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F4B22" w14:textId="77777777" w:rsidR="00F913AC" w:rsidRPr="00A90E3D" w:rsidRDefault="00F913AC" w:rsidP="00F913AC">
      <w:pPr>
        <w:spacing w:line="276" w:lineRule="auto"/>
        <w:jc w:val="center"/>
        <w:rPr>
          <w:rFonts w:cs="Arial"/>
          <w:b/>
          <w:szCs w:val="20"/>
          <w:lang w:val="es-MX"/>
        </w:rPr>
      </w:pPr>
      <w:r w:rsidRPr="00A90E3D">
        <w:rPr>
          <w:rFonts w:cs="Arial"/>
          <w:b/>
          <w:szCs w:val="20"/>
          <w:lang w:val="es-MX"/>
        </w:rPr>
        <w:t>FORMULARIO No. 1</w:t>
      </w:r>
    </w:p>
    <w:p w14:paraId="79022307" w14:textId="01FB3F33" w:rsidR="00F913AC" w:rsidRDefault="00F913AC" w:rsidP="00F913AC">
      <w:pPr>
        <w:spacing w:line="276" w:lineRule="auto"/>
        <w:jc w:val="center"/>
        <w:rPr>
          <w:rFonts w:cs="Arial"/>
          <w:b/>
          <w:szCs w:val="20"/>
          <w:lang w:val="es-MX"/>
        </w:rPr>
      </w:pPr>
    </w:p>
    <w:p w14:paraId="6D157A2E" w14:textId="77777777" w:rsidR="00E94670" w:rsidRPr="00E94670" w:rsidRDefault="00E94670" w:rsidP="00E94670">
      <w:pPr>
        <w:pStyle w:val="Default"/>
        <w:ind w:left="142"/>
        <w:jc w:val="center"/>
        <w:rPr>
          <w:rFonts w:ascii="Arial" w:hAnsi="Arial" w:cs="Arial"/>
          <w:b/>
          <w:color w:val="auto"/>
          <w:sz w:val="20"/>
          <w:szCs w:val="20"/>
        </w:rPr>
      </w:pPr>
      <w:r w:rsidRPr="00E94670">
        <w:rPr>
          <w:rFonts w:ascii="Arial" w:hAnsi="Arial" w:cs="Arial"/>
          <w:b/>
          <w:color w:val="auto"/>
          <w:sz w:val="20"/>
          <w:szCs w:val="20"/>
        </w:rPr>
        <w:t>CARTA DE PRESENTACIÓN DE LA PROPUESTA</w:t>
      </w:r>
    </w:p>
    <w:p w14:paraId="6BFD2D2C" w14:textId="04592324" w:rsidR="00E94670" w:rsidRDefault="00E94670" w:rsidP="00E94670">
      <w:pPr>
        <w:jc w:val="center"/>
        <w:rPr>
          <w:b/>
        </w:rPr>
      </w:pPr>
    </w:p>
    <w:p w14:paraId="4E020AFA" w14:textId="77777777" w:rsidR="00327D1F" w:rsidRPr="0027196E" w:rsidRDefault="00327D1F" w:rsidP="00327D1F">
      <w:pPr>
        <w:rPr>
          <w:rFonts w:cs="Arial"/>
          <w:szCs w:val="20"/>
        </w:rPr>
      </w:pPr>
      <w:sdt>
        <w:sdtPr>
          <w:rPr>
            <w:rFonts w:cs="Arial"/>
            <w:szCs w:val="20"/>
          </w:rPr>
          <w:id w:val="-152919632"/>
          <w:placeholder>
            <w:docPart w:val="1689D036A68D4BA7A6856278F6FA280A"/>
          </w:placeholder>
          <w:showingPlcHdr/>
          <w15:color w:val="800000"/>
          <w:text/>
        </w:sdtPr>
        <w:sdtContent>
          <w:r w:rsidRPr="0027196E">
            <w:rPr>
              <w:rStyle w:val="Textodelmarcadordeposicin"/>
              <w:rFonts w:cs="Arial"/>
              <w:szCs w:val="20"/>
              <w:u w:val="single"/>
            </w:rPr>
            <w:t>Ciudad</w:t>
          </w:r>
        </w:sdtContent>
      </w:sdt>
      <w:r w:rsidRPr="0027196E">
        <w:rPr>
          <w:rFonts w:cs="Arial"/>
          <w:szCs w:val="20"/>
        </w:rPr>
        <w:t xml:space="preserve">, </w:t>
      </w:r>
      <w:sdt>
        <w:sdtPr>
          <w:rPr>
            <w:rFonts w:cs="Arial"/>
            <w:szCs w:val="20"/>
          </w:rPr>
          <w:id w:val="726962037"/>
          <w:placeholder>
            <w:docPart w:val="04AD0FF363E742EB982BB9869F39F7A7"/>
          </w:placeholder>
          <w:showingPlcHdr/>
          <w15:color w:val="800000"/>
          <w:date w:fullDate="2021-04-13T00:00:00Z">
            <w:dateFormat w:val="d 'de' MMMM 'de' yyyy"/>
            <w:lid w:val="es-CO"/>
            <w:storeMappedDataAs w:val="dateTime"/>
            <w:calendar w:val="gregorian"/>
          </w:date>
        </w:sdtPr>
        <w:sdtContent>
          <w:r w:rsidRPr="0027196E">
            <w:rPr>
              <w:rStyle w:val="Textodelmarcadordeposicin"/>
              <w:rFonts w:cs="Arial"/>
              <w:szCs w:val="20"/>
            </w:rPr>
            <w:t>seleccionar la fecha.</w:t>
          </w:r>
        </w:sdtContent>
      </w:sdt>
    </w:p>
    <w:p w14:paraId="3F6C03BE" w14:textId="77777777" w:rsidR="00327D1F" w:rsidRPr="0027196E" w:rsidRDefault="00327D1F" w:rsidP="00327D1F">
      <w:pPr>
        <w:spacing w:line="276" w:lineRule="auto"/>
        <w:rPr>
          <w:rFonts w:cs="Arial"/>
          <w:szCs w:val="20"/>
        </w:rPr>
      </w:pPr>
    </w:p>
    <w:p w14:paraId="2DD87195" w14:textId="77777777" w:rsidR="00327D1F" w:rsidRPr="0027196E" w:rsidRDefault="00327D1F" w:rsidP="00327D1F">
      <w:pPr>
        <w:rPr>
          <w:rFonts w:cs="Arial"/>
          <w:szCs w:val="20"/>
        </w:rPr>
      </w:pPr>
      <w:r w:rsidRPr="0027196E">
        <w:rPr>
          <w:rFonts w:cs="Arial"/>
          <w:szCs w:val="20"/>
        </w:rPr>
        <w:t>Señores</w:t>
      </w:r>
    </w:p>
    <w:p w14:paraId="638A27A2" w14:textId="77777777" w:rsidR="00327D1F" w:rsidRPr="0027196E" w:rsidRDefault="00327D1F" w:rsidP="00327D1F">
      <w:pPr>
        <w:rPr>
          <w:rFonts w:cs="Arial"/>
          <w:szCs w:val="20"/>
        </w:rPr>
      </w:pPr>
      <w:r w:rsidRPr="0027196E">
        <w:rPr>
          <w:rFonts w:cs="Arial"/>
          <w:szCs w:val="20"/>
        </w:rPr>
        <w:t>POLICÍA NACIONAL</w:t>
      </w:r>
    </w:p>
    <w:p w14:paraId="461F6F22" w14:textId="77777777" w:rsidR="00327D1F" w:rsidRPr="0027196E" w:rsidRDefault="00327D1F" w:rsidP="00327D1F">
      <w:pPr>
        <w:rPr>
          <w:rFonts w:cs="Arial"/>
          <w:szCs w:val="20"/>
        </w:rPr>
      </w:pPr>
      <w:sdt>
        <w:sdtPr>
          <w:rPr>
            <w:rFonts w:cs="Arial"/>
            <w:szCs w:val="20"/>
          </w:rPr>
          <w:id w:val="-430819336"/>
          <w:placeholder>
            <w:docPart w:val="AF85B7A2DDF1404EA39A33D033366256"/>
          </w:placeholder>
          <w:showingPlcHdr/>
          <w15:color w:val="800000"/>
          <w:text/>
        </w:sdtPr>
        <w:sdtContent>
          <w:r w:rsidRPr="0027196E">
            <w:rPr>
              <w:rStyle w:val="Textodelmarcadordeposicin"/>
              <w:rFonts w:cs="Arial"/>
              <w:szCs w:val="20"/>
              <w:u w:val="single"/>
            </w:rPr>
            <w:t>DILIGENCIAR LA UNIDAD A LA QUE PRESENTA LA OFERTA</w:t>
          </w:r>
        </w:sdtContent>
      </w:sdt>
    </w:p>
    <w:p w14:paraId="3EF739CD" w14:textId="77777777" w:rsidR="00327D1F" w:rsidRPr="0027196E" w:rsidRDefault="00327D1F" w:rsidP="00327D1F">
      <w:pPr>
        <w:rPr>
          <w:rFonts w:cs="Arial"/>
          <w:szCs w:val="20"/>
        </w:rPr>
      </w:pPr>
      <w:sdt>
        <w:sdtPr>
          <w:rPr>
            <w:rFonts w:cs="Arial"/>
            <w:szCs w:val="20"/>
          </w:rPr>
          <w:id w:val="1868403122"/>
          <w:placeholder>
            <w:docPart w:val="1303147336C64709B411485C7D96C4D6"/>
          </w:placeholder>
          <w:showingPlcHdr/>
          <w15:color w:val="800000"/>
          <w:text/>
        </w:sdtPr>
        <w:sdtContent>
          <w:r w:rsidRPr="0027196E">
            <w:rPr>
              <w:rStyle w:val="Textodelmarcadordeposicin"/>
              <w:rFonts w:cs="Arial"/>
              <w:szCs w:val="20"/>
              <w:u w:val="single"/>
            </w:rPr>
            <w:t>Ciudad</w:t>
          </w:r>
        </w:sdtContent>
      </w:sdt>
    </w:p>
    <w:p w14:paraId="2D714E22" w14:textId="77777777" w:rsidR="00327D1F" w:rsidRPr="0027196E" w:rsidRDefault="00327D1F" w:rsidP="00327D1F">
      <w:pPr>
        <w:spacing w:line="276" w:lineRule="auto"/>
        <w:rPr>
          <w:rFonts w:cs="Arial"/>
          <w:szCs w:val="20"/>
        </w:rPr>
      </w:pPr>
    </w:p>
    <w:p w14:paraId="6ECF2DF7" w14:textId="77777777" w:rsidR="00327D1F" w:rsidRPr="0027196E" w:rsidRDefault="00327D1F" w:rsidP="00327D1F">
      <w:pPr>
        <w:rPr>
          <w:rFonts w:cs="Arial"/>
          <w:b/>
          <w:szCs w:val="20"/>
        </w:rPr>
      </w:pPr>
      <w:r w:rsidRPr="0027196E">
        <w:rPr>
          <w:rFonts w:cs="Arial"/>
          <w:szCs w:val="20"/>
        </w:rPr>
        <w:t xml:space="preserve">Referencia: Carta de presentación de la propuesta del proceso de </w:t>
      </w:r>
      <w:sdt>
        <w:sdtPr>
          <w:rPr>
            <w:rFonts w:cs="Arial"/>
            <w:szCs w:val="20"/>
          </w:rPr>
          <w:id w:val="-1370911046"/>
          <w:placeholder>
            <w:docPart w:val="C6C8E958833E426C8511C52ADD0B10E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7196E">
            <w:rPr>
              <w:rStyle w:val="Textodelmarcadordeposicin"/>
              <w:rFonts w:cs="Arial"/>
              <w:szCs w:val="20"/>
              <w:u w:val="single"/>
            </w:rPr>
            <w:t>Elegir la modalidad de contratación</w:t>
          </w:r>
          <w:r w:rsidRPr="0027196E">
            <w:rPr>
              <w:rStyle w:val="Textodelmarcadordeposicin"/>
              <w:rFonts w:cs="Arial"/>
              <w:szCs w:val="20"/>
            </w:rPr>
            <w:t>.</w:t>
          </w:r>
        </w:sdtContent>
      </w:sdt>
      <w:r w:rsidRPr="0027196E">
        <w:rPr>
          <w:rFonts w:cs="Arial"/>
          <w:szCs w:val="20"/>
        </w:rPr>
        <w:t xml:space="preserve"> No. </w:t>
      </w:r>
      <w:sdt>
        <w:sdtPr>
          <w:rPr>
            <w:rFonts w:cs="Arial"/>
            <w:szCs w:val="20"/>
          </w:rPr>
          <w:id w:val="-597554938"/>
          <w:placeholder>
            <w:docPart w:val="465E90183F5642DA8453FEFC2F79DBA3"/>
          </w:placeholder>
          <w:showingPlcHdr/>
          <w15:color w:val="800000"/>
          <w:text/>
        </w:sdtPr>
        <w:sdtContent>
          <w:r w:rsidRPr="0027196E">
            <w:rPr>
              <w:rStyle w:val="Textodelmarcadordeposicin"/>
              <w:rFonts w:cs="Arial"/>
              <w:szCs w:val="20"/>
              <w:u w:val="single"/>
            </w:rPr>
            <w:t>Diligenciar el número del proceso</w:t>
          </w:r>
        </w:sdtContent>
      </w:sdt>
      <w:r w:rsidRPr="0027196E">
        <w:rPr>
          <w:rFonts w:cs="Arial"/>
          <w:szCs w:val="20"/>
        </w:rPr>
        <w:t xml:space="preserve">  cuyo objeto es: </w:t>
      </w:r>
      <w:sdt>
        <w:sdtPr>
          <w:rPr>
            <w:rFonts w:cs="Arial"/>
            <w:szCs w:val="20"/>
          </w:rPr>
          <w:id w:val="2002306322"/>
          <w:placeholder>
            <w:docPart w:val="EDFAFE06FCC3431CB050CEE2F018F220"/>
          </w:placeholder>
          <w:showingPlcHdr/>
          <w15:color w:val="800000"/>
          <w:text/>
        </w:sdtPr>
        <w:sdtContent>
          <w:r w:rsidRPr="0027196E">
            <w:rPr>
              <w:rStyle w:val="Textodelmarcadordeposicin"/>
              <w:rFonts w:cs="Arial"/>
              <w:szCs w:val="20"/>
              <w:u w:val="single"/>
            </w:rPr>
            <w:t>Transcribir el objeto del proceso</w:t>
          </w:r>
        </w:sdtContent>
      </w:sdt>
    </w:p>
    <w:p w14:paraId="1D233EBD" w14:textId="77777777" w:rsidR="00327D1F" w:rsidRPr="0027196E" w:rsidRDefault="00327D1F" w:rsidP="00327D1F">
      <w:pPr>
        <w:pStyle w:val="Sinespaciado1"/>
        <w:spacing w:line="276" w:lineRule="auto"/>
        <w:contextualSpacing/>
        <w:jc w:val="both"/>
        <w:rPr>
          <w:rFonts w:ascii="Arial" w:hAnsi="Arial" w:cs="Arial"/>
          <w:sz w:val="20"/>
          <w:szCs w:val="20"/>
        </w:rPr>
      </w:pPr>
    </w:p>
    <w:p w14:paraId="6C2AA29D" w14:textId="77777777" w:rsidR="00327D1F" w:rsidRPr="00396268" w:rsidRDefault="00327D1F" w:rsidP="00327D1F">
      <w:pPr>
        <w:rPr>
          <w:rFonts w:cs="Arial"/>
          <w:szCs w:val="20"/>
        </w:rPr>
      </w:pPr>
      <w:r w:rsidRPr="004557C2">
        <w:rPr>
          <w:rFonts w:cs="Arial"/>
          <w:szCs w:val="20"/>
        </w:rPr>
        <w:t xml:space="preserve">Yo </w:t>
      </w:r>
      <w:sdt>
        <w:sdtPr>
          <w:rPr>
            <w:rStyle w:val="Textodelmarcadordeposicin"/>
            <w:rFonts w:cs="Arial"/>
            <w:szCs w:val="20"/>
            <w:u w:val="single"/>
          </w:rPr>
          <w:id w:val="-1491872955"/>
          <w:placeholder>
            <w:docPart w:val="1568D41565D14C5D9E0F1456965BFCB1"/>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1864631452"/>
          <w:placeholder>
            <w:docPart w:val="4B056A1D639A4B3F90A7CFBCECDA182B"/>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737666304"/>
          <w:placeholder>
            <w:docPart w:val="45528B53176B4DC29C7F537597B630C6"/>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1666780377"/>
          <w:placeholder>
            <w:docPart w:val="5C7CA8455C924F4CA27C8B526AC85C81"/>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2002106733"/>
          <w:placeholder>
            <w:docPart w:val="160BE7437E4A4DB2929DE1631211DE36"/>
          </w:placeholder>
          <w:showingPlcHdr/>
          <w15:color w:val="800000"/>
        </w:sdtPr>
        <w:sdtContent>
          <w:r w:rsidRPr="004557C2">
            <w:rPr>
              <w:rStyle w:val="Textodelmarcadordeposicin"/>
              <w:rFonts w:cs="Arial"/>
              <w:szCs w:val="20"/>
              <w:u w:val="single"/>
            </w:rPr>
            <w:t>Diligenciar la identificación del proponente</w:t>
          </w:r>
        </w:sdtContent>
      </w:sdt>
      <w:r w:rsidRPr="0027196E">
        <w:rPr>
          <w:rFonts w:cs="Arial"/>
          <w:szCs w:val="20"/>
        </w:rPr>
        <w:t xml:space="preserve">, me permito presentar propuesta seria y formal para participar en el proceso de </w:t>
      </w:r>
      <w:sdt>
        <w:sdtPr>
          <w:rPr>
            <w:rFonts w:cs="Arial"/>
            <w:szCs w:val="20"/>
          </w:rPr>
          <w:id w:val="-1124927883"/>
          <w:placeholder>
            <w:docPart w:val="004D7089ED764DE6B8299DAEC986273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7196E">
            <w:rPr>
              <w:rStyle w:val="Textodelmarcadordeposicin"/>
              <w:rFonts w:cs="Arial"/>
              <w:szCs w:val="20"/>
              <w:u w:val="single"/>
            </w:rPr>
            <w:t>Elegir la modalidad de contratación</w:t>
          </w:r>
          <w:r w:rsidRPr="0027196E">
            <w:rPr>
              <w:rStyle w:val="Textodelmarcadordeposicin"/>
              <w:rFonts w:cs="Arial"/>
              <w:szCs w:val="20"/>
            </w:rPr>
            <w:t>.</w:t>
          </w:r>
        </w:sdtContent>
      </w:sdt>
      <w:r w:rsidRPr="0027196E">
        <w:rPr>
          <w:rFonts w:cs="Arial"/>
          <w:szCs w:val="20"/>
        </w:rPr>
        <w:t xml:space="preserve"> No. </w:t>
      </w:r>
      <w:sdt>
        <w:sdtPr>
          <w:rPr>
            <w:rFonts w:cs="Arial"/>
            <w:szCs w:val="20"/>
          </w:rPr>
          <w:id w:val="1591429026"/>
          <w:placeholder>
            <w:docPart w:val="7BD9878599C4408AAFB6A0FD14D6E1DC"/>
          </w:placeholder>
          <w:showingPlcHdr/>
          <w15:color w:val="800000"/>
          <w:text/>
        </w:sdtPr>
        <w:sdtContent>
          <w:r w:rsidRPr="0027196E">
            <w:rPr>
              <w:rStyle w:val="Textodelmarcadordeposicin"/>
              <w:rFonts w:cs="Arial"/>
              <w:szCs w:val="20"/>
              <w:u w:val="single"/>
            </w:rPr>
            <w:t>Diligenciar el número del proceso</w:t>
          </w:r>
        </w:sdtContent>
      </w:sdt>
      <w:r w:rsidRPr="0027196E">
        <w:rPr>
          <w:rFonts w:cs="Arial"/>
          <w:szCs w:val="20"/>
        </w:rPr>
        <w:t xml:space="preserve"> ,</w:t>
      </w:r>
      <w:r w:rsidRPr="0027196E">
        <w:rPr>
          <w:rFonts w:cs="Arial"/>
          <w:szCs w:val="20"/>
          <w:lang w:val="es-MX"/>
        </w:rPr>
        <w:t xml:space="preserve"> que tiene por objeto la </w:t>
      </w:r>
      <w:sdt>
        <w:sdtPr>
          <w:rPr>
            <w:rFonts w:cs="Arial"/>
            <w:szCs w:val="20"/>
          </w:rPr>
          <w:id w:val="1803497419"/>
          <w:placeholder>
            <w:docPart w:val="F8A3F7EE935C42EBA75EF3ECCD0A5783"/>
          </w:placeholder>
          <w:showingPlcHdr/>
          <w15:color w:val="800000"/>
          <w:text/>
        </w:sdtPr>
        <w:sdtContent>
          <w:r w:rsidRPr="0027196E">
            <w:rPr>
              <w:rStyle w:val="Textodelmarcadordeposicin"/>
              <w:rFonts w:cs="Arial"/>
              <w:szCs w:val="20"/>
              <w:u w:val="single"/>
            </w:rPr>
            <w:t>Transcribir el objeto del proceso</w:t>
          </w:r>
        </w:sdtContent>
      </w:sdt>
      <w:r w:rsidRPr="0027196E">
        <w:rPr>
          <w:rFonts w:cs="Arial"/>
          <w:b/>
          <w:szCs w:val="20"/>
        </w:rPr>
        <w:t xml:space="preserve"> </w:t>
      </w:r>
      <w:r w:rsidRPr="0027196E">
        <w:rPr>
          <w:rFonts w:cs="Arial"/>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27196E">
        <w:rPr>
          <w:rFonts w:cs="Arial"/>
          <w:b/>
          <w:szCs w:val="20"/>
        </w:rPr>
        <w:t>Anexo 1</w:t>
      </w:r>
      <w:r w:rsidRPr="0027196E">
        <w:rPr>
          <w:rFonts w:cs="Arial"/>
          <w:szCs w:val="20"/>
        </w:rPr>
        <w:t xml:space="preserve"> </w:t>
      </w:r>
      <w:r w:rsidRPr="0027196E">
        <w:rPr>
          <w:rFonts w:cs="Arial"/>
          <w:b/>
          <w:szCs w:val="20"/>
        </w:rPr>
        <w:t>“Especificaciones Técnicas”</w:t>
      </w:r>
      <w:r w:rsidRPr="0027196E">
        <w:rPr>
          <w:rFonts w:cs="Arial"/>
          <w:szCs w:val="20"/>
        </w:rPr>
        <w:t xml:space="preserve"> y para todos los efectos legales, mi propuesta debe entenderse referida a los mismos, teniendo en cuenta su descripción, número y especificaciones técnicas y funcionales.</w:t>
      </w:r>
      <w:r w:rsidRPr="00433985">
        <w:rPr>
          <w:szCs w:val="20"/>
        </w:rPr>
        <w:t xml:space="preserve"> </w:t>
      </w:r>
    </w:p>
    <w:p w14:paraId="3AAD4597" w14:textId="77777777" w:rsidR="00327D1F" w:rsidRDefault="00327D1F" w:rsidP="00327D1F">
      <w:pPr>
        <w:autoSpaceDE w:val="0"/>
        <w:autoSpaceDN w:val="0"/>
        <w:adjustRightInd w:val="0"/>
        <w:jc w:val="center"/>
        <w:rPr>
          <w:rFonts w:cs="Arial"/>
          <w:b/>
          <w:bCs/>
          <w:color w:val="000000"/>
          <w:szCs w:val="20"/>
        </w:rPr>
      </w:pPr>
    </w:p>
    <w:p w14:paraId="245382B5" w14:textId="77777777" w:rsidR="00327D1F" w:rsidRPr="00A276DE" w:rsidRDefault="00327D1F" w:rsidP="00327D1F">
      <w:pPr>
        <w:autoSpaceDE w:val="0"/>
        <w:autoSpaceDN w:val="0"/>
        <w:adjustRightInd w:val="0"/>
        <w:jc w:val="center"/>
        <w:rPr>
          <w:rFonts w:cs="Arial"/>
          <w:b/>
          <w:bCs/>
          <w:color w:val="000000"/>
          <w:szCs w:val="20"/>
        </w:rPr>
      </w:pPr>
      <w:r w:rsidRPr="00A276DE">
        <w:rPr>
          <w:rFonts w:cs="Arial"/>
          <w:b/>
          <w:bCs/>
          <w:color w:val="000000"/>
          <w:szCs w:val="20"/>
        </w:rPr>
        <w:t>Propuesta</w:t>
      </w:r>
    </w:p>
    <w:p w14:paraId="32CA0CDB" w14:textId="77777777" w:rsidR="00327D1F" w:rsidRPr="007910D9" w:rsidRDefault="00327D1F" w:rsidP="00327D1F">
      <w:pPr>
        <w:autoSpaceDE w:val="0"/>
        <w:autoSpaceDN w:val="0"/>
        <w:adjustRightInd w:val="0"/>
        <w:rPr>
          <w:rFonts w:cs="Arial"/>
          <w:bCs/>
          <w:color w:val="000000"/>
          <w:sz w:val="16"/>
          <w:szCs w:val="20"/>
        </w:rPr>
      </w:pPr>
    </w:p>
    <w:p w14:paraId="0C5C02C1" w14:textId="77777777" w:rsidR="00327D1F" w:rsidRPr="00A678AB" w:rsidRDefault="00327D1F" w:rsidP="00327D1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14:paraId="40E26DBF" w14:textId="77777777" w:rsidR="00327D1F" w:rsidRPr="00A678AB" w:rsidRDefault="00327D1F" w:rsidP="00327D1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14:paraId="499904BD" w14:textId="77777777" w:rsidR="00327D1F" w:rsidRPr="00A678AB" w:rsidRDefault="00327D1F" w:rsidP="00327D1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14:paraId="0E57A406" w14:textId="77777777" w:rsidR="00327D1F" w:rsidRPr="00A678AB" w:rsidRDefault="00327D1F" w:rsidP="00327D1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14:paraId="533C3A18" w14:textId="77777777" w:rsidR="00327D1F" w:rsidRPr="00A678AB" w:rsidRDefault="00327D1F" w:rsidP="00327D1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14:paraId="488D823C" w14:textId="77777777" w:rsidR="00327D1F" w:rsidRPr="00A678AB" w:rsidRDefault="00327D1F" w:rsidP="00327D1F">
      <w:pPr>
        <w:rPr>
          <w:rFonts w:cs="Arial"/>
          <w:szCs w:val="20"/>
        </w:rPr>
      </w:pPr>
      <w:r>
        <w:rPr>
          <w:rFonts w:cs="Arial"/>
          <w:color w:val="000000"/>
          <w:szCs w:val="20"/>
        </w:rPr>
        <w:t>Fecha y numero</w:t>
      </w:r>
      <w:r w:rsidRPr="00A678AB">
        <w:rPr>
          <w:rFonts w:cs="Arial"/>
          <w:color w:val="000000"/>
          <w:szCs w:val="20"/>
        </w:rPr>
        <w:t xml:space="preserve"> recibo de pago de la póliza:</w:t>
      </w:r>
      <w:r w:rsidRPr="00A678AB">
        <w:rPr>
          <w:rFonts w:cs="Arial"/>
          <w:color w:val="FF0000"/>
          <w:szCs w:val="20"/>
        </w:rPr>
        <w:t xml:space="preserve"> </w:t>
      </w:r>
      <w:r w:rsidRPr="00A678AB">
        <w:rPr>
          <w:rFonts w:cs="Arial"/>
          <w:color w:val="000000"/>
          <w:szCs w:val="20"/>
        </w:rPr>
        <w:t>_____________</w:t>
      </w:r>
    </w:p>
    <w:p w14:paraId="77CA17A1" w14:textId="77777777" w:rsidR="00327D1F" w:rsidRDefault="00327D1F" w:rsidP="00327D1F">
      <w:pPr>
        <w:rPr>
          <w:rFonts w:cs="Arial"/>
          <w:szCs w:val="20"/>
        </w:rPr>
      </w:pPr>
    </w:p>
    <w:p w14:paraId="1EF9618B" w14:textId="77777777" w:rsidR="00327D1F" w:rsidRPr="00433985" w:rsidRDefault="00327D1F" w:rsidP="00327D1F">
      <w:pPr>
        <w:rPr>
          <w:rFonts w:cs="Arial"/>
          <w:szCs w:val="20"/>
        </w:rPr>
      </w:pPr>
      <w:r w:rsidRPr="00433985">
        <w:rPr>
          <w:rFonts w:cs="Arial"/>
          <w:szCs w:val="20"/>
        </w:rPr>
        <w:t>En relación con la propuesta que presento, manifiesto lo siguiente:</w:t>
      </w:r>
    </w:p>
    <w:p w14:paraId="601FD441" w14:textId="77777777" w:rsidR="00327D1F" w:rsidRPr="00433985" w:rsidRDefault="00327D1F" w:rsidP="00327D1F">
      <w:pPr>
        <w:ind w:left="360"/>
        <w:rPr>
          <w:rFonts w:cs="Arial"/>
          <w:szCs w:val="20"/>
        </w:rPr>
      </w:pPr>
    </w:p>
    <w:p w14:paraId="401EBBBF" w14:textId="77777777" w:rsidR="00327D1F" w:rsidRPr="00433985" w:rsidRDefault="00327D1F" w:rsidP="00A80121">
      <w:pPr>
        <w:numPr>
          <w:ilvl w:val="0"/>
          <w:numId w:val="88"/>
        </w:numPr>
        <w:rPr>
          <w:rFonts w:cs="Arial"/>
          <w:szCs w:val="20"/>
        </w:rPr>
      </w:pPr>
      <w:r w:rsidRPr="00433985">
        <w:rPr>
          <w:rFonts w:cs="Arial"/>
          <w:szCs w:val="20"/>
        </w:rPr>
        <w:t>Que el proponente que represento conoce y acepta el contenido de los Pliegos de Condiciones y de sus Anexos y Formularios, así como el de cada uno de las adendas hechos al mismo.</w:t>
      </w:r>
    </w:p>
    <w:p w14:paraId="76156B12" w14:textId="77777777" w:rsidR="00327D1F" w:rsidRPr="00433985" w:rsidRDefault="00327D1F" w:rsidP="00A80121">
      <w:pPr>
        <w:numPr>
          <w:ilvl w:val="0"/>
          <w:numId w:val="88"/>
        </w:numPr>
        <w:rPr>
          <w:rFonts w:cs="Arial"/>
          <w:szCs w:val="20"/>
        </w:rPr>
      </w:pPr>
      <w:r w:rsidRPr="00433985">
        <w:rPr>
          <w:rFonts w:cs="Arial"/>
          <w:szCs w:val="20"/>
        </w:rPr>
        <w:t>Que la propuesta que presento es irrevocable e incondicional, y obliga insubordinadamente al proponente que represento.</w:t>
      </w:r>
    </w:p>
    <w:p w14:paraId="2EB985D4" w14:textId="77777777" w:rsidR="00327D1F" w:rsidRPr="00433985" w:rsidRDefault="00327D1F" w:rsidP="00A80121">
      <w:pPr>
        <w:numPr>
          <w:ilvl w:val="0"/>
          <w:numId w:val="88"/>
        </w:numPr>
        <w:rPr>
          <w:rFonts w:cs="Arial"/>
          <w:szCs w:val="20"/>
        </w:rPr>
      </w:pPr>
      <w:r w:rsidRPr="00433985">
        <w:rPr>
          <w:rFonts w:cs="Arial"/>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E4FEC43" w14:textId="77777777" w:rsidR="00327D1F" w:rsidRPr="00433985" w:rsidRDefault="00327D1F" w:rsidP="00A80121">
      <w:pPr>
        <w:widowControl w:val="0"/>
        <w:numPr>
          <w:ilvl w:val="0"/>
          <w:numId w:val="88"/>
        </w:numPr>
        <w:rPr>
          <w:rFonts w:cs="Arial"/>
          <w:szCs w:val="20"/>
        </w:rPr>
      </w:pPr>
      <w:r w:rsidRPr="00433985">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B277C6F" w14:textId="77777777" w:rsidR="00327D1F" w:rsidRPr="00433985" w:rsidRDefault="00327D1F" w:rsidP="00A80121">
      <w:pPr>
        <w:numPr>
          <w:ilvl w:val="0"/>
          <w:numId w:val="88"/>
        </w:numPr>
        <w:spacing w:line="276" w:lineRule="auto"/>
        <w:rPr>
          <w:rFonts w:cs="Arial"/>
          <w:szCs w:val="20"/>
        </w:rPr>
      </w:pPr>
      <w:r w:rsidRPr="00433985">
        <w:rPr>
          <w:rFonts w:cs="Arial"/>
          <w:szCs w:val="20"/>
        </w:rPr>
        <w:t xml:space="preserve">Que nuestra propuesta básica cumple con todos y cada uno de los requerimientos y condiciones establecidos en los Pliegos de Condiciones y en la Ley, y cualquier omisión, contradicción ó declaración </w:t>
      </w:r>
      <w:r w:rsidRPr="00433985">
        <w:rPr>
          <w:rFonts w:cs="Arial"/>
          <w:szCs w:val="20"/>
        </w:rPr>
        <w:lastRenderedPageBreak/>
        <w:t>debe interpretarse de la manera que resulte compatible con los términos y condiciones del proceso de contratación dentro del cual se presenta la misma, y aceptamos expresa y explícitamente que así se interprete nuestra propuesta.</w:t>
      </w:r>
    </w:p>
    <w:p w14:paraId="34DDB412" w14:textId="77777777" w:rsidR="00327D1F" w:rsidRPr="00433985" w:rsidRDefault="00327D1F" w:rsidP="00A80121">
      <w:pPr>
        <w:numPr>
          <w:ilvl w:val="0"/>
          <w:numId w:val="88"/>
        </w:numPr>
        <w:spacing w:line="276" w:lineRule="auto"/>
        <w:rPr>
          <w:rFonts w:cs="Arial"/>
          <w:szCs w:val="20"/>
        </w:rPr>
      </w:pPr>
      <w:r w:rsidRPr="00433985">
        <w:rPr>
          <w:rFonts w:cs="Arial"/>
          <w:szCs w:val="20"/>
        </w:rPr>
        <w:t xml:space="preserve">Que nos comprometemos a proveer a la </w:t>
      </w:r>
      <w:r w:rsidRPr="00D164E5">
        <w:rPr>
          <w:rStyle w:val="Textodelmarcadordeposicin"/>
        </w:rPr>
        <w:t xml:space="preserve">POLICÍA NACIONAL - </w:t>
      </w:r>
      <w:sdt>
        <w:sdtPr>
          <w:rPr>
            <w:rStyle w:val="Textodelmarcadordeposicin"/>
            <w:u w:val="single"/>
          </w:rPr>
          <w:id w:val="-739871412"/>
          <w:placeholder>
            <w:docPart w:val="C2406368A12D4E3FA716F079FA994C1A"/>
          </w:placeholder>
          <w:showingPlcHdr/>
          <w15:color w:val="800000"/>
          <w:text/>
        </w:sdtPr>
        <w:sdtContent>
          <w:r w:rsidRPr="00D164E5">
            <w:rPr>
              <w:rStyle w:val="Textodelmarcadordeposicin"/>
              <w:rFonts w:cs="Arial"/>
              <w:szCs w:val="20"/>
              <w:u w:val="single"/>
            </w:rPr>
            <w:t>DILIGENCIAR LA UNIDAD A LA QUE PRESENTA LA OFERTA</w:t>
          </w:r>
        </w:sdtContent>
      </w:sdt>
      <w:r w:rsidRPr="00D164E5">
        <w:rPr>
          <w:rFonts w:cs="Arial"/>
          <w:szCs w:val="20"/>
        </w:rPr>
        <w:t>,</w:t>
      </w:r>
      <w:r w:rsidRPr="00433985">
        <w:rPr>
          <w:rFonts w:cs="Arial"/>
          <w:szCs w:val="20"/>
        </w:rPr>
        <w:t xml:space="preserve">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51F938" w14:textId="77777777" w:rsidR="00327D1F" w:rsidRPr="00433985" w:rsidRDefault="00327D1F" w:rsidP="00A80121">
      <w:pPr>
        <w:pStyle w:val="Sangradetextonormal"/>
        <w:numPr>
          <w:ilvl w:val="0"/>
          <w:numId w:val="88"/>
        </w:numPr>
        <w:spacing w:line="276" w:lineRule="auto"/>
        <w:rPr>
          <w:szCs w:val="20"/>
          <w:lang w:val="es-ES_tradnl"/>
        </w:rPr>
      </w:pPr>
      <w:r w:rsidRPr="00433985">
        <w:rPr>
          <w:szCs w:val="20"/>
          <w:lang w:val="es-ES_tradnl"/>
        </w:rPr>
        <w:t xml:space="preserve">Reconocemos la responsabilidad que nos concierne en el sentido de conocer técnicamente las características y especificaciones de los bonos que nos obligamos a entregar, y asumimos la responsabilidad que se deriva </w:t>
      </w:r>
      <w:r w:rsidRPr="00D164E5">
        <w:rPr>
          <w:szCs w:val="20"/>
          <w:lang w:val="es-ES_tradnl"/>
        </w:rPr>
        <w:t xml:space="preserve">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Pr="00D164E5">
        <w:rPr>
          <w:rStyle w:val="Textodelmarcadordeposicin"/>
          <w:szCs w:val="20"/>
        </w:rPr>
        <w:t xml:space="preserve">POLICÍA NACIONAL - </w:t>
      </w:r>
      <w:sdt>
        <w:sdtPr>
          <w:rPr>
            <w:rStyle w:val="Textodelmarcadordeposicin"/>
            <w:szCs w:val="20"/>
            <w:u w:val="single"/>
          </w:rPr>
          <w:id w:val="815228565"/>
          <w:placeholder>
            <w:docPart w:val="12BA3067A8A348978885435F455F81A5"/>
          </w:placeholder>
          <w:showingPlcHdr/>
          <w15:color w:val="800000"/>
          <w:text/>
        </w:sdtPr>
        <w:sdtContent>
          <w:r w:rsidRPr="00D164E5">
            <w:rPr>
              <w:rStyle w:val="Textodelmarcadordeposicin"/>
              <w:szCs w:val="20"/>
              <w:u w:val="single"/>
            </w:rPr>
            <w:t>DILIGENCIAR LA UNIDAD A LA QUE PRESENTA LA OFERTA</w:t>
          </w:r>
        </w:sdtContent>
      </w:sdt>
      <w:r w:rsidRPr="00D164E5">
        <w:rPr>
          <w:szCs w:val="20"/>
        </w:rPr>
        <w:t>,</w:t>
      </w:r>
      <w:r w:rsidRPr="00D164E5">
        <w:rPr>
          <w:szCs w:val="20"/>
          <w:lang w:val="es-ES_tradnl"/>
        </w:rPr>
        <w:t xml:space="preserve"> en el caso de resultar adjudicataria nuestra propuesta, cumple con todas y cada una de las exigencias de los Pliegos de Condiciones, sus Anexos, sus Formularios</w:t>
      </w:r>
      <w:r w:rsidRPr="00433985">
        <w:rPr>
          <w:szCs w:val="20"/>
          <w:lang w:val="es-ES_tradnl"/>
        </w:rPr>
        <w:t xml:space="preserve"> y adendas que llegaren a suscribirse.</w:t>
      </w:r>
    </w:p>
    <w:p w14:paraId="3BD2BBA6" w14:textId="77777777" w:rsidR="00327D1F" w:rsidRPr="00433985" w:rsidRDefault="00327D1F" w:rsidP="00A80121">
      <w:pPr>
        <w:pStyle w:val="Sangradetextonormal"/>
        <w:numPr>
          <w:ilvl w:val="0"/>
          <w:numId w:val="88"/>
        </w:numPr>
        <w:spacing w:line="276" w:lineRule="auto"/>
        <w:rPr>
          <w:szCs w:val="20"/>
          <w:lang w:val="es-ES_tradnl"/>
        </w:rPr>
      </w:pPr>
      <w:r w:rsidRPr="00433985">
        <w:rPr>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E75B522" w14:textId="77777777" w:rsidR="00327D1F" w:rsidRPr="00433985" w:rsidRDefault="00327D1F" w:rsidP="00A80121">
      <w:pPr>
        <w:pStyle w:val="Sangradetextonormal"/>
        <w:numPr>
          <w:ilvl w:val="0"/>
          <w:numId w:val="88"/>
        </w:numPr>
        <w:spacing w:line="276" w:lineRule="auto"/>
        <w:rPr>
          <w:szCs w:val="20"/>
          <w:lang w:val="es-ES_tradnl"/>
        </w:rPr>
      </w:pPr>
      <w:r w:rsidRPr="00433985">
        <w:rPr>
          <w:szCs w:val="20"/>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4B2AD6C" w14:textId="77777777" w:rsidR="00327D1F" w:rsidRPr="00433985" w:rsidRDefault="00327D1F" w:rsidP="00A80121">
      <w:pPr>
        <w:pStyle w:val="Sangradetextonormal"/>
        <w:numPr>
          <w:ilvl w:val="0"/>
          <w:numId w:val="88"/>
        </w:numPr>
        <w:spacing w:line="276" w:lineRule="auto"/>
        <w:rPr>
          <w:szCs w:val="20"/>
          <w:lang w:val="es-ES_tradnl"/>
        </w:rPr>
      </w:pPr>
      <w:r w:rsidRPr="00433985">
        <w:rPr>
          <w:szCs w:val="20"/>
          <w:lang w:val="es-ES_tradnl"/>
        </w:rPr>
        <w:t xml:space="preserve">Reconocemos que ni </w:t>
      </w:r>
      <w:r w:rsidRPr="00D164E5">
        <w:rPr>
          <w:rStyle w:val="Textodelmarcadordeposicin"/>
          <w:szCs w:val="20"/>
        </w:rPr>
        <w:t xml:space="preserve">POLICÍA NACIONAL - </w:t>
      </w:r>
      <w:sdt>
        <w:sdtPr>
          <w:rPr>
            <w:rStyle w:val="Textodelmarcadordeposicin"/>
            <w:szCs w:val="20"/>
            <w:u w:val="single"/>
          </w:rPr>
          <w:id w:val="-1256287371"/>
          <w:placeholder>
            <w:docPart w:val="8B28F5AC667E45CAB9054CA3114AB78A"/>
          </w:placeholder>
          <w:showingPlcHdr/>
          <w15:color w:val="800000"/>
          <w:text/>
        </w:sdtPr>
        <w:sdtContent>
          <w:r w:rsidRPr="00D164E5">
            <w:rPr>
              <w:rStyle w:val="Textodelmarcadordeposicin"/>
              <w:szCs w:val="20"/>
              <w:u w:val="single"/>
            </w:rPr>
            <w:t>DILIGENCIAR LA UNIDAD A LA QUE PRESENTA LA OFERTA</w:t>
          </w:r>
        </w:sdtContent>
      </w:sdt>
      <w:r w:rsidRPr="00D164E5">
        <w:rPr>
          <w:szCs w:val="20"/>
        </w:rPr>
        <w:t>,</w:t>
      </w:r>
      <w:r w:rsidRPr="00D164E5">
        <w:rPr>
          <w:szCs w:val="20"/>
          <w:lang w:val="es-ES_tradnl"/>
        </w:rPr>
        <w:t xml:space="preserve"> </w:t>
      </w:r>
      <w:r w:rsidRPr="00433985">
        <w:rPr>
          <w:szCs w:val="20"/>
          <w:lang w:val="es-ES_tradnl"/>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B3DA6E" w14:textId="77777777" w:rsidR="00327D1F" w:rsidRPr="00433985" w:rsidRDefault="00327D1F" w:rsidP="00A80121">
      <w:pPr>
        <w:pStyle w:val="Sangradetextonormal"/>
        <w:numPr>
          <w:ilvl w:val="0"/>
          <w:numId w:val="88"/>
        </w:numPr>
        <w:spacing w:line="276" w:lineRule="auto"/>
        <w:rPr>
          <w:szCs w:val="20"/>
        </w:rPr>
      </w:pPr>
      <w:r w:rsidRPr="00D950CA">
        <w:rPr>
          <w:szCs w:val="20"/>
          <w:lang w:val="es-ES_tradnl"/>
        </w:rPr>
        <w:t>Reconocemos</w:t>
      </w:r>
      <w:r w:rsidRPr="00433985">
        <w:rPr>
          <w:szCs w:val="20"/>
        </w:rPr>
        <w:t xml:space="preserve">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w:t>
      </w:r>
      <w:r w:rsidRPr="00433985">
        <w:rPr>
          <w:szCs w:val="20"/>
        </w:rPr>
        <w:lastRenderedPageBreak/>
        <w:t>adecuadamente sobre los requisitos legales aplicables en la jurisdicción del presente proceso de selección y contratación y del contrato que se suscriba.</w:t>
      </w:r>
    </w:p>
    <w:p w14:paraId="0FCF91C5" w14:textId="77777777" w:rsidR="00327D1F" w:rsidRPr="00433985" w:rsidRDefault="00327D1F" w:rsidP="00A80121">
      <w:pPr>
        <w:numPr>
          <w:ilvl w:val="0"/>
          <w:numId w:val="88"/>
        </w:numPr>
        <w:spacing w:line="276" w:lineRule="auto"/>
        <w:rPr>
          <w:rFonts w:cs="Arial"/>
          <w:szCs w:val="20"/>
        </w:rPr>
      </w:pPr>
      <w:r w:rsidRPr="00433985">
        <w:rPr>
          <w:rFonts w:cs="Arial"/>
          <w:szCs w:val="20"/>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Pr="00D164E5">
        <w:rPr>
          <w:rStyle w:val="Textodelmarcadordeposicin"/>
          <w:szCs w:val="20"/>
        </w:rPr>
        <w:t xml:space="preserve">POLICÍA NACIONAL - </w:t>
      </w:r>
      <w:sdt>
        <w:sdtPr>
          <w:rPr>
            <w:rStyle w:val="Textodelmarcadordeposicin"/>
            <w:szCs w:val="20"/>
            <w:u w:val="single"/>
          </w:rPr>
          <w:id w:val="1219787424"/>
          <w:placeholder>
            <w:docPart w:val="41A044F01D904EA2BC11E2ACE5EB3F89"/>
          </w:placeholder>
          <w:showingPlcHdr/>
          <w15:color w:val="800000"/>
          <w:text/>
        </w:sdtPr>
        <w:sdtContent>
          <w:r w:rsidRPr="00D164E5">
            <w:rPr>
              <w:rStyle w:val="Textodelmarcadordeposicin"/>
              <w:rFonts w:cs="Arial"/>
              <w:szCs w:val="20"/>
              <w:u w:val="single"/>
            </w:rPr>
            <w:t>DILIGENCIAR LA UNIDAD A LA QUE PRESENTA LA OFERTA</w:t>
          </w:r>
        </w:sdtContent>
      </w:sdt>
      <w:r w:rsidRPr="00D164E5">
        <w:rPr>
          <w:rFonts w:cs="Arial"/>
          <w:szCs w:val="20"/>
        </w:rPr>
        <w:t>,</w:t>
      </w:r>
      <w:r w:rsidRPr="00D164E5">
        <w:rPr>
          <w:szCs w:val="20"/>
          <w:lang w:val="es-ES_tradnl"/>
        </w:rPr>
        <w:t xml:space="preserve"> </w:t>
      </w:r>
      <w:r w:rsidRPr="00433985">
        <w:rPr>
          <w:rFonts w:cs="Arial"/>
          <w:szCs w:val="20"/>
        </w:rPr>
        <w:t>por considerarlas necesarias para incorporar las variaciones que se deriven de las adendas que se expidan dentro del proceso de selección y contratación, las que de antemano aceptamos.</w:t>
      </w:r>
    </w:p>
    <w:p w14:paraId="2917E3F2" w14:textId="77777777" w:rsidR="00327D1F" w:rsidRPr="00433985" w:rsidRDefault="00327D1F" w:rsidP="00A80121">
      <w:pPr>
        <w:widowControl w:val="0"/>
        <w:numPr>
          <w:ilvl w:val="0"/>
          <w:numId w:val="88"/>
        </w:numPr>
        <w:spacing w:line="276" w:lineRule="auto"/>
        <w:rPr>
          <w:rFonts w:cs="Arial"/>
          <w:szCs w:val="20"/>
        </w:rPr>
      </w:pPr>
      <w:r w:rsidRPr="00433985">
        <w:rPr>
          <w:rFonts w:cs="Arial"/>
          <w:szCs w:val="20"/>
        </w:rPr>
        <w:t xml:space="preserve">Manifestamos y declaramos que nuestra propuesta no contiene ningún tipo de información confidencial o privada de acuerdo con la ley colombiana, y, en consecuencia, consideramos que la </w:t>
      </w:r>
      <w:r w:rsidRPr="00D164E5">
        <w:rPr>
          <w:rStyle w:val="Textodelmarcadordeposicin"/>
          <w:szCs w:val="20"/>
        </w:rPr>
        <w:t xml:space="preserve">POLICÍA NACIONAL - </w:t>
      </w:r>
      <w:sdt>
        <w:sdtPr>
          <w:rPr>
            <w:rStyle w:val="Textodelmarcadordeposicin"/>
            <w:szCs w:val="20"/>
            <w:u w:val="single"/>
          </w:rPr>
          <w:id w:val="-1577820556"/>
          <w:placeholder>
            <w:docPart w:val="0ADA25E367D245B580ACAB437438C3FC"/>
          </w:placeholder>
          <w:showingPlcHdr/>
          <w15:color w:val="800000"/>
          <w:text/>
        </w:sdtPr>
        <w:sdtContent>
          <w:r w:rsidRPr="00D164E5">
            <w:rPr>
              <w:rStyle w:val="Textodelmarcadordeposicin"/>
              <w:rFonts w:cs="Arial"/>
              <w:szCs w:val="20"/>
              <w:u w:val="single"/>
            </w:rPr>
            <w:t>DILIGENCIAR LA UNIDAD A LA QUE PRESENTA LA OFERTA</w:t>
          </w:r>
        </w:sdtContent>
      </w:sdt>
      <w:r w:rsidRPr="00D164E5">
        <w:rPr>
          <w:rFonts w:cs="Arial"/>
          <w:szCs w:val="20"/>
        </w:rPr>
        <w:t>,</w:t>
      </w:r>
      <w:r w:rsidRPr="00D164E5">
        <w:rPr>
          <w:szCs w:val="20"/>
          <w:lang w:val="es-ES_tradnl"/>
        </w:rPr>
        <w:t xml:space="preserve"> </w:t>
      </w:r>
      <w:r w:rsidRPr="00433985">
        <w:rPr>
          <w:rFonts w:cs="Arial"/>
          <w:szCs w:val="20"/>
        </w:rPr>
        <w:t>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490894B" w14:textId="77777777" w:rsidR="00327D1F" w:rsidRPr="00433985" w:rsidRDefault="00327D1F" w:rsidP="00A80121">
      <w:pPr>
        <w:widowControl w:val="0"/>
        <w:numPr>
          <w:ilvl w:val="0"/>
          <w:numId w:val="88"/>
        </w:numPr>
        <w:spacing w:line="276" w:lineRule="auto"/>
        <w:rPr>
          <w:rFonts w:cs="Arial"/>
          <w:szCs w:val="20"/>
        </w:rPr>
      </w:pPr>
      <w:r w:rsidRPr="00433985">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7EFB593" w14:textId="77777777" w:rsidR="00327D1F" w:rsidRPr="00433985" w:rsidRDefault="00327D1F" w:rsidP="00A80121">
      <w:pPr>
        <w:numPr>
          <w:ilvl w:val="0"/>
          <w:numId w:val="6"/>
        </w:numPr>
        <w:spacing w:line="276" w:lineRule="auto"/>
        <w:rPr>
          <w:rFonts w:cs="Arial"/>
          <w:szCs w:val="20"/>
        </w:rPr>
      </w:pPr>
      <w:r w:rsidRPr="00433985">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2158C24" w14:textId="77777777" w:rsidR="00327D1F" w:rsidRPr="00433985" w:rsidRDefault="00327D1F" w:rsidP="00A80121">
      <w:pPr>
        <w:numPr>
          <w:ilvl w:val="0"/>
          <w:numId w:val="6"/>
        </w:numPr>
        <w:spacing w:line="276" w:lineRule="auto"/>
        <w:rPr>
          <w:rFonts w:cs="Arial"/>
          <w:szCs w:val="20"/>
        </w:rPr>
      </w:pPr>
      <w:r w:rsidRPr="00433985">
        <w:rPr>
          <w:rFonts w:cs="Arial"/>
          <w:szCs w:val="20"/>
        </w:rPr>
        <w:t xml:space="preserve">Que me obligo a suministrar a solicitud de la </w:t>
      </w:r>
      <w:r w:rsidRPr="00D164E5">
        <w:rPr>
          <w:rStyle w:val="Textodelmarcadordeposicin"/>
          <w:szCs w:val="20"/>
        </w:rPr>
        <w:t xml:space="preserve">POLICÍA NACIONAL - </w:t>
      </w:r>
      <w:sdt>
        <w:sdtPr>
          <w:rPr>
            <w:rStyle w:val="Textodelmarcadordeposicin"/>
            <w:szCs w:val="20"/>
            <w:u w:val="single"/>
          </w:rPr>
          <w:id w:val="-305313297"/>
          <w:placeholder>
            <w:docPart w:val="FA3ACA73F60E452C8DF5F60A00AB3492"/>
          </w:placeholder>
          <w:showingPlcHdr/>
          <w15:color w:val="800000"/>
          <w:text/>
        </w:sdtPr>
        <w:sdtContent>
          <w:r w:rsidRPr="00D164E5">
            <w:rPr>
              <w:rStyle w:val="Textodelmarcadordeposicin"/>
              <w:rFonts w:cs="Arial"/>
              <w:szCs w:val="20"/>
              <w:u w:val="single"/>
            </w:rPr>
            <w:t>DILIGENCIAR LA UNIDAD A LA QUE PRESENTA LA OFERTA</w:t>
          </w:r>
        </w:sdtContent>
      </w:sdt>
      <w:r w:rsidRPr="00D164E5">
        <w:rPr>
          <w:rFonts w:cs="Arial"/>
          <w:szCs w:val="20"/>
        </w:rPr>
        <w:t>,</w:t>
      </w:r>
      <w:r w:rsidRPr="00D164E5">
        <w:rPr>
          <w:szCs w:val="20"/>
          <w:lang w:val="es-ES_tradnl"/>
        </w:rPr>
        <w:t xml:space="preserve"> </w:t>
      </w:r>
      <w:r w:rsidRPr="00433985">
        <w:rPr>
          <w:rFonts w:cs="Arial"/>
          <w:szCs w:val="20"/>
        </w:rPr>
        <w:t>cualquier información necesaria para la correcta evaluación de esta propuesta, dentro de los términos que al efecto determine esa entidad.</w:t>
      </w:r>
    </w:p>
    <w:p w14:paraId="5FADFC58" w14:textId="77777777" w:rsidR="00327D1F" w:rsidRPr="00433985" w:rsidRDefault="00327D1F" w:rsidP="00A80121">
      <w:pPr>
        <w:widowControl w:val="0"/>
        <w:numPr>
          <w:ilvl w:val="0"/>
          <w:numId w:val="6"/>
        </w:numPr>
        <w:rPr>
          <w:rFonts w:cs="Arial"/>
          <w:szCs w:val="20"/>
        </w:rPr>
      </w:pPr>
      <w:r w:rsidRPr="00433985">
        <w:rPr>
          <w:rFonts w:cs="Arial"/>
          <w:szCs w:val="20"/>
        </w:rPr>
        <w:t>Que la presente propuesta consta de _______ (Número de folios de la propuesta) folios distribuidos en... (Número de fólderes en los que es presentada la propuesta) fólderes.</w:t>
      </w:r>
    </w:p>
    <w:p w14:paraId="30B6AFCF" w14:textId="77777777" w:rsidR="00327D1F" w:rsidRPr="00433985" w:rsidRDefault="00327D1F" w:rsidP="00A80121">
      <w:pPr>
        <w:numPr>
          <w:ilvl w:val="0"/>
          <w:numId w:val="6"/>
        </w:numPr>
        <w:ind w:left="426" w:hanging="426"/>
        <w:rPr>
          <w:rFonts w:cs="Arial"/>
          <w:szCs w:val="20"/>
        </w:rPr>
      </w:pPr>
      <w:r w:rsidRPr="00433985">
        <w:rPr>
          <w:rFonts w:cs="Arial"/>
          <w:szCs w:val="20"/>
        </w:rPr>
        <w:t>Que recibiremos notificaciones en la secretaría de su Despacho, o en la(s) siguiente(s) dirección(es): ____________________________________(Dirección para notificaciones ): _____________________________Teléfono (os): Fax _____________________________</w:t>
      </w:r>
    </w:p>
    <w:p w14:paraId="6B836AFE" w14:textId="77777777" w:rsidR="00327D1F" w:rsidRPr="00433985" w:rsidRDefault="00327D1F" w:rsidP="00A80121">
      <w:pPr>
        <w:pStyle w:val="Piedepgina"/>
        <w:numPr>
          <w:ilvl w:val="0"/>
          <w:numId w:val="6"/>
        </w:numPr>
        <w:tabs>
          <w:tab w:val="clear" w:pos="4419"/>
          <w:tab w:val="clear" w:pos="8838"/>
        </w:tabs>
        <w:rPr>
          <w:rFonts w:cs="Arial"/>
          <w:szCs w:val="20"/>
        </w:rPr>
      </w:pPr>
      <w:r w:rsidRPr="00433985">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BAC8776" w14:textId="77777777" w:rsidR="00327D1F" w:rsidRPr="00433985" w:rsidRDefault="00327D1F" w:rsidP="00A80121">
      <w:pPr>
        <w:pStyle w:val="Piedepgina"/>
        <w:numPr>
          <w:ilvl w:val="0"/>
          <w:numId w:val="6"/>
        </w:numPr>
        <w:tabs>
          <w:tab w:val="clear" w:pos="4419"/>
          <w:tab w:val="clear" w:pos="8838"/>
        </w:tabs>
        <w:rPr>
          <w:rFonts w:cs="Arial"/>
          <w:szCs w:val="20"/>
        </w:rPr>
      </w:pPr>
      <w:r w:rsidRPr="00433985">
        <w:rPr>
          <w:rFonts w:cs="Arial"/>
          <w:szCs w:val="20"/>
        </w:rPr>
        <w:t>Que no nos hallamos relacionados en el Boletín de Responsables Fiscales (artículo 60 Ley 610 de 2000).</w:t>
      </w:r>
    </w:p>
    <w:p w14:paraId="14D59702" w14:textId="77777777" w:rsidR="00327D1F" w:rsidRPr="00433985" w:rsidRDefault="00327D1F" w:rsidP="00A80121">
      <w:pPr>
        <w:pStyle w:val="Piedepgina"/>
        <w:numPr>
          <w:ilvl w:val="0"/>
          <w:numId w:val="6"/>
        </w:numPr>
        <w:tabs>
          <w:tab w:val="clear" w:pos="4419"/>
          <w:tab w:val="clear" w:pos="8838"/>
        </w:tabs>
        <w:rPr>
          <w:rFonts w:cs="Arial"/>
          <w:szCs w:val="20"/>
        </w:rPr>
      </w:pPr>
      <w:r w:rsidRPr="00433985">
        <w:rPr>
          <w:rFonts w:cs="Arial"/>
          <w:szCs w:val="20"/>
        </w:rPr>
        <w:lastRenderedPageBreak/>
        <w:t>La presente propuesta tiene como tiempo de ejecución _____________________________.</w:t>
      </w:r>
    </w:p>
    <w:p w14:paraId="610ED2BC" w14:textId="77777777" w:rsidR="00327D1F" w:rsidRPr="00433985" w:rsidRDefault="00327D1F" w:rsidP="00A80121">
      <w:pPr>
        <w:pStyle w:val="Piedepgina"/>
        <w:numPr>
          <w:ilvl w:val="0"/>
          <w:numId w:val="6"/>
        </w:numPr>
        <w:tabs>
          <w:tab w:val="clear" w:pos="4419"/>
          <w:tab w:val="clear" w:pos="8838"/>
        </w:tabs>
        <w:rPr>
          <w:rFonts w:cs="Arial"/>
          <w:szCs w:val="20"/>
        </w:rPr>
      </w:pPr>
      <w:r w:rsidRPr="00433985">
        <w:rPr>
          <w:rFonts w:cs="Arial"/>
          <w:szCs w:val="20"/>
        </w:rPr>
        <w:t>Que la vigencia de la presente oferta es de ______meses, contados a partir de la presentación de la misma.</w:t>
      </w:r>
    </w:p>
    <w:p w14:paraId="10B75A2E" w14:textId="77777777" w:rsidR="00327D1F" w:rsidRPr="00433985" w:rsidRDefault="00327D1F" w:rsidP="00327D1F">
      <w:pPr>
        <w:rPr>
          <w:rFonts w:cs="Arial"/>
          <w:szCs w:val="20"/>
        </w:rPr>
      </w:pPr>
    </w:p>
    <w:p w14:paraId="650B4F0E" w14:textId="77777777" w:rsidR="00327D1F" w:rsidRPr="0027196E" w:rsidRDefault="00327D1F" w:rsidP="00327D1F">
      <w:pPr>
        <w:rPr>
          <w:rFonts w:cs="Arial"/>
          <w:szCs w:val="20"/>
        </w:rPr>
      </w:pPr>
      <w:r w:rsidRPr="0027196E">
        <w:rPr>
          <w:rFonts w:cs="Arial"/>
          <w:szCs w:val="20"/>
        </w:rPr>
        <w:t xml:space="preserve">Atentamente, </w:t>
      </w:r>
    </w:p>
    <w:p w14:paraId="7DE4BCB3" w14:textId="77777777" w:rsidR="00327D1F" w:rsidRDefault="00327D1F" w:rsidP="00327D1F">
      <w:pPr>
        <w:rPr>
          <w:rFonts w:cs="Arial"/>
          <w:szCs w:val="20"/>
        </w:rPr>
      </w:pPr>
    </w:p>
    <w:p w14:paraId="4B281F74" w14:textId="77777777" w:rsidR="00327D1F" w:rsidRPr="0027196E" w:rsidRDefault="00327D1F" w:rsidP="00327D1F">
      <w:pPr>
        <w:rPr>
          <w:rFonts w:cs="Arial"/>
          <w:szCs w:val="20"/>
        </w:rPr>
      </w:pPr>
    </w:p>
    <w:p w14:paraId="5D4B8BDE" w14:textId="77777777" w:rsidR="00327D1F" w:rsidRPr="0027196E" w:rsidRDefault="00327D1F" w:rsidP="00327D1F">
      <w:pPr>
        <w:rPr>
          <w:rFonts w:cs="Arial"/>
          <w:szCs w:val="20"/>
        </w:rPr>
      </w:pPr>
    </w:p>
    <w:p w14:paraId="36419E9D" w14:textId="77777777" w:rsidR="00327D1F" w:rsidRPr="0027196E" w:rsidRDefault="00327D1F" w:rsidP="00327D1F">
      <w:pPr>
        <w:rPr>
          <w:rFonts w:cs="Arial"/>
          <w:b/>
          <w:szCs w:val="20"/>
        </w:rPr>
      </w:pPr>
      <w:r w:rsidRPr="0027196E">
        <w:rPr>
          <w:rFonts w:cs="Arial"/>
          <w:b/>
          <w:szCs w:val="20"/>
        </w:rPr>
        <w:t xml:space="preserve">NOMBRE DEL PROPONENTE: </w:t>
      </w:r>
      <w:sdt>
        <w:sdtPr>
          <w:rPr>
            <w:rFonts w:cs="Arial"/>
            <w:szCs w:val="20"/>
          </w:rPr>
          <w:id w:val="-1627395060"/>
          <w:placeholder>
            <w:docPart w:val="5B9632A772334FA9B1093D18BAD59F4D"/>
          </w:placeholder>
          <w:showingPlcHdr/>
          <w15:color w:val="800000"/>
          <w:text/>
        </w:sdtPr>
        <w:sdtContent>
          <w:r w:rsidRPr="0027196E">
            <w:rPr>
              <w:rStyle w:val="Textodelmarcadordeposicin"/>
              <w:rFonts w:cs="Arial"/>
              <w:szCs w:val="20"/>
              <w:u w:val="single"/>
            </w:rPr>
            <w:t>Diligenciar el nombre completo del proponente</w:t>
          </w:r>
        </w:sdtContent>
      </w:sdt>
    </w:p>
    <w:p w14:paraId="0E6EB425" w14:textId="77777777" w:rsidR="00327D1F" w:rsidRPr="0027196E" w:rsidRDefault="00327D1F" w:rsidP="00327D1F">
      <w:pPr>
        <w:rPr>
          <w:rFonts w:cs="Arial"/>
          <w:b/>
          <w:szCs w:val="20"/>
        </w:rPr>
      </w:pPr>
      <w:r w:rsidRPr="0027196E">
        <w:rPr>
          <w:rFonts w:cs="Arial"/>
          <w:b/>
          <w:szCs w:val="20"/>
        </w:rPr>
        <w:t xml:space="preserve">NIT O C.C. No. </w:t>
      </w:r>
      <w:sdt>
        <w:sdtPr>
          <w:rPr>
            <w:rFonts w:cs="Arial"/>
            <w:szCs w:val="20"/>
          </w:rPr>
          <w:id w:val="-277186157"/>
          <w:placeholder>
            <w:docPart w:val="E767E722E34741ABAD902B6924799687"/>
          </w:placeholder>
          <w:showingPlcHdr/>
          <w15:color w:val="800000"/>
        </w:sdtPr>
        <w:sdtContent>
          <w:r w:rsidRPr="0027196E">
            <w:rPr>
              <w:rStyle w:val="Textodelmarcadordeposicin"/>
              <w:rFonts w:cs="Arial"/>
              <w:szCs w:val="20"/>
              <w:u w:val="single"/>
            </w:rPr>
            <w:t>Diligenciar la identificación del proponente</w:t>
          </w:r>
        </w:sdtContent>
      </w:sdt>
    </w:p>
    <w:p w14:paraId="4801B161" w14:textId="77777777" w:rsidR="00327D1F" w:rsidRPr="0027196E" w:rsidRDefault="00327D1F" w:rsidP="00327D1F">
      <w:pPr>
        <w:rPr>
          <w:rFonts w:cs="Arial"/>
          <w:b/>
          <w:szCs w:val="20"/>
        </w:rPr>
      </w:pPr>
      <w:r w:rsidRPr="0027196E">
        <w:rPr>
          <w:rFonts w:cs="Arial"/>
          <w:b/>
          <w:szCs w:val="20"/>
        </w:rPr>
        <w:t xml:space="preserve">NOMBRE DEL REPRESENTANTE LEGAL: </w:t>
      </w:r>
      <w:sdt>
        <w:sdtPr>
          <w:rPr>
            <w:rFonts w:cs="Arial"/>
            <w:szCs w:val="20"/>
          </w:rPr>
          <w:id w:val="1253160615"/>
          <w:placeholder>
            <w:docPart w:val="7F9E66F275BF49B3BCDF04FC69556236"/>
          </w:placeholder>
          <w:showingPlcHdr/>
          <w15:color w:val="800000"/>
          <w:text/>
        </w:sdtPr>
        <w:sdtContent>
          <w:r w:rsidRPr="0027196E">
            <w:rPr>
              <w:rStyle w:val="Textodelmarcadordeposicin"/>
              <w:rFonts w:cs="Arial"/>
              <w:szCs w:val="20"/>
              <w:u w:val="single"/>
            </w:rPr>
            <w:t>Diligenciar el nombre completo del representante legal</w:t>
          </w:r>
        </w:sdtContent>
      </w:sdt>
    </w:p>
    <w:p w14:paraId="03FEAA16" w14:textId="77777777" w:rsidR="00327D1F" w:rsidRPr="0027196E" w:rsidRDefault="00327D1F" w:rsidP="00327D1F">
      <w:pPr>
        <w:rPr>
          <w:rFonts w:cs="Arial"/>
          <w:b/>
          <w:szCs w:val="20"/>
        </w:rPr>
      </w:pPr>
      <w:r w:rsidRPr="0027196E">
        <w:rPr>
          <w:rFonts w:cs="Arial"/>
          <w:b/>
          <w:szCs w:val="20"/>
        </w:rPr>
        <w:t xml:space="preserve">C.C: </w:t>
      </w:r>
      <w:sdt>
        <w:sdtPr>
          <w:rPr>
            <w:rFonts w:cs="Arial"/>
            <w:szCs w:val="20"/>
            <w:u w:val="single"/>
          </w:rPr>
          <w:id w:val="2019430641"/>
          <w:placeholder>
            <w:docPart w:val="7452F3FFC6E943729CB066234B95BBDC"/>
          </w:placeholder>
          <w15:color w:val="800000"/>
          <w:text/>
        </w:sdtPr>
        <w:sdtContent>
          <w:r>
            <w:rPr>
              <w:rFonts w:cs="Arial"/>
              <w:szCs w:val="20"/>
              <w:u w:val="single"/>
            </w:rPr>
            <w:t>Diligenciar el documento de identificación</w:t>
          </w:r>
        </w:sdtContent>
      </w:sdt>
      <w:r w:rsidRPr="0027196E">
        <w:rPr>
          <w:rFonts w:cs="Arial"/>
          <w:b/>
          <w:szCs w:val="20"/>
        </w:rPr>
        <w:t xml:space="preserve"> EXPEDIDA: </w:t>
      </w:r>
      <w:sdt>
        <w:sdtPr>
          <w:rPr>
            <w:rFonts w:cs="Arial"/>
            <w:szCs w:val="20"/>
            <w:u w:val="single"/>
          </w:rPr>
          <w:id w:val="1144233454"/>
          <w:placeholder>
            <w:docPart w:val="51A706DE8031404288013A8C8992FB7B"/>
          </w:placeholder>
          <w15:color w:val="800000"/>
          <w:text/>
        </w:sdtPr>
        <w:sdtContent>
          <w:r>
            <w:rPr>
              <w:rFonts w:cs="Arial"/>
              <w:szCs w:val="20"/>
              <w:u w:val="single"/>
            </w:rPr>
            <w:t>Diligenciar el lugar de expedición</w:t>
          </w:r>
        </w:sdtContent>
      </w:sdt>
    </w:p>
    <w:p w14:paraId="5BCFCB48" w14:textId="77777777" w:rsidR="00327D1F" w:rsidRPr="0027196E" w:rsidRDefault="00327D1F" w:rsidP="00327D1F">
      <w:pPr>
        <w:rPr>
          <w:rFonts w:cs="Arial"/>
          <w:b/>
          <w:szCs w:val="20"/>
        </w:rPr>
      </w:pPr>
      <w:r w:rsidRPr="0027196E">
        <w:rPr>
          <w:rFonts w:cs="Arial"/>
          <w:b/>
          <w:szCs w:val="20"/>
        </w:rPr>
        <w:t xml:space="preserve">DIRECCIÓN: </w:t>
      </w:r>
      <w:sdt>
        <w:sdtPr>
          <w:rPr>
            <w:rFonts w:cs="Arial"/>
            <w:szCs w:val="20"/>
          </w:rPr>
          <w:id w:val="617350632"/>
          <w:placeholder>
            <w:docPart w:val="DBC60F5208AD44D88EEB5EE66C59B75F"/>
          </w:placeholder>
          <w:showingPlcHdr/>
          <w15:color w:val="800000"/>
        </w:sdtPr>
        <w:sdtContent>
          <w:r w:rsidRPr="0027196E">
            <w:rPr>
              <w:rStyle w:val="Textodelmarcadordeposicin"/>
              <w:rFonts w:cs="Arial"/>
              <w:szCs w:val="20"/>
              <w:u w:val="single"/>
            </w:rPr>
            <w:t>Diligenciar la dirección del proveedor</w:t>
          </w:r>
        </w:sdtContent>
      </w:sdt>
    </w:p>
    <w:p w14:paraId="4DB67953" w14:textId="77777777" w:rsidR="00327D1F" w:rsidRPr="0027196E" w:rsidRDefault="00327D1F" w:rsidP="00327D1F">
      <w:pPr>
        <w:rPr>
          <w:rFonts w:cs="Arial"/>
          <w:b/>
          <w:szCs w:val="20"/>
        </w:rPr>
      </w:pPr>
      <w:r w:rsidRPr="0027196E">
        <w:rPr>
          <w:rFonts w:cs="Arial"/>
          <w:b/>
          <w:szCs w:val="20"/>
        </w:rPr>
        <w:t xml:space="preserve">TELÉFONO: </w:t>
      </w:r>
      <w:sdt>
        <w:sdtPr>
          <w:rPr>
            <w:rFonts w:cs="Arial"/>
            <w:b/>
            <w:szCs w:val="20"/>
          </w:rPr>
          <w:id w:val="-331378201"/>
          <w:placeholder>
            <w:docPart w:val="28870699FFDF40B584CDC20F13CC97DA"/>
          </w:placeholder>
          <w:showingPlcHdr/>
          <w15:color w:val="800000"/>
        </w:sdtPr>
        <w:sdtContent>
          <w:r w:rsidRPr="0027196E">
            <w:rPr>
              <w:rStyle w:val="Textodelmarcadordeposicin"/>
              <w:rFonts w:cs="Arial"/>
              <w:szCs w:val="20"/>
              <w:u w:val="single"/>
            </w:rPr>
            <w:t>Diligenciar teléfonos de contacto del proveedor</w:t>
          </w:r>
        </w:sdtContent>
      </w:sdt>
    </w:p>
    <w:p w14:paraId="6C593BC4" w14:textId="77777777" w:rsidR="00327D1F" w:rsidRPr="0027196E" w:rsidRDefault="00327D1F" w:rsidP="00327D1F">
      <w:pPr>
        <w:rPr>
          <w:rFonts w:cs="Arial"/>
          <w:b/>
          <w:szCs w:val="20"/>
        </w:rPr>
      </w:pPr>
      <w:r w:rsidRPr="0027196E">
        <w:rPr>
          <w:rFonts w:cs="Arial"/>
          <w:b/>
          <w:szCs w:val="20"/>
        </w:rPr>
        <w:t xml:space="preserve">EMAIL: </w:t>
      </w:r>
      <w:sdt>
        <w:sdtPr>
          <w:rPr>
            <w:rFonts w:cs="Arial"/>
            <w:b/>
            <w:szCs w:val="20"/>
          </w:rPr>
          <w:id w:val="-1283257350"/>
          <w:placeholder>
            <w:docPart w:val="6022E6B249C3414BAFC7917B4D2728BB"/>
          </w:placeholder>
          <w:showingPlcHdr/>
          <w15:color w:val="800000"/>
        </w:sdtPr>
        <w:sdtContent>
          <w:r w:rsidRPr="0027196E">
            <w:rPr>
              <w:rStyle w:val="Textodelmarcadordeposicin"/>
              <w:rFonts w:cs="Arial"/>
              <w:szCs w:val="20"/>
              <w:u w:val="single"/>
            </w:rPr>
            <w:t>Diligenciar correo electrónico de notificaciones</w:t>
          </w:r>
        </w:sdtContent>
      </w:sdt>
    </w:p>
    <w:p w14:paraId="3656CD82" w14:textId="77777777" w:rsidR="00327D1F" w:rsidRPr="0027196E" w:rsidRDefault="00327D1F" w:rsidP="00327D1F">
      <w:pPr>
        <w:rPr>
          <w:rFonts w:cs="Arial"/>
          <w:b/>
          <w:szCs w:val="20"/>
        </w:rPr>
      </w:pPr>
    </w:p>
    <w:p w14:paraId="3B16BF15" w14:textId="77777777" w:rsidR="00327D1F" w:rsidRPr="001B7EC4" w:rsidRDefault="00327D1F" w:rsidP="00327D1F">
      <w:pPr>
        <w:rPr>
          <w:rFonts w:cs="Arial"/>
          <w:b/>
          <w:szCs w:val="20"/>
        </w:rPr>
      </w:pPr>
    </w:p>
    <w:p w14:paraId="72AD4DB6" w14:textId="77777777" w:rsidR="00327D1F" w:rsidRPr="001B7EC4" w:rsidRDefault="00327D1F" w:rsidP="00327D1F">
      <w:pPr>
        <w:rPr>
          <w:rFonts w:cs="Arial"/>
          <w:b/>
          <w:szCs w:val="20"/>
        </w:rPr>
      </w:pPr>
    </w:p>
    <w:p w14:paraId="7D8B2B16" w14:textId="77777777" w:rsidR="00327D1F" w:rsidRPr="001B7EC4" w:rsidRDefault="00327D1F" w:rsidP="00327D1F">
      <w:pPr>
        <w:rPr>
          <w:rFonts w:cs="Arial"/>
          <w:b/>
          <w:szCs w:val="20"/>
        </w:rPr>
      </w:pPr>
      <w:r w:rsidRPr="001B7EC4">
        <w:rPr>
          <w:rFonts w:cs="Arial"/>
          <w:b/>
          <w:szCs w:val="20"/>
        </w:rPr>
        <w:t>_________________________________</w:t>
      </w:r>
    </w:p>
    <w:p w14:paraId="5F00E174" w14:textId="77777777" w:rsidR="00327D1F" w:rsidRPr="00FD7C65" w:rsidRDefault="00327D1F" w:rsidP="00327D1F">
      <w:pPr>
        <w:rPr>
          <w:rFonts w:cs="Arial"/>
          <w:szCs w:val="20"/>
        </w:rPr>
      </w:pPr>
      <w:r w:rsidRPr="00FD7C65">
        <w:rPr>
          <w:rFonts w:cs="Arial"/>
          <w:b/>
          <w:szCs w:val="20"/>
        </w:rPr>
        <w:t>FIRMA DEL REPRESENTANTE LEGAL</w:t>
      </w:r>
    </w:p>
    <w:p w14:paraId="6AA5D4DF" w14:textId="498DB2D0" w:rsidR="00327D1F" w:rsidRDefault="00327D1F" w:rsidP="00E94670">
      <w:pPr>
        <w:jc w:val="center"/>
        <w:rPr>
          <w:b/>
        </w:rPr>
      </w:pPr>
    </w:p>
    <w:p w14:paraId="5C11B877" w14:textId="44E909F2" w:rsidR="00327D1F" w:rsidRDefault="00327D1F" w:rsidP="00E94670">
      <w:pPr>
        <w:jc w:val="center"/>
        <w:rPr>
          <w:b/>
        </w:rPr>
      </w:pPr>
    </w:p>
    <w:p w14:paraId="12F6F130" w14:textId="4105CB08" w:rsidR="00E94670" w:rsidRDefault="00E94670" w:rsidP="00F913AC">
      <w:pPr>
        <w:spacing w:line="276" w:lineRule="auto"/>
        <w:jc w:val="center"/>
        <w:rPr>
          <w:rFonts w:cs="Arial"/>
          <w:b/>
          <w:szCs w:val="20"/>
          <w:lang w:val="es-MX"/>
        </w:rPr>
      </w:pPr>
    </w:p>
    <w:p w14:paraId="164ADB55" w14:textId="45863632" w:rsidR="00327D1F" w:rsidRDefault="00327D1F" w:rsidP="00F913AC">
      <w:pPr>
        <w:spacing w:line="276" w:lineRule="auto"/>
        <w:jc w:val="center"/>
        <w:rPr>
          <w:rFonts w:cs="Arial"/>
          <w:b/>
          <w:szCs w:val="20"/>
          <w:lang w:val="es-MX"/>
        </w:rPr>
      </w:pPr>
    </w:p>
    <w:p w14:paraId="48D9F9E6" w14:textId="2433F190" w:rsidR="00327D1F" w:rsidRDefault="00327D1F" w:rsidP="00F913AC">
      <w:pPr>
        <w:spacing w:line="276" w:lineRule="auto"/>
        <w:jc w:val="center"/>
        <w:rPr>
          <w:rFonts w:cs="Arial"/>
          <w:b/>
          <w:szCs w:val="20"/>
          <w:lang w:val="es-MX"/>
        </w:rPr>
      </w:pPr>
    </w:p>
    <w:p w14:paraId="77C6D4DC" w14:textId="26BAFBA8" w:rsidR="00327D1F" w:rsidRDefault="00327D1F" w:rsidP="00F913AC">
      <w:pPr>
        <w:spacing w:line="276" w:lineRule="auto"/>
        <w:jc w:val="center"/>
        <w:rPr>
          <w:rFonts w:cs="Arial"/>
          <w:b/>
          <w:szCs w:val="20"/>
          <w:lang w:val="es-MX"/>
        </w:rPr>
      </w:pPr>
    </w:p>
    <w:p w14:paraId="6E55327F" w14:textId="221A9644" w:rsidR="00327D1F" w:rsidRDefault="00327D1F" w:rsidP="00F913AC">
      <w:pPr>
        <w:spacing w:line="276" w:lineRule="auto"/>
        <w:jc w:val="center"/>
        <w:rPr>
          <w:rFonts w:cs="Arial"/>
          <w:b/>
          <w:szCs w:val="20"/>
          <w:lang w:val="es-MX"/>
        </w:rPr>
      </w:pPr>
    </w:p>
    <w:p w14:paraId="71038458" w14:textId="2BEAB808" w:rsidR="00327D1F" w:rsidRDefault="00327D1F" w:rsidP="00F913AC">
      <w:pPr>
        <w:spacing w:line="276" w:lineRule="auto"/>
        <w:jc w:val="center"/>
        <w:rPr>
          <w:rFonts w:cs="Arial"/>
          <w:b/>
          <w:szCs w:val="20"/>
          <w:lang w:val="es-MX"/>
        </w:rPr>
      </w:pPr>
    </w:p>
    <w:p w14:paraId="66A2E425" w14:textId="23CFDCFB" w:rsidR="00327D1F" w:rsidRDefault="00327D1F" w:rsidP="00F913AC">
      <w:pPr>
        <w:spacing w:line="276" w:lineRule="auto"/>
        <w:jc w:val="center"/>
        <w:rPr>
          <w:rFonts w:cs="Arial"/>
          <w:b/>
          <w:szCs w:val="20"/>
          <w:lang w:val="es-MX"/>
        </w:rPr>
      </w:pPr>
    </w:p>
    <w:p w14:paraId="785D51DC" w14:textId="7033E166" w:rsidR="00327D1F" w:rsidRDefault="00327D1F" w:rsidP="00F913AC">
      <w:pPr>
        <w:spacing w:line="276" w:lineRule="auto"/>
        <w:jc w:val="center"/>
        <w:rPr>
          <w:rFonts w:cs="Arial"/>
          <w:b/>
          <w:szCs w:val="20"/>
          <w:lang w:val="es-MX"/>
        </w:rPr>
      </w:pPr>
    </w:p>
    <w:p w14:paraId="115AF913" w14:textId="2A5C045F" w:rsidR="00327D1F" w:rsidRDefault="00327D1F" w:rsidP="00F913AC">
      <w:pPr>
        <w:spacing w:line="276" w:lineRule="auto"/>
        <w:jc w:val="center"/>
        <w:rPr>
          <w:rFonts w:cs="Arial"/>
          <w:b/>
          <w:szCs w:val="20"/>
          <w:lang w:val="es-MX"/>
        </w:rPr>
      </w:pPr>
    </w:p>
    <w:p w14:paraId="27206AF5" w14:textId="7624CB17" w:rsidR="00327D1F" w:rsidRDefault="00327D1F" w:rsidP="00F913AC">
      <w:pPr>
        <w:spacing w:line="276" w:lineRule="auto"/>
        <w:jc w:val="center"/>
        <w:rPr>
          <w:rFonts w:cs="Arial"/>
          <w:b/>
          <w:szCs w:val="20"/>
          <w:lang w:val="es-MX"/>
        </w:rPr>
      </w:pPr>
    </w:p>
    <w:p w14:paraId="7C9019E1" w14:textId="76E20A5B" w:rsidR="00327D1F" w:rsidRDefault="00327D1F" w:rsidP="00F913AC">
      <w:pPr>
        <w:spacing w:line="276" w:lineRule="auto"/>
        <w:jc w:val="center"/>
        <w:rPr>
          <w:rFonts w:cs="Arial"/>
          <w:b/>
          <w:szCs w:val="20"/>
          <w:lang w:val="es-MX"/>
        </w:rPr>
      </w:pPr>
    </w:p>
    <w:p w14:paraId="58B42A83" w14:textId="7C273E98" w:rsidR="00327D1F" w:rsidRDefault="00327D1F" w:rsidP="00F913AC">
      <w:pPr>
        <w:spacing w:line="276" w:lineRule="auto"/>
        <w:jc w:val="center"/>
        <w:rPr>
          <w:rFonts w:cs="Arial"/>
          <w:b/>
          <w:szCs w:val="20"/>
          <w:lang w:val="es-MX"/>
        </w:rPr>
      </w:pPr>
    </w:p>
    <w:p w14:paraId="08995824" w14:textId="2FB33843" w:rsidR="00327D1F" w:rsidRDefault="00327D1F" w:rsidP="00F913AC">
      <w:pPr>
        <w:spacing w:line="276" w:lineRule="auto"/>
        <w:jc w:val="center"/>
        <w:rPr>
          <w:rFonts w:cs="Arial"/>
          <w:b/>
          <w:szCs w:val="20"/>
          <w:lang w:val="es-MX"/>
        </w:rPr>
      </w:pPr>
    </w:p>
    <w:p w14:paraId="09822A59" w14:textId="11814272" w:rsidR="00327D1F" w:rsidRDefault="00327D1F" w:rsidP="00F913AC">
      <w:pPr>
        <w:spacing w:line="276" w:lineRule="auto"/>
        <w:jc w:val="center"/>
        <w:rPr>
          <w:rFonts w:cs="Arial"/>
          <w:b/>
          <w:szCs w:val="20"/>
          <w:lang w:val="es-MX"/>
        </w:rPr>
      </w:pPr>
    </w:p>
    <w:p w14:paraId="26DEC24B" w14:textId="77777777" w:rsidR="00327D1F" w:rsidRPr="00A90E3D" w:rsidRDefault="00327D1F" w:rsidP="00F913AC">
      <w:pPr>
        <w:spacing w:line="276" w:lineRule="auto"/>
        <w:jc w:val="center"/>
        <w:rPr>
          <w:rFonts w:cs="Arial"/>
          <w:b/>
          <w:szCs w:val="20"/>
          <w:lang w:val="es-MX"/>
        </w:rPr>
      </w:pPr>
    </w:p>
    <w:p w14:paraId="588A5359" w14:textId="77777777" w:rsidR="00F913AC" w:rsidRPr="00433985" w:rsidRDefault="00F913AC" w:rsidP="00F913AC">
      <w:pPr>
        <w:jc w:val="center"/>
        <w:rPr>
          <w:rFonts w:cs="Arial"/>
          <w:b/>
          <w:szCs w:val="20"/>
        </w:rPr>
      </w:pPr>
    </w:p>
    <w:p w14:paraId="4DAC5C57" w14:textId="77777777" w:rsidR="00F913AC" w:rsidRPr="00433985" w:rsidRDefault="00F913AC" w:rsidP="00F913AC">
      <w:pPr>
        <w:rPr>
          <w:rFonts w:cs="Arial"/>
          <w:szCs w:val="20"/>
        </w:rPr>
      </w:pPr>
    </w:p>
    <w:p w14:paraId="685F5BBB" w14:textId="77777777" w:rsidR="00F913AC" w:rsidRPr="00433985" w:rsidRDefault="00F913AC" w:rsidP="00F913AC">
      <w:pPr>
        <w:rPr>
          <w:rFonts w:cs="Arial"/>
          <w:szCs w:val="20"/>
        </w:rPr>
      </w:pPr>
    </w:p>
    <w:p w14:paraId="2D4F04E1" w14:textId="77777777" w:rsidR="00F913AC" w:rsidRPr="00433985" w:rsidRDefault="00F913AC" w:rsidP="00F913AC">
      <w:pPr>
        <w:rPr>
          <w:rFonts w:cs="Arial"/>
          <w:szCs w:val="20"/>
        </w:rPr>
      </w:pPr>
    </w:p>
    <w:p w14:paraId="4B7AED73" w14:textId="77777777" w:rsidR="00F913AC" w:rsidRPr="00433985" w:rsidRDefault="00F913AC" w:rsidP="00F913AC">
      <w:pPr>
        <w:rPr>
          <w:rFonts w:cs="Arial"/>
          <w:szCs w:val="20"/>
        </w:rPr>
      </w:pPr>
    </w:p>
    <w:p w14:paraId="45F43A15" w14:textId="77777777" w:rsidR="00F913AC" w:rsidRPr="00433985" w:rsidRDefault="00F913AC" w:rsidP="00F913AC">
      <w:pPr>
        <w:rPr>
          <w:rFonts w:cs="Arial"/>
          <w:szCs w:val="20"/>
        </w:rPr>
      </w:pPr>
    </w:p>
    <w:p w14:paraId="45650149" w14:textId="77777777" w:rsidR="00F913AC" w:rsidRPr="00433985" w:rsidRDefault="00F913AC" w:rsidP="00F913AC">
      <w:pPr>
        <w:rPr>
          <w:rFonts w:cs="Arial"/>
          <w:szCs w:val="20"/>
        </w:rPr>
      </w:pPr>
    </w:p>
    <w:p w14:paraId="4EEF1633" w14:textId="77777777" w:rsidR="00F913AC" w:rsidRPr="00433985" w:rsidRDefault="00F913AC" w:rsidP="00F913AC">
      <w:pPr>
        <w:rPr>
          <w:rFonts w:cs="Arial"/>
          <w:szCs w:val="20"/>
        </w:rPr>
      </w:pPr>
    </w:p>
    <w:p w14:paraId="453383B6" w14:textId="77777777" w:rsidR="00F913AC" w:rsidRDefault="00F913AC" w:rsidP="00F913AC">
      <w:pPr>
        <w:rPr>
          <w:rFonts w:cs="Arial"/>
          <w:szCs w:val="20"/>
        </w:rPr>
      </w:pPr>
    </w:p>
    <w:p w14:paraId="6450A725" w14:textId="77777777" w:rsidR="00F913AC" w:rsidRDefault="00F913AC" w:rsidP="00F913AC">
      <w:pPr>
        <w:rPr>
          <w:rFonts w:cs="Arial"/>
          <w:szCs w:val="20"/>
        </w:rPr>
      </w:pPr>
    </w:p>
    <w:p w14:paraId="052921F8" w14:textId="77777777" w:rsidR="00F913AC" w:rsidRDefault="00F913AC" w:rsidP="00F913AC">
      <w:pPr>
        <w:rPr>
          <w:rFonts w:cs="Arial"/>
          <w:szCs w:val="20"/>
        </w:rPr>
      </w:pPr>
    </w:p>
    <w:p w14:paraId="1608CD4F" w14:textId="77777777" w:rsidR="00F913AC" w:rsidRDefault="00F913AC" w:rsidP="00F913AC">
      <w:pPr>
        <w:rPr>
          <w:rFonts w:cs="Arial"/>
          <w:szCs w:val="20"/>
        </w:rPr>
      </w:pPr>
    </w:p>
    <w:p w14:paraId="18E3693F" w14:textId="4E85B68A" w:rsidR="009B64D6" w:rsidRDefault="009B64D6" w:rsidP="0073720D">
      <w:pPr>
        <w:rPr>
          <w:rFonts w:cs="Arial"/>
          <w:b/>
          <w:szCs w:val="20"/>
        </w:rPr>
      </w:pPr>
    </w:p>
    <w:p w14:paraId="7AB8A91E" w14:textId="77777777" w:rsidR="00BB03AE" w:rsidRDefault="00BB03AE" w:rsidP="0073720D">
      <w:pPr>
        <w:rPr>
          <w:rFonts w:cs="Arial"/>
          <w:b/>
          <w:szCs w:val="20"/>
        </w:rPr>
      </w:pPr>
    </w:p>
    <w:p w14:paraId="74E008B7" w14:textId="7CFD34E6" w:rsidR="00F913AC" w:rsidRPr="00433985" w:rsidRDefault="00F913AC" w:rsidP="00F913AC">
      <w:pPr>
        <w:jc w:val="center"/>
        <w:rPr>
          <w:rFonts w:cs="Arial"/>
          <w:b/>
          <w:szCs w:val="20"/>
        </w:rPr>
      </w:pPr>
      <w:r w:rsidRPr="00433985">
        <w:rPr>
          <w:rFonts w:cs="Arial"/>
          <w:b/>
          <w:szCs w:val="20"/>
        </w:rPr>
        <w:lastRenderedPageBreak/>
        <w:t>FORMULARIO No. 2</w:t>
      </w:r>
    </w:p>
    <w:p w14:paraId="51BB5488" w14:textId="77777777" w:rsidR="00F913AC" w:rsidRPr="00433985" w:rsidRDefault="00F913AC" w:rsidP="00F913AC">
      <w:pPr>
        <w:pStyle w:val="Textoindependiente"/>
        <w:rPr>
          <w:b/>
          <w:sz w:val="20"/>
          <w:szCs w:val="20"/>
        </w:rPr>
      </w:pPr>
    </w:p>
    <w:p w14:paraId="21DF9179" w14:textId="77777777" w:rsidR="00027D05" w:rsidRPr="00027D05" w:rsidRDefault="00027D05" w:rsidP="00027D05">
      <w:pPr>
        <w:pStyle w:val="Default"/>
        <w:ind w:left="142"/>
        <w:jc w:val="center"/>
        <w:rPr>
          <w:rFonts w:ascii="Arial" w:hAnsi="Arial" w:cs="Arial"/>
          <w:b/>
          <w:color w:val="auto"/>
          <w:sz w:val="20"/>
          <w:szCs w:val="20"/>
        </w:rPr>
      </w:pPr>
      <w:r w:rsidRPr="00027D05">
        <w:rPr>
          <w:rFonts w:ascii="Arial" w:hAnsi="Arial" w:cs="Arial"/>
          <w:b/>
          <w:color w:val="auto"/>
          <w:sz w:val="20"/>
          <w:szCs w:val="20"/>
        </w:rPr>
        <w:t>DATOS BÁSICOS BENEFICIARIO CUENTA</w:t>
      </w:r>
    </w:p>
    <w:p w14:paraId="18DC8FFF" w14:textId="77777777" w:rsidR="00027D05" w:rsidRPr="009925CA" w:rsidRDefault="00027D05" w:rsidP="00027D05">
      <w:pPr>
        <w:pStyle w:val="Textoindependiente"/>
        <w:rPr>
          <w:b/>
          <w:sz w:val="20"/>
          <w:szCs w:val="16"/>
        </w:rPr>
      </w:pPr>
    </w:p>
    <w:p w14:paraId="608CF696" w14:textId="77777777" w:rsidR="00027D05" w:rsidRPr="005415C9" w:rsidRDefault="00027D05" w:rsidP="00027D05">
      <w:r w:rsidRPr="005415C9">
        <w:t>CIUDAD_______________________                 FECHA ___________________</w:t>
      </w:r>
    </w:p>
    <w:p w14:paraId="1ADCC73D" w14:textId="77777777" w:rsidR="00027D05" w:rsidRPr="005415C9" w:rsidRDefault="00027D05" w:rsidP="00027D05"/>
    <w:p w14:paraId="22D43479" w14:textId="77777777" w:rsidR="00027D05" w:rsidRPr="005415C9" w:rsidRDefault="00027D05" w:rsidP="00027D05"/>
    <w:p w14:paraId="41EDBA1B" w14:textId="77777777" w:rsidR="00027D05" w:rsidRPr="005415C9" w:rsidRDefault="00027D05" w:rsidP="00027D05">
      <w:r w:rsidRPr="005415C9">
        <w:t xml:space="preserve">Me permito certificar la siguiente información con el objeto de ser incluida en el Sistema Integrado de Información Financiera SIIF. </w:t>
      </w:r>
    </w:p>
    <w:p w14:paraId="580987D5" w14:textId="77777777" w:rsidR="00027D05" w:rsidRPr="005415C9" w:rsidRDefault="00027D05" w:rsidP="00027D05"/>
    <w:p w14:paraId="00ACD10C" w14:textId="77777777" w:rsidR="00027D05" w:rsidRPr="005415C9" w:rsidRDefault="00027D05" w:rsidP="00027D05">
      <w:r w:rsidRPr="005415C9">
        <w:t>APERTURA _____                                         CANCELACIÓN_________</w:t>
      </w:r>
    </w:p>
    <w:p w14:paraId="00DC6499" w14:textId="77777777" w:rsidR="00027D05" w:rsidRPr="005415C9" w:rsidRDefault="00027D05" w:rsidP="00027D05"/>
    <w:p w14:paraId="220BEDA5" w14:textId="77777777" w:rsidR="00027D05" w:rsidRPr="005415C9" w:rsidRDefault="00027D05" w:rsidP="00027D05">
      <w:pPr>
        <w:rPr>
          <w:b/>
        </w:rPr>
      </w:pPr>
      <w:r w:rsidRPr="005415C9">
        <w:rPr>
          <w:b/>
        </w:rPr>
        <w:t>I. DATOS ENTIDAD INFORMANTE (Beneficiario)</w:t>
      </w:r>
    </w:p>
    <w:p w14:paraId="3EA88A6D" w14:textId="77777777" w:rsidR="00027D05" w:rsidRPr="005415C9" w:rsidRDefault="00027D05" w:rsidP="00027D05"/>
    <w:p w14:paraId="62D33A9F" w14:textId="77777777" w:rsidR="00027D05" w:rsidRPr="005415C9" w:rsidRDefault="00027D05" w:rsidP="00027D05">
      <w:r w:rsidRPr="005415C9">
        <w:t>Entidad o beneficiario</w:t>
      </w:r>
      <w:r w:rsidRPr="005415C9">
        <w:tab/>
      </w:r>
      <w:r w:rsidRPr="005415C9">
        <w:tab/>
        <w:t>___________________________ NIT ________________</w:t>
      </w:r>
    </w:p>
    <w:p w14:paraId="5C7CBEC6" w14:textId="77777777" w:rsidR="00027D05" w:rsidRPr="005415C9" w:rsidRDefault="00027D05" w:rsidP="00027D05">
      <w:r w:rsidRPr="005415C9">
        <w:tab/>
      </w:r>
      <w:r w:rsidRPr="005415C9">
        <w:tab/>
      </w:r>
      <w:r w:rsidRPr="005415C9">
        <w:tab/>
      </w:r>
      <w:r w:rsidRPr="005415C9">
        <w:tab/>
        <w:t>___________________________ Y/O</w:t>
      </w:r>
    </w:p>
    <w:p w14:paraId="38AFAA0A" w14:textId="77777777" w:rsidR="00027D05" w:rsidRPr="005415C9" w:rsidRDefault="00027D05" w:rsidP="00027D05">
      <w:r w:rsidRPr="005415C9">
        <w:tab/>
      </w:r>
      <w:r w:rsidRPr="005415C9">
        <w:tab/>
      </w:r>
      <w:r w:rsidRPr="005415C9">
        <w:tab/>
      </w:r>
      <w:r w:rsidRPr="005415C9">
        <w:tab/>
        <w:t>___________________________ C.C. _______________</w:t>
      </w:r>
    </w:p>
    <w:p w14:paraId="461B21FE" w14:textId="77777777" w:rsidR="00027D05" w:rsidRPr="005415C9" w:rsidRDefault="00027D05" w:rsidP="00027D05">
      <w:r w:rsidRPr="005415C9">
        <w:t>Dirección</w:t>
      </w:r>
      <w:r w:rsidRPr="005415C9">
        <w:tab/>
      </w:r>
      <w:r w:rsidRPr="005415C9">
        <w:tab/>
      </w:r>
      <w:r w:rsidRPr="005415C9">
        <w:tab/>
        <w:t>__________________ Teléfono</w:t>
      </w:r>
      <w:r w:rsidRPr="005415C9">
        <w:tab/>
        <w:t>________ Fax________</w:t>
      </w:r>
    </w:p>
    <w:p w14:paraId="3A9A705E" w14:textId="61A1864E" w:rsidR="00027D05" w:rsidRPr="005415C9" w:rsidRDefault="00027D05" w:rsidP="00027D05">
      <w:r w:rsidRPr="005415C9">
        <w:tab/>
      </w:r>
      <w:r w:rsidRPr="005415C9">
        <w:tab/>
      </w:r>
      <w:r w:rsidRPr="005415C9">
        <w:tab/>
      </w:r>
      <w:r w:rsidRPr="005415C9">
        <w:tab/>
        <w:t>_________________</w:t>
      </w:r>
      <w:r w:rsidRPr="005415C9">
        <w:tab/>
      </w:r>
      <w:r w:rsidRPr="005415C9">
        <w:tab/>
      </w:r>
      <w:r w:rsidRPr="005415C9">
        <w:tab/>
        <w:t>________</w:t>
      </w:r>
      <w:r w:rsidR="00A75B1A">
        <w:t xml:space="preserve"> </w:t>
      </w:r>
      <w:r w:rsidRPr="005415C9">
        <w:t>___________</w:t>
      </w:r>
    </w:p>
    <w:p w14:paraId="51D58E9A" w14:textId="77777777" w:rsidR="00027D05" w:rsidRPr="005415C9" w:rsidRDefault="00027D05" w:rsidP="00027D05"/>
    <w:p w14:paraId="08CC9C97" w14:textId="77777777" w:rsidR="00027D05" w:rsidRPr="005415C9" w:rsidRDefault="00027D05" w:rsidP="00027D05">
      <w:r w:rsidRPr="005415C9">
        <w:t>Departamento _______________ Ciudad_______________ Municipio________</w:t>
      </w:r>
    </w:p>
    <w:p w14:paraId="2C9FFCE3" w14:textId="77777777" w:rsidR="00027D05" w:rsidRPr="005415C9" w:rsidRDefault="00027D05" w:rsidP="00027D05"/>
    <w:p w14:paraId="10B55481" w14:textId="77777777" w:rsidR="00027D05" w:rsidRPr="005415C9" w:rsidRDefault="00027D05" w:rsidP="00027D05"/>
    <w:p w14:paraId="177789A5" w14:textId="77777777" w:rsidR="00027D05" w:rsidRPr="005415C9" w:rsidRDefault="00027D05" w:rsidP="00027D05">
      <w:pPr>
        <w:pStyle w:val="Textoindependiente"/>
        <w:jc w:val="both"/>
        <w:rPr>
          <w:sz w:val="20"/>
        </w:rPr>
      </w:pPr>
      <w:r w:rsidRPr="005415C9">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5FE83BEE" w14:textId="77777777" w:rsidR="00027D05" w:rsidRPr="005415C9" w:rsidRDefault="00027D05" w:rsidP="00027D05">
      <w:pPr>
        <w:pStyle w:val="Textoindependiente"/>
        <w:jc w:val="both"/>
        <w:rPr>
          <w:sz w:val="20"/>
        </w:rPr>
      </w:pPr>
    </w:p>
    <w:p w14:paraId="6B50141E" w14:textId="77777777" w:rsidR="00027D05" w:rsidRPr="005415C9" w:rsidRDefault="00027D05" w:rsidP="00A80121">
      <w:pPr>
        <w:pStyle w:val="Textoindependiente"/>
        <w:numPr>
          <w:ilvl w:val="0"/>
          <w:numId w:val="90"/>
        </w:numPr>
        <w:jc w:val="both"/>
        <w:rPr>
          <w:sz w:val="20"/>
        </w:rPr>
      </w:pPr>
      <w:r w:rsidRPr="005415C9">
        <w:rPr>
          <w:sz w:val="20"/>
        </w:rPr>
        <w:t>Si es a través de correo electrónico el proponente verificará que los recursos fueron recibidos y dará respuesta al correo electrónico de la Tesorería de la Entidad dentro del siguiente día hábil.</w:t>
      </w:r>
    </w:p>
    <w:p w14:paraId="7A20A9FF" w14:textId="77777777" w:rsidR="00027D05" w:rsidRPr="005415C9" w:rsidRDefault="00027D05" w:rsidP="00027D05">
      <w:pPr>
        <w:pStyle w:val="Textoindependiente"/>
        <w:ind w:left="360"/>
        <w:jc w:val="both"/>
        <w:rPr>
          <w:sz w:val="20"/>
        </w:rPr>
      </w:pPr>
    </w:p>
    <w:p w14:paraId="52269971" w14:textId="50FFD5B5" w:rsidR="00027D05" w:rsidRPr="005415C9" w:rsidRDefault="00027D05" w:rsidP="00A80121">
      <w:pPr>
        <w:pStyle w:val="Textoindependiente"/>
        <w:numPr>
          <w:ilvl w:val="0"/>
          <w:numId w:val="90"/>
        </w:numPr>
        <w:jc w:val="both"/>
        <w:rPr>
          <w:sz w:val="20"/>
        </w:rPr>
      </w:pPr>
      <w:r w:rsidRPr="005415C9">
        <w:rPr>
          <w:sz w:val="20"/>
        </w:rPr>
        <w:t>Si desea la información vía telefónica al día hábil siguiente de confirmada la información deberá acercarse personalmente a la Tesorería para firmar el egreso original y el libro de radicación de giros de cuentas comerciales</w:t>
      </w:r>
      <w:r w:rsidR="000F32C2">
        <w:rPr>
          <w:sz w:val="20"/>
        </w:rPr>
        <w:t>.</w:t>
      </w:r>
    </w:p>
    <w:p w14:paraId="2DD95CFE" w14:textId="77777777" w:rsidR="00027D05" w:rsidRPr="005415C9" w:rsidRDefault="00027D05" w:rsidP="00027D05">
      <w:pPr>
        <w:pStyle w:val="Textoindependiente"/>
        <w:jc w:val="both"/>
        <w:rPr>
          <w:sz w:val="20"/>
        </w:rPr>
      </w:pPr>
    </w:p>
    <w:p w14:paraId="06D1470E" w14:textId="77777777" w:rsidR="00027D05" w:rsidRPr="005415C9" w:rsidRDefault="00027D05" w:rsidP="00027D05">
      <w:pPr>
        <w:pStyle w:val="Textoindependiente"/>
        <w:jc w:val="both"/>
        <w:rPr>
          <w:sz w:val="20"/>
        </w:rPr>
      </w:pPr>
      <w:r w:rsidRPr="005415C9">
        <w:rPr>
          <w:sz w:val="20"/>
        </w:rPr>
        <w:t xml:space="preserve">CORREO ELECTRÓNICO:  </w:t>
      </w:r>
      <w:r w:rsidRPr="005415C9">
        <w:rPr>
          <w:sz w:val="20"/>
        </w:rPr>
        <w:tab/>
        <w:t>______________________________ SI (___)</w:t>
      </w:r>
    </w:p>
    <w:p w14:paraId="259FA234" w14:textId="77777777" w:rsidR="00027D05" w:rsidRPr="005415C9" w:rsidRDefault="00027D05" w:rsidP="00027D05">
      <w:pPr>
        <w:pStyle w:val="Textoindependiente"/>
        <w:jc w:val="both"/>
        <w:rPr>
          <w:sz w:val="20"/>
        </w:rPr>
      </w:pPr>
    </w:p>
    <w:p w14:paraId="781E6E9E" w14:textId="77777777" w:rsidR="00027D05" w:rsidRPr="005415C9" w:rsidRDefault="00027D05" w:rsidP="00027D05">
      <w:pPr>
        <w:pStyle w:val="Textoindependiente"/>
        <w:jc w:val="both"/>
        <w:rPr>
          <w:sz w:val="20"/>
        </w:rPr>
      </w:pPr>
      <w:r w:rsidRPr="005415C9">
        <w:rPr>
          <w:sz w:val="20"/>
        </w:rPr>
        <w:t>TELÉFONO:</w:t>
      </w:r>
      <w:r w:rsidRPr="005415C9">
        <w:rPr>
          <w:sz w:val="20"/>
        </w:rPr>
        <w:tab/>
      </w:r>
      <w:r w:rsidRPr="005415C9">
        <w:rPr>
          <w:sz w:val="20"/>
        </w:rPr>
        <w:tab/>
      </w:r>
      <w:r w:rsidRPr="005415C9">
        <w:rPr>
          <w:sz w:val="20"/>
        </w:rPr>
        <w:tab/>
        <w:t>______________________________ SI (___)</w:t>
      </w:r>
    </w:p>
    <w:p w14:paraId="42869969" w14:textId="77777777" w:rsidR="00027D05" w:rsidRPr="005415C9" w:rsidRDefault="00027D05" w:rsidP="00027D05">
      <w:pPr>
        <w:pStyle w:val="Textoindependiente"/>
        <w:jc w:val="both"/>
        <w:rPr>
          <w:sz w:val="20"/>
        </w:rPr>
      </w:pPr>
    </w:p>
    <w:p w14:paraId="40B82E48" w14:textId="77777777" w:rsidR="00027D05" w:rsidRPr="005415C9" w:rsidRDefault="00027D05" w:rsidP="00027D05">
      <w:pPr>
        <w:pStyle w:val="Textoindependiente"/>
        <w:jc w:val="both"/>
        <w:rPr>
          <w:b/>
          <w:sz w:val="20"/>
        </w:rPr>
      </w:pPr>
      <w:r w:rsidRPr="005415C9">
        <w:rPr>
          <w:b/>
          <w:sz w:val="20"/>
        </w:rPr>
        <w:t xml:space="preserve">II. DATOS DE LA ENTIDAD </w:t>
      </w:r>
      <w:r>
        <w:rPr>
          <w:b/>
          <w:sz w:val="20"/>
        </w:rPr>
        <w:t>FINANCIERA</w:t>
      </w:r>
      <w:r w:rsidRPr="005415C9">
        <w:rPr>
          <w:b/>
          <w:sz w:val="20"/>
        </w:rPr>
        <w:t xml:space="preserve">: </w:t>
      </w:r>
    </w:p>
    <w:p w14:paraId="74D45187" w14:textId="77777777" w:rsidR="00027D05" w:rsidRPr="005415C9" w:rsidRDefault="00027D05" w:rsidP="00027D05">
      <w:pPr>
        <w:pStyle w:val="Textoindependiente"/>
        <w:jc w:val="both"/>
        <w:rPr>
          <w:sz w:val="20"/>
        </w:rPr>
      </w:pPr>
    </w:p>
    <w:p w14:paraId="10488BED" w14:textId="77777777" w:rsidR="00027D05" w:rsidRPr="005415C9" w:rsidRDefault="00027D05" w:rsidP="00027D05">
      <w:pPr>
        <w:pStyle w:val="Textoindependiente"/>
        <w:jc w:val="both"/>
        <w:rPr>
          <w:sz w:val="20"/>
        </w:rPr>
      </w:pPr>
      <w:r w:rsidRPr="005415C9">
        <w:rPr>
          <w:sz w:val="20"/>
        </w:rPr>
        <w:t>Entidad Financiera __________________________ Código _________________</w:t>
      </w:r>
    </w:p>
    <w:p w14:paraId="4A2CBB85" w14:textId="77777777" w:rsidR="00027D05" w:rsidRPr="005415C9" w:rsidRDefault="00027D05" w:rsidP="00027D05">
      <w:pPr>
        <w:pStyle w:val="Textoindependiente"/>
        <w:jc w:val="both"/>
        <w:rPr>
          <w:sz w:val="20"/>
        </w:rPr>
      </w:pPr>
    </w:p>
    <w:p w14:paraId="3122AE8A" w14:textId="77777777" w:rsidR="00027D05" w:rsidRPr="005415C9" w:rsidRDefault="00027D05" w:rsidP="00027D05">
      <w:pPr>
        <w:pStyle w:val="Textoindependiente"/>
        <w:jc w:val="both"/>
        <w:rPr>
          <w:sz w:val="20"/>
        </w:rPr>
      </w:pPr>
      <w:r w:rsidRPr="005415C9">
        <w:rPr>
          <w:sz w:val="20"/>
        </w:rPr>
        <w:t>Sucursal _________________ Código________________ Ciudad_____________</w:t>
      </w:r>
    </w:p>
    <w:p w14:paraId="1A8EBA14" w14:textId="77777777" w:rsidR="00027D05" w:rsidRPr="005415C9" w:rsidRDefault="00027D05" w:rsidP="00027D05">
      <w:pPr>
        <w:pStyle w:val="Textoindependiente"/>
        <w:jc w:val="both"/>
        <w:rPr>
          <w:sz w:val="20"/>
        </w:rPr>
      </w:pPr>
    </w:p>
    <w:p w14:paraId="708551DA" w14:textId="77777777" w:rsidR="00027D05" w:rsidRPr="005415C9" w:rsidRDefault="00027D05" w:rsidP="00027D05">
      <w:pPr>
        <w:pStyle w:val="Textoindependiente"/>
        <w:jc w:val="both"/>
        <w:rPr>
          <w:sz w:val="20"/>
        </w:rPr>
      </w:pPr>
      <w:r w:rsidRPr="005415C9">
        <w:rPr>
          <w:sz w:val="20"/>
        </w:rPr>
        <w:t>Dirección _______________ Teléfono_____________ Fax______________</w:t>
      </w:r>
    </w:p>
    <w:p w14:paraId="45A20810" w14:textId="77777777" w:rsidR="00027D05" w:rsidRPr="005415C9" w:rsidRDefault="00027D05" w:rsidP="00027D05">
      <w:pPr>
        <w:pStyle w:val="Textoindependiente"/>
        <w:jc w:val="both"/>
        <w:rPr>
          <w:sz w:val="20"/>
        </w:rPr>
      </w:pPr>
    </w:p>
    <w:p w14:paraId="741C2EFE" w14:textId="77777777" w:rsidR="00027D05" w:rsidRPr="005415C9" w:rsidRDefault="00027D05" w:rsidP="00027D05">
      <w:pPr>
        <w:pStyle w:val="Textoindependiente"/>
        <w:jc w:val="both"/>
        <w:rPr>
          <w:sz w:val="20"/>
        </w:rPr>
      </w:pPr>
      <w:r w:rsidRPr="005415C9">
        <w:rPr>
          <w:sz w:val="20"/>
        </w:rPr>
        <w:t>Número de la cuenta _____________________________</w:t>
      </w:r>
    </w:p>
    <w:p w14:paraId="7843B6AA" w14:textId="77777777" w:rsidR="00027D05" w:rsidRPr="005415C9" w:rsidRDefault="00027D05" w:rsidP="00027D05"/>
    <w:p w14:paraId="58C38347" w14:textId="77777777" w:rsidR="00027D05" w:rsidRPr="005415C9" w:rsidRDefault="00027D05" w:rsidP="00027D05">
      <w:r w:rsidRPr="005415C9">
        <w:t>Denominación de la cuenta</w:t>
      </w:r>
      <w:r w:rsidRPr="005415C9">
        <w:tab/>
      </w:r>
      <w:r w:rsidRPr="005415C9">
        <w:tab/>
      </w:r>
      <w:r w:rsidRPr="005415C9">
        <w:tab/>
        <w:t>Corriente ______</w:t>
      </w:r>
    </w:p>
    <w:p w14:paraId="5F902DCE" w14:textId="77777777" w:rsidR="00027D05" w:rsidRPr="005415C9" w:rsidRDefault="00027D05" w:rsidP="00027D05">
      <w:r w:rsidRPr="005415C9">
        <w:tab/>
      </w:r>
      <w:r w:rsidRPr="005415C9">
        <w:tab/>
      </w:r>
      <w:r w:rsidRPr="005415C9">
        <w:tab/>
      </w:r>
      <w:r w:rsidRPr="005415C9">
        <w:tab/>
      </w:r>
      <w:r w:rsidRPr="005415C9">
        <w:tab/>
      </w:r>
      <w:r w:rsidRPr="005415C9">
        <w:tab/>
        <w:t>Ahorros   ______</w:t>
      </w:r>
    </w:p>
    <w:p w14:paraId="393A3112" w14:textId="77777777" w:rsidR="00027D05" w:rsidRPr="005415C9" w:rsidRDefault="00027D05" w:rsidP="00027D05">
      <w:pPr>
        <w:pStyle w:val="Textoindependiente"/>
        <w:jc w:val="both"/>
        <w:rPr>
          <w:sz w:val="20"/>
        </w:rPr>
      </w:pPr>
    </w:p>
    <w:p w14:paraId="08795556" w14:textId="77777777" w:rsidR="00027D05" w:rsidRDefault="00027D05" w:rsidP="00027D05">
      <w:pPr>
        <w:pStyle w:val="Textoindependiente"/>
        <w:ind w:left="142"/>
        <w:jc w:val="both"/>
        <w:rPr>
          <w:sz w:val="20"/>
        </w:rPr>
      </w:pPr>
      <w:r w:rsidRPr="005415C9">
        <w:rPr>
          <w:sz w:val="20"/>
        </w:rPr>
        <w:lastRenderedPageBreak/>
        <w:t>(Adjuntar certificación bancaria)</w:t>
      </w:r>
    </w:p>
    <w:p w14:paraId="31CB76E5" w14:textId="77777777" w:rsidR="00027D05" w:rsidRDefault="00027D05" w:rsidP="00027D05">
      <w:pPr>
        <w:pStyle w:val="Textoindependiente"/>
        <w:ind w:left="142"/>
        <w:jc w:val="both"/>
        <w:rPr>
          <w:sz w:val="20"/>
        </w:rPr>
      </w:pPr>
    </w:p>
    <w:p w14:paraId="659D00F0" w14:textId="77777777" w:rsidR="00027D05" w:rsidRDefault="00027D05" w:rsidP="00027D05">
      <w:pPr>
        <w:pStyle w:val="Textoindependiente"/>
        <w:ind w:left="142"/>
        <w:jc w:val="both"/>
        <w:rPr>
          <w:sz w:val="20"/>
        </w:rPr>
      </w:pPr>
    </w:p>
    <w:p w14:paraId="5339D78B" w14:textId="77777777" w:rsidR="00027D05" w:rsidRDefault="00027D05" w:rsidP="00027D05">
      <w:pPr>
        <w:pStyle w:val="Textoindependiente"/>
        <w:ind w:left="142"/>
        <w:jc w:val="both"/>
        <w:rPr>
          <w:sz w:val="20"/>
        </w:rPr>
      </w:pPr>
    </w:p>
    <w:p w14:paraId="6D0EDFF6" w14:textId="77777777" w:rsidR="00027D05" w:rsidRDefault="00027D05" w:rsidP="00027D05">
      <w:pPr>
        <w:pStyle w:val="Textoindependiente"/>
        <w:ind w:left="142"/>
        <w:jc w:val="both"/>
        <w:rPr>
          <w:sz w:val="20"/>
        </w:rPr>
      </w:pPr>
    </w:p>
    <w:p w14:paraId="6EB2D2DB" w14:textId="77777777" w:rsidR="00027D05" w:rsidRDefault="00027D05" w:rsidP="00027D05">
      <w:pPr>
        <w:pStyle w:val="Textoindependiente"/>
        <w:ind w:left="142"/>
        <w:jc w:val="both"/>
        <w:rPr>
          <w:sz w:val="20"/>
        </w:rPr>
      </w:pPr>
      <w:r>
        <w:rPr>
          <w:sz w:val="20"/>
        </w:rPr>
        <w:t>Atentamente,</w:t>
      </w:r>
    </w:p>
    <w:p w14:paraId="5D500A60" w14:textId="77777777" w:rsidR="00027D05" w:rsidRDefault="00027D05" w:rsidP="00027D05">
      <w:pPr>
        <w:pStyle w:val="Textoindependiente"/>
        <w:ind w:left="142"/>
        <w:jc w:val="both"/>
        <w:rPr>
          <w:sz w:val="20"/>
        </w:rPr>
      </w:pPr>
    </w:p>
    <w:p w14:paraId="62AAF797" w14:textId="77777777" w:rsidR="00027D05" w:rsidRDefault="00027D05" w:rsidP="00027D05">
      <w:pPr>
        <w:pStyle w:val="Textoindependiente"/>
        <w:ind w:left="142"/>
        <w:jc w:val="both"/>
        <w:rPr>
          <w:sz w:val="20"/>
        </w:rPr>
      </w:pPr>
    </w:p>
    <w:p w14:paraId="53E93937" w14:textId="77777777" w:rsidR="00027D05" w:rsidRDefault="00027D05" w:rsidP="00027D05">
      <w:pPr>
        <w:pStyle w:val="Textoindependiente"/>
        <w:ind w:left="142"/>
        <w:jc w:val="both"/>
        <w:rPr>
          <w:sz w:val="20"/>
        </w:rPr>
      </w:pPr>
    </w:p>
    <w:p w14:paraId="3544D942" w14:textId="77777777" w:rsidR="00027D05" w:rsidRDefault="00027D05" w:rsidP="00027D05">
      <w:pPr>
        <w:pStyle w:val="Textoindependiente"/>
        <w:ind w:left="142"/>
        <w:jc w:val="both"/>
        <w:rPr>
          <w:sz w:val="20"/>
        </w:rPr>
      </w:pPr>
    </w:p>
    <w:p w14:paraId="2D4F907F" w14:textId="77777777" w:rsidR="00027D05" w:rsidRPr="0092487F" w:rsidRDefault="00027D05" w:rsidP="00027D05">
      <w:pPr>
        <w:adjustRightInd w:val="0"/>
        <w:ind w:left="142"/>
        <w:rPr>
          <w:b/>
          <w:bCs/>
        </w:rPr>
      </w:pPr>
      <w:r w:rsidRPr="0092487F">
        <w:rPr>
          <w:b/>
          <w:bCs/>
        </w:rPr>
        <w:t>NOMBRE DEL PROPONENTE:</w:t>
      </w:r>
    </w:p>
    <w:p w14:paraId="6067119B" w14:textId="77777777" w:rsidR="00027D05" w:rsidRPr="0092487F" w:rsidRDefault="00027D05" w:rsidP="00027D05">
      <w:pPr>
        <w:adjustRightInd w:val="0"/>
        <w:ind w:left="142"/>
        <w:rPr>
          <w:b/>
          <w:bCs/>
        </w:rPr>
      </w:pPr>
      <w:r w:rsidRPr="0092487F">
        <w:rPr>
          <w:b/>
          <w:bCs/>
        </w:rPr>
        <w:t>NIT O C.C:</w:t>
      </w:r>
    </w:p>
    <w:p w14:paraId="6D1B4D5C" w14:textId="77777777" w:rsidR="00027D05" w:rsidRPr="0092487F" w:rsidRDefault="00027D05" w:rsidP="00027D05">
      <w:pPr>
        <w:adjustRightInd w:val="0"/>
        <w:ind w:left="142"/>
        <w:rPr>
          <w:b/>
          <w:bCs/>
        </w:rPr>
      </w:pPr>
      <w:r w:rsidRPr="0092487F">
        <w:rPr>
          <w:b/>
          <w:bCs/>
        </w:rPr>
        <w:t>NOMBRE DEL REPRESENTANTE LEGAL:</w:t>
      </w:r>
    </w:p>
    <w:p w14:paraId="4B73AB65" w14:textId="77777777" w:rsidR="00027D05" w:rsidRPr="0092487F" w:rsidRDefault="00027D05" w:rsidP="00027D05">
      <w:pPr>
        <w:adjustRightInd w:val="0"/>
        <w:ind w:left="142"/>
        <w:rPr>
          <w:b/>
          <w:bCs/>
        </w:rPr>
      </w:pPr>
      <w:r w:rsidRPr="0092487F">
        <w:rPr>
          <w:b/>
          <w:bCs/>
        </w:rPr>
        <w:t xml:space="preserve">C.C:                        </w:t>
      </w:r>
      <w:r w:rsidRPr="0092487F">
        <w:rPr>
          <w:b/>
        </w:rPr>
        <w:t>EXPEDIDA:</w:t>
      </w:r>
    </w:p>
    <w:p w14:paraId="2F832DF7" w14:textId="77777777" w:rsidR="00027D05" w:rsidRPr="0092487F" w:rsidRDefault="00027D05" w:rsidP="00027D05">
      <w:pPr>
        <w:adjustRightInd w:val="0"/>
        <w:ind w:left="142"/>
        <w:rPr>
          <w:b/>
          <w:bCs/>
        </w:rPr>
      </w:pPr>
      <w:r w:rsidRPr="0092487F">
        <w:rPr>
          <w:b/>
          <w:bCs/>
        </w:rPr>
        <w:t>DIRECCIÓN:</w:t>
      </w:r>
    </w:p>
    <w:p w14:paraId="56872243" w14:textId="77777777" w:rsidR="00027D05" w:rsidRPr="0092487F" w:rsidRDefault="00027D05" w:rsidP="00027D05">
      <w:pPr>
        <w:adjustRightInd w:val="0"/>
        <w:ind w:left="142"/>
        <w:rPr>
          <w:b/>
          <w:bCs/>
        </w:rPr>
      </w:pPr>
      <w:r w:rsidRPr="0092487F">
        <w:rPr>
          <w:b/>
          <w:bCs/>
        </w:rPr>
        <w:t>TELEFONO:</w:t>
      </w:r>
    </w:p>
    <w:p w14:paraId="193A53C3" w14:textId="77777777" w:rsidR="00027D05" w:rsidRPr="00027D05" w:rsidRDefault="00027D05" w:rsidP="00027D05">
      <w:pPr>
        <w:pStyle w:val="Textoindependiente2"/>
        <w:tabs>
          <w:tab w:val="left" w:pos="709"/>
        </w:tabs>
        <w:ind w:left="142"/>
        <w:rPr>
          <w:b/>
          <w:bCs/>
          <w:sz w:val="20"/>
          <w:lang w:eastAsia="es-MX"/>
        </w:rPr>
      </w:pPr>
      <w:r w:rsidRPr="00027D05">
        <w:rPr>
          <w:b/>
          <w:bCs/>
          <w:sz w:val="20"/>
          <w:lang w:eastAsia="es-MX"/>
        </w:rPr>
        <w:t>EMAIL:</w:t>
      </w:r>
    </w:p>
    <w:p w14:paraId="6DAC1722" w14:textId="608B9F25" w:rsidR="00027D05" w:rsidRDefault="00027D05" w:rsidP="00027D05">
      <w:pPr>
        <w:widowControl w:val="0"/>
        <w:adjustRightInd w:val="0"/>
        <w:ind w:left="142"/>
        <w:rPr>
          <w:b/>
        </w:rPr>
      </w:pPr>
    </w:p>
    <w:p w14:paraId="676525CE" w14:textId="1C6BA620" w:rsidR="00A7399B" w:rsidRDefault="00A7399B" w:rsidP="00027D05">
      <w:pPr>
        <w:widowControl w:val="0"/>
        <w:adjustRightInd w:val="0"/>
        <w:ind w:left="142"/>
        <w:rPr>
          <w:b/>
        </w:rPr>
      </w:pPr>
    </w:p>
    <w:p w14:paraId="68D0E0A8" w14:textId="526B2753" w:rsidR="00A7399B" w:rsidRDefault="00A7399B" w:rsidP="00027D05">
      <w:pPr>
        <w:widowControl w:val="0"/>
        <w:adjustRightInd w:val="0"/>
        <w:ind w:left="142"/>
        <w:rPr>
          <w:b/>
        </w:rPr>
      </w:pPr>
    </w:p>
    <w:p w14:paraId="73D06C12" w14:textId="77777777" w:rsidR="00A7399B" w:rsidRDefault="00A7399B" w:rsidP="00027D05">
      <w:pPr>
        <w:widowControl w:val="0"/>
        <w:adjustRightInd w:val="0"/>
        <w:ind w:left="142"/>
        <w:rPr>
          <w:b/>
        </w:rPr>
      </w:pPr>
    </w:p>
    <w:p w14:paraId="2E329FA0" w14:textId="1C031717" w:rsidR="00A7399B" w:rsidRDefault="00A7399B" w:rsidP="00027D05">
      <w:pPr>
        <w:widowControl w:val="0"/>
        <w:adjustRightInd w:val="0"/>
        <w:ind w:left="142"/>
        <w:rPr>
          <w:b/>
        </w:rPr>
      </w:pPr>
      <w:r>
        <w:rPr>
          <w:b/>
        </w:rPr>
        <w:t>_________________________________</w:t>
      </w:r>
    </w:p>
    <w:p w14:paraId="1147368A" w14:textId="4D4B7498" w:rsidR="00A7399B" w:rsidRPr="0092487F" w:rsidRDefault="00A7399B" w:rsidP="00027D05">
      <w:pPr>
        <w:widowControl w:val="0"/>
        <w:adjustRightInd w:val="0"/>
        <w:ind w:left="142"/>
        <w:rPr>
          <w:b/>
        </w:rPr>
      </w:pPr>
      <w:r>
        <w:rPr>
          <w:b/>
        </w:rPr>
        <w:t>FIRMA DEL REPRESENTANTE LEGAL</w:t>
      </w:r>
    </w:p>
    <w:p w14:paraId="499ABE78" w14:textId="77777777" w:rsidR="00027D05" w:rsidRPr="0092487F" w:rsidRDefault="00027D05" w:rsidP="00027D05">
      <w:pPr>
        <w:widowControl w:val="0"/>
        <w:adjustRightInd w:val="0"/>
        <w:ind w:left="142"/>
        <w:rPr>
          <w:b/>
        </w:rPr>
      </w:pPr>
    </w:p>
    <w:p w14:paraId="3D5C4283" w14:textId="275CB329" w:rsidR="00027D05" w:rsidRDefault="00027D05" w:rsidP="00A7399B">
      <w:pPr>
        <w:widowControl w:val="0"/>
        <w:adjustRightInd w:val="0"/>
        <w:rPr>
          <w:b/>
        </w:rPr>
      </w:pPr>
    </w:p>
    <w:p w14:paraId="0299058A" w14:textId="77777777" w:rsidR="00F913AC" w:rsidRDefault="00F913AC" w:rsidP="00F913AC">
      <w:pPr>
        <w:pStyle w:val="Textoindependiente"/>
        <w:jc w:val="both"/>
        <w:rPr>
          <w:sz w:val="20"/>
          <w:szCs w:val="20"/>
        </w:rPr>
      </w:pPr>
    </w:p>
    <w:p w14:paraId="437641AB" w14:textId="77777777" w:rsidR="00F913AC" w:rsidRPr="00433985" w:rsidRDefault="00F913AC" w:rsidP="00F913AC">
      <w:pPr>
        <w:pStyle w:val="Textoindependiente"/>
        <w:jc w:val="both"/>
        <w:rPr>
          <w:sz w:val="20"/>
          <w:szCs w:val="20"/>
        </w:rPr>
      </w:pPr>
    </w:p>
    <w:p w14:paraId="2AC2225A" w14:textId="77777777" w:rsidR="00F913AC" w:rsidRDefault="00F913AC" w:rsidP="00F913AC">
      <w:pPr>
        <w:pStyle w:val="Ttulo"/>
        <w:rPr>
          <w:bCs w:val="0"/>
          <w:sz w:val="20"/>
          <w:szCs w:val="20"/>
        </w:rPr>
      </w:pPr>
    </w:p>
    <w:p w14:paraId="74ACB062" w14:textId="77777777" w:rsidR="00F913AC" w:rsidRDefault="00F913AC" w:rsidP="00F913AC">
      <w:pPr>
        <w:pStyle w:val="Ttulo"/>
        <w:rPr>
          <w:bCs w:val="0"/>
          <w:sz w:val="20"/>
          <w:szCs w:val="20"/>
        </w:rPr>
      </w:pPr>
    </w:p>
    <w:p w14:paraId="1FF789B4" w14:textId="77777777" w:rsidR="00F913AC" w:rsidRDefault="00F913AC" w:rsidP="00F913AC">
      <w:pPr>
        <w:pStyle w:val="Ttulo"/>
        <w:rPr>
          <w:bCs w:val="0"/>
          <w:sz w:val="20"/>
          <w:szCs w:val="20"/>
        </w:rPr>
      </w:pPr>
    </w:p>
    <w:p w14:paraId="766A79A8" w14:textId="77777777" w:rsidR="00F913AC" w:rsidRDefault="00F913AC" w:rsidP="00F913AC">
      <w:pPr>
        <w:pStyle w:val="Ttulo"/>
        <w:rPr>
          <w:bCs w:val="0"/>
          <w:sz w:val="20"/>
          <w:szCs w:val="20"/>
        </w:rPr>
      </w:pPr>
    </w:p>
    <w:p w14:paraId="6DCA15DE" w14:textId="77777777" w:rsidR="00F913AC" w:rsidRDefault="00F913AC" w:rsidP="00F913AC">
      <w:pPr>
        <w:pStyle w:val="Ttulo"/>
        <w:rPr>
          <w:bCs w:val="0"/>
          <w:sz w:val="20"/>
          <w:szCs w:val="20"/>
        </w:rPr>
      </w:pPr>
    </w:p>
    <w:p w14:paraId="7CB5DEF4" w14:textId="77777777" w:rsidR="00F913AC" w:rsidRDefault="00F913AC" w:rsidP="00F913AC">
      <w:pPr>
        <w:pStyle w:val="Ttulo"/>
        <w:rPr>
          <w:bCs w:val="0"/>
          <w:sz w:val="20"/>
          <w:szCs w:val="20"/>
        </w:rPr>
      </w:pPr>
    </w:p>
    <w:p w14:paraId="683739D7" w14:textId="77777777" w:rsidR="00F913AC" w:rsidRDefault="00F913AC" w:rsidP="00F913AC">
      <w:pPr>
        <w:pStyle w:val="Ttulo"/>
        <w:rPr>
          <w:bCs w:val="0"/>
          <w:sz w:val="20"/>
          <w:szCs w:val="20"/>
        </w:rPr>
      </w:pPr>
    </w:p>
    <w:p w14:paraId="29B2C90B" w14:textId="77777777" w:rsidR="00F913AC" w:rsidRDefault="00F913AC" w:rsidP="00F913AC">
      <w:pPr>
        <w:pStyle w:val="Ttulo"/>
        <w:rPr>
          <w:bCs w:val="0"/>
          <w:sz w:val="20"/>
          <w:szCs w:val="20"/>
        </w:rPr>
      </w:pPr>
    </w:p>
    <w:p w14:paraId="4AD77FF7" w14:textId="77777777" w:rsidR="00F913AC" w:rsidRDefault="00F913AC" w:rsidP="00F913AC">
      <w:pPr>
        <w:pStyle w:val="Ttulo"/>
        <w:rPr>
          <w:bCs w:val="0"/>
          <w:sz w:val="20"/>
          <w:szCs w:val="20"/>
        </w:rPr>
      </w:pPr>
    </w:p>
    <w:p w14:paraId="4854FFD2" w14:textId="77777777" w:rsidR="00F913AC" w:rsidRDefault="00F913AC" w:rsidP="00F913AC">
      <w:pPr>
        <w:pStyle w:val="Ttulo"/>
        <w:rPr>
          <w:bCs w:val="0"/>
          <w:sz w:val="20"/>
          <w:szCs w:val="20"/>
        </w:rPr>
      </w:pPr>
    </w:p>
    <w:p w14:paraId="7FE6F400" w14:textId="77777777" w:rsidR="00F913AC" w:rsidRDefault="00F913AC" w:rsidP="00F913AC">
      <w:pPr>
        <w:pStyle w:val="Ttulo"/>
        <w:rPr>
          <w:bCs w:val="0"/>
          <w:sz w:val="20"/>
          <w:szCs w:val="20"/>
        </w:rPr>
      </w:pPr>
    </w:p>
    <w:p w14:paraId="5A2BA699" w14:textId="77777777" w:rsidR="00F913AC" w:rsidRDefault="00F913AC" w:rsidP="00F913AC">
      <w:pPr>
        <w:pStyle w:val="Ttulo"/>
        <w:rPr>
          <w:bCs w:val="0"/>
          <w:sz w:val="20"/>
          <w:szCs w:val="20"/>
        </w:rPr>
      </w:pPr>
    </w:p>
    <w:p w14:paraId="57A32C7F" w14:textId="77777777" w:rsidR="00F913AC" w:rsidRDefault="00F913AC" w:rsidP="00F913AC">
      <w:pPr>
        <w:pStyle w:val="Ttulo"/>
        <w:rPr>
          <w:bCs w:val="0"/>
          <w:sz w:val="20"/>
          <w:szCs w:val="20"/>
        </w:rPr>
      </w:pPr>
    </w:p>
    <w:p w14:paraId="29EEFA13" w14:textId="77777777" w:rsidR="00F913AC" w:rsidRDefault="00F913AC" w:rsidP="00F913AC">
      <w:pPr>
        <w:pStyle w:val="Ttulo"/>
        <w:rPr>
          <w:bCs w:val="0"/>
          <w:sz w:val="20"/>
          <w:szCs w:val="20"/>
        </w:rPr>
      </w:pPr>
    </w:p>
    <w:p w14:paraId="4FFC80FF" w14:textId="77777777" w:rsidR="00F913AC" w:rsidRDefault="00F913AC" w:rsidP="00F913AC">
      <w:pPr>
        <w:pStyle w:val="Ttulo"/>
        <w:rPr>
          <w:bCs w:val="0"/>
          <w:sz w:val="20"/>
          <w:szCs w:val="20"/>
        </w:rPr>
      </w:pPr>
    </w:p>
    <w:p w14:paraId="24ED852A" w14:textId="77777777" w:rsidR="00F913AC" w:rsidRDefault="00F913AC" w:rsidP="00F913AC">
      <w:pPr>
        <w:pStyle w:val="Ttulo"/>
        <w:rPr>
          <w:bCs w:val="0"/>
          <w:sz w:val="20"/>
          <w:szCs w:val="20"/>
        </w:rPr>
      </w:pPr>
    </w:p>
    <w:p w14:paraId="471A5D85" w14:textId="77777777" w:rsidR="00F913AC" w:rsidRDefault="00F913AC" w:rsidP="00F913AC">
      <w:pPr>
        <w:pStyle w:val="Ttulo"/>
        <w:rPr>
          <w:bCs w:val="0"/>
          <w:sz w:val="20"/>
          <w:szCs w:val="20"/>
        </w:rPr>
      </w:pPr>
    </w:p>
    <w:p w14:paraId="5982992C" w14:textId="77777777" w:rsidR="00F913AC" w:rsidRDefault="00F913AC" w:rsidP="00F913AC">
      <w:pPr>
        <w:pStyle w:val="Ttulo"/>
        <w:rPr>
          <w:bCs w:val="0"/>
          <w:sz w:val="20"/>
          <w:szCs w:val="20"/>
        </w:rPr>
      </w:pPr>
    </w:p>
    <w:p w14:paraId="023B0F5F" w14:textId="77777777" w:rsidR="00F913AC" w:rsidRDefault="00F913AC" w:rsidP="00F913AC">
      <w:pPr>
        <w:pStyle w:val="Ttulo"/>
        <w:rPr>
          <w:bCs w:val="0"/>
          <w:sz w:val="20"/>
          <w:szCs w:val="20"/>
        </w:rPr>
      </w:pPr>
    </w:p>
    <w:p w14:paraId="2EC94F95" w14:textId="77777777" w:rsidR="00F913AC" w:rsidRDefault="00F913AC" w:rsidP="00F913AC">
      <w:pPr>
        <w:pStyle w:val="Ttulo"/>
        <w:rPr>
          <w:bCs w:val="0"/>
          <w:sz w:val="20"/>
          <w:szCs w:val="20"/>
        </w:rPr>
      </w:pPr>
    </w:p>
    <w:p w14:paraId="7BFED714" w14:textId="77777777" w:rsidR="00F913AC" w:rsidRDefault="00F913AC" w:rsidP="00F913AC">
      <w:pPr>
        <w:pStyle w:val="Ttulo"/>
        <w:rPr>
          <w:bCs w:val="0"/>
          <w:sz w:val="20"/>
          <w:szCs w:val="20"/>
        </w:rPr>
      </w:pPr>
    </w:p>
    <w:p w14:paraId="7A8E03D6" w14:textId="77777777" w:rsidR="00F913AC" w:rsidRDefault="00F913AC" w:rsidP="00F913AC">
      <w:pPr>
        <w:pStyle w:val="Ttulo"/>
        <w:rPr>
          <w:bCs w:val="0"/>
          <w:sz w:val="20"/>
          <w:szCs w:val="20"/>
        </w:rPr>
      </w:pPr>
    </w:p>
    <w:p w14:paraId="35362666" w14:textId="77777777" w:rsidR="00F913AC" w:rsidRDefault="00F913AC" w:rsidP="00F913AC">
      <w:pPr>
        <w:pStyle w:val="Ttulo"/>
        <w:rPr>
          <w:bCs w:val="0"/>
          <w:sz w:val="20"/>
          <w:szCs w:val="20"/>
        </w:rPr>
      </w:pPr>
    </w:p>
    <w:p w14:paraId="45D2DB53" w14:textId="3AA8D7C7" w:rsidR="00F913AC" w:rsidRDefault="00F913AC" w:rsidP="004F4A2B">
      <w:pPr>
        <w:pStyle w:val="Ttulo"/>
        <w:jc w:val="both"/>
        <w:rPr>
          <w:bCs w:val="0"/>
          <w:sz w:val="20"/>
          <w:szCs w:val="20"/>
        </w:rPr>
      </w:pPr>
    </w:p>
    <w:p w14:paraId="7EF4206A" w14:textId="77777777" w:rsidR="00C33C15" w:rsidRDefault="00C33C15" w:rsidP="00F913AC">
      <w:pPr>
        <w:pStyle w:val="Ttulo"/>
        <w:rPr>
          <w:sz w:val="20"/>
          <w:szCs w:val="20"/>
        </w:rPr>
      </w:pPr>
    </w:p>
    <w:p w14:paraId="16198999" w14:textId="3A6CE759" w:rsidR="00F913AC" w:rsidRPr="00433985" w:rsidRDefault="00F913AC" w:rsidP="00F913AC">
      <w:pPr>
        <w:pStyle w:val="Ttulo"/>
        <w:rPr>
          <w:bCs w:val="0"/>
          <w:sz w:val="20"/>
          <w:szCs w:val="20"/>
        </w:rPr>
      </w:pPr>
      <w:r w:rsidRPr="00433985">
        <w:rPr>
          <w:sz w:val="20"/>
          <w:szCs w:val="20"/>
        </w:rPr>
        <w:lastRenderedPageBreak/>
        <w:t>FORMULARIO No. 3</w:t>
      </w:r>
    </w:p>
    <w:p w14:paraId="6CC06588" w14:textId="56B54EA4" w:rsidR="00F913AC" w:rsidRDefault="00F913AC" w:rsidP="00F913AC">
      <w:pPr>
        <w:tabs>
          <w:tab w:val="left" w:pos="3645"/>
        </w:tabs>
        <w:jc w:val="center"/>
        <w:rPr>
          <w:rFonts w:cs="Arial"/>
          <w:b/>
          <w:szCs w:val="20"/>
        </w:rPr>
      </w:pPr>
    </w:p>
    <w:p w14:paraId="0496BBC7" w14:textId="23C457E0" w:rsidR="00C07DF5" w:rsidRPr="00C62CAC" w:rsidRDefault="00C07DF5" w:rsidP="00F913AC">
      <w:pPr>
        <w:tabs>
          <w:tab w:val="left" w:pos="3645"/>
        </w:tabs>
        <w:jc w:val="center"/>
        <w:rPr>
          <w:b/>
          <w:noProof/>
          <w:sz w:val="19"/>
          <w:szCs w:val="19"/>
        </w:rPr>
      </w:pPr>
      <w:r w:rsidRPr="00C62CAC">
        <w:rPr>
          <w:b/>
          <w:noProof/>
          <w:sz w:val="19"/>
          <w:szCs w:val="19"/>
        </w:rPr>
        <w:t>EXPERIENCIA DEL PROPONENTE</w:t>
      </w:r>
    </w:p>
    <w:p w14:paraId="3E6C0085" w14:textId="32769FA6" w:rsidR="00C07DF5" w:rsidRDefault="00C07DF5" w:rsidP="00F913AC">
      <w:pPr>
        <w:tabs>
          <w:tab w:val="left" w:pos="3645"/>
        </w:tabs>
        <w:jc w:val="center"/>
        <w:rPr>
          <w:rFonts w:cs="Arial"/>
          <w:b/>
          <w:sz w:val="19"/>
          <w:szCs w:val="19"/>
        </w:rPr>
      </w:pPr>
    </w:p>
    <w:p w14:paraId="7240B8F4" w14:textId="77777777" w:rsidR="00976815" w:rsidRPr="00C82250" w:rsidRDefault="00976815" w:rsidP="00976815">
      <w:pPr>
        <w:rPr>
          <w:rFonts w:eastAsiaTheme="minorEastAsia" w:cs="Arial"/>
          <w:szCs w:val="20"/>
        </w:rPr>
      </w:pPr>
      <w:sdt>
        <w:sdtPr>
          <w:rPr>
            <w:rFonts w:cs="Arial"/>
            <w:szCs w:val="20"/>
          </w:rPr>
          <w:id w:val="351382814"/>
          <w:placeholder>
            <w:docPart w:val="02BD5BDE90B44462AD2B5AC9100092D0"/>
          </w:placeholder>
          <w:showingPlcHdr/>
          <w:text/>
        </w:sdtPr>
        <w:sdtContent>
          <w:r w:rsidRPr="00C82250">
            <w:rPr>
              <w:rStyle w:val="Textodelmarcadordeposicin"/>
              <w:rFonts w:eastAsiaTheme="minorEastAsia" w:cs="Arial"/>
              <w:szCs w:val="20"/>
              <w:u w:val="single"/>
            </w:rPr>
            <w:t>Ciudad</w:t>
          </w:r>
        </w:sdtContent>
      </w:sdt>
      <w:r w:rsidRPr="00C82250">
        <w:rPr>
          <w:rFonts w:cs="Arial"/>
          <w:szCs w:val="20"/>
        </w:rPr>
        <w:t xml:space="preserve">, </w:t>
      </w:r>
      <w:sdt>
        <w:sdtPr>
          <w:rPr>
            <w:rFonts w:cs="Arial"/>
            <w:szCs w:val="20"/>
          </w:rPr>
          <w:id w:val="-1302542817"/>
          <w:placeholder>
            <w:docPart w:val="1877C4283BAF4C38BE3657D835ABE942"/>
          </w:placeholder>
          <w:showingPlcHdr/>
          <w:date w:fullDate="2021-04-13T00:00:00Z">
            <w:dateFormat w:val="d 'de' MMMM 'de' yyyy"/>
            <w:lid w:val="es-CO"/>
            <w:storeMappedDataAs w:val="dateTime"/>
            <w:calendar w:val="gregorian"/>
          </w:date>
        </w:sdtPr>
        <w:sdtContent>
          <w:r w:rsidRPr="00C82250">
            <w:rPr>
              <w:rStyle w:val="Textodelmarcadordeposicin"/>
              <w:rFonts w:eastAsiaTheme="minorEastAsia" w:cs="Arial"/>
              <w:szCs w:val="20"/>
            </w:rPr>
            <w:t>seleccionar la fecha.</w:t>
          </w:r>
        </w:sdtContent>
      </w:sdt>
    </w:p>
    <w:p w14:paraId="38046ED7" w14:textId="77777777" w:rsidR="00976815" w:rsidRDefault="00976815" w:rsidP="00976815">
      <w:pPr>
        <w:rPr>
          <w:rFonts w:cs="Arial"/>
          <w:szCs w:val="20"/>
        </w:rPr>
      </w:pPr>
    </w:p>
    <w:p w14:paraId="1D1CEDDF" w14:textId="77777777" w:rsidR="00976815" w:rsidRPr="00C82250" w:rsidRDefault="00976815" w:rsidP="00976815">
      <w:pPr>
        <w:rPr>
          <w:rFonts w:cs="Arial"/>
          <w:szCs w:val="20"/>
        </w:rPr>
      </w:pPr>
      <w:r w:rsidRPr="00C82250">
        <w:rPr>
          <w:rFonts w:cs="Arial"/>
          <w:szCs w:val="20"/>
        </w:rPr>
        <w:t>Señores</w:t>
      </w:r>
    </w:p>
    <w:p w14:paraId="79DE4D97" w14:textId="77777777" w:rsidR="00976815" w:rsidRPr="00C82250" w:rsidRDefault="00976815" w:rsidP="00976815">
      <w:pPr>
        <w:rPr>
          <w:rFonts w:cs="Arial"/>
          <w:szCs w:val="20"/>
        </w:rPr>
      </w:pPr>
      <w:r w:rsidRPr="00C82250">
        <w:rPr>
          <w:rFonts w:cs="Arial"/>
          <w:szCs w:val="20"/>
        </w:rPr>
        <w:t>POLICÍA NACIONAL</w:t>
      </w:r>
    </w:p>
    <w:p w14:paraId="605381EE" w14:textId="77777777" w:rsidR="00976815" w:rsidRPr="00C82250" w:rsidRDefault="00976815" w:rsidP="00976815">
      <w:pPr>
        <w:rPr>
          <w:rFonts w:cs="Arial"/>
          <w:szCs w:val="20"/>
        </w:rPr>
      </w:pPr>
      <w:sdt>
        <w:sdtPr>
          <w:rPr>
            <w:rFonts w:cs="Arial"/>
            <w:szCs w:val="20"/>
          </w:rPr>
          <w:id w:val="-192923280"/>
          <w:placeholder>
            <w:docPart w:val="61CC6483B96C4BCBBCE1DCFBDDF1FB5B"/>
          </w:placeholder>
          <w:showingPlcHdr/>
          <w15:color w:val="800000"/>
          <w:text/>
        </w:sdtPr>
        <w:sdtContent>
          <w:r w:rsidRPr="00C82250">
            <w:rPr>
              <w:rStyle w:val="Textodelmarcadordeposicin"/>
              <w:rFonts w:cs="Arial"/>
              <w:szCs w:val="20"/>
              <w:u w:val="single"/>
            </w:rPr>
            <w:t>DILIGENCIAR LA UNIDAD A LA QUE PRESENTA LA OFERTA</w:t>
          </w:r>
        </w:sdtContent>
      </w:sdt>
    </w:p>
    <w:p w14:paraId="7EAC6CD6" w14:textId="77777777" w:rsidR="00976815" w:rsidRPr="00C82250" w:rsidRDefault="00976815" w:rsidP="00976815">
      <w:pPr>
        <w:rPr>
          <w:rFonts w:cs="Arial"/>
          <w:szCs w:val="20"/>
        </w:rPr>
      </w:pPr>
      <w:sdt>
        <w:sdtPr>
          <w:rPr>
            <w:rFonts w:cs="Arial"/>
            <w:szCs w:val="20"/>
          </w:rPr>
          <w:id w:val="-562868711"/>
          <w:placeholder>
            <w:docPart w:val="E962245DCFFC402395A80E6168079753"/>
          </w:placeholder>
          <w:showingPlcHdr/>
          <w15:color w:val="800000"/>
          <w:text/>
        </w:sdtPr>
        <w:sdtContent>
          <w:r w:rsidRPr="00C82250">
            <w:rPr>
              <w:rStyle w:val="Textodelmarcadordeposicin"/>
              <w:rFonts w:cs="Arial"/>
              <w:szCs w:val="20"/>
              <w:u w:val="single"/>
            </w:rPr>
            <w:t>Ciudad</w:t>
          </w:r>
        </w:sdtContent>
      </w:sdt>
    </w:p>
    <w:p w14:paraId="37D844BB" w14:textId="77777777" w:rsidR="00976815" w:rsidRPr="00C82250" w:rsidRDefault="00976815" w:rsidP="00976815">
      <w:pPr>
        <w:rPr>
          <w:rFonts w:cs="Arial"/>
          <w:szCs w:val="20"/>
        </w:rPr>
      </w:pPr>
    </w:p>
    <w:p w14:paraId="7ED17E7D" w14:textId="77777777" w:rsidR="00976815" w:rsidRPr="00C82250" w:rsidRDefault="00976815" w:rsidP="00976815">
      <w:pPr>
        <w:rPr>
          <w:rFonts w:cs="Arial"/>
          <w:szCs w:val="20"/>
        </w:rPr>
      </w:pPr>
      <w:r w:rsidRPr="00C82250">
        <w:rPr>
          <w:rFonts w:cs="Arial"/>
          <w:szCs w:val="20"/>
        </w:rPr>
        <w:t xml:space="preserve">Referencia: Experiencia del proponente del proceso de </w:t>
      </w:r>
      <w:sdt>
        <w:sdtPr>
          <w:rPr>
            <w:rFonts w:cs="Arial"/>
            <w:szCs w:val="20"/>
          </w:rPr>
          <w:id w:val="1706372086"/>
          <w:placeholder>
            <w:docPart w:val="77FBF98F82994E77AE390AFCE2A1C15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C82250">
            <w:rPr>
              <w:rStyle w:val="Textodelmarcadordeposicin"/>
              <w:rFonts w:cs="Arial"/>
              <w:szCs w:val="20"/>
              <w:u w:val="single"/>
            </w:rPr>
            <w:t>Elegir la modalidad de contratación</w:t>
          </w:r>
          <w:r w:rsidRPr="00C82250">
            <w:rPr>
              <w:rStyle w:val="Textodelmarcadordeposicin"/>
              <w:rFonts w:cs="Arial"/>
              <w:szCs w:val="20"/>
            </w:rPr>
            <w:t>.</w:t>
          </w:r>
        </w:sdtContent>
      </w:sdt>
      <w:r w:rsidRPr="00C82250">
        <w:rPr>
          <w:rFonts w:cs="Arial"/>
          <w:szCs w:val="20"/>
        </w:rPr>
        <w:t xml:space="preserve"> No. </w:t>
      </w:r>
      <w:sdt>
        <w:sdtPr>
          <w:rPr>
            <w:rFonts w:cs="Arial"/>
            <w:szCs w:val="20"/>
          </w:rPr>
          <w:id w:val="-626311331"/>
          <w:placeholder>
            <w:docPart w:val="6443BDB952AA401387DE982FAC7DF69C"/>
          </w:placeholder>
          <w:showingPlcHdr/>
          <w:text/>
        </w:sdtPr>
        <w:sdtContent>
          <w:r w:rsidRPr="00C82250">
            <w:rPr>
              <w:rStyle w:val="Textodelmarcadordeposicin"/>
              <w:rFonts w:cs="Arial"/>
              <w:szCs w:val="20"/>
              <w:u w:val="single"/>
            </w:rPr>
            <w:t>Diligenciar el número del proceso</w:t>
          </w:r>
        </w:sdtContent>
      </w:sdt>
      <w:r w:rsidRPr="00C82250">
        <w:rPr>
          <w:rFonts w:cs="Arial"/>
          <w:szCs w:val="20"/>
        </w:rPr>
        <w:t xml:space="preserve">  cuyo objeto es: </w:t>
      </w:r>
      <w:sdt>
        <w:sdtPr>
          <w:rPr>
            <w:rFonts w:cs="Arial"/>
            <w:szCs w:val="20"/>
          </w:rPr>
          <w:id w:val="810064042"/>
          <w:placeholder>
            <w:docPart w:val="0101755061714F3DB2D5C852F69005D8"/>
          </w:placeholder>
          <w:showingPlcHdr/>
          <w:text/>
        </w:sdtPr>
        <w:sdtContent>
          <w:r w:rsidRPr="00C82250">
            <w:rPr>
              <w:rStyle w:val="Textodelmarcadordeposicin"/>
              <w:rFonts w:cs="Arial"/>
              <w:szCs w:val="20"/>
              <w:u w:val="single"/>
            </w:rPr>
            <w:t>Transcribir el objeto del proceso</w:t>
          </w:r>
        </w:sdtContent>
      </w:sdt>
    </w:p>
    <w:p w14:paraId="45EE8954" w14:textId="77777777" w:rsidR="00976815" w:rsidRPr="00C82250" w:rsidRDefault="00976815" w:rsidP="00976815">
      <w:pPr>
        <w:rPr>
          <w:rFonts w:cs="Arial"/>
          <w:b/>
          <w:sz w:val="10"/>
          <w:szCs w:val="20"/>
        </w:rPr>
      </w:pPr>
    </w:p>
    <w:tbl>
      <w:tblPr>
        <w:tblpPr w:leftFromText="141" w:rightFromText="141" w:vertAnchor="text" w:horzAnchor="margin" w:tblpXSpec="center" w:tblpY="151"/>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634"/>
        <w:gridCol w:w="992"/>
        <w:gridCol w:w="992"/>
        <w:gridCol w:w="333"/>
        <w:gridCol w:w="429"/>
        <w:gridCol w:w="425"/>
        <w:gridCol w:w="656"/>
        <w:gridCol w:w="1134"/>
        <w:gridCol w:w="1502"/>
        <w:gridCol w:w="1191"/>
      </w:tblGrid>
      <w:tr w:rsidR="00976815" w:rsidRPr="00AA6F90" w14:paraId="7746949F" w14:textId="77777777" w:rsidTr="00F73A3F">
        <w:trPr>
          <w:trHeight w:val="384"/>
        </w:trPr>
        <w:tc>
          <w:tcPr>
            <w:tcW w:w="9709" w:type="dxa"/>
            <w:gridSpan w:val="11"/>
            <w:shd w:val="clear" w:color="auto" w:fill="auto"/>
            <w:vAlign w:val="center"/>
          </w:tcPr>
          <w:p w14:paraId="6B174889" w14:textId="77777777" w:rsidR="00976815" w:rsidRPr="00AA6F90" w:rsidRDefault="00976815" w:rsidP="00F73A3F">
            <w:pPr>
              <w:tabs>
                <w:tab w:val="left" w:pos="240"/>
                <w:tab w:val="left" w:pos="6210"/>
              </w:tabs>
              <w:contextualSpacing/>
              <w:rPr>
                <w:rFonts w:cs="Arial"/>
                <w:b/>
                <w:bCs/>
                <w:sz w:val="14"/>
                <w:szCs w:val="16"/>
              </w:rPr>
            </w:pPr>
            <w:r w:rsidRPr="00AA6F90">
              <w:rPr>
                <w:rFonts w:cs="Arial"/>
                <w:b/>
                <w:bCs/>
                <w:sz w:val="14"/>
                <w:szCs w:val="16"/>
              </w:rPr>
              <w:t>RELACIÓN DE CONTRATOS CON LOS QUE CUMPLE EXPERIENCIA REGISTRADA EN EL RUP- EXPERIENCIA DEL PROPONENTE.</w:t>
            </w:r>
          </w:p>
        </w:tc>
      </w:tr>
      <w:tr w:rsidR="00976815" w:rsidRPr="00AA6F90" w14:paraId="0D788F54" w14:textId="77777777" w:rsidTr="00F73A3F">
        <w:trPr>
          <w:trHeight w:val="299"/>
        </w:trPr>
        <w:tc>
          <w:tcPr>
            <w:tcW w:w="421" w:type="dxa"/>
            <w:vMerge w:val="restart"/>
            <w:shd w:val="clear" w:color="auto" w:fill="auto"/>
            <w:textDirection w:val="btLr"/>
            <w:vAlign w:val="center"/>
          </w:tcPr>
          <w:p w14:paraId="69C0847B" w14:textId="77777777" w:rsidR="00976815" w:rsidRPr="00AA6F90" w:rsidRDefault="00976815" w:rsidP="00F73A3F">
            <w:pPr>
              <w:ind w:left="113" w:right="113"/>
              <w:jc w:val="center"/>
              <w:rPr>
                <w:rFonts w:cs="Arial"/>
                <w:b/>
                <w:bCs/>
                <w:sz w:val="14"/>
                <w:szCs w:val="16"/>
              </w:rPr>
            </w:pPr>
            <w:r w:rsidRPr="00AA6F90">
              <w:rPr>
                <w:rFonts w:cs="Arial"/>
                <w:b/>
                <w:bCs/>
                <w:sz w:val="14"/>
                <w:szCs w:val="16"/>
              </w:rPr>
              <w:t>CONSECUTIVO</w:t>
            </w:r>
          </w:p>
        </w:tc>
        <w:tc>
          <w:tcPr>
            <w:tcW w:w="1634" w:type="dxa"/>
            <w:vMerge w:val="restart"/>
            <w:shd w:val="clear" w:color="auto" w:fill="auto"/>
            <w:vAlign w:val="center"/>
          </w:tcPr>
          <w:p w14:paraId="19A7521B" w14:textId="77777777" w:rsidR="00976815" w:rsidRPr="00AA6F90" w:rsidRDefault="00976815" w:rsidP="00F73A3F">
            <w:pPr>
              <w:jc w:val="center"/>
              <w:rPr>
                <w:rFonts w:cs="Arial"/>
                <w:b/>
                <w:bCs/>
                <w:sz w:val="14"/>
                <w:szCs w:val="16"/>
              </w:rPr>
            </w:pPr>
            <w:r w:rsidRPr="00AA6F90">
              <w:rPr>
                <w:rFonts w:cs="Arial"/>
                <w:b/>
                <w:bCs/>
                <w:sz w:val="14"/>
                <w:szCs w:val="16"/>
              </w:rPr>
              <w:t>ENTIDAD</w:t>
            </w:r>
          </w:p>
          <w:p w14:paraId="43058D1B" w14:textId="77777777" w:rsidR="00976815" w:rsidRPr="00AA6F90" w:rsidRDefault="00976815" w:rsidP="00F73A3F">
            <w:pPr>
              <w:jc w:val="center"/>
              <w:rPr>
                <w:rFonts w:cs="Arial"/>
                <w:b/>
                <w:bCs/>
                <w:sz w:val="14"/>
                <w:szCs w:val="16"/>
              </w:rPr>
            </w:pPr>
            <w:r w:rsidRPr="00AA6F90">
              <w:rPr>
                <w:rFonts w:cs="Arial"/>
                <w:b/>
                <w:bCs/>
                <w:sz w:val="14"/>
                <w:szCs w:val="16"/>
              </w:rPr>
              <w:t>CONTRATANTE</w:t>
            </w:r>
          </w:p>
        </w:tc>
        <w:tc>
          <w:tcPr>
            <w:tcW w:w="992" w:type="dxa"/>
            <w:vMerge w:val="restart"/>
            <w:shd w:val="clear" w:color="auto" w:fill="auto"/>
            <w:textDirection w:val="btLr"/>
            <w:vAlign w:val="center"/>
          </w:tcPr>
          <w:p w14:paraId="47032098" w14:textId="77777777" w:rsidR="00976815" w:rsidRPr="00AA6F90" w:rsidRDefault="00976815" w:rsidP="00F73A3F">
            <w:pPr>
              <w:ind w:left="113" w:right="113"/>
              <w:jc w:val="center"/>
              <w:rPr>
                <w:rFonts w:cs="Arial"/>
                <w:b/>
                <w:bCs/>
                <w:sz w:val="14"/>
                <w:szCs w:val="16"/>
              </w:rPr>
            </w:pPr>
            <w:r w:rsidRPr="00AA6F90">
              <w:rPr>
                <w:rFonts w:cs="Arial"/>
                <w:b/>
                <w:bCs/>
                <w:sz w:val="14"/>
                <w:szCs w:val="16"/>
              </w:rPr>
              <w:t>FECHA DE INICIO DD/MM/AA</w:t>
            </w:r>
          </w:p>
        </w:tc>
        <w:tc>
          <w:tcPr>
            <w:tcW w:w="992" w:type="dxa"/>
            <w:vMerge w:val="restart"/>
            <w:shd w:val="clear" w:color="auto" w:fill="auto"/>
            <w:textDirection w:val="btLr"/>
            <w:vAlign w:val="center"/>
          </w:tcPr>
          <w:p w14:paraId="5E06549D" w14:textId="77777777" w:rsidR="00976815" w:rsidRPr="00AA6F90" w:rsidRDefault="00976815" w:rsidP="00F73A3F">
            <w:pPr>
              <w:ind w:left="113" w:right="113"/>
              <w:jc w:val="center"/>
              <w:rPr>
                <w:rFonts w:cs="Arial"/>
                <w:b/>
                <w:bCs/>
                <w:sz w:val="14"/>
                <w:szCs w:val="16"/>
              </w:rPr>
            </w:pPr>
            <w:r w:rsidRPr="00AA6F90">
              <w:rPr>
                <w:rFonts w:cs="Arial"/>
                <w:b/>
                <w:bCs/>
                <w:sz w:val="14"/>
                <w:szCs w:val="16"/>
              </w:rPr>
              <w:t>FECHA DE TERMINACIÓN</w:t>
            </w:r>
          </w:p>
          <w:p w14:paraId="33E8EC5E" w14:textId="77777777" w:rsidR="00976815" w:rsidRPr="00AA6F90" w:rsidRDefault="00976815" w:rsidP="00F73A3F">
            <w:pPr>
              <w:ind w:left="113" w:right="113"/>
              <w:jc w:val="center"/>
              <w:rPr>
                <w:rFonts w:cs="Arial"/>
                <w:b/>
                <w:bCs/>
                <w:sz w:val="14"/>
                <w:szCs w:val="16"/>
              </w:rPr>
            </w:pPr>
            <w:r w:rsidRPr="00AA6F90">
              <w:rPr>
                <w:rFonts w:cs="Arial"/>
                <w:b/>
                <w:bCs/>
                <w:sz w:val="14"/>
                <w:szCs w:val="16"/>
              </w:rPr>
              <w:t>DD/MM/AA</w:t>
            </w:r>
          </w:p>
        </w:tc>
        <w:tc>
          <w:tcPr>
            <w:tcW w:w="1187" w:type="dxa"/>
            <w:gridSpan w:val="3"/>
            <w:shd w:val="clear" w:color="auto" w:fill="auto"/>
            <w:noWrap/>
            <w:vAlign w:val="center"/>
          </w:tcPr>
          <w:p w14:paraId="09C0AA1E" w14:textId="77777777" w:rsidR="00976815" w:rsidRPr="00AA6F90" w:rsidRDefault="00976815" w:rsidP="00F73A3F">
            <w:pPr>
              <w:jc w:val="center"/>
              <w:rPr>
                <w:rFonts w:cs="Arial"/>
                <w:b/>
                <w:bCs/>
                <w:sz w:val="14"/>
                <w:szCs w:val="16"/>
              </w:rPr>
            </w:pPr>
            <w:r w:rsidRPr="00AA6F90">
              <w:rPr>
                <w:rFonts w:cs="Arial"/>
                <w:b/>
                <w:bCs/>
                <w:sz w:val="14"/>
                <w:szCs w:val="16"/>
              </w:rPr>
              <w:t>MODALIDAD *</w:t>
            </w:r>
          </w:p>
        </w:tc>
        <w:tc>
          <w:tcPr>
            <w:tcW w:w="656" w:type="dxa"/>
            <w:vMerge w:val="restart"/>
            <w:shd w:val="clear" w:color="auto" w:fill="auto"/>
            <w:vAlign w:val="center"/>
          </w:tcPr>
          <w:p w14:paraId="3F4AFDD1" w14:textId="77777777" w:rsidR="00976815" w:rsidRPr="00AA6F90" w:rsidRDefault="00976815" w:rsidP="00F73A3F">
            <w:pPr>
              <w:jc w:val="center"/>
              <w:rPr>
                <w:rFonts w:cs="Arial"/>
                <w:b/>
                <w:bCs/>
                <w:sz w:val="14"/>
                <w:szCs w:val="16"/>
              </w:rPr>
            </w:pPr>
            <w:r w:rsidRPr="00AA6F90">
              <w:rPr>
                <w:rFonts w:cs="Arial"/>
                <w:b/>
                <w:bCs/>
                <w:sz w:val="14"/>
                <w:szCs w:val="16"/>
              </w:rPr>
              <w:t>% PART</w:t>
            </w:r>
          </w:p>
        </w:tc>
        <w:tc>
          <w:tcPr>
            <w:tcW w:w="1134" w:type="dxa"/>
            <w:vMerge w:val="restart"/>
            <w:shd w:val="clear" w:color="auto" w:fill="auto"/>
            <w:textDirection w:val="btLr"/>
            <w:vAlign w:val="center"/>
          </w:tcPr>
          <w:p w14:paraId="3AF80841" w14:textId="77777777" w:rsidR="00976815" w:rsidRPr="00AA6F90" w:rsidRDefault="00976815" w:rsidP="00F73A3F">
            <w:pPr>
              <w:ind w:left="113" w:right="113"/>
              <w:jc w:val="center"/>
              <w:rPr>
                <w:rFonts w:cs="Arial"/>
                <w:b/>
                <w:bCs/>
                <w:sz w:val="14"/>
                <w:szCs w:val="16"/>
              </w:rPr>
            </w:pPr>
            <w:r w:rsidRPr="00AA6F90">
              <w:rPr>
                <w:rFonts w:cs="Arial"/>
                <w:b/>
                <w:bCs/>
                <w:sz w:val="14"/>
                <w:szCs w:val="16"/>
              </w:rPr>
              <w:t>VALOR CONTRATO EXPRESADO</w:t>
            </w:r>
          </w:p>
          <w:p w14:paraId="58616A79" w14:textId="77777777" w:rsidR="00976815" w:rsidRPr="00AA6F90" w:rsidRDefault="00976815" w:rsidP="00F73A3F">
            <w:pPr>
              <w:ind w:left="113" w:right="113"/>
              <w:jc w:val="center"/>
              <w:rPr>
                <w:rFonts w:cs="Arial"/>
                <w:b/>
                <w:bCs/>
                <w:sz w:val="14"/>
                <w:szCs w:val="16"/>
              </w:rPr>
            </w:pPr>
            <w:r w:rsidRPr="00AA6F90">
              <w:rPr>
                <w:rFonts w:cs="Arial"/>
                <w:b/>
                <w:bCs/>
                <w:sz w:val="14"/>
                <w:szCs w:val="16"/>
              </w:rPr>
              <w:t>EN SALARIOS MÍNIMOS (SMMLV)</w:t>
            </w:r>
          </w:p>
        </w:tc>
        <w:tc>
          <w:tcPr>
            <w:tcW w:w="1502" w:type="dxa"/>
            <w:vMerge w:val="restart"/>
            <w:shd w:val="clear" w:color="auto" w:fill="auto"/>
            <w:vAlign w:val="center"/>
          </w:tcPr>
          <w:p w14:paraId="2C3E7B06" w14:textId="77777777" w:rsidR="00976815" w:rsidRPr="00AA6F90" w:rsidRDefault="00976815" w:rsidP="00F73A3F">
            <w:pPr>
              <w:jc w:val="center"/>
              <w:rPr>
                <w:rFonts w:cs="Arial"/>
                <w:b/>
                <w:bCs/>
                <w:sz w:val="14"/>
                <w:szCs w:val="16"/>
              </w:rPr>
            </w:pPr>
            <w:r w:rsidRPr="00AA6F90">
              <w:rPr>
                <w:rFonts w:cs="Arial"/>
                <w:b/>
                <w:bCs/>
                <w:sz w:val="14"/>
                <w:szCs w:val="16"/>
              </w:rPr>
              <w:t>FOLIO</w:t>
            </w:r>
          </w:p>
          <w:p w14:paraId="74027190" w14:textId="77777777" w:rsidR="00976815" w:rsidRPr="00AA6F90" w:rsidRDefault="00976815" w:rsidP="00F73A3F">
            <w:pPr>
              <w:jc w:val="center"/>
              <w:rPr>
                <w:rFonts w:cs="Arial"/>
                <w:b/>
                <w:bCs/>
                <w:sz w:val="14"/>
                <w:szCs w:val="16"/>
              </w:rPr>
            </w:pPr>
            <w:r w:rsidRPr="00AA6F90">
              <w:rPr>
                <w:rFonts w:cs="Arial"/>
                <w:b/>
                <w:bCs/>
                <w:sz w:val="14"/>
                <w:szCs w:val="16"/>
              </w:rPr>
              <w:t>EN QUE SE</w:t>
            </w:r>
          </w:p>
          <w:p w14:paraId="1CCBA018" w14:textId="77777777" w:rsidR="00976815" w:rsidRPr="00AA6F90" w:rsidRDefault="00976815" w:rsidP="00F73A3F">
            <w:pPr>
              <w:jc w:val="center"/>
              <w:rPr>
                <w:rFonts w:cs="Arial"/>
                <w:b/>
                <w:bCs/>
                <w:sz w:val="14"/>
                <w:szCs w:val="16"/>
              </w:rPr>
            </w:pPr>
            <w:r w:rsidRPr="00AA6F90">
              <w:rPr>
                <w:rFonts w:cs="Arial"/>
                <w:b/>
                <w:bCs/>
                <w:sz w:val="14"/>
                <w:szCs w:val="16"/>
              </w:rPr>
              <w:t>ENCUENTRA LA CERTIFICACIÓN</w:t>
            </w:r>
          </w:p>
          <w:p w14:paraId="4AC97915" w14:textId="77777777" w:rsidR="00976815" w:rsidRPr="00AA6F90" w:rsidRDefault="00976815" w:rsidP="00F73A3F">
            <w:pPr>
              <w:jc w:val="center"/>
              <w:rPr>
                <w:rFonts w:cs="Arial"/>
                <w:b/>
                <w:bCs/>
                <w:sz w:val="14"/>
                <w:szCs w:val="16"/>
              </w:rPr>
            </w:pPr>
            <w:r w:rsidRPr="00AA6F90">
              <w:rPr>
                <w:rFonts w:cs="Arial"/>
                <w:b/>
                <w:bCs/>
                <w:sz w:val="14"/>
                <w:szCs w:val="16"/>
              </w:rPr>
              <w:t>PRESENTADA EN LA OFERTA</w:t>
            </w:r>
          </w:p>
        </w:tc>
        <w:tc>
          <w:tcPr>
            <w:tcW w:w="1191" w:type="dxa"/>
            <w:vMerge w:val="restart"/>
            <w:shd w:val="clear" w:color="auto" w:fill="auto"/>
            <w:noWrap/>
            <w:vAlign w:val="center"/>
          </w:tcPr>
          <w:p w14:paraId="2E36F598" w14:textId="77777777" w:rsidR="00976815" w:rsidRPr="00AA6F90" w:rsidRDefault="00976815" w:rsidP="00F73A3F">
            <w:pPr>
              <w:jc w:val="center"/>
              <w:rPr>
                <w:rFonts w:cs="Arial"/>
                <w:b/>
                <w:bCs/>
                <w:sz w:val="14"/>
                <w:szCs w:val="16"/>
              </w:rPr>
            </w:pPr>
            <w:r w:rsidRPr="00AA6F90">
              <w:rPr>
                <w:rFonts w:cs="Arial"/>
                <w:b/>
                <w:bCs/>
                <w:sz w:val="14"/>
                <w:szCs w:val="16"/>
              </w:rPr>
              <w:t>FOLIO EN QUE SE ENCUENTRA REGISTRADA LA EXPERIENCIA EN EL RUP.</w:t>
            </w:r>
          </w:p>
        </w:tc>
      </w:tr>
      <w:tr w:rsidR="00976815" w:rsidRPr="00AA6F90" w14:paraId="4B15F7E4" w14:textId="77777777" w:rsidTr="00F73A3F">
        <w:trPr>
          <w:trHeight w:val="1130"/>
        </w:trPr>
        <w:tc>
          <w:tcPr>
            <w:tcW w:w="421" w:type="dxa"/>
            <w:vMerge/>
            <w:shd w:val="clear" w:color="auto" w:fill="auto"/>
            <w:vAlign w:val="center"/>
          </w:tcPr>
          <w:p w14:paraId="651F4B73" w14:textId="77777777" w:rsidR="00976815" w:rsidRPr="00AA6F90" w:rsidRDefault="00976815" w:rsidP="00F73A3F">
            <w:pPr>
              <w:rPr>
                <w:rFonts w:cs="Arial"/>
                <w:b/>
                <w:bCs/>
                <w:sz w:val="14"/>
                <w:szCs w:val="16"/>
              </w:rPr>
            </w:pPr>
          </w:p>
        </w:tc>
        <w:tc>
          <w:tcPr>
            <w:tcW w:w="1634" w:type="dxa"/>
            <w:vMerge/>
            <w:shd w:val="clear" w:color="auto" w:fill="auto"/>
            <w:vAlign w:val="center"/>
          </w:tcPr>
          <w:p w14:paraId="7C9E74FB" w14:textId="77777777" w:rsidR="00976815" w:rsidRPr="00AA6F90" w:rsidRDefault="00976815" w:rsidP="00F73A3F">
            <w:pPr>
              <w:rPr>
                <w:rFonts w:cs="Arial"/>
                <w:b/>
                <w:bCs/>
                <w:sz w:val="14"/>
                <w:szCs w:val="16"/>
              </w:rPr>
            </w:pPr>
          </w:p>
        </w:tc>
        <w:tc>
          <w:tcPr>
            <w:tcW w:w="992" w:type="dxa"/>
            <w:vMerge/>
            <w:shd w:val="clear" w:color="auto" w:fill="auto"/>
            <w:vAlign w:val="center"/>
          </w:tcPr>
          <w:p w14:paraId="65FACB33" w14:textId="77777777" w:rsidR="00976815" w:rsidRPr="00AA6F90" w:rsidRDefault="00976815" w:rsidP="00F73A3F">
            <w:pPr>
              <w:rPr>
                <w:rFonts w:cs="Arial"/>
                <w:b/>
                <w:bCs/>
                <w:sz w:val="14"/>
                <w:szCs w:val="16"/>
              </w:rPr>
            </w:pPr>
          </w:p>
        </w:tc>
        <w:tc>
          <w:tcPr>
            <w:tcW w:w="992" w:type="dxa"/>
            <w:vMerge/>
            <w:shd w:val="clear" w:color="auto" w:fill="auto"/>
            <w:vAlign w:val="center"/>
          </w:tcPr>
          <w:p w14:paraId="615253D8" w14:textId="77777777" w:rsidR="00976815" w:rsidRPr="00AA6F90" w:rsidRDefault="00976815" w:rsidP="00F73A3F">
            <w:pPr>
              <w:rPr>
                <w:rFonts w:cs="Arial"/>
                <w:b/>
                <w:bCs/>
                <w:sz w:val="14"/>
                <w:szCs w:val="16"/>
              </w:rPr>
            </w:pPr>
          </w:p>
        </w:tc>
        <w:tc>
          <w:tcPr>
            <w:tcW w:w="333" w:type="dxa"/>
            <w:shd w:val="clear" w:color="auto" w:fill="auto"/>
            <w:noWrap/>
            <w:vAlign w:val="center"/>
          </w:tcPr>
          <w:p w14:paraId="2E676A06" w14:textId="77777777" w:rsidR="00976815" w:rsidRPr="00AA6F90" w:rsidRDefault="00976815" w:rsidP="00F73A3F">
            <w:pPr>
              <w:jc w:val="center"/>
              <w:rPr>
                <w:rFonts w:cs="Arial"/>
                <w:b/>
                <w:bCs/>
                <w:sz w:val="14"/>
                <w:szCs w:val="16"/>
              </w:rPr>
            </w:pPr>
            <w:r w:rsidRPr="00AA6F90">
              <w:rPr>
                <w:rFonts w:cs="Arial"/>
                <w:b/>
                <w:bCs/>
                <w:sz w:val="14"/>
                <w:szCs w:val="16"/>
              </w:rPr>
              <w:t>I</w:t>
            </w:r>
          </w:p>
        </w:tc>
        <w:tc>
          <w:tcPr>
            <w:tcW w:w="429" w:type="dxa"/>
            <w:shd w:val="clear" w:color="auto" w:fill="auto"/>
            <w:noWrap/>
            <w:vAlign w:val="center"/>
          </w:tcPr>
          <w:p w14:paraId="505B38E0" w14:textId="77777777" w:rsidR="00976815" w:rsidRPr="00AA6F90" w:rsidRDefault="00976815" w:rsidP="00F73A3F">
            <w:pPr>
              <w:jc w:val="center"/>
              <w:rPr>
                <w:rFonts w:cs="Arial"/>
                <w:b/>
                <w:bCs/>
                <w:sz w:val="14"/>
                <w:szCs w:val="16"/>
              </w:rPr>
            </w:pPr>
            <w:r w:rsidRPr="00AA6F90">
              <w:rPr>
                <w:rFonts w:cs="Arial"/>
                <w:b/>
                <w:bCs/>
                <w:sz w:val="14"/>
                <w:szCs w:val="16"/>
              </w:rPr>
              <w:t>UT</w:t>
            </w:r>
          </w:p>
        </w:tc>
        <w:tc>
          <w:tcPr>
            <w:tcW w:w="425" w:type="dxa"/>
            <w:shd w:val="clear" w:color="auto" w:fill="auto"/>
            <w:noWrap/>
            <w:vAlign w:val="center"/>
          </w:tcPr>
          <w:p w14:paraId="56A1DB44" w14:textId="77777777" w:rsidR="00976815" w:rsidRPr="00AA6F90" w:rsidRDefault="00976815" w:rsidP="00F73A3F">
            <w:pPr>
              <w:jc w:val="center"/>
              <w:rPr>
                <w:rFonts w:cs="Arial"/>
                <w:b/>
                <w:bCs/>
                <w:sz w:val="14"/>
                <w:szCs w:val="16"/>
              </w:rPr>
            </w:pPr>
            <w:r w:rsidRPr="00AA6F90">
              <w:rPr>
                <w:rFonts w:cs="Arial"/>
                <w:b/>
                <w:bCs/>
                <w:sz w:val="14"/>
                <w:szCs w:val="16"/>
              </w:rPr>
              <w:t>C</w:t>
            </w:r>
          </w:p>
        </w:tc>
        <w:tc>
          <w:tcPr>
            <w:tcW w:w="656" w:type="dxa"/>
            <w:vMerge/>
            <w:shd w:val="clear" w:color="auto" w:fill="auto"/>
            <w:vAlign w:val="center"/>
          </w:tcPr>
          <w:p w14:paraId="1A659D24" w14:textId="77777777" w:rsidR="00976815" w:rsidRPr="00AA6F90" w:rsidRDefault="00976815" w:rsidP="00F73A3F">
            <w:pPr>
              <w:rPr>
                <w:rFonts w:cs="Arial"/>
                <w:b/>
                <w:bCs/>
                <w:sz w:val="14"/>
                <w:szCs w:val="16"/>
              </w:rPr>
            </w:pPr>
          </w:p>
        </w:tc>
        <w:tc>
          <w:tcPr>
            <w:tcW w:w="1134" w:type="dxa"/>
            <w:vMerge/>
            <w:shd w:val="clear" w:color="auto" w:fill="auto"/>
            <w:vAlign w:val="center"/>
          </w:tcPr>
          <w:p w14:paraId="474A34F6" w14:textId="77777777" w:rsidR="00976815" w:rsidRPr="00AA6F90" w:rsidRDefault="00976815" w:rsidP="00F73A3F">
            <w:pPr>
              <w:rPr>
                <w:rFonts w:cs="Arial"/>
                <w:b/>
                <w:bCs/>
                <w:sz w:val="14"/>
                <w:szCs w:val="16"/>
              </w:rPr>
            </w:pPr>
          </w:p>
        </w:tc>
        <w:tc>
          <w:tcPr>
            <w:tcW w:w="1502" w:type="dxa"/>
            <w:vMerge/>
            <w:shd w:val="clear" w:color="auto" w:fill="auto"/>
            <w:vAlign w:val="center"/>
          </w:tcPr>
          <w:p w14:paraId="04DE94C4" w14:textId="77777777" w:rsidR="00976815" w:rsidRPr="00AA6F90" w:rsidRDefault="00976815" w:rsidP="00F73A3F">
            <w:pPr>
              <w:rPr>
                <w:rFonts w:cs="Arial"/>
                <w:b/>
                <w:bCs/>
                <w:sz w:val="14"/>
                <w:szCs w:val="16"/>
              </w:rPr>
            </w:pPr>
          </w:p>
        </w:tc>
        <w:tc>
          <w:tcPr>
            <w:tcW w:w="1191" w:type="dxa"/>
            <w:vMerge/>
            <w:shd w:val="clear" w:color="auto" w:fill="auto"/>
            <w:vAlign w:val="center"/>
          </w:tcPr>
          <w:p w14:paraId="69FDDD0C" w14:textId="77777777" w:rsidR="00976815" w:rsidRPr="00AA6F90" w:rsidRDefault="00976815" w:rsidP="00F73A3F">
            <w:pPr>
              <w:rPr>
                <w:rFonts w:cs="Arial"/>
                <w:b/>
                <w:bCs/>
                <w:sz w:val="14"/>
                <w:szCs w:val="16"/>
              </w:rPr>
            </w:pPr>
          </w:p>
        </w:tc>
      </w:tr>
      <w:tr w:rsidR="00976815" w:rsidRPr="00AA6F90" w14:paraId="7BEC4347" w14:textId="77777777" w:rsidTr="00F73A3F">
        <w:trPr>
          <w:trHeight w:val="283"/>
        </w:trPr>
        <w:tc>
          <w:tcPr>
            <w:tcW w:w="421" w:type="dxa"/>
            <w:shd w:val="clear" w:color="auto" w:fill="auto"/>
            <w:noWrap/>
            <w:vAlign w:val="center"/>
          </w:tcPr>
          <w:p w14:paraId="24D3BA33" w14:textId="77777777" w:rsidR="00976815" w:rsidRPr="00AA6F90" w:rsidRDefault="00976815" w:rsidP="00F73A3F">
            <w:pPr>
              <w:jc w:val="center"/>
              <w:rPr>
                <w:rFonts w:cs="Arial"/>
                <w:b/>
                <w:bCs/>
                <w:sz w:val="14"/>
                <w:szCs w:val="16"/>
              </w:rPr>
            </w:pPr>
            <w:r w:rsidRPr="00AA6F90">
              <w:rPr>
                <w:rFonts w:cs="Arial"/>
                <w:b/>
                <w:bCs/>
                <w:sz w:val="14"/>
                <w:szCs w:val="16"/>
              </w:rPr>
              <w:t>1</w:t>
            </w:r>
          </w:p>
        </w:tc>
        <w:tc>
          <w:tcPr>
            <w:tcW w:w="1634" w:type="dxa"/>
            <w:shd w:val="clear" w:color="auto" w:fill="auto"/>
            <w:noWrap/>
            <w:vAlign w:val="center"/>
          </w:tcPr>
          <w:p w14:paraId="699AFE3B" w14:textId="77777777" w:rsidR="00976815" w:rsidRPr="00AA6F90" w:rsidRDefault="00976815" w:rsidP="00F73A3F">
            <w:pPr>
              <w:rPr>
                <w:rFonts w:cs="Arial"/>
                <w:sz w:val="14"/>
                <w:szCs w:val="16"/>
              </w:rPr>
            </w:pPr>
            <w:sdt>
              <w:sdtPr>
                <w:rPr>
                  <w:rFonts w:cs="Arial"/>
                  <w:sz w:val="14"/>
                  <w:szCs w:val="16"/>
                </w:rPr>
                <w:id w:val="74483136"/>
                <w:placeholder>
                  <w:docPart w:val="F3B7D39B478A40A6B337B9FB4B74771E"/>
                </w:placeholder>
                <w:showingPlcHdr/>
                <w15:color w:val="800000"/>
                <w:text/>
              </w:sdtPr>
              <w:sdtContent>
                <w:r w:rsidRPr="00AA6F90">
                  <w:rPr>
                    <w:rStyle w:val="Textodelmarcadordeposicin"/>
                    <w:rFonts w:cs="Arial"/>
                    <w:sz w:val="14"/>
                    <w:szCs w:val="16"/>
                    <w:u w:val="single"/>
                  </w:rPr>
                  <w:t>Nombre del contratante</w:t>
                </w:r>
              </w:sdtContent>
            </w:sdt>
          </w:p>
        </w:tc>
        <w:tc>
          <w:tcPr>
            <w:tcW w:w="992" w:type="dxa"/>
            <w:shd w:val="clear" w:color="auto" w:fill="auto"/>
            <w:noWrap/>
            <w:vAlign w:val="center"/>
          </w:tcPr>
          <w:p w14:paraId="7A18171D" w14:textId="77777777" w:rsidR="00976815" w:rsidRPr="00AA6F90" w:rsidRDefault="00976815" w:rsidP="00F73A3F">
            <w:pPr>
              <w:jc w:val="center"/>
              <w:rPr>
                <w:rFonts w:cs="Arial"/>
                <w:sz w:val="14"/>
                <w:szCs w:val="16"/>
              </w:rPr>
            </w:pPr>
            <w:sdt>
              <w:sdtPr>
                <w:rPr>
                  <w:rFonts w:cs="Arial"/>
                  <w:sz w:val="14"/>
                  <w:szCs w:val="16"/>
                </w:rPr>
                <w:id w:val="-2046200857"/>
                <w:placeholder>
                  <w:docPart w:val="5ECED009EE044B2F9C3C06FAAC1972A8"/>
                </w:placeholder>
                <w:showingPlcHdr/>
                <w15:color w:val="800000"/>
                <w:text/>
              </w:sdtPr>
              <w:sdtContent>
                <w:r w:rsidRPr="00AA6F90">
                  <w:rPr>
                    <w:rStyle w:val="Textodelmarcadordeposicin"/>
                    <w:rFonts w:cs="Arial"/>
                    <w:sz w:val="14"/>
                    <w:szCs w:val="16"/>
                    <w:u w:val="single"/>
                  </w:rPr>
                  <w:t>DD/MM/AA</w:t>
                </w:r>
              </w:sdtContent>
            </w:sdt>
          </w:p>
        </w:tc>
        <w:tc>
          <w:tcPr>
            <w:tcW w:w="992" w:type="dxa"/>
            <w:shd w:val="clear" w:color="auto" w:fill="auto"/>
            <w:noWrap/>
            <w:vAlign w:val="center"/>
          </w:tcPr>
          <w:p w14:paraId="093BB324" w14:textId="77777777" w:rsidR="00976815" w:rsidRPr="00AA6F90" w:rsidRDefault="00976815" w:rsidP="00F73A3F">
            <w:pPr>
              <w:jc w:val="center"/>
              <w:rPr>
                <w:rFonts w:cs="Arial"/>
                <w:sz w:val="14"/>
                <w:szCs w:val="16"/>
              </w:rPr>
            </w:pPr>
            <w:sdt>
              <w:sdtPr>
                <w:rPr>
                  <w:rFonts w:cs="Arial"/>
                  <w:sz w:val="14"/>
                  <w:szCs w:val="16"/>
                </w:rPr>
                <w:id w:val="-982007892"/>
                <w:placeholder>
                  <w:docPart w:val="D6FD25F7A976447DBABA6CE38C920C97"/>
                </w:placeholder>
                <w:showingPlcHdr/>
                <w15:color w:val="800000"/>
                <w:text/>
              </w:sdtPr>
              <w:sdtContent>
                <w:r w:rsidRPr="00AA6F90">
                  <w:rPr>
                    <w:rStyle w:val="Textodelmarcadordeposicin"/>
                    <w:rFonts w:cs="Arial"/>
                    <w:sz w:val="14"/>
                    <w:szCs w:val="16"/>
                    <w:u w:val="single"/>
                  </w:rPr>
                  <w:t>DD/MM/AA</w:t>
                </w:r>
              </w:sdtContent>
            </w:sdt>
          </w:p>
        </w:tc>
        <w:tc>
          <w:tcPr>
            <w:tcW w:w="333" w:type="dxa"/>
            <w:shd w:val="clear" w:color="auto" w:fill="auto"/>
            <w:noWrap/>
            <w:vAlign w:val="center"/>
          </w:tcPr>
          <w:p w14:paraId="52542C71"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9" w:type="dxa"/>
            <w:shd w:val="clear" w:color="auto" w:fill="auto"/>
            <w:noWrap/>
            <w:vAlign w:val="center"/>
          </w:tcPr>
          <w:p w14:paraId="0239C605"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5" w:type="dxa"/>
            <w:shd w:val="clear" w:color="auto" w:fill="auto"/>
            <w:noWrap/>
            <w:vAlign w:val="center"/>
          </w:tcPr>
          <w:p w14:paraId="7D6E4E8F"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656" w:type="dxa"/>
            <w:shd w:val="clear" w:color="auto" w:fill="auto"/>
            <w:noWrap/>
            <w:vAlign w:val="center"/>
          </w:tcPr>
          <w:p w14:paraId="0BC8AC41" w14:textId="77777777" w:rsidR="00976815" w:rsidRPr="00AA6F90" w:rsidRDefault="00976815" w:rsidP="00F73A3F">
            <w:pPr>
              <w:jc w:val="center"/>
              <w:rPr>
                <w:rFonts w:cs="Arial"/>
                <w:sz w:val="14"/>
                <w:szCs w:val="16"/>
              </w:rPr>
            </w:pPr>
            <w:sdt>
              <w:sdtPr>
                <w:rPr>
                  <w:rFonts w:cs="Arial"/>
                  <w:sz w:val="14"/>
                  <w:szCs w:val="16"/>
                </w:rPr>
                <w:id w:val="-1584057249"/>
                <w:placeholder>
                  <w:docPart w:val="2BFF72E2819245889214A8E044186BE7"/>
                </w:placeholder>
                <w:showingPlcHdr/>
                <w15:color w:val="800000"/>
                <w:text/>
              </w:sdtPr>
              <w:sdtContent>
                <w:r w:rsidRPr="00AA6F90">
                  <w:rPr>
                    <w:rStyle w:val="Textodelmarcadordeposicin"/>
                    <w:rFonts w:cs="Arial"/>
                    <w:sz w:val="14"/>
                    <w:szCs w:val="16"/>
                    <w:u w:val="single"/>
                  </w:rPr>
                  <w:t>%</w:t>
                </w:r>
              </w:sdtContent>
            </w:sdt>
          </w:p>
        </w:tc>
        <w:tc>
          <w:tcPr>
            <w:tcW w:w="1134" w:type="dxa"/>
            <w:shd w:val="clear" w:color="auto" w:fill="auto"/>
            <w:noWrap/>
            <w:vAlign w:val="center"/>
          </w:tcPr>
          <w:p w14:paraId="2C84FE2D" w14:textId="77777777" w:rsidR="00976815" w:rsidRPr="00AA6F90" w:rsidRDefault="00976815" w:rsidP="00F73A3F">
            <w:pPr>
              <w:jc w:val="center"/>
              <w:rPr>
                <w:rFonts w:cs="Arial"/>
                <w:sz w:val="14"/>
                <w:szCs w:val="16"/>
              </w:rPr>
            </w:pPr>
            <w:sdt>
              <w:sdtPr>
                <w:rPr>
                  <w:rFonts w:cs="Arial"/>
                  <w:sz w:val="14"/>
                  <w:szCs w:val="16"/>
                </w:rPr>
                <w:id w:val="1938325009"/>
                <w:placeholder>
                  <w:docPart w:val="51D31FC82F044344922E270E5A036A4D"/>
                </w:placeholder>
                <w:showingPlcHdr/>
                <w15:color w:val="800000"/>
                <w:text/>
              </w:sdtPr>
              <w:sdtContent>
                <w:r w:rsidRPr="00AA6F90">
                  <w:rPr>
                    <w:rStyle w:val="Textodelmarcadordeposicin"/>
                    <w:rFonts w:cs="Arial"/>
                    <w:sz w:val="14"/>
                    <w:szCs w:val="16"/>
                    <w:u w:val="single"/>
                  </w:rPr>
                  <w:t>00</w:t>
                </w:r>
              </w:sdtContent>
            </w:sdt>
          </w:p>
        </w:tc>
        <w:tc>
          <w:tcPr>
            <w:tcW w:w="1502" w:type="dxa"/>
            <w:shd w:val="clear" w:color="auto" w:fill="auto"/>
            <w:vAlign w:val="center"/>
          </w:tcPr>
          <w:p w14:paraId="0517BF8C" w14:textId="77777777" w:rsidR="00976815" w:rsidRPr="00AA6F90" w:rsidRDefault="00976815" w:rsidP="00F73A3F">
            <w:pPr>
              <w:jc w:val="center"/>
              <w:rPr>
                <w:rFonts w:cs="Arial"/>
                <w:sz w:val="14"/>
                <w:szCs w:val="16"/>
              </w:rPr>
            </w:pPr>
            <w:sdt>
              <w:sdtPr>
                <w:rPr>
                  <w:rFonts w:cs="Arial"/>
                  <w:sz w:val="14"/>
                  <w:szCs w:val="16"/>
                </w:rPr>
                <w:id w:val="-1357033928"/>
                <w:placeholder>
                  <w:docPart w:val="DECD0519BAE44A61B7C976DA610DB63B"/>
                </w:placeholder>
                <w:showingPlcHdr/>
                <w15:color w:val="800000"/>
                <w:text/>
              </w:sdtPr>
              <w:sdtContent>
                <w:r w:rsidRPr="00AA6F90">
                  <w:rPr>
                    <w:rStyle w:val="Textodelmarcadordeposicin"/>
                    <w:rFonts w:cs="Arial"/>
                    <w:sz w:val="14"/>
                    <w:szCs w:val="16"/>
                    <w:u w:val="single"/>
                  </w:rPr>
                  <w:t>00</w:t>
                </w:r>
              </w:sdtContent>
            </w:sdt>
          </w:p>
        </w:tc>
        <w:tc>
          <w:tcPr>
            <w:tcW w:w="1191" w:type="dxa"/>
            <w:shd w:val="clear" w:color="auto" w:fill="auto"/>
            <w:noWrap/>
            <w:vAlign w:val="center"/>
          </w:tcPr>
          <w:p w14:paraId="7B1BFE00" w14:textId="77777777" w:rsidR="00976815" w:rsidRPr="00AA6F90" w:rsidRDefault="00976815" w:rsidP="00F73A3F">
            <w:pPr>
              <w:jc w:val="center"/>
              <w:rPr>
                <w:rFonts w:cs="Arial"/>
                <w:sz w:val="14"/>
                <w:szCs w:val="16"/>
              </w:rPr>
            </w:pPr>
            <w:sdt>
              <w:sdtPr>
                <w:rPr>
                  <w:rFonts w:cs="Arial"/>
                  <w:sz w:val="14"/>
                  <w:szCs w:val="16"/>
                </w:rPr>
                <w:id w:val="140937287"/>
                <w:placeholder>
                  <w:docPart w:val="6690FD6FE23A42EF91969712F18EEE6D"/>
                </w:placeholder>
                <w:showingPlcHdr/>
                <w15:color w:val="800000"/>
                <w:text/>
              </w:sdtPr>
              <w:sdtContent>
                <w:r w:rsidRPr="00AA6F90">
                  <w:rPr>
                    <w:rStyle w:val="Textodelmarcadordeposicin"/>
                    <w:rFonts w:cs="Arial"/>
                    <w:sz w:val="14"/>
                    <w:szCs w:val="16"/>
                    <w:u w:val="single"/>
                  </w:rPr>
                  <w:t>00</w:t>
                </w:r>
              </w:sdtContent>
            </w:sdt>
          </w:p>
        </w:tc>
      </w:tr>
      <w:tr w:rsidR="00976815" w:rsidRPr="00AA6F90" w14:paraId="6AF745A3" w14:textId="77777777" w:rsidTr="00F73A3F">
        <w:trPr>
          <w:trHeight w:val="283"/>
        </w:trPr>
        <w:tc>
          <w:tcPr>
            <w:tcW w:w="421" w:type="dxa"/>
            <w:shd w:val="clear" w:color="auto" w:fill="auto"/>
            <w:noWrap/>
            <w:vAlign w:val="center"/>
          </w:tcPr>
          <w:p w14:paraId="31DDEF9B" w14:textId="77777777" w:rsidR="00976815" w:rsidRPr="00AA6F90" w:rsidRDefault="00976815" w:rsidP="00F73A3F">
            <w:pPr>
              <w:jc w:val="center"/>
              <w:rPr>
                <w:rFonts w:cs="Arial"/>
                <w:b/>
                <w:bCs/>
                <w:sz w:val="14"/>
                <w:szCs w:val="16"/>
              </w:rPr>
            </w:pPr>
            <w:r w:rsidRPr="00AA6F90">
              <w:rPr>
                <w:rFonts w:cs="Arial"/>
                <w:b/>
                <w:bCs/>
                <w:sz w:val="14"/>
                <w:szCs w:val="16"/>
              </w:rPr>
              <w:t>2</w:t>
            </w:r>
          </w:p>
        </w:tc>
        <w:tc>
          <w:tcPr>
            <w:tcW w:w="1634" w:type="dxa"/>
            <w:shd w:val="clear" w:color="auto" w:fill="auto"/>
            <w:noWrap/>
          </w:tcPr>
          <w:p w14:paraId="2A3DEE0B" w14:textId="77777777" w:rsidR="00976815" w:rsidRPr="00AA6F90" w:rsidRDefault="00976815" w:rsidP="00F73A3F">
            <w:pPr>
              <w:rPr>
                <w:rFonts w:cs="Arial"/>
                <w:sz w:val="14"/>
                <w:szCs w:val="16"/>
              </w:rPr>
            </w:pPr>
            <w:sdt>
              <w:sdtPr>
                <w:rPr>
                  <w:rFonts w:cs="Arial"/>
                  <w:sz w:val="14"/>
                  <w:szCs w:val="16"/>
                </w:rPr>
                <w:id w:val="1544567574"/>
                <w:placeholder>
                  <w:docPart w:val="6B4C434B557142FDA7EBA57AE94C1842"/>
                </w:placeholder>
                <w:showingPlcHdr/>
                <w15:color w:val="800000"/>
                <w:text/>
              </w:sdtPr>
              <w:sdtContent>
                <w:r w:rsidRPr="00AA6F90">
                  <w:rPr>
                    <w:rStyle w:val="Textodelmarcadordeposicin"/>
                    <w:rFonts w:cs="Arial"/>
                    <w:sz w:val="14"/>
                    <w:szCs w:val="16"/>
                    <w:u w:val="single"/>
                  </w:rPr>
                  <w:t>Nombre del contratante</w:t>
                </w:r>
              </w:sdtContent>
            </w:sdt>
          </w:p>
        </w:tc>
        <w:tc>
          <w:tcPr>
            <w:tcW w:w="992" w:type="dxa"/>
            <w:shd w:val="clear" w:color="auto" w:fill="auto"/>
            <w:noWrap/>
            <w:vAlign w:val="center"/>
          </w:tcPr>
          <w:p w14:paraId="24E1E295" w14:textId="77777777" w:rsidR="00976815" w:rsidRPr="00AA6F90" w:rsidRDefault="00976815" w:rsidP="00F73A3F">
            <w:pPr>
              <w:jc w:val="center"/>
              <w:rPr>
                <w:rFonts w:cs="Arial"/>
                <w:sz w:val="14"/>
                <w:szCs w:val="16"/>
              </w:rPr>
            </w:pPr>
            <w:sdt>
              <w:sdtPr>
                <w:rPr>
                  <w:rFonts w:cs="Arial"/>
                  <w:sz w:val="14"/>
                  <w:szCs w:val="16"/>
                </w:rPr>
                <w:id w:val="220257853"/>
                <w:placeholder>
                  <w:docPart w:val="63053F2B6E964B28AAD75F2A506C5045"/>
                </w:placeholder>
                <w:showingPlcHdr/>
                <w15:color w:val="800000"/>
                <w:text/>
              </w:sdtPr>
              <w:sdtContent>
                <w:r w:rsidRPr="00AA6F90">
                  <w:rPr>
                    <w:rStyle w:val="Textodelmarcadordeposicin"/>
                    <w:rFonts w:cs="Arial"/>
                    <w:sz w:val="14"/>
                    <w:szCs w:val="16"/>
                    <w:u w:val="single"/>
                  </w:rPr>
                  <w:t>DD/MM/AA</w:t>
                </w:r>
              </w:sdtContent>
            </w:sdt>
          </w:p>
        </w:tc>
        <w:tc>
          <w:tcPr>
            <w:tcW w:w="992" w:type="dxa"/>
            <w:shd w:val="clear" w:color="auto" w:fill="auto"/>
            <w:noWrap/>
            <w:vAlign w:val="center"/>
          </w:tcPr>
          <w:p w14:paraId="08BE25A8" w14:textId="77777777" w:rsidR="00976815" w:rsidRPr="00AA6F90" w:rsidRDefault="00976815" w:rsidP="00F73A3F">
            <w:pPr>
              <w:jc w:val="center"/>
              <w:rPr>
                <w:rFonts w:cs="Arial"/>
                <w:sz w:val="14"/>
                <w:szCs w:val="16"/>
              </w:rPr>
            </w:pPr>
            <w:sdt>
              <w:sdtPr>
                <w:rPr>
                  <w:rFonts w:cs="Arial"/>
                  <w:sz w:val="14"/>
                  <w:szCs w:val="16"/>
                </w:rPr>
                <w:id w:val="1056974762"/>
                <w:placeholder>
                  <w:docPart w:val="180484D28DF54F8397EEB0C2B769C8C1"/>
                </w:placeholder>
                <w:showingPlcHdr/>
                <w15:color w:val="800000"/>
                <w:text/>
              </w:sdtPr>
              <w:sdtContent>
                <w:r w:rsidRPr="00AA6F90">
                  <w:rPr>
                    <w:rStyle w:val="Textodelmarcadordeposicin"/>
                    <w:rFonts w:cs="Arial"/>
                    <w:sz w:val="14"/>
                    <w:szCs w:val="16"/>
                    <w:u w:val="single"/>
                  </w:rPr>
                  <w:t>DD/MM/AA</w:t>
                </w:r>
              </w:sdtContent>
            </w:sdt>
          </w:p>
        </w:tc>
        <w:tc>
          <w:tcPr>
            <w:tcW w:w="333" w:type="dxa"/>
            <w:shd w:val="clear" w:color="auto" w:fill="auto"/>
            <w:noWrap/>
            <w:vAlign w:val="center"/>
          </w:tcPr>
          <w:p w14:paraId="01B74200"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9" w:type="dxa"/>
            <w:shd w:val="clear" w:color="auto" w:fill="auto"/>
            <w:noWrap/>
            <w:vAlign w:val="center"/>
          </w:tcPr>
          <w:p w14:paraId="6E6BB4AB"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5" w:type="dxa"/>
            <w:shd w:val="clear" w:color="auto" w:fill="auto"/>
            <w:noWrap/>
            <w:vAlign w:val="center"/>
          </w:tcPr>
          <w:p w14:paraId="34FEE695"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656" w:type="dxa"/>
            <w:shd w:val="clear" w:color="auto" w:fill="auto"/>
            <w:noWrap/>
            <w:vAlign w:val="center"/>
          </w:tcPr>
          <w:p w14:paraId="31E0A03F" w14:textId="77777777" w:rsidR="00976815" w:rsidRPr="00AA6F90" w:rsidRDefault="00976815" w:rsidP="00F73A3F">
            <w:pPr>
              <w:jc w:val="center"/>
              <w:rPr>
                <w:rFonts w:cs="Arial"/>
                <w:sz w:val="14"/>
                <w:szCs w:val="16"/>
              </w:rPr>
            </w:pPr>
            <w:sdt>
              <w:sdtPr>
                <w:rPr>
                  <w:rFonts w:cs="Arial"/>
                  <w:sz w:val="14"/>
                  <w:szCs w:val="16"/>
                </w:rPr>
                <w:id w:val="-230000974"/>
                <w:placeholder>
                  <w:docPart w:val="E2F45BB559FB4B4EB7E5470F22D6AFD4"/>
                </w:placeholder>
                <w:showingPlcHdr/>
                <w15:color w:val="800000"/>
                <w:text/>
              </w:sdtPr>
              <w:sdtContent>
                <w:r w:rsidRPr="00AA6F90">
                  <w:rPr>
                    <w:rStyle w:val="Textodelmarcadordeposicin"/>
                    <w:rFonts w:cs="Arial"/>
                    <w:sz w:val="14"/>
                    <w:szCs w:val="16"/>
                    <w:u w:val="single"/>
                  </w:rPr>
                  <w:t>%</w:t>
                </w:r>
              </w:sdtContent>
            </w:sdt>
          </w:p>
        </w:tc>
        <w:tc>
          <w:tcPr>
            <w:tcW w:w="1134" w:type="dxa"/>
            <w:shd w:val="clear" w:color="auto" w:fill="auto"/>
            <w:noWrap/>
            <w:vAlign w:val="center"/>
          </w:tcPr>
          <w:p w14:paraId="11705A9F" w14:textId="77777777" w:rsidR="00976815" w:rsidRPr="00AA6F90" w:rsidRDefault="00976815" w:rsidP="00F73A3F">
            <w:pPr>
              <w:jc w:val="center"/>
              <w:rPr>
                <w:rFonts w:cs="Arial"/>
                <w:sz w:val="14"/>
                <w:szCs w:val="16"/>
              </w:rPr>
            </w:pPr>
            <w:sdt>
              <w:sdtPr>
                <w:rPr>
                  <w:rFonts w:cs="Arial"/>
                  <w:sz w:val="14"/>
                  <w:szCs w:val="16"/>
                </w:rPr>
                <w:id w:val="-359892374"/>
                <w:placeholder>
                  <w:docPart w:val="DCB7AD016D164CCE81F97EE6B882A1B1"/>
                </w:placeholder>
                <w:showingPlcHdr/>
                <w15:color w:val="800000"/>
                <w:text/>
              </w:sdtPr>
              <w:sdtContent>
                <w:r w:rsidRPr="00AA6F90">
                  <w:rPr>
                    <w:rStyle w:val="Textodelmarcadordeposicin"/>
                    <w:rFonts w:cs="Arial"/>
                    <w:sz w:val="14"/>
                    <w:szCs w:val="16"/>
                    <w:u w:val="single"/>
                  </w:rPr>
                  <w:t>00</w:t>
                </w:r>
              </w:sdtContent>
            </w:sdt>
          </w:p>
        </w:tc>
        <w:tc>
          <w:tcPr>
            <w:tcW w:w="1502" w:type="dxa"/>
            <w:shd w:val="clear" w:color="auto" w:fill="auto"/>
            <w:vAlign w:val="center"/>
          </w:tcPr>
          <w:p w14:paraId="1E512F0D" w14:textId="77777777" w:rsidR="00976815" w:rsidRPr="00AA6F90" w:rsidRDefault="00976815" w:rsidP="00F73A3F">
            <w:pPr>
              <w:jc w:val="center"/>
              <w:rPr>
                <w:rFonts w:cs="Arial"/>
                <w:sz w:val="14"/>
                <w:szCs w:val="16"/>
              </w:rPr>
            </w:pPr>
            <w:sdt>
              <w:sdtPr>
                <w:rPr>
                  <w:rFonts w:cs="Arial"/>
                  <w:sz w:val="14"/>
                  <w:szCs w:val="16"/>
                </w:rPr>
                <w:id w:val="-1692221582"/>
                <w:placeholder>
                  <w:docPart w:val="84F30C1AB91043C7A592CFAEE3550CF2"/>
                </w:placeholder>
                <w:showingPlcHdr/>
                <w15:color w:val="800000"/>
                <w:text/>
              </w:sdtPr>
              <w:sdtContent>
                <w:r w:rsidRPr="00AA6F90">
                  <w:rPr>
                    <w:rStyle w:val="Textodelmarcadordeposicin"/>
                    <w:rFonts w:cs="Arial"/>
                    <w:sz w:val="14"/>
                    <w:szCs w:val="16"/>
                    <w:u w:val="single"/>
                  </w:rPr>
                  <w:t>00</w:t>
                </w:r>
              </w:sdtContent>
            </w:sdt>
          </w:p>
        </w:tc>
        <w:tc>
          <w:tcPr>
            <w:tcW w:w="1191" w:type="dxa"/>
            <w:shd w:val="clear" w:color="auto" w:fill="auto"/>
            <w:noWrap/>
            <w:vAlign w:val="center"/>
          </w:tcPr>
          <w:p w14:paraId="2B86BC6C" w14:textId="77777777" w:rsidR="00976815" w:rsidRPr="00AA6F90" w:rsidRDefault="00976815" w:rsidP="00F73A3F">
            <w:pPr>
              <w:jc w:val="center"/>
              <w:rPr>
                <w:rFonts w:cs="Arial"/>
                <w:sz w:val="14"/>
                <w:szCs w:val="16"/>
              </w:rPr>
            </w:pPr>
            <w:sdt>
              <w:sdtPr>
                <w:rPr>
                  <w:rFonts w:cs="Arial"/>
                  <w:sz w:val="14"/>
                  <w:szCs w:val="16"/>
                </w:rPr>
                <w:id w:val="-477382063"/>
                <w:placeholder>
                  <w:docPart w:val="ED29F8D688FA47638D68FBEA4945D687"/>
                </w:placeholder>
                <w:showingPlcHdr/>
                <w15:color w:val="800000"/>
                <w:text/>
              </w:sdtPr>
              <w:sdtContent>
                <w:r w:rsidRPr="00AA6F90">
                  <w:rPr>
                    <w:rStyle w:val="Textodelmarcadordeposicin"/>
                    <w:rFonts w:cs="Arial"/>
                    <w:sz w:val="14"/>
                    <w:szCs w:val="16"/>
                    <w:u w:val="single"/>
                  </w:rPr>
                  <w:t>00</w:t>
                </w:r>
              </w:sdtContent>
            </w:sdt>
          </w:p>
        </w:tc>
      </w:tr>
      <w:tr w:rsidR="00976815" w:rsidRPr="00AA6F90" w14:paraId="5BB56FC2" w14:textId="77777777" w:rsidTr="00F73A3F">
        <w:trPr>
          <w:trHeight w:val="283"/>
        </w:trPr>
        <w:tc>
          <w:tcPr>
            <w:tcW w:w="421" w:type="dxa"/>
            <w:shd w:val="clear" w:color="auto" w:fill="auto"/>
            <w:noWrap/>
            <w:vAlign w:val="center"/>
          </w:tcPr>
          <w:p w14:paraId="2B376638" w14:textId="77777777" w:rsidR="00976815" w:rsidRPr="00AA6F90" w:rsidRDefault="00976815" w:rsidP="00F73A3F">
            <w:pPr>
              <w:jc w:val="center"/>
              <w:rPr>
                <w:rFonts w:cs="Arial"/>
                <w:b/>
                <w:bCs/>
                <w:sz w:val="14"/>
                <w:szCs w:val="16"/>
              </w:rPr>
            </w:pPr>
            <w:r w:rsidRPr="00AA6F90">
              <w:rPr>
                <w:rFonts w:cs="Arial"/>
                <w:b/>
                <w:bCs/>
                <w:sz w:val="14"/>
                <w:szCs w:val="16"/>
              </w:rPr>
              <w:t>3</w:t>
            </w:r>
          </w:p>
        </w:tc>
        <w:tc>
          <w:tcPr>
            <w:tcW w:w="1634" w:type="dxa"/>
            <w:shd w:val="clear" w:color="auto" w:fill="auto"/>
            <w:noWrap/>
          </w:tcPr>
          <w:p w14:paraId="07592A52" w14:textId="77777777" w:rsidR="00976815" w:rsidRPr="00AA6F90" w:rsidRDefault="00976815" w:rsidP="00F73A3F">
            <w:pPr>
              <w:rPr>
                <w:rFonts w:cs="Arial"/>
                <w:sz w:val="14"/>
                <w:szCs w:val="16"/>
              </w:rPr>
            </w:pPr>
            <w:sdt>
              <w:sdtPr>
                <w:rPr>
                  <w:rFonts w:cs="Arial"/>
                  <w:sz w:val="14"/>
                  <w:szCs w:val="16"/>
                </w:rPr>
                <w:id w:val="163360183"/>
                <w:placeholder>
                  <w:docPart w:val="AC06A9877AD045AAA6032C414A656B7C"/>
                </w:placeholder>
                <w:showingPlcHdr/>
                <w15:color w:val="800000"/>
                <w:text/>
              </w:sdtPr>
              <w:sdtContent>
                <w:r w:rsidRPr="00AA6F90">
                  <w:rPr>
                    <w:rStyle w:val="Textodelmarcadordeposicin"/>
                    <w:rFonts w:cs="Arial"/>
                    <w:sz w:val="14"/>
                    <w:szCs w:val="16"/>
                    <w:u w:val="single"/>
                  </w:rPr>
                  <w:t>Nombre del contratante</w:t>
                </w:r>
              </w:sdtContent>
            </w:sdt>
          </w:p>
        </w:tc>
        <w:tc>
          <w:tcPr>
            <w:tcW w:w="992" w:type="dxa"/>
            <w:shd w:val="clear" w:color="auto" w:fill="auto"/>
            <w:noWrap/>
            <w:vAlign w:val="center"/>
          </w:tcPr>
          <w:p w14:paraId="02B93335" w14:textId="77777777" w:rsidR="00976815" w:rsidRPr="00AA6F90" w:rsidRDefault="00976815" w:rsidP="00F73A3F">
            <w:pPr>
              <w:jc w:val="center"/>
              <w:rPr>
                <w:rFonts w:cs="Arial"/>
                <w:sz w:val="14"/>
                <w:szCs w:val="16"/>
              </w:rPr>
            </w:pPr>
            <w:sdt>
              <w:sdtPr>
                <w:rPr>
                  <w:rFonts w:cs="Arial"/>
                  <w:sz w:val="14"/>
                  <w:szCs w:val="16"/>
                </w:rPr>
                <w:id w:val="-1694067073"/>
                <w:placeholder>
                  <w:docPart w:val="E1576935E2DC4FEBB1EE6783486B6C43"/>
                </w:placeholder>
                <w:showingPlcHdr/>
                <w15:color w:val="800000"/>
                <w:text/>
              </w:sdtPr>
              <w:sdtContent>
                <w:r w:rsidRPr="00AA6F90">
                  <w:rPr>
                    <w:rStyle w:val="Textodelmarcadordeposicin"/>
                    <w:rFonts w:cs="Arial"/>
                    <w:sz w:val="14"/>
                    <w:szCs w:val="16"/>
                    <w:u w:val="single"/>
                  </w:rPr>
                  <w:t>DD/MM/AA</w:t>
                </w:r>
              </w:sdtContent>
            </w:sdt>
          </w:p>
        </w:tc>
        <w:tc>
          <w:tcPr>
            <w:tcW w:w="992" w:type="dxa"/>
            <w:shd w:val="clear" w:color="auto" w:fill="auto"/>
            <w:noWrap/>
            <w:vAlign w:val="center"/>
          </w:tcPr>
          <w:p w14:paraId="15EE1A33" w14:textId="77777777" w:rsidR="00976815" w:rsidRPr="00AA6F90" w:rsidRDefault="00976815" w:rsidP="00F73A3F">
            <w:pPr>
              <w:jc w:val="center"/>
              <w:rPr>
                <w:rFonts w:cs="Arial"/>
                <w:sz w:val="14"/>
                <w:szCs w:val="16"/>
              </w:rPr>
            </w:pPr>
            <w:sdt>
              <w:sdtPr>
                <w:rPr>
                  <w:rFonts w:cs="Arial"/>
                  <w:sz w:val="14"/>
                  <w:szCs w:val="16"/>
                </w:rPr>
                <w:id w:val="-335546497"/>
                <w:placeholder>
                  <w:docPart w:val="D59AECA1BE584EDD8F706EE0B07B7129"/>
                </w:placeholder>
                <w:showingPlcHdr/>
                <w15:color w:val="800000"/>
                <w:text/>
              </w:sdtPr>
              <w:sdtContent>
                <w:r w:rsidRPr="00AA6F90">
                  <w:rPr>
                    <w:rStyle w:val="Textodelmarcadordeposicin"/>
                    <w:rFonts w:cs="Arial"/>
                    <w:sz w:val="14"/>
                    <w:szCs w:val="16"/>
                    <w:u w:val="single"/>
                  </w:rPr>
                  <w:t>DD/MM/AA</w:t>
                </w:r>
              </w:sdtContent>
            </w:sdt>
          </w:p>
        </w:tc>
        <w:tc>
          <w:tcPr>
            <w:tcW w:w="333" w:type="dxa"/>
            <w:shd w:val="clear" w:color="auto" w:fill="auto"/>
            <w:noWrap/>
            <w:vAlign w:val="center"/>
          </w:tcPr>
          <w:p w14:paraId="6A6FD4DE"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9" w:type="dxa"/>
            <w:shd w:val="clear" w:color="auto" w:fill="auto"/>
            <w:noWrap/>
            <w:vAlign w:val="center"/>
          </w:tcPr>
          <w:p w14:paraId="5F463E49"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5" w:type="dxa"/>
            <w:shd w:val="clear" w:color="auto" w:fill="auto"/>
            <w:noWrap/>
            <w:vAlign w:val="center"/>
          </w:tcPr>
          <w:p w14:paraId="24D0571B"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656" w:type="dxa"/>
            <w:shd w:val="clear" w:color="auto" w:fill="auto"/>
            <w:noWrap/>
            <w:vAlign w:val="center"/>
          </w:tcPr>
          <w:p w14:paraId="67AA5F74" w14:textId="77777777" w:rsidR="00976815" w:rsidRPr="00AA6F90" w:rsidRDefault="00976815" w:rsidP="00F73A3F">
            <w:pPr>
              <w:jc w:val="center"/>
              <w:rPr>
                <w:rFonts w:cs="Arial"/>
                <w:sz w:val="14"/>
                <w:szCs w:val="16"/>
              </w:rPr>
            </w:pPr>
            <w:sdt>
              <w:sdtPr>
                <w:rPr>
                  <w:rFonts w:cs="Arial"/>
                  <w:sz w:val="14"/>
                  <w:szCs w:val="16"/>
                </w:rPr>
                <w:id w:val="683411149"/>
                <w:placeholder>
                  <w:docPart w:val="0E624E10067F44BB96AC17E36BB54E2C"/>
                </w:placeholder>
                <w:showingPlcHdr/>
                <w15:color w:val="800000"/>
                <w:text/>
              </w:sdtPr>
              <w:sdtContent>
                <w:r w:rsidRPr="00AA6F90">
                  <w:rPr>
                    <w:rStyle w:val="Textodelmarcadordeposicin"/>
                    <w:rFonts w:cs="Arial"/>
                    <w:sz w:val="14"/>
                    <w:szCs w:val="16"/>
                    <w:u w:val="single"/>
                  </w:rPr>
                  <w:t>%</w:t>
                </w:r>
              </w:sdtContent>
            </w:sdt>
          </w:p>
        </w:tc>
        <w:tc>
          <w:tcPr>
            <w:tcW w:w="1134" w:type="dxa"/>
            <w:shd w:val="clear" w:color="auto" w:fill="auto"/>
            <w:noWrap/>
            <w:vAlign w:val="center"/>
          </w:tcPr>
          <w:p w14:paraId="0E1CCB45" w14:textId="77777777" w:rsidR="00976815" w:rsidRPr="00AA6F90" w:rsidRDefault="00976815" w:rsidP="00F73A3F">
            <w:pPr>
              <w:jc w:val="center"/>
              <w:rPr>
                <w:rFonts w:cs="Arial"/>
                <w:sz w:val="14"/>
                <w:szCs w:val="16"/>
              </w:rPr>
            </w:pPr>
            <w:sdt>
              <w:sdtPr>
                <w:rPr>
                  <w:rFonts w:cs="Arial"/>
                  <w:sz w:val="14"/>
                  <w:szCs w:val="16"/>
                </w:rPr>
                <w:id w:val="847140381"/>
                <w:placeholder>
                  <w:docPart w:val="EC7D359750664ACB9BEC322E94AE91E0"/>
                </w:placeholder>
                <w:showingPlcHdr/>
                <w15:color w:val="800000"/>
                <w:text/>
              </w:sdtPr>
              <w:sdtContent>
                <w:r w:rsidRPr="00AA6F90">
                  <w:rPr>
                    <w:rStyle w:val="Textodelmarcadordeposicin"/>
                    <w:rFonts w:cs="Arial"/>
                    <w:sz w:val="14"/>
                    <w:szCs w:val="16"/>
                    <w:u w:val="single"/>
                  </w:rPr>
                  <w:t>00</w:t>
                </w:r>
              </w:sdtContent>
            </w:sdt>
          </w:p>
        </w:tc>
        <w:tc>
          <w:tcPr>
            <w:tcW w:w="1502" w:type="dxa"/>
            <w:shd w:val="clear" w:color="auto" w:fill="auto"/>
            <w:vAlign w:val="center"/>
          </w:tcPr>
          <w:p w14:paraId="01AEDFA6" w14:textId="77777777" w:rsidR="00976815" w:rsidRPr="00AA6F90" w:rsidRDefault="00976815" w:rsidP="00F73A3F">
            <w:pPr>
              <w:jc w:val="center"/>
              <w:rPr>
                <w:rFonts w:cs="Arial"/>
                <w:sz w:val="14"/>
                <w:szCs w:val="16"/>
              </w:rPr>
            </w:pPr>
            <w:sdt>
              <w:sdtPr>
                <w:rPr>
                  <w:rFonts w:cs="Arial"/>
                  <w:sz w:val="14"/>
                  <w:szCs w:val="16"/>
                </w:rPr>
                <w:id w:val="-214737064"/>
                <w:placeholder>
                  <w:docPart w:val="CF1DB02158B24611A7026D1F9279BA3A"/>
                </w:placeholder>
                <w:showingPlcHdr/>
                <w15:color w:val="800000"/>
                <w:text/>
              </w:sdtPr>
              <w:sdtContent>
                <w:r w:rsidRPr="00AA6F90">
                  <w:rPr>
                    <w:rStyle w:val="Textodelmarcadordeposicin"/>
                    <w:rFonts w:cs="Arial"/>
                    <w:sz w:val="14"/>
                    <w:szCs w:val="16"/>
                    <w:u w:val="single"/>
                  </w:rPr>
                  <w:t>00</w:t>
                </w:r>
              </w:sdtContent>
            </w:sdt>
          </w:p>
        </w:tc>
        <w:tc>
          <w:tcPr>
            <w:tcW w:w="1191" w:type="dxa"/>
            <w:shd w:val="clear" w:color="auto" w:fill="auto"/>
            <w:noWrap/>
            <w:vAlign w:val="center"/>
          </w:tcPr>
          <w:p w14:paraId="2CC6A505" w14:textId="77777777" w:rsidR="00976815" w:rsidRPr="00AA6F90" w:rsidRDefault="00976815" w:rsidP="00F73A3F">
            <w:pPr>
              <w:jc w:val="center"/>
              <w:rPr>
                <w:rFonts w:cs="Arial"/>
                <w:sz w:val="14"/>
                <w:szCs w:val="16"/>
              </w:rPr>
            </w:pPr>
            <w:sdt>
              <w:sdtPr>
                <w:rPr>
                  <w:rFonts w:cs="Arial"/>
                  <w:sz w:val="14"/>
                  <w:szCs w:val="16"/>
                </w:rPr>
                <w:id w:val="370424599"/>
                <w:placeholder>
                  <w:docPart w:val="D9E3C3557B2C4AA7AB8A8A9726DBD51D"/>
                </w:placeholder>
                <w:showingPlcHdr/>
                <w15:color w:val="800000"/>
                <w:text/>
              </w:sdtPr>
              <w:sdtContent>
                <w:r w:rsidRPr="00AA6F90">
                  <w:rPr>
                    <w:rStyle w:val="Textodelmarcadordeposicin"/>
                    <w:rFonts w:cs="Arial"/>
                    <w:sz w:val="14"/>
                    <w:szCs w:val="16"/>
                    <w:u w:val="single"/>
                  </w:rPr>
                  <w:t>00</w:t>
                </w:r>
              </w:sdtContent>
            </w:sdt>
          </w:p>
        </w:tc>
      </w:tr>
      <w:tr w:rsidR="00976815" w:rsidRPr="00AA6F90" w14:paraId="1003E523" w14:textId="77777777" w:rsidTr="00F73A3F">
        <w:trPr>
          <w:trHeight w:val="283"/>
        </w:trPr>
        <w:tc>
          <w:tcPr>
            <w:tcW w:w="421" w:type="dxa"/>
            <w:shd w:val="clear" w:color="auto" w:fill="auto"/>
            <w:noWrap/>
            <w:vAlign w:val="center"/>
          </w:tcPr>
          <w:p w14:paraId="5A8D4622" w14:textId="77777777" w:rsidR="00976815" w:rsidRPr="00AA6F90" w:rsidRDefault="00976815" w:rsidP="00F73A3F">
            <w:pPr>
              <w:jc w:val="center"/>
              <w:rPr>
                <w:rFonts w:cs="Arial"/>
                <w:b/>
                <w:bCs/>
                <w:sz w:val="14"/>
                <w:szCs w:val="16"/>
              </w:rPr>
            </w:pPr>
            <w:r w:rsidRPr="00AA6F90">
              <w:rPr>
                <w:rFonts w:cs="Arial"/>
                <w:b/>
                <w:bCs/>
                <w:sz w:val="14"/>
                <w:szCs w:val="16"/>
              </w:rPr>
              <w:t>4</w:t>
            </w:r>
          </w:p>
        </w:tc>
        <w:tc>
          <w:tcPr>
            <w:tcW w:w="1634" w:type="dxa"/>
            <w:shd w:val="clear" w:color="auto" w:fill="auto"/>
            <w:noWrap/>
          </w:tcPr>
          <w:p w14:paraId="78C86C53" w14:textId="77777777" w:rsidR="00976815" w:rsidRPr="00AA6F90" w:rsidRDefault="00976815" w:rsidP="00F73A3F">
            <w:pPr>
              <w:rPr>
                <w:rFonts w:cs="Arial"/>
                <w:sz w:val="14"/>
                <w:szCs w:val="16"/>
              </w:rPr>
            </w:pPr>
            <w:sdt>
              <w:sdtPr>
                <w:rPr>
                  <w:rFonts w:cs="Arial"/>
                  <w:sz w:val="14"/>
                  <w:szCs w:val="16"/>
                </w:rPr>
                <w:id w:val="1011494184"/>
                <w:placeholder>
                  <w:docPart w:val="503B23287D644A2E9C3488C082BFD102"/>
                </w:placeholder>
                <w:showingPlcHdr/>
                <w15:color w:val="800000"/>
                <w:text/>
              </w:sdtPr>
              <w:sdtContent>
                <w:r w:rsidRPr="00AA6F90">
                  <w:rPr>
                    <w:rStyle w:val="Textodelmarcadordeposicin"/>
                    <w:rFonts w:cs="Arial"/>
                    <w:sz w:val="14"/>
                    <w:szCs w:val="16"/>
                    <w:u w:val="single"/>
                  </w:rPr>
                  <w:t>Nombre del contratante</w:t>
                </w:r>
              </w:sdtContent>
            </w:sdt>
          </w:p>
        </w:tc>
        <w:tc>
          <w:tcPr>
            <w:tcW w:w="992" w:type="dxa"/>
            <w:shd w:val="clear" w:color="auto" w:fill="auto"/>
            <w:noWrap/>
            <w:vAlign w:val="center"/>
          </w:tcPr>
          <w:p w14:paraId="3BF0B486" w14:textId="77777777" w:rsidR="00976815" w:rsidRPr="00AA6F90" w:rsidRDefault="00976815" w:rsidP="00F73A3F">
            <w:pPr>
              <w:jc w:val="center"/>
              <w:rPr>
                <w:rFonts w:cs="Arial"/>
                <w:sz w:val="14"/>
                <w:szCs w:val="16"/>
              </w:rPr>
            </w:pPr>
            <w:sdt>
              <w:sdtPr>
                <w:rPr>
                  <w:rFonts w:cs="Arial"/>
                  <w:sz w:val="14"/>
                  <w:szCs w:val="16"/>
                </w:rPr>
                <w:id w:val="-1655985261"/>
                <w:placeholder>
                  <w:docPart w:val="5E933865892E457DB9EFC621D81C2CF6"/>
                </w:placeholder>
                <w:showingPlcHdr/>
                <w15:color w:val="800000"/>
                <w:text/>
              </w:sdtPr>
              <w:sdtContent>
                <w:r w:rsidRPr="00AA6F90">
                  <w:rPr>
                    <w:rStyle w:val="Textodelmarcadordeposicin"/>
                    <w:rFonts w:cs="Arial"/>
                    <w:sz w:val="14"/>
                    <w:szCs w:val="16"/>
                    <w:u w:val="single"/>
                  </w:rPr>
                  <w:t>DD/MM/AA</w:t>
                </w:r>
              </w:sdtContent>
            </w:sdt>
          </w:p>
        </w:tc>
        <w:tc>
          <w:tcPr>
            <w:tcW w:w="992" w:type="dxa"/>
            <w:shd w:val="clear" w:color="auto" w:fill="auto"/>
            <w:noWrap/>
            <w:vAlign w:val="center"/>
          </w:tcPr>
          <w:p w14:paraId="1C4A42A3" w14:textId="77777777" w:rsidR="00976815" w:rsidRPr="00AA6F90" w:rsidRDefault="00976815" w:rsidP="00F73A3F">
            <w:pPr>
              <w:jc w:val="center"/>
              <w:rPr>
                <w:rFonts w:cs="Arial"/>
                <w:sz w:val="14"/>
                <w:szCs w:val="16"/>
              </w:rPr>
            </w:pPr>
            <w:sdt>
              <w:sdtPr>
                <w:rPr>
                  <w:rFonts w:cs="Arial"/>
                  <w:sz w:val="14"/>
                  <w:szCs w:val="16"/>
                </w:rPr>
                <w:id w:val="-1722584294"/>
                <w:placeholder>
                  <w:docPart w:val="4A3F345AD1DD4E869B4FEAC44FCC1EA1"/>
                </w:placeholder>
                <w:showingPlcHdr/>
                <w15:color w:val="800000"/>
                <w:text/>
              </w:sdtPr>
              <w:sdtContent>
                <w:r w:rsidRPr="00AA6F90">
                  <w:rPr>
                    <w:rStyle w:val="Textodelmarcadordeposicin"/>
                    <w:rFonts w:cs="Arial"/>
                    <w:sz w:val="14"/>
                    <w:szCs w:val="16"/>
                    <w:u w:val="single"/>
                  </w:rPr>
                  <w:t>DD/MM/AA</w:t>
                </w:r>
              </w:sdtContent>
            </w:sdt>
          </w:p>
        </w:tc>
        <w:tc>
          <w:tcPr>
            <w:tcW w:w="333" w:type="dxa"/>
            <w:shd w:val="clear" w:color="auto" w:fill="auto"/>
            <w:noWrap/>
            <w:vAlign w:val="center"/>
          </w:tcPr>
          <w:p w14:paraId="67EB2567"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9" w:type="dxa"/>
            <w:shd w:val="clear" w:color="auto" w:fill="auto"/>
            <w:noWrap/>
            <w:vAlign w:val="center"/>
          </w:tcPr>
          <w:p w14:paraId="4306D77B"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5" w:type="dxa"/>
            <w:shd w:val="clear" w:color="auto" w:fill="auto"/>
            <w:noWrap/>
            <w:vAlign w:val="center"/>
          </w:tcPr>
          <w:p w14:paraId="78855535"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656" w:type="dxa"/>
            <w:shd w:val="clear" w:color="auto" w:fill="auto"/>
            <w:noWrap/>
            <w:vAlign w:val="center"/>
          </w:tcPr>
          <w:p w14:paraId="2E22D60E" w14:textId="77777777" w:rsidR="00976815" w:rsidRPr="00AA6F90" w:rsidRDefault="00976815" w:rsidP="00F73A3F">
            <w:pPr>
              <w:jc w:val="center"/>
              <w:rPr>
                <w:rFonts w:cs="Arial"/>
                <w:sz w:val="14"/>
                <w:szCs w:val="16"/>
              </w:rPr>
            </w:pPr>
            <w:sdt>
              <w:sdtPr>
                <w:rPr>
                  <w:rFonts w:cs="Arial"/>
                  <w:sz w:val="14"/>
                  <w:szCs w:val="16"/>
                </w:rPr>
                <w:id w:val="-194305797"/>
                <w:placeholder>
                  <w:docPart w:val="CE845438B847435387CD0767DCA8C3EA"/>
                </w:placeholder>
                <w:showingPlcHdr/>
                <w15:color w:val="800000"/>
                <w:text/>
              </w:sdtPr>
              <w:sdtContent>
                <w:r w:rsidRPr="00AA6F90">
                  <w:rPr>
                    <w:rStyle w:val="Textodelmarcadordeposicin"/>
                    <w:rFonts w:cs="Arial"/>
                    <w:sz w:val="14"/>
                    <w:szCs w:val="16"/>
                    <w:u w:val="single"/>
                  </w:rPr>
                  <w:t>%</w:t>
                </w:r>
              </w:sdtContent>
            </w:sdt>
          </w:p>
        </w:tc>
        <w:tc>
          <w:tcPr>
            <w:tcW w:w="1134" w:type="dxa"/>
            <w:shd w:val="clear" w:color="auto" w:fill="auto"/>
            <w:noWrap/>
            <w:vAlign w:val="center"/>
          </w:tcPr>
          <w:p w14:paraId="097A9E0C" w14:textId="77777777" w:rsidR="00976815" w:rsidRPr="00AA6F90" w:rsidRDefault="00976815" w:rsidP="00F73A3F">
            <w:pPr>
              <w:jc w:val="center"/>
              <w:rPr>
                <w:rFonts w:cs="Arial"/>
                <w:sz w:val="14"/>
                <w:szCs w:val="16"/>
              </w:rPr>
            </w:pPr>
            <w:sdt>
              <w:sdtPr>
                <w:rPr>
                  <w:rFonts w:cs="Arial"/>
                  <w:sz w:val="14"/>
                  <w:szCs w:val="16"/>
                </w:rPr>
                <w:id w:val="-1712563642"/>
                <w:placeholder>
                  <w:docPart w:val="1FDA16E96A1F4A18B8CCEDC50F51278C"/>
                </w:placeholder>
                <w:showingPlcHdr/>
                <w15:color w:val="800000"/>
                <w:text/>
              </w:sdtPr>
              <w:sdtContent>
                <w:r w:rsidRPr="00AA6F90">
                  <w:rPr>
                    <w:rStyle w:val="Textodelmarcadordeposicin"/>
                    <w:rFonts w:cs="Arial"/>
                    <w:sz w:val="14"/>
                    <w:szCs w:val="16"/>
                    <w:u w:val="single"/>
                  </w:rPr>
                  <w:t>00</w:t>
                </w:r>
              </w:sdtContent>
            </w:sdt>
          </w:p>
        </w:tc>
        <w:tc>
          <w:tcPr>
            <w:tcW w:w="1502" w:type="dxa"/>
            <w:shd w:val="clear" w:color="auto" w:fill="auto"/>
            <w:vAlign w:val="center"/>
          </w:tcPr>
          <w:p w14:paraId="400DE65C" w14:textId="77777777" w:rsidR="00976815" w:rsidRPr="00AA6F90" w:rsidRDefault="00976815" w:rsidP="00F73A3F">
            <w:pPr>
              <w:jc w:val="center"/>
              <w:rPr>
                <w:rFonts w:cs="Arial"/>
                <w:sz w:val="14"/>
                <w:szCs w:val="16"/>
              </w:rPr>
            </w:pPr>
            <w:sdt>
              <w:sdtPr>
                <w:rPr>
                  <w:rFonts w:cs="Arial"/>
                  <w:sz w:val="14"/>
                  <w:szCs w:val="16"/>
                </w:rPr>
                <w:id w:val="-1831049326"/>
                <w:placeholder>
                  <w:docPart w:val="B47613B8200B4EAC86B4266AE1216031"/>
                </w:placeholder>
                <w:showingPlcHdr/>
                <w15:color w:val="800000"/>
                <w:text/>
              </w:sdtPr>
              <w:sdtContent>
                <w:r w:rsidRPr="00AA6F90">
                  <w:rPr>
                    <w:rStyle w:val="Textodelmarcadordeposicin"/>
                    <w:rFonts w:cs="Arial"/>
                    <w:sz w:val="14"/>
                    <w:szCs w:val="16"/>
                    <w:u w:val="single"/>
                  </w:rPr>
                  <w:t>00</w:t>
                </w:r>
              </w:sdtContent>
            </w:sdt>
          </w:p>
        </w:tc>
        <w:tc>
          <w:tcPr>
            <w:tcW w:w="1191" w:type="dxa"/>
            <w:shd w:val="clear" w:color="auto" w:fill="auto"/>
            <w:noWrap/>
            <w:vAlign w:val="center"/>
          </w:tcPr>
          <w:p w14:paraId="704B3382" w14:textId="77777777" w:rsidR="00976815" w:rsidRPr="00AA6F90" w:rsidRDefault="00976815" w:rsidP="00F73A3F">
            <w:pPr>
              <w:jc w:val="center"/>
              <w:rPr>
                <w:rFonts w:cs="Arial"/>
                <w:sz w:val="14"/>
                <w:szCs w:val="16"/>
              </w:rPr>
            </w:pPr>
            <w:sdt>
              <w:sdtPr>
                <w:rPr>
                  <w:rFonts w:cs="Arial"/>
                  <w:sz w:val="14"/>
                  <w:szCs w:val="16"/>
                </w:rPr>
                <w:id w:val="-1379935111"/>
                <w:placeholder>
                  <w:docPart w:val="30E449C33ADA4D85B1142D70CD3137A3"/>
                </w:placeholder>
                <w:showingPlcHdr/>
                <w15:color w:val="800000"/>
                <w:text/>
              </w:sdtPr>
              <w:sdtContent>
                <w:r w:rsidRPr="00AA6F90">
                  <w:rPr>
                    <w:rStyle w:val="Textodelmarcadordeposicin"/>
                    <w:rFonts w:cs="Arial"/>
                    <w:sz w:val="14"/>
                    <w:szCs w:val="16"/>
                    <w:u w:val="single"/>
                  </w:rPr>
                  <w:t>00</w:t>
                </w:r>
              </w:sdtContent>
            </w:sdt>
          </w:p>
        </w:tc>
      </w:tr>
      <w:tr w:rsidR="00976815" w:rsidRPr="00AA6F90" w14:paraId="0546B595" w14:textId="77777777" w:rsidTr="00F73A3F">
        <w:trPr>
          <w:trHeight w:val="283"/>
        </w:trPr>
        <w:tc>
          <w:tcPr>
            <w:tcW w:w="421" w:type="dxa"/>
            <w:shd w:val="clear" w:color="auto" w:fill="auto"/>
            <w:noWrap/>
            <w:vAlign w:val="center"/>
          </w:tcPr>
          <w:p w14:paraId="007A1A34" w14:textId="77777777" w:rsidR="00976815" w:rsidRPr="00AA6F90" w:rsidRDefault="00976815" w:rsidP="00F73A3F">
            <w:pPr>
              <w:jc w:val="center"/>
              <w:rPr>
                <w:rFonts w:cs="Arial"/>
                <w:b/>
                <w:bCs/>
                <w:sz w:val="14"/>
                <w:szCs w:val="16"/>
              </w:rPr>
            </w:pPr>
            <w:r w:rsidRPr="00AA6F90">
              <w:rPr>
                <w:rFonts w:cs="Arial"/>
                <w:b/>
                <w:bCs/>
                <w:sz w:val="14"/>
                <w:szCs w:val="16"/>
              </w:rPr>
              <w:t>5</w:t>
            </w:r>
          </w:p>
        </w:tc>
        <w:tc>
          <w:tcPr>
            <w:tcW w:w="1634" w:type="dxa"/>
            <w:shd w:val="clear" w:color="auto" w:fill="auto"/>
            <w:noWrap/>
          </w:tcPr>
          <w:p w14:paraId="674BEFFD" w14:textId="77777777" w:rsidR="00976815" w:rsidRPr="00AA6F90" w:rsidRDefault="00976815" w:rsidP="00F73A3F">
            <w:pPr>
              <w:rPr>
                <w:rFonts w:cs="Arial"/>
                <w:sz w:val="14"/>
                <w:szCs w:val="16"/>
              </w:rPr>
            </w:pPr>
            <w:sdt>
              <w:sdtPr>
                <w:rPr>
                  <w:rFonts w:cs="Arial"/>
                  <w:sz w:val="14"/>
                  <w:szCs w:val="16"/>
                </w:rPr>
                <w:id w:val="1702436446"/>
                <w:placeholder>
                  <w:docPart w:val="9B11105BB82745B3A9CC8410ED284AD8"/>
                </w:placeholder>
                <w:showingPlcHdr/>
                <w15:color w:val="800000"/>
                <w:text/>
              </w:sdtPr>
              <w:sdtContent>
                <w:r w:rsidRPr="00AA6F90">
                  <w:rPr>
                    <w:rStyle w:val="Textodelmarcadordeposicin"/>
                    <w:rFonts w:cs="Arial"/>
                    <w:sz w:val="14"/>
                    <w:szCs w:val="16"/>
                    <w:u w:val="single"/>
                  </w:rPr>
                  <w:t>Nombre del contratante</w:t>
                </w:r>
              </w:sdtContent>
            </w:sdt>
          </w:p>
        </w:tc>
        <w:tc>
          <w:tcPr>
            <w:tcW w:w="992" w:type="dxa"/>
            <w:shd w:val="clear" w:color="auto" w:fill="auto"/>
            <w:noWrap/>
            <w:vAlign w:val="center"/>
          </w:tcPr>
          <w:p w14:paraId="6742B877" w14:textId="77777777" w:rsidR="00976815" w:rsidRPr="00AA6F90" w:rsidRDefault="00976815" w:rsidP="00F73A3F">
            <w:pPr>
              <w:jc w:val="center"/>
              <w:rPr>
                <w:rFonts w:cs="Arial"/>
                <w:sz w:val="14"/>
                <w:szCs w:val="16"/>
              </w:rPr>
            </w:pPr>
            <w:sdt>
              <w:sdtPr>
                <w:rPr>
                  <w:rFonts w:cs="Arial"/>
                  <w:sz w:val="14"/>
                  <w:szCs w:val="16"/>
                </w:rPr>
                <w:id w:val="1231576944"/>
                <w:placeholder>
                  <w:docPart w:val="D11E0C3FA7D34938822EB0C21A789312"/>
                </w:placeholder>
                <w:showingPlcHdr/>
                <w15:color w:val="800000"/>
                <w:text/>
              </w:sdtPr>
              <w:sdtContent>
                <w:r w:rsidRPr="00AA6F90">
                  <w:rPr>
                    <w:rStyle w:val="Textodelmarcadordeposicin"/>
                    <w:rFonts w:cs="Arial"/>
                    <w:sz w:val="14"/>
                    <w:szCs w:val="16"/>
                    <w:u w:val="single"/>
                  </w:rPr>
                  <w:t>DD/MM/AA</w:t>
                </w:r>
              </w:sdtContent>
            </w:sdt>
          </w:p>
        </w:tc>
        <w:tc>
          <w:tcPr>
            <w:tcW w:w="992" w:type="dxa"/>
            <w:shd w:val="clear" w:color="auto" w:fill="auto"/>
            <w:noWrap/>
            <w:vAlign w:val="center"/>
          </w:tcPr>
          <w:p w14:paraId="05ABA6B1" w14:textId="77777777" w:rsidR="00976815" w:rsidRPr="00AA6F90" w:rsidRDefault="00976815" w:rsidP="00F73A3F">
            <w:pPr>
              <w:jc w:val="center"/>
              <w:rPr>
                <w:rFonts w:cs="Arial"/>
                <w:sz w:val="14"/>
                <w:szCs w:val="16"/>
              </w:rPr>
            </w:pPr>
            <w:sdt>
              <w:sdtPr>
                <w:rPr>
                  <w:rFonts w:cs="Arial"/>
                  <w:sz w:val="14"/>
                  <w:szCs w:val="16"/>
                </w:rPr>
                <w:id w:val="-633399935"/>
                <w:placeholder>
                  <w:docPart w:val="D7BFD60FD8C54BA5B59FDF6D2873F633"/>
                </w:placeholder>
                <w:showingPlcHdr/>
                <w15:color w:val="800000"/>
                <w:text/>
              </w:sdtPr>
              <w:sdtContent>
                <w:r w:rsidRPr="00AA6F90">
                  <w:rPr>
                    <w:rStyle w:val="Textodelmarcadordeposicin"/>
                    <w:rFonts w:cs="Arial"/>
                    <w:sz w:val="14"/>
                    <w:szCs w:val="16"/>
                    <w:u w:val="single"/>
                  </w:rPr>
                  <w:t>DD/MM/AA</w:t>
                </w:r>
              </w:sdtContent>
            </w:sdt>
          </w:p>
        </w:tc>
        <w:tc>
          <w:tcPr>
            <w:tcW w:w="333" w:type="dxa"/>
            <w:shd w:val="clear" w:color="auto" w:fill="auto"/>
            <w:noWrap/>
            <w:vAlign w:val="center"/>
          </w:tcPr>
          <w:p w14:paraId="252698A3"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9" w:type="dxa"/>
            <w:shd w:val="clear" w:color="auto" w:fill="auto"/>
            <w:noWrap/>
            <w:vAlign w:val="center"/>
          </w:tcPr>
          <w:p w14:paraId="54BA71DE"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425" w:type="dxa"/>
            <w:shd w:val="clear" w:color="auto" w:fill="auto"/>
            <w:noWrap/>
            <w:vAlign w:val="center"/>
          </w:tcPr>
          <w:p w14:paraId="0FAF2486" w14:textId="77777777" w:rsidR="00976815" w:rsidRPr="00AA6F90" w:rsidRDefault="00976815" w:rsidP="00F73A3F">
            <w:pPr>
              <w:jc w:val="center"/>
              <w:rPr>
                <w:rFonts w:cs="Arial"/>
                <w:sz w:val="14"/>
                <w:szCs w:val="16"/>
              </w:rPr>
            </w:pPr>
            <w:r w:rsidRPr="00AA6F90">
              <w:rPr>
                <w:rFonts w:ascii="Segoe UI Symbol" w:eastAsia="MS Gothic" w:hAnsi="Segoe UI Symbol" w:cs="Segoe UI Symbol"/>
                <w:sz w:val="14"/>
                <w:szCs w:val="16"/>
              </w:rPr>
              <w:t>☐</w:t>
            </w:r>
          </w:p>
        </w:tc>
        <w:tc>
          <w:tcPr>
            <w:tcW w:w="656" w:type="dxa"/>
            <w:shd w:val="clear" w:color="auto" w:fill="auto"/>
            <w:noWrap/>
            <w:vAlign w:val="center"/>
          </w:tcPr>
          <w:p w14:paraId="4D18D81C" w14:textId="77777777" w:rsidR="00976815" w:rsidRPr="00AA6F90" w:rsidRDefault="00976815" w:rsidP="00F73A3F">
            <w:pPr>
              <w:jc w:val="center"/>
              <w:rPr>
                <w:rFonts w:cs="Arial"/>
                <w:sz w:val="14"/>
                <w:szCs w:val="16"/>
              </w:rPr>
            </w:pPr>
            <w:sdt>
              <w:sdtPr>
                <w:rPr>
                  <w:rFonts w:cs="Arial"/>
                  <w:sz w:val="14"/>
                  <w:szCs w:val="16"/>
                </w:rPr>
                <w:id w:val="1002623076"/>
                <w:placeholder>
                  <w:docPart w:val="2CA0D2F6D05E42AABE09593C2E732A88"/>
                </w:placeholder>
                <w:showingPlcHdr/>
                <w15:color w:val="800000"/>
                <w:text/>
              </w:sdtPr>
              <w:sdtContent>
                <w:r w:rsidRPr="00AA6F90">
                  <w:rPr>
                    <w:rStyle w:val="Textodelmarcadordeposicin"/>
                    <w:rFonts w:cs="Arial"/>
                    <w:sz w:val="14"/>
                    <w:szCs w:val="16"/>
                    <w:u w:val="single"/>
                  </w:rPr>
                  <w:t>%</w:t>
                </w:r>
              </w:sdtContent>
            </w:sdt>
          </w:p>
        </w:tc>
        <w:tc>
          <w:tcPr>
            <w:tcW w:w="1134" w:type="dxa"/>
            <w:shd w:val="clear" w:color="auto" w:fill="auto"/>
            <w:noWrap/>
            <w:vAlign w:val="center"/>
          </w:tcPr>
          <w:p w14:paraId="4D278330" w14:textId="77777777" w:rsidR="00976815" w:rsidRPr="00AA6F90" w:rsidRDefault="00976815" w:rsidP="00F73A3F">
            <w:pPr>
              <w:jc w:val="center"/>
              <w:rPr>
                <w:rFonts w:cs="Arial"/>
                <w:sz w:val="14"/>
                <w:szCs w:val="16"/>
              </w:rPr>
            </w:pPr>
            <w:sdt>
              <w:sdtPr>
                <w:rPr>
                  <w:rFonts w:cs="Arial"/>
                  <w:sz w:val="14"/>
                  <w:szCs w:val="16"/>
                </w:rPr>
                <w:id w:val="-447165414"/>
                <w:placeholder>
                  <w:docPart w:val="D0714FCC88214DAF922C266328897C6B"/>
                </w:placeholder>
                <w:showingPlcHdr/>
                <w15:color w:val="800000"/>
                <w:text/>
              </w:sdtPr>
              <w:sdtContent>
                <w:r w:rsidRPr="00AA6F90">
                  <w:rPr>
                    <w:rStyle w:val="Textodelmarcadordeposicin"/>
                    <w:rFonts w:cs="Arial"/>
                    <w:sz w:val="14"/>
                    <w:szCs w:val="16"/>
                    <w:u w:val="single"/>
                  </w:rPr>
                  <w:t>00</w:t>
                </w:r>
              </w:sdtContent>
            </w:sdt>
          </w:p>
        </w:tc>
        <w:tc>
          <w:tcPr>
            <w:tcW w:w="1502" w:type="dxa"/>
            <w:shd w:val="clear" w:color="auto" w:fill="auto"/>
            <w:vAlign w:val="center"/>
          </w:tcPr>
          <w:p w14:paraId="7FE09A2E" w14:textId="77777777" w:rsidR="00976815" w:rsidRPr="00AA6F90" w:rsidRDefault="00976815" w:rsidP="00F73A3F">
            <w:pPr>
              <w:jc w:val="center"/>
              <w:rPr>
                <w:rFonts w:cs="Arial"/>
                <w:sz w:val="14"/>
                <w:szCs w:val="16"/>
              </w:rPr>
            </w:pPr>
            <w:sdt>
              <w:sdtPr>
                <w:rPr>
                  <w:rFonts w:cs="Arial"/>
                  <w:sz w:val="14"/>
                  <w:szCs w:val="16"/>
                </w:rPr>
                <w:id w:val="1828783883"/>
                <w:placeholder>
                  <w:docPart w:val="065FD36A81CC409AB6223B6DFFE078F8"/>
                </w:placeholder>
                <w:showingPlcHdr/>
                <w15:color w:val="800000"/>
                <w:text/>
              </w:sdtPr>
              <w:sdtContent>
                <w:r w:rsidRPr="00AA6F90">
                  <w:rPr>
                    <w:rStyle w:val="Textodelmarcadordeposicin"/>
                    <w:rFonts w:cs="Arial"/>
                    <w:sz w:val="14"/>
                    <w:szCs w:val="16"/>
                    <w:u w:val="single"/>
                  </w:rPr>
                  <w:t>00</w:t>
                </w:r>
              </w:sdtContent>
            </w:sdt>
          </w:p>
        </w:tc>
        <w:tc>
          <w:tcPr>
            <w:tcW w:w="1191" w:type="dxa"/>
            <w:shd w:val="clear" w:color="auto" w:fill="auto"/>
            <w:noWrap/>
            <w:vAlign w:val="center"/>
          </w:tcPr>
          <w:p w14:paraId="6687DD6E" w14:textId="77777777" w:rsidR="00976815" w:rsidRPr="00AA6F90" w:rsidRDefault="00976815" w:rsidP="00F73A3F">
            <w:pPr>
              <w:jc w:val="center"/>
              <w:rPr>
                <w:rFonts w:cs="Arial"/>
                <w:sz w:val="14"/>
                <w:szCs w:val="16"/>
              </w:rPr>
            </w:pPr>
            <w:sdt>
              <w:sdtPr>
                <w:rPr>
                  <w:rFonts w:cs="Arial"/>
                  <w:sz w:val="14"/>
                  <w:szCs w:val="16"/>
                </w:rPr>
                <w:id w:val="1851295994"/>
                <w:placeholder>
                  <w:docPart w:val="EB5262A2EB1D4B3EBFA6020C8E4770CB"/>
                </w:placeholder>
                <w:showingPlcHdr/>
                <w15:color w:val="800000"/>
                <w:text/>
              </w:sdtPr>
              <w:sdtContent>
                <w:r w:rsidRPr="00AA6F90">
                  <w:rPr>
                    <w:rStyle w:val="Textodelmarcadordeposicin"/>
                    <w:rFonts w:cs="Arial"/>
                    <w:sz w:val="14"/>
                    <w:szCs w:val="16"/>
                    <w:u w:val="single"/>
                  </w:rPr>
                  <w:t>00</w:t>
                </w:r>
              </w:sdtContent>
            </w:sdt>
          </w:p>
        </w:tc>
      </w:tr>
      <w:tr w:rsidR="00976815" w:rsidRPr="00AA6F90" w14:paraId="64792851" w14:textId="77777777" w:rsidTr="00F73A3F">
        <w:trPr>
          <w:trHeight w:val="283"/>
        </w:trPr>
        <w:tc>
          <w:tcPr>
            <w:tcW w:w="2055" w:type="dxa"/>
            <w:gridSpan w:val="2"/>
            <w:shd w:val="clear" w:color="auto" w:fill="auto"/>
            <w:noWrap/>
            <w:vAlign w:val="center"/>
          </w:tcPr>
          <w:p w14:paraId="04B0C8D5" w14:textId="77777777" w:rsidR="00976815" w:rsidRPr="00AA6F90" w:rsidRDefault="00976815" w:rsidP="00F73A3F">
            <w:pPr>
              <w:rPr>
                <w:rFonts w:cs="Arial"/>
                <w:sz w:val="14"/>
                <w:szCs w:val="16"/>
              </w:rPr>
            </w:pPr>
            <w:r w:rsidRPr="00AA6F90">
              <w:rPr>
                <w:rFonts w:cs="Arial"/>
                <w:b/>
                <w:bCs/>
                <w:sz w:val="14"/>
                <w:szCs w:val="16"/>
              </w:rPr>
              <w:t>TOTAL</w:t>
            </w:r>
          </w:p>
        </w:tc>
        <w:tc>
          <w:tcPr>
            <w:tcW w:w="992" w:type="dxa"/>
            <w:shd w:val="clear" w:color="auto" w:fill="auto"/>
            <w:noWrap/>
            <w:vAlign w:val="center"/>
          </w:tcPr>
          <w:p w14:paraId="0D155399" w14:textId="77777777" w:rsidR="00976815" w:rsidRPr="00AA6F90" w:rsidRDefault="00976815" w:rsidP="00F73A3F">
            <w:pPr>
              <w:jc w:val="center"/>
              <w:rPr>
                <w:rFonts w:cs="Arial"/>
                <w:sz w:val="14"/>
                <w:szCs w:val="16"/>
              </w:rPr>
            </w:pPr>
          </w:p>
        </w:tc>
        <w:tc>
          <w:tcPr>
            <w:tcW w:w="992" w:type="dxa"/>
            <w:shd w:val="clear" w:color="auto" w:fill="auto"/>
            <w:noWrap/>
            <w:vAlign w:val="center"/>
          </w:tcPr>
          <w:p w14:paraId="0634BB40" w14:textId="77777777" w:rsidR="00976815" w:rsidRPr="00AA6F90" w:rsidRDefault="00976815" w:rsidP="00F73A3F">
            <w:pPr>
              <w:jc w:val="center"/>
              <w:rPr>
                <w:rFonts w:cs="Arial"/>
                <w:sz w:val="14"/>
                <w:szCs w:val="16"/>
              </w:rPr>
            </w:pPr>
          </w:p>
        </w:tc>
        <w:tc>
          <w:tcPr>
            <w:tcW w:w="333" w:type="dxa"/>
            <w:shd w:val="clear" w:color="auto" w:fill="auto"/>
            <w:noWrap/>
            <w:vAlign w:val="center"/>
          </w:tcPr>
          <w:p w14:paraId="30002F3D" w14:textId="77777777" w:rsidR="00976815" w:rsidRPr="00AA6F90" w:rsidRDefault="00976815" w:rsidP="00F73A3F">
            <w:pPr>
              <w:jc w:val="center"/>
              <w:rPr>
                <w:rFonts w:cs="Arial"/>
                <w:sz w:val="14"/>
                <w:szCs w:val="16"/>
              </w:rPr>
            </w:pPr>
          </w:p>
        </w:tc>
        <w:tc>
          <w:tcPr>
            <w:tcW w:w="429" w:type="dxa"/>
            <w:shd w:val="clear" w:color="auto" w:fill="auto"/>
            <w:noWrap/>
            <w:vAlign w:val="center"/>
          </w:tcPr>
          <w:p w14:paraId="1220F85A" w14:textId="77777777" w:rsidR="00976815" w:rsidRPr="00AA6F90" w:rsidRDefault="00976815" w:rsidP="00F73A3F">
            <w:pPr>
              <w:jc w:val="center"/>
              <w:rPr>
                <w:rFonts w:cs="Arial"/>
                <w:sz w:val="14"/>
                <w:szCs w:val="16"/>
              </w:rPr>
            </w:pPr>
          </w:p>
        </w:tc>
        <w:tc>
          <w:tcPr>
            <w:tcW w:w="425" w:type="dxa"/>
            <w:shd w:val="clear" w:color="auto" w:fill="auto"/>
            <w:noWrap/>
            <w:vAlign w:val="center"/>
          </w:tcPr>
          <w:p w14:paraId="15E44939" w14:textId="77777777" w:rsidR="00976815" w:rsidRPr="00AA6F90" w:rsidRDefault="00976815" w:rsidP="00F73A3F">
            <w:pPr>
              <w:jc w:val="center"/>
              <w:rPr>
                <w:rFonts w:cs="Arial"/>
                <w:sz w:val="14"/>
                <w:szCs w:val="16"/>
              </w:rPr>
            </w:pPr>
          </w:p>
        </w:tc>
        <w:tc>
          <w:tcPr>
            <w:tcW w:w="656" w:type="dxa"/>
            <w:shd w:val="clear" w:color="auto" w:fill="auto"/>
            <w:noWrap/>
            <w:vAlign w:val="center"/>
          </w:tcPr>
          <w:p w14:paraId="71D9CFD8" w14:textId="77777777" w:rsidR="00976815" w:rsidRPr="00AA6F90" w:rsidRDefault="00976815" w:rsidP="00F73A3F">
            <w:pPr>
              <w:jc w:val="center"/>
              <w:rPr>
                <w:rFonts w:cs="Arial"/>
                <w:sz w:val="14"/>
                <w:szCs w:val="16"/>
              </w:rPr>
            </w:pPr>
          </w:p>
        </w:tc>
        <w:tc>
          <w:tcPr>
            <w:tcW w:w="1134" w:type="dxa"/>
            <w:shd w:val="clear" w:color="auto" w:fill="auto"/>
            <w:noWrap/>
            <w:vAlign w:val="center"/>
          </w:tcPr>
          <w:p w14:paraId="4C077DE4" w14:textId="77777777" w:rsidR="00976815" w:rsidRPr="00AA6F90" w:rsidRDefault="00976815" w:rsidP="00F73A3F">
            <w:pPr>
              <w:jc w:val="center"/>
              <w:rPr>
                <w:rFonts w:cs="Arial"/>
                <w:sz w:val="14"/>
                <w:szCs w:val="16"/>
              </w:rPr>
            </w:pPr>
            <w:sdt>
              <w:sdtPr>
                <w:rPr>
                  <w:rFonts w:cs="Arial"/>
                  <w:sz w:val="14"/>
                  <w:szCs w:val="16"/>
                </w:rPr>
                <w:id w:val="984346943"/>
                <w:placeholder>
                  <w:docPart w:val="08CD832C81154B35BD69AD3445152B86"/>
                </w:placeholder>
                <w:showingPlcHdr/>
                <w15:color w:val="800000"/>
                <w:text/>
              </w:sdtPr>
              <w:sdtContent>
                <w:r w:rsidRPr="00AA6F90">
                  <w:rPr>
                    <w:rStyle w:val="Textodelmarcadordeposicin"/>
                    <w:rFonts w:cs="Arial"/>
                    <w:sz w:val="14"/>
                    <w:szCs w:val="16"/>
                    <w:u w:val="single"/>
                  </w:rPr>
                  <w:t>00</w:t>
                </w:r>
              </w:sdtContent>
            </w:sdt>
          </w:p>
        </w:tc>
        <w:tc>
          <w:tcPr>
            <w:tcW w:w="1502" w:type="dxa"/>
            <w:shd w:val="clear" w:color="auto" w:fill="auto"/>
            <w:vAlign w:val="center"/>
          </w:tcPr>
          <w:p w14:paraId="5675675F" w14:textId="77777777" w:rsidR="00976815" w:rsidRPr="00AA6F90" w:rsidRDefault="00976815" w:rsidP="00F73A3F">
            <w:pPr>
              <w:jc w:val="center"/>
              <w:rPr>
                <w:rFonts w:cs="Arial"/>
                <w:sz w:val="14"/>
                <w:szCs w:val="16"/>
              </w:rPr>
            </w:pPr>
          </w:p>
        </w:tc>
        <w:tc>
          <w:tcPr>
            <w:tcW w:w="1191" w:type="dxa"/>
            <w:shd w:val="clear" w:color="auto" w:fill="auto"/>
            <w:noWrap/>
            <w:vAlign w:val="center"/>
          </w:tcPr>
          <w:p w14:paraId="710B95A7" w14:textId="77777777" w:rsidR="00976815" w:rsidRPr="00AA6F90" w:rsidRDefault="00976815" w:rsidP="00F73A3F">
            <w:pPr>
              <w:rPr>
                <w:rFonts w:cs="Arial"/>
                <w:sz w:val="14"/>
                <w:szCs w:val="16"/>
              </w:rPr>
            </w:pPr>
          </w:p>
        </w:tc>
      </w:tr>
      <w:tr w:rsidR="00976815" w:rsidRPr="00AA6F90" w14:paraId="5B6ED92D" w14:textId="77777777" w:rsidTr="00F73A3F">
        <w:trPr>
          <w:trHeight w:val="283"/>
        </w:trPr>
        <w:tc>
          <w:tcPr>
            <w:tcW w:w="9709" w:type="dxa"/>
            <w:gridSpan w:val="11"/>
            <w:shd w:val="clear" w:color="auto" w:fill="auto"/>
            <w:vAlign w:val="center"/>
          </w:tcPr>
          <w:p w14:paraId="170CA6FC" w14:textId="77777777" w:rsidR="00976815" w:rsidRPr="00AA6F90" w:rsidRDefault="00976815" w:rsidP="00F73A3F">
            <w:pPr>
              <w:rPr>
                <w:rFonts w:cs="Arial"/>
                <w:b/>
                <w:bCs/>
                <w:sz w:val="14"/>
                <w:szCs w:val="16"/>
              </w:rPr>
            </w:pPr>
            <w:r w:rsidRPr="00AA6F90">
              <w:rPr>
                <w:rFonts w:cs="Arial"/>
                <w:b/>
                <w:bCs/>
                <w:sz w:val="14"/>
                <w:szCs w:val="16"/>
              </w:rPr>
              <w:t>* I: INDIVIDUAL, UT: UNIÓN TEMPORAL, C: CONSORCIO</w:t>
            </w:r>
          </w:p>
        </w:tc>
      </w:tr>
    </w:tbl>
    <w:p w14:paraId="468E8610" w14:textId="77777777" w:rsidR="00976815" w:rsidRDefault="00976815" w:rsidP="00976815">
      <w:pPr>
        <w:pStyle w:val="Textoindependiente"/>
        <w:shd w:val="clear" w:color="auto" w:fill="FFFFFF"/>
        <w:ind w:right="-425"/>
        <w:jc w:val="left"/>
        <w:rPr>
          <w:b/>
          <w:bCs/>
          <w:sz w:val="20"/>
          <w:szCs w:val="20"/>
          <w:lang w:eastAsia="es-CO"/>
        </w:rPr>
      </w:pPr>
    </w:p>
    <w:p w14:paraId="64B9F12C" w14:textId="77777777" w:rsidR="00976815" w:rsidRPr="009A199A" w:rsidRDefault="00976815" w:rsidP="00976815">
      <w:pPr>
        <w:rPr>
          <w:sz w:val="22"/>
          <w:szCs w:val="22"/>
        </w:rPr>
      </w:pPr>
      <w:r w:rsidRPr="0009638F">
        <w:rPr>
          <w:b/>
          <w:bCs/>
          <w:szCs w:val="20"/>
          <w:lang w:eastAsia="es-CO"/>
        </w:rPr>
        <w:t>NOTA</w:t>
      </w:r>
      <w:r w:rsidRPr="0009638F">
        <w:rPr>
          <w:b/>
          <w:szCs w:val="20"/>
          <w:lang w:eastAsia="es-CO"/>
        </w:rPr>
        <w:t>:</w:t>
      </w:r>
      <w:r w:rsidRPr="009A199A">
        <w:rPr>
          <w:szCs w:val="20"/>
          <w:lang w:eastAsia="es-CO"/>
        </w:rPr>
        <w:t xml:space="preserve"> </w:t>
      </w:r>
      <w:r w:rsidRPr="009A199A">
        <w:rPr>
          <w:noProof/>
          <w:szCs w:val="20"/>
          <w:lang w:eastAsia="es-CO"/>
        </w:rPr>
        <w:t xml:space="preserve">El diligenciamineto del presente formulario se hará </w:t>
      </w:r>
      <w:r w:rsidRPr="00AA6F90">
        <w:rPr>
          <w:rFonts w:cs="Arial"/>
          <w:szCs w:val="20"/>
        </w:rPr>
        <w:t>conforme</w:t>
      </w:r>
      <w:r>
        <w:rPr>
          <w:noProof/>
          <w:szCs w:val="20"/>
          <w:lang w:eastAsia="es-CO"/>
        </w:rPr>
        <w:t xml:space="preserve"> a las condiciones estable</w:t>
      </w:r>
      <w:r w:rsidRPr="009A199A">
        <w:rPr>
          <w:noProof/>
          <w:szCs w:val="20"/>
          <w:lang w:eastAsia="es-CO"/>
        </w:rPr>
        <w:t>cidas en el pliego de condiciones definitivo publicado por la entidad</w:t>
      </w:r>
      <w:r>
        <w:rPr>
          <w:noProof/>
          <w:szCs w:val="20"/>
          <w:lang w:eastAsia="es-CO"/>
        </w:rPr>
        <w:t>.</w:t>
      </w:r>
    </w:p>
    <w:p w14:paraId="4C660B43" w14:textId="77777777" w:rsidR="00976815" w:rsidRPr="00C82250" w:rsidRDefault="00976815" w:rsidP="00976815">
      <w:pPr>
        <w:rPr>
          <w:rFonts w:cs="Arial"/>
          <w:szCs w:val="20"/>
        </w:rPr>
      </w:pPr>
    </w:p>
    <w:p w14:paraId="01CAE0DC" w14:textId="77777777" w:rsidR="00976815" w:rsidRPr="00C82250" w:rsidRDefault="00976815" w:rsidP="00976815">
      <w:pPr>
        <w:rPr>
          <w:rFonts w:cs="Arial"/>
          <w:szCs w:val="20"/>
        </w:rPr>
      </w:pPr>
      <w:r w:rsidRPr="00C82250">
        <w:rPr>
          <w:rFonts w:cs="Arial"/>
          <w:szCs w:val="20"/>
        </w:rPr>
        <w:t xml:space="preserve">Atentamente, </w:t>
      </w:r>
    </w:p>
    <w:p w14:paraId="5F211164" w14:textId="77777777" w:rsidR="00976815" w:rsidRDefault="00976815" w:rsidP="00976815">
      <w:pPr>
        <w:rPr>
          <w:rFonts w:cs="Arial"/>
          <w:szCs w:val="20"/>
        </w:rPr>
      </w:pPr>
    </w:p>
    <w:p w14:paraId="12A50F63" w14:textId="77777777" w:rsidR="00976815" w:rsidRDefault="00976815" w:rsidP="00976815">
      <w:pPr>
        <w:rPr>
          <w:rFonts w:cs="Arial"/>
          <w:szCs w:val="20"/>
        </w:rPr>
      </w:pPr>
    </w:p>
    <w:p w14:paraId="614BFC37" w14:textId="77777777" w:rsidR="00976815" w:rsidRPr="00C82250" w:rsidRDefault="00976815" w:rsidP="00976815">
      <w:pPr>
        <w:rPr>
          <w:rFonts w:cs="Arial"/>
          <w:szCs w:val="20"/>
        </w:rPr>
      </w:pPr>
    </w:p>
    <w:p w14:paraId="3B17AD1C" w14:textId="77777777" w:rsidR="00976815" w:rsidRPr="00C82250" w:rsidRDefault="00976815" w:rsidP="00976815">
      <w:pPr>
        <w:rPr>
          <w:rFonts w:cs="Arial"/>
          <w:b/>
          <w:szCs w:val="20"/>
        </w:rPr>
      </w:pPr>
      <w:r w:rsidRPr="00C82250">
        <w:rPr>
          <w:rFonts w:cs="Arial"/>
          <w:b/>
          <w:szCs w:val="20"/>
        </w:rPr>
        <w:t xml:space="preserve">NOMBRE DEL PROPONENTE: </w:t>
      </w:r>
      <w:sdt>
        <w:sdtPr>
          <w:rPr>
            <w:rFonts w:cs="Arial"/>
            <w:szCs w:val="20"/>
          </w:rPr>
          <w:id w:val="1854912616"/>
          <w:placeholder>
            <w:docPart w:val="D9ED51DEDAAC4AB5A6611690BB4381E7"/>
          </w:placeholder>
          <w:showingPlcHdr/>
          <w15:color w:val="800000"/>
          <w:text/>
        </w:sdtPr>
        <w:sdtContent>
          <w:r w:rsidRPr="00C82250">
            <w:rPr>
              <w:rStyle w:val="Textodelmarcadordeposicin"/>
              <w:rFonts w:cs="Arial"/>
              <w:szCs w:val="20"/>
              <w:u w:val="single"/>
            </w:rPr>
            <w:t>Diligenciar el nombre completo del proponente</w:t>
          </w:r>
        </w:sdtContent>
      </w:sdt>
    </w:p>
    <w:p w14:paraId="1658F0ED" w14:textId="77777777" w:rsidR="00976815" w:rsidRPr="00C82250" w:rsidRDefault="00976815" w:rsidP="00976815">
      <w:pPr>
        <w:rPr>
          <w:rFonts w:cs="Arial"/>
          <w:b/>
          <w:szCs w:val="20"/>
        </w:rPr>
      </w:pPr>
      <w:r w:rsidRPr="00C82250">
        <w:rPr>
          <w:rFonts w:cs="Arial"/>
          <w:b/>
          <w:szCs w:val="20"/>
        </w:rPr>
        <w:t xml:space="preserve">NIT O C.C. No. </w:t>
      </w:r>
      <w:sdt>
        <w:sdtPr>
          <w:rPr>
            <w:rFonts w:cs="Arial"/>
            <w:szCs w:val="20"/>
          </w:rPr>
          <w:id w:val="-1039192278"/>
          <w:placeholder>
            <w:docPart w:val="4922D3909BDB493AA18BC26F4E07CA59"/>
          </w:placeholder>
          <w:showingPlcHdr/>
          <w15:color w:val="800000"/>
        </w:sdtPr>
        <w:sdtContent>
          <w:r w:rsidRPr="00C82250">
            <w:rPr>
              <w:rStyle w:val="Textodelmarcadordeposicin"/>
              <w:rFonts w:cs="Arial"/>
              <w:szCs w:val="20"/>
              <w:u w:val="single"/>
            </w:rPr>
            <w:t>Diligenciar la identificación del proponente</w:t>
          </w:r>
        </w:sdtContent>
      </w:sdt>
    </w:p>
    <w:p w14:paraId="6D1F8132" w14:textId="77777777" w:rsidR="00976815" w:rsidRPr="00C82250" w:rsidRDefault="00976815" w:rsidP="00976815">
      <w:pPr>
        <w:rPr>
          <w:rFonts w:cs="Arial"/>
          <w:b/>
          <w:szCs w:val="20"/>
        </w:rPr>
      </w:pPr>
      <w:r w:rsidRPr="00C82250">
        <w:rPr>
          <w:rFonts w:cs="Arial"/>
          <w:b/>
          <w:szCs w:val="20"/>
        </w:rPr>
        <w:t xml:space="preserve">NOMBRE DEL REPRESENTANTE LEGAL: </w:t>
      </w:r>
      <w:sdt>
        <w:sdtPr>
          <w:rPr>
            <w:rFonts w:cs="Arial"/>
            <w:szCs w:val="20"/>
          </w:rPr>
          <w:id w:val="-1291132023"/>
          <w:placeholder>
            <w:docPart w:val="1EAA497302F547E99105C49ACFF65D40"/>
          </w:placeholder>
          <w:showingPlcHdr/>
          <w15:color w:val="800000"/>
          <w:text/>
        </w:sdtPr>
        <w:sdtContent>
          <w:r w:rsidRPr="00C82250">
            <w:rPr>
              <w:rStyle w:val="Textodelmarcadordeposicin"/>
              <w:rFonts w:cs="Arial"/>
              <w:szCs w:val="20"/>
              <w:u w:val="single"/>
            </w:rPr>
            <w:t>Diligenciar el nombre completo del representante legal</w:t>
          </w:r>
        </w:sdtContent>
      </w:sdt>
    </w:p>
    <w:p w14:paraId="6CAC57D8" w14:textId="77777777" w:rsidR="00976815" w:rsidRPr="00C82250" w:rsidRDefault="00976815" w:rsidP="00976815">
      <w:pPr>
        <w:rPr>
          <w:rFonts w:cs="Arial"/>
          <w:b/>
          <w:szCs w:val="20"/>
        </w:rPr>
      </w:pPr>
      <w:r w:rsidRPr="00C82250">
        <w:rPr>
          <w:rFonts w:cs="Arial"/>
          <w:b/>
          <w:szCs w:val="20"/>
        </w:rPr>
        <w:t xml:space="preserve">C.C: </w:t>
      </w:r>
      <w:sdt>
        <w:sdtPr>
          <w:rPr>
            <w:rFonts w:cs="Arial"/>
            <w:szCs w:val="20"/>
            <w:u w:val="single"/>
          </w:rPr>
          <w:id w:val="2021431240"/>
          <w:placeholder>
            <w:docPart w:val="F31A36C3A93949E8944C2472F38C896F"/>
          </w:placeholder>
          <w15:color w:val="800000"/>
          <w:text/>
        </w:sdtPr>
        <w:sdtContent>
          <w:r>
            <w:rPr>
              <w:rFonts w:cs="Arial"/>
              <w:szCs w:val="20"/>
              <w:u w:val="single"/>
            </w:rPr>
            <w:t>Diligenciar el documento de identificación</w:t>
          </w:r>
        </w:sdtContent>
      </w:sdt>
      <w:r w:rsidRPr="00C82250">
        <w:rPr>
          <w:rFonts w:cs="Arial"/>
          <w:b/>
          <w:szCs w:val="20"/>
        </w:rPr>
        <w:t xml:space="preserve"> EXPEDIDA: </w:t>
      </w:r>
      <w:sdt>
        <w:sdtPr>
          <w:rPr>
            <w:rFonts w:cs="Arial"/>
            <w:szCs w:val="20"/>
            <w:u w:val="single"/>
          </w:rPr>
          <w:id w:val="1035548678"/>
          <w:placeholder>
            <w:docPart w:val="55F86E70C9AA42EF9E7D80B4D0721D70"/>
          </w:placeholder>
          <w15:color w:val="800000"/>
          <w:text/>
        </w:sdtPr>
        <w:sdtContent>
          <w:r>
            <w:rPr>
              <w:rFonts w:cs="Arial"/>
              <w:szCs w:val="20"/>
              <w:u w:val="single"/>
            </w:rPr>
            <w:t>Diligenciar el lugar de expedición</w:t>
          </w:r>
        </w:sdtContent>
      </w:sdt>
    </w:p>
    <w:p w14:paraId="2AB2DCE6" w14:textId="77777777" w:rsidR="00976815" w:rsidRPr="00C82250" w:rsidRDefault="00976815" w:rsidP="00976815">
      <w:pPr>
        <w:rPr>
          <w:rFonts w:cs="Arial"/>
          <w:b/>
          <w:szCs w:val="20"/>
        </w:rPr>
      </w:pPr>
      <w:r w:rsidRPr="00C82250">
        <w:rPr>
          <w:rFonts w:cs="Arial"/>
          <w:b/>
          <w:szCs w:val="20"/>
        </w:rPr>
        <w:t xml:space="preserve">DIRECCIÓN: </w:t>
      </w:r>
      <w:sdt>
        <w:sdtPr>
          <w:rPr>
            <w:rFonts w:cs="Arial"/>
            <w:szCs w:val="20"/>
          </w:rPr>
          <w:id w:val="-1614895008"/>
          <w:placeholder>
            <w:docPart w:val="A88E62F53854428F8184DB81E9DC4300"/>
          </w:placeholder>
          <w:showingPlcHdr/>
          <w15:color w:val="800000"/>
        </w:sdtPr>
        <w:sdtContent>
          <w:r w:rsidRPr="00C82250">
            <w:rPr>
              <w:rStyle w:val="Textodelmarcadordeposicin"/>
              <w:rFonts w:cs="Arial"/>
              <w:szCs w:val="20"/>
              <w:u w:val="single"/>
            </w:rPr>
            <w:t>Diligenciar la dirección del proveedor</w:t>
          </w:r>
        </w:sdtContent>
      </w:sdt>
    </w:p>
    <w:p w14:paraId="2AD13EE5" w14:textId="77777777" w:rsidR="00976815" w:rsidRPr="00C82250" w:rsidRDefault="00976815" w:rsidP="00976815">
      <w:pPr>
        <w:rPr>
          <w:rFonts w:cs="Arial"/>
          <w:b/>
          <w:szCs w:val="20"/>
        </w:rPr>
      </w:pPr>
      <w:r w:rsidRPr="00C82250">
        <w:rPr>
          <w:rFonts w:cs="Arial"/>
          <w:b/>
          <w:szCs w:val="20"/>
        </w:rPr>
        <w:t xml:space="preserve">TELÉFONO: </w:t>
      </w:r>
      <w:sdt>
        <w:sdtPr>
          <w:rPr>
            <w:rFonts w:cs="Arial"/>
            <w:b/>
            <w:szCs w:val="20"/>
          </w:rPr>
          <w:id w:val="-879241573"/>
          <w:placeholder>
            <w:docPart w:val="4FB5B7AE73D4445B8E9A01E8EF4ECAC5"/>
          </w:placeholder>
          <w:showingPlcHdr/>
          <w15:color w:val="800000"/>
        </w:sdtPr>
        <w:sdtContent>
          <w:r w:rsidRPr="00C82250">
            <w:rPr>
              <w:rStyle w:val="Textodelmarcadordeposicin"/>
              <w:rFonts w:cs="Arial"/>
              <w:szCs w:val="20"/>
              <w:u w:val="single"/>
            </w:rPr>
            <w:t>Diligenciar teléfonos de contacto del proveedor</w:t>
          </w:r>
        </w:sdtContent>
      </w:sdt>
    </w:p>
    <w:p w14:paraId="38669AC7" w14:textId="77777777" w:rsidR="00976815" w:rsidRPr="00C82250" w:rsidRDefault="00976815" w:rsidP="00976815">
      <w:pPr>
        <w:rPr>
          <w:rFonts w:cs="Arial"/>
          <w:b/>
          <w:szCs w:val="20"/>
        </w:rPr>
      </w:pPr>
      <w:r w:rsidRPr="00C82250">
        <w:rPr>
          <w:rFonts w:cs="Arial"/>
          <w:b/>
          <w:szCs w:val="20"/>
        </w:rPr>
        <w:t xml:space="preserve">EMAIL: </w:t>
      </w:r>
      <w:sdt>
        <w:sdtPr>
          <w:rPr>
            <w:rFonts w:cs="Arial"/>
            <w:b/>
            <w:szCs w:val="20"/>
          </w:rPr>
          <w:id w:val="1862472469"/>
          <w:placeholder>
            <w:docPart w:val="85BBE408887141438C17B98AA4539631"/>
          </w:placeholder>
          <w:showingPlcHdr/>
          <w15:color w:val="800000"/>
        </w:sdtPr>
        <w:sdtContent>
          <w:r w:rsidRPr="00C82250">
            <w:rPr>
              <w:rStyle w:val="Textodelmarcadordeposicin"/>
              <w:rFonts w:cs="Arial"/>
              <w:szCs w:val="20"/>
              <w:u w:val="single"/>
            </w:rPr>
            <w:t>Diligenciar correo electrónico de notificaciones</w:t>
          </w:r>
        </w:sdtContent>
      </w:sdt>
    </w:p>
    <w:p w14:paraId="534C97FD" w14:textId="77777777" w:rsidR="00976815" w:rsidRPr="00C82250" w:rsidRDefault="00976815" w:rsidP="00976815">
      <w:pPr>
        <w:rPr>
          <w:rFonts w:cs="Arial"/>
          <w:b/>
          <w:szCs w:val="20"/>
        </w:rPr>
      </w:pPr>
    </w:p>
    <w:p w14:paraId="3C6F9AA1" w14:textId="77777777" w:rsidR="00976815" w:rsidRPr="00C82250" w:rsidRDefault="00976815" w:rsidP="00976815">
      <w:pPr>
        <w:rPr>
          <w:rFonts w:cs="Arial"/>
          <w:b/>
          <w:szCs w:val="20"/>
        </w:rPr>
      </w:pPr>
    </w:p>
    <w:p w14:paraId="208BE489" w14:textId="77777777" w:rsidR="00976815" w:rsidRPr="00C82250" w:rsidRDefault="00976815" w:rsidP="00976815">
      <w:pPr>
        <w:rPr>
          <w:rFonts w:cs="Arial"/>
          <w:b/>
          <w:szCs w:val="20"/>
        </w:rPr>
      </w:pPr>
    </w:p>
    <w:p w14:paraId="31CB31A3" w14:textId="77777777" w:rsidR="00976815" w:rsidRPr="00C82250" w:rsidRDefault="00976815" w:rsidP="00976815">
      <w:pPr>
        <w:rPr>
          <w:rFonts w:cs="Arial"/>
          <w:b/>
          <w:szCs w:val="20"/>
        </w:rPr>
      </w:pPr>
    </w:p>
    <w:p w14:paraId="5B3C1A32" w14:textId="77777777" w:rsidR="00976815" w:rsidRPr="00C82250" w:rsidRDefault="00976815" w:rsidP="00976815">
      <w:pPr>
        <w:rPr>
          <w:rFonts w:cs="Arial"/>
          <w:b/>
          <w:szCs w:val="20"/>
        </w:rPr>
      </w:pPr>
      <w:r w:rsidRPr="00C82250">
        <w:rPr>
          <w:rFonts w:cs="Arial"/>
          <w:b/>
          <w:szCs w:val="20"/>
        </w:rPr>
        <w:t>_________________________________</w:t>
      </w:r>
    </w:p>
    <w:p w14:paraId="0BD77DF9" w14:textId="4F128E4E" w:rsidR="00976815" w:rsidRPr="00976815" w:rsidRDefault="00976815" w:rsidP="00976815">
      <w:pPr>
        <w:rPr>
          <w:rFonts w:cs="Arial"/>
          <w:szCs w:val="20"/>
        </w:rPr>
      </w:pPr>
      <w:r w:rsidRPr="00C82250">
        <w:rPr>
          <w:rFonts w:cs="Arial"/>
          <w:b/>
          <w:szCs w:val="20"/>
        </w:rPr>
        <w:t>FIRMA DEL REPRESENTANTE LEGAL</w:t>
      </w:r>
    </w:p>
    <w:p w14:paraId="3525384A" w14:textId="0D7561CB" w:rsidR="005F108E" w:rsidRDefault="005F108E" w:rsidP="00F913AC">
      <w:pPr>
        <w:pStyle w:val="Textoindependiente"/>
        <w:rPr>
          <w:b/>
          <w:sz w:val="20"/>
          <w:szCs w:val="20"/>
        </w:rPr>
      </w:pPr>
      <w:r w:rsidRPr="005F108E">
        <w:rPr>
          <w:b/>
          <w:sz w:val="20"/>
          <w:szCs w:val="20"/>
        </w:rPr>
        <w:lastRenderedPageBreak/>
        <w:t>FORMULARIO No. 4</w:t>
      </w:r>
    </w:p>
    <w:p w14:paraId="6B35619D" w14:textId="77777777" w:rsidR="005F108E" w:rsidRPr="005F108E" w:rsidRDefault="005F108E" w:rsidP="00F913AC">
      <w:pPr>
        <w:pStyle w:val="Textoindependiente"/>
        <w:rPr>
          <w:b/>
          <w:sz w:val="20"/>
          <w:szCs w:val="20"/>
        </w:rPr>
      </w:pPr>
    </w:p>
    <w:p w14:paraId="2C040007" w14:textId="55FBBA41" w:rsidR="00F913AC" w:rsidRPr="008D22B5" w:rsidRDefault="00F913AC" w:rsidP="00F913AC">
      <w:pPr>
        <w:pStyle w:val="Textoindependiente"/>
        <w:rPr>
          <w:b/>
          <w:sz w:val="18"/>
          <w:szCs w:val="18"/>
        </w:rPr>
      </w:pPr>
      <w:r w:rsidRPr="006F346B">
        <w:rPr>
          <w:b/>
          <w:sz w:val="20"/>
          <w:szCs w:val="18"/>
        </w:rPr>
        <w:t>COMPROMISO ANTICORRUPCIÓN</w:t>
      </w:r>
    </w:p>
    <w:p w14:paraId="3081DC7E" w14:textId="3047B432" w:rsidR="00F913AC" w:rsidRDefault="00F913AC" w:rsidP="00F913AC">
      <w:pPr>
        <w:rPr>
          <w:rFonts w:cs="Arial"/>
          <w:sz w:val="18"/>
          <w:szCs w:val="18"/>
        </w:rPr>
      </w:pPr>
    </w:p>
    <w:p w14:paraId="27998638" w14:textId="77777777" w:rsidR="006F346B" w:rsidRPr="00FF6313" w:rsidRDefault="006F346B" w:rsidP="006F346B">
      <w:pPr>
        <w:rPr>
          <w:rFonts w:cs="Arial"/>
          <w:sz w:val="19"/>
          <w:szCs w:val="19"/>
        </w:rPr>
      </w:pPr>
      <w:sdt>
        <w:sdtPr>
          <w:rPr>
            <w:rFonts w:cs="Arial"/>
            <w:szCs w:val="20"/>
          </w:rPr>
          <w:id w:val="1149088272"/>
          <w:placeholder>
            <w:docPart w:val="7357675153FA40A29B83BAA35E01528E"/>
          </w:placeholder>
          <w:showingPlcHdr/>
          <w15:color w:val="800000"/>
          <w:text/>
        </w:sdtPr>
        <w:sdtEndPr>
          <w:rPr>
            <w:sz w:val="19"/>
            <w:szCs w:val="19"/>
          </w:rPr>
        </w:sdtEndPr>
        <w:sdtContent>
          <w:r w:rsidRPr="00FF6313">
            <w:rPr>
              <w:rStyle w:val="Textodelmarcadordeposicin"/>
              <w:rFonts w:cs="Arial"/>
              <w:sz w:val="19"/>
              <w:szCs w:val="19"/>
              <w:u w:val="single"/>
            </w:rPr>
            <w:t>Ciudad</w:t>
          </w:r>
        </w:sdtContent>
      </w:sdt>
      <w:r w:rsidRPr="00FF6313">
        <w:rPr>
          <w:rFonts w:cs="Arial"/>
          <w:sz w:val="19"/>
          <w:szCs w:val="19"/>
        </w:rPr>
        <w:t xml:space="preserve">, </w:t>
      </w:r>
      <w:sdt>
        <w:sdtPr>
          <w:rPr>
            <w:rFonts w:cs="Arial"/>
            <w:sz w:val="19"/>
            <w:szCs w:val="19"/>
          </w:rPr>
          <w:id w:val="1832716709"/>
          <w:placeholder>
            <w:docPart w:val="DE5ED4AA743240AABC4C669A5EEC31C2"/>
          </w:placeholder>
          <w:showingPlcHdr/>
          <w15:color w:val="800000"/>
          <w:date w:fullDate="2021-04-13T00:00:00Z">
            <w:dateFormat w:val="d 'de' MMMM 'de' yyyy"/>
            <w:lid w:val="es-CO"/>
            <w:storeMappedDataAs w:val="dateTime"/>
            <w:calendar w:val="gregorian"/>
          </w:date>
        </w:sdtPr>
        <w:sdtContent>
          <w:r w:rsidRPr="00FF6313">
            <w:rPr>
              <w:rStyle w:val="Textodelmarcadordeposicin"/>
              <w:rFonts w:cs="Arial"/>
              <w:sz w:val="19"/>
              <w:szCs w:val="19"/>
            </w:rPr>
            <w:t>seleccionar la fecha.</w:t>
          </w:r>
        </w:sdtContent>
      </w:sdt>
    </w:p>
    <w:p w14:paraId="47BEDC73" w14:textId="77777777" w:rsidR="006F346B" w:rsidRPr="00FF6313" w:rsidRDefault="006F346B" w:rsidP="006F346B">
      <w:pPr>
        <w:rPr>
          <w:rFonts w:cs="Arial"/>
          <w:sz w:val="19"/>
          <w:szCs w:val="19"/>
        </w:rPr>
      </w:pPr>
    </w:p>
    <w:p w14:paraId="001BF3E9" w14:textId="77777777" w:rsidR="006F346B" w:rsidRPr="00FF6313" w:rsidRDefault="006F346B" w:rsidP="006F346B">
      <w:pPr>
        <w:rPr>
          <w:rFonts w:cs="Arial"/>
          <w:sz w:val="19"/>
          <w:szCs w:val="19"/>
        </w:rPr>
      </w:pPr>
      <w:r w:rsidRPr="00FF6313">
        <w:rPr>
          <w:rFonts w:cs="Arial"/>
          <w:sz w:val="19"/>
          <w:szCs w:val="19"/>
        </w:rPr>
        <w:t>Señores</w:t>
      </w:r>
    </w:p>
    <w:p w14:paraId="4B68D3BD" w14:textId="77777777" w:rsidR="006F346B" w:rsidRPr="00FF6313" w:rsidRDefault="006F346B" w:rsidP="006F346B">
      <w:pPr>
        <w:rPr>
          <w:rFonts w:cs="Arial"/>
          <w:sz w:val="19"/>
          <w:szCs w:val="19"/>
        </w:rPr>
      </w:pPr>
      <w:r w:rsidRPr="00FF6313">
        <w:rPr>
          <w:rFonts w:cs="Arial"/>
          <w:sz w:val="19"/>
          <w:szCs w:val="19"/>
        </w:rPr>
        <w:t>POLICÍA NACIONAL</w:t>
      </w:r>
    </w:p>
    <w:p w14:paraId="0F8FC5F1" w14:textId="77777777" w:rsidR="006F346B" w:rsidRPr="00FF6313" w:rsidRDefault="006F346B" w:rsidP="006F346B">
      <w:pPr>
        <w:rPr>
          <w:rFonts w:cs="Arial"/>
          <w:sz w:val="19"/>
          <w:szCs w:val="19"/>
        </w:rPr>
      </w:pPr>
      <w:sdt>
        <w:sdtPr>
          <w:rPr>
            <w:rFonts w:cs="Arial"/>
            <w:sz w:val="19"/>
            <w:szCs w:val="19"/>
          </w:rPr>
          <w:id w:val="1291400106"/>
          <w:placeholder>
            <w:docPart w:val="C49BC25EE60D4792B4DA5CFB2C498CB8"/>
          </w:placeholder>
          <w:showingPlcHdr/>
          <w15:color w:val="800000"/>
          <w:text/>
        </w:sdtPr>
        <w:sdtContent>
          <w:r w:rsidRPr="00FF6313">
            <w:rPr>
              <w:rStyle w:val="Textodelmarcadordeposicin"/>
              <w:rFonts w:cs="Arial"/>
              <w:sz w:val="19"/>
              <w:szCs w:val="19"/>
              <w:u w:val="single"/>
            </w:rPr>
            <w:t>DILIGENCIAR LA UNIDAD A LA QUE PRESENTA LA OFERTA</w:t>
          </w:r>
        </w:sdtContent>
      </w:sdt>
    </w:p>
    <w:p w14:paraId="19A96CF8" w14:textId="77777777" w:rsidR="006F346B" w:rsidRPr="00FF6313" w:rsidRDefault="006F346B" w:rsidP="006F346B">
      <w:pPr>
        <w:rPr>
          <w:rFonts w:cs="Arial"/>
          <w:sz w:val="19"/>
          <w:szCs w:val="19"/>
        </w:rPr>
      </w:pPr>
      <w:sdt>
        <w:sdtPr>
          <w:rPr>
            <w:rFonts w:cs="Arial"/>
            <w:sz w:val="19"/>
            <w:szCs w:val="19"/>
          </w:rPr>
          <w:id w:val="1247846389"/>
          <w:placeholder>
            <w:docPart w:val="B2FF265D0CAA4D0DAE9D39DEBB6912D4"/>
          </w:placeholder>
          <w:showingPlcHdr/>
          <w15:color w:val="800000"/>
          <w:text/>
        </w:sdtPr>
        <w:sdtContent>
          <w:r w:rsidRPr="00FF6313">
            <w:rPr>
              <w:rStyle w:val="Textodelmarcadordeposicin"/>
              <w:rFonts w:cs="Arial"/>
              <w:sz w:val="19"/>
              <w:szCs w:val="19"/>
              <w:u w:val="single"/>
            </w:rPr>
            <w:t>Ciudad</w:t>
          </w:r>
        </w:sdtContent>
      </w:sdt>
    </w:p>
    <w:p w14:paraId="13C62556" w14:textId="77777777" w:rsidR="006F346B" w:rsidRPr="00FF6313" w:rsidRDefault="006F346B" w:rsidP="006F346B">
      <w:pPr>
        <w:rPr>
          <w:rFonts w:cs="Arial"/>
          <w:sz w:val="19"/>
          <w:szCs w:val="19"/>
        </w:rPr>
      </w:pPr>
    </w:p>
    <w:p w14:paraId="33931368" w14:textId="77777777" w:rsidR="006F346B" w:rsidRPr="00FF6313" w:rsidRDefault="006F346B" w:rsidP="006F346B">
      <w:pPr>
        <w:rPr>
          <w:rFonts w:cs="Arial"/>
          <w:b/>
          <w:sz w:val="19"/>
          <w:szCs w:val="19"/>
        </w:rPr>
      </w:pPr>
      <w:r w:rsidRPr="00FF6313">
        <w:rPr>
          <w:rFonts w:cs="Arial"/>
          <w:sz w:val="19"/>
          <w:szCs w:val="19"/>
        </w:rPr>
        <w:t xml:space="preserve">Referencia: Compromiso anticorrupción del proceso de </w:t>
      </w:r>
      <w:sdt>
        <w:sdtPr>
          <w:rPr>
            <w:rFonts w:cs="Arial"/>
            <w:sz w:val="19"/>
            <w:szCs w:val="19"/>
          </w:rPr>
          <w:id w:val="-382020260"/>
          <w:placeholder>
            <w:docPart w:val="B38DDD5EDA68407580D1487CC865FE0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F6313">
            <w:rPr>
              <w:rStyle w:val="Textodelmarcadordeposicin"/>
              <w:rFonts w:cs="Arial"/>
              <w:sz w:val="19"/>
              <w:szCs w:val="19"/>
              <w:u w:val="single"/>
            </w:rPr>
            <w:t>Elegir la modalidad de contratación</w:t>
          </w:r>
          <w:r w:rsidRPr="00FF6313">
            <w:rPr>
              <w:rStyle w:val="Textodelmarcadordeposicin"/>
              <w:rFonts w:cs="Arial"/>
              <w:sz w:val="19"/>
              <w:szCs w:val="19"/>
            </w:rPr>
            <w:t>.</w:t>
          </w:r>
        </w:sdtContent>
      </w:sdt>
      <w:r w:rsidRPr="00FF6313">
        <w:rPr>
          <w:rFonts w:cs="Arial"/>
          <w:sz w:val="19"/>
          <w:szCs w:val="19"/>
        </w:rPr>
        <w:t xml:space="preserve"> No. </w:t>
      </w:r>
      <w:sdt>
        <w:sdtPr>
          <w:rPr>
            <w:rFonts w:cs="Arial"/>
            <w:sz w:val="19"/>
            <w:szCs w:val="19"/>
          </w:rPr>
          <w:id w:val="-1901125982"/>
          <w:placeholder>
            <w:docPart w:val="4398A34D850D4BF4A65B20AC3450001D"/>
          </w:placeholder>
          <w:showingPlcHdr/>
          <w15:color w:val="800000"/>
          <w:text/>
        </w:sdtPr>
        <w:sdtContent>
          <w:r w:rsidRPr="00FF6313">
            <w:rPr>
              <w:rStyle w:val="Textodelmarcadordeposicin"/>
              <w:rFonts w:cs="Arial"/>
              <w:sz w:val="19"/>
              <w:szCs w:val="19"/>
              <w:u w:val="single"/>
            </w:rPr>
            <w:t>Diligenciar el número del proceso</w:t>
          </w:r>
        </w:sdtContent>
      </w:sdt>
      <w:r w:rsidRPr="00FF6313">
        <w:rPr>
          <w:rFonts w:cs="Arial"/>
          <w:sz w:val="19"/>
          <w:szCs w:val="19"/>
        </w:rPr>
        <w:t xml:space="preserve">  cuyo objeto es: </w:t>
      </w:r>
      <w:sdt>
        <w:sdtPr>
          <w:rPr>
            <w:rFonts w:cs="Arial"/>
            <w:sz w:val="19"/>
            <w:szCs w:val="19"/>
          </w:rPr>
          <w:id w:val="-1980835614"/>
          <w:placeholder>
            <w:docPart w:val="8DB41FC0A43A4428A4076972C01A0301"/>
          </w:placeholder>
          <w:showingPlcHdr/>
          <w15:color w:val="800000"/>
          <w:text/>
        </w:sdtPr>
        <w:sdtContent>
          <w:r w:rsidRPr="00FF6313">
            <w:rPr>
              <w:rStyle w:val="Textodelmarcadordeposicin"/>
              <w:rFonts w:cs="Arial"/>
              <w:sz w:val="19"/>
              <w:szCs w:val="19"/>
              <w:u w:val="single"/>
            </w:rPr>
            <w:t>Transcribir el objeto del proceso</w:t>
          </w:r>
        </w:sdtContent>
      </w:sdt>
    </w:p>
    <w:p w14:paraId="2C5C5B58" w14:textId="77777777" w:rsidR="006F346B" w:rsidRPr="00FF6313" w:rsidRDefault="006F346B" w:rsidP="006F346B">
      <w:pPr>
        <w:pStyle w:val="Textoindependiente"/>
        <w:jc w:val="both"/>
        <w:rPr>
          <w:sz w:val="19"/>
          <w:szCs w:val="19"/>
        </w:rPr>
      </w:pPr>
    </w:p>
    <w:p w14:paraId="6E28FB49" w14:textId="77777777" w:rsidR="006F346B" w:rsidRPr="00FF6313" w:rsidRDefault="006F346B" w:rsidP="006F346B">
      <w:pPr>
        <w:autoSpaceDE w:val="0"/>
        <w:autoSpaceDN w:val="0"/>
        <w:rPr>
          <w:rFonts w:cs="Arial"/>
          <w:sz w:val="19"/>
          <w:szCs w:val="19"/>
          <w:lang w:val="es-ES_tradnl" w:eastAsia="es-CO"/>
        </w:rPr>
      </w:pPr>
      <w:r w:rsidRPr="00FF6313">
        <w:rPr>
          <w:rFonts w:cs="Arial"/>
          <w:sz w:val="19"/>
          <w:szCs w:val="19"/>
          <w:lang w:val="es-ES_tradnl" w:eastAsia="es-CO"/>
        </w:rPr>
        <w:t>El (los) suscrito(s) a saber</w:t>
      </w:r>
      <w:r w:rsidRPr="00FF6313">
        <w:rPr>
          <w:rFonts w:cs="Arial"/>
          <w:sz w:val="19"/>
          <w:szCs w:val="19"/>
          <w:lang w:val="es-ES_tradnl"/>
        </w:rPr>
        <w:t xml:space="preserve"> </w:t>
      </w:r>
      <w:sdt>
        <w:sdtPr>
          <w:rPr>
            <w:rStyle w:val="Textodelmarcadordeposicin"/>
            <w:rFonts w:cs="Arial"/>
            <w:sz w:val="19"/>
            <w:szCs w:val="19"/>
            <w:u w:val="single"/>
          </w:rPr>
          <w:id w:val="-1018999790"/>
          <w:placeholder>
            <w:docPart w:val="4EC09B106E514DEAB60D03340867F7D2"/>
          </w:placeholder>
          <w:showingPlcHdr/>
          <w15:color w:val="800000"/>
          <w:text/>
        </w:sdtPr>
        <w:sdtEndPr>
          <w:rPr>
            <w:rStyle w:val="Fuentedeprrafopredeter"/>
            <w:color w:val="auto"/>
            <w:u w:val="none"/>
            <w:lang w:val="es-ES_tradnl" w:eastAsia="es-CO"/>
          </w:rPr>
        </w:sdtEndPr>
        <w:sdtContent>
          <w:r w:rsidRPr="00FF6313">
            <w:rPr>
              <w:rFonts w:cs="Arial"/>
              <w:sz w:val="19"/>
              <w:szCs w:val="19"/>
              <w:u w:val="single"/>
              <w:lang w:val="es-ES_tradnl"/>
            </w:rPr>
            <w:t xml:space="preserve">Nombre del representante legal de la sociedad, asociación, persona jurídica, consorcio, unión temporal </w:t>
          </w:r>
          <w:r w:rsidRPr="00FF6313">
            <w:rPr>
              <w:rFonts w:cs="Arial"/>
              <w:sz w:val="19"/>
              <w:szCs w:val="19"/>
              <w:lang w:val="es-ES_tradnl"/>
            </w:rPr>
            <w:t>.</w:t>
          </w:r>
        </w:sdtContent>
      </w:sdt>
      <w:r w:rsidRPr="00FF6313">
        <w:rPr>
          <w:rFonts w:cs="Arial"/>
          <w:sz w:val="19"/>
          <w:szCs w:val="19"/>
          <w:lang w:val="es-ES_tradnl" w:eastAsia="es-CO"/>
        </w:rPr>
        <w:t xml:space="preserve">: domiciliado en </w:t>
      </w:r>
      <w:sdt>
        <w:sdtPr>
          <w:rPr>
            <w:rFonts w:cs="Arial"/>
            <w:sz w:val="19"/>
            <w:szCs w:val="19"/>
            <w:lang w:val="es-ES_tradnl" w:eastAsia="es-CO"/>
          </w:rPr>
          <w:id w:val="-1455398386"/>
          <w:placeholder>
            <w:docPart w:val="C07E1E6C109841C190C02E7AA709D06F"/>
          </w:placeholder>
          <w:showingPlcHdr/>
          <w15:color w:val="800000"/>
          <w:text/>
        </w:sdtPr>
        <w:sdtContent>
          <w:r w:rsidRPr="00FF6313">
            <w:rPr>
              <w:rFonts w:cs="Arial"/>
              <w:sz w:val="19"/>
              <w:szCs w:val="19"/>
              <w:u w:val="single"/>
              <w:lang w:val="es-ES_tradnl"/>
            </w:rPr>
            <w:t>Domicio de la persona firmante</w:t>
          </w:r>
          <w:r w:rsidRPr="00FF6313">
            <w:rPr>
              <w:rFonts w:cs="Arial"/>
              <w:sz w:val="19"/>
              <w:szCs w:val="19"/>
              <w:lang w:val="es-ES_tradnl"/>
            </w:rPr>
            <w:t>.</w:t>
          </w:r>
        </w:sdtContent>
      </w:sdt>
      <w:r w:rsidRPr="00FF6313">
        <w:rPr>
          <w:rFonts w:cs="Arial"/>
          <w:sz w:val="19"/>
          <w:szCs w:val="19"/>
          <w:lang w:val="es-ES_tradnl" w:eastAsia="es-CO"/>
        </w:rPr>
        <w:t xml:space="preserve">, identificado con </w:t>
      </w:r>
      <w:sdt>
        <w:sdtPr>
          <w:rPr>
            <w:rFonts w:cs="Arial"/>
            <w:sz w:val="19"/>
            <w:szCs w:val="19"/>
            <w:lang w:val="es-ES_tradnl" w:eastAsia="es-CO"/>
          </w:rPr>
          <w:id w:val="454764771"/>
          <w:placeholder>
            <w:docPart w:val="E1C9F1463FE34D199E86A7FF848EF205"/>
          </w:placeholder>
          <w:showingPlcHdr/>
          <w15:color w:val="800000"/>
          <w:text/>
        </w:sdtPr>
        <w:sdtContent>
          <w:r w:rsidRPr="00FF6313">
            <w:rPr>
              <w:rFonts w:cs="Arial"/>
              <w:sz w:val="19"/>
              <w:szCs w:val="19"/>
              <w:u w:val="single"/>
              <w:lang w:val="es-ES_tradnl"/>
            </w:rPr>
            <w:t>Documentos de identificación y lugar de expedición</w:t>
          </w:r>
        </w:sdtContent>
      </w:sdt>
      <w:r w:rsidRPr="00FF6313">
        <w:rPr>
          <w:rFonts w:cs="Arial"/>
          <w:sz w:val="19"/>
          <w:szCs w:val="19"/>
          <w:lang w:val="es-ES_tradnl"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w:t>
      </w:r>
      <w:r w:rsidRPr="00FF6313">
        <w:rPr>
          <w:rFonts w:cs="Arial"/>
          <w:sz w:val="19"/>
          <w:szCs w:val="19"/>
          <w:lang w:val="es-ES_tradnl"/>
        </w:rPr>
        <w:t>instrumento</w:t>
      </w:r>
      <w:r w:rsidRPr="00FF6313">
        <w:rPr>
          <w:rFonts w:cs="Arial"/>
          <w:sz w:val="19"/>
          <w:szCs w:val="19"/>
          <w:lang w:val="es-ES_tradnl" w:eastAsia="es-CO"/>
        </w:rPr>
        <w:t xml:space="preserve">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353D01D4" w14:textId="77777777" w:rsidR="006F346B" w:rsidRPr="00FF6313" w:rsidRDefault="006F346B" w:rsidP="006F346B">
      <w:pPr>
        <w:autoSpaceDE w:val="0"/>
        <w:autoSpaceDN w:val="0"/>
        <w:ind w:left="142"/>
        <w:rPr>
          <w:rFonts w:cs="Arial"/>
          <w:sz w:val="19"/>
          <w:szCs w:val="19"/>
          <w:lang w:val="es-ES_tradnl"/>
        </w:rPr>
      </w:pPr>
    </w:p>
    <w:p w14:paraId="007BE17C" w14:textId="77777777" w:rsidR="006F346B" w:rsidRPr="00FF6313" w:rsidRDefault="006F346B" w:rsidP="006F346B">
      <w:pPr>
        <w:autoSpaceDE w:val="0"/>
        <w:autoSpaceDN w:val="0"/>
        <w:rPr>
          <w:rFonts w:cs="Arial"/>
          <w:sz w:val="19"/>
          <w:szCs w:val="19"/>
          <w:lang w:val="es-ES_tradnl"/>
        </w:rPr>
      </w:pPr>
      <w:r w:rsidRPr="00FF6313">
        <w:rPr>
          <w:rFonts w:cs="Arial"/>
          <w:sz w:val="19"/>
          <w:szCs w:val="19"/>
          <w:lang w:val="es-ES_tradnl"/>
        </w:rPr>
        <w:t xml:space="preserve">PRIMERO: Que la POLICÍA NACIONAL - </w:t>
      </w:r>
      <w:sdt>
        <w:sdtPr>
          <w:rPr>
            <w:rFonts w:cs="Arial"/>
            <w:sz w:val="19"/>
            <w:szCs w:val="19"/>
          </w:rPr>
          <w:id w:val="-771469784"/>
          <w:placeholder>
            <w:docPart w:val="5CC8A6F21303438380EB274226F691C4"/>
          </w:placeholder>
          <w:showingPlcHdr/>
          <w15:color w:val="800000"/>
          <w:text/>
        </w:sdtPr>
        <w:sdtContent>
          <w:r w:rsidRPr="00FF6313">
            <w:rPr>
              <w:rStyle w:val="Textodelmarcadordeposicin"/>
              <w:rFonts w:cs="Arial"/>
              <w:sz w:val="19"/>
              <w:szCs w:val="19"/>
              <w:u w:val="single"/>
            </w:rPr>
            <w:t>DILIGENCIAR LA UNIDAD A LA QUE PRESENTA LA OFERTA</w:t>
          </w:r>
        </w:sdtContent>
      </w:sdt>
      <w:r w:rsidRPr="00FF6313">
        <w:rPr>
          <w:rFonts w:cs="Arial"/>
          <w:sz w:val="19"/>
          <w:szCs w:val="19"/>
        </w:rPr>
        <w:t xml:space="preserve">  </w:t>
      </w:r>
      <w:r w:rsidRPr="00FF6313">
        <w:rPr>
          <w:rFonts w:cs="Arial"/>
          <w:sz w:val="19"/>
          <w:szCs w:val="19"/>
          <w:lang w:val="es-ES_tradnl"/>
        </w:rPr>
        <w:t>adelanta un proceso de Mínima cuantía para la celebración de un contrato estatal.</w:t>
      </w:r>
    </w:p>
    <w:p w14:paraId="2B85FFC1" w14:textId="77777777" w:rsidR="006F346B" w:rsidRPr="00FF6313" w:rsidRDefault="006F346B" w:rsidP="006F346B">
      <w:pPr>
        <w:autoSpaceDE w:val="0"/>
        <w:autoSpaceDN w:val="0"/>
        <w:rPr>
          <w:rFonts w:cs="Arial"/>
          <w:sz w:val="19"/>
          <w:szCs w:val="19"/>
          <w:lang w:val="es-ES_tradnl"/>
        </w:rPr>
      </w:pPr>
    </w:p>
    <w:p w14:paraId="4EB1614F" w14:textId="77777777" w:rsidR="006F346B" w:rsidRPr="00FF6313" w:rsidRDefault="006F346B" w:rsidP="006F346B">
      <w:pPr>
        <w:autoSpaceDE w:val="0"/>
        <w:autoSpaceDN w:val="0"/>
        <w:rPr>
          <w:rFonts w:cs="Arial"/>
          <w:sz w:val="19"/>
          <w:szCs w:val="19"/>
          <w:lang w:val="es-ES_tradnl"/>
        </w:rPr>
      </w:pPr>
      <w:r w:rsidRPr="00FF6313">
        <w:rPr>
          <w:rFonts w:cs="Arial"/>
          <w:sz w:val="19"/>
          <w:szCs w:val="19"/>
          <w:lang w:val="es-ES_tradnl"/>
        </w:rPr>
        <w:t xml:space="preserve">SEGUNDO: Que es interés del proponente apoyar la acción del estado colombiano, y de la POLICÍA NACIONAL - </w:t>
      </w:r>
      <w:sdt>
        <w:sdtPr>
          <w:rPr>
            <w:rFonts w:cs="Arial"/>
            <w:sz w:val="19"/>
            <w:szCs w:val="19"/>
          </w:rPr>
          <w:id w:val="-1455786439"/>
          <w:placeholder>
            <w:docPart w:val="2CCFDAF3DCD646F68A76398AEEB4D028"/>
          </w:placeholder>
          <w:showingPlcHdr/>
          <w15:color w:val="800000"/>
          <w:text/>
        </w:sdtPr>
        <w:sdtContent>
          <w:r w:rsidRPr="00FF6313">
            <w:rPr>
              <w:rStyle w:val="Textodelmarcadordeposicin"/>
              <w:rFonts w:cs="Arial"/>
              <w:sz w:val="19"/>
              <w:szCs w:val="19"/>
              <w:u w:val="single"/>
            </w:rPr>
            <w:t>DILIGENCIAR LA UNIDAD A LA QUE PRESENTA LA OFERTA</w:t>
          </w:r>
        </w:sdtContent>
      </w:sdt>
      <w:r w:rsidRPr="00FF6313">
        <w:rPr>
          <w:rFonts w:cs="Arial"/>
          <w:sz w:val="19"/>
          <w:szCs w:val="19"/>
          <w:lang w:val="es-ES_tradnl"/>
        </w:rPr>
        <w:t xml:space="preserve"> para fortalecer la transparencia en los procesos de contratación, y la responsabilidad de rendir cuentas;</w:t>
      </w:r>
    </w:p>
    <w:p w14:paraId="05EF0302" w14:textId="77777777" w:rsidR="006F346B" w:rsidRPr="00FF6313" w:rsidRDefault="006F346B" w:rsidP="006F346B">
      <w:pPr>
        <w:autoSpaceDE w:val="0"/>
        <w:autoSpaceDN w:val="0"/>
        <w:rPr>
          <w:rFonts w:cs="Arial"/>
          <w:sz w:val="19"/>
          <w:szCs w:val="19"/>
          <w:lang w:val="es-ES_tradnl"/>
        </w:rPr>
      </w:pPr>
    </w:p>
    <w:p w14:paraId="3D5323B7" w14:textId="77777777" w:rsidR="006F346B" w:rsidRPr="00FF6313" w:rsidRDefault="006F346B" w:rsidP="006F346B">
      <w:pPr>
        <w:autoSpaceDE w:val="0"/>
        <w:autoSpaceDN w:val="0"/>
        <w:rPr>
          <w:rFonts w:cs="Arial"/>
          <w:sz w:val="19"/>
          <w:szCs w:val="19"/>
          <w:lang w:val="es-ES_tradnl"/>
        </w:rPr>
      </w:pPr>
      <w:r w:rsidRPr="00FF6313">
        <w:rPr>
          <w:rFonts w:cs="Arial"/>
          <w:sz w:val="19"/>
          <w:szCs w:val="19"/>
          <w:lang w:val="es-ES_tradn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98E01F7" w14:textId="77777777" w:rsidR="006F346B" w:rsidRPr="00FF6313" w:rsidRDefault="006F346B" w:rsidP="006F346B">
      <w:pPr>
        <w:autoSpaceDE w:val="0"/>
        <w:autoSpaceDN w:val="0"/>
        <w:ind w:left="142"/>
        <w:rPr>
          <w:rFonts w:cs="Arial"/>
          <w:sz w:val="19"/>
          <w:szCs w:val="19"/>
          <w:lang w:val="es-ES_tradnl"/>
        </w:rPr>
      </w:pPr>
    </w:p>
    <w:p w14:paraId="17EE3C72" w14:textId="77777777" w:rsidR="006F346B" w:rsidRPr="00FF6313" w:rsidRDefault="006F346B" w:rsidP="006F346B">
      <w:pPr>
        <w:autoSpaceDE w:val="0"/>
        <w:autoSpaceDN w:val="0"/>
        <w:rPr>
          <w:rFonts w:cs="Arial"/>
          <w:sz w:val="19"/>
          <w:szCs w:val="19"/>
          <w:lang w:val="es-ES_tradnl"/>
        </w:rPr>
      </w:pPr>
      <w:r w:rsidRPr="00FF6313">
        <w:rPr>
          <w:rFonts w:cs="Arial"/>
          <w:sz w:val="19"/>
          <w:szCs w:val="19"/>
          <w:lang w:val="es-ES_tradnl"/>
        </w:rPr>
        <w:t>COMPROMISOS ASUMIDOS.</w:t>
      </w:r>
    </w:p>
    <w:p w14:paraId="2991A17B" w14:textId="77777777" w:rsidR="006F346B" w:rsidRPr="00FF6313" w:rsidRDefault="006F346B" w:rsidP="006F346B">
      <w:pPr>
        <w:autoSpaceDE w:val="0"/>
        <w:autoSpaceDN w:val="0"/>
        <w:ind w:left="142"/>
        <w:rPr>
          <w:rFonts w:cs="Arial"/>
          <w:sz w:val="19"/>
          <w:szCs w:val="19"/>
          <w:lang w:val="es-ES_tradnl"/>
        </w:rPr>
      </w:pPr>
    </w:p>
    <w:p w14:paraId="52ECAAC6"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El proponente, mediante suscripción del presente documento, asume los siguientes compromisos:</w:t>
      </w:r>
    </w:p>
    <w:p w14:paraId="5C604585"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457E61D"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 xml:space="preserve"> Nos comprometemos a no ofrecer y no dar dádivas, sobornos o cualquier forma de halago, retribuciones o prebenda a servidores públicos o asesores de la Entidad Contratante, directamente o a través de sus empleados, contratistas o tercero. </w:t>
      </w:r>
    </w:p>
    <w:p w14:paraId="6B23EED4"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Nos comprometemos a no efectuar acuerdos, o realizar actos o conductas que tengan por objeto o efecto la colusión en el presente Proceso de Contratación.</w:t>
      </w:r>
    </w:p>
    <w:p w14:paraId="5C8E2470"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Nos comprometemos a revelar la información que sobre el presente Proceso de Contratación nos soliciten los organismos de control de la República de Colombia.</w:t>
      </w:r>
    </w:p>
    <w:p w14:paraId="5418CC68"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Nos comprometemos a comunicar a nuestros empleados y asesores el contenido del presente Compromiso Anticorrupción, explicar su importancia y las consecuencias de su incumplimiento por nuestra parte, y la de nuestros empleados o asesores.</w:t>
      </w:r>
    </w:p>
    <w:p w14:paraId="566684F3"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 xml:space="preserve">Conocemos las consecuencias derivadas del incumplimiento del presente compromiso anticorrupción. </w:t>
      </w:r>
    </w:p>
    <w:p w14:paraId="36074FF2"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192BF72"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lastRenderedPageBreak/>
        <w:t>El proponente se compromete a no permitir que nadie, bien sea empleado de la compañía o un agente comisionista independiente, o un asesor o consultor lo haga en su nombre;</w:t>
      </w:r>
    </w:p>
    <w:p w14:paraId="05C74BAA"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AE64AA"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rPr>
        <w:t>No ofrecer</w:t>
      </w:r>
      <w:r w:rsidRPr="00FF6313">
        <w:rPr>
          <w:rFonts w:cs="Arial"/>
          <w:sz w:val="19"/>
          <w:szCs w:val="19"/>
          <w:lang w:val="es-ES_tradnl" w:eastAsia="es-CO"/>
        </w:rPr>
        <w:t xml:space="preserve"> o pagar sobornos o cualquier halago a los funcionarios de la </w:t>
      </w:r>
      <w:r w:rsidRPr="00FF6313">
        <w:rPr>
          <w:rFonts w:cs="Arial"/>
          <w:sz w:val="19"/>
          <w:szCs w:val="19"/>
          <w:lang w:val="es-ES_tradnl"/>
        </w:rPr>
        <w:t xml:space="preserve">POLICÍA NACIONAL - </w:t>
      </w:r>
      <w:sdt>
        <w:sdtPr>
          <w:rPr>
            <w:rFonts w:cs="Arial"/>
            <w:sz w:val="19"/>
            <w:szCs w:val="19"/>
          </w:rPr>
          <w:id w:val="-930123084"/>
          <w:placeholder>
            <w:docPart w:val="475ED4624F9A452F95A7C27201E83832"/>
          </w:placeholder>
          <w:showingPlcHdr/>
          <w15:color w:val="800000"/>
          <w:text/>
        </w:sdtPr>
        <w:sdtContent>
          <w:r w:rsidRPr="00FF6313">
            <w:rPr>
              <w:rStyle w:val="Textodelmarcadordeposicin"/>
              <w:rFonts w:cs="Arial"/>
              <w:sz w:val="19"/>
              <w:szCs w:val="19"/>
              <w:u w:val="single"/>
            </w:rPr>
            <w:t>DILIGENCIAR LA UNIDAD A LA QUE PRESENTA LA OFERTA</w:t>
          </w:r>
        </w:sdtContent>
      </w:sdt>
      <w:r w:rsidRPr="00FF6313">
        <w:rPr>
          <w:rFonts w:cs="Arial"/>
          <w:sz w:val="19"/>
          <w:szCs w:val="19"/>
          <w:lang w:val="es-ES_tradnl"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58B888"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eastAsia="es-CO"/>
        </w:rPr>
      </w:pPr>
      <w:r w:rsidRPr="00FF6313">
        <w:rPr>
          <w:rFonts w:cs="Arial"/>
          <w:sz w:val="19"/>
          <w:szCs w:val="19"/>
          <w:lang w:val="es-ES_tradnl" w:eastAsia="es-CO"/>
        </w:rPr>
        <w:t xml:space="preserve">No ofrecer pagos o halagos a los funcionarios de la </w:t>
      </w:r>
      <w:r w:rsidRPr="00FF6313">
        <w:rPr>
          <w:rFonts w:cs="Arial"/>
          <w:sz w:val="19"/>
          <w:szCs w:val="19"/>
          <w:lang w:val="es-ES_tradnl"/>
        </w:rPr>
        <w:t xml:space="preserve">POLICÍA NACIONAL - </w:t>
      </w:r>
      <w:sdt>
        <w:sdtPr>
          <w:rPr>
            <w:rFonts w:cs="Arial"/>
            <w:sz w:val="19"/>
            <w:szCs w:val="19"/>
          </w:rPr>
          <w:id w:val="-884020997"/>
          <w:placeholder>
            <w:docPart w:val="16D8A389B1DE4AEEB8D22E49CDD909E2"/>
          </w:placeholder>
          <w:showingPlcHdr/>
          <w15:color w:val="800000"/>
          <w:text/>
        </w:sdtPr>
        <w:sdtContent>
          <w:r w:rsidRPr="00FF6313">
            <w:rPr>
              <w:rStyle w:val="Textodelmarcadordeposicin"/>
              <w:rFonts w:cs="Arial"/>
              <w:sz w:val="19"/>
              <w:szCs w:val="19"/>
              <w:u w:val="single"/>
            </w:rPr>
            <w:t>DILIGENCIAR LA UNIDAD A LA QUE PRESENTA LA OFERTA</w:t>
          </w:r>
        </w:sdtContent>
      </w:sdt>
      <w:r w:rsidRPr="00FF6313">
        <w:rPr>
          <w:rFonts w:cs="Arial"/>
          <w:sz w:val="19"/>
          <w:szCs w:val="19"/>
          <w:lang w:val="es-ES_tradnl" w:eastAsia="es-CO"/>
        </w:rPr>
        <w:t xml:space="preserve"> durante el desarrollo del contrato que se suscriba si llegase a ser aceptada su propuesta.</w:t>
      </w:r>
    </w:p>
    <w:p w14:paraId="60AC0D06"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eastAsia="es-CO"/>
        </w:rPr>
      </w:pPr>
      <w:r w:rsidRPr="00FF6313">
        <w:rPr>
          <w:rFonts w:cs="Arial"/>
          <w:sz w:val="19"/>
          <w:szCs w:val="19"/>
          <w:lang w:val="es-ES_tradnl"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F6313">
        <w:rPr>
          <w:rFonts w:cs="Arial"/>
          <w:sz w:val="19"/>
          <w:szCs w:val="19"/>
          <w:lang w:val="es-ES_tradnl" w:eastAsia="es-CO"/>
        </w:rPr>
        <w:footnoteReference w:id="1"/>
      </w:r>
      <w:r w:rsidRPr="00FF6313">
        <w:rPr>
          <w:rFonts w:cs="Arial"/>
          <w:sz w:val="19"/>
          <w:szCs w:val="19"/>
          <w:lang w:val="es-ES_tradnl" w:eastAsia="es-CO"/>
        </w:rPr>
        <w:t xml:space="preserve"> son sancionables por la Superintendencia de Industria y Comercio.</w:t>
      </w:r>
    </w:p>
    <w:p w14:paraId="437C944B"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eastAsia="es-CO"/>
        </w:rPr>
      </w:pPr>
      <w:r w:rsidRPr="00FF6313">
        <w:rPr>
          <w:rFonts w:cs="Arial"/>
          <w:sz w:val="19"/>
          <w:szCs w:val="19"/>
          <w:lang w:val="es-ES_tradnl"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D51D76B"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eastAsia="es-CO"/>
        </w:rPr>
      </w:pPr>
      <w:r w:rsidRPr="00FF6313">
        <w:rPr>
          <w:rFonts w:cs="Arial"/>
          <w:sz w:val="19"/>
          <w:szCs w:val="19"/>
          <w:lang w:val="es-ES_tradnl" w:eastAsia="es-CO"/>
        </w:rPr>
        <w:t>El proponente asume a través de la suscripción del presente compromiso, las consecuencias previstas en la solicitud de oferta del proceso de contratación, si se verificare el incumplimiento de los compromisos anticorrupción.</w:t>
      </w:r>
    </w:p>
    <w:p w14:paraId="67C1D300" w14:textId="77777777" w:rsidR="006F346B" w:rsidRPr="00FF6313" w:rsidRDefault="006F346B" w:rsidP="00A80121">
      <w:pPr>
        <w:numPr>
          <w:ilvl w:val="0"/>
          <w:numId w:val="91"/>
        </w:numPr>
        <w:autoSpaceDE w:val="0"/>
        <w:autoSpaceDN w:val="0"/>
        <w:ind w:left="426" w:hanging="425"/>
        <w:contextualSpacing/>
        <w:rPr>
          <w:rFonts w:cs="Arial"/>
          <w:sz w:val="19"/>
          <w:szCs w:val="19"/>
          <w:lang w:val="es-ES_tradnl"/>
        </w:rPr>
      </w:pPr>
      <w:r w:rsidRPr="00FF6313">
        <w:rPr>
          <w:rFonts w:cs="Arial"/>
          <w:sz w:val="19"/>
          <w:szCs w:val="19"/>
          <w:lang w:val="es-ES_tradnl" w:eastAsia="es-CO"/>
        </w:rPr>
        <w:t>El propo</w:t>
      </w:r>
      <w:r w:rsidRPr="00FF6313">
        <w:rPr>
          <w:rFonts w:cs="Arial"/>
          <w:sz w:val="19"/>
          <w:szCs w:val="19"/>
          <w:lang w:val="es-ES_tradnl"/>
        </w:rPr>
        <w:t>nente declara conocer el contenido de la Ley 2195 2022 “POR MEDIO DE LA CUAL SE ADOPTAN MEDIDAS EN MATERIA DE TRANSPARENCIA, PREVENCIÓN Y LUCHA CONTRA LA CORRUPCIÓN Y SE DICTAN OTRAS DISPOSICIONES” 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11C88A82" w14:textId="77777777" w:rsidR="006F346B" w:rsidRPr="00FF6313" w:rsidRDefault="006F346B" w:rsidP="006F346B">
      <w:pPr>
        <w:autoSpaceDE w:val="0"/>
        <w:autoSpaceDN w:val="0"/>
        <w:ind w:left="142"/>
        <w:rPr>
          <w:rFonts w:cs="Arial"/>
          <w:sz w:val="19"/>
          <w:szCs w:val="19"/>
          <w:lang w:val="es-ES_tradnl" w:eastAsia="es-CO"/>
        </w:rPr>
      </w:pPr>
    </w:p>
    <w:p w14:paraId="55765918" w14:textId="77777777" w:rsidR="006F346B" w:rsidRPr="00FF6313" w:rsidRDefault="006F346B" w:rsidP="006F346B">
      <w:pPr>
        <w:autoSpaceDE w:val="0"/>
        <w:autoSpaceDN w:val="0"/>
        <w:rPr>
          <w:rFonts w:cs="Arial"/>
          <w:sz w:val="19"/>
          <w:szCs w:val="19"/>
          <w:lang w:val="es-ES_tradnl" w:eastAsia="es-CO"/>
        </w:rPr>
      </w:pPr>
      <w:r w:rsidRPr="00FF6313">
        <w:rPr>
          <w:rFonts w:cs="Arial"/>
          <w:sz w:val="19"/>
          <w:szCs w:val="19"/>
          <w:lang w:val="es-ES_tradnl"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844CC94" w14:textId="77777777" w:rsidR="006F346B" w:rsidRPr="00FF6313" w:rsidRDefault="006F346B" w:rsidP="006F346B">
      <w:pPr>
        <w:pStyle w:val="Textoindependiente"/>
        <w:jc w:val="both"/>
        <w:rPr>
          <w:sz w:val="19"/>
          <w:szCs w:val="19"/>
        </w:rPr>
      </w:pPr>
    </w:p>
    <w:p w14:paraId="426921F5" w14:textId="77777777" w:rsidR="006F346B" w:rsidRPr="00FF6313" w:rsidRDefault="006F346B" w:rsidP="006F346B">
      <w:pPr>
        <w:rPr>
          <w:rFonts w:cs="Arial"/>
          <w:sz w:val="19"/>
          <w:szCs w:val="19"/>
        </w:rPr>
      </w:pPr>
      <w:r w:rsidRPr="00FF6313">
        <w:rPr>
          <w:rFonts w:cs="Arial"/>
          <w:sz w:val="19"/>
          <w:szCs w:val="19"/>
        </w:rPr>
        <w:t xml:space="preserve">Atentamente, </w:t>
      </w:r>
    </w:p>
    <w:p w14:paraId="564885D3" w14:textId="0D2E34C4" w:rsidR="006F346B" w:rsidRDefault="006F346B" w:rsidP="006F346B">
      <w:pPr>
        <w:rPr>
          <w:rFonts w:cs="Arial"/>
          <w:szCs w:val="20"/>
        </w:rPr>
      </w:pPr>
    </w:p>
    <w:p w14:paraId="40AAF4E2" w14:textId="77777777" w:rsidR="00FF6313" w:rsidRPr="00E7480F" w:rsidRDefault="00FF6313" w:rsidP="006F346B">
      <w:pPr>
        <w:rPr>
          <w:rFonts w:cs="Arial"/>
          <w:szCs w:val="20"/>
        </w:rPr>
      </w:pPr>
    </w:p>
    <w:p w14:paraId="3742D6FB" w14:textId="77777777" w:rsidR="006F346B" w:rsidRPr="00E7480F" w:rsidRDefault="006F346B" w:rsidP="006F346B">
      <w:pPr>
        <w:rPr>
          <w:rFonts w:cs="Arial"/>
          <w:b/>
          <w:szCs w:val="20"/>
        </w:rPr>
      </w:pPr>
      <w:r w:rsidRPr="00E7480F">
        <w:rPr>
          <w:rFonts w:cs="Arial"/>
          <w:b/>
          <w:szCs w:val="20"/>
        </w:rPr>
        <w:t xml:space="preserve">NOMBRE DEL PROPONENTE: </w:t>
      </w:r>
      <w:sdt>
        <w:sdtPr>
          <w:rPr>
            <w:rFonts w:cs="Arial"/>
            <w:szCs w:val="20"/>
          </w:rPr>
          <w:id w:val="1129986377"/>
          <w:placeholder>
            <w:docPart w:val="C123D74EC3D347DFBE8765189E0029E0"/>
          </w:placeholder>
          <w:showingPlcHdr/>
          <w15:color w:val="800000"/>
          <w:text/>
        </w:sdtPr>
        <w:sdtContent>
          <w:r w:rsidRPr="00E7480F">
            <w:rPr>
              <w:rStyle w:val="Textodelmarcadordeposicin"/>
              <w:rFonts w:cs="Arial"/>
              <w:szCs w:val="20"/>
              <w:u w:val="single"/>
            </w:rPr>
            <w:t>Diligenciar el nombre completo del proponente</w:t>
          </w:r>
        </w:sdtContent>
      </w:sdt>
    </w:p>
    <w:p w14:paraId="1A3E212B" w14:textId="77777777" w:rsidR="006F346B" w:rsidRPr="00E7480F" w:rsidRDefault="006F346B" w:rsidP="006F346B">
      <w:pPr>
        <w:rPr>
          <w:rFonts w:cs="Arial"/>
          <w:b/>
          <w:szCs w:val="20"/>
        </w:rPr>
      </w:pPr>
      <w:r w:rsidRPr="00E7480F">
        <w:rPr>
          <w:rFonts w:cs="Arial"/>
          <w:b/>
          <w:szCs w:val="20"/>
        </w:rPr>
        <w:t xml:space="preserve">NIT O C.C. No. </w:t>
      </w:r>
      <w:sdt>
        <w:sdtPr>
          <w:rPr>
            <w:rFonts w:cs="Arial"/>
            <w:szCs w:val="20"/>
          </w:rPr>
          <w:id w:val="-91468750"/>
          <w:placeholder>
            <w:docPart w:val="33ABC07D316F4894A4F9EEA52F42289C"/>
          </w:placeholder>
          <w:showingPlcHdr/>
          <w15:color w:val="800000"/>
        </w:sdtPr>
        <w:sdtContent>
          <w:r w:rsidRPr="00E7480F">
            <w:rPr>
              <w:rStyle w:val="Textodelmarcadordeposicin"/>
              <w:rFonts w:cs="Arial"/>
              <w:szCs w:val="20"/>
              <w:u w:val="single"/>
            </w:rPr>
            <w:t>Diligenciar la identificación del proponente</w:t>
          </w:r>
        </w:sdtContent>
      </w:sdt>
    </w:p>
    <w:p w14:paraId="5C8B3B1F" w14:textId="77777777" w:rsidR="006F346B" w:rsidRPr="00E7480F" w:rsidRDefault="006F346B" w:rsidP="006F346B">
      <w:pPr>
        <w:rPr>
          <w:rFonts w:cs="Arial"/>
          <w:b/>
          <w:szCs w:val="20"/>
        </w:rPr>
      </w:pPr>
      <w:r w:rsidRPr="00E7480F">
        <w:rPr>
          <w:rFonts w:cs="Arial"/>
          <w:b/>
          <w:szCs w:val="20"/>
        </w:rPr>
        <w:t xml:space="preserve">NOMBRE DEL REPRESENTANTE LEGAL: </w:t>
      </w:r>
      <w:sdt>
        <w:sdtPr>
          <w:rPr>
            <w:rFonts w:cs="Arial"/>
            <w:szCs w:val="20"/>
          </w:rPr>
          <w:id w:val="1652941480"/>
          <w:placeholder>
            <w:docPart w:val="EDBAED173EC44EC3B1611FF4F7CD0D65"/>
          </w:placeholder>
          <w:showingPlcHdr/>
          <w15:color w:val="800000"/>
          <w:text/>
        </w:sdtPr>
        <w:sdtContent>
          <w:r w:rsidRPr="00E7480F">
            <w:rPr>
              <w:rStyle w:val="Textodelmarcadordeposicin"/>
              <w:rFonts w:cs="Arial"/>
              <w:szCs w:val="20"/>
              <w:u w:val="single"/>
            </w:rPr>
            <w:t>Diligenciar el nombre completo del representante legal</w:t>
          </w:r>
        </w:sdtContent>
      </w:sdt>
    </w:p>
    <w:p w14:paraId="6467FF8F" w14:textId="77777777" w:rsidR="006F346B" w:rsidRPr="00E7480F" w:rsidRDefault="006F346B" w:rsidP="006F346B">
      <w:pPr>
        <w:rPr>
          <w:rFonts w:cs="Arial"/>
          <w:b/>
          <w:szCs w:val="20"/>
        </w:rPr>
      </w:pPr>
      <w:r w:rsidRPr="00E7480F">
        <w:rPr>
          <w:rFonts w:cs="Arial"/>
          <w:b/>
          <w:szCs w:val="20"/>
        </w:rPr>
        <w:t xml:space="preserve">C.C: </w:t>
      </w:r>
      <w:sdt>
        <w:sdtPr>
          <w:rPr>
            <w:rFonts w:cs="Arial"/>
            <w:szCs w:val="20"/>
            <w:u w:val="single"/>
          </w:rPr>
          <w:id w:val="-1217965514"/>
          <w:placeholder>
            <w:docPart w:val="7A880CFBA82D432795C7589A8C5AD622"/>
          </w:placeholder>
          <w15:color w:val="800000"/>
          <w:text/>
        </w:sdtPr>
        <w:sdtContent>
          <w:r>
            <w:rPr>
              <w:rFonts w:cs="Arial"/>
              <w:szCs w:val="20"/>
              <w:u w:val="single"/>
            </w:rPr>
            <w:t>Diligenciar el documento de identificación</w:t>
          </w:r>
        </w:sdtContent>
      </w:sdt>
      <w:r w:rsidRPr="00E7480F">
        <w:rPr>
          <w:rFonts w:cs="Arial"/>
          <w:b/>
          <w:szCs w:val="20"/>
        </w:rPr>
        <w:t xml:space="preserve"> EXPEDIDA: </w:t>
      </w:r>
      <w:sdt>
        <w:sdtPr>
          <w:rPr>
            <w:rFonts w:cs="Arial"/>
            <w:szCs w:val="20"/>
            <w:u w:val="single"/>
          </w:rPr>
          <w:id w:val="1246456570"/>
          <w:placeholder>
            <w:docPart w:val="82F7DA0B193F4CA389B630715964BE21"/>
          </w:placeholder>
          <w15:color w:val="800000"/>
          <w:text/>
        </w:sdtPr>
        <w:sdtContent>
          <w:r>
            <w:rPr>
              <w:rFonts w:cs="Arial"/>
              <w:szCs w:val="20"/>
              <w:u w:val="single"/>
            </w:rPr>
            <w:t>Diligenciar el lugar de expedición</w:t>
          </w:r>
        </w:sdtContent>
      </w:sdt>
    </w:p>
    <w:p w14:paraId="04C3EEFD" w14:textId="77777777" w:rsidR="006F346B" w:rsidRPr="00E7480F" w:rsidRDefault="006F346B" w:rsidP="006F346B">
      <w:pPr>
        <w:rPr>
          <w:rFonts w:cs="Arial"/>
          <w:b/>
          <w:szCs w:val="20"/>
        </w:rPr>
      </w:pPr>
      <w:r w:rsidRPr="00E7480F">
        <w:rPr>
          <w:rFonts w:cs="Arial"/>
          <w:b/>
          <w:szCs w:val="20"/>
        </w:rPr>
        <w:t xml:space="preserve">DIRECCIÓN: </w:t>
      </w:r>
      <w:sdt>
        <w:sdtPr>
          <w:rPr>
            <w:rFonts w:cs="Arial"/>
            <w:szCs w:val="20"/>
          </w:rPr>
          <w:id w:val="1457296880"/>
          <w:placeholder>
            <w:docPart w:val="771AC0FC72F541D4AE871D79EDF22DFA"/>
          </w:placeholder>
          <w:showingPlcHdr/>
          <w15:color w:val="800000"/>
        </w:sdtPr>
        <w:sdtContent>
          <w:r w:rsidRPr="00E7480F">
            <w:rPr>
              <w:rStyle w:val="Textodelmarcadordeposicin"/>
              <w:rFonts w:cs="Arial"/>
              <w:szCs w:val="20"/>
              <w:u w:val="single"/>
            </w:rPr>
            <w:t>Diligenciar la dirección del proveedor</w:t>
          </w:r>
        </w:sdtContent>
      </w:sdt>
    </w:p>
    <w:p w14:paraId="6BB411CF" w14:textId="77777777" w:rsidR="006F346B" w:rsidRPr="00E7480F" w:rsidRDefault="006F346B" w:rsidP="006F346B">
      <w:pPr>
        <w:rPr>
          <w:rFonts w:cs="Arial"/>
          <w:b/>
          <w:szCs w:val="20"/>
        </w:rPr>
      </w:pPr>
      <w:r w:rsidRPr="00E7480F">
        <w:rPr>
          <w:rFonts w:cs="Arial"/>
          <w:b/>
          <w:szCs w:val="20"/>
        </w:rPr>
        <w:t xml:space="preserve">TELÉFONO: </w:t>
      </w:r>
      <w:sdt>
        <w:sdtPr>
          <w:rPr>
            <w:rFonts w:cs="Arial"/>
            <w:b/>
            <w:szCs w:val="20"/>
          </w:rPr>
          <w:id w:val="-2007278751"/>
          <w:placeholder>
            <w:docPart w:val="8698B14F8C03466F8EE7E43EE2FF4174"/>
          </w:placeholder>
          <w:showingPlcHdr/>
          <w15:color w:val="800000"/>
        </w:sdtPr>
        <w:sdtContent>
          <w:r w:rsidRPr="00E7480F">
            <w:rPr>
              <w:rStyle w:val="Textodelmarcadordeposicin"/>
              <w:rFonts w:cs="Arial"/>
              <w:szCs w:val="20"/>
              <w:u w:val="single"/>
            </w:rPr>
            <w:t>Diligenciar teléfonos de contacto del proveedor</w:t>
          </w:r>
        </w:sdtContent>
      </w:sdt>
    </w:p>
    <w:p w14:paraId="761C3159" w14:textId="77777777" w:rsidR="006F346B" w:rsidRPr="00E7480F" w:rsidRDefault="006F346B" w:rsidP="006F346B">
      <w:pPr>
        <w:rPr>
          <w:rFonts w:cs="Arial"/>
          <w:b/>
          <w:szCs w:val="20"/>
        </w:rPr>
      </w:pPr>
      <w:r w:rsidRPr="00E7480F">
        <w:rPr>
          <w:rFonts w:cs="Arial"/>
          <w:b/>
          <w:szCs w:val="20"/>
        </w:rPr>
        <w:t xml:space="preserve">EMAIL: </w:t>
      </w:r>
      <w:sdt>
        <w:sdtPr>
          <w:rPr>
            <w:rFonts w:cs="Arial"/>
            <w:b/>
            <w:szCs w:val="20"/>
          </w:rPr>
          <w:id w:val="-591391294"/>
          <w:placeholder>
            <w:docPart w:val="4B70C3375D1244A8AE7658183B968988"/>
          </w:placeholder>
          <w:showingPlcHdr/>
          <w15:color w:val="800000"/>
        </w:sdtPr>
        <w:sdtContent>
          <w:r w:rsidRPr="00E7480F">
            <w:rPr>
              <w:rStyle w:val="Textodelmarcadordeposicin"/>
              <w:rFonts w:cs="Arial"/>
              <w:szCs w:val="20"/>
              <w:u w:val="single"/>
            </w:rPr>
            <w:t>Diligenciar correo electrónico de notificaciones</w:t>
          </w:r>
        </w:sdtContent>
      </w:sdt>
    </w:p>
    <w:p w14:paraId="329E2CFA" w14:textId="498C813A" w:rsidR="006F346B" w:rsidRDefault="006F346B" w:rsidP="006F346B">
      <w:pPr>
        <w:rPr>
          <w:rFonts w:cs="Arial"/>
          <w:b/>
          <w:szCs w:val="20"/>
        </w:rPr>
      </w:pPr>
    </w:p>
    <w:p w14:paraId="2E466583" w14:textId="3524842D" w:rsidR="00FF6313" w:rsidRDefault="00FF6313" w:rsidP="006F346B">
      <w:pPr>
        <w:rPr>
          <w:rFonts w:cs="Arial"/>
          <w:b/>
          <w:szCs w:val="20"/>
        </w:rPr>
      </w:pPr>
    </w:p>
    <w:p w14:paraId="54EF9062" w14:textId="77777777" w:rsidR="00FF6313" w:rsidRDefault="00FF6313" w:rsidP="006F346B">
      <w:pPr>
        <w:rPr>
          <w:rFonts w:cs="Arial"/>
          <w:b/>
          <w:szCs w:val="20"/>
        </w:rPr>
      </w:pPr>
    </w:p>
    <w:p w14:paraId="79304038" w14:textId="77777777" w:rsidR="006F346B" w:rsidRPr="00FD7C65" w:rsidRDefault="006F346B" w:rsidP="006F346B">
      <w:pPr>
        <w:rPr>
          <w:rFonts w:cs="Arial"/>
          <w:b/>
          <w:szCs w:val="20"/>
        </w:rPr>
      </w:pPr>
      <w:r w:rsidRPr="00FD7C65">
        <w:rPr>
          <w:rFonts w:cs="Arial"/>
          <w:b/>
          <w:szCs w:val="20"/>
        </w:rPr>
        <w:t>_________________________________</w:t>
      </w:r>
    </w:p>
    <w:p w14:paraId="4B1C9689" w14:textId="77777777" w:rsidR="006F346B" w:rsidRPr="00FD7C65" w:rsidRDefault="006F346B" w:rsidP="006F346B">
      <w:pPr>
        <w:rPr>
          <w:rFonts w:cs="Arial"/>
          <w:szCs w:val="20"/>
        </w:rPr>
      </w:pPr>
      <w:r w:rsidRPr="00FD7C65">
        <w:rPr>
          <w:rFonts w:cs="Arial"/>
          <w:b/>
          <w:szCs w:val="20"/>
        </w:rPr>
        <w:t>FIRMA DEL REPRESENTANTE LEGAL</w:t>
      </w:r>
    </w:p>
    <w:p w14:paraId="49D8A48D" w14:textId="28F10DCA" w:rsidR="006F346B" w:rsidRDefault="006F346B" w:rsidP="00F913AC">
      <w:pPr>
        <w:rPr>
          <w:rFonts w:cs="Arial"/>
          <w:sz w:val="18"/>
          <w:szCs w:val="18"/>
        </w:rPr>
      </w:pPr>
    </w:p>
    <w:p w14:paraId="42AAC797" w14:textId="77CEF166" w:rsidR="006F346B" w:rsidRDefault="006F346B" w:rsidP="00F913AC">
      <w:pPr>
        <w:rPr>
          <w:rFonts w:cs="Arial"/>
          <w:sz w:val="18"/>
          <w:szCs w:val="18"/>
        </w:rPr>
      </w:pPr>
    </w:p>
    <w:p w14:paraId="18C2B905" w14:textId="77777777" w:rsidR="00520E35" w:rsidRPr="00433985" w:rsidRDefault="00520E35" w:rsidP="00F913AC">
      <w:pPr>
        <w:rPr>
          <w:rFonts w:cs="Arial"/>
          <w:szCs w:val="20"/>
        </w:rPr>
      </w:pPr>
    </w:p>
    <w:p w14:paraId="363E1AE3" w14:textId="77777777" w:rsidR="00FF6313" w:rsidRDefault="00FF6313" w:rsidP="00F913AC">
      <w:pPr>
        <w:pStyle w:val="2"/>
        <w:rPr>
          <w:rFonts w:cs="Arial"/>
          <w:sz w:val="20"/>
        </w:rPr>
      </w:pPr>
    </w:p>
    <w:p w14:paraId="52917B6B" w14:textId="5715F3D3" w:rsidR="00F913AC" w:rsidRPr="00A83E49" w:rsidRDefault="00F913AC" w:rsidP="00F913AC">
      <w:pPr>
        <w:pStyle w:val="2"/>
        <w:rPr>
          <w:rFonts w:cs="Arial"/>
          <w:sz w:val="20"/>
        </w:rPr>
      </w:pPr>
      <w:r w:rsidRPr="00A83E49">
        <w:rPr>
          <w:rFonts w:cs="Arial"/>
          <w:sz w:val="20"/>
        </w:rPr>
        <w:lastRenderedPageBreak/>
        <w:t xml:space="preserve">FORMULARIO No. </w:t>
      </w:r>
      <w:r w:rsidR="007A2D2F">
        <w:rPr>
          <w:rFonts w:cs="Arial"/>
          <w:sz w:val="20"/>
        </w:rPr>
        <w:t>5</w:t>
      </w:r>
    </w:p>
    <w:p w14:paraId="3238A69E" w14:textId="77777777" w:rsidR="00F913AC" w:rsidRPr="00A83E49" w:rsidRDefault="00F913AC" w:rsidP="00F913AC">
      <w:pPr>
        <w:pStyle w:val="Ttulo"/>
        <w:rPr>
          <w:sz w:val="20"/>
          <w:szCs w:val="20"/>
        </w:rPr>
      </w:pPr>
    </w:p>
    <w:p w14:paraId="425CC0B5" w14:textId="77777777" w:rsidR="00F913AC" w:rsidRPr="00A83E49" w:rsidRDefault="00F913AC" w:rsidP="00F913AC">
      <w:pPr>
        <w:pStyle w:val="Sinespaciado1"/>
        <w:jc w:val="center"/>
        <w:rPr>
          <w:rFonts w:ascii="Arial" w:hAnsi="Arial" w:cs="Arial"/>
          <w:b/>
          <w:sz w:val="20"/>
          <w:szCs w:val="20"/>
        </w:rPr>
      </w:pPr>
      <w:r w:rsidRPr="00A83E49">
        <w:rPr>
          <w:rFonts w:ascii="Arial" w:hAnsi="Arial" w:cs="Arial"/>
          <w:b/>
          <w:sz w:val="20"/>
          <w:szCs w:val="20"/>
        </w:rPr>
        <w:t>ACUERDO DE CONFIDENCIALIDAD</w:t>
      </w:r>
    </w:p>
    <w:p w14:paraId="28E2F934" w14:textId="77777777" w:rsidR="00697642" w:rsidRPr="00E94739" w:rsidRDefault="00697642" w:rsidP="00697642">
      <w:pPr>
        <w:pStyle w:val="Ttulo"/>
        <w:rPr>
          <w:b w:val="0"/>
          <w:sz w:val="20"/>
          <w:szCs w:val="20"/>
        </w:rPr>
      </w:pPr>
    </w:p>
    <w:p w14:paraId="267F0A12" w14:textId="77777777" w:rsidR="00697642" w:rsidRPr="00E94739" w:rsidRDefault="00697642" w:rsidP="00697642">
      <w:pPr>
        <w:rPr>
          <w:rFonts w:eastAsiaTheme="minorEastAsia" w:cs="Arial"/>
          <w:szCs w:val="20"/>
        </w:rPr>
      </w:pPr>
      <w:sdt>
        <w:sdtPr>
          <w:rPr>
            <w:rFonts w:cs="Arial"/>
            <w:szCs w:val="20"/>
          </w:rPr>
          <w:id w:val="83115646"/>
          <w:placeholder>
            <w:docPart w:val="1520B6C33E004A81A63B67C97733DC0A"/>
          </w:placeholder>
          <w:showingPlcHdr/>
          <w:text/>
        </w:sdtPr>
        <w:sdtContent>
          <w:r w:rsidRPr="00E94739">
            <w:rPr>
              <w:rStyle w:val="Textodelmarcadordeposicin"/>
              <w:rFonts w:eastAsiaTheme="minorEastAsia" w:cs="Arial"/>
              <w:szCs w:val="20"/>
              <w:u w:val="single"/>
            </w:rPr>
            <w:t>Ciudad</w:t>
          </w:r>
        </w:sdtContent>
      </w:sdt>
      <w:r w:rsidRPr="00E94739">
        <w:rPr>
          <w:rFonts w:cs="Arial"/>
          <w:szCs w:val="20"/>
        </w:rPr>
        <w:t xml:space="preserve">, </w:t>
      </w:r>
      <w:sdt>
        <w:sdtPr>
          <w:rPr>
            <w:rFonts w:cs="Arial"/>
            <w:szCs w:val="20"/>
          </w:rPr>
          <w:id w:val="-1464885419"/>
          <w:placeholder>
            <w:docPart w:val="4AC2E602507743DC8247181B4C03781E"/>
          </w:placeholder>
          <w:showingPlcHdr/>
          <w:date w:fullDate="2021-04-13T00:00:00Z">
            <w:dateFormat w:val="d 'de' MMMM 'de' yyyy"/>
            <w:lid w:val="es-CO"/>
            <w:storeMappedDataAs w:val="dateTime"/>
            <w:calendar w:val="gregorian"/>
          </w:date>
        </w:sdtPr>
        <w:sdtContent>
          <w:r w:rsidRPr="00E94739">
            <w:rPr>
              <w:rStyle w:val="Textodelmarcadordeposicin"/>
              <w:rFonts w:eastAsiaTheme="minorEastAsia" w:cs="Arial"/>
              <w:szCs w:val="20"/>
            </w:rPr>
            <w:t>seleccionar la fecha.</w:t>
          </w:r>
        </w:sdtContent>
      </w:sdt>
    </w:p>
    <w:p w14:paraId="72B227A2" w14:textId="77777777" w:rsidR="00697642" w:rsidRPr="00E94739" w:rsidRDefault="00697642" w:rsidP="00697642">
      <w:pPr>
        <w:rPr>
          <w:rFonts w:cs="Arial"/>
          <w:szCs w:val="20"/>
        </w:rPr>
      </w:pPr>
    </w:p>
    <w:p w14:paraId="37A75C8D" w14:textId="77777777" w:rsidR="00697642" w:rsidRPr="00E94739" w:rsidRDefault="00697642" w:rsidP="00697642">
      <w:pPr>
        <w:rPr>
          <w:rFonts w:cs="Arial"/>
          <w:szCs w:val="20"/>
        </w:rPr>
      </w:pPr>
      <w:r w:rsidRPr="00E94739">
        <w:rPr>
          <w:rFonts w:cs="Arial"/>
          <w:szCs w:val="20"/>
        </w:rPr>
        <w:t>Señores</w:t>
      </w:r>
    </w:p>
    <w:p w14:paraId="2A9659E0" w14:textId="77777777" w:rsidR="00697642" w:rsidRPr="00E94739" w:rsidRDefault="00697642" w:rsidP="00697642">
      <w:pPr>
        <w:rPr>
          <w:rFonts w:cs="Arial"/>
          <w:szCs w:val="20"/>
        </w:rPr>
      </w:pPr>
      <w:r w:rsidRPr="00E94739">
        <w:rPr>
          <w:rFonts w:cs="Arial"/>
          <w:szCs w:val="20"/>
        </w:rPr>
        <w:t>POLICÍA NACIONAL</w:t>
      </w:r>
    </w:p>
    <w:p w14:paraId="6502B93E" w14:textId="77777777" w:rsidR="00697642" w:rsidRPr="00E94739" w:rsidRDefault="00697642" w:rsidP="00697642">
      <w:pPr>
        <w:rPr>
          <w:rFonts w:cs="Arial"/>
          <w:szCs w:val="20"/>
        </w:rPr>
      </w:pPr>
      <w:sdt>
        <w:sdtPr>
          <w:rPr>
            <w:rFonts w:cs="Arial"/>
            <w:szCs w:val="20"/>
          </w:rPr>
          <w:id w:val="-410306951"/>
          <w:placeholder>
            <w:docPart w:val="8398E7FAE49046688B4DF4487DCAE500"/>
          </w:placeholder>
          <w:showingPlcHdr/>
          <w15:color w:val="800000"/>
          <w:text/>
        </w:sdtPr>
        <w:sdtContent>
          <w:r w:rsidRPr="00E94739">
            <w:rPr>
              <w:rStyle w:val="Textodelmarcadordeposicin"/>
              <w:rFonts w:cs="Arial"/>
              <w:szCs w:val="20"/>
              <w:u w:val="single"/>
            </w:rPr>
            <w:t>DILIGENCIAR LA UNIDAD A LA QUE PRESENTA LA OFERTA</w:t>
          </w:r>
        </w:sdtContent>
      </w:sdt>
    </w:p>
    <w:p w14:paraId="34897BAE" w14:textId="77777777" w:rsidR="00697642" w:rsidRPr="00E94739" w:rsidRDefault="00697642" w:rsidP="00697642">
      <w:pPr>
        <w:rPr>
          <w:rFonts w:cs="Arial"/>
          <w:szCs w:val="20"/>
        </w:rPr>
      </w:pPr>
      <w:sdt>
        <w:sdtPr>
          <w:rPr>
            <w:rFonts w:cs="Arial"/>
            <w:szCs w:val="20"/>
          </w:rPr>
          <w:id w:val="559369708"/>
          <w:placeholder>
            <w:docPart w:val="6A140A9204EB4D7BBFBA06D5A4F6A6CD"/>
          </w:placeholder>
          <w:showingPlcHdr/>
          <w15:color w:val="800000"/>
          <w:text/>
        </w:sdtPr>
        <w:sdtContent>
          <w:r w:rsidRPr="00E94739">
            <w:rPr>
              <w:rStyle w:val="Textodelmarcadordeposicin"/>
              <w:rFonts w:cs="Arial"/>
              <w:szCs w:val="20"/>
              <w:u w:val="single"/>
            </w:rPr>
            <w:t>Ciudad</w:t>
          </w:r>
        </w:sdtContent>
      </w:sdt>
    </w:p>
    <w:p w14:paraId="195A9B3A" w14:textId="77777777" w:rsidR="00697642" w:rsidRPr="00E94739" w:rsidRDefault="00697642" w:rsidP="00697642">
      <w:pPr>
        <w:rPr>
          <w:rFonts w:cs="Arial"/>
          <w:szCs w:val="20"/>
        </w:rPr>
      </w:pPr>
    </w:p>
    <w:p w14:paraId="4401D1D1" w14:textId="77777777" w:rsidR="00697642" w:rsidRPr="00E94739" w:rsidRDefault="00697642" w:rsidP="00697642">
      <w:pPr>
        <w:rPr>
          <w:rFonts w:cs="Arial"/>
          <w:szCs w:val="20"/>
        </w:rPr>
      </w:pPr>
      <w:r w:rsidRPr="00E94739">
        <w:rPr>
          <w:rFonts w:cs="Arial"/>
          <w:szCs w:val="20"/>
        </w:rPr>
        <w:t xml:space="preserve">Referencia: Acuerdo de confidencialidad del proceso de </w:t>
      </w:r>
      <w:sdt>
        <w:sdtPr>
          <w:rPr>
            <w:rFonts w:cs="Arial"/>
            <w:szCs w:val="20"/>
          </w:rPr>
          <w:id w:val="-1338076169"/>
          <w:placeholder>
            <w:docPart w:val="C4C41AEC683B427B8139FA59BA30A9C0"/>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94739">
            <w:rPr>
              <w:rStyle w:val="Textodelmarcadordeposicin"/>
              <w:rFonts w:cs="Arial"/>
              <w:szCs w:val="20"/>
              <w:u w:val="single"/>
            </w:rPr>
            <w:t>Elegir la modalidad de contratación</w:t>
          </w:r>
          <w:r w:rsidRPr="00E94739">
            <w:rPr>
              <w:rStyle w:val="Textodelmarcadordeposicin"/>
              <w:rFonts w:cs="Arial"/>
              <w:szCs w:val="20"/>
            </w:rPr>
            <w:t>.</w:t>
          </w:r>
        </w:sdtContent>
      </w:sdt>
      <w:r w:rsidRPr="00E94739">
        <w:rPr>
          <w:rFonts w:cs="Arial"/>
          <w:szCs w:val="20"/>
        </w:rPr>
        <w:t xml:space="preserve"> No. </w:t>
      </w:r>
      <w:sdt>
        <w:sdtPr>
          <w:rPr>
            <w:rFonts w:cs="Arial"/>
            <w:szCs w:val="20"/>
          </w:rPr>
          <w:id w:val="-815330709"/>
          <w:placeholder>
            <w:docPart w:val="41C7CF9F132C46DF9A8590E6291FDE40"/>
          </w:placeholder>
          <w:showingPlcHdr/>
          <w:text/>
        </w:sdtPr>
        <w:sdtContent>
          <w:r w:rsidRPr="00E94739">
            <w:rPr>
              <w:rStyle w:val="Textodelmarcadordeposicin"/>
              <w:rFonts w:cs="Arial"/>
              <w:szCs w:val="20"/>
              <w:u w:val="single"/>
            </w:rPr>
            <w:t>Diligenciar el número del proceso</w:t>
          </w:r>
        </w:sdtContent>
      </w:sdt>
      <w:r w:rsidRPr="00E94739">
        <w:rPr>
          <w:rFonts w:cs="Arial"/>
          <w:szCs w:val="20"/>
        </w:rPr>
        <w:t xml:space="preserve">  cuyo objeto es: </w:t>
      </w:r>
      <w:sdt>
        <w:sdtPr>
          <w:rPr>
            <w:rFonts w:cs="Arial"/>
            <w:szCs w:val="20"/>
          </w:rPr>
          <w:id w:val="-414699171"/>
          <w:placeholder>
            <w:docPart w:val="9EBDB4F543C142DE8DD566B7AE991C41"/>
          </w:placeholder>
          <w:showingPlcHdr/>
          <w:text/>
        </w:sdtPr>
        <w:sdtContent>
          <w:r w:rsidRPr="00E94739">
            <w:rPr>
              <w:rStyle w:val="Textodelmarcadordeposicin"/>
              <w:rFonts w:cs="Arial"/>
              <w:szCs w:val="20"/>
              <w:u w:val="single"/>
            </w:rPr>
            <w:t>Transcribir el objeto del proceso</w:t>
          </w:r>
        </w:sdtContent>
      </w:sdt>
    </w:p>
    <w:p w14:paraId="14DB1F49" w14:textId="77777777" w:rsidR="00697642" w:rsidRPr="00E94739" w:rsidRDefault="00697642" w:rsidP="00697642">
      <w:pPr>
        <w:pStyle w:val="Encabezado"/>
        <w:tabs>
          <w:tab w:val="clear" w:pos="8838"/>
        </w:tabs>
        <w:ind w:right="-82"/>
        <w:rPr>
          <w:rFonts w:cs="Arial"/>
          <w:szCs w:val="20"/>
        </w:rPr>
      </w:pPr>
    </w:p>
    <w:p w14:paraId="354BFDA0" w14:textId="77777777" w:rsidR="00697642" w:rsidRPr="00E94739" w:rsidRDefault="00697642" w:rsidP="00697642">
      <w:pPr>
        <w:pStyle w:val="Encabezado"/>
        <w:tabs>
          <w:tab w:val="clear" w:pos="8838"/>
        </w:tabs>
        <w:ind w:right="-82"/>
        <w:rPr>
          <w:rFonts w:cs="Arial"/>
          <w:szCs w:val="20"/>
        </w:rPr>
      </w:pPr>
      <w:r w:rsidRPr="00E94739">
        <w:rPr>
          <w:rFonts w:cs="Arial"/>
          <w:szCs w:val="20"/>
        </w:rPr>
        <w:t xml:space="preserve">El(los) suscrito(s) a saber: </w:t>
      </w:r>
      <w:sdt>
        <w:sdtPr>
          <w:rPr>
            <w:rFonts w:cs="Arial"/>
            <w:szCs w:val="20"/>
          </w:rPr>
          <w:id w:val="159135580"/>
          <w:placeholder>
            <w:docPart w:val="F51F90A3AF3241A5A241B89F6EF43236"/>
          </w:placeholder>
          <w:showingPlcHdr/>
          <w:text/>
        </w:sdtPr>
        <w:sdtContent>
          <w:r w:rsidRPr="00E94739">
            <w:rPr>
              <w:rStyle w:val="Textodelmarcadordeposicin"/>
              <w:rFonts w:cs="Arial"/>
              <w:szCs w:val="20"/>
              <w:u w:val="single"/>
            </w:rPr>
            <w:t>Nombre del representante legal de la sociedad, asociación o persona jurídica proponente, o nombre del representante legal del consorcio o unión temporal proponente</w:t>
          </w:r>
          <w:r w:rsidRPr="00E94739">
            <w:rPr>
              <w:rStyle w:val="Textodelmarcadordeposicin"/>
              <w:rFonts w:cs="Arial"/>
              <w:szCs w:val="20"/>
            </w:rPr>
            <w:t>).</w:t>
          </w:r>
        </w:sdtContent>
      </w:sdt>
      <w:r w:rsidRPr="00E94739">
        <w:rPr>
          <w:rFonts w:cs="Arial"/>
          <w:szCs w:val="20"/>
        </w:rPr>
        <w:t xml:space="preserve">  domiciliado en </w:t>
      </w:r>
      <w:sdt>
        <w:sdtPr>
          <w:rPr>
            <w:rFonts w:cs="Arial"/>
            <w:szCs w:val="20"/>
          </w:rPr>
          <w:id w:val="280542426"/>
          <w:placeholder>
            <w:docPart w:val="23BDDE362ADD4F49A3316715D01176B0"/>
          </w:placeholder>
          <w:showingPlcHdr/>
          <w:text/>
        </w:sdtPr>
        <w:sdtContent>
          <w:r w:rsidRPr="00E94739">
            <w:rPr>
              <w:rStyle w:val="Textodelmarcadordeposicin"/>
              <w:rFonts w:cs="Arial"/>
              <w:szCs w:val="20"/>
              <w:u w:val="single"/>
            </w:rPr>
            <w:t>Domicilio de la persona firmante</w:t>
          </w:r>
        </w:sdtContent>
      </w:sdt>
      <w:r w:rsidRPr="00E94739">
        <w:rPr>
          <w:rFonts w:cs="Arial"/>
          <w:szCs w:val="20"/>
        </w:rPr>
        <w:t xml:space="preserve"> , identificado con </w:t>
      </w:r>
      <w:sdt>
        <w:sdtPr>
          <w:rPr>
            <w:rFonts w:cs="Arial"/>
            <w:szCs w:val="20"/>
            <w:u w:val="single"/>
          </w:rPr>
          <w:id w:val="1406646130"/>
          <w:placeholder>
            <w:docPart w:val="C596AA83A2904F5994067595E3D2B1CD"/>
          </w:placeholder>
          <w:showingPlcHdr/>
          <w:text/>
        </w:sdtPr>
        <w:sdtEndPr>
          <w:rPr>
            <w:u w:val="none"/>
          </w:rPr>
        </w:sdtEndPr>
        <w:sdtContent>
          <w:r w:rsidRPr="00E94739">
            <w:rPr>
              <w:rStyle w:val="Textodelmarcadordeposicin"/>
              <w:rFonts w:cs="Arial"/>
              <w:szCs w:val="20"/>
              <w:u w:val="single"/>
            </w:rPr>
            <w:t>Documento de identificación de la persona firmante y lugar de expedición</w:t>
          </w:r>
        </w:sdtContent>
      </w:sdt>
      <w:r w:rsidRPr="00E94739">
        <w:rPr>
          <w:rFonts w:cs="Arial"/>
          <w:szCs w:val="20"/>
        </w:rPr>
        <w:t xml:space="preserve">, quien obra en calidad de representante legal </w:t>
      </w:r>
      <w:sdt>
        <w:sdtPr>
          <w:rPr>
            <w:rFonts w:cs="Arial"/>
            <w:szCs w:val="20"/>
          </w:rPr>
          <w:id w:val="-134641024"/>
          <w:placeholder>
            <w:docPart w:val="7652AD7A870F4FC09944E77A0B26738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94739">
            <w:rPr>
              <w:rStyle w:val="Textodelmarcadordeposicin"/>
              <w:rFonts w:cs="Arial"/>
              <w:szCs w:val="20"/>
              <w:u w:val="single"/>
            </w:rPr>
            <w:t>Seleccionar la opción correspondiente</w:t>
          </w:r>
        </w:sdtContent>
      </w:sdt>
      <w:r w:rsidRPr="00E94739">
        <w:rPr>
          <w:rFonts w:cs="Arial"/>
          <w:szCs w:val="2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 </w:t>
      </w:r>
    </w:p>
    <w:p w14:paraId="3F4DAF41" w14:textId="77777777" w:rsidR="00697642" w:rsidRPr="00E94739" w:rsidRDefault="00697642" w:rsidP="00697642">
      <w:pPr>
        <w:pStyle w:val="Sangradetextonormal"/>
        <w:ind w:left="0" w:right="60"/>
        <w:rPr>
          <w:szCs w:val="20"/>
        </w:rPr>
      </w:pPr>
    </w:p>
    <w:p w14:paraId="22491912" w14:textId="77777777" w:rsidR="00697642" w:rsidRPr="00E94739" w:rsidRDefault="00697642" w:rsidP="00697642">
      <w:pPr>
        <w:pStyle w:val="Encabezado"/>
        <w:tabs>
          <w:tab w:val="clear" w:pos="8838"/>
        </w:tabs>
        <w:ind w:right="60"/>
        <w:rPr>
          <w:rFonts w:cs="Arial"/>
          <w:b/>
          <w:szCs w:val="20"/>
        </w:rPr>
      </w:pPr>
      <w:r w:rsidRPr="00E94739">
        <w:rPr>
          <w:rFonts w:cs="Arial"/>
          <w:b/>
          <w:bCs/>
          <w:szCs w:val="20"/>
        </w:rPr>
        <w:t xml:space="preserve">Primero: </w:t>
      </w:r>
      <w:r w:rsidRPr="00E94739">
        <w:rPr>
          <w:rFonts w:cs="Arial"/>
          <w:szCs w:val="20"/>
        </w:rPr>
        <w:t xml:space="preserve">Que </w:t>
      </w:r>
      <w:r w:rsidRPr="00E94739">
        <w:rPr>
          <w:rFonts w:cs="Arial"/>
          <w:bCs/>
          <w:szCs w:val="20"/>
        </w:rPr>
        <w:t xml:space="preserve">la </w:t>
      </w:r>
      <w:r w:rsidRPr="00E94739">
        <w:rPr>
          <w:rFonts w:cs="Arial"/>
          <w:b/>
          <w:bCs/>
          <w:szCs w:val="20"/>
        </w:rPr>
        <w:t xml:space="preserve">POLICÍA NACIONAL </w:t>
      </w:r>
      <w:r w:rsidRPr="00E94739">
        <w:rPr>
          <w:rFonts w:cs="Arial"/>
          <w:szCs w:val="20"/>
        </w:rPr>
        <w:t xml:space="preserve">adelanta un proceso de contratación a través de la modalidad de Mínima Cuantía, para la celebración de un contrato estatal para la </w:t>
      </w:r>
      <w:sdt>
        <w:sdtPr>
          <w:rPr>
            <w:rFonts w:cs="Arial"/>
            <w:szCs w:val="20"/>
          </w:rPr>
          <w:id w:val="-1639484008"/>
          <w:placeholder>
            <w:docPart w:val="FE150656A21B4E779B9AD55073532DF2"/>
          </w:placeholder>
          <w:showingPlcHdr/>
          <w:text/>
        </w:sdtPr>
        <w:sdtContent>
          <w:r w:rsidRPr="00E94739">
            <w:rPr>
              <w:rStyle w:val="Textodelmarcadordeposicin"/>
              <w:rFonts w:cs="Arial"/>
              <w:szCs w:val="20"/>
              <w:u w:val="single"/>
            </w:rPr>
            <w:t>Transcribir el objeto del proceso</w:t>
          </w:r>
        </w:sdtContent>
      </w:sdt>
    </w:p>
    <w:p w14:paraId="695393D0" w14:textId="77777777" w:rsidR="00697642" w:rsidRPr="00E94739" w:rsidRDefault="00697642" w:rsidP="00697642">
      <w:pPr>
        <w:pStyle w:val="Sangradetextonormal"/>
        <w:ind w:left="0"/>
        <w:rPr>
          <w:b/>
          <w:bCs/>
          <w:szCs w:val="20"/>
        </w:rPr>
      </w:pPr>
    </w:p>
    <w:p w14:paraId="465A8F51" w14:textId="77777777" w:rsidR="00697642" w:rsidRPr="00E94739" w:rsidRDefault="00697642" w:rsidP="00697642">
      <w:pPr>
        <w:pStyle w:val="Encabezado"/>
        <w:tabs>
          <w:tab w:val="clear" w:pos="8838"/>
        </w:tabs>
        <w:ind w:right="60"/>
        <w:rPr>
          <w:rFonts w:cs="Arial"/>
          <w:b/>
          <w:bCs/>
          <w:szCs w:val="20"/>
        </w:rPr>
      </w:pPr>
      <w:r w:rsidRPr="00E94739">
        <w:rPr>
          <w:rFonts w:cs="Arial"/>
          <w:b/>
          <w:bCs/>
          <w:szCs w:val="20"/>
        </w:rPr>
        <w:t>Segundo</w:t>
      </w:r>
      <w:r w:rsidRPr="00E94739">
        <w:rPr>
          <w:rFonts w:cs="Arial"/>
          <w:szCs w:val="20"/>
        </w:rPr>
        <w:t xml:space="preserve">: </w:t>
      </w:r>
      <w:r w:rsidRPr="00E94739">
        <w:rPr>
          <w:rFonts w:cs="Arial"/>
          <w:bCs/>
          <w:szCs w:val="20"/>
        </w:rPr>
        <w:t xml:space="preserve">Que </w:t>
      </w:r>
      <w:r w:rsidRPr="00E94739">
        <w:rPr>
          <w:rFonts w:cs="Arial"/>
          <w:szCs w:val="20"/>
        </w:rPr>
        <w:t>el</w:t>
      </w:r>
      <w:r w:rsidRPr="00E94739">
        <w:rPr>
          <w:rFonts w:cs="Arial"/>
          <w:b/>
          <w:szCs w:val="20"/>
        </w:rPr>
        <w:t xml:space="preserve"> proponente</w:t>
      </w:r>
      <w:r w:rsidRPr="00E94739">
        <w:rPr>
          <w:rFonts w:cs="Arial"/>
          <w:szCs w:val="20"/>
        </w:rPr>
        <w:t xml:space="preserve"> </w:t>
      </w:r>
      <w:r w:rsidRPr="00E94739">
        <w:rPr>
          <w:rFonts w:cs="Arial"/>
          <w:bCs/>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3900D4" w14:textId="77777777" w:rsidR="00697642" w:rsidRPr="00E94739" w:rsidRDefault="00697642" w:rsidP="00697642">
      <w:pPr>
        <w:pStyle w:val="Sangradetextonormal"/>
        <w:ind w:left="0"/>
        <w:rPr>
          <w:b/>
          <w:bCs/>
          <w:szCs w:val="20"/>
        </w:rPr>
      </w:pPr>
    </w:p>
    <w:p w14:paraId="74E175CB" w14:textId="77777777" w:rsidR="00697642" w:rsidRPr="00E94739" w:rsidRDefault="00697642" w:rsidP="00697642">
      <w:pPr>
        <w:pStyle w:val="Sangradetextonormal"/>
        <w:ind w:left="0" w:right="-82"/>
        <w:rPr>
          <w:b/>
          <w:bCs/>
          <w:szCs w:val="20"/>
        </w:rPr>
      </w:pPr>
      <w:r w:rsidRPr="00E94739">
        <w:rPr>
          <w:b/>
          <w:bCs/>
          <w:szCs w:val="20"/>
        </w:rPr>
        <w:t xml:space="preserve">Clausula primera. Compromisos asumidos. </w:t>
      </w:r>
    </w:p>
    <w:p w14:paraId="0870D01B" w14:textId="77777777" w:rsidR="00697642" w:rsidRPr="00E94739" w:rsidRDefault="00697642" w:rsidP="00697642">
      <w:pPr>
        <w:pStyle w:val="Sangradetextonormal"/>
        <w:ind w:left="0" w:right="-82"/>
        <w:rPr>
          <w:b/>
          <w:bCs/>
          <w:szCs w:val="20"/>
        </w:rPr>
      </w:pPr>
    </w:p>
    <w:p w14:paraId="6AEC49E3" w14:textId="77777777" w:rsidR="00697642" w:rsidRPr="00E94739" w:rsidRDefault="00697642" w:rsidP="00697642">
      <w:pPr>
        <w:pStyle w:val="Sangradetextonormal"/>
        <w:ind w:left="0" w:right="-82"/>
        <w:rPr>
          <w:szCs w:val="20"/>
        </w:rPr>
      </w:pPr>
      <w:r w:rsidRPr="00E94739">
        <w:rPr>
          <w:b/>
          <w:bCs/>
          <w:szCs w:val="20"/>
        </w:rPr>
        <w:t xml:space="preserve">El proponente, </w:t>
      </w:r>
      <w:r w:rsidRPr="00E94739">
        <w:rPr>
          <w:szCs w:val="20"/>
        </w:rPr>
        <w:t xml:space="preserve">mediante suscripción del presente documento, asume los siguientes compromisos: </w:t>
      </w:r>
    </w:p>
    <w:p w14:paraId="05DB7E82" w14:textId="77777777" w:rsidR="00697642" w:rsidRPr="00E94739" w:rsidRDefault="00697642" w:rsidP="00697642">
      <w:pPr>
        <w:pStyle w:val="Sangradetextonormal"/>
        <w:ind w:left="0" w:right="-376"/>
        <w:rPr>
          <w:szCs w:val="20"/>
        </w:rPr>
      </w:pPr>
    </w:p>
    <w:p w14:paraId="5090EA36"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Mantener en reserva y no divulgar la</w:t>
      </w:r>
      <w:r w:rsidRPr="00E94739">
        <w:rPr>
          <w:rFonts w:cs="Arial"/>
          <w:b/>
          <w:sz w:val="20"/>
          <w:szCs w:val="20"/>
        </w:rPr>
        <w:t xml:space="preserve"> información confidencial</w:t>
      </w:r>
      <w:r w:rsidRPr="00E94739">
        <w:rPr>
          <w:rFonts w:cs="Arial"/>
          <w:sz w:val="20"/>
          <w:szCs w:val="20"/>
        </w:rPr>
        <w:t xml:space="preserve"> revelada por la </w:t>
      </w:r>
      <w:r w:rsidRPr="00E94739">
        <w:rPr>
          <w:rFonts w:cs="Arial"/>
          <w:b/>
          <w:sz w:val="20"/>
          <w:szCs w:val="20"/>
        </w:rPr>
        <w:t xml:space="preserve">Policía Nacional </w:t>
      </w:r>
      <w:r w:rsidRPr="00E94739">
        <w:rPr>
          <w:rFonts w:cs="Arial"/>
          <w:sz w:val="20"/>
          <w:szCs w:val="20"/>
        </w:rPr>
        <w:t>o por terceros formalmente designados para el efecto.</w:t>
      </w:r>
    </w:p>
    <w:p w14:paraId="6276012B" w14:textId="77777777" w:rsidR="00697642" w:rsidRPr="00E94739" w:rsidRDefault="00697642" w:rsidP="00697642">
      <w:pPr>
        <w:pStyle w:val="Lista2"/>
        <w:ind w:left="426" w:hanging="426"/>
        <w:jc w:val="both"/>
        <w:rPr>
          <w:rFonts w:cs="Arial"/>
          <w:sz w:val="20"/>
          <w:szCs w:val="20"/>
        </w:rPr>
      </w:pPr>
    </w:p>
    <w:p w14:paraId="6417A982"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 xml:space="preserve">Mantener en reserva y no divulgar ni utilizar, en provecho propio o de terceros y para fines distintos a los previstos en el </w:t>
      </w:r>
      <w:r w:rsidRPr="00E94739">
        <w:rPr>
          <w:rFonts w:cs="Arial"/>
          <w:b/>
          <w:sz w:val="20"/>
          <w:szCs w:val="20"/>
        </w:rPr>
        <w:t>contrato</w:t>
      </w:r>
      <w:r w:rsidRPr="00E94739">
        <w:rPr>
          <w:rFonts w:cs="Arial"/>
          <w:sz w:val="20"/>
          <w:szCs w:val="20"/>
        </w:rPr>
        <w:t>, la información que le sea entregada directamente por la</w:t>
      </w:r>
      <w:r w:rsidRPr="00E94739">
        <w:rPr>
          <w:rFonts w:cs="Arial"/>
          <w:b/>
          <w:sz w:val="20"/>
          <w:szCs w:val="20"/>
        </w:rPr>
        <w:t xml:space="preserve"> policía nacional</w:t>
      </w:r>
      <w:r w:rsidRPr="00E94739">
        <w:rPr>
          <w:rFonts w:cs="Arial"/>
          <w:sz w:val="20"/>
          <w:szCs w:val="20"/>
        </w:rPr>
        <w:t xml:space="preserve"> y/o sus designados.</w:t>
      </w:r>
    </w:p>
    <w:p w14:paraId="7ACEC6BA" w14:textId="77777777" w:rsidR="00697642" w:rsidRPr="00E94739" w:rsidRDefault="00697642" w:rsidP="00697642">
      <w:pPr>
        <w:pStyle w:val="Lista2"/>
        <w:ind w:left="426" w:hanging="426"/>
        <w:jc w:val="both"/>
        <w:rPr>
          <w:rFonts w:cs="Arial"/>
          <w:sz w:val="20"/>
          <w:szCs w:val="20"/>
        </w:rPr>
      </w:pPr>
    </w:p>
    <w:p w14:paraId="69AAB9FD"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94739">
        <w:rPr>
          <w:rFonts w:cs="Arial"/>
          <w:b/>
          <w:sz w:val="20"/>
          <w:szCs w:val="20"/>
        </w:rPr>
        <w:t>contrato</w:t>
      </w:r>
      <w:r w:rsidRPr="00E94739">
        <w:rPr>
          <w:rFonts w:cs="Arial"/>
          <w:sz w:val="20"/>
          <w:szCs w:val="20"/>
        </w:rPr>
        <w:t>.</w:t>
      </w:r>
    </w:p>
    <w:p w14:paraId="55AE18D1"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Mantener en reserva y no divulgar la información protegida por derechos de autor o por secreto industrial de acuerdo a la normatividad vigente y que haga parte de la</w:t>
      </w:r>
      <w:r w:rsidRPr="00E94739">
        <w:rPr>
          <w:rFonts w:cs="Arial"/>
          <w:b/>
          <w:sz w:val="20"/>
          <w:szCs w:val="20"/>
        </w:rPr>
        <w:t xml:space="preserve"> información confidencial</w:t>
      </w:r>
      <w:r w:rsidRPr="00E94739">
        <w:rPr>
          <w:rFonts w:cs="Arial"/>
          <w:sz w:val="20"/>
          <w:szCs w:val="20"/>
        </w:rPr>
        <w:t>.</w:t>
      </w:r>
    </w:p>
    <w:p w14:paraId="12FAF813" w14:textId="77777777" w:rsidR="00697642" w:rsidRPr="00E94739" w:rsidRDefault="00697642" w:rsidP="00697642">
      <w:pPr>
        <w:pStyle w:val="Lista2"/>
        <w:ind w:left="426" w:hanging="426"/>
        <w:jc w:val="both"/>
        <w:rPr>
          <w:rFonts w:cs="Arial"/>
          <w:sz w:val="20"/>
          <w:szCs w:val="20"/>
        </w:rPr>
      </w:pPr>
    </w:p>
    <w:p w14:paraId="410BA4D4"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 xml:space="preserve">Reconocer que el recibo de la </w:t>
      </w:r>
      <w:r w:rsidRPr="00E94739">
        <w:rPr>
          <w:rFonts w:cs="Arial"/>
          <w:b/>
          <w:sz w:val="20"/>
          <w:szCs w:val="20"/>
        </w:rPr>
        <w:t>información confidencial</w:t>
      </w:r>
      <w:r w:rsidRPr="00E94739">
        <w:rPr>
          <w:rFonts w:cs="Arial"/>
          <w:sz w:val="20"/>
          <w:szCs w:val="20"/>
        </w:rPr>
        <w:t xml:space="preserve"> no concede, ni expresa ni implícitamente, autorización, permiso o licencia de uso de marcas, patentes, derechos de autor, o de cualquier otro derecho de propiedad industrial o intelectual de la</w:t>
      </w:r>
      <w:r w:rsidRPr="00E94739">
        <w:rPr>
          <w:rFonts w:cs="Arial"/>
          <w:b/>
          <w:sz w:val="20"/>
          <w:szCs w:val="20"/>
        </w:rPr>
        <w:t xml:space="preserve"> Policía Nacional</w:t>
      </w:r>
      <w:r w:rsidRPr="00E94739">
        <w:rPr>
          <w:rFonts w:cs="Arial"/>
          <w:sz w:val="20"/>
          <w:szCs w:val="20"/>
        </w:rPr>
        <w:t>.</w:t>
      </w:r>
    </w:p>
    <w:p w14:paraId="76BF2E22" w14:textId="77777777" w:rsidR="00697642" w:rsidRPr="00E94739" w:rsidRDefault="00697642" w:rsidP="00697642">
      <w:pPr>
        <w:pStyle w:val="Lista2"/>
        <w:ind w:left="426" w:hanging="426"/>
        <w:jc w:val="both"/>
        <w:rPr>
          <w:rFonts w:cs="Arial"/>
          <w:sz w:val="20"/>
          <w:szCs w:val="20"/>
        </w:rPr>
      </w:pPr>
    </w:p>
    <w:p w14:paraId="1F59B561"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lastRenderedPageBreak/>
        <w:t>Suscribir, con antelación a la revelación de la</w:t>
      </w:r>
      <w:r w:rsidRPr="00E94739">
        <w:rPr>
          <w:rFonts w:cs="Arial"/>
          <w:b/>
          <w:sz w:val="20"/>
          <w:szCs w:val="20"/>
        </w:rPr>
        <w:t xml:space="preserve"> información confidencial</w:t>
      </w:r>
      <w:r w:rsidRPr="00E94739">
        <w:rPr>
          <w:rFonts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94739">
        <w:rPr>
          <w:rFonts w:cs="Arial"/>
          <w:b/>
          <w:sz w:val="20"/>
          <w:szCs w:val="20"/>
        </w:rPr>
        <w:t>contrato</w:t>
      </w:r>
      <w:r w:rsidRPr="00E94739">
        <w:rPr>
          <w:rFonts w:cs="Arial"/>
          <w:sz w:val="20"/>
          <w:szCs w:val="20"/>
        </w:rPr>
        <w:t>.</w:t>
      </w:r>
    </w:p>
    <w:p w14:paraId="4F901AC9" w14:textId="77777777" w:rsidR="00697642" w:rsidRPr="00E94739" w:rsidRDefault="00697642" w:rsidP="00697642">
      <w:pPr>
        <w:pStyle w:val="Lista2"/>
        <w:ind w:left="426" w:hanging="426"/>
        <w:jc w:val="both"/>
        <w:rPr>
          <w:rFonts w:cs="Arial"/>
          <w:sz w:val="20"/>
          <w:szCs w:val="20"/>
        </w:rPr>
      </w:pPr>
    </w:p>
    <w:p w14:paraId="666074F9"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El</w:t>
      </w:r>
      <w:r w:rsidRPr="00E94739">
        <w:rPr>
          <w:rFonts w:cs="Arial"/>
          <w:b/>
          <w:sz w:val="20"/>
          <w:szCs w:val="20"/>
        </w:rPr>
        <w:t xml:space="preserve"> proponente</w:t>
      </w:r>
      <w:r w:rsidRPr="00E94739">
        <w:rPr>
          <w:rFonts w:cs="Arial"/>
          <w:sz w:val="20"/>
          <w:szCs w:val="20"/>
        </w:rPr>
        <w:t xml:space="preserve"> mantendrá una lista de usuarios de la</w:t>
      </w:r>
      <w:r w:rsidRPr="00E94739">
        <w:rPr>
          <w:rFonts w:cs="Arial"/>
          <w:b/>
          <w:sz w:val="20"/>
          <w:szCs w:val="20"/>
        </w:rPr>
        <w:t xml:space="preserve"> información confidencial</w:t>
      </w:r>
      <w:r w:rsidRPr="00E94739">
        <w:rPr>
          <w:rFonts w:cs="Arial"/>
          <w:sz w:val="20"/>
          <w:szCs w:val="20"/>
        </w:rPr>
        <w:t xml:space="preserve"> que será entregada al </w:t>
      </w:r>
      <w:r w:rsidRPr="00E94739">
        <w:rPr>
          <w:rFonts w:cs="Arial"/>
          <w:b/>
          <w:sz w:val="20"/>
          <w:szCs w:val="20"/>
        </w:rPr>
        <w:t>proponente</w:t>
      </w:r>
      <w:r w:rsidRPr="00E94739">
        <w:rPr>
          <w:rFonts w:cs="Arial"/>
          <w:sz w:val="20"/>
          <w:szCs w:val="20"/>
        </w:rPr>
        <w:t xml:space="preserve"> cuando lo solicite. </w:t>
      </w:r>
    </w:p>
    <w:p w14:paraId="1D745A23" w14:textId="77777777" w:rsidR="00697642" w:rsidRPr="00E94739" w:rsidRDefault="00697642" w:rsidP="00697642">
      <w:pPr>
        <w:pStyle w:val="Lista2"/>
        <w:ind w:left="426" w:hanging="426"/>
        <w:jc w:val="both"/>
        <w:rPr>
          <w:rFonts w:cs="Arial"/>
          <w:sz w:val="20"/>
          <w:szCs w:val="20"/>
        </w:rPr>
      </w:pPr>
    </w:p>
    <w:p w14:paraId="13B2B6DA"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 xml:space="preserve">Utilizar única y exclusivamente la </w:t>
      </w:r>
      <w:r w:rsidRPr="00E94739">
        <w:rPr>
          <w:rFonts w:cs="Arial"/>
          <w:b/>
          <w:sz w:val="20"/>
          <w:szCs w:val="20"/>
        </w:rPr>
        <w:t>información confidencial</w:t>
      </w:r>
      <w:r w:rsidRPr="00E94739">
        <w:rPr>
          <w:rFonts w:cs="Arial"/>
          <w:sz w:val="20"/>
          <w:szCs w:val="20"/>
        </w:rPr>
        <w:t xml:space="preserve"> que conozca o llegare a conocer, en desarrollo y ejecución de lo que le competa en relación con el contrato</w:t>
      </w:r>
      <w:r w:rsidRPr="00E94739">
        <w:rPr>
          <w:rFonts w:cs="Arial"/>
          <w:b/>
          <w:sz w:val="20"/>
          <w:szCs w:val="20"/>
        </w:rPr>
        <w:t>.</w:t>
      </w:r>
    </w:p>
    <w:p w14:paraId="4A1D7D45" w14:textId="77777777" w:rsidR="00697642" w:rsidRPr="00E94739" w:rsidRDefault="00697642" w:rsidP="00697642">
      <w:pPr>
        <w:pStyle w:val="Lista2"/>
        <w:ind w:left="426" w:hanging="426"/>
        <w:jc w:val="both"/>
        <w:rPr>
          <w:rFonts w:cs="Arial"/>
          <w:sz w:val="20"/>
          <w:szCs w:val="20"/>
        </w:rPr>
      </w:pPr>
    </w:p>
    <w:p w14:paraId="685BA31F"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No utilizar la</w:t>
      </w:r>
      <w:r w:rsidRPr="00E94739">
        <w:rPr>
          <w:rFonts w:cs="Arial"/>
          <w:b/>
          <w:sz w:val="20"/>
          <w:szCs w:val="20"/>
        </w:rPr>
        <w:t xml:space="preserve"> información confidencial</w:t>
      </w:r>
      <w:r w:rsidRPr="00E94739">
        <w:rPr>
          <w:rFonts w:cs="Arial"/>
          <w:sz w:val="20"/>
          <w:szCs w:val="20"/>
        </w:rPr>
        <w:t xml:space="preserve"> que conozca o llegare a conocer, en desarrollo y ejecución del </w:t>
      </w:r>
      <w:r w:rsidRPr="00E94739">
        <w:rPr>
          <w:rFonts w:cs="Arial"/>
          <w:b/>
          <w:sz w:val="20"/>
          <w:szCs w:val="20"/>
        </w:rPr>
        <w:t>contrato</w:t>
      </w:r>
      <w:r w:rsidRPr="00E94739">
        <w:rPr>
          <w:rFonts w:cs="Arial"/>
          <w:sz w:val="20"/>
          <w:szCs w:val="20"/>
        </w:rPr>
        <w:t>, en provecho propio o de terceros y para fines distintos a los previstos en el mismo, prohibiéndose la divulgación inclusive para fines académicos.</w:t>
      </w:r>
    </w:p>
    <w:p w14:paraId="1E8DBB0C" w14:textId="77777777" w:rsidR="00697642" w:rsidRPr="00E94739" w:rsidRDefault="00697642" w:rsidP="00697642">
      <w:pPr>
        <w:pStyle w:val="Lista2"/>
        <w:ind w:left="426" w:hanging="426"/>
        <w:jc w:val="both"/>
        <w:rPr>
          <w:rFonts w:cs="Arial"/>
          <w:sz w:val="20"/>
          <w:szCs w:val="20"/>
        </w:rPr>
      </w:pPr>
    </w:p>
    <w:p w14:paraId="3E4D8C95"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 xml:space="preserve">Adoptar y mantener mecanismos internos de seguridad adecuados para proteger la confidencialidad de toda la información que conozca o llegare a conocer en desarrollo del </w:t>
      </w:r>
      <w:r w:rsidRPr="00E94739">
        <w:rPr>
          <w:rFonts w:cs="Arial"/>
          <w:b/>
          <w:sz w:val="20"/>
          <w:szCs w:val="20"/>
        </w:rPr>
        <w:t>contrato</w:t>
      </w:r>
      <w:r w:rsidRPr="00E94739">
        <w:rPr>
          <w:rFonts w:cs="Arial"/>
          <w:sz w:val="20"/>
          <w:szCs w:val="20"/>
        </w:rPr>
        <w:t>.</w:t>
      </w:r>
    </w:p>
    <w:p w14:paraId="40170612" w14:textId="77777777" w:rsidR="00697642" w:rsidRPr="00E94739" w:rsidRDefault="00697642" w:rsidP="00697642">
      <w:pPr>
        <w:pStyle w:val="Prrafodelista"/>
        <w:ind w:left="426" w:hanging="426"/>
        <w:rPr>
          <w:rFonts w:cs="Arial"/>
          <w:szCs w:val="20"/>
        </w:rPr>
      </w:pPr>
    </w:p>
    <w:p w14:paraId="4E50C77D"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 xml:space="preserve">No usar la </w:t>
      </w:r>
      <w:r w:rsidRPr="00E94739">
        <w:rPr>
          <w:rFonts w:cs="Arial"/>
          <w:b/>
          <w:sz w:val="20"/>
          <w:szCs w:val="20"/>
        </w:rPr>
        <w:t>información confidencial</w:t>
      </w:r>
      <w:r w:rsidRPr="00E94739">
        <w:rPr>
          <w:rFonts w:cs="Arial"/>
          <w:sz w:val="20"/>
          <w:szCs w:val="20"/>
        </w:rPr>
        <w:t xml:space="preserve"> de modo que pueda ser de alguna manera, directa o indirectamente, perjudicial para los intereses de la</w:t>
      </w:r>
      <w:r w:rsidRPr="00E94739">
        <w:rPr>
          <w:rFonts w:cs="Arial"/>
          <w:b/>
          <w:sz w:val="20"/>
          <w:szCs w:val="20"/>
        </w:rPr>
        <w:t xml:space="preserve"> Policía Nacional</w:t>
      </w:r>
      <w:r w:rsidRPr="00E94739">
        <w:rPr>
          <w:rFonts w:cs="Arial"/>
          <w:sz w:val="20"/>
          <w:szCs w:val="20"/>
        </w:rPr>
        <w:t>.</w:t>
      </w:r>
    </w:p>
    <w:p w14:paraId="0C01F648" w14:textId="77777777" w:rsidR="00697642" w:rsidRPr="00E94739" w:rsidRDefault="00697642" w:rsidP="00697642">
      <w:pPr>
        <w:pStyle w:val="Lista2"/>
        <w:ind w:left="426" w:hanging="426"/>
        <w:jc w:val="both"/>
        <w:rPr>
          <w:rFonts w:cs="Arial"/>
          <w:sz w:val="20"/>
          <w:szCs w:val="20"/>
        </w:rPr>
      </w:pPr>
    </w:p>
    <w:p w14:paraId="4251E2E6" w14:textId="77777777" w:rsidR="00697642" w:rsidRPr="00E94739" w:rsidRDefault="00697642" w:rsidP="00A80121">
      <w:pPr>
        <w:pStyle w:val="Lista2"/>
        <w:numPr>
          <w:ilvl w:val="0"/>
          <w:numId w:val="92"/>
        </w:numPr>
        <w:ind w:left="426" w:hanging="426"/>
        <w:contextualSpacing/>
        <w:jc w:val="both"/>
        <w:rPr>
          <w:rFonts w:cs="Arial"/>
          <w:sz w:val="20"/>
          <w:szCs w:val="20"/>
        </w:rPr>
      </w:pPr>
      <w:r w:rsidRPr="00E94739">
        <w:rPr>
          <w:rFonts w:cs="Arial"/>
          <w:sz w:val="20"/>
          <w:szCs w:val="20"/>
        </w:rPr>
        <w:t>No acceder, copiar, reproducir, distribuir o transmitir por ningún medio conocido o por conocer la</w:t>
      </w:r>
      <w:r w:rsidRPr="00E94739">
        <w:rPr>
          <w:rFonts w:cs="Arial"/>
          <w:b/>
          <w:sz w:val="20"/>
          <w:szCs w:val="20"/>
        </w:rPr>
        <w:t xml:space="preserve"> información confidencial</w:t>
      </w:r>
      <w:r w:rsidRPr="00E94739">
        <w:rPr>
          <w:rFonts w:cs="Arial"/>
          <w:sz w:val="20"/>
          <w:szCs w:val="20"/>
        </w:rPr>
        <w:t>, en todo o en parte, sin previo y escrito consentimiento de la</w:t>
      </w:r>
      <w:r w:rsidRPr="00E94739">
        <w:rPr>
          <w:rFonts w:cs="Arial"/>
          <w:b/>
          <w:sz w:val="20"/>
          <w:szCs w:val="20"/>
        </w:rPr>
        <w:t xml:space="preserve"> Policía Nacional</w:t>
      </w:r>
      <w:r w:rsidRPr="00E94739">
        <w:rPr>
          <w:rFonts w:cs="Arial"/>
          <w:sz w:val="20"/>
          <w:szCs w:val="20"/>
        </w:rPr>
        <w:t>.</w:t>
      </w:r>
    </w:p>
    <w:p w14:paraId="5A7A7AFA" w14:textId="77777777" w:rsidR="00697642" w:rsidRPr="00E94739" w:rsidRDefault="00697642" w:rsidP="00697642">
      <w:pPr>
        <w:pStyle w:val="Prrafodelista"/>
        <w:ind w:left="426" w:hanging="426"/>
        <w:rPr>
          <w:rFonts w:cs="Arial"/>
          <w:szCs w:val="20"/>
        </w:rPr>
      </w:pPr>
    </w:p>
    <w:p w14:paraId="27CCB877" w14:textId="77777777" w:rsidR="00697642" w:rsidRPr="00E94739" w:rsidRDefault="00697642" w:rsidP="00A80121">
      <w:pPr>
        <w:pStyle w:val="Sangradetextonormal"/>
        <w:numPr>
          <w:ilvl w:val="0"/>
          <w:numId w:val="92"/>
        </w:numPr>
        <w:ind w:left="426" w:right="-82" w:hanging="426"/>
        <w:rPr>
          <w:szCs w:val="20"/>
          <w:lang w:val="es-ES_tradnl"/>
        </w:rPr>
      </w:pPr>
      <w:r w:rsidRPr="00E94739">
        <w:rPr>
          <w:szCs w:val="20"/>
        </w:rPr>
        <w:t>Cumplir con la confidencialidad en las mismas condiciones y formas, y con el mismo cuidado con que realiza la protección de la información confidencial.</w:t>
      </w:r>
    </w:p>
    <w:p w14:paraId="73CD796E" w14:textId="77777777" w:rsidR="00697642" w:rsidRPr="00E94739" w:rsidRDefault="00697642" w:rsidP="00697642">
      <w:pPr>
        <w:rPr>
          <w:rFonts w:cs="Arial"/>
          <w:szCs w:val="20"/>
        </w:rPr>
      </w:pPr>
    </w:p>
    <w:p w14:paraId="2CB866C0" w14:textId="77777777" w:rsidR="00697642" w:rsidRPr="00E94739" w:rsidRDefault="00697642" w:rsidP="00697642">
      <w:pPr>
        <w:rPr>
          <w:rFonts w:cs="Arial"/>
          <w:szCs w:val="20"/>
        </w:rPr>
      </w:pPr>
      <w:r w:rsidRPr="00E94739">
        <w:rPr>
          <w:rFonts w:cs="Arial"/>
          <w:szCs w:val="20"/>
        </w:rPr>
        <w:t xml:space="preserve">Atentamente, </w:t>
      </w:r>
    </w:p>
    <w:p w14:paraId="394A9BE8" w14:textId="77777777" w:rsidR="00697642" w:rsidRPr="00E94739" w:rsidRDefault="00697642" w:rsidP="00697642">
      <w:pPr>
        <w:rPr>
          <w:rFonts w:cs="Arial"/>
          <w:szCs w:val="20"/>
        </w:rPr>
      </w:pPr>
    </w:p>
    <w:p w14:paraId="7E4BEA0B" w14:textId="77777777" w:rsidR="00697642" w:rsidRDefault="00697642" w:rsidP="00697642">
      <w:pPr>
        <w:rPr>
          <w:rFonts w:cs="Arial"/>
          <w:szCs w:val="20"/>
        </w:rPr>
      </w:pPr>
    </w:p>
    <w:p w14:paraId="415EB53C" w14:textId="77777777" w:rsidR="00697642" w:rsidRPr="00E94739" w:rsidRDefault="00697642" w:rsidP="00697642">
      <w:pPr>
        <w:rPr>
          <w:rFonts w:cs="Arial"/>
          <w:szCs w:val="20"/>
        </w:rPr>
      </w:pPr>
    </w:p>
    <w:p w14:paraId="695BA7C5" w14:textId="77777777" w:rsidR="00697642" w:rsidRPr="00E94739" w:rsidRDefault="00697642" w:rsidP="00697642">
      <w:pPr>
        <w:rPr>
          <w:rFonts w:cs="Arial"/>
          <w:b/>
          <w:szCs w:val="20"/>
        </w:rPr>
      </w:pPr>
      <w:r w:rsidRPr="00E94739">
        <w:rPr>
          <w:rFonts w:cs="Arial"/>
          <w:b/>
          <w:szCs w:val="20"/>
        </w:rPr>
        <w:t xml:space="preserve">NOMBRE DEL PROPONENTE: </w:t>
      </w:r>
      <w:sdt>
        <w:sdtPr>
          <w:rPr>
            <w:rFonts w:cs="Arial"/>
            <w:szCs w:val="20"/>
          </w:rPr>
          <w:id w:val="-1820338746"/>
          <w:placeholder>
            <w:docPart w:val="03039C5BE69C4EC78C7A5D255CF9AA62"/>
          </w:placeholder>
          <w:showingPlcHdr/>
          <w15:color w:val="800000"/>
          <w:text/>
        </w:sdtPr>
        <w:sdtContent>
          <w:r w:rsidRPr="00E94739">
            <w:rPr>
              <w:rStyle w:val="Textodelmarcadordeposicin"/>
              <w:rFonts w:cs="Arial"/>
              <w:szCs w:val="20"/>
              <w:u w:val="single"/>
            </w:rPr>
            <w:t>Diligenciar el nombre completo del proponente</w:t>
          </w:r>
        </w:sdtContent>
      </w:sdt>
    </w:p>
    <w:p w14:paraId="7C401CC2" w14:textId="77777777" w:rsidR="00697642" w:rsidRPr="00E94739" w:rsidRDefault="00697642" w:rsidP="00697642">
      <w:pPr>
        <w:rPr>
          <w:rFonts w:cs="Arial"/>
          <w:b/>
          <w:szCs w:val="20"/>
        </w:rPr>
      </w:pPr>
      <w:r w:rsidRPr="00E94739">
        <w:rPr>
          <w:rFonts w:cs="Arial"/>
          <w:b/>
          <w:szCs w:val="20"/>
        </w:rPr>
        <w:t xml:space="preserve">NIT O C.C. No. </w:t>
      </w:r>
      <w:sdt>
        <w:sdtPr>
          <w:rPr>
            <w:rFonts w:cs="Arial"/>
            <w:szCs w:val="20"/>
          </w:rPr>
          <w:id w:val="1717619010"/>
          <w:placeholder>
            <w:docPart w:val="9EBFAFE32ECC46F2A439C234691ADD69"/>
          </w:placeholder>
          <w:showingPlcHdr/>
          <w15:color w:val="800000"/>
        </w:sdtPr>
        <w:sdtContent>
          <w:r w:rsidRPr="00E94739">
            <w:rPr>
              <w:rStyle w:val="Textodelmarcadordeposicin"/>
              <w:rFonts w:cs="Arial"/>
              <w:szCs w:val="20"/>
              <w:u w:val="single"/>
            </w:rPr>
            <w:t>Diligenciar la identificación del proponente</w:t>
          </w:r>
        </w:sdtContent>
      </w:sdt>
    </w:p>
    <w:p w14:paraId="429C49C5" w14:textId="77777777" w:rsidR="00697642" w:rsidRPr="00E94739" w:rsidRDefault="00697642" w:rsidP="00697642">
      <w:pPr>
        <w:rPr>
          <w:rFonts w:cs="Arial"/>
          <w:b/>
          <w:szCs w:val="20"/>
        </w:rPr>
      </w:pPr>
      <w:r w:rsidRPr="00E94739">
        <w:rPr>
          <w:rFonts w:cs="Arial"/>
          <w:b/>
          <w:szCs w:val="20"/>
        </w:rPr>
        <w:t xml:space="preserve">NOMBRE DEL REPRESENTANTE LEGAL: </w:t>
      </w:r>
      <w:sdt>
        <w:sdtPr>
          <w:rPr>
            <w:rFonts w:cs="Arial"/>
            <w:szCs w:val="20"/>
          </w:rPr>
          <w:id w:val="1086654990"/>
          <w:placeholder>
            <w:docPart w:val="BEB4520364DB4B50B9B944527F515594"/>
          </w:placeholder>
          <w:showingPlcHdr/>
          <w15:color w:val="800000"/>
          <w:text/>
        </w:sdtPr>
        <w:sdtContent>
          <w:r w:rsidRPr="00E94739">
            <w:rPr>
              <w:rStyle w:val="Textodelmarcadordeposicin"/>
              <w:rFonts w:cs="Arial"/>
              <w:szCs w:val="20"/>
              <w:u w:val="single"/>
            </w:rPr>
            <w:t>Diligenciar el nombre completo del representante legal</w:t>
          </w:r>
        </w:sdtContent>
      </w:sdt>
    </w:p>
    <w:p w14:paraId="00C6D7D2" w14:textId="77777777" w:rsidR="00697642" w:rsidRPr="00E94739" w:rsidRDefault="00697642" w:rsidP="00697642">
      <w:pPr>
        <w:rPr>
          <w:rFonts w:cs="Arial"/>
          <w:b/>
          <w:szCs w:val="20"/>
        </w:rPr>
      </w:pPr>
      <w:r w:rsidRPr="00E94739">
        <w:rPr>
          <w:rFonts w:cs="Arial"/>
          <w:b/>
          <w:szCs w:val="20"/>
        </w:rPr>
        <w:t xml:space="preserve">C.C: </w:t>
      </w:r>
      <w:sdt>
        <w:sdtPr>
          <w:rPr>
            <w:rFonts w:cs="Arial"/>
            <w:szCs w:val="20"/>
            <w:u w:val="single"/>
          </w:rPr>
          <w:id w:val="-172035952"/>
          <w:placeholder>
            <w:docPart w:val="3BA75ADFA1B84472AFF8A56AA527E6F4"/>
          </w:placeholder>
          <w15:color w:val="800000"/>
          <w:text/>
        </w:sdtPr>
        <w:sdtContent>
          <w:r>
            <w:rPr>
              <w:rFonts w:cs="Arial"/>
              <w:szCs w:val="20"/>
              <w:u w:val="single"/>
            </w:rPr>
            <w:t>Diligenciar el documento de identificación</w:t>
          </w:r>
        </w:sdtContent>
      </w:sdt>
      <w:r w:rsidRPr="00E94739">
        <w:rPr>
          <w:rFonts w:cs="Arial"/>
          <w:b/>
          <w:szCs w:val="20"/>
        </w:rPr>
        <w:t xml:space="preserve"> EXPEDIDA: </w:t>
      </w:r>
      <w:sdt>
        <w:sdtPr>
          <w:rPr>
            <w:rFonts w:cs="Arial"/>
            <w:szCs w:val="20"/>
            <w:u w:val="single"/>
          </w:rPr>
          <w:id w:val="914128004"/>
          <w:placeholder>
            <w:docPart w:val="71034B057FAF4CE09233DF0E34C01014"/>
          </w:placeholder>
          <w15:color w:val="800000"/>
          <w:text/>
        </w:sdtPr>
        <w:sdtContent>
          <w:r>
            <w:rPr>
              <w:rFonts w:cs="Arial"/>
              <w:szCs w:val="20"/>
              <w:u w:val="single"/>
            </w:rPr>
            <w:t>Diligenciar el lugar de expedición</w:t>
          </w:r>
        </w:sdtContent>
      </w:sdt>
    </w:p>
    <w:p w14:paraId="6752512E" w14:textId="77777777" w:rsidR="00697642" w:rsidRPr="00E94739" w:rsidRDefault="00697642" w:rsidP="00697642">
      <w:pPr>
        <w:rPr>
          <w:rFonts w:cs="Arial"/>
          <w:b/>
          <w:szCs w:val="20"/>
        </w:rPr>
      </w:pPr>
      <w:r w:rsidRPr="00E94739">
        <w:rPr>
          <w:rFonts w:cs="Arial"/>
          <w:b/>
          <w:szCs w:val="20"/>
        </w:rPr>
        <w:t xml:space="preserve">DIRECCIÓN: </w:t>
      </w:r>
      <w:sdt>
        <w:sdtPr>
          <w:rPr>
            <w:rFonts w:cs="Arial"/>
            <w:szCs w:val="20"/>
          </w:rPr>
          <w:id w:val="811534752"/>
          <w:placeholder>
            <w:docPart w:val="1C0C046C98FA448980BAADC474CAFC65"/>
          </w:placeholder>
          <w:showingPlcHdr/>
          <w15:color w:val="800000"/>
        </w:sdtPr>
        <w:sdtContent>
          <w:r w:rsidRPr="00E94739">
            <w:rPr>
              <w:rStyle w:val="Textodelmarcadordeposicin"/>
              <w:rFonts w:cs="Arial"/>
              <w:szCs w:val="20"/>
              <w:u w:val="single"/>
            </w:rPr>
            <w:t>Diligenciar la dirección del proveedor</w:t>
          </w:r>
        </w:sdtContent>
      </w:sdt>
    </w:p>
    <w:p w14:paraId="5C012CE6" w14:textId="77777777" w:rsidR="00697642" w:rsidRPr="00E94739" w:rsidRDefault="00697642" w:rsidP="00697642">
      <w:pPr>
        <w:rPr>
          <w:rFonts w:cs="Arial"/>
          <w:b/>
          <w:szCs w:val="20"/>
        </w:rPr>
      </w:pPr>
      <w:r w:rsidRPr="00E94739">
        <w:rPr>
          <w:rFonts w:cs="Arial"/>
          <w:b/>
          <w:szCs w:val="20"/>
        </w:rPr>
        <w:t xml:space="preserve">TELÉFONO: </w:t>
      </w:r>
      <w:sdt>
        <w:sdtPr>
          <w:rPr>
            <w:rFonts w:cs="Arial"/>
            <w:b/>
            <w:szCs w:val="20"/>
          </w:rPr>
          <w:id w:val="-2049905965"/>
          <w:placeholder>
            <w:docPart w:val="5F7F68813F5C477985954BFC43D68056"/>
          </w:placeholder>
          <w:showingPlcHdr/>
          <w15:color w:val="800000"/>
        </w:sdtPr>
        <w:sdtContent>
          <w:r w:rsidRPr="00E94739">
            <w:rPr>
              <w:rStyle w:val="Textodelmarcadordeposicin"/>
              <w:rFonts w:cs="Arial"/>
              <w:szCs w:val="20"/>
              <w:u w:val="single"/>
            </w:rPr>
            <w:t>Diligenciar teléfonos de contacto del proveedor</w:t>
          </w:r>
        </w:sdtContent>
      </w:sdt>
    </w:p>
    <w:p w14:paraId="34245B08" w14:textId="77777777" w:rsidR="00697642" w:rsidRPr="00E94739" w:rsidRDefault="00697642" w:rsidP="00697642">
      <w:pPr>
        <w:rPr>
          <w:rFonts w:cs="Arial"/>
          <w:b/>
          <w:szCs w:val="20"/>
        </w:rPr>
      </w:pPr>
      <w:r w:rsidRPr="00E94739">
        <w:rPr>
          <w:rFonts w:cs="Arial"/>
          <w:b/>
          <w:szCs w:val="20"/>
        </w:rPr>
        <w:t xml:space="preserve">EMAIL: </w:t>
      </w:r>
      <w:sdt>
        <w:sdtPr>
          <w:rPr>
            <w:rFonts w:cs="Arial"/>
            <w:b/>
            <w:szCs w:val="20"/>
          </w:rPr>
          <w:id w:val="513339670"/>
          <w:placeholder>
            <w:docPart w:val="7530EC5D9399438D943CDDECC238B4E3"/>
          </w:placeholder>
          <w:showingPlcHdr/>
          <w15:color w:val="800000"/>
        </w:sdtPr>
        <w:sdtContent>
          <w:r w:rsidRPr="00E94739">
            <w:rPr>
              <w:rStyle w:val="Textodelmarcadordeposicin"/>
              <w:rFonts w:cs="Arial"/>
              <w:szCs w:val="20"/>
              <w:u w:val="single"/>
            </w:rPr>
            <w:t>Diligenciar correo electrónico de notificaciones</w:t>
          </w:r>
        </w:sdtContent>
      </w:sdt>
    </w:p>
    <w:p w14:paraId="71C515D3" w14:textId="77777777" w:rsidR="00697642" w:rsidRPr="00E94739" w:rsidRDefault="00697642" w:rsidP="00697642">
      <w:pPr>
        <w:rPr>
          <w:rFonts w:cs="Arial"/>
          <w:b/>
          <w:szCs w:val="20"/>
        </w:rPr>
      </w:pPr>
    </w:p>
    <w:p w14:paraId="30E32A47" w14:textId="77777777" w:rsidR="00697642" w:rsidRPr="00E94739" w:rsidRDefault="00697642" w:rsidP="00697642">
      <w:pPr>
        <w:rPr>
          <w:rFonts w:cs="Arial"/>
          <w:b/>
          <w:szCs w:val="20"/>
        </w:rPr>
      </w:pPr>
    </w:p>
    <w:p w14:paraId="15D9AB8E" w14:textId="77777777" w:rsidR="00697642" w:rsidRPr="00E94739" w:rsidRDefault="00697642" w:rsidP="00697642">
      <w:pPr>
        <w:rPr>
          <w:rFonts w:cs="Arial"/>
          <w:b/>
          <w:szCs w:val="20"/>
        </w:rPr>
      </w:pPr>
    </w:p>
    <w:p w14:paraId="5A971E2E" w14:textId="77777777" w:rsidR="00697642" w:rsidRPr="00E94739" w:rsidRDefault="00697642" w:rsidP="00697642">
      <w:pPr>
        <w:rPr>
          <w:rFonts w:cs="Arial"/>
          <w:b/>
          <w:szCs w:val="20"/>
        </w:rPr>
      </w:pPr>
    </w:p>
    <w:p w14:paraId="726DC25E" w14:textId="77777777" w:rsidR="00697642" w:rsidRPr="00E94739" w:rsidRDefault="00697642" w:rsidP="00697642">
      <w:pPr>
        <w:rPr>
          <w:rFonts w:cs="Arial"/>
          <w:b/>
          <w:szCs w:val="20"/>
        </w:rPr>
      </w:pPr>
      <w:r w:rsidRPr="00E94739">
        <w:rPr>
          <w:rFonts w:cs="Arial"/>
          <w:b/>
          <w:szCs w:val="20"/>
        </w:rPr>
        <w:t>_________________________________</w:t>
      </w:r>
    </w:p>
    <w:p w14:paraId="77C6936B" w14:textId="77777777" w:rsidR="00697642" w:rsidRPr="00E94739" w:rsidRDefault="00697642" w:rsidP="00697642">
      <w:pPr>
        <w:rPr>
          <w:rFonts w:cs="Arial"/>
          <w:szCs w:val="20"/>
        </w:rPr>
      </w:pPr>
      <w:r w:rsidRPr="00E94739">
        <w:rPr>
          <w:rFonts w:cs="Arial"/>
          <w:b/>
          <w:szCs w:val="20"/>
        </w:rPr>
        <w:t>FIRMA DEL REPRESENTANTE LEGAL</w:t>
      </w:r>
    </w:p>
    <w:p w14:paraId="1042B555" w14:textId="68D3B6A6" w:rsidR="00697642" w:rsidRDefault="00697642" w:rsidP="00F913AC">
      <w:pPr>
        <w:pStyle w:val="Ttulo"/>
        <w:rPr>
          <w:b w:val="0"/>
          <w:sz w:val="20"/>
          <w:szCs w:val="20"/>
        </w:rPr>
      </w:pPr>
    </w:p>
    <w:p w14:paraId="1D12E290" w14:textId="77777777" w:rsidR="00697642" w:rsidRDefault="00697642" w:rsidP="00F913AC">
      <w:pPr>
        <w:pStyle w:val="Ttulo"/>
        <w:rPr>
          <w:b w:val="0"/>
          <w:sz w:val="20"/>
          <w:szCs w:val="20"/>
        </w:rPr>
      </w:pPr>
    </w:p>
    <w:p w14:paraId="765375ED" w14:textId="08C434C2" w:rsidR="0072551D" w:rsidRDefault="0072551D" w:rsidP="00BE0915">
      <w:pPr>
        <w:pStyle w:val="Ttulo"/>
        <w:tabs>
          <w:tab w:val="left" w:pos="426"/>
        </w:tabs>
        <w:ind w:left="426" w:hanging="284"/>
        <w:jc w:val="both"/>
        <w:rPr>
          <w:b w:val="0"/>
          <w:sz w:val="20"/>
          <w:szCs w:val="20"/>
        </w:rPr>
      </w:pPr>
    </w:p>
    <w:p w14:paraId="6A28BC62" w14:textId="647FB93D" w:rsidR="00697642" w:rsidRDefault="00697642" w:rsidP="00BE0915">
      <w:pPr>
        <w:pStyle w:val="Ttulo"/>
        <w:tabs>
          <w:tab w:val="left" w:pos="426"/>
        </w:tabs>
        <w:ind w:left="426" w:hanging="284"/>
        <w:jc w:val="both"/>
        <w:rPr>
          <w:b w:val="0"/>
          <w:sz w:val="20"/>
          <w:szCs w:val="20"/>
        </w:rPr>
      </w:pPr>
    </w:p>
    <w:p w14:paraId="34E317FD" w14:textId="1EDC465D" w:rsidR="00697642" w:rsidRDefault="00697642" w:rsidP="00BE0915">
      <w:pPr>
        <w:pStyle w:val="Ttulo"/>
        <w:tabs>
          <w:tab w:val="left" w:pos="426"/>
        </w:tabs>
        <w:ind w:left="426" w:hanging="284"/>
        <w:jc w:val="both"/>
        <w:rPr>
          <w:b w:val="0"/>
          <w:sz w:val="20"/>
          <w:szCs w:val="20"/>
        </w:rPr>
      </w:pPr>
    </w:p>
    <w:p w14:paraId="038419A8" w14:textId="4B0F8676" w:rsidR="00697642" w:rsidRDefault="00697642" w:rsidP="00BE0915">
      <w:pPr>
        <w:pStyle w:val="Ttulo"/>
        <w:tabs>
          <w:tab w:val="left" w:pos="426"/>
        </w:tabs>
        <w:ind w:left="426" w:hanging="284"/>
        <w:jc w:val="both"/>
        <w:rPr>
          <w:b w:val="0"/>
          <w:sz w:val="20"/>
          <w:szCs w:val="20"/>
        </w:rPr>
      </w:pPr>
    </w:p>
    <w:p w14:paraId="2DA627A6" w14:textId="77777777" w:rsidR="00514A0E" w:rsidRDefault="00514A0E" w:rsidP="00BE0915">
      <w:pPr>
        <w:pStyle w:val="Ttulo"/>
        <w:tabs>
          <w:tab w:val="left" w:pos="426"/>
        </w:tabs>
        <w:ind w:left="426" w:hanging="284"/>
        <w:jc w:val="both"/>
        <w:rPr>
          <w:b w:val="0"/>
          <w:sz w:val="20"/>
          <w:szCs w:val="20"/>
        </w:rPr>
      </w:pPr>
    </w:p>
    <w:p w14:paraId="41749490" w14:textId="194B66B8" w:rsidR="0072551D" w:rsidRPr="00A2043B" w:rsidRDefault="00A2043B" w:rsidP="007B3537">
      <w:pPr>
        <w:jc w:val="center"/>
        <w:rPr>
          <w:b/>
        </w:rPr>
      </w:pPr>
      <w:r w:rsidRPr="00A2043B">
        <w:rPr>
          <w:rFonts w:cs="Arial"/>
          <w:b/>
        </w:rPr>
        <w:lastRenderedPageBreak/>
        <w:t>FORMULARIO No. 6</w:t>
      </w:r>
    </w:p>
    <w:p w14:paraId="4D3E4FF6" w14:textId="6467FB09" w:rsidR="0072551D" w:rsidRDefault="0072551D" w:rsidP="007B3537">
      <w:pPr>
        <w:jc w:val="center"/>
        <w:rPr>
          <w:b/>
        </w:rPr>
      </w:pPr>
    </w:p>
    <w:p w14:paraId="00E50B87" w14:textId="77777777" w:rsidR="00AE0801" w:rsidRPr="007862D7" w:rsidRDefault="00AE0801" w:rsidP="00AE0801">
      <w:pPr>
        <w:tabs>
          <w:tab w:val="center" w:pos="4419"/>
          <w:tab w:val="right" w:pos="8838"/>
        </w:tabs>
        <w:jc w:val="center"/>
        <w:rPr>
          <w:rFonts w:cs="Arial"/>
          <w:b/>
          <w:szCs w:val="20"/>
        </w:rPr>
      </w:pPr>
      <w:r w:rsidRPr="007862D7">
        <w:rPr>
          <w:rFonts w:cs="Arial"/>
          <w:b/>
          <w:szCs w:val="20"/>
        </w:rPr>
        <w:t>PRESENTACIÓN SISTEMA DE GESTIÓN DE LA SEGURIDAD Y SALUD</w:t>
      </w:r>
    </w:p>
    <w:p w14:paraId="6DF7EA12" w14:textId="77777777" w:rsidR="00AE0801" w:rsidRPr="007862D7" w:rsidRDefault="00AE0801" w:rsidP="00AE0801">
      <w:pPr>
        <w:tabs>
          <w:tab w:val="center" w:pos="4419"/>
          <w:tab w:val="right" w:pos="8838"/>
        </w:tabs>
        <w:jc w:val="center"/>
        <w:rPr>
          <w:rFonts w:cs="Arial"/>
          <w:b/>
          <w:szCs w:val="20"/>
        </w:rPr>
      </w:pPr>
      <w:r w:rsidRPr="007862D7">
        <w:rPr>
          <w:rFonts w:cs="Arial"/>
          <w:b/>
          <w:szCs w:val="20"/>
        </w:rPr>
        <w:t>EN EL TRABAJO - SG-SST</w:t>
      </w:r>
    </w:p>
    <w:p w14:paraId="5ADB9EF0" w14:textId="77777777" w:rsidR="00AE0801" w:rsidRPr="007862D7" w:rsidRDefault="00AE0801" w:rsidP="00AE0801">
      <w:pPr>
        <w:tabs>
          <w:tab w:val="center" w:pos="4419"/>
          <w:tab w:val="right" w:pos="8838"/>
        </w:tabs>
        <w:jc w:val="center"/>
        <w:rPr>
          <w:rFonts w:cs="Arial"/>
          <w:szCs w:val="20"/>
        </w:rPr>
      </w:pPr>
    </w:p>
    <w:p w14:paraId="366D3FDE" w14:textId="77777777" w:rsidR="00AE0801" w:rsidRPr="007862D7" w:rsidRDefault="00AE0801" w:rsidP="00AE0801">
      <w:pPr>
        <w:rPr>
          <w:rFonts w:eastAsiaTheme="minorEastAsia" w:cs="Arial"/>
          <w:szCs w:val="20"/>
        </w:rPr>
      </w:pPr>
      <w:sdt>
        <w:sdtPr>
          <w:rPr>
            <w:rFonts w:cs="Arial"/>
            <w:szCs w:val="20"/>
          </w:rPr>
          <w:id w:val="638925677"/>
          <w:placeholder>
            <w:docPart w:val="8A732093FB204F7C84FF8BA80F7E7BF5"/>
          </w:placeholder>
          <w:showingPlcHdr/>
          <w:text/>
        </w:sdtPr>
        <w:sdtContent>
          <w:r w:rsidRPr="007862D7">
            <w:rPr>
              <w:rStyle w:val="Textodelmarcadordeposicin"/>
              <w:rFonts w:eastAsiaTheme="minorEastAsia" w:cs="Arial"/>
              <w:szCs w:val="20"/>
              <w:u w:val="single"/>
            </w:rPr>
            <w:t>Ciudad</w:t>
          </w:r>
        </w:sdtContent>
      </w:sdt>
      <w:r w:rsidRPr="007862D7">
        <w:rPr>
          <w:rFonts w:cs="Arial"/>
          <w:szCs w:val="20"/>
        </w:rPr>
        <w:t xml:space="preserve">, </w:t>
      </w:r>
      <w:sdt>
        <w:sdtPr>
          <w:rPr>
            <w:rFonts w:cs="Arial"/>
            <w:szCs w:val="20"/>
          </w:rPr>
          <w:id w:val="603085731"/>
          <w:placeholder>
            <w:docPart w:val="5FC1EBBAD4D0484B8B2CA2AC3917C485"/>
          </w:placeholder>
          <w:showingPlcHdr/>
          <w:date w:fullDate="2021-04-13T00:00:00Z">
            <w:dateFormat w:val="d 'de' MMMM 'de' yyyy"/>
            <w:lid w:val="es-CO"/>
            <w:storeMappedDataAs w:val="dateTime"/>
            <w:calendar w:val="gregorian"/>
          </w:date>
        </w:sdtPr>
        <w:sdtContent>
          <w:r w:rsidRPr="007862D7">
            <w:rPr>
              <w:rStyle w:val="Textodelmarcadordeposicin"/>
              <w:rFonts w:eastAsiaTheme="minorEastAsia" w:cs="Arial"/>
              <w:szCs w:val="20"/>
            </w:rPr>
            <w:t>seleccionar la fecha.</w:t>
          </w:r>
        </w:sdtContent>
      </w:sdt>
    </w:p>
    <w:p w14:paraId="183809F5" w14:textId="77777777" w:rsidR="00AE0801" w:rsidRPr="007862D7" w:rsidRDefault="00AE0801" w:rsidP="00AE0801">
      <w:pPr>
        <w:tabs>
          <w:tab w:val="center" w:pos="4419"/>
          <w:tab w:val="right" w:pos="8838"/>
        </w:tabs>
        <w:rPr>
          <w:rFonts w:cs="Arial"/>
          <w:szCs w:val="20"/>
          <w:lang w:val="es-MX" w:eastAsia="es-CO"/>
        </w:rPr>
      </w:pPr>
    </w:p>
    <w:p w14:paraId="38E2BB78" w14:textId="77777777" w:rsidR="00AE0801" w:rsidRPr="007862D7" w:rsidRDefault="00AE0801" w:rsidP="00AE0801">
      <w:pPr>
        <w:rPr>
          <w:rFonts w:cs="Arial"/>
          <w:szCs w:val="20"/>
        </w:rPr>
      </w:pPr>
      <w:r w:rsidRPr="007862D7">
        <w:rPr>
          <w:rFonts w:cs="Arial"/>
          <w:szCs w:val="20"/>
        </w:rPr>
        <w:t>Señores.</w:t>
      </w:r>
    </w:p>
    <w:p w14:paraId="6D3EBEA9" w14:textId="77777777" w:rsidR="00AE0801" w:rsidRPr="007862D7" w:rsidRDefault="00AE0801" w:rsidP="00AE0801">
      <w:pPr>
        <w:rPr>
          <w:rFonts w:cs="Arial"/>
          <w:szCs w:val="20"/>
        </w:rPr>
      </w:pPr>
      <w:r w:rsidRPr="007862D7">
        <w:rPr>
          <w:rFonts w:cs="Arial"/>
          <w:szCs w:val="20"/>
        </w:rPr>
        <w:t>POLICÍA NACIONAL</w:t>
      </w:r>
    </w:p>
    <w:p w14:paraId="1B2551F5" w14:textId="77777777" w:rsidR="00AE0801" w:rsidRPr="007862D7" w:rsidRDefault="00AE0801" w:rsidP="00AE0801">
      <w:pPr>
        <w:rPr>
          <w:rFonts w:cs="Arial"/>
          <w:szCs w:val="20"/>
        </w:rPr>
      </w:pPr>
      <w:sdt>
        <w:sdtPr>
          <w:rPr>
            <w:rFonts w:cs="Arial"/>
            <w:szCs w:val="20"/>
          </w:rPr>
          <w:id w:val="-483772083"/>
          <w:placeholder>
            <w:docPart w:val="53B613B0C1F048DA9266778D9EB3D16C"/>
          </w:placeholder>
          <w:showingPlcHdr/>
          <w15:color w:val="800000"/>
          <w:text/>
        </w:sdtPr>
        <w:sdtContent>
          <w:r w:rsidRPr="007862D7">
            <w:rPr>
              <w:rStyle w:val="Textodelmarcadordeposicin"/>
              <w:rFonts w:cs="Arial"/>
              <w:szCs w:val="20"/>
              <w:u w:val="single"/>
            </w:rPr>
            <w:t>DILIGENCIAR LA UNIDAD A LA QUE PRESENTA LA OFERTA</w:t>
          </w:r>
        </w:sdtContent>
      </w:sdt>
    </w:p>
    <w:p w14:paraId="01C5E186" w14:textId="77777777" w:rsidR="00AE0801" w:rsidRPr="007862D7" w:rsidRDefault="00AE0801" w:rsidP="00AE0801">
      <w:pPr>
        <w:rPr>
          <w:rFonts w:cs="Arial"/>
          <w:szCs w:val="20"/>
        </w:rPr>
      </w:pPr>
      <w:sdt>
        <w:sdtPr>
          <w:rPr>
            <w:rFonts w:cs="Arial"/>
            <w:szCs w:val="20"/>
          </w:rPr>
          <w:id w:val="-1698533710"/>
          <w:placeholder>
            <w:docPart w:val="AB2245C281FA4BECA4A9E679AE3F8D84"/>
          </w:placeholder>
          <w:showingPlcHdr/>
          <w15:color w:val="800000"/>
          <w:text/>
        </w:sdtPr>
        <w:sdtContent>
          <w:r w:rsidRPr="007862D7">
            <w:rPr>
              <w:rStyle w:val="Textodelmarcadordeposicin"/>
              <w:rFonts w:cs="Arial"/>
              <w:szCs w:val="20"/>
              <w:u w:val="single"/>
            </w:rPr>
            <w:t>Ciudad</w:t>
          </w:r>
        </w:sdtContent>
      </w:sdt>
    </w:p>
    <w:p w14:paraId="1F698A07" w14:textId="77777777" w:rsidR="00AE0801" w:rsidRPr="007862D7" w:rsidRDefault="00AE0801" w:rsidP="00AE0801">
      <w:pPr>
        <w:rPr>
          <w:rFonts w:cs="Arial"/>
          <w:szCs w:val="20"/>
        </w:rPr>
      </w:pPr>
    </w:p>
    <w:p w14:paraId="2EE0F8CD" w14:textId="77777777" w:rsidR="00AE0801" w:rsidRPr="007862D7" w:rsidRDefault="00AE0801" w:rsidP="00AE0801">
      <w:pPr>
        <w:rPr>
          <w:rFonts w:cs="Arial"/>
          <w:szCs w:val="20"/>
        </w:rPr>
      </w:pPr>
      <w:r w:rsidRPr="007862D7">
        <w:rPr>
          <w:rFonts w:cs="Arial"/>
          <w:szCs w:val="20"/>
        </w:rPr>
        <w:t xml:space="preserve">Referencia: Presentación Sistema de Gestión de la Seguridad y Salud en el Trabajo del proceso de </w:t>
      </w:r>
      <w:sdt>
        <w:sdtPr>
          <w:rPr>
            <w:rFonts w:cs="Arial"/>
            <w:szCs w:val="20"/>
          </w:rPr>
          <w:id w:val="-205177497"/>
          <w:placeholder>
            <w:docPart w:val="64AA88DFC7C24A179E416EEA1EEF4D1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862D7">
            <w:rPr>
              <w:rStyle w:val="Textodelmarcadordeposicin"/>
              <w:rFonts w:cs="Arial"/>
              <w:szCs w:val="20"/>
              <w:u w:val="single"/>
            </w:rPr>
            <w:t>Elegir la modalidad de contratación</w:t>
          </w:r>
          <w:r w:rsidRPr="007862D7">
            <w:rPr>
              <w:rStyle w:val="Textodelmarcadordeposicin"/>
              <w:rFonts w:cs="Arial"/>
              <w:szCs w:val="20"/>
            </w:rPr>
            <w:t>.</w:t>
          </w:r>
        </w:sdtContent>
      </w:sdt>
      <w:r w:rsidRPr="007862D7">
        <w:rPr>
          <w:rFonts w:cs="Arial"/>
          <w:szCs w:val="20"/>
        </w:rPr>
        <w:t xml:space="preserve"> No. </w:t>
      </w:r>
      <w:sdt>
        <w:sdtPr>
          <w:rPr>
            <w:rFonts w:cs="Arial"/>
            <w:szCs w:val="20"/>
          </w:rPr>
          <w:id w:val="-329757928"/>
          <w:placeholder>
            <w:docPart w:val="9547A495FCED40E8B8D86EDAD878A791"/>
          </w:placeholder>
          <w:showingPlcHdr/>
          <w:text/>
        </w:sdtPr>
        <w:sdtContent>
          <w:r w:rsidRPr="007862D7">
            <w:rPr>
              <w:rStyle w:val="Textodelmarcadordeposicin"/>
              <w:rFonts w:cs="Arial"/>
              <w:szCs w:val="20"/>
              <w:u w:val="single"/>
            </w:rPr>
            <w:t>Diligenciar el número del proceso</w:t>
          </w:r>
        </w:sdtContent>
      </w:sdt>
      <w:r w:rsidRPr="007862D7">
        <w:rPr>
          <w:rFonts w:cs="Arial"/>
          <w:szCs w:val="20"/>
        </w:rPr>
        <w:t xml:space="preserve">  cuyo objeto es: </w:t>
      </w:r>
      <w:sdt>
        <w:sdtPr>
          <w:rPr>
            <w:rFonts w:cs="Arial"/>
            <w:szCs w:val="20"/>
          </w:rPr>
          <w:id w:val="493069158"/>
          <w:placeholder>
            <w:docPart w:val="306B09BF97624F47B84A2491180A50C2"/>
          </w:placeholder>
          <w:showingPlcHdr/>
          <w:text/>
        </w:sdtPr>
        <w:sdtContent>
          <w:r w:rsidRPr="007862D7">
            <w:rPr>
              <w:rStyle w:val="Textodelmarcadordeposicin"/>
              <w:rFonts w:cs="Arial"/>
              <w:szCs w:val="20"/>
              <w:u w:val="single"/>
            </w:rPr>
            <w:t>Transcribir el objeto del proceso</w:t>
          </w:r>
        </w:sdtContent>
      </w:sdt>
    </w:p>
    <w:p w14:paraId="07B59B2E" w14:textId="77777777" w:rsidR="00AE0801" w:rsidRPr="007862D7" w:rsidRDefault="00AE0801" w:rsidP="00AE0801">
      <w:pPr>
        <w:rPr>
          <w:rFonts w:cs="Arial"/>
          <w:szCs w:val="20"/>
        </w:rPr>
      </w:pPr>
    </w:p>
    <w:p w14:paraId="5D0EEADB" w14:textId="77777777" w:rsidR="00AE0801" w:rsidRPr="007862D7" w:rsidRDefault="00AE0801" w:rsidP="00AE0801">
      <w:pPr>
        <w:rPr>
          <w:rFonts w:cs="Arial"/>
          <w:szCs w:val="20"/>
        </w:rPr>
      </w:pPr>
      <w:r w:rsidRPr="007862D7">
        <w:rPr>
          <w:rFonts w:cs="Arial"/>
          <w:szCs w:val="20"/>
        </w:rPr>
        <w:t xml:space="preserve">El(los) suscrito(s) a saber: </w:t>
      </w:r>
      <w:sdt>
        <w:sdtPr>
          <w:rPr>
            <w:rFonts w:cs="Arial"/>
            <w:szCs w:val="20"/>
            <w:lang w:eastAsia="es-CO"/>
          </w:rPr>
          <w:id w:val="-280342758"/>
          <w:placeholder>
            <w:docPart w:val="8C09B66437194149BCA5E5BCC1998FE6"/>
          </w:placeholder>
          <w:showingPlcHdr/>
          <w:text/>
        </w:sdtPr>
        <w:sdtContent>
          <w:r w:rsidRPr="007862D7">
            <w:rPr>
              <w:rStyle w:val="Textodelmarcadordeposicin"/>
              <w:rFonts w:cs="Arial"/>
              <w:szCs w:val="20"/>
              <w:u w:val="single"/>
            </w:rPr>
            <w:t xml:space="preserve">Nombre del representante legal de la sociedad, asociación, persona jurídica, consorcio, unión temporal </w:t>
          </w:r>
          <w:r w:rsidRPr="007862D7">
            <w:rPr>
              <w:rStyle w:val="Textodelmarcadordeposicin"/>
              <w:rFonts w:cs="Arial"/>
              <w:szCs w:val="20"/>
            </w:rPr>
            <w:t>.</w:t>
          </w:r>
        </w:sdtContent>
      </w:sdt>
      <w:r w:rsidRPr="007862D7">
        <w:rPr>
          <w:rFonts w:cs="Arial"/>
          <w:szCs w:val="20"/>
        </w:rPr>
        <w:t xml:space="preserve"> domiciliado en </w:t>
      </w:r>
      <w:sdt>
        <w:sdtPr>
          <w:rPr>
            <w:rFonts w:cs="Arial"/>
            <w:szCs w:val="20"/>
            <w:lang w:eastAsia="es-CO"/>
          </w:rPr>
          <w:id w:val="-58554313"/>
          <w:placeholder>
            <w:docPart w:val="D395A98BF03046D0B427667D693106E1"/>
          </w:placeholder>
          <w:showingPlcHdr/>
          <w:text/>
        </w:sdtPr>
        <w:sdtContent>
          <w:r w:rsidRPr="007862D7">
            <w:rPr>
              <w:rStyle w:val="Textodelmarcadordeposicin"/>
              <w:rFonts w:cs="Arial"/>
              <w:szCs w:val="20"/>
              <w:u w:val="single"/>
            </w:rPr>
            <w:t>Domicio de la persona firmante</w:t>
          </w:r>
          <w:r w:rsidRPr="007862D7">
            <w:rPr>
              <w:rStyle w:val="Textodelmarcadordeposicin"/>
              <w:rFonts w:cs="Arial"/>
              <w:szCs w:val="20"/>
            </w:rPr>
            <w:t>.</w:t>
          </w:r>
        </w:sdtContent>
      </w:sdt>
      <w:r w:rsidRPr="007862D7">
        <w:rPr>
          <w:rFonts w:cs="Arial"/>
          <w:szCs w:val="20"/>
        </w:rPr>
        <w:t xml:space="preserve">, identificado con </w:t>
      </w:r>
      <w:sdt>
        <w:sdtPr>
          <w:rPr>
            <w:rFonts w:cs="Arial"/>
            <w:szCs w:val="20"/>
            <w:lang w:eastAsia="es-CO"/>
          </w:rPr>
          <w:id w:val="-90628641"/>
          <w:placeholder>
            <w:docPart w:val="555392A7722045ABA3DF8D1B106B727B"/>
          </w:placeholder>
          <w:showingPlcHdr/>
          <w:text/>
        </w:sdtPr>
        <w:sdtContent>
          <w:r w:rsidRPr="007862D7">
            <w:rPr>
              <w:rStyle w:val="Textodelmarcadordeposicin"/>
              <w:rFonts w:cs="Arial"/>
              <w:szCs w:val="20"/>
              <w:u w:val="single"/>
            </w:rPr>
            <w:t>Documentos de identificación y lugar de expedición</w:t>
          </w:r>
        </w:sdtContent>
      </w:sdt>
      <w:r w:rsidRPr="007862D7">
        <w:rPr>
          <w:rFonts w:cs="Arial"/>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7862D7">
        <w:rPr>
          <w:rFonts w:cs="Arial"/>
          <w:b/>
          <w:szCs w:val="20"/>
        </w:rPr>
        <w:t>PROPONENTE,</w:t>
      </w:r>
      <w:r w:rsidRPr="007862D7">
        <w:rPr>
          <w:rFonts w:cs="Arial"/>
          <w:szCs w:val="20"/>
        </w:rPr>
        <w:t xml:space="preserve"> manifiesta(n) su voluntad de asumir, de manera unilateral, el presente compromiso, teniendo en cuenta las siguientes consideraciones:</w:t>
      </w:r>
    </w:p>
    <w:p w14:paraId="2054C7C6" w14:textId="77777777" w:rsidR="00AE0801" w:rsidRPr="007862D7" w:rsidRDefault="00AE0801" w:rsidP="00AE0801">
      <w:pPr>
        <w:adjustRightInd w:val="0"/>
        <w:rPr>
          <w:rFonts w:cs="Arial"/>
          <w:szCs w:val="20"/>
        </w:rPr>
      </w:pPr>
      <w:r w:rsidRPr="007862D7">
        <w:rPr>
          <w:rFonts w:cs="Arial"/>
          <w:szCs w:val="20"/>
        </w:rPr>
        <w:t xml:space="preserve">La Policía Nacional, mediante la Resolución 03843 del 09/09/2019, prevé en el Artículo 2º, lo relacionado con la </w:t>
      </w:r>
      <w:r w:rsidRPr="007862D7">
        <w:rPr>
          <w:rFonts w:cs="Arial"/>
          <w:b/>
          <w:i/>
          <w:szCs w:val="20"/>
        </w:rPr>
        <w:t>“Política del Sistema de Gestión de la Seguridad y Salud en el Trabajo de la Policía Nacional</w:t>
      </w:r>
      <w:r w:rsidRPr="007862D7">
        <w:rPr>
          <w:rFonts w:cs="Arial"/>
          <w:b/>
          <w:szCs w:val="20"/>
        </w:rPr>
        <w:t xml:space="preserve">”, </w:t>
      </w:r>
      <w:r w:rsidRPr="007862D7">
        <w:rPr>
          <w:rFonts w:cs="Arial"/>
          <w:szCs w:val="20"/>
        </w:rPr>
        <w:t xml:space="preserve">en lo siguiente:  </w:t>
      </w:r>
    </w:p>
    <w:p w14:paraId="6F80C634" w14:textId="77777777" w:rsidR="00AE0801" w:rsidRPr="007862D7" w:rsidRDefault="00AE0801" w:rsidP="00AE0801">
      <w:pPr>
        <w:ind w:left="851"/>
        <w:rPr>
          <w:rFonts w:cs="Arial"/>
          <w:i/>
          <w:szCs w:val="20"/>
        </w:rPr>
      </w:pPr>
      <w:r w:rsidRPr="007862D7">
        <w:rPr>
          <w:rFonts w:cs="Arial"/>
          <w:i/>
          <w:szCs w:val="20"/>
        </w:rPr>
        <w:t>“</w:t>
      </w:r>
      <w:r w:rsidRPr="007862D7">
        <w:rPr>
          <w:rFonts w:cs="Arial"/>
          <w:szCs w:val="20"/>
        </w:rPr>
        <w:t>La</w:t>
      </w:r>
      <w:r w:rsidRPr="007862D7">
        <w:rPr>
          <w:rFonts w:cs="Arial"/>
          <w:i/>
          <w:szCs w:val="20"/>
        </w:rPr>
        <w:t xml:space="preserve">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A409979" w14:textId="77777777" w:rsidR="00AE0801" w:rsidRPr="007862D7" w:rsidRDefault="00AE0801" w:rsidP="00AE0801">
      <w:pPr>
        <w:rPr>
          <w:rFonts w:cs="Arial"/>
          <w:b/>
          <w:szCs w:val="20"/>
        </w:rPr>
      </w:pPr>
    </w:p>
    <w:p w14:paraId="5B4C960A" w14:textId="77777777" w:rsidR="00AE0801" w:rsidRPr="007862D7" w:rsidRDefault="00AE0801" w:rsidP="00AE0801">
      <w:pPr>
        <w:rPr>
          <w:rFonts w:cs="Arial"/>
          <w:b/>
          <w:szCs w:val="20"/>
        </w:rPr>
      </w:pPr>
      <w:r w:rsidRPr="007862D7">
        <w:rPr>
          <w:rFonts w:cs="Arial"/>
          <w:b/>
          <w:szCs w:val="20"/>
        </w:rPr>
        <w:t>PERSONA JURÍDICA</w:t>
      </w:r>
    </w:p>
    <w:p w14:paraId="2424EABB" w14:textId="77777777" w:rsidR="00AE0801" w:rsidRPr="007862D7" w:rsidRDefault="00AE0801" w:rsidP="00AE0801">
      <w:pPr>
        <w:rPr>
          <w:rFonts w:cs="Arial"/>
          <w:b/>
          <w:szCs w:val="20"/>
        </w:rPr>
      </w:pPr>
      <w:r w:rsidRPr="007862D7">
        <w:rPr>
          <w:rFonts w:cs="Arial"/>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862D7">
        <w:rPr>
          <w:rFonts w:cs="Arial"/>
          <w:b/>
          <w:szCs w:val="20"/>
        </w:rPr>
        <w:t xml:space="preserve">. </w:t>
      </w:r>
    </w:p>
    <w:p w14:paraId="374DCD65" w14:textId="77777777" w:rsidR="00AE0801" w:rsidRPr="007862D7" w:rsidRDefault="00AE0801" w:rsidP="00AE0801">
      <w:pPr>
        <w:rPr>
          <w:rFonts w:cs="Arial"/>
          <w:szCs w:val="20"/>
        </w:rPr>
      </w:pPr>
    </w:p>
    <w:p w14:paraId="3ECD5DC7" w14:textId="77777777" w:rsidR="00AE0801" w:rsidRPr="007862D7" w:rsidRDefault="00AE0801" w:rsidP="00AE0801">
      <w:pPr>
        <w:rPr>
          <w:rFonts w:cs="Arial"/>
          <w:b/>
          <w:szCs w:val="20"/>
        </w:rPr>
      </w:pPr>
      <w:r w:rsidRPr="007862D7">
        <w:rPr>
          <w:rFonts w:cs="Arial"/>
          <w:b/>
          <w:szCs w:val="20"/>
        </w:rPr>
        <w:t>PERSONA NATURAL</w:t>
      </w:r>
    </w:p>
    <w:p w14:paraId="67937D13" w14:textId="77777777" w:rsidR="00AE0801" w:rsidRPr="007862D7" w:rsidRDefault="00AE0801" w:rsidP="00AE0801">
      <w:pPr>
        <w:rPr>
          <w:rFonts w:cs="Arial"/>
          <w:szCs w:val="20"/>
        </w:rPr>
      </w:pPr>
      <w:r w:rsidRPr="007862D7">
        <w:rPr>
          <w:rFonts w:cs="Arial"/>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0321D51" w14:textId="77777777" w:rsidR="00AE0801" w:rsidRPr="007862D7" w:rsidRDefault="00AE0801" w:rsidP="00AE0801">
      <w:pPr>
        <w:rPr>
          <w:rFonts w:cs="Arial"/>
          <w:szCs w:val="20"/>
        </w:rPr>
      </w:pPr>
      <w:r w:rsidRPr="007862D7">
        <w:rPr>
          <w:rFonts w:cs="Arial"/>
          <w:szCs w:val="20"/>
        </w:rPr>
        <w:t>Nota: seleccionar, según corresponda.</w:t>
      </w:r>
    </w:p>
    <w:p w14:paraId="3D9B76FB" w14:textId="77777777" w:rsidR="00AE0801" w:rsidRPr="007862D7" w:rsidRDefault="00AE0801" w:rsidP="00AE0801">
      <w:pPr>
        <w:rPr>
          <w:rFonts w:cs="Arial"/>
          <w:szCs w:val="20"/>
        </w:rPr>
      </w:pPr>
      <w:r w:rsidRPr="007862D7">
        <w:rPr>
          <w:rFonts w:cs="Arial"/>
          <w:szCs w:val="20"/>
        </w:rPr>
        <w:t>De igual manera en la ejecución del contrato adicional a los requerimientos exigidos para su ejecución, la persona natural o jurídica deberá: </w:t>
      </w:r>
    </w:p>
    <w:p w14:paraId="10304AC3" w14:textId="77777777" w:rsidR="00AE0801" w:rsidRPr="007862D7" w:rsidRDefault="00AE0801" w:rsidP="00AE0801">
      <w:pPr>
        <w:rPr>
          <w:rFonts w:cs="Arial"/>
          <w:szCs w:val="20"/>
        </w:rPr>
      </w:pPr>
    </w:p>
    <w:p w14:paraId="27B0CA92" w14:textId="77777777" w:rsidR="00AE0801" w:rsidRPr="007862D7" w:rsidRDefault="00AE0801" w:rsidP="00A80121">
      <w:pPr>
        <w:pStyle w:val="Prrafodelista"/>
        <w:numPr>
          <w:ilvl w:val="0"/>
          <w:numId w:val="93"/>
        </w:numPr>
        <w:rPr>
          <w:rFonts w:eastAsiaTheme="minorHAnsi" w:cs="Arial"/>
          <w:szCs w:val="20"/>
          <w:lang w:eastAsia="en-US"/>
        </w:rPr>
      </w:pPr>
      <w:r w:rsidRPr="007862D7">
        <w:rPr>
          <w:rFonts w:eastAsiaTheme="minorHAnsi" w:cs="Arial"/>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4581190" w14:textId="77777777" w:rsidR="00AE0801" w:rsidRPr="007862D7" w:rsidRDefault="00AE0801" w:rsidP="00A80121">
      <w:pPr>
        <w:pStyle w:val="Prrafodelista"/>
        <w:numPr>
          <w:ilvl w:val="0"/>
          <w:numId w:val="93"/>
        </w:numPr>
        <w:rPr>
          <w:rFonts w:eastAsiaTheme="minorHAnsi" w:cs="Arial"/>
          <w:szCs w:val="20"/>
          <w:lang w:eastAsia="en-US"/>
        </w:rPr>
      </w:pPr>
      <w:r w:rsidRPr="007862D7">
        <w:rPr>
          <w:rFonts w:eastAsiaTheme="minorHAnsi" w:cs="Arial"/>
          <w:szCs w:val="20"/>
          <w:lang w:eastAsia="en-US"/>
        </w:rPr>
        <w:t>Participar en las actividades que la Policía Nacional desarrolle en materia de promoción y prevención de riesgos laborales. </w:t>
      </w:r>
    </w:p>
    <w:p w14:paraId="01A6A8F1" w14:textId="77777777" w:rsidR="00AE0801" w:rsidRPr="007862D7" w:rsidRDefault="00AE0801" w:rsidP="00A80121">
      <w:pPr>
        <w:pStyle w:val="Prrafodelista"/>
        <w:numPr>
          <w:ilvl w:val="0"/>
          <w:numId w:val="93"/>
        </w:numPr>
        <w:rPr>
          <w:rFonts w:eastAsiaTheme="minorHAnsi" w:cs="Arial"/>
          <w:szCs w:val="20"/>
          <w:lang w:eastAsia="en-US"/>
        </w:rPr>
      </w:pPr>
      <w:r w:rsidRPr="007862D7">
        <w:rPr>
          <w:rFonts w:eastAsiaTheme="minorHAnsi" w:cs="Arial"/>
          <w:szCs w:val="20"/>
          <w:lang w:eastAsia="en-US"/>
        </w:rPr>
        <w:t>Cumplir con el uso continuo y permanente de los elementos de protección personal, durante la ejecución contractual, acorde a los peligros y riesgos relacionados la tarea contratada.</w:t>
      </w:r>
    </w:p>
    <w:p w14:paraId="71ABE10B" w14:textId="77777777" w:rsidR="00AE0801" w:rsidRPr="007862D7" w:rsidRDefault="00AE0801" w:rsidP="00A80121">
      <w:pPr>
        <w:pStyle w:val="Prrafodelista"/>
        <w:numPr>
          <w:ilvl w:val="0"/>
          <w:numId w:val="93"/>
        </w:numPr>
        <w:rPr>
          <w:rFonts w:eastAsiaTheme="minorHAnsi" w:cs="Arial"/>
          <w:szCs w:val="20"/>
          <w:lang w:eastAsia="en-US"/>
        </w:rPr>
      </w:pPr>
      <w:r w:rsidRPr="007862D7">
        <w:rPr>
          <w:rFonts w:eastAsiaTheme="minorHAnsi" w:cs="Arial"/>
          <w:szCs w:val="20"/>
          <w:lang w:eastAsia="en-US"/>
        </w:rPr>
        <w:t>Conocer y participar en todas las actividades del plan de emergencia que se programen por parte de la Policía Nacional y los brigadistas de los centros de trabajo en donde desarrollará las actividades. </w:t>
      </w:r>
    </w:p>
    <w:p w14:paraId="69E54560" w14:textId="77777777" w:rsidR="00AE0801" w:rsidRPr="007862D7" w:rsidRDefault="00AE0801" w:rsidP="00A80121">
      <w:pPr>
        <w:pStyle w:val="Prrafodelista"/>
        <w:numPr>
          <w:ilvl w:val="0"/>
          <w:numId w:val="93"/>
        </w:numPr>
        <w:rPr>
          <w:rFonts w:eastAsiaTheme="minorHAnsi" w:cs="Arial"/>
          <w:szCs w:val="20"/>
          <w:lang w:eastAsia="en-US"/>
        </w:rPr>
      </w:pPr>
      <w:r w:rsidRPr="007862D7">
        <w:rPr>
          <w:rFonts w:eastAsiaTheme="minorHAnsi" w:cs="Arial"/>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BA36C4A" w14:textId="77777777" w:rsidR="00AE0801" w:rsidRPr="007862D7" w:rsidRDefault="00AE0801" w:rsidP="00A80121">
      <w:pPr>
        <w:pStyle w:val="Prrafodelista"/>
        <w:numPr>
          <w:ilvl w:val="0"/>
          <w:numId w:val="93"/>
        </w:numPr>
        <w:rPr>
          <w:rFonts w:eastAsiaTheme="minorHAnsi" w:cs="Arial"/>
          <w:szCs w:val="20"/>
          <w:lang w:eastAsia="en-US"/>
        </w:rPr>
      </w:pPr>
      <w:r w:rsidRPr="007862D7">
        <w:rPr>
          <w:rFonts w:eastAsiaTheme="minorHAnsi" w:cs="Arial"/>
          <w:szCs w:val="20"/>
          <w:lang w:eastAsia="en-US"/>
        </w:rPr>
        <w:t xml:space="preserve">Practicarse o practicar a sus trabajadores (según sea el caso), los exámenes médico ocupacionales y complementarios que correspondan, de acuerdo a la actividad contratada y objeto del contrato. </w:t>
      </w:r>
    </w:p>
    <w:p w14:paraId="677E0263" w14:textId="77777777" w:rsidR="00AE0801" w:rsidRPr="007862D7" w:rsidRDefault="00AE0801" w:rsidP="00A80121">
      <w:pPr>
        <w:pStyle w:val="Prrafodelista"/>
        <w:numPr>
          <w:ilvl w:val="0"/>
          <w:numId w:val="94"/>
        </w:numPr>
        <w:ind w:left="709" w:hanging="283"/>
        <w:rPr>
          <w:rFonts w:eastAsiaTheme="minorHAnsi" w:cs="Arial"/>
          <w:szCs w:val="20"/>
          <w:lang w:eastAsia="en-US"/>
        </w:rPr>
      </w:pPr>
      <w:r w:rsidRPr="007862D7">
        <w:rPr>
          <w:rFonts w:eastAsiaTheme="minorHAnsi" w:cs="Arial"/>
          <w:szCs w:val="20"/>
          <w:lang w:eastAsia="en-US"/>
        </w:rPr>
        <w:t>Diligenciar los formatos del SGSST de la Policía Nacional o el contratante, que le sean aplicables a la ejecución de la tarea contratada. </w:t>
      </w:r>
    </w:p>
    <w:p w14:paraId="682E6FF2" w14:textId="77777777" w:rsidR="00AE0801" w:rsidRPr="007862D7" w:rsidRDefault="00AE0801" w:rsidP="00A80121">
      <w:pPr>
        <w:pStyle w:val="Prrafodelista"/>
        <w:numPr>
          <w:ilvl w:val="0"/>
          <w:numId w:val="94"/>
        </w:numPr>
        <w:ind w:left="709" w:hanging="283"/>
        <w:rPr>
          <w:rFonts w:eastAsiaTheme="minorHAnsi" w:cs="Arial"/>
          <w:szCs w:val="20"/>
          <w:lang w:eastAsia="en-US"/>
        </w:rPr>
      </w:pPr>
      <w:r w:rsidRPr="007862D7">
        <w:rPr>
          <w:rFonts w:eastAsiaTheme="minorHAnsi" w:cs="Arial"/>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8898AE7" w14:textId="77777777" w:rsidR="00AE0801" w:rsidRPr="007862D7" w:rsidRDefault="00AE0801" w:rsidP="00AE0801">
      <w:pPr>
        <w:rPr>
          <w:rFonts w:cs="Arial"/>
          <w:szCs w:val="20"/>
        </w:rPr>
      </w:pPr>
    </w:p>
    <w:p w14:paraId="2FA2A0A7" w14:textId="77777777" w:rsidR="00AE0801" w:rsidRPr="007862D7" w:rsidRDefault="00AE0801" w:rsidP="00AE0801">
      <w:pPr>
        <w:rPr>
          <w:rFonts w:cs="Arial"/>
          <w:szCs w:val="20"/>
        </w:rPr>
      </w:pPr>
      <w:r w:rsidRPr="007862D7">
        <w:rPr>
          <w:rFonts w:cs="Arial"/>
          <w:szCs w:val="20"/>
        </w:rPr>
        <w:t xml:space="preserve">Las personas </w:t>
      </w:r>
      <w:r w:rsidRPr="007862D7">
        <w:rPr>
          <w:rFonts w:cs="Arial"/>
          <w:b/>
          <w:szCs w:val="20"/>
        </w:rPr>
        <w:t>jurídicas</w:t>
      </w:r>
      <w:r w:rsidRPr="007862D7">
        <w:rPr>
          <w:rFonts w:cs="Arial"/>
          <w:szCs w:val="20"/>
        </w:rPr>
        <w:t xml:space="preserve"> deben diligenciar la lista de chequeo que evidencie el cumplimiento a la Resolución 0312 del 2019 “</w:t>
      </w:r>
      <w:r w:rsidRPr="007862D7">
        <w:rPr>
          <w:rFonts w:cs="Arial"/>
          <w:i/>
          <w:szCs w:val="20"/>
        </w:rPr>
        <w:t>Por la cual se definen los Estándares Mínimos del Sistema de Gestión de Seguridad y Salud en el Trabajo SG-SST</w:t>
      </w:r>
      <w:r w:rsidRPr="007862D7">
        <w:rPr>
          <w:rFonts w:cs="Arial"/>
          <w:szCs w:val="20"/>
        </w:rPr>
        <w:t xml:space="preserve"> considerando lo siguiente:</w:t>
      </w:r>
    </w:p>
    <w:p w14:paraId="0CF9ED41" w14:textId="77777777" w:rsidR="00AE0801" w:rsidRPr="007862D7" w:rsidRDefault="00AE0801" w:rsidP="00AE0801">
      <w:pPr>
        <w:rPr>
          <w:rFonts w:cs="Arial"/>
          <w:szCs w:val="20"/>
        </w:rPr>
      </w:pPr>
    </w:p>
    <w:p w14:paraId="6B0F8E22" w14:textId="77777777" w:rsidR="00AE0801" w:rsidRPr="007862D7" w:rsidRDefault="00AE0801" w:rsidP="00A80121">
      <w:pPr>
        <w:pStyle w:val="Prrafodelista"/>
        <w:numPr>
          <w:ilvl w:val="0"/>
          <w:numId w:val="95"/>
        </w:numPr>
        <w:rPr>
          <w:rFonts w:eastAsiaTheme="minorHAnsi" w:cs="Arial"/>
          <w:szCs w:val="20"/>
          <w:lang w:eastAsia="en-US"/>
        </w:rPr>
      </w:pPr>
      <w:r w:rsidRPr="007862D7">
        <w:rPr>
          <w:rFonts w:eastAsiaTheme="minorHAnsi" w:cs="Arial"/>
          <w:szCs w:val="20"/>
          <w:lang w:eastAsia="en-US"/>
        </w:rPr>
        <w:t>Estándares mínimos para empresas, empleadores y contratantes con diez (10) o menos trabajadores, clasificadas con riesgo I, II ó III</w:t>
      </w:r>
    </w:p>
    <w:p w14:paraId="4ECC9F0B" w14:textId="77777777" w:rsidR="00AE0801" w:rsidRPr="007862D7" w:rsidRDefault="00AE0801" w:rsidP="00AE0801">
      <w:pPr>
        <w:pStyle w:val="Prrafodelista"/>
        <w:rPr>
          <w:rFonts w:eastAsiaTheme="minorHAnsi" w:cs="Arial"/>
          <w:szCs w:val="20"/>
          <w:lang w:eastAsia="en-US"/>
        </w:rPr>
      </w:pPr>
    </w:p>
    <w:p w14:paraId="1AFE4A08" w14:textId="77777777" w:rsidR="00AE0801" w:rsidRPr="007862D7" w:rsidRDefault="00AE0801" w:rsidP="00A80121">
      <w:pPr>
        <w:pStyle w:val="Prrafodelista"/>
        <w:numPr>
          <w:ilvl w:val="0"/>
          <w:numId w:val="95"/>
        </w:numPr>
        <w:rPr>
          <w:rFonts w:eastAsiaTheme="minorHAnsi" w:cs="Arial"/>
          <w:szCs w:val="20"/>
          <w:lang w:eastAsia="en-US"/>
        </w:rPr>
      </w:pPr>
      <w:r w:rsidRPr="007862D7">
        <w:rPr>
          <w:rFonts w:eastAsiaTheme="minorHAnsi" w:cs="Arial"/>
          <w:szCs w:val="20"/>
          <w:lang w:eastAsia="en-US"/>
        </w:rPr>
        <w:t>Estándares mínimos para empresas de once (11) a cincuenta (50) trabajadores clasificadas con riesgo I, II ó III.</w:t>
      </w:r>
    </w:p>
    <w:p w14:paraId="286AD100" w14:textId="77777777" w:rsidR="00AE0801" w:rsidRPr="007862D7" w:rsidRDefault="00AE0801" w:rsidP="00AE0801">
      <w:pPr>
        <w:pStyle w:val="Prrafodelista"/>
        <w:rPr>
          <w:rFonts w:eastAsiaTheme="minorHAnsi" w:cs="Arial"/>
          <w:szCs w:val="20"/>
          <w:lang w:eastAsia="en-US"/>
        </w:rPr>
      </w:pPr>
    </w:p>
    <w:p w14:paraId="24E0BA67" w14:textId="77777777" w:rsidR="00AE0801" w:rsidRPr="007862D7" w:rsidRDefault="00AE0801" w:rsidP="00A80121">
      <w:pPr>
        <w:pStyle w:val="Prrafodelista"/>
        <w:numPr>
          <w:ilvl w:val="0"/>
          <w:numId w:val="95"/>
        </w:numPr>
        <w:rPr>
          <w:rFonts w:eastAsiaTheme="minorHAnsi" w:cs="Arial"/>
          <w:szCs w:val="20"/>
          <w:lang w:eastAsia="en-US"/>
        </w:rPr>
      </w:pPr>
      <w:r w:rsidRPr="007862D7">
        <w:rPr>
          <w:rFonts w:eastAsiaTheme="minorHAnsi" w:cs="Arial"/>
          <w:szCs w:val="20"/>
          <w:lang w:eastAsia="en-US"/>
        </w:rPr>
        <w:t>Estándares mínimos para empresas de más de cincuenta (50) trabajadores clasificadas con riesgo I, II, III, IV ó V y de cincuenta (50) ó menos trabajadores con riesgo IV ó V.</w:t>
      </w:r>
    </w:p>
    <w:p w14:paraId="5C5BCD3E" w14:textId="77777777" w:rsidR="00AE0801" w:rsidRPr="007862D7" w:rsidRDefault="00AE0801" w:rsidP="00AE0801">
      <w:pPr>
        <w:ind w:left="1134" w:hanging="567"/>
        <w:rPr>
          <w:rFonts w:cs="Arial"/>
          <w:szCs w:val="20"/>
        </w:rPr>
      </w:pPr>
    </w:p>
    <w:p w14:paraId="48DDBCD5" w14:textId="77777777" w:rsidR="00AE0801" w:rsidRPr="007862D7" w:rsidRDefault="00AE0801" w:rsidP="00AE0801">
      <w:pPr>
        <w:rPr>
          <w:rFonts w:cs="Arial"/>
          <w:szCs w:val="20"/>
        </w:rPr>
      </w:pPr>
      <w:r w:rsidRPr="007862D7">
        <w:rPr>
          <w:rFonts w:cs="Arial"/>
          <w:szCs w:val="20"/>
        </w:rPr>
        <w:t>La verificación al cumplimiento de lo antes descrito será efectuada por el supervisor del contrato.</w:t>
      </w:r>
    </w:p>
    <w:p w14:paraId="7DA21423" w14:textId="77777777" w:rsidR="00AE0801" w:rsidRPr="007862D7" w:rsidRDefault="00AE0801" w:rsidP="00AE0801">
      <w:pPr>
        <w:rPr>
          <w:rFonts w:cs="Arial"/>
          <w:szCs w:val="20"/>
        </w:rPr>
      </w:pPr>
    </w:p>
    <w:p w14:paraId="4DEB7DF9" w14:textId="77777777" w:rsidR="00AE0801" w:rsidRPr="007862D7" w:rsidRDefault="00AE0801" w:rsidP="00AE0801">
      <w:pPr>
        <w:rPr>
          <w:rFonts w:cs="Arial"/>
          <w:szCs w:val="20"/>
        </w:rPr>
      </w:pPr>
      <w:r w:rsidRPr="007862D7">
        <w:rPr>
          <w:rFonts w:cs="Arial"/>
          <w:szCs w:val="20"/>
        </w:rPr>
        <w:t xml:space="preserve">Atentamente, </w:t>
      </w:r>
    </w:p>
    <w:p w14:paraId="5E4C8BA7" w14:textId="77777777" w:rsidR="00AE0801" w:rsidRPr="007862D7" w:rsidRDefault="00AE0801" w:rsidP="00AE0801">
      <w:pPr>
        <w:rPr>
          <w:rFonts w:cs="Arial"/>
          <w:szCs w:val="20"/>
        </w:rPr>
      </w:pPr>
    </w:p>
    <w:p w14:paraId="39966979" w14:textId="77777777" w:rsidR="00AE0801" w:rsidRPr="007862D7" w:rsidRDefault="00AE0801" w:rsidP="00AE0801">
      <w:pPr>
        <w:rPr>
          <w:rFonts w:cs="Arial"/>
          <w:szCs w:val="20"/>
        </w:rPr>
      </w:pPr>
    </w:p>
    <w:p w14:paraId="5A591EB2" w14:textId="77777777" w:rsidR="00AE0801" w:rsidRPr="007862D7" w:rsidRDefault="00AE0801" w:rsidP="00AE0801">
      <w:pPr>
        <w:rPr>
          <w:rFonts w:cs="Arial"/>
          <w:b/>
          <w:szCs w:val="20"/>
        </w:rPr>
      </w:pPr>
      <w:r w:rsidRPr="007862D7">
        <w:rPr>
          <w:rFonts w:cs="Arial"/>
          <w:b/>
          <w:szCs w:val="20"/>
        </w:rPr>
        <w:t xml:space="preserve">NOMBRE DEL PROPONENTE: </w:t>
      </w:r>
      <w:sdt>
        <w:sdtPr>
          <w:rPr>
            <w:rFonts w:cs="Arial"/>
            <w:szCs w:val="20"/>
          </w:rPr>
          <w:id w:val="1312909523"/>
          <w:placeholder>
            <w:docPart w:val="FD32B15577E84533A6790A8C8AC7A6ED"/>
          </w:placeholder>
          <w:showingPlcHdr/>
          <w15:color w:val="800000"/>
          <w:text/>
        </w:sdtPr>
        <w:sdtContent>
          <w:r w:rsidRPr="007862D7">
            <w:rPr>
              <w:rStyle w:val="Textodelmarcadordeposicin"/>
              <w:rFonts w:cs="Arial"/>
              <w:szCs w:val="20"/>
              <w:u w:val="single"/>
            </w:rPr>
            <w:t>Diligenciar el nombre completo del proponente</w:t>
          </w:r>
        </w:sdtContent>
      </w:sdt>
    </w:p>
    <w:p w14:paraId="27FB8767" w14:textId="77777777" w:rsidR="00AE0801" w:rsidRPr="007862D7" w:rsidRDefault="00AE0801" w:rsidP="00AE0801">
      <w:pPr>
        <w:rPr>
          <w:rFonts w:cs="Arial"/>
          <w:b/>
          <w:szCs w:val="20"/>
        </w:rPr>
      </w:pPr>
      <w:r w:rsidRPr="007862D7">
        <w:rPr>
          <w:rFonts w:cs="Arial"/>
          <w:b/>
          <w:szCs w:val="20"/>
        </w:rPr>
        <w:t xml:space="preserve">NIT O C.C. No. </w:t>
      </w:r>
      <w:sdt>
        <w:sdtPr>
          <w:rPr>
            <w:rFonts w:cs="Arial"/>
            <w:szCs w:val="20"/>
          </w:rPr>
          <w:id w:val="-1074667639"/>
          <w:placeholder>
            <w:docPart w:val="48A36C250231460DBB650DB4CF624F55"/>
          </w:placeholder>
          <w:showingPlcHdr/>
          <w15:color w:val="800000"/>
        </w:sdtPr>
        <w:sdtContent>
          <w:r w:rsidRPr="007862D7">
            <w:rPr>
              <w:rStyle w:val="Textodelmarcadordeposicin"/>
              <w:rFonts w:cs="Arial"/>
              <w:szCs w:val="20"/>
              <w:u w:val="single"/>
            </w:rPr>
            <w:t>Diligenciar la identificación del proponente</w:t>
          </w:r>
        </w:sdtContent>
      </w:sdt>
    </w:p>
    <w:p w14:paraId="7786541B" w14:textId="77777777" w:rsidR="00AE0801" w:rsidRPr="007862D7" w:rsidRDefault="00AE0801" w:rsidP="00AE0801">
      <w:pPr>
        <w:rPr>
          <w:rFonts w:cs="Arial"/>
          <w:b/>
          <w:szCs w:val="20"/>
        </w:rPr>
      </w:pPr>
      <w:r w:rsidRPr="007862D7">
        <w:rPr>
          <w:rFonts w:cs="Arial"/>
          <w:b/>
          <w:szCs w:val="20"/>
        </w:rPr>
        <w:t xml:space="preserve">NOMBRE DEL REPRESENTANTE LEGAL: </w:t>
      </w:r>
      <w:sdt>
        <w:sdtPr>
          <w:rPr>
            <w:rFonts w:cs="Arial"/>
            <w:szCs w:val="20"/>
          </w:rPr>
          <w:id w:val="-338076154"/>
          <w:placeholder>
            <w:docPart w:val="C7F829822BE44858A10D4E9A98D325BF"/>
          </w:placeholder>
          <w:showingPlcHdr/>
          <w15:color w:val="800000"/>
          <w:text/>
        </w:sdtPr>
        <w:sdtContent>
          <w:r w:rsidRPr="007862D7">
            <w:rPr>
              <w:rStyle w:val="Textodelmarcadordeposicin"/>
              <w:rFonts w:cs="Arial"/>
              <w:szCs w:val="20"/>
              <w:u w:val="single"/>
            </w:rPr>
            <w:t>Diligenciar el nombre completo del representante legal</w:t>
          </w:r>
        </w:sdtContent>
      </w:sdt>
    </w:p>
    <w:p w14:paraId="775579E7" w14:textId="77777777" w:rsidR="00AE0801" w:rsidRPr="007862D7" w:rsidRDefault="00AE0801" w:rsidP="00AE0801">
      <w:pPr>
        <w:rPr>
          <w:rFonts w:cs="Arial"/>
          <w:b/>
          <w:szCs w:val="20"/>
        </w:rPr>
      </w:pPr>
      <w:r w:rsidRPr="007862D7">
        <w:rPr>
          <w:rFonts w:cs="Arial"/>
          <w:b/>
          <w:szCs w:val="20"/>
        </w:rPr>
        <w:t xml:space="preserve">C.C: </w:t>
      </w:r>
      <w:sdt>
        <w:sdtPr>
          <w:rPr>
            <w:rFonts w:cs="Arial"/>
            <w:szCs w:val="20"/>
            <w:u w:val="single"/>
          </w:rPr>
          <w:id w:val="1602680690"/>
          <w:placeholder>
            <w:docPart w:val="A33B189B874D480A99838D0BC5C62C36"/>
          </w:placeholder>
          <w15:color w:val="800000"/>
          <w:text/>
        </w:sdtPr>
        <w:sdtContent>
          <w:r>
            <w:rPr>
              <w:rFonts w:cs="Arial"/>
              <w:szCs w:val="20"/>
              <w:u w:val="single"/>
            </w:rPr>
            <w:t>Diligenciar el documento de identificación</w:t>
          </w:r>
        </w:sdtContent>
      </w:sdt>
      <w:r w:rsidRPr="007862D7">
        <w:rPr>
          <w:rFonts w:cs="Arial"/>
          <w:b/>
          <w:szCs w:val="20"/>
        </w:rPr>
        <w:t xml:space="preserve"> EXPEDIDA: </w:t>
      </w:r>
      <w:sdt>
        <w:sdtPr>
          <w:rPr>
            <w:rFonts w:cs="Arial"/>
            <w:szCs w:val="20"/>
            <w:u w:val="single"/>
          </w:rPr>
          <w:id w:val="1107000603"/>
          <w:placeholder>
            <w:docPart w:val="ED47958E5F364F9E93DC9D7F183D7846"/>
          </w:placeholder>
          <w15:color w:val="800000"/>
          <w:text/>
        </w:sdtPr>
        <w:sdtContent>
          <w:r>
            <w:rPr>
              <w:rFonts w:cs="Arial"/>
              <w:szCs w:val="20"/>
              <w:u w:val="single"/>
            </w:rPr>
            <w:t>Diligenciar el lugar de expedición</w:t>
          </w:r>
        </w:sdtContent>
      </w:sdt>
    </w:p>
    <w:p w14:paraId="25329AEA" w14:textId="77777777" w:rsidR="00AE0801" w:rsidRPr="007862D7" w:rsidRDefault="00AE0801" w:rsidP="00AE0801">
      <w:pPr>
        <w:rPr>
          <w:rFonts w:cs="Arial"/>
          <w:b/>
          <w:szCs w:val="20"/>
        </w:rPr>
      </w:pPr>
      <w:r w:rsidRPr="007862D7">
        <w:rPr>
          <w:rFonts w:cs="Arial"/>
          <w:b/>
          <w:szCs w:val="20"/>
        </w:rPr>
        <w:t xml:space="preserve">DIRECCIÓN: </w:t>
      </w:r>
      <w:sdt>
        <w:sdtPr>
          <w:rPr>
            <w:rFonts w:cs="Arial"/>
            <w:szCs w:val="20"/>
          </w:rPr>
          <w:id w:val="-576357564"/>
          <w:placeholder>
            <w:docPart w:val="AF7401FC6DE2474EAC0D8E24BE5FB246"/>
          </w:placeholder>
          <w:showingPlcHdr/>
          <w15:color w:val="800000"/>
        </w:sdtPr>
        <w:sdtContent>
          <w:r w:rsidRPr="007862D7">
            <w:rPr>
              <w:rStyle w:val="Textodelmarcadordeposicin"/>
              <w:rFonts w:cs="Arial"/>
              <w:szCs w:val="20"/>
              <w:u w:val="single"/>
            </w:rPr>
            <w:t>Diligenciar la dirección del proveedor</w:t>
          </w:r>
        </w:sdtContent>
      </w:sdt>
    </w:p>
    <w:p w14:paraId="216DD090" w14:textId="77777777" w:rsidR="00AE0801" w:rsidRPr="007862D7" w:rsidRDefault="00AE0801" w:rsidP="00AE0801">
      <w:pPr>
        <w:rPr>
          <w:rFonts w:cs="Arial"/>
          <w:b/>
          <w:szCs w:val="20"/>
        </w:rPr>
      </w:pPr>
      <w:r w:rsidRPr="007862D7">
        <w:rPr>
          <w:rFonts w:cs="Arial"/>
          <w:b/>
          <w:szCs w:val="20"/>
        </w:rPr>
        <w:t xml:space="preserve">TELÉFONO: </w:t>
      </w:r>
      <w:sdt>
        <w:sdtPr>
          <w:rPr>
            <w:rFonts w:cs="Arial"/>
            <w:b/>
            <w:szCs w:val="20"/>
          </w:rPr>
          <w:id w:val="860788646"/>
          <w:placeholder>
            <w:docPart w:val="C77395FA28DB49F0ADFCE10A7A9E9AA4"/>
          </w:placeholder>
          <w:showingPlcHdr/>
          <w15:color w:val="800000"/>
        </w:sdtPr>
        <w:sdtContent>
          <w:r w:rsidRPr="007862D7">
            <w:rPr>
              <w:rStyle w:val="Textodelmarcadordeposicin"/>
              <w:rFonts w:cs="Arial"/>
              <w:szCs w:val="20"/>
              <w:u w:val="single"/>
            </w:rPr>
            <w:t>Diligenciar teléfonos de contacto del proveedor</w:t>
          </w:r>
        </w:sdtContent>
      </w:sdt>
    </w:p>
    <w:p w14:paraId="0CE6D7B7" w14:textId="77777777" w:rsidR="00AE0801" w:rsidRPr="007862D7" w:rsidRDefault="00AE0801" w:rsidP="00AE0801">
      <w:pPr>
        <w:rPr>
          <w:rFonts w:cs="Arial"/>
          <w:b/>
          <w:szCs w:val="20"/>
        </w:rPr>
      </w:pPr>
      <w:r w:rsidRPr="007862D7">
        <w:rPr>
          <w:rFonts w:cs="Arial"/>
          <w:b/>
          <w:szCs w:val="20"/>
        </w:rPr>
        <w:t xml:space="preserve">EMAIL: </w:t>
      </w:r>
      <w:sdt>
        <w:sdtPr>
          <w:rPr>
            <w:rFonts w:cs="Arial"/>
            <w:b/>
            <w:szCs w:val="20"/>
          </w:rPr>
          <w:id w:val="147720479"/>
          <w:placeholder>
            <w:docPart w:val="AF91FB878BB04CF9A5CC1D07CF209D25"/>
          </w:placeholder>
          <w:showingPlcHdr/>
          <w15:color w:val="800000"/>
        </w:sdtPr>
        <w:sdtContent>
          <w:r w:rsidRPr="007862D7">
            <w:rPr>
              <w:rStyle w:val="Textodelmarcadordeposicin"/>
              <w:rFonts w:cs="Arial"/>
              <w:szCs w:val="20"/>
              <w:u w:val="single"/>
            </w:rPr>
            <w:t>Diligenciar correo electrónico de notificaciones</w:t>
          </w:r>
        </w:sdtContent>
      </w:sdt>
    </w:p>
    <w:p w14:paraId="0EEE5230" w14:textId="77777777" w:rsidR="00AE0801" w:rsidRPr="007862D7" w:rsidRDefault="00AE0801" w:rsidP="00AE0801">
      <w:pPr>
        <w:rPr>
          <w:rFonts w:cs="Arial"/>
          <w:b/>
          <w:szCs w:val="20"/>
        </w:rPr>
      </w:pPr>
    </w:p>
    <w:p w14:paraId="67D3B295" w14:textId="77777777" w:rsidR="00AE0801" w:rsidRPr="007862D7" w:rsidRDefault="00AE0801" w:rsidP="00AE0801">
      <w:pPr>
        <w:rPr>
          <w:rFonts w:cs="Arial"/>
          <w:b/>
          <w:szCs w:val="20"/>
        </w:rPr>
      </w:pPr>
    </w:p>
    <w:p w14:paraId="3F76F258" w14:textId="77777777" w:rsidR="00AE0801" w:rsidRPr="007862D7" w:rsidRDefault="00AE0801" w:rsidP="00AE0801">
      <w:pPr>
        <w:rPr>
          <w:rFonts w:cs="Arial"/>
          <w:b/>
          <w:szCs w:val="20"/>
        </w:rPr>
      </w:pPr>
    </w:p>
    <w:p w14:paraId="513BE93E" w14:textId="77777777" w:rsidR="00AE0801" w:rsidRPr="007862D7" w:rsidRDefault="00AE0801" w:rsidP="00AE0801">
      <w:pPr>
        <w:rPr>
          <w:rFonts w:cs="Arial"/>
          <w:b/>
          <w:szCs w:val="20"/>
        </w:rPr>
      </w:pPr>
      <w:r w:rsidRPr="007862D7">
        <w:rPr>
          <w:rFonts w:cs="Arial"/>
          <w:b/>
          <w:szCs w:val="20"/>
        </w:rPr>
        <w:t>_________________________________</w:t>
      </w:r>
    </w:p>
    <w:p w14:paraId="6407B0B9" w14:textId="7CC84D0D" w:rsidR="00AE0801" w:rsidRDefault="00AE0801" w:rsidP="00AE0801">
      <w:pPr>
        <w:tabs>
          <w:tab w:val="center" w:pos="4419"/>
          <w:tab w:val="right" w:pos="8838"/>
        </w:tabs>
        <w:rPr>
          <w:rFonts w:cs="Arial"/>
          <w:b/>
          <w:szCs w:val="20"/>
        </w:rPr>
      </w:pPr>
      <w:r w:rsidRPr="007862D7">
        <w:rPr>
          <w:rFonts w:cs="Arial"/>
          <w:b/>
          <w:szCs w:val="20"/>
        </w:rPr>
        <w:t>FIRMA DEL REPRESENTANTE LEGAL</w:t>
      </w:r>
    </w:p>
    <w:p w14:paraId="2B40D5F9" w14:textId="77777777" w:rsidR="00AE0801" w:rsidRDefault="00AE0801" w:rsidP="00AE0801">
      <w:pPr>
        <w:tabs>
          <w:tab w:val="center" w:pos="4419"/>
          <w:tab w:val="right" w:pos="8838"/>
        </w:tabs>
        <w:jc w:val="center"/>
        <w:rPr>
          <w:b/>
        </w:rPr>
      </w:pPr>
    </w:p>
    <w:p w14:paraId="255D747B" w14:textId="77777777" w:rsidR="00AE0801" w:rsidRDefault="00AE0801" w:rsidP="007B3537">
      <w:pPr>
        <w:jc w:val="center"/>
        <w:rPr>
          <w:rFonts w:cs="Arial"/>
          <w:b/>
        </w:rPr>
      </w:pPr>
    </w:p>
    <w:p w14:paraId="51A61422" w14:textId="1ED9D217" w:rsidR="0072551D" w:rsidRDefault="00AA293C" w:rsidP="007B3537">
      <w:pPr>
        <w:jc w:val="center"/>
        <w:rPr>
          <w:b/>
        </w:rPr>
      </w:pPr>
      <w:bookmarkStart w:id="0" w:name="_GoBack"/>
      <w:bookmarkEnd w:id="0"/>
      <w:r w:rsidRPr="00A2043B">
        <w:rPr>
          <w:rFonts w:cs="Arial"/>
          <w:b/>
        </w:rPr>
        <w:lastRenderedPageBreak/>
        <w:t xml:space="preserve">FORMULARIO No. </w:t>
      </w:r>
      <w:r w:rsidR="00C608A3">
        <w:rPr>
          <w:rFonts w:cs="Arial"/>
          <w:b/>
        </w:rPr>
        <w:t>7</w:t>
      </w:r>
    </w:p>
    <w:p w14:paraId="0D453C32" w14:textId="77777777" w:rsidR="005417D9" w:rsidRDefault="005417D9" w:rsidP="00891A5A">
      <w:pPr>
        <w:rPr>
          <w:b/>
        </w:rPr>
      </w:pPr>
    </w:p>
    <w:p w14:paraId="34031C63" w14:textId="577282F3" w:rsidR="00945C37" w:rsidRDefault="00F23CF7" w:rsidP="00071D99">
      <w:pPr>
        <w:jc w:val="center"/>
        <w:rPr>
          <w:b/>
          <w:color w:val="FF0000"/>
          <w:highlight w:val="yellow"/>
        </w:rPr>
      </w:pPr>
      <w:r w:rsidRPr="00F23CF7">
        <w:rPr>
          <w:b/>
        </w:rPr>
        <w:t>FACTORES DE VERIFICACIÓN Y PONDERACIÓN</w:t>
      </w:r>
    </w:p>
    <w:p w14:paraId="5B327C84" w14:textId="77777777" w:rsidR="00945C37" w:rsidRDefault="00945C37" w:rsidP="00071D99">
      <w:pPr>
        <w:jc w:val="center"/>
        <w:rPr>
          <w:b/>
          <w:color w:val="FF0000"/>
          <w:highlight w:val="yellow"/>
        </w:rPr>
      </w:pPr>
    </w:p>
    <w:p w14:paraId="67B9BEE4" w14:textId="77777777" w:rsidR="00D6007C" w:rsidRPr="009A199A" w:rsidRDefault="00D6007C" w:rsidP="00D6007C">
      <w:pPr>
        <w:rPr>
          <w:rFonts w:cs="Arial"/>
          <w:szCs w:val="20"/>
        </w:rPr>
      </w:pPr>
      <w:bookmarkStart w:id="1" w:name="_Hlk114638218"/>
      <w:r w:rsidRPr="009A199A">
        <w:rPr>
          <w:rFonts w:cs="Arial"/>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BDD1BAD" w14:textId="77777777" w:rsidR="00D6007C" w:rsidRPr="009A199A" w:rsidRDefault="00D6007C" w:rsidP="00D6007C">
      <w:pPr>
        <w:rPr>
          <w:rFonts w:cs="Arial"/>
          <w:szCs w:val="20"/>
        </w:rPr>
      </w:pPr>
    </w:p>
    <w:p w14:paraId="4C7B966F" w14:textId="77777777" w:rsidR="00D6007C" w:rsidRPr="009A199A" w:rsidRDefault="00D6007C" w:rsidP="00D6007C">
      <w:pPr>
        <w:tabs>
          <w:tab w:val="left" w:pos="-1080"/>
          <w:tab w:val="left" w:pos="0"/>
        </w:tabs>
        <w:rPr>
          <w:rFonts w:cs="Arial"/>
          <w:szCs w:val="20"/>
        </w:rPr>
      </w:pPr>
      <w:r w:rsidRPr="009A199A">
        <w:rPr>
          <w:rFonts w:cs="Arial"/>
          <w:szCs w:val="20"/>
        </w:rPr>
        <w:t xml:space="preserve">La UNIDAD EJECUTORA evaluará únicamente las Ofertas de los Proponentes que hayan acreditado los requisitos mínimos habilitantes. </w:t>
      </w:r>
    </w:p>
    <w:p w14:paraId="3C471151" w14:textId="77777777" w:rsidR="00D6007C" w:rsidRPr="009A199A" w:rsidRDefault="00D6007C" w:rsidP="00D6007C">
      <w:pPr>
        <w:tabs>
          <w:tab w:val="left" w:pos="-1080"/>
          <w:tab w:val="left" w:pos="0"/>
        </w:tabs>
        <w:rPr>
          <w:rFonts w:cs="Arial"/>
          <w:szCs w:val="20"/>
        </w:rPr>
      </w:pPr>
    </w:p>
    <w:p w14:paraId="0D7026F9" w14:textId="77777777" w:rsidR="00D6007C" w:rsidRPr="009A199A" w:rsidRDefault="00D6007C" w:rsidP="00D6007C">
      <w:pPr>
        <w:tabs>
          <w:tab w:val="left" w:pos="-1080"/>
          <w:tab w:val="left" w:pos="0"/>
        </w:tabs>
        <w:rPr>
          <w:rFonts w:cs="Arial"/>
          <w:szCs w:val="20"/>
        </w:rPr>
      </w:pPr>
      <w:r w:rsidRPr="009A199A">
        <w:rPr>
          <w:rFonts w:cs="Arial"/>
          <w:szCs w:val="20"/>
        </w:rPr>
        <w:t>Las ofertas deben presentarse en los términos establecidos en el presente pliego de condiciones como el formato para presentación de la Oferta.</w:t>
      </w:r>
    </w:p>
    <w:p w14:paraId="2293CA11" w14:textId="77777777" w:rsidR="00D6007C" w:rsidRPr="009A199A" w:rsidRDefault="00D6007C" w:rsidP="00D6007C">
      <w:pPr>
        <w:tabs>
          <w:tab w:val="left" w:pos="-1080"/>
          <w:tab w:val="left" w:pos="0"/>
        </w:tabs>
        <w:rPr>
          <w:rFonts w:cs="Arial"/>
          <w:szCs w:val="20"/>
        </w:rPr>
      </w:pPr>
      <w:r w:rsidRPr="009A199A">
        <w:rPr>
          <w:rFonts w:cs="Arial"/>
          <w:szCs w:val="20"/>
        </w:rPr>
        <w:t xml:space="preserve">La omisión de la información requerida en este anexo, </w:t>
      </w:r>
      <w:r w:rsidRPr="009A199A">
        <w:rPr>
          <w:rFonts w:cs="Arial"/>
          <w:b/>
          <w:bCs/>
          <w:szCs w:val="20"/>
        </w:rPr>
        <w:t>NO SERÁ SUBSANABLE POR SER FACTOR DE PONDERACIÓN</w:t>
      </w:r>
      <w:r w:rsidRPr="009A199A">
        <w:rPr>
          <w:rFonts w:cs="Arial"/>
          <w:szCs w:val="20"/>
        </w:rPr>
        <w:t xml:space="preserve">, en todo caso, la no presentación de la información requerida no restringe la participación del proponente, ni es causal de rechazo de la propuesta. </w:t>
      </w:r>
    </w:p>
    <w:p w14:paraId="1ABBBD14" w14:textId="77777777" w:rsidR="00D6007C" w:rsidRPr="009A199A" w:rsidRDefault="00D6007C" w:rsidP="00D6007C">
      <w:pPr>
        <w:tabs>
          <w:tab w:val="left" w:pos="-1080"/>
          <w:tab w:val="left" w:pos="0"/>
        </w:tabs>
        <w:rPr>
          <w:rFonts w:cs="Arial"/>
          <w:szCs w:val="20"/>
        </w:rPr>
      </w:pPr>
    </w:p>
    <w:p w14:paraId="2F516602" w14:textId="77777777" w:rsidR="00D6007C" w:rsidRPr="009A199A" w:rsidRDefault="00D6007C" w:rsidP="00D6007C">
      <w:pPr>
        <w:tabs>
          <w:tab w:val="left" w:pos="-1080"/>
          <w:tab w:val="left" w:pos="0"/>
        </w:tabs>
        <w:rPr>
          <w:rFonts w:cs="Arial"/>
          <w:szCs w:val="20"/>
        </w:rPr>
      </w:pPr>
      <w:r w:rsidRPr="009A199A">
        <w:rPr>
          <w:rFonts w:cs="Arial"/>
          <w:szCs w:val="20"/>
        </w:rPr>
        <w:t>La propuesta seleccionada será aquella que obtenga los mayores puntajes al consolidar los aspectos técnicos y económicos.</w:t>
      </w:r>
    </w:p>
    <w:p w14:paraId="60C327FA" w14:textId="77777777" w:rsidR="00D6007C" w:rsidRPr="009A199A" w:rsidRDefault="00D6007C" w:rsidP="00D6007C">
      <w:pPr>
        <w:tabs>
          <w:tab w:val="left" w:pos="-1080"/>
          <w:tab w:val="left" w:pos="0"/>
        </w:tabs>
        <w:rPr>
          <w:rFonts w:cs="Arial"/>
          <w:szCs w:val="20"/>
        </w:rPr>
      </w:pPr>
    </w:p>
    <w:p w14:paraId="39E18613" w14:textId="77777777" w:rsidR="00D6007C" w:rsidRPr="009A199A" w:rsidRDefault="00D6007C" w:rsidP="00D6007C">
      <w:pPr>
        <w:tabs>
          <w:tab w:val="left" w:pos="-1080"/>
          <w:tab w:val="left" w:pos="0"/>
        </w:tabs>
        <w:rPr>
          <w:rFonts w:cs="Arial"/>
          <w:szCs w:val="20"/>
        </w:rPr>
      </w:pPr>
      <w:r w:rsidRPr="009A199A">
        <w:rPr>
          <w:rFonts w:cs="Arial"/>
          <w:szCs w:val="20"/>
        </w:rPr>
        <w:t xml:space="preserve">Estarán habilitados para acceder a esta ponderación económica los oferentes que hayan cumplido con todos los parámetros exigidos en el </w:t>
      </w:r>
      <w:r w:rsidRPr="009A199A">
        <w:rPr>
          <w:rFonts w:cs="Arial"/>
          <w:b/>
          <w:szCs w:val="20"/>
        </w:rPr>
        <w:t>Anexo No. 2</w:t>
      </w:r>
      <w:r w:rsidRPr="009A199A">
        <w:rPr>
          <w:rFonts w:cs="Arial"/>
          <w:szCs w:val="20"/>
        </w:rPr>
        <w:t>, de carácter técnico, jurídico y económico.</w:t>
      </w:r>
    </w:p>
    <w:p w14:paraId="1BE16218" w14:textId="77777777" w:rsidR="00D6007C" w:rsidRPr="009A199A" w:rsidRDefault="00D6007C" w:rsidP="00D6007C">
      <w:pPr>
        <w:tabs>
          <w:tab w:val="left" w:pos="-1080"/>
          <w:tab w:val="left" w:pos="0"/>
        </w:tabs>
        <w:rPr>
          <w:rFonts w:cs="Arial"/>
          <w:szCs w:val="20"/>
        </w:rPr>
      </w:pPr>
    </w:p>
    <w:p w14:paraId="307CE85E" w14:textId="77777777" w:rsidR="00D6007C" w:rsidRPr="009A199A" w:rsidRDefault="00D6007C" w:rsidP="00D6007C">
      <w:pPr>
        <w:rPr>
          <w:rFonts w:cs="Arial"/>
          <w:szCs w:val="20"/>
        </w:rPr>
      </w:pPr>
      <w:r w:rsidRPr="009A199A">
        <w:rPr>
          <w:rFonts w:cs="Arial"/>
          <w:szCs w:val="20"/>
        </w:rPr>
        <w:t>Se determinará la oferta más favorable, ponderando los siguientes factores:</w:t>
      </w:r>
    </w:p>
    <w:p w14:paraId="42EB3A16" w14:textId="77777777" w:rsidR="00D6007C" w:rsidRPr="009A199A" w:rsidRDefault="00D6007C" w:rsidP="00D6007C">
      <w:pPr>
        <w:rPr>
          <w:rFonts w:cs="Arial"/>
          <w:szCs w:val="20"/>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D6007C" w:rsidRPr="00481369" w14:paraId="4662C138" w14:textId="77777777" w:rsidTr="00A176B2">
        <w:trPr>
          <w:trHeight w:val="187"/>
        </w:trPr>
        <w:tc>
          <w:tcPr>
            <w:tcW w:w="4781" w:type="dxa"/>
            <w:shd w:val="clear" w:color="auto" w:fill="auto"/>
            <w:vAlign w:val="center"/>
          </w:tcPr>
          <w:p w14:paraId="552032F6" w14:textId="77777777" w:rsidR="00D6007C" w:rsidRPr="00481369" w:rsidRDefault="00D6007C" w:rsidP="00A176B2">
            <w:pPr>
              <w:jc w:val="center"/>
              <w:rPr>
                <w:rFonts w:eastAsia="MS Mincho" w:cs="Arial"/>
                <w:b/>
                <w:sz w:val="18"/>
                <w:szCs w:val="18"/>
              </w:rPr>
            </w:pPr>
            <w:r w:rsidRPr="00481369">
              <w:rPr>
                <w:rFonts w:eastAsia="MS Mincho" w:cs="Arial"/>
                <w:b/>
                <w:sz w:val="18"/>
                <w:szCs w:val="18"/>
              </w:rPr>
              <w:t>CRITERIO DE LA EVALUACIÓN</w:t>
            </w:r>
          </w:p>
        </w:tc>
        <w:tc>
          <w:tcPr>
            <w:tcW w:w="3473" w:type="dxa"/>
            <w:shd w:val="clear" w:color="auto" w:fill="auto"/>
            <w:vAlign w:val="center"/>
          </w:tcPr>
          <w:p w14:paraId="4F4FE075" w14:textId="77777777" w:rsidR="00D6007C" w:rsidRPr="00481369" w:rsidRDefault="00D6007C" w:rsidP="00A176B2">
            <w:pPr>
              <w:jc w:val="center"/>
              <w:rPr>
                <w:rFonts w:eastAsia="MS Mincho" w:cs="Arial"/>
                <w:b/>
                <w:sz w:val="18"/>
                <w:szCs w:val="18"/>
              </w:rPr>
            </w:pPr>
            <w:r w:rsidRPr="00481369">
              <w:rPr>
                <w:rFonts w:eastAsia="MS Mincho" w:cs="Arial"/>
                <w:b/>
                <w:sz w:val="18"/>
                <w:szCs w:val="18"/>
              </w:rPr>
              <w:t>PUNTAJE</w:t>
            </w:r>
          </w:p>
        </w:tc>
      </w:tr>
      <w:tr w:rsidR="00D6007C" w:rsidRPr="00481369" w14:paraId="7AFF1446" w14:textId="77777777" w:rsidTr="00A176B2">
        <w:trPr>
          <w:trHeight w:val="168"/>
        </w:trPr>
        <w:tc>
          <w:tcPr>
            <w:tcW w:w="4781" w:type="dxa"/>
            <w:vAlign w:val="center"/>
          </w:tcPr>
          <w:p w14:paraId="559B5D94" w14:textId="77777777" w:rsidR="00D6007C" w:rsidRPr="00481369" w:rsidRDefault="00D6007C" w:rsidP="00A80121">
            <w:pPr>
              <w:pStyle w:val="Prrafodelista"/>
              <w:numPr>
                <w:ilvl w:val="0"/>
                <w:numId w:val="96"/>
              </w:numPr>
              <w:jc w:val="left"/>
              <w:rPr>
                <w:rFonts w:eastAsia="MS Mincho" w:cs="Arial"/>
                <w:sz w:val="18"/>
                <w:szCs w:val="18"/>
              </w:rPr>
            </w:pPr>
            <w:r w:rsidRPr="00481369">
              <w:rPr>
                <w:rFonts w:eastAsia="MS Mincho" w:cs="Arial"/>
                <w:sz w:val="18"/>
                <w:szCs w:val="18"/>
              </w:rPr>
              <w:t>ECONOMICO</w:t>
            </w:r>
          </w:p>
        </w:tc>
        <w:tc>
          <w:tcPr>
            <w:tcW w:w="3473" w:type="dxa"/>
            <w:vAlign w:val="center"/>
          </w:tcPr>
          <w:p w14:paraId="4461E79C" w14:textId="77777777" w:rsidR="00D6007C" w:rsidRPr="00481369" w:rsidRDefault="00D6007C" w:rsidP="00A176B2">
            <w:pPr>
              <w:jc w:val="center"/>
              <w:rPr>
                <w:rFonts w:eastAsia="MS Mincho" w:cs="Arial"/>
                <w:sz w:val="18"/>
                <w:szCs w:val="18"/>
              </w:rPr>
            </w:pPr>
            <w:r>
              <w:rPr>
                <w:rFonts w:eastAsia="MS Mincho" w:cs="Arial"/>
                <w:sz w:val="18"/>
                <w:szCs w:val="18"/>
              </w:rPr>
              <w:t>5</w:t>
            </w:r>
            <w:r w:rsidRPr="00481369">
              <w:rPr>
                <w:rFonts w:eastAsia="MS Mincho" w:cs="Arial"/>
                <w:sz w:val="18"/>
                <w:szCs w:val="18"/>
              </w:rPr>
              <w:t>00</w:t>
            </w:r>
          </w:p>
        </w:tc>
      </w:tr>
      <w:tr w:rsidR="00D6007C" w:rsidRPr="00481369" w14:paraId="2AE04086" w14:textId="77777777" w:rsidTr="00A176B2">
        <w:trPr>
          <w:trHeight w:val="174"/>
        </w:trPr>
        <w:tc>
          <w:tcPr>
            <w:tcW w:w="4781" w:type="dxa"/>
            <w:vAlign w:val="center"/>
          </w:tcPr>
          <w:p w14:paraId="26B9C202" w14:textId="77777777" w:rsidR="00D6007C" w:rsidRPr="00481369" w:rsidRDefault="00D6007C" w:rsidP="00A80121">
            <w:pPr>
              <w:pStyle w:val="Prrafodelista"/>
              <w:numPr>
                <w:ilvl w:val="0"/>
                <w:numId w:val="96"/>
              </w:numPr>
              <w:jc w:val="left"/>
              <w:rPr>
                <w:rFonts w:eastAsia="MS Mincho" w:cs="Arial"/>
                <w:sz w:val="18"/>
                <w:szCs w:val="18"/>
              </w:rPr>
            </w:pPr>
            <w:r w:rsidRPr="00481369">
              <w:rPr>
                <w:rFonts w:eastAsia="MS Mincho" w:cs="Arial"/>
                <w:sz w:val="18"/>
                <w:szCs w:val="18"/>
              </w:rPr>
              <w:t>TECNICO</w:t>
            </w:r>
          </w:p>
        </w:tc>
        <w:tc>
          <w:tcPr>
            <w:tcW w:w="3473" w:type="dxa"/>
            <w:vAlign w:val="center"/>
          </w:tcPr>
          <w:p w14:paraId="3F5494E1" w14:textId="77777777" w:rsidR="00D6007C" w:rsidRPr="00481369" w:rsidRDefault="00D6007C" w:rsidP="00A176B2">
            <w:pPr>
              <w:jc w:val="center"/>
              <w:rPr>
                <w:rFonts w:eastAsia="MS Mincho" w:cs="Arial"/>
                <w:sz w:val="18"/>
                <w:szCs w:val="18"/>
              </w:rPr>
            </w:pPr>
            <w:r>
              <w:rPr>
                <w:rFonts w:eastAsia="MS Mincho" w:cs="Arial"/>
                <w:sz w:val="18"/>
                <w:szCs w:val="18"/>
              </w:rPr>
              <w:t>200</w:t>
            </w:r>
          </w:p>
        </w:tc>
      </w:tr>
      <w:tr w:rsidR="00D6007C" w:rsidRPr="00481369" w14:paraId="49A27E83" w14:textId="77777777" w:rsidTr="00A176B2">
        <w:trPr>
          <w:trHeight w:val="181"/>
        </w:trPr>
        <w:tc>
          <w:tcPr>
            <w:tcW w:w="4781" w:type="dxa"/>
            <w:vAlign w:val="center"/>
          </w:tcPr>
          <w:p w14:paraId="781824C6" w14:textId="77777777" w:rsidR="00D6007C" w:rsidRPr="00481369" w:rsidRDefault="00D6007C" w:rsidP="00A80121">
            <w:pPr>
              <w:pStyle w:val="Prrafodelista"/>
              <w:numPr>
                <w:ilvl w:val="0"/>
                <w:numId w:val="96"/>
              </w:numPr>
              <w:jc w:val="left"/>
              <w:rPr>
                <w:rFonts w:eastAsia="MS Mincho" w:cs="Arial"/>
                <w:sz w:val="18"/>
                <w:szCs w:val="18"/>
              </w:rPr>
            </w:pPr>
            <w:r w:rsidRPr="00481369">
              <w:rPr>
                <w:rFonts w:eastAsia="MS Mincho" w:cs="Arial"/>
                <w:sz w:val="18"/>
                <w:szCs w:val="18"/>
              </w:rPr>
              <w:t>APOYO A LA INDUSTRIA NACIONAL</w:t>
            </w:r>
          </w:p>
        </w:tc>
        <w:tc>
          <w:tcPr>
            <w:tcW w:w="3473" w:type="dxa"/>
            <w:vAlign w:val="center"/>
          </w:tcPr>
          <w:p w14:paraId="5147C6CD" w14:textId="77777777" w:rsidR="00D6007C" w:rsidRPr="00481369" w:rsidRDefault="00D6007C" w:rsidP="00A176B2">
            <w:pPr>
              <w:jc w:val="center"/>
              <w:rPr>
                <w:rFonts w:eastAsia="MS Mincho" w:cs="Arial"/>
                <w:sz w:val="18"/>
                <w:szCs w:val="18"/>
              </w:rPr>
            </w:pPr>
            <w:r w:rsidRPr="00481369">
              <w:rPr>
                <w:rFonts w:eastAsia="MS Mincho" w:cs="Arial"/>
                <w:sz w:val="18"/>
                <w:szCs w:val="18"/>
              </w:rPr>
              <w:t>100</w:t>
            </w:r>
          </w:p>
        </w:tc>
      </w:tr>
      <w:tr w:rsidR="00D6007C" w:rsidRPr="009A199A" w14:paraId="6D60B85E" w14:textId="77777777" w:rsidTr="00A176B2">
        <w:trPr>
          <w:trHeight w:val="233"/>
        </w:trPr>
        <w:tc>
          <w:tcPr>
            <w:tcW w:w="4781" w:type="dxa"/>
            <w:vAlign w:val="center"/>
          </w:tcPr>
          <w:p w14:paraId="79DC51D6" w14:textId="77777777" w:rsidR="00D6007C" w:rsidRPr="00481369" w:rsidRDefault="00D6007C" w:rsidP="00A176B2">
            <w:pPr>
              <w:jc w:val="right"/>
              <w:rPr>
                <w:rFonts w:eastAsia="MS Mincho" w:cs="Arial"/>
                <w:b/>
                <w:sz w:val="18"/>
                <w:szCs w:val="18"/>
              </w:rPr>
            </w:pPr>
            <w:r w:rsidRPr="00481369">
              <w:rPr>
                <w:rFonts w:cs="Arial"/>
                <w:b/>
                <w:sz w:val="18"/>
                <w:szCs w:val="18"/>
              </w:rPr>
              <w:t>Total</w:t>
            </w:r>
          </w:p>
        </w:tc>
        <w:tc>
          <w:tcPr>
            <w:tcW w:w="3473" w:type="dxa"/>
            <w:vAlign w:val="center"/>
          </w:tcPr>
          <w:p w14:paraId="143C6E50" w14:textId="77777777" w:rsidR="00D6007C" w:rsidRPr="009A199A" w:rsidRDefault="00D6007C" w:rsidP="00A176B2">
            <w:pPr>
              <w:pStyle w:val="Prrafodelista"/>
              <w:ind w:left="0"/>
              <w:jc w:val="center"/>
              <w:rPr>
                <w:rFonts w:eastAsia="MS Mincho" w:cs="Arial"/>
                <w:b/>
                <w:sz w:val="18"/>
                <w:szCs w:val="18"/>
              </w:rPr>
            </w:pPr>
            <w:r>
              <w:rPr>
                <w:rFonts w:eastAsia="MS Mincho" w:cs="Arial"/>
                <w:b/>
                <w:sz w:val="18"/>
                <w:szCs w:val="18"/>
              </w:rPr>
              <w:t>800</w:t>
            </w:r>
          </w:p>
        </w:tc>
      </w:tr>
    </w:tbl>
    <w:p w14:paraId="328DEF07" w14:textId="77777777" w:rsidR="00D6007C" w:rsidRPr="009A199A" w:rsidRDefault="00D6007C" w:rsidP="00D6007C">
      <w:pPr>
        <w:pStyle w:val="Prrafodelista"/>
        <w:autoSpaceDE w:val="0"/>
        <w:autoSpaceDN w:val="0"/>
        <w:adjustRightInd w:val="0"/>
        <w:ind w:left="644"/>
        <w:rPr>
          <w:rFonts w:cs="Arial"/>
          <w:b/>
          <w:bCs/>
          <w:sz w:val="16"/>
          <w:szCs w:val="16"/>
          <w:lang w:val="es-MX" w:eastAsia="es-CO"/>
        </w:rPr>
      </w:pPr>
    </w:p>
    <w:p w14:paraId="0A17A335" w14:textId="77777777" w:rsidR="00D6007C" w:rsidRPr="00EB60B1" w:rsidRDefault="00D6007C" w:rsidP="00A80121">
      <w:pPr>
        <w:pStyle w:val="Prrafodelista"/>
        <w:numPr>
          <w:ilvl w:val="0"/>
          <w:numId w:val="97"/>
        </w:numPr>
        <w:autoSpaceDE w:val="0"/>
        <w:autoSpaceDN w:val="0"/>
        <w:adjustRightInd w:val="0"/>
        <w:jc w:val="left"/>
        <w:rPr>
          <w:rFonts w:cs="Arial"/>
          <w:b/>
          <w:bCs/>
          <w:szCs w:val="20"/>
          <w:lang w:val="es-MX" w:eastAsia="es-CO"/>
        </w:rPr>
      </w:pPr>
      <w:r w:rsidRPr="00EB60B1">
        <w:rPr>
          <w:rFonts w:cs="Arial"/>
          <w:b/>
          <w:bCs/>
          <w:szCs w:val="20"/>
          <w:lang w:val="es-MX" w:eastAsia="es-CO"/>
        </w:rPr>
        <w:t>FACTOR ECONÓMICO</w:t>
      </w:r>
      <w:r w:rsidRPr="00EB60B1">
        <w:rPr>
          <w:rFonts w:cs="Arial"/>
          <w:szCs w:val="20"/>
          <w:lang w:val="es-MX" w:eastAsia="es-CO"/>
        </w:rPr>
        <w:t>: (</w:t>
      </w:r>
      <w:r w:rsidRPr="00EB60B1">
        <w:rPr>
          <w:rFonts w:cs="Arial"/>
          <w:b/>
          <w:bCs/>
          <w:szCs w:val="20"/>
          <w:lang w:val="es-MX" w:eastAsia="es-CO"/>
        </w:rPr>
        <w:t xml:space="preserve">500 Puntos) </w:t>
      </w:r>
    </w:p>
    <w:p w14:paraId="47DCDC8E" w14:textId="77777777" w:rsidR="00D6007C" w:rsidRPr="001A7165" w:rsidRDefault="00D6007C" w:rsidP="00D6007C">
      <w:pPr>
        <w:rPr>
          <w:rFonts w:cs="Arial"/>
          <w:color w:val="FF0000"/>
          <w:szCs w:val="20"/>
        </w:rPr>
      </w:pPr>
    </w:p>
    <w:p w14:paraId="7F06052E" w14:textId="77777777" w:rsidR="00D6007C" w:rsidRPr="009A199A" w:rsidRDefault="00D6007C" w:rsidP="00D6007C">
      <w:pPr>
        <w:rPr>
          <w:rFonts w:cs="Arial"/>
          <w:szCs w:val="20"/>
        </w:rPr>
      </w:pPr>
      <w:r w:rsidRPr="009A199A">
        <w:rPr>
          <w:rFonts w:cs="Arial"/>
          <w:szCs w:val="20"/>
        </w:rPr>
        <w:t>La propuesta económica deberá ser presentada, en los términos y condiciones establecidos en el cuestionario de SECOP II</w:t>
      </w:r>
      <w:r w:rsidRPr="009A199A">
        <w:rPr>
          <w:rFonts w:cs="Arial"/>
          <w:b/>
          <w:szCs w:val="20"/>
        </w:rPr>
        <w:t>.</w:t>
      </w:r>
    </w:p>
    <w:p w14:paraId="2501AE7F" w14:textId="77777777" w:rsidR="00D6007C" w:rsidRPr="009A199A" w:rsidRDefault="00D6007C" w:rsidP="00D6007C">
      <w:pPr>
        <w:rPr>
          <w:rFonts w:cs="Arial"/>
          <w:szCs w:val="20"/>
        </w:rPr>
      </w:pPr>
      <w:r w:rsidRPr="009A199A">
        <w:rPr>
          <w:rFonts w:cs="Arial"/>
          <w:szCs w:val="20"/>
        </w:rPr>
        <w:t>Las ofertas que superen el valor total establecido en el presupuesto oficial no serán habilitadas económicamente.</w:t>
      </w:r>
    </w:p>
    <w:p w14:paraId="4C90107C" w14:textId="77777777" w:rsidR="00D6007C" w:rsidRPr="004D5017" w:rsidRDefault="00D6007C" w:rsidP="00D6007C">
      <w:pPr>
        <w:rPr>
          <w:rFonts w:cs="Arial"/>
          <w:szCs w:val="20"/>
        </w:rPr>
      </w:pPr>
      <w:r w:rsidRPr="004D5017">
        <w:rPr>
          <w:rFonts w:cs="Arial"/>
          <w:szCs w:val="20"/>
        </w:rPr>
        <w:t>Se aplicará la siguiente</w:t>
      </w:r>
      <w:r>
        <w:rPr>
          <w:rFonts w:cs="Arial"/>
          <w:szCs w:val="20"/>
        </w:rPr>
        <w:t xml:space="preserve"> </w:t>
      </w:r>
      <w:r w:rsidRPr="004D5017">
        <w:rPr>
          <w:rFonts w:cs="Arial"/>
          <w:szCs w:val="20"/>
        </w:rPr>
        <w:t xml:space="preserve">fórmula: </w:t>
      </w:r>
    </w:p>
    <w:p w14:paraId="4DD5306D" w14:textId="77777777" w:rsidR="00D6007C" w:rsidRPr="009A199A" w:rsidRDefault="00D6007C" w:rsidP="00A80121">
      <w:pPr>
        <w:numPr>
          <w:ilvl w:val="0"/>
          <w:numId w:val="98"/>
        </w:numPr>
        <w:rPr>
          <w:rFonts w:cs="Arial"/>
          <w:szCs w:val="20"/>
        </w:rPr>
      </w:pPr>
      <w:r w:rsidRPr="009A199A">
        <w:rPr>
          <w:rFonts w:cs="Arial"/>
          <w:szCs w:val="20"/>
        </w:rPr>
        <w:t xml:space="preserve">Menor Precio. </w:t>
      </w:r>
    </w:p>
    <w:p w14:paraId="06AF951A" w14:textId="77777777" w:rsidR="00D6007C" w:rsidRPr="009A199A" w:rsidRDefault="00D6007C" w:rsidP="00D6007C">
      <w:pPr>
        <w:ind w:left="720"/>
        <w:rPr>
          <w:rFonts w:cs="Arial"/>
          <w:szCs w:val="20"/>
        </w:rPr>
      </w:pPr>
    </w:p>
    <w:p w14:paraId="18F7AF36" w14:textId="77777777" w:rsidR="00D6007C" w:rsidRPr="00EB60B1" w:rsidRDefault="00D6007C" w:rsidP="00A80121">
      <w:pPr>
        <w:pStyle w:val="Prrafodelista"/>
        <w:numPr>
          <w:ilvl w:val="2"/>
          <w:numId w:val="14"/>
        </w:numPr>
        <w:ind w:left="720" w:hanging="720"/>
        <w:rPr>
          <w:rFonts w:cs="Arial"/>
          <w:szCs w:val="20"/>
        </w:rPr>
      </w:pPr>
      <w:r w:rsidRPr="00EB60B1">
        <w:rPr>
          <w:rFonts w:cs="Arial"/>
          <w:b/>
          <w:szCs w:val="20"/>
        </w:rPr>
        <w:t>FÓRMULA 3. MENOR PRECIO</w:t>
      </w:r>
      <w:r w:rsidRPr="00EB60B1">
        <w:rPr>
          <w:rFonts w:cs="Arial"/>
          <w:szCs w:val="20"/>
        </w:rPr>
        <w:t xml:space="preserve"> </w:t>
      </w:r>
    </w:p>
    <w:p w14:paraId="710956E6" w14:textId="77777777" w:rsidR="00D6007C" w:rsidRPr="00EB60B1" w:rsidRDefault="00D6007C" w:rsidP="00D6007C">
      <w:pPr>
        <w:pStyle w:val="Default"/>
        <w:jc w:val="both"/>
        <w:rPr>
          <w:rFonts w:ascii="Arial" w:hAnsi="Arial" w:cs="Arial"/>
          <w:color w:val="auto"/>
          <w:sz w:val="20"/>
          <w:szCs w:val="20"/>
        </w:rPr>
      </w:pPr>
    </w:p>
    <w:p w14:paraId="0E579CCF" w14:textId="77777777" w:rsidR="00D6007C" w:rsidRPr="009A199A" w:rsidRDefault="00D6007C" w:rsidP="00D6007C">
      <w:pPr>
        <w:pStyle w:val="Default"/>
        <w:jc w:val="both"/>
        <w:rPr>
          <w:rFonts w:ascii="Arial" w:hAnsi="Arial" w:cs="Arial"/>
          <w:color w:val="auto"/>
          <w:sz w:val="20"/>
          <w:szCs w:val="20"/>
        </w:rPr>
      </w:pPr>
      <w:r w:rsidRPr="009A199A">
        <w:rPr>
          <w:rFonts w:ascii="Arial" w:hAnsi="Arial" w:cs="Arial"/>
          <w:color w:val="auto"/>
          <w:sz w:val="20"/>
          <w:szCs w:val="20"/>
        </w:rPr>
        <w:t xml:space="preserve">Se otorgarán </w:t>
      </w:r>
      <w:r>
        <w:rPr>
          <w:rFonts w:ascii="Arial" w:hAnsi="Arial" w:cs="Arial"/>
          <w:color w:val="auto"/>
          <w:sz w:val="20"/>
          <w:szCs w:val="20"/>
        </w:rPr>
        <w:t>quinientos</w:t>
      </w:r>
      <w:r w:rsidRPr="009A199A">
        <w:rPr>
          <w:rFonts w:ascii="Arial" w:hAnsi="Arial" w:cs="Arial"/>
          <w:color w:val="auto"/>
          <w:sz w:val="20"/>
          <w:szCs w:val="20"/>
        </w:rPr>
        <w:t xml:space="preserve"> (</w:t>
      </w:r>
      <w:r>
        <w:rPr>
          <w:rFonts w:ascii="Arial" w:hAnsi="Arial" w:cs="Arial"/>
          <w:color w:val="auto"/>
          <w:sz w:val="20"/>
          <w:szCs w:val="20"/>
        </w:rPr>
        <w:t>5</w:t>
      </w:r>
      <w:r w:rsidRPr="009A199A">
        <w:rPr>
          <w:rFonts w:ascii="Arial" w:hAnsi="Arial" w:cs="Arial"/>
          <w:color w:val="auto"/>
          <w:sz w:val="20"/>
          <w:szCs w:val="20"/>
        </w:rPr>
        <w:t xml:space="preserve">00) puntos a la propuesta que ofrezca </w:t>
      </w:r>
      <w:r>
        <w:rPr>
          <w:rFonts w:ascii="Arial" w:hAnsi="Arial" w:cs="Arial"/>
          <w:color w:val="auto"/>
          <w:sz w:val="20"/>
          <w:szCs w:val="20"/>
        </w:rPr>
        <w:t>la menor oferta</w:t>
      </w:r>
      <w:r w:rsidRPr="009A199A">
        <w:rPr>
          <w:rFonts w:ascii="Arial" w:hAnsi="Arial" w:cs="Arial"/>
          <w:color w:val="auto"/>
          <w:sz w:val="20"/>
          <w:szCs w:val="20"/>
        </w:rPr>
        <w:t xml:space="preserve">. Las demás se ponderarán de manera proporcional de acuerdo a la siguiente fórmula: </w:t>
      </w:r>
    </w:p>
    <w:p w14:paraId="5227705D" w14:textId="77777777" w:rsidR="00D6007C" w:rsidRPr="009A199A" w:rsidRDefault="00D6007C" w:rsidP="00D6007C">
      <w:pPr>
        <w:pStyle w:val="Default"/>
        <w:jc w:val="both"/>
        <w:rPr>
          <w:rFonts w:ascii="Arial" w:hAnsi="Arial" w:cs="Arial"/>
          <w:color w:val="auto"/>
          <w:sz w:val="20"/>
          <w:szCs w:val="20"/>
        </w:rPr>
      </w:pPr>
    </w:p>
    <w:p w14:paraId="4E0E7E58" w14:textId="77777777" w:rsidR="00D6007C" w:rsidRPr="009A199A" w:rsidRDefault="00D6007C" w:rsidP="00D6007C">
      <w:pPr>
        <w:pStyle w:val="Default"/>
        <w:jc w:val="both"/>
        <w:rPr>
          <w:rFonts w:ascii="Arial" w:hAnsi="Arial" w:cs="Arial"/>
          <w:color w:val="auto"/>
          <w:sz w:val="20"/>
          <w:szCs w:val="20"/>
        </w:rPr>
      </w:pPr>
      <w:r w:rsidRPr="009A199A">
        <w:rPr>
          <w:rFonts w:ascii="Arial" w:hAnsi="Arial" w:cs="Arial"/>
          <w:color w:val="auto"/>
          <w:sz w:val="20"/>
          <w:szCs w:val="20"/>
        </w:rPr>
        <w:t xml:space="preserve">P = Puntaje </w:t>
      </w:r>
    </w:p>
    <w:p w14:paraId="1D11D8A7" w14:textId="77777777" w:rsidR="00D6007C" w:rsidRPr="00D67CB4" w:rsidRDefault="00D6007C" w:rsidP="00D6007C">
      <w:pPr>
        <w:pStyle w:val="Default"/>
        <w:jc w:val="both"/>
        <w:rPr>
          <w:rFonts w:ascii="Arial" w:hAnsi="Arial"/>
          <w:b/>
          <w:bCs/>
          <w:color w:val="auto"/>
          <w:sz w:val="20"/>
          <w:szCs w:val="20"/>
        </w:rPr>
      </w:pPr>
      <w:r w:rsidRPr="009A199A">
        <w:rPr>
          <w:rFonts w:ascii="Arial" w:hAnsi="Arial" w:cs="Arial"/>
          <w:color w:val="auto"/>
          <w:sz w:val="20"/>
          <w:szCs w:val="20"/>
        </w:rPr>
        <w:t xml:space="preserve">TOP = </w:t>
      </w:r>
      <w:r w:rsidRPr="00D67CB4">
        <w:rPr>
          <w:rFonts w:ascii="Arial" w:hAnsi="Arial"/>
          <w:b/>
          <w:bCs/>
          <w:color w:val="auto"/>
          <w:sz w:val="20"/>
          <w:szCs w:val="20"/>
        </w:rPr>
        <w:t>Tarifa Ofertada por el proponente objeto de asignación de puntaje.</w:t>
      </w:r>
    </w:p>
    <w:p w14:paraId="50B13A9C" w14:textId="77777777" w:rsidR="00D6007C" w:rsidRPr="00D67CB4" w:rsidRDefault="00D6007C" w:rsidP="00D6007C">
      <w:pPr>
        <w:pStyle w:val="Default"/>
        <w:jc w:val="both"/>
        <w:rPr>
          <w:rFonts w:ascii="Arial" w:hAnsi="Arial" w:cs="Arial"/>
          <w:color w:val="auto"/>
          <w:sz w:val="20"/>
          <w:szCs w:val="20"/>
        </w:rPr>
      </w:pPr>
    </w:p>
    <w:p w14:paraId="3A225880" w14:textId="77777777" w:rsidR="00D6007C" w:rsidRPr="00D67CB4" w:rsidRDefault="00D6007C" w:rsidP="00D6007C">
      <w:pPr>
        <w:pStyle w:val="Default"/>
        <w:jc w:val="both"/>
        <w:rPr>
          <w:rFonts w:ascii="Arial" w:hAnsi="Arial"/>
          <w:b/>
          <w:bCs/>
          <w:color w:val="auto"/>
          <w:sz w:val="20"/>
          <w:szCs w:val="20"/>
        </w:rPr>
      </w:pPr>
      <w:r w:rsidRPr="00D67CB4">
        <w:rPr>
          <w:rFonts w:ascii="Arial" w:hAnsi="Arial" w:cs="Arial"/>
          <w:color w:val="auto"/>
          <w:sz w:val="20"/>
          <w:szCs w:val="20"/>
        </w:rPr>
        <w:t xml:space="preserve">MTO = </w:t>
      </w:r>
      <w:r w:rsidRPr="00D67CB4">
        <w:rPr>
          <w:rFonts w:ascii="Arial" w:hAnsi="Arial"/>
          <w:b/>
          <w:bCs/>
          <w:color w:val="auto"/>
          <w:sz w:val="20"/>
          <w:szCs w:val="20"/>
        </w:rPr>
        <w:t xml:space="preserve">Menor tarifa ofertada por el proponente al que se le asignaran </w:t>
      </w:r>
      <w:r>
        <w:rPr>
          <w:rFonts w:ascii="Arial" w:hAnsi="Arial"/>
          <w:b/>
          <w:bCs/>
          <w:color w:val="auto"/>
          <w:sz w:val="20"/>
          <w:szCs w:val="20"/>
        </w:rPr>
        <w:t>500</w:t>
      </w:r>
      <w:r w:rsidRPr="00D67CB4">
        <w:rPr>
          <w:rFonts w:ascii="Arial" w:hAnsi="Arial"/>
          <w:b/>
          <w:bCs/>
          <w:color w:val="auto"/>
          <w:sz w:val="20"/>
          <w:szCs w:val="20"/>
        </w:rPr>
        <w:t xml:space="preserve"> puntos</w:t>
      </w:r>
    </w:p>
    <w:p w14:paraId="52A9FA92" w14:textId="77777777" w:rsidR="00D6007C" w:rsidRPr="009A199A" w:rsidRDefault="00D6007C" w:rsidP="00D6007C">
      <w:pPr>
        <w:pStyle w:val="Default"/>
        <w:jc w:val="both"/>
        <w:rPr>
          <w:color w:val="auto"/>
        </w:rPr>
      </w:pPr>
      <w:r w:rsidRPr="009A199A">
        <w:rPr>
          <w:rFonts w:ascii="Arial" w:hAnsi="Arial" w:cs="Arial"/>
          <w:color w:val="auto"/>
          <w:sz w:val="20"/>
          <w:szCs w:val="20"/>
        </w:rPr>
        <w:t xml:space="preserve">P = (TOP / MTO) * </w:t>
      </w:r>
      <w:r>
        <w:rPr>
          <w:rFonts w:ascii="Arial" w:hAnsi="Arial" w:cs="Arial"/>
          <w:color w:val="auto"/>
          <w:sz w:val="20"/>
          <w:szCs w:val="20"/>
        </w:rPr>
        <w:t>5</w:t>
      </w:r>
      <w:r w:rsidRPr="009A199A">
        <w:rPr>
          <w:rFonts w:ascii="Arial" w:hAnsi="Arial" w:cs="Arial"/>
          <w:color w:val="auto"/>
          <w:sz w:val="20"/>
          <w:szCs w:val="20"/>
        </w:rPr>
        <w:t>00</w:t>
      </w:r>
      <w:r w:rsidRPr="009A199A">
        <w:rPr>
          <w:color w:val="auto"/>
        </w:rPr>
        <w:t xml:space="preserve"> </w:t>
      </w:r>
    </w:p>
    <w:p w14:paraId="5DFE853C" w14:textId="77777777" w:rsidR="00D6007C" w:rsidRPr="009A199A" w:rsidRDefault="00D6007C" w:rsidP="00D6007C">
      <w:pPr>
        <w:pStyle w:val="Default"/>
        <w:jc w:val="both"/>
        <w:rPr>
          <w:rFonts w:ascii="Arial" w:hAnsi="Arial" w:cs="Arial"/>
          <w:color w:val="auto"/>
          <w:sz w:val="20"/>
          <w:szCs w:val="20"/>
        </w:rPr>
      </w:pPr>
    </w:p>
    <w:tbl>
      <w:tblPr>
        <w:tblW w:w="9750" w:type="dxa"/>
        <w:jc w:val="center"/>
        <w:tblLook w:val="01E0" w:firstRow="1" w:lastRow="1" w:firstColumn="1" w:lastColumn="1" w:noHBand="0" w:noVBand="0"/>
      </w:tblPr>
      <w:tblGrid>
        <w:gridCol w:w="1732"/>
        <w:gridCol w:w="5861"/>
        <w:gridCol w:w="2157"/>
      </w:tblGrid>
      <w:tr w:rsidR="00D6007C" w:rsidRPr="009A199A" w14:paraId="485E09C0" w14:textId="77777777" w:rsidTr="00A176B2">
        <w:trPr>
          <w:trHeight w:val="258"/>
          <w:jc w:val="center"/>
        </w:trPr>
        <w:tc>
          <w:tcPr>
            <w:tcW w:w="1732" w:type="dxa"/>
            <w:vMerge w:val="restart"/>
            <w:vAlign w:val="center"/>
          </w:tcPr>
          <w:p w14:paraId="084A329B" w14:textId="77777777" w:rsidR="00D6007C" w:rsidRPr="009A199A" w:rsidRDefault="00D6007C" w:rsidP="00A176B2">
            <w:pPr>
              <w:pStyle w:val="Char8"/>
              <w:tabs>
                <w:tab w:val="left" w:pos="426"/>
                <w:tab w:val="left" w:pos="1134"/>
              </w:tabs>
              <w:spacing w:after="0" w:line="240" w:lineRule="auto"/>
              <w:rPr>
                <w:rFonts w:ascii="Arial" w:hAnsi="Arial"/>
                <w:b/>
                <w:bCs/>
              </w:rPr>
            </w:pPr>
            <w:r w:rsidRPr="009A199A">
              <w:rPr>
                <w:rFonts w:ascii="Arial" w:hAnsi="Arial"/>
                <w:b/>
                <w:bCs/>
              </w:rPr>
              <w:lastRenderedPageBreak/>
              <w:t>PUNTAJE =</w:t>
            </w:r>
          </w:p>
        </w:tc>
        <w:tc>
          <w:tcPr>
            <w:tcW w:w="5861" w:type="dxa"/>
            <w:tcBorders>
              <w:bottom w:val="single" w:sz="4" w:space="0" w:color="auto"/>
            </w:tcBorders>
            <w:vAlign w:val="bottom"/>
          </w:tcPr>
          <w:p w14:paraId="218415B0" w14:textId="77777777" w:rsidR="00D6007C" w:rsidRPr="009A199A" w:rsidRDefault="00D6007C" w:rsidP="00A176B2">
            <w:pPr>
              <w:pStyle w:val="Char8"/>
              <w:tabs>
                <w:tab w:val="left" w:pos="426"/>
              </w:tabs>
              <w:spacing w:line="240" w:lineRule="auto"/>
              <w:rPr>
                <w:rFonts w:ascii="Arial" w:hAnsi="Arial"/>
                <w:b/>
                <w:bCs/>
              </w:rPr>
            </w:pPr>
            <w:r w:rsidRPr="009A199A">
              <w:rPr>
                <w:rFonts w:ascii="Arial" w:hAnsi="Arial"/>
                <w:b/>
                <w:bCs/>
              </w:rPr>
              <w:t>Tarifa Ofertada por el proponente objeto de asignación de puntaje.</w:t>
            </w:r>
          </w:p>
        </w:tc>
        <w:tc>
          <w:tcPr>
            <w:tcW w:w="2157" w:type="dxa"/>
            <w:vMerge w:val="restart"/>
            <w:vAlign w:val="center"/>
          </w:tcPr>
          <w:p w14:paraId="6340CF50" w14:textId="77777777" w:rsidR="00D6007C" w:rsidRPr="009A199A" w:rsidRDefault="00D6007C" w:rsidP="00A176B2">
            <w:pPr>
              <w:pStyle w:val="Char8"/>
              <w:tabs>
                <w:tab w:val="left" w:pos="426"/>
              </w:tabs>
              <w:spacing w:line="240" w:lineRule="auto"/>
              <w:rPr>
                <w:rFonts w:ascii="Arial" w:hAnsi="Arial"/>
                <w:b/>
                <w:bCs/>
              </w:rPr>
            </w:pPr>
            <w:r w:rsidRPr="009A199A">
              <w:rPr>
                <w:rFonts w:ascii="Arial" w:hAnsi="Arial"/>
                <w:b/>
                <w:bCs/>
              </w:rPr>
              <w:t xml:space="preserve"> X </w:t>
            </w:r>
            <w:r>
              <w:rPr>
                <w:rFonts w:ascii="Arial" w:hAnsi="Arial"/>
                <w:b/>
                <w:bCs/>
              </w:rPr>
              <w:t>5</w:t>
            </w:r>
            <w:r w:rsidRPr="009A199A">
              <w:rPr>
                <w:rFonts w:ascii="Arial" w:hAnsi="Arial"/>
                <w:b/>
                <w:bCs/>
              </w:rPr>
              <w:t>00 puntos</w:t>
            </w:r>
          </w:p>
        </w:tc>
      </w:tr>
      <w:tr w:rsidR="00D6007C" w:rsidRPr="009A199A" w14:paraId="5634A68C" w14:textId="77777777" w:rsidTr="00A176B2">
        <w:trPr>
          <w:trHeight w:val="340"/>
          <w:jc w:val="center"/>
        </w:trPr>
        <w:tc>
          <w:tcPr>
            <w:tcW w:w="1732" w:type="dxa"/>
            <w:vMerge/>
          </w:tcPr>
          <w:p w14:paraId="5AA8F4D9" w14:textId="77777777" w:rsidR="00D6007C" w:rsidRPr="009A199A" w:rsidRDefault="00D6007C" w:rsidP="00A176B2">
            <w:pPr>
              <w:pStyle w:val="Char8"/>
              <w:tabs>
                <w:tab w:val="left" w:pos="426"/>
              </w:tabs>
              <w:spacing w:line="240" w:lineRule="auto"/>
              <w:rPr>
                <w:rFonts w:ascii="Arial" w:hAnsi="Arial"/>
                <w:b/>
                <w:bCs/>
              </w:rPr>
            </w:pPr>
          </w:p>
        </w:tc>
        <w:tc>
          <w:tcPr>
            <w:tcW w:w="5861" w:type="dxa"/>
            <w:tcBorders>
              <w:top w:val="single" w:sz="4" w:space="0" w:color="auto"/>
            </w:tcBorders>
            <w:vAlign w:val="bottom"/>
          </w:tcPr>
          <w:p w14:paraId="1EC60A77" w14:textId="77777777" w:rsidR="00D6007C" w:rsidRPr="009A199A" w:rsidRDefault="00D6007C" w:rsidP="00A176B2">
            <w:pPr>
              <w:pStyle w:val="Char8"/>
              <w:tabs>
                <w:tab w:val="left" w:pos="426"/>
              </w:tabs>
              <w:spacing w:line="240" w:lineRule="auto"/>
              <w:rPr>
                <w:rFonts w:ascii="Arial" w:hAnsi="Arial"/>
                <w:b/>
                <w:bCs/>
              </w:rPr>
            </w:pPr>
            <w:r w:rsidRPr="009A199A">
              <w:rPr>
                <w:rFonts w:ascii="Arial" w:hAnsi="Arial"/>
                <w:b/>
                <w:bCs/>
              </w:rPr>
              <w:t xml:space="preserve">Menor tarifa ofertada por el proponente al que se le asignaran </w:t>
            </w:r>
            <w:r>
              <w:rPr>
                <w:rFonts w:ascii="Arial" w:hAnsi="Arial"/>
                <w:b/>
                <w:bCs/>
              </w:rPr>
              <w:t>5</w:t>
            </w:r>
            <w:r w:rsidRPr="009A199A">
              <w:rPr>
                <w:rFonts w:ascii="Arial" w:hAnsi="Arial"/>
                <w:b/>
                <w:bCs/>
              </w:rPr>
              <w:t>00 puntos</w:t>
            </w:r>
          </w:p>
        </w:tc>
        <w:tc>
          <w:tcPr>
            <w:tcW w:w="2157" w:type="dxa"/>
            <w:vMerge/>
            <w:vAlign w:val="center"/>
          </w:tcPr>
          <w:p w14:paraId="2E8C44B5" w14:textId="77777777" w:rsidR="00D6007C" w:rsidRPr="009A199A" w:rsidRDefault="00D6007C" w:rsidP="00A176B2">
            <w:pPr>
              <w:pStyle w:val="Char8"/>
              <w:tabs>
                <w:tab w:val="left" w:pos="426"/>
              </w:tabs>
              <w:spacing w:line="240" w:lineRule="auto"/>
              <w:rPr>
                <w:rFonts w:ascii="Arial" w:hAnsi="Arial"/>
                <w:b/>
                <w:bCs/>
              </w:rPr>
            </w:pPr>
          </w:p>
        </w:tc>
      </w:tr>
    </w:tbl>
    <w:p w14:paraId="2BD7715A" w14:textId="77777777" w:rsidR="0073380A" w:rsidRDefault="0073380A" w:rsidP="00D6007C">
      <w:pPr>
        <w:pStyle w:val="Default"/>
        <w:jc w:val="both"/>
        <w:rPr>
          <w:rFonts w:ascii="Arial" w:hAnsi="Arial" w:cs="Arial"/>
          <w:b/>
          <w:color w:val="auto"/>
          <w:sz w:val="20"/>
          <w:szCs w:val="20"/>
        </w:rPr>
      </w:pPr>
    </w:p>
    <w:p w14:paraId="3CE63E0C" w14:textId="49CB7A3B" w:rsidR="00D6007C" w:rsidRPr="009A199A" w:rsidRDefault="00D6007C" w:rsidP="00D6007C">
      <w:pPr>
        <w:pStyle w:val="Default"/>
        <w:jc w:val="both"/>
        <w:rPr>
          <w:rFonts w:ascii="Arial" w:hAnsi="Arial" w:cs="Arial"/>
          <w:color w:val="auto"/>
          <w:sz w:val="20"/>
          <w:szCs w:val="20"/>
        </w:rPr>
      </w:pPr>
      <w:r w:rsidRPr="009A199A">
        <w:rPr>
          <w:rFonts w:ascii="Arial" w:hAnsi="Arial" w:cs="Arial"/>
          <w:b/>
          <w:color w:val="auto"/>
          <w:sz w:val="20"/>
          <w:szCs w:val="20"/>
        </w:rPr>
        <w:t xml:space="preserve">NOTA: </w:t>
      </w:r>
      <w:r w:rsidR="0073380A">
        <w:rPr>
          <w:rFonts w:ascii="Arial" w:hAnsi="Arial" w:cs="Arial"/>
          <w:color w:val="auto"/>
          <w:sz w:val="20"/>
          <w:szCs w:val="20"/>
        </w:rPr>
        <w:t>C</w:t>
      </w:r>
      <w:r w:rsidRPr="009A199A">
        <w:rPr>
          <w:rFonts w:ascii="Arial" w:hAnsi="Arial" w:cs="Arial"/>
          <w:color w:val="auto"/>
          <w:sz w:val="20"/>
          <w:szCs w:val="20"/>
        </w:rPr>
        <w:t xml:space="preserve">uando en la evaluación económica se habilite solo una oferta, se le otorgarán los </w:t>
      </w:r>
      <w:r>
        <w:rPr>
          <w:rFonts w:ascii="Arial" w:hAnsi="Arial" w:cs="Arial"/>
          <w:color w:val="auto"/>
          <w:sz w:val="20"/>
          <w:szCs w:val="20"/>
        </w:rPr>
        <w:t>quinientos</w:t>
      </w:r>
      <w:r w:rsidRPr="009A199A">
        <w:rPr>
          <w:rFonts w:ascii="Arial" w:hAnsi="Arial" w:cs="Arial"/>
          <w:color w:val="auto"/>
          <w:sz w:val="20"/>
          <w:szCs w:val="20"/>
        </w:rPr>
        <w:t xml:space="preserve"> (</w:t>
      </w:r>
      <w:r>
        <w:rPr>
          <w:rFonts w:ascii="Arial" w:hAnsi="Arial" w:cs="Arial"/>
          <w:color w:val="auto"/>
          <w:sz w:val="20"/>
          <w:szCs w:val="20"/>
        </w:rPr>
        <w:t>5</w:t>
      </w:r>
      <w:r w:rsidRPr="009A199A">
        <w:rPr>
          <w:rFonts w:ascii="Arial" w:hAnsi="Arial" w:cs="Arial"/>
          <w:color w:val="auto"/>
          <w:sz w:val="20"/>
          <w:szCs w:val="20"/>
        </w:rPr>
        <w:t xml:space="preserve">00) puntos siempre y cuando cumpla con los requisitos de verificación técnica, jurídica y económica. </w:t>
      </w:r>
    </w:p>
    <w:p w14:paraId="67E72F7E" w14:textId="77777777" w:rsidR="00D6007C" w:rsidRPr="009A199A" w:rsidRDefault="00D6007C" w:rsidP="00D6007C">
      <w:pPr>
        <w:pStyle w:val="Default"/>
        <w:jc w:val="both"/>
        <w:rPr>
          <w:rFonts w:ascii="Arial" w:hAnsi="Arial" w:cs="Arial"/>
          <w:color w:val="auto"/>
          <w:sz w:val="20"/>
          <w:szCs w:val="20"/>
        </w:rPr>
      </w:pPr>
    </w:p>
    <w:p w14:paraId="2B15EC83" w14:textId="13F48761" w:rsidR="00D6007C" w:rsidRPr="009A199A" w:rsidRDefault="00D6007C" w:rsidP="00D6007C">
      <w:pPr>
        <w:pStyle w:val="Default"/>
        <w:jc w:val="both"/>
        <w:rPr>
          <w:rFonts w:ascii="Arial" w:hAnsi="Arial" w:cs="Arial"/>
          <w:color w:val="auto"/>
          <w:sz w:val="20"/>
          <w:szCs w:val="20"/>
        </w:rPr>
      </w:pPr>
      <w:r w:rsidRPr="009A199A">
        <w:rPr>
          <w:rFonts w:ascii="Arial" w:hAnsi="Arial" w:cs="Arial"/>
          <w:b/>
          <w:color w:val="auto"/>
          <w:sz w:val="20"/>
          <w:szCs w:val="20"/>
        </w:rPr>
        <w:t>NOTA:</w:t>
      </w:r>
      <w:r w:rsidR="0073380A">
        <w:rPr>
          <w:rFonts w:ascii="Arial" w:hAnsi="Arial" w:cs="Arial"/>
          <w:color w:val="auto"/>
          <w:sz w:val="20"/>
          <w:szCs w:val="20"/>
        </w:rPr>
        <w:t xml:space="preserve"> C</w:t>
      </w:r>
      <w:r w:rsidRPr="009A199A">
        <w:rPr>
          <w:rFonts w:ascii="Arial" w:hAnsi="Arial" w:cs="Arial"/>
          <w:color w:val="auto"/>
          <w:sz w:val="20"/>
          <w:szCs w:val="20"/>
        </w:rPr>
        <w:t xml:space="preserve">uando para la evaluación económica se habiliten solo dos ofertas, independientemente del valor de los dos últimos decimales de la </w:t>
      </w:r>
      <w:r w:rsidRPr="009A199A">
        <w:rPr>
          <w:rFonts w:ascii="Arial" w:hAnsi="Arial" w:cs="Arial"/>
          <w:b/>
          <w:color w:val="auto"/>
          <w:sz w:val="20"/>
          <w:szCs w:val="20"/>
        </w:rPr>
        <w:t>TRM</w:t>
      </w:r>
      <w:r w:rsidRPr="009A199A">
        <w:rPr>
          <w:rFonts w:ascii="Arial" w:hAnsi="Arial" w:cs="Arial"/>
          <w:color w:val="auto"/>
          <w:sz w:val="20"/>
          <w:szCs w:val="20"/>
        </w:rPr>
        <w:t xml:space="preserve"> no aplica la fórmula de promedio aritmético con o sin presupuesto oficial y para tal caso se tomará la fórmula de MENOR PRECIO.</w:t>
      </w:r>
    </w:p>
    <w:p w14:paraId="031F1B1C" w14:textId="77777777" w:rsidR="00D6007C" w:rsidRDefault="00D6007C" w:rsidP="00D6007C">
      <w:pPr>
        <w:pStyle w:val="Default"/>
        <w:jc w:val="both"/>
        <w:rPr>
          <w:rFonts w:ascii="Arial" w:hAnsi="Arial" w:cs="Arial"/>
          <w:b/>
          <w:color w:val="auto"/>
          <w:sz w:val="20"/>
          <w:szCs w:val="20"/>
        </w:rPr>
      </w:pPr>
    </w:p>
    <w:p w14:paraId="5B5FB984" w14:textId="48D4ECB6" w:rsidR="00D6007C" w:rsidRDefault="00D6007C" w:rsidP="00A80121">
      <w:pPr>
        <w:numPr>
          <w:ilvl w:val="0"/>
          <w:numId w:val="97"/>
        </w:numPr>
        <w:autoSpaceDE w:val="0"/>
        <w:autoSpaceDN w:val="0"/>
        <w:adjustRightInd w:val="0"/>
        <w:contextualSpacing/>
        <w:jc w:val="left"/>
        <w:rPr>
          <w:rFonts w:cs="Arial"/>
          <w:b/>
          <w:bCs/>
          <w:szCs w:val="20"/>
          <w:lang w:val="es-MX" w:eastAsia="es-CO"/>
        </w:rPr>
      </w:pPr>
      <w:r w:rsidRPr="009A199A">
        <w:rPr>
          <w:rFonts w:cs="Arial"/>
          <w:b/>
          <w:bCs/>
          <w:szCs w:val="20"/>
          <w:lang w:val="es-MX" w:eastAsia="es-CO"/>
        </w:rPr>
        <w:t>FACTOR TÉCNICO</w:t>
      </w:r>
      <w:r w:rsidRPr="009A199A">
        <w:rPr>
          <w:rFonts w:cs="Arial"/>
          <w:szCs w:val="20"/>
          <w:lang w:val="es-MX" w:eastAsia="es-CO"/>
        </w:rPr>
        <w:t>: (</w:t>
      </w:r>
      <w:r>
        <w:rPr>
          <w:rFonts w:cs="Arial"/>
          <w:b/>
          <w:bCs/>
          <w:szCs w:val="20"/>
          <w:lang w:val="es-MX" w:eastAsia="es-CO"/>
        </w:rPr>
        <w:t>200</w:t>
      </w:r>
      <w:r w:rsidRPr="009A199A">
        <w:rPr>
          <w:rFonts w:cs="Arial"/>
          <w:b/>
          <w:bCs/>
          <w:szCs w:val="20"/>
          <w:lang w:val="es-MX" w:eastAsia="es-CO"/>
        </w:rPr>
        <w:t xml:space="preserve"> Puntos) </w:t>
      </w:r>
    </w:p>
    <w:p w14:paraId="2B89D883" w14:textId="77777777" w:rsidR="0073380A" w:rsidRPr="009A199A" w:rsidRDefault="0073380A" w:rsidP="0073380A">
      <w:pPr>
        <w:autoSpaceDE w:val="0"/>
        <w:autoSpaceDN w:val="0"/>
        <w:adjustRightInd w:val="0"/>
        <w:ind w:left="720"/>
        <w:contextualSpacing/>
        <w:jc w:val="left"/>
        <w:rPr>
          <w:rFonts w:cs="Arial"/>
          <w:b/>
          <w:bCs/>
          <w:szCs w:val="20"/>
          <w:lang w:val="es-MX" w:eastAsia="es-CO"/>
        </w:rPr>
      </w:pPr>
    </w:p>
    <w:p w14:paraId="025CED94" w14:textId="78589DFA" w:rsidR="00D6007C" w:rsidRDefault="00D6007C" w:rsidP="00D6007C">
      <w:pPr>
        <w:pStyle w:val="Textoindependiente2"/>
        <w:rPr>
          <w:rFonts w:eastAsia="Calibri"/>
          <w:sz w:val="20"/>
          <w:szCs w:val="20"/>
        </w:rPr>
      </w:pPr>
      <w:r w:rsidRPr="009A199A">
        <w:rPr>
          <w:rFonts w:eastAsia="Calibri"/>
          <w:sz w:val="20"/>
          <w:szCs w:val="20"/>
        </w:rPr>
        <w:t>El proponente que garantice mediante certificación escrita</w:t>
      </w:r>
      <w:r>
        <w:rPr>
          <w:rFonts w:eastAsia="Calibri"/>
          <w:sz w:val="20"/>
          <w:szCs w:val="20"/>
        </w:rPr>
        <w:t>, en la cual se compromete a brindar capacitación a los familiares de los pacientes con atención domiciliaria sin generar costo alguno, se asignará puntaje tal y como se relaciona a continuación:</w:t>
      </w:r>
    </w:p>
    <w:p w14:paraId="7AB17C93" w14:textId="77777777" w:rsidR="00523A92" w:rsidRPr="009A199A" w:rsidRDefault="00523A92" w:rsidP="00D6007C">
      <w:pPr>
        <w:pStyle w:val="Textoindependiente2"/>
        <w:rPr>
          <w:rFonts w:eastAsia="Calibri"/>
          <w:sz w:val="20"/>
          <w:szCs w:val="20"/>
        </w:rPr>
      </w:pPr>
    </w:p>
    <w:tbl>
      <w:tblPr>
        <w:tblW w:w="5000" w:type="pct"/>
        <w:jc w:val="center"/>
        <w:tblCellMar>
          <w:left w:w="70" w:type="dxa"/>
          <w:right w:w="70" w:type="dxa"/>
        </w:tblCellMar>
        <w:tblLook w:val="04A0" w:firstRow="1" w:lastRow="0" w:firstColumn="1" w:lastColumn="0" w:noHBand="0" w:noVBand="1"/>
      </w:tblPr>
      <w:tblGrid>
        <w:gridCol w:w="6546"/>
        <w:gridCol w:w="3190"/>
      </w:tblGrid>
      <w:tr w:rsidR="00D6007C" w:rsidRPr="00D665E4" w14:paraId="202D56A5" w14:textId="77777777" w:rsidTr="00D6007C">
        <w:trPr>
          <w:trHeight w:val="259"/>
          <w:jc w:val="center"/>
        </w:trPr>
        <w:tc>
          <w:tcPr>
            <w:tcW w:w="336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12EB1B" w14:textId="77777777" w:rsidR="00D6007C" w:rsidRPr="00D665E4" w:rsidRDefault="00D6007C" w:rsidP="00A176B2">
            <w:pPr>
              <w:jc w:val="center"/>
              <w:rPr>
                <w:rFonts w:cs="Arial"/>
                <w:b/>
                <w:bCs/>
                <w:color w:val="000000"/>
                <w:sz w:val="18"/>
                <w:szCs w:val="18"/>
              </w:rPr>
            </w:pPr>
            <w:r w:rsidRPr="00D665E4">
              <w:rPr>
                <w:rFonts w:cs="Arial"/>
                <w:b/>
                <w:bCs/>
                <w:color w:val="000000"/>
                <w:sz w:val="18"/>
                <w:szCs w:val="18"/>
              </w:rPr>
              <w:t>CRITERIO A EVALUAR TECNICAMENTE</w:t>
            </w:r>
          </w:p>
        </w:tc>
        <w:tc>
          <w:tcPr>
            <w:tcW w:w="1638" w:type="pct"/>
            <w:tcBorders>
              <w:top w:val="single" w:sz="4" w:space="0" w:color="auto"/>
              <w:left w:val="nil"/>
              <w:bottom w:val="single" w:sz="4" w:space="0" w:color="auto"/>
              <w:right w:val="single" w:sz="4" w:space="0" w:color="auto"/>
            </w:tcBorders>
            <w:shd w:val="clear" w:color="auto" w:fill="auto"/>
            <w:vAlign w:val="center"/>
            <w:hideMark/>
          </w:tcPr>
          <w:p w14:paraId="6AD24852" w14:textId="77777777" w:rsidR="00D6007C" w:rsidRPr="00D665E4" w:rsidRDefault="00D6007C" w:rsidP="00A176B2">
            <w:pPr>
              <w:rPr>
                <w:rFonts w:cs="Arial"/>
                <w:b/>
                <w:bCs/>
                <w:color w:val="000000"/>
                <w:sz w:val="18"/>
                <w:szCs w:val="18"/>
              </w:rPr>
            </w:pPr>
            <w:r w:rsidRPr="00D665E4">
              <w:rPr>
                <w:rFonts w:cs="Arial"/>
                <w:b/>
                <w:bCs/>
                <w:color w:val="000000"/>
                <w:sz w:val="18"/>
                <w:szCs w:val="18"/>
              </w:rPr>
              <w:t>MÁXIMO PUNTAJE ASIGNADO (puntos)</w:t>
            </w:r>
          </w:p>
        </w:tc>
      </w:tr>
      <w:tr w:rsidR="00D6007C" w:rsidRPr="00D665E4" w14:paraId="7D375F54" w14:textId="77777777" w:rsidTr="00D6007C">
        <w:trPr>
          <w:trHeight w:val="804"/>
          <w:jc w:val="center"/>
        </w:trPr>
        <w:tc>
          <w:tcPr>
            <w:tcW w:w="3362" w:type="pct"/>
            <w:tcBorders>
              <w:top w:val="nil"/>
              <w:left w:val="single" w:sz="4" w:space="0" w:color="auto"/>
              <w:bottom w:val="single" w:sz="4" w:space="0" w:color="auto"/>
              <w:right w:val="single" w:sz="4" w:space="0" w:color="auto"/>
            </w:tcBorders>
            <w:shd w:val="clear" w:color="auto" w:fill="auto"/>
            <w:vAlign w:val="center"/>
            <w:hideMark/>
          </w:tcPr>
          <w:p w14:paraId="0661BE4E" w14:textId="17674760" w:rsidR="00D6007C" w:rsidRPr="00D665E4" w:rsidRDefault="00D6007C" w:rsidP="00A176B2">
            <w:pPr>
              <w:rPr>
                <w:rFonts w:cs="Arial"/>
                <w:color w:val="000000"/>
                <w:sz w:val="18"/>
                <w:szCs w:val="18"/>
              </w:rPr>
            </w:pPr>
            <w:r>
              <w:rPr>
                <w:rFonts w:cs="Arial"/>
                <w:color w:val="000000" w:themeColor="text1"/>
                <w:szCs w:val="20"/>
                <w:lang w:eastAsia="es-CO"/>
              </w:rPr>
              <w:t>E</w:t>
            </w:r>
            <w:r w:rsidRPr="00CF6B63">
              <w:rPr>
                <w:rFonts w:cs="Arial"/>
                <w:color w:val="000000" w:themeColor="text1"/>
                <w:szCs w:val="20"/>
                <w:lang w:eastAsia="es-CO"/>
              </w:rPr>
              <w:t xml:space="preserve">l oferente </w:t>
            </w:r>
            <w:r>
              <w:rPr>
                <w:rFonts w:cs="Arial"/>
                <w:color w:val="000000" w:themeColor="text1"/>
                <w:szCs w:val="20"/>
                <w:lang w:eastAsia="es-CO"/>
              </w:rPr>
              <w:t>que ofrezca la realización de capacitación a los cuidadores de los pacientes con atención domiciliaria sin generar costo para la Regional de Aseguramiento en Salud No 6. Generando acta de capacitación a cuidadores de pacientes crónicos mensual.</w:t>
            </w:r>
          </w:p>
        </w:tc>
        <w:tc>
          <w:tcPr>
            <w:tcW w:w="1638" w:type="pct"/>
            <w:tcBorders>
              <w:top w:val="nil"/>
              <w:left w:val="single" w:sz="4" w:space="0" w:color="auto"/>
              <w:bottom w:val="single" w:sz="4" w:space="0" w:color="auto"/>
              <w:right w:val="single" w:sz="4" w:space="0" w:color="auto"/>
            </w:tcBorders>
            <w:shd w:val="clear" w:color="auto" w:fill="auto"/>
            <w:vAlign w:val="center"/>
            <w:hideMark/>
          </w:tcPr>
          <w:p w14:paraId="6ECE58F3" w14:textId="77777777" w:rsidR="00D6007C" w:rsidRPr="00BA732F" w:rsidRDefault="00D6007C" w:rsidP="00A176B2">
            <w:pPr>
              <w:jc w:val="center"/>
              <w:rPr>
                <w:rFonts w:cs="Arial"/>
                <w:b/>
                <w:color w:val="000000"/>
                <w:sz w:val="18"/>
                <w:szCs w:val="18"/>
              </w:rPr>
            </w:pPr>
            <w:r>
              <w:rPr>
                <w:rFonts w:cs="Arial"/>
                <w:b/>
                <w:color w:val="000000"/>
                <w:sz w:val="18"/>
                <w:szCs w:val="18"/>
              </w:rPr>
              <w:t>200</w:t>
            </w:r>
          </w:p>
        </w:tc>
      </w:tr>
    </w:tbl>
    <w:p w14:paraId="50511FDD" w14:textId="77777777" w:rsidR="00D6007C" w:rsidRPr="009A199A" w:rsidRDefault="00D6007C" w:rsidP="00D6007C">
      <w:pPr>
        <w:pStyle w:val="Prrafodelista1"/>
        <w:ind w:left="0"/>
        <w:rPr>
          <w:rFonts w:eastAsiaTheme="minorHAnsi" w:cs="Arial"/>
          <w:sz w:val="18"/>
          <w:szCs w:val="18"/>
          <w:lang w:eastAsia="es-CO"/>
        </w:rPr>
      </w:pPr>
    </w:p>
    <w:p w14:paraId="53402EFC" w14:textId="77777777" w:rsidR="00D6007C" w:rsidRPr="009A199A" w:rsidRDefault="00D6007C" w:rsidP="00A80121">
      <w:pPr>
        <w:pStyle w:val="Prrafodelista1"/>
        <w:numPr>
          <w:ilvl w:val="0"/>
          <w:numId w:val="97"/>
        </w:numPr>
        <w:rPr>
          <w:rFonts w:eastAsia="Calibri" w:cs="Arial"/>
          <w:b/>
          <w:szCs w:val="20"/>
          <w:lang w:eastAsia="en-US"/>
        </w:rPr>
      </w:pPr>
      <w:r w:rsidRPr="009A199A">
        <w:rPr>
          <w:rFonts w:cs="Arial"/>
          <w:b/>
          <w:szCs w:val="20"/>
        </w:rPr>
        <w:t xml:space="preserve">ESTÍMULO A LA INDUSTRIA NACIONAL </w:t>
      </w:r>
      <w:r w:rsidRPr="009A199A">
        <w:rPr>
          <w:rFonts w:cs="Arial"/>
          <w:szCs w:val="20"/>
          <w:lang w:val="es-MX" w:eastAsia="es-CO"/>
        </w:rPr>
        <w:t>(</w:t>
      </w:r>
      <w:r w:rsidRPr="009A199A">
        <w:rPr>
          <w:rFonts w:cs="Arial"/>
          <w:b/>
          <w:szCs w:val="20"/>
          <w:lang w:val="es-MX" w:eastAsia="es-CO"/>
        </w:rPr>
        <w:t>100</w:t>
      </w:r>
      <w:r w:rsidRPr="009A199A">
        <w:rPr>
          <w:rFonts w:cs="Arial"/>
          <w:b/>
          <w:bCs/>
          <w:szCs w:val="20"/>
          <w:lang w:val="es-MX" w:eastAsia="es-CO"/>
        </w:rPr>
        <w:t xml:space="preserve"> Puntos)</w:t>
      </w:r>
    </w:p>
    <w:p w14:paraId="6057613F" w14:textId="77777777" w:rsidR="00D6007C" w:rsidRPr="009A199A" w:rsidRDefault="00D6007C" w:rsidP="00D6007C">
      <w:pPr>
        <w:pStyle w:val="Prrafodelista1"/>
        <w:ind w:left="0"/>
        <w:rPr>
          <w:rFonts w:eastAsia="Calibri" w:cs="Arial"/>
          <w:b/>
          <w:szCs w:val="20"/>
          <w:u w:val="single"/>
          <w:lang w:eastAsia="en-US"/>
        </w:rPr>
      </w:pPr>
    </w:p>
    <w:p w14:paraId="133A96B7" w14:textId="77777777" w:rsidR="00D6007C" w:rsidRPr="009A199A" w:rsidRDefault="00D6007C" w:rsidP="00D6007C">
      <w:pPr>
        <w:pStyle w:val="Sinespaciado"/>
        <w:jc w:val="both"/>
        <w:rPr>
          <w:rFonts w:ascii="Arial" w:hAnsi="Arial" w:cs="Arial"/>
          <w:sz w:val="20"/>
          <w:szCs w:val="20"/>
        </w:rPr>
      </w:pPr>
      <w:r w:rsidRPr="009A199A">
        <w:rPr>
          <w:rFonts w:ascii="Arial" w:hAnsi="Arial" w:cs="Arial"/>
          <w:sz w:val="20"/>
          <w:szCs w:val="20"/>
        </w:rPr>
        <w:t xml:space="preserve">Para la verificación, evaluación y asignación del puntaje de que trata este numeral, el proponente deberá diligenciar y suscribir el </w:t>
      </w:r>
      <w:r w:rsidRPr="009A199A">
        <w:rPr>
          <w:rFonts w:ascii="Arial" w:hAnsi="Arial" w:cs="Arial"/>
          <w:b/>
          <w:sz w:val="20"/>
          <w:szCs w:val="20"/>
        </w:rPr>
        <w:t xml:space="preserve">formulario </w:t>
      </w:r>
      <w:r w:rsidRPr="009A199A">
        <w:rPr>
          <w:rFonts w:ascii="Arial" w:hAnsi="Arial" w:cs="Arial"/>
          <w:b/>
          <w:bCs/>
          <w:sz w:val="20"/>
          <w:szCs w:val="20"/>
        </w:rPr>
        <w:t>APOYO A LA INDUSTRIA NACIONAL</w:t>
      </w:r>
      <w:r w:rsidRPr="009A199A">
        <w:rPr>
          <w:rFonts w:ascii="Arial" w:hAnsi="Arial" w:cs="Arial"/>
          <w:sz w:val="20"/>
          <w:szCs w:val="20"/>
        </w:rPr>
        <w:t xml:space="preserve"> "</w:t>
      </w:r>
      <w:r w:rsidRPr="009A199A">
        <w:rPr>
          <w:rFonts w:ascii="Arial" w:hAnsi="Arial" w:cs="Arial"/>
          <w:i/>
          <w:iCs/>
          <w:sz w:val="20"/>
          <w:szCs w:val="20"/>
        </w:rPr>
        <w:t>PROTECCIÓN A LA INDUSTRIA NACIONAL-INCENTIVOS EN LA CONTRATACIÓN PÚBLICA</w:t>
      </w:r>
      <w:r w:rsidRPr="009A199A">
        <w:rPr>
          <w:rFonts w:ascii="Arial" w:hAnsi="Arial" w:cs="Arial"/>
          <w:sz w:val="20"/>
          <w:szCs w:val="20"/>
        </w:rPr>
        <w:t>”</w:t>
      </w:r>
      <w:r w:rsidRPr="009A199A">
        <w:rPr>
          <w:rFonts w:ascii="Arial" w:hAnsi="Arial" w:cs="Arial"/>
          <w:b/>
          <w:sz w:val="20"/>
          <w:szCs w:val="20"/>
        </w:rPr>
        <w:t xml:space="preserve">, </w:t>
      </w:r>
      <w:r w:rsidRPr="009A199A">
        <w:rPr>
          <w:rFonts w:ascii="Arial" w:hAnsi="Arial" w:cs="Arial"/>
          <w:sz w:val="20"/>
          <w:szCs w:val="20"/>
        </w:rPr>
        <w:t>teniendo en cuenta sus notas descritas</w:t>
      </w:r>
      <w:r w:rsidRPr="009A199A">
        <w:rPr>
          <w:rFonts w:ascii="Arial" w:hAnsi="Arial" w:cs="Arial"/>
          <w:b/>
          <w:sz w:val="20"/>
          <w:szCs w:val="20"/>
        </w:rPr>
        <w:t xml:space="preserve"> </w:t>
      </w:r>
      <w:r w:rsidRPr="009A199A">
        <w:rPr>
          <w:rFonts w:ascii="Arial" w:hAnsi="Arial" w:cs="Arial"/>
          <w:sz w:val="20"/>
          <w:szCs w:val="20"/>
        </w:rPr>
        <w:t xml:space="preserve">el cual se entenderá presentado bajo la gravedad de juramento. </w:t>
      </w:r>
    </w:p>
    <w:p w14:paraId="49B4A260" w14:textId="77777777" w:rsidR="00D6007C" w:rsidRPr="009A199A" w:rsidRDefault="00D6007C" w:rsidP="00D6007C">
      <w:pPr>
        <w:pStyle w:val="Sinespaciado"/>
        <w:jc w:val="both"/>
        <w:rPr>
          <w:rFonts w:ascii="Arial" w:hAnsi="Arial" w:cs="Arial"/>
          <w:sz w:val="20"/>
          <w:szCs w:val="20"/>
        </w:rPr>
      </w:pPr>
    </w:p>
    <w:p w14:paraId="31C62A0C" w14:textId="77777777" w:rsidR="00D6007C" w:rsidRPr="009A199A" w:rsidRDefault="00D6007C" w:rsidP="00D6007C">
      <w:pPr>
        <w:pStyle w:val="Sinespaciado"/>
        <w:jc w:val="both"/>
        <w:rPr>
          <w:rFonts w:ascii="Arial" w:hAnsi="Arial" w:cs="Arial"/>
          <w:sz w:val="20"/>
          <w:szCs w:val="20"/>
        </w:rPr>
      </w:pPr>
      <w:r w:rsidRPr="009A199A">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A47DACA" w14:textId="77777777" w:rsidR="00D6007C" w:rsidRPr="009A199A" w:rsidRDefault="00D6007C" w:rsidP="00D6007C">
      <w:pPr>
        <w:rPr>
          <w:rFonts w:cs="Arial"/>
          <w:sz w:val="8"/>
          <w:szCs w:val="20"/>
        </w:rPr>
      </w:pPr>
    </w:p>
    <w:p w14:paraId="51A13559" w14:textId="77777777" w:rsidR="00D6007C" w:rsidRPr="009A199A" w:rsidRDefault="00D6007C" w:rsidP="00A80121">
      <w:pPr>
        <w:numPr>
          <w:ilvl w:val="0"/>
          <w:numId w:val="99"/>
        </w:numPr>
        <w:rPr>
          <w:rFonts w:cs="Arial"/>
          <w:szCs w:val="20"/>
        </w:rPr>
      </w:pPr>
      <w:r w:rsidRPr="009A199A">
        <w:rPr>
          <w:rFonts w:cs="Arial"/>
          <w:szCs w:val="20"/>
        </w:rPr>
        <w:t>Las ofertas presentadas por proponentes nacionales y que involucren bienes y/o servicios 100% nacionales, obtendrán (100) puntos.</w:t>
      </w:r>
    </w:p>
    <w:p w14:paraId="3088797D" w14:textId="77777777" w:rsidR="00D6007C" w:rsidRPr="009A199A" w:rsidRDefault="00D6007C" w:rsidP="00D6007C">
      <w:pPr>
        <w:ind w:left="507"/>
        <w:rPr>
          <w:rFonts w:cs="Arial"/>
        </w:rPr>
      </w:pPr>
    </w:p>
    <w:p w14:paraId="7EA9884C" w14:textId="77777777" w:rsidR="00D6007C" w:rsidRPr="009A199A" w:rsidRDefault="00D6007C" w:rsidP="00A80121">
      <w:pPr>
        <w:numPr>
          <w:ilvl w:val="0"/>
          <w:numId w:val="99"/>
        </w:numPr>
        <w:rPr>
          <w:rFonts w:cs="Arial"/>
        </w:rPr>
      </w:pPr>
      <w:r w:rsidRPr="009A199A">
        <w:rPr>
          <w:rFonts w:cs="Arial"/>
        </w:rPr>
        <w:t>Las ofertas presentadas por proponentes nacionales y que involucren bienes y/o servicios nacionales superiores al 50% de los recursos y menor al 100% de estos, obtendrán (80) puntos.</w:t>
      </w:r>
    </w:p>
    <w:p w14:paraId="48DECE49" w14:textId="77777777" w:rsidR="00D6007C" w:rsidRPr="009A199A" w:rsidRDefault="00D6007C" w:rsidP="00D6007C">
      <w:pPr>
        <w:pStyle w:val="Prrafodelista"/>
        <w:rPr>
          <w:rFonts w:cs="Arial"/>
          <w:szCs w:val="22"/>
        </w:rPr>
      </w:pPr>
    </w:p>
    <w:p w14:paraId="269C97F8" w14:textId="77777777" w:rsidR="00D6007C" w:rsidRPr="009A199A" w:rsidRDefault="00D6007C" w:rsidP="00A80121">
      <w:pPr>
        <w:numPr>
          <w:ilvl w:val="0"/>
          <w:numId w:val="99"/>
        </w:numPr>
        <w:rPr>
          <w:rFonts w:cs="Arial"/>
        </w:rPr>
      </w:pPr>
      <w:r w:rsidRPr="009A199A">
        <w:rPr>
          <w:rFonts w:cs="Arial"/>
        </w:rPr>
        <w:t>Las ofertas presentadas por proponentes nacionales y que involucren bienes y/o servicios de origen nacional, inferior al 50% de los recursos, obtendrá (70) puntos.</w:t>
      </w:r>
    </w:p>
    <w:p w14:paraId="607EC994" w14:textId="77777777" w:rsidR="00D6007C" w:rsidRPr="009A199A" w:rsidRDefault="00D6007C" w:rsidP="00D6007C">
      <w:pPr>
        <w:pStyle w:val="Prrafodelista"/>
        <w:rPr>
          <w:rFonts w:cs="Arial"/>
          <w:szCs w:val="22"/>
        </w:rPr>
      </w:pPr>
    </w:p>
    <w:p w14:paraId="7B080D5A" w14:textId="77777777" w:rsidR="00D6007C" w:rsidRPr="009A199A" w:rsidRDefault="00D6007C" w:rsidP="00A80121">
      <w:pPr>
        <w:numPr>
          <w:ilvl w:val="0"/>
          <w:numId w:val="99"/>
        </w:numPr>
        <w:rPr>
          <w:rFonts w:cs="Arial"/>
        </w:rPr>
      </w:pPr>
      <w:r w:rsidRPr="009A199A">
        <w:rPr>
          <w:rFonts w:cs="Arial"/>
        </w:rPr>
        <w:t>Las ofertas presentadas por proponentes extranjeros y que involucren bienes y/o servicios 100% nacionales obtendrán (50) puntos.</w:t>
      </w:r>
    </w:p>
    <w:p w14:paraId="7EF526AF" w14:textId="77777777" w:rsidR="00D6007C" w:rsidRPr="009A199A" w:rsidRDefault="00D6007C" w:rsidP="00D6007C">
      <w:pPr>
        <w:pStyle w:val="Prrafodelista"/>
        <w:rPr>
          <w:rFonts w:cs="Arial"/>
          <w:szCs w:val="22"/>
        </w:rPr>
      </w:pPr>
    </w:p>
    <w:p w14:paraId="1DDA047B" w14:textId="77777777" w:rsidR="00D6007C" w:rsidRPr="009A199A" w:rsidRDefault="00D6007C" w:rsidP="00A80121">
      <w:pPr>
        <w:numPr>
          <w:ilvl w:val="0"/>
          <w:numId w:val="99"/>
        </w:numPr>
        <w:rPr>
          <w:rFonts w:cs="Arial"/>
        </w:rPr>
      </w:pPr>
      <w:r w:rsidRPr="009A199A">
        <w:rPr>
          <w:rFonts w:cs="Arial"/>
        </w:rPr>
        <w:t>Las propuestas presentadas por proponentes extranjeros y que involucren bienes y/o servicios nacionales, superiores al 50% de los recursos y menor al 100% de estos obtendrán (20) puntos.</w:t>
      </w:r>
    </w:p>
    <w:p w14:paraId="4FEAB4BB" w14:textId="77777777" w:rsidR="00D6007C" w:rsidRPr="009A199A" w:rsidRDefault="00D6007C" w:rsidP="00D6007C">
      <w:pPr>
        <w:pStyle w:val="Prrafodelista"/>
        <w:rPr>
          <w:rFonts w:cs="Arial"/>
          <w:szCs w:val="22"/>
        </w:rPr>
      </w:pPr>
    </w:p>
    <w:p w14:paraId="7A243FCC" w14:textId="77777777" w:rsidR="00D6007C" w:rsidRPr="009A199A" w:rsidRDefault="00D6007C" w:rsidP="00A80121">
      <w:pPr>
        <w:numPr>
          <w:ilvl w:val="0"/>
          <w:numId w:val="99"/>
        </w:numPr>
        <w:rPr>
          <w:rFonts w:cs="Arial"/>
        </w:rPr>
      </w:pPr>
      <w:r w:rsidRPr="009A199A">
        <w:rPr>
          <w:rFonts w:cs="Arial"/>
        </w:rPr>
        <w:t xml:space="preserve">Las propuestas presentadas por proponentes extranjeros y que involucren bienes y/o servicios nacionales de origen nacional inferior al 50% de los recursos, obtendrán (10) puntos. </w:t>
      </w:r>
    </w:p>
    <w:p w14:paraId="5BB07B74" w14:textId="77777777" w:rsidR="00D6007C" w:rsidRPr="009A199A" w:rsidRDefault="00D6007C" w:rsidP="00D6007C">
      <w:pPr>
        <w:pStyle w:val="Prrafodelista"/>
        <w:rPr>
          <w:rFonts w:cs="Arial"/>
          <w:szCs w:val="22"/>
        </w:rPr>
      </w:pPr>
    </w:p>
    <w:p w14:paraId="1C7D0535" w14:textId="77777777" w:rsidR="00D6007C" w:rsidRPr="009A199A" w:rsidRDefault="00D6007C" w:rsidP="00D6007C">
      <w:pPr>
        <w:rPr>
          <w:rFonts w:cs="Arial"/>
        </w:rPr>
      </w:pPr>
      <w:r w:rsidRPr="009A199A">
        <w:rPr>
          <w:rFonts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33D8398" w14:textId="77777777" w:rsidR="00D6007C" w:rsidRPr="009A199A" w:rsidRDefault="00D6007C" w:rsidP="00D6007C">
      <w:pPr>
        <w:rPr>
          <w:rFonts w:cs="Arial"/>
        </w:rPr>
      </w:pPr>
    </w:p>
    <w:p w14:paraId="69EE20AE" w14:textId="77777777" w:rsidR="00D6007C" w:rsidRPr="009A199A" w:rsidRDefault="00D6007C" w:rsidP="00D6007C">
      <w:pPr>
        <w:rPr>
          <w:rFonts w:cs="Arial"/>
        </w:rPr>
      </w:pPr>
      <w:r w:rsidRPr="009A199A">
        <w:rPr>
          <w:rFonts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F689178" w14:textId="77777777" w:rsidR="00D6007C" w:rsidRPr="009A199A" w:rsidRDefault="00D6007C" w:rsidP="00D6007C">
      <w:pPr>
        <w:rPr>
          <w:rFonts w:cs="Arial"/>
        </w:rPr>
      </w:pPr>
    </w:p>
    <w:p w14:paraId="19A1ACC5" w14:textId="71AF16E4" w:rsidR="00D6007C" w:rsidRDefault="00D6007C" w:rsidP="00D6007C">
      <w:pPr>
        <w:tabs>
          <w:tab w:val="left" w:pos="1418"/>
          <w:tab w:val="left" w:pos="1843"/>
        </w:tabs>
        <w:rPr>
          <w:rFonts w:cs="Arial"/>
        </w:rPr>
      </w:pPr>
      <w:r w:rsidRPr="009A199A">
        <w:rPr>
          <w:rFonts w:cs="Arial"/>
        </w:rPr>
        <w:t>Son servicios de origen nacional aquellos presentados por empresas constituidas de acuerdo con la legislación nacional, por personas naturales colombianos o por residentes en Colombia.</w:t>
      </w:r>
    </w:p>
    <w:p w14:paraId="650E188B" w14:textId="38C25D3F" w:rsidR="00780F74" w:rsidRDefault="00780F74" w:rsidP="00D6007C">
      <w:pPr>
        <w:tabs>
          <w:tab w:val="left" w:pos="1418"/>
          <w:tab w:val="left" w:pos="1843"/>
        </w:tabs>
        <w:rPr>
          <w:rFonts w:cs="Arial"/>
        </w:rPr>
      </w:pPr>
    </w:p>
    <w:p w14:paraId="137FFA41" w14:textId="64B6B873" w:rsidR="00780F74" w:rsidRPr="009A199A" w:rsidRDefault="00780F74" w:rsidP="00D6007C">
      <w:pPr>
        <w:tabs>
          <w:tab w:val="left" w:pos="1418"/>
          <w:tab w:val="left" w:pos="1843"/>
        </w:tabs>
        <w:rPr>
          <w:rFonts w:eastAsia="MS Mincho" w:cs="Arial"/>
        </w:rPr>
      </w:pPr>
      <w:r>
        <w:rPr>
          <w:rFonts w:cs="Arial"/>
        </w:rPr>
        <w:t>Atentamente,</w:t>
      </w:r>
    </w:p>
    <w:p w14:paraId="6A6DC4ED" w14:textId="77777777" w:rsidR="00D6007C" w:rsidRDefault="00D6007C" w:rsidP="00D6007C">
      <w:pPr>
        <w:jc w:val="center"/>
        <w:rPr>
          <w:rFonts w:cs="Arial"/>
          <w:sz w:val="18"/>
        </w:rPr>
      </w:pPr>
    </w:p>
    <w:p w14:paraId="10289D41" w14:textId="01BABF9D" w:rsidR="00D6007C" w:rsidRDefault="00D6007C" w:rsidP="00D6007C">
      <w:pPr>
        <w:jc w:val="center"/>
        <w:rPr>
          <w:rFonts w:cs="Arial"/>
          <w:sz w:val="18"/>
        </w:rPr>
      </w:pPr>
    </w:p>
    <w:p w14:paraId="22E1137C" w14:textId="77777777" w:rsidR="00780F74" w:rsidRPr="00E94739" w:rsidRDefault="00780F74" w:rsidP="00780F74">
      <w:pPr>
        <w:rPr>
          <w:rFonts w:cs="Arial"/>
          <w:b/>
          <w:szCs w:val="20"/>
        </w:rPr>
      </w:pPr>
      <w:r w:rsidRPr="00E94739">
        <w:rPr>
          <w:rFonts w:cs="Arial"/>
          <w:b/>
          <w:szCs w:val="20"/>
        </w:rPr>
        <w:t xml:space="preserve">NOMBRE DEL PROPONENTE: </w:t>
      </w:r>
      <w:sdt>
        <w:sdtPr>
          <w:rPr>
            <w:rFonts w:cs="Arial"/>
            <w:szCs w:val="20"/>
          </w:rPr>
          <w:id w:val="946745044"/>
          <w:placeholder>
            <w:docPart w:val="7A85A49BC0714CC6A8F8654BA7F2FC79"/>
          </w:placeholder>
          <w:showingPlcHdr/>
          <w15:color w:val="800000"/>
          <w:text/>
        </w:sdtPr>
        <w:sdtContent>
          <w:r w:rsidRPr="00E94739">
            <w:rPr>
              <w:rStyle w:val="Textodelmarcadordeposicin"/>
              <w:rFonts w:cs="Arial"/>
              <w:szCs w:val="20"/>
              <w:u w:val="single"/>
            </w:rPr>
            <w:t>Diligenciar el nombre completo del proponente</w:t>
          </w:r>
        </w:sdtContent>
      </w:sdt>
    </w:p>
    <w:p w14:paraId="2FB53F1C" w14:textId="77777777" w:rsidR="00780F74" w:rsidRPr="00E94739" w:rsidRDefault="00780F74" w:rsidP="00780F74">
      <w:pPr>
        <w:rPr>
          <w:rFonts w:cs="Arial"/>
          <w:b/>
          <w:szCs w:val="20"/>
        </w:rPr>
      </w:pPr>
      <w:r w:rsidRPr="00E94739">
        <w:rPr>
          <w:rFonts w:cs="Arial"/>
          <w:b/>
          <w:szCs w:val="20"/>
        </w:rPr>
        <w:t xml:space="preserve">NIT O C.C. No. </w:t>
      </w:r>
      <w:sdt>
        <w:sdtPr>
          <w:rPr>
            <w:rFonts w:cs="Arial"/>
            <w:szCs w:val="20"/>
          </w:rPr>
          <w:id w:val="-1104418313"/>
          <w:placeholder>
            <w:docPart w:val="29901D030CB84655986447270A067BE9"/>
          </w:placeholder>
          <w:showingPlcHdr/>
          <w15:color w:val="800000"/>
        </w:sdtPr>
        <w:sdtContent>
          <w:r w:rsidRPr="00E94739">
            <w:rPr>
              <w:rStyle w:val="Textodelmarcadordeposicin"/>
              <w:rFonts w:cs="Arial"/>
              <w:szCs w:val="20"/>
              <w:u w:val="single"/>
            </w:rPr>
            <w:t>Diligenciar la identificación del proponente</w:t>
          </w:r>
        </w:sdtContent>
      </w:sdt>
    </w:p>
    <w:p w14:paraId="5742DE73" w14:textId="77777777" w:rsidR="00780F74" w:rsidRPr="00E94739" w:rsidRDefault="00780F74" w:rsidP="00780F74">
      <w:pPr>
        <w:rPr>
          <w:rFonts w:cs="Arial"/>
          <w:b/>
          <w:szCs w:val="20"/>
        </w:rPr>
      </w:pPr>
      <w:r w:rsidRPr="00E94739">
        <w:rPr>
          <w:rFonts w:cs="Arial"/>
          <w:b/>
          <w:szCs w:val="20"/>
        </w:rPr>
        <w:t xml:space="preserve">NOMBRE DEL REPRESENTANTE LEGAL: </w:t>
      </w:r>
      <w:sdt>
        <w:sdtPr>
          <w:rPr>
            <w:rFonts w:cs="Arial"/>
            <w:szCs w:val="20"/>
          </w:rPr>
          <w:id w:val="225494121"/>
          <w:placeholder>
            <w:docPart w:val="42D8DECE96C7401EBCCEC362B717BE03"/>
          </w:placeholder>
          <w:showingPlcHdr/>
          <w15:color w:val="800000"/>
          <w:text/>
        </w:sdtPr>
        <w:sdtContent>
          <w:r w:rsidRPr="00E94739">
            <w:rPr>
              <w:rStyle w:val="Textodelmarcadordeposicin"/>
              <w:rFonts w:cs="Arial"/>
              <w:szCs w:val="20"/>
              <w:u w:val="single"/>
            </w:rPr>
            <w:t>Diligenciar el nombre completo del representante legal</w:t>
          </w:r>
        </w:sdtContent>
      </w:sdt>
    </w:p>
    <w:p w14:paraId="3B5CD458" w14:textId="77777777" w:rsidR="00780F74" w:rsidRPr="00E94739" w:rsidRDefault="00780F74" w:rsidP="00780F74">
      <w:pPr>
        <w:rPr>
          <w:rFonts w:cs="Arial"/>
          <w:b/>
          <w:szCs w:val="20"/>
        </w:rPr>
      </w:pPr>
      <w:r w:rsidRPr="00E94739">
        <w:rPr>
          <w:rFonts w:cs="Arial"/>
          <w:b/>
          <w:szCs w:val="20"/>
        </w:rPr>
        <w:t xml:space="preserve">C.C: </w:t>
      </w:r>
      <w:sdt>
        <w:sdtPr>
          <w:rPr>
            <w:rFonts w:cs="Arial"/>
            <w:szCs w:val="20"/>
            <w:u w:val="single"/>
          </w:rPr>
          <w:id w:val="1644153398"/>
          <w:placeholder>
            <w:docPart w:val="08DC51F8B85C4A098A8705E7EF940115"/>
          </w:placeholder>
          <w15:color w:val="800000"/>
          <w:text/>
        </w:sdtPr>
        <w:sdtContent>
          <w:r>
            <w:rPr>
              <w:rFonts w:cs="Arial"/>
              <w:szCs w:val="20"/>
              <w:u w:val="single"/>
            </w:rPr>
            <w:t>Diligenciar el documento de identificación</w:t>
          </w:r>
        </w:sdtContent>
      </w:sdt>
      <w:r w:rsidRPr="00E94739">
        <w:rPr>
          <w:rFonts w:cs="Arial"/>
          <w:b/>
          <w:szCs w:val="20"/>
        </w:rPr>
        <w:t xml:space="preserve"> EXPEDIDA: </w:t>
      </w:r>
      <w:sdt>
        <w:sdtPr>
          <w:rPr>
            <w:rFonts w:cs="Arial"/>
            <w:szCs w:val="20"/>
            <w:u w:val="single"/>
          </w:rPr>
          <w:id w:val="-580904331"/>
          <w:placeholder>
            <w:docPart w:val="990658B930EA4C2F9B67C0F8971EF9C8"/>
          </w:placeholder>
          <w15:color w:val="800000"/>
          <w:text/>
        </w:sdtPr>
        <w:sdtContent>
          <w:r>
            <w:rPr>
              <w:rFonts w:cs="Arial"/>
              <w:szCs w:val="20"/>
              <w:u w:val="single"/>
            </w:rPr>
            <w:t>Diligenciar el lugar de expedición</w:t>
          </w:r>
        </w:sdtContent>
      </w:sdt>
    </w:p>
    <w:p w14:paraId="734B0364" w14:textId="77777777" w:rsidR="00780F74" w:rsidRPr="00E94739" w:rsidRDefault="00780F74" w:rsidP="00780F74">
      <w:pPr>
        <w:rPr>
          <w:rFonts w:cs="Arial"/>
          <w:b/>
          <w:szCs w:val="20"/>
        </w:rPr>
      </w:pPr>
      <w:r w:rsidRPr="00E94739">
        <w:rPr>
          <w:rFonts w:cs="Arial"/>
          <w:b/>
          <w:szCs w:val="20"/>
        </w:rPr>
        <w:t xml:space="preserve">DIRECCIÓN: </w:t>
      </w:r>
      <w:sdt>
        <w:sdtPr>
          <w:rPr>
            <w:rFonts w:cs="Arial"/>
            <w:szCs w:val="20"/>
          </w:rPr>
          <w:id w:val="-1883863488"/>
          <w:placeholder>
            <w:docPart w:val="CCE2D3F1960A4A549D8A01D42F8D8470"/>
          </w:placeholder>
          <w:showingPlcHdr/>
          <w15:color w:val="800000"/>
        </w:sdtPr>
        <w:sdtContent>
          <w:r w:rsidRPr="00E94739">
            <w:rPr>
              <w:rStyle w:val="Textodelmarcadordeposicin"/>
              <w:rFonts w:cs="Arial"/>
              <w:szCs w:val="20"/>
              <w:u w:val="single"/>
            </w:rPr>
            <w:t>Diligenciar la dirección del proveedor</w:t>
          </w:r>
        </w:sdtContent>
      </w:sdt>
    </w:p>
    <w:p w14:paraId="1FCE01DA" w14:textId="77777777" w:rsidR="00780F74" w:rsidRPr="00E94739" w:rsidRDefault="00780F74" w:rsidP="00780F74">
      <w:pPr>
        <w:rPr>
          <w:rFonts w:cs="Arial"/>
          <w:b/>
          <w:szCs w:val="20"/>
        </w:rPr>
      </w:pPr>
      <w:r w:rsidRPr="00E94739">
        <w:rPr>
          <w:rFonts w:cs="Arial"/>
          <w:b/>
          <w:szCs w:val="20"/>
        </w:rPr>
        <w:t xml:space="preserve">TELÉFONO: </w:t>
      </w:r>
      <w:sdt>
        <w:sdtPr>
          <w:rPr>
            <w:rFonts w:cs="Arial"/>
            <w:b/>
            <w:szCs w:val="20"/>
          </w:rPr>
          <w:id w:val="-1809622262"/>
          <w:placeholder>
            <w:docPart w:val="3DAE6BD45CC64914B46C76B65AF729D7"/>
          </w:placeholder>
          <w:showingPlcHdr/>
          <w15:color w:val="800000"/>
        </w:sdtPr>
        <w:sdtContent>
          <w:r w:rsidRPr="00E94739">
            <w:rPr>
              <w:rStyle w:val="Textodelmarcadordeposicin"/>
              <w:rFonts w:cs="Arial"/>
              <w:szCs w:val="20"/>
              <w:u w:val="single"/>
            </w:rPr>
            <w:t>Diligenciar teléfonos de contacto del proveedor</w:t>
          </w:r>
        </w:sdtContent>
      </w:sdt>
    </w:p>
    <w:p w14:paraId="3D29B8AD" w14:textId="77777777" w:rsidR="00780F74" w:rsidRPr="00E94739" w:rsidRDefault="00780F74" w:rsidP="00780F74">
      <w:pPr>
        <w:rPr>
          <w:rFonts w:cs="Arial"/>
          <w:b/>
          <w:szCs w:val="20"/>
        </w:rPr>
      </w:pPr>
      <w:r w:rsidRPr="00E94739">
        <w:rPr>
          <w:rFonts w:cs="Arial"/>
          <w:b/>
          <w:szCs w:val="20"/>
        </w:rPr>
        <w:t xml:space="preserve">EMAIL: </w:t>
      </w:r>
      <w:sdt>
        <w:sdtPr>
          <w:rPr>
            <w:rFonts w:cs="Arial"/>
            <w:b/>
            <w:szCs w:val="20"/>
          </w:rPr>
          <w:id w:val="-514456049"/>
          <w:placeholder>
            <w:docPart w:val="874C5571B2504225B3B00DDC5D2BAD57"/>
          </w:placeholder>
          <w:showingPlcHdr/>
          <w15:color w:val="800000"/>
        </w:sdtPr>
        <w:sdtContent>
          <w:r w:rsidRPr="00E94739">
            <w:rPr>
              <w:rStyle w:val="Textodelmarcadordeposicin"/>
              <w:rFonts w:cs="Arial"/>
              <w:szCs w:val="20"/>
              <w:u w:val="single"/>
            </w:rPr>
            <w:t>Diligenciar correo electrónico de notificaciones</w:t>
          </w:r>
        </w:sdtContent>
      </w:sdt>
    </w:p>
    <w:p w14:paraId="049E8C55" w14:textId="77777777" w:rsidR="00780F74" w:rsidRPr="00E94739" w:rsidRDefault="00780F74" w:rsidP="00780F74">
      <w:pPr>
        <w:rPr>
          <w:rFonts w:cs="Arial"/>
          <w:b/>
          <w:szCs w:val="20"/>
        </w:rPr>
      </w:pPr>
    </w:p>
    <w:p w14:paraId="517A574B" w14:textId="77777777" w:rsidR="00780F74" w:rsidRPr="00E94739" w:rsidRDefault="00780F74" w:rsidP="00780F74">
      <w:pPr>
        <w:rPr>
          <w:rFonts w:cs="Arial"/>
          <w:b/>
          <w:szCs w:val="20"/>
        </w:rPr>
      </w:pPr>
    </w:p>
    <w:p w14:paraId="5D73BDD9" w14:textId="77777777" w:rsidR="00780F74" w:rsidRPr="00E94739" w:rsidRDefault="00780F74" w:rsidP="00780F74">
      <w:pPr>
        <w:rPr>
          <w:rFonts w:cs="Arial"/>
          <w:b/>
          <w:szCs w:val="20"/>
        </w:rPr>
      </w:pPr>
    </w:p>
    <w:p w14:paraId="3C47135C" w14:textId="77777777" w:rsidR="00780F74" w:rsidRPr="00E94739" w:rsidRDefault="00780F74" w:rsidP="00780F74">
      <w:pPr>
        <w:rPr>
          <w:rFonts w:cs="Arial"/>
          <w:b/>
          <w:szCs w:val="20"/>
        </w:rPr>
      </w:pPr>
    </w:p>
    <w:p w14:paraId="0DBE8EFC" w14:textId="77777777" w:rsidR="00780F74" w:rsidRPr="00E94739" w:rsidRDefault="00780F74" w:rsidP="00780F74">
      <w:pPr>
        <w:rPr>
          <w:rFonts w:cs="Arial"/>
          <w:b/>
          <w:szCs w:val="20"/>
        </w:rPr>
      </w:pPr>
      <w:r w:rsidRPr="00E94739">
        <w:rPr>
          <w:rFonts w:cs="Arial"/>
          <w:b/>
          <w:szCs w:val="20"/>
        </w:rPr>
        <w:t>_________________________________</w:t>
      </w:r>
    </w:p>
    <w:p w14:paraId="74558E13" w14:textId="1999FB63" w:rsidR="0058767F" w:rsidRDefault="00780F74" w:rsidP="00780F74">
      <w:pPr>
        <w:rPr>
          <w:rFonts w:cs="Arial"/>
          <w:sz w:val="18"/>
        </w:rPr>
      </w:pPr>
      <w:r w:rsidRPr="00E94739">
        <w:rPr>
          <w:rFonts w:cs="Arial"/>
          <w:b/>
          <w:szCs w:val="20"/>
        </w:rPr>
        <w:t>FIRMA DEL REPRESENTANTE LEGA</w:t>
      </w:r>
      <w:r>
        <w:rPr>
          <w:rFonts w:cs="Arial"/>
          <w:b/>
          <w:szCs w:val="20"/>
        </w:rPr>
        <w:t>L</w:t>
      </w:r>
    </w:p>
    <w:p w14:paraId="01258256" w14:textId="77777777" w:rsidR="00D6007C" w:rsidRPr="009A199A" w:rsidRDefault="00D6007C" w:rsidP="00D6007C">
      <w:pPr>
        <w:jc w:val="center"/>
        <w:rPr>
          <w:rFonts w:cs="Arial"/>
          <w:sz w:val="18"/>
        </w:rPr>
      </w:pPr>
    </w:p>
    <w:bookmarkEnd w:id="1"/>
    <w:p w14:paraId="1705C7CE" w14:textId="77777777" w:rsidR="00D6007C" w:rsidRPr="009A199A" w:rsidRDefault="00D6007C" w:rsidP="00D6007C">
      <w:pPr>
        <w:jc w:val="center"/>
        <w:rPr>
          <w:rFonts w:cs="Arial"/>
          <w:sz w:val="18"/>
        </w:rPr>
      </w:pPr>
    </w:p>
    <w:p w14:paraId="53CEE3E8" w14:textId="04BFCC6A" w:rsidR="00D6007C" w:rsidRPr="009A199A" w:rsidRDefault="00D6007C" w:rsidP="00780F74">
      <w:pPr>
        <w:rPr>
          <w:rFonts w:cs="Arial"/>
          <w:sz w:val="18"/>
        </w:rPr>
      </w:pPr>
    </w:p>
    <w:p w14:paraId="58AAA7F7" w14:textId="77777777" w:rsidR="00945C37" w:rsidRDefault="00945C37" w:rsidP="00071D99">
      <w:pPr>
        <w:jc w:val="center"/>
        <w:rPr>
          <w:b/>
          <w:color w:val="FF0000"/>
          <w:highlight w:val="yellow"/>
        </w:rPr>
      </w:pPr>
    </w:p>
    <w:p w14:paraId="5798CEF1" w14:textId="77777777" w:rsidR="00945C37" w:rsidRDefault="00945C37" w:rsidP="00071D99">
      <w:pPr>
        <w:jc w:val="center"/>
        <w:rPr>
          <w:b/>
          <w:color w:val="FF0000"/>
          <w:highlight w:val="yellow"/>
        </w:rPr>
      </w:pPr>
    </w:p>
    <w:p w14:paraId="4A377C58" w14:textId="77777777" w:rsidR="00945C37" w:rsidRDefault="00945C37" w:rsidP="00071D99">
      <w:pPr>
        <w:jc w:val="center"/>
        <w:rPr>
          <w:b/>
          <w:color w:val="FF0000"/>
          <w:highlight w:val="yellow"/>
        </w:rPr>
      </w:pPr>
    </w:p>
    <w:p w14:paraId="6E8A992F" w14:textId="77777777" w:rsidR="00945C37" w:rsidRDefault="00945C37" w:rsidP="00071D99">
      <w:pPr>
        <w:jc w:val="center"/>
        <w:rPr>
          <w:b/>
          <w:color w:val="FF0000"/>
          <w:highlight w:val="yellow"/>
        </w:rPr>
      </w:pPr>
    </w:p>
    <w:p w14:paraId="4AA53FFE" w14:textId="77777777" w:rsidR="00945C37" w:rsidRDefault="00945C37" w:rsidP="00071D99">
      <w:pPr>
        <w:jc w:val="center"/>
        <w:rPr>
          <w:b/>
          <w:color w:val="FF0000"/>
          <w:highlight w:val="yellow"/>
        </w:rPr>
      </w:pPr>
    </w:p>
    <w:p w14:paraId="2FE0F633" w14:textId="77777777" w:rsidR="00945C37" w:rsidRDefault="00945C37" w:rsidP="00071D99">
      <w:pPr>
        <w:jc w:val="center"/>
        <w:rPr>
          <w:b/>
          <w:color w:val="FF0000"/>
          <w:highlight w:val="yellow"/>
        </w:rPr>
      </w:pPr>
    </w:p>
    <w:p w14:paraId="6A2A0DA2" w14:textId="3415A3FB" w:rsidR="00945C37" w:rsidRDefault="00945C37" w:rsidP="00071D99">
      <w:pPr>
        <w:jc w:val="center"/>
        <w:rPr>
          <w:b/>
          <w:color w:val="FF0000"/>
          <w:highlight w:val="yellow"/>
        </w:rPr>
      </w:pPr>
    </w:p>
    <w:p w14:paraId="3D4094D9" w14:textId="4F4A1D1A" w:rsidR="00D6007C" w:rsidRDefault="00D6007C" w:rsidP="00071D99">
      <w:pPr>
        <w:jc w:val="center"/>
        <w:rPr>
          <w:b/>
          <w:color w:val="FF0000"/>
          <w:highlight w:val="yellow"/>
        </w:rPr>
      </w:pPr>
    </w:p>
    <w:p w14:paraId="694B57A4" w14:textId="566A2A42" w:rsidR="00D6007C" w:rsidRDefault="00D6007C" w:rsidP="00071D99">
      <w:pPr>
        <w:jc w:val="center"/>
        <w:rPr>
          <w:b/>
          <w:color w:val="FF0000"/>
          <w:highlight w:val="yellow"/>
        </w:rPr>
      </w:pPr>
    </w:p>
    <w:p w14:paraId="41E40E47" w14:textId="437F39B9" w:rsidR="00D6007C" w:rsidRDefault="00D6007C" w:rsidP="00071D99">
      <w:pPr>
        <w:jc w:val="center"/>
        <w:rPr>
          <w:b/>
          <w:color w:val="FF0000"/>
          <w:highlight w:val="yellow"/>
        </w:rPr>
      </w:pPr>
    </w:p>
    <w:p w14:paraId="02D64D72" w14:textId="613C035F" w:rsidR="00D6007C" w:rsidRDefault="00D6007C" w:rsidP="00071D99">
      <w:pPr>
        <w:jc w:val="center"/>
        <w:rPr>
          <w:b/>
          <w:color w:val="FF0000"/>
          <w:highlight w:val="yellow"/>
        </w:rPr>
      </w:pPr>
    </w:p>
    <w:p w14:paraId="565A4421" w14:textId="4E02F141" w:rsidR="00D6007C" w:rsidRDefault="00D6007C" w:rsidP="00071D99">
      <w:pPr>
        <w:jc w:val="center"/>
        <w:rPr>
          <w:b/>
          <w:color w:val="FF0000"/>
          <w:highlight w:val="yellow"/>
        </w:rPr>
      </w:pPr>
    </w:p>
    <w:p w14:paraId="61EE26EC" w14:textId="57007BA5" w:rsidR="00D6007C" w:rsidRDefault="00D6007C" w:rsidP="00071D99">
      <w:pPr>
        <w:jc w:val="center"/>
        <w:rPr>
          <w:b/>
          <w:color w:val="FF0000"/>
          <w:highlight w:val="yellow"/>
        </w:rPr>
      </w:pPr>
    </w:p>
    <w:p w14:paraId="48943BF6" w14:textId="5291ADF9" w:rsidR="00D6007C" w:rsidRDefault="00D6007C" w:rsidP="00071D99">
      <w:pPr>
        <w:jc w:val="center"/>
        <w:rPr>
          <w:b/>
          <w:color w:val="FF0000"/>
          <w:highlight w:val="yellow"/>
        </w:rPr>
      </w:pPr>
    </w:p>
    <w:p w14:paraId="39CC10B5" w14:textId="448EC193" w:rsidR="00D6007C" w:rsidRDefault="00D6007C" w:rsidP="00071D99">
      <w:pPr>
        <w:jc w:val="center"/>
        <w:rPr>
          <w:b/>
          <w:color w:val="FF0000"/>
          <w:highlight w:val="yellow"/>
        </w:rPr>
      </w:pPr>
    </w:p>
    <w:p w14:paraId="33A4ED3C" w14:textId="1F3B8F5A" w:rsidR="00D6007C" w:rsidRDefault="005A3F3D" w:rsidP="00071D99">
      <w:pPr>
        <w:jc w:val="center"/>
        <w:rPr>
          <w:rFonts w:cs="Arial"/>
          <w:b/>
        </w:rPr>
      </w:pPr>
      <w:r w:rsidRPr="00A2043B">
        <w:rPr>
          <w:rFonts w:cs="Arial"/>
          <w:b/>
        </w:rPr>
        <w:lastRenderedPageBreak/>
        <w:t xml:space="preserve">FORMULARIO No. </w:t>
      </w:r>
      <w:r>
        <w:rPr>
          <w:rFonts w:cs="Arial"/>
          <w:b/>
        </w:rPr>
        <w:t>8</w:t>
      </w:r>
    </w:p>
    <w:p w14:paraId="4AF728B7" w14:textId="773A5231" w:rsidR="005A3F3D" w:rsidRDefault="005A3F3D" w:rsidP="00071D99">
      <w:pPr>
        <w:jc w:val="center"/>
        <w:rPr>
          <w:rFonts w:cs="Arial"/>
          <w:b/>
        </w:rPr>
      </w:pPr>
    </w:p>
    <w:p w14:paraId="5CE49F09" w14:textId="77777777" w:rsidR="007D5E90" w:rsidRPr="001A1323" w:rsidRDefault="007D5E90" w:rsidP="007D5E90">
      <w:pPr>
        <w:pStyle w:val="Sinespaciado1"/>
        <w:jc w:val="center"/>
        <w:rPr>
          <w:rFonts w:ascii="Arial" w:hAnsi="Arial" w:cs="Arial"/>
          <w:b/>
          <w:sz w:val="20"/>
          <w:szCs w:val="20"/>
        </w:rPr>
      </w:pPr>
      <w:r w:rsidRPr="001A1323">
        <w:rPr>
          <w:rFonts w:ascii="Arial" w:hAnsi="Arial" w:cs="Arial"/>
          <w:b/>
          <w:sz w:val="20"/>
          <w:szCs w:val="20"/>
        </w:rPr>
        <w:t xml:space="preserve">FORMULARIO APOYO A LA INDUSTRIA NACIONAL </w:t>
      </w:r>
    </w:p>
    <w:p w14:paraId="49B61042" w14:textId="77777777" w:rsidR="007D5E90" w:rsidRPr="001A1323" w:rsidRDefault="007D5E90" w:rsidP="007D5E90">
      <w:pPr>
        <w:pStyle w:val="Sinespaciado1"/>
        <w:jc w:val="center"/>
        <w:rPr>
          <w:rFonts w:ascii="Arial" w:hAnsi="Arial" w:cs="Arial"/>
          <w:sz w:val="16"/>
          <w:szCs w:val="20"/>
        </w:rPr>
      </w:pPr>
      <w:r w:rsidRPr="001A1323">
        <w:rPr>
          <w:rFonts w:ascii="Arial" w:hAnsi="Arial" w:cs="Arial"/>
          <w:sz w:val="16"/>
          <w:szCs w:val="20"/>
        </w:rPr>
        <w:t>"PROTECCIÓN A LA INDUSTRIA NACIONAL-INCENTIVOS EN LA CONTRATACIÓN PÚBLICA”</w:t>
      </w:r>
    </w:p>
    <w:p w14:paraId="689A94B5" w14:textId="77777777" w:rsidR="007D5E90" w:rsidRPr="001A1323" w:rsidRDefault="007D5E90" w:rsidP="007D5E90">
      <w:pPr>
        <w:adjustRightInd w:val="0"/>
        <w:jc w:val="center"/>
        <w:rPr>
          <w:rFonts w:cs="Arial"/>
          <w:b/>
          <w:bCs/>
          <w:sz w:val="16"/>
          <w:szCs w:val="20"/>
        </w:rPr>
      </w:pPr>
    </w:p>
    <w:p w14:paraId="0D47D0B4" w14:textId="77777777" w:rsidR="007D5E90" w:rsidRPr="001A1323" w:rsidRDefault="007D5E90" w:rsidP="007D5E90">
      <w:pPr>
        <w:rPr>
          <w:rFonts w:cs="Arial"/>
          <w:szCs w:val="20"/>
        </w:rPr>
      </w:pPr>
      <w:sdt>
        <w:sdtPr>
          <w:rPr>
            <w:rFonts w:cs="Arial"/>
            <w:szCs w:val="20"/>
          </w:rPr>
          <w:id w:val="-1331373445"/>
          <w:placeholder>
            <w:docPart w:val="07679357B83D4D9995852F1B9C1985D3"/>
          </w:placeholder>
          <w:showingPlcHdr/>
          <w15:color w:val="800000"/>
          <w:text/>
        </w:sdtPr>
        <w:sdtContent>
          <w:r w:rsidRPr="001A1323">
            <w:rPr>
              <w:rStyle w:val="Textodelmarcadordeposicin"/>
              <w:rFonts w:cs="Arial"/>
              <w:szCs w:val="20"/>
              <w:u w:val="single"/>
            </w:rPr>
            <w:t>Ciudad</w:t>
          </w:r>
        </w:sdtContent>
      </w:sdt>
      <w:r w:rsidRPr="001A1323">
        <w:rPr>
          <w:rFonts w:cs="Arial"/>
          <w:szCs w:val="20"/>
        </w:rPr>
        <w:t xml:space="preserve">, </w:t>
      </w:r>
      <w:sdt>
        <w:sdtPr>
          <w:rPr>
            <w:rFonts w:cs="Arial"/>
            <w:szCs w:val="20"/>
          </w:rPr>
          <w:id w:val="-86774333"/>
          <w:placeholder>
            <w:docPart w:val="6DBF605C0CE14669903CCBD009DD59E7"/>
          </w:placeholder>
          <w:showingPlcHdr/>
          <w15:color w:val="800000"/>
          <w:date w:fullDate="2021-04-13T00:00:00Z">
            <w:dateFormat w:val="d 'de' MMMM 'de' yyyy"/>
            <w:lid w:val="es-CO"/>
            <w:storeMappedDataAs w:val="dateTime"/>
            <w:calendar w:val="gregorian"/>
          </w:date>
        </w:sdtPr>
        <w:sdtContent>
          <w:r w:rsidRPr="001A1323">
            <w:rPr>
              <w:rStyle w:val="Textodelmarcadordeposicin"/>
              <w:rFonts w:cs="Arial"/>
              <w:szCs w:val="20"/>
            </w:rPr>
            <w:t>seleccionar la fecha.</w:t>
          </w:r>
        </w:sdtContent>
      </w:sdt>
    </w:p>
    <w:p w14:paraId="171E40EA" w14:textId="77777777" w:rsidR="007D5E90" w:rsidRPr="001A1323" w:rsidRDefault="007D5E90" w:rsidP="007D5E90">
      <w:pPr>
        <w:rPr>
          <w:rFonts w:cs="Arial"/>
          <w:sz w:val="16"/>
          <w:szCs w:val="20"/>
        </w:rPr>
      </w:pPr>
    </w:p>
    <w:p w14:paraId="7EAD1B55" w14:textId="77777777" w:rsidR="007D5E90" w:rsidRPr="001A1323" w:rsidRDefault="007D5E90" w:rsidP="007D5E90">
      <w:pPr>
        <w:rPr>
          <w:rFonts w:cs="Arial"/>
          <w:szCs w:val="20"/>
        </w:rPr>
      </w:pPr>
      <w:r w:rsidRPr="001A1323">
        <w:rPr>
          <w:rFonts w:cs="Arial"/>
          <w:szCs w:val="20"/>
        </w:rPr>
        <w:t>Señores</w:t>
      </w:r>
    </w:p>
    <w:p w14:paraId="51FE9346" w14:textId="77777777" w:rsidR="007D5E90" w:rsidRPr="001A1323" w:rsidRDefault="007D5E90" w:rsidP="007D5E90">
      <w:pPr>
        <w:rPr>
          <w:rFonts w:cs="Arial"/>
          <w:szCs w:val="20"/>
        </w:rPr>
      </w:pPr>
      <w:r w:rsidRPr="001A1323">
        <w:rPr>
          <w:rFonts w:cs="Arial"/>
          <w:szCs w:val="20"/>
        </w:rPr>
        <w:t>POLICÍA NACIONAL</w:t>
      </w:r>
    </w:p>
    <w:p w14:paraId="2E64C6F6" w14:textId="77777777" w:rsidR="007D5E90" w:rsidRPr="001A1323" w:rsidRDefault="007D5E90" w:rsidP="007D5E90">
      <w:pPr>
        <w:rPr>
          <w:rFonts w:cs="Arial"/>
          <w:szCs w:val="20"/>
        </w:rPr>
      </w:pPr>
      <w:sdt>
        <w:sdtPr>
          <w:rPr>
            <w:rFonts w:cs="Arial"/>
            <w:szCs w:val="20"/>
          </w:rPr>
          <w:id w:val="-889194587"/>
          <w:placeholder>
            <w:docPart w:val="8E50291BF71B40BF896F33768B3AF288"/>
          </w:placeholder>
          <w:showingPlcHdr/>
          <w15:color w:val="800000"/>
          <w:text/>
        </w:sdtPr>
        <w:sdtContent>
          <w:r w:rsidRPr="001A1323">
            <w:rPr>
              <w:rStyle w:val="Textodelmarcadordeposicin"/>
              <w:rFonts w:cs="Arial"/>
              <w:szCs w:val="20"/>
              <w:u w:val="single"/>
            </w:rPr>
            <w:t>DILIGENCIAR LA UNIDAD A LA QUE PRESENTA LA OFERTA</w:t>
          </w:r>
        </w:sdtContent>
      </w:sdt>
    </w:p>
    <w:p w14:paraId="6B319FBC" w14:textId="77777777" w:rsidR="007D5E90" w:rsidRPr="001A1323" w:rsidRDefault="007D5E90" w:rsidP="007D5E90">
      <w:pPr>
        <w:rPr>
          <w:rFonts w:cs="Arial"/>
          <w:szCs w:val="20"/>
        </w:rPr>
      </w:pPr>
      <w:sdt>
        <w:sdtPr>
          <w:rPr>
            <w:rFonts w:cs="Arial"/>
            <w:szCs w:val="20"/>
          </w:rPr>
          <w:id w:val="-170267805"/>
          <w:placeholder>
            <w:docPart w:val="B94278DAA67F47348C819FE42C45CCA9"/>
          </w:placeholder>
          <w:showingPlcHdr/>
          <w15:color w:val="800000"/>
          <w:text/>
        </w:sdtPr>
        <w:sdtContent>
          <w:r w:rsidRPr="001A1323">
            <w:rPr>
              <w:rStyle w:val="Textodelmarcadordeposicin"/>
              <w:rFonts w:cs="Arial"/>
              <w:szCs w:val="20"/>
              <w:u w:val="single"/>
            </w:rPr>
            <w:t>Ciudad</w:t>
          </w:r>
        </w:sdtContent>
      </w:sdt>
    </w:p>
    <w:p w14:paraId="69C9DD5D" w14:textId="77777777" w:rsidR="007D5E90" w:rsidRPr="001A1323" w:rsidRDefault="007D5E90" w:rsidP="007D5E90">
      <w:pPr>
        <w:rPr>
          <w:rFonts w:cs="Arial"/>
          <w:sz w:val="16"/>
          <w:szCs w:val="20"/>
        </w:rPr>
      </w:pPr>
    </w:p>
    <w:p w14:paraId="003E328C" w14:textId="77777777" w:rsidR="007D5E90" w:rsidRPr="001A1323" w:rsidRDefault="007D5E90" w:rsidP="007D5E90">
      <w:pPr>
        <w:rPr>
          <w:rFonts w:cs="Arial"/>
          <w:b/>
          <w:szCs w:val="20"/>
        </w:rPr>
      </w:pPr>
      <w:r w:rsidRPr="001A1323">
        <w:rPr>
          <w:rFonts w:cs="Arial"/>
          <w:szCs w:val="20"/>
        </w:rPr>
        <w:t xml:space="preserve">Referencia: Apoyo a la Industria Nacional del proceso de </w:t>
      </w:r>
      <w:sdt>
        <w:sdtPr>
          <w:rPr>
            <w:rFonts w:cs="Arial"/>
            <w:szCs w:val="20"/>
          </w:rPr>
          <w:id w:val="-1513062300"/>
          <w:placeholder>
            <w:docPart w:val="CBAC3036889545619FAAD751F37BC00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A1323">
            <w:rPr>
              <w:rStyle w:val="Textodelmarcadordeposicin"/>
              <w:rFonts w:cs="Arial"/>
              <w:szCs w:val="20"/>
              <w:u w:val="single"/>
            </w:rPr>
            <w:t>Elegir la modalidad de contratación</w:t>
          </w:r>
          <w:r w:rsidRPr="001A1323">
            <w:rPr>
              <w:rStyle w:val="Textodelmarcadordeposicin"/>
              <w:rFonts w:cs="Arial"/>
              <w:szCs w:val="20"/>
            </w:rPr>
            <w:t>.</w:t>
          </w:r>
        </w:sdtContent>
      </w:sdt>
      <w:r w:rsidRPr="001A1323">
        <w:rPr>
          <w:rFonts w:cs="Arial"/>
          <w:szCs w:val="20"/>
        </w:rPr>
        <w:t xml:space="preserve"> No. </w:t>
      </w:r>
      <w:sdt>
        <w:sdtPr>
          <w:rPr>
            <w:rFonts w:cs="Arial"/>
            <w:szCs w:val="20"/>
          </w:rPr>
          <w:id w:val="-705870221"/>
          <w:placeholder>
            <w:docPart w:val="EFA664AD2B13447AB59347429105244F"/>
          </w:placeholder>
          <w:showingPlcHdr/>
          <w15:color w:val="800000"/>
          <w:text/>
        </w:sdtPr>
        <w:sdtContent>
          <w:r w:rsidRPr="001A1323">
            <w:rPr>
              <w:rStyle w:val="Textodelmarcadordeposicin"/>
              <w:rFonts w:cs="Arial"/>
              <w:szCs w:val="20"/>
              <w:u w:val="single"/>
            </w:rPr>
            <w:t>Diligenciar el número del proceso</w:t>
          </w:r>
        </w:sdtContent>
      </w:sdt>
      <w:r w:rsidRPr="001A1323">
        <w:rPr>
          <w:rFonts w:cs="Arial"/>
          <w:szCs w:val="20"/>
        </w:rPr>
        <w:t xml:space="preserve">  cuyo objeto es: </w:t>
      </w:r>
      <w:sdt>
        <w:sdtPr>
          <w:rPr>
            <w:rFonts w:cs="Arial"/>
            <w:szCs w:val="20"/>
          </w:rPr>
          <w:id w:val="-274793609"/>
          <w:placeholder>
            <w:docPart w:val="F90520FBD1414C838C690115288816DD"/>
          </w:placeholder>
          <w:showingPlcHdr/>
          <w15:color w:val="800000"/>
          <w:text/>
        </w:sdtPr>
        <w:sdtContent>
          <w:r w:rsidRPr="001A1323">
            <w:rPr>
              <w:rStyle w:val="Textodelmarcadordeposicin"/>
              <w:rFonts w:cs="Arial"/>
              <w:szCs w:val="20"/>
              <w:u w:val="single"/>
            </w:rPr>
            <w:t>Transcribir el objeto del proceso</w:t>
          </w:r>
        </w:sdtContent>
      </w:sdt>
    </w:p>
    <w:p w14:paraId="6D25DEB4" w14:textId="77777777" w:rsidR="007D5E90" w:rsidRPr="001A1323" w:rsidRDefault="007D5E90" w:rsidP="007D5E90">
      <w:pPr>
        <w:rPr>
          <w:rFonts w:cs="Arial"/>
          <w:sz w:val="16"/>
          <w:szCs w:val="20"/>
        </w:rPr>
      </w:pPr>
    </w:p>
    <w:p w14:paraId="60DD81EC" w14:textId="77777777" w:rsidR="007D5E90" w:rsidRPr="001A1323" w:rsidRDefault="007D5E90" w:rsidP="007D5E90">
      <w:pPr>
        <w:rPr>
          <w:rFonts w:cs="Arial"/>
          <w:szCs w:val="20"/>
        </w:rPr>
      </w:pPr>
      <w:r w:rsidRPr="004557C2">
        <w:rPr>
          <w:rFonts w:cs="Arial"/>
          <w:szCs w:val="20"/>
        </w:rPr>
        <w:t xml:space="preserve">Yo </w:t>
      </w:r>
      <w:sdt>
        <w:sdtPr>
          <w:rPr>
            <w:rStyle w:val="Textodelmarcadordeposicin"/>
            <w:rFonts w:cs="Arial"/>
            <w:szCs w:val="20"/>
            <w:u w:val="single"/>
          </w:rPr>
          <w:id w:val="2000456995"/>
          <w:placeholder>
            <w:docPart w:val="B19930AF7DB64F07AAF0B314A14E43FC"/>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817108225"/>
          <w:placeholder>
            <w:docPart w:val="B3A8A38F5C0844DEB33FD33FF144AE39"/>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1402750380"/>
          <w:placeholder>
            <w:docPart w:val="A560DB0E0EDD404C886A15726CF594B1"/>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2027781985"/>
          <w:placeholder>
            <w:docPart w:val="71D4B2203F1F49D6B986B6E9887F3B83"/>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1537889136"/>
          <w:placeholder>
            <w:docPart w:val="3404F4B11D474709A2AFF996EF447F1A"/>
          </w:placeholder>
          <w:showingPlcHdr/>
          <w15:color w:val="800000"/>
        </w:sdtPr>
        <w:sdtContent>
          <w:r w:rsidRPr="004557C2">
            <w:rPr>
              <w:rStyle w:val="Textodelmarcadordeposicin"/>
              <w:rFonts w:cs="Arial"/>
              <w:szCs w:val="20"/>
              <w:u w:val="single"/>
            </w:rPr>
            <w:t>Diligenciar la identificación del proponente</w:t>
          </w:r>
        </w:sdtContent>
      </w:sdt>
      <w:r>
        <w:rPr>
          <w:rFonts w:cs="Arial"/>
          <w:szCs w:val="20"/>
        </w:rPr>
        <w:t xml:space="preserve">, </w:t>
      </w:r>
      <w:r w:rsidRPr="001A1323">
        <w:rPr>
          <w:rFonts w:cs="Arial"/>
          <w:szCs w:val="20"/>
        </w:rPr>
        <w:t>declaramos bajo nuestra responsabilidad personal y/o comprometiendo a las personas naturales y/o personas jurídicas que represento o apodero que:</w:t>
      </w:r>
    </w:p>
    <w:p w14:paraId="2CCE1D91" w14:textId="77777777" w:rsidR="007D5E90" w:rsidRPr="001A1323" w:rsidRDefault="007D5E90" w:rsidP="007D5E90">
      <w:pPr>
        <w:pStyle w:val="Sinespaciado1"/>
        <w:contextualSpacing/>
        <w:rPr>
          <w:rFonts w:ascii="Arial" w:hAnsi="Arial" w:cs="Arial"/>
          <w:sz w:val="16"/>
          <w:szCs w:val="20"/>
        </w:rPr>
      </w:pPr>
    </w:p>
    <w:p w14:paraId="7A510D8D" w14:textId="77777777" w:rsidR="007D5E90" w:rsidRPr="001A1323" w:rsidRDefault="007D5E90" w:rsidP="00A80121">
      <w:pPr>
        <w:pStyle w:val="Sinespaciado1"/>
        <w:numPr>
          <w:ilvl w:val="0"/>
          <w:numId w:val="100"/>
        </w:numPr>
        <w:contextualSpacing/>
        <w:jc w:val="both"/>
        <w:rPr>
          <w:rFonts w:ascii="Arial" w:eastAsia="Batang" w:hAnsi="Arial" w:cs="Arial"/>
          <w:b/>
          <w:sz w:val="20"/>
          <w:szCs w:val="20"/>
          <w:lang w:val="es-ES_tradnl"/>
        </w:rPr>
      </w:pPr>
      <w:r w:rsidRPr="001A1323">
        <w:rPr>
          <w:rFonts w:ascii="Arial" w:eastAsia="Batang" w:hAnsi="Arial" w:cs="Arial"/>
          <w:b/>
          <w:sz w:val="20"/>
          <w:szCs w:val="20"/>
          <w:lang w:val="es-ES_tradnl"/>
        </w:rPr>
        <w:t>OFRECIMIENTO DE BIENES Y/O SERVICIOS NACIONALES (PRODUCCIÓN NACIONAL, ACUERDO O TRATADO INTERNACIONAL O PRINCIPIO DE RECIPROCIDAD)</w:t>
      </w:r>
    </w:p>
    <w:p w14:paraId="1281DE2D" w14:textId="77777777" w:rsidR="007D5E90" w:rsidRPr="001A1323" w:rsidRDefault="007D5E90" w:rsidP="007D5E90">
      <w:pPr>
        <w:pStyle w:val="Sinespaciado1"/>
        <w:contextualSpacing/>
        <w:rPr>
          <w:rFonts w:ascii="Arial" w:eastAsia="Batang" w:hAnsi="Arial" w:cs="Arial"/>
          <w:sz w:val="16"/>
          <w:szCs w:val="20"/>
          <w:lang w:val="es-ES_tradnl"/>
        </w:rPr>
      </w:pPr>
    </w:p>
    <w:p w14:paraId="1B3512E1" w14:textId="77777777" w:rsidR="007D5E90" w:rsidRPr="001A1323" w:rsidRDefault="007D5E90" w:rsidP="007D5E90">
      <w:pPr>
        <w:pStyle w:val="Sinespaciado1"/>
        <w:contextualSpacing/>
        <w:jc w:val="both"/>
        <w:rPr>
          <w:rFonts w:ascii="Arial" w:hAnsi="Arial" w:cs="Arial"/>
          <w:sz w:val="20"/>
          <w:szCs w:val="20"/>
        </w:rPr>
      </w:pPr>
      <w:r w:rsidRPr="001A1323">
        <w:rPr>
          <w:rFonts w:ascii="Arial" w:hAnsi="Arial" w:cs="Arial"/>
          <w:sz w:val="20"/>
          <w:szCs w:val="20"/>
        </w:rPr>
        <w:t>Este punto lo deben diligenciar los oferentes cuyos bienes y/o servicios sean prestados y suministrados así:</w:t>
      </w:r>
    </w:p>
    <w:p w14:paraId="5E2213DC" w14:textId="77777777" w:rsidR="007D5E90" w:rsidRPr="001A1323" w:rsidRDefault="007D5E90" w:rsidP="007D5E90">
      <w:pPr>
        <w:pStyle w:val="Sinespaciado1"/>
        <w:contextualSpacing/>
        <w:rPr>
          <w:rFonts w:ascii="Arial" w:hAnsi="Arial" w:cs="Arial"/>
          <w:sz w:val="16"/>
          <w:szCs w:val="20"/>
        </w:rPr>
      </w:pPr>
    </w:p>
    <w:tbl>
      <w:tblPr>
        <w:tblStyle w:val="Tablaconcuadrcula"/>
        <w:tblW w:w="9776" w:type="dxa"/>
        <w:jc w:val="center"/>
        <w:tblLook w:val="04A0" w:firstRow="1" w:lastRow="0" w:firstColumn="1" w:lastColumn="0" w:noHBand="0" w:noVBand="1"/>
      </w:tblPr>
      <w:tblGrid>
        <w:gridCol w:w="2547"/>
        <w:gridCol w:w="4252"/>
        <w:gridCol w:w="2977"/>
      </w:tblGrid>
      <w:tr w:rsidR="007D5E90" w:rsidRPr="001A1323" w14:paraId="250EB785" w14:textId="77777777" w:rsidTr="00A176B2">
        <w:trPr>
          <w:trHeight w:val="20"/>
          <w:jc w:val="center"/>
        </w:trPr>
        <w:tc>
          <w:tcPr>
            <w:tcW w:w="2547" w:type="dxa"/>
          </w:tcPr>
          <w:p w14:paraId="5C60BBC2" w14:textId="77777777" w:rsidR="007D5E90" w:rsidRPr="001A1323" w:rsidRDefault="007D5E90" w:rsidP="00A176B2">
            <w:pPr>
              <w:pStyle w:val="Sinespaciado1"/>
              <w:contextualSpacing/>
              <w:jc w:val="center"/>
              <w:rPr>
                <w:rFonts w:ascii="Arial" w:hAnsi="Arial" w:cs="Arial"/>
                <w:sz w:val="20"/>
                <w:szCs w:val="20"/>
              </w:rPr>
            </w:pPr>
          </w:p>
        </w:tc>
        <w:tc>
          <w:tcPr>
            <w:tcW w:w="4252" w:type="dxa"/>
          </w:tcPr>
          <w:p w14:paraId="060FDD58" w14:textId="77777777" w:rsidR="007D5E90" w:rsidRPr="001A1323" w:rsidRDefault="007D5E90" w:rsidP="00A176B2">
            <w:pPr>
              <w:pStyle w:val="Sinespaciado1"/>
              <w:contextualSpacing/>
              <w:rPr>
                <w:rFonts w:ascii="Arial" w:hAnsi="Arial" w:cs="Arial"/>
                <w:sz w:val="20"/>
                <w:szCs w:val="20"/>
              </w:rPr>
            </w:pPr>
          </w:p>
        </w:tc>
        <w:tc>
          <w:tcPr>
            <w:tcW w:w="2977" w:type="dxa"/>
          </w:tcPr>
          <w:p w14:paraId="29AB209C"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rPr>
              <w:t>Marcar (X) según corresponda</w:t>
            </w:r>
          </w:p>
        </w:tc>
      </w:tr>
      <w:tr w:rsidR="007D5E90" w:rsidRPr="001A1323" w14:paraId="4A1266F9" w14:textId="77777777" w:rsidTr="00A176B2">
        <w:trPr>
          <w:trHeight w:val="20"/>
          <w:jc w:val="center"/>
        </w:trPr>
        <w:tc>
          <w:tcPr>
            <w:tcW w:w="2547" w:type="dxa"/>
            <w:vAlign w:val="center"/>
          </w:tcPr>
          <w:p w14:paraId="40A341A8" w14:textId="77777777" w:rsidR="007D5E90" w:rsidRPr="001A1323" w:rsidRDefault="007D5E90" w:rsidP="00A176B2">
            <w:pPr>
              <w:pStyle w:val="Sinespaciado1"/>
              <w:contextualSpacing/>
              <w:jc w:val="center"/>
              <w:rPr>
                <w:rFonts w:ascii="Arial" w:hAnsi="Arial" w:cs="Arial"/>
                <w:sz w:val="20"/>
                <w:szCs w:val="20"/>
                <w:lang w:val="es-419"/>
              </w:rPr>
            </w:pPr>
            <w:r w:rsidRPr="001A1323">
              <w:rPr>
                <w:rFonts w:ascii="Arial" w:hAnsi="Arial" w:cs="Arial"/>
                <w:sz w:val="20"/>
                <w:szCs w:val="20"/>
                <w:lang w:val="es-419"/>
              </w:rPr>
              <w:t>Por Producción</w:t>
            </w:r>
          </w:p>
          <w:p w14:paraId="521AA9CA" w14:textId="77777777" w:rsidR="007D5E90" w:rsidRPr="001A1323" w:rsidRDefault="007D5E90" w:rsidP="00A176B2">
            <w:pPr>
              <w:pStyle w:val="Sinespaciado1"/>
              <w:contextualSpacing/>
              <w:jc w:val="center"/>
              <w:rPr>
                <w:rFonts w:ascii="Arial" w:hAnsi="Arial" w:cs="Arial"/>
                <w:sz w:val="20"/>
                <w:szCs w:val="20"/>
              </w:rPr>
            </w:pPr>
            <w:r w:rsidRPr="001A1323">
              <w:rPr>
                <w:rFonts w:ascii="Arial" w:hAnsi="Arial" w:cs="Arial"/>
                <w:sz w:val="20"/>
                <w:szCs w:val="20"/>
                <w:lang w:val="es-419"/>
              </w:rPr>
              <w:t>Nacional</w:t>
            </w:r>
          </w:p>
        </w:tc>
        <w:tc>
          <w:tcPr>
            <w:tcW w:w="4252" w:type="dxa"/>
            <w:vAlign w:val="center"/>
          </w:tcPr>
          <w:p w14:paraId="63F08977"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lang w:val="es-419" w:eastAsia="es-CO"/>
              </w:rPr>
              <w:t>Cuando es prestado y/o suministrado por un oferente colombiano o residente en Colombia</w:t>
            </w:r>
          </w:p>
        </w:tc>
        <w:tc>
          <w:tcPr>
            <w:tcW w:w="2977" w:type="dxa"/>
            <w:vAlign w:val="center"/>
          </w:tcPr>
          <w:p w14:paraId="1DD68754" w14:textId="77777777" w:rsidR="007D5E90" w:rsidRPr="001A1323" w:rsidRDefault="007D5E90" w:rsidP="00A176B2">
            <w:pPr>
              <w:pStyle w:val="Sinespaciado1"/>
              <w:contextualSpacing/>
              <w:jc w:val="center"/>
              <w:rPr>
                <w:rFonts w:ascii="Arial" w:hAnsi="Arial" w:cs="Arial"/>
                <w:sz w:val="20"/>
                <w:szCs w:val="20"/>
              </w:rPr>
            </w:pPr>
            <w:r w:rsidRPr="001A1323">
              <w:rPr>
                <w:rFonts w:ascii="Arial" w:hAnsi="Arial" w:cs="Arial"/>
                <w:sz w:val="20"/>
                <w:szCs w:val="20"/>
              </w:rPr>
              <w:t xml:space="preserve">SI </w:t>
            </w:r>
            <w:r w:rsidRPr="001A1323">
              <w:rPr>
                <w:rFonts w:ascii="Segoe UI Symbol" w:eastAsia="MS Gothic" w:hAnsi="Segoe UI Symbol" w:cs="Segoe UI Symbol"/>
                <w:sz w:val="20"/>
                <w:szCs w:val="20"/>
              </w:rPr>
              <w:t>☐</w:t>
            </w:r>
          </w:p>
        </w:tc>
      </w:tr>
      <w:tr w:rsidR="007D5E90" w:rsidRPr="001A1323" w14:paraId="0941E5B4" w14:textId="77777777" w:rsidTr="00A176B2">
        <w:trPr>
          <w:trHeight w:val="20"/>
          <w:jc w:val="center"/>
        </w:trPr>
        <w:tc>
          <w:tcPr>
            <w:tcW w:w="2547" w:type="dxa"/>
            <w:vMerge w:val="restart"/>
            <w:vAlign w:val="center"/>
          </w:tcPr>
          <w:p w14:paraId="3F0546E8" w14:textId="77777777" w:rsidR="007D5E90" w:rsidRPr="001A1323" w:rsidRDefault="007D5E90" w:rsidP="00A176B2">
            <w:pPr>
              <w:pStyle w:val="Sinespaciado1"/>
              <w:contextualSpacing/>
              <w:jc w:val="center"/>
              <w:rPr>
                <w:rFonts w:ascii="Arial" w:hAnsi="Arial" w:cs="Arial"/>
                <w:sz w:val="20"/>
                <w:szCs w:val="20"/>
              </w:rPr>
            </w:pPr>
            <w:r w:rsidRPr="001A1323">
              <w:rPr>
                <w:rFonts w:ascii="Arial" w:eastAsia="Batang" w:hAnsi="Arial" w:cs="Arial"/>
                <w:sz w:val="20"/>
                <w:szCs w:val="20"/>
                <w:lang w:val="es-ES_tradnl"/>
              </w:rPr>
              <w:t>Por Acuerdo o Tratado Internacional o Principio de Reciprocidad</w:t>
            </w:r>
          </w:p>
        </w:tc>
        <w:tc>
          <w:tcPr>
            <w:tcW w:w="4252" w:type="dxa"/>
            <w:vAlign w:val="center"/>
          </w:tcPr>
          <w:p w14:paraId="487E1410"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977" w:type="dxa"/>
            <w:vAlign w:val="center"/>
          </w:tcPr>
          <w:p w14:paraId="27D4853A" w14:textId="77777777" w:rsidR="007D5E90" w:rsidRPr="001A1323" w:rsidRDefault="007D5E90" w:rsidP="00A176B2">
            <w:pPr>
              <w:pStyle w:val="Sinespaciado1"/>
              <w:contextualSpacing/>
              <w:jc w:val="center"/>
              <w:rPr>
                <w:rFonts w:ascii="Arial" w:hAnsi="Arial" w:cs="Arial"/>
                <w:sz w:val="20"/>
                <w:szCs w:val="20"/>
              </w:rPr>
            </w:pPr>
            <w:r w:rsidRPr="001A1323">
              <w:rPr>
                <w:rFonts w:ascii="Arial" w:hAnsi="Arial" w:cs="Arial"/>
                <w:sz w:val="20"/>
                <w:szCs w:val="20"/>
              </w:rPr>
              <w:t xml:space="preserve">SI </w:t>
            </w:r>
            <w:r w:rsidRPr="001A1323">
              <w:rPr>
                <w:rFonts w:ascii="Segoe UI Symbol" w:eastAsia="MS Gothic" w:hAnsi="Segoe UI Symbol" w:cs="Segoe UI Symbol"/>
                <w:sz w:val="20"/>
                <w:szCs w:val="20"/>
              </w:rPr>
              <w:t>☐</w:t>
            </w:r>
          </w:p>
          <w:p w14:paraId="1F07CCA0"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rPr>
              <w:t>Deberá allegar diligenciado el formulario indicación de trato nacional</w:t>
            </w:r>
          </w:p>
        </w:tc>
      </w:tr>
      <w:tr w:rsidR="007D5E90" w:rsidRPr="001A1323" w14:paraId="6DC8B27D" w14:textId="77777777" w:rsidTr="00A176B2">
        <w:trPr>
          <w:trHeight w:val="20"/>
          <w:jc w:val="center"/>
        </w:trPr>
        <w:tc>
          <w:tcPr>
            <w:tcW w:w="2547" w:type="dxa"/>
            <w:vMerge/>
          </w:tcPr>
          <w:p w14:paraId="4015DA1F" w14:textId="77777777" w:rsidR="007D5E90" w:rsidRPr="001A1323" w:rsidRDefault="007D5E90" w:rsidP="00A176B2">
            <w:pPr>
              <w:pStyle w:val="Sinespaciado1"/>
              <w:contextualSpacing/>
              <w:rPr>
                <w:rFonts w:ascii="Arial" w:hAnsi="Arial" w:cs="Arial"/>
                <w:sz w:val="20"/>
                <w:szCs w:val="20"/>
              </w:rPr>
            </w:pPr>
          </w:p>
        </w:tc>
        <w:tc>
          <w:tcPr>
            <w:tcW w:w="4252" w:type="dxa"/>
            <w:vAlign w:val="center"/>
          </w:tcPr>
          <w:p w14:paraId="215DA5CA"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lang w:val="es-419"/>
              </w:rPr>
              <w:t>Para los bienes y/o servicios correspondientes a empresas nacionales de países que aplican el Principio de Reciprocidad</w:t>
            </w:r>
          </w:p>
        </w:tc>
        <w:tc>
          <w:tcPr>
            <w:tcW w:w="2977" w:type="dxa"/>
            <w:vAlign w:val="center"/>
          </w:tcPr>
          <w:p w14:paraId="20ADF7A6" w14:textId="77777777" w:rsidR="007D5E90" w:rsidRPr="001A1323" w:rsidRDefault="007D5E90" w:rsidP="00A176B2">
            <w:pPr>
              <w:pStyle w:val="Sinespaciado1"/>
              <w:contextualSpacing/>
              <w:jc w:val="center"/>
              <w:rPr>
                <w:rFonts w:ascii="Arial" w:hAnsi="Arial" w:cs="Arial"/>
                <w:sz w:val="20"/>
                <w:szCs w:val="20"/>
                <w:lang w:val="es-419"/>
              </w:rPr>
            </w:pPr>
            <w:r w:rsidRPr="001A1323">
              <w:rPr>
                <w:rFonts w:ascii="Arial" w:hAnsi="Arial" w:cs="Arial"/>
                <w:sz w:val="20"/>
                <w:szCs w:val="20"/>
              </w:rPr>
              <w:t xml:space="preserve">SI </w:t>
            </w:r>
            <w:r w:rsidRPr="001A1323">
              <w:rPr>
                <w:rFonts w:ascii="Segoe UI Symbol" w:eastAsia="MS Gothic" w:hAnsi="Segoe UI Symbol" w:cs="Segoe UI Symbol"/>
                <w:sz w:val="20"/>
                <w:szCs w:val="20"/>
              </w:rPr>
              <w:t>☐</w:t>
            </w:r>
          </w:p>
          <w:p w14:paraId="4D0256CC"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rPr>
              <w:t>Deberá allegar diligenciado el formulario indicación de trato nacional</w:t>
            </w:r>
          </w:p>
        </w:tc>
      </w:tr>
    </w:tbl>
    <w:p w14:paraId="47745235" w14:textId="77777777" w:rsidR="007D5E90" w:rsidRPr="001A1323" w:rsidRDefault="007D5E90" w:rsidP="007D5E90">
      <w:pPr>
        <w:pStyle w:val="Sinespaciado1"/>
        <w:contextualSpacing/>
        <w:rPr>
          <w:rFonts w:ascii="Arial" w:hAnsi="Arial" w:cs="Arial"/>
          <w:sz w:val="16"/>
          <w:szCs w:val="2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721"/>
      </w:tblGrid>
      <w:tr w:rsidR="007D5E90" w:rsidRPr="001A1323" w14:paraId="2CFDA296" w14:textId="77777777" w:rsidTr="00A176B2">
        <w:trPr>
          <w:trHeight w:val="131"/>
          <w:jc w:val="center"/>
        </w:trPr>
        <w:tc>
          <w:tcPr>
            <w:tcW w:w="4490" w:type="dxa"/>
            <w:shd w:val="clear" w:color="auto" w:fill="auto"/>
            <w:vAlign w:val="center"/>
          </w:tcPr>
          <w:p w14:paraId="54828B34" w14:textId="77777777" w:rsidR="007D5E90" w:rsidRPr="001A1323" w:rsidRDefault="007D5E90" w:rsidP="00A176B2">
            <w:pPr>
              <w:pStyle w:val="Sinespaciado1"/>
              <w:contextualSpacing/>
              <w:jc w:val="both"/>
              <w:rPr>
                <w:rFonts w:ascii="Arial" w:eastAsia="MS Mincho" w:hAnsi="Arial" w:cs="Arial"/>
                <w:b/>
                <w:bCs/>
                <w:sz w:val="20"/>
                <w:szCs w:val="20"/>
                <w:lang w:val="es-419"/>
              </w:rPr>
            </w:pPr>
            <w:r w:rsidRPr="001A1323">
              <w:rPr>
                <w:rFonts w:ascii="Arial" w:hAnsi="Arial" w:cs="Arial"/>
                <w:sz w:val="20"/>
                <w:szCs w:val="20"/>
                <w:lang w:eastAsia="es-CO"/>
              </w:rPr>
              <w:t xml:space="preserve"> </w:t>
            </w:r>
            <w:r w:rsidRPr="001A1323">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2F231C77" w14:textId="77777777" w:rsidR="007D5E90" w:rsidRPr="001A1323" w:rsidRDefault="007D5E90" w:rsidP="00A176B2">
            <w:pPr>
              <w:pStyle w:val="Sinespaciado1"/>
              <w:contextualSpacing/>
              <w:jc w:val="center"/>
              <w:rPr>
                <w:rFonts w:ascii="Arial" w:eastAsia="MS Mincho" w:hAnsi="Arial" w:cs="Arial"/>
                <w:b/>
                <w:bCs/>
                <w:sz w:val="20"/>
                <w:szCs w:val="20"/>
                <w:lang w:val="es-419"/>
              </w:rPr>
            </w:pPr>
            <w:r w:rsidRPr="001A1323">
              <w:rPr>
                <w:rFonts w:ascii="Arial" w:eastAsia="MS Mincho" w:hAnsi="Arial" w:cs="Arial"/>
                <w:b/>
                <w:bCs/>
                <w:sz w:val="20"/>
                <w:szCs w:val="20"/>
                <w:lang w:val="es-419"/>
              </w:rPr>
              <w:t>Certifico</w:t>
            </w:r>
          </w:p>
          <w:p w14:paraId="7107BB26" w14:textId="77777777" w:rsidR="007D5E90" w:rsidRPr="001A1323" w:rsidRDefault="007D5E90" w:rsidP="00A176B2">
            <w:pPr>
              <w:pStyle w:val="Sinespaciado1"/>
              <w:contextualSpacing/>
              <w:jc w:val="center"/>
              <w:rPr>
                <w:rFonts w:ascii="Arial" w:eastAsia="MS Mincho" w:hAnsi="Arial" w:cs="Arial"/>
                <w:b/>
                <w:bCs/>
                <w:sz w:val="20"/>
                <w:szCs w:val="20"/>
                <w:lang w:val="es-419"/>
              </w:rPr>
            </w:pPr>
            <w:r w:rsidRPr="001A1323">
              <w:rPr>
                <w:rFonts w:ascii="Arial" w:eastAsia="MS Mincho" w:hAnsi="Arial" w:cs="Arial"/>
                <w:b/>
                <w:bCs/>
                <w:sz w:val="20"/>
                <w:szCs w:val="20"/>
                <w:lang w:val="es-419"/>
              </w:rPr>
              <w:t>Marcar con (x) donde corresponda</w:t>
            </w:r>
          </w:p>
        </w:tc>
        <w:tc>
          <w:tcPr>
            <w:tcW w:w="2721" w:type="dxa"/>
            <w:shd w:val="clear" w:color="auto" w:fill="auto"/>
          </w:tcPr>
          <w:p w14:paraId="50A38A4E" w14:textId="77777777" w:rsidR="007D5E90" w:rsidRPr="001A1323" w:rsidRDefault="007D5E90" w:rsidP="00A176B2">
            <w:pPr>
              <w:pStyle w:val="Sinespaciado1"/>
              <w:contextualSpacing/>
              <w:jc w:val="center"/>
              <w:rPr>
                <w:rFonts w:ascii="Arial" w:eastAsia="MS Mincho" w:hAnsi="Arial" w:cs="Arial"/>
                <w:b/>
                <w:bCs/>
                <w:sz w:val="20"/>
                <w:szCs w:val="20"/>
                <w:lang w:val="es-419"/>
              </w:rPr>
            </w:pPr>
            <w:r w:rsidRPr="001A1323">
              <w:rPr>
                <w:rFonts w:ascii="Arial" w:eastAsia="MS Mincho" w:hAnsi="Arial" w:cs="Arial"/>
                <w:b/>
                <w:bCs/>
                <w:sz w:val="20"/>
                <w:szCs w:val="20"/>
                <w:lang w:val="es-419"/>
              </w:rPr>
              <w:t>Puntaje determinado según pliego de condiciones</w:t>
            </w:r>
          </w:p>
        </w:tc>
      </w:tr>
      <w:tr w:rsidR="007D5E90" w:rsidRPr="001A1323" w14:paraId="6F684B34" w14:textId="77777777" w:rsidTr="00A176B2">
        <w:trPr>
          <w:trHeight w:val="131"/>
          <w:jc w:val="center"/>
        </w:trPr>
        <w:sdt>
          <w:sdtPr>
            <w:rPr>
              <w:rFonts w:ascii="Arial" w:eastAsia="MS Mincho" w:hAnsi="Arial" w:cs="Arial"/>
              <w:sz w:val="20"/>
              <w:szCs w:val="20"/>
              <w:lang w:val="es-419"/>
            </w:rPr>
            <w:id w:val="1786689695"/>
            <w:placeholder>
              <w:docPart w:val="33C21B9E3C5644D2A3D6DD7F905F6736"/>
            </w:placeholder>
            <w:showingPlcHdr/>
            <w15:color w:val="800000"/>
          </w:sdtPr>
          <w:sdtContent>
            <w:tc>
              <w:tcPr>
                <w:tcW w:w="4490" w:type="dxa"/>
                <w:shd w:val="clear" w:color="auto" w:fill="auto"/>
              </w:tcPr>
              <w:p w14:paraId="19531C93"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u w:val="single"/>
                  </w:rPr>
                  <w:t>Haga clic o pulse aquí para escribir texto</w:t>
                </w:r>
                <w:r w:rsidRPr="001A1323">
                  <w:rPr>
                    <w:rStyle w:val="Textodelmarcadordeposicin"/>
                    <w:rFonts w:ascii="Arial" w:eastAsiaTheme="minorHAnsi" w:hAnsi="Arial" w:cs="Arial"/>
                    <w:sz w:val="20"/>
                    <w:szCs w:val="20"/>
                  </w:rPr>
                  <w:t>.</w:t>
                </w:r>
              </w:p>
            </w:tc>
          </w:sdtContent>
        </w:sdt>
        <w:tc>
          <w:tcPr>
            <w:tcW w:w="2565" w:type="dxa"/>
            <w:shd w:val="clear" w:color="auto" w:fill="auto"/>
          </w:tcPr>
          <w:p w14:paraId="247C0334"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Fonts w:ascii="Segoe UI Symbol" w:eastAsia="MS Gothic" w:hAnsi="Segoe UI Symbol" w:cs="Segoe UI Symbol"/>
                <w:sz w:val="20"/>
                <w:szCs w:val="20"/>
              </w:rPr>
              <w:t>☐</w:t>
            </w:r>
          </w:p>
        </w:tc>
        <w:sdt>
          <w:sdtPr>
            <w:rPr>
              <w:rFonts w:ascii="Arial" w:eastAsia="MS Mincho" w:hAnsi="Arial" w:cs="Arial"/>
              <w:sz w:val="20"/>
              <w:szCs w:val="20"/>
              <w:lang w:val="es-419"/>
            </w:rPr>
            <w:id w:val="9102753"/>
            <w:placeholder>
              <w:docPart w:val="735D87251CF44685AA314AD22B30A89D"/>
            </w:placeholder>
            <w:showingPlcHdr/>
            <w15:color w:val="800000"/>
            <w:text/>
          </w:sdtPr>
          <w:sdtContent>
            <w:tc>
              <w:tcPr>
                <w:tcW w:w="2721" w:type="dxa"/>
                <w:shd w:val="clear" w:color="auto" w:fill="auto"/>
              </w:tcPr>
              <w:p w14:paraId="4493A686"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rPr>
                  <w:t>%.</w:t>
                </w:r>
              </w:p>
            </w:tc>
          </w:sdtContent>
        </w:sdt>
      </w:tr>
      <w:tr w:rsidR="007D5E90" w:rsidRPr="001A1323" w14:paraId="3F98F289" w14:textId="77777777" w:rsidTr="00A176B2">
        <w:trPr>
          <w:trHeight w:val="131"/>
          <w:jc w:val="center"/>
        </w:trPr>
        <w:sdt>
          <w:sdtPr>
            <w:rPr>
              <w:rFonts w:ascii="Arial" w:eastAsia="MS Mincho" w:hAnsi="Arial" w:cs="Arial"/>
              <w:sz w:val="20"/>
              <w:szCs w:val="20"/>
              <w:lang w:val="es-419"/>
            </w:rPr>
            <w:id w:val="-944311365"/>
            <w:placeholder>
              <w:docPart w:val="5D317A9D0E324D06B0438C644951A7F1"/>
            </w:placeholder>
            <w:showingPlcHdr/>
            <w15:color w:val="800000"/>
          </w:sdtPr>
          <w:sdtContent>
            <w:tc>
              <w:tcPr>
                <w:tcW w:w="4490" w:type="dxa"/>
                <w:shd w:val="clear" w:color="auto" w:fill="auto"/>
              </w:tcPr>
              <w:p w14:paraId="0F19F2A5"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u w:val="single"/>
                  </w:rPr>
                  <w:t>Haga clic o pulse aquí para escribir texto</w:t>
                </w:r>
                <w:r w:rsidRPr="001A1323">
                  <w:rPr>
                    <w:rStyle w:val="Textodelmarcadordeposicin"/>
                    <w:rFonts w:ascii="Arial" w:eastAsiaTheme="minorHAnsi" w:hAnsi="Arial" w:cs="Arial"/>
                    <w:sz w:val="20"/>
                    <w:szCs w:val="20"/>
                  </w:rPr>
                  <w:t>.</w:t>
                </w:r>
              </w:p>
            </w:tc>
          </w:sdtContent>
        </w:sdt>
        <w:tc>
          <w:tcPr>
            <w:tcW w:w="2565" w:type="dxa"/>
            <w:shd w:val="clear" w:color="auto" w:fill="auto"/>
          </w:tcPr>
          <w:p w14:paraId="717E5504"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Fonts w:ascii="Segoe UI Symbol" w:eastAsia="MS Gothic" w:hAnsi="Segoe UI Symbol" w:cs="Segoe UI Symbol"/>
                <w:sz w:val="20"/>
                <w:szCs w:val="20"/>
              </w:rPr>
              <w:t>☐</w:t>
            </w:r>
          </w:p>
        </w:tc>
        <w:sdt>
          <w:sdtPr>
            <w:rPr>
              <w:rFonts w:ascii="Arial" w:eastAsia="MS Mincho" w:hAnsi="Arial" w:cs="Arial"/>
              <w:sz w:val="20"/>
              <w:szCs w:val="20"/>
              <w:lang w:val="es-419"/>
            </w:rPr>
            <w:id w:val="-1213417850"/>
            <w:placeholder>
              <w:docPart w:val="FEC18C0C1CEB492BA4E62D0AEA4D1434"/>
            </w:placeholder>
            <w:showingPlcHdr/>
            <w15:color w:val="800000"/>
            <w:text/>
          </w:sdtPr>
          <w:sdtContent>
            <w:tc>
              <w:tcPr>
                <w:tcW w:w="2721" w:type="dxa"/>
                <w:shd w:val="clear" w:color="auto" w:fill="auto"/>
              </w:tcPr>
              <w:p w14:paraId="169079AF"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rPr>
                  <w:t>%.</w:t>
                </w:r>
              </w:p>
            </w:tc>
          </w:sdtContent>
        </w:sdt>
      </w:tr>
      <w:tr w:rsidR="007D5E90" w:rsidRPr="001A1323" w14:paraId="41712B7E" w14:textId="77777777" w:rsidTr="00A176B2">
        <w:trPr>
          <w:trHeight w:val="131"/>
          <w:jc w:val="center"/>
        </w:trPr>
        <w:sdt>
          <w:sdtPr>
            <w:rPr>
              <w:rFonts w:ascii="Arial" w:eastAsia="MS Mincho" w:hAnsi="Arial" w:cs="Arial"/>
              <w:sz w:val="20"/>
              <w:szCs w:val="20"/>
              <w:lang w:val="es-419"/>
            </w:rPr>
            <w:id w:val="-1663618298"/>
            <w:placeholder>
              <w:docPart w:val="300FDE87A2904099AF2C7EC4AC075D1B"/>
            </w:placeholder>
            <w:showingPlcHdr/>
            <w15:color w:val="800000"/>
          </w:sdtPr>
          <w:sdtContent>
            <w:tc>
              <w:tcPr>
                <w:tcW w:w="4490" w:type="dxa"/>
                <w:shd w:val="clear" w:color="auto" w:fill="auto"/>
              </w:tcPr>
              <w:p w14:paraId="699D41F1"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u w:val="single"/>
                  </w:rPr>
                  <w:t>Haga clic o pulse aquí para escribir texto</w:t>
                </w:r>
                <w:r w:rsidRPr="001A1323">
                  <w:rPr>
                    <w:rStyle w:val="Textodelmarcadordeposicin"/>
                    <w:rFonts w:ascii="Arial" w:eastAsiaTheme="minorHAnsi" w:hAnsi="Arial" w:cs="Arial"/>
                    <w:sz w:val="20"/>
                    <w:szCs w:val="20"/>
                  </w:rPr>
                  <w:t>.</w:t>
                </w:r>
              </w:p>
            </w:tc>
          </w:sdtContent>
        </w:sdt>
        <w:tc>
          <w:tcPr>
            <w:tcW w:w="2565" w:type="dxa"/>
            <w:shd w:val="clear" w:color="auto" w:fill="auto"/>
          </w:tcPr>
          <w:p w14:paraId="50F7A207"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Fonts w:ascii="Segoe UI Symbol" w:eastAsia="MS Gothic" w:hAnsi="Segoe UI Symbol" w:cs="Segoe UI Symbol"/>
                <w:sz w:val="20"/>
                <w:szCs w:val="20"/>
              </w:rPr>
              <w:t>☐</w:t>
            </w:r>
          </w:p>
        </w:tc>
        <w:sdt>
          <w:sdtPr>
            <w:rPr>
              <w:rFonts w:ascii="Arial" w:eastAsia="MS Mincho" w:hAnsi="Arial" w:cs="Arial"/>
              <w:sz w:val="20"/>
              <w:szCs w:val="20"/>
              <w:lang w:val="es-419"/>
            </w:rPr>
            <w:id w:val="-899436553"/>
            <w:placeholder>
              <w:docPart w:val="8560B6E4C4AE454DAD8397623A4164B2"/>
            </w:placeholder>
            <w:showingPlcHdr/>
            <w15:color w:val="800000"/>
            <w:text/>
          </w:sdtPr>
          <w:sdtContent>
            <w:tc>
              <w:tcPr>
                <w:tcW w:w="2721" w:type="dxa"/>
                <w:shd w:val="clear" w:color="auto" w:fill="auto"/>
              </w:tcPr>
              <w:p w14:paraId="470FBA76"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rPr>
                  <w:t>%.</w:t>
                </w:r>
              </w:p>
            </w:tc>
          </w:sdtContent>
        </w:sdt>
      </w:tr>
    </w:tbl>
    <w:p w14:paraId="2D9E4675" w14:textId="77777777" w:rsidR="007D5E90" w:rsidRPr="001A1323" w:rsidRDefault="007D5E90" w:rsidP="007D5E90">
      <w:pPr>
        <w:pStyle w:val="Sinespaciado1"/>
        <w:contextualSpacing/>
        <w:rPr>
          <w:rFonts w:ascii="Arial" w:hAnsi="Arial" w:cs="Arial"/>
          <w:sz w:val="16"/>
          <w:szCs w:val="20"/>
        </w:rPr>
      </w:pPr>
    </w:p>
    <w:p w14:paraId="2C01CD7F" w14:textId="77777777" w:rsidR="007D5E90" w:rsidRPr="001A1323" w:rsidRDefault="007D5E90" w:rsidP="007D5E90">
      <w:pPr>
        <w:rPr>
          <w:rFonts w:cs="Arial"/>
          <w:b/>
          <w:szCs w:val="20"/>
        </w:rPr>
      </w:pPr>
      <w:r w:rsidRPr="001A1323">
        <w:rPr>
          <w:rFonts w:cs="Arial"/>
          <w:b/>
          <w:szCs w:val="20"/>
        </w:rPr>
        <w:t>NOTA 1</w:t>
      </w:r>
      <w:r w:rsidRPr="001A1323">
        <w:rPr>
          <w:rFonts w:cs="Arial"/>
          <w:szCs w:val="20"/>
        </w:rPr>
        <w:t xml:space="preserve">: los oferentes que certifiquen el cumplimiento de cualquiera de las situaciones y condiciones exigidas en el numeral 1 del presente obtendrán la asignación puntos de acuerdo a lo descrito en el numeral 3 del formulario </w:t>
      </w:r>
      <w:r w:rsidRPr="001A1323">
        <w:rPr>
          <w:rFonts w:cs="Arial"/>
          <w:b/>
          <w:szCs w:val="20"/>
        </w:rPr>
        <w:t xml:space="preserve">FACTORES DE VERIFICACIÓN Y PONDERACIÓN. </w:t>
      </w:r>
    </w:p>
    <w:p w14:paraId="5C35568E" w14:textId="77777777" w:rsidR="007D5E90" w:rsidRPr="001A1323" w:rsidRDefault="007D5E90" w:rsidP="007D5E90">
      <w:pPr>
        <w:rPr>
          <w:rFonts w:cs="Arial"/>
          <w:b/>
          <w:sz w:val="16"/>
          <w:szCs w:val="20"/>
        </w:rPr>
      </w:pPr>
    </w:p>
    <w:p w14:paraId="05466220" w14:textId="77777777" w:rsidR="007D5E90" w:rsidRPr="001A1323" w:rsidRDefault="007D5E90" w:rsidP="007D5E90">
      <w:pPr>
        <w:pStyle w:val="Sinespaciado1"/>
        <w:contextualSpacing/>
        <w:jc w:val="both"/>
        <w:rPr>
          <w:rFonts w:ascii="Arial" w:hAnsi="Arial" w:cs="Arial"/>
          <w:sz w:val="20"/>
          <w:szCs w:val="20"/>
        </w:rPr>
      </w:pPr>
      <w:r w:rsidRPr="001A1323">
        <w:rPr>
          <w:rFonts w:ascii="Arial" w:hAnsi="Arial" w:cs="Arial"/>
          <w:b/>
          <w:sz w:val="20"/>
          <w:szCs w:val="20"/>
        </w:rPr>
        <w:t>NOTA 2</w:t>
      </w:r>
      <w:r w:rsidRPr="001A1323">
        <w:rPr>
          <w:rFonts w:ascii="Arial" w:hAnsi="Arial" w:cs="Arial"/>
          <w:sz w:val="20"/>
          <w:szCs w:val="20"/>
        </w:rPr>
        <w:t xml:space="preserve">: los oferentes que hayan diligenciado el Numeral 1 del presente formulario, en cualquiera de sus apartes, no deberán diligenciar lo exigido en el </w:t>
      </w:r>
      <w:r w:rsidRPr="001A1323">
        <w:rPr>
          <w:rFonts w:ascii="Arial" w:hAnsi="Arial" w:cs="Arial"/>
          <w:sz w:val="20"/>
          <w:szCs w:val="20"/>
          <w:u w:val="single"/>
        </w:rPr>
        <w:t>Numeral 2</w:t>
      </w:r>
      <w:r w:rsidRPr="001A1323">
        <w:rPr>
          <w:rFonts w:ascii="Arial" w:hAnsi="Arial" w:cs="Arial"/>
          <w:sz w:val="20"/>
          <w:szCs w:val="20"/>
        </w:rPr>
        <w:t xml:space="preserve"> de este formulario</w:t>
      </w:r>
    </w:p>
    <w:p w14:paraId="782F259C" w14:textId="77777777" w:rsidR="007D5E90" w:rsidRPr="001A1323" w:rsidRDefault="007D5E90" w:rsidP="007D5E90">
      <w:pPr>
        <w:pStyle w:val="Sinespaciado1"/>
        <w:contextualSpacing/>
        <w:jc w:val="both"/>
        <w:rPr>
          <w:rFonts w:ascii="Arial" w:hAnsi="Arial" w:cs="Arial"/>
          <w:sz w:val="14"/>
          <w:szCs w:val="20"/>
        </w:rPr>
      </w:pPr>
    </w:p>
    <w:p w14:paraId="43C2D685" w14:textId="77777777" w:rsidR="007D5E90" w:rsidRPr="001A1323" w:rsidRDefault="007D5E90" w:rsidP="007D5E90">
      <w:pPr>
        <w:pStyle w:val="Sinespaciado1"/>
        <w:contextualSpacing/>
        <w:jc w:val="both"/>
        <w:rPr>
          <w:rFonts w:ascii="Arial" w:hAnsi="Arial" w:cs="Arial"/>
          <w:sz w:val="20"/>
          <w:szCs w:val="20"/>
          <w:lang w:eastAsia="es-CO"/>
        </w:rPr>
      </w:pPr>
      <w:r w:rsidRPr="001A1323">
        <w:rPr>
          <w:rFonts w:ascii="Arial" w:hAnsi="Arial" w:cs="Arial"/>
          <w:b/>
          <w:sz w:val="20"/>
          <w:szCs w:val="20"/>
          <w:lang w:eastAsia="es-CO"/>
        </w:rPr>
        <w:lastRenderedPageBreak/>
        <w:t>NOTA 3:</w:t>
      </w:r>
      <w:r w:rsidRPr="001A1323">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4AC881B" w14:textId="77777777" w:rsidR="007D5E90" w:rsidRPr="001A1323" w:rsidRDefault="007D5E90" w:rsidP="007D5E90">
      <w:pPr>
        <w:pStyle w:val="Sinespaciado1"/>
        <w:contextualSpacing/>
        <w:jc w:val="both"/>
        <w:rPr>
          <w:rFonts w:ascii="Arial" w:hAnsi="Arial" w:cs="Arial"/>
          <w:sz w:val="20"/>
          <w:szCs w:val="20"/>
          <w:lang w:eastAsia="es-CO"/>
        </w:rPr>
      </w:pPr>
    </w:p>
    <w:p w14:paraId="09EE3AD8" w14:textId="77777777" w:rsidR="007D5E90" w:rsidRPr="001A1323" w:rsidRDefault="007D5E90" w:rsidP="00A80121">
      <w:pPr>
        <w:pStyle w:val="Sinespaciado1"/>
        <w:numPr>
          <w:ilvl w:val="0"/>
          <w:numId w:val="100"/>
        </w:numPr>
        <w:contextualSpacing/>
        <w:jc w:val="both"/>
        <w:rPr>
          <w:rFonts w:ascii="Arial" w:eastAsia="Batang" w:hAnsi="Arial" w:cs="Arial"/>
          <w:b/>
          <w:sz w:val="20"/>
          <w:szCs w:val="20"/>
          <w:lang w:val="es-ES_tradnl"/>
        </w:rPr>
      </w:pPr>
      <w:r w:rsidRPr="001A1323">
        <w:rPr>
          <w:rFonts w:ascii="Arial" w:eastAsia="Batang" w:hAnsi="Arial" w:cs="Arial"/>
          <w:b/>
          <w:sz w:val="20"/>
          <w:szCs w:val="20"/>
          <w:lang w:val="es-ES_tradnl"/>
        </w:rPr>
        <w:t>OFRECIMIENTOS DE BIENES Y/O SERVICIOS EXTRANJEROS CON COMPONENTE NACIONAL</w:t>
      </w:r>
    </w:p>
    <w:p w14:paraId="13542B71" w14:textId="77777777" w:rsidR="007D5E90" w:rsidRPr="001A1323" w:rsidRDefault="007D5E90" w:rsidP="007D5E90">
      <w:pPr>
        <w:pStyle w:val="Sinespaciado1"/>
        <w:contextualSpacing/>
        <w:rPr>
          <w:rFonts w:ascii="Arial" w:hAnsi="Arial" w:cs="Arial"/>
          <w:sz w:val="20"/>
          <w:szCs w:val="20"/>
        </w:rPr>
      </w:pPr>
    </w:p>
    <w:p w14:paraId="1F133FA8" w14:textId="77777777" w:rsidR="007D5E90" w:rsidRPr="001A1323" w:rsidRDefault="007D5E90" w:rsidP="007D5E90">
      <w:pPr>
        <w:pStyle w:val="Sinespaciado1"/>
        <w:contextualSpacing/>
        <w:jc w:val="both"/>
        <w:rPr>
          <w:rFonts w:ascii="Arial" w:hAnsi="Arial" w:cs="Arial"/>
          <w:sz w:val="20"/>
          <w:szCs w:val="20"/>
          <w:lang w:eastAsia="es-CO"/>
        </w:rPr>
      </w:pPr>
      <w:r w:rsidRPr="001A1323">
        <w:rPr>
          <w:rFonts w:ascii="Arial" w:hAnsi="Arial" w:cs="Arial"/>
          <w:sz w:val="20"/>
          <w:szCs w:val="20"/>
          <w:lang w:eastAsia="es-CO"/>
        </w:rPr>
        <w:t>Este punto lo deben diligenciar los oferentes cuyos bienes y/o servicios sean ejecutados así:</w:t>
      </w:r>
    </w:p>
    <w:p w14:paraId="407DCCF3" w14:textId="77777777" w:rsidR="007D5E90" w:rsidRPr="001A1323" w:rsidRDefault="007D5E90" w:rsidP="007D5E90">
      <w:pPr>
        <w:pStyle w:val="Sinespaciado1"/>
        <w:contextualSpacing/>
        <w:rPr>
          <w:rFonts w:ascii="Arial" w:hAnsi="Arial" w:cs="Arial"/>
          <w:sz w:val="20"/>
          <w:szCs w:val="20"/>
          <w:lang w:eastAsia="es-CO"/>
        </w:rPr>
      </w:pPr>
    </w:p>
    <w:tbl>
      <w:tblPr>
        <w:tblStyle w:val="Tablaconcuadrcula"/>
        <w:tblW w:w="9776" w:type="dxa"/>
        <w:jc w:val="center"/>
        <w:tblLook w:val="04A0" w:firstRow="1" w:lastRow="0" w:firstColumn="1" w:lastColumn="0" w:noHBand="0" w:noVBand="1"/>
      </w:tblPr>
      <w:tblGrid>
        <w:gridCol w:w="1980"/>
        <w:gridCol w:w="5670"/>
        <w:gridCol w:w="2126"/>
      </w:tblGrid>
      <w:tr w:rsidR="007D5E90" w:rsidRPr="001A1323" w14:paraId="05143A54" w14:textId="77777777" w:rsidTr="00A176B2">
        <w:trPr>
          <w:trHeight w:val="20"/>
          <w:jc w:val="center"/>
        </w:trPr>
        <w:tc>
          <w:tcPr>
            <w:tcW w:w="1980" w:type="dxa"/>
          </w:tcPr>
          <w:p w14:paraId="352C539B" w14:textId="77777777" w:rsidR="007D5E90" w:rsidRPr="001A1323" w:rsidRDefault="007D5E90" w:rsidP="00A176B2">
            <w:pPr>
              <w:pStyle w:val="Sinespaciado1"/>
              <w:contextualSpacing/>
              <w:rPr>
                <w:rFonts w:ascii="Arial" w:hAnsi="Arial" w:cs="Arial"/>
                <w:sz w:val="20"/>
                <w:szCs w:val="20"/>
              </w:rPr>
            </w:pPr>
          </w:p>
        </w:tc>
        <w:tc>
          <w:tcPr>
            <w:tcW w:w="5670" w:type="dxa"/>
          </w:tcPr>
          <w:p w14:paraId="0090262C" w14:textId="77777777" w:rsidR="007D5E90" w:rsidRPr="001A1323" w:rsidRDefault="007D5E90" w:rsidP="00A176B2">
            <w:pPr>
              <w:pStyle w:val="Sinespaciado1"/>
              <w:contextualSpacing/>
              <w:rPr>
                <w:rFonts w:ascii="Arial" w:hAnsi="Arial" w:cs="Arial"/>
                <w:sz w:val="20"/>
                <w:szCs w:val="20"/>
              </w:rPr>
            </w:pPr>
          </w:p>
        </w:tc>
        <w:tc>
          <w:tcPr>
            <w:tcW w:w="2126" w:type="dxa"/>
          </w:tcPr>
          <w:p w14:paraId="351516B0"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rPr>
              <w:t>Marcar (X) según corresponda</w:t>
            </w:r>
          </w:p>
        </w:tc>
      </w:tr>
      <w:tr w:rsidR="007D5E90" w:rsidRPr="001A1323" w14:paraId="0849EAA5" w14:textId="77777777" w:rsidTr="00A176B2">
        <w:trPr>
          <w:trHeight w:val="20"/>
          <w:jc w:val="center"/>
        </w:trPr>
        <w:tc>
          <w:tcPr>
            <w:tcW w:w="1980" w:type="dxa"/>
            <w:vAlign w:val="center"/>
          </w:tcPr>
          <w:p w14:paraId="740E6611" w14:textId="77777777" w:rsidR="007D5E90" w:rsidRPr="001A1323" w:rsidRDefault="007D5E90" w:rsidP="00A176B2">
            <w:pPr>
              <w:pStyle w:val="Sinespaciado1"/>
              <w:contextualSpacing/>
              <w:jc w:val="center"/>
              <w:rPr>
                <w:rFonts w:ascii="Arial" w:hAnsi="Arial" w:cs="Arial"/>
                <w:sz w:val="20"/>
                <w:szCs w:val="20"/>
              </w:rPr>
            </w:pPr>
            <w:r w:rsidRPr="001A1323">
              <w:rPr>
                <w:rFonts w:ascii="Arial" w:hAnsi="Arial" w:cs="Arial"/>
                <w:sz w:val="20"/>
                <w:szCs w:val="20"/>
                <w:lang w:val="es-419"/>
              </w:rPr>
              <w:t>Por Componente Nacional</w:t>
            </w:r>
          </w:p>
        </w:tc>
        <w:tc>
          <w:tcPr>
            <w:tcW w:w="5670" w:type="dxa"/>
            <w:vAlign w:val="center"/>
          </w:tcPr>
          <w:p w14:paraId="676E8F8D"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2126" w:type="dxa"/>
            <w:vAlign w:val="center"/>
          </w:tcPr>
          <w:p w14:paraId="1785EFB7" w14:textId="77777777" w:rsidR="007D5E90" w:rsidRPr="001A1323" w:rsidRDefault="007D5E90" w:rsidP="00A176B2">
            <w:pPr>
              <w:pStyle w:val="Sinespaciado1"/>
              <w:contextualSpacing/>
              <w:jc w:val="center"/>
              <w:rPr>
                <w:rFonts w:ascii="Arial" w:hAnsi="Arial" w:cs="Arial"/>
                <w:sz w:val="20"/>
                <w:szCs w:val="20"/>
              </w:rPr>
            </w:pPr>
            <w:r w:rsidRPr="001A1323">
              <w:rPr>
                <w:rFonts w:ascii="Arial" w:hAnsi="Arial" w:cs="Arial"/>
                <w:sz w:val="20"/>
                <w:szCs w:val="20"/>
              </w:rPr>
              <w:t xml:space="preserve">SI </w:t>
            </w:r>
            <w:r w:rsidRPr="001A1323">
              <w:rPr>
                <w:rFonts w:ascii="Segoe UI Symbol" w:eastAsia="MS Gothic" w:hAnsi="Segoe UI Symbol" w:cs="Segoe UI Symbol"/>
                <w:sz w:val="20"/>
                <w:szCs w:val="20"/>
              </w:rPr>
              <w:t>☐</w:t>
            </w:r>
          </w:p>
        </w:tc>
      </w:tr>
      <w:tr w:rsidR="007D5E90" w:rsidRPr="001A1323" w14:paraId="4B6CCB35" w14:textId="77777777" w:rsidTr="00A176B2">
        <w:trPr>
          <w:trHeight w:val="20"/>
          <w:jc w:val="center"/>
        </w:trPr>
        <w:tc>
          <w:tcPr>
            <w:tcW w:w="1980" w:type="dxa"/>
            <w:vAlign w:val="center"/>
          </w:tcPr>
          <w:p w14:paraId="16BB6109" w14:textId="77777777" w:rsidR="007D5E90" w:rsidRPr="001A1323" w:rsidRDefault="007D5E90" w:rsidP="00A176B2">
            <w:pPr>
              <w:pStyle w:val="Sinespaciado1"/>
              <w:contextualSpacing/>
              <w:jc w:val="center"/>
              <w:rPr>
                <w:rFonts w:ascii="Arial" w:hAnsi="Arial" w:cs="Arial"/>
                <w:sz w:val="20"/>
                <w:szCs w:val="20"/>
              </w:rPr>
            </w:pPr>
            <w:r w:rsidRPr="001A1323">
              <w:rPr>
                <w:rFonts w:ascii="Arial" w:hAnsi="Arial" w:cs="Arial"/>
                <w:sz w:val="20"/>
                <w:szCs w:val="20"/>
                <w:lang w:val="es-419"/>
              </w:rPr>
              <w:t>En el Exterior</w:t>
            </w:r>
          </w:p>
        </w:tc>
        <w:tc>
          <w:tcPr>
            <w:tcW w:w="5670" w:type="dxa"/>
            <w:vAlign w:val="center"/>
          </w:tcPr>
          <w:p w14:paraId="2D864660" w14:textId="77777777" w:rsidR="007D5E90" w:rsidRPr="001A1323" w:rsidRDefault="007D5E90" w:rsidP="00A176B2">
            <w:pPr>
              <w:pStyle w:val="Sinespaciado1"/>
              <w:contextualSpacing/>
              <w:jc w:val="both"/>
              <w:rPr>
                <w:rFonts w:ascii="Arial" w:hAnsi="Arial" w:cs="Arial"/>
                <w:sz w:val="20"/>
                <w:szCs w:val="20"/>
              </w:rPr>
            </w:pPr>
            <w:r w:rsidRPr="001A1323">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2126" w:type="dxa"/>
            <w:vAlign w:val="center"/>
          </w:tcPr>
          <w:p w14:paraId="13469BE2" w14:textId="77777777" w:rsidR="007D5E90" w:rsidRPr="001A1323" w:rsidRDefault="007D5E90" w:rsidP="00A176B2">
            <w:pPr>
              <w:pStyle w:val="Sinespaciado1"/>
              <w:contextualSpacing/>
              <w:jc w:val="center"/>
              <w:rPr>
                <w:rFonts w:ascii="Arial" w:hAnsi="Arial" w:cs="Arial"/>
                <w:sz w:val="20"/>
                <w:szCs w:val="20"/>
              </w:rPr>
            </w:pPr>
            <w:r w:rsidRPr="001A1323">
              <w:rPr>
                <w:rFonts w:ascii="Arial" w:hAnsi="Arial" w:cs="Arial"/>
                <w:sz w:val="20"/>
                <w:szCs w:val="20"/>
              </w:rPr>
              <w:t xml:space="preserve">SI </w:t>
            </w:r>
            <w:r w:rsidRPr="001A1323">
              <w:rPr>
                <w:rFonts w:ascii="Segoe UI Symbol" w:eastAsia="MS Gothic" w:hAnsi="Segoe UI Symbol" w:cs="Segoe UI Symbol"/>
                <w:sz w:val="20"/>
                <w:szCs w:val="20"/>
              </w:rPr>
              <w:t>☐</w:t>
            </w:r>
          </w:p>
          <w:p w14:paraId="16D6D9C3" w14:textId="77777777" w:rsidR="007D5E90" w:rsidRPr="001A1323" w:rsidRDefault="007D5E90" w:rsidP="00A176B2">
            <w:pPr>
              <w:pStyle w:val="Sinespaciado1"/>
              <w:contextualSpacing/>
              <w:jc w:val="center"/>
              <w:rPr>
                <w:rFonts w:ascii="Arial" w:hAnsi="Arial" w:cs="Arial"/>
                <w:sz w:val="20"/>
                <w:szCs w:val="20"/>
              </w:rPr>
            </w:pPr>
          </w:p>
        </w:tc>
      </w:tr>
    </w:tbl>
    <w:p w14:paraId="27BC8107" w14:textId="77777777" w:rsidR="007D5E90" w:rsidRPr="001A1323" w:rsidRDefault="007D5E90" w:rsidP="007D5E90">
      <w:pPr>
        <w:pStyle w:val="Sinespaciado1"/>
        <w:contextualSpacing/>
        <w:rPr>
          <w:rFonts w:ascii="Arial" w:hAnsi="Arial" w:cs="Arial"/>
          <w:sz w:val="20"/>
          <w:szCs w:val="20"/>
          <w:lang w:eastAsia="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2268"/>
        <w:gridCol w:w="2268"/>
      </w:tblGrid>
      <w:tr w:rsidR="007D5E90" w:rsidRPr="001A1323" w14:paraId="584BCD8B" w14:textId="77777777" w:rsidTr="00A176B2">
        <w:trPr>
          <w:trHeight w:val="20"/>
          <w:jc w:val="center"/>
        </w:trPr>
        <w:tc>
          <w:tcPr>
            <w:tcW w:w="5240" w:type="dxa"/>
            <w:shd w:val="clear" w:color="auto" w:fill="auto"/>
            <w:vAlign w:val="center"/>
          </w:tcPr>
          <w:p w14:paraId="05AEBC0B" w14:textId="77777777" w:rsidR="007D5E90" w:rsidRPr="001A1323" w:rsidRDefault="007D5E90" w:rsidP="00A176B2">
            <w:pPr>
              <w:pStyle w:val="Sinespaciado1"/>
              <w:contextualSpacing/>
              <w:jc w:val="both"/>
              <w:rPr>
                <w:rFonts w:ascii="Arial" w:eastAsia="MS Mincho" w:hAnsi="Arial" w:cs="Arial"/>
                <w:b/>
                <w:bCs/>
                <w:sz w:val="20"/>
                <w:szCs w:val="20"/>
                <w:lang w:val="es-419"/>
              </w:rPr>
            </w:pPr>
            <w:r w:rsidRPr="001A1323">
              <w:rPr>
                <w:rFonts w:ascii="Arial" w:eastAsia="MS Mincho" w:hAnsi="Arial" w:cs="Arial"/>
                <w:b/>
                <w:bCs/>
                <w:sz w:val="20"/>
                <w:szCs w:val="20"/>
                <w:lang w:val="es-419"/>
              </w:rPr>
              <w:t>Porcentaje de los bienes y/o servicios de acuerdo con el desarrollo del proceso contractual.</w:t>
            </w:r>
          </w:p>
        </w:tc>
        <w:tc>
          <w:tcPr>
            <w:tcW w:w="2268" w:type="dxa"/>
            <w:shd w:val="clear" w:color="auto" w:fill="auto"/>
            <w:vAlign w:val="center"/>
          </w:tcPr>
          <w:p w14:paraId="1B70A4F3" w14:textId="77777777" w:rsidR="007D5E90" w:rsidRPr="001A1323" w:rsidRDefault="007D5E90" w:rsidP="00A176B2">
            <w:pPr>
              <w:pStyle w:val="Sinespaciado1"/>
              <w:contextualSpacing/>
              <w:jc w:val="center"/>
              <w:rPr>
                <w:rFonts w:ascii="Arial" w:eastAsia="MS Mincho" w:hAnsi="Arial" w:cs="Arial"/>
                <w:b/>
                <w:bCs/>
                <w:sz w:val="20"/>
                <w:szCs w:val="20"/>
                <w:lang w:val="es-419"/>
              </w:rPr>
            </w:pPr>
            <w:r w:rsidRPr="001A1323">
              <w:rPr>
                <w:rFonts w:ascii="Arial" w:eastAsia="MS Mincho" w:hAnsi="Arial" w:cs="Arial"/>
                <w:b/>
                <w:bCs/>
                <w:sz w:val="20"/>
                <w:szCs w:val="20"/>
                <w:lang w:val="es-419"/>
              </w:rPr>
              <w:t>Certifico</w:t>
            </w:r>
          </w:p>
          <w:p w14:paraId="4B74C589" w14:textId="77777777" w:rsidR="007D5E90" w:rsidRPr="001A1323" w:rsidRDefault="007D5E90" w:rsidP="00A176B2">
            <w:pPr>
              <w:pStyle w:val="Sinespaciado1"/>
              <w:contextualSpacing/>
              <w:jc w:val="center"/>
              <w:rPr>
                <w:rFonts w:ascii="Arial" w:eastAsia="MS Mincho" w:hAnsi="Arial" w:cs="Arial"/>
                <w:b/>
                <w:bCs/>
                <w:sz w:val="20"/>
                <w:szCs w:val="20"/>
                <w:lang w:val="es-419"/>
              </w:rPr>
            </w:pPr>
            <w:r w:rsidRPr="001A1323">
              <w:rPr>
                <w:rFonts w:ascii="Arial" w:eastAsia="MS Mincho" w:hAnsi="Arial" w:cs="Arial"/>
                <w:b/>
                <w:bCs/>
                <w:sz w:val="20"/>
                <w:szCs w:val="20"/>
                <w:lang w:val="es-419"/>
              </w:rPr>
              <w:t>Marcar con (x) donde corresponda</w:t>
            </w:r>
          </w:p>
        </w:tc>
        <w:tc>
          <w:tcPr>
            <w:tcW w:w="2268" w:type="dxa"/>
            <w:shd w:val="clear" w:color="auto" w:fill="auto"/>
          </w:tcPr>
          <w:p w14:paraId="59CAE8A4" w14:textId="77777777" w:rsidR="007D5E90" w:rsidRPr="001A1323" w:rsidRDefault="007D5E90" w:rsidP="00A176B2">
            <w:pPr>
              <w:pStyle w:val="Sinespaciado1"/>
              <w:contextualSpacing/>
              <w:jc w:val="center"/>
              <w:rPr>
                <w:rFonts w:ascii="Arial" w:eastAsia="MS Mincho" w:hAnsi="Arial" w:cs="Arial"/>
                <w:b/>
                <w:bCs/>
                <w:sz w:val="20"/>
                <w:szCs w:val="20"/>
                <w:lang w:val="es-419"/>
              </w:rPr>
            </w:pPr>
            <w:r w:rsidRPr="001A1323">
              <w:rPr>
                <w:rFonts w:ascii="Arial" w:eastAsia="MS Mincho" w:hAnsi="Arial" w:cs="Arial"/>
                <w:b/>
                <w:bCs/>
                <w:sz w:val="20"/>
                <w:szCs w:val="20"/>
                <w:lang w:val="es-419"/>
              </w:rPr>
              <w:t>Puntaje determinado según pliego de condiciones</w:t>
            </w:r>
          </w:p>
        </w:tc>
      </w:tr>
      <w:tr w:rsidR="007D5E90" w:rsidRPr="001A1323" w14:paraId="6D533CBD" w14:textId="77777777" w:rsidTr="00A176B2">
        <w:trPr>
          <w:trHeight w:val="20"/>
          <w:jc w:val="center"/>
        </w:trPr>
        <w:sdt>
          <w:sdtPr>
            <w:rPr>
              <w:rFonts w:ascii="Arial" w:eastAsia="MS Mincho" w:hAnsi="Arial" w:cs="Arial"/>
              <w:sz w:val="20"/>
              <w:szCs w:val="20"/>
              <w:lang w:val="es-419"/>
            </w:rPr>
            <w:id w:val="-168790864"/>
            <w:placeholder>
              <w:docPart w:val="6F08DBECFB434D79B72BD3267260A512"/>
            </w:placeholder>
            <w:showingPlcHdr/>
            <w15:color w:val="800000"/>
          </w:sdtPr>
          <w:sdtContent>
            <w:tc>
              <w:tcPr>
                <w:tcW w:w="5240" w:type="dxa"/>
                <w:shd w:val="clear" w:color="auto" w:fill="auto"/>
                <w:vAlign w:val="center"/>
              </w:tcPr>
              <w:p w14:paraId="6F1931E6"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u w:val="single"/>
                  </w:rPr>
                  <w:t>Haga clic o pulse aquí para escribir texto</w:t>
                </w:r>
                <w:r w:rsidRPr="001A1323">
                  <w:rPr>
                    <w:rStyle w:val="Textodelmarcadordeposicin"/>
                    <w:rFonts w:ascii="Arial" w:eastAsiaTheme="minorHAnsi" w:hAnsi="Arial" w:cs="Arial"/>
                    <w:sz w:val="20"/>
                    <w:szCs w:val="20"/>
                  </w:rPr>
                  <w:t>.</w:t>
                </w:r>
              </w:p>
            </w:tc>
          </w:sdtContent>
        </w:sdt>
        <w:tc>
          <w:tcPr>
            <w:tcW w:w="2268" w:type="dxa"/>
            <w:shd w:val="clear" w:color="auto" w:fill="auto"/>
            <w:vAlign w:val="center"/>
          </w:tcPr>
          <w:p w14:paraId="349C2DAE"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Fonts w:ascii="Segoe UI Symbol" w:eastAsia="MS Gothic" w:hAnsi="Segoe UI Symbol" w:cs="Segoe UI Symbol"/>
                <w:sz w:val="20"/>
                <w:szCs w:val="20"/>
              </w:rPr>
              <w:t>☐</w:t>
            </w:r>
          </w:p>
        </w:tc>
        <w:sdt>
          <w:sdtPr>
            <w:rPr>
              <w:rFonts w:ascii="Arial" w:eastAsia="MS Mincho" w:hAnsi="Arial" w:cs="Arial"/>
              <w:sz w:val="20"/>
              <w:szCs w:val="20"/>
              <w:lang w:val="es-419"/>
            </w:rPr>
            <w:id w:val="-749262866"/>
            <w:placeholder>
              <w:docPart w:val="8644E683A32C4C11AC79430BA2F63C62"/>
            </w:placeholder>
            <w:showingPlcHdr/>
            <w15:color w:val="800000"/>
            <w:text/>
          </w:sdtPr>
          <w:sdtContent>
            <w:tc>
              <w:tcPr>
                <w:tcW w:w="2268" w:type="dxa"/>
                <w:shd w:val="clear" w:color="auto" w:fill="auto"/>
                <w:vAlign w:val="center"/>
              </w:tcPr>
              <w:p w14:paraId="6691400E"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rPr>
                  <w:t>%.</w:t>
                </w:r>
              </w:p>
            </w:tc>
          </w:sdtContent>
        </w:sdt>
      </w:tr>
      <w:tr w:rsidR="007D5E90" w:rsidRPr="001A1323" w14:paraId="3972DC6A" w14:textId="77777777" w:rsidTr="00A176B2">
        <w:trPr>
          <w:trHeight w:val="20"/>
          <w:jc w:val="center"/>
        </w:trPr>
        <w:sdt>
          <w:sdtPr>
            <w:rPr>
              <w:rFonts w:ascii="Arial" w:eastAsia="MS Mincho" w:hAnsi="Arial" w:cs="Arial"/>
              <w:sz w:val="20"/>
              <w:szCs w:val="20"/>
              <w:lang w:val="es-419"/>
            </w:rPr>
            <w:id w:val="528451179"/>
            <w:placeholder>
              <w:docPart w:val="3B4D62D62C194B05AC830E14DD59E031"/>
            </w:placeholder>
            <w:showingPlcHdr/>
            <w15:color w:val="800000"/>
          </w:sdtPr>
          <w:sdtContent>
            <w:tc>
              <w:tcPr>
                <w:tcW w:w="5240" w:type="dxa"/>
                <w:shd w:val="clear" w:color="auto" w:fill="auto"/>
                <w:vAlign w:val="center"/>
              </w:tcPr>
              <w:p w14:paraId="2D4E0ED4"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u w:val="single"/>
                  </w:rPr>
                  <w:t>Haga clic o pulse aquí para escribir texto</w:t>
                </w:r>
                <w:r w:rsidRPr="001A1323">
                  <w:rPr>
                    <w:rStyle w:val="Textodelmarcadordeposicin"/>
                    <w:rFonts w:ascii="Arial" w:eastAsiaTheme="minorHAnsi" w:hAnsi="Arial" w:cs="Arial"/>
                    <w:sz w:val="20"/>
                    <w:szCs w:val="20"/>
                  </w:rPr>
                  <w:t>.</w:t>
                </w:r>
              </w:p>
            </w:tc>
          </w:sdtContent>
        </w:sdt>
        <w:tc>
          <w:tcPr>
            <w:tcW w:w="2268" w:type="dxa"/>
            <w:shd w:val="clear" w:color="auto" w:fill="auto"/>
            <w:vAlign w:val="center"/>
          </w:tcPr>
          <w:p w14:paraId="269BB1B6"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Fonts w:ascii="Segoe UI Symbol" w:eastAsia="MS Gothic" w:hAnsi="Segoe UI Symbol" w:cs="Segoe UI Symbol"/>
                <w:sz w:val="20"/>
                <w:szCs w:val="20"/>
              </w:rPr>
              <w:t>☐</w:t>
            </w:r>
          </w:p>
        </w:tc>
        <w:sdt>
          <w:sdtPr>
            <w:rPr>
              <w:rFonts w:ascii="Arial" w:eastAsia="MS Mincho" w:hAnsi="Arial" w:cs="Arial"/>
              <w:sz w:val="20"/>
              <w:szCs w:val="20"/>
              <w:lang w:val="es-419"/>
            </w:rPr>
            <w:id w:val="477882989"/>
            <w:placeholder>
              <w:docPart w:val="742CBFB80F7549DCADB0A8AA596B7244"/>
            </w:placeholder>
            <w:showingPlcHdr/>
            <w15:color w:val="800000"/>
            <w:text/>
          </w:sdtPr>
          <w:sdtContent>
            <w:tc>
              <w:tcPr>
                <w:tcW w:w="2268" w:type="dxa"/>
                <w:shd w:val="clear" w:color="auto" w:fill="auto"/>
                <w:vAlign w:val="center"/>
              </w:tcPr>
              <w:p w14:paraId="3DFD4CAA"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rPr>
                  <w:t>%.</w:t>
                </w:r>
              </w:p>
            </w:tc>
          </w:sdtContent>
        </w:sdt>
      </w:tr>
      <w:tr w:rsidR="007D5E90" w:rsidRPr="001A1323" w14:paraId="3C591B25" w14:textId="77777777" w:rsidTr="00A176B2">
        <w:trPr>
          <w:trHeight w:val="20"/>
          <w:jc w:val="center"/>
        </w:trPr>
        <w:sdt>
          <w:sdtPr>
            <w:rPr>
              <w:rFonts w:ascii="Arial" w:eastAsia="MS Mincho" w:hAnsi="Arial" w:cs="Arial"/>
              <w:sz w:val="20"/>
              <w:szCs w:val="20"/>
              <w:lang w:val="es-419"/>
            </w:rPr>
            <w:id w:val="-1263075734"/>
            <w:placeholder>
              <w:docPart w:val="3F3FB9C9802848F6B1CD7D21D6E30D98"/>
            </w:placeholder>
            <w:showingPlcHdr/>
            <w15:color w:val="800000"/>
          </w:sdtPr>
          <w:sdtContent>
            <w:tc>
              <w:tcPr>
                <w:tcW w:w="5240" w:type="dxa"/>
                <w:shd w:val="clear" w:color="auto" w:fill="auto"/>
                <w:vAlign w:val="center"/>
              </w:tcPr>
              <w:p w14:paraId="067EB35D"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u w:val="single"/>
                  </w:rPr>
                  <w:t>Haga clic o pulse aquí para escribir texto</w:t>
                </w:r>
                <w:r w:rsidRPr="001A1323">
                  <w:rPr>
                    <w:rStyle w:val="Textodelmarcadordeposicin"/>
                    <w:rFonts w:ascii="Arial" w:eastAsiaTheme="minorHAnsi" w:hAnsi="Arial" w:cs="Arial"/>
                    <w:sz w:val="20"/>
                    <w:szCs w:val="20"/>
                  </w:rPr>
                  <w:t>.</w:t>
                </w:r>
              </w:p>
            </w:tc>
          </w:sdtContent>
        </w:sdt>
        <w:tc>
          <w:tcPr>
            <w:tcW w:w="2268" w:type="dxa"/>
            <w:shd w:val="clear" w:color="auto" w:fill="auto"/>
            <w:vAlign w:val="center"/>
          </w:tcPr>
          <w:p w14:paraId="45B3BCFE"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Fonts w:ascii="Segoe UI Symbol" w:eastAsia="MS Gothic" w:hAnsi="Segoe UI Symbol" w:cs="Segoe UI Symbol"/>
                <w:sz w:val="20"/>
                <w:szCs w:val="20"/>
              </w:rPr>
              <w:t>☐</w:t>
            </w:r>
          </w:p>
        </w:tc>
        <w:sdt>
          <w:sdtPr>
            <w:rPr>
              <w:rFonts w:ascii="Arial" w:eastAsia="MS Mincho" w:hAnsi="Arial" w:cs="Arial"/>
              <w:sz w:val="20"/>
              <w:szCs w:val="20"/>
              <w:lang w:val="es-419"/>
            </w:rPr>
            <w:id w:val="-1837293602"/>
            <w:placeholder>
              <w:docPart w:val="51ED0311791846C09BFCD0759045E3C5"/>
            </w:placeholder>
            <w:showingPlcHdr/>
            <w15:color w:val="800000"/>
            <w:text/>
          </w:sdtPr>
          <w:sdtContent>
            <w:tc>
              <w:tcPr>
                <w:tcW w:w="2268" w:type="dxa"/>
                <w:shd w:val="clear" w:color="auto" w:fill="auto"/>
                <w:vAlign w:val="center"/>
              </w:tcPr>
              <w:p w14:paraId="1B663DAF" w14:textId="77777777" w:rsidR="007D5E90" w:rsidRPr="001A1323" w:rsidRDefault="007D5E90" w:rsidP="00A176B2">
                <w:pPr>
                  <w:pStyle w:val="Sinespaciado1"/>
                  <w:contextualSpacing/>
                  <w:jc w:val="center"/>
                  <w:rPr>
                    <w:rFonts w:ascii="Arial" w:eastAsia="MS Mincho" w:hAnsi="Arial" w:cs="Arial"/>
                    <w:sz w:val="20"/>
                    <w:szCs w:val="20"/>
                    <w:lang w:val="es-419"/>
                  </w:rPr>
                </w:pPr>
                <w:r w:rsidRPr="001A1323">
                  <w:rPr>
                    <w:rStyle w:val="Textodelmarcadordeposicin"/>
                    <w:rFonts w:ascii="Arial" w:eastAsiaTheme="minorHAnsi" w:hAnsi="Arial" w:cs="Arial"/>
                    <w:sz w:val="20"/>
                    <w:szCs w:val="20"/>
                  </w:rPr>
                  <w:t>%.</w:t>
                </w:r>
              </w:p>
            </w:tc>
          </w:sdtContent>
        </w:sdt>
      </w:tr>
    </w:tbl>
    <w:p w14:paraId="4173399A" w14:textId="77777777" w:rsidR="007D5E90" w:rsidRPr="001A1323" w:rsidRDefault="007D5E90" w:rsidP="007D5E90">
      <w:pPr>
        <w:pStyle w:val="Sinespaciado1"/>
        <w:contextualSpacing/>
        <w:rPr>
          <w:rFonts w:ascii="Arial" w:hAnsi="Arial" w:cs="Arial"/>
          <w:sz w:val="20"/>
          <w:szCs w:val="20"/>
          <w:lang w:eastAsia="es-CO"/>
        </w:rPr>
      </w:pPr>
    </w:p>
    <w:p w14:paraId="7C7596A5" w14:textId="77777777" w:rsidR="007D5E90" w:rsidRPr="001A1323" w:rsidRDefault="007D5E90" w:rsidP="007D5E90">
      <w:pPr>
        <w:rPr>
          <w:rFonts w:cs="Arial"/>
          <w:b/>
          <w:szCs w:val="20"/>
        </w:rPr>
      </w:pPr>
      <w:r w:rsidRPr="001A1323">
        <w:rPr>
          <w:rFonts w:cs="Arial"/>
          <w:b/>
          <w:szCs w:val="20"/>
        </w:rPr>
        <w:t>Nota 1</w:t>
      </w:r>
      <w:r w:rsidRPr="001A1323">
        <w:rPr>
          <w:rFonts w:cs="Arial"/>
          <w:szCs w:val="20"/>
        </w:rPr>
        <w:t xml:space="preserve">: los oferentes que demuestren el cumplimiento de cualquiera de las situaciones y condiciones exigidas en el Numeral 2 del presente obtendrán la asignación puntaje de acuerdo a lo descrito en el numeral 3 del formulario </w:t>
      </w:r>
      <w:r w:rsidRPr="001A1323">
        <w:rPr>
          <w:rFonts w:cs="Arial"/>
          <w:b/>
          <w:szCs w:val="20"/>
        </w:rPr>
        <w:t xml:space="preserve">FACTORES DE VERIFICACIÓN Y PONDERACIÓN </w:t>
      </w:r>
    </w:p>
    <w:p w14:paraId="46211FA4" w14:textId="77777777" w:rsidR="007D5E90" w:rsidRPr="001A1323" w:rsidRDefault="007D5E90" w:rsidP="007D5E90">
      <w:pPr>
        <w:rPr>
          <w:rFonts w:cs="Arial"/>
          <w:b/>
          <w:szCs w:val="20"/>
        </w:rPr>
      </w:pPr>
    </w:p>
    <w:p w14:paraId="7FC7BF66" w14:textId="77777777" w:rsidR="007D5E90" w:rsidRPr="001A1323" w:rsidRDefault="007D5E90" w:rsidP="007D5E90">
      <w:pPr>
        <w:pStyle w:val="Sinespaciado1"/>
        <w:contextualSpacing/>
        <w:jc w:val="both"/>
        <w:rPr>
          <w:rFonts w:ascii="Arial" w:hAnsi="Arial" w:cs="Arial"/>
          <w:sz w:val="20"/>
          <w:szCs w:val="20"/>
          <w:lang w:eastAsia="es-CO"/>
        </w:rPr>
      </w:pPr>
      <w:r w:rsidRPr="001A1323">
        <w:rPr>
          <w:rFonts w:ascii="Arial" w:hAnsi="Arial" w:cs="Arial"/>
          <w:b/>
          <w:sz w:val="20"/>
          <w:szCs w:val="20"/>
          <w:lang w:eastAsia="es-CO"/>
        </w:rPr>
        <w:t>Nota 2</w:t>
      </w:r>
      <w:r w:rsidRPr="001A1323">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2D06B0AE" w14:textId="77777777" w:rsidR="007D5E90" w:rsidRPr="001A1323" w:rsidRDefault="007D5E90" w:rsidP="007D5E90">
      <w:pPr>
        <w:pStyle w:val="Sinespaciado1"/>
        <w:contextualSpacing/>
        <w:jc w:val="both"/>
        <w:rPr>
          <w:rFonts w:ascii="Arial" w:hAnsi="Arial" w:cs="Arial"/>
          <w:sz w:val="20"/>
          <w:szCs w:val="20"/>
          <w:lang w:eastAsia="es-CO"/>
        </w:rPr>
      </w:pPr>
    </w:p>
    <w:p w14:paraId="74B4CA2A" w14:textId="77777777" w:rsidR="007D5E90" w:rsidRPr="001A1323" w:rsidRDefault="007D5E90" w:rsidP="007D5E90">
      <w:pPr>
        <w:pStyle w:val="Sinespaciado1"/>
        <w:contextualSpacing/>
        <w:jc w:val="both"/>
        <w:rPr>
          <w:rFonts w:ascii="Arial" w:hAnsi="Arial" w:cs="Arial"/>
          <w:sz w:val="20"/>
          <w:szCs w:val="20"/>
          <w:lang w:eastAsia="es-CO"/>
        </w:rPr>
      </w:pPr>
      <w:r w:rsidRPr="001A1323">
        <w:rPr>
          <w:rFonts w:ascii="Arial" w:hAnsi="Arial" w:cs="Arial"/>
          <w:b/>
          <w:sz w:val="20"/>
          <w:szCs w:val="20"/>
          <w:lang w:eastAsia="es-CO"/>
        </w:rPr>
        <w:t>Nota 3</w:t>
      </w:r>
      <w:r w:rsidRPr="001A1323">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56BCADFC" w14:textId="77777777" w:rsidR="007D5E90" w:rsidRDefault="007D5E90" w:rsidP="007D5E90">
      <w:pPr>
        <w:adjustRightInd w:val="0"/>
        <w:rPr>
          <w:b/>
          <w:bCs/>
          <w:szCs w:val="20"/>
        </w:rPr>
      </w:pPr>
    </w:p>
    <w:p w14:paraId="1F6B78C9" w14:textId="77777777" w:rsidR="007D5E90" w:rsidRPr="00E94739" w:rsidRDefault="007D5E90" w:rsidP="007D5E90">
      <w:pPr>
        <w:rPr>
          <w:rFonts w:cs="Arial"/>
          <w:szCs w:val="20"/>
        </w:rPr>
      </w:pPr>
      <w:r w:rsidRPr="00E94739">
        <w:rPr>
          <w:rFonts w:cs="Arial"/>
          <w:szCs w:val="20"/>
        </w:rPr>
        <w:t xml:space="preserve">Atentamente, </w:t>
      </w:r>
    </w:p>
    <w:p w14:paraId="7905817F" w14:textId="77777777" w:rsidR="007D5E90" w:rsidRDefault="007D5E90" w:rsidP="007D5E90">
      <w:pPr>
        <w:rPr>
          <w:rFonts w:cs="Arial"/>
          <w:szCs w:val="20"/>
        </w:rPr>
      </w:pPr>
    </w:p>
    <w:p w14:paraId="6345D41B" w14:textId="77777777" w:rsidR="007D5E90" w:rsidRPr="00E94739" w:rsidRDefault="007D5E90" w:rsidP="007D5E90">
      <w:pPr>
        <w:rPr>
          <w:rFonts w:cs="Arial"/>
          <w:szCs w:val="20"/>
        </w:rPr>
      </w:pPr>
    </w:p>
    <w:p w14:paraId="08E6EA1A" w14:textId="77777777" w:rsidR="007D5E90" w:rsidRPr="00E94739" w:rsidRDefault="007D5E90" w:rsidP="007D5E90">
      <w:pPr>
        <w:rPr>
          <w:rFonts w:cs="Arial"/>
          <w:b/>
          <w:szCs w:val="20"/>
        </w:rPr>
      </w:pPr>
      <w:r w:rsidRPr="00E94739">
        <w:rPr>
          <w:rFonts w:cs="Arial"/>
          <w:b/>
          <w:szCs w:val="20"/>
        </w:rPr>
        <w:t xml:space="preserve">NOMBRE DEL PROPONENTE: </w:t>
      </w:r>
      <w:sdt>
        <w:sdtPr>
          <w:rPr>
            <w:rFonts w:cs="Arial"/>
            <w:szCs w:val="20"/>
          </w:rPr>
          <w:id w:val="-534032831"/>
          <w:placeholder>
            <w:docPart w:val="8B823B9A039547D7B6605447DCAC1B0D"/>
          </w:placeholder>
          <w:showingPlcHdr/>
          <w15:color w:val="800000"/>
          <w:text/>
        </w:sdtPr>
        <w:sdtContent>
          <w:r w:rsidRPr="00E94739">
            <w:rPr>
              <w:rStyle w:val="Textodelmarcadordeposicin"/>
              <w:rFonts w:cs="Arial"/>
              <w:szCs w:val="20"/>
              <w:u w:val="single"/>
            </w:rPr>
            <w:t>Diligenciar el nombre completo del proponente</w:t>
          </w:r>
        </w:sdtContent>
      </w:sdt>
    </w:p>
    <w:p w14:paraId="1DAF9634" w14:textId="77777777" w:rsidR="007D5E90" w:rsidRPr="00E94739" w:rsidRDefault="007D5E90" w:rsidP="007D5E90">
      <w:pPr>
        <w:rPr>
          <w:rFonts w:cs="Arial"/>
          <w:b/>
          <w:szCs w:val="20"/>
        </w:rPr>
      </w:pPr>
      <w:r w:rsidRPr="00E94739">
        <w:rPr>
          <w:rFonts w:cs="Arial"/>
          <w:b/>
          <w:szCs w:val="20"/>
        </w:rPr>
        <w:t xml:space="preserve">NIT O C.C. No. </w:t>
      </w:r>
      <w:sdt>
        <w:sdtPr>
          <w:rPr>
            <w:rFonts w:cs="Arial"/>
            <w:szCs w:val="20"/>
          </w:rPr>
          <w:id w:val="1595667110"/>
          <w:placeholder>
            <w:docPart w:val="BDF19E2BC1614B1F8B3D6038523F14F7"/>
          </w:placeholder>
          <w:showingPlcHdr/>
          <w15:color w:val="800000"/>
        </w:sdtPr>
        <w:sdtContent>
          <w:r w:rsidRPr="00E94739">
            <w:rPr>
              <w:rStyle w:val="Textodelmarcadordeposicin"/>
              <w:rFonts w:cs="Arial"/>
              <w:szCs w:val="20"/>
              <w:u w:val="single"/>
            </w:rPr>
            <w:t>Diligenciar la identificación del proponente</w:t>
          </w:r>
        </w:sdtContent>
      </w:sdt>
    </w:p>
    <w:p w14:paraId="7422098D" w14:textId="77777777" w:rsidR="007D5E90" w:rsidRPr="00E94739" w:rsidRDefault="007D5E90" w:rsidP="007D5E90">
      <w:pPr>
        <w:rPr>
          <w:rFonts w:cs="Arial"/>
          <w:b/>
          <w:szCs w:val="20"/>
        </w:rPr>
      </w:pPr>
      <w:r w:rsidRPr="00E94739">
        <w:rPr>
          <w:rFonts w:cs="Arial"/>
          <w:b/>
          <w:szCs w:val="20"/>
        </w:rPr>
        <w:t xml:space="preserve">NOMBRE DEL REPRESENTANTE LEGAL: </w:t>
      </w:r>
      <w:sdt>
        <w:sdtPr>
          <w:rPr>
            <w:rFonts w:cs="Arial"/>
            <w:szCs w:val="20"/>
          </w:rPr>
          <w:id w:val="726032549"/>
          <w:placeholder>
            <w:docPart w:val="25849D6DDAF14DB4815D2C9BDA36CB66"/>
          </w:placeholder>
          <w:showingPlcHdr/>
          <w15:color w:val="800000"/>
          <w:text/>
        </w:sdtPr>
        <w:sdtContent>
          <w:r w:rsidRPr="00E94739">
            <w:rPr>
              <w:rStyle w:val="Textodelmarcadordeposicin"/>
              <w:rFonts w:cs="Arial"/>
              <w:szCs w:val="20"/>
              <w:u w:val="single"/>
            </w:rPr>
            <w:t>Diligenciar el nombre completo del representante legal</w:t>
          </w:r>
        </w:sdtContent>
      </w:sdt>
    </w:p>
    <w:p w14:paraId="58D55D0F" w14:textId="77777777" w:rsidR="007D5E90" w:rsidRPr="00E94739" w:rsidRDefault="007D5E90" w:rsidP="007D5E90">
      <w:pPr>
        <w:rPr>
          <w:rFonts w:cs="Arial"/>
          <w:b/>
          <w:szCs w:val="20"/>
        </w:rPr>
      </w:pPr>
      <w:r w:rsidRPr="00E94739">
        <w:rPr>
          <w:rFonts w:cs="Arial"/>
          <w:b/>
          <w:szCs w:val="20"/>
        </w:rPr>
        <w:t xml:space="preserve">C.C: </w:t>
      </w:r>
      <w:sdt>
        <w:sdtPr>
          <w:rPr>
            <w:rFonts w:cs="Arial"/>
            <w:szCs w:val="20"/>
            <w:u w:val="single"/>
          </w:rPr>
          <w:id w:val="-470755708"/>
          <w:placeholder>
            <w:docPart w:val="2DDC93451CBA4EA6909BC76016BEA23F"/>
          </w:placeholder>
          <w15:color w:val="800000"/>
          <w:text/>
        </w:sdtPr>
        <w:sdtContent>
          <w:r>
            <w:rPr>
              <w:rFonts w:cs="Arial"/>
              <w:szCs w:val="20"/>
              <w:u w:val="single"/>
            </w:rPr>
            <w:t>Diligenciar el documento de identificación</w:t>
          </w:r>
        </w:sdtContent>
      </w:sdt>
      <w:r w:rsidRPr="00E94739">
        <w:rPr>
          <w:rFonts w:cs="Arial"/>
          <w:b/>
          <w:szCs w:val="20"/>
        </w:rPr>
        <w:t xml:space="preserve"> EXPEDIDA: </w:t>
      </w:r>
      <w:sdt>
        <w:sdtPr>
          <w:rPr>
            <w:rFonts w:cs="Arial"/>
            <w:szCs w:val="20"/>
            <w:u w:val="single"/>
          </w:rPr>
          <w:id w:val="-31957509"/>
          <w:placeholder>
            <w:docPart w:val="0A6066AF973243D9946443B142B249D3"/>
          </w:placeholder>
          <w15:color w:val="800000"/>
          <w:text/>
        </w:sdtPr>
        <w:sdtContent>
          <w:r>
            <w:rPr>
              <w:rFonts w:cs="Arial"/>
              <w:szCs w:val="20"/>
              <w:u w:val="single"/>
            </w:rPr>
            <w:t>Diligenciar el lugar de expedición</w:t>
          </w:r>
        </w:sdtContent>
      </w:sdt>
    </w:p>
    <w:p w14:paraId="0C5FE597" w14:textId="77777777" w:rsidR="007D5E90" w:rsidRPr="00E94739" w:rsidRDefault="007D5E90" w:rsidP="007D5E90">
      <w:pPr>
        <w:rPr>
          <w:rFonts w:cs="Arial"/>
          <w:b/>
          <w:szCs w:val="20"/>
        </w:rPr>
      </w:pPr>
      <w:r w:rsidRPr="00E94739">
        <w:rPr>
          <w:rFonts w:cs="Arial"/>
          <w:b/>
          <w:szCs w:val="20"/>
        </w:rPr>
        <w:t xml:space="preserve">DIRECCIÓN: </w:t>
      </w:r>
      <w:sdt>
        <w:sdtPr>
          <w:rPr>
            <w:rFonts w:cs="Arial"/>
            <w:szCs w:val="20"/>
          </w:rPr>
          <w:id w:val="-1185202640"/>
          <w:placeholder>
            <w:docPart w:val="6E1525E71CC64604956B408A9E83B843"/>
          </w:placeholder>
          <w:showingPlcHdr/>
          <w15:color w:val="800000"/>
        </w:sdtPr>
        <w:sdtContent>
          <w:r w:rsidRPr="00E94739">
            <w:rPr>
              <w:rStyle w:val="Textodelmarcadordeposicin"/>
              <w:rFonts w:cs="Arial"/>
              <w:szCs w:val="20"/>
              <w:u w:val="single"/>
            </w:rPr>
            <w:t>Diligenciar la dirección del proveedor</w:t>
          </w:r>
        </w:sdtContent>
      </w:sdt>
    </w:p>
    <w:p w14:paraId="55F77CDD" w14:textId="77777777" w:rsidR="007D5E90" w:rsidRPr="00E94739" w:rsidRDefault="007D5E90" w:rsidP="007D5E90">
      <w:pPr>
        <w:rPr>
          <w:rFonts w:cs="Arial"/>
          <w:b/>
          <w:szCs w:val="20"/>
        </w:rPr>
      </w:pPr>
      <w:r w:rsidRPr="00E94739">
        <w:rPr>
          <w:rFonts w:cs="Arial"/>
          <w:b/>
          <w:szCs w:val="20"/>
        </w:rPr>
        <w:t xml:space="preserve">TELÉFONO: </w:t>
      </w:r>
      <w:sdt>
        <w:sdtPr>
          <w:rPr>
            <w:rFonts w:cs="Arial"/>
            <w:b/>
            <w:szCs w:val="20"/>
          </w:rPr>
          <w:id w:val="145790632"/>
          <w:placeholder>
            <w:docPart w:val="B5C723A6603A4C6B870F72BF81A33816"/>
          </w:placeholder>
          <w:showingPlcHdr/>
          <w15:color w:val="800000"/>
        </w:sdtPr>
        <w:sdtContent>
          <w:r w:rsidRPr="00E94739">
            <w:rPr>
              <w:rStyle w:val="Textodelmarcadordeposicin"/>
              <w:rFonts w:cs="Arial"/>
              <w:szCs w:val="20"/>
              <w:u w:val="single"/>
            </w:rPr>
            <w:t>Diligenciar teléfonos de contacto del proveedor</w:t>
          </w:r>
        </w:sdtContent>
      </w:sdt>
    </w:p>
    <w:p w14:paraId="127E0E2B" w14:textId="77777777" w:rsidR="007D5E90" w:rsidRPr="00E94739" w:rsidRDefault="007D5E90" w:rsidP="007D5E90">
      <w:pPr>
        <w:rPr>
          <w:rFonts w:cs="Arial"/>
          <w:b/>
          <w:szCs w:val="20"/>
        </w:rPr>
      </w:pPr>
      <w:r w:rsidRPr="00E94739">
        <w:rPr>
          <w:rFonts w:cs="Arial"/>
          <w:b/>
          <w:szCs w:val="20"/>
        </w:rPr>
        <w:t xml:space="preserve">EMAIL: </w:t>
      </w:r>
      <w:sdt>
        <w:sdtPr>
          <w:rPr>
            <w:rFonts w:cs="Arial"/>
            <w:b/>
            <w:szCs w:val="20"/>
          </w:rPr>
          <w:id w:val="415751462"/>
          <w:placeholder>
            <w:docPart w:val="A7EC4A6F0A30413FBBCA6E340E36C162"/>
          </w:placeholder>
          <w:showingPlcHdr/>
          <w15:color w:val="800000"/>
        </w:sdtPr>
        <w:sdtContent>
          <w:r w:rsidRPr="00E94739">
            <w:rPr>
              <w:rStyle w:val="Textodelmarcadordeposicin"/>
              <w:rFonts w:cs="Arial"/>
              <w:szCs w:val="20"/>
              <w:u w:val="single"/>
            </w:rPr>
            <w:t>Diligenciar correo electrónico de notificaciones</w:t>
          </w:r>
        </w:sdtContent>
      </w:sdt>
    </w:p>
    <w:p w14:paraId="08F23FF9" w14:textId="77777777" w:rsidR="007D5E90" w:rsidRPr="00E94739" w:rsidRDefault="007D5E90" w:rsidP="007D5E90">
      <w:pPr>
        <w:rPr>
          <w:rFonts w:cs="Arial"/>
          <w:b/>
          <w:szCs w:val="20"/>
        </w:rPr>
      </w:pPr>
    </w:p>
    <w:p w14:paraId="508CD759" w14:textId="77777777" w:rsidR="007D5E90" w:rsidRPr="00E94739" w:rsidRDefault="007D5E90" w:rsidP="007D5E90">
      <w:pPr>
        <w:rPr>
          <w:rFonts w:cs="Arial"/>
          <w:b/>
          <w:szCs w:val="20"/>
        </w:rPr>
      </w:pPr>
    </w:p>
    <w:p w14:paraId="462E4B65" w14:textId="77777777" w:rsidR="007D5E90" w:rsidRPr="00E94739" w:rsidRDefault="007D5E90" w:rsidP="007D5E90">
      <w:pPr>
        <w:rPr>
          <w:rFonts w:cs="Arial"/>
          <w:b/>
          <w:szCs w:val="20"/>
        </w:rPr>
      </w:pPr>
      <w:r w:rsidRPr="00E94739">
        <w:rPr>
          <w:rFonts w:cs="Arial"/>
          <w:b/>
          <w:szCs w:val="20"/>
        </w:rPr>
        <w:t>_________________________________</w:t>
      </w:r>
    </w:p>
    <w:p w14:paraId="790F4844" w14:textId="77777777" w:rsidR="007D5E90" w:rsidRPr="00E94739" w:rsidRDefault="007D5E90" w:rsidP="007D5E90">
      <w:pPr>
        <w:rPr>
          <w:rFonts w:cs="Arial"/>
          <w:szCs w:val="20"/>
        </w:rPr>
      </w:pPr>
      <w:r w:rsidRPr="00E94739">
        <w:rPr>
          <w:rFonts w:cs="Arial"/>
          <w:b/>
          <w:szCs w:val="20"/>
        </w:rPr>
        <w:t>FIRMA DEL REPRESENTANTE LEGAL</w:t>
      </w:r>
    </w:p>
    <w:p w14:paraId="5A544C17" w14:textId="77777777" w:rsidR="007D5E90" w:rsidRDefault="007D5E90" w:rsidP="007D5E90">
      <w:pPr>
        <w:adjustRightInd w:val="0"/>
        <w:jc w:val="center"/>
        <w:rPr>
          <w:b/>
          <w:bCs/>
          <w:szCs w:val="20"/>
        </w:rPr>
      </w:pPr>
    </w:p>
    <w:p w14:paraId="6EF80411" w14:textId="77777777" w:rsidR="007D5E90" w:rsidRDefault="007D5E90" w:rsidP="007D5E90">
      <w:pPr>
        <w:pStyle w:val="2"/>
        <w:rPr>
          <w:rFonts w:cs="Arial"/>
          <w:sz w:val="20"/>
        </w:rPr>
      </w:pPr>
    </w:p>
    <w:p w14:paraId="3BC0E7BA" w14:textId="2772CD10" w:rsidR="007D5E90" w:rsidRPr="009F2EFF" w:rsidRDefault="007D5E90" w:rsidP="007D5E90">
      <w:pPr>
        <w:pStyle w:val="2"/>
        <w:rPr>
          <w:rFonts w:cs="Arial"/>
          <w:sz w:val="20"/>
        </w:rPr>
      </w:pPr>
      <w:r w:rsidRPr="009F2EFF">
        <w:rPr>
          <w:rFonts w:cs="Arial"/>
          <w:sz w:val="20"/>
        </w:rPr>
        <w:lastRenderedPageBreak/>
        <w:t xml:space="preserve">FORMULARIO No. </w:t>
      </w:r>
      <w:r w:rsidR="00B4479C">
        <w:rPr>
          <w:rFonts w:cs="Arial"/>
          <w:sz w:val="20"/>
        </w:rPr>
        <w:t>9</w:t>
      </w:r>
    </w:p>
    <w:p w14:paraId="7286A59B" w14:textId="77777777" w:rsidR="007D5E90" w:rsidRPr="009F2EFF" w:rsidRDefault="007D5E90" w:rsidP="007D5E90">
      <w:pPr>
        <w:pStyle w:val="Ttulo"/>
        <w:rPr>
          <w:sz w:val="20"/>
          <w:szCs w:val="20"/>
        </w:rPr>
      </w:pPr>
    </w:p>
    <w:p w14:paraId="328C1FC0" w14:textId="77777777" w:rsidR="007D5E90" w:rsidRPr="009F2EFF" w:rsidRDefault="007D5E90" w:rsidP="007D5E90">
      <w:pPr>
        <w:pStyle w:val="Sinespaciado1"/>
        <w:jc w:val="center"/>
        <w:rPr>
          <w:rFonts w:ascii="Arial" w:hAnsi="Arial" w:cs="Arial"/>
          <w:sz w:val="20"/>
          <w:szCs w:val="20"/>
        </w:rPr>
      </w:pPr>
      <w:r w:rsidRPr="009F2EFF">
        <w:rPr>
          <w:rFonts w:ascii="Arial" w:hAnsi="Arial" w:cs="Arial"/>
          <w:b/>
          <w:sz w:val="20"/>
          <w:szCs w:val="20"/>
        </w:rPr>
        <w:t>INDICACIÓN DE TRATO NACIONAL</w:t>
      </w:r>
    </w:p>
    <w:p w14:paraId="44AAC6B7" w14:textId="77777777" w:rsidR="007D5E90" w:rsidRPr="009F2EFF" w:rsidRDefault="007D5E90" w:rsidP="007D5E90">
      <w:pPr>
        <w:adjustRightInd w:val="0"/>
        <w:jc w:val="center"/>
        <w:rPr>
          <w:rFonts w:cs="Arial"/>
          <w:b/>
          <w:bCs/>
          <w:szCs w:val="20"/>
        </w:rPr>
      </w:pPr>
    </w:p>
    <w:p w14:paraId="66963CA2" w14:textId="77777777" w:rsidR="007D5E90" w:rsidRPr="009F2EFF" w:rsidRDefault="007D5E90" w:rsidP="007D5E90">
      <w:pPr>
        <w:rPr>
          <w:rFonts w:cs="Arial"/>
          <w:szCs w:val="20"/>
        </w:rPr>
      </w:pPr>
      <w:sdt>
        <w:sdtPr>
          <w:rPr>
            <w:rFonts w:cs="Arial"/>
            <w:szCs w:val="20"/>
          </w:rPr>
          <w:id w:val="1868643597"/>
          <w:placeholder>
            <w:docPart w:val="8FAF8F0C08124F048B6763631F2A2588"/>
          </w:placeholder>
          <w:showingPlcHdr/>
          <w15:color w:val="800000"/>
          <w:text/>
        </w:sdtPr>
        <w:sdtContent>
          <w:r w:rsidRPr="009F2EFF">
            <w:rPr>
              <w:rStyle w:val="Textodelmarcadordeposicin"/>
              <w:rFonts w:cs="Arial"/>
              <w:szCs w:val="20"/>
              <w:u w:val="single"/>
            </w:rPr>
            <w:t>Ciudad</w:t>
          </w:r>
        </w:sdtContent>
      </w:sdt>
      <w:r w:rsidRPr="009F2EFF">
        <w:rPr>
          <w:rFonts w:cs="Arial"/>
          <w:szCs w:val="20"/>
        </w:rPr>
        <w:t xml:space="preserve">, </w:t>
      </w:r>
      <w:sdt>
        <w:sdtPr>
          <w:rPr>
            <w:rFonts w:cs="Arial"/>
            <w:szCs w:val="20"/>
          </w:rPr>
          <w:id w:val="1669897653"/>
          <w:placeholder>
            <w:docPart w:val="27D972E26AA04A22A1ACECB14A165CAF"/>
          </w:placeholder>
          <w:showingPlcHdr/>
          <w15:color w:val="800000"/>
          <w:date w:fullDate="2021-04-13T00:00:00Z">
            <w:dateFormat w:val="d 'de' MMMM 'de' yyyy"/>
            <w:lid w:val="es-CO"/>
            <w:storeMappedDataAs w:val="dateTime"/>
            <w:calendar w:val="gregorian"/>
          </w:date>
        </w:sdtPr>
        <w:sdtContent>
          <w:r w:rsidRPr="009F2EFF">
            <w:rPr>
              <w:rStyle w:val="Textodelmarcadordeposicin"/>
              <w:rFonts w:cs="Arial"/>
              <w:szCs w:val="20"/>
            </w:rPr>
            <w:t>seleccionar la fecha.</w:t>
          </w:r>
        </w:sdtContent>
      </w:sdt>
    </w:p>
    <w:p w14:paraId="2CA1111B" w14:textId="77777777" w:rsidR="007D5E90" w:rsidRPr="009F2EFF" w:rsidRDefault="007D5E90" w:rsidP="007D5E90">
      <w:pPr>
        <w:rPr>
          <w:rFonts w:cs="Arial"/>
          <w:szCs w:val="20"/>
        </w:rPr>
      </w:pPr>
    </w:p>
    <w:p w14:paraId="3A1A151F" w14:textId="77777777" w:rsidR="007D5E90" w:rsidRPr="009F2EFF" w:rsidRDefault="007D5E90" w:rsidP="007D5E90">
      <w:pPr>
        <w:rPr>
          <w:rFonts w:cs="Arial"/>
          <w:szCs w:val="20"/>
        </w:rPr>
      </w:pPr>
      <w:r w:rsidRPr="009F2EFF">
        <w:rPr>
          <w:rFonts w:cs="Arial"/>
          <w:szCs w:val="20"/>
        </w:rPr>
        <w:t>Señores</w:t>
      </w:r>
    </w:p>
    <w:p w14:paraId="15A917B6" w14:textId="77777777" w:rsidR="007D5E90" w:rsidRPr="009F2EFF" w:rsidRDefault="007D5E90" w:rsidP="007D5E90">
      <w:pPr>
        <w:rPr>
          <w:rFonts w:cs="Arial"/>
          <w:szCs w:val="20"/>
        </w:rPr>
      </w:pPr>
      <w:r w:rsidRPr="009F2EFF">
        <w:rPr>
          <w:rFonts w:cs="Arial"/>
          <w:szCs w:val="20"/>
        </w:rPr>
        <w:t>POLICÍA NACIONAL</w:t>
      </w:r>
    </w:p>
    <w:p w14:paraId="12FF659B" w14:textId="77777777" w:rsidR="007D5E90" w:rsidRPr="009F2EFF" w:rsidRDefault="007D5E90" w:rsidP="007D5E90">
      <w:pPr>
        <w:rPr>
          <w:rFonts w:cs="Arial"/>
          <w:szCs w:val="20"/>
        </w:rPr>
      </w:pPr>
      <w:sdt>
        <w:sdtPr>
          <w:rPr>
            <w:rFonts w:cs="Arial"/>
            <w:szCs w:val="20"/>
          </w:rPr>
          <w:id w:val="2141689231"/>
          <w:placeholder>
            <w:docPart w:val="9FAB4C40ADD447F1850F6EB6FBC15A2B"/>
          </w:placeholder>
          <w:showingPlcHdr/>
          <w15:color w:val="800000"/>
          <w:text/>
        </w:sdtPr>
        <w:sdtContent>
          <w:r w:rsidRPr="009F2EFF">
            <w:rPr>
              <w:rStyle w:val="Textodelmarcadordeposicin"/>
              <w:rFonts w:cs="Arial"/>
              <w:szCs w:val="20"/>
              <w:u w:val="single"/>
            </w:rPr>
            <w:t>DILIGENCIAR LA UNIDAD A LA QUE PRESENTA LA OFERTA</w:t>
          </w:r>
        </w:sdtContent>
      </w:sdt>
    </w:p>
    <w:p w14:paraId="6AE99F88" w14:textId="77777777" w:rsidR="007D5E90" w:rsidRPr="009F2EFF" w:rsidRDefault="007D5E90" w:rsidP="007D5E90">
      <w:pPr>
        <w:rPr>
          <w:rFonts w:cs="Arial"/>
          <w:szCs w:val="20"/>
        </w:rPr>
      </w:pPr>
      <w:sdt>
        <w:sdtPr>
          <w:rPr>
            <w:rFonts w:cs="Arial"/>
            <w:szCs w:val="20"/>
          </w:rPr>
          <w:id w:val="-281802577"/>
          <w:placeholder>
            <w:docPart w:val="7029371697D84001858B8B4958C142EC"/>
          </w:placeholder>
          <w:showingPlcHdr/>
          <w15:color w:val="800000"/>
          <w:text/>
        </w:sdtPr>
        <w:sdtContent>
          <w:r w:rsidRPr="009F2EFF">
            <w:rPr>
              <w:rStyle w:val="Textodelmarcadordeposicin"/>
              <w:rFonts w:cs="Arial"/>
              <w:szCs w:val="20"/>
              <w:u w:val="single"/>
            </w:rPr>
            <w:t>Ciudad</w:t>
          </w:r>
        </w:sdtContent>
      </w:sdt>
    </w:p>
    <w:p w14:paraId="1F9A1567" w14:textId="77777777" w:rsidR="007D5E90" w:rsidRPr="009F2EFF" w:rsidRDefault="007D5E90" w:rsidP="007D5E90">
      <w:pPr>
        <w:rPr>
          <w:rFonts w:cs="Arial"/>
          <w:szCs w:val="20"/>
        </w:rPr>
      </w:pPr>
    </w:p>
    <w:p w14:paraId="7533C098" w14:textId="77777777" w:rsidR="007D5E90" w:rsidRPr="009F2EFF" w:rsidRDefault="007D5E90" w:rsidP="007D5E90">
      <w:pPr>
        <w:rPr>
          <w:rFonts w:cs="Arial"/>
          <w:b/>
          <w:szCs w:val="20"/>
        </w:rPr>
      </w:pPr>
      <w:r w:rsidRPr="009F2EFF">
        <w:rPr>
          <w:rFonts w:cs="Arial"/>
          <w:szCs w:val="20"/>
        </w:rPr>
        <w:t xml:space="preserve">Referencia: Indicación de Trato Nacional del proceso de </w:t>
      </w:r>
      <w:sdt>
        <w:sdtPr>
          <w:rPr>
            <w:rFonts w:cs="Arial"/>
            <w:szCs w:val="20"/>
          </w:rPr>
          <w:id w:val="2043473097"/>
          <w:placeholder>
            <w:docPart w:val="ACA35DB7147B444C9DBAB5D361D8A2E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F2EFF">
            <w:rPr>
              <w:rStyle w:val="Textodelmarcadordeposicin"/>
              <w:rFonts w:cs="Arial"/>
              <w:szCs w:val="20"/>
              <w:u w:val="single"/>
            </w:rPr>
            <w:t>Elegir la modalidad de contratación</w:t>
          </w:r>
          <w:r w:rsidRPr="009F2EFF">
            <w:rPr>
              <w:rStyle w:val="Textodelmarcadordeposicin"/>
              <w:rFonts w:cs="Arial"/>
              <w:szCs w:val="20"/>
            </w:rPr>
            <w:t>.</w:t>
          </w:r>
        </w:sdtContent>
      </w:sdt>
      <w:r w:rsidRPr="009F2EFF">
        <w:rPr>
          <w:rFonts w:cs="Arial"/>
          <w:szCs w:val="20"/>
        </w:rPr>
        <w:t xml:space="preserve"> No. </w:t>
      </w:r>
      <w:sdt>
        <w:sdtPr>
          <w:rPr>
            <w:rFonts w:cs="Arial"/>
            <w:szCs w:val="20"/>
          </w:rPr>
          <w:id w:val="941260803"/>
          <w:placeholder>
            <w:docPart w:val="AA8A5C12B3E24FB4BA6B9A0D65D271DC"/>
          </w:placeholder>
          <w:showingPlcHdr/>
          <w15:color w:val="800000"/>
          <w:text/>
        </w:sdtPr>
        <w:sdtContent>
          <w:r w:rsidRPr="009F2EFF">
            <w:rPr>
              <w:rStyle w:val="Textodelmarcadordeposicin"/>
              <w:rFonts w:cs="Arial"/>
              <w:szCs w:val="20"/>
              <w:u w:val="single"/>
            </w:rPr>
            <w:t>Diligenciar el número del proceso</w:t>
          </w:r>
        </w:sdtContent>
      </w:sdt>
      <w:r w:rsidRPr="009F2EFF">
        <w:rPr>
          <w:rFonts w:cs="Arial"/>
          <w:szCs w:val="20"/>
        </w:rPr>
        <w:t xml:space="preserve">  cuyo objeto es: </w:t>
      </w:r>
      <w:sdt>
        <w:sdtPr>
          <w:rPr>
            <w:rFonts w:cs="Arial"/>
            <w:szCs w:val="20"/>
          </w:rPr>
          <w:id w:val="1307743832"/>
          <w:placeholder>
            <w:docPart w:val="23FC5E47BC62420B8EB0ACC0BAA8D1DC"/>
          </w:placeholder>
          <w:showingPlcHdr/>
          <w15:color w:val="800000"/>
          <w:text/>
        </w:sdtPr>
        <w:sdtContent>
          <w:r w:rsidRPr="009F2EFF">
            <w:rPr>
              <w:rStyle w:val="Textodelmarcadordeposicin"/>
              <w:rFonts w:cs="Arial"/>
              <w:szCs w:val="20"/>
              <w:u w:val="single"/>
            </w:rPr>
            <w:t>Transcribir el objeto del proceso</w:t>
          </w:r>
        </w:sdtContent>
      </w:sdt>
    </w:p>
    <w:p w14:paraId="5D707F8D" w14:textId="77777777" w:rsidR="007D5E90" w:rsidRPr="009F2EFF" w:rsidRDefault="007D5E90" w:rsidP="007D5E90">
      <w:pPr>
        <w:rPr>
          <w:rFonts w:cs="Arial"/>
          <w:szCs w:val="20"/>
        </w:rPr>
      </w:pPr>
    </w:p>
    <w:p w14:paraId="3FDA39A3" w14:textId="77777777" w:rsidR="007D5E90" w:rsidRPr="009F2EFF" w:rsidRDefault="007D5E90" w:rsidP="007D5E90">
      <w:pPr>
        <w:rPr>
          <w:rFonts w:cs="Arial"/>
          <w:szCs w:val="20"/>
        </w:rPr>
      </w:pPr>
      <w:r w:rsidRPr="009F2EFF">
        <w:rPr>
          <w:rFonts w:cs="Arial"/>
          <w:szCs w:val="20"/>
        </w:rPr>
        <w:t xml:space="preserve">Yo </w:t>
      </w:r>
      <w:sdt>
        <w:sdtPr>
          <w:rPr>
            <w:rStyle w:val="Textodelmarcadordeposicin"/>
            <w:rFonts w:cs="Arial"/>
            <w:szCs w:val="20"/>
            <w:u w:val="single"/>
          </w:rPr>
          <w:id w:val="172684030"/>
          <w:placeholder>
            <w:docPart w:val="A2952B07C49B4AB5BCDD3DC60B571774"/>
          </w:placeholder>
          <w15:color w:val="800000"/>
          <w:text/>
        </w:sdtPr>
        <w:sdtContent>
          <w:r>
            <w:rPr>
              <w:rStyle w:val="Textodelmarcadordeposicin"/>
              <w:rFonts w:cs="Arial"/>
              <w:szCs w:val="20"/>
              <w:u w:val="single"/>
            </w:rPr>
            <w:t>Diligenciar el nombre del representante legal</w:t>
          </w:r>
        </w:sdtContent>
      </w:sdt>
      <w:r w:rsidRPr="009F2EFF">
        <w:rPr>
          <w:rFonts w:cs="Arial"/>
          <w:szCs w:val="20"/>
        </w:rPr>
        <w:t xml:space="preserve"> identificado con la cedula de ciudadanía No. </w:t>
      </w:r>
      <w:sdt>
        <w:sdtPr>
          <w:rPr>
            <w:rFonts w:cs="Arial"/>
            <w:szCs w:val="20"/>
            <w:u w:val="single"/>
          </w:rPr>
          <w:id w:val="1878112671"/>
          <w:placeholder>
            <w:docPart w:val="EBD09512DF8748438CFDDCE9E9281246"/>
          </w:placeholder>
          <w15:color w:val="800000"/>
          <w:text/>
        </w:sdtPr>
        <w:sdtContent>
          <w:r>
            <w:rPr>
              <w:rFonts w:cs="Arial"/>
              <w:szCs w:val="20"/>
              <w:u w:val="single"/>
            </w:rPr>
            <w:t>Diligenciar el documento de identificación</w:t>
          </w:r>
        </w:sdtContent>
      </w:sdt>
      <w:r w:rsidRPr="009F2EFF">
        <w:rPr>
          <w:rStyle w:val="Textodelmarcadordeposicin"/>
          <w:rFonts w:cs="Arial"/>
          <w:szCs w:val="20"/>
          <w:u w:val="single"/>
        </w:rPr>
        <w:t xml:space="preserve"> </w:t>
      </w:r>
      <w:r w:rsidRPr="009F2EFF">
        <w:rPr>
          <w:rFonts w:cs="Arial"/>
          <w:szCs w:val="20"/>
        </w:rPr>
        <w:t xml:space="preserve">de </w:t>
      </w:r>
      <w:sdt>
        <w:sdtPr>
          <w:rPr>
            <w:rFonts w:cs="Arial"/>
            <w:szCs w:val="20"/>
            <w:u w:val="single"/>
          </w:rPr>
          <w:id w:val="2021042953"/>
          <w:placeholder>
            <w:docPart w:val="1310C74E5FBC436DAC172E1E4263C746"/>
          </w:placeholder>
          <w15:color w:val="800000"/>
          <w:text/>
        </w:sdtPr>
        <w:sdtContent>
          <w:r>
            <w:rPr>
              <w:rFonts w:cs="Arial"/>
              <w:szCs w:val="20"/>
              <w:u w:val="single"/>
            </w:rPr>
            <w:t>Diligenciar el lugar de expedición</w:t>
          </w:r>
        </w:sdtContent>
      </w:sdt>
      <w:r w:rsidRPr="009F2EFF">
        <w:rPr>
          <w:rFonts w:cs="Arial"/>
          <w:szCs w:val="20"/>
        </w:rPr>
        <w:t xml:space="preserve">, </w:t>
      </w:r>
      <w:r w:rsidRPr="009F2EFF">
        <w:rPr>
          <w:rFonts w:cs="Arial"/>
          <w:bCs/>
          <w:szCs w:val="20"/>
        </w:rPr>
        <w:t xml:space="preserve">actuando en nombre propio y/o en representación de la firma </w:t>
      </w:r>
      <w:sdt>
        <w:sdtPr>
          <w:rPr>
            <w:rFonts w:cs="Arial"/>
            <w:szCs w:val="20"/>
          </w:rPr>
          <w:id w:val="-338467445"/>
          <w:placeholder>
            <w:docPart w:val="A40B60DC905E40A7B33DC89A79E717C9"/>
          </w:placeholder>
          <w:showingPlcHdr/>
          <w15:color w:val="800000"/>
          <w:text/>
        </w:sdtPr>
        <w:sdtContent>
          <w:r w:rsidRPr="009F2EFF">
            <w:rPr>
              <w:rStyle w:val="Textodelmarcadordeposicin"/>
              <w:rFonts w:cs="Arial"/>
              <w:szCs w:val="20"/>
              <w:u w:val="single"/>
            </w:rPr>
            <w:t>Diligenciar el nombre completo del proponente</w:t>
          </w:r>
        </w:sdtContent>
      </w:sdt>
      <w:r w:rsidRPr="009F2EFF">
        <w:rPr>
          <w:rFonts w:cs="Arial"/>
          <w:bCs/>
          <w:szCs w:val="20"/>
        </w:rPr>
        <w:t xml:space="preserve"> identificada con el Nit. No. </w:t>
      </w:r>
      <w:sdt>
        <w:sdtPr>
          <w:rPr>
            <w:rFonts w:cs="Arial"/>
            <w:szCs w:val="20"/>
          </w:rPr>
          <w:id w:val="-261231087"/>
          <w:placeholder>
            <w:docPart w:val="FB9C58B4EE9949B28453817C021DBA72"/>
          </w:placeholder>
          <w:showingPlcHdr/>
          <w15:color w:val="800000"/>
        </w:sdtPr>
        <w:sdtContent>
          <w:r w:rsidRPr="009F2EFF">
            <w:rPr>
              <w:rStyle w:val="Textodelmarcadordeposicin"/>
              <w:rFonts w:cs="Arial"/>
              <w:szCs w:val="20"/>
              <w:u w:val="single"/>
            </w:rPr>
            <w:t>Diligenciar la identificación del proponente</w:t>
          </w:r>
        </w:sdtContent>
      </w:sdt>
      <w:r w:rsidRPr="009F2EFF">
        <w:rPr>
          <w:rFonts w:cs="Arial"/>
          <w:szCs w:val="20"/>
        </w:rPr>
        <w:t>.</w:t>
      </w:r>
    </w:p>
    <w:p w14:paraId="31E1EDE5" w14:textId="77777777" w:rsidR="007D5E90" w:rsidRPr="009F2EFF" w:rsidRDefault="007D5E90" w:rsidP="007D5E90">
      <w:pPr>
        <w:pStyle w:val="NormalWeb"/>
        <w:spacing w:before="0" w:after="0"/>
        <w:rPr>
          <w:rFonts w:ascii="Arial" w:hAnsi="Arial" w:cs="Arial"/>
          <w:lang w:val="es-ES" w:eastAsia="es-ES"/>
        </w:rPr>
      </w:pPr>
    </w:p>
    <w:p w14:paraId="43702F33" w14:textId="77777777" w:rsidR="007D5E90" w:rsidRPr="009F2EFF" w:rsidRDefault="007D5E90" w:rsidP="007D5E90">
      <w:pPr>
        <w:rPr>
          <w:rFonts w:cs="Arial"/>
          <w:szCs w:val="20"/>
        </w:rPr>
      </w:pPr>
      <w:r w:rsidRPr="009F2EFF">
        <w:rPr>
          <w:rFonts w:cs="Arial"/>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1CF9C88" w14:textId="77777777" w:rsidR="007D5E90" w:rsidRPr="009F2EFF" w:rsidRDefault="007D5E90" w:rsidP="007D5E90">
      <w:pPr>
        <w:rPr>
          <w:rFonts w:cs="Arial"/>
          <w:szCs w:val="20"/>
        </w:rPr>
      </w:pPr>
    </w:p>
    <w:p w14:paraId="54B4E18D" w14:textId="77777777" w:rsidR="007D5E90" w:rsidRPr="009F2EFF" w:rsidRDefault="007D5E90" w:rsidP="007D5E90">
      <w:pPr>
        <w:pStyle w:val="Sinespaciado1"/>
        <w:contextualSpacing/>
        <w:jc w:val="both"/>
        <w:rPr>
          <w:rFonts w:ascii="Arial" w:hAnsi="Arial" w:cs="Arial"/>
          <w:b/>
          <w:sz w:val="20"/>
          <w:szCs w:val="20"/>
          <w:u w:val="single"/>
        </w:rPr>
      </w:pPr>
      <w:r w:rsidRPr="009F2EFF">
        <w:rPr>
          <w:rFonts w:ascii="Arial" w:hAnsi="Arial" w:cs="Arial"/>
          <w:b/>
          <w:sz w:val="20"/>
          <w:szCs w:val="20"/>
          <w:u w:val="single"/>
        </w:rPr>
        <w:t>PARA TRATADOS O ACUERDOS INTERNACIONALES</w:t>
      </w:r>
    </w:p>
    <w:p w14:paraId="3A3DB763" w14:textId="77777777" w:rsidR="007D5E90" w:rsidRPr="009F2EFF" w:rsidRDefault="007D5E90" w:rsidP="007D5E90">
      <w:pPr>
        <w:pStyle w:val="Sinespaciado1"/>
        <w:contextualSpacing/>
        <w:jc w:val="both"/>
        <w:rPr>
          <w:rFonts w:ascii="Arial" w:hAnsi="Arial" w:cs="Arial"/>
          <w:sz w:val="20"/>
          <w:szCs w:val="20"/>
        </w:rPr>
      </w:pPr>
    </w:p>
    <w:p w14:paraId="6CB130A5"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sz w:val="20"/>
          <w:szCs w:val="20"/>
        </w:rPr>
        <w:t>En caso de haberse suscrito y se encuentre vigente Acuerdo o Tratado Internacional alguno aplicable al presente proceso de contratación, indicar los siguientes datos:</w:t>
      </w:r>
    </w:p>
    <w:p w14:paraId="64A4286B" w14:textId="77777777" w:rsidR="007D5E90" w:rsidRPr="009F2EFF" w:rsidRDefault="007D5E90" w:rsidP="007D5E90">
      <w:pPr>
        <w:pStyle w:val="Sinespaciado1"/>
        <w:contextualSpacing/>
        <w:jc w:val="both"/>
        <w:rPr>
          <w:rFonts w:ascii="Arial" w:hAnsi="Arial" w:cs="Arial"/>
          <w:sz w:val="20"/>
          <w:szCs w:val="20"/>
        </w:rPr>
      </w:pPr>
    </w:p>
    <w:p w14:paraId="08AF8217"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sz w:val="20"/>
          <w:szCs w:val="20"/>
        </w:rPr>
        <w:t xml:space="preserve">Identificación o denominación  del Acuerdo o Tratado: </w:t>
      </w:r>
      <w:sdt>
        <w:sdtPr>
          <w:rPr>
            <w:rFonts w:ascii="Arial" w:hAnsi="Arial" w:cs="Arial"/>
            <w:b/>
            <w:bCs/>
            <w:sz w:val="20"/>
            <w:szCs w:val="20"/>
            <w:u w:val="single"/>
          </w:rPr>
          <w:id w:val="1973171180"/>
          <w:placeholder>
            <w:docPart w:val="B3AF43B43D474A5EB41D7F734740BA79"/>
          </w:placeholder>
          <w:showingPlcHdr/>
          <w15:color w:val="800000"/>
          <w:text/>
        </w:sdtPr>
        <w:sdtContent>
          <w:r w:rsidRPr="009F2EFF">
            <w:rPr>
              <w:rStyle w:val="Textodelmarcadordeposicin"/>
              <w:rFonts w:ascii="Arial" w:hAnsi="Arial" w:cs="Arial"/>
              <w:sz w:val="20"/>
              <w:szCs w:val="20"/>
              <w:u w:val="single"/>
            </w:rPr>
            <w:t>Diligenciar identificación del acuerdo</w:t>
          </w:r>
        </w:sdtContent>
      </w:sdt>
      <w:r w:rsidRPr="009F2EFF">
        <w:rPr>
          <w:rFonts w:ascii="Arial" w:hAnsi="Arial" w:cs="Arial"/>
          <w:sz w:val="20"/>
          <w:szCs w:val="20"/>
        </w:rPr>
        <w:t>.</w:t>
      </w:r>
    </w:p>
    <w:p w14:paraId="501E7170"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sz w:val="20"/>
          <w:szCs w:val="20"/>
        </w:rPr>
        <w:t>Objeto del Tratado:</w:t>
      </w:r>
      <w:r w:rsidRPr="009F2EFF">
        <w:rPr>
          <w:rFonts w:ascii="Arial" w:hAnsi="Arial" w:cs="Arial"/>
          <w:b/>
          <w:bCs/>
          <w:sz w:val="20"/>
          <w:szCs w:val="20"/>
          <w:u w:val="single"/>
        </w:rPr>
        <w:t xml:space="preserve"> </w:t>
      </w:r>
      <w:sdt>
        <w:sdtPr>
          <w:rPr>
            <w:rFonts w:ascii="Arial" w:hAnsi="Arial" w:cs="Arial"/>
            <w:b/>
            <w:bCs/>
            <w:sz w:val="20"/>
            <w:szCs w:val="20"/>
            <w:u w:val="single"/>
          </w:rPr>
          <w:id w:val="1162896015"/>
          <w:placeholder>
            <w:docPart w:val="09D98386CA714A4FBF5690A763DE2141"/>
          </w:placeholder>
          <w:showingPlcHdr/>
          <w15:color w:val="800000"/>
          <w:text/>
        </w:sdtPr>
        <w:sdtContent>
          <w:r w:rsidRPr="009F2EFF">
            <w:rPr>
              <w:rStyle w:val="Textodelmarcadordeposicin"/>
              <w:rFonts w:ascii="Arial" w:hAnsi="Arial" w:cs="Arial"/>
              <w:sz w:val="20"/>
              <w:szCs w:val="20"/>
              <w:u w:val="single"/>
            </w:rPr>
            <w:t>Diligenciar el objeto del tratado</w:t>
          </w:r>
        </w:sdtContent>
      </w:sdt>
    </w:p>
    <w:p w14:paraId="3AF2C1A9" w14:textId="77777777" w:rsidR="007D5E90" w:rsidRPr="009F2EFF" w:rsidRDefault="007D5E90" w:rsidP="007D5E90">
      <w:pPr>
        <w:pStyle w:val="Sinespaciado1"/>
        <w:contextualSpacing/>
        <w:jc w:val="both"/>
        <w:rPr>
          <w:rFonts w:ascii="Arial" w:hAnsi="Arial" w:cs="Arial"/>
          <w:sz w:val="20"/>
          <w:szCs w:val="20"/>
          <w:u w:val="single"/>
        </w:rPr>
      </w:pPr>
      <w:r w:rsidRPr="009F2EFF">
        <w:rPr>
          <w:rFonts w:ascii="Arial" w:hAnsi="Arial" w:cs="Arial"/>
          <w:sz w:val="20"/>
          <w:szCs w:val="20"/>
        </w:rPr>
        <w:t xml:space="preserve">Ubicación en el SECOP (Link): </w:t>
      </w:r>
      <w:sdt>
        <w:sdtPr>
          <w:rPr>
            <w:rFonts w:ascii="Arial" w:hAnsi="Arial" w:cs="Arial"/>
            <w:b/>
            <w:bCs/>
            <w:sz w:val="20"/>
            <w:szCs w:val="20"/>
            <w:u w:val="single"/>
          </w:rPr>
          <w:id w:val="1449816045"/>
          <w:placeholder>
            <w:docPart w:val="4D0DFD320B5F464FBF4E61164BD18A35"/>
          </w:placeholder>
          <w:showingPlcHdr/>
          <w15:color w:val="800000"/>
          <w:text/>
        </w:sdtPr>
        <w:sdtContent>
          <w:r w:rsidRPr="009F2EFF">
            <w:rPr>
              <w:rStyle w:val="Textodelmarcadordeposicin"/>
              <w:rFonts w:ascii="Arial" w:hAnsi="Arial" w:cs="Arial"/>
              <w:sz w:val="20"/>
              <w:szCs w:val="20"/>
              <w:u w:val="single"/>
            </w:rPr>
            <w:t>Diligenciar link de consulta</w:t>
          </w:r>
        </w:sdtContent>
      </w:sdt>
    </w:p>
    <w:p w14:paraId="0DFC406C" w14:textId="77777777" w:rsidR="007D5E90" w:rsidRPr="009F2EFF" w:rsidRDefault="007D5E90" w:rsidP="007D5E90">
      <w:pPr>
        <w:pStyle w:val="Sinespaciado1"/>
        <w:contextualSpacing/>
        <w:jc w:val="both"/>
        <w:rPr>
          <w:rFonts w:ascii="Arial" w:hAnsi="Arial" w:cs="Arial"/>
          <w:b/>
          <w:sz w:val="20"/>
          <w:szCs w:val="20"/>
          <w:u w:val="single"/>
        </w:rPr>
      </w:pPr>
    </w:p>
    <w:p w14:paraId="2140226A" w14:textId="77777777" w:rsidR="007D5E90" w:rsidRPr="009F2EFF" w:rsidRDefault="007D5E90" w:rsidP="007D5E90">
      <w:pPr>
        <w:pStyle w:val="Sinespaciado1"/>
        <w:contextualSpacing/>
        <w:jc w:val="both"/>
        <w:rPr>
          <w:rFonts w:ascii="Arial" w:hAnsi="Arial" w:cs="Arial"/>
          <w:b/>
          <w:sz w:val="20"/>
          <w:szCs w:val="20"/>
          <w:u w:val="single"/>
        </w:rPr>
      </w:pPr>
      <w:r w:rsidRPr="009F2EFF">
        <w:rPr>
          <w:rFonts w:ascii="Arial" w:hAnsi="Arial" w:cs="Arial"/>
          <w:b/>
          <w:sz w:val="20"/>
          <w:szCs w:val="20"/>
          <w:u w:val="single"/>
        </w:rPr>
        <w:t>RECIPROCIDAD</w:t>
      </w:r>
    </w:p>
    <w:p w14:paraId="3474F24F" w14:textId="77777777" w:rsidR="007D5E90" w:rsidRPr="009F2EFF" w:rsidRDefault="007D5E90" w:rsidP="007D5E90">
      <w:pPr>
        <w:pStyle w:val="Sinespaciado1"/>
        <w:contextualSpacing/>
        <w:jc w:val="both"/>
        <w:rPr>
          <w:rFonts w:ascii="Arial" w:hAnsi="Arial" w:cs="Arial"/>
          <w:sz w:val="20"/>
          <w:szCs w:val="20"/>
        </w:rPr>
      </w:pPr>
    </w:p>
    <w:p w14:paraId="05808437"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sz w:val="20"/>
          <w:szCs w:val="20"/>
        </w:rPr>
        <w:t>En ausencia de Acuerdo o Tratado Internacional, pero si existe trato nacional en virtud del Principio de Reciprocidad, indicar los siguientes datos:</w:t>
      </w:r>
    </w:p>
    <w:p w14:paraId="2E5CD858" w14:textId="77777777" w:rsidR="007D5E90" w:rsidRPr="009F2EFF" w:rsidRDefault="007D5E90" w:rsidP="007D5E90">
      <w:pPr>
        <w:pStyle w:val="Sinespaciado1"/>
        <w:contextualSpacing/>
        <w:jc w:val="both"/>
        <w:rPr>
          <w:rFonts w:ascii="Arial" w:hAnsi="Arial" w:cs="Arial"/>
          <w:sz w:val="20"/>
          <w:szCs w:val="20"/>
        </w:rPr>
      </w:pPr>
    </w:p>
    <w:p w14:paraId="3AE481CF"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sz w:val="20"/>
          <w:szCs w:val="20"/>
        </w:rPr>
        <w:t xml:space="preserve">Fecha de la expedición de la certificación: </w:t>
      </w:r>
      <w:sdt>
        <w:sdtPr>
          <w:rPr>
            <w:rFonts w:ascii="Arial" w:hAnsi="Arial" w:cs="Arial"/>
            <w:sz w:val="20"/>
            <w:szCs w:val="20"/>
          </w:rPr>
          <w:id w:val="738829514"/>
          <w:placeholder>
            <w:docPart w:val="A0AACF1F21EA4F519AFF6D5BA96322BA"/>
          </w:placeholder>
          <w:date>
            <w:dateFormat w:val="d/MM/yyyy"/>
            <w:lid w:val="es-CO"/>
            <w:storeMappedDataAs w:val="dateTime"/>
            <w:calendar w:val="gregorian"/>
          </w:date>
        </w:sdtPr>
        <w:sdtContent>
          <w:r>
            <w:rPr>
              <w:rFonts w:ascii="Arial" w:hAnsi="Arial" w:cs="Arial"/>
              <w:sz w:val="20"/>
              <w:szCs w:val="20"/>
            </w:rPr>
            <w:t>seleccionar fecha de expedición</w:t>
          </w:r>
        </w:sdtContent>
      </w:sdt>
      <w:r w:rsidRPr="009F2EFF">
        <w:rPr>
          <w:rFonts w:ascii="Arial" w:hAnsi="Arial" w:cs="Arial"/>
          <w:sz w:val="20"/>
          <w:szCs w:val="20"/>
        </w:rPr>
        <w:t>.</w:t>
      </w:r>
    </w:p>
    <w:p w14:paraId="6B54B3DE"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sz w:val="20"/>
          <w:szCs w:val="20"/>
        </w:rPr>
        <w:t xml:space="preserve">Estado sobre el que se certifica: </w:t>
      </w:r>
      <w:sdt>
        <w:sdtPr>
          <w:rPr>
            <w:rFonts w:ascii="Arial" w:hAnsi="Arial" w:cs="Arial"/>
            <w:b/>
            <w:bCs/>
            <w:sz w:val="20"/>
            <w:szCs w:val="20"/>
            <w:u w:val="single"/>
          </w:rPr>
          <w:id w:val="1112554502"/>
          <w:placeholder>
            <w:docPart w:val="2AB07AA36EB84DEABEFFED99856101BD"/>
          </w:placeholder>
          <w:showingPlcHdr/>
          <w15:color w:val="800000"/>
          <w:text/>
        </w:sdtPr>
        <w:sdtContent>
          <w:r w:rsidRPr="009F2EFF">
            <w:rPr>
              <w:rStyle w:val="Textodelmarcadordeposicin"/>
              <w:rFonts w:ascii="Arial" w:hAnsi="Arial" w:cs="Arial"/>
              <w:sz w:val="20"/>
              <w:szCs w:val="20"/>
              <w:u w:val="single"/>
            </w:rPr>
            <w:t>Diligenciar estado</w:t>
          </w:r>
        </w:sdtContent>
      </w:sdt>
      <w:r w:rsidRPr="009F2EFF">
        <w:rPr>
          <w:rFonts w:ascii="Arial" w:hAnsi="Arial" w:cs="Arial"/>
          <w:sz w:val="20"/>
          <w:szCs w:val="20"/>
        </w:rPr>
        <w:t>.</w:t>
      </w:r>
    </w:p>
    <w:p w14:paraId="2B854B67"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sz w:val="20"/>
          <w:szCs w:val="20"/>
        </w:rPr>
        <w:t>Ubicación en el SECOP (LINK):</w:t>
      </w:r>
      <w:r w:rsidRPr="009F2EFF">
        <w:rPr>
          <w:rFonts w:ascii="Arial" w:hAnsi="Arial" w:cs="Arial"/>
          <w:b/>
          <w:bCs/>
          <w:sz w:val="20"/>
          <w:szCs w:val="20"/>
          <w:u w:val="single"/>
        </w:rPr>
        <w:t xml:space="preserve"> </w:t>
      </w:r>
      <w:sdt>
        <w:sdtPr>
          <w:rPr>
            <w:rFonts w:ascii="Arial" w:hAnsi="Arial" w:cs="Arial"/>
            <w:b/>
            <w:bCs/>
            <w:sz w:val="20"/>
            <w:szCs w:val="20"/>
            <w:u w:val="single"/>
          </w:rPr>
          <w:id w:val="24370815"/>
          <w:placeholder>
            <w:docPart w:val="D0091C5360BB463A86B9EC4F75297DE6"/>
          </w:placeholder>
          <w:showingPlcHdr/>
          <w15:color w:val="800000"/>
          <w:text/>
        </w:sdtPr>
        <w:sdtContent>
          <w:r w:rsidRPr="009F2EFF">
            <w:rPr>
              <w:rStyle w:val="Textodelmarcadordeposicin"/>
              <w:rFonts w:ascii="Arial" w:hAnsi="Arial" w:cs="Arial"/>
              <w:sz w:val="20"/>
              <w:szCs w:val="20"/>
              <w:u w:val="single"/>
            </w:rPr>
            <w:t>Diligenciar link de consulta</w:t>
          </w:r>
        </w:sdtContent>
      </w:sdt>
    </w:p>
    <w:p w14:paraId="33AA7CB8" w14:textId="77777777" w:rsidR="007D5E90" w:rsidRPr="009F2EFF" w:rsidRDefault="007D5E90" w:rsidP="007D5E90">
      <w:pPr>
        <w:pStyle w:val="Sinespaciado1"/>
        <w:contextualSpacing/>
        <w:jc w:val="both"/>
        <w:rPr>
          <w:rFonts w:ascii="Arial" w:hAnsi="Arial" w:cs="Arial"/>
          <w:sz w:val="20"/>
          <w:szCs w:val="20"/>
        </w:rPr>
      </w:pPr>
    </w:p>
    <w:p w14:paraId="2E7F7191" w14:textId="77777777" w:rsidR="007D5E90" w:rsidRPr="009F2EFF" w:rsidRDefault="007D5E90" w:rsidP="007D5E90">
      <w:pPr>
        <w:pStyle w:val="Sinespaciado1"/>
        <w:contextualSpacing/>
        <w:jc w:val="both"/>
        <w:rPr>
          <w:rFonts w:ascii="Arial" w:hAnsi="Arial" w:cs="Arial"/>
          <w:sz w:val="20"/>
          <w:szCs w:val="20"/>
        </w:rPr>
      </w:pPr>
      <w:r w:rsidRPr="009F2EFF">
        <w:rPr>
          <w:rFonts w:ascii="Arial" w:hAnsi="Arial" w:cs="Arial"/>
          <w:b/>
          <w:sz w:val="20"/>
          <w:szCs w:val="20"/>
        </w:rPr>
        <w:t>Nota</w:t>
      </w:r>
      <w:r w:rsidRPr="009F2EFF">
        <w:rPr>
          <w:rFonts w:ascii="Arial" w:hAnsi="Arial" w:cs="Arial"/>
          <w:sz w:val="20"/>
          <w:szCs w:val="20"/>
        </w:rPr>
        <w:t xml:space="preserve">: estos datos serán verificados por la </w:t>
      </w:r>
      <w:sdt>
        <w:sdtPr>
          <w:rPr>
            <w:rFonts w:ascii="Arial" w:hAnsi="Arial" w:cs="Arial"/>
            <w:sz w:val="20"/>
            <w:szCs w:val="20"/>
          </w:rPr>
          <w:id w:val="297034312"/>
          <w:placeholder>
            <w:docPart w:val="F7868374FB434FD38E35DF896FA27084"/>
          </w:placeholder>
          <w:showingPlcHdr/>
          <w15:color w:val="800000"/>
          <w:text/>
        </w:sdtPr>
        <w:sdtContent>
          <w:r w:rsidRPr="009F2EFF">
            <w:rPr>
              <w:rStyle w:val="Textodelmarcadordeposicin"/>
              <w:rFonts w:ascii="Arial" w:hAnsi="Arial" w:cs="Arial"/>
              <w:sz w:val="20"/>
              <w:szCs w:val="20"/>
              <w:u w:val="single"/>
            </w:rPr>
            <w:t>DILIGENCIAR LA UNIDAD A LA QUE PRESENTA LA OFERTA</w:t>
          </w:r>
        </w:sdtContent>
      </w:sdt>
      <w:r w:rsidRPr="009F2EFF">
        <w:rPr>
          <w:rFonts w:ascii="Arial" w:hAnsi="Arial" w:cs="Arial"/>
          <w:sz w:val="20"/>
          <w:szCs w:val="20"/>
        </w:rPr>
        <w:t xml:space="preserve"> por medio de la Página Web </w:t>
      </w:r>
      <w:hyperlink r:id="rId8" w:history="1">
        <w:r w:rsidRPr="009F2EFF">
          <w:rPr>
            <w:rStyle w:val="Hipervnculo"/>
            <w:rFonts w:ascii="Arial" w:hAnsi="Arial" w:cs="Arial"/>
            <w:color w:val="auto"/>
            <w:sz w:val="20"/>
            <w:szCs w:val="20"/>
          </w:rPr>
          <w:t>www.colombiacompra.gov.co</w:t>
        </w:r>
      </w:hyperlink>
      <w:r w:rsidRPr="009F2EFF">
        <w:rPr>
          <w:rFonts w:ascii="Arial" w:hAnsi="Arial" w:cs="Arial"/>
          <w:sz w:val="20"/>
          <w:szCs w:val="20"/>
        </w:rPr>
        <w:t xml:space="preserve">, teniendo en cuenta que conforme con el </w:t>
      </w:r>
      <w:r w:rsidRPr="009F2EFF">
        <w:rPr>
          <w:rFonts w:ascii="Arial" w:hAnsi="Arial" w:cs="Arial"/>
          <w:i/>
          <w:sz w:val="20"/>
          <w:szCs w:val="20"/>
        </w:rPr>
        <w:t>“Manual para el manejo de los Acuerdos Comerciales en Procesos de Contratación”</w:t>
      </w:r>
      <w:r w:rsidRPr="009F2EFF">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A348F88" w14:textId="77777777" w:rsidR="007D5E90" w:rsidRPr="009F2EFF" w:rsidRDefault="007D5E90" w:rsidP="007D5E90">
      <w:pPr>
        <w:rPr>
          <w:rFonts w:cs="Arial"/>
          <w:szCs w:val="20"/>
        </w:rPr>
      </w:pPr>
    </w:p>
    <w:p w14:paraId="7D7335A9" w14:textId="77777777" w:rsidR="007D5E90" w:rsidRPr="009F2EFF" w:rsidRDefault="007D5E90" w:rsidP="007D5E90">
      <w:pPr>
        <w:rPr>
          <w:rFonts w:cs="Arial"/>
          <w:szCs w:val="20"/>
        </w:rPr>
      </w:pPr>
      <w:r w:rsidRPr="009F2EFF">
        <w:rPr>
          <w:rFonts w:cs="Arial"/>
          <w:szCs w:val="20"/>
        </w:rPr>
        <w:t xml:space="preserve">Atentamente, </w:t>
      </w:r>
    </w:p>
    <w:p w14:paraId="47DE8BC1" w14:textId="77777777" w:rsidR="007D5E90" w:rsidRPr="009F2EFF" w:rsidRDefault="007D5E90" w:rsidP="007D5E90">
      <w:pPr>
        <w:rPr>
          <w:rFonts w:cs="Arial"/>
          <w:szCs w:val="20"/>
        </w:rPr>
      </w:pPr>
    </w:p>
    <w:p w14:paraId="3FA45297" w14:textId="77777777" w:rsidR="007D5E90" w:rsidRPr="009F2EFF" w:rsidRDefault="007D5E90" w:rsidP="007D5E90">
      <w:pPr>
        <w:rPr>
          <w:rFonts w:cs="Arial"/>
          <w:szCs w:val="20"/>
        </w:rPr>
      </w:pPr>
    </w:p>
    <w:p w14:paraId="1E013EC7" w14:textId="77777777" w:rsidR="007D5E90" w:rsidRPr="009F2EFF" w:rsidRDefault="007D5E90" w:rsidP="007D5E90">
      <w:pPr>
        <w:rPr>
          <w:rFonts w:cs="Arial"/>
          <w:b/>
          <w:szCs w:val="20"/>
        </w:rPr>
      </w:pPr>
      <w:r w:rsidRPr="009F2EFF">
        <w:rPr>
          <w:rFonts w:cs="Arial"/>
          <w:b/>
          <w:szCs w:val="20"/>
        </w:rPr>
        <w:lastRenderedPageBreak/>
        <w:t xml:space="preserve">NOMBRE DEL PROPONENTE: </w:t>
      </w:r>
      <w:sdt>
        <w:sdtPr>
          <w:rPr>
            <w:rFonts w:cs="Arial"/>
            <w:szCs w:val="20"/>
          </w:rPr>
          <w:id w:val="-1098246388"/>
          <w:placeholder>
            <w:docPart w:val="6C9890AA205748CBA197DEF6775934D9"/>
          </w:placeholder>
          <w:showingPlcHdr/>
          <w15:color w:val="800000"/>
          <w:text/>
        </w:sdtPr>
        <w:sdtContent>
          <w:r w:rsidRPr="009F2EFF">
            <w:rPr>
              <w:rStyle w:val="Textodelmarcadordeposicin"/>
              <w:rFonts w:cs="Arial"/>
              <w:szCs w:val="20"/>
              <w:u w:val="single"/>
            </w:rPr>
            <w:t>Diligenciar el nombre completo del proponente</w:t>
          </w:r>
        </w:sdtContent>
      </w:sdt>
    </w:p>
    <w:p w14:paraId="30D21C8E" w14:textId="77777777" w:rsidR="007D5E90" w:rsidRPr="009F2EFF" w:rsidRDefault="007D5E90" w:rsidP="007D5E90">
      <w:pPr>
        <w:rPr>
          <w:rFonts w:cs="Arial"/>
          <w:b/>
          <w:szCs w:val="20"/>
        </w:rPr>
      </w:pPr>
      <w:r w:rsidRPr="009F2EFF">
        <w:rPr>
          <w:rFonts w:cs="Arial"/>
          <w:b/>
          <w:szCs w:val="20"/>
        </w:rPr>
        <w:t xml:space="preserve">NIT O C.C. No. </w:t>
      </w:r>
      <w:sdt>
        <w:sdtPr>
          <w:rPr>
            <w:rFonts w:cs="Arial"/>
            <w:szCs w:val="20"/>
          </w:rPr>
          <w:id w:val="-2138092673"/>
          <w:placeholder>
            <w:docPart w:val="36C1B05FD4C14870A9627D7657FB283A"/>
          </w:placeholder>
          <w:showingPlcHdr/>
          <w15:color w:val="800000"/>
        </w:sdtPr>
        <w:sdtContent>
          <w:r w:rsidRPr="009F2EFF">
            <w:rPr>
              <w:rStyle w:val="Textodelmarcadordeposicin"/>
              <w:rFonts w:cs="Arial"/>
              <w:szCs w:val="20"/>
              <w:u w:val="single"/>
            </w:rPr>
            <w:t>Diligenciar la identificación del proponente</w:t>
          </w:r>
        </w:sdtContent>
      </w:sdt>
    </w:p>
    <w:p w14:paraId="079E3946" w14:textId="77777777" w:rsidR="007D5E90" w:rsidRPr="009F2EFF" w:rsidRDefault="007D5E90" w:rsidP="007D5E90">
      <w:pPr>
        <w:rPr>
          <w:rFonts w:cs="Arial"/>
          <w:b/>
          <w:szCs w:val="20"/>
        </w:rPr>
      </w:pPr>
      <w:r w:rsidRPr="009F2EFF">
        <w:rPr>
          <w:rFonts w:cs="Arial"/>
          <w:b/>
          <w:szCs w:val="20"/>
        </w:rPr>
        <w:t xml:space="preserve">NOMBRE DEL REPRESENTANTE LEGAL: </w:t>
      </w:r>
      <w:sdt>
        <w:sdtPr>
          <w:rPr>
            <w:rFonts w:cs="Arial"/>
            <w:szCs w:val="20"/>
          </w:rPr>
          <w:id w:val="-1786413004"/>
          <w:placeholder>
            <w:docPart w:val="D592E033DCF746F58C34334F5FC3C380"/>
          </w:placeholder>
          <w:showingPlcHdr/>
          <w15:color w:val="800000"/>
          <w:text/>
        </w:sdtPr>
        <w:sdtContent>
          <w:r w:rsidRPr="009F2EFF">
            <w:rPr>
              <w:rStyle w:val="Textodelmarcadordeposicin"/>
              <w:rFonts w:cs="Arial"/>
              <w:szCs w:val="20"/>
              <w:u w:val="single"/>
            </w:rPr>
            <w:t>Diligenciar el nombre completo del representante legal</w:t>
          </w:r>
        </w:sdtContent>
      </w:sdt>
    </w:p>
    <w:p w14:paraId="5C07E30F" w14:textId="77777777" w:rsidR="007D5E90" w:rsidRPr="009F2EFF" w:rsidRDefault="007D5E90" w:rsidP="007D5E90">
      <w:pPr>
        <w:rPr>
          <w:rFonts w:cs="Arial"/>
          <w:b/>
          <w:szCs w:val="20"/>
        </w:rPr>
      </w:pPr>
      <w:r w:rsidRPr="009F2EFF">
        <w:rPr>
          <w:rFonts w:cs="Arial"/>
          <w:b/>
          <w:szCs w:val="20"/>
        </w:rPr>
        <w:t xml:space="preserve">C.C: </w:t>
      </w:r>
      <w:sdt>
        <w:sdtPr>
          <w:rPr>
            <w:rFonts w:cs="Arial"/>
            <w:szCs w:val="20"/>
            <w:u w:val="single"/>
          </w:rPr>
          <w:id w:val="-1780716270"/>
          <w:placeholder>
            <w:docPart w:val="F40842AC261746E4BC0A1289599E97F1"/>
          </w:placeholder>
          <w15:color w:val="800000"/>
          <w:text/>
        </w:sdtPr>
        <w:sdtContent>
          <w:r>
            <w:rPr>
              <w:rFonts w:cs="Arial"/>
              <w:szCs w:val="20"/>
              <w:u w:val="single"/>
            </w:rPr>
            <w:t>Diligenciar el documento de identificación</w:t>
          </w:r>
        </w:sdtContent>
      </w:sdt>
      <w:r w:rsidRPr="009F2EFF">
        <w:rPr>
          <w:rFonts w:cs="Arial"/>
          <w:b/>
          <w:szCs w:val="20"/>
        </w:rPr>
        <w:t xml:space="preserve"> EXPEDIDA: </w:t>
      </w:r>
      <w:sdt>
        <w:sdtPr>
          <w:rPr>
            <w:rFonts w:cs="Arial"/>
            <w:szCs w:val="20"/>
            <w:u w:val="single"/>
          </w:rPr>
          <w:id w:val="-1568494207"/>
          <w:placeholder>
            <w:docPart w:val="3C710E8FF1714D6491921FF1B983E179"/>
          </w:placeholder>
          <w15:color w:val="800000"/>
          <w:text/>
        </w:sdtPr>
        <w:sdtContent>
          <w:r>
            <w:rPr>
              <w:rFonts w:cs="Arial"/>
              <w:szCs w:val="20"/>
              <w:u w:val="single"/>
            </w:rPr>
            <w:t>Diligenciar el lugar de expedición</w:t>
          </w:r>
        </w:sdtContent>
      </w:sdt>
    </w:p>
    <w:p w14:paraId="359E8BDE" w14:textId="77777777" w:rsidR="007D5E90" w:rsidRPr="009F2EFF" w:rsidRDefault="007D5E90" w:rsidP="007D5E90">
      <w:pPr>
        <w:rPr>
          <w:rFonts w:cs="Arial"/>
          <w:b/>
          <w:szCs w:val="20"/>
        </w:rPr>
      </w:pPr>
      <w:r w:rsidRPr="009F2EFF">
        <w:rPr>
          <w:rFonts w:cs="Arial"/>
          <w:b/>
          <w:szCs w:val="20"/>
        </w:rPr>
        <w:t xml:space="preserve">DIRECCIÓN: </w:t>
      </w:r>
      <w:sdt>
        <w:sdtPr>
          <w:rPr>
            <w:rFonts w:cs="Arial"/>
            <w:szCs w:val="20"/>
          </w:rPr>
          <w:id w:val="-2029942116"/>
          <w:placeholder>
            <w:docPart w:val="F4129EFD0EE24E23A544B55CF8AD653B"/>
          </w:placeholder>
          <w:showingPlcHdr/>
          <w15:color w:val="800000"/>
        </w:sdtPr>
        <w:sdtContent>
          <w:r w:rsidRPr="009F2EFF">
            <w:rPr>
              <w:rStyle w:val="Textodelmarcadordeposicin"/>
              <w:rFonts w:cs="Arial"/>
              <w:szCs w:val="20"/>
              <w:u w:val="single"/>
            </w:rPr>
            <w:t>Diligenciar la dirección del proveedor</w:t>
          </w:r>
        </w:sdtContent>
      </w:sdt>
    </w:p>
    <w:p w14:paraId="1E68A030" w14:textId="77777777" w:rsidR="007D5E90" w:rsidRPr="009F2EFF" w:rsidRDefault="007D5E90" w:rsidP="007D5E90">
      <w:pPr>
        <w:rPr>
          <w:rFonts w:cs="Arial"/>
          <w:b/>
          <w:szCs w:val="20"/>
        </w:rPr>
      </w:pPr>
      <w:r w:rsidRPr="009F2EFF">
        <w:rPr>
          <w:rFonts w:cs="Arial"/>
          <w:b/>
          <w:szCs w:val="20"/>
        </w:rPr>
        <w:t xml:space="preserve">TELÉFONO: </w:t>
      </w:r>
      <w:sdt>
        <w:sdtPr>
          <w:rPr>
            <w:rFonts w:cs="Arial"/>
            <w:b/>
            <w:szCs w:val="20"/>
          </w:rPr>
          <w:id w:val="-733922999"/>
          <w:placeholder>
            <w:docPart w:val="78DDFA6B66BF47569756E3884F9E1383"/>
          </w:placeholder>
          <w:showingPlcHdr/>
          <w15:color w:val="800000"/>
        </w:sdtPr>
        <w:sdtContent>
          <w:r w:rsidRPr="009F2EFF">
            <w:rPr>
              <w:rStyle w:val="Textodelmarcadordeposicin"/>
              <w:rFonts w:cs="Arial"/>
              <w:szCs w:val="20"/>
              <w:u w:val="single"/>
            </w:rPr>
            <w:t>Diligenciar teléfonos de contacto del proveedor</w:t>
          </w:r>
        </w:sdtContent>
      </w:sdt>
    </w:p>
    <w:p w14:paraId="2ED6116D" w14:textId="77777777" w:rsidR="007D5E90" w:rsidRPr="009F2EFF" w:rsidRDefault="007D5E90" w:rsidP="007D5E90">
      <w:pPr>
        <w:rPr>
          <w:rFonts w:cs="Arial"/>
          <w:b/>
          <w:szCs w:val="20"/>
        </w:rPr>
      </w:pPr>
      <w:r w:rsidRPr="009F2EFF">
        <w:rPr>
          <w:rFonts w:cs="Arial"/>
          <w:b/>
          <w:szCs w:val="20"/>
        </w:rPr>
        <w:t xml:space="preserve">EMAIL: </w:t>
      </w:r>
      <w:sdt>
        <w:sdtPr>
          <w:rPr>
            <w:rFonts w:cs="Arial"/>
            <w:b/>
            <w:szCs w:val="20"/>
          </w:rPr>
          <w:id w:val="-192995927"/>
          <w:placeholder>
            <w:docPart w:val="70BF270D43EF491C919F215D5C6B85DD"/>
          </w:placeholder>
          <w:showingPlcHdr/>
          <w15:color w:val="800000"/>
        </w:sdtPr>
        <w:sdtContent>
          <w:r w:rsidRPr="009F2EFF">
            <w:rPr>
              <w:rStyle w:val="Textodelmarcadordeposicin"/>
              <w:rFonts w:cs="Arial"/>
              <w:szCs w:val="20"/>
              <w:u w:val="single"/>
            </w:rPr>
            <w:t>Diligenciar correo electrónico de notificaciones</w:t>
          </w:r>
        </w:sdtContent>
      </w:sdt>
    </w:p>
    <w:p w14:paraId="65676115" w14:textId="77777777" w:rsidR="007D5E90" w:rsidRPr="009F2EFF" w:rsidRDefault="007D5E90" w:rsidP="007D5E90">
      <w:pPr>
        <w:rPr>
          <w:rFonts w:cs="Arial"/>
          <w:b/>
          <w:szCs w:val="20"/>
        </w:rPr>
      </w:pPr>
    </w:p>
    <w:p w14:paraId="4A043E57" w14:textId="0D4D9087" w:rsidR="007D5E90" w:rsidRDefault="007D5E90" w:rsidP="007D5E90">
      <w:pPr>
        <w:rPr>
          <w:rFonts w:cs="Arial"/>
          <w:b/>
          <w:szCs w:val="20"/>
        </w:rPr>
      </w:pPr>
    </w:p>
    <w:p w14:paraId="73AE451C" w14:textId="77777777" w:rsidR="00FF6C16" w:rsidRPr="009F2EFF" w:rsidRDefault="00FF6C16" w:rsidP="007D5E90">
      <w:pPr>
        <w:rPr>
          <w:rFonts w:cs="Arial"/>
          <w:b/>
          <w:szCs w:val="20"/>
        </w:rPr>
      </w:pPr>
    </w:p>
    <w:p w14:paraId="1FD87609" w14:textId="77777777" w:rsidR="007D5E90" w:rsidRPr="009F2EFF" w:rsidRDefault="007D5E90" w:rsidP="007D5E90">
      <w:pPr>
        <w:rPr>
          <w:rFonts w:cs="Arial"/>
          <w:b/>
          <w:szCs w:val="20"/>
        </w:rPr>
      </w:pPr>
      <w:r w:rsidRPr="009F2EFF">
        <w:rPr>
          <w:rFonts w:cs="Arial"/>
          <w:b/>
          <w:szCs w:val="20"/>
        </w:rPr>
        <w:t>_________________________________</w:t>
      </w:r>
    </w:p>
    <w:p w14:paraId="4E34F65C" w14:textId="77777777" w:rsidR="007D5E90" w:rsidRPr="009F2EFF" w:rsidRDefault="007D5E90" w:rsidP="007D5E90">
      <w:pPr>
        <w:rPr>
          <w:rFonts w:cs="Arial"/>
          <w:szCs w:val="20"/>
        </w:rPr>
      </w:pPr>
      <w:r w:rsidRPr="009F2EFF">
        <w:rPr>
          <w:rFonts w:cs="Arial"/>
          <w:b/>
          <w:szCs w:val="20"/>
        </w:rPr>
        <w:t>FIRMA DEL REPRESENTANTE LEGAL</w:t>
      </w:r>
    </w:p>
    <w:p w14:paraId="13701977" w14:textId="77777777" w:rsidR="005A3F3D" w:rsidRDefault="005A3F3D" w:rsidP="00071D99">
      <w:pPr>
        <w:jc w:val="center"/>
        <w:rPr>
          <w:b/>
          <w:color w:val="FF0000"/>
          <w:highlight w:val="yellow"/>
        </w:rPr>
      </w:pPr>
    </w:p>
    <w:p w14:paraId="55E32287" w14:textId="7D68F9DC" w:rsidR="00D6007C" w:rsidRDefault="00D6007C" w:rsidP="00071D99">
      <w:pPr>
        <w:jc w:val="center"/>
        <w:rPr>
          <w:b/>
          <w:color w:val="FF0000"/>
          <w:highlight w:val="yellow"/>
        </w:rPr>
      </w:pPr>
    </w:p>
    <w:p w14:paraId="3F466077" w14:textId="20224D7F" w:rsidR="00D6007C" w:rsidRDefault="00D6007C" w:rsidP="00071D99">
      <w:pPr>
        <w:jc w:val="center"/>
        <w:rPr>
          <w:b/>
          <w:color w:val="FF0000"/>
          <w:highlight w:val="yellow"/>
        </w:rPr>
      </w:pPr>
    </w:p>
    <w:p w14:paraId="5F03B3C9" w14:textId="5C7EF9F7" w:rsidR="00D6007C" w:rsidRDefault="00D6007C" w:rsidP="00071D99">
      <w:pPr>
        <w:jc w:val="center"/>
        <w:rPr>
          <w:b/>
          <w:color w:val="FF0000"/>
          <w:highlight w:val="yellow"/>
        </w:rPr>
      </w:pPr>
    </w:p>
    <w:p w14:paraId="0E4854AC" w14:textId="587B14CC" w:rsidR="00D6007C" w:rsidRDefault="00D6007C" w:rsidP="00071D99">
      <w:pPr>
        <w:jc w:val="center"/>
        <w:rPr>
          <w:b/>
          <w:color w:val="FF0000"/>
          <w:highlight w:val="yellow"/>
        </w:rPr>
      </w:pPr>
    </w:p>
    <w:p w14:paraId="04D9C203" w14:textId="3A1FEFAD" w:rsidR="00D6007C" w:rsidRDefault="00D6007C" w:rsidP="00071D99">
      <w:pPr>
        <w:jc w:val="center"/>
        <w:rPr>
          <w:b/>
          <w:color w:val="FF0000"/>
          <w:highlight w:val="yellow"/>
        </w:rPr>
      </w:pPr>
    </w:p>
    <w:p w14:paraId="763AA406" w14:textId="48984F70" w:rsidR="00D6007C" w:rsidRDefault="00D6007C" w:rsidP="00071D99">
      <w:pPr>
        <w:jc w:val="center"/>
        <w:rPr>
          <w:b/>
          <w:color w:val="FF0000"/>
          <w:highlight w:val="yellow"/>
        </w:rPr>
      </w:pPr>
    </w:p>
    <w:p w14:paraId="162C57DA" w14:textId="2E7638A3" w:rsidR="00D6007C" w:rsidRDefault="00D6007C" w:rsidP="00071D99">
      <w:pPr>
        <w:jc w:val="center"/>
        <w:rPr>
          <w:b/>
          <w:color w:val="FF0000"/>
          <w:highlight w:val="yellow"/>
        </w:rPr>
      </w:pPr>
    </w:p>
    <w:p w14:paraId="0867A2F4" w14:textId="6A85EAF1" w:rsidR="00D6007C" w:rsidRDefault="00D6007C" w:rsidP="00071D99">
      <w:pPr>
        <w:jc w:val="center"/>
        <w:rPr>
          <w:b/>
          <w:color w:val="FF0000"/>
          <w:highlight w:val="yellow"/>
        </w:rPr>
      </w:pPr>
    </w:p>
    <w:p w14:paraId="2E93000F" w14:textId="6D864CF7" w:rsidR="00D6007C" w:rsidRDefault="00D6007C" w:rsidP="00071D99">
      <w:pPr>
        <w:jc w:val="center"/>
        <w:rPr>
          <w:b/>
          <w:color w:val="FF0000"/>
          <w:highlight w:val="yellow"/>
        </w:rPr>
      </w:pPr>
    </w:p>
    <w:p w14:paraId="5443888E" w14:textId="4E78C952" w:rsidR="00D6007C" w:rsidRDefault="00D6007C" w:rsidP="00071D99">
      <w:pPr>
        <w:jc w:val="center"/>
        <w:rPr>
          <w:b/>
          <w:color w:val="FF0000"/>
          <w:highlight w:val="yellow"/>
        </w:rPr>
      </w:pPr>
    </w:p>
    <w:p w14:paraId="0AD033CC" w14:textId="1EA19EF8" w:rsidR="00D6007C" w:rsidRDefault="00D6007C" w:rsidP="00071D99">
      <w:pPr>
        <w:jc w:val="center"/>
        <w:rPr>
          <w:b/>
          <w:color w:val="FF0000"/>
          <w:highlight w:val="yellow"/>
        </w:rPr>
      </w:pPr>
    </w:p>
    <w:p w14:paraId="395C6211" w14:textId="784604F0" w:rsidR="00D6007C" w:rsidRDefault="00D6007C" w:rsidP="00071D99">
      <w:pPr>
        <w:jc w:val="center"/>
        <w:rPr>
          <w:b/>
          <w:color w:val="FF0000"/>
          <w:highlight w:val="yellow"/>
        </w:rPr>
      </w:pPr>
    </w:p>
    <w:p w14:paraId="3138549D" w14:textId="0DB0AC47" w:rsidR="00D6007C" w:rsidRDefault="00D6007C" w:rsidP="00071D99">
      <w:pPr>
        <w:jc w:val="center"/>
        <w:rPr>
          <w:b/>
          <w:color w:val="FF0000"/>
          <w:highlight w:val="yellow"/>
        </w:rPr>
      </w:pPr>
    </w:p>
    <w:p w14:paraId="4DCDDA9D" w14:textId="3C83DC50" w:rsidR="00D6007C" w:rsidRDefault="00D6007C" w:rsidP="00071D99">
      <w:pPr>
        <w:jc w:val="center"/>
        <w:rPr>
          <w:b/>
          <w:color w:val="FF0000"/>
          <w:highlight w:val="yellow"/>
        </w:rPr>
      </w:pPr>
    </w:p>
    <w:p w14:paraId="29A7CE38" w14:textId="4FEBBCE8" w:rsidR="00D6007C" w:rsidRDefault="00D6007C" w:rsidP="00071D99">
      <w:pPr>
        <w:jc w:val="center"/>
        <w:rPr>
          <w:b/>
          <w:color w:val="FF0000"/>
          <w:highlight w:val="yellow"/>
        </w:rPr>
      </w:pPr>
    </w:p>
    <w:p w14:paraId="21BAF74F" w14:textId="484F1A84" w:rsidR="00D6007C" w:rsidRDefault="00D6007C" w:rsidP="00071D99">
      <w:pPr>
        <w:jc w:val="center"/>
        <w:rPr>
          <w:b/>
          <w:color w:val="FF0000"/>
          <w:highlight w:val="yellow"/>
        </w:rPr>
      </w:pPr>
    </w:p>
    <w:p w14:paraId="1DB92853" w14:textId="77777777" w:rsidR="00D6007C" w:rsidRDefault="00D6007C" w:rsidP="00071D99">
      <w:pPr>
        <w:jc w:val="center"/>
        <w:rPr>
          <w:b/>
          <w:color w:val="FF0000"/>
          <w:highlight w:val="yellow"/>
        </w:rPr>
      </w:pPr>
    </w:p>
    <w:p w14:paraId="69E1C73A" w14:textId="77777777" w:rsidR="007C55C7" w:rsidRDefault="007C55C7" w:rsidP="00071D99">
      <w:pPr>
        <w:jc w:val="center"/>
        <w:rPr>
          <w:b/>
          <w:color w:val="FF0000"/>
          <w:highlight w:val="yellow"/>
        </w:rPr>
      </w:pPr>
    </w:p>
    <w:p w14:paraId="2A1D4CFB" w14:textId="77777777" w:rsidR="007C55C7" w:rsidRDefault="007C55C7" w:rsidP="00071D99">
      <w:pPr>
        <w:jc w:val="center"/>
        <w:rPr>
          <w:b/>
          <w:color w:val="FF0000"/>
          <w:highlight w:val="yellow"/>
        </w:rPr>
      </w:pPr>
    </w:p>
    <w:p w14:paraId="03D53F16" w14:textId="77777777" w:rsidR="007C55C7" w:rsidRDefault="007C55C7" w:rsidP="00071D99">
      <w:pPr>
        <w:jc w:val="center"/>
        <w:rPr>
          <w:b/>
          <w:color w:val="FF0000"/>
          <w:highlight w:val="yellow"/>
        </w:rPr>
      </w:pPr>
    </w:p>
    <w:p w14:paraId="1E64F6A1" w14:textId="77777777" w:rsidR="007C55C7" w:rsidRDefault="007C55C7" w:rsidP="00071D99">
      <w:pPr>
        <w:jc w:val="center"/>
        <w:rPr>
          <w:b/>
          <w:color w:val="FF0000"/>
          <w:highlight w:val="yellow"/>
        </w:rPr>
      </w:pPr>
    </w:p>
    <w:p w14:paraId="11A7CD82" w14:textId="77777777" w:rsidR="007C55C7" w:rsidRDefault="007C55C7" w:rsidP="00071D99">
      <w:pPr>
        <w:jc w:val="center"/>
        <w:rPr>
          <w:b/>
          <w:color w:val="FF0000"/>
          <w:highlight w:val="yellow"/>
        </w:rPr>
      </w:pPr>
    </w:p>
    <w:p w14:paraId="7F1E256E" w14:textId="77777777" w:rsidR="007C55C7" w:rsidRDefault="007C55C7" w:rsidP="00071D99">
      <w:pPr>
        <w:jc w:val="center"/>
        <w:rPr>
          <w:b/>
          <w:color w:val="FF0000"/>
          <w:highlight w:val="yellow"/>
        </w:rPr>
      </w:pPr>
    </w:p>
    <w:p w14:paraId="1CB6F91C" w14:textId="77777777" w:rsidR="007C55C7" w:rsidRDefault="007C55C7" w:rsidP="00071D99">
      <w:pPr>
        <w:jc w:val="center"/>
        <w:rPr>
          <w:b/>
          <w:color w:val="FF0000"/>
          <w:highlight w:val="yellow"/>
        </w:rPr>
      </w:pPr>
    </w:p>
    <w:p w14:paraId="190F239E" w14:textId="77777777" w:rsidR="007C55C7" w:rsidRDefault="007C55C7" w:rsidP="00071D99">
      <w:pPr>
        <w:jc w:val="center"/>
        <w:rPr>
          <w:b/>
          <w:color w:val="FF0000"/>
          <w:highlight w:val="yellow"/>
        </w:rPr>
      </w:pPr>
    </w:p>
    <w:p w14:paraId="7818D78C" w14:textId="77777777" w:rsidR="007C55C7" w:rsidRDefault="007C55C7" w:rsidP="00071D99">
      <w:pPr>
        <w:jc w:val="center"/>
        <w:rPr>
          <w:b/>
          <w:color w:val="FF0000"/>
          <w:highlight w:val="yellow"/>
        </w:rPr>
      </w:pPr>
    </w:p>
    <w:p w14:paraId="55E7E750" w14:textId="77777777" w:rsidR="007C55C7" w:rsidRDefault="007C55C7" w:rsidP="00071D99">
      <w:pPr>
        <w:jc w:val="center"/>
        <w:rPr>
          <w:b/>
          <w:color w:val="FF0000"/>
          <w:highlight w:val="yellow"/>
        </w:rPr>
      </w:pPr>
    </w:p>
    <w:p w14:paraId="7F3D3A88" w14:textId="77777777" w:rsidR="007C55C7" w:rsidRDefault="007C55C7" w:rsidP="00071D99">
      <w:pPr>
        <w:jc w:val="center"/>
        <w:rPr>
          <w:b/>
          <w:color w:val="FF0000"/>
          <w:highlight w:val="yellow"/>
        </w:rPr>
      </w:pPr>
    </w:p>
    <w:p w14:paraId="673DE4C0" w14:textId="77777777" w:rsidR="007C55C7" w:rsidRDefault="007C55C7" w:rsidP="00071D99">
      <w:pPr>
        <w:jc w:val="center"/>
        <w:rPr>
          <w:b/>
          <w:color w:val="FF0000"/>
          <w:highlight w:val="yellow"/>
        </w:rPr>
      </w:pPr>
    </w:p>
    <w:p w14:paraId="6296DB20" w14:textId="77777777" w:rsidR="007C55C7" w:rsidRDefault="007C55C7" w:rsidP="00071D99">
      <w:pPr>
        <w:jc w:val="center"/>
        <w:rPr>
          <w:b/>
          <w:color w:val="FF0000"/>
          <w:highlight w:val="yellow"/>
        </w:rPr>
      </w:pPr>
    </w:p>
    <w:p w14:paraId="2214A8B6" w14:textId="77777777" w:rsidR="007C55C7" w:rsidRDefault="007C55C7" w:rsidP="00071D99">
      <w:pPr>
        <w:jc w:val="center"/>
        <w:rPr>
          <w:b/>
          <w:color w:val="FF0000"/>
          <w:highlight w:val="yellow"/>
        </w:rPr>
      </w:pPr>
    </w:p>
    <w:p w14:paraId="4F7F66E6" w14:textId="77777777" w:rsidR="007C55C7" w:rsidRDefault="007C55C7" w:rsidP="00071D99">
      <w:pPr>
        <w:jc w:val="center"/>
        <w:rPr>
          <w:b/>
          <w:color w:val="FF0000"/>
          <w:highlight w:val="yellow"/>
        </w:rPr>
      </w:pPr>
    </w:p>
    <w:p w14:paraId="26686CED" w14:textId="77777777" w:rsidR="007C55C7" w:rsidRDefault="007C55C7" w:rsidP="00071D99">
      <w:pPr>
        <w:jc w:val="center"/>
        <w:rPr>
          <w:b/>
          <w:color w:val="FF0000"/>
          <w:highlight w:val="yellow"/>
        </w:rPr>
      </w:pPr>
    </w:p>
    <w:p w14:paraId="69332BB8" w14:textId="77777777" w:rsidR="007C55C7" w:rsidRDefault="007C55C7" w:rsidP="00071D99">
      <w:pPr>
        <w:jc w:val="center"/>
        <w:rPr>
          <w:b/>
          <w:color w:val="FF0000"/>
          <w:highlight w:val="yellow"/>
        </w:rPr>
      </w:pPr>
    </w:p>
    <w:p w14:paraId="144256FB" w14:textId="77777777" w:rsidR="007C55C7" w:rsidRDefault="007C55C7" w:rsidP="00071D99">
      <w:pPr>
        <w:jc w:val="center"/>
        <w:rPr>
          <w:b/>
          <w:color w:val="FF0000"/>
          <w:highlight w:val="yellow"/>
        </w:rPr>
      </w:pPr>
    </w:p>
    <w:p w14:paraId="4F174F53" w14:textId="77777777" w:rsidR="007C55C7" w:rsidRDefault="007C55C7" w:rsidP="00071D99">
      <w:pPr>
        <w:jc w:val="center"/>
        <w:rPr>
          <w:b/>
          <w:color w:val="FF0000"/>
          <w:highlight w:val="yellow"/>
        </w:rPr>
      </w:pPr>
    </w:p>
    <w:p w14:paraId="00F5AF72" w14:textId="77777777" w:rsidR="007C55C7" w:rsidRDefault="007C55C7" w:rsidP="00071D99">
      <w:pPr>
        <w:jc w:val="center"/>
        <w:rPr>
          <w:b/>
          <w:color w:val="FF0000"/>
          <w:highlight w:val="yellow"/>
        </w:rPr>
      </w:pPr>
    </w:p>
    <w:p w14:paraId="5122FAD7" w14:textId="77777777" w:rsidR="007C55C7" w:rsidRDefault="007C55C7" w:rsidP="00071D99">
      <w:pPr>
        <w:jc w:val="center"/>
        <w:rPr>
          <w:b/>
          <w:color w:val="FF0000"/>
          <w:highlight w:val="yellow"/>
        </w:rPr>
      </w:pPr>
    </w:p>
    <w:p w14:paraId="17BA5EFD" w14:textId="77777777" w:rsidR="007C55C7" w:rsidRDefault="007C55C7" w:rsidP="00071D99">
      <w:pPr>
        <w:jc w:val="center"/>
        <w:rPr>
          <w:b/>
          <w:color w:val="FF0000"/>
          <w:highlight w:val="yellow"/>
        </w:rPr>
      </w:pPr>
    </w:p>
    <w:p w14:paraId="0E613599" w14:textId="426042F2" w:rsidR="007C55C7" w:rsidRPr="007C55C7" w:rsidRDefault="007C55C7" w:rsidP="00071D99">
      <w:pPr>
        <w:jc w:val="center"/>
        <w:rPr>
          <w:rFonts w:cs="Arial"/>
          <w:b/>
        </w:rPr>
      </w:pPr>
      <w:r w:rsidRPr="007C55C7">
        <w:rPr>
          <w:rFonts w:cs="Arial"/>
          <w:b/>
        </w:rPr>
        <w:lastRenderedPageBreak/>
        <w:t>FORMULARIO No. 10</w:t>
      </w:r>
    </w:p>
    <w:p w14:paraId="01F5288B" w14:textId="77777777" w:rsidR="007C55C7" w:rsidRDefault="007C55C7" w:rsidP="00071D99">
      <w:pPr>
        <w:jc w:val="center"/>
        <w:rPr>
          <w:b/>
          <w:color w:val="FF0000"/>
          <w:highlight w:val="yellow"/>
        </w:rPr>
      </w:pPr>
    </w:p>
    <w:p w14:paraId="492CA156" w14:textId="483DF9EE" w:rsidR="00A6396F" w:rsidRDefault="00D2641D" w:rsidP="00071D99">
      <w:pPr>
        <w:jc w:val="center"/>
        <w:rPr>
          <w:rFonts w:cs="Arial"/>
          <w:b/>
          <w:szCs w:val="20"/>
        </w:rPr>
      </w:pPr>
      <w:r w:rsidRPr="00882E7F">
        <w:rPr>
          <w:rFonts w:cs="Arial"/>
          <w:b/>
          <w:szCs w:val="20"/>
        </w:rPr>
        <w:t>CUADRO CAPACIDAD FINANCIERA</w:t>
      </w:r>
    </w:p>
    <w:p w14:paraId="0CA9F050" w14:textId="7C702072" w:rsidR="00D2641D" w:rsidRDefault="00D2641D" w:rsidP="00071D99">
      <w:pPr>
        <w:jc w:val="center"/>
        <w:rPr>
          <w:rFonts w:cs="Arial"/>
          <w:b/>
          <w:szCs w:val="20"/>
        </w:rPr>
      </w:pPr>
    </w:p>
    <w:p w14:paraId="76716F20" w14:textId="77777777" w:rsidR="00AD2FF4" w:rsidRPr="006B2172" w:rsidRDefault="00AD2FF4" w:rsidP="00AD2FF4">
      <w:pPr>
        <w:rPr>
          <w:rFonts w:cs="Arial"/>
          <w:szCs w:val="20"/>
        </w:rPr>
      </w:pPr>
      <w:sdt>
        <w:sdtPr>
          <w:rPr>
            <w:rFonts w:cs="Arial"/>
            <w:szCs w:val="20"/>
          </w:rPr>
          <w:id w:val="737680272"/>
          <w:placeholder>
            <w:docPart w:val="F1B91830884F42E3B48B1731DEA0CB01"/>
          </w:placeholder>
          <w:showingPlcHdr/>
          <w15:color w:val="800000"/>
          <w:text/>
        </w:sdtPr>
        <w:sdtContent>
          <w:r w:rsidRPr="006B2172">
            <w:rPr>
              <w:rStyle w:val="Textodelmarcadordeposicin"/>
              <w:rFonts w:cs="Arial"/>
              <w:szCs w:val="20"/>
              <w:u w:val="single"/>
            </w:rPr>
            <w:t>Ciudad</w:t>
          </w:r>
        </w:sdtContent>
      </w:sdt>
      <w:r w:rsidRPr="006B2172">
        <w:rPr>
          <w:rFonts w:cs="Arial"/>
          <w:szCs w:val="20"/>
        </w:rPr>
        <w:t xml:space="preserve">, </w:t>
      </w:r>
      <w:sdt>
        <w:sdtPr>
          <w:rPr>
            <w:rFonts w:cs="Arial"/>
            <w:szCs w:val="20"/>
          </w:rPr>
          <w:id w:val="-1570563190"/>
          <w:placeholder>
            <w:docPart w:val="AFD3014B19764198B9216A53BC9A1038"/>
          </w:placeholder>
          <w:showingPlcHdr/>
          <w15:color w:val="800000"/>
          <w:date w:fullDate="2021-04-13T00:00:00Z">
            <w:dateFormat w:val="d 'de' MMMM 'de' yyyy"/>
            <w:lid w:val="es-CO"/>
            <w:storeMappedDataAs w:val="dateTime"/>
            <w:calendar w:val="gregorian"/>
          </w:date>
        </w:sdtPr>
        <w:sdtContent>
          <w:r w:rsidRPr="006B2172">
            <w:rPr>
              <w:rStyle w:val="Textodelmarcadordeposicin"/>
              <w:rFonts w:cs="Arial"/>
              <w:szCs w:val="20"/>
            </w:rPr>
            <w:t>seleccionar la fecha.</w:t>
          </w:r>
        </w:sdtContent>
      </w:sdt>
    </w:p>
    <w:p w14:paraId="78C11994" w14:textId="77777777" w:rsidR="00AD2FF4" w:rsidRPr="006B2172" w:rsidRDefault="00AD2FF4" w:rsidP="00AD2FF4">
      <w:pPr>
        <w:rPr>
          <w:rFonts w:cs="Arial"/>
          <w:szCs w:val="20"/>
        </w:rPr>
      </w:pPr>
    </w:p>
    <w:p w14:paraId="22FF45D1" w14:textId="77777777" w:rsidR="00AD2FF4" w:rsidRPr="006B2172" w:rsidRDefault="00AD2FF4" w:rsidP="00AD2FF4">
      <w:pPr>
        <w:rPr>
          <w:rFonts w:cs="Arial"/>
          <w:szCs w:val="20"/>
        </w:rPr>
      </w:pPr>
      <w:r w:rsidRPr="006B2172">
        <w:rPr>
          <w:rFonts w:cs="Arial"/>
          <w:szCs w:val="20"/>
        </w:rPr>
        <w:t>Señores</w:t>
      </w:r>
    </w:p>
    <w:p w14:paraId="362630ED" w14:textId="77777777" w:rsidR="00AD2FF4" w:rsidRPr="006B2172" w:rsidRDefault="00AD2FF4" w:rsidP="00AD2FF4">
      <w:pPr>
        <w:rPr>
          <w:rFonts w:cs="Arial"/>
          <w:szCs w:val="20"/>
        </w:rPr>
      </w:pPr>
      <w:r w:rsidRPr="006B2172">
        <w:rPr>
          <w:rFonts w:cs="Arial"/>
          <w:szCs w:val="20"/>
        </w:rPr>
        <w:t>POLICÍA NACIONAL</w:t>
      </w:r>
    </w:p>
    <w:p w14:paraId="722FD14E" w14:textId="77777777" w:rsidR="00AD2FF4" w:rsidRPr="006B2172" w:rsidRDefault="00AD2FF4" w:rsidP="00AD2FF4">
      <w:pPr>
        <w:rPr>
          <w:rFonts w:cs="Arial"/>
          <w:szCs w:val="20"/>
        </w:rPr>
      </w:pPr>
      <w:sdt>
        <w:sdtPr>
          <w:rPr>
            <w:rFonts w:cs="Arial"/>
            <w:szCs w:val="20"/>
          </w:rPr>
          <w:id w:val="-1153601970"/>
          <w:placeholder>
            <w:docPart w:val="4F9FB53DAC1241DC8ECAAF7B71EB1A2B"/>
          </w:placeholder>
          <w:showingPlcHdr/>
          <w15:color w:val="800000"/>
          <w:text/>
        </w:sdtPr>
        <w:sdtContent>
          <w:r w:rsidRPr="006B2172">
            <w:rPr>
              <w:rStyle w:val="Textodelmarcadordeposicin"/>
              <w:rFonts w:cs="Arial"/>
              <w:szCs w:val="20"/>
              <w:u w:val="single"/>
            </w:rPr>
            <w:t>DILIGENCIAR LA UNIDAD A LA QUE PRESENTA LA OFERTA</w:t>
          </w:r>
        </w:sdtContent>
      </w:sdt>
    </w:p>
    <w:p w14:paraId="2F7D9C0B" w14:textId="77777777" w:rsidR="00AD2FF4" w:rsidRPr="006B2172" w:rsidRDefault="00AD2FF4" w:rsidP="00AD2FF4">
      <w:pPr>
        <w:rPr>
          <w:rFonts w:cs="Arial"/>
          <w:szCs w:val="20"/>
        </w:rPr>
      </w:pPr>
      <w:sdt>
        <w:sdtPr>
          <w:rPr>
            <w:rFonts w:cs="Arial"/>
            <w:szCs w:val="20"/>
          </w:rPr>
          <w:id w:val="-278266085"/>
          <w:placeholder>
            <w:docPart w:val="C3532720E64E4AD88135191D7A208B93"/>
          </w:placeholder>
          <w:showingPlcHdr/>
          <w15:color w:val="800000"/>
          <w:text/>
        </w:sdtPr>
        <w:sdtContent>
          <w:r w:rsidRPr="006B2172">
            <w:rPr>
              <w:rStyle w:val="Textodelmarcadordeposicin"/>
              <w:rFonts w:cs="Arial"/>
              <w:szCs w:val="20"/>
              <w:u w:val="single"/>
            </w:rPr>
            <w:t>Ciudad</w:t>
          </w:r>
        </w:sdtContent>
      </w:sdt>
    </w:p>
    <w:p w14:paraId="00D80B78" w14:textId="77777777" w:rsidR="00AD2FF4" w:rsidRPr="006B2172" w:rsidRDefault="00AD2FF4" w:rsidP="00AD2FF4">
      <w:pPr>
        <w:rPr>
          <w:rFonts w:cs="Arial"/>
          <w:szCs w:val="20"/>
        </w:rPr>
      </w:pPr>
    </w:p>
    <w:p w14:paraId="7B3CBA48" w14:textId="77777777" w:rsidR="00AD2FF4" w:rsidRPr="006B2172" w:rsidRDefault="00AD2FF4" w:rsidP="00AD2FF4">
      <w:pPr>
        <w:rPr>
          <w:rFonts w:cs="Arial"/>
          <w:b/>
          <w:szCs w:val="20"/>
        </w:rPr>
      </w:pPr>
      <w:r w:rsidRPr="006B2172">
        <w:rPr>
          <w:rFonts w:cs="Arial"/>
          <w:szCs w:val="20"/>
        </w:rPr>
        <w:t xml:space="preserve">Referencia: </w:t>
      </w:r>
      <w:r w:rsidRPr="00164BFA">
        <w:rPr>
          <w:rFonts w:cs="Arial"/>
          <w:szCs w:val="20"/>
        </w:rPr>
        <w:t>Cuadro de capacidad financiera del proceso</w:t>
      </w:r>
      <w:r w:rsidRPr="006B2172">
        <w:rPr>
          <w:rFonts w:cs="Arial"/>
          <w:szCs w:val="20"/>
        </w:rPr>
        <w:t xml:space="preserve"> de </w:t>
      </w:r>
      <w:sdt>
        <w:sdtPr>
          <w:rPr>
            <w:rFonts w:cs="Arial"/>
            <w:szCs w:val="20"/>
          </w:rPr>
          <w:id w:val="487215682"/>
          <w:placeholder>
            <w:docPart w:val="88EE69BF69704A288DD6DE5B289835A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B2172">
            <w:rPr>
              <w:rStyle w:val="Textodelmarcadordeposicin"/>
              <w:rFonts w:cs="Arial"/>
              <w:szCs w:val="20"/>
              <w:u w:val="single"/>
            </w:rPr>
            <w:t>Elegir la modalidad de contratación</w:t>
          </w:r>
          <w:r w:rsidRPr="006B2172">
            <w:rPr>
              <w:rStyle w:val="Textodelmarcadordeposicin"/>
              <w:rFonts w:cs="Arial"/>
              <w:szCs w:val="20"/>
            </w:rPr>
            <w:t>.</w:t>
          </w:r>
        </w:sdtContent>
      </w:sdt>
      <w:r w:rsidRPr="006B2172">
        <w:rPr>
          <w:rFonts w:cs="Arial"/>
          <w:szCs w:val="20"/>
        </w:rPr>
        <w:t xml:space="preserve"> No. </w:t>
      </w:r>
      <w:sdt>
        <w:sdtPr>
          <w:rPr>
            <w:rFonts w:cs="Arial"/>
            <w:szCs w:val="20"/>
          </w:rPr>
          <w:id w:val="-133095580"/>
          <w:placeholder>
            <w:docPart w:val="E960AAE2CDB640A4A924B86886B4FB11"/>
          </w:placeholder>
          <w:showingPlcHdr/>
          <w15:color w:val="800000"/>
          <w:text/>
        </w:sdtPr>
        <w:sdtContent>
          <w:r w:rsidRPr="006B2172">
            <w:rPr>
              <w:rStyle w:val="Textodelmarcadordeposicin"/>
              <w:rFonts w:cs="Arial"/>
              <w:szCs w:val="20"/>
              <w:u w:val="single"/>
            </w:rPr>
            <w:t>Diligenciar el número del proceso</w:t>
          </w:r>
        </w:sdtContent>
      </w:sdt>
      <w:r w:rsidRPr="006B2172">
        <w:rPr>
          <w:rFonts w:cs="Arial"/>
          <w:szCs w:val="20"/>
        </w:rPr>
        <w:t xml:space="preserve">  cuyo objeto es: </w:t>
      </w:r>
      <w:sdt>
        <w:sdtPr>
          <w:rPr>
            <w:rFonts w:cs="Arial"/>
            <w:szCs w:val="20"/>
          </w:rPr>
          <w:id w:val="-2036344048"/>
          <w:placeholder>
            <w:docPart w:val="0DA3BF90D42549C6BC08B449CC2E5FAA"/>
          </w:placeholder>
          <w:showingPlcHdr/>
          <w15:color w:val="800000"/>
          <w:text/>
        </w:sdtPr>
        <w:sdtContent>
          <w:r w:rsidRPr="006B2172">
            <w:rPr>
              <w:rStyle w:val="Textodelmarcadordeposicin"/>
              <w:rFonts w:cs="Arial"/>
              <w:szCs w:val="20"/>
              <w:u w:val="single"/>
            </w:rPr>
            <w:t>Transcribir el objeto del proceso</w:t>
          </w:r>
        </w:sdtContent>
      </w:sdt>
    </w:p>
    <w:p w14:paraId="63C34521" w14:textId="77777777" w:rsidR="00AD2FF4" w:rsidRPr="006B2172" w:rsidRDefault="00AD2FF4" w:rsidP="00AD2FF4">
      <w:pPr>
        <w:rPr>
          <w:rFonts w:cs="Arial"/>
          <w:szCs w:val="20"/>
        </w:rPr>
      </w:pPr>
    </w:p>
    <w:p w14:paraId="553FFACC" w14:textId="77777777" w:rsidR="00AD2FF4" w:rsidRPr="006B2172" w:rsidRDefault="00AD2FF4" w:rsidP="00AD2FF4">
      <w:pPr>
        <w:rPr>
          <w:rFonts w:cs="Arial"/>
          <w:szCs w:val="20"/>
        </w:rPr>
      </w:pPr>
      <w:r w:rsidRPr="004557C2">
        <w:rPr>
          <w:rFonts w:cs="Arial"/>
          <w:szCs w:val="20"/>
        </w:rPr>
        <w:t xml:space="preserve">Yo </w:t>
      </w:r>
      <w:sdt>
        <w:sdtPr>
          <w:rPr>
            <w:rStyle w:val="Textodelmarcadordeposicin"/>
            <w:rFonts w:cs="Arial"/>
            <w:szCs w:val="20"/>
            <w:u w:val="single"/>
          </w:rPr>
          <w:id w:val="1387076769"/>
          <w:placeholder>
            <w:docPart w:val="36518766EAF54E69AEFC84A2096EAD33"/>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1991545084"/>
          <w:placeholder>
            <w:docPart w:val="EDD70A8EF42A474DA5F5A26451BB9761"/>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1357302413"/>
          <w:placeholder>
            <w:docPart w:val="25DD05274AC9494E857051442210E2B9"/>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421800554"/>
          <w:placeholder>
            <w:docPart w:val="8BC3FE34E094478FBF9396DB10D2A732"/>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1195032963"/>
          <w:placeholder>
            <w:docPart w:val="E37300EDEEE94962AC9149C8FEFCC361"/>
          </w:placeholder>
          <w:showingPlcHdr/>
          <w15:color w:val="800000"/>
        </w:sdtPr>
        <w:sdtContent>
          <w:r w:rsidRPr="004557C2">
            <w:rPr>
              <w:rStyle w:val="Textodelmarcadordeposicin"/>
              <w:rFonts w:cs="Arial"/>
              <w:szCs w:val="20"/>
              <w:u w:val="single"/>
            </w:rPr>
            <w:t>Diligenciar la identificación del proponente</w:t>
          </w:r>
        </w:sdtContent>
      </w:sdt>
      <w:r>
        <w:rPr>
          <w:rFonts w:cs="Arial"/>
          <w:szCs w:val="20"/>
        </w:rPr>
        <w:t>.</w:t>
      </w:r>
    </w:p>
    <w:p w14:paraId="12854EF6" w14:textId="77777777" w:rsidR="00AD2FF4" w:rsidRPr="006B2172" w:rsidRDefault="00AD2FF4" w:rsidP="00AD2FF4">
      <w:pPr>
        <w:pStyle w:val="NormalWeb"/>
        <w:spacing w:before="0" w:after="0"/>
        <w:rPr>
          <w:rFonts w:ascii="Arial" w:hAnsi="Arial" w:cs="Arial"/>
          <w:lang w:val="es-ES" w:eastAsia="es-ES"/>
        </w:rPr>
      </w:pPr>
    </w:p>
    <w:p w14:paraId="1F32E798" w14:textId="77777777" w:rsidR="00AD2FF4" w:rsidRPr="0021007C" w:rsidRDefault="00AD2FF4" w:rsidP="00AD2FF4">
      <w:pPr>
        <w:tabs>
          <w:tab w:val="left" w:pos="5535"/>
        </w:tabs>
        <w:rPr>
          <w:rFonts w:cs="Arial"/>
          <w:szCs w:val="20"/>
        </w:rPr>
      </w:pPr>
      <w:r w:rsidRPr="005E4ED5">
        <w:rPr>
          <w:rFonts w:cs="Arial"/>
          <w:szCs w:val="20"/>
        </w:rPr>
        <w:t xml:space="preserve">La solicitud de las vigencias a tener en cuenta, se realizará de acuerdo a las normas vigentes, debiéndose </w:t>
      </w:r>
      <w:r w:rsidRPr="0021007C">
        <w:rPr>
          <w:rFonts w:cs="Arial"/>
          <w:szCs w:val="20"/>
        </w:rPr>
        <w:t>realizar los ajustes acordes a la misma, por el estructurador del estudio previo, cuando se generen cambios</w:t>
      </w:r>
    </w:p>
    <w:p w14:paraId="7EEB7CD8" w14:textId="77777777" w:rsidR="00AD2FF4" w:rsidRPr="0021007C" w:rsidRDefault="00AD2FF4" w:rsidP="00AD2FF4">
      <w:pPr>
        <w:tabs>
          <w:tab w:val="left" w:pos="5535"/>
        </w:tabs>
        <w:rPr>
          <w:rFonts w:cs="Arial"/>
          <w:szCs w:val="20"/>
        </w:rPr>
      </w:pPr>
    </w:p>
    <w:tbl>
      <w:tblPr>
        <w:tblW w:w="48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0"/>
        <w:gridCol w:w="1902"/>
        <w:gridCol w:w="1957"/>
        <w:gridCol w:w="1954"/>
        <w:gridCol w:w="1950"/>
      </w:tblGrid>
      <w:tr w:rsidR="00AD2FF4" w:rsidRPr="0021007C" w14:paraId="17975DBA" w14:textId="77777777" w:rsidTr="00A176B2">
        <w:trPr>
          <w:trHeight w:val="567"/>
          <w:jc w:val="center"/>
        </w:trPr>
        <w:tc>
          <w:tcPr>
            <w:tcW w:w="911" w:type="pct"/>
            <w:tcBorders>
              <w:top w:val="single" w:sz="4" w:space="0" w:color="auto"/>
              <w:left w:val="single" w:sz="4" w:space="0" w:color="auto"/>
              <w:bottom w:val="single" w:sz="4" w:space="0" w:color="auto"/>
              <w:right w:val="single" w:sz="4" w:space="0" w:color="auto"/>
            </w:tcBorders>
            <w:vAlign w:val="center"/>
            <w:hideMark/>
          </w:tcPr>
          <w:p w14:paraId="2B216760" w14:textId="77777777" w:rsidR="00AD2FF4" w:rsidRPr="0021007C" w:rsidRDefault="00AD2FF4" w:rsidP="00A176B2">
            <w:pPr>
              <w:jc w:val="center"/>
              <w:rPr>
                <w:rFonts w:cs="Arial"/>
                <w:b/>
                <w:sz w:val="14"/>
                <w:szCs w:val="14"/>
              </w:rPr>
            </w:pPr>
            <w:r w:rsidRPr="0021007C">
              <w:rPr>
                <w:rFonts w:cs="Arial"/>
                <w:b/>
                <w:sz w:val="14"/>
                <w:szCs w:val="18"/>
              </w:rPr>
              <w:t>PROPONENTE</w:t>
            </w:r>
          </w:p>
        </w:tc>
        <w:tc>
          <w:tcPr>
            <w:tcW w:w="1002" w:type="pct"/>
            <w:tcBorders>
              <w:top w:val="single" w:sz="4" w:space="0" w:color="auto"/>
              <w:left w:val="single" w:sz="4" w:space="0" w:color="auto"/>
              <w:bottom w:val="single" w:sz="4" w:space="0" w:color="auto"/>
              <w:right w:val="single" w:sz="4" w:space="0" w:color="auto"/>
            </w:tcBorders>
            <w:vAlign w:val="center"/>
            <w:hideMark/>
          </w:tcPr>
          <w:p w14:paraId="3B879FEC" w14:textId="77777777" w:rsidR="00AD2FF4" w:rsidRPr="0021007C" w:rsidRDefault="00AD2FF4" w:rsidP="00A176B2">
            <w:pPr>
              <w:jc w:val="center"/>
              <w:rPr>
                <w:rFonts w:cs="Arial"/>
                <w:b/>
                <w:sz w:val="14"/>
                <w:szCs w:val="14"/>
              </w:rPr>
            </w:pPr>
            <w:r w:rsidRPr="0021007C">
              <w:rPr>
                <w:rFonts w:cs="Arial"/>
                <w:b/>
                <w:sz w:val="14"/>
                <w:szCs w:val="18"/>
              </w:rPr>
              <w:t>ACTIVO CORRIENTE</w:t>
            </w:r>
          </w:p>
        </w:tc>
        <w:tc>
          <w:tcPr>
            <w:tcW w:w="1031" w:type="pct"/>
            <w:tcBorders>
              <w:top w:val="single" w:sz="4" w:space="0" w:color="auto"/>
              <w:left w:val="single" w:sz="4" w:space="0" w:color="auto"/>
              <w:bottom w:val="single" w:sz="4" w:space="0" w:color="auto"/>
              <w:right w:val="single" w:sz="4" w:space="0" w:color="auto"/>
            </w:tcBorders>
            <w:vAlign w:val="center"/>
            <w:hideMark/>
          </w:tcPr>
          <w:p w14:paraId="5D0EF69A" w14:textId="77777777" w:rsidR="00AD2FF4" w:rsidRPr="0021007C" w:rsidRDefault="00AD2FF4" w:rsidP="00A176B2">
            <w:pPr>
              <w:jc w:val="center"/>
              <w:rPr>
                <w:rFonts w:cs="Arial"/>
                <w:b/>
                <w:sz w:val="14"/>
                <w:szCs w:val="14"/>
              </w:rPr>
            </w:pPr>
            <w:r w:rsidRPr="0021007C">
              <w:rPr>
                <w:rFonts w:cs="Arial"/>
                <w:b/>
                <w:sz w:val="14"/>
                <w:szCs w:val="18"/>
              </w:rPr>
              <w:t>ACTIVO TOTAL</w:t>
            </w:r>
          </w:p>
        </w:tc>
        <w:tc>
          <w:tcPr>
            <w:tcW w:w="1029" w:type="pct"/>
            <w:tcBorders>
              <w:top w:val="single" w:sz="4" w:space="0" w:color="auto"/>
              <w:left w:val="single" w:sz="4" w:space="0" w:color="auto"/>
              <w:bottom w:val="single" w:sz="4" w:space="0" w:color="auto"/>
              <w:right w:val="single" w:sz="4" w:space="0" w:color="auto"/>
            </w:tcBorders>
            <w:vAlign w:val="center"/>
            <w:hideMark/>
          </w:tcPr>
          <w:p w14:paraId="221751EE" w14:textId="77777777" w:rsidR="00AD2FF4" w:rsidRPr="0021007C" w:rsidRDefault="00AD2FF4" w:rsidP="00A176B2">
            <w:pPr>
              <w:jc w:val="center"/>
              <w:rPr>
                <w:rFonts w:cs="Arial"/>
                <w:b/>
                <w:sz w:val="14"/>
                <w:szCs w:val="14"/>
              </w:rPr>
            </w:pPr>
            <w:r w:rsidRPr="0021007C">
              <w:rPr>
                <w:rFonts w:cs="Arial"/>
                <w:b/>
                <w:sz w:val="14"/>
                <w:szCs w:val="18"/>
              </w:rPr>
              <w:t>PASIVO CORRIENTE</w:t>
            </w:r>
          </w:p>
        </w:tc>
        <w:tc>
          <w:tcPr>
            <w:tcW w:w="1028" w:type="pct"/>
            <w:tcBorders>
              <w:top w:val="single" w:sz="4" w:space="0" w:color="auto"/>
              <w:left w:val="single" w:sz="4" w:space="0" w:color="auto"/>
              <w:bottom w:val="single" w:sz="4" w:space="0" w:color="auto"/>
              <w:right w:val="single" w:sz="4" w:space="0" w:color="auto"/>
            </w:tcBorders>
            <w:vAlign w:val="center"/>
            <w:hideMark/>
          </w:tcPr>
          <w:p w14:paraId="73AEE515" w14:textId="77777777" w:rsidR="00AD2FF4" w:rsidRPr="0021007C" w:rsidRDefault="00AD2FF4" w:rsidP="00A176B2">
            <w:pPr>
              <w:jc w:val="center"/>
              <w:rPr>
                <w:rFonts w:cs="Arial"/>
                <w:b/>
                <w:sz w:val="14"/>
                <w:szCs w:val="14"/>
              </w:rPr>
            </w:pPr>
            <w:r w:rsidRPr="0021007C">
              <w:rPr>
                <w:rFonts w:cs="Arial"/>
                <w:b/>
                <w:sz w:val="14"/>
                <w:szCs w:val="18"/>
              </w:rPr>
              <w:t>PASIVO TOTAL</w:t>
            </w:r>
          </w:p>
        </w:tc>
      </w:tr>
      <w:tr w:rsidR="00AD2FF4" w:rsidRPr="0021007C" w14:paraId="4CABE42A" w14:textId="77777777" w:rsidTr="00A176B2">
        <w:trPr>
          <w:trHeight w:val="567"/>
          <w:jc w:val="center"/>
        </w:trPr>
        <w:tc>
          <w:tcPr>
            <w:tcW w:w="911" w:type="pct"/>
            <w:tcBorders>
              <w:top w:val="single" w:sz="4" w:space="0" w:color="auto"/>
              <w:left w:val="single" w:sz="4" w:space="0" w:color="auto"/>
              <w:bottom w:val="single" w:sz="4" w:space="0" w:color="auto"/>
              <w:right w:val="single" w:sz="4" w:space="0" w:color="auto"/>
            </w:tcBorders>
            <w:noWrap/>
            <w:vAlign w:val="bottom"/>
            <w:hideMark/>
          </w:tcPr>
          <w:p w14:paraId="24F36F3B" w14:textId="77777777" w:rsidR="00AD2FF4" w:rsidRPr="0021007C" w:rsidRDefault="00AD2FF4" w:rsidP="00A176B2">
            <w:pPr>
              <w:jc w:val="center"/>
              <w:rPr>
                <w:rFonts w:cs="Arial"/>
                <w:b/>
              </w:rPr>
            </w:pPr>
            <w:r w:rsidRPr="0021007C">
              <w:rPr>
                <w:rFonts w:cs="Arial"/>
                <w:b/>
              </w:rPr>
              <w:t> </w:t>
            </w:r>
          </w:p>
        </w:tc>
        <w:tc>
          <w:tcPr>
            <w:tcW w:w="1002" w:type="pct"/>
            <w:tcBorders>
              <w:top w:val="single" w:sz="4" w:space="0" w:color="auto"/>
              <w:left w:val="single" w:sz="4" w:space="0" w:color="auto"/>
              <w:bottom w:val="single" w:sz="4" w:space="0" w:color="auto"/>
              <w:right w:val="single" w:sz="4" w:space="0" w:color="auto"/>
            </w:tcBorders>
            <w:vAlign w:val="center"/>
          </w:tcPr>
          <w:p w14:paraId="29FEE8ED"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531314748"/>
                <w:placeholder>
                  <w:docPart w:val="4EEEDF91708D4539953836170B836F2E"/>
                </w:placeholder>
                <w:showingPlcHdr/>
                <w15:color w:val="800000"/>
                <w:text/>
              </w:sdtPr>
              <w:sdtContent>
                <w:r w:rsidRPr="0021007C">
                  <w:rPr>
                    <w:rStyle w:val="Textodelmarcadordeposicin"/>
                    <w:rFonts w:cs="Arial"/>
                    <w:sz w:val="16"/>
                    <w:szCs w:val="16"/>
                  </w:rPr>
                  <w:t>000.000.000,00</w:t>
                </w:r>
              </w:sdtContent>
            </w:sdt>
          </w:p>
        </w:tc>
        <w:tc>
          <w:tcPr>
            <w:tcW w:w="1031" w:type="pct"/>
            <w:tcBorders>
              <w:top w:val="single" w:sz="4" w:space="0" w:color="auto"/>
              <w:left w:val="single" w:sz="4" w:space="0" w:color="auto"/>
              <w:bottom w:val="single" w:sz="4" w:space="0" w:color="auto"/>
              <w:right w:val="single" w:sz="4" w:space="0" w:color="auto"/>
            </w:tcBorders>
            <w:vAlign w:val="center"/>
          </w:tcPr>
          <w:p w14:paraId="333A924E" w14:textId="77777777" w:rsidR="00AD2FF4" w:rsidRPr="0021007C" w:rsidRDefault="00AD2FF4" w:rsidP="00A176B2">
            <w:pPr>
              <w:rPr>
                <w:rFonts w:cs="Arial"/>
                <w:b/>
                <w:sz w:val="14"/>
                <w:szCs w:val="14"/>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188519001"/>
                <w:placeholder>
                  <w:docPart w:val="CE8211F2AD354BA98EC0AE4B31A62D4A"/>
                </w:placeholder>
                <w:showingPlcHdr/>
                <w15:color w:val="800000"/>
                <w:text/>
              </w:sdtPr>
              <w:sdtContent>
                <w:r w:rsidRPr="0021007C">
                  <w:rPr>
                    <w:rStyle w:val="Textodelmarcadordeposicin"/>
                    <w:rFonts w:cs="Arial"/>
                    <w:sz w:val="16"/>
                    <w:szCs w:val="16"/>
                  </w:rPr>
                  <w:t>000.000.000,00</w:t>
                </w:r>
              </w:sdtContent>
            </w:sdt>
          </w:p>
        </w:tc>
        <w:tc>
          <w:tcPr>
            <w:tcW w:w="1029" w:type="pct"/>
            <w:tcBorders>
              <w:top w:val="single" w:sz="4" w:space="0" w:color="auto"/>
              <w:left w:val="single" w:sz="4" w:space="0" w:color="auto"/>
              <w:bottom w:val="single" w:sz="4" w:space="0" w:color="auto"/>
              <w:right w:val="single" w:sz="4" w:space="0" w:color="auto"/>
            </w:tcBorders>
            <w:vAlign w:val="center"/>
          </w:tcPr>
          <w:p w14:paraId="690B9BBE" w14:textId="77777777" w:rsidR="00AD2FF4" w:rsidRPr="0021007C" w:rsidRDefault="00AD2FF4" w:rsidP="00A176B2">
            <w:pPr>
              <w:rPr>
                <w:rFonts w:cs="Arial"/>
                <w:b/>
                <w:sz w:val="14"/>
                <w:szCs w:val="14"/>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397898328"/>
                <w:placeholder>
                  <w:docPart w:val="7A060B68EB154216A7567208863C96AD"/>
                </w:placeholder>
                <w:showingPlcHdr/>
                <w15:color w:val="800000"/>
                <w:text/>
              </w:sdtPr>
              <w:sdtContent>
                <w:r w:rsidRPr="0021007C">
                  <w:rPr>
                    <w:rStyle w:val="Textodelmarcadordeposicin"/>
                    <w:rFonts w:cs="Arial"/>
                    <w:sz w:val="16"/>
                    <w:szCs w:val="16"/>
                  </w:rPr>
                  <w:t>000.000.000,00</w:t>
                </w:r>
              </w:sdtContent>
            </w:sdt>
          </w:p>
        </w:tc>
        <w:tc>
          <w:tcPr>
            <w:tcW w:w="1028" w:type="pct"/>
            <w:tcBorders>
              <w:top w:val="single" w:sz="4" w:space="0" w:color="auto"/>
              <w:left w:val="single" w:sz="4" w:space="0" w:color="auto"/>
              <w:bottom w:val="single" w:sz="4" w:space="0" w:color="auto"/>
              <w:right w:val="single" w:sz="4" w:space="0" w:color="auto"/>
            </w:tcBorders>
            <w:vAlign w:val="center"/>
          </w:tcPr>
          <w:p w14:paraId="7D62A6F4" w14:textId="77777777" w:rsidR="00AD2FF4" w:rsidRPr="0021007C" w:rsidRDefault="00AD2FF4" w:rsidP="00A176B2">
            <w:pPr>
              <w:rPr>
                <w:rFonts w:cs="Arial"/>
                <w:b/>
                <w:sz w:val="14"/>
                <w:szCs w:val="14"/>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634597322"/>
                <w:placeholder>
                  <w:docPart w:val="85244A1AE26C4515AC1D0C03859FB853"/>
                </w:placeholder>
                <w:showingPlcHdr/>
                <w15:color w:val="800000"/>
                <w:text/>
              </w:sdtPr>
              <w:sdtContent>
                <w:r w:rsidRPr="0021007C">
                  <w:rPr>
                    <w:rStyle w:val="Textodelmarcadordeposicin"/>
                    <w:rFonts w:cs="Arial"/>
                    <w:sz w:val="16"/>
                    <w:szCs w:val="16"/>
                  </w:rPr>
                  <w:t>000.000.000,00</w:t>
                </w:r>
              </w:sdtContent>
            </w:sdt>
          </w:p>
        </w:tc>
      </w:tr>
      <w:tr w:rsidR="00AD2FF4" w:rsidRPr="0021007C" w14:paraId="5C50266A" w14:textId="77777777" w:rsidTr="00A176B2">
        <w:trPr>
          <w:trHeight w:val="567"/>
          <w:jc w:val="center"/>
        </w:trPr>
        <w:tc>
          <w:tcPr>
            <w:tcW w:w="911" w:type="pct"/>
            <w:tcBorders>
              <w:top w:val="single" w:sz="4" w:space="0" w:color="auto"/>
              <w:left w:val="single" w:sz="4" w:space="0" w:color="auto"/>
              <w:bottom w:val="single" w:sz="4" w:space="0" w:color="auto"/>
              <w:right w:val="single" w:sz="4" w:space="0" w:color="auto"/>
            </w:tcBorders>
            <w:noWrap/>
            <w:vAlign w:val="bottom"/>
          </w:tcPr>
          <w:p w14:paraId="795CED1B" w14:textId="77777777" w:rsidR="00AD2FF4" w:rsidRPr="0021007C" w:rsidRDefault="00AD2FF4" w:rsidP="00A176B2">
            <w:pPr>
              <w:jc w:val="center"/>
              <w:rPr>
                <w:rFonts w:cs="Arial"/>
                <w:b/>
              </w:rPr>
            </w:pPr>
          </w:p>
        </w:tc>
        <w:tc>
          <w:tcPr>
            <w:tcW w:w="1002" w:type="pct"/>
            <w:tcBorders>
              <w:top w:val="single" w:sz="4" w:space="0" w:color="auto"/>
              <w:left w:val="single" w:sz="4" w:space="0" w:color="auto"/>
              <w:bottom w:val="single" w:sz="4" w:space="0" w:color="auto"/>
              <w:right w:val="single" w:sz="4" w:space="0" w:color="auto"/>
            </w:tcBorders>
            <w:vAlign w:val="center"/>
            <w:hideMark/>
          </w:tcPr>
          <w:p w14:paraId="7D011A71"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692272128"/>
                <w:placeholder>
                  <w:docPart w:val="1E5BDE10EEE3485E88297490EC316DD8"/>
                </w:placeholder>
                <w:showingPlcHdr/>
                <w15:color w:val="800000"/>
                <w:text/>
              </w:sdtPr>
              <w:sdtContent>
                <w:r w:rsidRPr="0021007C">
                  <w:rPr>
                    <w:rStyle w:val="Textodelmarcadordeposicin"/>
                    <w:rFonts w:cs="Arial"/>
                    <w:sz w:val="16"/>
                    <w:szCs w:val="16"/>
                  </w:rPr>
                  <w:t>000.000.000,00</w:t>
                </w:r>
              </w:sdtContent>
            </w:sdt>
          </w:p>
        </w:tc>
        <w:tc>
          <w:tcPr>
            <w:tcW w:w="1031" w:type="pct"/>
            <w:tcBorders>
              <w:top w:val="single" w:sz="4" w:space="0" w:color="auto"/>
              <w:left w:val="single" w:sz="4" w:space="0" w:color="auto"/>
              <w:bottom w:val="single" w:sz="4" w:space="0" w:color="auto"/>
              <w:right w:val="single" w:sz="4" w:space="0" w:color="auto"/>
            </w:tcBorders>
            <w:vAlign w:val="center"/>
            <w:hideMark/>
          </w:tcPr>
          <w:p w14:paraId="2E606826"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433559480"/>
                <w:placeholder>
                  <w:docPart w:val="EE1EB340DF4E439AABCC3F2FD3B294B6"/>
                </w:placeholder>
                <w:showingPlcHdr/>
                <w15:color w:val="800000"/>
                <w:text/>
              </w:sdtPr>
              <w:sdtContent>
                <w:r w:rsidRPr="0021007C">
                  <w:rPr>
                    <w:rStyle w:val="Textodelmarcadordeposicin"/>
                    <w:rFonts w:cs="Arial"/>
                    <w:sz w:val="16"/>
                    <w:szCs w:val="16"/>
                  </w:rPr>
                  <w:t>000.000.000,00</w:t>
                </w:r>
              </w:sdtContent>
            </w:sdt>
          </w:p>
        </w:tc>
        <w:tc>
          <w:tcPr>
            <w:tcW w:w="1029" w:type="pct"/>
            <w:tcBorders>
              <w:top w:val="single" w:sz="4" w:space="0" w:color="auto"/>
              <w:left w:val="single" w:sz="4" w:space="0" w:color="auto"/>
              <w:bottom w:val="single" w:sz="4" w:space="0" w:color="auto"/>
              <w:right w:val="single" w:sz="4" w:space="0" w:color="auto"/>
            </w:tcBorders>
            <w:vAlign w:val="center"/>
            <w:hideMark/>
          </w:tcPr>
          <w:p w14:paraId="43884076"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107267594"/>
                <w:placeholder>
                  <w:docPart w:val="C0991931CBD348039BFFC823FD27D978"/>
                </w:placeholder>
                <w:showingPlcHdr/>
                <w15:color w:val="800000"/>
                <w:text/>
              </w:sdtPr>
              <w:sdtContent>
                <w:r w:rsidRPr="0021007C">
                  <w:rPr>
                    <w:rStyle w:val="Textodelmarcadordeposicin"/>
                    <w:rFonts w:cs="Arial"/>
                    <w:sz w:val="16"/>
                    <w:szCs w:val="16"/>
                  </w:rPr>
                  <w:t>000.000.000,00</w:t>
                </w:r>
              </w:sdtContent>
            </w:sdt>
          </w:p>
        </w:tc>
        <w:tc>
          <w:tcPr>
            <w:tcW w:w="1028" w:type="pct"/>
            <w:tcBorders>
              <w:top w:val="single" w:sz="4" w:space="0" w:color="auto"/>
              <w:left w:val="single" w:sz="4" w:space="0" w:color="auto"/>
              <w:bottom w:val="single" w:sz="4" w:space="0" w:color="auto"/>
              <w:right w:val="single" w:sz="4" w:space="0" w:color="auto"/>
            </w:tcBorders>
            <w:vAlign w:val="center"/>
            <w:hideMark/>
          </w:tcPr>
          <w:p w14:paraId="5D1DD3B8"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768997183"/>
                <w:placeholder>
                  <w:docPart w:val="F9EA3220C7784D2090534A5ACA2A9E13"/>
                </w:placeholder>
                <w:showingPlcHdr/>
                <w15:color w:val="800000"/>
                <w:text/>
              </w:sdtPr>
              <w:sdtContent>
                <w:r w:rsidRPr="0021007C">
                  <w:rPr>
                    <w:rStyle w:val="Textodelmarcadordeposicin"/>
                    <w:rFonts w:cs="Arial"/>
                    <w:sz w:val="16"/>
                    <w:szCs w:val="16"/>
                  </w:rPr>
                  <w:t>000.000.000,00</w:t>
                </w:r>
              </w:sdtContent>
            </w:sdt>
          </w:p>
        </w:tc>
      </w:tr>
      <w:tr w:rsidR="00AD2FF4" w:rsidRPr="0021007C" w14:paraId="1FD1CAF4" w14:textId="77777777" w:rsidTr="00A176B2">
        <w:trPr>
          <w:trHeight w:val="567"/>
          <w:jc w:val="center"/>
        </w:trPr>
        <w:tc>
          <w:tcPr>
            <w:tcW w:w="911" w:type="pct"/>
            <w:tcBorders>
              <w:top w:val="single" w:sz="4" w:space="0" w:color="auto"/>
              <w:left w:val="single" w:sz="4" w:space="0" w:color="auto"/>
              <w:bottom w:val="single" w:sz="4" w:space="0" w:color="auto"/>
              <w:right w:val="single" w:sz="4" w:space="0" w:color="auto"/>
            </w:tcBorders>
            <w:noWrap/>
            <w:vAlign w:val="bottom"/>
          </w:tcPr>
          <w:p w14:paraId="09DE91EB" w14:textId="77777777" w:rsidR="00AD2FF4" w:rsidRPr="0021007C" w:rsidRDefault="00AD2FF4" w:rsidP="00A176B2">
            <w:pPr>
              <w:jc w:val="center"/>
              <w:rPr>
                <w:rFonts w:cs="Arial"/>
                <w:b/>
              </w:rPr>
            </w:pPr>
          </w:p>
        </w:tc>
        <w:tc>
          <w:tcPr>
            <w:tcW w:w="1002" w:type="pct"/>
            <w:tcBorders>
              <w:top w:val="single" w:sz="4" w:space="0" w:color="auto"/>
              <w:left w:val="single" w:sz="4" w:space="0" w:color="auto"/>
              <w:bottom w:val="single" w:sz="4" w:space="0" w:color="auto"/>
              <w:right w:val="single" w:sz="4" w:space="0" w:color="auto"/>
            </w:tcBorders>
            <w:vAlign w:val="center"/>
            <w:hideMark/>
          </w:tcPr>
          <w:p w14:paraId="3A909CF1"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179347117"/>
                <w:placeholder>
                  <w:docPart w:val="1DA7AFEA7E4C432482D30239C6F52BD8"/>
                </w:placeholder>
                <w:showingPlcHdr/>
                <w15:color w:val="800000"/>
                <w:text/>
              </w:sdtPr>
              <w:sdtContent>
                <w:r w:rsidRPr="0021007C">
                  <w:rPr>
                    <w:rStyle w:val="Textodelmarcadordeposicin"/>
                    <w:rFonts w:cs="Arial"/>
                    <w:sz w:val="16"/>
                    <w:szCs w:val="16"/>
                  </w:rPr>
                  <w:t>000.000.000,00</w:t>
                </w:r>
              </w:sdtContent>
            </w:sdt>
          </w:p>
        </w:tc>
        <w:tc>
          <w:tcPr>
            <w:tcW w:w="1031" w:type="pct"/>
            <w:tcBorders>
              <w:top w:val="single" w:sz="4" w:space="0" w:color="auto"/>
              <w:left w:val="single" w:sz="4" w:space="0" w:color="auto"/>
              <w:bottom w:val="single" w:sz="4" w:space="0" w:color="auto"/>
              <w:right w:val="single" w:sz="4" w:space="0" w:color="auto"/>
            </w:tcBorders>
            <w:vAlign w:val="center"/>
            <w:hideMark/>
          </w:tcPr>
          <w:p w14:paraId="58E1A8B5"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220585361"/>
                <w:placeholder>
                  <w:docPart w:val="12297552C0384D1F823F75B131CDAB8D"/>
                </w:placeholder>
                <w:showingPlcHdr/>
                <w15:color w:val="800000"/>
                <w:text/>
              </w:sdtPr>
              <w:sdtContent>
                <w:r w:rsidRPr="0021007C">
                  <w:rPr>
                    <w:rStyle w:val="Textodelmarcadordeposicin"/>
                    <w:rFonts w:cs="Arial"/>
                    <w:sz w:val="16"/>
                    <w:szCs w:val="16"/>
                  </w:rPr>
                  <w:t>000.000.000,00</w:t>
                </w:r>
              </w:sdtContent>
            </w:sdt>
          </w:p>
        </w:tc>
        <w:tc>
          <w:tcPr>
            <w:tcW w:w="1029" w:type="pct"/>
            <w:tcBorders>
              <w:top w:val="single" w:sz="4" w:space="0" w:color="auto"/>
              <w:left w:val="single" w:sz="4" w:space="0" w:color="auto"/>
              <w:bottom w:val="single" w:sz="4" w:space="0" w:color="auto"/>
              <w:right w:val="single" w:sz="4" w:space="0" w:color="auto"/>
            </w:tcBorders>
            <w:vAlign w:val="center"/>
            <w:hideMark/>
          </w:tcPr>
          <w:p w14:paraId="64121BD1"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50657987"/>
                <w:placeholder>
                  <w:docPart w:val="9BA3C2FF60D5442DA19CC2D42163645B"/>
                </w:placeholder>
                <w:showingPlcHdr/>
                <w15:color w:val="800000"/>
                <w:text/>
              </w:sdtPr>
              <w:sdtContent>
                <w:r w:rsidRPr="0021007C">
                  <w:rPr>
                    <w:rStyle w:val="Textodelmarcadordeposicin"/>
                    <w:rFonts w:cs="Arial"/>
                    <w:sz w:val="16"/>
                    <w:szCs w:val="16"/>
                  </w:rPr>
                  <w:t>000.000.000,00</w:t>
                </w:r>
              </w:sdtContent>
            </w:sdt>
          </w:p>
        </w:tc>
        <w:tc>
          <w:tcPr>
            <w:tcW w:w="1028" w:type="pct"/>
            <w:tcBorders>
              <w:top w:val="single" w:sz="4" w:space="0" w:color="auto"/>
              <w:left w:val="single" w:sz="4" w:space="0" w:color="auto"/>
              <w:bottom w:val="single" w:sz="4" w:space="0" w:color="auto"/>
              <w:right w:val="single" w:sz="4" w:space="0" w:color="auto"/>
            </w:tcBorders>
            <w:vAlign w:val="center"/>
            <w:hideMark/>
          </w:tcPr>
          <w:p w14:paraId="25C208A1"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2110649924"/>
                <w:placeholder>
                  <w:docPart w:val="FEFBDE8F63804C34AADE14C63A3CA6A1"/>
                </w:placeholder>
                <w:showingPlcHdr/>
                <w15:color w:val="800000"/>
                <w:text/>
              </w:sdtPr>
              <w:sdtContent>
                <w:r w:rsidRPr="0021007C">
                  <w:rPr>
                    <w:rStyle w:val="Textodelmarcadordeposicin"/>
                    <w:rFonts w:cs="Arial"/>
                    <w:sz w:val="16"/>
                    <w:szCs w:val="16"/>
                  </w:rPr>
                  <w:t>000.000.000,00</w:t>
                </w:r>
              </w:sdtContent>
            </w:sdt>
          </w:p>
        </w:tc>
      </w:tr>
    </w:tbl>
    <w:p w14:paraId="4E63AA89" w14:textId="77777777" w:rsidR="00AD2FF4" w:rsidRPr="0021007C" w:rsidRDefault="00AD2FF4" w:rsidP="00AD2FF4">
      <w:pPr>
        <w:rPr>
          <w:rFonts w:cs="Arial"/>
          <w:sz w:val="6"/>
        </w:rPr>
      </w:pPr>
    </w:p>
    <w:tbl>
      <w:tblP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5"/>
        <w:gridCol w:w="2294"/>
        <w:gridCol w:w="2291"/>
        <w:gridCol w:w="2993"/>
      </w:tblGrid>
      <w:tr w:rsidR="00AD2FF4" w:rsidRPr="0021007C" w14:paraId="53903242" w14:textId="77777777" w:rsidTr="00A176B2">
        <w:trPr>
          <w:trHeight w:val="624"/>
          <w:jc w:val="center"/>
        </w:trPr>
        <w:tc>
          <w:tcPr>
            <w:tcW w:w="1000" w:type="pct"/>
            <w:vAlign w:val="center"/>
            <w:hideMark/>
          </w:tcPr>
          <w:p w14:paraId="609236F0" w14:textId="77777777" w:rsidR="00AD2FF4" w:rsidRPr="0021007C" w:rsidRDefault="00AD2FF4" w:rsidP="00A176B2">
            <w:pPr>
              <w:jc w:val="center"/>
              <w:rPr>
                <w:rFonts w:cs="Arial"/>
                <w:b/>
                <w:sz w:val="14"/>
                <w:szCs w:val="14"/>
              </w:rPr>
            </w:pPr>
            <w:r w:rsidRPr="0021007C">
              <w:rPr>
                <w:rFonts w:cs="Arial"/>
                <w:b/>
                <w:sz w:val="14"/>
                <w:szCs w:val="18"/>
              </w:rPr>
              <w:t>PROPONENTE</w:t>
            </w:r>
          </w:p>
        </w:tc>
        <w:tc>
          <w:tcPr>
            <w:tcW w:w="1211" w:type="pct"/>
            <w:vAlign w:val="center"/>
            <w:hideMark/>
          </w:tcPr>
          <w:p w14:paraId="645287FA" w14:textId="77777777" w:rsidR="00AD2FF4" w:rsidRPr="0021007C" w:rsidRDefault="00AD2FF4" w:rsidP="00A176B2">
            <w:pPr>
              <w:jc w:val="center"/>
              <w:rPr>
                <w:rFonts w:cs="Arial"/>
                <w:b/>
                <w:sz w:val="14"/>
                <w:szCs w:val="14"/>
              </w:rPr>
            </w:pPr>
            <w:r w:rsidRPr="0021007C">
              <w:rPr>
                <w:rFonts w:cs="Arial"/>
                <w:b/>
                <w:sz w:val="14"/>
                <w:szCs w:val="18"/>
              </w:rPr>
              <w:t>UTILIDAD OPERACIONAL</w:t>
            </w:r>
          </w:p>
        </w:tc>
        <w:tc>
          <w:tcPr>
            <w:tcW w:w="1209" w:type="pct"/>
            <w:vAlign w:val="center"/>
            <w:hideMark/>
          </w:tcPr>
          <w:p w14:paraId="4D376626" w14:textId="77777777" w:rsidR="00AD2FF4" w:rsidRPr="0021007C" w:rsidRDefault="00AD2FF4" w:rsidP="00A176B2">
            <w:pPr>
              <w:jc w:val="center"/>
              <w:rPr>
                <w:rFonts w:cs="Arial"/>
                <w:b/>
                <w:sz w:val="14"/>
                <w:szCs w:val="14"/>
              </w:rPr>
            </w:pPr>
            <w:r w:rsidRPr="0021007C">
              <w:rPr>
                <w:rFonts w:cs="Arial"/>
                <w:b/>
                <w:sz w:val="14"/>
                <w:szCs w:val="18"/>
              </w:rPr>
              <w:t>GASTOS DE INTERESES</w:t>
            </w:r>
          </w:p>
        </w:tc>
        <w:tc>
          <w:tcPr>
            <w:tcW w:w="1580" w:type="pct"/>
            <w:vAlign w:val="center"/>
            <w:hideMark/>
          </w:tcPr>
          <w:p w14:paraId="6156A1F6" w14:textId="77777777" w:rsidR="00AD2FF4" w:rsidRPr="0021007C" w:rsidRDefault="00AD2FF4" w:rsidP="00A176B2">
            <w:pPr>
              <w:rPr>
                <w:rFonts w:cs="Arial"/>
                <w:b/>
                <w:sz w:val="14"/>
                <w:szCs w:val="14"/>
              </w:rPr>
            </w:pPr>
            <w:r w:rsidRPr="0021007C">
              <w:rPr>
                <w:rFonts w:cs="Arial"/>
                <w:b/>
                <w:sz w:val="14"/>
                <w:szCs w:val="18"/>
              </w:rPr>
              <w:t>PATRIMONIO</w:t>
            </w:r>
          </w:p>
        </w:tc>
      </w:tr>
      <w:tr w:rsidR="00AD2FF4" w:rsidRPr="0021007C" w14:paraId="36D66A81" w14:textId="77777777" w:rsidTr="00A176B2">
        <w:trPr>
          <w:trHeight w:val="624"/>
          <w:jc w:val="center"/>
        </w:trPr>
        <w:tc>
          <w:tcPr>
            <w:tcW w:w="1000" w:type="pct"/>
            <w:noWrap/>
            <w:vAlign w:val="bottom"/>
            <w:hideMark/>
          </w:tcPr>
          <w:p w14:paraId="5DE4EA49" w14:textId="77777777" w:rsidR="00AD2FF4" w:rsidRPr="0021007C" w:rsidRDefault="00AD2FF4" w:rsidP="00A176B2">
            <w:pPr>
              <w:jc w:val="center"/>
              <w:rPr>
                <w:rFonts w:cs="Arial"/>
              </w:rPr>
            </w:pPr>
            <w:r w:rsidRPr="0021007C">
              <w:rPr>
                <w:rFonts w:cs="Arial"/>
              </w:rPr>
              <w:t> </w:t>
            </w:r>
          </w:p>
        </w:tc>
        <w:tc>
          <w:tcPr>
            <w:tcW w:w="1211" w:type="pct"/>
            <w:vAlign w:val="center"/>
            <w:hideMark/>
          </w:tcPr>
          <w:p w14:paraId="31FCEA55" w14:textId="77777777" w:rsidR="00AD2FF4" w:rsidRPr="0021007C" w:rsidRDefault="00AD2FF4" w:rsidP="00A176B2">
            <w:pPr>
              <w:rPr>
                <w:rFonts w:cs="Arial"/>
                <w:b/>
                <w:sz w:val="14"/>
                <w:szCs w:val="14"/>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114360748"/>
                <w:placeholder>
                  <w:docPart w:val="96BCDEF570FE4C258B54399CCB43C797"/>
                </w:placeholder>
                <w:showingPlcHdr/>
                <w15:color w:val="800000"/>
                <w:text/>
              </w:sdtPr>
              <w:sdtContent>
                <w:r w:rsidRPr="0021007C">
                  <w:rPr>
                    <w:rStyle w:val="Textodelmarcadordeposicin"/>
                    <w:rFonts w:cs="Arial"/>
                    <w:sz w:val="16"/>
                    <w:szCs w:val="16"/>
                  </w:rPr>
                  <w:t>000.000.000,00</w:t>
                </w:r>
              </w:sdtContent>
            </w:sdt>
          </w:p>
        </w:tc>
        <w:tc>
          <w:tcPr>
            <w:tcW w:w="1209" w:type="pct"/>
            <w:vAlign w:val="center"/>
            <w:hideMark/>
          </w:tcPr>
          <w:p w14:paraId="4EB6835D" w14:textId="77777777" w:rsidR="00AD2FF4" w:rsidRPr="0021007C" w:rsidRDefault="00AD2FF4" w:rsidP="00A176B2">
            <w:pPr>
              <w:rPr>
                <w:rFonts w:cs="Arial"/>
                <w:b/>
                <w:sz w:val="14"/>
                <w:szCs w:val="14"/>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010755020"/>
                <w:placeholder>
                  <w:docPart w:val="EF68AF4872B042C383E03F84A98C1357"/>
                </w:placeholder>
                <w:showingPlcHdr/>
                <w15:color w:val="800000"/>
                <w:text/>
              </w:sdtPr>
              <w:sdtContent>
                <w:r w:rsidRPr="0021007C">
                  <w:rPr>
                    <w:rStyle w:val="Textodelmarcadordeposicin"/>
                    <w:rFonts w:cs="Arial"/>
                    <w:sz w:val="16"/>
                    <w:szCs w:val="16"/>
                  </w:rPr>
                  <w:t>000.000.000,00</w:t>
                </w:r>
              </w:sdtContent>
            </w:sdt>
          </w:p>
        </w:tc>
        <w:tc>
          <w:tcPr>
            <w:tcW w:w="1580" w:type="pct"/>
            <w:vAlign w:val="center"/>
            <w:hideMark/>
          </w:tcPr>
          <w:p w14:paraId="4ADA6160" w14:textId="77777777" w:rsidR="00AD2FF4" w:rsidRPr="0021007C" w:rsidRDefault="00AD2FF4" w:rsidP="00A176B2">
            <w:pPr>
              <w:rPr>
                <w:rFonts w:cs="Arial"/>
                <w:b/>
                <w:sz w:val="14"/>
                <w:szCs w:val="14"/>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824812774"/>
                <w:placeholder>
                  <w:docPart w:val="A50193767BAA44D9A9AC73BC1255B292"/>
                </w:placeholder>
                <w:showingPlcHdr/>
                <w15:color w:val="800000"/>
                <w:text/>
              </w:sdtPr>
              <w:sdtContent>
                <w:r w:rsidRPr="0021007C">
                  <w:rPr>
                    <w:rStyle w:val="Textodelmarcadordeposicin"/>
                    <w:rFonts w:cs="Arial"/>
                    <w:sz w:val="16"/>
                    <w:szCs w:val="16"/>
                  </w:rPr>
                  <w:t>000.000.000,00</w:t>
                </w:r>
              </w:sdtContent>
            </w:sdt>
          </w:p>
        </w:tc>
      </w:tr>
      <w:tr w:rsidR="00AD2FF4" w:rsidRPr="0021007C" w14:paraId="6B97F96A" w14:textId="77777777" w:rsidTr="00A176B2">
        <w:trPr>
          <w:trHeight w:val="624"/>
          <w:jc w:val="center"/>
        </w:trPr>
        <w:tc>
          <w:tcPr>
            <w:tcW w:w="1000" w:type="pct"/>
            <w:noWrap/>
            <w:vAlign w:val="bottom"/>
          </w:tcPr>
          <w:p w14:paraId="5AC0AD67" w14:textId="77777777" w:rsidR="00AD2FF4" w:rsidRPr="0021007C" w:rsidRDefault="00AD2FF4" w:rsidP="00A176B2">
            <w:pPr>
              <w:jc w:val="center"/>
              <w:rPr>
                <w:rFonts w:cs="Arial"/>
              </w:rPr>
            </w:pPr>
          </w:p>
        </w:tc>
        <w:tc>
          <w:tcPr>
            <w:tcW w:w="1211" w:type="pct"/>
            <w:vAlign w:val="center"/>
            <w:hideMark/>
          </w:tcPr>
          <w:p w14:paraId="2CC940C1"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67858564"/>
                <w:placeholder>
                  <w:docPart w:val="0002FD22A8E4460FAFDB9DD3AE434BA5"/>
                </w:placeholder>
                <w:showingPlcHdr/>
                <w15:color w:val="800000"/>
                <w:text/>
              </w:sdtPr>
              <w:sdtContent>
                <w:r w:rsidRPr="0021007C">
                  <w:rPr>
                    <w:rStyle w:val="Textodelmarcadordeposicin"/>
                    <w:rFonts w:cs="Arial"/>
                    <w:sz w:val="16"/>
                    <w:szCs w:val="16"/>
                  </w:rPr>
                  <w:t>000.000.000,00</w:t>
                </w:r>
              </w:sdtContent>
            </w:sdt>
          </w:p>
        </w:tc>
        <w:tc>
          <w:tcPr>
            <w:tcW w:w="1209" w:type="pct"/>
            <w:vAlign w:val="center"/>
            <w:hideMark/>
          </w:tcPr>
          <w:p w14:paraId="3FC5FB03"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806926595"/>
                <w:placeholder>
                  <w:docPart w:val="B0579A0C7004460CB3E15CB1D10CED02"/>
                </w:placeholder>
                <w:showingPlcHdr/>
                <w15:color w:val="800000"/>
                <w:text/>
              </w:sdtPr>
              <w:sdtContent>
                <w:r w:rsidRPr="0021007C">
                  <w:rPr>
                    <w:rStyle w:val="Textodelmarcadordeposicin"/>
                    <w:rFonts w:cs="Arial"/>
                    <w:sz w:val="16"/>
                    <w:szCs w:val="16"/>
                  </w:rPr>
                  <w:t>000.000.000,00</w:t>
                </w:r>
              </w:sdtContent>
            </w:sdt>
          </w:p>
        </w:tc>
        <w:tc>
          <w:tcPr>
            <w:tcW w:w="1580" w:type="pct"/>
            <w:vAlign w:val="center"/>
            <w:hideMark/>
          </w:tcPr>
          <w:p w14:paraId="293B8632"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250879460"/>
                <w:placeholder>
                  <w:docPart w:val="BA813D9DCFA74C8EBFAE7EA0D731C367"/>
                </w:placeholder>
                <w:showingPlcHdr/>
                <w15:color w:val="800000"/>
                <w:text/>
              </w:sdtPr>
              <w:sdtContent>
                <w:r w:rsidRPr="0021007C">
                  <w:rPr>
                    <w:rStyle w:val="Textodelmarcadordeposicin"/>
                    <w:rFonts w:cs="Arial"/>
                    <w:sz w:val="16"/>
                    <w:szCs w:val="16"/>
                  </w:rPr>
                  <w:t>000.000.000,00</w:t>
                </w:r>
              </w:sdtContent>
            </w:sdt>
          </w:p>
        </w:tc>
      </w:tr>
      <w:tr w:rsidR="00AD2FF4" w:rsidRPr="0021007C" w14:paraId="76ACF80D" w14:textId="77777777" w:rsidTr="00A176B2">
        <w:trPr>
          <w:trHeight w:val="624"/>
          <w:jc w:val="center"/>
        </w:trPr>
        <w:tc>
          <w:tcPr>
            <w:tcW w:w="1000" w:type="pct"/>
            <w:noWrap/>
            <w:vAlign w:val="bottom"/>
          </w:tcPr>
          <w:p w14:paraId="40483BC3" w14:textId="77777777" w:rsidR="00AD2FF4" w:rsidRPr="0021007C" w:rsidRDefault="00AD2FF4" w:rsidP="00A176B2">
            <w:pPr>
              <w:jc w:val="center"/>
              <w:rPr>
                <w:rFonts w:cs="Arial"/>
              </w:rPr>
            </w:pPr>
          </w:p>
        </w:tc>
        <w:tc>
          <w:tcPr>
            <w:tcW w:w="1211" w:type="pct"/>
            <w:vAlign w:val="center"/>
            <w:hideMark/>
          </w:tcPr>
          <w:p w14:paraId="2E29832E"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044331341"/>
                <w:placeholder>
                  <w:docPart w:val="9BF3039E9FC24040B41380A304C5C4CC"/>
                </w:placeholder>
                <w:showingPlcHdr/>
                <w15:color w:val="800000"/>
                <w:text/>
              </w:sdtPr>
              <w:sdtContent>
                <w:r w:rsidRPr="0021007C">
                  <w:rPr>
                    <w:rStyle w:val="Textodelmarcadordeposicin"/>
                    <w:rFonts w:cs="Arial"/>
                    <w:sz w:val="16"/>
                    <w:szCs w:val="16"/>
                  </w:rPr>
                  <w:t>000.000.000,00</w:t>
                </w:r>
              </w:sdtContent>
            </w:sdt>
          </w:p>
        </w:tc>
        <w:tc>
          <w:tcPr>
            <w:tcW w:w="1209" w:type="pct"/>
            <w:vAlign w:val="center"/>
            <w:hideMark/>
          </w:tcPr>
          <w:p w14:paraId="099A3F4D"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124204906"/>
                <w:placeholder>
                  <w:docPart w:val="A22E7DA5A34E49448CD7400CD1A6ADA2"/>
                </w:placeholder>
                <w:showingPlcHdr/>
                <w15:color w:val="800000"/>
                <w:text/>
              </w:sdtPr>
              <w:sdtContent>
                <w:r w:rsidRPr="0021007C">
                  <w:rPr>
                    <w:rStyle w:val="Textodelmarcadordeposicin"/>
                    <w:rFonts w:cs="Arial"/>
                    <w:sz w:val="16"/>
                    <w:szCs w:val="16"/>
                  </w:rPr>
                  <w:t>000.000.000,00</w:t>
                </w:r>
              </w:sdtContent>
            </w:sdt>
          </w:p>
        </w:tc>
        <w:tc>
          <w:tcPr>
            <w:tcW w:w="1580" w:type="pct"/>
            <w:vAlign w:val="center"/>
            <w:hideMark/>
          </w:tcPr>
          <w:p w14:paraId="7D7B1A4D" w14:textId="77777777" w:rsidR="00AD2FF4" w:rsidRPr="0021007C" w:rsidRDefault="00AD2FF4" w:rsidP="00A176B2">
            <w:pPr>
              <w:rPr>
                <w:rFonts w:cs="Arial"/>
                <w:b/>
                <w:sz w:val="14"/>
                <w:szCs w:val="18"/>
              </w:rPr>
            </w:pPr>
            <w:r w:rsidRPr="0021007C">
              <w:rPr>
                <w:rFonts w:cs="Arial"/>
                <w:b/>
                <w:sz w:val="14"/>
                <w:szCs w:val="18"/>
              </w:rPr>
              <w:t>$     20XX</w:t>
            </w:r>
            <w:r w:rsidRPr="0021007C">
              <w:rPr>
                <w:rFonts w:cs="Arial"/>
                <w:strike/>
                <w:sz w:val="16"/>
                <w:szCs w:val="16"/>
              </w:rPr>
              <w:t xml:space="preserve"> </w:t>
            </w:r>
            <w:sdt>
              <w:sdtPr>
                <w:rPr>
                  <w:rFonts w:cs="Arial"/>
                  <w:strike/>
                  <w:sz w:val="16"/>
                  <w:szCs w:val="16"/>
                </w:rPr>
                <w:id w:val="-1877381796"/>
                <w:placeholder>
                  <w:docPart w:val="6A8C2AB33FBE4D3386E13274F6322AC0"/>
                </w:placeholder>
                <w:showingPlcHdr/>
                <w15:color w:val="800000"/>
                <w:text/>
              </w:sdtPr>
              <w:sdtContent>
                <w:r w:rsidRPr="0021007C">
                  <w:rPr>
                    <w:rStyle w:val="Textodelmarcadordeposicin"/>
                    <w:rFonts w:cs="Arial"/>
                    <w:sz w:val="16"/>
                    <w:szCs w:val="16"/>
                  </w:rPr>
                  <w:t>000.000.000,00</w:t>
                </w:r>
              </w:sdtContent>
            </w:sdt>
          </w:p>
        </w:tc>
      </w:tr>
    </w:tbl>
    <w:p w14:paraId="64B50321" w14:textId="77777777" w:rsidR="00AD2FF4" w:rsidRPr="0021007C" w:rsidRDefault="00AD2FF4" w:rsidP="00AD2FF4">
      <w:pPr>
        <w:pStyle w:val="Sinespaciado"/>
        <w:jc w:val="center"/>
        <w:rPr>
          <w:rFonts w:ascii="Arial" w:hAnsi="Arial" w:cs="Arial"/>
          <w:sz w:val="16"/>
          <w:szCs w:val="16"/>
          <w:lang w:eastAsia="ar-SA"/>
        </w:rPr>
      </w:pPr>
    </w:p>
    <w:p w14:paraId="0F46054C" w14:textId="77777777" w:rsidR="00AD2FF4" w:rsidRPr="000730AA" w:rsidRDefault="00AD2FF4" w:rsidP="00AD2FF4">
      <w:pPr>
        <w:tabs>
          <w:tab w:val="left" w:pos="5535"/>
        </w:tabs>
        <w:rPr>
          <w:rFonts w:cs="Arial"/>
          <w:szCs w:val="20"/>
        </w:rPr>
      </w:pPr>
      <w:r w:rsidRPr="000730AA">
        <w:rPr>
          <w:rFonts w:cs="Arial"/>
          <w:szCs w:val="20"/>
        </w:rPr>
        <w:t>Para el diligenciamiento del siguiente cuadro, en el caso de proponentes extranjeros, deberán realizar la conversión de la moneda según corresponda al país, a dólares y posteriormente a pesos colombianos.</w:t>
      </w:r>
    </w:p>
    <w:p w14:paraId="0C45F533" w14:textId="77777777" w:rsidR="00AD2FF4" w:rsidRPr="0021007C" w:rsidRDefault="00AD2FF4" w:rsidP="00AD2FF4">
      <w:pPr>
        <w:pStyle w:val="Sinespaciado"/>
        <w:jc w:val="both"/>
        <w:rPr>
          <w:rFonts w:ascii="Arial" w:hAnsi="Arial" w:cs="Arial"/>
          <w:sz w:val="16"/>
          <w:szCs w:val="16"/>
          <w:lang w:eastAsia="ar-SA"/>
        </w:rPr>
      </w:pPr>
    </w:p>
    <w:tbl>
      <w:tblPr>
        <w:tblW w:w="4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1099"/>
        <w:gridCol w:w="1399"/>
        <w:gridCol w:w="1270"/>
        <w:gridCol w:w="1597"/>
        <w:gridCol w:w="1424"/>
        <w:gridCol w:w="1328"/>
      </w:tblGrid>
      <w:tr w:rsidR="00AD2FF4" w:rsidRPr="0021007C" w14:paraId="1141CAC6" w14:textId="77777777" w:rsidTr="00A176B2">
        <w:trPr>
          <w:trHeight w:val="737"/>
          <w:jc w:val="center"/>
        </w:trPr>
        <w:tc>
          <w:tcPr>
            <w:tcW w:w="686" w:type="pct"/>
            <w:shd w:val="clear" w:color="auto" w:fill="auto"/>
            <w:vAlign w:val="center"/>
          </w:tcPr>
          <w:p w14:paraId="72DC6F07" w14:textId="77777777" w:rsidR="00AD2FF4" w:rsidRPr="0021007C" w:rsidRDefault="00AD2FF4" w:rsidP="00A176B2">
            <w:pPr>
              <w:pStyle w:val="Sinespaciado"/>
              <w:jc w:val="center"/>
              <w:rPr>
                <w:rFonts w:ascii="Arial" w:eastAsia="MS Mincho" w:hAnsi="Arial" w:cs="Arial"/>
                <w:b/>
                <w:bCs/>
                <w:sz w:val="16"/>
                <w:szCs w:val="16"/>
                <w:lang w:val="es-419" w:eastAsia="ar-SA"/>
              </w:rPr>
            </w:pPr>
            <w:r w:rsidRPr="0021007C">
              <w:rPr>
                <w:rFonts w:ascii="Arial" w:eastAsia="MS Mincho" w:hAnsi="Arial" w:cs="Arial"/>
                <w:b/>
                <w:bCs/>
                <w:sz w:val="16"/>
                <w:szCs w:val="16"/>
                <w:lang w:val="es-419"/>
              </w:rPr>
              <w:t>Proponente</w:t>
            </w:r>
          </w:p>
        </w:tc>
        <w:tc>
          <w:tcPr>
            <w:tcW w:w="584" w:type="pct"/>
            <w:shd w:val="clear" w:color="auto" w:fill="auto"/>
            <w:vAlign w:val="center"/>
          </w:tcPr>
          <w:p w14:paraId="0D9C6704" w14:textId="77777777" w:rsidR="00AD2FF4" w:rsidRPr="0021007C" w:rsidRDefault="00AD2FF4" w:rsidP="00A176B2">
            <w:pPr>
              <w:pStyle w:val="Sinespaciado"/>
              <w:jc w:val="center"/>
              <w:rPr>
                <w:rFonts w:ascii="Arial" w:eastAsia="MS Mincho" w:hAnsi="Arial" w:cs="Arial"/>
                <w:b/>
                <w:bCs/>
                <w:sz w:val="16"/>
                <w:szCs w:val="16"/>
                <w:lang w:val="es-419" w:eastAsia="ar-SA"/>
              </w:rPr>
            </w:pPr>
            <w:r w:rsidRPr="0021007C">
              <w:rPr>
                <w:rFonts w:ascii="Arial" w:eastAsia="MS Mincho" w:hAnsi="Arial" w:cs="Arial"/>
                <w:b/>
                <w:bCs/>
                <w:sz w:val="16"/>
                <w:szCs w:val="16"/>
                <w:lang w:val="es-419"/>
              </w:rPr>
              <w:t>Liquidez</w:t>
            </w:r>
          </w:p>
        </w:tc>
        <w:tc>
          <w:tcPr>
            <w:tcW w:w="742" w:type="pct"/>
            <w:shd w:val="clear" w:color="auto" w:fill="auto"/>
            <w:vAlign w:val="center"/>
          </w:tcPr>
          <w:p w14:paraId="4428C784" w14:textId="77777777" w:rsidR="00AD2FF4" w:rsidRPr="0021007C" w:rsidRDefault="00AD2FF4" w:rsidP="00A176B2">
            <w:pPr>
              <w:pStyle w:val="Sinespaciado"/>
              <w:jc w:val="center"/>
              <w:rPr>
                <w:rFonts w:ascii="Arial" w:eastAsia="MS Mincho" w:hAnsi="Arial" w:cs="Arial"/>
                <w:b/>
                <w:bCs/>
                <w:sz w:val="16"/>
                <w:szCs w:val="16"/>
                <w:lang w:val="es-419" w:eastAsia="ar-SA"/>
              </w:rPr>
            </w:pPr>
            <w:r w:rsidRPr="0021007C">
              <w:rPr>
                <w:rFonts w:ascii="Arial" w:eastAsia="MS Mincho" w:hAnsi="Arial" w:cs="Arial"/>
                <w:b/>
                <w:bCs/>
                <w:sz w:val="16"/>
                <w:szCs w:val="16"/>
                <w:lang w:val="es-419"/>
              </w:rPr>
              <w:t>Nivel de endeudamiento</w:t>
            </w:r>
          </w:p>
        </w:tc>
        <w:tc>
          <w:tcPr>
            <w:tcW w:w="675" w:type="pct"/>
            <w:shd w:val="clear" w:color="auto" w:fill="auto"/>
            <w:vAlign w:val="center"/>
          </w:tcPr>
          <w:p w14:paraId="6B7ADC3B" w14:textId="77777777" w:rsidR="00AD2FF4" w:rsidRPr="0021007C" w:rsidRDefault="00AD2FF4" w:rsidP="00A176B2">
            <w:pPr>
              <w:pStyle w:val="Sinespaciado"/>
              <w:jc w:val="center"/>
              <w:rPr>
                <w:rFonts w:ascii="Arial" w:eastAsia="MS Mincho" w:hAnsi="Arial" w:cs="Arial"/>
                <w:b/>
                <w:bCs/>
                <w:sz w:val="16"/>
                <w:szCs w:val="16"/>
                <w:lang w:val="es-419" w:eastAsia="ar-SA"/>
              </w:rPr>
            </w:pPr>
            <w:r w:rsidRPr="0021007C">
              <w:rPr>
                <w:rFonts w:ascii="Arial" w:eastAsia="MS Mincho" w:hAnsi="Arial" w:cs="Arial"/>
                <w:b/>
                <w:bCs/>
                <w:sz w:val="16"/>
                <w:szCs w:val="16"/>
                <w:lang w:val="es-419"/>
              </w:rPr>
              <w:t>Capital de trabajo</w:t>
            </w:r>
          </w:p>
        </w:tc>
        <w:tc>
          <w:tcPr>
            <w:tcW w:w="849" w:type="pct"/>
            <w:shd w:val="clear" w:color="auto" w:fill="auto"/>
            <w:vAlign w:val="center"/>
          </w:tcPr>
          <w:p w14:paraId="635FB5FF" w14:textId="77777777" w:rsidR="00AD2FF4" w:rsidRPr="0021007C" w:rsidRDefault="00AD2FF4" w:rsidP="00A176B2">
            <w:pPr>
              <w:pStyle w:val="Sinespaciado"/>
              <w:jc w:val="center"/>
              <w:rPr>
                <w:rFonts w:ascii="Arial" w:eastAsia="MS Mincho" w:hAnsi="Arial" w:cs="Arial"/>
                <w:b/>
                <w:bCs/>
                <w:sz w:val="16"/>
                <w:szCs w:val="16"/>
                <w:lang w:val="es-419" w:eastAsia="ar-SA"/>
              </w:rPr>
            </w:pPr>
            <w:r w:rsidRPr="0021007C">
              <w:rPr>
                <w:rFonts w:ascii="Arial" w:eastAsia="MS Mincho" w:hAnsi="Arial" w:cs="Arial"/>
                <w:b/>
                <w:bCs/>
                <w:sz w:val="16"/>
                <w:szCs w:val="16"/>
                <w:lang w:val="es-419"/>
              </w:rPr>
              <w:t>Razón de cobertura de intereses</w:t>
            </w:r>
          </w:p>
        </w:tc>
        <w:tc>
          <w:tcPr>
            <w:tcW w:w="757" w:type="pct"/>
            <w:shd w:val="clear" w:color="auto" w:fill="auto"/>
            <w:vAlign w:val="center"/>
          </w:tcPr>
          <w:p w14:paraId="69D5ED7F" w14:textId="77777777" w:rsidR="00AD2FF4" w:rsidRPr="0021007C" w:rsidRDefault="00AD2FF4" w:rsidP="00A176B2">
            <w:pPr>
              <w:pStyle w:val="Sinespaciado"/>
              <w:jc w:val="center"/>
              <w:rPr>
                <w:rFonts w:ascii="Arial" w:eastAsia="MS Mincho" w:hAnsi="Arial" w:cs="Arial"/>
                <w:b/>
                <w:bCs/>
                <w:sz w:val="16"/>
                <w:szCs w:val="16"/>
                <w:lang w:val="es-419" w:eastAsia="ar-SA"/>
              </w:rPr>
            </w:pPr>
            <w:r w:rsidRPr="0021007C">
              <w:rPr>
                <w:rFonts w:ascii="Arial" w:eastAsia="MS Mincho" w:hAnsi="Arial" w:cs="Arial"/>
                <w:b/>
                <w:bCs/>
                <w:sz w:val="16"/>
                <w:szCs w:val="16"/>
                <w:lang w:val="es-419"/>
              </w:rPr>
              <w:t>Rentabilidad del patrimonio</w:t>
            </w:r>
          </w:p>
        </w:tc>
        <w:tc>
          <w:tcPr>
            <w:tcW w:w="706" w:type="pct"/>
            <w:shd w:val="clear" w:color="auto" w:fill="auto"/>
            <w:vAlign w:val="center"/>
          </w:tcPr>
          <w:p w14:paraId="4F0516A0" w14:textId="77777777" w:rsidR="00AD2FF4" w:rsidRPr="0021007C" w:rsidRDefault="00AD2FF4" w:rsidP="00A176B2">
            <w:pPr>
              <w:pStyle w:val="Sinespaciado"/>
              <w:jc w:val="center"/>
              <w:rPr>
                <w:rFonts w:ascii="Arial" w:eastAsia="MS Mincho" w:hAnsi="Arial" w:cs="Arial"/>
                <w:b/>
                <w:bCs/>
                <w:sz w:val="16"/>
                <w:szCs w:val="16"/>
                <w:lang w:val="es-419"/>
              </w:rPr>
            </w:pPr>
            <w:r w:rsidRPr="0021007C">
              <w:rPr>
                <w:rFonts w:ascii="Arial" w:eastAsia="MS Mincho" w:hAnsi="Arial" w:cs="Arial"/>
                <w:b/>
                <w:bCs/>
                <w:sz w:val="16"/>
                <w:szCs w:val="16"/>
                <w:lang w:val="es-419"/>
              </w:rPr>
              <w:t>Rentabilidad del activo</w:t>
            </w:r>
          </w:p>
        </w:tc>
      </w:tr>
      <w:tr w:rsidR="00AD2FF4" w:rsidRPr="0021007C" w14:paraId="19F31C1F" w14:textId="77777777" w:rsidTr="00A176B2">
        <w:trPr>
          <w:trHeight w:val="1020"/>
          <w:jc w:val="center"/>
        </w:trPr>
        <w:tc>
          <w:tcPr>
            <w:tcW w:w="686" w:type="pct"/>
            <w:shd w:val="clear" w:color="auto" w:fill="auto"/>
            <w:vAlign w:val="center"/>
          </w:tcPr>
          <w:p w14:paraId="240CCED2" w14:textId="77777777" w:rsidR="00AD2FF4" w:rsidRPr="0021007C" w:rsidRDefault="00AD2FF4" w:rsidP="00A176B2">
            <w:pPr>
              <w:pStyle w:val="Sinespaciado"/>
              <w:jc w:val="center"/>
              <w:rPr>
                <w:rFonts w:ascii="Arial" w:eastAsia="MS Mincho" w:hAnsi="Arial" w:cs="Arial"/>
                <w:sz w:val="16"/>
                <w:szCs w:val="16"/>
                <w:lang w:val="es-419" w:eastAsia="ar-SA"/>
              </w:rPr>
            </w:pPr>
            <w:sdt>
              <w:sdtPr>
                <w:rPr>
                  <w:rFonts w:ascii="Arial" w:hAnsi="Arial" w:cs="Arial"/>
                  <w:sz w:val="16"/>
                  <w:szCs w:val="16"/>
                </w:rPr>
                <w:id w:val="-1128620526"/>
                <w:placeholder>
                  <w:docPart w:val="80605C551D6242519329C4F19822EFC7"/>
                </w:placeholder>
                <w:showingPlcHdr/>
                <w15:color w:val="800000"/>
                <w:text/>
              </w:sdtPr>
              <w:sdtContent>
                <w:r w:rsidRPr="0021007C">
                  <w:rPr>
                    <w:rStyle w:val="Textodelmarcadordeposicin"/>
                    <w:rFonts w:ascii="Arial" w:eastAsiaTheme="minorHAnsi" w:hAnsi="Arial" w:cs="Arial"/>
                    <w:sz w:val="16"/>
                    <w:szCs w:val="16"/>
                  </w:rPr>
                  <w:t>Nombre del proponente</w:t>
                </w:r>
              </w:sdtContent>
            </w:sdt>
          </w:p>
        </w:tc>
        <w:tc>
          <w:tcPr>
            <w:tcW w:w="584" w:type="pct"/>
            <w:shd w:val="clear" w:color="auto" w:fill="auto"/>
            <w:vAlign w:val="center"/>
          </w:tcPr>
          <w:p w14:paraId="1A670D4E" w14:textId="77777777" w:rsidR="00AD2FF4" w:rsidRPr="0021007C" w:rsidRDefault="00AD2FF4" w:rsidP="00A176B2">
            <w:pPr>
              <w:pStyle w:val="Sinespaciado"/>
              <w:jc w:val="center"/>
              <w:rPr>
                <w:rFonts w:ascii="Arial" w:eastAsia="MS Mincho" w:hAnsi="Arial" w:cs="Arial"/>
                <w:sz w:val="16"/>
                <w:szCs w:val="16"/>
                <w:lang w:val="es-419" w:eastAsia="ar-SA"/>
              </w:rPr>
            </w:pPr>
            <w:r w:rsidRPr="0021007C">
              <w:rPr>
                <w:rFonts w:ascii="Arial" w:eastAsia="MS Mincho" w:hAnsi="Arial" w:cs="Arial"/>
                <w:sz w:val="16"/>
                <w:szCs w:val="16"/>
                <w:lang w:val="es-419"/>
              </w:rPr>
              <w:t>Activo corriente sobre pasivo corriente</w:t>
            </w:r>
          </w:p>
        </w:tc>
        <w:tc>
          <w:tcPr>
            <w:tcW w:w="742" w:type="pct"/>
            <w:shd w:val="clear" w:color="auto" w:fill="auto"/>
            <w:vAlign w:val="center"/>
          </w:tcPr>
          <w:p w14:paraId="7E7639F5" w14:textId="77777777" w:rsidR="00AD2FF4" w:rsidRPr="0021007C" w:rsidRDefault="00AD2FF4" w:rsidP="00A176B2">
            <w:pPr>
              <w:pStyle w:val="Sinespaciado"/>
              <w:jc w:val="center"/>
              <w:rPr>
                <w:rFonts w:ascii="Arial" w:eastAsia="MS Mincho" w:hAnsi="Arial" w:cs="Arial"/>
                <w:sz w:val="16"/>
                <w:szCs w:val="16"/>
                <w:lang w:val="es-419" w:eastAsia="ar-SA"/>
              </w:rPr>
            </w:pPr>
            <w:r w:rsidRPr="0021007C">
              <w:rPr>
                <w:rFonts w:ascii="Arial" w:eastAsia="MS Mincho" w:hAnsi="Arial" w:cs="Arial"/>
                <w:sz w:val="16"/>
                <w:szCs w:val="16"/>
                <w:lang w:val="es-419"/>
              </w:rPr>
              <w:t>Pasivo total sobre activo total</w:t>
            </w:r>
          </w:p>
        </w:tc>
        <w:tc>
          <w:tcPr>
            <w:tcW w:w="675" w:type="pct"/>
            <w:shd w:val="clear" w:color="auto" w:fill="auto"/>
            <w:vAlign w:val="center"/>
          </w:tcPr>
          <w:p w14:paraId="189A56EE" w14:textId="77777777" w:rsidR="00AD2FF4" w:rsidRPr="0021007C" w:rsidRDefault="00AD2FF4" w:rsidP="00A176B2">
            <w:pPr>
              <w:pStyle w:val="Sinespaciado"/>
              <w:jc w:val="center"/>
              <w:rPr>
                <w:rFonts w:ascii="Arial" w:eastAsia="MS Mincho" w:hAnsi="Arial" w:cs="Arial"/>
                <w:sz w:val="16"/>
                <w:szCs w:val="16"/>
                <w:lang w:val="es-419" w:eastAsia="ar-SA"/>
              </w:rPr>
            </w:pPr>
            <w:r w:rsidRPr="0021007C">
              <w:rPr>
                <w:rFonts w:ascii="Arial" w:eastAsia="MS Mincho" w:hAnsi="Arial" w:cs="Arial"/>
                <w:sz w:val="16"/>
                <w:szCs w:val="16"/>
                <w:lang w:val="es-419"/>
              </w:rPr>
              <w:t>Activo corriente menos pasivo corriente</w:t>
            </w:r>
          </w:p>
        </w:tc>
        <w:tc>
          <w:tcPr>
            <w:tcW w:w="849" w:type="pct"/>
            <w:shd w:val="clear" w:color="auto" w:fill="auto"/>
            <w:vAlign w:val="center"/>
          </w:tcPr>
          <w:p w14:paraId="7405A3BA" w14:textId="77777777" w:rsidR="00AD2FF4" w:rsidRPr="0021007C" w:rsidRDefault="00AD2FF4" w:rsidP="00A176B2">
            <w:pPr>
              <w:pStyle w:val="Sinespaciado"/>
              <w:jc w:val="center"/>
              <w:rPr>
                <w:rFonts w:ascii="Arial" w:eastAsia="MS Mincho" w:hAnsi="Arial" w:cs="Arial"/>
                <w:sz w:val="16"/>
                <w:szCs w:val="16"/>
                <w:lang w:val="es-419" w:eastAsia="ar-SA"/>
              </w:rPr>
            </w:pPr>
            <w:r w:rsidRPr="0021007C">
              <w:rPr>
                <w:rFonts w:ascii="Arial" w:eastAsia="MS Mincho" w:hAnsi="Arial" w:cs="Arial"/>
                <w:sz w:val="16"/>
                <w:szCs w:val="16"/>
                <w:lang w:val="es-419"/>
              </w:rPr>
              <w:t>Utilidad operacional dividida por los gastos de intereses</w:t>
            </w:r>
          </w:p>
        </w:tc>
        <w:tc>
          <w:tcPr>
            <w:tcW w:w="757" w:type="pct"/>
            <w:shd w:val="clear" w:color="auto" w:fill="auto"/>
            <w:vAlign w:val="center"/>
          </w:tcPr>
          <w:p w14:paraId="17670A6A" w14:textId="77777777" w:rsidR="00AD2FF4" w:rsidRPr="0021007C" w:rsidRDefault="00AD2FF4" w:rsidP="00A176B2">
            <w:pPr>
              <w:pStyle w:val="Sinespaciado"/>
              <w:jc w:val="center"/>
              <w:rPr>
                <w:rFonts w:ascii="Arial" w:eastAsia="MS Mincho" w:hAnsi="Arial" w:cs="Arial"/>
                <w:sz w:val="16"/>
                <w:szCs w:val="16"/>
                <w:lang w:val="es-419" w:eastAsia="ar-SA"/>
              </w:rPr>
            </w:pPr>
            <w:r w:rsidRPr="0021007C">
              <w:rPr>
                <w:rFonts w:ascii="Arial" w:eastAsia="MS Mincho" w:hAnsi="Arial" w:cs="Arial"/>
                <w:sz w:val="16"/>
                <w:szCs w:val="16"/>
                <w:lang w:val="es-419"/>
              </w:rPr>
              <w:t>Utilidad operacional dividida por el patrimonio</w:t>
            </w:r>
          </w:p>
        </w:tc>
        <w:tc>
          <w:tcPr>
            <w:tcW w:w="706" w:type="pct"/>
            <w:shd w:val="clear" w:color="auto" w:fill="auto"/>
            <w:vAlign w:val="center"/>
          </w:tcPr>
          <w:p w14:paraId="67073117" w14:textId="77777777" w:rsidR="00AD2FF4" w:rsidRPr="0021007C" w:rsidRDefault="00AD2FF4" w:rsidP="00A176B2">
            <w:pPr>
              <w:pStyle w:val="Sinespaciado"/>
              <w:jc w:val="center"/>
              <w:rPr>
                <w:rFonts w:ascii="Arial" w:eastAsia="MS Mincho" w:hAnsi="Arial" w:cs="Arial"/>
                <w:sz w:val="16"/>
                <w:szCs w:val="16"/>
                <w:lang w:val="es-419"/>
              </w:rPr>
            </w:pPr>
            <w:r w:rsidRPr="0021007C">
              <w:rPr>
                <w:rFonts w:ascii="Arial" w:eastAsia="MS Mincho" w:hAnsi="Arial" w:cs="Arial"/>
                <w:sz w:val="16"/>
                <w:szCs w:val="16"/>
                <w:lang w:val="es-419"/>
              </w:rPr>
              <w:t>Utilidad operacional dividida por el activo total</w:t>
            </w:r>
          </w:p>
        </w:tc>
      </w:tr>
      <w:tr w:rsidR="00AD2FF4" w:rsidRPr="0021007C" w14:paraId="63B8CEFC" w14:textId="77777777" w:rsidTr="00A176B2">
        <w:trPr>
          <w:trHeight w:val="624"/>
          <w:jc w:val="center"/>
        </w:trPr>
        <w:tc>
          <w:tcPr>
            <w:tcW w:w="686" w:type="pct"/>
            <w:shd w:val="clear" w:color="auto" w:fill="auto"/>
            <w:vAlign w:val="center"/>
          </w:tcPr>
          <w:p w14:paraId="1E8A7FCB" w14:textId="77777777" w:rsidR="00AD2FF4" w:rsidRPr="0021007C" w:rsidRDefault="00AD2FF4" w:rsidP="00A176B2">
            <w:pPr>
              <w:pStyle w:val="Sinespaciado"/>
              <w:jc w:val="center"/>
              <w:rPr>
                <w:rFonts w:ascii="Arial" w:eastAsia="MS Mincho" w:hAnsi="Arial" w:cs="Arial"/>
                <w:sz w:val="16"/>
                <w:szCs w:val="16"/>
                <w:lang w:val="es-419" w:eastAsia="ar-SA"/>
              </w:rPr>
            </w:pPr>
            <w:r w:rsidRPr="0021007C">
              <w:rPr>
                <w:rFonts w:ascii="Arial" w:eastAsia="MS Mincho" w:hAnsi="Arial" w:cs="Arial"/>
                <w:sz w:val="16"/>
                <w:szCs w:val="16"/>
                <w:lang w:val="es-419"/>
              </w:rPr>
              <w:t>RESULTADO</w:t>
            </w:r>
          </w:p>
        </w:tc>
        <w:tc>
          <w:tcPr>
            <w:tcW w:w="584" w:type="pct"/>
            <w:shd w:val="clear" w:color="auto" w:fill="auto"/>
            <w:vAlign w:val="center"/>
          </w:tcPr>
          <w:p w14:paraId="425560DE" w14:textId="77777777" w:rsidR="00AD2FF4" w:rsidRPr="0021007C" w:rsidRDefault="00AD2FF4" w:rsidP="00A176B2">
            <w:pPr>
              <w:pStyle w:val="Sinespaciado"/>
              <w:jc w:val="center"/>
              <w:rPr>
                <w:rFonts w:ascii="Arial" w:eastAsia="MS Mincho" w:hAnsi="Arial" w:cs="Arial"/>
                <w:sz w:val="16"/>
                <w:szCs w:val="16"/>
                <w:lang w:val="es-419" w:eastAsia="ar-SA"/>
              </w:rPr>
            </w:pPr>
            <w:sdt>
              <w:sdtPr>
                <w:rPr>
                  <w:rFonts w:ascii="Arial" w:hAnsi="Arial" w:cs="Arial"/>
                  <w:sz w:val="16"/>
                  <w:szCs w:val="16"/>
                </w:rPr>
                <w:id w:val="1791618789"/>
                <w:placeholder>
                  <w:docPart w:val="EDEEF3DE362F4D5692703A866FC7D6C3"/>
                </w:placeholder>
                <w:showingPlcHdr/>
                <w15:color w:val="800000"/>
                <w:text/>
              </w:sdtPr>
              <w:sdtContent>
                <w:r w:rsidRPr="0021007C">
                  <w:rPr>
                    <w:rStyle w:val="Textodelmarcadordeposicin"/>
                    <w:rFonts w:ascii="Arial" w:eastAsiaTheme="minorHAnsi" w:hAnsi="Arial" w:cs="Arial"/>
                    <w:sz w:val="16"/>
                    <w:szCs w:val="16"/>
                  </w:rPr>
                  <w:t>%</w:t>
                </w:r>
              </w:sdtContent>
            </w:sdt>
          </w:p>
        </w:tc>
        <w:tc>
          <w:tcPr>
            <w:tcW w:w="742" w:type="pct"/>
            <w:shd w:val="clear" w:color="auto" w:fill="auto"/>
            <w:vAlign w:val="center"/>
          </w:tcPr>
          <w:p w14:paraId="6072017C" w14:textId="77777777" w:rsidR="00AD2FF4" w:rsidRPr="0021007C" w:rsidRDefault="00AD2FF4" w:rsidP="00A176B2">
            <w:pPr>
              <w:pStyle w:val="Sinespaciado"/>
              <w:jc w:val="center"/>
              <w:rPr>
                <w:rFonts w:ascii="Arial" w:eastAsia="MS Mincho" w:hAnsi="Arial" w:cs="Arial"/>
                <w:sz w:val="16"/>
                <w:szCs w:val="16"/>
                <w:lang w:val="es-419" w:eastAsia="ar-SA"/>
              </w:rPr>
            </w:pPr>
            <w:sdt>
              <w:sdtPr>
                <w:rPr>
                  <w:rFonts w:ascii="Arial" w:hAnsi="Arial" w:cs="Arial"/>
                  <w:sz w:val="16"/>
                  <w:szCs w:val="16"/>
                </w:rPr>
                <w:id w:val="990601168"/>
                <w:placeholder>
                  <w:docPart w:val="DE118B68C5A54A7B81906D03EDD8E51C"/>
                </w:placeholder>
                <w:showingPlcHdr/>
                <w15:color w:val="800000"/>
                <w:text/>
              </w:sdtPr>
              <w:sdtContent>
                <w:r w:rsidRPr="0021007C">
                  <w:rPr>
                    <w:rStyle w:val="Textodelmarcadordeposicin"/>
                    <w:rFonts w:ascii="Arial" w:eastAsiaTheme="minorHAnsi" w:hAnsi="Arial" w:cs="Arial"/>
                    <w:sz w:val="16"/>
                    <w:szCs w:val="16"/>
                  </w:rPr>
                  <w:t>%</w:t>
                </w:r>
              </w:sdtContent>
            </w:sdt>
          </w:p>
        </w:tc>
        <w:tc>
          <w:tcPr>
            <w:tcW w:w="675" w:type="pct"/>
            <w:shd w:val="clear" w:color="auto" w:fill="auto"/>
            <w:vAlign w:val="center"/>
          </w:tcPr>
          <w:p w14:paraId="10AFCDEA" w14:textId="77777777" w:rsidR="00AD2FF4" w:rsidRPr="0021007C" w:rsidRDefault="00AD2FF4" w:rsidP="00A176B2">
            <w:pPr>
              <w:pStyle w:val="Sinespaciado"/>
              <w:jc w:val="center"/>
              <w:rPr>
                <w:rFonts w:ascii="Arial" w:eastAsia="MS Mincho" w:hAnsi="Arial" w:cs="Arial"/>
                <w:sz w:val="16"/>
                <w:szCs w:val="16"/>
                <w:lang w:val="es-419" w:eastAsia="ar-SA"/>
              </w:rPr>
            </w:pPr>
            <w:sdt>
              <w:sdtPr>
                <w:rPr>
                  <w:rFonts w:ascii="Arial" w:hAnsi="Arial" w:cs="Arial"/>
                  <w:sz w:val="16"/>
                  <w:szCs w:val="16"/>
                </w:rPr>
                <w:id w:val="-130563710"/>
                <w:placeholder>
                  <w:docPart w:val="274184D765074E2FB33FF232E9E26E6C"/>
                </w:placeholder>
                <w:showingPlcHdr/>
                <w15:color w:val="800000"/>
                <w:text/>
              </w:sdtPr>
              <w:sdtContent>
                <w:r w:rsidRPr="0021007C">
                  <w:rPr>
                    <w:rStyle w:val="Textodelmarcadordeposicin"/>
                    <w:rFonts w:ascii="Arial" w:eastAsiaTheme="minorHAnsi" w:hAnsi="Arial" w:cs="Arial"/>
                    <w:sz w:val="16"/>
                    <w:szCs w:val="16"/>
                  </w:rPr>
                  <w:t>%</w:t>
                </w:r>
              </w:sdtContent>
            </w:sdt>
          </w:p>
        </w:tc>
        <w:tc>
          <w:tcPr>
            <w:tcW w:w="849" w:type="pct"/>
            <w:shd w:val="clear" w:color="auto" w:fill="auto"/>
            <w:vAlign w:val="center"/>
          </w:tcPr>
          <w:p w14:paraId="437B31A5" w14:textId="77777777" w:rsidR="00AD2FF4" w:rsidRPr="0021007C" w:rsidRDefault="00AD2FF4" w:rsidP="00A176B2">
            <w:pPr>
              <w:pStyle w:val="Sinespaciado"/>
              <w:jc w:val="center"/>
              <w:rPr>
                <w:rFonts w:ascii="Arial" w:eastAsia="MS Mincho" w:hAnsi="Arial" w:cs="Arial"/>
                <w:sz w:val="16"/>
                <w:szCs w:val="16"/>
                <w:lang w:val="es-419" w:eastAsia="ar-SA"/>
              </w:rPr>
            </w:pPr>
            <w:sdt>
              <w:sdtPr>
                <w:rPr>
                  <w:rFonts w:ascii="Arial" w:hAnsi="Arial" w:cs="Arial"/>
                  <w:sz w:val="16"/>
                  <w:szCs w:val="16"/>
                </w:rPr>
                <w:id w:val="109719389"/>
                <w:placeholder>
                  <w:docPart w:val="EA3F692D17B247F4B178EBD7DE22DE4D"/>
                </w:placeholder>
                <w:showingPlcHdr/>
                <w15:color w:val="800000"/>
                <w:text/>
              </w:sdtPr>
              <w:sdtContent>
                <w:r w:rsidRPr="0021007C">
                  <w:rPr>
                    <w:rStyle w:val="Textodelmarcadordeposicin"/>
                    <w:rFonts w:ascii="Arial" w:eastAsiaTheme="minorHAnsi" w:hAnsi="Arial" w:cs="Arial"/>
                    <w:sz w:val="16"/>
                    <w:szCs w:val="16"/>
                  </w:rPr>
                  <w:t>%</w:t>
                </w:r>
              </w:sdtContent>
            </w:sdt>
          </w:p>
        </w:tc>
        <w:tc>
          <w:tcPr>
            <w:tcW w:w="757" w:type="pct"/>
            <w:shd w:val="clear" w:color="auto" w:fill="auto"/>
            <w:vAlign w:val="center"/>
          </w:tcPr>
          <w:p w14:paraId="682C6426" w14:textId="77777777" w:rsidR="00AD2FF4" w:rsidRPr="0021007C" w:rsidRDefault="00AD2FF4" w:rsidP="00A176B2">
            <w:pPr>
              <w:pStyle w:val="Sinespaciado"/>
              <w:jc w:val="center"/>
              <w:rPr>
                <w:rFonts w:ascii="Arial" w:eastAsia="MS Mincho" w:hAnsi="Arial" w:cs="Arial"/>
                <w:sz w:val="16"/>
                <w:szCs w:val="16"/>
                <w:lang w:val="es-419" w:eastAsia="ar-SA"/>
              </w:rPr>
            </w:pPr>
            <w:sdt>
              <w:sdtPr>
                <w:rPr>
                  <w:rFonts w:ascii="Arial" w:hAnsi="Arial" w:cs="Arial"/>
                  <w:sz w:val="16"/>
                  <w:szCs w:val="16"/>
                </w:rPr>
                <w:id w:val="-423042351"/>
                <w:placeholder>
                  <w:docPart w:val="F852EDA6CADD497295021D04FA3481A7"/>
                </w:placeholder>
                <w:showingPlcHdr/>
                <w15:color w:val="800000"/>
                <w:text/>
              </w:sdtPr>
              <w:sdtContent>
                <w:r w:rsidRPr="0021007C">
                  <w:rPr>
                    <w:rStyle w:val="Textodelmarcadordeposicin"/>
                    <w:rFonts w:ascii="Arial" w:eastAsiaTheme="minorHAnsi" w:hAnsi="Arial" w:cs="Arial"/>
                    <w:sz w:val="16"/>
                    <w:szCs w:val="16"/>
                  </w:rPr>
                  <w:t>%</w:t>
                </w:r>
              </w:sdtContent>
            </w:sdt>
          </w:p>
        </w:tc>
        <w:tc>
          <w:tcPr>
            <w:tcW w:w="706" w:type="pct"/>
            <w:shd w:val="clear" w:color="auto" w:fill="auto"/>
            <w:vAlign w:val="center"/>
          </w:tcPr>
          <w:p w14:paraId="0A0B0483" w14:textId="77777777" w:rsidR="00AD2FF4" w:rsidRPr="0021007C" w:rsidRDefault="00AD2FF4" w:rsidP="00A176B2">
            <w:pPr>
              <w:pStyle w:val="Sinespaciado"/>
              <w:jc w:val="center"/>
              <w:rPr>
                <w:rFonts w:ascii="Arial" w:eastAsia="MS Mincho" w:hAnsi="Arial" w:cs="Arial"/>
                <w:sz w:val="16"/>
                <w:szCs w:val="16"/>
                <w:lang w:val="es-419" w:eastAsia="ar-SA"/>
              </w:rPr>
            </w:pPr>
            <w:sdt>
              <w:sdtPr>
                <w:rPr>
                  <w:rFonts w:ascii="Arial" w:hAnsi="Arial" w:cs="Arial"/>
                  <w:sz w:val="16"/>
                  <w:szCs w:val="16"/>
                </w:rPr>
                <w:id w:val="-795600227"/>
                <w:placeholder>
                  <w:docPart w:val="E57880F74C084BFD9EC77396929E2358"/>
                </w:placeholder>
                <w:showingPlcHdr/>
                <w15:color w:val="800000"/>
                <w:text/>
              </w:sdtPr>
              <w:sdtContent>
                <w:r w:rsidRPr="0021007C">
                  <w:rPr>
                    <w:rStyle w:val="Textodelmarcadordeposicin"/>
                    <w:rFonts w:ascii="Arial" w:eastAsiaTheme="minorHAnsi" w:hAnsi="Arial" w:cs="Arial"/>
                    <w:sz w:val="16"/>
                    <w:szCs w:val="16"/>
                  </w:rPr>
                  <w:t>%</w:t>
                </w:r>
              </w:sdtContent>
            </w:sdt>
          </w:p>
        </w:tc>
      </w:tr>
    </w:tbl>
    <w:p w14:paraId="43E978A2" w14:textId="77777777" w:rsidR="00AD2FF4" w:rsidRPr="0021007C" w:rsidRDefault="00AD2FF4" w:rsidP="00AD2FF4">
      <w:pPr>
        <w:pStyle w:val="Sinespaciado"/>
        <w:jc w:val="center"/>
        <w:rPr>
          <w:rFonts w:ascii="Arial" w:hAnsi="Arial" w:cs="Arial"/>
          <w:b/>
          <w:sz w:val="22"/>
          <w:szCs w:val="22"/>
          <w:lang w:eastAsia="ar-SA"/>
        </w:rPr>
      </w:pPr>
    </w:p>
    <w:p w14:paraId="6EC5A595" w14:textId="77777777" w:rsidR="00AD2FF4" w:rsidRPr="0021007C" w:rsidRDefault="00AD2FF4" w:rsidP="00AD2FF4">
      <w:pPr>
        <w:tabs>
          <w:tab w:val="left" w:pos="5535"/>
        </w:tabs>
        <w:rPr>
          <w:rFonts w:cs="Arial"/>
          <w:szCs w:val="20"/>
        </w:rPr>
      </w:pPr>
      <w:r w:rsidRPr="0021007C">
        <w:rPr>
          <w:rFonts w:cs="Arial"/>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F6E30F4" w14:textId="77777777" w:rsidR="00AD2FF4" w:rsidRDefault="00AD2FF4" w:rsidP="00AD2FF4">
      <w:pPr>
        <w:tabs>
          <w:tab w:val="left" w:pos="5535"/>
        </w:tabs>
        <w:rPr>
          <w:rFonts w:cs="Arial"/>
          <w:szCs w:val="20"/>
        </w:rPr>
      </w:pPr>
    </w:p>
    <w:p w14:paraId="3158C2CE" w14:textId="77777777" w:rsidR="00AD2FF4" w:rsidRPr="00FD39F2" w:rsidRDefault="00AD2FF4" w:rsidP="00AD2FF4">
      <w:pPr>
        <w:rPr>
          <w:rFonts w:cs="Arial"/>
          <w:szCs w:val="20"/>
        </w:rPr>
      </w:pPr>
      <w:r w:rsidRPr="00FD39F2">
        <w:rPr>
          <w:rFonts w:cs="Arial"/>
          <w:szCs w:val="20"/>
        </w:rPr>
        <w:t xml:space="preserve">Atentamente, </w:t>
      </w:r>
    </w:p>
    <w:p w14:paraId="35361B39" w14:textId="77777777" w:rsidR="00AD2FF4" w:rsidRPr="00FD39F2" w:rsidRDefault="00AD2FF4" w:rsidP="00AD2FF4">
      <w:pPr>
        <w:rPr>
          <w:rFonts w:cs="Arial"/>
          <w:szCs w:val="20"/>
        </w:rPr>
      </w:pPr>
    </w:p>
    <w:p w14:paraId="77BF30FF" w14:textId="77777777" w:rsidR="00AD2FF4" w:rsidRPr="00FD39F2" w:rsidRDefault="00AD2FF4" w:rsidP="00AD2FF4">
      <w:pPr>
        <w:rPr>
          <w:rFonts w:cs="Arial"/>
          <w:szCs w:val="20"/>
          <w:lang w:eastAsia="es-CO"/>
        </w:rPr>
      </w:pPr>
    </w:p>
    <w:p w14:paraId="7CC797ED" w14:textId="77777777" w:rsidR="00AD2FF4" w:rsidRPr="00FD39F2" w:rsidRDefault="00AD2FF4" w:rsidP="00AD2FF4">
      <w:pPr>
        <w:rPr>
          <w:rFonts w:cs="Arial"/>
          <w:b/>
          <w:szCs w:val="20"/>
        </w:rPr>
      </w:pPr>
    </w:p>
    <w:p w14:paraId="101C5184" w14:textId="77777777" w:rsidR="00AD2FF4" w:rsidRPr="00FD39F2" w:rsidRDefault="00AD2FF4" w:rsidP="00AD2FF4">
      <w:pPr>
        <w:pStyle w:val="Sinespaciado1"/>
        <w:rPr>
          <w:rFonts w:ascii="Arial" w:hAnsi="Arial" w:cs="Arial"/>
          <w:sz w:val="20"/>
          <w:szCs w:val="20"/>
        </w:rPr>
      </w:pPr>
      <w:r w:rsidRPr="00FD39F2">
        <w:rPr>
          <w:rFonts w:ascii="Arial" w:hAnsi="Arial" w:cs="Arial"/>
          <w:b/>
          <w:sz w:val="20"/>
          <w:szCs w:val="20"/>
        </w:rPr>
        <w:t>__________</w:t>
      </w:r>
      <w:r>
        <w:rPr>
          <w:rFonts w:ascii="Arial" w:hAnsi="Arial" w:cs="Arial"/>
          <w:b/>
          <w:sz w:val="20"/>
          <w:szCs w:val="20"/>
        </w:rPr>
        <w:t>__</w:t>
      </w:r>
      <w:r w:rsidRPr="00FD39F2">
        <w:rPr>
          <w:rFonts w:ascii="Arial" w:hAnsi="Arial" w:cs="Arial"/>
          <w:b/>
          <w:sz w:val="20"/>
          <w:szCs w:val="20"/>
        </w:rPr>
        <w:t>________________________</w:t>
      </w:r>
    </w:p>
    <w:p w14:paraId="296FF684" w14:textId="77777777" w:rsidR="00AD2FF4" w:rsidRPr="00FD39F2" w:rsidRDefault="00AD2FF4" w:rsidP="00AD2FF4">
      <w:pPr>
        <w:pStyle w:val="Sinespaciado1"/>
        <w:rPr>
          <w:rFonts w:ascii="Arial" w:hAnsi="Arial" w:cs="Arial"/>
          <w:sz w:val="20"/>
          <w:szCs w:val="20"/>
        </w:rPr>
      </w:pPr>
      <w:r w:rsidRPr="00FD39F2">
        <w:rPr>
          <w:rFonts w:ascii="Arial" w:hAnsi="Arial" w:cs="Arial"/>
          <w:sz w:val="20"/>
          <w:szCs w:val="20"/>
        </w:rPr>
        <w:t xml:space="preserve">Firma del representante legal del proponente </w:t>
      </w:r>
    </w:p>
    <w:p w14:paraId="4750FD52" w14:textId="77777777" w:rsidR="00AD2FF4" w:rsidRPr="00FD39F2" w:rsidRDefault="00AD2FF4" w:rsidP="00AD2FF4">
      <w:pPr>
        <w:pStyle w:val="Sinespaciado1"/>
        <w:contextualSpacing/>
        <w:rPr>
          <w:rFonts w:ascii="Arial" w:hAnsi="Arial" w:cs="Arial"/>
          <w:sz w:val="20"/>
          <w:szCs w:val="20"/>
          <w:lang w:eastAsia="es-CO"/>
        </w:rPr>
      </w:pPr>
      <w:r w:rsidRPr="00FD39F2">
        <w:rPr>
          <w:rFonts w:ascii="Arial" w:hAnsi="Arial" w:cs="Arial"/>
          <w:sz w:val="20"/>
          <w:szCs w:val="20"/>
          <w:lang w:eastAsia="es-CO"/>
        </w:rPr>
        <w:t xml:space="preserve">Nombre o razón social del oferente: </w:t>
      </w:r>
      <w:sdt>
        <w:sdtPr>
          <w:rPr>
            <w:rFonts w:ascii="Arial" w:hAnsi="Arial" w:cs="Arial"/>
            <w:sz w:val="20"/>
            <w:szCs w:val="20"/>
          </w:rPr>
          <w:id w:val="1303659381"/>
          <w:placeholder>
            <w:docPart w:val="65A4B64E6F1742EAA34002D2016595FD"/>
          </w:placeholder>
          <w:showingPlcHdr/>
          <w15:color w:val="800000"/>
          <w:text/>
        </w:sdtPr>
        <w:sdtContent>
          <w:r w:rsidRPr="00FD39F2">
            <w:rPr>
              <w:rStyle w:val="Textodelmarcadordeposicin"/>
              <w:rFonts w:ascii="Arial" w:eastAsiaTheme="minorHAnsi" w:hAnsi="Arial" w:cs="Arial"/>
              <w:sz w:val="20"/>
              <w:szCs w:val="20"/>
            </w:rPr>
            <w:t>Diligenciar el nombre completo del proponente</w:t>
          </w:r>
        </w:sdtContent>
      </w:sdt>
    </w:p>
    <w:p w14:paraId="091304B0" w14:textId="77777777" w:rsidR="00AD2FF4" w:rsidRPr="00FD39F2" w:rsidRDefault="00AD2FF4" w:rsidP="00AD2FF4">
      <w:pPr>
        <w:pStyle w:val="Sinespaciado1"/>
        <w:contextualSpacing/>
        <w:rPr>
          <w:rFonts w:ascii="Arial" w:hAnsi="Arial" w:cs="Arial"/>
          <w:sz w:val="20"/>
          <w:szCs w:val="20"/>
        </w:rPr>
      </w:pPr>
      <w:r w:rsidRPr="00FD39F2">
        <w:rPr>
          <w:rFonts w:ascii="Arial" w:hAnsi="Arial" w:cs="Arial"/>
          <w:sz w:val="20"/>
          <w:szCs w:val="20"/>
          <w:lang w:eastAsia="es-CO"/>
        </w:rPr>
        <w:t xml:space="preserve">Identificación (NIT </w:t>
      </w:r>
      <w:r w:rsidRPr="00FD39F2">
        <w:rPr>
          <w:rFonts w:ascii="Segoe UI Symbol" w:eastAsia="MS Gothic" w:hAnsi="Segoe UI Symbol" w:cs="Segoe UI Symbol"/>
          <w:sz w:val="20"/>
          <w:szCs w:val="20"/>
          <w:lang w:eastAsia="es-CO"/>
        </w:rPr>
        <w:t>☐</w:t>
      </w:r>
      <w:r w:rsidRPr="00FD39F2">
        <w:rPr>
          <w:rFonts w:ascii="Arial" w:hAnsi="Arial" w:cs="Arial"/>
          <w:sz w:val="20"/>
          <w:szCs w:val="20"/>
          <w:lang w:eastAsia="es-CO"/>
        </w:rPr>
        <w:t xml:space="preserve"> C.C </w:t>
      </w:r>
      <w:r w:rsidRPr="00FD39F2">
        <w:rPr>
          <w:rFonts w:ascii="Segoe UI Symbol" w:eastAsia="MS Gothic" w:hAnsi="Segoe UI Symbol" w:cs="Segoe UI Symbol"/>
          <w:sz w:val="20"/>
          <w:szCs w:val="20"/>
          <w:lang w:eastAsia="es-CO"/>
        </w:rPr>
        <w:t>☐</w:t>
      </w:r>
      <w:r w:rsidRPr="00FD39F2">
        <w:rPr>
          <w:rFonts w:ascii="Arial" w:hAnsi="Arial" w:cs="Arial"/>
          <w:sz w:val="20"/>
          <w:szCs w:val="20"/>
          <w:lang w:eastAsia="es-CO"/>
        </w:rPr>
        <w:t xml:space="preserve">  C.E </w:t>
      </w:r>
      <w:r w:rsidRPr="00FD39F2">
        <w:rPr>
          <w:rFonts w:ascii="Segoe UI Symbol" w:eastAsia="MS Gothic" w:hAnsi="Segoe UI Symbol" w:cs="Segoe UI Symbol"/>
          <w:sz w:val="20"/>
          <w:szCs w:val="20"/>
          <w:lang w:eastAsia="es-CO"/>
        </w:rPr>
        <w:t>☐</w:t>
      </w:r>
      <w:r w:rsidRPr="00FD39F2">
        <w:rPr>
          <w:rFonts w:ascii="Arial" w:hAnsi="Arial" w:cs="Arial"/>
          <w:sz w:val="20"/>
          <w:szCs w:val="20"/>
          <w:lang w:eastAsia="es-CO"/>
        </w:rPr>
        <w:t>)</w:t>
      </w:r>
      <w:r w:rsidRPr="00FD39F2">
        <w:rPr>
          <w:rFonts w:ascii="Arial" w:hAnsi="Arial" w:cs="Arial"/>
          <w:sz w:val="20"/>
          <w:szCs w:val="20"/>
        </w:rPr>
        <w:t xml:space="preserve">: </w:t>
      </w:r>
      <w:sdt>
        <w:sdtPr>
          <w:rPr>
            <w:rFonts w:ascii="Arial" w:hAnsi="Arial" w:cs="Arial"/>
            <w:sz w:val="20"/>
            <w:szCs w:val="20"/>
          </w:rPr>
          <w:id w:val="587203392"/>
          <w:placeholder>
            <w:docPart w:val="31126EB6A03740479DFF2D1590223B26"/>
          </w:placeholder>
          <w:showingPlcHdr/>
          <w15:color w:val="800000"/>
        </w:sdtPr>
        <w:sdtContent>
          <w:r w:rsidRPr="00FD39F2">
            <w:rPr>
              <w:rStyle w:val="Textodelmarcadordeposicin"/>
              <w:rFonts w:ascii="Arial" w:eastAsiaTheme="minorHAnsi" w:hAnsi="Arial" w:cs="Arial"/>
              <w:sz w:val="20"/>
              <w:szCs w:val="20"/>
            </w:rPr>
            <w:t>Diligenciar la identificación del proponente</w:t>
          </w:r>
        </w:sdtContent>
      </w:sdt>
    </w:p>
    <w:p w14:paraId="39A79BDF" w14:textId="77777777" w:rsidR="00AD2FF4" w:rsidRPr="00FD39F2" w:rsidRDefault="00AD2FF4" w:rsidP="00AD2FF4">
      <w:pPr>
        <w:pStyle w:val="Sinespaciado1"/>
        <w:contextualSpacing/>
        <w:rPr>
          <w:rFonts w:ascii="Arial" w:hAnsi="Arial" w:cs="Arial"/>
          <w:sz w:val="20"/>
          <w:szCs w:val="20"/>
        </w:rPr>
      </w:pPr>
      <w:r w:rsidRPr="00FD39F2">
        <w:rPr>
          <w:rFonts w:ascii="Arial" w:hAnsi="Arial" w:cs="Arial"/>
          <w:sz w:val="20"/>
          <w:szCs w:val="20"/>
          <w:lang w:eastAsia="es-CO"/>
        </w:rPr>
        <w:t>Nombre Representante Legal</w:t>
      </w:r>
      <w:r w:rsidRPr="00FD39F2">
        <w:rPr>
          <w:rFonts w:ascii="Arial" w:hAnsi="Arial" w:cs="Arial"/>
          <w:sz w:val="20"/>
          <w:szCs w:val="20"/>
        </w:rPr>
        <w:t xml:space="preserve">: </w:t>
      </w:r>
      <w:sdt>
        <w:sdtPr>
          <w:rPr>
            <w:rFonts w:ascii="Arial" w:hAnsi="Arial" w:cs="Arial"/>
            <w:sz w:val="20"/>
            <w:szCs w:val="20"/>
          </w:rPr>
          <w:id w:val="-115595753"/>
          <w:placeholder>
            <w:docPart w:val="21FADFFB5AB84783A5E79BCF1211E220"/>
          </w:placeholder>
          <w:showingPlcHdr/>
          <w15:color w:val="800000"/>
          <w:text/>
        </w:sdtPr>
        <w:sdtContent>
          <w:r w:rsidRPr="00FD39F2">
            <w:rPr>
              <w:rStyle w:val="Textodelmarcadordeposicin"/>
              <w:rFonts w:ascii="Arial" w:eastAsiaTheme="minorHAnsi" w:hAnsi="Arial" w:cs="Arial"/>
              <w:sz w:val="20"/>
              <w:szCs w:val="20"/>
            </w:rPr>
            <w:t>Diligenciar el nombre completo del representante legal</w:t>
          </w:r>
        </w:sdtContent>
      </w:sdt>
    </w:p>
    <w:p w14:paraId="6E137BDF" w14:textId="77777777" w:rsidR="00AD2FF4" w:rsidRPr="00FD39F2" w:rsidRDefault="00AD2FF4" w:rsidP="00AD2FF4">
      <w:pPr>
        <w:pStyle w:val="Sinespaciado1"/>
        <w:rPr>
          <w:rFonts w:ascii="Arial" w:hAnsi="Arial" w:cs="Arial"/>
          <w:sz w:val="20"/>
          <w:szCs w:val="20"/>
        </w:rPr>
      </w:pPr>
      <w:r w:rsidRPr="00FD39F2">
        <w:rPr>
          <w:rFonts w:ascii="Arial" w:hAnsi="Arial" w:cs="Arial"/>
          <w:sz w:val="20"/>
          <w:szCs w:val="20"/>
        </w:rPr>
        <w:t xml:space="preserve">Identificación (C.C </w:t>
      </w:r>
      <w:r w:rsidRPr="00FD39F2">
        <w:rPr>
          <w:rFonts w:ascii="Segoe UI Symbol" w:eastAsia="MS Gothic" w:hAnsi="Segoe UI Symbol" w:cs="Segoe UI Symbol"/>
          <w:sz w:val="20"/>
          <w:szCs w:val="20"/>
          <w:lang w:eastAsia="es-CO"/>
        </w:rPr>
        <w:t>☐</w:t>
      </w:r>
      <w:r w:rsidRPr="00FD39F2">
        <w:rPr>
          <w:rFonts w:ascii="Arial" w:hAnsi="Arial" w:cs="Arial"/>
          <w:sz w:val="20"/>
          <w:szCs w:val="20"/>
        </w:rPr>
        <w:t xml:space="preserve">  C.E.</w:t>
      </w:r>
      <w:r w:rsidRPr="00FD39F2">
        <w:rPr>
          <w:rFonts w:ascii="Arial" w:hAnsi="Arial" w:cs="Arial"/>
          <w:sz w:val="20"/>
          <w:szCs w:val="20"/>
          <w:lang w:eastAsia="es-CO"/>
        </w:rPr>
        <w:t xml:space="preserve"> </w:t>
      </w:r>
      <w:r w:rsidRPr="00FD39F2">
        <w:rPr>
          <w:rFonts w:ascii="Segoe UI Symbol" w:eastAsia="MS Gothic" w:hAnsi="Segoe UI Symbol" w:cs="Segoe UI Symbol"/>
          <w:sz w:val="20"/>
          <w:szCs w:val="20"/>
          <w:lang w:eastAsia="es-CO"/>
        </w:rPr>
        <w:t>☐</w:t>
      </w:r>
      <w:r w:rsidRPr="00FD39F2">
        <w:rPr>
          <w:rFonts w:ascii="Arial" w:hAnsi="Arial" w:cs="Arial"/>
          <w:sz w:val="20"/>
          <w:szCs w:val="20"/>
          <w:lang w:eastAsia="es-CO"/>
        </w:rPr>
        <w:t xml:space="preserve">) </w:t>
      </w:r>
      <w:sdt>
        <w:sdtPr>
          <w:rPr>
            <w:rFonts w:ascii="Arial" w:hAnsi="Arial" w:cs="Arial"/>
            <w:sz w:val="20"/>
            <w:szCs w:val="20"/>
          </w:rPr>
          <w:id w:val="-2139939937"/>
          <w:placeholder>
            <w:docPart w:val="40D70D040AE94AAAB77F2833C884FAA2"/>
          </w:placeholder>
          <w:showingPlcHdr/>
          <w15:color w:val="800000"/>
        </w:sdtPr>
        <w:sdtContent>
          <w:r w:rsidRPr="00FD39F2">
            <w:rPr>
              <w:rStyle w:val="Textodelmarcadordeposicin"/>
              <w:rFonts w:ascii="Arial" w:eastAsiaTheme="minorHAnsi" w:hAnsi="Arial" w:cs="Arial"/>
              <w:sz w:val="20"/>
              <w:szCs w:val="20"/>
            </w:rPr>
            <w:t>Diligenciar el documento de identificación del representante legal</w:t>
          </w:r>
        </w:sdtContent>
      </w:sdt>
    </w:p>
    <w:p w14:paraId="7C840D40" w14:textId="77777777" w:rsidR="00AD2FF4" w:rsidRPr="00FD39F2" w:rsidRDefault="00AD2FF4" w:rsidP="00AD2FF4">
      <w:pPr>
        <w:pStyle w:val="Sinespaciado1"/>
        <w:rPr>
          <w:rFonts w:ascii="Arial" w:hAnsi="Arial" w:cs="Arial"/>
          <w:sz w:val="20"/>
          <w:szCs w:val="20"/>
        </w:rPr>
      </w:pPr>
    </w:p>
    <w:p w14:paraId="70FD382C" w14:textId="77777777" w:rsidR="00AD2FF4" w:rsidRDefault="00AD2FF4" w:rsidP="00AD2FF4">
      <w:pPr>
        <w:pStyle w:val="Sinespaciado1"/>
        <w:rPr>
          <w:rFonts w:ascii="Arial" w:hAnsi="Arial" w:cs="Arial"/>
          <w:sz w:val="20"/>
          <w:szCs w:val="20"/>
        </w:rPr>
      </w:pPr>
    </w:p>
    <w:p w14:paraId="3D60EDCA" w14:textId="77777777" w:rsidR="00AD2FF4" w:rsidRDefault="00AD2FF4" w:rsidP="00AD2FF4">
      <w:pPr>
        <w:pStyle w:val="Sinespaciado1"/>
        <w:rPr>
          <w:rFonts w:ascii="Arial" w:hAnsi="Arial" w:cs="Arial"/>
          <w:sz w:val="20"/>
          <w:szCs w:val="20"/>
        </w:rPr>
      </w:pPr>
    </w:p>
    <w:p w14:paraId="4A8F3753" w14:textId="77777777" w:rsidR="00AD2FF4" w:rsidRPr="00FD39F2" w:rsidRDefault="00AD2FF4" w:rsidP="00AD2FF4">
      <w:pPr>
        <w:pStyle w:val="Sinespaciado1"/>
        <w:rPr>
          <w:rFonts w:ascii="Arial" w:hAnsi="Arial" w:cs="Arial"/>
          <w:sz w:val="20"/>
          <w:szCs w:val="20"/>
        </w:rPr>
      </w:pPr>
    </w:p>
    <w:p w14:paraId="734A35EE" w14:textId="77777777" w:rsidR="00AD2FF4" w:rsidRPr="00FD39F2" w:rsidRDefault="00AD2FF4" w:rsidP="00AD2FF4">
      <w:pPr>
        <w:pStyle w:val="Sinespaciado1"/>
        <w:rPr>
          <w:rFonts w:ascii="Arial" w:hAnsi="Arial" w:cs="Arial"/>
          <w:sz w:val="20"/>
          <w:szCs w:val="20"/>
        </w:rPr>
      </w:pPr>
    </w:p>
    <w:p w14:paraId="0103CFF2" w14:textId="77777777" w:rsidR="00AD2FF4" w:rsidRPr="00FD39F2" w:rsidRDefault="00AD2FF4" w:rsidP="00AD2FF4">
      <w:pPr>
        <w:pStyle w:val="Sinespaciado1"/>
        <w:rPr>
          <w:rFonts w:ascii="Arial" w:hAnsi="Arial" w:cs="Arial"/>
          <w:sz w:val="20"/>
          <w:szCs w:val="20"/>
        </w:rPr>
      </w:pPr>
      <w:r w:rsidRPr="00FD39F2">
        <w:rPr>
          <w:rFonts w:ascii="Arial" w:hAnsi="Arial" w:cs="Arial"/>
          <w:b/>
          <w:sz w:val="20"/>
          <w:szCs w:val="20"/>
        </w:rPr>
        <w:t>_______________</w:t>
      </w:r>
      <w:r>
        <w:rPr>
          <w:rFonts w:ascii="Arial" w:hAnsi="Arial" w:cs="Arial"/>
          <w:b/>
          <w:sz w:val="20"/>
          <w:szCs w:val="20"/>
        </w:rPr>
        <w:t>___</w:t>
      </w:r>
      <w:r w:rsidRPr="00FD39F2">
        <w:rPr>
          <w:rFonts w:ascii="Arial" w:hAnsi="Arial" w:cs="Arial"/>
          <w:b/>
          <w:sz w:val="20"/>
          <w:szCs w:val="20"/>
        </w:rPr>
        <w:t>__________________</w:t>
      </w:r>
    </w:p>
    <w:p w14:paraId="0A4D1A5C" w14:textId="77777777" w:rsidR="00AD2FF4" w:rsidRPr="00FD39F2" w:rsidRDefault="00AD2FF4" w:rsidP="00AD2FF4">
      <w:pPr>
        <w:pStyle w:val="Sinespaciado1"/>
        <w:rPr>
          <w:rFonts w:ascii="Arial" w:hAnsi="Arial" w:cs="Arial"/>
          <w:sz w:val="20"/>
          <w:szCs w:val="20"/>
        </w:rPr>
      </w:pPr>
      <w:r w:rsidRPr="00FD39F2">
        <w:rPr>
          <w:rFonts w:ascii="Arial" w:hAnsi="Arial" w:cs="Arial"/>
          <w:sz w:val="20"/>
          <w:szCs w:val="20"/>
        </w:rPr>
        <w:t xml:space="preserve">Firma del Contador público y/o Revisor fiscal </w:t>
      </w:r>
    </w:p>
    <w:p w14:paraId="4AF8EBAD" w14:textId="77777777" w:rsidR="00AD2FF4" w:rsidRPr="00FD39F2" w:rsidRDefault="00AD2FF4" w:rsidP="00AD2FF4">
      <w:pPr>
        <w:pStyle w:val="Sinespaciado1"/>
        <w:rPr>
          <w:rFonts w:ascii="Arial" w:hAnsi="Arial" w:cs="Arial"/>
          <w:sz w:val="20"/>
          <w:szCs w:val="20"/>
          <w:lang w:eastAsia="es-CO"/>
        </w:rPr>
      </w:pPr>
      <w:r w:rsidRPr="00FD39F2">
        <w:rPr>
          <w:rFonts w:ascii="Arial" w:hAnsi="Arial" w:cs="Arial"/>
          <w:sz w:val="20"/>
          <w:szCs w:val="20"/>
          <w:lang w:eastAsia="es-CO"/>
        </w:rPr>
        <w:t xml:space="preserve">Nombre: </w:t>
      </w:r>
      <w:sdt>
        <w:sdtPr>
          <w:rPr>
            <w:rFonts w:ascii="Arial" w:hAnsi="Arial" w:cs="Arial"/>
            <w:sz w:val="20"/>
            <w:szCs w:val="20"/>
          </w:rPr>
          <w:id w:val="-494649206"/>
          <w:placeholder>
            <w:docPart w:val="75DEEF353D4547E4A9FBDEB06CB818AD"/>
          </w:placeholder>
          <w:showingPlcHdr/>
          <w15:color w:val="800000"/>
          <w:text/>
        </w:sdtPr>
        <w:sdtContent>
          <w:r w:rsidRPr="00FD39F2">
            <w:rPr>
              <w:rStyle w:val="Textodelmarcadordeposicin"/>
              <w:rFonts w:ascii="Arial" w:eastAsiaTheme="minorHAnsi" w:hAnsi="Arial" w:cs="Arial"/>
              <w:sz w:val="20"/>
              <w:szCs w:val="20"/>
            </w:rPr>
            <w:t>Diligenciar el nombre completo del proponente</w:t>
          </w:r>
        </w:sdtContent>
      </w:sdt>
    </w:p>
    <w:p w14:paraId="4A76304A" w14:textId="77777777" w:rsidR="00AD2FF4" w:rsidRPr="00FD39F2" w:rsidRDefault="00AD2FF4" w:rsidP="00AD2FF4">
      <w:pPr>
        <w:pStyle w:val="Sinespaciado1"/>
        <w:rPr>
          <w:rFonts w:ascii="Arial" w:hAnsi="Arial" w:cs="Arial"/>
          <w:sz w:val="20"/>
          <w:szCs w:val="20"/>
        </w:rPr>
      </w:pPr>
      <w:r w:rsidRPr="00FD39F2">
        <w:rPr>
          <w:rFonts w:ascii="Arial" w:hAnsi="Arial" w:cs="Arial"/>
          <w:sz w:val="20"/>
          <w:szCs w:val="20"/>
        </w:rPr>
        <w:t xml:space="preserve">Identificación (C.C </w:t>
      </w:r>
      <w:r w:rsidRPr="00FD39F2">
        <w:rPr>
          <w:rFonts w:ascii="Segoe UI Symbol" w:eastAsia="MS Gothic" w:hAnsi="Segoe UI Symbol" w:cs="Segoe UI Symbol"/>
          <w:sz w:val="20"/>
          <w:szCs w:val="20"/>
          <w:lang w:eastAsia="es-CO"/>
        </w:rPr>
        <w:t>☐</w:t>
      </w:r>
      <w:r w:rsidRPr="00FD39F2">
        <w:rPr>
          <w:rFonts w:ascii="Arial" w:hAnsi="Arial" w:cs="Arial"/>
          <w:sz w:val="20"/>
          <w:szCs w:val="20"/>
        </w:rPr>
        <w:t xml:space="preserve">  C.E.</w:t>
      </w:r>
      <w:r w:rsidRPr="00FD39F2">
        <w:rPr>
          <w:rFonts w:ascii="Arial" w:hAnsi="Arial" w:cs="Arial"/>
          <w:sz w:val="20"/>
          <w:szCs w:val="20"/>
          <w:lang w:eastAsia="es-CO"/>
        </w:rPr>
        <w:t xml:space="preserve"> </w:t>
      </w:r>
      <w:r w:rsidRPr="00FD39F2">
        <w:rPr>
          <w:rFonts w:ascii="Segoe UI Symbol" w:eastAsia="MS Gothic" w:hAnsi="Segoe UI Symbol" w:cs="Segoe UI Symbol"/>
          <w:sz w:val="20"/>
          <w:szCs w:val="20"/>
          <w:lang w:eastAsia="es-CO"/>
        </w:rPr>
        <w:t>☐</w:t>
      </w:r>
      <w:r w:rsidRPr="00FD39F2">
        <w:rPr>
          <w:rFonts w:ascii="Arial" w:hAnsi="Arial" w:cs="Arial"/>
          <w:sz w:val="20"/>
          <w:szCs w:val="20"/>
          <w:lang w:eastAsia="es-CO"/>
        </w:rPr>
        <w:t xml:space="preserve">) </w:t>
      </w:r>
      <w:sdt>
        <w:sdtPr>
          <w:rPr>
            <w:rFonts w:ascii="Arial" w:hAnsi="Arial" w:cs="Arial"/>
            <w:sz w:val="20"/>
            <w:szCs w:val="20"/>
          </w:rPr>
          <w:id w:val="1232045851"/>
          <w:placeholder>
            <w:docPart w:val="CC4E2F039162473AA6D396961042A80D"/>
          </w:placeholder>
          <w:showingPlcHdr/>
          <w15:color w:val="800000"/>
        </w:sdtPr>
        <w:sdtContent>
          <w:r w:rsidRPr="00FD39F2">
            <w:rPr>
              <w:rStyle w:val="Textodelmarcadordeposicin"/>
              <w:rFonts w:ascii="Arial" w:eastAsiaTheme="minorHAnsi" w:hAnsi="Arial" w:cs="Arial"/>
              <w:sz w:val="20"/>
              <w:szCs w:val="20"/>
            </w:rPr>
            <w:t>Diligenciar el documento de identificación del representante legal</w:t>
          </w:r>
        </w:sdtContent>
      </w:sdt>
    </w:p>
    <w:p w14:paraId="33276059" w14:textId="77777777" w:rsidR="00AD2FF4" w:rsidRPr="00FD39F2" w:rsidRDefault="00AD2FF4" w:rsidP="00AD2FF4">
      <w:pPr>
        <w:pStyle w:val="Sinespaciado1"/>
        <w:rPr>
          <w:rFonts w:ascii="Arial" w:hAnsi="Arial" w:cs="Arial"/>
          <w:sz w:val="20"/>
          <w:szCs w:val="20"/>
          <w:lang w:eastAsia="es-CO"/>
        </w:rPr>
      </w:pPr>
      <w:r w:rsidRPr="00FD39F2">
        <w:rPr>
          <w:rFonts w:ascii="Arial" w:hAnsi="Arial" w:cs="Arial"/>
          <w:sz w:val="20"/>
          <w:szCs w:val="20"/>
          <w:lang w:eastAsia="es-CO"/>
        </w:rPr>
        <w:t xml:space="preserve">Cargo: </w:t>
      </w:r>
      <w:sdt>
        <w:sdtPr>
          <w:rPr>
            <w:rFonts w:ascii="Arial" w:hAnsi="Arial" w:cs="Arial"/>
            <w:sz w:val="20"/>
            <w:szCs w:val="20"/>
          </w:rPr>
          <w:id w:val="1738974216"/>
          <w:placeholder>
            <w:docPart w:val="05C1DD19EDA94DA59EFCAC7A5607D68F"/>
          </w:placeholder>
          <w:showingPlcHdr/>
          <w15:color w:val="800000"/>
          <w:text/>
        </w:sdtPr>
        <w:sdtContent>
          <w:r w:rsidRPr="00FD39F2">
            <w:rPr>
              <w:rStyle w:val="Textodelmarcadordeposicin"/>
              <w:rFonts w:ascii="Arial" w:eastAsiaTheme="minorHAnsi" w:hAnsi="Arial" w:cs="Arial"/>
              <w:sz w:val="20"/>
              <w:szCs w:val="20"/>
            </w:rPr>
            <w:t>Diligenciar cargo</w:t>
          </w:r>
        </w:sdtContent>
      </w:sdt>
    </w:p>
    <w:p w14:paraId="08A80B87" w14:textId="77777777" w:rsidR="00AD2FF4" w:rsidRDefault="00AD2FF4" w:rsidP="00AD2FF4">
      <w:pPr>
        <w:pStyle w:val="Sinespaciado1"/>
        <w:rPr>
          <w:rFonts w:ascii="Arial" w:hAnsi="Arial" w:cs="Arial"/>
          <w:sz w:val="20"/>
          <w:szCs w:val="20"/>
        </w:rPr>
      </w:pPr>
      <w:r w:rsidRPr="00FD39F2">
        <w:rPr>
          <w:rFonts w:ascii="Arial" w:hAnsi="Arial" w:cs="Arial"/>
          <w:sz w:val="20"/>
          <w:szCs w:val="20"/>
          <w:lang w:eastAsia="es-CO"/>
        </w:rPr>
        <w:t xml:space="preserve">Número de la Tarjeta Profesional: </w:t>
      </w:r>
      <w:sdt>
        <w:sdtPr>
          <w:rPr>
            <w:rFonts w:ascii="Arial" w:hAnsi="Arial" w:cs="Arial"/>
            <w:sz w:val="20"/>
            <w:szCs w:val="20"/>
          </w:rPr>
          <w:id w:val="419605185"/>
          <w:placeholder>
            <w:docPart w:val="9C8E241372D2435BA46AA0C177D74426"/>
          </w:placeholder>
          <w:showingPlcHdr/>
          <w15:color w:val="800000"/>
          <w:text/>
        </w:sdtPr>
        <w:sdtContent>
          <w:r w:rsidRPr="00FD39F2">
            <w:rPr>
              <w:rStyle w:val="Textodelmarcadordeposicin"/>
              <w:rFonts w:ascii="Arial" w:eastAsiaTheme="minorHAnsi" w:hAnsi="Arial" w:cs="Arial"/>
              <w:sz w:val="20"/>
              <w:szCs w:val="20"/>
            </w:rPr>
            <w:t xml:space="preserve">Diligenciar el número de la tarjeta profesional </w:t>
          </w:r>
        </w:sdtContent>
      </w:sdt>
    </w:p>
    <w:p w14:paraId="7499BA69" w14:textId="77777777" w:rsidR="00D2641D" w:rsidRDefault="00D2641D" w:rsidP="00071D99">
      <w:pPr>
        <w:jc w:val="center"/>
        <w:rPr>
          <w:b/>
          <w:color w:val="FF0000"/>
          <w:highlight w:val="yellow"/>
        </w:rPr>
      </w:pPr>
    </w:p>
    <w:p w14:paraId="4418E2D8" w14:textId="77777777" w:rsidR="00A6396F" w:rsidRDefault="00A6396F" w:rsidP="00071D99">
      <w:pPr>
        <w:jc w:val="center"/>
        <w:rPr>
          <w:b/>
          <w:color w:val="FF0000"/>
          <w:highlight w:val="yellow"/>
        </w:rPr>
      </w:pPr>
    </w:p>
    <w:p w14:paraId="142A85A6" w14:textId="77777777" w:rsidR="00A6396F" w:rsidRDefault="00A6396F" w:rsidP="00071D99">
      <w:pPr>
        <w:jc w:val="center"/>
        <w:rPr>
          <w:b/>
          <w:color w:val="FF0000"/>
          <w:highlight w:val="yellow"/>
        </w:rPr>
      </w:pPr>
    </w:p>
    <w:p w14:paraId="2394216A" w14:textId="77777777" w:rsidR="00A6396F" w:rsidRDefault="00A6396F" w:rsidP="00071D99">
      <w:pPr>
        <w:jc w:val="center"/>
        <w:rPr>
          <w:b/>
          <w:color w:val="FF0000"/>
          <w:highlight w:val="yellow"/>
        </w:rPr>
      </w:pPr>
    </w:p>
    <w:p w14:paraId="6146A8AF" w14:textId="77777777" w:rsidR="00A6396F" w:rsidRDefault="00A6396F" w:rsidP="00071D99">
      <w:pPr>
        <w:jc w:val="center"/>
        <w:rPr>
          <w:b/>
          <w:color w:val="FF0000"/>
          <w:highlight w:val="yellow"/>
        </w:rPr>
      </w:pPr>
    </w:p>
    <w:p w14:paraId="2019489C" w14:textId="77777777" w:rsidR="00A6396F" w:rsidRDefault="00A6396F" w:rsidP="00071D99">
      <w:pPr>
        <w:jc w:val="center"/>
        <w:rPr>
          <w:b/>
          <w:color w:val="FF0000"/>
          <w:highlight w:val="yellow"/>
        </w:rPr>
      </w:pPr>
    </w:p>
    <w:p w14:paraId="3707776A" w14:textId="77777777" w:rsidR="00A6396F" w:rsidRDefault="00A6396F" w:rsidP="00071D99">
      <w:pPr>
        <w:jc w:val="center"/>
        <w:rPr>
          <w:b/>
          <w:color w:val="FF0000"/>
          <w:highlight w:val="yellow"/>
        </w:rPr>
      </w:pPr>
    </w:p>
    <w:p w14:paraId="53B68853" w14:textId="77777777" w:rsidR="00A6396F" w:rsidRDefault="00A6396F" w:rsidP="00071D99">
      <w:pPr>
        <w:jc w:val="center"/>
        <w:rPr>
          <w:b/>
          <w:color w:val="FF0000"/>
          <w:highlight w:val="yellow"/>
        </w:rPr>
      </w:pPr>
    </w:p>
    <w:p w14:paraId="16C525F7" w14:textId="77777777" w:rsidR="00A6396F" w:rsidRDefault="00A6396F" w:rsidP="00071D99">
      <w:pPr>
        <w:jc w:val="center"/>
        <w:rPr>
          <w:b/>
          <w:color w:val="FF0000"/>
          <w:highlight w:val="yellow"/>
        </w:rPr>
      </w:pPr>
    </w:p>
    <w:p w14:paraId="5695DFBB" w14:textId="77777777" w:rsidR="00A6396F" w:rsidRDefault="00A6396F" w:rsidP="00071D99">
      <w:pPr>
        <w:jc w:val="center"/>
        <w:rPr>
          <w:b/>
          <w:color w:val="FF0000"/>
          <w:highlight w:val="yellow"/>
        </w:rPr>
      </w:pPr>
    </w:p>
    <w:p w14:paraId="012C9D77" w14:textId="77777777" w:rsidR="00A6396F" w:rsidRDefault="00A6396F" w:rsidP="00071D99">
      <w:pPr>
        <w:jc w:val="center"/>
        <w:rPr>
          <w:b/>
          <w:color w:val="FF0000"/>
          <w:highlight w:val="yellow"/>
        </w:rPr>
      </w:pPr>
    </w:p>
    <w:p w14:paraId="5B95D9D6" w14:textId="77777777" w:rsidR="00A6396F" w:rsidRDefault="00A6396F" w:rsidP="00071D99">
      <w:pPr>
        <w:jc w:val="center"/>
        <w:rPr>
          <w:b/>
          <w:color w:val="FF0000"/>
          <w:highlight w:val="yellow"/>
        </w:rPr>
      </w:pPr>
    </w:p>
    <w:p w14:paraId="0485CA83" w14:textId="77777777" w:rsidR="00A6396F" w:rsidRDefault="00A6396F" w:rsidP="00071D99">
      <w:pPr>
        <w:jc w:val="center"/>
        <w:rPr>
          <w:b/>
          <w:color w:val="FF0000"/>
          <w:highlight w:val="yellow"/>
        </w:rPr>
      </w:pPr>
    </w:p>
    <w:p w14:paraId="74296D88" w14:textId="77777777" w:rsidR="00A6396F" w:rsidRDefault="00A6396F" w:rsidP="00071D99">
      <w:pPr>
        <w:jc w:val="center"/>
        <w:rPr>
          <w:b/>
          <w:color w:val="FF0000"/>
          <w:highlight w:val="yellow"/>
        </w:rPr>
      </w:pPr>
    </w:p>
    <w:p w14:paraId="3B584A90" w14:textId="48269AC5" w:rsidR="00A6396F" w:rsidRDefault="00A6396F" w:rsidP="00071D99">
      <w:pPr>
        <w:jc w:val="center"/>
        <w:rPr>
          <w:b/>
          <w:color w:val="FF0000"/>
          <w:highlight w:val="yellow"/>
        </w:rPr>
      </w:pPr>
    </w:p>
    <w:p w14:paraId="0C0C553B" w14:textId="3E09A5CC" w:rsidR="00A00778" w:rsidRDefault="00A00778" w:rsidP="00071D99">
      <w:pPr>
        <w:jc w:val="center"/>
        <w:rPr>
          <w:b/>
          <w:color w:val="FF0000"/>
          <w:highlight w:val="yellow"/>
        </w:rPr>
      </w:pPr>
    </w:p>
    <w:p w14:paraId="132A62CC" w14:textId="6865C22D" w:rsidR="00A00778" w:rsidRDefault="00A00778" w:rsidP="00071D99">
      <w:pPr>
        <w:jc w:val="center"/>
        <w:rPr>
          <w:b/>
          <w:color w:val="FF0000"/>
          <w:highlight w:val="yellow"/>
        </w:rPr>
      </w:pPr>
    </w:p>
    <w:p w14:paraId="22D7200D" w14:textId="77777777" w:rsidR="00A00778" w:rsidRDefault="00A00778" w:rsidP="00071D99">
      <w:pPr>
        <w:jc w:val="center"/>
        <w:rPr>
          <w:b/>
          <w:color w:val="FF0000"/>
          <w:highlight w:val="yellow"/>
        </w:rPr>
      </w:pPr>
    </w:p>
    <w:p w14:paraId="4C6FB4C8" w14:textId="59F5DE96" w:rsidR="008F28D1" w:rsidRDefault="008F28D1" w:rsidP="00071D99">
      <w:pPr>
        <w:jc w:val="center"/>
        <w:rPr>
          <w:rFonts w:cs="Arial"/>
          <w:b/>
        </w:rPr>
      </w:pPr>
      <w:r w:rsidRPr="007C55C7">
        <w:rPr>
          <w:rFonts w:cs="Arial"/>
          <w:b/>
        </w:rPr>
        <w:lastRenderedPageBreak/>
        <w:t>FORMULARIO No. 1</w:t>
      </w:r>
      <w:r>
        <w:rPr>
          <w:rFonts w:cs="Arial"/>
          <w:b/>
        </w:rPr>
        <w:t>1</w:t>
      </w:r>
    </w:p>
    <w:p w14:paraId="4868FCBB" w14:textId="7DD8BCCC" w:rsidR="008F28D1" w:rsidRDefault="008F28D1" w:rsidP="00071D99">
      <w:pPr>
        <w:jc w:val="center"/>
        <w:rPr>
          <w:rFonts w:cs="Arial"/>
          <w:b/>
        </w:rPr>
      </w:pPr>
    </w:p>
    <w:p w14:paraId="374EC5E7" w14:textId="77777777" w:rsidR="00064817" w:rsidRPr="00740554" w:rsidRDefault="00064817" w:rsidP="00064817">
      <w:pPr>
        <w:adjustRightInd w:val="0"/>
        <w:jc w:val="center"/>
        <w:rPr>
          <w:b/>
          <w:bCs/>
          <w:szCs w:val="20"/>
          <w:lang w:eastAsia="es-CO"/>
        </w:rPr>
      </w:pPr>
      <w:r w:rsidRPr="00740554">
        <w:rPr>
          <w:b/>
          <w:bCs/>
          <w:szCs w:val="20"/>
          <w:lang w:eastAsia="es-CO"/>
        </w:rPr>
        <w:t>MINUTA DEL CONTRATO</w:t>
      </w:r>
    </w:p>
    <w:p w14:paraId="640AF918" w14:textId="77777777" w:rsidR="00064817" w:rsidRPr="00740554" w:rsidRDefault="00064817" w:rsidP="00064817">
      <w:pPr>
        <w:adjustRightInd w:val="0"/>
        <w:jc w:val="center"/>
        <w:rPr>
          <w:b/>
          <w:bCs/>
          <w:szCs w:val="20"/>
          <w:lang w:eastAsia="es-CO"/>
        </w:rPr>
      </w:pPr>
      <w:r w:rsidRPr="00740554">
        <w:rPr>
          <w:b/>
          <w:bCs/>
          <w:szCs w:val="20"/>
          <w:lang w:eastAsia="es-CO"/>
        </w:rPr>
        <w:t>(Sólo de carácter informativo, no diligenciar)</w:t>
      </w:r>
    </w:p>
    <w:p w14:paraId="1403072E" w14:textId="77777777" w:rsidR="00064817" w:rsidRPr="00740554" w:rsidRDefault="00064817" w:rsidP="00064817">
      <w:pPr>
        <w:adjustRightInd w:val="0"/>
        <w:jc w:val="center"/>
        <w:rPr>
          <w:b/>
          <w:bCs/>
          <w:szCs w:val="20"/>
          <w:lang w:eastAsia="es-CO"/>
        </w:rPr>
      </w:pPr>
    </w:p>
    <w:p w14:paraId="5337340B" w14:textId="77777777" w:rsidR="00064817" w:rsidRPr="00740554" w:rsidRDefault="00064817" w:rsidP="00064817">
      <w:pPr>
        <w:adjustRightInd w:val="0"/>
        <w:jc w:val="center"/>
        <w:rPr>
          <w:b/>
          <w:bCs/>
          <w:szCs w:val="20"/>
          <w:lang w:eastAsia="es-CO"/>
        </w:rPr>
      </w:pPr>
      <w:r w:rsidRPr="00740554">
        <w:rPr>
          <w:b/>
          <w:bCs/>
          <w:szCs w:val="20"/>
          <w:lang w:eastAsia="es-CO"/>
        </w:rPr>
        <w:t>POLICÍA NACIONAL DE COLOMBIA</w:t>
      </w:r>
    </w:p>
    <w:p w14:paraId="07D47D04" w14:textId="77777777" w:rsidR="00064817" w:rsidRPr="00740554" w:rsidRDefault="00064817" w:rsidP="00064817">
      <w:pPr>
        <w:adjustRightInd w:val="0"/>
        <w:jc w:val="center"/>
        <w:rPr>
          <w:b/>
          <w:bCs/>
          <w:szCs w:val="20"/>
          <w:lang w:eastAsia="es-CO"/>
        </w:rPr>
      </w:pPr>
    </w:p>
    <w:p w14:paraId="7DCCAEF5" w14:textId="77777777" w:rsidR="00064817" w:rsidRPr="00740554" w:rsidRDefault="00064817" w:rsidP="00064817">
      <w:pPr>
        <w:adjustRightInd w:val="0"/>
        <w:jc w:val="center"/>
        <w:rPr>
          <w:b/>
          <w:bCs/>
          <w:szCs w:val="20"/>
          <w:lang w:eastAsia="es-CO"/>
        </w:rPr>
      </w:pPr>
      <w:r w:rsidRPr="00740554">
        <w:rPr>
          <w:b/>
          <w:bCs/>
          <w:szCs w:val="20"/>
          <w:lang w:eastAsia="es-CO"/>
        </w:rPr>
        <w:t>MINISTERIO DE DEFENSA NACIONAL</w:t>
      </w:r>
    </w:p>
    <w:p w14:paraId="3060E929" w14:textId="77777777" w:rsidR="00064817" w:rsidRPr="00740554" w:rsidRDefault="00064817" w:rsidP="00064817">
      <w:pPr>
        <w:adjustRightInd w:val="0"/>
        <w:jc w:val="center"/>
        <w:rPr>
          <w:b/>
          <w:bCs/>
          <w:szCs w:val="20"/>
          <w:lang w:eastAsia="es-CO"/>
        </w:rPr>
      </w:pPr>
      <w:r w:rsidRPr="00740554">
        <w:rPr>
          <w:b/>
          <w:bCs/>
          <w:szCs w:val="20"/>
          <w:lang w:eastAsia="es-CO"/>
        </w:rPr>
        <w:t>POLICÍA NACIONAL</w:t>
      </w:r>
    </w:p>
    <w:p w14:paraId="10DDA2FD" w14:textId="77777777" w:rsidR="00064817" w:rsidRPr="00CD2358" w:rsidRDefault="00064817" w:rsidP="00064817">
      <w:pPr>
        <w:ind w:left="1416"/>
        <w:jc w:val="center"/>
        <w:rPr>
          <w:b/>
          <w:szCs w:val="20"/>
        </w:rPr>
      </w:pPr>
      <w:r>
        <w:rPr>
          <w:b/>
          <w:noProof/>
          <w:szCs w:val="20"/>
          <w:lang w:val="es-ES_tradnl"/>
        </w:rPr>
        <w:object w:dxaOrig="1440" w:dyaOrig="1440" w14:anchorId="13381D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08.25pt;margin-top:2.7pt;width:56.7pt;height:50.95pt;z-index:251665408">
            <v:imagedata r:id="rId9" o:title="" grayscale="t"/>
            <w10:wrap type="square"/>
          </v:shape>
          <o:OLEObject Type="Embed" ProgID="PBrush" ShapeID="_x0000_s1028" DrawAspect="Content" ObjectID="_1752411438" r:id="rId10"/>
        </w:object>
      </w:r>
    </w:p>
    <w:p w14:paraId="21C27644" w14:textId="77777777" w:rsidR="00064817" w:rsidRPr="00CD2358" w:rsidRDefault="00064817" w:rsidP="00064817">
      <w:pPr>
        <w:jc w:val="center"/>
        <w:rPr>
          <w:b/>
          <w:szCs w:val="20"/>
        </w:rPr>
      </w:pPr>
    </w:p>
    <w:p w14:paraId="3C3FC494" w14:textId="77777777" w:rsidR="00064817" w:rsidRPr="00CD2358" w:rsidRDefault="00064817" w:rsidP="00064817">
      <w:pPr>
        <w:pStyle w:val="Descripcin"/>
        <w:rPr>
          <w:sz w:val="20"/>
        </w:rPr>
      </w:pPr>
    </w:p>
    <w:p w14:paraId="75652C3E" w14:textId="77777777" w:rsidR="00064817" w:rsidRPr="00CD2358" w:rsidRDefault="00064817" w:rsidP="00064817">
      <w:pPr>
        <w:rPr>
          <w:szCs w:val="20"/>
          <w:lang w:val="es-ES"/>
        </w:rPr>
      </w:pPr>
    </w:p>
    <w:p w14:paraId="455F357E" w14:textId="77777777" w:rsidR="00064817" w:rsidRPr="00CD2358" w:rsidRDefault="00064817" w:rsidP="00064817">
      <w:pPr>
        <w:pStyle w:val="Sangradetextonormal"/>
        <w:ind w:firstLine="3"/>
        <w:jc w:val="center"/>
        <w:outlineLvl w:val="0"/>
        <w:rPr>
          <w:b/>
          <w:szCs w:val="20"/>
        </w:rPr>
      </w:pPr>
    </w:p>
    <w:p w14:paraId="20FA0CB4" w14:textId="7093FD0F" w:rsidR="00064817" w:rsidRDefault="00064817" w:rsidP="00064817">
      <w:pPr>
        <w:autoSpaceDE w:val="0"/>
        <w:autoSpaceDN w:val="0"/>
        <w:adjustRightInd w:val="0"/>
        <w:jc w:val="center"/>
        <w:rPr>
          <w:rFonts w:cs="Arial"/>
          <w:b/>
          <w:bCs/>
          <w:szCs w:val="20"/>
          <w:lang w:val="es-MX"/>
        </w:rPr>
      </w:pPr>
      <w:r w:rsidRPr="00CD2358">
        <w:rPr>
          <w:b/>
          <w:bCs/>
          <w:szCs w:val="20"/>
          <w:lang w:eastAsia="es-CO"/>
        </w:rPr>
        <w:t>REGIONAL DE ASEGURAMIENTO EN SALUD N° 6</w:t>
      </w:r>
    </w:p>
    <w:p w14:paraId="6571766D" w14:textId="77777777" w:rsidR="00064817" w:rsidRPr="00F465B7" w:rsidRDefault="00064817" w:rsidP="004B5A92">
      <w:pPr>
        <w:autoSpaceDE w:val="0"/>
        <w:autoSpaceDN w:val="0"/>
        <w:adjustRightInd w:val="0"/>
        <w:jc w:val="center"/>
        <w:rPr>
          <w:rFonts w:cs="Arial"/>
          <w:b/>
          <w:bCs/>
          <w:szCs w:val="20"/>
          <w:lang w:val="es-MX"/>
        </w:rPr>
      </w:pPr>
    </w:p>
    <w:p w14:paraId="2C88F35D" w14:textId="16327767" w:rsidR="004B5A92" w:rsidRPr="00F465B7" w:rsidRDefault="004B5A92" w:rsidP="004B5A92">
      <w:pPr>
        <w:pBdr>
          <w:bottom w:val="double" w:sz="6" w:space="1" w:color="auto"/>
        </w:pBdr>
        <w:tabs>
          <w:tab w:val="center" w:pos="4419"/>
        </w:tabs>
        <w:ind w:left="142" w:right="248"/>
        <w:rPr>
          <w:rFonts w:cs="Arial"/>
          <w:b/>
          <w:bCs/>
          <w:szCs w:val="20"/>
        </w:rPr>
      </w:pPr>
      <w:r w:rsidRPr="00F465B7">
        <w:rPr>
          <w:rFonts w:cs="Arial"/>
          <w:b/>
          <w:bCs/>
          <w:szCs w:val="20"/>
        </w:rPr>
        <w:t>CONTRATO</w:t>
      </w:r>
      <w:r w:rsidR="00DA6C8B" w:rsidRPr="00DA6C8B">
        <w:rPr>
          <w:rFonts w:cs="Arial"/>
          <w:b/>
          <w:bCs/>
          <w:szCs w:val="20"/>
        </w:rPr>
        <w:t xml:space="preserve"> DE PRESTACIÓN DE SERVICIOS DE SALUD PN RASES 6 DECOR No. 65-7-</w:t>
      </w:r>
      <w:r w:rsidR="00DA6C8B">
        <w:rPr>
          <w:rFonts w:cs="Arial"/>
          <w:b/>
          <w:bCs/>
          <w:szCs w:val="20"/>
        </w:rPr>
        <w:t>XXXXX</w:t>
      </w:r>
      <w:r w:rsidR="00DA6C8B" w:rsidRPr="00DA6C8B">
        <w:rPr>
          <w:rFonts w:cs="Arial"/>
          <w:b/>
          <w:bCs/>
          <w:szCs w:val="20"/>
        </w:rPr>
        <w:t xml:space="preserve">-23 CELEBRADO ENTRE LA POLICÍA - REGIONAL DE ASEGURAMIENTO EN SALUD No. 6 Y </w:t>
      </w:r>
      <w:r w:rsidR="00DA6C8B">
        <w:rPr>
          <w:rFonts w:cs="Arial"/>
          <w:b/>
          <w:bCs/>
          <w:szCs w:val="20"/>
        </w:rPr>
        <w:t>XXXXXXXXXXXXXXXX, CUYO OBJETO ES LA “</w:t>
      </w:r>
      <w:r w:rsidRPr="004B5A92">
        <w:rPr>
          <w:rFonts w:cs="Arial"/>
          <w:b/>
          <w:bCs/>
          <w:szCs w:val="20"/>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CORDOBA</w:t>
      </w:r>
      <w:r w:rsidR="00DA6C8B">
        <w:rPr>
          <w:rFonts w:cs="Arial"/>
          <w:b/>
          <w:bCs/>
          <w:szCs w:val="20"/>
        </w:rPr>
        <w:t>”</w:t>
      </w:r>
    </w:p>
    <w:p w14:paraId="1CECF01C" w14:textId="77777777" w:rsidR="004B5A92" w:rsidRPr="00F465B7" w:rsidRDefault="004B5A92" w:rsidP="004B5A92">
      <w:pPr>
        <w:tabs>
          <w:tab w:val="center" w:pos="4419"/>
        </w:tabs>
        <w:ind w:left="426" w:right="567"/>
        <w:rPr>
          <w:rFonts w:cs="Arial"/>
          <w:b/>
          <w:bCs/>
          <w:szCs w:val="20"/>
        </w:rPr>
      </w:pPr>
    </w:p>
    <w:p w14:paraId="48C413ED" w14:textId="61EC6E26" w:rsidR="004B5A92" w:rsidRPr="00F465B7" w:rsidRDefault="004B5A92" w:rsidP="004B5A92">
      <w:pPr>
        <w:ind w:left="142" w:right="248"/>
        <w:rPr>
          <w:rFonts w:cs="Arial"/>
          <w:szCs w:val="20"/>
        </w:rPr>
      </w:pPr>
      <w:r w:rsidRPr="00F465B7">
        <w:rPr>
          <w:rFonts w:cs="Arial"/>
          <w:szCs w:val="20"/>
        </w:rPr>
        <w:t>Entre los suscritos, de una parte la</w:t>
      </w:r>
      <w:r w:rsidRPr="00F465B7">
        <w:rPr>
          <w:rFonts w:cs="Arial"/>
          <w:b/>
          <w:szCs w:val="20"/>
        </w:rPr>
        <w:t xml:space="preserve"> POLICÍA NACIONAL</w:t>
      </w:r>
      <w:r w:rsidRPr="00F465B7">
        <w:rPr>
          <w:rFonts w:cs="Arial"/>
          <w:szCs w:val="20"/>
        </w:rPr>
        <w:t>, quien actúa a través de su representante legal o su delegado, quien en adelante se denominará la</w:t>
      </w:r>
      <w:r w:rsidRPr="00F465B7">
        <w:rPr>
          <w:rFonts w:cs="Arial"/>
          <w:b/>
          <w:szCs w:val="20"/>
        </w:rPr>
        <w:t xml:space="preserve"> POLICÍA</w:t>
      </w:r>
      <w:r w:rsidRPr="00F465B7">
        <w:rPr>
          <w:rFonts w:cs="Arial"/>
          <w:szCs w:val="20"/>
        </w:rPr>
        <w:t xml:space="preserve">, y por la </w:t>
      </w:r>
      <w:r w:rsidR="007C4900" w:rsidRPr="00F465B7">
        <w:rPr>
          <w:rFonts w:cs="Arial"/>
          <w:szCs w:val="20"/>
        </w:rPr>
        <w:t>otra, el</w:t>
      </w:r>
      <w:r w:rsidRPr="00F465B7">
        <w:rPr>
          <w:rFonts w:cs="Arial"/>
          <w:szCs w:val="20"/>
        </w:rPr>
        <w:t xml:space="preserve"> </w:t>
      </w:r>
      <w:r w:rsidRPr="00F465B7">
        <w:rPr>
          <w:rFonts w:cs="Arial"/>
          <w:b/>
          <w:szCs w:val="20"/>
        </w:rPr>
        <w:t>CONTRATISTA</w:t>
      </w:r>
      <w:r w:rsidRPr="00F465B7">
        <w:rPr>
          <w:rFonts w:cs="Arial"/>
          <w:szCs w:val="20"/>
        </w:rPr>
        <w:t>, debidamente identificados como aparece en el anexo No.1 “DATOS DEL CONTRATO”, hemos convenido celebrar el presente contrato, previos los siguientes considerandos:</w:t>
      </w:r>
      <w:r w:rsidRPr="00F465B7">
        <w:rPr>
          <w:rFonts w:cs="Arial"/>
          <w:b/>
          <w:szCs w:val="20"/>
        </w:rPr>
        <w:t xml:space="preserve"> a)</w:t>
      </w:r>
      <w:r w:rsidRPr="00F465B7">
        <w:rPr>
          <w:rFonts w:cs="Arial"/>
          <w:szCs w:val="20"/>
        </w:rPr>
        <w:t xml:space="preserve"> Que se elaboraron los estudios previos de conformidad con lo señalado en el Decreto 1082 de 2015</w:t>
      </w:r>
      <w:r w:rsidRPr="00F465B7">
        <w:rPr>
          <w:rFonts w:cs="Arial"/>
          <w:b/>
          <w:szCs w:val="20"/>
        </w:rPr>
        <w:t>. b)</w:t>
      </w:r>
      <w:r w:rsidRPr="00F465B7">
        <w:rPr>
          <w:rFonts w:cs="Arial"/>
          <w:szCs w:val="20"/>
        </w:rPr>
        <w:t xml:space="preserve"> Que al momento de la apertura del proceso de selección, se contó con la respectiva apropiación presupuestal que respalda el presente compromiso. </w:t>
      </w:r>
      <w:r w:rsidRPr="00F465B7">
        <w:rPr>
          <w:rFonts w:cs="Arial"/>
          <w:b/>
          <w:szCs w:val="20"/>
        </w:rPr>
        <w:t>c)</w:t>
      </w:r>
      <w:r w:rsidRPr="00F465B7">
        <w:rPr>
          <w:rFonts w:cs="Arial"/>
          <w:szCs w:val="20"/>
        </w:rPr>
        <w:t xml:space="preserve"> Que el presente contrato se deriva de un proceso de contratación realizado por la modalidad de</w:t>
      </w:r>
      <w:r w:rsidR="004A7784">
        <w:rPr>
          <w:rFonts w:cs="Arial"/>
          <w:szCs w:val="20"/>
        </w:rPr>
        <w:t xml:space="preserve"> </w:t>
      </w:r>
      <w:r w:rsidR="004A7784" w:rsidRPr="00975AD0">
        <w:rPr>
          <w:rFonts w:cs="Arial"/>
          <w:b/>
          <w:u w:val="single"/>
        </w:rPr>
        <w:fldChar w:fldCharType="begin"/>
      </w:r>
      <w:r w:rsidR="004A7784" w:rsidRPr="00975AD0">
        <w:rPr>
          <w:rFonts w:cs="Arial"/>
          <w:b/>
          <w:u w:val="single"/>
        </w:rPr>
        <w:instrText xml:space="preserve"> MERGEFIELD Modalidad_Contratación </w:instrText>
      </w:r>
      <w:r w:rsidR="004A7784" w:rsidRPr="00975AD0">
        <w:rPr>
          <w:rFonts w:cs="Arial"/>
          <w:b/>
          <w:u w:val="single"/>
        </w:rPr>
        <w:fldChar w:fldCharType="separate"/>
      </w:r>
      <w:r w:rsidR="004A7784" w:rsidRPr="00975AD0">
        <w:rPr>
          <w:rFonts w:cs="Arial"/>
          <w:b/>
          <w:noProof/>
          <w:u w:val="single"/>
        </w:rPr>
        <w:t>Selección Abreviada – Prestación de Servicios de Salud</w:t>
      </w:r>
      <w:r w:rsidR="004A7784" w:rsidRPr="00975AD0">
        <w:rPr>
          <w:rFonts w:cs="Arial"/>
          <w:b/>
          <w:u w:val="single"/>
        </w:rPr>
        <w:fldChar w:fldCharType="end"/>
      </w:r>
      <w:r w:rsidR="004A7784" w:rsidRPr="00A60F1B">
        <w:rPr>
          <w:rFonts w:cs="Arial"/>
        </w:rPr>
        <w:t>, de a</w:t>
      </w:r>
      <w:r w:rsidR="004A7784">
        <w:rPr>
          <w:rFonts w:cs="Arial"/>
        </w:rPr>
        <w:t xml:space="preserve">cuerdo con lo estipulado en el </w:t>
      </w:r>
      <w:r w:rsidR="004A7784" w:rsidRPr="00A60F1B">
        <w:rPr>
          <w:rFonts w:cs="Arial"/>
        </w:rPr>
        <w:t>literal c</w:t>
      </w:r>
      <w:r w:rsidR="004A7784" w:rsidRPr="003C3AB4">
        <w:rPr>
          <w:rFonts w:cs="Arial"/>
        </w:rPr>
        <w:t xml:space="preserve">) del numeral 2 del artículo 2° </w:t>
      </w:r>
      <w:r w:rsidR="004A7784" w:rsidRPr="00A60F1B">
        <w:rPr>
          <w:rFonts w:cs="Arial"/>
        </w:rPr>
        <w:t xml:space="preserve">de la Ley 1150 de 2007, </w:t>
      </w:r>
      <w:r w:rsidR="004A7784">
        <w:rPr>
          <w:rFonts w:cs="Arial"/>
        </w:rPr>
        <w:t>d</w:t>
      </w:r>
      <w:r w:rsidR="004A7784" w:rsidRPr="00202D51">
        <w:rPr>
          <w:rFonts w:eastAsia="Calibri" w:cs="Arial"/>
          <w:lang w:eastAsia="es-CO"/>
        </w:rPr>
        <w:t>e conformidad con lo establecido en el artículo</w:t>
      </w:r>
      <w:r w:rsidR="004A7784" w:rsidRPr="008400B3">
        <w:rPr>
          <w:rFonts w:cs="Arial"/>
        </w:rPr>
        <w:t xml:space="preserve"> 2.2.1.2.1.2.21 </w:t>
      </w:r>
      <w:r w:rsidR="004A7784">
        <w:rPr>
          <w:rFonts w:cs="Arial"/>
        </w:rPr>
        <w:t xml:space="preserve">del </w:t>
      </w:r>
      <w:r w:rsidR="004A7784" w:rsidRPr="00A60F1B">
        <w:rPr>
          <w:rFonts w:cs="Arial"/>
        </w:rPr>
        <w:t>Decreto 1082 de</w:t>
      </w:r>
      <w:r w:rsidR="004A7784">
        <w:rPr>
          <w:rFonts w:cs="Arial"/>
        </w:rPr>
        <w:t xml:space="preserve">l 26/05/2015 </w:t>
      </w:r>
      <w:r w:rsidR="004A7784" w:rsidRPr="008400B3">
        <w:rPr>
          <w:rFonts w:cs="Arial"/>
        </w:rPr>
        <w:t>y demás normas concordantes</w:t>
      </w:r>
      <w:r w:rsidR="004A7784" w:rsidRPr="00202D51">
        <w:rPr>
          <w:rFonts w:eastAsia="Calibri" w:cs="Arial"/>
          <w:lang w:eastAsia="es-CO"/>
        </w:rPr>
        <w:t>.</w:t>
      </w:r>
      <w:r w:rsidR="00431FA2">
        <w:rPr>
          <w:rFonts w:cs="Arial"/>
          <w:szCs w:val="20"/>
        </w:rPr>
        <w:t xml:space="preserve"> </w:t>
      </w:r>
      <w:r w:rsidR="00431FA2" w:rsidRPr="00202D51">
        <w:rPr>
          <w:rFonts w:cs="Arial"/>
          <w:b/>
          <w:bCs/>
        </w:rPr>
        <w:t>d)</w:t>
      </w:r>
      <w:r w:rsidR="00431FA2">
        <w:rPr>
          <w:rFonts w:cs="Arial"/>
          <w:b/>
          <w:bCs/>
        </w:rPr>
        <w:t xml:space="preserve"> </w:t>
      </w:r>
      <w:r w:rsidR="00431FA2" w:rsidRPr="00A127EF">
        <w:rPr>
          <w:rFonts w:cs="Arial"/>
        </w:rPr>
        <w:t xml:space="preserve">Que la </w:t>
      </w:r>
      <w:r w:rsidR="00431FA2" w:rsidRPr="00A127EF">
        <w:rPr>
          <w:rFonts w:cs="Arial"/>
          <w:b/>
        </w:rPr>
        <w:t>POLICÍA NACIONAL</w:t>
      </w:r>
      <w:r w:rsidR="00431FA2" w:rsidRPr="00A127EF">
        <w:rPr>
          <w:rFonts w:cs="Arial"/>
        </w:rPr>
        <w:t xml:space="preserve"> designará un supervisor para el presente contrato, el cual mantendrá comunicación con el </w:t>
      </w:r>
      <w:r w:rsidR="00431FA2" w:rsidRPr="00A127EF">
        <w:rPr>
          <w:rFonts w:cs="Arial"/>
          <w:b/>
        </w:rPr>
        <w:t>CONTRATISTA</w:t>
      </w:r>
      <w:r w:rsidR="00431FA2" w:rsidRPr="00A127EF">
        <w:rPr>
          <w:rFonts w:cs="Arial"/>
        </w:rPr>
        <w:t xml:space="preserve">, durante el desarrollo del contrato y ejercerá las funciones prescritas en la </w:t>
      </w:r>
      <w:r w:rsidR="00431FA2">
        <w:rPr>
          <w:rFonts w:cs="Arial"/>
        </w:rPr>
        <w:t>Resolución 00090</w:t>
      </w:r>
      <w:r w:rsidR="00431FA2" w:rsidRPr="00A127EF">
        <w:rPr>
          <w:rFonts w:cs="Arial"/>
        </w:rPr>
        <w:t xml:space="preserve"> del 15 de enero del 2018 “Por la cual se actualiza, modifica y complementa el Manual de Contratación de la Policía Nacional, adoptado mediante Resolución 03049 de 2014”</w:t>
      </w:r>
      <w:r w:rsidR="00431FA2">
        <w:rPr>
          <w:rFonts w:cs="Arial"/>
        </w:rPr>
        <w:t>.</w:t>
      </w:r>
      <w:r w:rsidRPr="00F465B7">
        <w:rPr>
          <w:rFonts w:cs="Arial"/>
          <w:szCs w:val="20"/>
        </w:rPr>
        <w:t xml:space="preserve"> </w:t>
      </w:r>
      <w:r w:rsidR="00431FA2">
        <w:rPr>
          <w:rFonts w:cs="Arial"/>
          <w:b/>
          <w:szCs w:val="20"/>
        </w:rPr>
        <w:t>e</w:t>
      </w:r>
      <w:r w:rsidRPr="00F465B7">
        <w:rPr>
          <w:rFonts w:cs="Arial"/>
          <w:b/>
          <w:szCs w:val="20"/>
        </w:rPr>
        <w:t>)</w:t>
      </w:r>
      <w:r w:rsidRPr="00F465B7">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F465B7">
        <w:rPr>
          <w:rFonts w:cs="Arial"/>
          <w:b/>
          <w:i/>
          <w:szCs w:val="20"/>
        </w:rPr>
        <w:t>PRIMERA</w:t>
      </w:r>
      <w:r w:rsidRPr="00F465B7">
        <w:rPr>
          <w:rFonts w:cs="Arial"/>
          <w:b/>
          <w:szCs w:val="20"/>
        </w:rPr>
        <w:t>. OBJETO:</w:t>
      </w:r>
      <w:r w:rsidRPr="00F465B7">
        <w:rPr>
          <w:rFonts w:cs="Arial"/>
          <w:szCs w:val="20"/>
        </w:rPr>
        <w:t xml:space="preserve"> El objeto del presente contrato es el señalado en el anexo No.1 “DATOS DEL CONTRATO”. </w:t>
      </w:r>
      <w:r w:rsidRPr="00F465B7">
        <w:rPr>
          <w:rFonts w:cs="Arial"/>
          <w:b/>
          <w:szCs w:val="20"/>
        </w:rPr>
        <w:t>SEGUNDA. FINALIDADES DEL CONTRATO:</w:t>
      </w:r>
      <w:r w:rsidRPr="00F465B7">
        <w:rPr>
          <w:rFonts w:cs="Arial"/>
          <w:szCs w:val="20"/>
        </w:rPr>
        <w:t xml:space="preserve"> El presente contrato está orientado a lograr la efectiva y eficiente prestación del servicio propio de la Policía Nacional, en consecuencia, </w:t>
      </w:r>
      <w:r w:rsidRPr="00F465B7">
        <w:rPr>
          <w:rFonts w:cs="Arial"/>
          <w:b/>
          <w:szCs w:val="20"/>
        </w:rPr>
        <w:t>el CONTRATISTA</w:t>
      </w:r>
      <w:r w:rsidRPr="00F465B7">
        <w:rPr>
          <w:rFonts w:cs="Arial"/>
          <w:szCs w:val="20"/>
        </w:rPr>
        <w:t xml:space="preserve"> se compromete para con la</w:t>
      </w:r>
      <w:r w:rsidRPr="00F465B7">
        <w:rPr>
          <w:rFonts w:cs="Arial"/>
          <w:b/>
          <w:szCs w:val="20"/>
        </w:rPr>
        <w:t xml:space="preserve"> POLICÍA</w:t>
      </w:r>
      <w:r w:rsidRPr="00F465B7">
        <w:rPr>
          <w:rFonts w:cs="Arial"/>
          <w:szCs w:val="20"/>
        </w:rPr>
        <w:t xml:space="preserve"> a entregar la interventoría para suplir las necesidades definidas en los estudios previos. En tal sentido, queda claro que todas las obligaciones a cargo del </w:t>
      </w:r>
      <w:r w:rsidRPr="00F465B7">
        <w:rPr>
          <w:rFonts w:cs="Arial"/>
          <w:b/>
          <w:szCs w:val="20"/>
        </w:rPr>
        <w:t>CONTRATISTA</w:t>
      </w:r>
      <w:r w:rsidRPr="00F465B7">
        <w:rPr>
          <w:rFonts w:cs="Arial"/>
          <w:szCs w:val="2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w:t>
      </w:r>
      <w:r w:rsidRPr="00F465B7">
        <w:rPr>
          <w:rFonts w:cs="Arial"/>
          <w:szCs w:val="20"/>
        </w:rPr>
        <w:lastRenderedPageBreak/>
        <w:t>alcance de los derechos y obligaciones que el mismo atribuye a las partes.</w:t>
      </w:r>
      <w:r w:rsidRPr="00F465B7">
        <w:rPr>
          <w:rFonts w:cs="Arial"/>
          <w:b/>
          <w:i/>
          <w:szCs w:val="20"/>
        </w:rPr>
        <w:t xml:space="preserve"> </w:t>
      </w:r>
      <w:r w:rsidR="00962D57" w:rsidRPr="00F465B7">
        <w:rPr>
          <w:rFonts w:cs="Arial"/>
          <w:b/>
          <w:szCs w:val="20"/>
        </w:rPr>
        <w:t>TERCERA. -</w:t>
      </w:r>
      <w:r w:rsidRPr="00F465B7">
        <w:rPr>
          <w:rFonts w:cs="Arial"/>
          <w:b/>
          <w:szCs w:val="20"/>
        </w:rPr>
        <w:t xml:space="preserve">VALOR: </w:t>
      </w:r>
      <w:r w:rsidRPr="00F465B7">
        <w:rPr>
          <w:rFonts w:cs="Arial"/>
          <w:szCs w:val="20"/>
        </w:rPr>
        <w:t xml:space="preserve">Para efectos legales, fiscales y presupuestales, el valor del contrato asciende a la suma descrita en el anexo No.1 “DATOS DEL CONTRATO”. </w:t>
      </w:r>
      <w:r w:rsidRPr="00F465B7">
        <w:rPr>
          <w:rFonts w:cs="Arial"/>
          <w:b/>
          <w:szCs w:val="20"/>
        </w:rPr>
        <w:t>PARÁGRAFO:</w:t>
      </w:r>
      <w:r w:rsidRPr="00F465B7">
        <w:rPr>
          <w:rFonts w:cs="Arial"/>
          <w:szCs w:val="20"/>
        </w:rPr>
        <w:t xml:space="preserve"> Todos los precios aquí contemplados se entienden firmes y fijos y por lo tanto no están sujetos a ninguna clase de reajuste. </w:t>
      </w:r>
      <w:r w:rsidR="00962D57" w:rsidRPr="00F465B7">
        <w:rPr>
          <w:rFonts w:cs="Arial"/>
          <w:szCs w:val="20"/>
        </w:rPr>
        <w:t>Igualmente,</w:t>
      </w:r>
      <w:r w:rsidRPr="00F465B7">
        <w:rPr>
          <w:rFonts w:cs="Arial"/>
          <w:szCs w:val="20"/>
        </w:rPr>
        <w:t xml:space="preserve"> dentro de este precio están incluidos los costos proyectados al plazo de ejecución del presente contrato y la utilidad razonable que el CONTRATISTA</w:t>
      </w:r>
      <w:r w:rsidRPr="00F465B7">
        <w:rPr>
          <w:rFonts w:cs="Arial"/>
          <w:b/>
          <w:szCs w:val="20"/>
        </w:rPr>
        <w:t xml:space="preserve"> </w:t>
      </w:r>
      <w:r w:rsidRPr="00F465B7">
        <w:rPr>
          <w:rFonts w:cs="Arial"/>
          <w:szCs w:val="20"/>
        </w:rPr>
        <w:t>pretende obtener, en consecuencia, no se aceptarán solicitudes de reajustes, fundamentados en estas circunstancias.</w:t>
      </w:r>
      <w:r w:rsidRPr="00F465B7">
        <w:rPr>
          <w:rFonts w:cs="Arial"/>
          <w:b/>
          <w:i/>
          <w:szCs w:val="20"/>
        </w:rPr>
        <w:t xml:space="preserve"> CUARTA</w:t>
      </w:r>
      <w:r w:rsidRPr="00F465B7">
        <w:rPr>
          <w:rFonts w:cs="Arial"/>
          <w:b/>
          <w:szCs w:val="20"/>
        </w:rPr>
        <w:t xml:space="preserve">. </w:t>
      </w:r>
      <w:r w:rsidRPr="00F465B7">
        <w:rPr>
          <w:rFonts w:cs="Arial"/>
          <w:b/>
          <w:i/>
          <w:szCs w:val="20"/>
        </w:rPr>
        <w:t xml:space="preserve">FORMA DE PAGO: </w:t>
      </w:r>
      <w:r w:rsidRPr="00F465B7">
        <w:rPr>
          <w:rFonts w:cs="Arial"/>
          <w:b/>
          <w:szCs w:val="20"/>
        </w:rPr>
        <w:t>LA POLICÍA</w:t>
      </w:r>
      <w:r w:rsidRPr="00F465B7">
        <w:rPr>
          <w:rFonts w:cs="Arial"/>
          <w:szCs w:val="20"/>
        </w:rPr>
        <w:t xml:space="preserve"> pagará al </w:t>
      </w:r>
      <w:r w:rsidRPr="00F465B7">
        <w:rPr>
          <w:rFonts w:cs="Arial"/>
          <w:b/>
          <w:szCs w:val="20"/>
        </w:rPr>
        <w:t>CONTRATISTA</w:t>
      </w:r>
      <w:r w:rsidRPr="00F465B7">
        <w:rPr>
          <w:rFonts w:cs="Arial"/>
          <w:szCs w:val="20"/>
        </w:rPr>
        <w:t xml:space="preserve"> el valor de este contrato de conformidad con lo dispuesto en el anexo No.1 “DATOS DEL CONTRATO”. </w:t>
      </w:r>
      <w:r w:rsidRPr="00F465B7">
        <w:rPr>
          <w:rFonts w:cs="Arial"/>
          <w:b/>
          <w:szCs w:val="20"/>
        </w:rPr>
        <w:t xml:space="preserve">PARÁGRAFO PRIMERO -  ANTICIPO: </w:t>
      </w:r>
      <w:r w:rsidRPr="00F465B7">
        <w:rPr>
          <w:rFonts w:cs="Arial"/>
          <w:szCs w:val="20"/>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Pr="00F465B7">
        <w:rPr>
          <w:rFonts w:cs="Arial"/>
          <w:b/>
          <w:szCs w:val="20"/>
        </w:rPr>
        <w:t xml:space="preserve"> PAGOS PARCIALES:</w:t>
      </w:r>
      <w:r w:rsidRPr="00F465B7">
        <w:rPr>
          <w:rFonts w:cs="Arial"/>
          <w:szCs w:val="20"/>
        </w:rPr>
        <w:t xml:space="preserve"> Los pagos parciales que se efectúen en el presente contrato, se harán dentro de los sesenta (60) días calendario</w:t>
      </w:r>
      <w:r w:rsidRPr="00F465B7">
        <w:rPr>
          <w:rFonts w:cs="Arial"/>
          <w:sz w:val="22"/>
          <w:szCs w:val="20"/>
        </w:rPr>
        <w:t xml:space="preserve"> </w:t>
      </w:r>
      <w:r w:rsidRPr="00F465B7">
        <w:rPr>
          <w:rFonts w:cs="Arial"/>
          <w:szCs w:val="20"/>
        </w:rPr>
        <w:t>siguientes a la radicación y asignación del turno para pago respectivo, previa presentación de la constancia de recibo a satisfacción de los bienes objeto del contrato suscrita por el supervisor del contrato y acreditación d</w:t>
      </w:r>
      <w:r w:rsidRPr="00F465B7">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F465B7">
        <w:rPr>
          <w:rFonts w:cs="Arial"/>
          <w:szCs w:val="20"/>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F465B7">
        <w:rPr>
          <w:rFonts w:cs="Arial"/>
          <w:b/>
          <w:szCs w:val="20"/>
        </w:rPr>
        <w:t>PARÁGRAFO</w:t>
      </w:r>
      <w:r w:rsidRPr="00F465B7">
        <w:rPr>
          <w:rFonts w:cs="Arial"/>
          <w:szCs w:val="20"/>
        </w:rPr>
        <w:t xml:space="preserve"> </w:t>
      </w:r>
      <w:r w:rsidRPr="00F465B7">
        <w:rPr>
          <w:rFonts w:cs="Arial"/>
          <w:b/>
          <w:szCs w:val="20"/>
        </w:rPr>
        <w:t xml:space="preserve">SEGUNDO - CUENTA PARA PAGOS: </w:t>
      </w:r>
      <w:r w:rsidRPr="00F465B7">
        <w:rPr>
          <w:rFonts w:cs="Arial"/>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w:t>
      </w:r>
      <w:r w:rsidR="00962D57" w:rsidRPr="00F465B7">
        <w:rPr>
          <w:rFonts w:cs="Arial"/>
          <w:szCs w:val="20"/>
        </w:rPr>
        <w:t>ley.</w:t>
      </w:r>
      <w:r w:rsidR="00962D57" w:rsidRPr="00F465B7">
        <w:rPr>
          <w:rFonts w:cs="Arial"/>
          <w:b/>
          <w:szCs w:val="20"/>
        </w:rPr>
        <w:t xml:space="preserve"> QUINTA</w:t>
      </w:r>
      <w:r w:rsidRPr="00F465B7">
        <w:rPr>
          <w:rFonts w:cs="Arial"/>
          <w:b/>
          <w:szCs w:val="20"/>
        </w:rPr>
        <w:t xml:space="preserve"> - APROPIACIÓN PRESUPUESTAL: </w:t>
      </w:r>
      <w:r w:rsidRPr="00F465B7">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F465B7">
        <w:rPr>
          <w:rFonts w:cs="Arial"/>
          <w:b/>
          <w:szCs w:val="20"/>
        </w:rPr>
        <w:t>SEXTA</w:t>
      </w:r>
      <w:r w:rsidRPr="00F465B7">
        <w:rPr>
          <w:rFonts w:cs="Arial"/>
          <w:b/>
          <w:i/>
          <w:szCs w:val="20"/>
        </w:rPr>
        <w:t xml:space="preserve"> </w:t>
      </w:r>
      <w:r w:rsidRPr="00F465B7">
        <w:rPr>
          <w:rFonts w:cs="Arial"/>
          <w:b/>
          <w:szCs w:val="20"/>
        </w:rPr>
        <w:t>- PLAZO DE EJECUCIÓN:</w:t>
      </w:r>
      <w:r w:rsidRPr="00F465B7">
        <w:rPr>
          <w:rFonts w:cs="Arial"/>
          <w:szCs w:val="20"/>
        </w:rPr>
        <w:t xml:space="preserve"> El plazo de ejecución del contrato es el señalado en el anexo No.1 “DATOS DEL CONTRATO</w:t>
      </w:r>
      <w:r w:rsidRPr="00F465B7">
        <w:rPr>
          <w:rFonts w:cs="Arial"/>
          <w:b/>
          <w:szCs w:val="20"/>
        </w:rPr>
        <w:t>”. SÉPTIMA - VIGENCIA:</w:t>
      </w:r>
      <w:r w:rsidRPr="00F465B7">
        <w:rPr>
          <w:rFonts w:cs="Arial"/>
          <w:szCs w:val="20"/>
        </w:rPr>
        <w:t xml:space="preserve"> La Vigencia del presente contrato será de cuatro (4) meses adicionales al plazo de ejecución establecido en el anexo No.1 “DATOS DEL CONTRATO”. </w:t>
      </w:r>
      <w:r w:rsidRPr="00F465B7">
        <w:rPr>
          <w:rFonts w:cs="Arial"/>
          <w:b/>
          <w:i/>
          <w:szCs w:val="20"/>
        </w:rPr>
        <w:t>OCTAVA -</w:t>
      </w:r>
      <w:r w:rsidRPr="00F465B7">
        <w:rPr>
          <w:rFonts w:cs="Arial"/>
          <w:b/>
          <w:szCs w:val="20"/>
        </w:rPr>
        <w:t xml:space="preserve"> LUGAR DE EJECUCIÓN DE LA CONSULTORÍA:</w:t>
      </w:r>
      <w:r w:rsidRPr="00F465B7">
        <w:rPr>
          <w:rFonts w:cs="Arial"/>
          <w:szCs w:val="20"/>
        </w:rPr>
        <w:t xml:space="preserve"> El sitio en el cual se prestará el servicio objeto del presente contrato será el que aparece en el anexo No.1 “DATOS DEL CONTRATO”.  </w:t>
      </w:r>
      <w:r w:rsidRPr="00F465B7">
        <w:rPr>
          <w:rFonts w:cs="Arial"/>
          <w:b/>
          <w:szCs w:val="20"/>
        </w:rPr>
        <w:t>NOVENA - DERECHOS DEL CONTRATISTA:</w:t>
      </w:r>
      <w:r w:rsidRPr="00F465B7">
        <w:rPr>
          <w:rFonts w:cs="Arial"/>
          <w:szCs w:val="20"/>
        </w:rPr>
        <w:t xml:space="preserve"> En general, son derechos del </w:t>
      </w:r>
      <w:r w:rsidRPr="00F465B7">
        <w:rPr>
          <w:rFonts w:cs="Arial"/>
          <w:b/>
          <w:szCs w:val="20"/>
        </w:rPr>
        <w:t>CONTRATISTA</w:t>
      </w:r>
      <w:r w:rsidRPr="00F465B7">
        <w:rPr>
          <w:rFonts w:cs="Arial"/>
          <w:szCs w:val="20"/>
        </w:rPr>
        <w:t xml:space="preserve">: </w:t>
      </w:r>
      <w:r w:rsidRPr="00F465B7">
        <w:rPr>
          <w:rFonts w:cs="Arial"/>
          <w:b/>
          <w:szCs w:val="20"/>
        </w:rPr>
        <w:t>1.)</w:t>
      </w:r>
      <w:r w:rsidRPr="00F465B7">
        <w:rPr>
          <w:rFonts w:cs="Arial"/>
          <w:szCs w:val="20"/>
        </w:rPr>
        <w:t xml:space="preserve"> Recibir el pago que en su favor establece el presente contrato. </w:t>
      </w:r>
      <w:r w:rsidRPr="00F465B7">
        <w:rPr>
          <w:rFonts w:cs="Arial"/>
          <w:b/>
          <w:szCs w:val="20"/>
        </w:rPr>
        <w:t xml:space="preserve">2.) </w:t>
      </w:r>
      <w:r w:rsidRPr="00F465B7">
        <w:rPr>
          <w:rFonts w:cs="Arial"/>
          <w:szCs w:val="20"/>
        </w:rPr>
        <w:t xml:space="preserve">Tener acceso a los elementos físicos necesarios para desarrollar el objeto del contrato, en caso que los mismos sean necesarios, y cumplir con sus obligaciones. </w:t>
      </w:r>
      <w:r w:rsidRPr="00F465B7">
        <w:rPr>
          <w:rFonts w:cs="Arial"/>
          <w:b/>
          <w:szCs w:val="20"/>
        </w:rPr>
        <w:t>3.)</w:t>
      </w:r>
      <w:r w:rsidRPr="00F465B7">
        <w:rPr>
          <w:rFonts w:cs="Arial"/>
          <w:szCs w:val="20"/>
        </w:rPr>
        <w:t xml:space="preserve"> Obtener la colaboración necesaria de la POLICÍA</w:t>
      </w:r>
      <w:r w:rsidRPr="00F465B7">
        <w:rPr>
          <w:rFonts w:cs="Arial"/>
          <w:b/>
          <w:szCs w:val="20"/>
        </w:rPr>
        <w:t xml:space="preserve"> </w:t>
      </w:r>
      <w:r w:rsidRPr="00F465B7">
        <w:rPr>
          <w:rFonts w:cs="Arial"/>
          <w:szCs w:val="20"/>
        </w:rPr>
        <w:t xml:space="preserve">para el adecuado desarrollo del contrato. </w:t>
      </w:r>
      <w:r w:rsidRPr="00F465B7">
        <w:rPr>
          <w:rFonts w:cs="Arial"/>
          <w:b/>
          <w:szCs w:val="20"/>
        </w:rPr>
        <w:t>DÉCIMA - OBLIGACIONES GENERALES DEL CONTRATISTA:</w:t>
      </w:r>
      <w:r w:rsidRPr="00F465B7">
        <w:rPr>
          <w:rFonts w:cs="Arial"/>
          <w:szCs w:val="20"/>
        </w:rPr>
        <w:t xml:space="preserve"> En general, son obligaciones del </w:t>
      </w:r>
      <w:r w:rsidRPr="00F465B7">
        <w:rPr>
          <w:rFonts w:cs="Arial"/>
          <w:b/>
          <w:szCs w:val="20"/>
        </w:rPr>
        <w:t xml:space="preserve">CONTRATISTA: </w:t>
      </w:r>
      <w:r w:rsidRPr="00F465B7">
        <w:rPr>
          <w:rFonts w:cs="Arial"/>
          <w:b/>
          <w:szCs w:val="20"/>
          <w:u w:val="single"/>
        </w:rPr>
        <w:t>De acuerdo con lo establecido para el presente proceso</w:t>
      </w:r>
      <w:r w:rsidRPr="00F465B7">
        <w:rPr>
          <w:rFonts w:cs="Arial"/>
          <w:b/>
          <w:szCs w:val="20"/>
        </w:rPr>
        <w:t xml:space="preserve"> DECIMA PRIMERA - DERECHOS DE LA POLICÍA NACIONAL.</w:t>
      </w:r>
      <w:r w:rsidRPr="00F465B7">
        <w:rPr>
          <w:rFonts w:cs="Arial"/>
          <w:szCs w:val="20"/>
        </w:rPr>
        <w:t xml:space="preserve"> </w:t>
      </w:r>
      <w:r w:rsidRPr="00F465B7">
        <w:rPr>
          <w:rFonts w:cs="Arial"/>
          <w:b/>
          <w:szCs w:val="20"/>
        </w:rPr>
        <w:t>1.)</w:t>
      </w:r>
      <w:r w:rsidRPr="00F465B7">
        <w:rPr>
          <w:rFonts w:cs="Arial"/>
          <w:szCs w:val="20"/>
        </w:rPr>
        <w:t xml:space="preserve"> Supervisar el desarrollo y ejecución del presente contrato, y acceder a los documentos e información que soportan la labor del </w:t>
      </w:r>
      <w:r w:rsidRPr="00F465B7">
        <w:rPr>
          <w:rFonts w:cs="Arial"/>
          <w:b/>
          <w:szCs w:val="20"/>
        </w:rPr>
        <w:t>CONTRATISTA</w:t>
      </w:r>
      <w:r w:rsidRPr="00F465B7">
        <w:rPr>
          <w:rFonts w:cs="Arial"/>
          <w:szCs w:val="20"/>
        </w:rPr>
        <w:t xml:space="preserve">. </w:t>
      </w:r>
      <w:r w:rsidRPr="00F465B7">
        <w:rPr>
          <w:rFonts w:cs="Arial"/>
          <w:b/>
          <w:szCs w:val="20"/>
        </w:rPr>
        <w:t xml:space="preserve">2.) </w:t>
      </w:r>
      <w:r w:rsidRPr="00F465B7">
        <w:rPr>
          <w:rFonts w:cs="Arial"/>
          <w:szCs w:val="20"/>
        </w:rPr>
        <w:t>Solicitar y recibir información técnica respecto de los bienes y/o servicios entregados del</w:t>
      </w:r>
      <w:r w:rsidRPr="00F465B7">
        <w:rPr>
          <w:rFonts w:cs="Arial"/>
          <w:b/>
          <w:szCs w:val="20"/>
        </w:rPr>
        <w:t xml:space="preserve"> CONTRATISTA</w:t>
      </w:r>
      <w:r w:rsidRPr="00F465B7">
        <w:rPr>
          <w:rFonts w:cs="Arial"/>
          <w:szCs w:val="20"/>
        </w:rPr>
        <w:t xml:space="preserve"> en desarrollo del objeto del presente contrato. </w:t>
      </w:r>
      <w:r w:rsidRPr="00F465B7">
        <w:rPr>
          <w:rFonts w:cs="Arial"/>
          <w:b/>
          <w:szCs w:val="20"/>
        </w:rPr>
        <w:t>3.)</w:t>
      </w:r>
      <w:r w:rsidRPr="00F465B7">
        <w:rPr>
          <w:rFonts w:cs="Arial"/>
          <w:szCs w:val="20"/>
        </w:rPr>
        <w:t xml:space="preserve"> Rechazar los elementos proveídos cuando no cumplan con los requerimientos técnicos exigidos. </w:t>
      </w:r>
      <w:r w:rsidRPr="00F465B7">
        <w:rPr>
          <w:rFonts w:cs="Arial"/>
          <w:b/>
          <w:szCs w:val="20"/>
        </w:rPr>
        <w:t xml:space="preserve">DECIMA SEGUNDA - OBLIGACIONES DE LA POLICÍA NACIONAL: </w:t>
      </w:r>
      <w:r w:rsidRPr="00F465B7">
        <w:rPr>
          <w:rFonts w:cs="Arial"/>
          <w:b/>
          <w:szCs w:val="20"/>
          <w:u w:val="single"/>
        </w:rPr>
        <w:t>De acuerdo con lo establecido para el presente proceso</w:t>
      </w:r>
      <w:r w:rsidRPr="00F465B7">
        <w:rPr>
          <w:rFonts w:cs="Arial"/>
          <w:szCs w:val="20"/>
        </w:rPr>
        <w:t xml:space="preserve"> </w:t>
      </w:r>
      <w:r w:rsidRPr="00F465B7">
        <w:rPr>
          <w:rFonts w:cs="Arial"/>
          <w:b/>
          <w:bCs/>
          <w:szCs w:val="20"/>
        </w:rPr>
        <w:t>DÉCIMA TERCERA - RESERVA DEL PRESENTE CONTRATO:</w:t>
      </w:r>
      <w:r w:rsidRPr="00F465B7">
        <w:rPr>
          <w:rFonts w:cs="Arial"/>
          <w:szCs w:val="20"/>
        </w:rPr>
        <w:t xml:space="preserve"> El CONTRATISTA se obliga para con la </w:t>
      </w:r>
      <w:r w:rsidRPr="00F465B7">
        <w:rPr>
          <w:rFonts w:cs="Arial"/>
          <w:bCs/>
          <w:szCs w:val="20"/>
        </w:rPr>
        <w:t xml:space="preserve">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w:t>
      </w:r>
      <w:r w:rsidRPr="00F465B7">
        <w:rPr>
          <w:rFonts w:cs="Arial"/>
          <w:bCs/>
          <w:szCs w:val="20"/>
        </w:rPr>
        <w:lastRenderedPageBreak/>
        <w:t>desarrollo con posterioridad a la ejecución del contrato</w:t>
      </w:r>
      <w:r w:rsidRPr="00F465B7">
        <w:rPr>
          <w:rFonts w:cs="Arial"/>
          <w:szCs w:val="20"/>
        </w:rPr>
        <w:t>.</w:t>
      </w:r>
      <w:r w:rsidRPr="00F465B7">
        <w:rPr>
          <w:rFonts w:cs="Arial"/>
          <w:b/>
          <w:bCs/>
          <w:szCs w:val="20"/>
        </w:rPr>
        <w:t xml:space="preserve"> DÉCIMA CUARTA</w:t>
      </w:r>
      <w:r w:rsidRPr="00F465B7">
        <w:rPr>
          <w:rFonts w:cs="Arial"/>
          <w:szCs w:val="20"/>
        </w:rPr>
        <w:t xml:space="preserve"> </w:t>
      </w:r>
      <w:r w:rsidRPr="00F465B7">
        <w:rPr>
          <w:rFonts w:cs="Arial"/>
          <w:b/>
          <w:szCs w:val="20"/>
        </w:rPr>
        <w:t xml:space="preserve">– </w:t>
      </w:r>
      <w:r w:rsidRPr="00F465B7">
        <w:rPr>
          <w:rFonts w:cs="Arial"/>
          <w:szCs w:val="20"/>
        </w:rPr>
        <w:t xml:space="preserve"> </w:t>
      </w:r>
      <w:r w:rsidRPr="00F465B7">
        <w:rPr>
          <w:rFonts w:cs="Arial"/>
          <w:b/>
          <w:szCs w:val="20"/>
        </w:rPr>
        <w:t xml:space="preserve">MECANISMO DE COBERTURA DEL RIESGO A CARGO DEL CONTRATISTA </w:t>
      </w:r>
      <w:r w:rsidRPr="00F465B7">
        <w:rPr>
          <w:rFonts w:cs="Arial"/>
          <w:szCs w:val="20"/>
        </w:rPr>
        <w:t xml:space="preserve">Dentro de los tres (3) días hábiles  siguientes a la suscripción y registro del contrato y la entrega de la copia firmada del mismo al </w:t>
      </w:r>
      <w:r w:rsidRPr="00F465B7">
        <w:rPr>
          <w:rFonts w:cs="Arial"/>
          <w:b/>
          <w:bCs/>
          <w:szCs w:val="20"/>
        </w:rPr>
        <w:t xml:space="preserve">CONTRATISTA, </w:t>
      </w:r>
      <w:r w:rsidRPr="00F465B7">
        <w:rPr>
          <w:rFonts w:cs="Arial"/>
          <w:szCs w:val="20"/>
        </w:rPr>
        <w:t xml:space="preserve">éste deberá constituir y presentar a favor de la </w:t>
      </w:r>
      <w:r w:rsidRPr="00F465B7">
        <w:rPr>
          <w:rFonts w:cs="Arial"/>
          <w:b/>
          <w:szCs w:val="20"/>
        </w:rPr>
        <w:t>POLICÍA</w:t>
      </w:r>
      <w:r w:rsidRPr="00F465B7">
        <w:rPr>
          <w:rFonts w:cs="Arial"/>
          <w:szCs w:val="20"/>
        </w:rPr>
        <w:t xml:space="preserve">, uno cualquiera de los mecanismos de cobertura de riesgo establecidos en el Decreto 1082 de 2015, que cubra los siguientes riesgos: </w:t>
      </w:r>
      <w:r w:rsidRPr="00F465B7">
        <w:rPr>
          <w:rFonts w:cs="Arial"/>
          <w:b/>
          <w:szCs w:val="20"/>
          <w:u w:val="single"/>
        </w:rPr>
        <w:t>De acuerdo con lo establecido para el presente proceso</w:t>
      </w:r>
      <w:r w:rsidRPr="00F465B7">
        <w:rPr>
          <w:rFonts w:cs="Arial"/>
          <w:b/>
          <w:szCs w:val="20"/>
        </w:rPr>
        <w:t xml:space="preserve"> DECIMA QUINTA.- IMDEMNIDAD:</w:t>
      </w:r>
      <w:r w:rsidRPr="00F465B7">
        <w:rPr>
          <w:rFonts w:cs="Arial"/>
          <w:szCs w:val="20"/>
        </w:rPr>
        <w:t xml:space="preserve"> El CONTRATISTA se obliga a mantener indemne a la POLICÍA NACIONAL  de cualquier reclamación proveniente de terceros que tenga como causa sus actuaciones. </w:t>
      </w:r>
      <w:r w:rsidRPr="00F465B7">
        <w:rPr>
          <w:rFonts w:cs="Arial"/>
          <w:b/>
          <w:szCs w:val="20"/>
        </w:rPr>
        <w:t>DECIMA SEXTA- SANCIONES:</w:t>
      </w:r>
      <w:r w:rsidRPr="00F465B7">
        <w:rPr>
          <w:rFonts w:cs="Arial"/>
          <w:szCs w:val="20"/>
        </w:rPr>
        <w:t xml:space="preserve"> </w:t>
      </w:r>
      <w:r w:rsidRPr="00F465B7">
        <w:rPr>
          <w:rFonts w:cs="Arial"/>
          <w:b/>
          <w:szCs w:val="20"/>
          <w:u w:val="single"/>
        </w:rPr>
        <w:t>De acuerdo con lo establecido para el presente proceso</w:t>
      </w:r>
      <w:r w:rsidRPr="00F465B7">
        <w:rPr>
          <w:rFonts w:cs="Arial"/>
          <w:szCs w:val="20"/>
        </w:rPr>
        <w:t xml:space="preserve"> </w:t>
      </w:r>
      <w:r w:rsidR="00962D57" w:rsidRPr="00F465B7">
        <w:rPr>
          <w:rFonts w:cs="Arial"/>
          <w:b/>
          <w:szCs w:val="20"/>
        </w:rPr>
        <w:t>PARÁGRAFO. -</w:t>
      </w:r>
      <w:r w:rsidRPr="00F465B7">
        <w:rPr>
          <w:rFonts w:cs="Arial"/>
          <w:b/>
          <w:szCs w:val="20"/>
        </w:rPr>
        <w:t xml:space="preserve"> APLICACIÓN DEL VALOR DE LAS SANCIONES PECUNIARIAS: </w:t>
      </w:r>
      <w:r w:rsidRPr="00F465B7">
        <w:rPr>
          <w:rFonts w:cs="Arial"/>
          <w:szCs w:val="20"/>
        </w:rPr>
        <w:t xml:space="preserve">Una vez notificada la resolución por medio de la cual se imponen alguna de las sanciones antes descritas, el </w:t>
      </w:r>
      <w:r w:rsidRPr="00F465B7">
        <w:rPr>
          <w:rFonts w:cs="Arial"/>
          <w:b/>
          <w:szCs w:val="20"/>
        </w:rPr>
        <w:t>CONTRATISTA</w:t>
      </w:r>
      <w:r w:rsidRPr="00F465B7">
        <w:rPr>
          <w:rFonts w:cs="Arial"/>
          <w:szCs w:val="20"/>
        </w:rPr>
        <w:t xml:space="preserve"> dispondrá de quince (15) días calendario para proceder de manera voluntaria para a su pago. Las multas no serán reintegrables aún en el supuesto que el </w:t>
      </w:r>
      <w:r w:rsidRPr="00F465B7">
        <w:rPr>
          <w:rFonts w:cs="Arial"/>
          <w:b/>
          <w:szCs w:val="20"/>
        </w:rPr>
        <w:t>CONTRATISTA</w:t>
      </w:r>
      <w:r w:rsidRPr="00F465B7">
        <w:rPr>
          <w:rFonts w:cs="Arial"/>
          <w:szCs w:val="20"/>
        </w:rPr>
        <w:t xml:space="preserve"> dé posterior ejecución a la obligación incumplida. En caso de no pago voluntario y una vez en firme la resolución que imponga multas, podrá tomarse del saldo a favor del </w:t>
      </w:r>
      <w:r w:rsidRPr="00F465B7">
        <w:rPr>
          <w:rFonts w:cs="Arial"/>
          <w:b/>
          <w:szCs w:val="20"/>
        </w:rPr>
        <w:t>CONTRATISTA</w:t>
      </w:r>
      <w:r w:rsidRPr="00F465B7">
        <w:rPr>
          <w:rFonts w:cs="Arial"/>
          <w:szCs w:val="20"/>
        </w:rPr>
        <w:t xml:space="preserve"> si lo hubiere, hacer efectiva la garantía en caso de existir, o acudir a la jurisdicción coactiva. </w:t>
      </w:r>
      <w:r w:rsidRPr="00F465B7">
        <w:rPr>
          <w:rFonts w:cs="Arial"/>
          <w:b/>
          <w:szCs w:val="20"/>
        </w:rPr>
        <w:t>DECIMA SÉPTIMA OTRAS FACULTADES EXCEPCIONALES:</w:t>
      </w:r>
      <w:r w:rsidRPr="00F465B7">
        <w:rPr>
          <w:rFonts w:cs="Arial"/>
          <w:szCs w:val="20"/>
        </w:rPr>
        <w:t xml:space="preserve"> En caso de presentarse cualquiera de las circunstancias establecidas en los artículos 15, 16 y 17 de la Ley 80 de 1993, debidamente establecidas y documentadas, la </w:t>
      </w:r>
      <w:r w:rsidRPr="00F465B7">
        <w:rPr>
          <w:rFonts w:cs="Arial"/>
          <w:b/>
          <w:szCs w:val="20"/>
        </w:rPr>
        <w:t>POLICÍA</w:t>
      </w:r>
      <w:r w:rsidRPr="00F465B7">
        <w:rPr>
          <w:rFonts w:cs="Arial"/>
          <w:szCs w:val="20"/>
        </w:rPr>
        <w:t xml:space="preserve"> podrá hacer uso de las facultades excepcionales allí previstas, en caso que las mismas resulten aplicables. </w:t>
      </w:r>
      <w:r w:rsidRPr="00F465B7">
        <w:rPr>
          <w:rFonts w:cs="Arial"/>
          <w:b/>
          <w:szCs w:val="20"/>
        </w:rPr>
        <w:t xml:space="preserve">DÉCIMA OCTAVA- MONEDA DEL </w:t>
      </w:r>
      <w:r w:rsidR="00962D57" w:rsidRPr="00F465B7">
        <w:rPr>
          <w:rFonts w:cs="Arial"/>
          <w:b/>
          <w:szCs w:val="20"/>
        </w:rPr>
        <w:t>CONTRATO. -</w:t>
      </w:r>
      <w:r w:rsidRPr="00F465B7">
        <w:rPr>
          <w:rFonts w:cs="Arial"/>
          <w:szCs w:val="20"/>
        </w:rPr>
        <w:t xml:space="preserve"> La moneda del presente contrato es la indicada en el anexo No.1 </w:t>
      </w:r>
      <w:r w:rsidRPr="00F465B7">
        <w:rPr>
          <w:rFonts w:cs="Arial"/>
          <w:b/>
          <w:szCs w:val="20"/>
        </w:rPr>
        <w:t>DATOS DEL CONTRATO.</w:t>
      </w:r>
      <w:r w:rsidRPr="00F465B7">
        <w:rPr>
          <w:rFonts w:cs="Arial"/>
          <w:szCs w:val="20"/>
        </w:rPr>
        <w:t xml:space="preserve"> </w:t>
      </w:r>
      <w:r w:rsidRPr="00F465B7">
        <w:rPr>
          <w:rFonts w:cs="Arial"/>
          <w:b/>
          <w:szCs w:val="20"/>
        </w:rPr>
        <w:t>DECIMA NOVENA - CESIONES Y SUBCONTRATOS: El CONTRATISTA</w:t>
      </w:r>
      <w:r w:rsidRPr="00F465B7">
        <w:rPr>
          <w:rFonts w:cs="Arial"/>
          <w:szCs w:val="20"/>
        </w:rPr>
        <w:t xml:space="preserve"> no podrá ceder en todo o en parte el presente contrato a persona alguna natural o jurídica, nacional o extranjera, sin previa autorización escrita de la </w:t>
      </w:r>
      <w:r w:rsidRPr="00F465B7">
        <w:rPr>
          <w:rFonts w:cs="Arial"/>
          <w:b/>
          <w:szCs w:val="20"/>
        </w:rPr>
        <w:t>POLICÍA</w:t>
      </w:r>
      <w:r w:rsidRPr="00F465B7">
        <w:rPr>
          <w:rFonts w:cs="Arial"/>
          <w:szCs w:val="20"/>
        </w:rPr>
        <w:t xml:space="preserve">, pudiendo esta reservarse las razones que tenga para negar dicha autorización. La celebración de subcontratos no relevará al </w:t>
      </w:r>
      <w:r w:rsidRPr="00F465B7">
        <w:rPr>
          <w:rFonts w:cs="Arial"/>
          <w:b/>
          <w:szCs w:val="20"/>
        </w:rPr>
        <w:t>CONTRATISTA</w:t>
      </w:r>
      <w:r w:rsidRPr="00F465B7">
        <w:rPr>
          <w:rFonts w:cs="Arial"/>
          <w:szCs w:val="20"/>
        </w:rPr>
        <w:t xml:space="preserve"> de las responsabilidades que asume en virtud del presente contrato. La </w:t>
      </w:r>
      <w:r w:rsidRPr="00F465B7">
        <w:rPr>
          <w:rFonts w:cs="Arial"/>
          <w:b/>
          <w:szCs w:val="20"/>
        </w:rPr>
        <w:t>POLICÍA</w:t>
      </w:r>
      <w:r w:rsidRPr="00F465B7">
        <w:rPr>
          <w:rFonts w:cs="Arial"/>
          <w:szCs w:val="20"/>
        </w:rPr>
        <w:t xml:space="preserve"> no adquirirá relación alguna con los Subcontratistas. </w:t>
      </w:r>
      <w:r w:rsidRPr="00F465B7">
        <w:rPr>
          <w:rFonts w:cs="Arial"/>
          <w:b/>
          <w:szCs w:val="20"/>
        </w:rPr>
        <w:t>VIGÉSIMA - INHABILIDADES E INCOMPATIBILIDADES:</w:t>
      </w:r>
      <w:r w:rsidRPr="00F465B7">
        <w:rPr>
          <w:rFonts w:cs="Arial"/>
          <w:szCs w:val="20"/>
        </w:rPr>
        <w:t xml:space="preserve"> </w:t>
      </w:r>
      <w:r w:rsidRPr="00F465B7">
        <w:rPr>
          <w:rFonts w:cs="Arial"/>
          <w:b/>
          <w:szCs w:val="20"/>
        </w:rPr>
        <w:t>El CONTRATISTA</w:t>
      </w:r>
      <w:r w:rsidRPr="00F465B7">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F465B7">
        <w:rPr>
          <w:rFonts w:cs="Arial"/>
          <w:b/>
          <w:szCs w:val="20"/>
        </w:rPr>
        <w:t>VIGÉSIMA PRIMERA</w:t>
      </w:r>
      <w:r w:rsidRPr="00F465B7">
        <w:rPr>
          <w:rFonts w:cs="Arial"/>
          <w:szCs w:val="20"/>
        </w:rPr>
        <w:t xml:space="preserve"> </w:t>
      </w:r>
      <w:r w:rsidRPr="00F465B7">
        <w:rPr>
          <w:rFonts w:cs="Arial"/>
          <w:b/>
          <w:szCs w:val="20"/>
        </w:rPr>
        <w:t>-</w:t>
      </w:r>
      <w:r w:rsidRPr="00F465B7">
        <w:rPr>
          <w:rFonts w:cs="Arial"/>
          <w:szCs w:val="20"/>
        </w:rPr>
        <w:t xml:space="preserve"> </w:t>
      </w:r>
      <w:r w:rsidRPr="00F465B7">
        <w:rPr>
          <w:rFonts w:cs="Arial"/>
          <w:b/>
          <w:bCs/>
          <w:szCs w:val="20"/>
        </w:rPr>
        <w:t xml:space="preserve">SUSPENSIÓN TEMPORAL: </w:t>
      </w:r>
      <w:r w:rsidRPr="00F465B7">
        <w:rPr>
          <w:rFonts w:cs="Arial"/>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962D57" w:rsidRPr="00F465B7">
        <w:rPr>
          <w:rFonts w:cs="Arial"/>
          <w:szCs w:val="20"/>
        </w:rPr>
        <w:t>un acta</w:t>
      </w:r>
      <w:r w:rsidRPr="00F465B7">
        <w:rPr>
          <w:rFonts w:cs="Arial"/>
          <w:szCs w:val="20"/>
        </w:rPr>
        <w:t xml:space="preserve"> entre las partes, donde conste el evento, su causa, el término de la suspensión y aquellas previsiones que se consideren necesario consignar. El tiempo de suspensión no se </w:t>
      </w:r>
      <w:r w:rsidR="00962D57" w:rsidRPr="00F465B7">
        <w:rPr>
          <w:rFonts w:cs="Arial"/>
          <w:szCs w:val="20"/>
        </w:rPr>
        <w:t>computará</w:t>
      </w:r>
      <w:r w:rsidRPr="00F465B7">
        <w:rPr>
          <w:rFonts w:cs="Arial"/>
          <w:szCs w:val="20"/>
        </w:rPr>
        <w:t xml:space="preserve"> para los efectos del plazo extintivo del presente contrato. Para el reinicio de la ejecución y, superada la situación que originó la suspensión del plazo de ejecución, se suscribirá la correspondiente acta de reinicio. </w:t>
      </w:r>
      <w:r w:rsidRPr="00F465B7">
        <w:rPr>
          <w:rFonts w:cs="Arial"/>
          <w:b/>
          <w:szCs w:val="20"/>
        </w:rPr>
        <w:t>VIGÉSIMA SEGUNDA</w:t>
      </w:r>
      <w:r w:rsidRPr="00F465B7">
        <w:rPr>
          <w:rFonts w:cs="Arial"/>
          <w:b/>
          <w:bCs/>
          <w:szCs w:val="20"/>
        </w:rPr>
        <w:t xml:space="preserve"> - SOLUCIÓN DE CONFLICTOS:</w:t>
      </w:r>
      <w:r w:rsidRPr="00F465B7">
        <w:rPr>
          <w:rFonts w:cs="Arial"/>
          <w:bCs/>
          <w:szCs w:val="20"/>
        </w:rPr>
        <w:t xml:space="preserve"> </w:t>
      </w:r>
      <w:r w:rsidRPr="00F465B7">
        <w:rPr>
          <w:rFonts w:cs="Arial"/>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F465B7">
        <w:rPr>
          <w:rFonts w:cs="Arial"/>
          <w:b/>
          <w:bCs/>
          <w:szCs w:val="20"/>
        </w:rPr>
        <w:t xml:space="preserve">VIGÉSIMA TERCERA </w:t>
      </w:r>
      <w:r w:rsidRPr="00F465B7">
        <w:rPr>
          <w:rFonts w:cs="Arial"/>
          <w:b/>
          <w:szCs w:val="20"/>
        </w:rPr>
        <w:t xml:space="preserve">– PERFECCIONAMIENTO, LEGALIZACIÓN Y EJECUCIÓN: </w:t>
      </w:r>
      <w:r w:rsidRPr="00F465B7">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F465B7">
        <w:rPr>
          <w:rFonts w:cs="Arial"/>
          <w:b/>
          <w:bCs/>
          <w:szCs w:val="20"/>
        </w:rPr>
        <w:t xml:space="preserve">VIGÉSIMA CUARTA </w:t>
      </w:r>
      <w:r w:rsidRPr="00F465B7">
        <w:rPr>
          <w:rFonts w:cs="Arial"/>
          <w:b/>
          <w:szCs w:val="20"/>
        </w:rPr>
        <w:t>- DOCUMENTOS:</w:t>
      </w:r>
      <w:r w:rsidRPr="00F465B7">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F465B7">
        <w:rPr>
          <w:rFonts w:cs="Arial"/>
          <w:b/>
          <w:szCs w:val="20"/>
        </w:rPr>
        <w:t>1.)</w:t>
      </w:r>
      <w:r w:rsidRPr="00F465B7">
        <w:rPr>
          <w:rFonts w:cs="Arial"/>
          <w:szCs w:val="20"/>
        </w:rPr>
        <w:t xml:space="preserve"> Pliego de condiciones y Propuesta del contratista en aquellas partes aceptadas por la </w:t>
      </w:r>
      <w:r w:rsidRPr="00F465B7">
        <w:rPr>
          <w:rFonts w:cs="Arial"/>
          <w:b/>
          <w:szCs w:val="20"/>
        </w:rPr>
        <w:t>POLICÍA</w:t>
      </w:r>
      <w:r w:rsidRPr="00F465B7">
        <w:rPr>
          <w:rFonts w:cs="Arial"/>
          <w:szCs w:val="20"/>
        </w:rPr>
        <w:t xml:space="preserve">. </w:t>
      </w:r>
      <w:r w:rsidRPr="00F465B7">
        <w:rPr>
          <w:rFonts w:cs="Arial"/>
          <w:b/>
          <w:szCs w:val="20"/>
        </w:rPr>
        <w:t>2.)</w:t>
      </w:r>
      <w:r w:rsidRPr="00F465B7">
        <w:rPr>
          <w:rFonts w:cs="Arial"/>
          <w:szCs w:val="20"/>
        </w:rPr>
        <w:t xml:space="preserve"> Anexos del contrato. </w:t>
      </w:r>
      <w:r w:rsidRPr="00F465B7">
        <w:rPr>
          <w:rFonts w:cs="Arial"/>
          <w:b/>
          <w:szCs w:val="20"/>
        </w:rPr>
        <w:t>3.)</w:t>
      </w:r>
      <w:r w:rsidRPr="00F465B7">
        <w:rPr>
          <w:rFonts w:cs="Arial"/>
          <w:szCs w:val="20"/>
        </w:rPr>
        <w:t xml:space="preserve"> Documentos que suscriban las partes. </w:t>
      </w:r>
      <w:r w:rsidRPr="00F465B7">
        <w:rPr>
          <w:rFonts w:cs="Arial"/>
          <w:b/>
          <w:szCs w:val="20"/>
        </w:rPr>
        <w:t>VIGÉSIMA QUINTA- IMPUESTOS: El CONTRATISTA</w:t>
      </w:r>
      <w:r w:rsidRPr="00F465B7">
        <w:rPr>
          <w:rFonts w:cs="Arial"/>
          <w:szCs w:val="20"/>
        </w:rPr>
        <w:t xml:space="preserve"> pagará todos los impuestos, tasas, contribuciones y similares que se deriven de la ejecución del contrato, de conformidad con la Ley colombiana. </w:t>
      </w:r>
      <w:r w:rsidRPr="00F465B7">
        <w:rPr>
          <w:rFonts w:cs="Arial"/>
          <w:b/>
          <w:szCs w:val="20"/>
        </w:rPr>
        <w:t>VIGÉSIMA SEXTA - LIQUIDACIÓN:</w:t>
      </w:r>
      <w:r w:rsidRPr="00F465B7">
        <w:rPr>
          <w:rFonts w:cs="Arial"/>
          <w:szCs w:val="20"/>
        </w:rPr>
        <w:t xml:space="preserve"> El presente contrato se podrá liquidar de conformidad con lo señalado en los artículos 60 de la Ley 80 de 1993 y 11 de la Ley 1150 de 2007. </w:t>
      </w:r>
      <w:r w:rsidRPr="00F465B7">
        <w:rPr>
          <w:rFonts w:cs="Arial"/>
          <w:b/>
          <w:szCs w:val="20"/>
        </w:rPr>
        <w:t>VIGÉSIMA SEPTIMA - VEEDURÍAS CIUDADANAS:</w:t>
      </w:r>
      <w:r w:rsidRPr="00F465B7">
        <w:rPr>
          <w:rFonts w:cs="Arial"/>
          <w:szCs w:val="20"/>
        </w:rPr>
        <w:t xml:space="preserve"> el presente contrato está sujeto a la vigilancia y control ciudadano, en los términos que señala el artículo 66 de la Ley 80 de 1993.</w:t>
      </w:r>
      <w:r w:rsidRPr="00F465B7">
        <w:rPr>
          <w:rFonts w:cs="Arial"/>
          <w:b/>
          <w:szCs w:val="20"/>
        </w:rPr>
        <w:t xml:space="preserve"> VIGÉSIMA OCTAVA - RÉGIMEN LEGAL:</w:t>
      </w:r>
      <w:r w:rsidRPr="00F465B7">
        <w:rPr>
          <w:rFonts w:cs="Arial"/>
          <w:szCs w:val="20"/>
        </w:rPr>
        <w:t xml:space="preserve"> Este contrato se regirá por el Estatuto General de </w:t>
      </w:r>
      <w:r w:rsidRPr="00F465B7">
        <w:rPr>
          <w:rFonts w:cs="Arial"/>
          <w:szCs w:val="20"/>
        </w:rPr>
        <w:lastRenderedPageBreak/>
        <w:t>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F465B7">
        <w:rPr>
          <w:rFonts w:cs="Arial"/>
          <w:b/>
          <w:szCs w:val="20"/>
        </w:rPr>
        <w:t xml:space="preserve"> VIGÉSIMA NOVENA- CONFIDENCIALIDAD DE LA INFORMACIÓN: </w:t>
      </w:r>
      <w:r w:rsidRPr="00F465B7">
        <w:rPr>
          <w:rFonts w:cs="Arial"/>
          <w:szCs w:val="20"/>
        </w:rPr>
        <w:t xml:space="preserve">En virtud del presente contrato, el </w:t>
      </w:r>
      <w:r w:rsidRPr="00F465B7">
        <w:rPr>
          <w:rFonts w:cs="Arial"/>
          <w:b/>
          <w:szCs w:val="20"/>
        </w:rPr>
        <w:t>CONTRATISTA</w:t>
      </w:r>
      <w:r w:rsidRPr="00F465B7">
        <w:rPr>
          <w:rFonts w:cs="Arial"/>
          <w:szCs w:val="20"/>
        </w:rPr>
        <w:t xml:space="preserve"> se obliga a no suministrar información que obtenga o conozca con ocasión de la ejecución del presente contrato; así como sobre los lugares a los cuales tenga acceso con ocasión de su desarrollo.</w:t>
      </w:r>
      <w:r w:rsidRPr="00F465B7">
        <w:rPr>
          <w:rFonts w:cs="Arial"/>
          <w:b/>
          <w:szCs w:val="20"/>
        </w:rPr>
        <w:t xml:space="preserve"> TRIGÉSIMA - DOMICILIO CONTRACTUAL: </w:t>
      </w:r>
      <w:r w:rsidRPr="00F465B7">
        <w:rPr>
          <w:rFonts w:cs="Arial"/>
          <w:szCs w:val="20"/>
        </w:rPr>
        <w:t xml:space="preserve">Para todos los efectos, las partes acuerdan como domicilio contractual el Distrito Capital de Bogotá, para constancia de lo anterior, se firma en un (1) original en </w:t>
      </w:r>
      <w:r w:rsidR="006F795B">
        <w:rPr>
          <w:rFonts w:cs="Arial"/>
          <w:szCs w:val="20"/>
        </w:rPr>
        <w:t>Envigado - Antioquia</w:t>
      </w:r>
      <w:r w:rsidRPr="00F465B7">
        <w:rPr>
          <w:rFonts w:cs="Arial"/>
          <w:szCs w:val="20"/>
        </w:rPr>
        <w:t xml:space="preserve">, a los </w:t>
      </w:r>
      <w:r w:rsidR="006F795B">
        <w:rPr>
          <w:rFonts w:cs="Arial"/>
          <w:szCs w:val="20"/>
        </w:rPr>
        <w:t>____________________</w:t>
      </w:r>
    </w:p>
    <w:p w14:paraId="253D35F4" w14:textId="77777777" w:rsidR="004B5A92" w:rsidRPr="00F465B7" w:rsidRDefault="004B5A92" w:rsidP="004B5A92">
      <w:pPr>
        <w:shd w:val="clear" w:color="auto" w:fill="FFFFFF"/>
        <w:ind w:left="426" w:right="567"/>
        <w:rPr>
          <w:szCs w:val="20"/>
        </w:rPr>
      </w:pPr>
    </w:p>
    <w:p w14:paraId="384B96BA" w14:textId="77777777" w:rsidR="004B5A92" w:rsidRPr="00F465B7" w:rsidRDefault="004B5A92" w:rsidP="004B5A92">
      <w:pPr>
        <w:pStyle w:val="Textoindependiente"/>
        <w:shd w:val="clear" w:color="auto" w:fill="FFFFFF"/>
        <w:ind w:left="-142" w:right="-425"/>
        <w:rPr>
          <w:b/>
          <w:sz w:val="20"/>
          <w:szCs w:val="20"/>
        </w:rPr>
      </w:pPr>
    </w:p>
    <w:p w14:paraId="46E2232E" w14:textId="77777777" w:rsidR="004B5A92" w:rsidRDefault="004B5A92" w:rsidP="004B5A92">
      <w:pPr>
        <w:pStyle w:val="Textoindependiente"/>
        <w:shd w:val="clear" w:color="auto" w:fill="FFFFFF"/>
        <w:ind w:left="-142" w:right="-425"/>
        <w:rPr>
          <w:b/>
          <w:sz w:val="20"/>
          <w:szCs w:val="20"/>
        </w:rPr>
      </w:pPr>
    </w:p>
    <w:p w14:paraId="6C6C6BBB" w14:textId="77777777" w:rsidR="004B5A92" w:rsidRPr="00F465B7" w:rsidRDefault="004B5A92" w:rsidP="004B5A92">
      <w:pPr>
        <w:pStyle w:val="Textoindependiente"/>
        <w:shd w:val="clear" w:color="auto" w:fill="FFFFFF"/>
        <w:ind w:left="-142" w:right="-425"/>
        <w:rPr>
          <w:b/>
          <w:sz w:val="20"/>
          <w:szCs w:val="20"/>
        </w:rPr>
      </w:pPr>
    </w:p>
    <w:p w14:paraId="166DE4D7" w14:textId="77777777" w:rsidR="004B5A92" w:rsidRPr="00F465B7" w:rsidRDefault="004B5A92" w:rsidP="004B5A92">
      <w:pPr>
        <w:pStyle w:val="Textoindependiente"/>
        <w:shd w:val="clear" w:color="auto" w:fill="FFFFFF"/>
        <w:ind w:left="-142" w:right="-425"/>
        <w:rPr>
          <w:b/>
          <w:sz w:val="20"/>
          <w:szCs w:val="20"/>
        </w:rPr>
      </w:pPr>
    </w:p>
    <w:p w14:paraId="10F0C1FB" w14:textId="77777777" w:rsidR="004B5A92" w:rsidRPr="00F465B7" w:rsidRDefault="004B5A92" w:rsidP="004B5A92">
      <w:pPr>
        <w:pStyle w:val="Textoindependiente"/>
        <w:shd w:val="clear" w:color="auto" w:fill="FFFFFF"/>
        <w:ind w:left="-142" w:right="-425"/>
        <w:rPr>
          <w:b/>
          <w:sz w:val="20"/>
          <w:szCs w:val="20"/>
        </w:rPr>
      </w:pPr>
      <w:r w:rsidRPr="00F465B7">
        <w:rPr>
          <w:b/>
          <w:sz w:val="20"/>
          <w:szCs w:val="20"/>
        </w:rPr>
        <w:t>LA POLICÍA NACIONAL</w:t>
      </w:r>
    </w:p>
    <w:p w14:paraId="7F4E84A9" w14:textId="77777777" w:rsidR="004B5A92" w:rsidRPr="00F465B7" w:rsidRDefault="004B5A92" w:rsidP="004B5A92">
      <w:pPr>
        <w:pStyle w:val="Textoindependiente"/>
        <w:shd w:val="clear" w:color="auto" w:fill="FFFFFF"/>
        <w:ind w:left="-142" w:right="-425"/>
        <w:rPr>
          <w:b/>
          <w:bCs/>
          <w:sz w:val="20"/>
          <w:szCs w:val="20"/>
        </w:rPr>
      </w:pPr>
    </w:p>
    <w:p w14:paraId="0244365E" w14:textId="77777777" w:rsidR="004B5A92" w:rsidRPr="00F465B7" w:rsidRDefault="004B5A92" w:rsidP="004B5A92">
      <w:pPr>
        <w:pStyle w:val="Textoindependiente"/>
        <w:shd w:val="clear" w:color="auto" w:fill="FFFFFF"/>
        <w:ind w:left="-142" w:right="-425"/>
        <w:rPr>
          <w:b/>
          <w:bCs/>
          <w:sz w:val="20"/>
          <w:szCs w:val="20"/>
        </w:rPr>
      </w:pPr>
    </w:p>
    <w:p w14:paraId="0DE66814" w14:textId="5B1D5F41" w:rsidR="004B5A92" w:rsidRPr="00F465B7" w:rsidRDefault="007308E8" w:rsidP="004B5A92">
      <w:pPr>
        <w:pStyle w:val="Textoindependiente"/>
        <w:shd w:val="clear" w:color="auto" w:fill="FFFFFF"/>
        <w:ind w:left="-142" w:right="-425"/>
        <w:rPr>
          <w:b/>
          <w:noProof/>
          <w:sz w:val="20"/>
          <w:szCs w:val="20"/>
        </w:rPr>
      </w:pPr>
      <w:r w:rsidRPr="007308E8">
        <w:rPr>
          <w:sz w:val="20"/>
          <w:szCs w:val="20"/>
        </w:rPr>
        <w:t>Teniente Coronel</w:t>
      </w:r>
      <w:r w:rsidR="004B5A92" w:rsidRPr="00F465B7">
        <w:rPr>
          <w:b/>
          <w:sz w:val="20"/>
          <w:szCs w:val="20"/>
        </w:rPr>
        <w:t xml:space="preserve"> </w:t>
      </w:r>
      <w:r>
        <w:rPr>
          <w:b/>
          <w:sz w:val="20"/>
          <w:szCs w:val="20"/>
        </w:rPr>
        <w:t>JAVIER ALEXANER TORES LEON</w:t>
      </w:r>
    </w:p>
    <w:p w14:paraId="5B337606" w14:textId="7C440859" w:rsidR="004B5A92" w:rsidRPr="00F465B7" w:rsidRDefault="007308E8" w:rsidP="004B5A92">
      <w:pPr>
        <w:pStyle w:val="Textoindependiente"/>
        <w:shd w:val="clear" w:color="auto" w:fill="FFFFFF"/>
        <w:ind w:left="-142" w:right="-425"/>
        <w:rPr>
          <w:noProof/>
          <w:sz w:val="20"/>
          <w:szCs w:val="20"/>
        </w:rPr>
      </w:pPr>
      <w:r w:rsidRPr="007308E8">
        <w:rPr>
          <w:noProof/>
          <w:sz w:val="20"/>
          <w:szCs w:val="20"/>
        </w:rPr>
        <w:t>Jefe Regional de Aseguramiento en Salud N° 6 (E)</w:t>
      </w:r>
    </w:p>
    <w:p w14:paraId="60439BD8" w14:textId="77777777" w:rsidR="004B5A92" w:rsidRPr="00F465B7" w:rsidRDefault="004B5A92" w:rsidP="004B5A92">
      <w:pPr>
        <w:pStyle w:val="Textoindependiente"/>
        <w:shd w:val="clear" w:color="auto" w:fill="FFFFFF"/>
        <w:ind w:left="-142" w:right="-425"/>
        <w:rPr>
          <w:b/>
          <w:bCs/>
          <w:sz w:val="20"/>
          <w:szCs w:val="20"/>
        </w:rPr>
      </w:pPr>
    </w:p>
    <w:p w14:paraId="1CBE9B3E" w14:textId="77777777" w:rsidR="004B5A92" w:rsidRDefault="004B5A92" w:rsidP="004B5A92">
      <w:pPr>
        <w:pStyle w:val="Textoindependiente"/>
        <w:shd w:val="clear" w:color="auto" w:fill="FFFFFF"/>
        <w:ind w:left="-142" w:right="-425"/>
        <w:rPr>
          <w:b/>
          <w:bCs/>
          <w:sz w:val="20"/>
          <w:szCs w:val="20"/>
        </w:rPr>
      </w:pPr>
    </w:p>
    <w:p w14:paraId="575650F8" w14:textId="77777777" w:rsidR="004B5A92" w:rsidRPr="00F465B7" w:rsidRDefault="004B5A92" w:rsidP="004B5A92">
      <w:pPr>
        <w:pStyle w:val="Textoindependiente"/>
        <w:shd w:val="clear" w:color="auto" w:fill="FFFFFF"/>
        <w:ind w:left="-142" w:right="-425"/>
        <w:rPr>
          <w:b/>
          <w:bCs/>
          <w:sz w:val="20"/>
          <w:szCs w:val="20"/>
        </w:rPr>
      </w:pPr>
    </w:p>
    <w:p w14:paraId="256D23D2" w14:textId="77777777" w:rsidR="004B5A92" w:rsidRPr="00F465B7" w:rsidRDefault="004B5A92" w:rsidP="004B5A92">
      <w:pPr>
        <w:pStyle w:val="Textoindependiente"/>
        <w:shd w:val="clear" w:color="auto" w:fill="FFFFFF"/>
        <w:ind w:left="-142" w:right="-425"/>
        <w:rPr>
          <w:b/>
          <w:bCs/>
          <w:sz w:val="20"/>
          <w:szCs w:val="20"/>
        </w:rPr>
      </w:pPr>
    </w:p>
    <w:p w14:paraId="6703EE14" w14:textId="77777777" w:rsidR="004B5A92" w:rsidRPr="00F465B7" w:rsidRDefault="004B5A92" w:rsidP="004B5A92">
      <w:pPr>
        <w:pStyle w:val="Textoindependiente"/>
        <w:shd w:val="clear" w:color="auto" w:fill="FFFFFF"/>
        <w:ind w:left="-142" w:right="-425"/>
        <w:rPr>
          <w:b/>
          <w:bCs/>
          <w:sz w:val="20"/>
          <w:szCs w:val="20"/>
        </w:rPr>
      </w:pPr>
      <w:r w:rsidRPr="00F465B7">
        <w:rPr>
          <w:b/>
          <w:bCs/>
          <w:sz w:val="20"/>
          <w:szCs w:val="20"/>
        </w:rPr>
        <w:t>CONTRATISTA</w:t>
      </w:r>
    </w:p>
    <w:p w14:paraId="1CD15759" w14:textId="77777777" w:rsidR="004B5A92" w:rsidRPr="00F465B7" w:rsidRDefault="004B5A92" w:rsidP="004B5A92">
      <w:pPr>
        <w:pStyle w:val="Textoindependiente"/>
        <w:shd w:val="clear" w:color="auto" w:fill="FFFFFF"/>
        <w:ind w:left="-142" w:right="-425"/>
        <w:rPr>
          <w:b/>
          <w:bCs/>
          <w:sz w:val="20"/>
          <w:szCs w:val="20"/>
        </w:rPr>
      </w:pPr>
    </w:p>
    <w:p w14:paraId="2610C242" w14:textId="77777777" w:rsidR="004B5A92" w:rsidRPr="00F465B7" w:rsidRDefault="004B5A92" w:rsidP="004B5A92">
      <w:pPr>
        <w:pStyle w:val="Textoindependiente"/>
        <w:shd w:val="clear" w:color="auto" w:fill="FFFFFF"/>
        <w:ind w:left="-142" w:right="-425"/>
        <w:rPr>
          <w:b/>
          <w:bCs/>
          <w:sz w:val="20"/>
          <w:szCs w:val="20"/>
        </w:rPr>
      </w:pPr>
    </w:p>
    <w:p w14:paraId="6BF9180B" w14:textId="77777777" w:rsidR="004B5A92" w:rsidRPr="00F465B7" w:rsidRDefault="004B5A92" w:rsidP="004B5A92">
      <w:pPr>
        <w:pStyle w:val="Textoindependiente"/>
        <w:shd w:val="clear" w:color="auto" w:fill="FFFFFF"/>
        <w:ind w:left="-142" w:right="-425"/>
        <w:rPr>
          <w:b/>
          <w:sz w:val="20"/>
          <w:szCs w:val="20"/>
        </w:rPr>
      </w:pPr>
      <w:r w:rsidRPr="00F465B7">
        <w:rPr>
          <w:b/>
          <w:noProof/>
          <w:sz w:val="20"/>
          <w:szCs w:val="20"/>
        </w:rPr>
        <w:t>NOMBRE DEL REPRESENTANTE LEGAL DEL CONTRATISTA</w:t>
      </w:r>
    </w:p>
    <w:p w14:paraId="4E1C556E" w14:textId="01E8E99E" w:rsidR="004B5A92" w:rsidRDefault="00E84460" w:rsidP="004B5A92">
      <w:pPr>
        <w:pStyle w:val="Textoindependiente"/>
        <w:tabs>
          <w:tab w:val="left" w:pos="3960"/>
        </w:tabs>
        <w:rPr>
          <w:b/>
          <w:sz w:val="20"/>
          <w:szCs w:val="20"/>
        </w:rPr>
      </w:pPr>
      <w:r w:rsidRPr="00CD2358">
        <w:rPr>
          <w:sz w:val="20"/>
          <w:szCs w:val="20"/>
        </w:rPr>
        <w:t>Calidad en que actúa</w:t>
      </w:r>
    </w:p>
    <w:p w14:paraId="30064B7B" w14:textId="77777777" w:rsidR="004B5A92" w:rsidRDefault="004B5A92" w:rsidP="004B5A92">
      <w:pPr>
        <w:pStyle w:val="Textoindependiente"/>
        <w:tabs>
          <w:tab w:val="left" w:pos="3960"/>
        </w:tabs>
        <w:rPr>
          <w:b/>
          <w:sz w:val="20"/>
          <w:szCs w:val="20"/>
        </w:rPr>
      </w:pPr>
    </w:p>
    <w:p w14:paraId="7C8A8472" w14:textId="77777777" w:rsidR="004B5A92" w:rsidRDefault="004B5A92" w:rsidP="004B5A92">
      <w:pPr>
        <w:pStyle w:val="Textoindependiente"/>
        <w:tabs>
          <w:tab w:val="left" w:pos="3960"/>
        </w:tabs>
        <w:rPr>
          <w:b/>
          <w:sz w:val="20"/>
          <w:szCs w:val="20"/>
        </w:rPr>
      </w:pPr>
    </w:p>
    <w:p w14:paraId="690816A7" w14:textId="77777777" w:rsidR="004B5A92" w:rsidRDefault="004B5A92" w:rsidP="004B5A92">
      <w:pPr>
        <w:pStyle w:val="Textoindependiente"/>
        <w:tabs>
          <w:tab w:val="left" w:pos="3960"/>
        </w:tabs>
        <w:rPr>
          <w:b/>
          <w:sz w:val="20"/>
          <w:szCs w:val="20"/>
        </w:rPr>
      </w:pPr>
    </w:p>
    <w:p w14:paraId="7659EDA4" w14:textId="77777777" w:rsidR="004B5A92" w:rsidRPr="00F465B7" w:rsidRDefault="004B5A92" w:rsidP="004B5A92">
      <w:pPr>
        <w:pStyle w:val="Textoindependiente"/>
        <w:tabs>
          <w:tab w:val="left" w:pos="3960"/>
        </w:tabs>
        <w:rPr>
          <w:b/>
          <w:sz w:val="20"/>
          <w:szCs w:val="20"/>
        </w:rPr>
      </w:pPr>
    </w:p>
    <w:p w14:paraId="72FE98C6" w14:textId="4F9525FE" w:rsidR="004B5A92" w:rsidRDefault="004B5A92" w:rsidP="004B5A92">
      <w:pPr>
        <w:pStyle w:val="Textoindependiente"/>
        <w:tabs>
          <w:tab w:val="left" w:pos="3960"/>
        </w:tabs>
        <w:jc w:val="left"/>
        <w:rPr>
          <w:b/>
          <w:sz w:val="20"/>
          <w:szCs w:val="20"/>
        </w:rPr>
      </w:pPr>
    </w:p>
    <w:p w14:paraId="27DF57BE" w14:textId="729F7C2C" w:rsidR="007A0B9A" w:rsidRDefault="007A0B9A" w:rsidP="004B5A92">
      <w:pPr>
        <w:pStyle w:val="Textoindependiente"/>
        <w:tabs>
          <w:tab w:val="left" w:pos="3960"/>
        </w:tabs>
        <w:jc w:val="left"/>
        <w:rPr>
          <w:b/>
          <w:sz w:val="20"/>
          <w:szCs w:val="20"/>
        </w:rPr>
      </w:pPr>
    </w:p>
    <w:p w14:paraId="6B6B8743" w14:textId="0F9BBBD2" w:rsidR="007A0B9A" w:rsidRDefault="007A0B9A" w:rsidP="004B5A92">
      <w:pPr>
        <w:pStyle w:val="Textoindependiente"/>
        <w:tabs>
          <w:tab w:val="left" w:pos="3960"/>
        </w:tabs>
        <w:jc w:val="left"/>
        <w:rPr>
          <w:b/>
          <w:sz w:val="20"/>
          <w:szCs w:val="20"/>
        </w:rPr>
      </w:pPr>
    </w:p>
    <w:p w14:paraId="6481191D" w14:textId="0E9E2C31" w:rsidR="007A0B9A" w:rsidRDefault="007A0B9A" w:rsidP="004B5A92">
      <w:pPr>
        <w:pStyle w:val="Textoindependiente"/>
        <w:tabs>
          <w:tab w:val="left" w:pos="3960"/>
        </w:tabs>
        <w:jc w:val="left"/>
        <w:rPr>
          <w:b/>
          <w:sz w:val="20"/>
          <w:szCs w:val="20"/>
        </w:rPr>
      </w:pPr>
    </w:p>
    <w:p w14:paraId="6511FA16" w14:textId="5486D50B" w:rsidR="007A0B9A" w:rsidRDefault="007A0B9A" w:rsidP="004B5A92">
      <w:pPr>
        <w:pStyle w:val="Textoindependiente"/>
        <w:tabs>
          <w:tab w:val="left" w:pos="3960"/>
        </w:tabs>
        <w:jc w:val="left"/>
        <w:rPr>
          <w:b/>
          <w:sz w:val="20"/>
          <w:szCs w:val="20"/>
        </w:rPr>
      </w:pPr>
    </w:p>
    <w:p w14:paraId="53A7D718" w14:textId="1DAC0043" w:rsidR="007A0B9A" w:rsidRDefault="007A0B9A" w:rsidP="004B5A92">
      <w:pPr>
        <w:pStyle w:val="Textoindependiente"/>
        <w:tabs>
          <w:tab w:val="left" w:pos="3960"/>
        </w:tabs>
        <w:jc w:val="left"/>
        <w:rPr>
          <w:b/>
          <w:sz w:val="20"/>
          <w:szCs w:val="20"/>
        </w:rPr>
      </w:pPr>
    </w:p>
    <w:p w14:paraId="6A92CE4C" w14:textId="26838E74" w:rsidR="007A0B9A" w:rsidRDefault="007A0B9A" w:rsidP="004B5A92">
      <w:pPr>
        <w:pStyle w:val="Textoindependiente"/>
        <w:tabs>
          <w:tab w:val="left" w:pos="3960"/>
        </w:tabs>
        <w:jc w:val="left"/>
        <w:rPr>
          <w:b/>
          <w:sz w:val="20"/>
          <w:szCs w:val="20"/>
        </w:rPr>
      </w:pPr>
    </w:p>
    <w:p w14:paraId="1FFCC2FF" w14:textId="50188EE8" w:rsidR="007A0B9A" w:rsidRDefault="007A0B9A" w:rsidP="004B5A92">
      <w:pPr>
        <w:pStyle w:val="Textoindependiente"/>
        <w:tabs>
          <w:tab w:val="left" w:pos="3960"/>
        </w:tabs>
        <w:jc w:val="left"/>
        <w:rPr>
          <w:b/>
          <w:sz w:val="20"/>
          <w:szCs w:val="20"/>
        </w:rPr>
      </w:pPr>
    </w:p>
    <w:p w14:paraId="592F2EB9" w14:textId="67060130" w:rsidR="007A0B9A" w:rsidRDefault="007A0B9A" w:rsidP="004B5A92">
      <w:pPr>
        <w:pStyle w:val="Textoindependiente"/>
        <w:tabs>
          <w:tab w:val="left" w:pos="3960"/>
        </w:tabs>
        <w:jc w:val="left"/>
        <w:rPr>
          <w:b/>
          <w:sz w:val="20"/>
          <w:szCs w:val="20"/>
        </w:rPr>
      </w:pPr>
    </w:p>
    <w:p w14:paraId="6C68699F" w14:textId="5E0A5AF6" w:rsidR="007A0B9A" w:rsidRDefault="007A0B9A" w:rsidP="004B5A92">
      <w:pPr>
        <w:pStyle w:val="Textoindependiente"/>
        <w:tabs>
          <w:tab w:val="left" w:pos="3960"/>
        </w:tabs>
        <w:jc w:val="left"/>
        <w:rPr>
          <w:b/>
          <w:sz w:val="20"/>
          <w:szCs w:val="20"/>
        </w:rPr>
      </w:pPr>
    </w:p>
    <w:p w14:paraId="4E506B27" w14:textId="75D9BFDE" w:rsidR="007A0B9A" w:rsidRDefault="007A0B9A" w:rsidP="004B5A92">
      <w:pPr>
        <w:pStyle w:val="Textoindependiente"/>
        <w:tabs>
          <w:tab w:val="left" w:pos="3960"/>
        </w:tabs>
        <w:jc w:val="left"/>
        <w:rPr>
          <w:b/>
          <w:sz w:val="20"/>
          <w:szCs w:val="20"/>
        </w:rPr>
      </w:pPr>
    </w:p>
    <w:p w14:paraId="3DA2A41B" w14:textId="66ADD122" w:rsidR="007A0B9A" w:rsidRDefault="007A0B9A" w:rsidP="004B5A92">
      <w:pPr>
        <w:pStyle w:val="Textoindependiente"/>
        <w:tabs>
          <w:tab w:val="left" w:pos="3960"/>
        </w:tabs>
        <w:jc w:val="left"/>
        <w:rPr>
          <w:b/>
          <w:sz w:val="20"/>
          <w:szCs w:val="20"/>
        </w:rPr>
      </w:pPr>
    </w:p>
    <w:p w14:paraId="353CEB54" w14:textId="10771C3E" w:rsidR="007A0B9A" w:rsidRDefault="007A0B9A" w:rsidP="004B5A92">
      <w:pPr>
        <w:pStyle w:val="Textoindependiente"/>
        <w:tabs>
          <w:tab w:val="left" w:pos="3960"/>
        </w:tabs>
        <w:jc w:val="left"/>
        <w:rPr>
          <w:b/>
          <w:sz w:val="20"/>
          <w:szCs w:val="20"/>
        </w:rPr>
      </w:pPr>
    </w:p>
    <w:p w14:paraId="44833FBA" w14:textId="7E39BBED" w:rsidR="007A0B9A" w:rsidRDefault="007A0B9A" w:rsidP="004B5A92">
      <w:pPr>
        <w:pStyle w:val="Textoindependiente"/>
        <w:tabs>
          <w:tab w:val="left" w:pos="3960"/>
        </w:tabs>
        <w:jc w:val="left"/>
        <w:rPr>
          <w:b/>
          <w:sz w:val="20"/>
          <w:szCs w:val="20"/>
        </w:rPr>
      </w:pPr>
    </w:p>
    <w:p w14:paraId="07EB62AB" w14:textId="182F2AE9" w:rsidR="007A0B9A" w:rsidRDefault="007A0B9A" w:rsidP="004B5A92">
      <w:pPr>
        <w:pStyle w:val="Textoindependiente"/>
        <w:tabs>
          <w:tab w:val="left" w:pos="3960"/>
        </w:tabs>
        <w:jc w:val="left"/>
        <w:rPr>
          <w:b/>
          <w:sz w:val="20"/>
          <w:szCs w:val="20"/>
        </w:rPr>
      </w:pPr>
    </w:p>
    <w:p w14:paraId="648DF2ED" w14:textId="3E662FB8" w:rsidR="007A0B9A" w:rsidRDefault="007A0B9A" w:rsidP="004B5A92">
      <w:pPr>
        <w:pStyle w:val="Textoindependiente"/>
        <w:tabs>
          <w:tab w:val="left" w:pos="3960"/>
        </w:tabs>
        <w:jc w:val="left"/>
        <w:rPr>
          <w:b/>
          <w:sz w:val="20"/>
          <w:szCs w:val="20"/>
        </w:rPr>
      </w:pPr>
    </w:p>
    <w:p w14:paraId="71417C9C" w14:textId="7780B0D4" w:rsidR="007A0B9A" w:rsidRDefault="007A0B9A" w:rsidP="004B5A92">
      <w:pPr>
        <w:pStyle w:val="Textoindependiente"/>
        <w:tabs>
          <w:tab w:val="left" w:pos="3960"/>
        </w:tabs>
        <w:jc w:val="left"/>
        <w:rPr>
          <w:b/>
          <w:sz w:val="20"/>
          <w:szCs w:val="20"/>
        </w:rPr>
      </w:pPr>
    </w:p>
    <w:p w14:paraId="1F0CA4BC" w14:textId="06B1A588" w:rsidR="007A0B9A" w:rsidRDefault="007A0B9A" w:rsidP="004B5A92">
      <w:pPr>
        <w:pStyle w:val="Textoindependiente"/>
        <w:tabs>
          <w:tab w:val="left" w:pos="3960"/>
        </w:tabs>
        <w:jc w:val="left"/>
        <w:rPr>
          <w:b/>
          <w:sz w:val="20"/>
          <w:szCs w:val="20"/>
        </w:rPr>
      </w:pPr>
    </w:p>
    <w:p w14:paraId="68280F65" w14:textId="05FEB9C5" w:rsidR="007A0B9A" w:rsidRDefault="007A0B9A" w:rsidP="004B5A92">
      <w:pPr>
        <w:pStyle w:val="Textoindependiente"/>
        <w:tabs>
          <w:tab w:val="left" w:pos="3960"/>
        </w:tabs>
        <w:jc w:val="left"/>
        <w:rPr>
          <w:b/>
          <w:sz w:val="20"/>
          <w:szCs w:val="20"/>
        </w:rPr>
      </w:pPr>
    </w:p>
    <w:p w14:paraId="182968E0" w14:textId="77777777" w:rsidR="007A0B9A" w:rsidRPr="00F465B7" w:rsidRDefault="007A0B9A" w:rsidP="004B5A92">
      <w:pPr>
        <w:pStyle w:val="Textoindependiente"/>
        <w:tabs>
          <w:tab w:val="left" w:pos="3960"/>
        </w:tabs>
        <w:jc w:val="left"/>
        <w:rPr>
          <w:b/>
          <w:sz w:val="20"/>
          <w:szCs w:val="20"/>
        </w:rPr>
      </w:pPr>
    </w:p>
    <w:p w14:paraId="2C37C8DC" w14:textId="254CD75A" w:rsidR="004B5A92" w:rsidRPr="00F465B7" w:rsidRDefault="00910665" w:rsidP="004B5A92">
      <w:pPr>
        <w:pStyle w:val="Textoindependiente"/>
        <w:tabs>
          <w:tab w:val="left" w:pos="3960"/>
        </w:tabs>
        <w:rPr>
          <w:b/>
          <w:sz w:val="20"/>
          <w:szCs w:val="20"/>
        </w:rPr>
      </w:pPr>
      <w:r>
        <w:rPr>
          <w:b/>
          <w:sz w:val="20"/>
          <w:szCs w:val="20"/>
        </w:rPr>
        <w:lastRenderedPageBreak/>
        <w:t>FORMULARIO</w:t>
      </w:r>
      <w:r w:rsidR="004B5A92" w:rsidRPr="00F465B7">
        <w:rPr>
          <w:b/>
          <w:sz w:val="20"/>
          <w:szCs w:val="20"/>
        </w:rPr>
        <w:t xml:space="preserve"> No.</w:t>
      </w:r>
      <w:r w:rsidR="004B5A92">
        <w:rPr>
          <w:b/>
          <w:sz w:val="20"/>
          <w:szCs w:val="20"/>
          <w:lang w:val="es-419"/>
        </w:rPr>
        <w:t xml:space="preserve"> </w:t>
      </w:r>
      <w:r>
        <w:rPr>
          <w:b/>
          <w:sz w:val="20"/>
          <w:szCs w:val="20"/>
          <w:lang w:val="es-419"/>
        </w:rPr>
        <w:t>11</w:t>
      </w:r>
      <w:r w:rsidR="004B5A92">
        <w:rPr>
          <w:b/>
          <w:sz w:val="20"/>
          <w:szCs w:val="20"/>
          <w:lang w:val="es-419"/>
        </w:rPr>
        <w:t>.</w:t>
      </w:r>
      <w:r w:rsidR="004B5A92">
        <w:rPr>
          <w:b/>
          <w:sz w:val="20"/>
          <w:szCs w:val="20"/>
        </w:rPr>
        <w:t>1</w:t>
      </w:r>
    </w:p>
    <w:p w14:paraId="73216D2C" w14:textId="77777777" w:rsidR="004B5A92" w:rsidRPr="00F465B7" w:rsidRDefault="004B5A92" w:rsidP="004B5A92">
      <w:pPr>
        <w:pStyle w:val="Textoindependiente"/>
        <w:tabs>
          <w:tab w:val="left" w:pos="3960"/>
        </w:tabs>
        <w:rPr>
          <w:b/>
          <w:sz w:val="20"/>
          <w:szCs w:val="20"/>
        </w:rPr>
      </w:pPr>
    </w:p>
    <w:p w14:paraId="6466153D" w14:textId="77777777" w:rsidR="004B5A92" w:rsidRPr="00F465B7" w:rsidRDefault="004B5A92" w:rsidP="004B5A92">
      <w:pPr>
        <w:pStyle w:val="Textoindependiente"/>
        <w:tabs>
          <w:tab w:val="left" w:pos="3960"/>
        </w:tabs>
        <w:rPr>
          <w:b/>
          <w:sz w:val="20"/>
          <w:szCs w:val="20"/>
        </w:rPr>
      </w:pPr>
      <w:r w:rsidRPr="00F465B7">
        <w:rPr>
          <w:b/>
          <w:sz w:val="20"/>
          <w:szCs w:val="20"/>
        </w:rPr>
        <w:t xml:space="preserve"> “DATOS DEL CONTRATO”</w:t>
      </w:r>
    </w:p>
    <w:p w14:paraId="3B49A080" w14:textId="77777777" w:rsidR="004B5A92" w:rsidRPr="00F465B7" w:rsidRDefault="004B5A92" w:rsidP="004B5A92">
      <w:pPr>
        <w:pStyle w:val="Textoindependiente"/>
        <w:tabs>
          <w:tab w:val="left" w:pos="3960"/>
        </w:tabs>
        <w:rPr>
          <w:b/>
          <w:sz w:val="20"/>
          <w:szCs w:val="20"/>
        </w:rPr>
      </w:pPr>
    </w:p>
    <w:p w14:paraId="129F1217" w14:textId="77777777" w:rsidR="004B5A92" w:rsidRPr="00F465B7" w:rsidRDefault="004B5A92" w:rsidP="004B5A92">
      <w:pPr>
        <w:pStyle w:val="Textoindependiente"/>
        <w:tabs>
          <w:tab w:val="left" w:pos="3960"/>
        </w:tabs>
        <w:rPr>
          <w:b/>
          <w:sz w:val="20"/>
          <w:szCs w:val="20"/>
        </w:rPr>
      </w:pPr>
      <w:r w:rsidRPr="00F465B7">
        <w:rPr>
          <w:b/>
          <w:sz w:val="20"/>
          <w:szCs w:val="20"/>
        </w:rPr>
        <w:t xml:space="preserve">(HACE PARTE DE LA MINUTA DEL CONTRATO) </w:t>
      </w:r>
    </w:p>
    <w:p w14:paraId="7B85A9AF" w14:textId="77777777" w:rsidR="004B5A92" w:rsidRPr="00F465B7" w:rsidRDefault="004B5A92" w:rsidP="004B5A92">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4B5A92" w:rsidRPr="00F465B7" w14:paraId="0B456223" w14:textId="77777777" w:rsidTr="00A176B2">
        <w:trPr>
          <w:jc w:val="center"/>
        </w:trPr>
        <w:tc>
          <w:tcPr>
            <w:tcW w:w="3213" w:type="dxa"/>
          </w:tcPr>
          <w:p w14:paraId="51CB9AA8" w14:textId="77777777" w:rsidR="004B5A92" w:rsidRPr="00F465B7" w:rsidRDefault="004B5A92" w:rsidP="00A176B2">
            <w:pPr>
              <w:pStyle w:val="Textoindependiente"/>
              <w:jc w:val="left"/>
              <w:rPr>
                <w:b/>
                <w:sz w:val="20"/>
                <w:szCs w:val="20"/>
              </w:rPr>
            </w:pPr>
            <w:r w:rsidRPr="00F465B7">
              <w:rPr>
                <w:b/>
                <w:sz w:val="20"/>
                <w:szCs w:val="20"/>
              </w:rPr>
              <w:t>CONTRATO</w:t>
            </w:r>
          </w:p>
        </w:tc>
        <w:tc>
          <w:tcPr>
            <w:tcW w:w="6504" w:type="dxa"/>
          </w:tcPr>
          <w:p w14:paraId="0AF8F115" w14:textId="6A513983" w:rsidR="004B5A92" w:rsidRPr="00F465B7" w:rsidRDefault="004B5A92" w:rsidP="00A176B2">
            <w:pPr>
              <w:pStyle w:val="Textoindependiente"/>
              <w:jc w:val="left"/>
              <w:rPr>
                <w:b/>
                <w:sz w:val="20"/>
                <w:szCs w:val="20"/>
              </w:rPr>
            </w:pPr>
            <w:r w:rsidRPr="00F465B7">
              <w:rPr>
                <w:b/>
                <w:sz w:val="20"/>
                <w:szCs w:val="20"/>
              </w:rPr>
              <w:t xml:space="preserve">No. </w:t>
            </w:r>
            <w:r w:rsidR="00394C02">
              <w:rPr>
                <w:b/>
                <w:sz w:val="20"/>
                <w:szCs w:val="20"/>
              </w:rPr>
              <w:t>65-7-XXXXX-23</w:t>
            </w:r>
          </w:p>
        </w:tc>
      </w:tr>
      <w:tr w:rsidR="004B5A92" w:rsidRPr="00F465B7" w14:paraId="03C1B763" w14:textId="77777777" w:rsidTr="00A176B2">
        <w:trPr>
          <w:jc w:val="center"/>
        </w:trPr>
        <w:tc>
          <w:tcPr>
            <w:tcW w:w="3213" w:type="dxa"/>
          </w:tcPr>
          <w:p w14:paraId="7FD29255" w14:textId="77777777" w:rsidR="004B5A92" w:rsidRPr="00F465B7" w:rsidRDefault="004B5A92" w:rsidP="00A176B2">
            <w:pPr>
              <w:pStyle w:val="Textoindependiente"/>
              <w:jc w:val="left"/>
              <w:rPr>
                <w:b/>
                <w:sz w:val="20"/>
                <w:szCs w:val="20"/>
              </w:rPr>
            </w:pPr>
            <w:r w:rsidRPr="00F465B7">
              <w:rPr>
                <w:b/>
                <w:sz w:val="20"/>
                <w:szCs w:val="20"/>
              </w:rPr>
              <w:t>CONTRATANTE</w:t>
            </w:r>
          </w:p>
        </w:tc>
        <w:tc>
          <w:tcPr>
            <w:tcW w:w="6504" w:type="dxa"/>
          </w:tcPr>
          <w:p w14:paraId="4C44BADE" w14:textId="77777777" w:rsidR="004B5A92" w:rsidRPr="00F465B7" w:rsidRDefault="004B5A92" w:rsidP="00A176B2">
            <w:pPr>
              <w:pStyle w:val="Textoindependiente"/>
              <w:jc w:val="left"/>
              <w:rPr>
                <w:b/>
                <w:sz w:val="20"/>
                <w:szCs w:val="20"/>
              </w:rPr>
            </w:pPr>
            <w:r w:rsidRPr="00F465B7">
              <w:rPr>
                <w:sz w:val="20"/>
                <w:szCs w:val="20"/>
              </w:rPr>
              <w:t xml:space="preserve">POLICÍA NACIONAL </w:t>
            </w:r>
          </w:p>
        </w:tc>
      </w:tr>
      <w:tr w:rsidR="004B5A92" w:rsidRPr="00F465B7" w14:paraId="3D4B28B2" w14:textId="77777777" w:rsidTr="00A176B2">
        <w:trPr>
          <w:jc w:val="center"/>
        </w:trPr>
        <w:tc>
          <w:tcPr>
            <w:tcW w:w="3213" w:type="dxa"/>
          </w:tcPr>
          <w:p w14:paraId="39A4F12F" w14:textId="77777777" w:rsidR="004B5A92" w:rsidRPr="00F465B7" w:rsidRDefault="004B5A92" w:rsidP="00A176B2">
            <w:pPr>
              <w:pStyle w:val="Textoindependiente"/>
              <w:jc w:val="left"/>
              <w:rPr>
                <w:b/>
                <w:sz w:val="20"/>
                <w:szCs w:val="20"/>
              </w:rPr>
            </w:pPr>
            <w:r w:rsidRPr="00F465B7">
              <w:rPr>
                <w:b/>
                <w:sz w:val="20"/>
                <w:szCs w:val="20"/>
              </w:rPr>
              <w:t>REPRESENTANTE LEGAL Y/O DELEGADO</w:t>
            </w:r>
          </w:p>
        </w:tc>
        <w:tc>
          <w:tcPr>
            <w:tcW w:w="6504" w:type="dxa"/>
            <w:vAlign w:val="center"/>
          </w:tcPr>
          <w:p w14:paraId="07C575F7" w14:textId="14C6F6DB" w:rsidR="004B5A92" w:rsidRPr="00F465B7" w:rsidRDefault="00394C02" w:rsidP="00A176B2">
            <w:pPr>
              <w:pStyle w:val="Textoindependiente"/>
              <w:jc w:val="left"/>
              <w:rPr>
                <w:b/>
                <w:sz w:val="20"/>
                <w:szCs w:val="20"/>
              </w:rPr>
            </w:pPr>
            <w:r w:rsidRPr="00394C02">
              <w:rPr>
                <w:sz w:val="20"/>
                <w:szCs w:val="20"/>
              </w:rPr>
              <w:t xml:space="preserve">Teniente Coronel </w:t>
            </w:r>
            <w:r>
              <w:rPr>
                <w:b/>
                <w:sz w:val="20"/>
                <w:szCs w:val="20"/>
              </w:rPr>
              <w:t>JAVIER ALEXANDER TORRES LEON</w:t>
            </w:r>
          </w:p>
        </w:tc>
      </w:tr>
      <w:tr w:rsidR="004B5A92" w:rsidRPr="00F465B7" w14:paraId="2B6C5F96" w14:textId="77777777" w:rsidTr="00A176B2">
        <w:trPr>
          <w:jc w:val="center"/>
        </w:trPr>
        <w:tc>
          <w:tcPr>
            <w:tcW w:w="3213" w:type="dxa"/>
          </w:tcPr>
          <w:p w14:paraId="076515B3" w14:textId="77777777" w:rsidR="004B5A92" w:rsidRPr="00F465B7" w:rsidRDefault="004B5A92" w:rsidP="00A176B2">
            <w:pPr>
              <w:rPr>
                <w:rFonts w:cs="Arial"/>
                <w:b/>
                <w:szCs w:val="20"/>
              </w:rPr>
            </w:pPr>
            <w:r w:rsidRPr="00F465B7">
              <w:rPr>
                <w:rFonts w:cs="Arial"/>
                <w:b/>
                <w:szCs w:val="20"/>
              </w:rPr>
              <w:t>CÉDULA DE</w:t>
            </w:r>
          </w:p>
          <w:p w14:paraId="4BFE301F" w14:textId="77777777" w:rsidR="004B5A92" w:rsidRPr="00F465B7" w:rsidRDefault="004B5A92" w:rsidP="00A176B2">
            <w:pPr>
              <w:pStyle w:val="Textoindependiente"/>
              <w:jc w:val="left"/>
              <w:rPr>
                <w:b/>
                <w:sz w:val="20"/>
                <w:szCs w:val="20"/>
              </w:rPr>
            </w:pPr>
            <w:r w:rsidRPr="00F465B7">
              <w:rPr>
                <w:b/>
                <w:sz w:val="20"/>
                <w:szCs w:val="20"/>
              </w:rPr>
              <w:t>CIUDADANÍA No.</w:t>
            </w:r>
          </w:p>
        </w:tc>
        <w:tc>
          <w:tcPr>
            <w:tcW w:w="6504" w:type="dxa"/>
            <w:vAlign w:val="center"/>
          </w:tcPr>
          <w:p w14:paraId="7188E2A9" w14:textId="4DB49DB5" w:rsidR="004B5A92" w:rsidRPr="00F465B7" w:rsidRDefault="00394C02" w:rsidP="00A176B2">
            <w:pPr>
              <w:pStyle w:val="Textoindependiente"/>
              <w:jc w:val="left"/>
              <w:rPr>
                <w:sz w:val="20"/>
                <w:szCs w:val="20"/>
              </w:rPr>
            </w:pPr>
            <w:r>
              <w:rPr>
                <w:sz w:val="20"/>
                <w:szCs w:val="20"/>
              </w:rPr>
              <w:t>79.804.996 de Bogotá D.C.</w:t>
            </w:r>
          </w:p>
        </w:tc>
      </w:tr>
      <w:tr w:rsidR="004B5A92" w:rsidRPr="00F465B7" w14:paraId="7D4751D1" w14:textId="77777777" w:rsidTr="00A176B2">
        <w:trPr>
          <w:jc w:val="center"/>
        </w:trPr>
        <w:tc>
          <w:tcPr>
            <w:tcW w:w="3213" w:type="dxa"/>
          </w:tcPr>
          <w:p w14:paraId="779BD06F" w14:textId="77777777" w:rsidR="004B5A92" w:rsidRPr="00F465B7" w:rsidRDefault="004B5A92" w:rsidP="00A176B2">
            <w:pPr>
              <w:rPr>
                <w:rFonts w:cs="Arial"/>
                <w:b/>
                <w:szCs w:val="20"/>
              </w:rPr>
            </w:pPr>
            <w:r w:rsidRPr="00F465B7">
              <w:rPr>
                <w:rFonts w:cs="Arial"/>
                <w:b/>
                <w:szCs w:val="20"/>
              </w:rPr>
              <w:t>CARGO</w:t>
            </w:r>
          </w:p>
        </w:tc>
        <w:tc>
          <w:tcPr>
            <w:tcW w:w="6504" w:type="dxa"/>
            <w:vAlign w:val="center"/>
          </w:tcPr>
          <w:p w14:paraId="2F983573" w14:textId="6E3B926E" w:rsidR="004B5A92" w:rsidRPr="00F465B7" w:rsidRDefault="00F24345" w:rsidP="00A176B2">
            <w:pPr>
              <w:pStyle w:val="Textoindependiente"/>
              <w:jc w:val="left"/>
              <w:rPr>
                <w:sz w:val="20"/>
                <w:szCs w:val="20"/>
              </w:rPr>
            </w:pPr>
            <w:r w:rsidRPr="00F24345">
              <w:rPr>
                <w:sz w:val="20"/>
                <w:szCs w:val="20"/>
              </w:rPr>
              <w:t>Jefe Regional de Aseguramiento en Salud N° 6</w:t>
            </w:r>
            <w:r>
              <w:rPr>
                <w:sz w:val="20"/>
                <w:szCs w:val="20"/>
              </w:rPr>
              <w:t xml:space="preserve"> (E)</w:t>
            </w:r>
          </w:p>
        </w:tc>
      </w:tr>
      <w:tr w:rsidR="004B5A92" w:rsidRPr="00F465B7" w14:paraId="7D690F72" w14:textId="77777777" w:rsidTr="00A176B2">
        <w:trPr>
          <w:trHeight w:val="90"/>
          <w:jc w:val="center"/>
        </w:trPr>
        <w:tc>
          <w:tcPr>
            <w:tcW w:w="3213" w:type="dxa"/>
          </w:tcPr>
          <w:p w14:paraId="341AC559" w14:textId="77777777" w:rsidR="004B5A92" w:rsidRPr="00F465B7" w:rsidRDefault="004B5A92" w:rsidP="00A176B2">
            <w:pPr>
              <w:pStyle w:val="Textoindependiente"/>
              <w:jc w:val="left"/>
              <w:rPr>
                <w:b/>
                <w:sz w:val="20"/>
                <w:szCs w:val="20"/>
              </w:rPr>
            </w:pPr>
            <w:r w:rsidRPr="00F465B7">
              <w:rPr>
                <w:b/>
                <w:sz w:val="20"/>
                <w:szCs w:val="20"/>
              </w:rPr>
              <w:t>DISPOSICION DE NOMBRAMIENTO</w:t>
            </w:r>
          </w:p>
        </w:tc>
        <w:tc>
          <w:tcPr>
            <w:tcW w:w="6504" w:type="dxa"/>
            <w:vAlign w:val="center"/>
          </w:tcPr>
          <w:p w14:paraId="0211BC14" w14:textId="6D6A9424" w:rsidR="004B5A92" w:rsidRPr="00F465B7" w:rsidRDefault="00F24345" w:rsidP="00F24345">
            <w:pPr>
              <w:pStyle w:val="Textoindependiente"/>
              <w:jc w:val="left"/>
              <w:rPr>
                <w:sz w:val="20"/>
                <w:szCs w:val="20"/>
              </w:rPr>
            </w:pPr>
            <w:r w:rsidRPr="00F24345">
              <w:rPr>
                <w:sz w:val="20"/>
                <w:szCs w:val="20"/>
              </w:rPr>
              <w:t xml:space="preserve">Orden Interna No. </w:t>
            </w:r>
            <w:r>
              <w:rPr>
                <w:sz w:val="20"/>
                <w:szCs w:val="20"/>
              </w:rPr>
              <w:t>106</w:t>
            </w:r>
            <w:r w:rsidRPr="00F24345">
              <w:rPr>
                <w:sz w:val="20"/>
                <w:szCs w:val="20"/>
              </w:rPr>
              <w:t xml:space="preserve"> del 1</w:t>
            </w:r>
            <w:r>
              <w:rPr>
                <w:sz w:val="20"/>
                <w:szCs w:val="20"/>
              </w:rPr>
              <w:t>1</w:t>
            </w:r>
            <w:r w:rsidRPr="00F24345">
              <w:rPr>
                <w:sz w:val="20"/>
                <w:szCs w:val="20"/>
              </w:rPr>
              <w:t>/0</w:t>
            </w:r>
            <w:r>
              <w:rPr>
                <w:sz w:val="20"/>
                <w:szCs w:val="20"/>
              </w:rPr>
              <w:t>7</w:t>
            </w:r>
            <w:r w:rsidRPr="00F24345">
              <w:rPr>
                <w:sz w:val="20"/>
                <w:szCs w:val="20"/>
              </w:rPr>
              <w:t>/2023 emanada de la Dirección de Sanidad de Policía Nacional.</w:t>
            </w:r>
          </w:p>
        </w:tc>
      </w:tr>
      <w:tr w:rsidR="004B5A92" w:rsidRPr="00F465B7" w14:paraId="1AF881E3" w14:textId="77777777" w:rsidTr="00A176B2">
        <w:trPr>
          <w:jc w:val="center"/>
        </w:trPr>
        <w:tc>
          <w:tcPr>
            <w:tcW w:w="3213" w:type="dxa"/>
          </w:tcPr>
          <w:p w14:paraId="428293DC" w14:textId="77777777" w:rsidR="004B5A92" w:rsidRPr="00F465B7" w:rsidRDefault="004B5A92" w:rsidP="00A176B2">
            <w:pPr>
              <w:pStyle w:val="Textoindependiente"/>
              <w:jc w:val="both"/>
              <w:rPr>
                <w:b/>
                <w:sz w:val="20"/>
                <w:szCs w:val="20"/>
              </w:rPr>
            </w:pPr>
            <w:r w:rsidRPr="00F465B7">
              <w:rPr>
                <w:b/>
                <w:sz w:val="20"/>
                <w:szCs w:val="20"/>
              </w:rPr>
              <w:t>CONTRATISTA</w:t>
            </w:r>
          </w:p>
        </w:tc>
        <w:tc>
          <w:tcPr>
            <w:tcW w:w="6504" w:type="dxa"/>
          </w:tcPr>
          <w:p w14:paraId="266F2AAD" w14:textId="77777777" w:rsidR="004B5A92" w:rsidRPr="00F465B7" w:rsidRDefault="004B5A92" w:rsidP="00A176B2">
            <w:pPr>
              <w:pStyle w:val="Textoindependiente"/>
              <w:jc w:val="both"/>
              <w:rPr>
                <w:sz w:val="20"/>
                <w:szCs w:val="20"/>
              </w:rPr>
            </w:pPr>
            <w:r w:rsidRPr="00F465B7">
              <w:rPr>
                <w:b/>
                <w:sz w:val="20"/>
                <w:szCs w:val="20"/>
              </w:rPr>
              <w:t xml:space="preserve">NOMBRE: </w:t>
            </w:r>
            <w:r w:rsidRPr="00F465B7">
              <w:rPr>
                <w:sz w:val="20"/>
                <w:szCs w:val="20"/>
              </w:rPr>
              <w:t>De la firma contratista</w:t>
            </w:r>
          </w:p>
          <w:p w14:paraId="11C4FAD4" w14:textId="49A1E143" w:rsidR="004B5A92" w:rsidRPr="00F465B7" w:rsidRDefault="004B5A92" w:rsidP="00A176B2">
            <w:pPr>
              <w:pStyle w:val="Textoindependiente"/>
              <w:jc w:val="both"/>
              <w:rPr>
                <w:b/>
                <w:sz w:val="20"/>
                <w:szCs w:val="20"/>
              </w:rPr>
            </w:pPr>
            <w:r w:rsidRPr="00F465B7">
              <w:rPr>
                <w:b/>
                <w:sz w:val="20"/>
                <w:szCs w:val="20"/>
              </w:rPr>
              <w:t xml:space="preserve">NIT: </w:t>
            </w:r>
            <w:r w:rsidR="00401623" w:rsidRPr="00401623">
              <w:rPr>
                <w:sz w:val="20"/>
                <w:szCs w:val="20"/>
              </w:rPr>
              <w:t>XXXXXXXXXXX</w:t>
            </w:r>
          </w:p>
          <w:p w14:paraId="4CD75189" w14:textId="77777777" w:rsidR="004B5A92" w:rsidRPr="00F465B7" w:rsidRDefault="004B5A92" w:rsidP="00A176B2">
            <w:pPr>
              <w:pStyle w:val="Textoindependiente"/>
              <w:jc w:val="both"/>
              <w:rPr>
                <w:b/>
                <w:sz w:val="20"/>
                <w:szCs w:val="20"/>
              </w:rPr>
            </w:pPr>
            <w:r w:rsidRPr="00F465B7">
              <w:rPr>
                <w:b/>
                <w:sz w:val="20"/>
                <w:szCs w:val="20"/>
              </w:rPr>
              <w:t xml:space="preserve">REPRESENTANTE LEGAL: </w:t>
            </w:r>
            <w:r w:rsidRPr="00F465B7">
              <w:rPr>
                <w:sz w:val="20"/>
                <w:szCs w:val="20"/>
              </w:rPr>
              <w:t>Nombre del representante legal</w:t>
            </w:r>
          </w:p>
          <w:p w14:paraId="7B5FC949" w14:textId="77777777" w:rsidR="004B5A92" w:rsidRPr="00F465B7" w:rsidRDefault="004B5A92" w:rsidP="00A176B2">
            <w:pPr>
              <w:pStyle w:val="Textoindependiente"/>
              <w:jc w:val="both"/>
              <w:rPr>
                <w:sz w:val="20"/>
                <w:szCs w:val="20"/>
              </w:rPr>
            </w:pPr>
            <w:r w:rsidRPr="00F465B7">
              <w:rPr>
                <w:b/>
                <w:sz w:val="20"/>
                <w:szCs w:val="20"/>
              </w:rPr>
              <w:t>DOC. IDENTIDAD</w:t>
            </w:r>
            <w:r w:rsidRPr="00F465B7">
              <w:rPr>
                <w:sz w:val="20"/>
                <w:szCs w:val="20"/>
              </w:rPr>
              <w:t>: C.C. del representante legal</w:t>
            </w:r>
            <w:r w:rsidRPr="00F465B7">
              <w:rPr>
                <w:noProof/>
                <w:sz w:val="20"/>
                <w:szCs w:val="20"/>
              </w:rPr>
              <w:t xml:space="preserve"> </w:t>
            </w:r>
          </w:p>
          <w:p w14:paraId="24B9F187" w14:textId="48096F13" w:rsidR="004B5A92" w:rsidRPr="00F465B7" w:rsidRDefault="004B5A92" w:rsidP="00A176B2">
            <w:pPr>
              <w:pStyle w:val="Textoindependiente"/>
              <w:jc w:val="both"/>
              <w:rPr>
                <w:sz w:val="20"/>
                <w:szCs w:val="20"/>
              </w:rPr>
            </w:pPr>
            <w:r w:rsidRPr="00F465B7">
              <w:rPr>
                <w:b/>
                <w:sz w:val="20"/>
                <w:szCs w:val="20"/>
              </w:rPr>
              <w:t xml:space="preserve">CIUDAD NOTIFICACIÓN: </w:t>
            </w:r>
            <w:r w:rsidR="007870B0">
              <w:rPr>
                <w:noProof/>
                <w:sz w:val="20"/>
                <w:szCs w:val="20"/>
              </w:rPr>
              <w:t>Montería -Cordoba</w:t>
            </w:r>
          </w:p>
          <w:p w14:paraId="0C739333" w14:textId="77777777" w:rsidR="004B5A92" w:rsidRPr="00F465B7" w:rsidRDefault="004B5A92" w:rsidP="00A176B2">
            <w:pPr>
              <w:pStyle w:val="Textoindependiente"/>
              <w:jc w:val="both"/>
              <w:rPr>
                <w:sz w:val="20"/>
                <w:szCs w:val="20"/>
              </w:rPr>
            </w:pPr>
            <w:r w:rsidRPr="00F465B7">
              <w:rPr>
                <w:b/>
                <w:sz w:val="20"/>
                <w:szCs w:val="20"/>
              </w:rPr>
              <w:t xml:space="preserve">DIRECCIÓN: </w:t>
            </w:r>
            <w:r w:rsidRPr="00F465B7">
              <w:rPr>
                <w:sz w:val="20"/>
                <w:szCs w:val="20"/>
              </w:rPr>
              <w:t>De notificación de la firma contratista</w:t>
            </w:r>
          </w:p>
          <w:p w14:paraId="48E2C61F" w14:textId="7F751DB0" w:rsidR="004B5A92" w:rsidRPr="00401623" w:rsidRDefault="004B5A92" w:rsidP="00A176B2">
            <w:pPr>
              <w:pStyle w:val="Textoindependiente"/>
              <w:jc w:val="both"/>
              <w:rPr>
                <w:sz w:val="20"/>
                <w:szCs w:val="20"/>
              </w:rPr>
            </w:pPr>
            <w:r w:rsidRPr="00F465B7">
              <w:rPr>
                <w:b/>
                <w:sz w:val="20"/>
                <w:szCs w:val="20"/>
              </w:rPr>
              <w:t xml:space="preserve">TELÉFONO: </w:t>
            </w:r>
            <w:r w:rsidR="00401623">
              <w:rPr>
                <w:sz w:val="20"/>
                <w:szCs w:val="20"/>
              </w:rPr>
              <w:t>XXXXXXXXX</w:t>
            </w:r>
          </w:p>
          <w:p w14:paraId="3ED76EC0" w14:textId="7DD5172D" w:rsidR="004B5A92" w:rsidRPr="00F465B7" w:rsidRDefault="004B5A92" w:rsidP="00A176B2">
            <w:pPr>
              <w:pStyle w:val="Textoindependiente"/>
              <w:jc w:val="both"/>
              <w:rPr>
                <w:sz w:val="20"/>
                <w:szCs w:val="20"/>
              </w:rPr>
            </w:pPr>
            <w:r w:rsidRPr="00F465B7">
              <w:rPr>
                <w:b/>
                <w:sz w:val="20"/>
                <w:szCs w:val="20"/>
              </w:rPr>
              <w:t>FAX:</w:t>
            </w:r>
            <w:r w:rsidRPr="00F465B7">
              <w:rPr>
                <w:sz w:val="20"/>
                <w:szCs w:val="20"/>
              </w:rPr>
              <w:t xml:space="preserve"> </w:t>
            </w:r>
            <w:r w:rsidR="00401623">
              <w:rPr>
                <w:sz w:val="20"/>
                <w:szCs w:val="20"/>
              </w:rPr>
              <w:t>XXXXXXXXX</w:t>
            </w:r>
          </w:p>
          <w:p w14:paraId="69C08D45" w14:textId="0E55B092" w:rsidR="004B5A92" w:rsidRPr="00F465B7" w:rsidRDefault="004B5A92" w:rsidP="00A176B2">
            <w:pPr>
              <w:pStyle w:val="Textoindependiente"/>
              <w:jc w:val="both"/>
              <w:rPr>
                <w:b/>
                <w:sz w:val="20"/>
                <w:szCs w:val="20"/>
              </w:rPr>
            </w:pPr>
            <w:r w:rsidRPr="00F465B7">
              <w:rPr>
                <w:b/>
                <w:sz w:val="20"/>
                <w:szCs w:val="20"/>
              </w:rPr>
              <w:t>E-MAIL:</w:t>
            </w:r>
            <w:r w:rsidRPr="00F465B7">
              <w:rPr>
                <w:sz w:val="20"/>
                <w:szCs w:val="20"/>
              </w:rPr>
              <w:t xml:space="preserve"> </w:t>
            </w:r>
            <w:r w:rsidR="00401623">
              <w:rPr>
                <w:sz w:val="20"/>
                <w:szCs w:val="20"/>
              </w:rPr>
              <w:t>XXXXXXXX</w:t>
            </w:r>
          </w:p>
        </w:tc>
      </w:tr>
      <w:tr w:rsidR="004B5A92" w:rsidRPr="00F465B7" w14:paraId="51CC532F"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A9B9192" w14:textId="77777777" w:rsidR="004B5A92" w:rsidRPr="00F465B7" w:rsidRDefault="004B5A92" w:rsidP="00A176B2">
            <w:pPr>
              <w:pStyle w:val="Textoindependiente"/>
              <w:jc w:val="left"/>
              <w:rPr>
                <w:b/>
                <w:bCs/>
                <w:sz w:val="20"/>
                <w:szCs w:val="20"/>
              </w:rPr>
            </w:pPr>
            <w:r w:rsidRPr="00F465B7">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3960CE04" w14:textId="5373BB05" w:rsidR="004B5A92" w:rsidRPr="00F465B7" w:rsidRDefault="004B5A92" w:rsidP="00D829F9">
            <w:pPr>
              <w:adjustRightInd w:val="0"/>
              <w:rPr>
                <w:rFonts w:cs="Arial"/>
                <w:noProof/>
                <w:szCs w:val="20"/>
              </w:rPr>
            </w:pPr>
            <w:r w:rsidRPr="00F465B7">
              <w:rPr>
                <w:rFonts w:cs="Arial"/>
                <w:noProof/>
                <w:szCs w:val="20"/>
              </w:rPr>
              <w:t xml:space="preserve">Que el presente contrato se deriva del </w:t>
            </w:r>
            <w:r w:rsidRPr="00654203">
              <w:rPr>
                <w:rFonts w:cs="Arial"/>
                <w:b/>
                <w:noProof/>
                <w:szCs w:val="20"/>
              </w:rPr>
              <w:t xml:space="preserve">PROCESO </w:t>
            </w:r>
            <w:r w:rsidR="00654203" w:rsidRPr="00654203">
              <w:rPr>
                <w:rFonts w:cs="Arial"/>
                <w:b/>
                <w:noProof/>
                <w:szCs w:val="20"/>
              </w:rPr>
              <w:t>DE SELECCIÓN ABREVIADA DE PRESTACION DE SERVICIOS DE SALUD PN RASES 6 DECOR SA PSS 198-2023</w:t>
            </w:r>
          </w:p>
        </w:tc>
      </w:tr>
      <w:tr w:rsidR="004B5A92" w:rsidRPr="00F465B7" w14:paraId="5B685EA2"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26A002D9" w14:textId="77777777" w:rsidR="004B5A92" w:rsidRPr="00F465B7" w:rsidRDefault="004B5A92" w:rsidP="00A176B2">
            <w:pPr>
              <w:pStyle w:val="Textoindependiente"/>
              <w:jc w:val="left"/>
              <w:rPr>
                <w:b/>
                <w:sz w:val="20"/>
                <w:szCs w:val="20"/>
              </w:rPr>
            </w:pPr>
            <w:r w:rsidRPr="00F465B7">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28979CD5" w14:textId="3B380072" w:rsidR="004B5A92" w:rsidRPr="00F465B7" w:rsidRDefault="002A7E8A" w:rsidP="00594E8A">
            <w:pPr>
              <w:pStyle w:val="Prrafodelista"/>
              <w:ind w:left="0"/>
              <w:rPr>
                <w:rFonts w:cs="Arial"/>
                <w:szCs w:val="20"/>
              </w:rPr>
            </w:pPr>
            <w:r w:rsidRPr="002A7E8A">
              <w:rPr>
                <w:rFonts w:cs="Arial"/>
                <w:szCs w:val="20"/>
              </w:rPr>
              <w:t xml:space="preserve">El supervisor del contrato será el  </w:t>
            </w:r>
            <w:r w:rsidR="00594E8A" w:rsidRPr="00594E8A">
              <w:rPr>
                <w:rFonts w:cs="Arial"/>
                <w:szCs w:val="20"/>
              </w:rPr>
              <w:t>Jefe del Grupo Asistencial (GUPAS) de la Unidad Prestadora de Salud Córdoba</w:t>
            </w:r>
            <w:r w:rsidRPr="002A7E8A">
              <w:rPr>
                <w:rFonts w:cs="Arial"/>
                <w:szCs w:val="20"/>
              </w:rPr>
              <w:t>, o quien con posterioridad designe el Ordenador del Gasto.</w:t>
            </w:r>
          </w:p>
        </w:tc>
      </w:tr>
      <w:tr w:rsidR="004B5A92" w:rsidRPr="00F465B7" w14:paraId="43EFEE1A"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E036316" w14:textId="77777777" w:rsidR="004B5A92" w:rsidRPr="00F465B7" w:rsidRDefault="004B5A92" w:rsidP="00A176B2">
            <w:pPr>
              <w:pStyle w:val="Textoindependiente"/>
              <w:jc w:val="left"/>
              <w:rPr>
                <w:b/>
                <w:sz w:val="20"/>
                <w:szCs w:val="20"/>
              </w:rPr>
            </w:pPr>
            <w:r w:rsidRPr="00F465B7">
              <w:rPr>
                <w:b/>
                <w:sz w:val="20"/>
                <w:szCs w:val="20"/>
              </w:rPr>
              <w:t>CLAUSULA PRIMERA.- OBJETO</w:t>
            </w:r>
          </w:p>
        </w:tc>
        <w:tc>
          <w:tcPr>
            <w:tcW w:w="6504" w:type="dxa"/>
            <w:tcBorders>
              <w:top w:val="single" w:sz="4" w:space="0" w:color="auto"/>
              <w:left w:val="single" w:sz="4" w:space="0" w:color="auto"/>
              <w:bottom w:val="single" w:sz="4" w:space="0" w:color="auto"/>
              <w:right w:val="single" w:sz="4" w:space="0" w:color="auto"/>
            </w:tcBorders>
          </w:tcPr>
          <w:p w14:paraId="7C46D1EA" w14:textId="3AB26124" w:rsidR="004B5A92" w:rsidRPr="00F465B7" w:rsidRDefault="00BD2A7F" w:rsidP="00A176B2">
            <w:pPr>
              <w:adjustRightInd w:val="0"/>
              <w:rPr>
                <w:rFonts w:cs="Arial"/>
                <w:noProof/>
                <w:szCs w:val="20"/>
              </w:rPr>
            </w:pPr>
            <w:r w:rsidRPr="00974A22">
              <w:rPr>
                <w:rFonts w:cs="Arial"/>
                <w:lang w:eastAsia="es-CO"/>
              </w:rPr>
              <w:t>El objeto del presente contrato es la</w:t>
            </w:r>
            <w:r w:rsidRPr="00974A22">
              <w:rPr>
                <w:rFonts w:cs="Arial"/>
                <w:b/>
                <w:lang w:eastAsia="es-CO"/>
              </w:rPr>
              <w:t xml:space="preserve"> </w:t>
            </w:r>
            <w:r w:rsidR="00CC112A" w:rsidRPr="00CC112A">
              <w:rPr>
                <w:rFonts w:cs="Arial"/>
                <w:b/>
                <w:lang w:eastAsia="es-CO"/>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CORDOBA</w:t>
            </w:r>
            <w:r w:rsidRPr="00974A22">
              <w:rPr>
                <w:rFonts w:cs="Arial"/>
                <w:b/>
                <w:lang w:eastAsia="es-CO"/>
              </w:rPr>
              <w:t>.</w:t>
            </w:r>
          </w:p>
        </w:tc>
      </w:tr>
      <w:tr w:rsidR="004B5A92" w:rsidRPr="00F465B7" w14:paraId="6780BE3A"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68E2B18" w14:textId="3428F842" w:rsidR="004B5A92" w:rsidRPr="00F465B7" w:rsidRDefault="004B5A92" w:rsidP="00A176B2">
            <w:pPr>
              <w:pStyle w:val="Textoindependiente"/>
              <w:jc w:val="left"/>
              <w:rPr>
                <w:b/>
                <w:sz w:val="20"/>
                <w:szCs w:val="20"/>
              </w:rPr>
            </w:pPr>
            <w:r w:rsidRPr="00F465B7">
              <w:rPr>
                <w:b/>
                <w:sz w:val="20"/>
                <w:szCs w:val="20"/>
              </w:rPr>
              <w:t xml:space="preserve">CLAUSULA </w:t>
            </w:r>
            <w:r w:rsidR="008242C0">
              <w:rPr>
                <w:b/>
                <w:sz w:val="20"/>
                <w:szCs w:val="20"/>
              </w:rPr>
              <w:t>SEGUND</w:t>
            </w:r>
            <w:r w:rsidR="002A571C" w:rsidRPr="00F465B7">
              <w:rPr>
                <w:b/>
                <w:sz w:val="20"/>
                <w:szCs w:val="20"/>
              </w:rPr>
              <w:t>A. -</w:t>
            </w:r>
            <w:r w:rsidRPr="00F465B7">
              <w:rPr>
                <w:b/>
                <w:sz w:val="20"/>
                <w:szCs w:val="20"/>
              </w:rPr>
              <w:t xml:space="preserve"> VALOR</w:t>
            </w:r>
          </w:p>
          <w:p w14:paraId="771814C7" w14:textId="77777777" w:rsidR="004B5A92" w:rsidRPr="00F465B7" w:rsidRDefault="004B5A92" w:rsidP="00A176B2">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41515042" w14:textId="56686238" w:rsidR="004B5A92" w:rsidRPr="00A12D01" w:rsidRDefault="00726E6A" w:rsidP="00A12D01">
            <w:pPr>
              <w:rPr>
                <w:rFonts w:cs="Arial"/>
                <w:bCs/>
                <w:lang w:val="es-ES"/>
              </w:rPr>
            </w:pPr>
            <w:r w:rsidRPr="00726E6A">
              <w:rPr>
                <w:noProof/>
                <w:szCs w:val="20"/>
              </w:rPr>
              <w:t xml:space="preserve">El valor total estimado de la presente contratación es por la suma de </w:t>
            </w:r>
            <w:r w:rsidRPr="00FB7F20">
              <w:rPr>
                <w:b/>
                <w:noProof/>
                <w:szCs w:val="20"/>
              </w:rPr>
              <w:t>DOSCIENTOS NOVENTA Y OCHO MILLONES M/CTE. ($298.000.000,00)</w:t>
            </w:r>
            <w:r w:rsidRPr="00726E6A">
              <w:rPr>
                <w:noProof/>
                <w:szCs w:val="20"/>
              </w:rPr>
              <w:t xml:space="preserve"> distribuidos así: </w:t>
            </w:r>
            <w:r w:rsidRPr="00FB7F20">
              <w:rPr>
                <w:b/>
                <w:noProof/>
                <w:szCs w:val="20"/>
              </w:rPr>
              <w:t>CIENTO DIEZ MILLONES DE PESOS M/CTE. ($110.000.000,00)</w:t>
            </w:r>
            <w:r w:rsidRPr="00726E6A">
              <w:rPr>
                <w:noProof/>
                <w:szCs w:val="20"/>
              </w:rPr>
              <w:t xml:space="preserve"> para la vigencia 2023 y </w:t>
            </w:r>
            <w:r w:rsidRPr="00FB7F20">
              <w:rPr>
                <w:b/>
                <w:noProof/>
                <w:szCs w:val="20"/>
              </w:rPr>
              <w:t>CIENTO OCHENTA Y OCHO MILLONES DE PESOS M/CTE. ($188.000.000,00)</w:t>
            </w:r>
            <w:r>
              <w:rPr>
                <w:noProof/>
                <w:szCs w:val="20"/>
              </w:rPr>
              <w:t xml:space="preserve"> para la vigencia 2024, </w:t>
            </w:r>
            <w:r w:rsidRPr="00974A22">
              <w:rPr>
                <w:rFonts w:cs="Arial"/>
                <w:bCs/>
                <w:lang w:val="es-ES"/>
              </w:rPr>
              <w:t>incluido IVA.</w:t>
            </w:r>
          </w:p>
        </w:tc>
      </w:tr>
      <w:tr w:rsidR="004B5A92" w:rsidRPr="00F465B7" w14:paraId="08AD7A1D"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14:paraId="510EB77F" w14:textId="77777777" w:rsidR="004B5A92" w:rsidRPr="00F465B7" w:rsidRDefault="004B5A92" w:rsidP="00A176B2">
            <w:pPr>
              <w:pStyle w:val="Textoindependiente"/>
              <w:jc w:val="left"/>
              <w:rPr>
                <w:b/>
                <w:sz w:val="20"/>
                <w:szCs w:val="20"/>
              </w:rPr>
            </w:pPr>
          </w:p>
          <w:p w14:paraId="3CA269B7" w14:textId="77777777" w:rsidR="004B5A92" w:rsidRPr="00F465B7" w:rsidRDefault="004B5A92" w:rsidP="00A176B2">
            <w:pPr>
              <w:pStyle w:val="Textoindependiente"/>
              <w:jc w:val="left"/>
              <w:rPr>
                <w:b/>
                <w:sz w:val="20"/>
                <w:szCs w:val="20"/>
              </w:rPr>
            </w:pPr>
          </w:p>
          <w:p w14:paraId="3DBE5E82" w14:textId="77777777" w:rsidR="004B5A92" w:rsidRPr="00F465B7" w:rsidRDefault="004B5A92" w:rsidP="00A176B2">
            <w:pPr>
              <w:pStyle w:val="Textoindependiente"/>
              <w:jc w:val="left"/>
              <w:rPr>
                <w:b/>
                <w:sz w:val="20"/>
                <w:szCs w:val="20"/>
              </w:rPr>
            </w:pPr>
          </w:p>
          <w:p w14:paraId="4B3C7093" w14:textId="77777777" w:rsidR="004B5A92" w:rsidRPr="00F465B7" w:rsidRDefault="004B5A92" w:rsidP="00A176B2">
            <w:pPr>
              <w:pStyle w:val="Textoindependiente"/>
              <w:jc w:val="left"/>
              <w:rPr>
                <w:b/>
                <w:sz w:val="20"/>
                <w:szCs w:val="20"/>
              </w:rPr>
            </w:pPr>
          </w:p>
          <w:p w14:paraId="68B79EF3" w14:textId="77777777" w:rsidR="004B5A92" w:rsidRPr="00F465B7" w:rsidRDefault="004B5A92" w:rsidP="00A176B2">
            <w:pPr>
              <w:pStyle w:val="Textoindependiente"/>
              <w:jc w:val="left"/>
              <w:rPr>
                <w:b/>
                <w:sz w:val="20"/>
                <w:szCs w:val="20"/>
              </w:rPr>
            </w:pPr>
          </w:p>
          <w:p w14:paraId="6759D187" w14:textId="4EB829C8" w:rsidR="004B5A92" w:rsidRPr="00F465B7" w:rsidRDefault="004B5A92" w:rsidP="00A176B2">
            <w:pPr>
              <w:pStyle w:val="Textoindependiente"/>
              <w:jc w:val="left"/>
              <w:rPr>
                <w:b/>
                <w:sz w:val="20"/>
                <w:szCs w:val="20"/>
              </w:rPr>
            </w:pPr>
            <w:r w:rsidRPr="00F465B7">
              <w:rPr>
                <w:b/>
                <w:sz w:val="20"/>
                <w:szCs w:val="20"/>
              </w:rPr>
              <w:t xml:space="preserve">CLAUSULA </w:t>
            </w:r>
            <w:r w:rsidR="0090314D">
              <w:rPr>
                <w:b/>
                <w:sz w:val="20"/>
                <w:szCs w:val="20"/>
              </w:rPr>
              <w:t>TERCERA</w:t>
            </w:r>
            <w:r w:rsidR="0090314D" w:rsidRPr="00F465B7">
              <w:rPr>
                <w:b/>
                <w:sz w:val="20"/>
                <w:szCs w:val="20"/>
              </w:rPr>
              <w:t>. -</w:t>
            </w:r>
            <w:r w:rsidRPr="00F465B7">
              <w:rPr>
                <w:b/>
                <w:sz w:val="20"/>
                <w:szCs w:val="20"/>
              </w:rPr>
              <w:t xml:space="preserve"> FORMA DE PAGO</w:t>
            </w:r>
          </w:p>
          <w:p w14:paraId="7BC80E8B" w14:textId="77777777" w:rsidR="004B5A92" w:rsidRPr="00F465B7" w:rsidRDefault="004B5A92" w:rsidP="00A176B2">
            <w:pPr>
              <w:pStyle w:val="Textoindependiente"/>
              <w:jc w:val="left"/>
              <w:rPr>
                <w:b/>
                <w:sz w:val="20"/>
                <w:szCs w:val="20"/>
              </w:rPr>
            </w:pPr>
          </w:p>
          <w:p w14:paraId="44E2D6EB" w14:textId="77777777" w:rsidR="004B5A92" w:rsidRPr="00F465B7" w:rsidRDefault="004B5A92" w:rsidP="00A176B2">
            <w:pPr>
              <w:pStyle w:val="Textoindependiente"/>
              <w:jc w:val="left"/>
              <w:rPr>
                <w:b/>
                <w:sz w:val="20"/>
                <w:szCs w:val="20"/>
              </w:rPr>
            </w:pPr>
          </w:p>
          <w:p w14:paraId="4D5BC8EA" w14:textId="77777777" w:rsidR="004B5A92" w:rsidRPr="00F465B7" w:rsidRDefault="004B5A92" w:rsidP="00A176B2">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5537A727" w14:textId="77777777" w:rsidR="004B5A92" w:rsidRPr="00F465B7" w:rsidRDefault="004B5A92" w:rsidP="00A176B2">
            <w:pPr>
              <w:pStyle w:val="Textoindependiente"/>
              <w:ind w:left="-4"/>
              <w:jc w:val="left"/>
              <w:rPr>
                <w:sz w:val="10"/>
                <w:szCs w:val="20"/>
              </w:rPr>
            </w:pPr>
          </w:p>
          <w:p w14:paraId="28B1B53A" w14:textId="77777777" w:rsidR="00C94279" w:rsidRPr="00483D38" w:rsidRDefault="00C94279" w:rsidP="00C94279">
            <w:pPr>
              <w:rPr>
                <w:rFonts w:cs="Arial"/>
              </w:rPr>
            </w:pPr>
            <w:r w:rsidRPr="00974A22">
              <w:rPr>
                <w:rFonts w:cs="Arial"/>
                <w:lang w:eastAsia="es-CO"/>
              </w:rPr>
              <w:t xml:space="preserve">La </w:t>
            </w:r>
            <w:r w:rsidRPr="00974A22">
              <w:rPr>
                <w:rFonts w:cs="Arial"/>
                <w:b/>
                <w:lang w:eastAsia="es-CO"/>
              </w:rPr>
              <w:t>POLICIA NACIONAL</w:t>
            </w:r>
            <w:r w:rsidRPr="00483D38">
              <w:rPr>
                <w:rFonts w:cs="Arial"/>
                <w:b/>
                <w:lang w:eastAsia="es-CO"/>
              </w:rPr>
              <w:t xml:space="preserve"> -</w:t>
            </w:r>
            <w:r>
              <w:rPr>
                <w:rFonts w:cs="Arial"/>
                <w:lang w:eastAsia="es-CO"/>
              </w:rPr>
              <w:t xml:space="preserve"> </w:t>
            </w:r>
            <w:r w:rsidRPr="00483D38">
              <w:rPr>
                <w:rFonts w:cs="Arial"/>
                <w:b/>
                <w:iCs/>
                <w:lang w:eastAsia="es-CO"/>
              </w:rPr>
              <w:t>REGIONAL</w:t>
            </w:r>
            <w:r w:rsidRPr="00483D38">
              <w:rPr>
                <w:rFonts w:cs="Arial"/>
                <w:b/>
              </w:rPr>
              <w:t xml:space="preserve"> DE ASEGURAMIENTO EN SALUD N° 6</w:t>
            </w:r>
            <w:r w:rsidRPr="00483D38">
              <w:rPr>
                <w:rFonts w:cs="Arial"/>
                <w:b/>
                <w:lang w:eastAsia="es-CO"/>
              </w:rPr>
              <w:t xml:space="preserve">, </w:t>
            </w:r>
            <w:r w:rsidRPr="00483D38">
              <w:rPr>
                <w:rFonts w:cs="Arial"/>
                <w:lang w:eastAsia="es-CO"/>
              </w:rPr>
              <w:t xml:space="preserve">pagará el valor del contrato que resulte del presente proceso a favor del contratista en el municipio de </w:t>
            </w:r>
            <w:r>
              <w:rPr>
                <w:rFonts w:cs="Arial"/>
                <w:lang w:eastAsia="es-CO"/>
              </w:rPr>
              <w:t>E</w:t>
            </w:r>
            <w:r w:rsidRPr="00483D38">
              <w:rPr>
                <w:rFonts w:cs="Arial"/>
                <w:lang w:eastAsia="es-CO"/>
              </w:rPr>
              <w:t>nvigado</w:t>
            </w:r>
            <w:r>
              <w:rPr>
                <w:rFonts w:cs="Arial"/>
                <w:lang w:eastAsia="es-CO"/>
              </w:rPr>
              <w:t xml:space="preserve"> - Antioquia</w:t>
            </w:r>
            <w:r w:rsidRPr="00483D38">
              <w:rPr>
                <w:rFonts w:cs="Arial"/>
                <w:lang w:eastAsia="es-CO"/>
              </w:rPr>
              <w:t xml:space="preserve">, </w:t>
            </w:r>
            <w:r w:rsidRPr="00483D38">
              <w:rPr>
                <w:rFonts w:cs="Arial"/>
              </w:rPr>
              <w:t xml:space="preserve">en mensualidades vencidas, dentro de los sesenta (60) días calendario siguientes a la radicación de la factura comercial la cual deberá ser presentada en la ventanilla única de la oficina de Central de Cuentas de la Unidad Prestadora de Salud Córdoba, luego de ser auditada la facturación será enviada a la </w:t>
            </w:r>
            <w:r w:rsidRPr="008925BF">
              <w:rPr>
                <w:rFonts w:cs="Arial"/>
                <w:b/>
              </w:rPr>
              <w:t>REGIONAL DE ASEGURAMIENTO EN SALUD N°</w:t>
            </w:r>
            <w:r>
              <w:rPr>
                <w:rFonts w:cs="Arial"/>
                <w:b/>
              </w:rPr>
              <w:t xml:space="preserve"> </w:t>
            </w:r>
            <w:r w:rsidRPr="008925BF">
              <w:rPr>
                <w:rFonts w:cs="Arial"/>
                <w:b/>
              </w:rPr>
              <w:t>6</w:t>
            </w:r>
            <w:r w:rsidRPr="00483D38">
              <w:rPr>
                <w:rFonts w:cs="Arial"/>
              </w:rPr>
              <w:t xml:space="preserve">, </w:t>
            </w:r>
            <w:r w:rsidRPr="00483D38">
              <w:rPr>
                <w:rFonts w:cs="Arial"/>
                <w:color w:val="000000"/>
              </w:rPr>
              <w:t xml:space="preserve">con la constancia de recibo a satisfacción del servicio, suscrita por el supervisor del contrato, junto con los documentos requeridos por la Dirección Administrativa y Financiera, de acuerdo al derecho a turno y la programación del Plan Anual de Caja (PAC), </w:t>
            </w:r>
            <w:r w:rsidRPr="00483D38">
              <w:rPr>
                <w:rFonts w:cs="Arial"/>
              </w:rPr>
              <w:t xml:space="preserve">cuya autorización es competencia del Ministerio de Hacienda y Crédito Público a través de la Dirección del Tesoro Nacional, lo anterior no será impedimento para la ejecución del objeto contractual. </w:t>
            </w:r>
          </w:p>
          <w:p w14:paraId="4482361B" w14:textId="77777777" w:rsidR="00C94279" w:rsidRPr="00D56E7F" w:rsidRDefault="00C94279" w:rsidP="00C94279">
            <w:pPr>
              <w:rPr>
                <w:rFonts w:cs="Arial"/>
              </w:rPr>
            </w:pPr>
          </w:p>
          <w:p w14:paraId="526280F3" w14:textId="77777777" w:rsidR="00C94279" w:rsidRDefault="00C94279" w:rsidP="00C94279">
            <w:pPr>
              <w:rPr>
                <w:rFonts w:cs="Arial"/>
                <w:lang w:eastAsia="es-CO"/>
              </w:rPr>
            </w:pPr>
            <w:r w:rsidRPr="00E8238A">
              <w:rPr>
                <w:rFonts w:cs="Arial"/>
                <w:lang w:eastAsia="es-CO"/>
              </w:rPr>
              <w:t xml:space="preserve">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formato Excel, relacionando listado en el cual debe discriminar número de factura, fecha de factura, nombre del paciente, identificación, edad del usuario, atención recibida </w:t>
            </w:r>
            <w:r w:rsidRPr="00E8238A">
              <w:rPr>
                <w:rFonts w:cs="Arial"/>
              </w:rPr>
              <w:t>(descripción del CUPS)</w:t>
            </w:r>
            <w:r w:rsidRPr="00E8238A">
              <w:rPr>
                <w:rFonts w:cs="Arial"/>
                <w:lang w:eastAsia="es-CO"/>
              </w:rPr>
              <w:t>, diagnóstico CIE 10 y valor facturado. Se debe anexar copia de la historia clínica en la que se soporte cada uno de las atenciones prestadas a los usuarios, con firma y sello del profesional que realiza la actividad y recibido a satisfacción del usuario o su acudiente, además de lo consagrado en el anexo No. 5 de la Resolución 3047 de 2008.</w:t>
            </w:r>
          </w:p>
          <w:p w14:paraId="27F9CDA2" w14:textId="77777777" w:rsidR="00C94279" w:rsidRPr="00D56E7F" w:rsidRDefault="00C94279" w:rsidP="00C94279">
            <w:pPr>
              <w:rPr>
                <w:rFonts w:cs="Arial"/>
                <w:lang w:eastAsia="es-CO"/>
              </w:rPr>
            </w:pPr>
          </w:p>
          <w:p w14:paraId="35529426" w14:textId="77777777" w:rsidR="00C94279" w:rsidRPr="00E8238A" w:rsidRDefault="00C94279" w:rsidP="00C94279">
            <w:pPr>
              <w:rPr>
                <w:rFonts w:cs="Arial"/>
              </w:rPr>
            </w:pPr>
            <w:r w:rsidRPr="00E8238A">
              <w:rPr>
                <w:rFonts w:cs="Arial"/>
              </w:rPr>
              <w:t>En caso que el CONTRATISTA presente los documentos requeridos para el pago posterior a los cinco (05) primeros días hábiles del mes siguiente a la prestación del servicio, los pagos se realizarán dentro de los noventa (90) días calendario siguientes. En todo caso, los pagos están sujetos a la disponibilidad de PAC.</w:t>
            </w:r>
          </w:p>
          <w:p w14:paraId="3C0A368B" w14:textId="77777777" w:rsidR="00C94279" w:rsidRPr="00D56E7F" w:rsidRDefault="00C94279" w:rsidP="00C94279">
            <w:pPr>
              <w:adjustRightInd w:val="0"/>
              <w:rPr>
                <w:rFonts w:cs="Arial"/>
              </w:rPr>
            </w:pPr>
          </w:p>
          <w:p w14:paraId="6EDB49EF" w14:textId="77777777" w:rsidR="00C94279" w:rsidRDefault="00C94279" w:rsidP="00C94279">
            <w:pPr>
              <w:rPr>
                <w:rFonts w:cs="Arial"/>
              </w:rPr>
            </w:pPr>
            <w:r w:rsidRPr="00A127EF">
              <w:rPr>
                <w:rFonts w:cs="Arial"/>
              </w:rPr>
              <w:t xml:space="preserve">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w:t>
            </w:r>
            <w:r w:rsidRPr="00A127EF">
              <w:rPr>
                <w:rFonts w:cs="Arial"/>
              </w:rPr>
              <w:lastRenderedPageBreak/>
              <w:t xml:space="preserve">débito y/o notas crédito, a través del buzón dispuesto para el efecto por el Ministerio de Hacienda y Crédito Público, para lo cual la información tributaria de los terceros creados en el SIIF Nación se actualizará con base en los datos </w:t>
            </w:r>
            <w:r w:rsidRPr="003775FC">
              <w:rPr>
                <w:rFonts w:cs="Arial"/>
              </w:rPr>
              <w:t>de la DIAN mediante un Servicio Web. Así las cosas, las entidades ejecutoras del PGN,</w:t>
            </w:r>
            <w:r w:rsidRPr="00A127EF">
              <w:rPr>
                <w:rFonts w:cs="Arial"/>
              </w:rPr>
              <w:t xml:space="preserve">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6DB0550D" w14:textId="77777777" w:rsidR="00C94279" w:rsidRPr="00D56E7F" w:rsidRDefault="00C94279" w:rsidP="00C94279">
            <w:pPr>
              <w:rPr>
                <w:rFonts w:cs="Arial"/>
              </w:rPr>
            </w:pPr>
          </w:p>
          <w:p w14:paraId="20BBBE0C" w14:textId="77777777" w:rsidR="00C94279" w:rsidRPr="003B37FE" w:rsidRDefault="00C94279" w:rsidP="00C94279">
            <w:pPr>
              <w:rPr>
                <w:rFonts w:cs="Arial"/>
              </w:rPr>
            </w:pPr>
            <w:r w:rsidRPr="003B37FE">
              <w:rPr>
                <w:rFonts w:cs="Arial"/>
              </w:rPr>
              <w:t>Para este proceso se han identificado los siguientes actores y esquemas para el trámite al interior de las entidades ejecutoras PGN:</w:t>
            </w:r>
          </w:p>
          <w:p w14:paraId="5D76A29B" w14:textId="77777777" w:rsidR="00C94279" w:rsidRPr="00D56E7F" w:rsidRDefault="00C94279" w:rsidP="00C94279">
            <w:pPr>
              <w:rPr>
                <w:rFonts w:cs="Arial"/>
              </w:rPr>
            </w:pPr>
          </w:p>
          <w:p w14:paraId="2B4902C1" w14:textId="77777777" w:rsidR="00C94279" w:rsidRPr="00AB5521" w:rsidRDefault="00C94279" w:rsidP="00C94279">
            <w:pPr>
              <w:rPr>
                <w:rFonts w:cs="Arial"/>
              </w:rPr>
            </w:pPr>
            <w:r w:rsidRPr="00AB5521">
              <w:rPr>
                <w:rFonts w:cs="Arial"/>
              </w:rPr>
              <w:t>PROCESO RECEPCIÓN DOCUMENTOS ELÉCTONICOS PARA EL PAGO DE LA OBLIGACIÓN (INCLUIDO EGRESO DE CAJA MENOR)</w:t>
            </w:r>
          </w:p>
          <w:p w14:paraId="11F757EF" w14:textId="77777777" w:rsidR="006E31E3" w:rsidRPr="00D56E7F" w:rsidRDefault="006E31E3" w:rsidP="006E31E3">
            <w:pPr>
              <w:rPr>
                <w:rFonts w:cs="Arial"/>
              </w:rPr>
            </w:pPr>
          </w:p>
          <w:p w14:paraId="58F53481" w14:textId="77777777" w:rsidR="006E31E3" w:rsidRPr="00AB5521" w:rsidRDefault="006E31E3" w:rsidP="00A80121">
            <w:pPr>
              <w:pStyle w:val="Prrafodelista"/>
              <w:numPr>
                <w:ilvl w:val="0"/>
                <w:numId w:val="9"/>
              </w:numPr>
              <w:ind w:left="720"/>
              <w:rPr>
                <w:rFonts w:cs="Arial"/>
                <w:b/>
                <w:szCs w:val="20"/>
              </w:rPr>
            </w:pPr>
            <w:r w:rsidRPr="00AB5521">
              <w:rPr>
                <w:rFonts w:cs="Arial"/>
                <w:b/>
                <w:szCs w:val="20"/>
              </w:rPr>
              <w:t>ACTIVIDADES Y ROLES QUE SE DEBEN CONSIDERAR EN EL PROCESO DE RECECPCIÓN</w:t>
            </w:r>
          </w:p>
          <w:p w14:paraId="51EC1A0B" w14:textId="77777777" w:rsidR="006E31E3" w:rsidRPr="00D56E7F" w:rsidRDefault="006E31E3" w:rsidP="006E31E3">
            <w:pPr>
              <w:rPr>
                <w:rFonts w:cs="Arial"/>
                <w:b/>
              </w:rPr>
            </w:pPr>
          </w:p>
          <w:p w14:paraId="69B00863" w14:textId="77777777" w:rsidR="006E31E3" w:rsidRPr="00AB5521" w:rsidRDefault="006E31E3" w:rsidP="006E31E3">
            <w:pPr>
              <w:rPr>
                <w:rFonts w:cs="Arial"/>
              </w:rPr>
            </w:pPr>
            <w:r w:rsidRPr="00AB5521">
              <w:rPr>
                <w:rFonts w:cs="Arial"/>
              </w:rPr>
              <w:t>A continuación, se describen las actividades de cada uno de los roles que intervienen en el proceso:</w:t>
            </w:r>
          </w:p>
          <w:p w14:paraId="213EA97D" w14:textId="77777777" w:rsidR="006E31E3" w:rsidRPr="00606749" w:rsidRDefault="006E31E3" w:rsidP="006E31E3">
            <w:pPr>
              <w:rPr>
                <w:rFonts w:cs="Arial"/>
              </w:rPr>
            </w:pPr>
          </w:p>
          <w:p w14:paraId="7BF8ECFC" w14:textId="77777777" w:rsidR="006E31E3" w:rsidRPr="001B6F78" w:rsidRDefault="006E31E3" w:rsidP="00A80121">
            <w:pPr>
              <w:pStyle w:val="Prrafodelista"/>
              <w:numPr>
                <w:ilvl w:val="0"/>
                <w:numId w:val="101"/>
              </w:numPr>
              <w:rPr>
                <w:rFonts w:cs="Arial"/>
                <w:b/>
                <w:szCs w:val="20"/>
              </w:rPr>
            </w:pPr>
            <w:r w:rsidRPr="001B6F78">
              <w:rPr>
                <w:rFonts w:cs="Arial"/>
                <w:b/>
                <w:szCs w:val="20"/>
              </w:rPr>
              <w:t>CONTRATISTA O PROVEEDOR (EMISOR)</w:t>
            </w:r>
          </w:p>
          <w:p w14:paraId="17A871D1" w14:textId="77777777" w:rsidR="006E31E3" w:rsidRPr="00D56E7F" w:rsidRDefault="006E31E3" w:rsidP="006E31E3">
            <w:pPr>
              <w:pStyle w:val="Prrafodelista"/>
              <w:ind w:left="1080"/>
              <w:rPr>
                <w:rFonts w:cs="Arial"/>
                <w:szCs w:val="20"/>
              </w:rPr>
            </w:pPr>
          </w:p>
          <w:p w14:paraId="3423128D" w14:textId="77777777" w:rsidR="006E31E3" w:rsidRPr="00AB5521" w:rsidRDefault="006E31E3" w:rsidP="00A80121">
            <w:pPr>
              <w:pStyle w:val="Prrafodelista"/>
              <w:numPr>
                <w:ilvl w:val="0"/>
                <w:numId w:val="9"/>
              </w:numPr>
              <w:ind w:left="720"/>
              <w:rPr>
                <w:rFonts w:cs="Arial"/>
                <w:szCs w:val="20"/>
              </w:rPr>
            </w:pPr>
            <w:r w:rsidRPr="00AB5521">
              <w:rPr>
                <w:rFonts w:cs="Arial"/>
                <w:szCs w:val="20"/>
              </w:rPr>
              <w:t xml:space="preserve">Elaborar factura electrónica mediante operador tecnológico autorizado, solución gratuita de la DIAN o software propio, previa habilitación ante la DIAN. </w:t>
            </w:r>
          </w:p>
          <w:p w14:paraId="408B8AD5" w14:textId="77777777" w:rsidR="006E31E3" w:rsidRPr="00D56E7F" w:rsidRDefault="006E31E3" w:rsidP="006E31E3">
            <w:pPr>
              <w:pStyle w:val="Prrafodelista"/>
              <w:rPr>
                <w:rFonts w:cs="Arial"/>
                <w:szCs w:val="20"/>
              </w:rPr>
            </w:pPr>
          </w:p>
          <w:p w14:paraId="4459DE87" w14:textId="77777777" w:rsidR="006E31E3" w:rsidRPr="00AB5521" w:rsidRDefault="006E31E3" w:rsidP="00A80121">
            <w:pPr>
              <w:pStyle w:val="Prrafodelista"/>
              <w:numPr>
                <w:ilvl w:val="0"/>
                <w:numId w:val="9"/>
              </w:numPr>
              <w:ind w:left="720"/>
              <w:rPr>
                <w:rFonts w:cs="Arial"/>
                <w:szCs w:val="20"/>
              </w:rPr>
            </w:pPr>
            <w:r w:rsidRPr="00AB5521">
              <w:rPr>
                <w:rFonts w:cs="Arial"/>
                <w:szCs w:val="20"/>
              </w:rPr>
              <w:t xml:space="preserve">Diligenciar en la sección de la factura Datos del Emisor, en el campo “correo” la dirección electrónica, en donde le será notificado en caso de existir fallas en la validación del correo. </w:t>
            </w:r>
          </w:p>
          <w:p w14:paraId="46BAB004" w14:textId="77777777" w:rsidR="006E31E3" w:rsidRPr="00D56E7F" w:rsidRDefault="006E31E3" w:rsidP="006E31E3">
            <w:pPr>
              <w:pStyle w:val="Prrafodelista"/>
              <w:rPr>
                <w:rFonts w:cs="Arial"/>
                <w:szCs w:val="20"/>
              </w:rPr>
            </w:pPr>
          </w:p>
          <w:p w14:paraId="02FF7488" w14:textId="77777777" w:rsidR="006E31E3" w:rsidRPr="00456848" w:rsidRDefault="006E31E3" w:rsidP="00A80121">
            <w:pPr>
              <w:pStyle w:val="Prrafodelista"/>
              <w:numPr>
                <w:ilvl w:val="0"/>
                <w:numId w:val="9"/>
              </w:numPr>
              <w:ind w:left="720"/>
              <w:rPr>
                <w:rFonts w:cs="Arial"/>
                <w:szCs w:val="20"/>
              </w:rPr>
            </w:pPr>
            <w:r w:rsidRPr="00AB5521">
              <w:rPr>
                <w:rFonts w:cs="Arial"/>
                <w:szCs w:val="20"/>
              </w:rPr>
              <w:t xml:space="preserve">Diligenciar en el asunto o en la sección de la factura Notas, lo siguiente: #$luego el código de identificación de la entidad a la cual le va a enviar la factura, datos del contrato, y correo del supervisor o </w:t>
            </w:r>
            <w:r w:rsidRPr="00456848">
              <w:rPr>
                <w:rFonts w:cs="Arial"/>
                <w:szCs w:val="20"/>
              </w:rPr>
              <w:t>cuentadante de caja menor, finalizando con #$, debidamente separados por punto y coma, según ej. adjunto.</w:t>
            </w:r>
          </w:p>
          <w:p w14:paraId="1D26282D" w14:textId="77777777" w:rsidR="006E31E3" w:rsidRPr="00456848" w:rsidRDefault="006E31E3" w:rsidP="006E31E3">
            <w:pPr>
              <w:pStyle w:val="Prrafodelista"/>
              <w:rPr>
                <w:rFonts w:cs="Arial"/>
                <w:szCs w:val="20"/>
              </w:rPr>
            </w:pPr>
          </w:p>
          <w:p w14:paraId="5BE0049D" w14:textId="77777777" w:rsidR="006E31E3" w:rsidRPr="00456848" w:rsidRDefault="006E31E3" w:rsidP="006E31E3">
            <w:pPr>
              <w:jc w:val="center"/>
              <w:rPr>
                <w:rFonts w:cs="Arial"/>
                <w:u w:val="single"/>
              </w:rPr>
            </w:pPr>
            <w:r w:rsidRPr="00456848">
              <w:rPr>
                <w:rFonts w:cs="Arial"/>
                <w:u w:val="single"/>
              </w:rPr>
              <w:t>#$16-01-02-005;numerodelContrato;correosupervisor#$</w:t>
            </w:r>
          </w:p>
          <w:p w14:paraId="3C1DE9B4" w14:textId="77777777" w:rsidR="006E31E3" w:rsidRPr="00456848" w:rsidRDefault="006E31E3" w:rsidP="006E31E3">
            <w:pPr>
              <w:jc w:val="center"/>
              <w:rPr>
                <w:rFonts w:cs="Arial"/>
                <w:u w:val="single"/>
              </w:rPr>
            </w:pPr>
          </w:p>
          <w:p w14:paraId="629B8318" w14:textId="77777777" w:rsidR="006E31E3" w:rsidRPr="00AB5521" w:rsidRDefault="006E31E3" w:rsidP="006E31E3">
            <w:pPr>
              <w:rPr>
                <w:rFonts w:cs="Arial"/>
              </w:rPr>
            </w:pPr>
            <w:r w:rsidRPr="00AB5521">
              <w:rPr>
                <w:rFonts w:cs="Arial"/>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03010E5B" w14:textId="77777777" w:rsidR="006E31E3" w:rsidRPr="00D56E7F" w:rsidRDefault="006E31E3" w:rsidP="006E31E3">
            <w:pPr>
              <w:rPr>
                <w:rFonts w:cs="Arial"/>
              </w:rPr>
            </w:pPr>
          </w:p>
          <w:p w14:paraId="5A907C58" w14:textId="77777777" w:rsidR="006E31E3" w:rsidRPr="00AB5521" w:rsidRDefault="006E31E3" w:rsidP="00A80121">
            <w:pPr>
              <w:pStyle w:val="Prrafodelista"/>
              <w:numPr>
                <w:ilvl w:val="0"/>
                <w:numId w:val="101"/>
              </w:numPr>
              <w:rPr>
                <w:rFonts w:cs="Arial"/>
                <w:szCs w:val="20"/>
              </w:rPr>
            </w:pPr>
            <w:r w:rsidRPr="00AB5521">
              <w:rPr>
                <w:rFonts w:cs="Arial"/>
                <w:szCs w:val="20"/>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w:t>
            </w:r>
            <w:r w:rsidRPr="00AB5521">
              <w:rPr>
                <w:rFonts w:cs="Arial"/>
                <w:szCs w:val="20"/>
              </w:rPr>
              <w:lastRenderedPageBreak/>
              <w:t>dicha información en alguna de estas dos opciones, la factura será devuelta al correo registrado en el numeral 2, es decir, al correo electrónico registrado en los datos del emisor en el documento electrónico.</w:t>
            </w:r>
          </w:p>
          <w:p w14:paraId="73FF1A27" w14:textId="77777777" w:rsidR="006E31E3" w:rsidRPr="00D56E7F" w:rsidRDefault="006E31E3" w:rsidP="006E31E3">
            <w:pPr>
              <w:pStyle w:val="Prrafodelista"/>
              <w:ind w:left="1080"/>
              <w:rPr>
                <w:rFonts w:cs="Arial"/>
                <w:szCs w:val="20"/>
              </w:rPr>
            </w:pPr>
          </w:p>
          <w:p w14:paraId="1C9B4760" w14:textId="77777777" w:rsidR="006E31E3" w:rsidRPr="00AB5521" w:rsidRDefault="006E31E3" w:rsidP="00A80121">
            <w:pPr>
              <w:pStyle w:val="Prrafodelista"/>
              <w:numPr>
                <w:ilvl w:val="0"/>
                <w:numId w:val="101"/>
              </w:numPr>
              <w:rPr>
                <w:rFonts w:cs="Arial"/>
                <w:b/>
                <w:szCs w:val="20"/>
              </w:rPr>
            </w:pPr>
            <w:r w:rsidRPr="00AB5521">
              <w:rPr>
                <w:rFonts w:cs="Arial"/>
                <w:b/>
                <w:szCs w:val="20"/>
              </w:rPr>
              <w:t>ESQUEMAS DE RECEPCIÓN DE FECTURAS ELECTRONICAS EN EL SIIF NACIÓN</w:t>
            </w:r>
          </w:p>
          <w:p w14:paraId="0C0DF56F" w14:textId="77777777" w:rsidR="006E31E3" w:rsidRPr="00D56E7F" w:rsidRDefault="006E31E3" w:rsidP="006E31E3">
            <w:pPr>
              <w:rPr>
                <w:rFonts w:cs="Arial"/>
              </w:rPr>
            </w:pPr>
          </w:p>
          <w:p w14:paraId="0E8D68B6" w14:textId="77777777" w:rsidR="006E31E3" w:rsidRPr="00AB5521" w:rsidRDefault="006E31E3" w:rsidP="006E31E3">
            <w:pPr>
              <w:rPr>
                <w:rFonts w:cs="Arial"/>
              </w:rPr>
            </w:pPr>
            <w:r w:rsidRPr="00AB5521">
              <w:rPr>
                <w:rFonts w:cs="Arial"/>
              </w:rPr>
              <w:t>Para la recepción, de común acuerdo con la Presidencia de la República, se han definido dos esquemas de recepción que las entidades implementaran de acuerdo con sus modelos de gestión administrativa definidos para el pago de contratos.</w:t>
            </w:r>
          </w:p>
          <w:p w14:paraId="61F6C93C" w14:textId="77777777" w:rsidR="006E31E3" w:rsidRPr="00D56E7F" w:rsidRDefault="006E31E3" w:rsidP="006E31E3">
            <w:pPr>
              <w:rPr>
                <w:rFonts w:cs="Arial"/>
                <w:sz w:val="22"/>
              </w:rPr>
            </w:pPr>
          </w:p>
          <w:p w14:paraId="5392E8B3" w14:textId="77777777" w:rsidR="006E31E3" w:rsidRPr="00AB5521" w:rsidRDefault="006E31E3" w:rsidP="00A80121">
            <w:pPr>
              <w:pStyle w:val="Prrafodelista"/>
              <w:numPr>
                <w:ilvl w:val="0"/>
                <w:numId w:val="102"/>
              </w:numPr>
              <w:rPr>
                <w:rFonts w:cs="Arial"/>
                <w:b/>
                <w:szCs w:val="20"/>
              </w:rPr>
            </w:pPr>
            <w:r w:rsidRPr="00AB5521">
              <w:rPr>
                <w:rFonts w:cs="Arial"/>
                <w:b/>
                <w:szCs w:val="20"/>
              </w:rPr>
              <w:t>Recepción descentralizada por supervisor o cuentadante de caja menor</w:t>
            </w:r>
          </w:p>
          <w:p w14:paraId="45F5F611" w14:textId="77777777" w:rsidR="006E31E3" w:rsidRPr="00E634E7" w:rsidRDefault="006E31E3" w:rsidP="006E31E3">
            <w:pPr>
              <w:pStyle w:val="Prrafodelista"/>
              <w:rPr>
                <w:rFonts w:cs="Arial"/>
                <w:b/>
                <w:sz w:val="22"/>
                <w:szCs w:val="20"/>
              </w:rPr>
            </w:pPr>
          </w:p>
          <w:p w14:paraId="07EDB841" w14:textId="77777777" w:rsidR="006E31E3" w:rsidRPr="00AB5521" w:rsidRDefault="006E31E3" w:rsidP="006E31E3">
            <w:pPr>
              <w:rPr>
                <w:rFonts w:cs="Arial"/>
              </w:rPr>
            </w:pPr>
            <w:r w:rsidRPr="00AB5521">
              <w:rPr>
                <w:rFonts w:cs="Arial"/>
              </w:rPr>
              <w:t xml:space="preserve">Esta modalidad establece que cada supervisor de contratos o cuentadante de caja menor recibe y gestiona (aprueba o rechaza) directamente cada documento electrónico en la herramienta del operador tecnológico Olimpia IT utilizado por el SIIF Nación. Para tal fin se debe: </w:t>
            </w:r>
          </w:p>
          <w:p w14:paraId="45C2536E" w14:textId="77777777" w:rsidR="006E31E3" w:rsidRPr="00E634E7" w:rsidRDefault="006E31E3" w:rsidP="006E31E3">
            <w:pPr>
              <w:rPr>
                <w:rFonts w:cs="Arial"/>
                <w:sz w:val="22"/>
              </w:rPr>
            </w:pPr>
          </w:p>
          <w:p w14:paraId="4B07772E" w14:textId="77777777" w:rsidR="006E31E3" w:rsidRPr="00AB5521" w:rsidRDefault="006E31E3" w:rsidP="00A80121">
            <w:pPr>
              <w:pStyle w:val="Prrafodelista"/>
              <w:numPr>
                <w:ilvl w:val="0"/>
                <w:numId w:val="103"/>
              </w:numPr>
              <w:autoSpaceDE w:val="0"/>
              <w:autoSpaceDN w:val="0"/>
              <w:rPr>
                <w:rFonts w:cs="Arial"/>
                <w:szCs w:val="20"/>
              </w:rPr>
            </w:pPr>
            <w:r w:rsidRPr="00AB5521">
              <w:rPr>
                <w:rFonts w:cs="Arial"/>
                <w:szCs w:val="20"/>
              </w:rPr>
              <w:t>Realizar trámite de solicitud para ser creado como usuario en la plataforma Olimpia, a través de alguna de las siguientes opciones:</w:t>
            </w:r>
          </w:p>
          <w:p w14:paraId="7873FFD7" w14:textId="77777777" w:rsidR="006E31E3" w:rsidRPr="00E634E7" w:rsidRDefault="006E31E3" w:rsidP="006E31E3">
            <w:pPr>
              <w:rPr>
                <w:rFonts w:cs="Arial"/>
                <w:sz w:val="22"/>
              </w:rPr>
            </w:pPr>
          </w:p>
          <w:p w14:paraId="152ADD09" w14:textId="77777777" w:rsidR="006E31E3" w:rsidRDefault="006E31E3" w:rsidP="00A80121">
            <w:pPr>
              <w:pStyle w:val="Prrafodelista"/>
              <w:numPr>
                <w:ilvl w:val="0"/>
                <w:numId w:val="102"/>
              </w:numPr>
              <w:rPr>
                <w:rFonts w:cs="Arial"/>
                <w:b/>
                <w:szCs w:val="20"/>
              </w:rPr>
            </w:pPr>
            <w:r w:rsidRPr="00AB5521">
              <w:rPr>
                <w:rFonts w:cs="Arial"/>
                <w:b/>
                <w:szCs w:val="20"/>
              </w:rPr>
              <w:t>De forma Masiva.</w:t>
            </w:r>
          </w:p>
          <w:p w14:paraId="286E548C" w14:textId="77777777" w:rsidR="006E31E3" w:rsidRPr="00E634E7" w:rsidRDefault="006E31E3" w:rsidP="006E31E3">
            <w:pPr>
              <w:pStyle w:val="Prrafodelista"/>
              <w:rPr>
                <w:rFonts w:cs="Arial"/>
                <w:b/>
                <w:sz w:val="22"/>
                <w:szCs w:val="20"/>
              </w:rPr>
            </w:pPr>
          </w:p>
          <w:p w14:paraId="2BAE5421" w14:textId="77777777" w:rsidR="006E31E3" w:rsidRPr="00974A22" w:rsidRDefault="006E31E3" w:rsidP="006E31E3">
            <w:pPr>
              <w:rPr>
                <w:rFonts w:cs="Arial"/>
              </w:rPr>
            </w:pPr>
            <w:r w:rsidRPr="00AB5521">
              <w:rPr>
                <w:rFonts w:cs="Arial"/>
              </w:rPr>
              <w:t>Las entidades que escojan esta opción deben remitir la información de todos los supervisores de contratos y cuentadantes de caja menor activos para realizar la parametrización en el sistema a más tardar el 20 de marzo de 2021 para lo cual deben diligenciar la plantilla No. 5 – Información de supervisores de contratos para recepción de facturas electrónicas la cual se encuentra</w:t>
            </w:r>
            <w:r>
              <w:rPr>
                <w:rFonts w:cs="Arial"/>
              </w:rPr>
              <w:t xml:space="preserve"> ubicada en la </w:t>
            </w:r>
            <w:r w:rsidRPr="00974A22">
              <w:rPr>
                <w:rFonts w:cs="Arial"/>
              </w:rPr>
              <w:t>siguiente ruta:</w:t>
            </w:r>
          </w:p>
          <w:p w14:paraId="59DE4496" w14:textId="77777777" w:rsidR="006E31E3" w:rsidRPr="00974A22" w:rsidRDefault="006E31E3" w:rsidP="006E31E3">
            <w:pPr>
              <w:rPr>
                <w:rFonts w:cs="Arial"/>
                <w:sz w:val="22"/>
              </w:rPr>
            </w:pPr>
          </w:p>
          <w:p w14:paraId="3EFA1D16" w14:textId="77777777" w:rsidR="006E31E3" w:rsidRPr="00974A22" w:rsidRDefault="006E31E3" w:rsidP="006E31E3">
            <w:pPr>
              <w:rPr>
                <w:rFonts w:cs="Arial"/>
                <w:sz w:val="15"/>
                <w:szCs w:val="15"/>
                <w:u w:val="single"/>
              </w:rPr>
            </w:pPr>
            <w:r w:rsidRPr="00974A22">
              <w:rPr>
                <w:rFonts w:cs="Arial"/>
                <w:szCs w:val="15"/>
                <w:u w:val="single"/>
              </w:rPr>
              <w:t>https://www.minhacienda.gov.co/webcenter/portal/SIIFNacion/pages_ciclodenegocios/p8derec hosycartera</w:t>
            </w:r>
          </w:p>
          <w:p w14:paraId="1C3AB2BB" w14:textId="77777777" w:rsidR="006E31E3" w:rsidRPr="00974A22" w:rsidRDefault="006E31E3" w:rsidP="006E31E3">
            <w:pPr>
              <w:rPr>
                <w:rFonts w:cs="Arial"/>
                <w:sz w:val="22"/>
                <w:u w:val="single"/>
              </w:rPr>
            </w:pPr>
          </w:p>
          <w:p w14:paraId="12E76C54" w14:textId="77777777" w:rsidR="006E31E3" w:rsidRPr="00974A22" w:rsidRDefault="006E31E3" w:rsidP="006E31E3">
            <w:pPr>
              <w:rPr>
                <w:rFonts w:cs="Arial"/>
              </w:rPr>
            </w:pPr>
            <w:r w:rsidRPr="00974A22">
              <w:rPr>
                <w:rFonts w:cs="Arial"/>
              </w:rPr>
              <w:t xml:space="preserve">Esta información se deberá enviar al correo electrónico </w:t>
            </w:r>
            <w:hyperlink r:id="rId11" w:history="1">
              <w:r w:rsidRPr="006E31E3">
                <w:rPr>
                  <w:rStyle w:val="Hipervnculo"/>
                  <w:rFonts w:cs="Arial"/>
                  <w:color w:val="auto"/>
                </w:rPr>
                <w:t>siifsoporte@minhacienda.gov.co</w:t>
              </w:r>
            </w:hyperlink>
            <w:r w:rsidRPr="00974A22">
              <w:rPr>
                <w:rFonts w:cs="Arial"/>
              </w:rPr>
              <w:t xml:space="preserve"> </w:t>
            </w:r>
          </w:p>
          <w:p w14:paraId="5333956D" w14:textId="77777777" w:rsidR="006E31E3" w:rsidRPr="00974A22" w:rsidRDefault="006E31E3" w:rsidP="006E31E3">
            <w:pPr>
              <w:adjustRightInd w:val="0"/>
              <w:rPr>
                <w:rFonts w:cs="Arial"/>
              </w:rPr>
            </w:pPr>
          </w:p>
          <w:p w14:paraId="7CF8584D" w14:textId="77777777" w:rsidR="006E31E3" w:rsidRPr="00974A22" w:rsidRDefault="006E31E3" w:rsidP="006E31E3">
            <w:pPr>
              <w:rPr>
                <w:rFonts w:cs="Arial"/>
                <w:b/>
                <w:szCs w:val="28"/>
                <w:bdr w:val="none" w:sz="0" w:space="0" w:color="auto" w:frame="1"/>
              </w:rPr>
            </w:pPr>
            <w:r w:rsidRPr="00974A22">
              <w:rPr>
                <w:rFonts w:cs="Arial"/>
                <w:b/>
                <w:szCs w:val="28"/>
                <w:bdr w:val="none" w:sz="0" w:space="0" w:color="auto" w:frame="1"/>
              </w:rPr>
              <w:t>NOTA:</w:t>
            </w:r>
            <w:r w:rsidRPr="00974A22">
              <w:rPr>
                <w:rFonts w:cs="Arial"/>
                <w:szCs w:val="28"/>
                <w:bdr w:val="none" w:sz="0" w:space="0" w:color="auto" w:frame="1"/>
              </w:rPr>
              <w:t xml:space="preserve"> </w:t>
            </w:r>
            <w:r w:rsidRPr="00974A22">
              <w:rPr>
                <w:rFonts w:cs="Arial"/>
                <w:b/>
                <w:szCs w:val="28"/>
                <w:bdr w:val="none" w:sz="0" w:space="0" w:color="auto" w:frame="1"/>
              </w:rPr>
              <w:t>CUMPLIMIENTO CIRCULAR 016 MINISTERIO DE HACIENDA</w:t>
            </w:r>
          </w:p>
          <w:p w14:paraId="5E607CC7" w14:textId="77777777" w:rsidR="006E31E3" w:rsidRPr="00974A22" w:rsidRDefault="006E31E3" w:rsidP="006E31E3">
            <w:pPr>
              <w:rPr>
                <w:rFonts w:cs="Arial"/>
                <w:szCs w:val="28"/>
                <w:bdr w:val="none" w:sz="0" w:space="0" w:color="auto" w:frame="1"/>
              </w:rPr>
            </w:pPr>
          </w:p>
          <w:p w14:paraId="369FD368" w14:textId="77777777" w:rsidR="006E31E3" w:rsidRPr="00B77B03" w:rsidRDefault="006E31E3" w:rsidP="006E31E3">
            <w:pPr>
              <w:adjustRightInd w:val="0"/>
              <w:rPr>
                <w:rFonts w:cs="Arial"/>
              </w:rPr>
            </w:pPr>
            <w:r w:rsidRPr="00974A22">
              <w:rPr>
                <w:rFonts w:cs="Arial"/>
                <w:szCs w:val="28"/>
                <w:bdr w:val="none" w:sz="0" w:space="0" w:color="auto" w:frame="1"/>
              </w:rPr>
              <w:t>El oferente se compromete a cumplir con lo estipulado en el Decreto 358 del 5 de marzo de 2020 “Por el cual se</w:t>
            </w:r>
            <w:r w:rsidRPr="00B77B03">
              <w:rPr>
                <w:rFonts w:cs="Arial"/>
                <w:szCs w:val="28"/>
                <w:bdr w:val="none" w:sz="0" w:space="0" w:color="auto" w:frame="1"/>
              </w:rPr>
              <w:t xml:space="preserv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w:t>
            </w:r>
            <w:r w:rsidRPr="00B77B03">
              <w:rPr>
                <w:rFonts w:cs="Arial"/>
                <w:szCs w:val="28"/>
                <w:bdr w:val="none" w:sz="0" w:space="0" w:color="auto" w:frame="1"/>
              </w:rPr>
              <w:lastRenderedPageBreak/>
              <w:t>de Hacienda y Crédito Público, respecto del proceso de Recepción de Facturas Electrónicas, CIRCULAR NÚMERO 000003 16 ABRIL 2021 Dirección de Gestión de Recursos y Administración Económica y DIRECTIVA PRESIDENCIAL No. 09 DE 2020 y demás normas que complementen o sustituyan. Actuaciones para garantizar la exigencia de la factura electrónica como soporte de pago a los proveedores del Estado.</w:t>
            </w:r>
          </w:p>
          <w:p w14:paraId="2C7E12F3" w14:textId="77777777" w:rsidR="006E31E3" w:rsidRPr="00E634E7" w:rsidRDefault="006E31E3" w:rsidP="006E31E3">
            <w:pPr>
              <w:adjustRightInd w:val="0"/>
              <w:rPr>
                <w:rFonts w:cs="Arial"/>
                <w:b/>
              </w:rPr>
            </w:pPr>
          </w:p>
          <w:p w14:paraId="7BA9C9C4" w14:textId="77777777" w:rsidR="006E31E3" w:rsidRPr="00A127EF" w:rsidRDefault="006E31E3" w:rsidP="006E31E3">
            <w:pPr>
              <w:adjustRightInd w:val="0"/>
              <w:rPr>
                <w:rFonts w:cs="Arial"/>
                <w:b/>
              </w:rPr>
            </w:pPr>
            <w:r w:rsidRPr="00A127EF">
              <w:rPr>
                <w:rFonts w:cs="Arial"/>
                <w:b/>
              </w:rPr>
              <w:t>REQUISITOS ESTABLECIDOS POR LA DISAN.</w:t>
            </w:r>
          </w:p>
          <w:p w14:paraId="3BAE6E12" w14:textId="77777777" w:rsidR="006E31E3" w:rsidRPr="00E634E7" w:rsidRDefault="006E31E3" w:rsidP="006E31E3">
            <w:pPr>
              <w:rPr>
                <w:rFonts w:cs="Arial"/>
              </w:rPr>
            </w:pPr>
          </w:p>
          <w:p w14:paraId="2DC18AC6"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Soportes de ley para la auditoría de cuentas definidos en el decreto 4747 de 2007, anexo 5 de la resolución 3047 min protección de 2008, Ley 1438 de 2011 y demás normas que las aclaren o modifiquen.</w:t>
            </w:r>
          </w:p>
          <w:p w14:paraId="74F5866C"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 (es de aclarar que cada tomo no debe superar los 250 folios).</w:t>
            </w:r>
          </w:p>
          <w:p w14:paraId="0A32DBCB" w14:textId="77777777" w:rsidR="006E31E3" w:rsidRPr="00262456" w:rsidRDefault="006E31E3" w:rsidP="00A80121">
            <w:pPr>
              <w:pStyle w:val="Prrafodelista"/>
              <w:numPr>
                <w:ilvl w:val="0"/>
                <w:numId w:val="7"/>
              </w:numPr>
              <w:autoSpaceDE w:val="0"/>
              <w:autoSpaceDN w:val="0"/>
              <w:adjustRightInd w:val="0"/>
              <w:rPr>
                <w:rFonts w:cs="Arial"/>
                <w:szCs w:val="20"/>
              </w:rPr>
            </w:pPr>
            <w:r w:rsidRPr="00262456">
              <w:rPr>
                <w:rFonts w:cs="Arial"/>
                <w:szCs w:val="20"/>
              </w:rPr>
              <w:t>Las facturas deberán estar cargadas al módulo de SISAP WEB de la Policía Nacional, una vez estén radicadas en el módulo, las facturas físicas deben traer el pre-radicado impreso como tapa de las facturas a entregar.</w:t>
            </w:r>
          </w:p>
          <w:p w14:paraId="5C26A647"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presentar original de la autorización del servicio.</w:t>
            </w:r>
          </w:p>
          <w:p w14:paraId="51C5E016"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Información de prestaciones de servicios de salud - RIPS. El RIPS debe cumplir con lo estipulado en la resolución 3374 min salud de 2000 y demás normas que lo reglamenten o modifiquen.</w:t>
            </w:r>
          </w:p>
          <w:p w14:paraId="2F329438"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 xml:space="preserve">Si el contratista no </w:t>
            </w:r>
            <w:r>
              <w:rPr>
                <w:rFonts w:cs="Arial"/>
                <w:szCs w:val="20"/>
              </w:rPr>
              <w:t>presenta</w:t>
            </w:r>
            <w:r w:rsidRPr="00A127EF">
              <w:rPr>
                <w:rFonts w:cs="Arial"/>
                <w:szCs w:val="20"/>
              </w:rPr>
              <w:t xml:space="preserve"> la factura dentro del término de los cinco (05) primeros días hábiles de cada mes, el trámite y </w:t>
            </w:r>
            <w:r>
              <w:rPr>
                <w:rFonts w:cs="Arial"/>
                <w:szCs w:val="20"/>
              </w:rPr>
              <w:t xml:space="preserve">el pago de la factura, </w:t>
            </w:r>
            <w:r w:rsidRPr="00A127EF">
              <w:rPr>
                <w:rFonts w:cs="Arial"/>
                <w:szCs w:val="20"/>
              </w:rPr>
              <w:t xml:space="preserve">se realizará hasta </w:t>
            </w:r>
            <w:r>
              <w:rPr>
                <w:rFonts w:cs="Arial"/>
                <w:szCs w:val="20"/>
              </w:rPr>
              <w:t xml:space="preserve">los </w:t>
            </w:r>
            <w:r w:rsidRPr="00A127EF">
              <w:rPr>
                <w:rFonts w:cs="Arial"/>
                <w:szCs w:val="20"/>
              </w:rPr>
              <w:t>60 DIAS HÁBILES SIGUIENTES.</w:t>
            </w:r>
          </w:p>
          <w:p w14:paraId="426CF538"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La presentación de las facturas por los servicios causados en ningún caso deberá superar los treinta (30) días calendario posterior a la prestación de los servicios.</w:t>
            </w:r>
          </w:p>
          <w:p w14:paraId="69084D1E"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La radicación de la cuenta se debe hacer anexando el formato en Excel de radicación de IPS, debidamente diligenciado.</w:t>
            </w:r>
          </w:p>
          <w:p w14:paraId="7E8367B0" w14:textId="77777777" w:rsidR="006E31E3" w:rsidRPr="00A127EF" w:rsidRDefault="006E31E3" w:rsidP="00A80121">
            <w:pPr>
              <w:pStyle w:val="Prrafodelista"/>
              <w:numPr>
                <w:ilvl w:val="0"/>
                <w:numId w:val="7"/>
              </w:numPr>
              <w:autoSpaceDE w:val="0"/>
              <w:autoSpaceDN w:val="0"/>
              <w:adjustRightInd w:val="0"/>
              <w:rPr>
                <w:rFonts w:cs="Arial"/>
                <w:szCs w:val="20"/>
              </w:rPr>
            </w:pPr>
            <w:r w:rsidRPr="00A127EF">
              <w:rPr>
                <w:rFonts w:cs="Arial"/>
                <w:szCs w:val="20"/>
              </w:rPr>
              <w:t>El contratante dará trámite a las facturas que no presenten objeciones.</w:t>
            </w:r>
          </w:p>
          <w:p w14:paraId="122DCB71" w14:textId="77777777" w:rsidR="006E31E3" w:rsidRPr="00D56E7F" w:rsidRDefault="006E31E3" w:rsidP="006E31E3">
            <w:pPr>
              <w:adjustRightInd w:val="0"/>
              <w:rPr>
                <w:rFonts w:cs="Arial"/>
                <w:b/>
              </w:rPr>
            </w:pPr>
          </w:p>
          <w:p w14:paraId="01E27550" w14:textId="77777777" w:rsidR="006E31E3" w:rsidRPr="00A127EF" w:rsidRDefault="006E31E3" w:rsidP="006E31E3">
            <w:pPr>
              <w:adjustRightInd w:val="0"/>
              <w:rPr>
                <w:rFonts w:cs="Arial"/>
                <w:b/>
              </w:rPr>
            </w:pPr>
            <w:r w:rsidRPr="00A127EF">
              <w:rPr>
                <w:rFonts w:cs="Arial"/>
                <w:b/>
              </w:rPr>
              <w:t xml:space="preserve">DOCUMENTOS REQUERIDOS Y/O CONDICIONES PARA </w:t>
            </w:r>
            <w:r>
              <w:rPr>
                <w:rFonts w:cs="Arial"/>
                <w:b/>
              </w:rPr>
              <w:t>PRESENTA</w:t>
            </w:r>
            <w:r w:rsidRPr="00A127EF">
              <w:rPr>
                <w:rFonts w:cs="Arial"/>
                <w:b/>
              </w:rPr>
              <w:t>R LA FACTURA:</w:t>
            </w:r>
          </w:p>
          <w:p w14:paraId="67BB2792" w14:textId="77777777" w:rsidR="006E31E3" w:rsidRPr="00D56E7F" w:rsidRDefault="006E31E3" w:rsidP="006E31E3">
            <w:pPr>
              <w:adjustRightInd w:val="0"/>
              <w:rPr>
                <w:rFonts w:cs="Arial"/>
              </w:rPr>
            </w:pPr>
          </w:p>
          <w:p w14:paraId="11E9FE03" w14:textId="77777777" w:rsidR="006E31E3" w:rsidRDefault="006E31E3" w:rsidP="006E31E3">
            <w:pPr>
              <w:pStyle w:val="NormalWeb"/>
              <w:shd w:val="clear" w:color="auto" w:fill="FFFFFF"/>
              <w:spacing w:before="0" w:after="0"/>
              <w:ind w:right="82"/>
              <w:rPr>
                <w:rFonts w:ascii="Arial" w:hAnsi="Arial" w:cs="Arial"/>
              </w:rPr>
            </w:pPr>
            <w:r w:rsidRPr="00A127EF">
              <w:rPr>
                <w:rFonts w:ascii="Arial" w:hAnsi="Arial" w:cs="Arial"/>
                <w:bdr w:val="none" w:sz="0" w:space="0" w:color="auto" w:frame="1"/>
              </w:rPr>
              <w:t>Las facturas a entregar deberán estar cargad</w:t>
            </w:r>
            <w:r>
              <w:rPr>
                <w:rFonts w:ascii="Arial" w:hAnsi="Arial" w:cs="Arial"/>
                <w:bdr w:val="none" w:sz="0" w:space="0" w:color="auto" w:frame="1"/>
              </w:rPr>
              <w:t xml:space="preserve">as al módulo de SISAP WEB de la </w:t>
            </w:r>
            <w:r w:rsidRPr="00A127EF">
              <w:rPr>
                <w:rFonts w:ascii="Arial" w:hAnsi="Arial" w:cs="Arial"/>
                <w:bdr w:val="none" w:sz="0" w:space="0" w:color="auto" w:frame="1"/>
              </w:rPr>
              <w:t>Policía Nacional en el siguiente link:   </w:t>
            </w:r>
            <w:hyperlink r:id="rId12" w:tgtFrame="_blank" w:history="1">
              <w:r w:rsidRPr="00A127EF">
                <w:rPr>
                  <w:rStyle w:val="Hipervnculo"/>
                  <w:rFonts w:ascii="Arial" w:hAnsi="Arial" w:cs="Arial"/>
                  <w:bdr w:val="none" w:sz="0" w:space="0" w:color="auto" w:frame="1"/>
                </w:rPr>
                <w:t>https://recum.policia.gov.co:8080/cm/recum/Vista/frLogin.aspx</w:t>
              </w:r>
            </w:hyperlink>
            <w:r>
              <w:rPr>
                <w:rFonts w:ascii="Arial" w:hAnsi="Arial" w:cs="Arial"/>
                <w:bdr w:val="none" w:sz="0" w:space="0" w:color="auto" w:frame="1"/>
              </w:rPr>
              <w:t>.</w:t>
            </w:r>
          </w:p>
          <w:p w14:paraId="58C267C5" w14:textId="77777777" w:rsidR="006E31E3" w:rsidRPr="001C745E" w:rsidRDefault="006E31E3" w:rsidP="006E31E3">
            <w:pPr>
              <w:pStyle w:val="NormalWeb"/>
              <w:shd w:val="clear" w:color="auto" w:fill="FFFFFF"/>
              <w:spacing w:before="0" w:after="0"/>
              <w:ind w:right="82"/>
              <w:rPr>
                <w:rFonts w:ascii="Arial" w:hAnsi="Arial" w:cs="Arial"/>
                <w:sz w:val="16"/>
              </w:rPr>
            </w:pPr>
          </w:p>
          <w:p w14:paraId="3513D0A0" w14:textId="77777777" w:rsidR="006E31E3" w:rsidRPr="00A127EF" w:rsidRDefault="006E31E3" w:rsidP="006E31E3">
            <w:pPr>
              <w:pStyle w:val="NormalWeb"/>
              <w:shd w:val="clear" w:color="auto" w:fill="FFFFFF"/>
              <w:spacing w:before="0" w:after="0"/>
              <w:ind w:right="82"/>
              <w:rPr>
                <w:rFonts w:ascii="Arial" w:hAnsi="Arial" w:cs="Arial"/>
              </w:rPr>
            </w:pPr>
            <w:r w:rsidRPr="00A127EF">
              <w:rPr>
                <w:rFonts w:ascii="Arial" w:hAnsi="Arial" w:cs="Arial"/>
                <w:bdr w:val="none" w:sz="0" w:space="0" w:color="auto" w:frame="1"/>
              </w:rPr>
              <w:t>Se anexa Guía para ingresar al módulo, </w:t>
            </w:r>
            <w:r w:rsidRPr="00A127EF">
              <w:rPr>
                <w:rFonts w:ascii="Arial" w:hAnsi="Arial" w:cs="Arial"/>
                <w:bCs/>
                <w:bdr w:val="none" w:sz="0" w:space="0" w:color="auto" w:frame="1"/>
              </w:rPr>
              <w:t>las entidades que aún no cuentan con USUARIO y CONTRASEÑA deberán enviar la siguiente información al correo: </w:t>
            </w:r>
            <w:hyperlink r:id="rId13" w:history="1">
              <w:r w:rsidRPr="00A127EF">
                <w:rPr>
                  <w:rStyle w:val="Hipervnculo"/>
                  <w:rFonts w:ascii="Arial" w:hAnsi="Arial" w:cs="Arial"/>
                  <w:bCs/>
                  <w:bdr w:val="none" w:sz="0" w:space="0" w:color="auto" w:frame="1"/>
                </w:rPr>
                <w:t>decor.upres-rcm@policia.gov.co</w:t>
              </w:r>
            </w:hyperlink>
            <w:r w:rsidRPr="00A127EF">
              <w:rPr>
                <w:rFonts w:ascii="Arial" w:hAnsi="Arial" w:cs="Arial"/>
                <w:bCs/>
                <w:bdr w:val="none" w:sz="0" w:space="0" w:color="auto" w:frame="1"/>
              </w:rPr>
              <w:t> de la persona que se encargará de realizar esta actividad, con el fin de ser asignado:</w:t>
            </w:r>
          </w:p>
          <w:p w14:paraId="54375EB8" w14:textId="77777777" w:rsidR="006E31E3" w:rsidRPr="00D56E7F" w:rsidRDefault="006E31E3" w:rsidP="006E31E3">
            <w:pPr>
              <w:rPr>
                <w:rFonts w:cs="Arial"/>
                <w:bCs/>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1514"/>
              <w:gridCol w:w="334"/>
              <w:gridCol w:w="334"/>
              <w:gridCol w:w="747"/>
              <w:gridCol w:w="627"/>
              <w:gridCol w:w="1221"/>
              <w:gridCol w:w="981"/>
              <w:gridCol w:w="807"/>
              <w:gridCol w:w="501"/>
            </w:tblGrid>
            <w:tr w:rsidR="006E31E3" w:rsidRPr="00A127EF" w14:paraId="008CEE03" w14:textId="77777777" w:rsidTr="00A176B2">
              <w:trPr>
                <w:trHeight w:val="16"/>
              </w:trPr>
              <w:tc>
                <w:tcPr>
                  <w:tcW w:w="1514"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B399574" w14:textId="77777777" w:rsidR="006E31E3" w:rsidRPr="00A127EF" w:rsidRDefault="006E31E3" w:rsidP="006E31E3">
                  <w:pPr>
                    <w:jc w:val="center"/>
                    <w:rPr>
                      <w:rFonts w:cs="Arial"/>
                      <w:sz w:val="12"/>
                      <w:szCs w:val="10"/>
                    </w:rPr>
                  </w:pPr>
                  <w:r w:rsidRPr="00A127EF">
                    <w:rPr>
                      <w:rFonts w:cs="Arial"/>
                      <w:sz w:val="12"/>
                      <w:szCs w:val="10"/>
                    </w:rPr>
                    <w:t>CODIGO DE HABILITACIÓN</w:t>
                  </w:r>
                </w:p>
              </w:tc>
              <w:tc>
                <w:tcPr>
                  <w:tcW w:w="33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277077" w14:textId="77777777" w:rsidR="006E31E3" w:rsidRPr="00A127EF" w:rsidRDefault="006E31E3" w:rsidP="006E31E3">
                  <w:pPr>
                    <w:jc w:val="center"/>
                    <w:rPr>
                      <w:rFonts w:cs="Arial"/>
                      <w:sz w:val="12"/>
                      <w:szCs w:val="10"/>
                    </w:rPr>
                  </w:pPr>
                  <w:r w:rsidRPr="00A127EF">
                    <w:rPr>
                      <w:rFonts w:cs="Arial"/>
                      <w:sz w:val="12"/>
                      <w:szCs w:val="10"/>
                    </w:rPr>
                    <w:t>NIT</w:t>
                  </w:r>
                </w:p>
              </w:tc>
              <w:tc>
                <w:tcPr>
                  <w:tcW w:w="33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312394E" w14:textId="77777777" w:rsidR="006E31E3" w:rsidRPr="00A127EF" w:rsidRDefault="006E31E3" w:rsidP="006E31E3">
                  <w:pPr>
                    <w:jc w:val="center"/>
                    <w:rPr>
                      <w:rFonts w:cs="Arial"/>
                      <w:sz w:val="12"/>
                      <w:szCs w:val="10"/>
                    </w:rPr>
                  </w:pPr>
                  <w:r w:rsidRPr="00A127EF">
                    <w:rPr>
                      <w:rFonts w:cs="Arial"/>
                      <w:sz w:val="12"/>
                      <w:szCs w:val="10"/>
                    </w:rPr>
                    <w:t>IPS</w:t>
                  </w:r>
                </w:p>
              </w:tc>
              <w:tc>
                <w:tcPr>
                  <w:tcW w:w="74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2D4863" w14:textId="77777777" w:rsidR="006E31E3" w:rsidRPr="00A127EF" w:rsidRDefault="006E31E3" w:rsidP="006E31E3">
                  <w:pPr>
                    <w:jc w:val="center"/>
                    <w:rPr>
                      <w:rFonts w:cs="Arial"/>
                      <w:sz w:val="12"/>
                      <w:szCs w:val="10"/>
                    </w:rPr>
                  </w:pPr>
                  <w:r w:rsidRPr="00A127EF">
                    <w:rPr>
                      <w:rFonts w:cs="Arial"/>
                      <w:sz w:val="12"/>
                      <w:szCs w:val="10"/>
                    </w:rPr>
                    <w:t>NOMBRES</w:t>
                  </w:r>
                </w:p>
              </w:tc>
              <w:tc>
                <w:tcPr>
                  <w:tcW w:w="62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3F031D" w14:textId="77777777" w:rsidR="006E31E3" w:rsidRPr="00A127EF" w:rsidRDefault="006E31E3" w:rsidP="006E31E3">
                  <w:pPr>
                    <w:jc w:val="center"/>
                    <w:rPr>
                      <w:rFonts w:cs="Arial"/>
                      <w:sz w:val="12"/>
                      <w:szCs w:val="10"/>
                    </w:rPr>
                  </w:pPr>
                  <w:r w:rsidRPr="00A127EF">
                    <w:rPr>
                      <w:rFonts w:cs="Arial"/>
                      <w:sz w:val="12"/>
                      <w:szCs w:val="10"/>
                    </w:rPr>
                    <w:t>CEDULA</w:t>
                  </w:r>
                </w:p>
              </w:tc>
              <w:tc>
                <w:tcPr>
                  <w:tcW w:w="1221"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056740D6" w14:textId="77777777" w:rsidR="006E31E3" w:rsidRPr="00A127EF" w:rsidRDefault="006E31E3" w:rsidP="006E31E3">
                  <w:pPr>
                    <w:jc w:val="center"/>
                    <w:rPr>
                      <w:rFonts w:cs="Arial"/>
                      <w:sz w:val="12"/>
                      <w:szCs w:val="10"/>
                    </w:rPr>
                  </w:pPr>
                  <w:r w:rsidRPr="00A127EF">
                    <w:rPr>
                      <w:rFonts w:cs="Arial"/>
                      <w:sz w:val="12"/>
                      <w:szCs w:val="10"/>
                    </w:rPr>
                    <w:t>TELEFONO_OFICINA</w:t>
                  </w:r>
                </w:p>
              </w:tc>
              <w:tc>
                <w:tcPr>
                  <w:tcW w:w="981"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52F084A" w14:textId="77777777" w:rsidR="006E31E3" w:rsidRPr="00A127EF" w:rsidRDefault="006E31E3" w:rsidP="006E31E3">
                  <w:pPr>
                    <w:jc w:val="center"/>
                    <w:rPr>
                      <w:rFonts w:cs="Arial"/>
                      <w:sz w:val="12"/>
                      <w:szCs w:val="10"/>
                    </w:rPr>
                  </w:pPr>
                  <w:r w:rsidRPr="00A127EF">
                    <w:rPr>
                      <w:rFonts w:cs="Arial"/>
                      <w:sz w:val="12"/>
                      <w:szCs w:val="10"/>
                    </w:rPr>
                    <w:t>FECHA_INICIO</w:t>
                  </w:r>
                </w:p>
              </w:tc>
              <w:tc>
                <w:tcPr>
                  <w:tcW w:w="80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85DE1B6" w14:textId="77777777" w:rsidR="006E31E3" w:rsidRPr="00A127EF" w:rsidRDefault="006E31E3" w:rsidP="006E31E3">
                  <w:pPr>
                    <w:jc w:val="center"/>
                    <w:rPr>
                      <w:rFonts w:cs="Arial"/>
                      <w:sz w:val="12"/>
                      <w:szCs w:val="10"/>
                    </w:rPr>
                  </w:pPr>
                  <w:r w:rsidRPr="00A127EF">
                    <w:rPr>
                      <w:rFonts w:cs="Arial"/>
                      <w:sz w:val="12"/>
                      <w:szCs w:val="10"/>
                    </w:rPr>
                    <w:t>FECHA_FIN</w:t>
                  </w:r>
                </w:p>
              </w:tc>
              <w:tc>
                <w:tcPr>
                  <w:tcW w:w="501"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4A8F35D" w14:textId="77777777" w:rsidR="006E31E3" w:rsidRPr="00A127EF" w:rsidRDefault="006E31E3" w:rsidP="006E31E3">
                  <w:pPr>
                    <w:jc w:val="center"/>
                    <w:rPr>
                      <w:rFonts w:cs="Arial"/>
                      <w:sz w:val="12"/>
                      <w:szCs w:val="10"/>
                    </w:rPr>
                  </w:pPr>
                  <w:r w:rsidRPr="00A127EF">
                    <w:rPr>
                      <w:rFonts w:cs="Arial"/>
                      <w:sz w:val="12"/>
                      <w:szCs w:val="10"/>
                    </w:rPr>
                    <w:t>EMAIL</w:t>
                  </w:r>
                </w:p>
              </w:tc>
            </w:tr>
          </w:tbl>
          <w:p w14:paraId="3993978C" w14:textId="77777777" w:rsidR="006E31E3" w:rsidRPr="00E61D72" w:rsidRDefault="006E31E3" w:rsidP="006E31E3">
            <w:pPr>
              <w:rPr>
                <w:rFonts w:cs="Arial"/>
                <w:bCs/>
              </w:rPr>
            </w:pPr>
          </w:p>
          <w:p w14:paraId="6E29A103"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A127EF">
              <w:rPr>
                <w:rFonts w:ascii="Arial" w:hAnsi="Arial" w:cs="Arial"/>
                <w:lang w:val="x-none" w:eastAsia="es-ES"/>
              </w:rPr>
              <w:t xml:space="preserve">Las facturas </w:t>
            </w:r>
            <w:r w:rsidRPr="00853092">
              <w:rPr>
                <w:rFonts w:ascii="Arial" w:hAnsi="Arial" w:cs="Arial"/>
                <w:lang w:val="x-none" w:eastAsia="es-ES"/>
              </w:rPr>
              <w:t>deben estar dirigidas a la POLICIA NACIONAL - REGIONAL DE ASEGURAMIENTO EN SALUD N° 6</w:t>
            </w:r>
          </w:p>
          <w:p w14:paraId="4E12DC83"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El CD con la información de los RIPS de igual forma debe llegar anexo a la factura </w:t>
            </w:r>
          </w:p>
          <w:p w14:paraId="44A26123"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Una vez estén radicadas en el módulo, las facturas físicas deben traer el pre-radicado impreso como tapa de las facturas a entregar  </w:t>
            </w:r>
          </w:p>
          <w:p w14:paraId="24754380"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El correo para  recibir la facturación electrónica</w:t>
            </w:r>
            <w:r>
              <w:rPr>
                <w:rFonts w:ascii="Arial" w:hAnsi="Arial" w:cs="Arial"/>
                <w:lang w:eastAsia="es-ES"/>
              </w:rPr>
              <w:t xml:space="preserve"> </w:t>
            </w:r>
            <w:r w:rsidRPr="00853092">
              <w:rPr>
                <w:rFonts w:ascii="Arial" w:hAnsi="Arial" w:cs="Arial"/>
                <w:lang w:val="x-none" w:eastAsia="es-ES"/>
              </w:rPr>
              <w:t>es </w:t>
            </w:r>
            <w:hyperlink r:id="rId14" w:tgtFrame="_blank" w:history="1">
              <w:r w:rsidRPr="00CD7FAB">
                <w:rPr>
                  <w:rFonts w:ascii="Arial" w:hAnsi="Arial" w:cs="Arial"/>
                  <w:b/>
                  <w:u w:val="single"/>
                  <w:lang w:val="x-none" w:eastAsia="es-ES"/>
                </w:rPr>
                <w:t>decor.upres-rcm@policia.gov.co</w:t>
              </w:r>
            </w:hyperlink>
          </w:p>
          <w:p w14:paraId="41AB396D"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Las fechas establecidas para recibir facturación estas definidas en el archivo adjunto </w:t>
            </w:r>
          </w:p>
          <w:p w14:paraId="60C6DFB7"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De acuerdo a la Ley General de Archivos para entidades del estado, las facturas deben estar legajadas al lado izquierdo con gancho plástico con un máximo de 250 folios </w:t>
            </w:r>
          </w:p>
          <w:p w14:paraId="48815682"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No se permiten facturas de multiusuarios </w:t>
            </w:r>
          </w:p>
          <w:p w14:paraId="24E089B4"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Las entidades que son sin ánimo de lucro deben anexar copia del acto administrativo  </w:t>
            </w:r>
          </w:p>
          <w:p w14:paraId="550F7503" w14:textId="77777777" w:rsidR="006E31E3" w:rsidRPr="00853092" w:rsidRDefault="006E31E3" w:rsidP="00A80121">
            <w:pPr>
              <w:pStyle w:val="NormalWeb"/>
              <w:numPr>
                <w:ilvl w:val="0"/>
                <w:numId w:val="10"/>
              </w:numPr>
              <w:shd w:val="clear" w:color="auto" w:fill="FFFFFF"/>
              <w:spacing w:before="0" w:after="0"/>
              <w:ind w:left="360" w:right="82"/>
              <w:rPr>
                <w:rFonts w:ascii="Arial" w:hAnsi="Arial" w:cs="Arial"/>
                <w:lang w:val="x-none" w:eastAsia="es-ES"/>
              </w:rPr>
            </w:pPr>
            <w:r w:rsidRPr="00853092">
              <w:rPr>
                <w:rFonts w:ascii="Arial" w:hAnsi="Arial" w:cs="Arial"/>
                <w:lang w:val="x-none" w:eastAsia="es-ES"/>
              </w:rPr>
              <w:t>Siempre se debe anexar el certificado de parafiscales </w:t>
            </w:r>
          </w:p>
          <w:p w14:paraId="4D08DDE3"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t>Denominación: la factura debe denominarse expresamente factura de venta y debe estar pre-impreso. </w:t>
            </w:r>
          </w:p>
          <w:p w14:paraId="68353996"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t>Identificación del prestador de Servicios: debe indicarse claramente apellidos, nombre o razón social y NIT del prestador debe estar pre-impreso. </w:t>
            </w:r>
          </w:p>
          <w:p w14:paraId="5CEF0D73"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t>Debe indicarse en nombre de la Policía Nacional y la correspondiente Regional de Aseguramiento en salud No 6. </w:t>
            </w:r>
          </w:p>
          <w:p w14:paraId="59E3EC70"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t>Firma del usuario que recibió los servicios o el acompañante (en caso de no contar con esta firma debe tener comprobante de recibido del servicio por parte del paciente). </w:t>
            </w:r>
          </w:p>
          <w:p w14:paraId="17F2619A"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14:paraId="48970D6A"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t>Fecha de su expedición: que corresponda a la prestación del servicio. </w:t>
            </w:r>
          </w:p>
          <w:p w14:paraId="65EA6563"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t>Descripción detallada de los servicios prestados: relación pormenorizada de los servicios prestados al usuario, discriminando el valor unitario de los servicios y la cantidad de los mismos. </w:t>
            </w:r>
          </w:p>
          <w:p w14:paraId="6C40648C" w14:textId="77777777" w:rsidR="006E31E3" w:rsidRPr="00560262" w:rsidRDefault="006E31E3" w:rsidP="00A80121">
            <w:pPr>
              <w:numPr>
                <w:ilvl w:val="0"/>
                <w:numId w:val="10"/>
              </w:numPr>
              <w:shd w:val="clear" w:color="auto" w:fill="FFFFFF"/>
              <w:ind w:left="360"/>
              <w:rPr>
                <w:rFonts w:cs="Arial"/>
              </w:rPr>
            </w:pPr>
            <w:r w:rsidRPr="00853092">
              <w:rPr>
                <w:rFonts w:cs="Arial"/>
                <w:lang w:val="x-none"/>
              </w:rPr>
              <w:t>Valor</w:t>
            </w:r>
            <w:r w:rsidRPr="00853092">
              <w:rPr>
                <w:rFonts w:cs="Arial"/>
                <w:bdr w:val="none" w:sz="0" w:space="0" w:color="auto" w:frame="1"/>
              </w:rPr>
              <w:t xml:space="preserve"> total de los </w:t>
            </w:r>
            <w:r>
              <w:rPr>
                <w:rFonts w:cs="Arial"/>
                <w:bdr w:val="none" w:sz="0" w:space="0" w:color="auto" w:frame="1"/>
              </w:rPr>
              <w:t>s</w:t>
            </w:r>
            <w:r w:rsidRPr="00853092">
              <w:rPr>
                <w:rFonts w:cs="Arial"/>
                <w:bdr w:val="none" w:sz="0" w:space="0" w:color="auto" w:frame="1"/>
              </w:rPr>
              <w:t>ervicios: sumatoria de los valores totales por servicio. </w:t>
            </w:r>
          </w:p>
          <w:p w14:paraId="7D5E4A0A" w14:textId="77777777" w:rsidR="006E31E3" w:rsidRPr="00E01237" w:rsidRDefault="006E31E3" w:rsidP="006E31E3">
            <w:pPr>
              <w:shd w:val="clear" w:color="auto" w:fill="FFFFFF"/>
              <w:ind w:left="360"/>
              <w:rPr>
                <w:rFonts w:cs="Arial"/>
              </w:rPr>
            </w:pPr>
          </w:p>
          <w:p w14:paraId="254B5327" w14:textId="77777777" w:rsidR="006E31E3" w:rsidRDefault="006E31E3" w:rsidP="006E31E3">
            <w:pPr>
              <w:rPr>
                <w:rFonts w:cs="Arial"/>
                <w:b/>
              </w:rPr>
            </w:pPr>
            <w:r w:rsidRPr="00853092">
              <w:rPr>
                <w:rFonts w:cs="Arial"/>
                <w:b/>
              </w:rPr>
              <w:t>DEBE ANEXARSE ADICIONALMENTE A LA FACTURACIÓN:</w:t>
            </w:r>
          </w:p>
          <w:p w14:paraId="55C1B9D6" w14:textId="77777777" w:rsidR="006E31E3" w:rsidRPr="00E01237" w:rsidRDefault="006E31E3" w:rsidP="006E31E3">
            <w:pPr>
              <w:rPr>
                <w:rFonts w:cs="Arial"/>
                <w:b/>
              </w:rPr>
            </w:pPr>
          </w:p>
          <w:p w14:paraId="04032934" w14:textId="77777777" w:rsidR="006E31E3" w:rsidRPr="00853092" w:rsidRDefault="006E31E3" w:rsidP="00A80121">
            <w:pPr>
              <w:numPr>
                <w:ilvl w:val="0"/>
                <w:numId w:val="10"/>
              </w:numPr>
              <w:shd w:val="clear" w:color="auto" w:fill="FFFFFF"/>
              <w:spacing w:after="100" w:afterAutospacing="1"/>
              <w:ind w:left="360"/>
              <w:rPr>
                <w:rFonts w:cs="Arial"/>
                <w:bdr w:val="none" w:sz="0" w:space="0" w:color="auto" w:frame="1"/>
                <w:lang w:val="es-ES"/>
              </w:rPr>
            </w:pPr>
            <w:r w:rsidRPr="00853092">
              <w:rPr>
                <w:rFonts w:cs="Arial"/>
                <w:lang w:val="x-none"/>
              </w:rPr>
              <w:t>El</w:t>
            </w:r>
            <w:r w:rsidRPr="00853092">
              <w:rPr>
                <w:rFonts w:cs="Arial"/>
                <w:bdr w:val="none" w:sz="0" w:space="0" w:color="auto" w:frame="1"/>
                <w:lang w:val="es-ES"/>
              </w:rPr>
              <w:t xml:space="preserve"> listado completo de inasistencia discriminado por fecha, hora, especialidad, </w:t>
            </w:r>
            <w:r w:rsidRPr="00853092">
              <w:rPr>
                <w:rFonts w:cs="Arial"/>
                <w:bdr w:val="none" w:sz="0" w:space="0" w:color="auto" w:frame="1"/>
              </w:rPr>
              <w:t>usuario</w:t>
            </w:r>
            <w:r w:rsidRPr="00853092">
              <w:rPr>
                <w:rFonts w:cs="Arial"/>
                <w:bdr w:val="none" w:sz="0" w:space="0" w:color="auto" w:frame="1"/>
                <w:lang w:val="es-ES"/>
              </w:rPr>
              <w:t xml:space="preserve"> y documento de identidad del mismo que haya incumplido una cita con especialista o para la realización de cualquier procedimiento programado.</w:t>
            </w:r>
          </w:p>
          <w:p w14:paraId="085056EF"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bdr w:val="none" w:sz="0" w:space="0" w:color="auto" w:frame="1"/>
                <w:lang w:val="es-ES"/>
              </w:rPr>
              <w:t xml:space="preserve">El </w:t>
            </w:r>
            <w:r w:rsidRPr="00853092">
              <w:rPr>
                <w:rFonts w:cs="Arial"/>
                <w:lang w:val="x-none"/>
              </w:rPr>
              <w:t>consolidado de los reportes de casos objeto de SIVIGILA, de acuerdo al Decreto 1562 de 1984 y los que le siguen; adicionalmente se reportará semanalmente cada lunes a la Unidad Prestadora de Salud Córdoba.</w:t>
            </w:r>
          </w:p>
          <w:p w14:paraId="0D23B44B" w14:textId="77777777" w:rsidR="006E31E3" w:rsidRPr="00853092" w:rsidRDefault="006E31E3" w:rsidP="00A80121">
            <w:pPr>
              <w:numPr>
                <w:ilvl w:val="0"/>
                <w:numId w:val="10"/>
              </w:numPr>
              <w:shd w:val="clear" w:color="auto" w:fill="FFFFFF"/>
              <w:spacing w:beforeAutospacing="1" w:afterAutospacing="1"/>
              <w:ind w:left="360"/>
              <w:rPr>
                <w:rFonts w:cs="Arial"/>
                <w:lang w:val="x-none"/>
              </w:rPr>
            </w:pPr>
            <w:r w:rsidRPr="00853092">
              <w:rPr>
                <w:rFonts w:cs="Arial"/>
                <w:lang w:val="x-none"/>
              </w:rPr>
              <w:lastRenderedPageBreak/>
              <w:t>El Reporte de indicadores de seguimiento a riesgos de acuerdo a la Resolución 1043 de 2006 - Circular única y siguientes.</w:t>
            </w:r>
          </w:p>
          <w:p w14:paraId="2DC84DD4" w14:textId="77777777" w:rsidR="006E31E3" w:rsidRPr="00853092" w:rsidRDefault="006E31E3" w:rsidP="00A80121">
            <w:pPr>
              <w:numPr>
                <w:ilvl w:val="0"/>
                <w:numId w:val="10"/>
              </w:numPr>
              <w:shd w:val="clear" w:color="auto" w:fill="FFFFFF"/>
              <w:spacing w:beforeAutospacing="1" w:afterAutospacing="1" w:line="276" w:lineRule="auto"/>
              <w:ind w:left="360"/>
              <w:rPr>
                <w:rFonts w:cs="Arial"/>
                <w:lang w:val="x-none"/>
              </w:rPr>
            </w:pPr>
            <w:r w:rsidRPr="00853092">
              <w:rPr>
                <w:rFonts w:cs="Arial"/>
                <w:lang w:val="x-none"/>
              </w:rPr>
              <w:t>El reporte de indicadores de alerta temprana de acuerdo a la Circular 056 de 2009 y siguientes.</w:t>
            </w:r>
          </w:p>
          <w:p w14:paraId="785E9AC6" w14:textId="77777777" w:rsidR="006E31E3" w:rsidRPr="00853092" w:rsidRDefault="006E31E3" w:rsidP="00A80121">
            <w:pPr>
              <w:numPr>
                <w:ilvl w:val="0"/>
                <w:numId w:val="10"/>
              </w:numPr>
              <w:shd w:val="clear" w:color="auto" w:fill="FFFFFF"/>
              <w:spacing w:beforeAutospacing="1" w:afterAutospacing="1" w:line="276" w:lineRule="auto"/>
              <w:ind w:left="360"/>
              <w:rPr>
                <w:rFonts w:cs="Arial"/>
                <w:lang w:val="x-none"/>
              </w:rPr>
            </w:pPr>
            <w:r w:rsidRPr="00853092">
              <w:rPr>
                <w:rFonts w:cs="Arial"/>
                <w:lang w:val="x-none"/>
              </w:rPr>
              <w:t>Las novedades en el estado de habilitación de acuerdo al Decreto 2003 de 2014 y subsiguientes. Adicionalmente se reportará el mismo día que se reporte la novedad en la secretaría de salud.</w:t>
            </w:r>
          </w:p>
          <w:p w14:paraId="6064992F" w14:textId="77777777" w:rsidR="006E31E3" w:rsidRPr="00853092" w:rsidRDefault="006E31E3" w:rsidP="00A80121">
            <w:pPr>
              <w:numPr>
                <w:ilvl w:val="0"/>
                <w:numId w:val="10"/>
              </w:numPr>
              <w:shd w:val="clear" w:color="auto" w:fill="FFFFFF"/>
              <w:spacing w:beforeAutospacing="1" w:afterAutospacing="1" w:line="276" w:lineRule="auto"/>
              <w:ind w:left="360"/>
              <w:rPr>
                <w:rFonts w:cs="Arial"/>
                <w:lang w:val="x-none"/>
              </w:rPr>
            </w:pPr>
            <w:r w:rsidRPr="00853092">
              <w:rPr>
                <w:rFonts w:cs="Arial"/>
                <w:lang w:val="x-none"/>
              </w:rPr>
              <w:t xml:space="preserve">Los reportes </w:t>
            </w:r>
            <w:r w:rsidRPr="00456848">
              <w:rPr>
                <w:rFonts w:cs="Arial"/>
                <w:lang w:val="x-none"/>
              </w:rPr>
              <w:t>de eventos adversos de</w:t>
            </w:r>
            <w:r w:rsidRPr="00853092">
              <w:rPr>
                <w:rFonts w:cs="Arial"/>
                <w:lang w:val="x-none"/>
              </w:rPr>
              <w:t xml:space="preserve"> acuerdo a la Resolución 1446 de </w:t>
            </w:r>
            <w:r>
              <w:rPr>
                <w:rFonts w:cs="Arial"/>
                <w:lang w:val="x-none"/>
              </w:rPr>
              <w:t>2006 y documentos relacionados,</w:t>
            </w:r>
            <w:r>
              <w:rPr>
                <w:rFonts w:cs="Arial"/>
              </w:rPr>
              <w:t xml:space="preserve"> </w:t>
            </w:r>
            <w:r w:rsidRPr="001808B7">
              <w:rPr>
                <w:rFonts w:cs="Arial"/>
              </w:rPr>
              <w:t>dicho reporte se debe consignar en el formato 2GS-FR-0003 “REPORTE DE INCIDENTES Y EVENTOS ADVERSOS”.</w:t>
            </w:r>
          </w:p>
          <w:p w14:paraId="0E5598A3" w14:textId="77777777" w:rsidR="006E31E3" w:rsidRPr="00853092" w:rsidRDefault="006E31E3" w:rsidP="00A80121">
            <w:pPr>
              <w:numPr>
                <w:ilvl w:val="0"/>
                <w:numId w:val="10"/>
              </w:numPr>
              <w:shd w:val="clear" w:color="auto" w:fill="FFFFFF"/>
              <w:spacing w:beforeAutospacing="1" w:afterAutospacing="1" w:line="276" w:lineRule="auto"/>
              <w:ind w:left="360"/>
              <w:rPr>
                <w:rFonts w:cs="Arial"/>
                <w:lang w:val="x-none"/>
              </w:rPr>
            </w:pPr>
            <w:r w:rsidRPr="00853092">
              <w:rPr>
                <w:rFonts w:cs="Arial"/>
                <w:lang w:val="x-none"/>
              </w:rPr>
              <w:t>El reporte del perfil de morbilidad (10 primeras causas) por servicios: urgencias - consulta externa - hospitalización – cirugía de acuerdo al Decreto 1562 de 1984 y los que le siguen.</w:t>
            </w:r>
          </w:p>
          <w:p w14:paraId="04CD62A9" w14:textId="77777777" w:rsidR="006E31E3" w:rsidRPr="00853092" w:rsidRDefault="006E31E3" w:rsidP="00A80121">
            <w:pPr>
              <w:numPr>
                <w:ilvl w:val="0"/>
                <w:numId w:val="10"/>
              </w:numPr>
              <w:shd w:val="clear" w:color="auto" w:fill="FFFFFF"/>
              <w:spacing w:beforeAutospacing="1" w:afterAutospacing="1" w:line="276" w:lineRule="auto"/>
              <w:ind w:left="360"/>
              <w:rPr>
                <w:rFonts w:cs="Arial"/>
                <w:lang w:val="x-none"/>
              </w:rPr>
            </w:pPr>
            <w:r w:rsidRPr="00853092">
              <w:rPr>
                <w:rFonts w:cs="Arial"/>
                <w:lang w:val="x-none"/>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14:paraId="564E9EC5" w14:textId="77777777" w:rsidR="006E31E3" w:rsidRDefault="006E31E3" w:rsidP="00A80121">
            <w:pPr>
              <w:numPr>
                <w:ilvl w:val="0"/>
                <w:numId w:val="10"/>
              </w:numPr>
              <w:shd w:val="clear" w:color="auto" w:fill="FFFFFF"/>
              <w:ind w:left="360"/>
              <w:rPr>
                <w:rFonts w:cs="Arial"/>
                <w:bdr w:val="none" w:sz="0" w:space="0" w:color="auto" w:frame="1"/>
                <w:lang w:val="es-ES"/>
              </w:rPr>
            </w:pPr>
            <w:r w:rsidRPr="00853092">
              <w:rPr>
                <w:rFonts w:cs="Arial"/>
                <w:lang w:val="x-none"/>
              </w:rPr>
              <w:t>Anunciar el monto y el porcentaje</w:t>
            </w:r>
            <w:r w:rsidRPr="00853092">
              <w:rPr>
                <w:rFonts w:cs="Arial"/>
                <w:bdr w:val="none" w:sz="0" w:space="0" w:color="auto" w:frame="1"/>
                <w:lang w:val="es-ES"/>
              </w:rPr>
              <w:t xml:space="preserve"> de ejecución económico acumulado del contrato.</w:t>
            </w:r>
          </w:p>
          <w:p w14:paraId="7802EA06" w14:textId="335C624E" w:rsidR="006E31E3" w:rsidRPr="002A5D2A" w:rsidRDefault="006E31E3" w:rsidP="00EE3CCE">
            <w:pPr>
              <w:shd w:val="clear" w:color="auto" w:fill="FFFFFF"/>
              <w:rPr>
                <w:rFonts w:cs="Arial"/>
                <w:sz w:val="22"/>
                <w:bdr w:val="none" w:sz="0" w:space="0" w:color="auto" w:frame="1"/>
                <w:lang w:val="es-ES"/>
              </w:rPr>
            </w:pPr>
          </w:p>
          <w:p w14:paraId="22D8D248" w14:textId="77777777" w:rsidR="006E31E3" w:rsidRPr="00853092" w:rsidRDefault="006E31E3" w:rsidP="006E31E3">
            <w:pPr>
              <w:adjustRightInd w:val="0"/>
              <w:rPr>
                <w:rFonts w:cs="Arial"/>
                <w:b/>
              </w:rPr>
            </w:pPr>
            <w:r w:rsidRPr="00853092">
              <w:rPr>
                <w:rFonts w:cs="Arial"/>
                <w:b/>
              </w:rPr>
              <w:t>AUDITORIA DE CUENTAS</w:t>
            </w:r>
          </w:p>
          <w:p w14:paraId="7307CF6C" w14:textId="77777777" w:rsidR="006E31E3" w:rsidRPr="00AE7103" w:rsidRDefault="006E31E3" w:rsidP="006E31E3">
            <w:pPr>
              <w:adjustRightInd w:val="0"/>
              <w:rPr>
                <w:rFonts w:cs="Arial"/>
              </w:rPr>
            </w:pPr>
          </w:p>
          <w:p w14:paraId="0DAD5614" w14:textId="77777777" w:rsidR="006E31E3" w:rsidRPr="00853092" w:rsidRDefault="006E31E3" w:rsidP="006E31E3">
            <w:pPr>
              <w:adjustRightInd w:val="0"/>
              <w:spacing w:line="276" w:lineRule="auto"/>
              <w:rPr>
                <w:rFonts w:cs="Arial"/>
              </w:rPr>
            </w:pPr>
            <w:r w:rsidRPr="00853092">
              <w:rPr>
                <w:rFonts w:cs="Arial"/>
              </w:rPr>
              <w:t>La facturación presentada estará sujeta a la auditoría de cuentas, para lo cual el responsable de la ventanilla única - central de cuentas de la Unidad Prestadora de Salud Córdoba, tramitará la cuenta acompañada del recibo a satisfacción,</w:t>
            </w:r>
            <w:r>
              <w:rPr>
                <w:rFonts w:cs="Arial"/>
              </w:rPr>
              <w:t xml:space="preserve"> para que se realice la auditorí</w:t>
            </w:r>
            <w:r w:rsidRPr="00853092">
              <w:rPr>
                <w:rFonts w:cs="Arial"/>
              </w:rPr>
              <w:t xml:space="preserve">a, como se indica en el </w:t>
            </w:r>
            <w:r w:rsidRPr="001B7A0B">
              <w:rPr>
                <w:rFonts w:cs="Arial"/>
              </w:rPr>
              <w:t>Artículo 57 de la Ley 1438 del 19 de enero de 2011 y en el decreto 441 de marzo de 2022</w:t>
            </w:r>
            <w:r w:rsidRPr="00427E5C">
              <w:rPr>
                <w:rFonts w:cs="Arial"/>
              </w:rPr>
              <w:t>.</w:t>
            </w:r>
          </w:p>
          <w:p w14:paraId="4DCBE9D9" w14:textId="77777777" w:rsidR="006E31E3" w:rsidRPr="00AE7103" w:rsidRDefault="006E31E3" w:rsidP="006E31E3">
            <w:pPr>
              <w:adjustRightInd w:val="0"/>
              <w:rPr>
                <w:rFonts w:cs="Arial"/>
                <w:b/>
              </w:rPr>
            </w:pPr>
          </w:p>
          <w:p w14:paraId="22D70698" w14:textId="77777777" w:rsidR="006E31E3" w:rsidRPr="00853092" w:rsidRDefault="006E31E3" w:rsidP="006E31E3">
            <w:pPr>
              <w:adjustRightInd w:val="0"/>
              <w:rPr>
                <w:rFonts w:cs="Arial"/>
                <w:b/>
              </w:rPr>
            </w:pPr>
            <w:r w:rsidRPr="00853092">
              <w:rPr>
                <w:rFonts w:cs="Arial"/>
                <w:b/>
              </w:rPr>
              <w:t>OBJECIONES Y GLOSAS</w:t>
            </w:r>
          </w:p>
          <w:p w14:paraId="2E24CA1D" w14:textId="77777777" w:rsidR="006E31E3" w:rsidRPr="00AE7103" w:rsidRDefault="006E31E3" w:rsidP="006E31E3">
            <w:pPr>
              <w:adjustRightInd w:val="0"/>
              <w:rPr>
                <w:rFonts w:cs="Arial"/>
              </w:rPr>
            </w:pPr>
          </w:p>
          <w:p w14:paraId="546A8CA8" w14:textId="77777777" w:rsidR="006E31E3" w:rsidRPr="00853092" w:rsidRDefault="006E31E3" w:rsidP="006E31E3">
            <w:pPr>
              <w:adjustRightInd w:val="0"/>
              <w:spacing w:line="276" w:lineRule="auto"/>
              <w:rPr>
                <w:rFonts w:cs="Arial"/>
              </w:rPr>
            </w:pPr>
            <w:r w:rsidRPr="00853092">
              <w:rPr>
                <w:rFonts w:cs="Arial"/>
              </w:rPr>
              <w:t xml:space="preserve">En el evento que se presenten glosas en las cuentas presentadas, estas se tramitarán de conformidad </w:t>
            </w:r>
            <w:r>
              <w:rPr>
                <w:rFonts w:cs="Arial"/>
              </w:rPr>
              <w:t>con</w:t>
            </w:r>
            <w:r w:rsidRPr="00853092">
              <w:rPr>
                <w:rFonts w:cs="Arial"/>
              </w:rPr>
              <w:t xml:space="preserve"> lo establecido en el </w:t>
            </w:r>
            <w:r w:rsidRPr="001B7A0B">
              <w:rPr>
                <w:rFonts w:cs="Arial"/>
              </w:rPr>
              <w:t>Artículo 57 de la Ley 1438 del 19 de enero de 2011 y en el decreto 441 de marzo de 2022.</w:t>
            </w:r>
          </w:p>
          <w:p w14:paraId="16A2E5DF" w14:textId="77777777" w:rsidR="006E31E3" w:rsidRPr="00AE7103" w:rsidRDefault="006E31E3" w:rsidP="006E31E3">
            <w:pPr>
              <w:adjustRightInd w:val="0"/>
              <w:rPr>
                <w:rFonts w:cs="Arial"/>
              </w:rPr>
            </w:pPr>
          </w:p>
          <w:p w14:paraId="02595184" w14:textId="77777777" w:rsidR="006E31E3" w:rsidRPr="00853092" w:rsidRDefault="006E31E3" w:rsidP="006E31E3">
            <w:pPr>
              <w:adjustRightInd w:val="0"/>
              <w:rPr>
                <w:rFonts w:cs="Arial"/>
                <w:b/>
              </w:rPr>
            </w:pPr>
            <w:r w:rsidRPr="00853092">
              <w:rPr>
                <w:rFonts w:cs="Arial"/>
                <w:b/>
              </w:rPr>
              <w:t>CONCILIACIÓN DE GLOSAS</w:t>
            </w:r>
          </w:p>
          <w:p w14:paraId="3798DC97" w14:textId="77777777" w:rsidR="006E31E3" w:rsidRPr="00E01237" w:rsidRDefault="006E31E3" w:rsidP="006E31E3">
            <w:pPr>
              <w:adjustRightInd w:val="0"/>
              <w:rPr>
                <w:rFonts w:cs="Arial"/>
              </w:rPr>
            </w:pPr>
          </w:p>
          <w:p w14:paraId="7E536A11" w14:textId="77777777" w:rsidR="006E31E3" w:rsidRDefault="006E31E3" w:rsidP="006E31E3">
            <w:pPr>
              <w:adjustRightInd w:val="0"/>
              <w:rPr>
                <w:rFonts w:cs="Arial"/>
              </w:rPr>
            </w:pPr>
            <w:r w:rsidRPr="00853092">
              <w:rPr>
                <w:rFonts w:cs="Arial"/>
              </w:rPr>
              <w:t>En el evento que se presenten glosas a las cuentas presentadas, estas se tramitarán de conformidad con lo establecido en el artículo 57 de la Ley 1438 del 19 de enero de 2011.</w:t>
            </w:r>
            <w:r>
              <w:rPr>
                <w:rFonts w:cs="Arial"/>
              </w:rPr>
              <w:t xml:space="preserve"> </w:t>
            </w:r>
            <w:r w:rsidRPr="00853092">
              <w:rPr>
                <w:rFonts w:cs="Arial"/>
              </w:rPr>
              <w:t xml:space="preserve">Donde se encuentra estipulado que posterior a la notificación de la glosa el contratista tendrá quince (15) días hábiles para indicar aceptación o justificación de la no aceptación. </w:t>
            </w:r>
            <w:r>
              <w:rPr>
                <w:rFonts w:cs="Arial"/>
              </w:rPr>
              <w:t>La entidad responsable del pago, d</w:t>
            </w:r>
            <w:r w:rsidRPr="00853092">
              <w:rPr>
                <w:rFonts w:cs="Arial"/>
              </w:rPr>
              <w:t xml:space="preserve">entro de los diez (10) días </w:t>
            </w:r>
            <w:r>
              <w:rPr>
                <w:rFonts w:cs="Arial"/>
              </w:rPr>
              <w:t xml:space="preserve">hábiles </w:t>
            </w:r>
            <w:r w:rsidRPr="00853092">
              <w:rPr>
                <w:rFonts w:cs="Arial"/>
              </w:rPr>
              <w:t>siguientes a la recepción de la respuesta</w:t>
            </w:r>
            <w:r>
              <w:rPr>
                <w:rFonts w:cs="Arial"/>
              </w:rPr>
              <w:t xml:space="preserve">, </w:t>
            </w:r>
            <w:r w:rsidRPr="00853092">
              <w:rPr>
                <w:rFonts w:cs="Arial"/>
              </w:rPr>
              <w:t>decidirá si levanta total o parcialmente las glosas o las deja como definitivas, en caso tal de reiterarse la glosa</w:t>
            </w:r>
            <w:r>
              <w:t xml:space="preserve"> </w:t>
            </w:r>
            <w:r w:rsidRPr="006A4169">
              <w:rPr>
                <w:rFonts w:cs="Arial"/>
              </w:rPr>
              <w:t xml:space="preserve">la Unidad Prestadora de Salud Córdoba </w:t>
            </w:r>
            <w:r w:rsidRPr="00853092">
              <w:rPr>
                <w:rFonts w:cs="Arial"/>
              </w:rPr>
              <w:t>proceder</w:t>
            </w:r>
            <w:r>
              <w:rPr>
                <w:rFonts w:cs="Arial"/>
              </w:rPr>
              <w:t>á</w:t>
            </w:r>
            <w:r w:rsidRPr="00853092">
              <w:rPr>
                <w:rFonts w:cs="Arial"/>
              </w:rPr>
              <w:t xml:space="preserve"> a </w:t>
            </w:r>
            <w:r w:rsidRPr="00853092">
              <w:rPr>
                <w:rFonts w:cs="Arial"/>
              </w:rPr>
              <w:lastRenderedPageBreak/>
              <w:t xml:space="preserve">citar </w:t>
            </w:r>
            <w:r>
              <w:rPr>
                <w:rFonts w:cs="Arial"/>
              </w:rPr>
              <w:t xml:space="preserve">al contratista </w:t>
            </w:r>
            <w:r w:rsidRPr="00853092">
              <w:rPr>
                <w:rFonts w:cs="Arial"/>
              </w:rPr>
              <w:t>para</w:t>
            </w:r>
            <w:r>
              <w:rPr>
                <w:rFonts w:cs="Arial"/>
              </w:rPr>
              <w:t xml:space="preserve"> la conciliación de é</w:t>
            </w:r>
            <w:r w:rsidRPr="00853092">
              <w:rPr>
                <w:rFonts w:cs="Arial"/>
              </w:rPr>
              <w:t>stas en los siguientes quince (15) días háb</w:t>
            </w:r>
            <w:r>
              <w:rPr>
                <w:rFonts w:cs="Arial"/>
              </w:rPr>
              <w:t>iles a la recepción de la misma</w:t>
            </w:r>
            <w:r w:rsidRPr="00853092">
              <w:rPr>
                <w:rFonts w:cs="Arial"/>
              </w:rPr>
              <w:t>, la cual se hará por escrito.</w:t>
            </w:r>
          </w:p>
          <w:p w14:paraId="6118FD84" w14:textId="77777777" w:rsidR="006E31E3" w:rsidRPr="00062197" w:rsidRDefault="006E31E3" w:rsidP="006E31E3">
            <w:pPr>
              <w:adjustRightInd w:val="0"/>
              <w:rPr>
                <w:rFonts w:cs="Arial"/>
              </w:rPr>
            </w:pPr>
          </w:p>
          <w:p w14:paraId="16C2AE29" w14:textId="77777777" w:rsidR="006E31E3" w:rsidRDefault="006E31E3" w:rsidP="006E31E3">
            <w:pPr>
              <w:adjustRightInd w:val="0"/>
              <w:rPr>
                <w:rFonts w:cs="Arial"/>
              </w:rPr>
            </w:pPr>
            <w:r w:rsidRPr="00853092">
              <w:rPr>
                <w:rFonts w:cs="Arial"/>
              </w:rPr>
              <w:t>Si no se llegara a una conciliación efectiva en la Unidad Prestadora de Salud Córdoba, la siguiente instancia es el Grupo de Auditoría Médica de la Dirección de Sanidad.</w:t>
            </w:r>
          </w:p>
          <w:p w14:paraId="45A02260" w14:textId="77777777" w:rsidR="006E31E3" w:rsidRDefault="006E31E3" w:rsidP="006E31E3">
            <w:pPr>
              <w:adjustRightInd w:val="0"/>
              <w:rPr>
                <w:rFonts w:cs="Arial"/>
              </w:rPr>
            </w:pPr>
          </w:p>
          <w:p w14:paraId="2B53A1A8" w14:textId="77777777" w:rsidR="006E31E3" w:rsidRPr="00853092" w:rsidRDefault="006E31E3" w:rsidP="006E31E3">
            <w:pPr>
              <w:adjustRightInd w:val="0"/>
              <w:rPr>
                <w:rFonts w:cs="Arial"/>
                <w:b/>
              </w:rPr>
            </w:pPr>
            <w:r>
              <w:rPr>
                <w:rFonts w:cs="Arial"/>
                <w:b/>
              </w:rPr>
              <w:t>NOTIFIC</w:t>
            </w:r>
            <w:r w:rsidRPr="00853092">
              <w:rPr>
                <w:rFonts w:cs="Arial"/>
                <w:b/>
              </w:rPr>
              <w:t>ACIÓN DE GLOSAS</w:t>
            </w:r>
          </w:p>
          <w:p w14:paraId="426D6945" w14:textId="77777777" w:rsidR="006E31E3" w:rsidRDefault="006E31E3" w:rsidP="006E31E3">
            <w:pPr>
              <w:adjustRightInd w:val="0"/>
              <w:rPr>
                <w:rFonts w:cs="Arial"/>
              </w:rPr>
            </w:pPr>
          </w:p>
          <w:p w14:paraId="7A6C6197" w14:textId="77777777" w:rsidR="006E31E3" w:rsidRDefault="006E31E3" w:rsidP="006E31E3">
            <w:pPr>
              <w:adjustRightInd w:val="0"/>
              <w:rPr>
                <w:rFonts w:cs="Arial"/>
              </w:rPr>
            </w:pPr>
            <w:r>
              <w:rPr>
                <w:rFonts w:cs="Arial"/>
                <w:color w:val="000000"/>
                <w:bdr w:val="none" w:sz="0" w:space="0" w:color="auto" w:frame="1"/>
                <w:lang w:eastAsia="es-CO"/>
              </w:rPr>
              <w:t>L</w:t>
            </w:r>
            <w:r w:rsidRPr="00F1424E">
              <w:rPr>
                <w:rFonts w:cs="Arial"/>
                <w:color w:val="000000"/>
                <w:bdr w:val="none" w:sz="0" w:space="0" w:color="auto" w:frame="1"/>
                <w:lang w:eastAsia="es-CO"/>
              </w:rPr>
              <w:t xml:space="preserve">os motivos de notificación de glosas </w:t>
            </w:r>
            <w:r>
              <w:rPr>
                <w:rFonts w:cs="Arial"/>
                <w:color w:val="000000"/>
                <w:bdr w:val="none" w:sz="0" w:space="0" w:color="auto" w:frame="1"/>
                <w:lang w:eastAsia="es-CO"/>
              </w:rPr>
              <w:t xml:space="preserve">serán </w:t>
            </w:r>
            <w:r w:rsidRPr="00F1424E">
              <w:rPr>
                <w:rFonts w:cs="Arial"/>
                <w:color w:val="000000"/>
                <w:bdr w:val="none" w:sz="0" w:space="0" w:color="auto" w:frame="1"/>
                <w:lang w:eastAsia="es-CO"/>
              </w:rPr>
              <w:t xml:space="preserve">únicamente los establecidos </w:t>
            </w:r>
            <w:r>
              <w:rPr>
                <w:rFonts w:cs="Arial"/>
                <w:color w:val="000000"/>
                <w:bdr w:val="none" w:sz="0" w:space="0" w:color="auto" w:frame="1"/>
                <w:lang w:eastAsia="es-CO"/>
              </w:rPr>
              <w:t xml:space="preserve">en </w:t>
            </w:r>
            <w:r w:rsidRPr="00F1424E">
              <w:rPr>
                <w:rFonts w:cs="Arial"/>
                <w:color w:val="000000"/>
                <w:bdr w:val="none" w:sz="0" w:space="0" w:color="auto" w:frame="1"/>
                <w:lang w:eastAsia="es-CO"/>
              </w:rPr>
              <w:t xml:space="preserve">el </w:t>
            </w:r>
            <w:r w:rsidRPr="005C336C">
              <w:rPr>
                <w:rFonts w:cs="Arial"/>
                <w:color w:val="000000"/>
                <w:bdr w:val="none" w:sz="0" w:space="0" w:color="auto" w:frame="1"/>
                <w:lang w:eastAsia="es-CO"/>
              </w:rPr>
              <w:t>Anexo Técnico No. 6 de la Resolución 3047 de 2008.</w:t>
            </w:r>
          </w:p>
          <w:p w14:paraId="2AE8E2C8" w14:textId="77777777" w:rsidR="006E31E3" w:rsidRDefault="006E31E3" w:rsidP="006E31E3">
            <w:pPr>
              <w:adjustRightInd w:val="0"/>
              <w:rPr>
                <w:rFonts w:cs="Arial"/>
              </w:rPr>
            </w:pPr>
          </w:p>
          <w:p w14:paraId="4350CF20" w14:textId="77777777" w:rsidR="006E31E3" w:rsidRPr="00AC6728" w:rsidRDefault="006E31E3" w:rsidP="006E31E3">
            <w:pPr>
              <w:rPr>
                <w:rFonts w:cs="Arial"/>
                <w:b/>
                <w:u w:val="single"/>
              </w:rPr>
            </w:pPr>
            <w:r w:rsidRPr="00AC6728">
              <w:rPr>
                <w:rFonts w:cs="Arial"/>
                <w:b/>
                <w:u w:val="single"/>
              </w:rPr>
              <w:t xml:space="preserve">Documentos requeridos: </w:t>
            </w:r>
          </w:p>
          <w:p w14:paraId="0E26C882" w14:textId="77777777" w:rsidR="006E31E3" w:rsidRPr="00AC6728" w:rsidRDefault="006E31E3" w:rsidP="006E31E3">
            <w:pPr>
              <w:rPr>
                <w:rFonts w:cs="Arial"/>
              </w:rPr>
            </w:pPr>
          </w:p>
          <w:p w14:paraId="00E6DA74" w14:textId="77777777" w:rsidR="006E31E3" w:rsidRPr="00AC6728" w:rsidRDefault="006E31E3" w:rsidP="006E31E3">
            <w:pPr>
              <w:rPr>
                <w:rFonts w:cs="Arial"/>
              </w:rPr>
            </w:pPr>
            <w:r w:rsidRPr="00AC6728">
              <w:rPr>
                <w:rFonts w:cs="Arial"/>
              </w:rPr>
              <w:sym w:font="Symbol" w:char="F0B7"/>
            </w:r>
            <w:r w:rsidRPr="00AC6728">
              <w:rPr>
                <w:rFonts w:cs="Arial"/>
              </w:rPr>
              <w:t xml:space="preserve"> Factura de venta original que cumpla con los requerimientos de ley. </w:t>
            </w:r>
          </w:p>
          <w:p w14:paraId="33574299" w14:textId="77777777" w:rsidR="006E31E3" w:rsidRPr="00AC6728" w:rsidRDefault="006E31E3" w:rsidP="006E31E3">
            <w:pPr>
              <w:rPr>
                <w:rFonts w:cs="Arial"/>
              </w:rPr>
            </w:pPr>
          </w:p>
          <w:p w14:paraId="35A2B2BD" w14:textId="77777777" w:rsidR="006E31E3" w:rsidRPr="00AC6728" w:rsidRDefault="006E31E3" w:rsidP="006E31E3">
            <w:pPr>
              <w:rPr>
                <w:rFonts w:cs="Arial"/>
              </w:rPr>
            </w:pPr>
            <w:r w:rsidRPr="00AC6728">
              <w:rPr>
                <w:rFonts w:cs="Arial"/>
              </w:rPr>
              <w:sym w:font="Symbol" w:char="F0B7"/>
            </w:r>
            <w:r w:rsidRPr="00AC6728">
              <w:rPr>
                <w:rFonts w:cs="Arial"/>
              </w:rPr>
              <w:t xml:space="preserve"> Recibido a satisfacción técnico - económico expedido por el supervisor del contrato.</w:t>
            </w:r>
          </w:p>
          <w:p w14:paraId="3DAFC2C2" w14:textId="77777777" w:rsidR="006E31E3" w:rsidRPr="00AC6728" w:rsidRDefault="006E31E3" w:rsidP="006E31E3">
            <w:pPr>
              <w:rPr>
                <w:rFonts w:cs="Arial"/>
              </w:rPr>
            </w:pPr>
          </w:p>
          <w:p w14:paraId="1ACF5037" w14:textId="77777777" w:rsidR="006E31E3" w:rsidRPr="00AC6728" w:rsidRDefault="006E31E3" w:rsidP="006E31E3">
            <w:pPr>
              <w:rPr>
                <w:rFonts w:cs="Arial"/>
              </w:rPr>
            </w:pPr>
            <w:r w:rsidRPr="00AC6728">
              <w:rPr>
                <w:rFonts w:cs="Arial"/>
              </w:rPr>
              <w:sym w:font="Symbol" w:char="F0B7"/>
            </w:r>
            <w:r w:rsidRPr="00AC6728">
              <w:rPr>
                <w:rFonts w:cs="Arial"/>
              </w:rPr>
              <w:t xml:space="preserve"> Copia de la historia clínica en la que se soporte cada uno de las atenciones prestadas a los usuarios, con firma y sello del profesional que realiza la actividad y recibido a satisfacción del acudiente del paciente. </w:t>
            </w:r>
          </w:p>
          <w:p w14:paraId="1E450940" w14:textId="77777777" w:rsidR="006E31E3" w:rsidRPr="00AC6728" w:rsidRDefault="006E31E3" w:rsidP="006E31E3">
            <w:pPr>
              <w:rPr>
                <w:rFonts w:cs="Arial"/>
              </w:rPr>
            </w:pPr>
          </w:p>
          <w:p w14:paraId="5980A9BA" w14:textId="77777777" w:rsidR="006E31E3" w:rsidRPr="00AC6728" w:rsidRDefault="006E31E3" w:rsidP="006E31E3">
            <w:pPr>
              <w:rPr>
                <w:rFonts w:cs="Arial"/>
              </w:rPr>
            </w:pPr>
            <w:r w:rsidRPr="00AC6728">
              <w:rPr>
                <w:rFonts w:cs="Arial"/>
              </w:rPr>
              <w:sym w:font="Symbol" w:char="F0B7"/>
            </w:r>
            <w:r w:rsidRPr="00AC6728">
              <w:rPr>
                <w:rFonts w:cs="Arial"/>
              </w:rPr>
              <w:t xml:space="preserve"> Autorización del servicio en original </w:t>
            </w:r>
          </w:p>
          <w:p w14:paraId="37FC175E" w14:textId="77777777" w:rsidR="006E31E3" w:rsidRPr="00AC6728" w:rsidRDefault="006E31E3" w:rsidP="006E31E3">
            <w:pPr>
              <w:rPr>
                <w:rFonts w:cs="Arial"/>
              </w:rPr>
            </w:pPr>
          </w:p>
          <w:p w14:paraId="5D193FF9" w14:textId="77777777" w:rsidR="006E31E3" w:rsidRPr="003042EB" w:rsidRDefault="006E31E3" w:rsidP="006E31E3">
            <w:pPr>
              <w:rPr>
                <w:rFonts w:cs="Arial"/>
              </w:rPr>
            </w:pPr>
            <w:r w:rsidRPr="00AC6728">
              <w:rPr>
                <w:rFonts w:cs="Arial"/>
              </w:rPr>
              <w:sym w:font="Symbol" w:char="F0B7"/>
            </w:r>
            <w:r w:rsidRPr="00AC6728">
              <w:rPr>
                <w:rFonts w:cs="Arial"/>
              </w:rPr>
              <w:t xml:space="preserve"> Orden médica.</w:t>
            </w:r>
            <w:r w:rsidRPr="003042EB">
              <w:rPr>
                <w:rFonts w:cs="Arial"/>
              </w:rPr>
              <w:t xml:space="preserve"> </w:t>
            </w:r>
          </w:p>
          <w:p w14:paraId="2CB81098" w14:textId="77777777" w:rsidR="006E31E3" w:rsidRPr="003042EB" w:rsidRDefault="006E31E3" w:rsidP="006E31E3">
            <w:pPr>
              <w:rPr>
                <w:rFonts w:cs="Arial"/>
              </w:rPr>
            </w:pPr>
          </w:p>
          <w:p w14:paraId="2C616898" w14:textId="77777777" w:rsidR="006E31E3" w:rsidRPr="003042EB" w:rsidRDefault="006E31E3" w:rsidP="006E31E3">
            <w:pPr>
              <w:adjustRightInd w:val="0"/>
              <w:rPr>
                <w:rFonts w:cs="Arial"/>
              </w:rPr>
            </w:pPr>
            <w:r w:rsidRPr="003042EB">
              <w:rPr>
                <w:rFonts w:cs="Arial"/>
              </w:rPr>
              <w:sym w:font="Symbol" w:char="F0B7"/>
            </w:r>
            <w:r w:rsidRPr="003042EB">
              <w:rPr>
                <w:rFonts w:cs="Arial"/>
              </w:rPr>
              <w:t xml:space="preserve"> Acreditación del Contratista de encontrarse al día en el pago de aportes relativos al Sistema de Seguridad Social en Salud, Pensiones y Riesgos profesionales, respecto al pago de parafiscales se aplicará lo contenido en el Artículo 114-1 del Estatuto Tributario, adicionado por el artículo 65 de la Ley 1819 de 2016.</w:t>
            </w:r>
          </w:p>
          <w:p w14:paraId="2FF64CBC" w14:textId="77777777" w:rsidR="006E31E3" w:rsidRPr="00F017EC" w:rsidRDefault="006E31E3" w:rsidP="006E31E3">
            <w:pPr>
              <w:rPr>
                <w:rFonts w:cs="Arial"/>
              </w:rPr>
            </w:pPr>
          </w:p>
          <w:p w14:paraId="16EAA702" w14:textId="77777777" w:rsidR="006E31E3" w:rsidRPr="00853092" w:rsidRDefault="006E31E3" w:rsidP="006E31E3">
            <w:pPr>
              <w:adjustRightInd w:val="0"/>
              <w:rPr>
                <w:rFonts w:cs="Arial"/>
                <w:b/>
              </w:rPr>
            </w:pPr>
            <w:r w:rsidRPr="00853092">
              <w:rPr>
                <w:rFonts w:cs="Arial"/>
                <w:b/>
              </w:rPr>
              <w:t>CAUSALES DE NO PAGO</w:t>
            </w:r>
          </w:p>
          <w:p w14:paraId="4315C1FB" w14:textId="77777777" w:rsidR="006E31E3" w:rsidRPr="00F017EC" w:rsidRDefault="006E31E3" w:rsidP="006E31E3">
            <w:pPr>
              <w:adjustRightInd w:val="0"/>
              <w:rPr>
                <w:rFonts w:cs="Arial"/>
                <w:b/>
              </w:rPr>
            </w:pPr>
          </w:p>
          <w:p w14:paraId="34BF9440" w14:textId="77777777" w:rsidR="006E31E3" w:rsidRDefault="006E31E3" w:rsidP="006E31E3">
            <w:pPr>
              <w:rPr>
                <w:rFonts w:eastAsia="Calibri" w:cs="Arial"/>
              </w:rPr>
            </w:pPr>
            <w:r w:rsidRPr="00853092">
              <w:rPr>
                <w:rFonts w:eastAsia="Calibri" w:cs="Arial"/>
              </w:rPr>
              <w:t>Todo servicio ambulatorio (primera vez o control) u hospitalario que no cuente con formato de autorización por parte de la c</w:t>
            </w:r>
            <w:r>
              <w:rPr>
                <w:rFonts w:eastAsia="Calibri" w:cs="Arial"/>
              </w:rPr>
              <w:t>entral de autorizaciones de la U</w:t>
            </w:r>
            <w:r w:rsidRPr="00853092">
              <w:rPr>
                <w:rFonts w:eastAsia="Calibri" w:cs="Arial"/>
              </w:rPr>
              <w:t>SP.</w:t>
            </w:r>
          </w:p>
          <w:p w14:paraId="34A71B77" w14:textId="77777777" w:rsidR="006E31E3" w:rsidRPr="00F017EC" w:rsidRDefault="006E31E3" w:rsidP="006E31E3">
            <w:pPr>
              <w:rPr>
                <w:rFonts w:eastAsia="Calibri" w:cs="Arial"/>
              </w:rPr>
            </w:pPr>
          </w:p>
          <w:p w14:paraId="09D57143" w14:textId="77777777" w:rsidR="006E31E3" w:rsidRDefault="006E31E3" w:rsidP="006E31E3">
            <w:pPr>
              <w:rPr>
                <w:rFonts w:eastAsia="Calibri" w:cs="Arial"/>
              </w:rPr>
            </w:pPr>
            <w:r w:rsidRPr="005C24B3">
              <w:rPr>
                <w:rFonts w:eastAsia="Calibri" w:cs="Arial"/>
              </w:rPr>
              <w:t>Toda urgencia, que no cuente con código de notificación por parte de la central de autorización de la USP, salvo que se hayan agotado los procedimientos de notificación establecidos en el Decreto 4747 de 2007 y Resolución 3047 de 2008 del Ministerio de la Protección Social.</w:t>
            </w:r>
          </w:p>
          <w:p w14:paraId="5C66C053" w14:textId="77777777" w:rsidR="006E31E3" w:rsidRPr="00F017EC" w:rsidRDefault="006E31E3" w:rsidP="006E31E3">
            <w:pPr>
              <w:rPr>
                <w:rFonts w:eastAsia="Calibri" w:cs="Arial"/>
              </w:rPr>
            </w:pPr>
          </w:p>
          <w:p w14:paraId="6CED17B3" w14:textId="77777777" w:rsidR="006E31E3" w:rsidRPr="00853092" w:rsidRDefault="006E31E3" w:rsidP="006E31E3">
            <w:pPr>
              <w:rPr>
                <w:rFonts w:eastAsia="Calibri" w:cs="Arial"/>
              </w:rPr>
            </w:pPr>
            <w:r w:rsidRPr="00853092">
              <w:rPr>
                <w:rFonts w:eastAsia="Calibri" w:cs="Arial"/>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5EB32F47" w14:textId="77777777" w:rsidR="006E31E3" w:rsidRPr="00F017EC" w:rsidRDefault="006E31E3" w:rsidP="006E31E3">
            <w:pPr>
              <w:rPr>
                <w:rFonts w:eastAsia="Calibri" w:cs="Arial"/>
              </w:rPr>
            </w:pPr>
          </w:p>
          <w:p w14:paraId="1B299D5F" w14:textId="77777777" w:rsidR="006E31E3" w:rsidRPr="00853092" w:rsidRDefault="006E31E3" w:rsidP="006E31E3">
            <w:pPr>
              <w:spacing w:line="276" w:lineRule="auto"/>
              <w:rPr>
                <w:rFonts w:eastAsia="Calibri" w:cs="Arial"/>
              </w:rPr>
            </w:pPr>
            <w:r w:rsidRPr="00853092">
              <w:rPr>
                <w:rFonts w:eastAsia="Calibri" w:cs="Arial"/>
              </w:rPr>
              <w:t>Atención más allá de la atención inicial de urgencias, si no se han surtido los trámites de notificación previstos en el decreto 4747 de 2007.</w:t>
            </w:r>
          </w:p>
          <w:p w14:paraId="2687128A" w14:textId="77777777" w:rsidR="006E31E3" w:rsidRPr="00F017EC" w:rsidRDefault="006E31E3" w:rsidP="006E31E3">
            <w:pPr>
              <w:rPr>
                <w:rFonts w:eastAsia="Calibri" w:cs="Arial"/>
              </w:rPr>
            </w:pPr>
          </w:p>
          <w:p w14:paraId="26DF077C" w14:textId="77777777" w:rsidR="006E31E3" w:rsidRPr="00853092" w:rsidRDefault="006E31E3" w:rsidP="006E31E3">
            <w:pPr>
              <w:spacing w:line="276" w:lineRule="auto"/>
              <w:rPr>
                <w:rFonts w:eastAsia="Calibri" w:cs="Arial"/>
              </w:rPr>
            </w:pPr>
            <w:r w:rsidRPr="00853092">
              <w:rPr>
                <w:rFonts w:eastAsia="Calibri" w:cs="Arial"/>
              </w:rPr>
              <w:t xml:space="preserve">Bien o servicio electivo, fuera del plan de beneficio del SSPN, que no haya sido diligenciado en el formato del comité técnico científico DISAN y aprobado por esa instancia </w:t>
            </w:r>
            <w:r w:rsidRPr="00626C46">
              <w:rPr>
                <w:rFonts w:eastAsia="Calibri" w:cs="Arial"/>
              </w:rPr>
              <w:t>de la Dirección de Sanidad.</w:t>
            </w:r>
            <w:r>
              <w:rPr>
                <w:rFonts w:eastAsia="Calibri" w:cs="Arial"/>
              </w:rPr>
              <w:t xml:space="preserve">  </w:t>
            </w:r>
          </w:p>
          <w:p w14:paraId="552EE13C" w14:textId="77777777" w:rsidR="006E31E3" w:rsidRPr="00F017EC" w:rsidRDefault="006E31E3" w:rsidP="006E31E3">
            <w:pPr>
              <w:pStyle w:val="Prrafodelista"/>
              <w:ind w:left="360"/>
              <w:rPr>
                <w:rFonts w:eastAsia="Calibri" w:cs="Arial"/>
                <w:szCs w:val="20"/>
              </w:rPr>
            </w:pPr>
          </w:p>
          <w:p w14:paraId="028395B0" w14:textId="77777777" w:rsidR="006E31E3" w:rsidRPr="00853092" w:rsidRDefault="006E31E3" w:rsidP="006E31E3">
            <w:pPr>
              <w:spacing w:line="276" w:lineRule="auto"/>
              <w:rPr>
                <w:rFonts w:eastAsia="Calibri" w:cs="Arial"/>
              </w:rPr>
            </w:pPr>
            <w:r w:rsidRPr="00853092">
              <w:rPr>
                <w:rFonts w:eastAsia="Calibri" w:cs="Arial"/>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0D124114" w14:textId="77777777" w:rsidR="006E31E3" w:rsidRPr="00F017EC" w:rsidRDefault="006E31E3" w:rsidP="006E31E3">
            <w:pPr>
              <w:rPr>
                <w:rFonts w:eastAsia="Calibri" w:cs="Arial"/>
              </w:rPr>
            </w:pPr>
          </w:p>
          <w:p w14:paraId="10576254" w14:textId="77777777" w:rsidR="006E31E3" w:rsidRPr="00853092" w:rsidRDefault="006E31E3" w:rsidP="006E31E3">
            <w:pPr>
              <w:rPr>
                <w:rFonts w:eastAsia="Calibri" w:cs="Arial"/>
              </w:rPr>
            </w:pPr>
            <w:r w:rsidRPr="009D0EA1">
              <w:rPr>
                <w:rFonts w:eastAsia="Calibri" w:cs="Arial"/>
              </w:rPr>
              <w:t>Las contempladas en la Resolución 3047 de 2008, Resolución 416 de 2009 del Ministerio de la Protección Social y demás normas que las modifiquen o adicionen.</w:t>
            </w:r>
          </w:p>
          <w:p w14:paraId="0363F49F" w14:textId="77777777" w:rsidR="006E31E3" w:rsidRPr="00F017EC" w:rsidRDefault="006E31E3" w:rsidP="006E31E3">
            <w:pPr>
              <w:pStyle w:val="Textoindependiente"/>
              <w:rPr>
                <w:bCs/>
                <w:sz w:val="20"/>
                <w:szCs w:val="20"/>
              </w:rPr>
            </w:pPr>
          </w:p>
          <w:p w14:paraId="2CAC2043" w14:textId="77777777" w:rsidR="006E31E3" w:rsidRPr="00853092" w:rsidRDefault="006E31E3" w:rsidP="00B54CD9">
            <w:pPr>
              <w:pStyle w:val="Textoindependiente"/>
              <w:jc w:val="both"/>
              <w:rPr>
                <w:sz w:val="20"/>
                <w:szCs w:val="20"/>
              </w:rPr>
            </w:pPr>
            <w:r w:rsidRPr="00853092">
              <w:rPr>
                <w:sz w:val="20"/>
                <w:szCs w:val="20"/>
              </w:rPr>
              <w:t>Los pagos se harán a la siguiente cuenta:</w:t>
            </w:r>
          </w:p>
          <w:p w14:paraId="4F52269F" w14:textId="4295963F" w:rsidR="004B5A92" w:rsidRPr="00F465B7" w:rsidRDefault="004B5A92" w:rsidP="00A176B2">
            <w:pPr>
              <w:pStyle w:val="Textoindependiente"/>
              <w:jc w:val="both"/>
              <w:rPr>
                <w:sz w:val="20"/>
                <w:szCs w:val="20"/>
              </w:rPr>
            </w:pPr>
          </w:p>
          <w:p w14:paraId="1DA088CA" w14:textId="77777777" w:rsidR="004B5A92" w:rsidRPr="00F465B7" w:rsidRDefault="004B5A92" w:rsidP="00A176B2">
            <w:pPr>
              <w:pStyle w:val="Textoindependiente"/>
              <w:jc w:val="both"/>
              <w:rPr>
                <w:noProof/>
                <w:sz w:val="20"/>
                <w:szCs w:val="20"/>
              </w:rPr>
            </w:pPr>
            <w:r w:rsidRPr="00F465B7">
              <w:rPr>
                <w:b/>
                <w:sz w:val="20"/>
                <w:szCs w:val="20"/>
              </w:rPr>
              <w:t>NOMBRE BENEFICIARIO:</w:t>
            </w:r>
            <w:r w:rsidRPr="00F465B7">
              <w:rPr>
                <w:sz w:val="20"/>
                <w:szCs w:val="20"/>
              </w:rPr>
              <w:t xml:space="preserve"> </w:t>
            </w:r>
            <w:r w:rsidRPr="00F465B7">
              <w:rPr>
                <w:noProof/>
                <w:sz w:val="20"/>
                <w:szCs w:val="20"/>
              </w:rPr>
              <w:t>Firma contratista, en caso de ser un consorcio o unión temporal debe estar a nombre de la misma.</w:t>
            </w:r>
          </w:p>
          <w:p w14:paraId="32AC7DDB" w14:textId="3DB0BAF7" w:rsidR="004B5A92" w:rsidRPr="00F465B7" w:rsidRDefault="004B5A92" w:rsidP="00A176B2">
            <w:pPr>
              <w:pStyle w:val="Textoindependiente"/>
              <w:jc w:val="both"/>
              <w:rPr>
                <w:sz w:val="20"/>
                <w:szCs w:val="20"/>
              </w:rPr>
            </w:pPr>
            <w:r w:rsidRPr="00F465B7">
              <w:rPr>
                <w:b/>
                <w:sz w:val="20"/>
                <w:szCs w:val="20"/>
              </w:rPr>
              <w:t>BANCO</w:t>
            </w:r>
            <w:r w:rsidRPr="00F465B7">
              <w:rPr>
                <w:sz w:val="20"/>
                <w:szCs w:val="20"/>
              </w:rPr>
              <w:t xml:space="preserve">: </w:t>
            </w:r>
            <w:r w:rsidR="00D202C0">
              <w:rPr>
                <w:sz w:val="20"/>
                <w:szCs w:val="20"/>
              </w:rPr>
              <w:t>XXXXXXXXXX</w:t>
            </w:r>
          </w:p>
          <w:p w14:paraId="1E65178C" w14:textId="77777777" w:rsidR="004B5A92" w:rsidRPr="00F465B7" w:rsidRDefault="004B5A92" w:rsidP="00A176B2">
            <w:pPr>
              <w:pStyle w:val="Textoindependiente"/>
              <w:ind w:right="110"/>
              <w:jc w:val="both"/>
              <w:rPr>
                <w:noProof/>
                <w:sz w:val="20"/>
                <w:szCs w:val="20"/>
              </w:rPr>
            </w:pPr>
            <w:r w:rsidRPr="00F465B7">
              <w:rPr>
                <w:b/>
                <w:sz w:val="20"/>
                <w:szCs w:val="20"/>
              </w:rPr>
              <w:t xml:space="preserve">TIPO DE CUENTA: </w:t>
            </w:r>
            <w:r w:rsidRPr="00F465B7">
              <w:rPr>
                <w:sz w:val="20"/>
                <w:szCs w:val="20"/>
              </w:rPr>
              <w:t>Corriente y/o ahorros, especificar.</w:t>
            </w:r>
          </w:p>
          <w:p w14:paraId="2745194C" w14:textId="2D39B20E" w:rsidR="004B5A92" w:rsidRPr="00F465B7" w:rsidRDefault="004B5A92" w:rsidP="00A176B2">
            <w:pPr>
              <w:pStyle w:val="Textoindependiente"/>
              <w:ind w:right="110"/>
              <w:jc w:val="both"/>
              <w:rPr>
                <w:sz w:val="20"/>
                <w:szCs w:val="20"/>
              </w:rPr>
            </w:pPr>
            <w:r w:rsidRPr="00F465B7">
              <w:rPr>
                <w:b/>
                <w:sz w:val="20"/>
                <w:szCs w:val="20"/>
              </w:rPr>
              <w:t>NUMERO DE CUENTA:</w:t>
            </w:r>
            <w:r w:rsidRPr="00F465B7">
              <w:rPr>
                <w:sz w:val="20"/>
                <w:szCs w:val="20"/>
              </w:rPr>
              <w:t xml:space="preserve"> </w:t>
            </w:r>
            <w:r w:rsidR="00EC3248">
              <w:rPr>
                <w:sz w:val="20"/>
                <w:szCs w:val="20"/>
              </w:rPr>
              <w:t>XXXXXXXXXX</w:t>
            </w:r>
          </w:p>
          <w:p w14:paraId="20E83E5F" w14:textId="2D041FEB" w:rsidR="004B5A92" w:rsidRPr="00F465B7" w:rsidRDefault="004B5A92" w:rsidP="00A176B2">
            <w:pPr>
              <w:pStyle w:val="Textoindependiente"/>
              <w:ind w:right="110"/>
              <w:jc w:val="both"/>
              <w:rPr>
                <w:sz w:val="20"/>
                <w:szCs w:val="20"/>
              </w:rPr>
            </w:pPr>
            <w:r w:rsidRPr="00F465B7">
              <w:rPr>
                <w:b/>
                <w:sz w:val="20"/>
                <w:szCs w:val="20"/>
              </w:rPr>
              <w:t xml:space="preserve">OFICINA: </w:t>
            </w:r>
            <w:r w:rsidR="00EC3248" w:rsidRPr="00EC3248">
              <w:rPr>
                <w:sz w:val="20"/>
                <w:szCs w:val="20"/>
              </w:rPr>
              <w:t>XXXXXXXXXX</w:t>
            </w:r>
          </w:p>
        </w:tc>
      </w:tr>
      <w:tr w:rsidR="004B5A92" w:rsidRPr="00F465B7" w14:paraId="56AA6CB2"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2325579" w14:textId="76BBF702" w:rsidR="004B5A92" w:rsidRPr="00F465B7" w:rsidRDefault="004B5A92" w:rsidP="0090314D">
            <w:pPr>
              <w:pStyle w:val="Textoindependiente"/>
              <w:jc w:val="left"/>
              <w:rPr>
                <w:b/>
                <w:sz w:val="20"/>
                <w:szCs w:val="20"/>
              </w:rPr>
            </w:pPr>
            <w:r w:rsidRPr="00F465B7">
              <w:rPr>
                <w:b/>
                <w:sz w:val="20"/>
                <w:szCs w:val="20"/>
              </w:rPr>
              <w:lastRenderedPageBreak/>
              <w:t xml:space="preserve">CLAUSULA </w:t>
            </w:r>
            <w:r w:rsidR="0090314D">
              <w:rPr>
                <w:b/>
                <w:sz w:val="20"/>
                <w:szCs w:val="20"/>
              </w:rPr>
              <w:t>CUART</w:t>
            </w:r>
            <w:r w:rsidRPr="00F465B7">
              <w:rPr>
                <w:b/>
                <w:sz w:val="20"/>
                <w:szCs w:val="20"/>
              </w:rPr>
              <w:t>A- APROPIACIÓN PRESUPUESTAL</w:t>
            </w:r>
          </w:p>
        </w:tc>
        <w:tc>
          <w:tcPr>
            <w:tcW w:w="6504" w:type="dxa"/>
            <w:tcBorders>
              <w:top w:val="single" w:sz="4" w:space="0" w:color="auto"/>
              <w:left w:val="single" w:sz="4" w:space="0" w:color="auto"/>
              <w:bottom w:val="single" w:sz="4" w:space="0" w:color="auto"/>
              <w:right w:val="single" w:sz="4" w:space="0" w:color="auto"/>
            </w:tcBorders>
          </w:tcPr>
          <w:p w14:paraId="6005B981" w14:textId="65B9908D" w:rsidR="004B5A92" w:rsidRPr="00BD414F" w:rsidRDefault="00D16FC4" w:rsidP="00A176B2">
            <w:pPr>
              <w:pStyle w:val="Textoindependiente"/>
              <w:jc w:val="both"/>
              <w:rPr>
                <w:b/>
                <w:color w:val="000000" w:themeColor="text1"/>
                <w:sz w:val="20"/>
                <w:szCs w:val="20"/>
              </w:rPr>
            </w:pPr>
            <w:r w:rsidRPr="00D16FC4">
              <w:rPr>
                <w:sz w:val="20"/>
                <w:szCs w:val="20"/>
              </w:rPr>
              <w:t xml:space="preserve">Certificado de Disponibilidad Presupuestal </w:t>
            </w:r>
            <w:r w:rsidRPr="00D16FC4">
              <w:rPr>
                <w:b/>
                <w:color w:val="000000" w:themeColor="text1"/>
                <w:sz w:val="20"/>
                <w:szCs w:val="20"/>
              </w:rPr>
              <w:t>S</w:t>
            </w:r>
            <w:r>
              <w:rPr>
                <w:b/>
                <w:color w:val="000000" w:themeColor="text1"/>
                <w:sz w:val="20"/>
                <w:szCs w:val="20"/>
              </w:rPr>
              <w:t>IIF</w:t>
            </w:r>
            <w:r w:rsidRPr="00D16FC4">
              <w:rPr>
                <w:b/>
                <w:color w:val="000000" w:themeColor="text1"/>
                <w:sz w:val="20"/>
                <w:szCs w:val="20"/>
              </w:rPr>
              <w:t xml:space="preserve"> No. XXX </w:t>
            </w:r>
            <w:r w:rsidRPr="00D16FC4">
              <w:rPr>
                <w:color w:val="000000" w:themeColor="text1"/>
                <w:sz w:val="20"/>
                <w:szCs w:val="20"/>
              </w:rPr>
              <w:t>del</w:t>
            </w:r>
            <w:r w:rsidRPr="00D16FC4">
              <w:rPr>
                <w:b/>
                <w:color w:val="000000" w:themeColor="text1"/>
                <w:sz w:val="20"/>
                <w:szCs w:val="20"/>
              </w:rPr>
              <w:t xml:space="preserve"> XX/XX/XXXX</w:t>
            </w:r>
            <w:r w:rsidRPr="00D16FC4">
              <w:rPr>
                <w:color w:val="000000" w:themeColor="text1"/>
                <w:sz w:val="20"/>
                <w:szCs w:val="20"/>
              </w:rPr>
              <w:t xml:space="preserve"> y </w:t>
            </w:r>
            <w:r w:rsidRPr="00D16FC4">
              <w:rPr>
                <w:b/>
                <w:color w:val="000000" w:themeColor="text1"/>
                <w:sz w:val="20"/>
                <w:szCs w:val="20"/>
              </w:rPr>
              <w:t>S</w:t>
            </w:r>
            <w:r>
              <w:rPr>
                <w:b/>
                <w:color w:val="000000" w:themeColor="text1"/>
                <w:sz w:val="20"/>
                <w:szCs w:val="20"/>
              </w:rPr>
              <w:t>GF No.</w:t>
            </w:r>
            <w:r w:rsidRPr="00D16FC4">
              <w:rPr>
                <w:b/>
                <w:color w:val="000000" w:themeColor="text1"/>
                <w:sz w:val="20"/>
                <w:szCs w:val="20"/>
              </w:rPr>
              <w:t xml:space="preserve"> XXX </w:t>
            </w:r>
            <w:r w:rsidRPr="00D16FC4">
              <w:rPr>
                <w:color w:val="000000" w:themeColor="text1"/>
                <w:sz w:val="20"/>
                <w:szCs w:val="20"/>
              </w:rPr>
              <w:t xml:space="preserve">del </w:t>
            </w:r>
            <w:r w:rsidRPr="00D16FC4">
              <w:rPr>
                <w:b/>
                <w:color w:val="000000" w:themeColor="text1"/>
                <w:sz w:val="20"/>
                <w:szCs w:val="20"/>
              </w:rPr>
              <w:t>XX/XX/XXXX,</w:t>
            </w:r>
            <w:r w:rsidRPr="00D16FC4">
              <w:rPr>
                <w:color w:val="000000" w:themeColor="text1"/>
                <w:sz w:val="20"/>
                <w:szCs w:val="20"/>
              </w:rPr>
              <w:t xml:space="preserve"> expedido por el Jefe de Presupuesto de la </w:t>
            </w:r>
            <w:r w:rsidRPr="00D16FC4">
              <w:rPr>
                <w:b/>
                <w:color w:val="000000" w:themeColor="text1"/>
                <w:sz w:val="20"/>
                <w:szCs w:val="20"/>
              </w:rPr>
              <w:t>POLICÍA NACIONAL - REGIONAL DE ASEGURAMIENTO EN SALUD N° 6</w:t>
            </w:r>
            <w:r>
              <w:rPr>
                <w:b/>
                <w:color w:val="000000" w:themeColor="text1"/>
                <w:sz w:val="20"/>
                <w:szCs w:val="20"/>
              </w:rPr>
              <w:t>.</w:t>
            </w:r>
          </w:p>
        </w:tc>
      </w:tr>
      <w:tr w:rsidR="004B5A92" w:rsidRPr="00F465B7" w14:paraId="0CF862E2"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6318C98B" w14:textId="3F99452A" w:rsidR="004B5A92" w:rsidRPr="00F465B7" w:rsidRDefault="004B5A92" w:rsidP="0090314D">
            <w:pPr>
              <w:pStyle w:val="Textoindependiente"/>
              <w:jc w:val="both"/>
              <w:rPr>
                <w:b/>
                <w:sz w:val="20"/>
                <w:szCs w:val="20"/>
              </w:rPr>
            </w:pPr>
            <w:r w:rsidRPr="00F465B7">
              <w:rPr>
                <w:b/>
                <w:sz w:val="20"/>
                <w:szCs w:val="20"/>
              </w:rPr>
              <w:t xml:space="preserve">CLAUSULA </w:t>
            </w:r>
            <w:r w:rsidR="0090314D">
              <w:rPr>
                <w:b/>
                <w:sz w:val="20"/>
                <w:szCs w:val="20"/>
              </w:rPr>
              <w:t>QUIN</w:t>
            </w:r>
            <w:r w:rsidRPr="00F465B7">
              <w:rPr>
                <w:b/>
                <w:sz w:val="20"/>
                <w:szCs w:val="20"/>
              </w:rPr>
              <w:t xml:space="preserve">TA.- PLAZO </w:t>
            </w:r>
            <w:r w:rsidRPr="00CC59BC">
              <w:rPr>
                <w:b/>
                <w:sz w:val="20"/>
                <w:szCs w:val="20"/>
              </w:rPr>
              <w:t>DE</w:t>
            </w:r>
            <w:r w:rsidRPr="00F465B7">
              <w:rPr>
                <w:b/>
                <w:sz w:val="20"/>
                <w:szCs w:val="20"/>
              </w:rPr>
              <w:t xml:space="preserve"> EJECUCIÓN</w:t>
            </w:r>
          </w:p>
        </w:tc>
        <w:tc>
          <w:tcPr>
            <w:tcW w:w="6504" w:type="dxa"/>
            <w:tcBorders>
              <w:top w:val="single" w:sz="4" w:space="0" w:color="auto"/>
              <w:left w:val="single" w:sz="4" w:space="0" w:color="auto"/>
              <w:bottom w:val="single" w:sz="4" w:space="0" w:color="auto"/>
              <w:right w:val="single" w:sz="4" w:space="0" w:color="auto"/>
            </w:tcBorders>
          </w:tcPr>
          <w:p w14:paraId="48F8D461" w14:textId="3A102F53" w:rsidR="004B5A92" w:rsidRPr="00F465B7" w:rsidRDefault="00C64838" w:rsidP="00A176B2">
            <w:pPr>
              <w:pStyle w:val="Textoindependiente"/>
              <w:jc w:val="both"/>
              <w:rPr>
                <w:sz w:val="20"/>
                <w:szCs w:val="20"/>
              </w:rPr>
            </w:pPr>
            <w:r w:rsidRPr="00F51387">
              <w:rPr>
                <w:sz w:val="20"/>
                <w:szCs w:val="20"/>
                <w:lang w:eastAsia="es-CO"/>
              </w:rPr>
              <w:t xml:space="preserve">El plazo de ejecución del contrato que surja del presente proceso, será hasta el </w:t>
            </w:r>
            <w:r>
              <w:rPr>
                <w:b/>
                <w:sz w:val="20"/>
                <w:szCs w:val="20"/>
                <w:lang w:eastAsia="es-CO"/>
              </w:rPr>
              <w:t>XXX</w:t>
            </w:r>
            <w:r w:rsidRPr="00F51387">
              <w:rPr>
                <w:b/>
                <w:sz w:val="20"/>
                <w:szCs w:val="20"/>
                <w:lang w:eastAsia="es-CO"/>
              </w:rPr>
              <w:t xml:space="preserve"> de </w:t>
            </w:r>
            <w:r>
              <w:rPr>
                <w:b/>
                <w:sz w:val="20"/>
                <w:szCs w:val="20"/>
                <w:lang w:eastAsia="es-CO"/>
              </w:rPr>
              <w:t>XXXXX</w:t>
            </w:r>
            <w:r w:rsidRPr="00F51387">
              <w:rPr>
                <w:b/>
                <w:sz w:val="20"/>
                <w:szCs w:val="20"/>
                <w:lang w:eastAsia="es-CO"/>
              </w:rPr>
              <w:t xml:space="preserve"> de </w:t>
            </w:r>
            <w:r>
              <w:rPr>
                <w:b/>
                <w:sz w:val="20"/>
                <w:szCs w:val="20"/>
                <w:lang w:eastAsia="es-CO"/>
              </w:rPr>
              <w:t>XXXX</w:t>
            </w:r>
            <w:r w:rsidRPr="00F51387">
              <w:rPr>
                <w:b/>
                <w:sz w:val="20"/>
                <w:szCs w:val="20"/>
                <w:lang w:eastAsia="es-CO"/>
              </w:rPr>
              <w:t xml:space="preserve"> </w:t>
            </w:r>
            <w:r w:rsidRPr="00F51387">
              <w:rPr>
                <w:sz w:val="20"/>
                <w:szCs w:val="20"/>
                <w:lang w:eastAsia="es-CO"/>
              </w:rPr>
              <w:t>o hasta agotar el presupuesto, para dar cumplimiento cabal a las prestaciones a que se obliga; dicho plazo iniciará a partir del perfeccionamiento del contrato, notificación de la carta de inicio y ejecución del contrato.</w:t>
            </w:r>
          </w:p>
        </w:tc>
      </w:tr>
      <w:tr w:rsidR="004B5A92" w:rsidRPr="00F465B7" w14:paraId="545953A3" w14:textId="77777777" w:rsidTr="00A17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2FF6432E" w14:textId="65295D32" w:rsidR="004B5A92" w:rsidRPr="00F465B7" w:rsidRDefault="004B5A92" w:rsidP="0090314D">
            <w:pPr>
              <w:pStyle w:val="Textoindependiente"/>
              <w:jc w:val="both"/>
              <w:rPr>
                <w:b/>
                <w:sz w:val="20"/>
                <w:szCs w:val="20"/>
              </w:rPr>
            </w:pPr>
            <w:r w:rsidRPr="00F465B7">
              <w:rPr>
                <w:b/>
                <w:sz w:val="20"/>
                <w:szCs w:val="20"/>
              </w:rPr>
              <w:t xml:space="preserve">CLAUSULA </w:t>
            </w:r>
            <w:r w:rsidR="0090314D">
              <w:rPr>
                <w:b/>
                <w:sz w:val="20"/>
                <w:szCs w:val="20"/>
              </w:rPr>
              <w:t>SEXT</w:t>
            </w:r>
            <w:r w:rsidRPr="00F465B7">
              <w:rPr>
                <w:b/>
                <w:sz w:val="20"/>
                <w:szCs w:val="20"/>
              </w:rPr>
              <w:t>A: LUGAR DE EJECUCIÓN</w:t>
            </w:r>
          </w:p>
        </w:tc>
        <w:tc>
          <w:tcPr>
            <w:tcW w:w="6504" w:type="dxa"/>
            <w:tcBorders>
              <w:top w:val="single" w:sz="4" w:space="0" w:color="auto"/>
              <w:left w:val="single" w:sz="4" w:space="0" w:color="auto"/>
              <w:bottom w:val="single" w:sz="4" w:space="0" w:color="auto"/>
              <w:right w:val="single" w:sz="4" w:space="0" w:color="auto"/>
            </w:tcBorders>
          </w:tcPr>
          <w:p w14:paraId="157C15B4" w14:textId="096C504E" w:rsidR="004B5A92" w:rsidRPr="00F465B7" w:rsidRDefault="00C55233" w:rsidP="00C55233">
            <w:pPr>
              <w:pStyle w:val="Textoindependiente"/>
              <w:jc w:val="both"/>
              <w:rPr>
                <w:sz w:val="20"/>
                <w:szCs w:val="20"/>
              </w:rPr>
            </w:pPr>
            <w:r w:rsidRPr="00C55233">
              <w:rPr>
                <w:bCs/>
                <w:sz w:val="20"/>
                <w:szCs w:val="20"/>
              </w:rPr>
              <w:t>La prestación de los servicios de salud objeto del presente proceso se realizarán en el casco urbano de la ciudad de MONTERIA-CÓRDOBA. Las instalaciones deben estar debidamente habilitadas por la ley y ubicadas en el lugar donde se prestará el objeto del presente proceso.</w:t>
            </w:r>
          </w:p>
        </w:tc>
      </w:tr>
      <w:tr w:rsidR="004B5A92" w:rsidRPr="00F465B7" w14:paraId="64B2115B" w14:textId="77777777" w:rsidTr="00C552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1EA655E" w14:textId="7C7A1B30" w:rsidR="004B5A92" w:rsidRPr="00F465B7" w:rsidRDefault="004B5A92" w:rsidP="0090314D">
            <w:pPr>
              <w:pStyle w:val="Textoindependiente"/>
              <w:jc w:val="both"/>
              <w:rPr>
                <w:sz w:val="20"/>
                <w:szCs w:val="20"/>
              </w:rPr>
            </w:pPr>
            <w:r w:rsidRPr="00F465B7">
              <w:rPr>
                <w:b/>
                <w:sz w:val="20"/>
                <w:szCs w:val="20"/>
              </w:rPr>
              <w:t xml:space="preserve">CLAUSULA </w:t>
            </w:r>
            <w:r w:rsidR="0090314D">
              <w:rPr>
                <w:b/>
                <w:sz w:val="20"/>
                <w:szCs w:val="20"/>
              </w:rPr>
              <w:t>SEPTI</w:t>
            </w:r>
            <w:r w:rsidRPr="00F465B7">
              <w:rPr>
                <w:b/>
                <w:sz w:val="20"/>
                <w:szCs w:val="20"/>
              </w:rPr>
              <w:t>MA -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54AF508D" w14:textId="2750BD1E" w:rsidR="004B5A92" w:rsidRPr="00F465B7" w:rsidRDefault="004B5A92" w:rsidP="00C55233">
            <w:pPr>
              <w:pStyle w:val="Textoindependiente"/>
              <w:jc w:val="left"/>
              <w:rPr>
                <w:sz w:val="20"/>
                <w:szCs w:val="20"/>
              </w:rPr>
            </w:pPr>
            <w:r w:rsidRPr="00F465B7">
              <w:rPr>
                <w:sz w:val="20"/>
                <w:szCs w:val="20"/>
              </w:rPr>
              <w:t>Pesos colombianos</w:t>
            </w:r>
          </w:p>
        </w:tc>
      </w:tr>
    </w:tbl>
    <w:p w14:paraId="1E50ABA0" w14:textId="77777777" w:rsidR="004B5A92" w:rsidRPr="00F465B7" w:rsidRDefault="004B5A92" w:rsidP="004B5A92">
      <w:pPr>
        <w:pStyle w:val="Textoindependiente"/>
        <w:rPr>
          <w:sz w:val="20"/>
          <w:szCs w:val="20"/>
        </w:rPr>
      </w:pPr>
    </w:p>
    <w:p w14:paraId="17D4CB41" w14:textId="77777777" w:rsidR="004B5A92" w:rsidRPr="00F465B7" w:rsidRDefault="004B5A92" w:rsidP="004B5A92">
      <w:pPr>
        <w:pStyle w:val="Textoindependiente"/>
        <w:jc w:val="left"/>
        <w:rPr>
          <w:b/>
          <w:sz w:val="20"/>
          <w:szCs w:val="20"/>
        </w:rPr>
      </w:pPr>
      <w:r w:rsidRPr="00F465B7">
        <w:rPr>
          <w:b/>
          <w:sz w:val="20"/>
          <w:szCs w:val="20"/>
        </w:rPr>
        <w:t>LA POLICÍA NACIONAL</w:t>
      </w:r>
    </w:p>
    <w:p w14:paraId="4719C342" w14:textId="77777777" w:rsidR="004B5A92" w:rsidRPr="00F465B7" w:rsidRDefault="004B5A92" w:rsidP="004B5A92">
      <w:pPr>
        <w:pStyle w:val="Textoindependiente"/>
        <w:tabs>
          <w:tab w:val="left" w:pos="426"/>
        </w:tabs>
        <w:rPr>
          <w:b/>
          <w:bCs/>
          <w:sz w:val="20"/>
          <w:szCs w:val="20"/>
        </w:rPr>
      </w:pPr>
    </w:p>
    <w:p w14:paraId="32698D4F" w14:textId="77777777" w:rsidR="000F6446" w:rsidRPr="00F465B7" w:rsidRDefault="000F6446" w:rsidP="000F6446">
      <w:pPr>
        <w:pStyle w:val="Textoindependiente"/>
        <w:shd w:val="clear" w:color="auto" w:fill="FFFFFF"/>
        <w:ind w:left="-142" w:right="-425"/>
        <w:rPr>
          <w:b/>
          <w:noProof/>
          <w:sz w:val="20"/>
          <w:szCs w:val="20"/>
        </w:rPr>
      </w:pPr>
      <w:r w:rsidRPr="007308E8">
        <w:rPr>
          <w:sz w:val="20"/>
          <w:szCs w:val="20"/>
        </w:rPr>
        <w:t>Teniente Coronel</w:t>
      </w:r>
      <w:r w:rsidRPr="00F465B7">
        <w:rPr>
          <w:b/>
          <w:sz w:val="20"/>
          <w:szCs w:val="20"/>
        </w:rPr>
        <w:t xml:space="preserve"> </w:t>
      </w:r>
      <w:r>
        <w:rPr>
          <w:b/>
          <w:sz w:val="20"/>
          <w:szCs w:val="20"/>
        </w:rPr>
        <w:t>JAVIER ALEXANER TORES LEON</w:t>
      </w:r>
    </w:p>
    <w:p w14:paraId="296E536D" w14:textId="165EEC50" w:rsidR="004B5A92" w:rsidRPr="00F465B7" w:rsidRDefault="000F6446" w:rsidP="000F6446">
      <w:pPr>
        <w:pStyle w:val="Textoindependiente"/>
        <w:tabs>
          <w:tab w:val="left" w:pos="426"/>
        </w:tabs>
        <w:rPr>
          <w:noProof/>
          <w:sz w:val="20"/>
          <w:szCs w:val="20"/>
        </w:rPr>
      </w:pPr>
      <w:r w:rsidRPr="007308E8">
        <w:rPr>
          <w:noProof/>
          <w:sz w:val="20"/>
          <w:szCs w:val="20"/>
        </w:rPr>
        <w:t>Jefe Regional de Aseguramiento en Salud N° 6 (E)</w:t>
      </w:r>
    </w:p>
    <w:p w14:paraId="088338EB" w14:textId="77777777" w:rsidR="004B5A92" w:rsidRPr="00F465B7" w:rsidRDefault="004B5A92" w:rsidP="004B5A92">
      <w:pPr>
        <w:pStyle w:val="Textoindependiente"/>
        <w:tabs>
          <w:tab w:val="left" w:pos="426"/>
        </w:tabs>
        <w:rPr>
          <w:bCs/>
          <w:sz w:val="20"/>
          <w:szCs w:val="20"/>
        </w:rPr>
      </w:pPr>
    </w:p>
    <w:p w14:paraId="2D2B4B51" w14:textId="77777777" w:rsidR="004B5A92" w:rsidRPr="00F465B7" w:rsidRDefault="004B5A92" w:rsidP="004B5A92">
      <w:pPr>
        <w:pStyle w:val="Textoindependiente"/>
        <w:tabs>
          <w:tab w:val="left" w:pos="426"/>
        </w:tabs>
        <w:jc w:val="left"/>
        <w:rPr>
          <w:b/>
          <w:bCs/>
          <w:sz w:val="20"/>
          <w:szCs w:val="20"/>
        </w:rPr>
      </w:pPr>
    </w:p>
    <w:p w14:paraId="70F521E3" w14:textId="77777777" w:rsidR="004B5A92" w:rsidRPr="00F465B7" w:rsidRDefault="004B5A92" w:rsidP="004B5A92">
      <w:pPr>
        <w:pStyle w:val="Textoindependiente"/>
        <w:tabs>
          <w:tab w:val="left" w:pos="426"/>
        </w:tabs>
        <w:jc w:val="left"/>
        <w:rPr>
          <w:b/>
          <w:bCs/>
          <w:sz w:val="20"/>
          <w:szCs w:val="20"/>
        </w:rPr>
      </w:pPr>
      <w:r w:rsidRPr="00F465B7">
        <w:rPr>
          <w:b/>
          <w:bCs/>
          <w:sz w:val="20"/>
          <w:szCs w:val="20"/>
        </w:rPr>
        <w:t>CONTRATISTA</w:t>
      </w:r>
    </w:p>
    <w:p w14:paraId="0721FBE7" w14:textId="77777777" w:rsidR="004B5A92" w:rsidRPr="00F465B7" w:rsidRDefault="004B5A92" w:rsidP="004B5A92">
      <w:pPr>
        <w:pStyle w:val="Textoindependiente"/>
        <w:tabs>
          <w:tab w:val="left" w:pos="426"/>
        </w:tabs>
        <w:jc w:val="left"/>
        <w:rPr>
          <w:b/>
          <w:bCs/>
          <w:sz w:val="20"/>
          <w:szCs w:val="20"/>
        </w:rPr>
      </w:pPr>
    </w:p>
    <w:p w14:paraId="44CD8320" w14:textId="77777777" w:rsidR="004B5A92" w:rsidRPr="00F465B7" w:rsidRDefault="004B5A92" w:rsidP="004B5A92">
      <w:pPr>
        <w:pStyle w:val="Textoindependiente"/>
        <w:tabs>
          <w:tab w:val="left" w:pos="426"/>
        </w:tabs>
        <w:rPr>
          <w:b/>
          <w:sz w:val="20"/>
          <w:szCs w:val="20"/>
        </w:rPr>
      </w:pPr>
      <w:r w:rsidRPr="00F465B7">
        <w:rPr>
          <w:b/>
          <w:noProof/>
          <w:sz w:val="20"/>
          <w:szCs w:val="20"/>
        </w:rPr>
        <w:t>NOMBRE DEL REPRESENTANTE LEGAL DEL CONTRATISTA</w:t>
      </w:r>
    </w:p>
    <w:p w14:paraId="7ECFD2EB" w14:textId="6A56804A" w:rsidR="008F28D1" w:rsidRDefault="004B5A92" w:rsidP="004B5A92">
      <w:pPr>
        <w:jc w:val="center"/>
        <w:rPr>
          <w:szCs w:val="20"/>
        </w:rPr>
      </w:pPr>
      <w:r w:rsidRPr="00F465B7">
        <w:rPr>
          <w:szCs w:val="20"/>
        </w:rPr>
        <w:t>Calidad en que Actúa</w:t>
      </w:r>
    </w:p>
    <w:p w14:paraId="09689D0B" w14:textId="794F867E" w:rsidR="00D4406C" w:rsidRDefault="00A54C10" w:rsidP="00071D99">
      <w:pPr>
        <w:jc w:val="center"/>
        <w:rPr>
          <w:b/>
          <w:szCs w:val="20"/>
          <w:lang w:val="es-419"/>
        </w:rPr>
      </w:pPr>
      <w:r>
        <w:rPr>
          <w:b/>
          <w:szCs w:val="20"/>
        </w:rPr>
        <w:lastRenderedPageBreak/>
        <w:t>FORMULARIO</w:t>
      </w:r>
      <w:r w:rsidRPr="00F465B7">
        <w:rPr>
          <w:b/>
          <w:szCs w:val="20"/>
        </w:rPr>
        <w:t xml:space="preserve"> No.</w:t>
      </w:r>
      <w:r>
        <w:rPr>
          <w:b/>
          <w:szCs w:val="20"/>
          <w:lang w:val="es-419"/>
        </w:rPr>
        <w:t xml:space="preserve"> 12</w:t>
      </w:r>
    </w:p>
    <w:p w14:paraId="7AE786AE" w14:textId="77777777" w:rsidR="00A54C10" w:rsidRDefault="00A54C10" w:rsidP="00071D99">
      <w:pPr>
        <w:jc w:val="center"/>
        <w:rPr>
          <w:b/>
          <w:color w:val="FF0000"/>
          <w:highlight w:val="yellow"/>
        </w:rPr>
      </w:pPr>
    </w:p>
    <w:p w14:paraId="6E664D12" w14:textId="77777777" w:rsidR="00071D99" w:rsidRPr="00BE0915" w:rsidRDefault="00071D99" w:rsidP="00071D99">
      <w:pPr>
        <w:jc w:val="center"/>
        <w:rPr>
          <w:b/>
          <w:bCs/>
          <w:color w:val="FF0000"/>
        </w:rPr>
      </w:pPr>
      <w:r w:rsidRPr="00912D93">
        <w:rPr>
          <w:b/>
          <w:bCs/>
        </w:rPr>
        <w:t>OFERTA ECONÓMICA</w:t>
      </w:r>
    </w:p>
    <w:p w14:paraId="65A78D65" w14:textId="77777777" w:rsidR="00071D99" w:rsidRPr="00BC527E" w:rsidRDefault="00071D99" w:rsidP="00071D99">
      <w:pPr>
        <w:jc w:val="center"/>
        <w:rPr>
          <w:bCs/>
        </w:rPr>
      </w:pPr>
    </w:p>
    <w:p w14:paraId="1B532B25" w14:textId="77777777" w:rsidR="007641C7" w:rsidRPr="00EE5722" w:rsidRDefault="007641C7" w:rsidP="007641C7">
      <w:pPr>
        <w:rPr>
          <w:rFonts w:cs="Arial"/>
          <w:szCs w:val="20"/>
        </w:rPr>
      </w:pPr>
      <w:sdt>
        <w:sdtPr>
          <w:rPr>
            <w:rFonts w:cs="Arial"/>
            <w:szCs w:val="20"/>
          </w:rPr>
          <w:id w:val="1790698909"/>
          <w:placeholder>
            <w:docPart w:val="2D5E838729334F6F9D0E661A64360CB9"/>
          </w:placeholder>
          <w:showingPlcHdr/>
          <w15:color w:val="800000"/>
          <w:text/>
        </w:sdtPr>
        <w:sdtContent>
          <w:r w:rsidRPr="00EE5722">
            <w:rPr>
              <w:rStyle w:val="Textodelmarcadordeposicin"/>
              <w:rFonts w:cs="Arial"/>
              <w:szCs w:val="20"/>
              <w:u w:val="single"/>
            </w:rPr>
            <w:t>Ciudad</w:t>
          </w:r>
        </w:sdtContent>
      </w:sdt>
      <w:r w:rsidRPr="00EE5722">
        <w:rPr>
          <w:rFonts w:cs="Arial"/>
          <w:szCs w:val="20"/>
        </w:rPr>
        <w:t xml:space="preserve">, </w:t>
      </w:r>
      <w:sdt>
        <w:sdtPr>
          <w:rPr>
            <w:rFonts w:cs="Arial"/>
            <w:szCs w:val="20"/>
          </w:rPr>
          <w:id w:val="530005765"/>
          <w:placeholder>
            <w:docPart w:val="0290FB96C8794E3791CE7FDD14DB1EAD"/>
          </w:placeholder>
          <w:showingPlcHdr/>
          <w15:color w:val="800000"/>
          <w:date w:fullDate="2021-04-13T00:00:00Z">
            <w:dateFormat w:val="d 'de' MMMM 'de' yyyy"/>
            <w:lid w:val="es-CO"/>
            <w:storeMappedDataAs w:val="dateTime"/>
            <w:calendar w:val="gregorian"/>
          </w:date>
        </w:sdtPr>
        <w:sdtContent>
          <w:r w:rsidRPr="00EE5722">
            <w:rPr>
              <w:rStyle w:val="Textodelmarcadordeposicin"/>
              <w:rFonts w:cs="Arial"/>
              <w:szCs w:val="20"/>
            </w:rPr>
            <w:t>seleccionar la fecha.</w:t>
          </w:r>
        </w:sdtContent>
      </w:sdt>
    </w:p>
    <w:p w14:paraId="60AAEED9" w14:textId="77777777" w:rsidR="007641C7" w:rsidRPr="00EE5722" w:rsidRDefault="007641C7" w:rsidP="007641C7">
      <w:pPr>
        <w:spacing w:line="276" w:lineRule="auto"/>
        <w:rPr>
          <w:rFonts w:cs="Arial"/>
          <w:szCs w:val="20"/>
        </w:rPr>
      </w:pPr>
    </w:p>
    <w:p w14:paraId="1899F4D1" w14:textId="77777777" w:rsidR="007641C7" w:rsidRPr="00EE5722" w:rsidRDefault="007641C7" w:rsidP="007641C7">
      <w:pPr>
        <w:rPr>
          <w:rFonts w:cs="Arial"/>
          <w:szCs w:val="20"/>
        </w:rPr>
      </w:pPr>
      <w:r w:rsidRPr="00EE5722">
        <w:rPr>
          <w:rFonts w:cs="Arial"/>
          <w:szCs w:val="20"/>
        </w:rPr>
        <w:t>Señores</w:t>
      </w:r>
    </w:p>
    <w:p w14:paraId="6551C4AC" w14:textId="77777777" w:rsidR="007641C7" w:rsidRPr="00EE5722" w:rsidRDefault="007641C7" w:rsidP="007641C7">
      <w:pPr>
        <w:rPr>
          <w:rFonts w:cs="Arial"/>
          <w:szCs w:val="20"/>
        </w:rPr>
      </w:pPr>
      <w:r w:rsidRPr="00EE5722">
        <w:rPr>
          <w:rFonts w:cs="Arial"/>
          <w:szCs w:val="20"/>
        </w:rPr>
        <w:t>POLICÍA NACIONAL</w:t>
      </w:r>
    </w:p>
    <w:p w14:paraId="0CF2F705" w14:textId="77777777" w:rsidR="007641C7" w:rsidRPr="00EE5722" w:rsidRDefault="007641C7" w:rsidP="007641C7">
      <w:pPr>
        <w:rPr>
          <w:rFonts w:cs="Arial"/>
          <w:szCs w:val="20"/>
        </w:rPr>
      </w:pPr>
      <w:sdt>
        <w:sdtPr>
          <w:rPr>
            <w:rFonts w:cs="Arial"/>
            <w:szCs w:val="20"/>
          </w:rPr>
          <w:id w:val="-360898248"/>
          <w:placeholder>
            <w:docPart w:val="D93FD80544824028973A9B7FD8C7E0C2"/>
          </w:placeholder>
          <w15:color w:val="800000"/>
          <w:text/>
        </w:sdtPr>
        <w:sdtContent>
          <w:r>
            <w:rPr>
              <w:rFonts w:cs="Arial"/>
              <w:szCs w:val="20"/>
            </w:rPr>
            <w:t>REGIONAL DE ASEGURAMIENTO EN SALUD No. 6</w:t>
          </w:r>
        </w:sdtContent>
      </w:sdt>
    </w:p>
    <w:p w14:paraId="5FFB29F2" w14:textId="77777777" w:rsidR="007641C7" w:rsidRPr="00EE5722" w:rsidRDefault="007641C7" w:rsidP="007641C7">
      <w:pPr>
        <w:rPr>
          <w:rFonts w:cs="Arial"/>
          <w:szCs w:val="20"/>
        </w:rPr>
      </w:pPr>
      <w:sdt>
        <w:sdtPr>
          <w:rPr>
            <w:rFonts w:cs="Arial"/>
            <w:szCs w:val="20"/>
          </w:rPr>
          <w:id w:val="-1179884536"/>
          <w:placeholder>
            <w:docPart w:val="A6AC3F74B66F49A2913BBCF8E578D30B"/>
          </w:placeholder>
          <w15:color w:val="800000"/>
          <w:text/>
        </w:sdtPr>
        <w:sdtContent>
          <w:r>
            <w:rPr>
              <w:rFonts w:cs="Arial"/>
              <w:szCs w:val="20"/>
            </w:rPr>
            <w:t>Montería</w:t>
          </w:r>
        </w:sdtContent>
      </w:sdt>
    </w:p>
    <w:p w14:paraId="41850C6B" w14:textId="77777777" w:rsidR="007641C7" w:rsidRPr="00EE5722" w:rsidRDefault="007641C7" w:rsidP="007641C7">
      <w:pPr>
        <w:spacing w:line="276" w:lineRule="auto"/>
        <w:rPr>
          <w:rFonts w:cs="Arial"/>
          <w:szCs w:val="20"/>
        </w:rPr>
      </w:pPr>
    </w:p>
    <w:p w14:paraId="283A471B" w14:textId="21EBA05F" w:rsidR="007641C7" w:rsidRPr="00EE5722" w:rsidRDefault="007641C7" w:rsidP="007641C7">
      <w:pPr>
        <w:rPr>
          <w:rFonts w:cs="Arial"/>
          <w:b/>
          <w:szCs w:val="20"/>
        </w:rPr>
      </w:pPr>
      <w:r w:rsidRPr="00EE5722">
        <w:rPr>
          <w:rFonts w:cs="Arial"/>
          <w:szCs w:val="20"/>
        </w:rPr>
        <w:t xml:space="preserve">Referencia: </w:t>
      </w:r>
      <w:r>
        <w:rPr>
          <w:rFonts w:cs="Arial"/>
          <w:szCs w:val="20"/>
        </w:rPr>
        <w:t>Oferta económica</w:t>
      </w:r>
      <w:r w:rsidRPr="00EE5722">
        <w:rPr>
          <w:rFonts w:cs="Arial"/>
          <w:szCs w:val="20"/>
        </w:rPr>
        <w:t xml:space="preserve"> del proceso de </w:t>
      </w:r>
      <w:sdt>
        <w:sdtPr>
          <w:rPr>
            <w:rFonts w:cs="Arial"/>
            <w:szCs w:val="20"/>
          </w:rPr>
          <w:id w:val="-296917455"/>
          <w:placeholder>
            <w:docPart w:val="F8BB152A5F234820BB8441FE972CC7B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cs="Arial"/>
              <w:szCs w:val="20"/>
            </w:rPr>
            <w:t>Selección Abreviada de Menor cuantía</w:t>
          </w:r>
        </w:sdtContent>
      </w:sdt>
      <w:r w:rsidRPr="00EE5722">
        <w:rPr>
          <w:rFonts w:cs="Arial"/>
          <w:szCs w:val="20"/>
        </w:rPr>
        <w:t xml:space="preserve"> No. </w:t>
      </w:r>
      <w:sdt>
        <w:sdtPr>
          <w:rPr>
            <w:rFonts w:cs="Arial"/>
            <w:szCs w:val="20"/>
          </w:rPr>
          <w:id w:val="-1212184904"/>
          <w:placeholder>
            <w:docPart w:val="D2E745E25FF242068B2ED9A940E9012E"/>
          </w:placeholder>
          <w15:color w:val="800000"/>
          <w:text/>
        </w:sdtPr>
        <w:sdtContent>
          <w:r>
            <w:rPr>
              <w:rFonts w:cs="Arial"/>
              <w:szCs w:val="20"/>
            </w:rPr>
            <w:t>PN RASES 6 DECOR SA PSS 1</w:t>
          </w:r>
          <w:r w:rsidR="00C60EC3">
            <w:rPr>
              <w:rFonts w:cs="Arial"/>
              <w:szCs w:val="20"/>
            </w:rPr>
            <w:t>98</w:t>
          </w:r>
          <w:r>
            <w:rPr>
              <w:rFonts w:cs="Arial"/>
              <w:szCs w:val="20"/>
            </w:rPr>
            <w:t>-2023</w:t>
          </w:r>
        </w:sdtContent>
      </w:sdt>
      <w:r w:rsidRPr="00EE5722">
        <w:rPr>
          <w:rFonts w:cs="Arial"/>
          <w:szCs w:val="20"/>
        </w:rPr>
        <w:t xml:space="preserve">  cuyo objeto es: </w:t>
      </w:r>
      <w:sdt>
        <w:sdtPr>
          <w:rPr>
            <w:rFonts w:cs="Arial"/>
            <w:szCs w:val="20"/>
          </w:rPr>
          <w:id w:val="-1725832876"/>
          <w:placeholder>
            <w:docPart w:val="F471CA2753344D228E508676A4802859"/>
          </w:placeholder>
          <w15:color w:val="800000"/>
          <w:text/>
        </w:sdtPr>
        <w:sdtContent>
          <w:r w:rsidR="005E638C" w:rsidRPr="005E638C">
            <w:rPr>
              <w:rFonts w:cs="Arial"/>
              <w:szCs w:val="20"/>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CORDOBA</w:t>
          </w:r>
          <w:r w:rsidR="00691952">
            <w:rPr>
              <w:rFonts w:cs="Arial"/>
              <w:szCs w:val="20"/>
            </w:rPr>
            <w:t>.</w:t>
          </w:r>
        </w:sdtContent>
      </w:sdt>
    </w:p>
    <w:p w14:paraId="5EC68F4E" w14:textId="77777777" w:rsidR="007641C7" w:rsidRPr="00EE5722" w:rsidRDefault="007641C7" w:rsidP="007641C7">
      <w:pPr>
        <w:spacing w:line="276" w:lineRule="auto"/>
        <w:rPr>
          <w:rFonts w:cs="Arial"/>
          <w:szCs w:val="20"/>
        </w:rPr>
      </w:pPr>
    </w:p>
    <w:p w14:paraId="02747B88" w14:textId="77777777" w:rsidR="007641C7" w:rsidRDefault="007641C7" w:rsidP="007641C7">
      <w:pPr>
        <w:rPr>
          <w:szCs w:val="20"/>
        </w:rPr>
      </w:pPr>
      <w:r w:rsidRPr="00EE5722">
        <w:rPr>
          <w:rFonts w:cs="Arial"/>
          <w:szCs w:val="20"/>
        </w:rPr>
        <w:t xml:space="preserve">Yo </w:t>
      </w:r>
      <w:sdt>
        <w:sdtPr>
          <w:rPr>
            <w:rStyle w:val="Textodelmarcadordeposicin"/>
            <w:rFonts w:cs="Arial"/>
            <w:szCs w:val="20"/>
            <w:u w:val="single"/>
          </w:rPr>
          <w:id w:val="-1400355034"/>
          <w:placeholder>
            <w:docPart w:val="173F8C9958AA411A81C1E7DB98FDFAB7"/>
          </w:placeholder>
          <w15:color w:val="800000"/>
          <w:text/>
        </w:sdtPr>
        <w:sdtContent>
          <w:r>
            <w:rPr>
              <w:rStyle w:val="Textodelmarcadordeposicin"/>
              <w:rFonts w:cs="Arial"/>
              <w:szCs w:val="20"/>
              <w:u w:val="single"/>
            </w:rPr>
            <w:t>Diligenciar el nombre del representante legal</w:t>
          </w:r>
        </w:sdtContent>
      </w:sdt>
      <w:r w:rsidRPr="00EE5722">
        <w:rPr>
          <w:rFonts w:cs="Arial"/>
          <w:szCs w:val="20"/>
        </w:rPr>
        <w:t xml:space="preserve"> identificado con la cedula de ciudadanía No. </w:t>
      </w:r>
      <w:sdt>
        <w:sdtPr>
          <w:rPr>
            <w:rFonts w:cs="Arial"/>
            <w:szCs w:val="20"/>
            <w:u w:val="single"/>
          </w:rPr>
          <w:id w:val="-677663088"/>
          <w:placeholder>
            <w:docPart w:val="616142DE88EB497A8593D3C5831B6DC7"/>
          </w:placeholder>
          <w15:color w:val="800000"/>
          <w:text/>
        </w:sdtPr>
        <w:sdtContent>
          <w:r>
            <w:rPr>
              <w:rFonts w:cs="Arial"/>
              <w:szCs w:val="20"/>
              <w:u w:val="single"/>
            </w:rPr>
            <w:t>Diligenciar el documento de identificación</w:t>
          </w:r>
        </w:sdtContent>
      </w:sdt>
      <w:r w:rsidRPr="00EE5722">
        <w:rPr>
          <w:rStyle w:val="Textodelmarcadordeposicin"/>
          <w:rFonts w:cs="Arial"/>
          <w:szCs w:val="20"/>
          <w:u w:val="single"/>
        </w:rPr>
        <w:t xml:space="preserve"> </w:t>
      </w:r>
      <w:r w:rsidRPr="00EE5722">
        <w:rPr>
          <w:rFonts w:cs="Arial"/>
          <w:szCs w:val="20"/>
        </w:rPr>
        <w:t xml:space="preserve">de </w:t>
      </w:r>
      <w:sdt>
        <w:sdtPr>
          <w:rPr>
            <w:rFonts w:cs="Arial"/>
            <w:szCs w:val="20"/>
            <w:u w:val="single"/>
          </w:rPr>
          <w:id w:val="758721577"/>
          <w:placeholder>
            <w:docPart w:val="A62F159607D846D78A53DF8EC8D84AD9"/>
          </w:placeholder>
          <w15:color w:val="800000"/>
          <w:text/>
        </w:sdtPr>
        <w:sdtContent>
          <w:r>
            <w:rPr>
              <w:rFonts w:cs="Arial"/>
              <w:szCs w:val="20"/>
              <w:u w:val="single"/>
            </w:rPr>
            <w:t>Diligenciar el lugar de expedición</w:t>
          </w:r>
        </w:sdtContent>
      </w:sdt>
      <w:r>
        <w:rPr>
          <w:rFonts w:cs="Arial"/>
          <w:szCs w:val="20"/>
        </w:rPr>
        <w:t>,</w:t>
      </w:r>
      <w:r w:rsidRPr="00E01DA4">
        <w:rPr>
          <w:rFonts w:cs="Arial"/>
          <w:bCs/>
          <w:szCs w:val="20"/>
        </w:rPr>
        <w:t xml:space="preserve"> actuando en nombre propio y/o en representación de la firma </w:t>
      </w:r>
      <w:sdt>
        <w:sdtPr>
          <w:rPr>
            <w:rFonts w:cs="Arial"/>
            <w:szCs w:val="20"/>
          </w:rPr>
          <w:id w:val="2108143962"/>
          <w:placeholder>
            <w:docPart w:val="A0B7E1CBB72D41E386DC3A6D06F62829"/>
          </w:placeholder>
          <w:showingPlcHdr/>
          <w15:color w:val="800000"/>
          <w:text/>
        </w:sdtPr>
        <w:sdtContent>
          <w:r w:rsidRPr="001E0A54">
            <w:rPr>
              <w:rStyle w:val="Textodelmarcadordeposicin"/>
              <w:rFonts w:cs="Arial"/>
              <w:szCs w:val="20"/>
              <w:u w:val="single"/>
            </w:rPr>
            <w:t>Diligenciar el nombre completo del proponente</w:t>
          </w:r>
        </w:sdtContent>
      </w:sdt>
      <w:r w:rsidRPr="00E01DA4">
        <w:rPr>
          <w:rFonts w:cs="Arial"/>
          <w:bCs/>
          <w:szCs w:val="20"/>
        </w:rPr>
        <w:t xml:space="preserve"> identificada con el Nit. No. </w:t>
      </w:r>
      <w:sdt>
        <w:sdtPr>
          <w:rPr>
            <w:rFonts w:cs="Arial"/>
            <w:szCs w:val="20"/>
          </w:rPr>
          <w:id w:val="169991655"/>
          <w:placeholder>
            <w:docPart w:val="C86B7783643E452C9EB5CC14A5BF8B53"/>
          </w:placeholder>
          <w:showingPlcHdr/>
          <w15:color w:val="800000"/>
        </w:sdtPr>
        <w:sdtContent>
          <w:r w:rsidRPr="001E0A54">
            <w:rPr>
              <w:rStyle w:val="Textodelmarcadordeposicin"/>
              <w:rFonts w:cs="Arial"/>
              <w:szCs w:val="20"/>
              <w:u w:val="single"/>
            </w:rPr>
            <w:t>Diligenciar la identificación del proponente</w:t>
          </w:r>
        </w:sdtContent>
      </w:sdt>
      <w:r w:rsidRPr="00E01DA4">
        <w:rPr>
          <w:rFonts w:cs="Arial"/>
          <w:bCs/>
          <w:szCs w:val="20"/>
        </w:rPr>
        <w:t xml:space="preserve">, presento a continuación mi oferta económica para el proceso de contratación No. </w:t>
      </w:r>
      <w:sdt>
        <w:sdtPr>
          <w:rPr>
            <w:rFonts w:cs="Arial"/>
            <w:szCs w:val="20"/>
          </w:rPr>
          <w:id w:val="1169987009"/>
          <w:placeholder>
            <w:docPart w:val="1ED0737785624B0DB2C9CEA2A3526852"/>
          </w:placeholder>
          <w:showingPlcHdr/>
          <w15:color w:val="800000"/>
          <w:text/>
        </w:sdtPr>
        <w:sdtContent>
          <w:r w:rsidRPr="00EE5722">
            <w:rPr>
              <w:rStyle w:val="Textodelmarcadordeposicin"/>
              <w:rFonts w:cs="Arial"/>
              <w:szCs w:val="20"/>
              <w:u w:val="single"/>
            </w:rPr>
            <w:t>Diligenciar el número del proceso</w:t>
          </w:r>
        </w:sdtContent>
      </w:sdt>
      <w:r w:rsidRPr="00E01DA4">
        <w:rPr>
          <w:rFonts w:cs="Arial"/>
          <w:bCs/>
          <w:szCs w:val="20"/>
        </w:rPr>
        <w:t xml:space="preserve"> así</w:t>
      </w:r>
      <w:r w:rsidRPr="00E01DA4">
        <w:rPr>
          <w:szCs w:val="20"/>
        </w:rPr>
        <w:t>:</w:t>
      </w:r>
    </w:p>
    <w:p w14:paraId="1BA93B7A" w14:textId="25533B22" w:rsidR="00071D99" w:rsidRDefault="00071D99" w:rsidP="00071D99">
      <w:pPr>
        <w:rPr>
          <w:rFonts w:eastAsia="Arial"/>
        </w:rPr>
      </w:pPr>
    </w:p>
    <w:p w14:paraId="05103AD5" w14:textId="4191ECBF" w:rsidR="007641C7" w:rsidRDefault="007641C7" w:rsidP="007641C7">
      <w:pPr>
        <w:jc w:val="center"/>
        <w:rPr>
          <w:b/>
          <w:bCs/>
          <w:u w:val="single"/>
        </w:rPr>
      </w:pPr>
      <w:r w:rsidRPr="00BC527E">
        <w:rPr>
          <w:b/>
          <w:bCs/>
          <w:u w:val="single"/>
        </w:rPr>
        <w:t>ESTE FORMATO NO DEBE SER MODIFICADO</w:t>
      </w:r>
    </w:p>
    <w:p w14:paraId="16343920" w14:textId="77777777" w:rsidR="007641C7" w:rsidRDefault="007641C7" w:rsidP="00071D99">
      <w:pPr>
        <w:rPr>
          <w:rFonts w:eastAsia="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5316"/>
        <w:gridCol w:w="1252"/>
        <w:gridCol w:w="1252"/>
        <w:gridCol w:w="1250"/>
      </w:tblGrid>
      <w:tr w:rsidR="00173711" w:rsidRPr="003C5963" w14:paraId="499B2F3B" w14:textId="77777777" w:rsidTr="000F4277">
        <w:trPr>
          <w:trHeight w:val="20"/>
        </w:trPr>
        <w:tc>
          <w:tcPr>
            <w:tcW w:w="342" w:type="pct"/>
            <w:shd w:val="clear" w:color="auto" w:fill="auto"/>
            <w:vAlign w:val="center"/>
            <w:hideMark/>
          </w:tcPr>
          <w:p w14:paraId="4A5B4062" w14:textId="77777777" w:rsidR="00173711" w:rsidRPr="005717B0" w:rsidRDefault="00173711" w:rsidP="00A176B2">
            <w:pPr>
              <w:rPr>
                <w:rFonts w:cs="Arial"/>
                <w:b/>
                <w:bCs/>
                <w:color w:val="000000"/>
                <w:sz w:val="18"/>
                <w:szCs w:val="18"/>
                <w:lang w:eastAsia="es-CO"/>
              </w:rPr>
            </w:pPr>
            <w:r w:rsidRPr="005717B0">
              <w:rPr>
                <w:rFonts w:cs="Arial"/>
                <w:b/>
                <w:bCs/>
                <w:color w:val="000000"/>
                <w:sz w:val="18"/>
                <w:szCs w:val="18"/>
                <w:lang w:eastAsia="es-CO"/>
              </w:rPr>
              <w:t>ITEM</w:t>
            </w:r>
          </w:p>
        </w:tc>
        <w:tc>
          <w:tcPr>
            <w:tcW w:w="2730" w:type="pct"/>
            <w:shd w:val="clear" w:color="auto" w:fill="auto"/>
            <w:vAlign w:val="center"/>
            <w:hideMark/>
          </w:tcPr>
          <w:p w14:paraId="29C1D26F" w14:textId="77777777" w:rsidR="00173711" w:rsidRPr="005717B0" w:rsidRDefault="00173711" w:rsidP="00A176B2">
            <w:pPr>
              <w:rPr>
                <w:rFonts w:cs="Arial"/>
                <w:b/>
                <w:bCs/>
                <w:color w:val="000000"/>
                <w:sz w:val="18"/>
                <w:szCs w:val="18"/>
                <w:lang w:eastAsia="es-CO"/>
              </w:rPr>
            </w:pPr>
            <w:r w:rsidRPr="005717B0">
              <w:rPr>
                <w:rFonts w:cs="Arial"/>
                <w:b/>
                <w:bCs/>
                <w:color w:val="000000"/>
                <w:sz w:val="18"/>
                <w:szCs w:val="18"/>
                <w:lang w:eastAsia="es-CO"/>
              </w:rPr>
              <w:t>ELEMENTO</w:t>
            </w:r>
          </w:p>
        </w:tc>
        <w:tc>
          <w:tcPr>
            <w:tcW w:w="642" w:type="pct"/>
            <w:shd w:val="clear" w:color="auto" w:fill="auto"/>
            <w:vAlign w:val="center"/>
            <w:hideMark/>
          </w:tcPr>
          <w:p w14:paraId="0BB2B635" w14:textId="77777777" w:rsidR="00173711" w:rsidRPr="005717B0" w:rsidRDefault="00173711" w:rsidP="00A176B2">
            <w:pPr>
              <w:rPr>
                <w:rFonts w:cs="Arial"/>
                <w:b/>
                <w:bCs/>
                <w:color w:val="000000"/>
                <w:sz w:val="18"/>
                <w:szCs w:val="18"/>
                <w:lang w:eastAsia="es-CO"/>
              </w:rPr>
            </w:pPr>
            <w:r w:rsidRPr="005717B0">
              <w:rPr>
                <w:rFonts w:cs="Arial"/>
                <w:b/>
                <w:bCs/>
                <w:color w:val="000000"/>
                <w:sz w:val="18"/>
                <w:szCs w:val="18"/>
                <w:lang w:eastAsia="es-CO"/>
              </w:rPr>
              <w:t>CODIGOS CUPS</w:t>
            </w:r>
          </w:p>
        </w:tc>
        <w:tc>
          <w:tcPr>
            <w:tcW w:w="643" w:type="pct"/>
            <w:shd w:val="clear" w:color="000000" w:fill="FFFFFF"/>
            <w:vAlign w:val="center"/>
            <w:hideMark/>
          </w:tcPr>
          <w:p w14:paraId="6204C679" w14:textId="77777777" w:rsidR="00173711" w:rsidRPr="005717B0" w:rsidRDefault="00173711" w:rsidP="00A176B2">
            <w:pPr>
              <w:jc w:val="center"/>
              <w:rPr>
                <w:rFonts w:cs="Arial"/>
                <w:b/>
                <w:bCs/>
                <w:color w:val="000000"/>
                <w:sz w:val="18"/>
                <w:szCs w:val="18"/>
                <w:lang w:eastAsia="es-CO"/>
              </w:rPr>
            </w:pPr>
            <w:r w:rsidRPr="005717B0">
              <w:rPr>
                <w:rFonts w:cs="Arial"/>
                <w:b/>
                <w:bCs/>
                <w:color w:val="000000"/>
                <w:sz w:val="18"/>
                <w:szCs w:val="18"/>
                <w:lang w:eastAsia="es-CO"/>
              </w:rPr>
              <w:t xml:space="preserve">PRECIO TECHO </w:t>
            </w:r>
          </w:p>
        </w:tc>
        <w:tc>
          <w:tcPr>
            <w:tcW w:w="643" w:type="pct"/>
            <w:shd w:val="clear" w:color="000000" w:fill="FFFFFF"/>
          </w:tcPr>
          <w:p w14:paraId="6C3F0B23" w14:textId="77777777" w:rsidR="00173711" w:rsidRPr="005717B0" w:rsidRDefault="00173711" w:rsidP="00A176B2">
            <w:pPr>
              <w:jc w:val="center"/>
              <w:rPr>
                <w:rFonts w:cs="Arial"/>
                <w:b/>
                <w:bCs/>
                <w:color w:val="000000"/>
                <w:sz w:val="18"/>
                <w:szCs w:val="18"/>
                <w:lang w:eastAsia="es-CO"/>
              </w:rPr>
            </w:pPr>
            <w:r w:rsidRPr="005717B0">
              <w:rPr>
                <w:rFonts w:cs="Arial"/>
                <w:b/>
                <w:bCs/>
                <w:color w:val="000000"/>
                <w:sz w:val="18"/>
                <w:szCs w:val="18"/>
                <w:lang w:eastAsia="es-CO"/>
              </w:rPr>
              <w:t>VALOR A OFERTAR</w:t>
            </w:r>
          </w:p>
        </w:tc>
      </w:tr>
      <w:tr w:rsidR="00173711" w:rsidRPr="003C5963" w14:paraId="79E53FD4" w14:textId="77777777" w:rsidTr="000F4277">
        <w:trPr>
          <w:trHeight w:val="20"/>
        </w:trPr>
        <w:tc>
          <w:tcPr>
            <w:tcW w:w="342" w:type="pct"/>
            <w:shd w:val="clear" w:color="auto" w:fill="auto"/>
            <w:noWrap/>
            <w:vAlign w:val="center"/>
            <w:hideMark/>
          </w:tcPr>
          <w:p w14:paraId="616FCB77"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w:t>
            </w:r>
          </w:p>
        </w:tc>
        <w:tc>
          <w:tcPr>
            <w:tcW w:w="2730" w:type="pct"/>
            <w:shd w:val="clear" w:color="auto" w:fill="auto"/>
            <w:vAlign w:val="center"/>
            <w:hideMark/>
          </w:tcPr>
          <w:p w14:paraId="18DD76B0"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ATENCIÓN (VISITA) DOMICILIARIA, POR FONIATRÍA Y FONOAUDIOLOGÍA</w:t>
            </w:r>
          </w:p>
        </w:tc>
        <w:tc>
          <w:tcPr>
            <w:tcW w:w="642" w:type="pct"/>
            <w:shd w:val="clear" w:color="auto" w:fill="auto"/>
            <w:vAlign w:val="center"/>
            <w:hideMark/>
          </w:tcPr>
          <w:p w14:paraId="031F0B58"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890110</w:t>
            </w:r>
          </w:p>
        </w:tc>
        <w:tc>
          <w:tcPr>
            <w:tcW w:w="643" w:type="pct"/>
            <w:shd w:val="clear" w:color="000000" w:fill="FFFFFF"/>
            <w:noWrap/>
            <w:vAlign w:val="center"/>
            <w:hideMark/>
          </w:tcPr>
          <w:p w14:paraId="5902D46F"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34.230</w:t>
            </w:r>
          </w:p>
        </w:tc>
        <w:tc>
          <w:tcPr>
            <w:tcW w:w="643" w:type="pct"/>
            <w:shd w:val="clear" w:color="000000" w:fill="FFFFFF"/>
          </w:tcPr>
          <w:p w14:paraId="5C9C7945" w14:textId="77777777" w:rsidR="00173711" w:rsidRPr="005717B0" w:rsidRDefault="00173711" w:rsidP="00A176B2">
            <w:pPr>
              <w:jc w:val="center"/>
              <w:rPr>
                <w:rFonts w:cs="Arial"/>
                <w:color w:val="000000"/>
                <w:sz w:val="18"/>
                <w:szCs w:val="18"/>
                <w:lang w:eastAsia="es-CO"/>
              </w:rPr>
            </w:pPr>
          </w:p>
        </w:tc>
      </w:tr>
      <w:tr w:rsidR="00173711" w:rsidRPr="003C5963" w14:paraId="30E0418C" w14:textId="77777777" w:rsidTr="000F4277">
        <w:trPr>
          <w:trHeight w:val="397"/>
        </w:trPr>
        <w:tc>
          <w:tcPr>
            <w:tcW w:w="342" w:type="pct"/>
            <w:shd w:val="clear" w:color="auto" w:fill="auto"/>
            <w:noWrap/>
            <w:vAlign w:val="center"/>
            <w:hideMark/>
          </w:tcPr>
          <w:p w14:paraId="6ACE9A34"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w:t>
            </w:r>
          </w:p>
        </w:tc>
        <w:tc>
          <w:tcPr>
            <w:tcW w:w="2730" w:type="pct"/>
            <w:shd w:val="clear" w:color="auto" w:fill="auto"/>
            <w:vAlign w:val="center"/>
            <w:hideMark/>
          </w:tcPr>
          <w:p w14:paraId="12FEB634"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ATENCIÓN (VISITA) DOMICILIARIA, POR FISIOTERAPIA</w:t>
            </w:r>
          </w:p>
        </w:tc>
        <w:tc>
          <w:tcPr>
            <w:tcW w:w="642" w:type="pct"/>
            <w:shd w:val="clear" w:color="auto" w:fill="auto"/>
            <w:noWrap/>
            <w:vAlign w:val="center"/>
            <w:hideMark/>
          </w:tcPr>
          <w:p w14:paraId="50A09F5D"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890111</w:t>
            </w:r>
          </w:p>
        </w:tc>
        <w:tc>
          <w:tcPr>
            <w:tcW w:w="643" w:type="pct"/>
            <w:shd w:val="clear" w:color="000000" w:fill="FFFFFF"/>
            <w:noWrap/>
            <w:vAlign w:val="center"/>
            <w:hideMark/>
          </w:tcPr>
          <w:p w14:paraId="3D0E8EA6"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31.534</w:t>
            </w:r>
          </w:p>
        </w:tc>
        <w:tc>
          <w:tcPr>
            <w:tcW w:w="643" w:type="pct"/>
            <w:shd w:val="clear" w:color="000000" w:fill="FFFFFF"/>
          </w:tcPr>
          <w:p w14:paraId="7283444D" w14:textId="77777777" w:rsidR="00173711" w:rsidRPr="005717B0" w:rsidRDefault="00173711" w:rsidP="00A176B2">
            <w:pPr>
              <w:jc w:val="center"/>
              <w:rPr>
                <w:rFonts w:cs="Arial"/>
                <w:color w:val="000000"/>
                <w:sz w:val="18"/>
                <w:szCs w:val="18"/>
                <w:lang w:eastAsia="es-CO"/>
              </w:rPr>
            </w:pPr>
          </w:p>
        </w:tc>
      </w:tr>
      <w:tr w:rsidR="00173711" w:rsidRPr="003C5963" w14:paraId="704471AA" w14:textId="77777777" w:rsidTr="000F4277">
        <w:trPr>
          <w:trHeight w:val="20"/>
        </w:trPr>
        <w:tc>
          <w:tcPr>
            <w:tcW w:w="342" w:type="pct"/>
            <w:shd w:val="clear" w:color="auto" w:fill="auto"/>
            <w:noWrap/>
            <w:vAlign w:val="center"/>
            <w:hideMark/>
          </w:tcPr>
          <w:p w14:paraId="263F7034"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w:t>
            </w:r>
          </w:p>
        </w:tc>
        <w:tc>
          <w:tcPr>
            <w:tcW w:w="2730" w:type="pct"/>
            <w:shd w:val="clear" w:color="auto" w:fill="auto"/>
            <w:vAlign w:val="center"/>
            <w:hideMark/>
          </w:tcPr>
          <w:p w14:paraId="6AC03449"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 xml:space="preserve">ATENCIÓN (VISITA) DOMICILIARIA, POR TERAPIA RESPIRATORIA </w:t>
            </w:r>
          </w:p>
        </w:tc>
        <w:tc>
          <w:tcPr>
            <w:tcW w:w="642" w:type="pct"/>
            <w:shd w:val="clear" w:color="auto" w:fill="auto"/>
            <w:vAlign w:val="center"/>
            <w:hideMark/>
          </w:tcPr>
          <w:p w14:paraId="6AA2B39A"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890112</w:t>
            </w:r>
          </w:p>
        </w:tc>
        <w:tc>
          <w:tcPr>
            <w:tcW w:w="643" w:type="pct"/>
            <w:shd w:val="clear" w:color="000000" w:fill="FFFFFF"/>
            <w:noWrap/>
            <w:vAlign w:val="center"/>
            <w:hideMark/>
          </w:tcPr>
          <w:p w14:paraId="7ED1080A"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33.165</w:t>
            </w:r>
          </w:p>
        </w:tc>
        <w:tc>
          <w:tcPr>
            <w:tcW w:w="643" w:type="pct"/>
            <w:shd w:val="clear" w:color="000000" w:fill="FFFFFF"/>
          </w:tcPr>
          <w:p w14:paraId="342E5375" w14:textId="77777777" w:rsidR="00173711" w:rsidRPr="005717B0" w:rsidRDefault="00173711" w:rsidP="00A176B2">
            <w:pPr>
              <w:jc w:val="center"/>
              <w:rPr>
                <w:rFonts w:cs="Arial"/>
                <w:color w:val="000000"/>
                <w:sz w:val="18"/>
                <w:szCs w:val="18"/>
                <w:lang w:eastAsia="es-CO"/>
              </w:rPr>
            </w:pPr>
          </w:p>
        </w:tc>
      </w:tr>
      <w:tr w:rsidR="00173711" w:rsidRPr="003C5963" w14:paraId="6C786FC4" w14:textId="77777777" w:rsidTr="000F4277">
        <w:trPr>
          <w:trHeight w:val="20"/>
        </w:trPr>
        <w:tc>
          <w:tcPr>
            <w:tcW w:w="342" w:type="pct"/>
            <w:shd w:val="clear" w:color="auto" w:fill="auto"/>
            <w:noWrap/>
            <w:vAlign w:val="center"/>
            <w:hideMark/>
          </w:tcPr>
          <w:p w14:paraId="0CC96F83"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4</w:t>
            </w:r>
          </w:p>
        </w:tc>
        <w:tc>
          <w:tcPr>
            <w:tcW w:w="2730" w:type="pct"/>
            <w:shd w:val="clear" w:color="auto" w:fill="auto"/>
            <w:vAlign w:val="center"/>
            <w:hideMark/>
          </w:tcPr>
          <w:p w14:paraId="26C7A5AB"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ATENCIÓN (VISITA) DOMICILIARIA, POR TERAPIA OCUPACIONAL</w:t>
            </w:r>
          </w:p>
        </w:tc>
        <w:tc>
          <w:tcPr>
            <w:tcW w:w="642" w:type="pct"/>
            <w:shd w:val="clear" w:color="auto" w:fill="auto"/>
            <w:vAlign w:val="center"/>
            <w:hideMark/>
          </w:tcPr>
          <w:p w14:paraId="542B69FC"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890113</w:t>
            </w:r>
          </w:p>
        </w:tc>
        <w:tc>
          <w:tcPr>
            <w:tcW w:w="643" w:type="pct"/>
            <w:shd w:val="clear" w:color="000000" w:fill="FFFFFF"/>
            <w:noWrap/>
            <w:vAlign w:val="center"/>
            <w:hideMark/>
          </w:tcPr>
          <w:p w14:paraId="208DD2B9"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33.882</w:t>
            </w:r>
          </w:p>
        </w:tc>
        <w:tc>
          <w:tcPr>
            <w:tcW w:w="643" w:type="pct"/>
            <w:shd w:val="clear" w:color="000000" w:fill="FFFFFF"/>
          </w:tcPr>
          <w:p w14:paraId="7BD9C571" w14:textId="77777777" w:rsidR="00173711" w:rsidRPr="005717B0" w:rsidRDefault="00173711" w:rsidP="00A176B2">
            <w:pPr>
              <w:jc w:val="center"/>
              <w:rPr>
                <w:rFonts w:cs="Arial"/>
                <w:color w:val="000000"/>
                <w:sz w:val="18"/>
                <w:szCs w:val="18"/>
                <w:lang w:eastAsia="es-CO"/>
              </w:rPr>
            </w:pPr>
          </w:p>
        </w:tc>
      </w:tr>
      <w:tr w:rsidR="00173711" w:rsidRPr="003C5963" w14:paraId="22C636C3" w14:textId="77777777" w:rsidTr="000F4277">
        <w:trPr>
          <w:trHeight w:val="20"/>
        </w:trPr>
        <w:tc>
          <w:tcPr>
            <w:tcW w:w="342" w:type="pct"/>
            <w:shd w:val="clear" w:color="auto" w:fill="auto"/>
            <w:noWrap/>
            <w:vAlign w:val="center"/>
            <w:hideMark/>
          </w:tcPr>
          <w:p w14:paraId="6364ABCF"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5</w:t>
            </w:r>
          </w:p>
        </w:tc>
        <w:tc>
          <w:tcPr>
            <w:tcW w:w="2730" w:type="pct"/>
            <w:shd w:val="clear" w:color="auto" w:fill="auto"/>
            <w:vAlign w:val="center"/>
            <w:hideMark/>
          </w:tcPr>
          <w:p w14:paraId="28201CE9"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SUSTITUCIÓN DE TUBO O DISPOSITIVO DE ENTEROSTOMÍA DEL INTESTINO GRUESO Y SUMINISTRO DE BOLSA OSTOMIA 02 PIEZAS (INCLUYE INSUMOS)</w:t>
            </w:r>
          </w:p>
        </w:tc>
        <w:tc>
          <w:tcPr>
            <w:tcW w:w="642" w:type="pct"/>
            <w:shd w:val="clear" w:color="auto" w:fill="auto"/>
            <w:vAlign w:val="center"/>
            <w:hideMark/>
          </w:tcPr>
          <w:p w14:paraId="7301E205"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970300</w:t>
            </w:r>
          </w:p>
        </w:tc>
        <w:tc>
          <w:tcPr>
            <w:tcW w:w="643" w:type="pct"/>
            <w:shd w:val="clear" w:color="000000" w:fill="FFFFFF"/>
            <w:noWrap/>
            <w:vAlign w:val="center"/>
            <w:hideMark/>
          </w:tcPr>
          <w:p w14:paraId="2A48CFAE"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57.891</w:t>
            </w:r>
          </w:p>
        </w:tc>
        <w:tc>
          <w:tcPr>
            <w:tcW w:w="643" w:type="pct"/>
            <w:shd w:val="clear" w:color="000000" w:fill="FFFFFF"/>
          </w:tcPr>
          <w:p w14:paraId="46541569" w14:textId="77777777" w:rsidR="00173711" w:rsidRPr="005717B0" w:rsidRDefault="00173711" w:rsidP="00A176B2">
            <w:pPr>
              <w:jc w:val="center"/>
              <w:rPr>
                <w:rFonts w:cs="Arial"/>
                <w:color w:val="000000"/>
                <w:sz w:val="18"/>
                <w:szCs w:val="18"/>
                <w:lang w:eastAsia="es-CO"/>
              </w:rPr>
            </w:pPr>
          </w:p>
        </w:tc>
      </w:tr>
      <w:tr w:rsidR="00173711" w:rsidRPr="003C5963" w14:paraId="0D88E665" w14:textId="77777777" w:rsidTr="000F4277">
        <w:trPr>
          <w:trHeight w:val="20"/>
        </w:trPr>
        <w:tc>
          <w:tcPr>
            <w:tcW w:w="342" w:type="pct"/>
            <w:shd w:val="clear" w:color="auto" w:fill="auto"/>
            <w:noWrap/>
            <w:vAlign w:val="center"/>
            <w:hideMark/>
          </w:tcPr>
          <w:p w14:paraId="292F939C"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6</w:t>
            </w:r>
          </w:p>
        </w:tc>
        <w:tc>
          <w:tcPr>
            <w:tcW w:w="2730" w:type="pct"/>
            <w:shd w:val="clear" w:color="auto" w:fill="auto"/>
            <w:vAlign w:val="center"/>
            <w:hideMark/>
          </w:tcPr>
          <w:p w14:paraId="213E8710"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SUSTITUCIÓN DE TUBO O DISPOSITIVO DE ENTEROSTOMÍA DEL INTESTINO DELGADO (INCLUYE INSUMOS)</w:t>
            </w:r>
          </w:p>
        </w:tc>
        <w:tc>
          <w:tcPr>
            <w:tcW w:w="642" w:type="pct"/>
            <w:shd w:val="clear" w:color="auto" w:fill="auto"/>
            <w:vAlign w:val="center"/>
            <w:hideMark/>
          </w:tcPr>
          <w:p w14:paraId="76D03DE9"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970400</w:t>
            </w:r>
          </w:p>
        </w:tc>
        <w:tc>
          <w:tcPr>
            <w:tcW w:w="643" w:type="pct"/>
            <w:shd w:val="clear" w:color="000000" w:fill="FFFFFF"/>
            <w:noWrap/>
            <w:vAlign w:val="center"/>
            <w:hideMark/>
          </w:tcPr>
          <w:p w14:paraId="2DE41054"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68.264</w:t>
            </w:r>
          </w:p>
        </w:tc>
        <w:tc>
          <w:tcPr>
            <w:tcW w:w="643" w:type="pct"/>
            <w:shd w:val="clear" w:color="000000" w:fill="FFFFFF"/>
          </w:tcPr>
          <w:p w14:paraId="21532396" w14:textId="77777777" w:rsidR="00173711" w:rsidRPr="005717B0" w:rsidRDefault="00173711" w:rsidP="00A176B2">
            <w:pPr>
              <w:jc w:val="center"/>
              <w:rPr>
                <w:rFonts w:cs="Arial"/>
                <w:color w:val="000000"/>
                <w:sz w:val="18"/>
                <w:szCs w:val="18"/>
                <w:lang w:eastAsia="es-CO"/>
              </w:rPr>
            </w:pPr>
          </w:p>
        </w:tc>
      </w:tr>
      <w:tr w:rsidR="00173711" w:rsidRPr="003C5963" w14:paraId="6F9D2765" w14:textId="77777777" w:rsidTr="000F4277">
        <w:trPr>
          <w:trHeight w:val="20"/>
        </w:trPr>
        <w:tc>
          <w:tcPr>
            <w:tcW w:w="342" w:type="pct"/>
            <w:shd w:val="clear" w:color="auto" w:fill="auto"/>
            <w:noWrap/>
            <w:vAlign w:val="center"/>
            <w:hideMark/>
          </w:tcPr>
          <w:p w14:paraId="57FB6D4F"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7</w:t>
            </w:r>
          </w:p>
        </w:tc>
        <w:tc>
          <w:tcPr>
            <w:tcW w:w="2730" w:type="pct"/>
            <w:shd w:val="clear" w:color="auto" w:fill="auto"/>
            <w:vAlign w:val="center"/>
            <w:hideMark/>
          </w:tcPr>
          <w:p w14:paraId="639D4783"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SUSTITUCIÓN DE TUBO (SONDA) DE GASTROSTOMÍA Y SUMINISTRO DE KIT DE GASTROSTOMÍA BOTÓN GÁSTRICO (INCLUYE INSUMO)</w:t>
            </w:r>
          </w:p>
        </w:tc>
        <w:tc>
          <w:tcPr>
            <w:tcW w:w="642" w:type="pct"/>
            <w:shd w:val="clear" w:color="auto" w:fill="auto"/>
            <w:vAlign w:val="center"/>
            <w:hideMark/>
          </w:tcPr>
          <w:p w14:paraId="23CD684C"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970200</w:t>
            </w:r>
          </w:p>
        </w:tc>
        <w:tc>
          <w:tcPr>
            <w:tcW w:w="643" w:type="pct"/>
            <w:shd w:val="clear" w:color="000000" w:fill="FFFFFF"/>
            <w:noWrap/>
            <w:vAlign w:val="center"/>
            <w:hideMark/>
          </w:tcPr>
          <w:p w14:paraId="1A27012E"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643.188</w:t>
            </w:r>
          </w:p>
        </w:tc>
        <w:tc>
          <w:tcPr>
            <w:tcW w:w="643" w:type="pct"/>
            <w:shd w:val="clear" w:color="000000" w:fill="FFFFFF"/>
          </w:tcPr>
          <w:p w14:paraId="656505D2" w14:textId="77777777" w:rsidR="00173711" w:rsidRPr="005717B0" w:rsidRDefault="00173711" w:rsidP="00A176B2">
            <w:pPr>
              <w:jc w:val="center"/>
              <w:rPr>
                <w:rFonts w:cs="Arial"/>
                <w:color w:val="000000"/>
                <w:sz w:val="18"/>
                <w:szCs w:val="18"/>
                <w:lang w:eastAsia="es-CO"/>
              </w:rPr>
            </w:pPr>
          </w:p>
        </w:tc>
      </w:tr>
      <w:tr w:rsidR="00173711" w:rsidRPr="003C5963" w14:paraId="3C6736EB" w14:textId="77777777" w:rsidTr="000F4277">
        <w:trPr>
          <w:trHeight w:val="20"/>
        </w:trPr>
        <w:tc>
          <w:tcPr>
            <w:tcW w:w="342" w:type="pct"/>
            <w:shd w:val="clear" w:color="auto" w:fill="auto"/>
            <w:noWrap/>
            <w:vAlign w:val="center"/>
            <w:hideMark/>
          </w:tcPr>
          <w:p w14:paraId="7AFD5349"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w:t>
            </w:r>
          </w:p>
        </w:tc>
        <w:tc>
          <w:tcPr>
            <w:tcW w:w="2730" w:type="pct"/>
            <w:shd w:val="clear" w:color="auto" w:fill="auto"/>
            <w:vAlign w:val="center"/>
            <w:hideMark/>
          </w:tcPr>
          <w:p w14:paraId="637112A0"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COLOCACIÓN DE CATÉTER SUBCUTÁNEO (INCLUYE INSUMO)</w:t>
            </w:r>
          </w:p>
        </w:tc>
        <w:tc>
          <w:tcPr>
            <w:tcW w:w="642" w:type="pct"/>
            <w:shd w:val="clear" w:color="auto" w:fill="auto"/>
            <w:vAlign w:val="center"/>
            <w:hideMark/>
          </w:tcPr>
          <w:p w14:paraId="03E46EC0"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890105</w:t>
            </w:r>
          </w:p>
        </w:tc>
        <w:tc>
          <w:tcPr>
            <w:tcW w:w="643" w:type="pct"/>
            <w:shd w:val="clear" w:color="000000" w:fill="FFFFFF"/>
            <w:noWrap/>
            <w:vAlign w:val="center"/>
            <w:hideMark/>
          </w:tcPr>
          <w:p w14:paraId="6D79816E"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20.812</w:t>
            </w:r>
          </w:p>
        </w:tc>
        <w:tc>
          <w:tcPr>
            <w:tcW w:w="643" w:type="pct"/>
            <w:shd w:val="clear" w:color="000000" w:fill="FFFFFF"/>
          </w:tcPr>
          <w:p w14:paraId="69675650" w14:textId="77777777" w:rsidR="00173711" w:rsidRPr="005717B0" w:rsidRDefault="00173711" w:rsidP="00A176B2">
            <w:pPr>
              <w:jc w:val="center"/>
              <w:rPr>
                <w:rFonts w:cs="Arial"/>
                <w:color w:val="000000"/>
                <w:sz w:val="18"/>
                <w:szCs w:val="18"/>
                <w:lang w:eastAsia="es-CO"/>
              </w:rPr>
            </w:pPr>
          </w:p>
        </w:tc>
      </w:tr>
      <w:tr w:rsidR="00173711" w:rsidRPr="003C5963" w14:paraId="09B268CD" w14:textId="77777777" w:rsidTr="000F4277">
        <w:trPr>
          <w:trHeight w:val="20"/>
        </w:trPr>
        <w:tc>
          <w:tcPr>
            <w:tcW w:w="342" w:type="pct"/>
            <w:shd w:val="clear" w:color="auto" w:fill="auto"/>
            <w:noWrap/>
            <w:vAlign w:val="center"/>
            <w:hideMark/>
          </w:tcPr>
          <w:p w14:paraId="5EB2B8E0"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w:t>
            </w:r>
          </w:p>
        </w:tc>
        <w:tc>
          <w:tcPr>
            <w:tcW w:w="2730" w:type="pct"/>
            <w:shd w:val="clear" w:color="auto" w:fill="auto"/>
            <w:vAlign w:val="center"/>
            <w:hideMark/>
          </w:tcPr>
          <w:p w14:paraId="096B4B9C"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LAVADO, IRRIGACIÓN Y CUIDADOS DE HERIDA EN ÁREA GENERAL (INCLUYE INSUMOS)</w:t>
            </w:r>
          </w:p>
        </w:tc>
        <w:tc>
          <w:tcPr>
            <w:tcW w:w="642" w:type="pct"/>
            <w:shd w:val="clear" w:color="auto" w:fill="auto"/>
            <w:vAlign w:val="center"/>
            <w:hideMark/>
          </w:tcPr>
          <w:p w14:paraId="7440582A"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965901</w:t>
            </w:r>
          </w:p>
        </w:tc>
        <w:tc>
          <w:tcPr>
            <w:tcW w:w="643" w:type="pct"/>
            <w:shd w:val="clear" w:color="000000" w:fill="FFFFFF"/>
            <w:noWrap/>
            <w:vAlign w:val="center"/>
            <w:hideMark/>
          </w:tcPr>
          <w:p w14:paraId="638341CF"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51.214</w:t>
            </w:r>
          </w:p>
        </w:tc>
        <w:tc>
          <w:tcPr>
            <w:tcW w:w="643" w:type="pct"/>
            <w:shd w:val="clear" w:color="000000" w:fill="FFFFFF"/>
          </w:tcPr>
          <w:p w14:paraId="3D809A76" w14:textId="77777777" w:rsidR="00173711" w:rsidRPr="005717B0" w:rsidRDefault="00173711" w:rsidP="00A176B2">
            <w:pPr>
              <w:jc w:val="center"/>
              <w:rPr>
                <w:rFonts w:cs="Arial"/>
                <w:color w:val="000000"/>
                <w:sz w:val="18"/>
                <w:szCs w:val="18"/>
                <w:lang w:eastAsia="es-CO"/>
              </w:rPr>
            </w:pPr>
          </w:p>
        </w:tc>
      </w:tr>
      <w:tr w:rsidR="00173711" w:rsidRPr="003C5963" w14:paraId="359DBA79" w14:textId="77777777" w:rsidTr="000F4277">
        <w:trPr>
          <w:trHeight w:val="20"/>
        </w:trPr>
        <w:tc>
          <w:tcPr>
            <w:tcW w:w="342" w:type="pct"/>
            <w:shd w:val="clear" w:color="auto" w:fill="auto"/>
            <w:noWrap/>
            <w:vAlign w:val="center"/>
            <w:hideMark/>
          </w:tcPr>
          <w:p w14:paraId="1C6B4256"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10</w:t>
            </w:r>
          </w:p>
        </w:tc>
        <w:tc>
          <w:tcPr>
            <w:tcW w:w="2730" w:type="pct"/>
            <w:shd w:val="clear" w:color="auto" w:fill="auto"/>
            <w:vAlign w:val="center"/>
            <w:hideMark/>
          </w:tcPr>
          <w:p w14:paraId="59DCAA1E"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LIMPIEZA Y CUIDADOS DE TRAQUEOSTOMÍA SOD (INCLUYE INSUMOS)</w:t>
            </w:r>
          </w:p>
        </w:tc>
        <w:tc>
          <w:tcPr>
            <w:tcW w:w="642" w:type="pct"/>
            <w:shd w:val="clear" w:color="auto" w:fill="auto"/>
            <w:vAlign w:val="center"/>
            <w:hideMark/>
          </w:tcPr>
          <w:p w14:paraId="017728AE"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965500</w:t>
            </w:r>
          </w:p>
        </w:tc>
        <w:tc>
          <w:tcPr>
            <w:tcW w:w="643" w:type="pct"/>
            <w:shd w:val="clear" w:color="000000" w:fill="FFFFFF"/>
            <w:noWrap/>
            <w:vAlign w:val="center"/>
            <w:hideMark/>
          </w:tcPr>
          <w:p w14:paraId="53603E47"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26.140</w:t>
            </w:r>
          </w:p>
        </w:tc>
        <w:tc>
          <w:tcPr>
            <w:tcW w:w="643" w:type="pct"/>
            <w:shd w:val="clear" w:color="000000" w:fill="FFFFFF"/>
          </w:tcPr>
          <w:p w14:paraId="2E4203EF" w14:textId="77777777" w:rsidR="00173711" w:rsidRPr="005717B0" w:rsidRDefault="00173711" w:rsidP="00A176B2">
            <w:pPr>
              <w:jc w:val="center"/>
              <w:rPr>
                <w:rFonts w:cs="Arial"/>
                <w:color w:val="000000"/>
                <w:sz w:val="18"/>
                <w:szCs w:val="18"/>
                <w:lang w:eastAsia="es-CO"/>
              </w:rPr>
            </w:pPr>
          </w:p>
        </w:tc>
      </w:tr>
      <w:tr w:rsidR="00173711" w:rsidRPr="003C5963" w14:paraId="066B533A" w14:textId="77777777" w:rsidTr="000F4277">
        <w:trPr>
          <w:trHeight w:val="20"/>
        </w:trPr>
        <w:tc>
          <w:tcPr>
            <w:tcW w:w="342" w:type="pct"/>
            <w:shd w:val="clear" w:color="auto" w:fill="auto"/>
            <w:noWrap/>
            <w:vAlign w:val="center"/>
            <w:hideMark/>
          </w:tcPr>
          <w:p w14:paraId="7F0774D7"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11</w:t>
            </w:r>
          </w:p>
        </w:tc>
        <w:tc>
          <w:tcPr>
            <w:tcW w:w="2730" w:type="pct"/>
            <w:shd w:val="clear" w:color="auto" w:fill="auto"/>
            <w:vAlign w:val="center"/>
            <w:hideMark/>
          </w:tcPr>
          <w:p w14:paraId="5C1A67D8"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PASO O SUSTITUCIÓN DE TUBO (SONDA) NASO GÁSTRICO O DE ESOFAGOSTOMIA SOD (INCLUYE INSUMO)</w:t>
            </w:r>
          </w:p>
        </w:tc>
        <w:tc>
          <w:tcPr>
            <w:tcW w:w="642" w:type="pct"/>
            <w:shd w:val="clear" w:color="auto" w:fill="auto"/>
            <w:vAlign w:val="center"/>
            <w:hideMark/>
          </w:tcPr>
          <w:p w14:paraId="7C0EC087"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890105</w:t>
            </w:r>
          </w:p>
        </w:tc>
        <w:tc>
          <w:tcPr>
            <w:tcW w:w="643" w:type="pct"/>
            <w:shd w:val="clear" w:color="000000" w:fill="FFFFFF"/>
            <w:noWrap/>
            <w:vAlign w:val="center"/>
            <w:hideMark/>
          </w:tcPr>
          <w:p w14:paraId="5CFCECEF"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31.468</w:t>
            </w:r>
          </w:p>
        </w:tc>
        <w:tc>
          <w:tcPr>
            <w:tcW w:w="643" w:type="pct"/>
            <w:shd w:val="clear" w:color="000000" w:fill="FFFFFF"/>
          </w:tcPr>
          <w:p w14:paraId="6E1A6A42" w14:textId="77777777" w:rsidR="00173711" w:rsidRPr="005717B0" w:rsidRDefault="00173711" w:rsidP="00A176B2">
            <w:pPr>
              <w:jc w:val="center"/>
              <w:rPr>
                <w:rFonts w:cs="Arial"/>
                <w:color w:val="000000"/>
                <w:sz w:val="18"/>
                <w:szCs w:val="18"/>
                <w:lang w:eastAsia="es-CO"/>
              </w:rPr>
            </w:pPr>
          </w:p>
        </w:tc>
      </w:tr>
      <w:tr w:rsidR="00173711" w:rsidRPr="003C5963" w14:paraId="3A860179" w14:textId="77777777" w:rsidTr="000F4277">
        <w:trPr>
          <w:trHeight w:val="275"/>
        </w:trPr>
        <w:tc>
          <w:tcPr>
            <w:tcW w:w="342" w:type="pct"/>
            <w:shd w:val="clear" w:color="auto" w:fill="auto"/>
            <w:noWrap/>
            <w:vAlign w:val="center"/>
            <w:hideMark/>
          </w:tcPr>
          <w:p w14:paraId="5E648540"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lastRenderedPageBreak/>
              <w:t>12</w:t>
            </w:r>
          </w:p>
        </w:tc>
        <w:tc>
          <w:tcPr>
            <w:tcW w:w="2730" w:type="pct"/>
            <w:shd w:val="clear" w:color="auto" w:fill="auto"/>
            <w:vAlign w:val="center"/>
            <w:hideMark/>
          </w:tcPr>
          <w:p w14:paraId="5158D665"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CUIDADO ESCARAS CUALQUIER TIPO (INCLUYE INSUMO)</w:t>
            </w:r>
          </w:p>
        </w:tc>
        <w:tc>
          <w:tcPr>
            <w:tcW w:w="642" w:type="pct"/>
            <w:shd w:val="clear" w:color="auto" w:fill="auto"/>
            <w:vAlign w:val="center"/>
            <w:hideMark/>
          </w:tcPr>
          <w:p w14:paraId="5825BAFB"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976500</w:t>
            </w:r>
          </w:p>
        </w:tc>
        <w:tc>
          <w:tcPr>
            <w:tcW w:w="643" w:type="pct"/>
            <w:shd w:val="clear" w:color="000000" w:fill="FFFFFF"/>
            <w:noWrap/>
            <w:vAlign w:val="center"/>
            <w:hideMark/>
          </w:tcPr>
          <w:p w14:paraId="3A83044E"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38.927</w:t>
            </w:r>
          </w:p>
        </w:tc>
        <w:tc>
          <w:tcPr>
            <w:tcW w:w="643" w:type="pct"/>
            <w:shd w:val="clear" w:color="000000" w:fill="FFFFFF"/>
          </w:tcPr>
          <w:p w14:paraId="4F48E500" w14:textId="77777777" w:rsidR="00173711" w:rsidRPr="005717B0" w:rsidRDefault="00173711" w:rsidP="00A176B2">
            <w:pPr>
              <w:jc w:val="center"/>
              <w:rPr>
                <w:rFonts w:cs="Arial"/>
                <w:color w:val="000000"/>
                <w:sz w:val="18"/>
                <w:szCs w:val="18"/>
                <w:lang w:eastAsia="es-CO"/>
              </w:rPr>
            </w:pPr>
          </w:p>
        </w:tc>
      </w:tr>
      <w:tr w:rsidR="00173711" w:rsidRPr="003C5963" w14:paraId="2849F3F0" w14:textId="77777777" w:rsidTr="000F4277">
        <w:trPr>
          <w:trHeight w:val="279"/>
        </w:trPr>
        <w:tc>
          <w:tcPr>
            <w:tcW w:w="342" w:type="pct"/>
            <w:shd w:val="clear" w:color="auto" w:fill="auto"/>
            <w:noWrap/>
            <w:vAlign w:val="center"/>
            <w:hideMark/>
          </w:tcPr>
          <w:p w14:paraId="41F35BF1"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13</w:t>
            </w:r>
          </w:p>
        </w:tc>
        <w:tc>
          <w:tcPr>
            <w:tcW w:w="2730" w:type="pct"/>
            <w:shd w:val="clear" w:color="auto" w:fill="auto"/>
            <w:vAlign w:val="center"/>
            <w:hideMark/>
          </w:tcPr>
          <w:p w14:paraId="301B165A"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CURACIÓN DE CATÉTER CENTRAL (INCLUYE INSUMO)</w:t>
            </w:r>
          </w:p>
        </w:tc>
        <w:tc>
          <w:tcPr>
            <w:tcW w:w="642" w:type="pct"/>
            <w:shd w:val="clear" w:color="auto" w:fill="auto"/>
            <w:vAlign w:val="center"/>
            <w:hideMark/>
          </w:tcPr>
          <w:p w14:paraId="1A354075"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970100</w:t>
            </w:r>
          </w:p>
        </w:tc>
        <w:tc>
          <w:tcPr>
            <w:tcW w:w="643" w:type="pct"/>
            <w:shd w:val="clear" w:color="000000" w:fill="FFFFFF"/>
            <w:noWrap/>
            <w:vAlign w:val="center"/>
            <w:hideMark/>
          </w:tcPr>
          <w:p w14:paraId="07F6801B"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27.837</w:t>
            </w:r>
          </w:p>
        </w:tc>
        <w:tc>
          <w:tcPr>
            <w:tcW w:w="643" w:type="pct"/>
            <w:shd w:val="clear" w:color="000000" w:fill="FFFFFF"/>
          </w:tcPr>
          <w:p w14:paraId="169D36BF" w14:textId="77777777" w:rsidR="00173711" w:rsidRPr="005717B0" w:rsidRDefault="00173711" w:rsidP="00A176B2">
            <w:pPr>
              <w:jc w:val="center"/>
              <w:rPr>
                <w:rFonts w:cs="Arial"/>
                <w:color w:val="000000"/>
                <w:sz w:val="18"/>
                <w:szCs w:val="18"/>
                <w:lang w:eastAsia="es-CO"/>
              </w:rPr>
            </w:pPr>
          </w:p>
        </w:tc>
      </w:tr>
      <w:tr w:rsidR="00173711" w:rsidRPr="003C5963" w14:paraId="23E2E42A" w14:textId="77777777" w:rsidTr="000F4277">
        <w:trPr>
          <w:trHeight w:val="270"/>
        </w:trPr>
        <w:tc>
          <w:tcPr>
            <w:tcW w:w="342" w:type="pct"/>
            <w:shd w:val="clear" w:color="auto" w:fill="auto"/>
            <w:noWrap/>
            <w:vAlign w:val="center"/>
            <w:hideMark/>
          </w:tcPr>
          <w:p w14:paraId="381FFAA8"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14</w:t>
            </w:r>
          </w:p>
        </w:tc>
        <w:tc>
          <w:tcPr>
            <w:tcW w:w="2730" w:type="pct"/>
            <w:shd w:val="clear" w:color="auto" w:fill="auto"/>
            <w:noWrap/>
            <w:vAlign w:val="center"/>
            <w:hideMark/>
          </w:tcPr>
          <w:p w14:paraId="3DDFC8E9"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INYECCIÓN O INFUSIÓN DE ANTIBIÓTICO (incluye insumo)</w:t>
            </w:r>
          </w:p>
        </w:tc>
        <w:tc>
          <w:tcPr>
            <w:tcW w:w="642" w:type="pct"/>
            <w:shd w:val="clear" w:color="auto" w:fill="auto"/>
            <w:vAlign w:val="center"/>
            <w:hideMark/>
          </w:tcPr>
          <w:p w14:paraId="4D2B703B"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992102</w:t>
            </w:r>
          </w:p>
        </w:tc>
        <w:tc>
          <w:tcPr>
            <w:tcW w:w="643" w:type="pct"/>
            <w:shd w:val="clear" w:color="000000" w:fill="FFFFFF"/>
            <w:noWrap/>
            <w:vAlign w:val="center"/>
            <w:hideMark/>
          </w:tcPr>
          <w:p w14:paraId="167D5C41"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36.796</w:t>
            </w:r>
          </w:p>
        </w:tc>
        <w:tc>
          <w:tcPr>
            <w:tcW w:w="643" w:type="pct"/>
            <w:shd w:val="clear" w:color="000000" w:fill="FFFFFF"/>
          </w:tcPr>
          <w:p w14:paraId="6248F4C4" w14:textId="77777777" w:rsidR="00173711" w:rsidRPr="005717B0" w:rsidRDefault="00173711" w:rsidP="00A176B2">
            <w:pPr>
              <w:jc w:val="center"/>
              <w:rPr>
                <w:rFonts w:cs="Arial"/>
                <w:color w:val="000000"/>
                <w:sz w:val="18"/>
                <w:szCs w:val="18"/>
                <w:lang w:eastAsia="es-CO"/>
              </w:rPr>
            </w:pPr>
          </w:p>
        </w:tc>
      </w:tr>
      <w:tr w:rsidR="00173711" w:rsidRPr="003C5963" w14:paraId="47FDDCFE" w14:textId="77777777" w:rsidTr="000F4277">
        <w:trPr>
          <w:trHeight w:val="20"/>
        </w:trPr>
        <w:tc>
          <w:tcPr>
            <w:tcW w:w="342" w:type="pct"/>
            <w:shd w:val="clear" w:color="auto" w:fill="auto"/>
            <w:noWrap/>
            <w:vAlign w:val="center"/>
            <w:hideMark/>
          </w:tcPr>
          <w:p w14:paraId="5257D462"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15</w:t>
            </w:r>
          </w:p>
        </w:tc>
        <w:tc>
          <w:tcPr>
            <w:tcW w:w="2730" w:type="pct"/>
            <w:shd w:val="clear" w:color="auto" w:fill="auto"/>
            <w:vAlign w:val="center"/>
            <w:hideMark/>
          </w:tcPr>
          <w:p w14:paraId="0E7B8520"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INFUSIÓN O ADMINISTRACIÓN DE SOLUCIONES DE LÍQUIDOS Y ELECTROLITOS Y PRUEBA DE SENSIBILIDAD DE MEDICAMENTOS (PRUEBA DE PENICILINA) (INCLUYE INSUMOS)</w:t>
            </w:r>
          </w:p>
        </w:tc>
        <w:tc>
          <w:tcPr>
            <w:tcW w:w="642" w:type="pct"/>
            <w:shd w:val="clear" w:color="auto" w:fill="auto"/>
            <w:vAlign w:val="center"/>
            <w:hideMark/>
          </w:tcPr>
          <w:p w14:paraId="33AEE814"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991800</w:t>
            </w:r>
          </w:p>
        </w:tc>
        <w:tc>
          <w:tcPr>
            <w:tcW w:w="643" w:type="pct"/>
            <w:shd w:val="clear" w:color="000000" w:fill="FFFFFF"/>
            <w:noWrap/>
            <w:vAlign w:val="center"/>
            <w:hideMark/>
          </w:tcPr>
          <w:p w14:paraId="580A1DBB"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10.156</w:t>
            </w:r>
          </w:p>
        </w:tc>
        <w:tc>
          <w:tcPr>
            <w:tcW w:w="643" w:type="pct"/>
            <w:shd w:val="clear" w:color="000000" w:fill="FFFFFF"/>
          </w:tcPr>
          <w:p w14:paraId="1723804E" w14:textId="77777777" w:rsidR="00173711" w:rsidRPr="005717B0" w:rsidRDefault="00173711" w:rsidP="00A176B2">
            <w:pPr>
              <w:jc w:val="center"/>
              <w:rPr>
                <w:rFonts w:cs="Arial"/>
                <w:color w:val="000000"/>
                <w:sz w:val="18"/>
                <w:szCs w:val="18"/>
                <w:lang w:eastAsia="es-CO"/>
              </w:rPr>
            </w:pPr>
          </w:p>
        </w:tc>
      </w:tr>
      <w:tr w:rsidR="00173711" w:rsidRPr="003C5963" w14:paraId="5E0559A6" w14:textId="77777777" w:rsidTr="000F4277">
        <w:trPr>
          <w:trHeight w:val="20"/>
        </w:trPr>
        <w:tc>
          <w:tcPr>
            <w:tcW w:w="342" w:type="pct"/>
            <w:shd w:val="clear" w:color="auto" w:fill="auto"/>
            <w:noWrap/>
            <w:vAlign w:val="center"/>
            <w:hideMark/>
          </w:tcPr>
          <w:p w14:paraId="7113E000"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16</w:t>
            </w:r>
          </w:p>
        </w:tc>
        <w:tc>
          <w:tcPr>
            <w:tcW w:w="2730" w:type="pct"/>
            <w:shd w:val="clear" w:color="auto" w:fill="auto"/>
            <w:vAlign w:val="center"/>
            <w:hideMark/>
          </w:tcPr>
          <w:p w14:paraId="22855723"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VISITA DOMICILIARIA POR AUXILIAR DE ENFERMERÍA CON APLICACIÓN DE MEDICAMENTO VÍA PARENTERAL 1 A 6 DOSIS (INCLUYE INSUMO)</w:t>
            </w:r>
          </w:p>
        </w:tc>
        <w:tc>
          <w:tcPr>
            <w:tcW w:w="642" w:type="pct"/>
            <w:shd w:val="clear" w:color="auto" w:fill="auto"/>
            <w:vAlign w:val="center"/>
            <w:hideMark/>
          </w:tcPr>
          <w:p w14:paraId="706CAC5C"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890105</w:t>
            </w:r>
          </w:p>
        </w:tc>
        <w:tc>
          <w:tcPr>
            <w:tcW w:w="643" w:type="pct"/>
            <w:shd w:val="clear" w:color="000000" w:fill="FFFFFF"/>
            <w:noWrap/>
            <w:vAlign w:val="center"/>
            <w:hideMark/>
          </w:tcPr>
          <w:p w14:paraId="141D2CAD"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47.452</w:t>
            </w:r>
          </w:p>
        </w:tc>
        <w:tc>
          <w:tcPr>
            <w:tcW w:w="643" w:type="pct"/>
            <w:shd w:val="clear" w:color="000000" w:fill="FFFFFF"/>
          </w:tcPr>
          <w:p w14:paraId="3E47A803" w14:textId="77777777" w:rsidR="00173711" w:rsidRPr="005717B0" w:rsidRDefault="00173711" w:rsidP="00A176B2">
            <w:pPr>
              <w:jc w:val="center"/>
              <w:rPr>
                <w:rFonts w:cs="Arial"/>
                <w:color w:val="000000"/>
                <w:sz w:val="18"/>
                <w:szCs w:val="18"/>
                <w:lang w:eastAsia="es-CO"/>
              </w:rPr>
            </w:pPr>
          </w:p>
        </w:tc>
      </w:tr>
      <w:tr w:rsidR="00173711" w:rsidRPr="003C5963" w14:paraId="411AFD38" w14:textId="77777777" w:rsidTr="000F4277">
        <w:trPr>
          <w:trHeight w:val="366"/>
        </w:trPr>
        <w:tc>
          <w:tcPr>
            <w:tcW w:w="342" w:type="pct"/>
            <w:shd w:val="clear" w:color="auto" w:fill="auto"/>
            <w:noWrap/>
            <w:vAlign w:val="center"/>
            <w:hideMark/>
          </w:tcPr>
          <w:p w14:paraId="0E4D17FD"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17</w:t>
            </w:r>
          </w:p>
        </w:tc>
        <w:tc>
          <w:tcPr>
            <w:tcW w:w="2730" w:type="pct"/>
            <w:shd w:val="clear" w:color="auto" w:fill="auto"/>
            <w:vAlign w:val="center"/>
            <w:hideMark/>
          </w:tcPr>
          <w:p w14:paraId="3E9E00DA"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TURNO AUXILIAR DE ENFERMERIA 12 HORAS</w:t>
            </w:r>
          </w:p>
        </w:tc>
        <w:tc>
          <w:tcPr>
            <w:tcW w:w="642" w:type="pct"/>
            <w:shd w:val="clear" w:color="auto" w:fill="auto"/>
            <w:vAlign w:val="center"/>
            <w:hideMark/>
          </w:tcPr>
          <w:p w14:paraId="4E939106"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P4ENF12</w:t>
            </w:r>
          </w:p>
        </w:tc>
        <w:tc>
          <w:tcPr>
            <w:tcW w:w="643" w:type="pct"/>
            <w:shd w:val="clear" w:color="000000" w:fill="FFFFFF"/>
            <w:noWrap/>
            <w:vAlign w:val="center"/>
            <w:hideMark/>
          </w:tcPr>
          <w:p w14:paraId="0E2F6741"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78.420</w:t>
            </w:r>
          </w:p>
        </w:tc>
        <w:tc>
          <w:tcPr>
            <w:tcW w:w="643" w:type="pct"/>
            <w:shd w:val="clear" w:color="000000" w:fill="FFFFFF"/>
          </w:tcPr>
          <w:p w14:paraId="4B98D472" w14:textId="77777777" w:rsidR="00173711" w:rsidRPr="005717B0" w:rsidRDefault="00173711" w:rsidP="00A176B2">
            <w:pPr>
              <w:jc w:val="center"/>
              <w:rPr>
                <w:rFonts w:cs="Arial"/>
                <w:color w:val="000000"/>
                <w:sz w:val="18"/>
                <w:szCs w:val="18"/>
                <w:lang w:eastAsia="es-CO"/>
              </w:rPr>
            </w:pPr>
          </w:p>
        </w:tc>
      </w:tr>
      <w:tr w:rsidR="00173711" w:rsidRPr="003C5963" w14:paraId="0BA66E24" w14:textId="77777777" w:rsidTr="000F4277">
        <w:trPr>
          <w:trHeight w:val="271"/>
        </w:trPr>
        <w:tc>
          <w:tcPr>
            <w:tcW w:w="342" w:type="pct"/>
            <w:shd w:val="clear" w:color="auto" w:fill="auto"/>
            <w:noWrap/>
            <w:vAlign w:val="center"/>
            <w:hideMark/>
          </w:tcPr>
          <w:p w14:paraId="43712516"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18</w:t>
            </w:r>
          </w:p>
        </w:tc>
        <w:tc>
          <w:tcPr>
            <w:tcW w:w="2730" w:type="pct"/>
            <w:shd w:val="clear" w:color="auto" w:fill="auto"/>
            <w:vAlign w:val="center"/>
            <w:hideMark/>
          </w:tcPr>
          <w:p w14:paraId="66A88B5D"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TURNO AUXILIAR DE ENFERMERIA 24 HORAS</w:t>
            </w:r>
          </w:p>
        </w:tc>
        <w:tc>
          <w:tcPr>
            <w:tcW w:w="642" w:type="pct"/>
            <w:shd w:val="clear" w:color="auto" w:fill="auto"/>
            <w:vAlign w:val="center"/>
            <w:hideMark/>
          </w:tcPr>
          <w:p w14:paraId="6AF76ED6"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P4ENF24</w:t>
            </w:r>
          </w:p>
        </w:tc>
        <w:tc>
          <w:tcPr>
            <w:tcW w:w="643" w:type="pct"/>
            <w:shd w:val="clear" w:color="000000" w:fill="FFFFFF"/>
            <w:noWrap/>
            <w:vAlign w:val="center"/>
            <w:hideMark/>
          </w:tcPr>
          <w:p w14:paraId="3163F1D8"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144.840</w:t>
            </w:r>
          </w:p>
        </w:tc>
        <w:tc>
          <w:tcPr>
            <w:tcW w:w="643" w:type="pct"/>
            <w:shd w:val="clear" w:color="000000" w:fill="FFFFFF"/>
          </w:tcPr>
          <w:p w14:paraId="6241A6BC" w14:textId="77777777" w:rsidR="00173711" w:rsidRPr="005717B0" w:rsidRDefault="00173711" w:rsidP="00A176B2">
            <w:pPr>
              <w:jc w:val="center"/>
              <w:rPr>
                <w:rFonts w:cs="Arial"/>
                <w:color w:val="000000"/>
                <w:sz w:val="18"/>
                <w:szCs w:val="18"/>
                <w:lang w:eastAsia="es-CO"/>
              </w:rPr>
            </w:pPr>
          </w:p>
        </w:tc>
      </w:tr>
      <w:tr w:rsidR="00173711" w:rsidRPr="003C5963" w14:paraId="62C2E500" w14:textId="77777777" w:rsidTr="000F4277">
        <w:trPr>
          <w:trHeight w:val="403"/>
        </w:trPr>
        <w:tc>
          <w:tcPr>
            <w:tcW w:w="342" w:type="pct"/>
            <w:shd w:val="clear" w:color="auto" w:fill="auto"/>
            <w:noWrap/>
            <w:vAlign w:val="center"/>
            <w:hideMark/>
          </w:tcPr>
          <w:p w14:paraId="0ADC0784"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19</w:t>
            </w:r>
          </w:p>
        </w:tc>
        <w:tc>
          <w:tcPr>
            <w:tcW w:w="2730" w:type="pct"/>
            <w:shd w:val="clear" w:color="auto" w:fill="auto"/>
            <w:vAlign w:val="center"/>
            <w:hideMark/>
          </w:tcPr>
          <w:p w14:paraId="3618FB6A"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TURNO AUXILIAR DE ENFERMERIA 6 HORAS</w:t>
            </w:r>
          </w:p>
        </w:tc>
        <w:tc>
          <w:tcPr>
            <w:tcW w:w="642" w:type="pct"/>
            <w:shd w:val="clear" w:color="auto" w:fill="auto"/>
            <w:vAlign w:val="center"/>
            <w:hideMark/>
          </w:tcPr>
          <w:p w14:paraId="7771EEA4"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P4ENF6</w:t>
            </w:r>
          </w:p>
        </w:tc>
        <w:tc>
          <w:tcPr>
            <w:tcW w:w="643" w:type="pct"/>
            <w:shd w:val="clear" w:color="000000" w:fill="FFFFFF"/>
            <w:noWrap/>
            <w:vAlign w:val="center"/>
            <w:hideMark/>
          </w:tcPr>
          <w:p w14:paraId="68DD0150"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58.674</w:t>
            </w:r>
          </w:p>
        </w:tc>
        <w:tc>
          <w:tcPr>
            <w:tcW w:w="643" w:type="pct"/>
            <w:shd w:val="clear" w:color="000000" w:fill="FFFFFF"/>
          </w:tcPr>
          <w:p w14:paraId="01883E19" w14:textId="77777777" w:rsidR="00173711" w:rsidRPr="005717B0" w:rsidRDefault="00173711" w:rsidP="00A176B2">
            <w:pPr>
              <w:jc w:val="center"/>
              <w:rPr>
                <w:rFonts w:cs="Arial"/>
                <w:color w:val="000000"/>
                <w:sz w:val="18"/>
                <w:szCs w:val="18"/>
                <w:lang w:eastAsia="es-CO"/>
              </w:rPr>
            </w:pPr>
          </w:p>
        </w:tc>
      </w:tr>
      <w:tr w:rsidR="00173711" w:rsidRPr="003C5963" w14:paraId="4B154D5A" w14:textId="77777777" w:rsidTr="000F4277">
        <w:trPr>
          <w:trHeight w:val="20"/>
        </w:trPr>
        <w:tc>
          <w:tcPr>
            <w:tcW w:w="342" w:type="pct"/>
            <w:shd w:val="clear" w:color="auto" w:fill="auto"/>
            <w:noWrap/>
            <w:vAlign w:val="center"/>
            <w:hideMark/>
          </w:tcPr>
          <w:p w14:paraId="69D81960"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20</w:t>
            </w:r>
          </w:p>
        </w:tc>
        <w:tc>
          <w:tcPr>
            <w:tcW w:w="2730" w:type="pct"/>
            <w:shd w:val="clear" w:color="auto" w:fill="auto"/>
            <w:vAlign w:val="center"/>
            <w:hideMark/>
          </w:tcPr>
          <w:p w14:paraId="22525E27"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INSERCIÓN DE DISPOSITIVO URINARIO (VESICAL) (INCLUYE INSUMO)</w:t>
            </w:r>
          </w:p>
        </w:tc>
        <w:tc>
          <w:tcPr>
            <w:tcW w:w="642" w:type="pct"/>
            <w:shd w:val="clear" w:color="auto" w:fill="auto"/>
            <w:vAlign w:val="center"/>
            <w:hideMark/>
          </w:tcPr>
          <w:p w14:paraId="4CF2D5AF"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579401</w:t>
            </w:r>
          </w:p>
        </w:tc>
        <w:tc>
          <w:tcPr>
            <w:tcW w:w="643" w:type="pct"/>
            <w:shd w:val="clear" w:color="000000" w:fill="FFFFFF"/>
            <w:noWrap/>
            <w:vAlign w:val="center"/>
            <w:hideMark/>
          </w:tcPr>
          <w:p w14:paraId="1AFC7A69"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26.140</w:t>
            </w:r>
          </w:p>
        </w:tc>
        <w:tc>
          <w:tcPr>
            <w:tcW w:w="643" w:type="pct"/>
            <w:shd w:val="clear" w:color="000000" w:fill="FFFFFF"/>
          </w:tcPr>
          <w:p w14:paraId="62F0CDD5" w14:textId="77777777" w:rsidR="00173711" w:rsidRPr="005717B0" w:rsidRDefault="00173711" w:rsidP="00A176B2">
            <w:pPr>
              <w:jc w:val="center"/>
              <w:rPr>
                <w:rFonts w:cs="Arial"/>
                <w:color w:val="000000"/>
                <w:sz w:val="18"/>
                <w:szCs w:val="18"/>
                <w:lang w:eastAsia="es-CO"/>
              </w:rPr>
            </w:pPr>
          </w:p>
        </w:tc>
      </w:tr>
      <w:tr w:rsidR="00173711" w:rsidRPr="003C5963" w14:paraId="31780EB2" w14:textId="77777777" w:rsidTr="000F4277">
        <w:trPr>
          <w:trHeight w:val="20"/>
        </w:trPr>
        <w:tc>
          <w:tcPr>
            <w:tcW w:w="342" w:type="pct"/>
            <w:shd w:val="clear" w:color="auto" w:fill="auto"/>
            <w:noWrap/>
            <w:vAlign w:val="center"/>
            <w:hideMark/>
          </w:tcPr>
          <w:p w14:paraId="0B4561E5"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21</w:t>
            </w:r>
          </w:p>
        </w:tc>
        <w:tc>
          <w:tcPr>
            <w:tcW w:w="2730" w:type="pct"/>
            <w:shd w:val="clear" w:color="auto" w:fill="auto"/>
            <w:vAlign w:val="center"/>
            <w:hideMark/>
          </w:tcPr>
          <w:p w14:paraId="7FC94CC1"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SUSTITUCIÓN DE TUBO (SONDA) NASOGÁSTRICO (INCLUYE INSUMO)</w:t>
            </w:r>
          </w:p>
        </w:tc>
        <w:tc>
          <w:tcPr>
            <w:tcW w:w="642" w:type="pct"/>
            <w:shd w:val="clear" w:color="auto" w:fill="auto"/>
            <w:vAlign w:val="center"/>
            <w:hideMark/>
          </w:tcPr>
          <w:p w14:paraId="68927BA7"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970100</w:t>
            </w:r>
          </w:p>
        </w:tc>
        <w:tc>
          <w:tcPr>
            <w:tcW w:w="643" w:type="pct"/>
            <w:shd w:val="clear" w:color="000000" w:fill="FFFFFF"/>
            <w:noWrap/>
            <w:vAlign w:val="center"/>
            <w:hideMark/>
          </w:tcPr>
          <w:p w14:paraId="569E931A"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26.140</w:t>
            </w:r>
          </w:p>
        </w:tc>
        <w:tc>
          <w:tcPr>
            <w:tcW w:w="643" w:type="pct"/>
            <w:shd w:val="clear" w:color="000000" w:fill="FFFFFF"/>
          </w:tcPr>
          <w:p w14:paraId="1C7E39B1" w14:textId="77777777" w:rsidR="00173711" w:rsidRPr="005717B0" w:rsidRDefault="00173711" w:rsidP="00A176B2">
            <w:pPr>
              <w:jc w:val="center"/>
              <w:rPr>
                <w:rFonts w:cs="Arial"/>
                <w:color w:val="000000"/>
                <w:sz w:val="18"/>
                <w:szCs w:val="18"/>
                <w:lang w:eastAsia="es-CO"/>
              </w:rPr>
            </w:pPr>
          </w:p>
        </w:tc>
      </w:tr>
      <w:tr w:rsidR="00173711" w:rsidRPr="003C5963" w14:paraId="6475CB7A" w14:textId="77777777" w:rsidTr="000F4277">
        <w:trPr>
          <w:trHeight w:val="20"/>
        </w:trPr>
        <w:tc>
          <w:tcPr>
            <w:tcW w:w="342" w:type="pct"/>
            <w:shd w:val="clear" w:color="auto" w:fill="auto"/>
            <w:noWrap/>
            <w:vAlign w:val="center"/>
            <w:hideMark/>
          </w:tcPr>
          <w:p w14:paraId="65D8A2DF"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22</w:t>
            </w:r>
          </w:p>
        </w:tc>
        <w:tc>
          <w:tcPr>
            <w:tcW w:w="2730" w:type="pct"/>
            <w:shd w:val="clear" w:color="auto" w:fill="auto"/>
            <w:vAlign w:val="center"/>
            <w:hideMark/>
          </w:tcPr>
          <w:p w14:paraId="42ED278B" w14:textId="77777777" w:rsidR="00173711" w:rsidRPr="005717B0" w:rsidRDefault="00173711" w:rsidP="00A176B2">
            <w:pPr>
              <w:rPr>
                <w:rFonts w:cs="Arial"/>
                <w:color w:val="000000"/>
                <w:sz w:val="18"/>
                <w:szCs w:val="18"/>
                <w:lang w:eastAsia="es-CO"/>
              </w:rPr>
            </w:pPr>
            <w:r w:rsidRPr="005717B0">
              <w:rPr>
                <w:rFonts w:cs="Arial"/>
                <w:color w:val="000000"/>
                <w:sz w:val="18"/>
                <w:szCs w:val="18"/>
                <w:lang w:eastAsia="es-CO"/>
              </w:rPr>
              <w:t>TERAPIA FISICA INTEGRAL SOD INCLUYE: ACTIVIDADES PROPIAS A EJECUTAR EN LOS COMPONENTES SENSORIO-MOTORES, COGNOCITIVOS, SOCIOAFECTIVOS Y ESPIRITUALES DEL DESEMPENO; EJERCICIOS TERAPEUTICOS, ESTIMULACION TEMPRANA MECANOTERAPIA, MEDIOS FISICOS (HIDROTERAPIA)</w:t>
            </w:r>
          </w:p>
        </w:tc>
        <w:tc>
          <w:tcPr>
            <w:tcW w:w="642" w:type="pct"/>
            <w:shd w:val="clear" w:color="auto" w:fill="auto"/>
            <w:vAlign w:val="center"/>
            <w:hideMark/>
          </w:tcPr>
          <w:p w14:paraId="1F12D3DE"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931000</w:t>
            </w:r>
          </w:p>
        </w:tc>
        <w:tc>
          <w:tcPr>
            <w:tcW w:w="643" w:type="pct"/>
            <w:shd w:val="clear" w:color="000000" w:fill="FFFFFF"/>
            <w:noWrap/>
            <w:vAlign w:val="center"/>
            <w:hideMark/>
          </w:tcPr>
          <w:p w14:paraId="3056B35B" w14:textId="77777777" w:rsidR="00173711" w:rsidRPr="005717B0" w:rsidRDefault="00173711" w:rsidP="00A176B2">
            <w:pPr>
              <w:jc w:val="center"/>
              <w:rPr>
                <w:rFonts w:cs="Arial"/>
                <w:color w:val="000000"/>
                <w:sz w:val="18"/>
                <w:szCs w:val="18"/>
                <w:lang w:eastAsia="es-CO"/>
              </w:rPr>
            </w:pPr>
            <w:r w:rsidRPr="005717B0">
              <w:rPr>
                <w:rFonts w:cs="Arial"/>
                <w:color w:val="000000"/>
                <w:sz w:val="18"/>
                <w:szCs w:val="18"/>
                <w:lang w:eastAsia="es-CO"/>
              </w:rPr>
              <w:t>59.273</w:t>
            </w:r>
          </w:p>
        </w:tc>
        <w:tc>
          <w:tcPr>
            <w:tcW w:w="643" w:type="pct"/>
            <w:shd w:val="clear" w:color="000000" w:fill="FFFFFF"/>
          </w:tcPr>
          <w:p w14:paraId="092B7D62" w14:textId="77777777" w:rsidR="00173711" w:rsidRPr="005717B0" w:rsidRDefault="00173711" w:rsidP="00A176B2">
            <w:pPr>
              <w:jc w:val="center"/>
              <w:rPr>
                <w:rFonts w:cs="Arial"/>
                <w:color w:val="000000"/>
                <w:sz w:val="18"/>
                <w:szCs w:val="18"/>
                <w:lang w:eastAsia="es-CO"/>
              </w:rPr>
            </w:pPr>
          </w:p>
        </w:tc>
      </w:tr>
      <w:tr w:rsidR="00173711" w:rsidRPr="003C5963" w14:paraId="41153C13" w14:textId="77777777" w:rsidTr="000F4277">
        <w:trPr>
          <w:trHeight w:val="311"/>
        </w:trPr>
        <w:tc>
          <w:tcPr>
            <w:tcW w:w="3715" w:type="pct"/>
            <w:gridSpan w:val="3"/>
            <w:shd w:val="clear" w:color="auto" w:fill="auto"/>
            <w:noWrap/>
            <w:vAlign w:val="bottom"/>
            <w:hideMark/>
          </w:tcPr>
          <w:p w14:paraId="160BEDFA" w14:textId="77777777" w:rsidR="00173711" w:rsidRPr="00173711" w:rsidRDefault="00173711" w:rsidP="00A176B2">
            <w:pPr>
              <w:jc w:val="center"/>
              <w:rPr>
                <w:rFonts w:cs="Arial"/>
                <w:b/>
                <w:color w:val="000000"/>
                <w:sz w:val="18"/>
                <w:szCs w:val="18"/>
                <w:lang w:eastAsia="es-CO"/>
              </w:rPr>
            </w:pPr>
            <w:r w:rsidRPr="00173711">
              <w:rPr>
                <w:rFonts w:cs="Arial"/>
                <w:b/>
                <w:color w:val="000000"/>
                <w:sz w:val="18"/>
                <w:szCs w:val="18"/>
                <w:lang w:eastAsia="es-CO"/>
              </w:rPr>
              <w:t>VALOR TOTAL</w:t>
            </w:r>
          </w:p>
        </w:tc>
        <w:tc>
          <w:tcPr>
            <w:tcW w:w="643" w:type="pct"/>
            <w:shd w:val="clear" w:color="auto" w:fill="auto"/>
            <w:noWrap/>
            <w:vAlign w:val="bottom"/>
            <w:hideMark/>
          </w:tcPr>
          <w:p w14:paraId="62B53D73" w14:textId="77777777" w:rsidR="00173711" w:rsidRPr="00173711" w:rsidRDefault="00173711" w:rsidP="00173711">
            <w:pPr>
              <w:jc w:val="center"/>
              <w:rPr>
                <w:rFonts w:cs="Arial"/>
                <w:b/>
                <w:color w:val="000000"/>
                <w:sz w:val="18"/>
                <w:szCs w:val="18"/>
                <w:lang w:eastAsia="es-CO"/>
              </w:rPr>
            </w:pPr>
            <w:r w:rsidRPr="00173711">
              <w:rPr>
                <w:rFonts w:cs="Arial"/>
                <w:b/>
                <w:color w:val="000000"/>
                <w:sz w:val="18"/>
                <w:szCs w:val="18"/>
                <w:lang w:eastAsia="es-CO"/>
              </w:rPr>
              <w:t>1.586.442</w:t>
            </w:r>
          </w:p>
        </w:tc>
        <w:tc>
          <w:tcPr>
            <w:tcW w:w="643" w:type="pct"/>
          </w:tcPr>
          <w:p w14:paraId="5E03565E" w14:textId="77777777" w:rsidR="00173711" w:rsidRPr="005717B0" w:rsidRDefault="00173711" w:rsidP="00A176B2">
            <w:pPr>
              <w:jc w:val="right"/>
              <w:rPr>
                <w:rFonts w:cs="Arial"/>
                <w:color w:val="000000"/>
                <w:sz w:val="18"/>
                <w:szCs w:val="18"/>
                <w:lang w:eastAsia="es-CO"/>
              </w:rPr>
            </w:pPr>
          </w:p>
        </w:tc>
      </w:tr>
    </w:tbl>
    <w:p w14:paraId="58C3BD86" w14:textId="7E7679F5" w:rsidR="00173711" w:rsidRDefault="00173711" w:rsidP="00071D99">
      <w:pPr>
        <w:rPr>
          <w:rFonts w:eastAsia="Arial"/>
        </w:rPr>
      </w:pPr>
    </w:p>
    <w:p w14:paraId="2B7C8C38" w14:textId="77777777" w:rsidR="000F4277" w:rsidRPr="009E42DC" w:rsidRDefault="000F4277" w:rsidP="000F4277">
      <w:pPr>
        <w:rPr>
          <w:rFonts w:cs="Arial"/>
        </w:rPr>
      </w:pPr>
      <w:r w:rsidRPr="009E42DC">
        <w:rPr>
          <w:rFonts w:cs="Arial"/>
        </w:rPr>
        <w:t>Declaramos, bajo nuestra responsabilidad personal, y comprometiendo la responsabilidad Institucional de las personas jurídicas que representamos, que la información antes consignada es totalmente cierta, y puede ser verificada.</w:t>
      </w:r>
      <w:r>
        <w:rPr>
          <w:rFonts w:cs="Arial"/>
        </w:rPr>
        <w:t xml:space="preserve"> </w:t>
      </w:r>
    </w:p>
    <w:p w14:paraId="641BFFF5" w14:textId="77777777" w:rsidR="000F4277" w:rsidRDefault="000F4277" w:rsidP="000F4277">
      <w:pPr>
        <w:widowControl w:val="0"/>
        <w:autoSpaceDE w:val="0"/>
        <w:autoSpaceDN w:val="0"/>
        <w:rPr>
          <w:rFonts w:cs="Arial"/>
          <w:szCs w:val="20"/>
          <w:lang w:eastAsia="es-MX"/>
        </w:rPr>
      </w:pPr>
    </w:p>
    <w:p w14:paraId="21373C03" w14:textId="77777777" w:rsidR="000F4277" w:rsidRPr="006756E4" w:rsidRDefault="000F4277" w:rsidP="000F4277">
      <w:pPr>
        <w:widowControl w:val="0"/>
        <w:tabs>
          <w:tab w:val="left" w:pos="1545"/>
          <w:tab w:val="left" w:pos="2295"/>
        </w:tabs>
        <w:rPr>
          <w:rFonts w:cs="Arial"/>
          <w:szCs w:val="20"/>
          <w:lang w:eastAsia="es-MX"/>
        </w:rPr>
      </w:pPr>
      <w:r>
        <w:rPr>
          <w:rFonts w:cs="Arial"/>
          <w:szCs w:val="20"/>
          <w:lang w:eastAsia="es-MX"/>
        </w:rPr>
        <w:t>A</w:t>
      </w:r>
      <w:r w:rsidRPr="006756E4">
        <w:rPr>
          <w:rFonts w:cs="Arial"/>
          <w:szCs w:val="20"/>
          <w:lang w:eastAsia="es-MX"/>
        </w:rPr>
        <w:t>tentamente,</w:t>
      </w:r>
      <w:r>
        <w:rPr>
          <w:rFonts w:cs="Arial"/>
          <w:szCs w:val="20"/>
          <w:lang w:eastAsia="es-MX"/>
        </w:rPr>
        <w:t xml:space="preserve"> </w:t>
      </w:r>
    </w:p>
    <w:p w14:paraId="5F06090B" w14:textId="77777777" w:rsidR="000F4277" w:rsidRPr="006756E4" w:rsidRDefault="000F4277" w:rsidP="000F4277">
      <w:pPr>
        <w:autoSpaceDE w:val="0"/>
        <w:autoSpaceDN w:val="0"/>
        <w:adjustRightInd w:val="0"/>
        <w:rPr>
          <w:rFonts w:cs="Arial"/>
          <w:b/>
          <w:bCs/>
          <w:szCs w:val="20"/>
        </w:rPr>
      </w:pPr>
    </w:p>
    <w:p w14:paraId="0595CF8E" w14:textId="77777777" w:rsidR="000F4277" w:rsidRPr="006756E4" w:rsidRDefault="000F4277" w:rsidP="000F4277">
      <w:pPr>
        <w:autoSpaceDE w:val="0"/>
        <w:autoSpaceDN w:val="0"/>
        <w:adjustRightInd w:val="0"/>
        <w:rPr>
          <w:rFonts w:cs="Arial"/>
          <w:b/>
          <w:bCs/>
          <w:szCs w:val="20"/>
        </w:rPr>
      </w:pPr>
    </w:p>
    <w:p w14:paraId="5F4824EB" w14:textId="77777777" w:rsidR="000F4277" w:rsidRPr="006756E4" w:rsidRDefault="000F4277" w:rsidP="000F4277">
      <w:pPr>
        <w:autoSpaceDE w:val="0"/>
        <w:autoSpaceDN w:val="0"/>
        <w:adjustRightInd w:val="0"/>
        <w:rPr>
          <w:rFonts w:cs="Arial"/>
          <w:b/>
          <w:bCs/>
          <w:szCs w:val="20"/>
        </w:rPr>
      </w:pPr>
    </w:p>
    <w:p w14:paraId="6DBD3D42" w14:textId="77777777" w:rsidR="000F4277" w:rsidRPr="006756E4" w:rsidRDefault="000F4277" w:rsidP="000F4277">
      <w:pPr>
        <w:rPr>
          <w:rFonts w:cs="Arial"/>
          <w:b/>
          <w:szCs w:val="20"/>
        </w:rPr>
      </w:pPr>
      <w:r w:rsidRPr="006756E4">
        <w:rPr>
          <w:rFonts w:cs="Arial"/>
          <w:b/>
          <w:szCs w:val="20"/>
        </w:rPr>
        <w:t xml:space="preserve">NOMBRE DEL PROPONENTE: </w:t>
      </w:r>
      <w:sdt>
        <w:sdtPr>
          <w:rPr>
            <w:rFonts w:cs="Arial"/>
            <w:szCs w:val="20"/>
          </w:rPr>
          <w:id w:val="1534004752"/>
          <w:placeholder>
            <w:docPart w:val="3F170D742A0C49EBBD96EC4816951849"/>
          </w:placeholder>
          <w:showingPlcHdr/>
          <w15:color w:val="800000"/>
          <w:text/>
        </w:sdtPr>
        <w:sdtContent>
          <w:r w:rsidRPr="006756E4">
            <w:rPr>
              <w:rStyle w:val="Textodelmarcadordeposicin"/>
              <w:rFonts w:cs="Arial"/>
              <w:szCs w:val="20"/>
              <w:u w:val="single"/>
            </w:rPr>
            <w:t>Diligenciar el nombre completo del proponente</w:t>
          </w:r>
        </w:sdtContent>
      </w:sdt>
    </w:p>
    <w:p w14:paraId="0FE410C7" w14:textId="77777777" w:rsidR="000F4277" w:rsidRPr="006756E4" w:rsidRDefault="000F4277" w:rsidP="000F4277">
      <w:pPr>
        <w:rPr>
          <w:rFonts w:cs="Arial"/>
          <w:b/>
          <w:szCs w:val="20"/>
        </w:rPr>
      </w:pPr>
      <w:r w:rsidRPr="006756E4">
        <w:rPr>
          <w:rFonts w:cs="Arial"/>
          <w:b/>
          <w:szCs w:val="20"/>
        </w:rPr>
        <w:t xml:space="preserve">NIT O C.C. No. </w:t>
      </w:r>
      <w:sdt>
        <w:sdtPr>
          <w:rPr>
            <w:rFonts w:cs="Arial"/>
            <w:szCs w:val="20"/>
          </w:rPr>
          <w:id w:val="-945538996"/>
          <w:placeholder>
            <w:docPart w:val="87C0A4895251448A9294D967AD9DD91A"/>
          </w:placeholder>
          <w:showingPlcHdr/>
          <w15:color w:val="800000"/>
        </w:sdtPr>
        <w:sdtContent>
          <w:r w:rsidRPr="006756E4">
            <w:rPr>
              <w:rStyle w:val="Textodelmarcadordeposicin"/>
              <w:rFonts w:cs="Arial"/>
              <w:szCs w:val="20"/>
              <w:u w:val="single"/>
            </w:rPr>
            <w:t>Diligenciar la identificación del proponente</w:t>
          </w:r>
        </w:sdtContent>
      </w:sdt>
    </w:p>
    <w:p w14:paraId="3B646940" w14:textId="77777777" w:rsidR="000F4277" w:rsidRPr="006756E4" w:rsidRDefault="000F4277" w:rsidP="000F4277">
      <w:pPr>
        <w:rPr>
          <w:rFonts w:cs="Arial"/>
          <w:b/>
          <w:szCs w:val="20"/>
        </w:rPr>
      </w:pPr>
      <w:r w:rsidRPr="006756E4">
        <w:rPr>
          <w:rFonts w:cs="Arial"/>
          <w:b/>
          <w:szCs w:val="20"/>
        </w:rPr>
        <w:t xml:space="preserve">NOMBRE DEL REPRESENTANTE LEGAL: </w:t>
      </w:r>
      <w:sdt>
        <w:sdtPr>
          <w:rPr>
            <w:rFonts w:cs="Arial"/>
            <w:szCs w:val="20"/>
          </w:rPr>
          <w:id w:val="9507975"/>
          <w:placeholder>
            <w:docPart w:val="0E3931018759425DB43D18B865CE58CA"/>
          </w:placeholder>
          <w:showingPlcHdr/>
          <w15:color w:val="800000"/>
          <w:text/>
        </w:sdtPr>
        <w:sdtContent>
          <w:r w:rsidRPr="006756E4">
            <w:rPr>
              <w:rStyle w:val="Textodelmarcadordeposicin"/>
              <w:rFonts w:cs="Arial"/>
              <w:szCs w:val="20"/>
              <w:u w:val="single"/>
            </w:rPr>
            <w:t>Diligenciar el nombre completo del representante legal</w:t>
          </w:r>
        </w:sdtContent>
      </w:sdt>
    </w:p>
    <w:p w14:paraId="1626969E" w14:textId="77777777" w:rsidR="000F4277" w:rsidRPr="006756E4" w:rsidRDefault="000F4277" w:rsidP="000F4277">
      <w:pPr>
        <w:rPr>
          <w:rFonts w:cs="Arial"/>
          <w:b/>
          <w:szCs w:val="20"/>
        </w:rPr>
      </w:pPr>
      <w:r w:rsidRPr="006756E4">
        <w:rPr>
          <w:rFonts w:cs="Arial"/>
          <w:b/>
          <w:szCs w:val="20"/>
        </w:rPr>
        <w:t xml:space="preserve">C.C: </w:t>
      </w:r>
      <w:sdt>
        <w:sdtPr>
          <w:rPr>
            <w:rFonts w:cs="Arial"/>
            <w:szCs w:val="20"/>
            <w:u w:val="single"/>
          </w:rPr>
          <w:id w:val="-672110352"/>
          <w:placeholder>
            <w:docPart w:val="788946E606854CA49F10E3009D92B653"/>
          </w:placeholder>
          <w15:color w:val="800000"/>
          <w:text/>
        </w:sdtPr>
        <w:sdtContent>
          <w:r>
            <w:rPr>
              <w:rFonts w:cs="Arial"/>
              <w:szCs w:val="20"/>
              <w:u w:val="single"/>
            </w:rPr>
            <w:t>Diligenciar el documento de identificación</w:t>
          </w:r>
        </w:sdtContent>
      </w:sdt>
      <w:r w:rsidRPr="006756E4">
        <w:rPr>
          <w:rFonts w:cs="Arial"/>
          <w:b/>
          <w:szCs w:val="20"/>
        </w:rPr>
        <w:t xml:space="preserve"> EXPEDIDA: </w:t>
      </w:r>
      <w:sdt>
        <w:sdtPr>
          <w:rPr>
            <w:rFonts w:cs="Arial"/>
            <w:szCs w:val="20"/>
            <w:u w:val="single"/>
          </w:rPr>
          <w:id w:val="578953855"/>
          <w:placeholder>
            <w:docPart w:val="81922100E159483CB4CC8B132A2B0237"/>
          </w:placeholder>
          <w15:color w:val="800000"/>
          <w:text/>
        </w:sdtPr>
        <w:sdtContent>
          <w:r>
            <w:rPr>
              <w:rFonts w:cs="Arial"/>
              <w:szCs w:val="20"/>
              <w:u w:val="single"/>
            </w:rPr>
            <w:t>Diligenciar el lugar de expedición</w:t>
          </w:r>
        </w:sdtContent>
      </w:sdt>
    </w:p>
    <w:p w14:paraId="616CE11F" w14:textId="77777777" w:rsidR="000F4277" w:rsidRPr="006756E4" w:rsidRDefault="000F4277" w:rsidP="000F4277">
      <w:pPr>
        <w:rPr>
          <w:rFonts w:cs="Arial"/>
          <w:b/>
          <w:szCs w:val="20"/>
        </w:rPr>
      </w:pPr>
      <w:r w:rsidRPr="006756E4">
        <w:rPr>
          <w:rFonts w:cs="Arial"/>
          <w:b/>
          <w:szCs w:val="20"/>
        </w:rPr>
        <w:t xml:space="preserve">DIRECCIÓN: </w:t>
      </w:r>
      <w:sdt>
        <w:sdtPr>
          <w:rPr>
            <w:rFonts w:cs="Arial"/>
            <w:szCs w:val="20"/>
          </w:rPr>
          <w:id w:val="-1057633673"/>
          <w:placeholder>
            <w:docPart w:val="98B2F9FE6A3C43CEBBC23BAED3A725B0"/>
          </w:placeholder>
          <w:showingPlcHdr/>
          <w15:color w:val="800000"/>
        </w:sdtPr>
        <w:sdtContent>
          <w:r w:rsidRPr="006756E4">
            <w:rPr>
              <w:rStyle w:val="Textodelmarcadordeposicin"/>
              <w:rFonts w:cs="Arial"/>
              <w:szCs w:val="20"/>
              <w:u w:val="single"/>
            </w:rPr>
            <w:t>Diligenciar la dirección del proveedor</w:t>
          </w:r>
        </w:sdtContent>
      </w:sdt>
    </w:p>
    <w:p w14:paraId="2905452B" w14:textId="77777777" w:rsidR="000F4277" w:rsidRPr="006756E4" w:rsidRDefault="000F4277" w:rsidP="000F4277">
      <w:pPr>
        <w:rPr>
          <w:rFonts w:cs="Arial"/>
          <w:b/>
          <w:szCs w:val="20"/>
        </w:rPr>
      </w:pPr>
      <w:r w:rsidRPr="006756E4">
        <w:rPr>
          <w:rFonts w:cs="Arial"/>
          <w:b/>
          <w:szCs w:val="20"/>
        </w:rPr>
        <w:t xml:space="preserve">TELÉFONO: </w:t>
      </w:r>
      <w:sdt>
        <w:sdtPr>
          <w:rPr>
            <w:rFonts w:cs="Arial"/>
            <w:b/>
            <w:szCs w:val="20"/>
          </w:rPr>
          <w:id w:val="-1411996786"/>
          <w:placeholder>
            <w:docPart w:val="AECB1F6B6B2646A78121A18373E83924"/>
          </w:placeholder>
          <w:showingPlcHdr/>
          <w15:color w:val="800000"/>
        </w:sdtPr>
        <w:sdtContent>
          <w:r w:rsidRPr="006756E4">
            <w:rPr>
              <w:rStyle w:val="Textodelmarcadordeposicin"/>
              <w:rFonts w:cs="Arial"/>
              <w:szCs w:val="20"/>
              <w:u w:val="single"/>
            </w:rPr>
            <w:t>Diligenciar teléfonos de contacto del proveedor</w:t>
          </w:r>
        </w:sdtContent>
      </w:sdt>
    </w:p>
    <w:p w14:paraId="4A3B5378" w14:textId="77777777" w:rsidR="000F4277" w:rsidRPr="006756E4" w:rsidRDefault="000F4277" w:rsidP="000F4277">
      <w:pPr>
        <w:rPr>
          <w:rFonts w:cs="Arial"/>
          <w:b/>
          <w:szCs w:val="20"/>
        </w:rPr>
      </w:pPr>
      <w:r w:rsidRPr="006756E4">
        <w:rPr>
          <w:rFonts w:cs="Arial"/>
          <w:b/>
          <w:szCs w:val="20"/>
        </w:rPr>
        <w:t xml:space="preserve">EMAIL: </w:t>
      </w:r>
      <w:sdt>
        <w:sdtPr>
          <w:rPr>
            <w:rFonts w:cs="Arial"/>
            <w:b/>
            <w:szCs w:val="20"/>
          </w:rPr>
          <w:id w:val="-720903918"/>
          <w:placeholder>
            <w:docPart w:val="1EC9C2F82111477F8B76950F6738A00E"/>
          </w:placeholder>
          <w:showingPlcHdr/>
          <w15:color w:val="800000"/>
        </w:sdtPr>
        <w:sdtContent>
          <w:r w:rsidRPr="006756E4">
            <w:rPr>
              <w:rStyle w:val="Textodelmarcadordeposicin"/>
              <w:rFonts w:cs="Arial"/>
              <w:szCs w:val="20"/>
              <w:u w:val="single"/>
            </w:rPr>
            <w:t>Diligenciar correo electrónico de notificaciones</w:t>
          </w:r>
        </w:sdtContent>
      </w:sdt>
    </w:p>
    <w:p w14:paraId="60FDFC0E" w14:textId="77777777" w:rsidR="000F4277" w:rsidRPr="006756E4" w:rsidRDefault="000F4277" w:rsidP="000F4277">
      <w:pPr>
        <w:rPr>
          <w:rFonts w:cs="Arial"/>
          <w:b/>
          <w:szCs w:val="20"/>
        </w:rPr>
      </w:pPr>
    </w:p>
    <w:p w14:paraId="0ABBA0A5" w14:textId="77777777" w:rsidR="000F4277" w:rsidRPr="006756E4" w:rsidRDefault="000F4277" w:rsidP="000F4277">
      <w:pPr>
        <w:rPr>
          <w:rFonts w:cs="Arial"/>
          <w:b/>
          <w:szCs w:val="20"/>
        </w:rPr>
      </w:pPr>
      <w:r w:rsidRPr="006756E4">
        <w:rPr>
          <w:rFonts w:cs="Arial"/>
          <w:b/>
          <w:szCs w:val="20"/>
        </w:rPr>
        <w:t>_________________________________</w:t>
      </w:r>
    </w:p>
    <w:p w14:paraId="5B0EA192" w14:textId="77777777" w:rsidR="000F4277" w:rsidRPr="006756E4" w:rsidRDefault="000F4277" w:rsidP="000F4277">
      <w:pPr>
        <w:rPr>
          <w:b/>
          <w:szCs w:val="20"/>
        </w:rPr>
      </w:pPr>
      <w:r w:rsidRPr="006756E4">
        <w:rPr>
          <w:rFonts w:cs="Arial"/>
          <w:b/>
          <w:szCs w:val="20"/>
        </w:rPr>
        <w:t>FIRMA DEL REPRESENTANTE LEGAL</w:t>
      </w:r>
    </w:p>
    <w:p w14:paraId="52E10E71" w14:textId="77777777" w:rsidR="00173711" w:rsidRDefault="00173711" w:rsidP="00071D99">
      <w:pPr>
        <w:rPr>
          <w:rFonts w:eastAsia="Arial"/>
        </w:rPr>
      </w:pPr>
    </w:p>
    <w:p w14:paraId="4EA31F65" w14:textId="77777777" w:rsidR="00071D99" w:rsidRDefault="00071D99" w:rsidP="00071D99">
      <w:pPr>
        <w:rPr>
          <w:rFonts w:eastAsia="Calibri"/>
        </w:rPr>
      </w:pPr>
    </w:p>
    <w:p w14:paraId="7A1865AD" w14:textId="77777777" w:rsidR="00071D99" w:rsidRDefault="00071D99" w:rsidP="00FE5651">
      <w:pPr>
        <w:jc w:val="center"/>
        <w:rPr>
          <w:b/>
        </w:rPr>
      </w:pPr>
    </w:p>
    <w:p w14:paraId="15019A62" w14:textId="77777777" w:rsidR="00071D99" w:rsidRDefault="00071D99" w:rsidP="00FE5651">
      <w:pPr>
        <w:jc w:val="center"/>
        <w:rPr>
          <w:b/>
        </w:rPr>
      </w:pPr>
    </w:p>
    <w:p w14:paraId="798C50E1" w14:textId="77777777" w:rsidR="00071D99" w:rsidRDefault="00071D99" w:rsidP="00FE5651">
      <w:pPr>
        <w:jc w:val="center"/>
        <w:rPr>
          <w:b/>
        </w:rPr>
      </w:pPr>
    </w:p>
    <w:p w14:paraId="1707B92F" w14:textId="77777777" w:rsidR="00071D99" w:rsidRDefault="00071D99" w:rsidP="00FE5651">
      <w:pPr>
        <w:jc w:val="center"/>
        <w:rPr>
          <w:b/>
        </w:rPr>
      </w:pPr>
    </w:p>
    <w:p w14:paraId="1E57F3DA" w14:textId="77777777" w:rsidR="00071D99" w:rsidRDefault="00071D99" w:rsidP="00FE5651">
      <w:pPr>
        <w:jc w:val="center"/>
        <w:rPr>
          <w:b/>
        </w:rPr>
      </w:pPr>
    </w:p>
    <w:p w14:paraId="2F32B961" w14:textId="77777777" w:rsidR="00071D99" w:rsidRDefault="00071D99" w:rsidP="00FE5651">
      <w:pPr>
        <w:jc w:val="center"/>
        <w:rPr>
          <w:b/>
        </w:rPr>
      </w:pPr>
    </w:p>
    <w:p w14:paraId="28366105" w14:textId="7F572E3D" w:rsidR="00071D99" w:rsidRDefault="0021449C" w:rsidP="0021449C">
      <w:pPr>
        <w:jc w:val="center"/>
        <w:rPr>
          <w:b/>
        </w:rPr>
      </w:pPr>
      <w:r>
        <w:rPr>
          <w:b/>
          <w:szCs w:val="20"/>
        </w:rPr>
        <w:lastRenderedPageBreak/>
        <w:t>FORMULARIO</w:t>
      </w:r>
      <w:r w:rsidRPr="00F465B7">
        <w:rPr>
          <w:b/>
          <w:szCs w:val="20"/>
        </w:rPr>
        <w:t xml:space="preserve"> No.</w:t>
      </w:r>
      <w:r>
        <w:rPr>
          <w:b/>
          <w:szCs w:val="20"/>
          <w:lang w:val="es-419"/>
        </w:rPr>
        <w:t xml:space="preserve"> 13</w:t>
      </w:r>
    </w:p>
    <w:p w14:paraId="6DAB652F" w14:textId="03C6F0DA" w:rsidR="00071D99" w:rsidRDefault="00071D99" w:rsidP="00532A2E">
      <w:pPr>
        <w:rPr>
          <w:b/>
        </w:rPr>
      </w:pPr>
    </w:p>
    <w:p w14:paraId="08B4F75A" w14:textId="77777777" w:rsidR="003471EF" w:rsidRPr="00126E1D" w:rsidRDefault="003471EF" w:rsidP="003471EF">
      <w:pPr>
        <w:adjustRightInd w:val="0"/>
        <w:jc w:val="center"/>
        <w:rPr>
          <w:rFonts w:cs="Arial"/>
          <w:b/>
          <w:bCs/>
          <w:szCs w:val="20"/>
        </w:rPr>
      </w:pPr>
      <w:r w:rsidRPr="00126E1D">
        <w:rPr>
          <w:rFonts w:cs="Arial"/>
          <w:b/>
          <w:bCs/>
          <w:szCs w:val="20"/>
        </w:rPr>
        <w:t xml:space="preserve">CARTA DE SOSTENIBILIDAD DE PRECIOS </w:t>
      </w:r>
    </w:p>
    <w:p w14:paraId="2181FD02" w14:textId="77777777" w:rsidR="003471EF" w:rsidRPr="00126E1D" w:rsidRDefault="003471EF" w:rsidP="003471EF">
      <w:pPr>
        <w:adjustRightInd w:val="0"/>
        <w:jc w:val="center"/>
        <w:rPr>
          <w:rFonts w:cs="Arial"/>
          <w:szCs w:val="20"/>
          <w:lang w:eastAsia="es-CO"/>
        </w:rPr>
      </w:pPr>
    </w:p>
    <w:p w14:paraId="12D3E9E1" w14:textId="77777777" w:rsidR="003471EF" w:rsidRPr="00126E1D" w:rsidRDefault="003471EF" w:rsidP="003471EF">
      <w:pPr>
        <w:rPr>
          <w:rFonts w:cs="Arial"/>
          <w:szCs w:val="20"/>
        </w:rPr>
      </w:pPr>
      <w:sdt>
        <w:sdtPr>
          <w:rPr>
            <w:rFonts w:cs="Arial"/>
            <w:szCs w:val="20"/>
          </w:rPr>
          <w:id w:val="-448167755"/>
          <w:placeholder>
            <w:docPart w:val="6A97C3C6D3BC4636BDBA92991EE9EE38"/>
          </w:placeholder>
          <w:showingPlcHdr/>
          <w15:color w:val="800000"/>
          <w:text/>
        </w:sdtPr>
        <w:sdtContent>
          <w:r w:rsidRPr="00126E1D">
            <w:rPr>
              <w:rStyle w:val="Textodelmarcadordeposicin"/>
              <w:rFonts w:cs="Arial"/>
              <w:szCs w:val="20"/>
              <w:u w:val="single"/>
            </w:rPr>
            <w:t>Ciudad</w:t>
          </w:r>
        </w:sdtContent>
      </w:sdt>
      <w:r w:rsidRPr="00126E1D">
        <w:rPr>
          <w:rFonts w:cs="Arial"/>
          <w:szCs w:val="20"/>
        </w:rPr>
        <w:t xml:space="preserve">, </w:t>
      </w:r>
      <w:sdt>
        <w:sdtPr>
          <w:rPr>
            <w:rFonts w:cs="Arial"/>
            <w:szCs w:val="20"/>
          </w:rPr>
          <w:id w:val="-240335299"/>
          <w:placeholder>
            <w:docPart w:val="16CF6460189D4377B10BDDEB37863B97"/>
          </w:placeholder>
          <w:showingPlcHdr/>
          <w15:color w:val="800000"/>
          <w:date w:fullDate="2021-04-13T00:00:00Z">
            <w:dateFormat w:val="d 'de' MMMM 'de' yyyy"/>
            <w:lid w:val="es-CO"/>
            <w:storeMappedDataAs w:val="dateTime"/>
            <w:calendar w:val="gregorian"/>
          </w:date>
        </w:sdtPr>
        <w:sdtContent>
          <w:r w:rsidRPr="00126E1D">
            <w:rPr>
              <w:rStyle w:val="Textodelmarcadordeposicin"/>
              <w:rFonts w:cs="Arial"/>
              <w:szCs w:val="20"/>
              <w:u w:val="single"/>
            </w:rPr>
            <w:t>seleccionar la fecha.</w:t>
          </w:r>
        </w:sdtContent>
      </w:sdt>
    </w:p>
    <w:p w14:paraId="66C02066" w14:textId="77777777" w:rsidR="003471EF" w:rsidRPr="00126E1D" w:rsidRDefault="003471EF" w:rsidP="003471EF">
      <w:pPr>
        <w:rPr>
          <w:rFonts w:cs="Arial"/>
          <w:szCs w:val="20"/>
        </w:rPr>
      </w:pPr>
    </w:p>
    <w:p w14:paraId="73A7C3B7" w14:textId="77777777" w:rsidR="003471EF" w:rsidRPr="00126E1D" w:rsidRDefault="003471EF" w:rsidP="003471EF">
      <w:pPr>
        <w:rPr>
          <w:rFonts w:cs="Arial"/>
          <w:szCs w:val="20"/>
        </w:rPr>
      </w:pPr>
      <w:r w:rsidRPr="00126E1D">
        <w:rPr>
          <w:rFonts w:cs="Arial"/>
          <w:szCs w:val="20"/>
        </w:rPr>
        <w:t>Señores</w:t>
      </w:r>
    </w:p>
    <w:p w14:paraId="060C3B72" w14:textId="77777777" w:rsidR="003471EF" w:rsidRPr="00126E1D" w:rsidRDefault="003471EF" w:rsidP="003471EF">
      <w:pPr>
        <w:rPr>
          <w:rFonts w:cs="Arial"/>
          <w:szCs w:val="20"/>
        </w:rPr>
      </w:pPr>
      <w:r w:rsidRPr="00126E1D">
        <w:rPr>
          <w:rFonts w:cs="Arial"/>
          <w:szCs w:val="20"/>
        </w:rPr>
        <w:t>POLICÍA NACIONAL</w:t>
      </w:r>
    </w:p>
    <w:p w14:paraId="1E51308D" w14:textId="77777777" w:rsidR="003471EF" w:rsidRPr="00126E1D" w:rsidRDefault="003471EF" w:rsidP="003471EF">
      <w:pPr>
        <w:rPr>
          <w:rFonts w:cs="Arial"/>
          <w:szCs w:val="20"/>
        </w:rPr>
      </w:pPr>
      <w:sdt>
        <w:sdtPr>
          <w:rPr>
            <w:rFonts w:cs="Arial"/>
            <w:szCs w:val="20"/>
          </w:rPr>
          <w:id w:val="-1998724014"/>
          <w:placeholder>
            <w:docPart w:val="F2DCAA8C94D7488DA7D6F7474B9ED62B"/>
          </w:placeholder>
          <w:showingPlcHdr/>
          <w15:color w:val="800000"/>
          <w:text/>
        </w:sdtPr>
        <w:sdtContent>
          <w:r w:rsidRPr="00126E1D">
            <w:rPr>
              <w:rStyle w:val="Textodelmarcadordeposicin"/>
              <w:rFonts w:cs="Arial"/>
              <w:szCs w:val="20"/>
              <w:u w:val="single"/>
            </w:rPr>
            <w:t>DILIGENCIAR LA UNIDAD A LA QUE PRESENTA LA OFERTA</w:t>
          </w:r>
        </w:sdtContent>
      </w:sdt>
    </w:p>
    <w:p w14:paraId="2BC0442D" w14:textId="77777777" w:rsidR="003471EF" w:rsidRPr="00126E1D" w:rsidRDefault="003471EF" w:rsidP="003471EF">
      <w:pPr>
        <w:rPr>
          <w:rFonts w:cs="Arial"/>
          <w:szCs w:val="20"/>
        </w:rPr>
      </w:pPr>
      <w:sdt>
        <w:sdtPr>
          <w:rPr>
            <w:rFonts w:cs="Arial"/>
            <w:szCs w:val="20"/>
          </w:rPr>
          <w:id w:val="1998536262"/>
          <w:placeholder>
            <w:docPart w:val="604CED6E8FF14D27B01703FAC19FCC2C"/>
          </w:placeholder>
          <w:showingPlcHdr/>
          <w15:color w:val="800000"/>
          <w:text/>
        </w:sdtPr>
        <w:sdtContent>
          <w:r w:rsidRPr="00126E1D">
            <w:rPr>
              <w:rStyle w:val="Textodelmarcadordeposicin"/>
              <w:rFonts w:cs="Arial"/>
              <w:szCs w:val="20"/>
              <w:u w:val="single"/>
            </w:rPr>
            <w:t>Ciudad</w:t>
          </w:r>
        </w:sdtContent>
      </w:sdt>
    </w:p>
    <w:p w14:paraId="0A04399C" w14:textId="77777777" w:rsidR="003471EF" w:rsidRPr="00126E1D" w:rsidRDefault="003471EF" w:rsidP="003471EF">
      <w:pPr>
        <w:rPr>
          <w:rFonts w:cs="Arial"/>
          <w:szCs w:val="20"/>
        </w:rPr>
      </w:pPr>
    </w:p>
    <w:p w14:paraId="5F22BF2E" w14:textId="77777777" w:rsidR="003471EF" w:rsidRPr="00126E1D" w:rsidRDefault="003471EF" w:rsidP="003471EF">
      <w:pPr>
        <w:rPr>
          <w:rFonts w:cs="Arial"/>
          <w:b/>
          <w:szCs w:val="20"/>
        </w:rPr>
      </w:pPr>
      <w:r w:rsidRPr="00126E1D">
        <w:rPr>
          <w:rFonts w:cs="Arial"/>
          <w:szCs w:val="20"/>
        </w:rPr>
        <w:t xml:space="preserve">Referencia: Carta de sostenibilidad de precios del proceso de </w:t>
      </w:r>
      <w:sdt>
        <w:sdtPr>
          <w:rPr>
            <w:rFonts w:cs="Arial"/>
            <w:szCs w:val="20"/>
          </w:rPr>
          <w:id w:val="1723873221"/>
          <w:placeholder>
            <w:docPart w:val="D469D5395E7B4A91832EBEE79DD7685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6E1D">
            <w:rPr>
              <w:rStyle w:val="Textodelmarcadordeposicin"/>
              <w:rFonts w:cs="Arial"/>
              <w:szCs w:val="20"/>
              <w:u w:val="single"/>
            </w:rPr>
            <w:t>Elegir la modalidad de contratación</w:t>
          </w:r>
          <w:r w:rsidRPr="00126E1D">
            <w:rPr>
              <w:rStyle w:val="Textodelmarcadordeposicin"/>
              <w:rFonts w:cs="Arial"/>
              <w:szCs w:val="20"/>
            </w:rPr>
            <w:t>.</w:t>
          </w:r>
        </w:sdtContent>
      </w:sdt>
      <w:r w:rsidRPr="00126E1D">
        <w:rPr>
          <w:rFonts w:cs="Arial"/>
          <w:szCs w:val="20"/>
        </w:rPr>
        <w:t xml:space="preserve"> No. </w:t>
      </w:r>
      <w:sdt>
        <w:sdtPr>
          <w:rPr>
            <w:rFonts w:cs="Arial"/>
            <w:szCs w:val="20"/>
          </w:rPr>
          <w:id w:val="-723211872"/>
          <w:placeholder>
            <w:docPart w:val="1E6D304CA14140C1ACF1A58E916DF146"/>
          </w:placeholder>
          <w:showingPlcHdr/>
          <w15:color w:val="800000"/>
          <w:text/>
        </w:sdtPr>
        <w:sdtContent>
          <w:r w:rsidRPr="00126E1D">
            <w:rPr>
              <w:rStyle w:val="Textodelmarcadordeposicin"/>
              <w:rFonts w:cs="Arial"/>
              <w:szCs w:val="20"/>
              <w:u w:val="single"/>
            </w:rPr>
            <w:t>Diligenciar el número del proceso</w:t>
          </w:r>
        </w:sdtContent>
      </w:sdt>
      <w:r w:rsidRPr="00126E1D">
        <w:rPr>
          <w:rFonts w:cs="Arial"/>
          <w:szCs w:val="20"/>
        </w:rPr>
        <w:t xml:space="preserve">  cuyo objeto es: </w:t>
      </w:r>
      <w:sdt>
        <w:sdtPr>
          <w:rPr>
            <w:rFonts w:cs="Arial"/>
            <w:szCs w:val="20"/>
          </w:rPr>
          <w:id w:val="-916630974"/>
          <w:placeholder>
            <w:docPart w:val="510A912D57D747A09DF633D5DD052AEA"/>
          </w:placeholder>
          <w:showingPlcHdr/>
          <w15:color w:val="800000"/>
          <w:text/>
        </w:sdtPr>
        <w:sdtContent>
          <w:r w:rsidRPr="00126E1D">
            <w:rPr>
              <w:rStyle w:val="Textodelmarcadordeposicin"/>
              <w:rFonts w:cs="Arial"/>
              <w:szCs w:val="20"/>
              <w:u w:val="single"/>
            </w:rPr>
            <w:t>Transcribir el objeto del proceso</w:t>
          </w:r>
        </w:sdtContent>
      </w:sdt>
    </w:p>
    <w:p w14:paraId="530D39AD" w14:textId="77777777" w:rsidR="003471EF" w:rsidRPr="00126E1D" w:rsidRDefault="003471EF" w:rsidP="003471EF">
      <w:pPr>
        <w:pStyle w:val="Sinespaciado1"/>
        <w:contextualSpacing/>
        <w:jc w:val="both"/>
        <w:rPr>
          <w:rFonts w:ascii="Arial" w:hAnsi="Arial" w:cs="Arial"/>
          <w:sz w:val="20"/>
          <w:szCs w:val="20"/>
        </w:rPr>
      </w:pPr>
    </w:p>
    <w:p w14:paraId="3D6A8641" w14:textId="77777777" w:rsidR="003471EF" w:rsidRPr="00126E1D" w:rsidRDefault="003471EF" w:rsidP="003471EF">
      <w:pPr>
        <w:rPr>
          <w:rFonts w:cs="Arial"/>
          <w:szCs w:val="20"/>
        </w:rPr>
      </w:pPr>
      <w:r w:rsidRPr="004557C2">
        <w:rPr>
          <w:rFonts w:cs="Arial"/>
          <w:szCs w:val="20"/>
        </w:rPr>
        <w:t xml:space="preserve">Yo </w:t>
      </w:r>
      <w:sdt>
        <w:sdtPr>
          <w:rPr>
            <w:rStyle w:val="Textodelmarcadordeposicin"/>
            <w:rFonts w:cs="Arial"/>
            <w:szCs w:val="20"/>
            <w:u w:val="single"/>
          </w:rPr>
          <w:id w:val="-246503881"/>
          <w:placeholder>
            <w:docPart w:val="10E7FB7A4D1049A4A778D12A64ED36F0"/>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413935683"/>
          <w:placeholder>
            <w:docPart w:val="57A5914FBA194038AF9CA97684C77B9F"/>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958562985"/>
          <w:placeholder>
            <w:docPart w:val="77EB10D6D60B4E768AE3723280735D08"/>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962573656"/>
          <w:placeholder>
            <w:docPart w:val="2F3A69086B8E4163BB4C7F29611E5697"/>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1853994603"/>
          <w:placeholder>
            <w:docPart w:val="A86C6CE68C214B549F13774CB24B8C83"/>
          </w:placeholder>
          <w:showingPlcHdr/>
          <w15:color w:val="800000"/>
        </w:sdtPr>
        <w:sdtContent>
          <w:r w:rsidRPr="004557C2">
            <w:rPr>
              <w:rStyle w:val="Textodelmarcadordeposicin"/>
              <w:rFonts w:cs="Arial"/>
              <w:szCs w:val="20"/>
              <w:u w:val="single"/>
            </w:rPr>
            <w:t>Diligenciar la identificación del proponente</w:t>
          </w:r>
        </w:sdtContent>
      </w:sdt>
      <w:r w:rsidRPr="00126E1D">
        <w:rPr>
          <w:rFonts w:cs="Arial"/>
          <w:szCs w:val="20"/>
        </w:rPr>
        <w:t xml:space="preserve">, manifiesto bajo la gravedad del juramento, que me comprometo a sostener los precios y/o tarifas ofertadas dentro del proceso </w:t>
      </w:r>
      <w:r>
        <w:rPr>
          <w:rFonts w:cs="Arial"/>
          <w:szCs w:val="20"/>
        </w:rPr>
        <w:t xml:space="preserve">No. </w:t>
      </w:r>
      <w:sdt>
        <w:sdtPr>
          <w:rPr>
            <w:rFonts w:cs="Arial"/>
            <w:szCs w:val="20"/>
          </w:rPr>
          <w:id w:val="-1734845293"/>
          <w:placeholder>
            <w:docPart w:val="38AA579B41FA441B91BB4A6EEC35FCFD"/>
          </w:placeholder>
          <w:showingPlcHdr/>
          <w15:color w:val="800000"/>
          <w:text/>
        </w:sdtPr>
        <w:sdtContent>
          <w:r w:rsidRPr="00126E1D">
            <w:rPr>
              <w:rStyle w:val="Textodelmarcadordeposicin"/>
              <w:rFonts w:cs="Arial"/>
              <w:szCs w:val="20"/>
              <w:u w:val="single"/>
            </w:rPr>
            <w:t>Diligenciar el número del proceso</w:t>
          </w:r>
        </w:sdtContent>
      </w:sdt>
      <w:r w:rsidRPr="00126E1D">
        <w:rPr>
          <w:rFonts w:cs="Arial"/>
          <w:szCs w:val="20"/>
        </w:rPr>
        <w:t xml:space="preserve">, durante la vigencia del contrato y las eventuales adiciones si este se llegara a suscribir, el cual tiene por objeto </w:t>
      </w:r>
      <w:sdt>
        <w:sdtPr>
          <w:rPr>
            <w:rFonts w:cs="Arial"/>
            <w:szCs w:val="20"/>
          </w:rPr>
          <w:id w:val="-908610023"/>
          <w:placeholder>
            <w:docPart w:val="E5F7D0A81D48479A910BF57BC358CCAF"/>
          </w:placeholder>
          <w:showingPlcHdr/>
          <w15:color w:val="800000"/>
          <w:text/>
        </w:sdtPr>
        <w:sdtContent>
          <w:r w:rsidRPr="00126E1D">
            <w:rPr>
              <w:rStyle w:val="Textodelmarcadordeposicin"/>
              <w:rFonts w:cs="Arial"/>
              <w:szCs w:val="20"/>
              <w:u w:val="single"/>
            </w:rPr>
            <w:t>Transcribir el objeto del proceso</w:t>
          </w:r>
        </w:sdtContent>
      </w:sdt>
      <w:r w:rsidRPr="00126E1D">
        <w:rPr>
          <w:rFonts w:cs="Arial"/>
          <w:szCs w:val="20"/>
        </w:rPr>
        <w:t xml:space="preserve"> </w:t>
      </w:r>
    </w:p>
    <w:p w14:paraId="3AAD2E60" w14:textId="77777777" w:rsidR="003471EF" w:rsidRPr="00126E1D" w:rsidRDefault="003471EF" w:rsidP="003471EF">
      <w:pPr>
        <w:autoSpaceDE w:val="0"/>
        <w:autoSpaceDN w:val="0"/>
        <w:rPr>
          <w:rFonts w:cs="Arial"/>
          <w:szCs w:val="20"/>
          <w:lang w:val="es-ES_tradnl"/>
        </w:rPr>
      </w:pPr>
    </w:p>
    <w:p w14:paraId="20D8ECA6" w14:textId="77777777" w:rsidR="003471EF" w:rsidRPr="00126E1D" w:rsidRDefault="003471EF" w:rsidP="003471EF">
      <w:pPr>
        <w:rPr>
          <w:rFonts w:cs="Arial"/>
          <w:szCs w:val="20"/>
        </w:rPr>
      </w:pPr>
      <w:r w:rsidRPr="00126E1D">
        <w:rPr>
          <w:rFonts w:cs="Arial"/>
          <w:szCs w:val="20"/>
        </w:rPr>
        <w:t xml:space="preserve">Atentamente, </w:t>
      </w:r>
    </w:p>
    <w:p w14:paraId="3CFB52A1" w14:textId="77777777" w:rsidR="003471EF" w:rsidRPr="00126E1D" w:rsidRDefault="003471EF" w:rsidP="003471EF">
      <w:pPr>
        <w:rPr>
          <w:rFonts w:cs="Arial"/>
          <w:szCs w:val="20"/>
        </w:rPr>
      </w:pPr>
    </w:p>
    <w:p w14:paraId="109DB86B" w14:textId="77777777" w:rsidR="003471EF" w:rsidRPr="00126E1D" w:rsidRDefault="003471EF" w:rsidP="003471EF">
      <w:pPr>
        <w:rPr>
          <w:rFonts w:cs="Arial"/>
          <w:szCs w:val="20"/>
        </w:rPr>
      </w:pPr>
    </w:p>
    <w:p w14:paraId="0DB890C1" w14:textId="77777777" w:rsidR="003471EF" w:rsidRPr="00126E1D" w:rsidRDefault="003471EF" w:rsidP="003471EF">
      <w:pPr>
        <w:rPr>
          <w:rFonts w:cs="Arial"/>
          <w:szCs w:val="20"/>
        </w:rPr>
      </w:pPr>
    </w:p>
    <w:p w14:paraId="7C95F235" w14:textId="77777777" w:rsidR="003471EF" w:rsidRPr="00126E1D" w:rsidRDefault="003471EF" w:rsidP="003471EF">
      <w:pPr>
        <w:rPr>
          <w:rFonts w:cs="Arial"/>
          <w:b/>
          <w:szCs w:val="20"/>
        </w:rPr>
      </w:pPr>
      <w:r w:rsidRPr="00126E1D">
        <w:rPr>
          <w:rFonts w:cs="Arial"/>
          <w:b/>
          <w:szCs w:val="20"/>
        </w:rPr>
        <w:t xml:space="preserve">NOMBRE DEL PROPONENTE: </w:t>
      </w:r>
      <w:sdt>
        <w:sdtPr>
          <w:rPr>
            <w:rFonts w:cs="Arial"/>
            <w:szCs w:val="20"/>
          </w:rPr>
          <w:id w:val="1079262360"/>
          <w:placeholder>
            <w:docPart w:val="FA6A93E94B5541D0B881A2F40323B48E"/>
          </w:placeholder>
          <w:showingPlcHdr/>
          <w15:color w:val="800000"/>
          <w:text/>
        </w:sdtPr>
        <w:sdtContent>
          <w:r w:rsidRPr="00126E1D">
            <w:rPr>
              <w:rStyle w:val="Textodelmarcadordeposicin"/>
              <w:rFonts w:cs="Arial"/>
              <w:szCs w:val="20"/>
              <w:u w:val="single"/>
            </w:rPr>
            <w:t>Diligenciar el nombre completo del proponente</w:t>
          </w:r>
        </w:sdtContent>
      </w:sdt>
    </w:p>
    <w:p w14:paraId="1F79E101" w14:textId="77777777" w:rsidR="003471EF" w:rsidRPr="00126E1D" w:rsidRDefault="003471EF" w:rsidP="003471EF">
      <w:pPr>
        <w:rPr>
          <w:rFonts w:cs="Arial"/>
          <w:b/>
          <w:szCs w:val="20"/>
        </w:rPr>
      </w:pPr>
      <w:r w:rsidRPr="00126E1D">
        <w:rPr>
          <w:rFonts w:cs="Arial"/>
          <w:b/>
          <w:szCs w:val="20"/>
        </w:rPr>
        <w:t xml:space="preserve">NIT O C.C. No. </w:t>
      </w:r>
      <w:sdt>
        <w:sdtPr>
          <w:rPr>
            <w:rFonts w:cs="Arial"/>
            <w:szCs w:val="20"/>
          </w:rPr>
          <w:id w:val="-280728229"/>
          <w:placeholder>
            <w:docPart w:val="492ED13A5D3B476A8F9CF30906898F9A"/>
          </w:placeholder>
          <w:showingPlcHdr/>
          <w15:color w:val="800000"/>
        </w:sdtPr>
        <w:sdtContent>
          <w:r w:rsidRPr="00126E1D">
            <w:rPr>
              <w:rStyle w:val="Textodelmarcadordeposicin"/>
              <w:rFonts w:cs="Arial"/>
              <w:szCs w:val="20"/>
              <w:u w:val="single"/>
            </w:rPr>
            <w:t>Diligenciar la identificación del proponente</w:t>
          </w:r>
        </w:sdtContent>
      </w:sdt>
    </w:p>
    <w:p w14:paraId="21B99FAF" w14:textId="77777777" w:rsidR="003471EF" w:rsidRPr="00126E1D" w:rsidRDefault="003471EF" w:rsidP="003471EF">
      <w:pPr>
        <w:rPr>
          <w:rFonts w:cs="Arial"/>
          <w:b/>
          <w:szCs w:val="20"/>
        </w:rPr>
      </w:pPr>
      <w:r w:rsidRPr="00126E1D">
        <w:rPr>
          <w:rFonts w:cs="Arial"/>
          <w:b/>
          <w:szCs w:val="20"/>
        </w:rPr>
        <w:t xml:space="preserve">NOMBRE DEL REPRESENTANTE LEGAL: </w:t>
      </w:r>
      <w:sdt>
        <w:sdtPr>
          <w:rPr>
            <w:rFonts w:cs="Arial"/>
            <w:szCs w:val="20"/>
          </w:rPr>
          <w:id w:val="-1518693340"/>
          <w:placeholder>
            <w:docPart w:val="77D6DD216A20483381C9D74E29E96357"/>
          </w:placeholder>
          <w:showingPlcHdr/>
          <w15:color w:val="800000"/>
          <w:text/>
        </w:sdtPr>
        <w:sdtContent>
          <w:r w:rsidRPr="00126E1D">
            <w:rPr>
              <w:rStyle w:val="Textodelmarcadordeposicin"/>
              <w:rFonts w:cs="Arial"/>
              <w:szCs w:val="20"/>
              <w:u w:val="single"/>
            </w:rPr>
            <w:t>Diligenciar el nombre completo del representante legal</w:t>
          </w:r>
        </w:sdtContent>
      </w:sdt>
    </w:p>
    <w:p w14:paraId="692FB884" w14:textId="77777777" w:rsidR="003471EF" w:rsidRPr="00126E1D" w:rsidRDefault="003471EF" w:rsidP="003471EF">
      <w:pPr>
        <w:rPr>
          <w:rFonts w:cs="Arial"/>
          <w:b/>
          <w:szCs w:val="20"/>
        </w:rPr>
      </w:pPr>
      <w:r w:rsidRPr="00126E1D">
        <w:rPr>
          <w:rFonts w:cs="Arial"/>
          <w:b/>
          <w:szCs w:val="20"/>
        </w:rPr>
        <w:t xml:space="preserve">C.C: </w:t>
      </w:r>
      <w:sdt>
        <w:sdtPr>
          <w:rPr>
            <w:rFonts w:cs="Arial"/>
            <w:szCs w:val="20"/>
            <w:u w:val="single"/>
          </w:rPr>
          <w:id w:val="-1943133998"/>
          <w:placeholder>
            <w:docPart w:val="206746DFCA1946E59266417B7665FCD5"/>
          </w:placeholder>
          <w15:color w:val="800000"/>
          <w:text/>
        </w:sdtPr>
        <w:sdtContent>
          <w:r>
            <w:rPr>
              <w:rFonts w:cs="Arial"/>
              <w:szCs w:val="20"/>
              <w:u w:val="single"/>
            </w:rPr>
            <w:t>Diligenciar el documento de identificación</w:t>
          </w:r>
        </w:sdtContent>
      </w:sdt>
      <w:r w:rsidRPr="00126E1D">
        <w:rPr>
          <w:rFonts w:cs="Arial"/>
          <w:b/>
          <w:szCs w:val="20"/>
        </w:rPr>
        <w:t xml:space="preserve"> EXPEDIDA: </w:t>
      </w:r>
      <w:sdt>
        <w:sdtPr>
          <w:rPr>
            <w:rFonts w:cs="Arial"/>
            <w:szCs w:val="20"/>
            <w:u w:val="single"/>
          </w:rPr>
          <w:id w:val="1553115363"/>
          <w:placeholder>
            <w:docPart w:val="54D26F972CE540B4977F6706C66B5F2B"/>
          </w:placeholder>
          <w15:color w:val="800000"/>
          <w:text/>
        </w:sdtPr>
        <w:sdtContent>
          <w:r>
            <w:rPr>
              <w:rFonts w:cs="Arial"/>
              <w:szCs w:val="20"/>
              <w:u w:val="single"/>
            </w:rPr>
            <w:t>Diligenciar el lugar de expedición</w:t>
          </w:r>
        </w:sdtContent>
      </w:sdt>
    </w:p>
    <w:p w14:paraId="66C685C7" w14:textId="77777777" w:rsidR="003471EF" w:rsidRPr="00126E1D" w:rsidRDefault="003471EF" w:rsidP="003471EF">
      <w:pPr>
        <w:rPr>
          <w:rFonts w:cs="Arial"/>
          <w:b/>
          <w:szCs w:val="20"/>
        </w:rPr>
      </w:pPr>
      <w:r w:rsidRPr="00126E1D">
        <w:rPr>
          <w:rFonts w:cs="Arial"/>
          <w:b/>
          <w:szCs w:val="20"/>
        </w:rPr>
        <w:t xml:space="preserve">DIRECCIÓN: </w:t>
      </w:r>
      <w:sdt>
        <w:sdtPr>
          <w:rPr>
            <w:rFonts w:cs="Arial"/>
            <w:szCs w:val="20"/>
          </w:rPr>
          <w:id w:val="1866173836"/>
          <w:placeholder>
            <w:docPart w:val="05DFAF62DC20445D8256D6683DCE713A"/>
          </w:placeholder>
          <w:showingPlcHdr/>
          <w15:color w:val="800000"/>
        </w:sdtPr>
        <w:sdtContent>
          <w:r w:rsidRPr="00126E1D">
            <w:rPr>
              <w:rStyle w:val="Textodelmarcadordeposicin"/>
              <w:rFonts w:cs="Arial"/>
              <w:szCs w:val="20"/>
              <w:u w:val="single"/>
            </w:rPr>
            <w:t>Diligenciar la dirección del proveedor</w:t>
          </w:r>
        </w:sdtContent>
      </w:sdt>
    </w:p>
    <w:p w14:paraId="69071DB9" w14:textId="77777777" w:rsidR="003471EF" w:rsidRPr="00126E1D" w:rsidRDefault="003471EF" w:rsidP="003471EF">
      <w:pPr>
        <w:rPr>
          <w:rFonts w:cs="Arial"/>
          <w:b/>
          <w:szCs w:val="20"/>
        </w:rPr>
      </w:pPr>
      <w:r w:rsidRPr="00126E1D">
        <w:rPr>
          <w:rFonts w:cs="Arial"/>
          <w:b/>
          <w:szCs w:val="20"/>
        </w:rPr>
        <w:t xml:space="preserve">TELÉFONO: </w:t>
      </w:r>
      <w:sdt>
        <w:sdtPr>
          <w:rPr>
            <w:rFonts w:cs="Arial"/>
            <w:b/>
            <w:szCs w:val="20"/>
          </w:rPr>
          <w:id w:val="-2085981200"/>
          <w:placeholder>
            <w:docPart w:val="5FB6B52AD90E485D85BE84F845CFAAA0"/>
          </w:placeholder>
          <w:showingPlcHdr/>
          <w15:color w:val="800000"/>
        </w:sdtPr>
        <w:sdtContent>
          <w:r w:rsidRPr="00126E1D">
            <w:rPr>
              <w:rStyle w:val="Textodelmarcadordeposicin"/>
              <w:rFonts w:cs="Arial"/>
              <w:szCs w:val="20"/>
              <w:u w:val="single"/>
            </w:rPr>
            <w:t>Diligenciar teléfonos de contacto del proveedor</w:t>
          </w:r>
        </w:sdtContent>
      </w:sdt>
    </w:p>
    <w:p w14:paraId="510C3AC4" w14:textId="77777777" w:rsidR="003471EF" w:rsidRPr="00126E1D" w:rsidRDefault="003471EF" w:rsidP="003471EF">
      <w:pPr>
        <w:rPr>
          <w:rFonts w:cs="Arial"/>
          <w:b/>
          <w:szCs w:val="20"/>
        </w:rPr>
      </w:pPr>
      <w:r w:rsidRPr="00126E1D">
        <w:rPr>
          <w:rFonts w:cs="Arial"/>
          <w:b/>
          <w:szCs w:val="20"/>
        </w:rPr>
        <w:t xml:space="preserve">EMAIL: </w:t>
      </w:r>
      <w:sdt>
        <w:sdtPr>
          <w:rPr>
            <w:rFonts w:cs="Arial"/>
            <w:b/>
            <w:szCs w:val="20"/>
          </w:rPr>
          <w:id w:val="542634799"/>
          <w:placeholder>
            <w:docPart w:val="CB910020D58C4CB19385D1536DC83B41"/>
          </w:placeholder>
          <w:showingPlcHdr/>
          <w15:color w:val="800000"/>
        </w:sdtPr>
        <w:sdtContent>
          <w:r w:rsidRPr="00126E1D">
            <w:rPr>
              <w:rStyle w:val="Textodelmarcadordeposicin"/>
              <w:rFonts w:cs="Arial"/>
              <w:szCs w:val="20"/>
              <w:u w:val="single"/>
            </w:rPr>
            <w:t>Diligenciar correo electrónico de notificaciones</w:t>
          </w:r>
        </w:sdtContent>
      </w:sdt>
    </w:p>
    <w:p w14:paraId="5D375502" w14:textId="77777777" w:rsidR="003471EF" w:rsidRPr="00126E1D" w:rsidRDefault="003471EF" w:rsidP="003471EF">
      <w:pPr>
        <w:rPr>
          <w:rFonts w:cs="Arial"/>
          <w:b/>
          <w:szCs w:val="20"/>
        </w:rPr>
      </w:pPr>
    </w:p>
    <w:p w14:paraId="2EC50578" w14:textId="77777777" w:rsidR="003471EF" w:rsidRPr="00126E1D" w:rsidRDefault="003471EF" w:rsidP="003471EF">
      <w:pPr>
        <w:pStyle w:val="Sinespaciado1"/>
        <w:contextualSpacing/>
        <w:rPr>
          <w:rFonts w:ascii="Arial" w:hAnsi="Arial" w:cs="Arial"/>
          <w:sz w:val="20"/>
          <w:szCs w:val="20"/>
        </w:rPr>
      </w:pPr>
    </w:p>
    <w:p w14:paraId="576F9AF8" w14:textId="77777777" w:rsidR="003471EF" w:rsidRPr="00126E1D" w:rsidRDefault="003471EF" w:rsidP="003471EF">
      <w:pPr>
        <w:pStyle w:val="Sinespaciado1"/>
        <w:contextualSpacing/>
        <w:rPr>
          <w:rFonts w:ascii="Arial" w:hAnsi="Arial" w:cs="Arial"/>
          <w:sz w:val="20"/>
          <w:szCs w:val="20"/>
        </w:rPr>
      </w:pPr>
    </w:p>
    <w:p w14:paraId="6F98F5C8" w14:textId="77777777" w:rsidR="003471EF" w:rsidRPr="00126E1D" w:rsidRDefault="003471EF" w:rsidP="003471EF">
      <w:pPr>
        <w:pStyle w:val="Sinespaciado1"/>
        <w:contextualSpacing/>
        <w:rPr>
          <w:rFonts w:ascii="Arial" w:hAnsi="Arial" w:cs="Arial"/>
          <w:sz w:val="20"/>
          <w:szCs w:val="20"/>
        </w:rPr>
      </w:pPr>
    </w:p>
    <w:p w14:paraId="5A19E3C1" w14:textId="77777777" w:rsidR="003471EF" w:rsidRPr="00126E1D" w:rsidRDefault="003471EF" w:rsidP="003471EF">
      <w:pPr>
        <w:rPr>
          <w:rFonts w:cs="Arial"/>
          <w:szCs w:val="20"/>
        </w:rPr>
      </w:pPr>
      <w:r w:rsidRPr="00126E1D">
        <w:rPr>
          <w:rFonts w:cs="Arial"/>
          <w:szCs w:val="20"/>
        </w:rPr>
        <w:t>_________________________________</w:t>
      </w:r>
    </w:p>
    <w:p w14:paraId="02129E7C" w14:textId="29EAABE5" w:rsidR="003432AE" w:rsidRDefault="003471EF" w:rsidP="003471EF">
      <w:pPr>
        <w:rPr>
          <w:rFonts w:cs="Arial"/>
          <w:b/>
          <w:szCs w:val="20"/>
        </w:rPr>
      </w:pPr>
      <w:r w:rsidRPr="00126E1D">
        <w:rPr>
          <w:rFonts w:cs="Arial"/>
          <w:b/>
          <w:szCs w:val="20"/>
        </w:rPr>
        <w:t>FIRMA DEL REPRESENTANTE LEGAL</w:t>
      </w:r>
    </w:p>
    <w:p w14:paraId="2AD12BE9" w14:textId="5AE8DE9F" w:rsidR="003471EF" w:rsidRDefault="003471EF" w:rsidP="003471EF">
      <w:pPr>
        <w:jc w:val="center"/>
        <w:rPr>
          <w:rFonts w:cs="Arial"/>
          <w:b/>
          <w:szCs w:val="20"/>
        </w:rPr>
      </w:pPr>
    </w:p>
    <w:p w14:paraId="32B155ED" w14:textId="7FAA1D45" w:rsidR="003471EF" w:rsidRDefault="003471EF" w:rsidP="003471EF">
      <w:pPr>
        <w:jc w:val="center"/>
        <w:rPr>
          <w:rFonts w:cs="Arial"/>
          <w:b/>
          <w:szCs w:val="20"/>
        </w:rPr>
      </w:pPr>
    </w:p>
    <w:p w14:paraId="3C31CF30" w14:textId="504440B9" w:rsidR="003471EF" w:rsidRDefault="003471EF" w:rsidP="003471EF">
      <w:pPr>
        <w:jc w:val="center"/>
        <w:rPr>
          <w:rFonts w:cs="Arial"/>
          <w:b/>
          <w:szCs w:val="20"/>
        </w:rPr>
      </w:pPr>
    </w:p>
    <w:p w14:paraId="6573D25F" w14:textId="0F681E4C" w:rsidR="003471EF" w:rsidRDefault="003471EF" w:rsidP="003471EF">
      <w:pPr>
        <w:jc w:val="center"/>
        <w:rPr>
          <w:rFonts w:cs="Arial"/>
          <w:b/>
          <w:szCs w:val="20"/>
        </w:rPr>
      </w:pPr>
    </w:p>
    <w:p w14:paraId="285F0CE6" w14:textId="3FD28478" w:rsidR="003471EF" w:rsidRDefault="003471EF" w:rsidP="003471EF">
      <w:pPr>
        <w:jc w:val="center"/>
        <w:rPr>
          <w:rFonts w:cs="Arial"/>
          <w:b/>
          <w:szCs w:val="20"/>
        </w:rPr>
      </w:pPr>
    </w:p>
    <w:p w14:paraId="0A30CE02" w14:textId="6C122387" w:rsidR="003471EF" w:rsidRDefault="003471EF" w:rsidP="003471EF">
      <w:pPr>
        <w:jc w:val="center"/>
        <w:rPr>
          <w:rFonts w:cs="Arial"/>
          <w:b/>
          <w:szCs w:val="20"/>
        </w:rPr>
      </w:pPr>
    </w:p>
    <w:p w14:paraId="0EE9EC08" w14:textId="02B86DF1" w:rsidR="003471EF" w:rsidRDefault="003471EF" w:rsidP="003471EF">
      <w:pPr>
        <w:jc w:val="center"/>
        <w:rPr>
          <w:rFonts w:cs="Arial"/>
          <w:b/>
          <w:szCs w:val="20"/>
        </w:rPr>
      </w:pPr>
    </w:p>
    <w:p w14:paraId="785E5A10" w14:textId="708D70BD" w:rsidR="003471EF" w:rsidRDefault="003471EF" w:rsidP="003471EF">
      <w:pPr>
        <w:jc w:val="center"/>
        <w:rPr>
          <w:rFonts w:cs="Arial"/>
          <w:b/>
          <w:szCs w:val="20"/>
        </w:rPr>
      </w:pPr>
    </w:p>
    <w:p w14:paraId="7D2AE689" w14:textId="15A67666" w:rsidR="003471EF" w:rsidRDefault="003471EF" w:rsidP="003471EF">
      <w:pPr>
        <w:jc w:val="center"/>
        <w:rPr>
          <w:rFonts w:cs="Arial"/>
          <w:b/>
          <w:szCs w:val="20"/>
        </w:rPr>
      </w:pPr>
    </w:p>
    <w:p w14:paraId="2E18EAA4" w14:textId="09A1321D" w:rsidR="003471EF" w:rsidRDefault="003471EF" w:rsidP="003471EF">
      <w:pPr>
        <w:jc w:val="center"/>
        <w:rPr>
          <w:rFonts w:cs="Arial"/>
          <w:b/>
          <w:szCs w:val="20"/>
        </w:rPr>
      </w:pPr>
    </w:p>
    <w:p w14:paraId="080C3B1C" w14:textId="56C3FE51" w:rsidR="003471EF" w:rsidRDefault="003471EF" w:rsidP="003471EF">
      <w:pPr>
        <w:jc w:val="center"/>
        <w:rPr>
          <w:rFonts w:cs="Arial"/>
          <w:b/>
          <w:szCs w:val="20"/>
        </w:rPr>
      </w:pPr>
    </w:p>
    <w:p w14:paraId="380057F2" w14:textId="4B0B4B31" w:rsidR="003471EF" w:rsidRDefault="003471EF" w:rsidP="003471EF">
      <w:pPr>
        <w:jc w:val="center"/>
        <w:rPr>
          <w:rFonts w:cs="Arial"/>
          <w:b/>
          <w:szCs w:val="20"/>
        </w:rPr>
      </w:pPr>
    </w:p>
    <w:p w14:paraId="0B506927" w14:textId="65AEE9FC" w:rsidR="003471EF" w:rsidRDefault="003471EF" w:rsidP="003471EF">
      <w:pPr>
        <w:jc w:val="center"/>
        <w:rPr>
          <w:rFonts w:cs="Arial"/>
          <w:b/>
          <w:szCs w:val="20"/>
        </w:rPr>
      </w:pPr>
    </w:p>
    <w:p w14:paraId="02534A55" w14:textId="4EED75D5" w:rsidR="003471EF" w:rsidRDefault="003471EF" w:rsidP="003471EF">
      <w:pPr>
        <w:jc w:val="center"/>
        <w:rPr>
          <w:rFonts w:cs="Arial"/>
          <w:b/>
          <w:szCs w:val="20"/>
        </w:rPr>
      </w:pPr>
      <w:r>
        <w:rPr>
          <w:b/>
          <w:szCs w:val="20"/>
        </w:rPr>
        <w:lastRenderedPageBreak/>
        <w:t>FORMULARIO</w:t>
      </w:r>
      <w:r w:rsidRPr="00F465B7">
        <w:rPr>
          <w:b/>
          <w:szCs w:val="20"/>
        </w:rPr>
        <w:t xml:space="preserve"> No.</w:t>
      </w:r>
      <w:r>
        <w:rPr>
          <w:b/>
          <w:szCs w:val="20"/>
          <w:lang w:val="es-419"/>
        </w:rPr>
        <w:t xml:space="preserve"> 14</w:t>
      </w:r>
    </w:p>
    <w:p w14:paraId="7AABDA10" w14:textId="7E495A88" w:rsidR="003471EF" w:rsidRDefault="003471EF" w:rsidP="003471EF">
      <w:pPr>
        <w:jc w:val="center"/>
        <w:rPr>
          <w:rFonts w:cs="Arial"/>
          <w:b/>
          <w:szCs w:val="20"/>
        </w:rPr>
      </w:pPr>
    </w:p>
    <w:p w14:paraId="5E193DC7" w14:textId="77777777" w:rsidR="003471EF" w:rsidRPr="008C44A7" w:rsidRDefault="003471EF" w:rsidP="003471EF">
      <w:pPr>
        <w:adjustRightInd w:val="0"/>
        <w:jc w:val="center"/>
        <w:rPr>
          <w:rFonts w:cs="Arial"/>
          <w:b/>
          <w:bCs/>
          <w:szCs w:val="20"/>
        </w:rPr>
      </w:pPr>
      <w:r w:rsidRPr="008C44A7">
        <w:rPr>
          <w:rFonts w:cs="Arial"/>
          <w:b/>
          <w:bCs/>
          <w:szCs w:val="20"/>
        </w:rPr>
        <w:t>CARTA DE INTEGRIDAD DE PRECIOS</w:t>
      </w:r>
    </w:p>
    <w:p w14:paraId="0963F14F" w14:textId="77777777" w:rsidR="003471EF" w:rsidRPr="008C44A7" w:rsidRDefault="003471EF" w:rsidP="003471EF">
      <w:pPr>
        <w:adjustRightInd w:val="0"/>
        <w:jc w:val="center"/>
        <w:rPr>
          <w:rFonts w:cs="Arial"/>
          <w:szCs w:val="20"/>
          <w:lang w:eastAsia="es-CO"/>
        </w:rPr>
      </w:pPr>
    </w:p>
    <w:p w14:paraId="5A2D1A65" w14:textId="77777777" w:rsidR="003471EF" w:rsidRPr="008C44A7" w:rsidRDefault="003471EF" w:rsidP="003471EF">
      <w:pPr>
        <w:rPr>
          <w:rFonts w:cs="Arial"/>
          <w:szCs w:val="20"/>
        </w:rPr>
      </w:pPr>
      <w:sdt>
        <w:sdtPr>
          <w:rPr>
            <w:rFonts w:cs="Arial"/>
            <w:szCs w:val="20"/>
          </w:rPr>
          <w:id w:val="-851801935"/>
          <w:placeholder>
            <w:docPart w:val="4BD62378F523428CBFFA2922D96AB36C"/>
          </w:placeholder>
          <w:showingPlcHdr/>
          <w15:color w:val="800000"/>
          <w:text/>
        </w:sdtPr>
        <w:sdtContent>
          <w:r w:rsidRPr="008C44A7">
            <w:rPr>
              <w:rStyle w:val="Textodelmarcadordeposicin"/>
              <w:rFonts w:cs="Arial"/>
              <w:szCs w:val="20"/>
              <w:u w:val="single"/>
            </w:rPr>
            <w:t>Ciudad</w:t>
          </w:r>
        </w:sdtContent>
      </w:sdt>
      <w:r w:rsidRPr="008C44A7">
        <w:rPr>
          <w:rFonts w:cs="Arial"/>
          <w:szCs w:val="20"/>
        </w:rPr>
        <w:t xml:space="preserve">, </w:t>
      </w:r>
      <w:sdt>
        <w:sdtPr>
          <w:rPr>
            <w:rFonts w:cs="Arial"/>
            <w:szCs w:val="20"/>
          </w:rPr>
          <w:id w:val="1244063679"/>
          <w:placeholder>
            <w:docPart w:val="6EBA5850FA4C4ED4926419916A71928E"/>
          </w:placeholder>
          <w:showingPlcHdr/>
          <w15:color w:val="800000"/>
          <w:date w:fullDate="2021-04-13T00:00:00Z">
            <w:dateFormat w:val="d 'de' MMMM 'de' yyyy"/>
            <w:lid w:val="es-CO"/>
            <w:storeMappedDataAs w:val="dateTime"/>
            <w:calendar w:val="gregorian"/>
          </w:date>
        </w:sdtPr>
        <w:sdtContent>
          <w:r w:rsidRPr="008C44A7">
            <w:rPr>
              <w:rStyle w:val="Textodelmarcadordeposicin"/>
              <w:rFonts w:cs="Arial"/>
              <w:szCs w:val="20"/>
            </w:rPr>
            <w:t>seleccionar la fecha.</w:t>
          </w:r>
        </w:sdtContent>
      </w:sdt>
    </w:p>
    <w:p w14:paraId="0F5A8576" w14:textId="77777777" w:rsidR="003471EF" w:rsidRPr="008C44A7" w:rsidRDefault="003471EF" w:rsidP="003471EF">
      <w:pPr>
        <w:rPr>
          <w:rFonts w:cs="Arial"/>
          <w:szCs w:val="20"/>
        </w:rPr>
      </w:pPr>
    </w:p>
    <w:p w14:paraId="1EBEC182" w14:textId="77777777" w:rsidR="003471EF" w:rsidRPr="008C44A7" w:rsidRDefault="003471EF" w:rsidP="003471EF">
      <w:pPr>
        <w:rPr>
          <w:rFonts w:cs="Arial"/>
          <w:szCs w:val="20"/>
        </w:rPr>
      </w:pPr>
      <w:r w:rsidRPr="008C44A7">
        <w:rPr>
          <w:rFonts w:cs="Arial"/>
          <w:szCs w:val="20"/>
        </w:rPr>
        <w:t>Señores</w:t>
      </w:r>
    </w:p>
    <w:p w14:paraId="17125033" w14:textId="77777777" w:rsidR="003471EF" w:rsidRPr="008C44A7" w:rsidRDefault="003471EF" w:rsidP="003471EF">
      <w:pPr>
        <w:rPr>
          <w:rFonts w:cs="Arial"/>
          <w:szCs w:val="20"/>
        </w:rPr>
      </w:pPr>
      <w:r w:rsidRPr="008C44A7">
        <w:rPr>
          <w:rFonts w:cs="Arial"/>
          <w:szCs w:val="20"/>
        </w:rPr>
        <w:t>POLICÍA NACIONAL</w:t>
      </w:r>
    </w:p>
    <w:p w14:paraId="349B824E" w14:textId="77777777" w:rsidR="003471EF" w:rsidRPr="008C44A7" w:rsidRDefault="003471EF" w:rsidP="003471EF">
      <w:pPr>
        <w:rPr>
          <w:rFonts w:cs="Arial"/>
          <w:szCs w:val="20"/>
        </w:rPr>
      </w:pPr>
      <w:sdt>
        <w:sdtPr>
          <w:rPr>
            <w:rFonts w:cs="Arial"/>
            <w:szCs w:val="20"/>
          </w:rPr>
          <w:id w:val="118816892"/>
          <w:placeholder>
            <w:docPart w:val="CABF28F99B694796AE87942D3EFF77BE"/>
          </w:placeholder>
          <w:showingPlcHdr/>
          <w15:color w:val="800000"/>
          <w:text/>
        </w:sdtPr>
        <w:sdtContent>
          <w:r w:rsidRPr="008C44A7">
            <w:rPr>
              <w:rStyle w:val="Textodelmarcadordeposicin"/>
              <w:rFonts w:cs="Arial"/>
              <w:szCs w:val="20"/>
              <w:u w:val="single"/>
            </w:rPr>
            <w:t>DILIGENCIAR LA UNIDAD A LA QUE PRESENTA LA OFERTA</w:t>
          </w:r>
        </w:sdtContent>
      </w:sdt>
    </w:p>
    <w:p w14:paraId="4CE2B2A4" w14:textId="77777777" w:rsidR="003471EF" w:rsidRPr="008C44A7" w:rsidRDefault="003471EF" w:rsidP="003471EF">
      <w:pPr>
        <w:rPr>
          <w:rFonts w:cs="Arial"/>
          <w:szCs w:val="20"/>
        </w:rPr>
      </w:pPr>
      <w:sdt>
        <w:sdtPr>
          <w:rPr>
            <w:rFonts w:cs="Arial"/>
            <w:szCs w:val="20"/>
          </w:rPr>
          <w:id w:val="-2040116886"/>
          <w:placeholder>
            <w:docPart w:val="70AE392BFA71471D9D8DD3A66124DFD8"/>
          </w:placeholder>
          <w:showingPlcHdr/>
          <w15:color w:val="800000"/>
          <w:text/>
        </w:sdtPr>
        <w:sdtContent>
          <w:r w:rsidRPr="008C44A7">
            <w:rPr>
              <w:rStyle w:val="Textodelmarcadordeposicin"/>
              <w:rFonts w:cs="Arial"/>
              <w:szCs w:val="20"/>
              <w:u w:val="single"/>
            </w:rPr>
            <w:t>Ciudad</w:t>
          </w:r>
        </w:sdtContent>
      </w:sdt>
    </w:p>
    <w:p w14:paraId="2FEC2248" w14:textId="77777777" w:rsidR="003471EF" w:rsidRPr="008C44A7" w:rsidRDefault="003471EF" w:rsidP="003471EF">
      <w:pPr>
        <w:rPr>
          <w:rFonts w:cs="Arial"/>
          <w:szCs w:val="20"/>
        </w:rPr>
      </w:pPr>
    </w:p>
    <w:p w14:paraId="10EC02CB" w14:textId="77777777" w:rsidR="003471EF" w:rsidRPr="008C44A7" w:rsidRDefault="003471EF" w:rsidP="003471EF">
      <w:pPr>
        <w:rPr>
          <w:rFonts w:cs="Arial"/>
          <w:b/>
          <w:szCs w:val="20"/>
        </w:rPr>
      </w:pPr>
      <w:r w:rsidRPr="008C44A7">
        <w:rPr>
          <w:rFonts w:cs="Arial"/>
          <w:szCs w:val="20"/>
        </w:rPr>
        <w:t xml:space="preserve">Referencia: Carta de integridad de los precios del proceso de </w:t>
      </w:r>
      <w:sdt>
        <w:sdtPr>
          <w:rPr>
            <w:rFonts w:cs="Arial"/>
            <w:szCs w:val="20"/>
          </w:rPr>
          <w:id w:val="-1286797734"/>
          <w:placeholder>
            <w:docPart w:val="8445660D3A864BD2BFA1C8450DC0AA2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C44A7">
            <w:rPr>
              <w:rStyle w:val="Textodelmarcadordeposicin"/>
              <w:rFonts w:cs="Arial"/>
              <w:szCs w:val="20"/>
              <w:u w:val="single"/>
            </w:rPr>
            <w:t>Elegir la modalidad de contratación</w:t>
          </w:r>
          <w:r w:rsidRPr="008C44A7">
            <w:rPr>
              <w:rStyle w:val="Textodelmarcadordeposicin"/>
              <w:rFonts w:cs="Arial"/>
              <w:szCs w:val="20"/>
            </w:rPr>
            <w:t>.</w:t>
          </w:r>
        </w:sdtContent>
      </w:sdt>
      <w:r w:rsidRPr="008C44A7">
        <w:rPr>
          <w:rFonts w:cs="Arial"/>
          <w:szCs w:val="20"/>
        </w:rPr>
        <w:t xml:space="preserve"> No. </w:t>
      </w:r>
      <w:sdt>
        <w:sdtPr>
          <w:rPr>
            <w:rFonts w:cs="Arial"/>
            <w:szCs w:val="20"/>
          </w:rPr>
          <w:id w:val="-248883973"/>
          <w:placeholder>
            <w:docPart w:val="F62FB31E77D0488191474E500239883F"/>
          </w:placeholder>
          <w:showingPlcHdr/>
          <w15:color w:val="800000"/>
          <w:text/>
        </w:sdtPr>
        <w:sdtContent>
          <w:r w:rsidRPr="008C44A7">
            <w:rPr>
              <w:rStyle w:val="Textodelmarcadordeposicin"/>
              <w:rFonts w:cs="Arial"/>
              <w:szCs w:val="20"/>
              <w:u w:val="single"/>
            </w:rPr>
            <w:t>Diligenciar el número del proceso</w:t>
          </w:r>
        </w:sdtContent>
      </w:sdt>
      <w:r w:rsidRPr="008C44A7">
        <w:rPr>
          <w:rFonts w:cs="Arial"/>
          <w:szCs w:val="20"/>
        </w:rPr>
        <w:t xml:space="preserve">  cuyo objeto es: </w:t>
      </w:r>
      <w:sdt>
        <w:sdtPr>
          <w:rPr>
            <w:rFonts w:cs="Arial"/>
            <w:szCs w:val="20"/>
          </w:rPr>
          <w:id w:val="-2104637296"/>
          <w:placeholder>
            <w:docPart w:val="140D71545CBB401D8EAF243D1CE42D98"/>
          </w:placeholder>
          <w:showingPlcHdr/>
          <w15:color w:val="800000"/>
          <w:text/>
        </w:sdtPr>
        <w:sdtContent>
          <w:r w:rsidRPr="008C44A7">
            <w:rPr>
              <w:rStyle w:val="Textodelmarcadordeposicin"/>
              <w:rFonts w:cs="Arial"/>
              <w:szCs w:val="20"/>
              <w:u w:val="single"/>
            </w:rPr>
            <w:t>Transcribir el objeto del proceso</w:t>
          </w:r>
        </w:sdtContent>
      </w:sdt>
    </w:p>
    <w:p w14:paraId="4933E908" w14:textId="77777777" w:rsidR="003471EF" w:rsidRPr="008C44A7" w:rsidRDefault="003471EF" w:rsidP="003471EF">
      <w:pPr>
        <w:pStyle w:val="Sinespaciado1"/>
        <w:contextualSpacing/>
        <w:jc w:val="both"/>
        <w:rPr>
          <w:rFonts w:ascii="Arial" w:hAnsi="Arial" w:cs="Arial"/>
          <w:sz w:val="20"/>
          <w:szCs w:val="20"/>
        </w:rPr>
      </w:pPr>
    </w:p>
    <w:p w14:paraId="677FB617" w14:textId="77777777" w:rsidR="003471EF" w:rsidRPr="008C44A7" w:rsidRDefault="003471EF" w:rsidP="003471EF">
      <w:pPr>
        <w:rPr>
          <w:rFonts w:cs="Arial"/>
          <w:szCs w:val="20"/>
        </w:rPr>
      </w:pPr>
      <w:r w:rsidRPr="004557C2">
        <w:rPr>
          <w:rFonts w:cs="Arial"/>
          <w:szCs w:val="20"/>
        </w:rPr>
        <w:t xml:space="preserve">Yo </w:t>
      </w:r>
      <w:sdt>
        <w:sdtPr>
          <w:rPr>
            <w:rStyle w:val="Textodelmarcadordeposicin"/>
            <w:rFonts w:cs="Arial"/>
            <w:szCs w:val="20"/>
            <w:u w:val="single"/>
          </w:rPr>
          <w:id w:val="-1656989275"/>
          <w:placeholder>
            <w:docPart w:val="99263E695FAC4DB88CDB5FFABF4C3B09"/>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1526291118"/>
          <w:placeholder>
            <w:docPart w:val="85FD834634144C4EB2A2F917AD971EDC"/>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212853670"/>
          <w:placeholder>
            <w:docPart w:val="B77807FE795F471186EA7F6C2C83591B"/>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863359401"/>
          <w:placeholder>
            <w:docPart w:val="8169CEEE0B24470995E898D03C7B7BEE"/>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545269317"/>
          <w:placeholder>
            <w:docPart w:val="751236958562493DA90B41605D78CC29"/>
          </w:placeholder>
          <w:showingPlcHdr/>
          <w15:color w:val="800000"/>
        </w:sdtPr>
        <w:sdtContent>
          <w:r w:rsidRPr="004557C2">
            <w:rPr>
              <w:rStyle w:val="Textodelmarcadordeposicin"/>
              <w:rFonts w:cs="Arial"/>
              <w:szCs w:val="20"/>
              <w:u w:val="single"/>
            </w:rPr>
            <w:t>Diligenciar la identificación del proponente</w:t>
          </w:r>
        </w:sdtContent>
      </w:sdt>
      <w:r w:rsidRPr="008C44A7">
        <w:rPr>
          <w:rFonts w:cs="Arial"/>
          <w:szCs w:val="20"/>
        </w:rPr>
        <w:t xml:space="preserve">, manifiesto bajo la gravedad del juramento, que los precios ofertados incluyen la carga tributaria, arancelaria de ley, y todos los costos administrativos como son seguros y fletes; así mismo me comprometo a que no se realizaran reajustes ni cobros adicionales, dentro del proceso No. </w:t>
      </w:r>
      <w:sdt>
        <w:sdtPr>
          <w:rPr>
            <w:rFonts w:cs="Arial"/>
            <w:szCs w:val="20"/>
          </w:rPr>
          <w:id w:val="1646856801"/>
          <w:placeholder>
            <w:docPart w:val="325935DF5EBB4AC7BE9E075D19A8D916"/>
          </w:placeholder>
          <w:showingPlcHdr/>
          <w15:color w:val="800000"/>
          <w:text/>
        </w:sdtPr>
        <w:sdtContent>
          <w:r w:rsidRPr="008C44A7">
            <w:rPr>
              <w:rStyle w:val="Textodelmarcadordeposicin"/>
              <w:rFonts w:cs="Arial"/>
              <w:szCs w:val="20"/>
              <w:u w:val="single"/>
            </w:rPr>
            <w:t>Diligenciar el número del proceso</w:t>
          </w:r>
        </w:sdtContent>
      </w:sdt>
      <w:r w:rsidRPr="008C44A7">
        <w:rPr>
          <w:rFonts w:cs="Arial"/>
          <w:szCs w:val="20"/>
        </w:rPr>
        <w:t xml:space="preserve">, durante la vigencia del contrato y las eventuales adiciones si este se llegara a suscribir, el cual tiene por objeto </w:t>
      </w:r>
      <w:sdt>
        <w:sdtPr>
          <w:rPr>
            <w:rFonts w:cs="Arial"/>
            <w:szCs w:val="20"/>
          </w:rPr>
          <w:id w:val="-2029866599"/>
          <w:placeholder>
            <w:docPart w:val="435321FECAA44D068F258136D7735320"/>
          </w:placeholder>
          <w:showingPlcHdr/>
          <w15:color w:val="800000"/>
          <w:text/>
        </w:sdtPr>
        <w:sdtContent>
          <w:r w:rsidRPr="008C44A7">
            <w:rPr>
              <w:rStyle w:val="Textodelmarcadordeposicin"/>
              <w:rFonts w:cs="Arial"/>
              <w:szCs w:val="20"/>
              <w:u w:val="single"/>
            </w:rPr>
            <w:t>Transcribir el objeto del proceso</w:t>
          </w:r>
        </w:sdtContent>
      </w:sdt>
    </w:p>
    <w:p w14:paraId="2979768F" w14:textId="77777777" w:rsidR="003471EF" w:rsidRPr="008C44A7" w:rsidRDefault="003471EF" w:rsidP="003471EF">
      <w:pPr>
        <w:rPr>
          <w:rFonts w:cs="Arial"/>
          <w:szCs w:val="20"/>
        </w:rPr>
      </w:pPr>
    </w:p>
    <w:p w14:paraId="33C61C80" w14:textId="77777777" w:rsidR="003471EF" w:rsidRPr="008C44A7" w:rsidRDefault="003471EF" w:rsidP="003471EF">
      <w:pPr>
        <w:rPr>
          <w:rFonts w:cs="Arial"/>
          <w:szCs w:val="20"/>
        </w:rPr>
      </w:pPr>
      <w:r w:rsidRPr="008C44A7">
        <w:rPr>
          <w:rFonts w:cs="Arial"/>
          <w:szCs w:val="20"/>
        </w:rPr>
        <w:t xml:space="preserve">Atentamente, </w:t>
      </w:r>
    </w:p>
    <w:p w14:paraId="52401817" w14:textId="77777777" w:rsidR="003471EF" w:rsidRDefault="003471EF" w:rsidP="003471EF">
      <w:pPr>
        <w:rPr>
          <w:rFonts w:cs="Arial"/>
          <w:szCs w:val="20"/>
        </w:rPr>
      </w:pPr>
    </w:p>
    <w:p w14:paraId="7FE91008" w14:textId="77777777" w:rsidR="003471EF" w:rsidRPr="008C44A7" w:rsidRDefault="003471EF" w:rsidP="003471EF">
      <w:pPr>
        <w:rPr>
          <w:rFonts w:cs="Arial"/>
          <w:szCs w:val="20"/>
        </w:rPr>
      </w:pPr>
    </w:p>
    <w:p w14:paraId="2B18EF67" w14:textId="77777777" w:rsidR="003471EF" w:rsidRPr="008C44A7" w:rsidRDefault="003471EF" w:rsidP="003471EF">
      <w:pPr>
        <w:rPr>
          <w:rFonts w:cs="Arial"/>
          <w:szCs w:val="20"/>
        </w:rPr>
      </w:pPr>
    </w:p>
    <w:p w14:paraId="76A51CDA" w14:textId="77777777" w:rsidR="003471EF" w:rsidRPr="008C44A7" w:rsidRDefault="003471EF" w:rsidP="003471EF">
      <w:pPr>
        <w:rPr>
          <w:rFonts w:cs="Arial"/>
          <w:b/>
          <w:szCs w:val="20"/>
        </w:rPr>
      </w:pPr>
      <w:r w:rsidRPr="008C44A7">
        <w:rPr>
          <w:rFonts w:cs="Arial"/>
          <w:b/>
          <w:szCs w:val="20"/>
        </w:rPr>
        <w:t xml:space="preserve">NOMBRE DEL PROPONENTE: </w:t>
      </w:r>
      <w:sdt>
        <w:sdtPr>
          <w:rPr>
            <w:rFonts w:cs="Arial"/>
            <w:szCs w:val="20"/>
          </w:rPr>
          <w:id w:val="-1378998046"/>
          <w:placeholder>
            <w:docPart w:val="6FC50D3AD03E4199B122F00A4F43FB8C"/>
          </w:placeholder>
          <w:showingPlcHdr/>
          <w15:color w:val="800000"/>
          <w:text/>
        </w:sdtPr>
        <w:sdtContent>
          <w:r w:rsidRPr="008C44A7">
            <w:rPr>
              <w:rStyle w:val="Textodelmarcadordeposicin"/>
              <w:rFonts w:cs="Arial"/>
              <w:szCs w:val="20"/>
              <w:u w:val="single"/>
            </w:rPr>
            <w:t>Diligenciar el nombre completo del proponente</w:t>
          </w:r>
        </w:sdtContent>
      </w:sdt>
    </w:p>
    <w:p w14:paraId="3750E09D" w14:textId="77777777" w:rsidR="003471EF" w:rsidRPr="008C44A7" w:rsidRDefault="003471EF" w:rsidP="003471EF">
      <w:pPr>
        <w:rPr>
          <w:rFonts w:cs="Arial"/>
          <w:b/>
          <w:szCs w:val="20"/>
        </w:rPr>
      </w:pPr>
      <w:r w:rsidRPr="008C44A7">
        <w:rPr>
          <w:rFonts w:cs="Arial"/>
          <w:b/>
          <w:szCs w:val="20"/>
        </w:rPr>
        <w:t xml:space="preserve">NIT O C.C. No. </w:t>
      </w:r>
      <w:sdt>
        <w:sdtPr>
          <w:rPr>
            <w:rFonts w:cs="Arial"/>
            <w:szCs w:val="20"/>
          </w:rPr>
          <w:id w:val="-1561703068"/>
          <w:placeholder>
            <w:docPart w:val="2BBEB58A91D74AB0AFD006D0E93ED9D4"/>
          </w:placeholder>
          <w:showingPlcHdr/>
          <w15:color w:val="800000"/>
        </w:sdtPr>
        <w:sdtContent>
          <w:r w:rsidRPr="008C44A7">
            <w:rPr>
              <w:rStyle w:val="Textodelmarcadordeposicin"/>
              <w:rFonts w:cs="Arial"/>
              <w:szCs w:val="20"/>
              <w:u w:val="single"/>
            </w:rPr>
            <w:t>Diligenciar la identificación del proponente</w:t>
          </w:r>
        </w:sdtContent>
      </w:sdt>
    </w:p>
    <w:p w14:paraId="34C5C5F8" w14:textId="77777777" w:rsidR="003471EF" w:rsidRPr="008C44A7" w:rsidRDefault="003471EF" w:rsidP="003471EF">
      <w:pPr>
        <w:rPr>
          <w:rFonts w:cs="Arial"/>
          <w:b/>
          <w:szCs w:val="20"/>
        </w:rPr>
      </w:pPr>
      <w:r w:rsidRPr="008C44A7">
        <w:rPr>
          <w:rFonts w:cs="Arial"/>
          <w:b/>
          <w:szCs w:val="20"/>
        </w:rPr>
        <w:t xml:space="preserve">NOMBRE DEL REPRESENTANTE LEGAL: </w:t>
      </w:r>
      <w:sdt>
        <w:sdtPr>
          <w:rPr>
            <w:rFonts w:cs="Arial"/>
            <w:szCs w:val="20"/>
          </w:rPr>
          <w:id w:val="1194201034"/>
          <w:placeholder>
            <w:docPart w:val="5CB8958B1E60457EAE0D15E96A7D0601"/>
          </w:placeholder>
          <w:showingPlcHdr/>
          <w15:color w:val="800000"/>
          <w:text/>
        </w:sdtPr>
        <w:sdtContent>
          <w:r w:rsidRPr="008C44A7">
            <w:rPr>
              <w:rStyle w:val="Textodelmarcadordeposicin"/>
              <w:rFonts w:cs="Arial"/>
              <w:szCs w:val="20"/>
              <w:u w:val="single"/>
            </w:rPr>
            <w:t>Diligenciar el nombre completo del representante legal</w:t>
          </w:r>
        </w:sdtContent>
      </w:sdt>
    </w:p>
    <w:p w14:paraId="22489A41" w14:textId="77777777" w:rsidR="003471EF" w:rsidRPr="008C44A7" w:rsidRDefault="003471EF" w:rsidP="003471EF">
      <w:pPr>
        <w:rPr>
          <w:rFonts w:cs="Arial"/>
          <w:b/>
          <w:szCs w:val="20"/>
        </w:rPr>
      </w:pPr>
      <w:r w:rsidRPr="008C44A7">
        <w:rPr>
          <w:rFonts w:cs="Arial"/>
          <w:b/>
          <w:szCs w:val="20"/>
        </w:rPr>
        <w:t xml:space="preserve">C.C: </w:t>
      </w:r>
      <w:sdt>
        <w:sdtPr>
          <w:rPr>
            <w:rFonts w:cs="Arial"/>
            <w:szCs w:val="20"/>
            <w:u w:val="single"/>
          </w:rPr>
          <w:id w:val="-218910737"/>
          <w:placeholder>
            <w:docPart w:val="649595F1626749ED8EF5EE2E3710489E"/>
          </w:placeholder>
          <w15:color w:val="800000"/>
          <w:text/>
        </w:sdtPr>
        <w:sdtContent>
          <w:r>
            <w:rPr>
              <w:rFonts w:cs="Arial"/>
              <w:szCs w:val="20"/>
              <w:u w:val="single"/>
            </w:rPr>
            <w:t>Diligenciar el documento de identificación</w:t>
          </w:r>
        </w:sdtContent>
      </w:sdt>
      <w:r w:rsidRPr="008C44A7">
        <w:rPr>
          <w:rFonts w:cs="Arial"/>
          <w:b/>
          <w:szCs w:val="20"/>
        </w:rPr>
        <w:t xml:space="preserve"> EXPEDIDA: </w:t>
      </w:r>
      <w:sdt>
        <w:sdtPr>
          <w:rPr>
            <w:rFonts w:cs="Arial"/>
            <w:szCs w:val="20"/>
            <w:u w:val="single"/>
          </w:rPr>
          <w:id w:val="-764308441"/>
          <w:placeholder>
            <w:docPart w:val="CA478CE86A164F5A978B3B46357AF714"/>
          </w:placeholder>
          <w15:color w:val="800000"/>
          <w:text/>
        </w:sdtPr>
        <w:sdtContent>
          <w:r>
            <w:rPr>
              <w:rFonts w:cs="Arial"/>
              <w:szCs w:val="20"/>
              <w:u w:val="single"/>
            </w:rPr>
            <w:t>Diligenciar el lugar de expedición</w:t>
          </w:r>
        </w:sdtContent>
      </w:sdt>
    </w:p>
    <w:p w14:paraId="56527D50" w14:textId="77777777" w:rsidR="003471EF" w:rsidRPr="008C44A7" w:rsidRDefault="003471EF" w:rsidP="003471EF">
      <w:pPr>
        <w:rPr>
          <w:rFonts w:cs="Arial"/>
          <w:b/>
          <w:szCs w:val="20"/>
        </w:rPr>
      </w:pPr>
      <w:r w:rsidRPr="008C44A7">
        <w:rPr>
          <w:rFonts w:cs="Arial"/>
          <w:b/>
          <w:szCs w:val="20"/>
        </w:rPr>
        <w:t xml:space="preserve">DIRECCIÓN: </w:t>
      </w:r>
      <w:sdt>
        <w:sdtPr>
          <w:rPr>
            <w:rFonts w:cs="Arial"/>
            <w:szCs w:val="20"/>
          </w:rPr>
          <w:id w:val="-213278237"/>
          <w:placeholder>
            <w:docPart w:val="44B695F811774001826F3FDF8CD22680"/>
          </w:placeholder>
          <w:showingPlcHdr/>
          <w15:color w:val="800000"/>
        </w:sdtPr>
        <w:sdtContent>
          <w:r w:rsidRPr="008C44A7">
            <w:rPr>
              <w:rStyle w:val="Textodelmarcadordeposicin"/>
              <w:rFonts w:cs="Arial"/>
              <w:szCs w:val="20"/>
              <w:u w:val="single"/>
            </w:rPr>
            <w:t>Diligenciar la dirección del proveedor</w:t>
          </w:r>
        </w:sdtContent>
      </w:sdt>
    </w:p>
    <w:p w14:paraId="359E4DC4" w14:textId="77777777" w:rsidR="003471EF" w:rsidRPr="008C44A7" w:rsidRDefault="003471EF" w:rsidP="003471EF">
      <w:pPr>
        <w:rPr>
          <w:rFonts w:cs="Arial"/>
          <w:b/>
          <w:szCs w:val="20"/>
        </w:rPr>
      </w:pPr>
      <w:r w:rsidRPr="008C44A7">
        <w:rPr>
          <w:rFonts w:cs="Arial"/>
          <w:b/>
          <w:szCs w:val="20"/>
        </w:rPr>
        <w:t xml:space="preserve">TELÉFONO: </w:t>
      </w:r>
      <w:sdt>
        <w:sdtPr>
          <w:rPr>
            <w:rFonts w:cs="Arial"/>
            <w:b/>
            <w:szCs w:val="20"/>
          </w:rPr>
          <w:id w:val="-403223947"/>
          <w:placeholder>
            <w:docPart w:val="5236F2263A9147058CC9FC1831218820"/>
          </w:placeholder>
          <w:showingPlcHdr/>
          <w15:color w:val="800000"/>
        </w:sdtPr>
        <w:sdtContent>
          <w:r w:rsidRPr="008C44A7">
            <w:rPr>
              <w:rStyle w:val="Textodelmarcadordeposicin"/>
              <w:rFonts w:cs="Arial"/>
              <w:szCs w:val="20"/>
              <w:u w:val="single"/>
            </w:rPr>
            <w:t>Diligenciar teléfonos de contacto del proveedor</w:t>
          </w:r>
        </w:sdtContent>
      </w:sdt>
    </w:p>
    <w:p w14:paraId="151A1AAB" w14:textId="77777777" w:rsidR="003471EF" w:rsidRPr="008C44A7" w:rsidRDefault="003471EF" w:rsidP="003471EF">
      <w:pPr>
        <w:rPr>
          <w:rFonts w:cs="Arial"/>
          <w:b/>
          <w:szCs w:val="20"/>
        </w:rPr>
      </w:pPr>
      <w:r w:rsidRPr="008C44A7">
        <w:rPr>
          <w:rFonts w:cs="Arial"/>
          <w:b/>
          <w:szCs w:val="20"/>
        </w:rPr>
        <w:t xml:space="preserve">EMAIL: </w:t>
      </w:r>
      <w:sdt>
        <w:sdtPr>
          <w:rPr>
            <w:rFonts w:cs="Arial"/>
            <w:b/>
            <w:szCs w:val="20"/>
          </w:rPr>
          <w:id w:val="-1310243842"/>
          <w:placeholder>
            <w:docPart w:val="5ACBA814D11B4B8C8C983143524322FC"/>
          </w:placeholder>
          <w:showingPlcHdr/>
          <w15:color w:val="800000"/>
        </w:sdtPr>
        <w:sdtContent>
          <w:r w:rsidRPr="008C44A7">
            <w:rPr>
              <w:rStyle w:val="Textodelmarcadordeposicin"/>
              <w:rFonts w:cs="Arial"/>
              <w:szCs w:val="20"/>
              <w:u w:val="single"/>
            </w:rPr>
            <w:t>Diligenciar correo electrónico de notificaciones</w:t>
          </w:r>
        </w:sdtContent>
      </w:sdt>
    </w:p>
    <w:p w14:paraId="257DCA05" w14:textId="77777777" w:rsidR="003471EF" w:rsidRPr="008C44A7" w:rsidRDefault="003471EF" w:rsidP="003471EF">
      <w:pPr>
        <w:rPr>
          <w:rFonts w:cs="Arial"/>
          <w:b/>
          <w:szCs w:val="20"/>
        </w:rPr>
      </w:pPr>
    </w:p>
    <w:p w14:paraId="65BBE89F" w14:textId="77777777" w:rsidR="003471EF" w:rsidRPr="008C44A7" w:rsidRDefault="003471EF" w:rsidP="003471EF">
      <w:pPr>
        <w:pStyle w:val="Sinespaciado1"/>
        <w:contextualSpacing/>
        <w:rPr>
          <w:rFonts w:ascii="Arial" w:hAnsi="Arial" w:cs="Arial"/>
          <w:sz w:val="20"/>
          <w:szCs w:val="20"/>
        </w:rPr>
      </w:pPr>
    </w:p>
    <w:p w14:paraId="74D80E8D" w14:textId="77777777" w:rsidR="003471EF" w:rsidRPr="008C44A7" w:rsidRDefault="003471EF" w:rsidP="003471EF">
      <w:pPr>
        <w:pStyle w:val="Sinespaciado1"/>
        <w:contextualSpacing/>
        <w:rPr>
          <w:rFonts w:ascii="Arial" w:hAnsi="Arial" w:cs="Arial"/>
          <w:sz w:val="20"/>
          <w:szCs w:val="20"/>
        </w:rPr>
      </w:pPr>
    </w:p>
    <w:p w14:paraId="1FB31B8E" w14:textId="77777777" w:rsidR="003471EF" w:rsidRPr="008C44A7" w:rsidRDefault="003471EF" w:rsidP="003471EF">
      <w:pPr>
        <w:pStyle w:val="Sinespaciado1"/>
        <w:contextualSpacing/>
        <w:rPr>
          <w:rFonts w:ascii="Arial" w:hAnsi="Arial" w:cs="Arial"/>
          <w:sz w:val="20"/>
          <w:szCs w:val="20"/>
        </w:rPr>
      </w:pPr>
    </w:p>
    <w:p w14:paraId="3534D274" w14:textId="77777777" w:rsidR="003471EF" w:rsidRPr="008C44A7" w:rsidRDefault="003471EF" w:rsidP="003471EF">
      <w:pPr>
        <w:rPr>
          <w:rFonts w:cs="Arial"/>
          <w:szCs w:val="20"/>
        </w:rPr>
      </w:pPr>
      <w:r w:rsidRPr="008C44A7">
        <w:rPr>
          <w:rFonts w:cs="Arial"/>
          <w:szCs w:val="20"/>
        </w:rPr>
        <w:t>_________________________________</w:t>
      </w:r>
    </w:p>
    <w:p w14:paraId="5F23175A" w14:textId="467A8B00" w:rsidR="003471EF" w:rsidRDefault="003471EF" w:rsidP="003471EF">
      <w:pPr>
        <w:rPr>
          <w:rFonts w:cs="Arial"/>
          <w:b/>
          <w:szCs w:val="20"/>
        </w:rPr>
      </w:pPr>
      <w:r w:rsidRPr="008C44A7">
        <w:rPr>
          <w:rFonts w:cs="Arial"/>
          <w:b/>
          <w:szCs w:val="20"/>
        </w:rPr>
        <w:t>FIRMA DEL REPRESENTANTE LEGAL</w:t>
      </w:r>
    </w:p>
    <w:p w14:paraId="6B67AC6B" w14:textId="294E0FD0" w:rsidR="003471EF" w:rsidRDefault="003471EF" w:rsidP="003471EF">
      <w:pPr>
        <w:jc w:val="center"/>
        <w:rPr>
          <w:rFonts w:cs="Arial"/>
          <w:b/>
          <w:szCs w:val="20"/>
        </w:rPr>
      </w:pPr>
    </w:p>
    <w:p w14:paraId="32C1776E" w14:textId="12A9A148" w:rsidR="003471EF" w:rsidRDefault="003471EF" w:rsidP="003471EF">
      <w:pPr>
        <w:jc w:val="center"/>
        <w:rPr>
          <w:rFonts w:cs="Arial"/>
          <w:b/>
          <w:szCs w:val="20"/>
        </w:rPr>
      </w:pPr>
    </w:p>
    <w:p w14:paraId="109CFAA3" w14:textId="6B5F56BC" w:rsidR="003471EF" w:rsidRDefault="003471EF" w:rsidP="003471EF">
      <w:pPr>
        <w:jc w:val="center"/>
        <w:rPr>
          <w:rFonts w:cs="Arial"/>
          <w:b/>
          <w:szCs w:val="20"/>
        </w:rPr>
      </w:pPr>
    </w:p>
    <w:p w14:paraId="438F6089" w14:textId="77777777" w:rsidR="003471EF" w:rsidRDefault="003471EF" w:rsidP="003471EF">
      <w:pPr>
        <w:jc w:val="center"/>
        <w:rPr>
          <w:b/>
        </w:rPr>
      </w:pPr>
    </w:p>
    <w:p w14:paraId="6B897D8C" w14:textId="0A0625E3" w:rsidR="003432AE" w:rsidRDefault="003432AE" w:rsidP="00532A2E">
      <w:pPr>
        <w:rPr>
          <w:b/>
        </w:rPr>
      </w:pPr>
    </w:p>
    <w:p w14:paraId="28E8390D" w14:textId="70DCD4C0" w:rsidR="003432AE" w:rsidRDefault="003432AE" w:rsidP="00532A2E">
      <w:pPr>
        <w:rPr>
          <w:b/>
        </w:rPr>
      </w:pPr>
    </w:p>
    <w:p w14:paraId="62DACCF3" w14:textId="3A084898" w:rsidR="003471EF" w:rsidRDefault="003471EF" w:rsidP="00532A2E">
      <w:pPr>
        <w:rPr>
          <w:b/>
        </w:rPr>
      </w:pPr>
    </w:p>
    <w:p w14:paraId="6AD5B56D" w14:textId="11675041" w:rsidR="003471EF" w:rsidRDefault="003471EF" w:rsidP="00532A2E">
      <w:pPr>
        <w:rPr>
          <w:b/>
        </w:rPr>
      </w:pPr>
    </w:p>
    <w:p w14:paraId="437E77B9" w14:textId="7A1EC402" w:rsidR="003471EF" w:rsidRDefault="003471EF" w:rsidP="00532A2E">
      <w:pPr>
        <w:rPr>
          <w:b/>
        </w:rPr>
      </w:pPr>
    </w:p>
    <w:p w14:paraId="0952880D" w14:textId="547C2F75" w:rsidR="003471EF" w:rsidRDefault="003471EF" w:rsidP="00532A2E">
      <w:pPr>
        <w:rPr>
          <w:b/>
        </w:rPr>
      </w:pPr>
    </w:p>
    <w:p w14:paraId="3B3573B2" w14:textId="29555678" w:rsidR="003471EF" w:rsidRDefault="003471EF" w:rsidP="00532A2E">
      <w:pPr>
        <w:rPr>
          <w:b/>
        </w:rPr>
      </w:pPr>
    </w:p>
    <w:p w14:paraId="49E3148E" w14:textId="77777777" w:rsidR="003471EF" w:rsidRDefault="003471EF" w:rsidP="00532A2E">
      <w:pPr>
        <w:rPr>
          <w:b/>
        </w:rPr>
      </w:pPr>
    </w:p>
    <w:p w14:paraId="2ACC15C0" w14:textId="0D53DE20" w:rsidR="00C60215" w:rsidRDefault="00C60215" w:rsidP="00532A2E">
      <w:pPr>
        <w:jc w:val="center"/>
        <w:rPr>
          <w:rFonts w:cs="Arial"/>
          <w:b/>
          <w:color w:val="FF0000"/>
          <w:szCs w:val="20"/>
          <w:highlight w:val="yellow"/>
          <w:lang w:eastAsia="es-CO"/>
        </w:rPr>
      </w:pPr>
      <w:r>
        <w:rPr>
          <w:b/>
          <w:szCs w:val="20"/>
        </w:rPr>
        <w:lastRenderedPageBreak/>
        <w:t>FORMULARIO</w:t>
      </w:r>
      <w:r w:rsidRPr="00F465B7">
        <w:rPr>
          <w:b/>
          <w:szCs w:val="20"/>
        </w:rPr>
        <w:t xml:space="preserve"> No.</w:t>
      </w:r>
      <w:r>
        <w:rPr>
          <w:b/>
          <w:szCs w:val="20"/>
          <w:lang w:val="es-419"/>
        </w:rPr>
        <w:t xml:space="preserve"> 15</w:t>
      </w:r>
    </w:p>
    <w:p w14:paraId="4698E9E4" w14:textId="77777777" w:rsidR="00C60215" w:rsidRDefault="00C60215" w:rsidP="00532A2E">
      <w:pPr>
        <w:jc w:val="center"/>
        <w:rPr>
          <w:rFonts w:cs="Arial"/>
          <w:b/>
          <w:color w:val="FF0000"/>
          <w:szCs w:val="20"/>
          <w:highlight w:val="yellow"/>
          <w:lang w:eastAsia="es-CO"/>
        </w:rPr>
      </w:pPr>
    </w:p>
    <w:p w14:paraId="07C2B983" w14:textId="77777777" w:rsidR="00EF7005" w:rsidRPr="00854C49" w:rsidRDefault="00EF7005" w:rsidP="00EF7005">
      <w:pPr>
        <w:pStyle w:val="NormalWeb"/>
        <w:shd w:val="clear" w:color="auto" w:fill="FFFFFF"/>
        <w:spacing w:before="0" w:after="0"/>
        <w:jc w:val="center"/>
      </w:pPr>
      <w:r w:rsidRPr="00854C49">
        <w:rPr>
          <w:rFonts w:ascii="Arial" w:hAnsi="Arial" w:cs="Arial"/>
          <w:b/>
          <w:bCs/>
          <w:iCs/>
          <w:u w:val="single"/>
          <w:bdr w:val="none" w:sz="0" w:space="0" w:color="auto" w:frame="1"/>
        </w:rPr>
        <w:t>(PORTAFOLIO DE SERVICIOS</w:t>
      </w:r>
      <w:r w:rsidRPr="00854C49">
        <w:rPr>
          <w:rFonts w:ascii="Arial" w:hAnsi="Arial" w:cs="Arial"/>
          <w:b/>
          <w:bCs/>
          <w:bdr w:val="none" w:sz="0" w:space="0" w:color="auto" w:frame="1"/>
        </w:rPr>
        <w:t>)</w:t>
      </w:r>
    </w:p>
    <w:p w14:paraId="54537862" w14:textId="77777777" w:rsidR="00EF7005" w:rsidRPr="00854C49" w:rsidRDefault="00EF7005" w:rsidP="00EF7005">
      <w:pPr>
        <w:pStyle w:val="NormalWeb"/>
        <w:shd w:val="clear" w:color="auto" w:fill="FFFFFF"/>
        <w:spacing w:before="0" w:after="0"/>
        <w:jc w:val="center"/>
        <w:rPr>
          <w:rFonts w:ascii="Arial" w:hAnsi="Arial" w:cs="Arial"/>
          <w:bdr w:val="none" w:sz="0" w:space="0" w:color="auto" w:frame="1"/>
          <w:shd w:val="clear" w:color="auto" w:fill="FFFF00"/>
        </w:rPr>
      </w:pPr>
    </w:p>
    <w:p w14:paraId="213E1E5F" w14:textId="77777777" w:rsidR="00EF7005" w:rsidRPr="009A199A" w:rsidRDefault="00EF7005" w:rsidP="00EF7005">
      <w:pPr>
        <w:pStyle w:val="Prrafodelista"/>
        <w:tabs>
          <w:tab w:val="left" w:pos="240"/>
          <w:tab w:val="left" w:pos="6210"/>
        </w:tabs>
        <w:ind w:left="0"/>
        <w:rPr>
          <w:rFonts w:cs="Arial"/>
          <w:sz w:val="16"/>
          <w:szCs w:val="16"/>
        </w:rPr>
      </w:pPr>
    </w:p>
    <w:p w14:paraId="671FE306" w14:textId="77777777" w:rsidR="00EF7005" w:rsidRPr="009A199A" w:rsidRDefault="00EF7005" w:rsidP="00EF7005">
      <w:pPr>
        <w:pStyle w:val="NormalWeb"/>
        <w:shd w:val="clear" w:color="auto" w:fill="FFFFFF"/>
        <w:spacing w:before="0" w:after="0"/>
      </w:pPr>
      <w:r w:rsidRPr="009A199A">
        <w:rPr>
          <w:rFonts w:ascii="Arial" w:hAnsi="Arial" w:cs="Arial"/>
          <w:bdr w:val="none" w:sz="0" w:space="0" w:color="auto" w:frame="1"/>
        </w:rPr>
        <w:t xml:space="preserve">El oferente deberá elaborar o constituir y aportar junto con su propuesta </w:t>
      </w:r>
      <w:r w:rsidRPr="00E93C5F">
        <w:rPr>
          <w:rFonts w:ascii="Arial" w:hAnsi="Arial" w:cs="Arial"/>
          <w:b/>
          <w:bdr w:val="none" w:sz="0" w:space="0" w:color="auto" w:frame="1"/>
        </w:rPr>
        <w:t>un archivo en Word o Excel</w:t>
      </w:r>
      <w:r w:rsidRPr="009A199A">
        <w:rPr>
          <w:rFonts w:ascii="Arial" w:hAnsi="Arial" w:cs="Arial"/>
          <w:bdr w:val="none" w:sz="0" w:space="0" w:color="auto" w:frame="1"/>
        </w:rPr>
        <w:t>, al cual denominará como </w:t>
      </w:r>
      <w:r w:rsidRPr="009A199A">
        <w:rPr>
          <w:rFonts w:ascii="Arial" w:hAnsi="Arial" w:cs="Arial"/>
          <w:b/>
          <w:bCs/>
          <w:bdr w:val="none" w:sz="0" w:space="0" w:color="auto" w:frame="1"/>
        </w:rPr>
        <w:t>Portafolio de Servicios y/o Tarifas Propias</w:t>
      </w:r>
      <w:r w:rsidRPr="009A199A">
        <w:rPr>
          <w:rFonts w:ascii="Arial" w:hAnsi="Arial" w:cs="Arial"/>
          <w:bdr w:val="none" w:sz="0" w:space="0" w:color="auto" w:frame="1"/>
        </w:rPr>
        <w:t>. En este anexo detallará la tarifa global que oferta para aquellos procedimientos que pertenezcan al portafolio de servicios.</w:t>
      </w:r>
    </w:p>
    <w:p w14:paraId="4D554614" w14:textId="77777777" w:rsidR="00EF7005" w:rsidRPr="009A199A" w:rsidRDefault="00EF7005" w:rsidP="00EF7005">
      <w:pPr>
        <w:pStyle w:val="NormalWeb"/>
        <w:shd w:val="clear" w:color="auto" w:fill="FFFFFF"/>
        <w:spacing w:before="0" w:after="0"/>
      </w:pPr>
      <w:r w:rsidRPr="009A199A">
        <w:rPr>
          <w:rFonts w:ascii="Arial" w:hAnsi="Arial" w:cs="Arial"/>
          <w:bdr w:val="none" w:sz="0" w:space="0" w:color="auto" w:frame="1"/>
        </w:rPr>
        <w:t> </w:t>
      </w:r>
    </w:p>
    <w:p w14:paraId="4FB483F6" w14:textId="0F64499A" w:rsidR="004173DF" w:rsidRDefault="004173DF" w:rsidP="00EF7005">
      <w:pPr>
        <w:pStyle w:val="NormalWeb"/>
        <w:shd w:val="clear" w:color="auto" w:fill="FFFFFF"/>
        <w:spacing w:before="0" w:after="0"/>
        <w:rPr>
          <w:rFonts w:ascii="Arial" w:hAnsi="Arial" w:cs="Arial"/>
          <w:b/>
          <w:u w:val="single"/>
        </w:rPr>
      </w:pPr>
      <w:r w:rsidRPr="00BF33F1">
        <w:rPr>
          <w:rFonts w:ascii="Arial" w:hAnsi="Arial" w:cs="Arial"/>
          <w:b/>
          <w:u w:val="single"/>
        </w:rPr>
        <w:t xml:space="preserve">NOTA: los ítems que hagan parte del formato de oferta económica no podrán estar en el anexo portafolio de servicio con una tarifa superior al formato de oferta </w:t>
      </w:r>
      <w:r>
        <w:rPr>
          <w:rFonts w:ascii="Arial" w:hAnsi="Arial" w:cs="Arial"/>
          <w:b/>
          <w:u w:val="single"/>
        </w:rPr>
        <w:t>presentado por</w:t>
      </w:r>
      <w:r w:rsidRPr="00BF33F1">
        <w:rPr>
          <w:rFonts w:ascii="Arial" w:hAnsi="Arial" w:cs="Arial"/>
          <w:b/>
          <w:u w:val="single"/>
        </w:rPr>
        <w:t xml:space="preserve"> </w:t>
      </w:r>
      <w:r>
        <w:rPr>
          <w:rFonts w:ascii="Arial" w:hAnsi="Arial" w:cs="Arial"/>
          <w:b/>
          <w:u w:val="single"/>
        </w:rPr>
        <w:t>el oferente</w:t>
      </w:r>
      <w:r w:rsidRPr="00BF33F1">
        <w:rPr>
          <w:rFonts w:ascii="Arial" w:hAnsi="Arial" w:cs="Arial"/>
          <w:b/>
          <w:u w:val="single"/>
        </w:rPr>
        <w:t>, de lo contrario se tomara la tarifa</w:t>
      </w:r>
      <w:r>
        <w:rPr>
          <w:rFonts w:ascii="Arial" w:hAnsi="Arial" w:cs="Arial"/>
          <w:b/>
          <w:u w:val="single"/>
        </w:rPr>
        <w:t xml:space="preserve"> más económica</w:t>
      </w:r>
      <w:r w:rsidRPr="00BF33F1">
        <w:rPr>
          <w:rFonts w:ascii="Arial" w:hAnsi="Arial" w:cs="Arial"/>
          <w:b/>
          <w:u w:val="single"/>
        </w:rPr>
        <w:t xml:space="preserve"> entre los dos conceptos mencionados en esta nota</w:t>
      </w:r>
      <w:r>
        <w:rPr>
          <w:rFonts w:ascii="Arial" w:hAnsi="Arial" w:cs="Arial"/>
          <w:b/>
          <w:u w:val="single"/>
        </w:rPr>
        <w:t xml:space="preserve"> (formato de oferta y portafolio de servicios).</w:t>
      </w:r>
    </w:p>
    <w:p w14:paraId="15685916" w14:textId="77777777" w:rsidR="004173DF" w:rsidRDefault="004173DF" w:rsidP="00EF7005">
      <w:pPr>
        <w:pStyle w:val="NormalWeb"/>
        <w:shd w:val="clear" w:color="auto" w:fill="FFFFFF"/>
        <w:spacing w:before="0" w:after="0"/>
        <w:rPr>
          <w:rFonts w:ascii="Arial" w:hAnsi="Arial" w:cs="Arial"/>
          <w:bdr w:val="none" w:sz="0" w:space="0" w:color="auto" w:frame="1"/>
        </w:rPr>
      </w:pPr>
    </w:p>
    <w:p w14:paraId="5B6E527E" w14:textId="468DF9CA" w:rsidR="00EF7005" w:rsidRPr="009A199A" w:rsidRDefault="00EF7005" w:rsidP="00EF7005">
      <w:pPr>
        <w:pStyle w:val="NormalWeb"/>
        <w:shd w:val="clear" w:color="auto" w:fill="FFFFFF"/>
        <w:spacing w:before="0" w:after="0"/>
      </w:pPr>
      <w:r w:rsidRPr="009A199A">
        <w:rPr>
          <w:rFonts w:ascii="Arial" w:hAnsi="Arial" w:cs="Arial"/>
          <w:bdr w:val="none" w:sz="0" w:space="0" w:color="auto" w:frame="1"/>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14:paraId="325F94D3" w14:textId="67DB7408" w:rsidR="00EF7005" w:rsidRPr="00FC2AA1" w:rsidRDefault="00EF7005" w:rsidP="00EF7005">
      <w:pPr>
        <w:pStyle w:val="NormalWeb"/>
        <w:shd w:val="clear" w:color="auto" w:fill="FFFFFF"/>
        <w:spacing w:before="0" w:after="0"/>
        <w:rPr>
          <w:rFonts w:ascii="Arial" w:hAnsi="Arial" w:cs="Arial"/>
        </w:rPr>
      </w:pPr>
    </w:p>
    <w:p w14:paraId="17DD2F75" w14:textId="77777777" w:rsidR="00EF7005" w:rsidRPr="009A199A" w:rsidRDefault="00EF7005" w:rsidP="00EF7005">
      <w:pPr>
        <w:pStyle w:val="NormalWeb"/>
        <w:shd w:val="clear" w:color="auto" w:fill="FFFFFF"/>
        <w:spacing w:before="0" w:after="0"/>
      </w:pPr>
      <w:r w:rsidRPr="009A199A">
        <w:rPr>
          <w:rFonts w:ascii="Arial" w:hAnsi="Arial" w:cs="Arial"/>
          <w:bdr w:val="none" w:sz="0" w:space="0" w:color="auto" w:frame="1"/>
        </w:rPr>
        <w:t>Quedando claro que la </w:t>
      </w:r>
      <w:r w:rsidRPr="009A199A">
        <w:rPr>
          <w:rFonts w:ascii="Arial" w:hAnsi="Arial" w:cs="Arial"/>
          <w:u w:val="single"/>
          <w:bdr w:val="none" w:sz="0" w:space="0" w:color="auto" w:frame="1"/>
        </w:rPr>
        <w:t>aceptación de los servicios con valores propios e institucionales</w:t>
      </w:r>
      <w:r w:rsidRPr="009A199A">
        <w:rPr>
          <w:rFonts w:ascii="Arial" w:hAnsi="Arial" w:cs="Arial"/>
          <w:bdr w:val="none" w:sz="0" w:space="0" w:color="auto" w:frame="1"/>
        </w:rPr>
        <w:t> antes de ser autorizados, el Jefe de Referencia y Contrareferencia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p>
    <w:p w14:paraId="1B7255F3" w14:textId="77777777" w:rsidR="00EF7005" w:rsidRPr="005476EB" w:rsidRDefault="00EF7005" w:rsidP="00EF7005">
      <w:pPr>
        <w:pStyle w:val="NormalWeb"/>
        <w:shd w:val="clear" w:color="auto" w:fill="FFFFFF"/>
        <w:spacing w:before="0" w:after="0"/>
        <w:rPr>
          <w:rFonts w:ascii="Arial" w:hAnsi="Arial" w:cs="Arial"/>
        </w:rPr>
      </w:pPr>
    </w:p>
    <w:p w14:paraId="0C5818D5" w14:textId="77777777" w:rsidR="00EF7005" w:rsidRPr="005476EB" w:rsidRDefault="00EF7005" w:rsidP="00EF7005">
      <w:pPr>
        <w:pStyle w:val="NormalWeb"/>
        <w:shd w:val="clear" w:color="auto" w:fill="FFFFFF"/>
        <w:spacing w:before="0" w:after="0"/>
        <w:rPr>
          <w:rFonts w:ascii="Arial" w:hAnsi="Arial" w:cs="Arial"/>
        </w:rPr>
      </w:pPr>
    </w:p>
    <w:p w14:paraId="6EEFB5AC" w14:textId="6735E2B2" w:rsidR="00EF7005" w:rsidRPr="005476EB" w:rsidRDefault="00EF7005" w:rsidP="00EF7005">
      <w:pPr>
        <w:rPr>
          <w:rFonts w:cs="Arial"/>
          <w:szCs w:val="20"/>
        </w:rPr>
      </w:pPr>
    </w:p>
    <w:p w14:paraId="7D197D1E" w14:textId="77777777" w:rsidR="00EF7005" w:rsidRPr="00854C49" w:rsidRDefault="00EF7005" w:rsidP="00EF7005">
      <w:pPr>
        <w:rPr>
          <w:rFonts w:cs="Arial"/>
          <w:szCs w:val="20"/>
        </w:rPr>
      </w:pPr>
      <w:r w:rsidRPr="00854C49">
        <w:rPr>
          <w:rFonts w:cs="Arial"/>
          <w:szCs w:val="20"/>
        </w:rPr>
        <w:t>Atentamente,</w:t>
      </w:r>
    </w:p>
    <w:p w14:paraId="55E1EEFE" w14:textId="77777777" w:rsidR="00EF7005" w:rsidRPr="00854C49" w:rsidRDefault="00EF7005" w:rsidP="00EF7005">
      <w:pPr>
        <w:rPr>
          <w:rFonts w:cs="Arial"/>
          <w:szCs w:val="20"/>
        </w:rPr>
      </w:pPr>
    </w:p>
    <w:p w14:paraId="579A734B" w14:textId="6771768C" w:rsidR="00EF7005" w:rsidRDefault="00EF7005" w:rsidP="00EF7005">
      <w:pPr>
        <w:rPr>
          <w:rFonts w:cs="Arial"/>
          <w:szCs w:val="20"/>
        </w:rPr>
      </w:pPr>
    </w:p>
    <w:p w14:paraId="06DDB4CD" w14:textId="77777777" w:rsidR="009F2951" w:rsidRPr="00854C49" w:rsidRDefault="009F2951" w:rsidP="00EF7005">
      <w:pPr>
        <w:rPr>
          <w:rFonts w:cs="Arial"/>
          <w:szCs w:val="20"/>
        </w:rPr>
      </w:pPr>
    </w:p>
    <w:p w14:paraId="5B45E919" w14:textId="77777777" w:rsidR="00EF7005" w:rsidRPr="00854C49" w:rsidRDefault="00EF7005" w:rsidP="00EF7005">
      <w:pPr>
        <w:rPr>
          <w:rFonts w:cs="Arial"/>
          <w:szCs w:val="20"/>
        </w:rPr>
      </w:pPr>
    </w:p>
    <w:p w14:paraId="240C50A8" w14:textId="77777777" w:rsidR="00EF7005" w:rsidRPr="00854C49" w:rsidRDefault="00EF7005" w:rsidP="00EF7005">
      <w:pPr>
        <w:widowControl w:val="0"/>
        <w:autoSpaceDE w:val="0"/>
        <w:autoSpaceDN w:val="0"/>
        <w:adjustRightInd w:val="0"/>
        <w:rPr>
          <w:rFonts w:cs="Arial"/>
          <w:b/>
          <w:bCs/>
          <w:color w:val="000000"/>
          <w:szCs w:val="20"/>
        </w:rPr>
      </w:pPr>
    </w:p>
    <w:p w14:paraId="077EF814" w14:textId="77777777" w:rsidR="00EF7005" w:rsidRPr="006756E4" w:rsidRDefault="00EF7005" w:rsidP="00EF7005">
      <w:pPr>
        <w:rPr>
          <w:rFonts w:cs="Arial"/>
          <w:b/>
          <w:szCs w:val="20"/>
        </w:rPr>
      </w:pPr>
      <w:r w:rsidRPr="006756E4">
        <w:rPr>
          <w:rFonts w:cs="Arial"/>
          <w:b/>
          <w:szCs w:val="20"/>
        </w:rPr>
        <w:t xml:space="preserve">NOMBRE DEL PROPONENTE: </w:t>
      </w:r>
      <w:sdt>
        <w:sdtPr>
          <w:rPr>
            <w:rFonts w:cs="Arial"/>
            <w:szCs w:val="20"/>
          </w:rPr>
          <w:id w:val="1516345312"/>
          <w:placeholder>
            <w:docPart w:val="449F8DB5DE414CAA83EAD39A2A17E869"/>
          </w:placeholder>
          <w:showingPlcHdr/>
          <w15:color w:val="800000"/>
          <w:text/>
        </w:sdtPr>
        <w:sdtContent>
          <w:r w:rsidRPr="006756E4">
            <w:rPr>
              <w:rStyle w:val="Textodelmarcadordeposicin"/>
              <w:rFonts w:cs="Arial"/>
              <w:szCs w:val="20"/>
              <w:u w:val="single"/>
            </w:rPr>
            <w:t>Diligenciar el nombre completo del proponente</w:t>
          </w:r>
        </w:sdtContent>
      </w:sdt>
    </w:p>
    <w:p w14:paraId="2CFFCFD7" w14:textId="77777777" w:rsidR="00EF7005" w:rsidRPr="006756E4" w:rsidRDefault="00EF7005" w:rsidP="00EF7005">
      <w:pPr>
        <w:rPr>
          <w:rFonts w:cs="Arial"/>
          <w:b/>
          <w:szCs w:val="20"/>
        </w:rPr>
      </w:pPr>
      <w:r w:rsidRPr="006756E4">
        <w:rPr>
          <w:rFonts w:cs="Arial"/>
          <w:b/>
          <w:szCs w:val="20"/>
        </w:rPr>
        <w:t xml:space="preserve">NIT O C.C. No. </w:t>
      </w:r>
      <w:sdt>
        <w:sdtPr>
          <w:rPr>
            <w:rFonts w:cs="Arial"/>
            <w:szCs w:val="20"/>
          </w:rPr>
          <w:id w:val="-613830642"/>
          <w:placeholder>
            <w:docPart w:val="DF176B0D6E074EA2BFB59D0AB888E7D5"/>
          </w:placeholder>
          <w:showingPlcHdr/>
          <w15:color w:val="800000"/>
        </w:sdtPr>
        <w:sdtContent>
          <w:r w:rsidRPr="006756E4">
            <w:rPr>
              <w:rStyle w:val="Textodelmarcadordeposicin"/>
              <w:rFonts w:cs="Arial"/>
              <w:szCs w:val="20"/>
              <w:u w:val="single"/>
            </w:rPr>
            <w:t>Diligenciar la identificación del proponente</w:t>
          </w:r>
        </w:sdtContent>
      </w:sdt>
    </w:p>
    <w:p w14:paraId="6CD523E6" w14:textId="77777777" w:rsidR="00EF7005" w:rsidRPr="006756E4" w:rsidRDefault="00EF7005" w:rsidP="00EF7005">
      <w:pPr>
        <w:rPr>
          <w:rFonts w:cs="Arial"/>
          <w:b/>
          <w:szCs w:val="20"/>
        </w:rPr>
      </w:pPr>
      <w:r w:rsidRPr="006756E4">
        <w:rPr>
          <w:rFonts w:cs="Arial"/>
          <w:b/>
          <w:szCs w:val="20"/>
        </w:rPr>
        <w:t xml:space="preserve">NOMBRE DEL REPRESENTANTE LEGAL: </w:t>
      </w:r>
      <w:sdt>
        <w:sdtPr>
          <w:rPr>
            <w:rFonts w:cs="Arial"/>
            <w:szCs w:val="20"/>
          </w:rPr>
          <w:id w:val="2017657080"/>
          <w:placeholder>
            <w:docPart w:val="6FF52061C3B54BD5867DA60836001D08"/>
          </w:placeholder>
          <w:showingPlcHdr/>
          <w15:color w:val="800000"/>
          <w:text/>
        </w:sdtPr>
        <w:sdtContent>
          <w:r w:rsidRPr="006756E4">
            <w:rPr>
              <w:rStyle w:val="Textodelmarcadordeposicin"/>
              <w:rFonts w:cs="Arial"/>
              <w:szCs w:val="20"/>
              <w:u w:val="single"/>
            </w:rPr>
            <w:t>Diligenciar el nombre completo del representante legal</w:t>
          </w:r>
        </w:sdtContent>
      </w:sdt>
    </w:p>
    <w:p w14:paraId="47CF229E" w14:textId="77777777" w:rsidR="00EF7005" w:rsidRPr="006756E4" w:rsidRDefault="00EF7005" w:rsidP="00EF7005">
      <w:pPr>
        <w:rPr>
          <w:rFonts w:cs="Arial"/>
          <w:b/>
          <w:szCs w:val="20"/>
        </w:rPr>
      </w:pPr>
      <w:r w:rsidRPr="006756E4">
        <w:rPr>
          <w:rFonts w:cs="Arial"/>
          <w:b/>
          <w:szCs w:val="20"/>
        </w:rPr>
        <w:t xml:space="preserve">C.C: </w:t>
      </w:r>
      <w:sdt>
        <w:sdtPr>
          <w:rPr>
            <w:rFonts w:cs="Arial"/>
            <w:szCs w:val="20"/>
            <w:u w:val="single"/>
          </w:rPr>
          <w:id w:val="-2111658721"/>
          <w:placeholder>
            <w:docPart w:val="5528D87E2BCB432893AC3CC46D667E3A"/>
          </w:placeholder>
          <w15:color w:val="800000"/>
          <w:text/>
        </w:sdtPr>
        <w:sdtContent>
          <w:r>
            <w:rPr>
              <w:rFonts w:cs="Arial"/>
              <w:szCs w:val="20"/>
              <w:u w:val="single"/>
            </w:rPr>
            <w:t>Diligenciar el documento de identificación</w:t>
          </w:r>
        </w:sdtContent>
      </w:sdt>
      <w:r w:rsidRPr="006756E4">
        <w:rPr>
          <w:rFonts w:cs="Arial"/>
          <w:b/>
          <w:szCs w:val="20"/>
        </w:rPr>
        <w:t xml:space="preserve"> EXPEDIDA: </w:t>
      </w:r>
      <w:sdt>
        <w:sdtPr>
          <w:rPr>
            <w:rFonts w:cs="Arial"/>
            <w:szCs w:val="20"/>
            <w:u w:val="single"/>
          </w:rPr>
          <w:id w:val="-230155432"/>
          <w:placeholder>
            <w:docPart w:val="659E1132F331491F8A7BD391C13AC725"/>
          </w:placeholder>
          <w15:color w:val="800000"/>
          <w:text/>
        </w:sdtPr>
        <w:sdtContent>
          <w:r>
            <w:rPr>
              <w:rFonts w:cs="Arial"/>
              <w:szCs w:val="20"/>
              <w:u w:val="single"/>
            </w:rPr>
            <w:t>Diligenciar el lugar de expedición</w:t>
          </w:r>
        </w:sdtContent>
      </w:sdt>
    </w:p>
    <w:p w14:paraId="706FEF2C" w14:textId="77777777" w:rsidR="00EF7005" w:rsidRPr="006756E4" w:rsidRDefault="00EF7005" w:rsidP="00EF7005">
      <w:pPr>
        <w:rPr>
          <w:rFonts w:cs="Arial"/>
          <w:b/>
          <w:szCs w:val="20"/>
        </w:rPr>
      </w:pPr>
      <w:r w:rsidRPr="006756E4">
        <w:rPr>
          <w:rFonts w:cs="Arial"/>
          <w:b/>
          <w:szCs w:val="20"/>
        </w:rPr>
        <w:t xml:space="preserve">DIRECCIÓN: </w:t>
      </w:r>
      <w:sdt>
        <w:sdtPr>
          <w:rPr>
            <w:rFonts w:cs="Arial"/>
            <w:szCs w:val="20"/>
          </w:rPr>
          <w:id w:val="1231964274"/>
          <w:placeholder>
            <w:docPart w:val="DB4FB22222334832833DC4B608CBB247"/>
          </w:placeholder>
          <w:showingPlcHdr/>
          <w15:color w:val="800000"/>
        </w:sdtPr>
        <w:sdtContent>
          <w:r w:rsidRPr="006756E4">
            <w:rPr>
              <w:rStyle w:val="Textodelmarcadordeposicin"/>
              <w:rFonts w:cs="Arial"/>
              <w:szCs w:val="20"/>
              <w:u w:val="single"/>
            </w:rPr>
            <w:t>Diligenciar la dirección del proveedor</w:t>
          </w:r>
        </w:sdtContent>
      </w:sdt>
    </w:p>
    <w:p w14:paraId="11375AC8" w14:textId="77777777" w:rsidR="00EF7005" w:rsidRPr="006756E4" w:rsidRDefault="00EF7005" w:rsidP="00EF7005">
      <w:pPr>
        <w:rPr>
          <w:rFonts w:cs="Arial"/>
          <w:b/>
          <w:szCs w:val="20"/>
        </w:rPr>
      </w:pPr>
      <w:r w:rsidRPr="006756E4">
        <w:rPr>
          <w:rFonts w:cs="Arial"/>
          <w:b/>
          <w:szCs w:val="20"/>
        </w:rPr>
        <w:t xml:space="preserve">TELÉFONO: </w:t>
      </w:r>
      <w:sdt>
        <w:sdtPr>
          <w:rPr>
            <w:rFonts w:cs="Arial"/>
            <w:b/>
            <w:szCs w:val="20"/>
          </w:rPr>
          <w:id w:val="-1999102803"/>
          <w:placeholder>
            <w:docPart w:val="9AC5449CB2184CAA91BB8B252C995F78"/>
          </w:placeholder>
          <w:showingPlcHdr/>
          <w15:color w:val="800000"/>
        </w:sdtPr>
        <w:sdtContent>
          <w:r w:rsidRPr="006756E4">
            <w:rPr>
              <w:rStyle w:val="Textodelmarcadordeposicin"/>
              <w:rFonts w:cs="Arial"/>
              <w:szCs w:val="20"/>
              <w:u w:val="single"/>
            </w:rPr>
            <w:t>Diligenciar teléfonos de contacto del proveedor</w:t>
          </w:r>
        </w:sdtContent>
      </w:sdt>
    </w:p>
    <w:p w14:paraId="13A25E6F" w14:textId="77777777" w:rsidR="00EF7005" w:rsidRPr="006756E4" w:rsidRDefault="00EF7005" w:rsidP="00EF7005">
      <w:pPr>
        <w:rPr>
          <w:rFonts w:cs="Arial"/>
          <w:b/>
          <w:szCs w:val="20"/>
        </w:rPr>
      </w:pPr>
      <w:r w:rsidRPr="006756E4">
        <w:rPr>
          <w:rFonts w:cs="Arial"/>
          <w:b/>
          <w:szCs w:val="20"/>
        </w:rPr>
        <w:t xml:space="preserve">EMAIL: </w:t>
      </w:r>
      <w:sdt>
        <w:sdtPr>
          <w:rPr>
            <w:rFonts w:cs="Arial"/>
            <w:b/>
            <w:szCs w:val="20"/>
          </w:rPr>
          <w:id w:val="1547792355"/>
          <w:placeholder>
            <w:docPart w:val="6895919A8C0644948DFB8F2C97BBCFE0"/>
          </w:placeholder>
          <w:showingPlcHdr/>
          <w15:color w:val="800000"/>
        </w:sdtPr>
        <w:sdtContent>
          <w:r w:rsidRPr="006756E4">
            <w:rPr>
              <w:rStyle w:val="Textodelmarcadordeposicin"/>
              <w:rFonts w:cs="Arial"/>
              <w:szCs w:val="20"/>
              <w:u w:val="single"/>
            </w:rPr>
            <w:t>Diligenciar correo electrónico de notificaciones</w:t>
          </w:r>
        </w:sdtContent>
      </w:sdt>
    </w:p>
    <w:p w14:paraId="570D8F81" w14:textId="77777777" w:rsidR="00EF7005" w:rsidRPr="006756E4" w:rsidRDefault="00EF7005" w:rsidP="00EF7005">
      <w:pPr>
        <w:rPr>
          <w:rFonts w:cs="Arial"/>
          <w:b/>
          <w:szCs w:val="20"/>
        </w:rPr>
      </w:pPr>
    </w:p>
    <w:p w14:paraId="3E473722" w14:textId="77777777" w:rsidR="00EF7005" w:rsidRPr="006756E4" w:rsidRDefault="00EF7005" w:rsidP="00EF7005">
      <w:pPr>
        <w:rPr>
          <w:rFonts w:cs="Arial"/>
          <w:b/>
          <w:szCs w:val="20"/>
        </w:rPr>
      </w:pPr>
    </w:p>
    <w:p w14:paraId="4D1AE313" w14:textId="77777777" w:rsidR="00EF7005" w:rsidRPr="006756E4" w:rsidRDefault="00EF7005" w:rsidP="00EF7005">
      <w:pPr>
        <w:rPr>
          <w:rFonts w:cs="Arial"/>
          <w:b/>
          <w:szCs w:val="20"/>
        </w:rPr>
      </w:pPr>
    </w:p>
    <w:p w14:paraId="1B8633EF" w14:textId="77777777" w:rsidR="00EF7005" w:rsidRPr="006756E4" w:rsidRDefault="00EF7005" w:rsidP="00EF7005">
      <w:pPr>
        <w:rPr>
          <w:rFonts w:cs="Arial"/>
          <w:b/>
          <w:szCs w:val="20"/>
        </w:rPr>
      </w:pPr>
      <w:r w:rsidRPr="006756E4">
        <w:rPr>
          <w:rFonts w:cs="Arial"/>
          <w:b/>
          <w:szCs w:val="20"/>
        </w:rPr>
        <w:t>_________________________________</w:t>
      </w:r>
    </w:p>
    <w:p w14:paraId="2DC51D64" w14:textId="06831E1C" w:rsidR="00C60215" w:rsidRDefault="00EF7005" w:rsidP="008C4A3B">
      <w:pPr>
        <w:rPr>
          <w:rFonts w:cs="Arial"/>
          <w:b/>
          <w:color w:val="FF0000"/>
          <w:szCs w:val="20"/>
          <w:highlight w:val="yellow"/>
          <w:lang w:eastAsia="es-CO"/>
        </w:rPr>
      </w:pPr>
      <w:r w:rsidRPr="006756E4">
        <w:rPr>
          <w:rFonts w:cs="Arial"/>
          <w:b/>
          <w:szCs w:val="20"/>
        </w:rPr>
        <w:t>FIRMA DEL REPRESENTANTE LEGAL</w:t>
      </w:r>
    </w:p>
    <w:p w14:paraId="470D2CC3" w14:textId="1B6011F8" w:rsidR="00C60215" w:rsidRDefault="00C60215" w:rsidP="00532A2E">
      <w:pPr>
        <w:jc w:val="center"/>
        <w:rPr>
          <w:rFonts w:cs="Arial"/>
          <w:b/>
          <w:color w:val="FF0000"/>
          <w:szCs w:val="20"/>
          <w:highlight w:val="yellow"/>
          <w:lang w:eastAsia="es-CO"/>
        </w:rPr>
      </w:pPr>
    </w:p>
    <w:p w14:paraId="4F9E11D6" w14:textId="62A93061" w:rsidR="00C60215" w:rsidRDefault="00C60215" w:rsidP="00532A2E">
      <w:pPr>
        <w:jc w:val="center"/>
        <w:rPr>
          <w:rFonts w:cs="Arial"/>
          <w:b/>
          <w:color w:val="FF0000"/>
          <w:szCs w:val="20"/>
          <w:highlight w:val="yellow"/>
          <w:lang w:eastAsia="es-CO"/>
        </w:rPr>
      </w:pPr>
    </w:p>
    <w:p w14:paraId="0FB1F326" w14:textId="77777777" w:rsidR="00C60215" w:rsidRDefault="00C60215" w:rsidP="00532A2E">
      <w:pPr>
        <w:jc w:val="center"/>
        <w:rPr>
          <w:rFonts w:cs="Arial"/>
          <w:b/>
          <w:color w:val="FF0000"/>
          <w:szCs w:val="20"/>
          <w:highlight w:val="yellow"/>
          <w:lang w:eastAsia="es-CO"/>
        </w:rPr>
      </w:pPr>
    </w:p>
    <w:p w14:paraId="0EE5BC2B" w14:textId="77777777" w:rsidR="008C4A3B" w:rsidRDefault="008C4A3B" w:rsidP="00532A2E">
      <w:pPr>
        <w:jc w:val="center"/>
        <w:rPr>
          <w:rFonts w:cs="Arial"/>
          <w:b/>
          <w:color w:val="FF0000"/>
          <w:szCs w:val="20"/>
          <w:highlight w:val="yellow"/>
          <w:lang w:eastAsia="es-CO"/>
        </w:rPr>
      </w:pPr>
    </w:p>
    <w:p w14:paraId="02918C5F" w14:textId="77777777" w:rsidR="008C4A3B" w:rsidRDefault="008C4A3B" w:rsidP="00532A2E">
      <w:pPr>
        <w:jc w:val="center"/>
        <w:rPr>
          <w:rFonts w:cs="Arial"/>
          <w:b/>
          <w:color w:val="FF0000"/>
          <w:szCs w:val="20"/>
          <w:highlight w:val="yellow"/>
          <w:lang w:eastAsia="es-CO"/>
        </w:rPr>
      </w:pPr>
    </w:p>
    <w:p w14:paraId="4148BD98" w14:textId="77777777" w:rsidR="008C4A3B" w:rsidRDefault="008C4A3B" w:rsidP="00532A2E">
      <w:pPr>
        <w:jc w:val="center"/>
        <w:rPr>
          <w:rFonts w:cs="Arial"/>
          <w:b/>
          <w:color w:val="FF0000"/>
          <w:szCs w:val="20"/>
          <w:highlight w:val="yellow"/>
          <w:lang w:eastAsia="es-CO"/>
        </w:rPr>
      </w:pPr>
    </w:p>
    <w:p w14:paraId="5209BA2F" w14:textId="77777777" w:rsidR="008C4A3B" w:rsidRDefault="008C4A3B" w:rsidP="00532A2E">
      <w:pPr>
        <w:jc w:val="center"/>
        <w:rPr>
          <w:rFonts w:cs="Arial"/>
          <w:b/>
          <w:color w:val="FF0000"/>
          <w:szCs w:val="20"/>
          <w:highlight w:val="yellow"/>
          <w:lang w:eastAsia="es-CO"/>
        </w:rPr>
      </w:pPr>
    </w:p>
    <w:p w14:paraId="49478BDF" w14:textId="77777777" w:rsidR="008C4A3B" w:rsidRDefault="008C4A3B" w:rsidP="00532A2E">
      <w:pPr>
        <w:jc w:val="center"/>
        <w:rPr>
          <w:rFonts w:cs="Arial"/>
          <w:b/>
          <w:color w:val="FF0000"/>
          <w:szCs w:val="20"/>
          <w:highlight w:val="yellow"/>
          <w:lang w:eastAsia="es-CO"/>
        </w:rPr>
      </w:pPr>
    </w:p>
    <w:p w14:paraId="51746977" w14:textId="7E875F9F" w:rsidR="008C4A3B" w:rsidRDefault="004065B7" w:rsidP="00532A2E">
      <w:pPr>
        <w:jc w:val="center"/>
        <w:rPr>
          <w:b/>
          <w:szCs w:val="20"/>
          <w:lang w:val="es-419"/>
        </w:rPr>
      </w:pPr>
      <w:r>
        <w:rPr>
          <w:b/>
          <w:szCs w:val="20"/>
        </w:rPr>
        <w:lastRenderedPageBreak/>
        <w:t>FORMULARIO</w:t>
      </w:r>
      <w:r w:rsidRPr="00F465B7">
        <w:rPr>
          <w:b/>
          <w:szCs w:val="20"/>
        </w:rPr>
        <w:t xml:space="preserve"> No.</w:t>
      </w:r>
      <w:r>
        <w:rPr>
          <w:b/>
          <w:szCs w:val="20"/>
          <w:lang w:val="es-419"/>
        </w:rPr>
        <w:t xml:space="preserve"> 16</w:t>
      </w:r>
    </w:p>
    <w:p w14:paraId="2A6C3FE3" w14:textId="7C6203F4" w:rsidR="0078032D" w:rsidRDefault="0078032D" w:rsidP="00532A2E">
      <w:pPr>
        <w:jc w:val="center"/>
        <w:rPr>
          <w:b/>
          <w:szCs w:val="20"/>
          <w:lang w:val="es-419"/>
        </w:rPr>
      </w:pPr>
    </w:p>
    <w:p w14:paraId="7F76913E" w14:textId="77777777" w:rsidR="00FA347A" w:rsidRPr="003650BC" w:rsidRDefault="00FA347A" w:rsidP="00FA347A">
      <w:pPr>
        <w:pStyle w:val="Textoindependiente"/>
        <w:rPr>
          <w:b/>
          <w:sz w:val="20"/>
          <w:szCs w:val="20"/>
        </w:rPr>
      </w:pPr>
      <w:r w:rsidRPr="003650BC">
        <w:rPr>
          <w:b/>
          <w:sz w:val="20"/>
          <w:szCs w:val="20"/>
        </w:rPr>
        <w:t>CERTIFICADO ORIGEN LÍCITO DE RECURSOS</w:t>
      </w:r>
    </w:p>
    <w:p w14:paraId="02AEE4FF" w14:textId="77777777" w:rsidR="00FA347A" w:rsidRPr="006105A9" w:rsidRDefault="00FA347A" w:rsidP="00FA347A">
      <w:pPr>
        <w:pStyle w:val="Textoindependiente"/>
        <w:rPr>
          <w:sz w:val="20"/>
          <w:szCs w:val="20"/>
        </w:rPr>
      </w:pPr>
    </w:p>
    <w:p w14:paraId="0A93CCA7" w14:textId="77777777" w:rsidR="00FA347A" w:rsidRPr="006105A9" w:rsidRDefault="00FA347A" w:rsidP="00FA347A">
      <w:pPr>
        <w:rPr>
          <w:rFonts w:cs="Arial"/>
          <w:szCs w:val="20"/>
        </w:rPr>
      </w:pPr>
      <w:sdt>
        <w:sdtPr>
          <w:rPr>
            <w:rFonts w:cs="Arial"/>
            <w:szCs w:val="20"/>
          </w:rPr>
          <w:id w:val="842598712"/>
          <w:placeholder>
            <w:docPart w:val="2D58C04F1248448A8BF9AA517CF50EFC"/>
          </w:placeholder>
          <w:showingPlcHdr/>
          <w15:color w:val="800000"/>
          <w:text/>
        </w:sdtPr>
        <w:sdtContent>
          <w:r w:rsidRPr="006105A9">
            <w:rPr>
              <w:rStyle w:val="Textodelmarcadordeposicin"/>
              <w:rFonts w:cs="Arial"/>
              <w:szCs w:val="20"/>
              <w:u w:val="single"/>
            </w:rPr>
            <w:t>Ciudad</w:t>
          </w:r>
        </w:sdtContent>
      </w:sdt>
      <w:r w:rsidRPr="006105A9">
        <w:rPr>
          <w:rFonts w:cs="Arial"/>
          <w:szCs w:val="20"/>
        </w:rPr>
        <w:t xml:space="preserve">, </w:t>
      </w:r>
      <w:sdt>
        <w:sdtPr>
          <w:rPr>
            <w:rFonts w:cs="Arial"/>
            <w:szCs w:val="20"/>
          </w:rPr>
          <w:id w:val="-155612941"/>
          <w:placeholder>
            <w:docPart w:val="EA748D877ABA4168BA985B3611F126A5"/>
          </w:placeholder>
          <w:showingPlcHdr/>
          <w15:color w:val="800000"/>
          <w:date w:fullDate="2021-04-13T00:00:00Z">
            <w:dateFormat w:val="d 'de' MMMM 'de' yyyy"/>
            <w:lid w:val="es-CO"/>
            <w:storeMappedDataAs w:val="dateTime"/>
            <w:calendar w:val="gregorian"/>
          </w:date>
        </w:sdtPr>
        <w:sdtContent>
          <w:r w:rsidRPr="006105A9">
            <w:rPr>
              <w:rStyle w:val="Textodelmarcadordeposicin"/>
              <w:rFonts w:cs="Arial"/>
              <w:szCs w:val="20"/>
            </w:rPr>
            <w:t>seleccionar la fecha.</w:t>
          </w:r>
        </w:sdtContent>
      </w:sdt>
    </w:p>
    <w:p w14:paraId="631ED71E" w14:textId="77777777" w:rsidR="00FA347A" w:rsidRPr="006105A9" w:rsidRDefault="00FA347A" w:rsidP="00FA347A">
      <w:pPr>
        <w:rPr>
          <w:rFonts w:cs="Arial"/>
          <w:szCs w:val="20"/>
        </w:rPr>
      </w:pPr>
    </w:p>
    <w:p w14:paraId="312F906D" w14:textId="77777777" w:rsidR="00FA347A" w:rsidRPr="006105A9" w:rsidRDefault="00FA347A" w:rsidP="00FA347A">
      <w:pPr>
        <w:rPr>
          <w:rFonts w:cs="Arial"/>
          <w:szCs w:val="20"/>
        </w:rPr>
      </w:pPr>
      <w:r w:rsidRPr="006105A9">
        <w:rPr>
          <w:rFonts w:cs="Arial"/>
          <w:szCs w:val="20"/>
        </w:rPr>
        <w:t>Señores</w:t>
      </w:r>
    </w:p>
    <w:p w14:paraId="08C47DCB" w14:textId="77777777" w:rsidR="00FA347A" w:rsidRPr="006105A9" w:rsidRDefault="00FA347A" w:rsidP="00FA347A">
      <w:pPr>
        <w:rPr>
          <w:rFonts w:cs="Arial"/>
          <w:szCs w:val="20"/>
        </w:rPr>
      </w:pPr>
      <w:r w:rsidRPr="006105A9">
        <w:rPr>
          <w:rFonts w:cs="Arial"/>
          <w:szCs w:val="20"/>
        </w:rPr>
        <w:t>POLICÍA NACIONAL</w:t>
      </w:r>
    </w:p>
    <w:p w14:paraId="751A8034" w14:textId="77777777" w:rsidR="00FA347A" w:rsidRPr="006105A9" w:rsidRDefault="00FA347A" w:rsidP="00FA347A">
      <w:pPr>
        <w:rPr>
          <w:rFonts w:cs="Arial"/>
          <w:szCs w:val="20"/>
        </w:rPr>
      </w:pPr>
      <w:sdt>
        <w:sdtPr>
          <w:rPr>
            <w:rFonts w:cs="Arial"/>
            <w:szCs w:val="20"/>
          </w:rPr>
          <w:id w:val="678784600"/>
          <w:placeholder>
            <w:docPart w:val="380FC26D30AA43D7A351EE0F58085243"/>
          </w:placeholder>
          <w:showingPlcHdr/>
          <w15:color w:val="800000"/>
          <w:text/>
        </w:sdtPr>
        <w:sdtContent>
          <w:r w:rsidRPr="006105A9">
            <w:rPr>
              <w:rStyle w:val="Textodelmarcadordeposicin"/>
              <w:rFonts w:cs="Arial"/>
              <w:szCs w:val="20"/>
              <w:u w:val="single"/>
            </w:rPr>
            <w:t>DILIGENCIAR LA UNIDAD A LA QUE PRESENTA LA OFERTA</w:t>
          </w:r>
        </w:sdtContent>
      </w:sdt>
    </w:p>
    <w:p w14:paraId="14B53238" w14:textId="77777777" w:rsidR="00FA347A" w:rsidRPr="006105A9" w:rsidRDefault="00FA347A" w:rsidP="00FA347A">
      <w:pPr>
        <w:rPr>
          <w:rFonts w:cs="Arial"/>
          <w:szCs w:val="20"/>
        </w:rPr>
      </w:pPr>
      <w:sdt>
        <w:sdtPr>
          <w:rPr>
            <w:rFonts w:cs="Arial"/>
            <w:szCs w:val="20"/>
          </w:rPr>
          <w:id w:val="1907872788"/>
          <w:placeholder>
            <w:docPart w:val="99F76231F0234CFD9DE63ADE3BC0EB02"/>
          </w:placeholder>
          <w:showingPlcHdr/>
          <w15:color w:val="800000"/>
          <w:text/>
        </w:sdtPr>
        <w:sdtContent>
          <w:r w:rsidRPr="006105A9">
            <w:rPr>
              <w:rStyle w:val="Textodelmarcadordeposicin"/>
              <w:rFonts w:cs="Arial"/>
              <w:szCs w:val="20"/>
              <w:u w:val="single"/>
            </w:rPr>
            <w:t>Ciudad</w:t>
          </w:r>
        </w:sdtContent>
      </w:sdt>
    </w:p>
    <w:p w14:paraId="06545468" w14:textId="77777777" w:rsidR="00FA347A" w:rsidRPr="006105A9" w:rsidRDefault="00FA347A" w:rsidP="00FA347A">
      <w:pPr>
        <w:rPr>
          <w:rFonts w:cs="Arial"/>
          <w:szCs w:val="20"/>
        </w:rPr>
      </w:pPr>
    </w:p>
    <w:p w14:paraId="6C36C6E3" w14:textId="77777777" w:rsidR="00FA347A" w:rsidRPr="006105A9" w:rsidRDefault="00FA347A" w:rsidP="00FA347A">
      <w:pPr>
        <w:rPr>
          <w:rFonts w:cs="Arial"/>
          <w:b/>
          <w:szCs w:val="20"/>
        </w:rPr>
      </w:pPr>
      <w:r w:rsidRPr="006105A9">
        <w:rPr>
          <w:rFonts w:cs="Arial"/>
          <w:szCs w:val="20"/>
        </w:rPr>
        <w:t xml:space="preserve">Referencia: Certificado origen lícito de recursos del proceso de </w:t>
      </w:r>
      <w:sdt>
        <w:sdtPr>
          <w:rPr>
            <w:rFonts w:cs="Arial"/>
            <w:szCs w:val="20"/>
          </w:rPr>
          <w:id w:val="1827164305"/>
          <w:placeholder>
            <w:docPart w:val="80D7D5A0E45745DC9987D2CC0864830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105A9">
            <w:rPr>
              <w:rStyle w:val="Textodelmarcadordeposicin"/>
              <w:rFonts w:cs="Arial"/>
              <w:szCs w:val="20"/>
              <w:u w:val="single"/>
            </w:rPr>
            <w:t>Elegir la modalidad de contratación</w:t>
          </w:r>
          <w:r w:rsidRPr="006105A9">
            <w:rPr>
              <w:rStyle w:val="Textodelmarcadordeposicin"/>
              <w:rFonts w:cs="Arial"/>
              <w:szCs w:val="20"/>
            </w:rPr>
            <w:t>.</w:t>
          </w:r>
        </w:sdtContent>
      </w:sdt>
      <w:r w:rsidRPr="006105A9">
        <w:rPr>
          <w:rFonts w:cs="Arial"/>
          <w:szCs w:val="20"/>
        </w:rPr>
        <w:t xml:space="preserve"> No. </w:t>
      </w:r>
      <w:sdt>
        <w:sdtPr>
          <w:rPr>
            <w:rFonts w:cs="Arial"/>
            <w:szCs w:val="20"/>
          </w:rPr>
          <w:id w:val="827411145"/>
          <w:placeholder>
            <w:docPart w:val="55E802B0CBA3474B9807EA9ACA3FF18B"/>
          </w:placeholder>
          <w:showingPlcHdr/>
          <w15:color w:val="800000"/>
          <w:text/>
        </w:sdtPr>
        <w:sdtContent>
          <w:r w:rsidRPr="006105A9">
            <w:rPr>
              <w:rStyle w:val="Textodelmarcadordeposicin"/>
              <w:rFonts w:cs="Arial"/>
              <w:szCs w:val="20"/>
              <w:u w:val="single"/>
            </w:rPr>
            <w:t>Diligenciar el número del proceso</w:t>
          </w:r>
        </w:sdtContent>
      </w:sdt>
      <w:r w:rsidRPr="006105A9">
        <w:rPr>
          <w:rFonts w:cs="Arial"/>
          <w:szCs w:val="20"/>
        </w:rPr>
        <w:t xml:space="preserve">  cuyo objeto es: </w:t>
      </w:r>
      <w:sdt>
        <w:sdtPr>
          <w:rPr>
            <w:rFonts w:cs="Arial"/>
            <w:szCs w:val="20"/>
          </w:rPr>
          <w:id w:val="1488972592"/>
          <w:placeholder>
            <w:docPart w:val="DFEE3AA26A8D44E3882AA7CDDD34915A"/>
          </w:placeholder>
          <w:showingPlcHdr/>
          <w15:color w:val="800000"/>
          <w:text/>
        </w:sdtPr>
        <w:sdtContent>
          <w:r w:rsidRPr="006105A9">
            <w:rPr>
              <w:rStyle w:val="Textodelmarcadordeposicin"/>
              <w:rFonts w:cs="Arial"/>
              <w:szCs w:val="20"/>
              <w:u w:val="single"/>
            </w:rPr>
            <w:t>Transcribir el objeto del proceso</w:t>
          </w:r>
        </w:sdtContent>
      </w:sdt>
    </w:p>
    <w:p w14:paraId="0C78D9A5" w14:textId="77777777" w:rsidR="00FA347A" w:rsidRPr="006105A9" w:rsidRDefault="00FA347A" w:rsidP="00FA347A">
      <w:pPr>
        <w:pStyle w:val="Sinespaciado1"/>
        <w:contextualSpacing/>
        <w:jc w:val="both"/>
        <w:rPr>
          <w:rFonts w:ascii="Arial" w:hAnsi="Arial" w:cs="Arial"/>
          <w:sz w:val="20"/>
          <w:szCs w:val="20"/>
        </w:rPr>
      </w:pPr>
    </w:p>
    <w:p w14:paraId="13424711" w14:textId="77777777" w:rsidR="00FA347A" w:rsidRPr="006105A9" w:rsidRDefault="00FA347A" w:rsidP="00FA347A">
      <w:pPr>
        <w:rPr>
          <w:rFonts w:cs="Arial"/>
          <w:szCs w:val="20"/>
        </w:rPr>
      </w:pPr>
      <w:r w:rsidRPr="004557C2">
        <w:rPr>
          <w:rFonts w:cs="Arial"/>
          <w:szCs w:val="20"/>
        </w:rPr>
        <w:t xml:space="preserve">Yo </w:t>
      </w:r>
      <w:sdt>
        <w:sdtPr>
          <w:rPr>
            <w:rStyle w:val="Textodelmarcadordeposicin"/>
            <w:rFonts w:cs="Arial"/>
            <w:szCs w:val="20"/>
            <w:u w:val="single"/>
          </w:rPr>
          <w:id w:val="15354678"/>
          <w:placeholder>
            <w:docPart w:val="ADFA7F4701D742DA994BCC35F4A430D3"/>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1118290241"/>
          <w:placeholder>
            <w:docPart w:val="18141A29B4B34649961C9FB4876283F3"/>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2005312796"/>
          <w:placeholder>
            <w:docPart w:val="40B877E075054E3EB90A1E15AE813CDA"/>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1768989940"/>
          <w:placeholder>
            <w:docPart w:val="EAC0DF6D6AB3441B8C517F7B9BDA1101"/>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1110788365"/>
          <w:placeholder>
            <w:docPart w:val="4487D560DDEA49CDB9842B8FDE81A3D2"/>
          </w:placeholder>
          <w:showingPlcHdr/>
          <w15:color w:val="800000"/>
        </w:sdtPr>
        <w:sdtContent>
          <w:r w:rsidRPr="004557C2">
            <w:rPr>
              <w:rStyle w:val="Textodelmarcadordeposicin"/>
              <w:rFonts w:cs="Arial"/>
              <w:szCs w:val="20"/>
              <w:u w:val="single"/>
            </w:rPr>
            <w:t>Diligenciar la identificación del proponente</w:t>
          </w:r>
        </w:sdtContent>
      </w:sdt>
      <w:r w:rsidRPr="006105A9">
        <w:rPr>
          <w:rFonts w:cs="Arial"/>
          <w:szCs w:val="20"/>
        </w:rPr>
        <w:t xml:space="preserve">,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 </w:t>
      </w:r>
    </w:p>
    <w:p w14:paraId="70AD0C86" w14:textId="77777777" w:rsidR="00FA347A" w:rsidRPr="006105A9" w:rsidRDefault="00FA347A" w:rsidP="00FA347A">
      <w:pPr>
        <w:rPr>
          <w:rFonts w:cs="Arial"/>
          <w:szCs w:val="20"/>
        </w:rPr>
      </w:pPr>
    </w:p>
    <w:p w14:paraId="39C6571B" w14:textId="77777777" w:rsidR="00FA347A" w:rsidRPr="006105A9" w:rsidRDefault="00FA347A" w:rsidP="00FA347A">
      <w:pPr>
        <w:rPr>
          <w:rFonts w:cs="Arial"/>
          <w:szCs w:val="20"/>
        </w:rPr>
      </w:pPr>
      <w:r w:rsidRPr="006105A9">
        <w:rPr>
          <w:rFonts w:cs="Arial"/>
          <w:szCs w:val="20"/>
        </w:rPr>
        <w:t xml:space="preserve">Atentamente, </w:t>
      </w:r>
    </w:p>
    <w:p w14:paraId="09088C57" w14:textId="77777777" w:rsidR="00FA347A" w:rsidRDefault="00FA347A" w:rsidP="00FA347A">
      <w:pPr>
        <w:rPr>
          <w:rFonts w:cs="Arial"/>
          <w:szCs w:val="20"/>
        </w:rPr>
      </w:pPr>
    </w:p>
    <w:p w14:paraId="27FC9DCE" w14:textId="77777777" w:rsidR="00FA347A" w:rsidRPr="006105A9" w:rsidRDefault="00FA347A" w:rsidP="00FA347A">
      <w:pPr>
        <w:rPr>
          <w:rFonts w:cs="Arial"/>
          <w:szCs w:val="20"/>
        </w:rPr>
      </w:pPr>
    </w:p>
    <w:p w14:paraId="213EA428" w14:textId="77777777" w:rsidR="00FA347A" w:rsidRPr="006105A9" w:rsidRDefault="00FA347A" w:rsidP="00FA347A">
      <w:pPr>
        <w:rPr>
          <w:rFonts w:cs="Arial"/>
          <w:szCs w:val="20"/>
        </w:rPr>
      </w:pPr>
    </w:p>
    <w:p w14:paraId="7B2C4E78" w14:textId="77777777" w:rsidR="00FA347A" w:rsidRPr="006105A9" w:rsidRDefault="00FA347A" w:rsidP="00FA347A">
      <w:pPr>
        <w:rPr>
          <w:rFonts w:cs="Arial"/>
          <w:b/>
          <w:szCs w:val="20"/>
        </w:rPr>
      </w:pPr>
      <w:r w:rsidRPr="006105A9">
        <w:rPr>
          <w:rFonts w:cs="Arial"/>
          <w:b/>
          <w:szCs w:val="20"/>
        </w:rPr>
        <w:t xml:space="preserve">NOMBRE DEL PROPONENTE: </w:t>
      </w:r>
      <w:sdt>
        <w:sdtPr>
          <w:rPr>
            <w:rFonts w:cs="Arial"/>
            <w:szCs w:val="20"/>
          </w:rPr>
          <w:id w:val="-738866290"/>
          <w:placeholder>
            <w:docPart w:val="206EE52C9D6240D081D2B42A6E0CC209"/>
          </w:placeholder>
          <w:showingPlcHdr/>
          <w15:color w:val="800000"/>
          <w:text/>
        </w:sdtPr>
        <w:sdtContent>
          <w:r w:rsidRPr="006105A9">
            <w:rPr>
              <w:rStyle w:val="Textodelmarcadordeposicin"/>
              <w:rFonts w:cs="Arial"/>
              <w:szCs w:val="20"/>
              <w:u w:val="single"/>
            </w:rPr>
            <w:t>Diligenciar el nombre completo del proponente</w:t>
          </w:r>
        </w:sdtContent>
      </w:sdt>
    </w:p>
    <w:p w14:paraId="6DCB5DC8" w14:textId="77777777" w:rsidR="00FA347A" w:rsidRPr="006105A9" w:rsidRDefault="00FA347A" w:rsidP="00FA347A">
      <w:pPr>
        <w:rPr>
          <w:rFonts w:cs="Arial"/>
          <w:b/>
          <w:szCs w:val="20"/>
        </w:rPr>
      </w:pPr>
      <w:r w:rsidRPr="006105A9">
        <w:rPr>
          <w:rFonts w:cs="Arial"/>
          <w:b/>
          <w:szCs w:val="20"/>
        </w:rPr>
        <w:t xml:space="preserve">NIT O C.C. No. </w:t>
      </w:r>
      <w:sdt>
        <w:sdtPr>
          <w:rPr>
            <w:rFonts w:cs="Arial"/>
            <w:szCs w:val="20"/>
          </w:rPr>
          <w:id w:val="1864243555"/>
          <w:placeholder>
            <w:docPart w:val="63CCBBCEB2F04CCDA6C0A83C3025585A"/>
          </w:placeholder>
          <w:showingPlcHdr/>
          <w15:color w:val="800000"/>
        </w:sdtPr>
        <w:sdtContent>
          <w:r w:rsidRPr="006105A9">
            <w:rPr>
              <w:rStyle w:val="Textodelmarcadordeposicin"/>
              <w:rFonts w:cs="Arial"/>
              <w:szCs w:val="20"/>
              <w:u w:val="single"/>
            </w:rPr>
            <w:t>Diligenciar la identificación del proponente</w:t>
          </w:r>
        </w:sdtContent>
      </w:sdt>
    </w:p>
    <w:p w14:paraId="2DD9BC2A" w14:textId="77777777" w:rsidR="00FA347A" w:rsidRPr="006105A9" w:rsidRDefault="00FA347A" w:rsidP="00FA347A">
      <w:pPr>
        <w:rPr>
          <w:rFonts w:cs="Arial"/>
          <w:b/>
          <w:szCs w:val="20"/>
        </w:rPr>
      </w:pPr>
      <w:r w:rsidRPr="006105A9">
        <w:rPr>
          <w:rFonts w:cs="Arial"/>
          <w:b/>
          <w:szCs w:val="20"/>
        </w:rPr>
        <w:t xml:space="preserve">NOMBRE DEL REPRESENTANTE LEGAL: </w:t>
      </w:r>
      <w:sdt>
        <w:sdtPr>
          <w:rPr>
            <w:rFonts w:cs="Arial"/>
            <w:szCs w:val="20"/>
          </w:rPr>
          <w:id w:val="1258787390"/>
          <w:placeholder>
            <w:docPart w:val="99A92AB5E84F4B92AD4485F6EF41FA44"/>
          </w:placeholder>
          <w:showingPlcHdr/>
          <w15:color w:val="800000"/>
          <w:text/>
        </w:sdtPr>
        <w:sdtContent>
          <w:r w:rsidRPr="006105A9">
            <w:rPr>
              <w:rStyle w:val="Textodelmarcadordeposicin"/>
              <w:rFonts w:cs="Arial"/>
              <w:szCs w:val="20"/>
              <w:u w:val="single"/>
            </w:rPr>
            <w:t>Diligenciar el nombre completo del representante legal</w:t>
          </w:r>
        </w:sdtContent>
      </w:sdt>
    </w:p>
    <w:p w14:paraId="15147080" w14:textId="77777777" w:rsidR="00FA347A" w:rsidRPr="006105A9" w:rsidRDefault="00FA347A" w:rsidP="00FA347A">
      <w:pPr>
        <w:rPr>
          <w:rFonts w:cs="Arial"/>
          <w:b/>
          <w:szCs w:val="20"/>
        </w:rPr>
      </w:pPr>
      <w:r w:rsidRPr="006105A9">
        <w:rPr>
          <w:rFonts w:cs="Arial"/>
          <w:b/>
          <w:szCs w:val="20"/>
        </w:rPr>
        <w:t xml:space="preserve">C.C: </w:t>
      </w:r>
      <w:sdt>
        <w:sdtPr>
          <w:rPr>
            <w:rFonts w:cs="Arial"/>
            <w:szCs w:val="20"/>
            <w:u w:val="single"/>
          </w:rPr>
          <w:id w:val="-1591305001"/>
          <w:placeholder>
            <w:docPart w:val="51533B3ACA7445C6BDE203A3B14F540C"/>
          </w:placeholder>
          <w15:color w:val="800000"/>
          <w:text/>
        </w:sdtPr>
        <w:sdtContent>
          <w:r>
            <w:rPr>
              <w:rFonts w:cs="Arial"/>
              <w:szCs w:val="20"/>
              <w:u w:val="single"/>
            </w:rPr>
            <w:t>Diligenciar el documento de identificación</w:t>
          </w:r>
        </w:sdtContent>
      </w:sdt>
      <w:r w:rsidRPr="006105A9">
        <w:rPr>
          <w:rFonts w:cs="Arial"/>
          <w:b/>
          <w:szCs w:val="20"/>
        </w:rPr>
        <w:t xml:space="preserve"> EXPEDIDA: </w:t>
      </w:r>
      <w:sdt>
        <w:sdtPr>
          <w:rPr>
            <w:rFonts w:cs="Arial"/>
            <w:szCs w:val="20"/>
            <w:u w:val="single"/>
          </w:rPr>
          <w:id w:val="999701076"/>
          <w:placeholder>
            <w:docPart w:val="078E86DAAEDA4BD8B563716C534420B3"/>
          </w:placeholder>
          <w15:color w:val="800000"/>
          <w:text/>
        </w:sdtPr>
        <w:sdtContent>
          <w:r>
            <w:rPr>
              <w:rFonts w:cs="Arial"/>
              <w:szCs w:val="20"/>
              <w:u w:val="single"/>
            </w:rPr>
            <w:t>Diligenciar el lugar de expedición</w:t>
          </w:r>
        </w:sdtContent>
      </w:sdt>
    </w:p>
    <w:p w14:paraId="4C2C9ECA" w14:textId="77777777" w:rsidR="00FA347A" w:rsidRPr="006105A9" w:rsidRDefault="00FA347A" w:rsidP="00FA347A">
      <w:pPr>
        <w:rPr>
          <w:rFonts w:cs="Arial"/>
          <w:b/>
          <w:szCs w:val="20"/>
        </w:rPr>
      </w:pPr>
      <w:r w:rsidRPr="006105A9">
        <w:rPr>
          <w:rFonts w:cs="Arial"/>
          <w:b/>
          <w:szCs w:val="20"/>
        </w:rPr>
        <w:t xml:space="preserve">DIRECCIÓN: </w:t>
      </w:r>
      <w:sdt>
        <w:sdtPr>
          <w:rPr>
            <w:rFonts w:cs="Arial"/>
            <w:szCs w:val="20"/>
          </w:rPr>
          <w:id w:val="175469919"/>
          <w:placeholder>
            <w:docPart w:val="BF71CA39D46E48E7BDF1542FDD640443"/>
          </w:placeholder>
          <w:showingPlcHdr/>
          <w15:color w:val="800000"/>
        </w:sdtPr>
        <w:sdtContent>
          <w:r w:rsidRPr="006105A9">
            <w:rPr>
              <w:rStyle w:val="Textodelmarcadordeposicin"/>
              <w:rFonts w:cs="Arial"/>
              <w:szCs w:val="20"/>
              <w:u w:val="single"/>
            </w:rPr>
            <w:t>Diligenciar la dirección del proveedor</w:t>
          </w:r>
        </w:sdtContent>
      </w:sdt>
    </w:p>
    <w:p w14:paraId="66D47F60" w14:textId="77777777" w:rsidR="00FA347A" w:rsidRPr="006105A9" w:rsidRDefault="00FA347A" w:rsidP="00FA347A">
      <w:pPr>
        <w:rPr>
          <w:rFonts w:cs="Arial"/>
          <w:b/>
          <w:szCs w:val="20"/>
        </w:rPr>
      </w:pPr>
      <w:r w:rsidRPr="006105A9">
        <w:rPr>
          <w:rFonts w:cs="Arial"/>
          <w:b/>
          <w:szCs w:val="20"/>
        </w:rPr>
        <w:t xml:space="preserve">TELÉFONO: </w:t>
      </w:r>
      <w:sdt>
        <w:sdtPr>
          <w:rPr>
            <w:rFonts w:cs="Arial"/>
            <w:b/>
            <w:szCs w:val="20"/>
          </w:rPr>
          <w:id w:val="240143944"/>
          <w:placeholder>
            <w:docPart w:val="7B54503FF0834CAC9175C2FD6AAE92F9"/>
          </w:placeholder>
          <w:showingPlcHdr/>
          <w15:color w:val="800000"/>
        </w:sdtPr>
        <w:sdtContent>
          <w:r w:rsidRPr="006105A9">
            <w:rPr>
              <w:rStyle w:val="Textodelmarcadordeposicin"/>
              <w:rFonts w:cs="Arial"/>
              <w:szCs w:val="20"/>
              <w:u w:val="single"/>
            </w:rPr>
            <w:t>Diligenciar teléfonos de contacto del proveedor</w:t>
          </w:r>
        </w:sdtContent>
      </w:sdt>
    </w:p>
    <w:p w14:paraId="01277778" w14:textId="77777777" w:rsidR="00FA347A" w:rsidRPr="006105A9" w:rsidRDefault="00FA347A" w:rsidP="00FA347A">
      <w:pPr>
        <w:rPr>
          <w:rFonts w:cs="Arial"/>
          <w:b/>
          <w:szCs w:val="20"/>
        </w:rPr>
      </w:pPr>
      <w:r w:rsidRPr="006105A9">
        <w:rPr>
          <w:rFonts w:cs="Arial"/>
          <w:b/>
          <w:szCs w:val="20"/>
        </w:rPr>
        <w:t xml:space="preserve">EMAIL: </w:t>
      </w:r>
      <w:sdt>
        <w:sdtPr>
          <w:rPr>
            <w:rFonts w:cs="Arial"/>
            <w:b/>
            <w:szCs w:val="20"/>
          </w:rPr>
          <w:id w:val="1812366854"/>
          <w:placeholder>
            <w:docPart w:val="1631CB22930D4FF48FB15A7893A2C85E"/>
          </w:placeholder>
          <w:showingPlcHdr/>
          <w15:color w:val="800000"/>
        </w:sdtPr>
        <w:sdtContent>
          <w:r w:rsidRPr="006105A9">
            <w:rPr>
              <w:rStyle w:val="Textodelmarcadordeposicin"/>
              <w:rFonts w:cs="Arial"/>
              <w:szCs w:val="20"/>
              <w:u w:val="single"/>
            </w:rPr>
            <w:t>Diligenciar correo electrónico de notificaciones</w:t>
          </w:r>
        </w:sdtContent>
      </w:sdt>
    </w:p>
    <w:p w14:paraId="621EF827" w14:textId="77777777" w:rsidR="00FA347A" w:rsidRPr="006105A9" w:rsidRDefault="00FA347A" w:rsidP="00FA347A">
      <w:pPr>
        <w:rPr>
          <w:rFonts w:cs="Arial"/>
          <w:b/>
          <w:szCs w:val="20"/>
        </w:rPr>
      </w:pPr>
    </w:p>
    <w:p w14:paraId="5922EDE6" w14:textId="77777777" w:rsidR="00FA347A" w:rsidRPr="006105A9" w:rsidRDefault="00FA347A" w:rsidP="00FA347A">
      <w:pPr>
        <w:pStyle w:val="Sinespaciado1"/>
        <w:contextualSpacing/>
        <w:rPr>
          <w:rFonts w:ascii="Arial" w:hAnsi="Arial" w:cs="Arial"/>
          <w:sz w:val="20"/>
          <w:szCs w:val="20"/>
        </w:rPr>
      </w:pPr>
    </w:p>
    <w:p w14:paraId="2C0D6DEB" w14:textId="77777777" w:rsidR="00FA347A" w:rsidRPr="006105A9" w:rsidRDefault="00FA347A" w:rsidP="00FA347A">
      <w:pPr>
        <w:pStyle w:val="Sinespaciado1"/>
        <w:contextualSpacing/>
        <w:rPr>
          <w:rFonts w:ascii="Arial" w:hAnsi="Arial" w:cs="Arial"/>
          <w:sz w:val="20"/>
          <w:szCs w:val="20"/>
        </w:rPr>
      </w:pPr>
    </w:p>
    <w:p w14:paraId="1A3E904A" w14:textId="77777777" w:rsidR="00FA347A" w:rsidRPr="006105A9" w:rsidRDefault="00FA347A" w:rsidP="00FA347A">
      <w:pPr>
        <w:pStyle w:val="Sinespaciado1"/>
        <w:contextualSpacing/>
        <w:rPr>
          <w:rFonts w:ascii="Arial" w:hAnsi="Arial" w:cs="Arial"/>
          <w:sz w:val="20"/>
          <w:szCs w:val="20"/>
        </w:rPr>
      </w:pPr>
    </w:p>
    <w:p w14:paraId="6D321809" w14:textId="77777777" w:rsidR="00FA347A" w:rsidRPr="006105A9" w:rsidRDefault="00FA347A" w:rsidP="00FA347A">
      <w:pPr>
        <w:rPr>
          <w:rFonts w:cs="Arial"/>
          <w:szCs w:val="20"/>
        </w:rPr>
      </w:pPr>
      <w:r w:rsidRPr="006105A9">
        <w:rPr>
          <w:rFonts w:cs="Arial"/>
          <w:szCs w:val="20"/>
        </w:rPr>
        <w:t>_________________________________</w:t>
      </w:r>
    </w:p>
    <w:p w14:paraId="573E987B" w14:textId="35D0F11B" w:rsidR="0078032D" w:rsidRDefault="00FA347A" w:rsidP="00FA347A">
      <w:pPr>
        <w:rPr>
          <w:rFonts w:cs="Arial"/>
          <w:b/>
          <w:color w:val="FF0000"/>
          <w:szCs w:val="20"/>
          <w:highlight w:val="yellow"/>
          <w:lang w:eastAsia="es-CO"/>
        </w:rPr>
      </w:pPr>
      <w:r w:rsidRPr="006105A9">
        <w:rPr>
          <w:rFonts w:cs="Arial"/>
          <w:b/>
          <w:szCs w:val="20"/>
        </w:rPr>
        <w:t>FIRMA DEL REPRESENTANTE LEGAL</w:t>
      </w:r>
    </w:p>
    <w:p w14:paraId="2B7F2B5A" w14:textId="77777777" w:rsidR="008C4A3B" w:rsidRDefault="008C4A3B" w:rsidP="00532A2E">
      <w:pPr>
        <w:jc w:val="center"/>
        <w:rPr>
          <w:rFonts w:cs="Arial"/>
          <w:b/>
          <w:color w:val="FF0000"/>
          <w:szCs w:val="20"/>
          <w:highlight w:val="yellow"/>
          <w:lang w:eastAsia="es-CO"/>
        </w:rPr>
      </w:pPr>
    </w:p>
    <w:p w14:paraId="34222681" w14:textId="77777777" w:rsidR="008C4A3B" w:rsidRDefault="008C4A3B" w:rsidP="00532A2E">
      <w:pPr>
        <w:jc w:val="center"/>
        <w:rPr>
          <w:rFonts w:cs="Arial"/>
          <w:b/>
          <w:color w:val="FF0000"/>
          <w:szCs w:val="20"/>
          <w:highlight w:val="yellow"/>
          <w:lang w:eastAsia="es-CO"/>
        </w:rPr>
      </w:pPr>
    </w:p>
    <w:p w14:paraId="409740E2" w14:textId="77777777" w:rsidR="00605A12" w:rsidRDefault="00605A12" w:rsidP="00532A2E">
      <w:pPr>
        <w:jc w:val="center"/>
        <w:rPr>
          <w:rFonts w:cs="Arial"/>
          <w:b/>
          <w:color w:val="FF0000"/>
          <w:szCs w:val="20"/>
          <w:highlight w:val="yellow"/>
          <w:lang w:eastAsia="es-CO"/>
        </w:rPr>
      </w:pPr>
    </w:p>
    <w:p w14:paraId="6296DF4C" w14:textId="77777777" w:rsidR="00605A12" w:rsidRDefault="00605A12" w:rsidP="00532A2E">
      <w:pPr>
        <w:jc w:val="center"/>
        <w:rPr>
          <w:rFonts w:cs="Arial"/>
          <w:b/>
          <w:color w:val="FF0000"/>
          <w:szCs w:val="20"/>
          <w:highlight w:val="yellow"/>
          <w:lang w:eastAsia="es-CO"/>
        </w:rPr>
      </w:pPr>
    </w:p>
    <w:p w14:paraId="57883981" w14:textId="77777777" w:rsidR="00FA347A" w:rsidRDefault="00FA347A" w:rsidP="00532A2E">
      <w:pPr>
        <w:jc w:val="center"/>
        <w:rPr>
          <w:rFonts w:cs="Arial"/>
          <w:b/>
          <w:color w:val="FF0000"/>
          <w:szCs w:val="20"/>
          <w:highlight w:val="yellow"/>
          <w:lang w:eastAsia="es-CO"/>
        </w:rPr>
      </w:pPr>
    </w:p>
    <w:p w14:paraId="21BE0DBB" w14:textId="77777777" w:rsidR="00FA347A" w:rsidRDefault="00FA347A" w:rsidP="00532A2E">
      <w:pPr>
        <w:jc w:val="center"/>
        <w:rPr>
          <w:rFonts w:cs="Arial"/>
          <w:b/>
          <w:color w:val="FF0000"/>
          <w:szCs w:val="20"/>
          <w:highlight w:val="yellow"/>
          <w:lang w:eastAsia="es-CO"/>
        </w:rPr>
      </w:pPr>
    </w:p>
    <w:p w14:paraId="51459351" w14:textId="77777777" w:rsidR="00FA347A" w:rsidRDefault="00FA347A" w:rsidP="00532A2E">
      <w:pPr>
        <w:jc w:val="center"/>
        <w:rPr>
          <w:rFonts w:cs="Arial"/>
          <w:b/>
          <w:color w:val="FF0000"/>
          <w:szCs w:val="20"/>
          <w:highlight w:val="yellow"/>
          <w:lang w:eastAsia="es-CO"/>
        </w:rPr>
      </w:pPr>
    </w:p>
    <w:p w14:paraId="2E3B730E" w14:textId="77777777" w:rsidR="00FA347A" w:rsidRDefault="00FA347A" w:rsidP="00532A2E">
      <w:pPr>
        <w:jc w:val="center"/>
        <w:rPr>
          <w:rFonts w:cs="Arial"/>
          <w:b/>
          <w:color w:val="FF0000"/>
          <w:szCs w:val="20"/>
          <w:highlight w:val="yellow"/>
          <w:lang w:eastAsia="es-CO"/>
        </w:rPr>
      </w:pPr>
    </w:p>
    <w:p w14:paraId="0C020B1E" w14:textId="77777777" w:rsidR="00FA347A" w:rsidRDefault="00FA347A" w:rsidP="00532A2E">
      <w:pPr>
        <w:jc w:val="center"/>
        <w:rPr>
          <w:rFonts w:cs="Arial"/>
          <w:b/>
          <w:color w:val="FF0000"/>
          <w:szCs w:val="20"/>
          <w:highlight w:val="yellow"/>
          <w:lang w:eastAsia="es-CO"/>
        </w:rPr>
      </w:pPr>
    </w:p>
    <w:p w14:paraId="0A674957" w14:textId="77777777" w:rsidR="00FA347A" w:rsidRDefault="00FA347A" w:rsidP="00532A2E">
      <w:pPr>
        <w:jc w:val="center"/>
        <w:rPr>
          <w:rFonts w:cs="Arial"/>
          <w:b/>
          <w:color w:val="FF0000"/>
          <w:szCs w:val="20"/>
          <w:highlight w:val="yellow"/>
          <w:lang w:eastAsia="es-CO"/>
        </w:rPr>
      </w:pPr>
    </w:p>
    <w:p w14:paraId="30ADB06E" w14:textId="77777777" w:rsidR="00FA347A" w:rsidRDefault="00FA347A" w:rsidP="00532A2E">
      <w:pPr>
        <w:jc w:val="center"/>
        <w:rPr>
          <w:rFonts w:cs="Arial"/>
          <w:b/>
          <w:color w:val="FF0000"/>
          <w:szCs w:val="20"/>
          <w:highlight w:val="yellow"/>
          <w:lang w:eastAsia="es-CO"/>
        </w:rPr>
      </w:pPr>
    </w:p>
    <w:p w14:paraId="4796D24A" w14:textId="77777777" w:rsidR="00FA347A" w:rsidRDefault="00FA347A" w:rsidP="00532A2E">
      <w:pPr>
        <w:jc w:val="center"/>
        <w:rPr>
          <w:rFonts w:cs="Arial"/>
          <w:b/>
          <w:color w:val="FF0000"/>
          <w:szCs w:val="20"/>
          <w:highlight w:val="yellow"/>
          <w:lang w:eastAsia="es-CO"/>
        </w:rPr>
      </w:pPr>
    </w:p>
    <w:p w14:paraId="4C9BEC47" w14:textId="77777777" w:rsidR="00FA347A" w:rsidRDefault="00FA347A" w:rsidP="00532A2E">
      <w:pPr>
        <w:jc w:val="center"/>
        <w:rPr>
          <w:rFonts w:cs="Arial"/>
          <w:b/>
          <w:color w:val="FF0000"/>
          <w:szCs w:val="20"/>
          <w:highlight w:val="yellow"/>
          <w:lang w:eastAsia="es-CO"/>
        </w:rPr>
      </w:pPr>
    </w:p>
    <w:p w14:paraId="3A333DE3" w14:textId="2B0BADC7" w:rsidR="00B54450" w:rsidRDefault="00B54450" w:rsidP="00B54450">
      <w:pPr>
        <w:jc w:val="center"/>
        <w:rPr>
          <w:b/>
          <w:szCs w:val="20"/>
          <w:lang w:val="es-419"/>
        </w:rPr>
      </w:pPr>
      <w:r>
        <w:rPr>
          <w:b/>
          <w:szCs w:val="20"/>
        </w:rPr>
        <w:lastRenderedPageBreak/>
        <w:t>FORMULARIO</w:t>
      </w:r>
      <w:r w:rsidRPr="00F465B7">
        <w:rPr>
          <w:b/>
          <w:szCs w:val="20"/>
        </w:rPr>
        <w:t xml:space="preserve"> No.</w:t>
      </w:r>
      <w:r>
        <w:rPr>
          <w:b/>
          <w:szCs w:val="20"/>
          <w:lang w:val="es-419"/>
        </w:rPr>
        <w:t xml:space="preserve"> 17</w:t>
      </w:r>
    </w:p>
    <w:p w14:paraId="7A166B0E" w14:textId="77777777" w:rsidR="00B54450" w:rsidRDefault="00B54450" w:rsidP="00B54450">
      <w:pPr>
        <w:jc w:val="center"/>
        <w:rPr>
          <w:b/>
          <w:szCs w:val="20"/>
          <w:lang w:val="es-419"/>
        </w:rPr>
      </w:pPr>
    </w:p>
    <w:p w14:paraId="3A376B12" w14:textId="77777777" w:rsidR="008B2F6E" w:rsidRPr="00FE1B87" w:rsidRDefault="008B2F6E" w:rsidP="008B2F6E">
      <w:pPr>
        <w:jc w:val="center"/>
        <w:rPr>
          <w:b/>
          <w:szCs w:val="20"/>
        </w:rPr>
      </w:pPr>
      <w:r w:rsidRPr="00FE1B87">
        <w:rPr>
          <w:b/>
          <w:szCs w:val="20"/>
        </w:rPr>
        <w:t>COMPROMISO DE BUENAS NORMAS AMBIENTALES</w:t>
      </w:r>
    </w:p>
    <w:p w14:paraId="7B135ABE" w14:textId="77777777" w:rsidR="008B2F6E" w:rsidRPr="00A80818" w:rsidRDefault="008B2F6E" w:rsidP="008B2F6E">
      <w:pPr>
        <w:pStyle w:val="Textoindependiente"/>
        <w:jc w:val="both"/>
        <w:rPr>
          <w:color w:val="FF0000"/>
          <w:sz w:val="16"/>
          <w:szCs w:val="20"/>
          <w:highlight w:val="yellow"/>
        </w:rPr>
      </w:pPr>
    </w:p>
    <w:p w14:paraId="308D169F" w14:textId="77777777" w:rsidR="008B2F6E" w:rsidRPr="00FE1B87" w:rsidRDefault="008B2F6E" w:rsidP="008B2F6E">
      <w:pPr>
        <w:rPr>
          <w:rFonts w:cs="Arial"/>
          <w:szCs w:val="20"/>
        </w:rPr>
      </w:pPr>
      <w:sdt>
        <w:sdtPr>
          <w:rPr>
            <w:rFonts w:cs="Arial"/>
            <w:szCs w:val="20"/>
          </w:rPr>
          <w:id w:val="498016081"/>
          <w:placeholder>
            <w:docPart w:val="5223B3600D184738BED4AC1884966550"/>
          </w:placeholder>
          <w:showingPlcHdr/>
          <w15:color w:val="800000"/>
          <w:text/>
        </w:sdtPr>
        <w:sdtContent>
          <w:r w:rsidRPr="00FE1B87">
            <w:rPr>
              <w:rStyle w:val="Textodelmarcadordeposicin"/>
              <w:rFonts w:cs="Arial"/>
              <w:szCs w:val="20"/>
              <w:u w:val="single"/>
            </w:rPr>
            <w:t>Ciudad</w:t>
          </w:r>
        </w:sdtContent>
      </w:sdt>
      <w:r w:rsidRPr="00FE1B87">
        <w:rPr>
          <w:rFonts w:cs="Arial"/>
          <w:szCs w:val="20"/>
        </w:rPr>
        <w:t xml:space="preserve">, </w:t>
      </w:r>
      <w:sdt>
        <w:sdtPr>
          <w:rPr>
            <w:rFonts w:cs="Arial"/>
            <w:szCs w:val="20"/>
          </w:rPr>
          <w:id w:val="-969513940"/>
          <w:placeholder>
            <w:docPart w:val="3F0527329DE94B5FBA0E126FE36F47C2"/>
          </w:placeholder>
          <w:showingPlcHdr/>
          <w15:color w:val="800000"/>
          <w:date w:fullDate="2021-04-13T00:00:00Z">
            <w:dateFormat w:val="d 'de' MMMM 'de' yyyy"/>
            <w:lid w:val="es-CO"/>
            <w:storeMappedDataAs w:val="dateTime"/>
            <w:calendar w:val="gregorian"/>
          </w:date>
        </w:sdtPr>
        <w:sdtContent>
          <w:r w:rsidRPr="00FE1B87">
            <w:rPr>
              <w:rStyle w:val="Textodelmarcadordeposicin"/>
              <w:rFonts w:cs="Arial"/>
              <w:szCs w:val="20"/>
            </w:rPr>
            <w:t>seleccionar la fecha.</w:t>
          </w:r>
        </w:sdtContent>
      </w:sdt>
    </w:p>
    <w:p w14:paraId="2FA9A54F" w14:textId="77777777" w:rsidR="008B2F6E" w:rsidRPr="00A80818" w:rsidRDefault="008B2F6E" w:rsidP="008B2F6E">
      <w:pPr>
        <w:rPr>
          <w:rFonts w:cs="Arial"/>
          <w:sz w:val="16"/>
          <w:szCs w:val="20"/>
        </w:rPr>
      </w:pPr>
    </w:p>
    <w:p w14:paraId="1A378F7C" w14:textId="77777777" w:rsidR="008B2F6E" w:rsidRPr="00FE1B87" w:rsidRDefault="008B2F6E" w:rsidP="008B2F6E">
      <w:pPr>
        <w:rPr>
          <w:rFonts w:cs="Arial"/>
          <w:szCs w:val="20"/>
        </w:rPr>
      </w:pPr>
      <w:r w:rsidRPr="00FE1B87">
        <w:rPr>
          <w:rFonts w:cs="Arial"/>
          <w:szCs w:val="20"/>
        </w:rPr>
        <w:t>Señores</w:t>
      </w:r>
    </w:p>
    <w:p w14:paraId="60883BF8" w14:textId="77777777" w:rsidR="008B2F6E" w:rsidRPr="00FE1B87" w:rsidRDefault="008B2F6E" w:rsidP="008B2F6E">
      <w:pPr>
        <w:rPr>
          <w:rFonts w:cs="Arial"/>
          <w:szCs w:val="20"/>
        </w:rPr>
      </w:pPr>
      <w:r w:rsidRPr="00FE1B87">
        <w:rPr>
          <w:rFonts w:cs="Arial"/>
          <w:szCs w:val="20"/>
        </w:rPr>
        <w:t>POLICÍA NACIONAL</w:t>
      </w:r>
    </w:p>
    <w:p w14:paraId="65719493" w14:textId="77777777" w:rsidR="008B2F6E" w:rsidRPr="00FE1B87" w:rsidRDefault="008B2F6E" w:rsidP="008B2F6E">
      <w:pPr>
        <w:rPr>
          <w:rFonts w:cs="Arial"/>
          <w:szCs w:val="20"/>
        </w:rPr>
      </w:pPr>
      <w:sdt>
        <w:sdtPr>
          <w:rPr>
            <w:rFonts w:cs="Arial"/>
            <w:szCs w:val="20"/>
          </w:rPr>
          <w:id w:val="1092904217"/>
          <w:placeholder>
            <w:docPart w:val="FDD9F76353AA4BC589F1EC3088BBB4FA"/>
          </w:placeholder>
          <w:showingPlcHdr/>
          <w15:color w:val="800000"/>
          <w:text/>
        </w:sdtPr>
        <w:sdtContent>
          <w:r w:rsidRPr="00FE1B87">
            <w:rPr>
              <w:rStyle w:val="Textodelmarcadordeposicin"/>
              <w:rFonts w:cs="Arial"/>
              <w:szCs w:val="20"/>
              <w:u w:val="single"/>
            </w:rPr>
            <w:t>DILIGENCIAR LA UNIDAD A LA QUE PRESENTA LA OFERTA</w:t>
          </w:r>
        </w:sdtContent>
      </w:sdt>
    </w:p>
    <w:p w14:paraId="515DB26E" w14:textId="77777777" w:rsidR="008B2F6E" w:rsidRPr="00FE1B87" w:rsidRDefault="008B2F6E" w:rsidP="008B2F6E">
      <w:pPr>
        <w:rPr>
          <w:rFonts w:cs="Arial"/>
          <w:szCs w:val="20"/>
        </w:rPr>
      </w:pPr>
      <w:sdt>
        <w:sdtPr>
          <w:rPr>
            <w:rFonts w:cs="Arial"/>
            <w:szCs w:val="20"/>
          </w:rPr>
          <w:id w:val="-1158067405"/>
          <w:placeholder>
            <w:docPart w:val="636EB9A91DA44EF19335E4F4CE4910AC"/>
          </w:placeholder>
          <w:showingPlcHdr/>
          <w15:color w:val="800000"/>
          <w:text/>
        </w:sdtPr>
        <w:sdtContent>
          <w:r w:rsidRPr="00FE1B87">
            <w:rPr>
              <w:rStyle w:val="Textodelmarcadordeposicin"/>
              <w:rFonts w:cs="Arial"/>
              <w:szCs w:val="20"/>
              <w:u w:val="single"/>
            </w:rPr>
            <w:t>Ciudad</w:t>
          </w:r>
        </w:sdtContent>
      </w:sdt>
    </w:p>
    <w:p w14:paraId="1292F670" w14:textId="77777777" w:rsidR="008B2F6E" w:rsidRPr="00A80818" w:rsidRDefault="008B2F6E" w:rsidP="008B2F6E">
      <w:pPr>
        <w:rPr>
          <w:rFonts w:cs="Arial"/>
          <w:sz w:val="16"/>
          <w:szCs w:val="20"/>
        </w:rPr>
      </w:pPr>
    </w:p>
    <w:p w14:paraId="2B04DD50" w14:textId="77777777" w:rsidR="008B2F6E" w:rsidRPr="00FE1B87" w:rsidRDefault="008B2F6E" w:rsidP="008B2F6E">
      <w:pPr>
        <w:rPr>
          <w:rFonts w:cs="Arial"/>
          <w:b/>
          <w:szCs w:val="20"/>
        </w:rPr>
      </w:pPr>
      <w:r w:rsidRPr="00FE1B87">
        <w:rPr>
          <w:rFonts w:cs="Arial"/>
          <w:szCs w:val="20"/>
        </w:rPr>
        <w:t xml:space="preserve">Referencia: Compromiso de buenas normas ambientales del proceso de </w:t>
      </w:r>
      <w:sdt>
        <w:sdtPr>
          <w:rPr>
            <w:rFonts w:cs="Arial"/>
            <w:szCs w:val="20"/>
          </w:rPr>
          <w:id w:val="880671356"/>
          <w:placeholder>
            <w:docPart w:val="8AADD64FD4C04826B00149745202401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E1B87">
            <w:rPr>
              <w:rStyle w:val="Textodelmarcadordeposicin"/>
              <w:rFonts w:cs="Arial"/>
              <w:szCs w:val="20"/>
              <w:u w:val="single"/>
            </w:rPr>
            <w:t>Elegir la modalidad de contratación</w:t>
          </w:r>
          <w:r w:rsidRPr="00FE1B87">
            <w:rPr>
              <w:rStyle w:val="Textodelmarcadordeposicin"/>
              <w:rFonts w:cs="Arial"/>
              <w:szCs w:val="20"/>
            </w:rPr>
            <w:t>.</w:t>
          </w:r>
        </w:sdtContent>
      </w:sdt>
      <w:r w:rsidRPr="00FE1B87">
        <w:rPr>
          <w:rFonts w:cs="Arial"/>
          <w:szCs w:val="20"/>
        </w:rPr>
        <w:t xml:space="preserve"> No. </w:t>
      </w:r>
      <w:sdt>
        <w:sdtPr>
          <w:rPr>
            <w:rFonts w:cs="Arial"/>
            <w:szCs w:val="20"/>
          </w:rPr>
          <w:id w:val="-616914487"/>
          <w:placeholder>
            <w:docPart w:val="013A4C04AF03430ABD63BDE5C9FE2586"/>
          </w:placeholder>
          <w:showingPlcHdr/>
          <w15:color w:val="800000"/>
          <w:text/>
        </w:sdtPr>
        <w:sdtContent>
          <w:r w:rsidRPr="00FE1B87">
            <w:rPr>
              <w:rStyle w:val="Textodelmarcadordeposicin"/>
              <w:rFonts w:cs="Arial"/>
              <w:szCs w:val="20"/>
              <w:u w:val="single"/>
            </w:rPr>
            <w:t>Diligenciar el número del proceso</w:t>
          </w:r>
        </w:sdtContent>
      </w:sdt>
      <w:r w:rsidRPr="00FE1B87">
        <w:rPr>
          <w:rFonts w:cs="Arial"/>
          <w:szCs w:val="20"/>
        </w:rPr>
        <w:t xml:space="preserve">  cuyo objeto es: </w:t>
      </w:r>
      <w:sdt>
        <w:sdtPr>
          <w:rPr>
            <w:rFonts w:cs="Arial"/>
            <w:szCs w:val="20"/>
          </w:rPr>
          <w:id w:val="-892041335"/>
          <w:placeholder>
            <w:docPart w:val="29EF63BB7CD3401D87E9C200604715E8"/>
          </w:placeholder>
          <w:showingPlcHdr/>
          <w15:color w:val="800000"/>
          <w:text/>
        </w:sdtPr>
        <w:sdtContent>
          <w:r w:rsidRPr="00FE1B87">
            <w:rPr>
              <w:rStyle w:val="Textodelmarcadordeposicin"/>
              <w:rFonts w:cs="Arial"/>
              <w:szCs w:val="20"/>
              <w:u w:val="single"/>
            </w:rPr>
            <w:t>Transcribir el objeto del proceso</w:t>
          </w:r>
        </w:sdtContent>
      </w:sdt>
    </w:p>
    <w:p w14:paraId="74AB097F" w14:textId="77777777" w:rsidR="008B2F6E" w:rsidRPr="00A80818" w:rsidRDefault="008B2F6E" w:rsidP="008B2F6E">
      <w:pPr>
        <w:pStyle w:val="Sinespaciado1"/>
        <w:contextualSpacing/>
        <w:jc w:val="both"/>
        <w:rPr>
          <w:rFonts w:ascii="Arial" w:hAnsi="Arial" w:cs="Arial"/>
          <w:sz w:val="16"/>
          <w:szCs w:val="20"/>
        </w:rPr>
      </w:pPr>
    </w:p>
    <w:p w14:paraId="60983942" w14:textId="77777777" w:rsidR="008B2F6E" w:rsidRPr="00FE1B87" w:rsidRDefault="008B2F6E" w:rsidP="008B2F6E">
      <w:pPr>
        <w:pStyle w:val="Textoindependiente"/>
        <w:jc w:val="both"/>
        <w:rPr>
          <w:sz w:val="20"/>
          <w:szCs w:val="20"/>
        </w:rPr>
      </w:pPr>
      <w:r w:rsidRPr="004557C2">
        <w:rPr>
          <w:sz w:val="20"/>
          <w:szCs w:val="20"/>
        </w:rPr>
        <w:t xml:space="preserve">Yo </w:t>
      </w:r>
      <w:sdt>
        <w:sdtPr>
          <w:rPr>
            <w:rStyle w:val="Textodelmarcadordeposicin"/>
            <w:sz w:val="20"/>
            <w:szCs w:val="20"/>
            <w:u w:val="single"/>
          </w:rPr>
          <w:id w:val="-541433810"/>
          <w:placeholder>
            <w:docPart w:val="4D3895FDE41848E78769CE44B64DF3C6"/>
          </w:placeholder>
          <w15:color w:val="800000"/>
          <w:text/>
        </w:sdtPr>
        <w:sdtContent>
          <w:r>
            <w:rPr>
              <w:rStyle w:val="Textodelmarcadordeposicin"/>
              <w:sz w:val="20"/>
              <w:szCs w:val="20"/>
              <w:u w:val="single"/>
            </w:rPr>
            <w:t>Diligenciar el nombre del representante legal</w:t>
          </w:r>
        </w:sdtContent>
      </w:sdt>
      <w:r w:rsidRPr="004557C2">
        <w:rPr>
          <w:sz w:val="20"/>
          <w:szCs w:val="20"/>
        </w:rPr>
        <w:t xml:space="preserve"> identificado con la cedula de ciudadanía No. </w:t>
      </w:r>
      <w:sdt>
        <w:sdtPr>
          <w:rPr>
            <w:sz w:val="20"/>
            <w:szCs w:val="20"/>
            <w:u w:val="single"/>
          </w:rPr>
          <w:id w:val="369882161"/>
          <w:placeholder>
            <w:docPart w:val="CABA106249464BF3A6101E4B993B4753"/>
          </w:placeholder>
          <w15:color w:val="800000"/>
          <w:text/>
        </w:sdtPr>
        <w:sdtContent>
          <w:r>
            <w:rPr>
              <w:sz w:val="20"/>
              <w:szCs w:val="20"/>
              <w:u w:val="single"/>
            </w:rPr>
            <w:t>Diligenciar el documento de identificación</w:t>
          </w:r>
        </w:sdtContent>
      </w:sdt>
      <w:r w:rsidRPr="004557C2">
        <w:rPr>
          <w:rStyle w:val="Textodelmarcadordeposicin"/>
          <w:sz w:val="20"/>
          <w:szCs w:val="20"/>
          <w:u w:val="single"/>
        </w:rPr>
        <w:t xml:space="preserve"> </w:t>
      </w:r>
      <w:r w:rsidRPr="004557C2">
        <w:rPr>
          <w:sz w:val="20"/>
          <w:szCs w:val="20"/>
        </w:rPr>
        <w:t xml:space="preserve">de </w:t>
      </w:r>
      <w:sdt>
        <w:sdtPr>
          <w:rPr>
            <w:sz w:val="20"/>
            <w:szCs w:val="20"/>
            <w:u w:val="single"/>
          </w:rPr>
          <w:id w:val="1569839836"/>
          <w:placeholder>
            <w:docPart w:val="2EC5541A68CE429985EFB32D0076EC1E"/>
          </w:placeholder>
          <w15:color w:val="800000"/>
          <w:text/>
        </w:sdtPr>
        <w:sdtContent>
          <w:r>
            <w:rPr>
              <w:sz w:val="20"/>
              <w:szCs w:val="20"/>
              <w:u w:val="single"/>
            </w:rPr>
            <w:t>Diligenciar el lugar de expedición</w:t>
          </w:r>
        </w:sdtContent>
      </w:sdt>
      <w:r w:rsidRPr="004557C2">
        <w:rPr>
          <w:sz w:val="20"/>
          <w:szCs w:val="20"/>
        </w:rPr>
        <w:t xml:space="preserve">, </w:t>
      </w:r>
      <w:r w:rsidRPr="004557C2">
        <w:rPr>
          <w:bCs/>
          <w:sz w:val="20"/>
          <w:szCs w:val="20"/>
        </w:rPr>
        <w:t xml:space="preserve">actuando en nombre propio y/o en representación de la firma </w:t>
      </w:r>
      <w:sdt>
        <w:sdtPr>
          <w:rPr>
            <w:sz w:val="20"/>
            <w:szCs w:val="20"/>
          </w:rPr>
          <w:id w:val="-2000407430"/>
          <w:placeholder>
            <w:docPart w:val="5F3A49377D8640CBA9004517FBC9A426"/>
          </w:placeholder>
          <w:showingPlcHdr/>
          <w15:color w:val="800000"/>
          <w:text/>
        </w:sdtPr>
        <w:sdtContent>
          <w:r w:rsidRPr="004557C2">
            <w:rPr>
              <w:rStyle w:val="Textodelmarcadordeposicin"/>
              <w:sz w:val="20"/>
              <w:szCs w:val="20"/>
              <w:u w:val="single"/>
            </w:rPr>
            <w:t>Diligenciar el nombre completo del proponente</w:t>
          </w:r>
        </w:sdtContent>
      </w:sdt>
      <w:r w:rsidRPr="004557C2">
        <w:rPr>
          <w:bCs/>
          <w:sz w:val="20"/>
          <w:szCs w:val="20"/>
        </w:rPr>
        <w:t xml:space="preserve"> identificada con el Nit. No. </w:t>
      </w:r>
      <w:sdt>
        <w:sdtPr>
          <w:rPr>
            <w:sz w:val="20"/>
            <w:szCs w:val="20"/>
          </w:rPr>
          <w:id w:val="1884440713"/>
          <w:placeholder>
            <w:docPart w:val="79FD2F13121740D99BEC5708F8BB9CAC"/>
          </w:placeholder>
          <w:showingPlcHdr/>
          <w15:color w:val="800000"/>
        </w:sdtPr>
        <w:sdtContent>
          <w:r w:rsidRPr="004557C2">
            <w:rPr>
              <w:rStyle w:val="Textodelmarcadordeposicin"/>
              <w:sz w:val="20"/>
              <w:szCs w:val="20"/>
              <w:u w:val="single"/>
            </w:rPr>
            <w:t>Diligenciar la identificación del proponente</w:t>
          </w:r>
        </w:sdtContent>
      </w:sdt>
      <w:r w:rsidRPr="00FE1B87">
        <w:rPr>
          <w:sz w:val="20"/>
          <w:szCs w:val="20"/>
        </w:rPr>
        <w:t xml:space="preserve">, me comprometo a realizar con la adjudicación del presente proceso contractual, las buenas prácticas ambientales en </w:t>
      </w:r>
      <w:r w:rsidRPr="00FE1B87">
        <w:rPr>
          <w:sz w:val="20"/>
          <w:szCs w:val="20"/>
          <w:lang w:val="es-MX"/>
        </w:rPr>
        <w:t>cumplimiento</w:t>
      </w:r>
      <w:r w:rsidRPr="00FE1B87">
        <w:rPr>
          <w:sz w:val="20"/>
          <w:szCs w:val="20"/>
        </w:rPr>
        <w:t xml:space="preserve"> a los solicitado en la norma técnica colombiana ISO 14001 en referencia a la Legislación Ambiental Colombiana vigente en lo que respecta a la entrega de los elementos pos consumos y a su disposición final.</w:t>
      </w:r>
    </w:p>
    <w:p w14:paraId="4AD97703" w14:textId="77777777" w:rsidR="008B2F6E" w:rsidRPr="008C3233" w:rsidRDefault="008B2F6E" w:rsidP="008B2F6E">
      <w:pPr>
        <w:ind w:right="735"/>
        <w:rPr>
          <w:sz w:val="16"/>
          <w:szCs w:val="20"/>
        </w:rPr>
      </w:pPr>
    </w:p>
    <w:p w14:paraId="13B7865C" w14:textId="77777777" w:rsidR="008B2F6E" w:rsidRPr="00FE1B87" w:rsidRDefault="008B2F6E" w:rsidP="008B2F6E">
      <w:pPr>
        <w:pStyle w:val="Textoindependiente"/>
        <w:jc w:val="both"/>
        <w:rPr>
          <w:sz w:val="20"/>
          <w:szCs w:val="20"/>
        </w:rPr>
      </w:pPr>
      <w:r w:rsidRPr="00FE1B87">
        <w:rPr>
          <w:sz w:val="20"/>
          <w:szCs w:val="20"/>
        </w:rPr>
        <w:t xml:space="preserve">Aquellos elementos considerados como contaminantes del medio ambiente, con sujeción a la legislación ambiental son de mi responsabilidad y </w:t>
      </w:r>
      <w:r w:rsidRPr="00FE1B87">
        <w:rPr>
          <w:sz w:val="20"/>
          <w:szCs w:val="20"/>
          <w:lang w:val="es-MX"/>
        </w:rPr>
        <w:t>una</w:t>
      </w:r>
      <w:r w:rsidRPr="00FE1B87">
        <w:rPr>
          <w:sz w:val="20"/>
          <w:szCs w:val="20"/>
        </w:rPr>
        <w:t xml:space="preserve"> vez terminada la vida útil de los bienes que provea a la Policía Nacional de Colombia, los reciba nuevamente y proceda a realizar su disposición final adecuada.</w:t>
      </w:r>
    </w:p>
    <w:p w14:paraId="02AA29DA" w14:textId="77777777" w:rsidR="008B2F6E" w:rsidRPr="00A80818" w:rsidRDefault="008B2F6E" w:rsidP="008B2F6E">
      <w:pPr>
        <w:pStyle w:val="Textoindependiente"/>
        <w:jc w:val="both"/>
        <w:rPr>
          <w:sz w:val="16"/>
          <w:szCs w:val="20"/>
        </w:rPr>
      </w:pPr>
    </w:p>
    <w:p w14:paraId="55144D09" w14:textId="77777777" w:rsidR="008B2F6E" w:rsidRPr="00FE1B87" w:rsidRDefault="008B2F6E" w:rsidP="008B2F6E">
      <w:pPr>
        <w:pStyle w:val="Textoindependiente"/>
        <w:jc w:val="both"/>
        <w:rPr>
          <w:sz w:val="20"/>
          <w:szCs w:val="20"/>
        </w:rPr>
      </w:pPr>
      <w:r w:rsidRPr="00FE1B87">
        <w:rPr>
          <w:sz w:val="20"/>
          <w:szCs w:val="20"/>
        </w:rPr>
        <w:t>De igual manera me comprometo a:</w:t>
      </w:r>
    </w:p>
    <w:p w14:paraId="06DC3EFF" w14:textId="77777777" w:rsidR="008B2F6E" w:rsidRPr="00A80818" w:rsidRDefault="008B2F6E" w:rsidP="008B2F6E">
      <w:pPr>
        <w:pStyle w:val="Textoindependiente"/>
        <w:jc w:val="both"/>
        <w:rPr>
          <w:sz w:val="16"/>
          <w:szCs w:val="20"/>
        </w:rPr>
      </w:pPr>
    </w:p>
    <w:p w14:paraId="4A697642" w14:textId="77777777" w:rsidR="008B2F6E" w:rsidRPr="00FE1B87" w:rsidRDefault="008B2F6E" w:rsidP="00A80121">
      <w:pPr>
        <w:pStyle w:val="Textoindependiente"/>
        <w:numPr>
          <w:ilvl w:val="0"/>
          <w:numId w:val="104"/>
        </w:numPr>
        <w:jc w:val="both"/>
        <w:rPr>
          <w:sz w:val="20"/>
          <w:szCs w:val="20"/>
        </w:rPr>
      </w:pPr>
      <w:r w:rsidRPr="00FE1B87">
        <w:rPr>
          <w:sz w:val="20"/>
          <w:szCs w:val="20"/>
        </w:rPr>
        <w:t>La aplicación de buenas prácticas ambientales, de acuerdo con el tipo de servicio a contratar.</w:t>
      </w:r>
    </w:p>
    <w:p w14:paraId="4AEA8F9A" w14:textId="77777777" w:rsidR="008B2F6E" w:rsidRPr="00FE1B87" w:rsidRDefault="008B2F6E" w:rsidP="00A80121">
      <w:pPr>
        <w:pStyle w:val="Textoindependiente"/>
        <w:numPr>
          <w:ilvl w:val="0"/>
          <w:numId w:val="104"/>
        </w:numPr>
        <w:jc w:val="both"/>
        <w:rPr>
          <w:sz w:val="20"/>
          <w:szCs w:val="20"/>
        </w:rPr>
      </w:pPr>
      <w:r w:rsidRPr="00FE1B87">
        <w:rPr>
          <w:sz w:val="20"/>
          <w:szCs w:val="20"/>
        </w:rPr>
        <w:t>Cualquier infracción ambiental por omisión de permisos, concesiones o licencias ambientales, que hubiese sido necesario tramitar antes, durante y al finalizar el servicio u obra, serán asumidas como mi responsabilidad.</w:t>
      </w:r>
    </w:p>
    <w:p w14:paraId="2393E7AE" w14:textId="77777777" w:rsidR="008B2F6E" w:rsidRPr="00FE1B87" w:rsidRDefault="008B2F6E" w:rsidP="00A80121">
      <w:pPr>
        <w:pStyle w:val="Textoindependiente"/>
        <w:numPr>
          <w:ilvl w:val="0"/>
          <w:numId w:val="104"/>
        </w:numPr>
        <w:jc w:val="both"/>
        <w:rPr>
          <w:sz w:val="20"/>
          <w:szCs w:val="20"/>
        </w:rPr>
      </w:pPr>
      <w:r w:rsidRPr="00FE1B87">
        <w:rPr>
          <w:sz w:val="20"/>
          <w:szCs w:val="20"/>
        </w:rPr>
        <w:t>Presentar las actas de disposición final correspondientes y las licencias ambientales de dicha disposición.</w:t>
      </w:r>
    </w:p>
    <w:p w14:paraId="7C2BC4CA" w14:textId="77777777" w:rsidR="008B2F6E" w:rsidRPr="00FE1B87" w:rsidRDefault="008B2F6E" w:rsidP="00A80121">
      <w:pPr>
        <w:pStyle w:val="Textoindependiente"/>
        <w:numPr>
          <w:ilvl w:val="0"/>
          <w:numId w:val="104"/>
        </w:numPr>
        <w:jc w:val="both"/>
        <w:rPr>
          <w:sz w:val="20"/>
          <w:szCs w:val="20"/>
        </w:rPr>
      </w:pPr>
      <w:r w:rsidRPr="00FE1B87">
        <w:rPr>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6297DA2" w14:textId="77777777" w:rsidR="008B2F6E" w:rsidRPr="00FE1B87" w:rsidRDefault="008B2F6E" w:rsidP="00A80121">
      <w:pPr>
        <w:pStyle w:val="Textoindependiente"/>
        <w:numPr>
          <w:ilvl w:val="0"/>
          <w:numId w:val="104"/>
        </w:numPr>
        <w:jc w:val="both"/>
        <w:rPr>
          <w:sz w:val="20"/>
          <w:szCs w:val="20"/>
        </w:rPr>
      </w:pPr>
      <w:r w:rsidRPr="00FE1B87">
        <w:rPr>
          <w:sz w:val="20"/>
          <w:szCs w:val="20"/>
        </w:rPr>
        <w:t>Presentar al supervisor del contrato el análisis de ciclo de vida del producto y/o servicio a contratar según corresponda.</w:t>
      </w:r>
    </w:p>
    <w:p w14:paraId="70C57A41" w14:textId="77777777" w:rsidR="008B2F6E" w:rsidRPr="00A80818" w:rsidRDefault="008B2F6E" w:rsidP="008B2F6E">
      <w:pPr>
        <w:rPr>
          <w:rFonts w:cs="Arial"/>
          <w:sz w:val="16"/>
          <w:szCs w:val="20"/>
        </w:rPr>
      </w:pPr>
    </w:p>
    <w:p w14:paraId="62EFF79D" w14:textId="77777777" w:rsidR="008B2F6E" w:rsidRPr="00FE1B87" w:rsidRDefault="008B2F6E" w:rsidP="008B2F6E">
      <w:pPr>
        <w:rPr>
          <w:rFonts w:cs="Arial"/>
          <w:szCs w:val="20"/>
        </w:rPr>
      </w:pPr>
      <w:r w:rsidRPr="00FE1B87">
        <w:rPr>
          <w:rFonts w:cs="Arial"/>
          <w:szCs w:val="20"/>
        </w:rPr>
        <w:t xml:space="preserve">Atentamente, </w:t>
      </w:r>
    </w:p>
    <w:p w14:paraId="2AFB205F" w14:textId="77777777" w:rsidR="008B2F6E" w:rsidRPr="008C3233" w:rsidRDefault="008B2F6E" w:rsidP="008B2F6E">
      <w:pPr>
        <w:rPr>
          <w:rFonts w:cs="Arial"/>
          <w:sz w:val="16"/>
          <w:szCs w:val="20"/>
        </w:rPr>
      </w:pPr>
    </w:p>
    <w:p w14:paraId="7F15AA49" w14:textId="77777777" w:rsidR="008B2F6E" w:rsidRPr="008C3233" w:rsidRDefault="008B2F6E" w:rsidP="008B2F6E">
      <w:pPr>
        <w:rPr>
          <w:rFonts w:cs="Arial"/>
          <w:sz w:val="18"/>
          <w:szCs w:val="20"/>
        </w:rPr>
      </w:pPr>
    </w:p>
    <w:p w14:paraId="7D32A12F" w14:textId="77777777" w:rsidR="008B2F6E" w:rsidRPr="00FE1B87" w:rsidRDefault="008B2F6E" w:rsidP="008B2F6E">
      <w:pPr>
        <w:rPr>
          <w:rFonts w:cs="Arial"/>
          <w:b/>
          <w:szCs w:val="20"/>
        </w:rPr>
      </w:pPr>
      <w:r w:rsidRPr="00FE1B87">
        <w:rPr>
          <w:rFonts w:cs="Arial"/>
          <w:b/>
          <w:szCs w:val="20"/>
        </w:rPr>
        <w:t xml:space="preserve">NOMBRE DEL PROPONENTE: </w:t>
      </w:r>
      <w:sdt>
        <w:sdtPr>
          <w:rPr>
            <w:rFonts w:cs="Arial"/>
            <w:szCs w:val="20"/>
          </w:rPr>
          <w:id w:val="382596353"/>
          <w:placeholder>
            <w:docPart w:val="D4644B84AFDA4CEB854B357DE0AAC8C3"/>
          </w:placeholder>
          <w:showingPlcHdr/>
          <w15:color w:val="800000"/>
          <w:text/>
        </w:sdtPr>
        <w:sdtContent>
          <w:r w:rsidRPr="00FE1B87">
            <w:rPr>
              <w:rStyle w:val="Textodelmarcadordeposicin"/>
              <w:rFonts w:cs="Arial"/>
              <w:szCs w:val="20"/>
              <w:u w:val="single"/>
            </w:rPr>
            <w:t>Diligenciar el nombre completo del proponente</w:t>
          </w:r>
        </w:sdtContent>
      </w:sdt>
    </w:p>
    <w:p w14:paraId="1A5E9338" w14:textId="77777777" w:rsidR="008B2F6E" w:rsidRPr="00FE1B87" w:rsidRDefault="008B2F6E" w:rsidP="008B2F6E">
      <w:pPr>
        <w:rPr>
          <w:rFonts w:cs="Arial"/>
          <w:b/>
          <w:szCs w:val="20"/>
        </w:rPr>
      </w:pPr>
      <w:r w:rsidRPr="00FE1B87">
        <w:rPr>
          <w:rFonts w:cs="Arial"/>
          <w:b/>
          <w:szCs w:val="20"/>
        </w:rPr>
        <w:t xml:space="preserve">NIT O C.C. No. </w:t>
      </w:r>
      <w:sdt>
        <w:sdtPr>
          <w:rPr>
            <w:rFonts w:cs="Arial"/>
            <w:szCs w:val="20"/>
          </w:rPr>
          <w:id w:val="-1581980569"/>
          <w:placeholder>
            <w:docPart w:val="CF34AE2DDD57461885E153FA1076ADF9"/>
          </w:placeholder>
          <w:showingPlcHdr/>
          <w15:color w:val="800000"/>
        </w:sdtPr>
        <w:sdtContent>
          <w:r w:rsidRPr="00FE1B87">
            <w:rPr>
              <w:rStyle w:val="Textodelmarcadordeposicin"/>
              <w:rFonts w:cs="Arial"/>
              <w:szCs w:val="20"/>
              <w:u w:val="single"/>
            </w:rPr>
            <w:t>Diligenciar la identificación del proponente</w:t>
          </w:r>
        </w:sdtContent>
      </w:sdt>
    </w:p>
    <w:p w14:paraId="39428AA9" w14:textId="77777777" w:rsidR="008B2F6E" w:rsidRPr="00FE1B87" w:rsidRDefault="008B2F6E" w:rsidP="008B2F6E">
      <w:pPr>
        <w:rPr>
          <w:rFonts w:cs="Arial"/>
          <w:b/>
          <w:szCs w:val="20"/>
        </w:rPr>
      </w:pPr>
      <w:r w:rsidRPr="00FE1B87">
        <w:rPr>
          <w:rFonts w:cs="Arial"/>
          <w:b/>
          <w:szCs w:val="20"/>
        </w:rPr>
        <w:t xml:space="preserve">NOMBRE DEL REPRESENTANTE LEGAL: </w:t>
      </w:r>
      <w:sdt>
        <w:sdtPr>
          <w:rPr>
            <w:rFonts w:cs="Arial"/>
            <w:szCs w:val="20"/>
          </w:rPr>
          <w:id w:val="-1259213662"/>
          <w:placeholder>
            <w:docPart w:val="FDFD3ED007C6442FA239FCF16DF0053B"/>
          </w:placeholder>
          <w:showingPlcHdr/>
          <w15:color w:val="800000"/>
          <w:text/>
        </w:sdtPr>
        <w:sdtContent>
          <w:r w:rsidRPr="00FE1B87">
            <w:rPr>
              <w:rStyle w:val="Textodelmarcadordeposicin"/>
              <w:rFonts w:cs="Arial"/>
              <w:szCs w:val="20"/>
              <w:u w:val="single"/>
            </w:rPr>
            <w:t>Diligenciar el nombre completo del representante legal</w:t>
          </w:r>
        </w:sdtContent>
      </w:sdt>
    </w:p>
    <w:p w14:paraId="48CE3B87" w14:textId="77777777" w:rsidR="008B2F6E" w:rsidRPr="00FE1B87" w:rsidRDefault="008B2F6E" w:rsidP="008B2F6E">
      <w:pPr>
        <w:rPr>
          <w:rFonts w:cs="Arial"/>
          <w:b/>
          <w:szCs w:val="20"/>
        </w:rPr>
      </w:pPr>
      <w:r w:rsidRPr="00FE1B87">
        <w:rPr>
          <w:rFonts w:cs="Arial"/>
          <w:b/>
          <w:szCs w:val="20"/>
        </w:rPr>
        <w:t xml:space="preserve">C.C: </w:t>
      </w:r>
      <w:sdt>
        <w:sdtPr>
          <w:rPr>
            <w:rFonts w:cs="Arial"/>
            <w:szCs w:val="20"/>
            <w:u w:val="single"/>
          </w:rPr>
          <w:id w:val="1761493936"/>
          <w:placeholder>
            <w:docPart w:val="BEF767E1B14D43E9BDBF6C6F947DE75E"/>
          </w:placeholder>
          <w15:color w:val="800000"/>
          <w:text/>
        </w:sdtPr>
        <w:sdtContent>
          <w:r>
            <w:rPr>
              <w:rFonts w:cs="Arial"/>
              <w:szCs w:val="20"/>
              <w:u w:val="single"/>
            </w:rPr>
            <w:t>Diligenciar el documento de identificación</w:t>
          </w:r>
        </w:sdtContent>
      </w:sdt>
      <w:r w:rsidRPr="00FE1B87">
        <w:rPr>
          <w:rFonts w:cs="Arial"/>
          <w:b/>
          <w:szCs w:val="20"/>
        </w:rPr>
        <w:t xml:space="preserve"> EXPEDIDA: </w:t>
      </w:r>
      <w:sdt>
        <w:sdtPr>
          <w:rPr>
            <w:rFonts w:cs="Arial"/>
            <w:szCs w:val="20"/>
            <w:u w:val="single"/>
          </w:rPr>
          <w:id w:val="188961261"/>
          <w:placeholder>
            <w:docPart w:val="AF4F0381997D4FA9A6BCBF522DDCC786"/>
          </w:placeholder>
          <w15:color w:val="800000"/>
          <w:text/>
        </w:sdtPr>
        <w:sdtContent>
          <w:r>
            <w:rPr>
              <w:rFonts w:cs="Arial"/>
              <w:szCs w:val="20"/>
              <w:u w:val="single"/>
            </w:rPr>
            <w:t>Diligenciar el lugar de expedición</w:t>
          </w:r>
        </w:sdtContent>
      </w:sdt>
    </w:p>
    <w:p w14:paraId="2ACE847C" w14:textId="77777777" w:rsidR="008B2F6E" w:rsidRPr="00FE1B87" w:rsidRDefault="008B2F6E" w:rsidP="008B2F6E">
      <w:pPr>
        <w:rPr>
          <w:rFonts w:cs="Arial"/>
          <w:b/>
          <w:szCs w:val="20"/>
        </w:rPr>
      </w:pPr>
      <w:r w:rsidRPr="00FE1B87">
        <w:rPr>
          <w:rFonts w:cs="Arial"/>
          <w:b/>
          <w:szCs w:val="20"/>
        </w:rPr>
        <w:t xml:space="preserve">DIRECCIÓN: </w:t>
      </w:r>
      <w:sdt>
        <w:sdtPr>
          <w:rPr>
            <w:rFonts w:cs="Arial"/>
            <w:szCs w:val="20"/>
          </w:rPr>
          <w:id w:val="1055653123"/>
          <w:placeholder>
            <w:docPart w:val="E15310A9671543F38791E1C736E39D18"/>
          </w:placeholder>
          <w:showingPlcHdr/>
          <w15:color w:val="800000"/>
        </w:sdtPr>
        <w:sdtContent>
          <w:r w:rsidRPr="00FE1B87">
            <w:rPr>
              <w:rStyle w:val="Textodelmarcadordeposicin"/>
              <w:rFonts w:cs="Arial"/>
              <w:szCs w:val="20"/>
              <w:u w:val="single"/>
            </w:rPr>
            <w:t>Diligenciar la dirección del proveedor</w:t>
          </w:r>
        </w:sdtContent>
      </w:sdt>
    </w:p>
    <w:p w14:paraId="4FBD45BD" w14:textId="77777777" w:rsidR="008B2F6E" w:rsidRPr="00FE1B87" w:rsidRDefault="008B2F6E" w:rsidP="008B2F6E">
      <w:pPr>
        <w:rPr>
          <w:rFonts w:cs="Arial"/>
          <w:b/>
          <w:szCs w:val="20"/>
        </w:rPr>
      </w:pPr>
      <w:r w:rsidRPr="00FE1B87">
        <w:rPr>
          <w:rFonts w:cs="Arial"/>
          <w:b/>
          <w:szCs w:val="20"/>
        </w:rPr>
        <w:t xml:space="preserve">TELÉFONO: </w:t>
      </w:r>
      <w:sdt>
        <w:sdtPr>
          <w:rPr>
            <w:rFonts w:cs="Arial"/>
            <w:b/>
            <w:szCs w:val="20"/>
          </w:rPr>
          <w:id w:val="-1003813430"/>
          <w:placeholder>
            <w:docPart w:val="8720515D266F437DA49AA8E62AB136CC"/>
          </w:placeholder>
          <w:showingPlcHdr/>
          <w15:color w:val="800000"/>
        </w:sdtPr>
        <w:sdtContent>
          <w:r w:rsidRPr="00FE1B87">
            <w:rPr>
              <w:rStyle w:val="Textodelmarcadordeposicin"/>
              <w:rFonts w:cs="Arial"/>
              <w:szCs w:val="20"/>
              <w:u w:val="single"/>
            </w:rPr>
            <w:t>Diligenciar teléfonos de contacto del proveedor</w:t>
          </w:r>
        </w:sdtContent>
      </w:sdt>
    </w:p>
    <w:p w14:paraId="2B294272" w14:textId="77777777" w:rsidR="008B2F6E" w:rsidRPr="00FE1B87" w:rsidRDefault="008B2F6E" w:rsidP="008B2F6E">
      <w:pPr>
        <w:rPr>
          <w:rFonts w:cs="Arial"/>
          <w:b/>
          <w:szCs w:val="20"/>
        </w:rPr>
      </w:pPr>
      <w:r w:rsidRPr="00FE1B87">
        <w:rPr>
          <w:rFonts w:cs="Arial"/>
          <w:b/>
          <w:szCs w:val="20"/>
        </w:rPr>
        <w:t xml:space="preserve">EMAIL: </w:t>
      </w:r>
      <w:sdt>
        <w:sdtPr>
          <w:rPr>
            <w:rFonts w:cs="Arial"/>
            <w:b/>
            <w:szCs w:val="20"/>
          </w:rPr>
          <w:id w:val="1412046279"/>
          <w:placeholder>
            <w:docPart w:val="D08EC10D81094CA7ABC8F966167F1F0F"/>
          </w:placeholder>
          <w:showingPlcHdr/>
          <w15:color w:val="800000"/>
        </w:sdtPr>
        <w:sdtContent>
          <w:r w:rsidRPr="00FE1B87">
            <w:rPr>
              <w:rStyle w:val="Textodelmarcadordeposicin"/>
              <w:rFonts w:cs="Arial"/>
              <w:szCs w:val="20"/>
              <w:u w:val="single"/>
            </w:rPr>
            <w:t>Diligenciar correo electrónico de notificaciones</w:t>
          </w:r>
        </w:sdtContent>
      </w:sdt>
    </w:p>
    <w:p w14:paraId="68E6E0A2" w14:textId="77777777" w:rsidR="008B2F6E" w:rsidRPr="00A80818" w:rsidRDefault="008B2F6E" w:rsidP="008B2F6E">
      <w:pPr>
        <w:pStyle w:val="Sinespaciado1"/>
        <w:contextualSpacing/>
        <w:jc w:val="both"/>
        <w:rPr>
          <w:rFonts w:ascii="Arial" w:hAnsi="Arial" w:cs="Arial"/>
          <w:sz w:val="18"/>
          <w:szCs w:val="20"/>
        </w:rPr>
      </w:pPr>
    </w:p>
    <w:p w14:paraId="7C44A327" w14:textId="77777777" w:rsidR="008B2F6E" w:rsidRPr="00A80818" w:rsidRDefault="008B2F6E" w:rsidP="008B2F6E">
      <w:pPr>
        <w:pStyle w:val="Sinespaciado1"/>
        <w:contextualSpacing/>
        <w:jc w:val="both"/>
        <w:rPr>
          <w:rFonts w:ascii="Arial" w:hAnsi="Arial" w:cs="Arial"/>
          <w:sz w:val="18"/>
          <w:szCs w:val="20"/>
        </w:rPr>
      </w:pPr>
    </w:p>
    <w:p w14:paraId="70341C7B" w14:textId="77777777" w:rsidR="008B2F6E" w:rsidRPr="00FE1B87" w:rsidRDefault="008B2F6E" w:rsidP="008B2F6E">
      <w:pPr>
        <w:rPr>
          <w:rFonts w:cs="Arial"/>
          <w:szCs w:val="20"/>
        </w:rPr>
      </w:pPr>
      <w:r w:rsidRPr="00FE1B87">
        <w:rPr>
          <w:rFonts w:cs="Arial"/>
          <w:szCs w:val="20"/>
        </w:rPr>
        <w:t>_________________________________</w:t>
      </w:r>
    </w:p>
    <w:p w14:paraId="1A358AB4" w14:textId="77777777" w:rsidR="008B2F6E" w:rsidRPr="00FE1B87" w:rsidRDefault="008B2F6E" w:rsidP="008B2F6E">
      <w:pPr>
        <w:pStyle w:val="Encabezado"/>
        <w:rPr>
          <w:b/>
          <w:szCs w:val="20"/>
          <w:lang w:val="es-MX"/>
        </w:rPr>
      </w:pPr>
      <w:r w:rsidRPr="00FE1B87">
        <w:rPr>
          <w:rFonts w:cs="Arial"/>
          <w:b/>
          <w:szCs w:val="20"/>
        </w:rPr>
        <w:t>FIRMA DEL REPRESENTANTE LEGAL</w:t>
      </w:r>
    </w:p>
    <w:p w14:paraId="21F85DAE" w14:textId="5E7DE45A" w:rsidR="00B54450" w:rsidRDefault="00D72ACC" w:rsidP="00532A2E">
      <w:pPr>
        <w:jc w:val="center"/>
        <w:rPr>
          <w:b/>
          <w:szCs w:val="20"/>
          <w:lang w:val="es-419"/>
        </w:rPr>
      </w:pPr>
      <w:r>
        <w:rPr>
          <w:b/>
          <w:szCs w:val="20"/>
        </w:rPr>
        <w:lastRenderedPageBreak/>
        <w:t>FORMULARIO</w:t>
      </w:r>
      <w:r w:rsidRPr="00F465B7">
        <w:rPr>
          <w:b/>
          <w:szCs w:val="20"/>
        </w:rPr>
        <w:t xml:space="preserve"> No.</w:t>
      </w:r>
      <w:r>
        <w:rPr>
          <w:b/>
          <w:szCs w:val="20"/>
          <w:lang w:val="es-419"/>
        </w:rPr>
        <w:t xml:space="preserve"> 18</w:t>
      </w:r>
    </w:p>
    <w:p w14:paraId="1EAE3B65" w14:textId="072986B8" w:rsidR="00D72ACC" w:rsidRDefault="00D72ACC" w:rsidP="00532A2E">
      <w:pPr>
        <w:jc w:val="center"/>
        <w:rPr>
          <w:b/>
          <w:szCs w:val="20"/>
          <w:lang w:val="es-419"/>
        </w:rPr>
      </w:pPr>
    </w:p>
    <w:p w14:paraId="03F4D655" w14:textId="77777777" w:rsidR="00C47C4C" w:rsidRPr="00BA223D" w:rsidRDefault="00C47C4C" w:rsidP="00C47C4C">
      <w:pPr>
        <w:pStyle w:val="Prrafodelista"/>
        <w:tabs>
          <w:tab w:val="left" w:pos="240"/>
        </w:tabs>
        <w:ind w:left="0"/>
        <w:jc w:val="center"/>
        <w:rPr>
          <w:b/>
          <w:sz w:val="19"/>
          <w:szCs w:val="19"/>
        </w:rPr>
      </w:pPr>
      <w:r w:rsidRPr="00BA223D">
        <w:rPr>
          <w:b/>
          <w:sz w:val="19"/>
          <w:szCs w:val="19"/>
          <w:lang w:val="es-MX"/>
        </w:rPr>
        <w:t xml:space="preserve">COMPROMISO DEL </w:t>
      </w:r>
      <w:r w:rsidRPr="00BA223D">
        <w:rPr>
          <w:b/>
          <w:sz w:val="19"/>
          <w:szCs w:val="19"/>
        </w:rPr>
        <w:t>SISTEMA DE GESTION AMBIENTAL</w:t>
      </w:r>
    </w:p>
    <w:p w14:paraId="62CF2B5B" w14:textId="77777777" w:rsidR="00C47C4C" w:rsidRPr="00BA223D" w:rsidRDefault="00C47C4C" w:rsidP="00C47C4C">
      <w:pPr>
        <w:pStyle w:val="Textoindependiente"/>
        <w:jc w:val="both"/>
        <w:rPr>
          <w:color w:val="FF0000"/>
          <w:sz w:val="14"/>
          <w:szCs w:val="19"/>
          <w:highlight w:val="yellow"/>
        </w:rPr>
      </w:pPr>
    </w:p>
    <w:p w14:paraId="40BF2FE7" w14:textId="77777777" w:rsidR="00C47C4C" w:rsidRPr="00BA223D" w:rsidRDefault="00C47C4C" w:rsidP="00C47C4C">
      <w:pPr>
        <w:rPr>
          <w:rFonts w:cs="Arial"/>
          <w:sz w:val="19"/>
          <w:szCs w:val="19"/>
        </w:rPr>
      </w:pPr>
      <w:sdt>
        <w:sdtPr>
          <w:rPr>
            <w:rFonts w:cs="Arial"/>
            <w:sz w:val="19"/>
            <w:szCs w:val="19"/>
          </w:rPr>
          <w:id w:val="-1166859026"/>
          <w:placeholder>
            <w:docPart w:val="7DC00FEC56BA45438BF213C06365D380"/>
          </w:placeholder>
          <w:showingPlcHdr/>
          <w15:color w:val="800000"/>
          <w:text/>
        </w:sdtPr>
        <w:sdtContent>
          <w:r w:rsidRPr="00BA223D">
            <w:rPr>
              <w:rStyle w:val="Textodelmarcadordeposicin"/>
              <w:rFonts w:cs="Arial"/>
              <w:sz w:val="19"/>
              <w:szCs w:val="19"/>
              <w:u w:val="single"/>
            </w:rPr>
            <w:t>Ciudad</w:t>
          </w:r>
        </w:sdtContent>
      </w:sdt>
      <w:r w:rsidRPr="00BA223D">
        <w:rPr>
          <w:rFonts w:cs="Arial"/>
          <w:sz w:val="19"/>
          <w:szCs w:val="19"/>
        </w:rPr>
        <w:t xml:space="preserve">, </w:t>
      </w:r>
      <w:sdt>
        <w:sdtPr>
          <w:rPr>
            <w:rFonts w:cs="Arial"/>
            <w:sz w:val="19"/>
            <w:szCs w:val="19"/>
          </w:rPr>
          <w:id w:val="147877091"/>
          <w:placeholder>
            <w:docPart w:val="909FF25E28E246BA99934B060307EB28"/>
          </w:placeholder>
          <w:showingPlcHdr/>
          <w15:color w:val="800000"/>
          <w:date w:fullDate="2021-04-13T00:00:00Z">
            <w:dateFormat w:val="d 'de' MMMM 'de' yyyy"/>
            <w:lid w:val="es-CO"/>
            <w:storeMappedDataAs w:val="dateTime"/>
            <w:calendar w:val="gregorian"/>
          </w:date>
        </w:sdtPr>
        <w:sdtContent>
          <w:r w:rsidRPr="00BA223D">
            <w:rPr>
              <w:rStyle w:val="Textodelmarcadordeposicin"/>
              <w:rFonts w:cs="Arial"/>
              <w:sz w:val="19"/>
              <w:szCs w:val="19"/>
            </w:rPr>
            <w:t>seleccionar la fecha.</w:t>
          </w:r>
        </w:sdtContent>
      </w:sdt>
    </w:p>
    <w:p w14:paraId="019D95B3" w14:textId="77777777" w:rsidR="00C47C4C" w:rsidRPr="00BA223D" w:rsidRDefault="00C47C4C" w:rsidP="00C47C4C">
      <w:pPr>
        <w:tabs>
          <w:tab w:val="center" w:pos="4419"/>
          <w:tab w:val="right" w:pos="8838"/>
        </w:tabs>
        <w:rPr>
          <w:rFonts w:cs="Arial"/>
          <w:sz w:val="14"/>
          <w:szCs w:val="19"/>
          <w:lang w:val="es-MX" w:eastAsia="es-CO"/>
        </w:rPr>
      </w:pPr>
    </w:p>
    <w:p w14:paraId="1584B345" w14:textId="77777777" w:rsidR="00C47C4C" w:rsidRPr="00BA223D" w:rsidRDefault="00C47C4C" w:rsidP="00C47C4C">
      <w:pPr>
        <w:rPr>
          <w:rFonts w:cs="Arial"/>
          <w:sz w:val="19"/>
          <w:szCs w:val="19"/>
        </w:rPr>
      </w:pPr>
      <w:r w:rsidRPr="00BA223D">
        <w:rPr>
          <w:rFonts w:cs="Arial"/>
          <w:sz w:val="19"/>
          <w:szCs w:val="19"/>
        </w:rPr>
        <w:t>Señores</w:t>
      </w:r>
    </w:p>
    <w:p w14:paraId="1EDE1D3C" w14:textId="77777777" w:rsidR="00C47C4C" w:rsidRPr="00BA223D" w:rsidRDefault="00C47C4C" w:rsidP="00C47C4C">
      <w:pPr>
        <w:rPr>
          <w:rFonts w:cs="Arial"/>
          <w:sz w:val="19"/>
          <w:szCs w:val="19"/>
        </w:rPr>
      </w:pPr>
      <w:r w:rsidRPr="00BA223D">
        <w:rPr>
          <w:rFonts w:cs="Arial"/>
          <w:sz w:val="19"/>
          <w:szCs w:val="19"/>
        </w:rPr>
        <w:t>POLICÍA NACIONAL</w:t>
      </w:r>
    </w:p>
    <w:p w14:paraId="4A144A7F" w14:textId="77777777" w:rsidR="00C47C4C" w:rsidRPr="00BA223D" w:rsidRDefault="00C47C4C" w:rsidP="00C47C4C">
      <w:pPr>
        <w:rPr>
          <w:rFonts w:cs="Arial"/>
          <w:sz w:val="19"/>
          <w:szCs w:val="19"/>
        </w:rPr>
      </w:pPr>
      <w:sdt>
        <w:sdtPr>
          <w:rPr>
            <w:rFonts w:cs="Arial"/>
            <w:sz w:val="19"/>
            <w:szCs w:val="19"/>
          </w:rPr>
          <w:id w:val="-1931654607"/>
          <w:placeholder>
            <w:docPart w:val="7E5873FB886A421889E9D8B4676B3949"/>
          </w:placeholder>
          <w:showingPlcHdr/>
          <w15:color w:val="800000"/>
          <w:text/>
        </w:sdtPr>
        <w:sdtContent>
          <w:r w:rsidRPr="00BA223D">
            <w:rPr>
              <w:rStyle w:val="Textodelmarcadordeposicin"/>
              <w:rFonts w:cs="Arial"/>
              <w:sz w:val="19"/>
              <w:szCs w:val="19"/>
              <w:u w:val="single"/>
            </w:rPr>
            <w:t>DILIGENCIAR LA UNIDAD A LA QUE PRESENTA LA OFERTA</w:t>
          </w:r>
        </w:sdtContent>
      </w:sdt>
    </w:p>
    <w:p w14:paraId="077AB51B" w14:textId="77777777" w:rsidR="00C47C4C" w:rsidRPr="00BA223D" w:rsidRDefault="00C47C4C" w:rsidP="00C47C4C">
      <w:pPr>
        <w:rPr>
          <w:rFonts w:cs="Arial"/>
          <w:sz w:val="19"/>
          <w:szCs w:val="19"/>
        </w:rPr>
      </w:pPr>
      <w:sdt>
        <w:sdtPr>
          <w:rPr>
            <w:rFonts w:cs="Arial"/>
            <w:sz w:val="19"/>
            <w:szCs w:val="19"/>
          </w:rPr>
          <w:id w:val="-1720282090"/>
          <w:placeholder>
            <w:docPart w:val="C9DBF53602D84D999DA972BF6B8192EB"/>
          </w:placeholder>
          <w:showingPlcHdr/>
          <w15:color w:val="800000"/>
          <w:text/>
        </w:sdtPr>
        <w:sdtContent>
          <w:r w:rsidRPr="00BA223D">
            <w:rPr>
              <w:rStyle w:val="Textodelmarcadordeposicin"/>
              <w:rFonts w:cs="Arial"/>
              <w:sz w:val="19"/>
              <w:szCs w:val="19"/>
              <w:u w:val="single"/>
            </w:rPr>
            <w:t>Ciudad</w:t>
          </w:r>
        </w:sdtContent>
      </w:sdt>
    </w:p>
    <w:p w14:paraId="09828934" w14:textId="77777777" w:rsidR="00C47C4C" w:rsidRPr="00BA223D" w:rsidRDefault="00C47C4C" w:rsidP="00C47C4C">
      <w:pPr>
        <w:rPr>
          <w:rFonts w:cs="Arial"/>
          <w:sz w:val="14"/>
          <w:szCs w:val="19"/>
        </w:rPr>
      </w:pPr>
    </w:p>
    <w:p w14:paraId="6FD652CD" w14:textId="77777777" w:rsidR="00C47C4C" w:rsidRPr="00BA223D" w:rsidRDefault="00C47C4C" w:rsidP="00C47C4C">
      <w:pPr>
        <w:rPr>
          <w:rFonts w:cs="Arial"/>
          <w:b/>
          <w:sz w:val="19"/>
          <w:szCs w:val="19"/>
        </w:rPr>
      </w:pPr>
      <w:r w:rsidRPr="00BA223D">
        <w:rPr>
          <w:rFonts w:cs="Arial"/>
          <w:sz w:val="19"/>
          <w:szCs w:val="19"/>
        </w:rPr>
        <w:t xml:space="preserve">Referencia: Compromiso del sistema de gestión ambiental del proceso de </w:t>
      </w:r>
      <w:sdt>
        <w:sdtPr>
          <w:rPr>
            <w:rFonts w:cs="Arial"/>
            <w:sz w:val="19"/>
            <w:szCs w:val="19"/>
          </w:rPr>
          <w:id w:val="1617791452"/>
          <w:placeholder>
            <w:docPart w:val="26836DBF08034664A7405A46CDC35E0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A223D">
            <w:rPr>
              <w:rStyle w:val="Textodelmarcadordeposicin"/>
              <w:rFonts w:cs="Arial"/>
              <w:sz w:val="19"/>
              <w:szCs w:val="19"/>
              <w:u w:val="single"/>
            </w:rPr>
            <w:t>Elegir la modalidad de contratación</w:t>
          </w:r>
          <w:r w:rsidRPr="00BA223D">
            <w:rPr>
              <w:rStyle w:val="Textodelmarcadordeposicin"/>
              <w:rFonts w:cs="Arial"/>
              <w:sz w:val="19"/>
              <w:szCs w:val="19"/>
            </w:rPr>
            <w:t>.</w:t>
          </w:r>
        </w:sdtContent>
      </w:sdt>
      <w:r w:rsidRPr="00BA223D">
        <w:rPr>
          <w:rFonts w:cs="Arial"/>
          <w:sz w:val="19"/>
          <w:szCs w:val="19"/>
        </w:rPr>
        <w:t xml:space="preserve"> No. </w:t>
      </w:r>
      <w:sdt>
        <w:sdtPr>
          <w:rPr>
            <w:rFonts w:cs="Arial"/>
            <w:sz w:val="19"/>
            <w:szCs w:val="19"/>
          </w:rPr>
          <w:id w:val="383607751"/>
          <w:placeholder>
            <w:docPart w:val="7B76DEF717F24DE0A4DF52486C9016A9"/>
          </w:placeholder>
          <w:showingPlcHdr/>
          <w15:color w:val="800000"/>
          <w:text/>
        </w:sdtPr>
        <w:sdtContent>
          <w:r w:rsidRPr="00BA223D">
            <w:rPr>
              <w:rStyle w:val="Textodelmarcadordeposicin"/>
              <w:rFonts w:cs="Arial"/>
              <w:sz w:val="19"/>
              <w:szCs w:val="19"/>
              <w:u w:val="single"/>
            </w:rPr>
            <w:t>Diligenciar el número del proceso</w:t>
          </w:r>
        </w:sdtContent>
      </w:sdt>
      <w:r w:rsidRPr="00BA223D">
        <w:rPr>
          <w:rFonts w:cs="Arial"/>
          <w:sz w:val="19"/>
          <w:szCs w:val="19"/>
        </w:rPr>
        <w:t xml:space="preserve">  cuyo objeto es: </w:t>
      </w:r>
      <w:sdt>
        <w:sdtPr>
          <w:rPr>
            <w:rFonts w:cs="Arial"/>
            <w:sz w:val="19"/>
            <w:szCs w:val="19"/>
          </w:rPr>
          <w:id w:val="592432275"/>
          <w:placeholder>
            <w:docPart w:val="3D89B054EF7C482AB92D9E88D26AB7AC"/>
          </w:placeholder>
          <w:showingPlcHdr/>
          <w15:color w:val="800000"/>
          <w:text/>
        </w:sdtPr>
        <w:sdtContent>
          <w:r w:rsidRPr="00BA223D">
            <w:rPr>
              <w:rStyle w:val="Textodelmarcadordeposicin"/>
              <w:rFonts w:cs="Arial"/>
              <w:sz w:val="19"/>
              <w:szCs w:val="19"/>
              <w:u w:val="single"/>
            </w:rPr>
            <w:t>Transcribir el objeto del proceso</w:t>
          </w:r>
        </w:sdtContent>
      </w:sdt>
    </w:p>
    <w:p w14:paraId="0C33642F" w14:textId="77777777" w:rsidR="00C47C4C" w:rsidRPr="00BA223D" w:rsidRDefault="00C47C4C" w:rsidP="00C47C4C">
      <w:pPr>
        <w:pStyle w:val="Sinespaciado1"/>
        <w:contextualSpacing/>
        <w:jc w:val="both"/>
        <w:rPr>
          <w:rFonts w:ascii="Arial" w:hAnsi="Arial" w:cs="Arial"/>
          <w:sz w:val="14"/>
          <w:szCs w:val="19"/>
        </w:rPr>
      </w:pPr>
    </w:p>
    <w:p w14:paraId="2A970D28" w14:textId="77777777" w:rsidR="00C47C4C" w:rsidRPr="00BA223D" w:rsidRDefault="00C47C4C" w:rsidP="00C47C4C">
      <w:pPr>
        <w:pStyle w:val="Textoindependiente"/>
        <w:jc w:val="both"/>
        <w:rPr>
          <w:sz w:val="19"/>
          <w:szCs w:val="19"/>
          <w:lang w:val="es-MX"/>
        </w:rPr>
      </w:pPr>
      <w:r w:rsidRPr="00D9712C">
        <w:rPr>
          <w:sz w:val="19"/>
          <w:szCs w:val="19"/>
        </w:rPr>
        <w:t xml:space="preserve">Yo </w:t>
      </w:r>
      <w:sdt>
        <w:sdtPr>
          <w:rPr>
            <w:rStyle w:val="Textodelmarcadordeposicin"/>
            <w:sz w:val="19"/>
            <w:szCs w:val="19"/>
            <w:u w:val="single"/>
          </w:rPr>
          <w:id w:val="-2130464545"/>
          <w:placeholder>
            <w:docPart w:val="621D1B8AA2464CC18AB9ABE3328C86FD"/>
          </w:placeholder>
          <w15:color w:val="800000"/>
          <w:text/>
        </w:sdtPr>
        <w:sdtContent>
          <w:r>
            <w:rPr>
              <w:rStyle w:val="Textodelmarcadordeposicin"/>
              <w:sz w:val="19"/>
              <w:szCs w:val="19"/>
              <w:u w:val="single"/>
            </w:rPr>
            <w:t>Diligenciar el nombre del representante legal</w:t>
          </w:r>
        </w:sdtContent>
      </w:sdt>
      <w:r w:rsidRPr="00D9712C">
        <w:rPr>
          <w:sz w:val="19"/>
          <w:szCs w:val="19"/>
        </w:rPr>
        <w:t xml:space="preserve"> identificado con la cedula de ciudadanía No. </w:t>
      </w:r>
      <w:sdt>
        <w:sdtPr>
          <w:rPr>
            <w:sz w:val="19"/>
            <w:szCs w:val="19"/>
            <w:u w:val="single"/>
          </w:rPr>
          <w:id w:val="-1159618233"/>
          <w:placeholder>
            <w:docPart w:val="D486987BDF244D48A4BC87A796914329"/>
          </w:placeholder>
          <w15:color w:val="800000"/>
          <w:text/>
        </w:sdtPr>
        <w:sdtContent>
          <w:r>
            <w:rPr>
              <w:sz w:val="19"/>
              <w:szCs w:val="19"/>
              <w:u w:val="single"/>
            </w:rPr>
            <w:t>Diligenciar el documento de identificación</w:t>
          </w:r>
        </w:sdtContent>
      </w:sdt>
      <w:r w:rsidRPr="00D9712C">
        <w:rPr>
          <w:rStyle w:val="Textodelmarcadordeposicin"/>
          <w:sz w:val="19"/>
          <w:szCs w:val="19"/>
          <w:u w:val="single"/>
        </w:rPr>
        <w:t xml:space="preserve"> </w:t>
      </w:r>
      <w:r w:rsidRPr="00D9712C">
        <w:rPr>
          <w:sz w:val="19"/>
          <w:szCs w:val="19"/>
        </w:rPr>
        <w:t xml:space="preserve">de </w:t>
      </w:r>
      <w:sdt>
        <w:sdtPr>
          <w:rPr>
            <w:sz w:val="19"/>
            <w:szCs w:val="19"/>
            <w:u w:val="single"/>
          </w:rPr>
          <w:id w:val="-1949390335"/>
          <w:placeholder>
            <w:docPart w:val="113496ED07174E169967CD0B9DC6FBAC"/>
          </w:placeholder>
          <w15:color w:val="800000"/>
          <w:text/>
        </w:sdtPr>
        <w:sdtContent>
          <w:r>
            <w:rPr>
              <w:sz w:val="19"/>
              <w:szCs w:val="19"/>
              <w:u w:val="single"/>
            </w:rPr>
            <w:t>Diligenciar el lugar de expedición</w:t>
          </w:r>
        </w:sdtContent>
      </w:sdt>
      <w:r w:rsidRPr="00D9712C">
        <w:rPr>
          <w:sz w:val="19"/>
          <w:szCs w:val="19"/>
        </w:rPr>
        <w:t xml:space="preserve">, </w:t>
      </w:r>
      <w:r w:rsidRPr="00D9712C">
        <w:rPr>
          <w:bCs/>
          <w:sz w:val="19"/>
          <w:szCs w:val="19"/>
        </w:rPr>
        <w:t xml:space="preserve">actuando en nombre propio y/o en representación de la firma </w:t>
      </w:r>
      <w:sdt>
        <w:sdtPr>
          <w:rPr>
            <w:sz w:val="19"/>
            <w:szCs w:val="19"/>
          </w:rPr>
          <w:id w:val="1235975461"/>
          <w:placeholder>
            <w:docPart w:val="A5F9DE5CB42E49FB8331506E0CAE5915"/>
          </w:placeholder>
          <w:showingPlcHdr/>
          <w15:color w:val="800000"/>
          <w:text/>
        </w:sdtPr>
        <w:sdtContent>
          <w:r w:rsidRPr="00D9712C">
            <w:rPr>
              <w:rStyle w:val="Textodelmarcadordeposicin"/>
              <w:sz w:val="19"/>
              <w:szCs w:val="19"/>
              <w:u w:val="single"/>
            </w:rPr>
            <w:t>Diligenciar el nombre completo del proponente</w:t>
          </w:r>
        </w:sdtContent>
      </w:sdt>
      <w:r w:rsidRPr="00D9712C">
        <w:rPr>
          <w:bCs/>
          <w:sz w:val="19"/>
          <w:szCs w:val="19"/>
        </w:rPr>
        <w:t xml:space="preserve"> identificada con el Nit. No. </w:t>
      </w:r>
      <w:sdt>
        <w:sdtPr>
          <w:rPr>
            <w:sz w:val="19"/>
            <w:szCs w:val="19"/>
          </w:rPr>
          <w:id w:val="1480422370"/>
          <w:placeholder>
            <w:docPart w:val="666BA9F450124CAB812CC95BF87CFAB6"/>
          </w:placeholder>
          <w:showingPlcHdr/>
          <w15:color w:val="800000"/>
        </w:sdtPr>
        <w:sdtContent>
          <w:r w:rsidRPr="00D9712C">
            <w:rPr>
              <w:rStyle w:val="Textodelmarcadordeposicin"/>
              <w:sz w:val="19"/>
              <w:szCs w:val="19"/>
              <w:u w:val="single"/>
            </w:rPr>
            <w:t>Diligenciar la identificación del proponente</w:t>
          </w:r>
        </w:sdtContent>
      </w:sdt>
      <w:r w:rsidRPr="00D9712C">
        <w:rPr>
          <w:sz w:val="19"/>
          <w:szCs w:val="19"/>
        </w:rPr>
        <w:t>,</w:t>
      </w:r>
      <w:r w:rsidRPr="00BA223D">
        <w:rPr>
          <w:sz w:val="19"/>
          <w:szCs w:val="19"/>
        </w:rPr>
        <w:t xml:space="preserve"> </w:t>
      </w:r>
      <w:r w:rsidRPr="00BA223D">
        <w:rPr>
          <w:sz w:val="19"/>
          <w:szCs w:val="19"/>
          <w:lang w:val="es-MX"/>
        </w:rPr>
        <w:t xml:space="preserve">me comprometo a contribuir con la protección del medio ambiente a través de la prevención de la contaminación, el cumplimiento de </w:t>
      </w:r>
      <w:r w:rsidRPr="00BA223D">
        <w:rPr>
          <w:sz w:val="19"/>
          <w:szCs w:val="19"/>
        </w:rPr>
        <w:t>la</w:t>
      </w:r>
      <w:r w:rsidRPr="00BA223D">
        <w:rPr>
          <w:sz w:val="19"/>
          <w:szCs w:val="19"/>
          <w:lang w:val="es-MX"/>
        </w:rPr>
        <w:t xml:space="preserve">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7FE08634" w14:textId="77777777" w:rsidR="00C47C4C" w:rsidRPr="00BA223D" w:rsidRDefault="00C47C4C" w:rsidP="00C47C4C">
      <w:pPr>
        <w:pStyle w:val="Textoindependiente"/>
        <w:jc w:val="both"/>
        <w:rPr>
          <w:sz w:val="14"/>
          <w:szCs w:val="19"/>
          <w:lang w:val="es-MX"/>
        </w:rPr>
      </w:pPr>
    </w:p>
    <w:p w14:paraId="63896E74" w14:textId="77777777" w:rsidR="00C47C4C" w:rsidRPr="00BA223D" w:rsidRDefault="00C47C4C" w:rsidP="00C47C4C">
      <w:pPr>
        <w:pStyle w:val="Textoindependiente"/>
        <w:jc w:val="both"/>
        <w:rPr>
          <w:sz w:val="19"/>
          <w:szCs w:val="19"/>
          <w:lang w:val="es-MX"/>
        </w:rPr>
      </w:pPr>
      <w:r w:rsidRPr="00BA223D">
        <w:rPr>
          <w:sz w:val="19"/>
          <w:szCs w:val="19"/>
          <w:lang w:val="es-MX"/>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w:t>
      </w:r>
      <w:r w:rsidRPr="00BA223D">
        <w:rPr>
          <w:sz w:val="19"/>
          <w:szCs w:val="19"/>
        </w:rPr>
        <w:t>la</w:t>
      </w:r>
      <w:r w:rsidRPr="00BA223D">
        <w:rPr>
          <w:sz w:val="19"/>
          <w:szCs w:val="19"/>
          <w:lang w:val="es-MX"/>
        </w:rPr>
        <w:t xml:space="preserve"> POLICÍA NACIONAL - </w:t>
      </w:r>
      <w:sdt>
        <w:sdtPr>
          <w:rPr>
            <w:sz w:val="19"/>
            <w:szCs w:val="19"/>
          </w:rPr>
          <w:id w:val="-282811060"/>
          <w:placeholder>
            <w:docPart w:val="747DF2D2D48B4E539204E03E1906B224"/>
          </w:placeholder>
          <w:showingPlcHdr/>
          <w15:color w:val="800000"/>
          <w:text/>
        </w:sdtPr>
        <w:sdtContent>
          <w:r w:rsidRPr="00BA223D">
            <w:rPr>
              <w:rStyle w:val="Textodelmarcadordeposicin"/>
              <w:sz w:val="19"/>
              <w:szCs w:val="19"/>
              <w:u w:val="single"/>
            </w:rPr>
            <w:t>DILIGENCIAR LA UNIDAD A LA QUE PRESENTA LA OFERTA</w:t>
          </w:r>
        </w:sdtContent>
      </w:sdt>
      <w:r w:rsidRPr="00BA223D">
        <w:rPr>
          <w:sz w:val="19"/>
          <w:szCs w:val="19"/>
          <w:lang w:val="es-MX"/>
        </w:rPr>
        <w:t xml:space="preserve">, debe procurar realizar los procesos asociados a la adquisición de bienes y servicios necesarios para el eficiente funcionamiento de la Unidad que posibiliten el cumplimiento de la política ambiental (“En la POLICÍA NACIONAL - </w:t>
      </w:r>
      <w:sdt>
        <w:sdtPr>
          <w:rPr>
            <w:sz w:val="19"/>
            <w:szCs w:val="19"/>
          </w:rPr>
          <w:id w:val="-1153210132"/>
          <w:placeholder>
            <w:docPart w:val="AEAB379BA8234FA193710BBC2601A3A7"/>
          </w:placeholder>
          <w:showingPlcHdr/>
          <w15:color w:val="800000"/>
          <w:text/>
        </w:sdtPr>
        <w:sdtContent>
          <w:r w:rsidRPr="00BA223D">
            <w:rPr>
              <w:rStyle w:val="Textodelmarcadordeposicin"/>
              <w:sz w:val="19"/>
              <w:szCs w:val="19"/>
              <w:u w:val="single"/>
            </w:rPr>
            <w:t>DILIGENCIAR LA UNIDAD A LA QUE PRESENTA LA OFERTA</w:t>
          </w:r>
        </w:sdtContent>
      </w:sdt>
      <w:r w:rsidRPr="00BA223D">
        <w:rPr>
          <w:sz w:val="19"/>
          <w:szCs w:val="19"/>
          <w:lang w:val="es-MX"/>
        </w:rPr>
        <w:t xml:space="preserve">,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A5F31D5" w14:textId="77777777" w:rsidR="00C47C4C" w:rsidRPr="00BA223D" w:rsidRDefault="00C47C4C" w:rsidP="00C47C4C">
      <w:pPr>
        <w:pStyle w:val="Textoindependiente"/>
        <w:jc w:val="both"/>
        <w:rPr>
          <w:sz w:val="14"/>
          <w:szCs w:val="19"/>
          <w:lang w:val="es-MX"/>
        </w:rPr>
      </w:pPr>
    </w:p>
    <w:p w14:paraId="21077C1E" w14:textId="77777777" w:rsidR="00C47C4C" w:rsidRPr="00BA223D" w:rsidRDefault="00C47C4C" w:rsidP="00C47C4C">
      <w:pPr>
        <w:pStyle w:val="Textoindependiente"/>
        <w:jc w:val="both"/>
        <w:rPr>
          <w:sz w:val="19"/>
          <w:szCs w:val="19"/>
          <w:lang w:val="es-MX"/>
        </w:rPr>
      </w:pPr>
      <w:r w:rsidRPr="00BA223D">
        <w:rPr>
          <w:sz w:val="19"/>
          <w:szCs w:val="19"/>
          <w:lang w:val="es-MX"/>
        </w:rPr>
        <w:t xml:space="preserve">Así mismo se solicita el compromiso de cumplir y respetar los programas ambientales establecidos por la POLICÍA NACIONAL - </w:t>
      </w:r>
      <w:sdt>
        <w:sdtPr>
          <w:rPr>
            <w:sz w:val="19"/>
            <w:szCs w:val="19"/>
          </w:rPr>
          <w:id w:val="-1953776697"/>
          <w:placeholder>
            <w:docPart w:val="752C74D6D3BD43EBBA608721DF935861"/>
          </w:placeholder>
          <w:showingPlcHdr/>
          <w15:color w:val="800000"/>
          <w:text/>
        </w:sdtPr>
        <w:sdtContent>
          <w:r w:rsidRPr="00BA223D">
            <w:rPr>
              <w:rStyle w:val="Textodelmarcadordeposicin"/>
              <w:sz w:val="19"/>
              <w:szCs w:val="19"/>
              <w:u w:val="single"/>
            </w:rPr>
            <w:t>DILIGENCIAR LA UNIDAD A LA QUE PRESENTA LA OFERTA</w:t>
          </w:r>
        </w:sdtContent>
      </w:sdt>
      <w:r w:rsidRPr="00BA223D">
        <w:rPr>
          <w:sz w:val="19"/>
          <w:szCs w:val="19"/>
          <w:lang w:val="es-MX"/>
        </w:rPr>
        <w:t xml:space="preserve">, en cuanto al manejo de residuos sólidos, residuos peligrosos, manejo de vertimientos, uso y ahorro del agua y energía, educación y tratamiento silvicultura y el compromiso en desarrollar mecanismos de protección de los recursos </w:t>
      </w:r>
      <w:r w:rsidRPr="00BA223D">
        <w:rPr>
          <w:sz w:val="19"/>
          <w:szCs w:val="19"/>
        </w:rPr>
        <w:t>naturales</w:t>
      </w:r>
      <w:r w:rsidRPr="00BA223D">
        <w:rPr>
          <w:sz w:val="19"/>
          <w:szCs w:val="19"/>
          <w:lang w:val="es-MX"/>
        </w:rPr>
        <w:t xml:space="preserve">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14:paraId="3731462B" w14:textId="77777777" w:rsidR="00C47C4C" w:rsidRPr="00C47C4C" w:rsidRDefault="00C47C4C" w:rsidP="00C47C4C">
      <w:pPr>
        <w:pStyle w:val="Textoindependiente"/>
        <w:jc w:val="both"/>
        <w:rPr>
          <w:sz w:val="14"/>
          <w:szCs w:val="19"/>
        </w:rPr>
      </w:pPr>
    </w:p>
    <w:p w14:paraId="785DAD18" w14:textId="77777777" w:rsidR="00C47C4C" w:rsidRPr="00BA223D" w:rsidRDefault="00C47C4C" w:rsidP="00C47C4C">
      <w:pPr>
        <w:rPr>
          <w:rFonts w:cs="Arial"/>
          <w:sz w:val="19"/>
          <w:szCs w:val="19"/>
        </w:rPr>
      </w:pPr>
      <w:r w:rsidRPr="00BA223D">
        <w:rPr>
          <w:rFonts w:cs="Arial"/>
          <w:sz w:val="19"/>
          <w:szCs w:val="19"/>
        </w:rPr>
        <w:t>Atentamente,</w:t>
      </w:r>
    </w:p>
    <w:p w14:paraId="3CC66AE1" w14:textId="77777777" w:rsidR="00C47C4C" w:rsidRPr="000D11CF" w:rsidRDefault="00C47C4C" w:rsidP="00C47C4C">
      <w:pPr>
        <w:rPr>
          <w:rFonts w:cs="Arial"/>
          <w:b/>
          <w:sz w:val="14"/>
          <w:szCs w:val="19"/>
        </w:rPr>
      </w:pPr>
    </w:p>
    <w:p w14:paraId="22FF08A4" w14:textId="77777777" w:rsidR="00C47C4C" w:rsidRPr="00BA223D" w:rsidRDefault="00C47C4C" w:rsidP="00C47C4C">
      <w:pPr>
        <w:rPr>
          <w:rFonts w:cs="Arial"/>
          <w:b/>
          <w:sz w:val="19"/>
          <w:szCs w:val="19"/>
        </w:rPr>
      </w:pPr>
      <w:r w:rsidRPr="00BA223D">
        <w:rPr>
          <w:rFonts w:cs="Arial"/>
          <w:b/>
          <w:sz w:val="19"/>
          <w:szCs w:val="19"/>
        </w:rPr>
        <w:t xml:space="preserve">NOMBRE DEL PROPONENTE: </w:t>
      </w:r>
      <w:sdt>
        <w:sdtPr>
          <w:rPr>
            <w:rFonts w:cs="Arial"/>
            <w:sz w:val="19"/>
            <w:szCs w:val="19"/>
          </w:rPr>
          <w:id w:val="426693350"/>
          <w:placeholder>
            <w:docPart w:val="4C86E40346ED4DF3BE8744CEB492B512"/>
          </w:placeholder>
          <w:showingPlcHdr/>
          <w15:color w:val="800000"/>
          <w:text/>
        </w:sdtPr>
        <w:sdtContent>
          <w:r w:rsidRPr="00BA223D">
            <w:rPr>
              <w:rStyle w:val="Textodelmarcadordeposicin"/>
              <w:rFonts w:cs="Arial"/>
              <w:sz w:val="19"/>
              <w:szCs w:val="19"/>
              <w:u w:val="single"/>
            </w:rPr>
            <w:t>Diligenciar el nombre completo del proponente</w:t>
          </w:r>
        </w:sdtContent>
      </w:sdt>
    </w:p>
    <w:p w14:paraId="2CFB3952" w14:textId="77777777" w:rsidR="00C47C4C" w:rsidRPr="00BA223D" w:rsidRDefault="00C47C4C" w:rsidP="00C47C4C">
      <w:pPr>
        <w:rPr>
          <w:rFonts w:cs="Arial"/>
          <w:b/>
          <w:sz w:val="19"/>
          <w:szCs w:val="19"/>
        </w:rPr>
      </w:pPr>
      <w:r w:rsidRPr="00BA223D">
        <w:rPr>
          <w:rFonts w:cs="Arial"/>
          <w:b/>
          <w:sz w:val="19"/>
          <w:szCs w:val="19"/>
        </w:rPr>
        <w:t xml:space="preserve">NIT O C.C. No. </w:t>
      </w:r>
      <w:sdt>
        <w:sdtPr>
          <w:rPr>
            <w:rFonts w:cs="Arial"/>
            <w:sz w:val="19"/>
            <w:szCs w:val="19"/>
          </w:rPr>
          <w:id w:val="565378857"/>
          <w:placeholder>
            <w:docPart w:val="A8A1DDA088424324974F4E15410C100F"/>
          </w:placeholder>
          <w:showingPlcHdr/>
          <w15:color w:val="800000"/>
        </w:sdtPr>
        <w:sdtContent>
          <w:r w:rsidRPr="00BA223D">
            <w:rPr>
              <w:rStyle w:val="Textodelmarcadordeposicin"/>
              <w:rFonts w:cs="Arial"/>
              <w:sz w:val="19"/>
              <w:szCs w:val="19"/>
              <w:u w:val="single"/>
            </w:rPr>
            <w:t>Diligenciar la identificación del proponente</w:t>
          </w:r>
        </w:sdtContent>
      </w:sdt>
    </w:p>
    <w:p w14:paraId="3CD2CC0A" w14:textId="77777777" w:rsidR="00C47C4C" w:rsidRPr="00BA223D" w:rsidRDefault="00C47C4C" w:rsidP="00C47C4C">
      <w:pPr>
        <w:rPr>
          <w:rFonts w:cs="Arial"/>
          <w:b/>
          <w:sz w:val="19"/>
          <w:szCs w:val="19"/>
        </w:rPr>
      </w:pPr>
      <w:r w:rsidRPr="00BA223D">
        <w:rPr>
          <w:rFonts w:cs="Arial"/>
          <w:b/>
          <w:sz w:val="19"/>
          <w:szCs w:val="19"/>
        </w:rPr>
        <w:t xml:space="preserve">NOMBRE DEL REPRESENTANTE LEGAL: </w:t>
      </w:r>
      <w:sdt>
        <w:sdtPr>
          <w:rPr>
            <w:rFonts w:cs="Arial"/>
            <w:sz w:val="19"/>
            <w:szCs w:val="19"/>
          </w:rPr>
          <w:id w:val="707466847"/>
          <w:placeholder>
            <w:docPart w:val="5966A52700E84DA3A5542574080A2C75"/>
          </w:placeholder>
          <w:showingPlcHdr/>
          <w15:color w:val="800000"/>
          <w:text/>
        </w:sdtPr>
        <w:sdtContent>
          <w:r w:rsidRPr="00BA223D">
            <w:rPr>
              <w:rStyle w:val="Textodelmarcadordeposicin"/>
              <w:rFonts w:cs="Arial"/>
              <w:sz w:val="19"/>
              <w:szCs w:val="19"/>
              <w:u w:val="single"/>
            </w:rPr>
            <w:t>Diligenciar el nombre completo del representante legal</w:t>
          </w:r>
        </w:sdtContent>
      </w:sdt>
    </w:p>
    <w:p w14:paraId="7DEA7FE2" w14:textId="77777777" w:rsidR="00C47C4C" w:rsidRPr="00BA223D" w:rsidRDefault="00C47C4C" w:rsidP="00C47C4C">
      <w:pPr>
        <w:rPr>
          <w:rFonts w:cs="Arial"/>
          <w:b/>
          <w:sz w:val="19"/>
          <w:szCs w:val="19"/>
        </w:rPr>
      </w:pPr>
      <w:r w:rsidRPr="00BA223D">
        <w:rPr>
          <w:rFonts w:cs="Arial"/>
          <w:b/>
          <w:sz w:val="19"/>
          <w:szCs w:val="19"/>
        </w:rPr>
        <w:t xml:space="preserve">C.C: </w:t>
      </w:r>
      <w:sdt>
        <w:sdtPr>
          <w:rPr>
            <w:rFonts w:cs="Arial"/>
            <w:sz w:val="19"/>
            <w:szCs w:val="19"/>
            <w:u w:val="single"/>
          </w:rPr>
          <w:id w:val="-1979292941"/>
          <w:placeholder>
            <w:docPart w:val="25881581882F4A528ABC08CBEAB08059"/>
          </w:placeholder>
          <w15:color w:val="800000"/>
          <w:text/>
        </w:sdtPr>
        <w:sdtContent>
          <w:r>
            <w:rPr>
              <w:rFonts w:cs="Arial"/>
              <w:sz w:val="19"/>
              <w:szCs w:val="19"/>
              <w:u w:val="single"/>
            </w:rPr>
            <w:t>Diligenciar el documento de identificación</w:t>
          </w:r>
        </w:sdtContent>
      </w:sdt>
      <w:r w:rsidRPr="00BA223D">
        <w:rPr>
          <w:rFonts w:cs="Arial"/>
          <w:b/>
          <w:sz w:val="19"/>
          <w:szCs w:val="19"/>
        </w:rPr>
        <w:t xml:space="preserve"> EXPEDIDA: </w:t>
      </w:r>
      <w:sdt>
        <w:sdtPr>
          <w:rPr>
            <w:rFonts w:cs="Arial"/>
            <w:sz w:val="19"/>
            <w:szCs w:val="19"/>
            <w:u w:val="single"/>
          </w:rPr>
          <w:id w:val="1768727768"/>
          <w:placeholder>
            <w:docPart w:val="A014AF7F1CDA4594B1A6CDB5BEF47682"/>
          </w:placeholder>
          <w15:color w:val="800000"/>
          <w:text/>
        </w:sdtPr>
        <w:sdtContent>
          <w:r>
            <w:rPr>
              <w:rFonts w:cs="Arial"/>
              <w:sz w:val="19"/>
              <w:szCs w:val="19"/>
              <w:u w:val="single"/>
            </w:rPr>
            <w:t>Diligenciar el lugar de expedición</w:t>
          </w:r>
        </w:sdtContent>
      </w:sdt>
    </w:p>
    <w:p w14:paraId="283902A8" w14:textId="77777777" w:rsidR="00C47C4C" w:rsidRPr="00BA223D" w:rsidRDefault="00C47C4C" w:rsidP="00C47C4C">
      <w:pPr>
        <w:rPr>
          <w:rFonts w:cs="Arial"/>
          <w:b/>
          <w:sz w:val="19"/>
          <w:szCs w:val="19"/>
        </w:rPr>
      </w:pPr>
      <w:r w:rsidRPr="00BA223D">
        <w:rPr>
          <w:rFonts w:cs="Arial"/>
          <w:b/>
          <w:sz w:val="19"/>
          <w:szCs w:val="19"/>
        </w:rPr>
        <w:t xml:space="preserve">DIRECCIÓN: </w:t>
      </w:r>
      <w:sdt>
        <w:sdtPr>
          <w:rPr>
            <w:rFonts w:cs="Arial"/>
            <w:sz w:val="19"/>
            <w:szCs w:val="19"/>
          </w:rPr>
          <w:id w:val="1724170977"/>
          <w:placeholder>
            <w:docPart w:val="D1E6EF89A4A14AB7B479A28302652B72"/>
          </w:placeholder>
          <w:showingPlcHdr/>
          <w15:color w:val="800000"/>
        </w:sdtPr>
        <w:sdtContent>
          <w:r w:rsidRPr="00BA223D">
            <w:rPr>
              <w:rStyle w:val="Textodelmarcadordeposicin"/>
              <w:rFonts w:cs="Arial"/>
              <w:sz w:val="19"/>
              <w:szCs w:val="19"/>
              <w:u w:val="single"/>
            </w:rPr>
            <w:t>Diligenciar la dirección del proveedor</w:t>
          </w:r>
        </w:sdtContent>
      </w:sdt>
    </w:p>
    <w:p w14:paraId="2E279CC2" w14:textId="77777777" w:rsidR="00C47C4C" w:rsidRPr="00BA223D" w:rsidRDefault="00C47C4C" w:rsidP="00C47C4C">
      <w:pPr>
        <w:rPr>
          <w:rFonts w:cs="Arial"/>
          <w:b/>
          <w:sz w:val="19"/>
          <w:szCs w:val="19"/>
        </w:rPr>
      </w:pPr>
      <w:r w:rsidRPr="00BA223D">
        <w:rPr>
          <w:rFonts w:cs="Arial"/>
          <w:b/>
          <w:sz w:val="19"/>
          <w:szCs w:val="19"/>
        </w:rPr>
        <w:t xml:space="preserve">TELÉFONO: </w:t>
      </w:r>
      <w:sdt>
        <w:sdtPr>
          <w:rPr>
            <w:rFonts w:cs="Arial"/>
            <w:b/>
            <w:sz w:val="19"/>
            <w:szCs w:val="19"/>
          </w:rPr>
          <w:id w:val="-1421708914"/>
          <w:placeholder>
            <w:docPart w:val="8CEA12A751CA487EABDA9C9F51E7888D"/>
          </w:placeholder>
          <w:showingPlcHdr/>
          <w15:color w:val="800000"/>
        </w:sdtPr>
        <w:sdtContent>
          <w:r w:rsidRPr="00BA223D">
            <w:rPr>
              <w:rStyle w:val="Textodelmarcadordeposicin"/>
              <w:rFonts w:cs="Arial"/>
              <w:sz w:val="19"/>
              <w:szCs w:val="19"/>
              <w:u w:val="single"/>
            </w:rPr>
            <w:t>Diligenciar teléfonos de contacto del proveedor</w:t>
          </w:r>
        </w:sdtContent>
      </w:sdt>
    </w:p>
    <w:p w14:paraId="40B57B05" w14:textId="77777777" w:rsidR="00C47C4C" w:rsidRPr="00BA223D" w:rsidRDefault="00C47C4C" w:rsidP="00C47C4C">
      <w:pPr>
        <w:rPr>
          <w:rFonts w:cs="Arial"/>
          <w:b/>
          <w:sz w:val="19"/>
          <w:szCs w:val="19"/>
        </w:rPr>
      </w:pPr>
      <w:r w:rsidRPr="00BA223D">
        <w:rPr>
          <w:rFonts w:cs="Arial"/>
          <w:b/>
          <w:sz w:val="19"/>
          <w:szCs w:val="19"/>
        </w:rPr>
        <w:t xml:space="preserve">EMAIL: </w:t>
      </w:r>
      <w:sdt>
        <w:sdtPr>
          <w:rPr>
            <w:rFonts w:cs="Arial"/>
            <w:b/>
            <w:sz w:val="19"/>
            <w:szCs w:val="19"/>
          </w:rPr>
          <w:id w:val="-1658222438"/>
          <w:placeholder>
            <w:docPart w:val="4FA33BE139FF4F2BA5D24B17C196038B"/>
          </w:placeholder>
          <w:showingPlcHdr/>
          <w15:color w:val="800000"/>
        </w:sdtPr>
        <w:sdtContent>
          <w:r w:rsidRPr="00BA223D">
            <w:rPr>
              <w:rStyle w:val="Textodelmarcadordeposicin"/>
              <w:rFonts w:cs="Arial"/>
              <w:sz w:val="19"/>
              <w:szCs w:val="19"/>
              <w:u w:val="single"/>
            </w:rPr>
            <w:t>Diligenciar correo electrónico de notificaciones</w:t>
          </w:r>
        </w:sdtContent>
      </w:sdt>
    </w:p>
    <w:p w14:paraId="0D3D3FAB" w14:textId="77777777" w:rsidR="00C47C4C" w:rsidRPr="0051172E" w:rsidRDefault="00C47C4C" w:rsidP="00C47C4C">
      <w:pPr>
        <w:rPr>
          <w:rFonts w:cs="Arial"/>
          <w:b/>
          <w:sz w:val="14"/>
          <w:szCs w:val="19"/>
        </w:rPr>
      </w:pPr>
    </w:p>
    <w:p w14:paraId="01C0363A" w14:textId="088C923E" w:rsidR="00C47C4C" w:rsidRPr="00BA223D" w:rsidRDefault="00C47C4C" w:rsidP="00C47C4C">
      <w:pPr>
        <w:rPr>
          <w:rFonts w:cs="Arial"/>
          <w:sz w:val="19"/>
          <w:szCs w:val="19"/>
        </w:rPr>
      </w:pPr>
      <w:r w:rsidRPr="00BA223D">
        <w:rPr>
          <w:rFonts w:cs="Arial"/>
          <w:sz w:val="19"/>
          <w:szCs w:val="19"/>
        </w:rPr>
        <w:t>________________________</w:t>
      </w:r>
      <w:r w:rsidR="00B1097B">
        <w:rPr>
          <w:rFonts w:cs="Arial"/>
          <w:sz w:val="19"/>
          <w:szCs w:val="19"/>
        </w:rPr>
        <w:t>_</w:t>
      </w:r>
      <w:r w:rsidRPr="00BA223D">
        <w:rPr>
          <w:rFonts w:cs="Arial"/>
          <w:sz w:val="19"/>
          <w:szCs w:val="19"/>
        </w:rPr>
        <w:t>________</w:t>
      </w:r>
    </w:p>
    <w:p w14:paraId="5F21F272" w14:textId="45ECFDE7" w:rsidR="00D72ACC" w:rsidRDefault="00C47C4C" w:rsidP="000D11CF">
      <w:pPr>
        <w:rPr>
          <w:rFonts w:cs="Arial"/>
          <w:b/>
          <w:color w:val="FF0000"/>
          <w:szCs w:val="20"/>
          <w:highlight w:val="yellow"/>
          <w:lang w:eastAsia="es-CO"/>
        </w:rPr>
      </w:pPr>
      <w:r w:rsidRPr="00BA223D">
        <w:rPr>
          <w:rFonts w:cs="Arial"/>
          <w:b/>
          <w:sz w:val="19"/>
          <w:szCs w:val="19"/>
        </w:rPr>
        <w:t>FIRMA DEL REPRESENTANTE LEGAL</w:t>
      </w:r>
    </w:p>
    <w:p w14:paraId="4146CC75" w14:textId="0856B636" w:rsidR="00B54450" w:rsidRDefault="000271E1" w:rsidP="00532A2E">
      <w:pPr>
        <w:jc w:val="center"/>
        <w:rPr>
          <w:b/>
          <w:szCs w:val="20"/>
          <w:lang w:val="es-419"/>
        </w:rPr>
      </w:pPr>
      <w:r>
        <w:rPr>
          <w:b/>
          <w:szCs w:val="20"/>
        </w:rPr>
        <w:lastRenderedPageBreak/>
        <w:t>FORMULARIO</w:t>
      </w:r>
      <w:r w:rsidRPr="00F465B7">
        <w:rPr>
          <w:b/>
          <w:szCs w:val="20"/>
        </w:rPr>
        <w:t xml:space="preserve"> No.</w:t>
      </w:r>
      <w:r>
        <w:rPr>
          <w:b/>
          <w:szCs w:val="20"/>
          <w:lang w:val="es-419"/>
        </w:rPr>
        <w:t xml:space="preserve"> 19</w:t>
      </w:r>
    </w:p>
    <w:p w14:paraId="0198DF0F" w14:textId="69583C91" w:rsidR="000271E1" w:rsidRDefault="000271E1" w:rsidP="00532A2E">
      <w:pPr>
        <w:jc w:val="center"/>
        <w:rPr>
          <w:b/>
          <w:szCs w:val="20"/>
          <w:lang w:val="es-419"/>
        </w:rPr>
      </w:pPr>
    </w:p>
    <w:p w14:paraId="0638EE87" w14:textId="77777777" w:rsidR="00D2377B" w:rsidRPr="008C44A7" w:rsidRDefault="00D2377B" w:rsidP="00D2377B">
      <w:pPr>
        <w:pStyle w:val="Textoindependiente"/>
        <w:rPr>
          <w:b/>
          <w:sz w:val="20"/>
          <w:szCs w:val="20"/>
        </w:rPr>
      </w:pPr>
      <w:r w:rsidRPr="008C44A7">
        <w:rPr>
          <w:b/>
          <w:sz w:val="20"/>
          <w:szCs w:val="20"/>
        </w:rPr>
        <w:t>CONSTANCIA CUMPLIMIENTO OBLIGACIONES PARAFISCALES</w:t>
      </w:r>
    </w:p>
    <w:p w14:paraId="5123577B" w14:textId="77777777" w:rsidR="00D2377B" w:rsidRPr="008C44A7" w:rsidRDefault="00D2377B" w:rsidP="00D2377B">
      <w:pPr>
        <w:pStyle w:val="Textoindependiente"/>
        <w:rPr>
          <w:b/>
          <w:sz w:val="20"/>
          <w:szCs w:val="20"/>
        </w:rPr>
      </w:pPr>
      <w:r w:rsidRPr="008C44A7">
        <w:rPr>
          <w:b/>
          <w:sz w:val="20"/>
          <w:szCs w:val="20"/>
        </w:rPr>
        <w:t>PERSONA JURÍDICA</w:t>
      </w:r>
    </w:p>
    <w:p w14:paraId="53DFEA7D" w14:textId="77777777" w:rsidR="00D2377B" w:rsidRPr="008C44A7" w:rsidRDefault="00D2377B" w:rsidP="00D2377B">
      <w:pPr>
        <w:jc w:val="center"/>
        <w:rPr>
          <w:rFonts w:cs="Arial"/>
          <w:szCs w:val="20"/>
        </w:rPr>
      </w:pPr>
    </w:p>
    <w:p w14:paraId="5033B153" w14:textId="77777777" w:rsidR="00D2377B" w:rsidRPr="008C44A7" w:rsidRDefault="00D2377B" w:rsidP="00D2377B">
      <w:pPr>
        <w:rPr>
          <w:rFonts w:cs="Arial"/>
          <w:szCs w:val="20"/>
        </w:rPr>
      </w:pPr>
      <w:sdt>
        <w:sdtPr>
          <w:rPr>
            <w:rFonts w:cs="Arial"/>
            <w:szCs w:val="20"/>
          </w:rPr>
          <w:id w:val="-1046524528"/>
          <w:placeholder>
            <w:docPart w:val="22962B46D5C448C5AA0CF76458819B13"/>
          </w:placeholder>
          <w:showingPlcHdr/>
          <w15:color w:val="800000"/>
          <w:text/>
        </w:sdtPr>
        <w:sdtContent>
          <w:r w:rsidRPr="008C44A7">
            <w:rPr>
              <w:rStyle w:val="Textodelmarcadordeposicin"/>
              <w:rFonts w:cs="Arial"/>
              <w:szCs w:val="20"/>
              <w:u w:val="single"/>
            </w:rPr>
            <w:t>Ciudad</w:t>
          </w:r>
        </w:sdtContent>
      </w:sdt>
      <w:r w:rsidRPr="008C44A7">
        <w:rPr>
          <w:rFonts w:cs="Arial"/>
          <w:szCs w:val="20"/>
        </w:rPr>
        <w:t xml:space="preserve">, </w:t>
      </w:r>
      <w:sdt>
        <w:sdtPr>
          <w:rPr>
            <w:rFonts w:cs="Arial"/>
            <w:szCs w:val="20"/>
          </w:rPr>
          <w:id w:val="-711417760"/>
          <w:placeholder>
            <w:docPart w:val="54107AFEE65645408250A259E633A6D3"/>
          </w:placeholder>
          <w:showingPlcHdr/>
          <w15:color w:val="800000"/>
          <w:date w:fullDate="2021-04-13T00:00:00Z">
            <w:dateFormat w:val="d 'de' MMMM 'de' yyyy"/>
            <w:lid w:val="es-CO"/>
            <w:storeMappedDataAs w:val="dateTime"/>
            <w:calendar w:val="gregorian"/>
          </w:date>
        </w:sdtPr>
        <w:sdtContent>
          <w:r w:rsidRPr="008C44A7">
            <w:rPr>
              <w:rStyle w:val="Textodelmarcadordeposicin"/>
              <w:rFonts w:cs="Arial"/>
              <w:szCs w:val="20"/>
            </w:rPr>
            <w:t>seleccionar la fecha.</w:t>
          </w:r>
        </w:sdtContent>
      </w:sdt>
    </w:p>
    <w:p w14:paraId="6A2696EA" w14:textId="77777777" w:rsidR="00D2377B" w:rsidRPr="008C44A7" w:rsidRDefault="00D2377B" w:rsidP="00D2377B">
      <w:pPr>
        <w:rPr>
          <w:rFonts w:cs="Arial"/>
          <w:szCs w:val="20"/>
        </w:rPr>
      </w:pPr>
    </w:p>
    <w:p w14:paraId="65788013" w14:textId="77777777" w:rsidR="00D2377B" w:rsidRPr="008C44A7" w:rsidRDefault="00D2377B" w:rsidP="00D2377B">
      <w:pPr>
        <w:rPr>
          <w:rFonts w:cs="Arial"/>
          <w:szCs w:val="20"/>
        </w:rPr>
      </w:pPr>
      <w:r w:rsidRPr="008C44A7">
        <w:rPr>
          <w:rFonts w:cs="Arial"/>
          <w:szCs w:val="20"/>
        </w:rPr>
        <w:t>Señores</w:t>
      </w:r>
    </w:p>
    <w:p w14:paraId="5AD63669" w14:textId="77777777" w:rsidR="00D2377B" w:rsidRPr="008C44A7" w:rsidRDefault="00D2377B" w:rsidP="00D2377B">
      <w:pPr>
        <w:rPr>
          <w:rFonts w:cs="Arial"/>
          <w:szCs w:val="20"/>
        </w:rPr>
      </w:pPr>
      <w:r w:rsidRPr="008C44A7">
        <w:rPr>
          <w:rFonts w:cs="Arial"/>
          <w:szCs w:val="20"/>
        </w:rPr>
        <w:t>POLICÍA NACIONAL</w:t>
      </w:r>
    </w:p>
    <w:p w14:paraId="66F24E5B" w14:textId="77777777" w:rsidR="00D2377B" w:rsidRPr="008C44A7" w:rsidRDefault="00D2377B" w:rsidP="00D2377B">
      <w:pPr>
        <w:rPr>
          <w:rFonts w:cs="Arial"/>
          <w:szCs w:val="20"/>
        </w:rPr>
      </w:pPr>
      <w:sdt>
        <w:sdtPr>
          <w:rPr>
            <w:rFonts w:cs="Arial"/>
            <w:szCs w:val="20"/>
          </w:rPr>
          <w:id w:val="-244570529"/>
          <w:placeholder>
            <w:docPart w:val="013ACF537D96421ABE99237959ECFA72"/>
          </w:placeholder>
          <w:showingPlcHdr/>
          <w15:color w:val="800000"/>
          <w:text/>
        </w:sdtPr>
        <w:sdtContent>
          <w:r w:rsidRPr="008C44A7">
            <w:rPr>
              <w:rStyle w:val="Textodelmarcadordeposicin"/>
              <w:rFonts w:cs="Arial"/>
              <w:szCs w:val="20"/>
              <w:u w:val="single"/>
            </w:rPr>
            <w:t>DILIGENCIAR LA UNIDAD A LA QUE PRESENTA LA OFERTA</w:t>
          </w:r>
        </w:sdtContent>
      </w:sdt>
    </w:p>
    <w:p w14:paraId="78B4EEB1" w14:textId="77777777" w:rsidR="00D2377B" w:rsidRPr="008C44A7" w:rsidRDefault="00D2377B" w:rsidP="00D2377B">
      <w:pPr>
        <w:rPr>
          <w:rFonts w:cs="Arial"/>
          <w:szCs w:val="20"/>
        </w:rPr>
      </w:pPr>
      <w:sdt>
        <w:sdtPr>
          <w:rPr>
            <w:rFonts w:cs="Arial"/>
            <w:szCs w:val="20"/>
          </w:rPr>
          <w:id w:val="1246386064"/>
          <w:placeholder>
            <w:docPart w:val="FB9F7DBF02E14F8EBE0975C7A311A5A6"/>
          </w:placeholder>
          <w:showingPlcHdr/>
          <w15:color w:val="800000"/>
          <w:text/>
        </w:sdtPr>
        <w:sdtContent>
          <w:r w:rsidRPr="008C44A7">
            <w:rPr>
              <w:rStyle w:val="Textodelmarcadordeposicin"/>
              <w:rFonts w:cs="Arial"/>
              <w:szCs w:val="20"/>
              <w:u w:val="single"/>
            </w:rPr>
            <w:t>Ciudad</w:t>
          </w:r>
        </w:sdtContent>
      </w:sdt>
    </w:p>
    <w:p w14:paraId="5036033F" w14:textId="77777777" w:rsidR="00D2377B" w:rsidRPr="008C44A7" w:rsidRDefault="00D2377B" w:rsidP="00D2377B">
      <w:pPr>
        <w:rPr>
          <w:rFonts w:cs="Arial"/>
          <w:szCs w:val="20"/>
        </w:rPr>
      </w:pPr>
    </w:p>
    <w:p w14:paraId="432766F9" w14:textId="77777777" w:rsidR="00D2377B" w:rsidRPr="008C44A7" w:rsidRDefault="00D2377B" w:rsidP="00D2377B">
      <w:pPr>
        <w:rPr>
          <w:rFonts w:cs="Arial"/>
          <w:b/>
          <w:szCs w:val="20"/>
        </w:rPr>
      </w:pPr>
      <w:r w:rsidRPr="008C44A7">
        <w:rPr>
          <w:rFonts w:cs="Arial"/>
          <w:szCs w:val="20"/>
        </w:rPr>
        <w:t xml:space="preserve">Referencia: Constancia cumplimiento obligaciones parafiscales persona jurídica del proceso de </w:t>
      </w:r>
      <w:sdt>
        <w:sdtPr>
          <w:rPr>
            <w:rFonts w:cs="Arial"/>
            <w:szCs w:val="20"/>
          </w:rPr>
          <w:id w:val="-1879391421"/>
          <w:placeholder>
            <w:docPart w:val="999929DE1C164780A423ACA9A84DB31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C44A7">
            <w:rPr>
              <w:rStyle w:val="Textodelmarcadordeposicin"/>
              <w:rFonts w:cs="Arial"/>
              <w:szCs w:val="20"/>
              <w:u w:val="single"/>
            </w:rPr>
            <w:t>Elegir la modalidad de contratación</w:t>
          </w:r>
          <w:r w:rsidRPr="008C44A7">
            <w:rPr>
              <w:rStyle w:val="Textodelmarcadordeposicin"/>
              <w:rFonts w:cs="Arial"/>
              <w:szCs w:val="20"/>
            </w:rPr>
            <w:t>.</w:t>
          </w:r>
        </w:sdtContent>
      </w:sdt>
      <w:r w:rsidRPr="008C44A7">
        <w:rPr>
          <w:rFonts w:cs="Arial"/>
          <w:szCs w:val="20"/>
        </w:rPr>
        <w:t xml:space="preserve"> No. </w:t>
      </w:r>
      <w:sdt>
        <w:sdtPr>
          <w:rPr>
            <w:rFonts w:cs="Arial"/>
            <w:szCs w:val="20"/>
          </w:rPr>
          <w:id w:val="1481347295"/>
          <w:placeholder>
            <w:docPart w:val="E01AE8060DE84835A96A434F3F942182"/>
          </w:placeholder>
          <w:showingPlcHdr/>
          <w15:color w:val="800000"/>
          <w:text/>
        </w:sdtPr>
        <w:sdtContent>
          <w:r w:rsidRPr="008C44A7">
            <w:rPr>
              <w:rStyle w:val="Textodelmarcadordeposicin"/>
              <w:rFonts w:cs="Arial"/>
              <w:szCs w:val="20"/>
              <w:u w:val="single"/>
            </w:rPr>
            <w:t>Diligenciar el número del proceso</w:t>
          </w:r>
        </w:sdtContent>
      </w:sdt>
      <w:r w:rsidRPr="008C44A7">
        <w:rPr>
          <w:rFonts w:cs="Arial"/>
          <w:szCs w:val="20"/>
        </w:rPr>
        <w:t xml:space="preserve">  cuyo objeto es: </w:t>
      </w:r>
      <w:sdt>
        <w:sdtPr>
          <w:rPr>
            <w:rFonts w:cs="Arial"/>
            <w:szCs w:val="20"/>
          </w:rPr>
          <w:id w:val="756255042"/>
          <w:placeholder>
            <w:docPart w:val="E4DF0E8C9C4345AF9973213040EA7C29"/>
          </w:placeholder>
          <w:showingPlcHdr/>
          <w15:color w:val="800000"/>
          <w:text/>
        </w:sdtPr>
        <w:sdtContent>
          <w:r w:rsidRPr="008C44A7">
            <w:rPr>
              <w:rStyle w:val="Textodelmarcadordeposicin"/>
              <w:rFonts w:cs="Arial"/>
              <w:szCs w:val="20"/>
              <w:u w:val="single"/>
            </w:rPr>
            <w:t>Transcribir el objeto del proceso</w:t>
          </w:r>
        </w:sdtContent>
      </w:sdt>
    </w:p>
    <w:p w14:paraId="59A62530" w14:textId="77777777" w:rsidR="00D2377B" w:rsidRPr="008C44A7" w:rsidRDefault="00D2377B" w:rsidP="00D2377B">
      <w:pPr>
        <w:pStyle w:val="Sinespaciado1"/>
        <w:contextualSpacing/>
        <w:jc w:val="both"/>
        <w:rPr>
          <w:rFonts w:ascii="Arial" w:hAnsi="Arial" w:cs="Arial"/>
          <w:sz w:val="20"/>
          <w:szCs w:val="20"/>
        </w:rPr>
      </w:pPr>
    </w:p>
    <w:p w14:paraId="55ED8E42" w14:textId="77777777" w:rsidR="00D2377B" w:rsidRPr="008C44A7" w:rsidRDefault="00D2377B" w:rsidP="00D2377B">
      <w:pPr>
        <w:rPr>
          <w:rFonts w:cs="Arial"/>
          <w:szCs w:val="20"/>
        </w:rPr>
      </w:pPr>
      <w:r w:rsidRPr="004557C2">
        <w:rPr>
          <w:rFonts w:cs="Arial"/>
          <w:szCs w:val="20"/>
        </w:rPr>
        <w:t xml:space="preserve">Yo </w:t>
      </w:r>
      <w:sdt>
        <w:sdtPr>
          <w:rPr>
            <w:rStyle w:val="Textodelmarcadordeposicin"/>
            <w:rFonts w:cs="Arial"/>
            <w:szCs w:val="20"/>
            <w:u w:val="single"/>
          </w:rPr>
          <w:id w:val="220876210"/>
          <w:placeholder>
            <w:docPart w:val="4ACDC5A1982640CC8E63964B5AEEC330"/>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76184890"/>
          <w:placeholder>
            <w:docPart w:val="3EFB9CBED1E645D4BB45D273FF909B9E"/>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2067294864"/>
          <w:placeholder>
            <w:docPart w:val="B361C1F50E304BF49FBA2C962F083FCE"/>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1569765494"/>
          <w:placeholder>
            <w:docPart w:val="C43AEC043E414C88B268A012B9A608C8"/>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359194806"/>
          <w:placeholder>
            <w:docPart w:val="CAD1BFFC86294AA1B001C3651DB3956E"/>
          </w:placeholder>
          <w:showingPlcHdr/>
          <w15:color w:val="800000"/>
        </w:sdtPr>
        <w:sdtContent>
          <w:r w:rsidRPr="004557C2">
            <w:rPr>
              <w:rStyle w:val="Textodelmarcadordeposicin"/>
              <w:rFonts w:cs="Arial"/>
              <w:szCs w:val="20"/>
              <w:u w:val="single"/>
            </w:rPr>
            <w:t>Diligenciar la identificación del proponente</w:t>
          </w:r>
        </w:sdtContent>
      </w:sdt>
      <w:r w:rsidRPr="008C44A7">
        <w:rPr>
          <w:rFonts w:cs="Arial"/>
          <w:szCs w:val="20"/>
        </w:rPr>
        <w:t xml:space="preserve">,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sdt>
        <w:sdtPr>
          <w:rPr>
            <w:rFonts w:cs="Arial"/>
            <w:szCs w:val="20"/>
            <w:u w:val="single"/>
          </w:rPr>
          <w:id w:val="-1614121254"/>
          <w:placeholder>
            <w:docPart w:val="F6CEADF1CC72497B9EEB81211AC7BF60"/>
          </w:placeholder>
          <w15:color w:val="800000"/>
          <w:text/>
        </w:sdtPr>
        <w:sdtContent>
          <w:r>
            <w:rPr>
              <w:rFonts w:cs="Arial"/>
              <w:szCs w:val="20"/>
              <w:u w:val="single"/>
            </w:rPr>
            <w:t>Número de planilla</w:t>
          </w:r>
        </w:sdtContent>
      </w:sdt>
      <w:r w:rsidRPr="008C44A7">
        <w:rPr>
          <w:rFonts w:cs="Arial"/>
          <w:szCs w:val="20"/>
        </w:rPr>
        <w:t xml:space="preserve"> que se efectúa por medio de la entidad </w:t>
      </w:r>
      <w:sdt>
        <w:sdtPr>
          <w:rPr>
            <w:rFonts w:cs="Arial"/>
            <w:szCs w:val="20"/>
            <w:u w:val="single"/>
          </w:rPr>
          <w:id w:val="-562566817"/>
          <w:placeholder>
            <w:docPart w:val="26C013878F924E17A7F63626AF155EDC"/>
          </w:placeholder>
          <w15:color w:val="800000"/>
          <w:text/>
        </w:sdtPr>
        <w:sdtContent>
          <w:r>
            <w:rPr>
              <w:rFonts w:cs="Arial"/>
              <w:szCs w:val="20"/>
              <w:u w:val="single"/>
            </w:rPr>
            <w:t>Nombre de la entidad donde efectúa el pago</w:t>
          </w:r>
        </w:sdtContent>
      </w:sdt>
      <w:r w:rsidRPr="008C44A7">
        <w:rPr>
          <w:rFonts w:cs="Arial"/>
          <w:szCs w:val="20"/>
        </w:rPr>
        <w:t xml:space="preserve"> y nos comprometemos a cumplir con dicha obligación durante la vigencia del contrato cuyo objeto es </w:t>
      </w:r>
      <w:sdt>
        <w:sdtPr>
          <w:rPr>
            <w:rFonts w:cs="Arial"/>
            <w:szCs w:val="20"/>
          </w:rPr>
          <w:id w:val="1031916708"/>
          <w:placeholder>
            <w:docPart w:val="A7678566D4874ED9B2833370A6766878"/>
          </w:placeholder>
          <w:showingPlcHdr/>
          <w15:color w:val="800000"/>
          <w:text/>
        </w:sdtPr>
        <w:sdtContent>
          <w:r w:rsidRPr="008C44A7">
            <w:rPr>
              <w:rStyle w:val="Textodelmarcadordeposicin"/>
              <w:rFonts w:cs="Arial"/>
              <w:szCs w:val="20"/>
              <w:u w:val="single"/>
            </w:rPr>
            <w:t>Diligenciar el número del proceso</w:t>
          </w:r>
        </w:sdtContent>
      </w:sdt>
    </w:p>
    <w:p w14:paraId="1577626E" w14:textId="77777777" w:rsidR="00D2377B" w:rsidRPr="008C44A7" w:rsidRDefault="00D2377B" w:rsidP="00D2377B">
      <w:pPr>
        <w:rPr>
          <w:rFonts w:cs="Arial"/>
          <w:szCs w:val="20"/>
        </w:rPr>
      </w:pPr>
    </w:p>
    <w:p w14:paraId="2007D162" w14:textId="77777777" w:rsidR="00D2377B" w:rsidRPr="008C44A7" w:rsidRDefault="00D2377B" w:rsidP="00D2377B">
      <w:pPr>
        <w:rPr>
          <w:rFonts w:cs="Arial"/>
          <w:szCs w:val="20"/>
        </w:rPr>
      </w:pPr>
      <w:r w:rsidRPr="008C44A7">
        <w:rPr>
          <w:rFonts w:cs="Arial"/>
          <w:szCs w:val="20"/>
        </w:rPr>
        <w:t xml:space="preserve">Atentamente, </w:t>
      </w:r>
    </w:p>
    <w:p w14:paraId="66F851A6" w14:textId="77777777" w:rsidR="00D2377B" w:rsidRDefault="00D2377B" w:rsidP="00D2377B">
      <w:pPr>
        <w:rPr>
          <w:rFonts w:cs="Arial"/>
          <w:szCs w:val="20"/>
        </w:rPr>
      </w:pPr>
    </w:p>
    <w:p w14:paraId="5F613E38" w14:textId="77777777" w:rsidR="00D2377B" w:rsidRPr="008C44A7" w:rsidRDefault="00D2377B" w:rsidP="00D2377B">
      <w:pPr>
        <w:rPr>
          <w:rFonts w:cs="Arial"/>
          <w:szCs w:val="20"/>
        </w:rPr>
      </w:pPr>
    </w:p>
    <w:p w14:paraId="309CE048" w14:textId="77777777" w:rsidR="00D2377B" w:rsidRPr="008C44A7" w:rsidRDefault="00D2377B" w:rsidP="00D2377B">
      <w:pPr>
        <w:rPr>
          <w:rFonts w:cs="Arial"/>
          <w:szCs w:val="20"/>
        </w:rPr>
      </w:pPr>
    </w:p>
    <w:p w14:paraId="0D550041" w14:textId="77777777" w:rsidR="00D2377B" w:rsidRPr="008C44A7" w:rsidRDefault="00D2377B" w:rsidP="00D2377B">
      <w:pPr>
        <w:rPr>
          <w:rFonts w:cs="Arial"/>
          <w:b/>
          <w:szCs w:val="20"/>
        </w:rPr>
      </w:pPr>
      <w:r w:rsidRPr="008C44A7">
        <w:rPr>
          <w:rFonts w:cs="Arial"/>
          <w:b/>
          <w:szCs w:val="20"/>
        </w:rPr>
        <w:t xml:space="preserve">NOMBRE DEL PROPONENTE: </w:t>
      </w:r>
      <w:sdt>
        <w:sdtPr>
          <w:rPr>
            <w:rFonts w:cs="Arial"/>
            <w:szCs w:val="20"/>
          </w:rPr>
          <w:id w:val="177241555"/>
          <w:placeholder>
            <w:docPart w:val="C9B744D15FD44C1F9D3A7936106E1AEB"/>
          </w:placeholder>
          <w:showingPlcHdr/>
          <w15:color w:val="800000"/>
          <w:text/>
        </w:sdtPr>
        <w:sdtContent>
          <w:r w:rsidRPr="008C44A7">
            <w:rPr>
              <w:rStyle w:val="Textodelmarcadordeposicin"/>
              <w:rFonts w:cs="Arial"/>
              <w:szCs w:val="20"/>
              <w:u w:val="single"/>
            </w:rPr>
            <w:t>Diligenciar el nombre completo del proponente</w:t>
          </w:r>
        </w:sdtContent>
      </w:sdt>
    </w:p>
    <w:p w14:paraId="10F765C7" w14:textId="77777777" w:rsidR="00D2377B" w:rsidRPr="008C44A7" w:rsidRDefault="00D2377B" w:rsidP="00D2377B">
      <w:pPr>
        <w:rPr>
          <w:rFonts w:cs="Arial"/>
          <w:b/>
          <w:szCs w:val="20"/>
        </w:rPr>
      </w:pPr>
      <w:r w:rsidRPr="008C44A7">
        <w:rPr>
          <w:rFonts w:cs="Arial"/>
          <w:b/>
          <w:szCs w:val="20"/>
        </w:rPr>
        <w:t xml:space="preserve">NIT O C.C. No. </w:t>
      </w:r>
      <w:sdt>
        <w:sdtPr>
          <w:rPr>
            <w:rFonts w:cs="Arial"/>
            <w:szCs w:val="20"/>
          </w:rPr>
          <w:id w:val="1579632567"/>
          <w:placeholder>
            <w:docPart w:val="9CED33EF3F444E0B847DA25F3EC41F64"/>
          </w:placeholder>
          <w:showingPlcHdr/>
          <w15:color w:val="800000"/>
        </w:sdtPr>
        <w:sdtContent>
          <w:r w:rsidRPr="008C44A7">
            <w:rPr>
              <w:rStyle w:val="Textodelmarcadordeposicin"/>
              <w:rFonts w:cs="Arial"/>
              <w:szCs w:val="20"/>
              <w:u w:val="single"/>
            </w:rPr>
            <w:t>Diligenciar la identificación del proponente</w:t>
          </w:r>
        </w:sdtContent>
      </w:sdt>
    </w:p>
    <w:p w14:paraId="7E08448D" w14:textId="77777777" w:rsidR="00D2377B" w:rsidRPr="008C44A7" w:rsidRDefault="00D2377B" w:rsidP="00D2377B">
      <w:pPr>
        <w:rPr>
          <w:rFonts w:cs="Arial"/>
          <w:b/>
          <w:szCs w:val="20"/>
        </w:rPr>
      </w:pPr>
      <w:r w:rsidRPr="008C44A7">
        <w:rPr>
          <w:rFonts w:cs="Arial"/>
          <w:b/>
          <w:szCs w:val="20"/>
        </w:rPr>
        <w:t xml:space="preserve">NOMBRE DEL REPRESENTANTE LEGAL: </w:t>
      </w:r>
      <w:sdt>
        <w:sdtPr>
          <w:rPr>
            <w:rFonts w:cs="Arial"/>
            <w:szCs w:val="20"/>
          </w:rPr>
          <w:id w:val="-2008746510"/>
          <w:placeholder>
            <w:docPart w:val="33D89EFE4F834CD28581AB5010BF6BF6"/>
          </w:placeholder>
          <w:showingPlcHdr/>
          <w15:color w:val="800000"/>
          <w:text/>
        </w:sdtPr>
        <w:sdtContent>
          <w:r w:rsidRPr="008C44A7">
            <w:rPr>
              <w:rStyle w:val="Textodelmarcadordeposicin"/>
              <w:rFonts w:cs="Arial"/>
              <w:szCs w:val="20"/>
              <w:u w:val="single"/>
            </w:rPr>
            <w:t>Diligenciar el nombre completo del representante legal</w:t>
          </w:r>
        </w:sdtContent>
      </w:sdt>
    </w:p>
    <w:p w14:paraId="1E3ADD72" w14:textId="77777777" w:rsidR="00D2377B" w:rsidRPr="008C44A7" w:rsidRDefault="00D2377B" w:rsidP="00D2377B">
      <w:pPr>
        <w:rPr>
          <w:rFonts w:cs="Arial"/>
          <w:b/>
          <w:szCs w:val="20"/>
        </w:rPr>
      </w:pPr>
      <w:r w:rsidRPr="008C44A7">
        <w:rPr>
          <w:rFonts w:cs="Arial"/>
          <w:b/>
          <w:szCs w:val="20"/>
        </w:rPr>
        <w:t xml:space="preserve">C.C: </w:t>
      </w:r>
      <w:sdt>
        <w:sdtPr>
          <w:rPr>
            <w:rFonts w:cs="Arial"/>
            <w:szCs w:val="20"/>
            <w:u w:val="single"/>
          </w:rPr>
          <w:id w:val="-1303928502"/>
          <w:placeholder>
            <w:docPart w:val="F2B4237CB3344AC7BF5829CCE165817D"/>
          </w:placeholder>
          <w15:color w:val="800000"/>
          <w:text/>
        </w:sdtPr>
        <w:sdtContent>
          <w:r>
            <w:rPr>
              <w:rFonts w:cs="Arial"/>
              <w:szCs w:val="20"/>
              <w:u w:val="single"/>
            </w:rPr>
            <w:t>Diligenciar el documento de identificación</w:t>
          </w:r>
        </w:sdtContent>
      </w:sdt>
      <w:r w:rsidRPr="008C44A7">
        <w:rPr>
          <w:rFonts w:cs="Arial"/>
          <w:b/>
          <w:szCs w:val="20"/>
        </w:rPr>
        <w:t xml:space="preserve"> EXPEDIDA: </w:t>
      </w:r>
      <w:sdt>
        <w:sdtPr>
          <w:rPr>
            <w:rFonts w:cs="Arial"/>
            <w:szCs w:val="20"/>
            <w:u w:val="single"/>
          </w:rPr>
          <w:id w:val="-264313363"/>
          <w:placeholder>
            <w:docPart w:val="4C5AFCB9A7044A1AADCE86213140F213"/>
          </w:placeholder>
          <w15:color w:val="800000"/>
          <w:text/>
        </w:sdtPr>
        <w:sdtContent>
          <w:r>
            <w:rPr>
              <w:rFonts w:cs="Arial"/>
              <w:szCs w:val="20"/>
              <w:u w:val="single"/>
            </w:rPr>
            <w:t>Diligenciar el lugar de expedición</w:t>
          </w:r>
        </w:sdtContent>
      </w:sdt>
    </w:p>
    <w:p w14:paraId="534E1A95" w14:textId="77777777" w:rsidR="00D2377B" w:rsidRPr="008C44A7" w:rsidRDefault="00D2377B" w:rsidP="00D2377B">
      <w:pPr>
        <w:rPr>
          <w:rFonts w:cs="Arial"/>
          <w:b/>
          <w:szCs w:val="20"/>
        </w:rPr>
      </w:pPr>
      <w:r w:rsidRPr="008C44A7">
        <w:rPr>
          <w:rFonts w:cs="Arial"/>
          <w:b/>
          <w:szCs w:val="20"/>
        </w:rPr>
        <w:t xml:space="preserve">DIRECCIÓN: </w:t>
      </w:r>
      <w:sdt>
        <w:sdtPr>
          <w:rPr>
            <w:rFonts w:cs="Arial"/>
            <w:szCs w:val="20"/>
          </w:rPr>
          <w:id w:val="731889846"/>
          <w:placeholder>
            <w:docPart w:val="702D19FB40784E5BA340F6F03860ED50"/>
          </w:placeholder>
          <w:showingPlcHdr/>
          <w15:color w:val="800000"/>
        </w:sdtPr>
        <w:sdtContent>
          <w:r w:rsidRPr="008C44A7">
            <w:rPr>
              <w:rStyle w:val="Textodelmarcadordeposicin"/>
              <w:rFonts w:cs="Arial"/>
              <w:szCs w:val="20"/>
              <w:u w:val="single"/>
            </w:rPr>
            <w:t>Diligenciar la dirección del proveedor</w:t>
          </w:r>
        </w:sdtContent>
      </w:sdt>
    </w:p>
    <w:p w14:paraId="765E9A7F" w14:textId="77777777" w:rsidR="00D2377B" w:rsidRPr="008C44A7" w:rsidRDefault="00D2377B" w:rsidP="00D2377B">
      <w:pPr>
        <w:rPr>
          <w:rFonts w:cs="Arial"/>
          <w:b/>
          <w:szCs w:val="20"/>
        </w:rPr>
      </w:pPr>
      <w:r w:rsidRPr="008C44A7">
        <w:rPr>
          <w:rFonts w:cs="Arial"/>
          <w:b/>
          <w:szCs w:val="20"/>
        </w:rPr>
        <w:t xml:space="preserve">TELÉFONO: </w:t>
      </w:r>
      <w:sdt>
        <w:sdtPr>
          <w:rPr>
            <w:rFonts w:cs="Arial"/>
            <w:b/>
            <w:szCs w:val="20"/>
          </w:rPr>
          <w:id w:val="2000457788"/>
          <w:placeholder>
            <w:docPart w:val="23F46C0416A642B7BA01B4942617A4C4"/>
          </w:placeholder>
          <w:showingPlcHdr/>
          <w15:color w:val="800000"/>
        </w:sdtPr>
        <w:sdtContent>
          <w:r w:rsidRPr="008C44A7">
            <w:rPr>
              <w:rStyle w:val="Textodelmarcadordeposicin"/>
              <w:rFonts w:cs="Arial"/>
              <w:szCs w:val="20"/>
              <w:u w:val="single"/>
            </w:rPr>
            <w:t>Diligenciar teléfonos de contacto del proveedor</w:t>
          </w:r>
        </w:sdtContent>
      </w:sdt>
    </w:p>
    <w:p w14:paraId="2659E835" w14:textId="77777777" w:rsidR="00D2377B" w:rsidRPr="008C44A7" w:rsidRDefault="00D2377B" w:rsidP="00D2377B">
      <w:pPr>
        <w:rPr>
          <w:rFonts w:cs="Arial"/>
          <w:b/>
          <w:szCs w:val="20"/>
        </w:rPr>
      </w:pPr>
      <w:r w:rsidRPr="008C44A7">
        <w:rPr>
          <w:rFonts w:cs="Arial"/>
          <w:b/>
          <w:szCs w:val="20"/>
        </w:rPr>
        <w:t xml:space="preserve">EMAIL: </w:t>
      </w:r>
      <w:sdt>
        <w:sdtPr>
          <w:rPr>
            <w:rFonts w:cs="Arial"/>
            <w:b/>
            <w:szCs w:val="20"/>
          </w:rPr>
          <w:id w:val="-1349326808"/>
          <w:placeholder>
            <w:docPart w:val="4EA2E075C5414469B0C9301DAFEE05BD"/>
          </w:placeholder>
          <w:showingPlcHdr/>
          <w15:color w:val="800000"/>
        </w:sdtPr>
        <w:sdtContent>
          <w:r w:rsidRPr="008C44A7">
            <w:rPr>
              <w:rStyle w:val="Textodelmarcadordeposicin"/>
              <w:rFonts w:cs="Arial"/>
              <w:szCs w:val="20"/>
              <w:u w:val="single"/>
            </w:rPr>
            <w:t>Diligenciar correo electrónico de notificaciones</w:t>
          </w:r>
        </w:sdtContent>
      </w:sdt>
    </w:p>
    <w:p w14:paraId="622E0CA6" w14:textId="77777777" w:rsidR="00D2377B" w:rsidRPr="008C44A7" w:rsidRDefault="00D2377B" w:rsidP="00D2377B">
      <w:pPr>
        <w:rPr>
          <w:rFonts w:cs="Arial"/>
          <w:b/>
          <w:szCs w:val="20"/>
        </w:rPr>
      </w:pPr>
    </w:p>
    <w:p w14:paraId="1BA81C84" w14:textId="77777777" w:rsidR="00D2377B" w:rsidRPr="008C44A7" w:rsidRDefault="00D2377B" w:rsidP="00D2377B">
      <w:pPr>
        <w:pStyle w:val="Sinespaciado1"/>
        <w:contextualSpacing/>
        <w:rPr>
          <w:rFonts w:ascii="Arial" w:hAnsi="Arial" w:cs="Arial"/>
          <w:sz w:val="20"/>
          <w:szCs w:val="20"/>
        </w:rPr>
      </w:pPr>
    </w:p>
    <w:p w14:paraId="1B5AB020" w14:textId="77777777" w:rsidR="00D2377B" w:rsidRPr="008C44A7" w:rsidRDefault="00D2377B" w:rsidP="00D2377B">
      <w:pPr>
        <w:pStyle w:val="Sinespaciado1"/>
        <w:contextualSpacing/>
        <w:rPr>
          <w:rFonts w:ascii="Arial" w:hAnsi="Arial" w:cs="Arial"/>
          <w:sz w:val="20"/>
          <w:szCs w:val="20"/>
        </w:rPr>
      </w:pPr>
    </w:p>
    <w:p w14:paraId="012369A3" w14:textId="77777777" w:rsidR="00D2377B" w:rsidRPr="008C44A7" w:rsidRDefault="00D2377B" w:rsidP="00D2377B">
      <w:pPr>
        <w:pStyle w:val="Sinespaciado1"/>
        <w:contextualSpacing/>
        <w:rPr>
          <w:rFonts w:ascii="Arial" w:hAnsi="Arial" w:cs="Arial"/>
          <w:sz w:val="20"/>
          <w:szCs w:val="20"/>
        </w:rPr>
      </w:pPr>
    </w:p>
    <w:p w14:paraId="4698338F" w14:textId="77777777" w:rsidR="00D2377B" w:rsidRPr="008C44A7" w:rsidRDefault="00D2377B" w:rsidP="00D2377B">
      <w:pPr>
        <w:rPr>
          <w:rFonts w:cs="Arial"/>
          <w:szCs w:val="20"/>
        </w:rPr>
      </w:pPr>
      <w:r w:rsidRPr="008C44A7">
        <w:rPr>
          <w:rFonts w:cs="Arial"/>
          <w:szCs w:val="20"/>
        </w:rPr>
        <w:t>_________________________________</w:t>
      </w:r>
    </w:p>
    <w:p w14:paraId="79187D82" w14:textId="2C9B0E9E" w:rsidR="000271E1" w:rsidRDefault="00D2377B" w:rsidP="00D2377B">
      <w:pPr>
        <w:rPr>
          <w:rFonts w:cs="Arial"/>
          <w:b/>
          <w:szCs w:val="20"/>
        </w:rPr>
      </w:pPr>
      <w:r w:rsidRPr="008C44A7">
        <w:rPr>
          <w:rFonts w:cs="Arial"/>
          <w:b/>
          <w:szCs w:val="20"/>
        </w:rPr>
        <w:t>FIRMA DEL REPRESENTANTE LEGAL</w:t>
      </w:r>
    </w:p>
    <w:p w14:paraId="538C8E8D" w14:textId="32BD47FF" w:rsidR="00350208" w:rsidRDefault="00350208" w:rsidP="00D2377B">
      <w:pPr>
        <w:rPr>
          <w:rFonts w:cs="Arial"/>
          <w:b/>
          <w:szCs w:val="20"/>
        </w:rPr>
      </w:pPr>
    </w:p>
    <w:p w14:paraId="227FCE4A" w14:textId="026C6725" w:rsidR="00350208" w:rsidRDefault="00350208" w:rsidP="00D2377B">
      <w:pPr>
        <w:rPr>
          <w:rFonts w:cs="Arial"/>
          <w:b/>
          <w:szCs w:val="20"/>
        </w:rPr>
      </w:pPr>
    </w:p>
    <w:p w14:paraId="13BDACD8" w14:textId="1104F8B3" w:rsidR="00350208" w:rsidRDefault="00350208" w:rsidP="00D2377B">
      <w:pPr>
        <w:rPr>
          <w:rFonts w:cs="Arial"/>
          <w:b/>
          <w:szCs w:val="20"/>
        </w:rPr>
      </w:pPr>
    </w:p>
    <w:p w14:paraId="06C5A074" w14:textId="3420F987" w:rsidR="00350208" w:rsidRDefault="00350208" w:rsidP="00D2377B">
      <w:pPr>
        <w:rPr>
          <w:rFonts w:cs="Arial"/>
          <w:b/>
          <w:szCs w:val="20"/>
        </w:rPr>
      </w:pPr>
    </w:p>
    <w:p w14:paraId="701181B6" w14:textId="1DCCBBF5" w:rsidR="00350208" w:rsidRDefault="00350208" w:rsidP="00D2377B">
      <w:pPr>
        <w:rPr>
          <w:rFonts w:cs="Arial"/>
          <w:b/>
          <w:szCs w:val="20"/>
        </w:rPr>
      </w:pPr>
    </w:p>
    <w:p w14:paraId="52536CF6" w14:textId="73468061" w:rsidR="00350208" w:rsidRDefault="00350208" w:rsidP="00D2377B">
      <w:pPr>
        <w:rPr>
          <w:rFonts w:cs="Arial"/>
          <w:b/>
          <w:szCs w:val="20"/>
        </w:rPr>
      </w:pPr>
    </w:p>
    <w:p w14:paraId="72B7F056" w14:textId="1D7D7D51" w:rsidR="00350208" w:rsidRDefault="00350208" w:rsidP="00D2377B">
      <w:pPr>
        <w:rPr>
          <w:rFonts w:cs="Arial"/>
          <w:b/>
          <w:szCs w:val="20"/>
        </w:rPr>
      </w:pPr>
    </w:p>
    <w:p w14:paraId="723D4A2A" w14:textId="2CED754E" w:rsidR="00350208" w:rsidRDefault="00350208" w:rsidP="00350208">
      <w:pPr>
        <w:jc w:val="center"/>
        <w:rPr>
          <w:b/>
          <w:szCs w:val="20"/>
          <w:lang w:val="es-419"/>
        </w:rPr>
      </w:pPr>
      <w:r>
        <w:rPr>
          <w:b/>
          <w:szCs w:val="20"/>
        </w:rPr>
        <w:lastRenderedPageBreak/>
        <w:t>FORMULARIO</w:t>
      </w:r>
      <w:r w:rsidRPr="00F465B7">
        <w:rPr>
          <w:b/>
          <w:szCs w:val="20"/>
        </w:rPr>
        <w:t xml:space="preserve"> No.</w:t>
      </w:r>
      <w:r>
        <w:rPr>
          <w:b/>
          <w:szCs w:val="20"/>
          <w:lang w:val="es-419"/>
        </w:rPr>
        <w:t xml:space="preserve"> 20</w:t>
      </w:r>
    </w:p>
    <w:p w14:paraId="2CBA0050" w14:textId="434B5EAF" w:rsidR="00350208" w:rsidRDefault="00350208" w:rsidP="00350208">
      <w:pPr>
        <w:jc w:val="center"/>
        <w:rPr>
          <w:b/>
          <w:szCs w:val="20"/>
          <w:lang w:val="es-419"/>
        </w:rPr>
      </w:pPr>
    </w:p>
    <w:p w14:paraId="14821B5F" w14:textId="77777777" w:rsidR="00047388" w:rsidRPr="00433985" w:rsidRDefault="00047388" w:rsidP="00047388">
      <w:pPr>
        <w:pStyle w:val="Textoindependiente"/>
        <w:rPr>
          <w:b/>
          <w:sz w:val="20"/>
          <w:szCs w:val="20"/>
        </w:rPr>
      </w:pPr>
      <w:r w:rsidRPr="00433985">
        <w:rPr>
          <w:b/>
          <w:sz w:val="20"/>
          <w:szCs w:val="20"/>
        </w:rPr>
        <w:t>CERTIFICADO DE INHABILIDADES E INCOMPATIBILIDADES</w:t>
      </w:r>
    </w:p>
    <w:p w14:paraId="5E60CBF3" w14:textId="77777777" w:rsidR="00047388" w:rsidRPr="00433985" w:rsidRDefault="00047388" w:rsidP="00047388">
      <w:pPr>
        <w:pStyle w:val="Textoindependiente"/>
        <w:rPr>
          <w:b/>
          <w:sz w:val="20"/>
          <w:szCs w:val="20"/>
        </w:rPr>
      </w:pPr>
      <w:r w:rsidRPr="00433985">
        <w:rPr>
          <w:b/>
          <w:sz w:val="20"/>
          <w:szCs w:val="20"/>
        </w:rPr>
        <w:t>PERSONA JURÍDICA</w:t>
      </w:r>
    </w:p>
    <w:p w14:paraId="427D0B35" w14:textId="77777777" w:rsidR="00047388" w:rsidRPr="008962B5" w:rsidRDefault="00047388" w:rsidP="00047388">
      <w:pPr>
        <w:pStyle w:val="Encabezado"/>
        <w:rPr>
          <w:rFonts w:cs="Arial"/>
          <w:szCs w:val="20"/>
          <w:lang w:val="es-MX"/>
        </w:rPr>
      </w:pPr>
    </w:p>
    <w:p w14:paraId="5223D99A" w14:textId="77777777" w:rsidR="00047388" w:rsidRPr="008962B5" w:rsidRDefault="00047388" w:rsidP="00047388">
      <w:pPr>
        <w:rPr>
          <w:rFonts w:cs="Arial"/>
          <w:szCs w:val="20"/>
        </w:rPr>
      </w:pPr>
      <w:sdt>
        <w:sdtPr>
          <w:rPr>
            <w:rFonts w:cs="Arial"/>
            <w:szCs w:val="20"/>
          </w:rPr>
          <w:id w:val="-1523161852"/>
          <w:placeholder>
            <w:docPart w:val="D587B6272429446483F423D54375A479"/>
          </w:placeholder>
          <w:showingPlcHdr/>
          <w15:color w:val="800000"/>
          <w:text/>
        </w:sdtPr>
        <w:sdtContent>
          <w:r w:rsidRPr="008962B5">
            <w:rPr>
              <w:rStyle w:val="Textodelmarcadordeposicin"/>
              <w:rFonts w:cs="Arial"/>
              <w:szCs w:val="20"/>
              <w:u w:val="single"/>
            </w:rPr>
            <w:t>Ciudad</w:t>
          </w:r>
        </w:sdtContent>
      </w:sdt>
      <w:r w:rsidRPr="008962B5">
        <w:rPr>
          <w:rFonts w:cs="Arial"/>
          <w:szCs w:val="20"/>
        </w:rPr>
        <w:t xml:space="preserve">, </w:t>
      </w:r>
      <w:sdt>
        <w:sdtPr>
          <w:rPr>
            <w:rFonts w:cs="Arial"/>
            <w:szCs w:val="20"/>
          </w:rPr>
          <w:id w:val="-1743476926"/>
          <w:placeholder>
            <w:docPart w:val="694D768FBC244AB881907FE2B6D3A91B"/>
          </w:placeholder>
          <w:showingPlcHdr/>
          <w15:color w:val="800000"/>
          <w:date w:fullDate="2021-04-13T00:00:00Z">
            <w:dateFormat w:val="d 'de' MMMM 'de' yyyy"/>
            <w:lid w:val="es-CO"/>
            <w:storeMappedDataAs w:val="dateTime"/>
            <w:calendar w:val="gregorian"/>
          </w:date>
        </w:sdtPr>
        <w:sdtContent>
          <w:r w:rsidRPr="008962B5">
            <w:rPr>
              <w:rStyle w:val="Textodelmarcadordeposicin"/>
              <w:rFonts w:cs="Arial"/>
              <w:szCs w:val="20"/>
            </w:rPr>
            <w:t>seleccionar la fecha.</w:t>
          </w:r>
        </w:sdtContent>
      </w:sdt>
    </w:p>
    <w:p w14:paraId="445FD19F" w14:textId="77777777" w:rsidR="00047388" w:rsidRPr="008962B5" w:rsidRDefault="00047388" w:rsidP="00047388">
      <w:pPr>
        <w:rPr>
          <w:rFonts w:cs="Arial"/>
          <w:szCs w:val="20"/>
        </w:rPr>
      </w:pPr>
    </w:p>
    <w:p w14:paraId="2AF99116" w14:textId="77777777" w:rsidR="00047388" w:rsidRPr="008962B5" w:rsidRDefault="00047388" w:rsidP="00047388">
      <w:pPr>
        <w:rPr>
          <w:rFonts w:cs="Arial"/>
          <w:szCs w:val="20"/>
        </w:rPr>
      </w:pPr>
      <w:r w:rsidRPr="008962B5">
        <w:rPr>
          <w:rFonts w:cs="Arial"/>
          <w:szCs w:val="20"/>
        </w:rPr>
        <w:t>Señores</w:t>
      </w:r>
    </w:p>
    <w:p w14:paraId="433FC80B" w14:textId="77777777" w:rsidR="00047388" w:rsidRPr="008962B5" w:rsidRDefault="00047388" w:rsidP="00047388">
      <w:pPr>
        <w:rPr>
          <w:rFonts w:cs="Arial"/>
          <w:szCs w:val="20"/>
        </w:rPr>
      </w:pPr>
      <w:r w:rsidRPr="008962B5">
        <w:rPr>
          <w:rFonts w:cs="Arial"/>
          <w:szCs w:val="20"/>
        </w:rPr>
        <w:t>POLICÍA NACIONAL</w:t>
      </w:r>
    </w:p>
    <w:p w14:paraId="00EA19AE" w14:textId="77777777" w:rsidR="00047388" w:rsidRPr="008962B5" w:rsidRDefault="00047388" w:rsidP="00047388">
      <w:pPr>
        <w:rPr>
          <w:rFonts w:cs="Arial"/>
          <w:szCs w:val="20"/>
        </w:rPr>
      </w:pPr>
      <w:sdt>
        <w:sdtPr>
          <w:rPr>
            <w:rFonts w:cs="Arial"/>
            <w:szCs w:val="20"/>
          </w:rPr>
          <w:id w:val="-391806986"/>
          <w:placeholder>
            <w:docPart w:val="CF175AD4FD224069B4953DAFE368AF72"/>
          </w:placeholder>
          <w:showingPlcHdr/>
          <w15:color w:val="800000"/>
          <w:text/>
        </w:sdtPr>
        <w:sdtContent>
          <w:r w:rsidRPr="008962B5">
            <w:rPr>
              <w:rStyle w:val="Textodelmarcadordeposicin"/>
              <w:rFonts w:cs="Arial"/>
              <w:szCs w:val="20"/>
              <w:u w:val="single"/>
            </w:rPr>
            <w:t>DILIGENCIAR LA UNIDAD A LA QUE PRESENTA LA OFERTA</w:t>
          </w:r>
        </w:sdtContent>
      </w:sdt>
    </w:p>
    <w:p w14:paraId="2FE7C6DC" w14:textId="77777777" w:rsidR="00047388" w:rsidRPr="008962B5" w:rsidRDefault="00047388" w:rsidP="00047388">
      <w:pPr>
        <w:rPr>
          <w:rFonts w:cs="Arial"/>
          <w:szCs w:val="20"/>
        </w:rPr>
      </w:pPr>
      <w:sdt>
        <w:sdtPr>
          <w:rPr>
            <w:rFonts w:cs="Arial"/>
            <w:szCs w:val="20"/>
          </w:rPr>
          <w:id w:val="1269512841"/>
          <w:placeholder>
            <w:docPart w:val="7A8E3922D23C40E9958663F69E9BEEBF"/>
          </w:placeholder>
          <w:showingPlcHdr/>
          <w15:color w:val="800000"/>
          <w:text/>
        </w:sdtPr>
        <w:sdtContent>
          <w:r w:rsidRPr="008962B5">
            <w:rPr>
              <w:rStyle w:val="Textodelmarcadordeposicin"/>
              <w:rFonts w:cs="Arial"/>
              <w:szCs w:val="20"/>
              <w:u w:val="single"/>
            </w:rPr>
            <w:t>Ciudad</w:t>
          </w:r>
        </w:sdtContent>
      </w:sdt>
    </w:p>
    <w:p w14:paraId="69C4A490" w14:textId="77777777" w:rsidR="00047388" w:rsidRPr="008962B5" w:rsidRDefault="00047388" w:rsidP="00047388">
      <w:pPr>
        <w:rPr>
          <w:rFonts w:cs="Arial"/>
          <w:szCs w:val="20"/>
        </w:rPr>
      </w:pPr>
    </w:p>
    <w:p w14:paraId="37EA07F6" w14:textId="77777777" w:rsidR="00047388" w:rsidRPr="008962B5" w:rsidRDefault="00047388" w:rsidP="00047388">
      <w:pPr>
        <w:rPr>
          <w:rFonts w:cs="Arial"/>
          <w:b/>
          <w:szCs w:val="20"/>
        </w:rPr>
      </w:pPr>
      <w:r w:rsidRPr="008962B5">
        <w:rPr>
          <w:rFonts w:cs="Arial"/>
          <w:szCs w:val="20"/>
        </w:rPr>
        <w:t xml:space="preserve">Referencia: Certificado de inhabilidades e incompatibilidades persona jurídica del proceso de </w:t>
      </w:r>
      <w:sdt>
        <w:sdtPr>
          <w:rPr>
            <w:rFonts w:cs="Arial"/>
            <w:szCs w:val="20"/>
          </w:rPr>
          <w:id w:val="-440448275"/>
          <w:placeholder>
            <w:docPart w:val="C2C74BAC41B845B495CBDE388F7A570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962B5">
            <w:rPr>
              <w:rStyle w:val="Textodelmarcadordeposicin"/>
              <w:rFonts w:cs="Arial"/>
              <w:szCs w:val="20"/>
              <w:u w:val="single"/>
            </w:rPr>
            <w:t>Elegir la modalidad de contratación</w:t>
          </w:r>
          <w:r w:rsidRPr="008962B5">
            <w:rPr>
              <w:rStyle w:val="Textodelmarcadordeposicin"/>
              <w:rFonts w:cs="Arial"/>
              <w:szCs w:val="20"/>
            </w:rPr>
            <w:t>.</w:t>
          </w:r>
        </w:sdtContent>
      </w:sdt>
      <w:r w:rsidRPr="008962B5">
        <w:rPr>
          <w:rFonts w:cs="Arial"/>
          <w:szCs w:val="20"/>
        </w:rPr>
        <w:t xml:space="preserve"> No. </w:t>
      </w:r>
      <w:sdt>
        <w:sdtPr>
          <w:rPr>
            <w:rFonts w:cs="Arial"/>
            <w:szCs w:val="20"/>
          </w:rPr>
          <w:id w:val="-983998945"/>
          <w:placeholder>
            <w:docPart w:val="67438D6DEB094E97806A603CFDDB0405"/>
          </w:placeholder>
          <w:showingPlcHdr/>
          <w15:color w:val="800000"/>
          <w:text/>
        </w:sdtPr>
        <w:sdtContent>
          <w:r w:rsidRPr="008962B5">
            <w:rPr>
              <w:rStyle w:val="Textodelmarcadordeposicin"/>
              <w:rFonts w:cs="Arial"/>
              <w:szCs w:val="20"/>
              <w:u w:val="single"/>
            </w:rPr>
            <w:t>Diligenciar el número del proceso</w:t>
          </w:r>
        </w:sdtContent>
      </w:sdt>
      <w:r w:rsidRPr="008962B5">
        <w:rPr>
          <w:rFonts w:cs="Arial"/>
          <w:szCs w:val="20"/>
        </w:rPr>
        <w:t xml:space="preserve">  cuyo objeto es: </w:t>
      </w:r>
      <w:sdt>
        <w:sdtPr>
          <w:rPr>
            <w:rFonts w:cs="Arial"/>
            <w:szCs w:val="20"/>
          </w:rPr>
          <w:id w:val="460932725"/>
          <w:placeholder>
            <w:docPart w:val="2C41B1454ED94629B7AEC371101848CC"/>
          </w:placeholder>
          <w:showingPlcHdr/>
          <w15:color w:val="800000"/>
          <w:text/>
        </w:sdtPr>
        <w:sdtContent>
          <w:r w:rsidRPr="008962B5">
            <w:rPr>
              <w:rStyle w:val="Textodelmarcadordeposicin"/>
              <w:rFonts w:cs="Arial"/>
              <w:szCs w:val="20"/>
              <w:u w:val="single"/>
            </w:rPr>
            <w:t>Transcribir el objeto del proceso</w:t>
          </w:r>
        </w:sdtContent>
      </w:sdt>
    </w:p>
    <w:p w14:paraId="284029DB" w14:textId="77777777" w:rsidR="00047388" w:rsidRPr="008962B5" w:rsidRDefault="00047388" w:rsidP="00047388">
      <w:pPr>
        <w:pStyle w:val="Sinespaciado1"/>
        <w:contextualSpacing/>
        <w:jc w:val="both"/>
        <w:rPr>
          <w:rFonts w:ascii="Arial" w:hAnsi="Arial" w:cs="Arial"/>
          <w:sz w:val="20"/>
          <w:szCs w:val="20"/>
        </w:rPr>
      </w:pPr>
    </w:p>
    <w:p w14:paraId="409286F5" w14:textId="77777777" w:rsidR="00047388" w:rsidRPr="008962B5" w:rsidRDefault="00047388" w:rsidP="00047388">
      <w:pPr>
        <w:pStyle w:val="Textoindependiente"/>
        <w:shd w:val="clear" w:color="auto" w:fill="FFFFFF"/>
        <w:ind w:right="107"/>
        <w:jc w:val="both"/>
        <w:rPr>
          <w:sz w:val="20"/>
          <w:szCs w:val="20"/>
        </w:rPr>
      </w:pPr>
      <w:r w:rsidRPr="004557C2">
        <w:rPr>
          <w:sz w:val="20"/>
          <w:szCs w:val="20"/>
        </w:rPr>
        <w:t xml:space="preserve">Yo </w:t>
      </w:r>
      <w:sdt>
        <w:sdtPr>
          <w:rPr>
            <w:rStyle w:val="Textodelmarcadordeposicin"/>
            <w:sz w:val="20"/>
            <w:szCs w:val="20"/>
            <w:u w:val="single"/>
          </w:rPr>
          <w:id w:val="1237674846"/>
          <w:placeholder>
            <w:docPart w:val="B85F976A13F747CFB7A67610320E7EDE"/>
          </w:placeholder>
          <w15:color w:val="800000"/>
          <w:text/>
        </w:sdtPr>
        <w:sdtContent>
          <w:r>
            <w:rPr>
              <w:rStyle w:val="Textodelmarcadordeposicin"/>
              <w:sz w:val="20"/>
              <w:szCs w:val="20"/>
              <w:u w:val="single"/>
            </w:rPr>
            <w:t>Diligenciar el nombre del representante legal</w:t>
          </w:r>
        </w:sdtContent>
      </w:sdt>
      <w:r w:rsidRPr="004557C2">
        <w:rPr>
          <w:sz w:val="20"/>
          <w:szCs w:val="20"/>
        </w:rPr>
        <w:t xml:space="preserve"> identificado con la cedula de ciudadanía No. </w:t>
      </w:r>
      <w:sdt>
        <w:sdtPr>
          <w:rPr>
            <w:sz w:val="20"/>
            <w:szCs w:val="20"/>
            <w:u w:val="single"/>
          </w:rPr>
          <w:id w:val="1384366711"/>
          <w:placeholder>
            <w:docPart w:val="99D27F16926D4B1AB221010D820C19A6"/>
          </w:placeholder>
          <w15:color w:val="800000"/>
          <w:text/>
        </w:sdtPr>
        <w:sdtContent>
          <w:r>
            <w:rPr>
              <w:sz w:val="20"/>
              <w:szCs w:val="20"/>
              <w:u w:val="single"/>
            </w:rPr>
            <w:t>Diligenciar el documento de identificación</w:t>
          </w:r>
        </w:sdtContent>
      </w:sdt>
      <w:r w:rsidRPr="004557C2">
        <w:rPr>
          <w:rStyle w:val="Textodelmarcadordeposicin"/>
          <w:sz w:val="20"/>
          <w:szCs w:val="20"/>
          <w:u w:val="single"/>
        </w:rPr>
        <w:t xml:space="preserve"> </w:t>
      </w:r>
      <w:r w:rsidRPr="004557C2">
        <w:rPr>
          <w:sz w:val="20"/>
          <w:szCs w:val="20"/>
        </w:rPr>
        <w:t xml:space="preserve">de </w:t>
      </w:r>
      <w:sdt>
        <w:sdtPr>
          <w:rPr>
            <w:sz w:val="20"/>
            <w:szCs w:val="20"/>
            <w:u w:val="single"/>
          </w:rPr>
          <w:id w:val="-1239316861"/>
          <w:placeholder>
            <w:docPart w:val="6FF304DAAD7C4A318D6E62A44E167EC4"/>
          </w:placeholder>
          <w15:color w:val="800000"/>
          <w:text/>
        </w:sdtPr>
        <w:sdtContent>
          <w:r>
            <w:rPr>
              <w:sz w:val="20"/>
              <w:szCs w:val="20"/>
              <w:u w:val="single"/>
            </w:rPr>
            <w:t>Diligenciar el lugar de expedición</w:t>
          </w:r>
        </w:sdtContent>
      </w:sdt>
      <w:r w:rsidRPr="004557C2">
        <w:rPr>
          <w:sz w:val="20"/>
          <w:szCs w:val="20"/>
        </w:rPr>
        <w:t xml:space="preserve">, </w:t>
      </w:r>
      <w:r w:rsidRPr="004557C2">
        <w:rPr>
          <w:bCs/>
          <w:sz w:val="20"/>
          <w:szCs w:val="20"/>
        </w:rPr>
        <w:t xml:space="preserve">actuando en nombre propio y/o en representación de la firma </w:t>
      </w:r>
      <w:sdt>
        <w:sdtPr>
          <w:rPr>
            <w:sz w:val="20"/>
            <w:szCs w:val="20"/>
          </w:rPr>
          <w:id w:val="-1283727954"/>
          <w:placeholder>
            <w:docPart w:val="0B7A1EA7CF574CE5819C8F10085C9086"/>
          </w:placeholder>
          <w:showingPlcHdr/>
          <w15:color w:val="800000"/>
          <w:text/>
        </w:sdtPr>
        <w:sdtContent>
          <w:r w:rsidRPr="004557C2">
            <w:rPr>
              <w:rStyle w:val="Textodelmarcadordeposicin"/>
              <w:sz w:val="20"/>
              <w:szCs w:val="20"/>
              <w:u w:val="single"/>
            </w:rPr>
            <w:t>Diligenciar el nombre completo del proponente</w:t>
          </w:r>
        </w:sdtContent>
      </w:sdt>
      <w:r w:rsidRPr="004557C2">
        <w:rPr>
          <w:bCs/>
          <w:sz w:val="20"/>
          <w:szCs w:val="20"/>
        </w:rPr>
        <w:t xml:space="preserve"> identificada con el Nit. No. </w:t>
      </w:r>
      <w:sdt>
        <w:sdtPr>
          <w:rPr>
            <w:sz w:val="20"/>
            <w:szCs w:val="20"/>
          </w:rPr>
          <w:id w:val="-962645814"/>
          <w:placeholder>
            <w:docPart w:val="0359EC2A72934109A9DD7CEB4795505C"/>
          </w:placeholder>
          <w:showingPlcHdr/>
          <w15:color w:val="800000"/>
        </w:sdtPr>
        <w:sdtContent>
          <w:r w:rsidRPr="004557C2">
            <w:rPr>
              <w:rStyle w:val="Textodelmarcadordeposicin"/>
              <w:sz w:val="20"/>
              <w:szCs w:val="20"/>
              <w:u w:val="single"/>
            </w:rPr>
            <w:t>Diligenciar la identificación del proponente</w:t>
          </w:r>
        </w:sdtContent>
      </w:sdt>
      <w:r w:rsidRPr="008962B5">
        <w:rPr>
          <w:sz w:val="20"/>
          <w:szCs w:val="20"/>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rPr>
            <w:sz w:val="20"/>
            <w:szCs w:val="20"/>
          </w:rPr>
          <w:id w:val="210470301"/>
          <w:placeholder>
            <w:docPart w:val="A4D3E3D6DA6A4C148D9B7220FFB899C8"/>
          </w:placeholder>
          <w:showingPlcHdr/>
          <w15:color w:val="800000"/>
          <w:text/>
        </w:sdtPr>
        <w:sdtContent>
          <w:r w:rsidRPr="008962B5">
            <w:rPr>
              <w:rStyle w:val="Textodelmarcadordeposicin"/>
              <w:sz w:val="20"/>
              <w:szCs w:val="20"/>
              <w:u w:val="single"/>
            </w:rPr>
            <w:t>DILIGENCIAR LA UNIDAD A LA QUE PRESENTA LA OFERTA</w:t>
          </w:r>
        </w:sdtContent>
      </w:sdt>
      <w:r w:rsidRPr="008962B5">
        <w:rPr>
          <w:sz w:val="20"/>
          <w:szCs w:val="20"/>
        </w:rPr>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p>
    <w:p w14:paraId="50503B05" w14:textId="77777777" w:rsidR="00047388" w:rsidRPr="008962B5" w:rsidRDefault="00047388" w:rsidP="00047388">
      <w:pPr>
        <w:pStyle w:val="Sinespaciado1"/>
        <w:rPr>
          <w:rFonts w:ascii="Arial" w:hAnsi="Arial" w:cs="Arial"/>
          <w:sz w:val="20"/>
          <w:szCs w:val="20"/>
        </w:rPr>
      </w:pPr>
    </w:p>
    <w:p w14:paraId="30F51CBD" w14:textId="77777777" w:rsidR="00047388" w:rsidRPr="008962B5" w:rsidRDefault="00047388" w:rsidP="00047388">
      <w:pPr>
        <w:rPr>
          <w:rFonts w:cs="Arial"/>
          <w:szCs w:val="20"/>
        </w:rPr>
      </w:pPr>
      <w:r w:rsidRPr="008962B5">
        <w:rPr>
          <w:rFonts w:cs="Arial"/>
          <w:szCs w:val="20"/>
        </w:rPr>
        <w:t xml:space="preserve">Atentamente, </w:t>
      </w:r>
    </w:p>
    <w:p w14:paraId="465C440B" w14:textId="77777777" w:rsidR="00047388" w:rsidRPr="008962B5" w:rsidRDefault="00047388" w:rsidP="00047388">
      <w:pPr>
        <w:tabs>
          <w:tab w:val="left" w:pos="6885"/>
        </w:tabs>
        <w:rPr>
          <w:rFonts w:cs="Arial"/>
          <w:szCs w:val="20"/>
        </w:rPr>
      </w:pPr>
      <w:r w:rsidRPr="008962B5">
        <w:rPr>
          <w:rFonts w:cs="Arial"/>
          <w:szCs w:val="20"/>
        </w:rPr>
        <w:tab/>
      </w:r>
    </w:p>
    <w:p w14:paraId="5CAB3B7A" w14:textId="77777777" w:rsidR="00047388" w:rsidRDefault="00047388" w:rsidP="00047388">
      <w:pPr>
        <w:rPr>
          <w:rFonts w:cs="Arial"/>
          <w:b/>
          <w:szCs w:val="20"/>
        </w:rPr>
      </w:pPr>
    </w:p>
    <w:p w14:paraId="30159D39" w14:textId="77777777" w:rsidR="00047388" w:rsidRPr="008962B5" w:rsidRDefault="00047388" w:rsidP="00047388">
      <w:pPr>
        <w:rPr>
          <w:rFonts w:cs="Arial"/>
          <w:b/>
          <w:szCs w:val="20"/>
        </w:rPr>
      </w:pPr>
    </w:p>
    <w:p w14:paraId="483D6EBF" w14:textId="77777777" w:rsidR="00047388" w:rsidRPr="008962B5" w:rsidRDefault="00047388" w:rsidP="00047388">
      <w:pPr>
        <w:rPr>
          <w:rFonts w:cs="Arial"/>
          <w:b/>
          <w:szCs w:val="20"/>
        </w:rPr>
      </w:pPr>
      <w:r w:rsidRPr="008962B5">
        <w:rPr>
          <w:rFonts w:cs="Arial"/>
          <w:b/>
          <w:szCs w:val="20"/>
        </w:rPr>
        <w:t xml:space="preserve">NOMBRE DEL PROPONENTE: </w:t>
      </w:r>
      <w:sdt>
        <w:sdtPr>
          <w:rPr>
            <w:rFonts w:cs="Arial"/>
            <w:szCs w:val="20"/>
          </w:rPr>
          <w:id w:val="869109165"/>
          <w:placeholder>
            <w:docPart w:val="17AB3AD3927242B8B54A19091F5AABEB"/>
          </w:placeholder>
          <w:showingPlcHdr/>
          <w15:color w:val="800000"/>
          <w:text/>
        </w:sdtPr>
        <w:sdtContent>
          <w:r w:rsidRPr="008962B5">
            <w:rPr>
              <w:rStyle w:val="Textodelmarcadordeposicin"/>
              <w:rFonts w:cs="Arial"/>
              <w:szCs w:val="20"/>
              <w:u w:val="single"/>
            </w:rPr>
            <w:t>Diligenciar el nombre completo del proponente</w:t>
          </w:r>
        </w:sdtContent>
      </w:sdt>
    </w:p>
    <w:p w14:paraId="77CE6375" w14:textId="77777777" w:rsidR="00047388" w:rsidRPr="008962B5" w:rsidRDefault="00047388" w:rsidP="00047388">
      <w:pPr>
        <w:rPr>
          <w:rFonts w:cs="Arial"/>
          <w:b/>
          <w:szCs w:val="20"/>
        </w:rPr>
      </w:pPr>
      <w:r w:rsidRPr="008962B5">
        <w:rPr>
          <w:rFonts w:cs="Arial"/>
          <w:b/>
          <w:szCs w:val="20"/>
        </w:rPr>
        <w:t xml:space="preserve">NIT O C.C. No. </w:t>
      </w:r>
      <w:sdt>
        <w:sdtPr>
          <w:rPr>
            <w:rFonts w:cs="Arial"/>
            <w:szCs w:val="20"/>
          </w:rPr>
          <w:id w:val="2086109321"/>
          <w:placeholder>
            <w:docPart w:val="E0DFBE2504B4496AB938676FB281B094"/>
          </w:placeholder>
          <w:showingPlcHdr/>
          <w15:color w:val="800000"/>
        </w:sdtPr>
        <w:sdtContent>
          <w:r w:rsidRPr="008962B5">
            <w:rPr>
              <w:rStyle w:val="Textodelmarcadordeposicin"/>
              <w:rFonts w:cs="Arial"/>
              <w:szCs w:val="20"/>
              <w:u w:val="single"/>
            </w:rPr>
            <w:t>Diligenciar la identificación del proponente</w:t>
          </w:r>
        </w:sdtContent>
      </w:sdt>
    </w:p>
    <w:p w14:paraId="43CA8A0C" w14:textId="77777777" w:rsidR="00047388" w:rsidRPr="008962B5" w:rsidRDefault="00047388" w:rsidP="00047388">
      <w:pPr>
        <w:rPr>
          <w:rFonts w:cs="Arial"/>
          <w:b/>
          <w:szCs w:val="20"/>
        </w:rPr>
      </w:pPr>
      <w:r w:rsidRPr="008962B5">
        <w:rPr>
          <w:rFonts w:cs="Arial"/>
          <w:b/>
          <w:szCs w:val="20"/>
        </w:rPr>
        <w:t xml:space="preserve">NOMBRE DEL REPRESENTANTE LEGAL: </w:t>
      </w:r>
      <w:sdt>
        <w:sdtPr>
          <w:rPr>
            <w:rFonts w:cs="Arial"/>
            <w:szCs w:val="20"/>
          </w:rPr>
          <w:id w:val="1775362627"/>
          <w:placeholder>
            <w:docPart w:val="882432658704473CB6963D7204781AD8"/>
          </w:placeholder>
          <w:showingPlcHdr/>
          <w15:color w:val="800000"/>
          <w:text/>
        </w:sdtPr>
        <w:sdtContent>
          <w:r w:rsidRPr="008962B5">
            <w:rPr>
              <w:rStyle w:val="Textodelmarcadordeposicin"/>
              <w:rFonts w:cs="Arial"/>
              <w:szCs w:val="20"/>
              <w:u w:val="single"/>
            </w:rPr>
            <w:t>Diligenciar el nombre completo del representante legal</w:t>
          </w:r>
        </w:sdtContent>
      </w:sdt>
    </w:p>
    <w:p w14:paraId="4C1EC2A7" w14:textId="77777777" w:rsidR="00047388" w:rsidRPr="008962B5" w:rsidRDefault="00047388" w:rsidP="00047388">
      <w:pPr>
        <w:rPr>
          <w:rFonts w:cs="Arial"/>
          <w:b/>
          <w:szCs w:val="20"/>
        </w:rPr>
      </w:pPr>
      <w:r w:rsidRPr="008962B5">
        <w:rPr>
          <w:rFonts w:cs="Arial"/>
          <w:b/>
          <w:szCs w:val="20"/>
        </w:rPr>
        <w:t xml:space="preserve">C.C: </w:t>
      </w:r>
      <w:sdt>
        <w:sdtPr>
          <w:rPr>
            <w:rFonts w:cs="Arial"/>
            <w:szCs w:val="20"/>
            <w:u w:val="single"/>
          </w:rPr>
          <w:id w:val="-2048284757"/>
          <w:placeholder>
            <w:docPart w:val="45AAA164674D463FA876F4A040A4B474"/>
          </w:placeholder>
          <w15:color w:val="800000"/>
          <w:text/>
        </w:sdtPr>
        <w:sdtContent>
          <w:r>
            <w:rPr>
              <w:rFonts w:cs="Arial"/>
              <w:szCs w:val="20"/>
              <w:u w:val="single"/>
            </w:rPr>
            <w:t>Diligenciar el documento de identificación</w:t>
          </w:r>
        </w:sdtContent>
      </w:sdt>
      <w:r w:rsidRPr="008962B5">
        <w:rPr>
          <w:rFonts w:cs="Arial"/>
          <w:b/>
          <w:szCs w:val="20"/>
        </w:rPr>
        <w:t xml:space="preserve"> EXPEDIDA: </w:t>
      </w:r>
      <w:sdt>
        <w:sdtPr>
          <w:rPr>
            <w:rFonts w:cs="Arial"/>
            <w:szCs w:val="20"/>
            <w:u w:val="single"/>
          </w:rPr>
          <w:id w:val="-1370833210"/>
          <w:placeholder>
            <w:docPart w:val="5A34F5B1EC4E4E6296486D2B566E8F92"/>
          </w:placeholder>
          <w15:color w:val="800000"/>
          <w:text/>
        </w:sdtPr>
        <w:sdtContent>
          <w:r>
            <w:rPr>
              <w:rFonts w:cs="Arial"/>
              <w:szCs w:val="20"/>
              <w:u w:val="single"/>
            </w:rPr>
            <w:t>Diligenciar el lugar de expedición</w:t>
          </w:r>
        </w:sdtContent>
      </w:sdt>
    </w:p>
    <w:p w14:paraId="531E67C5" w14:textId="77777777" w:rsidR="00047388" w:rsidRPr="008962B5" w:rsidRDefault="00047388" w:rsidP="00047388">
      <w:pPr>
        <w:rPr>
          <w:rFonts w:cs="Arial"/>
          <w:b/>
          <w:szCs w:val="20"/>
        </w:rPr>
      </w:pPr>
      <w:r w:rsidRPr="008962B5">
        <w:rPr>
          <w:rFonts w:cs="Arial"/>
          <w:b/>
          <w:szCs w:val="20"/>
        </w:rPr>
        <w:t xml:space="preserve">DIRECCIÓN: </w:t>
      </w:r>
      <w:sdt>
        <w:sdtPr>
          <w:rPr>
            <w:rFonts w:cs="Arial"/>
            <w:szCs w:val="20"/>
          </w:rPr>
          <w:id w:val="227122039"/>
          <w:placeholder>
            <w:docPart w:val="A0E518F347294B5297D8F0CB4ACC8AA6"/>
          </w:placeholder>
          <w:showingPlcHdr/>
          <w15:color w:val="800000"/>
        </w:sdtPr>
        <w:sdtContent>
          <w:r w:rsidRPr="008962B5">
            <w:rPr>
              <w:rStyle w:val="Textodelmarcadordeposicin"/>
              <w:rFonts w:cs="Arial"/>
              <w:szCs w:val="20"/>
              <w:u w:val="single"/>
            </w:rPr>
            <w:t>Diligenciar la dirección del proveedor</w:t>
          </w:r>
        </w:sdtContent>
      </w:sdt>
    </w:p>
    <w:p w14:paraId="507FC802" w14:textId="77777777" w:rsidR="00047388" w:rsidRPr="008962B5" w:rsidRDefault="00047388" w:rsidP="00047388">
      <w:pPr>
        <w:rPr>
          <w:rFonts w:cs="Arial"/>
          <w:b/>
          <w:szCs w:val="20"/>
        </w:rPr>
      </w:pPr>
      <w:r w:rsidRPr="008962B5">
        <w:rPr>
          <w:rFonts w:cs="Arial"/>
          <w:b/>
          <w:szCs w:val="20"/>
        </w:rPr>
        <w:t xml:space="preserve">TELÉFONO: </w:t>
      </w:r>
      <w:sdt>
        <w:sdtPr>
          <w:rPr>
            <w:rFonts w:cs="Arial"/>
            <w:b/>
            <w:szCs w:val="20"/>
          </w:rPr>
          <w:id w:val="-2104864815"/>
          <w:placeholder>
            <w:docPart w:val="A1E6A3FCDD8B4C48B4E7F987D73E83CD"/>
          </w:placeholder>
          <w:showingPlcHdr/>
          <w15:color w:val="800000"/>
        </w:sdtPr>
        <w:sdtContent>
          <w:r w:rsidRPr="008962B5">
            <w:rPr>
              <w:rStyle w:val="Textodelmarcadordeposicin"/>
              <w:rFonts w:cs="Arial"/>
              <w:szCs w:val="20"/>
              <w:u w:val="single"/>
            </w:rPr>
            <w:t>Diligenciar teléfonos de contacto del proveedor</w:t>
          </w:r>
        </w:sdtContent>
      </w:sdt>
    </w:p>
    <w:p w14:paraId="5128CD97" w14:textId="77777777" w:rsidR="00047388" w:rsidRPr="008962B5" w:rsidRDefault="00047388" w:rsidP="00047388">
      <w:pPr>
        <w:rPr>
          <w:rFonts w:cs="Arial"/>
          <w:b/>
          <w:szCs w:val="20"/>
        </w:rPr>
      </w:pPr>
      <w:r w:rsidRPr="008962B5">
        <w:rPr>
          <w:rFonts w:cs="Arial"/>
          <w:b/>
          <w:szCs w:val="20"/>
        </w:rPr>
        <w:t xml:space="preserve">EMAIL: </w:t>
      </w:r>
      <w:sdt>
        <w:sdtPr>
          <w:rPr>
            <w:rFonts w:cs="Arial"/>
            <w:b/>
            <w:szCs w:val="20"/>
          </w:rPr>
          <w:id w:val="1360473941"/>
          <w:placeholder>
            <w:docPart w:val="DB4ECF2AC45B44018C0A9EECE2AF64AC"/>
          </w:placeholder>
          <w:showingPlcHdr/>
          <w15:color w:val="800000"/>
        </w:sdtPr>
        <w:sdtContent>
          <w:r w:rsidRPr="008962B5">
            <w:rPr>
              <w:rStyle w:val="Textodelmarcadordeposicin"/>
              <w:rFonts w:cs="Arial"/>
              <w:szCs w:val="20"/>
              <w:u w:val="single"/>
            </w:rPr>
            <w:t>Diligenciar correo electrónico de notificaciones</w:t>
          </w:r>
        </w:sdtContent>
      </w:sdt>
    </w:p>
    <w:p w14:paraId="25640408" w14:textId="77777777" w:rsidR="00047388" w:rsidRPr="008962B5" w:rsidRDefault="00047388" w:rsidP="00047388">
      <w:pPr>
        <w:rPr>
          <w:rFonts w:cs="Arial"/>
          <w:b/>
          <w:szCs w:val="20"/>
        </w:rPr>
      </w:pPr>
    </w:p>
    <w:p w14:paraId="08FB6926" w14:textId="77777777" w:rsidR="00047388" w:rsidRPr="008962B5" w:rsidRDefault="00047388" w:rsidP="00047388">
      <w:pPr>
        <w:rPr>
          <w:rFonts w:cs="Arial"/>
          <w:b/>
          <w:szCs w:val="20"/>
        </w:rPr>
      </w:pPr>
    </w:p>
    <w:p w14:paraId="2FFD79CC" w14:textId="77777777" w:rsidR="00047388" w:rsidRPr="008962B5" w:rsidRDefault="00047388" w:rsidP="00047388">
      <w:pPr>
        <w:pStyle w:val="Sinespaciado1"/>
        <w:contextualSpacing/>
        <w:rPr>
          <w:rFonts w:ascii="Arial" w:hAnsi="Arial" w:cs="Arial"/>
          <w:sz w:val="20"/>
          <w:szCs w:val="20"/>
        </w:rPr>
      </w:pPr>
    </w:p>
    <w:p w14:paraId="2A365A48" w14:textId="77777777" w:rsidR="00047388" w:rsidRPr="008962B5" w:rsidRDefault="00047388" w:rsidP="00047388">
      <w:pPr>
        <w:pStyle w:val="Sinespaciado1"/>
        <w:contextualSpacing/>
        <w:rPr>
          <w:rFonts w:ascii="Arial" w:hAnsi="Arial" w:cs="Arial"/>
          <w:sz w:val="20"/>
          <w:szCs w:val="20"/>
        </w:rPr>
      </w:pPr>
    </w:p>
    <w:p w14:paraId="02324777" w14:textId="77777777" w:rsidR="00047388" w:rsidRPr="008962B5" w:rsidRDefault="00047388" w:rsidP="00047388">
      <w:pPr>
        <w:rPr>
          <w:rFonts w:cs="Arial"/>
          <w:szCs w:val="20"/>
        </w:rPr>
      </w:pPr>
      <w:r w:rsidRPr="008962B5">
        <w:rPr>
          <w:rFonts w:cs="Arial"/>
          <w:szCs w:val="20"/>
        </w:rPr>
        <w:t>_________________________________</w:t>
      </w:r>
    </w:p>
    <w:p w14:paraId="3D7C3E0F" w14:textId="555AFDAF" w:rsidR="00350208" w:rsidRDefault="00047388" w:rsidP="00047388">
      <w:pPr>
        <w:rPr>
          <w:rFonts w:cs="Arial"/>
          <w:b/>
          <w:szCs w:val="20"/>
        </w:rPr>
      </w:pPr>
      <w:r w:rsidRPr="008962B5">
        <w:rPr>
          <w:rFonts w:cs="Arial"/>
          <w:b/>
          <w:szCs w:val="20"/>
        </w:rPr>
        <w:t>FIRMA DEL REPRESENTANTE LEGAL</w:t>
      </w:r>
    </w:p>
    <w:p w14:paraId="1EC30E8D" w14:textId="336458C7" w:rsidR="00CA3B65" w:rsidRDefault="00CA3B65" w:rsidP="00047388">
      <w:pPr>
        <w:rPr>
          <w:rFonts w:cs="Arial"/>
          <w:b/>
          <w:szCs w:val="20"/>
        </w:rPr>
      </w:pPr>
    </w:p>
    <w:p w14:paraId="2BAEA003" w14:textId="09121952" w:rsidR="00CA3B65" w:rsidRDefault="00CA3B65" w:rsidP="00047388">
      <w:pPr>
        <w:rPr>
          <w:rFonts w:cs="Arial"/>
          <w:b/>
          <w:szCs w:val="20"/>
        </w:rPr>
      </w:pPr>
    </w:p>
    <w:p w14:paraId="16621D95" w14:textId="5F68CA38" w:rsidR="00CA3B65" w:rsidRDefault="00CA3B65" w:rsidP="00047388">
      <w:pPr>
        <w:rPr>
          <w:rFonts w:cs="Arial"/>
          <w:b/>
          <w:szCs w:val="20"/>
        </w:rPr>
      </w:pPr>
    </w:p>
    <w:p w14:paraId="5222B097" w14:textId="2A8A4528" w:rsidR="00CA3B65" w:rsidRDefault="00CA3B65" w:rsidP="00047388">
      <w:pPr>
        <w:rPr>
          <w:rFonts w:cs="Arial"/>
          <w:b/>
          <w:szCs w:val="20"/>
        </w:rPr>
      </w:pPr>
    </w:p>
    <w:p w14:paraId="158BDE95" w14:textId="7D02F034" w:rsidR="00CA3B65" w:rsidRDefault="00CA3B65" w:rsidP="00047388">
      <w:pPr>
        <w:rPr>
          <w:rFonts w:cs="Arial"/>
          <w:b/>
          <w:szCs w:val="20"/>
        </w:rPr>
      </w:pPr>
    </w:p>
    <w:p w14:paraId="74C5EC8E" w14:textId="67079FBB" w:rsidR="00CA3B65" w:rsidRDefault="00CA3B65" w:rsidP="00047388">
      <w:pPr>
        <w:rPr>
          <w:rFonts w:cs="Arial"/>
          <w:b/>
          <w:szCs w:val="20"/>
        </w:rPr>
      </w:pPr>
    </w:p>
    <w:p w14:paraId="2A87BD4D" w14:textId="55AD7BA5" w:rsidR="00CA3B65" w:rsidRDefault="00CA3B65" w:rsidP="00047388">
      <w:pPr>
        <w:rPr>
          <w:rFonts w:cs="Arial"/>
          <w:b/>
          <w:szCs w:val="20"/>
        </w:rPr>
      </w:pPr>
    </w:p>
    <w:p w14:paraId="7B6D3E22" w14:textId="67427094" w:rsidR="00CA3B65" w:rsidRDefault="00CA3B65" w:rsidP="00CA3B65">
      <w:pPr>
        <w:jc w:val="center"/>
        <w:rPr>
          <w:b/>
          <w:szCs w:val="20"/>
          <w:lang w:val="es-419"/>
        </w:rPr>
      </w:pPr>
      <w:r>
        <w:rPr>
          <w:b/>
          <w:szCs w:val="20"/>
        </w:rPr>
        <w:lastRenderedPageBreak/>
        <w:t>FORMULARIO</w:t>
      </w:r>
      <w:r w:rsidRPr="00F465B7">
        <w:rPr>
          <w:b/>
          <w:szCs w:val="20"/>
        </w:rPr>
        <w:t xml:space="preserve"> No.</w:t>
      </w:r>
      <w:r>
        <w:rPr>
          <w:b/>
          <w:szCs w:val="20"/>
          <w:lang w:val="es-419"/>
        </w:rPr>
        <w:t xml:space="preserve"> 21</w:t>
      </w:r>
    </w:p>
    <w:p w14:paraId="7AE5C0E4" w14:textId="0DBAB805" w:rsidR="00A176B2" w:rsidRDefault="00A176B2" w:rsidP="00CA3B65">
      <w:pPr>
        <w:jc w:val="center"/>
        <w:rPr>
          <w:b/>
          <w:szCs w:val="20"/>
          <w:lang w:val="es-419"/>
        </w:rPr>
      </w:pPr>
    </w:p>
    <w:p w14:paraId="3C44284C" w14:textId="77777777" w:rsidR="00E81E72" w:rsidRPr="00DE1F7B" w:rsidRDefault="00E81E72" w:rsidP="00E81E72">
      <w:pPr>
        <w:pStyle w:val="Textoindependiente"/>
        <w:rPr>
          <w:b/>
          <w:sz w:val="20"/>
          <w:szCs w:val="20"/>
        </w:rPr>
      </w:pPr>
      <w:r w:rsidRPr="00DE1F7B">
        <w:rPr>
          <w:b/>
          <w:sz w:val="20"/>
          <w:szCs w:val="20"/>
        </w:rPr>
        <w:t>DECLARACIÓN DE CONFIDENCIALIDAD Y COMPROMISO CON LA SEGURIDAD DE LA INFORMACION CONTRATISTAS O TERCEROS</w:t>
      </w:r>
    </w:p>
    <w:p w14:paraId="1DCACF1E" w14:textId="77777777" w:rsidR="00E81E72" w:rsidRPr="00DE1F7B" w:rsidRDefault="00E81E72" w:rsidP="00E81E72">
      <w:pPr>
        <w:pStyle w:val="Textoindependiente"/>
        <w:spacing w:line="276" w:lineRule="auto"/>
        <w:rPr>
          <w:sz w:val="20"/>
          <w:szCs w:val="20"/>
        </w:rPr>
      </w:pPr>
    </w:p>
    <w:p w14:paraId="08786DC5" w14:textId="77777777" w:rsidR="00E81E72" w:rsidRPr="005122F7" w:rsidRDefault="00E81E72" w:rsidP="00E81E72">
      <w:pPr>
        <w:pStyle w:val="Default"/>
        <w:jc w:val="both"/>
        <w:rPr>
          <w:rFonts w:ascii="Arial" w:hAnsi="Arial" w:cs="Arial"/>
          <w:color w:val="auto"/>
          <w:sz w:val="20"/>
          <w:szCs w:val="20"/>
        </w:rPr>
      </w:pPr>
      <w:r w:rsidRPr="005122F7">
        <w:rPr>
          <w:rFonts w:ascii="Arial" w:hAnsi="Arial" w:cs="Arial"/>
          <w:color w:val="auto"/>
          <w:sz w:val="20"/>
          <w:szCs w:val="20"/>
        </w:rPr>
        <w:t xml:space="preserve">La POLICÍA NACIONAL - </w:t>
      </w:r>
      <w:sdt>
        <w:sdtPr>
          <w:rPr>
            <w:rFonts w:ascii="Arial" w:hAnsi="Arial" w:cs="Arial"/>
            <w:color w:val="auto"/>
            <w:sz w:val="20"/>
            <w:szCs w:val="20"/>
          </w:rPr>
          <w:id w:val="-1493022745"/>
          <w:placeholder>
            <w:docPart w:val="0A40F1697A154AB8B5E8F5EAA7CD7D95"/>
          </w:placeholder>
          <w:showingPlcHdr/>
          <w15:color w:val="800000"/>
          <w:text/>
        </w:sdtPr>
        <w:sdtContent>
          <w:r w:rsidRPr="005122F7">
            <w:rPr>
              <w:rStyle w:val="Textodelmarcadordeposicin"/>
              <w:rFonts w:ascii="Arial" w:hAnsi="Arial" w:cs="Arial"/>
              <w:color w:val="auto"/>
              <w:sz w:val="20"/>
              <w:szCs w:val="20"/>
              <w:u w:val="single"/>
            </w:rPr>
            <w:t>DILIGENCIAR LA UNIDAD A LA QUE PRESENTA LA OFERTA</w:t>
          </w:r>
        </w:sdtContent>
      </w:sdt>
      <w:r w:rsidRPr="005122F7">
        <w:rPr>
          <w:rFonts w:ascii="Arial" w:hAnsi="Arial" w:cs="Arial"/>
          <w:color w:val="auto"/>
          <w:sz w:val="20"/>
          <w:szCs w:val="20"/>
        </w:rPr>
        <w:t>,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0F17D711" w14:textId="77777777" w:rsidR="00E81E72" w:rsidRPr="005122F7" w:rsidRDefault="00E81E72" w:rsidP="00E81E72">
      <w:pPr>
        <w:pStyle w:val="Sinespaciado1"/>
        <w:spacing w:line="276" w:lineRule="auto"/>
        <w:contextualSpacing/>
        <w:jc w:val="both"/>
        <w:rPr>
          <w:rFonts w:ascii="Arial" w:hAnsi="Arial" w:cs="Arial"/>
          <w:sz w:val="20"/>
          <w:szCs w:val="20"/>
        </w:rPr>
      </w:pPr>
    </w:p>
    <w:p w14:paraId="20A25901" w14:textId="77777777" w:rsidR="00E81E72" w:rsidRPr="005122F7" w:rsidRDefault="00E81E72" w:rsidP="00E81E72">
      <w:pPr>
        <w:pStyle w:val="Default"/>
        <w:jc w:val="both"/>
        <w:rPr>
          <w:rFonts w:ascii="Arial" w:hAnsi="Arial" w:cs="Arial"/>
          <w:color w:val="auto"/>
          <w:sz w:val="20"/>
          <w:szCs w:val="20"/>
        </w:rPr>
      </w:pPr>
      <w:r w:rsidRPr="004557C2">
        <w:rPr>
          <w:rFonts w:ascii="Arial" w:hAnsi="Arial" w:cs="Arial"/>
          <w:sz w:val="20"/>
          <w:szCs w:val="20"/>
        </w:rPr>
        <w:t xml:space="preserve">Yo </w:t>
      </w:r>
      <w:sdt>
        <w:sdtPr>
          <w:rPr>
            <w:rStyle w:val="Textodelmarcadordeposicin"/>
            <w:rFonts w:ascii="Arial" w:hAnsi="Arial" w:cs="Arial"/>
            <w:color w:val="auto"/>
            <w:sz w:val="20"/>
            <w:szCs w:val="20"/>
            <w:u w:val="single"/>
          </w:rPr>
          <w:id w:val="-1109429475"/>
          <w:placeholder>
            <w:docPart w:val="DF0B946D2EED4865A22D8A1152C62E78"/>
          </w:placeholder>
          <w15:color w:val="800000"/>
          <w:text/>
        </w:sdtPr>
        <w:sdtContent>
          <w:r>
            <w:rPr>
              <w:rStyle w:val="Textodelmarcadordeposicin"/>
              <w:rFonts w:ascii="Arial" w:hAnsi="Arial" w:cs="Arial"/>
              <w:color w:val="auto"/>
              <w:sz w:val="20"/>
              <w:szCs w:val="20"/>
              <w:u w:val="single"/>
            </w:rPr>
            <w:t>Diligenciar el nombre del representante legal</w:t>
          </w:r>
        </w:sdtContent>
      </w:sdt>
      <w:r w:rsidRPr="004557C2">
        <w:rPr>
          <w:rFonts w:ascii="Arial" w:hAnsi="Arial" w:cs="Arial"/>
          <w:sz w:val="20"/>
          <w:szCs w:val="20"/>
        </w:rPr>
        <w:t xml:space="preserve"> identificado con la cedula de ciudadanía No. </w:t>
      </w:r>
      <w:sdt>
        <w:sdtPr>
          <w:rPr>
            <w:rFonts w:ascii="Arial" w:hAnsi="Arial" w:cs="Arial"/>
            <w:sz w:val="20"/>
            <w:szCs w:val="20"/>
            <w:u w:val="single"/>
          </w:rPr>
          <w:id w:val="2060981940"/>
          <w:placeholder>
            <w:docPart w:val="D1AD30B9492D4620B8EF70B56514D98A"/>
          </w:placeholder>
          <w15:color w:val="800000"/>
          <w:text/>
        </w:sdtPr>
        <w:sdtContent>
          <w:r>
            <w:rPr>
              <w:rFonts w:ascii="Arial" w:hAnsi="Arial" w:cs="Arial"/>
              <w:sz w:val="20"/>
              <w:szCs w:val="20"/>
              <w:u w:val="single"/>
            </w:rPr>
            <w:t>Diligenciar el documento de identificación</w:t>
          </w:r>
        </w:sdtContent>
      </w:sdt>
      <w:r w:rsidRPr="004557C2">
        <w:rPr>
          <w:rStyle w:val="Textodelmarcadordeposicin"/>
          <w:rFonts w:ascii="Arial" w:hAnsi="Arial" w:cs="Arial"/>
          <w:color w:val="auto"/>
          <w:sz w:val="20"/>
          <w:szCs w:val="20"/>
          <w:u w:val="single"/>
        </w:rPr>
        <w:t xml:space="preserve"> </w:t>
      </w:r>
      <w:r w:rsidRPr="004557C2">
        <w:rPr>
          <w:rFonts w:ascii="Arial" w:hAnsi="Arial" w:cs="Arial"/>
          <w:sz w:val="20"/>
          <w:szCs w:val="20"/>
        </w:rPr>
        <w:t xml:space="preserve">de </w:t>
      </w:r>
      <w:sdt>
        <w:sdtPr>
          <w:rPr>
            <w:rFonts w:ascii="Arial" w:hAnsi="Arial" w:cs="Arial"/>
            <w:sz w:val="20"/>
            <w:szCs w:val="20"/>
            <w:u w:val="single"/>
          </w:rPr>
          <w:id w:val="1377665884"/>
          <w:placeholder>
            <w:docPart w:val="0604C56BBC9644DD86504F7BB73A0546"/>
          </w:placeholder>
          <w15:color w:val="800000"/>
          <w:text/>
        </w:sdtPr>
        <w:sdtContent>
          <w:r>
            <w:rPr>
              <w:rFonts w:ascii="Arial" w:hAnsi="Arial" w:cs="Arial"/>
              <w:sz w:val="20"/>
              <w:szCs w:val="20"/>
              <w:u w:val="single"/>
            </w:rPr>
            <w:t>Diligenciar el lugar de expedición</w:t>
          </w:r>
        </w:sdtContent>
      </w:sdt>
      <w:r w:rsidRPr="004557C2">
        <w:rPr>
          <w:rFonts w:ascii="Arial" w:hAnsi="Arial" w:cs="Arial"/>
          <w:sz w:val="20"/>
          <w:szCs w:val="20"/>
        </w:rPr>
        <w:t xml:space="preserve">, </w:t>
      </w:r>
      <w:r w:rsidRPr="004557C2">
        <w:rPr>
          <w:rFonts w:ascii="Arial" w:hAnsi="Arial" w:cs="Arial"/>
          <w:bCs/>
          <w:sz w:val="20"/>
          <w:szCs w:val="20"/>
        </w:rPr>
        <w:t xml:space="preserve">actuando en nombre propio y/o en representación de la firma </w:t>
      </w:r>
      <w:sdt>
        <w:sdtPr>
          <w:rPr>
            <w:rFonts w:ascii="Arial" w:hAnsi="Arial" w:cs="Arial"/>
            <w:sz w:val="20"/>
            <w:szCs w:val="20"/>
          </w:rPr>
          <w:id w:val="-1385096627"/>
          <w:placeholder>
            <w:docPart w:val="A94CE0B705244CF8B2FF0263BEF1EE64"/>
          </w:placeholder>
          <w:showingPlcHdr/>
          <w15:color w:val="800000"/>
          <w:text/>
        </w:sdtPr>
        <w:sdtContent>
          <w:r w:rsidRPr="004557C2">
            <w:rPr>
              <w:rStyle w:val="Textodelmarcadordeposicin"/>
              <w:rFonts w:ascii="Arial" w:hAnsi="Arial" w:cs="Arial"/>
              <w:color w:val="auto"/>
              <w:sz w:val="20"/>
              <w:szCs w:val="20"/>
              <w:u w:val="single"/>
            </w:rPr>
            <w:t>Diligenciar el nombre completo del proponente</w:t>
          </w:r>
        </w:sdtContent>
      </w:sdt>
      <w:r w:rsidRPr="004557C2">
        <w:rPr>
          <w:rFonts w:ascii="Arial" w:hAnsi="Arial" w:cs="Arial"/>
          <w:bCs/>
          <w:sz w:val="20"/>
          <w:szCs w:val="20"/>
        </w:rPr>
        <w:t xml:space="preserve"> identificada con el Nit. No. </w:t>
      </w:r>
      <w:sdt>
        <w:sdtPr>
          <w:rPr>
            <w:rFonts w:ascii="Arial" w:hAnsi="Arial" w:cs="Arial"/>
            <w:sz w:val="20"/>
            <w:szCs w:val="20"/>
          </w:rPr>
          <w:id w:val="1190720784"/>
          <w:placeholder>
            <w:docPart w:val="DED44966F68841D597611E1F3F777A25"/>
          </w:placeholder>
          <w:showingPlcHdr/>
          <w15:color w:val="800000"/>
        </w:sdtPr>
        <w:sdtContent>
          <w:r w:rsidRPr="004557C2">
            <w:rPr>
              <w:rStyle w:val="Textodelmarcadordeposicin"/>
              <w:rFonts w:ascii="Arial" w:hAnsi="Arial" w:cs="Arial"/>
              <w:color w:val="auto"/>
              <w:sz w:val="20"/>
              <w:szCs w:val="20"/>
              <w:u w:val="single"/>
            </w:rPr>
            <w:t>Diligenciar la identificación del proponente</w:t>
          </w:r>
        </w:sdtContent>
      </w:sdt>
      <w:r w:rsidRPr="005122F7">
        <w:rPr>
          <w:rFonts w:ascii="Arial" w:hAnsi="Arial" w:cs="Arial"/>
          <w:color w:val="auto"/>
          <w:sz w:val="20"/>
          <w:szCs w:val="20"/>
        </w:rPr>
        <w:t xml:space="preserve">, en adelante denominado EL CONTRATISTA O TERCERO, bajo el contrato No. </w:t>
      </w:r>
      <w:sdt>
        <w:sdtPr>
          <w:rPr>
            <w:rFonts w:ascii="Arial" w:hAnsi="Arial" w:cs="Arial"/>
            <w:color w:val="auto"/>
            <w:sz w:val="20"/>
            <w:szCs w:val="20"/>
          </w:rPr>
          <w:id w:val="-614676339"/>
          <w:placeholder>
            <w:docPart w:val="95897245927C4B369120669D9D747069"/>
          </w:placeholder>
          <w:showingPlcHdr/>
          <w15:color w:val="800000"/>
          <w:text/>
        </w:sdtPr>
        <w:sdtContent>
          <w:r w:rsidRPr="005122F7">
            <w:rPr>
              <w:rStyle w:val="Textodelmarcadordeposicin"/>
              <w:rFonts w:ascii="Arial" w:hAnsi="Arial" w:cs="Arial"/>
              <w:color w:val="auto"/>
              <w:sz w:val="20"/>
              <w:szCs w:val="20"/>
              <w:u w:val="single"/>
            </w:rPr>
            <w:t>Diligenciar el número del proceso</w:t>
          </w:r>
        </w:sdtContent>
      </w:sdt>
      <w:r w:rsidRPr="005122F7">
        <w:rPr>
          <w:rFonts w:ascii="Arial" w:hAnsi="Arial" w:cs="Arial"/>
          <w:color w:val="auto"/>
          <w:sz w:val="20"/>
          <w:szCs w:val="20"/>
        </w:rPr>
        <w:t xml:space="preserve"> me comprometo a cumplir cabalmente los compromisos y demás directrices del Sistema de Gestión de Seguridad de la Información para la Policía Nacional. </w:t>
      </w:r>
    </w:p>
    <w:p w14:paraId="0F3D4D30" w14:textId="77777777" w:rsidR="00E81E72" w:rsidRPr="005122F7" w:rsidRDefault="00E81E72" w:rsidP="00E81E72">
      <w:pPr>
        <w:pStyle w:val="Default"/>
        <w:spacing w:line="276" w:lineRule="auto"/>
        <w:jc w:val="both"/>
        <w:rPr>
          <w:rFonts w:ascii="Arial" w:hAnsi="Arial" w:cs="Arial"/>
          <w:color w:val="auto"/>
          <w:sz w:val="20"/>
          <w:szCs w:val="20"/>
        </w:rPr>
      </w:pPr>
    </w:p>
    <w:p w14:paraId="3DC6EB67" w14:textId="77777777" w:rsidR="00E81E72" w:rsidRPr="005122F7" w:rsidRDefault="00E81E72" w:rsidP="00E81E72">
      <w:pPr>
        <w:pStyle w:val="Default"/>
        <w:jc w:val="both"/>
        <w:rPr>
          <w:rFonts w:ascii="Arial" w:hAnsi="Arial" w:cs="Arial"/>
          <w:color w:val="auto"/>
          <w:sz w:val="20"/>
          <w:szCs w:val="20"/>
        </w:rPr>
      </w:pPr>
      <w:r w:rsidRPr="005122F7">
        <w:rPr>
          <w:rFonts w:ascii="Arial" w:hAnsi="Arial" w:cs="Arial"/>
          <w:color w:val="auto"/>
          <w:sz w:val="20"/>
          <w:szCs w:val="20"/>
        </w:rPr>
        <w:t>Así mismo declaro que:</w:t>
      </w:r>
    </w:p>
    <w:p w14:paraId="13419467" w14:textId="77777777" w:rsidR="00E81E72" w:rsidRPr="005122F7" w:rsidRDefault="00E81E72" w:rsidP="00E81E72">
      <w:pPr>
        <w:pStyle w:val="Default"/>
        <w:spacing w:line="276" w:lineRule="auto"/>
        <w:jc w:val="both"/>
        <w:rPr>
          <w:rFonts w:ascii="Arial" w:hAnsi="Arial" w:cs="Arial"/>
          <w:color w:val="auto"/>
          <w:sz w:val="20"/>
          <w:szCs w:val="20"/>
        </w:rPr>
      </w:pPr>
    </w:p>
    <w:p w14:paraId="55E6FFEB" w14:textId="77777777" w:rsidR="00E81E72" w:rsidRPr="005122F7" w:rsidRDefault="00E81E72" w:rsidP="00E81E72">
      <w:pPr>
        <w:pStyle w:val="Default"/>
        <w:spacing w:line="276" w:lineRule="auto"/>
        <w:jc w:val="both"/>
        <w:rPr>
          <w:rFonts w:ascii="Arial" w:hAnsi="Arial" w:cs="Arial"/>
          <w:color w:val="auto"/>
          <w:sz w:val="20"/>
          <w:szCs w:val="20"/>
        </w:rPr>
      </w:pPr>
      <w:r w:rsidRPr="005122F7">
        <w:rPr>
          <w:rFonts w:ascii="Arial" w:hAnsi="Arial" w:cs="Arial"/>
          <w:color w:val="auto"/>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122F7">
        <w:rPr>
          <w:rFonts w:ascii="Arial" w:hAnsi="Arial" w:cs="Arial"/>
          <w:i/>
          <w:color w:val="auto"/>
          <w:sz w:val="20"/>
          <w:szCs w:val="20"/>
        </w:rPr>
        <w:t>Computer Security Incident Response Team</w:t>
      </w:r>
      <w:r w:rsidRPr="005122F7">
        <w:rPr>
          <w:rFonts w:ascii="Arial" w:hAnsi="Arial" w:cs="Arial"/>
          <w:color w:val="auto"/>
          <w:sz w:val="20"/>
          <w:szCs w:val="20"/>
        </w:rPr>
        <w:t>”.</w:t>
      </w:r>
    </w:p>
    <w:p w14:paraId="19F4C5AC" w14:textId="77777777" w:rsidR="00E81E72" w:rsidRPr="005122F7" w:rsidRDefault="00E81E72" w:rsidP="00E81E72">
      <w:pPr>
        <w:pStyle w:val="Default"/>
        <w:spacing w:line="276" w:lineRule="auto"/>
        <w:jc w:val="both"/>
        <w:rPr>
          <w:rFonts w:ascii="Arial" w:hAnsi="Arial" w:cs="Arial"/>
          <w:color w:val="auto"/>
          <w:sz w:val="20"/>
          <w:szCs w:val="20"/>
        </w:rPr>
      </w:pPr>
    </w:p>
    <w:p w14:paraId="5E500F28" w14:textId="77777777" w:rsidR="00E81E72" w:rsidRPr="005122F7" w:rsidRDefault="00E81E72" w:rsidP="00E81E72">
      <w:pPr>
        <w:pStyle w:val="Default"/>
        <w:spacing w:line="276" w:lineRule="auto"/>
        <w:jc w:val="both"/>
        <w:rPr>
          <w:rFonts w:ascii="Arial" w:hAnsi="Arial" w:cs="Arial"/>
          <w:color w:val="auto"/>
          <w:sz w:val="20"/>
          <w:szCs w:val="20"/>
        </w:rPr>
      </w:pPr>
      <w:r w:rsidRPr="005122F7">
        <w:rPr>
          <w:rFonts w:ascii="Arial" w:hAnsi="Arial" w:cs="Arial"/>
          <w:color w:val="auto"/>
          <w:sz w:val="20"/>
          <w:szCs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406249CC" w14:textId="77777777" w:rsidR="00E81E72" w:rsidRPr="005122F7" w:rsidRDefault="00E81E72" w:rsidP="00E81E72">
      <w:pPr>
        <w:pStyle w:val="Default"/>
        <w:spacing w:line="276" w:lineRule="auto"/>
        <w:jc w:val="both"/>
        <w:rPr>
          <w:rFonts w:ascii="Arial" w:hAnsi="Arial" w:cs="Arial"/>
          <w:color w:val="auto"/>
          <w:sz w:val="20"/>
          <w:szCs w:val="20"/>
        </w:rPr>
      </w:pPr>
    </w:p>
    <w:p w14:paraId="15B5EFE7" w14:textId="77777777" w:rsidR="00E81E72" w:rsidRPr="005122F7" w:rsidRDefault="00E81E72" w:rsidP="00E81E72">
      <w:pPr>
        <w:pStyle w:val="Default"/>
        <w:jc w:val="both"/>
        <w:rPr>
          <w:rFonts w:ascii="Arial" w:hAnsi="Arial" w:cs="Arial"/>
          <w:color w:val="auto"/>
          <w:sz w:val="20"/>
          <w:szCs w:val="20"/>
        </w:rPr>
      </w:pPr>
      <w:r w:rsidRPr="005122F7">
        <w:rPr>
          <w:rFonts w:ascii="Arial" w:hAnsi="Arial" w:cs="Arial"/>
          <w:color w:val="auto"/>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7FC12DC2" w14:textId="77777777" w:rsidR="00E81E72" w:rsidRPr="005122F7" w:rsidRDefault="00E81E72" w:rsidP="00E81E72">
      <w:pPr>
        <w:pStyle w:val="Default"/>
        <w:spacing w:line="276" w:lineRule="auto"/>
        <w:jc w:val="both"/>
        <w:rPr>
          <w:rFonts w:ascii="Arial" w:hAnsi="Arial" w:cs="Arial"/>
          <w:color w:val="auto"/>
          <w:sz w:val="20"/>
          <w:szCs w:val="20"/>
        </w:rPr>
      </w:pPr>
    </w:p>
    <w:p w14:paraId="31055833" w14:textId="77777777" w:rsidR="00E81E72" w:rsidRPr="005122F7" w:rsidRDefault="00E81E72" w:rsidP="00E81E72">
      <w:pPr>
        <w:pStyle w:val="Default"/>
        <w:jc w:val="both"/>
        <w:rPr>
          <w:rFonts w:ascii="Arial" w:hAnsi="Arial" w:cs="Arial"/>
          <w:b/>
          <w:color w:val="auto"/>
          <w:sz w:val="20"/>
          <w:szCs w:val="20"/>
        </w:rPr>
      </w:pPr>
      <w:r w:rsidRPr="005122F7">
        <w:rPr>
          <w:rFonts w:ascii="Arial" w:hAnsi="Arial" w:cs="Arial"/>
          <w:b/>
          <w:color w:val="auto"/>
          <w:sz w:val="20"/>
          <w:szCs w:val="20"/>
        </w:rPr>
        <w:t>CONFIDENCIALIDAD</w:t>
      </w:r>
    </w:p>
    <w:p w14:paraId="35156595" w14:textId="77777777" w:rsidR="00E81E72" w:rsidRPr="005122F7" w:rsidRDefault="00E81E72" w:rsidP="00E81E72">
      <w:pPr>
        <w:pStyle w:val="Default"/>
        <w:spacing w:line="276" w:lineRule="auto"/>
        <w:jc w:val="both"/>
        <w:rPr>
          <w:rFonts w:ascii="Arial" w:hAnsi="Arial" w:cs="Arial"/>
          <w:b/>
          <w:color w:val="auto"/>
          <w:sz w:val="20"/>
          <w:szCs w:val="20"/>
        </w:rPr>
      </w:pPr>
    </w:p>
    <w:p w14:paraId="10E6E2CB" w14:textId="77777777" w:rsidR="00E81E72" w:rsidRPr="005122F7" w:rsidRDefault="00E81E72" w:rsidP="00A80121">
      <w:pPr>
        <w:pStyle w:val="Default"/>
        <w:numPr>
          <w:ilvl w:val="0"/>
          <w:numId w:val="105"/>
        </w:numPr>
        <w:spacing w:line="276" w:lineRule="auto"/>
        <w:jc w:val="both"/>
        <w:rPr>
          <w:rFonts w:ascii="Arial" w:hAnsi="Arial" w:cs="Arial"/>
          <w:color w:val="auto"/>
          <w:sz w:val="20"/>
          <w:szCs w:val="20"/>
        </w:rPr>
      </w:pPr>
      <w:r w:rsidRPr="005122F7">
        <w:rPr>
          <w:rFonts w:ascii="Arial" w:hAnsi="Arial" w:cs="Arial"/>
          <w:color w:val="auto"/>
          <w:sz w:val="20"/>
          <w:szCs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04973B2D" w14:textId="77777777" w:rsidR="00E81E72" w:rsidRPr="005122F7" w:rsidRDefault="00E81E72" w:rsidP="00E81E72">
      <w:pPr>
        <w:pStyle w:val="Default"/>
        <w:spacing w:line="276" w:lineRule="auto"/>
        <w:jc w:val="both"/>
        <w:rPr>
          <w:rFonts w:ascii="Arial" w:hAnsi="Arial" w:cs="Arial"/>
          <w:color w:val="auto"/>
          <w:sz w:val="20"/>
          <w:szCs w:val="20"/>
        </w:rPr>
      </w:pPr>
    </w:p>
    <w:p w14:paraId="38C5CE04" w14:textId="77777777" w:rsidR="00E81E72" w:rsidRPr="005122F7" w:rsidRDefault="00E81E72" w:rsidP="00A80121">
      <w:pPr>
        <w:pStyle w:val="Default"/>
        <w:numPr>
          <w:ilvl w:val="0"/>
          <w:numId w:val="105"/>
        </w:numPr>
        <w:spacing w:line="276" w:lineRule="auto"/>
        <w:jc w:val="both"/>
        <w:rPr>
          <w:rFonts w:ascii="Arial" w:hAnsi="Arial" w:cs="Arial"/>
          <w:color w:val="auto"/>
          <w:sz w:val="20"/>
          <w:szCs w:val="20"/>
        </w:rPr>
      </w:pPr>
      <w:r w:rsidRPr="005122F7">
        <w:rPr>
          <w:rFonts w:ascii="Arial" w:hAnsi="Arial" w:cs="Arial"/>
          <w:color w:val="auto"/>
          <w:sz w:val="20"/>
          <w:szCs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177D50CA" w14:textId="77777777" w:rsidR="00E81E72" w:rsidRPr="005122F7" w:rsidRDefault="00E81E72" w:rsidP="00E81E72">
      <w:pPr>
        <w:pStyle w:val="Default"/>
        <w:spacing w:line="276" w:lineRule="auto"/>
        <w:jc w:val="both"/>
        <w:rPr>
          <w:rFonts w:ascii="Arial" w:hAnsi="Arial" w:cs="Arial"/>
          <w:color w:val="auto"/>
          <w:sz w:val="20"/>
          <w:szCs w:val="20"/>
        </w:rPr>
      </w:pPr>
    </w:p>
    <w:p w14:paraId="3D9106FC" w14:textId="77777777" w:rsidR="00E81E72"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rPr>
        <w:lastRenderedPageBreak/>
        <w:t>La violación o el incumplimiento de la declaración de confidencialidad y compromiso con la seguridad de la información. por parte EL CONTRATISTA O TERCERO, generará las acciones de tipo penal, disciplinario, administrativo y fiscal a que haya lugar.</w:t>
      </w:r>
    </w:p>
    <w:p w14:paraId="7FC5D4D3" w14:textId="77777777" w:rsidR="00E81E72" w:rsidRDefault="00E81E72" w:rsidP="00E81E72">
      <w:pPr>
        <w:pStyle w:val="Prrafodelista"/>
        <w:rPr>
          <w:rFonts w:cs="Arial"/>
          <w:szCs w:val="20"/>
        </w:rPr>
      </w:pPr>
    </w:p>
    <w:p w14:paraId="63829657" w14:textId="77777777" w:rsidR="00E81E72" w:rsidRPr="005122F7" w:rsidRDefault="00E81E72" w:rsidP="00A80121">
      <w:pPr>
        <w:pStyle w:val="Default"/>
        <w:numPr>
          <w:ilvl w:val="0"/>
          <w:numId w:val="105"/>
        </w:numPr>
        <w:spacing w:line="276" w:lineRule="auto"/>
        <w:jc w:val="both"/>
        <w:rPr>
          <w:rFonts w:ascii="Arial" w:hAnsi="Arial" w:cs="Arial"/>
          <w:color w:val="auto"/>
          <w:sz w:val="20"/>
          <w:szCs w:val="20"/>
        </w:rPr>
      </w:pPr>
      <w:r w:rsidRPr="005122F7">
        <w:rPr>
          <w:rFonts w:ascii="Arial" w:hAnsi="Arial" w:cs="Arial"/>
          <w:color w:val="auto"/>
          <w:sz w:val="20"/>
          <w:szCs w:val="20"/>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23CE72D4" w14:textId="77777777" w:rsidR="00E81E72" w:rsidRPr="005122F7" w:rsidRDefault="00E81E72" w:rsidP="00E81E72">
      <w:pPr>
        <w:pStyle w:val="Default"/>
        <w:spacing w:line="276" w:lineRule="auto"/>
        <w:jc w:val="both"/>
        <w:rPr>
          <w:rFonts w:ascii="Arial" w:hAnsi="Arial" w:cs="Arial"/>
          <w:color w:val="auto"/>
          <w:sz w:val="20"/>
          <w:szCs w:val="20"/>
        </w:rPr>
      </w:pPr>
    </w:p>
    <w:p w14:paraId="42180615" w14:textId="77777777" w:rsidR="00E81E72"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14:paraId="2EAE3004" w14:textId="77777777" w:rsidR="00E81E72" w:rsidRDefault="00E81E72" w:rsidP="00E81E72">
      <w:pPr>
        <w:pStyle w:val="Prrafodelista"/>
        <w:spacing w:line="276" w:lineRule="auto"/>
        <w:rPr>
          <w:rFonts w:cs="Arial"/>
          <w:szCs w:val="20"/>
        </w:rPr>
      </w:pPr>
    </w:p>
    <w:p w14:paraId="6B74E1DE" w14:textId="77777777" w:rsidR="00E81E72" w:rsidRPr="005122F7"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rPr>
        <w:t>El CONTRATISTA O TERCERO devolverá inmediatamente todo material confidencial que se le haya entregado o asignado cuando así lo requiera o solicite la POLICÍA NACIONAL.</w:t>
      </w:r>
    </w:p>
    <w:p w14:paraId="7E09E85F" w14:textId="77777777" w:rsidR="00E81E72" w:rsidRPr="005122F7" w:rsidRDefault="00E81E72" w:rsidP="00E81E72">
      <w:pPr>
        <w:pStyle w:val="Default"/>
        <w:spacing w:line="276" w:lineRule="auto"/>
        <w:ind w:left="360"/>
        <w:jc w:val="both"/>
        <w:rPr>
          <w:rFonts w:ascii="Arial" w:hAnsi="Arial" w:cs="Arial"/>
          <w:color w:val="auto"/>
          <w:sz w:val="20"/>
          <w:szCs w:val="20"/>
        </w:rPr>
      </w:pPr>
    </w:p>
    <w:p w14:paraId="5D2485E9" w14:textId="77777777" w:rsidR="00E81E72" w:rsidRPr="005122F7"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rPr>
        <w:t>El CONTRATISTA O TERCERO se compromete a no utilizar información o material confidencial una vez finalizada la relación contractual o laboral.</w:t>
      </w:r>
    </w:p>
    <w:p w14:paraId="5D323028" w14:textId="77777777" w:rsidR="00E81E72" w:rsidRPr="005122F7" w:rsidRDefault="00E81E72" w:rsidP="00E81E72">
      <w:pPr>
        <w:pStyle w:val="Default"/>
        <w:spacing w:line="276" w:lineRule="auto"/>
        <w:jc w:val="both"/>
        <w:rPr>
          <w:rFonts w:ascii="Arial" w:hAnsi="Arial" w:cs="Arial"/>
          <w:color w:val="auto"/>
          <w:sz w:val="20"/>
          <w:szCs w:val="20"/>
        </w:rPr>
      </w:pPr>
    </w:p>
    <w:p w14:paraId="696E59AD" w14:textId="77777777" w:rsidR="00E81E72" w:rsidRPr="005122F7"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4973384F" w14:textId="77777777" w:rsidR="00E81E72" w:rsidRPr="005122F7" w:rsidRDefault="00E81E72" w:rsidP="00E81E72">
      <w:pPr>
        <w:spacing w:line="276" w:lineRule="auto"/>
        <w:rPr>
          <w:rFonts w:cs="Arial"/>
          <w:szCs w:val="20"/>
        </w:rPr>
      </w:pPr>
    </w:p>
    <w:p w14:paraId="64440F34" w14:textId="77777777" w:rsidR="00E81E72" w:rsidRPr="005122F7" w:rsidRDefault="00E81E72" w:rsidP="00E81E72">
      <w:pPr>
        <w:pStyle w:val="xxmsonormal"/>
        <w:shd w:val="clear" w:color="auto" w:fill="FFFFFF"/>
        <w:spacing w:before="0" w:beforeAutospacing="0" w:after="0" w:afterAutospacing="0"/>
        <w:jc w:val="both"/>
        <w:rPr>
          <w:rFonts w:ascii="Arial" w:hAnsi="Arial" w:cs="Arial"/>
          <w:sz w:val="20"/>
          <w:szCs w:val="20"/>
        </w:rPr>
      </w:pPr>
      <w:r w:rsidRPr="005122F7">
        <w:rPr>
          <w:rFonts w:ascii="Arial" w:hAnsi="Arial" w:cs="Arial"/>
          <w:b/>
          <w:bCs/>
          <w:spacing w:val="-2"/>
          <w:sz w:val="20"/>
          <w:szCs w:val="20"/>
          <w:bdr w:val="none" w:sz="0" w:space="0" w:color="auto" w:frame="1"/>
        </w:rPr>
        <w:t>RESERVA DURANTE LA EJECUCIÓN DEL CONTRATO Y/O CONVENIO Y/O ACUERDO.</w:t>
      </w:r>
    </w:p>
    <w:p w14:paraId="22083C4C" w14:textId="77777777" w:rsidR="00E81E72" w:rsidRPr="005122F7" w:rsidRDefault="00E81E72" w:rsidP="00E81E72">
      <w:pPr>
        <w:pStyle w:val="xxmsonormal"/>
        <w:shd w:val="clear" w:color="auto" w:fill="FFFFFF"/>
        <w:spacing w:before="0" w:beforeAutospacing="0" w:after="0" w:afterAutospacing="0" w:line="276" w:lineRule="auto"/>
        <w:jc w:val="both"/>
        <w:rPr>
          <w:rFonts w:ascii="Arial" w:hAnsi="Arial" w:cs="Arial"/>
          <w:sz w:val="20"/>
          <w:szCs w:val="20"/>
        </w:rPr>
      </w:pPr>
    </w:p>
    <w:p w14:paraId="30FDF37F" w14:textId="77777777" w:rsidR="00E81E72" w:rsidRPr="005122F7" w:rsidRDefault="00E81E72" w:rsidP="00E81E72">
      <w:pPr>
        <w:pStyle w:val="Default"/>
        <w:jc w:val="both"/>
        <w:rPr>
          <w:rFonts w:ascii="Arial" w:hAnsi="Arial" w:cs="Arial"/>
          <w:color w:val="auto"/>
          <w:sz w:val="20"/>
          <w:szCs w:val="20"/>
        </w:rPr>
      </w:pPr>
      <w:r w:rsidRPr="005122F7">
        <w:rPr>
          <w:rFonts w:ascii="Arial" w:hAnsi="Arial" w:cs="Arial"/>
          <w:color w:val="auto"/>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19731858" w14:textId="77777777" w:rsidR="00E81E72" w:rsidRPr="005122F7" w:rsidRDefault="00E81E72" w:rsidP="00E81E72">
      <w:pPr>
        <w:pStyle w:val="Default"/>
        <w:spacing w:line="276" w:lineRule="auto"/>
        <w:jc w:val="both"/>
        <w:rPr>
          <w:rFonts w:ascii="Arial" w:hAnsi="Arial" w:cs="Arial"/>
          <w:color w:val="auto"/>
          <w:sz w:val="20"/>
          <w:szCs w:val="20"/>
        </w:rPr>
      </w:pPr>
    </w:p>
    <w:p w14:paraId="6F79AD33" w14:textId="77777777" w:rsidR="00E81E72" w:rsidRPr="005122F7" w:rsidRDefault="00E81E72" w:rsidP="00E81E72">
      <w:pPr>
        <w:pStyle w:val="Default"/>
        <w:jc w:val="both"/>
        <w:rPr>
          <w:rFonts w:ascii="Arial" w:hAnsi="Arial" w:cs="Arial"/>
          <w:color w:val="auto"/>
          <w:sz w:val="20"/>
          <w:szCs w:val="20"/>
        </w:rPr>
      </w:pPr>
      <w:r w:rsidRPr="005122F7">
        <w:rPr>
          <w:rFonts w:ascii="Arial" w:hAnsi="Arial" w:cs="Arial"/>
          <w:color w:val="auto"/>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29F67770" w14:textId="77777777" w:rsidR="00E81E72" w:rsidRPr="005122F7" w:rsidRDefault="00E81E72" w:rsidP="00E81E72">
      <w:pPr>
        <w:pStyle w:val="Default"/>
        <w:spacing w:line="276" w:lineRule="auto"/>
        <w:jc w:val="both"/>
        <w:rPr>
          <w:rFonts w:ascii="Arial" w:hAnsi="Arial" w:cs="Arial"/>
          <w:color w:val="auto"/>
          <w:sz w:val="20"/>
          <w:szCs w:val="20"/>
        </w:rPr>
      </w:pPr>
    </w:p>
    <w:p w14:paraId="6F50CB8B" w14:textId="77777777" w:rsidR="00E81E72" w:rsidRPr="005122F7" w:rsidRDefault="00E81E72" w:rsidP="00E81E72">
      <w:pPr>
        <w:pStyle w:val="Default"/>
        <w:jc w:val="both"/>
        <w:rPr>
          <w:rFonts w:ascii="Arial" w:hAnsi="Arial" w:cs="Arial"/>
          <w:color w:val="auto"/>
          <w:sz w:val="20"/>
          <w:szCs w:val="20"/>
        </w:rPr>
      </w:pPr>
      <w:r w:rsidRPr="005122F7">
        <w:rPr>
          <w:rFonts w:ascii="Arial" w:hAnsi="Arial" w:cs="Arial"/>
          <w:b/>
          <w:bCs/>
          <w:color w:val="auto"/>
          <w:sz w:val="20"/>
          <w:szCs w:val="20"/>
          <w:bdr w:val="none" w:sz="0" w:space="0" w:color="auto" w:frame="1"/>
        </w:rPr>
        <w:t>M</w:t>
      </w:r>
      <w:r w:rsidRPr="005122F7">
        <w:rPr>
          <w:rFonts w:ascii="Arial" w:hAnsi="Arial" w:cs="Arial"/>
          <w:b/>
          <w:bCs/>
          <w:color w:val="auto"/>
          <w:spacing w:val="-2"/>
          <w:sz w:val="20"/>
          <w:szCs w:val="20"/>
          <w:bdr w:val="none" w:sz="0" w:space="0" w:color="auto" w:frame="1"/>
        </w:rPr>
        <w:t>E COMPROMETO CON LA SEGURIDAD DE LA INFORMACIÓN</w:t>
      </w:r>
      <w:r w:rsidRPr="005122F7">
        <w:rPr>
          <w:rFonts w:ascii="Arial" w:hAnsi="Arial" w:cs="Arial"/>
          <w:color w:val="auto"/>
          <w:sz w:val="20"/>
          <w:szCs w:val="20"/>
          <w:bdr w:val="none" w:sz="0" w:space="0" w:color="auto" w:frame="1"/>
        </w:rPr>
        <w:t>, toda vez que:</w:t>
      </w:r>
    </w:p>
    <w:p w14:paraId="099D74C2" w14:textId="77777777" w:rsidR="00E81E72" w:rsidRPr="005122F7" w:rsidRDefault="00E81E72" w:rsidP="00E81E72">
      <w:pPr>
        <w:pStyle w:val="xxmsonormal"/>
        <w:shd w:val="clear" w:color="auto" w:fill="FFFFFF"/>
        <w:spacing w:before="0" w:beforeAutospacing="0" w:after="0" w:afterAutospacing="0" w:line="276" w:lineRule="auto"/>
        <w:jc w:val="both"/>
        <w:rPr>
          <w:rFonts w:ascii="Arial" w:hAnsi="Arial" w:cs="Arial"/>
          <w:sz w:val="20"/>
          <w:szCs w:val="20"/>
          <w:bdr w:val="none" w:sz="0" w:space="0" w:color="auto" w:frame="1"/>
        </w:rPr>
      </w:pPr>
    </w:p>
    <w:p w14:paraId="7894E142" w14:textId="77777777" w:rsidR="00E81E72" w:rsidRPr="005122F7"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rPr>
        <w:t>He</w:t>
      </w:r>
      <w:r w:rsidRPr="005122F7">
        <w:rPr>
          <w:rFonts w:ascii="Arial" w:hAnsi="Arial" w:cs="Arial"/>
          <w:color w:val="auto"/>
          <w:sz w:val="20"/>
          <w:szCs w:val="20"/>
          <w:bdr w:val="none" w:sz="0" w:space="0" w:color="auto" w:frame="1"/>
        </w:rPr>
        <w:t xml:space="preserv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02929651" w14:textId="77777777" w:rsidR="00E81E72" w:rsidRPr="005122F7" w:rsidRDefault="00E81E72" w:rsidP="00E81E72">
      <w:pPr>
        <w:pStyle w:val="Default"/>
        <w:spacing w:line="276" w:lineRule="auto"/>
        <w:ind w:left="360"/>
        <w:jc w:val="both"/>
        <w:rPr>
          <w:rFonts w:ascii="Arial" w:hAnsi="Arial" w:cs="Arial"/>
          <w:color w:val="auto"/>
          <w:sz w:val="20"/>
          <w:szCs w:val="20"/>
        </w:rPr>
      </w:pPr>
    </w:p>
    <w:p w14:paraId="4C9D6649" w14:textId="77777777" w:rsidR="00E81E72" w:rsidRPr="005122F7"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14:paraId="4D69D597" w14:textId="77777777" w:rsidR="00E81E72" w:rsidRPr="005122F7" w:rsidRDefault="00E81E72" w:rsidP="00E81E72">
      <w:pPr>
        <w:pStyle w:val="Default"/>
        <w:spacing w:line="276" w:lineRule="auto"/>
        <w:ind w:left="360"/>
        <w:jc w:val="both"/>
        <w:rPr>
          <w:rFonts w:ascii="Arial" w:hAnsi="Arial" w:cs="Arial"/>
          <w:color w:val="auto"/>
          <w:sz w:val="20"/>
          <w:szCs w:val="20"/>
        </w:rPr>
      </w:pPr>
    </w:p>
    <w:p w14:paraId="7033CEE1" w14:textId="77777777" w:rsidR="00E81E72" w:rsidRPr="005122F7" w:rsidRDefault="00E81E72" w:rsidP="00A80121">
      <w:pPr>
        <w:pStyle w:val="Default"/>
        <w:numPr>
          <w:ilvl w:val="0"/>
          <w:numId w:val="105"/>
        </w:numPr>
        <w:jc w:val="both"/>
        <w:rPr>
          <w:rFonts w:ascii="Arial" w:hAnsi="Arial" w:cs="Arial"/>
          <w:color w:val="auto"/>
          <w:sz w:val="20"/>
          <w:szCs w:val="20"/>
        </w:rPr>
      </w:pPr>
      <w:r w:rsidRPr="005122F7">
        <w:rPr>
          <w:rFonts w:ascii="Arial" w:hAnsi="Arial" w:cs="Arial"/>
          <w:color w:val="auto"/>
          <w:sz w:val="20"/>
          <w:szCs w:val="20"/>
          <w:bdr w:val="none" w:sz="0" w:space="0" w:color="auto" w:frame="1"/>
        </w:rPr>
        <w:t xml:space="preserve">Comprendo que dado el caso que se cause un daño a la Policía Nacional, como consecuencia de la inobservancia al deber objetivo de cuidado, la Policía Nacional podrá adelantar las acciones penales, civiles </w:t>
      </w:r>
      <w:r w:rsidRPr="005122F7">
        <w:rPr>
          <w:rFonts w:ascii="Arial" w:hAnsi="Arial" w:cs="Arial"/>
          <w:color w:val="auto"/>
          <w:sz w:val="20"/>
          <w:szCs w:val="20"/>
          <w:bdr w:val="none" w:sz="0" w:space="0" w:color="auto" w:frame="1"/>
        </w:rPr>
        <w:lastRenderedPageBreak/>
        <w:t>o contenciosas administrativas, en aras de buscar el resarcimiento de los daños y perjuicios que se llegaren a causar.</w:t>
      </w:r>
    </w:p>
    <w:p w14:paraId="0E948374" w14:textId="77777777" w:rsidR="00E81E72" w:rsidRPr="005122F7" w:rsidRDefault="00E81E72" w:rsidP="00E81E72">
      <w:pPr>
        <w:pStyle w:val="xxmsonormal"/>
        <w:shd w:val="clear" w:color="auto" w:fill="FFFFFF"/>
        <w:spacing w:before="0" w:beforeAutospacing="0" w:after="0" w:afterAutospacing="0" w:line="276" w:lineRule="auto"/>
        <w:ind w:right="51"/>
        <w:jc w:val="both"/>
        <w:rPr>
          <w:rFonts w:ascii="Arial" w:hAnsi="Arial" w:cs="Arial"/>
          <w:sz w:val="20"/>
          <w:szCs w:val="20"/>
          <w:bdr w:val="none" w:sz="0" w:space="0" w:color="auto" w:frame="1"/>
        </w:rPr>
      </w:pPr>
    </w:p>
    <w:p w14:paraId="7283BA67" w14:textId="307512D6" w:rsidR="00E81E72" w:rsidRPr="005122F7" w:rsidRDefault="00E81E72" w:rsidP="00E81E72">
      <w:pPr>
        <w:pStyle w:val="xxmsonormal"/>
        <w:shd w:val="clear" w:color="auto" w:fill="FFFFFF"/>
        <w:spacing w:before="0" w:beforeAutospacing="0" w:after="0" w:afterAutospacing="0"/>
        <w:ind w:right="51"/>
        <w:jc w:val="both"/>
        <w:rPr>
          <w:rFonts w:ascii="Arial" w:hAnsi="Arial" w:cs="Arial"/>
          <w:sz w:val="20"/>
          <w:szCs w:val="20"/>
        </w:rPr>
      </w:pPr>
      <w:r w:rsidRPr="005122F7">
        <w:rPr>
          <w:rFonts w:ascii="Arial" w:hAnsi="Arial" w:cs="Arial"/>
          <w:sz w:val="20"/>
          <w:szCs w:val="20"/>
          <w:bdr w:val="none" w:sz="0" w:space="0" w:color="auto" w:frame="1"/>
        </w:rPr>
        <w:t>Suscribo este compromiso en ______</w:t>
      </w:r>
      <w:r w:rsidRPr="005122F7">
        <w:rPr>
          <w:rFonts w:ascii="Arial" w:hAnsi="Arial" w:cs="Arial"/>
          <w:b/>
          <w:bCs/>
          <w:i/>
          <w:iCs/>
          <w:sz w:val="20"/>
          <w:szCs w:val="20"/>
          <w:bdr w:val="none" w:sz="0" w:space="0" w:color="auto" w:frame="1"/>
        </w:rPr>
        <w:t>_</w:t>
      </w:r>
      <w:r w:rsidRPr="005122F7">
        <w:rPr>
          <w:rFonts w:ascii="Arial" w:hAnsi="Arial" w:cs="Arial"/>
          <w:bCs/>
          <w:i/>
          <w:iCs/>
          <w:sz w:val="20"/>
          <w:szCs w:val="20"/>
          <w:bdr w:val="none" w:sz="0" w:space="0" w:color="auto" w:frame="1"/>
        </w:rPr>
        <w:t>_,</w:t>
      </w:r>
      <w:r w:rsidRPr="005122F7">
        <w:rPr>
          <w:rFonts w:ascii="Arial" w:hAnsi="Arial" w:cs="Arial"/>
          <w:sz w:val="20"/>
          <w:szCs w:val="20"/>
          <w:bdr w:val="none" w:sz="0" w:space="0" w:color="auto" w:frame="1"/>
        </w:rPr>
        <w:t> a los _________ (__) días del mes de _________ del año 202</w:t>
      </w:r>
      <w:r>
        <w:rPr>
          <w:rFonts w:ascii="Arial" w:hAnsi="Arial" w:cs="Arial"/>
          <w:sz w:val="20"/>
          <w:szCs w:val="20"/>
          <w:bdr w:val="none" w:sz="0" w:space="0" w:color="auto" w:frame="1"/>
        </w:rPr>
        <w:t>3</w:t>
      </w:r>
      <w:r w:rsidRPr="005122F7">
        <w:rPr>
          <w:rFonts w:ascii="Arial" w:hAnsi="Arial" w:cs="Arial"/>
          <w:sz w:val="20"/>
          <w:szCs w:val="20"/>
          <w:bdr w:val="none" w:sz="0" w:space="0" w:color="auto" w:frame="1"/>
        </w:rPr>
        <w:t>.</w:t>
      </w:r>
    </w:p>
    <w:p w14:paraId="4292E346" w14:textId="77777777" w:rsidR="00E81E72" w:rsidRPr="005122F7" w:rsidRDefault="00E81E72" w:rsidP="00E81E72">
      <w:pPr>
        <w:pStyle w:val="Textoindependiente"/>
        <w:shd w:val="clear" w:color="auto" w:fill="FFFFFF"/>
        <w:ind w:right="-425"/>
        <w:jc w:val="left"/>
        <w:rPr>
          <w:sz w:val="20"/>
          <w:szCs w:val="20"/>
        </w:rPr>
      </w:pPr>
    </w:p>
    <w:p w14:paraId="1825D6F7" w14:textId="77777777" w:rsidR="00E81E72" w:rsidRPr="005122F7" w:rsidRDefault="00E81E72" w:rsidP="00E81E72">
      <w:pPr>
        <w:rPr>
          <w:rFonts w:cs="Arial"/>
          <w:szCs w:val="20"/>
        </w:rPr>
      </w:pPr>
      <w:r w:rsidRPr="005122F7">
        <w:rPr>
          <w:rFonts w:cs="Arial"/>
          <w:szCs w:val="20"/>
        </w:rPr>
        <w:t>Atentamente,</w:t>
      </w:r>
    </w:p>
    <w:p w14:paraId="7EB46FBC" w14:textId="77777777" w:rsidR="00E81E72" w:rsidRPr="005122F7" w:rsidRDefault="00E81E72" w:rsidP="00E81E72">
      <w:pPr>
        <w:rPr>
          <w:rFonts w:cs="Arial"/>
          <w:b/>
          <w:szCs w:val="20"/>
        </w:rPr>
      </w:pPr>
    </w:p>
    <w:p w14:paraId="6B2F6D5D" w14:textId="77777777" w:rsidR="00E81E72" w:rsidRDefault="00E81E72" w:rsidP="00E81E72">
      <w:pPr>
        <w:rPr>
          <w:rFonts w:cs="Arial"/>
          <w:b/>
          <w:szCs w:val="20"/>
        </w:rPr>
      </w:pPr>
    </w:p>
    <w:p w14:paraId="1583828C" w14:textId="77777777" w:rsidR="00E81E72" w:rsidRDefault="00E81E72" w:rsidP="00E81E72">
      <w:pPr>
        <w:rPr>
          <w:rFonts w:cs="Arial"/>
          <w:b/>
          <w:szCs w:val="20"/>
        </w:rPr>
      </w:pPr>
    </w:p>
    <w:p w14:paraId="7133EEC7" w14:textId="77777777" w:rsidR="00E81E72" w:rsidRPr="005122F7" w:rsidRDefault="00E81E72" w:rsidP="00E81E72">
      <w:pPr>
        <w:rPr>
          <w:rFonts w:cs="Arial"/>
          <w:b/>
          <w:szCs w:val="20"/>
        </w:rPr>
      </w:pPr>
    </w:p>
    <w:p w14:paraId="705C31CA" w14:textId="77777777" w:rsidR="00E81E72" w:rsidRPr="005122F7" w:rsidRDefault="00E81E72" w:rsidP="00E81E72">
      <w:pPr>
        <w:rPr>
          <w:rFonts w:cs="Arial"/>
          <w:b/>
          <w:szCs w:val="20"/>
        </w:rPr>
      </w:pPr>
      <w:r w:rsidRPr="005122F7">
        <w:rPr>
          <w:rFonts w:cs="Arial"/>
          <w:b/>
          <w:szCs w:val="20"/>
        </w:rPr>
        <w:t xml:space="preserve">NOMBRE DEL PROPONENTE: </w:t>
      </w:r>
      <w:sdt>
        <w:sdtPr>
          <w:rPr>
            <w:rFonts w:cs="Arial"/>
            <w:szCs w:val="20"/>
          </w:rPr>
          <w:id w:val="538558219"/>
          <w:placeholder>
            <w:docPart w:val="B479C6AD8A274B16A9587A8322BD37A0"/>
          </w:placeholder>
          <w:showingPlcHdr/>
          <w15:color w:val="800000"/>
          <w:text/>
        </w:sdtPr>
        <w:sdtContent>
          <w:r w:rsidRPr="005122F7">
            <w:rPr>
              <w:rStyle w:val="Textodelmarcadordeposicin"/>
              <w:rFonts w:cs="Arial"/>
              <w:szCs w:val="20"/>
              <w:u w:val="single"/>
            </w:rPr>
            <w:t>Diligenciar el nombre completo del proponente</w:t>
          </w:r>
        </w:sdtContent>
      </w:sdt>
    </w:p>
    <w:p w14:paraId="1BEF08FF" w14:textId="77777777" w:rsidR="00E81E72" w:rsidRPr="005122F7" w:rsidRDefault="00E81E72" w:rsidP="00E81E72">
      <w:pPr>
        <w:rPr>
          <w:rFonts w:cs="Arial"/>
          <w:b/>
          <w:szCs w:val="20"/>
        </w:rPr>
      </w:pPr>
      <w:r w:rsidRPr="005122F7">
        <w:rPr>
          <w:rFonts w:cs="Arial"/>
          <w:b/>
          <w:szCs w:val="20"/>
        </w:rPr>
        <w:t xml:space="preserve">NIT O C.C. No. </w:t>
      </w:r>
      <w:sdt>
        <w:sdtPr>
          <w:rPr>
            <w:rFonts w:cs="Arial"/>
            <w:szCs w:val="20"/>
          </w:rPr>
          <w:id w:val="1857692012"/>
          <w:placeholder>
            <w:docPart w:val="359A49AFFD294F818F7DEBC5FC4F5FFA"/>
          </w:placeholder>
          <w:showingPlcHdr/>
          <w15:color w:val="800000"/>
        </w:sdtPr>
        <w:sdtContent>
          <w:r w:rsidRPr="005122F7">
            <w:rPr>
              <w:rStyle w:val="Textodelmarcadordeposicin"/>
              <w:rFonts w:cs="Arial"/>
              <w:szCs w:val="20"/>
              <w:u w:val="single"/>
            </w:rPr>
            <w:t>Diligenciar la identificación del proponente</w:t>
          </w:r>
        </w:sdtContent>
      </w:sdt>
    </w:p>
    <w:p w14:paraId="3C38E6CB" w14:textId="77777777" w:rsidR="00E81E72" w:rsidRPr="005122F7" w:rsidRDefault="00E81E72" w:rsidP="00E81E72">
      <w:pPr>
        <w:rPr>
          <w:rFonts w:cs="Arial"/>
          <w:b/>
          <w:szCs w:val="20"/>
        </w:rPr>
      </w:pPr>
      <w:r w:rsidRPr="005122F7">
        <w:rPr>
          <w:rFonts w:cs="Arial"/>
          <w:b/>
          <w:szCs w:val="20"/>
        </w:rPr>
        <w:t xml:space="preserve">NOMBRE DEL REPRESENTANTE LEGAL: </w:t>
      </w:r>
      <w:sdt>
        <w:sdtPr>
          <w:rPr>
            <w:rFonts w:cs="Arial"/>
            <w:szCs w:val="20"/>
          </w:rPr>
          <w:id w:val="2091427516"/>
          <w:placeholder>
            <w:docPart w:val="B828521D86C54F35A0D4820EE559ACD7"/>
          </w:placeholder>
          <w:showingPlcHdr/>
          <w15:color w:val="800000"/>
          <w:text/>
        </w:sdtPr>
        <w:sdtContent>
          <w:r w:rsidRPr="005122F7">
            <w:rPr>
              <w:rStyle w:val="Textodelmarcadordeposicin"/>
              <w:rFonts w:cs="Arial"/>
              <w:szCs w:val="20"/>
              <w:u w:val="single"/>
            </w:rPr>
            <w:t>Diligenciar el nombre completo del representante legal</w:t>
          </w:r>
        </w:sdtContent>
      </w:sdt>
    </w:p>
    <w:p w14:paraId="6DFAD083" w14:textId="77777777" w:rsidR="00E81E72" w:rsidRPr="005122F7" w:rsidRDefault="00E81E72" w:rsidP="00E81E72">
      <w:pPr>
        <w:rPr>
          <w:rFonts w:cs="Arial"/>
          <w:b/>
          <w:szCs w:val="20"/>
        </w:rPr>
      </w:pPr>
      <w:r w:rsidRPr="005122F7">
        <w:rPr>
          <w:rFonts w:cs="Arial"/>
          <w:b/>
          <w:szCs w:val="20"/>
        </w:rPr>
        <w:t xml:space="preserve">C.C: </w:t>
      </w:r>
      <w:sdt>
        <w:sdtPr>
          <w:rPr>
            <w:rFonts w:cs="Arial"/>
            <w:szCs w:val="20"/>
            <w:u w:val="single"/>
          </w:rPr>
          <w:id w:val="-712735496"/>
          <w:placeholder>
            <w:docPart w:val="5C106CBAF33A46E1BDE910C40000C054"/>
          </w:placeholder>
          <w15:color w:val="800000"/>
          <w:text/>
        </w:sdtPr>
        <w:sdtContent>
          <w:r>
            <w:rPr>
              <w:rFonts w:cs="Arial"/>
              <w:szCs w:val="20"/>
              <w:u w:val="single"/>
            </w:rPr>
            <w:t>Diligenciar el documento de identificación</w:t>
          </w:r>
        </w:sdtContent>
      </w:sdt>
      <w:r w:rsidRPr="005122F7">
        <w:rPr>
          <w:rFonts w:cs="Arial"/>
          <w:b/>
          <w:szCs w:val="20"/>
        </w:rPr>
        <w:t xml:space="preserve"> EXPEDIDA: </w:t>
      </w:r>
      <w:sdt>
        <w:sdtPr>
          <w:rPr>
            <w:rFonts w:cs="Arial"/>
            <w:szCs w:val="20"/>
            <w:u w:val="single"/>
          </w:rPr>
          <w:id w:val="1806664882"/>
          <w:placeholder>
            <w:docPart w:val="99BE314A6ED44F92953A0915B131847C"/>
          </w:placeholder>
          <w15:color w:val="800000"/>
          <w:text/>
        </w:sdtPr>
        <w:sdtContent>
          <w:r>
            <w:rPr>
              <w:rFonts w:cs="Arial"/>
              <w:szCs w:val="20"/>
              <w:u w:val="single"/>
            </w:rPr>
            <w:t>Diligenciar el lugar de expedición</w:t>
          </w:r>
        </w:sdtContent>
      </w:sdt>
    </w:p>
    <w:p w14:paraId="4A1E1877" w14:textId="77777777" w:rsidR="00E81E72" w:rsidRPr="005122F7" w:rsidRDefault="00E81E72" w:rsidP="00E81E72">
      <w:pPr>
        <w:rPr>
          <w:rFonts w:cs="Arial"/>
          <w:b/>
          <w:szCs w:val="20"/>
        </w:rPr>
      </w:pPr>
      <w:r w:rsidRPr="005122F7">
        <w:rPr>
          <w:rFonts w:cs="Arial"/>
          <w:b/>
          <w:szCs w:val="20"/>
        </w:rPr>
        <w:t xml:space="preserve">DIRECCIÓN: </w:t>
      </w:r>
      <w:sdt>
        <w:sdtPr>
          <w:rPr>
            <w:rFonts w:cs="Arial"/>
            <w:szCs w:val="20"/>
          </w:rPr>
          <w:id w:val="199830292"/>
          <w:placeholder>
            <w:docPart w:val="8A73F0D8BCA54B0EA0E8D8F08E91ECA7"/>
          </w:placeholder>
          <w:showingPlcHdr/>
          <w15:color w:val="800000"/>
        </w:sdtPr>
        <w:sdtContent>
          <w:r w:rsidRPr="005122F7">
            <w:rPr>
              <w:rStyle w:val="Textodelmarcadordeposicin"/>
              <w:rFonts w:cs="Arial"/>
              <w:szCs w:val="20"/>
              <w:u w:val="single"/>
            </w:rPr>
            <w:t>Diligenciar la dirección del proveedor</w:t>
          </w:r>
        </w:sdtContent>
      </w:sdt>
    </w:p>
    <w:p w14:paraId="7F9D7634" w14:textId="77777777" w:rsidR="00E81E72" w:rsidRPr="005122F7" w:rsidRDefault="00E81E72" w:rsidP="00E81E72">
      <w:pPr>
        <w:rPr>
          <w:rFonts w:cs="Arial"/>
          <w:b/>
          <w:szCs w:val="20"/>
        </w:rPr>
      </w:pPr>
      <w:r w:rsidRPr="005122F7">
        <w:rPr>
          <w:rFonts w:cs="Arial"/>
          <w:b/>
          <w:szCs w:val="20"/>
        </w:rPr>
        <w:t xml:space="preserve">TELÉFONO: </w:t>
      </w:r>
      <w:sdt>
        <w:sdtPr>
          <w:rPr>
            <w:rFonts w:cs="Arial"/>
            <w:b/>
            <w:szCs w:val="20"/>
          </w:rPr>
          <w:id w:val="-56564588"/>
          <w:placeholder>
            <w:docPart w:val="CD67F212206C4472B0590E6E5DE29D28"/>
          </w:placeholder>
          <w:showingPlcHdr/>
          <w15:color w:val="800000"/>
        </w:sdtPr>
        <w:sdtContent>
          <w:r w:rsidRPr="005122F7">
            <w:rPr>
              <w:rStyle w:val="Textodelmarcadordeposicin"/>
              <w:rFonts w:cs="Arial"/>
              <w:szCs w:val="20"/>
              <w:u w:val="single"/>
            </w:rPr>
            <w:t>Diligenciar teléfonos de contacto del proveedor</w:t>
          </w:r>
        </w:sdtContent>
      </w:sdt>
    </w:p>
    <w:p w14:paraId="56CC9516" w14:textId="77777777" w:rsidR="00E81E72" w:rsidRPr="005122F7" w:rsidRDefault="00E81E72" w:rsidP="00E81E72">
      <w:pPr>
        <w:rPr>
          <w:rFonts w:cs="Arial"/>
          <w:b/>
          <w:szCs w:val="20"/>
        </w:rPr>
      </w:pPr>
      <w:r w:rsidRPr="005122F7">
        <w:rPr>
          <w:rFonts w:cs="Arial"/>
          <w:b/>
          <w:szCs w:val="20"/>
        </w:rPr>
        <w:t xml:space="preserve">EMAIL: </w:t>
      </w:r>
      <w:sdt>
        <w:sdtPr>
          <w:rPr>
            <w:rFonts w:cs="Arial"/>
            <w:b/>
            <w:szCs w:val="20"/>
          </w:rPr>
          <w:id w:val="1775516383"/>
          <w:placeholder>
            <w:docPart w:val="D704793639774077B0DB98DD353A570D"/>
          </w:placeholder>
          <w:showingPlcHdr/>
          <w15:color w:val="800000"/>
        </w:sdtPr>
        <w:sdtContent>
          <w:r w:rsidRPr="005122F7">
            <w:rPr>
              <w:rStyle w:val="Textodelmarcadordeposicin"/>
              <w:rFonts w:cs="Arial"/>
              <w:szCs w:val="20"/>
              <w:u w:val="single"/>
            </w:rPr>
            <w:t>Diligenciar correo electrónico de notificaciones</w:t>
          </w:r>
        </w:sdtContent>
      </w:sdt>
    </w:p>
    <w:p w14:paraId="018051ED" w14:textId="77777777" w:rsidR="00E81E72" w:rsidRPr="005122F7" w:rsidRDefault="00E81E72" w:rsidP="00E81E72">
      <w:pPr>
        <w:pStyle w:val="Sinespaciado1"/>
        <w:contextualSpacing/>
        <w:rPr>
          <w:rFonts w:ascii="Arial" w:hAnsi="Arial" w:cs="Arial"/>
          <w:sz w:val="20"/>
          <w:szCs w:val="20"/>
        </w:rPr>
      </w:pPr>
    </w:p>
    <w:p w14:paraId="32D397E9" w14:textId="77777777" w:rsidR="00E81E72" w:rsidRDefault="00E81E72" w:rsidP="00E81E72">
      <w:pPr>
        <w:pStyle w:val="Sinespaciado1"/>
        <w:contextualSpacing/>
        <w:rPr>
          <w:rFonts w:ascii="Arial" w:hAnsi="Arial" w:cs="Arial"/>
          <w:sz w:val="20"/>
          <w:szCs w:val="20"/>
        </w:rPr>
      </w:pPr>
    </w:p>
    <w:p w14:paraId="7A77A2EE" w14:textId="77777777" w:rsidR="00E81E72" w:rsidRPr="005122F7" w:rsidRDefault="00E81E72" w:rsidP="00E81E72">
      <w:pPr>
        <w:pStyle w:val="Sinespaciado1"/>
        <w:contextualSpacing/>
        <w:rPr>
          <w:rFonts w:ascii="Arial" w:hAnsi="Arial" w:cs="Arial"/>
          <w:sz w:val="20"/>
          <w:szCs w:val="20"/>
        </w:rPr>
      </w:pPr>
    </w:p>
    <w:p w14:paraId="5AB26F45" w14:textId="77777777" w:rsidR="00E81E72" w:rsidRPr="005122F7" w:rsidRDefault="00E81E72" w:rsidP="00E81E72">
      <w:pPr>
        <w:pStyle w:val="Sinespaciado1"/>
        <w:contextualSpacing/>
        <w:rPr>
          <w:rFonts w:ascii="Arial" w:hAnsi="Arial" w:cs="Arial"/>
          <w:sz w:val="20"/>
          <w:szCs w:val="20"/>
        </w:rPr>
      </w:pPr>
    </w:p>
    <w:p w14:paraId="0A639465" w14:textId="77777777" w:rsidR="00E81E72" w:rsidRPr="005122F7" w:rsidRDefault="00E81E72" w:rsidP="00E81E72">
      <w:pPr>
        <w:rPr>
          <w:rFonts w:cs="Arial"/>
          <w:szCs w:val="20"/>
        </w:rPr>
      </w:pPr>
      <w:r w:rsidRPr="005122F7">
        <w:rPr>
          <w:rFonts w:cs="Arial"/>
          <w:szCs w:val="20"/>
        </w:rPr>
        <w:t>_________________________________</w:t>
      </w:r>
    </w:p>
    <w:p w14:paraId="29409081" w14:textId="77777777" w:rsidR="00E81E72" w:rsidRPr="005122F7" w:rsidRDefault="00E81E72" w:rsidP="00E81E72">
      <w:pPr>
        <w:rPr>
          <w:rFonts w:cs="Arial"/>
          <w:b/>
          <w:szCs w:val="20"/>
        </w:rPr>
      </w:pPr>
      <w:r w:rsidRPr="005122F7">
        <w:rPr>
          <w:rFonts w:cs="Arial"/>
          <w:b/>
          <w:szCs w:val="20"/>
        </w:rPr>
        <w:t>FIRMA DEL REPRESENTANTE LEGAL</w:t>
      </w:r>
    </w:p>
    <w:p w14:paraId="4F3248D2" w14:textId="43507C2B" w:rsidR="00A176B2" w:rsidRDefault="00A176B2" w:rsidP="00CA3B65">
      <w:pPr>
        <w:jc w:val="center"/>
        <w:rPr>
          <w:rFonts w:cs="Arial"/>
          <w:b/>
          <w:color w:val="FF0000"/>
          <w:szCs w:val="20"/>
          <w:highlight w:val="yellow"/>
          <w:lang w:eastAsia="es-CO"/>
        </w:rPr>
      </w:pPr>
    </w:p>
    <w:p w14:paraId="01B85BF6" w14:textId="13E67E8F" w:rsidR="00B92CA9" w:rsidRDefault="00B92CA9" w:rsidP="00CA3B65">
      <w:pPr>
        <w:jc w:val="center"/>
        <w:rPr>
          <w:rFonts w:cs="Arial"/>
          <w:b/>
          <w:color w:val="FF0000"/>
          <w:szCs w:val="20"/>
          <w:highlight w:val="yellow"/>
          <w:lang w:eastAsia="es-CO"/>
        </w:rPr>
      </w:pPr>
    </w:p>
    <w:p w14:paraId="0C91F0F2" w14:textId="6C7A5B72" w:rsidR="00B92CA9" w:rsidRDefault="00B92CA9" w:rsidP="00CA3B65">
      <w:pPr>
        <w:jc w:val="center"/>
        <w:rPr>
          <w:rFonts w:cs="Arial"/>
          <w:b/>
          <w:color w:val="FF0000"/>
          <w:szCs w:val="20"/>
          <w:highlight w:val="yellow"/>
          <w:lang w:eastAsia="es-CO"/>
        </w:rPr>
      </w:pPr>
    </w:p>
    <w:p w14:paraId="2D130C91" w14:textId="7BB93728" w:rsidR="00B92CA9" w:rsidRDefault="00B92CA9" w:rsidP="00CA3B65">
      <w:pPr>
        <w:jc w:val="center"/>
        <w:rPr>
          <w:rFonts w:cs="Arial"/>
          <w:b/>
          <w:color w:val="FF0000"/>
          <w:szCs w:val="20"/>
          <w:highlight w:val="yellow"/>
          <w:lang w:eastAsia="es-CO"/>
        </w:rPr>
      </w:pPr>
    </w:p>
    <w:p w14:paraId="0B85E5F5" w14:textId="1F643885" w:rsidR="00B92CA9" w:rsidRDefault="00B92CA9" w:rsidP="00CA3B65">
      <w:pPr>
        <w:jc w:val="center"/>
        <w:rPr>
          <w:rFonts w:cs="Arial"/>
          <w:b/>
          <w:color w:val="FF0000"/>
          <w:szCs w:val="20"/>
          <w:highlight w:val="yellow"/>
          <w:lang w:eastAsia="es-CO"/>
        </w:rPr>
      </w:pPr>
    </w:p>
    <w:p w14:paraId="62D91789" w14:textId="5701BA37" w:rsidR="00B92CA9" w:rsidRDefault="00B92CA9" w:rsidP="00CA3B65">
      <w:pPr>
        <w:jc w:val="center"/>
        <w:rPr>
          <w:rFonts w:cs="Arial"/>
          <w:b/>
          <w:color w:val="FF0000"/>
          <w:szCs w:val="20"/>
          <w:highlight w:val="yellow"/>
          <w:lang w:eastAsia="es-CO"/>
        </w:rPr>
      </w:pPr>
    </w:p>
    <w:p w14:paraId="7851C1CB" w14:textId="7691A978" w:rsidR="00B92CA9" w:rsidRDefault="00B92CA9" w:rsidP="00CA3B65">
      <w:pPr>
        <w:jc w:val="center"/>
        <w:rPr>
          <w:rFonts w:cs="Arial"/>
          <w:b/>
          <w:color w:val="FF0000"/>
          <w:szCs w:val="20"/>
          <w:highlight w:val="yellow"/>
          <w:lang w:eastAsia="es-CO"/>
        </w:rPr>
      </w:pPr>
    </w:p>
    <w:p w14:paraId="4D1F53E8" w14:textId="0849180B" w:rsidR="00B92CA9" w:rsidRDefault="00B92CA9" w:rsidP="00CA3B65">
      <w:pPr>
        <w:jc w:val="center"/>
        <w:rPr>
          <w:rFonts w:cs="Arial"/>
          <w:b/>
          <w:color w:val="FF0000"/>
          <w:szCs w:val="20"/>
          <w:highlight w:val="yellow"/>
          <w:lang w:eastAsia="es-CO"/>
        </w:rPr>
      </w:pPr>
    </w:p>
    <w:p w14:paraId="772C1690" w14:textId="26C1F257" w:rsidR="00B92CA9" w:rsidRDefault="00B92CA9" w:rsidP="00CA3B65">
      <w:pPr>
        <w:jc w:val="center"/>
        <w:rPr>
          <w:rFonts w:cs="Arial"/>
          <w:b/>
          <w:color w:val="FF0000"/>
          <w:szCs w:val="20"/>
          <w:highlight w:val="yellow"/>
          <w:lang w:eastAsia="es-CO"/>
        </w:rPr>
      </w:pPr>
    </w:p>
    <w:p w14:paraId="797AB8FC" w14:textId="33D32696" w:rsidR="00B92CA9" w:rsidRDefault="00B92CA9" w:rsidP="00CA3B65">
      <w:pPr>
        <w:jc w:val="center"/>
        <w:rPr>
          <w:rFonts w:cs="Arial"/>
          <w:b/>
          <w:color w:val="FF0000"/>
          <w:szCs w:val="20"/>
          <w:highlight w:val="yellow"/>
          <w:lang w:eastAsia="es-CO"/>
        </w:rPr>
      </w:pPr>
    </w:p>
    <w:p w14:paraId="467C1E83" w14:textId="229A2A40" w:rsidR="00B92CA9" w:rsidRDefault="00B92CA9" w:rsidP="00CA3B65">
      <w:pPr>
        <w:jc w:val="center"/>
        <w:rPr>
          <w:rFonts w:cs="Arial"/>
          <w:b/>
          <w:color w:val="FF0000"/>
          <w:szCs w:val="20"/>
          <w:highlight w:val="yellow"/>
          <w:lang w:eastAsia="es-CO"/>
        </w:rPr>
      </w:pPr>
    </w:p>
    <w:p w14:paraId="0F53AB13" w14:textId="3EDD1781" w:rsidR="00B92CA9" w:rsidRDefault="00B92CA9" w:rsidP="00CA3B65">
      <w:pPr>
        <w:jc w:val="center"/>
        <w:rPr>
          <w:rFonts w:cs="Arial"/>
          <w:b/>
          <w:color w:val="FF0000"/>
          <w:szCs w:val="20"/>
          <w:highlight w:val="yellow"/>
          <w:lang w:eastAsia="es-CO"/>
        </w:rPr>
      </w:pPr>
    </w:p>
    <w:p w14:paraId="42DB7C11" w14:textId="7F401679" w:rsidR="00B92CA9" w:rsidRDefault="00B92CA9" w:rsidP="00CA3B65">
      <w:pPr>
        <w:jc w:val="center"/>
        <w:rPr>
          <w:rFonts w:cs="Arial"/>
          <w:b/>
          <w:color w:val="FF0000"/>
          <w:szCs w:val="20"/>
          <w:highlight w:val="yellow"/>
          <w:lang w:eastAsia="es-CO"/>
        </w:rPr>
      </w:pPr>
    </w:p>
    <w:p w14:paraId="58AB1E23" w14:textId="780FCECC" w:rsidR="00B92CA9" w:rsidRDefault="00B92CA9" w:rsidP="00CA3B65">
      <w:pPr>
        <w:jc w:val="center"/>
        <w:rPr>
          <w:rFonts w:cs="Arial"/>
          <w:b/>
          <w:color w:val="FF0000"/>
          <w:szCs w:val="20"/>
          <w:highlight w:val="yellow"/>
          <w:lang w:eastAsia="es-CO"/>
        </w:rPr>
      </w:pPr>
    </w:p>
    <w:p w14:paraId="117D634B" w14:textId="1F5FE87E" w:rsidR="00B92CA9" w:rsidRDefault="00B92CA9" w:rsidP="00CA3B65">
      <w:pPr>
        <w:jc w:val="center"/>
        <w:rPr>
          <w:rFonts w:cs="Arial"/>
          <w:b/>
          <w:color w:val="FF0000"/>
          <w:szCs w:val="20"/>
          <w:highlight w:val="yellow"/>
          <w:lang w:eastAsia="es-CO"/>
        </w:rPr>
      </w:pPr>
    </w:p>
    <w:p w14:paraId="3D66F587" w14:textId="7196639A" w:rsidR="00B92CA9" w:rsidRDefault="00B92CA9" w:rsidP="00CA3B65">
      <w:pPr>
        <w:jc w:val="center"/>
        <w:rPr>
          <w:rFonts w:cs="Arial"/>
          <w:b/>
          <w:color w:val="FF0000"/>
          <w:szCs w:val="20"/>
          <w:highlight w:val="yellow"/>
          <w:lang w:eastAsia="es-CO"/>
        </w:rPr>
      </w:pPr>
    </w:p>
    <w:p w14:paraId="3177EC6E" w14:textId="1F33D4F6" w:rsidR="00B92CA9" w:rsidRDefault="00B92CA9" w:rsidP="00CA3B65">
      <w:pPr>
        <w:jc w:val="center"/>
        <w:rPr>
          <w:rFonts w:cs="Arial"/>
          <w:b/>
          <w:color w:val="FF0000"/>
          <w:szCs w:val="20"/>
          <w:highlight w:val="yellow"/>
          <w:lang w:eastAsia="es-CO"/>
        </w:rPr>
      </w:pPr>
    </w:p>
    <w:p w14:paraId="227D9D63" w14:textId="1A1A940F" w:rsidR="00B92CA9" w:rsidRDefault="00B92CA9" w:rsidP="00CA3B65">
      <w:pPr>
        <w:jc w:val="center"/>
        <w:rPr>
          <w:rFonts w:cs="Arial"/>
          <w:b/>
          <w:color w:val="FF0000"/>
          <w:szCs w:val="20"/>
          <w:highlight w:val="yellow"/>
          <w:lang w:eastAsia="es-CO"/>
        </w:rPr>
      </w:pPr>
    </w:p>
    <w:p w14:paraId="08AECFBB" w14:textId="1E9A1A8A" w:rsidR="00B92CA9" w:rsidRDefault="00B92CA9" w:rsidP="00CA3B65">
      <w:pPr>
        <w:jc w:val="center"/>
        <w:rPr>
          <w:rFonts w:cs="Arial"/>
          <w:b/>
          <w:color w:val="FF0000"/>
          <w:szCs w:val="20"/>
          <w:highlight w:val="yellow"/>
          <w:lang w:eastAsia="es-CO"/>
        </w:rPr>
      </w:pPr>
    </w:p>
    <w:p w14:paraId="18F8ECDD" w14:textId="6FF07AE1" w:rsidR="00B92CA9" w:rsidRDefault="00B92CA9" w:rsidP="00CA3B65">
      <w:pPr>
        <w:jc w:val="center"/>
        <w:rPr>
          <w:rFonts w:cs="Arial"/>
          <w:b/>
          <w:color w:val="FF0000"/>
          <w:szCs w:val="20"/>
          <w:highlight w:val="yellow"/>
          <w:lang w:eastAsia="es-CO"/>
        </w:rPr>
      </w:pPr>
    </w:p>
    <w:p w14:paraId="77A6F123" w14:textId="2E51A927" w:rsidR="00B92CA9" w:rsidRDefault="00B92CA9" w:rsidP="00CA3B65">
      <w:pPr>
        <w:jc w:val="center"/>
        <w:rPr>
          <w:rFonts w:cs="Arial"/>
          <w:b/>
          <w:color w:val="FF0000"/>
          <w:szCs w:val="20"/>
          <w:highlight w:val="yellow"/>
          <w:lang w:eastAsia="es-CO"/>
        </w:rPr>
      </w:pPr>
    </w:p>
    <w:p w14:paraId="0DD30268" w14:textId="101031B1" w:rsidR="00B92CA9" w:rsidRDefault="00B92CA9" w:rsidP="00CA3B65">
      <w:pPr>
        <w:jc w:val="center"/>
        <w:rPr>
          <w:rFonts w:cs="Arial"/>
          <w:b/>
          <w:color w:val="FF0000"/>
          <w:szCs w:val="20"/>
          <w:highlight w:val="yellow"/>
          <w:lang w:eastAsia="es-CO"/>
        </w:rPr>
      </w:pPr>
    </w:p>
    <w:p w14:paraId="584F0906" w14:textId="465975FE" w:rsidR="00B92CA9" w:rsidRDefault="00B92CA9" w:rsidP="00CA3B65">
      <w:pPr>
        <w:jc w:val="center"/>
        <w:rPr>
          <w:rFonts w:cs="Arial"/>
          <w:b/>
          <w:color w:val="FF0000"/>
          <w:szCs w:val="20"/>
          <w:highlight w:val="yellow"/>
          <w:lang w:eastAsia="es-CO"/>
        </w:rPr>
      </w:pPr>
    </w:p>
    <w:p w14:paraId="71107D05" w14:textId="3ADEFD37" w:rsidR="00B92CA9" w:rsidRDefault="00B92CA9" w:rsidP="00CA3B65">
      <w:pPr>
        <w:jc w:val="center"/>
        <w:rPr>
          <w:rFonts w:cs="Arial"/>
          <w:b/>
          <w:color w:val="FF0000"/>
          <w:szCs w:val="20"/>
          <w:highlight w:val="yellow"/>
          <w:lang w:eastAsia="es-CO"/>
        </w:rPr>
      </w:pPr>
    </w:p>
    <w:p w14:paraId="17A4F954" w14:textId="03C77526" w:rsidR="00B92CA9" w:rsidRDefault="00B92CA9" w:rsidP="00CA3B65">
      <w:pPr>
        <w:jc w:val="center"/>
        <w:rPr>
          <w:rFonts w:cs="Arial"/>
          <w:b/>
          <w:color w:val="FF0000"/>
          <w:szCs w:val="20"/>
          <w:highlight w:val="yellow"/>
          <w:lang w:eastAsia="es-CO"/>
        </w:rPr>
      </w:pPr>
    </w:p>
    <w:p w14:paraId="15E5E42F" w14:textId="70238659" w:rsidR="00B92CA9" w:rsidRDefault="00B92CA9" w:rsidP="00CA3B65">
      <w:pPr>
        <w:jc w:val="center"/>
        <w:rPr>
          <w:rFonts w:cs="Arial"/>
          <w:b/>
          <w:color w:val="FF0000"/>
          <w:szCs w:val="20"/>
          <w:highlight w:val="yellow"/>
          <w:lang w:eastAsia="es-CO"/>
        </w:rPr>
      </w:pPr>
    </w:p>
    <w:p w14:paraId="1DE5EFA2" w14:textId="5D7F516D" w:rsidR="00B92CA9" w:rsidRDefault="00B92CA9" w:rsidP="00CA3B65">
      <w:pPr>
        <w:jc w:val="center"/>
        <w:rPr>
          <w:rFonts w:cs="Arial"/>
          <w:b/>
          <w:color w:val="FF0000"/>
          <w:szCs w:val="20"/>
          <w:highlight w:val="yellow"/>
          <w:lang w:eastAsia="es-CO"/>
        </w:rPr>
      </w:pPr>
    </w:p>
    <w:p w14:paraId="7863B54F" w14:textId="7F962784" w:rsidR="00B92CA9" w:rsidRDefault="00B92CA9" w:rsidP="00CA3B65">
      <w:pPr>
        <w:jc w:val="center"/>
        <w:rPr>
          <w:rFonts w:cs="Arial"/>
          <w:b/>
          <w:color w:val="FF0000"/>
          <w:szCs w:val="20"/>
          <w:highlight w:val="yellow"/>
          <w:lang w:eastAsia="es-CO"/>
        </w:rPr>
      </w:pPr>
    </w:p>
    <w:p w14:paraId="3E76FA33" w14:textId="52592C51" w:rsidR="00B92CA9" w:rsidRDefault="00B92CA9" w:rsidP="00CA3B65">
      <w:pPr>
        <w:jc w:val="center"/>
        <w:rPr>
          <w:rFonts w:cs="Arial"/>
          <w:b/>
          <w:color w:val="FF0000"/>
          <w:szCs w:val="20"/>
          <w:highlight w:val="yellow"/>
          <w:lang w:eastAsia="es-CO"/>
        </w:rPr>
      </w:pPr>
    </w:p>
    <w:p w14:paraId="4205FEBC" w14:textId="38CFB1C9" w:rsidR="00B92CA9" w:rsidRDefault="00B92CA9" w:rsidP="00CA3B65">
      <w:pPr>
        <w:jc w:val="center"/>
        <w:rPr>
          <w:b/>
          <w:szCs w:val="20"/>
          <w:lang w:val="es-419"/>
        </w:rPr>
      </w:pPr>
      <w:r>
        <w:rPr>
          <w:b/>
          <w:szCs w:val="20"/>
        </w:rPr>
        <w:lastRenderedPageBreak/>
        <w:t>FORMULARIO</w:t>
      </w:r>
      <w:r w:rsidRPr="00F465B7">
        <w:rPr>
          <w:b/>
          <w:szCs w:val="20"/>
        </w:rPr>
        <w:t xml:space="preserve"> No.</w:t>
      </w:r>
      <w:r>
        <w:rPr>
          <w:b/>
          <w:szCs w:val="20"/>
          <w:lang w:val="es-419"/>
        </w:rPr>
        <w:t xml:space="preserve"> 2</w:t>
      </w:r>
      <w:r>
        <w:rPr>
          <w:b/>
          <w:szCs w:val="20"/>
          <w:lang w:val="es-419"/>
        </w:rPr>
        <w:t>2</w:t>
      </w:r>
    </w:p>
    <w:p w14:paraId="12E44988" w14:textId="31F0B6DC" w:rsidR="00B92CA9" w:rsidRDefault="00B92CA9" w:rsidP="00CA3B65">
      <w:pPr>
        <w:jc w:val="center"/>
        <w:rPr>
          <w:b/>
          <w:szCs w:val="20"/>
          <w:lang w:val="es-419"/>
        </w:rPr>
      </w:pPr>
    </w:p>
    <w:p w14:paraId="32656C7D" w14:textId="77777777" w:rsidR="003C70EA" w:rsidRPr="0080448B" w:rsidRDefault="003C70EA" w:rsidP="003C70EA">
      <w:pPr>
        <w:shd w:val="clear" w:color="auto" w:fill="FFFFFF"/>
        <w:jc w:val="center"/>
        <w:rPr>
          <w:rFonts w:cs="Arial"/>
          <w:b/>
          <w:bCs/>
          <w:color w:val="201F1E"/>
          <w:szCs w:val="20"/>
          <w:lang w:eastAsia="es-CO"/>
        </w:rPr>
      </w:pPr>
      <w:r w:rsidRPr="0080448B">
        <w:rPr>
          <w:rFonts w:cs="Arial"/>
          <w:b/>
          <w:bCs/>
          <w:color w:val="201F1E"/>
          <w:szCs w:val="20"/>
          <w:bdr w:val="none" w:sz="0" w:space="0" w:color="auto" w:frame="1"/>
          <w:lang w:eastAsia="es-CO"/>
        </w:rPr>
        <w:t>CERTIFICADO DE NO ESTAR REPORTADO EN LA PÁGINA DE REGISTRO DE DEUDORES ALIMENTARIOS MOROSOS (REDAM)</w:t>
      </w:r>
    </w:p>
    <w:p w14:paraId="77FFC0C3" w14:textId="77777777" w:rsidR="003C70EA" w:rsidRDefault="003C70EA" w:rsidP="003C70EA">
      <w:pPr>
        <w:rPr>
          <w:rFonts w:cs="Arial"/>
          <w:szCs w:val="20"/>
        </w:rPr>
      </w:pPr>
    </w:p>
    <w:p w14:paraId="2992F260" w14:textId="77777777" w:rsidR="003C70EA" w:rsidRPr="00657862" w:rsidRDefault="003C70EA" w:rsidP="003C70EA">
      <w:pPr>
        <w:rPr>
          <w:rFonts w:cs="Arial"/>
          <w:szCs w:val="20"/>
        </w:rPr>
      </w:pPr>
      <w:sdt>
        <w:sdtPr>
          <w:rPr>
            <w:rFonts w:cs="Arial"/>
            <w:szCs w:val="20"/>
          </w:rPr>
          <w:id w:val="-940834001"/>
          <w:placeholder>
            <w:docPart w:val="E64A7A67A4D545E0B7E6B8ADC1076B31"/>
          </w:placeholder>
          <w:showingPlcHdr/>
          <w15:color w:val="800000"/>
          <w:text/>
        </w:sdtPr>
        <w:sdtContent>
          <w:r w:rsidRPr="00657862">
            <w:rPr>
              <w:rStyle w:val="Textodelmarcadordeposicin"/>
              <w:rFonts w:cs="Arial"/>
              <w:szCs w:val="20"/>
              <w:u w:val="single"/>
            </w:rPr>
            <w:t>Ciudad</w:t>
          </w:r>
        </w:sdtContent>
      </w:sdt>
      <w:r w:rsidRPr="00657862">
        <w:rPr>
          <w:rFonts w:cs="Arial"/>
          <w:szCs w:val="20"/>
        </w:rPr>
        <w:t xml:space="preserve">, </w:t>
      </w:r>
      <w:sdt>
        <w:sdtPr>
          <w:rPr>
            <w:rFonts w:cs="Arial"/>
            <w:szCs w:val="20"/>
          </w:rPr>
          <w:id w:val="1777588755"/>
          <w:placeholder>
            <w:docPart w:val="1C0909A1DB5E4A958BFE13529198D7A3"/>
          </w:placeholder>
          <w:showingPlcHdr/>
          <w15:color w:val="800000"/>
          <w:date w:fullDate="2021-04-13T00:00:00Z">
            <w:dateFormat w:val="d 'de' MMMM 'de' yyyy"/>
            <w:lid w:val="es-CO"/>
            <w:storeMappedDataAs w:val="dateTime"/>
            <w:calendar w:val="gregorian"/>
          </w:date>
        </w:sdtPr>
        <w:sdtContent>
          <w:r w:rsidRPr="00657862">
            <w:rPr>
              <w:rStyle w:val="Textodelmarcadordeposicin"/>
              <w:rFonts w:cs="Arial"/>
              <w:szCs w:val="20"/>
            </w:rPr>
            <w:t>seleccionar la fecha.</w:t>
          </w:r>
        </w:sdtContent>
      </w:sdt>
    </w:p>
    <w:p w14:paraId="05691855" w14:textId="77777777" w:rsidR="003C70EA" w:rsidRPr="00657862" w:rsidRDefault="003C70EA" w:rsidP="003C70EA">
      <w:pPr>
        <w:rPr>
          <w:rFonts w:cs="Arial"/>
          <w:szCs w:val="20"/>
        </w:rPr>
      </w:pPr>
    </w:p>
    <w:p w14:paraId="2BD724FC" w14:textId="77777777" w:rsidR="003C70EA" w:rsidRPr="00657862" w:rsidRDefault="003C70EA" w:rsidP="003C70EA">
      <w:pPr>
        <w:rPr>
          <w:rFonts w:cs="Arial"/>
          <w:szCs w:val="20"/>
        </w:rPr>
      </w:pPr>
      <w:r w:rsidRPr="00657862">
        <w:rPr>
          <w:rFonts w:cs="Arial"/>
          <w:szCs w:val="20"/>
        </w:rPr>
        <w:t>Señores</w:t>
      </w:r>
    </w:p>
    <w:p w14:paraId="77B2A28C" w14:textId="77777777" w:rsidR="003C70EA" w:rsidRPr="00657862" w:rsidRDefault="003C70EA" w:rsidP="003C70EA">
      <w:pPr>
        <w:rPr>
          <w:rFonts w:cs="Arial"/>
          <w:szCs w:val="20"/>
        </w:rPr>
      </w:pPr>
      <w:r w:rsidRPr="00657862">
        <w:rPr>
          <w:rFonts w:cs="Arial"/>
          <w:szCs w:val="20"/>
        </w:rPr>
        <w:t>POLICÍA NACIONAL</w:t>
      </w:r>
    </w:p>
    <w:p w14:paraId="1B12CE3F" w14:textId="77777777" w:rsidR="003C70EA" w:rsidRPr="00657862" w:rsidRDefault="003C70EA" w:rsidP="003C70EA">
      <w:pPr>
        <w:rPr>
          <w:rFonts w:cs="Arial"/>
          <w:szCs w:val="20"/>
        </w:rPr>
      </w:pPr>
      <w:sdt>
        <w:sdtPr>
          <w:rPr>
            <w:rFonts w:cs="Arial"/>
            <w:szCs w:val="20"/>
          </w:rPr>
          <w:id w:val="-2067947262"/>
          <w:placeholder>
            <w:docPart w:val="9BB00C99669F414B851F9427776E8F2B"/>
          </w:placeholder>
          <w:showingPlcHdr/>
          <w15:color w:val="800000"/>
          <w:text/>
        </w:sdtPr>
        <w:sdtContent>
          <w:r w:rsidRPr="00657862">
            <w:rPr>
              <w:rStyle w:val="Textodelmarcadordeposicin"/>
              <w:rFonts w:cs="Arial"/>
              <w:szCs w:val="20"/>
              <w:u w:val="single"/>
            </w:rPr>
            <w:t>DILIGENCIAR LA UNIDAD A LA QUE PRESENTA LA OFERTA</w:t>
          </w:r>
        </w:sdtContent>
      </w:sdt>
    </w:p>
    <w:p w14:paraId="3B7F0441" w14:textId="77777777" w:rsidR="003C70EA" w:rsidRPr="00657862" w:rsidRDefault="003C70EA" w:rsidP="003C70EA">
      <w:pPr>
        <w:rPr>
          <w:rFonts w:cs="Arial"/>
          <w:szCs w:val="20"/>
        </w:rPr>
      </w:pPr>
      <w:sdt>
        <w:sdtPr>
          <w:rPr>
            <w:rFonts w:cs="Arial"/>
            <w:szCs w:val="20"/>
          </w:rPr>
          <w:id w:val="454994399"/>
          <w:placeholder>
            <w:docPart w:val="6DE7A7CE796D4E58B494682577029CC8"/>
          </w:placeholder>
          <w:showingPlcHdr/>
          <w15:color w:val="800000"/>
          <w:text/>
        </w:sdtPr>
        <w:sdtContent>
          <w:r w:rsidRPr="00657862">
            <w:rPr>
              <w:rStyle w:val="Textodelmarcadordeposicin"/>
              <w:rFonts w:cs="Arial"/>
              <w:szCs w:val="20"/>
              <w:u w:val="single"/>
            </w:rPr>
            <w:t>Ciudad</w:t>
          </w:r>
        </w:sdtContent>
      </w:sdt>
    </w:p>
    <w:p w14:paraId="12D30264" w14:textId="77777777" w:rsidR="003C70EA" w:rsidRPr="00657862" w:rsidRDefault="003C70EA" w:rsidP="003C70EA">
      <w:pPr>
        <w:rPr>
          <w:rFonts w:cs="Arial"/>
          <w:szCs w:val="20"/>
        </w:rPr>
      </w:pPr>
    </w:p>
    <w:p w14:paraId="440F6276" w14:textId="77777777" w:rsidR="003C70EA" w:rsidRPr="00657862" w:rsidRDefault="003C70EA" w:rsidP="003C70EA">
      <w:pPr>
        <w:rPr>
          <w:rFonts w:cs="Arial"/>
          <w:b/>
          <w:szCs w:val="20"/>
        </w:rPr>
      </w:pPr>
      <w:r w:rsidRPr="00657862">
        <w:rPr>
          <w:rFonts w:cs="Arial"/>
          <w:szCs w:val="20"/>
        </w:rPr>
        <w:t xml:space="preserve">Referencia: Certificado de no estar reportado en la página de registro de deudores alimentarios morosos (REDAM) del proceso de </w:t>
      </w:r>
      <w:sdt>
        <w:sdtPr>
          <w:rPr>
            <w:rFonts w:cs="Arial"/>
            <w:szCs w:val="20"/>
          </w:rPr>
          <w:id w:val="1047648232"/>
          <w:placeholder>
            <w:docPart w:val="F849A5A702824CED8A8D70F76DE2256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57862">
            <w:rPr>
              <w:rStyle w:val="Textodelmarcadordeposicin"/>
              <w:rFonts w:cs="Arial"/>
              <w:szCs w:val="20"/>
              <w:u w:val="single"/>
            </w:rPr>
            <w:t>Elegir la modalidad de contratación</w:t>
          </w:r>
          <w:r w:rsidRPr="00657862">
            <w:rPr>
              <w:rStyle w:val="Textodelmarcadordeposicin"/>
              <w:rFonts w:cs="Arial"/>
              <w:szCs w:val="20"/>
            </w:rPr>
            <w:t>.</w:t>
          </w:r>
        </w:sdtContent>
      </w:sdt>
      <w:r w:rsidRPr="00657862">
        <w:rPr>
          <w:rFonts w:cs="Arial"/>
          <w:szCs w:val="20"/>
        </w:rPr>
        <w:t xml:space="preserve"> No. </w:t>
      </w:r>
      <w:sdt>
        <w:sdtPr>
          <w:rPr>
            <w:rFonts w:cs="Arial"/>
            <w:szCs w:val="20"/>
          </w:rPr>
          <w:id w:val="1394628481"/>
          <w:placeholder>
            <w:docPart w:val="8D4C98F7229E41EF9FB1290C18776DE8"/>
          </w:placeholder>
          <w:showingPlcHdr/>
          <w15:color w:val="800000"/>
          <w:text/>
        </w:sdtPr>
        <w:sdtContent>
          <w:r w:rsidRPr="00657862">
            <w:rPr>
              <w:rStyle w:val="Textodelmarcadordeposicin"/>
              <w:rFonts w:cs="Arial"/>
              <w:szCs w:val="20"/>
              <w:u w:val="single"/>
            </w:rPr>
            <w:t>Diligenciar el número del proceso</w:t>
          </w:r>
        </w:sdtContent>
      </w:sdt>
      <w:r w:rsidRPr="00657862">
        <w:rPr>
          <w:rFonts w:cs="Arial"/>
          <w:szCs w:val="20"/>
        </w:rPr>
        <w:t xml:space="preserve">  cuyo objeto es: </w:t>
      </w:r>
      <w:sdt>
        <w:sdtPr>
          <w:rPr>
            <w:rFonts w:cs="Arial"/>
            <w:szCs w:val="20"/>
          </w:rPr>
          <w:id w:val="1144787184"/>
          <w:placeholder>
            <w:docPart w:val="C6105BB7B50144AC9500D17C25B79BDD"/>
          </w:placeholder>
          <w:showingPlcHdr/>
          <w15:color w:val="800000"/>
          <w:text/>
        </w:sdtPr>
        <w:sdtContent>
          <w:r w:rsidRPr="00657862">
            <w:rPr>
              <w:rStyle w:val="Textodelmarcadordeposicin"/>
              <w:rFonts w:cs="Arial"/>
              <w:szCs w:val="20"/>
              <w:u w:val="single"/>
            </w:rPr>
            <w:t>Transcribir el objeto del proceso</w:t>
          </w:r>
        </w:sdtContent>
      </w:sdt>
    </w:p>
    <w:p w14:paraId="1D41222F" w14:textId="77777777" w:rsidR="003C70EA" w:rsidRPr="00657862" w:rsidRDefault="003C70EA" w:rsidP="003C70EA">
      <w:pPr>
        <w:pStyle w:val="Sinespaciado1"/>
        <w:contextualSpacing/>
        <w:jc w:val="both"/>
        <w:rPr>
          <w:rFonts w:ascii="Arial" w:hAnsi="Arial" w:cs="Arial"/>
          <w:sz w:val="20"/>
          <w:szCs w:val="20"/>
        </w:rPr>
      </w:pPr>
    </w:p>
    <w:p w14:paraId="66C92C54" w14:textId="77777777" w:rsidR="003C70EA" w:rsidRPr="00657862" w:rsidRDefault="003C70EA" w:rsidP="003C70EA">
      <w:pPr>
        <w:rPr>
          <w:szCs w:val="20"/>
        </w:rPr>
      </w:pPr>
      <w:r w:rsidRPr="004557C2">
        <w:rPr>
          <w:rFonts w:cs="Arial"/>
          <w:szCs w:val="20"/>
        </w:rPr>
        <w:t xml:space="preserve">Yo </w:t>
      </w:r>
      <w:sdt>
        <w:sdtPr>
          <w:rPr>
            <w:rStyle w:val="Textodelmarcadordeposicin"/>
            <w:rFonts w:cs="Arial"/>
            <w:szCs w:val="20"/>
            <w:u w:val="single"/>
          </w:rPr>
          <w:id w:val="528307783"/>
          <w:placeholder>
            <w:docPart w:val="C00B6AA9B68B4D60A5BE20BEF1F1F443"/>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637460762"/>
          <w:placeholder>
            <w:docPart w:val="1D35974CEDD245218427B36B07AC594E"/>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291404954"/>
          <w:placeholder>
            <w:docPart w:val="791E7F8BD0A64C72BF38B6F09600BA6D"/>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1763558766"/>
          <w:placeholder>
            <w:docPart w:val="21E7CA14EF7349698F9D3A20294197B3"/>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912206551"/>
          <w:placeholder>
            <w:docPart w:val="14CA567E521D42CF917D1D5492F03692"/>
          </w:placeholder>
          <w:showingPlcHdr/>
          <w15:color w:val="800000"/>
        </w:sdtPr>
        <w:sdtContent>
          <w:r w:rsidRPr="004557C2">
            <w:rPr>
              <w:rStyle w:val="Textodelmarcadordeposicin"/>
              <w:rFonts w:cs="Arial"/>
              <w:szCs w:val="20"/>
              <w:u w:val="single"/>
            </w:rPr>
            <w:t>Diligenciar la identificación del proponente</w:t>
          </w:r>
        </w:sdtContent>
      </w:sdt>
      <w:r w:rsidRPr="00657862">
        <w:rPr>
          <w:szCs w:val="20"/>
        </w:rPr>
        <w:t xml:space="preserve">, </w:t>
      </w:r>
      <w:r w:rsidRPr="00657862">
        <w:rPr>
          <w:szCs w:val="20"/>
          <w:lang w:val="es-MX"/>
        </w:rPr>
        <w:t>manifiesto bajo la gravedad del juramento, que</w:t>
      </w:r>
      <w:r w:rsidRPr="00657862">
        <w:rPr>
          <w:szCs w:val="20"/>
        </w:rPr>
        <w:t xml:space="preserve"> no me encuentro incursos dentro de las causales de inhabilidad e incompatibilidad legal establecidas en el artículo № 6 de la ley 2097 del 2021 y que tampoco me hallo en ninguno de los eventos de prohibiciones especiales para contratar con el Estado (POLICÍA NACIONAL – </w:t>
      </w:r>
      <w:sdt>
        <w:sdtPr>
          <w:rPr>
            <w:szCs w:val="20"/>
          </w:rPr>
          <w:id w:val="-1169160722"/>
          <w:placeholder>
            <w:docPart w:val="F1F3A2DF559E4C2DB27F48A8AEC4AA7C"/>
          </w:placeholder>
          <w:showingPlcHdr/>
          <w15:color w:val="800000"/>
          <w:text/>
        </w:sdtPr>
        <w:sdtContent>
          <w:r w:rsidRPr="00657862">
            <w:rPr>
              <w:rStyle w:val="Textodelmarcadordeposicin"/>
              <w:szCs w:val="20"/>
              <w:u w:val="single"/>
            </w:rPr>
            <w:t>DILIGENCIAR LA UNIDAD A LA QUE PRESENTA LA OFERTA</w:t>
          </w:r>
        </w:sdtContent>
      </w:sdt>
      <w:r w:rsidRPr="00657862">
        <w:rPr>
          <w:szCs w:val="20"/>
        </w:rPr>
        <w:t>). En especial, que no aparezco reportado en la página de Registro de Deudores Alimentarios Morosos (REDAM) reglamentado por la Ley 2097 de 2021 “Por medio de la cual se crea el registro de deudores alimentarios morosos (REDAM) y se dictan otras disposiciones”</w:t>
      </w:r>
    </w:p>
    <w:p w14:paraId="4EB688C0" w14:textId="77777777" w:rsidR="003C70EA" w:rsidRPr="00657862" w:rsidRDefault="003C70EA" w:rsidP="003C70EA">
      <w:pPr>
        <w:pStyle w:val="Sinespaciado1"/>
        <w:rPr>
          <w:rFonts w:ascii="Arial" w:hAnsi="Arial" w:cs="Arial"/>
          <w:sz w:val="20"/>
          <w:szCs w:val="20"/>
        </w:rPr>
      </w:pPr>
    </w:p>
    <w:p w14:paraId="4BA91FB7" w14:textId="77777777" w:rsidR="003C70EA" w:rsidRPr="00657862" w:rsidRDefault="003C70EA" w:rsidP="003C70EA">
      <w:pPr>
        <w:rPr>
          <w:rFonts w:cs="Arial"/>
          <w:szCs w:val="20"/>
        </w:rPr>
      </w:pPr>
      <w:r w:rsidRPr="00657862">
        <w:rPr>
          <w:rFonts w:cs="Arial"/>
          <w:szCs w:val="20"/>
        </w:rPr>
        <w:t xml:space="preserve">Atentamente, </w:t>
      </w:r>
    </w:p>
    <w:p w14:paraId="323293E3" w14:textId="77777777" w:rsidR="003C70EA" w:rsidRDefault="003C70EA" w:rsidP="003C70EA">
      <w:pPr>
        <w:rPr>
          <w:rFonts w:cs="Arial"/>
          <w:szCs w:val="20"/>
        </w:rPr>
      </w:pPr>
    </w:p>
    <w:p w14:paraId="59602E3A" w14:textId="77777777" w:rsidR="003C70EA" w:rsidRPr="00657862" w:rsidRDefault="003C70EA" w:rsidP="003C70EA">
      <w:pPr>
        <w:rPr>
          <w:rFonts w:cs="Arial"/>
          <w:szCs w:val="20"/>
        </w:rPr>
      </w:pPr>
    </w:p>
    <w:p w14:paraId="59DA3AD7" w14:textId="77777777" w:rsidR="003C70EA" w:rsidRPr="00657862" w:rsidRDefault="003C70EA" w:rsidP="003C70EA">
      <w:pPr>
        <w:rPr>
          <w:rFonts w:cs="Arial"/>
          <w:b/>
          <w:szCs w:val="20"/>
        </w:rPr>
      </w:pPr>
    </w:p>
    <w:p w14:paraId="241026CB" w14:textId="77777777" w:rsidR="003C70EA" w:rsidRPr="00657862" w:rsidRDefault="003C70EA" w:rsidP="003C70EA">
      <w:pPr>
        <w:rPr>
          <w:rFonts w:cs="Arial"/>
          <w:b/>
          <w:szCs w:val="20"/>
        </w:rPr>
      </w:pPr>
      <w:r w:rsidRPr="00657862">
        <w:rPr>
          <w:rFonts w:cs="Arial"/>
          <w:b/>
          <w:szCs w:val="20"/>
        </w:rPr>
        <w:t xml:space="preserve">NOMBRE DEL PROPONENTE: </w:t>
      </w:r>
      <w:sdt>
        <w:sdtPr>
          <w:rPr>
            <w:rFonts w:cs="Arial"/>
            <w:szCs w:val="20"/>
          </w:rPr>
          <w:id w:val="-889960290"/>
          <w:placeholder>
            <w:docPart w:val="CF66B820C080449B9E5C4A91D6A88412"/>
          </w:placeholder>
          <w:showingPlcHdr/>
          <w15:color w:val="800000"/>
          <w:text/>
        </w:sdtPr>
        <w:sdtContent>
          <w:r w:rsidRPr="00657862">
            <w:rPr>
              <w:rStyle w:val="Textodelmarcadordeposicin"/>
              <w:rFonts w:cs="Arial"/>
              <w:szCs w:val="20"/>
              <w:u w:val="single"/>
            </w:rPr>
            <w:t>Diligenciar el nombre completo del proponente</w:t>
          </w:r>
        </w:sdtContent>
      </w:sdt>
    </w:p>
    <w:p w14:paraId="1AAD07AD" w14:textId="77777777" w:rsidR="003C70EA" w:rsidRPr="00657862" w:rsidRDefault="003C70EA" w:rsidP="003C70EA">
      <w:pPr>
        <w:rPr>
          <w:rFonts w:cs="Arial"/>
          <w:b/>
          <w:szCs w:val="20"/>
        </w:rPr>
      </w:pPr>
      <w:r w:rsidRPr="00657862">
        <w:rPr>
          <w:rFonts w:cs="Arial"/>
          <w:b/>
          <w:szCs w:val="20"/>
        </w:rPr>
        <w:t xml:space="preserve">NIT O C.C. No. </w:t>
      </w:r>
      <w:sdt>
        <w:sdtPr>
          <w:rPr>
            <w:rFonts w:cs="Arial"/>
            <w:szCs w:val="20"/>
          </w:rPr>
          <w:id w:val="721957575"/>
          <w:placeholder>
            <w:docPart w:val="A7A93D0565C6451D955BFE29547BC9F9"/>
          </w:placeholder>
          <w:showingPlcHdr/>
          <w15:color w:val="800000"/>
        </w:sdtPr>
        <w:sdtContent>
          <w:r w:rsidRPr="00657862">
            <w:rPr>
              <w:rStyle w:val="Textodelmarcadordeposicin"/>
              <w:rFonts w:cs="Arial"/>
              <w:szCs w:val="20"/>
              <w:u w:val="single"/>
            </w:rPr>
            <w:t>Diligenciar la identificación del proponente</w:t>
          </w:r>
        </w:sdtContent>
      </w:sdt>
    </w:p>
    <w:p w14:paraId="7B0C27B9" w14:textId="77777777" w:rsidR="003C70EA" w:rsidRPr="00657862" w:rsidRDefault="003C70EA" w:rsidP="003C70EA">
      <w:pPr>
        <w:rPr>
          <w:rFonts w:cs="Arial"/>
          <w:b/>
          <w:szCs w:val="20"/>
        </w:rPr>
      </w:pPr>
      <w:r w:rsidRPr="00657862">
        <w:rPr>
          <w:rFonts w:cs="Arial"/>
          <w:b/>
          <w:szCs w:val="20"/>
        </w:rPr>
        <w:t xml:space="preserve">NOMBRE DEL REPRESENTANTE LEGAL: </w:t>
      </w:r>
      <w:sdt>
        <w:sdtPr>
          <w:rPr>
            <w:rFonts w:cs="Arial"/>
            <w:szCs w:val="20"/>
          </w:rPr>
          <w:id w:val="1371422301"/>
          <w:placeholder>
            <w:docPart w:val="ACAFCD6AAB4E4016B86B3248DC165C10"/>
          </w:placeholder>
          <w:showingPlcHdr/>
          <w15:color w:val="800000"/>
          <w:text/>
        </w:sdtPr>
        <w:sdtContent>
          <w:r w:rsidRPr="00657862">
            <w:rPr>
              <w:rStyle w:val="Textodelmarcadordeposicin"/>
              <w:rFonts w:cs="Arial"/>
              <w:szCs w:val="20"/>
              <w:u w:val="single"/>
            </w:rPr>
            <w:t>Diligenciar el nombre completo del representante legal</w:t>
          </w:r>
        </w:sdtContent>
      </w:sdt>
    </w:p>
    <w:p w14:paraId="1C5CE709" w14:textId="77777777" w:rsidR="003C70EA" w:rsidRPr="00657862" w:rsidRDefault="003C70EA" w:rsidP="003C70EA">
      <w:pPr>
        <w:rPr>
          <w:rFonts w:cs="Arial"/>
          <w:b/>
          <w:szCs w:val="20"/>
        </w:rPr>
      </w:pPr>
      <w:r w:rsidRPr="00657862">
        <w:rPr>
          <w:rFonts w:cs="Arial"/>
          <w:b/>
          <w:szCs w:val="20"/>
        </w:rPr>
        <w:t xml:space="preserve">C.C: </w:t>
      </w:r>
      <w:sdt>
        <w:sdtPr>
          <w:rPr>
            <w:rFonts w:cs="Arial"/>
            <w:szCs w:val="20"/>
            <w:u w:val="single"/>
          </w:rPr>
          <w:id w:val="-881633901"/>
          <w:placeholder>
            <w:docPart w:val="CD63020D4D724FDD8C8DAA3E8F9ED5D5"/>
          </w:placeholder>
          <w15:color w:val="800000"/>
          <w:text/>
        </w:sdtPr>
        <w:sdtContent>
          <w:r>
            <w:rPr>
              <w:rFonts w:cs="Arial"/>
              <w:szCs w:val="20"/>
              <w:u w:val="single"/>
            </w:rPr>
            <w:t>Diligenciar el documento de identificación</w:t>
          </w:r>
        </w:sdtContent>
      </w:sdt>
      <w:r w:rsidRPr="00657862">
        <w:rPr>
          <w:rFonts w:cs="Arial"/>
          <w:b/>
          <w:szCs w:val="20"/>
        </w:rPr>
        <w:t xml:space="preserve"> EXPEDIDA: </w:t>
      </w:r>
      <w:sdt>
        <w:sdtPr>
          <w:rPr>
            <w:rFonts w:cs="Arial"/>
            <w:szCs w:val="20"/>
            <w:u w:val="single"/>
          </w:rPr>
          <w:id w:val="1337189109"/>
          <w:placeholder>
            <w:docPart w:val="204650257BCE49F08DBAAAF2A960319C"/>
          </w:placeholder>
          <w15:color w:val="800000"/>
          <w:text/>
        </w:sdtPr>
        <w:sdtContent>
          <w:r>
            <w:rPr>
              <w:rFonts w:cs="Arial"/>
              <w:szCs w:val="20"/>
              <w:u w:val="single"/>
            </w:rPr>
            <w:t>Diligenciar el lugar de expedición</w:t>
          </w:r>
        </w:sdtContent>
      </w:sdt>
    </w:p>
    <w:p w14:paraId="3317FD71" w14:textId="77777777" w:rsidR="003C70EA" w:rsidRPr="00657862" w:rsidRDefault="003C70EA" w:rsidP="003C70EA">
      <w:pPr>
        <w:rPr>
          <w:rFonts w:cs="Arial"/>
          <w:b/>
          <w:szCs w:val="20"/>
        </w:rPr>
      </w:pPr>
      <w:r w:rsidRPr="00657862">
        <w:rPr>
          <w:rFonts w:cs="Arial"/>
          <w:b/>
          <w:szCs w:val="20"/>
        </w:rPr>
        <w:t xml:space="preserve">DIRECCIÓN: </w:t>
      </w:r>
      <w:sdt>
        <w:sdtPr>
          <w:rPr>
            <w:rFonts w:cs="Arial"/>
            <w:szCs w:val="20"/>
          </w:rPr>
          <w:id w:val="1112707972"/>
          <w:placeholder>
            <w:docPart w:val="949B79ECEFB944B1A7CE6A3F8A06DF57"/>
          </w:placeholder>
          <w:showingPlcHdr/>
          <w15:color w:val="800000"/>
        </w:sdtPr>
        <w:sdtContent>
          <w:r w:rsidRPr="00657862">
            <w:rPr>
              <w:rStyle w:val="Textodelmarcadordeposicin"/>
              <w:rFonts w:cs="Arial"/>
              <w:szCs w:val="20"/>
              <w:u w:val="single"/>
            </w:rPr>
            <w:t>Diligenciar la dirección del proveedor</w:t>
          </w:r>
        </w:sdtContent>
      </w:sdt>
    </w:p>
    <w:p w14:paraId="3A62A23B" w14:textId="77777777" w:rsidR="003C70EA" w:rsidRPr="00657862" w:rsidRDefault="003C70EA" w:rsidP="003C70EA">
      <w:pPr>
        <w:rPr>
          <w:rFonts w:cs="Arial"/>
          <w:b/>
          <w:szCs w:val="20"/>
        </w:rPr>
      </w:pPr>
      <w:r w:rsidRPr="00657862">
        <w:rPr>
          <w:rFonts w:cs="Arial"/>
          <w:b/>
          <w:szCs w:val="20"/>
        </w:rPr>
        <w:t xml:space="preserve">TELÉFONO: </w:t>
      </w:r>
      <w:sdt>
        <w:sdtPr>
          <w:rPr>
            <w:rFonts w:cs="Arial"/>
            <w:b/>
            <w:szCs w:val="20"/>
          </w:rPr>
          <w:id w:val="-1660143458"/>
          <w:placeholder>
            <w:docPart w:val="F181BCCB5E334F728FFF50E1C44D5A75"/>
          </w:placeholder>
          <w:showingPlcHdr/>
          <w15:color w:val="800000"/>
        </w:sdtPr>
        <w:sdtContent>
          <w:r w:rsidRPr="00657862">
            <w:rPr>
              <w:rStyle w:val="Textodelmarcadordeposicin"/>
              <w:rFonts w:cs="Arial"/>
              <w:szCs w:val="20"/>
              <w:u w:val="single"/>
            </w:rPr>
            <w:t>Diligenciar teléfonos de contacto del proveedor</w:t>
          </w:r>
        </w:sdtContent>
      </w:sdt>
    </w:p>
    <w:p w14:paraId="74F68487" w14:textId="77777777" w:rsidR="003C70EA" w:rsidRPr="00657862" w:rsidRDefault="003C70EA" w:rsidP="003C70EA">
      <w:pPr>
        <w:rPr>
          <w:rFonts w:cs="Arial"/>
          <w:b/>
          <w:szCs w:val="20"/>
        </w:rPr>
      </w:pPr>
      <w:r w:rsidRPr="00657862">
        <w:rPr>
          <w:rFonts w:cs="Arial"/>
          <w:b/>
          <w:szCs w:val="20"/>
        </w:rPr>
        <w:t xml:space="preserve">EMAIL: </w:t>
      </w:r>
      <w:sdt>
        <w:sdtPr>
          <w:rPr>
            <w:rFonts w:cs="Arial"/>
            <w:b/>
            <w:szCs w:val="20"/>
          </w:rPr>
          <w:id w:val="1659338539"/>
          <w:placeholder>
            <w:docPart w:val="E505DE4BABAB4DFDB62CAD595C8574B7"/>
          </w:placeholder>
          <w:showingPlcHdr/>
          <w15:color w:val="800000"/>
        </w:sdtPr>
        <w:sdtContent>
          <w:r w:rsidRPr="00657862">
            <w:rPr>
              <w:rStyle w:val="Textodelmarcadordeposicin"/>
              <w:rFonts w:cs="Arial"/>
              <w:szCs w:val="20"/>
              <w:u w:val="single"/>
            </w:rPr>
            <w:t>Diligenciar correo electrónico de notificaciones</w:t>
          </w:r>
        </w:sdtContent>
      </w:sdt>
    </w:p>
    <w:p w14:paraId="304719BE" w14:textId="77777777" w:rsidR="003C70EA" w:rsidRPr="00657862" w:rsidRDefault="003C70EA" w:rsidP="003C70EA">
      <w:pPr>
        <w:rPr>
          <w:rFonts w:cs="Arial"/>
          <w:b/>
          <w:szCs w:val="20"/>
        </w:rPr>
      </w:pPr>
    </w:p>
    <w:p w14:paraId="32B35AAD" w14:textId="77777777" w:rsidR="003C70EA" w:rsidRPr="00657862" w:rsidRDefault="003C70EA" w:rsidP="003C70EA">
      <w:pPr>
        <w:rPr>
          <w:rFonts w:cs="Arial"/>
          <w:b/>
          <w:szCs w:val="20"/>
        </w:rPr>
      </w:pPr>
    </w:p>
    <w:p w14:paraId="25AA71B8" w14:textId="77777777" w:rsidR="003C70EA" w:rsidRPr="00657862" w:rsidRDefault="003C70EA" w:rsidP="003C70EA">
      <w:pPr>
        <w:pStyle w:val="Sinespaciado1"/>
        <w:contextualSpacing/>
        <w:rPr>
          <w:rFonts w:ascii="Arial" w:hAnsi="Arial" w:cs="Arial"/>
          <w:sz w:val="16"/>
          <w:szCs w:val="22"/>
        </w:rPr>
      </w:pPr>
    </w:p>
    <w:p w14:paraId="16D975A4" w14:textId="77777777" w:rsidR="003C70EA" w:rsidRPr="00657862" w:rsidRDefault="003C70EA" w:rsidP="003C70EA">
      <w:pPr>
        <w:pStyle w:val="Sinespaciado1"/>
        <w:contextualSpacing/>
        <w:rPr>
          <w:rFonts w:ascii="Arial" w:hAnsi="Arial" w:cs="Arial"/>
          <w:sz w:val="16"/>
          <w:szCs w:val="22"/>
        </w:rPr>
      </w:pPr>
    </w:p>
    <w:p w14:paraId="2F82C73B" w14:textId="77777777" w:rsidR="003C70EA" w:rsidRPr="00657862" w:rsidRDefault="003C70EA" w:rsidP="003C70EA">
      <w:pPr>
        <w:rPr>
          <w:rFonts w:cs="Arial"/>
          <w:szCs w:val="20"/>
        </w:rPr>
      </w:pPr>
      <w:r w:rsidRPr="00657862">
        <w:rPr>
          <w:rFonts w:cs="Arial"/>
          <w:szCs w:val="20"/>
        </w:rPr>
        <w:t>_________________________________</w:t>
      </w:r>
    </w:p>
    <w:p w14:paraId="5D42D8A4" w14:textId="77777777" w:rsidR="00841ED1" w:rsidRDefault="003C70EA" w:rsidP="003C70EA">
      <w:pPr>
        <w:rPr>
          <w:rFonts w:cs="Arial"/>
          <w:b/>
          <w:szCs w:val="20"/>
        </w:rPr>
      </w:pPr>
      <w:r>
        <w:rPr>
          <w:rFonts w:cs="Arial"/>
          <w:b/>
          <w:szCs w:val="20"/>
        </w:rPr>
        <w:t>FIRMA DEL REPRESENTANTE LEGA</w:t>
      </w:r>
      <w:r>
        <w:rPr>
          <w:rFonts w:cs="Arial"/>
          <w:b/>
          <w:szCs w:val="20"/>
        </w:rPr>
        <w:t>L</w:t>
      </w:r>
    </w:p>
    <w:p w14:paraId="54CF1874" w14:textId="77777777" w:rsidR="00841ED1" w:rsidRDefault="00841ED1" w:rsidP="003C70EA">
      <w:pPr>
        <w:rPr>
          <w:rFonts w:cs="Arial"/>
          <w:b/>
          <w:szCs w:val="20"/>
        </w:rPr>
      </w:pPr>
    </w:p>
    <w:p w14:paraId="383EBE1D" w14:textId="77777777" w:rsidR="00841ED1" w:rsidRDefault="00841ED1" w:rsidP="003C70EA">
      <w:pPr>
        <w:rPr>
          <w:rFonts w:cs="Arial"/>
          <w:b/>
          <w:szCs w:val="20"/>
        </w:rPr>
      </w:pPr>
    </w:p>
    <w:p w14:paraId="3E72B399" w14:textId="77777777" w:rsidR="00841ED1" w:rsidRDefault="00841ED1" w:rsidP="003C70EA">
      <w:pPr>
        <w:rPr>
          <w:rFonts w:cs="Arial"/>
          <w:b/>
          <w:szCs w:val="20"/>
        </w:rPr>
      </w:pPr>
    </w:p>
    <w:p w14:paraId="0BF086FC" w14:textId="77777777" w:rsidR="00841ED1" w:rsidRDefault="00841ED1" w:rsidP="003C70EA">
      <w:pPr>
        <w:rPr>
          <w:rFonts w:cs="Arial"/>
          <w:b/>
          <w:szCs w:val="20"/>
        </w:rPr>
      </w:pPr>
    </w:p>
    <w:p w14:paraId="5F556621" w14:textId="77777777" w:rsidR="00841ED1" w:rsidRDefault="00841ED1" w:rsidP="003C70EA">
      <w:pPr>
        <w:rPr>
          <w:rFonts w:cs="Arial"/>
          <w:b/>
          <w:szCs w:val="20"/>
        </w:rPr>
      </w:pPr>
    </w:p>
    <w:p w14:paraId="7A4705A7" w14:textId="77777777" w:rsidR="00841ED1" w:rsidRDefault="00841ED1" w:rsidP="003C70EA">
      <w:pPr>
        <w:rPr>
          <w:rFonts w:cs="Arial"/>
          <w:b/>
          <w:szCs w:val="20"/>
        </w:rPr>
      </w:pPr>
    </w:p>
    <w:p w14:paraId="7F832448" w14:textId="77777777" w:rsidR="00841ED1" w:rsidRDefault="00841ED1" w:rsidP="003C70EA">
      <w:pPr>
        <w:rPr>
          <w:rFonts w:cs="Arial"/>
          <w:b/>
          <w:szCs w:val="20"/>
        </w:rPr>
      </w:pPr>
    </w:p>
    <w:p w14:paraId="2CE81FBA" w14:textId="77777777" w:rsidR="00841ED1" w:rsidRDefault="00841ED1" w:rsidP="003C70EA">
      <w:pPr>
        <w:rPr>
          <w:rFonts w:cs="Arial"/>
          <w:b/>
          <w:szCs w:val="20"/>
        </w:rPr>
      </w:pPr>
    </w:p>
    <w:p w14:paraId="7A558E3F" w14:textId="77777777" w:rsidR="00841ED1" w:rsidRDefault="00841ED1" w:rsidP="003C70EA">
      <w:pPr>
        <w:rPr>
          <w:rFonts w:cs="Arial"/>
          <w:b/>
          <w:szCs w:val="20"/>
        </w:rPr>
      </w:pPr>
    </w:p>
    <w:p w14:paraId="12B9FD82" w14:textId="21E409E6" w:rsidR="003C6283" w:rsidRDefault="003C70EA" w:rsidP="003C6283">
      <w:pPr>
        <w:jc w:val="center"/>
        <w:rPr>
          <w:b/>
          <w:szCs w:val="20"/>
          <w:lang w:val="es-419"/>
        </w:rPr>
      </w:pPr>
      <w:r w:rsidRPr="0080448B">
        <w:rPr>
          <w:rFonts w:cs="Arial"/>
          <w:color w:val="000000"/>
          <w:szCs w:val="20"/>
          <w:bdr w:val="none" w:sz="0" w:space="0" w:color="auto" w:frame="1"/>
          <w:lang w:eastAsia="es-CO"/>
        </w:rPr>
        <w:lastRenderedPageBreak/>
        <w:t> </w:t>
      </w:r>
      <w:r w:rsidR="003C6283">
        <w:rPr>
          <w:b/>
          <w:szCs w:val="20"/>
        </w:rPr>
        <w:t>FORMULARIO</w:t>
      </w:r>
      <w:r w:rsidR="003C6283" w:rsidRPr="00F465B7">
        <w:rPr>
          <w:b/>
          <w:szCs w:val="20"/>
        </w:rPr>
        <w:t xml:space="preserve"> No.</w:t>
      </w:r>
      <w:r w:rsidR="003C6283">
        <w:rPr>
          <w:b/>
          <w:szCs w:val="20"/>
          <w:lang w:val="es-419"/>
        </w:rPr>
        <w:t xml:space="preserve"> 2</w:t>
      </w:r>
      <w:r w:rsidR="003C6283">
        <w:rPr>
          <w:b/>
          <w:szCs w:val="20"/>
          <w:lang w:val="es-419"/>
        </w:rPr>
        <w:t>3</w:t>
      </w:r>
    </w:p>
    <w:p w14:paraId="445C804A" w14:textId="4C912071" w:rsidR="003C6283" w:rsidRDefault="003C6283" w:rsidP="003C6283">
      <w:pPr>
        <w:jc w:val="center"/>
        <w:rPr>
          <w:b/>
          <w:szCs w:val="20"/>
          <w:lang w:val="es-419"/>
        </w:rPr>
      </w:pPr>
    </w:p>
    <w:p w14:paraId="5588A81C" w14:textId="77777777" w:rsidR="00514EC0" w:rsidRPr="00B82F4D" w:rsidRDefault="00514EC0" w:rsidP="00514EC0">
      <w:pPr>
        <w:keepNext/>
        <w:keepLines/>
        <w:shd w:val="clear" w:color="auto" w:fill="FFFFFF"/>
        <w:outlineLvl w:val="0"/>
        <w:rPr>
          <w:rFonts w:cs="Arial"/>
          <w:bCs/>
          <w:szCs w:val="20"/>
          <w:lang w:val="es-ES_tradnl"/>
        </w:rPr>
      </w:pPr>
      <w:r w:rsidRPr="00B82F4D">
        <w:rPr>
          <w:rFonts w:cs="Arial"/>
          <w:b/>
          <w:bCs/>
          <w:szCs w:val="20"/>
          <w:lang w:val="es-ES_tradnl"/>
        </w:rPr>
        <w:t>AUTORIZACIÓN CONSULTA EN LA PÁGINA DE LA DIRECCIÓN DE INVESTIGACIÓN CRIMINAL E INTERPOL, SI ME ENCUENTRO INHABILITADO POR HABER SIDO CONDENADO POR DELITOS SEXUALES CONTRA MENORES.</w:t>
      </w:r>
    </w:p>
    <w:p w14:paraId="76A62099" w14:textId="77777777" w:rsidR="00514EC0" w:rsidRPr="00B82F4D" w:rsidRDefault="00514EC0" w:rsidP="00514EC0">
      <w:pPr>
        <w:autoSpaceDE w:val="0"/>
        <w:autoSpaceDN w:val="0"/>
        <w:spacing w:after="20"/>
        <w:jc w:val="center"/>
        <w:rPr>
          <w:rFonts w:eastAsia="Calibri" w:cs="Arial"/>
          <w:b/>
          <w:szCs w:val="20"/>
          <w:u w:val="single"/>
          <w:lang w:val="es-ES_tradnl" w:eastAsia="es-CO"/>
        </w:rPr>
      </w:pPr>
    </w:p>
    <w:p w14:paraId="5E3D7309" w14:textId="77777777" w:rsidR="00514EC0" w:rsidRPr="00B82F4D" w:rsidRDefault="00514EC0" w:rsidP="00514EC0">
      <w:pPr>
        <w:autoSpaceDE w:val="0"/>
        <w:autoSpaceDN w:val="0"/>
        <w:spacing w:after="20"/>
        <w:jc w:val="center"/>
        <w:rPr>
          <w:rFonts w:eastAsia="Calibri" w:cs="Arial"/>
          <w:b/>
          <w:szCs w:val="20"/>
          <w:u w:val="single"/>
          <w:lang w:val="es-ES_tradnl" w:eastAsia="es-CO"/>
        </w:rPr>
      </w:pPr>
      <w:r w:rsidRPr="00B82F4D">
        <w:rPr>
          <w:rFonts w:eastAsia="Calibri" w:cs="Arial"/>
          <w:b/>
          <w:szCs w:val="20"/>
          <w:u w:val="single"/>
          <w:lang w:val="es-ES_tradnl" w:eastAsia="es-CO"/>
        </w:rPr>
        <w:t>AUTORIZACION</w:t>
      </w:r>
    </w:p>
    <w:p w14:paraId="7672F802" w14:textId="77777777" w:rsidR="00514EC0" w:rsidRPr="00657862" w:rsidRDefault="00514EC0" w:rsidP="00514EC0">
      <w:pPr>
        <w:rPr>
          <w:rFonts w:cs="Arial"/>
          <w:szCs w:val="20"/>
        </w:rPr>
      </w:pPr>
    </w:p>
    <w:p w14:paraId="33A15977" w14:textId="77777777" w:rsidR="00514EC0" w:rsidRPr="00657862" w:rsidRDefault="00514EC0" w:rsidP="00514EC0">
      <w:pPr>
        <w:rPr>
          <w:rFonts w:cs="Arial"/>
          <w:szCs w:val="20"/>
        </w:rPr>
      </w:pPr>
      <w:r w:rsidRPr="004557C2">
        <w:rPr>
          <w:rFonts w:cs="Arial"/>
          <w:szCs w:val="20"/>
        </w:rPr>
        <w:t xml:space="preserve">Yo </w:t>
      </w:r>
      <w:sdt>
        <w:sdtPr>
          <w:rPr>
            <w:rStyle w:val="Textodelmarcadordeposicin"/>
            <w:rFonts w:cs="Arial"/>
            <w:szCs w:val="20"/>
            <w:u w:val="single"/>
          </w:rPr>
          <w:id w:val="-192773027"/>
          <w:placeholder>
            <w:docPart w:val="29D4188334124F61B423BC67A94DAB84"/>
          </w:placeholder>
          <w15:color w:val="800000"/>
          <w:text/>
        </w:sdtPr>
        <w:sdtContent>
          <w:r>
            <w:rPr>
              <w:rStyle w:val="Textodelmarcadordeposicin"/>
              <w:rFonts w:cs="Arial"/>
              <w:szCs w:val="20"/>
              <w:u w:val="single"/>
            </w:rPr>
            <w:t>Diligenciar el nombre del representante legal</w:t>
          </w:r>
        </w:sdtContent>
      </w:sdt>
      <w:r w:rsidRPr="004557C2">
        <w:rPr>
          <w:rFonts w:cs="Arial"/>
          <w:szCs w:val="20"/>
        </w:rPr>
        <w:t xml:space="preserve"> identificado con la cedula de ciudadanía No. </w:t>
      </w:r>
      <w:sdt>
        <w:sdtPr>
          <w:rPr>
            <w:rFonts w:cs="Arial"/>
            <w:szCs w:val="20"/>
            <w:u w:val="single"/>
          </w:rPr>
          <w:id w:val="1327323518"/>
          <w:placeholder>
            <w:docPart w:val="FED02A3284654BD69805B93BE0BF26B6"/>
          </w:placeholder>
          <w15:color w:val="800000"/>
          <w:text/>
        </w:sdtPr>
        <w:sdtContent>
          <w:r>
            <w:rPr>
              <w:rFonts w:cs="Arial"/>
              <w:szCs w:val="20"/>
              <w:u w:val="single"/>
            </w:rPr>
            <w:t>Diligenciar el documento de identificación</w:t>
          </w:r>
        </w:sdtContent>
      </w:sdt>
      <w:r w:rsidRPr="004557C2">
        <w:rPr>
          <w:rStyle w:val="Textodelmarcadordeposicin"/>
          <w:rFonts w:cs="Arial"/>
          <w:szCs w:val="20"/>
          <w:u w:val="single"/>
        </w:rPr>
        <w:t xml:space="preserve"> </w:t>
      </w:r>
      <w:r w:rsidRPr="004557C2">
        <w:rPr>
          <w:rFonts w:cs="Arial"/>
          <w:szCs w:val="20"/>
        </w:rPr>
        <w:t xml:space="preserve">de </w:t>
      </w:r>
      <w:sdt>
        <w:sdtPr>
          <w:rPr>
            <w:rFonts w:cs="Arial"/>
            <w:szCs w:val="20"/>
            <w:u w:val="single"/>
          </w:rPr>
          <w:id w:val="-1670241061"/>
          <w:placeholder>
            <w:docPart w:val="182BAA9DC4F94F22AFB411D6A9ED5DCB"/>
          </w:placeholder>
          <w15:color w:val="800000"/>
          <w:text/>
        </w:sdtPr>
        <w:sdtContent>
          <w:r>
            <w:rPr>
              <w:rFonts w:cs="Arial"/>
              <w:szCs w:val="20"/>
              <w:u w:val="single"/>
            </w:rPr>
            <w:t>Diligenciar el lugar de expedición</w:t>
          </w:r>
        </w:sdtContent>
      </w:sdt>
      <w:r w:rsidRPr="004557C2">
        <w:rPr>
          <w:rFonts w:cs="Arial"/>
          <w:szCs w:val="20"/>
        </w:rPr>
        <w:t xml:space="preserve">, </w:t>
      </w:r>
      <w:r w:rsidRPr="004557C2">
        <w:rPr>
          <w:rFonts w:cs="Arial"/>
          <w:bCs/>
          <w:szCs w:val="20"/>
        </w:rPr>
        <w:t xml:space="preserve">actuando en nombre propio y/o en representación de la firma </w:t>
      </w:r>
      <w:sdt>
        <w:sdtPr>
          <w:rPr>
            <w:rFonts w:cs="Arial"/>
            <w:szCs w:val="20"/>
          </w:rPr>
          <w:id w:val="1117181097"/>
          <w:placeholder>
            <w:docPart w:val="1A1D1D785F1041F5AC6A16D73C668721"/>
          </w:placeholder>
          <w:showingPlcHdr/>
          <w15:color w:val="800000"/>
          <w:text/>
        </w:sdtPr>
        <w:sdtContent>
          <w:r w:rsidRPr="004557C2">
            <w:rPr>
              <w:rStyle w:val="Textodelmarcadordeposicin"/>
              <w:rFonts w:cs="Arial"/>
              <w:szCs w:val="20"/>
              <w:u w:val="single"/>
            </w:rPr>
            <w:t>Diligenciar el nombre completo del proponente</w:t>
          </w:r>
        </w:sdtContent>
      </w:sdt>
      <w:r w:rsidRPr="004557C2">
        <w:rPr>
          <w:rFonts w:cs="Arial"/>
          <w:bCs/>
          <w:szCs w:val="20"/>
        </w:rPr>
        <w:t xml:space="preserve"> identificada con el Nit. No. </w:t>
      </w:r>
      <w:sdt>
        <w:sdtPr>
          <w:rPr>
            <w:rFonts w:cs="Arial"/>
            <w:szCs w:val="20"/>
          </w:rPr>
          <w:id w:val="-1091077730"/>
          <w:placeholder>
            <w:docPart w:val="F8D86D545B6441D49C414CDF4943483A"/>
          </w:placeholder>
          <w:showingPlcHdr/>
          <w15:color w:val="800000"/>
        </w:sdtPr>
        <w:sdtContent>
          <w:r w:rsidRPr="004557C2">
            <w:rPr>
              <w:rStyle w:val="Textodelmarcadordeposicin"/>
              <w:rFonts w:cs="Arial"/>
              <w:szCs w:val="20"/>
              <w:u w:val="single"/>
            </w:rPr>
            <w:t>Diligenciar la identificación del proponente</w:t>
          </w:r>
        </w:sdtContent>
      </w:sdt>
      <w:r w:rsidRPr="00657862">
        <w:rPr>
          <w:rFonts w:cs="Arial"/>
          <w:szCs w:val="20"/>
        </w:rPr>
        <w:t>, por medio del presente escrito, autorizo a la</w:t>
      </w:r>
      <w:r w:rsidRPr="00657862">
        <w:rPr>
          <w:rFonts w:cs="Arial"/>
          <w:b/>
          <w:szCs w:val="20"/>
        </w:rPr>
        <w:t xml:space="preserve"> </w:t>
      </w:r>
      <w:r w:rsidRPr="00657862">
        <w:rPr>
          <w:rFonts w:cs="Arial"/>
          <w:szCs w:val="20"/>
        </w:rPr>
        <w:t xml:space="preserve">POLICÍA NACIONAL - </w:t>
      </w:r>
      <w:sdt>
        <w:sdtPr>
          <w:rPr>
            <w:rFonts w:cs="Arial"/>
            <w:szCs w:val="20"/>
          </w:rPr>
          <w:id w:val="-262989421"/>
          <w:placeholder>
            <w:docPart w:val="D87B190A0A3C4DE883DDDCCCA8410F31"/>
          </w:placeholder>
          <w:showingPlcHdr/>
          <w15:color w:val="800000"/>
          <w:text/>
        </w:sdtPr>
        <w:sdtContent>
          <w:r w:rsidRPr="00657862">
            <w:rPr>
              <w:rStyle w:val="Textodelmarcadordeposicin"/>
              <w:rFonts w:cs="Arial"/>
              <w:szCs w:val="20"/>
              <w:u w:val="single"/>
            </w:rPr>
            <w:t>DILIGENCIAR LA UNIDAD A LA QUE PRESENTA LA OFERTA</w:t>
          </w:r>
        </w:sdtContent>
      </w:sdt>
      <w:r w:rsidRPr="00657862">
        <w:rPr>
          <w:rFonts w:cs="Arial"/>
          <w:szCs w:val="20"/>
        </w:rPr>
        <w:t>,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w:t>
      </w:r>
    </w:p>
    <w:p w14:paraId="4FF20412" w14:textId="77777777" w:rsidR="00514EC0" w:rsidRPr="00657862" w:rsidRDefault="00514EC0" w:rsidP="00514EC0">
      <w:pPr>
        <w:rPr>
          <w:rFonts w:cs="Arial"/>
          <w:szCs w:val="20"/>
        </w:rPr>
      </w:pPr>
    </w:p>
    <w:p w14:paraId="1292F837" w14:textId="77777777" w:rsidR="00514EC0" w:rsidRPr="00657862" w:rsidRDefault="00514EC0" w:rsidP="00514EC0">
      <w:pPr>
        <w:rPr>
          <w:rFonts w:cs="Arial"/>
          <w:szCs w:val="20"/>
        </w:rPr>
      </w:pPr>
      <w:r w:rsidRPr="00657862">
        <w:rPr>
          <w:rFonts w:cs="Arial"/>
          <w:szCs w:val="20"/>
        </w:rPr>
        <w:t>Lo anterior en cumplimiento al parágrafo 2 del artículo 2 del citado decreto que indica:</w:t>
      </w:r>
    </w:p>
    <w:p w14:paraId="2B490902" w14:textId="77777777" w:rsidR="00514EC0" w:rsidRPr="00657862" w:rsidRDefault="00514EC0" w:rsidP="00514EC0">
      <w:pPr>
        <w:rPr>
          <w:rFonts w:cs="Arial"/>
          <w:szCs w:val="20"/>
        </w:rPr>
      </w:pPr>
    </w:p>
    <w:p w14:paraId="2BEB5FF4" w14:textId="77777777" w:rsidR="00514EC0" w:rsidRPr="00657862" w:rsidRDefault="00514EC0" w:rsidP="00514EC0">
      <w:pPr>
        <w:rPr>
          <w:rFonts w:cs="Arial"/>
          <w:szCs w:val="20"/>
        </w:rPr>
      </w:pPr>
      <w:r w:rsidRPr="00657862">
        <w:rPr>
          <w:rFonts w:cs="Arial"/>
          <w:b/>
          <w:szCs w:val="20"/>
        </w:rPr>
        <w:t>ARTICULO 2.</w:t>
      </w:r>
      <w:r w:rsidRPr="00657862">
        <w:rPr>
          <w:rFonts w:cs="Arial"/>
          <w:szCs w:val="20"/>
        </w:rPr>
        <w:t xml:space="preserve"> </w:t>
      </w:r>
      <w:r w:rsidRPr="00657862">
        <w:rPr>
          <w:rFonts w:cs="Arial"/>
          <w:b/>
          <w:szCs w:val="20"/>
        </w:rPr>
        <w:t>Entidades públicas y privadas obligadas a consultar el certificado de inhabilidades por delitos sexuales contra niños, niñas y adolescentes</w:t>
      </w:r>
      <w:r w:rsidRPr="00657862">
        <w:rPr>
          <w:rFonts w:cs="Arial"/>
          <w:szCs w:val="20"/>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FCCDF64" w14:textId="77777777" w:rsidR="00514EC0" w:rsidRPr="00657862" w:rsidRDefault="00514EC0" w:rsidP="00514EC0">
      <w:pPr>
        <w:rPr>
          <w:rFonts w:cs="Arial"/>
          <w:szCs w:val="20"/>
        </w:rPr>
      </w:pPr>
    </w:p>
    <w:p w14:paraId="71A2F1AA" w14:textId="77777777" w:rsidR="00514EC0" w:rsidRPr="00657862" w:rsidRDefault="00514EC0" w:rsidP="00514EC0">
      <w:pPr>
        <w:rPr>
          <w:rFonts w:cs="Arial"/>
          <w:szCs w:val="20"/>
        </w:rPr>
      </w:pPr>
      <w:r w:rsidRPr="00657862">
        <w:rPr>
          <w:rFonts w:cs="Arial"/>
          <w:b/>
          <w:szCs w:val="20"/>
        </w:rPr>
        <w:t>Parágrafo 2.</w:t>
      </w:r>
      <w:r w:rsidRPr="00657862">
        <w:rPr>
          <w:rFonts w:cs="Arial"/>
          <w:szCs w:val="20"/>
        </w:rPr>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 </w:t>
      </w:r>
    </w:p>
    <w:p w14:paraId="131E0E28" w14:textId="77777777" w:rsidR="00514EC0" w:rsidRPr="00657862" w:rsidRDefault="00514EC0" w:rsidP="00514EC0">
      <w:pPr>
        <w:rPr>
          <w:rFonts w:cs="Arial"/>
          <w:szCs w:val="20"/>
        </w:rPr>
      </w:pPr>
    </w:p>
    <w:p w14:paraId="0311D0B4" w14:textId="77777777" w:rsidR="00514EC0" w:rsidRPr="00657862" w:rsidRDefault="00514EC0" w:rsidP="00514EC0">
      <w:pPr>
        <w:rPr>
          <w:rFonts w:cs="Arial"/>
          <w:szCs w:val="20"/>
        </w:rPr>
      </w:pPr>
      <w:r w:rsidRPr="00657862">
        <w:rPr>
          <w:rFonts w:cs="Arial"/>
          <w:szCs w:val="20"/>
        </w:rPr>
        <w:t xml:space="preserve">Atentamente, </w:t>
      </w:r>
    </w:p>
    <w:p w14:paraId="5D803765" w14:textId="77777777" w:rsidR="00514EC0" w:rsidRDefault="00514EC0" w:rsidP="00514EC0">
      <w:pPr>
        <w:rPr>
          <w:rFonts w:cs="Arial"/>
          <w:szCs w:val="20"/>
        </w:rPr>
      </w:pPr>
    </w:p>
    <w:p w14:paraId="1ADA0BC4" w14:textId="77777777" w:rsidR="00514EC0" w:rsidRDefault="00514EC0" w:rsidP="00514EC0">
      <w:pPr>
        <w:rPr>
          <w:rFonts w:cs="Arial"/>
          <w:szCs w:val="20"/>
        </w:rPr>
      </w:pPr>
    </w:p>
    <w:p w14:paraId="3A02222A" w14:textId="77777777" w:rsidR="00514EC0" w:rsidRPr="00657862" w:rsidRDefault="00514EC0" w:rsidP="00514EC0">
      <w:pPr>
        <w:rPr>
          <w:rFonts w:cs="Arial"/>
          <w:szCs w:val="20"/>
        </w:rPr>
      </w:pPr>
    </w:p>
    <w:p w14:paraId="7EE5756D" w14:textId="77777777" w:rsidR="00514EC0" w:rsidRPr="00657862" w:rsidRDefault="00514EC0" w:rsidP="00514EC0">
      <w:pPr>
        <w:rPr>
          <w:rFonts w:cs="Arial"/>
          <w:b/>
          <w:szCs w:val="20"/>
        </w:rPr>
      </w:pPr>
      <w:r w:rsidRPr="00657862">
        <w:rPr>
          <w:rFonts w:cs="Arial"/>
          <w:b/>
          <w:szCs w:val="20"/>
        </w:rPr>
        <w:t xml:space="preserve">NOMBRE DEL PROPONENTE: </w:t>
      </w:r>
      <w:sdt>
        <w:sdtPr>
          <w:rPr>
            <w:rFonts w:cs="Arial"/>
            <w:szCs w:val="20"/>
          </w:rPr>
          <w:id w:val="1932157779"/>
          <w:placeholder>
            <w:docPart w:val="A921076C8BE74796809EAFCF77617BEE"/>
          </w:placeholder>
          <w:showingPlcHdr/>
          <w15:color w:val="800000"/>
          <w:text/>
        </w:sdtPr>
        <w:sdtContent>
          <w:r w:rsidRPr="00657862">
            <w:rPr>
              <w:rStyle w:val="Textodelmarcadordeposicin"/>
              <w:rFonts w:cs="Arial"/>
              <w:szCs w:val="20"/>
              <w:u w:val="single"/>
            </w:rPr>
            <w:t>Diligenciar el nombre completo del proponente</w:t>
          </w:r>
        </w:sdtContent>
      </w:sdt>
    </w:p>
    <w:p w14:paraId="43D6E470" w14:textId="77777777" w:rsidR="00514EC0" w:rsidRPr="00657862" w:rsidRDefault="00514EC0" w:rsidP="00514EC0">
      <w:pPr>
        <w:rPr>
          <w:rFonts w:cs="Arial"/>
          <w:b/>
          <w:szCs w:val="20"/>
        </w:rPr>
      </w:pPr>
      <w:r w:rsidRPr="00657862">
        <w:rPr>
          <w:rFonts w:cs="Arial"/>
          <w:b/>
          <w:szCs w:val="20"/>
        </w:rPr>
        <w:t xml:space="preserve">NIT O C.C. No. </w:t>
      </w:r>
      <w:sdt>
        <w:sdtPr>
          <w:rPr>
            <w:rFonts w:cs="Arial"/>
            <w:szCs w:val="20"/>
          </w:rPr>
          <w:id w:val="-1035264559"/>
          <w:placeholder>
            <w:docPart w:val="0F4CF74E67824E04AEF4C54562072036"/>
          </w:placeholder>
          <w:showingPlcHdr/>
          <w15:color w:val="800000"/>
        </w:sdtPr>
        <w:sdtContent>
          <w:r w:rsidRPr="00657862">
            <w:rPr>
              <w:rStyle w:val="Textodelmarcadordeposicin"/>
              <w:rFonts w:cs="Arial"/>
              <w:szCs w:val="20"/>
              <w:u w:val="single"/>
            </w:rPr>
            <w:t>Diligenciar la identificación del proponente</w:t>
          </w:r>
        </w:sdtContent>
      </w:sdt>
    </w:p>
    <w:p w14:paraId="260670AF" w14:textId="77777777" w:rsidR="00514EC0" w:rsidRPr="00657862" w:rsidRDefault="00514EC0" w:rsidP="00514EC0">
      <w:pPr>
        <w:rPr>
          <w:rFonts w:cs="Arial"/>
          <w:b/>
          <w:szCs w:val="20"/>
        </w:rPr>
      </w:pPr>
      <w:r w:rsidRPr="00657862">
        <w:rPr>
          <w:rFonts w:cs="Arial"/>
          <w:b/>
          <w:szCs w:val="20"/>
        </w:rPr>
        <w:t xml:space="preserve">NOMBRE DEL REPRESENTANTE LEGAL: </w:t>
      </w:r>
      <w:sdt>
        <w:sdtPr>
          <w:rPr>
            <w:rFonts w:cs="Arial"/>
            <w:szCs w:val="20"/>
          </w:rPr>
          <w:id w:val="708772736"/>
          <w:placeholder>
            <w:docPart w:val="80A2EC89E8214740AB48F42E569A5B99"/>
          </w:placeholder>
          <w:showingPlcHdr/>
          <w15:color w:val="800000"/>
          <w:text/>
        </w:sdtPr>
        <w:sdtContent>
          <w:r w:rsidRPr="00657862">
            <w:rPr>
              <w:rStyle w:val="Textodelmarcadordeposicin"/>
              <w:rFonts w:cs="Arial"/>
              <w:szCs w:val="20"/>
              <w:u w:val="single"/>
            </w:rPr>
            <w:t>Diligenciar el nombre completo del representante legal</w:t>
          </w:r>
        </w:sdtContent>
      </w:sdt>
    </w:p>
    <w:p w14:paraId="601DB4CD" w14:textId="77777777" w:rsidR="00514EC0" w:rsidRPr="00657862" w:rsidRDefault="00514EC0" w:rsidP="00514EC0">
      <w:pPr>
        <w:rPr>
          <w:rFonts w:cs="Arial"/>
          <w:b/>
          <w:szCs w:val="20"/>
        </w:rPr>
      </w:pPr>
      <w:r w:rsidRPr="00657862">
        <w:rPr>
          <w:rFonts w:cs="Arial"/>
          <w:b/>
          <w:szCs w:val="20"/>
        </w:rPr>
        <w:t xml:space="preserve">C.C: </w:t>
      </w:r>
      <w:sdt>
        <w:sdtPr>
          <w:rPr>
            <w:rFonts w:cs="Arial"/>
            <w:szCs w:val="20"/>
            <w:u w:val="single"/>
          </w:rPr>
          <w:id w:val="-1573184122"/>
          <w:placeholder>
            <w:docPart w:val="694E86CD72D54FD19C6EAA4F0CBCCB8E"/>
          </w:placeholder>
          <w15:color w:val="800000"/>
          <w:text/>
        </w:sdtPr>
        <w:sdtContent>
          <w:r>
            <w:rPr>
              <w:rFonts w:cs="Arial"/>
              <w:szCs w:val="20"/>
              <w:u w:val="single"/>
            </w:rPr>
            <w:t>Diligenciar el documento de identificación</w:t>
          </w:r>
        </w:sdtContent>
      </w:sdt>
      <w:r w:rsidRPr="00657862">
        <w:rPr>
          <w:rFonts w:cs="Arial"/>
          <w:b/>
          <w:szCs w:val="20"/>
        </w:rPr>
        <w:t xml:space="preserve"> EXPEDIDA: </w:t>
      </w:r>
      <w:sdt>
        <w:sdtPr>
          <w:rPr>
            <w:rFonts w:cs="Arial"/>
            <w:szCs w:val="20"/>
            <w:u w:val="single"/>
          </w:rPr>
          <w:id w:val="-144044065"/>
          <w:placeholder>
            <w:docPart w:val="759E83A4F013417E921F85C2540384F8"/>
          </w:placeholder>
          <w15:color w:val="800000"/>
          <w:text/>
        </w:sdtPr>
        <w:sdtContent>
          <w:r>
            <w:rPr>
              <w:rFonts w:cs="Arial"/>
              <w:szCs w:val="20"/>
              <w:u w:val="single"/>
            </w:rPr>
            <w:t>Diligenciar el lugar de expedición</w:t>
          </w:r>
        </w:sdtContent>
      </w:sdt>
    </w:p>
    <w:p w14:paraId="6EAE0465" w14:textId="77777777" w:rsidR="00514EC0" w:rsidRPr="00657862" w:rsidRDefault="00514EC0" w:rsidP="00514EC0">
      <w:pPr>
        <w:rPr>
          <w:rFonts w:cs="Arial"/>
          <w:b/>
          <w:szCs w:val="20"/>
        </w:rPr>
      </w:pPr>
      <w:r w:rsidRPr="00657862">
        <w:rPr>
          <w:rFonts w:cs="Arial"/>
          <w:b/>
          <w:szCs w:val="20"/>
        </w:rPr>
        <w:t xml:space="preserve">DIRECCIÓN: </w:t>
      </w:r>
      <w:sdt>
        <w:sdtPr>
          <w:rPr>
            <w:rFonts w:cs="Arial"/>
            <w:szCs w:val="20"/>
          </w:rPr>
          <w:id w:val="488836300"/>
          <w:placeholder>
            <w:docPart w:val="38BF5B223BD540C3B7686DC336C5572F"/>
          </w:placeholder>
          <w:showingPlcHdr/>
          <w15:color w:val="800000"/>
        </w:sdtPr>
        <w:sdtContent>
          <w:r w:rsidRPr="00657862">
            <w:rPr>
              <w:rStyle w:val="Textodelmarcadordeposicin"/>
              <w:rFonts w:cs="Arial"/>
              <w:szCs w:val="20"/>
              <w:u w:val="single"/>
            </w:rPr>
            <w:t>Diligenciar la dirección del proveedor</w:t>
          </w:r>
        </w:sdtContent>
      </w:sdt>
    </w:p>
    <w:p w14:paraId="24EB946C" w14:textId="77777777" w:rsidR="00514EC0" w:rsidRPr="00657862" w:rsidRDefault="00514EC0" w:rsidP="00514EC0">
      <w:pPr>
        <w:rPr>
          <w:rFonts w:cs="Arial"/>
          <w:b/>
          <w:szCs w:val="20"/>
        </w:rPr>
      </w:pPr>
      <w:r w:rsidRPr="00657862">
        <w:rPr>
          <w:rFonts w:cs="Arial"/>
          <w:b/>
          <w:szCs w:val="20"/>
        </w:rPr>
        <w:t xml:space="preserve">TELÉFONO: </w:t>
      </w:r>
      <w:sdt>
        <w:sdtPr>
          <w:rPr>
            <w:rFonts w:cs="Arial"/>
            <w:b/>
            <w:szCs w:val="20"/>
          </w:rPr>
          <w:id w:val="1252702789"/>
          <w:placeholder>
            <w:docPart w:val="334E48EA56BE468BA453E94C12187D0D"/>
          </w:placeholder>
          <w:showingPlcHdr/>
          <w15:color w:val="800000"/>
        </w:sdtPr>
        <w:sdtContent>
          <w:r w:rsidRPr="00657862">
            <w:rPr>
              <w:rStyle w:val="Textodelmarcadordeposicin"/>
              <w:rFonts w:cs="Arial"/>
              <w:szCs w:val="20"/>
              <w:u w:val="single"/>
            </w:rPr>
            <w:t>Diligenciar teléfonos de contacto del proveedor</w:t>
          </w:r>
        </w:sdtContent>
      </w:sdt>
    </w:p>
    <w:p w14:paraId="7CA9C547" w14:textId="77777777" w:rsidR="00514EC0" w:rsidRPr="00657862" w:rsidRDefault="00514EC0" w:rsidP="00514EC0">
      <w:pPr>
        <w:rPr>
          <w:rFonts w:cs="Arial"/>
          <w:b/>
          <w:szCs w:val="20"/>
        </w:rPr>
      </w:pPr>
      <w:r w:rsidRPr="00657862">
        <w:rPr>
          <w:rFonts w:cs="Arial"/>
          <w:b/>
          <w:szCs w:val="20"/>
        </w:rPr>
        <w:t xml:space="preserve">EMAIL: </w:t>
      </w:r>
      <w:sdt>
        <w:sdtPr>
          <w:rPr>
            <w:rFonts w:cs="Arial"/>
            <w:b/>
            <w:szCs w:val="20"/>
          </w:rPr>
          <w:id w:val="1623187410"/>
          <w:placeholder>
            <w:docPart w:val="CC967D5EDF7644F6BE4668D4226A7AAE"/>
          </w:placeholder>
          <w:showingPlcHdr/>
          <w15:color w:val="800000"/>
        </w:sdtPr>
        <w:sdtContent>
          <w:r w:rsidRPr="00657862">
            <w:rPr>
              <w:rStyle w:val="Textodelmarcadordeposicin"/>
              <w:rFonts w:cs="Arial"/>
              <w:szCs w:val="20"/>
              <w:u w:val="single"/>
            </w:rPr>
            <w:t>Diligenciar correo electrónico de notificaciones</w:t>
          </w:r>
        </w:sdtContent>
      </w:sdt>
    </w:p>
    <w:p w14:paraId="18023107" w14:textId="77777777" w:rsidR="00514EC0" w:rsidRPr="00657862" w:rsidRDefault="00514EC0" w:rsidP="00514EC0">
      <w:pPr>
        <w:rPr>
          <w:rFonts w:cs="Arial"/>
          <w:b/>
          <w:szCs w:val="20"/>
        </w:rPr>
      </w:pPr>
    </w:p>
    <w:p w14:paraId="01633FA1" w14:textId="77777777" w:rsidR="00514EC0" w:rsidRPr="00657862" w:rsidRDefault="00514EC0" w:rsidP="00514EC0">
      <w:pPr>
        <w:rPr>
          <w:rFonts w:cs="Arial"/>
          <w:b/>
          <w:szCs w:val="20"/>
        </w:rPr>
      </w:pPr>
    </w:p>
    <w:p w14:paraId="578CB59D" w14:textId="77777777" w:rsidR="00514EC0" w:rsidRPr="00657862" w:rsidRDefault="00514EC0" w:rsidP="00514EC0">
      <w:pPr>
        <w:rPr>
          <w:rFonts w:cs="Arial"/>
          <w:b/>
          <w:szCs w:val="20"/>
        </w:rPr>
      </w:pPr>
      <w:r w:rsidRPr="00657862">
        <w:rPr>
          <w:rFonts w:cs="Arial"/>
          <w:b/>
          <w:szCs w:val="20"/>
        </w:rPr>
        <w:t>_________________________________</w:t>
      </w:r>
    </w:p>
    <w:p w14:paraId="7AA3EEDC" w14:textId="3F8E7F5F" w:rsidR="00B92CA9" w:rsidRDefault="00514EC0" w:rsidP="003C70EA">
      <w:pPr>
        <w:rPr>
          <w:rFonts w:cs="Arial"/>
          <w:b/>
          <w:color w:val="FF0000"/>
          <w:szCs w:val="20"/>
          <w:highlight w:val="yellow"/>
          <w:lang w:eastAsia="es-CO"/>
        </w:rPr>
      </w:pPr>
      <w:r w:rsidRPr="00657862">
        <w:rPr>
          <w:rFonts w:cs="Arial"/>
          <w:b/>
          <w:szCs w:val="20"/>
        </w:rPr>
        <w:t>FIRMA DEL REPRESENTANTE LEGAL</w:t>
      </w:r>
    </w:p>
    <w:sectPr w:rsidR="00B92CA9" w:rsidSect="009F6A20">
      <w:headerReference w:type="default" r:id="rId15"/>
      <w:footerReference w:type="default" r:id="rId16"/>
      <w:headerReference w:type="first" r:id="rId17"/>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550E7" w14:textId="77777777" w:rsidR="00A80121" w:rsidRDefault="00A80121">
      <w:r>
        <w:separator/>
      </w:r>
    </w:p>
  </w:endnote>
  <w:endnote w:type="continuationSeparator" w:id="0">
    <w:p w14:paraId="57D00619" w14:textId="77777777" w:rsidR="00A80121" w:rsidRDefault="00A80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roman"/>
    <w:notTrueType/>
    <w:pitch w:val="default"/>
  </w:font>
  <w:font w:name="Norm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063" w:usb1="1200FFEF" w:usb2="002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ACD3E" w14:textId="7DC4E638" w:rsidR="00A176B2" w:rsidRPr="0090463B" w:rsidRDefault="00A176B2"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AE0801">
      <w:rPr>
        <w:rFonts w:cs="Arial"/>
        <w:b/>
        <w:noProof/>
        <w:sz w:val="17"/>
        <w:szCs w:val="17"/>
      </w:rPr>
      <w:t>14</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AE0801">
      <w:rPr>
        <w:rFonts w:cs="Arial"/>
        <w:b/>
        <w:noProof/>
        <w:sz w:val="17"/>
        <w:szCs w:val="17"/>
      </w:rPr>
      <w:t>50</w:t>
    </w:r>
    <w:r w:rsidRPr="0090463B">
      <w:rPr>
        <w:rFonts w:cs="Arial"/>
        <w:b/>
        <w:sz w:val="17"/>
        <w:szCs w:val="17"/>
      </w:rPr>
      <w:fldChar w:fldCharType="end"/>
    </w:r>
  </w:p>
  <w:p w14:paraId="4A28DFF4" w14:textId="77777777" w:rsidR="00A176B2" w:rsidRDefault="00A176B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024FE" w14:textId="77777777" w:rsidR="00A80121" w:rsidRDefault="00A80121">
      <w:r>
        <w:separator/>
      </w:r>
    </w:p>
  </w:footnote>
  <w:footnote w:type="continuationSeparator" w:id="0">
    <w:p w14:paraId="59597AC4" w14:textId="77777777" w:rsidR="00A80121" w:rsidRDefault="00A80121">
      <w:r>
        <w:continuationSeparator/>
      </w:r>
    </w:p>
  </w:footnote>
  <w:footnote w:id="1">
    <w:p w14:paraId="22C7D8B8" w14:textId="77777777" w:rsidR="006F346B" w:rsidRPr="000E1E10" w:rsidRDefault="006F346B" w:rsidP="006F346B">
      <w:pPr>
        <w:pStyle w:val="Sangradetextonormal"/>
        <w:ind w:left="142"/>
        <w:rPr>
          <w:b/>
          <w:sz w:val="10"/>
          <w:szCs w:val="10"/>
        </w:rPr>
      </w:pPr>
      <w:r w:rsidRPr="000E1E10">
        <w:rPr>
          <w:rStyle w:val="Refdenotaalpie"/>
          <w:sz w:val="10"/>
          <w:szCs w:val="10"/>
        </w:rPr>
        <w:footnoteRef/>
      </w:r>
      <w:r w:rsidRPr="000E1E10">
        <w:rPr>
          <w:sz w:val="10"/>
          <w:szCs w:val="10"/>
        </w:rPr>
        <w:t xml:space="preserve"> </w:t>
      </w:r>
      <w:r w:rsidRPr="000E1E10">
        <w:rPr>
          <w:sz w:val="10"/>
          <w:szCs w:val="10"/>
          <w:lang w:eastAsia="es-CO"/>
        </w:rPr>
        <w:t xml:space="preserve">Decreto </w:t>
      </w:r>
      <w:r w:rsidRPr="000E1E10">
        <w:rPr>
          <w:i/>
          <w:iCs/>
          <w:sz w:val="10"/>
          <w:szCs w:val="10"/>
          <w:lang w:eastAsia="es-CO"/>
        </w:rPr>
        <w:t xml:space="preserve">2153 </w:t>
      </w:r>
      <w:r w:rsidRPr="000E1E10">
        <w:rPr>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3CE09" w14:textId="26194CD6" w:rsidR="00A176B2" w:rsidRDefault="00A176B2">
    <w:pPr>
      <w:pStyle w:val="Encabezado"/>
    </w:pPr>
  </w:p>
  <w:tbl>
    <w:tblPr>
      <w:tblW w:w="9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789"/>
    </w:tblGrid>
    <w:tr w:rsidR="00A176B2" w:rsidRPr="000727A1" w14:paraId="31D42084" w14:textId="77777777" w:rsidTr="00F07193">
      <w:trPr>
        <w:trHeight w:val="292"/>
        <w:jc w:val="center"/>
      </w:trPr>
      <w:tc>
        <w:tcPr>
          <w:tcW w:w="2292" w:type="dxa"/>
          <w:tcBorders>
            <w:bottom w:val="single" w:sz="4" w:space="0" w:color="auto"/>
          </w:tcBorders>
          <w:vAlign w:val="center"/>
        </w:tcPr>
        <w:p w14:paraId="6B78488A" w14:textId="162FCD7B" w:rsidR="00A176B2" w:rsidRPr="000727A1" w:rsidRDefault="00A176B2" w:rsidP="002D2D0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AE0801" w:rsidRPr="00AE0801">
            <w:rPr>
              <w:rFonts w:cs="Arial"/>
              <w:b/>
              <w:noProof/>
              <w:szCs w:val="20"/>
              <w:lang w:val="es-ES"/>
            </w:rPr>
            <w:t>14</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AE0801" w:rsidRPr="00AE0801">
            <w:rPr>
              <w:rFonts w:cs="Arial"/>
              <w:b/>
              <w:noProof/>
              <w:szCs w:val="20"/>
              <w:lang w:val="es-ES"/>
            </w:rPr>
            <w:t>50</w:t>
          </w:r>
          <w:r w:rsidRPr="00CD7BD7">
            <w:rPr>
              <w:rFonts w:cs="Arial"/>
              <w:b/>
              <w:szCs w:val="20"/>
            </w:rPr>
            <w:fldChar w:fldCharType="end"/>
          </w:r>
        </w:p>
      </w:tc>
      <w:tc>
        <w:tcPr>
          <w:tcW w:w="5598" w:type="dxa"/>
          <w:vMerge w:val="restart"/>
          <w:vAlign w:val="center"/>
        </w:tcPr>
        <w:p w14:paraId="0083BAFE" w14:textId="77777777" w:rsidR="00A176B2" w:rsidRPr="000727A1" w:rsidRDefault="00A176B2" w:rsidP="002D2D0D">
          <w:pPr>
            <w:jc w:val="center"/>
            <w:rPr>
              <w:rFonts w:cs="Arial"/>
              <w:szCs w:val="20"/>
            </w:rPr>
          </w:pPr>
          <w:r w:rsidRPr="000727A1">
            <w:rPr>
              <w:rFonts w:cs="Arial"/>
              <w:szCs w:val="20"/>
            </w:rPr>
            <w:t>ADQUIRIR BIENES Y SERVICIOS</w:t>
          </w:r>
        </w:p>
      </w:tc>
      <w:tc>
        <w:tcPr>
          <w:tcW w:w="1789" w:type="dxa"/>
          <w:vMerge w:val="restart"/>
          <w:vAlign w:val="center"/>
        </w:tcPr>
        <w:p w14:paraId="58A94244" w14:textId="77777777" w:rsidR="00A176B2" w:rsidRPr="000727A1" w:rsidRDefault="00A176B2" w:rsidP="002D2D0D">
          <w:pPr>
            <w:jc w:val="center"/>
            <w:rPr>
              <w:rFonts w:cs="Arial"/>
              <w:noProof/>
              <w:szCs w:val="20"/>
              <w:lang w:eastAsia="es-CO"/>
            </w:rPr>
          </w:pPr>
          <w:r>
            <w:rPr>
              <w:rFonts w:cs="Arial"/>
              <w:noProof/>
              <w:sz w:val="18"/>
              <w:szCs w:val="18"/>
              <w:lang w:eastAsia="es-CO"/>
            </w:rPr>
            <w:drawing>
              <wp:inline distT="0" distB="0" distL="0" distR="0" wp14:anchorId="543A37E2" wp14:editId="296DD1DA">
                <wp:extent cx="592431" cy="519379"/>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967" cy="551410"/>
                        </a:xfrm>
                        <a:prstGeom prst="rect">
                          <a:avLst/>
                        </a:prstGeom>
                        <a:noFill/>
                      </pic:spPr>
                    </pic:pic>
                  </a:graphicData>
                </a:graphic>
              </wp:inline>
            </w:drawing>
          </w:r>
        </w:p>
        <w:p w14:paraId="75185DF3" w14:textId="77777777" w:rsidR="00A176B2" w:rsidRPr="00E77081" w:rsidRDefault="00A176B2" w:rsidP="002D2D0D">
          <w:pPr>
            <w:jc w:val="center"/>
            <w:rPr>
              <w:rFonts w:cs="Arial"/>
              <w:noProof/>
              <w:sz w:val="6"/>
              <w:szCs w:val="20"/>
              <w:lang w:eastAsia="es-CO"/>
            </w:rPr>
          </w:pPr>
        </w:p>
        <w:p w14:paraId="70601A0C" w14:textId="77777777" w:rsidR="00A176B2" w:rsidRPr="000727A1" w:rsidRDefault="00A176B2" w:rsidP="002D2D0D">
          <w:pPr>
            <w:jc w:val="center"/>
            <w:rPr>
              <w:rFonts w:cs="Arial"/>
              <w:szCs w:val="20"/>
            </w:rPr>
          </w:pPr>
          <w:r w:rsidRPr="000727A1">
            <w:rPr>
              <w:rFonts w:cs="Arial"/>
              <w:noProof/>
              <w:szCs w:val="20"/>
              <w:lang w:eastAsia="es-CO"/>
            </w:rPr>
            <w:t>POLICÍA NACIONAL</w:t>
          </w:r>
        </w:p>
      </w:tc>
    </w:tr>
    <w:tr w:rsidR="00A176B2" w:rsidRPr="000727A1" w14:paraId="027DAC43" w14:textId="77777777" w:rsidTr="00F07193">
      <w:trPr>
        <w:trHeight w:val="44"/>
        <w:jc w:val="center"/>
      </w:trPr>
      <w:tc>
        <w:tcPr>
          <w:tcW w:w="2292" w:type="dxa"/>
          <w:tcBorders>
            <w:top w:val="single" w:sz="4" w:space="0" w:color="auto"/>
            <w:bottom w:val="single" w:sz="4" w:space="0" w:color="auto"/>
          </w:tcBorders>
          <w:vAlign w:val="center"/>
        </w:tcPr>
        <w:p w14:paraId="31F03FFF" w14:textId="77777777" w:rsidR="00A176B2" w:rsidRPr="000727A1" w:rsidRDefault="00A176B2" w:rsidP="002D2D0D">
          <w:pPr>
            <w:rPr>
              <w:rFonts w:cs="Arial"/>
              <w:b/>
              <w:sz w:val="8"/>
              <w:szCs w:val="20"/>
            </w:rPr>
          </w:pPr>
        </w:p>
        <w:p w14:paraId="68D3DD85" w14:textId="77777777" w:rsidR="00A176B2" w:rsidRPr="000727A1" w:rsidRDefault="00A176B2" w:rsidP="002D2D0D">
          <w:pPr>
            <w:rPr>
              <w:rFonts w:cs="Arial"/>
              <w:b/>
              <w:szCs w:val="20"/>
            </w:rPr>
          </w:pPr>
          <w:r w:rsidRPr="000727A1">
            <w:rPr>
              <w:rFonts w:cs="Arial"/>
              <w:b/>
              <w:szCs w:val="20"/>
            </w:rPr>
            <w:t>Código: 2BS-FR-0041</w:t>
          </w:r>
        </w:p>
        <w:p w14:paraId="22E626E3" w14:textId="77777777" w:rsidR="00A176B2" w:rsidRPr="000727A1" w:rsidRDefault="00A176B2" w:rsidP="002D2D0D">
          <w:pPr>
            <w:rPr>
              <w:rFonts w:cs="Arial"/>
              <w:b/>
              <w:sz w:val="8"/>
              <w:szCs w:val="20"/>
            </w:rPr>
          </w:pPr>
        </w:p>
      </w:tc>
      <w:tc>
        <w:tcPr>
          <w:tcW w:w="5598" w:type="dxa"/>
          <w:vMerge/>
          <w:tcBorders>
            <w:bottom w:val="single" w:sz="4" w:space="0" w:color="auto"/>
          </w:tcBorders>
          <w:vAlign w:val="center"/>
        </w:tcPr>
        <w:p w14:paraId="726E97B2" w14:textId="77777777" w:rsidR="00A176B2" w:rsidRPr="000727A1" w:rsidRDefault="00A176B2" w:rsidP="002D2D0D">
          <w:pPr>
            <w:jc w:val="center"/>
            <w:rPr>
              <w:rFonts w:cs="Arial"/>
              <w:szCs w:val="20"/>
            </w:rPr>
          </w:pPr>
        </w:p>
      </w:tc>
      <w:tc>
        <w:tcPr>
          <w:tcW w:w="1789" w:type="dxa"/>
          <w:vMerge/>
          <w:vAlign w:val="center"/>
        </w:tcPr>
        <w:p w14:paraId="17BE8193" w14:textId="77777777" w:rsidR="00A176B2" w:rsidRPr="000727A1" w:rsidRDefault="00A176B2" w:rsidP="002D2D0D">
          <w:pPr>
            <w:jc w:val="center"/>
            <w:rPr>
              <w:rFonts w:cs="Arial"/>
              <w:szCs w:val="20"/>
            </w:rPr>
          </w:pPr>
        </w:p>
      </w:tc>
    </w:tr>
    <w:tr w:rsidR="00A176B2" w:rsidRPr="000727A1" w14:paraId="43F0210E" w14:textId="77777777" w:rsidTr="00F07193">
      <w:trPr>
        <w:trHeight w:val="247"/>
        <w:jc w:val="center"/>
      </w:trPr>
      <w:tc>
        <w:tcPr>
          <w:tcW w:w="2292" w:type="dxa"/>
          <w:tcBorders>
            <w:top w:val="single" w:sz="4" w:space="0" w:color="auto"/>
          </w:tcBorders>
          <w:vAlign w:val="center"/>
        </w:tcPr>
        <w:p w14:paraId="2A46413C" w14:textId="77777777" w:rsidR="00A176B2" w:rsidRPr="000727A1" w:rsidRDefault="00A176B2"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14:paraId="64416BCB" w14:textId="77777777" w:rsidR="00A176B2" w:rsidRPr="000727A1" w:rsidRDefault="00A176B2" w:rsidP="002D2D0D">
          <w:pPr>
            <w:jc w:val="center"/>
            <w:rPr>
              <w:rFonts w:cs="Arial"/>
              <w:szCs w:val="20"/>
            </w:rPr>
          </w:pPr>
          <w:r w:rsidRPr="000727A1">
            <w:rPr>
              <w:rFonts w:cs="Arial"/>
              <w:szCs w:val="20"/>
            </w:rPr>
            <w:t>PLIEGO SELECCIÓN ABREVIADA PRESTACIÓN DE SERVICIOS DE SALUD</w:t>
          </w:r>
        </w:p>
      </w:tc>
      <w:tc>
        <w:tcPr>
          <w:tcW w:w="1789" w:type="dxa"/>
          <w:vMerge/>
          <w:vAlign w:val="center"/>
        </w:tcPr>
        <w:p w14:paraId="3CD14927" w14:textId="77777777" w:rsidR="00A176B2" w:rsidRPr="000727A1" w:rsidRDefault="00A176B2" w:rsidP="002D2D0D">
          <w:pPr>
            <w:jc w:val="center"/>
            <w:rPr>
              <w:rFonts w:cs="Arial"/>
              <w:szCs w:val="20"/>
            </w:rPr>
          </w:pPr>
        </w:p>
      </w:tc>
    </w:tr>
    <w:tr w:rsidR="00A176B2" w:rsidRPr="000727A1" w14:paraId="4849D9ED" w14:textId="77777777" w:rsidTr="00F07193">
      <w:trPr>
        <w:trHeight w:val="124"/>
        <w:jc w:val="center"/>
      </w:trPr>
      <w:tc>
        <w:tcPr>
          <w:tcW w:w="2292" w:type="dxa"/>
          <w:vAlign w:val="center"/>
        </w:tcPr>
        <w:p w14:paraId="6E30DF4A" w14:textId="77777777" w:rsidR="00A176B2" w:rsidRPr="000727A1" w:rsidRDefault="00A176B2" w:rsidP="002D2D0D">
          <w:pPr>
            <w:rPr>
              <w:rFonts w:cs="Arial"/>
              <w:b/>
              <w:sz w:val="8"/>
              <w:szCs w:val="20"/>
            </w:rPr>
          </w:pPr>
        </w:p>
        <w:p w14:paraId="63F3057A" w14:textId="77777777" w:rsidR="00A176B2" w:rsidRDefault="00A176B2" w:rsidP="002D2D0D">
          <w:pPr>
            <w:rPr>
              <w:rFonts w:cs="Arial"/>
              <w:b/>
              <w:szCs w:val="20"/>
            </w:rPr>
          </w:pPr>
          <w:r w:rsidRPr="000727A1">
            <w:rPr>
              <w:rFonts w:cs="Arial"/>
              <w:b/>
              <w:szCs w:val="20"/>
            </w:rPr>
            <w:t xml:space="preserve">Versión: </w:t>
          </w:r>
          <w:r>
            <w:rPr>
              <w:rFonts w:cs="Arial"/>
              <w:b/>
              <w:szCs w:val="20"/>
            </w:rPr>
            <w:t>2</w:t>
          </w:r>
        </w:p>
        <w:p w14:paraId="7D26133A" w14:textId="77777777" w:rsidR="00A176B2" w:rsidRPr="000727A1" w:rsidRDefault="00A176B2" w:rsidP="002D2D0D">
          <w:pPr>
            <w:rPr>
              <w:rFonts w:cs="Arial"/>
              <w:b/>
              <w:sz w:val="8"/>
              <w:szCs w:val="20"/>
            </w:rPr>
          </w:pPr>
        </w:p>
      </w:tc>
      <w:tc>
        <w:tcPr>
          <w:tcW w:w="5598" w:type="dxa"/>
          <w:vMerge/>
          <w:vAlign w:val="center"/>
        </w:tcPr>
        <w:p w14:paraId="38BC8637" w14:textId="77777777" w:rsidR="00A176B2" w:rsidRPr="000727A1" w:rsidRDefault="00A176B2" w:rsidP="002D2D0D">
          <w:pPr>
            <w:jc w:val="center"/>
            <w:rPr>
              <w:rFonts w:cs="Arial"/>
              <w:szCs w:val="20"/>
            </w:rPr>
          </w:pPr>
        </w:p>
      </w:tc>
      <w:tc>
        <w:tcPr>
          <w:tcW w:w="1789" w:type="dxa"/>
          <w:vMerge/>
          <w:vAlign w:val="center"/>
        </w:tcPr>
        <w:p w14:paraId="3375C66C" w14:textId="77777777" w:rsidR="00A176B2" w:rsidRPr="000727A1" w:rsidRDefault="00A176B2" w:rsidP="002D2D0D">
          <w:pPr>
            <w:jc w:val="center"/>
            <w:rPr>
              <w:rFonts w:cs="Arial"/>
              <w:szCs w:val="20"/>
            </w:rPr>
          </w:pPr>
        </w:p>
      </w:tc>
    </w:tr>
  </w:tbl>
  <w:p w14:paraId="7C907FFA" w14:textId="5AA05E73" w:rsidR="00A176B2" w:rsidRDefault="00A176B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789"/>
    </w:tblGrid>
    <w:tr w:rsidR="00A176B2" w:rsidRPr="000727A1" w14:paraId="120F4345" w14:textId="77777777" w:rsidTr="00E77081">
      <w:trPr>
        <w:trHeight w:val="292"/>
        <w:jc w:val="center"/>
      </w:trPr>
      <w:tc>
        <w:tcPr>
          <w:tcW w:w="2310" w:type="dxa"/>
          <w:tcBorders>
            <w:bottom w:val="single" w:sz="4" w:space="0" w:color="auto"/>
          </w:tcBorders>
          <w:vAlign w:val="center"/>
        </w:tcPr>
        <w:p w14:paraId="42B848CB" w14:textId="6EC365C5" w:rsidR="00A176B2" w:rsidRPr="000727A1" w:rsidRDefault="00A176B2"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AE0801" w:rsidRPr="00AE0801">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AE0801" w:rsidRPr="00AE0801">
            <w:rPr>
              <w:rFonts w:cs="Arial"/>
              <w:b/>
              <w:noProof/>
              <w:szCs w:val="20"/>
              <w:lang w:val="es-ES"/>
            </w:rPr>
            <w:t>50</w:t>
          </w:r>
          <w:r w:rsidRPr="00CD7BD7">
            <w:rPr>
              <w:rFonts w:cs="Arial"/>
              <w:b/>
              <w:szCs w:val="20"/>
            </w:rPr>
            <w:fldChar w:fldCharType="end"/>
          </w:r>
        </w:p>
      </w:tc>
      <w:tc>
        <w:tcPr>
          <w:tcW w:w="5640" w:type="dxa"/>
          <w:vMerge w:val="restart"/>
          <w:vAlign w:val="center"/>
        </w:tcPr>
        <w:p w14:paraId="32CD7019" w14:textId="77777777" w:rsidR="00A176B2" w:rsidRPr="000727A1" w:rsidRDefault="00A176B2" w:rsidP="000727A1">
          <w:pPr>
            <w:jc w:val="center"/>
            <w:rPr>
              <w:rFonts w:cs="Arial"/>
              <w:szCs w:val="20"/>
            </w:rPr>
          </w:pPr>
          <w:r w:rsidRPr="000727A1">
            <w:rPr>
              <w:rFonts w:cs="Arial"/>
              <w:szCs w:val="20"/>
            </w:rPr>
            <w:t>ADQUIRIR BIENES Y SERVICIOS</w:t>
          </w:r>
        </w:p>
      </w:tc>
      <w:tc>
        <w:tcPr>
          <w:tcW w:w="1789" w:type="dxa"/>
          <w:vMerge w:val="restart"/>
          <w:vAlign w:val="center"/>
        </w:tcPr>
        <w:p w14:paraId="0E5230DF" w14:textId="25E8DA9E" w:rsidR="00A176B2" w:rsidRDefault="00A176B2"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14:paraId="5DE28D55" w14:textId="77777777" w:rsidR="00A176B2" w:rsidRPr="00E77081" w:rsidRDefault="00A176B2" w:rsidP="000727A1">
          <w:pPr>
            <w:jc w:val="center"/>
            <w:rPr>
              <w:rFonts w:cs="Arial"/>
              <w:noProof/>
              <w:sz w:val="4"/>
              <w:szCs w:val="20"/>
              <w:lang w:eastAsia="es-CO"/>
            </w:rPr>
          </w:pPr>
        </w:p>
        <w:p w14:paraId="0229A0ED" w14:textId="77777777" w:rsidR="00A176B2" w:rsidRPr="000727A1" w:rsidRDefault="00A176B2" w:rsidP="000727A1">
          <w:pPr>
            <w:jc w:val="center"/>
            <w:rPr>
              <w:rFonts w:cs="Arial"/>
              <w:szCs w:val="20"/>
            </w:rPr>
          </w:pPr>
          <w:r w:rsidRPr="000727A1">
            <w:rPr>
              <w:rFonts w:cs="Arial"/>
              <w:noProof/>
              <w:szCs w:val="20"/>
              <w:lang w:eastAsia="es-CO"/>
            </w:rPr>
            <w:t>POLICÍA NACIONAL</w:t>
          </w:r>
        </w:p>
      </w:tc>
    </w:tr>
    <w:tr w:rsidR="00A176B2" w:rsidRPr="000727A1" w14:paraId="3510323B" w14:textId="77777777" w:rsidTr="00E77081">
      <w:trPr>
        <w:trHeight w:val="44"/>
        <w:jc w:val="center"/>
      </w:trPr>
      <w:tc>
        <w:tcPr>
          <w:tcW w:w="2310" w:type="dxa"/>
          <w:tcBorders>
            <w:top w:val="single" w:sz="4" w:space="0" w:color="auto"/>
            <w:bottom w:val="single" w:sz="4" w:space="0" w:color="auto"/>
          </w:tcBorders>
          <w:vAlign w:val="center"/>
        </w:tcPr>
        <w:p w14:paraId="6E94771F" w14:textId="77777777" w:rsidR="00A176B2" w:rsidRPr="000727A1" w:rsidRDefault="00A176B2" w:rsidP="000727A1">
          <w:pPr>
            <w:rPr>
              <w:rFonts w:cs="Arial"/>
              <w:b/>
              <w:sz w:val="8"/>
              <w:szCs w:val="20"/>
            </w:rPr>
          </w:pPr>
        </w:p>
        <w:p w14:paraId="50AAD4ED" w14:textId="77777777" w:rsidR="00A176B2" w:rsidRPr="000727A1" w:rsidRDefault="00A176B2" w:rsidP="000727A1">
          <w:pPr>
            <w:rPr>
              <w:rFonts w:cs="Arial"/>
              <w:b/>
              <w:szCs w:val="20"/>
            </w:rPr>
          </w:pPr>
          <w:r w:rsidRPr="000727A1">
            <w:rPr>
              <w:rFonts w:cs="Arial"/>
              <w:b/>
              <w:szCs w:val="20"/>
            </w:rPr>
            <w:t>Código: 2BS-FR-0041</w:t>
          </w:r>
        </w:p>
        <w:p w14:paraId="44B75AE5" w14:textId="77777777" w:rsidR="00A176B2" w:rsidRPr="000727A1" w:rsidRDefault="00A176B2" w:rsidP="000727A1">
          <w:pPr>
            <w:rPr>
              <w:rFonts w:cs="Arial"/>
              <w:b/>
              <w:sz w:val="8"/>
              <w:szCs w:val="20"/>
            </w:rPr>
          </w:pPr>
        </w:p>
      </w:tc>
      <w:tc>
        <w:tcPr>
          <w:tcW w:w="5640" w:type="dxa"/>
          <w:vMerge/>
          <w:tcBorders>
            <w:bottom w:val="single" w:sz="4" w:space="0" w:color="auto"/>
          </w:tcBorders>
          <w:vAlign w:val="center"/>
        </w:tcPr>
        <w:p w14:paraId="4926D204" w14:textId="77777777" w:rsidR="00A176B2" w:rsidRPr="000727A1" w:rsidRDefault="00A176B2" w:rsidP="000727A1">
          <w:pPr>
            <w:jc w:val="center"/>
            <w:rPr>
              <w:rFonts w:cs="Arial"/>
              <w:szCs w:val="20"/>
            </w:rPr>
          </w:pPr>
        </w:p>
      </w:tc>
      <w:tc>
        <w:tcPr>
          <w:tcW w:w="1789" w:type="dxa"/>
          <w:vMerge/>
          <w:vAlign w:val="center"/>
        </w:tcPr>
        <w:p w14:paraId="7153C096" w14:textId="77777777" w:rsidR="00A176B2" w:rsidRPr="000727A1" w:rsidRDefault="00A176B2" w:rsidP="000727A1">
          <w:pPr>
            <w:jc w:val="center"/>
            <w:rPr>
              <w:rFonts w:cs="Arial"/>
              <w:szCs w:val="20"/>
            </w:rPr>
          </w:pPr>
        </w:p>
      </w:tc>
    </w:tr>
    <w:tr w:rsidR="00A176B2" w:rsidRPr="000727A1" w14:paraId="730B67B9" w14:textId="77777777" w:rsidTr="00E77081">
      <w:trPr>
        <w:trHeight w:val="247"/>
        <w:jc w:val="center"/>
      </w:trPr>
      <w:tc>
        <w:tcPr>
          <w:tcW w:w="2310" w:type="dxa"/>
          <w:tcBorders>
            <w:top w:val="single" w:sz="4" w:space="0" w:color="auto"/>
          </w:tcBorders>
          <w:vAlign w:val="center"/>
        </w:tcPr>
        <w:p w14:paraId="4963BF19" w14:textId="0643790A" w:rsidR="00A176B2" w:rsidRPr="000727A1" w:rsidRDefault="00A176B2"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14:paraId="12A70EBB" w14:textId="77777777" w:rsidR="00A176B2" w:rsidRPr="000727A1" w:rsidRDefault="00A176B2" w:rsidP="000727A1">
          <w:pPr>
            <w:jc w:val="center"/>
            <w:rPr>
              <w:rFonts w:cs="Arial"/>
              <w:szCs w:val="20"/>
            </w:rPr>
          </w:pPr>
          <w:r w:rsidRPr="000727A1">
            <w:rPr>
              <w:rFonts w:cs="Arial"/>
              <w:szCs w:val="20"/>
            </w:rPr>
            <w:t>PLIEGO SELECCIÓN ABREVIADA PRESTACIÓN DE SERVICIOS DE SALUD</w:t>
          </w:r>
        </w:p>
      </w:tc>
      <w:tc>
        <w:tcPr>
          <w:tcW w:w="1789" w:type="dxa"/>
          <w:vMerge/>
          <w:vAlign w:val="center"/>
        </w:tcPr>
        <w:p w14:paraId="2DECDDF2" w14:textId="77777777" w:rsidR="00A176B2" w:rsidRPr="000727A1" w:rsidRDefault="00A176B2" w:rsidP="000727A1">
          <w:pPr>
            <w:jc w:val="center"/>
            <w:rPr>
              <w:rFonts w:cs="Arial"/>
              <w:szCs w:val="20"/>
            </w:rPr>
          </w:pPr>
        </w:p>
      </w:tc>
    </w:tr>
    <w:tr w:rsidR="00A176B2" w:rsidRPr="000727A1" w14:paraId="20607A79" w14:textId="77777777" w:rsidTr="00E77081">
      <w:trPr>
        <w:trHeight w:val="124"/>
        <w:jc w:val="center"/>
      </w:trPr>
      <w:tc>
        <w:tcPr>
          <w:tcW w:w="2310" w:type="dxa"/>
          <w:vAlign w:val="center"/>
        </w:tcPr>
        <w:p w14:paraId="17972A1B" w14:textId="77777777" w:rsidR="00A176B2" w:rsidRPr="000727A1" w:rsidRDefault="00A176B2" w:rsidP="000727A1">
          <w:pPr>
            <w:rPr>
              <w:rFonts w:cs="Arial"/>
              <w:b/>
              <w:sz w:val="8"/>
              <w:szCs w:val="20"/>
            </w:rPr>
          </w:pPr>
        </w:p>
        <w:p w14:paraId="1D371811" w14:textId="1FC16464" w:rsidR="00A176B2" w:rsidRDefault="00A176B2" w:rsidP="000727A1">
          <w:pPr>
            <w:rPr>
              <w:rFonts w:cs="Arial"/>
              <w:b/>
              <w:szCs w:val="20"/>
            </w:rPr>
          </w:pPr>
          <w:r w:rsidRPr="000727A1">
            <w:rPr>
              <w:rFonts w:cs="Arial"/>
              <w:b/>
              <w:szCs w:val="20"/>
            </w:rPr>
            <w:t xml:space="preserve">Versión: </w:t>
          </w:r>
          <w:r>
            <w:rPr>
              <w:rFonts w:cs="Arial"/>
              <w:b/>
              <w:szCs w:val="20"/>
            </w:rPr>
            <w:t>2</w:t>
          </w:r>
        </w:p>
        <w:p w14:paraId="65A2F7E0" w14:textId="77777777" w:rsidR="00A176B2" w:rsidRPr="000727A1" w:rsidRDefault="00A176B2" w:rsidP="000727A1">
          <w:pPr>
            <w:rPr>
              <w:rFonts w:cs="Arial"/>
              <w:b/>
              <w:sz w:val="8"/>
              <w:szCs w:val="20"/>
            </w:rPr>
          </w:pPr>
        </w:p>
      </w:tc>
      <w:tc>
        <w:tcPr>
          <w:tcW w:w="5640" w:type="dxa"/>
          <w:vMerge/>
          <w:vAlign w:val="center"/>
        </w:tcPr>
        <w:p w14:paraId="380C32F4" w14:textId="77777777" w:rsidR="00A176B2" w:rsidRPr="000727A1" w:rsidRDefault="00A176B2" w:rsidP="000727A1">
          <w:pPr>
            <w:jc w:val="center"/>
            <w:rPr>
              <w:rFonts w:cs="Arial"/>
              <w:szCs w:val="20"/>
            </w:rPr>
          </w:pPr>
        </w:p>
      </w:tc>
      <w:tc>
        <w:tcPr>
          <w:tcW w:w="1789" w:type="dxa"/>
          <w:vMerge/>
          <w:vAlign w:val="center"/>
        </w:tcPr>
        <w:p w14:paraId="470B87AB" w14:textId="77777777" w:rsidR="00A176B2" w:rsidRPr="000727A1" w:rsidRDefault="00A176B2" w:rsidP="000727A1">
          <w:pPr>
            <w:jc w:val="center"/>
            <w:rPr>
              <w:rFonts w:cs="Arial"/>
              <w:szCs w:val="20"/>
            </w:rPr>
          </w:pPr>
        </w:p>
      </w:tc>
    </w:tr>
  </w:tbl>
  <w:p w14:paraId="30473525" w14:textId="77777777" w:rsidR="00A176B2" w:rsidRPr="000727A1" w:rsidRDefault="00A176B2" w:rsidP="0074555C">
    <w:pPr>
      <w:pStyle w:val="Encabezado"/>
      <w:rPr>
        <w:sz w:val="6"/>
      </w:rPr>
    </w:pPr>
  </w:p>
  <w:p w14:paraId="331A1C86" w14:textId="77777777" w:rsidR="00A176B2" w:rsidRDefault="00A176B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2"/>
    <w:multiLevelType w:val="singleLevel"/>
    <w:tmpl w:val="795C4D2E"/>
    <w:styleLink w:val="11111121112"/>
    <w:lvl w:ilvl="0">
      <w:start w:val="1"/>
      <w:numFmt w:val="bullet"/>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16D09B0C"/>
    <w:styleLink w:val="11111122121"/>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FFFFFFFE"/>
    <w:multiLevelType w:val="singleLevel"/>
    <w:tmpl w:val="9BC2F55E"/>
    <w:styleLink w:val="111111223"/>
    <w:lvl w:ilvl="0">
      <w:numFmt w:val="bullet"/>
      <w:lvlText w:val="*"/>
      <w:lvlJc w:val="left"/>
    </w:lvl>
  </w:abstractNum>
  <w:abstractNum w:abstractNumId="8"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1"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5"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6"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8"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9"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0" w15:restartNumberingAfterBreak="0">
    <w:nsid w:val="0406771F"/>
    <w:multiLevelType w:val="multilevel"/>
    <w:tmpl w:val="E0BE570C"/>
    <w:styleLink w:val="1111116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04BA159A"/>
    <w:multiLevelType w:val="singleLevel"/>
    <w:tmpl w:val="240A0011"/>
    <w:lvl w:ilvl="0">
      <w:start w:val="1"/>
      <w:numFmt w:val="decimal"/>
      <w:lvlText w:val="%1)"/>
      <w:lvlJc w:val="left"/>
      <w:pPr>
        <w:ind w:left="360" w:hanging="360"/>
      </w:pPr>
    </w:lvl>
  </w:abstractNum>
  <w:abstractNum w:abstractNumId="22" w15:restartNumberingAfterBreak="0">
    <w:nsid w:val="05083745"/>
    <w:multiLevelType w:val="hybridMultilevel"/>
    <w:tmpl w:val="C25A8A40"/>
    <w:styleLink w:val="111111111121"/>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8276763"/>
    <w:multiLevelType w:val="hybridMultilevel"/>
    <w:tmpl w:val="192CED4A"/>
    <w:styleLink w:val="1111111111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8583BC2"/>
    <w:multiLevelType w:val="hybridMultilevel"/>
    <w:tmpl w:val="4F5CEA6A"/>
    <w:styleLink w:val="11111121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0A307845"/>
    <w:multiLevelType w:val="multilevel"/>
    <w:tmpl w:val="0C0A001F"/>
    <w:styleLink w:val="1111111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0BD80AF7"/>
    <w:multiLevelType w:val="hybridMultilevel"/>
    <w:tmpl w:val="82546428"/>
    <w:styleLink w:val="111111112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0E3660E9"/>
    <w:multiLevelType w:val="hybridMultilevel"/>
    <w:tmpl w:val="126AC63E"/>
    <w:styleLink w:val="11111111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0E975672"/>
    <w:multiLevelType w:val="hybridMultilevel"/>
    <w:tmpl w:val="112E7A82"/>
    <w:styleLink w:val="111111161"/>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0B52956"/>
    <w:multiLevelType w:val="hybridMultilevel"/>
    <w:tmpl w:val="766EE9EE"/>
    <w:styleLink w:val="111111132"/>
    <w:lvl w:ilvl="0" w:tplc="240A000F">
      <w:start w:val="1"/>
      <w:numFmt w:val="lowerLetter"/>
      <w:lvlText w:val="%1."/>
      <w:lvlJc w:val="left"/>
      <w:pPr>
        <w:tabs>
          <w:tab w:val="num" w:pos="720"/>
        </w:tabs>
        <w:ind w:left="720" w:hanging="360"/>
      </w:pPr>
      <w:rPr>
        <w:rFonts w:hint="default"/>
        <w:b/>
      </w:rPr>
    </w:lvl>
    <w:lvl w:ilvl="1" w:tplc="240A0019">
      <w:start w:val="1"/>
      <w:numFmt w:val="lowerLetter"/>
      <w:lvlText w:val="%2."/>
      <w:lvlJc w:val="left"/>
      <w:pPr>
        <w:tabs>
          <w:tab w:val="num" w:pos="1440"/>
        </w:tabs>
        <w:ind w:left="1440" w:hanging="360"/>
      </w:pPr>
    </w:lvl>
    <w:lvl w:ilvl="2" w:tplc="240A001B">
      <w:start w:val="1"/>
      <w:numFmt w:val="decimal"/>
      <w:lvlText w:val="%3."/>
      <w:lvlJc w:val="left"/>
      <w:pPr>
        <w:ind w:left="2340" w:hanging="360"/>
      </w:pPr>
      <w:rPr>
        <w:rFonts w:hint="default"/>
      </w:r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2" w15:restartNumberingAfterBreak="0">
    <w:nsid w:val="11510217"/>
    <w:multiLevelType w:val="hybridMultilevel"/>
    <w:tmpl w:val="D45A24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41F2D65"/>
    <w:multiLevelType w:val="hybridMultilevel"/>
    <w:tmpl w:val="950C52AC"/>
    <w:styleLink w:val="11111111"/>
    <w:lvl w:ilvl="0" w:tplc="F56A838C">
      <w:start w:val="1"/>
      <w:numFmt w:val="lowerLetter"/>
      <w:lvlText w:val="%1)"/>
      <w:lvlJc w:val="left"/>
      <w:pPr>
        <w:tabs>
          <w:tab w:val="num" w:pos="840"/>
        </w:tabs>
        <w:ind w:left="840" w:hanging="360"/>
      </w:pPr>
    </w:lvl>
    <w:lvl w:ilvl="1" w:tplc="240A0019" w:tentative="1">
      <w:start w:val="1"/>
      <w:numFmt w:val="lowerLetter"/>
      <w:lvlText w:val="%2."/>
      <w:lvlJc w:val="left"/>
      <w:pPr>
        <w:tabs>
          <w:tab w:val="num" w:pos="1560"/>
        </w:tabs>
        <w:ind w:left="1560" w:hanging="360"/>
      </w:pPr>
    </w:lvl>
    <w:lvl w:ilvl="2" w:tplc="240A001B" w:tentative="1">
      <w:start w:val="1"/>
      <w:numFmt w:val="lowerRoman"/>
      <w:lvlText w:val="%3."/>
      <w:lvlJc w:val="right"/>
      <w:pPr>
        <w:tabs>
          <w:tab w:val="num" w:pos="2280"/>
        </w:tabs>
        <w:ind w:left="2280" w:hanging="180"/>
      </w:pPr>
    </w:lvl>
    <w:lvl w:ilvl="3" w:tplc="240A000F" w:tentative="1">
      <w:start w:val="1"/>
      <w:numFmt w:val="decimal"/>
      <w:lvlText w:val="%4."/>
      <w:lvlJc w:val="left"/>
      <w:pPr>
        <w:tabs>
          <w:tab w:val="num" w:pos="3000"/>
        </w:tabs>
        <w:ind w:left="3000" w:hanging="360"/>
      </w:pPr>
    </w:lvl>
    <w:lvl w:ilvl="4" w:tplc="240A0019" w:tentative="1">
      <w:start w:val="1"/>
      <w:numFmt w:val="lowerLetter"/>
      <w:lvlText w:val="%5."/>
      <w:lvlJc w:val="left"/>
      <w:pPr>
        <w:tabs>
          <w:tab w:val="num" w:pos="3720"/>
        </w:tabs>
        <w:ind w:left="3720" w:hanging="360"/>
      </w:pPr>
    </w:lvl>
    <w:lvl w:ilvl="5" w:tplc="240A001B" w:tentative="1">
      <w:start w:val="1"/>
      <w:numFmt w:val="lowerRoman"/>
      <w:lvlText w:val="%6."/>
      <w:lvlJc w:val="right"/>
      <w:pPr>
        <w:tabs>
          <w:tab w:val="num" w:pos="4440"/>
        </w:tabs>
        <w:ind w:left="4440" w:hanging="180"/>
      </w:pPr>
    </w:lvl>
    <w:lvl w:ilvl="6" w:tplc="240A000F" w:tentative="1">
      <w:start w:val="1"/>
      <w:numFmt w:val="decimal"/>
      <w:lvlText w:val="%7."/>
      <w:lvlJc w:val="left"/>
      <w:pPr>
        <w:tabs>
          <w:tab w:val="num" w:pos="5160"/>
        </w:tabs>
        <w:ind w:left="5160" w:hanging="360"/>
      </w:pPr>
    </w:lvl>
    <w:lvl w:ilvl="7" w:tplc="240A0019" w:tentative="1">
      <w:start w:val="1"/>
      <w:numFmt w:val="lowerLetter"/>
      <w:lvlText w:val="%8."/>
      <w:lvlJc w:val="left"/>
      <w:pPr>
        <w:tabs>
          <w:tab w:val="num" w:pos="5880"/>
        </w:tabs>
        <w:ind w:left="5880" w:hanging="360"/>
      </w:pPr>
    </w:lvl>
    <w:lvl w:ilvl="8" w:tplc="240A001B" w:tentative="1">
      <w:start w:val="1"/>
      <w:numFmt w:val="lowerRoman"/>
      <w:lvlText w:val="%9."/>
      <w:lvlJc w:val="right"/>
      <w:pPr>
        <w:tabs>
          <w:tab w:val="num" w:pos="6600"/>
        </w:tabs>
        <w:ind w:left="6600" w:hanging="180"/>
      </w:pPr>
    </w:lvl>
  </w:abstractNum>
  <w:abstractNum w:abstractNumId="34" w15:restartNumberingAfterBreak="0">
    <w:nsid w:val="14B5122C"/>
    <w:multiLevelType w:val="multilevel"/>
    <w:tmpl w:val="79F89254"/>
    <w:styleLink w:val="111111"/>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15187216"/>
    <w:multiLevelType w:val="multilevel"/>
    <w:tmpl w:val="D0F25222"/>
    <w:styleLink w:val="1111117"/>
    <w:lvl w:ilvl="0">
      <w:start w:val="1"/>
      <w:numFmt w:val="decimal"/>
      <w:lvlText w:val="%1."/>
      <w:lvlJc w:val="left"/>
      <w:pPr>
        <w:ind w:left="720" w:hanging="360"/>
      </w:pPr>
      <w:rPr>
        <w:rFonts w:ascii="Arial" w:eastAsia="Times New Roman" w:hAnsi="Arial" w:cs="Arial"/>
        <w:b/>
        <w:i w:val="0"/>
      </w:rPr>
    </w:lvl>
    <w:lvl w:ilvl="1">
      <w:start w:val="1"/>
      <w:numFmt w:val="decimal"/>
      <w:isLgl/>
      <w:lvlText w:val="%1.%2."/>
      <w:lvlJc w:val="left"/>
      <w:pPr>
        <w:ind w:left="8375"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6" w15:restartNumberingAfterBreak="0">
    <w:nsid w:val="188B3A1C"/>
    <w:multiLevelType w:val="hybridMultilevel"/>
    <w:tmpl w:val="97204E3A"/>
    <w:styleLink w:val="1111112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DEE5B87"/>
    <w:multiLevelType w:val="hybridMultilevel"/>
    <w:tmpl w:val="5AD0334E"/>
    <w:styleLink w:val="11111142"/>
    <w:lvl w:ilvl="0" w:tplc="A960363E">
      <w:start w:val="1"/>
      <w:numFmt w:val="bullet"/>
      <w:lvlText w:val=""/>
      <w:lvlJc w:val="left"/>
      <w:pPr>
        <w:ind w:left="360" w:hanging="360"/>
      </w:pPr>
      <w:rPr>
        <w:rFonts w:ascii="Symbol" w:hAnsi="Symbol" w:hint="default"/>
        <w:color w:val="00B05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9F3D8C"/>
    <w:multiLevelType w:val="hybridMultilevel"/>
    <w:tmpl w:val="39BAE7AC"/>
    <w:styleLink w:val="11111115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FA9452E"/>
    <w:multiLevelType w:val="hybridMultilevel"/>
    <w:tmpl w:val="0E0AE556"/>
    <w:styleLink w:val="1111111141"/>
    <w:lvl w:ilvl="0" w:tplc="FFFFFFFF">
      <w:start w:val="1"/>
      <w:numFmt w:val="decimal"/>
      <w:lvlText w:val="%1."/>
      <w:lvlJc w:val="left"/>
      <w:pPr>
        <w:ind w:left="1065" w:hanging="705"/>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1"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22195084"/>
    <w:multiLevelType w:val="multilevel"/>
    <w:tmpl w:val="0C4E7692"/>
    <w:styleLink w:val="111111412"/>
    <w:lvl w:ilvl="0">
      <w:start w:val="4"/>
      <w:numFmt w:val="decimal"/>
      <w:lvlText w:val="%1."/>
      <w:lvlJc w:val="left"/>
      <w:pPr>
        <w:ind w:left="390" w:hanging="390"/>
      </w:pPr>
      <w:rPr>
        <w:rFonts w:hint="default"/>
        <w:color w:val="FF000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23E248B8"/>
    <w:multiLevelType w:val="multilevel"/>
    <w:tmpl w:val="FC88B706"/>
    <w:styleLink w:val="1111112311"/>
    <w:lvl w:ilvl="0">
      <w:start w:val="1"/>
      <w:numFmt w:val="decimal"/>
      <w:lvlText w:val="%1."/>
      <w:lvlJc w:val="left"/>
      <w:pPr>
        <w:ind w:left="720" w:hanging="360"/>
      </w:pPr>
      <w:rPr>
        <w:rFonts w:hint="default"/>
        <w:b/>
        <w:color w:val="00B05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2468565B"/>
    <w:multiLevelType w:val="hybridMultilevel"/>
    <w:tmpl w:val="60A8652C"/>
    <w:styleLink w:val="11111126"/>
    <w:lvl w:ilvl="0" w:tplc="FFFFFFF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45" w15:restartNumberingAfterBreak="0">
    <w:nsid w:val="256C5509"/>
    <w:multiLevelType w:val="hybridMultilevel"/>
    <w:tmpl w:val="2C366CE8"/>
    <w:styleLink w:val="1111111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60C45CC"/>
    <w:multiLevelType w:val="hybridMultilevel"/>
    <w:tmpl w:val="A48635E4"/>
    <w:styleLink w:val="1111111211"/>
    <w:lvl w:ilvl="0" w:tplc="0C0A0001">
      <w:start w:val="1"/>
      <w:numFmt w:val="decimal"/>
      <w:lvlText w:val="%1."/>
      <w:lvlJc w:val="left"/>
      <w:pPr>
        <w:tabs>
          <w:tab w:val="num" w:pos="720"/>
        </w:tabs>
        <w:ind w:left="720" w:hanging="360"/>
      </w:pPr>
      <w:rPr>
        <w:rFont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27DB2A09"/>
    <w:multiLevelType w:val="hybridMultilevel"/>
    <w:tmpl w:val="AF141CA0"/>
    <w:styleLink w:val="111111117"/>
    <w:lvl w:ilvl="0" w:tplc="240A000F">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9CB1696"/>
    <w:multiLevelType w:val="multilevel"/>
    <w:tmpl w:val="B7C0ED6E"/>
    <w:styleLink w:val="11111121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2E0B2073"/>
    <w:multiLevelType w:val="hybridMultilevel"/>
    <w:tmpl w:val="6908AE98"/>
    <w:styleLink w:val="11111111321"/>
    <w:lvl w:ilvl="0" w:tplc="FFFFFFFF">
      <w:start w:val="4"/>
      <w:numFmt w:val="bullet"/>
      <w:lvlText w:val=""/>
      <w:lvlJc w:val="left"/>
      <w:pPr>
        <w:ind w:left="720" w:hanging="360"/>
      </w:pPr>
      <w:rPr>
        <w:rFonts w:ascii="Symbol" w:eastAsia="Times New Roman" w:hAnsi="Symbo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3394002"/>
    <w:multiLevelType w:val="hybridMultilevel"/>
    <w:tmpl w:val="E3D85448"/>
    <w:styleLink w:val="111111133"/>
    <w:lvl w:ilvl="0" w:tplc="A72CEB54">
      <w:start w:val="1"/>
      <w:numFmt w:val="bullet"/>
      <w:lvlText w:val=""/>
      <w:lvlJc w:val="left"/>
      <w:pPr>
        <w:tabs>
          <w:tab w:val="num" w:pos="720"/>
        </w:tabs>
        <w:ind w:left="720" w:hanging="360"/>
      </w:pPr>
      <w:rPr>
        <w:rFonts w:ascii="Wingdings" w:hAnsi="Wingdings" w:hint="default"/>
        <w:color w:val="00B05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1" w15:restartNumberingAfterBreak="0">
    <w:nsid w:val="33627E8B"/>
    <w:multiLevelType w:val="hybridMultilevel"/>
    <w:tmpl w:val="5F9420AE"/>
    <w:styleLink w:val="11111122111"/>
    <w:lvl w:ilvl="0" w:tplc="FFFFFFFF">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33AA4EC0"/>
    <w:multiLevelType w:val="hybridMultilevel"/>
    <w:tmpl w:val="8BEA0EC0"/>
    <w:styleLink w:val="11111145"/>
    <w:lvl w:ilvl="0" w:tplc="FFFFFFFF">
      <w:start w:val="1"/>
      <w:numFmt w:val="decimal"/>
      <w:lvlText w:val="%1."/>
      <w:lvlJc w:val="left"/>
      <w:pPr>
        <w:tabs>
          <w:tab w:val="num" w:pos="895"/>
        </w:tabs>
        <w:ind w:left="895" w:hanging="360"/>
      </w:pPr>
      <w:rPr>
        <w:rFonts w:ascii="Arial" w:eastAsia="Calibri" w:hAnsi="Arial" w:cs="Arial"/>
      </w:rPr>
    </w:lvl>
    <w:lvl w:ilvl="1" w:tplc="FFFFFFFF" w:tentative="1">
      <w:start w:val="1"/>
      <w:numFmt w:val="lowerLetter"/>
      <w:lvlText w:val="%2."/>
      <w:lvlJc w:val="left"/>
      <w:pPr>
        <w:ind w:left="1615" w:hanging="360"/>
      </w:pPr>
    </w:lvl>
    <w:lvl w:ilvl="2" w:tplc="FFFFFFFF" w:tentative="1">
      <w:start w:val="1"/>
      <w:numFmt w:val="lowerRoman"/>
      <w:lvlText w:val="%3."/>
      <w:lvlJc w:val="right"/>
      <w:pPr>
        <w:ind w:left="2335" w:hanging="180"/>
      </w:pPr>
    </w:lvl>
    <w:lvl w:ilvl="3" w:tplc="FFFFFFFF" w:tentative="1">
      <w:start w:val="1"/>
      <w:numFmt w:val="decimal"/>
      <w:lvlText w:val="%4."/>
      <w:lvlJc w:val="left"/>
      <w:pPr>
        <w:ind w:left="3055" w:hanging="360"/>
      </w:pPr>
    </w:lvl>
    <w:lvl w:ilvl="4" w:tplc="FFFFFFFF" w:tentative="1">
      <w:start w:val="1"/>
      <w:numFmt w:val="lowerLetter"/>
      <w:lvlText w:val="%5."/>
      <w:lvlJc w:val="left"/>
      <w:pPr>
        <w:ind w:left="3775" w:hanging="360"/>
      </w:pPr>
    </w:lvl>
    <w:lvl w:ilvl="5" w:tplc="FFFFFFFF" w:tentative="1">
      <w:start w:val="1"/>
      <w:numFmt w:val="lowerRoman"/>
      <w:lvlText w:val="%6."/>
      <w:lvlJc w:val="right"/>
      <w:pPr>
        <w:ind w:left="4495" w:hanging="180"/>
      </w:pPr>
    </w:lvl>
    <w:lvl w:ilvl="6" w:tplc="FFFFFFFF" w:tentative="1">
      <w:start w:val="1"/>
      <w:numFmt w:val="decimal"/>
      <w:lvlText w:val="%7."/>
      <w:lvlJc w:val="left"/>
      <w:pPr>
        <w:ind w:left="5215" w:hanging="360"/>
      </w:pPr>
    </w:lvl>
    <w:lvl w:ilvl="7" w:tplc="FFFFFFFF" w:tentative="1">
      <w:start w:val="1"/>
      <w:numFmt w:val="lowerLetter"/>
      <w:lvlText w:val="%8."/>
      <w:lvlJc w:val="left"/>
      <w:pPr>
        <w:ind w:left="5935" w:hanging="360"/>
      </w:pPr>
    </w:lvl>
    <w:lvl w:ilvl="8" w:tplc="FFFFFFFF" w:tentative="1">
      <w:start w:val="1"/>
      <w:numFmt w:val="lowerRoman"/>
      <w:lvlText w:val="%9."/>
      <w:lvlJc w:val="right"/>
      <w:pPr>
        <w:ind w:left="6655" w:hanging="180"/>
      </w:pPr>
    </w:lvl>
  </w:abstractNum>
  <w:abstractNum w:abstractNumId="53" w15:restartNumberingAfterBreak="0">
    <w:nsid w:val="34637DDC"/>
    <w:multiLevelType w:val="hybridMultilevel"/>
    <w:tmpl w:val="D57C9458"/>
    <w:lvl w:ilvl="0" w:tplc="9EB8A31A">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35082DAC"/>
    <w:multiLevelType w:val="hybridMultilevel"/>
    <w:tmpl w:val="54F8464E"/>
    <w:styleLink w:val="1111113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35890457"/>
    <w:multiLevelType w:val="multilevel"/>
    <w:tmpl w:val="4A18EBD6"/>
    <w:styleLink w:val="111111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6" w15:restartNumberingAfterBreak="0">
    <w:nsid w:val="368A79EC"/>
    <w:multiLevelType w:val="hybridMultilevel"/>
    <w:tmpl w:val="6E9000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375859B3"/>
    <w:multiLevelType w:val="hybridMultilevel"/>
    <w:tmpl w:val="C9A8B618"/>
    <w:styleLink w:val="1111113"/>
    <w:lvl w:ilvl="0" w:tplc="A8FA035A">
      <w:numFmt w:val="bullet"/>
      <w:lvlText w:val="-"/>
      <w:lvlJc w:val="left"/>
      <w:pPr>
        <w:tabs>
          <w:tab w:val="num" w:pos="1080"/>
        </w:tabs>
        <w:ind w:left="1080" w:hanging="360"/>
      </w:pPr>
      <w:rPr>
        <w:rFonts w:ascii="Arial" w:eastAsia="Times New Roman" w:hAnsi="Arial" w:cs="Arial" w:hint="default"/>
      </w:rPr>
    </w:lvl>
    <w:lvl w:ilvl="1" w:tplc="0C0A0019" w:tentative="1">
      <w:start w:val="1"/>
      <w:numFmt w:val="bullet"/>
      <w:lvlText w:val="o"/>
      <w:lvlJc w:val="left"/>
      <w:pPr>
        <w:tabs>
          <w:tab w:val="num" w:pos="1800"/>
        </w:tabs>
        <w:ind w:left="1800" w:hanging="360"/>
      </w:pPr>
      <w:rPr>
        <w:rFonts w:ascii="Courier New" w:hAnsi="Courier New" w:cs="Courier New" w:hint="default"/>
      </w:rPr>
    </w:lvl>
    <w:lvl w:ilvl="2" w:tplc="0C0A001B" w:tentative="1">
      <w:start w:val="1"/>
      <w:numFmt w:val="bullet"/>
      <w:lvlText w:val=""/>
      <w:lvlJc w:val="left"/>
      <w:pPr>
        <w:tabs>
          <w:tab w:val="num" w:pos="2520"/>
        </w:tabs>
        <w:ind w:left="2520" w:hanging="360"/>
      </w:pPr>
      <w:rPr>
        <w:rFonts w:ascii="Wingdings" w:hAnsi="Wingdings" w:hint="default"/>
      </w:rPr>
    </w:lvl>
    <w:lvl w:ilvl="3" w:tplc="0C0A000F" w:tentative="1">
      <w:start w:val="1"/>
      <w:numFmt w:val="bullet"/>
      <w:lvlText w:val=""/>
      <w:lvlJc w:val="left"/>
      <w:pPr>
        <w:tabs>
          <w:tab w:val="num" w:pos="3240"/>
        </w:tabs>
        <w:ind w:left="3240" w:hanging="360"/>
      </w:pPr>
      <w:rPr>
        <w:rFonts w:ascii="Symbol" w:hAnsi="Symbol" w:hint="default"/>
      </w:rPr>
    </w:lvl>
    <w:lvl w:ilvl="4" w:tplc="0C0A0019" w:tentative="1">
      <w:start w:val="1"/>
      <w:numFmt w:val="bullet"/>
      <w:lvlText w:val="o"/>
      <w:lvlJc w:val="left"/>
      <w:pPr>
        <w:tabs>
          <w:tab w:val="num" w:pos="3960"/>
        </w:tabs>
        <w:ind w:left="3960" w:hanging="360"/>
      </w:pPr>
      <w:rPr>
        <w:rFonts w:ascii="Courier New" w:hAnsi="Courier New" w:cs="Courier New" w:hint="default"/>
      </w:rPr>
    </w:lvl>
    <w:lvl w:ilvl="5" w:tplc="0C0A001B" w:tentative="1">
      <w:start w:val="1"/>
      <w:numFmt w:val="bullet"/>
      <w:lvlText w:val=""/>
      <w:lvlJc w:val="left"/>
      <w:pPr>
        <w:tabs>
          <w:tab w:val="num" w:pos="4680"/>
        </w:tabs>
        <w:ind w:left="4680" w:hanging="360"/>
      </w:pPr>
      <w:rPr>
        <w:rFonts w:ascii="Wingdings" w:hAnsi="Wingdings" w:hint="default"/>
      </w:rPr>
    </w:lvl>
    <w:lvl w:ilvl="6" w:tplc="0C0A000F" w:tentative="1">
      <w:start w:val="1"/>
      <w:numFmt w:val="bullet"/>
      <w:lvlText w:val=""/>
      <w:lvlJc w:val="left"/>
      <w:pPr>
        <w:tabs>
          <w:tab w:val="num" w:pos="5400"/>
        </w:tabs>
        <w:ind w:left="5400" w:hanging="360"/>
      </w:pPr>
      <w:rPr>
        <w:rFonts w:ascii="Symbol" w:hAnsi="Symbol" w:hint="default"/>
      </w:rPr>
    </w:lvl>
    <w:lvl w:ilvl="7" w:tplc="0C0A0019" w:tentative="1">
      <w:start w:val="1"/>
      <w:numFmt w:val="bullet"/>
      <w:lvlText w:val="o"/>
      <w:lvlJc w:val="left"/>
      <w:pPr>
        <w:tabs>
          <w:tab w:val="num" w:pos="6120"/>
        </w:tabs>
        <w:ind w:left="6120" w:hanging="360"/>
      </w:pPr>
      <w:rPr>
        <w:rFonts w:ascii="Courier New" w:hAnsi="Courier New" w:cs="Courier New" w:hint="default"/>
      </w:rPr>
    </w:lvl>
    <w:lvl w:ilvl="8" w:tplc="0C0A001B"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387769D7"/>
    <w:multiLevelType w:val="multilevel"/>
    <w:tmpl w:val="31FA8BF0"/>
    <w:styleLink w:val="11111111113"/>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38D571F0"/>
    <w:multiLevelType w:val="multilevel"/>
    <w:tmpl w:val="A544A8BA"/>
    <w:styleLink w:val="111111411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0" w15:restartNumberingAfterBreak="0">
    <w:nsid w:val="394E1991"/>
    <w:multiLevelType w:val="hybridMultilevel"/>
    <w:tmpl w:val="B90E00BC"/>
    <w:lvl w:ilvl="0" w:tplc="963E4BAA">
      <w:start w:val="1"/>
      <w:numFmt w:val="upperRoman"/>
      <w:lvlText w:val="%1."/>
      <w:lvlJc w:val="left"/>
      <w:pPr>
        <w:ind w:left="1080" w:hanging="720"/>
      </w:pPr>
      <w:rPr>
        <w:rFonts w:asciiTheme="minorHAnsi" w:hAnsiTheme="minorHAnsi" w:cstheme="minorBid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399B1FF8"/>
    <w:multiLevelType w:val="multilevel"/>
    <w:tmpl w:val="64C2C370"/>
    <w:styleLink w:val="111111111112"/>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2" w15:restartNumberingAfterBreak="0">
    <w:nsid w:val="39F06B03"/>
    <w:multiLevelType w:val="hybridMultilevel"/>
    <w:tmpl w:val="2F321432"/>
    <w:styleLink w:val="11111114"/>
    <w:lvl w:ilvl="0" w:tplc="A0C88828">
      <w:start w:val="1"/>
      <w:numFmt w:val="lowerLetter"/>
      <w:lvlText w:val="%1."/>
      <w:lvlJc w:val="left"/>
      <w:pPr>
        <w:tabs>
          <w:tab w:val="num" w:pos="720"/>
        </w:tabs>
        <w:ind w:left="720" w:hanging="360"/>
      </w:pPr>
      <w:rPr>
        <w:rFonts w:hint="default"/>
      </w:rPr>
    </w:lvl>
    <w:lvl w:ilvl="1" w:tplc="EAF8EF30">
      <w:start w:val="1"/>
      <w:numFmt w:val="lowerLetter"/>
      <w:lvlText w:val="%2."/>
      <w:lvlJc w:val="left"/>
      <w:pPr>
        <w:tabs>
          <w:tab w:val="num" w:pos="1440"/>
        </w:tabs>
        <w:ind w:left="1440" w:hanging="360"/>
      </w:pPr>
    </w:lvl>
    <w:lvl w:ilvl="2" w:tplc="CB3AEEC0">
      <w:start w:val="1"/>
      <w:numFmt w:val="decimal"/>
      <w:lvlText w:val="%3."/>
      <w:lvlJc w:val="left"/>
      <w:pPr>
        <w:tabs>
          <w:tab w:val="num" w:pos="2340"/>
        </w:tabs>
        <w:ind w:left="2340" w:hanging="360"/>
      </w:pPr>
      <w:rPr>
        <w:rFonts w:hint="default"/>
      </w:rPr>
    </w:lvl>
    <w:lvl w:ilvl="3" w:tplc="C22EF940">
      <w:start w:val="1"/>
      <w:numFmt w:val="upperLetter"/>
      <w:lvlText w:val="%4."/>
      <w:lvlJc w:val="left"/>
      <w:pPr>
        <w:ind w:left="2880" w:hanging="360"/>
      </w:pPr>
      <w:rPr>
        <w:rFonts w:hint="default"/>
        <w:b/>
      </w:r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63" w15:restartNumberingAfterBreak="0">
    <w:nsid w:val="3B58541B"/>
    <w:multiLevelType w:val="hybridMultilevel"/>
    <w:tmpl w:val="A320AFB6"/>
    <w:styleLink w:val="1111111213"/>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B846E44"/>
    <w:multiLevelType w:val="hybridMultilevel"/>
    <w:tmpl w:val="E51057A8"/>
    <w:styleLink w:val="1111111321"/>
    <w:lvl w:ilvl="0" w:tplc="5B7AC51E">
      <w:start w:val="2"/>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5" w15:restartNumberingAfterBreak="0">
    <w:nsid w:val="3C7057DC"/>
    <w:multiLevelType w:val="multilevel"/>
    <w:tmpl w:val="6D248672"/>
    <w:styleLink w:val="1111111121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6" w15:restartNumberingAfterBreak="0">
    <w:nsid w:val="3D5F3184"/>
    <w:multiLevelType w:val="hybridMultilevel"/>
    <w:tmpl w:val="C0620618"/>
    <w:styleLink w:val="1111111123"/>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67" w15:restartNumberingAfterBreak="0">
    <w:nsid w:val="3E423D23"/>
    <w:multiLevelType w:val="hybridMultilevel"/>
    <w:tmpl w:val="31CA8DB8"/>
    <w:styleLink w:val="1111111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F5844BF"/>
    <w:multiLevelType w:val="hybridMultilevel"/>
    <w:tmpl w:val="1744C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40111111"/>
    <w:multiLevelType w:val="hybridMultilevel"/>
    <w:tmpl w:val="DEA4CA08"/>
    <w:styleLink w:val="1111112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0594BDC"/>
    <w:multiLevelType w:val="hybridMultilevel"/>
    <w:tmpl w:val="E238210C"/>
    <w:styleLink w:val="11111112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178639F"/>
    <w:multiLevelType w:val="multilevel"/>
    <w:tmpl w:val="3D50B57E"/>
    <w:styleLink w:val="1111113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3131"/>
        </w:tabs>
        <w:ind w:left="3131"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72" w15:restartNumberingAfterBreak="0">
    <w:nsid w:val="42FF73E7"/>
    <w:multiLevelType w:val="hybridMultilevel"/>
    <w:tmpl w:val="51465344"/>
    <w:styleLink w:val="11111113111"/>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3794923"/>
    <w:multiLevelType w:val="multilevel"/>
    <w:tmpl w:val="0EE6D860"/>
    <w:styleLink w:val="111111216"/>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4" w15:restartNumberingAfterBreak="0">
    <w:nsid w:val="43DA57C3"/>
    <w:multiLevelType w:val="hybridMultilevel"/>
    <w:tmpl w:val="1E9A393E"/>
    <w:styleLink w:val="111111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6" w15:restartNumberingAfterBreak="0">
    <w:nsid w:val="449841D7"/>
    <w:multiLevelType w:val="hybridMultilevel"/>
    <w:tmpl w:val="CC5C7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58E11EB"/>
    <w:multiLevelType w:val="hybridMultilevel"/>
    <w:tmpl w:val="7344558A"/>
    <w:styleLink w:val="11111153"/>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45F316E9"/>
    <w:multiLevelType w:val="hybridMultilevel"/>
    <w:tmpl w:val="88764AEE"/>
    <w:styleLink w:val="11111124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481805F2"/>
    <w:multiLevelType w:val="hybridMultilevel"/>
    <w:tmpl w:val="6C44D6B8"/>
    <w:styleLink w:val="1111112121"/>
    <w:lvl w:ilvl="0" w:tplc="0C0A0009">
      <w:start w:val="1"/>
      <w:numFmt w:val="decimal"/>
      <w:lvlText w:val="%1."/>
      <w:lvlJc w:val="left"/>
      <w:pPr>
        <w:ind w:left="720" w:hanging="360"/>
      </w:pPr>
      <w:rPr>
        <w:rFonts w:hint="default"/>
        <w:b/>
      </w:rPr>
    </w:lvl>
    <w:lvl w:ilvl="1" w:tplc="0C0A000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8E25115"/>
    <w:multiLevelType w:val="hybridMultilevel"/>
    <w:tmpl w:val="9654C358"/>
    <w:styleLink w:val="1111111114"/>
    <w:lvl w:ilvl="0" w:tplc="32E4C5F4">
      <w:start w:val="1"/>
      <w:numFmt w:val="bullet"/>
      <w:lvlText w:val=""/>
      <w:lvlJc w:val="left"/>
      <w:pPr>
        <w:tabs>
          <w:tab w:val="num" w:pos="1095"/>
        </w:tabs>
        <w:ind w:left="1095"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48F820DB"/>
    <w:multiLevelType w:val="hybridMultilevel"/>
    <w:tmpl w:val="BB52E1B8"/>
    <w:styleLink w:val="1111112231"/>
    <w:lvl w:ilvl="0" w:tplc="D02A69B0">
      <w:start w:val="1"/>
      <w:numFmt w:val="upperLetter"/>
      <w:lvlText w:val="%1."/>
      <w:lvlJc w:val="left"/>
      <w:pPr>
        <w:ind w:left="720" w:hanging="360"/>
      </w:pPr>
      <w:rPr>
        <w:rFonts w:hint="default"/>
        <w:b/>
        <w:color w:val="00B050"/>
      </w:rPr>
    </w:lvl>
    <w:lvl w:ilvl="1" w:tplc="06DC9824">
      <w:start w:val="1"/>
      <w:numFmt w:val="decimal"/>
      <w:lvlText w:val="%2."/>
      <w:lvlJc w:val="left"/>
      <w:pPr>
        <w:ind w:left="1440" w:hanging="360"/>
      </w:pPr>
      <w:rPr>
        <w:rFonts w:hint="default"/>
        <w:b/>
        <w:color w:val="00B05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C437E91"/>
    <w:multiLevelType w:val="hybridMultilevel"/>
    <w:tmpl w:val="C2468F7C"/>
    <w:styleLink w:val="11111111121"/>
    <w:lvl w:ilvl="0" w:tplc="CA6067F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4D992417"/>
    <w:multiLevelType w:val="hybridMultilevel"/>
    <w:tmpl w:val="68A6054E"/>
    <w:styleLink w:val="1111111421"/>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10055D6"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1126E5C"/>
    <w:multiLevelType w:val="hybridMultilevel"/>
    <w:tmpl w:val="8EE2183C"/>
    <w:styleLink w:val="1111111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86" w15:restartNumberingAfterBreak="0">
    <w:nsid w:val="55FC5D74"/>
    <w:multiLevelType w:val="multilevel"/>
    <w:tmpl w:val="E6A841AC"/>
    <w:styleLink w:val="111111311"/>
    <w:lvl w:ilvl="0">
      <w:start w:val="3"/>
      <w:numFmt w:val="decimal"/>
      <w:lvlText w:val="%1."/>
      <w:lvlJc w:val="left"/>
      <w:pPr>
        <w:tabs>
          <w:tab w:val="num" w:pos="585"/>
        </w:tabs>
        <w:ind w:left="585" w:hanging="585"/>
      </w:pPr>
      <w:rPr>
        <w:rFonts w:hint="default"/>
      </w:rPr>
    </w:lvl>
    <w:lvl w:ilvl="1">
      <w:start w:val="4"/>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87" w15:restartNumberingAfterBreak="0">
    <w:nsid w:val="57104183"/>
    <w:multiLevelType w:val="multilevel"/>
    <w:tmpl w:val="DB24AC76"/>
    <w:styleLink w:val="111111521"/>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8" w15:restartNumberingAfterBreak="0">
    <w:nsid w:val="57C01897"/>
    <w:multiLevelType w:val="hybridMultilevel"/>
    <w:tmpl w:val="EC52A8B8"/>
    <w:styleLink w:val="1111112321"/>
    <w:lvl w:ilvl="0" w:tplc="4BC66C9E">
      <w:start w:val="1"/>
      <w:numFmt w:val="bullet"/>
      <w:lvlText w:val=""/>
      <w:lvlJc w:val="left"/>
      <w:pPr>
        <w:ind w:left="360" w:hanging="360"/>
      </w:pPr>
      <w:rPr>
        <w:rFonts w:ascii="Symbol" w:hAnsi="Symbol" w:hint="default"/>
        <w:color w:val="00B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58D10179"/>
    <w:multiLevelType w:val="multilevel"/>
    <w:tmpl w:val="7962473A"/>
    <w:styleLink w:val="1111111151"/>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59F274D8"/>
    <w:multiLevelType w:val="hybridMultilevel"/>
    <w:tmpl w:val="9B06B9B6"/>
    <w:styleLink w:val="11111122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A8F78FD"/>
    <w:multiLevelType w:val="hybridMultilevel"/>
    <w:tmpl w:val="61A464AC"/>
    <w:styleLink w:val="1111112212"/>
    <w:lvl w:ilvl="0" w:tplc="D02A69B0">
      <w:start w:val="1"/>
      <w:numFmt w:val="decimal"/>
      <w:lvlText w:val="%1."/>
      <w:lvlJc w:val="left"/>
      <w:pPr>
        <w:ind w:left="720" w:hanging="360"/>
      </w:pPr>
      <w:rPr>
        <w:rFonts w:hint="default"/>
      </w:rPr>
    </w:lvl>
    <w:lvl w:ilvl="1" w:tplc="727205F4"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AF365CB"/>
    <w:multiLevelType w:val="multilevel"/>
    <w:tmpl w:val="7B20F0D8"/>
    <w:styleLink w:val="11111125"/>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4" w15:restartNumberingAfterBreak="0">
    <w:nsid w:val="5BCF506F"/>
    <w:multiLevelType w:val="hybridMultilevel"/>
    <w:tmpl w:val="EFB0D24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C7702FD"/>
    <w:multiLevelType w:val="hybridMultilevel"/>
    <w:tmpl w:val="A88EDD3A"/>
    <w:styleLink w:val="11111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5FD54796"/>
    <w:multiLevelType w:val="hybridMultilevel"/>
    <w:tmpl w:val="F4F2A614"/>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97" w15:restartNumberingAfterBreak="0">
    <w:nsid w:val="5FF04844"/>
    <w:multiLevelType w:val="hybridMultilevel"/>
    <w:tmpl w:val="602047FE"/>
    <w:styleLink w:val="11111114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606D0F9C"/>
    <w:multiLevelType w:val="hybridMultilevel"/>
    <w:tmpl w:val="754ECBAE"/>
    <w:styleLink w:val="111111431"/>
    <w:lvl w:ilvl="0" w:tplc="9056E0C8">
      <w:start w:val="1"/>
      <w:numFmt w:val="upp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0" w15:restartNumberingAfterBreak="0">
    <w:nsid w:val="63A1720E"/>
    <w:multiLevelType w:val="hybridMultilevel"/>
    <w:tmpl w:val="BA1EC1D0"/>
    <w:styleLink w:val="1111111165"/>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66953FAE"/>
    <w:multiLevelType w:val="hybridMultilevel"/>
    <w:tmpl w:val="237A886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2" w15:restartNumberingAfterBreak="0">
    <w:nsid w:val="66D36F8C"/>
    <w:multiLevelType w:val="multilevel"/>
    <w:tmpl w:val="4EEC41C8"/>
    <w:styleLink w:val="111111212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5" w15:restartNumberingAfterBreak="0">
    <w:nsid w:val="69467845"/>
    <w:multiLevelType w:val="hybridMultilevel"/>
    <w:tmpl w:val="33442708"/>
    <w:styleLink w:val="111111142"/>
    <w:lvl w:ilvl="0" w:tplc="B6AC90E6">
      <w:start w:val="1"/>
      <w:numFmt w:val="bullet"/>
      <w:lvlText w:val=""/>
      <w:lvlJc w:val="left"/>
      <w:pPr>
        <w:tabs>
          <w:tab w:val="num" w:pos="720"/>
        </w:tabs>
        <w:ind w:left="720" w:hanging="360"/>
      </w:pPr>
      <w:rPr>
        <w:rFonts w:ascii="Symbol" w:hAnsi="Symbol" w:hint="default"/>
        <w:color w:val="00B05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6D040D24"/>
    <w:multiLevelType w:val="hybridMultilevel"/>
    <w:tmpl w:val="ADD2E7EC"/>
    <w:styleLink w:val="11111111212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8" w15:restartNumberingAfterBreak="0">
    <w:nsid w:val="72770CE6"/>
    <w:multiLevelType w:val="hybridMultilevel"/>
    <w:tmpl w:val="EC80992E"/>
    <w:styleLink w:val="1111112114"/>
    <w:lvl w:ilvl="0" w:tplc="0C0A0009">
      <w:start w:val="1"/>
      <w:numFmt w:val="bullet"/>
      <w:lvlText w:val=""/>
      <w:lvlJc w:val="left"/>
      <w:pPr>
        <w:ind w:left="720" w:hanging="360"/>
      </w:pPr>
      <w:rPr>
        <w:rFonts w:ascii="Symbol" w:hAnsi="Symbol" w:hint="default"/>
      </w:rPr>
    </w:lvl>
    <w:lvl w:ilvl="1" w:tplc="0C0A000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09" w15:restartNumberingAfterBreak="0">
    <w:nsid w:val="728C2333"/>
    <w:multiLevelType w:val="hybridMultilevel"/>
    <w:tmpl w:val="B6DE0E1C"/>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0" w15:restartNumberingAfterBreak="0">
    <w:nsid w:val="749B4226"/>
    <w:multiLevelType w:val="hybridMultilevel"/>
    <w:tmpl w:val="F7EE0718"/>
    <w:styleLink w:val="11111171"/>
    <w:lvl w:ilvl="0" w:tplc="65BA097E">
      <w:start w:val="1"/>
      <w:numFmt w:val="lowerLetter"/>
      <w:lvlText w:val="%1."/>
      <w:lvlJc w:val="left"/>
      <w:pPr>
        <w:ind w:left="720" w:hanging="360"/>
      </w:pPr>
      <w:rPr>
        <w:color w:val="00B05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75C6293"/>
    <w:multiLevelType w:val="hybridMultilevel"/>
    <w:tmpl w:val="BC3855C8"/>
    <w:styleLink w:val="11111111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DF45E2A"/>
    <w:multiLevelType w:val="singleLevel"/>
    <w:tmpl w:val="85242008"/>
    <w:styleLink w:val="1111111331"/>
    <w:lvl w:ilvl="0">
      <w:start w:val="1"/>
      <w:numFmt w:val="lowerLetter"/>
      <w:lvlText w:val="%1."/>
      <w:lvlJc w:val="left"/>
      <w:pPr>
        <w:tabs>
          <w:tab w:val="num" w:pos="360"/>
        </w:tabs>
        <w:ind w:left="360" w:hanging="360"/>
      </w:pPr>
      <w:rPr>
        <w:rFonts w:hint="default"/>
      </w:rPr>
    </w:lvl>
  </w:abstractNum>
  <w:abstractNum w:abstractNumId="115" w15:restartNumberingAfterBreak="0">
    <w:nsid w:val="7EBD5BC7"/>
    <w:multiLevelType w:val="hybridMultilevel"/>
    <w:tmpl w:val="686C8F6C"/>
    <w:styleLink w:val="111111113"/>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9"/>
  </w:num>
  <w:num w:numId="2">
    <w:abstractNumId w:val="40"/>
  </w:num>
  <w:num w:numId="3">
    <w:abstractNumId w:val="93"/>
  </w:num>
  <w:num w:numId="4">
    <w:abstractNumId w:val="103"/>
  </w:num>
  <w:num w:numId="5">
    <w:abstractNumId w:val="104"/>
  </w:num>
  <w:num w:numId="6">
    <w:abstractNumId w:val="85"/>
  </w:num>
  <w:num w:numId="7">
    <w:abstractNumId w:val="109"/>
  </w:num>
  <w:num w:numId="8">
    <w:abstractNumId w:val="63"/>
  </w:num>
  <w:num w:numId="9">
    <w:abstractNumId w:val="68"/>
  </w:num>
  <w:num w:numId="10">
    <w:abstractNumId w:val="34"/>
  </w:num>
  <w:num w:numId="11">
    <w:abstractNumId w:val="100"/>
  </w:num>
  <w:num w:numId="12">
    <w:abstractNumId w:val="77"/>
  </w:num>
  <w:num w:numId="13">
    <w:abstractNumId w:val="115"/>
  </w:num>
  <w:num w:numId="14">
    <w:abstractNumId w:val="47"/>
  </w:num>
  <w:num w:numId="15">
    <w:abstractNumId w:val="30"/>
  </w:num>
  <w:num w:numId="16">
    <w:abstractNumId w:val="89"/>
  </w:num>
  <w:num w:numId="17">
    <w:abstractNumId w:val="20"/>
  </w:num>
  <w:num w:numId="18">
    <w:abstractNumId w:val="54"/>
  </w:num>
  <w:num w:numId="19">
    <w:abstractNumId w:val="25"/>
  </w:num>
  <w:num w:numId="20">
    <w:abstractNumId w:val="88"/>
  </w:num>
  <w:num w:numId="21">
    <w:abstractNumId w:val="28"/>
  </w:num>
  <w:num w:numId="22">
    <w:abstractNumId w:val="81"/>
  </w:num>
  <w:num w:numId="23">
    <w:abstractNumId w:val="114"/>
  </w:num>
  <w:num w:numId="24">
    <w:abstractNumId w:val="98"/>
  </w:num>
  <w:num w:numId="25">
    <w:abstractNumId w:val="70"/>
  </w:num>
  <w:num w:numId="26">
    <w:abstractNumId w:val="58"/>
  </w:num>
  <w:num w:numId="27">
    <w:abstractNumId w:val="48"/>
  </w:num>
  <w:num w:numId="28">
    <w:abstractNumId w:val="97"/>
  </w:num>
  <w:num w:numId="29">
    <w:abstractNumId w:val="84"/>
  </w:num>
  <w:num w:numId="30">
    <w:abstractNumId w:val="38"/>
  </w:num>
  <w:num w:numId="31">
    <w:abstractNumId w:val="43"/>
  </w:num>
  <w:num w:numId="32">
    <w:abstractNumId w:val="106"/>
  </w:num>
  <w:num w:numId="33">
    <w:abstractNumId w:val="24"/>
  </w:num>
  <w:num w:numId="34">
    <w:abstractNumId w:val="69"/>
  </w:num>
  <w:num w:numId="35">
    <w:abstractNumId w:val="80"/>
  </w:num>
  <w:num w:numId="36">
    <w:abstractNumId w:val="50"/>
  </w:num>
  <w:num w:numId="37">
    <w:abstractNumId w:val="78"/>
  </w:num>
  <w:num w:numId="38">
    <w:abstractNumId w:val="72"/>
  </w:num>
  <w:num w:numId="39">
    <w:abstractNumId w:val="59"/>
  </w:num>
  <w:num w:numId="40">
    <w:abstractNumId w:val="62"/>
  </w:num>
  <w:num w:numId="41">
    <w:abstractNumId w:val="5"/>
  </w:num>
  <w:num w:numId="42">
    <w:abstractNumId w:val="33"/>
  </w:num>
  <w:num w:numId="43">
    <w:abstractNumId w:val="26"/>
  </w:num>
  <w:num w:numId="44">
    <w:abstractNumId w:val="87"/>
  </w:num>
  <w:num w:numId="45">
    <w:abstractNumId w:val="55"/>
  </w:num>
  <w:num w:numId="46">
    <w:abstractNumId w:val="90"/>
  </w:num>
  <w:num w:numId="47">
    <w:abstractNumId w:val="44"/>
  </w:num>
  <w:num w:numId="48">
    <w:abstractNumId w:val="29"/>
  </w:num>
  <w:num w:numId="49">
    <w:abstractNumId w:val="36"/>
  </w:num>
  <w:num w:numId="50">
    <w:abstractNumId w:val="46"/>
  </w:num>
  <w:num w:numId="51">
    <w:abstractNumId w:val="86"/>
  </w:num>
  <w:num w:numId="52">
    <w:abstractNumId w:val="6"/>
  </w:num>
  <w:num w:numId="53">
    <w:abstractNumId w:val="3"/>
  </w:num>
  <w:num w:numId="54">
    <w:abstractNumId w:val="2"/>
  </w:num>
  <w:num w:numId="55">
    <w:abstractNumId w:val="1"/>
  </w:num>
  <w:num w:numId="56">
    <w:abstractNumId w:val="0"/>
  </w:num>
  <w:num w:numId="57">
    <w:abstractNumId w:val="66"/>
  </w:num>
  <w:num w:numId="58">
    <w:abstractNumId w:val="45"/>
  </w:num>
  <w:num w:numId="59">
    <w:abstractNumId w:val="74"/>
  </w:num>
  <w:num w:numId="60">
    <w:abstractNumId w:val="57"/>
  </w:num>
  <w:num w:numId="61">
    <w:abstractNumId w:val="31"/>
  </w:num>
  <w:num w:numId="62">
    <w:abstractNumId w:val="7"/>
  </w:num>
  <w:num w:numId="63">
    <w:abstractNumId w:val="108"/>
  </w:num>
  <w:num w:numId="64">
    <w:abstractNumId w:val="49"/>
  </w:num>
  <w:num w:numId="65">
    <w:abstractNumId w:val="91"/>
  </w:num>
  <w:num w:numId="66">
    <w:abstractNumId w:val="39"/>
  </w:num>
  <w:num w:numId="67">
    <w:abstractNumId w:val="67"/>
  </w:num>
  <w:num w:numId="68">
    <w:abstractNumId w:val="22"/>
  </w:num>
  <w:num w:numId="69">
    <w:abstractNumId w:val="51"/>
  </w:num>
  <w:num w:numId="70">
    <w:abstractNumId w:val="65"/>
  </w:num>
  <w:num w:numId="71">
    <w:abstractNumId w:val="83"/>
  </w:num>
  <w:num w:numId="72">
    <w:abstractNumId w:val="52"/>
  </w:num>
  <w:num w:numId="73">
    <w:abstractNumId w:val="79"/>
  </w:num>
  <w:num w:numId="74">
    <w:abstractNumId w:val="82"/>
  </w:num>
  <w:num w:numId="75">
    <w:abstractNumId w:val="35"/>
  </w:num>
  <w:num w:numId="76">
    <w:abstractNumId w:val="71"/>
  </w:num>
  <w:num w:numId="77">
    <w:abstractNumId w:val="92"/>
  </w:num>
  <w:num w:numId="78">
    <w:abstractNumId w:val="37"/>
  </w:num>
  <w:num w:numId="79">
    <w:abstractNumId w:val="111"/>
  </w:num>
  <w:num w:numId="80">
    <w:abstractNumId w:val="102"/>
  </w:num>
  <w:num w:numId="81">
    <w:abstractNumId w:val="4"/>
  </w:num>
  <w:num w:numId="82">
    <w:abstractNumId w:val="95"/>
  </w:num>
  <w:num w:numId="83">
    <w:abstractNumId w:val="61"/>
  </w:num>
  <w:num w:numId="84">
    <w:abstractNumId w:val="64"/>
  </w:num>
  <w:num w:numId="85">
    <w:abstractNumId w:val="73"/>
  </w:num>
  <w:num w:numId="86">
    <w:abstractNumId w:val="105"/>
  </w:num>
  <w:num w:numId="87">
    <w:abstractNumId w:val="110"/>
  </w:num>
  <w:num w:numId="88">
    <w:abstractNumId w:val="21"/>
  </w:num>
  <w:num w:numId="89">
    <w:abstractNumId w:val="42"/>
  </w:num>
  <w:num w:numId="90">
    <w:abstractNumId w:val="112"/>
  </w:num>
  <w:num w:numId="91">
    <w:abstractNumId w:val="94"/>
  </w:num>
  <w:num w:numId="92">
    <w:abstractNumId w:val="96"/>
  </w:num>
  <w:num w:numId="93">
    <w:abstractNumId w:val="113"/>
  </w:num>
  <w:num w:numId="94">
    <w:abstractNumId w:val="107"/>
  </w:num>
  <w:num w:numId="95">
    <w:abstractNumId w:val="53"/>
  </w:num>
  <w:num w:numId="96">
    <w:abstractNumId w:val="41"/>
  </w:num>
  <w:num w:numId="97">
    <w:abstractNumId w:val="23"/>
  </w:num>
  <w:num w:numId="98">
    <w:abstractNumId w:val="101"/>
  </w:num>
  <w:num w:numId="99">
    <w:abstractNumId w:val="75"/>
  </w:num>
  <w:num w:numId="100">
    <w:abstractNumId w:val="56"/>
  </w:num>
  <w:num w:numId="101">
    <w:abstractNumId w:val="60"/>
  </w:num>
  <w:num w:numId="102">
    <w:abstractNumId w:val="76"/>
  </w:num>
  <w:num w:numId="103">
    <w:abstractNumId w:val="32"/>
  </w:num>
  <w:num w:numId="104">
    <w:abstractNumId w:val="27"/>
  </w:num>
  <w:num w:numId="105">
    <w:abstractNumId w:val="99"/>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s-419"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4EF"/>
    <w:rsid w:val="000005B1"/>
    <w:rsid w:val="000006A1"/>
    <w:rsid w:val="000008D7"/>
    <w:rsid w:val="00000962"/>
    <w:rsid w:val="00001351"/>
    <w:rsid w:val="000016C1"/>
    <w:rsid w:val="00001D69"/>
    <w:rsid w:val="00001F37"/>
    <w:rsid w:val="00001F54"/>
    <w:rsid w:val="0000225F"/>
    <w:rsid w:val="00002447"/>
    <w:rsid w:val="00002457"/>
    <w:rsid w:val="00002514"/>
    <w:rsid w:val="000028D9"/>
    <w:rsid w:val="00002AC4"/>
    <w:rsid w:val="00002E99"/>
    <w:rsid w:val="00003BCB"/>
    <w:rsid w:val="00003CBC"/>
    <w:rsid w:val="000041DC"/>
    <w:rsid w:val="00004320"/>
    <w:rsid w:val="000043D1"/>
    <w:rsid w:val="0000446A"/>
    <w:rsid w:val="00004AC6"/>
    <w:rsid w:val="000051EB"/>
    <w:rsid w:val="00005676"/>
    <w:rsid w:val="000058BF"/>
    <w:rsid w:val="00005B94"/>
    <w:rsid w:val="0000778D"/>
    <w:rsid w:val="000100E5"/>
    <w:rsid w:val="00010DFA"/>
    <w:rsid w:val="00010E89"/>
    <w:rsid w:val="0001132E"/>
    <w:rsid w:val="00011520"/>
    <w:rsid w:val="00011785"/>
    <w:rsid w:val="000122E5"/>
    <w:rsid w:val="00012551"/>
    <w:rsid w:val="00012E94"/>
    <w:rsid w:val="00013A79"/>
    <w:rsid w:val="00013C8A"/>
    <w:rsid w:val="0001442D"/>
    <w:rsid w:val="00014499"/>
    <w:rsid w:val="000149D2"/>
    <w:rsid w:val="00014A22"/>
    <w:rsid w:val="00014A3B"/>
    <w:rsid w:val="00014C89"/>
    <w:rsid w:val="00015196"/>
    <w:rsid w:val="00015424"/>
    <w:rsid w:val="000154C8"/>
    <w:rsid w:val="00015764"/>
    <w:rsid w:val="00015C4A"/>
    <w:rsid w:val="00016758"/>
    <w:rsid w:val="00016A2A"/>
    <w:rsid w:val="000174E5"/>
    <w:rsid w:val="00020FED"/>
    <w:rsid w:val="000217DD"/>
    <w:rsid w:val="00021A37"/>
    <w:rsid w:val="00021D77"/>
    <w:rsid w:val="0002297D"/>
    <w:rsid w:val="00023667"/>
    <w:rsid w:val="00023BA6"/>
    <w:rsid w:val="00023C5E"/>
    <w:rsid w:val="00024577"/>
    <w:rsid w:val="00024C22"/>
    <w:rsid w:val="00024D5E"/>
    <w:rsid w:val="00024EFF"/>
    <w:rsid w:val="0002568C"/>
    <w:rsid w:val="00026696"/>
    <w:rsid w:val="00026CBE"/>
    <w:rsid w:val="000271E1"/>
    <w:rsid w:val="000277AB"/>
    <w:rsid w:val="00027D05"/>
    <w:rsid w:val="000301FC"/>
    <w:rsid w:val="0003068C"/>
    <w:rsid w:val="000306EE"/>
    <w:rsid w:val="000307F7"/>
    <w:rsid w:val="00030E91"/>
    <w:rsid w:val="00031165"/>
    <w:rsid w:val="000311AB"/>
    <w:rsid w:val="00031700"/>
    <w:rsid w:val="00031C51"/>
    <w:rsid w:val="00033797"/>
    <w:rsid w:val="00033F08"/>
    <w:rsid w:val="00034008"/>
    <w:rsid w:val="0003441F"/>
    <w:rsid w:val="00034C07"/>
    <w:rsid w:val="00034FA2"/>
    <w:rsid w:val="000351A9"/>
    <w:rsid w:val="000351B8"/>
    <w:rsid w:val="00036377"/>
    <w:rsid w:val="000364A0"/>
    <w:rsid w:val="0003688C"/>
    <w:rsid w:val="00036FC1"/>
    <w:rsid w:val="00037E3D"/>
    <w:rsid w:val="00037EF9"/>
    <w:rsid w:val="00040717"/>
    <w:rsid w:val="00040842"/>
    <w:rsid w:val="00040FD7"/>
    <w:rsid w:val="00041526"/>
    <w:rsid w:val="00041821"/>
    <w:rsid w:val="00041CD6"/>
    <w:rsid w:val="0004213D"/>
    <w:rsid w:val="000434DF"/>
    <w:rsid w:val="00043A33"/>
    <w:rsid w:val="00044179"/>
    <w:rsid w:val="000445F3"/>
    <w:rsid w:val="00044AEA"/>
    <w:rsid w:val="000453B7"/>
    <w:rsid w:val="0004546B"/>
    <w:rsid w:val="00045CB1"/>
    <w:rsid w:val="00047388"/>
    <w:rsid w:val="000500F7"/>
    <w:rsid w:val="00051059"/>
    <w:rsid w:val="00051AD9"/>
    <w:rsid w:val="00052D08"/>
    <w:rsid w:val="00052E34"/>
    <w:rsid w:val="00053172"/>
    <w:rsid w:val="00053668"/>
    <w:rsid w:val="00053BD0"/>
    <w:rsid w:val="00054097"/>
    <w:rsid w:val="000541CC"/>
    <w:rsid w:val="000549CA"/>
    <w:rsid w:val="00054A25"/>
    <w:rsid w:val="000553A2"/>
    <w:rsid w:val="00055461"/>
    <w:rsid w:val="00055553"/>
    <w:rsid w:val="00055EBA"/>
    <w:rsid w:val="00056121"/>
    <w:rsid w:val="0005668E"/>
    <w:rsid w:val="00056B33"/>
    <w:rsid w:val="00056E74"/>
    <w:rsid w:val="00056E7D"/>
    <w:rsid w:val="000570DA"/>
    <w:rsid w:val="0005714D"/>
    <w:rsid w:val="00057212"/>
    <w:rsid w:val="000574CC"/>
    <w:rsid w:val="00057E89"/>
    <w:rsid w:val="00060222"/>
    <w:rsid w:val="0006091C"/>
    <w:rsid w:val="00060D7B"/>
    <w:rsid w:val="00061C9A"/>
    <w:rsid w:val="00061F2A"/>
    <w:rsid w:val="000621C2"/>
    <w:rsid w:val="00062201"/>
    <w:rsid w:val="00062B94"/>
    <w:rsid w:val="000631EE"/>
    <w:rsid w:val="0006364D"/>
    <w:rsid w:val="000637D2"/>
    <w:rsid w:val="00063988"/>
    <w:rsid w:val="00063BC8"/>
    <w:rsid w:val="00063FEB"/>
    <w:rsid w:val="000642A4"/>
    <w:rsid w:val="000644F2"/>
    <w:rsid w:val="00064817"/>
    <w:rsid w:val="00064DB5"/>
    <w:rsid w:val="00065522"/>
    <w:rsid w:val="000655A5"/>
    <w:rsid w:val="00065D0A"/>
    <w:rsid w:val="00065F62"/>
    <w:rsid w:val="000667B0"/>
    <w:rsid w:val="00066B19"/>
    <w:rsid w:val="0006780A"/>
    <w:rsid w:val="00067BFF"/>
    <w:rsid w:val="00070222"/>
    <w:rsid w:val="000704F4"/>
    <w:rsid w:val="000706EF"/>
    <w:rsid w:val="00070C50"/>
    <w:rsid w:val="000717A1"/>
    <w:rsid w:val="000719D8"/>
    <w:rsid w:val="00071D99"/>
    <w:rsid w:val="00072115"/>
    <w:rsid w:val="000727A1"/>
    <w:rsid w:val="000731BC"/>
    <w:rsid w:val="000734A5"/>
    <w:rsid w:val="00073E99"/>
    <w:rsid w:val="00074E98"/>
    <w:rsid w:val="0007528C"/>
    <w:rsid w:val="00075895"/>
    <w:rsid w:val="00075E43"/>
    <w:rsid w:val="000767FF"/>
    <w:rsid w:val="00076B8C"/>
    <w:rsid w:val="0007766B"/>
    <w:rsid w:val="00077815"/>
    <w:rsid w:val="000779F8"/>
    <w:rsid w:val="00077A76"/>
    <w:rsid w:val="00077CE3"/>
    <w:rsid w:val="00080C07"/>
    <w:rsid w:val="00081330"/>
    <w:rsid w:val="0008187D"/>
    <w:rsid w:val="00081BFB"/>
    <w:rsid w:val="00082474"/>
    <w:rsid w:val="0008252B"/>
    <w:rsid w:val="00082D12"/>
    <w:rsid w:val="00082DF7"/>
    <w:rsid w:val="00083CF9"/>
    <w:rsid w:val="000848F0"/>
    <w:rsid w:val="0008496E"/>
    <w:rsid w:val="0008502E"/>
    <w:rsid w:val="00085745"/>
    <w:rsid w:val="00085B4A"/>
    <w:rsid w:val="00085D27"/>
    <w:rsid w:val="00086171"/>
    <w:rsid w:val="00086464"/>
    <w:rsid w:val="0008690D"/>
    <w:rsid w:val="000871BA"/>
    <w:rsid w:val="00087C00"/>
    <w:rsid w:val="00090390"/>
    <w:rsid w:val="0009055E"/>
    <w:rsid w:val="00090A01"/>
    <w:rsid w:val="00091F9E"/>
    <w:rsid w:val="00092F34"/>
    <w:rsid w:val="0009300A"/>
    <w:rsid w:val="00093233"/>
    <w:rsid w:val="000934A8"/>
    <w:rsid w:val="00093F07"/>
    <w:rsid w:val="00093F28"/>
    <w:rsid w:val="000947B1"/>
    <w:rsid w:val="0009488F"/>
    <w:rsid w:val="000949A2"/>
    <w:rsid w:val="000949CF"/>
    <w:rsid w:val="00094C73"/>
    <w:rsid w:val="00094D6E"/>
    <w:rsid w:val="00094D7D"/>
    <w:rsid w:val="00094E62"/>
    <w:rsid w:val="00094F11"/>
    <w:rsid w:val="00095431"/>
    <w:rsid w:val="00095AAA"/>
    <w:rsid w:val="00095B12"/>
    <w:rsid w:val="000962AA"/>
    <w:rsid w:val="0009687B"/>
    <w:rsid w:val="00096BFE"/>
    <w:rsid w:val="00096C47"/>
    <w:rsid w:val="00097385"/>
    <w:rsid w:val="000973B9"/>
    <w:rsid w:val="00097F1E"/>
    <w:rsid w:val="000A0093"/>
    <w:rsid w:val="000A1437"/>
    <w:rsid w:val="000A17D2"/>
    <w:rsid w:val="000A1A9D"/>
    <w:rsid w:val="000A1DE4"/>
    <w:rsid w:val="000A2477"/>
    <w:rsid w:val="000A2E3A"/>
    <w:rsid w:val="000A31A1"/>
    <w:rsid w:val="000A38C6"/>
    <w:rsid w:val="000A3E48"/>
    <w:rsid w:val="000A3F77"/>
    <w:rsid w:val="000A401E"/>
    <w:rsid w:val="000A413C"/>
    <w:rsid w:val="000A4B42"/>
    <w:rsid w:val="000A4E24"/>
    <w:rsid w:val="000A54A9"/>
    <w:rsid w:val="000A5750"/>
    <w:rsid w:val="000A5B65"/>
    <w:rsid w:val="000A6131"/>
    <w:rsid w:val="000A6723"/>
    <w:rsid w:val="000A6B30"/>
    <w:rsid w:val="000A6F8A"/>
    <w:rsid w:val="000A730F"/>
    <w:rsid w:val="000A7453"/>
    <w:rsid w:val="000B086F"/>
    <w:rsid w:val="000B09BA"/>
    <w:rsid w:val="000B0ABB"/>
    <w:rsid w:val="000B0EBF"/>
    <w:rsid w:val="000B19B2"/>
    <w:rsid w:val="000B1CC4"/>
    <w:rsid w:val="000B1FD7"/>
    <w:rsid w:val="000B2150"/>
    <w:rsid w:val="000B21CF"/>
    <w:rsid w:val="000B22EC"/>
    <w:rsid w:val="000B2B0D"/>
    <w:rsid w:val="000B3921"/>
    <w:rsid w:val="000B3C83"/>
    <w:rsid w:val="000B3D0F"/>
    <w:rsid w:val="000B4473"/>
    <w:rsid w:val="000B4DB8"/>
    <w:rsid w:val="000B4F1D"/>
    <w:rsid w:val="000B5F83"/>
    <w:rsid w:val="000B6609"/>
    <w:rsid w:val="000B6801"/>
    <w:rsid w:val="000B73C2"/>
    <w:rsid w:val="000B7464"/>
    <w:rsid w:val="000B7829"/>
    <w:rsid w:val="000B7A70"/>
    <w:rsid w:val="000C02DB"/>
    <w:rsid w:val="000C0797"/>
    <w:rsid w:val="000C0D93"/>
    <w:rsid w:val="000C108F"/>
    <w:rsid w:val="000C12BF"/>
    <w:rsid w:val="000C12C3"/>
    <w:rsid w:val="000C14E5"/>
    <w:rsid w:val="000C16B4"/>
    <w:rsid w:val="000C1A77"/>
    <w:rsid w:val="000C1C81"/>
    <w:rsid w:val="000C1CA4"/>
    <w:rsid w:val="000C246C"/>
    <w:rsid w:val="000C2D4C"/>
    <w:rsid w:val="000C37EA"/>
    <w:rsid w:val="000C3AC4"/>
    <w:rsid w:val="000C42D8"/>
    <w:rsid w:val="000C46B2"/>
    <w:rsid w:val="000C5299"/>
    <w:rsid w:val="000C52BD"/>
    <w:rsid w:val="000C5440"/>
    <w:rsid w:val="000C567D"/>
    <w:rsid w:val="000C6B84"/>
    <w:rsid w:val="000C71F0"/>
    <w:rsid w:val="000C7FA9"/>
    <w:rsid w:val="000D0644"/>
    <w:rsid w:val="000D0745"/>
    <w:rsid w:val="000D07DF"/>
    <w:rsid w:val="000D11CF"/>
    <w:rsid w:val="000D1654"/>
    <w:rsid w:val="000D2537"/>
    <w:rsid w:val="000D292B"/>
    <w:rsid w:val="000D297E"/>
    <w:rsid w:val="000D2BB9"/>
    <w:rsid w:val="000D30B4"/>
    <w:rsid w:val="000D31CB"/>
    <w:rsid w:val="000D3293"/>
    <w:rsid w:val="000D3A3E"/>
    <w:rsid w:val="000D4C32"/>
    <w:rsid w:val="000D50C7"/>
    <w:rsid w:val="000D5F41"/>
    <w:rsid w:val="000D686E"/>
    <w:rsid w:val="000D6C36"/>
    <w:rsid w:val="000D6E73"/>
    <w:rsid w:val="000D7B28"/>
    <w:rsid w:val="000E03EE"/>
    <w:rsid w:val="000E09F0"/>
    <w:rsid w:val="000E0E31"/>
    <w:rsid w:val="000E0E40"/>
    <w:rsid w:val="000E13DB"/>
    <w:rsid w:val="000E15B5"/>
    <w:rsid w:val="000E1AF4"/>
    <w:rsid w:val="000E2286"/>
    <w:rsid w:val="000E23E5"/>
    <w:rsid w:val="000E44CB"/>
    <w:rsid w:val="000E4C1B"/>
    <w:rsid w:val="000E4F52"/>
    <w:rsid w:val="000E59D4"/>
    <w:rsid w:val="000E61D0"/>
    <w:rsid w:val="000E656D"/>
    <w:rsid w:val="000E65A5"/>
    <w:rsid w:val="000E712B"/>
    <w:rsid w:val="000F05C9"/>
    <w:rsid w:val="000F06AD"/>
    <w:rsid w:val="000F0A88"/>
    <w:rsid w:val="000F0E70"/>
    <w:rsid w:val="000F0E71"/>
    <w:rsid w:val="000F194B"/>
    <w:rsid w:val="000F1DC3"/>
    <w:rsid w:val="000F27A7"/>
    <w:rsid w:val="000F297E"/>
    <w:rsid w:val="000F32C2"/>
    <w:rsid w:val="000F4277"/>
    <w:rsid w:val="000F4C58"/>
    <w:rsid w:val="000F5C62"/>
    <w:rsid w:val="000F6228"/>
    <w:rsid w:val="000F6446"/>
    <w:rsid w:val="000F69B2"/>
    <w:rsid w:val="000F6F83"/>
    <w:rsid w:val="000F7044"/>
    <w:rsid w:val="000F7B24"/>
    <w:rsid w:val="000F7F57"/>
    <w:rsid w:val="00100419"/>
    <w:rsid w:val="00100AFE"/>
    <w:rsid w:val="00100BBE"/>
    <w:rsid w:val="00100C79"/>
    <w:rsid w:val="001013EB"/>
    <w:rsid w:val="00101845"/>
    <w:rsid w:val="0010185E"/>
    <w:rsid w:val="00102656"/>
    <w:rsid w:val="0010311F"/>
    <w:rsid w:val="0010319C"/>
    <w:rsid w:val="001041B8"/>
    <w:rsid w:val="00104DF7"/>
    <w:rsid w:val="0010506B"/>
    <w:rsid w:val="00105384"/>
    <w:rsid w:val="00105A78"/>
    <w:rsid w:val="00105D78"/>
    <w:rsid w:val="001065C1"/>
    <w:rsid w:val="001065F6"/>
    <w:rsid w:val="001074F8"/>
    <w:rsid w:val="0010797B"/>
    <w:rsid w:val="00110802"/>
    <w:rsid w:val="001119BB"/>
    <w:rsid w:val="00112015"/>
    <w:rsid w:val="001129BA"/>
    <w:rsid w:val="00112DC4"/>
    <w:rsid w:val="00113C3B"/>
    <w:rsid w:val="00113DD1"/>
    <w:rsid w:val="0011494A"/>
    <w:rsid w:val="00114EEF"/>
    <w:rsid w:val="00116343"/>
    <w:rsid w:val="001172CF"/>
    <w:rsid w:val="001175A7"/>
    <w:rsid w:val="0012159D"/>
    <w:rsid w:val="00121663"/>
    <w:rsid w:val="001216AA"/>
    <w:rsid w:val="00121731"/>
    <w:rsid w:val="0012181C"/>
    <w:rsid w:val="00121889"/>
    <w:rsid w:val="00121A63"/>
    <w:rsid w:val="00121D69"/>
    <w:rsid w:val="001224EC"/>
    <w:rsid w:val="00122EEB"/>
    <w:rsid w:val="00123100"/>
    <w:rsid w:val="00123142"/>
    <w:rsid w:val="00123474"/>
    <w:rsid w:val="0012354C"/>
    <w:rsid w:val="001243CD"/>
    <w:rsid w:val="0012482F"/>
    <w:rsid w:val="00124E5C"/>
    <w:rsid w:val="00125159"/>
    <w:rsid w:val="00125260"/>
    <w:rsid w:val="00125D96"/>
    <w:rsid w:val="00125E5E"/>
    <w:rsid w:val="00125ED6"/>
    <w:rsid w:val="00125FD5"/>
    <w:rsid w:val="00126462"/>
    <w:rsid w:val="00126641"/>
    <w:rsid w:val="001274D9"/>
    <w:rsid w:val="00127CB4"/>
    <w:rsid w:val="0013040E"/>
    <w:rsid w:val="001306ED"/>
    <w:rsid w:val="00130AA1"/>
    <w:rsid w:val="00130C62"/>
    <w:rsid w:val="00131010"/>
    <w:rsid w:val="001318EE"/>
    <w:rsid w:val="00131A13"/>
    <w:rsid w:val="001325D3"/>
    <w:rsid w:val="0013298E"/>
    <w:rsid w:val="00132DE0"/>
    <w:rsid w:val="00133E5A"/>
    <w:rsid w:val="00133EF8"/>
    <w:rsid w:val="00134B6A"/>
    <w:rsid w:val="00134C53"/>
    <w:rsid w:val="001352BE"/>
    <w:rsid w:val="0013534E"/>
    <w:rsid w:val="001354CE"/>
    <w:rsid w:val="00135A03"/>
    <w:rsid w:val="00135F80"/>
    <w:rsid w:val="00136334"/>
    <w:rsid w:val="001367F9"/>
    <w:rsid w:val="00136B6B"/>
    <w:rsid w:val="00136C33"/>
    <w:rsid w:val="00136E5B"/>
    <w:rsid w:val="0013712C"/>
    <w:rsid w:val="00137F70"/>
    <w:rsid w:val="0014006B"/>
    <w:rsid w:val="001406A1"/>
    <w:rsid w:val="001407FC"/>
    <w:rsid w:val="00140BD4"/>
    <w:rsid w:val="001413CE"/>
    <w:rsid w:val="001419D5"/>
    <w:rsid w:val="00141D29"/>
    <w:rsid w:val="00141FCE"/>
    <w:rsid w:val="001421A7"/>
    <w:rsid w:val="001421E9"/>
    <w:rsid w:val="001423D8"/>
    <w:rsid w:val="0014244A"/>
    <w:rsid w:val="00142AC4"/>
    <w:rsid w:val="00142AD7"/>
    <w:rsid w:val="00142B5B"/>
    <w:rsid w:val="00143CD1"/>
    <w:rsid w:val="00143D27"/>
    <w:rsid w:val="001443B0"/>
    <w:rsid w:val="001455AC"/>
    <w:rsid w:val="00145796"/>
    <w:rsid w:val="001457EF"/>
    <w:rsid w:val="00145F28"/>
    <w:rsid w:val="00145FA1"/>
    <w:rsid w:val="00146039"/>
    <w:rsid w:val="001472B7"/>
    <w:rsid w:val="001473CB"/>
    <w:rsid w:val="001476D9"/>
    <w:rsid w:val="00151090"/>
    <w:rsid w:val="001511DB"/>
    <w:rsid w:val="00151A29"/>
    <w:rsid w:val="00151B19"/>
    <w:rsid w:val="00151C75"/>
    <w:rsid w:val="00151D52"/>
    <w:rsid w:val="00151D6D"/>
    <w:rsid w:val="00152111"/>
    <w:rsid w:val="0015213C"/>
    <w:rsid w:val="00152A47"/>
    <w:rsid w:val="00153132"/>
    <w:rsid w:val="0015336A"/>
    <w:rsid w:val="00153550"/>
    <w:rsid w:val="001535AF"/>
    <w:rsid w:val="001539B3"/>
    <w:rsid w:val="0015492C"/>
    <w:rsid w:val="00154DA2"/>
    <w:rsid w:val="00154E92"/>
    <w:rsid w:val="00154FE2"/>
    <w:rsid w:val="00155714"/>
    <w:rsid w:val="00155D9A"/>
    <w:rsid w:val="00155DE2"/>
    <w:rsid w:val="00155E33"/>
    <w:rsid w:val="0015618B"/>
    <w:rsid w:val="0015685D"/>
    <w:rsid w:val="00156965"/>
    <w:rsid w:val="00156C08"/>
    <w:rsid w:val="00156D24"/>
    <w:rsid w:val="0015702D"/>
    <w:rsid w:val="00157291"/>
    <w:rsid w:val="00157344"/>
    <w:rsid w:val="0015742E"/>
    <w:rsid w:val="00157774"/>
    <w:rsid w:val="00157C14"/>
    <w:rsid w:val="00157E0E"/>
    <w:rsid w:val="0016042F"/>
    <w:rsid w:val="00160F98"/>
    <w:rsid w:val="00160FA4"/>
    <w:rsid w:val="0016117F"/>
    <w:rsid w:val="001612EB"/>
    <w:rsid w:val="001622E4"/>
    <w:rsid w:val="00162907"/>
    <w:rsid w:val="00162B4F"/>
    <w:rsid w:val="00162E48"/>
    <w:rsid w:val="001630BD"/>
    <w:rsid w:val="001634BF"/>
    <w:rsid w:val="001635A5"/>
    <w:rsid w:val="00163BB9"/>
    <w:rsid w:val="00163C74"/>
    <w:rsid w:val="00163D8D"/>
    <w:rsid w:val="00164082"/>
    <w:rsid w:val="001646B7"/>
    <w:rsid w:val="0016475F"/>
    <w:rsid w:val="00164B2A"/>
    <w:rsid w:val="00165865"/>
    <w:rsid w:val="00165934"/>
    <w:rsid w:val="001661F8"/>
    <w:rsid w:val="001667BD"/>
    <w:rsid w:val="00166974"/>
    <w:rsid w:val="00170153"/>
    <w:rsid w:val="00170303"/>
    <w:rsid w:val="00170A37"/>
    <w:rsid w:val="00170B90"/>
    <w:rsid w:val="0017109F"/>
    <w:rsid w:val="001711BE"/>
    <w:rsid w:val="00171502"/>
    <w:rsid w:val="001715F7"/>
    <w:rsid w:val="001720F6"/>
    <w:rsid w:val="00172A0A"/>
    <w:rsid w:val="00172A90"/>
    <w:rsid w:val="00172DC3"/>
    <w:rsid w:val="00173156"/>
    <w:rsid w:val="00173711"/>
    <w:rsid w:val="00173848"/>
    <w:rsid w:val="0017468E"/>
    <w:rsid w:val="00174985"/>
    <w:rsid w:val="00174CC2"/>
    <w:rsid w:val="00174E08"/>
    <w:rsid w:val="00174EBB"/>
    <w:rsid w:val="0017509C"/>
    <w:rsid w:val="001754A5"/>
    <w:rsid w:val="0017567C"/>
    <w:rsid w:val="00176030"/>
    <w:rsid w:val="00176422"/>
    <w:rsid w:val="0017687C"/>
    <w:rsid w:val="00176F82"/>
    <w:rsid w:val="0017707E"/>
    <w:rsid w:val="00177BA1"/>
    <w:rsid w:val="00177FF5"/>
    <w:rsid w:val="001805BA"/>
    <w:rsid w:val="00180C80"/>
    <w:rsid w:val="00180EE3"/>
    <w:rsid w:val="001811F1"/>
    <w:rsid w:val="00181791"/>
    <w:rsid w:val="001818AA"/>
    <w:rsid w:val="00181A66"/>
    <w:rsid w:val="00181C8A"/>
    <w:rsid w:val="001825B9"/>
    <w:rsid w:val="0018285D"/>
    <w:rsid w:val="00182D19"/>
    <w:rsid w:val="0018312A"/>
    <w:rsid w:val="00183D3E"/>
    <w:rsid w:val="0018450C"/>
    <w:rsid w:val="00184F25"/>
    <w:rsid w:val="00185132"/>
    <w:rsid w:val="00185810"/>
    <w:rsid w:val="00185BAD"/>
    <w:rsid w:val="00185CAC"/>
    <w:rsid w:val="001872BC"/>
    <w:rsid w:val="001877ED"/>
    <w:rsid w:val="00187B4F"/>
    <w:rsid w:val="00190829"/>
    <w:rsid w:val="00190E83"/>
    <w:rsid w:val="0019206B"/>
    <w:rsid w:val="00192A5D"/>
    <w:rsid w:val="0019308F"/>
    <w:rsid w:val="00193130"/>
    <w:rsid w:val="00193AED"/>
    <w:rsid w:val="00193D5A"/>
    <w:rsid w:val="001943B5"/>
    <w:rsid w:val="00194557"/>
    <w:rsid w:val="001947A1"/>
    <w:rsid w:val="00194BFB"/>
    <w:rsid w:val="00194C6F"/>
    <w:rsid w:val="00195445"/>
    <w:rsid w:val="00195524"/>
    <w:rsid w:val="00195B4E"/>
    <w:rsid w:val="00196408"/>
    <w:rsid w:val="00197299"/>
    <w:rsid w:val="001A207C"/>
    <w:rsid w:val="001A2F59"/>
    <w:rsid w:val="001A31C6"/>
    <w:rsid w:val="001A33DB"/>
    <w:rsid w:val="001A343B"/>
    <w:rsid w:val="001A3678"/>
    <w:rsid w:val="001A3F92"/>
    <w:rsid w:val="001A47AF"/>
    <w:rsid w:val="001A4AC7"/>
    <w:rsid w:val="001A546A"/>
    <w:rsid w:val="001A5522"/>
    <w:rsid w:val="001A552A"/>
    <w:rsid w:val="001A56DC"/>
    <w:rsid w:val="001A601E"/>
    <w:rsid w:val="001A64CE"/>
    <w:rsid w:val="001A68B2"/>
    <w:rsid w:val="001A7249"/>
    <w:rsid w:val="001A7926"/>
    <w:rsid w:val="001A7B10"/>
    <w:rsid w:val="001A7E32"/>
    <w:rsid w:val="001B0E55"/>
    <w:rsid w:val="001B14D4"/>
    <w:rsid w:val="001B2321"/>
    <w:rsid w:val="001B2A2A"/>
    <w:rsid w:val="001B2DF7"/>
    <w:rsid w:val="001B30EA"/>
    <w:rsid w:val="001B3766"/>
    <w:rsid w:val="001B37FB"/>
    <w:rsid w:val="001B38BA"/>
    <w:rsid w:val="001B44BD"/>
    <w:rsid w:val="001B47F4"/>
    <w:rsid w:val="001B4C4C"/>
    <w:rsid w:val="001B4EC9"/>
    <w:rsid w:val="001B5606"/>
    <w:rsid w:val="001B56E0"/>
    <w:rsid w:val="001B5B9F"/>
    <w:rsid w:val="001B6F8D"/>
    <w:rsid w:val="001B748B"/>
    <w:rsid w:val="001B7DAE"/>
    <w:rsid w:val="001B7DD1"/>
    <w:rsid w:val="001B7F3D"/>
    <w:rsid w:val="001C0544"/>
    <w:rsid w:val="001C0961"/>
    <w:rsid w:val="001C12F6"/>
    <w:rsid w:val="001C1EA7"/>
    <w:rsid w:val="001C288E"/>
    <w:rsid w:val="001C2B0A"/>
    <w:rsid w:val="001C43D3"/>
    <w:rsid w:val="001C50D7"/>
    <w:rsid w:val="001C574C"/>
    <w:rsid w:val="001C5C09"/>
    <w:rsid w:val="001C5C42"/>
    <w:rsid w:val="001C6037"/>
    <w:rsid w:val="001C6CFE"/>
    <w:rsid w:val="001C6FFD"/>
    <w:rsid w:val="001C7122"/>
    <w:rsid w:val="001C7457"/>
    <w:rsid w:val="001C7571"/>
    <w:rsid w:val="001C7723"/>
    <w:rsid w:val="001D0745"/>
    <w:rsid w:val="001D0879"/>
    <w:rsid w:val="001D120F"/>
    <w:rsid w:val="001D13D5"/>
    <w:rsid w:val="001D1745"/>
    <w:rsid w:val="001D18C6"/>
    <w:rsid w:val="001D1DEB"/>
    <w:rsid w:val="001D2121"/>
    <w:rsid w:val="001D2A71"/>
    <w:rsid w:val="001D2ABA"/>
    <w:rsid w:val="001D3337"/>
    <w:rsid w:val="001D3469"/>
    <w:rsid w:val="001D3489"/>
    <w:rsid w:val="001D36A2"/>
    <w:rsid w:val="001D36D4"/>
    <w:rsid w:val="001D3722"/>
    <w:rsid w:val="001D381E"/>
    <w:rsid w:val="001D407B"/>
    <w:rsid w:val="001D5038"/>
    <w:rsid w:val="001D52DD"/>
    <w:rsid w:val="001D5A4D"/>
    <w:rsid w:val="001D6608"/>
    <w:rsid w:val="001D706C"/>
    <w:rsid w:val="001D72A4"/>
    <w:rsid w:val="001D7792"/>
    <w:rsid w:val="001D7E53"/>
    <w:rsid w:val="001E0009"/>
    <w:rsid w:val="001E0301"/>
    <w:rsid w:val="001E077B"/>
    <w:rsid w:val="001E0A47"/>
    <w:rsid w:val="001E1BFD"/>
    <w:rsid w:val="001E20D8"/>
    <w:rsid w:val="001E2C32"/>
    <w:rsid w:val="001E2D9D"/>
    <w:rsid w:val="001E355A"/>
    <w:rsid w:val="001E3FE3"/>
    <w:rsid w:val="001E4093"/>
    <w:rsid w:val="001E45EA"/>
    <w:rsid w:val="001E4863"/>
    <w:rsid w:val="001E4E94"/>
    <w:rsid w:val="001E5580"/>
    <w:rsid w:val="001E5670"/>
    <w:rsid w:val="001E59DF"/>
    <w:rsid w:val="001E5D54"/>
    <w:rsid w:val="001E601C"/>
    <w:rsid w:val="001E62A5"/>
    <w:rsid w:val="001E64D3"/>
    <w:rsid w:val="001E6A5D"/>
    <w:rsid w:val="001E71D5"/>
    <w:rsid w:val="001E7383"/>
    <w:rsid w:val="001E78B4"/>
    <w:rsid w:val="001F0994"/>
    <w:rsid w:val="001F0A05"/>
    <w:rsid w:val="001F0A65"/>
    <w:rsid w:val="001F0DF9"/>
    <w:rsid w:val="001F13C3"/>
    <w:rsid w:val="001F1925"/>
    <w:rsid w:val="001F1B00"/>
    <w:rsid w:val="001F1B2E"/>
    <w:rsid w:val="001F1DFE"/>
    <w:rsid w:val="001F2642"/>
    <w:rsid w:val="001F26A5"/>
    <w:rsid w:val="001F2804"/>
    <w:rsid w:val="001F2B57"/>
    <w:rsid w:val="001F36CF"/>
    <w:rsid w:val="001F3A7D"/>
    <w:rsid w:val="001F3DF9"/>
    <w:rsid w:val="001F40B3"/>
    <w:rsid w:val="001F430C"/>
    <w:rsid w:val="001F4E36"/>
    <w:rsid w:val="001F672D"/>
    <w:rsid w:val="001F686C"/>
    <w:rsid w:val="001F686D"/>
    <w:rsid w:val="001F6FFC"/>
    <w:rsid w:val="001F7078"/>
    <w:rsid w:val="001F7849"/>
    <w:rsid w:val="001F7904"/>
    <w:rsid w:val="001F7963"/>
    <w:rsid w:val="001F798B"/>
    <w:rsid w:val="001F799C"/>
    <w:rsid w:val="002005A1"/>
    <w:rsid w:val="002013E7"/>
    <w:rsid w:val="0020157D"/>
    <w:rsid w:val="00201A3A"/>
    <w:rsid w:val="00201E83"/>
    <w:rsid w:val="002022B5"/>
    <w:rsid w:val="002025E7"/>
    <w:rsid w:val="00202A31"/>
    <w:rsid w:val="00202B4B"/>
    <w:rsid w:val="00203353"/>
    <w:rsid w:val="00203A60"/>
    <w:rsid w:val="0020483D"/>
    <w:rsid w:val="00204D70"/>
    <w:rsid w:val="002051EE"/>
    <w:rsid w:val="002051F0"/>
    <w:rsid w:val="00205572"/>
    <w:rsid w:val="00206000"/>
    <w:rsid w:val="00206C0D"/>
    <w:rsid w:val="002077C2"/>
    <w:rsid w:val="00207826"/>
    <w:rsid w:val="00207C99"/>
    <w:rsid w:val="002103AD"/>
    <w:rsid w:val="002105D3"/>
    <w:rsid w:val="00210C58"/>
    <w:rsid w:val="00210E05"/>
    <w:rsid w:val="00211189"/>
    <w:rsid w:val="00211797"/>
    <w:rsid w:val="00211E59"/>
    <w:rsid w:val="002126E4"/>
    <w:rsid w:val="00212A35"/>
    <w:rsid w:val="00212A59"/>
    <w:rsid w:val="00212B9B"/>
    <w:rsid w:val="00212E6E"/>
    <w:rsid w:val="002131FD"/>
    <w:rsid w:val="002132B6"/>
    <w:rsid w:val="00213488"/>
    <w:rsid w:val="00213A46"/>
    <w:rsid w:val="0021449C"/>
    <w:rsid w:val="002152F8"/>
    <w:rsid w:val="002159C0"/>
    <w:rsid w:val="00215AFC"/>
    <w:rsid w:val="00215C2B"/>
    <w:rsid w:val="00216136"/>
    <w:rsid w:val="00216209"/>
    <w:rsid w:val="002163A4"/>
    <w:rsid w:val="00216410"/>
    <w:rsid w:val="00216C4A"/>
    <w:rsid w:val="00216CF4"/>
    <w:rsid w:val="00217002"/>
    <w:rsid w:val="0021707F"/>
    <w:rsid w:val="00217E97"/>
    <w:rsid w:val="00220272"/>
    <w:rsid w:val="0022088B"/>
    <w:rsid w:val="0022088F"/>
    <w:rsid w:val="00220A73"/>
    <w:rsid w:val="002213B9"/>
    <w:rsid w:val="00221655"/>
    <w:rsid w:val="00221A0B"/>
    <w:rsid w:val="00221D1D"/>
    <w:rsid w:val="00221F15"/>
    <w:rsid w:val="00221FDB"/>
    <w:rsid w:val="002221B3"/>
    <w:rsid w:val="002230F7"/>
    <w:rsid w:val="00223660"/>
    <w:rsid w:val="0022374A"/>
    <w:rsid w:val="00223886"/>
    <w:rsid w:val="002239D6"/>
    <w:rsid w:val="00223D48"/>
    <w:rsid w:val="002242F9"/>
    <w:rsid w:val="00224436"/>
    <w:rsid w:val="002244D1"/>
    <w:rsid w:val="0022483D"/>
    <w:rsid w:val="00224C3D"/>
    <w:rsid w:val="00224CF3"/>
    <w:rsid w:val="0022594C"/>
    <w:rsid w:val="00225E16"/>
    <w:rsid w:val="002263DB"/>
    <w:rsid w:val="00226873"/>
    <w:rsid w:val="002268D2"/>
    <w:rsid w:val="00226A49"/>
    <w:rsid w:val="00226DB9"/>
    <w:rsid w:val="00226E38"/>
    <w:rsid w:val="002274EC"/>
    <w:rsid w:val="00227B6F"/>
    <w:rsid w:val="00227CD6"/>
    <w:rsid w:val="002304EA"/>
    <w:rsid w:val="00230C83"/>
    <w:rsid w:val="00231270"/>
    <w:rsid w:val="00231C6E"/>
    <w:rsid w:val="00231DF7"/>
    <w:rsid w:val="00231EF0"/>
    <w:rsid w:val="002326C3"/>
    <w:rsid w:val="00232EBB"/>
    <w:rsid w:val="00233009"/>
    <w:rsid w:val="002332F3"/>
    <w:rsid w:val="002335F6"/>
    <w:rsid w:val="00233F2D"/>
    <w:rsid w:val="00234286"/>
    <w:rsid w:val="00234506"/>
    <w:rsid w:val="00234D6C"/>
    <w:rsid w:val="00235033"/>
    <w:rsid w:val="002368AA"/>
    <w:rsid w:val="002369E5"/>
    <w:rsid w:val="0023724E"/>
    <w:rsid w:val="00237FAB"/>
    <w:rsid w:val="00240277"/>
    <w:rsid w:val="00241340"/>
    <w:rsid w:val="0024275C"/>
    <w:rsid w:val="00242863"/>
    <w:rsid w:val="00242D2A"/>
    <w:rsid w:val="00242E47"/>
    <w:rsid w:val="00242FB4"/>
    <w:rsid w:val="00243390"/>
    <w:rsid w:val="0024354A"/>
    <w:rsid w:val="002436EE"/>
    <w:rsid w:val="00243753"/>
    <w:rsid w:val="00244120"/>
    <w:rsid w:val="0024413E"/>
    <w:rsid w:val="002443EC"/>
    <w:rsid w:val="002450B0"/>
    <w:rsid w:val="00245788"/>
    <w:rsid w:val="00246AC3"/>
    <w:rsid w:val="00247202"/>
    <w:rsid w:val="002475B0"/>
    <w:rsid w:val="00247609"/>
    <w:rsid w:val="002501E6"/>
    <w:rsid w:val="0025053D"/>
    <w:rsid w:val="00250F5B"/>
    <w:rsid w:val="00251168"/>
    <w:rsid w:val="0025158A"/>
    <w:rsid w:val="002518F7"/>
    <w:rsid w:val="002522AE"/>
    <w:rsid w:val="0025261B"/>
    <w:rsid w:val="002526A2"/>
    <w:rsid w:val="00253138"/>
    <w:rsid w:val="0025317B"/>
    <w:rsid w:val="002531C6"/>
    <w:rsid w:val="002537F8"/>
    <w:rsid w:val="00253D58"/>
    <w:rsid w:val="002541C8"/>
    <w:rsid w:val="002545B7"/>
    <w:rsid w:val="00255149"/>
    <w:rsid w:val="00255886"/>
    <w:rsid w:val="00255ADD"/>
    <w:rsid w:val="002564A4"/>
    <w:rsid w:val="002566FB"/>
    <w:rsid w:val="002567BC"/>
    <w:rsid w:val="0025691A"/>
    <w:rsid w:val="00256B29"/>
    <w:rsid w:val="00256D31"/>
    <w:rsid w:val="00257BE6"/>
    <w:rsid w:val="00257EC3"/>
    <w:rsid w:val="00260AC4"/>
    <w:rsid w:val="002612A7"/>
    <w:rsid w:val="00261697"/>
    <w:rsid w:val="0026176F"/>
    <w:rsid w:val="00261D22"/>
    <w:rsid w:val="00262042"/>
    <w:rsid w:val="0026247D"/>
    <w:rsid w:val="00262BEC"/>
    <w:rsid w:val="00262C43"/>
    <w:rsid w:val="00262E29"/>
    <w:rsid w:val="002630D4"/>
    <w:rsid w:val="0026377D"/>
    <w:rsid w:val="00263CC3"/>
    <w:rsid w:val="00264781"/>
    <w:rsid w:val="002659C9"/>
    <w:rsid w:val="002659CF"/>
    <w:rsid w:val="00265C36"/>
    <w:rsid w:val="00265D7D"/>
    <w:rsid w:val="00265EE0"/>
    <w:rsid w:val="002673BA"/>
    <w:rsid w:val="00267896"/>
    <w:rsid w:val="002705D9"/>
    <w:rsid w:val="00271322"/>
    <w:rsid w:val="0027180A"/>
    <w:rsid w:val="00271B6F"/>
    <w:rsid w:val="00271C00"/>
    <w:rsid w:val="00272591"/>
    <w:rsid w:val="0027289B"/>
    <w:rsid w:val="00273077"/>
    <w:rsid w:val="0027307C"/>
    <w:rsid w:val="002731BB"/>
    <w:rsid w:val="0027384E"/>
    <w:rsid w:val="00273913"/>
    <w:rsid w:val="00273A3F"/>
    <w:rsid w:val="00273E57"/>
    <w:rsid w:val="00273EBB"/>
    <w:rsid w:val="00274249"/>
    <w:rsid w:val="002746E9"/>
    <w:rsid w:val="00274989"/>
    <w:rsid w:val="00274B5A"/>
    <w:rsid w:val="00274FCD"/>
    <w:rsid w:val="00275168"/>
    <w:rsid w:val="002755D6"/>
    <w:rsid w:val="002758CA"/>
    <w:rsid w:val="0027623E"/>
    <w:rsid w:val="002775A6"/>
    <w:rsid w:val="00277623"/>
    <w:rsid w:val="00277A59"/>
    <w:rsid w:val="00277AE1"/>
    <w:rsid w:val="00277D73"/>
    <w:rsid w:val="002808FC"/>
    <w:rsid w:val="00280FDA"/>
    <w:rsid w:val="00281327"/>
    <w:rsid w:val="002823E5"/>
    <w:rsid w:val="00282421"/>
    <w:rsid w:val="00282726"/>
    <w:rsid w:val="0028303E"/>
    <w:rsid w:val="00283408"/>
    <w:rsid w:val="0028341D"/>
    <w:rsid w:val="00283CDF"/>
    <w:rsid w:val="00283E7F"/>
    <w:rsid w:val="002840F9"/>
    <w:rsid w:val="002843E5"/>
    <w:rsid w:val="00285263"/>
    <w:rsid w:val="00285309"/>
    <w:rsid w:val="00286A22"/>
    <w:rsid w:val="00286FBB"/>
    <w:rsid w:val="00287D0A"/>
    <w:rsid w:val="0029026B"/>
    <w:rsid w:val="002908DD"/>
    <w:rsid w:val="00290949"/>
    <w:rsid w:val="00290C0F"/>
    <w:rsid w:val="002911B2"/>
    <w:rsid w:val="00291D18"/>
    <w:rsid w:val="00292390"/>
    <w:rsid w:val="002924FF"/>
    <w:rsid w:val="00292631"/>
    <w:rsid w:val="00292710"/>
    <w:rsid w:val="0029275C"/>
    <w:rsid w:val="002939E5"/>
    <w:rsid w:val="00293AC5"/>
    <w:rsid w:val="0029432B"/>
    <w:rsid w:val="00294621"/>
    <w:rsid w:val="002970D7"/>
    <w:rsid w:val="002971CA"/>
    <w:rsid w:val="002975F1"/>
    <w:rsid w:val="00297799"/>
    <w:rsid w:val="002979C2"/>
    <w:rsid w:val="002A0640"/>
    <w:rsid w:val="002A06DA"/>
    <w:rsid w:val="002A0846"/>
    <w:rsid w:val="002A0A6D"/>
    <w:rsid w:val="002A0AA8"/>
    <w:rsid w:val="002A115B"/>
    <w:rsid w:val="002A1651"/>
    <w:rsid w:val="002A1763"/>
    <w:rsid w:val="002A1981"/>
    <w:rsid w:val="002A1A4A"/>
    <w:rsid w:val="002A1F66"/>
    <w:rsid w:val="002A23CD"/>
    <w:rsid w:val="002A2A4C"/>
    <w:rsid w:val="002A2CA2"/>
    <w:rsid w:val="002A321E"/>
    <w:rsid w:val="002A3779"/>
    <w:rsid w:val="002A3BDF"/>
    <w:rsid w:val="002A4BE4"/>
    <w:rsid w:val="002A4C43"/>
    <w:rsid w:val="002A571C"/>
    <w:rsid w:val="002A5B12"/>
    <w:rsid w:val="002A5BE7"/>
    <w:rsid w:val="002A5C7E"/>
    <w:rsid w:val="002A67B2"/>
    <w:rsid w:val="002A69DA"/>
    <w:rsid w:val="002A6D74"/>
    <w:rsid w:val="002A7056"/>
    <w:rsid w:val="002A77CC"/>
    <w:rsid w:val="002A78F2"/>
    <w:rsid w:val="002A7A02"/>
    <w:rsid w:val="002A7ADF"/>
    <w:rsid w:val="002A7E8A"/>
    <w:rsid w:val="002B064D"/>
    <w:rsid w:val="002B174A"/>
    <w:rsid w:val="002B1854"/>
    <w:rsid w:val="002B1BBB"/>
    <w:rsid w:val="002B1E9B"/>
    <w:rsid w:val="002B26C2"/>
    <w:rsid w:val="002B279E"/>
    <w:rsid w:val="002B2FBC"/>
    <w:rsid w:val="002B37BF"/>
    <w:rsid w:val="002B386B"/>
    <w:rsid w:val="002B3EE3"/>
    <w:rsid w:val="002B3F84"/>
    <w:rsid w:val="002B414D"/>
    <w:rsid w:val="002B4308"/>
    <w:rsid w:val="002B4FF7"/>
    <w:rsid w:val="002B5503"/>
    <w:rsid w:val="002B6088"/>
    <w:rsid w:val="002B611A"/>
    <w:rsid w:val="002B67D2"/>
    <w:rsid w:val="002B6862"/>
    <w:rsid w:val="002B6939"/>
    <w:rsid w:val="002B69B3"/>
    <w:rsid w:val="002B7BF0"/>
    <w:rsid w:val="002C012B"/>
    <w:rsid w:val="002C0250"/>
    <w:rsid w:val="002C0AA3"/>
    <w:rsid w:val="002C0E30"/>
    <w:rsid w:val="002C18DB"/>
    <w:rsid w:val="002C2FA3"/>
    <w:rsid w:val="002C4305"/>
    <w:rsid w:val="002C4475"/>
    <w:rsid w:val="002C48D7"/>
    <w:rsid w:val="002C52A1"/>
    <w:rsid w:val="002C536E"/>
    <w:rsid w:val="002C5771"/>
    <w:rsid w:val="002C5B30"/>
    <w:rsid w:val="002C5E0F"/>
    <w:rsid w:val="002C63C4"/>
    <w:rsid w:val="002C6AAC"/>
    <w:rsid w:val="002C6B4E"/>
    <w:rsid w:val="002C6CF4"/>
    <w:rsid w:val="002C71F9"/>
    <w:rsid w:val="002C7528"/>
    <w:rsid w:val="002C761E"/>
    <w:rsid w:val="002D0187"/>
    <w:rsid w:val="002D0578"/>
    <w:rsid w:val="002D0A87"/>
    <w:rsid w:val="002D0D7C"/>
    <w:rsid w:val="002D0F48"/>
    <w:rsid w:val="002D13B7"/>
    <w:rsid w:val="002D19BC"/>
    <w:rsid w:val="002D1AC4"/>
    <w:rsid w:val="002D1DFD"/>
    <w:rsid w:val="002D1EBE"/>
    <w:rsid w:val="002D1F25"/>
    <w:rsid w:val="002D2854"/>
    <w:rsid w:val="002D2873"/>
    <w:rsid w:val="002D2C7A"/>
    <w:rsid w:val="002D2D0D"/>
    <w:rsid w:val="002D3C2E"/>
    <w:rsid w:val="002D3F82"/>
    <w:rsid w:val="002D46D6"/>
    <w:rsid w:val="002D4ACD"/>
    <w:rsid w:val="002D5069"/>
    <w:rsid w:val="002D5CA5"/>
    <w:rsid w:val="002D6373"/>
    <w:rsid w:val="002D6DC8"/>
    <w:rsid w:val="002D770B"/>
    <w:rsid w:val="002D77AE"/>
    <w:rsid w:val="002D7B07"/>
    <w:rsid w:val="002D7C93"/>
    <w:rsid w:val="002E0F0E"/>
    <w:rsid w:val="002E13C3"/>
    <w:rsid w:val="002E1512"/>
    <w:rsid w:val="002E245F"/>
    <w:rsid w:val="002E2D7F"/>
    <w:rsid w:val="002E2F7C"/>
    <w:rsid w:val="002E3878"/>
    <w:rsid w:val="002E44CA"/>
    <w:rsid w:val="002E5EB7"/>
    <w:rsid w:val="002E614D"/>
    <w:rsid w:val="002E6530"/>
    <w:rsid w:val="002E6803"/>
    <w:rsid w:val="002E6852"/>
    <w:rsid w:val="002E6EFF"/>
    <w:rsid w:val="002E7F59"/>
    <w:rsid w:val="002F1158"/>
    <w:rsid w:val="002F14FE"/>
    <w:rsid w:val="002F169F"/>
    <w:rsid w:val="002F17CC"/>
    <w:rsid w:val="002F1867"/>
    <w:rsid w:val="002F1A70"/>
    <w:rsid w:val="002F2B20"/>
    <w:rsid w:val="002F3AFD"/>
    <w:rsid w:val="002F4C82"/>
    <w:rsid w:val="002F4EF7"/>
    <w:rsid w:val="002F599A"/>
    <w:rsid w:val="002F5D59"/>
    <w:rsid w:val="002F6734"/>
    <w:rsid w:val="002F6FAA"/>
    <w:rsid w:val="002F6FB5"/>
    <w:rsid w:val="002F7D0B"/>
    <w:rsid w:val="0030084F"/>
    <w:rsid w:val="00300DFE"/>
    <w:rsid w:val="003010D9"/>
    <w:rsid w:val="00301A48"/>
    <w:rsid w:val="00301B8A"/>
    <w:rsid w:val="00301FDA"/>
    <w:rsid w:val="003037FF"/>
    <w:rsid w:val="00303BEA"/>
    <w:rsid w:val="00303F80"/>
    <w:rsid w:val="00304F99"/>
    <w:rsid w:val="00305EDE"/>
    <w:rsid w:val="003061BC"/>
    <w:rsid w:val="00306A3C"/>
    <w:rsid w:val="00306DD4"/>
    <w:rsid w:val="0031021D"/>
    <w:rsid w:val="00310A83"/>
    <w:rsid w:val="00310DD4"/>
    <w:rsid w:val="003112D1"/>
    <w:rsid w:val="00311F59"/>
    <w:rsid w:val="00312FEE"/>
    <w:rsid w:val="00313479"/>
    <w:rsid w:val="00313863"/>
    <w:rsid w:val="00313AF8"/>
    <w:rsid w:val="00313F27"/>
    <w:rsid w:val="00313FF7"/>
    <w:rsid w:val="00314902"/>
    <w:rsid w:val="0031502C"/>
    <w:rsid w:val="003154FC"/>
    <w:rsid w:val="003159E3"/>
    <w:rsid w:val="00315A55"/>
    <w:rsid w:val="00315C1C"/>
    <w:rsid w:val="00316376"/>
    <w:rsid w:val="003164E5"/>
    <w:rsid w:val="00316A3C"/>
    <w:rsid w:val="00316F19"/>
    <w:rsid w:val="00317121"/>
    <w:rsid w:val="003171BD"/>
    <w:rsid w:val="00317D3D"/>
    <w:rsid w:val="00320462"/>
    <w:rsid w:val="00321004"/>
    <w:rsid w:val="00321715"/>
    <w:rsid w:val="00321FAF"/>
    <w:rsid w:val="00322509"/>
    <w:rsid w:val="00323793"/>
    <w:rsid w:val="00323BA6"/>
    <w:rsid w:val="00324092"/>
    <w:rsid w:val="003243C5"/>
    <w:rsid w:val="00324695"/>
    <w:rsid w:val="00324EDB"/>
    <w:rsid w:val="00325272"/>
    <w:rsid w:val="00325FC4"/>
    <w:rsid w:val="00326F7E"/>
    <w:rsid w:val="003277F8"/>
    <w:rsid w:val="00327C2D"/>
    <w:rsid w:val="00327D1F"/>
    <w:rsid w:val="0033016A"/>
    <w:rsid w:val="003306BE"/>
    <w:rsid w:val="00330726"/>
    <w:rsid w:val="00330B73"/>
    <w:rsid w:val="00330E90"/>
    <w:rsid w:val="00331325"/>
    <w:rsid w:val="00331CED"/>
    <w:rsid w:val="0033206D"/>
    <w:rsid w:val="00332430"/>
    <w:rsid w:val="0033256A"/>
    <w:rsid w:val="00333163"/>
    <w:rsid w:val="00333328"/>
    <w:rsid w:val="0033488F"/>
    <w:rsid w:val="00334987"/>
    <w:rsid w:val="003349A8"/>
    <w:rsid w:val="00334A48"/>
    <w:rsid w:val="00334AED"/>
    <w:rsid w:val="003351F8"/>
    <w:rsid w:val="003352F9"/>
    <w:rsid w:val="00335EA1"/>
    <w:rsid w:val="00335FA8"/>
    <w:rsid w:val="00336448"/>
    <w:rsid w:val="003367C3"/>
    <w:rsid w:val="0033685E"/>
    <w:rsid w:val="00336DC0"/>
    <w:rsid w:val="00336DF2"/>
    <w:rsid w:val="00336E91"/>
    <w:rsid w:val="00337007"/>
    <w:rsid w:val="0033782B"/>
    <w:rsid w:val="00340367"/>
    <w:rsid w:val="00340594"/>
    <w:rsid w:val="003406ED"/>
    <w:rsid w:val="00340853"/>
    <w:rsid w:val="00340A6D"/>
    <w:rsid w:val="00341134"/>
    <w:rsid w:val="003411C0"/>
    <w:rsid w:val="003412CB"/>
    <w:rsid w:val="00341C7A"/>
    <w:rsid w:val="00341C82"/>
    <w:rsid w:val="003422D8"/>
    <w:rsid w:val="00342490"/>
    <w:rsid w:val="003428BD"/>
    <w:rsid w:val="003429E3"/>
    <w:rsid w:val="00342B36"/>
    <w:rsid w:val="00342D8D"/>
    <w:rsid w:val="003432AE"/>
    <w:rsid w:val="003435FE"/>
    <w:rsid w:val="00343765"/>
    <w:rsid w:val="00343CFF"/>
    <w:rsid w:val="003442F4"/>
    <w:rsid w:val="00344693"/>
    <w:rsid w:val="00344820"/>
    <w:rsid w:val="00345015"/>
    <w:rsid w:val="0034533D"/>
    <w:rsid w:val="00345A99"/>
    <w:rsid w:val="00345D22"/>
    <w:rsid w:val="00346121"/>
    <w:rsid w:val="00346C35"/>
    <w:rsid w:val="00346D6E"/>
    <w:rsid w:val="003471EF"/>
    <w:rsid w:val="00347548"/>
    <w:rsid w:val="00347770"/>
    <w:rsid w:val="00350208"/>
    <w:rsid w:val="00350753"/>
    <w:rsid w:val="003511A4"/>
    <w:rsid w:val="00351365"/>
    <w:rsid w:val="00351C1E"/>
    <w:rsid w:val="0035235B"/>
    <w:rsid w:val="0035265F"/>
    <w:rsid w:val="00353050"/>
    <w:rsid w:val="00353EAE"/>
    <w:rsid w:val="00354B71"/>
    <w:rsid w:val="00354B97"/>
    <w:rsid w:val="00354CC9"/>
    <w:rsid w:val="00354D83"/>
    <w:rsid w:val="003552D7"/>
    <w:rsid w:val="00355421"/>
    <w:rsid w:val="0035551B"/>
    <w:rsid w:val="003555C3"/>
    <w:rsid w:val="003557B0"/>
    <w:rsid w:val="00356C8F"/>
    <w:rsid w:val="003577F7"/>
    <w:rsid w:val="00357C6D"/>
    <w:rsid w:val="00357D6C"/>
    <w:rsid w:val="00357EF8"/>
    <w:rsid w:val="0036079D"/>
    <w:rsid w:val="00360F31"/>
    <w:rsid w:val="00360FF0"/>
    <w:rsid w:val="00361944"/>
    <w:rsid w:val="00361B33"/>
    <w:rsid w:val="00362D36"/>
    <w:rsid w:val="00362FAA"/>
    <w:rsid w:val="003641FF"/>
    <w:rsid w:val="00364243"/>
    <w:rsid w:val="00365793"/>
    <w:rsid w:val="0036585D"/>
    <w:rsid w:val="003674E0"/>
    <w:rsid w:val="003677EC"/>
    <w:rsid w:val="00370407"/>
    <w:rsid w:val="0037088E"/>
    <w:rsid w:val="00370EC2"/>
    <w:rsid w:val="0037175B"/>
    <w:rsid w:val="00371777"/>
    <w:rsid w:val="00371A82"/>
    <w:rsid w:val="00371A9E"/>
    <w:rsid w:val="00371B75"/>
    <w:rsid w:val="00372195"/>
    <w:rsid w:val="003727DB"/>
    <w:rsid w:val="003735BF"/>
    <w:rsid w:val="00373DED"/>
    <w:rsid w:val="00374F4A"/>
    <w:rsid w:val="0037501A"/>
    <w:rsid w:val="00375356"/>
    <w:rsid w:val="003754F3"/>
    <w:rsid w:val="003755B9"/>
    <w:rsid w:val="00375A3E"/>
    <w:rsid w:val="00375C1C"/>
    <w:rsid w:val="003769C7"/>
    <w:rsid w:val="003769F7"/>
    <w:rsid w:val="00376D0D"/>
    <w:rsid w:val="003773E4"/>
    <w:rsid w:val="00377A60"/>
    <w:rsid w:val="00377BD1"/>
    <w:rsid w:val="00377C07"/>
    <w:rsid w:val="003802D5"/>
    <w:rsid w:val="0038153B"/>
    <w:rsid w:val="003818AB"/>
    <w:rsid w:val="003825EE"/>
    <w:rsid w:val="00382CEB"/>
    <w:rsid w:val="00383328"/>
    <w:rsid w:val="003833F5"/>
    <w:rsid w:val="00383FB1"/>
    <w:rsid w:val="00384360"/>
    <w:rsid w:val="00384F33"/>
    <w:rsid w:val="003854C6"/>
    <w:rsid w:val="0038555B"/>
    <w:rsid w:val="003863B3"/>
    <w:rsid w:val="00386B2A"/>
    <w:rsid w:val="003871C7"/>
    <w:rsid w:val="00387270"/>
    <w:rsid w:val="00387828"/>
    <w:rsid w:val="003900C7"/>
    <w:rsid w:val="00390662"/>
    <w:rsid w:val="00391621"/>
    <w:rsid w:val="00391641"/>
    <w:rsid w:val="00391D6E"/>
    <w:rsid w:val="00391EEC"/>
    <w:rsid w:val="003928C0"/>
    <w:rsid w:val="00392E9F"/>
    <w:rsid w:val="0039308C"/>
    <w:rsid w:val="003930FC"/>
    <w:rsid w:val="00393574"/>
    <w:rsid w:val="00393CA9"/>
    <w:rsid w:val="00393CAF"/>
    <w:rsid w:val="00393DDE"/>
    <w:rsid w:val="00394A8C"/>
    <w:rsid w:val="00394C02"/>
    <w:rsid w:val="00394C88"/>
    <w:rsid w:val="003951EA"/>
    <w:rsid w:val="003955F4"/>
    <w:rsid w:val="00395D79"/>
    <w:rsid w:val="00395E87"/>
    <w:rsid w:val="003964DD"/>
    <w:rsid w:val="00396CEB"/>
    <w:rsid w:val="003970DB"/>
    <w:rsid w:val="00397100"/>
    <w:rsid w:val="0039760B"/>
    <w:rsid w:val="0039796A"/>
    <w:rsid w:val="003979AB"/>
    <w:rsid w:val="003A004C"/>
    <w:rsid w:val="003A0294"/>
    <w:rsid w:val="003A0FFC"/>
    <w:rsid w:val="003A1413"/>
    <w:rsid w:val="003A1E66"/>
    <w:rsid w:val="003A21C2"/>
    <w:rsid w:val="003A2919"/>
    <w:rsid w:val="003A2B3F"/>
    <w:rsid w:val="003A2CF0"/>
    <w:rsid w:val="003A369F"/>
    <w:rsid w:val="003A37CC"/>
    <w:rsid w:val="003A38EC"/>
    <w:rsid w:val="003A3EF9"/>
    <w:rsid w:val="003A4896"/>
    <w:rsid w:val="003A5A9D"/>
    <w:rsid w:val="003A6850"/>
    <w:rsid w:val="003A6FC6"/>
    <w:rsid w:val="003A7092"/>
    <w:rsid w:val="003A752B"/>
    <w:rsid w:val="003A7633"/>
    <w:rsid w:val="003A7BEE"/>
    <w:rsid w:val="003B0013"/>
    <w:rsid w:val="003B0A48"/>
    <w:rsid w:val="003B13DF"/>
    <w:rsid w:val="003B2137"/>
    <w:rsid w:val="003B2B3D"/>
    <w:rsid w:val="003B2D73"/>
    <w:rsid w:val="003B32D5"/>
    <w:rsid w:val="003B3453"/>
    <w:rsid w:val="003B3633"/>
    <w:rsid w:val="003B3825"/>
    <w:rsid w:val="003B3B85"/>
    <w:rsid w:val="003B3C45"/>
    <w:rsid w:val="003B3C60"/>
    <w:rsid w:val="003B3F47"/>
    <w:rsid w:val="003B4373"/>
    <w:rsid w:val="003B44D0"/>
    <w:rsid w:val="003B4F31"/>
    <w:rsid w:val="003B5968"/>
    <w:rsid w:val="003B5BC1"/>
    <w:rsid w:val="003B67A0"/>
    <w:rsid w:val="003B684B"/>
    <w:rsid w:val="003B6921"/>
    <w:rsid w:val="003B698D"/>
    <w:rsid w:val="003B7171"/>
    <w:rsid w:val="003B71F4"/>
    <w:rsid w:val="003B73FF"/>
    <w:rsid w:val="003B7920"/>
    <w:rsid w:val="003C0A47"/>
    <w:rsid w:val="003C0B70"/>
    <w:rsid w:val="003C1693"/>
    <w:rsid w:val="003C1E55"/>
    <w:rsid w:val="003C2096"/>
    <w:rsid w:val="003C2192"/>
    <w:rsid w:val="003C30EE"/>
    <w:rsid w:val="003C386A"/>
    <w:rsid w:val="003C3C95"/>
    <w:rsid w:val="003C3EA9"/>
    <w:rsid w:val="003C49F5"/>
    <w:rsid w:val="003C4D9E"/>
    <w:rsid w:val="003C4DEC"/>
    <w:rsid w:val="003C4F3F"/>
    <w:rsid w:val="003C5AB6"/>
    <w:rsid w:val="003C5D55"/>
    <w:rsid w:val="003C5F8B"/>
    <w:rsid w:val="003C6283"/>
    <w:rsid w:val="003C6C21"/>
    <w:rsid w:val="003C6CD3"/>
    <w:rsid w:val="003C703A"/>
    <w:rsid w:val="003C70EA"/>
    <w:rsid w:val="003C755E"/>
    <w:rsid w:val="003C7614"/>
    <w:rsid w:val="003D00BC"/>
    <w:rsid w:val="003D026B"/>
    <w:rsid w:val="003D04E3"/>
    <w:rsid w:val="003D08DB"/>
    <w:rsid w:val="003D0C73"/>
    <w:rsid w:val="003D12E7"/>
    <w:rsid w:val="003D1394"/>
    <w:rsid w:val="003D14D7"/>
    <w:rsid w:val="003D15A5"/>
    <w:rsid w:val="003D15E2"/>
    <w:rsid w:val="003D1676"/>
    <w:rsid w:val="003D1D08"/>
    <w:rsid w:val="003D2D3F"/>
    <w:rsid w:val="003D2D65"/>
    <w:rsid w:val="003D3483"/>
    <w:rsid w:val="003D3484"/>
    <w:rsid w:val="003D35C3"/>
    <w:rsid w:val="003D37C0"/>
    <w:rsid w:val="003D4066"/>
    <w:rsid w:val="003D488F"/>
    <w:rsid w:val="003D4B22"/>
    <w:rsid w:val="003D4D42"/>
    <w:rsid w:val="003D4EF6"/>
    <w:rsid w:val="003D56F7"/>
    <w:rsid w:val="003D5710"/>
    <w:rsid w:val="003D5C9B"/>
    <w:rsid w:val="003D5E3D"/>
    <w:rsid w:val="003D65FE"/>
    <w:rsid w:val="003D69AF"/>
    <w:rsid w:val="003D6AE8"/>
    <w:rsid w:val="003D6ED6"/>
    <w:rsid w:val="003D6FCC"/>
    <w:rsid w:val="003D705C"/>
    <w:rsid w:val="003D73E7"/>
    <w:rsid w:val="003D7E0B"/>
    <w:rsid w:val="003E003C"/>
    <w:rsid w:val="003E020E"/>
    <w:rsid w:val="003E0228"/>
    <w:rsid w:val="003E0240"/>
    <w:rsid w:val="003E0611"/>
    <w:rsid w:val="003E093C"/>
    <w:rsid w:val="003E0D2A"/>
    <w:rsid w:val="003E1568"/>
    <w:rsid w:val="003E1650"/>
    <w:rsid w:val="003E19B1"/>
    <w:rsid w:val="003E19C2"/>
    <w:rsid w:val="003E1B0F"/>
    <w:rsid w:val="003E1F9C"/>
    <w:rsid w:val="003E2183"/>
    <w:rsid w:val="003E268B"/>
    <w:rsid w:val="003E362E"/>
    <w:rsid w:val="003E382B"/>
    <w:rsid w:val="003E3A5A"/>
    <w:rsid w:val="003E490C"/>
    <w:rsid w:val="003E4AE9"/>
    <w:rsid w:val="003E54B0"/>
    <w:rsid w:val="003E57E2"/>
    <w:rsid w:val="003E643B"/>
    <w:rsid w:val="003E6EFE"/>
    <w:rsid w:val="003E753F"/>
    <w:rsid w:val="003E7BD8"/>
    <w:rsid w:val="003F1151"/>
    <w:rsid w:val="003F185A"/>
    <w:rsid w:val="003F1EB6"/>
    <w:rsid w:val="003F26C9"/>
    <w:rsid w:val="003F327A"/>
    <w:rsid w:val="003F36A4"/>
    <w:rsid w:val="003F3B23"/>
    <w:rsid w:val="003F4CA9"/>
    <w:rsid w:val="003F4E57"/>
    <w:rsid w:val="003F5061"/>
    <w:rsid w:val="003F56A1"/>
    <w:rsid w:val="003F586E"/>
    <w:rsid w:val="003F5D82"/>
    <w:rsid w:val="003F5EE7"/>
    <w:rsid w:val="003F5F7B"/>
    <w:rsid w:val="003F61BA"/>
    <w:rsid w:val="003F6634"/>
    <w:rsid w:val="003F691E"/>
    <w:rsid w:val="003F7002"/>
    <w:rsid w:val="003F715B"/>
    <w:rsid w:val="004006FB"/>
    <w:rsid w:val="0040104C"/>
    <w:rsid w:val="00401623"/>
    <w:rsid w:val="00401654"/>
    <w:rsid w:val="00401A05"/>
    <w:rsid w:val="00401AFB"/>
    <w:rsid w:val="00401AFD"/>
    <w:rsid w:val="00401EA3"/>
    <w:rsid w:val="004024F6"/>
    <w:rsid w:val="00402A0E"/>
    <w:rsid w:val="00402FBA"/>
    <w:rsid w:val="004043F0"/>
    <w:rsid w:val="0040490C"/>
    <w:rsid w:val="004049B2"/>
    <w:rsid w:val="0040552C"/>
    <w:rsid w:val="00405C1B"/>
    <w:rsid w:val="00405D01"/>
    <w:rsid w:val="004061F1"/>
    <w:rsid w:val="004065B7"/>
    <w:rsid w:val="00407114"/>
    <w:rsid w:val="004100BE"/>
    <w:rsid w:val="0041041C"/>
    <w:rsid w:val="004105F2"/>
    <w:rsid w:val="00410FC0"/>
    <w:rsid w:val="0041104B"/>
    <w:rsid w:val="004111BB"/>
    <w:rsid w:val="004118BA"/>
    <w:rsid w:val="00411D98"/>
    <w:rsid w:val="00412B68"/>
    <w:rsid w:val="00412BBF"/>
    <w:rsid w:val="00413CA1"/>
    <w:rsid w:val="00414EEA"/>
    <w:rsid w:val="00415C1E"/>
    <w:rsid w:val="004161D1"/>
    <w:rsid w:val="004165E6"/>
    <w:rsid w:val="00416BBB"/>
    <w:rsid w:val="00416E75"/>
    <w:rsid w:val="00416F59"/>
    <w:rsid w:val="004173DF"/>
    <w:rsid w:val="004179D1"/>
    <w:rsid w:val="004179D4"/>
    <w:rsid w:val="00417A9A"/>
    <w:rsid w:val="004206B0"/>
    <w:rsid w:val="0042086F"/>
    <w:rsid w:val="0042097E"/>
    <w:rsid w:val="00420B4F"/>
    <w:rsid w:val="00420D92"/>
    <w:rsid w:val="00420FB7"/>
    <w:rsid w:val="004211C9"/>
    <w:rsid w:val="004217D6"/>
    <w:rsid w:val="00422D92"/>
    <w:rsid w:val="00422D9E"/>
    <w:rsid w:val="00423D52"/>
    <w:rsid w:val="00424921"/>
    <w:rsid w:val="00424C10"/>
    <w:rsid w:val="00424C9E"/>
    <w:rsid w:val="0042581C"/>
    <w:rsid w:val="00425901"/>
    <w:rsid w:val="00425B03"/>
    <w:rsid w:val="004264AD"/>
    <w:rsid w:val="00426993"/>
    <w:rsid w:val="00426AAF"/>
    <w:rsid w:val="00426BD3"/>
    <w:rsid w:val="00427410"/>
    <w:rsid w:val="0042755F"/>
    <w:rsid w:val="00427595"/>
    <w:rsid w:val="004304A7"/>
    <w:rsid w:val="00430614"/>
    <w:rsid w:val="00430C18"/>
    <w:rsid w:val="00431770"/>
    <w:rsid w:val="00431ACF"/>
    <w:rsid w:val="00431B90"/>
    <w:rsid w:val="00431D13"/>
    <w:rsid w:val="00431FA2"/>
    <w:rsid w:val="004326B7"/>
    <w:rsid w:val="00432D37"/>
    <w:rsid w:val="00432F3A"/>
    <w:rsid w:val="00433985"/>
    <w:rsid w:val="00433C52"/>
    <w:rsid w:val="0043405D"/>
    <w:rsid w:val="00435C47"/>
    <w:rsid w:val="00435C92"/>
    <w:rsid w:val="004360D0"/>
    <w:rsid w:val="0043716A"/>
    <w:rsid w:val="00440304"/>
    <w:rsid w:val="00440695"/>
    <w:rsid w:val="004407B1"/>
    <w:rsid w:val="0044109E"/>
    <w:rsid w:val="004413FC"/>
    <w:rsid w:val="00441BF0"/>
    <w:rsid w:val="00441CAA"/>
    <w:rsid w:val="00441E2B"/>
    <w:rsid w:val="0044216C"/>
    <w:rsid w:val="00442C27"/>
    <w:rsid w:val="00444FC6"/>
    <w:rsid w:val="00445AA8"/>
    <w:rsid w:val="00445D9F"/>
    <w:rsid w:val="00446584"/>
    <w:rsid w:val="004466F7"/>
    <w:rsid w:val="004468E0"/>
    <w:rsid w:val="004469F8"/>
    <w:rsid w:val="00447024"/>
    <w:rsid w:val="00447504"/>
    <w:rsid w:val="00447737"/>
    <w:rsid w:val="004477A2"/>
    <w:rsid w:val="0044799D"/>
    <w:rsid w:val="0045038E"/>
    <w:rsid w:val="00451B68"/>
    <w:rsid w:val="00452115"/>
    <w:rsid w:val="004523F9"/>
    <w:rsid w:val="0045272E"/>
    <w:rsid w:val="00452DAB"/>
    <w:rsid w:val="004532D2"/>
    <w:rsid w:val="00453B8F"/>
    <w:rsid w:val="004548CD"/>
    <w:rsid w:val="00454CCF"/>
    <w:rsid w:val="00454CD7"/>
    <w:rsid w:val="00456A1C"/>
    <w:rsid w:val="00456A89"/>
    <w:rsid w:val="004574DC"/>
    <w:rsid w:val="0045750A"/>
    <w:rsid w:val="00457539"/>
    <w:rsid w:val="00457948"/>
    <w:rsid w:val="0046006E"/>
    <w:rsid w:val="0046059E"/>
    <w:rsid w:val="00460C51"/>
    <w:rsid w:val="0046113F"/>
    <w:rsid w:val="00461295"/>
    <w:rsid w:val="0046274F"/>
    <w:rsid w:val="0046370E"/>
    <w:rsid w:val="00463E2B"/>
    <w:rsid w:val="0046499B"/>
    <w:rsid w:val="00464B3A"/>
    <w:rsid w:val="004655D7"/>
    <w:rsid w:val="004659D5"/>
    <w:rsid w:val="00465ACD"/>
    <w:rsid w:val="004663A9"/>
    <w:rsid w:val="004666B4"/>
    <w:rsid w:val="00466983"/>
    <w:rsid w:val="004669FB"/>
    <w:rsid w:val="00466E17"/>
    <w:rsid w:val="00467BBE"/>
    <w:rsid w:val="00470632"/>
    <w:rsid w:val="00470953"/>
    <w:rsid w:val="00470954"/>
    <w:rsid w:val="0047129E"/>
    <w:rsid w:val="0047177F"/>
    <w:rsid w:val="00471938"/>
    <w:rsid w:val="00471D67"/>
    <w:rsid w:val="00471F00"/>
    <w:rsid w:val="00471FF1"/>
    <w:rsid w:val="004721B5"/>
    <w:rsid w:val="004721D7"/>
    <w:rsid w:val="00472545"/>
    <w:rsid w:val="00472641"/>
    <w:rsid w:val="0047265D"/>
    <w:rsid w:val="00472B33"/>
    <w:rsid w:val="00472E12"/>
    <w:rsid w:val="00472EC3"/>
    <w:rsid w:val="004730A8"/>
    <w:rsid w:val="0047313B"/>
    <w:rsid w:val="0047330F"/>
    <w:rsid w:val="00473DFC"/>
    <w:rsid w:val="00473E3B"/>
    <w:rsid w:val="00474254"/>
    <w:rsid w:val="004743D4"/>
    <w:rsid w:val="00474C5E"/>
    <w:rsid w:val="00474FC5"/>
    <w:rsid w:val="00475184"/>
    <w:rsid w:val="004753B0"/>
    <w:rsid w:val="00476A58"/>
    <w:rsid w:val="00476C18"/>
    <w:rsid w:val="00476ED9"/>
    <w:rsid w:val="00477286"/>
    <w:rsid w:val="004772EE"/>
    <w:rsid w:val="00477D2B"/>
    <w:rsid w:val="00477EA9"/>
    <w:rsid w:val="0048050E"/>
    <w:rsid w:val="00480811"/>
    <w:rsid w:val="00480975"/>
    <w:rsid w:val="00480987"/>
    <w:rsid w:val="004826C3"/>
    <w:rsid w:val="004826CA"/>
    <w:rsid w:val="004828B4"/>
    <w:rsid w:val="004828B6"/>
    <w:rsid w:val="00482AC6"/>
    <w:rsid w:val="00483321"/>
    <w:rsid w:val="0048342D"/>
    <w:rsid w:val="00483979"/>
    <w:rsid w:val="00483EDF"/>
    <w:rsid w:val="00484288"/>
    <w:rsid w:val="0048482C"/>
    <w:rsid w:val="004848C2"/>
    <w:rsid w:val="00485401"/>
    <w:rsid w:val="00485A03"/>
    <w:rsid w:val="00485F28"/>
    <w:rsid w:val="00486832"/>
    <w:rsid w:val="00486A18"/>
    <w:rsid w:val="00486B95"/>
    <w:rsid w:val="00486CEE"/>
    <w:rsid w:val="004872E7"/>
    <w:rsid w:val="00487634"/>
    <w:rsid w:val="00487B62"/>
    <w:rsid w:val="00487C9E"/>
    <w:rsid w:val="00487FC9"/>
    <w:rsid w:val="00490309"/>
    <w:rsid w:val="00490467"/>
    <w:rsid w:val="00490B3B"/>
    <w:rsid w:val="00490BDA"/>
    <w:rsid w:val="00491B1D"/>
    <w:rsid w:val="00491F58"/>
    <w:rsid w:val="004923A9"/>
    <w:rsid w:val="004927F9"/>
    <w:rsid w:val="00492A6E"/>
    <w:rsid w:val="00492F46"/>
    <w:rsid w:val="004938EB"/>
    <w:rsid w:val="0049535F"/>
    <w:rsid w:val="004953A4"/>
    <w:rsid w:val="00495530"/>
    <w:rsid w:val="00495675"/>
    <w:rsid w:val="00495762"/>
    <w:rsid w:val="004957DB"/>
    <w:rsid w:val="00495946"/>
    <w:rsid w:val="004961EF"/>
    <w:rsid w:val="004962FA"/>
    <w:rsid w:val="00496493"/>
    <w:rsid w:val="004967BF"/>
    <w:rsid w:val="004969AB"/>
    <w:rsid w:val="00496AB5"/>
    <w:rsid w:val="00496CF3"/>
    <w:rsid w:val="00496D14"/>
    <w:rsid w:val="00496D33"/>
    <w:rsid w:val="00497317"/>
    <w:rsid w:val="00497697"/>
    <w:rsid w:val="004A0207"/>
    <w:rsid w:val="004A0625"/>
    <w:rsid w:val="004A1744"/>
    <w:rsid w:val="004A18A7"/>
    <w:rsid w:val="004A196E"/>
    <w:rsid w:val="004A1C86"/>
    <w:rsid w:val="004A1DE0"/>
    <w:rsid w:val="004A1EC7"/>
    <w:rsid w:val="004A28C2"/>
    <w:rsid w:val="004A2A91"/>
    <w:rsid w:val="004A2EBE"/>
    <w:rsid w:val="004A32D2"/>
    <w:rsid w:val="004A36C8"/>
    <w:rsid w:val="004A3FFC"/>
    <w:rsid w:val="004A468C"/>
    <w:rsid w:val="004A47D0"/>
    <w:rsid w:val="004A4F81"/>
    <w:rsid w:val="004A5BA9"/>
    <w:rsid w:val="004A61B7"/>
    <w:rsid w:val="004A7619"/>
    <w:rsid w:val="004A7764"/>
    <w:rsid w:val="004A7784"/>
    <w:rsid w:val="004A7CD0"/>
    <w:rsid w:val="004A7D2D"/>
    <w:rsid w:val="004B0DCD"/>
    <w:rsid w:val="004B1037"/>
    <w:rsid w:val="004B1805"/>
    <w:rsid w:val="004B1839"/>
    <w:rsid w:val="004B1A60"/>
    <w:rsid w:val="004B1ED0"/>
    <w:rsid w:val="004B1FDB"/>
    <w:rsid w:val="004B3400"/>
    <w:rsid w:val="004B3434"/>
    <w:rsid w:val="004B3481"/>
    <w:rsid w:val="004B3580"/>
    <w:rsid w:val="004B4322"/>
    <w:rsid w:val="004B44E0"/>
    <w:rsid w:val="004B4753"/>
    <w:rsid w:val="004B47A3"/>
    <w:rsid w:val="004B48C6"/>
    <w:rsid w:val="004B4C28"/>
    <w:rsid w:val="004B54BA"/>
    <w:rsid w:val="004B5516"/>
    <w:rsid w:val="004B5903"/>
    <w:rsid w:val="004B5A92"/>
    <w:rsid w:val="004B6751"/>
    <w:rsid w:val="004B6FC1"/>
    <w:rsid w:val="004B716C"/>
    <w:rsid w:val="004B767E"/>
    <w:rsid w:val="004B7841"/>
    <w:rsid w:val="004B7A5A"/>
    <w:rsid w:val="004C0037"/>
    <w:rsid w:val="004C061C"/>
    <w:rsid w:val="004C0705"/>
    <w:rsid w:val="004C07B0"/>
    <w:rsid w:val="004C0A2D"/>
    <w:rsid w:val="004C0AEC"/>
    <w:rsid w:val="004C0E93"/>
    <w:rsid w:val="004C10BF"/>
    <w:rsid w:val="004C19A5"/>
    <w:rsid w:val="004C1BCE"/>
    <w:rsid w:val="004C28EE"/>
    <w:rsid w:val="004C2DFC"/>
    <w:rsid w:val="004C2FC2"/>
    <w:rsid w:val="004C30BE"/>
    <w:rsid w:val="004C313B"/>
    <w:rsid w:val="004C3436"/>
    <w:rsid w:val="004C356D"/>
    <w:rsid w:val="004C39EB"/>
    <w:rsid w:val="004C3E39"/>
    <w:rsid w:val="004C5B93"/>
    <w:rsid w:val="004C5D4C"/>
    <w:rsid w:val="004C5F45"/>
    <w:rsid w:val="004C6B84"/>
    <w:rsid w:val="004C7C71"/>
    <w:rsid w:val="004C7C9C"/>
    <w:rsid w:val="004D0530"/>
    <w:rsid w:val="004D09B6"/>
    <w:rsid w:val="004D0D29"/>
    <w:rsid w:val="004D1410"/>
    <w:rsid w:val="004D144D"/>
    <w:rsid w:val="004D2312"/>
    <w:rsid w:val="004D2B3C"/>
    <w:rsid w:val="004D32A4"/>
    <w:rsid w:val="004D373E"/>
    <w:rsid w:val="004D3856"/>
    <w:rsid w:val="004D4026"/>
    <w:rsid w:val="004D4985"/>
    <w:rsid w:val="004D5AFF"/>
    <w:rsid w:val="004D5D97"/>
    <w:rsid w:val="004D5F20"/>
    <w:rsid w:val="004D5F3D"/>
    <w:rsid w:val="004D6D7B"/>
    <w:rsid w:val="004D6E28"/>
    <w:rsid w:val="004D7181"/>
    <w:rsid w:val="004D7333"/>
    <w:rsid w:val="004E04AE"/>
    <w:rsid w:val="004E0716"/>
    <w:rsid w:val="004E0843"/>
    <w:rsid w:val="004E0D4E"/>
    <w:rsid w:val="004E1654"/>
    <w:rsid w:val="004E1BFE"/>
    <w:rsid w:val="004E1F64"/>
    <w:rsid w:val="004E1FEE"/>
    <w:rsid w:val="004E2733"/>
    <w:rsid w:val="004E2F28"/>
    <w:rsid w:val="004E3C80"/>
    <w:rsid w:val="004E3D65"/>
    <w:rsid w:val="004E3F14"/>
    <w:rsid w:val="004E4119"/>
    <w:rsid w:val="004E4135"/>
    <w:rsid w:val="004E4579"/>
    <w:rsid w:val="004E4868"/>
    <w:rsid w:val="004E4E2D"/>
    <w:rsid w:val="004E5D27"/>
    <w:rsid w:val="004E6178"/>
    <w:rsid w:val="004E6785"/>
    <w:rsid w:val="004E69C2"/>
    <w:rsid w:val="004E6D2B"/>
    <w:rsid w:val="004E6DAD"/>
    <w:rsid w:val="004E6E65"/>
    <w:rsid w:val="004E742F"/>
    <w:rsid w:val="004E7587"/>
    <w:rsid w:val="004E7F99"/>
    <w:rsid w:val="004F009D"/>
    <w:rsid w:val="004F0831"/>
    <w:rsid w:val="004F0B24"/>
    <w:rsid w:val="004F0BCE"/>
    <w:rsid w:val="004F0C72"/>
    <w:rsid w:val="004F0F79"/>
    <w:rsid w:val="004F2189"/>
    <w:rsid w:val="004F2B6C"/>
    <w:rsid w:val="004F2E05"/>
    <w:rsid w:val="004F2F04"/>
    <w:rsid w:val="004F3005"/>
    <w:rsid w:val="004F37B0"/>
    <w:rsid w:val="004F39FA"/>
    <w:rsid w:val="004F3B80"/>
    <w:rsid w:val="004F4699"/>
    <w:rsid w:val="004F48A4"/>
    <w:rsid w:val="004F49AE"/>
    <w:rsid w:val="004F4A2B"/>
    <w:rsid w:val="004F4D81"/>
    <w:rsid w:val="004F5CA0"/>
    <w:rsid w:val="004F5DD5"/>
    <w:rsid w:val="004F6036"/>
    <w:rsid w:val="004F6050"/>
    <w:rsid w:val="004F6069"/>
    <w:rsid w:val="004F619D"/>
    <w:rsid w:val="004F6713"/>
    <w:rsid w:val="004F6A2C"/>
    <w:rsid w:val="004F77D4"/>
    <w:rsid w:val="005002E9"/>
    <w:rsid w:val="00500A8B"/>
    <w:rsid w:val="00500B8B"/>
    <w:rsid w:val="00500EE3"/>
    <w:rsid w:val="005010F5"/>
    <w:rsid w:val="00501927"/>
    <w:rsid w:val="00501A31"/>
    <w:rsid w:val="00501D44"/>
    <w:rsid w:val="00502105"/>
    <w:rsid w:val="005025F9"/>
    <w:rsid w:val="0050306A"/>
    <w:rsid w:val="0050343A"/>
    <w:rsid w:val="00503625"/>
    <w:rsid w:val="00503659"/>
    <w:rsid w:val="0050464A"/>
    <w:rsid w:val="00504770"/>
    <w:rsid w:val="00504B67"/>
    <w:rsid w:val="00504F02"/>
    <w:rsid w:val="00505023"/>
    <w:rsid w:val="005051F5"/>
    <w:rsid w:val="00505CCF"/>
    <w:rsid w:val="00505D39"/>
    <w:rsid w:val="00506B5A"/>
    <w:rsid w:val="00506C2C"/>
    <w:rsid w:val="0050737A"/>
    <w:rsid w:val="00510633"/>
    <w:rsid w:val="00510DAF"/>
    <w:rsid w:val="005111E9"/>
    <w:rsid w:val="00512798"/>
    <w:rsid w:val="00512D6B"/>
    <w:rsid w:val="00512E7B"/>
    <w:rsid w:val="0051341C"/>
    <w:rsid w:val="0051341E"/>
    <w:rsid w:val="0051358E"/>
    <w:rsid w:val="00513D6D"/>
    <w:rsid w:val="00513FBB"/>
    <w:rsid w:val="005146CE"/>
    <w:rsid w:val="00514858"/>
    <w:rsid w:val="005148E4"/>
    <w:rsid w:val="00514A0E"/>
    <w:rsid w:val="00514C09"/>
    <w:rsid w:val="00514DD8"/>
    <w:rsid w:val="00514EC0"/>
    <w:rsid w:val="00515051"/>
    <w:rsid w:val="0051521B"/>
    <w:rsid w:val="00515CCC"/>
    <w:rsid w:val="0051612B"/>
    <w:rsid w:val="00516484"/>
    <w:rsid w:val="005166BE"/>
    <w:rsid w:val="0051730F"/>
    <w:rsid w:val="00517DB3"/>
    <w:rsid w:val="00520E35"/>
    <w:rsid w:val="00521014"/>
    <w:rsid w:val="0052101E"/>
    <w:rsid w:val="0052121E"/>
    <w:rsid w:val="0052133F"/>
    <w:rsid w:val="0052138B"/>
    <w:rsid w:val="005223B3"/>
    <w:rsid w:val="00522A1F"/>
    <w:rsid w:val="00522CAF"/>
    <w:rsid w:val="00522FDC"/>
    <w:rsid w:val="005233DC"/>
    <w:rsid w:val="00523A92"/>
    <w:rsid w:val="005245B9"/>
    <w:rsid w:val="00525541"/>
    <w:rsid w:val="00525B89"/>
    <w:rsid w:val="00526253"/>
    <w:rsid w:val="00526571"/>
    <w:rsid w:val="0052664E"/>
    <w:rsid w:val="00526FC8"/>
    <w:rsid w:val="0052735E"/>
    <w:rsid w:val="005279BC"/>
    <w:rsid w:val="00527C3E"/>
    <w:rsid w:val="00527E44"/>
    <w:rsid w:val="00527F0E"/>
    <w:rsid w:val="0053016E"/>
    <w:rsid w:val="00530186"/>
    <w:rsid w:val="0053018D"/>
    <w:rsid w:val="00530512"/>
    <w:rsid w:val="00531765"/>
    <w:rsid w:val="005319A3"/>
    <w:rsid w:val="00531B67"/>
    <w:rsid w:val="00531C47"/>
    <w:rsid w:val="00531D30"/>
    <w:rsid w:val="005322EE"/>
    <w:rsid w:val="0053230E"/>
    <w:rsid w:val="00532669"/>
    <w:rsid w:val="00532A2E"/>
    <w:rsid w:val="00532A9D"/>
    <w:rsid w:val="00532F0B"/>
    <w:rsid w:val="00532F3B"/>
    <w:rsid w:val="005334B2"/>
    <w:rsid w:val="00533A49"/>
    <w:rsid w:val="005342C5"/>
    <w:rsid w:val="00534B54"/>
    <w:rsid w:val="0053575B"/>
    <w:rsid w:val="00535BD5"/>
    <w:rsid w:val="00535ED2"/>
    <w:rsid w:val="00536FB2"/>
    <w:rsid w:val="00537453"/>
    <w:rsid w:val="005377FC"/>
    <w:rsid w:val="00537D37"/>
    <w:rsid w:val="00537EB7"/>
    <w:rsid w:val="005400B5"/>
    <w:rsid w:val="005400C8"/>
    <w:rsid w:val="00540C03"/>
    <w:rsid w:val="00540E87"/>
    <w:rsid w:val="005417D9"/>
    <w:rsid w:val="005419C4"/>
    <w:rsid w:val="00541D93"/>
    <w:rsid w:val="00542114"/>
    <w:rsid w:val="005432EF"/>
    <w:rsid w:val="00543CCE"/>
    <w:rsid w:val="00544838"/>
    <w:rsid w:val="00544945"/>
    <w:rsid w:val="00544DFD"/>
    <w:rsid w:val="00544F06"/>
    <w:rsid w:val="005454E1"/>
    <w:rsid w:val="0054557A"/>
    <w:rsid w:val="0054584B"/>
    <w:rsid w:val="00545D85"/>
    <w:rsid w:val="00546A46"/>
    <w:rsid w:val="005476EB"/>
    <w:rsid w:val="005479C0"/>
    <w:rsid w:val="005479D1"/>
    <w:rsid w:val="0055022C"/>
    <w:rsid w:val="00550A81"/>
    <w:rsid w:val="00551107"/>
    <w:rsid w:val="00551910"/>
    <w:rsid w:val="0055274A"/>
    <w:rsid w:val="00552814"/>
    <w:rsid w:val="0055361E"/>
    <w:rsid w:val="00553BC6"/>
    <w:rsid w:val="00554157"/>
    <w:rsid w:val="0055446D"/>
    <w:rsid w:val="00554A87"/>
    <w:rsid w:val="00554B85"/>
    <w:rsid w:val="00554D2A"/>
    <w:rsid w:val="0055561A"/>
    <w:rsid w:val="005558A1"/>
    <w:rsid w:val="00555A20"/>
    <w:rsid w:val="00555A99"/>
    <w:rsid w:val="0055613D"/>
    <w:rsid w:val="00556820"/>
    <w:rsid w:val="005569DC"/>
    <w:rsid w:val="00556BEB"/>
    <w:rsid w:val="00557EA4"/>
    <w:rsid w:val="00557FA6"/>
    <w:rsid w:val="005603ED"/>
    <w:rsid w:val="00560DB1"/>
    <w:rsid w:val="00560EAB"/>
    <w:rsid w:val="00561935"/>
    <w:rsid w:val="0056197D"/>
    <w:rsid w:val="00561EAC"/>
    <w:rsid w:val="00562515"/>
    <w:rsid w:val="00563992"/>
    <w:rsid w:val="00563A01"/>
    <w:rsid w:val="00563B05"/>
    <w:rsid w:val="00563D28"/>
    <w:rsid w:val="00563FBA"/>
    <w:rsid w:val="00563FF5"/>
    <w:rsid w:val="005647D1"/>
    <w:rsid w:val="0056490C"/>
    <w:rsid w:val="00564EF5"/>
    <w:rsid w:val="00565109"/>
    <w:rsid w:val="0056579C"/>
    <w:rsid w:val="005657EB"/>
    <w:rsid w:val="00565884"/>
    <w:rsid w:val="0056625B"/>
    <w:rsid w:val="005665CB"/>
    <w:rsid w:val="0056676C"/>
    <w:rsid w:val="005669FF"/>
    <w:rsid w:val="00566C9E"/>
    <w:rsid w:val="00567419"/>
    <w:rsid w:val="005678C1"/>
    <w:rsid w:val="005701DE"/>
    <w:rsid w:val="00570AB4"/>
    <w:rsid w:val="00571387"/>
    <w:rsid w:val="005713E9"/>
    <w:rsid w:val="005713EC"/>
    <w:rsid w:val="00571724"/>
    <w:rsid w:val="0057346A"/>
    <w:rsid w:val="00574041"/>
    <w:rsid w:val="00574190"/>
    <w:rsid w:val="00575946"/>
    <w:rsid w:val="00575A40"/>
    <w:rsid w:val="00576062"/>
    <w:rsid w:val="005763D5"/>
    <w:rsid w:val="005768C1"/>
    <w:rsid w:val="00577092"/>
    <w:rsid w:val="00577164"/>
    <w:rsid w:val="00577BE7"/>
    <w:rsid w:val="00580ABC"/>
    <w:rsid w:val="00580BD7"/>
    <w:rsid w:val="00580FEF"/>
    <w:rsid w:val="005810F1"/>
    <w:rsid w:val="0058201E"/>
    <w:rsid w:val="00582D9F"/>
    <w:rsid w:val="005834CE"/>
    <w:rsid w:val="0058373C"/>
    <w:rsid w:val="005842E9"/>
    <w:rsid w:val="00584448"/>
    <w:rsid w:val="00584840"/>
    <w:rsid w:val="0058582A"/>
    <w:rsid w:val="005861B6"/>
    <w:rsid w:val="00586628"/>
    <w:rsid w:val="00586B60"/>
    <w:rsid w:val="00587357"/>
    <w:rsid w:val="0058767F"/>
    <w:rsid w:val="00587993"/>
    <w:rsid w:val="005908F8"/>
    <w:rsid w:val="005914F1"/>
    <w:rsid w:val="0059190A"/>
    <w:rsid w:val="00591DEF"/>
    <w:rsid w:val="005921AF"/>
    <w:rsid w:val="005921C4"/>
    <w:rsid w:val="005924DF"/>
    <w:rsid w:val="00592AD4"/>
    <w:rsid w:val="005930E6"/>
    <w:rsid w:val="0059313F"/>
    <w:rsid w:val="00593EE5"/>
    <w:rsid w:val="00594312"/>
    <w:rsid w:val="005943C2"/>
    <w:rsid w:val="005945E1"/>
    <w:rsid w:val="00594713"/>
    <w:rsid w:val="00594C6F"/>
    <w:rsid w:val="00594E8A"/>
    <w:rsid w:val="00595BDE"/>
    <w:rsid w:val="00595D53"/>
    <w:rsid w:val="00596989"/>
    <w:rsid w:val="00596B3C"/>
    <w:rsid w:val="0059734B"/>
    <w:rsid w:val="00597B42"/>
    <w:rsid w:val="005A071B"/>
    <w:rsid w:val="005A08B7"/>
    <w:rsid w:val="005A0D96"/>
    <w:rsid w:val="005A0E3E"/>
    <w:rsid w:val="005A0EA5"/>
    <w:rsid w:val="005A11DB"/>
    <w:rsid w:val="005A1913"/>
    <w:rsid w:val="005A1BC6"/>
    <w:rsid w:val="005A1F9D"/>
    <w:rsid w:val="005A2355"/>
    <w:rsid w:val="005A2CFC"/>
    <w:rsid w:val="005A2F1B"/>
    <w:rsid w:val="005A3094"/>
    <w:rsid w:val="005A3126"/>
    <w:rsid w:val="005A3517"/>
    <w:rsid w:val="005A3602"/>
    <w:rsid w:val="005A3F3D"/>
    <w:rsid w:val="005A3F97"/>
    <w:rsid w:val="005A47EA"/>
    <w:rsid w:val="005A49AE"/>
    <w:rsid w:val="005A4B5A"/>
    <w:rsid w:val="005A5E5C"/>
    <w:rsid w:val="005A619C"/>
    <w:rsid w:val="005A677E"/>
    <w:rsid w:val="005A6997"/>
    <w:rsid w:val="005A6AEB"/>
    <w:rsid w:val="005A6F5E"/>
    <w:rsid w:val="005A7624"/>
    <w:rsid w:val="005A793F"/>
    <w:rsid w:val="005A79B7"/>
    <w:rsid w:val="005A7E85"/>
    <w:rsid w:val="005B00FF"/>
    <w:rsid w:val="005B20CD"/>
    <w:rsid w:val="005B2D63"/>
    <w:rsid w:val="005B3834"/>
    <w:rsid w:val="005B4152"/>
    <w:rsid w:val="005B4321"/>
    <w:rsid w:val="005B4FF8"/>
    <w:rsid w:val="005B57B2"/>
    <w:rsid w:val="005B6115"/>
    <w:rsid w:val="005B6337"/>
    <w:rsid w:val="005B6896"/>
    <w:rsid w:val="005B6A16"/>
    <w:rsid w:val="005C00D1"/>
    <w:rsid w:val="005C02E3"/>
    <w:rsid w:val="005C099E"/>
    <w:rsid w:val="005C0ECC"/>
    <w:rsid w:val="005C0F48"/>
    <w:rsid w:val="005C1497"/>
    <w:rsid w:val="005C15E0"/>
    <w:rsid w:val="005C1765"/>
    <w:rsid w:val="005C1CAC"/>
    <w:rsid w:val="005C24E8"/>
    <w:rsid w:val="005C2A25"/>
    <w:rsid w:val="005C2A46"/>
    <w:rsid w:val="005C2AB1"/>
    <w:rsid w:val="005C3092"/>
    <w:rsid w:val="005C32EF"/>
    <w:rsid w:val="005C3669"/>
    <w:rsid w:val="005C39D8"/>
    <w:rsid w:val="005C405C"/>
    <w:rsid w:val="005C5128"/>
    <w:rsid w:val="005C5173"/>
    <w:rsid w:val="005C5BF8"/>
    <w:rsid w:val="005C60E8"/>
    <w:rsid w:val="005C61C1"/>
    <w:rsid w:val="005C61E8"/>
    <w:rsid w:val="005C7124"/>
    <w:rsid w:val="005C751E"/>
    <w:rsid w:val="005D0591"/>
    <w:rsid w:val="005D0A72"/>
    <w:rsid w:val="005D0AD2"/>
    <w:rsid w:val="005D152F"/>
    <w:rsid w:val="005D1D39"/>
    <w:rsid w:val="005D2B0E"/>
    <w:rsid w:val="005D400D"/>
    <w:rsid w:val="005D4422"/>
    <w:rsid w:val="005D4B17"/>
    <w:rsid w:val="005D5108"/>
    <w:rsid w:val="005D517F"/>
    <w:rsid w:val="005D5819"/>
    <w:rsid w:val="005D5EEE"/>
    <w:rsid w:val="005D6165"/>
    <w:rsid w:val="005D670E"/>
    <w:rsid w:val="005D6AA2"/>
    <w:rsid w:val="005D74A6"/>
    <w:rsid w:val="005D767A"/>
    <w:rsid w:val="005D7C8A"/>
    <w:rsid w:val="005D7CF0"/>
    <w:rsid w:val="005E07D5"/>
    <w:rsid w:val="005E0931"/>
    <w:rsid w:val="005E0D3C"/>
    <w:rsid w:val="005E112F"/>
    <w:rsid w:val="005E1344"/>
    <w:rsid w:val="005E136E"/>
    <w:rsid w:val="005E1ABA"/>
    <w:rsid w:val="005E22E2"/>
    <w:rsid w:val="005E26A1"/>
    <w:rsid w:val="005E26BF"/>
    <w:rsid w:val="005E27BE"/>
    <w:rsid w:val="005E2A77"/>
    <w:rsid w:val="005E3369"/>
    <w:rsid w:val="005E343A"/>
    <w:rsid w:val="005E378E"/>
    <w:rsid w:val="005E3B32"/>
    <w:rsid w:val="005E4465"/>
    <w:rsid w:val="005E4570"/>
    <w:rsid w:val="005E5495"/>
    <w:rsid w:val="005E59F9"/>
    <w:rsid w:val="005E5C6C"/>
    <w:rsid w:val="005E61C2"/>
    <w:rsid w:val="005E638C"/>
    <w:rsid w:val="005E7722"/>
    <w:rsid w:val="005E7830"/>
    <w:rsid w:val="005F02F0"/>
    <w:rsid w:val="005F0914"/>
    <w:rsid w:val="005F0EF1"/>
    <w:rsid w:val="005F108E"/>
    <w:rsid w:val="005F1186"/>
    <w:rsid w:val="005F1FED"/>
    <w:rsid w:val="005F254C"/>
    <w:rsid w:val="005F2843"/>
    <w:rsid w:val="005F2AC7"/>
    <w:rsid w:val="005F2FB6"/>
    <w:rsid w:val="005F37BC"/>
    <w:rsid w:val="005F409D"/>
    <w:rsid w:val="005F4687"/>
    <w:rsid w:val="005F598E"/>
    <w:rsid w:val="005F5FCE"/>
    <w:rsid w:val="005F62DC"/>
    <w:rsid w:val="005F64F6"/>
    <w:rsid w:val="005F6637"/>
    <w:rsid w:val="005F725C"/>
    <w:rsid w:val="005F772A"/>
    <w:rsid w:val="005F779F"/>
    <w:rsid w:val="005F7BD3"/>
    <w:rsid w:val="005F7F8E"/>
    <w:rsid w:val="00600414"/>
    <w:rsid w:val="006014BF"/>
    <w:rsid w:val="00601FAC"/>
    <w:rsid w:val="0060238F"/>
    <w:rsid w:val="00602519"/>
    <w:rsid w:val="006039C7"/>
    <w:rsid w:val="00603F86"/>
    <w:rsid w:val="00604389"/>
    <w:rsid w:val="00605531"/>
    <w:rsid w:val="006055E1"/>
    <w:rsid w:val="00605989"/>
    <w:rsid w:val="00605A12"/>
    <w:rsid w:val="00606217"/>
    <w:rsid w:val="00606834"/>
    <w:rsid w:val="00607A0D"/>
    <w:rsid w:val="00607D28"/>
    <w:rsid w:val="00607EF1"/>
    <w:rsid w:val="00610023"/>
    <w:rsid w:val="00610195"/>
    <w:rsid w:val="00610A05"/>
    <w:rsid w:val="00610DDE"/>
    <w:rsid w:val="00611211"/>
    <w:rsid w:val="00611D1B"/>
    <w:rsid w:val="00611F98"/>
    <w:rsid w:val="0061287E"/>
    <w:rsid w:val="00612D08"/>
    <w:rsid w:val="00612F3B"/>
    <w:rsid w:val="0061443B"/>
    <w:rsid w:val="0061495E"/>
    <w:rsid w:val="00614A4D"/>
    <w:rsid w:val="00614F95"/>
    <w:rsid w:val="006150B9"/>
    <w:rsid w:val="0061550D"/>
    <w:rsid w:val="006155C0"/>
    <w:rsid w:val="0061596D"/>
    <w:rsid w:val="006159D3"/>
    <w:rsid w:val="0061603D"/>
    <w:rsid w:val="0061614B"/>
    <w:rsid w:val="006165E5"/>
    <w:rsid w:val="00617CB5"/>
    <w:rsid w:val="00620594"/>
    <w:rsid w:val="00620EE8"/>
    <w:rsid w:val="00620F75"/>
    <w:rsid w:val="00621277"/>
    <w:rsid w:val="00621713"/>
    <w:rsid w:val="00621C4F"/>
    <w:rsid w:val="0062221A"/>
    <w:rsid w:val="00622673"/>
    <w:rsid w:val="00622702"/>
    <w:rsid w:val="00622872"/>
    <w:rsid w:val="00623124"/>
    <w:rsid w:val="0062355A"/>
    <w:rsid w:val="006236F6"/>
    <w:rsid w:val="00623DCF"/>
    <w:rsid w:val="0062429C"/>
    <w:rsid w:val="00624862"/>
    <w:rsid w:val="006255F8"/>
    <w:rsid w:val="006263F8"/>
    <w:rsid w:val="0062649C"/>
    <w:rsid w:val="006269D7"/>
    <w:rsid w:val="00627283"/>
    <w:rsid w:val="0062730C"/>
    <w:rsid w:val="00627512"/>
    <w:rsid w:val="0062762D"/>
    <w:rsid w:val="00627AD1"/>
    <w:rsid w:val="00627E7F"/>
    <w:rsid w:val="006300E6"/>
    <w:rsid w:val="0063057F"/>
    <w:rsid w:val="006305F8"/>
    <w:rsid w:val="00630823"/>
    <w:rsid w:val="00630881"/>
    <w:rsid w:val="00630BB3"/>
    <w:rsid w:val="00630FEC"/>
    <w:rsid w:val="006312F5"/>
    <w:rsid w:val="0063180B"/>
    <w:rsid w:val="006320B4"/>
    <w:rsid w:val="0063240B"/>
    <w:rsid w:val="00632EFE"/>
    <w:rsid w:val="00632F50"/>
    <w:rsid w:val="0063340D"/>
    <w:rsid w:val="0063364B"/>
    <w:rsid w:val="00633838"/>
    <w:rsid w:val="00634145"/>
    <w:rsid w:val="0063436B"/>
    <w:rsid w:val="006344BF"/>
    <w:rsid w:val="0063455B"/>
    <w:rsid w:val="00634CD0"/>
    <w:rsid w:val="00634DA8"/>
    <w:rsid w:val="00635C8D"/>
    <w:rsid w:val="00636BBF"/>
    <w:rsid w:val="00640027"/>
    <w:rsid w:val="00640349"/>
    <w:rsid w:val="00640DA5"/>
    <w:rsid w:val="006418AE"/>
    <w:rsid w:val="006418BD"/>
    <w:rsid w:val="00641D3C"/>
    <w:rsid w:val="00641E8E"/>
    <w:rsid w:val="006422A3"/>
    <w:rsid w:val="00642DEE"/>
    <w:rsid w:val="006446D4"/>
    <w:rsid w:val="006448EE"/>
    <w:rsid w:val="006448FD"/>
    <w:rsid w:val="00645FEC"/>
    <w:rsid w:val="006473C9"/>
    <w:rsid w:val="00647727"/>
    <w:rsid w:val="00647D77"/>
    <w:rsid w:val="00650D62"/>
    <w:rsid w:val="00650F36"/>
    <w:rsid w:val="00651787"/>
    <w:rsid w:val="00651AF8"/>
    <w:rsid w:val="00651F32"/>
    <w:rsid w:val="00652110"/>
    <w:rsid w:val="00652446"/>
    <w:rsid w:val="0065272C"/>
    <w:rsid w:val="006529F4"/>
    <w:rsid w:val="00653164"/>
    <w:rsid w:val="00653C95"/>
    <w:rsid w:val="00654203"/>
    <w:rsid w:val="006544FF"/>
    <w:rsid w:val="00654A0A"/>
    <w:rsid w:val="00654EDC"/>
    <w:rsid w:val="00655508"/>
    <w:rsid w:val="00655614"/>
    <w:rsid w:val="00655698"/>
    <w:rsid w:val="00655A82"/>
    <w:rsid w:val="006560D8"/>
    <w:rsid w:val="006562C7"/>
    <w:rsid w:val="006567A0"/>
    <w:rsid w:val="00656C22"/>
    <w:rsid w:val="006576C1"/>
    <w:rsid w:val="00657934"/>
    <w:rsid w:val="006579E8"/>
    <w:rsid w:val="00657C93"/>
    <w:rsid w:val="00657E17"/>
    <w:rsid w:val="006601E2"/>
    <w:rsid w:val="00660A3F"/>
    <w:rsid w:val="00660B2E"/>
    <w:rsid w:val="00660CA2"/>
    <w:rsid w:val="00660D9E"/>
    <w:rsid w:val="00661359"/>
    <w:rsid w:val="00661B5C"/>
    <w:rsid w:val="006620CF"/>
    <w:rsid w:val="006624A9"/>
    <w:rsid w:val="00662836"/>
    <w:rsid w:val="006631BE"/>
    <w:rsid w:val="0066337C"/>
    <w:rsid w:val="0066570E"/>
    <w:rsid w:val="006659C5"/>
    <w:rsid w:val="00665D6F"/>
    <w:rsid w:val="006666F2"/>
    <w:rsid w:val="006669C8"/>
    <w:rsid w:val="00666B4A"/>
    <w:rsid w:val="00666B9F"/>
    <w:rsid w:val="006674FA"/>
    <w:rsid w:val="00667579"/>
    <w:rsid w:val="00667768"/>
    <w:rsid w:val="00667849"/>
    <w:rsid w:val="00667F09"/>
    <w:rsid w:val="006700B5"/>
    <w:rsid w:val="00670816"/>
    <w:rsid w:val="006709A7"/>
    <w:rsid w:val="00670D15"/>
    <w:rsid w:val="00670EFF"/>
    <w:rsid w:val="006712C5"/>
    <w:rsid w:val="0067164B"/>
    <w:rsid w:val="006720CE"/>
    <w:rsid w:val="00673069"/>
    <w:rsid w:val="006731EE"/>
    <w:rsid w:val="00673650"/>
    <w:rsid w:val="0067387C"/>
    <w:rsid w:val="00673BE0"/>
    <w:rsid w:val="00675309"/>
    <w:rsid w:val="00675332"/>
    <w:rsid w:val="00675A9A"/>
    <w:rsid w:val="00676975"/>
    <w:rsid w:val="00676AC7"/>
    <w:rsid w:val="00676AFC"/>
    <w:rsid w:val="00676C07"/>
    <w:rsid w:val="00677360"/>
    <w:rsid w:val="00677B23"/>
    <w:rsid w:val="00677DEB"/>
    <w:rsid w:val="006801FC"/>
    <w:rsid w:val="00680466"/>
    <w:rsid w:val="006804AC"/>
    <w:rsid w:val="00680AC4"/>
    <w:rsid w:val="00680BD5"/>
    <w:rsid w:val="0068122E"/>
    <w:rsid w:val="00681773"/>
    <w:rsid w:val="00681841"/>
    <w:rsid w:val="006826C4"/>
    <w:rsid w:val="006829C4"/>
    <w:rsid w:val="00682BCB"/>
    <w:rsid w:val="00682E46"/>
    <w:rsid w:val="00683654"/>
    <w:rsid w:val="006841DD"/>
    <w:rsid w:val="00684EFC"/>
    <w:rsid w:val="006857D7"/>
    <w:rsid w:val="00685A56"/>
    <w:rsid w:val="00685E66"/>
    <w:rsid w:val="00685EDC"/>
    <w:rsid w:val="00686023"/>
    <w:rsid w:val="006868C1"/>
    <w:rsid w:val="00686A9C"/>
    <w:rsid w:val="00686F95"/>
    <w:rsid w:val="0069005A"/>
    <w:rsid w:val="0069038D"/>
    <w:rsid w:val="00690907"/>
    <w:rsid w:val="00690AEF"/>
    <w:rsid w:val="00690B86"/>
    <w:rsid w:val="00690FB0"/>
    <w:rsid w:val="006915D5"/>
    <w:rsid w:val="006916B8"/>
    <w:rsid w:val="00691952"/>
    <w:rsid w:val="00692205"/>
    <w:rsid w:val="00692C9D"/>
    <w:rsid w:val="00692E15"/>
    <w:rsid w:val="00692F99"/>
    <w:rsid w:val="00693696"/>
    <w:rsid w:val="00693AC1"/>
    <w:rsid w:val="006940B8"/>
    <w:rsid w:val="006942E2"/>
    <w:rsid w:val="00694455"/>
    <w:rsid w:val="00694B3C"/>
    <w:rsid w:val="00694FB7"/>
    <w:rsid w:val="00695012"/>
    <w:rsid w:val="0069571F"/>
    <w:rsid w:val="00695EBD"/>
    <w:rsid w:val="00695FCB"/>
    <w:rsid w:val="00696115"/>
    <w:rsid w:val="0069693D"/>
    <w:rsid w:val="00696C57"/>
    <w:rsid w:val="00697642"/>
    <w:rsid w:val="00697983"/>
    <w:rsid w:val="00697E9E"/>
    <w:rsid w:val="006A0977"/>
    <w:rsid w:val="006A0B00"/>
    <w:rsid w:val="006A1038"/>
    <w:rsid w:val="006A10D7"/>
    <w:rsid w:val="006A15D3"/>
    <w:rsid w:val="006A2538"/>
    <w:rsid w:val="006A25AD"/>
    <w:rsid w:val="006A2AC6"/>
    <w:rsid w:val="006A2E15"/>
    <w:rsid w:val="006A2E44"/>
    <w:rsid w:val="006A2FEA"/>
    <w:rsid w:val="006A33BD"/>
    <w:rsid w:val="006A35B5"/>
    <w:rsid w:val="006A35D9"/>
    <w:rsid w:val="006A39C0"/>
    <w:rsid w:val="006A3BF4"/>
    <w:rsid w:val="006A3F02"/>
    <w:rsid w:val="006A4083"/>
    <w:rsid w:val="006A4546"/>
    <w:rsid w:val="006A5465"/>
    <w:rsid w:val="006A561F"/>
    <w:rsid w:val="006A5DB5"/>
    <w:rsid w:val="006A6197"/>
    <w:rsid w:val="006A6355"/>
    <w:rsid w:val="006A657A"/>
    <w:rsid w:val="006A7092"/>
    <w:rsid w:val="006A74D5"/>
    <w:rsid w:val="006A796D"/>
    <w:rsid w:val="006A7B63"/>
    <w:rsid w:val="006B00FF"/>
    <w:rsid w:val="006B0314"/>
    <w:rsid w:val="006B07F6"/>
    <w:rsid w:val="006B11CB"/>
    <w:rsid w:val="006B13A6"/>
    <w:rsid w:val="006B236B"/>
    <w:rsid w:val="006B32EE"/>
    <w:rsid w:val="006B3F60"/>
    <w:rsid w:val="006B4000"/>
    <w:rsid w:val="006B443C"/>
    <w:rsid w:val="006B4ABA"/>
    <w:rsid w:val="006B6567"/>
    <w:rsid w:val="006B6AE9"/>
    <w:rsid w:val="006B740B"/>
    <w:rsid w:val="006B795F"/>
    <w:rsid w:val="006B7C43"/>
    <w:rsid w:val="006B7D96"/>
    <w:rsid w:val="006C01D3"/>
    <w:rsid w:val="006C0492"/>
    <w:rsid w:val="006C04B3"/>
    <w:rsid w:val="006C1583"/>
    <w:rsid w:val="006C24DE"/>
    <w:rsid w:val="006C27C9"/>
    <w:rsid w:val="006C33C2"/>
    <w:rsid w:val="006C4226"/>
    <w:rsid w:val="006C4626"/>
    <w:rsid w:val="006C49C3"/>
    <w:rsid w:val="006C62B8"/>
    <w:rsid w:val="006C68D4"/>
    <w:rsid w:val="006C6D67"/>
    <w:rsid w:val="006C6FB8"/>
    <w:rsid w:val="006C77AC"/>
    <w:rsid w:val="006C7D05"/>
    <w:rsid w:val="006C7D5C"/>
    <w:rsid w:val="006D0B79"/>
    <w:rsid w:val="006D0CC4"/>
    <w:rsid w:val="006D13FF"/>
    <w:rsid w:val="006D1FEE"/>
    <w:rsid w:val="006D2696"/>
    <w:rsid w:val="006D299A"/>
    <w:rsid w:val="006D3469"/>
    <w:rsid w:val="006D34A1"/>
    <w:rsid w:val="006D3CB2"/>
    <w:rsid w:val="006D41EA"/>
    <w:rsid w:val="006D45B9"/>
    <w:rsid w:val="006D4AB7"/>
    <w:rsid w:val="006D5868"/>
    <w:rsid w:val="006D59DC"/>
    <w:rsid w:val="006D5A5D"/>
    <w:rsid w:val="006D5C64"/>
    <w:rsid w:val="006D5C79"/>
    <w:rsid w:val="006D63ED"/>
    <w:rsid w:val="006D661E"/>
    <w:rsid w:val="006D6AB9"/>
    <w:rsid w:val="006D6D45"/>
    <w:rsid w:val="006D7470"/>
    <w:rsid w:val="006D7F60"/>
    <w:rsid w:val="006E0391"/>
    <w:rsid w:val="006E0976"/>
    <w:rsid w:val="006E0B39"/>
    <w:rsid w:val="006E10E2"/>
    <w:rsid w:val="006E123C"/>
    <w:rsid w:val="006E1370"/>
    <w:rsid w:val="006E1762"/>
    <w:rsid w:val="006E1D09"/>
    <w:rsid w:val="006E2230"/>
    <w:rsid w:val="006E2266"/>
    <w:rsid w:val="006E25E8"/>
    <w:rsid w:val="006E306C"/>
    <w:rsid w:val="006E31E3"/>
    <w:rsid w:val="006E3356"/>
    <w:rsid w:val="006E3917"/>
    <w:rsid w:val="006E3CC5"/>
    <w:rsid w:val="006E3E7A"/>
    <w:rsid w:val="006E47B1"/>
    <w:rsid w:val="006E47E2"/>
    <w:rsid w:val="006E4964"/>
    <w:rsid w:val="006E5994"/>
    <w:rsid w:val="006E630A"/>
    <w:rsid w:val="006E6E0D"/>
    <w:rsid w:val="006E734A"/>
    <w:rsid w:val="006E7914"/>
    <w:rsid w:val="006E7F6A"/>
    <w:rsid w:val="006F0F55"/>
    <w:rsid w:val="006F150B"/>
    <w:rsid w:val="006F1AA1"/>
    <w:rsid w:val="006F1B41"/>
    <w:rsid w:val="006F2450"/>
    <w:rsid w:val="006F24FB"/>
    <w:rsid w:val="006F31C9"/>
    <w:rsid w:val="006F33BB"/>
    <w:rsid w:val="006F346B"/>
    <w:rsid w:val="006F3CB1"/>
    <w:rsid w:val="006F4107"/>
    <w:rsid w:val="006F58D0"/>
    <w:rsid w:val="006F5BEC"/>
    <w:rsid w:val="006F6871"/>
    <w:rsid w:val="006F719D"/>
    <w:rsid w:val="006F795B"/>
    <w:rsid w:val="006F7CF7"/>
    <w:rsid w:val="00700331"/>
    <w:rsid w:val="007004F4"/>
    <w:rsid w:val="0070056F"/>
    <w:rsid w:val="0070089D"/>
    <w:rsid w:val="00700E5E"/>
    <w:rsid w:val="00700EF9"/>
    <w:rsid w:val="007018D0"/>
    <w:rsid w:val="00701E69"/>
    <w:rsid w:val="007020FD"/>
    <w:rsid w:val="00702390"/>
    <w:rsid w:val="007028D9"/>
    <w:rsid w:val="0070399D"/>
    <w:rsid w:val="00703A3A"/>
    <w:rsid w:val="00703B7E"/>
    <w:rsid w:val="00703E4F"/>
    <w:rsid w:val="00704396"/>
    <w:rsid w:val="0070440C"/>
    <w:rsid w:val="00704683"/>
    <w:rsid w:val="00704849"/>
    <w:rsid w:val="007060DA"/>
    <w:rsid w:val="00706115"/>
    <w:rsid w:val="00706431"/>
    <w:rsid w:val="007068D8"/>
    <w:rsid w:val="007070AA"/>
    <w:rsid w:val="00707890"/>
    <w:rsid w:val="0071085F"/>
    <w:rsid w:val="00711331"/>
    <w:rsid w:val="00711D3C"/>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7A"/>
    <w:rsid w:val="007173B5"/>
    <w:rsid w:val="00717ECF"/>
    <w:rsid w:val="00720711"/>
    <w:rsid w:val="00720F4B"/>
    <w:rsid w:val="007212E0"/>
    <w:rsid w:val="00721448"/>
    <w:rsid w:val="00721588"/>
    <w:rsid w:val="0072261A"/>
    <w:rsid w:val="00722EE0"/>
    <w:rsid w:val="00723354"/>
    <w:rsid w:val="00723779"/>
    <w:rsid w:val="00723C46"/>
    <w:rsid w:val="00723CE5"/>
    <w:rsid w:val="00723EDB"/>
    <w:rsid w:val="00724C3C"/>
    <w:rsid w:val="0072536D"/>
    <w:rsid w:val="0072551D"/>
    <w:rsid w:val="007255FB"/>
    <w:rsid w:val="0072571F"/>
    <w:rsid w:val="0072692A"/>
    <w:rsid w:val="00726AA7"/>
    <w:rsid w:val="00726CDB"/>
    <w:rsid w:val="00726D58"/>
    <w:rsid w:val="00726DBD"/>
    <w:rsid w:val="00726E6A"/>
    <w:rsid w:val="00726FCA"/>
    <w:rsid w:val="007301C8"/>
    <w:rsid w:val="007307C9"/>
    <w:rsid w:val="007308E8"/>
    <w:rsid w:val="0073175D"/>
    <w:rsid w:val="00732066"/>
    <w:rsid w:val="007325CC"/>
    <w:rsid w:val="00732636"/>
    <w:rsid w:val="007327FA"/>
    <w:rsid w:val="00732916"/>
    <w:rsid w:val="007329FC"/>
    <w:rsid w:val="007335D7"/>
    <w:rsid w:val="007337C0"/>
    <w:rsid w:val="007337E6"/>
    <w:rsid w:val="0073380A"/>
    <w:rsid w:val="00733F16"/>
    <w:rsid w:val="00734516"/>
    <w:rsid w:val="007354B3"/>
    <w:rsid w:val="00735765"/>
    <w:rsid w:val="0073604C"/>
    <w:rsid w:val="00736132"/>
    <w:rsid w:val="007364BB"/>
    <w:rsid w:val="00736681"/>
    <w:rsid w:val="0073720D"/>
    <w:rsid w:val="0073749B"/>
    <w:rsid w:val="007378B5"/>
    <w:rsid w:val="00737A50"/>
    <w:rsid w:val="00737AA4"/>
    <w:rsid w:val="00737FC9"/>
    <w:rsid w:val="007400E6"/>
    <w:rsid w:val="00740384"/>
    <w:rsid w:val="0074086A"/>
    <w:rsid w:val="00741394"/>
    <w:rsid w:val="007414A6"/>
    <w:rsid w:val="00741A1A"/>
    <w:rsid w:val="007421DD"/>
    <w:rsid w:val="00742237"/>
    <w:rsid w:val="0074236B"/>
    <w:rsid w:val="007427CC"/>
    <w:rsid w:val="00742BBE"/>
    <w:rsid w:val="007436FC"/>
    <w:rsid w:val="00743B11"/>
    <w:rsid w:val="00743B9A"/>
    <w:rsid w:val="00743E81"/>
    <w:rsid w:val="00744F7B"/>
    <w:rsid w:val="0074555C"/>
    <w:rsid w:val="00745884"/>
    <w:rsid w:val="00745DAA"/>
    <w:rsid w:val="00745F11"/>
    <w:rsid w:val="00745F8C"/>
    <w:rsid w:val="00746759"/>
    <w:rsid w:val="00746A2C"/>
    <w:rsid w:val="007472EE"/>
    <w:rsid w:val="00747343"/>
    <w:rsid w:val="007474C3"/>
    <w:rsid w:val="007479D4"/>
    <w:rsid w:val="00747EAE"/>
    <w:rsid w:val="007505A0"/>
    <w:rsid w:val="007505E0"/>
    <w:rsid w:val="00750746"/>
    <w:rsid w:val="007510FF"/>
    <w:rsid w:val="00751513"/>
    <w:rsid w:val="00751DD9"/>
    <w:rsid w:val="00751E60"/>
    <w:rsid w:val="0075243B"/>
    <w:rsid w:val="00752D06"/>
    <w:rsid w:val="00752EA8"/>
    <w:rsid w:val="00752EF2"/>
    <w:rsid w:val="00753D5F"/>
    <w:rsid w:val="007542E9"/>
    <w:rsid w:val="0075446C"/>
    <w:rsid w:val="00754496"/>
    <w:rsid w:val="0075454F"/>
    <w:rsid w:val="0075461D"/>
    <w:rsid w:val="00754819"/>
    <w:rsid w:val="00754D0C"/>
    <w:rsid w:val="00755325"/>
    <w:rsid w:val="00757001"/>
    <w:rsid w:val="00757417"/>
    <w:rsid w:val="00757D71"/>
    <w:rsid w:val="00757F47"/>
    <w:rsid w:val="007600C1"/>
    <w:rsid w:val="0076013B"/>
    <w:rsid w:val="0076024A"/>
    <w:rsid w:val="007605EF"/>
    <w:rsid w:val="007607B5"/>
    <w:rsid w:val="0076112D"/>
    <w:rsid w:val="0076157E"/>
    <w:rsid w:val="00761AF3"/>
    <w:rsid w:val="00762599"/>
    <w:rsid w:val="0076276D"/>
    <w:rsid w:val="00762CB7"/>
    <w:rsid w:val="00763228"/>
    <w:rsid w:val="0076395A"/>
    <w:rsid w:val="007640C5"/>
    <w:rsid w:val="007641C7"/>
    <w:rsid w:val="00764549"/>
    <w:rsid w:val="00764A4D"/>
    <w:rsid w:val="00764D6E"/>
    <w:rsid w:val="007650EB"/>
    <w:rsid w:val="00765D41"/>
    <w:rsid w:val="007669D9"/>
    <w:rsid w:val="007676EE"/>
    <w:rsid w:val="007677BF"/>
    <w:rsid w:val="007678EC"/>
    <w:rsid w:val="00767A71"/>
    <w:rsid w:val="00767C0B"/>
    <w:rsid w:val="00767DE2"/>
    <w:rsid w:val="0077148D"/>
    <w:rsid w:val="007716E7"/>
    <w:rsid w:val="0077185B"/>
    <w:rsid w:val="00771C45"/>
    <w:rsid w:val="00771D71"/>
    <w:rsid w:val="007722F9"/>
    <w:rsid w:val="007723A5"/>
    <w:rsid w:val="007726CD"/>
    <w:rsid w:val="00772A35"/>
    <w:rsid w:val="00772D45"/>
    <w:rsid w:val="0077392C"/>
    <w:rsid w:val="00773AA0"/>
    <w:rsid w:val="00773C1D"/>
    <w:rsid w:val="00773DA0"/>
    <w:rsid w:val="0077445F"/>
    <w:rsid w:val="00774FDC"/>
    <w:rsid w:val="00775FF1"/>
    <w:rsid w:val="0077658F"/>
    <w:rsid w:val="00776A3B"/>
    <w:rsid w:val="00777577"/>
    <w:rsid w:val="007779B5"/>
    <w:rsid w:val="00777A3D"/>
    <w:rsid w:val="0078032D"/>
    <w:rsid w:val="00780348"/>
    <w:rsid w:val="00780357"/>
    <w:rsid w:val="00780F74"/>
    <w:rsid w:val="00781070"/>
    <w:rsid w:val="00781ACC"/>
    <w:rsid w:val="007823BB"/>
    <w:rsid w:val="007826C0"/>
    <w:rsid w:val="0078297A"/>
    <w:rsid w:val="00783EDB"/>
    <w:rsid w:val="00784EB4"/>
    <w:rsid w:val="007851AC"/>
    <w:rsid w:val="00785E00"/>
    <w:rsid w:val="00786866"/>
    <w:rsid w:val="00786873"/>
    <w:rsid w:val="007868A1"/>
    <w:rsid w:val="007870B0"/>
    <w:rsid w:val="007877E0"/>
    <w:rsid w:val="00787A46"/>
    <w:rsid w:val="0079008F"/>
    <w:rsid w:val="00790BED"/>
    <w:rsid w:val="00790BFF"/>
    <w:rsid w:val="00790FA8"/>
    <w:rsid w:val="007910D9"/>
    <w:rsid w:val="007919CD"/>
    <w:rsid w:val="00791A49"/>
    <w:rsid w:val="00791A62"/>
    <w:rsid w:val="00791BA5"/>
    <w:rsid w:val="00791D68"/>
    <w:rsid w:val="00791D86"/>
    <w:rsid w:val="007925CA"/>
    <w:rsid w:val="00792C81"/>
    <w:rsid w:val="00792E39"/>
    <w:rsid w:val="00792FE3"/>
    <w:rsid w:val="007934E1"/>
    <w:rsid w:val="00793ADC"/>
    <w:rsid w:val="00793D40"/>
    <w:rsid w:val="00794251"/>
    <w:rsid w:val="0079466C"/>
    <w:rsid w:val="00795A52"/>
    <w:rsid w:val="00795AF6"/>
    <w:rsid w:val="00796D73"/>
    <w:rsid w:val="00796E6B"/>
    <w:rsid w:val="00797D99"/>
    <w:rsid w:val="00797ECB"/>
    <w:rsid w:val="007A038D"/>
    <w:rsid w:val="007A040C"/>
    <w:rsid w:val="007A0B08"/>
    <w:rsid w:val="007A0B9A"/>
    <w:rsid w:val="007A1103"/>
    <w:rsid w:val="007A182E"/>
    <w:rsid w:val="007A281C"/>
    <w:rsid w:val="007A2CCE"/>
    <w:rsid w:val="007A2D2F"/>
    <w:rsid w:val="007A3231"/>
    <w:rsid w:val="007A335B"/>
    <w:rsid w:val="007A3A12"/>
    <w:rsid w:val="007A3AE8"/>
    <w:rsid w:val="007A3B99"/>
    <w:rsid w:val="007A3C48"/>
    <w:rsid w:val="007A45F2"/>
    <w:rsid w:val="007A48FD"/>
    <w:rsid w:val="007A5D72"/>
    <w:rsid w:val="007A6226"/>
    <w:rsid w:val="007A6CB3"/>
    <w:rsid w:val="007B066D"/>
    <w:rsid w:val="007B1040"/>
    <w:rsid w:val="007B13AF"/>
    <w:rsid w:val="007B1985"/>
    <w:rsid w:val="007B2161"/>
    <w:rsid w:val="007B2AD4"/>
    <w:rsid w:val="007B2F57"/>
    <w:rsid w:val="007B3537"/>
    <w:rsid w:val="007B489C"/>
    <w:rsid w:val="007B49DE"/>
    <w:rsid w:val="007B5156"/>
    <w:rsid w:val="007B5693"/>
    <w:rsid w:val="007B5A0C"/>
    <w:rsid w:val="007B5A63"/>
    <w:rsid w:val="007B5B91"/>
    <w:rsid w:val="007B6115"/>
    <w:rsid w:val="007B6EFE"/>
    <w:rsid w:val="007B7293"/>
    <w:rsid w:val="007B73FA"/>
    <w:rsid w:val="007B7D69"/>
    <w:rsid w:val="007C102F"/>
    <w:rsid w:val="007C135D"/>
    <w:rsid w:val="007C1800"/>
    <w:rsid w:val="007C2254"/>
    <w:rsid w:val="007C4498"/>
    <w:rsid w:val="007C4900"/>
    <w:rsid w:val="007C4998"/>
    <w:rsid w:val="007C4F2E"/>
    <w:rsid w:val="007C4FD6"/>
    <w:rsid w:val="007C55C7"/>
    <w:rsid w:val="007C7622"/>
    <w:rsid w:val="007C7791"/>
    <w:rsid w:val="007C77CE"/>
    <w:rsid w:val="007D0D97"/>
    <w:rsid w:val="007D0F47"/>
    <w:rsid w:val="007D1533"/>
    <w:rsid w:val="007D156A"/>
    <w:rsid w:val="007D1A58"/>
    <w:rsid w:val="007D1BEB"/>
    <w:rsid w:val="007D1C25"/>
    <w:rsid w:val="007D1EE3"/>
    <w:rsid w:val="007D28A7"/>
    <w:rsid w:val="007D2D8D"/>
    <w:rsid w:val="007D33C3"/>
    <w:rsid w:val="007D36B1"/>
    <w:rsid w:val="007D3921"/>
    <w:rsid w:val="007D438A"/>
    <w:rsid w:val="007D447D"/>
    <w:rsid w:val="007D47C5"/>
    <w:rsid w:val="007D47D4"/>
    <w:rsid w:val="007D4F09"/>
    <w:rsid w:val="007D4FF2"/>
    <w:rsid w:val="007D5E90"/>
    <w:rsid w:val="007D63CE"/>
    <w:rsid w:val="007D6AB5"/>
    <w:rsid w:val="007D6AB8"/>
    <w:rsid w:val="007D6D32"/>
    <w:rsid w:val="007D773D"/>
    <w:rsid w:val="007D7ABB"/>
    <w:rsid w:val="007E018B"/>
    <w:rsid w:val="007E0473"/>
    <w:rsid w:val="007E0F76"/>
    <w:rsid w:val="007E13D8"/>
    <w:rsid w:val="007E1EE5"/>
    <w:rsid w:val="007E2846"/>
    <w:rsid w:val="007E35A4"/>
    <w:rsid w:val="007E48F6"/>
    <w:rsid w:val="007E4F82"/>
    <w:rsid w:val="007E58B5"/>
    <w:rsid w:val="007E5AF5"/>
    <w:rsid w:val="007E5D40"/>
    <w:rsid w:val="007E5F3F"/>
    <w:rsid w:val="007E6510"/>
    <w:rsid w:val="007E6917"/>
    <w:rsid w:val="007E6931"/>
    <w:rsid w:val="007E767A"/>
    <w:rsid w:val="007E77E9"/>
    <w:rsid w:val="007F0642"/>
    <w:rsid w:val="007F0842"/>
    <w:rsid w:val="007F1363"/>
    <w:rsid w:val="007F1377"/>
    <w:rsid w:val="007F199E"/>
    <w:rsid w:val="007F1F07"/>
    <w:rsid w:val="007F22B6"/>
    <w:rsid w:val="007F3904"/>
    <w:rsid w:val="007F55F5"/>
    <w:rsid w:val="007F58DE"/>
    <w:rsid w:val="007F6025"/>
    <w:rsid w:val="007F6259"/>
    <w:rsid w:val="007F653D"/>
    <w:rsid w:val="007F6E65"/>
    <w:rsid w:val="007F7135"/>
    <w:rsid w:val="007F7D46"/>
    <w:rsid w:val="007F7D7D"/>
    <w:rsid w:val="007F7D9D"/>
    <w:rsid w:val="008007F9"/>
    <w:rsid w:val="0080104F"/>
    <w:rsid w:val="00801AA9"/>
    <w:rsid w:val="00801BAB"/>
    <w:rsid w:val="00801D38"/>
    <w:rsid w:val="0080239A"/>
    <w:rsid w:val="00802996"/>
    <w:rsid w:val="0080299D"/>
    <w:rsid w:val="00803138"/>
    <w:rsid w:val="008037DB"/>
    <w:rsid w:val="00803B5A"/>
    <w:rsid w:val="0080427D"/>
    <w:rsid w:val="00804990"/>
    <w:rsid w:val="00805324"/>
    <w:rsid w:val="008065FB"/>
    <w:rsid w:val="0080699B"/>
    <w:rsid w:val="00806DBA"/>
    <w:rsid w:val="008073DD"/>
    <w:rsid w:val="008106AA"/>
    <w:rsid w:val="0081079F"/>
    <w:rsid w:val="008108F3"/>
    <w:rsid w:val="008116FC"/>
    <w:rsid w:val="00811C94"/>
    <w:rsid w:val="008129B7"/>
    <w:rsid w:val="00812BFD"/>
    <w:rsid w:val="00813313"/>
    <w:rsid w:val="008136EE"/>
    <w:rsid w:val="00813A0B"/>
    <w:rsid w:val="00814A8F"/>
    <w:rsid w:val="00815F08"/>
    <w:rsid w:val="00816069"/>
    <w:rsid w:val="00816C5A"/>
    <w:rsid w:val="00816F52"/>
    <w:rsid w:val="0081748B"/>
    <w:rsid w:val="008178CA"/>
    <w:rsid w:val="00817B99"/>
    <w:rsid w:val="00820032"/>
    <w:rsid w:val="00820970"/>
    <w:rsid w:val="00820F63"/>
    <w:rsid w:val="00821842"/>
    <w:rsid w:val="00822A1E"/>
    <w:rsid w:val="00822E15"/>
    <w:rsid w:val="008231A6"/>
    <w:rsid w:val="0082376C"/>
    <w:rsid w:val="00823771"/>
    <w:rsid w:val="008237C2"/>
    <w:rsid w:val="008240AB"/>
    <w:rsid w:val="008242AB"/>
    <w:rsid w:val="008242C0"/>
    <w:rsid w:val="008248F4"/>
    <w:rsid w:val="00824B1D"/>
    <w:rsid w:val="00824C9E"/>
    <w:rsid w:val="00824F16"/>
    <w:rsid w:val="0082515F"/>
    <w:rsid w:val="008259A5"/>
    <w:rsid w:val="00826563"/>
    <w:rsid w:val="008268B0"/>
    <w:rsid w:val="00826FBE"/>
    <w:rsid w:val="008273DE"/>
    <w:rsid w:val="008275FB"/>
    <w:rsid w:val="00827D27"/>
    <w:rsid w:val="00827D42"/>
    <w:rsid w:val="008302BC"/>
    <w:rsid w:val="00830314"/>
    <w:rsid w:val="00830938"/>
    <w:rsid w:val="00830AC2"/>
    <w:rsid w:val="00830C4A"/>
    <w:rsid w:val="008327CF"/>
    <w:rsid w:val="008328AC"/>
    <w:rsid w:val="00832E0D"/>
    <w:rsid w:val="00833379"/>
    <w:rsid w:val="0083408A"/>
    <w:rsid w:val="0083423A"/>
    <w:rsid w:val="0083478A"/>
    <w:rsid w:val="00834A84"/>
    <w:rsid w:val="008353B7"/>
    <w:rsid w:val="00835896"/>
    <w:rsid w:val="00836902"/>
    <w:rsid w:val="00836912"/>
    <w:rsid w:val="00837817"/>
    <w:rsid w:val="0083795B"/>
    <w:rsid w:val="00837C8D"/>
    <w:rsid w:val="00837CD5"/>
    <w:rsid w:val="0084013B"/>
    <w:rsid w:val="00840226"/>
    <w:rsid w:val="0084107B"/>
    <w:rsid w:val="00841578"/>
    <w:rsid w:val="00841CDE"/>
    <w:rsid w:val="00841ED1"/>
    <w:rsid w:val="008425D4"/>
    <w:rsid w:val="00842E4B"/>
    <w:rsid w:val="00843310"/>
    <w:rsid w:val="008435FC"/>
    <w:rsid w:val="00843A27"/>
    <w:rsid w:val="0084453B"/>
    <w:rsid w:val="00844DC6"/>
    <w:rsid w:val="00844E7A"/>
    <w:rsid w:val="00844FC6"/>
    <w:rsid w:val="008455F7"/>
    <w:rsid w:val="00846572"/>
    <w:rsid w:val="00847769"/>
    <w:rsid w:val="008505D6"/>
    <w:rsid w:val="00850BBE"/>
    <w:rsid w:val="00851609"/>
    <w:rsid w:val="008521CA"/>
    <w:rsid w:val="00852C09"/>
    <w:rsid w:val="00852CD6"/>
    <w:rsid w:val="00853026"/>
    <w:rsid w:val="0085305C"/>
    <w:rsid w:val="00853A63"/>
    <w:rsid w:val="00854A42"/>
    <w:rsid w:val="0085547B"/>
    <w:rsid w:val="00855532"/>
    <w:rsid w:val="0085579E"/>
    <w:rsid w:val="008558C8"/>
    <w:rsid w:val="00856887"/>
    <w:rsid w:val="00857892"/>
    <w:rsid w:val="0086012A"/>
    <w:rsid w:val="0086064C"/>
    <w:rsid w:val="00860F89"/>
    <w:rsid w:val="00861D39"/>
    <w:rsid w:val="00861F66"/>
    <w:rsid w:val="00861FF5"/>
    <w:rsid w:val="0086266A"/>
    <w:rsid w:val="008629F5"/>
    <w:rsid w:val="00862EB4"/>
    <w:rsid w:val="0086326C"/>
    <w:rsid w:val="00863634"/>
    <w:rsid w:val="008637AD"/>
    <w:rsid w:val="00863DB3"/>
    <w:rsid w:val="008641AC"/>
    <w:rsid w:val="0086441F"/>
    <w:rsid w:val="00864A15"/>
    <w:rsid w:val="00864AF0"/>
    <w:rsid w:val="00864B42"/>
    <w:rsid w:val="008650FE"/>
    <w:rsid w:val="0086539A"/>
    <w:rsid w:val="00866A81"/>
    <w:rsid w:val="008672B2"/>
    <w:rsid w:val="008675C4"/>
    <w:rsid w:val="00867C17"/>
    <w:rsid w:val="00867FF6"/>
    <w:rsid w:val="0087014D"/>
    <w:rsid w:val="008701F1"/>
    <w:rsid w:val="00870978"/>
    <w:rsid w:val="00870D79"/>
    <w:rsid w:val="008711F0"/>
    <w:rsid w:val="00871366"/>
    <w:rsid w:val="00871688"/>
    <w:rsid w:val="0087254E"/>
    <w:rsid w:val="00872DAE"/>
    <w:rsid w:val="00873873"/>
    <w:rsid w:val="0087440B"/>
    <w:rsid w:val="00874488"/>
    <w:rsid w:val="00874542"/>
    <w:rsid w:val="00874790"/>
    <w:rsid w:val="00874960"/>
    <w:rsid w:val="008757FC"/>
    <w:rsid w:val="00876AA2"/>
    <w:rsid w:val="00876D40"/>
    <w:rsid w:val="008770FE"/>
    <w:rsid w:val="00877240"/>
    <w:rsid w:val="0087747B"/>
    <w:rsid w:val="008776EA"/>
    <w:rsid w:val="0087792B"/>
    <w:rsid w:val="00877CDD"/>
    <w:rsid w:val="00877E2D"/>
    <w:rsid w:val="0088023B"/>
    <w:rsid w:val="0088078C"/>
    <w:rsid w:val="008808E5"/>
    <w:rsid w:val="008808FF"/>
    <w:rsid w:val="00880A1B"/>
    <w:rsid w:val="00880A99"/>
    <w:rsid w:val="00880CBB"/>
    <w:rsid w:val="00881358"/>
    <w:rsid w:val="00881466"/>
    <w:rsid w:val="0088199C"/>
    <w:rsid w:val="00882DD7"/>
    <w:rsid w:val="00882F7A"/>
    <w:rsid w:val="00883160"/>
    <w:rsid w:val="008831D9"/>
    <w:rsid w:val="00883F5A"/>
    <w:rsid w:val="008841E8"/>
    <w:rsid w:val="00884825"/>
    <w:rsid w:val="0088513E"/>
    <w:rsid w:val="00885D10"/>
    <w:rsid w:val="00885D6A"/>
    <w:rsid w:val="00885E39"/>
    <w:rsid w:val="00885E73"/>
    <w:rsid w:val="0088645B"/>
    <w:rsid w:val="00886C59"/>
    <w:rsid w:val="00886F56"/>
    <w:rsid w:val="008874C6"/>
    <w:rsid w:val="00887618"/>
    <w:rsid w:val="00887DC8"/>
    <w:rsid w:val="00890056"/>
    <w:rsid w:val="00890FF4"/>
    <w:rsid w:val="0089175A"/>
    <w:rsid w:val="00891A5A"/>
    <w:rsid w:val="00891B2B"/>
    <w:rsid w:val="0089282D"/>
    <w:rsid w:val="00892B0C"/>
    <w:rsid w:val="00893202"/>
    <w:rsid w:val="008935CA"/>
    <w:rsid w:val="0089402D"/>
    <w:rsid w:val="008945B3"/>
    <w:rsid w:val="008958CF"/>
    <w:rsid w:val="00895C16"/>
    <w:rsid w:val="008963D1"/>
    <w:rsid w:val="0089667B"/>
    <w:rsid w:val="008966EA"/>
    <w:rsid w:val="008967EE"/>
    <w:rsid w:val="00896926"/>
    <w:rsid w:val="00896EAD"/>
    <w:rsid w:val="00897266"/>
    <w:rsid w:val="00897E01"/>
    <w:rsid w:val="008A0708"/>
    <w:rsid w:val="008A084D"/>
    <w:rsid w:val="008A0BCA"/>
    <w:rsid w:val="008A1C70"/>
    <w:rsid w:val="008A22B0"/>
    <w:rsid w:val="008A26D3"/>
    <w:rsid w:val="008A2CC7"/>
    <w:rsid w:val="008A2D80"/>
    <w:rsid w:val="008A3792"/>
    <w:rsid w:val="008A4905"/>
    <w:rsid w:val="008A4E04"/>
    <w:rsid w:val="008A50F0"/>
    <w:rsid w:val="008A544D"/>
    <w:rsid w:val="008A55E7"/>
    <w:rsid w:val="008A5EE5"/>
    <w:rsid w:val="008A63EE"/>
    <w:rsid w:val="008A68E3"/>
    <w:rsid w:val="008A7E5B"/>
    <w:rsid w:val="008B06E8"/>
    <w:rsid w:val="008B0C0C"/>
    <w:rsid w:val="008B0CAA"/>
    <w:rsid w:val="008B10D2"/>
    <w:rsid w:val="008B16D2"/>
    <w:rsid w:val="008B1A38"/>
    <w:rsid w:val="008B1DAA"/>
    <w:rsid w:val="008B2BA4"/>
    <w:rsid w:val="008B2F6E"/>
    <w:rsid w:val="008B4573"/>
    <w:rsid w:val="008B53E9"/>
    <w:rsid w:val="008B5626"/>
    <w:rsid w:val="008B5C8F"/>
    <w:rsid w:val="008B5E15"/>
    <w:rsid w:val="008C07D6"/>
    <w:rsid w:val="008C0A49"/>
    <w:rsid w:val="008C0A9B"/>
    <w:rsid w:val="008C0E19"/>
    <w:rsid w:val="008C146D"/>
    <w:rsid w:val="008C2042"/>
    <w:rsid w:val="008C3233"/>
    <w:rsid w:val="008C4522"/>
    <w:rsid w:val="008C475C"/>
    <w:rsid w:val="008C4A3B"/>
    <w:rsid w:val="008C51F0"/>
    <w:rsid w:val="008C55AA"/>
    <w:rsid w:val="008C5800"/>
    <w:rsid w:val="008C5F1C"/>
    <w:rsid w:val="008C6932"/>
    <w:rsid w:val="008C736D"/>
    <w:rsid w:val="008C7A43"/>
    <w:rsid w:val="008C7F93"/>
    <w:rsid w:val="008D023B"/>
    <w:rsid w:val="008D069D"/>
    <w:rsid w:val="008D0FC6"/>
    <w:rsid w:val="008D1713"/>
    <w:rsid w:val="008D1EF8"/>
    <w:rsid w:val="008D228B"/>
    <w:rsid w:val="008D22B5"/>
    <w:rsid w:val="008D23F2"/>
    <w:rsid w:val="008D2910"/>
    <w:rsid w:val="008D29CA"/>
    <w:rsid w:val="008D2E72"/>
    <w:rsid w:val="008D343B"/>
    <w:rsid w:val="008D3938"/>
    <w:rsid w:val="008D3B51"/>
    <w:rsid w:val="008D3BB1"/>
    <w:rsid w:val="008D3E6B"/>
    <w:rsid w:val="008D4117"/>
    <w:rsid w:val="008D4DCF"/>
    <w:rsid w:val="008D4FBB"/>
    <w:rsid w:val="008D5045"/>
    <w:rsid w:val="008D50D8"/>
    <w:rsid w:val="008D5261"/>
    <w:rsid w:val="008D5265"/>
    <w:rsid w:val="008D5422"/>
    <w:rsid w:val="008D57D7"/>
    <w:rsid w:val="008D5BFF"/>
    <w:rsid w:val="008D620E"/>
    <w:rsid w:val="008D6CB7"/>
    <w:rsid w:val="008D7482"/>
    <w:rsid w:val="008D78E6"/>
    <w:rsid w:val="008D7AD2"/>
    <w:rsid w:val="008D7D07"/>
    <w:rsid w:val="008E00DF"/>
    <w:rsid w:val="008E0647"/>
    <w:rsid w:val="008E0DED"/>
    <w:rsid w:val="008E1132"/>
    <w:rsid w:val="008E2F09"/>
    <w:rsid w:val="008E3330"/>
    <w:rsid w:val="008E37B2"/>
    <w:rsid w:val="008E3DE9"/>
    <w:rsid w:val="008E3FC7"/>
    <w:rsid w:val="008E4258"/>
    <w:rsid w:val="008E45A1"/>
    <w:rsid w:val="008E4AE2"/>
    <w:rsid w:val="008E4B7C"/>
    <w:rsid w:val="008E4DBE"/>
    <w:rsid w:val="008E4F92"/>
    <w:rsid w:val="008E58FC"/>
    <w:rsid w:val="008E658C"/>
    <w:rsid w:val="008E7726"/>
    <w:rsid w:val="008E7F6A"/>
    <w:rsid w:val="008E7F8A"/>
    <w:rsid w:val="008E7FC3"/>
    <w:rsid w:val="008F0814"/>
    <w:rsid w:val="008F0DC6"/>
    <w:rsid w:val="008F0EC1"/>
    <w:rsid w:val="008F1039"/>
    <w:rsid w:val="008F1261"/>
    <w:rsid w:val="008F1981"/>
    <w:rsid w:val="008F28D1"/>
    <w:rsid w:val="008F2959"/>
    <w:rsid w:val="008F29F2"/>
    <w:rsid w:val="008F2EC6"/>
    <w:rsid w:val="008F3B82"/>
    <w:rsid w:val="008F41BF"/>
    <w:rsid w:val="008F4B9F"/>
    <w:rsid w:val="008F4F86"/>
    <w:rsid w:val="008F6333"/>
    <w:rsid w:val="008F69EE"/>
    <w:rsid w:val="008F6D0A"/>
    <w:rsid w:val="008F7626"/>
    <w:rsid w:val="009007EC"/>
    <w:rsid w:val="0090097F"/>
    <w:rsid w:val="00900AEA"/>
    <w:rsid w:val="00901728"/>
    <w:rsid w:val="00901A7D"/>
    <w:rsid w:val="0090280A"/>
    <w:rsid w:val="00902AB2"/>
    <w:rsid w:val="00902D67"/>
    <w:rsid w:val="0090314D"/>
    <w:rsid w:val="009031CB"/>
    <w:rsid w:val="00903AE8"/>
    <w:rsid w:val="00903D43"/>
    <w:rsid w:val="0090463B"/>
    <w:rsid w:val="00904EC9"/>
    <w:rsid w:val="0090504F"/>
    <w:rsid w:val="009054F0"/>
    <w:rsid w:val="009061F0"/>
    <w:rsid w:val="009069FA"/>
    <w:rsid w:val="00906A89"/>
    <w:rsid w:val="00906E7B"/>
    <w:rsid w:val="00906EAA"/>
    <w:rsid w:val="00906FCB"/>
    <w:rsid w:val="009070D2"/>
    <w:rsid w:val="00907521"/>
    <w:rsid w:val="0090772A"/>
    <w:rsid w:val="009078E9"/>
    <w:rsid w:val="00910665"/>
    <w:rsid w:val="009106C0"/>
    <w:rsid w:val="00911531"/>
    <w:rsid w:val="009116F8"/>
    <w:rsid w:val="00911899"/>
    <w:rsid w:val="009118C7"/>
    <w:rsid w:val="00911A99"/>
    <w:rsid w:val="00911CEE"/>
    <w:rsid w:val="009122C2"/>
    <w:rsid w:val="00912449"/>
    <w:rsid w:val="00912D92"/>
    <w:rsid w:val="00912D93"/>
    <w:rsid w:val="009133A8"/>
    <w:rsid w:val="0091416C"/>
    <w:rsid w:val="009142EF"/>
    <w:rsid w:val="00914556"/>
    <w:rsid w:val="00914A44"/>
    <w:rsid w:val="00914BD2"/>
    <w:rsid w:val="00915F99"/>
    <w:rsid w:val="0091601B"/>
    <w:rsid w:val="00916174"/>
    <w:rsid w:val="009170E1"/>
    <w:rsid w:val="00917309"/>
    <w:rsid w:val="00917776"/>
    <w:rsid w:val="00917D11"/>
    <w:rsid w:val="009203B2"/>
    <w:rsid w:val="00920821"/>
    <w:rsid w:val="0092098C"/>
    <w:rsid w:val="00924200"/>
    <w:rsid w:val="009249DD"/>
    <w:rsid w:val="00924A9D"/>
    <w:rsid w:val="00924D37"/>
    <w:rsid w:val="00924FF3"/>
    <w:rsid w:val="0092567F"/>
    <w:rsid w:val="00925939"/>
    <w:rsid w:val="00925C08"/>
    <w:rsid w:val="00925C68"/>
    <w:rsid w:val="00925F45"/>
    <w:rsid w:val="0092685B"/>
    <w:rsid w:val="00926ED0"/>
    <w:rsid w:val="009272D7"/>
    <w:rsid w:val="009277C0"/>
    <w:rsid w:val="009277D7"/>
    <w:rsid w:val="00930243"/>
    <w:rsid w:val="009307F1"/>
    <w:rsid w:val="00930B54"/>
    <w:rsid w:val="00930CFE"/>
    <w:rsid w:val="00931297"/>
    <w:rsid w:val="009316CE"/>
    <w:rsid w:val="00931BA4"/>
    <w:rsid w:val="00931D26"/>
    <w:rsid w:val="00931DB2"/>
    <w:rsid w:val="00931F0C"/>
    <w:rsid w:val="0093239D"/>
    <w:rsid w:val="009328AD"/>
    <w:rsid w:val="0093291B"/>
    <w:rsid w:val="00932CEC"/>
    <w:rsid w:val="009332AF"/>
    <w:rsid w:val="00934285"/>
    <w:rsid w:val="0093430D"/>
    <w:rsid w:val="009350D5"/>
    <w:rsid w:val="009352EC"/>
    <w:rsid w:val="00935ED5"/>
    <w:rsid w:val="00935F6F"/>
    <w:rsid w:val="009362A0"/>
    <w:rsid w:val="00936D11"/>
    <w:rsid w:val="00936D55"/>
    <w:rsid w:val="00936F00"/>
    <w:rsid w:val="00936FEB"/>
    <w:rsid w:val="00937302"/>
    <w:rsid w:val="0093770D"/>
    <w:rsid w:val="00937809"/>
    <w:rsid w:val="00937A97"/>
    <w:rsid w:val="00937EE5"/>
    <w:rsid w:val="00940845"/>
    <w:rsid w:val="00942392"/>
    <w:rsid w:val="009432BF"/>
    <w:rsid w:val="009435C1"/>
    <w:rsid w:val="00943A96"/>
    <w:rsid w:val="00943D30"/>
    <w:rsid w:val="00944B70"/>
    <w:rsid w:val="00944B98"/>
    <w:rsid w:val="00945240"/>
    <w:rsid w:val="009452A0"/>
    <w:rsid w:val="00945701"/>
    <w:rsid w:val="009459AA"/>
    <w:rsid w:val="00945C37"/>
    <w:rsid w:val="00945CF8"/>
    <w:rsid w:val="0094674D"/>
    <w:rsid w:val="00946CD7"/>
    <w:rsid w:val="009473B6"/>
    <w:rsid w:val="0095003A"/>
    <w:rsid w:val="00950196"/>
    <w:rsid w:val="0095029C"/>
    <w:rsid w:val="00950AF2"/>
    <w:rsid w:val="00950C41"/>
    <w:rsid w:val="00950D0A"/>
    <w:rsid w:val="00950E1D"/>
    <w:rsid w:val="00950F40"/>
    <w:rsid w:val="009514C9"/>
    <w:rsid w:val="009517CA"/>
    <w:rsid w:val="00951895"/>
    <w:rsid w:val="009521DE"/>
    <w:rsid w:val="009526B0"/>
    <w:rsid w:val="00952793"/>
    <w:rsid w:val="00952F3D"/>
    <w:rsid w:val="009547F8"/>
    <w:rsid w:val="00954D26"/>
    <w:rsid w:val="009555A5"/>
    <w:rsid w:val="009557FA"/>
    <w:rsid w:val="0095705D"/>
    <w:rsid w:val="009571AE"/>
    <w:rsid w:val="00957CB7"/>
    <w:rsid w:val="00957F4F"/>
    <w:rsid w:val="00960E98"/>
    <w:rsid w:val="009617AB"/>
    <w:rsid w:val="00961811"/>
    <w:rsid w:val="0096183E"/>
    <w:rsid w:val="00961EB3"/>
    <w:rsid w:val="00962D57"/>
    <w:rsid w:val="00963438"/>
    <w:rsid w:val="0096366A"/>
    <w:rsid w:val="0096376B"/>
    <w:rsid w:val="00963E4E"/>
    <w:rsid w:val="00963EC3"/>
    <w:rsid w:val="00964E45"/>
    <w:rsid w:val="00965101"/>
    <w:rsid w:val="00965E70"/>
    <w:rsid w:val="00966582"/>
    <w:rsid w:val="00966D0D"/>
    <w:rsid w:val="0096701C"/>
    <w:rsid w:val="0096705A"/>
    <w:rsid w:val="0096764F"/>
    <w:rsid w:val="009678BA"/>
    <w:rsid w:val="00967FC8"/>
    <w:rsid w:val="00970B77"/>
    <w:rsid w:val="00970DEA"/>
    <w:rsid w:val="00970DF7"/>
    <w:rsid w:val="00971069"/>
    <w:rsid w:val="0097128F"/>
    <w:rsid w:val="009712DC"/>
    <w:rsid w:val="009718BA"/>
    <w:rsid w:val="00972027"/>
    <w:rsid w:val="009726E1"/>
    <w:rsid w:val="00972763"/>
    <w:rsid w:val="00973039"/>
    <w:rsid w:val="00973B13"/>
    <w:rsid w:val="00974C6D"/>
    <w:rsid w:val="00974EBE"/>
    <w:rsid w:val="00975569"/>
    <w:rsid w:val="00975933"/>
    <w:rsid w:val="00975AED"/>
    <w:rsid w:val="00976815"/>
    <w:rsid w:val="00976B90"/>
    <w:rsid w:val="00976DA1"/>
    <w:rsid w:val="00977691"/>
    <w:rsid w:val="009779D0"/>
    <w:rsid w:val="00977C4D"/>
    <w:rsid w:val="00977E0A"/>
    <w:rsid w:val="009806BB"/>
    <w:rsid w:val="00980D2C"/>
    <w:rsid w:val="00980DDA"/>
    <w:rsid w:val="009810DE"/>
    <w:rsid w:val="00981DD6"/>
    <w:rsid w:val="009826C0"/>
    <w:rsid w:val="009828BC"/>
    <w:rsid w:val="00982DC7"/>
    <w:rsid w:val="00982F48"/>
    <w:rsid w:val="00983E7C"/>
    <w:rsid w:val="0098456E"/>
    <w:rsid w:val="00984770"/>
    <w:rsid w:val="00985503"/>
    <w:rsid w:val="00985653"/>
    <w:rsid w:val="009856EE"/>
    <w:rsid w:val="009858A8"/>
    <w:rsid w:val="009858EB"/>
    <w:rsid w:val="00985AFB"/>
    <w:rsid w:val="00985CE9"/>
    <w:rsid w:val="0098687C"/>
    <w:rsid w:val="00986AC7"/>
    <w:rsid w:val="00987542"/>
    <w:rsid w:val="0098785A"/>
    <w:rsid w:val="0099012A"/>
    <w:rsid w:val="0099044B"/>
    <w:rsid w:val="0099136F"/>
    <w:rsid w:val="00991584"/>
    <w:rsid w:val="0099176D"/>
    <w:rsid w:val="00991C91"/>
    <w:rsid w:val="009925CA"/>
    <w:rsid w:val="0099262A"/>
    <w:rsid w:val="00993C43"/>
    <w:rsid w:val="00995322"/>
    <w:rsid w:val="00995AD5"/>
    <w:rsid w:val="00995FDD"/>
    <w:rsid w:val="00996160"/>
    <w:rsid w:val="00996373"/>
    <w:rsid w:val="00996A3C"/>
    <w:rsid w:val="00997244"/>
    <w:rsid w:val="00997347"/>
    <w:rsid w:val="009976CF"/>
    <w:rsid w:val="00997DAD"/>
    <w:rsid w:val="009A02C6"/>
    <w:rsid w:val="009A11AF"/>
    <w:rsid w:val="009A128A"/>
    <w:rsid w:val="009A159C"/>
    <w:rsid w:val="009A185A"/>
    <w:rsid w:val="009A1D4A"/>
    <w:rsid w:val="009A223E"/>
    <w:rsid w:val="009A2981"/>
    <w:rsid w:val="009A44DE"/>
    <w:rsid w:val="009A4A75"/>
    <w:rsid w:val="009A5224"/>
    <w:rsid w:val="009A52BE"/>
    <w:rsid w:val="009A60B8"/>
    <w:rsid w:val="009A63BA"/>
    <w:rsid w:val="009A656B"/>
    <w:rsid w:val="009A6836"/>
    <w:rsid w:val="009A696B"/>
    <w:rsid w:val="009A6D13"/>
    <w:rsid w:val="009A734D"/>
    <w:rsid w:val="009A7A08"/>
    <w:rsid w:val="009A7C14"/>
    <w:rsid w:val="009B05B4"/>
    <w:rsid w:val="009B0609"/>
    <w:rsid w:val="009B0C61"/>
    <w:rsid w:val="009B122D"/>
    <w:rsid w:val="009B12DF"/>
    <w:rsid w:val="009B3084"/>
    <w:rsid w:val="009B30A6"/>
    <w:rsid w:val="009B3465"/>
    <w:rsid w:val="009B41F6"/>
    <w:rsid w:val="009B44D0"/>
    <w:rsid w:val="009B49DC"/>
    <w:rsid w:val="009B4A50"/>
    <w:rsid w:val="009B4FBB"/>
    <w:rsid w:val="009B53A4"/>
    <w:rsid w:val="009B54E9"/>
    <w:rsid w:val="009B6145"/>
    <w:rsid w:val="009B6152"/>
    <w:rsid w:val="009B6411"/>
    <w:rsid w:val="009B64D6"/>
    <w:rsid w:val="009B67A6"/>
    <w:rsid w:val="009B6CED"/>
    <w:rsid w:val="009B78F4"/>
    <w:rsid w:val="009B7DD8"/>
    <w:rsid w:val="009C059C"/>
    <w:rsid w:val="009C0611"/>
    <w:rsid w:val="009C0BBA"/>
    <w:rsid w:val="009C114F"/>
    <w:rsid w:val="009C1160"/>
    <w:rsid w:val="009C172A"/>
    <w:rsid w:val="009C1F2E"/>
    <w:rsid w:val="009C27B1"/>
    <w:rsid w:val="009C2F05"/>
    <w:rsid w:val="009C2F4B"/>
    <w:rsid w:val="009C3436"/>
    <w:rsid w:val="009C358C"/>
    <w:rsid w:val="009C3E12"/>
    <w:rsid w:val="009C438D"/>
    <w:rsid w:val="009C48AE"/>
    <w:rsid w:val="009C4A66"/>
    <w:rsid w:val="009C50A2"/>
    <w:rsid w:val="009C56D3"/>
    <w:rsid w:val="009C5C0F"/>
    <w:rsid w:val="009C63BF"/>
    <w:rsid w:val="009C6599"/>
    <w:rsid w:val="009C6742"/>
    <w:rsid w:val="009C6E0D"/>
    <w:rsid w:val="009C750F"/>
    <w:rsid w:val="009C76EE"/>
    <w:rsid w:val="009C79E7"/>
    <w:rsid w:val="009D1852"/>
    <w:rsid w:val="009D1A25"/>
    <w:rsid w:val="009D259A"/>
    <w:rsid w:val="009D2EDA"/>
    <w:rsid w:val="009D3131"/>
    <w:rsid w:val="009D3A2F"/>
    <w:rsid w:val="009D3BAB"/>
    <w:rsid w:val="009D3D9D"/>
    <w:rsid w:val="009D3E41"/>
    <w:rsid w:val="009D562D"/>
    <w:rsid w:val="009D566C"/>
    <w:rsid w:val="009D59A2"/>
    <w:rsid w:val="009D5D68"/>
    <w:rsid w:val="009D5E58"/>
    <w:rsid w:val="009D5F3B"/>
    <w:rsid w:val="009D6303"/>
    <w:rsid w:val="009D65E0"/>
    <w:rsid w:val="009D78B5"/>
    <w:rsid w:val="009D7A47"/>
    <w:rsid w:val="009D7C9C"/>
    <w:rsid w:val="009E0B8C"/>
    <w:rsid w:val="009E0FF7"/>
    <w:rsid w:val="009E1179"/>
    <w:rsid w:val="009E1344"/>
    <w:rsid w:val="009E14FD"/>
    <w:rsid w:val="009E1753"/>
    <w:rsid w:val="009E1B5B"/>
    <w:rsid w:val="009E1B73"/>
    <w:rsid w:val="009E1E3D"/>
    <w:rsid w:val="009E1F9D"/>
    <w:rsid w:val="009E2F6C"/>
    <w:rsid w:val="009E35B9"/>
    <w:rsid w:val="009E4C77"/>
    <w:rsid w:val="009E4D4E"/>
    <w:rsid w:val="009E5050"/>
    <w:rsid w:val="009E5775"/>
    <w:rsid w:val="009E5872"/>
    <w:rsid w:val="009E5A32"/>
    <w:rsid w:val="009E5A35"/>
    <w:rsid w:val="009E5A9B"/>
    <w:rsid w:val="009E5AA4"/>
    <w:rsid w:val="009E5E93"/>
    <w:rsid w:val="009E5EC2"/>
    <w:rsid w:val="009E6017"/>
    <w:rsid w:val="009E6143"/>
    <w:rsid w:val="009E6A58"/>
    <w:rsid w:val="009E6C04"/>
    <w:rsid w:val="009E6C21"/>
    <w:rsid w:val="009E6ED6"/>
    <w:rsid w:val="009E70E9"/>
    <w:rsid w:val="009E722E"/>
    <w:rsid w:val="009E7324"/>
    <w:rsid w:val="009E7D38"/>
    <w:rsid w:val="009F0161"/>
    <w:rsid w:val="009F0FF7"/>
    <w:rsid w:val="009F14A0"/>
    <w:rsid w:val="009F1C68"/>
    <w:rsid w:val="009F1DFE"/>
    <w:rsid w:val="009F2213"/>
    <w:rsid w:val="009F2951"/>
    <w:rsid w:val="009F2A90"/>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1E4"/>
    <w:rsid w:val="00A00768"/>
    <w:rsid w:val="00A00778"/>
    <w:rsid w:val="00A00927"/>
    <w:rsid w:val="00A00DD3"/>
    <w:rsid w:val="00A01194"/>
    <w:rsid w:val="00A0122D"/>
    <w:rsid w:val="00A0134D"/>
    <w:rsid w:val="00A01392"/>
    <w:rsid w:val="00A018EF"/>
    <w:rsid w:val="00A02BA6"/>
    <w:rsid w:val="00A043B4"/>
    <w:rsid w:val="00A04B49"/>
    <w:rsid w:val="00A04DDD"/>
    <w:rsid w:val="00A04E1E"/>
    <w:rsid w:val="00A04F99"/>
    <w:rsid w:val="00A05100"/>
    <w:rsid w:val="00A051CA"/>
    <w:rsid w:val="00A05247"/>
    <w:rsid w:val="00A052C5"/>
    <w:rsid w:val="00A052F9"/>
    <w:rsid w:val="00A0536C"/>
    <w:rsid w:val="00A0555B"/>
    <w:rsid w:val="00A05B95"/>
    <w:rsid w:val="00A06D8A"/>
    <w:rsid w:val="00A076C8"/>
    <w:rsid w:val="00A07AB4"/>
    <w:rsid w:val="00A07F51"/>
    <w:rsid w:val="00A10F58"/>
    <w:rsid w:val="00A11074"/>
    <w:rsid w:val="00A1117D"/>
    <w:rsid w:val="00A11721"/>
    <w:rsid w:val="00A117CC"/>
    <w:rsid w:val="00A12755"/>
    <w:rsid w:val="00A12B22"/>
    <w:rsid w:val="00A12BB8"/>
    <w:rsid w:val="00A12D01"/>
    <w:rsid w:val="00A133F6"/>
    <w:rsid w:val="00A13E4D"/>
    <w:rsid w:val="00A13E61"/>
    <w:rsid w:val="00A13FCA"/>
    <w:rsid w:val="00A142DC"/>
    <w:rsid w:val="00A14C10"/>
    <w:rsid w:val="00A14C56"/>
    <w:rsid w:val="00A15084"/>
    <w:rsid w:val="00A15790"/>
    <w:rsid w:val="00A15CE1"/>
    <w:rsid w:val="00A176B2"/>
    <w:rsid w:val="00A20182"/>
    <w:rsid w:val="00A2043B"/>
    <w:rsid w:val="00A209FB"/>
    <w:rsid w:val="00A21105"/>
    <w:rsid w:val="00A21372"/>
    <w:rsid w:val="00A21FA4"/>
    <w:rsid w:val="00A22B81"/>
    <w:rsid w:val="00A22EE7"/>
    <w:rsid w:val="00A235C8"/>
    <w:rsid w:val="00A2371B"/>
    <w:rsid w:val="00A23B73"/>
    <w:rsid w:val="00A23CF5"/>
    <w:rsid w:val="00A24160"/>
    <w:rsid w:val="00A241DE"/>
    <w:rsid w:val="00A2475D"/>
    <w:rsid w:val="00A24A10"/>
    <w:rsid w:val="00A24D77"/>
    <w:rsid w:val="00A25070"/>
    <w:rsid w:val="00A253AD"/>
    <w:rsid w:val="00A258C7"/>
    <w:rsid w:val="00A265B5"/>
    <w:rsid w:val="00A26718"/>
    <w:rsid w:val="00A26BF3"/>
    <w:rsid w:val="00A26DDB"/>
    <w:rsid w:val="00A276DE"/>
    <w:rsid w:val="00A301DA"/>
    <w:rsid w:val="00A30589"/>
    <w:rsid w:val="00A30CF5"/>
    <w:rsid w:val="00A31570"/>
    <w:rsid w:val="00A318CC"/>
    <w:rsid w:val="00A31D14"/>
    <w:rsid w:val="00A3269F"/>
    <w:rsid w:val="00A32710"/>
    <w:rsid w:val="00A3277F"/>
    <w:rsid w:val="00A33818"/>
    <w:rsid w:val="00A3390E"/>
    <w:rsid w:val="00A33FA0"/>
    <w:rsid w:val="00A3412B"/>
    <w:rsid w:val="00A34848"/>
    <w:rsid w:val="00A34AE1"/>
    <w:rsid w:val="00A34C77"/>
    <w:rsid w:val="00A34DBF"/>
    <w:rsid w:val="00A3512E"/>
    <w:rsid w:val="00A3590E"/>
    <w:rsid w:val="00A35CD8"/>
    <w:rsid w:val="00A36213"/>
    <w:rsid w:val="00A365F2"/>
    <w:rsid w:val="00A36C16"/>
    <w:rsid w:val="00A37032"/>
    <w:rsid w:val="00A3722E"/>
    <w:rsid w:val="00A375A4"/>
    <w:rsid w:val="00A37770"/>
    <w:rsid w:val="00A37ACB"/>
    <w:rsid w:val="00A4115F"/>
    <w:rsid w:val="00A41874"/>
    <w:rsid w:val="00A41DA0"/>
    <w:rsid w:val="00A42566"/>
    <w:rsid w:val="00A426FB"/>
    <w:rsid w:val="00A42976"/>
    <w:rsid w:val="00A42AFF"/>
    <w:rsid w:val="00A42CFF"/>
    <w:rsid w:val="00A4349C"/>
    <w:rsid w:val="00A438B9"/>
    <w:rsid w:val="00A439FF"/>
    <w:rsid w:val="00A445DF"/>
    <w:rsid w:val="00A4483F"/>
    <w:rsid w:val="00A44F9F"/>
    <w:rsid w:val="00A4502A"/>
    <w:rsid w:val="00A4560B"/>
    <w:rsid w:val="00A457B9"/>
    <w:rsid w:val="00A45A73"/>
    <w:rsid w:val="00A45C04"/>
    <w:rsid w:val="00A45EE1"/>
    <w:rsid w:val="00A46096"/>
    <w:rsid w:val="00A463B2"/>
    <w:rsid w:val="00A46A7C"/>
    <w:rsid w:val="00A5053E"/>
    <w:rsid w:val="00A509CE"/>
    <w:rsid w:val="00A5171E"/>
    <w:rsid w:val="00A5176A"/>
    <w:rsid w:val="00A51D27"/>
    <w:rsid w:val="00A522C7"/>
    <w:rsid w:val="00A5238D"/>
    <w:rsid w:val="00A524F1"/>
    <w:rsid w:val="00A52679"/>
    <w:rsid w:val="00A52B46"/>
    <w:rsid w:val="00A54605"/>
    <w:rsid w:val="00A54C10"/>
    <w:rsid w:val="00A54D97"/>
    <w:rsid w:val="00A54F92"/>
    <w:rsid w:val="00A5504E"/>
    <w:rsid w:val="00A5507B"/>
    <w:rsid w:val="00A56B70"/>
    <w:rsid w:val="00A57B1A"/>
    <w:rsid w:val="00A6011F"/>
    <w:rsid w:val="00A60E81"/>
    <w:rsid w:val="00A610C5"/>
    <w:rsid w:val="00A615A5"/>
    <w:rsid w:val="00A61EC0"/>
    <w:rsid w:val="00A61FCF"/>
    <w:rsid w:val="00A629A0"/>
    <w:rsid w:val="00A63193"/>
    <w:rsid w:val="00A63412"/>
    <w:rsid w:val="00A6396F"/>
    <w:rsid w:val="00A6494F"/>
    <w:rsid w:val="00A64FB3"/>
    <w:rsid w:val="00A654A6"/>
    <w:rsid w:val="00A657ED"/>
    <w:rsid w:val="00A65852"/>
    <w:rsid w:val="00A65B59"/>
    <w:rsid w:val="00A6620B"/>
    <w:rsid w:val="00A669E9"/>
    <w:rsid w:val="00A67395"/>
    <w:rsid w:val="00A67530"/>
    <w:rsid w:val="00A678AB"/>
    <w:rsid w:val="00A67A86"/>
    <w:rsid w:val="00A67C36"/>
    <w:rsid w:val="00A67D4C"/>
    <w:rsid w:val="00A67FB1"/>
    <w:rsid w:val="00A715BA"/>
    <w:rsid w:val="00A7245D"/>
    <w:rsid w:val="00A72A74"/>
    <w:rsid w:val="00A72E0D"/>
    <w:rsid w:val="00A73040"/>
    <w:rsid w:val="00A733CF"/>
    <w:rsid w:val="00A7342E"/>
    <w:rsid w:val="00A7358F"/>
    <w:rsid w:val="00A73786"/>
    <w:rsid w:val="00A7399B"/>
    <w:rsid w:val="00A73B3B"/>
    <w:rsid w:val="00A7492E"/>
    <w:rsid w:val="00A74D2D"/>
    <w:rsid w:val="00A7520E"/>
    <w:rsid w:val="00A75B1A"/>
    <w:rsid w:val="00A75B1D"/>
    <w:rsid w:val="00A76ACE"/>
    <w:rsid w:val="00A76BA4"/>
    <w:rsid w:val="00A775BC"/>
    <w:rsid w:val="00A7760F"/>
    <w:rsid w:val="00A7792B"/>
    <w:rsid w:val="00A80121"/>
    <w:rsid w:val="00A80658"/>
    <w:rsid w:val="00A806A8"/>
    <w:rsid w:val="00A80A27"/>
    <w:rsid w:val="00A811F0"/>
    <w:rsid w:val="00A8362A"/>
    <w:rsid w:val="00A83827"/>
    <w:rsid w:val="00A83865"/>
    <w:rsid w:val="00A83C31"/>
    <w:rsid w:val="00A83C42"/>
    <w:rsid w:val="00A83CFD"/>
    <w:rsid w:val="00A83E49"/>
    <w:rsid w:val="00A841D0"/>
    <w:rsid w:val="00A8487F"/>
    <w:rsid w:val="00A8599B"/>
    <w:rsid w:val="00A85B4F"/>
    <w:rsid w:val="00A85B85"/>
    <w:rsid w:val="00A85BC8"/>
    <w:rsid w:val="00A864C2"/>
    <w:rsid w:val="00A8687F"/>
    <w:rsid w:val="00A86E3B"/>
    <w:rsid w:val="00A8778B"/>
    <w:rsid w:val="00A87A09"/>
    <w:rsid w:val="00A87B66"/>
    <w:rsid w:val="00A902AD"/>
    <w:rsid w:val="00A909D4"/>
    <w:rsid w:val="00A90A86"/>
    <w:rsid w:val="00A90E3D"/>
    <w:rsid w:val="00A90E5E"/>
    <w:rsid w:val="00A90EA1"/>
    <w:rsid w:val="00A92849"/>
    <w:rsid w:val="00A92D02"/>
    <w:rsid w:val="00A92E89"/>
    <w:rsid w:val="00A93934"/>
    <w:rsid w:val="00A93E3C"/>
    <w:rsid w:val="00A94176"/>
    <w:rsid w:val="00A94391"/>
    <w:rsid w:val="00A9464C"/>
    <w:rsid w:val="00A94FE7"/>
    <w:rsid w:val="00A9541C"/>
    <w:rsid w:val="00A9588A"/>
    <w:rsid w:val="00A963FA"/>
    <w:rsid w:val="00A96463"/>
    <w:rsid w:val="00A96831"/>
    <w:rsid w:val="00A96E75"/>
    <w:rsid w:val="00A97AD7"/>
    <w:rsid w:val="00A97BCF"/>
    <w:rsid w:val="00AA041F"/>
    <w:rsid w:val="00AA050E"/>
    <w:rsid w:val="00AA0E44"/>
    <w:rsid w:val="00AA1159"/>
    <w:rsid w:val="00AA13FD"/>
    <w:rsid w:val="00AA17F1"/>
    <w:rsid w:val="00AA191D"/>
    <w:rsid w:val="00AA19BB"/>
    <w:rsid w:val="00AA1A07"/>
    <w:rsid w:val="00AA1A22"/>
    <w:rsid w:val="00AA1E1C"/>
    <w:rsid w:val="00AA205A"/>
    <w:rsid w:val="00AA293C"/>
    <w:rsid w:val="00AA2BF0"/>
    <w:rsid w:val="00AA2F9F"/>
    <w:rsid w:val="00AA3019"/>
    <w:rsid w:val="00AA325C"/>
    <w:rsid w:val="00AA40CB"/>
    <w:rsid w:val="00AA41EF"/>
    <w:rsid w:val="00AA4259"/>
    <w:rsid w:val="00AA46E0"/>
    <w:rsid w:val="00AA4864"/>
    <w:rsid w:val="00AA4A46"/>
    <w:rsid w:val="00AA4AA5"/>
    <w:rsid w:val="00AA4C7B"/>
    <w:rsid w:val="00AA4F37"/>
    <w:rsid w:val="00AA55EB"/>
    <w:rsid w:val="00AA570F"/>
    <w:rsid w:val="00AA57E8"/>
    <w:rsid w:val="00AA5EC9"/>
    <w:rsid w:val="00AA67EC"/>
    <w:rsid w:val="00AA6E04"/>
    <w:rsid w:val="00AA720E"/>
    <w:rsid w:val="00AA7E5C"/>
    <w:rsid w:val="00AB073A"/>
    <w:rsid w:val="00AB0901"/>
    <w:rsid w:val="00AB16CA"/>
    <w:rsid w:val="00AB17AC"/>
    <w:rsid w:val="00AB1D57"/>
    <w:rsid w:val="00AB1EE5"/>
    <w:rsid w:val="00AB2019"/>
    <w:rsid w:val="00AB20D1"/>
    <w:rsid w:val="00AB2390"/>
    <w:rsid w:val="00AB27A7"/>
    <w:rsid w:val="00AB300D"/>
    <w:rsid w:val="00AB30FB"/>
    <w:rsid w:val="00AB34A6"/>
    <w:rsid w:val="00AB36F7"/>
    <w:rsid w:val="00AB3CBB"/>
    <w:rsid w:val="00AB4B5B"/>
    <w:rsid w:val="00AB500E"/>
    <w:rsid w:val="00AB55E8"/>
    <w:rsid w:val="00AB5767"/>
    <w:rsid w:val="00AB5934"/>
    <w:rsid w:val="00AB5A9A"/>
    <w:rsid w:val="00AB5AEB"/>
    <w:rsid w:val="00AB5B7E"/>
    <w:rsid w:val="00AB5D2E"/>
    <w:rsid w:val="00AB6354"/>
    <w:rsid w:val="00AB66BD"/>
    <w:rsid w:val="00AB7840"/>
    <w:rsid w:val="00AB78C0"/>
    <w:rsid w:val="00AB7B66"/>
    <w:rsid w:val="00AB7E3F"/>
    <w:rsid w:val="00AB7E8A"/>
    <w:rsid w:val="00AC06F2"/>
    <w:rsid w:val="00AC0C9A"/>
    <w:rsid w:val="00AC10FC"/>
    <w:rsid w:val="00AC15F5"/>
    <w:rsid w:val="00AC2007"/>
    <w:rsid w:val="00AC2205"/>
    <w:rsid w:val="00AC237D"/>
    <w:rsid w:val="00AC34B4"/>
    <w:rsid w:val="00AC3536"/>
    <w:rsid w:val="00AC392D"/>
    <w:rsid w:val="00AC3BC6"/>
    <w:rsid w:val="00AC3BFF"/>
    <w:rsid w:val="00AC3EF9"/>
    <w:rsid w:val="00AC44CE"/>
    <w:rsid w:val="00AC4A93"/>
    <w:rsid w:val="00AC4BA0"/>
    <w:rsid w:val="00AC514F"/>
    <w:rsid w:val="00AC5342"/>
    <w:rsid w:val="00AC57C9"/>
    <w:rsid w:val="00AC5841"/>
    <w:rsid w:val="00AC5D02"/>
    <w:rsid w:val="00AC5EF6"/>
    <w:rsid w:val="00AD0741"/>
    <w:rsid w:val="00AD0879"/>
    <w:rsid w:val="00AD0992"/>
    <w:rsid w:val="00AD132A"/>
    <w:rsid w:val="00AD1DA8"/>
    <w:rsid w:val="00AD1F2D"/>
    <w:rsid w:val="00AD2192"/>
    <w:rsid w:val="00AD2851"/>
    <w:rsid w:val="00AD2A30"/>
    <w:rsid w:val="00AD2F7C"/>
    <w:rsid w:val="00AD2FF4"/>
    <w:rsid w:val="00AD364E"/>
    <w:rsid w:val="00AD3D33"/>
    <w:rsid w:val="00AD4457"/>
    <w:rsid w:val="00AD4640"/>
    <w:rsid w:val="00AD4E2C"/>
    <w:rsid w:val="00AD575A"/>
    <w:rsid w:val="00AD6649"/>
    <w:rsid w:val="00AD6D44"/>
    <w:rsid w:val="00AD6D57"/>
    <w:rsid w:val="00AD6DA6"/>
    <w:rsid w:val="00AD72F2"/>
    <w:rsid w:val="00AD7518"/>
    <w:rsid w:val="00AD7702"/>
    <w:rsid w:val="00AD7ACF"/>
    <w:rsid w:val="00AD7B41"/>
    <w:rsid w:val="00AD7E7D"/>
    <w:rsid w:val="00AD7FEA"/>
    <w:rsid w:val="00AE063D"/>
    <w:rsid w:val="00AE07A4"/>
    <w:rsid w:val="00AE0801"/>
    <w:rsid w:val="00AE0B13"/>
    <w:rsid w:val="00AE0CF7"/>
    <w:rsid w:val="00AE1485"/>
    <w:rsid w:val="00AE14E2"/>
    <w:rsid w:val="00AE18E8"/>
    <w:rsid w:val="00AE2177"/>
    <w:rsid w:val="00AE2247"/>
    <w:rsid w:val="00AE251F"/>
    <w:rsid w:val="00AE2C1B"/>
    <w:rsid w:val="00AE3402"/>
    <w:rsid w:val="00AE350E"/>
    <w:rsid w:val="00AE3ABF"/>
    <w:rsid w:val="00AE3AE2"/>
    <w:rsid w:val="00AE4149"/>
    <w:rsid w:val="00AE42EE"/>
    <w:rsid w:val="00AE49F2"/>
    <w:rsid w:val="00AE4A2D"/>
    <w:rsid w:val="00AE512F"/>
    <w:rsid w:val="00AE51A9"/>
    <w:rsid w:val="00AE5283"/>
    <w:rsid w:val="00AE5472"/>
    <w:rsid w:val="00AE54CF"/>
    <w:rsid w:val="00AE5827"/>
    <w:rsid w:val="00AE5A97"/>
    <w:rsid w:val="00AE60FF"/>
    <w:rsid w:val="00AE6CC5"/>
    <w:rsid w:val="00AE71B7"/>
    <w:rsid w:val="00AE78E8"/>
    <w:rsid w:val="00AF0052"/>
    <w:rsid w:val="00AF01D6"/>
    <w:rsid w:val="00AF02EF"/>
    <w:rsid w:val="00AF09CB"/>
    <w:rsid w:val="00AF0A49"/>
    <w:rsid w:val="00AF0E79"/>
    <w:rsid w:val="00AF0F74"/>
    <w:rsid w:val="00AF1053"/>
    <w:rsid w:val="00AF12E2"/>
    <w:rsid w:val="00AF1316"/>
    <w:rsid w:val="00AF15BF"/>
    <w:rsid w:val="00AF1A63"/>
    <w:rsid w:val="00AF2223"/>
    <w:rsid w:val="00AF29EA"/>
    <w:rsid w:val="00AF2CFF"/>
    <w:rsid w:val="00AF3ECE"/>
    <w:rsid w:val="00AF3EF4"/>
    <w:rsid w:val="00AF4B37"/>
    <w:rsid w:val="00AF5234"/>
    <w:rsid w:val="00AF56D8"/>
    <w:rsid w:val="00AF597C"/>
    <w:rsid w:val="00AF5BFA"/>
    <w:rsid w:val="00AF69D0"/>
    <w:rsid w:val="00AF6B08"/>
    <w:rsid w:val="00AF6BC6"/>
    <w:rsid w:val="00AF702A"/>
    <w:rsid w:val="00AF7C3D"/>
    <w:rsid w:val="00AF7FF3"/>
    <w:rsid w:val="00B00005"/>
    <w:rsid w:val="00B00257"/>
    <w:rsid w:val="00B01023"/>
    <w:rsid w:val="00B013CC"/>
    <w:rsid w:val="00B016F7"/>
    <w:rsid w:val="00B01848"/>
    <w:rsid w:val="00B018FA"/>
    <w:rsid w:val="00B01CF3"/>
    <w:rsid w:val="00B024D6"/>
    <w:rsid w:val="00B02F72"/>
    <w:rsid w:val="00B03169"/>
    <w:rsid w:val="00B032FB"/>
    <w:rsid w:val="00B033DE"/>
    <w:rsid w:val="00B038EB"/>
    <w:rsid w:val="00B03D2C"/>
    <w:rsid w:val="00B04E2A"/>
    <w:rsid w:val="00B056A5"/>
    <w:rsid w:val="00B05D74"/>
    <w:rsid w:val="00B06678"/>
    <w:rsid w:val="00B066A6"/>
    <w:rsid w:val="00B06C3B"/>
    <w:rsid w:val="00B07EE4"/>
    <w:rsid w:val="00B101FD"/>
    <w:rsid w:val="00B1052E"/>
    <w:rsid w:val="00B1097B"/>
    <w:rsid w:val="00B10B92"/>
    <w:rsid w:val="00B1121B"/>
    <w:rsid w:val="00B11804"/>
    <w:rsid w:val="00B11AA6"/>
    <w:rsid w:val="00B11F2A"/>
    <w:rsid w:val="00B12C68"/>
    <w:rsid w:val="00B12D3D"/>
    <w:rsid w:val="00B14196"/>
    <w:rsid w:val="00B144CF"/>
    <w:rsid w:val="00B1474C"/>
    <w:rsid w:val="00B14808"/>
    <w:rsid w:val="00B148B5"/>
    <w:rsid w:val="00B15B42"/>
    <w:rsid w:val="00B16402"/>
    <w:rsid w:val="00B16436"/>
    <w:rsid w:val="00B16524"/>
    <w:rsid w:val="00B16EF3"/>
    <w:rsid w:val="00B1744F"/>
    <w:rsid w:val="00B1759E"/>
    <w:rsid w:val="00B1772F"/>
    <w:rsid w:val="00B17D20"/>
    <w:rsid w:val="00B17F27"/>
    <w:rsid w:val="00B20DB9"/>
    <w:rsid w:val="00B21D06"/>
    <w:rsid w:val="00B21D5F"/>
    <w:rsid w:val="00B21ED9"/>
    <w:rsid w:val="00B22033"/>
    <w:rsid w:val="00B22639"/>
    <w:rsid w:val="00B230EF"/>
    <w:rsid w:val="00B23D85"/>
    <w:rsid w:val="00B240F1"/>
    <w:rsid w:val="00B24746"/>
    <w:rsid w:val="00B2485D"/>
    <w:rsid w:val="00B2532B"/>
    <w:rsid w:val="00B25711"/>
    <w:rsid w:val="00B25DC9"/>
    <w:rsid w:val="00B2644D"/>
    <w:rsid w:val="00B2646C"/>
    <w:rsid w:val="00B264C7"/>
    <w:rsid w:val="00B26651"/>
    <w:rsid w:val="00B26FD7"/>
    <w:rsid w:val="00B271F1"/>
    <w:rsid w:val="00B274A1"/>
    <w:rsid w:val="00B31003"/>
    <w:rsid w:val="00B314C8"/>
    <w:rsid w:val="00B31FB3"/>
    <w:rsid w:val="00B3280D"/>
    <w:rsid w:val="00B32C59"/>
    <w:rsid w:val="00B3366E"/>
    <w:rsid w:val="00B33783"/>
    <w:rsid w:val="00B33D54"/>
    <w:rsid w:val="00B33DD9"/>
    <w:rsid w:val="00B34030"/>
    <w:rsid w:val="00B3404B"/>
    <w:rsid w:val="00B3450E"/>
    <w:rsid w:val="00B349AE"/>
    <w:rsid w:val="00B34DDA"/>
    <w:rsid w:val="00B3540E"/>
    <w:rsid w:val="00B3553E"/>
    <w:rsid w:val="00B3725B"/>
    <w:rsid w:val="00B379C5"/>
    <w:rsid w:val="00B37CC3"/>
    <w:rsid w:val="00B400CB"/>
    <w:rsid w:val="00B406FB"/>
    <w:rsid w:val="00B40D9D"/>
    <w:rsid w:val="00B416FD"/>
    <w:rsid w:val="00B42040"/>
    <w:rsid w:val="00B4226B"/>
    <w:rsid w:val="00B43795"/>
    <w:rsid w:val="00B441F8"/>
    <w:rsid w:val="00B442E8"/>
    <w:rsid w:val="00B4479C"/>
    <w:rsid w:val="00B44803"/>
    <w:rsid w:val="00B44BD0"/>
    <w:rsid w:val="00B44F83"/>
    <w:rsid w:val="00B4578C"/>
    <w:rsid w:val="00B4633A"/>
    <w:rsid w:val="00B4674E"/>
    <w:rsid w:val="00B46E23"/>
    <w:rsid w:val="00B47197"/>
    <w:rsid w:val="00B47FAB"/>
    <w:rsid w:val="00B50B66"/>
    <w:rsid w:val="00B5106C"/>
    <w:rsid w:val="00B5173D"/>
    <w:rsid w:val="00B5241C"/>
    <w:rsid w:val="00B52643"/>
    <w:rsid w:val="00B52679"/>
    <w:rsid w:val="00B532AD"/>
    <w:rsid w:val="00B5336B"/>
    <w:rsid w:val="00B53555"/>
    <w:rsid w:val="00B536A0"/>
    <w:rsid w:val="00B53BF9"/>
    <w:rsid w:val="00B53DA6"/>
    <w:rsid w:val="00B53E9F"/>
    <w:rsid w:val="00B541AD"/>
    <w:rsid w:val="00B54450"/>
    <w:rsid w:val="00B546B9"/>
    <w:rsid w:val="00B54CD9"/>
    <w:rsid w:val="00B55303"/>
    <w:rsid w:val="00B554C0"/>
    <w:rsid w:val="00B55D44"/>
    <w:rsid w:val="00B55EA2"/>
    <w:rsid w:val="00B56BF8"/>
    <w:rsid w:val="00B5716B"/>
    <w:rsid w:val="00B57342"/>
    <w:rsid w:val="00B605C4"/>
    <w:rsid w:val="00B60A46"/>
    <w:rsid w:val="00B61677"/>
    <w:rsid w:val="00B61B7C"/>
    <w:rsid w:val="00B62018"/>
    <w:rsid w:val="00B628BD"/>
    <w:rsid w:val="00B6294C"/>
    <w:rsid w:val="00B62A54"/>
    <w:rsid w:val="00B62C2E"/>
    <w:rsid w:val="00B642EB"/>
    <w:rsid w:val="00B649F5"/>
    <w:rsid w:val="00B6517D"/>
    <w:rsid w:val="00B65313"/>
    <w:rsid w:val="00B65673"/>
    <w:rsid w:val="00B65ADC"/>
    <w:rsid w:val="00B66C16"/>
    <w:rsid w:val="00B673B8"/>
    <w:rsid w:val="00B673DF"/>
    <w:rsid w:val="00B676B4"/>
    <w:rsid w:val="00B67811"/>
    <w:rsid w:val="00B67ED4"/>
    <w:rsid w:val="00B70A6D"/>
    <w:rsid w:val="00B70D13"/>
    <w:rsid w:val="00B7142B"/>
    <w:rsid w:val="00B7186F"/>
    <w:rsid w:val="00B72848"/>
    <w:rsid w:val="00B72926"/>
    <w:rsid w:val="00B731D0"/>
    <w:rsid w:val="00B734F5"/>
    <w:rsid w:val="00B73C8B"/>
    <w:rsid w:val="00B743AE"/>
    <w:rsid w:val="00B74735"/>
    <w:rsid w:val="00B74B0D"/>
    <w:rsid w:val="00B74D77"/>
    <w:rsid w:val="00B74DC5"/>
    <w:rsid w:val="00B75E52"/>
    <w:rsid w:val="00B762B5"/>
    <w:rsid w:val="00B76519"/>
    <w:rsid w:val="00B76816"/>
    <w:rsid w:val="00B76D53"/>
    <w:rsid w:val="00B76D87"/>
    <w:rsid w:val="00B776D9"/>
    <w:rsid w:val="00B77836"/>
    <w:rsid w:val="00B77988"/>
    <w:rsid w:val="00B80C7F"/>
    <w:rsid w:val="00B81688"/>
    <w:rsid w:val="00B81ACA"/>
    <w:rsid w:val="00B81B82"/>
    <w:rsid w:val="00B81B95"/>
    <w:rsid w:val="00B81CB9"/>
    <w:rsid w:val="00B81E57"/>
    <w:rsid w:val="00B82262"/>
    <w:rsid w:val="00B83072"/>
    <w:rsid w:val="00B8322C"/>
    <w:rsid w:val="00B834E8"/>
    <w:rsid w:val="00B83A31"/>
    <w:rsid w:val="00B83EE1"/>
    <w:rsid w:val="00B84224"/>
    <w:rsid w:val="00B8495A"/>
    <w:rsid w:val="00B84C43"/>
    <w:rsid w:val="00B852A0"/>
    <w:rsid w:val="00B85FF9"/>
    <w:rsid w:val="00B861FA"/>
    <w:rsid w:val="00B875C9"/>
    <w:rsid w:val="00B87D27"/>
    <w:rsid w:val="00B90300"/>
    <w:rsid w:val="00B90393"/>
    <w:rsid w:val="00B9069E"/>
    <w:rsid w:val="00B908A3"/>
    <w:rsid w:val="00B908ED"/>
    <w:rsid w:val="00B90913"/>
    <w:rsid w:val="00B90AC5"/>
    <w:rsid w:val="00B90ADF"/>
    <w:rsid w:val="00B914AB"/>
    <w:rsid w:val="00B918E2"/>
    <w:rsid w:val="00B923DF"/>
    <w:rsid w:val="00B92539"/>
    <w:rsid w:val="00B92B85"/>
    <w:rsid w:val="00B92C1B"/>
    <w:rsid w:val="00B92CA9"/>
    <w:rsid w:val="00B92F90"/>
    <w:rsid w:val="00B935A5"/>
    <w:rsid w:val="00B9391C"/>
    <w:rsid w:val="00B93CAF"/>
    <w:rsid w:val="00B9410A"/>
    <w:rsid w:val="00B9427E"/>
    <w:rsid w:val="00B9507F"/>
    <w:rsid w:val="00B955BC"/>
    <w:rsid w:val="00B956D9"/>
    <w:rsid w:val="00B95EB6"/>
    <w:rsid w:val="00B9618B"/>
    <w:rsid w:val="00B9781B"/>
    <w:rsid w:val="00B979F6"/>
    <w:rsid w:val="00B97C30"/>
    <w:rsid w:val="00BA0137"/>
    <w:rsid w:val="00BA1A73"/>
    <w:rsid w:val="00BA1BE6"/>
    <w:rsid w:val="00BA20C2"/>
    <w:rsid w:val="00BA24C8"/>
    <w:rsid w:val="00BA269C"/>
    <w:rsid w:val="00BA34DF"/>
    <w:rsid w:val="00BA4946"/>
    <w:rsid w:val="00BA4A0C"/>
    <w:rsid w:val="00BA5352"/>
    <w:rsid w:val="00BA5423"/>
    <w:rsid w:val="00BA5C3B"/>
    <w:rsid w:val="00BA5FD6"/>
    <w:rsid w:val="00BA600B"/>
    <w:rsid w:val="00BA60E6"/>
    <w:rsid w:val="00BA6BC0"/>
    <w:rsid w:val="00BA705D"/>
    <w:rsid w:val="00BA73E5"/>
    <w:rsid w:val="00BB03AE"/>
    <w:rsid w:val="00BB082E"/>
    <w:rsid w:val="00BB09E6"/>
    <w:rsid w:val="00BB1062"/>
    <w:rsid w:val="00BB14F0"/>
    <w:rsid w:val="00BB164C"/>
    <w:rsid w:val="00BB1A3C"/>
    <w:rsid w:val="00BB21C7"/>
    <w:rsid w:val="00BB29C7"/>
    <w:rsid w:val="00BB2A39"/>
    <w:rsid w:val="00BB2B98"/>
    <w:rsid w:val="00BB2D67"/>
    <w:rsid w:val="00BB3028"/>
    <w:rsid w:val="00BB379D"/>
    <w:rsid w:val="00BB3AB2"/>
    <w:rsid w:val="00BB447F"/>
    <w:rsid w:val="00BB4580"/>
    <w:rsid w:val="00BB4A8C"/>
    <w:rsid w:val="00BB5556"/>
    <w:rsid w:val="00BB6D3E"/>
    <w:rsid w:val="00BB721C"/>
    <w:rsid w:val="00BB72EF"/>
    <w:rsid w:val="00BB73FD"/>
    <w:rsid w:val="00BC06FD"/>
    <w:rsid w:val="00BC0BBC"/>
    <w:rsid w:val="00BC1C92"/>
    <w:rsid w:val="00BC20C0"/>
    <w:rsid w:val="00BC2101"/>
    <w:rsid w:val="00BC212F"/>
    <w:rsid w:val="00BC2249"/>
    <w:rsid w:val="00BC242B"/>
    <w:rsid w:val="00BC24A8"/>
    <w:rsid w:val="00BC3EE3"/>
    <w:rsid w:val="00BC4134"/>
    <w:rsid w:val="00BC4203"/>
    <w:rsid w:val="00BC434A"/>
    <w:rsid w:val="00BC527E"/>
    <w:rsid w:val="00BC5592"/>
    <w:rsid w:val="00BC5EE7"/>
    <w:rsid w:val="00BC61E3"/>
    <w:rsid w:val="00BC68AC"/>
    <w:rsid w:val="00BC7A63"/>
    <w:rsid w:val="00BD08CC"/>
    <w:rsid w:val="00BD09FF"/>
    <w:rsid w:val="00BD0AED"/>
    <w:rsid w:val="00BD0CBF"/>
    <w:rsid w:val="00BD0E1F"/>
    <w:rsid w:val="00BD1A19"/>
    <w:rsid w:val="00BD1A4C"/>
    <w:rsid w:val="00BD242B"/>
    <w:rsid w:val="00BD24DE"/>
    <w:rsid w:val="00BD2A7F"/>
    <w:rsid w:val="00BD33F1"/>
    <w:rsid w:val="00BD34A6"/>
    <w:rsid w:val="00BD3997"/>
    <w:rsid w:val="00BD414F"/>
    <w:rsid w:val="00BD4434"/>
    <w:rsid w:val="00BD51F6"/>
    <w:rsid w:val="00BD5580"/>
    <w:rsid w:val="00BD5883"/>
    <w:rsid w:val="00BD60E4"/>
    <w:rsid w:val="00BD6811"/>
    <w:rsid w:val="00BD6C32"/>
    <w:rsid w:val="00BD72B9"/>
    <w:rsid w:val="00BD75CE"/>
    <w:rsid w:val="00BE0077"/>
    <w:rsid w:val="00BE01B3"/>
    <w:rsid w:val="00BE090D"/>
    <w:rsid w:val="00BE0915"/>
    <w:rsid w:val="00BE0970"/>
    <w:rsid w:val="00BE17AB"/>
    <w:rsid w:val="00BE196C"/>
    <w:rsid w:val="00BE25BE"/>
    <w:rsid w:val="00BE2AED"/>
    <w:rsid w:val="00BE2C6E"/>
    <w:rsid w:val="00BE2D47"/>
    <w:rsid w:val="00BE2E85"/>
    <w:rsid w:val="00BE3E13"/>
    <w:rsid w:val="00BE3E2C"/>
    <w:rsid w:val="00BE4448"/>
    <w:rsid w:val="00BE49C1"/>
    <w:rsid w:val="00BE4D8C"/>
    <w:rsid w:val="00BE4F1E"/>
    <w:rsid w:val="00BE541D"/>
    <w:rsid w:val="00BE5BC0"/>
    <w:rsid w:val="00BE6180"/>
    <w:rsid w:val="00BE6356"/>
    <w:rsid w:val="00BE66DD"/>
    <w:rsid w:val="00BE6E35"/>
    <w:rsid w:val="00BE7161"/>
    <w:rsid w:val="00BE73E4"/>
    <w:rsid w:val="00BE7B63"/>
    <w:rsid w:val="00BE7DAB"/>
    <w:rsid w:val="00BE7EF4"/>
    <w:rsid w:val="00BF00E0"/>
    <w:rsid w:val="00BF0231"/>
    <w:rsid w:val="00BF0715"/>
    <w:rsid w:val="00BF0CB2"/>
    <w:rsid w:val="00BF0FA2"/>
    <w:rsid w:val="00BF163F"/>
    <w:rsid w:val="00BF1706"/>
    <w:rsid w:val="00BF1D08"/>
    <w:rsid w:val="00BF2B15"/>
    <w:rsid w:val="00BF3041"/>
    <w:rsid w:val="00BF31CA"/>
    <w:rsid w:val="00BF32E2"/>
    <w:rsid w:val="00BF3CA2"/>
    <w:rsid w:val="00BF3D53"/>
    <w:rsid w:val="00BF3D94"/>
    <w:rsid w:val="00BF46B7"/>
    <w:rsid w:val="00BF48E2"/>
    <w:rsid w:val="00BF4AB4"/>
    <w:rsid w:val="00BF4B42"/>
    <w:rsid w:val="00BF5095"/>
    <w:rsid w:val="00BF5122"/>
    <w:rsid w:val="00BF586B"/>
    <w:rsid w:val="00BF5A52"/>
    <w:rsid w:val="00BF5FAA"/>
    <w:rsid w:val="00BF612A"/>
    <w:rsid w:val="00BF62B4"/>
    <w:rsid w:val="00BF6A0A"/>
    <w:rsid w:val="00BF6ADB"/>
    <w:rsid w:val="00BF6B35"/>
    <w:rsid w:val="00BF7005"/>
    <w:rsid w:val="00BF72CA"/>
    <w:rsid w:val="00BF750F"/>
    <w:rsid w:val="00BF7A4E"/>
    <w:rsid w:val="00BF7B9E"/>
    <w:rsid w:val="00C002E8"/>
    <w:rsid w:val="00C00328"/>
    <w:rsid w:val="00C0039C"/>
    <w:rsid w:val="00C00CCF"/>
    <w:rsid w:val="00C0149F"/>
    <w:rsid w:val="00C01FBB"/>
    <w:rsid w:val="00C0228B"/>
    <w:rsid w:val="00C02603"/>
    <w:rsid w:val="00C02619"/>
    <w:rsid w:val="00C029D4"/>
    <w:rsid w:val="00C02B6C"/>
    <w:rsid w:val="00C03D80"/>
    <w:rsid w:val="00C03FF8"/>
    <w:rsid w:val="00C0419E"/>
    <w:rsid w:val="00C0428B"/>
    <w:rsid w:val="00C0525D"/>
    <w:rsid w:val="00C05886"/>
    <w:rsid w:val="00C07361"/>
    <w:rsid w:val="00C075C5"/>
    <w:rsid w:val="00C07A8D"/>
    <w:rsid w:val="00C07DF5"/>
    <w:rsid w:val="00C107EC"/>
    <w:rsid w:val="00C1080E"/>
    <w:rsid w:val="00C10BC8"/>
    <w:rsid w:val="00C11993"/>
    <w:rsid w:val="00C11DC0"/>
    <w:rsid w:val="00C11E3E"/>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018"/>
    <w:rsid w:val="00C20229"/>
    <w:rsid w:val="00C20E24"/>
    <w:rsid w:val="00C21129"/>
    <w:rsid w:val="00C2148D"/>
    <w:rsid w:val="00C21B0C"/>
    <w:rsid w:val="00C22820"/>
    <w:rsid w:val="00C23515"/>
    <w:rsid w:val="00C23E52"/>
    <w:rsid w:val="00C2435E"/>
    <w:rsid w:val="00C24886"/>
    <w:rsid w:val="00C24BDB"/>
    <w:rsid w:val="00C251ED"/>
    <w:rsid w:val="00C25266"/>
    <w:rsid w:val="00C25433"/>
    <w:rsid w:val="00C25788"/>
    <w:rsid w:val="00C263C6"/>
    <w:rsid w:val="00C26892"/>
    <w:rsid w:val="00C26CE8"/>
    <w:rsid w:val="00C26E3C"/>
    <w:rsid w:val="00C26EEA"/>
    <w:rsid w:val="00C27121"/>
    <w:rsid w:val="00C279DC"/>
    <w:rsid w:val="00C30011"/>
    <w:rsid w:val="00C307C1"/>
    <w:rsid w:val="00C317EA"/>
    <w:rsid w:val="00C317F2"/>
    <w:rsid w:val="00C318AF"/>
    <w:rsid w:val="00C326F3"/>
    <w:rsid w:val="00C328B2"/>
    <w:rsid w:val="00C32999"/>
    <w:rsid w:val="00C32FCF"/>
    <w:rsid w:val="00C335FE"/>
    <w:rsid w:val="00C336CD"/>
    <w:rsid w:val="00C33C15"/>
    <w:rsid w:val="00C33D5A"/>
    <w:rsid w:val="00C3415B"/>
    <w:rsid w:val="00C353F2"/>
    <w:rsid w:val="00C365A6"/>
    <w:rsid w:val="00C36B06"/>
    <w:rsid w:val="00C36F77"/>
    <w:rsid w:val="00C37A47"/>
    <w:rsid w:val="00C40608"/>
    <w:rsid w:val="00C4064E"/>
    <w:rsid w:val="00C40BCD"/>
    <w:rsid w:val="00C40DAF"/>
    <w:rsid w:val="00C4157D"/>
    <w:rsid w:val="00C41BF6"/>
    <w:rsid w:val="00C41CE7"/>
    <w:rsid w:val="00C41E0B"/>
    <w:rsid w:val="00C41E76"/>
    <w:rsid w:val="00C42213"/>
    <w:rsid w:val="00C42A1F"/>
    <w:rsid w:val="00C437AC"/>
    <w:rsid w:val="00C4477B"/>
    <w:rsid w:val="00C44B23"/>
    <w:rsid w:val="00C45054"/>
    <w:rsid w:val="00C4530E"/>
    <w:rsid w:val="00C45664"/>
    <w:rsid w:val="00C457BD"/>
    <w:rsid w:val="00C461D9"/>
    <w:rsid w:val="00C46A56"/>
    <w:rsid w:val="00C46B29"/>
    <w:rsid w:val="00C46E6A"/>
    <w:rsid w:val="00C47973"/>
    <w:rsid w:val="00C47C4C"/>
    <w:rsid w:val="00C50652"/>
    <w:rsid w:val="00C51206"/>
    <w:rsid w:val="00C51B89"/>
    <w:rsid w:val="00C51CB7"/>
    <w:rsid w:val="00C5233B"/>
    <w:rsid w:val="00C525DD"/>
    <w:rsid w:val="00C536CF"/>
    <w:rsid w:val="00C53887"/>
    <w:rsid w:val="00C538E3"/>
    <w:rsid w:val="00C53E19"/>
    <w:rsid w:val="00C549FC"/>
    <w:rsid w:val="00C55233"/>
    <w:rsid w:val="00C55562"/>
    <w:rsid w:val="00C5577D"/>
    <w:rsid w:val="00C55851"/>
    <w:rsid w:val="00C55DBC"/>
    <w:rsid w:val="00C561B0"/>
    <w:rsid w:val="00C57064"/>
    <w:rsid w:val="00C570F4"/>
    <w:rsid w:val="00C57109"/>
    <w:rsid w:val="00C5721D"/>
    <w:rsid w:val="00C60215"/>
    <w:rsid w:val="00C608A3"/>
    <w:rsid w:val="00C60EC3"/>
    <w:rsid w:val="00C61A0B"/>
    <w:rsid w:val="00C61A98"/>
    <w:rsid w:val="00C61C11"/>
    <w:rsid w:val="00C620BB"/>
    <w:rsid w:val="00C62261"/>
    <w:rsid w:val="00C62A14"/>
    <w:rsid w:val="00C62BBE"/>
    <w:rsid w:val="00C62CAC"/>
    <w:rsid w:val="00C63021"/>
    <w:rsid w:val="00C633A9"/>
    <w:rsid w:val="00C63428"/>
    <w:rsid w:val="00C634A7"/>
    <w:rsid w:val="00C63802"/>
    <w:rsid w:val="00C63DD9"/>
    <w:rsid w:val="00C63E20"/>
    <w:rsid w:val="00C64838"/>
    <w:rsid w:val="00C6483A"/>
    <w:rsid w:val="00C64F23"/>
    <w:rsid w:val="00C661B2"/>
    <w:rsid w:val="00C66524"/>
    <w:rsid w:val="00C67192"/>
    <w:rsid w:val="00C67486"/>
    <w:rsid w:val="00C67DD0"/>
    <w:rsid w:val="00C7032E"/>
    <w:rsid w:val="00C7096E"/>
    <w:rsid w:val="00C716BC"/>
    <w:rsid w:val="00C71D48"/>
    <w:rsid w:val="00C72F5C"/>
    <w:rsid w:val="00C73A1C"/>
    <w:rsid w:val="00C741AF"/>
    <w:rsid w:val="00C74348"/>
    <w:rsid w:val="00C74603"/>
    <w:rsid w:val="00C746F7"/>
    <w:rsid w:val="00C74899"/>
    <w:rsid w:val="00C74FE1"/>
    <w:rsid w:val="00C754E0"/>
    <w:rsid w:val="00C755A6"/>
    <w:rsid w:val="00C757E4"/>
    <w:rsid w:val="00C75935"/>
    <w:rsid w:val="00C75B7B"/>
    <w:rsid w:val="00C76432"/>
    <w:rsid w:val="00C76576"/>
    <w:rsid w:val="00C7662E"/>
    <w:rsid w:val="00C76EB0"/>
    <w:rsid w:val="00C77C5C"/>
    <w:rsid w:val="00C77D55"/>
    <w:rsid w:val="00C77FD4"/>
    <w:rsid w:val="00C8085D"/>
    <w:rsid w:val="00C80EA8"/>
    <w:rsid w:val="00C81477"/>
    <w:rsid w:val="00C8162D"/>
    <w:rsid w:val="00C82123"/>
    <w:rsid w:val="00C83861"/>
    <w:rsid w:val="00C842D6"/>
    <w:rsid w:val="00C84CDF"/>
    <w:rsid w:val="00C84D9B"/>
    <w:rsid w:val="00C85728"/>
    <w:rsid w:val="00C85E24"/>
    <w:rsid w:val="00C8635A"/>
    <w:rsid w:val="00C86B2C"/>
    <w:rsid w:val="00C86F0A"/>
    <w:rsid w:val="00C87403"/>
    <w:rsid w:val="00C8757A"/>
    <w:rsid w:val="00C87B55"/>
    <w:rsid w:val="00C87D00"/>
    <w:rsid w:val="00C9016B"/>
    <w:rsid w:val="00C90249"/>
    <w:rsid w:val="00C9075C"/>
    <w:rsid w:val="00C90866"/>
    <w:rsid w:val="00C90F55"/>
    <w:rsid w:val="00C91660"/>
    <w:rsid w:val="00C91C0E"/>
    <w:rsid w:val="00C91FF9"/>
    <w:rsid w:val="00C928A4"/>
    <w:rsid w:val="00C932EF"/>
    <w:rsid w:val="00C935C5"/>
    <w:rsid w:val="00C936EC"/>
    <w:rsid w:val="00C938EE"/>
    <w:rsid w:val="00C93CCC"/>
    <w:rsid w:val="00C93F8F"/>
    <w:rsid w:val="00C94279"/>
    <w:rsid w:val="00C94A69"/>
    <w:rsid w:val="00C9511A"/>
    <w:rsid w:val="00C954EC"/>
    <w:rsid w:val="00C9618B"/>
    <w:rsid w:val="00C968D4"/>
    <w:rsid w:val="00C96CE3"/>
    <w:rsid w:val="00C97A7A"/>
    <w:rsid w:val="00C97ADD"/>
    <w:rsid w:val="00C97DBD"/>
    <w:rsid w:val="00CA0B90"/>
    <w:rsid w:val="00CA0DC6"/>
    <w:rsid w:val="00CA1000"/>
    <w:rsid w:val="00CA11F1"/>
    <w:rsid w:val="00CA14FA"/>
    <w:rsid w:val="00CA1C0B"/>
    <w:rsid w:val="00CA1D0A"/>
    <w:rsid w:val="00CA26D6"/>
    <w:rsid w:val="00CA2BCA"/>
    <w:rsid w:val="00CA334B"/>
    <w:rsid w:val="00CA3B65"/>
    <w:rsid w:val="00CA3F39"/>
    <w:rsid w:val="00CA4019"/>
    <w:rsid w:val="00CA4387"/>
    <w:rsid w:val="00CA49AD"/>
    <w:rsid w:val="00CA52BF"/>
    <w:rsid w:val="00CA59C4"/>
    <w:rsid w:val="00CA6225"/>
    <w:rsid w:val="00CA663A"/>
    <w:rsid w:val="00CA69AA"/>
    <w:rsid w:val="00CA776D"/>
    <w:rsid w:val="00CA7831"/>
    <w:rsid w:val="00CA7E8A"/>
    <w:rsid w:val="00CB0931"/>
    <w:rsid w:val="00CB0AB0"/>
    <w:rsid w:val="00CB0F1B"/>
    <w:rsid w:val="00CB19DC"/>
    <w:rsid w:val="00CB1ECD"/>
    <w:rsid w:val="00CB23C0"/>
    <w:rsid w:val="00CB23DF"/>
    <w:rsid w:val="00CB2674"/>
    <w:rsid w:val="00CB2896"/>
    <w:rsid w:val="00CB319B"/>
    <w:rsid w:val="00CB4394"/>
    <w:rsid w:val="00CB4AAC"/>
    <w:rsid w:val="00CB4E75"/>
    <w:rsid w:val="00CB5449"/>
    <w:rsid w:val="00CB575F"/>
    <w:rsid w:val="00CB5806"/>
    <w:rsid w:val="00CB59C6"/>
    <w:rsid w:val="00CB5CF7"/>
    <w:rsid w:val="00CB5DB7"/>
    <w:rsid w:val="00CB64A1"/>
    <w:rsid w:val="00CB6787"/>
    <w:rsid w:val="00CB7959"/>
    <w:rsid w:val="00CC03A6"/>
    <w:rsid w:val="00CC0BBF"/>
    <w:rsid w:val="00CC112A"/>
    <w:rsid w:val="00CC13D6"/>
    <w:rsid w:val="00CC13ED"/>
    <w:rsid w:val="00CC1548"/>
    <w:rsid w:val="00CC1AB3"/>
    <w:rsid w:val="00CC1BCF"/>
    <w:rsid w:val="00CC2C68"/>
    <w:rsid w:val="00CC2D80"/>
    <w:rsid w:val="00CC308F"/>
    <w:rsid w:val="00CC354E"/>
    <w:rsid w:val="00CC3933"/>
    <w:rsid w:val="00CC41FA"/>
    <w:rsid w:val="00CC4530"/>
    <w:rsid w:val="00CC4B0F"/>
    <w:rsid w:val="00CC4D26"/>
    <w:rsid w:val="00CC53CA"/>
    <w:rsid w:val="00CC59BC"/>
    <w:rsid w:val="00CC5A3D"/>
    <w:rsid w:val="00CC5F12"/>
    <w:rsid w:val="00CC6B88"/>
    <w:rsid w:val="00CC71FC"/>
    <w:rsid w:val="00CC72A3"/>
    <w:rsid w:val="00CC7663"/>
    <w:rsid w:val="00CC7B15"/>
    <w:rsid w:val="00CD051B"/>
    <w:rsid w:val="00CD0E1C"/>
    <w:rsid w:val="00CD2358"/>
    <w:rsid w:val="00CD2496"/>
    <w:rsid w:val="00CD258F"/>
    <w:rsid w:val="00CD3294"/>
    <w:rsid w:val="00CD3FD6"/>
    <w:rsid w:val="00CD4452"/>
    <w:rsid w:val="00CD5048"/>
    <w:rsid w:val="00CD5185"/>
    <w:rsid w:val="00CD53E1"/>
    <w:rsid w:val="00CD5839"/>
    <w:rsid w:val="00CD5958"/>
    <w:rsid w:val="00CD5CF7"/>
    <w:rsid w:val="00CD5FE8"/>
    <w:rsid w:val="00CD6A2F"/>
    <w:rsid w:val="00CD6FCB"/>
    <w:rsid w:val="00CD7297"/>
    <w:rsid w:val="00CD732A"/>
    <w:rsid w:val="00CD749D"/>
    <w:rsid w:val="00CD7BD7"/>
    <w:rsid w:val="00CE023D"/>
    <w:rsid w:val="00CE04F0"/>
    <w:rsid w:val="00CE061B"/>
    <w:rsid w:val="00CE0C34"/>
    <w:rsid w:val="00CE1058"/>
    <w:rsid w:val="00CE1380"/>
    <w:rsid w:val="00CE168F"/>
    <w:rsid w:val="00CE1805"/>
    <w:rsid w:val="00CE380C"/>
    <w:rsid w:val="00CE3F08"/>
    <w:rsid w:val="00CE6107"/>
    <w:rsid w:val="00CE7968"/>
    <w:rsid w:val="00CE7BE4"/>
    <w:rsid w:val="00CE7DAD"/>
    <w:rsid w:val="00CF0442"/>
    <w:rsid w:val="00CF0BE8"/>
    <w:rsid w:val="00CF187E"/>
    <w:rsid w:val="00CF2888"/>
    <w:rsid w:val="00CF2CC0"/>
    <w:rsid w:val="00CF2DF6"/>
    <w:rsid w:val="00CF3079"/>
    <w:rsid w:val="00CF35C3"/>
    <w:rsid w:val="00CF35EC"/>
    <w:rsid w:val="00CF416E"/>
    <w:rsid w:val="00CF4C94"/>
    <w:rsid w:val="00CF4E90"/>
    <w:rsid w:val="00CF55D9"/>
    <w:rsid w:val="00CF5AE3"/>
    <w:rsid w:val="00CF5C3B"/>
    <w:rsid w:val="00CF5D73"/>
    <w:rsid w:val="00CF60FA"/>
    <w:rsid w:val="00CF683C"/>
    <w:rsid w:val="00CF6D37"/>
    <w:rsid w:val="00CF6F4F"/>
    <w:rsid w:val="00CF78CE"/>
    <w:rsid w:val="00CF7AE0"/>
    <w:rsid w:val="00D003C7"/>
    <w:rsid w:val="00D0101C"/>
    <w:rsid w:val="00D018C4"/>
    <w:rsid w:val="00D01D4F"/>
    <w:rsid w:val="00D0285F"/>
    <w:rsid w:val="00D02917"/>
    <w:rsid w:val="00D032EF"/>
    <w:rsid w:val="00D03C16"/>
    <w:rsid w:val="00D040AE"/>
    <w:rsid w:val="00D045EA"/>
    <w:rsid w:val="00D04859"/>
    <w:rsid w:val="00D04E45"/>
    <w:rsid w:val="00D05061"/>
    <w:rsid w:val="00D05266"/>
    <w:rsid w:val="00D0589C"/>
    <w:rsid w:val="00D05A51"/>
    <w:rsid w:val="00D05C42"/>
    <w:rsid w:val="00D064A3"/>
    <w:rsid w:val="00D06D42"/>
    <w:rsid w:val="00D070E7"/>
    <w:rsid w:val="00D074D9"/>
    <w:rsid w:val="00D075D4"/>
    <w:rsid w:val="00D076B6"/>
    <w:rsid w:val="00D07849"/>
    <w:rsid w:val="00D07CA6"/>
    <w:rsid w:val="00D07D4E"/>
    <w:rsid w:val="00D07D7E"/>
    <w:rsid w:val="00D10202"/>
    <w:rsid w:val="00D10732"/>
    <w:rsid w:val="00D10FEC"/>
    <w:rsid w:val="00D1160C"/>
    <w:rsid w:val="00D11618"/>
    <w:rsid w:val="00D11655"/>
    <w:rsid w:val="00D11A04"/>
    <w:rsid w:val="00D12462"/>
    <w:rsid w:val="00D12DE0"/>
    <w:rsid w:val="00D12EED"/>
    <w:rsid w:val="00D12EF9"/>
    <w:rsid w:val="00D14732"/>
    <w:rsid w:val="00D14978"/>
    <w:rsid w:val="00D14B56"/>
    <w:rsid w:val="00D14FA7"/>
    <w:rsid w:val="00D153F4"/>
    <w:rsid w:val="00D1554C"/>
    <w:rsid w:val="00D157C4"/>
    <w:rsid w:val="00D15BC3"/>
    <w:rsid w:val="00D15C8D"/>
    <w:rsid w:val="00D15FB6"/>
    <w:rsid w:val="00D16461"/>
    <w:rsid w:val="00D16DE6"/>
    <w:rsid w:val="00D16FC4"/>
    <w:rsid w:val="00D17527"/>
    <w:rsid w:val="00D17F85"/>
    <w:rsid w:val="00D17FA3"/>
    <w:rsid w:val="00D2004C"/>
    <w:rsid w:val="00D202C0"/>
    <w:rsid w:val="00D203AB"/>
    <w:rsid w:val="00D20BBF"/>
    <w:rsid w:val="00D20DA2"/>
    <w:rsid w:val="00D216B9"/>
    <w:rsid w:val="00D218D8"/>
    <w:rsid w:val="00D225D9"/>
    <w:rsid w:val="00D22707"/>
    <w:rsid w:val="00D22A0C"/>
    <w:rsid w:val="00D2377B"/>
    <w:rsid w:val="00D23960"/>
    <w:rsid w:val="00D2402B"/>
    <w:rsid w:val="00D24105"/>
    <w:rsid w:val="00D24411"/>
    <w:rsid w:val="00D258B4"/>
    <w:rsid w:val="00D258C6"/>
    <w:rsid w:val="00D259ED"/>
    <w:rsid w:val="00D2641D"/>
    <w:rsid w:val="00D26948"/>
    <w:rsid w:val="00D26959"/>
    <w:rsid w:val="00D26BB8"/>
    <w:rsid w:val="00D270FD"/>
    <w:rsid w:val="00D27279"/>
    <w:rsid w:val="00D2759E"/>
    <w:rsid w:val="00D27B78"/>
    <w:rsid w:val="00D30E65"/>
    <w:rsid w:val="00D31063"/>
    <w:rsid w:val="00D31247"/>
    <w:rsid w:val="00D316D8"/>
    <w:rsid w:val="00D31A37"/>
    <w:rsid w:val="00D31C7F"/>
    <w:rsid w:val="00D32182"/>
    <w:rsid w:val="00D322AB"/>
    <w:rsid w:val="00D32F26"/>
    <w:rsid w:val="00D3315C"/>
    <w:rsid w:val="00D3348B"/>
    <w:rsid w:val="00D3392A"/>
    <w:rsid w:val="00D342DB"/>
    <w:rsid w:val="00D3434C"/>
    <w:rsid w:val="00D343BE"/>
    <w:rsid w:val="00D34C56"/>
    <w:rsid w:val="00D34C5D"/>
    <w:rsid w:val="00D3584E"/>
    <w:rsid w:val="00D35C0B"/>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72"/>
    <w:rsid w:val="00D41587"/>
    <w:rsid w:val="00D41B72"/>
    <w:rsid w:val="00D41F77"/>
    <w:rsid w:val="00D42063"/>
    <w:rsid w:val="00D42BAD"/>
    <w:rsid w:val="00D43062"/>
    <w:rsid w:val="00D432D4"/>
    <w:rsid w:val="00D4330B"/>
    <w:rsid w:val="00D4343D"/>
    <w:rsid w:val="00D4399D"/>
    <w:rsid w:val="00D43DC2"/>
    <w:rsid w:val="00D43F21"/>
    <w:rsid w:val="00D4406C"/>
    <w:rsid w:val="00D44FA5"/>
    <w:rsid w:val="00D453A2"/>
    <w:rsid w:val="00D45760"/>
    <w:rsid w:val="00D45D73"/>
    <w:rsid w:val="00D466B8"/>
    <w:rsid w:val="00D46785"/>
    <w:rsid w:val="00D469E1"/>
    <w:rsid w:val="00D46DB8"/>
    <w:rsid w:val="00D4714C"/>
    <w:rsid w:val="00D47160"/>
    <w:rsid w:val="00D47341"/>
    <w:rsid w:val="00D47BC6"/>
    <w:rsid w:val="00D47DA3"/>
    <w:rsid w:val="00D47E2F"/>
    <w:rsid w:val="00D50CDD"/>
    <w:rsid w:val="00D51165"/>
    <w:rsid w:val="00D5245B"/>
    <w:rsid w:val="00D52E97"/>
    <w:rsid w:val="00D5325C"/>
    <w:rsid w:val="00D53ACC"/>
    <w:rsid w:val="00D540D2"/>
    <w:rsid w:val="00D5439A"/>
    <w:rsid w:val="00D5461F"/>
    <w:rsid w:val="00D5479D"/>
    <w:rsid w:val="00D54F01"/>
    <w:rsid w:val="00D54F5C"/>
    <w:rsid w:val="00D5655B"/>
    <w:rsid w:val="00D56E2D"/>
    <w:rsid w:val="00D574DB"/>
    <w:rsid w:val="00D5767B"/>
    <w:rsid w:val="00D577FE"/>
    <w:rsid w:val="00D57D18"/>
    <w:rsid w:val="00D6007C"/>
    <w:rsid w:val="00D60752"/>
    <w:rsid w:val="00D60CBB"/>
    <w:rsid w:val="00D6113A"/>
    <w:rsid w:val="00D61838"/>
    <w:rsid w:val="00D61A38"/>
    <w:rsid w:val="00D61DA1"/>
    <w:rsid w:val="00D62481"/>
    <w:rsid w:val="00D62A3C"/>
    <w:rsid w:val="00D62DEB"/>
    <w:rsid w:val="00D6334F"/>
    <w:rsid w:val="00D63A5C"/>
    <w:rsid w:val="00D63E3A"/>
    <w:rsid w:val="00D63EAF"/>
    <w:rsid w:val="00D642CF"/>
    <w:rsid w:val="00D646F9"/>
    <w:rsid w:val="00D64D7F"/>
    <w:rsid w:val="00D65B16"/>
    <w:rsid w:val="00D65B1F"/>
    <w:rsid w:val="00D66170"/>
    <w:rsid w:val="00D66FCA"/>
    <w:rsid w:val="00D6738F"/>
    <w:rsid w:val="00D6771F"/>
    <w:rsid w:val="00D70EA7"/>
    <w:rsid w:val="00D71DC7"/>
    <w:rsid w:val="00D71F59"/>
    <w:rsid w:val="00D722FD"/>
    <w:rsid w:val="00D727FF"/>
    <w:rsid w:val="00D72A71"/>
    <w:rsid w:val="00D72ACC"/>
    <w:rsid w:val="00D72BBE"/>
    <w:rsid w:val="00D73B11"/>
    <w:rsid w:val="00D74083"/>
    <w:rsid w:val="00D74131"/>
    <w:rsid w:val="00D74524"/>
    <w:rsid w:val="00D74651"/>
    <w:rsid w:val="00D748E2"/>
    <w:rsid w:val="00D74A2A"/>
    <w:rsid w:val="00D74EAD"/>
    <w:rsid w:val="00D74EE0"/>
    <w:rsid w:val="00D757FC"/>
    <w:rsid w:val="00D76116"/>
    <w:rsid w:val="00D76928"/>
    <w:rsid w:val="00D76984"/>
    <w:rsid w:val="00D770E1"/>
    <w:rsid w:val="00D77902"/>
    <w:rsid w:val="00D77CAE"/>
    <w:rsid w:val="00D77DEC"/>
    <w:rsid w:val="00D8043B"/>
    <w:rsid w:val="00D80CE2"/>
    <w:rsid w:val="00D81171"/>
    <w:rsid w:val="00D81FE3"/>
    <w:rsid w:val="00D8231C"/>
    <w:rsid w:val="00D829BE"/>
    <w:rsid w:val="00D829F9"/>
    <w:rsid w:val="00D82AA8"/>
    <w:rsid w:val="00D82C62"/>
    <w:rsid w:val="00D83D0B"/>
    <w:rsid w:val="00D84081"/>
    <w:rsid w:val="00D8592F"/>
    <w:rsid w:val="00D85E13"/>
    <w:rsid w:val="00D86EBC"/>
    <w:rsid w:val="00D87C82"/>
    <w:rsid w:val="00D901CD"/>
    <w:rsid w:val="00D90233"/>
    <w:rsid w:val="00D90393"/>
    <w:rsid w:val="00D90D15"/>
    <w:rsid w:val="00D91040"/>
    <w:rsid w:val="00D91971"/>
    <w:rsid w:val="00D922D0"/>
    <w:rsid w:val="00D9294E"/>
    <w:rsid w:val="00D929EF"/>
    <w:rsid w:val="00D92F42"/>
    <w:rsid w:val="00D93668"/>
    <w:rsid w:val="00D939C2"/>
    <w:rsid w:val="00D93F0D"/>
    <w:rsid w:val="00D93F5A"/>
    <w:rsid w:val="00D9450F"/>
    <w:rsid w:val="00D95048"/>
    <w:rsid w:val="00D950CA"/>
    <w:rsid w:val="00D950F1"/>
    <w:rsid w:val="00D9524B"/>
    <w:rsid w:val="00D95CC5"/>
    <w:rsid w:val="00D96021"/>
    <w:rsid w:val="00D9607B"/>
    <w:rsid w:val="00D96F17"/>
    <w:rsid w:val="00D96F2B"/>
    <w:rsid w:val="00D975D1"/>
    <w:rsid w:val="00D9792B"/>
    <w:rsid w:val="00D97CC4"/>
    <w:rsid w:val="00D97E7C"/>
    <w:rsid w:val="00DA02B7"/>
    <w:rsid w:val="00DA08A2"/>
    <w:rsid w:val="00DA0B7E"/>
    <w:rsid w:val="00DA0BF1"/>
    <w:rsid w:val="00DA146A"/>
    <w:rsid w:val="00DA1A42"/>
    <w:rsid w:val="00DA1A82"/>
    <w:rsid w:val="00DA1F3A"/>
    <w:rsid w:val="00DA3C47"/>
    <w:rsid w:val="00DA3D63"/>
    <w:rsid w:val="00DA427B"/>
    <w:rsid w:val="00DA4FA7"/>
    <w:rsid w:val="00DA6101"/>
    <w:rsid w:val="00DA6181"/>
    <w:rsid w:val="00DA62C9"/>
    <w:rsid w:val="00DA6339"/>
    <w:rsid w:val="00DA6403"/>
    <w:rsid w:val="00DA649C"/>
    <w:rsid w:val="00DA6C8B"/>
    <w:rsid w:val="00DA7313"/>
    <w:rsid w:val="00DA7839"/>
    <w:rsid w:val="00DA7FC3"/>
    <w:rsid w:val="00DB0283"/>
    <w:rsid w:val="00DB05AC"/>
    <w:rsid w:val="00DB0930"/>
    <w:rsid w:val="00DB0938"/>
    <w:rsid w:val="00DB0B01"/>
    <w:rsid w:val="00DB157C"/>
    <w:rsid w:val="00DB1733"/>
    <w:rsid w:val="00DB1C69"/>
    <w:rsid w:val="00DB391B"/>
    <w:rsid w:val="00DB3A8F"/>
    <w:rsid w:val="00DB3CF7"/>
    <w:rsid w:val="00DB400D"/>
    <w:rsid w:val="00DB492D"/>
    <w:rsid w:val="00DB4AFC"/>
    <w:rsid w:val="00DB4D5E"/>
    <w:rsid w:val="00DB501E"/>
    <w:rsid w:val="00DB5225"/>
    <w:rsid w:val="00DB580D"/>
    <w:rsid w:val="00DB5D69"/>
    <w:rsid w:val="00DB679F"/>
    <w:rsid w:val="00DB67E6"/>
    <w:rsid w:val="00DB7487"/>
    <w:rsid w:val="00DB7D57"/>
    <w:rsid w:val="00DC10AE"/>
    <w:rsid w:val="00DC1790"/>
    <w:rsid w:val="00DC18BA"/>
    <w:rsid w:val="00DC1C42"/>
    <w:rsid w:val="00DC2B35"/>
    <w:rsid w:val="00DC37F0"/>
    <w:rsid w:val="00DC3B52"/>
    <w:rsid w:val="00DC4570"/>
    <w:rsid w:val="00DC4FC8"/>
    <w:rsid w:val="00DC59D4"/>
    <w:rsid w:val="00DC5C1B"/>
    <w:rsid w:val="00DC662C"/>
    <w:rsid w:val="00DC66A7"/>
    <w:rsid w:val="00DC66D9"/>
    <w:rsid w:val="00DC6DB3"/>
    <w:rsid w:val="00DC6DD3"/>
    <w:rsid w:val="00DC6F5F"/>
    <w:rsid w:val="00DC7534"/>
    <w:rsid w:val="00DC757A"/>
    <w:rsid w:val="00DC761C"/>
    <w:rsid w:val="00DC7647"/>
    <w:rsid w:val="00DC79B0"/>
    <w:rsid w:val="00DC7BC4"/>
    <w:rsid w:val="00DD0A60"/>
    <w:rsid w:val="00DD0FD0"/>
    <w:rsid w:val="00DD195C"/>
    <w:rsid w:val="00DD1C89"/>
    <w:rsid w:val="00DD1E8D"/>
    <w:rsid w:val="00DD2533"/>
    <w:rsid w:val="00DD25E8"/>
    <w:rsid w:val="00DD3062"/>
    <w:rsid w:val="00DD3167"/>
    <w:rsid w:val="00DD358A"/>
    <w:rsid w:val="00DD3EF6"/>
    <w:rsid w:val="00DD4CC0"/>
    <w:rsid w:val="00DD6936"/>
    <w:rsid w:val="00DD6C57"/>
    <w:rsid w:val="00DD6FA5"/>
    <w:rsid w:val="00DD76B9"/>
    <w:rsid w:val="00DD7BF8"/>
    <w:rsid w:val="00DD7D5A"/>
    <w:rsid w:val="00DD7FFD"/>
    <w:rsid w:val="00DE0508"/>
    <w:rsid w:val="00DE0F44"/>
    <w:rsid w:val="00DE169A"/>
    <w:rsid w:val="00DE2424"/>
    <w:rsid w:val="00DE283D"/>
    <w:rsid w:val="00DE3958"/>
    <w:rsid w:val="00DE4606"/>
    <w:rsid w:val="00DE4F7F"/>
    <w:rsid w:val="00DE5598"/>
    <w:rsid w:val="00DE6B67"/>
    <w:rsid w:val="00DF0180"/>
    <w:rsid w:val="00DF052A"/>
    <w:rsid w:val="00DF09C0"/>
    <w:rsid w:val="00DF09F4"/>
    <w:rsid w:val="00DF0C35"/>
    <w:rsid w:val="00DF1202"/>
    <w:rsid w:val="00DF1354"/>
    <w:rsid w:val="00DF1471"/>
    <w:rsid w:val="00DF2DEB"/>
    <w:rsid w:val="00DF2EC7"/>
    <w:rsid w:val="00DF3078"/>
    <w:rsid w:val="00DF3772"/>
    <w:rsid w:val="00DF3C34"/>
    <w:rsid w:val="00DF3E95"/>
    <w:rsid w:val="00DF4423"/>
    <w:rsid w:val="00DF44C9"/>
    <w:rsid w:val="00DF4659"/>
    <w:rsid w:val="00DF4C2C"/>
    <w:rsid w:val="00DF5365"/>
    <w:rsid w:val="00DF68A3"/>
    <w:rsid w:val="00DF705F"/>
    <w:rsid w:val="00DF7581"/>
    <w:rsid w:val="00DF762D"/>
    <w:rsid w:val="00DF7755"/>
    <w:rsid w:val="00DF7A46"/>
    <w:rsid w:val="00DF7D60"/>
    <w:rsid w:val="00E00E21"/>
    <w:rsid w:val="00E01787"/>
    <w:rsid w:val="00E01A94"/>
    <w:rsid w:val="00E024A2"/>
    <w:rsid w:val="00E0277A"/>
    <w:rsid w:val="00E028D7"/>
    <w:rsid w:val="00E0333D"/>
    <w:rsid w:val="00E039DC"/>
    <w:rsid w:val="00E03D4A"/>
    <w:rsid w:val="00E040DA"/>
    <w:rsid w:val="00E041F9"/>
    <w:rsid w:val="00E051E4"/>
    <w:rsid w:val="00E053E1"/>
    <w:rsid w:val="00E0545E"/>
    <w:rsid w:val="00E0577A"/>
    <w:rsid w:val="00E0595D"/>
    <w:rsid w:val="00E069E7"/>
    <w:rsid w:val="00E06E2E"/>
    <w:rsid w:val="00E07CAC"/>
    <w:rsid w:val="00E1001D"/>
    <w:rsid w:val="00E10771"/>
    <w:rsid w:val="00E10AE8"/>
    <w:rsid w:val="00E11165"/>
    <w:rsid w:val="00E1154D"/>
    <w:rsid w:val="00E117DD"/>
    <w:rsid w:val="00E1218F"/>
    <w:rsid w:val="00E12403"/>
    <w:rsid w:val="00E125BC"/>
    <w:rsid w:val="00E1288A"/>
    <w:rsid w:val="00E13149"/>
    <w:rsid w:val="00E1319C"/>
    <w:rsid w:val="00E133A1"/>
    <w:rsid w:val="00E138E5"/>
    <w:rsid w:val="00E139B2"/>
    <w:rsid w:val="00E13DC1"/>
    <w:rsid w:val="00E14006"/>
    <w:rsid w:val="00E147B1"/>
    <w:rsid w:val="00E15039"/>
    <w:rsid w:val="00E15365"/>
    <w:rsid w:val="00E15EC9"/>
    <w:rsid w:val="00E1655A"/>
    <w:rsid w:val="00E16BED"/>
    <w:rsid w:val="00E171A9"/>
    <w:rsid w:val="00E1791D"/>
    <w:rsid w:val="00E202F0"/>
    <w:rsid w:val="00E2083A"/>
    <w:rsid w:val="00E20AC6"/>
    <w:rsid w:val="00E214F4"/>
    <w:rsid w:val="00E22863"/>
    <w:rsid w:val="00E2318D"/>
    <w:rsid w:val="00E23592"/>
    <w:rsid w:val="00E23E74"/>
    <w:rsid w:val="00E24455"/>
    <w:rsid w:val="00E24509"/>
    <w:rsid w:val="00E24609"/>
    <w:rsid w:val="00E24F1C"/>
    <w:rsid w:val="00E2500B"/>
    <w:rsid w:val="00E25464"/>
    <w:rsid w:val="00E25754"/>
    <w:rsid w:val="00E25EB9"/>
    <w:rsid w:val="00E26496"/>
    <w:rsid w:val="00E264C1"/>
    <w:rsid w:val="00E26B0A"/>
    <w:rsid w:val="00E26B3E"/>
    <w:rsid w:val="00E26C90"/>
    <w:rsid w:val="00E27011"/>
    <w:rsid w:val="00E27378"/>
    <w:rsid w:val="00E27FBE"/>
    <w:rsid w:val="00E30ADE"/>
    <w:rsid w:val="00E31A9B"/>
    <w:rsid w:val="00E31CBA"/>
    <w:rsid w:val="00E31F1B"/>
    <w:rsid w:val="00E32169"/>
    <w:rsid w:val="00E32309"/>
    <w:rsid w:val="00E337E3"/>
    <w:rsid w:val="00E338B0"/>
    <w:rsid w:val="00E34359"/>
    <w:rsid w:val="00E3437D"/>
    <w:rsid w:val="00E34566"/>
    <w:rsid w:val="00E353E2"/>
    <w:rsid w:val="00E35AFA"/>
    <w:rsid w:val="00E35BA1"/>
    <w:rsid w:val="00E360F3"/>
    <w:rsid w:val="00E36BA5"/>
    <w:rsid w:val="00E36EEF"/>
    <w:rsid w:val="00E37076"/>
    <w:rsid w:val="00E3748E"/>
    <w:rsid w:val="00E3789E"/>
    <w:rsid w:val="00E37D88"/>
    <w:rsid w:val="00E401A5"/>
    <w:rsid w:val="00E4057C"/>
    <w:rsid w:val="00E40796"/>
    <w:rsid w:val="00E40B90"/>
    <w:rsid w:val="00E40BED"/>
    <w:rsid w:val="00E40D23"/>
    <w:rsid w:val="00E41049"/>
    <w:rsid w:val="00E4179A"/>
    <w:rsid w:val="00E41961"/>
    <w:rsid w:val="00E41BE3"/>
    <w:rsid w:val="00E41BEC"/>
    <w:rsid w:val="00E41D38"/>
    <w:rsid w:val="00E41F2C"/>
    <w:rsid w:val="00E42B2D"/>
    <w:rsid w:val="00E4304E"/>
    <w:rsid w:val="00E43155"/>
    <w:rsid w:val="00E4341D"/>
    <w:rsid w:val="00E4448E"/>
    <w:rsid w:val="00E44AEC"/>
    <w:rsid w:val="00E44EE3"/>
    <w:rsid w:val="00E459A9"/>
    <w:rsid w:val="00E45A8A"/>
    <w:rsid w:val="00E45C05"/>
    <w:rsid w:val="00E46136"/>
    <w:rsid w:val="00E464DB"/>
    <w:rsid w:val="00E46AA4"/>
    <w:rsid w:val="00E46D1D"/>
    <w:rsid w:val="00E4762F"/>
    <w:rsid w:val="00E506AE"/>
    <w:rsid w:val="00E5081E"/>
    <w:rsid w:val="00E51163"/>
    <w:rsid w:val="00E52530"/>
    <w:rsid w:val="00E52E2A"/>
    <w:rsid w:val="00E538F7"/>
    <w:rsid w:val="00E53D7F"/>
    <w:rsid w:val="00E53FAE"/>
    <w:rsid w:val="00E5467F"/>
    <w:rsid w:val="00E55184"/>
    <w:rsid w:val="00E55290"/>
    <w:rsid w:val="00E55581"/>
    <w:rsid w:val="00E558BC"/>
    <w:rsid w:val="00E55C4A"/>
    <w:rsid w:val="00E55E16"/>
    <w:rsid w:val="00E56E4A"/>
    <w:rsid w:val="00E56ECF"/>
    <w:rsid w:val="00E56F27"/>
    <w:rsid w:val="00E5704C"/>
    <w:rsid w:val="00E5742B"/>
    <w:rsid w:val="00E57776"/>
    <w:rsid w:val="00E57A12"/>
    <w:rsid w:val="00E60024"/>
    <w:rsid w:val="00E60079"/>
    <w:rsid w:val="00E60C6F"/>
    <w:rsid w:val="00E60D7E"/>
    <w:rsid w:val="00E60FB9"/>
    <w:rsid w:val="00E61261"/>
    <w:rsid w:val="00E612B0"/>
    <w:rsid w:val="00E61351"/>
    <w:rsid w:val="00E61ECD"/>
    <w:rsid w:val="00E62209"/>
    <w:rsid w:val="00E62594"/>
    <w:rsid w:val="00E625DE"/>
    <w:rsid w:val="00E62654"/>
    <w:rsid w:val="00E6295A"/>
    <w:rsid w:val="00E62C32"/>
    <w:rsid w:val="00E6367D"/>
    <w:rsid w:val="00E63737"/>
    <w:rsid w:val="00E639C9"/>
    <w:rsid w:val="00E63C3C"/>
    <w:rsid w:val="00E63C8D"/>
    <w:rsid w:val="00E642E2"/>
    <w:rsid w:val="00E649D5"/>
    <w:rsid w:val="00E64E18"/>
    <w:rsid w:val="00E64E9B"/>
    <w:rsid w:val="00E655BF"/>
    <w:rsid w:val="00E659B3"/>
    <w:rsid w:val="00E661CF"/>
    <w:rsid w:val="00E66701"/>
    <w:rsid w:val="00E66A9C"/>
    <w:rsid w:val="00E66B71"/>
    <w:rsid w:val="00E67788"/>
    <w:rsid w:val="00E67BE8"/>
    <w:rsid w:val="00E67D7A"/>
    <w:rsid w:val="00E70A35"/>
    <w:rsid w:val="00E70C34"/>
    <w:rsid w:val="00E710E2"/>
    <w:rsid w:val="00E7111C"/>
    <w:rsid w:val="00E71912"/>
    <w:rsid w:val="00E71DD3"/>
    <w:rsid w:val="00E71EE3"/>
    <w:rsid w:val="00E7260E"/>
    <w:rsid w:val="00E72911"/>
    <w:rsid w:val="00E72D69"/>
    <w:rsid w:val="00E72F70"/>
    <w:rsid w:val="00E73501"/>
    <w:rsid w:val="00E735AD"/>
    <w:rsid w:val="00E73961"/>
    <w:rsid w:val="00E739D4"/>
    <w:rsid w:val="00E73B6B"/>
    <w:rsid w:val="00E73F5C"/>
    <w:rsid w:val="00E741BB"/>
    <w:rsid w:val="00E742FE"/>
    <w:rsid w:val="00E74814"/>
    <w:rsid w:val="00E74D26"/>
    <w:rsid w:val="00E7503E"/>
    <w:rsid w:val="00E7571E"/>
    <w:rsid w:val="00E7658A"/>
    <w:rsid w:val="00E77081"/>
    <w:rsid w:val="00E777DF"/>
    <w:rsid w:val="00E8110E"/>
    <w:rsid w:val="00E816CD"/>
    <w:rsid w:val="00E81AA3"/>
    <w:rsid w:val="00E81E72"/>
    <w:rsid w:val="00E81F1E"/>
    <w:rsid w:val="00E82224"/>
    <w:rsid w:val="00E827B3"/>
    <w:rsid w:val="00E82A00"/>
    <w:rsid w:val="00E82B20"/>
    <w:rsid w:val="00E8343F"/>
    <w:rsid w:val="00E83B27"/>
    <w:rsid w:val="00E83EA4"/>
    <w:rsid w:val="00E84460"/>
    <w:rsid w:val="00E84C72"/>
    <w:rsid w:val="00E84DFC"/>
    <w:rsid w:val="00E86132"/>
    <w:rsid w:val="00E8663B"/>
    <w:rsid w:val="00E86E6C"/>
    <w:rsid w:val="00E8745E"/>
    <w:rsid w:val="00E87743"/>
    <w:rsid w:val="00E87D19"/>
    <w:rsid w:val="00E90320"/>
    <w:rsid w:val="00E910C8"/>
    <w:rsid w:val="00E9116E"/>
    <w:rsid w:val="00E9148C"/>
    <w:rsid w:val="00E91CE3"/>
    <w:rsid w:val="00E92675"/>
    <w:rsid w:val="00E92F09"/>
    <w:rsid w:val="00E9358C"/>
    <w:rsid w:val="00E93A15"/>
    <w:rsid w:val="00E94206"/>
    <w:rsid w:val="00E94670"/>
    <w:rsid w:val="00E94F03"/>
    <w:rsid w:val="00E954EB"/>
    <w:rsid w:val="00E95BEB"/>
    <w:rsid w:val="00E963BE"/>
    <w:rsid w:val="00E9662C"/>
    <w:rsid w:val="00E968CF"/>
    <w:rsid w:val="00EA0410"/>
    <w:rsid w:val="00EA05A2"/>
    <w:rsid w:val="00EA0973"/>
    <w:rsid w:val="00EA1A9E"/>
    <w:rsid w:val="00EA1FD7"/>
    <w:rsid w:val="00EA2247"/>
    <w:rsid w:val="00EA2857"/>
    <w:rsid w:val="00EA3014"/>
    <w:rsid w:val="00EA328D"/>
    <w:rsid w:val="00EA3355"/>
    <w:rsid w:val="00EA4094"/>
    <w:rsid w:val="00EA498E"/>
    <w:rsid w:val="00EA5E40"/>
    <w:rsid w:val="00EA6ADA"/>
    <w:rsid w:val="00EA6FCE"/>
    <w:rsid w:val="00EA70B8"/>
    <w:rsid w:val="00EA75F9"/>
    <w:rsid w:val="00EA7DD8"/>
    <w:rsid w:val="00EB00C2"/>
    <w:rsid w:val="00EB042A"/>
    <w:rsid w:val="00EB05E6"/>
    <w:rsid w:val="00EB088A"/>
    <w:rsid w:val="00EB0CF3"/>
    <w:rsid w:val="00EB0F64"/>
    <w:rsid w:val="00EB22D2"/>
    <w:rsid w:val="00EB2437"/>
    <w:rsid w:val="00EB269B"/>
    <w:rsid w:val="00EB318B"/>
    <w:rsid w:val="00EB38F3"/>
    <w:rsid w:val="00EB39C9"/>
    <w:rsid w:val="00EB3BCE"/>
    <w:rsid w:val="00EB3C39"/>
    <w:rsid w:val="00EB3C64"/>
    <w:rsid w:val="00EB3E8D"/>
    <w:rsid w:val="00EB3FE7"/>
    <w:rsid w:val="00EB4A7A"/>
    <w:rsid w:val="00EB4BB7"/>
    <w:rsid w:val="00EB518E"/>
    <w:rsid w:val="00EB552D"/>
    <w:rsid w:val="00EB64B3"/>
    <w:rsid w:val="00EB67CE"/>
    <w:rsid w:val="00EB6801"/>
    <w:rsid w:val="00EB72B4"/>
    <w:rsid w:val="00EB76CD"/>
    <w:rsid w:val="00EB7DEB"/>
    <w:rsid w:val="00EC020A"/>
    <w:rsid w:val="00EC0375"/>
    <w:rsid w:val="00EC03D1"/>
    <w:rsid w:val="00EC06A5"/>
    <w:rsid w:val="00EC0AE2"/>
    <w:rsid w:val="00EC0EE4"/>
    <w:rsid w:val="00EC1962"/>
    <w:rsid w:val="00EC1E56"/>
    <w:rsid w:val="00EC2325"/>
    <w:rsid w:val="00EC25D3"/>
    <w:rsid w:val="00EC2811"/>
    <w:rsid w:val="00EC2AEB"/>
    <w:rsid w:val="00EC2D7D"/>
    <w:rsid w:val="00EC3238"/>
    <w:rsid w:val="00EC3248"/>
    <w:rsid w:val="00EC3A73"/>
    <w:rsid w:val="00EC3B14"/>
    <w:rsid w:val="00EC3BF0"/>
    <w:rsid w:val="00EC4652"/>
    <w:rsid w:val="00EC4665"/>
    <w:rsid w:val="00EC4701"/>
    <w:rsid w:val="00EC48D6"/>
    <w:rsid w:val="00EC4B4C"/>
    <w:rsid w:val="00EC541F"/>
    <w:rsid w:val="00EC5712"/>
    <w:rsid w:val="00EC5A7B"/>
    <w:rsid w:val="00EC5B25"/>
    <w:rsid w:val="00EC5E1E"/>
    <w:rsid w:val="00EC614A"/>
    <w:rsid w:val="00EC6894"/>
    <w:rsid w:val="00EC6E6A"/>
    <w:rsid w:val="00EC7220"/>
    <w:rsid w:val="00ED00FB"/>
    <w:rsid w:val="00ED01DB"/>
    <w:rsid w:val="00ED0D96"/>
    <w:rsid w:val="00ED114E"/>
    <w:rsid w:val="00ED1586"/>
    <w:rsid w:val="00ED29F3"/>
    <w:rsid w:val="00ED2CEE"/>
    <w:rsid w:val="00ED4589"/>
    <w:rsid w:val="00ED475F"/>
    <w:rsid w:val="00ED5078"/>
    <w:rsid w:val="00ED5671"/>
    <w:rsid w:val="00ED66C0"/>
    <w:rsid w:val="00ED6786"/>
    <w:rsid w:val="00ED6F6D"/>
    <w:rsid w:val="00ED7EBB"/>
    <w:rsid w:val="00EE0223"/>
    <w:rsid w:val="00EE0CF6"/>
    <w:rsid w:val="00EE1F0D"/>
    <w:rsid w:val="00EE1F68"/>
    <w:rsid w:val="00EE21B0"/>
    <w:rsid w:val="00EE295F"/>
    <w:rsid w:val="00EE2E2C"/>
    <w:rsid w:val="00EE3657"/>
    <w:rsid w:val="00EE3CCE"/>
    <w:rsid w:val="00EE4314"/>
    <w:rsid w:val="00EE4924"/>
    <w:rsid w:val="00EE4A97"/>
    <w:rsid w:val="00EE4FE8"/>
    <w:rsid w:val="00EE50D9"/>
    <w:rsid w:val="00EE510B"/>
    <w:rsid w:val="00EE5250"/>
    <w:rsid w:val="00EE52EB"/>
    <w:rsid w:val="00EE53C4"/>
    <w:rsid w:val="00EE5444"/>
    <w:rsid w:val="00EE5498"/>
    <w:rsid w:val="00EE551A"/>
    <w:rsid w:val="00EE5F20"/>
    <w:rsid w:val="00EE6307"/>
    <w:rsid w:val="00EE65C0"/>
    <w:rsid w:val="00EE7555"/>
    <w:rsid w:val="00EE761C"/>
    <w:rsid w:val="00EE76D0"/>
    <w:rsid w:val="00EE7FF1"/>
    <w:rsid w:val="00EF126E"/>
    <w:rsid w:val="00EF13AB"/>
    <w:rsid w:val="00EF15BC"/>
    <w:rsid w:val="00EF186B"/>
    <w:rsid w:val="00EF31E5"/>
    <w:rsid w:val="00EF3270"/>
    <w:rsid w:val="00EF340D"/>
    <w:rsid w:val="00EF347F"/>
    <w:rsid w:val="00EF35B2"/>
    <w:rsid w:val="00EF363E"/>
    <w:rsid w:val="00EF3712"/>
    <w:rsid w:val="00EF3FC0"/>
    <w:rsid w:val="00EF4022"/>
    <w:rsid w:val="00EF418A"/>
    <w:rsid w:val="00EF475C"/>
    <w:rsid w:val="00EF4856"/>
    <w:rsid w:val="00EF4A78"/>
    <w:rsid w:val="00EF4AC9"/>
    <w:rsid w:val="00EF4ECC"/>
    <w:rsid w:val="00EF4F87"/>
    <w:rsid w:val="00EF54FE"/>
    <w:rsid w:val="00EF6B41"/>
    <w:rsid w:val="00EF7005"/>
    <w:rsid w:val="00EF77C5"/>
    <w:rsid w:val="00EF79E7"/>
    <w:rsid w:val="00EF7AA1"/>
    <w:rsid w:val="00F006EB"/>
    <w:rsid w:val="00F00B68"/>
    <w:rsid w:val="00F00D48"/>
    <w:rsid w:val="00F00F21"/>
    <w:rsid w:val="00F013CD"/>
    <w:rsid w:val="00F013F2"/>
    <w:rsid w:val="00F01D90"/>
    <w:rsid w:val="00F01FB0"/>
    <w:rsid w:val="00F0204C"/>
    <w:rsid w:val="00F030AC"/>
    <w:rsid w:val="00F032A5"/>
    <w:rsid w:val="00F032E7"/>
    <w:rsid w:val="00F034BC"/>
    <w:rsid w:val="00F03758"/>
    <w:rsid w:val="00F04328"/>
    <w:rsid w:val="00F047C8"/>
    <w:rsid w:val="00F04932"/>
    <w:rsid w:val="00F04989"/>
    <w:rsid w:val="00F05437"/>
    <w:rsid w:val="00F055EE"/>
    <w:rsid w:val="00F05DEE"/>
    <w:rsid w:val="00F0646F"/>
    <w:rsid w:val="00F06A04"/>
    <w:rsid w:val="00F06CF5"/>
    <w:rsid w:val="00F070C5"/>
    <w:rsid w:val="00F07193"/>
    <w:rsid w:val="00F073E4"/>
    <w:rsid w:val="00F07BFA"/>
    <w:rsid w:val="00F10299"/>
    <w:rsid w:val="00F111C5"/>
    <w:rsid w:val="00F115DE"/>
    <w:rsid w:val="00F11ED7"/>
    <w:rsid w:val="00F11F8B"/>
    <w:rsid w:val="00F12024"/>
    <w:rsid w:val="00F12492"/>
    <w:rsid w:val="00F1275F"/>
    <w:rsid w:val="00F12E35"/>
    <w:rsid w:val="00F13623"/>
    <w:rsid w:val="00F13D51"/>
    <w:rsid w:val="00F146CB"/>
    <w:rsid w:val="00F14C35"/>
    <w:rsid w:val="00F14FE2"/>
    <w:rsid w:val="00F15377"/>
    <w:rsid w:val="00F15719"/>
    <w:rsid w:val="00F17569"/>
    <w:rsid w:val="00F17AAE"/>
    <w:rsid w:val="00F202AF"/>
    <w:rsid w:val="00F22660"/>
    <w:rsid w:val="00F2277E"/>
    <w:rsid w:val="00F23128"/>
    <w:rsid w:val="00F232C2"/>
    <w:rsid w:val="00F23AB9"/>
    <w:rsid w:val="00F23BFD"/>
    <w:rsid w:val="00F23CF7"/>
    <w:rsid w:val="00F24345"/>
    <w:rsid w:val="00F24909"/>
    <w:rsid w:val="00F24ED8"/>
    <w:rsid w:val="00F24EFB"/>
    <w:rsid w:val="00F253F9"/>
    <w:rsid w:val="00F2605A"/>
    <w:rsid w:val="00F260BD"/>
    <w:rsid w:val="00F270D5"/>
    <w:rsid w:val="00F27610"/>
    <w:rsid w:val="00F30098"/>
    <w:rsid w:val="00F303AA"/>
    <w:rsid w:val="00F30403"/>
    <w:rsid w:val="00F30C41"/>
    <w:rsid w:val="00F30DCF"/>
    <w:rsid w:val="00F3118C"/>
    <w:rsid w:val="00F311C0"/>
    <w:rsid w:val="00F319A3"/>
    <w:rsid w:val="00F31D9B"/>
    <w:rsid w:val="00F32281"/>
    <w:rsid w:val="00F32826"/>
    <w:rsid w:val="00F32DFF"/>
    <w:rsid w:val="00F32F7D"/>
    <w:rsid w:val="00F33528"/>
    <w:rsid w:val="00F335A3"/>
    <w:rsid w:val="00F33AE0"/>
    <w:rsid w:val="00F343C1"/>
    <w:rsid w:val="00F346DA"/>
    <w:rsid w:val="00F350B4"/>
    <w:rsid w:val="00F35258"/>
    <w:rsid w:val="00F35335"/>
    <w:rsid w:val="00F3618A"/>
    <w:rsid w:val="00F36805"/>
    <w:rsid w:val="00F3688E"/>
    <w:rsid w:val="00F3693E"/>
    <w:rsid w:val="00F36CA5"/>
    <w:rsid w:val="00F379F2"/>
    <w:rsid w:val="00F37EDD"/>
    <w:rsid w:val="00F40083"/>
    <w:rsid w:val="00F4025D"/>
    <w:rsid w:val="00F40A6B"/>
    <w:rsid w:val="00F41461"/>
    <w:rsid w:val="00F415DC"/>
    <w:rsid w:val="00F41639"/>
    <w:rsid w:val="00F417FF"/>
    <w:rsid w:val="00F418E0"/>
    <w:rsid w:val="00F41F62"/>
    <w:rsid w:val="00F41FFF"/>
    <w:rsid w:val="00F423C9"/>
    <w:rsid w:val="00F42690"/>
    <w:rsid w:val="00F4283E"/>
    <w:rsid w:val="00F42F19"/>
    <w:rsid w:val="00F43452"/>
    <w:rsid w:val="00F43496"/>
    <w:rsid w:val="00F434E9"/>
    <w:rsid w:val="00F434EA"/>
    <w:rsid w:val="00F435C1"/>
    <w:rsid w:val="00F43DC9"/>
    <w:rsid w:val="00F43F36"/>
    <w:rsid w:val="00F4405F"/>
    <w:rsid w:val="00F44352"/>
    <w:rsid w:val="00F44997"/>
    <w:rsid w:val="00F44CA6"/>
    <w:rsid w:val="00F44D97"/>
    <w:rsid w:val="00F459D2"/>
    <w:rsid w:val="00F460FC"/>
    <w:rsid w:val="00F46334"/>
    <w:rsid w:val="00F463F2"/>
    <w:rsid w:val="00F47352"/>
    <w:rsid w:val="00F4795E"/>
    <w:rsid w:val="00F5026D"/>
    <w:rsid w:val="00F502AD"/>
    <w:rsid w:val="00F505DB"/>
    <w:rsid w:val="00F50F99"/>
    <w:rsid w:val="00F515F6"/>
    <w:rsid w:val="00F516EA"/>
    <w:rsid w:val="00F51CAA"/>
    <w:rsid w:val="00F51D17"/>
    <w:rsid w:val="00F51F9A"/>
    <w:rsid w:val="00F52848"/>
    <w:rsid w:val="00F52D7C"/>
    <w:rsid w:val="00F52F52"/>
    <w:rsid w:val="00F531B4"/>
    <w:rsid w:val="00F53EEC"/>
    <w:rsid w:val="00F542CD"/>
    <w:rsid w:val="00F54AF9"/>
    <w:rsid w:val="00F55492"/>
    <w:rsid w:val="00F55928"/>
    <w:rsid w:val="00F5634E"/>
    <w:rsid w:val="00F56621"/>
    <w:rsid w:val="00F567C7"/>
    <w:rsid w:val="00F56EA5"/>
    <w:rsid w:val="00F57C00"/>
    <w:rsid w:val="00F60684"/>
    <w:rsid w:val="00F60ACA"/>
    <w:rsid w:val="00F614AA"/>
    <w:rsid w:val="00F616CB"/>
    <w:rsid w:val="00F62957"/>
    <w:rsid w:val="00F63B72"/>
    <w:rsid w:val="00F642E1"/>
    <w:rsid w:val="00F64601"/>
    <w:rsid w:val="00F64904"/>
    <w:rsid w:val="00F6532E"/>
    <w:rsid w:val="00F65A2C"/>
    <w:rsid w:val="00F661A6"/>
    <w:rsid w:val="00F662D3"/>
    <w:rsid w:val="00F66B71"/>
    <w:rsid w:val="00F66D29"/>
    <w:rsid w:val="00F67D37"/>
    <w:rsid w:val="00F70977"/>
    <w:rsid w:val="00F70C19"/>
    <w:rsid w:val="00F7169F"/>
    <w:rsid w:val="00F717B8"/>
    <w:rsid w:val="00F718E7"/>
    <w:rsid w:val="00F71D34"/>
    <w:rsid w:val="00F71D9C"/>
    <w:rsid w:val="00F720AE"/>
    <w:rsid w:val="00F7213D"/>
    <w:rsid w:val="00F72648"/>
    <w:rsid w:val="00F72CCE"/>
    <w:rsid w:val="00F737C9"/>
    <w:rsid w:val="00F7444E"/>
    <w:rsid w:val="00F74470"/>
    <w:rsid w:val="00F74F9C"/>
    <w:rsid w:val="00F75DA5"/>
    <w:rsid w:val="00F75DE3"/>
    <w:rsid w:val="00F76395"/>
    <w:rsid w:val="00F7682C"/>
    <w:rsid w:val="00F77369"/>
    <w:rsid w:val="00F773F5"/>
    <w:rsid w:val="00F775A0"/>
    <w:rsid w:val="00F77E31"/>
    <w:rsid w:val="00F80133"/>
    <w:rsid w:val="00F81240"/>
    <w:rsid w:val="00F8155C"/>
    <w:rsid w:val="00F81C88"/>
    <w:rsid w:val="00F82118"/>
    <w:rsid w:val="00F823C0"/>
    <w:rsid w:val="00F82A12"/>
    <w:rsid w:val="00F82A23"/>
    <w:rsid w:val="00F82BBE"/>
    <w:rsid w:val="00F83047"/>
    <w:rsid w:val="00F83BCE"/>
    <w:rsid w:val="00F83D14"/>
    <w:rsid w:val="00F84564"/>
    <w:rsid w:val="00F853BB"/>
    <w:rsid w:val="00F857D3"/>
    <w:rsid w:val="00F85901"/>
    <w:rsid w:val="00F85A70"/>
    <w:rsid w:val="00F85B79"/>
    <w:rsid w:val="00F85EB7"/>
    <w:rsid w:val="00F85F24"/>
    <w:rsid w:val="00F8655E"/>
    <w:rsid w:val="00F86644"/>
    <w:rsid w:val="00F87061"/>
    <w:rsid w:val="00F872BB"/>
    <w:rsid w:val="00F87927"/>
    <w:rsid w:val="00F87FE4"/>
    <w:rsid w:val="00F901C0"/>
    <w:rsid w:val="00F90A5F"/>
    <w:rsid w:val="00F90AB5"/>
    <w:rsid w:val="00F90C76"/>
    <w:rsid w:val="00F90FA7"/>
    <w:rsid w:val="00F91173"/>
    <w:rsid w:val="00F913AC"/>
    <w:rsid w:val="00F9158F"/>
    <w:rsid w:val="00F929DD"/>
    <w:rsid w:val="00F92A1A"/>
    <w:rsid w:val="00F92B50"/>
    <w:rsid w:val="00F9427A"/>
    <w:rsid w:val="00F95140"/>
    <w:rsid w:val="00F9565C"/>
    <w:rsid w:val="00F95E46"/>
    <w:rsid w:val="00F95FB1"/>
    <w:rsid w:val="00F960D1"/>
    <w:rsid w:val="00F968FF"/>
    <w:rsid w:val="00F9709D"/>
    <w:rsid w:val="00F97292"/>
    <w:rsid w:val="00FA0177"/>
    <w:rsid w:val="00FA017A"/>
    <w:rsid w:val="00FA0480"/>
    <w:rsid w:val="00FA0AA9"/>
    <w:rsid w:val="00FA0B55"/>
    <w:rsid w:val="00FA0C81"/>
    <w:rsid w:val="00FA0ECF"/>
    <w:rsid w:val="00FA0F0B"/>
    <w:rsid w:val="00FA0F57"/>
    <w:rsid w:val="00FA2157"/>
    <w:rsid w:val="00FA257B"/>
    <w:rsid w:val="00FA2A0C"/>
    <w:rsid w:val="00FA2E56"/>
    <w:rsid w:val="00FA347A"/>
    <w:rsid w:val="00FA3614"/>
    <w:rsid w:val="00FA44F3"/>
    <w:rsid w:val="00FA47D5"/>
    <w:rsid w:val="00FA48B1"/>
    <w:rsid w:val="00FA4942"/>
    <w:rsid w:val="00FA4F9B"/>
    <w:rsid w:val="00FA5711"/>
    <w:rsid w:val="00FA7098"/>
    <w:rsid w:val="00FB031E"/>
    <w:rsid w:val="00FB0805"/>
    <w:rsid w:val="00FB0CDD"/>
    <w:rsid w:val="00FB0EC6"/>
    <w:rsid w:val="00FB1201"/>
    <w:rsid w:val="00FB145B"/>
    <w:rsid w:val="00FB1701"/>
    <w:rsid w:val="00FB1808"/>
    <w:rsid w:val="00FB22DA"/>
    <w:rsid w:val="00FB28FB"/>
    <w:rsid w:val="00FB2D2F"/>
    <w:rsid w:val="00FB3D73"/>
    <w:rsid w:val="00FB4D1D"/>
    <w:rsid w:val="00FB5485"/>
    <w:rsid w:val="00FB5936"/>
    <w:rsid w:val="00FB5D11"/>
    <w:rsid w:val="00FB5F1A"/>
    <w:rsid w:val="00FB6230"/>
    <w:rsid w:val="00FB6244"/>
    <w:rsid w:val="00FB62AE"/>
    <w:rsid w:val="00FB7F20"/>
    <w:rsid w:val="00FC0D5E"/>
    <w:rsid w:val="00FC1A61"/>
    <w:rsid w:val="00FC1C28"/>
    <w:rsid w:val="00FC1F24"/>
    <w:rsid w:val="00FC241E"/>
    <w:rsid w:val="00FC2AA1"/>
    <w:rsid w:val="00FC3036"/>
    <w:rsid w:val="00FC3794"/>
    <w:rsid w:val="00FC4860"/>
    <w:rsid w:val="00FC5214"/>
    <w:rsid w:val="00FC52AE"/>
    <w:rsid w:val="00FC6281"/>
    <w:rsid w:val="00FC682D"/>
    <w:rsid w:val="00FC6B05"/>
    <w:rsid w:val="00FC6C3B"/>
    <w:rsid w:val="00FC6D20"/>
    <w:rsid w:val="00FC6E0C"/>
    <w:rsid w:val="00FC72FE"/>
    <w:rsid w:val="00FC73A8"/>
    <w:rsid w:val="00FC76D3"/>
    <w:rsid w:val="00FC7E00"/>
    <w:rsid w:val="00FD013D"/>
    <w:rsid w:val="00FD16BB"/>
    <w:rsid w:val="00FD1BC8"/>
    <w:rsid w:val="00FD1F9F"/>
    <w:rsid w:val="00FD2216"/>
    <w:rsid w:val="00FD274F"/>
    <w:rsid w:val="00FD2B0B"/>
    <w:rsid w:val="00FD302B"/>
    <w:rsid w:val="00FD3133"/>
    <w:rsid w:val="00FD3F35"/>
    <w:rsid w:val="00FD47BB"/>
    <w:rsid w:val="00FD4C6A"/>
    <w:rsid w:val="00FD4DA2"/>
    <w:rsid w:val="00FD5846"/>
    <w:rsid w:val="00FD5CB9"/>
    <w:rsid w:val="00FD5DFA"/>
    <w:rsid w:val="00FD621D"/>
    <w:rsid w:val="00FD6344"/>
    <w:rsid w:val="00FD68D8"/>
    <w:rsid w:val="00FD6BD7"/>
    <w:rsid w:val="00FD6C35"/>
    <w:rsid w:val="00FD6CF0"/>
    <w:rsid w:val="00FD6DE8"/>
    <w:rsid w:val="00FD7496"/>
    <w:rsid w:val="00FD7594"/>
    <w:rsid w:val="00FD7834"/>
    <w:rsid w:val="00FD7DD9"/>
    <w:rsid w:val="00FD7F7C"/>
    <w:rsid w:val="00FE0892"/>
    <w:rsid w:val="00FE0B3E"/>
    <w:rsid w:val="00FE0C82"/>
    <w:rsid w:val="00FE0CE9"/>
    <w:rsid w:val="00FE17E2"/>
    <w:rsid w:val="00FE19F9"/>
    <w:rsid w:val="00FE1C6B"/>
    <w:rsid w:val="00FE1CFD"/>
    <w:rsid w:val="00FE202D"/>
    <w:rsid w:val="00FE2676"/>
    <w:rsid w:val="00FE2815"/>
    <w:rsid w:val="00FE2B27"/>
    <w:rsid w:val="00FE2C60"/>
    <w:rsid w:val="00FE332D"/>
    <w:rsid w:val="00FE4B5F"/>
    <w:rsid w:val="00FE4DB5"/>
    <w:rsid w:val="00FE5651"/>
    <w:rsid w:val="00FE5816"/>
    <w:rsid w:val="00FE64BF"/>
    <w:rsid w:val="00FE6DF3"/>
    <w:rsid w:val="00FE713F"/>
    <w:rsid w:val="00FE7427"/>
    <w:rsid w:val="00FE7D7A"/>
    <w:rsid w:val="00FF0021"/>
    <w:rsid w:val="00FF0203"/>
    <w:rsid w:val="00FF048A"/>
    <w:rsid w:val="00FF0C0C"/>
    <w:rsid w:val="00FF0C83"/>
    <w:rsid w:val="00FF0DF4"/>
    <w:rsid w:val="00FF0E91"/>
    <w:rsid w:val="00FF1102"/>
    <w:rsid w:val="00FF1938"/>
    <w:rsid w:val="00FF3332"/>
    <w:rsid w:val="00FF39C9"/>
    <w:rsid w:val="00FF41FF"/>
    <w:rsid w:val="00FF4C68"/>
    <w:rsid w:val="00FF4FAC"/>
    <w:rsid w:val="00FF51AC"/>
    <w:rsid w:val="00FF5459"/>
    <w:rsid w:val="00FF5BDC"/>
    <w:rsid w:val="00FF5EF9"/>
    <w:rsid w:val="00FF6313"/>
    <w:rsid w:val="00FF64D1"/>
    <w:rsid w:val="00FF6737"/>
    <w:rsid w:val="00FF6B38"/>
    <w:rsid w:val="00FF6C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198C13"/>
  <w15:docId w15:val="{7A55C36D-6F33-470D-91BE-C657AA7ED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qFormat/>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Car11"/>
    <w:basedOn w:val="Normal"/>
    <w:link w:val="SangradetextonormalCar"/>
    <w:uiPriority w:val="99"/>
    <w:rsid w:val="00FC4860"/>
    <w:pPr>
      <w:ind w:left="360"/>
    </w:pPr>
    <w:rPr>
      <w:rFonts w:cs="Arial"/>
    </w:rPr>
  </w:style>
  <w:style w:type="paragraph" w:styleId="Ttulo">
    <w:name w:val="Title"/>
    <w:aliases w:val="Title,Títulos Principales sin numeración,Puesto1,AL Título,Título AL,Título1"/>
    <w:basedOn w:val="Normal"/>
    <w:link w:val="TtuloCar2"/>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link w:val="CierreCar"/>
    <w:rsid w:val="00FC4860"/>
    <w:pPr>
      <w:ind w:left="4252"/>
    </w:pPr>
  </w:style>
  <w:style w:type="paragraph" w:customStyle="1" w:styleId="ListaCC">
    <w:name w:val="Lista CC."/>
    <w:basedOn w:val="Normal"/>
    <w:uiPriority w:val="99"/>
    <w:rsid w:val="00FC4860"/>
  </w:style>
  <w:style w:type="paragraph" w:customStyle="1" w:styleId="Tibitoc">
    <w:name w:val="Tibitoc"/>
    <w:basedOn w:val="Normal"/>
    <w:uiPriority w:val="99"/>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10 pt,Centrado"/>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Car11 Car"/>
    <w:basedOn w:val="Fuentedeprrafopredeter"/>
    <w:link w:val="Sangradetextonormal"/>
    <w:uiPriority w:val="99"/>
    <w:rsid w:val="00B77988"/>
    <w:rPr>
      <w:rFonts w:ascii="Arial" w:hAnsi="Arial" w:cs="Arial"/>
      <w:sz w:val="24"/>
      <w:szCs w:val="24"/>
      <w:lang w:val="es-ES" w:eastAsia="es-ES" w:bidi="ar-SA"/>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2">
    <w:name w:val="Título Car2"/>
    <w:aliases w:val="Title Car,Títulos Principales sin numeración Car,Puesto1 Car,AL Título Car,Título AL Car,Título1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uiPriority w:val="99"/>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Ttulo1Car">
    <w:name w:val="Título 1 Car"/>
    <w:aliases w:val="título 1 Car,Pregunta Car,MT1 Car"/>
    <w:basedOn w:val="Fuentedeprrafopredete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qFormat/>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20">
    <w:name w:val="Texto independiente(.2"/>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441E2B"/>
    <w:rPr>
      <w:sz w:val="24"/>
      <w:szCs w:val="24"/>
      <w:lang w:val="es-CO"/>
    </w:rPr>
  </w:style>
  <w:style w:type="character" w:customStyle="1" w:styleId="DefaultCar">
    <w:name w:val="Default Car"/>
    <w:link w:val="Default"/>
    <w:locked/>
    <w:rsid w:val="00221FDB"/>
    <w:rPr>
      <w:rFonts w:ascii="Verdana" w:hAnsi="Verdana"/>
      <w:color w:val="000000"/>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D3469"/>
    <w:rPr>
      <w:sz w:val="24"/>
      <w:szCs w:val="24"/>
      <w:lang w:val="es-CO"/>
    </w:rPr>
  </w:style>
  <w:style w:type="paragraph" w:customStyle="1" w:styleId="2">
    <w:name w:val="2"/>
    <w:basedOn w:val="Normal"/>
    <w:next w:val="Ttulo"/>
    <w:link w:val="TtuloCar"/>
    <w:uiPriority w:val="10"/>
    <w:qFormat/>
    <w:rsid w:val="003D6AE8"/>
    <w:pPr>
      <w:jc w:val="center"/>
    </w:pPr>
    <w:rPr>
      <w:b/>
      <w:sz w:val="24"/>
      <w:szCs w:val="20"/>
      <w:lang w:val="es-ES"/>
    </w:rPr>
  </w:style>
  <w:style w:type="character" w:customStyle="1" w:styleId="NoSpacingChar">
    <w:name w:val="No Spacing Char"/>
    <w:link w:val="Sinespaciado1"/>
    <w:locked/>
    <w:rsid w:val="003D6AE8"/>
    <w:rPr>
      <w:sz w:val="24"/>
      <w:szCs w:val="24"/>
      <w:lang w:val="es-CO"/>
    </w:rPr>
  </w:style>
  <w:style w:type="character" w:customStyle="1" w:styleId="EncabezadodemensajeCar">
    <w:name w:val="Encabezado de mensaje Car"/>
    <w:basedOn w:val="Fuentedeprrafopredeter"/>
    <w:link w:val="Encabezadodemensaje"/>
    <w:rsid w:val="005C60E8"/>
    <w:rPr>
      <w:rFonts w:ascii="Arial" w:hAnsi="Arial" w:cs="Arial"/>
      <w:szCs w:val="24"/>
      <w:shd w:val="pct20" w:color="auto" w:fill="auto"/>
      <w:lang w:val="es-ES_tradnl"/>
    </w:rPr>
  </w:style>
  <w:style w:type="table" w:customStyle="1" w:styleId="TableNormal3">
    <w:name w:val="Table Normal3"/>
    <w:uiPriority w:val="2"/>
    <w:semiHidden/>
    <w:unhideWhenUsed/>
    <w:qFormat/>
    <w:rsid w:val="00925C6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1111111213">
    <w:name w:val="1 / 1.1 / 1.1.11213"/>
    <w:basedOn w:val="Sinlista"/>
    <w:next w:val="111111"/>
    <w:rsid w:val="00AB7B66"/>
    <w:pPr>
      <w:numPr>
        <w:numId w:val="8"/>
      </w:numPr>
    </w:pPr>
  </w:style>
  <w:style w:type="numbering" w:styleId="111111">
    <w:name w:val="Outline List 2"/>
    <w:basedOn w:val="Sinlista"/>
    <w:unhideWhenUsed/>
    <w:rsid w:val="00AB7B66"/>
    <w:pPr>
      <w:numPr>
        <w:numId w:val="10"/>
      </w:numPr>
    </w:pPr>
  </w:style>
  <w:style w:type="numbering" w:customStyle="1" w:styleId="1111111165">
    <w:name w:val="1 / 1.1 / 1.1.11165"/>
    <w:basedOn w:val="Sinlista"/>
    <w:next w:val="111111"/>
    <w:rsid w:val="00213A46"/>
    <w:pPr>
      <w:numPr>
        <w:numId w:val="11"/>
      </w:numPr>
    </w:pPr>
  </w:style>
  <w:style w:type="numbering" w:customStyle="1" w:styleId="111111130">
    <w:name w:val="1 / 1.1 / 1.1.1130"/>
    <w:basedOn w:val="Sinlista"/>
    <w:next w:val="111111"/>
    <w:rsid w:val="00213A46"/>
  </w:style>
  <w:style w:type="character" w:customStyle="1" w:styleId="Ttulo5Car">
    <w:name w:val="Título 5 Car"/>
    <w:basedOn w:val="Fuentedeprrafopredeter"/>
    <w:link w:val="Ttulo5"/>
    <w:rsid w:val="00213A46"/>
    <w:rPr>
      <w:rFonts w:ascii="Arial" w:hAnsi="Arial"/>
      <w:b/>
      <w:szCs w:val="24"/>
      <w:lang w:val="es-CO"/>
    </w:rPr>
  </w:style>
  <w:style w:type="character" w:customStyle="1" w:styleId="Ttulo8Car">
    <w:name w:val="Título 8 Car"/>
    <w:basedOn w:val="Fuentedeprrafopredeter"/>
    <w:link w:val="Ttulo8"/>
    <w:rsid w:val="00213A46"/>
    <w:rPr>
      <w:rFonts w:ascii="Arial" w:hAnsi="Arial"/>
      <w:i/>
      <w:iCs/>
      <w:szCs w:val="24"/>
      <w:lang w:val="es-CO"/>
    </w:rPr>
  </w:style>
  <w:style w:type="character" w:customStyle="1" w:styleId="Ttulo9Car">
    <w:name w:val="Título 9 Car"/>
    <w:basedOn w:val="Fuentedeprrafopredeter"/>
    <w:link w:val="Ttulo9"/>
    <w:rsid w:val="00213A46"/>
    <w:rPr>
      <w:rFonts w:ascii="Arial" w:hAnsi="Arial" w:cs="Arial"/>
      <w:sz w:val="22"/>
      <w:szCs w:val="22"/>
      <w:lang w:val="es-CO"/>
    </w:rPr>
  </w:style>
  <w:style w:type="paragraph" w:customStyle="1" w:styleId="CarCarCar">
    <w:name w:val="Car Car Car"/>
    <w:basedOn w:val="Normal"/>
    <w:rsid w:val="00213A46"/>
    <w:pPr>
      <w:spacing w:after="160" w:line="240" w:lineRule="exact"/>
      <w:jc w:val="left"/>
    </w:pPr>
    <w:rPr>
      <w:rFonts w:ascii="Verdana" w:hAnsi="Verdana"/>
      <w:szCs w:val="20"/>
      <w:lang w:eastAsia="en-US"/>
    </w:rPr>
  </w:style>
  <w:style w:type="paragraph" w:customStyle="1" w:styleId="Pa16">
    <w:name w:val="Pa16"/>
    <w:basedOn w:val="Normal"/>
    <w:next w:val="Normal"/>
    <w:rsid w:val="00213A46"/>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213A46"/>
    <w:pPr>
      <w:spacing w:after="160" w:line="240" w:lineRule="exact"/>
      <w:jc w:val="left"/>
    </w:pPr>
    <w:rPr>
      <w:rFonts w:ascii="Verdana" w:hAnsi="Verdana" w:cs="Verdana"/>
      <w:szCs w:val="20"/>
      <w:lang w:eastAsia="en-US"/>
    </w:rPr>
  </w:style>
  <w:style w:type="paragraph" w:customStyle="1" w:styleId="Car1">
    <w:name w:val="Car1"/>
    <w:basedOn w:val="Normal"/>
    <w:rsid w:val="00213A46"/>
    <w:pPr>
      <w:spacing w:after="160" w:line="240" w:lineRule="exact"/>
      <w:jc w:val="left"/>
    </w:pPr>
    <w:rPr>
      <w:rFonts w:ascii="Verdana" w:hAnsi="Verdana" w:cs="Verdana"/>
      <w:szCs w:val="20"/>
      <w:lang w:eastAsia="en-US"/>
    </w:rPr>
  </w:style>
  <w:style w:type="character" w:customStyle="1" w:styleId="A9">
    <w:name w:val="A9"/>
    <w:rsid w:val="00213A46"/>
    <w:rPr>
      <w:color w:val="000000"/>
      <w:sz w:val="19"/>
      <w:szCs w:val="19"/>
    </w:rPr>
  </w:style>
  <w:style w:type="paragraph" w:customStyle="1" w:styleId="Pa39">
    <w:name w:val="Pa39"/>
    <w:basedOn w:val="Normal"/>
    <w:next w:val="Normal"/>
    <w:rsid w:val="00213A46"/>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213A46"/>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213A46"/>
    <w:pPr>
      <w:jc w:val="center"/>
    </w:pPr>
    <w:rPr>
      <w:b/>
      <w:sz w:val="24"/>
      <w:szCs w:val="20"/>
      <w:lang w:val="es-ES"/>
    </w:rPr>
  </w:style>
  <w:style w:type="character" w:customStyle="1" w:styleId="TextocomentarioCar">
    <w:name w:val="Texto comentario Car"/>
    <w:basedOn w:val="Fuentedeprrafopredeter"/>
    <w:rsid w:val="00213A4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213A46"/>
    <w:pPr>
      <w:jc w:val="left"/>
    </w:pPr>
    <w:rPr>
      <w:rFonts w:ascii="Times New Roman" w:hAnsi="Times New Roman"/>
      <w:b/>
      <w:bCs/>
      <w:lang w:val="es-ES"/>
    </w:rPr>
  </w:style>
  <w:style w:type="character" w:customStyle="1" w:styleId="TextocomentarioCar1">
    <w:name w:val="Texto comentario Car1"/>
    <w:basedOn w:val="Fuentedeprrafopredeter"/>
    <w:link w:val="Textocomentario"/>
    <w:uiPriority w:val="99"/>
    <w:rsid w:val="00213A46"/>
    <w:rPr>
      <w:rFonts w:ascii="Arial" w:hAnsi="Arial"/>
      <w:lang w:val="es-CO"/>
    </w:rPr>
  </w:style>
  <w:style w:type="character" w:customStyle="1" w:styleId="AsuntodelcomentarioCar">
    <w:name w:val="Asunto del comentario Car"/>
    <w:basedOn w:val="TextocomentarioCar1"/>
    <w:link w:val="Asuntodelcomentario"/>
    <w:rsid w:val="00213A46"/>
    <w:rPr>
      <w:rFonts w:ascii="Arial" w:hAnsi="Arial"/>
      <w:b/>
      <w:bCs/>
      <w:lang w:val="es-CO"/>
    </w:rPr>
  </w:style>
  <w:style w:type="numbering" w:customStyle="1" w:styleId="11111143">
    <w:name w:val="1 / 1.1 / 1.1.143"/>
    <w:basedOn w:val="Sinlista"/>
    <w:next w:val="111111"/>
    <w:rsid w:val="00213A46"/>
  </w:style>
  <w:style w:type="paragraph" w:customStyle="1" w:styleId="western">
    <w:name w:val="western"/>
    <w:basedOn w:val="Normal"/>
    <w:rsid w:val="00213A46"/>
    <w:pPr>
      <w:spacing w:before="100" w:beforeAutospacing="1" w:after="100" w:afterAutospacing="1"/>
      <w:jc w:val="left"/>
    </w:pPr>
    <w:rPr>
      <w:rFonts w:ascii="Times New Roman" w:hAnsi="Times New Roman"/>
      <w:sz w:val="24"/>
      <w:lang w:eastAsia="es-CO"/>
    </w:rPr>
  </w:style>
  <w:style w:type="character" w:customStyle="1" w:styleId="apple-converted-space">
    <w:name w:val="apple-converted-space"/>
    <w:basedOn w:val="Fuentedeprrafopredeter"/>
    <w:rsid w:val="00213A46"/>
  </w:style>
  <w:style w:type="numbering" w:customStyle="1" w:styleId="1111114">
    <w:name w:val="1 / 1.1 / 1.1.14"/>
    <w:basedOn w:val="Sinlista"/>
    <w:next w:val="111111"/>
    <w:rsid w:val="00213A46"/>
  </w:style>
  <w:style w:type="numbering" w:customStyle="1" w:styleId="111111411">
    <w:name w:val="1 / 1.1 / 1.1.1411"/>
    <w:basedOn w:val="Sinlista"/>
    <w:next w:val="111111"/>
    <w:rsid w:val="00213A46"/>
  </w:style>
  <w:style w:type="numbering" w:customStyle="1" w:styleId="1111117">
    <w:name w:val="1 / 1.1 / 1.1.17"/>
    <w:basedOn w:val="Sinlista"/>
    <w:next w:val="111111"/>
    <w:rsid w:val="00213A46"/>
    <w:pPr>
      <w:numPr>
        <w:numId w:val="75"/>
      </w:numPr>
    </w:pPr>
  </w:style>
  <w:style w:type="numbering" w:customStyle="1" w:styleId="11111125">
    <w:name w:val="1 / 1.1 / 1.1.125"/>
    <w:basedOn w:val="Sinlista"/>
    <w:next w:val="111111"/>
    <w:rsid w:val="00213A46"/>
    <w:pPr>
      <w:numPr>
        <w:numId w:val="77"/>
      </w:numPr>
    </w:pPr>
  </w:style>
  <w:style w:type="numbering" w:customStyle="1" w:styleId="11111133">
    <w:name w:val="1 / 1.1 / 1.1.133"/>
    <w:basedOn w:val="Sinlista"/>
    <w:next w:val="111111"/>
    <w:rsid w:val="00213A46"/>
    <w:pPr>
      <w:numPr>
        <w:numId w:val="76"/>
      </w:numPr>
    </w:pPr>
  </w:style>
  <w:style w:type="numbering" w:customStyle="1" w:styleId="111111116">
    <w:name w:val="1 / 1.1 / 1.1.1116"/>
    <w:basedOn w:val="Sinlista"/>
    <w:next w:val="111111"/>
    <w:rsid w:val="00213A46"/>
  </w:style>
  <w:style w:type="paragraph" w:customStyle="1" w:styleId="Textoindependiente211">
    <w:name w:val="Texto independiente 211"/>
    <w:basedOn w:val="Normal"/>
    <w:rsid w:val="00213A46"/>
    <w:rPr>
      <w:sz w:val="24"/>
      <w:szCs w:val="20"/>
      <w:lang w:val="es-ES_tradnl"/>
    </w:rPr>
  </w:style>
  <w:style w:type="paragraph" w:styleId="Textoindependienteprimerasangra2">
    <w:name w:val="Body Text First Indent 2"/>
    <w:basedOn w:val="Sangradetextonormal"/>
    <w:link w:val="Textoindependienteprimerasangra2Car"/>
    <w:unhideWhenUsed/>
    <w:rsid w:val="00213A46"/>
    <w:pPr>
      <w:ind w:firstLine="360"/>
      <w:jc w:val="left"/>
    </w:pPr>
    <w:rPr>
      <w:rFonts w:ascii="Times New Roman" w:hAnsi="Times New Roman" w:cs="Times New Roman"/>
      <w:sz w:val="24"/>
      <w:lang w:val="es-ES"/>
    </w:rPr>
  </w:style>
  <w:style w:type="character" w:customStyle="1" w:styleId="Textoindependienteprimerasangra2Car">
    <w:name w:val="Texto independiente primera sangría 2 Car"/>
    <w:basedOn w:val="SangradetextonormalCar"/>
    <w:link w:val="Textoindependienteprimerasangra2"/>
    <w:rsid w:val="00213A46"/>
    <w:rPr>
      <w:rFonts w:ascii="Arial" w:hAnsi="Arial" w:cs="Arial"/>
      <w:sz w:val="24"/>
      <w:szCs w:val="24"/>
      <w:lang w:val="es-ES" w:eastAsia="es-ES" w:bidi="ar-SA"/>
    </w:rPr>
  </w:style>
  <w:style w:type="paragraph" w:customStyle="1" w:styleId="Sangra2detindependiente1">
    <w:name w:val="Sangría 2 de t. independiente1"/>
    <w:basedOn w:val="Normal"/>
    <w:rsid w:val="00213A46"/>
    <w:pPr>
      <w:widowControl w:val="0"/>
      <w:overflowPunct w:val="0"/>
      <w:autoSpaceDE w:val="0"/>
      <w:autoSpaceDN w:val="0"/>
      <w:adjustRightInd w:val="0"/>
      <w:ind w:left="360"/>
      <w:textAlignment w:val="baseline"/>
    </w:pPr>
    <w:rPr>
      <w:sz w:val="22"/>
      <w:szCs w:val="20"/>
      <w:lang w:val="es-ES"/>
    </w:rPr>
  </w:style>
  <w:style w:type="numbering" w:customStyle="1" w:styleId="Sinlista1">
    <w:name w:val="Sin lista1"/>
    <w:next w:val="Sinlista"/>
    <w:uiPriority w:val="99"/>
    <w:semiHidden/>
    <w:rsid w:val="00213A46"/>
  </w:style>
  <w:style w:type="paragraph" w:customStyle="1" w:styleId="cuerpotexto">
    <w:name w:val="cuerpotexto"/>
    <w:basedOn w:val="Normal"/>
    <w:rsid w:val="00213A46"/>
    <w:pPr>
      <w:autoSpaceDE w:val="0"/>
      <w:autoSpaceDN w:val="0"/>
      <w:spacing w:before="28" w:after="28" w:line="210" w:lineRule="atLeast"/>
      <w:ind w:firstLine="283"/>
    </w:pPr>
    <w:rPr>
      <w:color w:val="000000"/>
      <w:sz w:val="19"/>
      <w:szCs w:val="19"/>
      <w:lang w:val="es-ES_tradnl"/>
    </w:rPr>
  </w:style>
  <w:style w:type="character" w:customStyle="1" w:styleId="TextosinformatoCar">
    <w:name w:val="Texto sin formato Car"/>
    <w:basedOn w:val="Fuentedeprrafopredeter"/>
    <w:link w:val="Textosinformato"/>
    <w:rsid w:val="00213A46"/>
    <w:rPr>
      <w:rFonts w:ascii="Courier New" w:hAnsi="Courier New"/>
      <w:szCs w:val="24"/>
      <w:lang w:val="es-CO"/>
    </w:rPr>
  </w:style>
  <w:style w:type="paragraph" w:styleId="Lista2">
    <w:name w:val="List 2"/>
    <w:basedOn w:val="Normal"/>
    <w:rsid w:val="00213A46"/>
    <w:pPr>
      <w:ind w:left="566" w:hanging="283"/>
      <w:jc w:val="left"/>
    </w:pPr>
    <w:rPr>
      <w:sz w:val="24"/>
      <w:lang w:val="es-ES_tradnl"/>
    </w:rPr>
  </w:style>
  <w:style w:type="paragraph" w:styleId="Lista3">
    <w:name w:val="List 3"/>
    <w:basedOn w:val="Normal"/>
    <w:rsid w:val="00213A46"/>
    <w:pPr>
      <w:ind w:left="849" w:hanging="283"/>
      <w:jc w:val="left"/>
    </w:pPr>
    <w:rPr>
      <w:sz w:val="24"/>
      <w:lang w:val="es-ES_tradnl"/>
    </w:rPr>
  </w:style>
  <w:style w:type="paragraph" w:styleId="Lista4">
    <w:name w:val="List 4"/>
    <w:basedOn w:val="Normal"/>
    <w:uiPriority w:val="99"/>
    <w:rsid w:val="00213A46"/>
    <w:pPr>
      <w:ind w:left="1132" w:hanging="283"/>
      <w:jc w:val="left"/>
    </w:pPr>
    <w:rPr>
      <w:sz w:val="24"/>
      <w:lang w:val="es-ES_tradnl"/>
    </w:rPr>
  </w:style>
  <w:style w:type="paragraph" w:styleId="Saludo">
    <w:name w:val="Salutation"/>
    <w:basedOn w:val="Normal"/>
    <w:next w:val="Normal"/>
    <w:link w:val="SaludoCar"/>
    <w:rsid w:val="00213A46"/>
    <w:pPr>
      <w:jc w:val="left"/>
    </w:pPr>
    <w:rPr>
      <w:sz w:val="24"/>
      <w:lang w:val="es-ES_tradnl"/>
    </w:rPr>
  </w:style>
  <w:style w:type="character" w:customStyle="1" w:styleId="SaludoCar">
    <w:name w:val="Saludo Car"/>
    <w:basedOn w:val="Fuentedeprrafopredeter"/>
    <w:link w:val="Saludo"/>
    <w:rsid w:val="00213A46"/>
    <w:rPr>
      <w:rFonts w:ascii="Arial" w:hAnsi="Arial"/>
      <w:sz w:val="24"/>
      <w:szCs w:val="24"/>
      <w:lang w:val="es-ES_tradnl"/>
    </w:rPr>
  </w:style>
  <w:style w:type="character" w:customStyle="1" w:styleId="CierreCar">
    <w:name w:val="Cierre Car"/>
    <w:basedOn w:val="Fuentedeprrafopredeter"/>
    <w:link w:val="Cierre"/>
    <w:rsid w:val="00213A46"/>
    <w:rPr>
      <w:rFonts w:ascii="Arial" w:hAnsi="Arial"/>
      <w:szCs w:val="24"/>
      <w:lang w:val="es-CO"/>
    </w:rPr>
  </w:style>
  <w:style w:type="paragraph" w:styleId="Listaconvietas2">
    <w:name w:val="List Bullet 2"/>
    <w:basedOn w:val="Normal"/>
    <w:autoRedefine/>
    <w:rsid w:val="00213A46"/>
    <w:pPr>
      <w:numPr>
        <w:numId w:val="41"/>
      </w:numPr>
      <w:jc w:val="left"/>
    </w:pPr>
    <w:rPr>
      <w:sz w:val="24"/>
      <w:lang w:val="es-ES_tradnl"/>
    </w:rPr>
  </w:style>
  <w:style w:type="paragraph" w:styleId="Continuarlista">
    <w:name w:val="List Continue"/>
    <w:basedOn w:val="Normal"/>
    <w:rsid w:val="00213A46"/>
    <w:pPr>
      <w:spacing w:after="120"/>
      <w:ind w:left="283"/>
      <w:jc w:val="left"/>
    </w:pPr>
    <w:rPr>
      <w:sz w:val="24"/>
      <w:lang w:val="es-ES_tradnl"/>
    </w:rPr>
  </w:style>
  <w:style w:type="paragraph" w:styleId="Continuarlista2">
    <w:name w:val="List Continue 2"/>
    <w:basedOn w:val="Normal"/>
    <w:rsid w:val="00213A46"/>
    <w:pPr>
      <w:spacing w:after="120"/>
      <w:ind w:left="566"/>
      <w:jc w:val="left"/>
    </w:pPr>
    <w:rPr>
      <w:sz w:val="24"/>
      <w:lang w:val="es-ES_tradnl"/>
    </w:rPr>
  </w:style>
  <w:style w:type="paragraph" w:styleId="Continuarlista3">
    <w:name w:val="List Continue 3"/>
    <w:basedOn w:val="Normal"/>
    <w:uiPriority w:val="99"/>
    <w:rsid w:val="00213A46"/>
    <w:pPr>
      <w:spacing w:after="120"/>
      <w:ind w:left="849"/>
      <w:jc w:val="left"/>
    </w:pPr>
    <w:rPr>
      <w:sz w:val="24"/>
      <w:lang w:val="es-ES_tradnl"/>
    </w:rPr>
  </w:style>
  <w:style w:type="paragraph" w:styleId="Firma">
    <w:name w:val="Signature"/>
    <w:basedOn w:val="Normal"/>
    <w:link w:val="FirmaCar"/>
    <w:uiPriority w:val="99"/>
    <w:rsid w:val="00213A46"/>
    <w:pPr>
      <w:ind w:left="4252"/>
      <w:jc w:val="left"/>
    </w:pPr>
    <w:rPr>
      <w:sz w:val="24"/>
      <w:lang w:val="es-ES_tradnl"/>
    </w:rPr>
  </w:style>
  <w:style w:type="character" w:customStyle="1" w:styleId="FirmaCar">
    <w:name w:val="Firma Car"/>
    <w:basedOn w:val="Fuentedeprrafopredeter"/>
    <w:link w:val="Firma"/>
    <w:uiPriority w:val="99"/>
    <w:rsid w:val="00213A46"/>
    <w:rPr>
      <w:rFonts w:ascii="Arial" w:hAnsi="Arial"/>
      <w:sz w:val="24"/>
      <w:szCs w:val="24"/>
      <w:lang w:val="es-ES_tradnl"/>
    </w:rPr>
  </w:style>
  <w:style w:type="paragraph" w:customStyle="1" w:styleId="Firmapuesto">
    <w:name w:val="Firma puesto"/>
    <w:basedOn w:val="Firma"/>
    <w:rsid w:val="00213A46"/>
  </w:style>
  <w:style w:type="paragraph" w:customStyle="1" w:styleId="Firmaorganizacin">
    <w:name w:val="Firma organización"/>
    <w:basedOn w:val="Firma"/>
    <w:rsid w:val="00213A46"/>
  </w:style>
  <w:style w:type="paragraph" w:customStyle="1" w:styleId="Captulo">
    <w:name w:val="Capítulo"/>
    <w:basedOn w:val="Normal"/>
    <w:autoRedefine/>
    <w:rsid w:val="00213A46"/>
    <w:pPr>
      <w:shd w:val="solid" w:color="auto" w:fill="FFFFFF"/>
      <w:jc w:val="center"/>
    </w:pPr>
    <w:rPr>
      <w:rFonts w:cs="Arial"/>
      <w:b/>
      <w:bCs/>
      <w:color w:val="FFFFFF"/>
      <w:sz w:val="24"/>
      <w:lang w:val="es-ES_tradnl"/>
    </w:rPr>
  </w:style>
  <w:style w:type="numbering" w:customStyle="1" w:styleId="Sinlista11">
    <w:name w:val="Sin lista11"/>
    <w:next w:val="Sinlista"/>
    <w:uiPriority w:val="99"/>
    <w:semiHidden/>
    <w:rsid w:val="00213A46"/>
  </w:style>
  <w:style w:type="paragraph" w:customStyle="1" w:styleId="epgrafe">
    <w:name w:val="epígrafe"/>
    <w:basedOn w:val="Normal"/>
    <w:rsid w:val="00213A46"/>
    <w:pPr>
      <w:jc w:val="left"/>
    </w:pPr>
    <w:rPr>
      <w:rFonts w:ascii="Courier New" w:hAnsi="Courier New"/>
      <w:sz w:val="24"/>
      <w:szCs w:val="20"/>
      <w:lang w:val="es-ES_tradnl"/>
    </w:rPr>
  </w:style>
  <w:style w:type="paragraph" w:styleId="Mapadeldocumento">
    <w:name w:val="Document Map"/>
    <w:basedOn w:val="Normal"/>
    <w:link w:val="MapadeldocumentoCar"/>
    <w:uiPriority w:val="99"/>
    <w:rsid w:val="00213A46"/>
    <w:pPr>
      <w:shd w:val="clear" w:color="auto" w:fill="000080"/>
      <w:jc w:val="left"/>
    </w:pPr>
    <w:rPr>
      <w:rFonts w:ascii="Tahoma" w:hAnsi="Tahoma"/>
      <w:sz w:val="24"/>
      <w:szCs w:val="20"/>
      <w:lang w:val="es-ES_tradnl"/>
    </w:rPr>
  </w:style>
  <w:style w:type="character" w:customStyle="1" w:styleId="MapadeldocumentoCar">
    <w:name w:val="Mapa del documento Car"/>
    <w:basedOn w:val="Fuentedeprrafopredeter"/>
    <w:link w:val="Mapadeldocumento"/>
    <w:uiPriority w:val="99"/>
    <w:rsid w:val="00213A46"/>
    <w:rPr>
      <w:rFonts w:ascii="Tahoma" w:hAnsi="Tahoma"/>
      <w:sz w:val="24"/>
      <w:shd w:val="clear" w:color="auto" w:fill="000080"/>
      <w:lang w:val="es-ES_tradnl"/>
    </w:rPr>
  </w:style>
  <w:style w:type="paragraph" w:customStyle="1" w:styleId="ListaCc0">
    <w:name w:val="Lista Cc."/>
    <w:basedOn w:val="Normal"/>
    <w:rsid w:val="00213A46"/>
    <w:pPr>
      <w:jc w:val="left"/>
    </w:pPr>
    <w:rPr>
      <w:rFonts w:ascii="Times New Roman" w:hAnsi="Times New Roman"/>
      <w:szCs w:val="20"/>
      <w:lang w:val="es-ES_tradnl"/>
    </w:rPr>
  </w:style>
  <w:style w:type="paragraph" w:customStyle="1" w:styleId="font0">
    <w:name w:val="font0"/>
    <w:basedOn w:val="Normal"/>
    <w:rsid w:val="00213A46"/>
    <w:pPr>
      <w:spacing w:before="100" w:beforeAutospacing="1" w:after="100" w:afterAutospacing="1"/>
      <w:jc w:val="left"/>
    </w:pPr>
    <w:rPr>
      <w:rFonts w:eastAsia="Arial Unicode MS" w:cs="Arial"/>
      <w:szCs w:val="20"/>
      <w:lang w:val="es-ES_tradnl"/>
    </w:rPr>
  </w:style>
  <w:style w:type="paragraph" w:customStyle="1" w:styleId="font6">
    <w:name w:val="font6"/>
    <w:basedOn w:val="Normal"/>
    <w:rsid w:val="00213A46"/>
    <w:pPr>
      <w:spacing w:before="100" w:beforeAutospacing="1" w:after="100" w:afterAutospacing="1"/>
      <w:jc w:val="left"/>
    </w:pPr>
    <w:rPr>
      <w:rFonts w:eastAsia="Arial Unicode MS" w:cs="Arial"/>
      <w:b/>
      <w:bCs/>
      <w:color w:val="000000"/>
      <w:szCs w:val="20"/>
      <w:lang w:val="es-ES_tradnl"/>
    </w:rPr>
  </w:style>
  <w:style w:type="paragraph" w:customStyle="1" w:styleId="font7">
    <w:name w:val="font7"/>
    <w:basedOn w:val="Normal"/>
    <w:rsid w:val="00213A46"/>
    <w:pPr>
      <w:spacing w:before="100" w:beforeAutospacing="1" w:after="100" w:afterAutospacing="1"/>
      <w:jc w:val="left"/>
    </w:pPr>
    <w:rPr>
      <w:rFonts w:eastAsia="Arial Unicode MS" w:cs="Arial"/>
      <w:szCs w:val="20"/>
      <w:lang w:val="es-ES_tradnl"/>
    </w:rPr>
  </w:style>
  <w:style w:type="paragraph" w:customStyle="1" w:styleId="xl42">
    <w:name w:val="xl42"/>
    <w:basedOn w:val="Normal"/>
    <w:rsid w:val="00213A46"/>
    <w:pPr>
      <w:pBdr>
        <w:top w:val="single" w:sz="4" w:space="0" w:color="auto"/>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color w:val="000000"/>
      <w:sz w:val="24"/>
      <w:lang w:val="es-ES_tradnl"/>
    </w:rPr>
  </w:style>
  <w:style w:type="paragraph" w:customStyle="1" w:styleId="xl43">
    <w:name w:val="xl43"/>
    <w:basedOn w:val="Normal"/>
    <w:rsid w:val="00213A46"/>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lang w:val="es-ES_tradnl"/>
    </w:rPr>
  </w:style>
  <w:style w:type="paragraph" w:customStyle="1" w:styleId="xl45">
    <w:name w:val="xl45"/>
    <w:basedOn w:val="Normal"/>
    <w:rsid w:val="00213A4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lang w:val="es-ES_tradnl"/>
    </w:rPr>
  </w:style>
  <w:style w:type="paragraph" w:customStyle="1" w:styleId="xl46">
    <w:name w:val="xl46"/>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Cs w:val="20"/>
      <w:lang w:val="es-ES_tradnl"/>
    </w:rPr>
  </w:style>
  <w:style w:type="paragraph" w:customStyle="1" w:styleId="xl47">
    <w:name w:val="xl47"/>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sz w:val="24"/>
      <w:lang w:val="es-ES_tradnl"/>
    </w:rPr>
  </w:style>
  <w:style w:type="paragraph" w:customStyle="1" w:styleId="xl48">
    <w:name w:val="xl48"/>
    <w:basedOn w:val="Normal"/>
    <w:rsid w:val="00213A46"/>
    <w:pPr>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color w:val="000000"/>
      <w:sz w:val="24"/>
      <w:lang w:val="es-ES_tradnl"/>
    </w:rPr>
  </w:style>
  <w:style w:type="paragraph" w:customStyle="1" w:styleId="xl49">
    <w:name w:val="xl49"/>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000000"/>
      <w:szCs w:val="20"/>
      <w:lang w:val="es-ES_tradnl"/>
    </w:rPr>
  </w:style>
  <w:style w:type="paragraph" w:customStyle="1" w:styleId="xl50">
    <w:name w:val="xl50"/>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lang w:val="es-ES_tradnl"/>
    </w:rPr>
  </w:style>
  <w:style w:type="paragraph" w:customStyle="1" w:styleId="xl51">
    <w:name w:val="xl51"/>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sz w:val="24"/>
      <w:lang w:val="es-ES_tradnl"/>
    </w:rPr>
  </w:style>
  <w:style w:type="paragraph" w:customStyle="1" w:styleId="xl52">
    <w:name w:val="xl52"/>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i/>
      <w:iCs/>
      <w:sz w:val="24"/>
      <w:lang w:val="es-ES_tradnl"/>
    </w:rPr>
  </w:style>
  <w:style w:type="paragraph" w:customStyle="1" w:styleId="xl53">
    <w:name w:val="xl53"/>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sz w:val="24"/>
      <w:lang w:val="es-ES_tradnl"/>
    </w:rPr>
  </w:style>
  <w:style w:type="paragraph" w:customStyle="1" w:styleId="xl54">
    <w:name w:val="xl54"/>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sz w:val="24"/>
      <w:lang w:val="es-ES_tradnl"/>
    </w:rPr>
  </w:style>
  <w:style w:type="paragraph" w:customStyle="1" w:styleId="xl55">
    <w:name w:val="xl55"/>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i/>
      <w:iCs/>
      <w:sz w:val="24"/>
      <w:lang w:val="es-ES_tradnl"/>
    </w:rPr>
  </w:style>
  <w:style w:type="paragraph" w:customStyle="1" w:styleId="xl56">
    <w:name w:val="xl56"/>
    <w:basedOn w:val="Normal"/>
    <w:rsid w:val="00213A46"/>
    <w:pPr>
      <w:spacing w:before="100" w:beforeAutospacing="1" w:after="100" w:afterAutospacing="1"/>
      <w:jc w:val="left"/>
      <w:textAlignment w:val="center"/>
    </w:pPr>
    <w:rPr>
      <w:rFonts w:ascii="Arial Unicode MS" w:eastAsia="Arial Unicode MS" w:hAnsi="Arial Unicode MS" w:cs="MS Mincho"/>
      <w:sz w:val="24"/>
      <w:lang w:val="es-ES_tradnl"/>
    </w:rPr>
  </w:style>
  <w:style w:type="paragraph" w:customStyle="1" w:styleId="xl57">
    <w:name w:val="xl57"/>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color w:val="000000"/>
      <w:sz w:val="18"/>
      <w:szCs w:val="18"/>
      <w:lang w:val="es-ES_tradnl"/>
    </w:rPr>
  </w:style>
  <w:style w:type="paragraph" w:customStyle="1" w:styleId="xl58">
    <w:name w:val="xl58"/>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color w:val="000000"/>
      <w:szCs w:val="20"/>
      <w:lang w:val="es-ES_tradnl"/>
    </w:rPr>
  </w:style>
  <w:style w:type="paragraph" w:customStyle="1" w:styleId="font8">
    <w:name w:val="font8"/>
    <w:basedOn w:val="Normal"/>
    <w:rsid w:val="00213A46"/>
    <w:pPr>
      <w:spacing w:before="100" w:beforeAutospacing="1" w:after="100" w:afterAutospacing="1"/>
      <w:jc w:val="left"/>
    </w:pPr>
    <w:rPr>
      <w:rFonts w:eastAsia="Arial Unicode MS" w:cs="Arial"/>
      <w:color w:val="000000"/>
      <w:szCs w:val="20"/>
      <w:lang w:val="es-ES_tradnl"/>
    </w:rPr>
  </w:style>
  <w:style w:type="paragraph" w:customStyle="1" w:styleId="NormalSencillo">
    <w:name w:val="Normal Sencillo"/>
    <w:basedOn w:val="Normal"/>
    <w:next w:val="Normal"/>
    <w:rsid w:val="00213A46"/>
    <w:pPr>
      <w:suppressAutoHyphens/>
    </w:pPr>
    <w:rPr>
      <w:szCs w:val="20"/>
      <w:lang w:val="es-ES_tradnl"/>
    </w:rPr>
  </w:style>
  <w:style w:type="paragraph" w:customStyle="1" w:styleId="xl59">
    <w:name w:val="xl59"/>
    <w:basedOn w:val="Normal"/>
    <w:rsid w:val="00213A46"/>
    <w:pPr>
      <w:pBdr>
        <w:top w:val="single" w:sz="4" w:space="0" w:color="auto"/>
        <w:left w:val="single" w:sz="4" w:space="0" w:color="auto"/>
        <w:bottom w:val="single" w:sz="12" w:space="0" w:color="auto"/>
        <w:right w:val="single" w:sz="12" w:space="0" w:color="auto"/>
      </w:pBdr>
      <w:spacing w:before="100" w:beforeAutospacing="1" w:after="100" w:afterAutospacing="1"/>
      <w:jc w:val="left"/>
      <w:textAlignment w:val="center"/>
    </w:pPr>
    <w:rPr>
      <w:rFonts w:eastAsia="Arial Unicode MS" w:cs="Arial"/>
      <w:sz w:val="24"/>
      <w:lang w:val="es-ES_tradnl"/>
    </w:rPr>
  </w:style>
  <w:style w:type="paragraph" w:customStyle="1" w:styleId="xl60">
    <w:name w:val="xl60"/>
    <w:basedOn w:val="Normal"/>
    <w:rsid w:val="00213A46"/>
    <w:pPr>
      <w:pBdr>
        <w:left w:val="single" w:sz="4" w:space="0" w:color="auto"/>
        <w:bottom w:val="single" w:sz="4" w:space="0" w:color="auto"/>
      </w:pBdr>
      <w:spacing w:before="100" w:beforeAutospacing="1" w:after="100" w:afterAutospacing="1"/>
    </w:pPr>
    <w:rPr>
      <w:rFonts w:eastAsia="Arial Unicode MS" w:cs="Arial"/>
      <w:b/>
      <w:bCs/>
      <w:color w:val="000000"/>
      <w:sz w:val="24"/>
      <w:lang w:val="es-ES_tradnl"/>
    </w:rPr>
  </w:style>
  <w:style w:type="paragraph" w:customStyle="1" w:styleId="xl61">
    <w:name w:val="xl61"/>
    <w:basedOn w:val="Normal"/>
    <w:rsid w:val="00213A46"/>
    <w:pPr>
      <w:pBdr>
        <w:bottom w:val="single" w:sz="4" w:space="0" w:color="auto"/>
      </w:pBdr>
      <w:spacing w:before="100" w:beforeAutospacing="1" w:after="100" w:afterAutospacing="1"/>
      <w:jc w:val="left"/>
      <w:textAlignment w:val="center"/>
    </w:pPr>
    <w:rPr>
      <w:rFonts w:eastAsia="Arial Unicode MS" w:cs="Arial"/>
      <w:b/>
      <w:bCs/>
      <w:color w:val="000000"/>
      <w:sz w:val="16"/>
      <w:szCs w:val="16"/>
      <w:lang w:val="es-ES_tradnl"/>
    </w:rPr>
  </w:style>
  <w:style w:type="paragraph" w:customStyle="1" w:styleId="xl62">
    <w:name w:val="xl62"/>
    <w:basedOn w:val="Normal"/>
    <w:rsid w:val="00213A46"/>
    <w:pPr>
      <w:pBdr>
        <w:bottom w:val="single" w:sz="4" w:space="0" w:color="auto"/>
        <w:right w:val="single" w:sz="12" w:space="0" w:color="auto"/>
      </w:pBdr>
      <w:spacing w:before="100" w:beforeAutospacing="1" w:after="100" w:afterAutospacing="1"/>
      <w:jc w:val="left"/>
      <w:textAlignment w:val="center"/>
    </w:pPr>
    <w:rPr>
      <w:rFonts w:eastAsia="Arial Unicode MS" w:cs="Arial"/>
      <w:b/>
      <w:bCs/>
      <w:color w:val="000000"/>
      <w:sz w:val="16"/>
      <w:szCs w:val="16"/>
      <w:lang w:val="es-ES_tradnl"/>
    </w:rPr>
  </w:style>
  <w:style w:type="paragraph" w:customStyle="1" w:styleId="xl63">
    <w:name w:val="xl63"/>
    <w:basedOn w:val="Normal"/>
    <w:rsid w:val="00213A46"/>
    <w:pPr>
      <w:pBdr>
        <w:top w:val="single" w:sz="12" w:space="0" w:color="auto"/>
        <w:left w:val="single" w:sz="12" w:space="0" w:color="auto"/>
        <w:bottom w:val="single" w:sz="12" w:space="0" w:color="auto"/>
        <w:right w:val="single" w:sz="4" w:space="0" w:color="auto"/>
      </w:pBdr>
      <w:spacing w:before="100" w:beforeAutospacing="1" w:after="100" w:afterAutospacing="1"/>
      <w:textAlignment w:val="center"/>
    </w:pPr>
    <w:rPr>
      <w:rFonts w:eastAsia="Arial Unicode MS" w:cs="Arial"/>
      <w:b/>
      <w:bCs/>
      <w:sz w:val="16"/>
      <w:szCs w:val="16"/>
      <w:lang w:val="es-ES_tradnl"/>
    </w:rPr>
  </w:style>
  <w:style w:type="paragraph" w:customStyle="1" w:styleId="xl64">
    <w:name w:val="xl64"/>
    <w:basedOn w:val="Normal"/>
    <w:rsid w:val="00213A4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pPr>
    <w:rPr>
      <w:rFonts w:eastAsia="Arial Unicode MS" w:cs="Arial"/>
      <w:b/>
      <w:bCs/>
      <w:sz w:val="24"/>
      <w:lang w:val="es-ES_tradnl"/>
    </w:rPr>
  </w:style>
  <w:style w:type="paragraph" w:customStyle="1" w:styleId="xl65">
    <w:name w:val="xl65"/>
    <w:basedOn w:val="Normal"/>
    <w:rsid w:val="00213A4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textAlignment w:val="center"/>
    </w:pPr>
    <w:rPr>
      <w:rFonts w:eastAsia="Arial Unicode MS" w:cs="Arial"/>
      <w:b/>
      <w:bCs/>
      <w:sz w:val="16"/>
      <w:szCs w:val="16"/>
      <w:lang w:val="es-ES_tradnl"/>
    </w:rPr>
  </w:style>
  <w:style w:type="paragraph" w:customStyle="1" w:styleId="xl66">
    <w:name w:val="xl66"/>
    <w:basedOn w:val="Normal"/>
    <w:rsid w:val="00213A46"/>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textAlignment w:val="center"/>
    </w:pPr>
    <w:rPr>
      <w:rFonts w:eastAsia="Arial Unicode MS" w:cs="Arial"/>
      <w:b/>
      <w:bCs/>
      <w:sz w:val="16"/>
      <w:szCs w:val="16"/>
      <w:lang w:val="es-ES_tradnl"/>
    </w:rPr>
  </w:style>
  <w:style w:type="paragraph" w:customStyle="1" w:styleId="xl67">
    <w:name w:val="xl67"/>
    <w:basedOn w:val="Normal"/>
    <w:rsid w:val="00213A46"/>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lang w:val="es-ES_tradnl"/>
    </w:rPr>
  </w:style>
  <w:style w:type="paragraph" w:customStyle="1" w:styleId="xl68">
    <w:name w:val="xl68"/>
    <w:basedOn w:val="Normal"/>
    <w:rsid w:val="00213A46"/>
    <w:pPr>
      <w:pBdr>
        <w:top w:val="single" w:sz="8" w:space="0" w:color="auto"/>
        <w:left w:val="single" w:sz="4" w:space="0" w:color="auto"/>
        <w:bottom w:val="dashed" w:sz="4" w:space="0" w:color="auto"/>
        <w:right w:val="single" w:sz="4" w:space="0" w:color="auto"/>
      </w:pBdr>
      <w:spacing w:before="100" w:beforeAutospacing="1" w:after="100" w:afterAutospacing="1"/>
    </w:pPr>
    <w:rPr>
      <w:rFonts w:ascii="Garamond" w:eastAsia="Arial Unicode MS" w:hAnsi="Garamond" w:cs="Arial Unicode MS"/>
      <w:sz w:val="16"/>
      <w:szCs w:val="16"/>
      <w:lang w:val="es-ES_tradnl"/>
    </w:rPr>
  </w:style>
  <w:style w:type="paragraph" w:customStyle="1" w:styleId="xl69">
    <w:name w:val="xl69"/>
    <w:basedOn w:val="Normal"/>
    <w:rsid w:val="00213A46"/>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ES_tradnl"/>
    </w:rPr>
  </w:style>
  <w:style w:type="paragraph" w:customStyle="1" w:styleId="xl70">
    <w:name w:val="xl70"/>
    <w:basedOn w:val="Normal"/>
    <w:rsid w:val="00213A46"/>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ES_tradnl"/>
    </w:rPr>
  </w:style>
  <w:style w:type="paragraph" w:customStyle="1" w:styleId="xl71">
    <w:name w:val="xl71"/>
    <w:basedOn w:val="Normal"/>
    <w:rsid w:val="00213A46"/>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2">
    <w:name w:val="xl72"/>
    <w:basedOn w:val="Normal"/>
    <w:rsid w:val="00213A46"/>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3">
    <w:name w:val="xl73"/>
    <w:basedOn w:val="Normal"/>
    <w:rsid w:val="00213A46"/>
    <w:pPr>
      <w:pBdr>
        <w:top w:val="single" w:sz="12" w:space="0" w:color="auto"/>
      </w:pBdr>
      <w:spacing w:before="100" w:beforeAutospacing="1" w:after="100" w:afterAutospacing="1"/>
    </w:pPr>
    <w:rPr>
      <w:rFonts w:ascii="Garamond" w:eastAsia="Arial Unicode MS" w:hAnsi="Garamond" w:cs="Arial Unicode MS"/>
      <w:sz w:val="16"/>
      <w:szCs w:val="16"/>
      <w:lang w:val="es-ES_tradnl"/>
    </w:rPr>
  </w:style>
  <w:style w:type="paragraph" w:customStyle="1" w:styleId="xl75">
    <w:name w:val="xl75"/>
    <w:basedOn w:val="Normal"/>
    <w:rsid w:val="00213A46"/>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customStyle="1" w:styleId="xl74">
    <w:name w:val="xl74"/>
    <w:basedOn w:val="Normal"/>
    <w:rsid w:val="00213A4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eastAsia="Arial Unicode MS" w:cs="Arial"/>
      <w:b/>
      <w:bCs/>
      <w:sz w:val="16"/>
      <w:szCs w:val="16"/>
      <w:lang w:val="es-ES_tradnl"/>
    </w:rPr>
  </w:style>
  <w:style w:type="paragraph" w:customStyle="1" w:styleId="xl76">
    <w:name w:val="xl76"/>
    <w:basedOn w:val="Normal"/>
    <w:rsid w:val="00213A46"/>
    <w:pPr>
      <w:pBdr>
        <w:left w:val="single" w:sz="4" w:space="0" w:color="auto"/>
        <w:bottom w:val="single" w:sz="4" w:space="0" w:color="auto"/>
        <w:right w:val="single" w:sz="8" w:space="0" w:color="auto"/>
      </w:pBdr>
      <w:spacing w:before="100" w:beforeAutospacing="1" w:after="100" w:afterAutospacing="1"/>
      <w:jc w:val="center"/>
    </w:pPr>
    <w:rPr>
      <w:rFonts w:eastAsia="Arial Unicode MS" w:cs="Arial"/>
      <w:b/>
      <w:bCs/>
      <w:sz w:val="26"/>
      <w:szCs w:val="26"/>
      <w:lang w:val="es-ES_tradnl"/>
    </w:rPr>
  </w:style>
  <w:style w:type="paragraph" w:customStyle="1" w:styleId="xl77">
    <w:name w:val="xl77"/>
    <w:basedOn w:val="Normal"/>
    <w:rsid w:val="00213A4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Arial Unicode MS" w:cs="Arial"/>
      <w:b/>
      <w:bCs/>
      <w:sz w:val="26"/>
      <w:szCs w:val="26"/>
      <w:lang w:val="es-ES_tradnl"/>
    </w:rPr>
  </w:style>
  <w:style w:type="paragraph" w:customStyle="1" w:styleId="xl78">
    <w:name w:val="xl78"/>
    <w:basedOn w:val="Normal"/>
    <w:rsid w:val="00213A46"/>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eastAsia="Arial Unicode MS" w:cs="Arial"/>
      <w:sz w:val="24"/>
      <w:lang w:val="es-ES_tradnl"/>
    </w:rPr>
  </w:style>
  <w:style w:type="paragraph" w:customStyle="1" w:styleId="xl79">
    <w:name w:val="xl79"/>
    <w:basedOn w:val="Normal"/>
    <w:rsid w:val="00213A46"/>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eastAsia="Arial Unicode MS" w:cs="Arial"/>
      <w:b/>
      <w:bCs/>
      <w:sz w:val="26"/>
      <w:szCs w:val="26"/>
      <w:lang w:val="es-ES_tradnl"/>
    </w:rPr>
  </w:style>
  <w:style w:type="paragraph" w:customStyle="1" w:styleId="xl80">
    <w:name w:val="xl80"/>
    <w:basedOn w:val="Normal"/>
    <w:rsid w:val="00213A4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eastAsia="Arial Unicode MS" w:cs="Arial"/>
      <w:sz w:val="24"/>
      <w:lang w:val="es-ES_tradnl"/>
    </w:rPr>
  </w:style>
  <w:style w:type="paragraph" w:customStyle="1" w:styleId="xl81">
    <w:name w:val="xl81"/>
    <w:basedOn w:val="Normal"/>
    <w:rsid w:val="00213A4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cs="Arial"/>
      <w:b/>
      <w:bCs/>
      <w:color w:val="FF6600"/>
      <w:sz w:val="26"/>
      <w:szCs w:val="26"/>
      <w:lang w:val="es-ES_tradnl"/>
    </w:rPr>
  </w:style>
  <w:style w:type="paragraph" w:customStyle="1" w:styleId="xl82">
    <w:name w:val="xl82"/>
    <w:basedOn w:val="Normal"/>
    <w:rsid w:val="00213A46"/>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eastAsia="Arial Unicode MS" w:cs="Arial"/>
      <w:b/>
      <w:bCs/>
      <w:sz w:val="26"/>
      <w:szCs w:val="26"/>
      <w:lang w:val="es-ES_tradnl"/>
    </w:rPr>
  </w:style>
  <w:style w:type="paragraph" w:customStyle="1" w:styleId="xl83">
    <w:name w:val="xl83"/>
    <w:basedOn w:val="Normal"/>
    <w:rsid w:val="00213A46"/>
    <w:pPr>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eastAsia="Arial Unicode MS" w:cs="Arial"/>
      <w:sz w:val="24"/>
      <w:lang w:val="es-ES_tradnl"/>
    </w:rPr>
  </w:style>
  <w:style w:type="paragraph" w:customStyle="1" w:styleId="xl84">
    <w:name w:val="xl84"/>
    <w:basedOn w:val="Normal"/>
    <w:rsid w:val="00213A4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eastAsia="Arial Unicode MS" w:cs="Arial"/>
      <w:b/>
      <w:bCs/>
      <w:sz w:val="26"/>
      <w:szCs w:val="26"/>
      <w:lang w:val="es-ES_tradnl"/>
    </w:rPr>
  </w:style>
  <w:style w:type="paragraph" w:customStyle="1" w:styleId="xl85">
    <w:name w:val="xl85"/>
    <w:basedOn w:val="Normal"/>
    <w:rsid w:val="00213A46"/>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eastAsia="Arial Unicode MS" w:cs="Arial"/>
      <w:sz w:val="24"/>
      <w:lang w:val="es-ES_tradnl"/>
    </w:rPr>
  </w:style>
  <w:style w:type="paragraph" w:customStyle="1" w:styleId="xl86">
    <w:name w:val="xl86"/>
    <w:basedOn w:val="Normal"/>
    <w:rsid w:val="00213A4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eastAsia="Arial Unicode MS" w:cs="Arial"/>
      <w:b/>
      <w:bCs/>
      <w:color w:val="FF6600"/>
      <w:sz w:val="26"/>
      <w:szCs w:val="26"/>
      <w:lang w:val="es-ES_tradnl"/>
    </w:rPr>
  </w:style>
  <w:style w:type="paragraph" w:customStyle="1" w:styleId="xl87">
    <w:name w:val="xl87"/>
    <w:basedOn w:val="Normal"/>
    <w:rsid w:val="00213A4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eastAsia="Arial Unicode MS" w:cs="Arial"/>
      <w:sz w:val="24"/>
      <w:lang w:val="es-ES_tradnl"/>
    </w:rPr>
  </w:style>
  <w:style w:type="paragraph" w:customStyle="1" w:styleId="xl88">
    <w:name w:val="xl88"/>
    <w:basedOn w:val="Normal"/>
    <w:rsid w:val="00213A4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Arial Unicode MS" w:cs="Arial"/>
      <w:b/>
      <w:bCs/>
      <w:color w:val="FF6600"/>
      <w:sz w:val="26"/>
      <w:szCs w:val="26"/>
      <w:lang w:val="es-ES_tradnl"/>
    </w:rPr>
  </w:style>
  <w:style w:type="paragraph" w:customStyle="1" w:styleId="xl89">
    <w:name w:val="xl89"/>
    <w:basedOn w:val="Normal"/>
    <w:rsid w:val="00213A46"/>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eastAsia="Arial Unicode MS" w:cs="Arial"/>
      <w:b/>
      <w:bCs/>
      <w:sz w:val="26"/>
      <w:szCs w:val="26"/>
      <w:lang w:val="es-ES_tradnl"/>
    </w:rPr>
  </w:style>
  <w:style w:type="paragraph" w:customStyle="1" w:styleId="xl90">
    <w:name w:val="xl90"/>
    <w:basedOn w:val="Normal"/>
    <w:rsid w:val="00213A46"/>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eastAsia="Arial Unicode MS" w:cs="Arial"/>
      <w:b/>
      <w:bCs/>
      <w:sz w:val="16"/>
      <w:szCs w:val="16"/>
      <w:lang w:val="es-ES_tradnl"/>
    </w:rPr>
  </w:style>
  <w:style w:type="paragraph" w:customStyle="1" w:styleId="xl91">
    <w:name w:val="xl91"/>
    <w:basedOn w:val="Normal"/>
    <w:rsid w:val="00213A46"/>
    <w:pPr>
      <w:pBdr>
        <w:top w:val="single" w:sz="8" w:space="0" w:color="auto"/>
        <w:bottom w:val="single" w:sz="4" w:space="0" w:color="auto"/>
      </w:pBdr>
      <w:shd w:val="clear" w:color="auto" w:fill="CCFFCC"/>
      <w:spacing w:before="100" w:beforeAutospacing="1" w:after="100" w:afterAutospacing="1"/>
      <w:jc w:val="center"/>
    </w:pPr>
    <w:rPr>
      <w:rFonts w:eastAsia="Arial Unicode MS" w:cs="Arial"/>
      <w:b/>
      <w:bCs/>
      <w:sz w:val="16"/>
      <w:szCs w:val="16"/>
      <w:lang w:val="es-ES_tradnl"/>
    </w:rPr>
  </w:style>
  <w:style w:type="paragraph" w:customStyle="1" w:styleId="xl92">
    <w:name w:val="xl92"/>
    <w:basedOn w:val="Normal"/>
    <w:rsid w:val="00213A46"/>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eastAsia="Arial Unicode MS" w:cs="Arial"/>
      <w:b/>
      <w:bCs/>
      <w:sz w:val="36"/>
      <w:szCs w:val="36"/>
      <w:lang w:val="es-ES_tradnl"/>
    </w:rPr>
  </w:style>
  <w:style w:type="paragraph" w:customStyle="1" w:styleId="xl93">
    <w:name w:val="xl93"/>
    <w:basedOn w:val="Normal"/>
    <w:rsid w:val="00213A46"/>
    <w:pPr>
      <w:pBdr>
        <w:left w:val="single" w:sz="8" w:space="0" w:color="auto"/>
        <w:bottom w:val="single" w:sz="8" w:space="0" w:color="auto"/>
        <w:right w:val="single" w:sz="4" w:space="0" w:color="auto"/>
      </w:pBdr>
      <w:spacing w:before="100" w:beforeAutospacing="1" w:after="100" w:afterAutospacing="1"/>
      <w:jc w:val="center"/>
    </w:pPr>
    <w:rPr>
      <w:rFonts w:eastAsia="Arial Unicode MS" w:cs="Arial"/>
      <w:sz w:val="36"/>
      <w:szCs w:val="36"/>
      <w:lang w:val="es-ES_tradnl"/>
    </w:rPr>
  </w:style>
  <w:style w:type="paragraph" w:customStyle="1" w:styleId="xl94">
    <w:name w:val="xl94"/>
    <w:basedOn w:val="Normal"/>
    <w:rsid w:val="00213A46"/>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eastAsia="Arial Unicode MS" w:cs="Arial"/>
      <w:b/>
      <w:bCs/>
      <w:sz w:val="36"/>
      <w:szCs w:val="36"/>
      <w:lang w:val="es-ES_tradnl"/>
    </w:rPr>
  </w:style>
  <w:style w:type="paragraph" w:customStyle="1" w:styleId="xl95">
    <w:name w:val="xl95"/>
    <w:basedOn w:val="Normal"/>
    <w:rsid w:val="00213A46"/>
    <w:pPr>
      <w:pBdr>
        <w:left w:val="single" w:sz="4" w:space="0" w:color="auto"/>
        <w:bottom w:val="single" w:sz="8" w:space="0" w:color="auto"/>
        <w:right w:val="single" w:sz="4" w:space="0" w:color="auto"/>
      </w:pBdr>
      <w:spacing w:before="100" w:beforeAutospacing="1" w:after="100" w:afterAutospacing="1"/>
      <w:jc w:val="center"/>
    </w:pPr>
    <w:rPr>
      <w:rFonts w:eastAsia="Arial Unicode MS" w:cs="Arial"/>
      <w:sz w:val="36"/>
      <w:szCs w:val="36"/>
      <w:lang w:val="es-ES_tradnl"/>
    </w:rPr>
  </w:style>
  <w:style w:type="paragraph" w:customStyle="1" w:styleId="xl96">
    <w:name w:val="xl96"/>
    <w:basedOn w:val="Normal"/>
    <w:rsid w:val="00213A46"/>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eastAsia="Arial Unicode MS" w:cs="Arial"/>
      <w:b/>
      <w:bCs/>
      <w:sz w:val="28"/>
      <w:szCs w:val="28"/>
      <w:lang w:val="es-ES_tradnl"/>
    </w:rPr>
  </w:style>
  <w:style w:type="paragraph" w:customStyle="1" w:styleId="xl97">
    <w:name w:val="xl97"/>
    <w:basedOn w:val="Normal"/>
    <w:rsid w:val="00213A46"/>
    <w:pPr>
      <w:pBdr>
        <w:left w:val="single" w:sz="4" w:space="0" w:color="auto"/>
        <w:bottom w:val="single" w:sz="8" w:space="0" w:color="auto"/>
        <w:right w:val="single" w:sz="4" w:space="0" w:color="auto"/>
      </w:pBdr>
      <w:spacing w:before="100" w:beforeAutospacing="1" w:after="100" w:afterAutospacing="1"/>
      <w:jc w:val="center"/>
    </w:pPr>
    <w:rPr>
      <w:rFonts w:eastAsia="Arial Unicode MS" w:cs="Arial"/>
      <w:sz w:val="28"/>
      <w:szCs w:val="28"/>
      <w:lang w:val="es-ES_tradnl"/>
    </w:rPr>
  </w:style>
  <w:style w:type="paragraph" w:customStyle="1" w:styleId="xl98">
    <w:name w:val="xl98"/>
    <w:basedOn w:val="Normal"/>
    <w:rsid w:val="00213A46"/>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eastAsia="Arial Unicode MS" w:cs="Arial"/>
      <w:b/>
      <w:bCs/>
      <w:sz w:val="16"/>
      <w:szCs w:val="16"/>
      <w:lang w:val="es-ES_tradnl"/>
    </w:rPr>
  </w:style>
  <w:style w:type="paragraph" w:customStyle="1" w:styleId="xl99">
    <w:name w:val="xl99"/>
    <w:basedOn w:val="Normal"/>
    <w:rsid w:val="00213A46"/>
    <w:pPr>
      <w:pBdr>
        <w:top w:val="single" w:sz="8" w:space="0" w:color="auto"/>
        <w:bottom w:val="single" w:sz="4" w:space="0" w:color="auto"/>
      </w:pBdr>
      <w:shd w:val="clear" w:color="auto" w:fill="CCFFCC"/>
      <w:spacing w:before="100" w:beforeAutospacing="1" w:after="100" w:afterAutospacing="1"/>
      <w:jc w:val="center"/>
      <w:textAlignment w:val="center"/>
    </w:pPr>
    <w:rPr>
      <w:rFonts w:eastAsia="Arial Unicode MS" w:cs="Arial"/>
      <w:b/>
      <w:bCs/>
      <w:sz w:val="16"/>
      <w:szCs w:val="16"/>
      <w:lang w:val="es-ES_tradnl"/>
    </w:rPr>
  </w:style>
  <w:style w:type="paragraph" w:customStyle="1" w:styleId="xl100">
    <w:name w:val="xl100"/>
    <w:basedOn w:val="Normal"/>
    <w:rsid w:val="00213A46"/>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eastAsia="Arial Unicode MS" w:cs="Arial"/>
      <w:b/>
      <w:bCs/>
      <w:sz w:val="16"/>
      <w:szCs w:val="16"/>
      <w:lang w:val="es-ES_tradnl"/>
    </w:rPr>
  </w:style>
  <w:style w:type="paragraph" w:customStyle="1" w:styleId="xl101">
    <w:name w:val="xl101"/>
    <w:basedOn w:val="Normal"/>
    <w:rsid w:val="00213A46"/>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eastAsia="Arial Unicode MS" w:cs="Arial"/>
      <w:b/>
      <w:bCs/>
      <w:sz w:val="16"/>
      <w:szCs w:val="16"/>
      <w:lang w:val="es-ES_tradnl"/>
    </w:rPr>
  </w:style>
  <w:style w:type="paragraph" w:customStyle="1" w:styleId="xl102">
    <w:name w:val="xl102"/>
    <w:basedOn w:val="Normal"/>
    <w:rsid w:val="00213A46"/>
    <w:pPr>
      <w:pBdr>
        <w:top w:val="single" w:sz="8" w:space="0" w:color="auto"/>
        <w:bottom w:val="single" w:sz="4" w:space="0" w:color="auto"/>
      </w:pBdr>
      <w:shd w:val="clear" w:color="auto" w:fill="CCFFCC"/>
      <w:spacing w:before="100" w:beforeAutospacing="1" w:after="100" w:afterAutospacing="1"/>
      <w:jc w:val="center"/>
      <w:textAlignment w:val="center"/>
    </w:pPr>
    <w:rPr>
      <w:rFonts w:eastAsia="Arial Unicode MS" w:cs="Arial"/>
      <w:b/>
      <w:bCs/>
      <w:sz w:val="16"/>
      <w:szCs w:val="16"/>
      <w:lang w:val="es-ES_tradnl"/>
    </w:rPr>
  </w:style>
  <w:style w:type="paragraph" w:styleId="Listaconvietas">
    <w:name w:val="List Bullet"/>
    <w:basedOn w:val="Normal"/>
    <w:autoRedefine/>
    <w:rsid w:val="00213A46"/>
    <w:pPr>
      <w:tabs>
        <w:tab w:val="num" w:pos="360"/>
      </w:tabs>
      <w:ind w:left="360" w:hanging="360"/>
      <w:jc w:val="left"/>
    </w:pPr>
    <w:rPr>
      <w:rFonts w:ascii="Times New Roman" w:hAnsi="Times New Roman"/>
      <w:szCs w:val="20"/>
      <w:lang w:val="es-ES"/>
    </w:rPr>
  </w:style>
  <w:style w:type="paragraph" w:styleId="Listaconvietas5">
    <w:name w:val="List Bullet 5"/>
    <w:basedOn w:val="Normal"/>
    <w:autoRedefine/>
    <w:uiPriority w:val="99"/>
    <w:rsid w:val="00213A46"/>
    <w:pPr>
      <w:tabs>
        <w:tab w:val="num" w:pos="1492"/>
      </w:tabs>
      <w:ind w:left="1492" w:hanging="360"/>
      <w:jc w:val="left"/>
    </w:pPr>
    <w:rPr>
      <w:sz w:val="24"/>
      <w:szCs w:val="20"/>
      <w:lang w:val="es-ES"/>
    </w:rPr>
  </w:style>
  <w:style w:type="paragraph" w:styleId="Listaconvietas3">
    <w:name w:val="List Bullet 3"/>
    <w:basedOn w:val="Normal"/>
    <w:autoRedefine/>
    <w:rsid w:val="00213A46"/>
    <w:pPr>
      <w:tabs>
        <w:tab w:val="num" w:pos="926"/>
      </w:tabs>
      <w:ind w:left="926" w:hanging="360"/>
      <w:jc w:val="left"/>
    </w:pPr>
    <w:rPr>
      <w:sz w:val="24"/>
      <w:szCs w:val="20"/>
      <w:lang w:val="es-ES"/>
    </w:rPr>
  </w:style>
  <w:style w:type="paragraph" w:styleId="Listaconvietas4">
    <w:name w:val="List Bullet 4"/>
    <w:basedOn w:val="Normal"/>
    <w:autoRedefine/>
    <w:uiPriority w:val="99"/>
    <w:rsid w:val="00213A46"/>
    <w:pPr>
      <w:tabs>
        <w:tab w:val="num" w:pos="1209"/>
      </w:tabs>
      <w:ind w:left="1209" w:hanging="360"/>
      <w:jc w:val="left"/>
    </w:pPr>
    <w:rPr>
      <w:sz w:val="24"/>
      <w:szCs w:val="20"/>
      <w:lang w:val="es-ES"/>
    </w:rPr>
  </w:style>
  <w:style w:type="numbering" w:customStyle="1" w:styleId="Sinlista2">
    <w:name w:val="Sin lista2"/>
    <w:next w:val="Sinlista"/>
    <w:uiPriority w:val="99"/>
    <w:semiHidden/>
    <w:rsid w:val="00213A46"/>
  </w:style>
  <w:style w:type="numbering" w:customStyle="1" w:styleId="Sinlista3">
    <w:name w:val="Sin lista3"/>
    <w:next w:val="Sinlista"/>
    <w:semiHidden/>
    <w:rsid w:val="00213A46"/>
  </w:style>
  <w:style w:type="paragraph" w:customStyle="1" w:styleId="CarCarCar1Car1">
    <w:name w:val="Car Car Car1 Car1"/>
    <w:basedOn w:val="Normal"/>
    <w:rsid w:val="00213A46"/>
    <w:pPr>
      <w:spacing w:after="160" w:line="240" w:lineRule="exact"/>
      <w:jc w:val="left"/>
    </w:pPr>
    <w:rPr>
      <w:rFonts w:ascii="Verdana" w:hAnsi="Verdana"/>
      <w:szCs w:val="20"/>
      <w:lang w:val="en-US" w:eastAsia="en-US"/>
    </w:rPr>
  </w:style>
  <w:style w:type="paragraph" w:customStyle="1" w:styleId="CarCarCarCar">
    <w:name w:val="Car Car Car Car"/>
    <w:basedOn w:val="Normal"/>
    <w:rsid w:val="00213A46"/>
    <w:pPr>
      <w:spacing w:after="160" w:line="240" w:lineRule="exact"/>
      <w:jc w:val="left"/>
    </w:pPr>
    <w:rPr>
      <w:rFonts w:ascii="Verdana" w:hAnsi="Verdana"/>
      <w:lang w:val="en-US" w:eastAsia="en-US"/>
    </w:rPr>
  </w:style>
  <w:style w:type="numbering" w:customStyle="1" w:styleId="Sinlista4">
    <w:name w:val="Sin lista4"/>
    <w:next w:val="Sinlista"/>
    <w:semiHidden/>
    <w:rsid w:val="00213A46"/>
  </w:style>
  <w:style w:type="numbering" w:customStyle="1" w:styleId="Sinlista5">
    <w:name w:val="Sin lista5"/>
    <w:next w:val="Sinlista"/>
    <w:semiHidden/>
    <w:rsid w:val="00213A46"/>
  </w:style>
  <w:style w:type="paragraph" w:styleId="TDC2">
    <w:name w:val="toc 2"/>
    <w:basedOn w:val="Normal"/>
    <w:next w:val="Normal"/>
    <w:autoRedefine/>
    <w:uiPriority w:val="39"/>
    <w:rsid w:val="00213A46"/>
    <w:pPr>
      <w:autoSpaceDE w:val="0"/>
      <w:autoSpaceDN w:val="0"/>
      <w:spacing w:before="240"/>
      <w:jc w:val="left"/>
    </w:pPr>
    <w:rPr>
      <w:rFonts w:ascii="Times New Roman" w:hAnsi="Times New Roman"/>
      <w:b/>
      <w:bCs/>
      <w:sz w:val="24"/>
      <w:lang w:val="es-ES"/>
    </w:rPr>
  </w:style>
  <w:style w:type="character" w:customStyle="1" w:styleId="SubttuloCar">
    <w:name w:val="Subtítulo Car"/>
    <w:basedOn w:val="Fuentedeprrafopredeter"/>
    <w:link w:val="Subttulo"/>
    <w:rsid w:val="00213A46"/>
    <w:rPr>
      <w:rFonts w:ascii="Arial" w:hAnsi="Arial"/>
      <w:b/>
      <w:sz w:val="32"/>
      <w:szCs w:val="24"/>
      <w:lang w:val="es-CO"/>
    </w:rPr>
  </w:style>
  <w:style w:type="numbering" w:customStyle="1" w:styleId="Sinlista6">
    <w:name w:val="Sin lista6"/>
    <w:next w:val="Sinlista"/>
    <w:uiPriority w:val="99"/>
    <w:semiHidden/>
    <w:unhideWhenUsed/>
    <w:rsid w:val="00213A46"/>
  </w:style>
  <w:style w:type="numbering" w:customStyle="1" w:styleId="Sinlista7">
    <w:name w:val="Sin lista7"/>
    <w:next w:val="Sinlista"/>
    <w:semiHidden/>
    <w:rsid w:val="00213A46"/>
  </w:style>
  <w:style w:type="numbering" w:customStyle="1" w:styleId="Sinlista8">
    <w:name w:val="Sin lista8"/>
    <w:next w:val="Sinlista"/>
    <w:semiHidden/>
    <w:rsid w:val="00213A46"/>
  </w:style>
  <w:style w:type="numbering" w:customStyle="1" w:styleId="Sinlista9">
    <w:name w:val="Sin lista9"/>
    <w:next w:val="Sinlista"/>
    <w:semiHidden/>
    <w:rsid w:val="00213A46"/>
  </w:style>
  <w:style w:type="table" w:customStyle="1" w:styleId="Tablaconcuadrcula1">
    <w:name w:val="Tabla con cuadrícula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semiHidden/>
    <w:rsid w:val="00213A46"/>
  </w:style>
  <w:style w:type="table" w:customStyle="1" w:styleId="Tablaconcuadrcula2">
    <w:name w:val="Tabla con cuadrícula2"/>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rsid w:val="00213A46"/>
  </w:style>
  <w:style w:type="numbering" w:customStyle="1" w:styleId="Sinlista13">
    <w:name w:val="Sin lista13"/>
    <w:next w:val="Sinlista"/>
    <w:semiHidden/>
    <w:rsid w:val="00213A46"/>
  </w:style>
  <w:style w:type="numbering" w:customStyle="1" w:styleId="Sinlista111">
    <w:name w:val="Sin lista111"/>
    <w:next w:val="Sinlista"/>
    <w:semiHidden/>
    <w:unhideWhenUsed/>
    <w:rsid w:val="00213A46"/>
  </w:style>
  <w:style w:type="character" w:customStyle="1" w:styleId="CarCar15">
    <w:name w:val="Car Car15"/>
    <w:basedOn w:val="Fuentedeprrafopredeter"/>
    <w:rsid w:val="00213A46"/>
    <w:rPr>
      <w:rFonts w:ascii="Arial" w:eastAsia="Times New Roman" w:hAnsi="Arial" w:cs="Times New Roman"/>
      <w:b/>
      <w:szCs w:val="20"/>
      <w:lang w:val="es-ES" w:eastAsia="es-ES"/>
    </w:rPr>
  </w:style>
  <w:style w:type="paragraph" w:customStyle="1" w:styleId="maincontent">
    <w:name w:val="maincontent"/>
    <w:basedOn w:val="Normal"/>
    <w:rsid w:val="00213A46"/>
    <w:pPr>
      <w:spacing w:before="100" w:beforeAutospacing="1" w:after="100" w:afterAutospacing="1" w:line="255" w:lineRule="atLeast"/>
    </w:pPr>
    <w:rPr>
      <w:rFonts w:ascii="Verdana" w:hAnsi="Verdana"/>
      <w:color w:val="333333"/>
      <w:sz w:val="18"/>
      <w:szCs w:val="18"/>
      <w:lang w:val="es-ES"/>
    </w:rPr>
  </w:style>
  <w:style w:type="numbering" w:customStyle="1" w:styleId="Sinlista21">
    <w:name w:val="Sin lista21"/>
    <w:next w:val="Sinlista"/>
    <w:semiHidden/>
    <w:unhideWhenUsed/>
    <w:rsid w:val="00213A46"/>
  </w:style>
  <w:style w:type="numbering" w:customStyle="1" w:styleId="Sinlista14">
    <w:name w:val="Sin lista14"/>
    <w:next w:val="Sinlista"/>
    <w:semiHidden/>
    <w:rsid w:val="00213A46"/>
  </w:style>
  <w:style w:type="numbering" w:customStyle="1" w:styleId="Sinlista15">
    <w:name w:val="Sin lista15"/>
    <w:next w:val="Sinlista"/>
    <w:semiHidden/>
    <w:rsid w:val="00213A46"/>
  </w:style>
  <w:style w:type="numbering" w:customStyle="1" w:styleId="Sinlista112">
    <w:name w:val="Sin lista112"/>
    <w:next w:val="Sinlista"/>
    <w:semiHidden/>
    <w:unhideWhenUsed/>
    <w:rsid w:val="00213A46"/>
  </w:style>
  <w:style w:type="numbering" w:customStyle="1" w:styleId="1111111">
    <w:name w:val="1 / 1.1 / 1.1.11"/>
    <w:basedOn w:val="Sinlista"/>
    <w:next w:val="111111"/>
    <w:rsid w:val="00213A46"/>
  </w:style>
  <w:style w:type="numbering" w:customStyle="1" w:styleId="Sinlista22">
    <w:name w:val="Sin lista22"/>
    <w:next w:val="Sinlista"/>
    <w:semiHidden/>
    <w:unhideWhenUsed/>
    <w:rsid w:val="00213A46"/>
  </w:style>
  <w:style w:type="numbering" w:customStyle="1" w:styleId="Sinlista16">
    <w:name w:val="Sin lista16"/>
    <w:next w:val="Sinlista"/>
    <w:uiPriority w:val="99"/>
    <w:semiHidden/>
    <w:unhideWhenUsed/>
    <w:rsid w:val="00213A46"/>
  </w:style>
  <w:style w:type="character" w:customStyle="1" w:styleId="CarCar9">
    <w:name w:val="Car Car9"/>
    <w:basedOn w:val="Fuentedeprrafopredeter"/>
    <w:rsid w:val="00213A46"/>
    <w:rPr>
      <w:rFonts w:ascii="Arial" w:eastAsia="Times New Roman" w:hAnsi="Arial" w:cs="Times New Roman"/>
      <w:b/>
      <w:bCs/>
      <w:i/>
      <w:iCs/>
      <w:sz w:val="24"/>
      <w:szCs w:val="20"/>
      <w:lang w:val="es-ES" w:eastAsia="es-ES"/>
    </w:rPr>
  </w:style>
  <w:style w:type="paragraph" w:customStyle="1" w:styleId="asaco">
    <w:name w:val="asaco"/>
    <w:basedOn w:val="Normal"/>
    <w:rsid w:val="00213A46"/>
    <w:pPr>
      <w:spacing w:before="100" w:beforeAutospacing="1" w:after="100" w:afterAutospacing="1"/>
      <w:jc w:val="left"/>
    </w:pPr>
    <w:rPr>
      <w:rFonts w:ascii="Verdana" w:hAnsi="Verdana"/>
      <w:color w:val="333333"/>
      <w:sz w:val="17"/>
      <w:szCs w:val="17"/>
      <w:lang w:val="es-ES"/>
    </w:rPr>
  </w:style>
  <w:style w:type="paragraph" w:customStyle="1" w:styleId="Sangradetextonormal2">
    <w:name w:val="Sangría de texto normal2"/>
    <w:basedOn w:val="Normal"/>
    <w:rsid w:val="00213A46"/>
    <w:pPr>
      <w:autoSpaceDE w:val="0"/>
      <w:autoSpaceDN w:val="0"/>
      <w:ind w:left="426"/>
    </w:pPr>
    <w:rPr>
      <w:rFonts w:cs="Arial"/>
      <w:sz w:val="24"/>
    </w:rPr>
  </w:style>
  <w:style w:type="table" w:customStyle="1" w:styleId="Tablaconcuadrcula3">
    <w:name w:val="Tabla con cuadrícula3"/>
    <w:basedOn w:val="Tablanormal"/>
    <w:next w:val="Tablaconcuadrcula"/>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Car4">
    <w:name w:val="Car Car Car Car4"/>
    <w:basedOn w:val="Normal"/>
    <w:rsid w:val="00213A46"/>
    <w:pPr>
      <w:spacing w:after="160" w:line="240" w:lineRule="exact"/>
      <w:jc w:val="left"/>
    </w:pPr>
    <w:rPr>
      <w:rFonts w:ascii="Verdana" w:hAnsi="Verdana"/>
      <w:lang w:val="en-US" w:eastAsia="en-US"/>
    </w:rPr>
  </w:style>
  <w:style w:type="numbering" w:customStyle="1" w:styleId="Sinlista17">
    <w:name w:val="Sin lista17"/>
    <w:next w:val="Sinlista"/>
    <w:uiPriority w:val="99"/>
    <w:semiHidden/>
    <w:unhideWhenUsed/>
    <w:rsid w:val="00213A46"/>
  </w:style>
  <w:style w:type="table" w:customStyle="1" w:styleId="Tablaconcuadrcula4">
    <w:name w:val="Tabla con cuadrícula4"/>
    <w:basedOn w:val="Tablanormal"/>
    <w:next w:val="Tablaconcuadrcula"/>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
    <w:name w:val="Sin lista18"/>
    <w:next w:val="Sinlista"/>
    <w:uiPriority w:val="99"/>
    <w:semiHidden/>
    <w:rsid w:val="00213A46"/>
  </w:style>
  <w:style w:type="character" w:customStyle="1" w:styleId="sober-texto">
    <w:name w:val="sober-texto"/>
    <w:basedOn w:val="Fuentedeprrafopredeter"/>
    <w:rsid w:val="00213A46"/>
    <w:rPr>
      <w:rFonts w:cs="Times New Roman"/>
    </w:rPr>
  </w:style>
  <w:style w:type="paragraph" w:customStyle="1" w:styleId="todo">
    <w:name w:val="todo"/>
    <w:basedOn w:val="Normal"/>
    <w:rsid w:val="00213A46"/>
    <w:pPr>
      <w:spacing w:before="100" w:beforeAutospacing="1" w:after="100" w:afterAutospacing="1"/>
    </w:pPr>
    <w:rPr>
      <w:rFonts w:cs="Arial"/>
      <w:color w:val="333333"/>
      <w:sz w:val="24"/>
      <w:lang w:val="es-ES"/>
    </w:rPr>
  </w:style>
  <w:style w:type="paragraph" w:styleId="Sangranormal">
    <w:name w:val="Normal Indent"/>
    <w:basedOn w:val="Normal"/>
    <w:uiPriority w:val="99"/>
    <w:rsid w:val="00213A46"/>
    <w:pPr>
      <w:ind w:left="708"/>
      <w:jc w:val="left"/>
    </w:pPr>
    <w:rPr>
      <w:rFonts w:ascii="Book Antiqua" w:hAnsi="Book Antiqua"/>
      <w:sz w:val="24"/>
      <w:szCs w:val="20"/>
      <w:lang w:val="es-ES_tradnl"/>
    </w:rPr>
  </w:style>
  <w:style w:type="paragraph" w:customStyle="1" w:styleId="BodyTextIndent1">
    <w:name w:val="Body Text Indent1"/>
    <w:basedOn w:val="Normal"/>
    <w:rsid w:val="00213A46"/>
    <w:pPr>
      <w:autoSpaceDE w:val="0"/>
      <w:autoSpaceDN w:val="0"/>
      <w:ind w:left="426"/>
    </w:pPr>
    <w:rPr>
      <w:rFonts w:cs="Arial"/>
      <w:sz w:val="24"/>
    </w:rPr>
  </w:style>
  <w:style w:type="paragraph" w:customStyle="1" w:styleId="CarCarCarCar1">
    <w:name w:val="Car Car Car Car1"/>
    <w:basedOn w:val="Normal"/>
    <w:rsid w:val="00213A46"/>
    <w:pPr>
      <w:spacing w:after="160" w:line="240" w:lineRule="exact"/>
      <w:jc w:val="left"/>
    </w:pPr>
    <w:rPr>
      <w:rFonts w:ascii="Verdana" w:hAnsi="Verdana"/>
      <w:lang w:val="en-US" w:eastAsia="en-US"/>
    </w:rPr>
  </w:style>
  <w:style w:type="paragraph" w:customStyle="1" w:styleId="CarCarCarCar2">
    <w:name w:val="Car Car Car Car2"/>
    <w:basedOn w:val="Normal"/>
    <w:rsid w:val="00213A46"/>
    <w:pPr>
      <w:spacing w:after="160" w:line="240" w:lineRule="exact"/>
      <w:jc w:val="left"/>
    </w:pPr>
    <w:rPr>
      <w:rFonts w:ascii="Verdana" w:hAnsi="Verdana"/>
      <w:lang w:val="en-US" w:eastAsia="en-US"/>
    </w:rPr>
  </w:style>
  <w:style w:type="paragraph" w:customStyle="1" w:styleId="CarCarCarCar3">
    <w:name w:val="Car Car Car Car3"/>
    <w:basedOn w:val="Normal"/>
    <w:rsid w:val="00213A46"/>
    <w:pPr>
      <w:spacing w:after="160" w:line="240" w:lineRule="exact"/>
      <w:jc w:val="left"/>
    </w:pPr>
    <w:rPr>
      <w:rFonts w:ascii="Verdana" w:hAnsi="Verdana"/>
      <w:lang w:val="en-US" w:eastAsia="en-US"/>
    </w:rPr>
  </w:style>
  <w:style w:type="paragraph" w:customStyle="1" w:styleId="xl103">
    <w:name w:val="xl103"/>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val="es-MX" w:eastAsia="es-MX"/>
    </w:rPr>
  </w:style>
  <w:style w:type="paragraph" w:customStyle="1" w:styleId="xl104">
    <w:name w:val="xl104"/>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MX" w:eastAsia="es-MX"/>
    </w:rPr>
  </w:style>
  <w:style w:type="paragraph" w:customStyle="1" w:styleId="xl105">
    <w:name w:val="xl105"/>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24"/>
      <w:lang w:val="es-MX" w:eastAsia="es-MX"/>
    </w:rPr>
  </w:style>
  <w:style w:type="paragraph" w:customStyle="1" w:styleId="xl106">
    <w:name w:val="xl106"/>
    <w:basedOn w:val="Normal"/>
    <w:rsid w:val="00213A46"/>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24"/>
      <w:lang w:val="es-MX" w:eastAsia="es-MX"/>
    </w:rPr>
  </w:style>
  <w:style w:type="paragraph" w:customStyle="1" w:styleId="xl107">
    <w:name w:val="xl107"/>
    <w:basedOn w:val="Normal"/>
    <w:rsid w:val="00213A46"/>
    <w:pPr>
      <w:pBdr>
        <w:left w:val="single" w:sz="4" w:space="0" w:color="auto"/>
        <w:right w:val="single" w:sz="4" w:space="0" w:color="auto"/>
      </w:pBdr>
      <w:spacing w:before="100" w:beforeAutospacing="1" w:after="100" w:afterAutospacing="1"/>
      <w:jc w:val="center"/>
      <w:textAlignment w:val="center"/>
    </w:pPr>
    <w:rPr>
      <w:rFonts w:cs="Arial"/>
      <w:sz w:val="24"/>
      <w:lang w:val="es-MX" w:eastAsia="es-MX"/>
    </w:rPr>
  </w:style>
  <w:style w:type="paragraph" w:customStyle="1" w:styleId="xl108">
    <w:name w:val="xl108"/>
    <w:basedOn w:val="Normal"/>
    <w:rsid w:val="00213A4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24"/>
      <w:lang w:val="es-MX" w:eastAsia="es-MX"/>
    </w:rPr>
  </w:style>
  <w:style w:type="paragraph" w:customStyle="1" w:styleId="xl109">
    <w:name w:val="xl109"/>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4"/>
      <w:szCs w:val="14"/>
      <w:lang w:val="es-MX" w:eastAsia="es-MX"/>
    </w:rPr>
  </w:style>
  <w:style w:type="paragraph" w:customStyle="1" w:styleId="xl110">
    <w:name w:val="xl110"/>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4"/>
      <w:szCs w:val="14"/>
      <w:lang w:val="es-MX" w:eastAsia="es-MX"/>
    </w:rPr>
  </w:style>
  <w:style w:type="paragraph" w:customStyle="1" w:styleId="xl111">
    <w:name w:val="xl111"/>
    <w:basedOn w:val="Normal"/>
    <w:rsid w:val="00213A46"/>
    <w:pPr>
      <w:spacing w:before="100" w:beforeAutospacing="1" w:after="100" w:afterAutospacing="1"/>
      <w:jc w:val="center"/>
      <w:textAlignment w:val="center"/>
    </w:pPr>
    <w:rPr>
      <w:rFonts w:cs="Arial"/>
      <w:sz w:val="14"/>
      <w:szCs w:val="14"/>
      <w:lang w:val="es-MX" w:eastAsia="es-MX"/>
    </w:rPr>
  </w:style>
  <w:style w:type="paragraph" w:customStyle="1" w:styleId="Textoindependiente23">
    <w:name w:val="Texto independiente 23"/>
    <w:basedOn w:val="Normal"/>
    <w:rsid w:val="00213A46"/>
    <w:pPr>
      <w:overflowPunct w:val="0"/>
      <w:autoSpaceDE w:val="0"/>
      <w:autoSpaceDN w:val="0"/>
      <w:adjustRightInd w:val="0"/>
      <w:textAlignment w:val="baseline"/>
    </w:pPr>
    <w:rPr>
      <w:sz w:val="22"/>
      <w:szCs w:val="20"/>
      <w:lang w:val="es-ES"/>
    </w:rPr>
  </w:style>
  <w:style w:type="numbering" w:customStyle="1" w:styleId="Sinlista19">
    <w:name w:val="Sin lista19"/>
    <w:next w:val="Sinlista"/>
    <w:uiPriority w:val="99"/>
    <w:semiHidden/>
    <w:rsid w:val="00213A46"/>
  </w:style>
  <w:style w:type="paragraph" w:customStyle="1" w:styleId="Textoindependiente24">
    <w:name w:val="Texto independiente 24"/>
    <w:basedOn w:val="Normal"/>
    <w:rsid w:val="00213A46"/>
    <w:rPr>
      <w:sz w:val="24"/>
      <w:szCs w:val="20"/>
      <w:lang w:val="es-ES_tradnl"/>
    </w:rPr>
  </w:style>
  <w:style w:type="numbering" w:customStyle="1" w:styleId="Sinlista20">
    <w:name w:val="Sin lista20"/>
    <w:next w:val="Sinlista"/>
    <w:uiPriority w:val="99"/>
    <w:semiHidden/>
    <w:rsid w:val="00213A46"/>
  </w:style>
  <w:style w:type="paragraph" w:customStyle="1" w:styleId="Sangradetextonormal3">
    <w:name w:val="Sangría de texto normal3"/>
    <w:basedOn w:val="Normal"/>
    <w:rsid w:val="00213A46"/>
    <w:pPr>
      <w:autoSpaceDE w:val="0"/>
      <w:autoSpaceDN w:val="0"/>
      <w:ind w:left="426"/>
    </w:pPr>
    <w:rPr>
      <w:rFonts w:cs="Arial"/>
      <w:sz w:val="24"/>
    </w:rPr>
  </w:style>
  <w:style w:type="numbering" w:customStyle="1" w:styleId="Sinlista23">
    <w:name w:val="Sin lista23"/>
    <w:next w:val="Sinlista"/>
    <w:uiPriority w:val="99"/>
    <w:semiHidden/>
    <w:rsid w:val="00213A46"/>
  </w:style>
  <w:style w:type="paragraph" w:customStyle="1" w:styleId="Textoindependiente32">
    <w:name w:val="Texto independiente 32"/>
    <w:basedOn w:val="Normal"/>
    <w:rsid w:val="00213A46"/>
    <w:pPr>
      <w:overflowPunct w:val="0"/>
      <w:autoSpaceDE w:val="0"/>
      <w:autoSpaceDN w:val="0"/>
      <w:adjustRightInd w:val="0"/>
      <w:textAlignment w:val="baseline"/>
    </w:pPr>
    <w:rPr>
      <w:sz w:val="24"/>
      <w:szCs w:val="20"/>
      <w:lang w:val="es-ES"/>
    </w:rPr>
  </w:style>
  <w:style w:type="paragraph" w:styleId="Continuarlista4">
    <w:name w:val="List Continue 4"/>
    <w:basedOn w:val="Normal"/>
    <w:uiPriority w:val="99"/>
    <w:rsid w:val="00213A46"/>
    <w:pPr>
      <w:spacing w:after="120"/>
      <w:ind w:left="1132"/>
      <w:contextualSpacing/>
      <w:jc w:val="left"/>
    </w:pPr>
    <w:rPr>
      <w:rFonts w:ascii="Times New Roman" w:hAnsi="Times New Roman"/>
      <w:sz w:val="24"/>
      <w:lang w:val="es-ES"/>
    </w:rPr>
  </w:style>
  <w:style w:type="paragraph" w:customStyle="1" w:styleId="CarCarCarCarCarCar1Car">
    <w:name w:val="Car Car Car Car Car Car1 Car"/>
    <w:basedOn w:val="Normal"/>
    <w:rsid w:val="00213A46"/>
    <w:pPr>
      <w:spacing w:after="160" w:line="240" w:lineRule="exact"/>
      <w:jc w:val="left"/>
    </w:pPr>
    <w:rPr>
      <w:rFonts w:ascii="Verdana" w:hAnsi="Verdana"/>
      <w:szCs w:val="20"/>
      <w:lang w:val="en-US" w:eastAsia="en-US"/>
    </w:rPr>
  </w:style>
  <w:style w:type="numbering" w:customStyle="1" w:styleId="Sinlista24">
    <w:name w:val="Sin lista24"/>
    <w:next w:val="Sinlista"/>
    <w:uiPriority w:val="99"/>
    <w:semiHidden/>
    <w:unhideWhenUsed/>
    <w:rsid w:val="00213A46"/>
  </w:style>
  <w:style w:type="numbering" w:customStyle="1" w:styleId="1111112">
    <w:name w:val="1 / 1.1 / 1.1.12"/>
    <w:basedOn w:val="Sinlista"/>
    <w:next w:val="111111"/>
    <w:rsid w:val="00213A46"/>
  </w:style>
  <w:style w:type="numbering" w:customStyle="1" w:styleId="11111111">
    <w:name w:val="1 / 1.1 / 1.1.111"/>
    <w:basedOn w:val="Sinlista"/>
    <w:next w:val="111111"/>
    <w:rsid w:val="00213A46"/>
    <w:pPr>
      <w:numPr>
        <w:numId w:val="42"/>
      </w:numPr>
    </w:pPr>
  </w:style>
  <w:style w:type="numbering" w:customStyle="1" w:styleId="Sinlista25">
    <w:name w:val="Sin lista25"/>
    <w:next w:val="Sinlista"/>
    <w:semiHidden/>
    <w:unhideWhenUsed/>
    <w:rsid w:val="00213A46"/>
  </w:style>
  <w:style w:type="numbering" w:customStyle="1" w:styleId="Sinlista26">
    <w:name w:val="Sin lista26"/>
    <w:next w:val="Sinlista"/>
    <w:semiHidden/>
    <w:unhideWhenUsed/>
    <w:rsid w:val="00213A46"/>
  </w:style>
  <w:style w:type="numbering" w:customStyle="1" w:styleId="Sinlista27">
    <w:name w:val="Sin lista27"/>
    <w:next w:val="Sinlista"/>
    <w:semiHidden/>
    <w:unhideWhenUsed/>
    <w:rsid w:val="00213A46"/>
  </w:style>
  <w:style w:type="numbering" w:customStyle="1" w:styleId="Sinlista28">
    <w:name w:val="Sin lista28"/>
    <w:next w:val="Sinlista"/>
    <w:semiHidden/>
    <w:unhideWhenUsed/>
    <w:rsid w:val="00213A46"/>
  </w:style>
  <w:style w:type="numbering" w:customStyle="1" w:styleId="Sinlista29">
    <w:name w:val="Sin lista29"/>
    <w:next w:val="Sinlista"/>
    <w:semiHidden/>
    <w:unhideWhenUsed/>
    <w:rsid w:val="00213A46"/>
  </w:style>
  <w:style w:type="numbering" w:customStyle="1" w:styleId="Sinlista30">
    <w:name w:val="Sin lista30"/>
    <w:next w:val="Sinlista"/>
    <w:semiHidden/>
    <w:unhideWhenUsed/>
    <w:rsid w:val="00213A46"/>
  </w:style>
  <w:style w:type="numbering" w:customStyle="1" w:styleId="Sinlista31">
    <w:name w:val="Sin lista31"/>
    <w:next w:val="Sinlista"/>
    <w:semiHidden/>
    <w:unhideWhenUsed/>
    <w:rsid w:val="00213A46"/>
  </w:style>
  <w:style w:type="numbering" w:customStyle="1" w:styleId="Sinlista32">
    <w:name w:val="Sin lista32"/>
    <w:next w:val="Sinlista"/>
    <w:semiHidden/>
    <w:rsid w:val="00213A46"/>
  </w:style>
  <w:style w:type="paragraph" w:styleId="Lista5">
    <w:name w:val="List 5"/>
    <w:basedOn w:val="Normal"/>
    <w:uiPriority w:val="99"/>
    <w:rsid w:val="00213A46"/>
    <w:pPr>
      <w:ind w:left="1415" w:hanging="283"/>
      <w:jc w:val="left"/>
    </w:pPr>
    <w:rPr>
      <w:rFonts w:ascii="Times New Roman" w:hAnsi="Times New Roman"/>
      <w:szCs w:val="20"/>
    </w:rPr>
  </w:style>
  <w:style w:type="paragraph" w:styleId="Continuarlista5">
    <w:name w:val="List Continue 5"/>
    <w:basedOn w:val="Normal"/>
    <w:uiPriority w:val="99"/>
    <w:rsid w:val="00213A46"/>
    <w:pPr>
      <w:spacing w:after="120"/>
      <w:ind w:left="1415"/>
      <w:jc w:val="left"/>
    </w:pPr>
    <w:rPr>
      <w:rFonts w:ascii="Times New Roman" w:hAnsi="Times New Roman"/>
      <w:szCs w:val="20"/>
    </w:rPr>
  </w:style>
  <w:style w:type="paragraph" w:customStyle="1" w:styleId="xl22">
    <w:name w:val="xl22"/>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eastAsia="Arial Unicode MS" w:hAnsi="MS Sans Serif" w:cs="Arial Unicode MS"/>
      <w:b/>
      <w:bCs/>
      <w:color w:val="000000"/>
      <w:sz w:val="16"/>
      <w:szCs w:val="16"/>
    </w:rPr>
  </w:style>
  <w:style w:type="paragraph" w:customStyle="1" w:styleId="xl23">
    <w:name w:val="xl23"/>
    <w:basedOn w:val="Normal"/>
    <w:rsid w:val="00213A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sz w:val="16"/>
      <w:szCs w:val="16"/>
    </w:rPr>
  </w:style>
  <w:style w:type="paragraph" w:customStyle="1" w:styleId="Infodocumentosadjuntos">
    <w:name w:val="Info documentos adjuntos"/>
    <w:basedOn w:val="Normal"/>
    <w:rsid w:val="00213A46"/>
    <w:pPr>
      <w:jc w:val="left"/>
    </w:pPr>
    <w:rPr>
      <w:sz w:val="24"/>
      <w:szCs w:val="20"/>
    </w:rPr>
  </w:style>
  <w:style w:type="table" w:styleId="Tablaweb1">
    <w:name w:val="Table Web 1"/>
    <w:aliases w:val="Tabla Web 1"/>
    <w:basedOn w:val="Tablanormal"/>
    <w:rsid w:val="00213A46"/>
    <w:rPr>
      <w:rFonts w:ascii="Calibri" w:eastAsia="Calibri" w:hAnsi="Calibri"/>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2detindependiente2">
    <w:name w:val="Sangría 2 de t. independiente2"/>
    <w:basedOn w:val="Normal"/>
    <w:rsid w:val="00213A46"/>
    <w:pPr>
      <w:widowControl w:val="0"/>
      <w:overflowPunct w:val="0"/>
      <w:autoSpaceDE w:val="0"/>
      <w:autoSpaceDN w:val="0"/>
      <w:adjustRightInd w:val="0"/>
      <w:ind w:left="360"/>
      <w:textAlignment w:val="baseline"/>
    </w:pPr>
    <w:rPr>
      <w:sz w:val="22"/>
      <w:szCs w:val="20"/>
      <w:lang w:val="es-ES"/>
    </w:rPr>
  </w:style>
  <w:style w:type="numbering" w:customStyle="1" w:styleId="Sinlista33">
    <w:name w:val="Sin lista33"/>
    <w:next w:val="Sinlista"/>
    <w:semiHidden/>
    <w:rsid w:val="00213A46"/>
  </w:style>
  <w:style w:type="numbering" w:customStyle="1" w:styleId="Sinlista34">
    <w:name w:val="Sin lista34"/>
    <w:next w:val="Sinlista"/>
    <w:semiHidden/>
    <w:rsid w:val="00213A46"/>
  </w:style>
  <w:style w:type="numbering" w:customStyle="1" w:styleId="Sinlista35">
    <w:name w:val="Sin lista35"/>
    <w:next w:val="Sinlista"/>
    <w:semiHidden/>
    <w:rsid w:val="00213A46"/>
  </w:style>
  <w:style w:type="numbering" w:customStyle="1" w:styleId="Sinlista36">
    <w:name w:val="Sin lista36"/>
    <w:next w:val="Sinlista"/>
    <w:uiPriority w:val="99"/>
    <w:semiHidden/>
    <w:unhideWhenUsed/>
    <w:rsid w:val="00213A46"/>
  </w:style>
  <w:style w:type="paragraph" w:customStyle="1" w:styleId="CarCharCharCarCarCarCharCharCar">
    <w:name w:val="Car Char Char Car Car Car Char Char Car"/>
    <w:basedOn w:val="Normal"/>
    <w:rsid w:val="00213A46"/>
    <w:pPr>
      <w:spacing w:after="160" w:line="240" w:lineRule="exact"/>
      <w:jc w:val="left"/>
    </w:pPr>
    <w:rPr>
      <w:rFonts w:ascii="Verdana" w:hAnsi="Verdana"/>
      <w:szCs w:val="20"/>
      <w:lang w:val="en-US" w:eastAsia="en-US"/>
    </w:rPr>
  </w:style>
  <w:style w:type="paragraph" w:customStyle="1" w:styleId="Car1CarCarCarCarCarCar">
    <w:name w:val="Car1 Car Car Car Car Car Car"/>
    <w:basedOn w:val="Normal"/>
    <w:rsid w:val="00213A46"/>
    <w:pPr>
      <w:spacing w:after="160" w:line="240" w:lineRule="exact"/>
    </w:pPr>
    <w:rPr>
      <w:rFonts w:ascii="Normal" w:hAnsi="Normal"/>
      <w:b/>
      <w:bCs/>
      <w:iCs/>
      <w:kern w:val="32"/>
      <w:szCs w:val="20"/>
      <w:lang w:val="en-US" w:eastAsia="en-US"/>
    </w:rPr>
  </w:style>
  <w:style w:type="numbering" w:customStyle="1" w:styleId="Sinlista37">
    <w:name w:val="Sin lista37"/>
    <w:next w:val="Sinlista"/>
    <w:uiPriority w:val="99"/>
    <w:semiHidden/>
    <w:unhideWhenUsed/>
    <w:rsid w:val="00213A46"/>
  </w:style>
  <w:style w:type="numbering" w:customStyle="1" w:styleId="Sinlista38">
    <w:name w:val="Sin lista38"/>
    <w:next w:val="Sinlista"/>
    <w:uiPriority w:val="99"/>
    <w:semiHidden/>
    <w:unhideWhenUsed/>
    <w:rsid w:val="00213A46"/>
  </w:style>
  <w:style w:type="numbering" w:customStyle="1" w:styleId="Sinlista39">
    <w:name w:val="Sin lista39"/>
    <w:next w:val="Sinlista"/>
    <w:uiPriority w:val="99"/>
    <w:semiHidden/>
    <w:unhideWhenUsed/>
    <w:rsid w:val="00213A46"/>
  </w:style>
  <w:style w:type="numbering" w:customStyle="1" w:styleId="Sinlista40">
    <w:name w:val="Sin lista40"/>
    <w:next w:val="Sinlista"/>
    <w:uiPriority w:val="99"/>
    <w:semiHidden/>
    <w:unhideWhenUsed/>
    <w:rsid w:val="00213A46"/>
  </w:style>
  <w:style w:type="numbering" w:customStyle="1" w:styleId="Sinlista41">
    <w:name w:val="Sin lista41"/>
    <w:next w:val="Sinlista"/>
    <w:uiPriority w:val="99"/>
    <w:semiHidden/>
    <w:rsid w:val="00213A46"/>
  </w:style>
  <w:style w:type="table" w:customStyle="1" w:styleId="Tablaconcuadrcula5">
    <w:name w:val="Tabla con cuadrícula5"/>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
    <w:name w:val="Sin lista42"/>
    <w:next w:val="Sinlista"/>
    <w:uiPriority w:val="99"/>
    <w:semiHidden/>
    <w:rsid w:val="00213A46"/>
  </w:style>
  <w:style w:type="table" w:customStyle="1" w:styleId="Tablaconcuadrcula6">
    <w:name w:val="Tabla con cuadrícula6"/>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rsid w:val="00213A46"/>
  </w:style>
  <w:style w:type="table" w:customStyle="1" w:styleId="Tablaconcuadrcula7">
    <w:name w:val="Tabla con cuadrícula7"/>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
    <w:name w:val="Sin lista44"/>
    <w:next w:val="Sinlista"/>
    <w:uiPriority w:val="99"/>
    <w:semiHidden/>
    <w:rsid w:val="00213A46"/>
  </w:style>
  <w:style w:type="table" w:customStyle="1" w:styleId="Tablaconcuadrcula8">
    <w:name w:val="Tabla con cuadrícula8"/>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rsid w:val="00213A46"/>
  </w:style>
  <w:style w:type="table" w:customStyle="1" w:styleId="Tablaconcuadrcula9">
    <w:name w:val="Tabla con cuadrícula9"/>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
    <w:name w:val="Sin lista46"/>
    <w:next w:val="Sinlista"/>
    <w:uiPriority w:val="99"/>
    <w:semiHidden/>
    <w:unhideWhenUsed/>
    <w:rsid w:val="00213A46"/>
  </w:style>
  <w:style w:type="numbering" w:customStyle="1" w:styleId="Sinlista47">
    <w:name w:val="Sin lista47"/>
    <w:next w:val="Sinlista"/>
    <w:uiPriority w:val="99"/>
    <w:semiHidden/>
    <w:unhideWhenUsed/>
    <w:rsid w:val="00213A46"/>
  </w:style>
  <w:style w:type="numbering" w:customStyle="1" w:styleId="Sinlista48">
    <w:name w:val="Sin lista48"/>
    <w:next w:val="Sinlista"/>
    <w:uiPriority w:val="99"/>
    <w:semiHidden/>
    <w:unhideWhenUsed/>
    <w:rsid w:val="00213A46"/>
  </w:style>
  <w:style w:type="numbering" w:customStyle="1" w:styleId="Sinlista49">
    <w:name w:val="Sin lista49"/>
    <w:next w:val="Sinlista"/>
    <w:semiHidden/>
    <w:unhideWhenUsed/>
    <w:rsid w:val="00213A46"/>
  </w:style>
  <w:style w:type="table" w:customStyle="1" w:styleId="Tablaconcuadrcula10">
    <w:name w:val="Tabla con cuadrícula10"/>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Sinlista"/>
    <w:next w:val="111111"/>
    <w:rsid w:val="00213A46"/>
    <w:pPr>
      <w:numPr>
        <w:numId w:val="60"/>
      </w:numPr>
    </w:pPr>
  </w:style>
  <w:style w:type="numbering" w:customStyle="1" w:styleId="11111112">
    <w:name w:val="1 / 1.1 / 1.1.112"/>
    <w:basedOn w:val="Sinlista"/>
    <w:next w:val="111111"/>
    <w:rsid w:val="00213A46"/>
  </w:style>
  <w:style w:type="numbering" w:customStyle="1" w:styleId="11111121">
    <w:name w:val="1 / 1.1 / 1.1.121"/>
    <w:basedOn w:val="Sinlista"/>
    <w:next w:val="111111"/>
    <w:rsid w:val="00213A46"/>
  </w:style>
  <w:style w:type="numbering" w:customStyle="1" w:styleId="111111111">
    <w:name w:val="1 / 1.1 / 1.1.1111"/>
    <w:basedOn w:val="Sinlista"/>
    <w:next w:val="111111"/>
    <w:rsid w:val="00213A46"/>
  </w:style>
  <w:style w:type="paragraph" w:customStyle="1" w:styleId="xl112">
    <w:name w:val="xl112"/>
    <w:basedOn w:val="Normal"/>
    <w:rsid w:val="00213A46"/>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b/>
      <w:bCs/>
      <w:sz w:val="16"/>
      <w:szCs w:val="16"/>
      <w:lang w:val="es-ES"/>
    </w:rPr>
  </w:style>
  <w:style w:type="paragraph" w:customStyle="1" w:styleId="xl113">
    <w:name w:val="xl113"/>
    <w:basedOn w:val="Normal"/>
    <w:rsid w:val="00213A46"/>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cs="Arial"/>
      <w:sz w:val="16"/>
      <w:szCs w:val="16"/>
      <w:lang w:val="es-ES"/>
    </w:rPr>
  </w:style>
  <w:style w:type="paragraph" w:customStyle="1" w:styleId="xl114">
    <w:name w:val="xl114"/>
    <w:basedOn w:val="Normal"/>
    <w:rsid w:val="00213A46"/>
    <w:pPr>
      <w:pBdr>
        <w:top w:val="single" w:sz="4" w:space="0" w:color="auto"/>
        <w:bottom w:val="single" w:sz="4" w:space="0" w:color="auto"/>
      </w:pBdr>
      <w:shd w:val="clear" w:color="000000" w:fill="FFFFFF"/>
      <w:spacing w:before="100" w:beforeAutospacing="1" w:after="100" w:afterAutospacing="1"/>
      <w:jc w:val="left"/>
    </w:pPr>
    <w:rPr>
      <w:rFonts w:cs="Arial"/>
      <w:sz w:val="16"/>
      <w:szCs w:val="16"/>
      <w:lang w:val="es-ES"/>
    </w:rPr>
  </w:style>
  <w:style w:type="paragraph" w:customStyle="1" w:styleId="xl115">
    <w:name w:val="xl115"/>
    <w:basedOn w:val="Normal"/>
    <w:rsid w:val="00213A46"/>
    <w:pPr>
      <w:pBdr>
        <w:top w:val="single" w:sz="4" w:space="0" w:color="auto"/>
        <w:bottom w:val="single" w:sz="4" w:space="0" w:color="auto"/>
        <w:right w:val="single" w:sz="4" w:space="0" w:color="auto"/>
      </w:pBdr>
      <w:shd w:val="clear" w:color="000000" w:fill="FFFFFF"/>
      <w:spacing w:before="100" w:beforeAutospacing="1" w:after="100" w:afterAutospacing="1"/>
      <w:jc w:val="left"/>
    </w:pPr>
    <w:rPr>
      <w:rFonts w:cs="Arial"/>
      <w:sz w:val="16"/>
      <w:szCs w:val="16"/>
      <w:lang w:val="es-ES"/>
    </w:rPr>
  </w:style>
  <w:style w:type="paragraph" w:customStyle="1" w:styleId="xl116">
    <w:name w:val="xl116"/>
    <w:basedOn w:val="Normal"/>
    <w:rsid w:val="00213A46"/>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cs="Arial"/>
      <w:b/>
      <w:bCs/>
      <w:sz w:val="16"/>
      <w:szCs w:val="16"/>
      <w:lang w:val="es-ES"/>
    </w:rPr>
  </w:style>
  <w:style w:type="paragraph" w:customStyle="1" w:styleId="xl117">
    <w:name w:val="xl117"/>
    <w:basedOn w:val="Normal"/>
    <w:rsid w:val="00213A46"/>
    <w:pPr>
      <w:pBdr>
        <w:top w:val="single" w:sz="8" w:space="0" w:color="auto"/>
        <w:bottom w:val="single" w:sz="8" w:space="0" w:color="auto"/>
        <w:right w:val="single" w:sz="8" w:space="0" w:color="auto"/>
      </w:pBdr>
      <w:shd w:val="clear" w:color="000000" w:fill="D8D8D8"/>
      <w:spacing w:before="100" w:beforeAutospacing="1" w:after="100" w:afterAutospacing="1"/>
      <w:jc w:val="center"/>
    </w:pPr>
    <w:rPr>
      <w:rFonts w:cs="Arial"/>
      <w:b/>
      <w:bCs/>
      <w:sz w:val="16"/>
      <w:szCs w:val="16"/>
      <w:lang w:val="es-ES"/>
    </w:rPr>
  </w:style>
  <w:style w:type="numbering" w:customStyle="1" w:styleId="Sinlista50">
    <w:name w:val="Sin lista50"/>
    <w:next w:val="Sinlista"/>
    <w:semiHidden/>
    <w:rsid w:val="00213A46"/>
  </w:style>
  <w:style w:type="numbering" w:customStyle="1" w:styleId="Sinlista110">
    <w:name w:val="Sin lista110"/>
    <w:next w:val="Sinlista"/>
    <w:semiHidden/>
    <w:rsid w:val="00213A46"/>
  </w:style>
  <w:style w:type="paragraph" w:customStyle="1" w:styleId="Estilo1">
    <w:name w:val="Estilo1"/>
    <w:basedOn w:val="Normal"/>
    <w:rsid w:val="00213A46"/>
    <w:pPr>
      <w:overflowPunct w:val="0"/>
      <w:autoSpaceDE w:val="0"/>
      <w:autoSpaceDN w:val="0"/>
      <w:adjustRightInd w:val="0"/>
      <w:textAlignment w:val="baseline"/>
    </w:pPr>
    <w:rPr>
      <w:rFonts w:ascii="Arial Narrow" w:hAnsi="Arial Narrow"/>
      <w:color w:val="000080"/>
      <w:sz w:val="22"/>
      <w:szCs w:val="20"/>
      <w:lang w:val="es-ES"/>
    </w:rPr>
  </w:style>
  <w:style w:type="character" w:customStyle="1" w:styleId="SubttuloCar1">
    <w:name w:val="Subtítulo Car1"/>
    <w:basedOn w:val="Fuentedeprrafopredeter"/>
    <w:rsid w:val="00213A46"/>
    <w:rPr>
      <w:rFonts w:ascii="Cambria" w:eastAsia="Times New Roman" w:hAnsi="Cambria" w:cs="Times New Roman"/>
      <w:b/>
      <w:iCs/>
      <w:sz w:val="24"/>
      <w:szCs w:val="24"/>
    </w:rPr>
  </w:style>
  <w:style w:type="numbering" w:customStyle="1" w:styleId="Sinlista210">
    <w:name w:val="Sin lista210"/>
    <w:next w:val="Sinlista"/>
    <w:semiHidden/>
    <w:rsid w:val="00213A46"/>
  </w:style>
  <w:style w:type="paragraph" w:customStyle="1" w:styleId="Jurisprudencia">
    <w:name w:val="Jurisprudencia"/>
    <w:rsid w:val="00213A46"/>
    <w:pPr>
      <w:widowControl w:val="0"/>
      <w:autoSpaceDE w:val="0"/>
      <w:autoSpaceDN w:val="0"/>
      <w:spacing w:after="180" w:line="157" w:lineRule="auto"/>
      <w:ind w:firstLine="360"/>
      <w:jc w:val="both"/>
    </w:pPr>
    <w:rPr>
      <w:rFonts w:ascii="Arial" w:hAnsi="Arial"/>
      <w:i/>
      <w:sz w:val="22"/>
    </w:rPr>
  </w:style>
  <w:style w:type="numbering" w:customStyle="1" w:styleId="Sinlista310">
    <w:name w:val="Sin lista310"/>
    <w:next w:val="Sinlista"/>
    <w:semiHidden/>
    <w:rsid w:val="00213A46"/>
  </w:style>
  <w:style w:type="paragraph" w:customStyle="1" w:styleId="Lneadeasunto">
    <w:name w:val="Línea de asunto"/>
    <w:basedOn w:val="Normal"/>
    <w:rsid w:val="00213A46"/>
    <w:pPr>
      <w:jc w:val="left"/>
    </w:pPr>
    <w:rPr>
      <w:rFonts w:ascii="Times New Roman" w:hAnsi="Times New Roman"/>
      <w:sz w:val="24"/>
    </w:rPr>
  </w:style>
  <w:style w:type="paragraph" w:styleId="Textoindependienteprimerasangra">
    <w:name w:val="Body Text First Indent"/>
    <w:basedOn w:val="Textoindependiente"/>
    <w:link w:val="TextoindependienteprimerasangraCar"/>
    <w:rsid w:val="00213A46"/>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1"/>
    <w:link w:val="Textoindependienteprimerasangra"/>
    <w:uiPriority w:val="99"/>
    <w:rsid w:val="00213A46"/>
    <w:rPr>
      <w:rFonts w:ascii="Arial" w:hAnsi="Arial" w:cs="Arial"/>
      <w:sz w:val="24"/>
      <w:szCs w:val="24"/>
      <w:lang w:val="es-CO" w:eastAsia="es-ES"/>
    </w:rPr>
  </w:style>
  <w:style w:type="numbering" w:customStyle="1" w:styleId="Sinlista410">
    <w:name w:val="Sin lista410"/>
    <w:next w:val="Sinlista"/>
    <w:semiHidden/>
    <w:rsid w:val="00213A46"/>
  </w:style>
  <w:style w:type="numbering" w:customStyle="1" w:styleId="Sinlista51">
    <w:name w:val="Sin lista51"/>
    <w:next w:val="Sinlista"/>
    <w:uiPriority w:val="99"/>
    <w:semiHidden/>
    <w:rsid w:val="00213A46"/>
  </w:style>
  <w:style w:type="numbering" w:customStyle="1" w:styleId="Sinlista61">
    <w:name w:val="Sin lista61"/>
    <w:next w:val="Sinlista"/>
    <w:uiPriority w:val="99"/>
    <w:semiHidden/>
    <w:unhideWhenUsed/>
    <w:rsid w:val="00213A46"/>
  </w:style>
  <w:style w:type="numbering" w:customStyle="1" w:styleId="Sinlista113">
    <w:name w:val="Sin lista113"/>
    <w:next w:val="Sinlista"/>
    <w:uiPriority w:val="99"/>
    <w:semiHidden/>
    <w:rsid w:val="00213A46"/>
  </w:style>
  <w:style w:type="table" w:customStyle="1" w:styleId="Tablaconcuadrcula13">
    <w:name w:val="Tabla con cuadrícula13"/>
    <w:basedOn w:val="Tablanormal"/>
    <w:next w:val="Tablaconcuadrcula"/>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213A46"/>
    <w:rPr>
      <w:rFonts w:ascii="Arial" w:hAnsi="Arial" w:cs="Arial"/>
      <w:b/>
      <w:iCs/>
    </w:rPr>
  </w:style>
  <w:style w:type="numbering" w:customStyle="1" w:styleId="Sinlista71">
    <w:name w:val="Sin lista71"/>
    <w:next w:val="Sinlista"/>
    <w:semiHidden/>
    <w:unhideWhenUsed/>
    <w:rsid w:val="00213A46"/>
  </w:style>
  <w:style w:type="paragraph" w:customStyle="1" w:styleId="CarCarCarCarCarCarCar">
    <w:name w:val="Car Car Car Car Car Car Car"/>
    <w:basedOn w:val="Normal"/>
    <w:rsid w:val="00213A46"/>
    <w:pPr>
      <w:spacing w:after="160" w:line="240" w:lineRule="exact"/>
      <w:jc w:val="left"/>
    </w:pPr>
    <w:rPr>
      <w:rFonts w:ascii="Verdana" w:hAnsi="Verdana"/>
      <w:szCs w:val="20"/>
      <w:lang w:val="en-US" w:eastAsia="en-US"/>
    </w:rPr>
  </w:style>
  <w:style w:type="numbering" w:customStyle="1" w:styleId="Sinlista81">
    <w:name w:val="Sin lista81"/>
    <w:next w:val="Sinlista"/>
    <w:semiHidden/>
    <w:rsid w:val="00213A46"/>
  </w:style>
  <w:style w:type="numbering" w:customStyle="1" w:styleId="Sinlista121">
    <w:name w:val="Sin lista121"/>
    <w:next w:val="Sinlista"/>
    <w:semiHidden/>
    <w:rsid w:val="00213A46"/>
  </w:style>
  <w:style w:type="numbering" w:customStyle="1" w:styleId="Sinlista211">
    <w:name w:val="Sin lista211"/>
    <w:next w:val="Sinlista"/>
    <w:semiHidden/>
    <w:unhideWhenUsed/>
    <w:rsid w:val="00213A46"/>
  </w:style>
  <w:style w:type="numbering" w:customStyle="1" w:styleId="Sinlista91">
    <w:name w:val="Sin lista91"/>
    <w:next w:val="Sinlista"/>
    <w:semiHidden/>
    <w:rsid w:val="00213A46"/>
  </w:style>
  <w:style w:type="numbering" w:customStyle="1" w:styleId="Sinlista131">
    <w:name w:val="Sin lista131"/>
    <w:next w:val="Sinlista"/>
    <w:semiHidden/>
    <w:rsid w:val="00213A46"/>
  </w:style>
  <w:style w:type="numbering" w:customStyle="1" w:styleId="Sinlista221">
    <w:name w:val="Sin lista221"/>
    <w:next w:val="Sinlista"/>
    <w:semiHidden/>
    <w:unhideWhenUsed/>
    <w:rsid w:val="00213A46"/>
  </w:style>
  <w:style w:type="numbering" w:customStyle="1" w:styleId="Sinlista101">
    <w:name w:val="Sin lista101"/>
    <w:next w:val="Sinlista"/>
    <w:semiHidden/>
    <w:rsid w:val="00213A46"/>
  </w:style>
  <w:style w:type="numbering" w:customStyle="1" w:styleId="Sinlista141">
    <w:name w:val="Sin lista141"/>
    <w:next w:val="Sinlista"/>
    <w:semiHidden/>
    <w:rsid w:val="00213A46"/>
  </w:style>
  <w:style w:type="numbering" w:customStyle="1" w:styleId="Sinlista151">
    <w:name w:val="Sin lista151"/>
    <w:next w:val="Sinlista"/>
    <w:semiHidden/>
    <w:unhideWhenUsed/>
    <w:rsid w:val="00213A46"/>
  </w:style>
  <w:style w:type="table" w:customStyle="1" w:styleId="Tablaconcuadrcula21">
    <w:name w:val="Tabla con cuadrícula21"/>
    <w:basedOn w:val="Tablanormal"/>
    <w:next w:val="Tablaconcuadrcula"/>
    <w:uiPriority w:val="3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213A46"/>
  </w:style>
  <w:style w:type="numbering" w:customStyle="1" w:styleId="Sinlista171">
    <w:name w:val="Sin lista171"/>
    <w:next w:val="Sinlista"/>
    <w:uiPriority w:val="99"/>
    <w:semiHidden/>
    <w:unhideWhenUsed/>
    <w:rsid w:val="00213A46"/>
  </w:style>
  <w:style w:type="table" w:customStyle="1" w:styleId="Tablaconcuadrcula31">
    <w:name w:val="Tabla con cuadrícula3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
    <w:name w:val="Sin lista181"/>
    <w:next w:val="Sinlista"/>
    <w:uiPriority w:val="99"/>
    <w:semiHidden/>
    <w:unhideWhenUsed/>
    <w:rsid w:val="00213A46"/>
  </w:style>
  <w:style w:type="numbering" w:customStyle="1" w:styleId="Sinlista191">
    <w:name w:val="Sin lista191"/>
    <w:next w:val="Sinlista"/>
    <w:uiPriority w:val="99"/>
    <w:semiHidden/>
    <w:unhideWhenUsed/>
    <w:rsid w:val="00213A46"/>
  </w:style>
  <w:style w:type="table" w:customStyle="1" w:styleId="Tablaconcuadrcula41">
    <w:name w:val="Tabla con cuadrícula4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1">
    <w:name w:val="Sin lista1101"/>
    <w:next w:val="Sinlista"/>
    <w:semiHidden/>
    <w:unhideWhenUsed/>
    <w:rsid w:val="00213A46"/>
  </w:style>
  <w:style w:type="table" w:customStyle="1" w:styleId="Tablaconcuadrcula111">
    <w:name w:val="Tabla con cuadrícula111"/>
    <w:basedOn w:val="Tablanormal"/>
    <w:next w:val="Tablaconcuadrcula"/>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213A46"/>
  </w:style>
  <w:style w:type="numbering" w:customStyle="1" w:styleId="Sinlista1111">
    <w:name w:val="Sin lista1111"/>
    <w:next w:val="Sinlista"/>
    <w:semiHidden/>
    <w:unhideWhenUsed/>
    <w:rsid w:val="00213A46"/>
  </w:style>
  <w:style w:type="table" w:customStyle="1" w:styleId="Tablaconcuadrcula121">
    <w:name w:val="Tabla con cuadrícula121"/>
    <w:basedOn w:val="Tablanormal"/>
    <w:next w:val="Tablaconcuadrcula"/>
    <w:rsid w:val="00213A46"/>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213A46"/>
  </w:style>
  <w:style w:type="numbering" w:customStyle="1" w:styleId="Sinlista1121">
    <w:name w:val="Sin lista1121"/>
    <w:next w:val="Sinlista"/>
    <w:semiHidden/>
    <w:rsid w:val="00213A46"/>
  </w:style>
  <w:style w:type="numbering" w:customStyle="1" w:styleId="Sinlista1131">
    <w:name w:val="Sin lista1131"/>
    <w:next w:val="Sinlista"/>
    <w:uiPriority w:val="99"/>
    <w:semiHidden/>
    <w:rsid w:val="00213A46"/>
  </w:style>
  <w:style w:type="numbering" w:customStyle="1" w:styleId="Sinlista241">
    <w:name w:val="Sin lista241"/>
    <w:next w:val="Sinlista"/>
    <w:uiPriority w:val="99"/>
    <w:semiHidden/>
    <w:rsid w:val="00213A46"/>
  </w:style>
  <w:style w:type="numbering" w:customStyle="1" w:styleId="Sinlista311">
    <w:name w:val="Sin lista311"/>
    <w:next w:val="Sinlista"/>
    <w:semiHidden/>
    <w:rsid w:val="00213A46"/>
  </w:style>
  <w:style w:type="numbering" w:customStyle="1" w:styleId="Sinlista411">
    <w:name w:val="Sin lista411"/>
    <w:next w:val="Sinlista"/>
    <w:uiPriority w:val="99"/>
    <w:semiHidden/>
    <w:rsid w:val="00213A46"/>
  </w:style>
  <w:style w:type="numbering" w:customStyle="1" w:styleId="Sinlista511">
    <w:name w:val="Sin lista511"/>
    <w:next w:val="Sinlista"/>
    <w:uiPriority w:val="99"/>
    <w:semiHidden/>
    <w:rsid w:val="00213A46"/>
  </w:style>
  <w:style w:type="numbering" w:customStyle="1" w:styleId="Sinlista611">
    <w:name w:val="Sin lista611"/>
    <w:next w:val="Sinlista"/>
    <w:uiPriority w:val="99"/>
    <w:semiHidden/>
    <w:unhideWhenUsed/>
    <w:rsid w:val="00213A46"/>
  </w:style>
  <w:style w:type="numbering" w:customStyle="1" w:styleId="Sinlista711">
    <w:name w:val="Sin lista711"/>
    <w:next w:val="Sinlista"/>
    <w:semiHidden/>
    <w:rsid w:val="00213A46"/>
  </w:style>
  <w:style w:type="numbering" w:customStyle="1" w:styleId="Sinlista811">
    <w:name w:val="Sin lista811"/>
    <w:next w:val="Sinlista"/>
    <w:semiHidden/>
    <w:rsid w:val="00213A46"/>
  </w:style>
  <w:style w:type="numbering" w:customStyle="1" w:styleId="Sinlista911">
    <w:name w:val="Sin lista911"/>
    <w:next w:val="Sinlista"/>
    <w:semiHidden/>
    <w:rsid w:val="00213A46"/>
  </w:style>
  <w:style w:type="table" w:customStyle="1" w:styleId="Tablaconcuadrcula131">
    <w:name w:val="Tabla con cuadrícula13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
    <w:name w:val="Sin lista1011"/>
    <w:next w:val="Sinlista"/>
    <w:semiHidden/>
    <w:rsid w:val="00213A46"/>
  </w:style>
  <w:style w:type="table" w:customStyle="1" w:styleId="Tablaconcuadrcula211">
    <w:name w:val="Tabla con cuadrícula21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semiHidden/>
    <w:rsid w:val="00213A46"/>
  </w:style>
  <w:style w:type="numbering" w:customStyle="1" w:styleId="Sinlista1311">
    <w:name w:val="Sin lista1311"/>
    <w:next w:val="Sinlista"/>
    <w:semiHidden/>
    <w:rsid w:val="00213A46"/>
  </w:style>
  <w:style w:type="numbering" w:customStyle="1" w:styleId="Sinlista11111">
    <w:name w:val="Sin lista11111"/>
    <w:next w:val="Sinlista"/>
    <w:semiHidden/>
    <w:unhideWhenUsed/>
    <w:rsid w:val="00213A46"/>
  </w:style>
  <w:style w:type="numbering" w:customStyle="1" w:styleId="Sinlista2111">
    <w:name w:val="Sin lista2111"/>
    <w:next w:val="Sinlista"/>
    <w:semiHidden/>
    <w:unhideWhenUsed/>
    <w:rsid w:val="00213A46"/>
  </w:style>
  <w:style w:type="numbering" w:customStyle="1" w:styleId="Sinlista1411">
    <w:name w:val="Sin lista1411"/>
    <w:next w:val="Sinlista"/>
    <w:semiHidden/>
    <w:rsid w:val="00213A46"/>
  </w:style>
  <w:style w:type="numbering" w:customStyle="1" w:styleId="Sinlista1511">
    <w:name w:val="Sin lista1511"/>
    <w:next w:val="Sinlista"/>
    <w:semiHidden/>
    <w:rsid w:val="00213A46"/>
  </w:style>
  <w:style w:type="numbering" w:customStyle="1" w:styleId="Sinlista11211">
    <w:name w:val="Sin lista11211"/>
    <w:next w:val="Sinlista"/>
    <w:semiHidden/>
    <w:unhideWhenUsed/>
    <w:rsid w:val="00213A46"/>
  </w:style>
  <w:style w:type="numbering" w:customStyle="1" w:styleId="11111113">
    <w:name w:val="1 / 1.1 / 1.1.113"/>
    <w:basedOn w:val="Sinlista"/>
    <w:next w:val="111111"/>
    <w:rsid w:val="00213A46"/>
  </w:style>
  <w:style w:type="numbering" w:customStyle="1" w:styleId="Sinlista2211">
    <w:name w:val="Sin lista2211"/>
    <w:next w:val="Sinlista"/>
    <w:semiHidden/>
    <w:unhideWhenUsed/>
    <w:rsid w:val="00213A46"/>
  </w:style>
  <w:style w:type="numbering" w:customStyle="1" w:styleId="Sinlista1611">
    <w:name w:val="Sin lista1611"/>
    <w:next w:val="Sinlista"/>
    <w:uiPriority w:val="99"/>
    <w:semiHidden/>
    <w:unhideWhenUsed/>
    <w:rsid w:val="00213A46"/>
  </w:style>
  <w:style w:type="table" w:customStyle="1" w:styleId="Tablaconcuadrcula311">
    <w:name w:val="Tabla con cuadrícula31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
    <w:name w:val="Sin lista1711"/>
    <w:next w:val="Sinlista"/>
    <w:uiPriority w:val="99"/>
    <w:semiHidden/>
    <w:unhideWhenUsed/>
    <w:rsid w:val="00213A46"/>
  </w:style>
  <w:style w:type="table" w:customStyle="1" w:styleId="Tablaconcuadrcula411">
    <w:name w:val="Tabla con cuadrícula41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
    <w:name w:val="Sin lista1811"/>
    <w:next w:val="Sinlista"/>
    <w:uiPriority w:val="99"/>
    <w:semiHidden/>
    <w:rsid w:val="00213A46"/>
  </w:style>
  <w:style w:type="numbering" w:customStyle="1" w:styleId="Sinlista1911">
    <w:name w:val="Sin lista1911"/>
    <w:next w:val="Sinlista"/>
    <w:uiPriority w:val="99"/>
    <w:semiHidden/>
    <w:rsid w:val="00213A46"/>
  </w:style>
  <w:style w:type="numbering" w:customStyle="1" w:styleId="Sinlista2011">
    <w:name w:val="Sin lista2011"/>
    <w:next w:val="Sinlista"/>
    <w:uiPriority w:val="99"/>
    <w:semiHidden/>
    <w:rsid w:val="00213A46"/>
  </w:style>
  <w:style w:type="numbering" w:customStyle="1" w:styleId="Sinlista2311">
    <w:name w:val="Sin lista2311"/>
    <w:next w:val="Sinlista"/>
    <w:uiPriority w:val="99"/>
    <w:semiHidden/>
    <w:rsid w:val="00213A46"/>
  </w:style>
  <w:style w:type="numbering" w:customStyle="1" w:styleId="Sinlista2411">
    <w:name w:val="Sin lista2411"/>
    <w:next w:val="Sinlista"/>
    <w:uiPriority w:val="99"/>
    <w:semiHidden/>
    <w:unhideWhenUsed/>
    <w:rsid w:val="00213A46"/>
  </w:style>
  <w:style w:type="numbering" w:customStyle="1" w:styleId="11111122">
    <w:name w:val="1 / 1.1 / 1.1.122"/>
    <w:basedOn w:val="Sinlista"/>
    <w:next w:val="111111"/>
    <w:rsid w:val="00213A46"/>
  </w:style>
  <w:style w:type="numbering" w:customStyle="1" w:styleId="111111112">
    <w:name w:val="1 / 1.1 / 1.1.1112"/>
    <w:basedOn w:val="Sinlista"/>
    <w:next w:val="111111"/>
    <w:rsid w:val="00213A46"/>
  </w:style>
  <w:style w:type="numbering" w:customStyle="1" w:styleId="Sinlista251">
    <w:name w:val="Sin lista251"/>
    <w:next w:val="Sinlista"/>
    <w:semiHidden/>
    <w:unhideWhenUsed/>
    <w:rsid w:val="00213A46"/>
  </w:style>
  <w:style w:type="numbering" w:customStyle="1" w:styleId="Sinlista261">
    <w:name w:val="Sin lista261"/>
    <w:next w:val="Sinlista"/>
    <w:semiHidden/>
    <w:unhideWhenUsed/>
    <w:rsid w:val="00213A46"/>
  </w:style>
  <w:style w:type="numbering" w:customStyle="1" w:styleId="Sinlista271">
    <w:name w:val="Sin lista271"/>
    <w:next w:val="Sinlista"/>
    <w:semiHidden/>
    <w:unhideWhenUsed/>
    <w:rsid w:val="00213A46"/>
  </w:style>
  <w:style w:type="numbering" w:customStyle="1" w:styleId="Sinlista281">
    <w:name w:val="Sin lista281"/>
    <w:next w:val="Sinlista"/>
    <w:semiHidden/>
    <w:unhideWhenUsed/>
    <w:rsid w:val="00213A46"/>
  </w:style>
  <w:style w:type="numbering" w:customStyle="1" w:styleId="Sinlista291">
    <w:name w:val="Sin lista291"/>
    <w:next w:val="Sinlista"/>
    <w:semiHidden/>
    <w:unhideWhenUsed/>
    <w:rsid w:val="00213A46"/>
  </w:style>
  <w:style w:type="numbering" w:customStyle="1" w:styleId="Sinlista301">
    <w:name w:val="Sin lista301"/>
    <w:next w:val="Sinlista"/>
    <w:semiHidden/>
    <w:unhideWhenUsed/>
    <w:rsid w:val="00213A46"/>
  </w:style>
  <w:style w:type="numbering" w:customStyle="1" w:styleId="Sinlista3111">
    <w:name w:val="Sin lista3111"/>
    <w:next w:val="Sinlista"/>
    <w:semiHidden/>
    <w:unhideWhenUsed/>
    <w:rsid w:val="00213A46"/>
  </w:style>
  <w:style w:type="numbering" w:customStyle="1" w:styleId="Sinlista321">
    <w:name w:val="Sin lista321"/>
    <w:next w:val="Sinlista"/>
    <w:semiHidden/>
    <w:rsid w:val="00213A46"/>
  </w:style>
  <w:style w:type="numbering" w:customStyle="1" w:styleId="Sinlista331">
    <w:name w:val="Sin lista331"/>
    <w:next w:val="Sinlista"/>
    <w:semiHidden/>
    <w:rsid w:val="00213A46"/>
  </w:style>
  <w:style w:type="numbering" w:customStyle="1" w:styleId="Sinlista341">
    <w:name w:val="Sin lista341"/>
    <w:next w:val="Sinlista"/>
    <w:semiHidden/>
    <w:rsid w:val="00213A46"/>
  </w:style>
  <w:style w:type="numbering" w:customStyle="1" w:styleId="Sinlista351">
    <w:name w:val="Sin lista351"/>
    <w:next w:val="Sinlista"/>
    <w:semiHidden/>
    <w:rsid w:val="00213A46"/>
  </w:style>
  <w:style w:type="numbering" w:customStyle="1" w:styleId="Sinlista361">
    <w:name w:val="Sin lista361"/>
    <w:next w:val="Sinlista"/>
    <w:uiPriority w:val="99"/>
    <w:semiHidden/>
    <w:unhideWhenUsed/>
    <w:rsid w:val="00213A46"/>
  </w:style>
  <w:style w:type="numbering" w:customStyle="1" w:styleId="Sinlista11011">
    <w:name w:val="Sin lista11011"/>
    <w:next w:val="Sinlista"/>
    <w:semiHidden/>
    <w:rsid w:val="00213A46"/>
  </w:style>
  <w:style w:type="table" w:customStyle="1" w:styleId="TablaWeb11">
    <w:name w:val="Tabla Web 11"/>
    <w:basedOn w:val="Tablanormal"/>
    <w:next w:val="Tablaweb1"/>
    <w:rsid w:val="00213A46"/>
    <w:rPr>
      <w:rFonts w:ascii="Calibri" w:eastAsia="Calibri" w:hAnsi="Calibri"/>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371">
    <w:name w:val="Sin lista371"/>
    <w:next w:val="Sinlista"/>
    <w:uiPriority w:val="99"/>
    <w:semiHidden/>
    <w:unhideWhenUsed/>
    <w:rsid w:val="00213A46"/>
  </w:style>
  <w:style w:type="table" w:customStyle="1" w:styleId="Tablaconcuadrcula51">
    <w:name w:val="Tabla con cuadrícula51"/>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aliases w:val=" Car1 Car1, Car11 Car1,Car1 Car1,Car11 Car1"/>
    <w:basedOn w:val="Fuentedeprrafopredeter"/>
    <w:uiPriority w:val="99"/>
    <w:rsid w:val="00213A46"/>
    <w:rPr>
      <w:rFonts w:ascii="Times New Roman" w:eastAsia="Times New Roman" w:hAnsi="Times New Roman"/>
      <w:sz w:val="24"/>
      <w:szCs w:val="24"/>
    </w:rPr>
  </w:style>
  <w:style w:type="numbering" w:customStyle="1" w:styleId="Sinlista381">
    <w:name w:val="Sin lista381"/>
    <w:next w:val="Sinlista"/>
    <w:uiPriority w:val="99"/>
    <w:semiHidden/>
    <w:unhideWhenUsed/>
    <w:rsid w:val="00213A46"/>
  </w:style>
  <w:style w:type="numbering" w:customStyle="1" w:styleId="Sinlista391">
    <w:name w:val="Sin lista391"/>
    <w:next w:val="Sinlista"/>
    <w:uiPriority w:val="99"/>
    <w:semiHidden/>
    <w:unhideWhenUsed/>
    <w:rsid w:val="00213A46"/>
  </w:style>
  <w:style w:type="numbering" w:customStyle="1" w:styleId="Sinlista401">
    <w:name w:val="Sin lista401"/>
    <w:next w:val="Sinlista"/>
    <w:uiPriority w:val="99"/>
    <w:semiHidden/>
    <w:unhideWhenUsed/>
    <w:rsid w:val="00213A46"/>
  </w:style>
  <w:style w:type="numbering" w:customStyle="1" w:styleId="Sinlista4111">
    <w:name w:val="Sin lista4111"/>
    <w:next w:val="Sinlista"/>
    <w:uiPriority w:val="99"/>
    <w:semiHidden/>
    <w:rsid w:val="00213A46"/>
  </w:style>
  <w:style w:type="numbering" w:customStyle="1" w:styleId="Sinlista421">
    <w:name w:val="Sin lista421"/>
    <w:next w:val="Sinlista"/>
    <w:uiPriority w:val="99"/>
    <w:semiHidden/>
    <w:rsid w:val="00213A46"/>
  </w:style>
  <w:style w:type="numbering" w:customStyle="1" w:styleId="Sinlista431">
    <w:name w:val="Sin lista431"/>
    <w:next w:val="Sinlista"/>
    <w:uiPriority w:val="99"/>
    <w:semiHidden/>
    <w:rsid w:val="00213A46"/>
  </w:style>
  <w:style w:type="numbering" w:customStyle="1" w:styleId="Sinlista441">
    <w:name w:val="Sin lista441"/>
    <w:next w:val="Sinlista"/>
    <w:uiPriority w:val="99"/>
    <w:semiHidden/>
    <w:rsid w:val="00213A46"/>
  </w:style>
  <w:style w:type="numbering" w:customStyle="1" w:styleId="Sinlista451">
    <w:name w:val="Sin lista451"/>
    <w:next w:val="Sinlista"/>
    <w:uiPriority w:val="99"/>
    <w:semiHidden/>
    <w:rsid w:val="00213A46"/>
  </w:style>
  <w:style w:type="numbering" w:customStyle="1" w:styleId="Sinlista461">
    <w:name w:val="Sin lista461"/>
    <w:next w:val="Sinlista"/>
    <w:uiPriority w:val="99"/>
    <w:semiHidden/>
    <w:unhideWhenUsed/>
    <w:rsid w:val="00213A46"/>
  </w:style>
  <w:style w:type="numbering" w:customStyle="1" w:styleId="Sinlista471">
    <w:name w:val="Sin lista471"/>
    <w:next w:val="Sinlista"/>
    <w:uiPriority w:val="99"/>
    <w:semiHidden/>
    <w:unhideWhenUsed/>
    <w:rsid w:val="00213A46"/>
  </w:style>
  <w:style w:type="numbering" w:customStyle="1" w:styleId="Sinlista481">
    <w:name w:val="Sin lista481"/>
    <w:next w:val="Sinlista"/>
    <w:uiPriority w:val="99"/>
    <w:semiHidden/>
    <w:unhideWhenUsed/>
    <w:rsid w:val="00213A46"/>
  </w:style>
  <w:style w:type="numbering" w:customStyle="1" w:styleId="Sinlista491">
    <w:name w:val="Sin lista491"/>
    <w:next w:val="Sinlista"/>
    <w:semiHidden/>
    <w:unhideWhenUsed/>
    <w:rsid w:val="00213A46"/>
  </w:style>
  <w:style w:type="numbering" w:customStyle="1" w:styleId="Sinlista501">
    <w:name w:val="Sin lista501"/>
    <w:next w:val="Sinlista"/>
    <w:semiHidden/>
    <w:unhideWhenUsed/>
    <w:rsid w:val="00213A46"/>
  </w:style>
  <w:style w:type="table" w:customStyle="1" w:styleId="Tablaconcuadrcula1111">
    <w:name w:val="Tabla con cuadrícula111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213A46"/>
  </w:style>
  <w:style w:type="table" w:customStyle="1" w:styleId="Tablaconcuadrcula1211">
    <w:name w:val="Tabla con cuadrícula121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emiHidden/>
    <w:unhideWhenUsed/>
    <w:rsid w:val="00213A46"/>
  </w:style>
  <w:style w:type="table" w:customStyle="1" w:styleId="Tablaconcuadrcula1311">
    <w:name w:val="Tabla con cuadrícula131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semiHidden/>
    <w:unhideWhenUsed/>
    <w:rsid w:val="00213A46"/>
  </w:style>
  <w:style w:type="table" w:customStyle="1" w:styleId="Tablaconcuadrcula14">
    <w:name w:val="Tabla con cuadrícula14"/>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semiHidden/>
    <w:unhideWhenUsed/>
    <w:rsid w:val="00213A46"/>
  </w:style>
  <w:style w:type="table" w:customStyle="1" w:styleId="Tablaconcuadrcula15">
    <w:name w:val="Tabla con cuadrícula15"/>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213A46"/>
  </w:style>
  <w:style w:type="numbering" w:customStyle="1" w:styleId="Sinlista56">
    <w:name w:val="Sin lista56"/>
    <w:next w:val="Sinlista"/>
    <w:semiHidden/>
    <w:unhideWhenUsed/>
    <w:rsid w:val="00213A46"/>
  </w:style>
  <w:style w:type="table" w:customStyle="1" w:styleId="Tablaconcuadrcula16">
    <w:name w:val="Tabla con cuadrícula16"/>
    <w:basedOn w:val="Tablanormal"/>
    <w:next w:val="Tablaconcuadrcula"/>
    <w:rsid w:val="00213A46"/>
    <w:rPr>
      <w:rFonts w:ascii="Calibri" w:eastAsia="MS Mincho"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213A46"/>
  </w:style>
  <w:style w:type="table" w:customStyle="1" w:styleId="Tablaconcuadrcula19">
    <w:name w:val="Tabla con cuadrícula19"/>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
    <w:name w:val="Sin lista58"/>
    <w:next w:val="Sinlista"/>
    <w:uiPriority w:val="99"/>
    <w:semiHidden/>
    <w:rsid w:val="00213A46"/>
  </w:style>
  <w:style w:type="numbering" w:customStyle="1" w:styleId="Sinlista114">
    <w:name w:val="Sin lista114"/>
    <w:next w:val="Sinlista"/>
    <w:semiHidden/>
    <w:rsid w:val="00213A46"/>
  </w:style>
  <w:style w:type="numbering" w:customStyle="1" w:styleId="Sinlista115">
    <w:name w:val="Sin lista115"/>
    <w:next w:val="Sinlista"/>
    <w:uiPriority w:val="99"/>
    <w:semiHidden/>
    <w:rsid w:val="00213A46"/>
  </w:style>
  <w:style w:type="numbering" w:customStyle="1" w:styleId="Sinlista212">
    <w:name w:val="Sin lista212"/>
    <w:next w:val="Sinlista"/>
    <w:semiHidden/>
    <w:rsid w:val="00213A46"/>
  </w:style>
  <w:style w:type="numbering" w:customStyle="1" w:styleId="Sinlista312">
    <w:name w:val="Sin lista312"/>
    <w:next w:val="Sinlista"/>
    <w:semiHidden/>
    <w:rsid w:val="00213A46"/>
  </w:style>
  <w:style w:type="numbering" w:customStyle="1" w:styleId="Sinlista412">
    <w:name w:val="Sin lista412"/>
    <w:next w:val="Sinlista"/>
    <w:semiHidden/>
    <w:rsid w:val="00213A46"/>
  </w:style>
  <w:style w:type="numbering" w:customStyle="1" w:styleId="Sinlista59">
    <w:name w:val="Sin lista59"/>
    <w:next w:val="Sinlista"/>
    <w:uiPriority w:val="99"/>
    <w:semiHidden/>
    <w:rsid w:val="00213A46"/>
  </w:style>
  <w:style w:type="numbering" w:customStyle="1" w:styleId="Sinlista62">
    <w:name w:val="Sin lista62"/>
    <w:next w:val="Sinlista"/>
    <w:uiPriority w:val="99"/>
    <w:semiHidden/>
    <w:unhideWhenUsed/>
    <w:rsid w:val="00213A46"/>
  </w:style>
  <w:style w:type="numbering" w:customStyle="1" w:styleId="Sinlista1112">
    <w:name w:val="Sin lista1112"/>
    <w:next w:val="Sinlista"/>
    <w:semiHidden/>
    <w:rsid w:val="00213A46"/>
  </w:style>
  <w:style w:type="table" w:customStyle="1" w:styleId="Tablaconcuadrcula110">
    <w:name w:val="Tabla con cuadrícula110"/>
    <w:basedOn w:val="Tablanormal"/>
    <w:next w:val="Tablaconcuadrcula"/>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semiHidden/>
    <w:unhideWhenUsed/>
    <w:rsid w:val="00213A46"/>
  </w:style>
  <w:style w:type="numbering" w:customStyle="1" w:styleId="Sinlista82">
    <w:name w:val="Sin lista82"/>
    <w:next w:val="Sinlista"/>
    <w:semiHidden/>
    <w:rsid w:val="00213A46"/>
  </w:style>
  <w:style w:type="numbering" w:customStyle="1" w:styleId="Sinlista122">
    <w:name w:val="Sin lista122"/>
    <w:next w:val="Sinlista"/>
    <w:semiHidden/>
    <w:rsid w:val="00213A46"/>
  </w:style>
  <w:style w:type="numbering" w:customStyle="1" w:styleId="Sinlista213">
    <w:name w:val="Sin lista213"/>
    <w:next w:val="Sinlista"/>
    <w:semiHidden/>
    <w:unhideWhenUsed/>
    <w:rsid w:val="00213A46"/>
  </w:style>
  <w:style w:type="numbering" w:customStyle="1" w:styleId="Sinlista92">
    <w:name w:val="Sin lista92"/>
    <w:next w:val="Sinlista"/>
    <w:semiHidden/>
    <w:rsid w:val="00213A46"/>
  </w:style>
  <w:style w:type="numbering" w:customStyle="1" w:styleId="Sinlista132">
    <w:name w:val="Sin lista132"/>
    <w:next w:val="Sinlista"/>
    <w:semiHidden/>
    <w:rsid w:val="00213A46"/>
  </w:style>
  <w:style w:type="numbering" w:customStyle="1" w:styleId="Sinlista222">
    <w:name w:val="Sin lista222"/>
    <w:next w:val="Sinlista"/>
    <w:semiHidden/>
    <w:unhideWhenUsed/>
    <w:rsid w:val="00213A46"/>
  </w:style>
  <w:style w:type="numbering" w:customStyle="1" w:styleId="Sinlista102">
    <w:name w:val="Sin lista102"/>
    <w:next w:val="Sinlista"/>
    <w:semiHidden/>
    <w:rsid w:val="00213A46"/>
  </w:style>
  <w:style w:type="numbering" w:customStyle="1" w:styleId="Sinlista142">
    <w:name w:val="Sin lista142"/>
    <w:next w:val="Sinlista"/>
    <w:semiHidden/>
    <w:rsid w:val="00213A46"/>
  </w:style>
  <w:style w:type="numbering" w:customStyle="1" w:styleId="Sinlista152">
    <w:name w:val="Sin lista152"/>
    <w:next w:val="Sinlista"/>
    <w:semiHidden/>
    <w:unhideWhenUsed/>
    <w:rsid w:val="00213A46"/>
  </w:style>
  <w:style w:type="table" w:customStyle="1" w:styleId="Tablaconcuadrcula22">
    <w:name w:val="Tabla con cuadrícula22"/>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2">
    <w:name w:val="Sin lista162"/>
    <w:next w:val="Sinlista"/>
    <w:uiPriority w:val="99"/>
    <w:semiHidden/>
    <w:unhideWhenUsed/>
    <w:rsid w:val="00213A46"/>
  </w:style>
  <w:style w:type="numbering" w:customStyle="1" w:styleId="Sinlista172">
    <w:name w:val="Sin lista172"/>
    <w:next w:val="Sinlista"/>
    <w:uiPriority w:val="99"/>
    <w:semiHidden/>
    <w:unhideWhenUsed/>
    <w:rsid w:val="00213A46"/>
  </w:style>
  <w:style w:type="table" w:customStyle="1" w:styleId="Tablaconcuadrcula32">
    <w:name w:val="Tabla con cuadrícula32"/>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
    <w:name w:val="Sin lista182"/>
    <w:next w:val="Sinlista"/>
    <w:uiPriority w:val="99"/>
    <w:semiHidden/>
    <w:unhideWhenUsed/>
    <w:rsid w:val="00213A46"/>
  </w:style>
  <w:style w:type="numbering" w:customStyle="1" w:styleId="Sinlista192">
    <w:name w:val="Sin lista192"/>
    <w:next w:val="Sinlista"/>
    <w:uiPriority w:val="99"/>
    <w:semiHidden/>
    <w:rsid w:val="00213A46"/>
  </w:style>
  <w:style w:type="numbering" w:customStyle="1" w:styleId="Sinlista1102">
    <w:name w:val="Sin lista1102"/>
    <w:next w:val="Sinlista"/>
    <w:semiHidden/>
    <w:rsid w:val="00213A46"/>
  </w:style>
  <w:style w:type="numbering" w:customStyle="1" w:styleId="Sinlista232">
    <w:name w:val="Sin lista232"/>
    <w:next w:val="Sinlista"/>
    <w:uiPriority w:val="99"/>
    <w:semiHidden/>
    <w:rsid w:val="00213A46"/>
  </w:style>
  <w:style w:type="numbering" w:customStyle="1" w:styleId="Sinlista313">
    <w:name w:val="Sin lista313"/>
    <w:next w:val="Sinlista"/>
    <w:semiHidden/>
    <w:rsid w:val="00213A46"/>
  </w:style>
  <w:style w:type="numbering" w:customStyle="1" w:styleId="Sinlista413">
    <w:name w:val="Sin lista413"/>
    <w:next w:val="Sinlista"/>
    <w:uiPriority w:val="99"/>
    <w:semiHidden/>
    <w:rsid w:val="00213A46"/>
  </w:style>
  <w:style w:type="numbering" w:customStyle="1" w:styleId="Sinlista512">
    <w:name w:val="Sin lista512"/>
    <w:next w:val="Sinlista"/>
    <w:semiHidden/>
    <w:rsid w:val="00213A46"/>
  </w:style>
  <w:style w:type="numbering" w:customStyle="1" w:styleId="Sinlista612">
    <w:name w:val="Sin lista612"/>
    <w:next w:val="Sinlista"/>
    <w:uiPriority w:val="99"/>
    <w:semiHidden/>
    <w:unhideWhenUsed/>
    <w:rsid w:val="00213A46"/>
  </w:style>
  <w:style w:type="numbering" w:customStyle="1" w:styleId="Sinlista1122">
    <w:name w:val="Sin lista1122"/>
    <w:next w:val="Sinlista"/>
    <w:semiHidden/>
    <w:rsid w:val="00213A46"/>
  </w:style>
  <w:style w:type="numbering" w:customStyle="1" w:styleId="Sinlista712">
    <w:name w:val="Sin lista712"/>
    <w:next w:val="Sinlista"/>
    <w:semiHidden/>
    <w:unhideWhenUsed/>
    <w:rsid w:val="00213A46"/>
  </w:style>
  <w:style w:type="numbering" w:customStyle="1" w:styleId="Sinlista812">
    <w:name w:val="Sin lista812"/>
    <w:next w:val="Sinlista"/>
    <w:semiHidden/>
    <w:rsid w:val="00213A46"/>
  </w:style>
  <w:style w:type="numbering" w:customStyle="1" w:styleId="Sinlista1212">
    <w:name w:val="Sin lista1212"/>
    <w:next w:val="Sinlista"/>
    <w:semiHidden/>
    <w:rsid w:val="00213A46"/>
  </w:style>
  <w:style w:type="numbering" w:customStyle="1" w:styleId="Sinlista2112">
    <w:name w:val="Sin lista2112"/>
    <w:next w:val="Sinlista"/>
    <w:semiHidden/>
    <w:unhideWhenUsed/>
    <w:rsid w:val="00213A46"/>
  </w:style>
  <w:style w:type="numbering" w:customStyle="1" w:styleId="Sinlista912">
    <w:name w:val="Sin lista912"/>
    <w:next w:val="Sinlista"/>
    <w:semiHidden/>
    <w:rsid w:val="00213A46"/>
  </w:style>
  <w:style w:type="numbering" w:customStyle="1" w:styleId="Sinlista1312">
    <w:name w:val="Sin lista1312"/>
    <w:next w:val="Sinlista"/>
    <w:semiHidden/>
    <w:rsid w:val="00213A46"/>
  </w:style>
  <w:style w:type="numbering" w:customStyle="1" w:styleId="Sinlista2212">
    <w:name w:val="Sin lista2212"/>
    <w:next w:val="Sinlista"/>
    <w:semiHidden/>
    <w:unhideWhenUsed/>
    <w:rsid w:val="00213A46"/>
  </w:style>
  <w:style w:type="numbering" w:customStyle="1" w:styleId="Sinlista1012">
    <w:name w:val="Sin lista1012"/>
    <w:next w:val="Sinlista"/>
    <w:semiHidden/>
    <w:rsid w:val="00213A46"/>
  </w:style>
  <w:style w:type="numbering" w:customStyle="1" w:styleId="Sinlista1412">
    <w:name w:val="Sin lista1412"/>
    <w:next w:val="Sinlista"/>
    <w:semiHidden/>
    <w:rsid w:val="00213A46"/>
  </w:style>
  <w:style w:type="numbering" w:customStyle="1" w:styleId="Sinlista1512">
    <w:name w:val="Sin lista1512"/>
    <w:next w:val="Sinlista"/>
    <w:semiHidden/>
    <w:unhideWhenUsed/>
    <w:rsid w:val="00213A46"/>
  </w:style>
  <w:style w:type="numbering" w:customStyle="1" w:styleId="Sinlista1612">
    <w:name w:val="Sin lista1612"/>
    <w:next w:val="Sinlista"/>
    <w:uiPriority w:val="99"/>
    <w:semiHidden/>
    <w:unhideWhenUsed/>
    <w:rsid w:val="00213A46"/>
  </w:style>
  <w:style w:type="numbering" w:customStyle="1" w:styleId="Sinlista1712">
    <w:name w:val="Sin lista1712"/>
    <w:next w:val="Sinlista"/>
    <w:uiPriority w:val="99"/>
    <w:semiHidden/>
    <w:unhideWhenUsed/>
    <w:rsid w:val="00213A46"/>
  </w:style>
  <w:style w:type="numbering" w:customStyle="1" w:styleId="Sinlista1812">
    <w:name w:val="Sin lista1812"/>
    <w:next w:val="Sinlista"/>
    <w:uiPriority w:val="99"/>
    <w:semiHidden/>
    <w:unhideWhenUsed/>
    <w:rsid w:val="00213A46"/>
  </w:style>
  <w:style w:type="numbering" w:customStyle="1" w:styleId="Sinlista202">
    <w:name w:val="Sin lista202"/>
    <w:next w:val="Sinlista"/>
    <w:uiPriority w:val="99"/>
    <w:semiHidden/>
    <w:rsid w:val="00213A46"/>
  </w:style>
  <w:style w:type="numbering" w:customStyle="1" w:styleId="Sinlista1132">
    <w:name w:val="Sin lista1132"/>
    <w:next w:val="Sinlista"/>
    <w:semiHidden/>
    <w:rsid w:val="00213A46"/>
  </w:style>
  <w:style w:type="numbering" w:customStyle="1" w:styleId="Sinlista242">
    <w:name w:val="Sin lista242"/>
    <w:next w:val="Sinlista"/>
    <w:uiPriority w:val="99"/>
    <w:semiHidden/>
    <w:rsid w:val="00213A46"/>
  </w:style>
  <w:style w:type="numbering" w:customStyle="1" w:styleId="Sinlista322">
    <w:name w:val="Sin lista322"/>
    <w:next w:val="Sinlista"/>
    <w:semiHidden/>
    <w:rsid w:val="00213A46"/>
  </w:style>
  <w:style w:type="numbering" w:customStyle="1" w:styleId="Sinlista422">
    <w:name w:val="Sin lista422"/>
    <w:next w:val="Sinlista"/>
    <w:uiPriority w:val="99"/>
    <w:semiHidden/>
    <w:rsid w:val="00213A46"/>
  </w:style>
  <w:style w:type="numbering" w:customStyle="1" w:styleId="Sinlista521">
    <w:name w:val="Sin lista521"/>
    <w:next w:val="Sinlista"/>
    <w:semiHidden/>
    <w:rsid w:val="00213A46"/>
  </w:style>
  <w:style w:type="numbering" w:customStyle="1" w:styleId="Sinlista621">
    <w:name w:val="Sin lista621"/>
    <w:next w:val="Sinlista"/>
    <w:uiPriority w:val="99"/>
    <w:semiHidden/>
    <w:unhideWhenUsed/>
    <w:rsid w:val="00213A46"/>
  </w:style>
  <w:style w:type="numbering" w:customStyle="1" w:styleId="Sinlista1141">
    <w:name w:val="Sin lista1141"/>
    <w:next w:val="Sinlista"/>
    <w:uiPriority w:val="99"/>
    <w:semiHidden/>
    <w:rsid w:val="00213A46"/>
  </w:style>
  <w:style w:type="numbering" w:customStyle="1" w:styleId="Sinlista721">
    <w:name w:val="Sin lista721"/>
    <w:next w:val="Sinlista"/>
    <w:semiHidden/>
    <w:unhideWhenUsed/>
    <w:rsid w:val="00213A46"/>
  </w:style>
  <w:style w:type="numbering" w:customStyle="1" w:styleId="Sinlista821">
    <w:name w:val="Sin lista821"/>
    <w:next w:val="Sinlista"/>
    <w:semiHidden/>
    <w:rsid w:val="00213A46"/>
  </w:style>
  <w:style w:type="numbering" w:customStyle="1" w:styleId="Sinlista1221">
    <w:name w:val="Sin lista1221"/>
    <w:next w:val="Sinlista"/>
    <w:semiHidden/>
    <w:rsid w:val="00213A46"/>
  </w:style>
  <w:style w:type="numbering" w:customStyle="1" w:styleId="Sinlista2121">
    <w:name w:val="Sin lista2121"/>
    <w:next w:val="Sinlista"/>
    <w:semiHidden/>
    <w:unhideWhenUsed/>
    <w:rsid w:val="00213A46"/>
  </w:style>
  <w:style w:type="numbering" w:customStyle="1" w:styleId="Sinlista921">
    <w:name w:val="Sin lista921"/>
    <w:next w:val="Sinlista"/>
    <w:semiHidden/>
    <w:rsid w:val="00213A46"/>
  </w:style>
  <w:style w:type="numbering" w:customStyle="1" w:styleId="Sinlista1321">
    <w:name w:val="Sin lista1321"/>
    <w:next w:val="Sinlista"/>
    <w:semiHidden/>
    <w:rsid w:val="00213A46"/>
  </w:style>
  <w:style w:type="numbering" w:customStyle="1" w:styleId="Sinlista2221">
    <w:name w:val="Sin lista2221"/>
    <w:next w:val="Sinlista"/>
    <w:semiHidden/>
    <w:unhideWhenUsed/>
    <w:rsid w:val="00213A46"/>
  </w:style>
  <w:style w:type="numbering" w:customStyle="1" w:styleId="Sinlista1021">
    <w:name w:val="Sin lista1021"/>
    <w:next w:val="Sinlista"/>
    <w:semiHidden/>
    <w:rsid w:val="00213A46"/>
  </w:style>
  <w:style w:type="numbering" w:customStyle="1" w:styleId="Sinlista1421">
    <w:name w:val="Sin lista1421"/>
    <w:next w:val="Sinlista"/>
    <w:semiHidden/>
    <w:rsid w:val="00213A46"/>
  </w:style>
  <w:style w:type="numbering" w:customStyle="1" w:styleId="Sinlista1521">
    <w:name w:val="Sin lista1521"/>
    <w:next w:val="Sinlista"/>
    <w:semiHidden/>
    <w:unhideWhenUsed/>
    <w:rsid w:val="00213A46"/>
  </w:style>
  <w:style w:type="numbering" w:customStyle="1" w:styleId="Sinlista1621">
    <w:name w:val="Sin lista1621"/>
    <w:next w:val="Sinlista"/>
    <w:uiPriority w:val="99"/>
    <w:semiHidden/>
    <w:unhideWhenUsed/>
    <w:rsid w:val="00213A46"/>
  </w:style>
  <w:style w:type="numbering" w:customStyle="1" w:styleId="Sinlista1721">
    <w:name w:val="Sin lista1721"/>
    <w:next w:val="Sinlista"/>
    <w:uiPriority w:val="99"/>
    <w:semiHidden/>
    <w:unhideWhenUsed/>
    <w:rsid w:val="00213A46"/>
  </w:style>
  <w:style w:type="numbering" w:customStyle="1" w:styleId="Sinlista1821">
    <w:name w:val="Sin lista1821"/>
    <w:next w:val="Sinlista"/>
    <w:uiPriority w:val="99"/>
    <w:semiHidden/>
    <w:unhideWhenUsed/>
    <w:rsid w:val="00213A46"/>
  </w:style>
  <w:style w:type="numbering" w:customStyle="1" w:styleId="Sinlista1912">
    <w:name w:val="Sin lista1912"/>
    <w:next w:val="Sinlista"/>
    <w:uiPriority w:val="99"/>
    <w:semiHidden/>
    <w:unhideWhenUsed/>
    <w:rsid w:val="00213A46"/>
  </w:style>
  <w:style w:type="table" w:customStyle="1" w:styleId="Tablaconcuadrcula42">
    <w:name w:val="Tabla con cuadrícula42"/>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12">
    <w:name w:val="Sin lista11012"/>
    <w:next w:val="Sinlista"/>
    <w:semiHidden/>
    <w:unhideWhenUsed/>
    <w:rsid w:val="00213A46"/>
  </w:style>
  <w:style w:type="table" w:customStyle="1" w:styleId="Tablaconcuadrcula112">
    <w:name w:val="Tabla con cuadrícula112"/>
    <w:basedOn w:val="Tablanormal"/>
    <w:next w:val="Tablaconcuadrcula"/>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2">
    <w:name w:val="Sin lista2012"/>
    <w:next w:val="Sinlista"/>
    <w:uiPriority w:val="99"/>
    <w:semiHidden/>
    <w:unhideWhenUsed/>
    <w:rsid w:val="00213A46"/>
  </w:style>
  <w:style w:type="numbering" w:customStyle="1" w:styleId="Sinlista11112">
    <w:name w:val="Sin lista11112"/>
    <w:next w:val="Sinlista"/>
    <w:semiHidden/>
    <w:unhideWhenUsed/>
    <w:rsid w:val="00213A46"/>
  </w:style>
  <w:style w:type="table" w:customStyle="1" w:styleId="Tablaconcuadrcula122">
    <w:name w:val="Tabla con cuadrícula122"/>
    <w:basedOn w:val="Tablanormal"/>
    <w:next w:val="Tablaconcuadrcula"/>
    <w:rsid w:val="00213A46"/>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2">
    <w:name w:val="Sin lista2312"/>
    <w:next w:val="Sinlista"/>
    <w:uiPriority w:val="99"/>
    <w:semiHidden/>
    <w:unhideWhenUsed/>
    <w:rsid w:val="00213A46"/>
  </w:style>
  <w:style w:type="numbering" w:customStyle="1" w:styleId="Sinlista11212">
    <w:name w:val="Sin lista11212"/>
    <w:next w:val="Sinlista"/>
    <w:semiHidden/>
    <w:rsid w:val="00213A46"/>
  </w:style>
  <w:style w:type="numbering" w:customStyle="1" w:styleId="Sinlista11311">
    <w:name w:val="Sin lista11311"/>
    <w:next w:val="Sinlista"/>
    <w:uiPriority w:val="99"/>
    <w:semiHidden/>
    <w:rsid w:val="00213A46"/>
  </w:style>
  <w:style w:type="numbering" w:customStyle="1" w:styleId="Sinlista2412">
    <w:name w:val="Sin lista2412"/>
    <w:next w:val="Sinlista"/>
    <w:uiPriority w:val="99"/>
    <w:semiHidden/>
    <w:rsid w:val="00213A46"/>
  </w:style>
  <w:style w:type="numbering" w:customStyle="1" w:styleId="Sinlista3112">
    <w:name w:val="Sin lista3112"/>
    <w:next w:val="Sinlista"/>
    <w:semiHidden/>
    <w:rsid w:val="00213A46"/>
  </w:style>
  <w:style w:type="numbering" w:customStyle="1" w:styleId="Sinlista4112">
    <w:name w:val="Sin lista4112"/>
    <w:next w:val="Sinlista"/>
    <w:uiPriority w:val="99"/>
    <w:semiHidden/>
    <w:rsid w:val="00213A46"/>
  </w:style>
  <w:style w:type="numbering" w:customStyle="1" w:styleId="Sinlista5112">
    <w:name w:val="Sin lista5112"/>
    <w:next w:val="Sinlista"/>
    <w:uiPriority w:val="99"/>
    <w:semiHidden/>
    <w:rsid w:val="00213A46"/>
  </w:style>
  <w:style w:type="numbering" w:customStyle="1" w:styleId="Sinlista6111">
    <w:name w:val="Sin lista6111"/>
    <w:next w:val="Sinlista"/>
    <w:uiPriority w:val="99"/>
    <w:semiHidden/>
    <w:unhideWhenUsed/>
    <w:rsid w:val="00213A46"/>
  </w:style>
  <w:style w:type="numbering" w:customStyle="1" w:styleId="Sinlista7111">
    <w:name w:val="Sin lista7111"/>
    <w:next w:val="Sinlista"/>
    <w:semiHidden/>
    <w:rsid w:val="00213A46"/>
  </w:style>
  <w:style w:type="numbering" w:customStyle="1" w:styleId="Sinlista8111">
    <w:name w:val="Sin lista8111"/>
    <w:next w:val="Sinlista"/>
    <w:semiHidden/>
    <w:rsid w:val="00213A46"/>
  </w:style>
  <w:style w:type="numbering" w:customStyle="1" w:styleId="Sinlista9111">
    <w:name w:val="Sin lista9111"/>
    <w:next w:val="Sinlista"/>
    <w:semiHidden/>
    <w:rsid w:val="00213A46"/>
  </w:style>
  <w:style w:type="table" w:customStyle="1" w:styleId="Tablaconcuadrcula132">
    <w:name w:val="Tabla con cuadrícula132"/>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
    <w:name w:val="Sin lista10111"/>
    <w:next w:val="Sinlista"/>
    <w:semiHidden/>
    <w:rsid w:val="00213A46"/>
  </w:style>
  <w:style w:type="table" w:customStyle="1" w:styleId="Tablaconcuadrcula212">
    <w:name w:val="Tabla con cuadrícula212"/>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1">
    <w:name w:val="Sin lista12111"/>
    <w:next w:val="Sinlista"/>
    <w:semiHidden/>
    <w:rsid w:val="00213A46"/>
  </w:style>
  <w:style w:type="numbering" w:customStyle="1" w:styleId="Sinlista13111">
    <w:name w:val="Sin lista13111"/>
    <w:next w:val="Sinlista"/>
    <w:semiHidden/>
    <w:rsid w:val="00213A46"/>
  </w:style>
  <w:style w:type="numbering" w:customStyle="1" w:styleId="Sinlista111111">
    <w:name w:val="Sin lista111111"/>
    <w:next w:val="Sinlista"/>
    <w:semiHidden/>
    <w:unhideWhenUsed/>
    <w:rsid w:val="00213A46"/>
  </w:style>
  <w:style w:type="numbering" w:customStyle="1" w:styleId="1111115">
    <w:name w:val="1 / 1.1 / 1.1.15"/>
    <w:basedOn w:val="Sinlista"/>
    <w:next w:val="111111"/>
    <w:uiPriority w:val="99"/>
    <w:rsid w:val="00213A46"/>
  </w:style>
  <w:style w:type="numbering" w:customStyle="1" w:styleId="Sinlista21111">
    <w:name w:val="Sin lista21111"/>
    <w:next w:val="Sinlista"/>
    <w:semiHidden/>
    <w:unhideWhenUsed/>
    <w:rsid w:val="00213A46"/>
  </w:style>
  <w:style w:type="numbering" w:customStyle="1" w:styleId="Sinlista14111">
    <w:name w:val="Sin lista14111"/>
    <w:next w:val="Sinlista"/>
    <w:semiHidden/>
    <w:rsid w:val="00213A46"/>
  </w:style>
  <w:style w:type="numbering" w:customStyle="1" w:styleId="Sinlista15111">
    <w:name w:val="Sin lista15111"/>
    <w:next w:val="Sinlista"/>
    <w:semiHidden/>
    <w:rsid w:val="00213A46"/>
  </w:style>
  <w:style w:type="numbering" w:customStyle="1" w:styleId="Sinlista112111">
    <w:name w:val="Sin lista112111"/>
    <w:next w:val="Sinlista"/>
    <w:semiHidden/>
    <w:unhideWhenUsed/>
    <w:rsid w:val="00213A46"/>
  </w:style>
  <w:style w:type="numbering" w:customStyle="1" w:styleId="11111114">
    <w:name w:val="1 / 1.1 / 1.1.114"/>
    <w:basedOn w:val="Sinlista"/>
    <w:next w:val="111111"/>
    <w:rsid w:val="00213A46"/>
    <w:pPr>
      <w:numPr>
        <w:numId w:val="40"/>
      </w:numPr>
    </w:pPr>
  </w:style>
  <w:style w:type="numbering" w:customStyle="1" w:styleId="Sinlista22111">
    <w:name w:val="Sin lista22111"/>
    <w:next w:val="Sinlista"/>
    <w:semiHidden/>
    <w:unhideWhenUsed/>
    <w:rsid w:val="00213A46"/>
  </w:style>
  <w:style w:type="numbering" w:customStyle="1" w:styleId="Sinlista16111">
    <w:name w:val="Sin lista16111"/>
    <w:next w:val="Sinlista"/>
    <w:uiPriority w:val="99"/>
    <w:semiHidden/>
    <w:unhideWhenUsed/>
    <w:rsid w:val="00213A46"/>
  </w:style>
  <w:style w:type="table" w:customStyle="1" w:styleId="Tablaconcuadrcula312">
    <w:name w:val="Tabla con cuadrícula312"/>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1">
    <w:name w:val="Sin lista17111"/>
    <w:next w:val="Sinlista"/>
    <w:uiPriority w:val="99"/>
    <w:semiHidden/>
    <w:unhideWhenUsed/>
    <w:rsid w:val="00213A46"/>
  </w:style>
  <w:style w:type="table" w:customStyle="1" w:styleId="Tablaconcuadrcula412">
    <w:name w:val="Tabla con cuadrícula412"/>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1">
    <w:name w:val="Sin lista18111"/>
    <w:next w:val="Sinlista"/>
    <w:uiPriority w:val="99"/>
    <w:semiHidden/>
    <w:rsid w:val="00213A46"/>
  </w:style>
  <w:style w:type="numbering" w:customStyle="1" w:styleId="Sinlista19111">
    <w:name w:val="Sin lista19111"/>
    <w:next w:val="Sinlista"/>
    <w:uiPriority w:val="99"/>
    <w:semiHidden/>
    <w:rsid w:val="00213A46"/>
  </w:style>
  <w:style w:type="numbering" w:customStyle="1" w:styleId="Sinlista20111">
    <w:name w:val="Sin lista20111"/>
    <w:next w:val="Sinlista"/>
    <w:uiPriority w:val="99"/>
    <w:semiHidden/>
    <w:rsid w:val="00213A46"/>
  </w:style>
  <w:style w:type="numbering" w:customStyle="1" w:styleId="Sinlista23111">
    <w:name w:val="Sin lista23111"/>
    <w:next w:val="Sinlista"/>
    <w:uiPriority w:val="99"/>
    <w:semiHidden/>
    <w:rsid w:val="00213A46"/>
  </w:style>
  <w:style w:type="numbering" w:customStyle="1" w:styleId="Sinlista24111">
    <w:name w:val="Sin lista24111"/>
    <w:next w:val="Sinlista"/>
    <w:uiPriority w:val="99"/>
    <w:semiHidden/>
    <w:unhideWhenUsed/>
    <w:rsid w:val="00213A46"/>
  </w:style>
  <w:style w:type="numbering" w:customStyle="1" w:styleId="11111123">
    <w:name w:val="1 / 1.1 / 1.1.123"/>
    <w:basedOn w:val="Sinlista"/>
    <w:next w:val="111111"/>
    <w:rsid w:val="00213A46"/>
  </w:style>
  <w:style w:type="numbering" w:customStyle="1" w:styleId="111111113">
    <w:name w:val="1 / 1.1 / 1.1.1113"/>
    <w:basedOn w:val="Sinlista"/>
    <w:next w:val="111111"/>
    <w:rsid w:val="00213A46"/>
    <w:pPr>
      <w:numPr>
        <w:numId w:val="13"/>
      </w:numPr>
    </w:pPr>
  </w:style>
  <w:style w:type="numbering" w:customStyle="1" w:styleId="Sinlista252">
    <w:name w:val="Sin lista252"/>
    <w:next w:val="Sinlista"/>
    <w:semiHidden/>
    <w:unhideWhenUsed/>
    <w:rsid w:val="00213A46"/>
  </w:style>
  <w:style w:type="numbering" w:customStyle="1" w:styleId="Sinlista262">
    <w:name w:val="Sin lista262"/>
    <w:next w:val="Sinlista"/>
    <w:semiHidden/>
    <w:unhideWhenUsed/>
    <w:rsid w:val="00213A46"/>
  </w:style>
  <w:style w:type="numbering" w:customStyle="1" w:styleId="Sinlista272">
    <w:name w:val="Sin lista272"/>
    <w:next w:val="Sinlista"/>
    <w:semiHidden/>
    <w:unhideWhenUsed/>
    <w:rsid w:val="00213A46"/>
  </w:style>
  <w:style w:type="numbering" w:customStyle="1" w:styleId="Sinlista282">
    <w:name w:val="Sin lista282"/>
    <w:next w:val="Sinlista"/>
    <w:semiHidden/>
    <w:unhideWhenUsed/>
    <w:rsid w:val="00213A46"/>
  </w:style>
  <w:style w:type="numbering" w:customStyle="1" w:styleId="Sinlista292">
    <w:name w:val="Sin lista292"/>
    <w:next w:val="Sinlista"/>
    <w:semiHidden/>
    <w:unhideWhenUsed/>
    <w:rsid w:val="00213A46"/>
  </w:style>
  <w:style w:type="numbering" w:customStyle="1" w:styleId="Sinlista302">
    <w:name w:val="Sin lista302"/>
    <w:next w:val="Sinlista"/>
    <w:semiHidden/>
    <w:unhideWhenUsed/>
    <w:rsid w:val="00213A46"/>
  </w:style>
  <w:style w:type="numbering" w:customStyle="1" w:styleId="Sinlista31111">
    <w:name w:val="Sin lista31111"/>
    <w:next w:val="Sinlista"/>
    <w:semiHidden/>
    <w:unhideWhenUsed/>
    <w:rsid w:val="00213A46"/>
  </w:style>
  <w:style w:type="numbering" w:customStyle="1" w:styleId="Sinlista3211">
    <w:name w:val="Sin lista3211"/>
    <w:next w:val="Sinlista"/>
    <w:semiHidden/>
    <w:rsid w:val="00213A46"/>
  </w:style>
  <w:style w:type="numbering" w:customStyle="1" w:styleId="Sinlista332">
    <w:name w:val="Sin lista332"/>
    <w:next w:val="Sinlista"/>
    <w:semiHidden/>
    <w:rsid w:val="00213A46"/>
  </w:style>
  <w:style w:type="numbering" w:customStyle="1" w:styleId="Sinlista342">
    <w:name w:val="Sin lista342"/>
    <w:next w:val="Sinlista"/>
    <w:semiHidden/>
    <w:rsid w:val="00213A46"/>
  </w:style>
  <w:style w:type="numbering" w:customStyle="1" w:styleId="Sinlista352">
    <w:name w:val="Sin lista352"/>
    <w:next w:val="Sinlista"/>
    <w:semiHidden/>
    <w:rsid w:val="00213A46"/>
  </w:style>
  <w:style w:type="numbering" w:customStyle="1" w:styleId="Sinlista362">
    <w:name w:val="Sin lista362"/>
    <w:next w:val="Sinlista"/>
    <w:uiPriority w:val="99"/>
    <w:semiHidden/>
    <w:unhideWhenUsed/>
    <w:rsid w:val="00213A46"/>
  </w:style>
  <w:style w:type="numbering" w:customStyle="1" w:styleId="Sinlista110111">
    <w:name w:val="Sin lista110111"/>
    <w:next w:val="Sinlista"/>
    <w:semiHidden/>
    <w:rsid w:val="00213A46"/>
  </w:style>
  <w:style w:type="numbering" w:customStyle="1" w:styleId="Sinlista372">
    <w:name w:val="Sin lista372"/>
    <w:next w:val="Sinlista"/>
    <w:uiPriority w:val="99"/>
    <w:semiHidden/>
    <w:unhideWhenUsed/>
    <w:rsid w:val="00213A46"/>
  </w:style>
  <w:style w:type="numbering" w:customStyle="1" w:styleId="Sinlista382">
    <w:name w:val="Sin lista382"/>
    <w:next w:val="Sinlista"/>
    <w:uiPriority w:val="99"/>
    <w:semiHidden/>
    <w:unhideWhenUsed/>
    <w:rsid w:val="00213A46"/>
  </w:style>
  <w:style w:type="numbering" w:customStyle="1" w:styleId="Sinlista392">
    <w:name w:val="Sin lista392"/>
    <w:next w:val="Sinlista"/>
    <w:uiPriority w:val="99"/>
    <w:semiHidden/>
    <w:unhideWhenUsed/>
    <w:rsid w:val="00213A46"/>
  </w:style>
  <w:style w:type="numbering" w:customStyle="1" w:styleId="Sinlista402">
    <w:name w:val="Sin lista402"/>
    <w:next w:val="Sinlista"/>
    <w:uiPriority w:val="99"/>
    <w:semiHidden/>
    <w:unhideWhenUsed/>
    <w:rsid w:val="00213A46"/>
  </w:style>
  <w:style w:type="numbering" w:customStyle="1" w:styleId="Sinlista41111">
    <w:name w:val="Sin lista41111"/>
    <w:next w:val="Sinlista"/>
    <w:uiPriority w:val="99"/>
    <w:semiHidden/>
    <w:rsid w:val="00213A46"/>
  </w:style>
  <w:style w:type="numbering" w:customStyle="1" w:styleId="Sinlista4211">
    <w:name w:val="Sin lista4211"/>
    <w:next w:val="Sinlista"/>
    <w:uiPriority w:val="99"/>
    <w:semiHidden/>
    <w:rsid w:val="00213A46"/>
  </w:style>
  <w:style w:type="numbering" w:customStyle="1" w:styleId="Sinlista432">
    <w:name w:val="Sin lista432"/>
    <w:next w:val="Sinlista"/>
    <w:uiPriority w:val="99"/>
    <w:semiHidden/>
    <w:rsid w:val="00213A46"/>
  </w:style>
  <w:style w:type="numbering" w:customStyle="1" w:styleId="Sinlista442">
    <w:name w:val="Sin lista442"/>
    <w:next w:val="Sinlista"/>
    <w:uiPriority w:val="99"/>
    <w:semiHidden/>
    <w:rsid w:val="00213A46"/>
  </w:style>
  <w:style w:type="numbering" w:customStyle="1" w:styleId="Sinlista452">
    <w:name w:val="Sin lista452"/>
    <w:next w:val="Sinlista"/>
    <w:uiPriority w:val="99"/>
    <w:semiHidden/>
    <w:rsid w:val="00213A46"/>
  </w:style>
  <w:style w:type="numbering" w:customStyle="1" w:styleId="Sinlista462">
    <w:name w:val="Sin lista462"/>
    <w:next w:val="Sinlista"/>
    <w:uiPriority w:val="99"/>
    <w:semiHidden/>
    <w:unhideWhenUsed/>
    <w:rsid w:val="00213A46"/>
  </w:style>
  <w:style w:type="numbering" w:customStyle="1" w:styleId="Sinlista472">
    <w:name w:val="Sin lista472"/>
    <w:next w:val="Sinlista"/>
    <w:uiPriority w:val="99"/>
    <w:semiHidden/>
    <w:unhideWhenUsed/>
    <w:rsid w:val="00213A46"/>
  </w:style>
  <w:style w:type="numbering" w:customStyle="1" w:styleId="Sinlista482">
    <w:name w:val="Sin lista482"/>
    <w:next w:val="Sinlista"/>
    <w:uiPriority w:val="99"/>
    <w:semiHidden/>
    <w:unhideWhenUsed/>
    <w:rsid w:val="00213A46"/>
  </w:style>
  <w:style w:type="numbering" w:customStyle="1" w:styleId="Sinlista492">
    <w:name w:val="Sin lista492"/>
    <w:next w:val="Sinlista"/>
    <w:semiHidden/>
    <w:unhideWhenUsed/>
    <w:rsid w:val="00213A46"/>
  </w:style>
  <w:style w:type="numbering" w:customStyle="1" w:styleId="Sinlista502">
    <w:name w:val="Sin lista502"/>
    <w:next w:val="Sinlista"/>
    <w:semiHidden/>
    <w:unhideWhenUsed/>
    <w:rsid w:val="00213A46"/>
  </w:style>
  <w:style w:type="table" w:customStyle="1" w:styleId="Tablaconcuadrcula1112">
    <w:name w:val="Tabla con cuadrícula111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
    <w:name w:val="Sin lista51111"/>
    <w:next w:val="Sinlista"/>
    <w:uiPriority w:val="99"/>
    <w:semiHidden/>
    <w:unhideWhenUsed/>
    <w:rsid w:val="00213A46"/>
  </w:style>
  <w:style w:type="table" w:customStyle="1" w:styleId="Tablaconcuadrcula1212">
    <w:name w:val="Tabla con cuadrícula121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semiHidden/>
    <w:unhideWhenUsed/>
    <w:rsid w:val="00213A46"/>
  </w:style>
  <w:style w:type="table" w:customStyle="1" w:styleId="Tablaconcuadrcula1312">
    <w:name w:val="Tabla con cuadrícula131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semiHidden/>
    <w:unhideWhenUsed/>
    <w:rsid w:val="00213A46"/>
  </w:style>
  <w:style w:type="numbering" w:customStyle="1" w:styleId="Sinlista541">
    <w:name w:val="Sin lista541"/>
    <w:next w:val="Sinlista"/>
    <w:semiHidden/>
    <w:unhideWhenUsed/>
    <w:rsid w:val="00213A46"/>
  </w:style>
  <w:style w:type="numbering" w:customStyle="1" w:styleId="Sinlista551">
    <w:name w:val="Sin lista551"/>
    <w:next w:val="Sinlista"/>
    <w:uiPriority w:val="99"/>
    <w:semiHidden/>
    <w:unhideWhenUsed/>
    <w:rsid w:val="00213A46"/>
  </w:style>
  <w:style w:type="numbering" w:customStyle="1" w:styleId="Sinlista561">
    <w:name w:val="Sin lista561"/>
    <w:next w:val="Sinlista"/>
    <w:semiHidden/>
    <w:unhideWhenUsed/>
    <w:rsid w:val="00213A46"/>
  </w:style>
  <w:style w:type="numbering" w:customStyle="1" w:styleId="Sinlista571">
    <w:name w:val="Sin lista571"/>
    <w:next w:val="Sinlista"/>
    <w:uiPriority w:val="99"/>
    <w:semiHidden/>
    <w:unhideWhenUsed/>
    <w:rsid w:val="00213A46"/>
  </w:style>
  <w:style w:type="numbering" w:customStyle="1" w:styleId="Sinlista581">
    <w:name w:val="Sin lista581"/>
    <w:next w:val="Sinlista"/>
    <w:uiPriority w:val="99"/>
    <w:semiHidden/>
    <w:rsid w:val="00213A46"/>
  </w:style>
  <w:style w:type="numbering" w:customStyle="1" w:styleId="Sinlista1151">
    <w:name w:val="Sin lista1151"/>
    <w:next w:val="Sinlista"/>
    <w:uiPriority w:val="99"/>
    <w:semiHidden/>
    <w:rsid w:val="00213A46"/>
  </w:style>
  <w:style w:type="numbering" w:customStyle="1" w:styleId="Sinlista2101">
    <w:name w:val="Sin lista2101"/>
    <w:next w:val="Sinlista"/>
    <w:semiHidden/>
    <w:rsid w:val="00213A46"/>
  </w:style>
  <w:style w:type="numbering" w:customStyle="1" w:styleId="Sinlista3101">
    <w:name w:val="Sin lista3101"/>
    <w:next w:val="Sinlista"/>
    <w:semiHidden/>
    <w:rsid w:val="00213A46"/>
  </w:style>
  <w:style w:type="numbering" w:customStyle="1" w:styleId="Sinlista4101">
    <w:name w:val="Sin lista4101"/>
    <w:next w:val="Sinlista"/>
    <w:semiHidden/>
    <w:rsid w:val="00213A46"/>
  </w:style>
  <w:style w:type="numbering" w:customStyle="1" w:styleId="Sinlista591">
    <w:name w:val="Sin lista591"/>
    <w:next w:val="Sinlista"/>
    <w:uiPriority w:val="99"/>
    <w:semiHidden/>
    <w:rsid w:val="00213A46"/>
  </w:style>
  <w:style w:type="numbering" w:customStyle="1" w:styleId="Sinlista63">
    <w:name w:val="Sin lista63"/>
    <w:next w:val="Sinlista"/>
    <w:uiPriority w:val="99"/>
    <w:semiHidden/>
    <w:unhideWhenUsed/>
    <w:rsid w:val="00213A46"/>
  </w:style>
  <w:style w:type="numbering" w:customStyle="1" w:styleId="Sinlista116">
    <w:name w:val="Sin lista116"/>
    <w:next w:val="Sinlista"/>
    <w:uiPriority w:val="99"/>
    <w:semiHidden/>
    <w:rsid w:val="00213A46"/>
  </w:style>
  <w:style w:type="numbering" w:customStyle="1" w:styleId="Sinlista73">
    <w:name w:val="Sin lista73"/>
    <w:next w:val="Sinlista"/>
    <w:semiHidden/>
    <w:unhideWhenUsed/>
    <w:rsid w:val="00213A46"/>
  </w:style>
  <w:style w:type="numbering" w:customStyle="1" w:styleId="Sinlista83">
    <w:name w:val="Sin lista83"/>
    <w:next w:val="Sinlista"/>
    <w:semiHidden/>
    <w:rsid w:val="00213A46"/>
  </w:style>
  <w:style w:type="numbering" w:customStyle="1" w:styleId="Sinlista123">
    <w:name w:val="Sin lista123"/>
    <w:next w:val="Sinlista"/>
    <w:semiHidden/>
    <w:rsid w:val="00213A46"/>
  </w:style>
  <w:style w:type="numbering" w:customStyle="1" w:styleId="Sinlista2131">
    <w:name w:val="Sin lista2131"/>
    <w:next w:val="Sinlista"/>
    <w:semiHidden/>
    <w:unhideWhenUsed/>
    <w:rsid w:val="00213A46"/>
  </w:style>
  <w:style w:type="numbering" w:customStyle="1" w:styleId="Sinlista93">
    <w:name w:val="Sin lista93"/>
    <w:next w:val="Sinlista"/>
    <w:semiHidden/>
    <w:rsid w:val="00213A46"/>
  </w:style>
  <w:style w:type="numbering" w:customStyle="1" w:styleId="Sinlista133">
    <w:name w:val="Sin lista133"/>
    <w:next w:val="Sinlista"/>
    <w:semiHidden/>
    <w:rsid w:val="00213A46"/>
  </w:style>
  <w:style w:type="numbering" w:customStyle="1" w:styleId="Sinlista223">
    <w:name w:val="Sin lista223"/>
    <w:next w:val="Sinlista"/>
    <w:semiHidden/>
    <w:unhideWhenUsed/>
    <w:rsid w:val="00213A46"/>
  </w:style>
  <w:style w:type="numbering" w:customStyle="1" w:styleId="Sinlista103">
    <w:name w:val="Sin lista103"/>
    <w:next w:val="Sinlista"/>
    <w:semiHidden/>
    <w:rsid w:val="00213A46"/>
  </w:style>
  <w:style w:type="numbering" w:customStyle="1" w:styleId="Sinlista143">
    <w:name w:val="Sin lista143"/>
    <w:next w:val="Sinlista"/>
    <w:semiHidden/>
    <w:rsid w:val="00213A46"/>
  </w:style>
  <w:style w:type="numbering" w:customStyle="1" w:styleId="Sinlista153">
    <w:name w:val="Sin lista153"/>
    <w:next w:val="Sinlista"/>
    <w:semiHidden/>
    <w:unhideWhenUsed/>
    <w:rsid w:val="00213A46"/>
  </w:style>
  <w:style w:type="numbering" w:customStyle="1" w:styleId="Sinlista163">
    <w:name w:val="Sin lista163"/>
    <w:next w:val="Sinlista"/>
    <w:uiPriority w:val="99"/>
    <w:semiHidden/>
    <w:unhideWhenUsed/>
    <w:rsid w:val="00213A46"/>
  </w:style>
  <w:style w:type="numbering" w:customStyle="1" w:styleId="Sinlista173">
    <w:name w:val="Sin lista173"/>
    <w:next w:val="Sinlista"/>
    <w:uiPriority w:val="99"/>
    <w:semiHidden/>
    <w:unhideWhenUsed/>
    <w:rsid w:val="00213A46"/>
  </w:style>
  <w:style w:type="numbering" w:customStyle="1" w:styleId="Sinlista183">
    <w:name w:val="Sin lista183"/>
    <w:next w:val="Sinlista"/>
    <w:uiPriority w:val="99"/>
    <w:semiHidden/>
    <w:unhideWhenUsed/>
    <w:rsid w:val="00213A46"/>
  </w:style>
  <w:style w:type="numbering" w:customStyle="1" w:styleId="Sinlista1921">
    <w:name w:val="Sin lista1921"/>
    <w:next w:val="Sinlista"/>
    <w:uiPriority w:val="99"/>
    <w:semiHidden/>
    <w:unhideWhenUsed/>
    <w:rsid w:val="00213A46"/>
  </w:style>
  <w:style w:type="numbering" w:customStyle="1" w:styleId="Sinlista11021">
    <w:name w:val="Sin lista11021"/>
    <w:next w:val="Sinlista"/>
    <w:semiHidden/>
    <w:unhideWhenUsed/>
    <w:rsid w:val="00213A46"/>
  </w:style>
  <w:style w:type="numbering" w:customStyle="1" w:styleId="Sinlista2021">
    <w:name w:val="Sin lista2021"/>
    <w:next w:val="Sinlista"/>
    <w:uiPriority w:val="99"/>
    <w:semiHidden/>
    <w:unhideWhenUsed/>
    <w:rsid w:val="00213A46"/>
  </w:style>
  <w:style w:type="numbering" w:customStyle="1" w:styleId="Sinlista11121">
    <w:name w:val="Sin lista11121"/>
    <w:next w:val="Sinlista"/>
    <w:uiPriority w:val="99"/>
    <w:semiHidden/>
    <w:unhideWhenUsed/>
    <w:rsid w:val="00213A46"/>
  </w:style>
  <w:style w:type="numbering" w:customStyle="1" w:styleId="Sinlista2321">
    <w:name w:val="Sin lista2321"/>
    <w:next w:val="Sinlista"/>
    <w:uiPriority w:val="99"/>
    <w:semiHidden/>
    <w:unhideWhenUsed/>
    <w:rsid w:val="00213A46"/>
  </w:style>
  <w:style w:type="numbering" w:customStyle="1" w:styleId="Sinlista11221">
    <w:name w:val="Sin lista11221"/>
    <w:next w:val="Sinlista"/>
    <w:semiHidden/>
    <w:rsid w:val="00213A46"/>
  </w:style>
  <w:style w:type="numbering" w:customStyle="1" w:styleId="Sinlista11321">
    <w:name w:val="Sin lista11321"/>
    <w:next w:val="Sinlista"/>
    <w:semiHidden/>
    <w:rsid w:val="00213A46"/>
  </w:style>
  <w:style w:type="numbering" w:customStyle="1" w:styleId="Sinlista2421">
    <w:name w:val="Sin lista2421"/>
    <w:next w:val="Sinlista"/>
    <w:uiPriority w:val="99"/>
    <w:semiHidden/>
    <w:rsid w:val="00213A46"/>
  </w:style>
  <w:style w:type="numbering" w:customStyle="1" w:styleId="Sinlista3121">
    <w:name w:val="Sin lista3121"/>
    <w:next w:val="Sinlista"/>
    <w:semiHidden/>
    <w:rsid w:val="00213A46"/>
  </w:style>
  <w:style w:type="numbering" w:customStyle="1" w:styleId="Sinlista4121">
    <w:name w:val="Sin lista4121"/>
    <w:next w:val="Sinlista"/>
    <w:semiHidden/>
    <w:rsid w:val="00213A46"/>
  </w:style>
  <w:style w:type="numbering" w:customStyle="1" w:styleId="Sinlista5121">
    <w:name w:val="Sin lista5121"/>
    <w:next w:val="Sinlista"/>
    <w:semiHidden/>
    <w:rsid w:val="00213A46"/>
  </w:style>
  <w:style w:type="numbering" w:customStyle="1" w:styleId="Sinlista6121">
    <w:name w:val="Sin lista6121"/>
    <w:next w:val="Sinlista"/>
    <w:uiPriority w:val="99"/>
    <w:semiHidden/>
    <w:unhideWhenUsed/>
    <w:rsid w:val="00213A46"/>
  </w:style>
  <w:style w:type="numbering" w:customStyle="1" w:styleId="Sinlista7121">
    <w:name w:val="Sin lista7121"/>
    <w:next w:val="Sinlista"/>
    <w:uiPriority w:val="99"/>
    <w:semiHidden/>
    <w:rsid w:val="00213A46"/>
  </w:style>
  <w:style w:type="numbering" w:customStyle="1" w:styleId="Sinlista8121">
    <w:name w:val="Sin lista8121"/>
    <w:next w:val="Sinlista"/>
    <w:uiPriority w:val="99"/>
    <w:semiHidden/>
    <w:rsid w:val="00213A46"/>
  </w:style>
  <w:style w:type="numbering" w:customStyle="1" w:styleId="Sinlista9121">
    <w:name w:val="Sin lista9121"/>
    <w:next w:val="Sinlista"/>
    <w:uiPriority w:val="99"/>
    <w:semiHidden/>
    <w:rsid w:val="00213A46"/>
  </w:style>
  <w:style w:type="numbering" w:customStyle="1" w:styleId="Sinlista10121">
    <w:name w:val="Sin lista10121"/>
    <w:next w:val="Sinlista"/>
    <w:uiPriority w:val="99"/>
    <w:semiHidden/>
    <w:rsid w:val="00213A46"/>
  </w:style>
  <w:style w:type="numbering" w:customStyle="1" w:styleId="Sinlista12121">
    <w:name w:val="Sin lista12121"/>
    <w:next w:val="Sinlista"/>
    <w:semiHidden/>
    <w:rsid w:val="00213A46"/>
  </w:style>
  <w:style w:type="numbering" w:customStyle="1" w:styleId="Sinlista13121">
    <w:name w:val="Sin lista13121"/>
    <w:next w:val="Sinlista"/>
    <w:semiHidden/>
    <w:rsid w:val="00213A46"/>
  </w:style>
  <w:style w:type="numbering" w:customStyle="1" w:styleId="Sinlista111121">
    <w:name w:val="Sin lista111121"/>
    <w:next w:val="Sinlista"/>
    <w:semiHidden/>
    <w:unhideWhenUsed/>
    <w:rsid w:val="00213A46"/>
  </w:style>
  <w:style w:type="numbering" w:customStyle="1" w:styleId="11111131">
    <w:name w:val="1 / 1.1 / 1.1.131"/>
    <w:basedOn w:val="Sinlista"/>
    <w:next w:val="111111"/>
    <w:rsid w:val="00213A46"/>
  </w:style>
  <w:style w:type="numbering" w:customStyle="1" w:styleId="Sinlista21121">
    <w:name w:val="Sin lista21121"/>
    <w:next w:val="Sinlista"/>
    <w:semiHidden/>
    <w:unhideWhenUsed/>
    <w:rsid w:val="00213A46"/>
  </w:style>
  <w:style w:type="numbering" w:customStyle="1" w:styleId="Sinlista14121">
    <w:name w:val="Sin lista14121"/>
    <w:next w:val="Sinlista"/>
    <w:semiHidden/>
    <w:rsid w:val="00213A46"/>
  </w:style>
  <w:style w:type="numbering" w:customStyle="1" w:styleId="Sinlista15121">
    <w:name w:val="Sin lista15121"/>
    <w:next w:val="Sinlista"/>
    <w:uiPriority w:val="99"/>
    <w:semiHidden/>
    <w:rsid w:val="00213A46"/>
  </w:style>
  <w:style w:type="numbering" w:customStyle="1" w:styleId="Sinlista112121">
    <w:name w:val="Sin lista112121"/>
    <w:next w:val="Sinlista"/>
    <w:semiHidden/>
    <w:unhideWhenUsed/>
    <w:rsid w:val="00213A46"/>
  </w:style>
  <w:style w:type="numbering" w:customStyle="1" w:styleId="111111121">
    <w:name w:val="1 / 1.1 / 1.1.1121"/>
    <w:basedOn w:val="Sinlista"/>
    <w:next w:val="111111"/>
    <w:rsid w:val="00213A46"/>
  </w:style>
  <w:style w:type="numbering" w:customStyle="1" w:styleId="Sinlista22121">
    <w:name w:val="Sin lista22121"/>
    <w:next w:val="Sinlista"/>
    <w:uiPriority w:val="99"/>
    <w:semiHidden/>
    <w:unhideWhenUsed/>
    <w:rsid w:val="00213A46"/>
  </w:style>
  <w:style w:type="numbering" w:customStyle="1" w:styleId="Sinlista16121">
    <w:name w:val="Sin lista16121"/>
    <w:next w:val="Sinlista"/>
    <w:uiPriority w:val="99"/>
    <w:semiHidden/>
    <w:unhideWhenUsed/>
    <w:rsid w:val="00213A46"/>
  </w:style>
  <w:style w:type="numbering" w:customStyle="1" w:styleId="Sinlista17121">
    <w:name w:val="Sin lista17121"/>
    <w:next w:val="Sinlista"/>
    <w:uiPriority w:val="99"/>
    <w:semiHidden/>
    <w:unhideWhenUsed/>
    <w:rsid w:val="00213A46"/>
  </w:style>
  <w:style w:type="numbering" w:customStyle="1" w:styleId="Sinlista18121">
    <w:name w:val="Sin lista18121"/>
    <w:next w:val="Sinlista"/>
    <w:uiPriority w:val="99"/>
    <w:semiHidden/>
    <w:rsid w:val="00213A46"/>
  </w:style>
  <w:style w:type="numbering" w:customStyle="1" w:styleId="Sinlista19121">
    <w:name w:val="Sin lista19121"/>
    <w:next w:val="Sinlista"/>
    <w:uiPriority w:val="99"/>
    <w:semiHidden/>
    <w:rsid w:val="00213A46"/>
  </w:style>
  <w:style w:type="numbering" w:customStyle="1" w:styleId="Sinlista20121">
    <w:name w:val="Sin lista20121"/>
    <w:next w:val="Sinlista"/>
    <w:uiPriority w:val="99"/>
    <w:semiHidden/>
    <w:rsid w:val="00213A46"/>
  </w:style>
  <w:style w:type="numbering" w:customStyle="1" w:styleId="Sinlista23121">
    <w:name w:val="Sin lista23121"/>
    <w:next w:val="Sinlista"/>
    <w:uiPriority w:val="99"/>
    <w:semiHidden/>
    <w:rsid w:val="00213A46"/>
  </w:style>
  <w:style w:type="numbering" w:customStyle="1" w:styleId="Sinlista24121">
    <w:name w:val="Sin lista24121"/>
    <w:next w:val="Sinlista"/>
    <w:semiHidden/>
    <w:unhideWhenUsed/>
    <w:rsid w:val="00213A46"/>
  </w:style>
  <w:style w:type="numbering" w:customStyle="1" w:styleId="111111211">
    <w:name w:val="1 / 1.1 / 1.1.1211"/>
    <w:basedOn w:val="Sinlista"/>
    <w:next w:val="111111"/>
    <w:rsid w:val="00213A46"/>
    <w:pPr>
      <w:numPr>
        <w:numId w:val="49"/>
      </w:numPr>
    </w:pPr>
  </w:style>
  <w:style w:type="numbering" w:customStyle="1" w:styleId="1111111111">
    <w:name w:val="1 / 1.1 / 1.1.11111"/>
    <w:basedOn w:val="Sinlista"/>
    <w:next w:val="111111"/>
    <w:rsid w:val="00213A46"/>
    <w:pPr>
      <w:numPr>
        <w:numId w:val="48"/>
      </w:numPr>
    </w:pPr>
  </w:style>
  <w:style w:type="numbering" w:customStyle="1" w:styleId="Sinlista2511">
    <w:name w:val="Sin lista2511"/>
    <w:next w:val="Sinlista"/>
    <w:semiHidden/>
    <w:unhideWhenUsed/>
    <w:rsid w:val="00213A46"/>
  </w:style>
  <w:style w:type="numbering" w:customStyle="1" w:styleId="Sinlista2611">
    <w:name w:val="Sin lista2611"/>
    <w:next w:val="Sinlista"/>
    <w:semiHidden/>
    <w:unhideWhenUsed/>
    <w:rsid w:val="00213A46"/>
  </w:style>
  <w:style w:type="numbering" w:customStyle="1" w:styleId="Sinlista2711">
    <w:name w:val="Sin lista2711"/>
    <w:next w:val="Sinlista"/>
    <w:semiHidden/>
    <w:unhideWhenUsed/>
    <w:rsid w:val="00213A46"/>
  </w:style>
  <w:style w:type="numbering" w:customStyle="1" w:styleId="Sinlista2811">
    <w:name w:val="Sin lista2811"/>
    <w:next w:val="Sinlista"/>
    <w:semiHidden/>
    <w:unhideWhenUsed/>
    <w:rsid w:val="00213A46"/>
  </w:style>
  <w:style w:type="numbering" w:customStyle="1" w:styleId="Sinlista2911">
    <w:name w:val="Sin lista2911"/>
    <w:next w:val="Sinlista"/>
    <w:semiHidden/>
    <w:unhideWhenUsed/>
    <w:rsid w:val="00213A46"/>
  </w:style>
  <w:style w:type="numbering" w:customStyle="1" w:styleId="Sinlista3011">
    <w:name w:val="Sin lista3011"/>
    <w:next w:val="Sinlista"/>
    <w:semiHidden/>
    <w:unhideWhenUsed/>
    <w:rsid w:val="00213A46"/>
  </w:style>
  <w:style w:type="numbering" w:customStyle="1" w:styleId="Sinlista31121">
    <w:name w:val="Sin lista31121"/>
    <w:next w:val="Sinlista"/>
    <w:semiHidden/>
    <w:unhideWhenUsed/>
    <w:rsid w:val="00213A46"/>
  </w:style>
  <w:style w:type="numbering" w:customStyle="1" w:styleId="Sinlista3221">
    <w:name w:val="Sin lista3221"/>
    <w:next w:val="Sinlista"/>
    <w:semiHidden/>
    <w:rsid w:val="00213A46"/>
  </w:style>
  <w:style w:type="numbering" w:customStyle="1" w:styleId="Sinlista3311">
    <w:name w:val="Sin lista3311"/>
    <w:next w:val="Sinlista"/>
    <w:semiHidden/>
    <w:rsid w:val="00213A46"/>
  </w:style>
  <w:style w:type="numbering" w:customStyle="1" w:styleId="Sinlista3411">
    <w:name w:val="Sin lista3411"/>
    <w:next w:val="Sinlista"/>
    <w:semiHidden/>
    <w:rsid w:val="00213A46"/>
  </w:style>
  <w:style w:type="numbering" w:customStyle="1" w:styleId="Sinlista3511">
    <w:name w:val="Sin lista3511"/>
    <w:next w:val="Sinlista"/>
    <w:semiHidden/>
    <w:rsid w:val="00213A46"/>
  </w:style>
  <w:style w:type="numbering" w:customStyle="1" w:styleId="Sinlista3611">
    <w:name w:val="Sin lista3611"/>
    <w:next w:val="Sinlista"/>
    <w:uiPriority w:val="99"/>
    <w:semiHidden/>
    <w:unhideWhenUsed/>
    <w:rsid w:val="00213A46"/>
  </w:style>
  <w:style w:type="numbering" w:customStyle="1" w:styleId="Sinlista110121">
    <w:name w:val="Sin lista110121"/>
    <w:next w:val="Sinlista"/>
    <w:uiPriority w:val="99"/>
    <w:semiHidden/>
    <w:rsid w:val="00213A46"/>
  </w:style>
  <w:style w:type="numbering" w:customStyle="1" w:styleId="Sinlista3711">
    <w:name w:val="Sin lista3711"/>
    <w:next w:val="Sinlista"/>
    <w:uiPriority w:val="99"/>
    <w:semiHidden/>
    <w:unhideWhenUsed/>
    <w:rsid w:val="00213A46"/>
  </w:style>
  <w:style w:type="numbering" w:customStyle="1" w:styleId="Sinlista3811">
    <w:name w:val="Sin lista3811"/>
    <w:next w:val="Sinlista"/>
    <w:uiPriority w:val="99"/>
    <w:semiHidden/>
    <w:unhideWhenUsed/>
    <w:rsid w:val="00213A46"/>
  </w:style>
  <w:style w:type="numbering" w:customStyle="1" w:styleId="Sinlista3911">
    <w:name w:val="Sin lista3911"/>
    <w:next w:val="Sinlista"/>
    <w:uiPriority w:val="99"/>
    <w:semiHidden/>
    <w:unhideWhenUsed/>
    <w:rsid w:val="00213A46"/>
  </w:style>
  <w:style w:type="numbering" w:customStyle="1" w:styleId="Sinlista4011">
    <w:name w:val="Sin lista4011"/>
    <w:next w:val="Sinlista"/>
    <w:uiPriority w:val="99"/>
    <w:semiHidden/>
    <w:unhideWhenUsed/>
    <w:rsid w:val="00213A46"/>
  </w:style>
  <w:style w:type="numbering" w:customStyle="1" w:styleId="Sinlista41121">
    <w:name w:val="Sin lista41121"/>
    <w:next w:val="Sinlista"/>
    <w:semiHidden/>
    <w:rsid w:val="00213A46"/>
  </w:style>
  <w:style w:type="numbering" w:customStyle="1" w:styleId="Sinlista4221">
    <w:name w:val="Sin lista4221"/>
    <w:next w:val="Sinlista"/>
    <w:uiPriority w:val="99"/>
    <w:semiHidden/>
    <w:rsid w:val="00213A46"/>
  </w:style>
  <w:style w:type="numbering" w:customStyle="1" w:styleId="Sinlista4311">
    <w:name w:val="Sin lista4311"/>
    <w:next w:val="Sinlista"/>
    <w:uiPriority w:val="99"/>
    <w:semiHidden/>
    <w:rsid w:val="00213A46"/>
  </w:style>
  <w:style w:type="numbering" w:customStyle="1" w:styleId="Sinlista4411">
    <w:name w:val="Sin lista4411"/>
    <w:next w:val="Sinlista"/>
    <w:uiPriority w:val="99"/>
    <w:semiHidden/>
    <w:rsid w:val="00213A46"/>
  </w:style>
  <w:style w:type="numbering" w:customStyle="1" w:styleId="Sinlista4511">
    <w:name w:val="Sin lista4511"/>
    <w:next w:val="Sinlista"/>
    <w:uiPriority w:val="99"/>
    <w:semiHidden/>
    <w:rsid w:val="00213A46"/>
  </w:style>
  <w:style w:type="numbering" w:customStyle="1" w:styleId="Sinlista4611">
    <w:name w:val="Sin lista4611"/>
    <w:next w:val="Sinlista"/>
    <w:uiPriority w:val="99"/>
    <w:semiHidden/>
    <w:unhideWhenUsed/>
    <w:rsid w:val="00213A46"/>
  </w:style>
  <w:style w:type="numbering" w:customStyle="1" w:styleId="Sinlista4711">
    <w:name w:val="Sin lista4711"/>
    <w:next w:val="Sinlista"/>
    <w:uiPriority w:val="99"/>
    <w:semiHidden/>
    <w:unhideWhenUsed/>
    <w:rsid w:val="00213A46"/>
  </w:style>
  <w:style w:type="numbering" w:customStyle="1" w:styleId="Sinlista4811">
    <w:name w:val="Sin lista4811"/>
    <w:next w:val="Sinlista"/>
    <w:uiPriority w:val="99"/>
    <w:semiHidden/>
    <w:unhideWhenUsed/>
    <w:rsid w:val="00213A46"/>
  </w:style>
  <w:style w:type="numbering" w:customStyle="1" w:styleId="Sinlista4911">
    <w:name w:val="Sin lista4911"/>
    <w:next w:val="Sinlista"/>
    <w:semiHidden/>
    <w:unhideWhenUsed/>
    <w:rsid w:val="00213A46"/>
  </w:style>
  <w:style w:type="numbering" w:customStyle="1" w:styleId="Sinlista5011">
    <w:name w:val="Sin lista5011"/>
    <w:next w:val="Sinlista"/>
    <w:semiHidden/>
    <w:unhideWhenUsed/>
    <w:rsid w:val="00213A46"/>
  </w:style>
  <w:style w:type="numbering" w:customStyle="1" w:styleId="Sinlista51121">
    <w:name w:val="Sin lista51121"/>
    <w:next w:val="Sinlista"/>
    <w:semiHidden/>
    <w:unhideWhenUsed/>
    <w:rsid w:val="00213A46"/>
  </w:style>
  <w:style w:type="numbering" w:customStyle="1" w:styleId="Sinlista522">
    <w:name w:val="Sin lista522"/>
    <w:next w:val="Sinlista"/>
    <w:semiHidden/>
    <w:unhideWhenUsed/>
    <w:rsid w:val="00213A46"/>
  </w:style>
  <w:style w:type="numbering" w:customStyle="1" w:styleId="Sinlista5311">
    <w:name w:val="Sin lista5311"/>
    <w:next w:val="Sinlista"/>
    <w:semiHidden/>
    <w:unhideWhenUsed/>
    <w:rsid w:val="00213A46"/>
  </w:style>
  <w:style w:type="numbering" w:customStyle="1" w:styleId="Sinlista5411">
    <w:name w:val="Sin lista5411"/>
    <w:next w:val="Sinlista"/>
    <w:semiHidden/>
    <w:unhideWhenUsed/>
    <w:rsid w:val="00213A46"/>
  </w:style>
  <w:style w:type="numbering" w:customStyle="1" w:styleId="Sinlista5511">
    <w:name w:val="Sin lista5511"/>
    <w:next w:val="Sinlista"/>
    <w:uiPriority w:val="99"/>
    <w:semiHidden/>
    <w:unhideWhenUsed/>
    <w:rsid w:val="00213A46"/>
  </w:style>
  <w:style w:type="numbering" w:customStyle="1" w:styleId="Sinlista5611">
    <w:name w:val="Sin lista5611"/>
    <w:next w:val="Sinlista"/>
    <w:semiHidden/>
    <w:unhideWhenUsed/>
    <w:rsid w:val="00213A46"/>
  </w:style>
  <w:style w:type="numbering" w:customStyle="1" w:styleId="Sinlista5711">
    <w:name w:val="Sin lista5711"/>
    <w:next w:val="Sinlista"/>
    <w:uiPriority w:val="99"/>
    <w:semiHidden/>
    <w:unhideWhenUsed/>
    <w:rsid w:val="00213A46"/>
  </w:style>
  <w:style w:type="numbering" w:customStyle="1" w:styleId="Sinlista5811">
    <w:name w:val="Sin lista5811"/>
    <w:next w:val="Sinlista"/>
    <w:uiPriority w:val="99"/>
    <w:semiHidden/>
    <w:rsid w:val="00213A46"/>
  </w:style>
  <w:style w:type="numbering" w:customStyle="1" w:styleId="Sinlista11411">
    <w:name w:val="Sin lista11411"/>
    <w:next w:val="Sinlista"/>
    <w:semiHidden/>
    <w:rsid w:val="00213A46"/>
  </w:style>
  <w:style w:type="numbering" w:customStyle="1" w:styleId="Sinlista60">
    <w:name w:val="Sin lista60"/>
    <w:next w:val="Sinlista"/>
    <w:uiPriority w:val="99"/>
    <w:semiHidden/>
    <w:rsid w:val="00213A46"/>
  </w:style>
  <w:style w:type="numbering" w:customStyle="1" w:styleId="Sinlista117">
    <w:name w:val="Sin lista117"/>
    <w:next w:val="Sinlista"/>
    <w:uiPriority w:val="99"/>
    <w:semiHidden/>
    <w:rsid w:val="00213A46"/>
  </w:style>
  <w:style w:type="numbering" w:customStyle="1" w:styleId="Sinlista214">
    <w:name w:val="Sin lista214"/>
    <w:next w:val="Sinlista"/>
    <w:semiHidden/>
    <w:rsid w:val="00213A46"/>
  </w:style>
  <w:style w:type="numbering" w:customStyle="1" w:styleId="Sinlista314">
    <w:name w:val="Sin lista314"/>
    <w:next w:val="Sinlista"/>
    <w:semiHidden/>
    <w:rsid w:val="00213A46"/>
  </w:style>
  <w:style w:type="numbering" w:customStyle="1" w:styleId="Sinlista414">
    <w:name w:val="Sin lista414"/>
    <w:next w:val="Sinlista"/>
    <w:semiHidden/>
    <w:rsid w:val="00213A46"/>
  </w:style>
  <w:style w:type="numbering" w:customStyle="1" w:styleId="Sinlista510">
    <w:name w:val="Sin lista510"/>
    <w:next w:val="Sinlista"/>
    <w:semiHidden/>
    <w:rsid w:val="00213A46"/>
  </w:style>
  <w:style w:type="numbering" w:customStyle="1" w:styleId="Sinlista64">
    <w:name w:val="Sin lista64"/>
    <w:next w:val="Sinlista"/>
    <w:uiPriority w:val="99"/>
    <w:semiHidden/>
    <w:unhideWhenUsed/>
    <w:rsid w:val="00213A46"/>
  </w:style>
  <w:style w:type="numbering" w:customStyle="1" w:styleId="Sinlista118">
    <w:name w:val="Sin lista118"/>
    <w:next w:val="Sinlista"/>
    <w:uiPriority w:val="99"/>
    <w:semiHidden/>
    <w:rsid w:val="00213A46"/>
  </w:style>
  <w:style w:type="table" w:customStyle="1" w:styleId="Tablaconcuadrcula113">
    <w:name w:val="Tabla con cuadrícula113"/>
    <w:basedOn w:val="Tablanormal"/>
    <w:next w:val="Tablaconcuadrcula"/>
    <w:uiPriority w:val="59"/>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213A46"/>
  </w:style>
  <w:style w:type="numbering" w:customStyle="1" w:styleId="Sinlista84">
    <w:name w:val="Sin lista84"/>
    <w:next w:val="Sinlista"/>
    <w:uiPriority w:val="99"/>
    <w:semiHidden/>
    <w:rsid w:val="00213A46"/>
  </w:style>
  <w:style w:type="numbering" w:customStyle="1" w:styleId="Sinlista124">
    <w:name w:val="Sin lista124"/>
    <w:next w:val="Sinlista"/>
    <w:semiHidden/>
    <w:rsid w:val="00213A46"/>
  </w:style>
  <w:style w:type="numbering" w:customStyle="1" w:styleId="Sinlista215">
    <w:name w:val="Sin lista215"/>
    <w:next w:val="Sinlista"/>
    <w:semiHidden/>
    <w:unhideWhenUsed/>
    <w:rsid w:val="00213A46"/>
  </w:style>
  <w:style w:type="numbering" w:customStyle="1" w:styleId="Sinlista94">
    <w:name w:val="Sin lista94"/>
    <w:next w:val="Sinlista"/>
    <w:uiPriority w:val="99"/>
    <w:semiHidden/>
    <w:rsid w:val="00213A46"/>
  </w:style>
  <w:style w:type="numbering" w:customStyle="1" w:styleId="Sinlista134">
    <w:name w:val="Sin lista134"/>
    <w:next w:val="Sinlista"/>
    <w:semiHidden/>
    <w:rsid w:val="00213A46"/>
  </w:style>
  <w:style w:type="numbering" w:customStyle="1" w:styleId="Sinlista224">
    <w:name w:val="Sin lista224"/>
    <w:next w:val="Sinlista"/>
    <w:uiPriority w:val="99"/>
    <w:semiHidden/>
    <w:unhideWhenUsed/>
    <w:rsid w:val="00213A46"/>
  </w:style>
  <w:style w:type="numbering" w:customStyle="1" w:styleId="Sinlista104">
    <w:name w:val="Sin lista104"/>
    <w:next w:val="Sinlista"/>
    <w:uiPriority w:val="99"/>
    <w:semiHidden/>
    <w:rsid w:val="00213A46"/>
  </w:style>
  <w:style w:type="numbering" w:customStyle="1" w:styleId="Sinlista144">
    <w:name w:val="Sin lista144"/>
    <w:next w:val="Sinlista"/>
    <w:semiHidden/>
    <w:rsid w:val="00213A46"/>
  </w:style>
  <w:style w:type="numbering" w:customStyle="1" w:styleId="Sinlista154">
    <w:name w:val="Sin lista154"/>
    <w:next w:val="Sinlista"/>
    <w:uiPriority w:val="99"/>
    <w:semiHidden/>
    <w:unhideWhenUsed/>
    <w:rsid w:val="00213A46"/>
  </w:style>
  <w:style w:type="table" w:customStyle="1" w:styleId="Tablaconcuadrcula23">
    <w:name w:val="Tabla con cuadrícula23"/>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4">
    <w:name w:val="Sin lista164"/>
    <w:next w:val="Sinlista"/>
    <w:uiPriority w:val="99"/>
    <w:semiHidden/>
    <w:unhideWhenUsed/>
    <w:rsid w:val="00213A46"/>
  </w:style>
  <w:style w:type="numbering" w:customStyle="1" w:styleId="Sinlista174">
    <w:name w:val="Sin lista174"/>
    <w:next w:val="Sinlista"/>
    <w:uiPriority w:val="99"/>
    <w:semiHidden/>
    <w:unhideWhenUsed/>
    <w:rsid w:val="00213A46"/>
  </w:style>
  <w:style w:type="table" w:customStyle="1" w:styleId="Tablaconcuadrcula33">
    <w:name w:val="Tabla con cuadrícula33"/>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4">
    <w:name w:val="Sin lista184"/>
    <w:next w:val="Sinlista"/>
    <w:uiPriority w:val="99"/>
    <w:semiHidden/>
    <w:unhideWhenUsed/>
    <w:rsid w:val="00213A46"/>
  </w:style>
  <w:style w:type="numbering" w:customStyle="1" w:styleId="Sinlista193">
    <w:name w:val="Sin lista193"/>
    <w:next w:val="Sinlista"/>
    <w:uiPriority w:val="99"/>
    <w:semiHidden/>
    <w:unhideWhenUsed/>
    <w:rsid w:val="00213A46"/>
  </w:style>
  <w:style w:type="table" w:customStyle="1" w:styleId="Tablaconcuadrcula43">
    <w:name w:val="Tabla con cuadrícula43"/>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3">
    <w:name w:val="Sin lista1103"/>
    <w:next w:val="Sinlista"/>
    <w:semiHidden/>
    <w:unhideWhenUsed/>
    <w:rsid w:val="00213A46"/>
  </w:style>
  <w:style w:type="table" w:customStyle="1" w:styleId="Tablaconcuadrcula114">
    <w:name w:val="Tabla con cuadrícula114"/>
    <w:basedOn w:val="Tablanormal"/>
    <w:next w:val="Tablaconcuadrcula"/>
    <w:uiPriority w:val="59"/>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3">
    <w:name w:val="Sin lista203"/>
    <w:next w:val="Sinlista"/>
    <w:uiPriority w:val="99"/>
    <w:semiHidden/>
    <w:unhideWhenUsed/>
    <w:rsid w:val="00213A46"/>
  </w:style>
  <w:style w:type="numbering" w:customStyle="1" w:styleId="Sinlista1113">
    <w:name w:val="Sin lista1113"/>
    <w:next w:val="Sinlista"/>
    <w:uiPriority w:val="99"/>
    <w:semiHidden/>
    <w:unhideWhenUsed/>
    <w:rsid w:val="00213A46"/>
  </w:style>
  <w:style w:type="table" w:customStyle="1" w:styleId="Tablaconcuadrcula123">
    <w:name w:val="Tabla con cuadrícula123"/>
    <w:basedOn w:val="Tablanormal"/>
    <w:next w:val="Tablaconcuadrcula"/>
    <w:rsid w:val="00213A46"/>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3">
    <w:name w:val="Sin lista233"/>
    <w:next w:val="Sinlista"/>
    <w:uiPriority w:val="99"/>
    <w:semiHidden/>
    <w:unhideWhenUsed/>
    <w:rsid w:val="00213A46"/>
  </w:style>
  <w:style w:type="numbering" w:customStyle="1" w:styleId="Sinlista1123">
    <w:name w:val="Sin lista1123"/>
    <w:next w:val="Sinlista"/>
    <w:semiHidden/>
    <w:rsid w:val="00213A46"/>
  </w:style>
  <w:style w:type="numbering" w:customStyle="1" w:styleId="Sinlista1133">
    <w:name w:val="Sin lista1133"/>
    <w:next w:val="Sinlista"/>
    <w:semiHidden/>
    <w:rsid w:val="00213A46"/>
  </w:style>
  <w:style w:type="numbering" w:customStyle="1" w:styleId="Sinlista243">
    <w:name w:val="Sin lista243"/>
    <w:next w:val="Sinlista"/>
    <w:uiPriority w:val="99"/>
    <w:semiHidden/>
    <w:rsid w:val="00213A46"/>
  </w:style>
  <w:style w:type="numbering" w:customStyle="1" w:styleId="Sinlista315">
    <w:name w:val="Sin lista315"/>
    <w:next w:val="Sinlista"/>
    <w:semiHidden/>
    <w:rsid w:val="00213A46"/>
  </w:style>
  <w:style w:type="numbering" w:customStyle="1" w:styleId="Sinlista415">
    <w:name w:val="Sin lista415"/>
    <w:next w:val="Sinlista"/>
    <w:uiPriority w:val="99"/>
    <w:semiHidden/>
    <w:rsid w:val="00213A46"/>
  </w:style>
  <w:style w:type="numbering" w:customStyle="1" w:styleId="Sinlista513">
    <w:name w:val="Sin lista513"/>
    <w:next w:val="Sinlista"/>
    <w:uiPriority w:val="99"/>
    <w:semiHidden/>
    <w:rsid w:val="00213A46"/>
  </w:style>
  <w:style w:type="numbering" w:customStyle="1" w:styleId="Sinlista613">
    <w:name w:val="Sin lista613"/>
    <w:next w:val="Sinlista"/>
    <w:uiPriority w:val="99"/>
    <w:semiHidden/>
    <w:unhideWhenUsed/>
    <w:rsid w:val="00213A46"/>
  </w:style>
  <w:style w:type="numbering" w:customStyle="1" w:styleId="Sinlista713">
    <w:name w:val="Sin lista713"/>
    <w:next w:val="Sinlista"/>
    <w:semiHidden/>
    <w:rsid w:val="00213A46"/>
  </w:style>
  <w:style w:type="numbering" w:customStyle="1" w:styleId="Sinlista813">
    <w:name w:val="Sin lista813"/>
    <w:next w:val="Sinlista"/>
    <w:semiHidden/>
    <w:rsid w:val="00213A46"/>
  </w:style>
  <w:style w:type="numbering" w:customStyle="1" w:styleId="Sinlista913">
    <w:name w:val="Sin lista913"/>
    <w:next w:val="Sinlista"/>
    <w:semiHidden/>
    <w:rsid w:val="00213A46"/>
  </w:style>
  <w:style w:type="table" w:customStyle="1" w:styleId="Tablaconcuadrcula133">
    <w:name w:val="Tabla con cuadrícula133"/>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3">
    <w:name w:val="Sin lista1013"/>
    <w:next w:val="Sinlista"/>
    <w:semiHidden/>
    <w:rsid w:val="00213A46"/>
  </w:style>
  <w:style w:type="table" w:customStyle="1" w:styleId="Tablaconcuadrcula213">
    <w:name w:val="Tabla con cuadrícula213"/>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3">
    <w:name w:val="Sin lista1213"/>
    <w:next w:val="Sinlista"/>
    <w:semiHidden/>
    <w:rsid w:val="00213A46"/>
  </w:style>
  <w:style w:type="numbering" w:customStyle="1" w:styleId="Sinlista1313">
    <w:name w:val="Sin lista1313"/>
    <w:next w:val="Sinlista"/>
    <w:semiHidden/>
    <w:rsid w:val="00213A46"/>
  </w:style>
  <w:style w:type="numbering" w:customStyle="1" w:styleId="Sinlista11113">
    <w:name w:val="Sin lista11113"/>
    <w:next w:val="Sinlista"/>
    <w:semiHidden/>
    <w:unhideWhenUsed/>
    <w:rsid w:val="00213A46"/>
  </w:style>
  <w:style w:type="numbering" w:customStyle="1" w:styleId="1111116">
    <w:name w:val="1 / 1.1 / 1.1.16"/>
    <w:basedOn w:val="Sinlista"/>
    <w:next w:val="111111"/>
    <w:rsid w:val="00213A46"/>
  </w:style>
  <w:style w:type="numbering" w:customStyle="1" w:styleId="Sinlista2113">
    <w:name w:val="Sin lista2113"/>
    <w:next w:val="Sinlista"/>
    <w:semiHidden/>
    <w:unhideWhenUsed/>
    <w:rsid w:val="00213A46"/>
  </w:style>
  <w:style w:type="numbering" w:customStyle="1" w:styleId="Sinlista1413">
    <w:name w:val="Sin lista1413"/>
    <w:next w:val="Sinlista"/>
    <w:semiHidden/>
    <w:rsid w:val="00213A46"/>
  </w:style>
  <w:style w:type="numbering" w:customStyle="1" w:styleId="Sinlista1513">
    <w:name w:val="Sin lista1513"/>
    <w:next w:val="Sinlista"/>
    <w:semiHidden/>
    <w:rsid w:val="00213A46"/>
  </w:style>
  <w:style w:type="numbering" w:customStyle="1" w:styleId="Sinlista11213">
    <w:name w:val="Sin lista11213"/>
    <w:next w:val="Sinlista"/>
    <w:semiHidden/>
    <w:unhideWhenUsed/>
    <w:rsid w:val="00213A46"/>
  </w:style>
  <w:style w:type="numbering" w:customStyle="1" w:styleId="11111115">
    <w:name w:val="1 / 1.1 / 1.1.115"/>
    <w:basedOn w:val="Sinlista"/>
    <w:next w:val="111111"/>
    <w:rsid w:val="00213A46"/>
    <w:pPr>
      <w:numPr>
        <w:numId w:val="43"/>
      </w:numPr>
    </w:pPr>
  </w:style>
  <w:style w:type="numbering" w:customStyle="1" w:styleId="Sinlista2213">
    <w:name w:val="Sin lista2213"/>
    <w:next w:val="Sinlista"/>
    <w:semiHidden/>
    <w:unhideWhenUsed/>
    <w:rsid w:val="00213A46"/>
  </w:style>
  <w:style w:type="numbering" w:customStyle="1" w:styleId="Sinlista1613">
    <w:name w:val="Sin lista1613"/>
    <w:next w:val="Sinlista"/>
    <w:uiPriority w:val="99"/>
    <w:semiHidden/>
    <w:unhideWhenUsed/>
    <w:rsid w:val="00213A46"/>
  </w:style>
  <w:style w:type="table" w:customStyle="1" w:styleId="Tablaconcuadrcula313">
    <w:name w:val="Tabla con cuadrícula313"/>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3">
    <w:name w:val="Sin lista1713"/>
    <w:next w:val="Sinlista"/>
    <w:uiPriority w:val="99"/>
    <w:semiHidden/>
    <w:unhideWhenUsed/>
    <w:rsid w:val="00213A46"/>
  </w:style>
  <w:style w:type="table" w:customStyle="1" w:styleId="Tablaconcuadrcula413">
    <w:name w:val="Tabla con cuadrícula413"/>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3">
    <w:name w:val="Sin lista1813"/>
    <w:next w:val="Sinlista"/>
    <w:uiPriority w:val="99"/>
    <w:semiHidden/>
    <w:rsid w:val="00213A46"/>
  </w:style>
  <w:style w:type="numbering" w:customStyle="1" w:styleId="Sinlista1913">
    <w:name w:val="Sin lista1913"/>
    <w:next w:val="Sinlista"/>
    <w:uiPriority w:val="99"/>
    <w:semiHidden/>
    <w:rsid w:val="00213A46"/>
  </w:style>
  <w:style w:type="numbering" w:customStyle="1" w:styleId="Sinlista2013">
    <w:name w:val="Sin lista2013"/>
    <w:next w:val="Sinlista"/>
    <w:uiPriority w:val="99"/>
    <w:semiHidden/>
    <w:rsid w:val="00213A46"/>
  </w:style>
  <w:style w:type="numbering" w:customStyle="1" w:styleId="Sinlista2313">
    <w:name w:val="Sin lista2313"/>
    <w:next w:val="Sinlista"/>
    <w:uiPriority w:val="99"/>
    <w:semiHidden/>
    <w:rsid w:val="00213A46"/>
  </w:style>
  <w:style w:type="numbering" w:customStyle="1" w:styleId="Sinlista2413">
    <w:name w:val="Sin lista2413"/>
    <w:next w:val="Sinlista"/>
    <w:uiPriority w:val="99"/>
    <w:semiHidden/>
    <w:unhideWhenUsed/>
    <w:rsid w:val="00213A46"/>
  </w:style>
  <w:style w:type="numbering" w:customStyle="1" w:styleId="11111124">
    <w:name w:val="1 / 1.1 / 1.1.124"/>
    <w:basedOn w:val="Sinlista"/>
    <w:next w:val="111111"/>
    <w:rsid w:val="00213A46"/>
  </w:style>
  <w:style w:type="numbering" w:customStyle="1" w:styleId="111111114">
    <w:name w:val="1 / 1.1 / 1.1.1114"/>
    <w:basedOn w:val="Sinlista"/>
    <w:next w:val="111111"/>
    <w:rsid w:val="00213A46"/>
  </w:style>
  <w:style w:type="numbering" w:customStyle="1" w:styleId="Sinlista253">
    <w:name w:val="Sin lista253"/>
    <w:next w:val="Sinlista"/>
    <w:semiHidden/>
    <w:unhideWhenUsed/>
    <w:rsid w:val="00213A46"/>
  </w:style>
  <w:style w:type="numbering" w:customStyle="1" w:styleId="Sinlista263">
    <w:name w:val="Sin lista263"/>
    <w:next w:val="Sinlista"/>
    <w:semiHidden/>
    <w:unhideWhenUsed/>
    <w:rsid w:val="00213A46"/>
  </w:style>
  <w:style w:type="numbering" w:customStyle="1" w:styleId="Sinlista273">
    <w:name w:val="Sin lista273"/>
    <w:next w:val="Sinlista"/>
    <w:semiHidden/>
    <w:unhideWhenUsed/>
    <w:rsid w:val="00213A46"/>
  </w:style>
  <w:style w:type="numbering" w:customStyle="1" w:styleId="Sinlista283">
    <w:name w:val="Sin lista283"/>
    <w:next w:val="Sinlista"/>
    <w:semiHidden/>
    <w:unhideWhenUsed/>
    <w:rsid w:val="00213A46"/>
  </w:style>
  <w:style w:type="numbering" w:customStyle="1" w:styleId="Sinlista293">
    <w:name w:val="Sin lista293"/>
    <w:next w:val="Sinlista"/>
    <w:semiHidden/>
    <w:unhideWhenUsed/>
    <w:rsid w:val="00213A46"/>
  </w:style>
  <w:style w:type="numbering" w:customStyle="1" w:styleId="Sinlista303">
    <w:name w:val="Sin lista303"/>
    <w:next w:val="Sinlista"/>
    <w:semiHidden/>
    <w:unhideWhenUsed/>
    <w:rsid w:val="00213A46"/>
  </w:style>
  <w:style w:type="numbering" w:customStyle="1" w:styleId="Sinlista3113">
    <w:name w:val="Sin lista3113"/>
    <w:next w:val="Sinlista"/>
    <w:semiHidden/>
    <w:unhideWhenUsed/>
    <w:rsid w:val="00213A46"/>
  </w:style>
  <w:style w:type="numbering" w:customStyle="1" w:styleId="Sinlista323">
    <w:name w:val="Sin lista323"/>
    <w:next w:val="Sinlista"/>
    <w:semiHidden/>
    <w:rsid w:val="00213A46"/>
  </w:style>
  <w:style w:type="numbering" w:customStyle="1" w:styleId="Sinlista333">
    <w:name w:val="Sin lista333"/>
    <w:next w:val="Sinlista"/>
    <w:semiHidden/>
    <w:rsid w:val="00213A46"/>
  </w:style>
  <w:style w:type="numbering" w:customStyle="1" w:styleId="Sinlista343">
    <w:name w:val="Sin lista343"/>
    <w:next w:val="Sinlista"/>
    <w:semiHidden/>
    <w:rsid w:val="00213A46"/>
  </w:style>
  <w:style w:type="numbering" w:customStyle="1" w:styleId="Sinlista353">
    <w:name w:val="Sin lista353"/>
    <w:next w:val="Sinlista"/>
    <w:semiHidden/>
    <w:rsid w:val="00213A46"/>
  </w:style>
  <w:style w:type="numbering" w:customStyle="1" w:styleId="Sinlista363">
    <w:name w:val="Sin lista363"/>
    <w:next w:val="Sinlista"/>
    <w:uiPriority w:val="99"/>
    <w:semiHidden/>
    <w:unhideWhenUsed/>
    <w:rsid w:val="00213A46"/>
  </w:style>
  <w:style w:type="numbering" w:customStyle="1" w:styleId="Sinlista11013">
    <w:name w:val="Sin lista11013"/>
    <w:next w:val="Sinlista"/>
    <w:semiHidden/>
    <w:rsid w:val="00213A46"/>
  </w:style>
  <w:style w:type="numbering" w:customStyle="1" w:styleId="Sinlista373">
    <w:name w:val="Sin lista373"/>
    <w:next w:val="Sinlista"/>
    <w:uiPriority w:val="99"/>
    <w:semiHidden/>
    <w:unhideWhenUsed/>
    <w:rsid w:val="00213A46"/>
  </w:style>
  <w:style w:type="numbering" w:customStyle="1" w:styleId="Sinlista383">
    <w:name w:val="Sin lista383"/>
    <w:next w:val="Sinlista"/>
    <w:uiPriority w:val="99"/>
    <w:semiHidden/>
    <w:unhideWhenUsed/>
    <w:rsid w:val="00213A46"/>
  </w:style>
  <w:style w:type="numbering" w:customStyle="1" w:styleId="Sinlista393">
    <w:name w:val="Sin lista393"/>
    <w:next w:val="Sinlista"/>
    <w:uiPriority w:val="99"/>
    <w:semiHidden/>
    <w:unhideWhenUsed/>
    <w:rsid w:val="00213A46"/>
  </w:style>
  <w:style w:type="numbering" w:customStyle="1" w:styleId="Sinlista403">
    <w:name w:val="Sin lista403"/>
    <w:next w:val="Sinlista"/>
    <w:uiPriority w:val="99"/>
    <w:semiHidden/>
    <w:unhideWhenUsed/>
    <w:rsid w:val="00213A46"/>
  </w:style>
  <w:style w:type="numbering" w:customStyle="1" w:styleId="Sinlista4113">
    <w:name w:val="Sin lista4113"/>
    <w:next w:val="Sinlista"/>
    <w:uiPriority w:val="99"/>
    <w:semiHidden/>
    <w:rsid w:val="00213A46"/>
  </w:style>
  <w:style w:type="numbering" w:customStyle="1" w:styleId="Sinlista423">
    <w:name w:val="Sin lista423"/>
    <w:next w:val="Sinlista"/>
    <w:uiPriority w:val="99"/>
    <w:semiHidden/>
    <w:rsid w:val="00213A46"/>
  </w:style>
  <w:style w:type="numbering" w:customStyle="1" w:styleId="Sinlista433">
    <w:name w:val="Sin lista433"/>
    <w:next w:val="Sinlista"/>
    <w:uiPriority w:val="99"/>
    <w:semiHidden/>
    <w:rsid w:val="00213A46"/>
  </w:style>
  <w:style w:type="numbering" w:customStyle="1" w:styleId="Sinlista443">
    <w:name w:val="Sin lista443"/>
    <w:next w:val="Sinlista"/>
    <w:uiPriority w:val="99"/>
    <w:semiHidden/>
    <w:rsid w:val="00213A46"/>
  </w:style>
  <w:style w:type="numbering" w:customStyle="1" w:styleId="Sinlista453">
    <w:name w:val="Sin lista453"/>
    <w:next w:val="Sinlista"/>
    <w:uiPriority w:val="99"/>
    <w:semiHidden/>
    <w:rsid w:val="00213A46"/>
  </w:style>
  <w:style w:type="numbering" w:customStyle="1" w:styleId="Sinlista463">
    <w:name w:val="Sin lista463"/>
    <w:next w:val="Sinlista"/>
    <w:uiPriority w:val="99"/>
    <w:semiHidden/>
    <w:unhideWhenUsed/>
    <w:rsid w:val="00213A46"/>
  </w:style>
  <w:style w:type="numbering" w:customStyle="1" w:styleId="Sinlista473">
    <w:name w:val="Sin lista473"/>
    <w:next w:val="Sinlista"/>
    <w:uiPriority w:val="99"/>
    <w:semiHidden/>
    <w:unhideWhenUsed/>
    <w:rsid w:val="00213A46"/>
  </w:style>
  <w:style w:type="numbering" w:customStyle="1" w:styleId="Sinlista483">
    <w:name w:val="Sin lista483"/>
    <w:next w:val="Sinlista"/>
    <w:uiPriority w:val="99"/>
    <w:semiHidden/>
    <w:unhideWhenUsed/>
    <w:rsid w:val="00213A46"/>
  </w:style>
  <w:style w:type="numbering" w:customStyle="1" w:styleId="Sinlista493">
    <w:name w:val="Sin lista493"/>
    <w:next w:val="Sinlista"/>
    <w:semiHidden/>
    <w:unhideWhenUsed/>
    <w:rsid w:val="00213A46"/>
  </w:style>
  <w:style w:type="numbering" w:customStyle="1" w:styleId="Sinlista503">
    <w:name w:val="Sin lista503"/>
    <w:next w:val="Sinlista"/>
    <w:semiHidden/>
    <w:unhideWhenUsed/>
    <w:rsid w:val="00213A46"/>
  </w:style>
  <w:style w:type="table" w:customStyle="1" w:styleId="Tablaconcuadrcula1113">
    <w:name w:val="Tabla con cuadrícula1113"/>
    <w:basedOn w:val="Tablanormal"/>
    <w:next w:val="Tablaconcuadrcula"/>
    <w:uiPriority w:val="9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3">
    <w:name w:val="Sin lista5113"/>
    <w:next w:val="Sinlista"/>
    <w:uiPriority w:val="99"/>
    <w:semiHidden/>
    <w:unhideWhenUsed/>
    <w:rsid w:val="00213A46"/>
  </w:style>
  <w:style w:type="table" w:customStyle="1" w:styleId="Tablaconcuadrcula1213">
    <w:name w:val="Tabla con cuadrícula121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3">
    <w:name w:val="Sin lista523"/>
    <w:next w:val="Sinlista"/>
    <w:semiHidden/>
    <w:unhideWhenUsed/>
    <w:rsid w:val="00213A46"/>
  </w:style>
  <w:style w:type="table" w:customStyle="1" w:styleId="Tablaconcuadrcula1313">
    <w:name w:val="Tabla con cuadrícula131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semiHidden/>
    <w:unhideWhenUsed/>
    <w:rsid w:val="00213A46"/>
  </w:style>
  <w:style w:type="numbering" w:customStyle="1" w:styleId="Sinlista542">
    <w:name w:val="Sin lista542"/>
    <w:next w:val="Sinlista"/>
    <w:semiHidden/>
    <w:unhideWhenUsed/>
    <w:rsid w:val="00213A46"/>
  </w:style>
  <w:style w:type="numbering" w:customStyle="1" w:styleId="Sinlista552">
    <w:name w:val="Sin lista552"/>
    <w:next w:val="Sinlista"/>
    <w:uiPriority w:val="99"/>
    <w:semiHidden/>
    <w:unhideWhenUsed/>
    <w:rsid w:val="00213A46"/>
  </w:style>
  <w:style w:type="numbering" w:customStyle="1" w:styleId="Sinlista562">
    <w:name w:val="Sin lista562"/>
    <w:next w:val="Sinlista"/>
    <w:semiHidden/>
    <w:unhideWhenUsed/>
    <w:rsid w:val="00213A46"/>
  </w:style>
  <w:style w:type="numbering" w:customStyle="1" w:styleId="Sinlista572">
    <w:name w:val="Sin lista572"/>
    <w:next w:val="Sinlista"/>
    <w:uiPriority w:val="99"/>
    <w:semiHidden/>
    <w:unhideWhenUsed/>
    <w:rsid w:val="00213A46"/>
  </w:style>
  <w:style w:type="numbering" w:customStyle="1" w:styleId="Sinlista582">
    <w:name w:val="Sin lista582"/>
    <w:next w:val="Sinlista"/>
    <w:uiPriority w:val="99"/>
    <w:semiHidden/>
    <w:rsid w:val="00213A46"/>
  </w:style>
  <w:style w:type="numbering" w:customStyle="1" w:styleId="Sinlista1142">
    <w:name w:val="Sin lista1142"/>
    <w:next w:val="Sinlista"/>
    <w:uiPriority w:val="99"/>
    <w:semiHidden/>
    <w:rsid w:val="00213A46"/>
  </w:style>
  <w:style w:type="numbering" w:customStyle="1" w:styleId="Sinlista592">
    <w:name w:val="Sin lista592"/>
    <w:next w:val="Sinlista"/>
    <w:uiPriority w:val="99"/>
    <w:semiHidden/>
    <w:rsid w:val="00213A46"/>
  </w:style>
  <w:style w:type="numbering" w:customStyle="1" w:styleId="Sinlista1152">
    <w:name w:val="Sin lista1152"/>
    <w:next w:val="Sinlista"/>
    <w:semiHidden/>
    <w:rsid w:val="00213A46"/>
  </w:style>
  <w:style w:type="numbering" w:customStyle="1" w:styleId="Sinlista2102">
    <w:name w:val="Sin lista2102"/>
    <w:next w:val="Sinlista"/>
    <w:semiHidden/>
    <w:unhideWhenUsed/>
    <w:rsid w:val="00213A46"/>
  </w:style>
  <w:style w:type="numbering" w:customStyle="1" w:styleId="Sinlista3102">
    <w:name w:val="Sin lista3102"/>
    <w:next w:val="Sinlista"/>
    <w:semiHidden/>
    <w:unhideWhenUsed/>
    <w:rsid w:val="00213A46"/>
  </w:style>
  <w:style w:type="numbering" w:customStyle="1" w:styleId="Sinlista601">
    <w:name w:val="Sin lista601"/>
    <w:next w:val="Sinlista"/>
    <w:uiPriority w:val="99"/>
    <w:semiHidden/>
    <w:unhideWhenUsed/>
    <w:rsid w:val="00213A46"/>
  </w:style>
  <w:style w:type="numbering" w:customStyle="1" w:styleId="Sinlista1161">
    <w:name w:val="Sin lista1161"/>
    <w:next w:val="Sinlista"/>
    <w:uiPriority w:val="99"/>
    <w:semiHidden/>
    <w:rsid w:val="00213A46"/>
  </w:style>
  <w:style w:type="numbering" w:customStyle="1" w:styleId="Sinlista1171">
    <w:name w:val="Sin lista1171"/>
    <w:next w:val="Sinlista"/>
    <w:semiHidden/>
    <w:rsid w:val="00213A46"/>
  </w:style>
  <w:style w:type="numbering" w:customStyle="1" w:styleId="Sinlista2122">
    <w:name w:val="Sin lista2122"/>
    <w:next w:val="Sinlista"/>
    <w:semiHidden/>
    <w:rsid w:val="00213A46"/>
  </w:style>
  <w:style w:type="numbering" w:customStyle="1" w:styleId="Sinlista3122">
    <w:name w:val="Sin lista3122"/>
    <w:next w:val="Sinlista"/>
    <w:semiHidden/>
    <w:rsid w:val="00213A46"/>
  </w:style>
  <w:style w:type="numbering" w:customStyle="1" w:styleId="Sinlista4102">
    <w:name w:val="Sin lista4102"/>
    <w:next w:val="Sinlista"/>
    <w:semiHidden/>
    <w:rsid w:val="00213A46"/>
  </w:style>
  <w:style w:type="numbering" w:customStyle="1" w:styleId="Sinlista5101">
    <w:name w:val="Sin lista5101"/>
    <w:next w:val="Sinlista"/>
    <w:semiHidden/>
    <w:rsid w:val="00213A46"/>
  </w:style>
  <w:style w:type="numbering" w:customStyle="1" w:styleId="Sinlista622">
    <w:name w:val="Sin lista622"/>
    <w:next w:val="Sinlista"/>
    <w:uiPriority w:val="99"/>
    <w:semiHidden/>
    <w:unhideWhenUsed/>
    <w:rsid w:val="00213A46"/>
  </w:style>
  <w:style w:type="numbering" w:customStyle="1" w:styleId="Sinlista722">
    <w:name w:val="Sin lista722"/>
    <w:next w:val="Sinlista"/>
    <w:semiHidden/>
    <w:rsid w:val="00213A46"/>
  </w:style>
  <w:style w:type="numbering" w:customStyle="1" w:styleId="Sinlista822">
    <w:name w:val="Sin lista822"/>
    <w:next w:val="Sinlista"/>
    <w:semiHidden/>
    <w:rsid w:val="00213A46"/>
  </w:style>
  <w:style w:type="numbering" w:customStyle="1" w:styleId="Sinlista922">
    <w:name w:val="Sin lista922"/>
    <w:next w:val="Sinlista"/>
    <w:semiHidden/>
    <w:rsid w:val="00213A46"/>
  </w:style>
  <w:style w:type="table" w:customStyle="1" w:styleId="Tablaconcuadrcula1101">
    <w:name w:val="Tabla con cuadrícula1101"/>
    <w:basedOn w:val="Tablanormal"/>
    <w:next w:val="Tablaconcuadrcula"/>
    <w:uiPriority w:val="59"/>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2">
    <w:name w:val="Sin lista1022"/>
    <w:next w:val="Sinlista"/>
    <w:semiHidden/>
    <w:rsid w:val="00213A46"/>
  </w:style>
  <w:style w:type="table" w:customStyle="1" w:styleId="Tablaconcuadrcula221">
    <w:name w:val="Tabla con cuadrícula22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semiHidden/>
    <w:rsid w:val="00213A46"/>
  </w:style>
  <w:style w:type="numbering" w:customStyle="1" w:styleId="Sinlista1322">
    <w:name w:val="Sin lista1322"/>
    <w:next w:val="Sinlista"/>
    <w:semiHidden/>
    <w:rsid w:val="00213A46"/>
  </w:style>
  <w:style w:type="numbering" w:customStyle="1" w:styleId="Sinlista11122">
    <w:name w:val="Sin lista11122"/>
    <w:next w:val="Sinlista"/>
    <w:semiHidden/>
    <w:unhideWhenUsed/>
    <w:rsid w:val="00213A46"/>
  </w:style>
  <w:style w:type="numbering" w:customStyle="1" w:styleId="11111132">
    <w:name w:val="1 / 1.1 / 1.1.132"/>
    <w:basedOn w:val="Sinlista"/>
    <w:next w:val="111111"/>
    <w:rsid w:val="00213A46"/>
  </w:style>
  <w:style w:type="numbering" w:customStyle="1" w:styleId="Sinlista2132">
    <w:name w:val="Sin lista2132"/>
    <w:next w:val="Sinlista"/>
    <w:semiHidden/>
    <w:unhideWhenUsed/>
    <w:rsid w:val="00213A46"/>
  </w:style>
  <w:style w:type="numbering" w:customStyle="1" w:styleId="Sinlista1422">
    <w:name w:val="Sin lista1422"/>
    <w:next w:val="Sinlista"/>
    <w:semiHidden/>
    <w:rsid w:val="00213A46"/>
  </w:style>
  <w:style w:type="numbering" w:customStyle="1" w:styleId="Sinlista1522">
    <w:name w:val="Sin lista1522"/>
    <w:next w:val="Sinlista"/>
    <w:semiHidden/>
    <w:rsid w:val="00213A46"/>
  </w:style>
  <w:style w:type="numbering" w:customStyle="1" w:styleId="Sinlista11222">
    <w:name w:val="Sin lista11222"/>
    <w:next w:val="Sinlista"/>
    <w:semiHidden/>
    <w:unhideWhenUsed/>
    <w:rsid w:val="00213A46"/>
  </w:style>
  <w:style w:type="numbering" w:customStyle="1" w:styleId="111111122">
    <w:name w:val="1 / 1.1 / 1.1.1122"/>
    <w:basedOn w:val="Sinlista"/>
    <w:next w:val="111111"/>
    <w:rsid w:val="00213A46"/>
  </w:style>
  <w:style w:type="numbering" w:customStyle="1" w:styleId="Sinlista2222">
    <w:name w:val="Sin lista2222"/>
    <w:next w:val="Sinlista"/>
    <w:semiHidden/>
    <w:unhideWhenUsed/>
    <w:rsid w:val="00213A46"/>
  </w:style>
  <w:style w:type="numbering" w:customStyle="1" w:styleId="Sinlista1622">
    <w:name w:val="Sin lista1622"/>
    <w:next w:val="Sinlista"/>
    <w:uiPriority w:val="99"/>
    <w:semiHidden/>
    <w:unhideWhenUsed/>
    <w:rsid w:val="00213A46"/>
  </w:style>
  <w:style w:type="table" w:customStyle="1" w:styleId="Tablaconcuadrcula321">
    <w:name w:val="Tabla con cuadrícula32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22">
    <w:name w:val="Sin lista1722"/>
    <w:next w:val="Sinlista"/>
    <w:uiPriority w:val="99"/>
    <w:semiHidden/>
    <w:unhideWhenUsed/>
    <w:rsid w:val="00213A46"/>
  </w:style>
  <w:style w:type="table" w:customStyle="1" w:styleId="Tablaconcuadrcula421">
    <w:name w:val="Tabla con cuadrícula42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2">
    <w:name w:val="Sin lista1822"/>
    <w:next w:val="Sinlista"/>
    <w:uiPriority w:val="99"/>
    <w:semiHidden/>
    <w:rsid w:val="00213A46"/>
  </w:style>
  <w:style w:type="numbering" w:customStyle="1" w:styleId="Sinlista1922">
    <w:name w:val="Sin lista1922"/>
    <w:next w:val="Sinlista"/>
    <w:uiPriority w:val="99"/>
    <w:semiHidden/>
    <w:rsid w:val="00213A46"/>
  </w:style>
  <w:style w:type="numbering" w:customStyle="1" w:styleId="Sinlista2022">
    <w:name w:val="Sin lista2022"/>
    <w:next w:val="Sinlista"/>
    <w:uiPriority w:val="99"/>
    <w:semiHidden/>
    <w:rsid w:val="00213A46"/>
  </w:style>
  <w:style w:type="numbering" w:customStyle="1" w:styleId="Sinlista2322">
    <w:name w:val="Sin lista2322"/>
    <w:next w:val="Sinlista"/>
    <w:uiPriority w:val="99"/>
    <w:semiHidden/>
    <w:rsid w:val="00213A46"/>
  </w:style>
  <w:style w:type="numbering" w:customStyle="1" w:styleId="Sinlista2422">
    <w:name w:val="Sin lista2422"/>
    <w:next w:val="Sinlista"/>
    <w:uiPriority w:val="99"/>
    <w:semiHidden/>
    <w:unhideWhenUsed/>
    <w:rsid w:val="00213A46"/>
  </w:style>
  <w:style w:type="numbering" w:customStyle="1" w:styleId="111111212">
    <w:name w:val="1 / 1.1 / 1.1.1212"/>
    <w:basedOn w:val="Sinlista"/>
    <w:next w:val="111111"/>
    <w:rsid w:val="00213A46"/>
  </w:style>
  <w:style w:type="numbering" w:customStyle="1" w:styleId="1111111112">
    <w:name w:val="1 / 1.1 / 1.1.11112"/>
    <w:basedOn w:val="Sinlista"/>
    <w:next w:val="111111"/>
    <w:rsid w:val="00213A46"/>
  </w:style>
  <w:style w:type="numbering" w:customStyle="1" w:styleId="Sinlista2512">
    <w:name w:val="Sin lista2512"/>
    <w:next w:val="Sinlista"/>
    <w:semiHidden/>
    <w:unhideWhenUsed/>
    <w:rsid w:val="00213A46"/>
  </w:style>
  <w:style w:type="numbering" w:customStyle="1" w:styleId="Sinlista2612">
    <w:name w:val="Sin lista2612"/>
    <w:next w:val="Sinlista"/>
    <w:semiHidden/>
    <w:unhideWhenUsed/>
    <w:rsid w:val="00213A46"/>
  </w:style>
  <w:style w:type="numbering" w:customStyle="1" w:styleId="Sinlista2712">
    <w:name w:val="Sin lista2712"/>
    <w:next w:val="Sinlista"/>
    <w:semiHidden/>
    <w:unhideWhenUsed/>
    <w:rsid w:val="00213A46"/>
  </w:style>
  <w:style w:type="numbering" w:customStyle="1" w:styleId="Sinlista2812">
    <w:name w:val="Sin lista2812"/>
    <w:next w:val="Sinlista"/>
    <w:semiHidden/>
    <w:unhideWhenUsed/>
    <w:rsid w:val="00213A46"/>
  </w:style>
  <w:style w:type="numbering" w:customStyle="1" w:styleId="Sinlista2912">
    <w:name w:val="Sin lista2912"/>
    <w:next w:val="Sinlista"/>
    <w:semiHidden/>
    <w:unhideWhenUsed/>
    <w:rsid w:val="00213A46"/>
  </w:style>
  <w:style w:type="numbering" w:customStyle="1" w:styleId="Sinlista3012">
    <w:name w:val="Sin lista3012"/>
    <w:next w:val="Sinlista"/>
    <w:semiHidden/>
    <w:unhideWhenUsed/>
    <w:rsid w:val="00213A46"/>
  </w:style>
  <w:style w:type="numbering" w:customStyle="1" w:styleId="Sinlista3131">
    <w:name w:val="Sin lista3131"/>
    <w:next w:val="Sinlista"/>
    <w:semiHidden/>
    <w:unhideWhenUsed/>
    <w:rsid w:val="00213A46"/>
  </w:style>
  <w:style w:type="numbering" w:customStyle="1" w:styleId="Sinlista3212">
    <w:name w:val="Sin lista3212"/>
    <w:next w:val="Sinlista"/>
    <w:semiHidden/>
    <w:rsid w:val="00213A46"/>
  </w:style>
  <w:style w:type="numbering" w:customStyle="1" w:styleId="Sinlista3312">
    <w:name w:val="Sin lista3312"/>
    <w:next w:val="Sinlista"/>
    <w:semiHidden/>
    <w:rsid w:val="00213A46"/>
  </w:style>
  <w:style w:type="numbering" w:customStyle="1" w:styleId="Sinlista3412">
    <w:name w:val="Sin lista3412"/>
    <w:next w:val="Sinlista"/>
    <w:semiHidden/>
    <w:rsid w:val="00213A46"/>
  </w:style>
  <w:style w:type="numbering" w:customStyle="1" w:styleId="Sinlista3512">
    <w:name w:val="Sin lista3512"/>
    <w:next w:val="Sinlista"/>
    <w:semiHidden/>
    <w:rsid w:val="00213A46"/>
  </w:style>
  <w:style w:type="numbering" w:customStyle="1" w:styleId="Sinlista3612">
    <w:name w:val="Sin lista3612"/>
    <w:next w:val="Sinlista"/>
    <w:uiPriority w:val="99"/>
    <w:semiHidden/>
    <w:unhideWhenUsed/>
    <w:rsid w:val="00213A46"/>
  </w:style>
  <w:style w:type="numbering" w:customStyle="1" w:styleId="Sinlista11022">
    <w:name w:val="Sin lista11022"/>
    <w:next w:val="Sinlista"/>
    <w:semiHidden/>
    <w:rsid w:val="00213A46"/>
  </w:style>
  <w:style w:type="numbering" w:customStyle="1" w:styleId="Sinlista3712">
    <w:name w:val="Sin lista3712"/>
    <w:next w:val="Sinlista"/>
    <w:uiPriority w:val="99"/>
    <w:semiHidden/>
    <w:unhideWhenUsed/>
    <w:rsid w:val="00213A46"/>
  </w:style>
  <w:style w:type="table" w:customStyle="1" w:styleId="Tablaconcuadrcula52">
    <w:name w:val="Tabla con cuadrícula52"/>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2">
    <w:name w:val="Sin lista3812"/>
    <w:next w:val="Sinlista"/>
    <w:uiPriority w:val="99"/>
    <w:semiHidden/>
    <w:unhideWhenUsed/>
    <w:rsid w:val="00213A46"/>
  </w:style>
  <w:style w:type="numbering" w:customStyle="1" w:styleId="Sinlista3912">
    <w:name w:val="Sin lista3912"/>
    <w:next w:val="Sinlista"/>
    <w:uiPriority w:val="99"/>
    <w:semiHidden/>
    <w:unhideWhenUsed/>
    <w:rsid w:val="00213A46"/>
  </w:style>
  <w:style w:type="numbering" w:customStyle="1" w:styleId="Sinlista4012">
    <w:name w:val="Sin lista4012"/>
    <w:next w:val="Sinlista"/>
    <w:uiPriority w:val="99"/>
    <w:semiHidden/>
    <w:unhideWhenUsed/>
    <w:rsid w:val="00213A46"/>
  </w:style>
  <w:style w:type="numbering" w:customStyle="1" w:styleId="Sinlista4122">
    <w:name w:val="Sin lista4122"/>
    <w:next w:val="Sinlista"/>
    <w:uiPriority w:val="99"/>
    <w:semiHidden/>
    <w:rsid w:val="00213A46"/>
  </w:style>
  <w:style w:type="numbering" w:customStyle="1" w:styleId="Sinlista4212">
    <w:name w:val="Sin lista4212"/>
    <w:next w:val="Sinlista"/>
    <w:uiPriority w:val="99"/>
    <w:semiHidden/>
    <w:rsid w:val="00213A46"/>
  </w:style>
  <w:style w:type="numbering" w:customStyle="1" w:styleId="Sinlista4312">
    <w:name w:val="Sin lista4312"/>
    <w:next w:val="Sinlista"/>
    <w:uiPriority w:val="99"/>
    <w:semiHidden/>
    <w:rsid w:val="00213A46"/>
  </w:style>
  <w:style w:type="numbering" w:customStyle="1" w:styleId="Sinlista4412">
    <w:name w:val="Sin lista4412"/>
    <w:next w:val="Sinlista"/>
    <w:uiPriority w:val="99"/>
    <w:semiHidden/>
    <w:rsid w:val="00213A46"/>
  </w:style>
  <w:style w:type="numbering" w:customStyle="1" w:styleId="Sinlista4512">
    <w:name w:val="Sin lista4512"/>
    <w:next w:val="Sinlista"/>
    <w:uiPriority w:val="99"/>
    <w:semiHidden/>
    <w:rsid w:val="00213A46"/>
  </w:style>
  <w:style w:type="numbering" w:customStyle="1" w:styleId="Sinlista4612">
    <w:name w:val="Sin lista4612"/>
    <w:next w:val="Sinlista"/>
    <w:uiPriority w:val="99"/>
    <w:semiHidden/>
    <w:unhideWhenUsed/>
    <w:rsid w:val="00213A46"/>
  </w:style>
  <w:style w:type="numbering" w:customStyle="1" w:styleId="Sinlista4712">
    <w:name w:val="Sin lista4712"/>
    <w:next w:val="Sinlista"/>
    <w:uiPriority w:val="99"/>
    <w:semiHidden/>
    <w:unhideWhenUsed/>
    <w:rsid w:val="00213A46"/>
  </w:style>
  <w:style w:type="numbering" w:customStyle="1" w:styleId="Sinlista4812">
    <w:name w:val="Sin lista4812"/>
    <w:next w:val="Sinlista"/>
    <w:uiPriority w:val="99"/>
    <w:semiHidden/>
    <w:unhideWhenUsed/>
    <w:rsid w:val="00213A46"/>
  </w:style>
  <w:style w:type="numbering" w:customStyle="1" w:styleId="Sinlista4912">
    <w:name w:val="Sin lista4912"/>
    <w:next w:val="Sinlista"/>
    <w:semiHidden/>
    <w:unhideWhenUsed/>
    <w:rsid w:val="00213A46"/>
  </w:style>
  <w:style w:type="numbering" w:customStyle="1" w:styleId="Sinlista5012">
    <w:name w:val="Sin lista5012"/>
    <w:next w:val="Sinlista"/>
    <w:semiHidden/>
    <w:unhideWhenUsed/>
    <w:rsid w:val="00213A46"/>
  </w:style>
  <w:style w:type="table" w:customStyle="1" w:styleId="Tablaconcuadrcula1121">
    <w:name w:val="Tabla con cuadrícula1121"/>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2">
    <w:name w:val="Sin lista5122"/>
    <w:next w:val="Sinlista"/>
    <w:uiPriority w:val="99"/>
    <w:semiHidden/>
    <w:unhideWhenUsed/>
    <w:rsid w:val="00213A46"/>
  </w:style>
  <w:style w:type="table" w:customStyle="1" w:styleId="Tablaconcuadrcula1221">
    <w:name w:val="Tabla con cuadrícula122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2">
    <w:name w:val="Sin lista5212"/>
    <w:next w:val="Sinlista"/>
    <w:semiHidden/>
    <w:unhideWhenUsed/>
    <w:rsid w:val="00213A46"/>
  </w:style>
  <w:style w:type="table" w:customStyle="1" w:styleId="Tablaconcuadrcula1321">
    <w:name w:val="Tabla con cuadrícula132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2">
    <w:name w:val="Sin lista5312"/>
    <w:next w:val="Sinlista"/>
    <w:semiHidden/>
    <w:unhideWhenUsed/>
    <w:rsid w:val="00213A46"/>
  </w:style>
  <w:style w:type="numbering" w:customStyle="1" w:styleId="Sinlista5412">
    <w:name w:val="Sin lista5412"/>
    <w:next w:val="Sinlista"/>
    <w:semiHidden/>
    <w:unhideWhenUsed/>
    <w:rsid w:val="00213A46"/>
  </w:style>
  <w:style w:type="numbering" w:customStyle="1" w:styleId="Sinlista5512">
    <w:name w:val="Sin lista5512"/>
    <w:next w:val="Sinlista"/>
    <w:uiPriority w:val="99"/>
    <w:semiHidden/>
    <w:unhideWhenUsed/>
    <w:rsid w:val="00213A46"/>
  </w:style>
  <w:style w:type="numbering" w:customStyle="1" w:styleId="Sinlista5612">
    <w:name w:val="Sin lista5612"/>
    <w:next w:val="Sinlista"/>
    <w:semiHidden/>
    <w:unhideWhenUsed/>
    <w:rsid w:val="00213A46"/>
  </w:style>
  <w:style w:type="numbering" w:customStyle="1" w:styleId="Sinlista5712">
    <w:name w:val="Sin lista5712"/>
    <w:next w:val="Sinlista"/>
    <w:uiPriority w:val="99"/>
    <w:semiHidden/>
    <w:unhideWhenUsed/>
    <w:rsid w:val="00213A46"/>
  </w:style>
  <w:style w:type="table" w:customStyle="1" w:styleId="Tablaconcuadrcula20">
    <w:name w:val="Tabla con cuadrícula20"/>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2">
    <w:name w:val="Sin lista5812"/>
    <w:next w:val="Sinlista"/>
    <w:uiPriority w:val="99"/>
    <w:semiHidden/>
    <w:rsid w:val="00213A46"/>
  </w:style>
  <w:style w:type="table" w:customStyle="1" w:styleId="Tablaconcuadrcula24">
    <w:name w:val="Tabla con cuadrícula24"/>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213A46"/>
    <w:rPr>
      <w:rFonts w:ascii="Arial" w:hAnsi="Arial" w:cs="Arial"/>
      <w:color w:val="auto"/>
      <w:lang w:val="es-CO" w:eastAsia="es-CO"/>
    </w:rPr>
  </w:style>
  <w:style w:type="paragraph" w:customStyle="1" w:styleId="CM5">
    <w:name w:val="CM5"/>
    <w:basedOn w:val="Default"/>
    <w:next w:val="Default"/>
    <w:uiPriority w:val="99"/>
    <w:rsid w:val="00213A46"/>
    <w:pPr>
      <w:spacing w:line="276" w:lineRule="atLeast"/>
    </w:pPr>
    <w:rPr>
      <w:rFonts w:ascii="Arial" w:hAnsi="Arial" w:cs="Arial"/>
      <w:color w:val="auto"/>
      <w:lang w:val="es-CO" w:eastAsia="es-CO"/>
    </w:rPr>
  </w:style>
  <w:style w:type="numbering" w:customStyle="1" w:styleId="Sinlista5911">
    <w:name w:val="Sin lista5911"/>
    <w:next w:val="Sinlista"/>
    <w:uiPriority w:val="99"/>
    <w:semiHidden/>
    <w:rsid w:val="00213A46"/>
  </w:style>
  <w:style w:type="table" w:customStyle="1" w:styleId="Tablaconcuadrcula25">
    <w:name w:val="Tabla con cuadrícula25"/>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011">
    <w:name w:val="Sin lista6011"/>
    <w:next w:val="Sinlista"/>
    <w:uiPriority w:val="99"/>
    <w:semiHidden/>
    <w:rsid w:val="00213A46"/>
  </w:style>
  <w:style w:type="table" w:customStyle="1" w:styleId="Tablaconcuadrcula26">
    <w:name w:val="Tabla con cuadrícula26"/>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213A46"/>
    <w:rPr>
      <w:rFonts w:ascii="Times New Roman" w:hAnsi="Times New Roman"/>
      <w:color w:val="auto"/>
      <w:lang w:val="es-CO" w:eastAsia="es-CO"/>
    </w:rPr>
  </w:style>
  <w:style w:type="paragraph" w:customStyle="1" w:styleId="CM47">
    <w:name w:val="CM47"/>
    <w:basedOn w:val="Default"/>
    <w:next w:val="Default"/>
    <w:uiPriority w:val="99"/>
    <w:rsid w:val="00213A46"/>
    <w:rPr>
      <w:rFonts w:ascii="Times New Roman" w:hAnsi="Times New Roman"/>
      <w:color w:val="auto"/>
      <w:lang w:val="es-CO" w:eastAsia="es-CO"/>
    </w:rPr>
  </w:style>
  <w:style w:type="numbering" w:customStyle="1" w:styleId="Sinlista631">
    <w:name w:val="Sin lista631"/>
    <w:next w:val="Sinlista"/>
    <w:uiPriority w:val="99"/>
    <w:semiHidden/>
    <w:unhideWhenUsed/>
    <w:rsid w:val="00213A46"/>
  </w:style>
  <w:style w:type="numbering" w:customStyle="1" w:styleId="Sinlista1181">
    <w:name w:val="Sin lista1181"/>
    <w:next w:val="Sinlista"/>
    <w:semiHidden/>
    <w:rsid w:val="00213A46"/>
  </w:style>
  <w:style w:type="numbering" w:customStyle="1" w:styleId="Sinlista119">
    <w:name w:val="Sin lista119"/>
    <w:next w:val="Sinlista"/>
    <w:semiHidden/>
    <w:rsid w:val="00213A46"/>
  </w:style>
  <w:style w:type="numbering" w:customStyle="1" w:styleId="Sinlista2141">
    <w:name w:val="Sin lista2141"/>
    <w:next w:val="Sinlista"/>
    <w:semiHidden/>
    <w:rsid w:val="00213A46"/>
  </w:style>
  <w:style w:type="numbering" w:customStyle="1" w:styleId="Sinlista3141">
    <w:name w:val="Sin lista3141"/>
    <w:next w:val="Sinlista"/>
    <w:semiHidden/>
    <w:rsid w:val="00213A46"/>
  </w:style>
  <w:style w:type="numbering" w:customStyle="1" w:styleId="Sinlista4131">
    <w:name w:val="Sin lista4131"/>
    <w:next w:val="Sinlista"/>
    <w:uiPriority w:val="99"/>
    <w:semiHidden/>
    <w:rsid w:val="00213A46"/>
  </w:style>
  <w:style w:type="numbering" w:customStyle="1" w:styleId="Sinlista5131">
    <w:name w:val="Sin lista5131"/>
    <w:next w:val="Sinlista"/>
    <w:uiPriority w:val="99"/>
    <w:semiHidden/>
    <w:rsid w:val="00213A46"/>
  </w:style>
  <w:style w:type="numbering" w:customStyle="1" w:styleId="Sinlista641">
    <w:name w:val="Sin lista641"/>
    <w:next w:val="Sinlista"/>
    <w:uiPriority w:val="99"/>
    <w:semiHidden/>
    <w:unhideWhenUsed/>
    <w:rsid w:val="00213A46"/>
  </w:style>
  <w:style w:type="numbering" w:customStyle="1" w:styleId="Sinlista731">
    <w:name w:val="Sin lista731"/>
    <w:next w:val="Sinlista"/>
    <w:semiHidden/>
    <w:rsid w:val="00213A46"/>
  </w:style>
  <w:style w:type="numbering" w:customStyle="1" w:styleId="Sinlista831">
    <w:name w:val="Sin lista831"/>
    <w:next w:val="Sinlista"/>
    <w:semiHidden/>
    <w:rsid w:val="00213A46"/>
  </w:style>
  <w:style w:type="numbering" w:customStyle="1" w:styleId="Sinlista931">
    <w:name w:val="Sin lista931"/>
    <w:next w:val="Sinlista"/>
    <w:semiHidden/>
    <w:rsid w:val="00213A46"/>
  </w:style>
  <w:style w:type="table" w:customStyle="1" w:styleId="Tablaconcuadrcula1131">
    <w:name w:val="Tabla con cuadrícula1131"/>
    <w:basedOn w:val="Tablanormal"/>
    <w:next w:val="Tablaconcuadrcula"/>
    <w:uiPriority w:val="59"/>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1">
    <w:name w:val="Sin lista1031"/>
    <w:next w:val="Sinlista"/>
    <w:semiHidden/>
    <w:rsid w:val="00213A46"/>
  </w:style>
  <w:style w:type="table" w:customStyle="1" w:styleId="Tablaconcuadrcula27">
    <w:name w:val="Tabla con cuadrícula27"/>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1">
    <w:name w:val="Sin lista1231"/>
    <w:next w:val="Sinlista"/>
    <w:semiHidden/>
    <w:rsid w:val="00213A46"/>
  </w:style>
  <w:style w:type="numbering" w:customStyle="1" w:styleId="Sinlista1331">
    <w:name w:val="Sin lista1331"/>
    <w:next w:val="Sinlista"/>
    <w:semiHidden/>
    <w:rsid w:val="00213A46"/>
  </w:style>
  <w:style w:type="numbering" w:customStyle="1" w:styleId="Sinlista11131">
    <w:name w:val="Sin lista11131"/>
    <w:next w:val="Sinlista"/>
    <w:uiPriority w:val="99"/>
    <w:semiHidden/>
    <w:unhideWhenUsed/>
    <w:rsid w:val="00213A46"/>
  </w:style>
  <w:style w:type="numbering" w:customStyle="1" w:styleId="11111141">
    <w:name w:val="1 / 1.1 / 1.1.141"/>
    <w:basedOn w:val="Sinlista"/>
    <w:next w:val="111111"/>
    <w:rsid w:val="00213A46"/>
  </w:style>
  <w:style w:type="numbering" w:customStyle="1" w:styleId="Sinlista2151">
    <w:name w:val="Sin lista2151"/>
    <w:next w:val="Sinlista"/>
    <w:uiPriority w:val="99"/>
    <w:semiHidden/>
    <w:unhideWhenUsed/>
    <w:rsid w:val="00213A46"/>
  </w:style>
  <w:style w:type="numbering" w:customStyle="1" w:styleId="Sinlista1431">
    <w:name w:val="Sin lista1431"/>
    <w:next w:val="Sinlista"/>
    <w:semiHidden/>
    <w:rsid w:val="00213A46"/>
  </w:style>
  <w:style w:type="numbering" w:customStyle="1" w:styleId="Sinlista1531">
    <w:name w:val="Sin lista1531"/>
    <w:next w:val="Sinlista"/>
    <w:semiHidden/>
    <w:rsid w:val="00213A46"/>
  </w:style>
  <w:style w:type="numbering" w:customStyle="1" w:styleId="Sinlista11231">
    <w:name w:val="Sin lista11231"/>
    <w:next w:val="Sinlista"/>
    <w:semiHidden/>
    <w:unhideWhenUsed/>
    <w:rsid w:val="00213A46"/>
  </w:style>
  <w:style w:type="numbering" w:customStyle="1" w:styleId="111111131">
    <w:name w:val="1 / 1.1 / 1.1.1131"/>
    <w:basedOn w:val="Sinlista"/>
    <w:next w:val="111111"/>
    <w:rsid w:val="00213A46"/>
  </w:style>
  <w:style w:type="numbering" w:customStyle="1" w:styleId="Sinlista2231">
    <w:name w:val="Sin lista2231"/>
    <w:next w:val="Sinlista"/>
    <w:semiHidden/>
    <w:unhideWhenUsed/>
    <w:rsid w:val="00213A46"/>
  </w:style>
  <w:style w:type="numbering" w:customStyle="1" w:styleId="Sinlista1631">
    <w:name w:val="Sin lista1631"/>
    <w:next w:val="Sinlista"/>
    <w:uiPriority w:val="99"/>
    <w:semiHidden/>
    <w:unhideWhenUsed/>
    <w:rsid w:val="00213A46"/>
  </w:style>
  <w:style w:type="table" w:customStyle="1" w:styleId="Tablaconcuadrcula331">
    <w:name w:val="Tabla con cuadrícula33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31">
    <w:name w:val="Sin lista1731"/>
    <w:next w:val="Sinlista"/>
    <w:uiPriority w:val="99"/>
    <w:semiHidden/>
    <w:unhideWhenUsed/>
    <w:rsid w:val="00213A46"/>
  </w:style>
  <w:style w:type="table" w:customStyle="1" w:styleId="Tablaconcuadrcula431">
    <w:name w:val="Tabla con cuadrícula43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31">
    <w:name w:val="Sin lista1831"/>
    <w:next w:val="Sinlista"/>
    <w:uiPriority w:val="99"/>
    <w:semiHidden/>
    <w:rsid w:val="00213A46"/>
  </w:style>
  <w:style w:type="numbering" w:customStyle="1" w:styleId="Sinlista1931">
    <w:name w:val="Sin lista1931"/>
    <w:next w:val="Sinlista"/>
    <w:uiPriority w:val="99"/>
    <w:semiHidden/>
    <w:rsid w:val="00213A46"/>
  </w:style>
  <w:style w:type="numbering" w:customStyle="1" w:styleId="Sinlista2031">
    <w:name w:val="Sin lista2031"/>
    <w:next w:val="Sinlista"/>
    <w:uiPriority w:val="99"/>
    <w:semiHidden/>
    <w:rsid w:val="00213A46"/>
  </w:style>
  <w:style w:type="numbering" w:customStyle="1" w:styleId="Sinlista2331">
    <w:name w:val="Sin lista2331"/>
    <w:next w:val="Sinlista"/>
    <w:uiPriority w:val="99"/>
    <w:semiHidden/>
    <w:rsid w:val="00213A46"/>
  </w:style>
  <w:style w:type="numbering" w:customStyle="1" w:styleId="Sinlista2431">
    <w:name w:val="Sin lista2431"/>
    <w:next w:val="Sinlista"/>
    <w:uiPriority w:val="99"/>
    <w:semiHidden/>
    <w:unhideWhenUsed/>
    <w:rsid w:val="00213A46"/>
  </w:style>
  <w:style w:type="numbering" w:customStyle="1" w:styleId="111111221">
    <w:name w:val="1 / 1.1 / 1.1.1221"/>
    <w:basedOn w:val="Sinlista"/>
    <w:next w:val="111111"/>
    <w:rsid w:val="00213A46"/>
  </w:style>
  <w:style w:type="numbering" w:customStyle="1" w:styleId="1111111121">
    <w:name w:val="1 / 1.1 / 1.1.11121"/>
    <w:basedOn w:val="Sinlista"/>
    <w:next w:val="111111"/>
    <w:rsid w:val="00213A46"/>
  </w:style>
  <w:style w:type="numbering" w:customStyle="1" w:styleId="Sinlista2521">
    <w:name w:val="Sin lista2521"/>
    <w:next w:val="Sinlista"/>
    <w:semiHidden/>
    <w:unhideWhenUsed/>
    <w:rsid w:val="00213A46"/>
  </w:style>
  <w:style w:type="numbering" w:customStyle="1" w:styleId="Sinlista2621">
    <w:name w:val="Sin lista2621"/>
    <w:next w:val="Sinlista"/>
    <w:semiHidden/>
    <w:unhideWhenUsed/>
    <w:rsid w:val="00213A46"/>
  </w:style>
  <w:style w:type="numbering" w:customStyle="1" w:styleId="Sinlista2721">
    <w:name w:val="Sin lista2721"/>
    <w:next w:val="Sinlista"/>
    <w:semiHidden/>
    <w:unhideWhenUsed/>
    <w:rsid w:val="00213A46"/>
  </w:style>
  <w:style w:type="numbering" w:customStyle="1" w:styleId="Sinlista2821">
    <w:name w:val="Sin lista2821"/>
    <w:next w:val="Sinlista"/>
    <w:semiHidden/>
    <w:unhideWhenUsed/>
    <w:rsid w:val="00213A46"/>
  </w:style>
  <w:style w:type="numbering" w:customStyle="1" w:styleId="Sinlista2921">
    <w:name w:val="Sin lista2921"/>
    <w:next w:val="Sinlista"/>
    <w:semiHidden/>
    <w:unhideWhenUsed/>
    <w:rsid w:val="00213A46"/>
  </w:style>
  <w:style w:type="numbering" w:customStyle="1" w:styleId="Sinlista3021">
    <w:name w:val="Sin lista3021"/>
    <w:next w:val="Sinlista"/>
    <w:semiHidden/>
    <w:unhideWhenUsed/>
    <w:rsid w:val="00213A46"/>
  </w:style>
  <w:style w:type="numbering" w:customStyle="1" w:styleId="Sinlista3151">
    <w:name w:val="Sin lista3151"/>
    <w:next w:val="Sinlista"/>
    <w:semiHidden/>
    <w:unhideWhenUsed/>
    <w:rsid w:val="00213A46"/>
  </w:style>
  <w:style w:type="numbering" w:customStyle="1" w:styleId="Sinlista3222">
    <w:name w:val="Sin lista3222"/>
    <w:next w:val="Sinlista"/>
    <w:semiHidden/>
    <w:rsid w:val="00213A46"/>
  </w:style>
  <w:style w:type="numbering" w:customStyle="1" w:styleId="Sinlista3321">
    <w:name w:val="Sin lista3321"/>
    <w:next w:val="Sinlista"/>
    <w:semiHidden/>
    <w:rsid w:val="00213A46"/>
  </w:style>
  <w:style w:type="numbering" w:customStyle="1" w:styleId="Sinlista3421">
    <w:name w:val="Sin lista3421"/>
    <w:next w:val="Sinlista"/>
    <w:semiHidden/>
    <w:rsid w:val="00213A46"/>
  </w:style>
  <w:style w:type="numbering" w:customStyle="1" w:styleId="Sinlista3521">
    <w:name w:val="Sin lista3521"/>
    <w:next w:val="Sinlista"/>
    <w:semiHidden/>
    <w:rsid w:val="00213A46"/>
  </w:style>
  <w:style w:type="numbering" w:customStyle="1" w:styleId="Sinlista3621">
    <w:name w:val="Sin lista3621"/>
    <w:next w:val="Sinlista"/>
    <w:uiPriority w:val="99"/>
    <w:semiHidden/>
    <w:unhideWhenUsed/>
    <w:rsid w:val="00213A46"/>
  </w:style>
  <w:style w:type="numbering" w:customStyle="1" w:styleId="Sinlista11031">
    <w:name w:val="Sin lista11031"/>
    <w:next w:val="Sinlista"/>
    <w:semiHidden/>
    <w:rsid w:val="00213A46"/>
  </w:style>
  <w:style w:type="numbering" w:customStyle="1" w:styleId="Sinlista3721">
    <w:name w:val="Sin lista3721"/>
    <w:next w:val="Sinlista"/>
    <w:uiPriority w:val="99"/>
    <w:semiHidden/>
    <w:unhideWhenUsed/>
    <w:rsid w:val="00213A46"/>
  </w:style>
  <w:style w:type="table" w:customStyle="1" w:styleId="Tablaconcuadrcula53">
    <w:name w:val="Tabla con cuadrícula53"/>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21">
    <w:name w:val="Sin lista3821"/>
    <w:next w:val="Sinlista"/>
    <w:uiPriority w:val="99"/>
    <w:semiHidden/>
    <w:unhideWhenUsed/>
    <w:rsid w:val="00213A46"/>
  </w:style>
  <w:style w:type="numbering" w:customStyle="1" w:styleId="Sinlista3921">
    <w:name w:val="Sin lista3921"/>
    <w:next w:val="Sinlista"/>
    <w:uiPriority w:val="99"/>
    <w:semiHidden/>
    <w:unhideWhenUsed/>
    <w:rsid w:val="00213A46"/>
  </w:style>
  <w:style w:type="numbering" w:customStyle="1" w:styleId="Sinlista4021">
    <w:name w:val="Sin lista4021"/>
    <w:next w:val="Sinlista"/>
    <w:uiPriority w:val="99"/>
    <w:semiHidden/>
    <w:unhideWhenUsed/>
    <w:rsid w:val="00213A46"/>
  </w:style>
  <w:style w:type="numbering" w:customStyle="1" w:styleId="Sinlista4141">
    <w:name w:val="Sin lista4141"/>
    <w:next w:val="Sinlista"/>
    <w:uiPriority w:val="99"/>
    <w:semiHidden/>
    <w:rsid w:val="00213A46"/>
  </w:style>
  <w:style w:type="numbering" w:customStyle="1" w:styleId="Sinlista4222">
    <w:name w:val="Sin lista4222"/>
    <w:next w:val="Sinlista"/>
    <w:uiPriority w:val="99"/>
    <w:semiHidden/>
    <w:rsid w:val="00213A46"/>
  </w:style>
  <w:style w:type="numbering" w:customStyle="1" w:styleId="Sinlista4321">
    <w:name w:val="Sin lista4321"/>
    <w:next w:val="Sinlista"/>
    <w:uiPriority w:val="99"/>
    <w:semiHidden/>
    <w:rsid w:val="00213A46"/>
  </w:style>
  <w:style w:type="numbering" w:customStyle="1" w:styleId="Sinlista4421">
    <w:name w:val="Sin lista4421"/>
    <w:next w:val="Sinlista"/>
    <w:uiPriority w:val="99"/>
    <w:semiHidden/>
    <w:rsid w:val="00213A46"/>
  </w:style>
  <w:style w:type="numbering" w:customStyle="1" w:styleId="Sinlista4521">
    <w:name w:val="Sin lista4521"/>
    <w:next w:val="Sinlista"/>
    <w:uiPriority w:val="99"/>
    <w:semiHidden/>
    <w:rsid w:val="00213A46"/>
  </w:style>
  <w:style w:type="numbering" w:customStyle="1" w:styleId="Sinlista4621">
    <w:name w:val="Sin lista4621"/>
    <w:next w:val="Sinlista"/>
    <w:uiPriority w:val="99"/>
    <w:semiHidden/>
    <w:unhideWhenUsed/>
    <w:rsid w:val="00213A46"/>
  </w:style>
  <w:style w:type="numbering" w:customStyle="1" w:styleId="Sinlista4721">
    <w:name w:val="Sin lista4721"/>
    <w:next w:val="Sinlista"/>
    <w:uiPriority w:val="99"/>
    <w:semiHidden/>
    <w:unhideWhenUsed/>
    <w:rsid w:val="00213A46"/>
  </w:style>
  <w:style w:type="numbering" w:customStyle="1" w:styleId="Sinlista4821">
    <w:name w:val="Sin lista4821"/>
    <w:next w:val="Sinlista"/>
    <w:uiPriority w:val="99"/>
    <w:semiHidden/>
    <w:unhideWhenUsed/>
    <w:rsid w:val="00213A46"/>
  </w:style>
  <w:style w:type="numbering" w:customStyle="1" w:styleId="Sinlista4921">
    <w:name w:val="Sin lista4921"/>
    <w:next w:val="Sinlista"/>
    <w:semiHidden/>
    <w:unhideWhenUsed/>
    <w:rsid w:val="00213A46"/>
  </w:style>
  <w:style w:type="numbering" w:customStyle="1" w:styleId="Sinlista5021">
    <w:name w:val="Sin lista5021"/>
    <w:next w:val="Sinlista"/>
    <w:semiHidden/>
    <w:unhideWhenUsed/>
    <w:rsid w:val="00213A46"/>
  </w:style>
  <w:style w:type="table" w:customStyle="1" w:styleId="Tablaconcuadrcula1141">
    <w:name w:val="Tabla con cuadrícula1141"/>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semiHidden/>
    <w:unhideWhenUsed/>
    <w:rsid w:val="00213A46"/>
  </w:style>
  <w:style w:type="table" w:customStyle="1" w:styleId="Tablaconcuadrcula1231">
    <w:name w:val="Tabla con cuadrícula123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1">
    <w:name w:val="Sin lista5221"/>
    <w:next w:val="Sinlista"/>
    <w:semiHidden/>
    <w:unhideWhenUsed/>
    <w:rsid w:val="00213A46"/>
  </w:style>
  <w:style w:type="table" w:customStyle="1" w:styleId="Tablaconcuadrcula1331">
    <w:name w:val="Tabla con cuadrícula133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1">
    <w:name w:val="Sin lista5321"/>
    <w:next w:val="Sinlista"/>
    <w:semiHidden/>
    <w:unhideWhenUsed/>
    <w:rsid w:val="00213A46"/>
  </w:style>
  <w:style w:type="numbering" w:customStyle="1" w:styleId="Sinlista5421">
    <w:name w:val="Sin lista5421"/>
    <w:next w:val="Sinlista"/>
    <w:semiHidden/>
    <w:unhideWhenUsed/>
    <w:rsid w:val="00213A46"/>
  </w:style>
  <w:style w:type="numbering" w:customStyle="1" w:styleId="Sinlista5521">
    <w:name w:val="Sin lista5521"/>
    <w:next w:val="Sinlista"/>
    <w:uiPriority w:val="99"/>
    <w:semiHidden/>
    <w:unhideWhenUsed/>
    <w:rsid w:val="00213A46"/>
  </w:style>
  <w:style w:type="numbering" w:customStyle="1" w:styleId="Sinlista5621">
    <w:name w:val="Sin lista5621"/>
    <w:next w:val="Sinlista"/>
    <w:semiHidden/>
    <w:unhideWhenUsed/>
    <w:rsid w:val="00213A46"/>
  </w:style>
  <w:style w:type="numbering" w:customStyle="1" w:styleId="Sinlista5721">
    <w:name w:val="Sin lista5721"/>
    <w:next w:val="Sinlista"/>
    <w:uiPriority w:val="99"/>
    <w:semiHidden/>
    <w:unhideWhenUsed/>
    <w:rsid w:val="00213A46"/>
  </w:style>
  <w:style w:type="table" w:customStyle="1" w:styleId="Tablaconcuadrcula2121">
    <w:name w:val="Tabla con cuadrícula212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21">
    <w:name w:val="Sin lista5821"/>
    <w:next w:val="Sinlista"/>
    <w:uiPriority w:val="99"/>
    <w:semiHidden/>
    <w:rsid w:val="00213A46"/>
  </w:style>
  <w:style w:type="numbering" w:customStyle="1" w:styleId="Sinlista5921">
    <w:name w:val="Sin lista5921"/>
    <w:next w:val="Sinlista"/>
    <w:uiPriority w:val="99"/>
    <w:semiHidden/>
    <w:rsid w:val="00213A46"/>
  </w:style>
  <w:style w:type="numbering" w:customStyle="1" w:styleId="Sinlista602">
    <w:name w:val="Sin lista602"/>
    <w:next w:val="Sinlista"/>
    <w:uiPriority w:val="99"/>
    <w:semiHidden/>
    <w:rsid w:val="00213A46"/>
  </w:style>
  <w:style w:type="numbering" w:customStyle="1" w:styleId="Sinlista65">
    <w:name w:val="Sin lista65"/>
    <w:next w:val="Sinlista"/>
    <w:uiPriority w:val="99"/>
    <w:semiHidden/>
    <w:unhideWhenUsed/>
    <w:rsid w:val="00213A46"/>
  </w:style>
  <w:style w:type="numbering" w:customStyle="1" w:styleId="Sinlista120">
    <w:name w:val="Sin lista120"/>
    <w:next w:val="Sinlista"/>
    <w:semiHidden/>
    <w:rsid w:val="00213A46"/>
  </w:style>
  <w:style w:type="numbering" w:customStyle="1" w:styleId="Sinlista1110">
    <w:name w:val="Sin lista1110"/>
    <w:next w:val="Sinlista"/>
    <w:semiHidden/>
    <w:rsid w:val="00213A46"/>
  </w:style>
  <w:style w:type="numbering" w:customStyle="1" w:styleId="Sinlista216">
    <w:name w:val="Sin lista216"/>
    <w:next w:val="Sinlista"/>
    <w:semiHidden/>
    <w:rsid w:val="00213A46"/>
  </w:style>
  <w:style w:type="numbering" w:customStyle="1" w:styleId="Sinlista316">
    <w:name w:val="Sin lista316"/>
    <w:next w:val="Sinlista"/>
    <w:semiHidden/>
    <w:rsid w:val="00213A46"/>
  </w:style>
  <w:style w:type="numbering" w:customStyle="1" w:styleId="Sinlista4151">
    <w:name w:val="Sin lista4151"/>
    <w:next w:val="Sinlista"/>
    <w:semiHidden/>
    <w:rsid w:val="00213A46"/>
  </w:style>
  <w:style w:type="numbering" w:customStyle="1" w:styleId="Sinlista515">
    <w:name w:val="Sin lista515"/>
    <w:next w:val="Sinlista"/>
    <w:uiPriority w:val="99"/>
    <w:semiHidden/>
    <w:rsid w:val="00213A46"/>
  </w:style>
  <w:style w:type="numbering" w:customStyle="1" w:styleId="Sinlista66">
    <w:name w:val="Sin lista66"/>
    <w:next w:val="Sinlista"/>
    <w:uiPriority w:val="99"/>
    <w:semiHidden/>
    <w:unhideWhenUsed/>
    <w:rsid w:val="00213A46"/>
  </w:style>
  <w:style w:type="numbering" w:customStyle="1" w:styleId="Sinlista741">
    <w:name w:val="Sin lista741"/>
    <w:next w:val="Sinlista"/>
    <w:uiPriority w:val="99"/>
    <w:semiHidden/>
    <w:rsid w:val="00213A46"/>
  </w:style>
  <w:style w:type="numbering" w:customStyle="1" w:styleId="Sinlista841">
    <w:name w:val="Sin lista841"/>
    <w:next w:val="Sinlista"/>
    <w:uiPriority w:val="99"/>
    <w:semiHidden/>
    <w:rsid w:val="00213A46"/>
  </w:style>
  <w:style w:type="numbering" w:customStyle="1" w:styleId="Sinlista941">
    <w:name w:val="Sin lista941"/>
    <w:next w:val="Sinlista"/>
    <w:uiPriority w:val="99"/>
    <w:semiHidden/>
    <w:rsid w:val="00213A46"/>
  </w:style>
  <w:style w:type="table" w:customStyle="1" w:styleId="Tablaconcuadrcula115">
    <w:name w:val="Tabla con cuadrícula115"/>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41">
    <w:name w:val="Sin lista1041"/>
    <w:next w:val="Sinlista"/>
    <w:uiPriority w:val="99"/>
    <w:semiHidden/>
    <w:rsid w:val="00213A46"/>
  </w:style>
  <w:style w:type="table" w:customStyle="1" w:styleId="Tablaconcuadrcula28">
    <w:name w:val="Tabla con cuadrícula28"/>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1">
    <w:name w:val="Sin lista1241"/>
    <w:next w:val="Sinlista"/>
    <w:semiHidden/>
    <w:rsid w:val="00213A46"/>
  </w:style>
  <w:style w:type="numbering" w:customStyle="1" w:styleId="Sinlista1341">
    <w:name w:val="Sin lista1341"/>
    <w:next w:val="Sinlista"/>
    <w:semiHidden/>
    <w:rsid w:val="00213A46"/>
  </w:style>
  <w:style w:type="numbering" w:customStyle="1" w:styleId="Sinlista1114">
    <w:name w:val="Sin lista1114"/>
    <w:next w:val="Sinlista"/>
    <w:semiHidden/>
    <w:unhideWhenUsed/>
    <w:rsid w:val="00213A46"/>
  </w:style>
  <w:style w:type="numbering" w:customStyle="1" w:styleId="11111151">
    <w:name w:val="1 / 1.1 / 1.1.151"/>
    <w:basedOn w:val="Sinlista"/>
    <w:next w:val="111111"/>
    <w:rsid w:val="00213A46"/>
  </w:style>
  <w:style w:type="numbering" w:customStyle="1" w:styleId="Sinlista217">
    <w:name w:val="Sin lista217"/>
    <w:next w:val="Sinlista"/>
    <w:uiPriority w:val="99"/>
    <w:semiHidden/>
    <w:unhideWhenUsed/>
    <w:rsid w:val="00213A46"/>
  </w:style>
  <w:style w:type="numbering" w:customStyle="1" w:styleId="Sinlista1441">
    <w:name w:val="Sin lista1441"/>
    <w:next w:val="Sinlista"/>
    <w:semiHidden/>
    <w:rsid w:val="00213A46"/>
  </w:style>
  <w:style w:type="numbering" w:customStyle="1" w:styleId="Sinlista1541">
    <w:name w:val="Sin lista1541"/>
    <w:next w:val="Sinlista"/>
    <w:uiPriority w:val="99"/>
    <w:semiHidden/>
    <w:rsid w:val="00213A46"/>
  </w:style>
  <w:style w:type="numbering" w:customStyle="1" w:styleId="Sinlista1124">
    <w:name w:val="Sin lista1124"/>
    <w:next w:val="Sinlista"/>
    <w:semiHidden/>
    <w:unhideWhenUsed/>
    <w:rsid w:val="00213A46"/>
  </w:style>
  <w:style w:type="numbering" w:customStyle="1" w:styleId="111111141">
    <w:name w:val="1 / 1.1 / 1.1.1141"/>
    <w:basedOn w:val="Sinlista"/>
    <w:next w:val="111111"/>
    <w:rsid w:val="00213A46"/>
  </w:style>
  <w:style w:type="numbering" w:customStyle="1" w:styleId="Sinlista2241">
    <w:name w:val="Sin lista2241"/>
    <w:next w:val="Sinlista"/>
    <w:uiPriority w:val="99"/>
    <w:semiHidden/>
    <w:unhideWhenUsed/>
    <w:rsid w:val="00213A46"/>
  </w:style>
  <w:style w:type="numbering" w:customStyle="1" w:styleId="Sinlista1641">
    <w:name w:val="Sin lista1641"/>
    <w:next w:val="Sinlista"/>
    <w:uiPriority w:val="99"/>
    <w:semiHidden/>
    <w:unhideWhenUsed/>
    <w:rsid w:val="00213A46"/>
  </w:style>
  <w:style w:type="table" w:customStyle="1" w:styleId="Tablaconcuadrcula34">
    <w:name w:val="Tabla con cuadrícula3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41">
    <w:name w:val="Sin lista1741"/>
    <w:next w:val="Sinlista"/>
    <w:uiPriority w:val="99"/>
    <w:semiHidden/>
    <w:unhideWhenUsed/>
    <w:rsid w:val="00213A46"/>
  </w:style>
  <w:style w:type="table" w:customStyle="1" w:styleId="Tablaconcuadrcula44">
    <w:name w:val="Tabla con cuadrícula4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41">
    <w:name w:val="Sin lista1841"/>
    <w:next w:val="Sinlista"/>
    <w:uiPriority w:val="99"/>
    <w:semiHidden/>
    <w:rsid w:val="00213A46"/>
  </w:style>
  <w:style w:type="numbering" w:customStyle="1" w:styleId="Sinlista194">
    <w:name w:val="Sin lista194"/>
    <w:next w:val="Sinlista"/>
    <w:uiPriority w:val="99"/>
    <w:semiHidden/>
    <w:rsid w:val="00213A46"/>
  </w:style>
  <w:style w:type="numbering" w:customStyle="1" w:styleId="Sinlista204">
    <w:name w:val="Sin lista204"/>
    <w:next w:val="Sinlista"/>
    <w:uiPriority w:val="99"/>
    <w:semiHidden/>
    <w:rsid w:val="00213A46"/>
  </w:style>
  <w:style w:type="numbering" w:customStyle="1" w:styleId="Sinlista234">
    <w:name w:val="Sin lista234"/>
    <w:next w:val="Sinlista"/>
    <w:uiPriority w:val="99"/>
    <w:semiHidden/>
    <w:rsid w:val="00213A46"/>
  </w:style>
  <w:style w:type="numbering" w:customStyle="1" w:styleId="Sinlista244">
    <w:name w:val="Sin lista244"/>
    <w:next w:val="Sinlista"/>
    <w:semiHidden/>
    <w:unhideWhenUsed/>
    <w:rsid w:val="00213A46"/>
  </w:style>
  <w:style w:type="numbering" w:customStyle="1" w:styleId="111111231">
    <w:name w:val="1 / 1.1 / 1.1.1231"/>
    <w:basedOn w:val="Sinlista"/>
    <w:next w:val="111111"/>
    <w:rsid w:val="00213A46"/>
  </w:style>
  <w:style w:type="numbering" w:customStyle="1" w:styleId="1111111131">
    <w:name w:val="1 / 1.1 / 1.1.11131"/>
    <w:basedOn w:val="Sinlista"/>
    <w:next w:val="111111"/>
    <w:rsid w:val="00213A46"/>
  </w:style>
  <w:style w:type="numbering" w:customStyle="1" w:styleId="Sinlista2531">
    <w:name w:val="Sin lista2531"/>
    <w:next w:val="Sinlista"/>
    <w:semiHidden/>
    <w:unhideWhenUsed/>
    <w:rsid w:val="00213A46"/>
  </w:style>
  <w:style w:type="numbering" w:customStyle="1" w:styleId="Sinlista2631">
    <w:name w:val="Sin lista2631"/>
    <w:next w:val="Sinlista"/>
    <w:semiHidden/>
    <w:unhideWhenUsed/>
    <w:rsid w:val="00213A46"/>
  </w:style>
  <w:style w:type="numbering" w:customStyle="1" w:styleId="Sinlista2731">
    <w:name w:val="Sin lista2731"/>
    <w:next w:val="Sinlista"/>
    <w:semiHidden/>
    <w:unhideWhenUsed/>
    <w:rsid w:val="00213A46"/>
  </w:style>
  <w:style w:type="numbering" w:customStyle="1" w:styleId="Sinlista2831">
    <w:name w:val="Sin lista2831"/>
    <w:next w:val="Sinlista"/>
    <w:semiHidden/>
    <w:unhideWhenUsed/>
    <w:rsid w:val="00213A46"/>
  </w:style>
  <w:style w:type="numbering" w:customStyle="1" w:styleId="Sinlista2931">
    <w:name w:val="Sin lista2931"/>
    <w:next w:val="Sinlista"/>
    <w:semiHidden/>
    <w:unhideWhenUsed/>
    <w:rsid w:val="00213A46"/>
  </w:style>
  <w:style w:type="numbering" w:customStyle="1" w:styleId="Sinlista3031">
    <w:name w:val="Sin lista3031"/>
    <w:next w:val="Sinlista"/>
    <w:semiHidden/>
    <w:unhideWhenUsed/>
    <w:rsid w:val="00213A46"/>
  </w:style>
  <w:style w:type="numbering" w:customStyle="1" w:styleId="Sinlista317">
    <w:name w:val="Sin lista317"/>
    <w:next w:val="Sinlista"/>
    <w:semiHidden/>
    <w:unhideWhenUsed/>
    <w:rsid w:val="00213A46"/>
  </w:style>
  <w:style w:type="numbering" w:customStyle="1" w:styleId="Sinlista3231">
    <w:name w:val="Sin lista3231"/>
    <w:next w:val="Sinlista"/>
    <w:semiHidden/>
    <w:rsid w:val="00213A46"/>
  </w:style>
  <w:style w:type="numbering" w:customStyle="1" w:styleId="Sinlista3331">
    <w:name w:val="Sin lista3331"/>
    <w:next w:val="Sinlista"/>
    <w:semiHidden/>
    <w:rsid w:val="00213A46"/>
  </w:style>
  <w:style w:type="numbering" w:customStyle="1" w:styleId="Sinlista3431">
    <w:name w:val="Sin lista3431"/>
    <w:next w:val="Sinlista"/>
    <w:semiHidden/>
    <w:rsid w:val="00213A46"/>
  </w:style>
  <w:style w:type="numbering" w:customStyle="1" w:styleId="Sinlista3531">
    <w:name w:val="Sin lista3531"/>
    <w:next w:val="Sinlista"/>
    <w:semiHidden/>
    <w:rsid w:val="00213A46"/>
  </w:style>
  <w:style w:type="numbering" w:customStyle="1" w:styleId="Sinlista3631">
    <w:name w:val="Sin lista3631"/>
    <w:next w:val="Sinlista"/>
    <w:uiPriority w:val="99"/>
    <w:semiHidden/>
    <w:unhideWhenUsed/>
    <w:rsid w:val="00213A46"/>
  </w:style>
  <w:style w:type="numbering" w:customStyle="1" w:styleId="Sinlista1104">
    <w:name w:val="Sin lista1104"/>
    <w:next w:val="Sinlista"/>
    <w:uiPriority w:val="99"/>
    <w:semiHidden/>
    <w:rsid w:val="00213A46"/>
  </w:style>
  <w:style w:type="numbering" w:customStyle="1" w:styleId="Sinlista3731">
    <w:name w:val="Sin lista3731"/>
    <w:next w:val="Sinlista"/>
    <w:uiPriority w:val="99"/>
    <w:semiHidden/>
    <w:unhideWhenUsed/>
    <w:rsid w:val="00213A46"/>
  </w:style>
  <w:style w:type="table" w:customStyle="1" w:styleId="Tablaconcuadrcula54">
    <w:name w:val="Tabla con cuadrícula54"/>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31">
    <w:name w:val="Sin lista3831"/>
    <w:next w:val="Sinlista"/>
    <w:uiPriority w:val="99"/>
    <w:semiHidden/>
    <w:unhideWhenUsed/>
    <w:rsid w:val="00213A46"/>
  </w:style>
  <w:style w:type="numbering" w:customStyle="1" w:styleId="Sinlista3931">
    <w:name w:val="Sin lista3931"/>
    <w:next w:val="Sinlista"/>
    <w:uiPriority w:val="99"/>
    <w:semiHidden/>
    <w:unhideWhenUsed/>
    <w:rsid w:val="00213A46"/>
  </w:style>
  <w:style w:type="numbering" w:customStyle="1" w:styleId="Sinlista4031">
    <w:name w:val="Sin lista4031"/>
    <w:next w:val="Sinlista"/>
    <w:uiPriority w:val="99"/>
    <w:semiHidden/>
    <w:unhideWhenUsed/>
    <w:rsid w:val="00213A46"/>
  </w:style>
  <w:style w:type="numbering" w:customStyle="1" w:styleId="Sinlista416">
    <w:name w:val="Sin lista416"/>
    <w:next w:val="Sinlista"/>
    <w:uiPriority w:val="99"/>
    <w:semiHidden/>
    <w:rsid w:val="00213A46"/>
  </w:style>
  <w:style w:type="numbering" w:customStyle="1" w:styleId="Sinlista4231">
    <w:name w:val="Sin lista4231"/>
    <w:next w:val="Sinlista"/>
    <w:uiPriority w:val="99"/>
    <w:semiHidden/>
    <w:rsid w:val="00213A46"/>
  </w:style>
  <w:style w:type="numbering" w:customStyle="1" w:styleId="Sinlista4331">
    <w:name w:val="Sin lista4331"/>
    <w:next w:val="Sinlista"/>
    <w:uiPriority w:val="99"/>
    <w:semiHidden/>
    <w:rsid w:val="00213A46"/>
  </w:style>
  <w:style w:type="numbering" w:customStyle="1" w:styleId="Sinlista4431">
    <w:name w:val="Sin lista4431"/>
    <w:next w:val="Sinlista"/>
    <w:uiPriority w:val="99"/>
    <w:semiHidden/>
    <w:rsid w:val="00213A46"/>
  </w:style>
  <w:style w:type="numbering" w:customStyle="1" w:styleId="Sinlista4531">
    <w:name w:val="Sin lista4531"/>
    <w:next w:val="Sinlista"/>
    <w:uiPriority w:val="99"/>
    <w:semiHidden/>
    <w:rsid w:val="00213A46"/>
  </w:style>
  <w:style w:type="numbering" w:customStyle="1" w:styleId="Sinlista4631">
    <w:name w:val="Sin lista4631"/>
    <w:next w:val="Sinlista"/>
    <w:uiPriority w:val="99"/>
    <w:semiHidden/>
    <w:unhideWhenUsed/>
    <w:rsid w:val="00213A46"/>
  </w:style>
  <w:style w:type="numbering" w:customStyle="1" w:styleId="Sinlista4731">
    <w:name w:val="Sin lista4731"/>
    <w:next w:val="Sinlista"/>
    <w:uiPriority w:val="99"/>
    <w:semiHidden/>
    <w:unhideWhenUsed/>
    <w:rsid w:val="00213A46"/>
  </w:style>
  <w:style w:type="numbering" w:customStyle="1" w:styleId="Sinlista4831">
    <w:name w:val="Sin lista4831"/>
    <w:next w:val="Sinlista"/>
    <w:uiPriority w:val="99"/>
    <w:semiHidden/>
    <w:unhideWhenUsed/>
    <w:rsid w:val="00213A46"/>
  </w:style>
  <w:style w:type="numbering" w:customStyle="1" w:styleId="Sinlista4931">
    <w:name w:val="Sin lista4931"/>
    <w:next w:val="Sinlista"/>
    <w:semiHidden/>
    <w:unhideWhenUsed/>
    <w:rsid w:val="00213A46"/>
  </w:style>
  <w:style w:type="numbering" w:customStyle="1" w:styleId="Sinlista5031">
    <w:name w:val="Sin lista5031"/>
    <w:next w:val="Sinlista"/>
    <w:semiHidden/>
    <w:unhideWhenUsed/>
    <w:rsid w:val="00213A46"/>
  </w:style>
  <w:style w:type="table" w:customStyle="1" w:styleId="Tablaconcuadrcula116">
    <w:name w:val="Tabla con cuadrícula116"/>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213A46"/>
  </w:style>
  <w:style w:type="table" w:customStyle="1" w:styleId="Tablaconcuadrcula124">
    <w:name w:val="Tabla con cuadrícula124"/>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31">
    <w:name w:val="Sin lista5231"/>
    <w:next w:val="Sinlista"/>
    <w:semiHidden/>
    <w:unhideWhenUsed/>
    <w:rsid w:val="00213A46"/>
  </w:style>
  <w:style w:type="table" w:customStyle="1" w:styleId="Tablaconcuadrcula134">
    <w:name w:val="Tabla con cuadrícula134"/>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3">
    <w:name w:val="Sin lista533"/>
    <w:next w:val="Sinlista"/>
    <w:semiHidden/>
    <w:unhideWhenUsed/>
    <w:rsid w:val="00213A46"/>
  </w:style>
  <w:style w:type="numbering" w:customStyle="1" w:styleId="Sinlista543">
    <w:name w:val="Sin lista543"/>
    <w:next w:val="Sinlista"/>
    <w:semiHidden/>
    <w:unhideWhenUsed/>
    <w:rsid w:val="00213A46"/>
  </w:style>
  <w:style w:type="numbering" w:customStyle="1" w:styleId="Sinlista553">
    <w:name w:val="Sin lista553"/>
    <w:next w:val="Sinlista"/>
    <w:uiPriority w:val="99"/>
    <w:semiHidden/>
    <w:unhideWhenUsed/>
    <w:rsid w:val="00213A46"/>
  </w:style>
  <w:style w:type="numbering" w:customStyle="1" w:styleId="Sinlista563">
    <w:name w:val="Sin lista563"/>
    <w:next w:val="Sinlista"/>
    <w:semiHidden/>
    <w:unhideWhenUsed/>
    <w:rsid w:val="00213A46"/>
  </w:style>
  <w:style w:type="numbering" w:customStyle="1" w:styleId="Sinlista573">
    <w:name w:val="Sin lista573"/>
    <w:next w:val="Sinlista"/>
    <w:uiPriority w:val="99"/>
    <w:semiHidden/>
    <w:unhideWhenUsed/>
    <w:rsid w:val="00213A46"/>
  </w:style>
  <w:style w:type="table" w:customStyle="1" w:styleId="Tablaconcuadrcula2131">
    <w:name w:val="Tabla con cuadrícula213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3">
    <w:name w:val="Sin lista583"/>
    <w:next w:val="Sinlista"/>
    <w:uiPriority w:val="99"/>
    <w:semiHidden/>
    <w:rsid w:val="00213A46"/>
  </w:style>
  <w:style w:type="numbering" w:customStyle="1" w:styleId="Sinlista593">
    <w:name w:val="Sin lista593"/>
    <w:next w:val="Sinlista"/>
    <w:uiPriority w:val="99"/>
    <w:semiHidden/>
    <w:rsid w:val="00213A46"/>
  </w:style>
  <w:style w:type="numbering" w:customStyle="1" w:styleId="Sinlista603">
    <w:name w:val="Sin lista603"/>
    <w:next w:val="Sinlista"/>
    <w:uiPriority w:val="99"/>
    <w:semiHidden/>
    <w:rsid w:val="00213A46"/>
  </w:style>
  <w:style w:type="numbering" w:customStyle="1" w:styleId="Sinlista6112">
    <w:name w:val="Sin lista6112"/>
    <w:next w:val="Sinlista"/>
    <w:uiPriority w:val="99"/>
    <w:semiHidden/>
    <w:rsid w:val="00213A46"/>
  </w:style>
  <w:style w:type="numbering" w:customStyle="1" w:styleId="Sinlista11312">
    <w:name w:val="Sin lista11312"/>
    <w:next w:val="Sinlista"/>
    <w:semiHidden/>
    <w:rsid w:val="00213A46"/>
  </w:style>
  <w:style w:type="numbering" w:customStyle="1" w:styleId="Sinlista21011">
    <w:name w:val="Sin lista21011"/>
    <w:next w:val="Sinlista"/>
    <w:semiHidden/>
    <w:rsid w:val="00213A46"/>
  </w:style>
  <w:style w:type="numbering" w:customStyle="1" w:styleId="Sinlista31011">
    <w:name w:val="Sin lista31011"/>
    <w:next w:val="Sinlista"/>
    <w:semiHidden/>
    <w:rsid w:val="00213A46"/>
  </w:style>
  <w:style w:type="numbering" w:customStyle="1" w:styleId="Sinlista41011">
    <w:name w:val="Sin lista41011"/>
    <w:next w:val="Sinlista"/>
    <w:semiHidden/>
    <w:rsid w:val="00213A46"/>
  </w:style>
  <w:style w:type="numbering" w:customStyle="1" w:styleId="Sinlista51011">
    <w:name w:val="Sin lista51011"/>
    <w:next w:val="Sinlista"/>
    <w:semiHidden/>
    <w:rsid w:val="00213A46"/>
  </w:style>
  <w:style w:type="numbering" w:customStyle="1" w:styleId="Sinlista6211">
    <w:name w:val="Sin lista6211"/>
    <w:next w:val="Sinlista"/>
    <w:uiPriority w:val="99"/>
    <w:semiHidden/>
    <w:unhideWhenUsed/>
    <w:rsid w:val="00213A46"/>
  </w:style>
  <w:style w:type="numbering" w:customStyle="1" w:styleId="Sinlista11412">
    <w:name w:val="Sin lista11412"/>
    <w:next w:val="Sinlista"/>
    <w:semiHidden/>
    <w:rsid w:val="00213A46"/>
  </w:style>
  <w:style w:type="table" w:customStyle="1" w:styleId="Tablaconcuadrcula11011">
    <w:name w:val="Tabla con cuadrícula11011"/>
    <w:basedOn w:val="Tablanormal"/>
    <w:next w:val="Tablaconcuadrcula"/>
    <w:uiPriority w:val="59"/>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2">
    <w:name w:val="Sin lista7112"/>
    <w:next w:val="Sinlista"/>
    <w:semiHidden/>
    <w:unhideWhenUsed/>
    <w:rsid w:val="00213A46"/>
  </w:style>
  <w:style w:type="numbering" w:customStyle="1" w:styleId="Sinlista8112">
    <w:name w:val="Sin lista8112"/>
    <w:next w:val="Sinlista"/>
    <w:semiHidden/>
    <w:rsid w:val="00213A46"/>
  </w:style>
  <w:style w:type="numbering" w:customStyle="1" w:styleId="Sinlista12112">
    <w:name w:val="Sin lista12112"/>
    <w:next w:val="Sinlista"/>
    <w:semiHidden/>
    <w:rsid w:val="00213A46"/>
  </w:style>
  <w:style w:type="numbering" w:customStyle="1" w:styleId="Sinlista21112">
    <w:name w:val="Sin lista21112"/>
    <w:next w:val="Sinlista"/>
    <w:semiHidden/>
    <w:unhideWhenUsed/>
    <w:rsid w:val="00213A46"/>
  </w:style>
  <w:style w:type="numbering" w:customStyle="1" w:styleId="Sinlista9112">
    <w:name w:val="Sin lista9112"/>
    <w:next w:val="Sinlista"/>
    <w:semiHidden/>
    <w:rsid w:val="00213A46"/>
  </w:style>
  <w:style w:type="numbering" w:customStyle="1" w:styleId="Sinlista13112">
    <w:name w:val="Sin lista13112"/>
    <w:next w:val="Sinlista"/>
    <w:semiHidden/>
    <w:rsid w:val="00213A46"/>
  </w:style>
  <w:style w:type="numbering" w:customStyle="1" w:styleId="Sinlista22112">
    <w:name w:val="Sin lista22112"/>
    <w:next w:val="Sinlista"/>
    <w:semiHidden/>
    <w:unhideWhenUsed/>
    <w:rsid w:val="00213A46"/>
  </w:style>
  <w:style w:type="numbering" w:customStyle="1" w:styleId="Sinlista10112">
    <w:name w:val="Sin lista10112"/>
    <w:next w:val="Sinlista"/>
    <w:semiHidden/>
    <w:rsid w:val="00213A46"/>
  </w:style>
  <w:style w:type="numbering" w:customStyle="1" w:styleId="Sinlista14112">
    <w:name w:val="Sin lista14112"/>
    <w:next w:val="Sinlista"/>
    <w:semiHidden/>
    <w:rsid w:val="00213A46"/>
  </w:style>
  <w:style w:type="numbering" w:customStyle="1" w:styleId="Sinlista15112">
    <w:name w:val="Sin lista15112"/>
    <w:next w:val="Sinlista"/>
    <w:semiHidden/>
    <w:unhideWhenUsed/>
    <w:rsid w:val="00213A46"/>
  </w:style>
  <w:style w:type="table" w:customStyle="1" w:styleId="Tablaconcuadrcula271">
    <w:name w:val="Tabla con cuadrícula27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12">
    <w:name w:val="Sin lista16112"/>
    <w:next w:val="Sinlista"/>
    <w:uiPriority w:val="99"/>
    <w:semiHidden/>
    <w:unhideWhenUsed/>
    <w:rsid w:val="00213A46"/>
  </w:style>
  <w:style w:type="numbering" w:customStyle="1" w:styleId="Sinlista17112">
    <w:name w:val="Sin lista17112"/>
    <w:next w:val="Sinlista"/>
    <w:uiPriority w:val="99"/>
    <w:semiHidden/>
    <w:unhideWhenUsed/>
    <w:rsid w:val="00213A46"/>
  </w:style>
  <w:style w:type="table" w:customStyle="1" w:styleId="Tablaconcuadrcula3111">
    <w:name w:val="Tabla con cuadrícula3111"/>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2">
    <w:name w:val="Sin lista18112"/>
    <w:next w:val="Sinlista"/>
    <w:uiPriority w:val="99"/>
    <w:semiHidden/>
    <w:unhideWhenUsed/>
    <w:rsid w:val="00213A46"/>
  </w:style>
  <w:style w:type="numbering" w:customStyle="1" w:styleId="Sinlista19112">
    <w:name w:val="Sin lista19112"/>
    <w:next w:val="Sinlista"/>
    <w:uiPriority w:val="99"/>
    <w:semiHidden/>
    <w:unhideWhenUsed/>
    <w:rsid w:val="00213A46"/>
  </w:style>
  <w:style w:type="table" w:customStyle="1" w:styleId="Tablaconcuadrcula4111">
    <w:name w:val="Tabla con cuadrícula411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112">
    <w:name w:val="Sin lista110112"/>
    <w:next w:val="Sinlista"/>
    <w:semiHidden/>
    <w:unhideWhenUsed/>
    <w:rsid w:val="00213A46"/>
  </w:style>
  <w:style w:type="table" w:customStyle="1" w:styleId="Tablaconcuadrcula11111">
    <w:name w:val="Tabla con cuadrícula11111"/>
    <w:basedOn w:val="Tablanormal"/>
    <w:next w:val="Tablaconcuadrcula"/>
    <w:uiPriority w:val="99"/>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2">
    <w:name w:val="Sin lista20112"/>
    <w:next w:val="Sinlista"/>
    <w:uiPriority w:val="99"/>
    <w:semiHidden/>
    <w:unhideWhenUsed/>
    <w:rsid w:val="00213A46"/>
  </w:style>
  <w:style w:type="table" w:customStyle="1" w:styleId="Tablaconcuadrcula511">
    <w:name w:val="Tabla con cuadrícula511"/>
    <w:basedOn w:val="Tablanormal"/>
    <w:next w:val="Tablaconcuadrcula"/>
    <w:uiPriority w:val="59"/>
    <w:rsid w:val="00213A4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2">
    <w:name w:val="Sin lista111112"/>
    <w:next w:val="Sinlista"/>
    <w:semiHidden/>
    <w:unhideWhenUsed/>
    <w:rsid w:val="00213A46"/>
  </w:style>
  <w:style w:type="table" w:customStyle="1" w:styleId="Tablaconcuadrcula12111">
    <w:name w:val="Tabla con cuadrícula12111"/>
    <w:basedOn w:val="Tablanormal"/>
    <w:next w:val="Tablaconcuadrcula"/>
    <w:uiPriority w:val="59"/>
    <w:rsid w:val="00213A46"/>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12">
    <w:name w:val="Sin lista23112"/>
    <w:next w:val="Sinlista"/>
    <w:uiPriority w:val="99"/>
    <w:semiHidden/>
    <w:unhideWhenUsed/>
    <w:rsid w:val="00213A46"/>
  </w:style>
  <w:style w:type="numbering" w:customStyle="1" w:styleId="Sinlista112112">
    <w:name w:val="Sin lista112112"/>
    <w:next w:val="Sinlista"/>
    <w:semiHidden/>
    <w:rsid w:val="00213A46"/>
  </w:style>
  <w:style w:type="numbering" w:customStyle="1" w:styleId="Sinlista113111">
    <w:name w:val="Sin lista113111"/>
    <w:next w:val="Sinlista"/>
    <w:semiHidden/>
    <w:rsid w:val="00213A46"/>
  </w:style>
  <w:style w:type="numbering" w:customStyle="1" w:styleId="Sinlista24112">
    <w:name w:val="Sin lista24112"/>
    <w:next w:val="Sinlista"/>
    <w:uiPriority w:val="99"/>
    <w:semiHidden/>
    <w:rsid w:val="00213A46"/>
  </w:style>
  <w:style w:type="numbering" w:customStyle="1" w:styleId="Sinlista31112">
    <w:name w:val="Sin lista31112"/>
    <w:next w:val="Sinlista"/>
    <w:semiHidden/>
    <w:rsid w:val="00213A46"/>
  </w:style>
  <w:style w:type="numbering" w:customStyle="1" w:styleId="Sinlista41112">
    <w:name w:val="Sin lista41112"/>
    <w:next w:val="Sinlista"/>
    <w:uiPriority w:val="99"/>
    <w:semiHidden/>
    <w:rsid w:val="00213A46"/>
  </w:style>
  <w:style w:type="numbering" w:customStyle="1" w:styleId="Sinlista51112">
    <w:name w:val="Sin lista51112"/>
    <w:next w:val="Sinlista"/>
    <w:uiPriority w:val="99"/>
    <w:semiHidden/>
    <w:rsid w:val="00213A46"/>
  </w:style>
  <w:style w:type="numbering" w:customStyle="1" w:styleId="Sinlista61111">
    <w:name w:val="Sin lista61111"/>
    <w:next w:val="Sinlista"/>
    <w:uiPriority w:val="99"/>
    <w:semiHidden/>
    <w:unhideWhenUsed/>
    <w:rsid w:val="00213A46"/>
  </w:style>
  <w:style w:type="numbering" w:customStyle="1" w:styleId="Sinlista71111">
    <w:name w:val="Sin lista71111"/>
    <w:next w:val="Sinlista"/>
    <w:semiHidden/>
    <w:rsid w:val="00213A46"/>
  </w:style>
  <w:style w:type="numbering" w:customStyle="1" w:styleId="Sinlista81111">
    <w:name w:val="Sin lista81111"/>
    <w:next w:val="Sinlista"/>
    <w:semiHidden/>
    <w:rsid w:val="00213A46"/>
  </w:style>
  <w:style w:type="numbering" w:customStyle="1" w:styleId="Sinlista91111">
    <w:name w:val="Sin lista91111"/>
    <w:next w:val="Sinlista"/>
    <w:semiHidden/>
    <w:rsid w:val="00213A46"/>
  </w:style>
  <w:style w:type="table" w:customStyle="1" w:styleId="Tablaconcuadrcula13111">
    <w:name w:val="Tabla con cuadrícula1311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1">
    <w:name w:val="Sin lista101111"/>
    <w:next w:val="Sinlista"/>
    <w:semiHidden/>
    <w:rsid w:val="00213A46"/>
  </w:style>
  <w:style w:type="table" w:customStyle="1" w:styleId="Tablaconcuadrcula21111">
    <w:name w:val="Tabla con cuadrícula2111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11">
    <w:name w:val="Sin lista121111"/>
    <w:next w:val="Sinlista"/>
    <w:semiHidden/>
    <w:rsid w:val="00213A46"/>
  </w:style>
  <w:style w:type="numbering" w:customStyle="1" w:styleId="Sinlista131111">
    <w:name w:val="Sin lista131111"/>
    <w:next w:val="Sinlista"/>
    <w:semiHidden/>
    <w:rsid w:val="00213A46"/>
  </w:style>
  <w:style w:type="numbering" w:customStyle="1" w:styleId="Sinlista1111111">
    <w:name w:val="Sin lista1111111"/>
    <w:next w:val="Sinlista"/>
    <w:semiHidden/>
    <w:unhideWhenUsed/>
    <w:rsid w:val="00213A46"/>
  </w:style>
  <w:style w:type="numbering" w:customStyle="1" w:styleId="111111311">
    <w:name w:val="1 / 1.1 / 1.1.1311"/>
    <w:basedOn w:val="Sinlista"/>
    <w:next w:val="111111"/>
    <w:rsid w:val="00213A46"/>
    <w:pPr>
      <w:numPr>
        <w:numId w:val="51"/>
      </w:numPr>
    </w:pPr>
  </w:style>
  <w:style w:type="numbering" w:customStyle="1" w:styleId="Sinlista211111">
    <w:name w:val="Sin lista211111"/>
    <w:next w:val="Sinlista"/>
    <w:semiHidden/>
    <w:unhideWhenUsed/>
    <w:rsid w:val="00213A46"/>
  </w:style>
  <w:style w:type="numbering" w:customStyle="1" w:styleId="Sinlista141111">
    <w:name w:val="Sin lista141111"/>
    <w:next w:val="Sinlista"/>
    <w:semiHidden/>
    <w:rsid w:val="00213A46"/>
  </w:style>
  <w:style w:type="numbering" w:customStyle="1" w:styleId="Sinlista151111">
    <w:name w:val="Sin lista151111"/>
    <w:next w:val="Sinlista"/>
    <w:semiHidden/>
    <w:rsid w:val="00213A46"/>
  </w:style>
  <w:style w:type="numbering" w:customStyle="1" w:styleId="Sinlista1121111">
    <w:name w:val="Sin lista1121111"/>
    <w:next w:val="Sinlista"/>
    <w:semiHidden/>
    <w:unhideWhenUsed/>
    <w:rsid w:val="00213A46"/>
  </w:style>
  <w:style w:type="numbering" w:customStyle="1" w:styleId="1111111211">
    <w:name w:val="1 / 1.1 / 1.1.11211"/>
    <w:basedOn w:val="Sinlista"/>
    <w:next w:val="111111"/>
    <w:rsid w:val="00213A46"/>
    <w:pPr>
      <w:numPr>
        <w:numId w:val="50"/>
      </w:numPr>
    </w:pPr>
  </w:style>
  <w:style w:type="numbering" w:customStyle="1" w:styleId="Sinlista221111">
    <w:name w:val="Sin lista221111"/>
    <w:next w:val="Sinlista"/>
    <w:semiHidden/>
    <w:unhideWhenUsed/>
    <w:rsid w:val="00213A46"/>
  </w:style>
  <w:style w:type="numbering" w:customStyle="1" w:styleId="Sinlista161111">
    <w:name w:val="Sin lista161111"/>
    <w:next w:val="Sinlista"/>
    <w:uiPriority w:val="99"/>
    <w:semiHidden/>
    <w:unhideWhenUsed/>
    <w:rsid w:val="00213A46"/>
  </w:style>
  <w:style w:type="table" w:customStyle="1" w:styleId="Tablaconcuadrcula31111">
    <w:name w:val="Tabla con cuadrícula3111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11">
    <w:name w:val="Sin lista171111"/>
    <w:next w:val="Sinlista"/>
    <w:uiPriority w:val="99"/>
    <w:semiHidden/>
    <w:unhideWhenUsed/>
    <w:rsid w:val="00213A46"/>
  </w:style>
  <w:style w:type="table" w:customStyle="1" w:styleId="Tablaconcuadrcula41111">
    <w:name w:val="Tabla con cuadrícula41111"/>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11">
    <w:name w:val="Sin lista181111"/>
    <w:next w:val="Sinlista"/>
    <w:uiPriority w:val="99"/>
    <w:semiHidden/>
    <w:rsid w:val="00213A46"/>
  </w:style>
  <w:style w:type="numbering" w:customStyle="1" w:styleId="Sinlista191111">
    <w:name w:val="Sin lista191111"/>
    <w:next w:val="Sinlista"/>
    <w:uiPriority w:val="99"/>
    <w:semiHidden/>
    <w:rsid w:val="00213A46"/>
  </w:style>
  <w:style w:type="numbering" w:customStyle="1" w:styleId="Sinlista201111">
    <w:name w:val="Sin lista201111"/>
    <w:next w:val="Sinlista"/>
    <w:uiPriority w:val="99"/>
    <w:semiHidden/>
    <w:rsid w:val="00213A46"/>
  </w:style>
  <w:style w:type="numbering" w:customStyle="1" w:styleId="Sinlista231111">
    <w:name w:val="Sin lista231111"/>
    <w:next w:val="Sinlista"/>
    <w:uiPriority w:val="99"/>
    <w:semiHidden/>
    <w:rsid w:val="00213A46"/>
  </w:style>
  <w:style w:type="numbering" w:customStyle="1" w:styleId="Sinlista241111">
    <w:name w:val="Sin lista241111"/>
    <w:next w:val="Sinlista"/>
    <w:uiPriority w:val="99"/>
    <w:semiHidden/>
    <w:unhideWhenUsed/>
    <w:rsid w:val="00213A46"/>
  </w:style>
  <w:style w:type="numbering" w:customStyle="1" w:styleId="1111112111">
    <w:name w:val="1 / 1.1 / 1.1.12111"/>
    <w:basedOn w:val="Sinlista"/>
    <w:next w:val="111111"/>
    <w:rsid w:val="00213A46"/>
  </w:style>
  <w:style w:type="numbering" w:customStyle="1" w:styleId="11111111111">
    <w:name w:val="1 / 1.1 / 1.1.111111"/>
    <w:basedOn w:val="Sinlista"/>
    <w:next w:val="111111"/>
    <w:rsid w:val="00213A46"/>
  </w:style>
  <w:style w:type="numbering" w:customStyle="1" w:styleId="Sinlista25111">
    <w:name w:val="Sin lista25111"/>
    <w:next w:val="Sinlista"/>
    <w:semiHidden/>
    <w:unhideWhenUsed/>
    <w:rsid w:val="00213A46"/>
  </w:style>
  <w:style w:type="numbering" w:customStyle="1" w:styleId="Sinlista26111">
    <w:name w:val="Sin lista26111"/>
    <w:next w:val="Sinlista"/>
    <w:semiHidden/>
    <w:unhideWhenUsed/>
    <w:rsid w:val="00213A46"/>
  </w:style>
  <w:style w:type="numbering" w:customStyle="1" w:styleId="Sinlista27111">
    <w:name w:val="Sin lista27111"/>
    <w:next w:val="Sinlista"/>
    <w:semiHidden/>
    <w:unhideWhenUsed/>
    <w:rsid w:val="00213A46"/>
  </w:style>
  <w:style w:type="numbering" w:customStyle="1" w:styleId="Sinlista28111">
    <w:name w:val="Sin lista28111"/>
    <w:next w:val="Sinlista"/>
    <w:semiHidden/>
    <w:unhideWhenUsed/>
    <w:rsid w:val="00213A46"/>
  </w:style>
  <w:style w:type="numbering" w:customStyle="1" w:styleId="Sinlista29111">
    <w:name w:val="Sin lista29111"/>
    <w:next w:val="Sinlista"/>
    <w:semiHidden/>
    <w:unhideWhenUsed/>
    <w:rsid w:val="00213A46"/>
  </w:style>
  <w:style w:type="numbering" w:customStyle="1" w:styleId="Sinlista30111">
    <w:name w:val="Sin lista30111"/>
    <w:next w:val="Sinlista"/>
    <w:semiHidden/>
    <w:unhideWhenUsed/>
    <w:rsid w:val="00213A46"/>
  </w:style>
  <w:style w:type="numbering" w:customStyle="1" w:styleId="Sinlista311111">
    <w:name w:val="Sin lista311111"/>
    <w:next w:val="Sinlista"/>
    <w:semiHidden/>
    <w:unhideWhenUsed/>
    <w:rsid w:val="00213A46"/>
  </w:style>
  <w:style w:type="numbering" w:customStyle="1" w:styleId="Sinlista32111">
    <w:name w:val="Sin lista32111"/>
    <w:next w:val="Sinlista"/>
    <w:semiHidden/>
    <w:rsid w:val="00213A46"/>
  </w:style>
  <w:style w:type="numbering" w:customStyle="1" w:styleId="Sinlista33111">
    <w:name w:val="Sin lista33111"/>
    <w:next w:val="Sinlista"/>
    <w:semiHidden/>
    <w:rsid w:val="00213A46"/>
  </w:style>
  <w:style w:type="numbering" w:customStyle="1" w:styleId="Sinlista34111">
    <w:name w:val="Sin lista34111"/>
    <w:next w:val="Sinlista"/>
    <w:semiHidden/>
    <w:rsid w:val="00213A46"/>
  </w:style>
  <w:style w:type="numbering" w:customStyle="1" w:styleId="Sinlista35111">
    <w:name w:val="Sin lista35111"/>
    <w:next w:val="Sinlista"/>
    <w:semiHidden/>
    <w:rsid w:val="00213A46"/>
  </w:style>
  <w:style w:type="numbering" w:customStyle="1" w:styleId="Sinlista36111">
    <w:name w:val="Sin lista36111"/>
    <w:next w:val="Sinlista"/>
    <w:uiPriority w:val="99"/>
    <w:semiHidden/>
    <w:unhideWhenUsed/>
    <w:rsid w:val="00213A46"/>
  </w:style>
  <w:style w:type="numbering" w:customStyle="1" w:styleId="Sinlista1101111">
    <w:name w:val="Sin lista1101111"/>
    <w:next w:val="Sinlista"/>
    <w:semiHidden/>
    <w:rsid w:val="00213A46"/>
  </w:style>
  <w:style w:type="numbering" w:customStyle="1" w:styleId="Sinlista37111">
    <w:name w:val="Sin lista37111"/>
    <w:next w:val="Sinlista"/>
    <w:uiPriority w:val="99"/>
    <w:semiHidden/>
    <w:unhideWhenUsed/>
    <w:rsid w:val="00213A46"/>
  </w:style>
  <w:style w:type="table" w:customStyle="1" w:styleId="Tablaconcuadrcula5111">
    <w:name w:val="Tabla con cuadrícula5111"/>
    <w:basedOn w:val="Tablanormal"/>
    <w:next w:val="Tablaconcuadrcula"/>
    <w:uiPriority w:val="5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11">
    <w:name w:val="Sin lista38111"/>
    <w:next w:val="Sinlista"/>
    <w:uiPriority w:val="99"/>
    <w:semiHidden/>
    <w:unhideWhenUsed/>
    <w:rsid w:val="00213A46"/>
  </w:style>
  <w:style w:type="numbering" w:customStyle="1" w:styleId="Sinlista39111">
    <w:name w:val="Sin lista39111"/>
    <w:next w:val="Sinlista"/>
    <w:uiPriority w:val="99"/>
    <w:semiHidden/>
    <w:unhideWhenUsed/>
    <w:rsid w:val="00213A46"/>
  </w:style>
  <w:style w:type="numbering" w:customStyle="1" w:styleId="Sinlista40111">
    <w:name w:val="Sin lista40111"/>
    <w:next w:val="Sinlista"/>
    <w:uiPriority w:val="99"/>
    <w:semiHidden/>
    <w:unhideWhenUsed/>
    <w:rsid w:val="00213A46"/>
  </w:style>
  <w:style w:type="numbering" w:customStyle="1" w:styleId="Sinlista411111">
    <w:name w:val="Sin lista411111"/>
    <w:next w:val="Sinlista"/>
    <w:uiPriority w:val="99"/>
    <w:semiHidden/>
    <w:rsid w:val="00213A46"/>
  </w:style>
  <w:style w:type="numbering" w:customStyle="1" w:styleId="Sinlista42111">
    <w:name w:val="Sin lista42111"/>
    <w:next w:val="Sinlista"/>
    <w:uiPriority w:val="99"/>
    <w:semiHidden/>
    <w:rsid w:val="00213A46"/>
  </w:style>
  <w:style w:type="numbering" w:customStyle="1" w:styleId="Sinlista43111">
    <w:name w:val="Sin lista43111"/>
    <w:next w:val="Sinlista"/>
    <w:uiPriority w:val="99"/>
    <w:semiHidden/>
    <w:rsid w:val="00213A46"/>
  </w:style>
  <w:style w:type="numbering" w:customStyle="1" w:styleId="Sinlista44111">
    <w:name w:val="Sin lista44111"/>
    <w:next w:val="Sinlista"/>
    <w:uiPriority w:val="99"/>
    <w:semiHidden/>
    <w:rsid w:val="00213A46"/>
  </w:style>
  <w:style w:type="numbering" w:customStyle="1" w:styleId="Sinlista45111">
    <w:name w:val="Sin lista45111"/>
    <w:next w:val="Sinlista"/>
    <w:uiPriority w:val="99"/>
    <w:semiHidden/>
    <w:rsid w:val="00213A46"/>
  </w:style>
  <w:style w:type="numbering" w:customStyle="1" w:styleId="Sinlista46111">
    <w:name w:val="Sin lista46111"/>
    <w:next w:val="Sinlista"/>
    <w:uiPriority w:val="99"/>
    <w:semiHidden/>
    <w:unhideWhenUsed/>
    <w:rsid w:val="00213A46"/>
  </w:style>
  <w:style w:type="numbering" w:customStyle="1" w:styleId="Sinlista47111">
    <w:name w:val="Sin lista47111"/>
    <w:next w:val="Sinlista"/>
    <w:uiPriority w:val="99"/>
    <w:semiHidden/>
    <w:unhideWhenUsed/>
    <w:rsid w:val="00213A46"/>
  </w:style>
  <w:style w:type="numbering" w:customStyle="1" w:styleId="Sinlista48111">
    <w:name w:val="Sin lista48111"/>
    <w:next w:val="Sinlista"/>
    <w:uiPriority w:val="99"/>
    <w:semiHidden/>
    <w:unhideWhenUsed/>
    <w:rsid w:val="00213A46"/>
  </w:style>
  <w:style w:type="numbering" w:customStyle="1" w:styleId="Sinlista49111">
    <w:name w:val="Sin lista49111"/>
    <w:next w:val="Sinlista"/>
    <w:semiHidden/>
    <w:unhideWhenUsed/>
    <w:rsid w:val="00213A46"/>
  </w:style>
  <w:style w:type="numbering" w:customStyle="1" w:styleId="Sinlista50111">
    <w:name w:val="Sin lista50111"/>
    <w:next w:val="Sinlista"/>
    <w:semiHidden/>
    <w:unhideWhenUsed/>
    <w:rsid w:val="00213A46"/>
  </w:style>
  <w:style w:type="table" w:customStyle="1" w:styleId="Tablaconcuadrcula111111">
    <w:name w:val="Tabla con cuadrícula111111"/>
    <w:basedOn w:val="Tablanormal"/>
    <w:next w:val="Tablaconcuadrcula"/>
    <w:uiPriority w:val="99"/>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1">
    <w:name w:val="Sin lista511111"/>
    <w:next w:val="Sinlista"/>
    <w:uiPriority w:val="99"/>
    <w:semiHidden/>
    <w:unhideWhenUsed/>
    <w:rsid w:val="00213A46"/>
  </w:style>
  <w:style w:type="table" w:customStyle="1" w:styleId="Tablaconcuadrcula121111">
    <w:name w:val="Tabla con cuadrícula12111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1">
    <w:name w:val="Sin lista52111"/>
    <w:next w:val="Sinlista"/>
    <w:semiHidden/>
    <w:unhideWhenUsed/>
    <w:rsid w:val="00213A46"/>
  </w:style>
  <w:style w:type="table" w:customStyle="1" w:styleId="Tablaconcuadrcula131111">
    <w:name w:val="Tabla con cuadrícula131111"/>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1">
    <w:name w:val="Sin lista53111"/>
    <w:next w:val="Sinlista"/>
    <w:semiHidden/>
    <w:unhideWhenUsed/>
    <w:rsid w:val="00213A46"/>
  </w:style>
  <w:style w:type="numbering" w:customStyle="1" w:styleId="Sinlista54111">
    <w:name w:val="Sin lista54111"/>
    <w:next w:val="Sinlista"/>
    <w:semiHidden/>
    <w:unhideWhenUsed/>
    <w:rsid w:val="00213A46"/>
  </w:style>
  <w:style w:type="numbering" w:customStyle="1" w:styleId="Sinlista55111">
    <w:name w:val="Sin lista55111"/>
    <w:next w:val="Sinlista"/>
    <w:uiPriority w:val="99"/>
    <w:semiHidden/>
    <w:unhideWhenUsed/>
    <w:rsid w:val="00213A46"/>
  </w:style>
  <w:style w:type="numbering" w:customStyle="1" w:styleId="Sinlista56111">
    <w:name w:val="Sin lista56111"/>
    <w:next w:val="Sinlista"/>
    <w:semiHidden/>
    <w:unhideWhenUsed/>
    <w:rsid w:val="00213A46"/>
  </w:style>
  <w:style w:type="numbering" w:customStyle="1" w:styleId="Sinlista57111">
    <w:name w:val="Sin lista57111"/>
    <w:next w:val="Sinlista"/>
    <w:uiPriority w:val="99"/>
    <w:semiHidden/>
    <w:unhideWhenUsed/>
    <w:rsid w:val="00213A46"/>
  </w:style>
  <w:style w:type="numbering" w:customStyle="1" w:styleId="Sinlista58111">
    <w:name w:val="Sin lista58111"/>
    <w:next w:val="Sinlista"/>
    <w:uiPriority w:val="99"/>
    <w:semiHidden/>
    <w:rsid w:val="00213A46"/>
  </w:style>
  <w:style w:type="numbering" w:customStyle="1" w:styleId="Sinlista114111">
    <w:name w:val="Sin lista114111"/>
    <w:next w:val="Sinlista"/>
    <w:semiHidden/>
    <w:rsid w:val="00213A46"/>
  </w:style>
  <w:style w:type="numbering" w:customStyle="1" w:styleId="Sinlista59111">
    <w:name w:val="Sin lista59111"/>
    <w:next w:val="Sinlista"/>
    <w:uiPriority w:val="99"/>
    <w:semiHidden/>
    <w:rsid w:val="00213A46"/>
  </w:style>
  <w:style w:type="numbering" w:customStyle="1" w:styleId="Sinlista11511">
    <w:name w:val="Sin lista11511"/>
    <w:next w:val="Sinlista"/>
    <w:semiHidden/>
    <w:rsid w:val="00213A46"/>
  </w:style>
  <w:style w:type="numbering" w:customStyle="1" w:styleId="Sinlista210111">
    <w:name w:val="Sin lista210111"/>
    <w:next w:val="Sinlista"/>
    <w:semiHidden/>
    <w:unhideWhenUsed/>
    <w:rsid w:val="00213A46"/>
  </w:style>
  <w:style w:type="numbering" w:customStyle="1" w:styleId="Sinlista310111">
    <w:name w:val="Sin lista310111"/>
    <w:next w:val="Sinlista"/>
    <w:semiHidden/>
    <w:unhideWhenUsed/>
    <w:rsid w:val="00213A46"/>
  </w:style>
  <w:style w:type="numbering" w:customStyle="1" w:styleId="Sinlista60111">
    <w:name w:val="Sin lista60111"/>
    <w:next w:val="Sinlista"/>
    <w:uiPriority w:val="99"/>
    <w:semiHidden/>
    <w:unhideWhenUsed/>
    <w:rsid w:val="00213A46"/>
  </w:style>
  <w:style w:type="numbering" w:customStyle="1" w:styleId="Sinlista11611">
    <w:name w:val="Sin lista11611"/>
    <w:next w:val="Sinlista"/>
    <w:semiHidden/>
    <w:rsid w:val="00213A46"/>
  </w:style>
  <w:style w:type="numbering" w:customStyle="1" w:styleId="Sinlista11711">
    <w:name w:val="Sin lista11711"/>
    <w:next w:val="Sinlista"/>
    <w:semiHidden/>
    <w:rsid w:val="00213A46"/>
  </w:style>
  <w:style w:type="numbering" w:customStyle="1" w:styleId="Sinlista21211">
    <w:name w:val="Sin lista21211"/>
    <w:next w:val="Sinlista"/>
    <w:uiPriority w:val="99"/>
    <w:semiHidden/>
    <w:rsid w:val="00213A46"/>
  </w:style>
  <w:style w:type="numbering" w:customStyle="1" w:styleId="Sinlista31211">
    <w:name w:val="Sin lista31211"/>
    <w:next w:val="Sinlista"/>
    <w:semiHidden/>
    <w:rsid w:val="00213A46"/>
  </w:style>
  <w:style w:type="numbering" w:customStyle="1" w:styleId="Sinlista410111">
    <w:name w:val="Sin lista410111"/>
    <w:next w:val="Sinlista"/>
    <w:uiPriority w:val="99"/>
    <w:semiHidden/>
    <w:rsid w:val="00213A46"/>
  </w:style>
  <w:style w:type="numbering" w:customStyle="1" w:styleId="Sinlista510111">
    <w:name w:val="Sin lista510111"/>
    <w:next w:val="Sinlista"/>
    <w:uiPriority w:val="99"/>
    <w:semiHidden/>
    <w:rsid w:val="00213A46"/>
  </w:style>
  <w:style w:type="numbering" w:customStyle="1" w:styleId="Sinlista62111">
    <w:name w:val="Sin lista62111"/>
    <w:next w:val="Sinlista"/>
    <w:uiPriority w:val="99"/>
    <w:semiHidden/>
    <w:unhideWhenUsed/>
    <w:rsid w:val="00213A46"/>
  </w:style>
  <w:style w:type="numbering" w:customStyle="1" w:styleId="Sinlista7211">
    <w:name w:val="Sin lista7211"/>
    <w:next w:val="Sinlista"/>
    <w:uiPriority w:val="99"/>
    <w:semiHidden/>
    <w:rsid w:val="00213A46"/>
  </w:style>
  <w:style w:type="numbering" w:customStyle="1" w:styleId="Sinlista8211">
    <w:name w:val="Sin lista8211"/>
    <w:next w:val="Sinlista"/>
    <w:uiPriority w:val="99"/>
    <w:semiHidden/>
    <w:rsid w:val="00213A46"/>
  </w:style>
  <w:style w:type="numbering" w:customStyle="1" w:styleId="Sinlista9211">
    <w:name w:val="Sin lista9211"/>
    <w:next w:val="Sinlista"/>
    <w:uiPriority w:val="99"/>
    <w:semiHidden/>
    <w:rsid w:val="00213A46"/>
  </w:style>
  <w:style w:type="table" w:customStyle="1" w:styleId="Tablaconcuadrcula110111">
    <w:name w:val="Tabla con cuadrícula11011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11">
    <w:name w:val="Sin lista10211"/>
    <w:next w:val="Sinlista"/>
    <w:uiPriority w:val="99"/>
    <w:semiHidden/>
    <w:rsid w:val="00213A46"/>
  </w:style>
  <w:style w:type="table" w:customStyle="1" w:styleId="Tablaconcuadrcula22111">
    <w:name w:val="Tabla con cuadrícula2211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1">
    <w:name w:val="Sin lista12211"/>
    <w:next w:val="Sinlista"/>
    <w:semiHidden/>
    <w:rsid w:val="00213A46"/>
  </w:style>
  <w:style w:type="numbering" w:customStyle="1" w:styleId="Sinlista13211">
    <w:name w:val="Sin lista13211"/>
    <w:next w:val="Sinlista"/>
    <w:semiHidden/>
    <w:rsid w:val="00213A46"/>
  </w:style>
  <w:style w:type="numbering" w:customStyle="1" w:styleId="Sinlista111211">
    <w:name w:val="Sin lista111211"/>
    <w:next w:val="Sinlista"/>
    <w:semiHidden/>
    <w:unhideWhenUsed/>
    <w:rsid w:val="00213A46"/>
  </w:style>
  <w:style w:type="numbering" w:customStyle="1" w:styleId="1111113111">
    <w:name w:val="1 / 1.1 / 1.1.13111"/>
    <w:basedOn w:val="Sinlista"/>
    <w:next w:val="111111"/>
    <w:rsid w:val="00213A46"/>
  </w:style>
  <w:style w:type="numbering" w:customStyle="1" w:styleId="Sinlista21311">
    <w:name w:val="Sin lista21311"/>
    <w:next w:val="Sinlista"/>
    <w:uiPriority w:val="99"/>
    <w:semiHidden/>
    <w:unhideWhenUsed/>
    <w:rsid w:val="00213A46"/>
  </w:style>
  <w:style w:type="numbering" w:customStyle="1" w:styleId="Sinlista14211">
    <w:name w:val="Sin lista14211"/>
    <w:next w:val="Sinlista"/>
    <w:semiHidden/>
    <w:rsid w:val="00213A46"/>
  </w:style>
  <w:style w:type="numbering" w:customStyle="1" w:styleId="Sinlista15211">
    <w:name w:val="Sin lista15211"/>
    <w:next w:val="Sinlista"/>
    <w:uiPriority w:val="99"/>
    <w:semiHidden/>
    <w:rsid w:val="00213A46"/>
  </w:style>
  <w:style w:type="numbering" w:customStyle="1" w:styleId="Sinlista112211">
    <w:name w:val="Sin lista112211"/>
    <w:next w:val="Sinlista"/>
    <w:semiHidden/>
    <w:unhideWhenUsed/>
    <w:rsid w:val="00213A46"/>
  </w:style>
  <w:style w:type="numbering" w:customStyle="1" w:styleId="11111112111">
    <w:name w:val="1 / 1.1 / 1.1.112111"/>
    <w:basedOn w:val="Sinlista"/>
    <w:next w:val="111111"/>
    <w:rsid w:val="00213A46"/>
  </w:style>
  <w:style w:type="numbering" w:customStyle="1" w:styleId="Sinlista22211">
    <w:name w:val="Sin lista22211"/>
    <w:next w:val="Sinlista"/>
    <w:uiPriority w:val="99"/>
    <w:semiHidden/>
    <w:unhideWhenUsed/>
    <w:rsid w:val="00213A46"/>
  </w:style>
  <w:style w:type="numbering" w:customStyle="1" w:styleId="Sinlista16211">
    <w:name w:val="Sin lista16211"/>
    <w:next w:val="Sinlista"/>
    <w:uiPriority w:val="99"/>
    <w:semiHidden/>
    <w:unhideWhenUsed/>
    <w:rsid w:val="00213A46"/>
  </w:style>
  <w:style w:type="numbering" w:customStyle="1" w:styleId="Sinlista17211">
    <w:name w:val="Sin lista17211"/>
    <w:next w:val="Sinlista"/>
    <w:uiPriority w:val="99"/>
    <w:semiHidden/>
    <w:unhideWhenUsed/>
    <w:rsid w:val="00213A46"/>
  </w:style>
  <w:style w:type="numbering" w:customStyle="1" w:styleId="Sinlista18211">
    <w:name w:val="Sin lista18211"/>
    <w:next w:val="Sinlista"/>
    <w:uiPriority w:val="99"/>
    <w:semiHidden/>
    <w:rsid w:val="00213A46"/>
  </w:style>
  <w:style w:type="numbering" w:customStyle="1" w:styleId="Sinlista19211">
    <w:name w:val="Sin lista19211"/>
    <w:next w:val="Sinlista"/>
    <w:uiPriority w:val="99"/>
    <w:semiHidden/>
    <w:rsid w:val="00213A46"/>
  </w:style>
  <w:style w:type="numbering" w:customStyle="1" w:styleId="Sinlista20211">
    <w:name w:val="Sin lista20211"/>
    <w:next w:val="Sinlista"/>
    <w:uiPriority w:val="99"/>
    <w:semiHidden/>
    <w:rsid w:val="00213A46"/>
  </w:style>
  <w:style w:type="numbering" w:customStyle="1" w:styleId="Sinlista23211">
    <w:name w:val="Sin lista23211"/>
    <w:next w:val="Sinlista"/>
    <w:uiPriority w:val="99"/>
    <w:semiHidden/>
    <w:rsid w:val="00213A46"/>
  </w:style>
  <w:style w:type="numbering" w:customStyle="1" w:styleId="Sinlista24211">
    <w:name w:val="Sin lista24211"/>
    <w:next w:val="Sinlista"/>
    <w:semiHidden/>
    <w:unhideWhenUsed/>
    <w:rsid w:val="00213A46"/>
  </w:style>
  <w:style w:type="numbering" w:customStyle="1" w:styleId="11111121111">
    <w:name w:val="1 / 1.1 / 1.1.121111"/>
    <w:basedOn w:val="Sinlista"/>
    <w:next w:val="111111"/>
    <w:rsid w:val="00213A46"/>
  </w:style>
  <w:style w:type="numbering" w:customStyle="1" w:styleId="111111111111">
    <w:name w:val="1 / 1.1 / 1.1.1111111"/>
    <w:basedOn w:val="Sinlista"/>
    <w:next w:val="111111"/>
    <w:rsid w:val="00213A46"/>
  </w:style>
  <w:style w:type="numbering" w:customStyle="1" w:styleId="Sinlista251111">
    <w:name w:val="Sin lista251111"/>
    <w:next w:val="Sinlista"/>
    <w:semiHidden/>
    <w:unhideWhenUsed/>
    <w:rsid w:val="00213A46"/>
  </w:style>
  <w:style w:type="numbering" w:customStyle="1" w:styleId="Sinlista261111">
    <w:name w:val="Sin lista261111"/>
    <w:next w:val="Sinlista"/>
    <w:semiHidden/>
    <w:unhideWhenUsed/>
    <w:rsid w:val="00213A46"/>
  </w:style>
  <w:style w:type="numbering" w:customStyle="1" w:styleId="Sinlista271111">
    <w:name w:val="Sin lista271111"/>
    <w:next w:val="Sinlista"/>
    <w:semiHidden/>
    <w:unhideWhenUsed/>
    <w:rsid w:val="00213A46"/>
  </w:style>
  <w:style w:type="numbering" w:customStyle="1" w:styleId="Sinlista281111">
    <w:name w:val="Sin lista281111"/>
    <w:next w:val="Sinlista"/>
    <w:semiHidden/>
    <w:unhideWhenUsed/>
    <w:rsid w:val="00213A46"/>
  </w:style>
  <w:style w:type="numbering" w:customStyle="1" w:styleId="Sinlista291111">
    <w:name w:val="Sin lista291111"/>
    <w:next w:val="Sinlista"/>
    <w:semiHidden/>
    <w:unhideWhenUsed/>
    <w:rsid w:val="00213A46"/>
  </w:style>
  <w:style w:type="numbering" w:customStyle="1" w:styleId="Sinlista301111">
    <w:name w:val="Sin lista301111"/>
    <w:next w:val="Sinlista"/>
    <w:semiHidden/>
    <w:unhideWhenUsed/>
    <w:rsid w:val="00213A46"/>
  </w:style>
  <w:style w:type="numbering" w:customStyle="1" w:styleId="Sinlista31311">
    <w:name w:val="Sin lista31311"/>
    <w:next w:val="Sinlista"/>
    <w:semiHidden/>
    <w:unhideWhenUsed/>
    <w:rsid w:val="00213A46"/>
  </w:style>
  <w:style w:type="numbering" w:customStyle="1" w:styleId="Sinlista321111">
    <w:name w:val="Sin lista321111"/>
    <w:next w:val="Sinlista"/>
    <w:semiHidden/>
    <w:rsid w:val="00213A46"/>
  </w:style>
  <w:style w:type="numbering" w:customStyle="1" w:styleId="Sinlista331111">
    <w:name w:val="Sin lista331111"/>
    <w:next w:val="Sinlista"/>
    <w:semiHidden/>
    <w:rsid w:val="00213A46"/>
  </w:style>
  <w:style w:type="numbering" w:customStyle="1" w:styleId="Sinlista341111">
    <w:name w:val="Sin lista341111"/>
    <w:next w:val="Sinlista"/>
    <w:semiHidden/>
    <w:rsid w:val="00213A46"/>
  </w:style>
  <w:style w:type="numbering" w:customStyle="1" w:styleId="Sinlista351111">
    <w:name w:val="Sin lista351111"/>
    <w:next w:val="Sinlista"/>
    <w:semiHidden/>
    <w:rsid w:val="00213A46"/>
  </w:style>
  <w:style w:type="numbering" w:customStyle="1" w:styleId="Sinlista361111">
    <w:name w:val="Sin lista361111"/>
    <w:next w:val="Sinlista"/>
    <w:uiPriority w:val="99"/>
    <w:semiHidden/>
    <w:unhideWhenUsed/>
    <w:rsid w:val="00213A46"/>
  </w:style>
  <w:style w:type="numbering" w:customStyle="1" w:styleId="Sinlista110211">
    <w:name w:val="Sin lista110211"/>
    <w:next w:val="Sinlista"/>
    <w:uiPriority w:val="99"/>
    <w:semiHidden/>
    <w:rsid w:val="00213A46"/>
  </w:style>
  <w:style w:type="numbering" w:customStyle="1" w:styleId="Sinlista371111">
    <w:name w:val="Sin lista371111"/>
    <w:next w:val="Sinlista"/>
    <w:uiPriority w:val="99"/>
    <w:semiHidden/>
    <w:unhideWhenUsed/>
    <w:rsid w:val="00213A46"/>
  </w:style>
  <w:style w:type="numbering" w:customStyle="1" w:styleId="Sinlista381111">
    <w:name w:val="Sin lista381111"/>
    <w:next w:val="Sinlista"/>
    <w:uiPriority w:val="99"/>
    <w:semiHidden/>
    <w:unhideWhenUsed/>
    <w:rsid w:val="00213A46"/>
  </w:style>
  <w:style w:type="numbering" w:customStyle="1" w:styleId="Sinlista391111">
    <w:name w:val="Sin lista391111"/>
    <w:next w:val="Sinlista"/>
    <w:uiPriority w:val="99"/>
    <w:semiHidden/>
    <w:unhideWhenUsed/>
    <w:rsid w:val="00213A46"/>
  </w:style>
  <w:style w:type="numbering" w:customStyle="1" w:styleId="Sinlista401111">
    <w:name w:val="Sin lista401111"/>
    <w:next w:val="Sinlista"/>
    <w:uiPriority w:val="99"/>
    <w:semiHidden/>
    <w:unhideWhenUsed/>
    <w:rsid w:val="00213A46"/>
  </w:style>
  <w:style w:type="numbering" w:customStyle="1" w:styleId="Sinlista41211">
    <w:name w:val="Sin lista41211"/>
    <w:next w:val="Sinlista"/>
    <w:semiHidden/>
    <w:rsid w:val="00213A46"/>
  </w:style>
  <w:style w:type="numbering" w:customStyle="1" w:styleId="Sinlista421111">
    <w:name w:val="Sin lista421111"/>
    <w:next w:val="Sinlista"/>
    <w:uiPriority w:val="99"/>
    <w:semiHidden/>
    <w:rsid w:val="00213A46"/>
  </w:style>
  <w:style w:type="numbering" w:customStyle="1" w:styleId="Sinlista431111">
    <w:name w:val="Sin lista431111"/>
    <w:next w:val="Sinlista"/>
    <w:uiPriority w:val="99"/>
    <w:semiHidden/>
    <w:rsid w:val="00213A46"/>
  </w:style>
  <w:style w:type="numbering" w:customStyle="1" w:styleId="Sinlista441111">
    <w:name w:val="Sin lista441111"/>
    <w:next w:val="Sinlista"/>
    <w:uiPriority w:val="99"/>
    <w:semiHidden/>
    <w:rsid w:val="00213A46"/>
  </w:style>
  <w:style w:type="numbering" w:customStyle="1" w:styleId="Sinlista451111">
    <w:name w:val="Sin lista451111"/>
    <w:next w:val="Sinlista"/>
    <w:uiPriority w:val="99"/>
    <w:semiHidden/>
    <w:rsid w:val="00213A46"/>
  </w:style>
  <w:style w:type="numbering" w:customStyle="1" w:styleId="Sinlista461111">
    <w:name w:val="Sin lista461111"/>
    <w:next w:val="Sinlista"/>
    <w:uiPriority w:val="99"/>
    <w:semiHidden/>
    <w:unhideWhenUsed/>
    <w:rsid w:val="00213A46"/>
  </w:style>
  <w:style w:type="numbering" w:customStyle="1" w:styleId="Sinlista471111">
    <w:name w:val="Sin lista471111"/>
    <w:next w:val="Sinlista"/>
    <w:uiPriority w:val="99"/>
    <w:semiHidden/>
    <w:unhideWhenUsed/>
    <w:rsid w:val="00213A46"/>
  </w:style>
  <w:style w:type="numbering" w:customStyle="1" w:styleId="Sinlista481111">
    <w:name w:val="Sin lista481111"/>
    <w:next w:val="Sinlista"/>
    <w:uiPriority w:val="99"/>
    <w:semiHidden/>
    <w:unhideWhenUsed/>
    <w:rsid w:val="00213A46"/>
  </w:style>
  <w:style w:type="numbering" w:customStyle="1" w:styleId="Sinlista491111">
    <w:name w:val="Sin lista491111"/>
    <w:next w:val="Sinlista"/>
    <w:semiHidden/>
    <w:unhideWhenUsed/>
    <w:rsid w:val="00213A46"/>
  </w:style>
  <w:style w:type="numbering" w:customStyle="1" w:styleId="Sinlista501111">
    <w:name w:val="Sin lista501111"/>
    <w:next w:val="Sinlista"/>
    <w:semiHidden/>
    <w:unhideWhenUsed/>
    <w:rsid w:val="00213A46"/>
  </w:style>
  <w:style w:type="numbering" w:customStyle="1" w:styleId="Sinlista51211">
    <w:name w:val="Sin lista51211"/>
    <w:next w:val="Sinlista"/>
    <w:semiHidden/>
    <w:unhideWhenUsed/>
    <w:rsid w:val="00213A46"/>
  </w:style>
  <w:style w:type="numbering" w:customStyle="1" w:styleId="Sinlista521111">
    <w:name w:val="Sin lista521111"/>
    <w:next w:val="Sinlista"/>
    <w:semiHidden/>
    <w:unhideWhenUsed/>
    <w:rsid w:val="00213A46"/>
  </w:style>
  <w:style w:type="numbering" w:customStyle="1" w:styleId="Sinlista531111">
    <w:name w:val="Sin lista531111"/>
    <w:next w:val="Sinlista"/>
    <w:semiHidden/>
    <w:unhideWhenUsed/>
    <w:rsid w:val="00213A46"/>
  </w:style>
  <w:style w:type="numbering" w:customStyle="1" w:styleId="Sinlista541111">
    <w:name w:val="Sin lista541111"/>
    <w:next w:val="Sinlista"/>
    <w:semiHidden/>
    <w:unhideWhenUsed/>
    <w:rsid w:val="00213A46"/>
  </w:style>
  <w:style w:type="numbering" w:customStyle="1" w:styleId="Sinlista551111">
    <w:name w:val="Sin lista551111"/>
    <w:next w:val="Sinlista"/>
    <w:uiPriority w:val="99"/>
    <w:semiHidden/>
    <w:unhideWhenUsed/>
    <w:rsid w:val="00213A46"/>
  </w:style>
  <w:style w:type="numbering" w:customStyle="1" w:styleId="Sinlista561111">
    <w:name w:val="Sin lista561111"/>
    <w:next w:val="Sinlista"/>
    <w:semiHidden/>
    <w:unhideWhenUsed/>
    <w:rsid w:val="00213A46"/>
  </w:style>
  <w:style w:type="numbering" w:customStyle="1" w:styleId="Sinlista571111">
    <w:name w:val="Sin lista571111"/>
    <w:next w:val="Sinlista"/>
    <w:uiPriority w:val="99"/>
    <w:semiHidden/>
    <w:unhideWhenUsed/>
    <w:rsid w:val="00213A46"/>
  </w:style>
  <w:style w:type="table" w:customStyle="1" w:styleId="Tablaconcuadrcula211111">
    <w:name w:val="Tabla con cuadrícula21111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111">
    <w:name w:val="Sin lista581111"/>
    <w:next w:val="Sinlista"/>
    <w:uiPriority w:val="99"/>
    <w:semiHidden/>
    <w:rsid w:val="00213A46"/>
  </w:style>
  <w:style w:type="numbering" w:customStyle="1" w:styleId="Sinlista591111">
    <w:name w:val="Sin lista591111"/>
    <w:next w:val="Sinlista"/>
    <w:uiPriority w:val="99"/>
    <w:semiHidden/>
    <w:rsid w:val="00213A46"/>
  </w:style>
  <w:style w:type="numbering" w:customStyle="1" w:styleId="Sinlista601111">
    <w:name w:val="Sin lista601111"/>
    <w:next w:val="Sinlista"/>
    <w:uiPriority w:val="99"/>
    <w:semiHidden/>
    <w:rsid w:val="00213A46"/>
  </w:style>
  <w:style w:type="numbering" w:customStyle="1" w:styleId="Sinlista6311">
    <w:name w:val="Sin lista6311"/>
    <w:next w:val="Sinlista"/>
    <w:uiPriority w:val="99"/>
    <w:semiHidden/>
    <w:unhideWhenUsed/>
    <w:rsid w:val="00213A46"/>
  </w:style>
  <w:style w:type="numbering" w:customStyle="1" w:styleId="Sinlista11811">
    <w:name w:val="Sin lista11811"/>
    <w:next w:val="Sinlista"/>
    <w:semiHidden/>
    <w:rsid w:val="00213A46"/>
  </w:style>
  <w:style w:type="numbering" w:customStyle="1" w:styleId="Sinlista1191">
    <w:name w:val="Sin lista1191"/>
    <w:next w:val="Sinlista"/>
    <w:semiHidden/>
    <w:rsid w:val="00213A46"/>
  </w:style>
  <w:style w:type="numbering" w:customStyle="1" w:styleId="Sinlista21411">
    <w:name w:val="Sin lista21411"/>
    <w:next w:val="Sinlista"/>
    <w:semiHidden/>
    <w:rsid w:val="00213A46"/>
  </w:style>
  <w:style w:type="numbering" w:customStyle="1" w:styleId="Sinlista31411">
    <w:name w:val="Sin lista31411"/>
    <w:next w:val="Sinlista"/>
    <w:semiHidden/>
    <w:rsid w:val="00213A46"/>
  </w:style>
  <w:style w:type="numbering" w:customStyle="1" w:styleId="Sinlista41311">
    <w:name w:val="Sin lista41311"/>
    <w:next w:val="Sinlista"/>
    <w:semiHidden/>
    <w:rsid w:val="00213A46"/>
  </w:style>
  <w:style w:type="numbering" w:customStyle="1" w:styleId="Sinlista51311">
    <w:name w:val="Sin lista51311"/>
    <w:next w:val="Sinlista"/>
    <w:semiHidden/>
    <w:rsid w:val="00213A46"/>
  </w:style>
  <w:style w:type="numbering" w:customStyle="1" w:styleId="Sinlista6411">
    <w:name w:val="Sin lista6411"/>
    <w:next w:val="Sinlista"/>
    <w:uiPriority w:val="99"/>
    <w:semiHidden/>
    <w:unhideWhenUsed/>
    <w:rsid w:val="00213A46"/>
  </w:style>
  <w:style w:type="numbering" w:customStyle="1" w:styleId="Sinlista7311">
    <w:name w:val="Sin lista7311"/>
    <w:next w:val="Sinlista"/>
    <w:semiHidden/>
    <w:rsid w:val="00213A46"/>
  </w:style>
  <w:style w:type="numbering" w:customStyle="1" w:styleId="Sinlista8311">
    <w:name w:val="Sin lista8311"/>
    <w:next w:val="Sinlista"/>
    <w:semiHidden/>
    <w:rsid w:val="00213A46"/>
  </w:style>
  <w:style w:type="numbering" w:customStyle="1" w:styleId="Sinlista9311">
    <w:name w:val="Sin lista9311"/>
    <w:next w:val="Sinlista"/>
    <w:semiHidden/>
    <w:rsid w:val="00213A46"/>
  </w:style>
  <w:style w:type="numbering" w:customStyle="1" w:styleId="Sinlista10311">
    <w:name w:val="Sin lista10311"/>
    <w:next w:val="Sinlista"/>
    <w:semiHidden/>
    <w:rsid w:val="00213A46"/>
  </w:style>
  <w:style w:type="table" w:customStyle="1" w:styleId="Tablaconcuadrcula2711">
    <w:name w:val="Tabla con cuadrícula2711"/>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11">
    <w:name w:val="Sin lista12311"/>
    <w:next w:val="Sinlista"/>
    <w:semiHidden/>
    <w:rsid w:val="00213A46"/>
  </w:style>
  <w:style w:type="numbering" w:customStyle="1" w:styleId="Sinlista13311">
    <w:name w:val="Sin lista13311"/>
    <w:next w:val="Sinlista"/>
    <w:semiHidden/>
    <w:rsid w:val="00213A46"/>
  </w:style>
  <w:style w:type="numbering" w:customStyle="1" w:styleId="Sinlista111311">
    <w:name w:val="Sin lista111311"/>
    <w:next w:val="Sinlista"/>
    <w:semiHidden/>
    <w:unhideWhenUsed/>
    <w:rsid w:val="00213A46"/>
  </w:style>
  <w:style w:type="numbering" w:customStyle="1" w:styleId="Sinlista21511">
    <w:name w:val="Sin lista21511"/>
    <w:next w:val="Sinlista"/>
    <w:semiHidden/>
    <w:unhideWhenUsed/>
    <w:rsid w:val="00213A46"/>
  </w:style>
  <w:style w:type="numbering" w:customStyle="1" w:styleId="Sinlista14311">
    <w:name w:val="Sin lista14311"/>
    <w:next w:val="Sinlista"/>
    <w:semiHidden/>
    <w:rsid w:val="00213A46"/>
  </w:style>
  <w:style w:type="numbering" w:customStyle="1" w:styleId="Sinlista15311">
    <w:name w:val="Sin lista15311"/>
    <w:next w:val="Sinlista"/>
    <w:semiHidden/>
    <w:rsid w:val="00213A46"/>
  </w:style>
  <w:style w:type="numbering" w:customStyle="1" w:styleId="Sinlista112311">
    <w:name w:val="Sin lista112311"/>
    <w:next w:val="Sinlista"/>
    <w:semiHidden/>
    <w:unhideWhenUsed/>
    <w:rsid w:val="00213A46"/>
  </w:style>
  <w:style w:type="numbering" w:customStyle="1" w:styleId="1111111311">
    <w:name w:val="1 / 1.1 / 1.1.11311"/>
    <w:basedOn w:val="Sinlista"/>
    <w:next w:val="111111"/>
    <w:rsid w:val="00213A46"/>
  </w:style>
  <w:style w:type="numbering" w:customStyle="1" w:styleId="Sinlista22311">
    <w:name w:val="Sin lista22311"/>
    <w:next w:val="Sinlista"/>
    <w:semiHidden/>
    <w:unhideWhenUsed/>
    <w:rsid w:val="00213A46"/>
  </w:style>
  <w:style w:type="numbering" w:customStyle="1" w:styleId="Sinlista16311">
    <w:name w:val="Sin lista16311"/>
    <w:next w:val="Sinlista"/>
    <w:uiPriority w:val="99"/>
    <w:semiHidden/>
    <w:unhideWhenUsed/>
    <w:rsid w:val="00213A46"/>
  </w:style>
  <w:style w:type="numbering" w:customStyle="1" w:styleId="Sinlista17311">
    <w:name w:val="Sin lista17311"/>
    <w:next w:val="Sinlista"/>
    <w:uiPriority w:val="99"/>
    <w:semiHidden/>
    <w:unhideWhenUsed/>
    <w:rsid w:val="00213A46"/>
  </w:style>
  <w:style w:type="numbering" w:customStyle="1" w:styleId="Sinlista18311">
    <w:name w:val="Sin lista18311"/>
    <w:next w:val="Sinlista"/>
    <w:uiPriority w:val="99"/>
    <w:semiHidden/>
    <w:rsid w:val="00213A46"/>
  </w:style>
  <w:style w:type="numbering" w:customStyle="1" w:styleId="Sinlista19311">
    <w:name w:val="Sin lista19311"/>
    <w:next w:val="Sinlista"/>
    <w:uiPriority w:val="99"/>
    <w:semiHidden/>
    <w:rsid w:val="00213A46"/>
  </w:style>
  <w:style w:type="numbering" w:customStyle="1" w:styleId="Sinlista20311">
    <w:name w:val="Sin lista20311"/>
    <w:next w:val="Sinlista"/>
    <w:uiPriority w:val="99"/>
    <w:semiHidden/>
    <w:rsid w:val="00213A46"/>
  </w:style>
  <w:style w:type="numbering" w:customStyle="1" w:styleId="Sinlista23311">
    <w:name w:val="Sin lista23311"/>
    <w:next w:val="Sinlista"/>
    <w:uiPriority w:val="99"/>
    <w:semiHidden/>
    <w:rsid w:val="00213A46"/>
  </w:style>
  <w:style w:type="numbering" w:customStyle="1" w:styleId="Sinlista24311">
    <w:name w:val="Sin lista24311"/>
    <w:next w:val="Sinlista"/>
    <w:uiPriority w:val="99"/>
    <w:semiHidden/>
    <w:unhideWhenUsed/>
    <w:rsid w:val="00213A46"/>
  </w:style>
  <w:style w:type="numbering" w:customStyle="1" w:styleId="1111112211">
    <w:name w:val="1 / 1.1 / 1.1.12211"/>
    <w:basedOn w:val="Sinlista"/>
    <w:next w:val="111111"/>
    <w:rsid w:val="00213A46"/>
    <w:pPr>
      <w:numPr>
        <w:numId w:val="46"/>
      </w:numPr>
    </w:pPr>
  </w:style>
  <w:style w:type="numbering" w:customStyle="1" w:styleId="11111111211">
    <w:name w:val="1 / 1.1 / 1.1.111211"/>
    <w:basedOn w:val="Sinlista"/>
    <w:next w:val="111111"/>
    <w:rsid w:val="00213A46"/>
  </w:style>
  <w:style w:type="numbering" w:customStyle="1" w:styleId="Sinlista25211">
    <w:name w:val="Sin lista25211"/>
    <w:next w:val="Sinlista"/>
    <w:semiHidden/>
    <w:unhideWhenUsed/>
    <w:rsid w:val="00213A46"/>
  </w:style>
  <w:style w:type="numbering" w:customStyle="1" w:styleId="Sinlista26211">
    <w:name w:val="Sin lista26211"/>
    <w:next w:val="Sinlista"/>
    <w:semiHidden/>
    <w:unhideWhenUsed/>
    <w:rsid w:val="00213A46"/>
  </w:style>
  <w:style w:type="numbering" w:customStyle="1" w:styleId="Sinlista27211">
    <w:name w:val="Sin lista27211"/>
    <w:next w:val="Sinlista"/>
    <w:semiHidden/>
    <w:unhideWhenUsed/>
    <w:rsid w:val="00213A46"/>
  </w:style>
  <w:style w:type="numbering" w:customStyle="1" w:styleId="Sinlista28211">
    <w:name w:val="Sin lista28211"/>
    <w:next w:val="Sinlista"/>
    <w:semiHidden/>
    <w:unhideWhenUsed/>
    <w:rsid w:val="00213A46"/>
  </w:style>
  <w:style w:type="numbering" w:customStyle="1" w:styleId="Sinlista29211">
    <w:name w:val="Sin lista29211"/>
    <w:next w:val="Sinlista"/>
    <w:semiHidden/>
    <w:unhideWhenUsed/>
    <w:rsid w:val="00213A46"/>
  </w:style>
  <w:style w:type="numbering" w:customStyle="1" w:styleId="Sinlista30211">
    <w:name w:val="Sin lista30211"/>
    <w:next w:val="Sinlista"/>
    <w:semiHidden/>
    <w:unhideWhenUsed/>
    <w:rsid w:val="00213A46"/>
  </w:style>
  <w:style w:type="numbering" w:customStyle="1" w:styleId="Sinlista31511">
    <w:name w:val="Sin lista31511"/>
    <w:next w:val="Sinlista"/>
    <w:semiHidden/>
    <w:unhideWhenUsed/>
    <w:rsid w:val="00213A46"/>
  </w:style>
  <w:style w:type="numbering" w:customStyle="1" w:styleId="Sinlista32211">
    <w:name w:val="Sin lista32211"/>
    <w:next w:val="Sinlista"/>
    <w:semiHidden/>
    <w:rsid w:val="00213A46"/>
  </w:style>
  <w:style w:type="numbering" w:customStyle="1" w:styleId="Sinlista33211">
    <w:name w:val="Sin lista33211"/>
    <w:next w:val="Sinlista"/>
    <w:semiHidden/>
    <w:rsid w:val="00213A46"/>
  </w:style>
  <w:style w:type="numbering" w:customStyle="1" w:styleId="Sinlista34211">
    <w:name w:val="Sin lista34211"/>
    <w:next w:val="Sinlista"/>
    <w:semiHidden/>
    <w:rsid w:val="00213A46"/>
  </w:style>
  <w:style w:type="numbering" w:customStyle="1" w:styleId="Sinlista35211">
    <w:name w:val="Sin lista35211"/>
    <w:next w:val="Sinlista"/>
    <w:semiHidden/>
    <w:rsid w:val="00213A46"/>
  </w:style>
  <w:style w:type="numbering" w:customStyle="1" w:styleId="Sinlista36211">
    <w:name w:val="Sin lista36211"/>
    <w:next w:val="Sinlista"/>
    <w:uiPriority w:val="99"/>
    <w:semiHidden/>
    <w:unhideWhenUsed/>
    <w:rsid w:val="00213A46"/>
  </w:style>
  <w:style w:type="numbering" w:customStyle="1" w:styleId="Sinlista110311">
    <w:name w:val="Sin lista110311"/>
    <w:next w:val="Sinlista"/>
    <w:semiHidden/>
    <w:rsid w:val="00213A46"/>
  </w:style>
  <w:style w:type="numbering" w:customStyle="1" w:styleId="Sinlista37211">
    <w:name w:val="Sin lista37211"/>
    <w:next w:val="Sinlista"/>
    <w:uiPriority w:val="99"/>
    <w:semiHidden/>
    <w:unhideWhenUsed/>
    <w:rsid w:val="00213A46"/>
  </w:style>
  <w:style w:type="numbering" w:customStyle="1" w:styleId="Sinlista38211">
    <w:name w:val="Sin lista38211"/>
    <w:next w:val="Sinlista"/>
    <w:uiPriority w:val="99"/>
    <w:semiHidden/>
    <w:unhideWhenUsed/>
    <w:rsid w:val="00213A46"/>
  </w:style>
  <w:style w:type="numbering" w:customStyle="1" w:styleId="Sinlista39211">
    <w:name w:val="Sin lista39211"/>
    <w:next w:val="Sinlista"/>
    <w:uiPriority w:val="99"/>
    <w:semiHidden/>
    <w:unhideWhenUsed/>
    <w:rsid w:val="00213A46"/>
  </w:style>
  <w:style w:type="numbering" w:customStyle="1" w:styleId="Sinlista40211">
    <w:name w:val="Sin lista40211"/>
    <w:next w:val="Sinlista"/>
    <w:uiPriority w:val="99"/>
    <w:semiHidden/>
    <w:unhideWhenUsed/>
    <w:rsid w:val="00213A46"/>
  </w:style>
  <w:style w:type="numbering" w:customStyle="1" w:styleId="Sinlista41411">
    <w:name w:val="Sin lista41411"/>
    <w:next w:val="Sinlista"/>
    <w:uiPriority w:val="99"/>
    <w:semiHidden/>
    <w:rsid w:val="00213A46"/>
  </w:style>
  <w:style w:type="numbering" w:customStyle="1" w:styleId="Sinlista42211">
    <w:name w:val="Sin lista42211"/>
    <w:next w:val="Sinlista"/>
    <w:uiPriority w:val="99"/>
    <w:semiHidden/>
    <w:rsid w:val="00213A46"/>
  </w:style>
  <w:style w:type="numbering" w:customStyle="1" w:styleId="Sinlista43211">
    <w:name w:val="Sin lista43211"/>
    <w:next w:val="Sinlista"/>
    <w:uiPriority w:val="99"/>
    <w:semiHidden/>
    <w:rsid w:val="00213A46"/>
  </w:style>
  <w:style w:type="numbering" w:customStyle="1" w:styleId="Sinlista44211">
    <w:name w:val="Sin lista44211"/>
    <w:next w:val="Sinlista"/>
    <w:uiPriority w:val="99"/>
    <w:semiHidden/>
    <w:rsid w:val="00213A46"/>
  </w:style>
  <w:style w:type="numbering" w:customStyle="1" w:styleId="Sinlista45211">
    <w:name w:val="Sin lista45211"/>
    <w:next w:val="Sinlista"/>
    <w:uiPriority w:val="99"/>
    <w:semiHidden/>
    <w:rsid w:val="00213A46"/>
  </w:style>
  <w:style w:type="numbering" w:customStyle="1" w:styleId="Sinlista46211">
    <w:name w:val="Sin lista46211"/>
    <w:next w:val="Sinlista"/>
    <w:uiPriority w:val="99"/>
    <w:semiHidden/>
    <w:unhideWhenUsed/>
    <w:rsid w:val="00213A46"/>
  </w:style>
  <w:style w:type="numbering" w:customStyle="1" w:styleId="Sinlista47211">
    <w:name w:val="Sin lista47211"/>
    <w:next w:val="Sinlista"/>
    <w:uiPriority w:val="99"/>
    <w:semiHidden/>
    <w:unhideWhenUsed/>
    <w:rsid w:val="00213A46"/>
  </w:style>
  <w:style w:type="numbering" w:customStyle="1" w:styleId="Sinlista48211">
    <w:name w:val="Sin lista48211"/>
    <w:next w:val="Sinlista"/>
    <w:uiPriority w:val="99"/>
    <w:semiHidden/>
    <w:unhideWhenUsed/>
    <w:rsid w:val="00213A46"/>
  </w:style>
  <w:style w:type="numbering" w:customStyle="1" w:styleId="Sinlista49211">
    <w:name w:val="Sin lista49211"/>
    <w:next w:val="Sinlista"/>
    <w:semiHidden/>
    <w:unhideWhenUsed/>
    <w:rsid w:val="00213A46"/>
  </w:style>
  <w:style w:type="numbering" w:customStyle="1" w:styleId="Sinlista50211">
    <w:name w:val="Sin lista50211"/>
    <w:next w:val="Sinlista"/>
    <w:semiHidden/>
    <w:unhideWhenUsed/>
    <w:rsid w:val="00213A46"/>
  </w:style>
  <w:style w:type="numbering" w:customStyle="1" w:styleId="Sinlista5141">
    <w:name w:val="Sin lista5141"/>
    <w:next w:val="Sinlista"/>
    <w:uiPriority w:val="99"/>
    <w:semiHidden/>
    <w:unhideWhenUsed/>
    <w:rsid w:val="00213A46"/>
  </w:style>
  <w:style w:type="numbering" w:customStyle="1" w:styleId="Sinlista52211">
    <w:name w:val="Sin lista52211"/>
    <w:next w:val="Sinlista"/>
    <w:semiHidden/>
    <w:unhideWhenUsed/>
    <w:rsid w:val="00213A46"/>
  </w:style>
  <w:style w:type="numbering" w:customStyle="1" w:styleId="Sinlista53211">
    <w:name w:val="Sin lista53211"/>
    <w:next w:val="Sinlista"/>
    <w:semiHidden/>
    <w:unhideWhenUsed/>
    <w:rsid w:val="00213A46"/>
  </w:style>
  <w:style w:type="numbering" w:customStyle="1" w:styleId="Sinlista54211">
    <w:name w:val="Sin lista54211"/>
    <w:next w:val="Sinlista"/>
    <w:semiHidden/>
    <w:unhideWhenUsed/>
    <w:rsid w:val="00213A46"/>
  </w:style>
  <w:style w:type="numbering" w:customStyle="1" w:styleId="Sinlista55211">
    <w:name w:val="Sin lista55211"/>
    <w:next w:val="Sinlista"/>
    <w:uiPriority w:val="99"/>
    <w:semiHidden/>
    <w:unhideWhenUsed/>
    <w:rsid w:val="00213A46"/>
  </w:style>
  <w:style w:type="numbering" w:customStyle="1" w:styleId="Sinlista56211">
    <w:name w:val="Sin lista56211"/>
    <w:next w:val="Sinlista"/>
    <w:semiHidden/>
    <w:unhideWhenUsed/>
    <w:rsid w:val="00213A46"/>
  </w:style>
  <w:style w:type="numbering" w:customStyle="1" w:styleId="Sinlista57211">
    <w:name w:val="Sin lista57211"/>
    <w:next w:val="Sinlista"/>
    <w:uiPriority w:val="99"/>
    <w:semiHidden/>
    <w:unhideWhenUsed/>
    <w:rsid w:val="00213A46"/>
  </w:style>
  <w:style w:type="numbering" w:customStyle="1" w:styleId="Sinlista58211">
    <w:name w:val="Sin lista58211"/>
    <w:next w:val="Sinlista"/>
    <w:uiPriority w:val="99"/>
    <w:semiHidden/>
    <w:rsid w:val="00213A46"/>
  </w:style>
  <w:style w:type="numbering" w:customStyle="1" w:styleId="Sinlista59211">
    <w:name w:val="Sin lista59211"/>
    <w:next w:val="Sinlista"/>
    <w:uiPriority w:val="99"/>
    <w:semiHidden/>
    <w:rsid w:val="00213A46"/>
  </w:style>
  <w:style w:type="numbering" w:customStyle="1" w:styleId="Sinlista6021">
    <w:name w:val="Sin lista6021"/>
    <w:next w:val="Sinlista"/>
    <w:uiPriority w:val="99"/>
    <w:semiHidden/>
    <w:rsid w:val="00213A46"/>
  </w:style>
  <w:style w:type="numbering" w:customStyle="1" w:styleId="Sinlista67">
    <w:name w:val="Sin lista67"/>
    <w:next w:val="Sinlista"/>
    <w:uiPriority w:val="99"/>
    <w:semiHidden/>
    <w:rsid w:val="00213A46"/>
  </w:style>
  <w:style w:type="numbering" w:customStyle="1" w:styleId="Sinlista125">
    <w:name w:val="Sin lista125"/>
    <w:next w:val="Sinlista"/>
    <w:semiHidden/>
    <w:rsid w:val="00213A46"/>
  </w:style>
  <w:style w:type="numbering" w:customStyle="1" w:styleId="Sinlista218">
    <w:name w:val="Sin lista218"/>
    <w:next w:val="Sinlista"/>
    <w:uiPriority w:val="99"/>
    <w:semiHidden/>
    <w:unhideWhenUsed/>
    <w:rsid w:val="00213A46"/>
  </w:style>
  <w:style w:type="numbering" w:customStyle="1" w:styleId="Sinlista318">
    <w:name w:val="Sin lista318"/>
    <w:next w:val="Sinlista"/>
    <w:uiPriority w:val="99"/>
    <w:semiHidden/>
    <w:unhideWhenUsed/>
    <w:rsid w:val="00213A46"/>
  </w:style>
  <w:style w:type="numbering" w:customStyle="1" w:styleId="Sinlista68">
    <w:name w:val="Sin lista68"/>
    <w:next w:val="Sinlista"/>
    <w:uiPriority w:val="99"/>
    <w:semiHidden/>
    <w:unhideWhenUsed/>
    <w:rsid w:val="00213A46"/>
  </w:style>
  <w:style w:type="table" w:customStyle="1" w:styleId="Tablaconcuadrcula29">
    <w:name w:val="Tabla con cuadrícula29"/>
    <w:basedOn w:val="Tablanormal"/>
    <w:next w:val="Tablaconcuadrcula"/>
    <w:uiPriority w:val="59"/>
    <w:rsid w:val="00213A46"/>
    <w:pPr>
      <w:autoSpaceDE w:val="0"/>
      <w:autoSpaceDN w:val="0"/>
    </w:pPr>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13A46"/>
    <w:pPr>
      <w:autoSpaceDE w:val="0"/>
      <w:autoSpaceDN w:val="0"/>
    </w:pPr>
    <w:rPr>
      <w:rFonts w:ascii="Calibri" w:eastAsia="Calibri" w:hAnsi="Calibri"/>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213A46"/>
    <w:pPr>
      <w:suppressAutoHyphens/>
      <w:ind w:left="567" w:firstLine="1"/>
    </w:pPr>
    <w:rPr>
      <w:color w:val="FF0000"/>
      <w:sz w:val="28"/>
      <w:szCs w:val="20"/>
    </w:rPr>
  </w:style>
  <w:style w:type="paragraph" w:styleId="Bibliografa">
    <w:name w:val="Bibliography"/>
    <w:basedOn w:val="Normal"/>
    <w:next w:val="Normal"/>
    <w:uiPriority w:val="37"/>
    <w:semiHidden/>
    <w:unhideWhenUsed/>
    <w:rsid w:val="00213A46"/>
    <w:pPr>
      <w:jc w:val="left"/>
    </w:pPr>
    <w:rPr>
      <w:rFonts w:ascii="Times New Roman" w:hAnsi="Times New Roman"/>
      <w:sz w:val="24"/>
      <w:lang w:val="es-ES"/>
    </w:rPr>
  </w:style>
  <w:style w:type="paragraph" w:styleId="Cita">
    <w:name w:val="Quote"/>
    <w:basedOn w:val="Normal"/>
    <w:next w:val="Normal"/>
    <w:link w:val="CitaCar"/>
    <w:uiPriority w:val="29"/>
    <w:qFormat/>
    <w:rsid w:val="00213A46"/>
    <w:pPr>
      <w:jc w:val="left"/>
    </w:pPr>
    <w:rPr>
      <w:rFonts w:ascii="Times New Roman" w:hAnsi="Times New Roman"/>
      <w:i/>
      <w:iCs/>
      <w:color w:val="000000"/>
      <w:sz w:val="24"/>
      <w:lang w:val="es-ES"/>
    </w:rPr>
  </w:style>
  <w:style w:type="character" w:customStyle="1" w:styleId="CitaCar">
    <w:name w:val="Cita Car"/>
    <w:basedOn w:val="Fuentedeprrafopredeter"/>
    <w:link w:val="Cita"/>
    <w:uiPriority w:val="29"/>
    <w:rsid w:val="00213A46"/>
    <w:rPr>
      <w:i/>
      <w:iCs/>
      <w:color w:val="000000"/>
      <w:sz w:val="24"/>
      <w:szCs w:val="24"/>
    </w:rPr>
  </w:style>
  <w:style w:type="paragraph" w:styleId="Citadestacada">
    <w:name w:val="Intense Quote"/>
    <w:basedOn w:val="Normal"/>
    <w:next w:val="Normal"/>
    <w:link w:val="CitadestacadaCar"/>
    <w:uiPriority w:val="30"/>
    <w:qFormat/>
    <w:rsid w:val="00213A46"/>
    <w:pPr>
      <w:pBdr>
        <w:bottom w:val="single" w:sz="4" w:space="4" w:color="4F81BD"/>
      </w:pBdr>
      <w:spacing w:before="200" w:after="280"/>
      <w:ind w:left="936" w:right="936"/>
      <w:jc w:val="left"/>
    </w:pPr>
    <w:rPr>
      <w:rFonts w:ascii="Times New Roman" w:hAnsi="Times New Roman"/>
      <w:b/>
      <w:bCs/>
      <w:i/>
      <w:iCs/>
      <w:color w:val="4F81BD"/>
      <w:sz w:val="24"/>
      <w:lang w:val="es-ES"/>
    </w:rPr>
  </w:style>
  <w:style w:type="character" w:customStyle="1" w:styleId="CitadestacadaCar">
    <w:name w:val="Cita destacada Car"/>
    <w:basedOn w:val="Fuentedeprrafopredeter"/>
    <w:link w:val="Citadestacada"/>
    <w:uiPriority w:val="30"/>
    <w:rsid w:val="00213A46"/>
    <w:rPr>
      <w:b/>
      <w:bCs/>
      <w:i/>
      <w:iCs/>
      <w:color w:val="4F81BD"/>
      <w:sz w:val="24"/>
      <w:szCs w:val="24"/>
    </w:rPr>
  </w:style>
  <w:style w:type="paragraph" w:styleId="DireccinHTML">
    <w:name w:val="HTML Address"/>
    <w:basedOn w:val="Normal"/>
    <w:link w:val="DireccinHTMLCar"/>
    <w:uiPriority w:val="99"/>
    <w:unhideWhenUsed/>
    <w:rsid w:val="00213A46"/>
    <w:pPr>
      <w:jc w:val="left"/>
    </w:pPr>
    <w:rPr>
      <w:rFonts w:ascii="Times New Roman" w:hAnsi="Times New Roman"/>
      <w:i/>
      <w:iCs/>
      <w:sz w:val="24"/>
      <w:lang w:val="es-ES"/>
    </w:rPr>
  </w:style>
  <w:style w:type="character" w:customStyle="1" w:styleId="DireccinHTMLCar">
    <w:name w:val="Dirección HTML Car"/>
    <w:basedOn w:val="Fuentedeprrafopredeter"/>
    <w:link w:val="DireccinHTML"/>
    <w:uiPriority w:val="99"/>
    <w:rsid w:val="00213A46"/>
    <w:rPr>
      <w:i/>
      <w:iCs/>
      <w:sz w:val="24"/>
      <w:szCs w:val="24"/>
    </w:rPr>
  </w:style>
  <w:style w:type="paragraph" w:styleId="Direccinsobre">
    <w:name w:val="envelope address"/>
    <w:basedOn w:val="Normal"/>
    <w:uiPriority w:val="99"/>
    <w:unhideWhenUsed/>
    <w:rsid w:val="00213A46"/>
    <w:pPr>
      <w:framePr w:w="7920" w:h="1980" w:hRule="exact" w:hSpace="141" w:wrap="auto" w:hAnchor="page" w:xAlign="center" w:yAlign="bottom"/>
      <w:ind w:left="2880"/>
      <w:jc w:val="left"/>
    </w:pPr>
    <w:rPr>
      <w:rFonts w:ascii="Cambria" w:hAnsi="Cambria"/>
      <w:sz w:val="24"/>
      <w:lang w:val="es-ES"/>
    </w:rPr>
  </w:style>
  <w:style w:type="paragraph" w:styleId="Encabezadodelista">
    <w:name w:val="toa heading"/>
    <w:basedOn w:val="Normal"/>
    <w:next w:val="Normal"/>
    <w:uiPriority w:val="99"/>
    <w:unhideWhenUsed/>
    <w:rsid w:val="00213A46"/>
    <w:pPr>
      <w:spacing w:before="120"/>
      <w:jc w:val="left"/>
    </w:pPr>
    <w:rPr>
      <w:rFonts w:ascii="Cambria" w:hAnsi="Cambria"/>
      <w:b/>
      <w:bCs/>
      <w:sz w:val="24"/>
      <w:lang w:val="es-ES"/>
    </w:rPr>
  </w:style>
  <w:style w:type="paragraph" w:styleId="Encabezadodenota">
    <w:name w:val="Note Heading"/>
    <w:basedOn w:val="Normal"/>
    <w:next w:val="Normal"/>
    <w:link w:val="EncabezadodenotaCar"/>
    <w:uiPriority w:val="99"/>
    <w:unhideWhenUsed/>
    <w:rsid w:val="00213A46"/>
    <w:pPr>
      <w:jc w:val="left"/>
    </w:pPr>
    <w:rPr>
      <w:rFonts w:ascii="Times New Roman" w:hAnsi="Times New Roman"/>
      <w:sz w:val="24"/>
      <w:lang w:val="es-ES"/>
    </w:rPr>
  </w:style>
  <w:style w:type="character" w:customStyle="1" w:styleId="EncabezadodenotaCar">
    <w:name w:val="Encabezado de nota Car"/>
    <w:basedOn w:val="Fuentedeprrafopredeter"/>
    <w:link w:val="Encabezadodenota"/>
    <w:uiPriority w:val="99"/>
    <w:rsid w:val="00213A46"/>
    <w:rPr>
      <w:sz w:val="24"/>
      <w:szCs w:val="24"/>
    </w:rPr>
  </w:style>
  <w:style w:type="paragraph" w:styleId="Fecha">
    <w:name w:val="Date"/>
    <w:basedOn w:val="Normal"/>
    <w:next w:val="Normal"/>
    <w:link w:val="FechaCar"/>
    <w:uiPriority w:val="99"/>
    <w:unhideWhenUsed/>
    <w:rsid w:val="00213A46"/>
    <w:pPr>
      <w:jc w:val="left"/>
    </w:pPr>
    <w:rPr>
      <w:rFonts w:ascii="Times New Roman" w:hAnsi="Times New Roman"/>
      <w:sz w:val="24"/>
      <w:lang w:val="es-ES"/>
    </w:rPr>
  </w:style>
  <w:style w:type="character" w:customStyle="1" w:styleId="FechaCar">
    <w:name w:val="Fecha Car"/>
    <w:basedOn w:val="Fuentedeprrafopredeter"/>
    <w:link w:val="Fecha"/>
    <w:uiPriority w:val="99"/>
    <w:rsid w:val="00213A46"/>
    <w:rPr>
      <w:sz w:val="24"/>
      <w:szCs w:val="24"/>
    </w:rPr>
  </w:style>
  <w:style w:type="paragraph" w:styleId="Firmadecorreoelectrnico">
    <w:name w:val="E-mail Signature"/>
    <w:basedOn w:val="Normal"/>
    <w:link w:val="FirmadecorreoelectrnicoCar"/>
    <w:uiPriority w:val="99"/>
    <w:unhideWhenUsed/>
    <w:rsid w:val="00213A46"/>
    <w:pPr>
      <w:jc w:val="left"/>
    </w:pPr>
    <w:rPr>
      <w:rFonts w:ascii="Times New Roman" w:hAnsi="Times New Roman"/>
      <w:sz w:val="24"/>
      <w:lang w:val="es-ES"/>
    </w:rPr>
  </w:style>
  <w:style w:type="character" w:customStyle="1" w:styleId="FirmadecorreoelectrnicoCar">
    <w:name w:val="Firma de correo electrónico Car"/>
    <w:basedOn w:val="Fuentedeprrafopredeter"/>
    <w:link w:val="Firmadecorreoelectrnico"/>
    <w:uiPriority w:val="99"/>
    <w:rsid w:val="00213A46"/>
    <w:rPr>
      <w:sz w:val="24"/>
      <w:szCs w:val="24"/>
    </w:rPr>
  </w:style>
  <w:style w:type="paragraph" w:styleId="HTMLconformatoprevio">
    <w:name w:val="HTML Preformatted"/>
    <w:basedOn w:val="Normal"/>
    <w:link w:val="HTMLconformatoprevioCar"/>
    <w:uiPriority w:val="99"/>
    <w:unhideWhenUsed/>
    <w:rsid w:val="00213A46"/>
    <w:pPr>
      <w:jc w:val="left"/>
    </w:pPr>
    <w:rPr>
      <w:rFonts w:ascii="Courier New" w:hAnsi="Courier New"/>
      <w:szCs w:val="20"/>
      <w:lang w:val="es-ES"/>
    </w:rPr>
  </w:style>
  <w:style w:type="character" w:customStyle="1" w:styleId="HTMLconformatoprevioCar">
    <w:name w:val="HTML con formato previo Car"/>
    <w:basedOn w:val="Fuentedeprrafopredeter"/>
    <w:link w:val="HTMLconformatoprevio"/>
    <w:uiPriority w:val="99"/>
    <w:rsid w:val="00213A46"/>
    <w:rPr>
      <w:rFonts w:ascii="Courier New" w:hAnsi="Courier New"/>
    </w:rPr>
  </w:style>
  <w:style w:type="paragraph" w:styleId="ndice1">
    <w:name w:val="index 1"/>
    <w:basedOn w:val="Normal"/>
    <w:next w:val="Normal"/>
    <w:autoRedefine/>
    <w:uiPriority w:val="99"/>
    <w:unhideWhenUsed/>
    <w:rsid w:val="00213A46"/>
    <w:pPr>
      <w:ind w:left="240" w:hanging="240"/>
      <w:jc w:val="left"/>
    </w:pPr>
    <w:rPr>
      <w:rFonts w:ascii="Times New Roman" w:hAnsi="Times New Roman"/>
      <w:sz w:val="24"/>
      <w:lang w:val="es-ES"/>
    </w:rPr>
  </w:style>
  <w:style w:type="paragraph" w:styleId="ndice2">
    <w:name w:val="index 2"/>
    <w:basedOn w:val="Normal"/>
    <w:next w:val="Normal"/>
    <w:autoRedefine/>
    <w:uiPriority w:val="99"/>
    <w:unhideWhenUsed/>
    <w:rsid w:val="00213A46"/>
    <w:pPr>
      <w:ind w:left="480" w:hanging="240"/>
      <w:jc w:val="left"/>
    </w:pPr>
    <w:rPr>
      <w:rFonts w:ascii="Times New Roman" w:hAnsi="Times New Roman"/>
      <w:sz w:val="24"/>
      <w:lang w:val="es-ES"/>
    </w:rPr>
  </w:style>
  <w:style w:type="paragraph" w:styleId="ndice3">
    <w:name w:val="index 3"/>
    <w:basedOn w:val="Normal"/>
    <w:next w:val="Normal"/>
    <w:autoRedefine/>
    <w:uiPriority w:val="99"/>
    <w:unhideWhenUsed/>
    <w:rsid w:val="00213A46"/>
    <w:pPr>
      <w:ind w:left="720" w:hanging="240"/>
      <w:jc w:val="left"/>
    </w:pPr>
    <w:rPr>
      <w:rFonts w:ascii="Times New Roman" w:hAnsi="Times New Roman"/>
      <w:sz w:val="24"/>
      <w:lang w:val="es-ES"/>
    </w:rPr>
  </w:style>
  <w:style w:type="paragraph" w:styleId="ndice4">
    <w:name w:val="index 4"/>
    <w:basedOn w:val="Normal"/>
    <w:next w:val="Normal"/>
    <w:autoRedefine/>
    <w:uiPriority w:val="99"/>
    <w:unhideWhenUsed/>
    <w:rsid w:val="00213A46"/>
    <w:pPr>
      <w:ind w:left="960" w:hanging="240"/>
      <w:jc w:val="left"/>
    </w:pPr>
    <w:rPr>
      <w:rFonts w:ascii="Times New Roman" w:hAnsi="Times New Roman"/>
      <w:sz w:val="24"/>
      <w:lang w:val="es-ES"/>
    </w:rPr>
  </w:style>
  <w:style w:type="paragraph" w:styleId="ndice5">
    <w:name w:val="index 5"/>
    <w:basedOn w:val="Normal"/>
    <w:next w:val="Normal"/>
    <w:autoRedefine/>
    <w:uiPriority w:val="99"/>
    <w:unhideWhenUsed/>
    <w:rsid w:val="00213A46"/>
    <w:pPr>
      <w:ind w:left="1200" w:hanging="240"/>
      <w:jc w:val="left"/>
    </w:pPr>
    <w:rPr>
      <w:rFonts w:ascii="Times New Roman" w:hAnsi="Times New Roman"/>
      <w:sz w:val="24"/>
      <w:lang w:val="es-ES"/>
    </w:rPr>
  </w:style>
  <w:style w:type="paragraph" w:styleId="ndice6">
    <w:name w:val="index 6"/>
    <w:basedOn w:val="Normal"/>
    <w:next w:val="Normal"/>
    <w:autoRedefine/>
    <w:uiPriority w:val="99"/>
    <w:unhideWhenUsed/>
    <w:rsid w:val="00213A46"/>
    <w:pPr>
      <w:ind w:left="1440" w:hanging="240"/>
      <w:jc w:val="left"/>
    </w:pPr>
    <w:rPr>
      <w:rFonts w:ascii="Times New Roman" w:hAnsi="Times New Roman"/>
      <w:sz w:val="24"/>
      <w:lang w:val="es-ES"/>
    </w:rPr>
  </w:style>
  <w:style w:type="paragraph" w:styleId="ndice7">
    <w:name w:val="index 7"/>
    <w:basedOn w:val="Normal"/>
    <w:next w:val="Normal"/>
    <w:autoRedefine/>
    <w:uiPriority w:val="99"/>
    <w:unhideWhenUsed/>
    <w:rsid w:val="00213A46"/>
    <w:pPr>
      <w:ind w:left="1680" w:hanging="240"/>
      <w:jc w:val="left"/>
    </w:pPr>
    <w:rPr>
      <w:rFonts w:ascii="Times New Roman" w:hAnsi="Times New Roman"/>
      <w:sz w:val="24"/>
      <w:lang w:val="es-ES"/>
    </w:rPr>
  </w:style>
  <w:style w:type="paragraph" w:styleId="ndice8">
    <w:name w:val="index 8"/>
    <w:basedOn w:val="Normal"/>
    <w:next w:val="Normal"/>
    <w:autoRedefine/>
    <w:uiPriority w:val="99"/>
    <w:unhideWhenUsed/>
    <w:rsid w:val="00213A46"/>
    <w:pPr>
      <w:ind w:left="1920" w:hanging="240"/>
      <w:jc w:val="left"/>
    </w:pPr>
    <w:rPr>
      <w:rFonts w:ascii="Times New Roman" w:hAnsi="Times New Roman"/>
      <w:sz w:val="24"/>
      <w:lang w:val="es-ES"/>
    </w:rPr>
  </w:style>
  <w:style w:type="paragraph" w:styleId="ndice9">
    <w:name w:val="index 9"/>
    <w:basedOn w:val="Normal"/>
    <w:next w:val="Normal"/>
    <w:autoRedefine/>
    <w:uiPriority w:val="99"/>
    <w:unhideWhenUsed/>
    <w:rsid w:val="00213A46"/>
    <w:pPr>
      <w:ind w:left="2160" w:hanging="240"/>
      <w:jc w:val="left"/>
    </w:pPr>
    <w:rPr>
      <w:rFonts w:ascii="Times New Roman" w:hAnsi="Times New Roman"/>
      <w:sz w:val="24"/>
      <w:lang w:val="es-ES"/>
    </w:rPr>
  </w:style>
  <w:style w:type="paragraph" w:styleId="Listaconnmeros">
    <w:name w:val="List Number"/>
    <w:basedOn w:val="Normal"/>
    <w:uiPriority w:val="99"/>
    <w:unhideWhenUsed/>
    <w:rsid w:val="00213A46"/>
    <w:pPr>
      <w:numPr>
        <w:numId w:val="52"/>
      </w:numPr>
      <w:contextualSpacing/>
      <w:jc w:val="left"/>
    </w:pPr>
    <w:rPr>
      <w:rFonts w:ascii="Times New Roman" w:hAnsi="Times New Roman"/>
      <w:sz w:val="24"/>
      <w:lang w:val="es-ES"/>
    </w:rPr>
  </w:style>
  <w:style w:type="paragraph" w:styleId="Listaconnmeros2">
    <w:name w:val="List Number 2"/>
    <w:basedOn w:val="Normal"/>
    <w:uiPriority w:val="99"/>
    <w:unhideWhenUsed/>
    <w:rsid w:val="00213A46"/>
    <w:pPr>
      <w:numPr>
        <w:numId w:val="53"/>
      </w:numPr>
      <w:contextualSpacing/>
      <w:jc w:val="left"/>
    </w:pPr>
    <w:rPr>
      <w:rFonts w:ascii="Times New Roman" w:hAnsi="Times New Roman"/>
      <w:sz w:val="24"/>
      <w:lang w:val="es-ES"/>
    </w:rPr>
  </w:style>
  <w:style w:type="paragraph" w:styleId="Listaconnmeros3">
    <w:name w:val="List Number 3"/>
    <w:basedOn w:val="Normal"/>
    <w:uiPriority w:val="99"/>
    <w:unhideWhenUsed/>
    <w:rsid w:val="00213A46"/>
    <w:pPr>
      <w:numPr>
        <w:numId w:val="54"/>
      </w:numPr>
      <w:contextualSpacing/>
      <w:jc w:val="left"/>
    </w:pPr>
    <w:rPr>
      <w:rFonts w:ascii="Times New Roman" w:hAnsi="Times New Roman"/>
      <w:sz w:val="24"/>
      <w:lang w:val="es-ES"/>
    </w:rPr>
  </w:style>
  <w:style w:type="paragraph" w:styleId="Listaconnmeros4">
    <w:name w:val="List Number 4"/>
    <w:basedOn w:val="Normal"/>
    <w:uiPriority w:val="99"/>
    <w:unhideWhenUsed/>
    <w:rsid w:val="00213A46"/>
    <w:pPr>
      <w:numPr>
        <w:numId w:val="55"/>
      </w:numPr>
      <w:contextualSpacing/>
      <w:jc w:val="left"/>
    </w:pPr>
    <w:rPr>
      <w:rFonts w:ascii="Times New Roman" w:hAnsi="Times New Roman"/>
      <w:sz w:val="24"/>
      <w:lang w:val="es-ES"/>
    </w:rPr>
  </w:style>
  <w:style w:type="paragraph" w:styleId="Listaconnmeros5">
    <w:name w:val="List Number 5"/>
    <w:basedOn w:val="Normal"/>
    <w:uiPriority w:val="99"/>
    <w:unhideWhenUsed/>
    <w:rsid w:val="00213A46"/>
    <w:pPr>
      <w:numPr>
        <w:numId w:val="56"/>
      </w:numPr>
      <w:contextualSpacing/>
      <w:jc w:val="left"/>
    </w:pPr>
    <w:rPr>
      <w:rFonts w:ascii="Times New Roman" w:hAnsi="Times New Roman"/>
      <w:sz w:val="24"/>
      <w:lang w:val="es-ES"/>
    </w:rPr>
  </w:style>
  <w:style w:type="paragraph" w:styleId="Remitedesobre">
    <w:name w:val="envelope return"/>
    <w:basedOn w:val="Normal"/>
    <w:uiPriority w:val="99"/>
    <w:unhideWhenUsed/>
    <w:rsid w:val="00213A46"/>
    <w:pPr>
      <w:jc w:val="left"/>
    </w:pPr>
    <w:rPr>
      <w:rFonts w:ascii="Cambria" w:hAnsi="Cambria"/>
      <w:szCs w:val="20"/>
      <w:lang w:val="es-ES"/>
    </w:rPr>
  </w:style>
  <w:style w:type="paragraph" w:styleId="Tabladeilustraciones">
    <w:name w:val="table of figures"/>
    <w:basedOn w:val="Normal"/>
    <w:next w:val="Normal"/>
    <w:uiPriority w:val="99"/>
    <w:unhideWhenUsed/>
    <w:rsid w:val="00213A46"/>
    <w:pPr>
      <w:jc w:val="left"/>
    </w:pPr>
    <w:rPr>
      <w:rFonts w:ascii="Times New Roman" w:hAnsi="Times New Roman"/>
      <w:sz w:val="24"/>
      <w:lang w:val="es-ES"/>
    </w:rPr>
  </w:style>
  <w:style w:type="paragraph" w:styleId="TDC1">
    <w:name w:val="toc 1"/>
    <w:basedOn w:val="Normal"/>
    <w:next w:val="Normal"/>
    <w:autoRedefine/>
    <w:uiPriority w:val="39"/>
    <w:unhideWhenUsed/>
    <w:rsid w:val="00213A46"/>
    <w:pPr>
      <w:jc w:val="left"/>
    </w:pPr>
    <w:rPr>
      <w:rFonts w:ascii="Times New Roman" w:hAnsi="Times New Roman"/>
      <w:sz w:val="24"/>
      <w:lang w:val="es-ES"/>
    </w:rPr>
  </w:style>
  <w:style w:type="paragraph" w:styleId="TDC3">
    <w:name w:val="toc 3"/>
    <w:basedOn w:val="Normal"/>
    <w:next w:val="Normal"/>
    <w:autoRedefine/>
    <w:uiPriority w:val="39"/>
    <w:unhideWhenUsed/>
    <w:rsid w:val="00213A46"/>
    <w:pPr>
      <w:ind w:left="480"/>
      <w:jc w:val="left"/>
    </w:pPr>
    <w:rPr>
      <w:rFonts w:ascii="Times New Roman" w:hAnsi="Times New Roman"/>
      <w:sz w:val="24"/>
      <w:lang w:val="es-ES"/>
    </w:rPr>
  </w:style>
  <w:style w:type="paragraph" w:styleId="TDC4">
    <w:name w:val="toc 4"/>
    <w:basedOn w:val="Normal"/>
    <w:next w:val="Normal"/>
    <w:autoRedefine/>
    <w:uiPriority w:val="39"/>
    <w:unhideWhenUsed/>
    <w:rsid w:val="00213A46"/>
    <w:pPr>
      <w:ind w:left="720"/>
      <w:jc w:val="left"/>
    </w:pPr>
    <w:rPr>
      <w:rFonts w:ascii="Times New Roman" w:hAnsi="Times New Roman"/>
      <w:sz w:val="24"/>
      <w:lang w:val="es-ES"/>
    </w:rPr>
  </w:style>
  <w:style w:type="paragraph" w:styleId="TDC5">
    <w:name w:val="toc 5"/>
    <w:basedOn w:val="Normal"/>
    <w:next w:val="Normal"/>
    <w:autoRedefine/>
    <w:uiPriority w:val="39"/>
    <w:unhideWhenUsed/>
    <w:rsid w:val="00213A46"/>
    <w:pPr>
      <w:ind w:left="960"/>
      <w:jc w:val="left"/>
    </w:pPr>
    <w:rPr>
      <w:rFonts w:ascii="Times New Roman" w:hAnsi="Times New Roman"/>
      <w:sz w:val="24"/>
      <w:lang w:val="es-ES"/>
    </w:rPr>
  </w:style>
  <w:style w:type="paragraph" w:styleId="TDC6">
    <w:name w:val="toc 6"/>
    <w:basedOn w:val="Normal"/>
    <w:next w:val="Normal"/>
    <w:autoRedefine/>
    <w:uiPriority w:val="39"/>
    <w:unhideWhenUsed/>
    <w:rsid w:val="00213A46"/>
    <w:pPr>
      <w:ind w:left="1200"/>
      <w:jc w:val="left"/>
    </w:pPr>
    <w:rPr>
      <w:rFonts w:ascii="Times New Roman" w:hAnsi="Times New Roman"/>
      <w:sz w:val="24"/>
      <w:lang w:val="es-ES"/>
    </w:rPr>
  </w:style>
  <w:style w:type="paragraph" w:styleId="TDC7">
    <w:name w:val="toc 7"/>
    <w:basedOn w:val="Normal"/>
    <w:next w:val="Normal"/>
    <w:autoRedefine/>
    <w:uiPriority w:val="39"/>
    <w:unhideWhenUsed/>
    <w:rsid w:val="00213A46"/>
    <w:pPr>
      <w:ind w:left="1440"/>
      <w:jc w:val="left"/>
    </w:pPr>
    <w:rPr>
      <w:rFonts w:ascii="Times New Roman" w:hAnsi="Times New Roman"/>
      <w:sz w:val="24"/>
      <w:lang w:val="es-ES"/>
    </w:rPr>
  </w:style>
  <w:style w:type="paragraph" w:styleId="TDC8">
    <w:name w:val="toc 8"/>
    <w:basedOn w:val="Normal"/>
    <w:next w:val="Normal"/>
    <w:autoRedefine/>
    <w:uiPriority w:val="39"/>
    <w:unhideWhenUsed/>
    <w:rsid w:val="00213A46"/>
    <w:pPr>
      <w:ind w:left="1680"/>
      <w:jc w:val="left"/>
    </w:pPr>
    <w:rPr>
      <w:rFonts w:ascii="Times New Roman" w:hAnsi="Times New Roman"/>
      <w:sz w:val="24"/>
      <w:lang w:val="es-ES"/>
    </w:rPr>
  </w:style>
  <w:style w:type="paragraph" w:styleId="TDC9">
    <w:name w:val="toc 9"/>
    <w:basedOn w:val="Normal"/>
    <w:next w:val="Normal"/>
    <w:autoRedefine/>
    <w:uiPriority w:val="39"/>
    <w:unhideWhenUsed/>
    <w:rsid w:val="00213A46"/>
    <w:pPr>
      <w:ind w:left="1920"/>
      <w:jc w:val="left"/>
    </w:pPr>
    <w:rPr>
      <w:rFonts w:ascii="Times New Roman" w:hAnsi="Times New Roman"/>
      <w:sz w:val="24"/>
      <w:lang w:val="es-ES"/>
    </w:rPr>
  </w:style>
  <w:style w:type="paragraph" w:styleId="Textoconsangra">
    <w:name w:val="table of authorities"/>
    <w:basedOn w:val="Normal"/>
    <w:next w:val="Normal"/>
    <w:uiPriority w:val="99"/>
    <w:unhideWhenUsed/>
    <w:rsid w:val="00213A46"/>
    <w:pPr>
      <w:ind w:left="240" w:hanging="240"/>
      <w:jc w:val="left"/>
    </w:pPr>
    <w:rPr>
      <w:rFonts w:ascii="Times New Roman" w:hAnsi="Times New Roman"/>
      <w:sz w:val="24"/>
      <w:lang w:val="es-ES"/>
    </w:rPr>
  </w:style>
  <w:style w:type="paragraph" w:styleId="Textomacro">
    <w:name w:val="macro"/>
    <w:link w:val="TextomacroCar"/>
    <w:uiPriority w:val="99"/>
    <w:unhideWhenUsed/>
    <w:rsid w:val="00213A4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
    <w:name w:val="Texto macro Car"/>
    <w:basedOn w:val="Fuentedeprrafopredeter"/>
    <w:link w:val="Textomacro"/>
    <w:uiPriority w:val="99"/>
    <w:rsid w:val="00213A46"/>
    <w:rPr>
      <w:rFonts w:ascii="Courier New" w:hAnsi="Courier New" w:cs="Courier New"/>
    </w:rPr>
  </w:style>
  <w:style w:type="paragraph" w:styleId="Textonotaalfinal">
    <w:name w:val="endnote text"/>
    <w:basedOn w:val="Normal"/>
    <w:link w:val="TextonotaalfinalCar"/>
    <w:unhideWhenUsed/>
    <w:rsid w:val="00213A46"/>
    <w:pPr>
      <w:jc w:val="left"/>
    </w:pPr>
    <w:rPr>
      <w:rFonts w:ascii="Times New Roman" w:hAnsi="Times New Roman"/>
      <w:szCs w:val="20"/>
      <w:lang w:val="es-ES"/>
    </w:rPr>
  </w:style>
  <w:style w:type="character" w:customStyle="1" w:styleId="TextonotaalfinalCar">
    <w:name w:val="Texto nota al final Car"/>
    <w:basedOn w:val="Fuentedeprrafopredeter"/>
    <w:link w:val="Textonotaalfinal"/>
    <w:rsid w:val="00213A46"/>
  </w:style>
  <w:style w:type="paragraph" w:styleId="Ttulodendice">
    <w:name w:val="index heading"/>
    <w:basedOn w:val="Normal"/>
    <w:next w:val="ndice1"/>
    <w:unhideWhenUsed/>
    <w:rsid w:val="00213A46"/>
    <w:pPr>
      <w:jc w:val="left"/>
    </w:pPr>
    <w:rPr>
      <w:rFonts w:ascii="Cambria" w:hAnsi="Cambria"/>
      <w:b/>
      <w:bCs/>
      <w:sz w:val="24"/>
      <w:lang w:val="es-ES"/>
    </w:rPr>
  </w:style>
  <w:style w:type="paragraph" w:styleId="TtuloTDC">
    <w:name w:val="TOC Heading"/>
    <w:basedOn w:val="Ttulo1"/>
    <w:next w:val="Normal"/>
    <w:uiPriority w:val="39"/>
    <w:qFormat/>
    <w:rsid w:val="00213A46"/>
    <w:pPr>
      <w:spacing w:before="240" w:after="60"/>
      <w:jc w:val="left"/>
      <w:outlineLvl w:val="9"/>
    </w:pPr>
    <w:rPr>
      <w:rFonts w:ascii="Cambria" w:hAnsi="Cambria" w:cs="Times New Roman"/>
      <w:b/>
      <w:bCs/>
      <w:kern w:val="32"/>
      <w:sz w:val="32"/>
      <w:szCs w:val="32"/>
      <w:lang w:val="es-ES"/>
    </w:rPr>
  </w:style>
  <w:style w:type="paragraph" w:customStyle="1" w:styleId="p19">
    <w:name w:val="p19"/>
    <w:basedOn w:val="Normal"/>
    <w:rsid w:val="00213A46"/>
    <w:pPr>
      <w:widowControl w:val="0"/>
      <w:spacing w:line="280" w:lineRule="atLeast"/>
    </w:pPr>
    <w:rPr>
      <w:rFonts w:ascii="Times New Roman" w:hAnsi="Times New Roman"/>
      <w:snapToGrid w:val="0"/>
      <w:sz w:val="24"/>
      <w:szCs w:val="20"/>
      <w:lang w:val="es-ES"/>
    </w:rPr>
  </w:style>
  <w:style w:type="paragraph" w:customStyle="1" w:styleId="p7">
    <w:name w:val="p7"/>
    <w:basedOn w:val="Normal"/>
    <w:rsid w:val="00213A46"/>
    <w:pPr>
      <w:widowControl w:val="0"/>
      <w:spacing w:line="280" w:lineRule="atLeast"/>
    </w:pPr>
    <w:rPr>
      <w:rFonts w:ascii="Times New Roman" w:hAnsi="Times New Roman"/>
      <w:snapToGrid w:val="0"/>
      <w:sz w:val="24"/>
      <w:szCs w:val="20"/>
      <w:lang w:val="es-ES"/>
    </w:rPr>
  </w:style>
  <w:style w:type="paragraph" w:customStyle="1" w:styleId="Estndar">
    <w:name w:val="Estándar"/>
    <w:rsid w:val="00213A46"/>
    <w:rPr>
      <w:rFonts w:eastAsia="MS Mincho"/>
      <w:snapToGrid w:val="0"/>
      <w:sz w:val="24"/>
    </w:rPr>
  </w:style>
  <w:style w:type="character" w:customStyle="1" w:styleId="Heading1Char">
    <w:name w:val="Heading 1 Char"/>
    <w:aliases w:val="título 1 Char,Pregunta Char,MT1 Char"/>
    <w:basedOn w:val="Fuentedeprrafopredeter"/>
    <w:locked/>
    <w:rsid w:val="00213A46"/>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213A46"/>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213A46"/>
    <w:rPr>
      <w:rFonts w:ascii="Arial" w:hAnsi="Arial" w:cs="Times New Roman"/>
      <w:b/>
      <w:bCs/>
      <w:sz w:val="24"/>
      <w:szCs w:val="24"/>
      <w:lang w:val="es-ES_tradnl" w:eastAsia="es-ES"/>
    </w:rPr>
  </w:style>
  <w:style w:type="character" w:customStyle="1" w:styleId="Heading6Char">
    <w:name w:val="Heading 6 Char"/>
    <w:basedOn w:val="Fuentedeprrafopredeter"/>
    <w:locked/>
    <w:rsid w:val="00213A46"/>
    <w:rPr>
      <w:b/>
      <w:bCs/>
      <w:sz w:val="22"/>
      <w:szCs w:val="22"/>
      <w:lang w:val="es-ES" w:eastAsia="es-ES" w:bidi="ar-SA"/>
    </w:rPr>
  </w:style>
  <w:style w:type="character" w:customStyle="1" w:styleId="Heading7Char">
    <w:name w:val="Heading 7 Char"/>
    <w:aliases w:val="Car Char"/>
    <w:basedOn w:val="Fuentedeprrafopredeter"/>
    <w:locked/>
    <w:rsid w:val="00213A46"/>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213A46"/>
    <w:rPr>
      <w:rFonts w:cs="Times New Roman"/>
      <w:sz w:val="24"/>
      <w:szCs w:val="24"/>
      <w:lang w:val="es-ES" w:eastAsia="es-ES"/>
    </w:rPr>
  </w:style>
  <w:style w:type="character" w:customStyle="1" w:styleId="FooterChar">
    <w:name w:val="Footer Char"/>
    <w:aliases w:val="pie de página Char"/>
    <w:basedOn w:val="Fuentedeprrafopredeter"/>
    <w:locked/>
    <w:rsid w:val="00213A46"/>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213A46"/>
    <w:rPr>
      <w:rFonts w:ascii="Arial" w:hAnsi="Arial" w:cs="Arial"/>
      <w:sz w:val="24"/>
      <w:szCs w:val="24"/>
      <w:lang w:val="es-ES" w:eastAsia="es-ES"/>
    </w:rPr>
  </w:style>
  <w:style w:type="character" w:customStyle="1" w:styleId="BodyText2Char">
    <w:name w:val="Body Text 2 Char"/>
    <w:basedOn w:val="Fuentedeprrafopredeter"/>
    <w:locked/>
    <w:rsid w:val="00213A46"/>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213A46"/>
    <w:rPr>
      <w:rFonts w:ascii="Arial" w:hAnsi="Arial" w:cs="Arial"/>
      <w:sz w:val="24"/>
      <w:szCs w:val="24"/>
      <w:lang w:val="es-ES" w:eastAsia="es-ES" w:bidi="ar-SA"/>
    </w:rPr>
  </w:style>
  <w:style w:type="character" w:customStyle="1" w:styleId="TitleChar">
    <w:name w:val="Title Char"/>
    <w:basedOn w:val="Fuentedeprrafopredeter"/>
    <w:locked/>
    <w:rsid w:val="00213A46"/>
    <w:rPr>
      <w:rFonts w:ascii="Arial" w:hAnsi="Arial" w:cs="Arial"/>
      <w:b/>
      <w:bCs/>
      <w:sz w:val="24"/>
      <w:szCs w:val="24"/>
      <w:lang w:val="es-ES" w:eastAsia="es-ES"/>
    </w:rPr>
  </w:style>
  <w:style w:type="character" w:customStyle="1" w:styleId="BodyTextIndent3Char">
    <w:name w:val="Body Text Indent 3 Char"/>
    <w:basedOn w:val="Fuentedeprrafopredeter"/>
    <w:locked/>
    <w:rsid w:val="00213A46"/>
    <w:rPr>
      <w:rFonts w:ascii="Arial" w:hAnsi="Arial" w:cs="Arial"/>
      <w:sz w:val="24"/>
      <w:szCs w:val="24"/>
      <w:lang w:val="es-ES" w:eastAsia="es-ES"/>
    </w:rPr>
  </w:style>
  <w:style w:type="character" w:customStyle="1" w:styleId="BodyText3Char">
    <w:name w:val="Body Text 3 Char"/>
    <w:basedOn w:val="Fuentedeprrafopredeter"/>
    <w:locked/>
    <w:rsid w:val="00213A46"/>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213A46"/>
    <w:rPr>
      <w:rFonts w:cs="Times New Roman"/>
      <w:b/>
      <w:sz w:val="16"/>
      <w:lang w:val="es-ES_tradnl" w:eastAsia="es-ES"/>
    </w:rPr>
  </w:style>
  <w:style w:type="character" w:customStyle="1" w:styleId="BalloonTextChar">
    <w:name w:val="Balloon Text Char"/>
    <w:basedOn w:val="Fuentedeprrafopredeter"/>
    <w:locked/>
    <w:rsid w:val="00213A46"/>
    <w:rPr>
      <w:rFonts w:ascii="Tahoma" w:hAnsi="Tahoma" w:cs="Tahoma"/>
      <w:sz w:val="16"/>
      <w:szCs w:val="16"/>
      <w:lang w:val="es-ES" w:eastAsia="es-ES"/>
    </w:rPr>
  </w:style>
  <w:style w:type="paragraph" w:customStyle="1" w:styleId="Sinespaciado2">
    <w:name w:val="Sin espaciado2"/>
    <w:rsid w:val="00213A46"/>
    <w:rPr>
      <w:sz w:val="24"/>
      <w:szCs w:val="24"/>
      <w:lang w:val="es-CO"/>
    </w:rPr>
  </w:style>
  <w:style w:type="character" w:customStyle="1" w:styleId="z-TopofFormChar">
    <w:name w:val="z-Top of Form Char"/>
    <w:basedOn w:val="Fuentedeprrafopredeter"/>
    <w:locked/>
    <w:rsid w:val="00213A46"/>
    <w:rPr>
      <w:rFonts w:ascii="Arial" w:hAnsi="Arial" w:cs="Arial"/>
      <w:vanish/>
      <w:sz w:val="16"/>
      <w:szCs w:val="16"/>
      <w:lang w:val="es-ES" w:eastAsia="es-ES"/>
    </w:rPr>
  </w:style>
  <w:style w:type="character" w:customStyle="1" w:styleId="z-BottomofFormChar">
    <w:name w:val="z-Bottom of Form Char"/>
    <w:basedOn w:val="Fuentedeprrafopredeter"/>
    <w:locked/>
    <w:rsid w:val="00213A46"/>
    <w:rPr>
      <w:rFonts w:ascii="Arial" w:hAnsi="Arial" w:cs="Arial"/>
      <w:vanish/>
      <w:sz w:val="16"/>
      <w:szCs w:val="16"/>
      <w:lang w:val="es-ES" w:eastAsia="es-ES"/>
    </w:rPr>
  </w:style>
  <w:style w:type="paragraph" w:customStyle="1" w:styleId="parrafotitulo4">
    <w:name w:val="parrafo titulo4"/>
    <w:basedOn w:val="Normal"/>
    <w:rsid w:val="00213A46"/>
    <w:pPr>
      <w:ind w:left="851"/>
    </w:pPr>
    <w:rPr>
      <w:rFonts w:ascii="Times New Roman" w:hAnsi="Times New Roman"/>
      <w:sz w:val="24"/>
      <w:szCs w:val="20"/>
      <w:lang w:eastAsia="en-US"/>
    </w:rPr>
  </w:style>
  <w:style w:type="paragraph" w:customStyle="1" w:styleId="cuerpo1">
    <w:name w:val="cuerpo1"/>
    <w:basedOn w:val="Normal"/>
    <w:rsid w:val="00213A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Optimum" w:hAnsi="Optimum"/>
      <w:sz w:val="24"/>
      <w:szCs w:val="20"/>
      <w:lang w:val="es-ES_tradnl"/>
    </w:rPr>
  </w:style>
  <w:style w:type="paragraph" w:customStyle="1" w:styleId="ecxecxmsoplaintext">
    <w:name w:val="ecxecxmsoplaintext"/>
    <w:basedOn w:val="Normal"/>
    <w:rsid w:val="00213A46"/>
    <w:pPr>
      <w:spacing w:after="324"/>
      <w:jc w:val="left"/>
    </w:pPr>
    <w:rPr>
      <w:rFonts w:ascii="Times New Roman" w:hAnsi="Times New Roman"/>
      <w:sz w:val="24"/>
      <w:lang w:eastAsia="es-CO"/>
    </w:rPr>
  </w:style>
  <w:style w:type="paragraph" w:customStyle="1" w:styleId="Inicialesdereferencia">
    <w:name w:val="Iniciales de referencia"/>
    <w:basedOn w:val="Normal"/>
    <w:rsid w:val="00213A46"/>
    <w:pPr>
      <w:jc w:val="left"/>
    </w:pPr>
    <w:rPr>
      <w:rFonts w:ascii="Times New Roman" w:hAnsi="Times New Roman"/>
      <w:sz w:val="24"/>
      <w:lang w:val="es-ES"/>
    </w:rPr>
  </w:style>
  <w:style w:type="character" w:customStyle="1" w:styleId="textonavy">
    <w:name w:val="texto_navy"/>
    <w:basedOn w:val="Fuentedeprrafopredeter"/>
    <w:rsid w:val="00213A46"/>
  </w:style>
  <w:style w:type="paragraph" w:customStyle="1" w:styleId="CM42">
    <w:name w:val="CM42"/>
    <w:basedOn w:val="Default"/>
    <w:next w:val="Default"/>
    <w:uiPriority w:val="99"/>
    <w:rsid w:val="00213A46"/>
    <w:rPr>
      <w:rFonts w:ascii="Arial" w:hAnsi="Arial" w:cs="Arial"/>
      <w:color w:val="auto"/>
      <w:lang w:val="es-CO" w:eastAsia="es-CO"/>
    </w:rPr>
  </w:style>
  <w:style w:type="paragraph" w:customStyle="1" w:styleId="CM52">
    <w:name w:val="CM52"/>
    <w:basedOn w:val="Default"/>
    <w:next w:val="Default"/>
    <w:uiPriority w:val="99"/>
    <w:rsid w:val="00213A46"/>
    <w:rPr>
      <w:rFonts w:ascii="Arial" w:hAnsi="Arial" w:cs="Arial"/>
      <w:color w:val="auto"/>
      <w:lang w:val="es-CO" w:eastAsia="es-CO"/>
    </w:rPr>
  </w:style>
  <w:style w:type="numbering" w:customStyle="1" w:styleId="Sinlista126">
    <w:name w:val="Sin lista126"/>
    <w:next w:val="Sinlista"/>
    <w:semiHidden/>
    <w:rsid w:val="00213A46"/>
  </w:style>
  <w:style w:type="table" w:customStyle="1" w:styleId="Tablaconcuadrcula117">
    <w:name w:val="Tabla con cuadrícula117"/>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2">
    <w:name w:val="Tabla con cuadrícula202"/>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9">
    <w:name w:val="Sin lista69"/>
    <w:next w:val="Sinlista"/>
    <w:uiPriority w:val="99"/>
    <w:semiHidden/>
    <w:rsid w:val="00213A46"/>
  </w:style>
  <w:style w:type="numbering" w:customStyle="1" w:styleId="Sinlista127">
    <w:name w:val="Sin lista127"/>
    <w:next w:val="Sinlista"/>
    <w:semiHidden/>
    <w:rsid w:val="00213A46"/>
  </w:style>
  <w:style w:type="numbering" w:customStyle="1" w:styleId="Sinlista219">
    <w:name w:val="Sin lista219"/>
    <w:next w:val="Sinlista"/>
    <w:semiHidden/>
    <w:rsid w:val="00213A46"/>
  </w:style>
  <w:style w:type="numbering" w:customStyle="1" w:styleId="Sinlista319">
    <w:name w:val="Sin lista319"/>
    <w:next w:val="Sinlista"/>
    <w:semiHidden/>
    <w:rsid w:val="00213A46"/>
  </w:style>
  <w:style w:type="numbering" w:customStyle="1" w:styleId="Sinlista417">
    <w:name w:val="Sin lista417"/>
    <w:next w:val="Sinlista"/>
    <w:semiHidden/>
    <w:rsid w:val="00213A46"/>
  </w:style>
  <w:style w:type="numbering" w:customStyle="1" w:styleId="Sinlista517">
    <w:name w:val="Sin lista517"/>
    <w:next w:val="Sinlista"/>
    <w:semiHidden/>
    <w:rsid w:val="00213A46"/>
  </w:style>
  <w:style w:type="numbering" w:customStyle="1" w:styleId="Sinlista610">
    <w:name w:val="Sin lista610"/>
    <w:next w:val="Sinlista"/>
    <w:uiPriority w:val="99"/>
    <w:semiHidden/>
    <w:unhideWhenUsed/>
    <w:rsid w:val="00213A46"/>
  </w:style>
  <w:style w:type="numbering" w:customStyle="1" w:styleId="Sinlista1115">
    <w:name w:val="Sin lista1115"/>
    <w:next w:val="Sinlista"/>
    <w:uiPriority w:val="99"/>
    <w:semiHidden/>
    <w:rsid w:val="00213A46"/>
  </w:style>
  <w:style w:type="table" w:customStyle="1" w:styleId="Tablaconcuadrcula118">
    <w:name w:val="Tabla con cuadrícula118"/>
    <w:basedOn w:val="Tablanormal"/>
    <w:next w:val="Tablaconcuadrcula"/>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213A46"/>
  </w:style>
  <w:style w:type="numbering" w:customStyle="1" w:styleId="Sinlista85">
    <w:name w:val="Sin lista85"/>
    <w:next w:val="Sinlista"/>
    <w:uiPriority w:val="99"/>
    <w:semiHidden/>
    <w:rsid w:val="00213A46"/>
  </w:style>
  <w:style w:type="numbering" w:customStyle="1" w:styleId="Sinlista128">
    <w:name w:val="Sin lista128"/>
    <w:next w:val="Sinlista"/>
    <w:semiHidden/>
    <w:rsid w:val="00213A46"/>
  </w:style>
  <w:style w:type="numbering" w:customStyle="1" w:styleId="Sinlista2110">
    <w:name w:val="Sin lista2110"/>
    <w:next w:val="Sinlista"/>
    <w:uiPriority w:val="99"/>
    <w:semiHidden/>
    <w:unhideWhenUsed/>
    <w:rsid w:val="00213A46"/>
  </w:style>
  <w:style w:type="numbering" w:customStyle="1" w:styleId="Sinlista95">
    <w:name w:val="Sin lista95"/>
    <w:next w:val="Sinlista"/>
    <w:uiPriority w:val="99"/>
    <w:semiHidden/>
    <w:rsid w:val="00213A46"/>
  </w:style>
  <w:style w:type="numbering" w:customStyle="1" w:styleId="Sinlista135">
    <w:name w:val="Sin lista135"/>
    <w:next w:val="Sinlista"/>
    <w:semiHidden/>
    <w:rsid w:val="00213A46"/>
  </w:style>
  <w:style w:type="numbering" w:customStyle="1" w:styleId="Sinlista225">
    <w:name w:val="Sin lista225"/>
    <w:next w:val="Sinlista"/>
    <w:uiPriority w:val="99"/>
    <w:semiHidden/>
    <w:unhideWhenUsed/>
    <w:rsid w:val="00213A46"/>
  </w:style>
  <w:style w:type="numbering" w:customStyle="1" w:styleId="Sinlista105">
    <w:name w:val="Sin lista105"/>
    <w:next w:val="Sinlista"/>
    <w:uiPriority w:val="99"/>
    <w:semiHidden/>
    <w:rsid w:val="00213A46"/>
  </w:style>
  <w:style w:type="numbering" w:customStyle="1" w:styleId="Sinlista145">
    <w:name w:val="Sin lista145"/>
    <w:next w:val="Sinlista"/>
    <w:semiHidden/>
    <w:rsid w:val="00213A46"/>
  </w:style>
  <w:style w:type="numbering" w:customStyle="1" w:styleId="Sinlista155">
    <w:name w:val="Sin lista155"/>
    <w:next w:val="Sinlista"/>
    <w:uiPriority w:val="99"/>
    <w:semiHidden/>
    <w:unhideWhenUsed/>
    <w:rsid w:val="00213A46"/>
  </w:style>
  <w:style w:type="table" w:customStyle="1" w:styleId="Tablaconcuadrcula210">
    <w:name w:val="Tabla con cuadrícula210"/>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5">
    <w:name w:val="Sin lista165"/>
    <w:next w:val="Sinlista"/>
    <w:uiPriority w:val="99"/>
    <w:semiHidden/>
    <w:unhideWhenUsed/>
    <w:rsid w:val="00213A46"/>
  </w:style>
  <w:style w:type="numbering" w:customStyle="1" w:styleId="Sinlista175">
    <w:name w:val="Sin lista175"/>
    <w:next w:val="Sinlista"/>
    <w:uiPriority w:val="99"/>
    <w:semiHidden/>
    <w:unhideWhenUsed/>
    <w:rsid w:val="00213A46"/>
  </w:style>
  <w:style w:type="table" w:customStyle="1" w:styleId="Tablaconcuadrcula35">
    <w:name w:val="Tabla con cuadrícula35"/>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5">
    <w:name w:val="Sin lista185"/>
    <w:next w:val="Sinlista"/>
    <w:uiPriority w:val="99"/>
    <w:semiHidden/>
    <w:unhideWhenUsed/>
    <w:rsid w:val="00213A46"/>
  </w:style>
  <w:style w:type="numbering" w:customStyle="1" w:styleId="Sinlista195">
    <w:name w:val="Sin lista195"/>
    <w:next w:val="Sinlista"/>
    <w:uiPriority w:val="99"/>
    <w:semiHidden/>
    <w:unhideWhenUsed/>
    <w:rsid w:val="00213A46"/>
  </w:style>
  <w:style w:type="table" w:customStyle="1" w:styleId="Tablaconcuadrcula45">
    <w:name w:val="Tabla con cuadrícula45"/>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5">
    <w:name w:val="Sin lista1105"/>
    <w:next w:val="Sinlista"/>
    <w:uiPriority w:val="99"/>
    <w:semiHidden/>
    <w:unhideWhenUsed/>
    <w:rsid w:val="00213A46"/>
  </w:style>
  <w:style w:type="table" w:customStyle="1" w:styleId="Tablaconcuadrcula119">
    <w:name w:val="Tabla con cuadrícula119"/>
    <w:basedOn w:val="Tablanormal"/>
    <w:next w:val="Tablaconcuadrcula"/>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5">
    <w:name w:val="Sin lista205"/>
    <w:next w:val="Sinlista"/>
    <w:uiPriority w:val="99"/>
    <w:semiHidden/>
    <w:unhideWhenUsed/>
    <w:rsid w:val="00213A46"/>
  </w:style>
  <w:style w:type="numbering" w:customStyle="1" w:styleId="Sinlista1116">
    <w:name w:val="Sin lista1116"/>
    <w:next w:val="Sinlista"/>
    <w:uiPriority w:val="99"/>
    <w:semiHidden/>
    <w:unhideWhenUsed/>
    <w:rsid w:val="00213A46"/>
  </w:style>
  <w:style w:type="table" w:customStyle="1" w:styleId="Tablaconcuadrcula125">
    <w:name w:val="Tabla con cuadrícula125"/>
    <w:basedOn w:val="Tablanormal"/>
    <w:next w:val="Tablaconcuadrcula"/>
    <w:uiPriority w:val="59"/>
    <w:rsid w:val="00213A46"/>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5">
    <w:name w:val="Sin lista235"/>
    <w:next w:val="Sinlista"/>
    <w:uiPriority w:val="99"/>
    <w:semiHidden/>
    <w:unhideWhenUsed/>
    <w:rsid w:val="00213A46"/>
  </w:style>
  <w:style w:type="numbering" w:customStyle="1" w:styleId="Sinlista1125">
    <w:name w:val="Sin lista1125"/>
    <w:next w:val="Sinlista"/>
    <w:semiHidden/>
    <w:rsid w:val="00213A46"/>
  </w:style>
  <w:style w:type="numbering" w:customStyle="1" w:styleId="Sinlista1134">
    <w:name w:val="Sin lista1134"/>
    <w:next w:val="Sinlista"/>
    <w:semiHidden/>
    <w:rsid w:val="00213A46"/>
  </w:style>
  <w:style w:type="numbering" w:customStyle="1" w:styleId="Sinlista245">
    <w:name w:val="Sin lista245"/>
    <w:next w:val="Sinlista"/>
    <w:semiHidden/>
    <w:rsid w:val="00213A46"/>
  </w:style>
  <w:style w:type="numbering" w:customStyle="1" w:styleId="Sinlista3110">
    <w:name w:val="Sin lista3110"/>
    <w:next w:val="Sinlista"/>
    <w:semiHidden/>
    <w:rsid w:val="00213A46"/>
  </w:style>
  <w:style w:type="numbering" w:customStyle="1" w:styleId="Sinlista418">
    <w:name w:val="Sin lista418"/>
    <w:next w:val="Sinlista"/>
    <w:semiHidden/>
    <w:rsid w:val="00213A46"/>
  </w:style>
  <w:style w:type="numbering" w:customStyle="1" w:styleId="Sinlista518">
    <w:name w:val="Sin lista518"/>
    <w:next w:val="Sinlista"/>
    <w:semiHidden/>
    <w:rsid w:val="00213A46"/>
  </w:style>
  <w:style w:type="numbering" w:customStyle="1" w:styleId="Sinlista614">
    <w:name w:val="Sin lista614"/>
    <w:next w:val="Sinlista"/>
    <w:uiPriority w:val="99"/>
    <w:semiHidden/>
    <w:unhideWhenUsed/>
    <w:rsid w:val="00213A46"/>
  </w:style>
  <w:style w:type="numbering" w:customStyle="1" w:styleId="Sinlista714">
    <w:name w:val="Sin lista714"/>
    <w:next w:val="Sinlista"/>
    <w:semiHidden/>
    <w:rsid w:val="00213A46"/>
  </w:style>
  <w:style w:type="numbering" w:customStyle="1" w:styleId="Sinlista814">
    <w:name w:val="Sin lista814"/>
    <w:next w:val="Sinlista"/>
    <w:semiHidden/>
    <w:rsid w:val="00213A46"/>
  </w:style>
  <w:style w:type="numbering" w:customStyle="1" w:styleId="Sinlista914">
    <w:name w:val="Sin lista914"/>
    <w:next w:val="Sinlista"/>
    <w:semiHidden/>
    <w:rsid w:val="00213A46"/>
  </w:style>
  <w:style w:type="table" w:customStyle="1" w:styleId="Tablaconcuadrcula135">
    <w:name w:val="Tabla con cuadrícula135"/>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4">
    <w:name w:val="Sin lista1014"/>
    <w:next w:val="Sinlista"/>
    <w:semiHidden/>
    <w:rsid w:val="00213A46"/>
  </w:style>
  <w:style w:type="table" w:customStyle="1" w:styleId="Tablaconcuadrcula214">
    <w:name w:val="Tabla con cuadrícula214"/>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4">
    <w:name w:val="Sin lista1214"/>
    <w:next w:val="Sinlista"/>
    <w:semiHidden/>
    <w:rsid w:val="00213A46"/>
  </w:style>
  <w:style w:type="numbering" w:customStyle="1" w:styleId="Sinlista1314">
    <w:name w:val="Sin lista1314"/>
    <w:next w:val="Sinlista"/>
    <w:semiHidden/>
    <w:rsid w:val="00213A46"/>
  </w:style>
  <w:style w:type="numbering" w:customStyle="1" w:styleId="Sinlista11114">
    <w:name w:val="Sin lista11114"/>
    <w:next w:val="Sinlista"/>
    <w:semiHidden/>
    <w:unhideWhenUsed/>
    <w:rsid w:val="00213A46"/>
  </w:style>
  <w:style w:type="numbering" w:customStyle="1" w:styleId="Sinlista2114">
    <w:name w:val="Sin lista2114"/>
    <w:next w:val="Sinlista"/>
    <w:semiHidden/>
    <w:unhideWhenUsed/>
    <w:rsid w:val="00213A46"/>
  </w:style>
  <w:style w:type="numbering" w:customStyle="1" w:styleId="Sinlista1414">
    <w:name w:val="Sin lista1414"/>
    <w:next w:val="Sinlista"/>
    <w:semiHidden/>
    <w:rsid w:val="00213A46"/>
  </w:style>
  <w:style w:type="numbering" w:customStyle="1" w:styleId="Sinlista1514">
    <w:name w:val="Sin lista1514"/>
    <w:next w:val="Sinlista"/>
    <w:semiHidden/>
    <w:rsid w:val="00213A46"/>
  </w:style>
  <w:style w:type="numbering" w:customStyle="1" w:styleId="Sinlista11214">
    <w:name w:val="Sin lista11214"/>
    <w:next w:val="Sinlista"/>
    <w:semiHidden/>
    <w:unhideWhenUsed/>
    <w:rsid w:val="00213A46"/>
  </w:style>
  <w:style w:type="numbering" w:customStyle="1" w:styleId="11111116">
    <w:name w:val="1 / 1.1 / 1.1.116"/>
    <w:basedOn w:val="Sinlista"/>
    <w:next w:val="111111"/>
    <w:rsid w:val="00213A46"/>
    <w:pPr>
      <w:numPr>
        <w:numId w:val="82"/>
      </w:numPr>
    </w:pPr>
  </w:style>
  <w:style w:type="numbering" w:customStyle="1" w:styleId="Sinlista2214">
    <w:name w:val="Sin lista2214"/>
    <w:next w:val="Sinlista"/>
    <w:semiHidden/>
    <w:unhideWhenUsed/>
    <w:rsid w:val="00213A46"/>
  </w:style>
  <w:style w:type="numbering" w:customStyle="1" w:styleId="Sinlista1614">
    <w:name w:val="Sin lista1614"/>
    <w:next w:val="Sinlista"/>
    <w:uiPriority w:val="99"/>
    <w:semiHidden/>
    <w:unhideWhenUsed/>
    <w:rsid w:val="00213A46"/>
  </w:style>
  <w:style w:type="table" w:customStyle="1" w:styleId="Tablaconcuadrcula314">
    <w:name w:val="Tabla con cuadrícula31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4">
    <w:name w:val="Sin lista1714"/>
    <w:next w:val="Sinlista"/>
    <w:uiPriority w:val="99"/>
    <w:semiHidden/>
    <w:unhideWhenUsed/>
    <w:rsid w:val="00213A46"/>
  </w:style>
  <w:style w:type="table" w:customStyle="1" w:styleId="Tablaconcuadrcula414">
    <w:name w:val="Tabla con cuadrícula41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4">
    <w:name w:val="Sin lista1814"/>
    <w:next w:val="Sinlista"/>
    <w:uiPriority w:val="99"/>
    <w:semiHidden/>
    <w:rsid w:val="00213A46"/>
  </w:style>
  <w:style w:type="numbering" w:customStyle="1" w:styleId="Sinlista1914">
    <w:name w:val="Sin lista1914"/>
    <w:next w:val="Sinlista"/>
    <w:uiPriority w:val="99"/>
    <w:semiHidden/>
    <w:rsid w:val="00213A46"/>
  </w:style>
  <w:style w:type="numbering" w:customStyle="1" w:styleId="Sinlista2014">
    <w:name w:val="Sin lista2014"/>
    <w:next w:val="Sinlista"/>
    <w:uiPriority w:val="99"/>
    <w:semiHidden/>
    <w:rsid w:val="00213A46"/>
  </w:style>
  <w:style w:type="numbering" w:customStyle="1" w:styleId="Sinlista2314">
    <w:name w:val="Sin lista2314"/>
    <w:next w:val="Sinlista"/>
    <w:uiPriority w:val="99"/>
    <w:semiHidden/>
    <w:rsid w:val="00213A46"/>
  </w:style>
  <w:style w:type="numbering" w:customStyle="1" w:styleId="Sinlista2414">
    <w:name w:val="Sin lista2414"/>
    <w:next w:val="Sinlista"/>
    <w:uiPriority w:val="99"/>
    <w:semiHidden/>
    <w:unhideWhenUsed/>
    <w:rsid w:val="00213A46"/>
  </w:style>
  <w:style w:type="numbering" w:customStyle="1" w:styleId="111111115">
    <w:name w:val="1 / 1.1 / 1.1.1115"/>
    <w:basedOn w:val="Sinlista"/>
    <w:next w:val="111111"/>
    <w:rsid w:val="00213A46"/>
  </w:style>
  <w:style w:type="numbering" w:customStyle="1" w:styleId="Sinlista254">
    <w:name w:val="Sin lista254"/>
    <w:next w:val="Sinlista"/>
    <w:semiHidden/>
    <w:unhideWhenUsed/>
    <w:rsid w:val="00213A46"/>
  </w:style>
  <w:style w:type="numbering" w:customStyle="1" w:styleId="Sinlista264">
    <w:name w:val="Sin lista264"/>
    <w:next w:val="Sinlista"/>
    <w:semiHidden/>
    <w:unhideWhenUsed/>
    <w:rsid w:val="00213A46"/>
  </w:style>
  <w:style w:type="numbering" w:customStyle="1" w:styleId="Sinlista274">
    <w:name w:val="Sin lista274"/>
    <w:next w:val="Sinlista"/>
    <w:semiHidden/>
    <w:unhideWhenUsed/>
    <w:rsid w:val="00213A46"/>
  </w:style>
  <w:style w:type="numbering" w:customStyle="1" w:styleId="Sinlista284">
    <w:name w:val="Sin lista284"/>
    <w:next w:val="Sinlista"/>
    <w:semiHidden/>
    <w:unhideWhenUsed/>
    <w:rsid w:val="00213A46"/>
  </w:style>
  <w:style w:type="numbering" w:customStyle="1" w:styleId="Sinlista294">
    <w:name w:val="Sin lista294"/>
    <w:next w:val="Sinlista"/>
    <w:semiHidden/>
    <w:unhideWhenUsed/>
    <w:rsid w:val="00213A46"/>
  </w:style>
  <w:style w:type="numbering" w:customStyle="1" w:styleId="Sinlista304">
    <w:name w:val="Sin lista304"/>
    <w:next w:val="Sinlista"/>
    <w:semiHidden/>
    <w:unhideWhenUsed/>
    <w:rsid w:val="00213A46"/>
  </w:style>
  <w:style w:type="numbering" w:customStyle="1" w:styleId="Sinlista3114">
    <w:name w:val="Sin lista3114"/>
    <w:next w:val="Sinlista"/>
    <w:semiHidden/>
    <w:unhideWhenUsed/>
    <w:rsid w:val="00213A46"/>
  </w:style>
  <w:style w:type="numbering" w:customStyle="1" w:styleId="Sinlista324">
    <w:name w:val="Sin lista324"/>
    <w:next w:val="Sinlista"/>
    <w:semiHidden/>
    <w:rsid w:val="00213A46"/>
  </w:style>
  <w:style w:type="numbering" w:customStyle="1" w:styleId="Sinlista334">
    <w:name w:val="Sin lista334"/>
    <w:next w:val="Sinlista"/>
    <w:semiHidden/>
    <w:rsid w:val="00213A46"/>
  </w:style>
  <w:style w:type="numbering" w:customStyle="1" w:styleId="Sinlista344">
    <w:name w:val="Sin lista344"/>
    <w:next w:val="Sinlista"/>
    <w:semiHidden/>
    <w:rsid w:val="00213A46"/>
  </w:style>
  <w:style w:type="numbering" w:customStyle="1" w:styleId="Sinlista354">
    <w:name w:val="Sin lista354"/>
    <w:next w:val="Sinlista"/>
    <w:semiHidden/>
    <w:rsid w:val="00213A46"/>
  </w:style>
  <w:style w:type="numbering" w:customStyle="1" w:styleId="Sinlista364">
    <w:name w:val="Sin lista364"/>
    <w:next w:val="Sinlista"/>
    <w:uiPriority w:val="99"/>
    <w:semiHidden/>
    <w:unhideWhenUsed/>
    <w:rsid w:val="00213A46"/>
  </w:style>
  <w:style w:type="numbering" w:customStyle="1" w:styleId="Sinlista11014">
    <w:name w:val="Sin lista11014"/>
    <w:next w:val="Sinlista"/>
    <w:semiHidden/>
    <w:rsid w:val="00213A46"/>
  </w:style>
  <w:style w:type="numbering" w:customStyle="1" w:styleId="Sinlista374">
    <w:name w:val="Sin lista374"/>
    <w:next w:val="Sinlista"/>
    <w:uiPriority w:val="99"/>
    <w:semiHidden/>
    <w:unhideWhenUsed/>
    <w:rsid w:val="00213A46"/>
  </w:style>
  <w:style w:type="numbering" w:customStyle="1" w:styleId="Sinlista384">
    <w:name w:val="Sin lista384"/>
    <w:next w:val="Sinlista"/>
    <w:uiPriority w:val="99"/>
    <w:semiHidden/>
    <w:unhideWhenUsed/>
    <w:rsid w:val="00213A46"/>
  </w:style>
  <w:style w:type="numbering" w:customStyle="1" w:styleId="Sinlista394">
    <w:name w:val="Sin lista394"/>
    <w:next w:val="Sinlista"/>
    <w:uiPriority w:val="99"/>
    <w:semiHidden/>
    <w:unhideWhenUsed/>
    <w:rsid w:val="00213A46"/>
  </w:style>
  <w:style w:type="numbering" w:customStyle="1" w:styleId="Sinlista404">
    <w:name w:val="Sin lista404"/>
    <w:next w:val="Sinlista"/>
    <w:uiPriority w:val="99"/>
    <w:semiHidden/>
    <w:unhideWhenUsed/>
    <w:rsid w:val="00213A46"/>
  </w:style>
  <w:style w:type="numbering" w:customStyle="1" w:styleId="Sinlista4114">
    <w:name w:val="Sin lista4114"/>
    <w:next w:val="Sinlista"/>
    <w:uiPriority w:val="99"/>
    <w:semiHidden/>
    <w:rsid w:val="00213A46"/>
  </w:style>
  <w:style w:type="numbering" w:customStyle="1" w:styleId="Sinlista424">
    <w:name w:val="Sin lista424"/>
    <w:next w:val="Sinlista"/>
    <w:uiPriority w:val="99"/>
    <w:semiHidden/>
    <w:rsid w:val="00213A46"/>
  </w:style>
  <w:style w:type="numbering" w:customStyle="1" w:styleId="Sinlista434">
    <w:name w:val="Sin lista434"/>
    <w:next w:val="Sinlista"/>
    <w:uiPriority w:val="99"/>
    <w:semiHidden/>
    <w:rsid w:val="00213A46"/>
  </w:style>
  <w:style w:type="numbering" w:customStyle="1" w:styleId="Sinlista444">
    <w:name w:val="Sin lista444"/>
    <w:next w:val="Sinlista"/>
    <w:uiPriority w:val="99"/>
    <w:semiHidden/>
    <w:rsid w:val="00213A46"/>
  </w:style>
  <w:style w:type="numbering" w:customStyle="1" w:styleId="Sinlista454">
    <w:name w:val="Sin lista454"/>
    <w:next w:val="Sinlista"/>
    <w:uiPriority w:val="99"/>
    <w:semiHidden/>
    <w:rsid w:val="00213A46"/>
  </w:style>
  <w:style w:type="numbering" w:customStyle="1" w:styleId="Sinlista464">
    <w:name w:val="Sin lista464"/>
    <w:next w:val="Sinlista"/>
    <w:uiPriority w:val="99"/>
    <w:semiHidden/>
    <w:unhideWhenUsed/>
    <w:rsid w:val="00213A46"/>
  </w:style>
  <w:style w:type="numbering" w:customStyle="1" w:styleId="Sinlista474">
    <w:name w:val="Sin lista474"/>
    <w:next w:val="Sinlista"/>
    <w:uiPriority w:val="99"/>
    <w:semiHidden/>
    <w:unhideWhenUsed/>
    <w:rsid w:val="00213A46"/>
  </w:style>
  <w:style w:type="numbering" w:customStyle="1" w:styleId="Sinlista484">
    <w:name w:val="Sin lista484"/>
    <w:next w:val="Sinlista"/>
    <w:uiPriority w:val="99"/>
    <w:semiHidden/>
    <w:unhideWhenUsed/>
    <w:rsid w:val="00213A46"/>
  </w:style>
  <w:style w:type="numbering" w:customStyle="1" w:styleId="Sinlista494">
    <w:name w:val="Sin lista494"/>
    <w:next w:val="Sinlista"/>
    <w:semiHidden/>
    <w:unhideWhenUsed/>
    <w:rsid w:val="00213A46"/>
  </w:style>
  <w:style w:type="numbering" w:customStyle="1" w:styleId="Sinlista504">
    <w:name w:val="Sin lista504"/>
    <w:next w:val="Sinlista"/>
    <w:semiHidden/>
    <w:unhideWhenUsed/>
    <w:rsid w:val="00213A46"/>
  </w:style>
  <w:style w:type="table" w:customStyle="1" w:styleId="Tablaconcuadrcula1114">
    <w:name w:val="Tabla con cuadrícula1114"/>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4">
    <w:name w:val="Sin lista5114"/>
    <w:next w:val="Sinlista"/>
    <w:uiPriority w:val="99"/>
    <w:semiHidden/>
    <w:unhideWhenUsed/>
    <w:rsid w:val="00213A46"/>
  </w:style>
  <w:style w:type="table" w:customStyle="1" w:styleId="Tablaconcuadrcula1214">
    <w:name w:val="Tabla con cuadrícula1214"/>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4">
    <w:name w:val="Sin lista524"/>
    <w:next w:val="Sinlista"/>
    <w:semiHidden/>
    <w:unhideWhenUsed/>
    <w:rsid w:val="00213A46"/>
  </w:style>
  <w:style w:type="table" w:customStyle="1" w:styleId="Tablaconcuadrcula1314">
    <w:name w:val="Tabla con cuadrícula1314"/>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4">
    <w:name w:val="Sin lista534"/>
    <w:next w:val="Sinlista"/>
    <w:semiHidden/>
    <w:unhideWhenUsed/>
    <w:rsid w:val="00213A46"/>
  </w:style>
  <w:style w:type="numbering" w:customStyle="1" w:styleId="Sinlista544">
    <w:name w:val="Sin lista544"/>
    <w:next w:val="Sinlista"/>
    <w:semiHidden/>
    <w:unhideWhenUsed/>
    <w:rsid w:val="00213A46"/>
  </w:style>
  <w:style w:type="numbering" w:customStyle="1" w:styleId="Sinlista554">
    <w:name w:val="Sin lista554"/>
    <w:next w:val="Sinlista"/>
    <w:uiPriority w:val="99"/>
    <w:semiHidden/>
    <w:unhideWhenUsed/>
    <w:rsid w:val="00213A46"/>
  </w:style>
  <w:style w:type="numbering" w:customStyle="1" w:styleId="Sinlista564">
    <w:name w:val="Sin lista564"/>
    <w:next w:val="Sinlista"/>
    <w:semiHidden/>
    <w:unhideWhenUsed/>
    <w:rsid w:val="00213A46"/>
  </w:style>
  <w:style w:type="numbering" w:customStyle="1" w:styleId="Sinlista574">
    <w:name w:val="Sin lista574"/>
    <w:next w:val="Sinlista"/>
    <w:uiPriority w:val="99"/>
    <w:semiHidden/>
    <w:unhideWhenUsed/>
    <w:rsid w:val="00213A46"/>
  </w:style>
  <w:style w:type="numbering" w:customStyle="1" w:styleId="Sinlista584">
    <w:name w:val="Sin lista584"/>
    <w:next w:val="Sinlista"/>
    <w:uiPriority w:val="99"/>
    <w:semiHidden/>
    <w:unhideWhenUsed/>
    <w:rsid w:val="00213A46"/>
  </w:style>
  <w:style w:type="table" w:customStyle="1" w:styleId="Tablaconcuadrcula203">
    <w:name w:val="Tabla con cuadrícula203"/>
    <w:basedOn w:val="Tablanormal"/>
    <w:next w:val="Tablaconcuadrcula"/>
    <w:rsid w:val="00213A46"/>
    <w:pPr>
      <w:autoSpaceDE w:val="0"/>
      <w:autoSpaceDN w:val="0"/>
    </w:pPr>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3">
    <w:name w:val="Sin lista1143"/>
    <w:next w:val="Sinlista"/>
    <w:uiPriority w:val="99"/>
    <w:semiHidden/>
    <w:rsid w:val="00213A46"/>
  </w:style>
  <w:style w:type="table" w:customStyle="1" w:styleId="Tablaconcuadrcula1102">
    <w:name w:val="Tabla con cuadrícula110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3">
    <w:name w:val="Sin lista2103"/>
    <w:next w:val="Sinlista"/>
    <w:semiHidden/>
    <w:unhideWhenUsed/>
    <w:rsid w:val="00213A46"/>
  </w:style>
  <w:style w:type="numbering" w:customStyle="1" w:styleId="Sinlista1153">
    <w:name w:val="Sin lista1153"/>
    <w:next w:val="Sinlista"/>
    <w:semiHidden/>
    <w:rsid w:val="00213A46"/>
  </w:style>
  <w:style w:type="numbering" w:customStyle="1" w:styleId="Sinlista11123">
    <w:name w:val="Sin lista11123"/>
    <w:next w:val="Sinlista"/>
    <w:semiHidden/>
    <w:rsid w:val="00213A46"/>
  </w:style>
  <w:style w:type="table" w:customStyle="1" w:styleId="Tablaconcuadrcula224">
    <w:name w:val="Tabla con cuadrícula224"/>
    <w:basedOn w:val="Tablanormal"/>
    <w:next w:val="Tablaconcuadrcula"/>
    <w:rsid w:val="00213A46"/>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
    <w:name w:val="Sin lista2123"/>
    <w:next w:val="Sinlista"/>
    <w:semiHidden/>
    <w:rsid w:val="00213A46"/>
  </w:style>
  <w:style w:type="numbering" w:customStyle="1" w:styleId="Sinlista3103">
    <w:name w:val="Sin lista3103"/>
    <w:next w:val="Sinlista"/>
    <w:semiHidden/>
    <w:rsid w:val="00213A46"/>
  </w:style>
  <w:style w:type="numbering" w:customStyle="1" w:styleId="Sinlista4103">
    <w:name w:val="Sin lista4103"/>
    <w:next w:val="Sinlista"/>
    <w:semiHidden/>
    <w:rsid w:val="00213A46"/>
  </w:style>
  <w:style w:type="numbering" w:customStyle="1" w:styleId="Sinlista594">
    <w:name w:val="Sin lista594"/>
    <w:next w:val="Sinlista"/>
    <w:semiHidden/>
    <w:rsid w:val="00213A46"/>
  </w:style>
  <w:style w:type="numbering" w:customStyle="1" w:styleId="Sinlista623">
    <w:name w:val="Sin lista623"/>
    <w:next w:val="Sinlista"/>
    <w:uiPriority w:val="99"/>
    <w:semiHidden/>
    <w:unhideWhenUsed/>
    <w:rsid w:val="00213A46"/>
  </w:style>
  <w:style w:type="numbering" w:customStyle="1" w:styleId="Sinlista723">
    <w:name w:val="Sin lista723"/>
    <w:next w:val="Sinlista"/>
    <w:semiHidden/>
    <w:rsid w:val="00213A46"/>
  </w:style>
  <w:style w:type="numbering" w:customStyle="1" w:styleId="Sinlista823">
    <w:name w:val="Sin lista823"/>
    <w:next w:val="Sinlista"/>
    <w:semiHidden/>
    <w:rsid w:val="00213A46"/>
  </w:style>
  <w:style w:type="numbering" w:customStyle="1" w:styleId="Sinlista923">
    <w:name w:val="Sin lista923"/>
    <w:next w:val="Sinlista"/>
    <w:semiHidden/>
    <w:rsid w:val="00213A46"/>
  </w:style>
  <w:style w:type="table" w:customStyle="1" w:styleId="Tablaconcuadrcula1122">
    <w:name w:val="Tabla con cuadrícula1122"/>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3">
    <w:name w:val="Sin lista1023"/>
    <w:next w:val="Sinlista"/>
    <w:semiHidden/>
    <w:rsid w:val="00213A46"/>
  </w:style>
  <w:style w:type="numbering" w:customStyle="1" w:styleId="Sinlista1223">
    <w:name w:val="Sin lista1223"/>
    <w:next w:val="Sinlista"/>
    <w:semiHidden/>
    <w:rsid w:val="00213A46"/>
  </w:style>
  <w:style w:type="numbering" w:customStyle="1" w:styleId="Sinlista1323">
    <w:name w:val="Sin lista1323"/>
    <w:next w:val="Sinlista"/>
    <w:semiHidden/>
    <w:rsid w:val="00213A46"/>
  </w:style>
  <w:style w:type="numbering" w:customStyle="1" w:styleId="Sinlista111113">
    <w:name w:val="Sin lista111113"/>
    <w:next w:val="Sinlista"/>
    <w:semiHidden/>
    <w:unhideWhenUsed/>
    <w:rsid w:val="00213A46"/>
  </w:style>
  <w:style w:type="numbering" w:customStyle="1" w:styleId="Sinlista21113">
    <w:name w:val="Sin lista21113"/>
    <w:next w:val="Sinlista"/>
    <w:semiHidden/>
    <w:unhideWhenUsed/>
    <w:rsid w:val="00213A46"/>
  </w:style>
  <w:style w:type="numbering" w:customStyle="1" w:styleId="Sinlista1423">
    <w:name w:val="Sin lista1423"/>
    <w:next w:val="Sinlista"/>
    <w:semiHidden/>
    <w:rsid w:val="00213A46"/>
  </w:style>
  <w:style w:type="numbering" w:customStyle="1" w:styleId="Sinlista1523">
    <w:name w:val="Sin lista1523"/>
    <w:next w:val="Sinlista"/>
    <w:semiHidden/>
    <w:rsid w:val="00213A46"/>
  </w:style>
  <w:style w:type="numbering" w:customStyle="1" w:styleId="Sinlista11223">
    <w:name w:val="Sin lista11223"/>
    <w:next w:val="Sinlista"/>
    <w:semiHidden/>
    <w:unhideWhenUsed/>
    <w:rsid w:val="00213A46"/>
  </w:style>
  <w:style w:type="numbering" w:customStyle="1" w:styleId="111111123">
    <w:name w:val="1 / 1.1 / 1.1.1123"/>
    <w:basedOn w:val="Sinlista"/>
    <w:next w:val="111111"/>
    <w:rsid w:val="00213A46"/>
  </w:style>
  <w:style w:type="numbering" w:customStyle="1" w:styleId="Sinlista2223">
    <w:name w:val="Sin lista2223"/>
    <w:next w:val="Sinlista"/>
    <w:semiHidden/>
    <w:unhideWhenUsed/>
    <w:rsid w:val="00213A46"/>
  </w:style>
  <w:style w:type="numbering" w:customStyle="1" w:styleId="Sinlista1623">
    <w:name w:val="Sin lista1623"/>
    <w:next w:val="Sinlista"/>
    <w:uiPriority w:val="99"/>
    <w:semiHidden/>
    <w:unhideWhenUsed/>
    <w:rsid w:val="00213A46"/>
  </w:style>
  <w:style w:type="table" w:customStyle="1" w:styleId="Tablaconcuadrcula322">
    <w:name w:val="Tabla con cuadrícula322"/>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23">
    <w:name w:val="Sin lista1723"/>
    <w:next w:val="Sinlista"/>
    <w:uiPriority w:val="99"/>
    <w:semiHidden/>
    <w:unhideWhenUsed/>
    <w:rsid w:val="00213A46"/>
  </w:style>
  <w:style w:type="table" w:customStyle="1" w:styleId="Tablaconcuadrcula422">
    <w:name w:val="Tabla con cuadrícula422"/>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3">
    <w:name w:val="Sin lista1823"/>
    <w:next w:val="Sinlista"/>
    <w:uiPriority w:val="99"/>
    <w:semiHidden/>
    <w:rsid w:val="00213A46"/>
  </w:style>
  <w:style w:type="numbering" w:customStyle="1" w:styleId="Sinlista1923">
    <w:name w:val="Sin lista1923"/>
    <w:next w:val="Sinlista"/>
    <w:uiPriority w:val="99"/>
    <w:semiHidden/>
    <w:rsid w:val="00213A46"/>
  </w:style>
  <w:style w:type="numbering" w:customStyle="1" w:styleId="Sinlista2023">
    <w:name w:val="Sin lista2023"/>
    <w:next w:val="Sinlista"/>
    <w:uiPriority w:val="99"/>
    <w:semiHidden/>
    <w:rsid w:val="00213A46"/>
  </w:style>
  <w:style w:type="numbering" w:customStyle="1" w:styleId="Sinlista2323">
    <w:name w:val="Sin lista2323"/>
    <w:next w:val="Sinlista"/>
    <w:uiPriority w:val="99"/>
    <w:semiHidden/>
    <w:rsid w:val="00213A46"/>
  </w:style>
  <w:style w:type="numbering" w:customStyle="1" w:styleId="Sinlista2423">
    <w:name w:val="Sin lista2423"/>
    <w:next w:val="Sinlista"/>
    <w:uiPriority w:val="99"/>
    <w:semiHidden/>
    <w:unhideWhenUsed/>
    <w:rsid w:val="00213A46"/>
  </w:style>
  <w:style w:type="numbering" w:customStyle="1" w:styleId="111111213">
    <w:name w:val="1 / 1.1 / 1.1.1213"/>
    <w:basedOn w:val="Sinlista"/>
    <w:next w:val="111111"/>
    <w:rsid w:val="00213A46"/>
  </w:style>
  <w:style w:type="numbering" w:customStyle="1" w:styleId="1111111113">
    <w:name w:val="1 / 1.1 / 1.1.11113"/>
    <w:basedOn w:val="Sinlista"/>
    <w:next w:val="111111"/>
    <w:rsid w:val="00213A46"/>
  </w:style>
  <w:style w:type="numbering" w:customStyle="1" w:styleId="Sinlista2513">
    <w:name w:val="Sin lista2513"/>
    <w:next w:val="Sinlista"/>
    <w:semiHidden/>
    <w:unhideWhenUsed/>
    <w:rsid w:val="00213A46"/>
  </w:style>
  <w:style w:type="numbering" w:customStyle="1" w:styleId="Sinlista2613">
    <w:name w:val="Sin lista2613"/>
    <w:next w:val="Sinlista"/>
    <w:semiHidden/>
    <w:unhideWhenUsed/>
    <w:rsid w:val="00213A46"/>
  </w:style>
  <w:style w:type="numbering" w:customStyle="1" w:styleId="Sinlista2713">
    <w:name w:val="Sin lista2713"/>
    <w:next w:val="Sinlista"/>
    <w:semiHidden/>
    <w:unhideWhenUsed/>
    <w:rsid w:val="00213A46"/>
  </w:style>
  <w:style w:type="numbering" w:customStyle="1" w:styleId="Sinlista2813">
    <w:name w:val="Sin lista2813"/>
    <w:next w:val="Sinlista"/>
    <w:semiHidden/>
    <w:unhideWhenUsed/>
    <w:rsid w:val="00213A46"/>
  </w:style>
  <w:style w:type="numbering" w:customStyle="1" w:styleId="Sinlista2913">
    <w:name w:val="Sin lista2913"/>
    <w:next w:val="Sinlista"/>
    <w:semiHidden/>
    <w:unhideWhenUsed/>
    <w:rsid w:val="00213A46"/>
  </w:style>
  <w:style w:type="numbering" w:customStyle="1" w:styleId="Sinlista3013">
    <w:name w:val="Sin lista3013"/>
    <w:next w:val="Sinlista"/>
    <w:semiHidden/>
    <w:unhideWhenUsed/>
    <w:rsid w:val="00213A46"/>
  </w:style>
  <w:style w:type="numbering" w:customStyle="1" w:styleId="Sinlista3123">
    <w:name w:val="Sin lista3123"/>
    <w:next w:val="Sinlista"/>
    <w:semiHidden/>
    <w:unhideWhenUsed/>
    <w:rsid w:val="00213A46"/>
  </w:style>
  <w:style w:type="numbering" w:customStyle="1" w:styleId="Sinlista3213">
    <w:name w:val="Sin lista3213"/>
    <w:next w:val="Sinlista"/>
    <w:semiHidden/>
    <w:rsid w:val="00213A46"/>
  </w:style>
  <w:style w:type="numbering" w:customStyle="1" w:styleId="Sinlista3313">
    <w:name w:val="Sin lista3313"/>
    <w:next w:val="Sinlista"/>
    <w:semiHidden/>
    <w:rsid w:val="00213A46"/>
  </w:style>
  <w:style w:type="numbering" w:customStyle="1" w:styleId="Sinlista3413">
    <w:name w:val="Sin lista3413"/>
    <w:next w:val="Sinlista"/>
    <w:semiHidden/>
    <w:rsid w:val="00213A46"/>
  </w:style>
  <w:style w:type="numbering" w:customStyle="1" w:styleId="Sinlista3513">
    <w:name w:val="Sin lista3513"/>
    <w:next w:val="Sinlista"/>
    <w:semiHidden/>
    <w:rsid w:val="00213A46"/>
  </w:style>
  <w:style w:type="numbering" w:customStyle="1" w:styleId="Sinlista3613">
    <w:name w:val="Sin lista3613"/>
    <w:next w:val="Sinlista"/>
    <w:uiPriority w:val="99"/>
    <w:semiHidden/>
    <w:unhideWhenUsed/>
    <w:rsid w:val="00213A46"/>
  </w:style>
  <w:style w:type="numbering" w:customStyle="1" w:styleId="Sinlista11023">
    <w:name w:val="Sin lista11023"/>
    <w:next w:val="Sinlista"/>
    <w:semiHidden/>
    <w:rsid w:val="00213A46"/>
  </w:style>
  <w:style w:type="numbering" w:customStyle="1" w:styleId="Sinlista3713">
    <w:name w:val="Sin lista3713"/>
    <w:next w:val="Sinlista"/>
    <w:uiPriority w:val="99"/>
    <w:semiHidden/>
    <w:unhideWhenUsed/>
    <w:rsid w:val="00213A46"/>
  </w:style>
  <w:style w:type="numbering" w:customStyle="1" w:styleId="Sinlista3813">
    <w:name w:val="Sin lista3813"/>
    <w:next w:val="Sinlista"/>
    <w:uiPriority w:val="99"/>
    <w:semiHidden/>
    <w:unhideWhenUsed/>
    <w:rsid w:val="00213A46"/>
  </w:style>
  <w:style w:type="numbering" w:customStyle="1" w:styleId="Sinlista3913">
    <w:name w:val="Sin lista3913"/>
    <w:next w:val="Sinlista"/>
    <w:uiPriority w:val="99"/>
    <w:semiHidden/>
    <w:unhideWhenUsed/>
    <w:rsid w:val="00213A46"/>
  </w:style>
  <w:style w:type="numbering" w:customStyle="1" w:styleId="Sinlista4013">
    <w:name w:val="Sin lista4013"/>
    <w:next w:val="Sinlista"/>
    <w:uiPriority w:val="99"/>
    <w:semiHidden/>
    <w:unhideWhenUsed/>
    <w:rsid w:val="00213A46"/>
  </w:style>
  <w:style w:type="numbering" w:customStyle="1" w:styleId="Sinlista4123">
    <w:name w:val="Sin lista4123"/>
    <w:next w:val="Sinlista"/>
    <w:uiPriority w:val="99"/>
    <w:semiHidden/>
    <w:rsid w:val="00213A46"/>
  </w:style>
  <w:style w:type="numbering" w:customStyle="1" w:styleId="Sinlista4213">
    <w:name w:val="Sin lista4213"/>
    <w:next w:val="Sinlista"/>
    <w:uiPriority w:val="99"/>
    <w:semiHidden/>
    <w:rsid w:val="00213A46"/>
  </w:style>
  <w:style w:type="numbering" w:customStyle="1" w:styleId="Sinlista4313">
    <w:name w:val="Sin lista4313"/>
    <w:next w:val="Sinlista"/>
    <w:uiPriority w:val="99"/>
    <w:semiHidden/>
    <w:rsid w:val="00213A46"/>
  </w:style>
  <w:style w:type="numbering" w:customStyle="1" w:styleId="Sinlista4413">
    <w:name w:val="Sin lista4413"/>
    <w:next w:val="Sinlista"/>
    <w:uiPriority w:val="99"/>
    <w:semiHidden/>
    <w:rsid w:val="00213A46"/>
  </w:style>
  <w:style w:type="numbering" w:customStyle="1" w:styleId="Sinlista4513">
    <w:name w:val="Sin lista4513"/>
    <w:next w:val="Sinlista"/>
    <w:uiPriority w:val="99"/>
    <w:semiHidden/>
    <w:rsid w:val="00213A46"/>
  </w:style>
  <w:style w:type="numbering" w:customStyle="1" w:styleId="Sinlista4613">
    <w:name w:val="Sin lista4613"/>
    <w:next w:val="Sinlista"/>
    <w:uiPriority w:val="99"/>
    <w:semiHidden/>
    <w:unhideWhenUsed/>
    <w:rsid w:val="00213A46"/>
  </w:style>
  <w:style w:type="numbering" w:customStyle="1" w:styleId="Sinlista4713">
    <w:name w:val="Sin lista4713"/>
    <w:next w:val="Sinlista"/>
    <w:uiPriority w:val="99"/>
    <w:semiHidden/>
    <w:unhideWhenUsed/>
    <w:rsid w:val="00213A46"/>
  </w:style>
  <w:style w:type="numbering" w:customStyle="1" w:styleId="Sinlista4813">
    <w:name w:val="Sin lista4813"/>
    <w:next w:val="Sinlista"/>
    <w:uiPriority w:val="99"/>
    <w:semiHidden/>
    <w:unhideWhenUsed/>
    <w:rsid w:val="00213A46"/>
  </w:style>
  <w:style w:type="numbering" w:customStyle="1" w:styleId="Sinlista4913">
    <w:name w:val="Sin lista4913"/>
    <w:next w:val="Sinlista"/>
    <w:semiHidden/>
    <w:unhideWhenUsed/>
    <w:rsid w:val="00213A46"/>
  </w:style>
  <w:style w:type="numbering" w:customStyle="1" w:styleId="Sinlista5013">
    <w:name w:val="Sin lista5013"/>
    <w:next w:val="Sinlista"/>
    <w:semiHidden/>
    <w:unhideWhenUsed/>
    <w:rsid w:val="00213A46"/>
  </w:style>
  <w:style w:type="numbering" w:customStyle="1" w:styleId="Sinlista5123">
    <w:name w:val="Sin lista5123"/>
    <w:next w:val="Sinlista"/>
    <w:uiPriority w:val="99"/>
    <w:semiHidden/>
    <w:unhideWhenUsed/>
    <w:rsid w:val="00213A46"/>
  </w:style>
  <w:style w:type="table" w:customStyle="1" w:styleId="Tablaconcuadrcula1222">
    <w:name w:val="Tabla con cuadrícula122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3">
    <w:name w:val="Sin lista5213"/>
    <w:next w:val="Sinlista"/>
    <w:semiHidden/>
    <w:unhideWhenUsed/>
    <w:rsid w:val="00213A46"/>
  </w:style>
  <w:style w:type="table" w:customStyle="1" w:styleId="Tablaconcuadrcula1322">
    <w:name w:val="Tabla con cuadrícula132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3">
    <w:name w:val="Sin lista5313"/>
    <w:next w:val="Sinlista"/>
    <w:semiHidden/>
    <w:unhideWhenUsed/>
    <w:rsid w:val="00213A46"/>
  </w:style>
  <w:style w:type="numbering" w:customStyle="1" w:styleId="Sinlista5413">
    <w:name w:val="Sin lista5413"/>
    <w:next w:val="Sinlista"/>
    <w:semiHidden/>
    <w:unhideWhenUsed/>
    <w:rsid w:val="00213A46"/>
  </w:style>
  <w:style w:type="numbering" w:customStyle="1" w:styleId="Sinlista5513">
    <w:name w:val="Sin lista5513"/>
    <w:next w:val="Sinlista"/>
    <w:uiPriority w:val="99"/>
    <w:semiHidden/>
    <w:unhideWhenUsed/>
    <w:rsid w:val="00213A46"/>
  </w:style>
  <w:style w:type="numbering" w:customStyle="1" w:styleId="Sinlista5613">
    <w:name w:val="Sin lista5613"/>
    <w:next w:val="Sinlista"/>
    <w:semiHidden/>
    <w:unhideWhenUsed/>
    <w:rsid w:val="00213A46"/>
  </w:style>
  <w:style w:type="numbering" w:customStyle="1" w:styleId="Sinlista5713">
    <w:name w:val="Sin lista5713"/>
    <w:next w:val="Sinlista"/>
    <w:uiPriority w:val="99"/>
    <w:semiHidden/>
    <w:unhideWhenUsed/>
    <w:rsid w:val="00213A46"/>
  </w:style>
  <w:style w:type="table" w:customStyle="1" w:styleId="Tablaconcuadrcula2112">
    <w:name w:val="Tabla con cuadrícula2112"/>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3">
    <w:name w:val="Sin lista5813"/>
    <w:next w:val="Sinlista"/>
    <w:uiPriority w:val="99"/>
    <w:semiHidden/>
    <w:rsid w:val="00213A46"/>
  </w:style>
  <w:style w:type="numbering" w:customStyle="1" w:styleId="Sinlista5912">
    <w:name w:val="Sin lista5912"/>
    <w:next w:val="Sinlista"/>
    <w:uiPriority w:val="99"/>
    <w:semiHidden/>
    <w:rsid w:val="00213A46"/>
  </w:style>
  <w:style w:type="numbering" w:customStyle="1" w:styleId="Sinlista604">
    <w:name w:val="Sin lista604"/>
    <w:next w:val="Sinlista"/>
    <w:uiPriority w:val="99"/>
    <w:semiHidden/>
    <w:unhideWhenUsed/>
    <w:rsid w:val="00213A46"/>
  </w:style>
  <w:style w:type="table" w:customStyle="1" w:styleId="Tablaconcuadrcula261">
    <w:name w:val="Tabla con cuadrícula261"/>
    <w:basedOn w:val="Tablanormal"/>
    <w:next w:val="Tablaconcuadrcula"/>
    <w:rsid w:val="00213A46"/>
    <w:pPr>
      <w:autoSpaceDE w:val="0"/>
      <w:autoSpaceDN w:val="0"/>
    </w:pPr>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2">
    <w:name w:val="Sin lista1162"/>
    <w:next w:val="Sinlista"/>
    <w:uiPriority w:val="99"/>
    <w:semiHidden/>
    <w:rsid w:val="00213A46"/>
  </w:style>
  <w:style w:type="table" w:customStyle="1" w:styleId="Tablaconcuadrcula1132">
    <w:name w:val="Tabla con cuadrícula113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3">
    <w:name w:val="Sin lista2133"/>
    <w:next w:val="Sinlista"/>
    <w:semiHidden/>
    <w:unhideWhenUsed/>
    <w:rsid w:val="00213A46"/>
  </w:style>
  <w:style w:type="numbering" w:customStyle="1" w:styleId="Sinlista1172">
    <w:name w:val="Sin lista1172"/>
    <w:next w:val="Sinlista"/>
    <w:semiHidden/>
    <w:rsid w:val="00213A46"/>
  </w:style>
  <w:style w:type="numbering" w:customStyle="1" w:styleId="Sinlista11132">
    <w:name w:val="Sin lista11132"/>
    <w:next w:val="Sinlista"/>
    <w:semiHidden/>
    <w:rsid w:val="00213A46"/>
  </w:style>
  <w:style w:type="table" w:customStyle="1" w:styleId="Tablaconcuadrcula272">
    <w:name w:val="Tabla con cuadrícula272"/>
    <w:basedOn w:val="Tablanormal"/>
    <w:next w:val="Tablaconcuadrcula"/>
    <w:rsid w:val="00213A46"/>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semiHidden/>
    <w:rsid w:val="00213A46"/>
  </w:style>
  <w:style w:type="numbering" w:customStyle="1" w:styleId="Sinlista3132">
    <w:name w:val="Sin lista3132"/>
    <w:next w:val="Sinlista"/>
    <w:semiHidden/>
    <w:rsid w:val="00213A46"/>
  </w:style>
  <w:style w:type="numbering" w:customStyle="1" w:styleId="Sinlista4132">
    <w:name w:val="Sin lista4132"/>
    <w:next w:val="Sinlista"/>
    <w:semiHidden/>
    <w:rsid w:val="00213A46"/>
  </w:style>
  <w:style w:type="numbering" w:customStyle="1" w:styleId="Sinlista5102">
    <w:name w:val="Sin lista5102"/>
    <w:next w:val="Sinlista"/>
    <w:semiHidden/>
    <w:rsid w:val="00213A46"/>
  </w:style>
  <w:style w:type="numbering" w:customStyle="1" w:styleId="Sinlista632">
    <w:name w:val="Sin lista632"/>
    <w:next w:val="Sinlista"/>
    <w:uiPriority w:val="99"/>
    <w:semiHidden/>
    <w:unhideWhenUsed/>
    <w:rsid w:val="00213A46"/>
  </w:style>
  <w:style w:type="numbering" w:customStyle="1" w:styleId="Sinlista732">
    <w:name w:val="Sin lista732"/>
    <w:next w:val="Sinlista"/>
    <w:semiHidden/>
    <w:rsid w:val="00213A46"/>
  </w:style>
  <w:style w:type="numbering" w:customStyle="1" w:styleId="Sinlista832">
    <w:name w:val="Sin lista832"/>
    <w:next w:val="Sinlista"/>
    <w:semiHidden/>
    <w:rsid w:val="00213A46"/>
  </w:style>
  <w:style w:type="numbering" w:customStyle="1" w:styleId="Sinlista932">
    <w:name w:val="Sin lista932"/>
    <w:next w:val="Sinlista"/>
    <w:semiHidden/>
    <w:rsid w:val="00213A46"/>
  </w:style>
  <w:style w:type="table" w:customStyle="1" w:styleId="Tablaconcuadrcula1142">
    <w:name w:val="Tabla con cuadrícula1142"/>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2">
    <w:name w:val="Sin lista1032"/>
    <w:next w:val="Sinlista"/>
    <w:semiHidden/>
    <w:rsid w:val="00213A46"/>
  </w:style>
  <w:style w:type="numbering" w:customStyle="1" w:styleId="Sinlista1232">
    <w:name w:val="Sin lista1232"/>
    <w:next w:val="Sinlista"/>
    <w:semiHidden/>
    <w:rsid w:val="00213A46"/>
  </w:style>
  <w:style w:type="numbering" w:customStyle="1" w:styleId="Sinlista1332">
    <w:name w:val="Sin lista1332"/>
    <w:next w:val="Sinlista"/>
    <w:semiHidden/>
    <w:rsid w:val="00213A46"/>
  </w:style>
  <w:style w:type="numbering" w:customStyle="1" w:styleId="Sinlista111122">
    <w:name w:val="Sin lista111122"/>
    <w:next w:val="Sinlista"/>
    <w:semiHidden/>
    <w:unhideWhenUsed/>
    <w:rsid w:val="00213A46"/>
  </w:style>
  <w:style w:type="numbering" w:customStyle="1" w:styleId="11111142">
    <w:name w:val="1 / 1.1 / 1.1.142"/>
    <w:basedOn w:val="Sinlista"/>
    <w:next w:val="111111"/>
    <w:rsid w:val="00213A46"/>
    <w:pPr>
      <w:numPr>
        <w:numId w:val="78"/>
      </w:numPr>
    </w:pPr>
  </w:style>
  <w:style w:type="numbering" w:customStyle="1" w:styleId="Sinlista21122">
    <w:name w:val="Sin lista21122"/>
    <w:next w:val="Sinlista"/>
    <w:semiHidden/>
    <w:unhideWhenUsed/>
    <w:rsid w:val="00213A46"/>
  </w:style>
  <w:style w:type="numbering" w:customStyle="1" w:styleId="Sinlista1432">
    <w:name w:val="Sin lista1432"/>
    <w:next w:val="Sinlista"/>
    <w:semiHidden/>
    <w:rsid w:val="00213A46"/>
  </w:style>
  <w:style w:type="numbering" w:customStyle="1" w:styleId="Sinlista1532">
    <w:name w:val="Sin lista1532"/>
    <w:next w:val="Sinlista"/>
    <w:semiHidden/>
    <w:rsid w:val="00213A46"/>
  </w:style>
  <w:style w:type="numbering" w:customStyle="1" w:styleId="Sinlista11232">
    <w:name w:val="Sin lista11232"/>
    <w:next w:val="Sinlista"/>
    <w:semiHidden/>
    <w:unhideWhenUsed/>
    <w:rsid w:val="00213A46"/>
  </w:style>
  <w:style w:type="numbering" w:customStyle="1" w:styleId="111111132">
    <w:name w:val="1 / 1.1 / 1.1.1132"/>
    <w:basedOn w:val="Sinlista"/>
    <w:next w:val="111111"/>
    <w:rsid w:val="00213A46"/>
    <w:pPr>
      <w:numPr>
        <w:numId w:val="61"/>
      </w:numPr>
    </w:pPr>
  </w:style>
  <w:style w:type="numbering" w:customStyle="1" w:styleId="Sinlista2232">
    <w:name w:val="Sin lista2232"/>
    <w:next w:val="Sinlista"/>
    <w:semiHidden/>
    <w:unhideWhenUsed/>
    <w:rsid w:val="00213A46"/>
  </w:style>
  <w:style w:type="numbering" w:customStyle="1" w:styleId="Sinlista1632">
    <w:name w:val="Sin lista1632"/>
    <w:next w:val="Sinlista"/>
    <w:uiPriority w:val="99"/>
    <w:semiHidden/>
    <w:unhideWhenUsed/>
    <w:rsid w:val="00213A46"/>
  </w:style>
  <w:style w:type="table" w:customStyle="1" w:styleId="Tablaconcuadrcula332">
    <w:name w:val="Tabla con cuadrícula332"/>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32">
    <w:name w:val="Sin lista1732"/>
    <w:next w:val="Sinlista"/>
    <w:uiPriority w:val="99"/>
    <w:semiHidden/>
    <w:unhideWhenUsed/>
    <w:rsid w:val="00213A46"/>
  </w:style>
  <w:style w:type="table" w:customStyle="1" w:styleId="Tablaconcuadrcula432">
    <w:name w:val="Tabla con cuadrícula432"/>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32">
    <w:name w:val="Sin lista1832"/>
    <w:next w:val="Sinlista"/>
    <w:uiPriority w:val="99"/>
    <w:semiHidden/>
    <w:rsid w:val="00213A46"/>
  </w:style>
  <w:style w:type="numbering" w:customStyle="1" w:styleId="Sinlista1932">
    <w:name w:val="Sin lista1932"/>
    <w:next w:val="Sinlista"/>
    <w:uiPriority w:val="99"/>
    <w:semiHidden/>
    <w:rsid w:val="00213A46"/>
  </w:style>
  <w:style w:type="numbering" w:customStyle="1" w:styleId="Sinlista2032">
    <w:name w:val="Sin lista2032"/>
    <w:next w:val="Sinlista"/>
    <w:uiPriority w:val="99"/>
    <w:semiHidden/>
    <w:rsid w:val="00213A46"/>
  </w:style>
  <w:style w:type="numbering" w:customStyle="1" w:styleId="Sinlista2332">
    <w:name w:val="Sin lista2332"/>
    <w:next w:val="Sinlista"/>
    <w:uiPriority w:val="99"/>
    <w:semiHidden/>
    <w:rsid w:val="00213A46"/>
  </w:style>
  <w:style w:type="numbering" w:customStyle="1" w:styleId="Sinlista2432">
    <w:name w:val="Sin lista2432"/>
    <w:next w:val="Sinlista"/>
    <w:uiPriority w:val="99"/>
    <w:semiHidden/>
    <w:unhideWhenUsed/>
    <w:rsid w:val="00213A46"/>
  </w:style>
  <w:style w:type="numbering" w:customStyle="1" w:styleId="111111222">
    <w:name w:val="1 / 1.1 / 1.1.1222"/>
    <w:basedOn w:val="Sinlista"/>
    <w:next w:val="111111"/>
    <w:rsid w:val="00213A46"/>
  </w:style>
  <w:style w:type="numbering" w:customStyle="1" w:styleId="1111111122">
    <w:name w:val="1 / 1.1 / 1.1.11122"/>
    <w:basedOn w:val="Sinlista"/>
    <w:next w:val="111111"/>
    <w:rsid w:val="00213A46"/>
  </w:style>
  <w:style w:type="numbering" w:customStyle="1" w:styleId="Sinlista2522">
    <w:name w:val="Sin lista2522"/>
    <w:next w:val="Sinlista"/>
    <w:semiHidden/>
    <w:unhideWhenUsed/>
    <w:rsid w:val="00213A46"/>
  </w:style>
  <w:style w:type="numbering" w:customStyle="1" w:styleId="Sinlista2622">
    <w:name w:val="Sin lista2622"/>
    <w:next w:val="Sinlista"/>
    <w:semiHidden/>
    <w:unhideWhenUsed/>
    <w:rsid w:val="00213A46"/>
  </w:style>
  <w:style w:type="numbering" w:customStyle="1" w:styleId="Sinlista2722">
    <w:name w:val="Sin lista2722"/>
    <w:next w:val="Sinlista"/>
    <w:semiHidden/>
    <w:unhideWhenUsed/>
    <w:rsid w:val="00213A46"/>
  </w:style>
  <w:style w:type="numbering" w:customStyle="1" w:styleId="Sinlista2822">
    <w:name w:val="Sin lista2822"/>
    <w:next w:val="Sinlista"/>
    <w:semiHidden/>
    <w:unhideWhenUsed/>
    <w:rsid w:val="00213A46"/>
  </w:style>
  <w:style w:type="numbering" w:customStyle="1" w:styleId="Sinlista2922">
    <w:name w:val="Sin lista2922"/>
    <w:next w:val="Sinlista"/>
    <w:semiHidden/>
    <w:unhideWhenUsed/>
    <w:rsid w:val="00213A46"/>
  </w:style>
  <w:style w:type="numbering" w:customStyle="1" w:styleId="Sinlista3022">
    <w:name w:val="Sin lista3022"/>
    <w:next w:val="Sinlista"/>
    <w:semiHidden/>
    <w:unhideWhenUsed/>
    <w:rsid w:val="00213A46"/>
  </w:style>
  <w:style w:type="numbering" w:customStyle="1" w:styleId="Sinlista3142">
    <w:name w:val="Sin lista3142"/>
    <w:next w:val="Sinlista"/>
    <w:semiHidden/>
    <w:unhideWhenUsed/>
    <w:rsid w:val="00213A46"/>
  </w:style>
  <w:style w:type="numbering" w:customStyle="1" w:styleId="Sinlista3223">
    <w:name w:val="Sin lista3223"/>
    <w:next w:val="Sinlista"/>
    <w:semiHidden/>
    <w:rsid w:val="00213A46"/>
  </w:style>
  <w:style w:type="numbering" w:customStyle="1" w:styleId="Sinlista3322">
    <w:name w:val="Sin lista3322"/>
    <w:next w:val="Sinlista"/>
    <w:semiHidden/>
    <w:rsid w:val="00213A46"/>
  </w:style>
  <w:style w:type="numbering" w:customStyle="1" w:styleId="Sinlista3422">
    <w:name w:val="Sin lista3422"/>
    <w:next w:val="Sinlista"/>
    <w:semiHidden/>
    <w:rsid w:val="00213A46"/>
  </w:style>
  <w:style w:type="numbering" w:customStyle="1" w:styleId="Sinlista3522">
    <w:name w:val="Sin lista3522"/>
    <w:next w:val="Sinlista"/>
    <w:semiHidden/>
    <w:rsid w:val="00213A46"/>
  </w:style>
  <w:style w:type="numbering" w:customStyle="1" w:styleId="Sinlista3622">
    <w:name w:val="Sin lista3622"/>
    <w:next w:val="Sinlista"/>
    <w:uiPriority w:val="99"/>
    <w:semiHidden/>
    <w:unhideWhenUsed/>
    <w:rsid w:val="00213A46"/>
  </w:style>
  <w:style w:type="numbering" w:customStyle="1" w:styleId="Sinlista11032">
    <w:name w:val="Sin lista11032"/>
    <w:next w:val="Sinlista"/>
    <w:semiHidden/>
    <w:rsid w:val="00213A46"/>
  </w:style>
  <w:style w:type="numbering" w:customStyle="1" w:styleId="Sinlista3722">
    <w:name w:val="Sin lista3722"/>
    <w:next w:val="Sinlista"/>
    <w:uiPriority w:val="99"/>
    <w:semiHidden/>
    <w:unhideWhenUsed/>
    <w:rsid w:val="00213A46"/>
  </w:style>
  <w:style w:type="numbering" w:customStyle="1" w:styleId="Sinlista3822">
    <w:name w:val="Sin lista3822"/>
    <w:next w:val="Sinlista"/>
    <w:uiPriority w:val="99"/>
    <w:semiHidden/>
    <w:unhideWhenUsed/>
    <w:rsid w:val="00213A46"/>
  </w:style>
  <w:style w:type="numbering" w:customStyle="1" w:styleId="Sinlista3922">
    <w:name w:val="Sin lista3922"/>
    <w:next w:val="Sinlista"/>
    <w:uiPriority w:val="99"/>
    <w:semiHidden/>
    <w:unhideWhenUsed/>
    <w:rsid w:val="00213A46"/>
  </w:style>
  <w:style w:type="numbering" w:customStyle="1" w:styleId="Sinlista4022">
    <w:name w:val="Sin lista4022"/>
    <w:next w:val="Sinlista"/>
    <w:uiPriority w:val="99"/>
    <w:semiHidden/>
    <w:unhideWhenUsed/>
    <w:rsid w:val="00213A46"/>
  </w:style>
  <w:style w:type="numbering" w:customStyle="1" w:styleId="Sinlista4142">
    <w:name w:val="Sin lista4142"/>
    <w:next w:val="Sinlista"/>
    <w:uiPriority w:val="99"/>
    <w:semiHidden/>
    <w:rsid w:val="00213A46"/>
  </w:style>
  <w:style w:type="numbering" w:customStyle="1" w:styleId="Sinlista4223">
    <w:name w:val="Sin lista4223"/>
    <w:next w:val="Sinlista"/>
    <w:uiPriority w:val="99"/>
    <w:semiHidden/>
    <w:rsid w:val="00213A46"/>
  </w:style>
  <w:style w:type="numbering" w:customStyle="1" w:styleId="Sinlista4322">
    <w:name w:val="Sin lista4322"/>
    <w:next w:val="Sinlista"/>
    <w:uiPriority w:val="99"/>
    <w:semiHidden/>
    <w:rsid w:val="00213A46"/>
  </w:style>
  <w:style w:type="numbering" w:customStyle="1" w:styleId="Sinlista4422">
    <w:name w:val="Sin lista4422"/>
    <w:next w:val="Sinlista"/>
    <w:uiPriority w:val="99"/>
    <w:semiHidden/>
    <w:rsid w:val="00213A46"/>
  </w:style>
  <w:style w:type="numbering" w:customStyle="1" w:styleId="Sinlista4522">
    <w:name w:val="Sin lista4522"/>
    <w:next w:val="Sinlista"/>
    <w:uiPriority w:val="99"/>
    <w:semiHidden/>
    <w:rsid w:val="00213A46"/>
  </w:style>
  <w:style w:type="numbering" w:customStyle="1" w:styleId="Sinlista4622">
    <w:name w:val="Sin lista4622"/>
    <w:next w:val="Sinlista"/>
    <w:uiPriority w:val="99"/>
    <w:semiHidden/>
    <w:unhideWhenUsed/>
    <w:rsid w:val="00213A46"/>
  </w:style>
  <w:style w:type="numbering" w:customStyle="1" w:styleId="Sinlista4722">
    <w:name w:val="Sin lista4722"/>
    <w:next w:val="Sinlista"/>
    <w:uiPriority w:val="99"/>
    <w:semiHidden/>
    <w:unhideWhenUsed/>
    <w:rsid w:val="00213A46"/>
  </w:style>
  <w:style w:type="numbering" w:customStyle="1" w:styleId="Sinlista4822">
    <w:name w:val="Sin lista4822"/>
    <w:next w:val="Sinlista"/>
    <w:uiPriority w:val="99"/>
    <w:semiHidden/>
    <w:unhideWhenUsed/>
    <w:rsid w:val="00213A46"/>
  </w:style>
  <w:style w:type="numbering" w:customStyle="1" w:styleId="Sinlista4922">
    <w:name w:val="Sin lista4922"/>
    <w:next w:val="Sinlista"/>
    <w:semiHidden/>
    <w:unhideWhenUsed/>
    <w:rsid w:val="00213A46"/>
  </w:style>
  <w:style w:type="numbering" w:customStyle="1" w:styleId="Sinlista5022">
    <w:name w:val="Sin lista5022"/>
    <w:next w:val="Sinlista"/>
    <w:semiHidden/>
    <w:unhideWhenUsed/>
    <w:rsid w:val="00213A46"/>
  </w:style>
  <w:style w:type="numbering" w:customStyle="1" w:styleId="Sinlista5132">
    <w:name w:val="Sin lista5132"/>
    <w:next w:val="Sinlista"/>
    <w:uiPriority w:val="99"/>
    <w:semiHidden/>
    <w:unhideWhenUsed/>
    <w:rsid w:val="00213A46"/>
  </w:style>
  <w:style w:type="table" w:customStyle="1" w:styleId="Tablaconcuadrcula1232">
    <w:name w:val="Tabla con cuadrícula123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2">
    <w:name w:val="Sin lista5222"/>
    <w:next w:val="Sinlista"/>
    <w:semiHidden/>
    <w:unhideWhenUsed/>
    <w:rsid w:val="00213A46"/>
  </w:style>
  <w:style w:type="table" w:customStyle="1" w:styleId="Tablaconcuadrcula1332">
    <w:name w:val="Tabla con cuadrícula1332"/>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2">
    <w:name w:val="Sin lista5322"/>
    <w:next w:val="Sinlista"/>
    <w:semiHidden/>
    <w:unhideWhenUsed/>
    <w:rsid w:val="00213A46"/>
  </w:style>
  <w:style w:type="numbering" w:customStyle="1" w:styleId="Sinlista5422">
    <w:name w:val="Sin lista5422"/>
    <w:next w:val="Sinlista"/>
    <w:semiHidden/>
    <w:unhideWhenUsed/>
    <w:rsid w:val="00213A46"/>
  </w:style>
  <w:style w:type="numbering" w:customStyle="1" w:styleId="Sinlista5522">
    <w:name w:val="Sin lista5522"/>
    <w:next w:val="Sinlista"/>
    <w:uiPriority w:val="99"/>
    <w:semiHidden/>
    <w:unhideWhenUsed/>
    <w:rsid w:val="00213A46"/>
  </w:style>
  <w:style w:type="numbering" w:customStyle="1" w:styleId="Sinlista5622">
    <w:name w:val="Sin lista5622"/>
    <w:next w:val="Sinlista"/>
    <w:semiHidden/>
    <w:unhideWhenUsed/>
    <w:rsid w:val="00213A46"/>
  </w:style>
  <w:style w:type="numbering" w:customStyle="1" w:styleId="Sinlista5722">
    <w:name w:val="Sin lista5722"/>
    <w:next w:val="Sinlista"/>
    <w:uiPriority w:val="99"/>
    <w:semiHidden/>
    <w:unhideWhenUsed/>
    <w:rsid w:val="00213A46"/>
  </w:style>
  <w:style w:type="numbering" w:customStyle="1" w:styleId="Sinlista5822">
    <w:name w:val="Sin lista5822"/>
    <w:next w:val="Sinlista"/>
    <w:uiPriority w:val="99"/>
    <w:semiHidden/>
    <w:rsid w:val="00213A46"/>
  </w:style>
  <w:style w:type="numbering" w:customStyle="1" w:styleId="Sinlista5922">
    <w:name w:val="Sin lista5922"/>
    <w:next w:val="Sinlista"/>
    <w:uiPriority w:val="99"/>
    <w:semiHidden/>
    <w:rsid w:val="00213A46"/>
  </w:style>
  <w:style w:type="numbering" w:customStyle="1" w:styleId="Sinlista70">
    <w:name w:val="Sin lista70"/>
    <w:next w:val="Sinlista"/>
    <w:uiPriority w:val="99"/>
    <w:semiHidden/>
    <w:rsid w:val="00213A46"/>
  </w:style>
  <w:style w:type="numbering" w:customStyle="1" w:styleId="Sinlista129">
    <w:name w:val="Sin lista129"/>
    <w:next w:val="Sinlista"/>
    <w:semiHidden/>
    <w:rsid w:val="00213A46"/>
  </w:style>
  <w:style w:type="numbering" w:customStyle="1" w:styleId="Sinlista220">
    <w:name w:val="Sin lista220"/>
    <w:next w:val="Sinlista"/>
    <w:semiHidden/>
    <w:rsid w:val="00213A46"/>
  </w:style>
  <w:style w:type="numbering" w:customStyle="1" w:styleId="Sinlista320">
    <w:name w:val="Sin lista320"/>
    <w:next w:val="Sinlista"/>
    <w:semiHidden/>
    <w:rsid w:val="00213A46"/>
  </w:style>
  <w:style w:type="numbering" w:customStyle="1" w:styleId="Sinlista419">
    <w:name w:val="Sin lista419"/>
    <w:next w:val="Sinlista"/>
    <w:uiPriority w:val="99"/>
    <w:semiHidden/>
    <w:rsid w:val="00213A46"/>
  </w:style>
  <w:style w:type="numbering" w:customStyle="1" w:styleId="Sinlista519">
    <w:name w:val="Sin lista519"/>
    <w:next w:val="Sinlista"/>
    <w:uiPriority w:val="99"/>
    <w:semiHidden/>
    <w:rsid w:val="00213A46"/>
  </w:style>
  <w:style w:type="numbering" w:customStyle="1" w:styleId="Sinlista615">
    <w:name w:val="Sin lista615"/>
    <w:next w:val="Sinlista"/>
    <w:uiPriority w:val="99"/>
    <w:semiHidden/>
    <w:unhideWhenUsed/>
    <w:rsid w:val="00213A46"/>
  </w:style>
  <w:style w:type="numbering" w:customStyle="1" w:styleId="Sinlista1117">
    <w:name w:val="Sin lista1117"/>
    <w:next w:val="Sinlista"/>
    <w:semiHidden/>
    <w:rsid w:val="00213A46"/>
  </w:style>
  <w:style w:type="table" w:customStyle="1" w:styleId="Tablaconcuadrcula120">
    <w:name w:val="Tabla con cuadrícula120"/>
    <w:basedOn w:val="Tablanormal"/>
    <w:next w:val="Tablaconcuadrcula"/>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213A46"/>
  </w:style>
  <w:style w:type="numbering" w:customStyle="1" w:styleId="Sinlista86">
    <w:name w:val="Sin lista86"/>
    <w:next w:val="Sinlista"/>
    <w:uiPriority w:val="99"/>
    <w:semiHidden/>
    <w:rsid w:val="00213A46"/>
  </w:style>
  <w:style w:type="numbering" w:customStyle="1" w:styleId="Sinlista1210">
    <w:name w:val="Sin lista1210"/>
    <w:next w:val="Sinlista"/>
    <w:semiHidden/>
    <w:rsid w:val="00213A46"/>
  </w:style>
  <w:style w:type="numbering" w:customStyle="1" w:styleId="Sinlista2115">
    <w:name w:val="Sin lista2115"/>
    <w:next w:val="Sinlista"/>
    <w:uiPriority w:val="99"/>
    <w:semiHidden/>
    <w:unhideWhenUsed/>
    <w:rsid w:val="00213A46"/>
  </w:style>
  <w:style w:type="numbering" w:customStyle="1" w:styleId="Sinlista96">
    <w:name w:val="Sin lista96"/>
    <w:next w:val="Sinlista"/>
    <w:uiPriority w:val="99"/>
    <w:semiHidden/>
    <w:rsid w:val="00213A46"/>
  </w:style>
  <w:style w:type="numbering" w:customStyle="1" w:styleId="Sinlista136">
    <w:name w:val="Sin lista136"/>
    <w:next w:val="Sinlista"/>
    <w:semiHidden/>
    <w:rsid w:val="00213A46"/>
  </w:style>
  <w:style w:type="numbering" w:customStyle="1" w:styleId="Sinlista226">
    <w:name w:val="Sin lista226"/>
    <w:next w:val="Sinlista"/>
    <w:uiPriority w:val="99"/>
    <w:semiHidden/>
    <w:unhideWhenUsed/>
    <w:rsid w:val="00213A46"/>
  </w:style>
  <w:style w:type="numbering" w:customStyle="1" w:styleId="Sinlista106">
    <w:name w:val="Sin lista106"/>
    <w:next w:val="Sinlista"/>
    <w:uiPriority w:val="99"/>
    <w:semiHidden/>
    <w:rsid w:val="00213A46"/>
  </w:style>
  <w:style w:type="numbering" w:customStyle="1" w:styleId="Sinlista146">
    <w:name w:val="Sin lista146"/>
    <w:next w:val="Sinlista"/>
    <w:semiHidden/>
    <w:rsid w:val="00213A46"/>
  </w:style>
  <w:style w:type="numbering" w:customStyle="1" w:styleId="Sinlista156">
    <w:name w:val="Sin lista156"/>
    <w:next w:val="Sinlista"/>
    <w:uiPriority w:val="99"/>
    <w:semiHidden/>
    <w:unhideWhenUsed/>
    <w:rsid w:val="00213A46"/>
  </w:style>
  <w:style w:type="table" w:customStyle="1" w:styleId="Tablaconcuadrcula215">
    <w:name w:val="Tabla con cuadrícula215"/>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6">
    <w:name w:val="Sin lista166"/>
    <w:next w:val="Sinlista"/>
    <w:uiPriority w:val="99"/>
    <w:semiHidden/>
    <w:unhideWhenUsed/>
    <w:rsid w:val="00213A46"/>
  </w:style>
  <w:style w:type="numbering" w:customStyle="1" w:styleId="Sinlista176">
    <w:name w:val="Sin lista176"/>
    <w:next w:val="Sinlista"/>
    <w:uiPriority w:val="99"/>
    <w:semiHidden/>
    <w:unhideWhenUsed/>
    <w:rsid w:val="00213A46"/>
  </w:style>
  <w:style w:type="table" w:customStyle="1" w:styleId="Tablaconcuadrcula36">
    <w:name w:val="Tabla con cuadrícula36"/>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6">
    <w:name w:val="Sin lista186"/>
    <w:next w:val="Sinlista"/>
    <w:uiPriority w:val="99"/>
    <w:semiHidden/>
    <w:unhideWhenUsed/>
    <w:rsid w:val="00213A46"/>
  </w:style>
  <w:style w:type="numbering" w:customStyle="1" w:styleId="Sinlista196">
    <w:name w:val="Sin lista196"/>
    <w:next w:val="Sinlista"/>
    <w:uiPriority w:val="99"/>
    <w:semiHidden/>
    <w:unhideWhenUsed/>
    <w:rsid w:val="00213A46"/>
  </w:style>
  <w:style w:type="table" w:customStyle="1" w:styleId="Tablaconcuadrcula46">
    <w:name w:val="Tabla con cuadrícula46"/>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6">
    <w:name w:val="Sin lista1106"/>
    <w:next w:val="Sinlista"/>
    <w:uiPriority w:val="99"/>
    <w:semiHidden/>
    <w:unhideWhenUsed/>
    <w:rsid w:val="00213A46"/>
  </w:style>
  <w:style w:type="table" w:customStyle="1" w:styleId="Tablaconcuadrcula1110">
    <w:name w:val="Tabla con cuadrícula1110"/>
    <w:basedOn w:val="Tablanormal"/>
    <w:next w:val="Tablaconcuadrcula"/>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6">
    <w:name w:val="Sin lista206"/>
    <w:next w:val="Sinlista"/>
    <w:uiPriority w:val="99"/>
    <w:semiHidden/>
    <w:unhideWhenUsed/>
    <w:rsid w:val="00213A46"/>
  </w:style>
  <w:style w:type="numbering" w:customStyle="1" w:styleId="Sinlista1118">
    <w:name w:val="Sin lista1118"/>
    <w:next w:val="Sinlista"/>
    <w:uiPriority w:val="99"/>
    <w:semiHidden/>
    <w:unhideWhenUsed/>
    <w:rsid w:val="00213A46"/>
  </w:style>
  <w:style w:type="table" w:customStyle="1" w:styleId="Tablaconcuadrcula126">
    <w:name w:val="Tabla con cuadrícula126"/>
    <w:basedOn w:val="Tablanormal"/>
    <w:next w:val="Tablaconcuadrcula"/>
    <w:uiPriority w:val="59"/>
    <w:rsid w:val="00213A46"/>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6">
    <w:name w:val="Sin lista236"/>
    <w:next w:val="Sinlista"/>
    <w:uiPriority w:val="99"/>
    <w:semiHidden/>
    <w:unhideWhenUsed/>
    <w:rsid w:val="00213A46"/>
  </w:style>
  <w:style w:type="numbering" w:customStyle="1" w:styleId="Sinlista1126">
    <w:name w:val="Sin lista1126"/>
    <w:next w:val="Sinlista"/>
    <w:semiHidden/>
    <w:rsid w:val="00213A46"/>
  </w:style>
  <w:style w:type="numbering" w:customStyle="1" w:styleId="Sinlista1135">
    <w:name w:val="Sin lista1135"/>
    <w:next w:val="Sinlista"/>
    <w:semiHidden/>
    <w:rsid w:val="00213A46"/>
  </w:style>
  <w:style w:type="numbering" w:customStyle="1" w:styleId="Sinlista246">
    <w:name w:val="Sin lista246"/>
    <w:next w:val="Sinlista"/>
    <w:semiHidden/>
    <w:rsid w:val="00213A46"/>
  </w:style>
  <w:style w:type="numbering" w:customStyle="1" w:styleId="Sinlista3115">
    <w:name w:val="Sin lista3115"/>
    <w:next w:val="Sinlista"/>
    <w:semiHidden/>
    <w:rsid w:val="00213A46"/>
  </w:style>
  <w:style w:type="numbering" w:customStyle="1" w:styleId="Sinlista4110">
    <w:name w:val="Sin lista4110"/>
    <w:next w:val="Sinlista"/>
    <w:semiHidden/>
    <w:rsid w:val="00213A46"/>
  </w:style>
  <w:style w:type="numbering" w:customStyle="1" w:styleId="Sinlista5110">
    <w:name w:val="Sin lista5110"/>
    <w:next w:val="Sinlista"/>
    <w:semiHidden/>
    <w:rsid w:val="00213A46"/>
  </w:style>
  <w:style w:type="numbering" w:customStyle="1" w:styleId="Sinlista616">
    <w:name w:val="Sin lista616"/>
    <w:next w:val="Sinlista"/>
    <w:uiPriority w:val="99"/>
    <w:semiHidden/>
    <w:unhideWhenUsed/>
    <w:rsid w:val="00213A46"/>
  </w:style>
  <w:style w:type="numbering" w:customStyle="1" w:styleId="Sinlista715">
    <w:name w:val="Sin lista715"/>
    <w:next w:val="Sinlista"/>
    <w:semiHidden/>
    <w:rsid w:val="00213A46"/>
  </w:style>
  <w:style w:type="numbering" w:customStyle="1" w:styleId="Sinlista815">
    <w:name w:val="Sin lista815"/>
    <w:next w:val="Sinlista"/>
    <w:semiHidden/>
    <w:rsid w:val="00213A46"/>
  </w:style>
  <w:style w:type="numbering" w:customStyle="1" w:styleId="Sinlista915">
    <w:name w:val="Sin lista915"/>
    <w:next w:val="Sinlista"/>
    <w:semiHidden/>
    <w:rsid w:val="00213A46"/>
  </w:style>
  <w:style w:type="table" w:customStyle="1" w:styleId="Tablaconcuadrcula136">
    <w:name w:val="Tabla con cuadrícula136"/>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5">
    <w:name w:val="Sin lista1015"/>
    <w:next w:val="Sinlista"/>
    <w:semiHidden/>
    <w:rsid w:val="00213A46"/>
  </w:style>
  <w:style w:type="table" w:customStyle="1" w:styleId="Tablaconcuadrcula216">
    <w:name w:val="Tabla con cuadrícula216"/>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5">
    <w:name w:val="Sin lista1215"/>
    <w:next w:val="Sinlista"/>
    <w:semiHidden/>
    <w:rsid w:val="00213A46"/>
  </w:style>
  <w:style w:type="numbering" w:customStyle="1" w:styleId="Sinlista1315">
    <w:name w:val="Sin lista1315"/>
    <w:next w:val="Sinlista"/>
    <w:semiHidden/>
    <w:rsid w:val="00213A46"/>
  </w:style>
  <w:style w:type="numbering" w:customStyle="1" w:styleId="Sinlista11115">
    <w:name w:val="Sin lista11115"/>
    <w:next w:val="Sinlista"/>
    <w:semiHidden/>
    <w:unhideWhenUsed/>
    <w:rsid w:val="00213A46"/>
  </w:style>
  <w:style w:type="numbering" w:customStyle="1" w:styleId="1111118">
    <w:name w:val="1 / 1.1 / 1.1.18"/>
    <w:basedOn w:val="Sinlista"/>
    <w:next w:val="111111"/>
    <w:rsid w:val="00213A46"/>
    <w:pPr>
      <w:numPr>
        <w:numId w:val="45"/>
      </w:numPr>
    </w:pPr>
  </w:style>
  <w:style w:type="numbering" w:customStyle="1" w:styleId="Sinlista2116">
    <w:name w:val="Sin lista2116"/>
    <w:next w:val="Sinlista"/>
    <w:semiHidden/>
    <w:unhideWhenUsed/>
    <w:rsid w:val="00213A46"/>
  </w:style>
  <w:style w:type="numbering" w:customStyle="1" w:styleId="Sinlista1415">
    <w:name w:val="Sin lista1415"/>
    <w:next w:val="Sinlista"/>
    <w:semiHidden/>
    <w:rsid w:val="00213A46"/>
  </w:style>
  <w:style w:type="numbering" w:customStyle="1" w:styleId="Sinlista1515">
    <w:name w:val="Sin lista1515"/>
    <w:next w:val="Sinlista"/>
    <w:semiHidden/>
    <w:rsid w:val="00213A46"/>
  </w:style>
  <w:style w:type="numbering" w:customStyle="1" w:styleId="Sinlista11215">
    <w:name w:val="Sin lista11215"/>
    <w:next w:val="Sinlista"/>
    <w:semiHidden/>
    <w:unhideWhenUsed/>
    <w:rsid w:val="00213A46"/>
  </w:style>
  <w:style w:type="numbering" w:customStyle="1" w:styleId="11111117">
    <w:name w:val="1 / 1.1 / 1.1.117"/>
    <w:basedOn w:val="Sinlista"/>
    <w:next w:val="111111"/>
    <w:rsid w:val="00213A46"/>
  </w:style>
  <w:style w:type="numbering" w:customStyle="1" w:styleId="Sinlista2215">
    <w:name w:val="Sin lista2215"/>
    <w:next w:val="Sinlista"/>
    <w:semiHidden/>
    <w:unhideWhenUsed/>
    <w:rsid w:val="00213A46"/>
  </w:style>
  <w:style w:type="numbering" w:customStyle="1" w:styleId="Sinlista1615">
    <w:name w:val="Sin lista1615"/>
    <w:next w:val="Sinlista"/>
    <w:uiPriority w:val="99"/>
    <w:semiHidden/>
    <w:unhideWhenUsed/>
    <w:rsid w:val="00213A46"/>
  </w:style>
  <w:style w:type="table" w:customStyle="1" w:styleId="Tablaconcuadrcula315">
    <w:name w:val="Tabla con cuadrícula315"/>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5">
    <w:name w:val="Sin lista1715"/>
    <w:next w:val="Sinlista"/>
    <w:uiPriority w:val="99"/>
    <w:semiHidden/>
    <w:unhideWhenUsed/>
    <w:rsid w:val="00213A46"/>
  </w:style>
  <w:style w:type="table" w:customStyle="1" w:styleId="Tablaconcuadrcula415">
    <w:name w:val="Tabla con cuadrícula415"/>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5">
    <w:name w:val="Sin lista1815"/>
    <w:next w:val="Sinlista"/>
    <w:uiPriority w:val="99"/>
    <w:semiHidden/>
    <w:rsid w:val="00213A46"/>
  </w:style>
  <w:style w:type="numbering" w:customStyle="1" w:styleId="Sinlista1915">
    <w:name w:val="Sin lista1915"/>
    <w:next w:val="Sinlista"/>
    <w:uiPriority w:val="99"/>
    <w:semiHidden/>
    <w:rsid w:val="00213A46"/>
  </w:style>
  <w:style w:type="numbering" w:customStyle="1" w:styleId="Sinlista2015">
    <w:name w:val="Sin lista2015"/>
    <w:next w:val="Sinlista"/>
    <w:uiPriority w:val="99"/>
    <w:semiHidden/>
    <w:rsid w:val="00213A46"/>
  </w:style>
  <w:style w:type="numbering" w:customStyle="1" w:styleId="Sinlista2315">
    <w:name w:val="Sin lista2315"/>
    <w:next w:val="Sinlista"/>
    <w:uiPriority w:val="99"/>
    <w:semiHidden/>
    <w:rsid w:val="00213A46"/>
  </w:style>
  <w:style w:type="numbering" w:customStyle="1" w:styleId="Sinlista2415">
    <w:name w:val="Sin lista2415"/>
    <w:next w:val="Sinlista"/>
    <w:uiPriority w:val="99"/>
    <w:semiHidden/>
    <w:unhideWhenUsed/>
    <w:rsid w:val="00213A46"/>
  </w:style>
  <w:style w:type="numbering" w:customStyle="1" w:styleId="11111126">
    <w:name w:val="1 / 1.1 / 1.1.126"/>
    <w:basedOn w:val="Sinlista"/>
    <w:next w:val="111111"/>
    <w:rsid w:val="00213A46"/>
    <w:pPr>
      <w:numPr>
        <w:numId w:val="47"/>
      </w:numPr>
    </w:pPr>
  </w:style>
  <w:style w:type="numbering" w:customStyle="1" w:styleId="Sinlista255">
    <w:name w:val="Sin lista255"/>
    <w:next w:val="Sinlista"/>
    <w:semiHidden/>
    <w:unhideWhenUsed/>
    <w:rsid w:val="00213A46"/>
  </w:style>
  <w:style w:type="numbering" w:customStyle="1" w:styleId="Sinlista265">
    <w:name w:val="Sin lista265"/>
    <w:next w:val="Sinlista"/>
    <w:semiHidden/>
    <w:unhideWhenUsed/>
    <w:rsid w:val="00213A46"/>
  </w:style>
  <w:style w:type="numbering" w:customStyle="1" w:styleId="Sinlista275">
    <w:name w:val="Sin lista275"/>
    <w:next w:val="Sinlista"/>
    <w:semiHidden/>
    <w:unhideWhenUsed/>
    <w:rsid w:val="00213A46"/>
  </w:style>
  <w:style w:type="numbering" w:customStyle="1" w:styleId="Sinlista285">
    <w:name w:val="Sin lista285"/>
    <w:next w:val="Sinlista"/>
    <w:semiHidden/>
    <w:unhideWhenUsed/>
    <w:rsid w:val="00213A46"/>
  </w:style>
  <w:style w:type="numbering" w:customStyle="1" w:styleId="Sinlista295">
    <w:name w:val="Sin lista295"/>
    <w:next w:val="Sinlista"/>
    <w:semiHidden/>
    <w:unhideWhenUsed/>
    <w:rsid w:val="00213A46"/>
  </w:style>
  <w:style w:type="numbering" w:customStyle="1" w:styleId="Sinlista305">
    <w:name w:val="Sin lista305"/>
    <w:next w:val="Sinlista"/>
    <w:semiHidden/>
    <w:unhideWhenUsed/>
    <w:rsid w:val="00213A46"/>
  </w:style>
  <w:style w:type="numbering" w:customStyle="1" w:styleId="Sinlista3116">
    <w:name w:val="Sin lista3116"/>
    <w:next w:val="Sinlista"/>
    <w:semiHidden/>
    <w:unhideWhenUsed/>
    <w:rsid w:val="00213A46"/>
  </w:style>
  <w:style w:type="numbering" w:customStyle="1" w:styleId="Sinlista325">
    <w:name w:val="Sin lista325"/>
    <w:next w:val="Sinlista"/>
    <w:semiHidden/>
    <w:rsid w:val="00213A46"/>
  </w:style>
  <w:style w:type="numbering" w:customStyle="1" w:styleId="Sinlista335">
    <w:name w:val="Sin lista335"/>
    <w:next w:val="Sinlista"/>
    <w:semiHidden/>
    <w:rsid w:val="00213A46"/>
  </w:style>
  <w:style w:type="numbering" w:customStyle="1" w:styleId="Sinlista345">
    <w:name w:val="Sin lista345"/>
    <w:next w:val="Sinlista"/>
    <w:semiHidden/>
    <w:rsid w:val="00213A46"/>
  </w:style>
  <w:style w:type="numbering" w:customStyle="1" w:styleId="Sinlista355">
    <w:name w:val="Sin lista355"/>
    <w:next w:val="Sinlista"/>
    <w:semiHidden/>
    <w:rsid w:val="00213A46"/>
  </w:style>
  <w:style w:type="numbering" w:customStyle="1" w:styleId="Sinlista365">
    <w:name w:val="Sin lista365"/>
    <w:next w:val="Sinlista"/>
    <w:uiPriority w:val="99"/>
    <w:semiHidden/>
    <w:unhideWhenUsed/>
    <w:rsid w:val="00213A46"/>
  </w:style>
  <w:style w:type="numbering" w:customStyle="1" w:styleId="Sinlista11015">
    <w:name w:val="Sin lista11015"/>
    <w:next w:val="Sinlista"/>
    <w:semiHidden/>
    <w:rsid w:val="00213A46"/>
  </w:style>
  <w:style w:type="numbering" w:customStyle="1" w:styleId="Sinlista375">
    <w:name w:val="Sin lista375"/>
    <w:next w:val="Sinlista"/>
    <w:uiPriority w:val="99"/>
    <w:semiHidden/>
    <w:unhideWhenUsed/>
    <w:rsid w:val="00213A46"/>
  </w:style>
  <w:style w:type="numbering" w:customStyle="1" w:styleId="Sinlista385">
    <w:name w:val="Sin lista385"/>
    <w:next w:val="Sinlista"/>
    <w:uiPriority w:val="99"/>
    <w:semiHidden/>
    <w:unhideWhenUsed/>
    <w:rsid w:val="00213A46"/>
  </w:style>
  <w:style w:type="numbering" w:customStyle="1" w:styleId="Sinlista395">
    <w:name w:val="Sin lista395"/>
    <w:next w:val="Sinlista"/>
    <w:uiPriority w:val="99"/>
    <w:semiHidden/>
    <w:unhideWhenUsed/>
    <w:rsid w:val="00213A46"/>
  </w:style>
  <w:style w:type="numbering" w:customStyle="1" w:styleId="Sinlista405">
    <w:name w:val="Sin lista405"/>
    <w:next w:val="Sinlista"/>
    <w:uiPriority w:val="99"/>
    <w:semiHidden/>
    <w:unhideWhenUsed/>
    <w:rsid w:val="00213A46"/>
  </w:style>
  <w:style w:type="numbering" w:customStyle="1" w:styleId="Sinlista4115">
    <w:name w:val="Sin lista4115"/>
    <w:next w:val="Sinlista"/>
    <w:uiPriority w:val="99"/>
    <w:semiHidden/>
    <w:rsid w:val="00213A46"/>
  </w:style>
  <w:style w:type="numbering" w:customStyle="1" w:styleId="Sinlista425">
    <w:name w:val="Sin lista425"/>
    <w:next w:val="Sinlista"/>
    <w:uiPriority w:val="99"/>
    <w:semiHidden/>
    <w:rsid w:val="00213A46"/>
  </w:style>
  <w:style w:type="numbering" w:customStyle="1" w:styleId="Sinlista435">
    <w:name w:val="Sin lista435"/>
    <w:next w:val="Sinlista"/>
    <w:uiPriority w:val="99"/>
    <w:semiHidden/>
    <w:rsid w:val="00213A46"/>
  </w:style>
  <w:style w:type="numbering" w:customStyle="1" w:styleId="Sinlista445">
    <w:name w:val="Sin lista445"/>
    <w:next w:val="Sinlista"/>
    <w:uiPriority w:val="99"/>
    <w:semiHidden/>
    <w:rsid w:val="00213A46"/>
  </w:style>
  <w:style w:type="numbering" w:customStyle="1" w:styleId="Sinlista455">
    <w:name w:val="Sin lista455"/>
    <w:next w:val="Sinlista"/>
    <w:uiPriority w:val="99"/>
    <w:semiHidden/>
    <w:rsid w:val="00213A46"/>
  </w:style>
  <w:style w:type="numbering" w:customStyle="1" w:styleId="Sinlista465">
    <w:name w:val="Sin lista465"/>
    <w:next w:val="Sinlista"/>
    <w:uiPriority w:val="99"/>
    <w:semiHidden/>
    <w:unhideWhenUsed/>
    <w:rsid w:val="00213A46"/>
  </w:style>
  <w:style w:type="numbering" w:customStyle="1" w:styleId="Sinlista475">
    <w:name w:val="Sin lista475"/>
    <w:next w:val="Sinlista"/>
    <w:uiPriority w:val="99"/>
    <w:semiHidden/>
    <w:unhideWhenUsed/>
    <w:rsid w:val="00213A46"/>
  </w:style>
  <w:style w:type="numbering" w:customStyle="1" w:styleId="Sinlista485">
    <w:name w:val="Sin lista485"/>
    <w:next w:val="Sinlista"/>
    <w:uiPriority w:val="99"/>
    <w:semiHidden/>
    <w:unhideWhenUsed/>
    <w:rsid w:val="00213A46"/>
  </w:style>
  <w:style w:type="numbering" w:customStyle="1" w:styleId="Sinlista495">
    <w:name w:val="Sin lista495"/>
    <w:next w:val="Sinlista"/>
    <w:semiHidden/>
    <w:unhideWhenUsed/>
    <w:rsid w:val="00213A46"/>
  </w:style>
  <w:style w:type="numbering" w:customStyle="1" w:styleId="Sinlista505">
    <w:name w:val="Sin lista505"/>
    <w:next w:val="Sinlista"/>
    <w:semiHidden/>
    <w:unhideWhenUsed/>
    <w:rsid w:val="00213A46"/>
  </w:style>
  <w:style w:type="table" w:customStyle="1" w:styleId="Tablaconcuadrcula1115">
    <w:name w:val="Tabla con cuadrícula1115"/>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5">
    <w:name w:val="Sin lista5115"/>
    <w:next w:val="Sinlista"/>
    <w:uiPriority w:val="99"/>
    <w:semiHidden/>
    <w:unhideWhenUsed/>
    <w:rsid w:val="00213A46"/>
  </w:style>
  <w:style w:type="table" w:customStyle="1" w:styleId="Tablaconcuadrcula1215">
    <w:name w:val="Tabla con cuadrícula1215"/>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5">
    <w:name w:val="Sin lista525"/>
    <w:next w:val="Sinlista"/>
    <w:semiHidden/>
    <w:unhideWhenUsed/>
    <w:rsid w:val="00213A46"/>
  </w:style>
  <w:style w:type="table" w:customStyle="1" w:styleId="Tablaconcuadrcula1315">
    <w:name w:val="Tabla con cuadrícula1315"/>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5">
    <w:name w:val="Sin lista535"/>
    <w:next w:val="Sinlista"/>
    <w:semiHidden/>
    <w:unhideWhenUsed/>
    <w:rsid w:val="00213A46"/>
  </w:style>
  <w:style w:type="numbering" w:customStyle="1" w:styleId="Sinlista545">
    <w:name w:val="Sin lista545"/>
    <w:next w:val="Sinlista"/>
    <w:semiHidden/>
    <w:unhideWhenUsed/>
    <w:rsid w:val="00213A46"/>
  </w:style>
  <w:style w:type="numbering" w:customStyle="1" w:styleId="Sinlista555">
    <w:name w:val="Sin lista555"/>
    <w:next w:val="Sinlista"/>
    <w:uiPriority w:val="99"/>
    <w:semiHidden/>
    <w:unhideWhenUsed/>
    <w:rsid w:val="00213A46"/>
  </w:style>
  <w:style w:type="numbering" w:customStyle="1" w:styleId="Sinlista565">
    <w:name w:val="Sin lista565"/>
    <w:next w:val="Sinlista"/>
    <w:semiHidden/>
    <w:unhideWhenUsed/>
    <w:rsid w:val="00213A46"/>
  </w:style>
  <w:style w:type="numbering" w:customStyle="1" w:styleId="Sinlista575">
    <w:name w:val="Sin lista575"/>
    <w:next w:val="Sinlista"/>
    <w:uiPriority w:val="99"/>
    <w:semiHidden/>
    <w:unhideWhenUsed/>
    <w:rsid w:val="00213A46"/>
  </w:style>
  <w:style w:type="numbering" w:customStyle="1" w:styleId="Sinlista585">
    <w:name w:val="Sin lista585"/>
    <w:next w:val="Sinlista"/>
    <w:uiPriority w:val="99"/>
    <w:semiHidden/>
    <w:unhideWhenUsed/>
    <w:rsid w:val="00213A46"/>
  </w:style>
  <w:style w:type="table" w:customStyle="1" w:styleId="Tablaconcuadrcula204">
    <w:name w:val="Tabla con cuadrícula204"/>
    <w:basedOn w:val="Tablanormal"/>
    <w:next w:val="Tablaconcuadrcula"/>
    <w:rsid w:val="00213A46"/>
    <w:pPr>
      <w:autoSpaceDE w:val="0"/>
      <w:autoSpaceDN w:val="0"/>
    </w:pPr>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4">
    <w:name w:val="Sin lista1144"/>
    <w:next w:val="Sinlista"/>
    <w:uiPriority w:val="99"/>
    <w:semiHidden/>
    <w:rsid w:val="00213A46"/>
  </w:style>
  <w:style w:type="table" w:customStyle="1" w:styleId="Tablaconcuadrcula1103">
    <w:name w:val="Tabla con cuadrícula110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4">
    <w:name w:val="Sin lista2104"/>
    <w:next w:val="Sinlista"/>
    <w:semiHidden/>
    <w:unhideWhenUsed/>
    <w:rsid w:val="00213A46"/>
  </w:style>
  <w:style w:type="numbering" w:customStyle="1" w:styleId="Sinlista1154">
    <w:name w:val="Sin lista1154"/>
    <w:next w:val="Sinlista"/>
    <w:semiHidden/>
    <w:rsid w:val="00213A46"/>
  </w:style>
  <w:style w:type="numbering" w:customStyle="1" w:styleId="Sinlista11124">
    <w:name w:val="Sin lista11124"/>
    <w:next w:val="Sinlista"/>
    <w:semiHidden/>
    <w:rsid w:val="00213A46"/>
  </w:style>
  <w:style w:type="table" w:customStyle="1" w:styleId="Tablaconcuadrcula225">
    <w:name w:val="Tabla con cuadrícula225"/>
    <w:basedOn w:val="Tablanormal"/>
    <w:next w:val="Tablaconcuadrcula"/>
    <w:rsid w:val="00213A46"/>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4">
    <w:name w:val="Sin lista2124"/>
    <w:next w:val="Sinlista"/>
    <w:semiHidden/>
    <w:rsid w:val="00213A46"/>
  </w:style>
  <w:style w:type="numbering" w:customStyle="1" w:styleId="Sinlista3104">
    <w:name w:val="Sin lista3104"/>
    <w:next w:val="Sinlista"/>
    <w:semiHidden/>
    <w:rsid w:val="00213A46"/>
  </w:style>
  <w:style w:type="numbering" w:customStyle="1" w:styleId="Sinlista4104">
    <w:name w:val="Sin lista4104"/>
    <w:next w:val="Sinlista"/>
    <w:semiHidden/>
    <w:rsid w:val="00213A46"/>
  </w:style>
  <w:style w:type="numbering" w:customStyle="1" w:styleId="Sinlista595">
    <w:name w:val="Sin lista595"/>
    <w:next w:val="Sinlista"/>
    <w:semiHidden/>
    <w:rsid w:val="00213A46"/>
  </w:style>
  <w:style w:type="numbering" w:customStyle="1" w:styleId="Sinlista624">
    <w:name w:val="Sin lista624"/>
    <w:next w:val="Sinlista"/>
    <w:uiPriority w:val="99"/>
    <w:semiHidden/>
    <w:unhideWhenUsed/>
    <w:rsid w:val="00213A46"/>
  </w:style>
  <w:style w:type="numbering" w:customStyle="1" w:styleId="Sinlista724">
    <w:name w:val="Sin lista724"/>
    <w:next w:val="Sinlista"/>
    <w:semiHidden/>
    <w:rsid w:val="00213A46"/>
  </w:style>
  <w:style w:type="numbering" w:customStyle="1" w:styleId="Sinlista824">
    <w:name w:val="Sin lista824"/>
    <w:next w:val="Sinlista"/>
    <w:semiHidden/>
    <w:rsid w:val="00213A46"/>
  </w:style>
  <w:style w:type="numbering" w:customStyle="1" w:styleId="Sinlista924">
    <w:name w:val="Sin lista924"/>
    <w:next w:val="Sinlista"/>
    <w:semiHidden/>
    <w:rsid w:val="00213A46"/>
  </w:style>
  <w:style w:type="table" w:customStyle="1" w:styleId="Tablaconcuadrcula1123">
    <w:name w:val="Tabla con cuadrícula1123"/>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4">
    <w:name w:val="Sin lista1024"/>
    <w:next w:val="Sinlista"/>
    <w:semiHidden/>
    <w:rsid w:val="00213A46"/>
  </w:style>
  <w:style w:type="numbering" w:customStyle="1" w:styleId="Sinlista1224">
    <w:name w:val="Sin lista1224"/>
    <w:next w:val="Sinlista"/>
    <w:semiHidden/>
    <w:rsid w:val="00213A46"/>
  </w:style>
  <w:style w:type="numbering" w:customStyle="1" w:styleId="Sinlista1324">
    <w:name w:val="Sin lista1324"/>
    <w:next w:val="Sinlista"/>
    <w:semiHidden/>
    <w:rsid w:val="00213A46"/>
  </w:style>
  <w:style w:type="numbering" w:customStyle="1" w:styleId="Sinlista111114">
    <w:name w:val="Sin lista111114"/>
    <w:next w:val="Sinlista"/>
    <w:semiHidden/>
    <w:unhideWhenUsed/>
    <w:rsid w:val="00213A46"/>
  </w:style>
  <w:style w:type="numbering" w:customStyle="1" w:styleId="11111134">
    <w:name w:val="1 / 1.1 / 1.1.134"/>
    <w:basedOn w:val="Sinlista"/>
    <w:next w:val="111111"/>
    <w:rsid w:val="00213A46"/>
    <w:pPr>
      <w:numPr>
        <w:numId w:val="59"/>
      </w:numPr>
    </w:pPr>
  </w:style>
  <w:style w:type="numbering" w:customStyle="1" w:styleId="Sinlista21114">
    <w:name w:val="Sin lista21114"/>
    <w:next w:val="Sinlista"/>
    <w:semiHidden/>
    <w:unhideWhenUsed/>
    <w:rsid w:val="00213A46"/>
  </w:style>
  <w:style w:type="numbering" w:customStyle="1" w:styleId="Sinlista1424">
    <w:name w:val="Sin lista1424"/>
    <w:next w:val="Sinlista"/>
    <w:semiHidden/>
    <w:rsid w:val="00213A46"/>
  </w:style>
  <w:style w:type="numbering" w:customStyle="1" w:styleId="Sinlista1524">
    <w:name w:val="Sin lista1524"/>
    <w:next w:val="Sinlista"/>
    <w:semiHidden/>
    <w:rsid w:val="00213A46"/>
  </w:style>
  <w:style w:type="numbering" w:customStyle="1" w:styleId="Sinlista11224">
    <w:name w:val="Sin lista11224"/>
    <w:next w:val="Sinlista"/>
    <w:semiHidden/>
    <w:unhideWhenUsed/>
    <w:rsid w:val="00213A46"/>
  </w:style>
  <w:style w:type="numbering" w:customStyle="1" w:styleId="111111124">
    <w:name w:val="1 / 1.1 / 1.1.1124"/>
    <w:basedOn w:val="Sinlista"/>
    <w:next w:val="111111"/>
    <w:rsid w:val="00213A46"/>
    <w:pPr>
      <w:numPr>
        <w:numId w:val="58"/>
      </w:numPr>
    </w:pPr>
  </w:style>
  <w:style w:type="numbering" w:customStyle="1" w:styleId="Sinlista2224">
    <w:name w:val="Sin lista2224"/>
    <w:next w:val="Sinlista"/>
    <w:semiHidden/>
    <w:unhideWhenUsed/>
    <w:rsid w:val="00213A46"/>
  </w:style>
  <w:style w:type="numbering" w:customStyle="1" w:styleId="Sinlista1624">
    <w:name w:val="Sin lista1624"/>
    <w:next w:val="Sinlista"/>
    <w:uiPriority w:val="99"/>
    <w:semiHidden/>
    <w:unhideWhenUsed/>
    <w:rsid w:val="00213A46"/>
  </w:style>
  <w:style w:type="table" w:customStyle="1" w:styleId="Tablaconcuadrcula323">
    <w:name w:val="Tabla con cuadrícula323"/>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24">
    <w:name w:val="Sin lista1724"/>
    <w:next w:val="Sinlista"/>
    <w:uiPriority w:val="99"/>
    <w:semiHidden/>
    <w:unhideWhenUsed/>
    <w:rsid w:val="00213A46"/>
  </w:style>
  <w:style w:type="table" w:customStyle="1" w:styleId="Tablaconcuadrcula423">
    <w:name w:val="Tabla con cuadrícula423"/>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24">
    <w:name w:val="Sin lista1824"/>
    <w:next w:val="Sinlista"/>
    <w:uiPriority w:val="99"/>
    <w:semiHidden/>
    <w:rsid w:val="00213A46"/>
  </w:style>
  <w:style w:type="numbering" w:customStyle="1" w:styleId="Sinlista1924">
    <w:name w:val="Sin lista1924"/>
    <w:next w:val="Sinlista"/>
    <w:uiPriority w:val="99"/>
    <w:semiHidden/>
    <w:rsid w:val="00213A46"/>
  </w:style>
  <w:style w:type="numbering" w:customStyle="1" w:styleId="Sinlista2024">
    <w:name w:val="Sin lista2024"/>
    <w:next w:val="Sinlista"/>
    <w:uiPriority w:val="99"/>
    <w:semiHidden/>
    <w:rsid w:val="00213A46"/>
  </w:style>
  <w:style w:type="numbering" w:customStyle="1" w:styleId="Sinlista2324">
    <w:name w:val="Sin lista2324"/>
    <w:next w:val="Sinlista"/>
    <w:uiPriority w:val="99"/>
    <w:semiHidden/>
    <w:rsid w:val="00213A46"/>
  </w:style>
  <w:style w:type="numbering" w:customStyle="1" w:styleId="Sinlista2424">
    <w:name w:val="Sin lista2424"/>
    <w:next w:val="Sinlista"/>
    <w:uiPriority w:val="99"/>
    <w:semiHidden/>
    <w:unhideWhenUsed/>
    <w:rsid w:val="00213A46"/>
  </w:style>
  <w:style w:type="numbering" w:customStyle="1" w:styleId="111111214">
    <w:name w:val="1 / 1.1 / 1.1.1214"/>
    <w:basedOn w:val="Sinlista"/>
    <w:next w:val="111111"/>
    <w:rsid w:val="00213A46"/>
  </w:style>
  <w:style w:type="numbering" w:customStyle="1" w:styleId="1111111114">
    <w:name w:val="1 / 1.1 / 1.1.11114"/>
    <w:basedOn w:val="Sinlista"/>
    <w:next w:val="111111"/>
    <w:rsid w:val="00213A46"/>
    <w:pPr>
      <w:numPr>
        <w:numId w:val="35"/>
      </w:numPr>
    </w:pPr>
  </w:style>
  <w:style w:type="numbering" w:customStyle="1" w:styleId="Sinlista2514">
    <w:name w:val="Sin lista2514"/>
    <w:next w:val="Sinlista"/>
    <w:semiHidden/>
    <w:unhideWhenUsed/>
    <w:rsid w:val="00213A46"/>
  </w:style>
  <w:style w:type="numbering" w:customStyle="1" w:styleId="Sinlista2614">
    <w:name w:val="Sin lista2614"/>
    <w:next w:val="Sinlista"/>
    <w:semiHidden/>
    <w:unhideWhenUsed/>
    <w:rsid w:val="00213A46"/>
  </w:style>
  <w:style w:type="numbering" w:customStyle="1" w:styleId="Sinlista2714">
    <w:name w:val="Sin lista2714"/>
    <w:next w:val="Sinlista"/>
    <w:semiHidden/>
    <w:unhideWhenUsed/>
    <w:rsid w:val="00213A46"/>
  </w:style>
  <w:style w:type="numbering" w:customStyle="1" w:styleId="Sinlista2814">
    <w:name w:val="Sin lista2814"/>
    <w:next w:val="Sinlista"/>
    <w:semiHidden/>
    <w:unhideWhenUsed/>
    <w:rsid w:val="00213A46"/>
  </w:style>
  <w:style w:type="numbering" w:customStyle="1" w:styleId="Sinlista2914">
    <w:name w:val="Sin lista2914"/>
    <w:next w:val="Sinlista"/>
    <w:semiHidden/>
    <w:unhideWhenUsed/>
    <w:rsid w:val="00213A46"/>
  </w:style>
  <w:style w:type="numbering" w:customStyle="1" w:styleId="Sinlista3014">
    <w:name w:val="Sin lista3014"/>
    <w:next w:val="Sinlista"/>
    <w:semiHidden/>
    <w:unhideWhenUsed/>
    <w:rsid w:val="00213A46"/>
  </w:style>
  <w:style w:type="numbering" w:customStyle="1" w:styleId="Sinlista3124">
    <w:name w:val="Sin lista3124"/>
    <w:next w:val="Sinlista"/>
    <w:semiHidden/>
    <w:unhideWhenUsed/>
    <w:rsid w:val="00213A46"/>
  </w:style>
  <w:style w:type="numbering" w:customStyle="1" w:styleId="Sinlista3214">
    <w:name w:val="Sin lista3214"/>
    <w:next w:val="Sinlista"/>
    <w:semiHidden/>
    <w:rsid w:val="00213A46"/>
  </w:style>
  <w:style w:type="numbering" w:customStyle="1" w:styleId="Sinlista3314">
    <w:name w:val="Sin lista3314"/>
    <w:next w:val="Sinlista"/>
    <w:semiHidden/>
    <w:rsid w:val="00213A46"/>
  </w:style>
  <w:style w:type="numbering" w:customStyle="1" w:styleId="Sinlista3414">
    <w:name w:val="Sin lista3414"/>
    <w:next w:val="Sinlista"/>
    <w:semiHidden/>
    <w:rsid w:val="00213A46"/>
  </w:style>
  <w:style w:type="numbering" w:customStyle="1" w:styleId="Sinlista3514">
    <w:name w:val="Sin lista3514"/>
    <w:next w:val="Sinlista"/>
    <w:semiHidden/>
    <w:rsid w:val="00213A46"/>
  </w:style>
  <w:style w:type="numbering" w:customStyle="1" w:styleId="Sinlista3614">
    <w:name w:val="Sin lista3614"/>
    <w:next w:val="Sinlista"/>
    <w:uiPriority w:val="99"/>
    <w:semiHidden/>
    <w:unhideWhenUsed/>
    <w:rsid w:val="00213A46"/>
  </w:style>
  <w:style w:type="numbering" w:customStyle="1" w:styleId="Sinlista11024">
    <w:name w:val="Sin lista11024"/>
    <w:next w:val="Sinlista"/>
    <w:semiHidden/>
    <w:rsid w:val="00213A46"/>
  </w:style>
  <w:style w:type="numbering" w:customStyle="1" w:styleId="Sinlista3714">
    <w:name w:val="Sin lista3714"/>
    <w:next w:val="Sinlista"/>
    <w:uiPriority w:val="99"/>
    <w:semiHidden/>
    <w:unhideWhenUsed/>
    <w:rsid w:val="00213A46"/>
  </w:style>
  <w:style w:type="numbering" w:customStyle="1" w:styleId="Sinlista3814">
    <w:name w:val="Sin lista3814"/>
    <w:next w:val="Sinlista"/>
    <w:uiPriority w:val="99"/>
    <w:semiHidden/>
    <w:unhideWhenUsed/>
    <w:rsid w:val="00213A46"/>
  </w:style>
  <w:style w:type="numbering" w:customStyle="1" w:styleId="Sinlista3914">
    <w:name w:val="Sin lista3914"/>
    <w:next w:val="Sinlista"/>
    <w:uiPriority w:val="99"/>
    <w:semiHidden/>
    <w:unhideWhenUsed/>
    <w:rsid w:val="00213A46"/>
  </w:style>
  <w:style w:type="numbering" w:customStyle="1" w:styleId="Sinlista4014">
    <w:name w:val="Sin lista4014"/>
    <w:next w:val="Sinlista"/>
    <w:uiPriority w:val="99"/>
    <w:semiHidden/>
    <w:unhideWhenUsed/>
    <w:rsid w:val="00213A46"/>
  </w:style>
  <w:style w:type="numbering" w:customStyle="1" w:styleId="Sinlista4124">
    <w:name w:val="Sin lista4124"/>
    <w:next w:val="Sinlista"/>
    <w:uiPriority w:val="99"/>
    <w:semiHidden/>
    <w:rsid w:val="00213A46"/>
  </w:style>
  <w:style w:type="numbering" w:customStyle="1" w:styleId="Sinlista4214">
    <w:name w:val="Sin lista4214"/>
    <w:next w:val="Sinlista"/>
    <w:uiPriority w:val="99"/>
    <w:semiHidden/>
    <w:rsid w:val="00213A46"/>
  </w:style>
  <w:style w:type="numbering" w:customStyle="1" w:styleId="Sinlista4314">
    <w:name w:val="Sin lista4314"/>
    <w:next w:val="Sinlista"/>
    <w:uiPriority w:val="99"/>
    <w:semiHidden/>
    <w:rsid w:val="00213A46"/>
  </w:style>
  <w:style w:type="numbering" w:customStyle="1" w:styleId="Sinlista4414">
    <w:name w:val="Sin lista4414"/>
    <w:next w:val="Sinlista"/>
    <w:uiPriority w:val="99"/>
    <w:semiHidden/>
    <w:rsid w:val="00213A46"/>
  </w:style>
  <w:style w:type="numbering" w:customStyle="1" w:styleId="Sinlista4514">
    <w:name w:val="Sin lista4514"/>
    <w:next w:val="Sinlista"/>
    <w:uiPriority w:val="99"/>
    <w:semiHidden/>
    <w:rsid w:val="00213A46"/>
  </w:style>
  <w:style w:type="numbering" w:customStyle="1" w:styleId="Sinlista4614">
    <w:name w:val="Sin lista4614"/>
    <w:next w:val="Sinlista"/>
    <w:uiPriority w:val="99"/>
    <w:semiHidden/>
    <w:unhideWhenUsed/>
    <w:rsid w:val="00213A46"/>
  </w:style>
  <w:style w:type="numbering" w:customStyle="1" w:styleId="Sinlista4714">
    <w:name w:val="Sin lista4714"/>
    <w:next w:val="Sinlista"/>
    <w:uiPriority w:val="99"/>
    <w:semiHidden/>
    <w:unhideWhenUsed/>
    <w:rsid w:val="00213A46"/>
  </w:style>
  <w:style w:type="numbering" w:customStyle="1" w:styleId="Sinlista4814">
    <w:name w:val="Sin lista4814"/>
    <w:next w:val="Sinlista"/>
    <w:uiPriority w:val="99"/>
    <w:semiHidden/>
    <w:unhideWhenUsed/>
    <w:rsid w:val="00213A46"/>
  </w:style>
  <w:style w:type="numbering" w:customStyle="1" w:styleId="Sinlista4914">
    <w:name w:val="Sin lista4914"/>
    <w:next w:val="Sinlista"/>
    <w:semiHidden/>
    <w:unhideWhenUsed/>
    <w:rsid w:val="00213A46"/>
  </w:style>
  <w:style w:type="numbering" w:customStyle="1" w:styleId="Sinlista5014">
    <w:name w:val="Sin lista5014"/>
    <w:next w:val="Sinlista"/>
    <w:semiHidden/>
    <w:unhideWhenUsed/>
    <w:rsid w:val="00213A46"/>
  </w:style>
  <w:style w:type="numbering" w:customStyle="1" w:styleId="Sinlista5124">
    <w:name w:val="Sin lista5124"/>
    <w:next w:val="Sinlista"/>
    <w:uiPriority w:val="99"/>
    <w:semiHidden/>
    <w:unhideWhenUsed/>
    <w:rsid w:val="00213A46"/>
  </w:style>
  <w:style w:type="table" w:customStyle="1" w:styleId="Tablaconcuadrcula1223">
    <w:name w:val="Tabla con cuadrícula122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4">
    <w:name w:val="Sin lista5214"/>
    <w:next w:val="Sinlista"/>
    <w:semiHidden/>
    <w:unhideWhenUsed/>
    <w:rsid w:val="00213A46"/>
  </w:style>
  <w:style w:type="table" w:customStyle="1" w:styleId="Tablaconcuadrcula1323">
    <w:name w:val="Tabla con cuadrícula132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4">
    <w:name w:val="Sin lista5314"/>
    <w:next w:val="Sinlista"/>
    <w:semiHidden/>
    <w:unhideWhenUsed/>
    <w:rsid w:val="00213A46"/>
  </w:style>
  <w:style w:type="numbering" w:customStyle="1" w:styleId="Sinlista5414">
    <w:name w:val="Sin lista5414"/>
    <w:next w:val="Sinlista"/>
    <w:semiHidden/>
    <w:unhideWhenUsed/>
    <w:rsid w:val="00213A46"/>
  </w:style>
  <w:style w:type="numbering" w:customStyle="1" w:styleId="Sinlista5514">
    <w:name w:val="Sin lista5514"/>
    <w:next w:val="Sinlista"/>
    <w:uiPriority w:val="99"/>
    <w:semiHidden/>
    <w:unhideWhenUsed/>
    <w:rsid w:val="00213A46"/>
  </w:style>
  <w:style w:type="numbering" w:customStyle="1" w:styleId="Sinlista5614">
    <w:name w:val="Sin lista5614"/>
    <w:next w:val="Sinlista"/>
    <w:semiHidden/>
    <w:unhideWhenUsed/>
    <w:rsid w:val="00213A46"/>
  </w:style>
  <w:style w:type="numbering" w:customStyle="1" w:styleId="Sinlista5714">
    <w:name w:val="Sin lista5714"/>
    <w:next w:val="Sinlista"/>
    <w:uiPriority w:val="99"/>
    <w:semiHidden/>
    <w:unhideWhenUsed/>
    <w:rsid w:val="00213A46"/>
  </w:style>
  <w:style w:type="table" w:customStyle="1" w:styleId="Tablaconcuadrcula2113">
    <w:name w:val="Tabla con cuadrícula2113"/>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rsid w:val="00213A46"/>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4">
    <w:name w:val="Sin lista5814"/>
    <w:next w:val="Sinlista"/>
    <w:uiPriority w:val="99"/>
    <w:semiHidden/>
    <w:rsid w:val="00213A46"/>
  </w:style>
  <w:style w:type="numbering" w:customStyle="1" w:styleId="Sinlista5913">
    <w:name w:val="Sin lista5913"/>
    <w:next w:val="Sinlista"/>
    <w:uiPriority w:val="99"/>
    <w:semiHidden/>
    <w:rsid w:val="00213A46"/>
  </w:style>
  <w:style w:type="numbering" w:customStyle="1" w:styleId="Sinlista605">
    <w:name w:val="Sin lista605"/>
    <w:next w:val="Sinlista"/>
    <w:uiPriority w:val="99"/>
    <w:semiHidden/>
    <w:unhideWhenUsed/>
    <w:rsid w:val="00213A46"/>
  </w:style>
  <w:style w:type="table" w:customStyle="1" w:styleId="Tablaconcuadrcula262">
    <w:name w:val="Tabla con cuadrícula262"/>
    <w:basedOn w:val="Tablanormal"/>
    <w:next w:val="Tablaconcuadrcula"/>
    <w:rsid w:val="00213A46"/>
    <w:pPr>
      <w:autoSpaceDE w:val="0"/>
      <w:autoSpaceDN w:val="0"/>
    </w:pPr>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3">
    <w:name w:val="Sin lista1163"/>
    <w:next w:val="Sinlista"/>
    <w:uiPriority w:val="99"/>
    <w:semiHidden/>
    <w:rsid w:val="00213A46"/>
  </w:style>
  <w:style w:type="table" w:customStyle="1" w:styleId="Tablaconcuadrcula1133">
    <w:name w:val="Tabla con cuadrícula113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4">
    <w:name w:val="Sin lista2134"/>
    <w:next w:val="Sinlista"/>
    <w:semiHidden/>
    <w:unhideWhenUsed/>
    <w:rsid w:val="00213A46"/>
  </w:style>
  <w:style w:type="numbering" w:customStyle="1" w:styleId="Sinlista1173">
    <w:name w:val="Sin lista1173"/>
    <w:next w:val="Sinlista"/>
    <w:semiHidden/>
    <w:rsid w:val="00213A46"/>
  </w:style>
  <w:style w:type="numbering" w:customStyle="1" w:styleId="Sinlista11133">
    <w:name w:val="Sin lista11133"/>
    <w:next w:val="Sinlista"/>
    <w:semiHidden/>
    <w:rsid w:val="00213A46"/>
  </w:style>
  <w:style w:type="table" w:customStyle="1" w:styleId="Tablaconcuadrcula273">
    <w:name w:val="Tabla con cuadrícula273"/>
    <w:basedOn w:val="Tablanormal"/>
    <w:next w:val="Tablaconcuadrcula"/>
    <w:rsid w:val="00213A46"/>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3">
    <w:name w:val="Sin lista2143"/>
    <w:next w:val="Sinlista"/>
    <w:semiHidden/>
    <w:rsid w:val="00213A46"/>
  </w:style>
  <w:style w:type="numbering" w:customStyle="1" w:styleId="Sinlista3133">
    <w:name w:val="Sin lista3133"/>
    <w:next w:val="Sinlista"/>
    <w:semiHidden/>
    <w:rsid w:val="00213A46"/>
  </w:style>
  <w:style w:type="numbering" w:customStyle="1" w:styleId="Sinlista4133">
    <w:name w:val="Sin lista4133"/>
    <w:next w:val="Sinlista"/>
    <w:semiHidden/>
    <w:rsid w:val="00213A46"/>
  </w:style>
  <w:style w:type="numbering" w:customStyle="1" w:styleId="Sinlista5103">
    <w:name w:val="Sin lista5103"/>
    <w:next w:val="Sinlista"/>
    <w:semiHidden/>
    <w:rsid w:val="00213A46"/>
  </w:style>
  <w:style w:type="numbering" w:customStyle="1" w:styleId="Sinlista633">
    <w:name w:val="Sin lista633"/>
    <w:next w:val="Sinlista"/>
    <w:uiPriority w:val="99"/>
    <w:semiHidden/>
    <w:unhideWhenUsed/>
    <w:rsid w:val="00213A46"/>
  </w:style>
  <w:style w:type="numbering" w:customStyle="1" w:styleId="Sinlista733">
    <w:name w:val="Sin lista733"/>
    <w:next w:val="Sinlista"/>
    <w:semiHidden/>
    <w:rsid w:val="00213A46"/>
  </w:style>
  <w:style w:type="numbering" w:customStyle="1" w:styleId="Sinlista833">
    <w:name w:val="Sin lista833"/>
    <w:next w:val="Sinlista"/>
    <w:semiHidden/>
    <w:rsid w:val="00213A46"/>
  </w:style>
  <w:style w:type="numbering" w:customStyle="1" w:styleId="Sinlista933">
    <w:name w:val="Sin lista933"/>
    <w:next w:val="Sinlista"/>
    <w:semiHidden/>
    <w:rsid w:val="00213A46"/>
  </w:style>
  <w:style w:type="table" w:customStyle="1" w:styleId="Tablaconcuadrcula1143">
    <w:name w:val="Tabla con cuadrícula1143"/>
    <w:basedOn w:val="Tablanormal"/>
    <w:next w:val="Tablaconcuadrcula"/>
    <w:rsid w:val="00213A46"/>
    <w:rPr>
      <w:rFonts w:ascii="Calibri" w:eastAsia="Calibri" w:hAnsi="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3">
    <w:name w:val="Sin lista1033"/>
    <w:next w:val="Sinlista"/>
    <w:semiHidden/>
    <w:rsid w:val="00213A46"/>
  </w:style>
  <w:style w:type="numbering" w:customStyle="1" w:styleId="Sinlista1233">
    <w:name w:val="Sin lista1233"/>
    <w:next w:val="Sinlista"/>
    <w:semiHidden/>
    <w:rsid w:val="00213A46"/>
  </w:style>
  <w:style w:type="numbering" w:customStyle="1" w:styleId="Sinlista1333">
    <w:name w:val="Sin lista1333"/>
    <w:next w:val="Sinlista"/>
    <w:semiHidden/>
    <w:rsid w:val="00213A46"/>
  </w:style>
  <w:style w:type="numbering" w:customStyle="1" w:styleId="Sinlista111123">
    <w:name w:val="Sin lista111123"/>
    <w:next w:val="Sinlista"/>
    <w:semiHidden/>
    <w:unhideWhenUsed/>
    <w:rsid w:val="00213A46"/>
  </w:style>
  <w:style w:type="numbering" w:customStyle="1" w:styleId="Sinlista21123">
    <w:name w:val="Sin lista21123"/>
    <w:next w:val="Sinlista"/>
    <w:semiHidden/>
    <w:unhideWhenUsed/>
    <w:rsid w:val="00213A46"/>
  </w:style>
  <w:style w:type="numbering" w:customStyle="1" w:styleId="Sinlista1433">
    <w:name w:val="Sin lista1433"/>
    <w:next w:val="Sinlista"/>
    <w:semiHidden/>
    <w:rsid w:val="00213A46"/>
  </w:style>
  <w:style w:type="numbering" w:customStyle="1" w:styleId="Sinlista1533">
    <w:name w:val="Sin lista1533"/>
    <w:next w:val="Sinlista"/>
    <w:semiHidden/>
    <w:rsid w:val="00213A46"/>
  </w:style>
  <w:style w:type="numbering" w:customStyle="1" w:styleId="Sinlista11233">
    <w:name w:val="Sin lista11233"/>
    <w:next w:val="Sinlista"/>
    <w:semiHidden/>
    <w:unhideWhenUsed/>
    <w:rsid w:val="00213A46"/>
  </w:style>
  <w:style w:type="numbering" w:customStyle="1" w:styleId="111111133">
    <w:name w:val="1 / 1.1 / 1.1.1133"/>
    <w:basedOn w:val="Sinlista"/>
    <w:next w:val="111111"/>
    <w:rsid w:val="00213A46"/>
    <w:pPr>
      <w:numPr>
        <w:numId w:val="36"/>
      </w:numPr>
    </w:pPr>
  </w:style>
  <w:style w:type="numbering" w:customStyle="1" w:styleId="Sinlista2233">
    <w:name w:val="Sin lista2233"/>
    <w:next w:val="Sinlista"/>
    <w:semiHidden/>
    <w:unhideWhenUsed/>
    <w:rsid w:val="00213A46"/>
  </w:style>
  <w:style w:type="numbering" w:customStyle="1" w:styleId="Sinlista1633">
    <w:name w:val="Sin lista1633"/>
    <w:next w:val="Sinlista"/>
    <w:uiPriority w:val="99"/>
    <w:semiHidden/>
    <w:unhideWhenUsed/>
    <w:rsid w:val="00213A46"/>
  </w:style>
  <w:style w:type="table" w:customStyle="1" w:styleId="Tablaconcuadrcula333">
    <w:name w:val="Tabla con cuadrícula333"/>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33">
    <w:name w:val="Sin lista1733"/>
    <w:next w:val="Sinlista"/>
    <w:uiPriority w:val="99"/>
    <w:semiHidden/>
    <w:unhideWhenUsed/>
    <w:rsid w:val="00213A46"/>
  </w:style>
  <w:style w:type="table" w:customStyle="1" w:styleId="Tablaconcuadrcula433">
    <w:name w:val="Tabla con cuadrícula433"/>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33">
    <w:name w:val="Sin lista1833"/>
    <w:next w:val="Sinlista"/>
    <w:uiPriority w:val="99"/>
    <w:semiHidden/>
    <w:rsid w:val="00213A46"/>
  </w:style>
  <w:style w:type="numbering" w:customStyle="1" w:styleId="Sinlista1933">
    <w:name w:val="Sin lista1933"/>
    <w:next w:val="Sinlista"/>
    <w:uiPriority w:val="99"/>
    <w:semiHidden/>
    <w:rsid w:val="00213A46"/>
  </w:style>
  <w:style w:type="numbering" w:customStyle="1" w:styleId="Sinlista2033">
    <w:name w:val="Sin lista2033"/>
    <w:next w:val="Sinlista"/>
    <w:uiPriority w:val="99"/>
    <w:semiHidden/>
    <w:rsid w:val="00213A46"/>
  </w:style>
  <w:style w:type="numbering" w:customStyle="1" w:styleId="Sinlista2333">
    <w:name w:val="Sin lista2333"/>
    <w:next w:val="Sinlista"/>
    <w:uiPriority w:val="99"/>
    <w:semiHidden/>
    <w:rsid w:val="00213A46"/>
  </w:style>
  <w:style w:type="numbering" w:customStyle="1" w:styleId="Sinlista2433">
    <w:name w:val="Sin lista2433"/>
    <w:next w:val="Sinlista"/>
    <w:uiPriority w:val="99"/>
    <w:semiHidden/>
    <w:unhideWhenUsed/>
    <w:rsid w:val="00213A46"/>
  </w:style>
  <w:style w:type="numbering" w:customStyle="1" w:styleId="111111223">
    <w:name w:val="1 / 1.1 / 1.1.1223"/>
    <w:basedOn w:val="Sinlista"/>
    <w:next w:val="111111"/>
    <w:rsid w:val="00213A46"/>
    <w:pPr>
      <w:numPr>
        <w:numId w:val="62"/>
      </w:numPr>
    </w:pPr>
  </w:style>
  <w:style w:type="numbering" w:customStyle="1" w:styleId="1111111123">
    <w:name w:val="1 / 1.1 / 1.1.11123"/>
    <w:basedOn w:val="Sinlista"/>
    <w:next w:val="111111"/>
    <w:rsid w:val="00213A46"/>
    <w:pPr>
      <w:numPr>
        <w:numId w:val="57"/>
      </w:numPr>
    </w:pPr>
  </w:style>
  <w:style w:type="numbering" w:customStyle="1" w:styleId="Sinlista2523">
    <w:name w:val="Sin lista2523"/>
    <w:next w:val="Sinlista"/>
    <w:semiHidden/>
    <w:unhideWhenUsed/>
    <w:rsid w:val="00213A46"/>
  </w:style>
  <w:style w:type="numbering" w:customStyle="1" w:styleId="Sinlista2623">
    <w:name w:val="Sin lista2623"/>
    <w:next w:val="Sinlista"/>
    <w:semiHidden/>
    <w:unhideWhenUsed/>
    <w:rsid w:val="00213A46"/>
  </w:style>
  <w:style w:type="numbering" w:customStyle="1" w:styleId="Sinlista2723">
    <w:name w:val="Sin lista2723"/>
    <w:next w:val="Sinlista"/>
    <w:semiHidden/>
    <w:unhideWhenUsed/>
    <w:rsid w:val="00213A46"/>
  </w:style>
  <w:style w:type="numbering" w:customStyle="1" w:styleId="Sinlista2823">
    <w:name w:val="Sin lista2823"/>
    <w:next w:val="Sinlista"/>
    <w:semiHidden/>
    <w:unhideWhenUsed/>
    <w:rsid w:val="00213A46"/>
  </w:style>
  <w:style w:type="numbering" w:customStyle="1" w:styleId="Sinlista2923">
    <w:name w:val="Sin lista2923"/>
    <w:next w:val="Sinlista"/>
    <w:semiHidden/>
    <w:unhideWhenUsed/>
    <w:rsid w:val="00213A46"/>
  </w:style>
  <w:style w:type="numbering" w:customStyle="1" w:styleId="Sinlista3023">
    <w:name w:val="Sin lista3023"/>
    <w:next w:val="Sinlista"/>
    <w:semiHidden/>
    <w:unhideWhenUsed/>
    <w:rsid w:val="00213A46"/>
  </w:style>
  <w:style w:type="numbering" w:customStyle="1" w:styleId="Sinlista3143">
    <w:name w:val="Sin lista3143"/>
    <w:next w:val="Sinlista"/>
    <w:semiHidden/>
    <w:unhideWhenUsed/>
    <w:rsid w:val="00213A46"/>
  </w:style>
  <w:style w:type="numbering" w:customStyle="1" w:styleId="Sinlista3224">
    <w:name w:val="Sin lista3224"/>
    <w:next w:val="Sinlista"/>
    <w:semiHidden/>
    <w:rsid w:val="00213A46"/>
  </w:style>
  <w:style w:type="numbering" w:customStyle="1" w:styleId="Sinlista3323">
    <w:name w:val="Sin lista3323"/>
    <w:next w:val="Sinlista"/>
    <w:semiHidden/>
    <w:rsid w:val="00213A46"/>
  </w:style>
  <w:style w:type="numbering" w:customStyle="1" w:styleId="Sinlista3423">
    <w:name w:val="Sin lista3423"/>
    <w:next w:val="Sinlista"/>
    <w:semiHidden/>
    <w:rsid w:val="00213A46"/>
  </w:style>
  <w:style w:type="numbering" w:customStyle="1" w:styleId="Sinlista3523">
    <w:name w:val="Sin lista3523"/>
    <w:next w:val="Sinlista"/>
    <w:semiHidden/>
    <w:rsid w:val="00213A46"/>
  </w:style>
  <w:style w:type="numbering" w:customStyle="1" w:styleId="Sinlista3623">
    <w:name w:val="Sin lista3623"/>
    <w:next w:val="Sinlista"/>
    <w:uiPriority w:val="99"/>
    <w:semiHidden/>
    <w:unhideWhenUsed/>
    <w:rsid w:val="00213A46"/>
  </w:style>
  <w:style w:type="numbering" w:customStyle="1" w:styleId="Sinlista11033">
    <w:name w:val="Sin lista11033"/>
    <w:next w:val="Sinlista"/>
    <w:semiHidden/>
    <w:rsid w:val="00213A46"/>
  </w:style>
  <w:style w:type="numbering" w:customStyle="1" w:styleId="Sinlista3723">
    <w:name w:val="Sin lista3723"/>
    <w:next w:val="Sinlista"/>
    <w:uiPriority w:val="99"/>
    <w:semiHidden/>
    <w:unhideWhenUsed/>
    <w:rsid w:val="00213A46"/>
  </w:style>
  <w:style w:type="numbering" w:customStyle="1" w:styleId="Sinlista3823">
    <w:name w:val="Sin lista3823"/>
    <w:next w:val="Sinlista"/>
    <w:uiPriority w:val="99"/>
    <w:semiHidden/>
    <w:unhideWhenUsed/>
    <w:rsid w:val="00213A46"/>
  </w:style>
  <w:style w:type="numbering" w:customStyle="1" w:styleId="Sinlista3923">
    <w:name w:val="Sin lista3923"/>
    <w:next w:val="Sinlista"/>
    <w:uiPriority w:val="99"/>
    <w:semiHidden/>
    <w:unhideWhenUsed/>
    <w:rsid w:val="00213A46"/>
  </w:style>
  <w:style w:type="numbering" w:customStyle="1" w:styleId="Sinlista4023">
    <w:name w:val="Sin lista4023"/>
    <w:next w:val="Sinlista"/>
    <w:uiPriority w:val="99"/>
    <w:semiHidden/>
    <w:unhideWhenUsed/>
    <w:rsid w:val="00213A46"/>
  </w:style>
  <w:style w:type="numbering" w:customStyle="1" w:styleId="Sinlista4143">
    <w:name w:val="Sin lista4143"/>
    <w:next w:val="Sinlista"/>
    <w:uiPriority w:val="99"/>
    <w:semiHidden/>
    <w:rsid w:val="00213A46"/>
  </w:style>
  <w:style w:type="numbering" w:customStyle="1" w:styleId="Sinlista4224">
    <w:name w:val="Sin lista4224"/>
    <w:next w:val="Sinlista"/>
    <w:uiPriority w:val="99"/>
    <w:semiHidden/>
    <w:rsid w:val="00213A46"/>
  </w:style>
  <w:style w:type="numbering" w:customStyle="1" w:styleId="Sinlista4323">
    <w:name w:val="Sin lista4323"/>
    <w:next w:val="Sinlista"/>
    <w:uiPriority w:val="99"/>
    <w:semiHidden/>
    <w:rsid w:val="00213A46"/>
  </w:style>
  <w:style w:type="numbering" w:customStyle="1" w:styleId="Sinlista4423">
    <w:name w:val="Sin lista4423"/>
    <w:next w:val="Sinlista"/>
    <w:uiPriority w:val="99"/>
    <w:semiHidden/>
    <w:rsid w:val="00213A46"/>
  </w:style>
  <w:style w:type="numbering" w:customStyle="1" w:styleId="Sinlista4523">
    <w:name w:val="Sin lista4523"/>
    <w:next w:val="Sinlista"/>
    <w:uiPriority w:val="99"/>
    <w:semiHidden/>
    <w:rsid w:val="00213A46"/>
  </w:style>
  <w:style w:type="numbering" w:customStyle="1" w:styleId="Sinlista4623">
    <w:name w:val="Sin lista4623"/>
    <w:next w:val="Sinlista"/>
    <w:uiPriority w:val="99"/>
    <w:semiHidden/>
    <w:unhideWhenUsed/>
    <w:rsid w:val="00213A46"/>
  </w:style>
  <w:style w:type="numbering" w:customStyle="1" w:styleId="Sinlista4723">
    <w:name w:val="Sin lista4723"/>
    <w:next w:val="Sinlista"/>
    <w:uiPriority w:val="99"/>
    <w:semiHidden/>
    <w:unhideWhenUsed/>
    <w:rsid w:val="00213A46"/>
  </w:style>
  <w:style w:type="numbering" w:customStyle="1" w:styleId="Sinlista4823">
    <w:name w:val="Sin lista4823"/>
    <w:next w:val="Sinlista"/>
    <w:uiPriority w:val="99"/>
    <w:semiHidden/>
    <w:unhideWhenUsed/>
    <w:rsid w:val="00213A46"/>
  </w:style>
  <w:style w:type="numbering" w:customStyle="1" w:styleId="Sinlista4923">
    <w:name w:val="Sin lista4923"/>
    <w:next w:val="Sinlista"/>
    <w:semiHidden/>
    <w:unhideWhenUsed/>
    <w:rsid w:val="00213A46"/>
  </w:style>
  <w:style w:type="numbering" w:customStyle="1" w:styleId="Sinlista5023">
    <w:name w:val="Sin lista5023"/>
    <w:next w:val="Sinlista"/>
    <w:semiHidden/>
    <w:unhideWhenUsed/>
    <w:rsid w:val="00213A46"/>
  </w:style>
  <w:style w:type="numbering" w:customStyle="1" w:styleId="Sinlista5133">
    <w:name w:val="Sin lista5133"/>
    <w:next w:val="Sinlista"/>
    <w:uiPriority w:val="99"/>
    <w:semiHidden/>
    <w:unhideWhenUsed/>
    <w:rsid w:val="00213A46"/>
  </w:style>
  <w:style w:type="table" w:customStyle="1" w:styleId="Tablaconcuadrcula1233">
    <w:name w:val="Tabla con cuadrícula123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3">
    <w:name w:val="Sin lista5223"/>
    <w:next w:val="Sinlista"/>
    <w:semiHidden/>
    <w:unhideWhenUsed/>
    <w:rsid w:val="00213A46"/>
  </w:style>
  <w:style w:type="table" w:customStyle="1" w:styleId="Tablaconcuadrcula1333">
    <w:name w:val="Tabla con cuadrícula1333"/>
    <w:basedOn w:val="Tablanormal"/>
    <w:next w:val="Tablaconcuadrcula"/>
    <w:rsid w:val="00213A46"/>
    <w:rPr>
      <w:rFonts w:ascii="Calibri" w:eastAsia="MS Mincho"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3">
    <w:name w:val="Sin lista5323"/>
    <w:next w:val="Sinlista"/>
    <w:semiHidden/>
    <w:unhideWhenUsed/>
    <w:rsid w:val="00213A46"/>
  </w:style>
  <w:style w:type="numbering" w:customStyle="1" w:styleId="Sinlista5423">
    <w:name w:val="Sin lista5423"/>
    <w:next w:val="Sinlista"/>
    <w:semiHidden/>
    <w:unhideWhenUsed/>
    <w:rsid w:val="00213A46"/>
  </w:style>
  <w:style w:type="numbering" w:customStyle="1" w:styleId="Sinlista5523">
    <w:name w:val="Sin lista5523"/>
    <w:next w:val="Sinlista"/>
    <w:uiPriority w:val="99"/>
    <w:semiHidden/>
    <w:unhideWhenUsed/>
    <w:rsid w:val="00213A46"/>
  </w:style>
  <w:style w:type="numbering" w:customStyle="1" w:styleId="Sinlista5623">
    <w:name w:val="Sin lista5623"/>
    <w:next w:val="Sinlista"/>
    <w:semiHidden/>
    <w:unhideWhenUsed/>
    <w:rsid w:val="00213A46"/>
  </w:style>
  <w:style w:type="numbering" w:customStyle="1" w:styleId="Sinlista5723">
    <w:name w:val="Sin lista5723"/>
    <w:next w:val="Sinlista"/>
    <w:uiPriority w:val="99"/>
    <w:semiHidden/>
    <w:unhideWhenUsed/>
    <w:rsid w:val="00213A46"/>
  </w:style>
  <w:style w:type="numbering" w:customStyle="1" w:styleId="Sinlista5823">
    <w:name w:val="Sin lista5823"/>
    <w:next w:val="Sinlista"/>
    <w:uiPriority w:val="99"/>
    <w:semiHidden/>
    <w:rsid w:val="00213A46"/>
  </w:style>
  <w:style w:type="numbering" w:customStyle="1" w:styleId="Sinlista5923">
    <w:name w:val="Sin lista5923"/>
    <w:next w:val="Sinlista"/>
    <w:uiPriority w:val="99"/>
    <w:semiHidden/>
    <w:rsid w:val="00213A46"/>
  </w:style>
  <w:style w:type="character" w:customStyle="1" w:styleId="Textoindependiente3Car1">
    <w:name w:val="Texto independiente 3 Car1"/>
    <w:basedOn w:val="Fuentedeprrafopredeter"/>
    <w:uiPriority w:val="99"/>
    <w:rsid w:val="00213A46"/>
    <w:rPr>
      <w:rFonts w:ascii="Times New Roman" w:eastAsia="Times New Roman" w:hAnsi="Times New Roman" w:cs="Times New Roman"/>
      <w:sz w:val="16"/>
      <w:szCs w:val="16"/>
      <w:lang w:val="es-ES" w:eastAsia="es-ES"/>
    </w:rPr>
  </w:style>
  <w:style w:type="character" w:customStyle="1" w:styleId="TextonotaalfinalCar1">
    <w:name w:val="Texto nota al final Car1"/>
    <w:basedOn w:val="Fuentedeprrafopredeter"/>
    <w:uiPriority w:val="99"/>
    <w:rsid w:val="00213A46"/>
    <w:rPr>
      <w:rFonts w:ascii="Times New Roman" w:eastAsia="Times New Roman" w:hAnsi="Times New Roman" w:cs="Times New Roman"/>
      <w:sz w:val="20"/>
      <w:szCs w:val="20"/>
      <w:lang w:val="es-ES" w:eastAsia="es-ES"/>
    </w:rPr>
  </w:style>
  <w:style w:type="character" w:customStyle="1" w:styleId="EncabezadodemensajeCar1">
    <w:name w:val="Encabezado de mensaje Car1"/>
    <w:basedOn w:val="Fuentedeprrafopredeter"/>
    <w:uiPriority w:val="99"/>
    <w:semiHidden/>
    <w:rsid w:val="00213A46"/>
    <w:rPr>
      <w:rFonts w:asciiTheme="majorHAnsi" w:eastAsiaTheme="majorEastAsia" w:hAnsiTheme="majorHAnsi" w:cstheme="majorBidi"/>
      <w:sz w:val="24"/>
      <w:szCs w:val="24"/>
      <w:shd w:val="pct20" w:color="auto" w:fill="auto"/>
    </w:rPr>
  </w:style>
  <w:style w:type="character" w:customStyle="1" w:styleId="AsuntodelcomentarioCar1">
    <w:name w:val="Asunto del comentario Car1"/>
    <w:basedOn w:val="TextocomentarioCar1"/>
    <w:uiPriority w:val="99"/>
    <w:rsid w:val="00213A46"/>
    <w:rPr>
      <w:rFonts w:ascii="Times New Roman" w:eastAsia="Times New Roman" w:hAnsi="Times New Roman" w:cs="Times New Roman"/>
      <w:b/>
      <w:bCs/>
      <w:sz w:val="20"/>
      <w:szCs w:val="20"/>
      <w:lang w:val="es-ES" w:eastAsia="es-ES"/>
    </w:rPr>
  </w:style>
  <w:style w:type="character" w:styleId="Refdenotaalfinal">
    <w:name w:val="endnote reference"/>
    <w:unhideWhenUsed/>
    <w:rsid w:val="00213A46"/>
    <w:rPr>
      <w:vertAlign w:val="superscript"/>
    </w:rPr>
  </w:style>
  <w:style w:type="paragraph" w:customStyle="1" w:styleId="3">
    <w:name w:val="3"/>
    <w:rsid w:val="00213A46"/>
    <w:rPr>
      <w:rFonts w:ascii="Calibri" w:eastAsia="Calibri" w:hAnsi="Calibri"/>
      <w:lang w:val="es-CO" w:eastAsia="es-CO"/>
    </w:rPr>
  </w:style>
  <w:style w:type="character" w:customStyle="1" w:styleId="TtuloCar">
    <w:name w:val="Título Car"/>
    <w:aliases w:val=" Car Car3,Puesto Car1,Puesto Car2,Título Car3,Título Car1"/>
    <w:link w:val="2"/>
    <w:uiPriority w:val="10"/>
    <w:rsid w:val="00213A46"/>
    <w:rPr>
      <w:rFonts w:ascii="Arial" w:hAnsi="Arial"/>
      <w:b/>
      <w:sz w:val="24"/>
    </w:rPr>
  </w:style>
  <w:style w:type="paragraph" w:customStyle="1" w:styleId="Textoindependiente25">
    <w:name w:val="Texto independiente 25"/>
    <w:basedOn w:val="Normal"/>
    <w:rsid w:val="00213A46"/>
    <w:rPr>
      <w:sz w:val="24"/>
      <w:szCs w:val="20"/>
      <w:lang w:val="es-ES_tradnl"/>
    </w:rPr>
  </w:style>
  <w:style w:type="paragraph" w:customStyle="1" w:styleId="CarCarCarCar5">
    <w:name w:val="Car Car Car Car5"/>
    <w:basedOn w:val="Normal"/>
    <w:rsid w:val="00213A46"/>
    <w:pPr>
      <w:spacing w:after="160" w:line="240" w:lineRule="exact"/>
      <w:jc w:val="left"/>
    </w:pPr>
    <w:rPr>
      <w:rFonts w:ascii="Verdana" w:hAnsi="Verdana"/>
      <w:lang w:val="en-US" w:eastAsia="en-US"/>
    </w:rPr>
  </w:style>
  <w:style w:type="paragraph" w:customStyle="1" w:styleId="Sangradetextonormal4">
    <w:name w:val="Sangría de texto normal4"/>
    <w:basedOn w:val="Normal"/>
    <w:uiPriority w:val="99"/>
    <w:rsid w:val="00213A46"/>
    <w:pPr>
      <w:autoSpaceDE w:val="0"/>
      <w:autoSpaceDN w:val="0"/>
      <w:ind w:left="426"/>
    </w:pPr>
    <w:rPr>
      <w:rFonts w:cs="Arial"/>
      <w:sz w:val="24"/>
    </w:rPr>
  </w:style>
  <w:style w:type="paragraph" w:customStyle="1" w:styleId="Textoindependiente33">
    <w:name w:val="Texto independiente 33"/>
    <w:basedOn w:val="Normal"/>
    <w:rsid w:val="00213A46"/>
    <w:pPr>
      <w:overflowPunct w:val="0"/>
      <w:autoSpaceDE w:val="0"/>
      <w:autoSpaceDN w:val="0"/>
      <w:adjustRightInd w:val="0"/>
      <w:textAlignment w:val="baseline"/>
    </w:pPr>
    <w:rPr>
      <w:sz w:val="24"/>
      <w:szCs w:val="20"/>
      <w:lang w:val="es-ES"/>
    </w:rPr>
  </w:style>
  <w:style w:type="paragraph" w:customStyle="1" w:styleId="CarCarCar1Car2">
    <w:name w:val="Car Car Car1 Car2"/>
    <w:basedOn w:val="Normal"/>
    <w:rsid w:val="00213A46"/>
    <w:pPr>
      <w:spacing w:after="160" w:line="240" w:lineRule="exact"/>
      <w:jc w:val="left"/>
    </w:pPr>
    <w:rPr>
      <w:rFonts w:ascii="Verdana" w:hAnsi="Verdana"/>
      <w:szCs w:val="20"/>
      <w:lang w:val="en-US" w:eastAsia="en-US"/>
    </w:rPr>
  </w:style>
  <w:style w:type="paragraph" w:customStyle="1" w:styleId="CarCarCarCarCarCar1Car1">
    <w:name w:val="Car Car Car Car Car Car1 Car1"/>
    <w:basedOn w:val="Normal"/>
    <w:uiPriority w:val="99"/>
    <w:rsid w:val="00213A46"/>
    <w:pPr>
      <w:spacing w:after="160" w:line="240" w:lineRule="exact"/>
      <w:jc w:val="left"/>
    </w:pPr>
    <w:rPr>
      <w:rFonts w:ascii="Verdana" w:hAnsi="Verdana"/>
      <w:szCs w:val="20"/>
      <w:lang w:val="en-US" w:eastAsia="en-US"/>
    </w:rPr>
  </w:style>
  <w:style w:type="paragraph" w:customStyle="1" w:styleId="Sangra2detindependiente3">
    <w:name w:val="Sangría 2 de t. independiente3"/>
    <w:basedOn w:val="Normal"/>
    <w:uiPriority w:val="99"/>
    <w:rsid w:val="00213A46"/>
    <w:pPr>
      <w:widowControl w:val="0"/>
      <w:overflowPunct w:val="0"/>
      <w:autoSpaceDE w:val="0"/>
      <w:autoSpaceDN w:val="0"/>
      <w:adjustRightInd w:val="0"/>
      <w:ind w:left="360"/>
      <w:textAlignment w:val="baseline"/>
    </w:pPr>
    <w:rPr>
      <w:sz w:val="22"/>
      <w:szCs w:val="20"/>
      <w:lang w:val="es-ES"/>
    </w:rPr>
  </w:style>
  <w:style w:type="paragraph" w:customStyle="1" w:styleId="Car1CarCarCarCarCarCar1">
    <w:name w:val="Car1 Car Car Car Car Car Car1"/>
    <w:basedOn w:val="Normal"/>
    <w:uiPriority w:val="99"/>
    <w:rsid w:val="00213A46"/>
    <w:pPr>
      <w:spacing w:after="160" w:line="240" w:lineRule="exact"/>
    </w:pPr>
    <w:rPr>
      <w:rFonts w:ascii="Normal" w:hAnsi="Normal"/>
      <w:b/>
      <w:bCs/>
      <w:iCs/>
      <w:kern w:val="32"/>
      <w:szCs w:val="20"/>
      <w:lang w:val="en-US" w:eastAsia="en-US"/>
    </w:rPr>
  </w:style>
  <w:style w:type="paragraph" w:customStyle="1" w:styleId="Char82">
    <w:name w:val="Char82"/>
    <w:basedOn w:val="Normal"/>
    <w:rsid w:val="00213A46"/>
    <w:pPr>
      <w:spacing w:after="160" w:line="240" w:lineRule="exact"/>
      <w:jc w:val="left"/>
    </w:pPr>
    <w:rPr>
      <w:rFonts w:ascii="Verdana" w:hAnsi="Verdana"/>
      <w:szCs w:val="20"/>
      <w:lang w:eastAsia="en-US"/>
    </w:rPr>
  </w:style>
  <w:style w:type="paragraph" w:customStyle="1" w:styleId="CarCarCarCarCarCarCar1">
    <w:name w:val="Car Car Car Car Car Car Car1"/>
    <w:basedOn w:val="Normal"/>
    <w:rsid w:val="00213A46"/>
    <w:pPr>
      <w:spacing w:after="160" w:line="240" w:lineRule="exact"/>
      <w:jc w:val="left"/>
    </w:pPr>
    <w:rPr>
      <w:rFonts w:ascii="Verdana" w:hAnsi="Verdana"/>
      <w:szCs w:val="20"/>
      <w:lang w:val="en-US" w:eastAsia="en-US"/>
    </w:rPr>
  </w:style>
  <w:style w:type="numbering" w:customStyle="1" w:styleId="111111241">
    <w:name w:val="1 / 1.1 / 1.1.1241"/>
    <w:basedOn w:val="Sinlista"/>
    <w:next w:val="111111"/>
    <w:rsid w:val="00213A46"/>
  </w:style>
  <w:style w:type="numbering" w:customStyle="1" w:styleId="Sinlista77">
    <w:name w:val="Sin lista77"/>
    <w:next w:val="Sinlista"/>
    <w:uiPriority w:val="99"/>
    <w:semiHidden/>
    <w:unhideWhenUsed/>
    <w:rsid w:val="00213A46"/>
  </w:style>
  <w:style w:type="table" w:customStyle="1" w:styleId="Tablaconcuadrcula30">
    <w:name w:val="Tabla con cuadrícula30"/>
    <w:basedOn w:val="Tablanormal"/>
    <w:next w:val="Tablaconcuadrcula"/>
    <w:uiPriority w:val="59"/>
    <w:rsid w:val="00213A46"/>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semiHidden/>
    <w:rsid w:val="00213A46"/>
  </w:style>
  <w:style w:type="table" w:customStyle="1" w:styleId="Tablaconcuadrcula127">
    <w:name w:val="Tabla con cuadrícula127"/>
    <w:basedOn w:val="Tablanormal"/>
    <w:next w:val="Tablaconcuadrcula"/>
    <w:uiPriority w:val="59"/>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7">
    <w:name w:val="Sin lista227"/>
    <w:next w:val="Sinlista"/>
    <w:semiHidden/>
    <w:rsid w:val="00213A46"/>
  </w:style>
  <w:style w:type="table" w:customStyle="1" w:styleId="Tablaconcuadrcula217">
    <w:name w:val="Tabla con cuadrícula217"/>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emailnoname2">
    <w:name w:val="blockemailnoname2"/>
    <w:rsid w:val="00213A46"/>
    <w:rPr>
      <w:color w:val="2A2A2A"/>
    </w:rPr>
  </w:style>
  <w:style w:type="numbering" w:customStyle="1" w:styleId="Sinlista78">
    <w:name w:val="Sin lista78"/>
    <w:next w:val="Sinlista"/>
    <w:uiPriority w:val="99"/>
    <w:semiHidden/>
    <w:unhideWhenUsed/>
    <w:rsid w:val="00213A46"/>
  </w:style>
  <w:style w:type="table" w:customStyle="1" w:styleId="Tablaconcuadrcula37">
    <w:name w:val="Tabla con cuadrícula37"/>
    <w:basedOn w:val="Tablanormal"/>
    <w:next w:val="Tablaconcuadrcula"/>
    <w:uiPriority w:val="59"/>
    <w:rsid w:val="00213A46"/>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7">
    <w:name w:val="Sin lista137"/>
    <w:next w:val="Sinlista"/>
    <w:semiHidden/>
    <w:rsid w:val="00213A46"/>
  </w:style>
  <w:style w:type="table" w:customStyle="1" w:styleId="Tablaconcuadrcula128">
    <w:name w:val="Tabla con cuadrícula128"/>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8">
    <w:name w:val="Sin lista228"/>
    <w:next w:val="Sinlista"/>
    <w:uiPriority w:val="99"/>
    <w:semiHidden/>
    <w:rsid w:val="00213A46"/>
  </w:style>
  <w:style w:type="table" w:customStyle="1" w:styleId="Tablaconcuadrcula218">
    <w:name w:val="Tabla con cuadrícula218"/>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9">
    <w:name w:val="Sin lista79"/>
    <w:next w:val="Sinlista"/>
    <w:uiPriority w:val="99"/>
    <w:semiHidden/>
    <w:rsid w:val="00213A46"/>
  </w:style>
  <w:style w:type="numbering" w:customStyle="1" w:styleId="Sinlista138">
    <w:name w:val="Sin lista138"/>
    <w:next w:val="Sinlista"/>
    <w:semiHidden/>
    <w:rsid w:val="00213A46"/>
  </w:style>
  <w:style w:type="numbering" w:customStyle="1" w:styleId="Sinlista1119">
    <w:name w:val="Sin lista1119"/>
    <w:next w:val="Sinlista"/>
    <w:semiHidden/>
    <w:rsid w:val="00213A46"/>
  </w:style>
  <w:style w:type="numbering" w:customStyle="1" w:styleId="Sinlista229">
    <w:name w:val="Sin lista229"/>
    <w:next w:val="Sinlista"/>
    <w:semiHidden/>
    <w:rsid w:val="00213A46"/>
  </w:style>
  <w:style w:type="numbering" w:customStyle="1" w:styleId="Sinlista326">
    <w:name w:val="Sin lista326"/>
    <w:next w:val="Sinlista"/>
    <w:semiHidden/>
    <w:rsid w:val="00213A46"/>
  </w:style>
  <w:style w:type="numbering" w:customStyle="1" w:styleId="Sinlista420">
    <w:name w:val="Sin lista420"/>
    <w:next w:val="Sinlista"/>
    <w:uiPriority w:val="99"/>
    <w:semiHidden/>
    <w:rsid w:val="00213A46"/>
  </w:style>
  <w:style w:type="numbering" w:customStyle="1" w:styleId="Sinlista520">
    <w:name w:val="Sin lista520"/>
    <w:next w:val="Sinlista"/>
    <w:uiPriority w:val="99"/>
    <w:semiHidden/>
    <w:rsid w:val="00213A46"/>
  </w:style>
  <w:style w:type="numbering" w:customStyle="1" w:styleId="Sinlista617">
    <w:name w:val="Sin lista617"/>
    <w:next w:val="Sinlista"/>
    <w:uiPriority w:val="99"/>
    <w:semiHidden/>
    <w:unhideWhenUsed/>
    <w:rsid w:val="00213A46"/>
  </w:style>
  <w:style w:type="numbering" w:customStyle="1" w:styleId="Sinlista11110">
    <w:name w:val="Sin lista11110"/>
    <w:next w:val="Sinlista"/>
    <w:uiPriority w:val="99"/>
    <w:semiHidden/>
    <w:rsid w:val="00213A46"/>
  </w:style>
  <w:style w:type="table" w:customStyle="1" w:styleId="Tablaconcuadrcula129">
    <w:name w:val="Tabla con cuadrícula129"/>
    <w:basedOn w:val="Tablanormal"/>
    <w:next w:val="Tablaconcuadrcula"/>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0">
    <w:name w:val="Sin lista710"/>
    <w:next w:val="Sinlista"/>
    <w:uiPriority w:val="99"/>
    <w:semiHidden/>
    <w:unhideWhenUsed/>
    <w:rsid w:val="00213A46"/>
  </w:style>
  <w:style w:type="numbering" w:customStyle="1" w:styleId="Sinlista87">
    <w:name w:val="Sin lista87"/>
    <w:next w:val="Sinlista"/>
    <w:uiPriority w:val="99"/>
    <w:semiHidden/>
    <w:rsid w:val="00213A46"/>
  </w:style>
  <w:style w:type="numbering" w:customStyle="1" w:styleId="Sinlista1216">
    <w:name w:val="Sin lista1216"/>
    <w:next w:val="Sinlista"/>
    <w:semiHidden/>
    <w:rsid w:val="00213A46"/>
  </w:style>
  <w:style w:type="numbering" w:customStyle="1" w:styleId="Sinlista2117">
    <w:name w:val="Sin lista2117"/>
    <w:next w:val="Sinlista"/>
    <w:uiPriority w:val="99"/>
    <w:semiHidden/>
    <w:unhideWhenUsed/>
    <w:rsid w:val="00213A46"/>
  </w:style>
  <w:style w:type="numbering" w:customStyle="1" w:styleId="Sinlista97">
    <w:name w:val="Sin lista97"/>
    <w:next w:val="Sinlista"/>
    <w:uiPriority w:val="99"/>
    <w:semiHidden/>
    <w:rsid w:val="00213A46"/>
  </w:style>
  <w:style w:type="numbering" w:customStyle="1" w:styleId="Sinlista139">
    <w:name w:val="Sin lista139"/>
    <w:next w:val="Sinlista"/>
    <w:semiHidden/>
    <w:rsid w:val="00213A46"/>
  </w:style>
  <w:style w:type="numbering" w:customStyle="1" w:styleId="Sinlista2210">
    <w:name w:val="Sin lista2210"/>
    <w:next w:val="Sinlista"/>
    <w:uiPriority w:val="99"/>
    <w:semiHidden/>
    <w:unhideWhenUsed/>
    <w:rsid w:val="00213A46"/>
  </w:style>
  <w:style w:type="numbering" w:customStyle="1" w:styleId="Sinlista107">
    <w:name w:val="Sin lista107"/>
    <w:next w:val="Sinlista"/>
    <w:uiPriority w:val="99"/>
    <w:semiHidden/>
    <w:rsid w:val="00213A46"/>
  </w:style>
  <w:style w:type="numbering" w:customStyle="1" w:styleId="Sinlista147">
    <w:name w:val="Sin lista147"/>
    <w:next w:val="Sinlista"/>
    <w:semiHidden/>
    <w:rsid w:val="00213A46"/>
  </w:style>
  <w:style w:type="numbering" w:customStyle="1" w:styleId="Sinlista157">
    <w:name w:val="Sin lista157"/>
    <w:next w:val="Sinlista"/>
    <w:uiPriority w:val="99"/>
    <w:semiHidden/>
    <w:unhideWhenUsed/>
    <w:rsid w:val="00213A46"/>
  </w:style>
  <w:style w:type="table" w:customStyle="1" w:styleId="Tablaconcuadrcula219">
    <w:name w:val="Tabla con cuadrícula219"/>
    <w:basedOn w:val="Tablanormal"/>
    <w:next w:val="Tablaconcuadrcula"/>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7">
    <w:name w:val="Sin lista167"/>
    <w:next w:val="Sinlista"/>
    <w:uiPriority w:val="99"/>
    <w:semiHidden/>
    <w:unhideWhenUsed/>
    <w:rsid w:val="00213A46"/>
  </w:style>
  <w:style w:type="numbering" w:customStyle="1" w:styleId="Sinlista177">
    <w:name w:val="Sin lista177"/>
    <w:next w:val="Sinlista"/>
    <w:uiPriority w:val="99"/>
    <w:semiHidden/>
    <w:unhideWhenUsed/>
    <w:rsid w:val="00213A46"/>
  </w:style>
  <w:style w:type="table" w:customStyle="1" w:styleId="Tablaconcuadrcula38">
    <w:name w:val="Tabla con cuadrícula38"/>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7">
    <w:name w:val="Sin lista187"/>
    <w:next w:val="Sinlista"/>
    <w:uiPriority w:val="99"/>
    <w:semiHidden/>
    <w:unhideWhenUsed/>
    <w:rsid w:val="00213A46"/>
  </w:style>
  <w:style w:type="numbering" w:customStyle="1" w:styleId="Sinlista197">
    <w:name w:val="Sin lista197"/>
    <w:next w:val="Sinlista"/>
    <w:uiPriority w:val="99"/>
    <w:semiHidden/>
    <w:rsid w:val="00213A46"/>
  </w:style>
  <w:style w:type="numbering" w:customStyle="1" w:styleId="Sinlista1107">
    <w:name w:val="Sin lista1107"/>
    <w:next w:val="Sinlista"/>
    <w:uiPriority w:val="99"/>
    <w:semiHidden/>
    <w:rsid w:val="00213A46"/>
  </w:style>
  <w:style w:type="numbering" w:customStyle="1" w:styleId="Sinlista237">
    <w:name w:val="Sin lista237"/>
    <w:next w:val="Sinlista"/>
    <w:uiPriority w:val="99"/>
    <w:semiHidden/>
    <w:rsid w:val="00213A46"/>
  </w:style>
  <w:style w:type="numbering" w:customStyle="1" w:styleId="Sinlista3117">
    <w:name w:val="Sin lista3117"/>
    <w:next w:val="Sinlista"/>
    <w:semiHidden/>
    <w:rsid w:val="00213A46"/>
  </w:style>
  <w:style w:type="numbering" w:customStyle="1" w:styleId="Sinlista4116">
    <w:name w:val="Sin lista4116"/>
    <w:next w:val="Sinlista"/>
    <w:semiHidden/>
    <w:rsid w:val="00213A46"/>
  </w:style>
  <w:style w:type="numbering" w:customStyle="1" w:styleId="Sinlista5116">
    <w:name w:val="Sin lista5116"/>
    <w:next w:val="Sinlista"/>
    <w:semiHidden/>
    <w:rsid w:val="00213A46"/>
  </w:style>
  <w:style w:type="numbering" w:customStyle="1" w:styleId="Sinlista618">
    <w:name w:val="Sin lista618"/>
    <w:next w:val="Sinlista"/>
    <w:uiPriority w:val="99"/>
    <w:semiHidden/>
    <w:unhideWhenUsed/>
    <w:rsid w:val="00213A46"/>
  </w:style>
  <w:style w:type="numbering" w:customStyle="1" w:styleId="Sinlista1127">
    <w:name w:val="Sin lista1127"/>
    <w:next w:val="Sinlista"/>
    <w:semiHidden/>
    <w:rsid w:val="00213A46"/>
  </w:style>
  <w:style w:type="numbering" w:customStyle="1" w:styleId="Sinlista716">
    <w:name w:val="Sin lista716"/>
    <w:next w:val="Sinlista"/>
    <w:semiHidden/>
    <w:unhideWhenUsed/>
    <w:rsid w:val="00213A46"/>
  </w:style>
  <w:style w:type="numbering" w:customStyle="1" w:styleId="Sinlista816">
    <w:name w:val="Sin lista816"/>
    <w:next w:val="Sinlista"/>
    <w:semiHidden/>
    <w:rsid w:val="00213A46"/>
  </w:style>
  <w:style w:type="numbering" w:customStyle="1" w:styleId="Sinlista1217">
    <w:name w:val="Sin lista1217"/>
    <w:next w:val="Sinlista"/>
    <w:semiHidden/>
    <w:rsid w:val="00213A46"/>
  </w:style>
  <w:style w:type="numbering" w:customStyle="1" w:styleId="Sinlista2118">
    <w:name w:val="Sin lista2118"/>
    <w:next w:val="Sinlista"/>
    <w:semiHidden/>
    <w:unhideWhenUsed/>
    <w:rsid w:val="00213A46"/>
  </w:style>
  <w:style w:type="numbering" w:customStyle="1" w:styleId="Sinlista916">
    <w:name w:val="Sin lista916"/>
    <w:next w:val="Sinlista"/>
    <w:semiHidden/>
    <w:rsid w:val="00213A46"/>
  </w:style>
  <w:style w:type="numbering" w:customStyle="1" w:styleId="Sinlista1316">
    <w:name w:val="Sin lista1316"/>
    <w:next w:val="Sinlista"/>
    <w:semiHidden/>
    <w:rsid w:val="00213A46"/>
  </w:style>
  <w:style w:type="numbering" w:customStyle="1" w:styleId="Sinlista2216">
    <w:name w:val="Sin lista2216"/>
    <w:next w:val="Sinlista"/>
    <w:semiHidden/>
    <w:unhideWhenUsed/>
    <w:rsid w:val="00213A46"/>
  </w:style>
  <w:style w:type="numbering" w:customStyle="1" w:styleId="Sinlista1016">
    <w:name w:val="Sin lista1016"/>
    <w:next w:val="Sinlista"/>
    <w:semiHidden/>
    <w:rsid w:val="00213A46"/>
  </w:style>
  <w:style w:type="numbering" w:customStyle="1" w:styleId="Sinlista1416">
    <w:name w:val="Sin lista1416"/>
    <w:next w:val="Sinlista"/>
    <w:semiHidden/>
    <w:rsid w:val="00213A46"/>
  </w:style>
  <w:style w:type="numbering" w:customStyle="1" w:styleId="Sinlista1516">
    <w:name w:val="Sin lista1516"/>
    <w:next w:val="Sinlista"/>
    <w:semiHidden/>
    <w:unhideWhenUsed/>
    <w:rsid w:val="00213A46"/>
  </w:style>
  <w:style w:type="numbering" w:customStyle="1" w:styleId="Sinlista1616">
    <w:name w:val="Sin lista1616"/>
    <w:next w:val="Sinlista"/>
    <w:uiPriority w:val="99"/>
    <w:semiHidden/>
    <w:unhideWhenUsed/>
    <w:rsid w:val="00213A46"/>
  </w:style>
  <w:style w:type="numbering" w:customStyle="1" w:styleId="Sinlista1716">
    <w:name w:val="Sin lista1716"/>
    <w:next w:val="Sinlista"/>
    <w:uiPriority w:val="99"/>
    <w:semiHidden/>
    <w:unhideWhenUsed/>
    <w:rsid w:val="00213A46"/>
  </w:style>
  <w:style w:type="numbering" w:customStyle="1" w:styleId="Sinlista1816">
    <w:name w:val="Sin lista1816"/>
    <w:next w:val="Sinlista"/>
    <w:uiPriority w:val="99"/>
    <w:semiHidden/>
    <w:unhideWhenUsed/>
    <w:rsid w:val="00213A46"/>
  </w:style>
  <w:style w:type="numbering" w:customStyle="1" w:styleId="Sinlista207">
    <w:name w:val="Sin lista207"/>
    <w:next w:val="Sinlista"/>
    <w:uiPriority w:val="99"/>
    <w:semiHidden/>
    <w:rsid w:val="00213A46"/>
  </w:style>
  <w:style w:type="numbering" w:customStyle="1" w:styleId="Sinlista1136">
    <w:name w:val="Sin lista1136"/>
    <w:next w:val="Sinlista"/>
    <w:semiHidden/>
    <w:rsid w:val="00213A46"/>
  </w:style>
  <w:style w:type="numbering" w:customStyle="1" w:styleId="Sinlista247">
    <w:name w:val="Sin lista247"/>
    <w:next w:val="Sinlista"/>
    <w:semiHidden/>
    <w:rsid w:val="00213A46"/>
  </w:style>
  <w:style w:type="numbering" w:customStyle="1" w:styleId="Sinlista327">
    <w:name w:val="Sin lista327"/>
    <w:next w:val="Sinlista"/>
    <w:semiHidden/>
    <w:rsid w:val="00213A46"/>
  </w:style>
  <w:style w:type="numbering" w:customStyle="1" w:styleId="Sinlista426">
    <w:name w:val="Sin lista426"/>
    <w:next w:val="Sinlista"/>
    <w:uiPriority w:val="99"/>
    <w:semiHidden/>
    <w:rsid w:val="00213A46"/>
  </w:style>
  <w:style w:type="numbering" w:customStyle="1" w:styleId="Sinlista526">
    <w:name w:val="Sin lista526"/>
    <w:next w:val="Sinlista"/>
    <w:semiHidden/>
    <w:rsid w:val="00213A46"/>
  </w:style>
  <w:style w:type="numbering" w:customStyle="1" w:styleId="Sinlista625">
    <w:name w:val="Sin lista625"/>
    <w:next w:val="Sinlista"/>
    <w:uiPriority w:val="99"/>
    <w:semiHidden/>
    <w:unhideWhenUsed/>
    <w:rsid w:val="00213A46"/>
  </w:style>
  <w:style w:type="numbering" w:customStyle="1" w:styleId="Sinlista1145">
    <w:name w:val="Sin lista1145"/>
    <w:next w:val="Sinlista"/>
    <w:uiPriority w:val="99"/>
    <w:semiHidden/>
    <w:rsid w:val="00213A46"/>
  </w:style>
  <w:style w:type="numbering" w:customStyle="1" w:styleId="Sinlista725">
    <w:name w:val="Sin lista725"/>
    <w:next w:val="Sinlista"/>
    <w:semiHidden/>
    <w:unhideWhenUsed/>
    <w:rsid w:val="00213A46"/>
  </w:style>
  <w:style w:type="numbering" w:customStyle="1" w:styleId="Sinlista825">
    <w:name w:val="Sin lista825"/>
    <w:next w:val="Sinlista"/>
    <w:semiHidden/>
    <w:rsid w:val="00213A46"/>
  </w:style>
  <w:style w:type="numbering" w:customStyle="1" w:styleId="Sinlista1225">
    <w:name w:val="Sin lista1225"/>
    <w:next w:val="Sinlista"/>
    <w:semiHidden/>
    <w:rsid w:val="00213A46"/>
  </w:style>
  <w:style w:type="numbering" w:customStyle="1" w:styleId="Sinlista2125">
    <w:name w:val="Sin lista2125"/>
    <w:next w:val="Sinlista"/>
    <w:semiHidden/>
    <w:unhideWhenUsed/>
    <w:rsid w:val="00213A46"/>
  </w:style>
  <w:style w:type="numbering" w:customStyle="1" w:styleId="Sinlista925">
    <w:name w:val="Sin lista925"/>
    <w:next w:val="Sinlista"/>
    <w:semiHidden/>
    <w:rsid w:val="00213A46"/>
  </w:style>
  <w:style w:type="numbering" w:customStyle="1" w:styleId="Sinlista1325">
    <w:name w:val="Sin lista1325"/>
    <w:next w:val="Sinlista"/>
    <w:semiHidden/>
    <w:rsid w:val="00213A46"/>
  </w:style>
  <w:style w:type="numbering" w:customStyle="1" w:styleId="Sinlista2225">
    <w:name w:val="Sin lista2225"/>
    <w:next w:val="Sinlista"/>
    <w:semiHidden/>
    <w:unhideWhenUsed/>
    <w:rsid w:val="00213A46"/>
  </w:style>
  <w:style w:type="numbering" w:customStyle="1" w:styleId="Sinlista1025">
    <w:name w:val="Sin lista1025"/>
    <w:next w:val="Sinlista"/>
    <w:semiHidden/>
    <w:rsid w:val="00213A46"/>
  </w:style>
  <w:style w:type="numbering" w:customStyle="1" w:styleId="Sinlista1425">
    <w:name w:val="Sin lista1425"/>
    <w:next w:val="Sinlista"/>
    <w:semiHidden/>
    <w:rsid w:val="00213A46"/>
  </w:style>
  <w:style w:type="numbering" w:customStyle="1" w:styleId="Sinlista1525">
    <w:name w:val="Sin lista1525"/>
    <w:next w:val="Sinlista"/>
    <w:semiHidden/>
    <w:unhideWhenUsed/>
    <w:rsid w:val="00213A46"/>
  </w:style>
  <w:style w:type="numbering" w:customStyle="1" w:styleId="Sinlista1625">
    <w:name w:val="Sin lista1625"/>
    <w:next w:val="Sinlista"/>
    <w:uiPriority w:val="99"/>
    <w:semiHidden/>
    <w:unhideWhenUsed/>
    <w:rsid w:val="00213A46"/>
  </w:style>
  <w:style w:type="numbering" w:customStyle="1" w:styleId="Sinlista1725">
    <w:name w:val="Sin lista1725"/>
    <w:next w:val="Sinlista"/>
    <w:uiPriority w:val="99"/>
    <w:semiHidden/>
    <w:unhideWhenUsed/>
    <w:rsid w:val="00213A46"/>
  </w:style>
  <w:style w:type="numbering" w:customStyle="1" w:styleId="Sinlista1825">
    <w:name w:val="Sin lista1825"/>
    <w:next w:val="Sinlista"/>
    <w:uiPriority w:val="99"/>
    <w:semiHidden/>
    <w:unhideWhenUsed/>
    <w:rsid w:val="00213A46"/>
  </w:style>
  <w:style w:type="numbering" w:customStyle="1" w:styleId="Sinlista1916">
    <w:name w:val="Sin lista1916"/>
    <w:next w:val="Sinlista"/>
    <w:uiPriority w:val="99"/>
    <w:semiHidden/>
    <w:unhideWhenUsed/>
    <w:rsid w:val="00213A46"/>
  </w:style>
  <w:style w:type="table" w:customStyle="1" w:styleId="Tablaconcuadrcula47">
    <w:name w:val="Tabla con cuadrícula47"/>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16">
    <w:name w:val="Sin lista11016"/>
    <w:next w:val="Sinlista"/>
    <w:semiHidden/>
    <w:unhideWhenUsed/>
    <w:rsid w:val="00213A46"/>
  </w:style>
  <w:style w:type="table" w:customStyle="1" w:styleId="Tablaconcuadrcula1116">
    <w:name w:val="Tabla con cuadrícula1116"/>
    <w:basedOn w:val="Tablanormal"/>
    <w:next w:val="Tablaconcuadrcula"/>
    <w:rsid w:val="00213A46"/>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6">
    <w:name w:val="Sin lista2016"/>
    <w:next w:val="Sinlista"/>
    <w:uiPriority w:val="99"/>
    <w:semiHidden/>
    <w:unhideWhenUsed/>
    <w:rsid w:val="00213A46"/>
  </w:style>
  <w:style w:type="numbering" w:customStyle="1" w:styleId="Sinlista11116">
    <w:name w:val="Sin lista11116"/>
    <w:next w:val="Sinlista"/>
    <w:semiHidden/>
    <w:unhideWhenUsed/>
    <w:rsid w:val="00213A46"/>
  </w:style>
  <w:style w:type="table" w:customStyle="1" w:styleId="Tablaconcuadrcula1210">
    <w:name w:val="Tabla con cuadrícula1210"/>
    <w:basedOn w:val="Tablanormal"/>
    <w:next w:val="Tablaconcuadrcula"/>
    <w:rsid w:val="00213A46"/>
    <w:rPr>
      <w:rFonts w:ascii="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6">
    <w:name w:val="Sin lista2316"/>
    <w:next w:val="Sinlista"/>
    <w:uiPriority w:val="99"/>
    <w:semiHidden/>
    <w:unhideWhenUsed/>
    <w:rsid w:val="00213A46"/>
  </w:style>
  <w:style w:type="numbering" w:customStyle="1" w:styleId="Sinlista11216">
    <w:name w:val="Sin lista11216"/>
    <w:next w:val="Sinlista"/>
    <w:semiHidden/>
    <w:rsid w:val="00213A46"/>
  </w:style>
  <w:style w:type="numbering" w:customStyle="1" w:styleId="Sinlista11313">
    <w:name w:val="Sin lista11313"/>
    <w:next w:val="Sinlista"/>
    <w:semiHidden/>
    <w:rsid w:val="00213A46"/>
  </w:style>
  <w:style w:type="numbering" w:customStyle="1" w:styleId="Sinlista2416">
    <w:name w:val="Sin lista2416"/>
    <w:next w:val="Sinlista"/>
    <w:uiPriority w:val="99"/>
    <w:semiHidden/>
    <w:rsid w:val="00213A46"/>
  </w:style>
  <w:style w:type="numbering" w:customStyle="1" w:styleId="Sinlista3118">
    <w:name w:val="Sin lista3118"/>
    <w:next w:val="Sinlista"/>
    <w:semiHidden/>
    <w:rsid w:val="00213A46"/>
  </w:style>
  <w:style w:type="numbering" w:customStyle="1" w:styleId="Sinlista4117">
    <w:name w:val="Sin lista4117"/>
    <w:next w:val="Sinlista"/>
    <w:uiPriority w:val="99"/>
    <w:semiHidden/>
    <w:rsid w:val="00213A46"/>
  </w:style>
  <w:style w:type="numbering" w:customStyle="1" w:styleId="Sinlista5117">
    <w:name w:val="Sin lista5117"/>
    <w:next w:val="Sinlista"/>
    <w:uiPriority w:val="99"/>
    <w:semiHidden/>
    <w:rsid w:val="00213A46"/>
  </w:style>
  <w:style w:type="numbering" w:customStyle="1" w:styleId="Sinlista6113">
    <w:name w:val="Sin lista6113"/>
    <w:next w:val="Sinlista"/>
    <w:uiPriority w:val="99"/>
    <w:semiHidden/>
    <w:unhideWhenUsed/>
    <w:rsid w:val="00213A46"/>
  </w:style>
  <w:style w:type="numbering" w:customStyle="1" w:styleId="Sinlista7113">
    <w:name w:val="Sin lista7113"/>
    <w:next w:val="Sinlista"/>
    <w:semiHidden/>
    <w:rsid w:val="00213A46"/>
  </w:style>
  <w:style w:type="numbering" w:customStyle="1" w:styleId="Sinlista8113">
    <w:name w:val="Sin lista8113"/>
    <w:next w:val="Sinlista"/>
    <w:semiHidden/>
    <w:rsid w:val="00213A46"/>
  </w:style>
  <w:style w:type="numbering" w:customStyle="1" w:styleId="Sinlista9113">
    <w:name w:val="Sin lista9113"/>
    <w:next w:val="Sinlista"/>
    <w:semiHidden/>
    <w:rsid w:val="00213A46"/>
  </w:style>
  <w:style w:type="table" w:customStyle="1" w:styleId="Tablaconcuadrcula137">
    <w:name w:val="Tabla con cuadrícula137"/>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3">
    <w:name w:val="Sin lista10113"/>
    <w:next w:val="Sinlista"/>
    <w:semiHidden/>
    <w:rsid w:val="00213A46"/>
  </w:style>
  <w:style w:type="table" w:customStyle="1" w:styleId="Tablaconcuadrcula2110">
    <w:name w:val="Tabla con cuadrícula2110"/>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3">
    <w:name w:val="Sin lista12113"/>
    <w:next w:val="Sinlista"/>
    <w:semiHidden/>
    <w:rsid w:val="00213A46"/>
  </w:style>
  <w:style w:type="numbering" w:customStyle="1" w:styleId="Sinlista13113">
    <w:name w:val="Sin lista13113"/>
    <w:next w:val="Sinlista"/>
    <w:semiHidden/>
    <w:rsid w:val="00213A46"/>
  </w:style>
  <w:style w:type="numbering" w:customStyle="1" w:styleId="Sinlista111115">
    <w:name w:val="Sin lista111115"/>
    <w:next w:val="Sinlista"/>
    <w:semiHidden/>
    <w:unhideWhenUsed/>
    <w:rsid w:val="00213A46"/>
  </w:style>
  <w:style w:type="numbering" w:customStyle="1" w:styleId="1111119">
    <w:name w:val="1 / 1.1 / 1.1.19"/>
    <w:basedOn w:val="Sinlista"/>
    <w:next w:val="111111"/>
    <w:rsid w:val="00213A46"/>
  </w:style>
  <w:style w:type="numbering" w:customStyle="1" w:styleId="Sinlista21115">
    <w:name w:val="Sin lista21115"/>
    <w:next w:val="Sinlista"/>
    <w:semiHidden/>
    <w:unhideWhenUsed/>
    <w:rsid w:val="00213A46"/>
  </w:style>
  <w:style w:type="numbering" w:customStyle="1" w:styleId="Sinlista14113">
    <w:name w:val="Sin lista14113"/>
    <w:next w:val="Sinlista"/>
    <w:semiHidden/>
    <w:rsid w:val="00213A46"/>
  </w:style>
  <w:style w:type="numbering" w:customStyle="1" w:styleId="Sinlista15113">
    <w:name w:val="Sin lista15113"/>
    <w:next w:val="Sinlista"/>
    <w:semiHidden/>
    <w:rsid w:val="00213A46"/>
  </w:style>
  <w:style w:type="numbering" w:customStyle="1" w:styleId="Sinlista112113">
    <w:name w:val="Sin lista112113"/>
    <w:next w:val="Sinlista"/>
    <w:semiHidden/>
    <w:unhideWhenUsed/>
    <w:rsid w:val="00213A46"/>
  </w:style>
  <w:style w:type="numbering" w:customStyle="1" w:styleId="11111118">
    <w:name w:val="1 / 1.1 / 1.1.118"/>
    <w:basedOn w:val="Sinlista"/>
    <w:next w:val="111111"/>
    <w:rsid w:val="00213A46"/>
  </w:style>
  <w:style w:type="numbering" w:customStyle="1" w:styleId="Sinlista22113">
    <w:name w:val="Sin lista22113"/>
    <w:next w:val="Sinlista"/>
    <w:semiHidden/>
    <w:unhideWhenUsed/>
    <w:rsid w:val="00213A46"/>
  </w:style>
  <w:style w:type="numbering" w:customStyle="1" w:styleId="Sinlista16113">
    <w:name w:val="Sin lista16113"/>
    <w:next w:val="Sinlista"/>
    <w:uiPriority w:val="99"/>
    <w:semiHidden/>
    <w:unhideWhenUsed/>
    <w:rsid w:val="00213A46"/>
  </w:style>
  <w:style w:type="table" w:customStyle="1" w:styleId="Tablaconcuadrcula316">
    <w:name w:val="Tabla con cuadrícula316"/>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3">
    <w:name w:val="Sin lista17113"/>
    <w:next w:val="Sinlista"/>
    <w:uiPriority w:val="99"/>
    <w:semiHidden/>
    <w:unhideWhenUsed/>
    <w:rsid w:val="00213A46"/>
  </w:style>
  <w:style w:type="table" w:customStyle="1" w:styleId="Tablaconcuadrcula416">
    <w:name w:val="Tabla con cuadrícula416"/>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3">
    <w:name w:val="Sin lista18113"/>
    <w:next w:val="Sinlista"/>
    <w:uiPriority w:val="99"/>
    <w:semiHidden/>
    <w:rsid w:val="00213A46"/>
  </w:style>
  <w:style w:type="numbering" w:customStyle="1" w:styleId="Sinlista19113">
    <w:name w:val="Sin lista19113"/>
    <w:next w:val="Sinlista"/>
    <w:uiPriority w:val="99"/>
    <w:semiHidden/>
    <w:rsid w:val="00213A46"/>
  </w:style>
  <w:style w:type="numbering" w:customStyle="1" w:styleId="Sinlista20113">
    <w:name w:val="Sin lista20113"/>
    <w:next w:val="Sinlista"/>
    <w:uiPriority w:val="99"/>
    <w:semiHidden/>
    <w:rsid w:val="00213A46"/>
  </w:style>
  <w:style w:type="numbering" w:customStyle="1" w:styleId="Sinlista23113">
    <w:name w:val="Sin lista23113"/>
    <w:next w:val="Sinlista"/>
    <w:uiPriority w:val="99"/>
    <w:semiHidden/>
    <w:rsid w:val="00213A46"/>
  </w:style>
  <w:style w:type="numbering" w:customStyle="1" w:styleId="Sinlista24113">
    <w:name w:val="Sin lista24113"/>
    <w:next w:val="Sinlista"/>
    <w:uiPriority w:val="99"/>
    <w:semiHidden/>
    <w:unhideWhenUsed/>
    <w:rsid w:val="00213A46"/>
  </w:style>
  <w:style w:type="numbering" w:customStyle="1" w:styleId="11111127">
    <w:name w:val="1 / 1.1 / 1.1.127"/>
    <w:basedOn w:val="Sinlista"/>
    <w:next w:val="111111"/>
    <w:rsid w:val="00213A46"/>
  </w:style>
  <w:style w:type="numbering" w:customStyle="1" w:styleId="111111117">
    <w:name w:val="1 / 1.1 / 1.1.1117"/>
    <w:basedOn w:val="Sinlista"/>
    <w:next w:val="111111"/>
    <w:rsid w:val="00213A46"/>
    <w:pPr>
      <w:numPr>
        <w:numId w:val="14"/>
      </w:numPr>
    </w:pPr>
  </w:style>
  <w:style w:type="numbering" w:customStyle="1" w:styleId="Sinlista256">
    <w:name w:val="Sin lista256"/>
    <w:next w:val="Sinlista"/>
    <w:semiHidden/>
    <w:unhideWhenUsed/>
    <w:rsid w:val="00213A46"/>
  </w:style>
  <w:style w:type="numbering" w:customStyle="1" w:styleId="Sinlista266">
    <w:name w:val="Sin lista266"/>
    <w:next w:val="Sinlista"/>
    <w:semiHidden/>
    <w:unhideWhenUsed/>
    <w:rsid w:val="00213A46"/>
  </w:style>
  <w:style w:type="numbering" w:customStyle="1" w:styleId="Sinlista276">
    <w:name w:val="Sin lista276"/>
    <w:next w:val="Sinlista"/>
    <w:semiHidden/>
    <w:unhideWhenUsed/>
    <w:rsid w:val="00213A46"/>
  </w:style>
  <w:style w:type="numbering" w:customStyle="1" w:styleId="Sinlista286">
    <w:name w:val="Sin lista286"/>
    <w:next w:val="Sinlista"/>
    <w:semiHidden/>
    <w:unhideWhenUsed/>
    <w:rsid w:val="00213A46"/>
  </w:style>
  <w:style w:type="numbering" w:customStyle="1" w:styleId="Sinlista296">
    <w:name w:val="Sin lista296"/>
    <w:next w:val="Sinlista"/>
    <w:semiHidden/>
    <w:unhideWhenUsed/>
    <w:rsid w:val="00213A46"/>
  </w:style>
  <w:style w:type="numbering" w:customStyle="1" w:styleId="Sinlista306">
    <w:name w:val="Sin lista306"/>
    <w:next w:val="Sinlista"/>
    <w:semiHidden/>
    <w:unhideWhenUsed/>
    <w:rsid w:val="00213A46"/>
  </w:style>
  <w:style w:type="numbering" w:customStyle="1" w:styleId="Sinlista31113">
    <w:name w:val="Sin lista31113"/>
    <w:next w:val="Sinlista"/>
    <w:semiHidden/>
    <w:unhideWhenUsed/>
    <w:rsid w:val="00213A46"/>
  </w:style>
  <w:style w:type="numbering" w:customStyle="1" w:styleId="Sinlista3215">
    <w:name w:val="Sin lista3215"/>
    <w:next w:val="Sinlista"/>
    <w:semiHidden/>
    <w:rsid w:val="00213A46"/>
  </w:style>
  <w:style w:type="numbering" w:customStyle="1" w:styleId="Sinlista336">
    <w:name w:val="Sin lista336"/>
    <w:next w:val="Sinlista"/>
    <w:semiHidden/>
    <w:rsid w:val="00213A46"/>
  </w:style>
  <w:style w:type="numbering" w:customStyle="1" w:styleId="Sinlista346">
    <w:name w:val="Sin lista346"/>
    <w:next w:val="Sinlista"/>
    <w:semiHidden/>
    <w:rsid w:val="00213A46"/>
  </w:style>
  <w:style w:type="numbering" w:customStyle="1" w:styleId="Sinlista356">
    <w:name w:val="Sin lista356"/>
    <w:next w:val="Sinlista"/>
    <w:semiHidden/>
    <w:rsid w:val="00213A46"/>
  </w:style>
  <w:style w:type="numbering" w:customStyle="1" w:styleId="Sinlista366">
    <w:name w:val="Sin lista366"/>
    <w:next w:val="Sinlista"/>
    <w:uiPriority w:val="99"/>
    <w:semiHidden/>
    <w:unhideWhenUsed/>
    <w:rsid w:val="00213A46"/>
  </w:style>
  <w:style w:type="numbering" w:customStyle="1" w:styleId="Sinlista110113">
    <w:name w:val="Sin lista110113"/>
    <w:next w:val="Sinlista"/>
    <w:semiHidden/>
    <w:rsid w:val="00213A46"/>
  </w:style>
  <w:style w:type="numbering" w:customStyle="1" w:styleId="Sinlista376">
    <w:name w:val="Sin lista376"/>
    <w:next w:val="Sinlista"/>
    <w:uiPriority w:val="99"/>
    <w:semiHidden/>
    <w:unhideWhenUsed/>
    <w:rsid w:val="00213A46"/>
  </w:style>
  <w:style w:type="numbering" w:customStyle="1" w:styleId="Sinlista386">
    <w:name w:val="Sin lista386"/>
    <w:next w:val="Sinlista"/>
    <w:uiPriority w:val="99"/>
    <w:semiHidden/>
    <w:unhideWhenUsed/>
    <w:rsid w:val="00213A46"/>
  </w:style>
  <w:style w:type="numbering" w:customStyle="1" w:styleId="Sinlista396">
    <w:name w:val="Sin lista396"/>
    <w:next w:val="Sinlista"/>
    <w:uiPriority w:val="99"/>
    <w:semiHidden/>
    <w:unhideWhenUsed/>
    <w:rsid w:val="00213A46"/>
  </w:style>
  <w:style w:type="numbering" w:customStyle="1" w:styleId="Sinlista406">
    <w:name w:val="Sin lista406"/>
    <w:next w:val="Sinlista"/>
    <w:uiPriority w:val="99"/>
    <w:semiHidden/>
    <w:unhideWhenUsed/>
    <w:rsid w:val="00213A46"/>
  </w:style>
  <w:style w:type="numbering" w:customStyle="1" w:styleId="Sinlista41113">
    <w:name w:val="Sin lista41113"/>
    <w:next w:val="Sinlista"/>
    <w:uiPriority w:val="99"/>
    <w:semiHidden/>
    <w:rsid w:val="00213A46"/>
  </w:style>
  <w:style w:type="numbering" w:customStyle="1" w:styleId="Sinlista4215">
    <w:name w:val="Sin lista4215"/>
    <w:next w:val="Sinlista"/>
    <w:uiPriority w:val="99"/>
    <w:semiHidden/>
    <w:rsid w:val="00213A46"/>
  </w:style>
  <w:style w:type="numbering" w:customStyle="1" w:styleId="Sinlista436">
    <w:name w:val="Sin lista436"/>
    <w:next w:val="Sinlista"/>
    <w:uiPriority w:val="99"/>
    <w:semiHidden/>
    <w:rsid w:val="00213A46"/>
  </w:style>
  <w:style w:type="numbering" w:customStyle="1" w:styleId="Sinlista446">
    <w:name w:val="Sin lista446"/>
    <w:next w:val="Sinlista"/>
    <w:uiPriority w:val="99"/>
    <w:semiHidden/>
    <w:rsid w:val="00213A46"/>
  </w:style>
  <w:style w:type="numbering" w:customStyle="1" w:styleId="Sinlista456">
    <w:name w:val="Sin lista456"/>
    <w:next w:val="Sinlista"/>
    <w:uiPriority w:val="99"/>
    <w:semiHidden/>
    <w:rsid w:val="00213A46"/>
  </w:style>
  <w:style w:type="numbering" w:customStyle="1" w:styleId="Sinlista466">
    <w:name w:val="Sin lista466"/>
    <w:next w:val="Sinlista"/>
    <w:uiPriority w:val="99"/>
    <w:semiHidden/>
    <w:unhideWhenUsed/>
    <w:rsid w:val="00213A46"/>
  </w:style>
  <w:style w:type="numbering" w:customStyle="1" w:styleId="Sinlista476">
    <w:name w:val="Sin lista476"/>
    <w:next w:val="Sinlista"/>
    <w:uiPriority w:val="99"/>
    <w:semiHidden/>
    <w:unhideWhenUsed/>
    <w:rsid w:val="00213A46"/>
  </w:style>
  <w:style w:type="numbering" w:customStyle="1" w:styleId="Sinlista486">
    <w:name w:val="Sin lista486"/>
    <w:next w:val="Sinlista"/>
    <w:uiPriority w:val="99"/>
    <w:semiHidden/>
    <w:unhideWhenUsed/>
    <w:rsid w:val="00213A46"/>
  </w:style>
  <w:style w:type="numbering" w:customStyle="1" w:styleId="Sinlista496">
    <w:name w:val="Sin lista496"/>
    <w:next w:val="Sinlista"/>
    <w:semiHidden/>
    <w:unhideWhenUsed/>
    <w:rsid w:val="00213A46"/>
  </w:style>
  <w:style w:type="numbering" w:customStyle="1" w:styleId="Sinlista506">
    <w:name w:val="Sin lista506"/>
    <w:next w:val="Sinlista"/>
    <w:semiHidden/>
    <w:unhideWhenUsed/>
    <w:rsid w:val="00213A46"/>
  </w:style>
  <w:style w:type="table" w:customStyle="1" w:styleId="Tablaconcuadrcula1117">
    <w:name w:val="Tabla con cuadrícula1117"/>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3">
    <w:name w:val="Sin lista51113"/>
    <w:next w:val="Sinlista"/>
    <w:uiPriority w:val="99"/>
    <w:semiHidden/>
    <w:unhideWhenUsed/>
    <w:rsid w:val="00213A46"/>
  </w:style>
  <w:style w:type="table" w:customStyle="1" w:styleId="Tablaconcuadrcula1216">
    <w:name w:val="Tabla con cuadrícula1216"/>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5">
    <w:name w:val="Sin lista5215"/>
    <w:next w:val="Sinlista"/>
    <w:semiHidden/>
    <w:unhideWhenUsed/>
    <w:rsid w:val="00213A46"/>
  </w:style>
  <w:style w:type="table" w:customStyle="1" w:styleId="Tablaconcuadrcula1316">
    <w:name w:val="Tabla con cuadrícula1316"/>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6">
    <w:name w:val="Sin lista536"/>
    <w:next w:val="Sinlista"/>
    <w:semiHidden/>
    <w:unhideWhenUsed/>
    <w:rsid w:val="00213A46"/>
  </w:style>
  <w:style w:type="numbering" w:customStyle="1" w:styleId="Sinlista546">
    <w:name w:val="Sin lista546"/>
    <w:next w:val="Sinlista"/>
    <w:semiHidden/>
    <w:unhideWhenUsed/>
    <w:rsid w:val="00213A46"/>
  </w:style>
  <w:style w:type="numbering" w:customStyle="1" w:styleId="Sinlista556">
    <w:name w:val="Sin lista556"/>
    <w:next w:val="Sinlista"/>
    <w:uiPriority w:val="99"/>
    <w:semiHidden/>
    <w:unhideWhenUsed/>
    <w:rsid w:val="00213A46"/>
  </w:style>
  <w:style w:type="numbering" w:customStyle="1" w:styleId="Sinlista566">
    <w:name w:val="Sin lista566"/>
    <w:next w:val="Sinlista"/>
    <w:semiHidden/>
    <w:unhideWhenUsed/>
    <w:rsid w:val="00213A46"/>
  </w:style>
  <w:style w:type="numbering" w:customStyle="1" w:styleId="Sinlista576">
    <w:name w:val="Sin lista576"/>
    <w:next w:val="Sinlista"/>
    <w:uiPriority w:val="99"/>
    <w:semiHidden/>
    <w:unhideWhenUsed/>
    <w:rsid w:val="00213A46"/>
  </w:style>
  <w:style w:type="numbering" w:customStyle="1" w:styleId="Sinlista586">
    <w:name w:val="Sin lista586"/>
    <w:next w:val="Sinlista"/>
    <w:uiPriority w:val="99"/>
    <w:semiHidden/>
    <w:rsid w:val="00213A46"/>
  </w:style>
  <w:style w:type="numbering" w:customStyle="1" w:styleId="Sinlista596">
    <w:name w:val="Sin lista596"/>
    <w:next w:val="Sinlista"/>
    <w:semiHidden/>
    <w:rsid w:val="00213A46"/>
  </w:style>
  <w:style w:type="numbering" w:customStyle="1" w:styleId="Sinlista1155">
    <w:name w:val="Sin lista1155"/>
    <w:next w:val="Sinlista"/>
    <w:semiHidden/>
    <w:rsid w:val="00213A46"/>
  </w:style>
  <w:style w:type="numbering" w:customStyle="1" w:styleId="Sinlista2105">
    <w:name w:val="Sin lista2105"/>
    <w:next w:val="Sinlista"/>
    <w:semiHidden/>
    <w:unhideWhenUsed/>
    <w:rsid w:val="00213A46"/>
  </w:style>
  <w:style w:type="numbering" w:customStyle="1" w:styleId="Sinlista3105">
    <w:name w:val="Sin lista3105"/>
    <w:next w:val="Sinlista"/>
    <w:semiHidden/>
    <w:unhideWhenUsed/>
    <w:rsid w:val="00213A46"/>
  </w:style>
  <w:style w:type="numbering" w:customStyle="1" w:styleId="Sinlista606">
    <w:name w:val="Sin lista606"/>
    <w:next w:val="Sinlista"/>
    <w:uiPriority w:val="99"/>
    <w:semiHidden/>
    <w:unhideWhenUsed/>
    <w:rsid w:val="00213A46"/>
  </w:style>
  <w:style w:type="numbering" w:customStyle="1" w:styleId="Sinlista1164">
    <w:name w:val="Sin lista1164"/>
    <w:next w:val="Sinlista"/>
    <w:uiPriority w:val="99"/>
    <w:semiHidden/>
    <w:rsid w:val="00213A46"/>
  </w:style>
  <w:style w:type="numbering" w:customStyle="1" w:styleId="Sinlista1174">
    <w:name w:val="Sin lista1174"/>
    <w:next w:val="Sinlista"/>
    <w:semiHidden/>
    <w:rsid w:val="00213A46"/>
  </w:style>
  <w:style w:type="numbering" w:customStyle="1" w:styleId="Sinlista3125">
    <w:name w:val="Sin lista3125"/>
    <w:next w:val="Sinlista"/>
    <w:semiHidden/>
    <w:rsid w:val="00213A46"/>
  </w:style>
  <w:style w:type="numbering" w:customStyle="1" w:styleId="Sinlista4105">
    <w:name w:val="Sin lista4105"/>
    <w:next w:val="Sinlista"/>
    <w:semiHidden/>
    <w:rsid w:val="00213A46"/>
  </w:style>
  <w:style w:type="numbering" w:customStyle="1" w:styleId="Sinlista5104">
    <w:name w:val="Sin lista5104"/>
    <w:next w:val="Sinlista"/>
    <w:semiHidden/>
    <w:rsid w:val="00213A46"/>
  </w:style>
  <w:style w:type="table" w:customStyle="1" w:styleId="Tablaconcuadrcula1104">
    <w:name w:val="Tabla con cuadrícula1104"/>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5">
    <w:name w:val="Sin lista11125"/>
    <w:next w:val="Sinlista"/>
    <w:semiHidden/>
    <w:unhideWhenUsed/>
    <w:rsid w:val="00213A46"/>
  </w:style>
  <w:style w:type="numbering" w:customStyle="1" w:styleId="11111135">
    <w:name w:val="1 / 1.1 / 1.1.135"/>
    <w:basedOn w:val="Sinlista"/>
    <w:next w:val="111111"/>
    <w:rsid w:val="00213A46"/>
  </w:style>
  <w:style w:type="numbering" w:customStyle="1" w:styleId="Sinlista2135">
    <w:name w:val="Sin lista2135"/>
    <w:next w:val="Sinlista"/>
    <w:semiHidden/>
    <w:unhideWhenUsed/>
    <w:rsid w:val="00213A46"/>
  </w:style>
  <w:style w:type="numbering" w:customStyle="1" w:styleId="Sinlista11225">
    <w:name w:val="Sin lista11225"/>
    <w:next w:val="Sinlista"/>
    <w:semiHidden/>
    <w:unhideWhenUsed/>
    <w:rsid w:val="00213A46"/>
  </w:style>
  <w:style w:type="numbering" w:customStyle="1" w:styleId="111111125">
    <w:name w:val="1 / 1.1 / 1.1.1125"/>
    <w:basedOn w:val="Sinlista"/>
    <w:next w:val="111111"/>
    <w:rsid w:val="00213A46"/>
  </w:style>
  <w:style w:type="table" w:customStyle="1" w:styleId="Tablaconcuadrcula324">
    <w:name w:val="Tabla con cuadrícula32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4">
    <w:name w:val="Tabla con cuadrícula42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25">
    <w:name w:val="Sin lista1925"/>
    <w:next w:val="Sinlista"/>
    <w:uiPriority w:val="99"/>
    <w:semiHidden/>
    <w:rsid w:val="00213A46"/>
  </w:style>
  <w:style w:type="numbering" w:customStyle="1" w:styleId="Sinlista2025">
    <w:name w:val="Sin lista2025"/>
    <w:next w:val="Sinlista"/>
    <w:uiPriority w:val="99"/>
    <w:semiHidden/>
    <w:rsid w:val="00213A46"/>
  </w:style>
  <w:style w:type="numbering" w:customStyle="1" w:styleId="Sinlista2325">
    <w:name w:val="Sin lista2325"/>
    <w:next w:val="Sinlista"/>
    <w:uiPriority w:val="99"/>
    <w:semiHidden/>
    <w:rsid w:val="00213A46"/>
  </w:style>
  <w:style w:type="numbering" w:customStyle="1" w:styleId="Sinlista2425">
    <w:name w:val="Sin lista2425"/>
    <w:next w:val="Sinlista"/>
    <w:uiPriority w:val="99"/>
    <w:semiHidden/>
    <w:unhideWhenUsed/>
    <w:rsid w:val="00213A46"/>
  </w:style>
  <w:style w:type="numbering" w:customStyle="1" w:styleId="111111215">
    <w:name w:val="1 / 1.1 / 1.1.1215"/>
    <w:basedOn w:val="Sinlista"/>
    <w:next w:val="111111"/>
    <w:rsid w:val="00213A46"/>
  </w:style>
  <w:style w:type="numbering" w:customStyle="1" w:styleId="1111111115">
    <w:name w:val="1 / 1.1 / 1.1.11115"/>
    <w:basedOn w:val="Sinlista"/>
    <w:next w:val="111111"/>
    <w:rsid w:val="00213A46"/>
  </w:style>
  <w:style w:type="numbering" w:customStyle="1" w:styleId="Sinlista2515">
    <w:name w:val="Sin lista2515"/>
    <w:next w:val="Sinlista"/>
    <w:semiHidden/>
    <w:unhideWhenUsed/>
    <w:rsid w:val="00213A46"/>
  </w:style>
  <w:style w:type="numbering" w:customStyle="1" w:styleId="Sinlista2615">
    <w:name w:val="Sin lista2615"/>
    <w:next w:val="Sinlista"/>
    <w:semiHidden/>
    <w:unhideWhenUsed/>
    <w:rsid w:val="00213A46"/>
  </w:style>
  <w:style w:type="numbering" w:customStyle="1" w:styleId="Sinlista2715">
    <w:name w:val="Sin lista2715"/>
    <w:next w:val="Sinlista"/>
    <w:semiHidden/>
    <w:unhideWhenUsed/>
    <w:rsid w:val="00213A46"/>
  </w:style>
  <w:style w:type="numbering" w:customStyle="1" w:styleId="Sinlista2815">
    <w:name w:val="Sin lista2815"/>
    <w:next w:val="Sinlista"/>
    <w:semiHidden/>
    <w:unhideWhenUsed/>
    <w:rsid w:val="00213A46"/>
  </w:style>
  <w:style w:type="numbering" w:customStyle="1" w:styleId="Sinlista2915">
    <w:name w:val="Sin lista2915"/>
    <w:next w:val="Sinlista"/>
    <w:semiHidden/>
    <w:unhideWhenUsed/>
    <w:rsid w:val="00213A46"/>
  </w:style>
  <w:style w:type="numbering" w:customStyle="1" w:styleId="Sinlista3015">
    <w:name w:val="Sin lista3015"/>
    <w:next w:val="Sinlista"/>
    <w:semiHidden/>
    <w:unhideWhenUsed/>
    <w:rsid w:val="00213A46"/>
  </w:style>
  <w:style w:type="numbering" w:customStyle="1" w:styleId="Sinlista3134">
    <w:name w:val="Sin lista3134"/>
    <w:next w:val="Sinlista"/>
    <w:semiHidden/>
    <w:unhideWhenUsed/>
    <w:rsid w:val="00213A46"/>
  </w:style>
  <w:style w:type="numbering" w:customStyle="1" w:styleId="Sinlista3315">
    <w:name w:val="Sin lista3315"/>
    <w:next w:val="Sinlista"/>
    <w:semiHidden/>
    <w:rsid w:val="00213A46"/>
  </w:style>
  <w:style w:type="numbering" w:customStyle="1" w:styleId="Sinlista3415">
    <w:name w:val="Sin lista3415"/>
    <w:next w:val="Sinlista"/>
    <w:semiHidden/>
    <w:rsid w:val="00213A46"/>
  </w:style>
  <w:style w:type="numbering" w:customStyle="1" w:styleId="Sinlista3515">
    <w:name w:val="Sin lista3515"/>
    <w:next w:val="Sinlista"/>
    <w:semiHidden/>
    <w:rsid w:val="00213A46"/>
  </w:style>
  <w:style w:type="numbering" w:customStyle="1" w:styleId="Sinlista3615">
    <w:name w:val="Sin lista3615"/>
    <w:next w:val="Sinlista"/>
    <w:uiPriority w:val="99"/>
    <w:semiHidden/>
    <w:unhideWhenUsed/>
    <w:rsid w:val="00213A46"/>
  </w:style>
  <w:style w:type="numbering" w:customStyle="1" w:styleId="Sinlista11025">
    <w:name w:val="Sin lista11025"/>
    <w:next w:val="Sinlista"/>
    <w:semiHidden/>
    <w:rsid w:val="00213A46"/>
  </w:style>
  <w:style w:type="numbering" w:customStyle="1" w:styleId="Sinlista3715">
    <w:name w:val="Sin lista3715"/>
    <w:next w:val="Sinlista"/>
    <w:uiPriority w:val="99"/>
    <w:semiHidden/>
    <w:unhideWhenUsed/>
    <w:rsid w:val="00213A46"/>
  </w:style>
  <w:style w:type="numbering" w:customStyle="1" w:styleId="Sinlista3815">
    <w:name w:val="Sin lista3815"/>
    <w:next w:val="Sinlista"/>
    <w:uiPriority w:val="99"/>
    <w:semiHidden/>
    <w:unhideWhenUsed/>
    <w:rsid w:val="00213A46"/>
  </w:style>
  <w:style w:type="numbering" w:customStyle="1" w:styleId="Sinlista3915">
    <w:name w:val="Sin lista3915"/>
    <w:next w:val="Sinlista"/>
    <w:uiPriority w:val="99"/>
    <w:semiHidden/>
    <w:unhideWhenUsed/>
    <w:rsid w:val="00213A46"/>
  </w:style>
  <w:style w:type="numbering" w:customStyle="1" w:styleId="Sinlista4015">
    <w:name w:val="Sin lista4015"/>
    <w:next w:val="Sinlista"/>
    <w:uiPriority w:val="99"/>
    <w:semiHidden/>
    <w:unhideWhenUsed/>
    <w:rsid w:val="00213A46"/>
  </w:style>
  <w:style w:type="numbering" w:customStyle="1" w:styleId="Sinlista4125">
    <w:name w:val="Sin lista4125"/>
    <w:next w:val="Sinlista"/>
    <w:uiPriority w:val="99"/>
    <w:semiHidden/>
    <w:rsid w:val="00213A46"/>
  </w:style>
  <w:style w:type="numbering" w:customStyle="1" w:styleId="Sinlista4315">
    <w:name w:val="Sin lista4315"/>
    <w:next w:val="Sinlista"/>
    <w:uiPriority w:val="99"/>
    <w:semiHidden/>
    <w:rsid w:val="00213A46"/>
  </w:style>
  <w:style w:type="numbering" w:customStyle="1" w:styleId="Sinlista4415">
    <w:name w:val="Sin lista4415"/>
    <w:next w:val="Sinlista"/>
    <w:uiPriority w:val="99"/>
    <w:semiHidden/>
    <w:rsid w:val="00213A46"/>
  </w:style>
  <w:style w:type="numbering" w:customStyle="1" w:styleId="Sinlista4515">
    <w:name w:val="Sin lista4515"/>
    <w:next w:val="Sinlista"/>
    <w:uiPriority w:val="99"/>
    <w:semiHidden/>
    <w:rsid w:val="00213A46"/>
  </w:style>
  <w:style w:type="numbering" w:customStyle="1" w:styleId="Sinlista4615">
    <w:name w:val="Sin lista4615"/>
    <w:next w:val="Sinlista"/>
    <w:uiPriority w:val="99"/>
    <w:semiHidden/>
    <w:unhideWhenUsed/>
    <w:rsid w:val="00213A46"/>
  </w:style>
  <w:style w:type="numbering" w:customStyle="1" w:styleId="Sinlista4715">
    <w:name w:val="Sin lista4715"/>
    <w:next w:val="Sinlista"/>
    <w:uiPriority w:val="99"/>
    <w:semiHidden/>
    <w:unhideWhenUsed/>
    <w:rsid w:val="00213A46"/>
  </w:style>
  <w:style w:type="numbering" w:customStyle="1" w:styleId="Sinlista4815">
    <w:name w:val="Sin lista4815"/>
    <w:next w:val="Sinlista"/>
    <w:uiPriority w:val="99"/>
    <w:semiHidden/>
    <w:unhideWhenUsed/>
    <w:rsid w:val="00213A46"/>
  </w:style>
  <w:style w:type="numbering" w:customStyle="1" w:styleId="Sinlista4915">
    <w:name w:val="Sin lista4915"/>
    <w:next w:val="Sinlista"/>
    <w:semiHidden/>
    <w:unhideWhenUsed/>
    <w:rsid w:val="00213A46"/>
  </w:style>
  <w:style w:type="numbering" w:customStyle="1" w:styleId="Sinlista5015">
    <w:name w:val="Sin lista5015"/>
    <w:next w:val="Sinlista"/>
    <w:semiHidden/>
    <w:unhideWhenUsed/>
    <w:rsid w:val="00213A46"/>
  </w:style>
  <w:style w:type="table" w:customStyle="1" w:styleId="Tablaconcuadrcula1124">
    <w:name w:val="Tabla con cuadrícula1124"/>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5">
    <w:name w:val="Sin lista5125"/>
    <w:next w:val="Sinlista"/>
    <w:uiPriority w:val="99"/>
    <w:semiHidden/>
    <w:unhideWhenUsed/>
    <w:rsid w:val="00213A46"/>
  </w:style>
  <w:style w:type="table" w:customStyle="1" w:styleId="Tablaconcuadrcula1224">
    <w:name w:val="Tabla con cuadrícula1224"/>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5">
    <w:name w:val="Sin lista5315"/>
    <w:next w:val="Sinlista"/>
    <w:semiHidden/>
    <w:unhideWhenUsed/>
    <w:rsid w:val="00213A46"/>
  </w:style>
  <w:style w:type="numbering" w:customStyle="1" w:styleId="Sinlista5415">
    <w:name w:val="Sin lista5415"/>
    <w:next w:val="Sinlista"/>
    <w:semiHidden/>
    <w:unhideWhenUsed/>
    <w:rsid w:val="00213A46"/>
  </w:style>
  <w:style w:type="numbering" w:customStyle="1" w:styleId="Sinlista5515">
    <w:name w:val="Sin lista5515"/>
    <w:next w:val="Sinlista"/>
    <w:uiPriority w:val="99"/>
    <w:semiHidden/>
    <w:unhideWhenUsed/>
    <w:rsid w:val="00213A46"/>
  </w:style>
  <w:style w:type="numbering" w:customStyle="1" w:styleId="Sinlista5615">
    <w:name w:val="Sin lista5615"/>
    <w:next w:val="Sinlista"/>
    <w:semiHidden/>
    <w:unhideWhenUsed/>
    <w:rsid w:val="00213A46"/>
  </w:style>
  <w:style w:type="numbering" w:customStyle="1" w:styleId="Sinlista5715">
    <w:name w:val="Sin lista5715"/>
    <w:next w:val="Sinlista"/>
    <w:uiPriority w:val="99"/>
    <w:semiHidden/>
    <w:unhideWhenUsed/>
    <w:rsid w:val="00213A46"/>
  </w:style>
  <w:style w:type="table" w:customStyle="1" w:styleId="Tablaconcuadrcula2114">
    <w:name w:val="Tabla con cuadrícula2114"/>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5">
    <w:name w:val="Sin lista5815"/>
    <w:next w:val="Sinlista"/>
    <w:uiPriority w:val="99"/>
    <w:semiHidden/>
    <w:rsid w:val="00213A46"/>
  </w:style>
  <w:style w:type="numbering" w:customStyle="1" w:styleId="Sinlista5914">
    <w:name w:val="Sin lista5914"/>
    <w:next w:val="Sinlista"/>
    <w:uiPriority w:val="99"/>
    <w:semiHidden/>
    <w:rsid w:val="00213A46"/>
  </w:style>
  <w:style w:type="numbering" w:customStyle="1" w:styleId="Sinlista6012">
    <w:name w:val="Sin lista6012"/>
    <w:next w:val="Sinlista"/>
    <w:uiPriority w:val="99"/>
    <w:semiHidden/>
    <w:rsid w:val="00213A46"/>
  </w:style>
  <w:style w:type="numbering" w:customStyle="1" w:styleId="Sinlista634">
    <w:name w:val="Sin lista634"/>
    <w:next w:val="Sinlista"/>
    <w:uiPriority w:val="99"/>
    <w:semiHidden/>
    <w:unhideWhenUsed/>
    <w:rsid w:val="00213A46"/>
  </w:style>
  <w:style w:type="numbering" w:customStyle="1" w:styleId="Sinlista1182">
    <w:name w:val="Sin lista1182"/>
    <w:next w:val="Sinlista"/>
    <w:semiHidden/>
    <w:rsid w:val="00213A46"/>
  </w:style>
  <w:style w:type="numbering" w:customStyle="1" w:styleId="Sinlista1192">
    <w:name w:val="Sin lista1192"/>
    <w:next w:val="Sinlista"/>
    <w:semiHidden/>
    <w:rsid w:val="00213A46"/>
  </w:style>
  <w:style w:type="numbering" w:customStyle="1" w:styleId="Sinlista2144">
    <w:name w:val="Sin lista2144"/>
    <w:next w:val="Sinlista"/>
    <w:semiHidden/>
    <w:rsid w:val="00213A46"/>
  </w:style>
  <w:style w:type="numbering" w:customStyle="1" w:styleId="Sinlista3144">
    <w:name w:val="Sin lista3144"/>
    <w:next w:val="Sinlista"/>
    <w:semiHidden/>
    <w:rsid w:val="00213A46"/>
  </w:style>
  <w:style w:type="numbering" w:customStyle="1" w:styleId="Sinlista4134">
    <w:name w:val="Sin lista4134"/>
    <w:next w:val="Sinlista"/>
    <w:semiHidden/>
    <w:rsid w:val="00213A46"/>
  </w:style>
  <w:style w:type="numbering" w:customStyle="1" w:styleId="Sinlista5134">
    <w:name w:val="Sin lista5134"/>
    <w:next w:val="Sinlista"/>
    <w:uiPriority w:val="99"/>
    <w:semiHidden/>
    <w:rsid w:val="00213A46"/>
  </w:style>
  <w:style w:type="numbering" w:customStyle="1" w:styleId="Sinlista642">
    <w:name w:val="Sin lista642"/>
    <w:next w:val="Sinlista"/>
    <w:uiPriority w:val="99"/>
    <w:semiHidden/>
    <w:unhideWhenUsed/>
    <w:rsid w:val="00213A46"/>
  </w:style>
  <w:style w:type="numbering" w:customStyle="1" w:styleId="Sinlista734">
    <w:name w:val="Sin lista734"/>
    <w:next w:val="Sinlista"/>
    <w:semiHidden/>
    <w:rsid w:val="00213A46"/>
  </w:style>
  <w:style w:type="numbering" w:customStyle="1" w:styleId="Sinlista834">
    <w:name w:val="Sin lista834"/>
    <w:next w:val="Sinlista"/>
    <w:semiHidden/>
    <w:rsid w:val="00213A46"/>
  </w:style>
  <w:style w:type="numbering" w:customStyle="1" w:styleId="Sinlista934">
    <w:name w:val="Sin lista934"/>
    <w:next w:val="Sinlista"/>
    <w:semiHidden/>
    <w:rsid w:val="00213A46"/>
  </w:style>
  <w:style w:type="table" w:customStyle="1" w:styleId="Tablaconcuadrcula1134">
    <w:name w:val="Tabla con cuadrícula1134"/>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4">
    <w:name w:val="Sin lista1034"/>
    <w:next w:val="Sinlista"/>
    <w:semiHidden/>
    <w:rsid w:val="00213A46"/>
  </w:style>
  <w:style w:type="numbering" w:customStyle="1" w:styleId="Sinlista1234">
    <w:name w:val="Sin lista1234"/>
    <w:next w:val="Sinlista"/>
    <w:semiHidden/>
    <w:rsid w:val="00213A46"/>
  </w:style>
  <w:style w:type="numbering" w:customStyle="1" w:styleId="Sinlista1334">
    <w:name w:val="Sin lista1334"/>
    <w:next w:val="Sinlista"/>
    <w:semiHidden/>
    <w:rsid w:val="00213A46"/>
  </w:style>
  <w:style w:type="numbering" w:customStyle="1" w:styleId="Sinlista11134">
    <w:name w:val="Sin lista11134"/>
    <w:next w:val="Sinlista"/>
    <w:semiHidden/>
    <w:unhideWhenUsed/>
    <w:rsid w:val="00213A46"/>
  </w:style>
  <w:style w:type="numbering" w:customStyle="1" w:styleId="11111144">
    <w:name w:val="1 / 1.1 / 1.1.144"/>
    <w:basedOn w:val="Sinlista"/>
    <w:next w:val="111111"/>
    <w:rsid w:val="00213A46"/>
  </w:style>
  <w:style w:type="numbering" w:customStyle="1" w:styleId="Sinlista2152">
    <w:name w:val="Sin lista2152"/>
    <w:next w:val="Sinlista"/>
    <w:uiPriority w:val="99"/>
    <w:semiHidden/>
    <w:unhideWhenUsed/>
    <w:rsid w:val="00213A46"/>
  </w:style>
  <w:style w:type="numbering" w:customStyle="1" w:styleId="Sinlista1434">
    <w:name w:val="Sin lista1434"/>
    <w:next w:val="Sinlista"/>
    <w:semiHidden/>
    <w:rsid w:val="00213A46"/>
  </w:style>
  <w:style w:type="numbering" w:customStyle="1" w:styleId="Sinlista1534">
    <w:name w:val="Sin lista1534"/>
    <w:next w:val="Sinlista"/>
    <w:semiHidden/>
    <w:rsid w:val="00213A46"/>
  </w:style>
  <w:style w:type="numbering" w:customStyle="1" w:styleId="Sinlista11234">
    <w:name w:val="Sin lista11234"/>
    <w:next w:val="Sinlista"/>
    <w:semiHidden/>
    <w:unhideWhenUsed/>
    <w:rsid w:val="00213A46"/>
  </w:style>
  <w:style w:type="numbering" w:customStyle="1" w:styleId="111111134">
    <w:name w:val="1 / 1.1 / 1.1.1134"/>
    <w:basedOn w:val="Sinlista"/>
    <w:next w:val="111111"/>
    <w:rsid w:val="00213A46"/>
  </w:style>
  <w:style w:type="numbering" w:customStyle="1" w:styleId="Sinlista2234">
    <w:name w:val="Sin lista2234"/>
    <w:next w:val="Sinlista"/>
    <w:semiHidden/>
    <w:unhideWhenUsed/>
    <w:rsid w:val="00213A46"/>
  </w:style>
  <w:style w:type="numbering" w:customStyle="1" w:styleId="Sinlista1634">
    <w:name w:val="Sin lista1634"/>
    <w:next w:val="Sinlista"/>
    <w:uiPriority w:val="99"/>
    <w:semiHidden/>
    <w:unhideWhenUsed/>
    <w:rsid w:val="00213A46"/>
  </w:style>
  <w:style w:type="table" w:customStyle="1" w:styleId="Tablaconcuadrcula334">
    <w:name w:val="Tabla con cuadrícula33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34">
    <w:name w:val="Sin lista1734"/>
    <w:next w:val="Sinlista"/>
    <w:uiPriority w:val="99"/>
    <w:semiHidden/>
    <w:unhideWhenUsed/>
    <w:rsid w:val="00213A46"/>
  </w:style>
  <w:style w:type="table" w:customStyle="1" w:styleId="Tablaconcuadrcula434">
    <w:name w:val="Tabla con cuadrícula434"/>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34">
    <w:name w:val="Sin lista1834"/>
    <w:next w:val="Sinlista"/>
    <w:uiPriority w:val="99"/>
    <w:semiHidden/>
    <w:rsid w:val="00213A46"/>
  </w:style>
  <w:style w:type="numbering" w:customStyle="1" w:styleId="Sinlista1934">
    <w:name w:val="Sin lista1934"/>
    <w:next w:val="Sinlista"/>
    <w:uiPriority w:val="99"/>
    <w:semiHidden/>
    <w:rsid w:val="00213A46"/>
  </w:style>
  <w:style w:type="numbering" w:customStyle="1" w:styleId="Sinlista2034">
    <w:name w:val="Sin lista2034"/>
    <w:next w:val="Sinlista"/>
    <w:uiPriority w:val="99"/>
    <w:semiHidden/>
    <w:rsid w:val="00213A46"/>
  </w:style>
  <w:style w:type="numbering" w:customStyle="1" w:styleId="Sinlista2334">
    <w:name w:val="Sin lista2334"/>
    <w:next w:val="Sinlista"/>
    <w:uiPriority w:val="99"/>
    <w:semiHidden/>
    <w:rsid w:val="00213A46"/>
  </w:style>
  <w:style w:type="numbering" w:customStyle="1" w:styleId="Sinlista2434">
    <w:name w:val="Sin lista2434"/>
    <w:next w:val="Sinlista"/>
    <w:uiPriority w:val="99"/>
    <w:semiHidden/>
    <w:unhideWhenUsed/>
    <w:rsid w:val="00213A46"/>
  </w:style>
  <w:style w:type="numbering" w:customStyle="1" w:styleId="111111224">
    <w:name w:val="1 / 1.1 / 1.1.1224"/>
    <w:basedOn w:val="Sinlista"/>
    <w:next w:val="111111"/>
    <w:rsid w:val="00213A46"/>
  </w:style>
  <w:style w:type="numbering" w:customStyle="1" w:styleId="1111111124">
    <w:name w:val="1 / 1.1 / 1.1.11124"/>
    <w:basedOn w:val="Sinlista"/>
    <w:next w:val="111111"/>
    <w:rsid w:val="00213A46"/>
  </w:style>
  <w:style w:type="numbering" w:customStyle="1" w:styleId="Sinlista2524">
    <w:name w:val="Sin lista2524"/>
    <w:next w:val="Sinlista"/>
    <w:semiHidden/>
    <w:unhideWhenUsed/>
    <w:rsid w:val="00213A46"/>
  </w:style>
  <w:style w:type="numbering" w:customStyle="1" w:styleId="Sinlista2624">
    <w:name w:val="Sin lista2624"/>
    <w:next w:val="Sinlista"/>
    <w:semiHidden/>
    <w:unhideWhenUsed/>
    <w:rsid w:val="00213A46"/>
  </w:style>
  <w:style w:type="numbering" w:customStyle="1" w:styleId="Sinlista2724">
    <w:name w:val="Sin lista2724"/>
    <w:next w:val="Sinlista"/>
    <w:semiHidden/>
    <w:unhideWhenUsed/>
    <w:rsid w:val="00213A46"/>
  </w:style>
  <w:style w:type="numbering" w:customStyle="1" w:styleId="Sinlista2824">
    <w:name w:val="Sin lista2824"/>
    <w:next w:val="Sinlista"/>
    <w:semiHidden/>
    <w:unhideWhenUsed/>
    <w:rsid w:val="00213A46"/>
  </w:style>
  <w:style w:type="numbering" w:customStyle="1" w:styleId="Sinlista2924">
    <w:name w:val="Sin lista2924"/>
    <w:next w:val="Sinlista"/>
    <w:semiHidden/>
    <w:unhideWhenUsed/>
    <w:rsid w:val="00213A46"/>
  </w:style>
  <w:style w:type="numbering" w:customStyle="1" w:styleId="Sinlista3024">
    <w:name w:val="Sin lista3024"/>
    <w:next w:val="Sinlista"/>
    <w:semiHidden/>
    <w:unhideWhenUsed/>
    <w:rsid w:val="00213A46"/>
  </w:style>
  <w:style w:type="numbering" w:customStyle="1" w:styleId="Sinlista3152">
    <w:name w:val="Sin lista3152"/>
    <w:next w:val="Sinlista"/>
    <w:semiHidden/>
    <w:unhideWhenUsed/>
    <w:rsid w:val="00213A46"/>
  </w:style>
  <w:style w:type="numbering" w:customStyle="1" w:styleId="Sinlista3225">
    <w:name w:val="Sin lista3225"/>
    <w:next w:val="Sinlista"/>
    <w:semiHidden/>
    <w:rsid w:val="00213A46"/>
  </w:style>
  <w:style w:type="numbering" w:customStyle="1" w:styleId="Sinlista3324">
    <w:name w:val="Sin lista3324"/>
    <w:next w:val="Sinlista"/>
    <w:semiHidden/>
    <w:rsid w:val="00213A46"/>
  </w:style>
  <w:style w:type="numbering" w:customStyle="1" w:styleId="Sinlista3424">
    <w:name w:val="Sin lista3424"/>
    <w:next w:val="Sinlista"/>
    <w:semiHidden/>
    <w:rsid w:val="00213A46"/>
  </w:style>
  <w:style w:type="numbering" w:customStyle="1" w:styleId="Sinlista3524">
    <w:name w:val="Sin lista3524"/>
    <w:next w:val="Sinlista"/>
    <w:semiHidden/>
    <w:rsid w:val="00213A46"/>
  </w:style>
  <w:style w:type="numbering" w:customStyle="1" w:styleId="Sinlista3624">
    <w:name w:val="Sin lista3624"/>
    <w:next w:val="Sinlista"/>
    <w:uiPriority w:val="99"/>
    <w:semiHidden/>
    <w:unhideWhenUsed/>
    <w:rsid w:val="00213A46"/>
  </w:style>
  <w:style w:type="numbering" w:customStyle="1" w:styleId="Sinlista11034">
    <w:name w:val="Sin lista11034"/>
    <w:next w:val="Sinlista"/>
    <w:semiHidden/>
    <w:rsid w:val="00213A46"/>
  </w:style>
  <w:style w:type="numbering" w:customStyle="1" w:styleId="Sinlista3724">
    <w:name w:val="Sin lista3724"/>
    <w:next w:val="Sinlista"/>
    <w:uiPriority w:val="99"/>
    <w:semiHidden/>
    <w:unhideWhenUsed/>
    <w:rsid w:val="00213A46"/>
  </w:style>
  <w:style w:type="numbering" w:customStyle="1" w:styleId="Sinlista3824">
    <w:name w:val="Sin lista3824"/>
    <w:next w:val="Sinlista"/>
    <w:uiPriority w:val="99"/>
    <w:semiHidden/>
    <w:unhideWhenUsed/>
    <w:rsid w:val="00213A46"/>
  </w:style>
  <w:style w:type="numbering" w:customStyle="1" w:styleId="Sinlista3924">
    <w:name w:val="Sin lista3924"/>
    <w:next w:val="Sinlista"/>
    <w:uiPriority w:val="99"/>
    <w:semiHidden/>
    <w:unhideWhenUsed/>
    <w:rsid w:val="00213A46"/>
  </w:style>
  <w:style w:type="numbering" w:customStyle="1" w:styleId="Sinlista4024">
    <w:name w:val="Sin lista4024"/>
    <w:next w:val="Sinlista"/>
    <w:uiPriority w:val="99"/>
    <w:semiHidden/>
    <w:unhideWhenUsed/>
    <w:rsid w:val="00213A46"/>
  </w:style>
  <w:style w:type="numbering" w:customStyle="1" w:styleId="Sinlista4144">
    <w:name w:val="Sin lista4144"/>
    <w:next w:val="Sinlista"/>
    <w:uiPriority w:val="99"/>
    <w:semiHidden/>
    <w:rsid w:val="00213A46"/>
  </w:style>
  <w:style w:type="numbering" w:customStyle="1" w:styleId="Sinlista4225">
    <w:name w:val="Sin lista4225"/>
    <w:next w:val="Sinlista"/>
    <w:uiPriority w:val="99"/>
    <w:semiHidden/>
    <w:rsid w:val="00213A46"/>
  </w:style>
  <w:style w:type="numbering" w:customStyle="1" w:styleId="Sinlista4324">
    <w:name w:val="Sin lista4324"/>
    <w:next w:val="Sinlista"/>
    <w:uiPriority w:val="99"/>
    <w:semiHidden/>
    <w:rsid w:val="00213A46"/>
  </w:style>
  <w:style w:type="numbering" w:customStyle="1" w:styleId="Sinlista4424">
    <w:name w:val="Sin lista4424"/>
    <w:next w:val="Sinlista"/>
    <w:uiPriority w:val="99"/>
    <w:semiHidden/>
    <w:rsid w:val="00213A46"/>
  </w:style>
  <w:style w:type="numbering" w:customStyle="1" w:styleId="Sinlista4524">
    <w:name w:val="Sin lista4524"/>
    <w:next w:val="Sinlista"/>
    <w:uiPriority w:val="99"/>
    <w:semiHidden/>
    <w:rsid w:val="00213A46"/>
  </w:style>
  <w:style w:type="numbering" w:customStyle="1" w:styleId="Sinlista4624">
    <w:name w:val="Sin lista4624"/>
    <w:next w:val="Sinlista"/>
    <w:uiPriority w:val="99"/>
    <w:semiHidden/>
    <w:unhideWhenUsed/>
    <w:rsid w:val="00213A46"/>
  </w:style>
  <w:style w:type="numbering" w:customStyle="1" w:styleId="Sinlista4724">
    <w:name w:val="Sin lista4724"/>
    <w:next w:val="Sinlista"/>
    <w:uiPriority w:val="99"/>
    <w:semiHidden/>
    <w:unhideWhenUsed/>
    <w:rsid w:val="00213A46"/>
  </w:style>
  <w:style w:type="numbering" w:customStyle="1" w:styleId="Sinlista4824">
    <w:name w:val="Sin lista4824"/>
    <w:next w:val="Sinlista"/>
    <w:uiPriority w:val="99"/>
    <w:semiHidden/>
    <w:unhideWhenUsed/>
    <w:rsid w:val="00213A46"/>
  </w:style>
  <w:style w:type="numbering" w:customStyle="1" w:styleId="Sinlista4924">
    <w:name w:val="Sin lista4924"/>
    <w:next w:val="Sinlista"/>
    <w:semiHidden/>
    <w:unhideWhenUsed/>
    <w:rsid w:val="00213A46"/>
  </w:style>
  <w:style w:type="numbering" w:customStyle="1" w:styleId="Sinlista5024">
    <w:name w:val="Sin lista5024"/>
    <w:next w:val="Sinlista"/>
    <w:semiHidden/>
    <w:unhideWhenUsed/>
    <w:rsid w:val="00213A46"/>
  </w:style>
  <w:style w:type="table" w:customStyle="1" w:styleId="Tablaconcuadrcula1144">
    <w:name w:val="Tabla con cuadrícula1144"/>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2">
    <w:name w:val="Sin lista5142"/>
    <w:next w:val="Sinlista"/>
    <w:uiPriority w:val="99"/>
    <w:semiHidden/>
    <w:unhideWhenUsed/>
    <w:rsid w:val="00213A46"/>
  </w:style>
  <w:style w:type="table" w:customStyle="1" w:styleId="Tablaconcuadrcula1234">
    <w:name w:val="Tabla con cuadrícula1234"/>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4">
    <w:name w:val="Sin lista5224"/>
    <w:next w:val="Sinlista"/>
    <w:semiHidden/>
    <w:unhideWhenUsed/>
    <w:rsid w:val="00213A46"/>
  </w:style>
  <w:style w:type="table" w:customStyle="1" w:styleId="Tablaconcuadrcula1334">
    <w:name w:val="Tabla con cuadrícula1334"/>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4">
    <w:name w:val="Sin lista5324"/>
    <w:next w:val="Sinlista"/>
    <w:semiHidden/>
    <w:unhideWhenUsed/>
    <w:rsid w:val="00213A46"/>
  </w:style>
  <w:style w:type="numbering" w:customStyle="1" w:styleId="Sinlista5424">
    <w:name w:val="Sin lista5424"/>
    <w:next w:val="Sinlista"/>
    <w:semiHidden/>
    <w:unhideWhenUsed/>
    <w:rsid w:val="00213A46"/>
  </w:style>
  <w:style w:type="numbering" w:customStyle="1" w:styleId="Sinlista5524">
    <w:name w:val="Sin lista5524"/>
    <w:next w:val="Sinlista"/>
    <w:uiPriority w:val="99"/>
    <w:semiHidden/>
    <w:unhideWhenUsed/>
    <w:rsid w:val="00213A46"/>
  </w:style>
  <w:style w:type="numbering" w:customStyle="1" w:styleId="Sinlista5624">
    <w:name w:val="Sin lista5624"/>
    <w:next w:val="Sinlista"/>
    <w:semiHidden/>
    <w:unhideWhenUsed/>
    <w:rsid w:val="00213A46"/>
  </w:style>
  <w:style w:type="numbering" w:customStyle="1" w:styleId="Sinlista5724">
    <w:name w:val="Sin lista5724"/>
    <w:next w:val="Sinlista"/>
    <w:uiPriority w:val="99"/>
    <w:semiHidden/>
    <w:unhideWhenUsed/>
    <w:rsid w:val="00213A46"/>
  </w:style>
  <w:style w:type="table" w:customStyle="1" w:styleId="Tablaconcuadrcula2122">
    <w:name w:val="Tabla con cuadrícula2122"/>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24">
    <w:name w:val="Sin lista5824"/>
    <w:next w:val="Sinlista"/>
    <w:uiPriority w:val="99"/>
    <w:semiHidden/>
    <w:rsid w:val="00213A46"/>
  </w:style>
  <w:style w:type="numbering" w:customStyle="1" w:styleId="Sinlista5924">
    <w:name w:val="Sin lista5924"/>
    <w:next w:val="Sinlista"/>
    <w:uiPriority w:val="99"/>
    <w:semiHidden/>
    <w:rsid w:val="00213A46"/>
  </w:style>
  <w:style w:type="numbering" w:customStyle="1" w:styleId="Sinlista6022">
    <w:name w:val="Sin lista6022"/>
    <w:next w:val="Sinlista"/>
    <w:uiPriority w:val="99"/>
    <w:semiHidden/>
    <w:rsid w:val="00213A46"/>
  </w:style>
  <w:style w:type="numbering" w:customStyle="1" w:styleId="Sinlista651">
    <w:name w:val="Sin lista651"/>
    <w:next w:val="Sinlista"/>
    <w:uiPriority w:val="99"/>
    <w:semiHidden/>
    <w:unhideWhenUsed/>
    <w:rsid w:val="00213A46"/>
  </w:style>
  <w:style w:type="numbering" w:customStyle="1" w:styleId="Sinlista1201">
    <w:name w:val="Sin lista1201"/>
    <w:next w:val="Sinlista"/>
    <w:semiHidden/>
    <w:rsid w:val="00213A46"/>
  </w:style>
  <w:style w:type="numbering" w:customStyle="1" w:styleId="Sinlista11101">
    <w:name w:val="Sin lista11101"/>
    <w:next w:val="Sinlista"/>
    <w:semiHidden/>
    <w:rsid w:val="00213A46"/>
  </w:style>
  <w:style w:type="numbering" w:customStyle="1" w:styleId="Sinlista2161">
    <w:name w:val="Sin lista2161"/>
    <w:next w:val="Sinlista"/>
    <w:semiHidden/>
    <w:rsid w:val="00213A46"/>
  </w:style>
  <w:style w:type="numbering" w:customStyle="1" w:styleId="Sinlista3161">
    <w:name w:val="Sin lista3161"/>
    <w:next w:val="Sinlista"/>
    <w:semiHidden/>
    <w:rsid w:val="00213A46"/>
  </w:style>
  <w:style w:type="numbering" w:customStyle="1" w:styleId="Sinlista4152">
    <w:name w:val="Sin lista4152"/>
    <w:next w:val="Sinlista"/>
    <w:semiHidden/>
    <w:rsid w:val="00213A46"/>
  </w:style>
  <w:style w:type="numbering" w:customStyle="1" w:styleId="Sinlista5151">
    <w:name w:val="Sin lista5151"/>
    <w:next w:val="Sinlista"/>
    <w:semiHidden/>
    <w:rsid w:val="00213A46"/>
  </w:style>
  <w:style w:type="numbering" w:customStyle="1" w:styleId="Sinlista661">
    <w:name w:val="Sin lista661"/>
    <w:next w:val="Sinlista"/>
    <w:uiPriority w:val="99"/>
    <w:semiHidden/>
    <w:unhideWhenUsed/>
    <w:rsid w:val="00213A46"/>
  </w:style>
  <w:style w:type="numbering" w:customStyle="1" w:styleId="Sinlista742">
    <w:name w:val="Sin lista742"/>
    <w:next w:val="Sinlista"/>
    <w:uiPriority w:val="99"/>
    <w:semiHidden/>
    <w:rsid w:val="00213A46"/>
  </w:style>
  <w:style w:type="numbering" w:customStyle="1" w:styleId="Sinlista842">
    <w:name w:val="Sin lista842"/>
    <w:next w:val="Sinlista"/>
    <w:uiPriority w:val="99"/>
    <w:semiHidden/>
    <w:rsid w:val="00213A46"/>
  </w:style>
  <w:style w:type="numbering" w:customStyle="1" w:styleId="Sinlista942">
    <w:name w:val="Sin lista942"/>
    <w:next w:val="Sinlista"/>
    <w:uiPriority w:val="99"/>
    <w:semiHidden/>
    <w:rsid w:val="00213A46"/>
  </w:style>
  <w:style w:type="numbering" w:customStyle="1" w:styleId="Sinlista1042">
    <w:name w:val="Sin lista1042"/>
    <w:next w:val="Sinlista"/>
    <w:uiPriority w:val="99"/>
    <w:semiHidden/>
    <w:rsid w:val="00213A46"/>
  </w:style>
  <w:style w:type="numbering" w:customStyle="1" w:styleId="Sinlista1242">
    <w:name w:val="Sin lista1242"/>
    <w:next w:val="Sinlista"/>
    <w:semiHidden/>
    <w:rsid w:val="00213A46"/>
  </w:style>
  <w:style w:type="numbering" w:customStyle="1" w:styleId="Sinlista1342">
    <w:name w:val="Sin lista1342"/>
    <w:next w:val="Sinlista"/>
    <w:semiHidden/>
    <w:rsid w:val="00213A46"/>
  </w:style>
  <w:style w:type="numbering" w:customStyle="1" w:styleId="Sinlista11141">
    <w:name w:val="Sin lista11141"/>
    <w:next w:val="Sinlista"/>
    <w:semiHidden/>
    <w:unhideWhenUsed/>
    <w:rsid w:val="00213A46"/>
  </w:style>
  <w:style w:type="numbering" w:customStyle="1" w:styleId="11111152">
    <w:name w:val="1 / 1.1 / 1.1.152"/>
    <w:basedOn w:val="Sinlista"/>
    <w:next w:val="111111"/>
    <w:rsid w:val="00213A46"/>
  </w:style>
  <w:style w:type="numbering" w:customStyle="1" w:styleId="Sinlista2171">
    <w:name w:val="Sin lista2171"/>
    <w:next w:val="Sinlista"/>
    <w:semiHidden/>
    <w:unhideWhenUsed/>
    <w:rsid w:val="00213A46"/>
  </w:style>
  <w:style w:type="numbering" w:customStyle="1" w:styleId="Sinlista1442">
    <w:name w:val="Sin lista1442"/>
    <w:next w:val="Sinlista"/>
    <w:semiHidden/>
    <w:rsid w:val="00213A46"/>
  </w:style>
  <w:style w:type="numbering" w:customStyle="1" w:styleId="Sinlista1542">
    <w:name w:val="Sin lista1542"/>
    <w:next w:val="Sinlista"/>
    <w:uiPriority w:val="99"/>
    <w:semiHidden/>
    <w:rsid w:val="00213A46"/>
  </w:style>
  <w:style w:type="numbering" w:customStyle="1" w:styleId="Sinlista11241">
    <w:name w:val="Sin lista11241"/>
    <w:next w:val="Sinlista"/>
    <w:semiHidden/>
    <w:unhideWhenUsed/>
    <w:rsid w:val="00213A46"/>
  </w:style>
  <w:style w:type="numbering" w:customStyle="1" w:styleId="111111142">
    <w:name w:val="1 / 1.1 / 1.1.1142"/>
    <w:basedOn w:val="Sinlista"/>
    <w:next w:val="111111"/>
    <w:rsid w:val="00213A46"/>
    <w:pPr>
      <w:numPr>
        <w:numId w:val="86"/>
      </w:numPr>
    </w:pPr>
  </w:style>
  <w:style w:type="numbering" w:customStyle="1" w:styleId="Sinlista2242">
    <w:name w:val="Sin lista2242"/>
    <w:next w:val="Sinlista"/>
    <w:uiPriority w:val="99"/>
    <w:semiHidden/>
    <w:unhideWhenUsed/>
    <w:rsid w:val="00213A46"/>
  </w:style>
  <w:style w:type="numbering" w:customStyle="1" w:styleId="Sinlista1642">
    <w:name w:val="Sin lista1642"/>
    <w:next w:val="Sinlista"/>
    <w:uiPriority w:val="99"/>
    <w:semiHidden/>
    <w:unhideWhenUsed/>
    <w:rsid w:val="00213A46"/>
  </w:style>
  <w:style w:type="numbering" w:customStyle="1" w:styleId="Sinlista1742">
    <w:name w:val="Sin lista1742"/>
    <w:next w:val="Sinlista"/>
    <w:uiPriority w:val="99"/>
    <w:semiHidden/>
    <w:unhideWhenUsed/>
    <w:rsid w:val="00213A46"/>
  </w:style>
  <w:style w:type="numbering" w:customStyle="1" w:styleId="Sinlista1842">
    <w:name w:val="Sin lista1842"/>
    <w:next w:val="Sinlista"/>
    <w:uiPriority w:val="99"/>
    <w:semiHidden/>
    <w:rsid w:val="00213A46"/>
  </w:style>
  <w:style w:type="numbering" w:customStyle="1" w:styleId="Sinlista1941">
    <w:name w:val="Sin lista1941"/>
    <w:next w:val="Sinlista"/>
    <w:uiPriority w:val="99"/>
    <w:semiHidden/>
    <w:rsid w:val="00213A46"/>
  </w:style>
  <w:style w:type="numbering" w:customStyle="1" w:styleId="Sinlista2041">
    <w:name w:val="Sin lista2041"/>
    <w:next w:val="Sinlista"/>
    <w:uiPriority w:val="99"/>
    <w:semiHidden/>
    <w:rsid w:val="00213A46"/>
  </w:style>
  <w:style w:type="numbering" w:customStyle="1" w:styleId="Sinlista2341">
    <w:name w:val="Sin lista2341"/>
    <w:next w:val="Sinlista"/>
    <w:uiPriority w:val="99"/>
    <w:semiHidden/>
    <w:rsid w:val="00213A46"/>
  </w:style>
  <w:style w:type="numbering" w:customStyle="1" w:styleId="Sinlista2441">
    <w:name w:val="Sin lista2441"/>
    <w:next w:val="Sinlista"/>
    <w:uiPriority w:val="99"/>
    <w:semiHidden/>
    <w:unhideWhenUsed/>
    <w:rsid w:val="00213A46"/>
  </w:style>
  <w:style w:type="numbering" w:customStyle="1" w:styleId="111111232">
    <w:name w:val="1 / 1.1 / 1.1.1232"/>
    <w:basedOn w:val="Sinlista"/>
    <w:next w:val="111111"/>
    <w:rsid w:val="00213A46"/>
  </w:style>
  <w:style w:type="numbering" w:customStyle="1" w:styleId="1111111132">
    <w:name w:val="1 / 1.1 / 1.1.11132"/>
    <w:basedOn w:val="Sinlista"/>
    <w:next w:val="111111"/>
    <w:rsid w:val="00213A46"/>
  </w:style>
  <w:style w:type="numbering" w:customStyle="1" w:styleId="Sinlista2532">
    <w:name w:val="Sin lista2532"/>
    <w:next w:val="Sinlista"/>
    <w:semiHidden/>
    <w:unhideWhenUsed/>
    <w:rsid w:val="00213A46"/>
  </w:style>
  <w:style w:type="numbering" w:customStyle="1" w:styleId="Sinlista2632">
    <w:name w:val="Sin lista2632"/>
    <w:next w:val="Sinlista"/>
    <w:semiHidden/>
    <w:unhideWhenUsed/>
    <w:rsid w:val="00213A46"/>
  </w:style>
  <w:style w:type="numbering" w:customStyle="1" w:styleId="Sinlista2732">
    <w:name w:val="Sin lista2732"/>
    <w:next w:val="Sinlista"/>
    <w:semiHidden/>
    <w:unhideWhenUsed/>
    <w:rsid w:val="00213A46"/>
  </w:style>
  <w:style w:type="numbering" w:customStyle="1" w:styleId="Sinlista2832">
    <w:name w:val="Sin lista2832"/>
    <w:next w:val="Sinlista"/>
    <w:semiHidden/>
    <w:unhideWhenUsed/>
    <w:rsid w:val="00213A46"/>
  </w:style>
  <w:style w:type="numbering" w:customStyle="1" w:styleId="Sinlista2932">
    <w:name w:val="Sin lista2932"/>
    <w:next w:val="Sinlista"/>
    <w:semiHidden/>
    <w:unhideWhenUsed/>
    <w:rsid w:val="00213A46"/>
  </w:style>
  <w:style w:type="numbering" w:customStyle="1" w:styleId="Sinlista3032">
    <w:name w:val="Sin lista3032"/>
    <w:next w:val="Sinlista"/>
    <w:semiHidden/>
    <w:unhideWhenUsed/>
    <w:rsid w:val="00213A46"/>
  </w:style>
  <w:style w:type="numbering" w:customStyle="1" w:styleId="Sinlista3171">
    <w:name w:val="Sin lista3171"/>
    <w:next w:val="Sinlista"/>
    <w:semiHidden/>
    <w:unhideWhenUsed/>
    <w:rsid w:val="00213A46"/>
  </w:style>
  <w:style w:type="numbering" w:customStyle="1" w:styleId="Sinlista3232">
    <w:name w:val="Sin lista3232"/>
    <w:next w:val="Sinlista"/>
    <w:semiHidden/>
    <w:rsid w:val="00213A46"/>
  </w:style>
  <w:style w:type="numbering" w:customStyle="1" w:styleId="Sinlista3332">
    <w:name w:val="Sin lista3332"/>
    <w:next w:val="Sinlista"/>
    <w:semiHidden/>
    <w:rsid w:val="00213A46"/>
  </w:style>
  <w:style w:type="numbering" w:customStyle="1" w:styleId="Sinlista3432">
    <w:name w:val="Sin lista3432"/>
    <w:next w:val="Sinlista"/>
    <w:semiHidden/>
    <w:rsid w:val="00213A46"/>
  </w:style>
  <w:style w:type="numbering" w:customStyle="1" w:styleId="Sinlista3532">
    <w:name w:val="Sin lista3532"/>
    <w:next w:val="Sinlista"/>
    <w:semiHidden/>
    <w:rsid w:val="00213A46"/>
  </w:style>
  <w:style w:type="numbering" w:customStyle="1" w:styleId="Sinlista3632">
    <w:name w:val="Sin lista3632"/>
    <w:next w:val="Sinlista"/>
    <w:uiPriority w:val="99"/>
    <w:semiHidden/>
    <w:unhideWhenUsed/>
    <w:rsid w:val="00213A46"/>
  </w:style>
  <w:style w:type="numbering" w:customStyle="1" w:styleId="Sinlista11041">
    <w:name w:val="Sin lista11041"/>
    <w:next w:val="Sinlista"/>
    <w:semiHidden/>
    <w:rsid w:val="00213A46"/>
  </w:style>
  <w:style w:type="numbering" w:customStyle="1" w:styleId="Sinlista3732">
    <w:name w:val="Sin lista3732"/>
    <w:next w:val="Sinlista"/>
    <w:uiPriority w:val="99"/>
    <w:semiHidden/>
    <w:unhideWhenUsed/>
    <w:rsid w:val="00213A46"/>
  </w:style>
  <w:style w:type="numbering" w:customStyle="1" w:styleId="Sinlista3832">
    <w:name w:val="Sin lista3832"/>
    <w:next w:val="Sinlista"/>
    <w:uiPriority w:val="99"/>
    <w:semiHidden/>
    <w:unhideWhenUsed/>
    <w:rsid w:val="00213A46"/>
  </w:style>
  <w:style w:type="numbering" w:customStyle="1" w:styleId="Sinlista3932">
    <w:name w:val="Sin lista3932"/>
    <w:next w:val="Sinlista"/>
    <w:uiPriority w:val="99"/>
    <w:semiHidden/>
    <w:unhideWhenUsed/>
    <w:rsid w:val="00213A46"/>
  </w:style>
  <w:style w:type="numbering" w:customStyle="1" w:styleId="Sinlista4032">
    <w:name w:val="Sin lista4032"/>
    <w:next w:val="Sinlista"/>
    <w:uiPriority w:val="99"/>
    <w:semiHidden/>
    <w:unhideWhenUsed/>
    <w:rsid w:val="00213A46"/>
  </w:style>
  <w:style w:type="numbering" w:customStyle="1" w:styleId="Sinlista4161">
    <w:name w:val="Sin lista4161"/>
    <w:next w:val="Sinlista"/>
    <w:uiPriority w:val="99"/>
    <w:semiHidden/>
    <w:rsid w:val="00213A46"/>
  </w:style>
  <w:style w:type="numbering" w:customStyle="1" w:styleId="Sinlista4232">
    <w:name w:val="Sin lista4232"/>
    <w:next w:val="Sinlista"/>
    <w:uiPriority w:val="99"/>
    <w:semiHidden/>
    <w:rsid w:val="00213A46"/>
  </w:style>
  <w:style w:type="numbering" w:customStyle="1" w:styleId="Sinlista4332">
    <w:name w:val="Sin lista4332"/>
    <w:next w:val="Sinlista"/>
    <w:uiPriority w:val="99"/>
    <w:semiHidden/>
    <w:rsid w:val="00213A46"/>
  </w:style>
  <w:style w:type="numbering" w:customStyle="1" w:styleId="Sinlista4432">
    <w:name w:val="Sin lista4432"/>
    <w:next w:val="Sinlista"/>
    <w:uiPriority w:val="99"/>
    <w:semiHidden/>
    <w:rsid w:val="00213A46"/>
  </w:style>
  <w:style w:type="numbering" w:customStyle="1" w:styleId="Sinlista4532">
    <w:name w:val="Sin lista4532"/>
    <w:next w:val="Sinlista"/>
    <w:uiPriority w:val="99"/>
    <w:semiHidden/>
    <w:rsid w:val="00213A46"/>
  </w:style>
  <w:style w:type="numbering" w:customStyle="1" w:styleId="Sinlista4632">
    <w:name w:val="Sin lista4632"/>
    <w:next w:val="Sinlista"/>
    <w:uiPriority w:val="99"/>
    <w:semiHidden/>
    <w:unhideWhenUsed/>
    <w:rsid w:val="00213A46"/>
  </w:style>
  <w:style w:type="numbering" w:customStyle="1" w:styleId="Sinlista4732">
    <w:name w:val="Sin lista4732"/>
    <w:next w:val="Sinlista"/>
    <w:uiPriority w:val="99"/>
    <w:semiHidden/>
    <w:unhideWhenUsed/>
    <w:rsid w:val="00213A46"/>
  </w:style>
  <w:style w:type="numbering" w:customStyle="1" w:styleId="Sinlista4832">
    <w:name w:val="Sin lista4832"/>
    <w:next w:val="Sinlista"/>
    <w:uiPriority w:val="99"/>
    <w:semiHidden/>
    <w:unhideWhenUsed/>
    <w:rsid w:val="00213A46"/>
  </w:style>
  <w:style w:type="numbering" w:customStyle="1" w:styleId="Sinlista4932">
    <w:name w:val="Sin lista4932"/>
    <w:next w:val="Sinlista"/>
    <w:semiHidden/>
    <w:unhideWhenUsed/>
    <w:rsid w:val="00213A46"/>
  </w:style>
  <w:style w:type="numbering" w:customStyle="1" w:styleId="Sinlista5032">
    <w:name w:val="Sin lista5032"/>
    <w:next w:val="Sinlista"/>
    <w:semiHidden/>
    <w:unhideWhenUsed/>
    <w:rsid w:val="00213A46"/>
  </w:style>
  <w:style w:type="numbering" w:customStyle="1" w:styleId="Sinlista5161">
    <w:name w:val="Sin lista5161"/>
    <w:next w:val="Sinlista"/>
    <w:uiPriority w:val="99"/>
    <w:semiHidden/>
    <w:unhideWhenUsed/>
    <w:rsid w:val="00213A46"/>
  </w:style>
  <w:style w:type="numbering" w:customStyle="1" w:styleId="Sinlista5232">
    <w:name w:val="Sin lista5232"/>
    <w:next w:val="Sinlista"/>
    <w:semiHidden/>
    <w:unhideWhenUsed/>
    <w:rsid w:val="00213A46"/>
  </w:style>
  <w:style w:type="numbering" w:customStyle="1" w:styleId="Sinlista5331">
    <w:name w:val="Sin lista5331"/>
    <w:next w:val="Sinlista"/>
    <w:semiHidden/>
    <w:unhideWhenUsed/>
    <w:rsid w:val="00213A46"/>
  </w:style>
  <w:style w:type="numbering" w:customStyle="1" w:styleId="Sinlista5431">
    <w:name w:val="Sin lista5431"/>
    <w:next w:val="Sinlista"/>
    <w:semiHidden/>
    <w:unhideWhenUsed/>
    <w:rsid w:val="00213A46"/>
  </w:style>
  <w:style w:type="numbering" w:customStyle="1" w:styleId="Sinlista5531">
    <w:name w:val="Sin lista5531"/>
    <w:next w:val="Sinlista"/>
    <w:uiPriority w:val="99"/>
    <w:semiHidden/>
    <w:unhideWhenUsed/>
    <w:rsid w:val="00213A46"/>
  </w:style>
  <w:style w:type="numbering" w:customStyle="1" w:styleId="Sinlista5631">
    <w:name w:val="Sin lista5631"/>
    <w:next w:val="Sinlista"/>
    <w:semiHidden/>
    <w:unhideWhenUsed/>
    <w:rsid w:val="00213A46"/>
  </w:style>
  <w:style w:type="numbering" w:customStyle="1" w:styleId="Sinlista5731">
    <w:name w:val="Sin lista5731"/>
    <w:next w:val="Sinlista"/>
    <w:uiPriority w:val="99"/>
    <w:semiHidden/>
    <w:unhideWhenUsed/>
    <w:rsid w:val="00213A46"/>
  </w:style>
  <w:style w:type="table" w:customStyle="1" w:styleId="Tablaconcuadrcula2132">
    <w:name w:val="Tabla con cuadrícula2132"/>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31">
    <w:name w:val="Sin lista5831"/>
    <w:next w:val="Sinlista"/>
    <w:uiPriority w:val="99"/>
    <w:semiHidden/>
    <w:rsid w:val="00213A46"/>
  </w:style>
  <w:style w:type="numbering" w:customStyle="1" w:styleId="Sinlista5931">
    <w:name w:val="Sin lista5931"/>
    <w:next w:val="Sinlista"/>
    <w:uiPriority w:val="99"/>
    <w:semiHidden/>
    <w:rsid w:val="00213A46"/>
  </w:style>
  <w:style w:type="numbering" w:customStyle="1" w:styleId="Sinlista6031">
    <w:name w:val="Sin lista6031"/>
    <w:next w:val="Sinlista"/>
    <w:uiPriority w:val="99"/>
    <w:semiHidden/>
    <w:rsid w:val="00213A46"/>
  </w:style>
  <w:style w:type="numbering" w:customStyle="1" w:styleId="Sinlista21012">
    <w:name w:val="Sin lista21012"/>
    <w:next w:val="Sinlista"/>
    <w:semiHidden/>
    <w:rsid w:val="00213A46"/>
  </w:style>
  <w:style w:type="numbering" w:customStyle="1" w:styleId="Sinlista31012">
    <w:name w:val="Sin lista31012"/>
    <w:next w:val="Sinlista"/>
    <w:semiHidden/>
    <w:rsid w:val="00213A46"/>
  </w:style>
  <w:style w:type="numbering" w:customStyle="1" w:styleId="Sinlista41012">
    <w:name w:val="Sin lista41012"/>
    <w:next w:val="Sinlista"/>
    <w:uiPriority w:val="99"/>
    <w:semiHidden/>
    <w:rsid w:val="00213A46"/>
  </w:style>
  <w:style w:type="numbering" w:customStyle="1" w:styleId="Sinlista51012">
    <w:name w:val="Sin lista51012"/>
    <w:next w:val="Sinlista"/>
    <w:semiHidden/>
    <w:rsid w:val="00213A46"/>
  </w:style>
  <w:style w:type="numbering" w:customStyle="1" w:styleId="Sinlista6212">
    <w:name w:val="Sin lista6212"/>
    <w:next w:val="Sinlista"/>
    <w:uiPriority w:val="99"/>
    <w:semiHidden/>
    <w:unhideWhenUsed/>
    <w:rsid w:val="00213A46"/>
  </w:style>
  <w:style w:type="numbering" w:customStyle="1" w:styleId="Sinlista11413">
    <w:name w:val="Sin lista11413"/>
    <w:next w:val="Sinlista"/>
    <w:semiHidden/>
    <w:rsid w:val="00213A46"/>
  </w:style>
  <w:style w:type="table" w:customStyle="1" w:styleId="Tablaconcuadrcula11012">
    <w:name w:val="Tabla con cuadrícula11012"/>
    <w:basedOn w:val="Tablanormal"/>
    <w:next w:val="Tablaconcuadrcula"/>
    <w:locked/>
    <w:rsid w:val="00213A4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rsid w:val="00213A46"/>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
    <w:name w:val="Tabla con cuadrícula12112"/>
    <w:basedOn w:val="Tablanormal"/>
    <w:next w:val="Tablaconcuadrcula"/>
    <w:rsid w:val="00213A46"/>
    <w:rPr>
      <w:rFonts w:ascii="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12">
    <w:name w:val="Sin lista113112"/>
    <w:next w:val="Sinlista"/>
    <w:semiHidden/>
    <w:rsid w:val="00213A46"/>
  </w:style>
  <w:style w:type="numbering" w:customStyle="1" w:styleId="Sinlista61112">
    <w:name w:val="Sin lista61112"/>
    <w:next w:val="Sinlista"/>
    <w:uiPriority w:val="99"/>
    <w:semiHidden/>
    <w:unhideWhenUsed/>
    <w:rsid w:val="00213A46"/>
  </w:style>
  <w:style w:type="numbering" w:customStyle="1" w:styleId="Sinlista71112">
    <w:name w:val="Sin lista71112"/>
    <w:next w:val="Sinlista"/>
    <w:semiHidden/>
    <w:rsid w:val="00213A46"/>
  </w:style>
  <w:style w:type="numbering" w:customStyle="1" w:styleId="Sinlista81112">
    <w:name w:val="Sin lista81112"/>
    <w:next w:val="Sinlista"/>
    <w:semiHidden/>
    <w:rsid w:val="00213A46"/>
  </w:style>
  <w:style w:type="numbering" w:customStyle="1" w:styleId="Sinlista91112">
    <w:name w:val="Sin lista91112"/>
    <w:next w:val="Sinlista"/>
    <w:semiHidden/>
    <w:rsid w:val="00213A46"/>
  </w:style>
  <w:style w:type="table" w:customStyle="1" w:styleId="Tablaconcuadrcula13112">
    <w:name w:val="Tabla con cuadrícula13112"/>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2">
    <w:name w:val="Sin lista101112"/>
    <w:next w:val="Sinlista"/>
    <w:semiHidden/>
    <w:rsid w:val="00213A46"/>
  </w:style>
  <w:style w:type="table" w:customStyle="1" w:styleId="Tablaconcuadrcula21112">
    <w:name w:val="Tabla con cuadrícula21112"/>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12">
    <w:name w:val="Sin lista121112"/>
    <w:next w:val="Sinlista"/>
    <w:semiHidden/>
    <w:rsid w:val="00213A46"/>
  </w:style>
  <w:style w:type="numbering" w:customStyle="1" w:styleId="Sinlista131112">
    <w:name w:val="Sin lista131112"/>
    <w:next w:val="Sinlista"/>
    <w:semiHidden/>
    <w:rsid w:val="00213A46"/>
  </w:style>
  <w:style w:type="numbering" w:customStyle="1" w:styleId="Sinlista1111112">
    <w:name w:val="Sin lista1111112"/>
    <w:next w:val="Sinlista"/>
    <w:semiHidden/>
    <w:unhideWhenUsed/>
    <w:rsid w:val="00213A46"/>
  </w:style>
  <w:style w:type="numbering" w:customStyle="1" w:styleId="111111312">
    <w:name w:val="1 / 1.1 / 1.1.1312"/>
    <w:basedOn w:val="Sinlista"/>
    <w:next w:val="111111"/>
    <w:rsid w:val="00213A46"/>
    <w:pPr>
      <w:numPr>
        <w:numId w:val="18"/>
      </w:numPr>
    </w:pPr>
  </w:style>
  <w:style w:type="numbering" w:customStyle="1" w:styleId="Sinlista211112">
    <w:name w:val="Sin lista211112"/>
    <w:next w:val="Sinlista"/>
    <w:semiHidden/>
    <w:unhideWhenUsed/>
    <w:rsid w:val="00213A46"/>
  </w:style>
  <w:style w:type="numbering" w:customStyle="1" w:styleId="Sinlista141112">
    <w:name w:val="Sin lista141112"/>
    <w:next w:val="Sinlista"/>
    <w:semiHidden/>
    <w:rsid w:val="00213A46"/>
  </w:style>
  <w:style w:type="numbering" w:customStyle="1" w:styleId="Sinlista151112">
    <w:name w:val="Sin lista151112"/>
    <w:next w:val="Sinlista"/>
    <w:semiHidden/>
    <w:rsid w:val="00213A46"/>
  </w:style>
  <w:style w:type="numbering" w:customStyle="1" w:styleId="Sinlista1121112">
    <w:name w:val="Sin lista1121112"/>
    <w:next w:val="Sinlista"/>
    <w:semiHidden/>
    <w:unhideWhenUsed/>
    <w:rsid w:val="00213A46"/>
  </w:style>
  <w:style w:type="numbering" w:customStyle="1" w:styleId="1111111212">
    <w:name w:val="1 / 1.1 / 1.1.11212"/>
    <w:basedOn w:val="Sinlista"/>
    <w:next w:val="111111"/>
    <w:rsid w:val="00213A46"/>
  </w:style>
  <w:style w:type="numbering" w:customStyle="1" w:styleId="Sinlista221112">
    <w:name w:val="Sin lista221112"/>
    <w:next w:val="Sinlista"/>
    <w:semiHidden/>
    <w:unhideWhenUsed/>
    <w:rsid w:val="00213A46"/>
  </w:style>
  <w:style w:type="numbering" w:customStyle="1" w:styleId="Sinlista161112">
    <w:name w:val="Sin lista161112"/>
    <w:next w:val="Sinlista"/>
    <w:uiPriority w:val="99"/>
    <w:semiHidden/>
    <w:unhideWhenUsed/>
    <w:rsid w:val="00213A46"/>
  </w:style>
  <w:style w:type="table" w:customStyle="1" w:styleId="Tablaconcuadrcula31112">
    <w:name w:val="Tabla con cuadrícula31112"/>
    <w:basedOn w:val="Tablanormal"/>
    <w:next w:val="Tablaconcuadrcula"/>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1112">
    <w:name w:val="Sin lista171112"/>
    <w:next w:val="Sinlista"/>
    <w:uiPriority w:val="99"/>
    <w:semiHidden/>
    <w:unhideWhenUsed/>
    <w:rsid w:val="00213A46"/>
  </w:style>
  <w:style w:type="table" w:customStyle="1" w:styleId="Tablaconcuadrcula41112">
    <w:name w:val="Tabla con cuadrícula41112"/>
    <w:basedOn w:val="Tablanormal"/>
    <w:next w:val="Tablaconcuadrcula"/>
    <w:uiPriority w:val="59"/>
    <w:rsid w:val="00213A46"/>
    <w:rPr>
      <w:rFonts w:ascii="Calibri" w:eastAsia="Calibri" w:hAnsi="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1112">
    <w:name w:val="Sin lista181112"/>
    <w:next w:val="Sinlista"/>
    <w:uiPriority w:val="99"/>
    <w:semiHidden/>
    <w:rsid w:val="00213A46"/>
  </w:style>
  <w:style w:type="numbering" w:customStyle="1" w:styleId="Sinlista191112">
    <w:name w:val="Sin lista191112"/>
    <w:next w:val="Sinlista"/>
    <w:uiPriority w:val="99"/>
    <w:semiHidden/>
    <w:rsid w:val="00213A46"/>
  </w:style>
  <w:style w:type="numbering" w:customStyle="1" w:styleId="Sinlista201112">
    <w:name w:val="Sin lista201112"/>
    <w:next w:val="Sinlista"/>
    <w:uiPriority w:val="99"/>
    <w:semiHidden/>
    <w:rsid w:val="00213A46"/>
  </w:style>
  <w:style w:type="numbering" w:customStyle="1" w:styleId="Sinlista231112">
    <w:name w:val="Sin lista231112"/>
    <w:next w:val="Sinlista"/>
    <w:uiPriority w:val="99"/>
    <w:semiHidden/>
    <w:rsid w:val="00213A46"/>
  </w:style>
  <w:style w:type="numbering" w:customStyle="1" w:styleId="Sinlista241112">
    <w:name w:val="Sin lista241112"/>
    <w:next w:val="Sinlista"/>
    <w:uiPriority w:val="99"/>
    <w:semiHidden/>
    <w:unhideWhenUsed/>
    <w:rsid w:val="00213A46"/>
  </w:style>
  <w:style w:type="numbering" w:customStyle="1" w:styleId="1111112112">
    <w:name w:val="1 / 1.1 / 1.1.12112"/>
    <w:basedOn w:val="Sinlista"/>
    <w:next w:val="111111"/>
    <w:rsid w:val="00213A46"/>
  </w:style>
  <w:style w:type="numbering" w:customStyle="1" w:styleId="11111111112">
    <w:name w:val="1 / 1.1 / 1.1.111112"/>
    <w:basedOn w:val="Sinlista"/>
    <w:next w:val="111111"/>
    <w:rsid w:val="00213A46"/>
    <w:pPr>
      <w:numPr>
        <w:numId w:val="79"/>
      </w:numPr>
    </w:pPr>
  </w:style>
  <w:style w:type="numbering" w:customStyle="1" w:styleId="Sinlista25112">
    <w:name w:val="Sin lista25112"/>
    <w:next w:val="Sinlista"/>
    <w:semiHidden/>
    <w:unhideWhenUsed/>
    <w:rsid w:val="00213A46"/>
  </w:style>
  <w:style w:type="numbering" w:customStyle="1" w:styleId="Sinlista26112">
    <w:name w:val="Sin lista26112"/>
    <w:next w:val="Sinlista"/>
    <w:semiHidden/>
    <w:unhideWhenUsed/>
    <w:rsid w:val="00213A46"/>
  </w:style>
  <w:style w:type="numbering" w:customStyle="1" w:styleId="Sinlista27112">
    <w:name w:val="Sin lista27112"/>
    <w:next w:val="Sinlista"/>
    <w:semiHidden/>
    <w:unhideWhenUsed/>
    <w:rsid w:val="00213A46"/>
  </w:style>
  <w:style w:type="numbering" w:customStyle="1" w:styleId="Sinlista28112">
    <w:name w:val="Sin lista28112"/>
    <w:next w:val="Sinlista"/>
    <w:semiHidden/>
    <w:unhideWhenUsed/>
    <w:rsid w:val="00213A46"/>
  </w:style>
  <w:style w:type="numbering" w:customStyle="1" w:styleId="Sinlista29112">
    <w:name w:val="Sin lista29112"/>
    <w:next w:val="Sinlista"/>
    <w:semiHidden/>
    <w:unhideWhenUsed/>
    <w:rsid w:val="00213A46"/>
  </w:style>
  <w:style w:type="numbering" w:customStyle="1" w:styleId="Sinlista30112">
    <w:name w:val="Sin lista30112"/>
    <w:next w:val="Sinlista"/>
    <w:semiHidden/>
    <w:unhideWhenUsed/>
    <w:rsid w:val="00213A46"/>
  </w:style>
  <w:style w:type="numbering" w:customStyle="1" w:styleId="Sinlista311112">
    <w:name w:val="Sin lista311112"/>
    <w:next w:val="Sinlista"/>
    <w:semiHidden/>
    <w:unhideWhenUsed/>
    <w:rsid w:val="00213A46"/>
  </w:style>
  <w:style w:type="numbering" w:customStyle="1" w:styleId="Sinlista32112">
    <w:name w:val="Sin lista32112"/>
    <w:next w:val="Sinlista"/>
    <w:semiHidden/>
    <w:rsid w:val="00213A46"/>
  </w:style>
  <w:style w:type="numbering" w:customStyle="1" w:styleId="Sinlista33112">
    <w:name w:val="Sin lista33112"/>
    <w:next w:val="Sinlista"/>
    <w:semiHidden/>
    <w:rsid w:val="00213A46"/>
  </w:style>
  <w:style w:type="numbering" w:customStyle="1" w:styleId="Sinlista34112">
    <w:name w:val="Sin lista34112"/>
    <w:next w:val="Sinlista"/>
    <w:semiHidden/>
    <w:rsid w:val="00213A46"/>
  </w:style>
  <w:style w:type="numbering" w:customStyle="1" w:styleId="Sinlista35112">
    <w:name w:val="Sin lista35112"/>
    <w:next w:val="Sinlista"/>
    <w:semiHidden/>
    <w:rsid w:val="00213A46"/>
  </w:style>
  <w:style w:type="numbering" w:customStyle="1" w:styleId="Sinlista36112">
    <w:name w:val="Sin lista36112"/>
    <w:next w:val="Sinlista"/>
    <w:uiPriority w:val="99"/>
    <w:semiHidden/>
    <w:unhideWhenUsed/>
    <w:rsid w:val="00213A46"/>
  </w:style>
  <w:style w:type="numbering" w:customStyle="1" w:styleId="Sinlista1101112">
    <w:name w:val="Sin lista1101112"/>
    <w:next w:val="Sinlista"/>
    <w:semiHidden/>
    <w:rsid w:val="00213A46"/>
  </w:style>
  <w:style w:type="numbering" w:customStyle="1" w:styleId="Sinlista37112">
    <w:name w:val="Sin lista37112"/>
    <w:next w:val="Sinlista"/>
    <w:uiPriority w:val="99"/>
    <w:semiHidden/>
    <w:unhideWhenUsed/>
    <w:rsid w:val="00213A46"/>
  </w:style>
  <w:style w:type="numbering" w:customStyle="1" w:styleId="Sinlista38112">
    <w:name w:val="Sin lista38112"/>
    <w:next w:val="Sinlista"/>
    <w:uiPriority w:val="99"/>
    <w:semiHidden/>
    <w:unhideWhenUsed/>
    <w:rsid w:val="00213A46"/>
  </w:style>
  <w:style w:type="numbering" w:customStyle="1" w:styleId="Sinlista39112">
    <w:name w:val="Sin lista39112"/>
    <w:next w:val="Sinlista"/>
    <w:uiPriority w:val="99"/>
    <w:semiHidden/>
    <w:unhideWhenUsed/>
    <w:rsid w:val="00213A46"/>
  </w:style>
  <w:style w:type="numbering" w:customStyle="1" w:styleId="Sinlista40112">
    <w:name w:val="Sin lista40112"/>
    <w:next w:val="Sinlista"/>
    <w:uiPriority w:val="99"/>
    <w:semiHidden/>
    <w:unhideWhenUsed/>
    <w:rsid w:val="00213A46"/>
  </w:style>
  <w:style w:type="numbering" w:customStyle="1" w:styleId="Sinlista411112">
    <w:name w:val="Sin lista411112"/>
    <w:next w:val="Sinlista"/>
    <w:uiPriority w:val="99"/>
    <w:semiHidden/>
    <w:rsid w:val="00213A46"/>
  </w:style>
  <w:style w:type="numbering" w:customStyle="1" w:styleId="Sinlista42112">
    <w:name w:val="Sin lista42112"/>
    <w:next w:val="Sinlista"/>
    <w:uiPriority w:val="99"/>
    <w:semiHidden/>
    <w:rsid w:val="00213A46"/>
  </w:style>
  <w:style w:type="numbering" w:customStyle="1" w:styleId="Sinlista43112">
    <w:name w:val="Sin lista43112"/>
    <w:next w:val="Sinlista"/>
    <w:uiPriority w:val="99"/>
    <w:semiHidden/>
    <w:rsid w:val="00213A46"/>
  </w:style>
  <w:style w:type="numbering" w:customStyle="1" w:styleId="Sinlista44112">
    <w:name w:val="Sin lista44112"/>
    <w:next w:val="Sinlista"/>
    <w:uiPriority w:val="99"/>
    <w:semiHidden/>
    <w:rsid w:val="00213A46"/>
  </w:style>
  <w:style w:type="numbering" w:customStyle="1" w:styleId="Sinlista45112">
    <w:name w:val="Sin lista45112"/>
    <w:next w:val="Sinlista"/>
    <w:uiPriority w:val="99"/>
    <w:semiHidden/>
    <w:rsid w:val="00213A46"/>
  </w:style>
  <w:style w:type="numbering" w:customStyle="1" w:styleId="Sinlista46112">
    <w:name w:val="Sin lista46112"/>
    <w:next w:val="Sinlista"/>
    <w:uiPriority w:val="99"/>
    <w:semiHidden/>
    <w:unhideWhenUsed/>
    <w:rsid w:val="00213A46"/>
  </w:style>
  <w:style w:type="numbering" w:customStyle="1" w:styleId="Sinlista47112">
    <w:name w:val="Sin lista47112"/>
    <w:next w:val="Sinlista"/>
    <w:uiPriority w:val="99"/>
    <w:semiHidden/>
    <w:unhideWhenUsed/>
    <w:rsid w:val="00213A46"/>
  </w:style>
  <w:style w:type="numbering" w:customStyle="1" w:styleId="Sinlista48112">
    <w:name w:val="Sin lista48112"/>
    <w:next w:val="Sinlista"/>
    <w:uiPriority w:val="99"/>
    <w:semiHidden/>
    <w:unhideWhenUsed/>
    <w:rsid w:val="00213A46"/>
  </w:style>
  <w:style w:type="numbering" w:customStyle="1" w:styleId="Sinlista49112">
    <w:name w:val="Sin lista49112"/>
    <w:next w:val="Sinlista"/>
    <w:semiHidden/>
    <w:unhideWhenUsed/>
    <w:rsid w:val="00213A46"/>
  </w:style>
  <w:style w:type="numbering" w:customStyle="1" w:styleId="Sinlista50112">
    <w:name w:val="Sin lista50112"/>
    <w:next w:val="Sinlista"/>
    <w:semiHidden/>
    <w:unhideWhenUsed/>
    <w:rsid w:val="00213A46"/>
  </w:style>
  <w:style w:type="table" w:customStyle="1" w:styleId="Tablaconcuadrcula111112">
    <w:name w:val="Tabla con cuadrícula111112"/>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2">
    <w:name w:val="Sin lista511112"/>
    <w:next w:val="Sinlista"/>
    <w:uiPriority w:val="99"/>
    <w:semiHidden/>
    <w:unhideWhenUsed/>
    <w:rsid w:val="00213A46"/>
  </w:style>
  <w:style w:type="table" w:customStyle="1" w:styleId="Tablaconcuadrcula121112">
    <w:name w:val="Tabla con cuadrícula121112"/>
    <w:basedOn w:val="Tablanormal"/>
    <w:next w:val="Tablaconcuadrcula"/>
    <w:uiPriority w:val="59"/>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2">
    <w:name w:val="Sin lista52112"/>
    <w:next w:val="Sinlista"/>
    <w:semiHidden/>
    <w:unhideWhenUsed/>
    <w:rsid w:val="00213A46"/>
  </w:style>
  <w:style w:type="table" w:customStyle="1" w:styleId="Tablaconcuadrcula131112">
    <w:name w:val="Tabla con cuadrícula131112"/>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2">
    <w:name w:val="Sin lista53112"/>
    <w:next w:val="Sinlista"/>
    <w:semiHidden/>
    <w:unhideWhenUsed/>
    <w:rsid w:val="00213A46"/>
  </w:style>
  <w:style w:type="numbering" w:customStyle="1" w:styleId="Sinlista54112">
    <w:name w:val="Sin lista54112"/>
    <w:next w:val="Sinlista"/>
    <w:semiHidden/>
    <w:unhideWhenUsed/>
    <w:rsid w:val="00213A46"/>
  </w:style>
  <w:style w:type="numbering" w:customStyle="1" w:styleId="Sinlista55112">
    <w:name w:val="Sin lista55112"/>
    <w:next w:val="Sinlista"/>
    <w:uiPriority w:val="99"/>
    <w:semiHidden/>
    <w:unhideWhenUsed/>
    <w:rsid w:val="00213A46"/>
  </w:style>
  <w:style w:type="numbering" w:customStyle="1" w:styleId="Sinlista56112">
    <w:name w:val="Sin lista56112"/>
    <w:next w:val="Sinlista"/>
    <w:semiHidden/>
    <w:unhideWhenUsed/>
    <w:rsid w:val="00213A46"/>
  </w:style>
  <w:style w:type="numbering" w:customStyle="1" w:styleId="Sinlista57112">
    <w:name w:val="Sin lista57112"/>
    <w:next w:val="Sinlista"/>
    <w:uiPriority w:val="99"/>
    <w:semiHidden/>
    <w:unhideWhenUsed/>
    <w:rsid w:val="00213A46"/>
  </w:style>
  <w:style w:type="numbering" w:customStyle="1" w:styleId="Sinlista58112">
    <w:name w:val="Sin lista58112"/>
    <w:next w:val="Sinlista"/>
    <w:uiPriority w:val="99"/>
    <w:semiHidden/>
    <w:rsid w:val="00213A46"/>
  </w:style>
  <w:style w:type="numbering" w:customStyle="1" w:styleId="Sinlista114112">
    <w:name w:val="Sin lista114112"/>
    <w:next w:val="Sinlista"/>
    <w:semiHidden/>
    <w:rsid w:val="00213A46"/>
  </w:style>
  <w:style w:type="numbering" w:customStyle="1" w:styleId="Sinlista59112">
    <w:name w:val="Sin lista59112"/>
    <w:next w:val="Sinlista"/>
    <w:uiPriority w:val="99"/>
    <w:semiHidden/>
    <w:rsid w:val="00213A46"/>
  </w:style>
  <w:style w:type="numbering" w:customStyle="1" w:styleId="Sinlista11512">
    <w:name w:val="Sin lista11512"/>
    <w:next w:val="Sinlista"/>
    <w:semiHidden/>
    <w:rsid w:val="00213A46"/>
  </w:style>
  <w:style w:type="numbering" w:customStyle="1" w:styleId="Sinlista210112">
    <w:name w:val="Sin lista210112"/>
    <w:next w:val="Sinlista"/>
    <w:semiHidden/>
    <w:unhideWhenUsed/>
    <w:rsid w:val="00213A46"/>
  </w:style>
  <w:style w:type="numbering" w:customStyle="1" w:styleId="Sinlista310112">
    <w:name w:val="Sin lista310112"/>
    <w:next w:val="Sinlista"/>
    <w:semiHidden/>
    <w:unhideWhenUsed/>
    <w:rsid w:val="00213A46"/>
  </w:style>
  <w:style w:type="numbering" w:customStyle="1" w:styleId="Sinlista60112">
    <w:name w:val="Sin lista60112"/>
    <w:next w:val="Sinlista"/>
    <w:uiPriority w:val="99"/>
    <w:semiHidden/>
    <w:unhideWhenUsed/>
    <w:rsid w:val="00213A46"/>
  </w:style>
  <w:style w:type="numbering" w:customStyle="1" w:styleId="Sinlista11612">
    <w:name w:val="Sin lista11612"/>
    <w:next w:val="Sinlista"/>
    <w:semiHidden/>
    <w:rsid w:val="00213A46"/>
  </w:style>
  <w:style w:type="numbering" w:customStyle="1" w:styleId="Sinlista11712">
    <w:name w:val="Sin lista11712"/>
    <w:next w:val="Sinlista"/>
    <w:semiHidden/>
    <w:rsid w:val="00213A46"/>
  </w:style>
  <w:style w:type="numbering" w:customStyle="1" w:styleId="Sinlista21212">
    <w:name w:val="Sin lista21212"/>
    <w:next w:val="Sinlista"/>
    <w:uiPriority w:val="99"/>
    <w:semiHidden/>
    <w:rsid w:val="00213A46"/>
  </w:style>
  <w:style w:type="numbering" w:customStyle="1" w:styleId="Sinlista31212">
    <w:name w:val="Sin lista31212"/>
    <w:next w:val="Sinlista"/>
    <w:semiHidden/>
    <w:rsid w:val="00213A46"/>
  </w:style>
  <w:style w:type="numbering" w:customStyle="1" w:styleId="Sinlista410112">
    <w:name w:val="Sin lista410112"/>
    <w:next w:val="Sinlista"/>
    <w:uiPriority w:val="99"/>
    <w:semiHidden/>
    <w:rsid w:val="00213A46"/>
  </w:style>
  <w:style w:type="numbering" w:customStyle="1" w:styleId="Sinlista510112">
    <w:name w:val="Sin lista510112"/>
    <w:next w:val="Sinlista"/>
    <w:uiPriority w:val="99"/>
    <w:semiHidden/>
    <w:rsid w:val="00213A46"/>
  </w:style>
  <w:style w:type="numbering" w:customStyle="1" w:styleId="Sinlista62112">
    <w:name w:val="Sin lista62112"/>
    <w:next w:val="Sinlista"/>
    <w:uiPriority w:val="99"/>
    <w:semiHidden/>
    <w:unhideWhenUsed/>
    <w:rsid w:val="00213A46"/>
  </w:style>
  <w:style w:type="numbering" w:customStyle="1" w:styleId="Sinlista7212">
    <w:name w:val="Sin lista7212"/>
    <w:next w:val="Sinlista"/>
    <w:uiPriority w:val="99"/>
    <w:semiHidden/>
    <w:rsid w:val="00213A46"/>
  </w:style>
  <w:style w:type="numbering" w:customStyle="1" w:styleId="Sinlista8212">
    <w:name w:val="Sin lista8212"/>
    <w:next w:val="Sinlista"/>
    <w:uiPriority w:val="99"/>
    <w:semiHidden/>
    <w:rsid w:val="00213A46"/>
  </w:style>
  <w:style w:type="numbering" w:customStyle="1" w:styleId="Sinlista9212">
    <w:name w:val="Sin lista9212"/>
    <w:next w:val="Sinlista"/>
    <w:uiPriority w:val="99"/>
    <w:semiHidden/>
    <w:rsid w:val="00213A46"/>
  </w:style>
  <w:style w:type="table" w:customStyle="1" w:styleId="Tablaconcuadrcula110112">
    <w:name w:val="Tabla con cuadrícula110112"/>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12">
    <w:name w:val="Sin lista10212"/>
    <w:next w:val="Sinlista"/>
    <w:uiPriority w:val="99"/>
    <w:semiHidden/>
    <w:rsid w:val="00213A46"/>
  </w:style>
  <w:style w:type="table" w:customStyle="1" w:styleId="Tablaconcuadrcula22112">
    <w:name w:val="Tabla con cuadrícula22112"/>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2">
    <w:name w:val="Sin lista12212"/>
    <w:next w:val="Sinlista"/>
    <w:semiHidden/>
    <w:rsid w:val="00213A46"/>
  </w:style>
  <w:style w:type="numbering" w:customStyle="1" w:styleId="Sinlista13212">
    <w:name w:val="Sin lista13212"/>
    <w:next w:val="Sinlista"/>
    <w:semiHidden/>
    <w:rsid w:val="00213A46"/>
  </w:style>
  <w:style w:type="numbering" w:customStyle="1" w:styleId="Sinlista111212">
    <w:name w:val="Sin lista111212"/>
    <w:next w:val="Sinlista"/>
    <w:uiPriority w:val="99"/>
    <w:semiHidden/>
    <w:unhideWhenUsed/>
    <w:rsid w:val="00213A46"/>
  </w:style>
  <w:style w:type="numbering" w:customStyle="1" w:styleId="1111113112">
    <w:name w:val="1 / 1.1 / 1.1.13112"/>
    <w:basedOn w:val="Sinlista"/>
    <w:next w:val="111111"/>
    <w:rsid w:val="00213A46"/>
  </w:style>
  <w:style w:type="numbering" w:customStyle="1" w:styleId="Sinlista21312">
    <w:name w:val="Sin lista21312"/>
    <w:next w:val="Sinlista"/>
    <w:uiPriority w:val="99"/>
    <w:semiHidden/>
    <w:unhideWhenUsed/>
    <w:rsid w:val="00213A46"/>
  </w:style>
  <w:style w:type="numbering" w:customStyle="1" w:styleId="Sinlista14212">
    <w:name w:val="Sin lista14212"/>
    <w:next w:val="Sinlista"/>
    <w:semiHidden/>
    <w:rsid w:val="00213A46"/>
  </w:style>
  <w:style w:type="numbering" w:customStyle="1" w:styleId="Sinlista15212">
    <w:name w:val="Sin lista15212"/>
    <w:next w:val="Sinlista"/>
    <w:uiPriority w:val="99"/>
    <w:semiHidden/>
    <w:rsid w:val="00213A46"/>
  </w:style>
  <w:style w:type="numbering" w:customStyle="1" w:styleId="Sinlista112212">
    <w:name w:val="Sin lista112212"/>
    <w:next w:val="Sinlista"/>
    <w:semiHidden/>
    <w:unhideWhenUsed/>
    <w:rsid w:val="00213A46"/>
  </w:style>
  <w:style w:type="numbering" w:customStyle="1" w:styleId="11111112112">
    <w:name w:val="1 / 1.1 / 1.1.112112"/>
    <w:basedOn w:val="Sinlista"/>
    <w:next w:val="111111"/>
    <w:rsid w:val="00213A46"/>
  </w:style>
  <w:style w:type="numbering" w:customStyle="1" w:styleId="Sinlista22212">
    <w:name w:val="Sin lista22212"/>
    <w:next w:val="Sinlista"/>
    <w:uiPriority w:val="99"/>
    <w:semiHidden/>
    <w:unhideWhenUsed/>
    <w:rsid w:val="00213A46"/>
  </w:style>
  <w:style w:type="numbering" w:customStyle="1" w:styleId="Sinlista16212">
    <w:name w:val="Sin lista16212"/>
    <w:next w:val="Sinlista"/>
    <w:uiPriority w:val="99"/>
    <w:semiHidden/>
    <w:unhideWhenUsed/>
    <w:rsid w:val="00213A46"/>
  </w:style>
  <w:style w:type="numbering" w:customStyle="1" w:styleId="Sinlista17212">
    <w:name w:val="Sin lista17212"/>
    <w:next w:val="Sinlista"/>
    <w:uiPriority w:val="99"/>
    <w:semiHidden/>
    <w:unhideWhenUsed/>
    <w:rsid w:val="00213A46"/>
  </w:style>
  <w:style w:type="numbering" w:customStyle="1" w:styleId="Sinlista18212">
    <w:name w:val="Sin lista18212"/>
    <w:next w:val="Sinlista"/>
    <w:uiPriority w:val="99"/>
    <w:semiHidden/>
    <w:rsid w:val="00213A46"/>
  </w:style>
  <w:style w:type="numbering" w:customStyle="1" w:styleId="Sinlista19212">
    <w:name w:val="Sin lista19212"/>
    <w:next w:val="Sinlista"/>
    <w:uiPriority w:val="99"/>
    <w:semiHidden/>
    <w:rsid w:val="00213A46"/>
  </w:style>
  <w:style w:type="numbering" w:customStyle="1" w:styleId="Sinlista20212">
    <w:name w:val="Sin lista20212"/>
    <w:next w:val="Sinlista"/>
    <w:uiPriority w:val="99"/>
    <w:semiHidden/>
    <w:rsid w:val="00213A46"/>
  </w:style>
  <w:style w:type="numbering" w:customStyle="1" w:styleId="Sinlista23212">
    <w:name w:val="Sin lista23212"/>
    <w:next w:val="Sinlista"/>
    <w:uiPriority w:val="99"/>
    <w:semiHidden/>
    <w:rsid w:val="00213A46"/>
  </w:style>
  <w:style w:type="numbering" w:customStyle="1" w:styleId="Sinlista24212">
    <w:name w:val="Sin lista24212"/>
    <w:next w:val="Sinlista"/>
    <w:semiHidden/>
    <w:unhideWhenUsed/>
    <w:rsid w:val="00213A46"/>
  </w:style>
  <w:style w:type="numbering" w:customStyle="1" w:styleId="11111121112">
    <w:name w:val="1 / 1.1 / 1.1.121112"/>
    <w:basedOn w:val="Sinlista"/>
    <w:next w:val="111111"/>
    <w:rsid w:val="00213A46"/>
    <w:pPr>
      <w:numPr>
        <w:numId w:val="81"/>
      </w:numPr>
    </w:pPr>
  </w:style>
  <w:style w:type="numbering" w:customStyle="1" w:styleId="111111111112">
    <w:name w:val="1 / 1.1 / 1.1.1111112"/>
    <w:basedOn w:val="Sinlista"/>
    <w:next w:val="111111"/>
    <w:rsid w:val="00213A46"/>
    <w:pPr>
      <w:numPr>
        <w:numId w:val="83"/>
      </w:numPr>
    </w:pPr>
  </w:style>
  <w:style w:type="numbering" w:customStyle="1" w:styleId="Sinlista251112">
    <w:name w:val="Sin lista251112"/>
    <w:next w:val="Sinlista"/>
    <w:semiHidden/>
    <w:unhideWhenUsed/>
    <w:rsid w:val="00213A46"/>
  </w:style>
  <w:style w:type="numbering" w:customStyle="1" w:styleId="Sinlista261112">
    <w:name w:val="Sin lista261112"/>
    <w:next w:val="Sinlista"/>
    <w:semiHidden/>
    <w:unhideWhenUsed/>
    <w:rsid w:val="00213A46"/>
  </w:style>
  <w:style w:type="numbering" w:customStyle="1" w:styleId="Sinlista271112">
    <w:name w:val="Sin lista271112"/>
    <w:next w:val="Sinlista"/>
    <w:semiHidden/>
    <w:unhideWhenUsed/>
    <w:rsid w:val="00213A46"/>
  </w:style>
  <w:style w:type="numbering" w:customStyle="1" w:styleId="Sinlista281112">
    <w:name w:val="Sin lista281112"/>
    <w:next w:val="Sinlista"/>
    <w:semiHidden/>
    <w:unhideWhenUsed/>
    <w:rsid w:val="00213A46"/>
  </w:style>
  <w:style w:type="numbering" w:customStyle="1" w:styleId="Sinlista291112">
    <w:name w:val="Sin lista291112"/>
    <w:next w:val="Sinlista"/>
    <w:semiHidden/>
    <w:unhideWhenUsed/>
    <w:rsid w:val="00213A46"/>
  </w:style>
  <w:style w:type="numbering" w:customStyle="1" w:styleId="Sinlista301112">
    <w:name w:val="Sin lista301112"/>
    <w:next w:val="Sinlista"/>
    <w:semiHidden/>
    <w:unhideWhenUsed/>
    <w:rsid w:val="00213A46"/>
  </w:style>
  <w:style w:type="numbering" w:customStyle="1" w:styleId="Sinlista31312">
    <w:name w:val="Sin lista31312"/>
    <w:next w:val="Sinlista"/>
    <w:semiHidden/>
    <w:unhideWhenUsed/>
    <w:rsid w:val="00213A46"/>
  </w:style>
  <w:style w:type="numbering" w:customStyle="1" w:styleId="Sinlista321112">
    <w:name w:val="Sin lista321112"/>
    <w:next w:val="Sinlista"/>
    <w:semiHidden/>
    <w:rsid w:val="00213A46"/>
  </w:style>
  <w:style w:type="numbering" w:customStyle="1" w:styleId="Sinlista331112">
    <w:name w:val="Sin lista331112"/>
    <w:next w:val="Sinlista"/>
    <w:semiHidden/>
    <w:rsid w:val="00213A46"/>
  </w:style>
  <w:style w:type="numbering" w:customStyle="1" w:styleId="Sinlista341112">
    <w:name w:val="Sin lista341112"/>
    <w:next w:val="Sinlista"/>
    <w:semiHidden/>
    <w:rsid w:val="00213A46"/>
  </w:style>
  <w:style w:type="numbering" w:customStyle="1" w:styleId="Sinlista351112">
    <w:name w:val="Sin lista351112"/>
    <w:next w:val="Sinlista"/>
    <w:semiHidden/>
    <w:rsid w:val="00213A46"/>
  </w:style>
  <w:style w:type="numbering" w:customStyle="1" w:styleId="Sinlista361112">
    <w:name w:val="Sin lista361112"/>
    <w:next w:val="Sinlista"/>
    <w:uiPriority w:val="99"/>
    <w:semiHidden/>
    <w:unhideWhenUsed/>
    <w:rsid w:val="00213A46"/>
  </w:style>
  <w:style w:type="numbering" w:customStyle="1" w:styleId="Sinlista110212">
    <w:name w:val="Sin lista110212"/>
    <w:next w:val="Sinlista"/>
    <w:uiPriority w:val="99"/>
    <w:semiHidden/>
    <w:rsid w:val="00213A46"/>
  </w:style>
  <w:style w:type="numbering" w:customStyle="1" w:styleId="Sinlista371112">
    <w:name w:val="Sin lista371112"/>
    <w:next w:val="Sinlista"/>
    <w:uiPriority w:val="99"/>
    <w:semiHidden/>
    <w:unhideWhenUsed/>
    <w:rsid w:val="00213A46"/>
  </w:style>
  <w:style w:type="numbering" w:customStyle="1" w:styleId="Sinlista381112">
    <w:name w:val="Sin lista381112"/>
    <w:next w:val="Sinlista"/>
    <w:uiPriority w:val="99"/>
    <w:semiHidden/>
    <w:unhideWhenUsed/>
    <w:rsid w:val="00213A46"/>
  </w:style>
  <w:style w:type="numbering" w:customStyle="1" w:styleId="Sinlista391112">
    <w:name w:val="Sin lista391112"/>
    <w:next w:val="Sinlista"/>
    <w:uiPriority w:val="99"/>
    <w:semiHidden/>
    <w:unhideWhenUsed/>
    <w:rsid w:val="00213A46"/>
  </w:style>
  <w:style w:type="numbering" w:customStyle="1" w:styleId="Sinlista401112">
    <w:name w:val="Sin lista401112"/>
    <w:next w:val="Sinlista"/>
    <w:uiPriority w:val="99"/>
    <w:semiHidden/>
    <w:unhideWhenUsed/>
    <w:rsid w:val="00213A46"/>
  </w:style>
  <w:style w:type="numbering" w:customStyle="1" w:styleId="Sinlista41212">
    <w:name w:val="Sin lista41212"/>
    <w:next w:val="Sinlista"/>
    <w:semiHidden/>
    <w:rsid w:val="00213A46"/>
  </w:style>
  <w:style w:type="numbering" w:customStyle="1" w:styleId="Sinlista421112">
    <w:name w:val="Sin lista421112"/>
    <w:next w:val="Sinlista"/>
    <w:uiPriority w:val="99"/>
    <w:semiHidden/>
    <w:rsid w:val="00213A46"/>
  </w:style>
  <w:style w:type="numbering" w:customStyle="1" w:styleId="Sinlista431112">
    <w:name w:val="Sin lista431112"/>
    <w:next w:val="Sinlista"/>
    <w:uiPriority w:val="99"/>
    <w:semiHidden/>
    <w:rsid w:val="00213A46"/>
  </w:style>
  <w:style w:type="numbering" w:customStyle="1" w:styleId="Sinlista441112">
    <w:name w:val="Sin lista441112"/>
    <w:next w:val="Sinlista"/>
    <w:uiPriority w:val="99"/>
    <w:semiHidden/>
    <w:rsid w:val="00213A46"/>
  </w:style>
  <w:style w:type="numbering" w:customStyle="1" w:styleId="Sinlista451112">
    <w:name w:val="Sin lista451112"/>
    <w:next w:val="Sinlista"/>
    <w:uiPriority w:val="99"/>
    <w:semiHidden/>
    <w:rsid w:val="00213A46"/>
  </w:style>
  <w:style w:type="numbering" w:customStyle="1" w:styleId="Sinlista461112">
    <w:name w:val="Sin lista461112"/>
    <w:next w:val="Sinlista"/>
    <w:uiPriority w:val="99"/>
    <w:semiHidden/>
    <w:unhideWhenUsed/>
    <w:rsid w:val="00213A46"/>
  </w:style>
  <w:style w:type="numbering" w:customStyle="1" w:styleId="Sinlista471112">
    <w:name w:val="Sin lista471112"/>
    <w:next w:val="Sinlista"/>
    <w:uiPriority w:val="99"/>
    <w:semiHidden/>
    <w:unhideWhenUsed/>
    <w:rsid w:val="00213A46"/>
  </w:style>
  <w:style w:type="numbering" w:customStyle="1" w:styleId="Sinlista481112">
    <w:name w:val="Sin lista481112"/>
    <w:next w:val="Sinlista"/>
    <w:uiPriority w:val="99"/>
    <w:semiHidden/>
    <w:unhideWhenUsed/>
    <w:rsid w:val="00213A46"/>
  </w:style>
  <w:style w:type="numbering" w:customStyle="1" w:styleId="Sinlista491112">
    <w:name w:val="Sin lista491112"/>
    <w:next w:val="Sinlista"/>
    <w:semiHidden/>
    <w:unhideWhenUsed/>
    <w:rsid w:val="00213A46"/>
  </w:style>
  <w:style w:type="numbering" w:customStyle="1" w:styleId="Sinlista501112">
    <w:name w:val="Sin lista501112"/>
    <w:next w:val="Sinlista"/>
    <w:semiHidden/>
    <w:unhideWhenUsed/>
    <w:rsid w:val="00213A46"/>
  </w:style>
  <w:style w:type="numbering" w:customStyle="1" w:styleId="Sinlista51212">
    <w:name w:val="Sin lista51212"/>
    <w:next w:val="Sinlista"/>
    <w:semiHidden/>
    <w:unhideWhenUsed/>
    <w:rsid w:val="00213A46"/>
  </w:style>
  <w:style w:type="numbering" w:customStyle="1" w:styleId="Sinlista521112">
    <w:name w:val="Sin lista521112"/>
    <w:next w:val="Sinlista"/>
    <w:semiHidden/>
    <w:unhideWhenUsed/>
    <w:rsid w:val="00213A46"/>
  </w:style>
  <w:style w:type="numbering" w:customStyle="1" w:styleId="Sinlista531112">
    <w:name w:val="Sin lista531112"/>
    <w:next w:val="Sinlista"/>
    <w:semiHidden/>
    <w:unhideWhenUsed/>
    <w:rsid w:val="00213A46"/>
  </w:style>
  <w:style w:type="numbering" w:customStyle="1" w:styleId="Sinlista541112">
    <w:name w:val="Sin lista541112"/>
    <w:next w:val="Sinlista"/>
    <w:semiHidden/>
    <w:unhideWhenUsed/>
    <w:rsid w:val="00213A46"/>
  </w:style>
  <w:style w:type="numbering" w:customStyle="1" w:styleId="Sinlista551112">
    <w:name w:val="Sin lista551112"/>
    <w:next w:val="Sinlista"/>
    <w:uiPriority w:val="99"/>
    <w:semiHidden/>
    <w:unhideWhenUsed/>
    <w:rsid w:val="00213A46"/>
  </w:style>
  <w:style w:type="numbering" w:customStyle="1" w:styleId="Sinlista561112">
    <w:name w:val="Sin lista561112"/>
    <w:next w:val="Sinlista"/>
    <w:semiHidden/>
    <w:unhideWhenUsed/>
    <w:rsid w:val="00213A46"/>
  </w:style>
  <w:style w:type="numbering" w:customStyle="1" w:styleId="Sinlista571112">
    <w:name w:val="Sin lista571112"/>
    <w:next w:val="Sinlista"/>
    <w:uiPriority w:val="99"/>
    <w:semiHidden/>
    <w:unhideWhenUsed/>
    <w:rsid w:val="00213A46"/>
  </w:style>
  <w:style w:type="table" w:customStyle="1" w:styleId="Tablaconcuadrcula211112">
    <w:name w:val="Tabla con cuadrícula211112"/>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2">
    <w:name w:val="Tabla con cuadrícula221112"/>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112">
    <w:name w:val="Sin lista581112"/>
    <w:next w:val="Sinlista"/>
    <w:uiPriority w:val="99"/>
    <w:semiHidden/>
    <w:rsid w:val="00213A46"/>
  </w:style>
  <w:style w:type="numbering" w:customStyle="1" w:styleId="Sinlista591112">
    <w:name w:val="Sin lista591112"/>
    <w:next w:val="Sinlista"/>
    <w:uiPriority w:val="99"/>
    <w:semiHidden/>
    <w:rsid w:val="00213A46"/>
  </w:style>
  <w:style w:type="numbering" w:customStyle="1" w:styleId="Sinlista601112">
    <w:name w:val="Sin lista601112"/>
    <w:next w:val="Sinlista"/>
    <w:uiPriority w:val="99"/>
    <w:semiHidden/>
    <w:rsid w:val="00213A46"/>
  </w:style>
  <w:style w:type="numbering" w:customStyle="1" w:styleId="Sinlista6312">
    <w:name w:val="Sin lista6312"/>
    <w:next w:val="Sinlista"/>
    <w:uiPriority w:val="99"/>
    <w:semiHidden/>
    <w:unhideWhenUsed/>
    <w:rsid w:val="00213A46"/>
  </w:style>
  <w:style w:type="numbering" w:customStyle="1" w:styleId="Sinlista11812">
    <w:name w:val="Sin lista11812"/>
    <w:next w:val="Sinlista"/>
    <w:semiHidden/>
    <w:rsid w:val="00213A46"/>
  </w:style>
  <w:style w:type="numbering" w:customStyle="1" w:styleId="Sinlista11911">
    <w:name w:val="Sin lista11911"/>
    <w:next w:val="Sinlista"/>
    <w:semiHidden/>
    <w:rsid w:val="00213A46"/>
  </w:style>
  <w:style w:type="numbering" w:customStyle="1" w:styleId="Sinlista21412">
    <w:name w:val="Sin lista21412"/>
    <w:next w:val="Sinlista"/>
    <w:semiHidden/>
    <w:rsid w:val="00213A46"/>
  </w:style>
  <w:style w:type="numbering" w:customStyle="1" w:styleId="Sinlista31412">
    <w:name w:val="Sin lista31412"/>
    <w:next w:val="Sinlista"/>
    <w:semiHidden/>
    <w:rsid w:val="00213A46"/>
  </w:style>
  <w:style w:type="numbering" w:customStyle="1" w:styleId="Sinlista41312">
    <w:name w:val="Sin lista41312"/>
    <w:next w:val="Sinlista"/>
    <w:semiHidden/>
    <w:rsid w:val="00213A46"/>
  </w:style>
  <w:style w:type="numbering" w:customStyle="1" w:styleId="Sinlista51312">
    <w:name w:val="Sin lista51312"/>
    <w:next w:val="Sinlista"/>
    <w:semiHidden/>
    <w:rsid w:val="00213A46"/>
  </w:style>
  <w:style w:type="numbering" w:customStyle="1" w:styleId="Sinlista6412">
    <w:name w:val="Sin lista6412"/>
    <w:next w:val="Sinlista"/>
    <w:uiPriority w:val="99"/>
    <w:semiHidden/>
    <w:unhideWhenUsed/>
    <w:rsid w:val="00213A46"/>
  </w:style>
  <w:style w:type="numbering" w:customStyle="1" w:styleId="Sinlista7312">
    <w:name w:val="Sin lista7312"/>
    <w:next w:val="Sinlista"/>
    <w:semiHidden/>
    <w:rsid w:val="00213A46"/>
  </w:style>
  <w:style w:type="numbering" w:customStyle="1" w:styleId="Sinlista8312">
    <w:name w:val="Sin lista8312"/>
    <w:next w:val="Sinlista"/>
    <w:semiHidden/>
    <w:rsid w:val="00213A46"/>
  </w:style>
  <w:style w:type="numbering" w:customStyle="1" w:styleId="Sinlista9312">
    <w:name w:val="Sin lista9312"/>
    <w:next w:val="Sinlista"/>
    <w:semiHidden/>
    <w:rsid w:val="00213A46"/>
  </w:style>
  <w:style w:type="numbering" w:customStyle="1" w:styleId="Sinlista10312">
    <w:name w:val="Sin lista10312"/>
    <w:next w:val="Sinlista"/>
    <w:semiHidden/>
    <w:rsid w:val="00213A46"/>
  </w:style>
  <w:style w:type="numbering" w:customStyle="1" w:styleId="Sinlista12312">
    <w:name w:val="Sin lista12312"/>
    <w:next w:val="Sinlista"/>
    <w:semiHidden/>
    <w:rsid w:val="00213A46"/>
  </w:style>
  <w:style w:type="numbering" w:customStyle="1" w:styleId="Sinlista13312">
    <w:name w:val="Sin lista13312"/>
    <w:next w:val="Sinlista"/>
    <w:semiHidden/>
    <w:rsid w:val="00213A46"/>
  </w:style>
  <w:style w:type="numbering" w:customStyle="1" w:styleId="Sinlista111312">
    <w:name w:val="Sin lista111312"/>
    <w:next w:val="Sinlista"/>
    <w:semiHidden/>
    <w:unhideWhenUsed/>
    <w:rsid w:val="00213A46"/>
  </w:style>
  <w:style w:type="numbering" w:customStyle="1" w:styleId="111111412">
    <w:name w:val="1 / 1.1 / 1.1.1412"/>
    <w:basedOn w:val="Sinlista"/>
    <w:next w:val="111111"/>
    <w:rsid w:val="00213A46"/>
    <w:pPr>
      <w:numPr>
        <w:numId w:val="89"/>
      </w:numPr>
    </w:pPr>
  </w:style>
  <w:style w:type="numbering" w:customStyle="1" w:styleId="Sinlista21512">
    <w:name w:val="Sin lista21512"/>
    <w:next w:val="Sinlista"/>
    <w:semiHidden/>
    <w:unhideWhenUsed/>
    <w:rsid w:val="00213A46"/>
  </w:style>
  <w:style w:type="numbering" w:customStyle="1" w:styleId="Sinlista14312">
    <w:name w:val="Sin lista14312"/>
    <w:next w:val="Sinlista"/>
    <w:semiHidden/>
    <w:rsid w:val="00213A46"/>
  </w:style>
  <w:style w:type="numbering" w:customStyle="1" w:styleId="Sinlista15312">
    <w:name w:val="Sin lista15312"/>
    <w:next w:val="Sinlista"/>
    <w:semiHidden/>
    <w:rsid w:val="00213A46"/>
  </w:style>
  <w:style w:type="numbering" w:customStyle="1" w:styleId="Sinlista112312">
    <w:name w:val="Sin lista112312"/>
    <w:next w:val="Sinlista"/>
    <w:semiHidden/>
    <w:unhideWhenUsed/>
    <w:rsid w:val="00213A46"/>
  </w:style>
  <w:style w:type="numbering" w:customStyle="1" w:styleId="1111111312">
    <w:name w:val="1 / 1.1 / 1.1.11312"/>
    <w:basedOn w:val="Sinlista"/>
    <w:next w:val="111111"/>
    <w:rsid w:val="00213A46"/>
  </w:style>
  <w:style w:type="numbering" w:customStyle="1" w:styleId="Sinlista22312">
    <w:name w:val="Sin lista22312"/>
    <w:next w:val="Sinlista"/>
    <w:semiHidden/>
    <w:unhideWhenUsed/>
    <w:rsid w:val="00213A46"/>
  </w:style>
  <w:style w:type="numbering" w:customStyle="1" w:styleId="Sinlista16312">
    <w:name w:val="Sin lista16312"/>
    <w:next w:val="Sinlista"/>
    <w:uiPriority w:val="99"/>
    <w:semiHidden/>
    <w:unhideWhenUsed/>
    <w:rsid w:val="00213A46"/>
  </w:style>
  <w:style w:type="numbering" w:customStyle="1" w:styleId="Sinlista17312">
    <w:name w:val="Sin lista17312"/>
    <w:next w:val="Sinlista"/>
    <w:uiPriority w:val="99"/>
    <w:semiHidden/>
    <w:unhideWhenUsed/>
    <w:rsid w:val="00213A46"/>
  </w:style>
  <w:style w:type="numbering" w:customStyle="1" w:styleId="Sinlista18312">
    <w:name w:val="Sin lista18312"/>
    <w:next w:val="Sinlista"/>
    <w:uiPriority w:val="99"/>
    <w:semiHidden/>
    <w:rsid w:val="00213A46"/>
  </w:style>
  <w:style w:type="numbering" w:customStyle="1" w:styleId="Sinlista19312">
    <w:name w:val="Sin lista19312"/>
    <w:next w:val="Sinlista"/>
    <w:uiPriority w:val="99"/>
    <w:semiHidden/>
    <w:rsid w:val="00213A46"/>
  </w:style>
  <w:style w:type="numbering" w:customStyle="1" w:styleId="Sinlista20312">
    <w:name w:val="Sin lista20312"/>
    <w:next w:val="Sinlista"/>
    <w:uiPriority w:val="99"/>
    <w:semiHidden/>
    <w:rsid w:val="00213A46"/>
  </w:style>
  <w:style w:type="numbering" w:customStyle="1" w:styleId="Sinlista23312">
    <w:name w:val="Sin lista23312"/>
    <w:next w:val="Sinlista"/>
    <w:uiPriority w:val="99"/>
    <w:semiHidden/>
    <w:rsid w:val="00213A46"/>
  </w:style>
  <w:style w:type="numbering" w:customStyle="1" w:styleId="Sinlista24312">
    <w:name w:val="Sin lista24312"/>
    <w:next w:val="Sinlista"/>
    <w:uiPriority w:val="99"/>
    <w:semiHidden/>
    <w:unhideWhenUsed/>
    <w:rsid w:val="00213A46"/>
  </w:style>
  <w:style w:type="numbering" w:customStyle="1" w:styleId="1111112212">
    <w:name w:val="1 / 1.1 / 1.1.12212"/>
    <w:basedOn w:val="Sinlista"/>
    <w:next w:val="111111"/>
    <w:rsid w:val="00213A46"/>
    <w:pPr>
      <w:numPr>
        <w:numId w:val="65"/>
      </w:numPr>
    </w:pPr>
  </w:style>
  <w:style w:type="numbering" w:customStyle="1" w:styleId="11111111212">
    <w:name w:val="1 / 1.1 / 1.1.111212"/>
    <w:basedOn w:val="Sinlista"/>
    <w:next w:val="111111"/>
    <w:rsid w:val="00213A46"/>
  </w:style>
  <w:style w:type="numbering" w:customStyle="1" w:styleId="Sinlista25212">
    <w:name w:val="Sin lista25212"/>
    <w:next w:val="Sinlista"/>
    <w:semiHidden/>
    <w:unhideWhenUsed/>
    <w:rsid w:val="00213A46"/>
  </w:style>
  <w:style w:type="numbering" w:customStyle="1" w:styleId="Sinlista26212">
    <w:name w:val="Sin lista26212"/>
    <w:next w:val="Sinlista"/>
    <w:semiHidden/>
    <w:unhideWhenUsed/>
    <w:rsid w:val="00213A46"/>
  </w:style>
  <w:style w:type="numbering" w:customStyle="1" w:styleId="Sinlista27212">
    <w:name w:val="Sin lista27212"/>
    <w:next w:val="Sinlista"/>
    <w:semiHidden/>
    <w:unhideWhenUsed/>
    <w:rsid w:val="00213A46"/>
  </w:style>
  <w:style w:type="numbering" w:customStyle="1" w:styleId="Sinlista28212">
    <w:name w:val="Sin lista28212"/>
    <w:next w:val="Sinlista"/>
    <w:semiHidden/>
    <w:unhideWhenUsed/>
    <w:rsid w:val="00213A46"/>
  </w:style>
  <w:style w:type="numbering" w:customStyle="1" w:styleId="Sinlista29212">
    <w:name w:val="Sin lista29212"/>
    <w:next w:val="Sinlista"/>
    <w:semiHidden/>
    <w:unhideWhenUsed/>
    <w:rsid w:val="00213A46"/>
  </w:style>
  <w:style w:type="numbering" w:customStyle="1" w:styleId="Sinlista30212">
    <w:name w:val="Sin lista30212"/>
    <w:next w:val="Sinlista"/>
    <w:semiHidden/>
    <w:unhideWhenUsed/>
    <w:rsid w:val="00213A46"/>
  </w:style>
  <w:style w:type="numbering" w:customStyle="1" w:styleId="Sinlista31512">
    <w:name w:val="Sin lista31512"/>
    <w:next w:val="Sinlista"/>
    <w:semiHidden/>
    <w:unhideWhenUsed/>
    <w:rsid w:val="00213A46"/>
  </w:style>
  <w:style w:type="numbering" w:customStyle="1" w:styleId="Sinlista32212">
    <w:name w:val="Sin lista32212"/>
    <w:next w:val="Sinlista"/>
    <w:semiHidden/>
    <w:rsid w:val="00213A46"/>
  </w:style>
  <w:style w:type="numbering" w:customStyle="1" w:styleId="Sinlista33212">
    <w:name w:val="Sin lista33212"/>
    <w:next w:val="Sinlista"/>
    <w:semiHidden/>
    <w:rsid w:val="00213A46"/>
  </w:style>
  <w:style w:type="numbering" w:customStyle="1" w:styleId="Sinlista34212">
    <w:name w:val="Sin lista34212"/>
    <w:next w:val="Sinlista"/>
    <w:semiHidden/>
    <w:rsid w:val="00213A46"/>
  </w:style>
  <w:style w:type="numbering" w:customStyle="1" w:styleId="Sinlista35212">
    <w:name w:val="Sin lista35212"/>
    <w:next w:val="Sinlista"/>
    <w:semiHidden/>
    <w:rsid w:val="00213A46"/>
  </w:style>
  <w:style w:type="numbering" w:customStyle="1" w:styleId="Sinlista36212">
    <w:name w:val="Sin lista36212"/>
    <w:next w:val="Sinlista"/>
    <w:uiPriority w:val="99"/>
    <w:semiHidden/>
    <w:unhideWhenUsed/>
    <w:rsid w:val="00213A46"/>
  </w:style>
  <w:style w:type="numbering" w:customStyle="1" w:styleId="Sinlista110312">
    <w:name w:val="Sin lista110312"/>
    <w:next w:val="Sinlista"/>
    <w:semiHidden/>
    <w:rsid w:val="00213A46"/>
  </w:style>
  <w:style w:type="numbering" w:customStyle="1" w:styleId="Sinlista37212">
    <w:name w:val="Sin lista37212"/>
    <w:next w:val="Sinlista"/>
    <w:uiPriority w:val="99"/>
    <w:semiHidden/>
    <w:unhideWhenUsed/>
    <w:rsid w:val="00213A46"/>
  </w:style>
  <w:style w:type="numbering" w:customStyle="1" w:styleId="Sinlista38212">
    <w:name w:val="Sin lista38212"/>
    <w:next w:val="Sinlista"/>
    <w:uiPriority w:val="99"/>
    <w:semiHidden/>
    <w:unhideWhenUsed/>
    <w:rsid w:val="00213A46"/>
  </w:style>
  <w:style w:type="numbering" w:customStyle="1" w:styleId="Sinlista39212">
    <w:name w:val="Sin lista39212"/>
    <w:next w:val="Sinlista"/>
    <w:uiPriority w:val="99"/>
    <w:semiHidden/>
    <w:unhideWhenUsed/>
    <w:rsid w:val="00213A46"/>
  </w:style>
  <w:style w:type="numbering" w:customStyle="1" w:styleId="Sinlista40212">
    <w:name w:val="Sin lista40212"/>
    <w:next w:val="Sinlista"/>
    <w:uiPriority w:val="99"/>
    <w:semiHidden/>
    <w:unhideWhenUsed/>
    <w:rsid w:val="00213A46"/>
  </w:style>
  <w:style w:type="numbering" w:customStyle="1" w:styleId="Sinlista41412">
    <w:name w:val="Sin lista41412"/>
    <w:next w:val="Sinlista"/>
    <w:uiPriority w:val="99"/>
    <w:semiHidden/>
    <w:rsid w:val="00213A46"/>
  </w:style>
  <w:style w:type="numbering" w:customStyle="1" w:styleId="Sinlista42212">
    <w:name w:val="Sin lista42212"/>
    <w:next w:val="Sinlista"/>
    <w:uiPriority w:val="99"/>
    <w:semiHidden/>
    <w:rsid w:val="00213A46"/>
  </w:style>
  <w:style w:type="numbering" w:customStyle="1" w:styleId="Sinlista43212">
    <w:name w:val="Sin lista43212"/>
    <w:next w:val="Sinlista"/>
    <w:uiPriority w:val="99"/>
    <w:semiHidden/>
    <w:rsid w:val="00213A46"/>
  </w:style>
  <w:style w:type="numbering" w:customStyle="1" w:styleId="Sinlista44212">
    <w:name w:val="Sin lista44212"/>
    <w:next w:val="Sinlista"/>
    <w:uiPriority w:val="99"/>
    <w:semiHidden/>
    <w:rsid w:val="00213A46"/>
  </w:style>
  <w:style w:type="numbering" w:customStyle="1" w:styleId="Sinlista45212">
    <w:name w:val="Sin lista45212"/>
    <w:next w:val="Sinlista"/>
    <w:uiPriority w:val="99"/>
    <w:semiHidden/>
    <w:rsid w:val="00213A46"/>
  </w:style>
  <w:style w:type="numbering" w:customStyle="1" w:styleId="Sinlista46212">
    <w:name w:val="Sin lista46212"/>
    <w:next w:val="Sinlista"/>
    <w:uiPriority w:val="99"/>
    <w:semiHidden/>
    <w:unhideWhenUsed/>
    <w:rsid w:val="00213A46"/>
  </w:style>
  <w:style w:type="numbering" w:customStyle="1" w:styleId="Sinlista47212">
    <w:name w:val="Sin lista47212"/>
    <w:next w:val="Sinlista"/>
    <w:uiPriority w:val="99"/>
    <w:semiHidden/>
    <w:unhideWhenUsed/>
    <w:rsid w:val="00213A46"/>
  </w:style>
  <w:style w:type="numbering" w:customStyle="1" w:styleId="Sinlista48212">
    <w:name w:val="Sin lista48212"/>
    <w:next w:val="Sinlista"/>
    <w:uiPriority w:val="99"/>
    <w:semiHidden/>
    <w:unhideWhenUsed/>
    <w:rsid w:val="00213A46"/>
  </w:style>
  <w:style w:type="numbering" w:customStyle="1" w:styleId="Sinlista49212">
    <w:name w:val="Sin lista49212"/>
    <w:next w:val="Sinlista"/>
    <w:semiHidden/>
    <w:unhideWhenUsed/>
    <w:rsid w:val="00213A46"/>
  </w:style>
  <w:style w:type="numbering" w:customStyle="1" w:styleId="Sinlista50212">
    <w:name w:val="Sin lista50212"/>
    <w:next w:val="Sinlista"/>
    <w:semiHidden/>
    <w:unhideWhenUsed/>
    <w:rsid w:val="00213A46"/>
  </w:style>
  <w:style w:type="numbering" w:customStyle="1" w:styleId="Sinlista51411">
    <w:name w:val="Sin lista51411"/>
    <w:next w:val="Sinlista"/>
    <w:uiPriority w:val="99"/>
    <w:semiHidden/>
    <w:unhideWhenUsed/>
    <w:rsid w:val="00213A46"/>
  </w:style>
  <w:style w:type="numbering" w:customStyle="1" w:styleId="Sinlista52212">
    <w:name w:val="Sin lista52212"/>
    <w:next w:val="Sinlista"/>
    <w:semiHidden/>
    <w:unhideWhenUsed/>
    <w:rsid w:val="00213A46"/>
  </w:style>
  <w:style w:type="numbering" w:customStyle="1" w:styleId="Sinlista53212">
    <w:name w:val="Sin lista53212"/>
    <w:next w:val="Sinlista"/>
    <w:semiHidden/>
    <w:unhideWhenUsed/>
    <w:rsid w:val="00213A46"/>
  </w:style>
  <w:style w:type="numbering" w:customStyle="1" w:styleId="Sinlista54212">
    <w:name w:val="Sin lista54212"/>
    <w:next w:val="Sinlista"/>
    <w:semiHidden/>
    <w:unhideWhenUsed/>
    <w:rsid w:val="00213A46"/>
  </w:style>
  <w:style w:type="numbering" w:customStyle="1" w:styleId="Sinlista55212">
    <w:name w:val="Sin lista55212"/>
    <w:next w:val="Sinlista"/>
    <w:uiPriority w:val="99"/>
    <w:semiHidden/>
    <w:unhideWhenUsed/>
    <w:rsid w:val="00213A46"/>
  </w:style>
  <w:style w:type="numbering" w:customStyle="1" w:styleId="Sinlista56212">
    <w:name w:val="Sin lista56212"/>
    <w:next w:val="Sinlista"/>
    <w:semiHidden/>
    <w:unhideWhenUsed/>
    <w:rsid w:val="00213A46"/>
  </w:style>
  <w:style w:type="numbering" w:customStyle="1" w:styleId="Sinlista57212">
    <w:name w:val="Sin lista57212"/>
    <w:next w:val="Sinlista"/>
    <w:uiPriority w:val="99"/>
    <w:semiHidden/>
    <w:unhideWhenUsed/>
    <w:rsid w:val="00213A46"/>
  </w:style>
  <w:style w:type="numbering" w:customStyle="1" w:styleId="Sinlista58212">
    <w:name w:val="Sin lista58212"/>
    <w:next w:val="Sinlista"/>
    <w:uiPriority w:val="99"/>
    <w:semiHidden/>
    <w:rsid w:val="00213A46"/>
  </w:style>
  <w:style w:type="numbering" w:customStyle="1" w:styleId="Sinlista59212">
    <w:name w:val="Sin lista59212"/>
    <w:next w:val="Sinlista"/>
    <w:uiPriority w:val="99"/>
    <w:semiHidden/>
    <w:rsid w:val="00213A46"/>
  </w:style>
  <w:style w:type="numbering" w:customStyle="1" w:styleId="Sinlista60211">
    <w:name w:val="Sin lista60211"/>
    <w:next w:val="Sinlista"/>
    <w:uiPriority w:val="99"/>
    <w:semiHidden/>
    <w:rsid w:val="00213A46"/>
  </w:style>
  <w:style w:type="numbering" w:customStyle="1" w:styleId="Sinlista671">
    <w:name w:val="Sin lista671"/>
    <w:next w:val="Sinlista"/>
    <w:uiPriority w:val="99"/>
    <w:semiHidden/>
    <w:rsid w:val="00213A46"/>
  </w:style>
  <w:style w:type="numbering" w:customStyle="1" w:styleId="Sinlista1251">
    <w:name w:val="Sin lista1251"/>
    <w:next w:val="Sinlista"/>
    <w:semiHidden/>
    <w:rsid w:val="00213A46"/>
  </w:style>
  <w:style w:type="numbering" w:customStyle="1" w:styleId="Sinlista2181">
    <w:name w:val="Sin lista2181"/>
    <w:next w:val="Sinlista"/>
    <w:uiPriority w:val="99"/>
    <w:semiHidden/>
    <w:unhideWhenUsed/>
    <w:rsid w:val="00213A46"/>
  </w:style>
  <w:style w:type="numbering" w:customStyle="1" w:styleId="Sinlista3181">
    <w:name w:val="Sin lista3181"/>
    <w:next w:val="Sinlista"/>
    <w:uiPriority w:val="99"/>
    <w:semiHidden/>
    <w:unhideWhenUsed/>
    <w:rsid w:val="00213A46"/>
  </w:style>
  <w:style w:type="numbering" w:customStyle="1" w:styleId="Sinlista681">
    <w:name w:val="Sin lista681"/>
    <w:next w:val="Sinlista"/>
    <w:uiPriority w:val="99"/>
    <w:semiHidden/>
    <w:rsid w:val="00213A46"/>
  </w:style>
  <w:style w:type="numbering" w:customStyle="1" w:styleId="Sinlista1261">
    <w:name w:val="Sin lista1261"/>
    <w:next w:val="Sinlista"/>
    <w:semiHidden/>
    <w:rsid w:val="00213A46"/>
  </w:style>
  <w:style w:type="numbering" w:customStyle="1" w:styleId="Sinlista2191">
    <w:name w:val="Sin lista2191"/>
    <w:next w:val="Sinlista"/>
    <w:semiHidden/>
    <w:rsid w:val="00213A46"/>
  </w:style>
  <w:style w:type="numbering" w:customStyle="1" w:styleId="Sinlista3191">
    <w:name w:val="Sin lista3191"/>
    <w:next w:val="Sinlista"/>
    <w:semiHidden/>
    <w:rsid w:val="00213A46"/>
  </w:style>
  <w:style w:type="numbering" w:customStyle="1" w:styleId="Sinlista4171">
    <w:name w:val="Sin lista4171"/>
    <w:next w:val="Sinlista"/>
    <w:uiPriority w:val="99"/>
    <w:semiHidden/>
    <w:rsid w:val="00213A46"/>
  </w:style>
  <w:style w:type="numbering" w:customStyle="1" w:styleId="Sinlista5171">
    <w:name w:val="Sin lista5171"/>
    <w:next w:val="Sinlista"/>
    <w:uiPriority w:val="99"/>
    <w:semiHidden/>
    <w:rsid w:val="00213A46"/>
  </w:style>
  <w:style w:type="numbering" w:customStyle="1" w:styleId="Sinlista691">
    <w:name w:val="Sin lista691"/>
    <w:next w:val="Sinlista"/>
    <w:uiPriority w:val="99"/>
    <w:semiHidden/>
    <w:unhideWhenUsed/>
    <w:rsid w:val="00213A46"/>
  </w:style>
  <w:style w:type="numbering" w:customStyle="1" w:styleId="Sinlista11151">
    <w:name w:val="Sin lista11151"/>
    <w:next w:val="Sinlista"/>
    <w:semiHidden/>
    <w:rsid w:val="00213A46"/>
  </w:style>
  <w:style w:type="numbering" w:customStyle="1" w:styleId="Sinlista751">
    <w:name w:val="Sin lista751"/>
    <w:next w:val="Sinlista"/>
    <w:uiPriority w:val="99"/>
    <w:semiHidden/>
    <w:unhideWhenUsed/>
    <w:rsid w:val="00213A46"/>
  </w:style>
  <w:style w:type="numbering" w:customStyle="1" w:styleId="Sinlista851">
    <w:name w:val="Sin lista851"/>
    <w:next w:val="Sinlista"/>
    <w:uiPriority w:val="99"/>
    <w:semiHidden/>
    <w:rsid w:val="00213A46"/>
  </w:style>
  <w:style w:type="numbering" w:customStyle="1" w:styleId="Sinlista1271">
    <w:name w:val="Sin lista1271"/>
    <w:next w:val="Sinlista"/>
    <w:semiHidden/>
    <w:rsid w:val="00213A46"/>
  </w:style>
  <w:style w:type="numbering" w:customStyle="1" w:styleId="Sinlista21101">
    <w:name w:val="Sin lista21101"/>
    <w:next w:val="Sinlista"/>
    <w:uiPriority w:val="99"/>
    <w:semiHidden/>
    <w:unhideWhenUsed/>
    <w:rsid w:val="00213A46"/>
  </w:style>
  <w:style w:type="numbering" w:customStyle="1" w:styleId="Sinlista951">
    <w:name w:val="Sin lista951"/>
    <w:next w:val="Sinlista"/>
    <w:uiPriority w:val="99"/>
    <w:semiHidden/>
    <w:rsid w:val="00213A46"/>
  </w:style>
  <w:style w:type="numbering" w:customStyle="1" w:styleId="Sinlista1351">
    <w:name w:val="Sin lista1351"/>
    <w:next w:val="Sinlista"/>
    <w:semiHidden/>
    <w:rsid w:val="00213A46"/>
  </w:style>
  <w:style w:type="numbering" w:customStyle="1" w:styleId="Sinlista2251">
    <w:name w:val="Sin lista2251"/>
    <w:next w:val="Sinlista"/>
    <w:uiPriority w:val="99"/>
    <w:semiHidden/>
    <w:unhideWhenUsed/>
    <w:rsid w:val="00213A46"/>
  </w:style>
  <w:style w:type="numbering" w:customStyle="1" w:styleId="Sinlista1051">
    <w:name w:val="Sin lista1051"/>
    <w:next w:val="Sinlista"/>
    <w:uiPriority w:val="99"/>
    <w:semiHidden/>
    <w:rsid w:val="00213A46"/>
  </w:style>
  <w:style w:type="numbering" w:customStyle="1" w:styleId="Sinlista1451">
    <w:name w:val="Sin lista1451"/>
    <w:next w:val="Sinlista"/>
    <w:semiHidden/>
    <w:rsid w:val="00213A46"/>
  </w:style>
  <w:style w:type="numbering" w:customStyle="1" w:styleId="Sinlista1551">
    <w:name w:val="Sin lista1551"/>
    <w:next w:val="Sinlista"/>
    <w:uiPriority w:val="99"/>
    <w:semiHidden/>
    <w:unhideWhenUsed/>
    <w:rsid w:val="00213A46"/>
  </w:style>
  <w:style w:type="numbering" w:customStyle="1" w:styleId="Sinlista1651">
    <w:name w:val="Sin lista1651"/>
    <w:next w:val="Sinlista"/>
    <w:uiPriority w:val="99"/>
    <w:semiHidden/>
    <w:unhideWhenUsed/>
    <w:rsid w:val="00213A46"/>
  </w:style>
  <w:style w:type="numbering" w:customStyle="1" w:styleId="Sinlista1751">
    <w:name w:val="Sin lista1751"/>
    <w:next w:val="Sinlista"/>
    <w:uiPriority w:val="99"/>
    <w:semiHidden/>
    <w:unhideWhenUsed/>
    <w:rsid w:val="00213A46"/>
  </w:style>
  <w:style w:type="numbering" w:customStyle="1" w:styleId="Sinlista1851">
    <w:name w:val="Sin lista1851"/>
    <w:next w:val="Sinlista"/>
    <w:uiPriority w:val="99"/>
    <w:semiHidden/>
    <w:unhideWhenUsed/>
    <w:rsid w:val="00213A46"/>
  </w:style>
  <w:style w:type="numbering" w:customStyle="1" w:styleId="Sinlista1951">
    <w:name w:val="Sin lista1951"/>
    <w:next w:val="Sinlista"/>
    <w:uiPriority w:val="99"/>
    <w:semiHidden/>
    <w:unhideWhenUsed/>
    <w:rsid w:val="00213A46"/>
  </w:style>
  <w:style w:type="numbering" w:customStyle="1" w:styleId="Sinlista11051">
    <w:name w:val="Sin lista11051"/>
    <w:next w:val="Sinlista"/>
    <w:uiPriority w:val="99"/>
    <w:semiHidden/>
    <w:unhideWhenUsed/>
    <w:rsid w:val="00213A46"/>
  </w:style>
  <w:style w:type="numbering" w:customStyle="1" w:styleId="Sinlista2051">
    <w:name w:val="Sin lista2051"/>
    <w:next w:val="Sinlista"/>
    <w:uiPriority w:val="99"/>
    <w:semiHidden/>
    <w:unhideWhenUsed/>
    <w:rsid w:val="00213A46"/>
  </w:style>
  <w:style w:type="numbering" w:customStyle="1" w:styleId="Sinlista11161">
    <w:name w:val="Sin lista11161"/>
    <w:next w:val="Sinlista"/>
    <w:uiPriority w:val="99"/>
    <w:semiHidden/>
    <w:unhideWhenUsed/>
    <w:rsid w:val="00213A46"/>
  </w:style>
  <w:style w:type="numbering" w:customStyle="1" w:styleId="Sinlista2351">
    <w:name w:val="Sin lista2351"/>
    <w:next w:val="Sinlista"/>
    <w:uiPriority w:val="99"/>
    <w:semiHidden/>
    <w:unhideWhenUsed/>
    <w:rsid w:val="00213A46"/>
  </w:style>
  <w:style w:type="numbering" w:customStyle="1" w:styleId="Sinlista11251">
    <w:name w:val="Sin lista11251"/>
    <w:next w:val="Sinlista"/>
    <w:semiHidden/>
    <w:rsid w:val="00213A46"/>
  </w:style>
  <w:style w:type="numbering" w:customStyle="1" w:styleId="Sinlista11322">
    <w:name w:val="Sin lista11322"/>
    <w:next w:val="Sinlista"/>
    <w:semiHidden/>
    <w:rsid w:val="00213A46"/>
  </w:style>
  <w:style w:type="numbering" w:customStyle="1" w:styleId="Sinlista2451">
    <w:name w:val="Sin lista2451"/>
    <w:next w:val="Sinlista"/>
    <w:semiHidden/>
    <w:rsid w:val="00213A46"/>
  </w:style>
  <w:style w:type="numbering" w:customStyle="1" w:styleId="Sinlista31101">
    <w:name w:val="Sin lista31101"/>
    <w:next w:val="Sinlista"/>
    <w:semiHidden/>
    <w:rsid w:val="00213A46"/>
  </w:style>
  <w:style w:type="numbering" w:customStyle="1" w:styleId="Sinlista4181">
    <w:name w:val="Sin lista4181"/>
    <w:next w:val="Sinlista"/>
    <w:semiHidden/>
    <w:rsid w:val="00213A46"/>
  </w:style>
  <w:style w:type="numbering" w:customStyle="1" w:styleId="Sinlista5181">
    <w:name w:val="Sin lista5181"/>
    <w:next w:val="Sinlista"/>
    <w:semiHidden/>
    <w:rsid w:val="00213A46"/>
  </w:style>
  <w:style w:type="numbering" w:customStyle="1" w:styleId="Sinlista6122">
    <w:name w:val="Sin lista6122"/>
    <w:next w:val="Sinlista"/>
    <w:uiPriority w:val="99"/>
    <w:semiHidden/>
    <w:unhideWhenUsed/>
    <w:rsid w:val="00213A46"/>
  </w:style>
  <w:style w:type="numbering" w:customStyle="1" w:styleId="Sinlista7122">
    <w:name w:val="Sin lista7122"/>
    <w:next w:val="Sinlista"/>
    <w:uiPriority w:val="99"/>
    <w:semiHidden/>
    <w:rsid w:val="00213A46"/>
  </w:style>
  <w:style w:type="numbering" w:customStyle="1" w:styleId="Sinlista8122">
    <w:name w:val="Sin lista8122"/>
    <w:next w:val="Sinlista"/>
    <w:uiPriority w:val="99"/>
    <w:semiHidden/>
    <w:rsid w:val="00213A46"/>
  </w:style>
  <w:style w:type="numbering" w:customStyle="1" w:styleId="Sinlista9122">
    <w:name w:val="Sin lista9122"/>
    <w:next w:val="Sinlista"/>
    <w:uiPriority w:val="99"/>
    <w:semiHidden/>
    <w:rsid w:val="00213A46"/>
  </w:style>
  <w:style w:type="numbering" w:customStyle="1" w:styleId="Sinlista10122">
    <w:name w:val="Sin lista10122"/>
    <w:next w:val="Sinlista"/>
    <w:uiPriority w:val="99"/>
    <w:semiHidden/>
    <w:rsid w:val="00213A46"/>
  </w:style>
  <w:style w:type="numbering" w:customStyle="1" w:styleId="Sinlista12122">
    <w:name w:val="Sin lista12122"/>
    <w:next w:val="Sinlista"/>
    <w:semiHidden/>
    <w:rsid w:val="00213A46"/>
  </w:style>
  <w:style w:type="numbering" w:customStyle="1" w:styleId="Sinlista13122">
    <w:name w:val="Sin lista13122"/>
    <w:next w:val="Sinlista"/>
    <w:semiHidden/>
    <w:rsid w:val="00213A46"/>
  </w:style>
  <w:style w:type="numbering" w:customStyle="1" w:styleId="Sinlista111124">
    <w:name w:val="Sin lista111124"/>
    <w:next w:val="Sinlista"/>
    <w:semiHidden/>
    <w:unhideWhenUsed/>
    <w:rsid w:val="00213A46"/>
  </w:style>
  <w:style w:type="numbering" w:customStyle="1" w:styleId="11111161">
    <w:name w:val="1 / 1.1 / 1.1.161"/>
    <w:basedOn w:val="Sinlista"/>
    <w:next w:val="111111"/>
    <w:rsid w:val="00213A46"/>
  </w:style>
  <w:style w:type="numbering" w:customStyle="1" w:styleId="Sinlista21124">
    <w:name w:val="Sin lista21124"/>
    <w:next w:val="Sinlista"/>
    <w:semiHidden/>
    <w:unhideWhenUsed/>
    <w:rsid w:val="00213A46"/>
  </w:style>
  <w:style w:type="numbering" w:customStyle="1" w:styleId="Sinlista14122">
    <w:name w:val="Sin lista14122"/>
    <w:next w:val="Sinlista"/>
    <w:semiHidden/>
    <w:rsid w:val="00213A46"/>
  </w:style>
  <w:style w:type="numbering" w:customStyle="1" w:styleId="Sinlista15122">
    <w:name w:val="Sin lista15122"/>
    <w:next w:val="Sinlista"/>
    <w:uiPriority w:val="99"/>
    <w:semiHidden/>
    <w:rsid w:val="00213A46"/>
  </w:style>
  <w:style w:type="numbering" w:customStyle="1" w:styleId="Sinlista112122">
    <w:name w:val="Sin lista112122"/>
    <w:next w:val="Sinlista"/>
    <w:semiHidden/>
    <w:unhideWhenUsed/>
    <w:rsid w:val="00213A46"/>
  </w:style>
  <w:style w:type="numbering" w:customStyle="1" w:styleId="111111151">
    <w:name w:val="1 / 1.1 / 1.1.1151"/>
    <w:basedOn w:val="Sinlista"/>
    <w:next w:val="111111"/>
    <w:rsid w:val="00213A46"/>
  </w:style>
  <w:style w:type="numbering" w:customStyle="1" w:styleId="Sinlista22122">
    <w:name w:val="Sin lista22122"/>
    <w:next w:val="Sinlista"/>
    <w:uiPriority w:val="99"/>
    <w:semiHidden/>
    <w:unhideWhenUsed/>
    <w:rsid w:val="00213A46"/>
  </w:style>
  <w:style w:type="numbering" w:customStyle="1" w:styleId="Sinlista16122">
    <w:name w:val="Sin lista16122"/>
    <w:next w:val="Sinlista"/>
    <w:uiPriority w:val="99"/>
    <w:semiHidden/>
    <w:unhideWhenUsed/>
    <w:rsid w:val="00213A46"/>
  </w:style>
  <w:style w:type="numbering" w:customStyle="1" w:styleId="Sinlista17122">
    <w:name w:val="Sin lista17122"/>
    <w:next w:val="Sinlista"/>
    <w:uiPriority w:val="99"/>
    <w:semiHidden/>
    <w:unhideWhenUsed/>
    <w:rsid w:val="00213A46"/>
  </w:style>
  <w:style w:type="numbering" w:customStyle="1" w:styleId="Sinlista18122">
    <w:name w:val="Sin lista18122"/>
    <w:next w:val="Sinlista"/>
    <w:uiPriority w:val="99"/>
    <w:semiHidden/>
    <w:rsid w:val="00213A46"/>
  </w:style>
  <w:style w:type="numbering" w:customStyle="1" w:styleId="Sinlista19122">
    <w:name w:val="Sin lista19122"/>
    <w:next w:val="Sinlista"/>
    <w:uiPriority w:val="99"/>
    <w:semiHidden/>
    <w:rsid w:val="00213A46"/>
  </w:style>
  <w:style w:type="numbering" w:customStyle="1" w:styleId="Sinlista20122">
    <w:name w:val="Sin lista20122"/>
    <w:next w:val="Sinlista"/>
    <w:uiPriority w:val="99"/>
    <w:semiHidden/>
    <w:rsid w:val="00213A46"/>
  </w:style>
  <w:style w:type="numbering" w:customStyle="1" w:styleId="Sinlista23122">
    <w:name w:val="Sin lista23122"/>
    <w:next w:val="Sinlista"/>
    <w:uiPriority w:val="99"/>
    <w:semiHidden/>
    <w:rsid w:val="00213A46"/>
  </w:style>
  <w:style w:type="numbering" w:customStyle="1" w:styleId="Sinlista24122">
    <w:name w:val="Sin lista24122"/>
    <w:next w:val="Sinlista"/>
    <w:semiHidden/>
    <w:unhideWhenUsed/>
    <w:rsid w:val="00213A46"/>
  </w:style>
  <w:style w:type="numbering" w:customStyle="1" w:styleId="111111242">
    <w:name w:val="1 / 1.1 / 1.1.1242"/>
    <w:basedOn w:val="Sinlista"/>
    <w:next w:val="111111"/>
    <w:rsid w:val="00213A46"/>
    <w:pPr>
      <w:numPr>
        <w:numId w:val="37"/>
      </w:numPr>
    </w:pPr>
  </w:style>
  <w:style w:type="numbering" w:customStyle="1" w:styleId="1111111141">
    <w:name w:val="1 / 1.1 / 1.1.11141"/>
    <w:basedOn w:val="Sinlista"/>
    <w:next w:val="111111"/>
    <w:rsid w:val="00213A46"/>
    <w:pPr>
      <w:numPr>
        <w:numId w:val="66"/>
      </w:numPr>
    </w:pPr>
  </w:style>
  <w:style w:type="numbering" w:customStyle="1" w:styleId="Sinlista2541">
    <w:name w:val="Sin lista2541"/>
    <w:next w:val="Sinlista"/>
    <w:semiHidden/>
    <w:unhideWhenUsed/>
    <w:rsid w:val="00213A46"/>
  </w:style>
  <w:style w:type="numbering" w:customStyle="1" w:styleId="Sinlista2641">
    <w:name w:val="Sin lista2641"/>
    <w:next w:val="Sinlista"/>
    <w:semiHidden/>
    <w:unhideWhenUsed/>
    <w:rsid w:val="00213A46"/>
  </w:style>
  <w:style w:type="numbering" w:customStyle="1" w:styleId="Sinlista2741">
    <w:name w:val="Sin lista2741"/>
    <w:next w:val="Sinlista"/>
    <w:semiHidden/>
    <w:unhideWhenUsed/>
    <w:rsid w:val="00213A46"/>
  </w:style>
  <w:style w:type="numbering" w:customStyle="1" w:styleId="Sinlista2841">
    <w:name w:val="Sin lista2841"/>
    <w:next w:val="Sinlista"/>
    <w:semiHidden/>
    <w:unhideWhenUsed/>
    <w:rsid w:val="00213A46"/>
  </w:style>
  <w:style w:type="numbering" w:customStyle="1" w:styleId="Sinlista2941">
    <w:name w:val="Sin lista2941"/>
    <w:next w:val="Sinlista"/>
    <w:semiHidden/>
    <w:unhideWhenUsed/>
    <w:rsid w:val="00213A46"/>
  </w:style>
  <w:style w:type="numbering" w:customStyle="1" w:styleId="Sinlista3041">
    <w:name w:val="Sin lista3041"/>
    <w:next w:val="Sinlista"/>
    <w:semiHidden/>
    <w:unhideWhenUsed/>
    <w:rsid w:val="00213A46"/>
  </w:style>
  <w:style w:type="numbering" w:customStyle="1" w:styleId="Sinlista31122">
    <w:name w:val="Sin lista31122"/>
    <w:next w:val="Sinlista"/>
    <w:semiHidden/>
    <w:unhideWhenUsed/>
    <w:rsid w:val="00213A46"/>
  </w:style>
  <w:style w:type="numbering" w:customStyle="1" w:styleId="Sinlista3241">
    <w:name w:val="Sin lista3241"/>
    <w:next w:val="Sinlista"/>
    <w:semiHidden/>
    <w:rsid w:val="00213A46"/>
  </w:style>
  <w:style w:type="numbering" w:customStyle="1" w:styleId="Sinlista3341">
    <w:name w:val="Sin lista3341"/>
    <w:next w:val="Sinlista"/>
    <w:semiHidden/>
    <w:rsid w:val="00213A46"/>
  </w:style>
  <w:style w:type="numbering" w:customStyle="1" w:styleId="Sinlista3441">
    <w:name w:val="Sin lista3441"/>
    <w:next w:val="Sinlista"/>
    <w:semiHidden/>
    <w:rsid w:val="00213A46"/>
  </w:style>
  <w:style w:type="numbering" w:customStyle="1" w:styleId="Sinlista3541">
    <w:name w:val="Sin lista3541"/>
    <w:next w:val="Sinlista"/>
    <w:semiHidden/>
    <w:rsid w:val="00213A46"/>
  </w:style>
  <w:style w:type="numbering" w:customStyle="1" w:styleId="Sinlista3641">
    <w:name w:val="Sin lista3641"/>
    <w:next w:val="Sinlista"/>
    <w:uiPriority w:val="99"/>
    <w:semiHidden/>
    <w:unhideWhenUsed/>
    <w:rsid w:val="00213A46"/>
  </w:style>
  <w:style w:type="numbering" w:customStyle="1" w:styleId="Sinlista110122">
    <w:name w:val="Sin lista110122"/>
    <w:next w:val="Sinlista"/>
    <w:uiPriority w:val="99"/>
    <w:semiHidden/>
    <w:rsid w:val="00213A46"/>
  </w:style>
  <w:style w:type="numbering" w:customStyle="1" w:styleId="Sinlista3741">
    <w:name w:val="Sin lista3741"/>
    <w:next w:val="Sinlista"/>
    <w:uiPriority w:val="99"/>
    <w:semiHidden/>
    <w:unhideWhenUsed/>
    <w:rsid w:val="00213A46"/>
  </w:style>
  <w:style w:type="numbering" w:customStyle="1" w:styleId="Sinlista3841">
    <w:name w:val="Sin lista3841"/>
    <w:next w:val="Sinlista"/>
    <w:uiPriority w:val="99"/>
    <w:semiHidden/>
    <w:unhideWhenUsed/>
    <w:rsid w:val="00213A46"/>
  </w:style>
  <w:style w:type="numbering" w:customStyle="1" w:styleId="Sinlista3941">
    <w:name w:val="Sin lista3941"/>
    <w:next w:val="Sinlista"/>
    <w:uiPriority w:val="99"/>
    <w:semiHidden/>
    <w:unhideWhenUsed/>
    <w:rsid w:val="00213A46"/>
  </w:style>
  <w:style w:type="numbering" w:customStyle="1" w:styleId="Sinlista4041">
    <w:name w:val="Sin lista4041"/>
    <w:next w:val="Sinlista"/>
    <w:uiPriority w:val="99"/>
    <w:semiHidden/>
    <w:unhideWhenUsed/>
    <w:rsid w:val="00213A46"/>
  </w:style>
  <w:style w:type="numbering" w:customStyle="1" w:styleId="Sinlista41122">
    <w:name w:val="Sin lista41122"/>
    <w:next w:val="Sinlista"/>
    <w:semiHidden/>
    <w:rsid w:val="00213A46"/>
  </w:style>
  <w:style w:type="numbering" w:customStyle="1" w:styleId="Sinlista4241">
    <w:name w:val="Sin lista4241"/>
    <w:next w:val="Sinlista"/>
    <w:uiPriority w:val="99"/>
    <w:semiHidden/>
    <w:rsid w:val="00213A46"/>
  </w:style>
  <w:style w:type="numbering" w:customStyle="1" w:styleId="Sinlista4341">
    <w:name w:val="Sin lista4341"/>
    <w:next w:val="Sinlista"/>
    <w:uiPriority w:val="99"/>
    <w:semiHidden/>
    <w:rsid w:val="00213A46"/>
  </w:style>
  <w:style w:type="numbering" w:customStyle="1" w:styleId="Sinlista4441">
    <w:name w:val="Sin lista4441"/>
    <w:next w:val="Sinlista"/>
    <w:uiPriority w:val="99"/>
    <w:semiHidden/>
    <w:rsid w:val="00213A46"/>
  </w:style>
  <w:style w:type="numbering" w:customStyle="1" w:styleId="Sinlista4541">
    <w:name w:val="Sin lista4541"/>
    <w:next w:val="Sinlista"/>
    <w:uiPriority w:val="99"/>
    <w:semiHidden/>
    <w:rsid w:val="00213A46"/>
  </w:style>
  <w:style w:type="numbering" w:customStyle="1" w:styleId="Sinlista4641">
    <w:name w:val="Sin lista4641"/>
    <w:next w:val="Sinlista"/>
    <w:uiPriority w:val="99"/>
    <w:semiHidden/>
    <w:unhideWhenUsed/>
    <w:rsid w:val="00213A46"/>
  </w:style>
  <w:style w:type="numbering" w:customStyle="1" w:styleId="Sinlista4741">
    <w:name w:val="Sin lista4741"/>
    <w:next w:val="Sinlista"/>
    <w:uiPriority w:val="99"/>
    <w:semiHidden/>
    <w:unhideWhenUsed/>
    <w:rsid w:val="00213A46"/>
  </w:style>
  <w:style w:type="numbering" w:customStyle="1" w:styleId="Sinlista4841">
    <w:name w:val="Sin lista4841"/>
    <w:next w:val="Sinlista"/>
    <w:uiPriority w:val="99"/>
    <w:semiHidden/>
    <w:unhideWhenUsed/>
    <w:rsid w:val="00213A46"/>
  </w:style>
  <w:style w:type="numbering" w:customStyle="1" w:styleId="Sinlista4941">
    <w:name w:val="Sin lista4941"/>
    <w:next w:val="Sinlista"/>
    <w:semiHidden/>
    <w:unhideWhenUsed/>
    <w:rsid w:val="00213A46"/>
  </w:style>
  <w:style w:type="numbering" w:customStyle="1" w:styleId="Sinlista5041">
    <w:name w:val="Sin lista5041"/>
    <w:next w:val="Sinlista"/>
    <w:semiHidden/>
    <w:unhideWhenUsed/>
    <w:rsid w:val="00213A46"/>
  </w:style>
  <w:style w:type="numbering" w:customStyle="1" w:styleId="Sinlista51122">
    <w:name w:val="Sin lista51122"/>
    <w:next w:val="Sinlista"/>
    <w:semiHidden/>
    <w:unhideWhenUsed/>
    <w:rsid w:val="00213A46"/>
  </w:style>
  <w:style w:type="numbering" w:customStyle="1" w:styleId="Sinlista5241">
    <w:name w:val="Sin lista5241"/>
    <w:next w:val="Sinlista"/>
    <w:semiHidden/>
    <w:unhideWhenUsed/>
    <w:rsid w:val="00213A46"/>
  </w:style>
  <w:style w:type="numbering" w:customStyle="1" w:styleId="Sinlista5341">
    <w:name w:val="Sin lista5341"/>
    <w:next w:val="Sinlista"/>
    <w:semiHidden/>
    <w:unhideWhenUsed/>
    <w:rsid w:val="00213A46"/>
  </w:style>
  <w:style w:type="numbering" w:customStyle="1" w:styleId="Sinlista5441">
    <w:name w:val="Sin lista5441"/>
    <w:next w:val="Sinlista"/>
    <w:semiHidden/>
    <w:unhideWhenUsed/>
    <w:rsid w:val="00213A46"/>
  </w:style>
  <w:style w:type="numbering" w:customStyle="1" w:styleId="Sinlista5541">
    <w:name w:val="Sin lista5541"/>
    <w:next w:val="Sinlista"/>
    <w:uiPriority w:val="99"/>
    <w:semiHidden/>
    <w:unhideWhenUsed/>
    <w:rsid w:val="00213A46"/>
  </w:style>
  <w:style w:type="numbering" w:customStyle="1" w:styleId="Sinlista5641">
    <w:name w:val="Sin lista5641"/>
    <w:next w:val="Sinlista"/>
    <w:semiHidden/>
    <w:unhideWhenUsed/>
    <w:rsid w:val="00213A46"/>
  </w:style>
  <w:style w:type="numbering" w:customStyle="1" w:styleId="Sinlista5741">
    <w:name w:val="Sin lista5741"/>
    <w:next w:val="Sinlista"/>
    <w:uiPriority w:val="99"/>
    <w:semiHidden/>
    <w:unhideWhenUsed/>
    <w:rsid w:val="00213A46"/>
  </w:style>
  <w:style w:type="numbering" w:customStyle="1" w:styleId="Sinlista5841">
    <w:name w:val="Sin lista5841"/>
    <w:next w:val="Sinlista"/>
    <w:uiPriority w:val="99"/>
    <w:semiHidden/>
    <w:unhideWhenUsed/>
    <w:rsid w:val="00213A46"/>
  </w:style>
  <w:style w:type="table" w:customStyle="1" w:styleId="Tablaconcuadrcula2011">
    <w:name w:val="Tabla con cuadrícula2011"/>
    <w:basedOn w:val="Tablanormal"/>
    <w:next w:val="Tablaconcuadrcula"/>
    <w:rsid w:val="00213A46"/>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21">
    <w:name w:val="Sin lista11421"/>
    <w:next w:val="Sinlista"/>
    <w:semiHidden/>
    <w:rsid w:val="00213A46"/>
  </w:style>
  <w:style w:type="numbering" w:customStyle="1" w:styleId="Sinlista21021">
    <w:name w:val="Sin lista21021"/>
    <w:next w:val="Sinlista"/>
    <w:uiPriority w:val="99"/>
    <w:semiHidden/>
    <w:unhideWhenUsed/>
    <w:rsid w:val="00213A46"/>
  </w:style>
  <w:style w:type="numbering" w:customStyle="1" w:styleId="Sinlista11521">
    <w:name w:val="Sin lista11521"/>
    <w:next w:val="Sinlista"/>
    <w:semiHidden/>
    <w:rsid w:val="00213A46"/>
  </w:style>
  <w:style w:type="numbering" w:customStyle="1" w:styleId="Sinlista111221">
    <w:name w:val="Sin lista111221"/>
    <w:next w:val="Sinlista"/>
    <w:semiHidden/>
    <w:rsid w:val="00213A46"/>
  </w:style>
  <w:style w:type="numbering" w:customStyle="1" w:styleId="Sinlista21221">
    <w:name w:val="Sin lista21221"/>
    <w:next w:val="Sinlista"/>
    <w:semiHidden/>
    <w:rsid w:val="00213A46"/>
  </w:style>
  <w:style w:type="numbering" w:customStyle="1" w:styleId="Sinlista31021">
    <w:name w:val="Sin lista31021"/>
    <w:next w:val="Sinlista"/>
    <w:uiPriority w:val="99"/>
    <w:semiHidden/>
    <w:rsid w:val="00213A46"/>
  </w:style>
  <w:style w:type="numbering" w:customStyle="1" w:styleId="Sinlista41021">
    <w:name w:val="Sin lista41021"/>
    <w:next w:val="Sinlista"/>
    <w:semiHidden/>
    <w:rsid w:val="00213A46"/>
  </w:style>
  <w:style w:type="numbering" w:customStyle="1" w:styleId="Sinlista5941">
    <w:name w:val="Sin lista5941"/>
    <w:next w:val="Sinlista"/>
    <w:semiHidden/>
    <w:rsid w:val="00213A46"/>
  </w:style>
  <w:style w:type="numbering" w:customStyle="1" w:styleId="Sinlista6221">
    <w:name w:val="Sin lista6221"/>
    <w:next w:val="Sinlista"/>
    <w:uiPriority w:val="99"/>
    <w:semiHidden/>
    <w:unhideWhenUsed/>
    <w:rsid w:val="00213A46"/>
  </w:style>
  <w:style w:type="numbering" w:customStyle="1" w:styleId="Sinlista7221">
    <w:name w:val="Sin lista7221"/>
    <w:next w:val="Sinlista"/>
    <w:semiHidden/>
    <w:rsid w:val="00213A46"/>
  </w:style>
  <w:style w:type="numbering" w:customStyle="1" w:styleId="Sinlista8221">
    <w:name w:val="Sin lista8221"/>
    <w:next w:val="Sinlista"/>
    <w:semiHidden/>
    <w:rsid w:val="00213A46"/>
  </w:style>
  <w:style w:type="numbering" w:customStyle="1" w:styleId="Sinlista9221">
    <w:name w:val="Sin lista9221"/>
    <w:next w:val="Sinlista"/>
    <w:semiHidden/>
    <w:rsid w:val="00213A46"/>
  </w:style>
  <w:style w:type="table" w:customStyle="1" w:styleId="Tablaconcuadrcula11211">
    <w:name w:val="Tabla con cuadrícula11211"/>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21">
    <w:name w:val="Sin lista10221"/>
    <w:next w:val="Sinlista"/>
    <w:semiHidden/>
    <w:rsid w:val="00213A46"/>
  </w:style>
  <w:style w:type="numbering" w:customStyle="1" w:styleId="Sinlista12221">
    <w:name w:val="Sin lista12221"/>
    <w:next w:val="Sinlista"/>
    <w:semiHidden/>
    <w:rsid w:val="00213A46"/>
  </w:style>
  <w:style w:type="numbering" w:customStyle="1" w:styleId="Sinlista13221">
    <w:name w:val="Sin lista13221"/>
    <w:next w:val="Sinlista"/>
    <w:semiHidden/>
    <w:rsid w:val="00213A46"/>
  </w:style>
  <w:style w:type="numbering" w:customStyle="1" w:styleId="Sinlista1111121">
    <w:name w:val="Sin lista1111121"/>
    <w:next w:val="Sinlista"/>
    <w:uiPriority w:val="99"/>
    <w:semiHidden/>
    <w:unhideWhenUsed/>
    <w:rsid w:val="00213A46"/>
  </w:style>
  <w:style w:type="numbering" w:customStyle="1" w:styleId="111111321">
    <w:name w:val="1 / 1.1 / 1.1.1321"/>
    <w:basedOn w:val="Sinlista"/>
    <w:next w:val="111111"/>
    <w:rsid w:val="00213A46"/>
  </w:style>
  <w:style w:type="numbering" w:customStyle="1" w:styleId="Sinlista211121">
    <w:name w:val="Sin lista211121"/>
    <w:next w:val="Sinlista"/>
    <w:uiPriority w:val="99"/>
    <w:semiHidden/>
    <w:unhideWhenUsed/>
    <w:rsid w:val="00213A46"/>
  </w:style>
  <w:style w:type="numbering" w:customStyle="1" w:styleId="Sinlista14221">
    <w:name w:val="Sin lista14221"/>
    <w:next w:val="Sinlista"/>
    <w:semiHidden/>
    <w:rsid w:val="00213A46"/>
  </w:style>
  <w:style w:type="numbering" w:customStyle="1" w:styleId="Sinlista15221">
    <w:name w:val="Sin lista15221"/>
    <w:next w:val="Sinlista"/>
    <w:semiHidden/>
    <w:rsid w:val="00213A46"/>
  </w:style>
  <w:style w:type="numbering" w:customStyle="1" w:styleId="Sinlista112221">
    <w:name w:val="Sin lista112221"/>
    <w:next w:val="Sinlista"/>
    <w:semiHidden/>
    <w:unhideWhenUsed/>
    <w:rsid w:val="00213A46"/>
  </w:style>
  <w:style w:type="numbering" w:customStyle="1" w:styleId="1111111221">
    <w:name w:val="1 / 1.1 / 1.1.11221"/>
    <w:basedOn w:val="Sinlista"/>
    <w:next w:val="111111"/>
    <w:rsid w:val="00213A46"/>
  </w:style>
  <w:style w:type="numbering" w:customStyle="1" w:styleId="Sinlista22221">
    <w:name w:val="Sin lista22221"/>
    <w:next w:val="Sinlista"/>
    <w:semiHidden/>
    <w:unhideWhenUsed/>
    <w:rsid w:val="00213A46"/>
  </w:style>
  <w:style w:type="numbering" w:customStyle="1" w:styleId="Sinlista16221">
    <w:name w:val="Sin lista16221"/>
    <w:next w:val="Sinlista"/>
    <w:uiPriority w:val="99"/>
    <w:semiHidden/>
    <w:unhideWhenUsed/>
    <w:rsid w:val="00213A46"/>
  </w:style>
  <w:style w:type="numbering" w:customStyle="1" w:styleId="Sinlista17221">
    <w:name w:val="Sin lista17221"/>
    <w:next w:val="Sinlista"/>
    <w:uiPriority w:val="99"/>
    <w:semiHidden/>
    <w:unhideWhenUsed/>
    <w:rsid w:val="00213A46"/>
  </w:style>
  <w:style w:type="numbering" w:customStyle="1" w:styleId="Sinlista18221">
    <w:name w:val="Sin lista18221"/>
    <w:next w:val="Sinlista"/>
    <w:uiPriority w:val="99"/>
    <w:semiHidden/>
    <w:rsid w:val="00213A46"/>
  </w:style>
  <w:style w:type="numbering" w:customStyle="1" w:styleId="Sinlista19221">
    <w:name w:val="Sin lista19221"/>
    <w:next w:val="Sinlista"/>
    <w:uiPriority w:val="99"/>
    <w:semiHidden/>
    <w:rsid w:val="00213A46"/>
  </w:style>
  <w:style w:type="numbering" w:customStyle="1" w:styleId="Sinlista20221">
    <w:name w:val="Sin lista20221"/>
    <w:next w:val="Sinlista"/>
    <w:uiPriority w:val="99"/>
    <w:semiHidden/>
    <w:rsid w:val="00213A46"/>
  </w:style>
  <w:style w:type="numbering" w:customStyle="1" w:styleId="Sinlista23221">
    <w:name w:val="Sin lista23221"/>
    <w:next w:val="Sinlista"/>
    <w:uiPriority w:val="99"/>
    <w:semiHidden/>
    <w:rsid w:val="00213A46"/>
  </w:style>
  <w:style w:type="numbering" w:customStyle="1" w:styleId="Sinlista24221">
    <w:name w:val="Sin lista24221"/>
    <w:next w:val="Sinlista"/>
    <w:uiPriority w:val="99"/>
    <w:semiHidden/>
    <w:unhideWhenUsed/>
    <w:rsid w:val="00213A46"/>
  </w:style>
  <w:style w:type="numbering" w:customStyle="1" w:styleId="1111112121">
    <w:name w:val="1 / 1.1 / 1.1.12121"/>
    <w:basedOn w:val="Sinlista"/>
    <w:next w:val="111111"/>
    <w:rsid w:val="00213A46"/>
    <w:pPr>
      <w:numPr>
        <w:numId w:val="73"/>
      </w:numPr>
    </w:pPr>
  </w:style>
  <w:style w:type="numbering" w:customStyle="1" w:styleId="11111111121">
    <w:name w:val="1 / 1.1 / 1.1.111121"/>
    <w:basedOn w:val="Sinlista"/>
    <w:next w:val="111111"/>
    <w:rsid w:val="00213A46"/>
    <w:pPr>
      <w:numPr>
        <w:numId w:val="74"/>
      </w:numPr>
    </w:pPr>
  </w:style>
  <w:style w:type="numbering" w:customStyle="1" w:styleId="Sinlista25121">
    <w:name w:val="Sin lista25121"/>
    <w:next w:val="Sinlista"/>
    <w:semiHidden/>
    <w:unhideWhenUsed/>
    <w:rsid w:val="00213A46"/>
  </w:style>
  <w:style w:type="numbering" w:customStyle="1" w:styleId="Sinlista26121">
    <w:name w:val="Sin lista26121"/>
    <w:next w:val="Sinlista"/>
    <w:semiHidden/>
    <w:unhideWhenUsed/>
    <w:rsid w:val="00213A46"/>
  </w:style>
  <w:style w:type="numbering" w:customStyle="1" w:styleId="Sinlista27121">
    <w:name w:val="Sin lista27121"/>
    <w:next w:val="Sinlista"/>
    <w:semiHidden/>
    <w:unhideWhenUsed/>
    <w:rsid w:val="00213A46"/>
  </w:style>
  <w:style w:type="numbering" w:customStyle="1" w:styleId="Sinlista28121">
    <w:name w:val="Sin lista28121"/>
    <w:next w:val="Sinlista"/>
    <w:semiHidden/>
    <w:unhideWhenUsed/>
    <w:rsid w:val="00213A46"/>
  </w:style>
  <w:style w:type="numbering" w:customStyle="1" w:styleId="Sinlista29121">
    <w:name w:val="Sin lista29121"/>
    <w:next w:val="Sinlista"/>
    <w:semiHidden/>
    <w:unhideWhenUsed/>
    <w:rsid w:val="00213A46"/>
  </w:style>
  <w:style w:type="numbering" w:customStyle="1" w:styleId="Sinlista30121">
    <w:name w:val="Sin lista30121"/>
    <w:next w:val="Sinlista"/>
    <w:semiHidden/>
    <w:unhideWhenUsed/>
    <w:rsid w:val="00213A46"/>
  </w:style>
  <w:style w:type="numbering" w:customStyle="1" w:styleId="Sinlista31221">
    <w:name w:val="Sin lista31221"/>
    <w:next w:val="Sinlista"/>
    <w:semiHidden/>
    <w:unhideWhenUsed/>
    <w:rsid w:val="00213A46"/>
  </w:style>
  <w:style w:type="numbering" w:customStyle="1" w:styleId="Sinlista32121">
    <w:name w:val="Sin lista32121"/>
    <w:next w:val="Sinlista"/>
    <w:semiHidden/>
    <w:rsid w:val="00213A46"/>
  </w:style>
  <w:style w:type="numbering" w:customStyle="1" w:styleId="Sinlista33121">
    <w:name w:val="Sin lista33121"/>
    <w:next w:val="Sinlista"/>
    <w:semiHidden/>
    <w:rsid w:val="00213A46"/>
  </w:style>
  <w:style w:type="numbering" w:customStyle="1" w:styleId="Sinlista34121">
    <w:name w:val="Sin lista34121"/>
    <w:next w:val="Sinlista"/>
    <w:semiHidden/>
    <w:rsid w:val="00213A46"/>
  </w:style>
  <w:style w:type="numbering" w:customStyle="1" w:styleId="Sinlista35121">
    <w:name w:val="Sin lista35121"/>
    <w:next w:val="Sinlista"/>
    <w:semiHidden/>
    <w:rsid w:val="00213A46"/>
  </w:style>
  <w:style w:type="numbering" w:customStyle="1" w:styleId="Sinlista36121">
    <w:name w:val="Sin lista36121"/>
    <w:next w:val="Sinlista"/>
    <w:uiPriority w:val="99"/>
    <w:semiHidden/>
    <w:unhideWhenUsed/>
    <w:rsid w:val="00213A46"/>
  </w:style>
  <w:style w:type="numbering" w:customStyle="1" w:styleId="Sinlista110221">
    <w:name w:val="Sin lista110221"/>
    <w:next w:val="Sinlista"/>
    <w:semiHidden/>
    <w:rsid w:val="00213A46"/>
  </w:style>
  <w:style w:type="numbering" w:customStyle="1" w:styleId="Sinlista37121">
    <w:name w:val="Sin lista37121"/>
    <w:next w:val="Sinlista"/>
    <w:uiPriority w:val="99"/>
    <w:semiHidden/>
    <w:unhideWhenUsed/>
    <w:rsid w:val="00213A46"/>
  </w:style>
  <w:style w:type="numbering" w:customStyle="1" w:styleId="Sinlista38121">
    <w:name w:val="Sin lista38121"/>
    <w:next w:val="Sinlista"/>
    <w:uiPriority w:val="99"/>
    <w:semiHidden/>
    <w:unhideWhenUsed/>
    <w:rsid w:val="00213A46"/>
  </w:style>
  <w:style w:type="numbering" w:customStyle="1" w:styleId="Sinlista39121">
    <w:name w:val="Sin lista39121"/>
    <w:next w:val="Sinlista"/>
    <w:uiPriority w:val="99"/>
    <w:semiHidden/>
    <w:unhideWhenUsed/>
    <w:rsid w:val="00213A46"/>
  </w:style>
  <w:style w:type="numbering" w:customStyle="1" w:styleId="Sinlista40121">
    <w:name w:val="Sin lista40121"/>
    <w:next w:val="Sinlista"/>
    <w:uiPriority w:val="99"/>
    <w:semiHidden/>
    <w:unhideWhenUsed/>
    <w:rsid w:val="00213A46"/>
  </w:style>
  <w:style w:type="numbering" w:customStyle="1" w:styleId="Sinlista41221">
    <w:name w:val="Sin lista41221"/>
    <w:next w:val="Sinlista"/>
    <w:uiPriority w:val="99"/>
    <w:semiHidden/>
    <w:rsid w:val="00213A46"/>
  </w:style>
  <w:style w:type="numbering" w:customStyle="1" w:styleId="Sinlista42121">
    <w:name w:val="Sin lista42121"/>
    <w:next w:val="Sinlista"/>
    <w:uiPriority w:val="99"/>
    <w:semiHidden/>
    <w:rsid w:val="00213A46"/>
  </w:style>
  <w:style w:type="numbering" w:customStyle="1" w:styleId="Sinlista43121">
    <w:name w:val="Sin lista43121"/>
    <w:next w:val="Sinlista"/>
    <w:uiPriority w:val="99"/>
    <w:semiHidden/>
    <w:rsid w:val="00213A46"/>
  </w:style>
  <w:style w:type="numbering" w:customStyle="1" w:styleId="Sinlista44121">
    <w:name w:val="Sin lista44121"/>
    <w:next w:val="Sinlista"/>
    <w:uiPriority w:val="99"/>
    <w:semiHidden/>
    <w:rsid w:val="00213A46"/>
  </w:style>
  <w:style w:type="numbering" w:customStyle="1" w:styleId="Sinlista45121">
    <w:name w:val="Sin lista45121"/>
    <w:next w:val="Sinlista"/>
    <w:uiPriority w:val="99"/>
    <w:semiHidden/>
    <w:rsid w:val="00213A46"/>
  </w:style>
  <w:style w:type="numbering" w:customStyle="1" w:styleId="Sinlista46121">
    <w:name w:val="Sin lista46121"/>
    <w:next w:val="Sinlista"/>
    <w:uiPriority w:val="99"/>
    <w:semiHidden/>
    <w:unhideWhenUsed/>
    <w:rsid w:val="00213A46"/>
  </w:style>
  <w:style w:type="numbering" w:customStyle="1" w:styleId="Sinlista47121">
    <w:name w:val="Sin lista47121"/>
    <w:next w:val="Sinlista"/>
    <w:uiPriority w:val="99"/>
    <w:semiHidden/>
    <w:unhideWhenUsed/>
    <w:rsid w:val="00213A46"/>
  </w:style>
  <w:style w:type="numbering" w:customStyle="1" w:styleId="Sinlista48121">
    <w:name w:val="Sin lista48121"/>
    <w:next w:val="Sinlista"/>
    <w:uiPriority w:val="99"/>
    <w:semiHidden/>
    <w:unhideWhenUsed/>
    <w:rsid w:val="00213A46"/>
  </w:style>
  <w:style w:type="numbering" w:customStyle="1" w:styleId="Sinlista49121">
    <w:name w:val="Sin lista49121"/>
    <w:next w:val="Sinlista"/>
    <w:semiHidden/>
    <w:unhideWhenUsed/>
    <w:rsid w:val="00213A46"/>
  </w:style>
  <w:style w:type="numbering" w:customStyle="1" w:styleId="Sinlista50121">
    <w:name w:val="Sin lista50121"/>
    <w:next w:val="Sinlista"/>
    <w:semiHidden/>
    <w:unhideWhenUsed/>
    <w:rsid w:val="00213A46"/>
  </w:style>
  <w:style w:type="numbering" w:customStyle="1" w:styleId="Sinlista51221">
    <w:name w:val="Sin lista51221"/>
    <w:next w:val="Sinlista"/>
    <w:uiPriority w:val="99"/>
    <w:semiHidden/>
    <w:unhideWhenUsed/>
    <w:rsid w:val="00213A46"/>
  </w:style>
  <w:style w:type="numbering" w:customStyle="1" w:styleId="Sinlista52121">
    <w:name w:val="Sin lista52121"/>
    <w:next w:val="Sinlista"/>
    <w:semiHidden/>
    <w:unhideWhenUsed/>
    <w:rsid w:val="00213A46"/>
  </w:style>
  <w:style w:type="numbering" w:customStyle="1" w:styleId="Sinlista53121">
    <w:name w:val="Sin lista53121"/>
    <w:next w:val="Sinlista"/>
    <w:semiHidden/>
    <w:unhideWhenUsed/>
    <w:rsid w:val="00213A46"/>
  </w:style>
  <w:style w:type="numbering" w:customStyle="1" w:styleId="Sinlista54121">
    <w:name w:val="Sin lista54121"/>
    <w:next w:val="Sinlista"/>
    <w:semiHidden/>
    <w:unhideWhenUsed/>
    <w:rsid w:val="00213A46"/>
  </w:style>
  <w:style w:type="numbering" w:customStyle="1" w:styleId="Sinlista55121">
    <w:name w:val="Sin lista55121"/>
    <w:next w:val="Sinlista"/>
    <w:uiPriority w:val="99"/>
    <w:semiHidden/>
    <w:unhideWhenUsed/>
    <w:rsid w:val="00213A46"/>
  </w:style>
  <w:style w:type="numbering" w:customStyle="1" w:styleId="Sinlista56121">
    <w:name w:val="Sin lista56121"/>
    <w:next w:val="Sinlista"/>
    <w:semiHidden/>
    <w:unhideWhenUsed/>
    <w:rsid w:val="00213A46"/>
  </w:style>
  <w:style w:type="numbering" w:customStyle="1" w:styleId="Sinlista57121">
    <w:name w:val="Sin lista57121"/>
    <w:next w:val="Sinlista"/>
    <w:uiPriority w:val="99"/>
    <w:semiHidden/>
    <w:unhideWhenUsed/>
    <w:rsid w:val="00213A46"/>
  </w:style>
  <w:style w:type="table" w:customStyle="1" w:styleId="Tablaconcuadrcula20111">
    <w:name w:val="Tabla con cuadrícula20111"/>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21">
    <w:name w:val="Sin lista58121"/>
    <w:next w:val="Sinlista"/>
    <w:uiPriority w:val="99"/>
    <w:semiHidden/>
    <w:rsid w:val="00213A46"/>
  </w:style>
  <w:style w:type="numbering" w:customStyle="1" w:styleId="Sinlista59121">
    <w:name w:val="Sin lista59121"/>
    <w:next w:val="Sinlista"/>
    <w:uiPriority w:val="99"/>
    <w:semiHidden/>
    <w:rsid w:val="00213A46"/>
  </w:style>
  <w:style w:type="numbering" w:customStyle="1" w:styleId="Sinlista6041">
    <w:name w:val="Sin lista6041"/>
    <w:next w:val="Sinlista"/>
    <w:uiPriority w:val="99"/>
    <w:semiHidden/>
    <w:unhideWhenUsed/>
    <w:rsid w:val="00213A46"/>
  </w:style>
  <w:style w:type="numbering" w:customStyle="1" w:styleId="Sinlista11621">
    <w:name w:val="Sin lista11621"/>
    <w:next w:val="Sinlista"/>
    <w:uiPriority w:val="99"/>
    <w:semiHidden/>
    <w:rsid w:val="00213A46"/>
  </w:style>
  <w:style w:type="table" w:customStyle="1" w:styleId="Tablaconcuadrcula11311">
    <w:name w:val="Tabla con cuadrícula11311"/>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1">
    <w:name w:val="Sin lista21321"/>
    <w:next w:val="Sinlista"/>
    <w:semiHidden/>
    <w:unhideWhenUsed/>
    <w:rsid w:val="00213A46"/>
  </w:style>
  <w:style w:type="numbering" w:customStyle="1" w:styleId="Sinlista11721">
    <w:name w:val="Sin lista11721"/>
    <w:next w:val="Sinlista"/>
    <w:semiHidden/>
    <w:rsid w:val="00213A46"/>
  </w:style>
  <w:style w:type="numbering" w:customStyle="1" w:styleId="Sinlista111321">
    <w:name w:val="Sin lista111321"/>
    <w:next w:val="Sinlista"/>
    <w:semiHidden/>
    <w:rsid w:val="00213A46"/>
  </w:style>
  <w:style w:type="numbering" w:customStyle="1" w:styleId="Sinlista21421">
    <w:name w:val="Sin lista21421"/>
    <w:next w:val="Sinlista"/>
    <w:semiHidden/>
    <w:rsid w:val="00213A46"/>
  </w:style>
  <w:style w:type="numbering" w:customStyle="1" w:styleId="Sinlista31321">
    <w:name w:val="Sin lista31321"/>
    <w:next w:val="Sinlista"/>
    <w:semiHidden/>
    <w:rsid w:val="00213A46"/>
  </w:style>
  <w:style w:type="numbering" w:customStyle="1" w:styleId="Sinlista41321">
    <w:name w:val="Sin lista41321"/>
    <w:next w:val="Sinlista"/>
    <w:semiHidden/>
    <w:rsid w:val="00213A46"/>
  </w:style>
  <w:style w:type="numbering" w:customStyle="1" w:styleId="Sinlista51021">
    <w:name w:val="Sin lista51021"/>
    <w:next w:val="Sinlista"/>
    <w:semiHidden/>
    <w:rsid w:val="00213A46"/>
  </w:style>
  <w:style w:type="numbering" w:customStyle="1" w:styleId="Sinlista6321">
    <w:name w:val="Sin lista6321"/>
    <w:next w:val="Sinlista"/>
    <w:uiPriority w:val="99"/>
    <w:semiHidden/>
    <w:unhideWhenUsed/>
    <w:rsid w:val="00213A46"/>
  </w:style>
  <w:style w:type="numbering" w:customStyle="1" w:styleId="Sinlista7321">
    <w:name w:val="Sin lista7321"/>
    <w:next w:val="Sinlista"/>
    <w:semiHidden/>
    <w:rsid w:val="00213A46"/>
  </w:style>
  <w:style w:type="numbering" w:customStyle="1" w:styleId="Sinlista8321">
    <w:name w:val="Sin lista8321"/>
    <w:next w:val="Sinlista"/>
    <w:semiHidden/>
    <w:rsid w:val="00213A46"/>
  </w:style>
  <w:style w:type="numbering" w:customStyle="1" w:styleId="Sinlista9321">
    <w:name w:val="Sin lista9321"/>
    <w:next w:val="Sinlista"/>
    <w:semiHidden/>
    <w:rsid w:val="00213A46"/>
  </w:style>
  <w:style w:type="table" w:customStyle="1" w:styleId="Tablaconcuadrcula11411">
    <w:name w:val="Tabla con cuadrícula11411"/>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21">
    <w:name w:val="Sin lista10321"/>
    <w:next w:val="Sinlista"/>
    <w:semiHidden/>
    <w:rsid w:val="00213A46"/>
  </w:style>
  <w:style w:type="numbering" w:customStyle="1" w:styleId="Sinlista12321">
    <w:name w:val="Sin lista12321"/>
    <w:next w:val="Sinlista"/>
    <w:semiHidden/>
    <w:rsid w:val="00213A46"/>
  </w:style>
  <w:style w:type="numbering" w:customStyle="1" w:styleId="Sinlista13321">
    <w:name w:val="Sin lista13321"/>
    <w:next w:val="Sinlista"/>
    <w:semiHidden/>
    <w:rsid w:val="00213A46"/>
  </w:style>
  <w:style w:type="numbering" w:customStyle="1" w:styleId="Sinlista1111211">
    <w:name w:val="Sin lista1111211"/>
    <w:next w:val="Sinlista"/>
    <w:semiHidden/>
    <w:unhideWhenUsed/>
    <w:rsid w:val="00213A46"/>
  </w:style>
  <w:style w:type="numbering" w:customStyle="1" w:styleId="111111421">
    <w:name w:val="1 / 1.1 / 1.1.1421"/>
    <w:basedOn w:val="Sinlista"/>
    <w:next w:val="111111"/>
    <w:rsid w:val="00213A46"/>
  </w:style>
  <w:style w:type="numbering" w:customStyle="1" w:styleId="Sinlista211211">
    <w:name w:val="Sin lista211211"/>
    <w:next w:val="Sinlista"/>
    <w:semiHidden/>
    <w:unhideWhenUsed/>
    <w:rsid w:val="00213A46"/>
  </w:style>
  <w:style w:type="numbering" w:customStyle="1" w:styleId="Sinlista14321">
    <w:name w:val="Sin lista14321"/>
    <w:next w:val="Sinlista"/>
    <w:semiHidden/>
    <w:rsid w:val="00213A46"/>
  </w:style>
  <w:style w:type="numbering" w:customStyle="1" w:styleId="Sinlista15321">
    <w:name w:val="Sin lista15321"/>
    <w:next w:val="Sinlista"/>
    <w:semiHidden/>
    <w:rsid w:val="00213A46"/>
  </w:style>
  <w:style w:type="numbering" w:customStyle="1" w:styleId="Sinlista112321">
    <w:name w:val="Sin lista112321"/>
    <w:next w:val="Sinlista"/>
    <w:semiHidden/>
    <w:unhideWhenUsed/>
    <w:rsid w:val="00213A46"/>
  </w:style>
  <w:style w:type="numbering" w:customStyle="1" w:styleId="1111111321">
    <w:name w:val="1 / 1.1 / 1.1.11321"/>
    <w:basedOn w:val="Sinlista"/>
    <w:next w:val="111111"/>
    <w:rsid w:val="00213A46"/>
    <w:pPr>
      <w:numPr>
        <w:numId w:val="84"/>
      </w:numPr>
    </w:pPr>
  </w:style>
  <w:style w:type="numbering" w:customStyle="1" w:styleId="Sinlista22321">
    <w:name w:val="Sin lista22321"/>
    <w:next w:val="Sinlista"/>
    <w:semiHidden/>
    <w:unhideWhenUsed/>
    <w:rsid w:val="00213A46"/>
  </w:style>
  <w:style w:type="numbering" w:customStyle="1" w:styleId="Sinlista16321">
    <w:name w:val="Sin lista16321"/>
    <w:next w:val="Sinlista"/>
    <w:uiPriority w:val="99"/>
    <w:semiHidden/>
    <w:unhideWhenUsed/>
    <w:rsid w:val="00213A46"/>
  </w:style>
  <w:style w:type="numbering" w:customStyle="1" w:styleId="Sinlista17321">
    <w:name w:val="Sin lista17321"/>
    <w:next w:val="Sinlista"/>
    <w:uiPriority w:val="99"/>
    <w:semiHidden/>
    <w:unhideWhenUsed/>
    <w:rsid w:val="00213A46"/>
  </w:style>
  <w:style w:type="numbering" w:customStyle="1" w:styleId="Sinlista18321">
    <w:name w:val="Sin lista18321"/>
    <w:next w:val="Sinlista"/>
    <w:uiPriority w:val="99"/>
    <w:semiHidden/>
    <w:rsid w:val="00213A46"/>
  </w:style>
  <w:style w:type="numbering" w:customStyle="1" w:styleId="Sinlista19321">
    <w:name w:val="Sin lista19321"/>
    <w:next w:val="Sinlista"/>
    <w:uiPriority w:val="99"/>
    <w:semiHidden/>
    <w:rsid w:val="00213A46"/>
  </w:style>
  <w:style w:type="numbering" w:customStyle="1" w:styleId="Sinlista20321">
    <w:name w:val="Sin lista20321"/>
    <w:next w:val="Sinlista"/>
    <w:uiPriority w:val="99"/>
    <w:semiHidden/>
    <w:rsid w:val="00213A46"/>
  </w:style>
  <w:style w:type="numbering" w:customStyle="1" w:styleId="Sinlista23321">
    <w:name w:val="Sin lista23321"/>
    <w:next w:val="Sinlista"/>
    <w:uiPriority w:val="99"/>
    <w:semiHidden/>
    <w:rsid w:val="00213A46"/>
  </w:style>
  <w:style w:type="numbering" w:customStyle="1" w:styleId="Sinlista24321">
    <w:name w:val="Sin lista24321"/>
    <w:next w:val="Sinlista"/>
    <w:uiPriority w:val="99"/>
    <w:semiHidden/>
    <w:unhideWhenUsed/>
    <w:rsid w:val="00213A46"/>
  </w:style>
  <w:style w:type="numbering" w:customStyle="1" w:styleId="1111112221">
    <w:name w:val="1 / 1.1 / 1.1.12221"/>
    <w:basedOn w:val="Sinlista"/>
    <w:next w:val="111111"/>
    <w:rsid w:val="00213A46"/>
  </w:style>
  <w:style w:type="numbering" w:customStyle="1" w:styleId="11111111221">
    <w:name w:val="1 / 1.1 / 1.1.111221"/>
    <w:basedOn w:val="Sinlista"/>
    <w:next w:val="111111"/>
    <w:rsid w:val="00213A46"/>
  </w:style>
  <w:style w:type="numbering" w:customStyle="1" w:styleId="Sinlista25221">
    <w:name w:val="Sin lista25221"/>
    <w:next w:val="Sinlista"/>
    <w:semiHidden/>
    <w:unhideWhenUsed/>
    <w:rsid w:val="00213A46"/>
  </w:style>
  <w:style w:type="numbering" w:customStyle="1" w:styleId="Sinlista26221">
    <w:name w:val="Sin lista26221"/>
    <w:next w:val="Sinlista"/>
    <w:semiHidden/>
    <w:unhideWhenUsed/>
    <w:rsid w:val="00213A46"/>
  </w:style>
  <w:style w:type="numbering" w:customStyle="1" w:styleId="Sinlista27221">
    <w:name w:val="Sin lista27221"/>
    <w:next w:val="Sinlista"/>
    <w:semiHidden/>
    <w:unhideWhenUsed/>
    <w:rsid w:val="00213A46"/>
  </w:style>
  <w:style w:type="numbering" w:customStyle="1" w:styleId="Sinlista28221">
    <w:name w:val="Sin lista28221"/>
    <w:next w:val="Sinlista"/>
    <w:semiHidden/>
    <w:unhideWhenUsed/>
    <w:rsid w:val="00213A46"/>
  </w:style>
  <w:style w:type="numbering" w:customStyle="1" w:styleId="Sinlista29221">
    <w:name w:val="Sin lista29221"/>
    <w:next w:val="Sinlista"/>
    <w:semiHidden/>
    <w:unhideWhenUsed/>
    <w:rsid w:val="00213A46"/>
  </w:style>
  <w:style w:type="numbering" w:customStyle="1" w:styleId="Sinlista30221">
    <w:name w:val="Sin lista30221"/>
    <w:next w:val="Sinlista"/>
    <w:semiHidden/>
    <w:unhideWhenUsed/>
    <w:rsid w:val="00213A46"/>
  </w:style>
  <w:style w:type="numbering" w:customStyle="1" w:styleId="Sinlista31421">
    <w:name w:val="Sin lista31421"/>
    <w:next w:val="Sinlista"/>
    <w:semiHidden/>
    <w:unhideWhenUsed/>
    <w:rsid w:val="00213A46"/>
  </w:style>
  <w:style w:type="numbering" w:customStyle="1" w:styleId="Sinlista32221">
    <w:name w:val="Sin lista32221"/>
    <w:next w:val="Sinlista"/>
    <w:semiHidden/>
    <w:rsid w:val="00213A46"/>
  </w:style>
  <w:style w:type="numbering" w:customStyle="1" w:styleId="Sinlista33221">
    <w:name w:val="Sin lista33221"/>
    <w:next w:val="Sinlista"/>
    <w:semiHidden/>
    <w:rsid w:val="00213A46"/>
  </w:style>
  <w:style w:type="numbering" w:customStyle="1" w:styleId="Sinlista34221">
    <w:name w:val="Sin lista34221"/>
    <w:next w:val="Sinlista"/>
    <w:semiHidden/>
    <w:rsid w:val="00213A46"/>
  </w:style>
  <w:style w:type="numbering" w:customStyle="1" w:styleId="Sinlista35221">
    <w:name w:val="Sin lista35221"/>
    <w:next w:val="Sinlista"/>
    <w:semiHidden/>
    <w:rsid w:val="00213A46"/>
  </w:style>
  <w:style w:type="numbering" w:customStyle="1" w:styleId="Sinlista36221">
    <w:name w:val="Sin lista36221"/>
    <w:next w:val="Sinlista"/>
    <w:uiPriority w:val="99"/>
    <w:semiHidden/>
    <w:unhideWhenUsed/>
    <w:rsid w:val="00213A46"/>
  </w:style>
  <w:style w:type="numbering" w:customStyle="1" w:styleId="Sinlista110321">
    <w:name w:val="Sin lista110321"/>
    <w:next w:val="Sinlista"/>
    <w:semiHidden/>
    <w:rsid w:val="00213A46"/>
  </w:style>
  <w:style w:type="numbering" w:customStyle="1" w:styleId="Sinlista37221">
    <w:name w:val="Sin lista37221"/>
    <w:next w:val="Sinlista"/>
    <w:uiPriority w:val="99"/>
    <w:semiHidden/>
    <w:unhideWhenUsed/>
    <w:rsid w:val="00213A46"/>
  </w:style>
  <w:style w:type="numbering" w:customStyle="1" w:styleId="Sinlista38221">
    <w:name w:val="Sin lista38221"/>
    <w:next w:val="Sinlista"/>
    <w:uiPriority w:val="99"/>
    <w:semiHidden/>
    <w:unhideWhenUsed/>
    <w:rsid w:val="00213A46"/>
  </w:style>
  <w:style w:type="numbering" w:customStyle="1" w:styleId="Sinlista39221">
    <w:name w:val="Sin lista39221"/>
    <w:next w:val="Sinlista"/>
    <w:uiPriority w:val="99"/>
    <w:semiHidden/>
    <w:unhideWhenUsed/>
    <w:rsid w:val="00213A46"/>
  </w:style>
  <w:style w:type="numbering" w:customStyle="1" w:styleId="Sinlista40221">
    <w:name w:val="Sin lista40221"/>
    <w:next w:val="Sinlista"/>
    <w:uiPriority w:val="99"/>
    <w:semiHidden/>
    <w:unhideWhenUsed/>
    <w:rsid w:val="00213A46"/>
  </w:style>
  <w:style w:type="numbering" w:customStyle="1" w:styleId="Sinlista41421">
    <w:name w:val="Sin lista41421"/>
    <w:next w:val="Sinlista"/>
    <w:uiPriority w:val="99"/>
    <w:semiHidden/>
    <w:rsid w:val="00213A46"/>
  </w:style>
  <w:style w:type="numbering" w:customStyle="1" w:styleId="Sinlista42221">
    <w:name w:val="Sin lista42221"/>
    <w:next w:val="Sinlista"/>
    <w:uiPriority w:val="99"/>
    <w:semiHidden/>
    <w:rsid w:val="00213A46"/>
  </w:style>
  <w:style w:type="numbering" w:customStyle="1" w:styleId="Sinlista43221">
    <w:name w:val="Sin lista43221"/>
    <w:next w:val="Sinlista"/>
    <w:uiPriority w:val="99"/>
    <w:semiHidden/>
    <w:rsid w:val="00213A46"/>
  </w:style>
  <w:style w:type="numbering" w:customStyle="1" w:styleId="Sinlista44221">
    <w:name w:val="Sin lista44221"/>
    <w:next w:val="Sinlista"/>
    <w:uiPriority w:val="99"/>
    <w:semiHidden/>
    <w:rsid w:val="00213A46"/>
  </w:style>
  <w:style w:type="numbering" w:customStyle="1" w:styleId="Sinlista45221">
    <w:name w:val="Sin lista45221"/>
    <w:next w:val="Sinlista"/>
    <w:uiPriority w:val="99"/>
    <w:semiHidden/>
    <w:rsid w:val="00213A46"/>
  </w:style>
  <w:style w:type="numbering" w:customStyle="1" w:styleId="Sinlista46221">
    <w:name w:val="Sin lista46221"/>
    <w:next w:val="Sinlista"/>
    <w:uiPriority w:val="99"/>
    <w:semiHidden/>
    <w:unhideWhenUsed/>
    <w:rsid w:val="00213A46"/>
  </w:style>
  <w:style w:type="numbering" w:customStyle="1" w:styleId="Sinlista47221">
    <w:name w:val="Sin lista47221"/>
    <w:next w:val="Sinlista"/>
    <w:uiPriority w:val="99"/>
    <w:semiHidden/>
    <w:unhideWhenUsed/>
    <w:rsid w:val="00213A46"/>
  </w:style>
  <w:style w:type="numbering" w:customStyle="1" w:styleId="Sinlista48221">
    <w:name w:val="Sin lista48221"/>
    <w:next w:val="Sinlista"/>
    <w:uiPriority w:val="99"/>
    <w:semiHidden/>
    <w:unhideWhenUsed/>
    <w:rsid w:val="00213A46"/>
  </w:style>
  <w:style w:type="numbering" w:customStyle="1" w:styleId="Sinlista49221">
    <w:name w:val="Sin lista49221"/>
    <w:next w:val="Sinlista"/>
    <w:semiHidden/>
    <w:unhideWhenUsed/>
    <w:rsid w:val="00213A46"/>
  </w:style>
  <w:style w:type="numbering" w:customStyle="1" w:styleId="Sinlista50221">
    <w:name w:val="Sin lista50221"/>
    <w:next w:val="Sinlista"/>
    <w:semiHidden/>
    <w:unhideWhenUsed/>
    <w:rsid w:val="00213A46"/>
  </w:style>
  <w:style w:type="numbering" w:customStyle="1" w:styleId="Sinlista51321">
    <w:name w:val="Sin lista51321"/>
    <w:next w:val="Sinlista"/>
    <w:uiPriority w:val="99"/>
    <w:semiHidden/>
    <w:unhideWhenUsed/>
    <w:rsid w:val="00213A46"/>
  </w:style>
  <w:style w:type="numbering" w:customStyle="1" w:styleId="Sinlista52221">
    <w:name w:val="Sin lista52221"/>
    <w:next w:val="Sinlista"/>
    <w:semiHidden/>
    <w:unhideWhenUsed/>
    <w:rsid w:val="00213A46"/>
  </w:style>
  <w:style w:type="numbering" w:customStyle="1" w:styleId="Sinlista53221">
    <w:name w:val="Sin lista53221"/>
    <w:next w:val="Sinlista"/>
    <w:semiHidden/>
    <w:unhideWhenUsed/>
    <w:rsid w:val="00213A46"/>
  </w:style>
  <w:style w:type="numbering" w:customStyle="1" w:styleId="Sinlista54221">
    <w:name w:val="Sin lista54221"/>
    <w:next w:val="Sinlista"/>
    <w:semiHidden/>
    <w:unhideWhenUsed/>
    <w:rsid w:val="00213A46"/>
  </w:style>
  <w:style w:type="numbering" w:customStyle="1" w:styleId="Sinlista55221">
    <w:name w:val="Sin lista55221"/>
    <w:next w:val="Sinlista"/>
    <w:uiPriority w:val="99"/>
    <w:semiHidden/>
    <w:unhideWhenUsed/>
    <w:rsid w:val="00213A46"/>
  </w:style>
  <w:style w:type="numbering" w:customStyle="1" w:styleId="Sinlista56221">
    <w:name w:val="Sin lista56221"/>
    <w:next w:val="Sinlista"/>
    <w:semiHidden/>
    <w:unhideWhenUsed/>
    <w:rsid w:val="00213A46"/>
  </w:style>
  <w:style w:type="numbering" w:customStyle="1" w:styleId="Sinlista57221">
    <w:name w:val="Sin lista57221"/>
    <w:next w:val="Sinlista"/>
    <w:uiPriority w:val="99"/>
    <w:semiHidden/>
    <w:unhideWhenUsed/>
    <w:rsid w:val="00213A46"/>
  </w:style>
  <w:style w:type="numbering" w:customStyle="1" w:styleId="Sinlista58221">
    <w:name w:val="Sin lista58221"/>
    <w:next w:val="Sinlista"/>
    <w:uiPriority w:val="99"/>
    <w:semiHidden/>
    <w:rsid w:val="00213A46"/>
  </w:style>
  <w:style w:type="numbering" w:customStyle="1" w:styleId="Sinlista59221">
    <w:name w:val="Sin lista59221"/>
    <w:next w:val="Sinlista"/>
    <w:uiPriority w:val="99"/>
    <w:semiHidden/>
    <w:rsid w:val="00213A46"/>
  </w:style>
  <w:style w:type="numbering" w:customStyle="1" w:styleId="Sinlista6421">
    <w:name w:val="Sin lista6421"/>
    <w:next w:val="Sinlista"/>
    <w:uiPriority w:val="99"/>
    <w:semiHidden/>
    <w:unhideWhenUsed/>
    <w:rsid w:val="00213A46"/>
  </w:style>
  <w:style w:type="table" w:customStyle="1" w:styleId="Tablaconcuadrcula281">
    <w:name w:val="Tabla con cuadrícula281"/>
    <w:basedOn w:val="Tablanormal"/>
    <w:next w:val="Tablaconcuadrcula"/>
    <w:rsid w:val="00213A46"/>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21">
    <w:name w:val="Sin lista11821"/>
    <w:next w:val="Sinlista"/>
    <w:uiPriority w:val="99"/>
    <w:semiHidden/>
    <w:rsid w:val="00213A46"/>
  </w:style>
  <w:style w:type="table" w:customStyle="1" w:styleId="Tablaconcuadrcula1151">
    <w:name w:val="Tabla con cuadrícula1151"/>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21">
    <w:name w:val="Sin lista21521"/>
    <w:next w:val="Sinlista"/>
    <w:semiHidden/>
    <w:unhideWhenUsed/>
    <w:rsid w:val="00213A46"/>
  </w:style>
  <w:style w:type="numbering" w:customStyle="1" w:styleId="Sinlista11921">
    <w:name w:val="Sin lista11921"/>
    <w:next w:val="Sinlista"/>
    <w:semiHidden/>
    <w:rsid w:val="00213A46"/>
  </w:style>
  <w:style w:type="numbering" w:customStyle="1" w:styleId="Sinlista111411">
    <w:name w:val="Sin lista111411"/>
    <w:next w:val="Sinlista"/>
    <w:semiHidden/>
    <w:rsid w:val="00213A46"/>
  </w:style>
  <w:style w:type="table" w:customStyle="1" w:styleId="Tablaconcuadrcula291">
    <w:name w:val="Tabla con cuadrícula291"/>
    <w:basedOn w:val="Tablanormal"/>
    <w:next w:val="Tablaconcuadrcula"/>
    <w:uiPriority w:val="59"/>
    <w:rsid w:val="00213A46"/>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611">
    <w:name w:val="Sin lista21611"/>
    <w:next w:val="Sinlista"/>
    <w:semiHidden/>
    <w:rsid w:val="00213A46"/>
  </w:style>
  <w:style w:type="numbering" w:customStyle="1" w:styleId="Sinlista31521">
    <w:name w:val="Sin lista31521"/>
    <w:next w:val="Sinlista"/>
    <w:semiHidden/>
    <w:rsid w:val="00213A46"/>
  </w:style>
  <w:style w:type="numbering" w:customStyle="1" w:styleId="Sinlista41511">
    <w:name w:val="Sin lista41511"/>
    <w:next w:val="Sinlista"/>
    <w:semiHidden/>
    <w:rsid w:val="00213A46"/>
  </w:style>
  <w:style w:type="numbering" w:customStyle="1" w:styleId="Sinlista51421">
    <w:name w:val="Sin lista51421"/>
    <w:next w:val="Sinlista"/>
    <w:semiHidden/>
    <w:rsid w:val="00213A46"/>
  </w:style>
  <w:style w:type="numbering" w:customStyle="1" w:styleId="Sinlista6511">
    <w:name w:val="Sin lista6511"/>
    <w:next w:val="Sinlista"/>
    <w:uiPriority w:val="99"/>
    <w:semiHidden/>
    <w:unhideWhenUsed/>
    <w:rsid w:val="00213A46"/>
  </w:style>
  <w:style w:type="numbering" w:customStyle="1" w:styleId="Sinlista7411">
    <w:name w:val="Sin lista7411"/>
    <w:next w:val="Sinlista"/>
    <w:semiHidden/>
    <w:rsid w:val="00213A46"/>
  </w:style>
  <w:style w:type="numbering" w:customStyle="1" w:styleId="Sinlista8411">
    <w:name w:val="Sin lista8411"/>
    <w:next w:val="Sinlista"/>
    <w:semiHidden/>
    <w:rsid w:val="00213A46"/>
  </w:style>
  <w:style w:type="numbering" w:customStyle="1" w:styleId="Sinlista9411">
    <w:name w:val="Sin lista9411"/>
    <w:next w:val="Sinlista"/>
    <w:semiHidden/>
    <w:rsid w:val="00213A46"/>
  </w:style>
  <w:style w:type="table" w:customStyle="1" w:styleId="Tablaconcuadrcula1161">
    <w:name w:val="Tabla con cuadrícula1161"/>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411">
    <w:name w:val="Sin lista10411"/>
    <w:next w:val="Sinlista"/>
    <w:semiHidden/>
    <w:rsid w:val="00213A46"/>
  </w:style>
  <w:style w:type="numbering" w:customStyle="1" w:styleId="Sinlista12411">
    <w:name w:val="Sin lista12411"/>
    <w:next w:val="Sinlista"/>
    <w:semiHidden/>
    <w:rsid w:val="00213A46"/>
  </w:style>
  <w:style w:type="numbering" w:customStyle="1" w:styleId="Sinlista13411">
    <w:name w:val="Sin lista13411"/>
    <w:next w:val="Sinlista"/>
    <w:semiHidden/>
    <w:rsid w:val="00213A46"/>
  </w:style>
  <w:style w:type="numbering" w:customStyle="1" w:styleId="Sinlista111131">
    <w:name w:val="Sin lista111131"/>
    <w:next w:val="Sinlista"/>
    <w:semiHidden/>
    <w:unhideWhenUsed/>
    <w:rsid w:val="00213A46"/>
  </w:style>
  <w:style w:type="numbering" w:customStyle="1" w:styleId="111111511">
    <w:name w:val="1 / 1.1 / 1.1.1511"/>
    <w:basedOn w:val="Sinlista"/>
    <w:next w:val="111111"/>
    <w:rsid w:val="00213A46"/>
  </w:style>
  <w:style w:type="numbering" w:customStyle="1" w:styleId="Sinlista21131">
    <w:name w:val="Sin lista21131"/>
    <w:next w:val="Sinlista"/>
    <w:semiHidden/>
    <w:unhideWhenUsed/>
    <w:rsid w:val="00213A46"/>
  </w:style>
  <w:style w:type="numbering" w:customStyle="1" w:styleId="Sinlista14411">
    <w:name w:val="Sin lista14411"/>
    <w:next w:val="Sinlista"/>
    <w:semiHidden/>
    <w:rsid w:val="00213A46"/>
  </w:style>
  <w:style w:type="numbering" w:customStyle="1" w:styleId="Sinlista15411">
    <w:name w:val="Sin lista15411"/>
    <w:next w:val="Sinlista"/>
    <w:semiHidden/>
    <w:rsid w:val="00213A46"/>
  </w:style>
  <w:style w:type="numbering" w:customStyle="1" w:styleId="Sinlista112411">
    <w:name w:val="Sin lista112411"/>
    <w:next w:val="Sinlista"/>
    <w:semiHidden/>
    <w:unhideWhenUsed/>
    <w:rsid w:val="00213A46"/>
  </w:style>
  <w:style w:type="numbering" w:customStyle="1" w:styleId="1111111411">
    <w:name w:val="1 / 1.1 / 1.1.11411"/>
    <w:basedOn w:val="Sinlista"/>
    <w:next w:val="111111"/>
    <w:rsid w:val="00213A46"/>
  </w:style>
  <w:style w:type="numbering" w:customStyle="1" w:styleId="Sinlista22411">
    <w:name w:val="Sin lista22411"/>
    <w:next w:val="Sinlista"/>
    <w:semiHidden/>
    <w:unhideWhenUsed/>
    <w:rsid w:val="00213A46"/>
  </w:style>
  <w:style w:type="numbering" w:customStyle="1" w:styleId="Sinlista16411">
    <w:name w:val="Sin lista16411"/>
    <w:next w:val="Sinlista"/>
    <w:uiPriority w:val="99"/>
    <w:semiHidden/>
    <w:unhideWhenUsed/>
    <w:rsid w:val="00213A46"/>
  </w:style>
  <w:style w:type="numbering" w:customStyle="1" w:styleId="Sinlista17411">
    <w:name w:val="Sin lista17411"/>
    <w:next w:val="Sinlista"/>
    <w:uiPriority w:val="99"/>
    <w:semiHidden/>
    <w:unhideWhenUsed/>
    <w:rsid w:val="00213A46"/>
  </w:style>
  <w:style w:type="numbering" w:customStyle="1" w:styleId="Sinlista18411">
    <w:name w:val="Sin lista18411"/>
    <w:next w:val="Sinlista"/>
    <w:uiPriority w:val="99"/>
    <w:semiHidden/>
    <w:rsid w:val="00213A46"/>
  </w:style>
  <w:style w:type="numbering" w:customStyle="1" w:styleId="Sinlista19411">
    <w:name w:val="Sin lista19411"/>
    <w:next w:val="Sinlista"/>
    <w:uiPriority w:val="99"/>
    <w:semiHidden/>
    <w:rsid w:val="00213A46"/>
  </w:style>
  <w:style w:type="numbering" w:customStyle="1" w:styleId="Sinlista20411">
    <w:name w:val="Sin lista20411"/>
    <w:next w:val="Sinlista"/>
    <w:uiPriority w:val="99"/>
    <w:semiHidden/>
    <w:rsid w:val="00213A46"/>
  </w:style>
  <w:style w:type="numbering" w:customStyle="1" w:styleId="Sinlista23411">
    <w:name w:val="Sin lista23411"/>
    <w:next w:val="Sinlista"/>
    <w:uiPriority w:val="99"/>
    <w:semiHidden/>
    <w:rsid w:val="00213A46"/>
  </w:style>
  <w:style w:type="numbering" w:customStyle="1" w:styleId="Sinlista24411">
    <w:name w:val="Sin lista24411"/>
    <w:next w:val="Sinlista"/>
    <w:uiPriority w:val="99"/>
    <w:semiHidden/>
    <w:unhideWhenUsed/>
    <w:rsid w:val="00213A46"/>
  </w:style>
  <w:style w:type="numbering" w:customStyle="1" w:styleId="1111112311">
    <w:name w:val="1 / 1.1 / 1.1.12311"/>
    <w:basedOn w:val="Sinlista"/>
    <w:next w:val="111111"/>
    <w:rsid w:val="00213A46"/>
    <w:pPr>
      <w:numPr>
        <w:numId w:val="31"/>
      </w:numPr>
    </w:pPr>
  </w:style>
  <w:style w:type="numbering" w:customStyle="1" w:styleId="11111111311">
    <w:name w:val="1 / 1.1 / 1.1.111311"/>
    <w:basedOn w:val="Sinlista"/>
    <w:next w:val="111111"/>
    <w:rsid w:val="00213A46"/>
  </w:style>
  <w:style w:type="numbering" w:customStyle="1" w:styleId="Sinlista25311">
    <w:name w:val="Sin lista25311"/>
    <w:next w:val="Sinlista"/>
    <w:semiHidden/>
    <w:unhideWhenUsed/>
    <w:rsid w:val="00213A46"/>
  </w:style>
  <w:style w:type="numbering" w:customStyle="1" w:styleId="Sinlista26311">
    <w:name w:val="Sin lista26311"/>
    <w:next w:val="Sinlista"/>
    <w:semiHidden/>
    <w:unhideWhenUsed/>
    <w:rsid w:val="00213A46"/>
  </w:style>
  <w:style w:type="numbering" w:customStyle="1" w:styleId="Sinlista27311">
    <w:name w:val="Sin lista27311"/>
    <w:next w:val="Sinlista"/>
    <w:semiHidden/>
    <w:unhideWhenUsed/>
    <w:rsid w:val="00213A46"/>
  </w:style>
  <w:style w:type="numbering" w:customStyle="1" w:styleId="Sinlista28311">
    <w:name w:val="Sin lista28311"/>
    <w:next w:val="Sinlista"/>
    <w:semiHidden/>
    <w:unhideWhenUsed/>
    <w:rsid w:val="00213A46"/>
  </w:style>
  <w:style w:type="numbering" w:customStyle="1" w:styleId="Sinlista29311">
    <w:name w:val="Sin lista29311"/>
    <w:next w:val="Sinlista"/>
    <w:semiHidden/>
    <w:unhideWhenUsed/>
    <w:rsid w:val="00213A46"/>
  </w:style>
  <w:style w:type="numbering" w:customStyle="1" w:styleId="Sinlista30311">
    <w:name w:val="Sin lista30311"/>
    <w:next w:val="Sinlista"/>
    <w:semiHidden/>
    <w:unhideWhenUsed/>
    <w:rsid w:val="00213A46"/>
  </w:style>
  <w:style w:type="numbering" w:customStyle="1" w:styleId="Sinlista31611">
    <w:name w:val="Sin lista31611"/>
    <w:next w:val="Sinlista"/>
    <w:semiHidden/>
    <w:unhideWhenUsed/>
    <w:rsid w:val="00213A46"/>
  </w:style>
  <w:style w:type="numbering" w:customStyle="1" w:styleId="Sinlista32311">
    <w:name w:val="Sin lista32311"/>
    <w:next w:val="Sinlista"/>
    <w:semiHidden/>
    <w:rsid w:val="00213A46"/>
  </w:style>
  <w:style w:type="numbering" w:customStyle="1" w:styleId="Sinlista33311">
    <w:name w:val="Sin lista33311"/>
    <w:next w:val="Sinlista"/>
    <w:semiHidden/>
    <w:rsid w:val="00213A46"/>
  </w:style>
  <w:style w:type="numbering" w:customStyle="1" w:styleId="Sinlista34311">
    <w:name w:val="Sin lista34311"/>
    <w:next w:val="Sinlista"/>
    <w:semiHidden/>
    <w:rsid w:val="00213A46"/>
  </w:style>
  <w:style w:type="numbering" w:customStyle="1" w:styleId="Sinlista35311">
    <w:name w:val="Sin lista35311"/>
    <w:next w:val="Sinlista"/>
    <w:semiHidden/>
    <w:rsid w:val="00213A46"/>
  </w:style>
  <w:style w:type="numbering" w:customStyle="1" w:styleId="Sinlista36311">
    <w:name w:val="Sin lista36311"/>
    <w:next w:val="Sinlista"/>
    <w:uiPriority w:val="99"/>
    <w:semiHidden/>
    <w:unhideWhenUsed/>
    <w:rsid w:val="00213A46"/>
  </w:style>
  <w:style w:type="numbering" w:customStyle="1" w:styleId="Sinlista110411">
    <w:name w:val="Sin lista110411"/>
    <w:next w:val="Sinlista"/>
    <w:semiHidden/>
    <w:rsid w:val="00213A46"/>
  </w:style>
  <w:style w:type="numbering" w:customStyle="1" w:styleId="Sinlista37311">
    <w:name w:val="Sin lista37311"/>
    <w:next w:val="Sinlista"/>
    <w:uiPriority w:val="99"/>
    <w:semiHidden/>
    <w:unhideWhenUsed/>
    <w:rsid w:val="00213A46"/>
  </w:style>
  <w:style w:type="numbering" w:customStyle="1" w:styleId="Sinlista38311">
    <w:name w:val="Sin lista38311"/>
    <w:next w:val="Sinlista"/>
    <w:uiPriority w:val="99"/>
    <w:semiHidden/>
    <w:unhideWhenUsed/>
    <w:rsid w:val="00213A46"/>
  </w:style>
  <w:style w:type="numbering" w:customStyle="1" w:styleId="Sinlista39311">
    <w:name w:val="Sin lista39311"/>
    <w:next w:val="Sinlista"/>
    <w:uiPriority w:val="99"/>
    <w:semiHidden/>
    <w:unhideWhenUsed/>
    <w:rsid w:val="00213A46"/>
  </w:style>
  <w:style w:type="numbering" w:customStyle="1" w:styleId="Sinlista40311">
    <w:name w:val="Sin lista40311"/>
    <w:next w:val="Sinlista"/>
    <w:uiPriority w:val="99"/>
    <w:semiHidden/>
    <w:unhideWhenUsed/>
    <w:rsid w:val="00213A46"/>
  </w:style>
  <w:style w:type="numbering" w:customStyle="1" w:styleId="Sinlista41611">
    <w:name w:val="Sin lista41611"/>
    <w:next w:val="Sinlista"/>
    <w:uiPriority w:val="99"/>
    <w:semiHidden/>
    <w:rsid w:val="00213A46"/>
  </w:style>
  <w:style w:type="numbering" w:customStyle="1" w:styleId="Sinlista42311">
    <w:name w:val="Sin lista42311"/>
    <w:next w:val="Sinlista"/>
    <w:uiPriority w:val="99"/>
    <w:semiHidden/>
    <w:rsid w:val="00213A46"/>
  </w:style>
  <w:style w:type="table" w:customStyle="1" w:styleId="Tablaconcuadrcula63">
    <w:name w:val="Tabla con cuadrícula63"/>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311">
    <w:name w:val="Sin lista43311"/>
    <w:next w:val="Sinlista"/>
    <w:uiPriority w:val="99"/>
    <w:semiHidden/>
    <w:rsid w:val="00213A46"/>
  </w:style>
  <w:style w:type="table" w:customStyle="1" w:styleId="Tablaconcuadrcula73">
    <w:name w:val="Tabla con cuadrícula73"/>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311">
    <w:name w:val="Sin lista44311"/>
    <w:next w:val="Sinlista"/>
    <w:uiPriority w:val="99"/>
    <w:semiHidden/>
    <w:rsid w:val="00213A46"/>
  </w:style>
  <w:style w:type="table" w:customStyle="1" w:styleId="Tablaconcuadrcula83">
    <w:name w:val="Tabla con cuadrícula83"/>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311">
    <w:name w:val="Sin lista45311"/>
    <w:next w:val="Sinlista"/>
    <w:uiPriority w:val="99"/>
    <w:semiHidden/>
    <w:rsid w:val="00213A46"/>
  </w:style>
  <w:style w:type="table" w:customStyle="1" w:styleId="Tablaconcuadrcula93">
    <w:name w:val="Tabla con cuadrícula93"/>
    <w:basedOn w:val="Tablanormal"/>
    <w:next w:val="Tablaconcuadrcula"/>
    <w:uiPriority w:val="59"/>
    <w:rsid w:val="00213A46"/>
    <w:rPr>
      <w:rFonts w:ascii="Calibri" w:eastAsia="Calibri" w:hAnsi="Calibri"/>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311">
    <w:name w:val="Sin lista46311"/>
    <w:next w:val="Sinlista"/>
    <w:uiPriority w:val="99"/>
    <w:semiHidden/>
    <w:unhideWhenUsed/>
    <w:rsid w:val="00213A46"/>
  </w:style>
  <w:style w:type="numbering" w:customStyle="1" w:styleId="Sinlista47311">
    <w:name w:val="Sin lista47311"/>
    <w:next w:val="Sinlista"/>
    <w:uiPriority w:val="99"/>
    <w:semiHidden/>
    <w:unhideWhenUsed/>
    <w:rsid w:val="00213A46"/>
  </w:style>
  <w:style w:type="numbering" w:customStyle="1" w:styleId="Sinlista48311">
    <w:name w:val="Sin lista48311"/>
    <w:next w:val="Sinlista"/>
    <w:uiPriority w:val="99"/>
    <w:semiHidden/>
    <w:unhideWhenUsed/>
    <w:rsid w:val="00213A46"/>
  </w:style>
  <w:style w:type="numbering" w:customStyle="1" w:styleId="Sinlista49311">
    <w:name w:val="Sin lista49311"/>
    <w:next w:val="Sinlista"/>
    <w:semiHidden/>
    <w:unhideWhenUsed/>
    <w:rsid w:val="00213A46"/>
  </w:style>
  <w:style w:type="numbering" w:customStyle="1" w:styleId="Sinlista50311">
    <w:name w:val="Sin lista50311"/>
    <w:next w:val="Sinlista"/>
    <w:semiHidden/>
    <w:unhideWhenUsed/>
    <w:rsid w:val="00213A46"/>
  </w:style>
  <w:style w:type="numbering" w:customStyle="1" w:styleId="Sinlista51511">
    <w:name w:val="Sin lista51511"/>
    <w:next w:val="Sinlista"/>
    <w:uiPriority w:val="99"/>
    <w:semiHidden/>
    <w:unhideWhenUsed/>
    <w:rsid w:val="00213A46"/>
  </w:style>
  <w:style w:type="numbering" w:customStyle="1" w:styleId="Sinlista52311">
    <w:name w:val="Sin lista52311"/>
    <w:next w:val="Sinlista"/>
    <w:semiHidden/>
    <w:unhideWhenUsed/>
    <w:rsid w:val="00213A46"/>
  </w:style>
  <w:style w:type="numbering" w:customStyle="1" w:styleId="Sinlista53311">
    <w:name w:val="Sin lista53311"/>
    <w:next w:val="Sinlista"/>
    <w:semiHidden/>
    <w:unhideWhenUsed/>
    <w:rsid w:val="00213A46"/>
  </w:style>
  <w:style w:type="numbering" w:customStyle="1" w:styleId="Sinlista54311">
    <w:name w:val="Sin lista54311"/>
    <w:next w:val="Sinlista"/>
    <w:semiHidden/>
    <w:unhideWhenUsed/>
    <w:rsid w:val="00213A46"/>
  </w:style>
  <w:style w:type="numbering" w:customStyle="1" w:styleId="Sinlista55311">
    <w:name w:val="Sin lista55311"/>
    <w:next w:val="Sinlista"/>
    <w:uiPriority w:val="99"/>
    <w:semiHidden/>
    <w:unhideWhenUsed/>
    <w:rsid w:val="00213A46"/>
  </w:style>
  <w:style w:type="numbering" w:customStyle="1" w:styleId="Sinlista56311">
    <w:name w:val="Sin lista56311"/>
    <w:next w:val="Sinlista"/>
    <w:semiHidden/>
    <w:unhideWhenUsed/>
    <w:rsid w:val="00213A46"/>
  </w:style>
  <w:style w:type="numbering" w:customStyle="1" w:styleId="Sinlista57311">
    <w:name w:val="Sin lista57311"/>
    <w:next w:val="Sinlista"/>
    <w:uiPriority w:val="99"/>
    <w:semiHidden/>
    <w:unhideWhenUsed/>
    <w:rsid w:val="00213A46"/>
  </w:style>
  <w:style w:type="table" w:customStyle="1" w:styleId="Tablaconcuadrcula2031">
    <w:name w:val="Tabla con cuadrícula2031"/>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311">
    <w:name w:val="Sin lista58311"/>
    <w:next w:val="Sinlista"/>
    <w:uiPriority w:val="99"/>
    <w:semiHidden/>
    <w:rsid w:val="00213A46"/>
  </w:style>
  <w:style w:type="numbering" w:customStyle="1" w:styleId="Sinlista59311">
    <w:name w:val="Sin lista59311"/>
    <w:next w:val="Sinlista"/>
    <w:uiPriority w:val="99"/>
    <w:semiHidden/>
    <w:rsid w:val="00213A46"/>
  </w:style>
  <w:style w:type="numbering" w:customStyle="1" w:styleId="Sinlista60121">
    <w:name w:val="Sin lista60121"/>
    <w:next w:val="Sinlista"/>
    <w:uiPriority w:val="99"/>
    <w:semiHidden/>
    <w:rsid w:val="00213A46"/>
  </w:style>
  <w:style w:type="table" w:customStyle="1" w:styleId="Tablaconcuadrcula2611">
    <w:name w:val="Tabla con cuadrícula2611"/>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21">
    <w:name w:val="Sin lista113121"/>
    <w:next w:val="Sinlista"/>
    <w:semiHidden/>
    <w:unhideWhenUsed/>
    <w:rsid w:val="00213A46"/>
  </w:style>
  <w:style w:type="numbering" w:customStyle="1" w:styleId="Sinlista114121">
    <w:name w:val="Sin lista114121"/>
    <w:next w:val="Sinlista"/>
    <w:semiHidden/>
    <w:rsid w:val="00213A46"/>
  </w:style>
  <w:style w:type="numbering" w:customStyle="1" w:styleId="Sinlista1112111">
    <w:name w:val="Sin lista1112111"/>
    <w:next w:val="Sinlista"/>
    <w:semiHidden/>
    <w:rsid w:val="00213A46"/>
  </w:style>
  <w:style w:type="table" w:customStyle="1" w:styleId="Tablaconcuadrcula110121">
    <w:name w:val="Tabla con cuadrícula110121"/>
    <w:basedOn w:val="Tablanormal"/>
    <w:next w:val="Tablaconcuadrcula"/>
    <w:rsid w:val="00213A46"/>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121">
    <w:name w:val="Sin lista210121"/>
    <w:next w:val="Sinlista"/>
    <w:semiHidden/>
    <w:rsid w:val="00213A46"/>
  </w:style>
  <w:style w:type="numbering" w:customStyle="1" w:styleId="Sinlista310121">
    <w:name w:val="Sin lista310121"/>
    <w:next w:val="Sinlista"/>
    <w:semiHidden/>
    <w:rsid w:val="00213A46"/>
  </w:style>
  <w:style w:type="numbering" w:customStyle="1" w:styleId="Sinlista410121">
    <w:name w:val="Sin lista410121"/>
    <w:next w:val="Sinlista"/>
    <w:semiHidden/>
    <w:rsid w:val="00213A46"/>
  </w:style>
  <w:style w:type="numbering" w:customStyle="1" w:styleId="Sinlista510121">
    <w:name w:val="Sin lista510121"/>
    <w:next w:val="Sinlista"/>
    <w:semiHidden/>
    <w:rsid w:val="00213A46"/>
  </w:style>
  <w:style w:type="numbering" w:customStyle="1" w:styleId="Sinlista61121">
    <w:name w:val="Sin lista61121"/>
    <w:next w:val="Sinlista"/>
    <w:uiPriority w:val="99"/>
    <w:semiHidden/>
    <w:unhideWhenUsed/>
    <w:rsid w:val="00213A46"/>
  </w:style>
  <w:style w:type="numbering" w:customStyle="1" w:styleId="Sinlista71121">
    <w:name w:val="Sin lista71121"/>
    <w:next w:val="Sinlista"/>
    <w:uiPriority w:val="99"/>
    <w:semiHidden/>
    <w:rsid w:val="00213A46"/>
  </w:style>
  <w:style w:type="numbering" w:customStyle="1" w:styleId="Sinlista81121">
    <w:name w:val="Sin lista81121"/>
    <w:next w:val="Sinlista"/>
    <w:uiPriority w:val="99"/>
    <w:semiHidden/>
    <w:rsid w:val="00213A46"/>
  </w:style>
  <w:style w:type="numbering" w:customStyle="1" w:styleId="Sinlista91121">
    <w:name w:val="Sin lista91121"/>
    <w:next w:val="Sinlista"/>
    <w:uiPriority w:val="99"/>
    <w:semiHidden/>
    <w:rsid w:val="00213A46"/>
  </w:style>
  <w:style w:type="numbering" w:customStyle="1" w:styleId="Sinlista101121">
    <w:name w:val="Sin lista101121"/>
    <w:next w:val="Sinlista"/>
    <w:uiPriority w:val="99"/>
    <w:semiHidden/>
    <w:rsid w:val="00213A46"/>
  </w:style>
  <w:style w:type="table" w:customStyle="1" w:styleId="Tablaconcuadrcula2712">
    <w:name w:val="Tabla con cuadrícula2712"/>
    <w:basedOn w:val="Tablanormal"/>
    <w:next w:val="Tablaconcuadrcula"/>
    <w:uiPriority w:val="59"/>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21">
    <w:name w:val="Sin lista121121"/>
    <w:next w:val="Sinlista"/>
    <w:semiHidden/>
    <w:rsid w:val="00213A46"/>
  </w:style>
  <w:style w:type="numbering" w:customStyle="1" w:styleId="Sinlista131121">
    <w:name w:val="Sin lista131121"/>
    <w:next w:val="Sinlista"/>
    <w:semiHidden/>
    <w:rsid w:val="00213A46"/>
  </w:style>
  <w:style w:type="numbering" w:customStyle="1" w:styleId="Sinlista11111111">
    <w:name w:val="Sin lista11111111"/>
    <w:next w:val="Sinlista"/>
    <w:semiHidden/>
    <w:unhideWhenUsed/>
    <w:rsid w:val="00213A46"/>
  </w:style>
  <w:style w:type="numbering" w:customStyle="1" w:styleId="1111113121">
    <w:name w:val="1 / 1.1 / 1.1.13121"/>
    <w:basedOn w:val="Sinlista"/>
    <w:next w:val="111111"/>
    <w:rsid w:val="00213A46"/>
  </w:style>
  <w:style w:type="numbering" w:customStyle="1" w:styleId="Sinlista212111">
    <w:name w:val="Sin lista212111"/>
    <w:next w:val="Sinlista"/>
    <w:semiHidden/>
    <w:unhideWhenUsed/>
    <w:rsid w:val="00213A46"/>
  </w:style>
  <w:style w:type="numbering" w:customStyle="1" w:styleId="Sinlista141121">
    <w:name w:val="Sin lista141121"/>
    <w:next w:val="Sinlista"/>
    <w:semiHidden/>
    <w:rsid w:val="00213A46"/>
  </w:style>
  <w:style w:type="numbering" w:customStyle="1" w:styleId="Sinlista151121">
    <w:name w:val="Sin lista151121"/>
    <w:next w:val="Sinlista"/>
    <w:uiPriority w:val="99"/>
    <w:semiHidden/>
    <w:rsid w:val="00213A46"/>
  </w:style>
  <w:style w:type="numbering" w:customStyle="1" w:styleId="Sinlista1121121">
    <w:name w:val="Sin lista1121121"/>
    <w:next w:val="Sinlista"/>
    <w:semiHidden/>
    <w:unhideWhenUsed/>
    <w:rsid w:val="00213A46"/>
  </w:style>
  <w:style w:type="numbering" w:customStyle="1" w:styleId="11111112121">
    <w:name w:val="1 / 1.1 / 1.1.112121"/>
    <w:basedOn w:val="Sinlista"/>
    <w:next w:val="111111"/>
    <w:rsid w:val="00213A46"/>
  </w:style>
  <w:style w:type="numbering" w:customStyle="1" w:styleId="Sinlista221121">
    <w:name w:val="Sin lista221121"/>
    <w:next w:val="Sinlista"/>
    <w:uiPriority w:val="99"/>
    <w:semiHidden/>
    <w:unhideWhenUsed/>
    <w:rsid w:val="00213A46"/>
  </w:style>
  <w:style w:type="numbering" w:customStyle="1" w:styleId="Sinlista161121">
    <w:name w:val="Sin lista161121"/>
    <w:next w:val="Sinlista"/>
    <w:uiPriority w:val="99"/>
    <w:semiHidden/>
    <w:unhideWhenUsed/>
    <w:rsid w:val="00213A46"/>
  </w:style>
  <w:style w:type="numbering" w:customStyle="1" w:styleId="Sinlista171121">
    <w:name w:val="Sin lista171121"/>
    <w:next w:val="Sinlista"/>
    <w:uiPriority w:val="99"/>
    <w:semiHidden/>
    <w:unhideWhenUsed/>
    <w:rsid w:val="00213A46"/>
  </w:style>
  <w:style w:type="numbering" w:customStyle="1" w:styleId="Sinlista181121">
    <w:name w:val="Sin lista181121"/>
    <w:next w:val="Sinlista"/>
    <w:uiPriority w:val="99"/>
    <w:semiHidden/>
    <w:rsid w:val="00213A46"/>
  </w:style>
  <w:style w:type="numbering" w:customStyle="1" w:styleId="Sinlista191121">
    <w:name w:val="Sin lista191121"/>
    <w:next w:val="Sinlista"/>
    <w:uiPriority w:val="99"/>
    <w:semiHidden/>
    <w:rsid w:val="00213A46"/>
  </w:style>
  <w:style w:type="numbering" w:customStyle="1" w:styleId="Sinlista201121">
    <w:name w:val="Sin lista201121"/>
    <w:next w:val="Sinlista"/>
    <w:uiPriority w:val="99"/>
    <w:semiHidden/>
    <w:rsid w:val="00213A46"/>
  </w:style>
  <w:style w:type="numbering" w:customStyle="1" w:styleId="Sinlista231121">
    <w:name w:val="Sin lista231121"/>
    <w:next w:val="Sinlista"/>
    <w:uiPriority w:val="99"/>
    <w:semiHidden/>
    <w:rsid w:val="00213A46"/>
  </w:style>
  <w:style w:type="numbering" w:customStyle="1" w:styleId="Sinlista241121">
    <w:name w:val="Sin lista241121"/>
    <w:next w:val="Sinlista"/>
    <w:semiHidden/>
    <w:unhideWhenUsed/>
    <w:rsid w:val="00213A46"/>
  </w:style>
  <w:style w:type="numbering" w:customStyle="1" w:styleId="11111121121">
    <w:name w:val="1 / 1.1 / 1.1.121121"/>
    <w:basedOn w:val="Sinlista"/>
    <w:next w:val="111111"/>
    <w:rsid w:val="00213A46"/>
    <w:pPr>
      <w:numPr>
        <w:numId w:val="19"/>
      </w:numPr>
    </w:pPr>
  </w:style>
  <w:style w:type="numbering" w:customStyle="1" w:styleId="111111111121">
    <w:name w:val="1 / 1.1 / 1.1.1111121"/>
    <w:basedOn w:val="Sinlista"/>
    <w:next w:val="111111"/>
    <w:rsid w:val="00213A46"/>
    <w:pPr>
      <w:numPr>
        <w:numId w:val="68"/>
      </w:numPr>
    </w:pPr>
  </w:style>
  <w:style w:type="numbering" w:customStyle="1" w:styleId="Sinlista251121">
    <w:name w:val="Sin lista251121"/>
    <w:next w:val="Sinlista"/>
    <w:semiHidden/>
    <w:unhideWhenUsed/>
    <w:rsid w:val="00213A46"/>
  </w:style>
  <w:style w:type="numbering" w:customStyle="1" w:styleId="Sinlista261121">
    <w:name w:val="Sin lista261121"/>
    <w:next w:val="Sinlista"/>
    <w:semiHidden/>
    <w:unhideWhenUsed/>
    <w:rsid w:val="00213A46"/>
  </w:style>
  <w:style w:type="numbering" w:customStyle="1" w:styleId="Sinlista271121">
    <w:name w:val="Sin lista271121"/>
    <w:next w:val="Sinlista"/>
    <w:semiHidden/>
    <w:unhideWhenUsed/>
    <w:rsid w:val="00213A46"/>
  </w:style>
  <w:style w:type="numbering" w:customStyle="1" w:styleId="Sinlista281121">
    <w:name w:val="Sin lista281121"/>
    <w:next w:val="Sinlista"/>
    <w:semiHidden/>
    <w:unhideWhenUsed/>
    <w:rsid w:val="00213A46"/>
  </w:style>
  <w:style w:type="numbering" w:customStyle="1" w:styleId="Sinlista291121">
    <w:name w:val="Sin lista291121"/>
    <w:next w:val="Sinlista"/>
    <w:semiHidden/>
    <w:unhideWhenUsed/>
    <w:rsid w:val="00213A46"/>
  </w:style>
  <w:style w:type="numbering" w:customStyle="1" w:styleId="Sinlista301121">
    <w:name w:val="Sin lista301121"/>
    <w:next w:val="Sinlista"/>
    <w:semiHidden/>
    <w:unhideWhenUsed/>
    <w:rsid w:val="00213A46"/>
  </w:style>
  <w:style w:type="numbering" w:customStyle="1" w:styleId="Sinlista311121">
    <w:name w:val="Sin lista311121"/>
    <w:next w:val="Sinlista"/>
    <w:semiHidden/>
    <w:unhideWhenUsed/>
    <w:rsid w:val="00213A46"/>
  </w:style>
  <w:style w:type="numbering" w:customStyle="1" w:styleId="Sinlista321121">
    <w:name w:val="Sin lista321121"/>
    <w:next w:val="Sinlista"/>
    <w:semiHidden/>
    <w:rsid w:val="00213A46"/>
  </w:style>
  <w:style w:type="numbering" w:customStyle="1" w:styleId="Sinlista331121">
    <w:name w:val="Sin lista331121"/>
    <w:next w:val="Sinlista"/>
    <w:semiHidden/>
    <w:rsid w:val="00213A46"/>
  </w:style>
  <w:style w:type="numbering" w:customStyle="1" w:styleId="Sinlista341121">
    <w:name w:val="Sin lista341121"/>
    <w:next w:val="Sinlista"/>
    <w:semiHidden/>
    <w:rsid w:val="00213A46"/>
  </w:style>
  <w:style w:type="numbering" w:customStyle="1" w:styleId="Sinlista351121">
    <w:name w:val="Sin lista351121"/>
    <w:next w:val="Sinlista"/>
    <w:semiHidden/>
    <w:rsid w:val="00213A46"/>
  </w:style>
  <w:style w:type="numbering" w:customStyle="1" w:styleId="Sinlista361121">
    <w:name w:val="Sin lista361121"/>
    <w:next w:val="Sinlista"/>
    <w:uiPriority w:val="99"/>
    <w:semiHidden/>
    <w:unhideWhenUsed/>
    <w:rsid w:val="00213A46"/>
  </w:style>
  <w:style w:type="numbering" w:customStyle="1" w:styleId="Sinlista1101121">
    <w:name w:val="Sin lista1101121"/>
    <w:next w:val="Sinlista"/>
    <w:uiPriority w:val="99"/>
    <w:semiHidden/>
    <w:rsid w:val="00213A46"/>
  </w:style>
  <w:style w:type="numbering" w:customStyle="1" w:styleId="Sinlista371121">
    <w:name w:val="Sin lista371121"/>
    <w:next w:val="Sinlista"/>
    <w:uiPriority w:val="99"/>
    <w:semiHidden/>
    <w:unhideWhenUsed/>
    <w:rsid w:val="00213A46"/>
  </w:style>
  <w:style w:type="numbering" w:customStyle="1" w:styleId="Sinlista381121">
    <w:name w:val="Sin lista381121"/>
    <w:next w:val="Sinlista"/>
    <w:uiPriority w:val="99"/>
    <w:semiHidden/>
    <w:unhideWhenUsed/>
    <w:rsid w:val="00213A46"/>
  </w:style>
  <w:style w:type="numbering" w:customStyle="1" w:styleId="Sinlista391121">
    <w:name w:val="Sin lista391121"/>
    <w:next w:val="Sinlista"/>
    <w:uiPriority w:val="99"/>
    <w:semiHidden/>
    <w:unhideWhenUsed/>
    <w:rsid w:val="00213A46"/>
  </w:style>
  <w:style w:type="numbering" w:customStyle="1" w:styleId="Sinlista401121">
    <w:name w:val="Sin lista401121"/>
    <w:next w:val="Sinlista"/>
    <w:uiPriority w:val="99"/>
    <w:semiHidden/>
    <w:unhideWhenUsed/>
    <w:rsid w:val="00213A46"/>
  </w:style>
  <w:style w:type="numbering" w:customStyle="1" w:styleId="Sinlista411121">
    <w:name w:val="Sin lista411121"/>
    <w:next w:val="Sinlista"/>
    <w:semiHidden/>
    <w:rsid w:val="00213A46"/>
  </w:style>
  <w:style w:type="numbering" w:customStyle="1" w:styleId="Sinlista421121">
    <w:name w:val="Sin lista421121"/>
    <w:next w:val="Sinlista"/>
    <w:uiPriority w:val="99"/>
    <w:semiHidden/>
    <w:rsid w:val="00213A46"/>
  </w:style>
  <w:style w:type="table" w:customStyle="1" w:styleId="Tablaconcuadrcula611">
    <w:name w:val="Tabla con cuadrícula61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121">
    <w:name w:val="Sin lista431121"/>
    <w:next w:val="Sinlista"/>
    <w:uiPriority w:val="99"/>
    <w:semiHidden/>
    <w:rsid w:val="00213A46"/>
  </w:style>
  <w:style w:type="table" w:customStyle="1" w:styleId="Tablaconcuadrcula711">
    <w:name w:val="Tabla con cuadrícula71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1121">
    <w:name w:val="Sin lista441121"/>
    <w:next w:val="Sinlista"/>
    <w:uiPriority w:val="99"/>
    <w:semiHidden/>
    <w:rsid w:val="00213A46"/>
  </w:style>
  <w:style w:type="table" w:customStyle="1" w:styleId="Tablaconcuadrcula811">
    <w:name w:val="Tabla con cuadrícula81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1121">
    <w:name w:val="Sin lista451121"/>
    <w:next w:val="Sinlista"/>
    <w:uiPriority w:val="99"/>
    <w:semiHidden/>
    <w:rsid w:val="00213A46"/>
  </w:style>
  <w:style w:type="table" w:customStyle="1" w:styleId="Tablaconcuadrcula911">
    <w:name w:val="Tabla con cuadrícula91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1121">
    <w:name w:val="Sin lista461121"/>
    <w:next w:val="Sinlista"/>
    <w:uiPriority w:val="99"/>
    <w:semiHidden/>
    <w:unhideWhenUsed/>
    <w:rsid w:val="00213A46"/>
  </w:style>
  <w:style w:type="numbering" w:customStyle="1" w:styleId="Sinlista471121">
    <w:name w:val="Sin lista471121"/>
    <w:next w:val="Sinlista"/>
    <w:uiPriority w:val="99"/>
    <w:semiHidden/>
    <w:unhideWhenUsed/>
    <w:rsid w:val="00213A46"/>
  </w:style>
  <w:style w:type="numbering" w:customStyle="1" w:styleId="Sinlista481121">
    <w:name w:val="Sin lista481121"/>
    <w:next w:val="Sinlista"/>
    <w:uiPriority w:val="99"/>
    <w:semiHidden/>
    <w:unhideWhenUsed/>
    <w:rsid w:val="00213A46"/>
  </w:style>
  <w:style w:type="numbering" w:customStyle="1" w:styleId="Sinlista491121">
    <w:name w:val="Sin lista491121"/>
    <w:next w:val="Sinlista"/>
    <w:semiHidden/>
    <w:unhideWhenUsed/>
    <w:rsid w:val="00213A46"/>
  </w:style>
  <w:style w:type="numbering" w:customStyle="1" w:styleId="Sinlista501121">
    <w:name w:val="Sin lista501121"/>
    <w:next w:val="Sinlista"/>
    <w:semiHidden/>
    <w:unhideWhenUsed/>
    <w:rsid w:val="00213A46"/>
  </w:style>
  <w:style w:type="numbering" w:customStyle="1" w:styleId="Sinlista511121">
    <w:name w:val="Sin lista511121"/>
    <w:next w:val="Sinlista"/>
    <w:semiHidden/>
    <w:unhideWhenUsed/>
    <w:rsid w:val="00213A46"/>
  </w:style>
  <w:style w:type="numbering" w:customStyle="1" w:styleId="Sinlista521121">
    <w:name w:val="Sin lista521121"/>
    <w:next w:val="Sinlista"/>
    <w:semiHidden/>
    <w:unhideWhenUsed/>
    <w:rsid w:val="00213A46"/>
  </w:style>
  <w:style w:type="numbering" w:customStyle="1" w:styleId="Sinlista531121">
    <w:name w:val="Sin lista531121"/>
    <w:next w:val="Sinlista"/>
    <w:semiHidden/>
    <w:unhideWhenUsed/>
    <w:rsid w:val="00213A46"/>
  </w:style>
  <w:style w:type="numbering" w:customStyle="1" w:styleId="Sinlista541121">
    <w:name w:val="Sin lista541121"/>
    <w:next w:val="Sinlista"/>
    <w:semiHidden/>
    <w:unhideWhenUsed/>
    <w:rsid w:val="00213A46"/>
  </w:style>
  <w:style w:type="numbering" w:customStyle="1" w:styleId="Sinlista551121">
    <w:name w:val="Sin lista551121"/>
    <w:next w:val="Sinlista"/>
    <w:uiPriority w:val="99"/>
    <w:semiHidden/>
    <w:unhideWhenUsed/>
    <w:rsid w:val="00213A46"/>
  </w:style>
  <w:style w:type="numbering" w:customStyle="1" w:styleId="Sinlista561121">
    <w:name w:val="Sin lista561121"/>
    <w:next w:val="Sinlista"/>
    <w:semiHidden/>
    <w:unhideWhenUsed/>
    <w:rsid w:val="00213A46"/>
  </w:style>
  <w:style w:type="numbering" w:customStyle="1" w:styleId="Sinlista571121">
    <w:name w:val="Sin lista571121"/>
    <w:next w:val="Sinlista"/>
    <w:uiPriority w:val="99"/>
    <w:semiHidden/>
    <w:unhideWhenUsed/>
    <w:rsid w:val="00213A46"/>
  </w:style>
  <w:style w:type="numbering" w:customStyle="1" w:styleId="Sinlista581121">
    <w:name w:val="Sin lista581121"/>
    <w:next w:val="Sinlista"/>
    <w:uiPriority w:val="99"/>
    <w:semiHidden/>
    <w:rsid w:val="00213A46"/>
  </w:style>
  <w:style w:type="numbering" w:customStyle="1" w:styleId="Sinlista591121">
    <w:name w:val="Sin lista591121"/>
    <w:next w:val="Sinlista"/>
    <w:uiPriority w:val="99"/>
    <w:semiHidden/>
    <w:rsid w:val="00213A46"/>
  </w:style>
  <w:style w:type="numbering" w:customStyle="1" w:styleId="Sinlista62121">
    <w:name w:val="Sin lista62121"/>
    <w:next w:val="Sinlista"/>
    <w:uiPriority w:val="99"/>
    <w:semiHidden/>
    <w:rsid w:val="00213A46"/>
  </w:style>
  <w:style w:type="table" w:customStyle="1" w:styleId="Tablaconcuadrcula2811">
    <w:name w:val="Tabla con cuadrícula2811"/>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11">
    <w:name w:val="Sin lista115111"/>
    <w:next w:val="Sinlista"/>
    <w:semiHidden/>
    <w:unhideWhenUsed/>
    <w:rsid w:val="00213A46"/>
  </w:style>
  <w:style w:type="numbering" w:customStyle="1" w:styleId="Sinlista116111">
    <w:name w:val="Sin lista116111"/>
    <w:next w:val="Sinlista"/>
    <w:semiHidden/>
    <w:rsid w:val="00213A46"/>
  </w:style>
  <w:style w:type="numbering" w:customStyle="1" w:styleId="Sinlista1113111">
    <w:name w:val="Sin lista1113111"/>
    <w:next w:val="Sinlista"/>
    <w:semiHidden/>
    <w:rsid w:val="00213A46"/>
  </w:style>
  <w:style w:type="table" w:customStyle="1" w:styleId="Tablaconcuadrcula112111">
    <w:name w:val="Tabla con cuadrícula112111"/>
    <w:basedOn w:val="Tablanormal"/>
    <w:next w:val="Tablaconcuadrcula"/>
    <w:rsid w:val="00213A46"/>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11">
    <w:name w:val="Sin lista213111"/>
    <w:next w:val="Sinlista"/>
    <w:semiHidden/>
    <w:rsid w:val="00213A46"/>
  </w:style>
  <w:style w:type="numbering" w:customStyle="1" w:styleId="Sinlista312111">
    <w:name w:val="Sin lista312111"/>
    <w:next w:val="Sinlista"/>
    <w:semiHidden/>
    <w:rsid w:val="00213A46"/>
  </w:style>
  <w:style w:type="numbering" w:customStyle="1" w:styleId="Sinlista412111">
    <w:name w:val="Sin lista412111"/>
    <w:next w:val="Sinlista"/>
    <w:uiPriority w:val="99"/>
    <w:semiHidden/>
    <w:rsid w:val="00213A46"/>
  </w:style>
  <w:style w:type="numbering" w:customStyle="1" w:styleId="Sinlista512111">
    <w:name w:val="Sin lista512111"/>
    <w:next w:val="Sinlista"/>
    <w:uiPriority w:val="99"/>
    <w:semiHidden/>
    <w:rsid w:val="00213A46"/>
  </w:style>
  <w:style w:type="numbering" w:customStyle="1" w:styleId="Sinlista63111">
    <w:name w:val="Sin lista63111"/>
    <w:next w:val="Sinlista"/>
    <w:uiPriority w:val="99"/>
    <w:semiHidden/>
    <w:unhideWhenUsed/>
    <w:rsid w:val="00213A46"/>
  </w:style>
  <w:style w:type="numbering" w:customStyle="1" w:styleId="Sinlista72111">
    <w:name w:val="Sin lista72111"/>
    <w:next w:val="Sinlista"/>
    <w:semiHidden/>
    <w:rsid w:val="00213A46"/>
  </w:style>
  <w:style w:type="numbering" w:customStyle="1" w:styleId="Sinlista82111">
    <w:name w:val="Sin lista82111"/>
    <w:next w:val="Sinlista"/>
    <w:semiHidden/>
    <w:rsid w:val="00213A46"/>
  </w:style>
  <w:style w:type="numbering" w:customStyle="1" w:styleId="Sinlista92111">
    <w:name w:val="Sin lista92111"/>
    <w:next w:val="Sinlista"/>
    <w:semiHidden/>
    <w:rsid w:val="00213A46"/>
  </w:style>
  <w:style w:type="numbering" w:customStyle="1" w:styleId="Sinlista102111">
    <w:name w:val="Sin lista102111"/>
    <w:next w:val="Sinlista"/>
    <w:semiHidden/>
    <w:rsid w:val="00213A46"/>
  </w:style>
  <w:style w:type="table" w:customStyle="1" w:styleId="Tablaconcuadrcula2911">
    <w:name w:val="Tabla con cuadrícula2911"/>
    <w:basedOn w:val="Tablanormal"/>
    <w:next w:val="Tablaconcuadrcula"/>
    <w:uiPriority w:val="59"/>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11">
    <w:name w:val="Sin lista122111"/>
    <w:next w:val="Sinlista"/>
    <w:semiHidden/>
    <w:rsid w:val="00213A46"/>
  </w:style>
  <w:style w:type="numbering" w:customStyle="1" w:styleId="Sinlista132111">
    <w:name w:val="Sin lista132111"/>
    <w:next w:val="Sinlista"/>
    <w:semiHidden/>
    <w:rsid w:val="00213A46"/>
  </w:style>
  <w:style w:type="numbering" w:customStyle="1" w:styleId="Sinlista11112111">
    <w:name w:val="Sin lista11112111"/>
    <w:next w:val="Sinlista"/>
    <w:semiHidden/>
    <w:unhideWhenUsed/>
    <w:rsid w:val="00213A46"/>
  </w:style>
  <w:style w:type="numbering" w:customStyle="1" w:styleId="1111114111">
    <w:name w:val="1 / 1.1 / 1.1.14111"/>
    <w:basedOn w:val="Sinlista"/>
    <w:next w:val="111111"/>
    <w:rsid w:val="00213A46"/>
    <w:pPr>
      <w:numPr>
        <w:numId w:val="39"/>
      </w:numPr>
    </w:pPr>
  </w:style>
  <w:style w:type="numbering" w:customStyle="1" w:styleId="Sinlista214111">
    <w:name w:val="Sin lista214111"/>
    <w:next w:val="Sinlista"/>
    <w:semiHidden/>
    <w:unhideWhenUsed/>
    <w:rsid w:val="00213A46"/>
  </w:style>
  <w:style w:type="numbering" w:customStyle="1" w:styleId="Sinlista142111">
    <w:name w:val="Sin lista142111"/>
    <w:next w:val="Sinlista"/>
    <w:semiHidden/>
    <w:rsid w:val="00213A46"/>
  </w:style>
  <w:style w:type="numbering" w:customStyle="1" w:styleId="Sinlista152111">
    <w:name w:val="Sin lista152111"/>
    <w:next w:val="Sinlista"/>
    <w:semiHidden/>
    <w:rsid w:val="00213A46"/>
  </w:style>
  <w:style w:type="numbering" w:customStyle="1" w:styleId="Sinlista1122111">
    <w:name w:val="Sin lista1122111"/>
    <w:next w:val="Sinlista"/>
    <w:semiHidden/>
    <w:unhideWhenUsed/>
    <w:rsid w:val="00213A46"/>
  </w:style>
  <w:style w:type="numbering" w:customStyle="1" w:styleId="11111113111">
    <w:name w:val="1 / 1.1 / 1.1.113111"/>
    <w:basedOn w:val="Sinlista"/>
    <w:next w:val="111111"/>
    <w:rsid w:val="00213A46"/>
    <w:pPr>
      <w:numPr>
        <w:numId w:val="38"/>
      </w:numPr>
    </w:pPr>
  </w:style>
  <w:style w:type="numbering" w:customStyle="1" w:styleId="Sinlista222111">
    <w:name w:val="Sin lista222111"/>
    <w:next w:val="Sinlista"/>
    <w:semiHidden/>
    <w:unhideWhenUsed/>
    <w:rsid w:val="00213A46"/>
  </w:style>
  <w:style w:type="numbering" w:customStyle="1" w:styleId="Sinlista162111">
    <w:name w:val="Sin lista162111"/>
    <w:next w:val="Sinlista"/>
    <w:uiPriority w:val="99"/>
    <w:semiHidden/>
    <w:unhideWhenUsed/>
    <w:rsid w:val="00213A46"/>
  </w:style>
  <w:style w:type="numbering" w:customStyle="1" w:styleId="Sinlista172111">
    <w:name w:val="Sin lista172111"/>
    <w:next w:val="Sinlista"/>
    <w:uiPriority w:val="99"/>
    <w:semiHidden/>
    <w:unhideWhenUsed/>
    <w:rsid w:val="00213A46"/>
  </w:style>
  <w:style w:type="numbering" w:customStyle="1" w:styleId="Sinlista182111">
    <w:name w:val="Sin lista182111"/>
    <w:next w:val="Sinlista"/>
    <w:uiPriority w:val="99"/>
    <w:semiHidden/>
    <w:rsid w:val="00213A46"/>
  </w:style>
  <w:style w:type="numbering" w:customStyle="1" w:styleId="Sinlista192111">
    <w:name w:val="Sin lista192111"/>
    <w:next w:val="Sinlista"/>
    <w:uiPriority w:val="99"/>
    <w:semiHidden/>
    <w:rsid w:val="00213A46"/>
  </w:style>
  <w:style w:type="numbering" w:customStyle="1" w:styleId="Sinlista202111">
    <w:name w:val="Sin lista202111"/>
    <w:next w:val="Sinlista"/>
    <w:uiPriority w:val="99"/>
    <w:semiHidden/>
    <w:rsid w:val="00213A46"/>
  </w:style>
  <w:style w:type="numbering" w:customStyle="1" w:styleId="Sinlista232111">
    <w:name w:val="Sin lista232111"/>
    <w:next w:val="Sinlista"/>
    <w:uiPriority w:val="99"/>
    <w:semiHidden/>
    <w:rsid w:val="00213A46"/>
  </w:style>
  <w:style w:type="numbering" w:customStyle="1" w:styleId="Sinlista242111">
    <w:name w:val="Sin lista242111"/>
    <w:next w:val="Sinlista"/>
    <w:uiPriority w:val="99"/>
    <w:semiHidden/>
    <w:unhideWhenUsed/>
    <w:rsid w:val="00213A46"/>
  </w:style>
  <w:style w:type="numbering" w:customStyle="1" w:styleId="11111122111">
    <w:name w:val="1 / 1.1 / 1.1.122111"/>
    <w:basedOn w:val="Sinlista"/>
    <w:next w:val="111111"/>
    <w:rsid w:val="00213A46"/>
    <w:pPr>
      <w:numPr>
        <w:numId w:val="69"/>
      </w:numPr>
    </w:pPr>
  </w:style>
  <w:style w:type="numbering" w:customStyle="1" w:styleId="111111112111">
    <w:name w:val="1 / 1.1 / 1.1.1112111"/>
    <w:basedOn w:val="Sinlista"/>
    <w:next w:val="111111"/>
    <w:rsid w:val="00213A46"/>
    <w:pPr>
      <w:numPr>
        <w:numId w:val="70"/>
      </w:numPr>
    </w:pPr>
  </w:style>
  <w:style w:type="numbering" w:customStyle="1" w:styleId="Sinlista252111">
    <w:name w:val="Sin lista252111"/>
    <w:next w:val="Sinlista"/>
    <w:semiHidden/>
    <w:unhideWhenUsed/>
    <w:rsid w:val="00213A46"/>
  </w:style>
  <w:style w:type="numbering" w:customStyle="1" w:styleId="Sinlista262111">
    <w:name w:val="Sin lista262111"/>
    <w:next w:val="Sinlista"/>
    <w:semiHidden/>
    <w:unhideWhenUsed/>
    <w:rsid w:val="00213A46"/>
  </w:style>
  <w:style w:type="numbering" w:customStyle="1" w:styleId="Sinlista272111">
    <w:name w:val="Sin lista272111"/>
    <w:next w:val="Sinlista"/>
    <w:semiHidden/>
    <w:unhideWhenUsed/>
    <w:rsid w:val="00213A46"/>
  </w:style>
  <w:style w:type="numbering" w:customStyle="1" w:styleId="Sinlista282111">
    <w:name w:val="Sin lista282111"/>
    <w:next w:val="Sinlista"/>
    <w:semiHidden/>
    <w:unhideWhenUsed/>
    <w:rsid w:val="00213A46"/>
  </w:style>
  <w:style w:type="numbering" w:customStyle="1" w:styleId="Sinlista292111">
    <w:name w:val="Sin lista292111"/>
    <w:next w:val="Sinlista"/>
    <w:semiHidden/>
    <w:unhideWhenUsed/>
    <w:rsid w:val="00213A46"/>
  </w:style>
  <w:style w:type="numbering" w:customStyle="1" w:styleId="Sinlista302111">
    <w:name w:val="Sin lista302111"/>
    <w:next w:val="Sinlista"/>
    <w:semiHidden/>
    <w:unhideWhenUsed/>
    <w:rsid w:val="00213A46"/>
  </w:style>
  <w:style w:type="numbering" w:customStyle="1" w:styleId="Sinlista313111">
    <w:name w:val="Sin lista313111"/>
    <w:next w:val="Sinlista"/>
    <w:semiHidden/>
    <w:unhideWhenUsed/>
    <w:rsid w:val="00213A46"/>
  </w:style>
  <w:style w:type="numbering" w:customStyle="1" w:styleId="Sinlista322111">
    <w:name w:val="Sin lista322111"/>
    <w:next w:val="Sinlista"/>
    <w:semiHidden/>
    <w:rsid w:val="00213A46"/>
  </w:style>
  <w:style w:type="numbering" w:customStyle="1" w:styleId="Sinlista332111">
    <w:name w:val="Sin lista332111"/>
    <w:next w:val="Sinlista"/>
    <w:semiHidden/>
    <w:rsid w:val="00213A46"/>
  </w:style>
  <w:style w:type="numbering" w:customStyle="1" w:styleId="Sinlista342111">
    <w:name w:val="Sin lista342111"/>
    <w:next w:val="Sinlista"/>
    <w:semiHidden/>
    <w:rsid w:val="00213A46"/>
  </w:style>
  <w:style w:type="numbering" w:customStyle="1" w:styleId="Sinlista352111">
    <w:name w:val="Sin lista352111"/>
    <w:next w:val="Sinlista"/>
    <w:semiHidden/>
    <w:rsid w:val="00213A46"/>
  </w:style>
  <w:style w:type="numbering" w:customStyle="1" w:styleId="Sinlista362111">
    <w:name w:val="Sin lista362111"/>
    <w:next w:val="Sinlista"/>
    <w:uiPriority w:val="99"/>
    <w:semiHidden/>
    <w:unhideWhenUsed/>
    <w:rsid w:val="00213A46"/>
  </w:style>
  <w:style w:type="numbering" w:customStyle="1" w:styleId="Sinlista1102111">
    <w:name w:val="Sin lista1102111"/>
    <w:next w:val="Sinlista"/>
    <w:semiHidden/>
    <w:rsid w:val="00213A46"/>
  </w:style>
  <w:style w:type="numbering" w:customStyle="1" w:styleId="Sinlista372111">
    <w:name w:val="Sin lista372111"/>
    <w:next w:val="Sinlista"/>
    <w:uiPriority w:val="99"/>
    <w:semiHidden/>
    <w:unhideWhenUsed/>
    <w:rsid w:val="00213A46"/>
  </w:style>
  <w:style w:type="numbering" w:customStyle="1" w:styleId="Sinlista382111">
    <w:name w:val="Sin lista382111"/>
    <w:next w:val="Sinlista"/>
    <w:uiPriority w:val="99"/>
    <w:semiHidden/>
    <w:unhideWhenUsed/>
    <w:rsid w:val="00213A46"/>
  </w:style>
  <w:style w:type="numbering" w:customStyle="1" w:styleId="Sinlista392111">
    <w:name w:val="Sin lista392111"/>
    <w:next w:val="Sinlista"/>
    <w:uiPriority w:val="99"/>
    <w:semiHidden/>
    <w:unhideWhenUsed/>
    <w:rsid w:val="00213A46"/>
  </w:style>
  <w:style w:type="numbering" w:customStyle="1" w:styleId="Sinlista402111">
    <w:name w:val="Sin lista402111"/>
    <w:next w:val="Sinlista"/>
    <w:uiPriority w:val="99"/>
    <w:semiHidden/>
    <w:unhideWhenUsed/>
    <w:rsid w:val="00213A46"/>
  </w:style>
  <w:style w:type="numbering" w:customStyle="1" w:styleId="Sinlista413111">
    <w:name w:val="Sin lista413111"/>
    <w:next w:val="Sinlista"/>
    <w:semiHidden/>
    <w:rsid w:val="00213A46"/>
  </w:style>
  <w:style w:type="numbering" w:customStyle="1" w:styleId="Sinlista422111">
    <w:name w:val="Sin lista422111"/>
    <w:next w:val="Sinlista"/>
    <w:uiPriority w:val="99"/>
    <w:semiHidden/>
    <w:rsid w:val="00213A46"/>
  </w:style>
  <w:style w:type="table" w:customStyle="1" w:styleId="Tablaconcuadrcula621">
    <w:name w:val="Tabla con cuadrícula62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2111">
    <w:name w:val="Sin lista432111"/>
    <w:next w:val="Sinlista"/>
    <w:uiPriority w:val="99"/>
    <w:semiHidden/>
    <w:rsid w:val="00213A46"/>
  </w:style>
  <w:style w:type="table" w:customStyle="1" w:styleId="Tablaconcuadrcula721">
    <w:name w:val="Tabla con cuadrícula72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2111">
    <w:name w:val="Sin lista442111"/>
    <w:next w:val="Sinlista"/>
    <w:uiPriority w:val="99"/>
    <w:semiHidden/>
    <w:rsid w:val="00213A46"/>
  </w:style>
  <w:style w:type="table" w:customStyle="1" w:styleId="Tablaconcuadrcula821">
    <w:name w:val="Tabla con cuadrícula82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2111">
    <w:name w:val="Sin lista452111"/>
    <w:next w:val="Sinlista"/>
    <w:uiPriority w:val="99"/>
    <w:semiHidden/>
    <w:rsid w:val="00213A46"/>
  </w:style>
  <w:style w:type="table" w:customStyle="1" w:styleId="Tablaconcuadrcula921">
    <w:name w:val="Tabla con cuadrícula921"/>
    <w:basedOn w:val="Tablanormal"/>
    <w:next w:val="Tablaconcuadrcula"/>
    <w:uiPriority w:val="59"/>
    <w:rsid w:val="00213A46"/>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2111">
    <w:name w:val="Sin lista462111"/>
    <w:next w:val="Sinlista"/>
    <w:uiPriority w:val="99"/>
    <w:semiHidden/>
    <w:unhideWhenUsed/>
    <w:rsid w:val="00213A46"/>
  </w:style>
  <w:style w:type="numbering" w:customStyle="1" w:styleId="Sinlista472111">
    <w:name w:val="Sin lista472111"/>
    <w:next w:val="Sinlista"/>
    <w:uiPriority w:val="99"/>
    <w:semiHidden/>
    <w:unhideWhenUsed/>
    <w:rsid w:val="00213A46"/>
  </w:style>
  <w:style w:type="numbering" w:customStyle="1" w:styleId="Sinlista482111">
    <w:name w:val="Sin lista482111"/>
    <w:next w:val="Sinlista"/>
    <w:uiPriority w:val="99"/>
    <w:semiHidden/>
    <w:unhideWhenUsed/>
    <w:rsid w:val="00213A46"/>
  </w:style>
  <w:style w:type="numbering" w:customStyle="1" w:styleId="Sinlista492111">
    <w:name w:val="Sin lista492111"/>
    <w:next w:val="Sinlista"/>
    <w:semiHidden/>
    <w:unhideWhenUsed/>
    <w:rsid w:val="00213A46"/>
  </w:style>
  <w:style w:type="numbering" w:customStyle="1" w:styleId="Sinlista502111">
    <w:name w:val="Sin lista502111"/>
    <w:next w:val="Sinlista"/>
    <w:semiHidden/>
    <w:unhideWhenUsed/>
    <w:rsid w:val="00213A46"/>
  </w:style>
  <w:style w:type="numbering" w:customStyle="1" w:styleId="Sinlista513111">
    <w:name w:val="Sin lista513111"/>
    <w:next w:val="Sinlista"/>
    <w:semiHidden/>
    <w:unhideWhenUsed/>
    <w:rsid w:val="00213A46"/>
  </w:style>
  <w:style w:type="numbering" w:customStyle="1" w:styleId="Sinlista522111">
    <w:name w:val="Sin lista522111"/>
    <w:next w:val="Sinlista"/>
    <w:semiHidden/>
    <w:unhideWhenUsed/>
    <w:rsid w:val="00213A46"/>
  </w:style>
  <w:style w:type="numbering" w:customStyle="1" w:styleId="Sinlista532111">
    <w:name w:val="Sin lista532111"/>
    <w:next w:val="Sinlista"/>
    <w:semiHidden/>
    <w:unhideWhenUsed/>
    <w:rsid w:val="00213A46"/>
  </w:style>
  <w:style w:type="numbering" w:customStyle="1" w:styleId="Sinlista542111">
    <w:name w:val="Sin lista542111"/>
    <w:next w:val="Sinlista"/>
    <w:semiHidden/>
    <w:unhideWhenUsed/>
    <w:rsid w:val="00213A46"/>
  </w:style>
  <w:style w:type="numbering" w:customStyle="1" w:styleId="Sinlista552111">
    <w:name w:val="Sin lista552111"/>
    <w:next w:val="Sinlista"/>
    <w:uiPriority w:val="99"/>
    <w:semiHidden/>
    <w:unhideWhenUsed/>
    <w:rsid w:val="00213A46"/>
  </w:style>
  <w:style w:type="numbering" w:customStyle="1" w:styleId="Sinlista562111">
    <w:name w:val="Sin lista562111"/>
    <w:next w:val="Sinlista"/>
    <w:semiHidden/>
    <w:unhideWhenUsed/>
    <w:rsid w:val="00213A46"/>
  </w:style>
  <w:style w:type="numbering" w:customStyle="1" w:styleId="Sinlista572111">
    <w:name w:val="Sin lista572111"/>
    <w:next w:val="Sinlista"/>
    <w:uiPriority w:val="99"/>
    <w:semiHidden/>
    <w:unhideWhenUsed/>
    <w:rsid w:val="00213A46"/>
  </w:style>
  <w:style w:type="numbering" w:customStyle="1" w:styleId="Sinlista582111">
    <w:name w:val="Sin lista582111"/>
    <w:next w:val="Sinlista"/>
    <w:uiPriority w:val="99"/>
    <w:semiHidden/>
    <w:rsid w:val="00213A46"/>
  </w:style>
  <w:style w:type="numbering" w:customStyle="1" w:styleId="Sinlista592111">
    <w:name w:val="Sin lista592111"/>
    <w:next w:val="Sinlista"/>
    <w:uiPriority w:val="99"/>
    <w:semiHidden/>
    <w:rsid w:val="00213A46"/>
  </w:style>
  <w:style w:type="numbering" w:customStyle="1" w:styleId="Sinlista701">
    <w:name w:val="Sin lista701"/>
    <w:next w:val="Sinlista"/>
    <w:uiPriority w:val="99"/>
    <w:semiHidden/>
    <w:rsid w:val="00213A46"/>
  </w:style>
  <w:style w:type="numbering" w:customStyle="1" w:styleId="Sinlista1281">
    <w:name w:val="Sin lista1281"/>
    <w:next w:val="Sinlista"/>
    <w:semiHidden/>
    <w:rsid w:val="00213A46"/>
  </w:style>
  <w:style w:type="numbering" w:customStyle="1" w:styleId="Sinlista2201">
    <w:name w:val="Sin lista2201"/>
    <w:next w:val="Sinlista"/>
    <w:semiHidden/>
    <w:rsid w:val="00213A46"/>
  </w:style>
  <w:style w:type="numbering" w:customStyle="1" w:styleId="Sinlista3201">
    <w:name w:val="Sin lista3201"/>
    <w:next w:val="Sinlista"/>
    <w:semiHidden/>
    <w:rsid w:val="00213A46"/>
  </w:style>
  <w:style w:type="numbering" w:customStyle="1" w:styleId="Sinlista4191">
    <w:name w:val="Sin lista4191"/>
    <w:next w:val="Sinlista"/>
    <w:uiPriority w:val="99"/>
    <w:semiHidden/>
    <w:rsid w:val="00213A46"/>
  </w:style>
  <w:style w:type="numbering" w:customStyle="1" w:styleId="Sinlista5191">
    <w:name w:val="Sin lista5191"/>
    <w:next w:val="Sinlista"/>
    <w:uiPriority w:val="99"/>
    <w:semiHidden/>
    <w:rsid w:val="00213A46"/>
  </w:style>
  <w:style w:type="numbering" w:customStyle="1" w:styleId="Sinlista6101">
    <w:name w:val="Sin lista6101"/>
    <w:next w:val="Sinlista"/>
    <w:uiPriority w:val="99"/>
    <w:semiHidden/>
    <w:unhideWhenUsed/>
    <w:rsid w:val="00213A46"/>
  </w:style>
  <w:style w:type="numbering" w:customStyle="1" w:styleId="Sinlista11171">
    <w:name w:val="Sin lista11171"/>
    <w:next w:val="Sinlista"/>
    <w:semiHidden/>
    <w:rsid w:val="00213A46"/>
  </w:style>
  <w:style w:type="numbering" w:customStyle="1" w:styleId="Sinlista761">
    <w:name w:val="Sin lista761"/>
    <w:next w:val="Sinlista"/>
    <w:uiPriority w:val="99"/>
    <w:semiHidden/>
    <w:unhideWhenUsed/>
    <w:rsid w:val="00213A46"/>
  </w:style>
  <w:style w:type="numbering" w:customStyle="1" w:styleId="Sinlista861">
    <w:name w:val="Sin lista861"/>
    <w:next w:val="Sinlista"/>
    <w:uiPriority w:val="99"/>
    <w:semiHidden/>
    <w:rsid w:val="00213A46"/>
  </w:style>
  <w:style w:type="numbering" w:customStyle="1" w:styleId="Sinlista1291">
    <w:name w:val="Sin lista1291"/>
    <w:next w:val="Sinlista"/>
    <w:semiHidden/>
    <w:rsid w:val="00213A46"/>
  </w:style>
  <w:style w:type="numbering" w:customStyle="1" w:styleId="Sinlista21141">
    <w:name w:val="Sin lista21141"/>
    <w:next w:val="Sinlista"/>
    <w:semiHidden/>
    <w:unhideWhenUsed/>
    <w:rsid w:val="00213A46"/>
  </w:style>
  <w:style w:type="numbering" w:customStyle="1" w:styleId="Sinlista961">
    <w:name w:val="Sin lista961"/>
    <w:next w:val="Sinlista"/>
    <w:uiPriority w:val="99"/>
    <w:semiHidden/>
    <w:rsid w:val="00213A46"/>
  </w:style>
  <w:style w:type="numbering" w:customStyle="1" w:styleId="Sinlista1361">
    <w:name w:val="Sin lista1361"/>
    <w:next w:val="Sinlista"/>
    <w:semiHidden/>
    <w:rsid w:val="00213A46"/>
  </w:style>
  <w:style w:type="numbering" w:customStyle="1" w:styleId="Sinlista2261">
    <w:name w:val="Sin lista2261"/>
    <w:next w:val="Sinlista"/>
    <w:uiPriority w:val="99"/>
    <w:semiHidden/>
    <w:unhideWhenUsed/>
    <w:rsid w:val="00213A46"/>
  </w:style>
  <w:style w:type="numbering" w:customStyle="1" w:styleId="Sinlista1061">
    <w:name w:val="Sin lista1061"/>
    <w:next w:val="Sinlista"/>
    <w:uiPriority w:val="99"/>
    <w:semiHidden/>
    <w:rsid w:val="00213A46"/>
  </w:style>
  <w:style w:type="numbering" w:customStyle="1" w:styleId="Sinlista1461">
    <w:name w:val="Sin lista1461"/>
    <w:next w:val="Sinlista"/>
    <w:semiHidden/>
    <w:rsid w:val="00213A46"/>
  </w:style>
  <w:style w:type="numbering" w:customStyle="1" w:styleId="Sinlista1561">
    <w:name w:val="Sin lista1561"/>
    <w:next w:val="Sinlista"/>
    <w:uiPriority w:val="99"/>
    <w:semiHidden/>
    <w:unhideWhenUsed/>
    <w:rsid w:val="00213A46"/>
  </w:style>
  <w:style w:type="numbering" w:customStyle="1" w:styleId="Sinlista1661">
    <w:name w:val="Sin lista1661"/>
    <w:next w:val="Sinlista"/>
    <w:uiPriority w:val="99"/>
    <w:semiHidden/>
    <w:unhideWhenUsed/>
    <w:rsid w:val="00213A46"/>
  </w:style>
  <w:style w:type="numbering" w:customStyle="1" w:styleId="Sinlista1761">
    <w:name w:val="Sin lista1761"/>
    <w:next w:val="Sinlista"/>
    <w:uiPriority w:val="99"/>
    <w:semiHidden/>
    <w:unhideWhenUsed/>
    <w:rsid w:val="00213A46"/>
  </w:style>
  <w:style w:type="numbering" w:customStyle="1" w:styleId="Sinlista1861">
    <w:name w:val="Sin lista1861"/>
    <w:next w:val="Sinlista"/>
    <w:uiPriority w:val="99"/>
    <w:semiHidden/>
    <w:unhideWhenUsed/>
    <w:rsid w:val="00213A46"/>
  </w:style>
  <w:style w:type="numbering" w:customStyle="1" w:styleId="Sinlista1961">
    <w:name w:val="Sin lista1961"/>
    <w:next w:val="Sinlista"/>
    <w:uiPriority w:val="99"/>
    <w:semiHidden/>
    <w:unhideWhenUsed/>
    <w:rsid w:val="00213A46"/>
  </w:style>
  <w:style w:type="numbering" w:customStyle="1" w:styleId="Sinlista11061">
    <w:name w:val="Sin lista11061"/>
    <w:next w:val="Sinlista"/>
    <w:uiPriority w:val="99"/>
    <w:semiHidden/>
    <w:unhideWhenUsed/>
    <w:rsid w:val="00213A46"/>
  </w:style>
  <w:style w:type="numbering" w:customStyle="1" w:styleId="Sinlista2061">
    <w:name w:val="Sin lista2061"/>
    <w:next w:val="Sinlista"/>
    <w:uiPriority w:val="99"/>
    <w:semiHidden/>
    <w:unhideWhenUsed/>
    <w:rsid w:val="00213A46"/>
  </w:style>
  <w:style w:type="numbering" w:customStyle="1" w:styleId="Sinlista11181">
    <w:name w:val="Sin lista11181"/>
    <w:next w:val="Sinlista"/>
    <w:uiPriority w:val="99"/>
    <w:semiHidden/>
    <w:unhideWhenUsed/>
    <w:rsid w:val="00213A46"/>
  </w:style>
  <w:style w:type="numbering" w:customStyle="1" w:styleId="Sinlista2361">
    <w:name w:val="Sin lista2361"/>
    <w:next w:val="Sinlista"/>
    <w:uiPriority w:val="99"/>
    <w:semiHidden/>
    <w:unhideWhenUsed/>
    <w:rsid w:val="00213A46"/>
  </w:style>
  <w:style w:type="numbering" w:customStyle="1" w:styleId="Sinlista11261">
    <w:name w:val="Sin lista11261"/>
    <w:next w:val="Sinlista"/>
    <w:semiHidden/>
    <w:rsid w:val="00213A46"/>
  </w:style>
  <w:style w:type="numbering" w:customStyle="1" w:styleId="Sinlista11331">
    <w:name w:val="Sin lista11331"/>
    <w:next w:val="Sinlista"/>
    <w:semiHidden/>
    <w:rsid w:val="00213A46"/>
  </w:style>
  <w:style w:type="numbering" w:customStyle="1" w:styleId="Sinlista2461">
    <w:name w:val="Sin lista2461"/>
    <w:next w:val="Sinlista"/>
    <w:semiHidden/>
    <w:rsid w:val="00213A46"/>
  </w:style>
  <w:style w:type="numbering" w:customStyle="1" w:styleId="Sinlista31131">
    <w:name w:val="Sin lista31131"/>
    <w:next w:val="Sinlista"/>
    <w:semiHidden/>
    <w:rsid w:val="00213A46"/>
  </w:style>
  <w:style w:type="numbering" w:customStyle="1" w:styleId="Sinlista41101">
    <w:name w:val="Sin lista41101"/>
    <w:next w:val="Sinlista"/>
    <w:semiHidden/>
    <w:rsid w:val="00213A46"/>
  </w:style>
  <w:style w:type="numbering" w:customStyle="1" w:styleId="Sinlista51101">
    <w:name w:val="Sin lista51101"/>
    <w:next w:val="Sinlista"/>
    <w:semiHidden/>
    <w:rsid w:val="00213A46"/>
  </w:style>
  <w:style w:type="numbering" w:customStyle="1" w:styleId="Sinlista6131">
    <w:name w:val="Sin lista6131"/>
    <w:next w:val="Sinlista"/>
    <w:uiPriority w:val="99"/>
    <w:semiHidden/>
    <w:unhideWhenUsed/>
    <w:rsid w:val="00213A46"/>
  </w:style>
  <w:style w:type="numbering" w:customStyle="1" w:styleId="Sinlista7131">
    <w:name w:val="Sin lista7131"/>
    <w:next w:val="Sinlista"/>
    <w:semiHidden/>
    <w:rsid w:val="00213A46"/>
  </w:style>
  <w:style w:type="numbering" w:customStyle="1" w:styleId="Sinlista8131">
    <w:name w:val="Sin lista8131"/>
    <w:next w:val="Sinlista"/>
    <w:semiHidden/>
    <w:rsid w:val="00213A46"/>
  </w:style>
  <w:style w:type="numbering" w:customStyle="1" w:styleId="Sinlista9131">
    <w:name w:val="Sin lista9131"/>
    <w:next w:val="Sinlista"/>
    <w:semiHidden/>
    <w:rsid w:val="00213A46"/>
  </w:style>
  <w:style w:type="numbering" w:customStyle="1" w:styleId="Sinlista10131">
    <w:name w:val="Sin lista10131"/>
    <w:next w:val="Sinlista"/>
    <w:semiHidden/>
    <w:rsid w:val="00213A46"/>
  </w:style>
  <w:style w:type="numbering" w:customStyle="1" w:styleId="Sinlista12131">
    <w:name w:val="Sin lista12131"/>
    <w:next w:val="Sinlista"/>
    <w:semiHidden/>
    <w:rsid w:val="00213A46"/>
  </w:style>
  <w:style w:type="numbering" w:customStyle="1" w:styleId="Sinlista13131">
    <w:name w:val="Sin lista13131"/>
    <w:next w:val="Sinlista"/>
    <w:semiHidden/>
    <w:rsid w:val="00213A46"/>
  </w:style>
  <w:style w:type="numbering" w:customStyle="1" w:styleId="Sinlista111141">
    <w:name w:val="Sin lista111141"/>
    <w:next w:val="Sinlista"/>
    <w:semiHidden/>
    <w:unhideWhenUsed/>
    <w:rsid w:val="00213A46"/>
  </w:style>
  <w:style w:type="numbering" w:customStyle="1" w:styleId="11111171">
    <w:name w:val="1 / 1.1 / 1.1.171"/>
    <w:basedOn w:val="Sinlista"/>
    <w:next w:val="111111"/>
    <w:rsid w:val="00213A46"/>
    <w:pPr>
      <w:numPr>
        <w:numId w:val="87"/>
      </w:numPr>
    </w:pPr>
  </w:style>
  <w:style w:type="numbering" w:customStyle="1" w:styleId="Sinlista21151">
    <w:name w:val="Sin lista21151"/>
    <w:next w:val="Sinlista"/>
    <w:uiPriority w:val="99"/>
    <w:semiHidden/>
    <w:unhideWhenUsed/>
    <w:rsid w:val="00213A46"/>
  </w:style>
  <w:style w:type="numbering" w:customStyle="1" w:styleId="Sinlista14131">
    <w:name w:val="Sin lista14131"/>
    <w:next w:val="Sinlista"/>
    <w:semiHidden/>
    <w:rsid w:val="00213A46"/>
  </w:style>
  <w:style w:type="numbering" w:customStyle="1" w:styleId="Sinlista15131">
    <w:name w:val="Sin lista15131"/>
    <w:next w:val="Sinlista"/>
    <w:semiHidden/>
    <w:rsid w:val="00213A46"/>
  </w:style>
  <w:style w:type="numbering" w:customStyle="1" w:styleId="Sinlista112131">
    <w:name w:val="Sin lista112131"/>
    <w:next w:val="Sinlista"/>
    <w:semiHidden/>
    <w:unhideWhenUsed/>
    <w:rsid w:val="00213A46"/>
  </w:style>
  <w:style w:type="numbering" w:customStyle="1" w:styleId="111111161">
    <w:name w:val="1 / 1.1 / 1.1.1161"/>
    <w:basedOn w:val="Sinlista"/>
    <w:next w:val="111111"/>
    <w:rsid w:val="00213A46"/>
    <w:pPr>
      <w:numPr>
        <w:numId w:val="15"/>
      </w:numPr>
    </w:pPr>
  </w:style>
  <w:style w:type="numbering" w:customStyle="1" w:styleId="Sinlista22131">
    <w:name w:val="Sin lista22131"/>
    <w:next w:val="Sinlista"/>
    <w:semiHidden/>
    <w:unhideWhenUsed/>
    <w:rsid w:val="00213A46"/>
  </w:style>
  <w:style w:type="numbering" w:customStyle="1" w:styleId="Sinlista16131">
    <w:name w:val="Sin lista16131"/>
    <w:next w:val="Sinlista"/>
    <w:uiPriority w:val="99"/>
    <w:semiHidden/>
    <w:unhideWhenUsed/>
    <w:rsid w:val="00213A46"/>
  </w:style>
  <w:style w:type="numbering" w:customStyle="1" w:styleId="Sinlista17131">
    <w:name w:val="Sin lista17131"/>
    <w:next w:val="Sinlista"/>
    <w:uiPriority w:val="99"/>
    <w:semiHidden/>
    <w:unhideWhenUsed/>
    <w:rsid w:val="00213A46"/>
  </w:style>
  <w:style w:type="numbering" w:customStyle="1" w:styleId="Sinlista18131">
    <w:name w:val="Sin lista18131"/>
    <w:next w:val="Sinlista"/>
    <w:uiPriority w:val="99"/>
    <w:semiHidden/>
    <w:rsid w:val="00213A46"/>
  </w:style>
  <w:style w:type="numbering" w:customStyle="1" w:styleId="Sinlista19131">
    <w:name w:val="Sin lista19131"/>
    <w:next w:val="Sinlista"/>
    <w:uiPriority w:val="99"/>
    <w:semiHidden/>
    <w:rsid w:val="00213A46"/>
  </w:style>
  <w:style w:type="numbering" w:customStyle="1" w:styleId="Sinlista20131">
    <w:name w:val="Sin lista20131"/>
    <w:next w:val="Sinlista"/>
    <w:uiPriority w:val="99"/>
    <w:semiHidden/>
    <w:rsid w:val="00213A46"/>
  </w:style>
  <w:style w:type="numbering" w:customStyle="1" w:styleId="Sinlista23131">
    <w:name w:val="Sin lista23131"/>
    <w:next w:val="Sinlista"/>
    <w:uiPriority w:val="99"/>
    <w:semiHidden/>
    <w:rsid w:val="00213A46"/>
  </w:style>
  <w:style w:type="numbering" w:customStyle="1" w:styleId="Sinlista24131">
    <w:name w:val="Sin lista24131"/>
    <w:next w:val="Sinlista"/>
    <w:uiPriority w:val="99"/>
    <w:semiHidden/>
    <w:unhideWhenUsed/>
    <w:rsid w:val="00213A46"/>
  </w:style>
  <w:style w:type="numbering" w:customStyle="1" w:styleId="111111251">
    <w:name w:val="1 / 1.1 / 1.1.1251"/>
    <w:basedOn w:val="Sinlista"/>
    <w:next w:val="111111"/>
    <w:rsid w:val="00213A46"/>
  </w:style>
  <w:style w:type="numbering" w:customStyle="1" w:styleId="1111111151">
    <w:name w:val="1 / 1.1 / 1.1.11151"/>
    <w:basedOn w:val="Sinlista"/>
    <w:next w:val="111111"/>
    <w:rsid w:val="00213A46"/>
    <w:pPr>
      <w:numPr>
        <w:numId w:val="16"/>
      </w:numPr>
    </w:pPr>
  </w:style>
  <w:style w:type="numbering" w:customStyle="1" w:styleId="Sinlista2551">
    <w:name w:val="Sin lista2551"/>
    <w:next w:val="Sinlista"/>
    <w:semiHidden/>
    <w:unhideWhenUsed/>
    <w:rsid w:val="00213A46"/>
  </w:style>
  <w:style w:type="numbering" w:customStyle="1" w:styleId="Sinlista2651">
    <w:name w:val="Sin lista2651"/>
    <w:next w:val="Sinlista"/>
    <w:semiHidden/>
    <w:unhideWhenUsed/>
    <w:rsid w:val="00213A46"/>
  </w:style>
  <w:style w:type="numbering" w:customStyle="1" w:styleId="Sinlista2751">
    <w:name w:val="Sin lista2751"/>
    <w:next w:val="Sinlista"/>
    <w:semiHidden/>
    <w:unhideWhenUsed/>
    <w:rsid w:val="00213A46"/>
  </w:style>
  <w:style w:type="numbering" w:customStyle="1" w:styleId="Sinlista2851">
    <w:name w:val="Sin lista2851"/>
    <w:next w:val="Sinlista"/>
    <w:semiHidden/>
    <w:unhideWhenUsed/>
    <w:rsid w:val="00213A46"/>
  </w:style>
  <w:style w:type="numbering" w:customStyle="1" w:styleId="Sinlista2951">
    <w:name w:val="Sin lista2951"/>
    <w:next w:val="Sinlista"/>
    <w:semiHidden/>
    <w:unhideWhenUsed/>
    <w:rsid w:val="00213A46"/>
  </w:style>
  <w:style w:type="numbering" w:customStyle="1" w:styleId="Sinlista3051">
    <w:name w:val="Sin lista3051"/>
    <w:next w:val="Sinlista"/>
    <w:semiHidden/>
    <w:unhideWhenUsed/>
    <w:rsid w:val="00213A46"/>
  </w:style>
  <w:style w:type="numbering" w:customStyle="1" w:styleId="Sinlista31141">
    <w:name w:val="Sin lista31141"/>
    <w:next w:val="Sinlista"/>
    <w:semiHidden/>
    <w:unhideWhenUsed/>
    <w:rsid w:val="00213A46"/>
  </w:style>
  <w:style w:type="numbering" w:customStyle="1" w:styleId="Sinlista3251">
    <w:name w:val="Sin lista3251"/>
    <w:next w:val="Sinlista"/>
    <w:semiHidden/>
    <w:rsid w:val="00213A46"/>
  </w:style>
  <w:style w:type="numbering" w:customStyle="1" w:styleId="Sinlista3351">
    <w:name w:val="Sin lista3351"/>
    <w:next w:val="Sinlista"/>
    <w:semiHidden/>
    <w:rsid w:val="00213A46"/>
  </w:style>
  <w:style w:type="numbering" w:customStyle="1" w:styleId="Sinlista3451">
    <w:name w:val="Sin lista3451"/>
    <w:next w:val="Sinlista"/>
    <w:semiHidden/>
    <w:rsid w:val="00213A46"/>
  </w:style>
  <w:style w:type="numbering" w:customStyle="1" w:styleId="Sinlista3551">
    <w:name w:val="Sin lista3551"/>
    <w:next w:val="Sinlista"/>
    <w:semiHidden/>
    <w:rsid w:val="00213A46"/>
  </w:style>
  <w:style w:type="numbering" w:customStyle="1" w:styleId="Sinlista3651">
    <w:name w:val="Sin lista3651"/>
    <w:next w:val="Sinlista"/>
    <w:uiPriority w:val="99"/>
    <w:semiHidden/>
    <w:unhideWhenUsed/>
    <w:rsid w:val="00213A46"/>
  </w:style>
  <w:style w:type="numbering" w:customStyle="1" w:styleId="Sinlista110131">
    <w:name w:val="Sin lista110131"/>
    <w:next w:val="Sinlista"/>
    <w:semiHidden/>
    <w:rsid w:val="00213A46"/>
  </w:style>
  <w:style w:type="numbering" w:customStyle="1" w:styleId="Sinlista3751">
    <w:name w:val="Sin lista3751"/>
    <w:next w:val="Sinlista"/>
    <w:uiPriority w:val="99"/>
    <w:semiHidden/>
    <w:unhideWhenUsed/>
    <w:rsid w:val="00213A46"/>
  </w:style>
  <w:style w:type="numbering" w:customStyle="1" w:styleId="Sinlista3851">
    <w:name w:val="Sin lista3851"/>
    <w:next w:val="Sinlista"/>
    <w:uiPriority w:val="99"/>
    <w:semiHidden/>
    <w:unhideWhenUsed/>
    <w:rsid w:val="00213A46"/>
  </w:style>
  <w:style w:type="numbering" w:customStyle="1" w:styleId="Sinlista3951">
    <w:name w:val="Sin lista3951"/>
    <w:next w:val="Sinlista"/>
    <w:uiPriority w:val="99"/>
    <w:semiHidden/>
    <w:unhideWhenUsed/>
    <w:rsid w:val="00213A46"/>
  </w:style>
  <w:style w:type="numbering" w:customStyle="1" w:styleId="Sinlista4051">
    <w:name w:val="Sin lista4051"/>
    <w:next w:val="Sinlista"/>
    <w:uiPriority w:val="99"/>
    <w:semiHidden/>
    <w:unhideWhenUsed/>
    <w:rsid w:val="00213A46"/>
  </w:style>
  <w:style w:type="numbering" w:customStyle="1" w:styleId="Sinlista41131">
    <w:name w:val="Sin lista41131"/>
    <w:next w:val="Sinlista"/>
    <w:uiPriority w:val="99"/>
    <w:semiHidden/>
    <w:rsid w:val="00213A46"/>
  </w:style>
  <w:style w:type="numbering" w:customStyle="1" w:styleId="Sinlista4251">
    <w:name w:val="Sin lista4251"/>
    <w:next w:val="Sinlista"/>
    <w:uiPriority w:val="99"/>
    <w:semiHidden/>
    <w:rsid w:val="00213A46"/>
  </w:style>
  <w:style w:type="numbering" w:customStyle="1" w:styleId="Sinlista4351">
    <w:name w:val="Sin lista4351"/>
    <w:next w:val="Sinlista"/>
    <w:uiPriority w:val="99"/>
    <w:semiHidden/>
    <w:rsid w:val="00213A46"/>
  </w:style>
  <w:style w:type="numbering" w:customStyle="1" w:styleId="Sinlista4451">
    <w:name w:val="Sin lista4451"/>
    <w:next w:val="Sinlista"/>
    <w:uiPriority w:val="99"/>
    <w:semiHidden/>
    <w:rsid w:val="00213A46"/>
  </w:style>
  <w:style w:type="numbering" w:customStyle="1" w:styleId="Sinlista4551">
    <w:name w:val="Sin lista4551"/>
    <w:next w:val="Sinlista"/>
    <w:uiPriority w:val="99"/>
    <w:semiHidden/>
    <w:rsid w:val="00213A46"/>
  </w:style>
  <w:style w:type="numbering" w:customStyle="1" w:styleId="Sinlista4651">
    <w:name w:val="Sin lista4651"/>
    <w:next w:val="Sinlista"/>
    <w:uiPriority w:val="99"/>
    <w:semiHidden/>
    <w:unhideWhenUsed/>
    <w:rsid w:val="00213A46"/>
  </w:style>
  <w:style w:type="numbering" w:customStyle="1" w:styleId="Sinlista4751">
    <w:name w:val="Sin lista4751"/>
    <w:next w:val="Sinlista"/>
    <w:uiPriority w:val="99"/>
    <w:semiHidden/>
    <w:unhideWhenUsed/>
    <w:rsid w:val="00213A46"/>
  </w:style>
  <w:style w:type="numbering" w:customStyle="1" w:styleId="Sinlista4851">
    <w:name w:val="Sin lista4851"/>
    <w:next w:val="Sinlista"/>
    <w:uiPriority w:val="99"/>
    <w:semiHidden/>
    <w:unhideWhenUsed/>
    <w:rsid w:val="00213A46"/>
  </w:style>
  <w:style w:type="numbering" w:customStyle="1" w:styleId="Sinlista4951">
    <w:name w:val="Sin lista4951"/>
    <w:next w:val="Sinlista"/>
    <w:semiHidden/>
    <w:unhideWhenUsed/>
    <w:rsid w:val="00213A46"/>
  </w:style>
  <w:style w:type="numbering" w:customStyle="1" w:styleId="Sinlista5051">
    <w:name w:val="Sin lista5051"/>
    <w:next w:val="Sinlista"/>
    <w:semiHidden/>
    <w:unhideWhenUsed/>
    <w:rsid w:val="00213A46"/>
  </w:style>
  <w:style w:type="numbering" w:customStyle="1" w:styleId="Sinlista51131">
    <w:name w:val="Sin lista51131"/>
    <w:next w:val="Sinlista"/>
    <w:uiPriority w:val="99"/>
    <w:semiHidden/>
    <w:unhideWhenUsed/>
    <w:rsid w:val="00213A46"/>
  </w:style>
  <w:style w:type="numbering" w:customStyle="1" w:styleId="Sinlista5251">
    <w:name w:val="Sin lista5251"/>
    <w:next w:val="Sinlista"/>
    <w:semiHidden/>
    <w:unhideWhenUsed/>
    <w:rsid w:val="00213A46"/>
  </w:style>
  <w:style w:type="numbering" w:customStyle="1" w:styleId="Sinlista5351">
    <w:name w:val="Sin lista5351"/>
    <w:next w:val="Sinlista"/>
    <w:semiHidden/>
    <w:unhideWhenUsed/>
    <w:rsid w:val="00213A46"/>
  </w:style>
  <w:style w:type="numbering" w:customStyle="1" w:styleId="Sinlista5451">
    <w:name w:val="Sin lista5451"/>
    <w:next w:val="Sinlista"/>
    <w:semiHidden/>
    <w:unhideWhenUsed/>
    <w:rsid w:val="00213A46"/>
  </w:style>
  <w:style w:type="numbering" w:customStyle="1" w:styleId="Sinlista5551">
    <w:name w:val="Sin lista5551"/>
    <w:next w:val="Sinlista"/>
    <w:uiPriority w:val="99"/>
    <w:semiHidden/>
    <w:unhideWhenUsed/>
    <w:rsid w:val="00213A46"/>
  </w:style>
  <w:style w:type="numbering" w:customStyle="1" w:styleId="Sinlista5651">
    <w:name w:val="Sin lista5651"/>
    <w:next w:val="Sinlista"/>
    <w:semiHidden/>
    <w:unhideWhenUsed/>
    <w:rsid w:val="00213A46"/>
  </w:style>
  <w:style w:type="numbering" w:customStyle="1" w:styleId="Sinlista5751">
    <w:name w:val="Sin lista5751"/>
    <w:next w:val="Sinlista"/>
    <w:uiPriority w:val="99"/>
    <w:semiHidden/>
    <w:unhideWhenUsed/>
    <w:rsid w:val="00213A46"/>
  </w:style>
  <w:style w:type="numbering" w:customStyle="1" w:styleId="Sinlista5851">
    <w:name w:val="Sin lista5851"/>
    <w:next w:val="Sinlista"/>
    <w:uiPriority w:val="99"/>
    <w:semiHidden/>
    <w:unhideWhenUsed/>
    <w:rsid w:val="00213A46"/>
  </w:style>
  <w:style w:type="numbering" w:customStyle="1" w:styleId="Sinlista11431">
    <w:name w:val="Sin lista11431"/>
    <w:next w:val="Sinlista"/>
    <w:uiPriority w:val="99"/>
    <w:semiHidden/>
    <w:rsid w:val="00213A46"/>
  </w:style>
  <w:style w:type="numbering" w:customStyle="1" w:styleId="Sinlista21031">
    <w:name w:val="Sin lista21031"/>
    <w:next w:val="Sinlista"/>
    <w:semiHidden/>
    <w:unhideWhenUsed/>
    <w:rsid w:val="00213A46"/>
  </w:style>
  <w:style w:type="numbering" w:customStyle="1" w:styleId="Sinlista11531">
    <w:name w:val="Sin lista11531"/>
    <w:next w:val="Sinlista"/>
    <w:semiHidden/>
    <w:rsid w:val="00213A46"/>
  </w:style>
  <w:style w:type="numbering" w:customStyle="1" w:styleId="Sinlista111231">
    <w:name w:val="Sin lista111231"/>
    <w:next w:val="Sinlista"/>
    <w:semiHidden/>
    <w:rsid w:val="00213A46"/>
  </w:style>
  <w:style w:type="numbering" w:customStyle="1" w:styleId="Sinlista21231">
    <w:name w:val="Sin lista21231"/>
    <w:next w:val="Sinlista"/>
    <w:semiHidden/>
    <w:rsid w:val="00213A46"/>
  </w:style>
  <w:style w:type="numbering" w:customStyle="1" w:styleId="Sinlista31031">
    <w:name w:val="Sin lista31031"/>
    <w:next w:val="Sinlista"/>
    <w:semiHidden/>
    <w:rsid w:val="00213A46"/>
  </w:style>
  <w:style w:type="numbering" w:customStyle="1" w:styleId="Sinlista41031">
    <w:name w:val="Sin lista41031"/>
    <w:next w:val="Sinlista"/>
    <w:semiHidden/>
    <w:rsid w:val="00213A46"/>
  </w:style>
  <w:style w:type="numbering" w:customStyle="1" w:styleId="Sinlista5951">
    <w:name w:val="Sin lista5951"/>
    <w:next w:val="Sinlista"/>
    <w:semiHidden/>
    <w:rsid w:val="00213A46"/>
  </w:style>
  <w:style w:type="numbering" w:customStyle="1" w:styleId="Sinlista6231">
    <w:name w:val="Sin lista6231"/>
    <w:next w:val="Sinlista"/>
    <w:uiPriority w:val="99"/>
    <w:semiHidden/>
    <w:unhideWhenUsed/>
    <w:rsid w:val="00213A46"/>
  </w:style>
  <w:style w:type="numbering" w:customStyle="1" w:styleId="Sinlista7231">
    <w:name w:val="Sin lista7231"/>
    <w:next w:val="Sinlista"/>
    <w:semiHidden/>
    <w:rsid w:val="00213A46"/>
  </w:style>
  <w:style w:type="numbering" w:customStyle="1" w:styleId="Sinlista8231">
    <w:name w:val="Sin lista8231"/>
    <w:next w:val="Sinlista"/>
    <w:semiHidden/>
    <w:rsid w:val="00213A46"/>
  </w:style>
  <w:style w:type="numbering" w:customStyle="1" w:styleId="Sinlista9231">
    <w:name w:val="Sin lista9231"/>
    <w:next w:val="Sinlista"/>
    <w:semiHidden/>
    <w:rsid w:val="00213A46"/>
  </w:style>
  <w:style w:type="numbering" w:customStyle="1" w:styleId="Sinlista10231">
    <w:name w:val="Sin lista10231"/>
    <w:next w:val="Sinlista"/>
    <w:semiHidden/>
    <w:rsid w:val="00213A46"/>
  </w:style>
  <w:style w:type="numbering" w:customStyle="1" w:styleId="Sinlista12231">
    <w:name w:val="Sin lista12231"/>
    <w:next w:val="Sinlista"/>
    <w:semiHidden/>
    <w:rsid w:val="00213A46"/>
  </w:style>
  <w:style w:type="numbering" w:customStyle="1" w:styleId="Sinlista13231">
    <w:name w:val="Sin lista13231"/>
    <w:next w:val="Sinlista"/>
    <w:semiHidden/>
    <w:rsid w:val="00213A46"/>
  </w:style>
  <w:style w:type="numbering" w:customStyle="1" w:styleId="Sinlista1111131">
    <w:name w:val="Sin lista1111131"/>
    <w:next w:val="Sinlista"/>
    <w:semiHidden/>
    <w:unhideWhenUsed/>
    <w:rsid w:val="00213A46"/>
  </w:style>
  <w:style w:type="numbering" w:customStyle="1" w:styleId="111111331">
    <w:name w:val="1 / 1.1 / 1.1.1331"/>
    <w:basedOn w:val="Sinlista"/>
    <w:next w:val="111111"/>
    <w:rsid w:val="00213A46"/>
  </w:style>
  <w:style w:type="numbering" w:customStyle="1" w:styleId="Sinlista211131">
    <w:name w:val="Sin lista211131"/>
    <w:next w:val="Sinlista"/>
    <w:semiHidden/>
    <w:unhideWhenUsed/>
    <w:rsid w:val="00213A46"/>
  </w:style>
  <w:style w:type="numbering" w:customStyle="1" w:styleId="Sinlista14231">
    <w:name w:val="Sin lista14231"/>
    <w:next w:val="Sinlista"/>
    <w:semiHidden/>
    <w:rsid w:val="00213A46"/>
  </w:style>
  <w:style w:type="numbering" w:customStyle="1" w:styleId="Sinlista15231">
    <w:name w:val="Sin lista15231"/>
    <w:next w:val="Sinlista"/>
    <w:semiHidden/>
    <w:rsid w:val="00213A46"/>
  </w:style>
  <w:style w:type="numbering" w:customStyle="1" w:styleId="Sinlista112231">
    <w:name w:val="Sin lista112231"/>
    <w:next w:val="Sinlista"/>
    <w:semiHidden/>
    <w:unhideWhenUsed/>
    <w:rsid w:val="00213A46"/>
  </w:style>
  <w:style w:type="numbering" w:customStyle="1" w:styleId="1111111231">
    <w:name w:val="1 / 1.1 / 1.1.11231"/>
    <w:basedOn w:val="Sinlista"/>
    <w:next w:val="111111"/>
    <w:rsid w:val="00213A46"/>
    <w:pPr>
      <w:numPr>
        <w:numId w:val="25"/>
      </w:numPr>
    </w:pPr>
  </w:style>
  <w:style w:type="numbering" w:customStyle="1" w:styleId="Sinlista22231">
    <w:name w:val="Sin lista22231"/>
    <w:next w:val="Sinlista"/>
    <w:semiHidden/>
    <w:unhideWhenUsed/>
    <w:rsid w:val="00213A46"/>
  </w:style>
  <w:style w:type="numbering" w:customStyle="1" w:styleId="Sinlista16231">
    <w:name w:val="Sin lista16231"/>
    <w:next w:val="Sinlista"/>
    <w:uiPriority w:val="99"/>
    <w:semiHidden/>
    <w:unhideWhenUsed/>
    <w:rsid w:val="00213A46"/>
  </w:style>
  <w:style w:type="numbering" w:customStyle="1" w:styleId="Sinlista17231">
    <w:name w:val="Sin lista17231"/>
    <w:next w:val="Sinlista"/>
    <w:uiPriority w:val="99"/>
    <w:semiHidden/>
    <w:unhideWhenUsed/>
    <w:rsid w:val="00213A46"/>
  </w:style>
  <w:style w:type="numbering" w:customStyle="1" w:styleId="Sinlista18231">
    <w:name w:val="Sin lista18231"/>
    <w:next w:val="Sinlista"/>
    <w:uiPriority w:val="99"/>
    <w:semiHidden/>
    <w:rsid w:val="00213A46"/>
  </w:style>
  <w:style w:type="numbering" w:customStyle="1" w:styleId="Sinlista19231">
    <w:name w:val="Sin lista19231"/>
    <w:next w:val="Sinlista"/>
    <w:uiPriority w:val="99"/>
    <w:semiHidden/>
    <w:rsid w:val="00213A46"/>
  </w:style>
  <w:style w:type="numbering" w:customStyle="1" w:styleId="Sinlista20231">
    <w:name w:val="Sin lista20231"/>
    <w:next w:val="Sinlista"/>
    <w:uiPriority w:val="99"/>
    <w:semiHidden/>
    <w:rsid w:val="00213A46"/>
  </w:style>
  <w:style w:type="numbering" w:customStyle="1" w:styleId="Sinlista23231">
    <w:name w:val="Sin lista23231"/>
    <w:next w:val="Sinlista"/>
    <w:uiPriority w:val="99"/>
    <w:semiHidden/>
    <w:rsid w:val="00213A46"/>
  </w:style>
  <w:style w:type="numbering" w:customStyle="1" w:styleId="Sinlista24231">
    <w:name w:val="Sin lista24231"/>
    <w:next w:val="Sinlista"/>
    <w:uiPriority w:val="99"/>
    <w:semiHidden/>
    <w:unhideWhenUsed/>
    <w:rsid w:val="00213A46"/>
  </w:style>
  <w:style w:type="numbering" w:customStyle="1" w:styleId="1111112131">
    <w:name w:val="1 / 1.1 / 1.1.12131"/>
    <w:basedOn w:val="Sinlista"/>
    <w:next w:val="111111"/>
    <w:rsid w:val="00213A46"/>
  </w:style>
  <w:style w:type="numbering" w:customStyle="1" w:styleId="11111111131">
    <w:name w:val="1 / 1.1 / 1.1.111131"/>
    <w:basedOn w:val="Sinlista"/>
    <w:next w:val="111111"/>
    <w:rsid w:val="00213A46"/>
  </w:style>
  <w:style w:type="numbering" w:customStyle="1" w:styleId="Sinlista25131">
    <w:name w:val="Sin lista25131"/>
    <w:next w:val="Sinlista"/>
    <w:semiHidden/>
    <w:unhideWhenUsed/>
    <w:rsid w:val="00213A46"/>
  </w:style>
  <w:style w:type="numbering" w:customStyle="1" w:styleId="Sinlista26131">
    <w:name w:val="Sin lista26131"/>
    <w:next w:val="Sinlista"/>
    <w:semiHidden/>
    <w:unhideWhenUsed/>
    <w:rsid w:val="00213A46"/>
  </w:style>
  <w:style w:type="numbering" w:customStyle="1" w:styleId="Sinlista27131">
    <w:name w:val="Sin lista27131"/>
    <w:next w:val="Sinlista"/>
    <w:semiHidden/>
    <w:unhideWhenUsed/>
    <w:rsid w:val="00213A46"/>
  </w:style>
  <w:style w:type="numbering" w:customStyle="1" w:styleId="Sinlista28131">
    <w:name w:val="Sin lista28131"/>
    <w:next w:val="Sinlista"/>
    <w:semiHidden/>
    <w:unhideWhenUsed/>
    <w:rsid w:val="00213A46"/>
  </w:style>
  <w:style w:type="numbering" w:customStyle="1" w:styleId="Sinlista29131">
    <w:name w:val="Sin lista29131"/>
    <w:next w:val="Sinlista"/>
    <w:semiHidden/>
    <w:unhideWhenUsed/>
    <w:rsid w:val="00213A46"/>
  </w:style>
  <w:style w:type="numbering" w:customStyle="1" w:styleId="Sinlista30131">
    <w:name w:val="Sin lista30131"/>
    <w:next w:val="Sinlista"/>
    <w:semiHidden/>
    <w:unhideWhenUsed/>
    <w:rsid w:val="00213A46"/>
  </w:style>
  <w:style w:type="numbering" w:customStyle="1" w:styleId="Sinlista31231">
    <w:name w:val="Sin lista31231"/>
    <w:next w:val="Sinlista"/>
    <w:semiHidden/>
    <w:unhideWhenUsed/>
    <w:rsid w:val="00213A46"/>
  </w:style>
  <w:style w:type="numbering" w:customStyle="1" w:styleId="Sinlista32131">
    <w:name w:val="Sin lista32131"/>
    <w:next w:val="Sinlista"/>
    <w:semiHidden/>
    <w:rsid w:val="00213A46"/>
  </w:style>
  <w:style w:type="numbering" w:customStyle="1" w:styleId="Sinlista33131">
    <w:name w:val="Sin lista33131"/>
    <w:next w:val="Sinlista"/>
    <w:semiHidden/>
    <w:rsid w:val="00213A46"/>
  </w:style>
  <w:style w:type="numbering" w:customStyle="1" w:styleId="Sinlista34131">
    <w:name w:val="Sin lista34131"/>
    <w:next w:val="Sinlista"/>
    <w:semiHidden/>
    <w:rsid w:val="00213A46"/>
  </w:style>
  <w:style w:type="numbering" w:customStyle="1" w:styleId="Sinlista35131">
    <w:name w:val="Sin lista35131"/>
    <w:next w:val="Sinlista"/>
    <w:semiHidden/>
    <w:rsid w:val="00213A46"/>
  </w:style>
  <w:style w:type="numbering" w:customStyle="1" w:styleId="Sinlista36131">
    <w:name w:val="Sin lista36131"/>
    <w:next w:val="Sinlista"/>
    <w:uiPriority w:val="99"/>
    <w:semiHidden/>
    <w:unhideWhenUsed/>
    <w:rsid w:val="00213A46"/>
  </w:style>
  <w:style w:type="numbering" w:customStyle="1" w:styleId="Sinlista110231">
    <w:name w:val="Sin lista110231"/>
    <w:next w:val="Sinlista"/>
    <w:semiHidden/>
    <w:rsid w:val="00213A46"/>
  </w:style>
  <w:style w:type="numbering" w:customStyle="1" w:styleId="Sinlista37131">
    <w:name w:val="Sin lista37131"/>
    <w:next w:val="Sinlista"/>
    <w:uiPriority w:val="99"/>
    <w:semiHidden/>
    <w:unhideWhenUsed/>
    <w:rsid w:val="00213A46"/>
  </w:style>
  <w:style w:type="numbering" w:customStyle="1" w:styleId="Sinlista38131">
    <w:name w:val="Sin lista38131"/>
    <w:next w:val="Sinlista"/>
    <w:uiPriority w:val="99"/>
    <w:semiHidden/>
    <w:unhideWhenUsed/>
    <w:rsid w:val="00213A46"/>
  </w:style>
  <w:style w:type="numbering" w:customStyle="1" w:styleId="Sinlista39131">
    <w:name w:val="Sin lista39131"/>
    <w:next w:val="Sinlista"/>
    <w:uiPriority w:val="99"/>
    <w:semiHidden/>
    <w:unhideWhenUsed/>
    <w:rsid w:val="00213A46"/>
  </w:style>
  <w:style w:type="numbering" w:customStyle="1" w:styleId="Sinlista40131">
    <w:name w:val="Sin lista40131"/>
    <w:next w:val="Sinlista"/>
    <w:uiPriority w:val="99"/>
    <w:semiHidden/>
    <w:unhideWhenUsed/>
    <w:rsid w:val="00213A46"/>
  </w:style>
  <w:style w:type="numbering" w:customStyle="1" w:styleId="Sinlista41231">
    <w:name w:val="Sin lista41231"/>
    <w:next w:val="Sinlista"/>
    <w:uiPriority w:val="99"/>
    <w:semiHidden/>
    <w:rsid w:val="00213A46"/>
  </w:style>
  <w:style w:type="numbering" w:customStyle="1" w:styleId="Sinlista42131">
    <w:name w:val="Sin lista42131"/>
    <w:next w:val="Sinlista"/>
    <w:uiPriority w:val="99"/>
    <w:semiHidden/>
    <w:rsid w:val="00213A46"/>
  </w:style>
  <w:style w:type="numbering" w:customStyle="1" w:styleId="Sinlista43131">
    <w:name w:val="Sin lista43131"/>
    <w:next w:val="Sinlista"/>
    <w:uiPriority w:val="99"/>
    <w:semiHidden/>
    <w:rsid w:val="00213A46"/>
  </w:style>
  <w:style w:type="numbering" w:customStyle="1" w:styleId="Sinlista44131">
    <w:name w:val="Sin lista44131"/>
    <w:next w:val="Sinlista"/>
    <w:uiPriority w:val="99"/>
    <w:semiHidden/>
    <w:rsid w:val="00213A46"/>
  </w:style>
  <w:style w:type="numbering" w:customStyle="1" w:styleId="Sinlista45131">
    <w:name w:val="Sin lista45131"/>
    <w:next w:val="Sinlista"/>
    <w:uiPriority w:val="99"/>
    <w:semiHidden/>
    <w:rsid w:val="00213A46"/>
  </w:style>
  <w:style w:type="numbering" w:customStyle="1" w:styleId="Sinlista46131">
    <w:name w:val="Sin lista46131"/>
    <w:next w:val="Sinlista"/>
    <w:uiPriority w:val="99"/>
    <w:semiHidden/>
    <w:unhideWhenUsed/>
    <w:rsid w:val="00213A46"/>
  </w:style>
  <w:style w:type="numbering" w:customStyle="1" w:styleId="Sinlista47131">
    <w:name w:val="Sin lista47131"/>
    <w:next w:val="Sinlista"/>
    <w:uiPriority w:val="99"/>
    <w:semiHidden/>
    <w:unhideWhenUsed/>
    <w:rsid w:val="00213A46"/>
  </w:style>
  <w:style w:type="numbering" w:customStyle="1" w:styleId="Sinlista48131">
    <w:name w:val="Sin lista48131"/>
    <w:next w:val="Sinlista"/>
    <w:uiPriority w:val="99"/>
    <w:semiHidden/>
    <w:unhideWhenUsed/>
    <w:rsid w:val="00213A46"/>
  </w:style>
  <w:style w:type="numbering" w:customStyle="1" w:styleId="Sinlista49131">
    <w:name w:val="Sin lista49131"/>
    <w:next w:val="Sinlista"/>
    <w:semiHidden/>
    <w:unhideWhenUsed/>
    <w:rsid w:val="00213A46"/>
  </w:style>
  <w:style w:type="numbering" w:customStyle="1" w:styleId="Sinlista50131">
    <w:name w:val="Sin lista50131"/>
    <w:next w:val="Sinlista"/>
    <w:semiHidden/>
    <w:unhideWhenUsed/>
    <w:rsid w:val="00213A46"/>
  </w:style>
  <w:style w:type="numbering" w:customStyle="1" w:styleId="Sinlista51231">
    <w:name w:val="Sin lista51231"/>
    <w:next w:val="Sinlista"/>
    <w:uiPriority w:val="99"/>
    <w:semiHidden/>
    <w:unhideWhenUsed/>
    <w:rsid w:val="00213A46"/>
  </w:style>
  <w:style w:type="numbering" w:customStyle="1" w:styleId="Sinlista52131">
    <w:name w:val="Sin lista52131"/>
    <w:next w:val="Sinlista"/>
    <w:semiHidden/>
    <w:unhideWhenUsed/>
    <w:rsid w:val="00213A46"/>
  </w:style>
  <w:style w:type="numbering" w:customStyle="1" w:styleId="Sinlista53131">
    <w:name w:val="Sin lista53131"/>
    <w:next w:val="Sinlista"/>
    <w:semiHidden/>
    <w:unhideWhenUsed/>
    <w:rsid w:val="00213A46"/>
  </w:style>
  <w:style w:type="numbering" w:customStyle="1" w:styleId="Sinlista54131">
    <w:name w:val="Sin lista54131"/>
    <w:next w:val="Sinlista"/>
    <w:semiHidden/>
    <w:unhideWhenUsed/>
    <w:rsid w:val="00213A46"/>
  </w:style>
  <w:style w:type="numbering" w:customStyle="1" w:styleId="Sinlista55131">
    <w:name w:val="Sin lista55131"/>
    <w:next w:val="Sinlista"/>
    <w:uiPriority w:val="99"/>
    <w:semiHidden/>
    <w:unhideWhenUsed/>
    <w:rsid w:val="00213A46"/>
  </w:style>
  <w:style w:type="numbering" w:customStyle="1" w:styleId="Sinlista56131">
    <w:name w:val="Sin lista56131"/>
    <w:next w:val="Sinlista"/>
    <w:semiHidden/>
    <w:unhideWhenUsed/>
    <w:rsid w:val="00213A46"/>
  </w:style>
  <w:style w:type="numbering" w:customStyle="1" w:styleId="Sinlista57131">
    <w:name w:val="Sin lista57131"/>
    <w:next w:val="Sinlista"/>
    <w:uiPriority w:val="99"/>
    <w:semiHidden/>
    <w:unhideWhenUsed/>
    <w:rsid w:val="00213A46"/>
  </w:style>
  <w:style w:type="table" w:customStyle="1" w:styleId="Tablaconcuadrcula2012">
    <w:name w:val="Tabla con cuadrícula2012"/>
    <w:basedOn w:val="Tablanormal"/>
    <w:next w:val="Tablaconcuadrcula"/>
    <w:rsid w:val="00213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31">
    <w:name w:val="Sin lista58131"/>
    <w:next w:val="Sinlista"/>
    <w:uiPriority w:val="99"/>
    <w:semiHidden/>
    <w:rsid w:val="00213A46"/>
  </w:style>
  <w:style w:type="numbering" w:customStyle="1" w:styleId="Sinlista59131">
    <w:name w:val="Sin lista59131"/>
    <w:next w:val="Sinlista"/>
    <w:uiPriority w:val="99"/>
    <w:semiHidden/>
    <w:rsid w:val="00213A46"/>
  </w:style>
  <w:style w:type="numbering" w:customStyle="1" w:styleId="Sinlista6051">
    <w:name w:val="Sin lista6051"/>
    <w:next w:val="Sinlista"/>
    <w:uiPriority w:val="99"/>
    <w:semiHidden/>
    <w:unhideWhenUsed/>
    <w:rsid w:val="00213A46"/>
  </w:style>
  <w:style w:type="numbering" w:customStyle="1" w:styleId="Sinlista11631">
    <w:name w:val="Sin lista11631"/>
    <w:next w:val="Sinlista"/>
    <w:uiPriority w:val="99"/>
    <w:semiHidden/>
    <w:rsid w:val="00213A46"/>
  </w:style>
  <w:style w:type="numbering" w:customStyle="1" w:styleId="Sinlista21331">
    <w:name w:val="Sin lista21331"/>
    <w:next w:val="Sinlista"/>
    <w:semiHidden/>
    <w:unhideWhenUsed/>
    <w:rsid w:val="00213A46"/>
  </w:style>
  <w:style w:type="numbering" w:customStyle="1" w:styleId="Sinlista11731">
    <w:name w:val="Sin lista11731"/>
    <w:next w:val="Sinlista"/>
    <w:semiHidden/>
    <w:rsid w:val="00213A46"/>
  </w:style>
  <w:style w:type="numbering" w:customStyle="1" w:styleId="Sinlista111331">
    <w:name w:val="Sin lista111331"/>
    <w:next w:val="Sinlista"/>
    <w:semiHidden/>
    <w:rsid w:val="00213A46"/>
  </w:style>
  <w:style w:type="numbering" w:customStyle="1" w:styleId="Sinlista21431">
    <w:name w:val="Sin lista21431"/>
    <w:next w:val="Sinlista"/>
    <w:semiHidden/>
    <w:rsid w:val="00213A46"/>
  </w:style>
  <w:style w:type="numbering" w:customStyle="1" w:styleId="Sinlista31331">
    <w:name w:val="Sin lista31331"/>
    <w:next w:val="Sinlista"/>
    <w:semiHidden/>
    <w:rsid w:val="00213A46"/>
  </w:style>
  <w:style w:type="numbering" w:customStyle="1" w:styleId="Sinlista41331">
    <w:name w:val="Sin lista41331"/>
    <w:next w:val="Sinlista"/>
    <w:semiHidden/>
    <w:rsid w:val="00213A46"/>
  </w:style>
  <w:style w:type="numbering" w:customStyle="1" w:styleId="Sinlista51031">
    <w:name w:val="Sin lista51031"/>
    <w:next w:val="Sinlista"/>
    <w:semiHidden/>
    <w:rsid w:val="00213A46"/>
  </w:style>
  <w:style w:type="numbering" w:customStyle="1" w:styleId="Sinlista6331">
    <w:name w:val="Sin lista6331"/>
    <w:next w:val="Sinlista"/>
    <w:uiPriority w:val="99"/>
    <w:semiHidden/>
    <w:unhideWhenUsed/>
    <w:rsid w:val="00213A46"/>
  </w:style>
  <w:style w:type="numbering" w:customStyle="1" w:styleId="Sinlista7331">
    <w:name w:val="Sin lista7331"/>
    <w:next w:val="Sinlista"/>
    <w:semiHidden/>
    <w:rsid w:val="00213A46"/>
  </w:style>
  <w:style w:type="numbering" w:customStyle="1" w:styleId="Sinlista8331">
    <w:name w:val="Sin lista8331"/>
    <w:next w:val="Sinlista"/>
    <w:semiHidden/>
    <w:rsid w:val="00213A46"/>
  </w:style>
  <w:style w:type="numbering" w:customStyle="1" w:styleId="Sinlista9331">
    <w:name w:val="Sin lista9331"/>
    <w:next w:val="Sinlista"/>
    <w:semiHidden/>
    <w:rsid w:val="00213A46"/>
  </w:style>
  <w:style w:type="numbering" w:customStyle="1" w:styleId="Sinlista10331">
    <w:name w:val="Sin lista10331"/>
    <w:next w:val="Sinlista"/>
    <w:semiHidden/>
    <w:rsid w:val="00213A46"/>
  </w:style>
  <w:style w:type="numbering" w:customStyle="1" w:styleId="Sinlista12331">
    <w:name w:val="Sin lista12331"/>
    <w:next w:val="Sinlista"/>
    <w:semiHidden/>
    <w:rsid w:val="00213A46"/>
  </w:style>
  <w:style w:type="numbering" w:customStyle="1" w:styleId="Sinlista13331">
    <w:name w:val="Sin lista13331"/>
    <w:next w:val="Sinlista"/>
    <w:semiHidden/>
    <w:rsid w:val="00213A46"/>
  </w:style>
  <w:style w:type="numbering" w:customStyle="1" w:styleId="Sinlista1111221">
    <w:name w:val="Sin lista1111221"/>
    <w:next w:val="Sinlista"/>
    <w:semiHidden/>
    <w:unhideWhenUsed/>
    <w:rsid w:val="00213A46"/>
  </w:style>
  <w:style w:type="numbering" w:customStyle="1" w:styleId="111111431">
    <w:name w:val="1 / 1.1 / 1.1.1431"/>
    <w:basedOn w:val="Sinlista"/>
    <w:next w:val="111111"/>
    <w:rsid w:val="00213A46"/>
    <w:pPr>
      <w:numPr>
        <w:numId w:val="24"/>
      </w:numPr>
    </w:pPr>
  </w:style>
  <w:style w:type="numbering" w:customStyle="1" w:styleId="Sinlista211221">
    <w:name w:val="Sin lista211221"/>
    <w:next w:val="Sinlista"/>
    <w:semiHidden/>
    <w:unhideWhenUsed/>
    <w:rsid w:val="00213A46"/>
  </w:style>
  <w:style w:type="numbering" w:customStyle="1" w:styleId="Sinlista14331">
    <w:name w:val="Sin lista14331"/>
    <w:next w:val="Sinlista"/>
    <w:semiHidden/>
    <w:rsid w:val="00213A46"/>
  </w:style>
  <w:style w:type="numbering" w:customStyle="1" w:styleId="Sinlista15331">
    <w:name w:val="Sin lista15331"/>
    <w:next w:val="Sinlista"/>
    <w:semiHidden/>
    <w:rsid w:val="00213A46"/>
  </w:style>
  <w:style w:type="numbering" w:customStyle="1" w:styleId="Sinlista112331">
    <w:name w:val="Sin lista112331"/>
    <w:next w:val="Sinlista"/>
    <w:semiHidden/>
    <w:unhideWhenUsed/>
    <w:rsid w:val="00213A46"/>
  </w:style>
  <w:style w:type="numbering" w:customStyle="1" w:styleId="1111111331">
    <w:name w:val="1 / 1.1 / 1.1.11331"/>
    <w:basedOn w:val="Sinlista"/>
    <w:next w:val="111111"/>
    <w:rsid w:val="00213A46"/>
    <w:pPr>
      <w:numPr>
        <w:numId w:val="23"/>
      </w:numPr>
    </w:pPr>
  </w:style>
  <w:style w:type="numbering" w:customStyle="1" w:styleId="Sinlista22331">
    <w:name w:val="Sin lista22331"/>
    <w:next w:val="Sinlista"/>
    <w:semiHidden/>
    <w:unhideWhenUsed/>
    <w:rsid w:val="00213A46"/>
  </w:style>
  <w:style w:type="numbering" w:customStyle="1" w:styleId="Sinlista16331">
    <w:name w:val="Sin lista16331"/>
    <w:next w:val="Sinlista"/>
    <w:uiPriority w:val="99"/>
    <w:semiHidden/>
    <w:unhideWhenUsed/>
    <w:rsid w:val="00213A46"/>
  </w:style>
  <w:style w:type="numbering" w:customStyle="1" w:styleId="Sinlista17331">
    <w:name w:val="Sin lista17331"/>
    <w:next w:val="Sinlista"/>
    <w:uiPriority w:val="99"/>
    <w:semiHidden/>
    <w:unhideWhenUsed/>
    <w:rsid w:val="00213A46"/>
  </w:style>
  <w:style w:type="numbering" w:customStyle="1" w:styleId="Sinlista18331">
    <w:name w:val="Sin lista18331"/>
    <w:next w:val="Sinlista"/>
    <w:uiPriority w:val="99"/>
    <w:semiHidden/>
    <w:rsid w:val="00213A46"/>
  </w:style>
  <w:style w:type="numbering" w:customStyle="1" w:styleId="Sinlista19331">
    <w:name w:val="Sin lista19331"/>
    <w:next w:val="Sinlista"/>
    <w:uiPriority w:val="99"/>
    <w:semiHidden/>
    <w:rsid w:val="00213A46"/>
  </w:style>
  <w:style w:type="numbering" w:customStyle="1" w:styleId="Sinlista20331">
    <w:name w:val="Sin lista20331"/>
    <w:next w:val="Sinlista"/>
    <w:uiPriority w:val="99"/>
    <w:semiHidden/>
    <w:rsid w:val="00213A46"/>
  </w:style>
  <w:style w:type="numbering" w:customStyle="1" w:styleId="Sinlista23331">
    <w:name w:val="Sin lista23331"/>
    <w:next w:val="Sinlista"/>
    <w:uiPriority w:val="99"/>
    <w:semiHidden/>
    <w:rsid w:val="00213A46"/>
  </w:style>
  <w:style w:type="numbering" w:customStyle="1" w:styleId="Sinlista24331">
    <w:name w:val="Sin lista24331"/>
    <w:next w:val="Sinlista"/>
    <w:uiPriority w:val="99"/>
    <w:semiHidden/>
    <w:unhideWhenUsed/>
    <w:rsid w:val="00213A46"/>
  </w:style>
  <w:style w:type="numbering" w:customStyle="1" w:styleId="1111112231">
    <w:name w:val="1 / 1.1 / 1.1.12231"/>
    <w:basedOn w:val="Sinlista"/>
    <w:next w:val="111111"/>
    <w:rsid w:val="00213A46"/>
    <w:pPr>
      <w:numPr>
        <w:numId w:val="22"/>
      </w:numPr>
    </w:pPr>
  </w:style>
  <w:style w:type="numbering" w:customStyle="1" w:styleId="11111111231">
    <w:name w:val="1 / 1.1 / 1.1.111231"/>
    <w:basedOn w:val="Sinlista"/>
    <w:next w:val="111111"/>
    <w:rsid w:val="00213A46"/>
    <w:pPr>
      <w:numPr>
        <w:numId w:val="21"/>
      </w:numPr>
    </w:pPr>
  </w:style>
  <w:style w:type="numbering" w:customStyle="1" w:styleId="Sinlista25231">
    <w:name w:val="Sin lista25231"/>
    <w:next w:val="Sinlista"/>
    <w:semiHidden/>
    <w:unhideWhenUsed/>
    <w:rsid w:val="00213A46"/>
  </w:style>
  <w:style w:type="numbering" w:customStyle="1" w:styleId="Sinlista26231">
    <w:name w:val="Sin lista26231"/>
    <w:next w:val="Sinlista"/>
    <w:semiHidden/>
    <w:unhideWhenUsed/>
    <w:rsid w:val="00213A46"/>
  </w:style>
  <w:style w:type="numbering" w:customStyle="1" w:styleId="Sinlista27231">
    <w:name w:val="Sin lista27231"/>
    <w:next w:val="Sinlista"/>
    <w:semiHidden/>
    <w:unhideWhenUsed/>
    <w:rsid w:val="00213A46"/>
  </w:style>
  <w:style w:type="numbering" w:customStyle="1" w:styleId="Sinlista28231">
    <w:name w:val="Sin lista28231"/>
    <w:next w:val="Sinlista"/>
    <w:semiHidden/>
    <w:unhideWhenUsed/>
    <w:rsid w:val="00213A46"/>
  </w:style>
  <w:style w:type="numbering" w:customStyle="1" w:styleId="Sinlista29231">
    <w:name w:val="Sin lista29231"/>
    <w:next w:val="Sinlista"/>
    <w:semiHidden/>
    <w:unhideWhenUsed/>
    <w:rsid w:val="00213A46"/>
  </w:style>
  <w:style w:type="numbering" w:customStyle="1" w:styleId="Sinlista30231">
    <w:name w:val="Sin lista30231"/>
    <w:next w:val="Sinlista"/>
    <w:semiHidden/>
    <w:unhideWhenUsed/>
    <w:rsid w:val="00213A46"/>
  </w:style>
  <w:style w:type="numbering" w:customStyle="1" w:styleId="Sinlista31431">
    <w:name w:val="Sin lista31431"/>
    <w:next w:val="Sinlista"/>
    <w:semiHidden/>
    <w:unhideWhenUsed/>
    <w:rsid w:val="00213A46"/>
  </w:style>
  <w:style w:type="numbering" w:customStyle="1" w:styleId="Sinlista32231">
    <w:name w:val="Sin lista32231"/>
    <w:next w:val="Sinlista"/>
    <w:semiHidden/>
    <w:rsid w:val="00213A46"/>
  </w:style>
  <w:style w:type="numbering" w:customStyle="1" w:styleId="Sinlista33231">
    <w:name w:val="Sin lista33231"/>
    <w:next w:val="Sinlista"/>
    <w:semiHidden/>
    <w:rsid w:val="00213A46"/>
  </w:style>
  <w:style w:type="numbering" w:customStyle="1" w:styleId="Sinlista34231">
    <w:name w:val="Sin lista34231"/>
    <w:next w:val="Sinlista"/>
    <w:semiHidden/>
    <w:rsid w:val="00213A46"/>
  </w:style>
  <w:style w:type="numbering" w:customStyle="1" w:styleId="Sinlista35231">
    <w:name w:val="Sin lista35231"/>
    <w:next w:val="Sinlista"/>
    <w:semiHidden/>
    <w:rsid w:val="00213A46"/>
  </w:style>
  <w:style w:type="numbering" w:customStyle="1" w:styleId="Sinlista36231">
    <w:name w:val="Sin lista36231"/>
    <w:next w:val="Sinlista"/>
    <w:uiPriority w:val="99"/>
    <w:semiHidden/>
    <w:unhideWhenUsed/>
    <w:rsid w:val="00213A46"/>
  </w:style>
  <w:style w:type="numbering" w:customStyle="1" w:styleId="Sinlista110331">
    <w:name w:val="Sin lista110331"/>
    <w:next w:val="Sinlista"/>
    <w:semiHidden/>
    <w:rsid w:val="00213A46"/>
  </w:style>
  <w:style w:type="numbering" w:customStyle="1" w:styleId="Sinlista37231">
    <w:name w:val="Sin lista37231"/>
    <w:next w:val="Sinlista"/>
    <w:uiPriority w:val="99"/>
    <w:semiHidden/>
    <w:unhideWhenUsed/>
    <w:rsid w:val="00213A46"/>
  </w:style>
  <w:style w:type="numbering" w:customStyle="1" w:styleId="Sinlista38231">
    <w:name w:val="Sin lista38231"/>
    <w:next w:val="Sinlista"/>
    <w:uiPriority w:val="99"/>
    <w:semiHidden/>
    <w:unhideWhenUsed/>
    <w:rsid w:val="00213A46"/>
  </w:style>
  <w:style w:type="numbering" w:customStyle="1" w:styleId="Sinlista39231">
    <w:name w:val="Sin lista39231"/>
    <w:next w:val="Sinlista"/>
    <w:uiPriority w:val="99"/>
    <w:semiHidden/>
    <w:unhideWhenUsed/>
    <w:rsid w:val="00213A46"/>
  </w:style>
  <w:style w:type="numbering" w:customStyle="1" w:styleId="Sinlista40231">
    <w:name w:val="Sin lista40231"/>
    <w:next w:val="Sinlista"/>
    <w:uiPriority w:val="99"/>
    <w:semiHidden/>
    <w:unhideWhenUsed/>
    <w:rsid w:val="00213A46"/>
  </w:style>
  <w:style w:type="numbering" w:customStyle="1" w:styleId="Sinlista41431">
    <w:name w:val="Sin lista41431"/>
    <w:next w:val="Sinlista"/>
    <w:uiPriority w:val="99"/>
    <w:semiHidden/>
    <w:rsid w:val="00213A46"/>
  </w:style>
  <w:style w:type="numbering" w:customStyle="1" w:styleId="Sinlista42231">
    <w:name w:val="Sin lista42231"/>
    <w:next w:val="Sinlista"/>
    <w:uiPriority w:val="99"/>
    <w:semiHidden/>
    <w:rsid w:val="00213A46"/>
  </w:style>
  <w:style w:type="numbering" w:customStyle="1" w:styleId="Sinlista43231">
    <w:name w:val="Sin lista43231"/>
    <w:next w:val="Sinlista"/>
    <w:uiPriority w:val="99"/>
    <w:semiHidden/>
    <w:rsid w:val="00213A46"/>
  </w:style>
  <w:style w:type="numbering" w:customStyle="1" w:styleId="Sinlista44231">
    <w:name w:val="Sin lista44231"/>
    <w:next w:val="Sinlista"/>
    <w:uiPriority w:val="99"/>
    <w:semiHidden/>
    <w:rsid w:val="00213A46"/>
  </w:style>
  <w:style w:type="numbering" w:customStyle="1" w:styleId="Sinlista45231">
    <w:name w:val="Sin lista45231"/>
    <w:next w:val="Sinlista"/>
    <w:uiPriority w:val="99"/>
    <w:semiHidden/>
    <w:rsid w:val="00213A46"/>
  </w:style>
  <w:style w:type="numbering" w:customStyle="1" w:styleId="Sinlista46231">
    <w:name w:val="Sin lista46231"/>
    <w:next w:val="Sinlista"/>
    <w:uiPriority w:val="99"/>
    <w:semiHidden/>
    <w:unhideWhenUsed/>
    <w:rsid w:val="00213A46"/>
  </w:style>
  <w:style w:type="numbering" w:customStyle="1" w:styleId="Sinlista47231">
    <w:name w:val="Sin lista47231"/>
    <w:next w:val="Sinlista"/>
    <w:uiPriority w:val="99"/>
    <w:semiHidden/>
    <w:unhideWhenUsed/>
    <w:rsid w:val="00213A46"/>
  </w:style>
  <w:style w:type="numbering" w:customStyle="1" w:styleId="Sinlista48231">
    <w:name w:val="Sin lista48231"/>
    <w:next w:val="Sinlista"/>
    <w:uiPriority w:val="99"/>
    <w:semiHidden/>
    <w:unhideWhenUsed/>
    <w:rsid w:val="00213A46"/>
  </w:style>
  <w:style w:type="numbering" w:customStyle="1" w:styleId="Sinlista49231">
    <w:name w:val="Sin lista49231"/>
    <w:next w:val="Sinlista"/>
    <w:semiHidden/>
    <w:unhideWhenUsed/>
    <w:rsid w:val="00213A46"/>
  </w:style>
  <w:style w:type="numbering" w:customStyle="1" w:styleId="Sinlista50231">
    <w:name w:val="Sin lista50231"/>
    <w:next w:val="Sinlista"/>
    <w:semiHidden/>
    <w:unhideWhenUsed/>
    <w:rsid w:val="00213A46"/>
  </w:style>
  <w:style w:type="numbering" w:customStyle="1" w:styleId="Sinlista51331">
    <w:name w:val="Sin lista51331"/>
    <w:next w:val="Sinlista"/>
    <w:uiPriority w:val="99"/>
    <w:semiHidden/>
    <w:unhideWhenUsed/>
    <w:rsid w:val="00213A46"/>
  </w:style>
  <w:style w:type="numbering" w:customStyle="1" w:styleId="Sinlista52231">
    <w:name w:val="Sin lista52231"/>
    <w:next w:val="Sinlista"/>
    <w:semiHidden/>
    <w:unhideWhenUsed/>
    <w:rsid w:val="00213A46"/>
  </w:style>
  <w:style w:type="numbering" w:customStyle="1" w:styleId="Sinlista53231">
    <w:name w:val="Sin lista53231"/>
    <w:next w:val="Sinlista"/>
    <w:semiHidden/>
    <w:unhideWhenUsed/>
    <w:rsid w:val="00213A46"/>
  </w:style>
  <w:style w:type="numbering" w:customStyle="1" w:styleId="Sinlista54231">
    <w:name w:val="Sin lista54231"/>
    <w:next w:val="Sinlista"/>
    <w:semiHidden/>
    <w:unhideWhenUsed/>
    <w:rsid w:val="00213A46"/>
  </w:style>
  <w:style w:type="numbering" w:customStyle="1" w:styleId="Sinlista55231">
    <w:name w:val="Sin lista55231"/>
    <w:next w:val="Sinlista"/>
    <w:uiPriority w:val="99"/>
    <w:semiHidden/>
    <w:unhideWhenUsed/>
    <w:rsid w:val="00213A46"/>
  </w:style>
  <w:style w:type="numbering" w:customStyle="1" w:styleId="Sinlista56231">
    <w:name w:val="Sin lista56231"/>
    <w:next w:val="Sinlista"/>
    <w:semiHidden/>
    <w:unhideWhenUsed/>
    <w:rsid w:val="00213A46"/>
  </w:style>
  <w:style w:type="numbering" w:customStyle="1" w:styleId="Sinlista57231">
    <w:name w:val="Sin lista57231"/>
    <w:next w:val="Sinlista"/>
    <w:uiPriority w:val="99"/>
    <w:semiHidden/>
    <w:unhideWhenUsed/>
    <w:rsid w:val="00213A46"/>
  </w:style>
  <w:style w:type="numbering" w:customStyle="1" w:styleId="Sinlista58231">
    <w:name w:val="Sin lista58231"/>
    <w:next w:val="Sinlista"/>
    <w:uiPriority w:val="99"/>
    <w:semiHidden/>
    <w:rsid w:val="00213A46"/>
  </w:style>
  <w:style w:type="numbering" w:customStyle="1" w:styleId="Sinlista59231">
    <w:name w:val="Sin lista59231"/>
    <w:next w:val="Sinlista"/>
    <w:uiPriority w:val="99"/>
    <w:semiHidden/>
    <w:rsid w:val="00213A46"/>
  </w:style>
  <w:style w:type="numbering" w:customStyle="1" w:styleId="Sinlista643">
    <w:name w:val="Sin lista643"/>
    <w:next w:val="Sinlista"/>
    <w:uiPriority w:val="99"/>
    <w:semiHidden/>
    <w:unhideWhenUsed/>
    <w:rsid w:val="00213A46"/>
  </w:style>
  <w:style w:type="table" w:customStyle="1" w:styleId="Tablaconcuadrcula282">
    <w:name w:val="Tabla con cuadrícula282"/>
    <w:basedOn w:val="Tablanormal"/>
    <w:next w:val="Tablaconcuadrcula"/>
    <w:uiPriority w:val="59"/>
    <w:rsid w:val="00213A46"/>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3">
    <w:name w:val="Sin lista1183"/>
    <w:next w:val="Sinlista"/>
    <w:uiPriority w:val="99"/>
    <w:semiHidden/>
    <w:rsid w:val="00213A46"/>
  </w:style>
  <w:style w:type="table" w:customStyle="1" w:styleId="Tablaconcuadrcula1152">
    <w:name w:val="Tabla con cuadrícula1152"/>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3">
    <w:name w:val="Sin lista2153"/>
    <w:next w:val="Sinlista"/>
    <w:semiHidden/>
    <w:unhideWhenUsed/>
    <w:rsid w:val="00213A46"/>
  </w:style>
  <w:style w:type="numbering" w:customStyle="1" w:styleId="Sinlista1193">
    <w:name w:val="Sin lista1193"/>
    <w:next w:val="Sinlista"/>
    <w:semiHidden/>
    <w:rsid w:val="00213A46"/>
  </w:style>
  <w:style w:type="numbering" w:customStyle="1" w:styleId="Sinlista11142">
    <w:name w:val="Sin lista11142"/>
    <w:next w:val="Sinlista"/>
    <w:semiHidden/>
    <w:rsid w:val="00213A46"/>
  </w:style>
  <w:style w:type="numbering" w:customStyle="1" w:styleId="Sinlista2162">
    <w:name w:val="Sin lista2162"/>
    <w:next w:val="Sinlista"/>
    <w:semiHidden/>
    <w:rsid w:val="00213A46"/>
  </w:style>
  <w:style w:type="numbering" w:customStyle="1" w:styleId="Sinlista3153">
    <w:name w:val="Sin lista3153"/>
    <w:next w:val="Sinlista"/>
    <w:semiHidden/>
    <w:rsid w:val="00213A46"/>
  </w:style>
  <w:style w:type="numbering" w:customStyle="1" w:styleId="Sinlista41521">
    <w:name w:val="Sin lista41521"/>
    <w:next w:val="Sinlista"/>
    <w:semiHidden/>
    <w:rsid w:val="00213A46"/>
  </w:style>
  <w:style w:type="numbering" w:customStyle="1" w:styleId="Sinlista5143">
    <w:name w:val="Sin lista5143"/>
    <w:next w:val="Sinlista"/>
    <w:semiHidden/>
    <w:rsid w:val="00213A46"/>
  </w:style>
  <w:style w:type="numbering" w:customStyle="1" w:styleId="Sinlista652">
    <w:name w:val="Sin lista652"/>
    <w:next w:val="Sinlista"/>
    <w:uiPriority w:val="99"/>
    <w:semiHidden/>
    <w:unhideWhenUsed/>
    <w:rsid w:val="00213A46"/>
  </w:style>
  <w:style w:type="numbering" w:customStyle="1" w:styleId="Sinlista7421">
    <w:name w:val="Sin lista7421"/>
    <w:next w:val="Sinlista"/>
    <w:semiHidden/>
    <w:rsid w:val="00213A46"/>
  </w:style>
  <w:style w:type="numbering" w:customStyle="1" w:styleId="Sinlista8421">
    <w:name w:val="Sin lista8421"/>
    <w:next w:val="Sinlista"/>
    <w:semiHidden/>
    <w:rsid w:val="00213A46"/>
  </w:style>
  <w:style w:type="numbering" w:customStyle="1" w:styleId="Sinlista9421">
    <w:name w:val="Sin lista9421"/>
    <w:next w:val="Sinlista"/>
    <w:semiHidden/>
    <w:rsid w:val="00213A46"/>
  </w:style>
  <w:style w:type="table" w:customStyle="1" w:styleId="Tablaconcuadrcula1162">
    <w:name w:val="Tabla con cuadrícula1162"/>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421">
    <w:name w:val="Sin lista10421"/>
    <w:next w:val="Sinlista"/>
    <w:semiHidden/>
    <w:rsid w:val="00213A46"/>
  </w:style>
  <w:style w:type="numbering" w:customStyle="1" w:styleId="Sinlista12421">
    <w:name w:val="Sin lista12421"/>
    <w:next w:val="Sinlista"/>
    <w:semiHidden/>
    <w:rsid w:val="00213A46"/>
  </w:style>
  <w:style w:type="numbering" w:customStyle="1" w:styleId="Sinlista13421">
    <w:name w:val="Sin lista13421"/>
    <w:next w:val="Sinlista"/>
    <w:semiHidden/>
    <w:rsid w:val="00213A46"/>
  </w:style>
  <w:style w:type="numbering" w:customStyle="1" w:styleId="Sinlista1111311">
    <w:name w:val="Sin lista1111311"/>
    <w:next w:val="Sinlista"/>
    <w:semiHidden/>
    <w:unhideWhenUsed/>
    <w:rsid w:val="00213A46"/>
  </w:style>
  <w:style w:type="numbering" w:customStyle="1" w:styleId="111111521">
    <w:name w:val="1 / 1.1 / 1.1.1521"/>
    <w:basedOn w:val="Sinlista"/>
    <w:next w:val="111111"/>
    <w:rsid w:val="00213A46"/>
    <w:pPr>
      <w:numPr>
        <w:numId w:val="44"/>
      </w:numPr>
    </w:pPr>
  </w:style>
  <w:style w:type="numbering" w:customStyle="1" w:styleId="Sinlista211311">
    <w:name w:val="Sin lista211311"/>
    <w:next w:val="Sinlista"/>
    <w:semiHidden/>
    <w:unhideWhenUsed/>
    <w:rsid w:val="00213A46"/>
  </w:style>
  <w:style w:type="numbering" w:customStyle="1" w:styleId="Sinlista14421">
    <w:name w:val="Sin lista14421"/>
    <w:next w:val="Sinlista"/>
    <w:semiHidden/>
    <w:rsid w:val="00213A46"/>
  </w:style>
  <w:style w:type="numbering" w:customStyle="1" w:styleId="Sinlista15421">
    <w:name w:val="Sin lista15421"/>
    <w:next w:val="Sinlista"/>
    <w:semiHidden/>
    <w:rsid w:val="00213A46"/>
  </w:style>
  <w:style w:type="numbering" w:customStyle="1" w:styleId="Sinlista11242">
    <w:name w:val="Sin lista11242"/>
    <w:next w:val="Sinlista"/>
    <w:semiHidden/>
    <w:unhideWhenUsed/>
    <w:rsid w:val="00213A46"/>
  </w:style>
  <w:style w:type="numbering" w:customStyle="1" w:styleId="1111111421">
    <w:name w:val="1 / 1.1 / 1.1.11421"/>
    <w:basedOn w:val="Sinlista"/>
    <w:next w:val="111111"/>
    <w:rsid w:val="00213A46"/>
    <w:pPr>
      <w:numPr>
        <w:numId w:val="71"/>
      </w:numPr>
    </w:pPr>
  </w:style>
  <w:style w:type="numbering" w:customStyle="1" w:styleId="Sinlista22421">
    <w:name w:val="Sin lista22421"/>
    <w:next w:val="Sinlista"/>
    <w:semiHidden/>
    <w:unhideWhenUsed/>
    <w:rsid w:val="00213A46"/>
  </w:style>
  <w:style w:type="numbering" w:customStyle="1" w:styleId="Sinlista16421">
    <w:name w:val="Sin lista16421"/>
    <w:next w:val="Sinlista"/>
    <w:uiPriority w:val="99"/>
    <w:semiHidden/>
    <w:unhideWhenUsed/>
    <w:rsid w:val="00213A46"/>
  </w:style>
  <w:style w:type="numbering" w:customStyle="1" w:styleId="Sinlista17421">
    <w:name w:val="Sin lista17421"/>
    <w:next w:val="Sinlista"/>
    <w:uiPriority w:val="99"/>
    <w:semiHidden/>
    <w:unhideWhenUsed/>
    <w:rsid w:val="00213A46"/>
  </w:style>
  <w:style w:type="numbering" w:customStyle="1" w:styleId="Sinlista18421">
    <w:name w:val="Sin lista18421"/>
    <w:next w:val="Sinlista"/>
    <w:uiPriority w:val="99"/>
    <w:semiHidden/>
    <w:rsid w:val="00213A46"/>
  </w:style>
  <w:style w:type="numbering" w:customStyle="1" w:styleId="Sinlista1942">
    <w:name w:val="Sin lista1942"/>
    <w:next w:val="Sinlista"/>
    <w:uiPriority w:val="99"/>
    <w:semiHidden/>
    <w:rsid w:val="00213A46"/>
  </w:style>
  <w:style w:type="numbering" w:customStyle="1" w:styleId="Sinlista2042">
    <w:name w:val="Sin lista2042"/>
    <w:next w:val="Sinlista"/>
    <w:uiPriority w:val="99"/>
    <w:semiHidden/>
    <w:rsid w:val="00213A46"/>
  </w:style>
  <w:style w:type="numbering" w:customStyle="1" w:styleId="Sinlista2342">
    <w:name w:val="Sin lista2342"/>
    <w:next w:val="Sinlista"/>
    <w:uiPriority w:val="99"/>
    <w:semiHidden/>
    <w:rsid w:val="00213A46"/>
  </w:style>
  <w:style w:type="numbering" w:customStyle="1" w:styleId="Sinlista2442">
    <w:name w:val="Sin lista2442"/>
    <w:next w:val="Sinlista"/>
    <w:uiPriority w:val="99"/>
    <w:semiHidden/>
    <w:unhideWhenUsed/>
    <w:rsid w:val="00213A46"/>
  </w:style>
  <w:style w:type="numbering" w:customStyle="1" w:styleId="1111112321">
    <w:name w:val="1 / 1.1 / 1.1.12321"/>
    <w:basedOn w:val="Sinlista"/>
    <w:next w:val="111111"/>
    <w:rsid w:val="00213A46"/>
    <w:pPr>
      <w:numPr>
        <w:numId w:val="20"/>
      </w:numPr>
    </w:pPr>
  </w:style>
  <w:style w:type="numbering" w:customStyle="1" w:styleId="11111111321">
    <w:name w:val="1 / 1.1 / 1.1.111321"/>
    <w:basedOn w:val="Sinlista"/>
    <w:next w:val="111111"/>
    <w:rsid w:val="00213A46"/>
    <w:pPr>
      <w:numPr>
        <w:numId w:val="64"/>
      </w:numPr>
    </w:pPr>
  </w:style>
  <w:style w:type="numbering" w:customStyle="1" w:styleId="Sinlista25321">
    <w:name w:val="Sin lista25321"/>
    <w:next w:val="Sinlista"/>
    <w:semiHidden/>
    <w:unhideWhenUsed/>
    <w:rsid w:val="00213A46"/>
  </w:style>
  <w:style w:type="numbering" w:customStyle="1" w:styleId="Sinlista26321">
    <w:name w:val="Sin lista26321"/>
    <w:next w:val="Sinlista"/>
    <w:semiHidden/>
    <w:unhideWhenUsed/>
    <w:rsid w:val="00213A46"/>
  </w:style>
  <w:style w:type="numbering" w:customStyle="1" w:styleId="Sinlista27321">
    <w:name w:val="Sin lista27321"/>
    <w:next w:val="Sinlista"/>
    <w:semiHidden/>
    <w:unhideWhenUsed/>
    <w:rsid w:val="00213A46"/>
  </w:style>
  <w:style w:type="numbering" w:customStyle="1" w:styleId="Sinlista28321">
    <w:name w:val="Sin lista28321"/>
    <w:next w:val="Sinlista"/>
    <w:semiHidden/>
    <w:unhideWhenUsed/>
    <w:rsid w:val="00213A46"/>
  </w:style>
  <w:style w:type="numbering" w:customStyle="1" w:styleId="Sinlista29321">
    <w:name w:val="Sin lista29321"/>
    <w:next w:val="Sinlista"/>
    <w:semiHidden/>
    <w:unhideWhenUsed/>
    <w:rsid w:val="00213A46"/>
  </w:style>
  <w:style w:type="numbering" w:customStyle="1" w:styleId="Sinlista30321">
    <w:name w:val="Sin lista30321"/>
    <w:next w:val="Sinlista"/>
    <w:semiHidden/>
    <w:unhideWhenUsed/>
    <w:rsid w:val="00213A46"/>
  </w:style>
  <w:style w:type="numbering" w:customStyle="1" w:styleId="Sinlista3162">
    <w:name w:val="Sin lista3162"/>
    <w:next w:val="Sinlista"/>
    <w:semiHidden/>
    <w:unhideWhenUsed/>
    <w:rsid w:val="00213A46"/>
  </w:style>
  <w:style w:type="numbering" w:customStyle="1" w:styleId="Sinlista32321">
    <w:name w:val="Sin lista32321"/>
    <w:next w:val="Sinlista"/>
    <w:semiHidden/>
    <w:rsid w:val="00213A46"/>
  </w:style>
  <w:style w:type="numbering" w:customStyle="1" w:styleId="Sinlista33321">
    <w:name w:val="Sin lista33321"/>
    <w:next w:val="Sinlista"/>
    <w:semiHidden/>
    <w:rsid w:val="00213A46"/>
  </w:style>
  <w:style w:type="numbering" w:customStyle="1" w:styleId="Sinlista34321">
    <w:name w:val="Sin lista34321"/>
    <w:next w:val="Sinlista"/>
    <w:semiHidden/>
    <w:rsid w:val="00213A46"/>
  </w:style>
  <w:style w:type="numbering" w:customStyle="1" w:styleId="Sinlista35321">
    <w:name w:val="Sin lista35321"/>
    <w:next w:val="Sinlista"/>
    <w:semiHidden/>
    <w:rsid w:val="00213A46"/>
  </w:style>
  <w:style w:type="numbering" w:customStyle="1" w:styleId="Sinlista36321">
    <w:name w:val="Sin lista36321"/>
    <w:next w:val="Sinlista"/>
    <w:uiPriority w:val="99"/>
    <w:semiHidden/>
    <w:unhideWhenUsed/>
    <w:rsid w:val="00213A46"/>
  </w:style>
  <w:style w:type="numbering" w:customStyle="1" w:styleId="Sinlista11042">
    <w:name w:val="Sin lista11042"/>
    <w:next w:val="Sinlista"/>
    <w:semiHidden/>
    <w:rsid w:val="00213A46"/>
  </w:style>
  <w:style w:type="numbering" w:customStyle="1" w:styleId="Sinlista37321">
    <w:name w:val="Sin lista37321"/>
    <w:next w:val="Sinlista"/>
    <w:uiPriority w:val="99"/>
    <w:semiHidden/>
    <w:unhideWhenUsed/>
    <w:rsid w:val="00213A46"/>
  </w:style>
  <w:style w:type="numbering" w:customStyle="1" w:styleId="Sinlista38321">
    <w:name w:val="Sin lista38321"/>
    <w:next w:val="Sinlista"/>
    <w:uiPriority w:val="99"/>
    <w:semiHidden/>
    <w:unhideWhenUsed/>
    <w:rsid w:val="00213A46"/>
  </w:style>
  <w:style w:type="numbering" w:customStyle="1" w:styleId="Sinlista39321">
    <w:name w:val="Sin lista39321"/>
    <w:next w:val="Sinlista"/>
    <w:uiPriority w:val="99"/>
    <w:semiHidden/>
    <w:unhideWhenUsed/>
    <w:rsid w:val="00213A46"/>
  </w:style>
  <w:style w:type="numbering" w:customStyle="1" w:styleId="Sinlista40321">
    <w:name w:val="Sin lista40321"/>
    <w:next w:val="Sinlista"/>
    <w:uiPriority w:val="99"/>
    <w:semiHidden/>
    <w:unhideWhenUsed/>
    <w:rsid w:val="00213A46"/>
  </w:style>
  <w:style w:type="numbering" w:customStyle="1" w:styleId="Sinlista4162">
    <w:name w:val="Sin lista4162"/>
    <w:next w:val="Sinlista"/>
    <w:uiPriority w:val="99"/>
    <w:semiHidden/>
    <w:rsid w:val="00213A46"/>
  </w:style>
  <w:style w:type="numbering" w:customStyle="1" w:styleId="Sinlista42321">
    <w:name w:val="Sin lista42321"/>
    <w:next w:val="Sinlista"/>
    <w:uiPriority w:val="99"/>
    <w:semiHidden/>
    <w:rsid w:val="00213A46"/>
  </w:style>
  <w:style w:type="numbering" w:customStyle="1" w:styleId="Sinlista43321">
    <w:name w:val="Sin lista43321"/>
    <w:next w:val="Sinlista"/>
    <w:uiPriority w:val="99"/>
    <w:semiHidden/>
    <w:rsid w:val="00213A46"/>
  </w:style>
  <w:style w:type="numbering" w:customStyle="1" w:styleId="Sinlista44321">
    <w:name w:val="Sin lista44321"/>
    <w:next w:val="Sinlista"/>
    <w:uiPriority w:val="99"/>
    <w:semiHidden/>
    <w:rsid w:val="00213A46"/>
  </w:style>
  <w:style w:type="numbering" w:customStyle="1" w:styleId="Sinlista45321">
    <w:name w:val="Sin lista45321"/>
    <w:next w:val="Sinlista"/>
    <w:uiPriority w:val="99"/>
    <w:semiHidden/>
    <w:rsid w:val="00213A46"/>
  </w:style>
  <w:style w:type="numbering" w:customStyle="1" w:styleId="Sinlista46321">
    <w:name w:val="Sin lista46321"/>
    <w:next w:val="Sinlista"/>
    <w:uiPriority w:val="99"/>
    <w:semiHidden/>
    <w:unhideWhenUsed/>
    <w:rsid w:val="00213A46"/>
  </w:style>
  <w:style w:type="numbering" w:customStyle="1" w:styleId="Sinlista47321">
    <w:name w:val="Sin lista47321"/>
    <w:next w:val="Sinlista"/>
    <w:uiPriority w:val="99"/>
    <w:semiHidden/>
    <w:unhideWhenUsed/>
    <w:rsid w:val="00213A46"/>
  </w:style>
  <w:style w:type="numbering" w:customStyle="1" w:styleId="Sinlista48321">
    <w:name w:val="Sin lista48321"/>
    <w:next w:val="Sinlista"/>
    <w:uiPriority w:val="99"/>
    <w:semiHidden/>
    <w:unhideWhenUsed/>
    <w:rsid w:val="00213A46"/>
  </w:style>
  <w:style w:type="numbering" w:customStyle="1" w:styleId="Sinlista49321">
    <w:name w:val="Sin lista49321"/>
    <w:next w:val="Sinlista"/>
    <w:semiHidden/>
    <w:unhideWhenUsed/>
    <w:rsid w:val="00213A46"/>
  </w:style>
  <w:style w:type="numbering" w:customStyle="1" w:styleId="Sinlista50321">
    <w:name w:val="Sin lista50321"/>
    <w:next w:val="Sinlista"/>
    <w:semiHidden/>
    <w:unhideWhenUsed/>
    <w:rsid w:val="00213A46"/>
  </w:style>
  <w:style w:type="numbering" w:customStyle="1" w:styleId="Sinlista5152">
    <w:name w:val="Sin lista5152"/>
    <w:next w:val="Sinlista"/>
    <w:uiPriority w:val="99"/>
    <w:semiHidden/>
    <w:unhideWhenUsed/>
    <w:rsid w:val="00213A46"/>
  </w:style>
  <w:style w:type="numbering" w:customStyle="1" w:styleId="Sinlista52321">
    <w:name w:val="Sin lista52321"/>
    <w:next w:val="Sinlista"/>
    <w:semiHidden/>
    <w:unhideWhenUsed/>
    <w:rsid w:val="00213A46"/>
  </w:style>
  <w:style w:type="numbering" w:customStyle="1" w:styleId="Sinlista5332">
    <w:name w:val="Sin lista5332"/>
    <w:next w:val="Sinlista"/>
    <w:semiHidden/>
    <w:unhideWhenUsed/>
    <w:rsid w:val="00213A46"/>
  </w:style>
  <w:style w:type="numbering" w:customStyle="1" w:styleId="Sinlista5432">
    <w:name w:val="Sin lista5432"/>
    <w:next w:val="Sinlista"/>
    <w:semiHidden/>
    <w:unhideWhenUsed/>
    <w:rsid w:val="00213A46"/>
  </w:style>
  <w:style w:type="numbering" w:customStyle="1" w:styleId="Sinlista5532">
    <w:name w:val="Sin lista5532"/>
    <w:next w:val="Sinlista"/>
    <w:uiPriority w:val="99"/>
    <w:semiHidden/>
    <w:unhideWhenUsed/>
    <w:rsid w:val="00213A46"/>
  </w:style>
  <w:style w:type="numbering" w:customStyle="1" w:styleId="Sinlista5632">
    <w:name w:val="Sin lista5632"/>
    <w:next w:val="Sinlista"/>
    <w:semiHidden/>
    <w:unhideWhenUsed/>
    <w:rsid w:val="00213A46"/>
  </w:style>
  <w:style w:type="numbering" w:customStyle="1" w:styleId="Sinlista5732">
    <w:name w:val="Sin lista5732"/>
    <w:next w:val="Sinlista"/>
    <w:uiPriority w:val="99"/>
    <w:semiHidden/>
    <w:unhideWhenUsed/>
    <w:rsid w:val="00213A46"/>
  </w:style>
  <w:style w:type="numbering" w:customStyle="1" w:styleId="Sinlista5832">
    <w:name w:val="Sin lista5832"/>
    <w:next w:val="Sinlista"/>
    <w:uiPriority w:val="99"/>
    <w:semiHidden/>
    <w:rsid w:val="00213A46"/>
  </w:style>
  <w:style w:type="numbering" w:customStyle="1" w:styleId="Sinlista5932">
    <w:name w:val="Sin lista5932"/>
    <w:next w:val="Sinlista"/>
    <w:uiPriority w:val="99"/>
    <w:semiHidden/>
    <w:rsid w:val="00213A46"/>
  </w:style>
  <w:style w:type="numbering" w:customStyle="1" w:styleId="Sinlista6013">
    <w:name w:val="Sin lista6013"/>
    <w:next w:val="Sinlista"/>
    <w:uiPriority w:val="99"/>
    <w:semiHidden/>
    <w:rsid w:val="00213A46"/>
  </w:style>
  <w:style w:type="table" w:customStyle="1" w:styleId="Tablaconcuadrcula2612">
    <w:name w:val="Tabla con cuadrícula2612"/>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31">
    <w:name w:val="Sin lista113131"/>
    <w:next w:val="Sinlista"/>
    <w:uiPriority w:val="99"/>
    <w:semiHidden/>
    <w:unhideWhenUsed/>
    <w:rsid w:val="00213A46"/>
  </w:style>
  <w:style w:type="numbering" w:customStyle="1" w:styleId="Sinlista114131">
    <w:name w:val="Sin lista114131"/>
    <w:next w:val="Sinlista"/>
    <w:semiHidden/>
    <w:rsid w:val="00213A46"/>
  </w:style>
  <w:style w:type="numbering" w:customStyle="1" w:styleId="Sinlista1112121">
    <w:name w:val="Sin lista1112121"/>
    <w:next w:val="Sinlista"/>
    <w:semiHidden/>
    <w:rsid w:val="00213A46"/>
  </w:style>
  <w:style w:type="table" w:customStyle="1" w:styleId="Tablaconcuadrcula11013">
    <w:name w:val="Tabla con cuadrícula11013"/>
    <w:basedOn w:val="Tablanormal"/>
    <w:next w:val="Tablaconcuadrcula"/>
    <w:rsid w:val="00213A46"/>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13">
    <w:name w:val="Sin lista21013"/>
    <w:next w:val="Sinlista"/>
    <w:semiHidden/>
    <w:rsid w:val="00213A46"/>
  </w:style>
  <w:style w:type="numbering" w:customStyle="1" w:styleId="Sinlista31013">
    <w:name w:val="Sin lista31013"/>
    <w:next w:val="Sinlista"/>
    <w:semiHidden/>
    <w:rsid w:val="00213A46"/>
  </w:style>
  <w:style w:type="numbering" w:customStyle="1" w:styleId="Sinlista41013">
    <w:name w:val="Sin lista41013"/>
    <w:next w:val="Sinlista"/>
    <w:semiHidden/>
    <w:rsid w:val="00213A46"/>
  </w:style>
  <w:style w:type="numbering" w:customStyle="1" w:styleId="Sinlista51013">
    <w:name w:val="Sin lista51013"/>
    <w:next w:val="Sinlista"/>
    <w:semiHidden/>
    <w:rsid w:val="00213A46"/>
  </w:style>
  <w:style w:type="numbering" w:customStyle="1" w:styleId="Sinlista61131">
    <w:name w:val="Sin lista61131"/>
    <w:next w:val="Sinlista"/>
    <w:uiPriority w:val="99"/>
    <w:semiHidden/>
    <w:unhideWhenUsed/>
    <w:rsid w:val="00213A46"/>
  </w:style>
  <w:style w:type="numbering" w:customStyle="1" w:styleId="Sinlista71131">
    <w:name w:val="Sin lista71131"/>
    <w:next w:val="Sinlista"/>
    <w:semiHidden/>
    <w:rsid w:val="00213A46"/>
  </w:style>
  <w:style w:type="numbering" w:customStyle="1" w:styleId="Sinlista81131">
    <w:name w:val="Sin lista81131"/>
    <w:next w:val="Sinlista"/>
    <w:semiHidden/>
    <w:rsid w:val="00213A46"/>
  </w:style>
  <w:style w:type="numbering" w:customStyle="1" w:styleId="Sinlista91131">
    <w:name w:val="Sin lista91131"/>
    <w:next w:val="Sinlista"/>
    <w:semiHidden/>
    <w:rsid w:val="00213A46"/>
  </w:style>
  <w:style w:type="numbering" w:customStyle="1" w:styleId="Sinlista101131">
    <w:name w:val="Sin lista101131"/>
    <w:next w:val="Sinlista"/>
    <w:semiHidden/>
    <w:rsid w:val="00213A46"/>
  </w:style>
  <w:style w:type="table" w:customStyle="1" w:styleId="Tablaconcuadrcula2713">
    <w:name w:val="Tabla con cuadrícula2713"/>
    <w:basedOn w:val="Tablanormal"/>
    <w:next w:val="Tablaconcuadrcula"/>
    <w:uiPriority w:val="59"/>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31">
    <w:name w:val="Sin lista121131"/>
    <w:next w:val="Sinlista"/>
    <w:semiHidden/>
    <w:rsid w:val="00213A46"/>
  </w:style>
  <w:style w:type="numbering" w:customStyle="1" w:styleId="Sinlista131131">
    <w:name w:val="Sin lista131131"/>
    <w:next w:val="Sinlista"/>
    <w:semiHidden/>
    <w:rsid w:val="00213A46"/>
  </w:style>
  <w:style w:type="numbering" w:customStyle="1" w:styleId="Sinlista11111121">
    <w:name w:val="Sin lista11111121"/>
    <w:next w:val="Sinlista"/>
    <w:semiHidden/>
    <w:unhideWhenUsed/>
    <w:rsid w:val="00213A46"/>
  </w:style>
  <w:style w:type="numbering" w:customStyle="1" w:styleId="111111313">
    <w:name w:val="1 / 1.1 / 1.1.1313"/>
    <w:basedOn w:val="Sinlista"/>
    <w:next w:val="111111"/>
    <w:rsid w:val="00213A46"/>
  </w:style>
  <w:style w:type="numbering" w:customStyle="1" w:styleId="Sinlista212121">
    <w:name w:val="Sin lista212121"/>
    <w:next w:val="Sinlista"/>
    <w:semiHidden/>
    <w:unhideWhenUsed/>
    <w:rsid w:val="00213A46"/>
  </w:style>
  <w:style w:type="numbering" w:customStyle="1" w:styleId="Sinlista141131">
    <w:name w:val="Sin lista141131"/>
    <w:next w:val="Sinlista"/>
    <w:semiHidden/>
    <w:rsid w:val="00213A46"/>
  </w:style>
  <w:style w:type="numbering" w:customStyle="1" w:styleId="Sinlista151131">
    <w:name w:val="Sin lista151131"/>
    <w:next w:val="Sinlista"/>
    <w:semiHidden/>
    <w:rsid w:val="00213A46"/>
  </w:style>
  <w:style w:type="numbering" w:customStyle="1" w:styleId="Sinlista1121131">
    <w:name w:val="Sin lista1121131"/>
    <w:next w:val="Sinlista"/>
    <w:semiHidden/>
    <w:unhideWhenUsed/>
    <w:rsid w:val="00213A46"/>
  </w:style>
  <w:style w:type="numbering" w:customStyle="1" w:styleId="Sinlista221131">
    <w:name w:val="Sin lista221131"/>
    <w:next w:val="Sinlista"/>
    <w:semiHidden/>
    <w:unhideWhenUsed/>
    <w:rsid w:val="00213A46"/>
  </w:style>
  <w:style w:type="numbering" w:customStyle="1" w:styleId="Sinlista161131">
    <w:name w:val="Sin lista161131"/>
    <w:next w:val="Sinlista"/>
    <w:uiPriority w:val="99"/>
    <w:semiHidden/>
    <w:unhideWhenUsed/>
    <w:rsid w:val="00213A46"/>
  </w:style>
  <w:style w:type="numbering" w:customStyle="1" w:styleId="Sinlista171131">
    <w:name w:val="Sin lista171131"/>
    <w:next w:val="Sinlista"/>
    <w:uiPriority w:val="99"/>
    <w:semiHidden/>
    <w:unhideWhenUsed/>
    <w:rsid w:val="00213A46"/>
  </w:style>
  <w:style w:type="numbering" w:customStyle="1" w:styleId="Sinlista181131">
    <w:name w:val="Sin lista181131"/>
    <w:next w:val="Sinlista"/>
    <w:uiPriority w:val="99"/>
    <w:semiHidden/>
    <w:rsid w:val="00213A46"/>
  </w:style>
  <w:style w:type="numbering" w:customStyle="1" w:styleId="Sinlista191131">
    <w:name w:val="Sin lista191131"/>
    <w:next w:val="Sinlista"/>
    <w:uiPriority w:val="99"/>
    <w:semiHidden/>
    <w:rsid w:val="00213A46"/>
  </w:style>
  <w:style w:type="numbering" w:customStyle="1" w:styleId="Sinlista201131">
    <w:name w:val="Sin lista201131"/>
    <w:next w:val="Sinlista"/>
    <w:uiPriority w:val="99"/>
    <w:semiHidden/>
    <w:rsid w:val="00213A46"/>
  </w:style>
  <w:style w:type="numbering" w:customStyle="1" w:styleId="Sinlista231131">
    <w:name w:val="Sin lista231131"/>
    <w:next w:val="Sinlista"/>
    <w:uiPriority w:val="99"/>
    <w:semiHidden/>
    <w:rsid w:val="00213A46"/>
  </w:style>
  <w:style w:type="numbering" w:customStyle="1" w:styleId="Sinlista241131">
    <w:name w:val="Sin lista241131"/>
    <w:next w:val="Sinlista"/>
    <w:uiPriority w:val="99"/>
    <w:semiHidden/>
    <w:unhideWhenUsed/>
    <w:rsid w:val="00213A46"/>
  </w:style>
  <w:style w:type="numbering" w:customStyle="1" w:styleId="1111112113">
    <w:name w:val="1 / 1.1 / 1.1.12113"/>
    <w:basedOn w:val="Sinlista"/>
    <w:next w:val="111111"/>
    <w:rsid w:val="00213A46"/>
    <w:pPr>
      <w:numPr>
        <w:numId w:val="27"/>
      </w:numPr>
    </w:pPr>
  </w:style>
  <w:style w:type="numbering" w:customStyle="1" w:styleId="11111111113">
    <w:name w:val="1 / 1.1 / 1.1.111113"/>
    <w:basedOn w:val="Sinlista"/>
    <w:next w:val="111111"/>
    <w:rsid w:val="00213A46"/>
    <w:pPr>
      <w:numPr>
        <w:numId w:val="26"/>
      </w:numPr>
    </w:pPr>
  </w:style>
  <w:style w:type="numbering" w:customStyle="1" w:styleId="Sinlista25113">
    <w:name w:val="Sin lista25113"/>
    <w:next w:val="Sinlista"/>
    <w:semiHidden/>
    <w:unhideWhenUsed/>
    <w:rsid w:val="00213A46"/>
  </w:style>
  <w:style w:type="numbering" w:customStyle="1" w:styleId="Sinlista26113">
    <w:name w:val="Sin lista26113"/>
    <w:next w:val="Sinlista"/>
    <w:semiHidden/>
    <w:unhideWhenUsed/>
    <w:rsid w:val="00213A46"/>
  </w:style>
  <w:style w:type="numbering" w:customStyle="1" w:styleId="Sinlista27113">
    <w:name w:val="Sin lista27113"/>
    <w:next w:val="Sinlista"/>
    <w:semiHidden/>
    <w:unhideWhenUsed/>
    <w:rsid w:val="00213A46"/>
  </w:style>
  <w:style w:type="numbering" w:customStyle="1" w:styleId="Sinlista28113">
    <w:name w:val="Sin lista28113"/>
    <w:next w:val="Sinlista"/>
    <w:semiHidden/>
    <w:unhideWhenUsed/>
    <w:rsid w:val="00213A46"/>
  </w:style>
  <w:style w:type="numbering" w:customStyle="1" w:styleId="Sinlista29113">
    <w:name w:val="Sin lista29113"/>
    <w:next w:val="Sinlista"/>
    <w:semiHidden/>
    <w:unhideWhenUsed/>
    <w:rsid w:val="00213A46"/>
  </w:style>
  <w:style w:type="numbering" w:customStyle="1" w:styleId="Sinlista30113">
    <w:name w:val="Sin lista30113"/>
    <w:next w:val="Sinlista"/>
    <w:semiHidden/>
    <w:unhideWhenUsed/>
    <w:rsid w:val="00213A46"/>
  </w:style>
  <w:style w:type="numbering" w:customStyle="1" w:styleId="Sinlista311131">
    <w:name w:val="Sin lista311131"/>
    <w:next w:val="Sinlista"/>
    <w:semiHidden/>
    <w:unhideWhenUsed/>
    <w:rsid w:val="00213A46"/>
  </w:style>
  <w:style w:type="numbering" w:customStyle="1" w:styleId="Sinlista32113">
    <w:name w:val="Sin lista32113"/>
    <w:next w:val="Sinlista"/>
    <w:semiHidden/>
    <w:rsid w:val="00213A46"/>
  </w:style>
  <w:style w:type="numbering" w:customStyle="1" w:styleId="Sinlista33113">
    <w:name w:val="Sin lista33113"/>
    <w:next w:val="Sinlista"/>
    <w:semiHidden/>
    <w:rsid w:val="00213A46"/>
  </w:style>
  <w:style w:type="numbering" w:customStyle="1" w:styleId="Sinlista34113">
    <w:name w:val="Sin lista34113"/>
    <w:next w:val="Sinlista"/>
    <w:semiHidden/>
    <w:rsid w:val="00213A46"/>
  </w:style>
  <w:style w:type="numbering" w:customStyle="1" w:styleId="Sinlista35113">
    <w:name w:val="Sin lista35113"/>
    <w:next w:val="Sinlista"/>
    <w:semiHidden/>
    <w:rsid w:val="00213A46"/>
  </w:style>
  <w:style w:type="numbering" w:customStyle="1" w:styleId="Sinlista36113">
    <w:name w:val="Sin lista36113"/>
    <w:next w:val="Sinlista"/>
    <w:uiPriority w:val="99"/>
    <w:semiHidden/>
    <w:unhideWhenUsed/>
    <w:rsid w:val="00213A46"/>
  </w:style>
  <w:style w:type="numbering" w:customStyle="1" w:styleId="Sinlista1101131">
    <w:name w:val="Sin lista1101131"/>
    <w:next w:val="Sinlista"/>
    <w:semiHidden/>
    <w:rsid w:val="00213A46"/>
  </w:style>
  <w:style w:type="numbering" w:customStyle="1" w:styleId="Sinlista37113">
    <w:name w:val="Sin lista37113"/>
    <w:next w:val="Sinlista"/>
    <w:uiPriority w:val="99"/>
    <w:semiHidden/>
    <w:unhideWhenUsed/>
    <w:rsid w:val="00213A46"/>
  </w:style>
  <w:style w:type="numbering" w:customStyle="1" w:styleId="Sinlista38113">
    <w:name w:val="Sin lista38113"/>
    <w:next w:val="Sinlista"/>
    <w:uiPriority w:val="99"/>
    <w:semiHidden/>
    <w:unhideWhenUsed/>
    <w:rsid w:val="00213A46"/>
  </w:style>
  <w:style w:type="numbering" w:customStyle="1" w:styleId="Sinlista39113">
    <w:name w:val="Sin lista39113"/>
    <w:next w:val="Sinlista"/>
    <w:uiPriority w:val="99"/>
    <w:semiHidden/>
    <w:unhideWhenUsed/>
    <w:rsid w:val="00213A46"/>
  </w:style>
  <w:style w:type="numbering" w:customStyle="1" w:styleId="Sinlista40113">
    <w:name w:val="Sin lista40113"/>
    <w:next w:val="Sinlista"/>
    <w:uiPriority w:val="99"/>
    <w:semiHidden/>
    <w:unhideWhenUsed/>
    <w:rsid w:val="00213A46"/>
  </w:style>
  <w:style w:type="numbering" w:customStyle="1" w:styleId="Sinlista411131">
    <w:name w:val="Sin lista411131"/>
    <w:next w:val="Sinlista"/>
    <w:uiPriority w:val="99"/>
    <w:semiHidden/>
    <w:rsid w:val="00213A46"/>
  </w:style>
  <w:style w:type="numbering" w:customStyle="1" w:styleId="Sinlista42113">
    <w:name w:val="Sin lista42113"/>
    <w:next w:val="Sinlista"/>
    <w:uiPriority w:val="99"/>
    <w:semiHidden/>
    <w:rsid w:val="00213A46"/>
  </w:style>
  <w:style w:type="numbering" w:customStyle="1" w:styleId="Sinlista43113">
    <w:name w:val="Sin lista43113"/>
    <w:next w:val="Sinlista"/>
    <w:uiPriority w:val="99"/>
    <w:semiHidden/>
    <w:rsid w:val="00213A46"/>
  </w:style>
  <w:style w:type="numbering" w:customStyle="1" w:styleId="Sinlista44113">
    <w:name w:val="Sin lista44113"/>
    <w:next w:val="Sinlista"/>
    <w:uiPriority w:val="99"/>
    <w:semiHidden/>
    <w:rsid w:val="00213A46"/>
  </w:style>
  <w:style w:type="numbering" w:customStyle="1" w:styleId="Sinlista45113">
    <w:name w:val="Sin lista45113"/>
    <w:next w:val="Sinlista"/>
    <w:uiPriority w:val="99"/>
    <w:semiHidden/>
    <w:rsid w:val="00213A46"/>
  </w:style>
  <w:style w:type="numbering" w:customStyle="1" w:styleId="Sinlista46113">
    <w:name w:val="Sin lista46113"/>
    <w:next w:val="Sinlista"/>
    <w:uiPriority w:val="99"/>
    <w:semiHidden/>
    <w:unhideWhenUsed/>
    <w:rsid w:val="00213A46"/>
  </w:style>
  <w:style w:type="numbering" w:customStyle="1" w:styleId="Sinlista47113">
    <w:name w:val="Sin lista47113"/>
    <w:next w:val="Sinlista"/>
    <w:uiPriority w:val="99"/>
    <w:semiHidden/>
    <w:unhideWhenUsed/>
    <w:rsid w:val="00213A46"/>
  </w:style>
  <w:style w:type="numbering" w:customStyle="1" w:styleId="Sinlista48113">
    <w:name w:val="Sin lista48113"/>
    <w:next w:val="Sinlista"/>
    <w:uiPriority w:val="99"/>
    <w:semiHidden/>
    <w:unhideWhenUsed/>
    <w:rsid w:val="00213A46"/>
  </w:style>
  <w:style w:type="numbering" w:customStyle="1" w:styleId="Sinlista49113">
    <w:name w:val="Sin lista49113"/>
    <w:next w:val="Sinlista"/>
    <w:semiHidden/>
    <w:unhideWhenUsed/>
    <w:rsid w:val="00213A46"/>
  </w:style>
  <w:style w:type="numbering" w:customStyle="1" w:styleId="Sinlista50113">
    <w:name w:val="Sin lista50113"/>
    <w:next w:val="Sinlista"/>
    <w:semiHidden/>
    <w:unhideWhenUsed/>
    <w:rsid w:val="00213A46"/>
  </w:style>
  <w:style w:type="numbering" w:customStyle="1" w:styleId="Sinlista511131">
    <w:name w:val="Sin lista511131"/>
    <w:next w:val="Sinlista"/>
    <w:uiPriority w:val="99"/>
    <w:semiHidden/>
    <w:unhideWhenUsed/>
    <w:rsid w:val="00213A46"/>
  </w:style>
  <w:style w:type="numbering" w:customStyle="1" w:styleId="Sinlista52113">
    <w:name w:val="Sin lista52113"/>
    <w:next w:val="Sinlista"/>
    <w:semiHidden/>
    <w:unhideWhenUsed/>
    <w:rsid w:val="00213A46"/>
  </w:style>
  <w:style w:type="numbering" w:customStyle="1" w:styleId="Sinlista53113">
    <w:name w:val="Sin lista53113"/>
    <w:next w:val="Sinlista"/>
    <w:semiHidden/>
    <w:unhideWhenUsed/>
    <w:rsid w:val="00213A46"/>
  </w:style>
  <w:style w:type="numbering" w:customStyle="1" w:styleId="Sinlista54113">
    <w:name w:val="Sin lista54113"/>
    <w:next w:val="Sinlista"/>
    <w:semiHidden/>
    <w:unhideWhenUsed/>
    <w:rsid w:val="00213A46"/>
  </w:style>
  <w:style w:type="numbering" w:customStyle="1" w:styleId="Sinlista55113">
    <w:name w:val="Sin lista55113"/>
    <w:next w:val="Sinlista"/>
    <w:uiPriority w:val="99"/>
    <w:semiHidden/>
    <w:unhideWhenUsed/>
    <w:rsid w:val="00213A46"/>
  </w:style>
  <w:style w:type="numbering" w:customStyle="1" w:styleId="Sinlista56113">
    <w:name w:val="Sin lista56113"/>
    <w:next w:val="Sinlista"/>
    <w:semiHidden/>
    <w:unhideWhenUsed/>
    <w:rsid w:val="00213A46"/>
  </w:style>
  <w:style w:type="numbering" w:customStyle="1" w:styleId="Sinlista57113">
    <w:name w:val="Sin lista57113"/>
    <w:next w:val="Sinlista"/>
    <w:uiPriority w:val="99"/>
    <w:semiHidden/>
    <w:unhideWhenUsed/>
    <w:rsid w:val="00213A46"/>
  </w:style>
  <w:style w:type="numbering" w:customStyle="1" w:styleId="Sinlista58113">
    <w:name w:val="Sin lista58113"/>
    <w:next w:val="Sinlista"/>
    <w:uiPriority w:val="99"/>
    <w:semiHidden/>
    <w:rsid w:val="00213A46"/>
  </w:style>
  <w:style w:type="numbering" w:customStyle="1" w:styleId="Sinlista59113">
    <w:name w:val="Sin lista59113"/>
    <w:next w:val="Sinlista"/>
    <w:uiPriority w:val="99"/>
    <w:semiHidden/>
    <w:rsid w:val="00213A46"/>
  </w:style>
  <w:style w:type="numbering" w:customStyle="1" w:styleId="Sinlista6213">
    <w:name w:val="Sin lista6213"/>
    <w:next w:val="Sinlista"/>
    <w:uiPriority w:val="99"/>
    <w:semiHidden/>
    <w:rsid w:val="00213A46"/>
  </w:style>
  <w:style w:type="table" w:customStyle="1" w:styleId="Tablaconcuadrcula2812">
    <w:name w:val="Tabla con cuadrícula2812"/>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21">
    <w:name w:val="Sin lista115121"/>
    <w:next w:val="Sinlista"/>
    <w:uiPriority w:val="99"/>
    <w:semiHidden/>
    <w:unhideWhenUsed/>
    <w:rsid w:val="00213A46"/>
  </w:style>
  <w:style w:type="numbering" w:customStyle="1" w:styleId="Sinlista116121">
    <w:name w:val="Sin lista116121"/>
    <w:next w:val="Sinlista"/>
    <w:semiHidden/>
    <w:rsid w:val="00213A46"/>
  </w:style>
  <w:style w:type="numbering" w:customStyle="1" w:styleId="Sinlista1113121">
    <w:name w:val="Sin lista1113121"/>
    <w:next w:val="Sinlista"/>
    <w:semiHidden/>
    <w:rsid w:val="00213A46"/>
  </w:style>
  <w:style w:type="table" w:customStyle="1" w:styleId="Tablaconcuadrcula11212">
    <w:name w:val="Tabla con cuadrícula11212"/>
    <w:basedOn w:val="Tablanormal"/>
    <w:next w:val="Tablaconcuadrcula"/>
    <w:rsid w:val="00213A46"/>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21">
    <w:name w:val="Sin lista213121"/>
    <w:next w:val="Sinlista"/>
    <w:semiHidden/>
    <w:rsid w:val="00213A46"/>
  </w:style>
  <w:style w:type="numbering" w:customStyle="1" w:styleId="Sinlista312121">
    <w:name w:val="Sin lista312121"/>
    <w:next w:val="Sinlista"/>
    <w:semiHidden/>
    <w:rsid w:val="00213A46"/>
  </w:style>
  <w:style w:type="numbering" w:customStyle="1" w:styleId="Sinlista412121">
    <w:name w:val="Sin lista412121"/>
    <w:next w:val="Sinlista"/>
    <w:semiHidden/>
    <w:rsid w:val="00213A46"/>
  </w:style>
  <w:style w:type="numbering" w:customStyle="1" w:styleId="Sinlista512121">
    <w:name w:val="Sin lista512121"/>
    <w:next w:val="Sinlista"/>
    <w:semiHidden/>
    <w:rsid w:val="00213A46"/>
  </w:style>
  <w:style w:type="numbering" w:customStyle="1" w:styleId="Sinlista63121">
    <w:name w:val="Sin lista63121"/>
    <w:next w:val="Sinlista"/>
    <w:uiPriority w:val="99"/>
    <w:semiHidden/>
    <w:unhideWhenUsed/>
    <w:rsid w:val="00213A46"/>
  </w:style>
  <w:style w:type="numbering" w:customStyle="1" w:styleId="Sinlista72121">
    <w:name w:val="Sin lista72121"/>
    <w:next w:val="Sinlista"/>
    <w:semiHidden/>
    <w:rsid w:val="00213A46"/>
  </w:style>
  <w:style w:type="numbering" w:customStyle="1" w:styleId="Sinlista82121">
    <w:name w:val="Sin lista82121"/>
    <w:next w:val="Sinlista"/>
    <w:semiHidden/>
    <w:rsid w:val="00213A46"/>
  </w:style>
  <w:style w:type="numbering" w:customStyle="1" w:styleId="Sinlista92121">
    <w:name w:val="Sin lista92121"/>
    <w:next w:val="Sinlista"/>
    <w:semiHidden/>
    <w:rsid w:val="00213A46"/>
  </w:style>
  <w:style w:type="numbering" w:customStyle="1" w:styleId="Sinlista102121">
    <w:name w:val="Sin lista102121"/>
    <w:next w:val="Sinlista"/>
    <w:semiHidden/>
    <w:rsid w:val="00213A46"/>
  </w:style>
  <w:style w:type="numbering" w:customStyle="1" w:styleId="Sinlista122121">
    <w:name w:val="Sin lista122121"/>
    <w:next w:val="Sinlista"/>
    <w:semiHidden/>
    <w:rsid w:val="00213A46"/>
  </w:style>
  <w:style w:type="numbering" w:customStyle="1" w:styleId="Sinlista132121">
    <w:name w:val="Sin lista132121"/>
    <w:next w:val="Sinlista"/>
    <w:semiHidden/>
    <w:rsid w:val="00213A46"/>
  </w:style>
  <w:style w:type="numbering" w:customStyle="1" w:styleId="Sinlista1111212">
    <w:name w:val="Sin lista1111212"/>
    <w:next w:val="Sinlista"/>
    <w:semiHidden/>
    <w:unhideWhenUsed/>
    <w:rsid w:val="00213A46"/>
  </w:style>
  <w:style w:type="numbering" w:customStyle="1" w:styleId="1111114121">
    <w:name w:val="1 / 1.1 / 1.1.14121"/>
    <w:basedOn w:val="Sinlista"/>
    <w:next w:val="111111"/>
    <w:rsid w:val="00213A46"/>
  </w:style>
  <w:style w:type="numbering" w:customStyle="1" w:styleId="Sinlista214121">
    <w:name w:val="Sin lista214121"/>
    <w:next w:val="Sinlista"/>
    <w:semiHidden/>
    <w:unhideWhenUsed/>
    <w:rsid w:val="00213A46"/>
  </w:style>
  <w:style w:type="numbering" w:customStyle="1" w:styleId="Sinlista142121">
    <w:name w:val="Sin lista142121"/>
    <w:next w:val="Sinlista"/>
    <w:semiHidden/>
    <w:rsid w:val="00213A46"/>
  </w:style>
  <w:style w:type="numbering" w:customStyle="1" w:styleId="Sinlista152121">
    <w:name w:val="Sin lista152121"/>
    <w:next w:val="Sinlista"/>
    <w:semiHidden/>
    <w:rsid w:val="00213A46"/>
  </w:style>
  <w:style w:type="numbering" w:customStyle="1" w:styleId="Sinlista1122121">
    <w:name w:val="Sin lista1122121"/>
    <w:next w:val="Sinlista"/>
    <w:semiHidden/>
    <w:unhideWhenUsed/>
    <w:rsid w:val="00213A46"/>
  </w:style>
  <w:style w:type="numbering" w:customStyle="1" w:styleId="11111113121">
    <w:name w:val="1 / 1.1 / 1.1.113121"/>
    <w:basedOn w:val="Sinlista"/>
    <w:next w:val="111111"/>
    <w:rsid w:val="00213A46"/>
  </w:style>
  <w:style w:type="numbering" w:customStyle="1" w:styleId="Sinlista222121">
    <w:name w:val="Sin lista222121"/>
    <w:next w:val="Sinlista"/>
    <w:semiHidden/>
    <w:unhideWhenUsed/>
    <w:rsid w:val="00213A46"/>
  </w:style>
  <w:style w:type="numbering" w:customStyle="1" w:styleId="Sinlista162121">
    <w:name w:val="Sin lista162121"/>
    <w:next w:val="Sinlista"/>
    <w:uiPriority w:val="99"/>
    <w:semiHidden/>
    <w:unhideWhenUsed/>
    <w:rsid w:val="00213A46"/>
  </w:style>
  <w:style w:type="numbering" w:customStyle="1" w:styleId="Sinlista172121">
    <w:name w:val="Sin lista172121"/>
    <w:next w:val="Sinlista"/>
    <w:uiPriority w:val="99"/>
    <w:semiHidden/>
    <w:unhideWhenUsed/>
    <w:rsid w:val="00213A46"/>
  </w:style>
  <w:style w:type="numbering" w:customStyle="1" w:styleId="Sinlista182121">
    <w:name w:val="Sin lista182121"/>
    <w:next w:val="Sinlista"/>
    <w:uiPriority w:val="99"/>
    <w:semiHidden/>
    <w:rsid w:val="00213A46"/>
  </w:style>
  <w:style w:type="numbering" w:customStyle="1" w:styleId="Sinlista192121">
    <w:name w:val="Sin lista192121"/>
    <w:next w:val="Sinlista"/>
    <w:uiPriority w:val="99"/>
    <w:semiHidden/>
    <w:rsid w:val="00213A46"/>
  </w:style>
  <w:style w:type="numbering" w:customStyle="1" w:styleId="Sinlista202121">
    <w:name w:val="Sin lista202121"/>
    <w:next w:val="Sinlista"/>
    <w:uiPriority w:val="99"/>
    <w:semiHidden/>
    <w:rsid w:val="00213A46"/>
  </w:style>
  <w:style w:type="numbering" w:customStyle="1" w:styleId="Sinlista232121">
    <w:name w:val="Sin lista232121"/>
    <w:next w:val="Sinlista"/>
    <w:uiPriority w:val="99"/>
    <w:semiHidden/>
    <w:rsid w:val="00213A46"/>
  </w:style>
  <w:style w:type="numbering" w:customStyle="1" w:styleId="Sinlista242121">
    <w:name w:val="Sin lista242121"/>
    <w:next w:val="Sinlista"/>
    <w:uiPriority w:val="99"/>
    <w:semiHidden/>
    <w:unhideWhenUsed/>
    <w:rsid w:val="00213A46"/>
  </w:style>
  <w:style w:type="numbering" w:customStyle="1" w:styleId="11111122121">
    <w:name w:val="1 / 1.1 / 1.1.122121"/>
    <w:basedOn w:val="Sinlista"/>
    <w:next w:val="111111"/>
    <w:rsid w:val="00213A46"/>
    <w:pPr>
      <w:numPr>
        <w:numId w:val="41"/>
      </w:numPr>
    </w:pPr>
  </w:style>
  <w:style w:type="numbering" w:customStyle="1" w:styleId="111111112121">
    <w:name w:val="1 / 1.1 / 1.1.1112121"/>
    <w:basedOn w:val="Sinlista"/>
    <w:next w:val="111111"/>
    <w:rsid w:val="00213A46"/>
    <w:pPr>
      <w:numPr>
        <w:numId w:val="32"/>
      </w:numPr>
    </w:pPr>
  </w:style>
  <w:style w:type="numbering" w:customStyle="1" w:styleId="Sinlista252121">
    <w:name w:val="Sin lista252121"/>
    <w:next w:val="Sinlista"/>
    <w:semiHidden/>
    <w:unhideWhenUsed/>
    <w:rsid w:val="00213A46"/>
  </w:style>
  <w:style w:type="numbering" w:customStyle="1" w:styleId="Sinlista262121">
    <w:name w:val="Sin lista262121"/>
    <w:next w:val="Sinlista"/>
    <w:semiHidden/>
    <w:unhideWhenUsed/>
    <w:rsid w:val="00213A46"/>
  </w:style>
  <w:style w:type="numbering" w:customStyle="1" w:styleId="Sinlista272121">
    <w:name w:val="Sin lista272121"/>
    <w:next w:val="Sinlista"/>
    <w:semiHidden/>
    <w:unhideWhenUsed/>
    <w:rsid w:val="00213A46"/>
  </w:style>
  <w:style w:type="numbering" w:customStyle="1" w:styleId="Sinlista282121">
    <w:name w:val="Sin lista282121"/>
    <w:next w:val="Sinlista"/>
    <w:semiHidden/>
    <w:unhideWhenUsed/>
    <w:rsid w:val="00213A46"/>
  </w:style>
  <w:style w:type="numbering" w:customStyle="1" w:styleId="Sinlista292121">
    <w:name w:val="Sin lista292121"/>
    <w:next w:val="Sinlista"/>
    <w:semiHidden/>
    <w:unhideWhenUsed/>
    <w:rsid w:val="00213A46"/>
  </w:style>
  <w:style w:type="numbering" w:customStyle="1" w:styleId="Sinlista302121">
    <w:name w:val="Sin lista302121"/>
    <w:next w:val="Sinlista"/>
    <w:semiHidden/>
    <w:unhideWhenUsed/>
    <w:rsid w:val="00213A46"/>
  </w:style>
  <w:style w:type="numbering" w:customStyle="1" w:styleId="Sinlista313121">
    <w:name w:val="Sin lista313121"/>
    <w:next w:val="Sinlista"/>
    <w:semiHidden/>
    <w:unhideWhenUsed/>
    <w:rsid w:val="00213A46"/>
  </w:style>
  <w:style w:type="numbering" w:customStyle="1" w:styleId="Sinlista322121">
    <w:name w:val="Sin lista322121"/>
    <w:next w:val="Sinlista"/>
    <w:semiHidden/>
    <w:rsid w:val="00213A46"/>
  </w:style>
  <w:style w:type="numbering" w:customStyle="1" w:styleId="Sinlista332121">
    <w:name w:val="Sin lista332121"/>
    <w:next w:val="Sinlista"/>
    <w:semiHidden/>
    <w:rsid w:val="00213A46"/>
  </w:style>
  <w:style w:type="numbering" w:customStyle="1" w:styleId="Sinlista342121">
    <w:name w:val="Sin lista342121"/>
    <w:next w:val="Sinlista"/>
    <w:semiHidden/>
    <w:rsid w:val="00213A46"/>
  </w:style>
  <w:style w:type="numbering" w:customStyle="1" w:styleId="Sinlista352121">
    <w:name w:val="Sin lista352121"/>
    <w:next w:val="Sinlista"/>
    <w:semiHidden/>
    <w:rsid w:val="00213A46"/>
  </w:style>
  <w:style w:type="numbering" w:customStyle="1" w:styleId="Sinlista362121">
    <w:name w:val="Sin lista362121"/>
    <w:next w:val="Sinlista"/>
    <w:uiPriority w:val="99"/>
    <w:semiHidden/>
    <w:unhideWhenUsed/>
    <w:rsid w:val="00213A46"/>
  </w:style>
  <w:style w:type="numbering" w:customStyle="1" w:styleId="Sinlista1102121">
    <w:name w:val="Sin lista1102121"/>
    <w:next w:val="Sinlista"/>
    <w:semiHidden/>
    <w:rsid w:val="00213A46"/>
  </w:style>
  <w:style w:type="numbering" w:customStyle="1" w:styleId="Sinlista372121">
    <w:name w:val="Sin lista372121"/>
    <w:next w:val="Sinlista"/>
    <w:uiPriority w:val="99"/>
    <w:semiHidden/>
    <w:unhideWhenUsed/>
    <w:rsid w:val="00213A46"/>
  </w:style>
  <w:style w:type="numbering" w:customStyle="1" w:styleId="Sinlista382121">
    <w:name w:val="Sin lista382121"/>
    <w:next w:val="Sinlista"/>
    <w:uiPriority w:val="99"/>
    <w:semiHidden/>
    <w:unhideWhenUsed/>
    <w:rsid w:val="00213A46"/>
  </w:style>
  <w:style w:type="numbering" w:customStyle="1" w:styleId="Sinlista392121">
    <w:name w:val="Sin lista392121"/>
    <w:next w:val="Sinlista"/>
    <w:uiPriority w:val="99"/>
    <w:semiHidden/>
    <w:unhideWhenUsed/>
    <w:rsid w:val="00213A46"/>
  </w:style>
  <w:style w:type="numbering" w:customStyle="1" w:styleId="Sinlista402121">
    <w:name w:val="Sin lista402121"/>
    <w:next w:val="Sinlista"/>
    <w:uiPriority w:val="99"/>
    <w:semiHidden/>
    <w:unhideWhenUsed/>
    <w:rsid w:val="00213A46"/>
  </w:style>
  <w:style w:type="numbering" w:customStyle="1" w:styleId="Sinlista413121">
    <w:name w:val="Sin lista413121"/>
    <w:next w:val="Sinlista"/>
    <w:uiPriority w:val="99"/>
    <w:semiHidden/>
    <w:rsid w:val="00213A46"/>
  </w:style>
  <w:style w:type="numbering" w:customStyle="1" w:styleId="Sinlista422121">
    <w:name w:val="Sin lista422121"/>
    <w:next w:val="Sinlista"/>
    <w:uiPriority w:val="99"/>
    <w:semiHidden/>
    <w:rsid w:val="00213A46"/>
  </w:style>
  <w:style w:type="numbering" w:customStyle="1" w:styleId="Sinlista432121">
    <w:name w:val="Sin lista432121"/>
    <w:next w:val="Sinlista"/>
    <w:uiPriority w:val="99"/>
    <w:semiHidden/>
    <w:rsid w:val="00213A46"/>
  </w:style>
  <w:style w:type="numbering" w:customStyle="1" w:styleId="Sinlista442121">
    <w:name w:val="Sin lista442121"/>
    <w:next w:val="Sinlista"/>
    <w:uiPriority w:val="99"/>
    <w:semiHidden/>
    <w:rsid w:val="00213A46"/>
  </w:style>
  <w:style w:type="numbering" w:customStyle="1" w:styleId="Sinlista452121">
    <w:name w:val="Sin lista452121"/>
    <w:next w:val="Sinlista"/>
    <w:uiPriority w:val="99"/>
    <w:semiHidden/>
    <w:rsid w:val="00213A46"/>
  </w:style>
  <w:style w:type="numbering" w:customStyle="1" w:styleId="Sinlista462121">
    <w:name w:val="Sin lista462121"/>
    <w:next w:val="Sinlista"/>
    <w:uiPriority w:val="99"/>
    <w:semiHidden/>
    <w:unhideWhenUsed/>
    <w:rsid w:val="00213A46"/>
  </w:style>
  <w:style w:type="numbering" w:customStyle="1" w:styleId="Sinlista472121">
    <w:name w:val="Sin lista472121"/>
    <w:next w:val="Sinlista"/>
    <w:uiPriority w:val="99"/>
    <w:semiHidden/>
    <w:unhideWhenUsed/>
    <w:rsid w:val="00213A46"/>
  </w:style>
  <w:style w:type="numbering" w:customStyle="1" w:styleId="Sinlista482121">
    <w:name w:val="Sin lista482121"/>
    <w:next w:val="Sinlista"/>
    <w:uiPriority w:val="99"/>
    <w:semiHidden/>
    <w:unhideWhenUsed/>
    <w:rsid w:val="00213A46"/>
  </w:style>
  <w:style w:type="numbering" w:customStyle="1" w:styleId="Sinlista492121">
    <w:name w:val="Sin lista492121"/>
    <w:next w:val="Sinlista"/>
    <w:semiHidden/>
    <w:unhideWhenUsed/>
    <w:rsid w:val="00213A46"/>
  </w:style>
  <w:style w:type="numbering" w:customStyle="1" w:styleId="Sinlista502121">
    <w:name w:val="Sin lista502121"/>
    <w:next w:val="Sinlista"/>
    <w:semiHidden/>
    <w:unhideWhenUsed/>
    <w:rsid w:val="00213A46"/>
  </w:style>
  <w:style w:type="numbering" w:customStyle="1" w:styleId="Sinlista513121">
    <w:name w:val="Sin lista513121"/>
    <w:next w:val="Sinlista"/>
    <w:uiPriority w:val="99"/>
    <w:semiHidden/>
    <w:unhideWhenUsed/>
    <w:rsid w:val="00213A46"/>
  </w:style>
  <w:style w:type="numbering" w:customStyle="1" w:styleId="Sinlista522121">
    <w:name w:val="Sin lista522121"/>
    <w:next w:val="Sinlista"/>
    <w:semiHidden/>
    <w:unhideWhenUsed/>
    <w:rsid w:val="00213A46"/>
  </w:style>
  <w:style w:type="numbering" w:customStyle="1" w:styleId="Sinlista532121">
    <w:name w:val="Sin lista532121"/>
    <w:next w:val="Sinlista"/>
    <w:semiHidden/>
    <w:unhideWhenUsed/>
    <w:rsid w:val="00213A46"/>
  </w:style>
  <w:style w:type="numbering" w:customStyle="1" w:styleId="Sinlista542121">
    <w:name w:val="Sin lista542121"/>
    <w:next w:val="Sinlista"/>
    <w:semiHidden/>
    <w:unhideWhenUsed/>
    <w:rsid w:val="00213A46"/>
  </w:style>
  <w:style w:type="numbering" w:customStyle="1" w:styleId="Sinlista552121">
    <w:name w:val="Sin lista552121"/>
    <w:next w:val="Sinlista"/>
    <w:uiPriority w:val="99"/>
    <w:semiHidden/>
    <w:unhideWhenUsed/>
    <w:rsid w:val="00213A46"/>
  </w:style>
  <w:style w:type="numbering" w:customStyle="1" w:styleId="Sinlista562121">
    <w:name w:val="Sin lista562121"/>
    <w:next w:val="Sinlista"/>
    <w:semiHidden/>
    <w:unhideWhenUsed/>
    <w:rsid w:val="00213A46"/>
  </w:style>
  <w:style w:type="numbering" w:customStyle="1" w:styleId="Sinlista572121">
    <w:name w:val="Sin lista572121"/>
    <w:next w:val="Sinlista"/>
    <w:uiPriority w:val="99"/>
    <w:semiHidden/>
    <w:unhideWhenUsed/>
    <w:rsid w:val="00213A46"/>
  </w:style>
  <w:style w:type="numbering" w:customStyle="1" w:styleId="Sinlista582121">
    <w:name w:val="Sin lista582121"/>
    <w:next w:val="Sinlista"/>
    <w:uiPriority w:val="99"/>
    <w:semiHidden/>
    <w:rsid w:val="00213A46"/>
  </w:style>
  <w:style w:type="numbering" w:customStyle="1" w:styleId="Sinlista592121">
    <w:name w:val="Sin lista592121"/>
    <w:next w:val="Sinlista"/>
    <w:uiPriority w:val="99"/>
    <w:semiHidden/>
    <w:rsid w:val="00213A46"/>
  </w:style>
  <w:style w:type="numbering" w:customStyle="1" w:styleId="Sinlista6611">
    <w:name w:val="Sin lista6611"/>
    <w:next w:val="Sinlista"/>
    <w:uiPriority w:val="99"/>
    <w:semiHidden/>
    <w:unhideWhenUsed/>
    <w:rsid w:val="00213A46"/>
  </w:style>
  <w:style w:type="table" w:customStyle="1" w:styleId="Tablaconcuadrcula301">
    <w:name w:val="Tabla con cuadrícula301"/>
    <w:basedOn w:val="Tablanormal"/>
    <w:next w:val="Tablaconcuadrcula"/>
    <w:uiPriority w:val="59"/>
    <w:rsid w:val="00213A4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011">
    <w:name w:val="Sin lista12011"/>
    <w:next w:val="Sinlista"/>
    <w:uiPriority w:val="99"/>
    <w:semiHidden/>
    <w:unhideWhenUsed/>
    <w:rsid w:val="00213A46"/>
  </w:style>
  <w:style w:type="paragraph" w:customStyle="1" w:styleId="Textoindependiente331">
    <w:name w:val="Texto independiente 331"/>
    <w:basedOn w:val="Normal"/>
    <w:rsid w:val="00213A46"/>
    <w:rPr>
      <w:sz w:val="22"/>
    </w:rPr>
  </w:style>
  <w:style w:type="numbering" w:customStyle="1" w:styleId="Sinlista6711">
    <w:name w:val="Sin lista6711"/>
    <w:next w:val="Sinlista"/>
    <w:uiPriority w:val="99"/>
    <w:semiHidden/>
    <w:unhideWhenUsed/>
    <w:rsid w:val="00213A46"/>
  </w:style>
  <w:style w:type="numbering" w:customStyle="1" w:styleId="Sinlista12511">
    <w:name w:val="Sin lista12511"/>
    <w:next w:val="Sinlista"/>
    <w:uiPriority w:val="99"/>
    <w:semiHidden/>
    <w:unhideWhenUsed/>
    <w:rsid w:val="00213A46"/>
  </w:style>
  <w:style w:type="numbering" w:customStyle="1" w:styleId="Sinlista6811">
    <w:name w:val="Sin lista6811"/>
    <w:next w:val="Sinlista"/>
    <w:uiPriority w:val="99"/>
    <w:semiHidden/>
    <w:rsid w:val="00213A46"/>
  </w:style>
  <w:style w:type="numbering" w:customStyle="1" w:styleId="Sinlista12611">
    <w:name w:val="Sin lista12611"/>
    <w:next w:val="Sinlista"/>
    <w:semiHidden/>
    <w:rsid w:val="00213A46"/>
  </w:style>
  <w:style w:type="numbering" w:customStyle="1" w:styleId="Sinlista21711">
    <w:name w:val="Sin lista21711"/>
    <w:next w:val="Sinlista"/>
    <w:uiPriority w:val="99"/>
    <w:semiHidden/>
    <w:unhideWhenUsed/>
    <w:rsid w:val="00213A46"/>
  </w:style>
  <w:style w:type="numbering" w:customStyle="1" w:styleId="Sinlista31711">
    <w:name w:val="Sin lista31711"/>
    <w:next w:val="Sinlista"/>
    <w:uiPriority w:val="99"/>
    <w:semiHidden/>
    <w:unhideWhenUsed/>
    <w:rsid w:val="00213A46"/>
  </w:style>
  <w:style w:type="numbering" w:customStyle="1" w:styleId="Sinlista6911">
    <w:name w:val="Sin lista6911"/>
    <w:next w:val="Sinlista"/>
    <w:uiPriority w:val="99"/>
    <w:semiHidden/>
    <w:rsid w:val="00213A46"/>
  </w:style>
  <w:style w:type="numbering" w:customStyle="1" w:styleId="Sinlista12711">
    <w:name w:val="Sin lista12711"/>
    <w:next w:val="Sinlista"/>
    <w:semiHidden/>
    <w:rsid w:val="00213A46"/>
  </w:style>
  <w:style w:type="numbering" w:customStyle="1" w:styleId="Sinlista21811">
    <w:name w:val="Sin lista21811"/>
    <w:next w:val="Sinlista"/>
    <w:uiPriority w:val="99"/>
    <w:semiHidden/>
    <w:unhideWhenUsed/>
    <w:rsid w:val="00213A46"/>
  </w:style>
  <w:style w:type="numbering" w:customStyle="1" w:styleId="Sinlista31811">
    <w:name w:val="Sin lista31811"/>
    <w:next w:val="Sinlista"/>
    <w:uiPriority w:val="99"/>
    <w:semiHidden/>
    <w:unhideWhenUsed/>
    <w:rsid w:val="00213A46"/>
  </w:style>
  <w:style w:type="numbering" w:customStyle="1" w:styleId="11111122211">
    <w:name w:val="1 / 1.1 / 1.1.122211"/>
    <w:basedOn w:val="Sinlista"/>
    <w:next w:val="111111"/>
    <w:rsid w:val="00213A46"/>
    <w:pPr>
      <w:numPr>
        <w:numId w:val="34"/>
      </w:numPr>
    </w:pPr>
  </w:style>
  <w:style w:type="numbering" w:customStyle="1" w:styleId="111111611">
    <w:name w:val="1 / 1.1 / 1.1.1611"/>
    <w:basedOn w:val="Sinlista"/>
    <w:next w:val="111111"/>
    <w:uiPriority w:val="99"/>
    <w:unhideWhenUsed/>
    <w:rsid w:val="00213A46"/>
    <w:pPr>
      <w:numPr>
        <w:numId w:val="17"/>
      </w:numPr>
    </w:pPr>
  </w:style>
  <w:style w:type="numbering" w:customStyle="1" w:styleId="11111111411">
    <w:name w:val="1 / 1.1 / 1.1.111411"/>
    <w:basedOn w:val="Sinlista"/>
    <w:next w:val="111111"/>
    <w:rsid w:val="00213A46"/>
  </w:style>
  <w:style w:type="numbering" w:customStyle="1" w:styleId="Sinlista80">
    <w:name w:val="Sin lista80"/>
    <w:next w:val="Sinlista"/>
    <w:uiPriority w:val="99"/>
    <w:semiHidden/>
    <w:unhideWhenUsed/>
    <w:rsid w:val="00213A46"/>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13A46"/>
    <w:pPr>
      <w:spacing w:after="160" w:line="240" w:lineRule="exact"/>
      <w:jc w:val="left"/>
    </w:pPr>
    <w:rPr>
      <w:rFonts w:ascii="Verdana" w:hAnsi="Verdana"/>
      <w:szCs w:val="20"/>
      <w:lang w:val="en-US" w:eastAsia="en-US"/>
    </w:rPr>
  </w:style>
  <w:style w:type="paragraph" w:customStyle="1" w:styleId="BodyText31">
    <w:name w:val="Body Text 31"/>
    <w:basedOn w:val="Normal"/>
    <w:rsid w:val="00213A46"/>
    <w:rPr>
      <w:sz w:val="22"/>
      <w:lang w:val="es-ES"/>
    </w:rPr>
  </w:style>
  <w:style w:type="table" w:customStyle="1" w:styleId="TablaWeb12">
    <w:name w:val="Tabla Web 12"/>
    <w:basedOn w:val="Tablanormal"/>
    <w:next w:val="Tablaweb1"/>
    <w:rsid w:val="00213A46"/>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213A4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13A46"/>
    <w:pPr>
      <w:spacing w:after="160" w:line="240" w:lineRule="exact"/>
      <w:jc w:val="left"/>
    </w:pPr>
    <w:rPr>
      <w:rFonts w:ascii="Verdana" w:hAnsi="Verdana"/>
      <w:szCs w:val="20"/>
      <w:lang w:val="es-ES" w:eastAsia="en-US"/>
    </w:rPr>
  </w:style>
  <w:style w:type="paragraph" w:customStyle="1" w:styleId="font-padrao">
    <w:name w:val="font-padrao"/>
    <w:basedOn w:val="Normal"/>
    <w:rsid w:val="00213A46"/>
    <w:pPr>
      <w:spacing w:before="100" w:beforeAutospacing="1" w:after="100" w:afterAutospacing="1"/>
      <w:jc w:val="left"/>
    </w:pPr>
    <w:rPr>
      <w:rFonts w:ascii="Verdana" w:eastAsia="Arial Unicode MS" w:hAnsi="Verdana" w:cs="Arial Unicode MS"/>
      <w:color w:val="000000"/>
      <w:sz w:val="18"/>
      <w:szCs w:val="18"/>
    </w:rPr>
  </w:style>
  <w:style w:type="paragraph" w:customStyle="1" w:styleId="CUERPOTEXTO0">
    <w:name w:val="CUERPO TEXTO"/>
    <w:rsid w:val="00213A46"/>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213A46"/>
    <w:pPr>
      <w:spacing w:after="160" w:line="240" w:lineRule="exact"/>
      <w:jc w:val="left"/>
    </w:pPr>
    <w:rPr>
      <w:rFonts w:ascii="Verdana" w:hAnsi="Verdana"/>
      <w:szCs w:val="20"/>
      <w:lang w:val="en-US" w:eastAsia="en-US"/>
    </w:rPr>
  </w:style>
  <w:style w:type="paragraph" w:customStyle="1" w:styleId="xl118">
    <w:name w:val="xl118"/>
    <w:basedOn w:val="Normal"/>
    <w:rsid w:val="00213A46"/>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cs="Arial"/>
      <w:sz w:val="24"/>
      <w:lang w:val="es-ES"/>
    </w:rPr>
  </w:style>
  <w:style w:type="paragraph" w:customStyle="1" w:styleId="xl119">
    <w:name w:val="xl119"/>
    <w:basedOn w:val="Normal"/>
    <w:rsid w:val="00213A46"/>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cs="Arial"/>
      <w:sz w:val="26"/>
      <w:szCs w:val="26"/>
      <w:lang w:val="es-ES"/>
    </w:rPr>
  </w:style>
  <w:style w:type="paragraph" w:customStyle="1" w:styleId="xl120">
    <w:name w:val="xl120"/>
    <w:basedOn w:val="Normal"/>
    <w:rsid w:val="00213A46"/>
    <w:pPr>
      <w:pBdr>
        <w:left w:val="single" w:sz="8" w:space="0" w:color="auto"/>
        <w:right w:val="single" w:sz="8" w:space="0" w:color="auto"/>
      </w:pBdr>
      <w:spacing w:before="100" w:beforeAutospacing="1" w:after="100" w:afterAutospacing="1"/>
      <w:jc w:val="center"/>
      <w:textAlignment w:val="center"/>
    </w:pPr>
    <w:rPr>
      <w:rFonts w:eastAsia="Arial Unicode MS" w:cs="Arial"/>
      <w:sz w:val="26"/>
      <w:szCs w:val="26"/>
      <w:lang w:val="es-ES"/>
    </w:rPr>
  </w:style>
  <w:style w:type="paragraph" w:customStyle="1" w:styleId="xl121">
    <w:name w:val="xl121"/>
    <w:basedOn w:val="Normal"/>
    <w:rsid w:val="00213A46"/>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cs="Arial"/>
      <w:sz w:val="26"/>
      <w:szCs w:val="26"/>
      <w:lang w:val="es-ES"/>
    </w:rPr>
  </w:style>
  <w:style w:type="paragraph" w:customStyle="1" w:styleId="contgeneral">
    <w:name w:val="contgeneral"/>
    <w:basedOn w:val="Normal"/>
    <w:rsid w:val="00213A46"/>
    <w:pPr>
      <w:spacing w:before="100" w:beforeAutospacing="1" w:after="100" w:afterAutospacing="1"/>
    </w:pPr>
    <w:rPr>
      <w:rFonts w:cs="Arial"/>
      <w:color w:val="000000"/>
      <w:szCs w:val="20"/>
      <w:lang w:val="es-ES"/>
    </w:rPr>
  </w:style>
  <w:style w:type="character" w:customStyle="1" w:styleId="MapadeldocumentoCar1">
    <w:name w:val="Mapa del documento Car1"/>
    <w:rsid w:val="00213A46"/>
    <w:rPr>
      <w:rFonts w:ascii="Tahoma" w:hAnsi="Tahoma" w:cs="Tahoma"/>
      <w:sz w:val="16"/>
      <w:szCs w:val="16"/>
      <w:lang w:val="es-ES" w:eastAsia="es-ES"/>
    </w:rPr>
  </w:style>
  <w:style w:type="character" w:customStyle="1" w:styleId="TextodegloboCar1">
    <w:name w:val="Texto de globo Car1"/>
    <w:rsid w:val="00213A46"/>
    <w:rPr>
      <w:rFonts w:ascii="Tahoma" w:hAnsi="Tahoma" w:cs="Tahoma"/>
      <w:sz w:val="16"/>
      <w:szCs w:val="16"/>
      <w:lang w:val="es-ES" w:eastAsia="es-ES"/>
    </w:rPr>
  </w:style>
  <w:style w:type="character" w:customStyle="1" w:styleId="FontStyle17">
    <w:name w:val="Font Style17"/>
    <w:uiPriority w:val="99"/>
    <w:rsid w:val="00213A46"/>
    <w:rPr>
      <w:rFonts w:ascii="Arial" w:hAnsi="Arial" w:cs="Arial" w:hint="default"/>
      <w:b/>
      <w:bCs/>
      <w:color w:val="000000"/>
    </w:rPr>
  </w:style>
  <w:style w:type="character" w:customStyle="1" w:styleId="FontStyle18">
    <w:name w:val="Font Style18"/>
    <w:uiPriority w:val="99"/>
    <w:rsid w:val="00213A46"/>
    <w:rPr>
      <w:rFonts w:ascii="Arial" w:hAnsi="Arial" w:cs="Arial" w:hint="default"/>
      <w:color w:val="000000"/>
    </w:rPr>
  </w:style>
  <w:style w:type="character" w:customStyle="1" w:styleId="FontStyle22">
    <w:name w:val="Font Style22"/>
    <w:uiPriority w:val="99"/>
    <w:rsid w:val="00213A46"/>
    <w:rPr>
      <w:rFonts w:ascii="MS Reference Sans Serif" w:hAnsi="MS Reference Sans Serif" w:hint="default"/>
      <w:b/>
      <w:bCs/>
      <w:i/>
      <w:iCs/>
      <w:color w:val="000000"/>
      <w:spacing w:val="-20"/>
    </w:rPr>
  </w:style>
  <w:style w:type="numbering" w:customStyle="1" w:styleId="Sinlista140">
    <w:name w:val="Sin lista140"/>
    <w:next w:val="Sinlista"/>
    <w:uiPriority w:val="99"/>
    <w:semiHidden/>
    <w:unhideWhenUsed/>
    <w:rsid w:val="00213A46"/>
  </w:style>
  <w:style w:type="numbering" w:customStyle="1" w:styleId="Sinlista1120">
    <w:name w:val="Sin lista1120"/>
    <w:next w:val="Sinlista"/>
    <w:semiHidden/>
    <w:rsid w:val="00213A46"/>
  </w:style>
  <w:style w:type="numbering" w:customStyle="1" w:styleId="Sinlista11117">
    <w:name w:val="Sin lista11117"/>
    <w:next w:val="Sinlista"/>
    <w:semiHidden/>
    <w:rsid w:val="00213A46"/>
  </w:style>
  <w:style w:type="table" w:customStyle="1" w:styleId="Tablaconcuadrcula130">
    <w:name w:val="Tabla con cuadrícula130"/>
    <w:basedOn w:val="Tablanormal"/>
    <w:next w:val="Tablaconcuadrcula"/>
    <w:uiPriority w:val="59"/>
    <w:rsid w:val="00213A46"/>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0">
    <w:name w:val="Sin lista230"/>
    <w:next w:val="Sinlista"/>
    <w:semiHidden/>
    <w:rsid w:val="00213A46"/>
  </w:style>
  <w:style w:type="numbering" w:customStyle="1" w:styleId="Sinlista328">
    <w:name w:val="Sin lista328"/>
    <w:next w:val="Sinlista"/>
    <w:semiHidden/>
    <w:rsid w:val="00213A46"/>
  </w:style>
  <w:style w:type="numbering" w:customStyle="1" w:styleId="Sinlista427">
    <w:name w:val="Sin lista427"/>
    <w:next w:val="Sinlista"/>
    <w:uiPriority w:val="99"/>
    <w:semiHidden/>
    <w:rsid w:val="00213A46"/>
  </w:style>
  <w:style w:type="numbering" w:customStyle="1" w:styleId="Sinlista527">
    <w:name w:val="Sin lista527"/>
    <w:next w:val="Sinlista"/>
    <w:uiPriority w:val="99"/>
    <w:semiHidden/>
    <w:rsid w:val="00213A46"/>
  </w:style>
  <w:style w:type="numbering" w:customStyle="1" w:styleId="Sinlista619">
    <w:name w:val="Sin lista619"/>
    <w:next w:val="Sinlista"/>
    <w:uiPriority w:val="99"/>
    <w:semiHidden/>
    <w:unhideWhenUsed/>
    <w:rsid w:val="00213A46"/>
  </w:style>
  <w:style w:type="numbering" w:customStyle="1" w:styleId="Sinlista717">
    <w:name w:val="Sin lista717"/>
    <w:next w:val="Sinlista"/>
    <w:uiPriority w:val="99"/>
    <w:semiHidden/>
    <w:rsid w:val="00213A46"/>
  </w:style>
  <w:style w:type="numbering" w:customStyle="1" w:styleId="Sinlista88">
    <w:name w:val="Sin lista88"/>
    <w:next w:val="Sinlista"/>
    <w:uiPriority w:val="99"/>
    <w:semiHidden/>
    <w:rsid w:val="00213A46"/>
  </w:style>
  <w:style w:type="numbering" w:customStyle="1" w:styleId="Sinlista98">
    <w:name w:val="Sin lista98"/>
    <w:next w:val="Sinlista"/>
    <w:uiPriority w:val="99"/>
    <w:semiHidden/>
    <w:rsid w:val="00213A46"/>
  </w:style>
  <w:style w:type="table" w:customStyle="1" w:styleId="Tablaconcuadrcula1118">
    <w:name w:val="Tabla con cuadrícula1118"/>
    <w:basedOn w:val="Tablanormal"/>
    <w:next w:val="Tablaconcuadrcula"/>
    <w:rsid w:val="00213A46"/>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8">
    <w:name w:val="Sin lista108"/>
    <w:next w:val="Sinlista"/>
    <w:uiPriority w:val="99"/>
    <w:semiHidden/>
    <w:rsid w:val="00213A46"/>
  </w:style>
  <w:style w:type="numbering" w:customStyle="1" w:styleId="Sinlista1218">
    <w:name w:val="Sin lista1218"/>
    <w:next w:val="Sinlista"/>
    <w:semiHidden/>
    <w:rsid w:val="00213A46"/>
  </w:style>
  <w:style w:type="numbering" w:customStyle="1" w:styleId="Sinlista1310">
    <w:name w:val="Sin lista1310"/>
    <w:next w:val="Sinlista"/>
    <w:semiHidden/>
    <w:rsid w:val="00213A46"/>
  </w:style>
  <w:style w:type="numbering" w:customStyle="1" w:styleId="Sinlista11118">
    <w:name w:val="Sin lista11118"/>
    <w:next w:val="Sinlista"/>
    <w:uiPriority w:val="99"/>
    <w:semiHidden/>
    <w:unhideWhenUsed/>
    <w:rsid w:val="00213A46"/>
  </w:style>
  <w:style w:type="numbering" w:customStyle="1" w:styleId="11111110">
    <w:name w:val="1 / 1.1 / 1.1.110"/>
    <w:basedOn w:val="Sinlista"/>
    <w:next w:val="111111"/>
    <w:rsid w:val="00213A46"/>
  </w:style>
  <w:style w:type="numbering" w:customStyle="1" w:styleId="Sinlista2119">
    <w:name w:val="Sin lista2119"/>
    <w:next w:val="Sinlista"/>
    <w:uiPriority w:val="99"/>
    <w:semiHidden/>
    <w:unhideWhenUsed/>
    <w:rsid w:val="00213A46"/>
  </w:style>
  <w:style w:type="numbering" w:customStyle="1" w:styleId="Sinlista148">
    <w:name w:val="Sin lista148"/>
    <w:next w:val="Sinlista"/>
    <w:semiHidden/>
    <w:rsid w:val="00213A46"/>
  </w:style>
  <w:style w:type="numbering" w:customStyle="1" w:styleId="Sinlista158">
    <w:name w:val="Sin lista158"/>
    <w:next w:val="Sinlista"/>
    <w:uiPriority w:val="99"/>
    <w:semiHidden/>
    <w:rsid w:val="00213A46"/>
  </w:style>
  <w:style w:type="numbering" w:customStyle="1" w:styleId="Sinlista1128">
    <w:name w:val="Sin lista1128"/>
    <w:next w:val="Sinlista"/>
    <w:semiHidden/>
    <w:unhideWhenUsed/>
    <w:rsid w:val="00213A46"/>
  </w:style>
  <w:style w:type="numbering" w:customStyle="1" w:styleId="11111119">
    <w:name w:val="1 / 1.1 / 1.1.119"/>
    <w:basedOn w:val="Sinlista"/>
    <w:next w:val="111111"/>
    <w:rsid w:val="00213A46"/>
  </w:style>
  <w:style w:type="numbering" w:customStyle="1" w:styleId="Sinlista2217">
    <w:name w:val="Sin lista2217"/>
    <w:next w:val="Sinlista"/>
    <w:uiPriority w:val="99"/>
    <w:semiHidden/>
    <w:unhideWhenUsed/>
    <w:rsid w:val="00213A46"/>
  </w:style>
  <w:style w:type="numbering" w:customStyle="1" w:styleId="Sinlista168">
    <w:name w:val="Sin lista168"/>
    <w:next w:val="Sinlista"/>
    <w:uiPriority w:val="99"/>
    <w:semiHidden/>
    <w:unhideWhenUsed/>
    <w:rsid w:val="00213A46"/>
  </w:style>
  <w:style w:type="numbering" w:customStyle="1" w:styleId="Sinlista178">
    <w:name w:val="Sin lista178"/>
    <w:next w:val="Sinlista"/>
    <w:uiPriority w:val="99"/>
    <w:semiHidden/>
    <w:unhideWhenUsed/>
    <w:rsid w:val="00213A46"/>
  </w:style>
  <w:style w:type="numbering" w:customStyle="1" w:styleId="Sinlista188">
    <w:name w:val="Sin lista188"/>
    <w:next w:val="Sinlista"/>
    <w:uiPriority w:val="99"/>
    <w:semiHidden/>
    <w:rsid w:val="00213A46"/>
  </w:style>
  <w:style w:type="numbering" w:customStyle="1" w:styleId="Sinlista198">
    <w:name w:val="Sin lista198"/>
    <w:next w:val="Sinlista"/>
    <w:uiPriority w:val="99"/>
    <w:semiHidden/>
    <w:rsid w:val="00213A46"/>
  </w:style>
  <w:style w:type="numbering" w:customStyle="1" w:styleId="Sinlista208">
    <w:name w:val="Sin lista208"/>
    <w:next w:val="Sinlista"/>
    <w:uiPriority w:val="99"/>
    <w:semiHidden/>
    <w:rsid w:val="00213A46"/>
  </w:style>
  <w:style w:type="numbering" w:customStyle="1" w:styleId="Sinlista238">
    <w:name w:val="Sin lista238"/>
    <w:next w:val="Sinlista"/>
    <w:uiPriority w:val="99"/>
    <w:semiHidden/>
    <w:rsid w:val="00213A46"/>
  </w:style>
  <w:style w:type="numbering" w:customStyle="1" w:styleId="Sinlista248">
    <w:name w:val="Sin lista248"/>
    <w:next w:val="Sinlista"/>
    <w:semiHidden/>
    <w:unhideWhenUsed/>
    <w:rsid w:val="00213A46"/>
  </w:style>
  <w:style w:type="numbering" w:customStyle="1" w:styleId="11111128">
    <w:name w:val="1 / 1.1 / 1.1.128"/>
    <w:basedOn w:val="Sinlista"/>
    <w:next w:val="111111"/>
    <w:rsid w:val="00213A46"/>
  </w:style>
  <w:style w:type="numbering" w:customStyle="1" w:styleId="111111118">
    <w:name w:val="1 / 1.1 / 1.1.1118"/>
    <w:basedOn w:val="Sinlista"/>
    <w:next w:val="111111"/>
    <w:rsid w:val="00213A46"/>
    <w:pPr>
      <w:numPr>
        <w:numId w:val="29"/>
      </w:numPr>
    </w:pPr>
  </w:style>
  <w:style w:type="numbering" w:customStyle="1" w:styleId="Sinlista257">
    <w:name w:val="Sin lista257"/>
    <w:next w:val="Sinlista"/>
    <w:semiHidden/>
    <w:unhideWhenUsed/>
    <w:rsid w:val="00213A46"/>
  </w:style>
  <w:style w:type="numbering" w:customStyle="1" w:styleId="Sinlista267">
    <w:name w:val="Sin lista267"/>
    <w:next w:val="Sinlista"/>
    <w:semiHidden/>
    <w:unhideWhenUsed/>
    <w:rsid w:val="00213A46"/>
  </w:style>
  <w:style w:type="numbering" w:customStyle="1" w:styleId="Sinlista277">
    <w:name w:val="Sin lista277"/>
    <w:next w:val="Sinlista"/>
    <w:semiHidden/>
    <w:unhideWhenUsed/>
    <w:rsid w:val="00213A46"/>
  </w:style>
  <w:style w:type="numbering" w:customStyle="1" w:styleId="Sinlista287">
    <w:name w:val="Sin lista287"/>
    <w:next w:val="Sinlista"/>
    <w:semiHidden/>
    <w:unhideWhenUsed/>
    <w:rsid w:val="00213A46"/>
  </w:style>
  <w:style w:type="numbering" w:customStyle="1" w:styleId="Sinlista297">
    <w:name w:val="Sin lista297"/>
    <w:next w:val="Sinlista"/>
    <w:semiHidden/>
    <w:unhideWhenUsed/>
    <w:rsid w:val="00213A46"/>
  </w:style>
  <w:style w:type="numbering" w:customStyle="1" w:styleId="Sinlista307">
    <w:name w:val="Sin lista307"/>
    <w:next w:val="Sinlista"/>
    <w:semiHidden/>
    <w:unhideWhenUsed/>
    <w:rsid w:val="00213A46"/>
  </w:style>
  <w:style w:type="numbering" w:customStyle="1" w:styleId="Sinlista3119">
    <w:name w:val="Sin lista3119"/>
    <w:next w:val="Sinlista"/>
    <w:semiHidden/>
    <w:unhideWhenUsed/>
    <w:rsid w:val="00213A46"/>
  </w:style>
  <w:style w:type="numbering" w:customStyle="1" w:styleId="Sinlista329">
    <w:name w:val="Sin lista329"/>
    <w:next w:val="Sinlista"/>
    <w:semiHidden/>
    <w:rsid w:val="00213A46"/>
  </w:style>
  <w:style w:type="table" w:customStyle="1" w:styleId="Tablaweb110">
    <w:name w:val="Tabla web 11"/>
    <w:basedOn w:val="Tablanormal"/>
    <w:next w:val="Tablaweb1"/>
    <w:rsid w:val="00213A46"/>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337">
    <w:name w:val="Sin lista337"/>
    <w:next w:val="Sinlista"/>
    <w:semiHidden/>
    <w:rsid w:val="00213A46"/>
  </w:style>
  <w:style w:type="numbering" w:customStyle="1" w:styleId="Sinlista347">
    <w:name w:val="Sin lista347"/>
    <w:next w:val="Sinlista"/>
    <w:semiHidden/>
    <w:rsid w:val="00213A46"/>
  </w:style>
  <w:style w:type="numbering" w:customStyle="1" w:styleId="Sinlista357">
    <w:name w:val="Sin lista357"/>
    <w:next w:val="Sinlista"/>
    <w:semiHidden/>
    <w:rsid w:val="00213A46"/>
  </w:style>
  <w:style w:type="numbering" w:customStyle="1" w:styleId="Sinlista367">
    <w:name w:val="Sin lista367"/>
    <w:next w:val="Sinlista"/>
    <w:uiPriority w:val="99"/>
    <w:semiHidden/>
    <w:unhideWhenUsed/>
    <w:rsid w:val="00213A46"/>
  </w:style>
  <w:style w:type="numbering" w:customStyle="1" w:styleId="Sinlista377">
    <w:name w:val="Sin lista377"/>
    <w:next w:val="Sinlista"/>
    <w:uiPriority w:val="99"/>
    <w:semiHidden/>
    <w:unhideWhenUsed/>
    <w:rsid w:val="00213A46"/>
  </w:style>
  <w:style w:type="numbering" w:customStyle="1" w:styleId="Sinlista387">
    <w:name w:val="Sin lista387"/>
    <w:next w:val="Sinlista"/>
    <w:uiPriority w:val="99"/>
    <w:semiHidden/>
    <w:unhideWhenUsed/>
    <w:rsid w:val="00213A46"/>
  </w:style>
  <w:style w:type="numbering" w:customStyle="1" w:styleId="Sinlista397">
    <w:name w:val="Sin lista397"/>
    <w:next w:val="Sinlista"/>
    <w:uiPriority w:val="99"/>
    <w:semiHidden/>
    <w:unhideWhenUsed/>
    <w:rsid w:val="00213A46"/>
  </w:style>
  <w:style w:type="numbering" w:customStyle="1" w:styleId="Sinlista407">
    <w:name w:val="Sin lista407"/>
    <w:next w:val="Sinlista"/>
    <w:uiPriority w:val="99"/>
    <w:semiHidden/>
    <w:unhideWhenUsed/>
    <w:rsid w:val="00213A46"/>
  </w:style>
  <w:style w:type="numbering" w:customStyle="1" w:styleId="Sinlista4118">
    <w:name w:val="Sin lista4118"/>
    <w:next w:val="Sinlista"/>
    <w:semiHidden/>
    <w:rsid w:val="00213A46"/>
  </w:style>
  <w:style w:type="numbering" w:customStyle="1" w:styleId="Sinlista428">
    <w:name w:val="Sin lista428"/>
    <w:next w:val="Sinlista"/>
    <w:uiPriority w:val="99"/>
    <w:semiHidden/>
    <w:rsid w:val="00213A46"/>
  </w:style>
  <w:style w:type="numbering" w:customStyle="1" w:styleId="Sinlista437">
    <w:name w:val="Sin lista437"/>
    <w:next w:val="Sinlista"/>
    <w:uiPriority w:val="99"/>
    <w:semiHidden/>
    <w:rsid w:val="00213A46"/>
  </w:style>
  <w:style w:type="numbering" w:customStyle="1" w:styleId="Sinlista447">
    <w:name w:val="Sin lista447"/>
    <w:next w:val="Sinlista"/>
    <w:uiPriority w:val="99"/>
    <w:semiHidden/>
    <w:rsid w:val="00213A46"/>
  </w:style>
  <w:style w:type="numbering" w:customStyle="1" w:styleId="Sinlista457">
    <w:name w:val="Sin lista457"/>
    <w:next w:val="Sinlista"/>
    <w:uiPriority w:val="99"/>
    <w:semiHidden/>
    <w:rsid w:val="00213A46"/>
  </w:style>
  <w:style w:type="numbering" w:customStyle="1" w:styleId="Sinlista467">
    <w:name w:val="Sin lista467"/>
    <w:next w:val="Sinlista"/>
    <w:uiPriority w:val="99"/>
    <w:semiHidden/>
    <w:unhideWhenUsed/>
    <w:rsid w:val="00213A46"/>
  </w:style>
  <w:style w:type="numbering" w:customStyle="1" w:styleId="Sinlista477">
    <w:name w:val="Sin lista477"/>
    <w:next w:val="Sinlista"/>
    <w:uiPriority w:val="99"/>
    <w:semiHidden/>
    <w:unhideWhenUsed/>
    <w:rsid w:val="00213A46"/>
  </w:style>
  <w:style w:type="numbering" w:customStyle="1" w:styleId="Sinlista487">
    <w:name w:val="Sin lista487"/>
    <w:next w:val="Sinlista"/>
    <w:uiPriority w:val="99"/>
    <w:semiHidden/>
    <w:unhideWhenUsed/>
    <w:rsid w:val="00213A46"/>
  </w:style>
  <w:style w:type="numbering" w:customStyle="1" w:styleId="Sinlista497">
    <w:name w:val="Sin lista497"/>
    <w:next w:val="Sinlista"/>
    <w:semiHidden/>
    <w:unhideWhenUsed/>
    <w:rsid w:val="00213A46"/>
  </w:style>
  <w:style w:type="table" w:customStyle="1" w:styleId="Tablaconcuadrcula1119">
    <w:name w:val="Tabla con cuadrícula1119"/>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6">
    <w:name w:val="1 / 1.1 / 1.1.136"/>
    <w:basedOn w:val="Sinlista"/>
    <w:next w:val="111111"/>
    <w:rsid w:val="00213A46"/>
  </w:style>
  <w:style w:type="numbering" w:customStyle="1" w:styleId="111111126">
    <w:name w:val="1 / 1.1 / 1.1.1126"/>
    <w:basedOn w:val="Sinlista"/>
    <w:next w:val="111111"/>
    <w:rsid w:val="00213A46"/>
    <w:pPr>
      <w:numPr>
        <w:numId w:val="67"/>
      </w:numPr>
    </w:pPr>
  </w:style>
  <w:style w:type="numbering" w:customStyle="1" w:styleId="111111216">
    <w:name w:val="1 / 1.1 / 1.1.1216"/>
    <w:basedOn w:val="Sinlista"/>
    <w:next w:val="111111"/>
    <w:rsid w:val="00213A46"/>
    <w:pPr>
      <w:numPr>
        <w:numId w:val="85"/>
      </w:numPr>
    </w:pPr>
  </w:style>
  <w:style w:type="numbering" w:customStyle="1" w:styleId="1111111116">
    <w:name w:val="1 / 1.1 / 1.1.11116"/>
    <w:basedOn w:val="Sinlista"/>
    <w:next w:val="111111"/>
    <w:rsid w:val="00213A46"/>
  </w:style>
  <w:style w:type="numbering" w:customStyle="1" w:styleId="Sinlista507">
    <w:name w:val="Sin lista507"/>
    <w:next w:val="Sinlista"/>
    <w:semiHidden/>
    <w:rsid w:val="00213A46"/>
  </w:style>
  <w:style w:type="numbering" w:customStyle="1" w:styleId="Sinlista1108">
    <w:name w:val="Sin lista1108"/>
    <w:next w:val="Sinlista"/>
    <w:uiPriority w:val="99"/>
    <w:semiHidden/>
    <w:rsid w:val="00213A46"/>
  </w:style>
  <w:style w:type="numbering" w:customStyle="1" w:styleId="Sinlista2106">
    <w:name w:val="Sin lista2106"/>
    <w:next w:val="Sinlista"/>
    <w:semiHidden/>
    <w:rsid w:val="00213A46"/>
  </w:style>
  <w:style w:type="numbering" w:customStyle="1" w:styleId="Sinlista3106">
    <w:name w:val="Sin lista3106"/>
    <w:next w:val="Sinlista"/>
    <w:semiHidden/>
    <w:rsid w:val="00213A46"/>
  </w:style>
  <w:style w:type="numbering" w:customStyle="1" w:styleId="Sinlista4106">
    <w:name w:val="Sin lista4106"/>
    <w:next w:val="Sinlista"/>
    <w:semiHidden/>
    <w:rsid w:val="00213A46"/>
  </w:style>
  <w:style w:type="numbering" w:customStyle="1" w:styleId="Sinlista5118">
    <w:name w:val="Sin lista5118"/>
    <w:next w:val="Sinlista"/>
    <w:semiHidden/>
    <w:rsid w:val="00213A46"/>
  </w:style>
  <w:style w:type="numbering" w:customStyle="1" w:styleId="Sinlista6110">
    <w:name w:val="Sin lista6110"/>
    <w:next w:val="Sinlista"/>
    <w:uiPriority w:val="99"/>
    <w:semiHidden/>
    <w:unhideWhenUsed/>
    <w:rsid w:val="00213A46"/>
  </w:style>
  <w:style w:type="numbering" w:customStyle="1" w:styleId="Sinlista1137">
    <w:name w:val="Sin lista1137"/>
    <w:next w:val="Sinlista"/>
    <w:semiHidden/>
    <w:rsid w:val="00213A46"/>
  </w:style>
  <w:style w:type="numbering" w:customStyle="1" w:styleId="Sinlista718">
    <w:name w:val="Sin lista718"/>
    <w:next w:val="Sinlista"/>
    <w:semiHidden/>
    <w:unhideWhenUsed/>
    <w:rsid w:val="00213A46"/>
  </w:style>
  <w:style w:type="numbering" w:customStyle="1" w:styleId="Sinlista817">
    <w:name w:val="Sin lista817"/>
    <w:next w:val="Sinlista"/>
    <w:semiHidden/>
    <w:rsid w:val="00213A46"/>
  </w:style>
  <w:style w:type="numbering" w:customStyle="1" w:styleId="Sinlista1219">
    <w:name w:val="Sin lista1219"/>
    <w:next w:val="Sinlista"/>
    <w:semiHidden/>
    <w:rsid w:val="00213A46"/>
  </w:style>
  <w:style w:type="numbering" w:customStyle="1" w:styleId="Sinlista21110">
    <w:name w:val="Sin lista21110"/>
    <w:next w:val="Sinlista"/>
    <w:semiHidden/>
    <w:unhideWhenUsed/>
    <w:rsid w:val="00213A46"/>
  </w:style>
  <w:style w:type="numbering" w:customStyle="1" w:styleId="Sinlista917">
    <w:name w:val="Sin lista917"/>
    <w:next w:val="Sinlista"/>
    <w:semiHidden/>
    <w:rsid w:val="00213A46"/>
  </w:style>
  <w:style w:type="numbering" w:customStyle="1" w:styleId="Sinlista1317">
    <w:name w:val="Sin lista1317"/>
    <w:next w:val="Sinlista"/>
    <w:semiHidden/>
    <w:rsid w:val="00213A46"/>
  </w:style>
  <w:style w:type="numbering" w:customStyle="1" w:styleId="Sinlista2218">
    <w:name w:val="Sin lista2218"/>
    <w:next w:val="Sinlista"/>
    <w:semiHidden/>
    <w:unhideWhenUsed/>
    <w:rsid w:val="00213A46"/>
  </w:style>
  <w:style w:type="numbering" w:customStyle="1" w:styleId="Sinlista1017">
    <w:name w:val="Sin lista1017"/>
    <w:next w:val="Sinlista"/>
    <w:semiHidden/>
    <w:rsid w:val="00213A46"/>
  </w:style>
  <w:style w:type="numbering" w:customStyle="1" w:styleId="Sinlista1417">
    <w:name w:val="Sin lista1417"/>
    <w:next w:val="Sinlista"/>
    <w:semiHidden/>
    <w:rsid w:val="00213A46"/>
  </w:style>
  <w:style w:type="numbering" w:customStyle="1" w:styleId="Sinlista1517">
    <w:name w:val="Sin lista1517"/>
    <w:next w:val="Sinlista"/>
    <w:semiHidden/>
    <w:unhideWhenUsed/>
    <w:rsid w:val="00213A46"/>
  </w:style>
  <w:style w:type="numbering" w:customStyle="1" w:styleId="Sinlista1617">
    <w:name w:val="Sin lista1617"/>
    <w:next w:val="Sinlista"/>
    <w:uiPriority w:val="99"/>
    <w:semiHidden/>
    <w:unhideWhenUsed/>
    <w:rsid w:val="00213A46"/>
  </w:style>
  <w:style w:type="numbering" w:customStyle="1" w:styleId="Sinlista1717">
    <w:name w:val="Sin lista1717"/>
    <w:next w:val="Sinlista"/>
    <w:uiPriority w:val="99"/>
    <w:semiHidden/>
    <w:unhideWhenUsed/>
    <w:rsid w:val="00213A46"/>
  </w:style>
  <w:style w:type="numbering" w:customStyle="1" w:styleId="Sinlista1817">
    <w:name w:val="Sin lista1817"/>
    <w:next w:val="Sinlista"/>
    <w:uiPriority w:val="99"/>
    <w:semiHidden/>
    <w:unhideWhenUsed/>
    <w:rsid w:val="00213A46"/>
  </w:style>
  <w:style w:type="numbering" w:customStyle="1" w:styleId="Sinlista1917">
    <w:name w:val="Sin lista1917"/>
    <w:next w:val="Sinlista"/>
    <w:uiPriority w:val="99"/>
    <w:semiHidden/>
    <w:unhideWhenUsed/>
    <w:rsid w:val="00213A46"/>
  </w:style>
  <w:style w:type="numbering" w:customStyle="1" w:styleId="Sinlista11017">
    <w:name w:val="Sin lista11017"/>
    <w:next w:val="Sinlista"/>
    <w:semiHidden/>
    <w:unhideWhenUsed/>
    <w:rsid w:val="00213A46"/>
  </w:style>
  <w:style w:type="table" w:customStyle="1" w:styleId="Tablaconcuadrcula11113">
    <w:name w:val="Tabla con cuadrícula11113"/>
    <w:basedOn w:val="Tablanormal"/>
    <w:next w:val="Tablaconcuadrcula"/>
    <w:rsid w:val="00213A46"/>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7">
    <w:name w:val="Sin lista2017"/>
    <w:next w:val="Sinlista"/>
    <w:uiPriority w:val="99"/>
    <w:semiHidden/>
    <w:unhideWhenUsed/>
    <w:rsid w:val="00213A46"/>
  </w:style>
  <w:style w:type="numbering" w:customStyle="1" w:styleId="Sinlista111116">
    <w:name w:val="Sin lista111116"/>
    <w:next w:val="Sinlista"/>
    <w:semiHidden/>
    <w:unhideWhenUsed/>
    <w:rsid w:val="00213A46"/>
  </w:style>
  <w:style w:type="numbering" w:customStyle="1" w:styleId="Sinlista2317">
    <w:name w:val="Sin lista2317"/>
    <w:next w:val="Sinlista"/>
    <w:uiPriority w:val="99"/>
    <w:semiHidden/>
    <w:unhideWhenUsed/>
    <w:rsid w:val="00213A46"/>
  </w:style>
  <w:style w:type="numbering" w:customStyle="1" w:styleId="Sinlista11217">
    <w:name w:val="Sin lista11217"/>
    <w:next w:val="Sinlista"/>
    <w:semiHidden/>
    <w:rsid w:val="00213A46"/>
  </w:style>
  <w:style w:type="numbering" w:customStyle="1" w:styleId="Sinlista11314">
    <w:name w:val="Sin lista11314"/>
    <w:next w:val="Sinlista"/>
    <w:semiHidden/>
    <w:rsid w:val="00213A46"/>
  </w:style>
  <w:style w:type="numbering" w:customStyle="1" w:styleId="Sinlista2417">
    <w:name w:val="Sin lista2417"/>
    <w:next w:val="Sinlista"/>
    <w:uiPriority w:val="99"/>
    <w:semiHidden/>
    <w:rsid w:val="00213A46"/>
  </w:style>
  <w:style w:type="numbering" w:customStyle="1" w:styleId="Sinlista31110">
    <w:name w:val="Sin lista31110"/>
    <w:next w:val="Sinlista"/>
    <w:semiHidden/>
    <w:rsid w:val="00213A46"/>
  </w:style>
  <w:style w:type="numbering" w:customStyle="1" w:styleId="Sinlista4119">
    <w:name w:val="Sin lista4119"/>
    <w:next w:val="Sinlista"/>
    <w:uiPriority w:val="99"/>
    <w:semiHidden/>
    <w:rsid w:val="00213A46"/>
  </w:style>
  <w:style w:type="numbering" w:customStyle="1" w:styleId="Sinlista5119">
    <w:name w:val="Sin lista5119"/>
    <w:next w:val="Sinlista"/>
    <w:uiPriority w:val="99"/>
    <w:semiHidden/>
    <w:rsid w:val="00213A46"/>
  </w:style>
  <w:style w:type="numbering" w:customStyle="1" w:styleId="Sinlista6114">
    <w:name w:val="Sin lista6114"/>
    <w:next w:val="Sinlista"/>
    <w:uiPriority w:val="99"/>
    <w:semiHidden/>
    <w:unhideWhenUsed/>
    <w:rsid w:val="00213A46"/>
  </w:style>
  <w:style w:type="numbering" w:customStyle="1" w:styleId="Sinlista7114">
    <w:name w:val="Sin lista7114"/>
    <w:next w:val="Sinlista"/>
    <w:semiHidden/>
    <w:rsid w:val="00213A46"/>
  </w:style>
  <w:style w:type="numbering" w:customStyle="1" w:styleId="Sinlista8114">
    <w:name w:val="Sin lista8114"/>
    <w:next w:val="Sinlista"/>
    <w:semiHidden/>
    <w:rsid w:val="00213A46"/>
  </w:style>
  <w:style w:type="numbering" w:customStyle="1" w:styleId="Sinlista9114">
    <w:name w:val="Sin lista9114"/>
    <w:next w:val="Sinlista"/>
    <w:semiHidden/>
    <w:rsid w:val="00213A46"/>
  </w:style>
  <w:style w:type="numbering" w:customStyle="1" w:styleId="Sinlista10114">
    <w:name w:val="Sin lista10114"/>
    <w:next w:val="Sinlista"/>
    <w:semiHidden/>
    <w:rsid w:val="00213A46"/>
  </w:style>
  <w:style w:type="numbering" w:customStyle="1" w:styleId="Sinlista12114">
    <w:name w:val="Sin lista12114"/>
    <w:next w:val="Sinlista"/>
    <w:semiHidden/>
    <w:rsid w:val="00213A46"/>
  </w:style>
  <w:style w:type="numbering" w:customStyle="1" w:styleId="Sinlista13114">
    <w:name w:val="Sin lista13114"/>
    <w:next w:val="Sinlista"/>
    <w:semiHidden/>
    <w:rsid w:val="00213A46"/>
  </w:style>
  <w:style w:type="numbering" w:customStyle="1" w:styleId="Sinlista1111113">
    <w:name w:val="Sin lista1111113"/>
    <w:next w:val="Sinlista"/>
    <w:semiHidden/>
    <w:unhideWhenUsed/>
    <w:rsid w:val="00213A46"/>
  </w:style>
  <w:style w:type="numbering" w:customStyle="1" w:styleId="11111145">
    <w:name w:val="1 / 1.1 / 1.1.145"/>
    <w:basedOn w:val="Sinlista"/>
    <w:next w:val="111111"/>
    <w:rsid w:val="00213A46"/>
    <w:pPr>
      <w:numPr>
        <w:numId w:val="72"/>
      </w:numPr>
    </w:pPr>
  </w:style>
  <w:style w:type="numbering" w:customStyle="1" w:styleId="Sinlista21116">
    <w:name w:val="Sin lista21116"/>
    <w:next w:val="Sinlista"/>
    <w:semiHidden/>
    <w:unhideWhenUsed/>
    <w:rsid w:val="00213A46"/>
  </w:style>
  <w:style w:type="numbering" w:customStyle="1" w:styleId="Sinlista14114">
    <w:name w:val="Sin lista14114"/>
    <w:next w:val="Sinlista"/>
    <w:semiHidden/>
    <w:rsid w:val="00213A46"/>
  </w:style>
  <w:style w:type="numbering" w:customStyle="1" w:styleId="Sinlista15114">
    <w:name w:val="Sin lista15114"/>
    <w:next w:val="Sinlista"/>
    <w:semiHidden/>
    <w:rsid w:val="00213A46"/>
  </w:style>
  <w:style w:type="numbering" w:customStyle="1" w:styleId="Sinlista112114">
    <w:name w:val="Sin lista112114"/>
    <w:next w:val="Sinlista"/>
    <w:semiHidden/>
    <w:unhideWhenUsed/>
    <w:rsid w:val="00213A46"/>
  </w:style>
  <w:style w:type="numbering" w:customStyle="1" w:styleId="111111135">
    <w:name w:val="1 / 1.1 / 1.1.1135"/>
    <w:basedOn w:val="Sinlista"/>
    <w:next w:val="111111"/>
    <w:rsid w:val="00213A46"/>
  </w:style>
  <w:style w:type="numbering" w:customStyle="1" w:styleId="Sinlista22114">
    <w:name w:val="Sin lista22114"/>
    <w:next w:val="Sinlista"/>
    <w:semiHidden/>
    <w:unhideWhenUsed/>
    <w:rsid w:val="00213A46"/>
  </w:style>
  <w:style w:type="numbering" w:customStyle="1" w:styleId="Sinlista16114">
    <w:name w:val="Sin lista16114"/>
    <w:next w:val="Sinlista"/>
    <w:uiPriority w:val="99"/>
    <w:semiHidden/>
    <w:unhideWhenUsed/>
    <w:rsid w:val="00213A46"/>
  </w:style>
  <w:style w:type="numbering" w:customStyle="1" w:styleId="Sinlista17114">
    <w:name w:val="Sin lista17114"/>
    <w:next w:val="Sinlista"/>
    <w:uiPriority w:val="99"/>
    <w:semiHidden/>
    <w:unhideWhenUsed/>
    <w:rsid w:val="00213A46"/>
  </w:style>
  <w:style w:type="numbering" w:customStyle="1" w:styleId="Sinlista18114">
    <w:name w:val="Sin lista18114"/>
    <w:next w:val="Sinlista"/>
    <w:uiPriority w:val="99"/>
    <w:semiHidden/>
    <w:rsid w:val="00213A46"/>
  </w:style>
  <w:style w:type="numbering" w:customStyle="1" w:styleId="Sinlista19114">
    <w:name w:val="Sin lista19114"/>
    <w:next w:val="Sinlista"/>
    <w:uiPriority w:val="99"/>
    <w:semiHidden/>
    <w:rsid w:val="00213A46"/>
  </w:style>
  <w:style w:type="numbering" w:customStyle="1" w:styleId="Sinlista20114">
    <w:name w:val="Sin lista20114"/>
    <w:next w:val="Sinlista"/>
    <w:uiPriority w:val="99"/>
    <w:semiHidden/>
    <w:rsid w:val="00213A46"/>
  </w:style>
  <w:style w:type="numbering" w:customStyle="1" w:styleId="Sinlista23114">
    <w:name w:val="Sin lista23114"/>
    <w:next w:val="Sinlista"/>
    <w:uiPriority w:val="99"/>
    <w:semiHidden/>
    <w:rsid w:val="00213A46"/>
  </w:style>
  <w:style w:type="numbering" w:customStyle="1" w:styleId="Sinlista24114">
    <w:name w:val="Sin lista24114"/>
    <w:next w:val="Sinlista"/>
    <w:uiPriority w:val="99"/>
    <w:semiHidden/>
    <w:unhideWhenUsed/>
    <w:rsid w:val="00213A46"/>
  </w:style>
  <w:style w:type="numbering" w:customStyle="1" w:styleId="111111225">
    <w:name w:val="1 / 1.1 / 1.1.1225"/>
    <w:basedOn w:val="Sinlista"/>
    <w:next w:val="111111"/>
    <w:rsid w:val="00213A46"/>
  </w:style>
  <w:style w:type="numbering" w:customStyle="1" w:styleId="1111111125">
    <w:name w:val="1 / 1.1 / 1.1.11125"/>
    <w:basedOn w:val="Sinlista"/>
    <w:next w:val="111111"/>
    <w:rsid w:val="00213A46"/>
  </w:style>
  <w:style w:type="numbering" w:customStyle="1" w:styleId="Sinlista2516">
    <w:name w:val="Sin lista2516"/>
    <w:next w:val="Sinlista"/>
    <w:semiHidden/>
    <w:unhideWhenUsed/>
    <w:rsid w:val="00213A46"/>
  </w:style>
  <w:style w:type="numbering" w:customStyle="1" w:styleId="Sinlista2616">
    <w:name w:val="Sin lista2616"/>
    <w:next w:val="Sinlista"/>
    <w:semiHidden/>
    <w:unhideWhenUsed/>
    <w:rsid w:val="00213A46"/>
  </w:style>
  <w:style w:type="numbering" w:customStyle="1" w:styleId="Sinlista2716">
    <w:name w:val="Sin lista2716"/>
    <w:next w:val="Sinlista"/>
    <w:semiHidden/>
    <w:unhideWhenUsed/>
    <w:rsid w:val="00213A46"/>
  </w:style>
  <w:style w:type="numbering" w:customStyle="1" w:styleId="Sinlista2816">
    <w:name w:val="Sin lista2816"/>
    <w:next w:val="Sinlista"/>
    <w:semiHidden/>
    <w:unhideWhenUsed/>
    <w:rsid w:val="00213A46"/>
  </w:style>
  <w:style w:type="numbering" w:customStyle="1" w:styleId="Sinlista2916">
    <w:name w:val="Sin lista2916"/>
    <w:next w:val="Sinlista"/>
    <w:semiHidden/>
    <w:unhideWhenUsed/>
    <w:rsid w:val="00213A46"/>
  </w:style>
  <w:style w:type="numbering" w:customStyle="1" w:styleId="Sinlista3016">
    <w:name w:val="Sin lista3016"/>
    <w:next w:val="Sinlista"/>
    <w:semiHidden/>
    <w:unhideWhenUsed/>
    <w:rsid w:val="00213A46"/>
  </w:style>
  <w:style w:type="numbering" w:customStyle="1" w:styleId="Sinlista31114">
    <w:name w:val="Sin lista31114"/>
    <w:next w:val="Sinlista"/>
    <w:semiHidden/>
    <w:unhideWhenUsed/>
    <w:rsid w:val="00213A46"/>
  </w:style>
  <w:style w:type="numbering" w:customStyle="1" w:styleId="Sinlista3216">
    <w:name w:val="Sin lista3216"/>
    <w:next w:val="Sinlista"/>
    <w:semiHidden/>
    <w:rsid w:val="00213A46"/>
  </w:style>
  <w:style w:type="numbering" w:customStyle="1" w:styleId="Sinlista3316">
    <w:name w:val="Sin lista3316"/>
    <w:next w:val="Sinlista"/>
    <w:semiHidden/>
    <w:rsid w:val="00213A46"/>
  </w:style>
  <w:style w:type="numbering" w:customStyle="1" w:styleId="Sinlista3416">
    <w:name w:val="Sin lista3416"/>
    <w:next w:val="Sinlista"/>
    <w:semiHidden/>
    <w:rsid w:val="00213A46"/>
  </w:style>
  <w:style w:type="numbering" w:customStyle="1" w:styleId="Sinlista3516">
    <w:name w:val="Sin lista3516"/>
    <w:next w:val="Sinlista"/>
    <w:semiHidden/>
    <w:rsid w:val="00213A46"/>
  </w:style>
  <w:style w:type="numbering" w:customStyle="1" w:styleId="Sinlista3616">
    <w:name w:val="Sin lista3616"/>
    <w:next w:val="Sinlista"/>
    <w:uiPriority w:val="99"/>
    <w:semiHidden/>
    <w:unhideWhenUsed/>
    <w:rsid w:val="00213A46"/>
  </w:style>
  <w:style w:type="numbering" w:customStyle="1" w:styleId="Sinlista110114">
    <w:name w:val="Sin lista110114"/>
    <w:next w:val="Sinlista"/>
    <w:semiHidden/>
    <w:rsid w:val="00213A46"/>
  </w:style>
  <w:style w:type="numbering" w:customStyle="1" w:styleId="Sinlista3716">
    <w:name w:val="Sin lista3716"/>
    <w:next w:val="Sinlista"/>
    <w:uiPriority w:val="99"/>
    <w:semiHidden/>
    <w:unhideWhenUsed/>
    <w:rsid w:val="00213A46"/>
  </w:style>
  <w:style w:type="numbering" w:customStyle="1" w:styleId="Sinlista3816">
    <w:name w:val="Sin lista3816"/>
    <w:next w:val="Sinlista"/>
    <w:uiPriority w:val="99"/>
    <w:semiHidden/>
    <w:unhideWhenUsed/>
    <w:rsid w:val="00213A46"/>
  </w:style>
  <w:style w:type="numbering" w:customStyle="1" w:styleId="Sinlista3916">
    <w:name w:val="Sin lista3916"/>
    <w:next w:val="Sinlista"/>
    <w:uiPriority w:val="99"/>
    <w:semiHidden/>
    <w:unhideWhenUsed/>
    <w:rsid w:val="00213A46"/>
  </w:style>
  <w:style w:type="numbering" w:customStyle="1" w:styleId="Sinlista4016">
    <w:name w:val="Sin lista4016"/>
    <w:next w:val="Sinlista"/>
    <w:uiPriority w:val="99"/>
    <w:semiHidden/>
    <w:unhideWhenUsed/>
    <w:rsid w:val="00213A46"/>
  </w:style>
  <w:style w:type="numbering" w:customStyle="1" w:styleId="Sinlista41114">
    <w:name w:val="Sin lista41114"/>
    <w:next w:val="Sinlista"/>
    <w:uiPriority w:val="99"/>
    <w:semiHidden/>
    <w:rsid w:val="00213A46"/>
  </w:style>
  <w:style w:type="numbering" w:customStyle="1" w:styleId="Sinlista4216">
    <w:name w:val="Sin lista4216"/>
    <w:next w:val="Sinlista"/>
    <w:uiPriority w:val="99"/>
    <w:semiHidden/>
    <w:rsid w:val="00213A46"/>
  </w:style>
  <w:style w:type="numbering" w:customStyle="1" w:styleId="Sinlista4316">
    <w:name w:val="Sin lista4316"/>
    <w:next w:val="Sinlista"/>
    <w:uiPriority w:val="99"/>
    <w:semiHidden/>
    <w:rsid w:val="00213A46"/>
  </w:style>
  <w:style w:type="numbering" w:customStyle="1" w:styleId="Sinlista4416">
    <w:name w:val="Sin lista4416"/>
    <w:next w:val="Sinlista"/>
    <w:uiPriority w:val="99"/>
    <w:semiHidden/>
    <w:rsid w:val="00213A46"/>
  </w:style>
  <w:style w:type="numbering" w:customStyle="1" w:styleId="Sinlista4516">
    <w:name w:val="Sin lista4516"/>
    <w:next w:val="Sinlista"/>
    <w:uiPriority w:val="99"/>
    <w:semiHidden/>
    <w:rsid w:val="00213A46"/>
  </w:style>
  <w:style w:type="numbering" w:customStyle="1" w:styleId="Sinlista4616">
    <w:name w:val="Sin lista4616"/>
    <w:next w:val="Sinlista"/>
    <w:uiPriority w:val="99"/>
    <w:semiHidden/>
    <w:unhideWhenUsed/>
    <w:rsid w:val="00213A46"/>
  </w:style>
  <w:style w:type="numbering" w:customStyle="1" w:styleId="Sinlista4716">
    <w:name w:val="Sin lista4716"/>
    <w:next w:val="Sinlista"/>
    <w:uiPriority w:val="99"/>
    <w:semiHidden/>
    <w:unhideWhenUsed/>
    <w:rsid w:val="00213A46"/>
  </w:style>
  <w:style w:type="numbering" w:customStyle="1" w:styleId="Sinlista4816">
    <w:name w:val="Sin lista4816"/>
    <w:next w:val="Sinlista"/>
    <w:uiPriority w:val="99"/>
    <w:semiHidden/>
    <w:unhideWhenUsed/>
    <w:rsid w:val="00213A46"/>
  </w:style>
  <w:style w:type="numbering" w:customStyle="1" w:styleId="Sinlista4916">
    <w:name w:val="Sin lista4916"/>
    <w:next w:val="Sinlista"/>
    <w:semiHidden/>
    <w:unhideWhenUsed/>
    <w:rsid w:val="00213A46"/>
  </w:style>
  <w:style w:type="numbering" w:customStyle="1" w:styleId="Sinlista5016">
    <w:name w:val="Sin lista5016"/>
    <w:next w:val="Sinlista"/>
    <w:semiHidden/>
    <w:unhideWhenUsed/>
    <w:rsid w:val="00213A46"/>
  </w:style>
  <w:style w:type="table" w:customStyle="1" w:styleId="Tablaconcuadrcula111113">
    <w:name w:val="Tabla con cuadrícula111113"/>
    <w:basedOn w:val="Tablanormal"/>
    <w:next w:val="Tablaconcuadrcula"/>
    <w:rsid w:val="00213A4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4">
    <w:name w:val="Sin lista51114"/>
    <w:next w:val="Sinlista"/>
    <w:uiPriority w:val="99"/>
    <w:semiHidden/>
    <w:unhideWhenUsed/>
    <w:rsid w:val="00213A46"/>
  </w:style>
  <w:style w:type="numbering" w:customStyle="1" w:styleId="Sinlista528">
    <w:name w:val="Sin lista528"/>
    <w:next w:val="Sinlista"/>
    <w:semiHidden/>
    <w:unhideWhenUsed/>
    <w:rsid w:val="00213A46"/>
  </w:style>
  <w:style w:type="numbering" w:customStyle="1" w:styleId="Sinlista537">
    <w:name w:val="Sin lista537"/>
    <w:next w:val="Sinlista"/>
    <w:semiHidden/>
    <w:unhideWhenUsed/>
    <w:rsid w:val="00213A46"/>
  </w:style>
  <w:style w:type="numbering" w:customStyle="1" w:styleId="Sinlista547">
    <w:name w:val="Sin lista547"/>
    <w:next w:val="Sinlista"/>
    <w:semiHidden/>
    <w:unhideWhenUsed/>
    <w:rsid w:val="00213A46"/>
  </w:style>
  <w:style w:type="numbering" w:customStyle="1" w:styleId="Sinlista557">
    <w:name w:val="Sin lista557"/>
    <w:next w:val="Sinlista"/>
    <w:uiPriority w:val="99"/>
    <w:semiHidden/>
    <w:unhideWhenUsed/>
    <w:rsid w:val="00213A46"/>
  </w:style>
  <w:style w:type="numbering" w:customStyle="1" w:styleId="Sinlista567">
    <w:name w:val="Sin lista567"/>
    <w:next w:val="Sinlista"/>
    <w:semiHidden/>
    <w:unhideWhenUsed/>
    <w:rsid w:val="00213A46"/>
  </w:style>
  <w:style w:type="numbering" w:customStyle="1" w:styleId="Sinlista577">
    <w:name w:val="Sin lista577"/>
    <w:next w:val="Sinlista"/>
    <w:uiPriority w:val="99"/>
    <w:semiHidden/>
    <w:unhideWhenUsed/>
    <w:rsid w:val="00213A46"/>
  </w:style>
  <w:style w:type="numbering" w:customStyle="1" w:styleId="Sinlista587">
    <w:name w:val="Sin lista587"/>
    <w:next w:val="Sinlista"/>
    <w:uiPriority w:val="99"/>
    <w:semiHidden/>
    <w:rsid w:val="00213A46"/>
  </w:style>
  <w:style w:type="numbering" w:customStyle="1" w:styleId="Sinlista1146">
    <w:name w:val="Sin lista1146"/>
    <w:next w:val="Sinlista"/>
    <w:uiPriority w:val="99"/>
    <w:semiHidden/>
    <w:rsid w:val="00213A46"/>
  </w:style>
  <w:style w:type="numbering" w:customStyle="1" w:styleId="Sinlista1156">
    <w:name w:val="Sin lista1156"/>
    <w:next w:val="Sinlista"/>
    <w:semiHidden/>
    <w:rsid w:val="00213A46"/>
  </w:style>
  <w:style w:type="numbering" w:customStyle="1" w:styleId="Sinlista2126">
    <w:name w:val="Sin lista2126"/>
    <w:next w:val="Sinlista"/>
    <w:semiHidden/>
    <w:rsid w:val="00213A46"/>
  </w:style>
  <w:style w:type="numbering" w:customStyle="1" w:styleId="Sinlista3126">
    <w:name w:val="Sin lista3126"/>
    <w:next w:val="Sinlista"/>
    <w:semiHidden/>
    <w:rsid w:val="00213A46"/>
  </w:style>
  <w:style w:type="numbering" w:customStyle="1" w:styleId="Sinlista4126">
    <w:name w:val="Sin lista4126"/>
    <w:next w:val="Sinlista"/>
    <w:uiPriority w:val="99"/>
    <w:semiHidden/>
    <w:rsid w:val="00213A46"/>
  </w:style>
  <w:style w:type="numbering" w:customStyle="1" w:styleId="Sinlista597">
    <w:name w:val="Sin lista597"/>
    <w:next w:val="Sinlista"/>
    <w:semiHidden/>
    <w:rsid w:val="00213A46"/>
  </w:style>
  <w:style w:type="numbering" w:customStyle="1" w:styleId="Sinlista626">
    <w:name w:val="Sin lista626"/>
    <w:next w:val="Sinlista"/>
    <w:uiPriority w:val="99"/>
    <w:semiHidden/>
    <w:unhideWhenUsed/>
    <w:rsid w:val="00213A46"/>
  </w:style>
  <w:style w:type="numbering" w:customStyle="1" w:styleId="Sinlista11126">
    <w:name w:val="Sin lista11126"/>
    <w:next w:val="Sinlista"/>
    <w:semiHidden/>
    <w:rsid w:val="00213A46"/>
  </w:style>
  <w:style w:type="numbering" w:customStyle="1" w:styleId="Sinlista726">
    <w:name w:val="Sin lista726"/>
    <w:next w:val="Sinlista"/>
    <w:semiHidden/>
    <w:unhideWhenUsed/>
    <w:rsid w:val="00213A46"/>
  </w:style>
  <w:style w:type="numbering" w:customStyle="1" w:styleId="Sinlista826">
    <w:name w:val="Sin lista826"/>
    <w:next w:val="Sinlista"/>
    <w:semiHidden/>
    <w:rsid w:val="00213A46"/>
  </w:style>
  <w:style w:type="numbering" w:customStyle="1" w:styleId="Sinlista1226">
    <w:name w:val="Sin lista1226"/>
    <w:next w:val="Sinlista"/>
    <w:semiHidden/>
    <w:rsid w:val="00213A46"/>
  </w:style>
  <w:style w:type="numbering" w:customStyle="1" w:styleId="Sinlista2136">
    <w:name w:val="Sin lista2136"/>
    <w:next w:val="Sinlista"/>
    <w:semiHidden/>
    <w:unhideWhenUsed/>
    <w:rsid w:val="00213A46"/>
  </w:style>
  <w:style w:type="numbering" w:customStyle="1" w:styleId="Sinlista926">
    <w:name w:val="Sin lista926"/>
    <w:next w:val="Sinlista"/>
    <w:semiHidden/>
    <w:rsid w:val="00213A46"/>
  </w:style>
  <w:style w:type="numbering" w:customStyle="1" w:styleId="Sinlista1326">
    <w:name w:val="Sin lista1326"/>
    <w:next w:val="Sinlista"/>
    <w:semiHidden/>
    <w:rsid w:val="00213A46"/>
  </w:style>
  <w:style w:type="numbering" w:customStyle="1" w:styleId="Sinlista2226">
    <w:name w:val="Sin lista2226"/>
    <w:next w:val="Sinlista"/>
    <w:semiHidden/>
    <w:unhideWhenUsed/>
    <w:rsid w:val="00213A46"/>
  </w:style>
  <w:style w:type="numbering" w:customStyle="1" w:styleId="Sinlista1026">
    <w:name w:val="Sin lista1026"/>
    <w:next w:val="Sinlista"/>
    <w:semiHidden/>
    <w:rsid w:val="00213A46"/>
  </w:style>
  <w:style w:type="numbering" w:customStyle="1" w:styleId="Sinlista1426">
    <w:name w:val="Sin lista1426"/>
    <w:next w:val="Sinlista"/>
    <w:semiHidden/>
    <w:rsid w:val="00213A46"/>
  </w:style>
  <w:style w:type="numbering" w:customStyle="1" w:styleId="Sinlista1526">
    <w:name w:val="Sin lista1526"/>
    <w:next w:val="Sinlista"/>
    <w:semiHidden/>
    <w:unhideWhenUsed/>
    <w:rsid w:val="00213A46"/>
  </w:style>
  <w:style w:type="numbering" w:customStyle="1" w:styleId="Sinlista1626">
    <w:name w:val="Sin lista1626"/>
    <w:next w:val="Sinlista"/>
    <w:uiPriority w:val="99"/>
    <w:semiHidden/>
    <w:unhideWhenUsed/>
    <w:rsid w:val="00213A46"/>
  </w:style>
  <w:style w:type="numbering" w:customStyle="1" w:styleId="Sinlista1726">
    <w:name w:val="Sin lista1726"/>
    <w:next w:val="Sinlista"/>
    <w:uiPriority w:val="99"/>
    <w:semiHidden/>
    <w:unhideWhenUsed/>
    <w:rsid w:val="00213A46"/>
  </w:style>
  <w:style w:type="numbering" w:customStyle="1" w:styleId="Sinlista1826">
    <w:name w:val="Sin lista1826"/>
    <w:next w:val="Sinlista"/>
    <w:uiPriority w:val="99"/>
    <w:semiHidden/>
    <w:unhideWhenUsed/>
    <w:rsid w:val="00213A46"/>
  </w:style>
  <w:style w:type="numbering" w:customStyle="1" w:styleId="Sinlista1926">
    <w:name w:val="Sin lista1926"/>
    <w:next w:val="Sinlista"/>
    <w:uiPriority w:val="99"/>
    <w:semiHidden/>
    <w:rsid w:val="00213A46"/>
  </w:style>
  <w:style w:type="numbering" w:customStyle="1" w:styleId="Sinlista11026">
    <w:name w:val="Sin lista11026"/>
    <w:next w:val="Sinlista"/>
    <w:semiHidden/>
    <w:rsid w:val="00213A46"/>
  </w:style>
  <w:style w:type="numbering" w:customStyle="1" w:styleId="Sinlista2326">
    <w:name w:val="Sin lista2326"/>
    <w:next w:val="Sinlista"/>
    <w:uiPriority w:val="99"/>
    <w:semiHidden/>
    <w:rsid w:val="00213A46"/>
  </w:style>
  <w:style w:type="numbering" w:customStyle="1" w:styleId="Sinlista3135">
    <w:name w:val="Sin lista3135"/>
    <w:next w:val="Sinlista"/>
    <w:semiHidden/>
    <w:rsid w:val="00213A46"/>
  </w:style>
  <w:style w:type="numbering" w:customStyle="1" w:styleId="Sinlista4135">
    <w:name w:val="Sin lista4135"/>
    <w:next w:val="Sinlista"/>
    <w:semiHidden/>
    <w:rsid w:val="00213A46"/>
  </w:style>
  <w:style w:type="numbering" w:customStyle="1" w:styleId="Sinlista5126">
    <w:name w:val="Sin lista5126"/>
    <w:next w:val="Sinlista"/>
    <w:uiPriority w:val="99"/>
    <w:semiHidden/>
    <w:rsid w:val="00213A46"/>
  </w:style>
  <w:style w:type="numbering" w:customStyle="1" w:styleId="Sinlista6123">
    <w:name w:val="Sin lista6123"/>
    <w:next w:val="Sinlista"/>
    <w:uiPriority w:val="99"/>
    <w:semiHidden/>
    <w:unhideWhenUsed/>
    <w:rsid w:val="00213A46"/>
  </w:style>
  <w:style w:type="numbering" w:customStyle="1" w:styleId="Sinlista11226">
    <w:name w:val="Sin lista11226"/>
    <w:next w:val="Sinlista"/>
    <w:semiHidden/>
    <w:rsid w:val="00213A46"/>
  </w:style>
  <w:style w:type="numbering" w:customStyle="1" w:styleId="Sinlista7123">
    <w:name w:val="Sin lista7123"/>
    <w:next w:val="Sinlista"/>
    <w:uiPriority w:val="99"/>
    <w:semiHidden/>
    <w:unhideWhenUsed/>
    <w:rsid w:val="00213A46"/>
  </w:style>
  <w:style w:type="numbering" w:customStyle="1" w:styleId="Sinlista8123">
    <w:name w:val="Sin lista8123"/>
    <w:next w:val="Sinlista"/>
    <w:uiPriority w:val="99"/>
    <w:semiHidden/>
    <w:rsid w:val="00213A46"/>
  </w:style>
  <w:style w:type="numbering" w:customStyle="1" w:styleId="Sinlista12123">
    <w:name w:val="Sin lista12123"/>
    <w:next w:val="Sinlista"/>
    <w:semiHidden/>
    <w:rsid w:val="00213A46"/>
  </w:style>
  <w:style w:type="numbering" w:customStyle="1" w:styleId="Sinlista21125">
    <w:name w:val="Sin lista21125"/>
    <w:next w:val="Sinlista"/>
    <w:semiHidden/>
    <w:unhideWhenUsed/>
    <w:rsid w:val="00213A46"/>
  </w:style>
  <w:style w:type="numbering" w:customStyle="1" w:styleId="Sinlista9123">
    <w:name w:val="Sin lista9123"/>
    <w:next w:val="Sinlista"/>
    <w:uiPriority w:val="99"/>
    <w:semiHidden/>
    <w:rsid w:val="00213A46"/>
  </w:style>
  <w:style w:type="numbering" w:customStyle="1" w:styleId="Sinlista13123">
    <w:name w:val="Sin lista13123"/>
    <w:next w:val="Sinlista"/>
    <w:semiHidden/>
    <w:rsid w:val="00213A46"/>
  </w:style>
  <w:style w:type="numbering" w:customStyle="1" w:styleId="Sinlista22123">
    <w:name w:val="Sin lista22123"/>
    <w:next w:val="Sinlista"/>
    <w:uiPriority w:val="99"/>
    <w:semiHidden/>
    <w:unhideWhenUsed/>
    <w:rsid w:val="00213A46"/>
  </w:style>
  <w:style w:type="numbering" w:customStyle="1" w:styleId="Sinlista10123">
    <w:name w:val="Sin lista10123"/>
    <w:next w:val="Sinlista"/>
    <w:uiPriority w:val="99"/>
    <w:semiHidden/>
    <w:rsid w:val="00213A46"/>
  </w:style>
  <w:style w:type="numbering" w:customStyle="1" w:styleId="Sinlista14123">
    <w:name w:val="Sin lista14123"/>
    <w:next w:val="Sinlista"/>
    <w:semiHidden/>
    <w:rsid w:val="00213A46"/>
  </w:style>
  <w:style w:type="numbering" w:customStyle="1" w:styleId="Sinlista15123">
    <w:name w:val="Sin lista15123"/>
    <w:next w:val="Sinlista"/>
    <w:uiPriority w:val="99"/>
    <w:semiHidden/>
    <w:unhideWhenUsed/>
    <w:rsid w:val="00213A46"/>
  </w:style>
  <w:style w:type="numbering" w:customStyle="1" w:styleId="Sinlista16123">
    <w:name w:val="Sin lista16123"/>
    <w:next w:val="Sinlista"/>
    <w:uiPriority w:val="99"/>
    <w:semiHidden/>
    <w:unhideWhenUsed/>
    <w:rsid w:val="00213A46"/>
  </w:style>
  <w:style w:type="numbering" w:customStyle="1" w:styleId="Sinlista17123">
    <w:name w:val="Sin lista17123"/>
    <w:next w:val="Sinlista"/>
    <w:uiPriority w:val="99"/>
    <w:semiHidden/>
    <w:unhideWhenUsed/>
    <w:rsid w:val="00213A46"/>
  </w:style>
  <w:style w:type="numbering" w:customStyle="1" w:styleId="Sinlista18123">
    <w:name w:val="Sin lista18123"/>
    <w:next w:val="Sinlista"/>
    <w:uiPriority w:val="99"/>
    <w:semiHidden/>
    <w:unhideWhenUsed/>
    <w:rsid w:val="00213A46"/>
  </w:style>
  <w:style w:type="numbering" w:customStyle="1" w:styleId="Sinlista2026">
    <w:name w:val="Sin lista2026"/>
    <w:next w:val="Sinlista"/>
    <w:uiPriority w:val="99"/>
    <w:semiHidden/>
    <w:rsid w:val="00213A46"/>
  </w:style>
  <w:style w:type="numbering" w:customStyle="1" w:styleId="Sinlista11323">
    <w:name w:val="Sin lista11323"/>
    <w:next w:val="Sinlista"/>
    <w:semiHidden/>
    <w:rsid w:val="00213A46"/>
  </w:style>
  <w:style w:type="numbering" w:customStyle="1" w:styleId="Sinlista2426">
    <w:name w:val="Sin lista2426"/>
    <w:next w:val="Sinlista"/>
    <w:uiPriority w:val="99"/>
    <w:semiHidden/>
    <w:rsid w:val="00213A46"/>
  </w:style>
  <w:style w:type="numbering" w:customStyle="1" w:styleId="Sinlista3226">
    <w:name w:val="Sin lista3226"/>
    <w:next w:val="Sinlista"/>
    <w:semiHidden/>
    <w:rsid w:val="00213A46"/>
  </w:style>
  <w:style w:type="numbering" w:customStyle="1" w:styleId="Sinlista4226">
    <w:name w:val="Sin lista4226"/>
    <w:next w:val="Sinlista"/>
    <w:uiPriority w:val="99"/>
    <w:semiHidden/>
    <w:rsid w:val="00213A46"/>
  </w:style>
  <w:style w:type="numbering" w:customStyle="1" w:styleId="Sinlista5216">
    <w:name w:val="Sin lista5216"/>
    <w:next w:val="Sinlista"/>
    <w:semiHidden/>
    <w:rsid w:val="00213A46"/>
  </w:style>
  <w:style w:type="numbering" w:customStyle="1" w:styleId="Sinlista6214">
    <w:name w:val="Sin lista6214"/>
    <w:next w:val="Sinlista"/>
    <w:uiPriority w:val="99"/>
    <w:semiHidden/>
    <w:unhideWhenUsed/>
    <w:rsid w:val="00213A46"/>
  </w:style>
  <w:style w:type="numbering" w:customStyle="1" w:styleId="Sinlista11414">
    <w:name w:val="Sin lista11414"/>
    <w:next w:val="Sinlista"/>
    <w:semiHidden/>
    <w:rsid w:val="00213A46"/>
  </w:style>
  <w:style w:type="numbering" w:customStyle="1" w:styleId="Sinlista7213">
    <w:name w:val="Sin lista7213"/>
    <w:next w:val="Sinlista"/>
    <w:uiPriority w:val="99"/>
    <w:semiHidden/>
    <w:unhideWhenUsed/>
    <w:rsid w:val="00213A46"/>
  </w:style>
  <w:style w:type="numbering" w:customStyle="1" w:styleId="Sinlista8213">
    <w:name w:val="Sin lista8213"/>
    <w:next w:val="Sinlista"/>
    <w:uiPriority w:val="99"/>
    <w:semiHidden/>
    <w:rsid w:val="00213A46"/>
  </w:style>
  <w:style w:type="numbering" w:customStyle="1" w:styleId="Sinlista12213">
    <w:name w:val="Sin lista12213"/>
    <w:next w:val="Sinlista"/>
    <w:semiHidden/>
    <w:rsid w:val="00213A46"/>
  </w:style>
  <w:style w:type="numbering" w:customStyle="1" w:styleId="Sinlista21213">
    <w:name w:val="Sin lista21213"/>
    <w:next w:val="Sinlista"/>
    <w:uiPriority w:val="99"/>
    <w:semiHidden/>
    <w:unhideWhenUsed/>
    <w:rsid w:val="00213A46"/>
  </w:style>
  <w:style w:type="numbering" w:customStyle="1" w:styleId="Sinlista9213">
    <w:name w:val="Sin lista9213"/>
    <w:next w:val="Sinlista"/>
    <w:uiPriority w:val="99"/>
    <w:semiHidden/>
    <w:rsid w:val="00213A46"/>
  </w:style>
  <w:style w:type="numbering" w:customStyle="1" w:styleId="Sinlista13213">
    <w:name w:val="Sin lista13213"/>
    <w:next w:val="Sinlista"/>
    <w:semiHidden/>
    <w:rsid w:val="00213A46"/>
  </w:style>
  <w:style w:type="numbering" w:customStyle="1" w:styleId="Sinlista22213">
    <w:name w:val="Sin lista22213"/>
    <w:next w:val="Sinlista"/>
    <w:uiPriority w:val="99"/>
    <w:semiHidden/>
    <w:unhideWhenUsed/>
    <w:rsid w:val="00213A46"/>
  </w:style>
  <w:style w:type="numbering" w:customStyle="1" w:styleId="Sinlista10213">
    <w:name w:val="Sin lista10213"/>
    <w:next w:val="Sinlista"/>
    <w:uiPriority w:val="99"/>
    <w:semiHidden/>
    <w:rsid w:val="00213A46"/>
  </w:style>
  <w:style w:type="numbering" w:customStyle="1" w:styleId="Sinlista14213">
    <w:name w:val="Sin lista14213"/>
    <w:next w:val="Sinlista"/>
    <w:semiHidden/>
    <w:rsid w:val="00213A46"/>
  </w:style>
  <w:style w:type="numbering" w:customStyle="1" w:styleId="Sinlista15213">
    <w:name w:val="Sin lista15213"/>
    <w:next w:val="Sinlista"/>
    <w:uiPriority w:val="99"/>
    <w:semiHidden/>
    <w:unhideWhenUsed/>
    <w:rsid w:val="00213A46"/>
  </w:style>
  <w:style w:type="numbering" w:customStyle="1" w:styleId="Sinlista16213">
    <w:name w:val="Sin lista16213"/>
    <w:next w:val="Sinlista"/>
    <w:uiPriority w:val="99"/>
    <w:semiHidden/>
    <w:unhideWhenUsed/>
    <w:rsid w:val="00213A46"/>
  </w:style>
  <w:style w:type="numbering" w:customStyle="1" w:styleId="Sinlista17213">
    <w:name w:val="Sin lista17213"/>
    <w:next w:val="Sinlista"/>
    <w:uiPriority w:val="99"/>
    <w:semiHidden/>
    <w:unhideWhenUsed/>
    <w:rsid w:val="00213A46"/>
  </w:style>
  <w:style w:type="numbering" w:customStyle="1" w:styleId="Sinlista18213">
    <w:name w:val="Sin lista18213"/>
    <w:next w:val="Sinlista"/>
    <w:uiPriority w:val="99"/>
    <w:semiHidden/>
    <w:unhideWhenUsed/>
    <w:rsid w:val="00213A46"/>
  </w:style>
  <w:style w:type="numbering" w:customStyle="1" w:styleId="Sinlista19123">
    <w:name w:val="Sin lista19123"/>
    <w:next w:val="Sinlista"/>
    <w:uiPriority w:val="99"/>
    <w:semiHidden/>
    <w:unhideWhenUsed/>
    <w:rsid w:val="00213A46"/>
  </w:style>
  <w:style w:type="numbering" w:customStyle="1" w:styleId="Sinlista110123">
    <w:name w:val="Sin lista110123"/>
    <w:next w:val="Sinlista"/>
    <w:uiPriority w:val="99"/>
    <w:semiHidden/>
    <w:unhideWhenUsed/>
    <w:rsid w:val="00213A46"/>
  </w:style>
  <w:style w:type="numbering" w:customStyle="1" w:styleId="Sinlista20123">
    <w:name w:val="Sin lista20123"/>
    <w:next w:val="Sinlista"/>
    <w:uiPriority w:val="99"/>
    <w:semiHidden/>
    <w:unhideWhenUsed/>
    <w:rsid w:val="00213A46"/>
  </w:style>
  <w:style w:type="numbering" w:customStyle="1" w:styleId="Sinlista111125">
    <w:name w:val="Sin lista111125"/>
    <w:next w:val="Sinlista"/>
    <w:semiHidden/>
    <w:unhideWhenUsed/>
    <w:rsid w:val="00213A46"/>
  </w:style>
  <w:style w:type="numbering" w:customStyle="1" w:styleId="Sinlista23123">
    <w:name w:val="Sin lista23123"/>
    <w:next w:val="Sinlista"/>
    <w:uiPriority w:val="99"/>
    <w:semiHidden/>
    <w:unhideWhenUsed/>
    <w:rsid w:val="00213A46"/>
  </w:style>
  <w:style w:type="numbering" w:customStyle="1" w:styleId="Sinlista112123">
    <w:name w:val="Sin lista112123"/>
    <w:next w:val="Sinlista"/>
    <w:semiHidden/>
    <w:rsid w:val="00213A46"/>
  </w:style>
  <w:style w:type="numbering" w:customStyle="1" w:styleId="Sinlista113113">
    <w:name w:val="Sin lista113113"/>
    <w:next w:val="Sinlista"/>
    <w:semiHidden/>
    <w:rsid w:val="00213A46"/>
  </w:style>
  <w:style w:type="numbering" w:customStyle="1" w:styleId="Sinlista24123">
    <w:name w:val="Sin lista24123"/>
    <w:next w:val="Sinlista"/>
    <w:semiHidden/>
    <w:rsid w:val="00213A46"/>
  </w:style>
  <w:style w:type="numbering" w:customStyle="1" w:styleId="Sinlista31123">
    <w:name w:val="Sin lista31123"/>
    <w:next w:val="Sinlista"/>
    <w:semiHidden/>
    <w:rsid w:val="00213A46"/>
  </w:style>
  <w:style w:type="numbering" w:customStyle="1" w:styleId="Sinlista41123">
    <w:name w:val="Sin lista41123"/>
    <w:next w:val="Sinlista"/>
    <w:semiHidden/>
    <w:rsid w:val="00213A46"/>
  </w:style>
  <w:style w:type="numbering" w:customStyle="1" w:styleId="Sinlista51123">
    <w:name w:val="Sin lista51123"/>
    <w:next w:val="Sinlista"/>
    <w:semiHidden/>
    <w:rsid w:val="00213A46"/>
  </w:style>
  <w:style w:type="numbering" w:customStyle="1" w:styleId="Sinlista61113">
    <w:name w:val="Sin lista61113"/>
    <w:next w:val="Sinlista"/>
    <w:uiPriority w:val="99"/>
    <w:semiHidden/>
    <w:unhideWhenUsed/>
    <w:rsid w:val="00213A46"/>
  </w:style>
  <w:style w:type="numbering" w:customStyle="1" w:styleId="Sinlista71113">
    <w:name w:val="Sin lista71113"/>
    <w:next w:val="Sinlista"/>
    <w:semiHidden/>
    <w:rsid w:val="00213A46"/>
  </w:style>
  <w:style w:type="numbering" w:customStyle="1" w:styleId="Sinlista81113">
    <w:name w:val="Sin lista81113"/>
    <w:next w:val="Sinlista"/>
    <w:semiHidden/>
    <w:rsid w:val="00213A46"/>
  </w:style>
  <w:style w:type="numbering" w:customStyle="1" w:styleId="Sinlista91113">
    <w:name w:val="Sin lista91113"/>
    <w:next w:val="Sinlista"/>
    <w:semiHidden/>
    <w:rsid w:val="00213A46"/>
  </w:style>
  <w:style w:type="numbering" w:customStyle="1" w:styleId="Sinlista101113">
    <w:name w:val="Sin lista101113"/>
    <w:next w:val="Sinlista"/>
    <w:semiHidden/>
    <w:rsid w:val="00213A46"/>
  </w:style>
  <w:style w:type="numbering" w:customStyle="1" w:styleId="Sinlista121113">
    <w:name w:val="Sin lista121113"/>
    <w:next w:val="Sinlista"/>
    <w:semiHidden/>
    <w:rsid w:val="00213A46"/>
  </w:style>
  <w:style w:type="numbering" w:customStyle="1" w:styleId="Sinlista131113">
    <w:name w:val="Sin lista131113"/>
    <w:next w:val="Sinlista"/>
    <w:semiHidden/>
    <w:rsid w:val="00213A46"/>
  </w:style>
  <w:style w:type="numbering" w:customStyle="1" w:styleId="Sinlista11111112">
    <w:name w:val="Sin lista11111112"/>
    <w:next w:val="Sinlista"/>
    <w:semiHidden/>
    <w:unhideWhenUsed/>
    <w:rsid w:val="00213A46"/>
  </w:style>
  <w:style w:type="numbering" w:customStyle="1" w:styleId="11111153">
    <w:name w:val="1 / 1.1 / 1.1.153"/>
    <w:basedOn w:val="Sinlista"/>
    <w:next w:val="111111"/>
    <w:rsid w:val="00213A46"/>
    <w:pPr>
      <w:numPr>
        <w:numId w:val="12"/>
      </w:numPr>
    </w:pPr>
  </w:style>
  <w:style w:type="numbering" w:customStyle="1" w:styleId="Sinlista211113">
    <w:name w:val="Sin lista211113"/>
    <w:next w:val="Sinlista"/>
    <w:semiHidden/>
    <w:unhideWhenUsed/>
    <w:rsid w:val="00213A46"/>
  </w:style>
  <w:style w:type="numbering" w:customStyle="1" w:styleId="Sinlista141113">
    <w:name w:val="Sin lista141113"/>
    <w:next w:val="Sinlista"/>
    <w:semiHidden/>
    <w:rsid w:val="00213A46"/>
  </w:style>
  <w:style w:type="numbering" w:customStyle="1" w:styleId="Sinlista151113">
    <w:name w:val="Sin lista151113"/>
    <w:next w:val="Sinlista"/>
    <w:semiHidden/>
    <w:rsid w:val="00213A46"/>
  </w:style>
  <w:style w:type="numbering" w:customStyle="1" w:styleId="Sinlista1121113">
    <w:name w:val="Sin lista1121113"/>
    <w:next w:val="Sinlista"/>
    <w:semiHidden/>
    <w:unhideWhenUsed/>
    <w:rsid w:val="00213A46"/>
  </w:style>
  <w:style w:type="numbering" w:customStyle="1" w:styleId="111111143">
    <w:name w:val="1 / 1.1 / 1.1.1143"/>
    <w:basedOn w:val="Sinlista"/>
    <w:next w:val="111111"/>
    <w:rsid w:val="00213A46"/>
    <w:pPr>
      <w:numPr>
        <w:numId w:val="28"/>
      </w:numPr>
    </w:pPr>
  </w:style>
  <w:style w:type="numbering" w:customStyle="1" w:styleId="Sinlista221113">
    <w:name w:val="Sin lista221113"/>
    <w:next w:val="Sinlista"/>
    <w:semiHidden/>
    <w:unhideWhenUsed/>
    <w:rsid w:val="00213A46"/>
  </w:style>
  <w:style w:type="numbering" w:customStyle="1" w:styleId="Sinlista161113">
    <w:name w:val="Sin lista161113"/>
    <w:next w:val="Sinlista"/>
    <w:uiPriority w:val="99"/>
    <w:semiHidden/>
    <w:unhideWhenUsed/>
    <w:rsid w:val="00213A46"/>
  </w:style>
  <w:style w:type="numbering" w:customStyle="1" w:styleId="Sinlista171113">
    <w:name w:val="Sin lista171113"/>
    <w:next w:val="Sinlista"/>
    <w:uiPriority w:val="99"/>
    <w:semiHidden/>
    <w:unhideWhenUsed/>
    <w:rsid w:val="00213A46"/>
  </w:style>
  <w:style w:type="numbering" w:customStyle="1" w:styleId="Sinlista181113">
    <w:name w:val="Sin lista181113"/>
    <w:next w:val="Sinlista"/>
    <w:uiPriority w:val="99"/>
    <w:semiHidden/>
    <w:rsid w:val="00213A46"/>
  </w:style>
  <w:style w:type="numbering" w:customStyle="1" w:styleId="Sinlista191113">
    <w:name w:val="Sin lista191113"/>
    <w:next w:val="Sinlista"/>
    <w:uiPriority w:val="99"/>
    <w:semiHidden/>
    <w:rsid w:val="00213A46"/>
  </w:style>
  <w:style w:type="numbering" w:customStyle="1" w:styleId="Sinlista201113">
    <w:name w:val="Sin lista201113"/>
    <w:next w:val="Sinlista"/>
    <w:uiPriority w:val="99"/>
    <w:semiHidden/>
    <w:rsid w:val="00213A46"/>
  </w:style>
  <w:style w:type="numbering" w:customStyle="1" w:styleId="Sinlista231113">
    <w:name w:val="Sin lista231113"/>
    <w:next w:val="Sinlista"/>
    <w:uiPriority w:val="99"/>
    <w:semiHidden/>
    <w:rsid w:val="00213A46"/>
  </w:style>
  <w:style w:type="numbering" w:customStyle="1" w:styleId="Sinlista241113">
    <w:name w:val="Sin lista241113"/>
    <w:next w:val="Sinlista"/>
    <w:uiPriority w:val="99"/>
    <w:semiHidden/>
    <w:unhideWhenUsed/>
    <w:rsid w:val="00213A46"/>
  </w:style>
  <w:style w:type="numbering" w:customStyle="1" w:styleId="111111233">
    <w:name w:val="1 / 1.1 / 1.1.1233"/>
    <w:basedOn w:val="Sinlista"/>
    <w:next w:val="111111"/>
    <w:rsid w:val="00213A46"/>
  </w:style>
  <w:style w:type="numbering" w:customStyle="1" w:styleId="1111111133">
    <w:name w:val="1 / 1.1 / 1.1.11133"/>
    <w:basedOn w:val="Sinlista"/>
    <w:next w:val="111111"/>
    <w:rsid w:val="00213A46"/>
  </w:style>
  <w:style w:type="numbering" w:customStyle="1" w:styleId="Sinlista2525">
    <w:name w:val="Sin lista2525"/>
    <w:next w:val="Sinlista"/>
    <w:semiHidden/>
    <w:unhideWhenUsed/>
    <w:rsid w:val="00213A46"/>
  </w:style>
  <w:style w:type="numbering" w:customStyle="1" w:styleId="Sinlista2625">
    <w:name w:val="Sin lista2625"/>
    <w:next w:val="Sinlista"/>
    <w:semiHidden/>
    <w:unhideWhenUsed/>
    <w:rsid w:val="00213A46"/>
  </w:style>
  <w:style w:type="numbering" w:customStyle="1" w:styleId="Sinlista2725">
    <w:name w:val="Sin lista2725"/>
    <w:next w:val="Sinlista"/>
    <w:semiHidden/>
    <w:unhideWhenUsed/>
    <w:rsid w:val="00213A46"/>
  </w:style>
  <w:style w:type="numbering" w:customStyle="1" w:styleId="Sinlista2825">
    <w:name w:val="Sin lista2825"/>
    <w:next w:val="Sinlista"/>
    <w:semiHidden/>
    <w:unhideWhenUsed/>
    <w:rsid w:val="00213A46"/>
  </w:style>
  <w:style w:type="numbering" w:customStyle="1" w:styleId="Sinlista2925">
    <w:name w:val="Sin lista2925"/>
    <w:next w:val="Sinlista"/>
    <w:semiHidden/>
    <w:unhideWhenUsed/>
    <w:rsid w:val="00213A46"/>
  </w:style>
  <w:style w:type="numbering" w:customStyle="1" w:styleId="Sinlista3025">
    <w:name w:val="Sin lista3025"/>
    <w:next w:val="Sinlista"/>
    <w:semiHidden/>
    <w:unhideWhenUsed/>
    <w:rsid w:val="00213A46"/>
  </w:style>
  <w:style w:type="numbering" w:customStyle="1" w:styleId="Sinlista311113">
    <w:name w:val="Sin lista311113"/>
    <w:next w:val="Sinlista"/>
    <w:semiHidden/>
    <w:unhideWhenUsed/>
    <w:rsid w:val="00213A46"/>
  </w:style>
  <w:style w:type="numbering" w:customStyle="1" w:styleId="Sinlista32114">
    <w:name w:val="Sin lista32114"/>
    <w:next w:val="Sinlista"/>
    <w:semiHidden/>
    <w:rsid w:val="00213A46"/>
  </w:style>
  <w:style w:type="numbering" w:customStyle="1" w:styleId="Sinlista3325">
    <w:name w:val="Sin lista3325"/>
    <w:next w:val="Sinlista"/>
    <w:semiHidden/>
    <w:rsid w:val="00213A46"/>
  </w:style>
  <w:style w:type="numbering" w:customStyle="1" w:styleId="Sinlista3425">
    <w:name w:val="Sin lista3425"/>
    <w:next w:val="Sinlista"/>
    <w:semiHidden/>
    <w:rsid w:val="00213A46"/>
  </w:style>
  <w:style w:type="numbering" w:customStyle="1" w:styleId="Sinlista3525">
    <w:name w:val="Sin lista3525"/>
    <w:next w:val="Sinlista"/>
    <w:semiHidden/>
    <w:rsid w:val="00213A46"/>
  </w:style>
  <w:style w:type="numbering" w:customStyle="1" w:styleId="Sinlista3625">
    <w:name w:val="Sin lista3625"/>
    <w:next w:val="Sinlista"/>
    <w:uiPriority w:val="99"/>
    <w:semiHidden/>
    <w:unhideWhenUsed/>
    <w:rsid w:val="00213A46"/>
  </w:style>
  <w:style w:type="numbering" w:customStyle="1" w:styleId="Sinlista1101113">
    <w:name w:val="Sin lista1101113"/>
    <w:next w:val="Sinlista"/>
    <w:semiHidden/>
    <w:rsid w:val="00213A46"/>
  </w:style>
  <w:style w:type="numbering" w:customStyle="1" w:styleId="Sinlista3725">
    <w:name w:val="Sin lista3725"/>
    <w:next w:val="Sinlista"/>
    <w:uiPriority w:val="99"/>
    <w:semiHidden/>
    <w:unhideWhenUsed/>
    <w:rsid w:val="00213A46"/>
  </w:style>
  <w:style w:type="numbering" w:customStyle="1" w:styleId="Sinlista3825">
    <w:name w:val="Sin lista3825"/>
    <w:next w:val="Sinlista"/>
    <w:uiPriority w:val="99"/>
    <w:semiHidden/>
    <w:unhideWhenUsed/>
    <w:rsid w:val="00213A46"/>
  </w:style>
  <w:style w:type="numbering" w:customStyle="1" w:styleId="Sinlista3925">
    <w:name w:val="Sin lista3925"/>
    <w:next w:val="Sinlista"/>
    <w:uiPriority w:val="99"/>
    <w:semiHidden/>
    <w:unhideWhenUsed/>
    <w:rsid w:val="00213A46"/>
  </w:style>
  <w:style w:type="numbering" w:customStyle="1" w:styleId="Sinlista4025">
    <w:name w:val="Sin lista4025"/>
    <w:next w:val="Sinlista"/>
    <w:uiPriority w:val="99"/>
    <w:semiHidden/>
    <w:unhideWhenUsed/>
    <w:rsid w:val="00213A46"/>
  </w:style>
  <w:style w:type="numbering" w:customStyle="1" w:styleId="Sinlista411113">
    <w:name w:val="Sin lista411113"/>
    <w:next w:val="Sinlista"/>
    <w:uiPriority w:val="99"/>
    <w:semiHidden/>
    <w:rsid w:val="00213A46"/>
  </w:style>
  <w:style w:type="numbering" w:customStyle="1" w:styleId="Sinlista42114">
    <w:name w:val="Sin lista42114"/>
    <w:next w:val="Sinlista"/>
    <w:uiPriority w:val="99"/>
    <w:semiHidden/>
    <w:rsid w:val="00213A46"/>
  </w:style>
  <w:style w:type="numbering" w:customStyle="1" w:styleId="Sinlista4325">
    <w:name w:val="Sin lista4325"/>
    <w:next w:val="Sinlista"/>
    <w:uiPriority w:val="99"/>
    <w:semiHidden/>
    <w:rsid w:val="00213A46"/>
  </w:style>
  <w:style w:type="numbering" w:customStyle="1" w:styleId="Sinlista4425">
    <w:name w:val="Sin lista4425"/>
    <w:next w:val="Sinlista"/>
    <w:uiPriority w:val="99"/>
    <w:semiHidden/>
    <w:rsid w:val="00213A46"/>
  </w:style>
  <w:style w:type="numbering" w:customStyle="1" w:styleId="Sinlista4525">
    <w:name w:val="Sin lista4525"/>
    <w:next w:val="Sinlista"/>
    <w:uiPriority w:val="99"/>
    <w:semiHidden/>
    <w:rsid w:val="00213A46"/>
  </w:style>
  <w:style w:type="numbering" w:customStyle="1" w:styleId="Sinlista4625">
    <w:name w:val="Sin lista4625"/>
    <w:next w:val="Sinlista"/>
    <w:uiPriority w:val="99"/>
    <w:semiHidden/>
    <w:unhideWhenUsed/>
    <w:rsid w:val="00213A46"/>
  </w:style>
  <w:style w:type="numbering" w:customStyle="1" w:styleId="Sinlista4725">
    <w:name w:val="Sin lista4725"/>
    <w:next w:val="Sinlista"/>
    <w:uiPriority w:val="99"/>
    <w:semiHidden/>
    <w:unhideWhenUsed/>
    <w:rsid w:val="00213A46"/>
  </w:style>
  <w:style w:type="numbering" w:customStyle="1" w:styleId="Sinlista4825">
    <w:name w:val="Sin lista4825"/>
    <w:next w:val="Sinlista"/>
    <w:uiPriority w:val="99"/>
    <w:semiHidden/>
    <w:unhideWhenUsed/>
    <w:rsid w:val="00213A46"/>
  </w:style>
  <w:style w:type="numbering" w:customStyle="1" w:styleId="Sinlista4925">
    <w:name w:val="Sin lista4925"/>
    <w:next w:val="Sinlista"/>
    <w:semiHidden/>
    <w:unhideWhenUsed/>
    <w:rsid w:val="00213A46"/>
  </w:style>
  <w:style w:type="numbering" w:customStyle="1" w:styleId="Sinlista5025">
    <w:name w:val="Sin lista5025"/>
    <w:next w:val="Sinlista"/>
    <w:semiHidden/>
    <w:unhideWhenUsed/>
    <w:rsid w:val="00213A46"/>
  </w:style>
  <w:style w:type="numbering" w:customStyle="1" w:styleId="Sinlista511113">
    <w:name w:val="Sin lista511113"/>
    <w:next w:val="Sinlista"/>
    <w:uiPriority w:val="99"/>
    <w:semiHidden/>
    <w:unhideWhenUsed/>
    <w:rsid w:val="00213A46"/>
  </w:style>
  <w:style w:type="numbering" w:customStyle="1" w:styleId="Sinlista52114">
    <w:name w:val="Sin lista52114"/>
    <w:next w:val="Sinlista"/>
    <w:semiHidden/>
    <w:unhideWhenUsed/>
    <w:rsid w:val="00213A46"/>
  </w:style>
  <w:style w:type="numbering" w:customStyle="1" w:styleId="Sinlista5316">
    <w:name w:val="Sin lista5316"/>
    <w:next w:val="Sinlista"/>
    <w:semiHidden/>
    <w:unhideWhenUsed/>
    <w:rsid w:val="00213A46"/>
  </w:style>
  <w:style w:type="numbering" w:customStyle="1" w:styleId="Sinlista5416">
    <w:name w:val="Sin lista5416"/>
    <w:next w:val="Sinlista"/>
    <w:semiHidden/>
    <w:unhideWhenUsed/>
    <w:rsid w:val="00213A46"/>
  </w:style>
  <w:style w:type="numbering" w:customStyle="1" w:styleId="Sinlista5516">
    <w:name w:val="Sin lista5516"/>
    <w:next w:val="Sinlista"/>
    <w:uiPriority w:val="99"/>
    <w:semiHidden/>
    <w:unhideWhenUsed/>
    <w:rsid w:val="00213A46"/>
  </w:style>
  <w:style w:type="numbering" w:customStyle="1" w:styleId="Sinlista5616">
    <w:name w:val="Sin lista5616"/>
    <w:next w:val="Sinlista"/>
    <w:semiHidden/>
    <w:unhideWhenUsed/>
    <w:rsid w:val="00213A46"/>
  </w:style>
  <w:style w:type="numbering" w:customStyle="1" w:styleId="Sinlista5716">
    <w:name w:val="Sin lista5716"/>
    <w:next w:val="Sinlista"/>
    <w:uiPriority w:val="99"/>
    <w:semiHidden/>
    <w:unhideWhenUsed/>
    <w:rsid w:val="00213A46"/>
  </w:style>
  <w:style w:type="numbering" w:customStyle="1" w:styleId="Sinlista5816">
    <w:name w:val="Sin lista5816"/>
    <w:next w:val="Sinlista"/>
    <w:uiPriority w:val="99"/>
    <w:semiHidden/>
    <w:rsid w:val="00213A46"/>
  </w:style>
  <w:style w:type="numbering" w:customStyle="1" w:styleId="Sinlista11513">
    <w:name w:val="Sin lista11513"/>
    <w:next w:val="Sinlista"/>
    <w:semiHidden/>
    <w:rsid w:val="00213A46"/>
  </w:style>
  <w:style w:type="numbering" w:customStyle="1" w:styleId="Sinlista21014">
    <w:name w:val="Sin lista21014"/>
    <w:next w:val="Sinlista"/>
    <w:semiHidden/>
    <w:rsid w:val="00213A46"/>
  </w:style>
  <w:style w:type="numbering" w:customStyle="1" w:styleId="Sinlista31014">
    <w:name w:val="Sin lista31014"/>
    <w:next w:val="Sinlista"/>
    <w:semiHidden/>
    <w:rsid w:val="00213A46"/>
  </w:style>
  <w:style w:type="numbering" w:customStyle="1" w:styleId="Sinlista41014">
    <w:name w:val="Sin lista41014"/>
    <w:next w:val="Sinlista"/>
    <w:uiPriority w:val="99"/>
    <w:semiHidden/>
    <w:rsid w:val="00213A46"/>
  </w:style>
  <w:style w:type="numbering" w:customStyle="1" w:styleId="Sinlista5915">
    <w:name w:val="Sin lista5915"/>
    <w:next w:val="Sinlista"/>
    <w:uiPriority w:val="99"/>
    <w:semiHidden/>
    <w:rsid w:val="00213A46"/>
  </w:style>
  <w:style w:type="numbering" w:customStyle="1" w:styleId="Sinlista635">
    <w:name w:val="Sin lista635"/>
    <w:next w:val="Sinlista"/>
    <w:uiPriority w:val="99"/>
    <w:semiHidden/>
    <w:unhideWhenUsed/>
    <w:rsid w:val="00213A46"/>
  </w:style>
  <w:style w:type="numbering" w:customStyle="1" w:styleId="Sinlista1165">
    <w:name w:val="Sin lista1165"/>
    <w:next w:val="Sinlista"/>
    <w:uiPriority w:val="99"/>
    <w:semiHidden/>
    <w:rsid w:val="00213A46"/>
  </w:style>
  <w:style w:type="numbering" w:customStyle="1" w:styleId="Sinlista735">
    <w:name w:val="Sin lista735"/>
    <w:next w:val="Sinlista"/>
    <w:semiHidden/>
    <w:unhideWhenUsed/>
    <w:rsid w:val="00213A46"/>
  </w:style>
  <w:style w:type="numbering" w:customStyle="1" w:styleId="Sinlista835">
    <w:name w:val="Sin lista835"/>
    <w:next w:val="Sinlista"/>
    <w:semiHidden/>
    <w:rsid w:val="00213A46"/>
  </w:style>
  <w:style w:type="numbering" w:customStyle="1" w:styleId="Sinlista1235">
    <w:name w:val="Sin lista1235"/>
    <w:next w:val="Sinlista"/>
    <w:semiHidden/>
    <w:rsid w:val="00213A46"/>
  </w:style>
  <w:style w:type="numbering" w:customStyle="1" w:styleId="Sinlista21313">
    <w:name w:val="Sin lista21313"/>
    <w:next w:val="Sinlista"/>
    <w:uiPriority w:val="99"/>
    <w:semiHidden/>
    <w:unhideWhenUsed/>
    <w:rsid w:val="00213A46"/>
  </w:style>
  <w:style w:type="numbering" w:customStyle="1" w:styleId="Sinlista935">
    <w:name w:val="Sin lista935"/>
    <w:next w:val="Sinlista"/>
    <w:semiHidden/>
    <w:rsid w:val="00213A46"/>
  </w:style>
  <w:style w:type="numbering" w:customStyle="1" w:styleId="Sinlista1335">
    <w:name w:val="Sin lista1335"/>
    <w:next w:val="Sinlista"/>
    <w:semiHidden/>
    <w:rsid w:val="00213A46"/>
  </w:style>
  <w:style w:type="numbering" w:customStyle="1" w:styleId="Sinlista2235">
    <w:name w:val="Sin lista2235"/>
    <w:next w:val="Sinlista"/>
    <w:semiHidden/>
    <w:unhideWhenUsed/>
    <w:rsid w:val="00213A46"/>
  </w:style>
  <w:style w:type="numbering" w:customStyle="1" w:styleId="Sinlista1035">
    <w:name w:val="Sin lista1035"/>
    <w:next w:val="Sinlista"/>
    <w:semiHidden/>
    <w:rsid w:val="00213A46"/>
  </w:style>
  <w:style w:type="numbering" w:customStyle="1" w:styleId="Sinlista1435">
    <w:name w:val="Sin lista1435"/>
    <w:next w:val="Sinlista"/>
    <w:semiHidden/>
    <w:rsid w:val="00213A46"/>
  </w:style>
  <w:style w:type="numbering" w:customStyle="1" w:styleId="Sinlista1535">
    <w:name w:val="Sin lista1535"/>
    <w:next w:val="Sinlista"/>
    <w:semiHidden/>
    <w:unhideWhenUsed/>
    <w:rsid w:val="00213A46"/>
  </w:style>
  <w:style w:type="numbering" w:customStyle="1" w:styleId="Sinlista1635">
    <w:name w:val="Sin lista1635"/>
    <w:next w:val="Sinlista"/>
    <w:uiPriority w:val="99"/>
    <w:semiHidden/>
    <w:unhideWhenUsed/>
    <w:rsid w:val="00213A46"/>
  </w:style>
  <w:style w:type="numbering" w:customStyle="1" w:styleId="Sinlista1735">
    <w:name w:val="Sin lista1735"/>
    <w:next w:val="Sinlista"/>
    <w:uiPriority w:val="99"/>
    <w:semiHidden/>
    <w:unhideWhenUsed/>
    <w:rsid w:val="00213A46"/>
  </w:style>
  <w:style w:type="numbering" w:customStyle="1" w:styleId="Sinlista1835">
    <w:name w:val="Sin lista1835"/>
    <w:next w:val="Sinlista"/>
    <w:uiPriority w:val="99"/>
    <w:semiHidden/>
    <w:unhideWhenUsed/>
    <w:rsid w:val="00213A46"/>
  </w:style>
  <w:style w:type="numbering" w:customStyle="1" w:styleId="Sinlista19213">
    <w:name w:val="Sin lista19213"/>
    <w:next w:val="Sinlista"/>
    <w:uiPriority w:val="99"/>
    <w:semiHidden/>
    <w:unhideWhenUsed/>
    <w:rsid w:val="00213A46"/>
  </w:style>
  <w:style w:type="numbering" w:customStyle="1" w:styleId="Sinlista110213">
    <w:name w:val="Sin lista110213"/>
    <w:next w:val="Sinlista"/>
    <w:uiPriority w:val="99"/>
    <w:semiHidden/>
    <w:unhideWhenUsed/>
    <w:rsid w:val="00213A46"/>
  </w:style>
  <w:style w:type="numbering" w:customStyle="1" w:styleId="Sinlista20213">
    <w:name w:val="Sin lista20213"/>
    <w:next w:val="Sinlista"/>
    <w:uiPriority w:val="99"/>
    <w:semiHidden/>
    <w:unhideWhenUsed/>
    <w:rsid w:val="00213A46"/>
  </w:style>
  <w:style w:type="numbering" w:customStyle="1" w:styleId="Sinlista111213">
    <w:name w:val="Sin lista111213"/>
    <w:next w:val="Sinlista"/>
    <w:uiPriority w:val="99"/>
    <w:semiHidden/>
    <w:unhideWhenUsed/>
    <w:rsid w:val="00213A46"/>
  </w:style>
  <w:style w:type="numbering" w:customStyle="1" w:styleId="Sinlista23213">
    <w:name w:val="Sin lista23213"/>
    <w:next w:val="Sinlista"/>
    <w:uiPriority w:val="99"/>
    <w:semiHidden/>
    <w:unhideWhenUsed/>
    <w:rsid w:val="00213A46"/>
  </w:style>
  <w:style w:type="numbering" w:customStyle="1" w:styleId="Sinlista112213">
    <w:name w:val="Sin lista112213"/>
    <w:next w:val="Sinlista"/>
    <w:semiHidden/>
    <w:rsid w:val="00213A46"/>
  </w:style>
  <w:style w:type="numbering" w:customStyle="1" w:styleId="Sinlista113211">
    <w:name w:val="Sin lista113211"/>
    <w:next w:val="Sinlista"/>
    <w:semiHidden/>
    <w:rsid w:val="00213A46"/>
  </w:style>
  <w:style w:type="numbering" w:customStyle="1" w:styleId="Sinlista24213">
    <w:name w:val="Sin lista24213"/>
    <w:next w:val="Sinlista"/>
    <w:semiHidden/>
    <w:rsid w:val="00213A46"/>
  </w:style>
  <w:style w:type="numbering" w:customStyle="1" w:styleId="Sinlista31213">
    <w:name w:val="Sin lista31213"/>
    <w:next w:val="Sinlista"/>
    <w:semiHidden/>
    <w:rsid w:val="00213A46"/>
  </w:style>
  <w:style w:type="numbering" w:customStyle="1" w:styleId="Sinlista41213">
    <w:name w:val="Sin lista41213"/>
    <w:next w:val="Sinlista"/>
    <w:semiHidden/>
    <w:rsid w:val="00213A46"/>
  </w:style>
  <w:style w:type="numbering" w:customStyle="1" w:styleId="Sinlista51213">
    <w:name w:val="Sin lista51213"/>
    <w:next w:val="Sinlista"/>
    <w:semiHidden/>
    <w:rsid w:val="00213A46"/>
  </w:style>
  <w:style w:type="numbering" w:customStyle="1" w:styleId="Sinlista61211">
    <w:name w:val="Sin lista61211"/>
    <w:next w:val="Sinlista"/>
    <w:uiPriority w:val="99"/>
    <w:semiHidden/>
    <w:unhideWhenUsed/>
    <w:rsid w:val="00213A46"/>
  </w:style>
  <w:style w:type="numbering" w:customStyle="1" w:styleId="Sinlista71211">
    <w:name w:val="Sin lista71211"/>
    <w:next w:val="Sinlista"/>
    <w:semiHidden/>
    <w:rsid w:val="00213A46"/>
  </w:style>
  <w:style w:type="numbering" w:customStyle="1" w:styleId="Sinlista81211">
    <w:name w:val="Sin lista81211"/>
    <w:next w:val="Sinlista"/>
    <w:semiHidden/>
    <w:rsid w:val="00213A46"/>
  </w:style>
  <w:style w:type="numbering" w:customStyle="1" w:styleId="Sinlista91211">
    <w:name w:val="Sin lista91211"/>
    <w:next w:val="Sinlista"/>
    <w:semiHidden/>
    <w:rsid w:val="00213A46"/>
  </w:style>
  <w:style w:type="numbering" w:customStyle="1" w:styleId="Sinlista101211">
    <w:name w:val="Sin lista101211"/>
    <w:next w:val="Sinlista"/>
    <w:semiHidden/>
    <w:rsid w:val="00213A46"/>
  </w:style>
  <w:style w:type="numbering" w:customStyle="1" w:styleId="Sinlista121211">
    <w:name w:val="Sin lista121211"/>
    <w:next w:val="Sinlista"/>
    <w:semiHidden/>
    <w:rsid w:val="00213A46"/>
  </w:style>
  <w:style w:type="numbering" w:customStyle="1" w:styleId="Sinlista131211">
    <w:name w:val="Sin lista131211"/>
    <w:next w:val="Sinlista"/>
    <w:semiHidden/>
    <w:rsid w:val="00213A46"/>
  </w:style>
  <w:style w:type="numbering" w:customStyle="1" w:styleId="Sinlista1111213">
    <w:name w:val="Sin lista1111213"/>
    <w:next w:val="Sinlista"/>
    <w:semiHidden/>
    <w:unhideWhenUsed/>
    <w:rsid w:val="00213A46"/>
  </w:style>
  <w:style w:type="numbering" w:customStyle="1" w:styleId="111111314">
    <w:name w:val="1 / 1.1 / 1.1.1314"/>
    <w:basedOn w:val="Sinlista"/>
    <w:next w:val="111111"/>
    <w:rsid w:val="00213A46"/>
  </w:style>
  <w:style w:type="numbering" w:customStyle="1" w:styleId="Sinlista211212">
    <w:name w:val="Sin lista211212"/>
    <w:next w:val="Sinlista"/>
    <w:semiHidden/>
    <w:unhideWhenUsed/>
    <w:rsid w:val="00213A46"/>
  </w:style>
  <w:style w:type="numbering" w:customStyle="1" w:styleId="Sinlista141211">
    <w:name w:val="Sin lista141211"/>
    <w:next w:val="Sinlista"/>
    <w:semiHidden/>
    <w:rsid w:val="00213A46"/>
  </w:style>
  <w:style w:type="numbering" w:customStyle="1" w:styleId="Sinlista151211">
    <w:name w:val="Sin lista151211"/>
    <w:next w:val="Sinlista"/>
    <w:semiHidden/>
    <w:rsid w:val="00213A46"/>
  </w:style>
  <w:style w:type="numbering" w:customStyle="1" w:styleId="Sinlista1121211">
    <w:name w:val="Sin lista1121211"/>
    <w:next w:val="Sinlista"/>
    <w:semiHidden/>
    <w:unhideWhenUsed/>
    <w:rsid w:val="00213A46"/>
  </w:style>
  <w:style w:type="numbering" w:customStyle="1" w:styleId="1111111214">
    <w:name w:val="1 / 1.1 / 1.1.11214"/>
    <w:basedOn w:val="Sinlista"/>
    <w:next w:val="111111"/>
    <w:rsid w:val="00213A46"/>
  </w:style>
  <w:style w:type="numbering" w:customStyle="1" w:styleId="Sinlista221211">
    <w:name w:val="Sin lista221211"/>
    <w:next w:val="Sinlista"/>
    <w:semiHidden/>
    <w:unhideWhenUsed/>
    <w:rsid w:val="00213A46"/>
  </w:style>
  <w:style w:type="numbering" w:customStyle="1" w:styleId="Sinlista161211">
    <w:name w:val="Sin lista161211"/>
    <w:next w:val="Sinlista"/>
    <w:uiPriority w:val="99"/>
    <w:semiHidden/>
    <w:unhideWhenUsed/>
    <w:rsid w:val="00213A46"/>
  </w:style>
  <w:style w:type="numbering" w:customStyle="1" w:styleId="Sinlista171211">
    <w:name w:val="Sin lista171211"/>
    <w:next w:val="Sinlista"/>
    <w:uiPriority w:val="99"/>
    <w:semiHidden/>
    <w:unhideWhenUsed/>
    <w:rsid w:val="00213A46"/>
  </w:style>
  <w:style w:type="numbering" w:customStyle="1" w:styleId="Sinlista181211">
    <w:name w:val="Sin lista181211"/>
    <w:next w:val="Sinlista"/>
    <w:uiPriority w:val="99"/>
    <w:semiHidden/>
    <w:rsid w:val="00213A46"/>
  </w:style>
  <w:style w:type="numbering" w:customStyle="1" w:styleId="Sinlista191211">
    <w:name w:val="Sin lista191211"/>
    <w:next w:val="Sinlista"/>
    <w:uiPriority w:val="99"/>
    <w:semiHidden/>
    <w:rsid w:val="00213A46"/>
  </w:style>
  <w:style w:type="numbering" w:customStyle="1" w:styleId="Sinlista201211">
    <w:name w:val="Sin lista201211"/>
    <w:next w:val="Sinlista"/>
    <w:uiPriority w:val="99"/>
    <w:semiHidden/>
    <w:rsid w:val="00213A46"/>
  </w:style>
  <w:style w:type="numbering" w:customStyle="1" w:styleId="Sinlista231211">
    <w:name w:val="Sin lista231211"/>
    <w:next w:val="Sinlista"/>
    <w:uiPriority w:val="99"/>
    <w:semiHidden/>
    <w:rsid w:val="00213A46"/>
  </w:style>
  <w:style w:type="numbering" w:customStyle="1" w:styleId="Sinlista241211">
    <w:name w:val="Sin lista241211"/>
    <w:next w:val="Sinlista"/>
    <w:uiPriority w:val="99"/>
    <w:semiHidden/>
    <w:unhideWhenUsed/>
    <w:rsid w:val="00213A46"/>
  </w:style>
  <w:style w:type="numbering" w:customStyle="1" w:styleId="1111112114">
    <w:name w:val="1 / 1.1 / 1.1.12114"/>
    <w:basedOn w:val="Sinlista"/>
    <w:next w:val="111111"/>
    <w:rsid w:val="00213A46"/>
    <w:pPr>
      <w:numPr>
        <w:numId w:val="63"/>
      </w:numPr>
    </w:pPr>
  </w:style>
  <w:style w:type="numbering" w:customStyle="1" w:styleId="11111111114">
    <w:name w:val="1 / 1.1 / 1.1.111114"/>
    <w:basedOn w:val="Sinlista"/>
    <w:next w:val="111111"/>
    <w:rsid w:val="00213A46"/>
    <w:pPr>
      <w:numPr>
        <w:numId w:val="33"/>
      </w:numPr>
    </w:pPr>
  </w:style>
  <w:style w:type="numbering" w:customStyle="1" w:styleId="Sinlista25114">
    <w:name w:val="Sin lista25114"/>
    <w:next w:val="Sinlista"/>
    <w:semiHidden/>
    <w:unhideWhenUsed/>
    <w:rsid w:val="00213A46"/>
  </w:style>
  <w:style w:type="numbering" w:customStyle="1" w:styleId="Sinlista26114">
    <w:name w:val="Sin lista26114"/>
    <w:next w:val="Sinlista"/>
    <w:semiHidden/>
    <w:unhideWhenUsed/>
    <w:rsid w:val="00213A46"/>
  </w:style>
  <w:style w:type="numbering" w:customStyle="1" w:styleId="Sinlista27114">
    <w:name w:val="Sin lista27114"/>
    <w:next w:val="Sinlista"/>
    <w:semiHidden/>
    <w:unhideWhenUsed/>
    <w:rsid w:val="00213A46"/>
  </w:style>
  <w:style w:type="numbering" w:customStyle="1" w:styleId="Sinlista28114">
    <w:name w:val="Sin lista28114"/>
    <w:next w:val="Sinlista"/>
    <w:semiHidden/>
    <w:unhideWhenUsed/>
    <w:rsid w:val="00213A46"/>
  </w:style>
  <w:style w:type="numbering" w:customStyle="1" w:styleId="Sinlista29114">
    <w:name w:val="Sin lista29114"/>
    <w:next w:val="Sinlista"/>
    <w:semiHidden/>
    <w:unhideWhenUsed/>
    <w:rsid w:val="00213A46"/>
  </w:style>
  <w:style w:type="numbering" w:customStyle="1" w:styleId="Sinlista30114">
    <w:name w:val="Sin lista30114"/>
    <w:next w:val="Sinlista"/>
    <w:semiHidden/>
    <w:unhideWhenUsed/>
    <w:rsid w:val="00213A46"/>
  </w:style>
  <w:style w:type="numbering" w:customStyle="1" w:styleId="Sinlista311211">
    <w:name w:val="Sin lista311211"/>
    <w:next w:val="Sinlista"/>
    <w:semiHidden/>
    <w:unhideWhenUsed/>
    <w:rsid w:val="00213A46"/>
  </w:style>
  <w:style w:type="numbering" w:customStyle="1" w:styleId="Sinlista32213">
    <w:name w:val="Sin lista32213"/>
    <w:next w:val="Sinlista"/>
    <w:semiHidden/>
    <w:rsid w:val="00213A46"/>
  </w:style>
  <w:style w:type="numbering" w:customStyle="1" w:styleId="Sinlista33114">
    <w:name w:val="Sin lista33114"/>
    <w:next w:val="Sinlista"/>
    <w:semiHidden/>
    <w:rsid w:val="00213A46"/>
  </w:style>
  <w:style w:type="numbering" w:customStyle="1" w:styleId="Sinlista34114">
    <w:name w:val="Sin lista34114"/>
    <w:next w:val="Sinlista"/>
    <w:semiHidden/>
    <w:rsid w:val="00213A46"/>
  </w:style>
  <w:style w:type="numbering" w:customStyle="1" w:styleId="Sinlista35114">
    <w:name w:val="Sin lista35114"/>
    <w:next w:val="Sinlista"/>
    <w:semiHidden/>
    <w:rsid w:val="00213A46"/>
  </w:style>
  <w:style w:type="numbering" w:customStyle="1" w:styleId="Sinlista36114">
    <w:name w:val="Sin lista36114"/>
    <w:next w:val="Sinlista"/>
    <w:uiPriority w:val="99"/>
    <w:semiHidden/>
    <w:unhideWhenUsed/>
    <w:rsid w:val="00213A46"/>
  </w:style>
  <w:style w:type="numbering" w:customStyle="1" w:styleId="Sinlista1101211">
    <w:name w:val="Sin lista1101211"/>
    <w:next w:val="Sinlista"/>
    <w:semiHidden/>
    <w:rsid w:val="00213A46"/>
  </w:style>
  <w:style w:type="numbering" w:customStyle="1" w:styleId="Sinlista37114">
    <w:name w:val="Sin lista37114"/>
    <w:next w:val="Sinlista"/>
    <w:uiPriority w:val="99"/>
    <w:semiHidden/>
    <w:unhideWhenUsed/>
    <w:rsid w:val="00213A46"/>
  </w:style>
  <w:style w:type="numbering" w:customStyle="1" w:styleId="Sinlista38114">
    <w:name w:val="Sin lista38114"/>
    <w:next w:val="Sinlista"/>
    <w:uiPriority w:val="99"/>
    <w:semiHidden/>
    <w:unhideWhenUsed/>
    <w:rsid w:val="00213A46"/>
  </w:style>
  <w:style w:type="numbering" w:customStyle="1" w:styleId="Sinlista39114">
    <w:name w:val="Sin lista39114"/>
    <w:next w:val="Sinlista"/>
    <w:uiPriority w:val="99"/>
    <w:semiHidden/>
    <w:unhideWhenUsed/>
    <w:rsid w:val="00213A46"/>
  </w:style>
  <w:style w:type="numbering" w:customStyle="1" w:styleId="Sinlista40114">
    <w:name w:val="Sin lista40114"/>
    <w:next w:val="Sinlista"/>
    <w:uiPriority w:val="99"/>
    <w:semiHidden/>
    <w:unhideWhenUsed/>
    <w:rsid w:val="00213A46"/>
  </w:style>
  <w:style w:type="numbering" w:customStyle="1" w:styleId="Sinlista411211">
    <w:name w:val="Sin lista411211"/>
    <w:next w:val="Sinlista"/>
    <w:uiPriority w:val="99"/>
    <w:semiHidden/>
    <w:rsid w:val="00213A46"/>
  </w:style>
  <w:style w:type="numbering" w:customStyle="1" w:styleId="Sinlista42213">
    <w:name w:val="Sin lista42213"/>
    <w:next w:val="Sinlista"/>
    <w:uiPriority w:val="99"/>
    <w:semiHidden/>
    <w:rsid w:val="00213A46"/>
  </w:style>
  <w:style w:type="numbering" w:customStyle="1" w:styleId="Sinlista43114">
    <w:name w:val="Sin lista43114"/>
    <w:next w:val="Sinlista"/>
    <w:uiPriority w:val="99"/>
    <w:semiHidden/>
    <w:rsid w:val="00213A46"/>
  </w:style>
  <w:style w:type="numbering" w:customStyle="1" w:styleId="Sinlista44114">
    <w:name w:val="Sin lista44114"/>
    <w:next w:val="Sinlista"/>
    <w:uiPriority w:val="99"/>
    <w:semiHidden/>
    <w:rsid w:val="00213A46"/>
  </w:style>
  <w:style w:type="numbering" w:customStyle="1" w:styleId="Sinlista45114">
    <w:name w:val="Sin lista45114"/>
    <w:next w:val="Sinlista"/>
    <w:uiPriority w:val="99"/>
    <w:semiHidden/>
    <w:rsid w:val="00213A46"/>
  </w:style>
  <w:style w:type="numbering" w:customStyle="1" w:styleId="Sinlista46114">
    <w:name w:val="Sin lista46114"/>
    <w:next w:val="Sinlista"/>
    <w:uiPriority w:val="99"/>
    <w:semiHidden/>
    <w:unhideWhenUsed/>
    <w:rsid w:val="00213A46"/>
  </w:style>
  <w:style w:type="numbering" w:customStyle="1" w:styleId="Sinlista47114">
    <w:name w:val="Sin lista47114"/>
    <w:next w:val="Sinlista"/>
    <w:uiPriority w:val="99"/>
    <w:semiHidden/>
    <w:unhideWhenUsed/>
    <w:rsid w:val="00213A46"/>
  </w:style>
  <w:style w:type="numbering" w:customStyle="1" w:styleId="Sinlista48114">
    <w:name w:val="Sin lista48114"/>
    <w:next w:val="Sinlista"/>
    <w:uiPriority w:val="99"/>
    <w:semiHidden/>
    <w:unhideWhenUsed/>
    <w:rsid w:val="00213A46"/>
  </w:style>
  <w:style w:type="numbering" w:customStyle="1" w:styleId="Sinlista49114">
    <w:name w:val="Sin lista49114"/>
    <w:next w:val="Sinlista"/>
    <w:semiHidden/>
    <w:unhideWhenUsed/>
    <w:rsid w:val="00213A46"/>
  </w:style>
  <w:style w:type="numbering" w:customStyle="1" w:styleId="Sinlista50114">
    <w:name w:val="Sin lista50114"/>
    <w:next w:val="Sinlista"/>
    <w:semiHidden/>
    <w:unhideWhenUsed/>
    <w:rsid w:val="00213A46"/>
  </w:style>
  <w:style w:type="numbering" w:customStyle="1" w:styleId="Sinlista511211">
    <w:name w:val="Sin lista511211"/>
    <w:next w:val="Sinlista"/>
    <w:uiPriority w:val="99"/>
    <w:semiHidden/>
    <w:unhideWhenUsed/>
    <w:rsid w:val="00213A46"/>
  </w:style>
  <w:style w:type="numbering" w:customStyle="1" w:styleId="Sinlista5225">
    <w:name w:val="Sin lista5225"/>
    <w:next w:val="Sinlista"/>
    <w:semiHidden/>
    <w:unhideWhenUsed/>
    <w:rsid w:val="00213A46"/>
  </w:style>
  <w:style w:type="numbering" w:customStyle="1" w:styleId="Sinlista53114">
    <w:name w:val="Sin lista53114"/>
    <w:next w:val="Sinlista"/>
    <w:semiHidden/>
    <w:unhideWhenUsed/>
    <w:rsid w:val="00213A46"/>
  </w:style>
  <w:style w:type="numbering" w:customStyle="1" w:styleId="Sinlista54114">
    <w:name w:val="Sin lista54114"/>
    <w:next w:val="Sinlista"/>
    <w:semiHidden/>
    <w:unhideWhenUsed/>
    <w:rsid w:val="00213A46"/>
  </w:style>
  <w:style w:type="numbering" w:customStyle="1" w:styleId="Sinlista55114">
    <w:name w:val="Sin lista55114"/>
    <w:next w:val="Sinlista"/>
    <w:uiPriority w:val="99"/>
    <w:semiHidden/>
    <w:unhideWhenUsed/>
    <w:rsid w:val="00213A46"/>
  </w:style>
  <w:style w:type="numbering" w:customStyle="1" w:styleId="Sinlista56114">
    <w:name w:val="Sin lista56114"/>
    <w:next w:val="Sinlista"/>
    <w:semiHidden/>
    <w:unhideWhenUsed/>
    <w:rsid w:val="00213A46"/>
  </w:style>
  <w:style w:type="numbering" w:customStyle="1" w:styleId="Sinlista57114">
    <w:name w:val="Sin lista57114"/>
    <w:next w:val="Sinlista"/>
    <w:uiPriority w:val="99"/>
    <w:semiHidden/>
    <w:unhideWhenUsed/>
    <w:rsid w:val="00213A46"/>
  </w:style>
  <w:style w:type="numbering" w:customStyle="1" w:styleId="Sinlista58114">
    <w:name w:val="Sin lista58114"/>
    <w:next w:val="Sinlista"/>
    <w:uiPriority w:val="99"/>
    <w:semiHidden/>
    <w:rsid w:val="00213A46"/>
  </w:style>
  <w:style w:type="numbering" w:customStyle="1" w:styleId="Sinlista114113">
    <w:name w:val="Sin lista114113"/>
    <w:next w:val="Sinlista"/>
    <w:semiHidden/>
    <w:rsid w:val="00213A46"/>
  </w:style>
  <w:style w:type="numbering" w:customStyle="1" w:styleId="Sinlista607">
    <w:name w:val="Sin lista607"/>
    <w:next w:val="Sinlista"/>
    <w:uiPriority w:val="99"/>
    <w:semiHidden/>
    <w:rsid w:val="00213A46"/>
  </w:style>
  <w:style w:type="numbering" w:customStyle="1" w:styleId="Sinlista1175">
    <w:name w:val="Sin lista1175"/>
    <w:next w:val="Sinlista"/>
    <w:semiHidden/>
    <w:rsid w:val="00213A46"/>
  </w:style>
  <w:style w:type="numbering" w:customStyle="1" w:styleId="Sinlista2145">
    <w:name w:val="Sin lista2145"/>
    <w:next w:val="Sinlista"/>
    <w:semiHidden/>
    <w:rsid w:val="00213A46"/>
  </w:style>
  <w:style w:type="numbering" w:customStyle="1" w:styleId="Sinlista3145">
    <w:name w:val="Sin lista3145"/>
    <w:next w:val="Sinlista"/>
    <w:semiHidden/>
    <w:rsid w:val="00213A46"/>
  </w:style>
  <w:style w:type="numbering" w:customStyle="1" w:styleId="Sinlista4145">
    <w:name w:val="Sin lista4145"/>
    <w:next w:val="Sinlista"/>
    <w:uiPriority w:val="99"/>
    <w:semiHidden/>
    <w:rsid w:val="00213A46"/>
  </w:style>
  <w:style w:type="numbering" w:customStyle="1" w:styleId="Sinlista5105">
    <w:name w:val="Sin lista5105"/>
    <w:next w:val="Sinlista"/>
    <w:semiHidden/>
    <w:rsid w:val="00213A46"/>
  </w:style>
  <w:style w:type="numbering" w:customStyle="1" w:styleId="Sinlista644">
    <w:name w:val="Sin lista644"/>
    <w:next w:val="Sinlista"/>
    <w:uiPriority w:val="99"/>
    <w:semiHidden/>
    <w:unhideWhenUsed/>
    <w:rsid w:val="00213A46"/>
  </w:style>
  <w:style w:type="numbering" w:customStyle="1" w:styleId="Sinlista1184">
    <w:name w:val="Sin lista1184"/>
    <w:next w:val="Sinlista"/>
    <w:semiHidden/>
    <w:rsid w:val="00213A46"/>
  </w:style>
  <w:style w:type="numbering" w:customStyle="1" w:styleId="Sinlista743">
    <w:name w:val="Sin lista743"/>
    <w:next w:val="Sinlista"/>
    <w:uiPriority w:val="99"/>
    <w:semiHidden/>
    <w:unhideWhenUsed/>
    <w:rsid w:val="00213A46"/>
  </w:style>
  <w:style w:type="numbering" w:customStyle="1" w:styleId="Sinlista843">
    <w:name w:val="Sin lista843"/>
    <w:next w:val="Sinlista"/>
    <w:uiPriority w:val="99"/>
    <w:semiHidden/>
    <w:rsid w:val="00213A46"/>
  </w:style>
  <w:style w:type="numbering" w:customStyle="1" w:styleId="Sinlista1243">
    <w:name w:val="Sin lista1243"/>
    <w:next w:val="Sinlista"/>
    <w:semiHidden/>
    <w:rsid w:val="00213A46"/>
  </w:style>
  <w:style w:type="numbering" w:customStyle="1" w:styleId="Sinlista2154">
    <w:name w:val="Sin lista2154"/>
    <w:next w:val="Sinlista"/>
    <w:uiPriority w:val="99"/>
    <w:semiHidden/>
    <w:unhideWhenUsed/>
    <w:rsid w:val="00213A46"/>
  </w:style>
  <w:style w:type="numbering" w:customStyle="1" w:styleId="Sinlista943">
    <w:name w:val="Sin lista943"/>
    <w:next w:val="Sinlista"/>
    <w:uiPriority w:val="99"/>
    <w:semiHidden/>
    <w:rsid w:val="00213A46"/>
  </w:style>
  <w:style w:type="numbering" w:customStyle="1" w:styleId="Sinlista1343">
    <w:name w:val="Sin lista1343"/>
    <w:next w:val="Sinlista"/>
    <w:semiHidden/>
    <w:rsid w:val="00213A46"/>
  </w:style>
  <w:style w:type="numbering" w:customStyle="1" w:styleId="Sinlista2243">
    <w:name w:val="Sin lista2243"/>
    <w:next w:val="Sinlista"/>
    <w:uiPriority w:val="99"/>
    <w:semiHidden/>
    <w:unhideWhenUsed/>
    <w:rsid w:val="00213A46"/>
  </w:style>
  <w:style w:type="numbering" w:customStyle="1" w:styleId="Sinlista1043">
    <w:name w:val="Sin lista1043"/>
    <w:next w:val="Sinlista"/>
    <w:uiPriority w:val="99"/>
    <w:semiHidden/>
    <w:rsid w:val="00213A46"/>
  </w:style>
  <w:style w:type="numbering" w:customStyle="1" w:styleId="Sinlista1443">
    <w:name w:val="Sin lista1443"/>
    <w:next w:val="Sinlista"/>
    <w:semiHidden/>
    <w:rsid w:val="00213A46"/>
  </w:style>
  <w:style w:type="numbering" w:customStyle="1" w:styleId="Sinlista1543">
    <w:name w:val="Sin lista1543"/>
    <w:next w:val="Sinlista"/>
    <w:uiPriority w:val="99"/>
    <w:semiHidden/>
    <w:unhideWhenUsed/>
    <w:rsid w:val="00213A46"/>
  </w:style>
  <w:style w:type="numbering" w:customStyle="1" w:styleId="Sinlista1643">
    <w:name w:val="Sin lista1643"/>
    <w:next w:val="Sinlista"/>
    <w:uiPriority w:val="99"/>
    <w:semiHidden/>
    <w:unhideWhenUsed/>
    <w:rsid w:val="00213A46"/>
  </w:style>
  <w:style w:type="numbering" w:customStyle="1" w:styleId="Sinlista1743">
    <w:name w:val="Sin lista1743"/>
    <w:next w:val="Sinlista"/>
    <w:uiPriority w:val="99"/>
    <w:semiHidden/>
    <w:unhideWhenUsed/>
    <w:rsid w:val="00213A46"/>
  </w:style>
  <w:style w:type="numbering" w:customStyle="1" w:styleId="Sinlista1843">
    <w:name w:val="Sin lista1843"/>
    <w:next w:val="Sinlista"/>
    <w:uiPriority w:val="99"/>
    <w:semiHidden/>
    <w:unhideWhenUsed/>
    <w:rsid w:val="00213A46"/>
  </w:style>
  <w:style w:type="numbering" w:customStyle="1" w:styleId="Sinlista1935">
    <w:name w:val="Sin lista1935"/>
    <w:next w:val="Sinlista"/>
    <w:uiPriority w:val="99"/>
    <w:semiHidden/>
    <w:unhideWhenUsed/>
    <w:rsid w:val="00213A46"/>
  </w:style>
  <w:style w:type="numbering" w:customStyle="1" w:styleId="Sinlista11035">
    <w:name w:val="Sin lista11035"/>
    <w:next w:val="Sinlista"/>
    <w:semiHidden/>
    <w:unhideWhenUsed/>
    <w:rsid w:val="00213A46"/>
  </w:style>
  <w:style w:type="numbering" w:customStyle="1" w:styleId="Sinlista2035">
    <w:name w:val="Sin lista2035"/>
    <w:next w:val="Sinlista"/>
    <w:uiPriority w:val="99"/>
    <w:semiHidden/>
    <w:unhideWhenUsed/>
    <w:rsid w:val="00213A46"/>
  </w:style>
  <w:style w:type="numbering" w:customStyle="1" w:styleId="Sinlista11135">
    <w:name w:val="Sin lista11135"/>
    <w:next w:val="Sinlista"/>
    <w:semiHidden/>
    <w:unhideWhenUsed/>
    <w:rsid w:val="00213A46"/>
  </w:style>
  <w:style w:type="numbering" w:customStyle="1" w:styleId="Sinlista2335">
    <w:name w:val="Sin lista2335"/>
    <w:next w:val="Sinlista"/>
    <w:uiPriority w:val="99"/>
    <w:semiHidden/>
    <w:unhideWhenUsed/>
    <w:rsid w:val="00213A46"/>
  </w:style>
  <w:style w:type="numbering" w:customStyle="1" w:styleId="Sinlista11235">
    <w:name w:val="Sin lista11235"/>
    <w:next w:val="Sinlista"/>
    <w:semiHidden/>
    <w:rsid w:val="00213A46"/>
  </w:style>
  <w:style w:type="numbering" w:customStyle="1" w:styleId="Sinlista11332">
    <w:name w:val="Sin lista11332"/>
    <w:next w:val="Sinlista"/>
    <w:semiHidden/>
    <w:rsid w:val="00213A46"/>
  </w:style>
  <w:style w:type="numbering" w:customStyle="1" w:styleId="Sinlista2435">
    <w:name w:val="Sin lista2435"/>
    <w:next w:val="Sinlista"/>
    <w:uiPriority w:val="99"/>
    <w:semiHidden/>
    <w:rsid w:val="00213A46"/>
  </w:style>
  <w:style w:type="numbering" w:customStyle="1" w:styleId="Sinlista3154">
    <w:name w:val="Sin lista3154"/>
    <w:next w:val="Sinlista"/>
    <w:semiHidden/>
    <w:rsid w:val="00213A46"/>
  </w:style>
  <w:style w:type="numbering" w:customStyle="1" w:styleId="Sinlista4153">
    <w:name w:val="Sin lista4153"/>
    <w:next w:val="Sinlista"/>
    <w:semiHidden/>
    <w:rsid w:val="00213A46"/>
  </w:style>
  <w:style w:type="numbering" w:customStyle="1" w:styleId="Sinlista5135">
    <w:name w:val="Sin lista5135"/>
    <w:next w:val="Sinlista"/>
    <w:uiPriority w:val="99"/>
    <w:semiHidden/>
    <w:rsid w:val="00213A46"/>
  </w:style>
  <w:style w:type="numbering" w:customStyle="1" w:styleId="Sinlista6132">
    <w:name w:val="Sin lista6132"/>
    <w:next w:val="Sinlista"/>
    <w:uiPriority w:val="99"/>
    <w:semiHidden/>
    <w:unhideWhenUsed/>
    <w:rsid w:val="00213A46"/>
  </w:style>
  <w:style w:type="numbering" w:customStyle="1" w:styleId="Sinlista7132">
    <w:name w:val="Sin lista7132"/>
    <w:next w:val="Sinlista"/>
    <w:semiHidden/>
    <w:rsid w:val="00213A46"/>
  </w:style>
  <w:style w:type="numbering" w:customStyle="1" w:styleId="Sinlista8132">
    <w:name w:val="Sin lista8132"/>
    <w:next w:val="Sinlista"/>
    <w:semiHidden/>
    <w:rsid w:val="00213A46"/>
  </w:style>
  <w:style w:type="numbering" w:customStyle="1" w:styleId="Sinlista9132">
    <w:name w:val="Sin lista9132"/>
    <w:next w:val="Sinlista"/>
    <w:semiHidden/>
    <w:rsid w:val="00213A46"/>
  </w:style>
  <w:style w:type="numbering" w:customStyle="1" w:styleId="Sinlista10132">
    <w:name w:val="Sin lista10132"/>
    <w:next w:val="Sinlista"/>
    <w:semiHidden/>
    <w:rsid w:val="00213A46"/>
  </w:style>
  <w:style w:type="numbering" w:customStyle="1" w:styleId="Sinlista12132">
    <w:name w:val="Sin lista12132"/>
    <w:next w:val="Sinlista"/>
    <w:semiHidden/>
    <w:rsid w:val="00213A46"/>
  </w:style>
  <w:style w:type="numbering" w:customStyle="1" w:styleId="Sinlista13132">
    <w:name w:val="Sin lista13132"/>
    <w:next w:val="Sinlista"/>
    <w:semiHidden/>
    <w:rsid w:val="00213A46"/>
  </w:style>
  <w:style w:type="numbering" w:customStyle="1" w:styleId="Sinlista111132">
    <w:name w:val="Sin lista111132"/>
    <w:next w:val="Sinlista"/>
    <w:semiHidden/>
    <w:unhideWhenUsed/>
    <w:rsid w:val="00213A46"/>
  </w:style>
  <w:style w:type="numbering" w:customStyle="1" w:styleId="11111162">
    <w:name w:val="1 / 1.1 / 1.1.162"/>
    <w:basedOn w:val="Sinlista"/>
    <w:next w:val="111111"/>
    <w:rsid w:val="00213A46"/>
  </w:style>
  <w:style w:type="numbering" w:customStyle="1" w:styleId="Sinlista21132">
    <w:name w:val="Sin lista21132"/>
    <w:next w:val="Sinlista"/>
    <w:semiHidden/>
    <w:unhideWhenUsed/>
    <w:rsid w:val="00213A46"/>
  </w:style>
  <w:style w:type="numbering" w:customStyle="1" w:styleId="Sinlista14132">
    <w:name w:val="Sin lista14132"/>
    <w:next w:val="Sinlista"/>
    <w:semiHidden/>
    <w:rsid w:val="00213A46"/>
  </w:style>
  <w:style w:type="numbering" w:customStyle="1" w:styleId="Sinlista15132">
    <w:name w:val="Sin lista15132"/>
    <w:next w:val="Sinlista"/>
    <w:semiHidden/>
    <w:rsid w:val="00213A46"/>
  </w:style>
  <w:style w:type="numbering" w:customStyle="1" w:styleId="Sinlista112132">
    <w:name w:val="Sin lista112132"/>
    <w:next w:val="Sinlista"/>
    <w:semiHidden/>
    <w:unhideWhenUsed/>
    <w:rsid w:val="00213A46"/>
  </w:style>
  <w:style w:type="numbering" w:customStyle="1" w:styleId="111111152">
    <w:name w:val="1 / 1.1 / 1.1.1152"/>
    <w:basedOn w:val="Sinlista"/>
    <w:next w:val="111111"/>
    <w:rsid w:val="00213A46"/>
    <w:pPr>
      <w:numPr>
        <w:numId w:val="30"/>
      </w:numPr>
    </w:pPr>
  </w:style>
  <w:style w:type="numbering" w:customStyle="1" w:styleId="Sinlista22132">
    <w:name w:val="Sin lista22132"/>
    <w:next w:val="Sinlista"/>
    <w:semiHidden/>
    <w:unhideWhenUsed/>
    <w:rsid w:val="00213A46"/>
  </w:style>
  <w:style w:type="numbering" w:customStyle="1" w:styleId="Sinlista16132">
    <w:name w:val="Sin lista16132"/>
    <w:next w:val="Sinlista"/>
    <w:uiPriority w:val="99"/>
    <w:semiHidden/>
    <w:unhideWhenUsed/>
    <w:rsid w:val="00213A46"/>
  </w:style>
  <w:style w:type="numbering" w:customStyle="1" w:styleId="Sinlista17132">
    <w:name w:val="Sin lista17132"/>
    <w:next w:val="Sinlista"/>
    <w:uiPriority w:val="99"/>
    <w:semiHidden/>
    <w:unhideWhenUsed/>
    <w:rsid w:val="00213A46"/>
  </w:style>
  <w:style w:type="numbering" w:customStyle="1" w:styleId="Sinlista18132">
    <w:name w:val="Sin lista18132"/>
    <w:next w:val="Sinlista"/>
    <w:uiPriority w:val="99"/>
    <w:semiHidden/>
    <w:rsid w:val="00213A46"/>
  </w:style>
  <w:style w:type="numbering" w:customStyle="1" w:styleId="Sinlista19132">
    <w:name w:val="Sin lista19132"/>
    <w:next w:val="Sinlista"/>
    <w:uiPriority w:val="99"/>
    <w:semiHidden/>
    <w:rsid w:val="00213A46"/>
  </w:style>
  <w:style w:type="numbering" w:customStyle="1" w:styleId="Sinlista20132">
    <w:name w:val="Sin lista20132"/>
    <w:next w:val="Sinlista"/>
    <w:uiPriority w:val="99"/>
    <w:semiHidden/>
    <w:rsid w:val="00213A46"/>
  </w:style>
  <w:style w:type="numbering" w:customStyle="1" w:styleId="Sinlista23132">
    <w:name w:val="Sin lista23132"/>
    <w:next w:val="Sinlista"/>
    <w:uiPriority w:val="99"/>
    <w:semiHidden/>
    <w:rsid w:val="00213A46"/>
  </w:style>
  <w:style w:type="numbering" w:customStyle="1" w:styleId="Sinlista24132">
    <w:name w:val="Sin lista24132"/>
    <w:next w:val="Sinlista"/>
    <w:uiPriority w:val="99"/>
    <w:semiHidden/>
    <w:unhideWhenUsed/>
    <w:rsid w:val="00213A46"/>
  </w:style>
  <w:style w:type="numbering" w:customStyle="1" w:styleId="111111243">
    <w:name w:val="1 / 1.1 / 1.1.1243"/>
    <w:basedOn w:val="Sinlista"/>
    <w:next w:val="111111"/>
    <w:rsid w:val="00213A46"/>
  </w:style>
  <w:style w:type="numbering" w:customStyle="1" w:styleId="1111111142">
    <w:name w:val="1 / 1.1 / 1.1.11142"/>
    <w:basedOn w:val="Sinlista"/>
    <w:next w:val="111111"/>
    <w:rsid w:val="00213A46"/>
  </w:style>
  <w:style w:type="numbering" w:customStyle="1" w:styleId="Sinlista2533">
    <w:name w:val="Sin lista2533"/>
    <w:next w:val="Sinlista"/>
    <w:semiHidden/>
    <w:unhideWhenUsed/>
    <w:rsid w:val="00213A46"/>
  </w:style>
  <w:style w:type="numbering" w:customStyle="1" w:styleId="Sinlista2633">
    <w:name w:val="Sin lista2633"/>
    <w:next w:val="Sinlista"/>
    <w:semiHidden/>
    <w:unhideWhenUsed/>
    <w:rsid w:val="00213A46"/>
  </w:style>
  <w:style w:type="numbering" w:customStyle="1" w:styleId="Sinlista2733">
    <w:name w:val="Sin lista2733"/>
    <w:next w:val="Sinlista"/>
    <w:semiHidden/>
    <w:unhideWhenUsed/>
    <w:rsid w:val="00213A46"/>
  </w:style>
  <w:style w:type="numbering" w:customStyle="1" w:styleId="Sinlista2833">
    <w:name w:val="Sin lista2833"/>
    <w:next w:val="Sinlista"/>
    <w:semiHidden/>
    <w:unhideWhenUsed/>
    <w:rsid w:val="00213A46"/>
  </w:style>
  <w:style w:type="numbering" w:customStyle="1" w:styleId="Sinlista2933">
    <w:name w:val="Sin lista2933"/>
    <w:next w:val="Sinlista"/>
    <w:semiHidden/>
    <w:unhideWhenUsed/>
    <w:rsid w:val="00213A46"/>
  </w:style>
  <w:style w:type="numbering" w:customStyle="1" w:styleId="Sinlista3033">
    <w:name w:val="Sin lista3033"/>
    <w:next w:val="Sinlista"/>
    <w:semiHidden/>
    <w:unhideWhenUsed/>
    <w:rsid w:val="00213A46"/>
  </w:style>
  <w:style w:type="numbering" w:customStyle="1" w:styleId="Sinlista31132">
    <w:name w:val="Sin lista31132"/>
    <w:next w:val="Sinlista"/>
    <w:semiHidden/>
    <w:unhideWhenUsed/>
    <w:rsid w:val="00213A46"/>
  </w:style>
  <w:style w:type="numbering" w:customStyle="1" w:styleId="Sinlista3233">
    <w:name w:val="Sin lista3233"/>
    <w:next w:val="Sinlista"/>
    <w:semiHidden/>
    <w:rsid w:val="00213A46"/>
  </w:style>
  <w:style w:type="numbering" w:customStyle="1" w:styleId="Sinlista3333">
    <w:name w:val="Sin lista3333"/>
    <w:next w:val="Sinlista"/>
    <w:semiHidden/>
    <w:rsid w:val="00213A46"/>
  </w:style>
  <w:style w:type="numbering" w:customStyle="1" w:styleId="Sinlista3433">
    <w:name w:val="Sin lista3433"/>
    <w:next w:val="Sinlista"/>
    <w:semiHidden/>
    <w:rsid w:val="00213A46"/>
  </w:style>
  <w:style w:type="numbering" w:customStyle="1" w:styleId="Sinlista3533">
    <w:name w:val="Sin lista3533"/>
    <w:next w:val="Sinlista"/>
    <w:semiHidden/>
    <w:rsid w:val="00213A46"/>
  </w:style>
  <w:style w:type="numbering" w:customStyle="1" w:styleId="Sinlista3633">
    <w:name w:val="Sin lista3633"/>
    <w:next w:val="Sinlista"/>
    <w:uiPriority w:val="99"/>
    <w:semiHidden/>
    <w:unhideWhenUsed/>
    <w:rsid w:val="00213A46"/>
  </w:style>
  <w:style w:type="numbering" w:customStyle="1" w:styleId="Sinlista110132">
    <w:name w:val="Sin lista110132"/>
    <w:next w:val="Sinlista"/>
    <w:semiHidden/>
    <w:rsid w:val="00213A46"/>
  </w:style>
  <w:style w:type="numbering" w:customStyle="1" w:styleId="Sinlista3733">
    <w:name w:val="Sin lista3733"/>
    <w:next w:val="Sinlista"/>
    <w:uiPriority w:val="99"/>
    <w:semiHidden/>
    <w:unhideWhenUsed/>
    <w:rsid w:val="00213A46"/>
  </w:style>
  <w:style w:type="numbering" w:customStyle="1" w:styleId="Sinlista3833">
    <w:name w:val="Sin lista3833"/>
    <w:next w:val="Sinlista"/>
    <w:uiPriority w:val="99"/>
    <w:semiHidden/>
    <w:unhideWhenUsed/>
    <w:rsid w:val="00213A46"/>
  </w:style>
  <w:style w:type="numbering" w:customStyle="1" w:styleId="Sinlista3933">
    <w:name w:val="Sin lista3933"/>
    <w:next w:val="Sinlista"/>
    <w:uiPriority w:val="99"/>
    <w:semiHidden/>
    <w:unhideWhenUsed/>
    <w:rsid w:val="00213A46"/>
  </w:style>
  <w:style w:type="numbering" w:customStyle="1" w:styleId="Sinlista4033">
    <w:name w:val="Sin lista4033"/>
    <w:next w:val="Sinlista"/>
    <w:uiPriority w:val="99"/>
    <w:semiHidden/>
    <w:unhideWhenUsed/>
    <w:rsid w:val="00213A46"/>
  </w:style>
  <w:style w:type="numbering" w:customStyle="1" w:styleId="Sinlista41132">
    <w:name w:val="Sin lista41132"/>
    <w:next w:val="Sinlista"/>
    <w:uiPriority w:val="99"/>
    <w:semiHidden/>
    <w:rsid w:val="00213A46"/>
  </w:style>
  <w:style w:type="numbering" w:customStyle="1" w:styleId="Sinlista4233">
    <w:name w:val="Sin lista4233"/>
    <w:next w:val="Sinlista"/>
    <w:uiPriority w:val="99"/>
    <w:semiHidden/>
    <w:rsid w:val="00213A46"/>
  </w:style>
  <w:style w:type="numbering" w:customStyle="1" w:styleId="Sinlista4333">
    <w:name w:val="Sin lista4333"/>
    <w:next w:val="Sinlista"/>
    <w:uiPriority w:val="99"/>
    <w:semiHidden/>
    <w:rsid w:val="00213A46"/>
  </w:style>
  <w:style w:type="numbering" w:customStyle="1" w:styleId="Sinlista4433">
    <w:name w:val="Sin lista4433"/>
    <w:next w:val="Sinlista"/>
    <w:uiPriority w:val="99"/>
    <w:semiHidden/>
    <w:rsid w:val="00213A46"/>
  </w:style>
  <w:style w:type="numbering" w:customStyle="1" w:styleId="Sinlista4533">
    <w:name w:val="Sin lista4533"/>
    <w:next w:val="Sinlista"/>
    <w:uiPriority w:val="99"/>
    <w:semiHidden/>
    <w:rsid w:val="00213A46"/>
  </w:style>
  <w:style w:type="numbering" w:customStyle="1" w:styleId="Sinlista4633">
    <w:name w:val="Sin lista4633"/>
    <w:next w:val="Sinlista"/>
    <w:uiPriority w:val="99"/>
    <w:semiHidden/>
    <w:unhideWhenUsed/>
    <w:rsid w:val="00213A46"/>
  </w:style>
  <w:style w:type="numbering" w:customStyle="1" w:styleId="Sinlista4733">
    <w:name w:val="Sin lista4733"/>
    <w:next w:val="Sinlista"/>
    <w:uiPriority w:val="99"/>
    <w:semiHidden/>
    <w:unhideWhenUsed/>
    <w:rsid w:val="00213A46"/>
  </w:style>
  <w:style w:type="numbering" w:customStyle="1" w:styleId="Sinlista4833">
    <w:name w:val="Sin lista4833"/>
    <w:next w:val="Sinlista"/>
    <w:uiPriority w:val="99"/>
    <w:semiHidden/>
    <w:unhideWhenUsed/>
    <w:rsid w:val="00213A46"/>
  </w:style>
  <w:style w:type="numbering" w:customStyle="1" w:styleId="Sinlista4933">
    <w:name w:val="Sin lista4933"/>
    <w:next w:val="Sinlista"/>
    <w:semiHidden/>
    <w:unhideWhenUsed/>
    <w:rsid w:val="00213A46"/>
  </w:style>
  <w:style w:type="numbering" w:customStyle="1" w:styleId="Sinlista5033">
    <w:name w:val="Sin lista5033"/>
    <w:next w:val="Sinlista"/>
    <w:semiHidden/>
    <w:unhideWhenUsed/>
    <w:rsid w:val="00213A46"/>
  </w:style>
  <w:style w:type="numbering" w:customStyle="1" w:styleId="Sinlista51132">
    <w:name w:val="Sin lista51132"/>
    <w:next w:val="Sinlista"/>
    <w:uiPriority w:val="99"/>
    <w:semiHidden/>
    <w:unhideWhenUsed/>
    <w:rsid w:val="00213A46"/>
  </w:style>
  <w:style w:type="numbering" w:customStyle="1" w:styleId="Sinlista5233">
    <w:name w:val="Sin lista5233"/>
    <w:next w:val="Sinlista"/>
    <w:semiHidden/>
    <w:unhideWhenUsed/>
    <w:rsid w:val="00213A46"/>
  </w:style>
  <w:style w:type="numbering" w:customStyle="1" w:styleId="Sinlista5325">
    <w:name w:val="Sin lista5325"/>
    <w:next w:val="Sinlista"/>
    <w:semiHidden/>
    <w:unhideWhenUsed/>
    <w:rsid w:val="00213A46"/>
  </w:style>
  <w:style w:type="numbering" w:customStyle="1" w:styleId="Sinlista5425">
    <w:name w:val="Sin lista5425"/>
    <w:next w:val="Sinlista"/>
    <w:semiHidden/>
    <w:unhideWhenUsed/>
    <w:rsid w:val="00213A46"/>
  </w:style>
  <w:style w:type="numbering" w:customStyle="1" w:styleId="Sinlista5525">
    <w:name w:val="Sin lista5525"/>
    <w:next w:val="Sinlista"/>
    <w:uiPriority w:val="99"/>
    <w:semiHidden/>
    <w:unhideWhenUsed/>
    <w:rsid w:val="00213A46"/>
  </w:style>
  <w:style w:type="numbering" w:customStyle="1" w:styleId="Sinlista5625">
    <w:name w:val="Sin lista5625"/>
    <w:next w:val="Sinlista"/>
    <w:semiHidden/>
    <w:unhideWhenUsed/>
    <w:rsid w:val="00213A46"/>
  </w:style>
  <w:style w:type="numbering" w:customStyle="1" w:styleId="Sinlista5725">
    <w:name w:val="Sin lista5725"/>
    <w:next w:val="Sinlista"/>
    <w:uiPriority w:val="99"/>
    <w:semiHidden/>
    <w:unhideWhenUsed/>
    <w:rsid w:val="00213A46"/>
  </w:style>
  <w:style w:type="numbering" w:customStyle="1" w:styleId="Sinlista5825">
    <w:name w:val="Sin lista5825"/>
    <w:next w:val="Sinlista"/>
    <w:uiPriority w:val="99"/>
    <w:semiHidden/>
    <w:rsid w:val="00213A46"/>
  </w:style>
  <w:style w:type="numbering" w:customStyle="1" w:styleId="Sinlista11422">
    <w:name w:val="Sin lista11422"/>
    <w:next w:val="Sinlista"/>
    <w:semiHidden/>
    <w:rsid w:val="00213A46"/>
  </w:style>
  <w:style w:type="numbering" w:customStyle="1" w:styleId="Sinlista5925">
    <w:name w:val="Sin lista5925"/>
    <w:next w:val="Sinlista"/>
    <w:uiPriority w:val="99"/>
    <w:semiHidden/>
    <w:rsid w:val="00213A46"/>
  </w:style>
  <w:style w:type="numbering" w:customStyle="1" w:styleId="Sinlista11522">
    <w:name w:val="Sin lista11522"/>
    <w:next w:val="Sinlista"/>
    <w:semiHidden/>
    <w:rsid w:val="00213A46"/>
  </w:style>
  <w:style w:type="numbering" w:customStyle="1" w:styleId="Sinlista21022">
    <w:name w:val="Sin lista21022"/>
    <w:next w:val="Sinlista"/>
    <w:uiPriority w:val="99"/>
    <w:semiHidden/>
    <w:unhideWhenUsed/>
    <w:rsid w:val="00213A46"/>
  </w:style>
  <w:style w:type="numbering" w:customStyle="1" w:styleId="Sinlista31022">
    <w:name w:val="Sin lista31022"/>
    <w:next w:val="Sinlista"/>
    <w:uiPriority w:val="99"/>
    <w:semiHidden/>
    <w:unhideWhenUsed/>
    <w:rsid w:val="00213A46"/>
  </w:style>
  <w:style w:type="numbering" w:customStyle="1" w:styleId="Sinlista6014">
    <w:name w:val="Sin lista6014"/>
    <w:next w:val="Sinlista"/>
    <w:uiPriority w:val="99"/>
    <w:semiHidden/>
    <w:unhideWhenUsed/>
    <w:rsid w:val="00213A46"/>
  </w:style>
  <w:style w:type="numbering" w:customStyle="1" w:styleId="Sinlista11613">
    <w:name w:val="Sin lista11613"/>
    <w:next w:val="Sinlista"/>
    <w:semiHidden/>
    <w:rsid w:val="00213A46"/>
  </w:style>
  <w:style w:type="numbering" w:customStyle="1" w:styleId="Sinlista11713">
    <w:name w:val="Sin lista11713"/>
    <w:next w:val="Sinlista"/>
    <w:semiHidden/>
    <w:rsid w:val="00213A46"/>
  </w:style>
  <w:style w:type="numbering" w:customStyle="1" w:styleId="Sinlista21222">
    <w:name w:val="Sin lista21222"/>
    <w:next w:val="Sinlista"/>
    <w:semiHidden/>
    <w:rsid w:val="00213A46"/>
  </w:style>
  <w:style w:type="numbering" w:customStyle="1" w:styleId="Sinlista31222">
    <w:name w:val="Sin lista31222"/>
    <w:next w:val="Sinlista"/>
    <w:semiHidden/>
    <w:rsid w:val="00213A46"/>
  </w:style>
  <w:style w:type="numbering" w:customStyle="1" w:styleId="Sinlista41022">
    <w:name w:val="Sin lista41022"/>
    <w:next w:val="Sinlista"/>
    <w:semiHidden/>
    <w:rsid w:val="00213A46"/>
  </w:style>
  <w:style w:type="numbering" w:customStyle="1" w:styleId="Sinlista51014">
    <w:name w:val="Sin lista51014"/>
    <w:next w:val="Sinlista"/>
    <w:semiHidden/>
    <w:rsid w:val="00213A46"/>
  </w:style>
  <w:style w:type="numbering" w:customStyle="1" w:styleId="Sinlista6222">
    <w:name w:val="Sin lista6222"/>
    <w:next w:val="Sinlista"/>
    <w:uiPriority w:val="99"/>
    <w:semiHidden/>
    <w:unhideWhenUsed/>
    <w:rsid w:val="00213A46"/>
  </w:style>
  <w:style w:type="numbering" w:customStyle="1" w:styleId="Sinlista7222">
    <w:name w:val="Sin lista7222"/>
    <w:next w:val="Sinlista"/>
    <w:semiHidden/>
    <w:rsid w:val="00213A46"/>
  </w:style>
  <w:style w:type="numbering" w:customStyle="1" w:styleId="Sinlista8222">
    <w:name w:val="Sin lista8222"/>
    <w:next w:val="Sinlista"/>
    <w:semiHidden/>
    <w:rsid w:val="00213A46"/>
  </w:style>
  <w:style w:type="numbering" w:customStyle="1" w:styleId="Sinlista9222">
    <w:name w:val="Sin lista9222"/>
    <w:next w:val="Sinlista"/>
    <w:semiHidden/>
    <w:rsid w:val="00213A46"/>
  </w:style>
  <w:style w:type="numbering" w:customStyle="1" w:styleId="Sinlista10222">
    <w:name w:val="Sin lista10222"/>
    <w:next w:val="Sinlista"/>
    <w:semiHidden/>
    <w:rsid w:val="00213A46"/>
  </w:style>
  <w:style w:type="numbering" w:customStyle="1" w:styleId="Sinlista12222">
    <w:name w:val="Sin lista12222"/>
    <w:next w:val="Sinlista"/>
    <w:semiHidden/>
    <w:rsid w:val="00213A46"/>
  </w:style>
  <w:style w:type="numbering" w:customStyle="1" w:styleId="Sinlista13222">
    <w:name w:val="Sin lista13222"/>
    <w:next w:val="Sinlista"/>
    <w:semiHidden/>
    <w:rsid w:val="00213A46"/>
  </w:style>
  <w:style w:type="numbering" w:customStyle="1" w:styleId="Sinlista111222">
    <w:name w:val="Sin lista111222"/>
    <w:next w:val="Sinlista"/>
    <w:semiHidden/>
    <w:unhideWhenUsed/>
    <w:rsid w:val="00213A46"/>
  </w:style>
  <w:style w:type="numbering" w:customStyle="1" w:styleId="111111322">
    <w:name w:val="1 / 1.1 / 1.1.1322"/>
    <w:basedOn w:val="Sinlista"/>
    <w:next w:val="111111"/>
    <w:rsid w:val="00213A46"/>
  </w:style>
  <w:style w:type="numbering" w:customStyle="1" w:styleId="Sinlista21322">
    <w:name w:val="Sin lista21322"/>
    <w:next w:val="Sinlista"/>
    <w:semiHidden/>
    <w:unhideWhenUsed/>
    <w:rsid w:val="00213A46"/>
  </w:style>
  <w:style w:type="numbering" w:customStyle="1" w:styleId="Sinlista14222">
    <w:name w:val="Sin lista14222"/>
    <w:next w:val="Sinlista"/>
    <w:semiHidden/>
    <w:rsid w:val="00213A46"/>
  </w:style>
  <w:style w:type="numbering" w:customStyle="1" w:styleId="Sinlista15222">
    <w:name w:val="Sin lista15222"/>
    <w:next w:val="Sinlista"/>
    <w:semiHidden/>
    <w:rsid w:val="00213A46"/>
  </w:style>
  <w:style w:type="numbering" w:customStyle="1" w:styleId="Sinlista112222">
    <w:name w:val="Sin lista112222"/>
    <w:next w:val="Sinlista"/>
    <w:semiHidden/>
    <w:unhideWhenUsed/>
    <w:rsid w:val="00213A46"/>
  </w:style>
  <w:style w:type="numbering" w:customStyle="1" w:styleId="1111111222">
    <w:name w:val="1 / 1.1 / 1.1.11222"/>
    <w:basedOn w:val="Sinlista"/>
    <w:next w:val="111111"/>
    <w:rsid w:val="00213A46"/>
  </w:style>
  <w:style w:type="numbering" w:customStyle="1" w:styleId="Sinlista22222">
    <w:name w:val="Sin lista22222"/>
    <w:next w:val="Sinlista"/>
    <w:semiHidden/>
    <w:unhideWhenUsed/>
    <w:rsid w:val="00213A46"/>
  </w:style>
  <w:style w:type="numbering" w:customStyle="1" w:styleId="Sinlista16222">
    <w:name w:val="Sin lista16222"/>
    <w:next w:val="Sinlista"/>
    <w:uiPriority w:val="99"/>
    <w:semiHidden/>
    <w:unhideWhenUsed/>
    <w:rsid w:val="00213A46"/>
  </w:style>
  <w:style w:type="numbering" w:customStyle="1" w:styleId="Sinlista17222">
    <w:name w:val="Sin lista17222"/>
    <w:next w:val="Sinlista"/>
    <w:uiPriority w:val="99"/>
    <w:semiHidden/>
    <w:unhideWhenUsed/>
    <w:rsid w:val="00213A46"/>
  </w:style>
  <w:style w:type="numbering" w:customStyle="1" w:styleId="Sinlista18222">
    <w:name w:val="Sin lista18222"/>
    <w:next w:val="Sinlista"/>
    <w:uiPriority w:val="99"/>
    <w:semiHidden/>
    <w:rsid w:val="00213A46"/>
  </w:style>
  <w:style w:type="numbering" w:customStyle="1" w:styleId="Sinlista19222">
    <w:name w:val="Sin lista19222"/>
    <w:next w:val="Sinlista"/>
    <w:uiPriority w:val="99"/>
    <w:semiHidden/>
    <w:rsid w:val="00213A46"/>
  </w:style>
  <w:style w:type="numbering" w:customStyle="1" w:styleId="Sinlista20222">
    <w:name w:val="Sin lista20222"/>
    <w:next w:val="Sinlista"/>
    <w:uiPriority w:val="99"/>
    <w:semiHidden/>
    <w:rsid w:val="00213A46"/>
  </w:style>
  <w:style w:type="numbering" w:customStyle="1" w:styleId="Sinlista23222">
    <w:name w:val="Sin lista23222"/>
    <w:next w:val="Sinlista"/>
    <w:uiPriority w:val="99"/>
    <w:semiHidden/>
    <w:rsid w:val="00213A46"/>
  </w:style>
  <w:style w:type="numbering" w:customStyle="1" w:styleId="Sinlista24222">
    <w:name w:val="Sin lista24222"/>
    <w:next w:val="Sinlista"/>
    <w:uiPriority w:val="99"/>
    <w:semiHidden/>
    <w:unhideWhenUsed/>
    <w:rsid w:val="00213A46"/>
  </w:style>
  <w:style w:type="numbering" w:customStyle="1" w:styleId="1111112122">
    <w:name w:val="1 / 1.1 / 1.1.12122"/>
    <w:basedOn w:val="Sinlista"/>
    <w:next w:val="111111"/>
    <w:rsid w:val="00213A46"/>
    <w:pPr>
      <w:numPr>
        <w:numId w:val="80"/>
      </w:numPr>
    </w:pPr>
  </w:style>
  <w:style w:type="numbering" w:customStyle="1" w:styleId="11111111122">
    <w:name w:val="1 / 1.1 / 1.1.111122"/>
    <w:basedOn w:val="Sinlista"/>
    <w:next w:val="111111"/>
    <w:rsid w:val="00213A46"/>
  </w:style>
  <w:style w:type="numbering" w:customStyle="1" w:styleId="Sinlista25122">
    <w:name w:val="Sin lista25122"/>
    <w:next w:val="Sinlista"/>
    <w:semiHidden/>
    <w:unhideWhenUsed/>
    <w:rsid w:val="00213A46"/>
  </w:style>
  <w:style w:type="numbering" w:customStyle="1" w:styleId="Sinlista26122">
    <w:name w:val="Sin lista26122"/>
    <w:next w:val="Sinlista"/>
    <w:semiHidden/>
    <w:unhideWhenUsed/>
    <w:rsid w:val="00213A46"/>
  </w:style>
  <w:style w:type="numbering" w:customStyle="1" w:styleId="Sinlista27122">
    <w:name w:val="Sin lista27122"/>
    <w:next w:val="Sinlista"/>
    <w:semiHidden/>
    <w:unhideWhenUsed/>
    <w:rsid w:val="00213A46"/>
  </w:style>
  <w:style w:type="numbering" w:customStyle="1" w:styleId="Sinlista28122">
    <w:name w:val="Sin lista28122"/>
    <w:next w:val="Sinlista"/>
    <w:semiHidden/>
    <w:unhideWhenUsed/>
    <w:rsid w:val="00213A46"/>
  </w:style>
  <w:style w:type="numbering" w:customStyle="1" w:styleId="Sinlista29122">
    <w:name w:val="Sin lista29122"/>
    <w:next w:val="Sinlista"/>
    <w:semiHidden/>
    <w:unhideWhenUsed/>
    <w:rsid w:val="00213A46"/>
  </w:style>
  <w:style w:type="numbering" w:customStyle="1" w:styleId="Sinlista30122">
    <w:name w:val="Sin lista30122"/>
    <w:next w:val="Sinlista"/>
    <w:semiHidden/>
    <w:unhideWhenUsed/>
    <w:rsid w:val="00213A46"/>
  </w:style>
  <w:style w:type="numbering" w:customStyle="1" w:styleId="Sinlista31313">
    <w:name w:val="Sin lista31313"/>
    <w:next w:val="Sinlista"/>
    <w:semiHidden/>
    <w:unhideWhenUsed/>
    <w:rsid w:val="00213A46"/>
  </w:style>
  <w:style w:type="numbering" w:customStyle="1" w:styleId="Sinlista32122">
    <w:name w:val="Sin lista32122"/>
    <w:next w:val="Sinlista"/>
    <w:semiHidden/>
    <w:rsid w:val="00213A46"/>
  </w:style>
  <w:style w:type="numbering" w:customStyle="1" w:styleId="Sinlista33122">
    <w:name w:val="Sin lista33122"/>
    <w:next w:val="Sinlista"/>
    <w:semiHidden/>
    <w:rsid w:val="00213A46"/>
  </w:style>
  <w:style w:type="numbering" w:customStyle="1" w:styleId="Sinlista34122">
    <w:name w:val="Sin lista34122"/>
    <w:next w:val="Sinlista"/>
    <w:semiHidden/>
    <w:rsid w:val="00213A46"/>
  </w:style>
  <w:style w:type="numbering" w:customStyle="1" w:styleId="Sinlista35122">
    <w:name w:val="Sin lista35122"/>
    <w:next w:val="Sinlista"/>
    <w:semiHidden/>
    <w:rsid w:val="00213A46"/>
  </w:style>
  <w:style w:type="numbering" w:customStyle="1" w:styleId="Sinlista36122">
    <w:name w:val="Sin lista36122"/>
    <w:next w:val="Sinlista"/>
    <w:uiPriority w:val="99"/>
    <w:semiHidden/>
    <w:unhideWhenUsed/>
    <w:rsid w:val="00213A46"/>
  </w:style>
  <w:style w:type="numbering" w:customStyle="1" w:styleId="Sinlista110222">
    <w:name w:val="Sin lista110222"/>
    <w:next w:val="Sinlista"/>
    <w:semiHidden/>
    <w:rsid w:val="00213A46"/>
  </w:style>
  <w:style w:type="numbering" w:customStyle="1" w:styleId="Sinlista37122">
    <w:name w:val="Sin lista37122"/>
    <w:next w:val="Sinlista"/>
    <w:uiPriority w:val="99"/>
    <w:semiHidden/>
    <w:unhideWhenUsed/>
    <w:rsid w:val="00213A46"/>
  </w:style>
  <w:style w:type="numbering" w:customStyle="1" w:styleId="Sinlista38122">
    <w:name w:val="Sin lista38122"/>
    <w:next w:val="Sinlista"/>
    <w:uiPriority w:val="99"/>
    <w:semiHidden/>
    <w:unhideWhenUsed/>
    <w:rsid w:val="00213A46"/>
  </w:style>
  <w:style w:type="numbering" w:customStyle="1" w:styleId="Sinlista39122">
    <w:name w:val="Sin lista39122"/>
    <w:next w:val="Sinlista"/>
    <w:uiPriority w:val="99"/>
    <w:semiHidden/>
    <w:unhideWhenUsed/>
    <w:rsid w:val="00213A46"/>
  </w:style>
  <w:style w:type="numbering" w:customStyle="1" w:styleId="Sinlista40122">
    <w:name w:val="Sin lista40122"/>
    <w:next w:val="Sinlista"/>
    <w:uiPriority w:val="99"/>
    <w:semiHidden/>
    <w:unhideWhenUsed/>
    <w:rsid w:val="00213A46"/>
  </w:style>
  <w:style w:type="numbering" w:customStyle="1" w:styleId="Sinlista41222">
    <w:name w:val="Sin lista41222"/>
    <w:next w:val="Sinlista"/>
    <w:uiPriority w:val="99"/>
    <w:semiHidden/>
    <w:rsid w:val="00213A46"/>
  </w:style>
  <w:style w:type="numbering" w:customStyle="1" w:styleId="Sinlista42122">
    <w:name w:val="Sin lista42122"/>
    <w:next w:val="Sinlista"/>
    <w:uiPriority w:val="99"/>
    <w:semiHidden/>
    <w:rsid w:val="00213A46"/>
  </w:style>
  <w:style w:type="numbering" w:customStyle="1" w:styleId="Sinlista43122">
    <w:name w:val="Sin lista43122"/>
    <w:next w:val="Sinlista"/>
    <w:uiPriority w:val="99"/>
    <w:semiHidden/>
    <w:rsid w:val="00213A46"/>
  </w:style>
  <w:style w:type="numbering" w:customStyle="1" w:styleId="Sinlista44122">
    <w:name w:val="Sin lista44122"/>
    <w:next w:val="Sinlista"/>
    <w:uiPriority w:val="99"/>
    <w:semiHidden/>
    <w:rsid w:val="00213A46"/>
  </w:style>
  <w:style w:type="numbering" w:customStyle="1" w:styleId="Sinlista45122">
    <w:name w:val="Sin lista45122"/>
    <w:next w:val="Sinlista"/>
    <w:uiPriority w:val="99"/>
    <w:semiHidden/>
    <w:rsid w:val="00213A46"/>
  </w:style>
  <w:style w:type="numbering" w:customStyle="1" w:styleId="Sinlista46122">
    <w:name w:val="Sin lista46122"/>
    <w:next w:val="Sinlista"/>
    <w:uiPriority w:val="99"/>
    <w:semiHidden/>
    <w:unhideWhenUsed/>
    <w:rsid w:val="00213A46"/>
  </w:style>
  <w:style w:type="numbering" w:customStyle="1" w:styleId="Sinlista47122">
    <w:name w:val="Sin lista47122"/>
    <w:next w:val="Sinlista"/>
    <w:uiPriority w:val="99"/>
    <w:semiHidden/>
    <w:unhideWhenUsed/>
    <w:rsid w:val="00213A46"/>
  </w:style>
  <w:style w:type="numbering" w:customStyle="1" w:styleId="Sinlista48122">
    <w:name w:val="Sin lista48122"/>
    <w:next w:val="Sinlista"/>
    <w:uiPriority w:val="99"/>
    <w:semiHidden/>
    <w:unhideWhenUsed/>
    <w:rsid w:val="00213A46"/>
  </w:style>
  <w:style w:type="numbering" w:customStyle="1" w:styleId="Sinlista49122">
    <w:name w:val="Sin lista49122"/>
    <w:next w:val="Sinlista"/>
    <w:semiHidden/>
    <w:unhideWhenUsed/>
    <w:rsid w:val="00213A46"/>
  </w:style>
  <w:style w:type="numbering" w:customStyle="1" w:styleId="Sinlista50122">
    <w:name w:val="Sin lista50122"/>
    <w:next w:val="Sinlista"/>
    <w:semiHidden/>
    <w:unhideWhenUsed/>
    <w:rsid w:val="00213A46"/>
  </w:style>
  <w:style w:type="numbering" w:customStyle="1" w:styleId="Sinlista51222">
    <w:name w:val="Sin lista51222"/>
    <w:next w:val="Sinlista"/>
    <w:uiPriority w:val="99"/>
    <w:semiHidden/>
    <w:unhideWhenUsed/>
    <w:rsid w:val="00213A46"/>
  </w:style>
  <w:style w:type="numbering" w:customStyle="1" w:styleId="Sinlista52122">
    <w:name w:val="Sin lista52122"/>
    <w:next w:val="Sinlista"/>
    <w:semiHidden/>
    <w:unhideWhenUsed/>
    <w:rsid w:val="00213A46"/>
  </w:style>
  <w:style w:type="numbering" w:customStyle="1" w:styleId="Sinlista53122">
    <w:name w:val="Sin lista53122"/>
    <w:next w:val="Sinlista"/>
    <w:semiHidden/>
    <w:unhideWhenUsed/>
    <w:rsid w:val="00213A46"/>
  </w:style>
  <w:style w:type="numbering" w:customStyle="1" w:styleId="Sinlista54122">
    <w:name w:val="Sin lista54122"/>
    <w:next w:val="Sinlista"/>
    <w:semiHidden/>
    <w:unhideWhenUsed/>
    <w:rsid w:val="00213A46"/>
  </w:style>
  <w:style w:type="numbering" w:customStyle="1" w:styleId="Sinlista55122">
    <w:name w:val="Sin lista55122"/>
    <w:next w:val="Sinlista"/>
    <w:uiPriority w:val="99"/>
    <w:semiHidden/>
    <w:unhideWhenUsed/>
    <w:rsid w:val="00213A46"/>
  </w:style>
  <w:style w:type="numbering" w:customStyle="1" w:styleId="Sinlista56122">
    <w:name w:val="Sin lista56122"/>
    <w:next w:val="Sinlista"/>
    <w:semiHidden/>
    <w:unhideWhenUsed/>
    <w:rsid w:val="00213A46"/>
  </w:style>
  <w:style w:type="numbering" w:customStyle="1" w:styleId="Sinlista57122">
    <w:name w:val="Sin lista57122"/>
    <w:next w:val="Sinlista"/>
    <w:uiPriority w:val="99"/>
    <w:semiHidden/>
    <w:unhideWhenUsed/>
    <w:rsid w:val="00213A46"/>
  </w:style>
  <w:style w:type="numbering" w:customStyle="1" w:styleId="Sinlista58122">
    <w:name w:val="Sin lista58122"/>
    <w:next w:val="Sinlista"/>
    <w:uiPriority w:val="99"/>
    <w:semiHidden/>
    <w:rsid w:val="00213A46"/>
  </w:style>
  <w:style w:type="numbering" w:customStyle="1" w:styleId="Sinlista59114">
    <w:name w:val="Sin lista59114"/>
    <w:next w:val="Sinlista"/>
    <w:uiPriority w:val="99"/>
    <w:semiHidden/>
    <w:rsid w:val="00213A46"/>
  </w:style>
  <w:style w:type="numbering" w:customStyle="1" w:styleId="Sinlista60113">
    <w:name w:val="Sin lista60113"/>
    <w:next w:val="Sinlista"/>
    <w:uiPriority w:val="99"/>
    <w:semiHidden/>
    <w:rsid w:val="00213A46"/>
  </w:style>
  <w:style w:type="numbering" w:customStyle="1" w:styleId="Sinlista6313">
    <w:name w:val="Sin lista6313"/>
    <w:next w:val="Sinlista"/>
    <w:uiPriority w:val="99"/>
    <w:semiHidden/>
    <w:unhideWhenUsed/>
    <w:rsid w:val="00213A46"/>
  </w:style>
  <w:style w:type="numbering" w:customStyle="1" w:styleId="Sinlista11813">
    <w:name w:val="Sin lista11813"/>
    <w:next w:val="Sinlista"/>
    <w:semiHidden/>
    <w:rsid w:val="00213A46"/>
  </w:style>
  <w:style w:type="numbering" w:customStyle="1" w:styleId="Sinlista1194">
    <w:name w:val="Sin lista1194"/>
    <w:next w:val="Sinlista"/>
    <w:semiHidden/>
    <w:rsid w:val="00213A46"/>
  </w:style>
  <w:style w:type="numbering" w:customStyle="1" w:styleId="Sinlista21413">
    <w:name w:val="Sin lista21413"/>
    <w:next w:val="Sinlista"/>
    <w:semiHidden/>
    <w:rsid w:val="00213A46"/>
  </w:style>
  <w:style w:type="numbering" w:customStyle="1" w:styleId="Sinlista31413">
    <w:name w:val="Sin lista31413"/>
    <w:next w:val="Sinlista"/>
    <w:semiHidden/>
    <w:rsid w:val="00213A46"/>
  </w:style>
  <w:style w:type="numbering" w:customStyle="1" w:styleId="Sinlista41313">
    <w:name w:val="Sin lista41313"/>
    <w:next w:val="Sinlista"/>
    <w:semiHidden/>
    <w:rsid w:val="00213A46"/>
  </w:style>
  <w:style w:type="numbering" w:customStyle="1" w:styleId="Sinlista51313">
    <w:name w:val="Sin lista51313"/>
    <w:next w:val="Sinlista"/>
    <w:semiHidden/>
    <w:rsid w:val="00213A46"/>
  </w:style>
  <w:style w:type="numbering" w:customStyle="1" w:styleId="Sinlista6413">
    <w:name w:val="Sin lista6413"/>
    <w:next w:val="Sinlista"/>
    <w:uiPriority w:val="99"/>
    <w:semiHidden/>
    <w:unhideWhenUsed/>
    <w:rsid w:val="00213A46"/>
  </w:style>
  <w:style w:type="numbering" w:customStyle="1" w:styleId="Sinlista7313">
    <w:name w:val="Sin lista7313"/>
    <w:next w:val="Sinlista"/>
    <w:semiHidden/>
    <w:rsid w:val="00213A46"/>
  </w:style>
  <w:style w:type="numbering" w:customStyle="1" w:styleId="Sinlista8313">
    <w:name w:val="Sin lista8313"/>
    <w:next w:val="Sinlista"/>
    <w:semiHidden/>
    <w:rsid w:val="00213A46"/>
  </w:style>
  <w:style w:type="numbering" w:customStyle="1" w:styleId="Sinlista9313">
    <w:name w:val="Sin lista9313"/>
    <w:next w:val="Sinlista"/>
    <w:semiHidden/>
    <w:rsid w:val="00213A46"/>
  </w:style>
  <w:style w:type="numbering" w:customStyle="1" w:styleId="Sinlista10313">
    <w:name w:val="Sin lista10313"/>
    <w:next w:val="Sinlista"/>
    <w:semiHidden/>
    <w:rsid w:val="00213A46"/>
  </w:style>
  <w:style w:type="numbering" w:customStyle="1" w:styleId="Sinlista12313">
    <w:name w:val="Sin lista12313"/>
    <w:next w:val="Sinlista"/>
    <w:semiHidden/>
    <w:rsid w:val="00213A46"/>
  </w:style>
  <w:style w:type="numbering" w:customStyle="1" w:styleId="Sinlista13313">
    <w:name w:val="Sin lista13313"/>
    <w:next w:val="Sinlista"/>
    <w:semiHidden/>
    <w:rsid w:val="00213A46"/>
  </w:style>
  <w:style w:type="numbering" w:customStyle="1" w:styleId="Sinlista111313">
    <w:name w:val="Sin lista111313"/>
    <w:next w:val="Sinlista"/>
    <w:semiHidden/>
    <w:unhideWhenUsed/>
    <w:rsid w:val="00213A46"/>
  </w:style>
  <w:style w:type="numbering" w:customStyle="1" w:styleId="111111413">
    <w:name w:val="1 / 1.1 / 1.1.1413"/>
    <w:basedOn w:val="Sinlista"/>
    <w:next w:val="111111"/>
    <w:rsid w:val="00213A46"/>
  </w:style>
  <w:style w:type="numbering" w:customStyle="1" w:styleId="Sinlista21513">
    <w:name w:val="Sin lista21513"/>
    <w:next w:val="Sinlista"/>
    <w:semiHidden/>
    <w:unhideWhenUsed/>
    <w:rsid w:val="00213A46"/>
  </w:style>
  <w:style w:type="numbering" w:customStyle="1" w:styleId="Sinlista14313">
    <w:name w:val="Sin lista14313"/>
    <w:next w:val="Sinlista"/>
    <w:semiHidden/>
    <w:rsid w:val="00213A46"/>
  </w:style>
  <w:style w:type="numbering" w:customStyle="1" w:styleId="Sinlista15313">
    <w:name w:val="Sin lista15313"/>
    <w:next w:val="Sinlista"/>
    <w:semiHidden/>
    <w:rsid w:val="00213A46"/>
  </w:style>
  <w:style w:type="numbering" w:customStyle="1" w:styleId="Sinlista112313">
    <w:name w:val="Sin lista112313"/>
    <w:next w:val="Sinlista"/>
    <w:semiHidden/>
    <w:unhideWhenUsed/>
    <w:rsid w:val="00213A46"/>
  </w:style>
  <w:style w:type="numbering" w:customStyle="1" w:styleId="1111111313">
    <w:name w:val="1 / 1.1 / 1.1.11313"/>
    <w:basedOn w:val="Sinlista"/>
    <w:next w:val="111111"/>
    <w:rsid w:val="00213A46"/>
  </w:style>
  <w:style w:type="numbering" w:customStyle="1" w:styleId="Sinlista22313">
    <w:name w:val="Sin lista22313"/>
    <w:next w:val="Sinlista"/>
    <w:semiHidden/>
    <w:unhideWhenUsed/>
    <w:rsid w:val="00213A46"/>
  </w:style>
  <w:style w:type="numbering" w:customStyle="1" w:styleId="Sinlista16313">
    <w:name w:val="Sin lista16313"/>
    <w:next w:val="Sinlista"/>
    <w:uiPriority w:val="99"/>
    <w:semiHidden/>
    <w:unhideWhenUsed/>
    <w:rsid w:val="00213A46"/>
  </w:style>
  <w:style w:type="numbering" w:customStyle="1" w:styleId="Sinlista17313">
    <w:name w:val="Sin lista17313"/>
    <w:next w:val="Sinlista"/>
    <w:uiPriority w:val="99"/>
    <w:semiHidden/>
    <w:unhideWhenUsed/>
    <w:rsid w:val="00213A46"/>
  </w:style>
  <w:style w:type="numbering" w:customStyle="1" w:styleId="Sinlista18313">
    <w:name w:val="Sin lista18313"/>
    <w:next w:val="Sinlista"/>
    <w:uiPriority w:val="99"/>
    <w:semiHidden/>
    <w:rsid w:val="00213A46"/>
  </w:style>
  <w:style w:type="numbering" w:customStyle="1" w:styleId="Sinlista19313">
    <w:name w:val="Sin lista19313"/>
    <w:next w:val="Sinlista"/>
    <w:uiPriority w:val="99"/>
    <w:semiHidden/>
    <w:rsid w:val="00213A46"/>
  </w:style>
  <w:style w:type="numbering" w:customStyle="1" w:styleId="Sinlista20313">
    <w:name w:val="Sin lista20313"/>
    <w:next w:val="Sinlista"/>
    <w:uiPriority w:val="99"/>
    <w:semiHidden/>
    <w:rsid w:val="00213A46"/>
  </w:style>
  <w:style w:type="numbering" w:customStyle="1" w:styleId="Sinlista23313">
    <w:name w:val="Sin lista23313"/>
    <w:next w:val="Sinlista"/>
    <w:uiPriority w:val="99"/>
    <w:semiHidden/>
    <w:rsid w:val="00213A46"/>
  </w:style>
  <w:style w:type="numbering" w:customStyle="1" w:styleId="Sinlista24313">
    <w:name w:val="Sin lista24313"/>
    <w:next w:val="Sinlista"/>
    <w:uiPriority w:val="99"/>
    <w:semiHidden/>
    <w:unhideWhenUsed/>
    <w:rsid w:val="00213A46"/>
  </w:style>
  <w:style w:type="numbering" w:customStyle="1" w:styleId="1111112213">
    <w:name w:val="1 / 1.1 / 1.1.12213"/>
    <w:basedOn w:val="Sinlista"/>
    <w:next w:val="111111"/>
    <w:rsid w:val="00213A46"/>
  </w:style>
  <w:style w:type="numbering" w:customStyle="1" w:styleId="11111111213">
    <w:name w:val="1 / 1.1 / 1.1.111213"/>
    <w:basedOn w:val="Sinlista"/>
    <w:next w:val="111111"/>
    <w:rsid w:val="00213A46"/>
  </w:style>
  <w:style w:type="numbering" w:customStyle="1" w:styleId="Sinlista25213">
    <w:name w:val="Sin lista25213"/>
    <w:next w:val="Sinlista"/>
    <w:semiHidden/>
    <w:unhideWhenUsed/>
    <w:rsid w:val="00213A46"/>
  </w:style>
  <w:style w:type="character" w:styleId="Textodelmarcadordeposicin">
    <w:name w:val="Placeholder Text"/>
    <w:uiPriority w:val="99"/>
    <w:semiHidden/>
    <w:rsid w:val="00181A66"/>
    <w:rPr>
      <w:color w:val="808080"/>
    </w:rPr>
  </w:style>
  <w:style w:type="character" w:customStyle="1" w:styleId="ListParagraphChar">
    <w:name w:val="List Paragraph Char"/>
    <w:link w:val="Prrafodelista1"/>
    <w:locked/>
    <w:rsid w:val="00D6007C"/>
    <w:rPr>
      <w:rFonts w:ascii="Arial" w:hAnsi="Arial"/>
      <w:szCs w:val="24"/>
      <w:lang w:val="es-CO"/>
    </w:rPr>
  </w:style>
  <w:style w:type="paragraph" w:customStyle="1" w:styleId="xxmsonormal">
    <w:name w:val="x_x_msonormal"/>
    <w:basedOn w:val="Normal"/>
    <w:rsid w:val="00E81E72"/>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202834">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457066788">
      <w:bodyDiv w:val="1"/>
      <w:marLeft w:val="0"/>
      <w:marRight w:val="0"/>
      <w:marTop w:val="0"/>
      <w:marBottom w:val="0"/>
      <w:divBdr>
        <w:top w:val="none" w:sz="0" w:space="0" w:color="auto"/>
        <w:left w:val="none" w:sz="0" w:space="0" w:color="auto"/>
        <w:bottom w:val="none" w:sz="0" w:space="0" w:color="auto"/>
        <w:right w:val="none" w:sz="0" w:space="0" w:color="auto"/>
      </w:divBdr>
    </w:div>
    <w:div w:id="1512449588">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mailto:decor.upres-rcm@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cum.policia.gov.co:8080/cm/recum/Vista/frLogin.asp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soporte@minhaciend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deant.rases-fac@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A85A49BC0714CC6A8F8654BA7F2FC79"/>
        <w:category>
          <w:name w:val="General"/>
          <w:gallery w:val="placeholder"/>
        </w:category>
        <w:types>
          <w:type w:val="bbPlcHdr"/>
        </w:types>
        <w:behaviors>
          <w:behavior w:val="content"/>
        </w:behaviors>
        <w:guid w:val="{A2FC4A87-9E57-4DAB-983A-17E2F718D1F7}"/>
      </w:docPartPr>
      <w:docPartBody>
        <w:p w:rsidR="00F2656A" w:rsidRDefault="00F2656A" w:rsidP="00F2656A">
          <w:pPr>
            <w:pStyle w:val="7A85A49BC0714CC6A8F8654BA7F2FC7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9901D030CB84655986447270A067BE9"/>
        <w:category>
          <w:name w:val="General"/>
          <w:gallery w:val="placeholder"/>
        </w:category>
        <w:types>
          <w:type w:val="bbPlcHdr"/>
        </w:types>
        <w:behaviors>
          <w:behavior w:val="content"/>
        </w:behaviors>
        <w:guid w:val="{BA375BC1-1849-4206-8E5A-2B44E61AF365}"/>
      </w:docPartPr>
      <w:docPartBody>
        <w:p w:rsidR="00F2656A" w:rsidRDefault="00F2656A" w:rsidP="00F2656A">
          <w:pPr>
            <w:pStyle w:val="29901D030CB84655986447270A067BE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2D8DECE96C7401EBCCEC362B717BE03"/>
        <w:category>
          <w:name w:val="General"/>
          <w:gallery w:val="placeholder"/>
        </w:category>
        <w:types>
          <w:type w:val="bbPlcHdr"/>
        </w:types>
        <w:behaviors>
          <w:behavior w:val="content"/>
        </w:behaviors>
        <w:guid w:val="{0C2CABC0-C51E-4825-9ECB-9CA7163BD271}"/>
      </w:docPartPr>
      <w:docPartBody>
        <w:p w:rsidR="00F2656A" w:rsidRDefault="00F2656A" w:rsidP="00F2656A">
          <w:pPr>
            <w:pStyle w:val="42D8DECE96C7401EBCCEC362B717BE0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8DC51F8B85C4A098A8705E7EF940115"/>
        <w:category>
          <w:name w:val="General"/>
          <w:gallery w:val="placeholder"/>
        </w:category>
        <w:types>
          <w:type w:val="bbPlcHdr"/>
        </w:types>
        <w:behaviors>
          <w:behavior w:val="content"/>
        </w:behaviors>
        <w:guid w:val="{D2A970E1-5460-4D7B-807A-322F9D07706A}"/>
      </w:docPartPr>
      <w:docPartBody>
        <w:p w:rsidR="00F2656A" w:rsidRDefault="00F2656A" w:rsidP="00F2656A">
          <w:pPr>
            <w:pStyle w:val="08DC51F8B85C4A098A8705E7EF940115"/>
          </w:pPr>
          <w:r w:rsidRPr="00A70DFE">
            <w:rPr>
              <w:rStyle w:val="Textodelmarcadordeposicin"/>
              <w:rFonts w:ascii="Arial" w:hAnsi="Arial" w:cs="Arial"/>
              <w:color w:val="FF8F8F"/>
              <w:u w:val="single"/>
            </w:rPr>
            <w:t>Documentos de identificación y lugar de expedición</w:t>
          </w:r>
        </w:p>
      </w:docPartBody>
    </w:docPart>
    <w:docPart>
      <w:docPartPr>
        <w:name w:val="990658B930EA4C2F9B67C0F8971EF9C8"/>
        <w:category>
          <w:name w:val="General"/>
          <w:gallery w:val="placeholder"/>
        </w:category>
        <w:types>
          <w:type w:val="bbPlcHdr"/>
        </w:types>
        <w:behaviors>
          <w:behavior w:val="content"/>
        </w:behaviors>
        <w:guid w:val="{B0B23CF2-9CB2-4F92-9260-16E1566259C4}"/>
      </w:docPartPr>
      <w:docPartBody>
        <w:p w:rsidR="00F2656A" w:rsidRDefault="00F2656A" w:rsidP="00F2656A">
          <w:pPr>
            <w:pStyle w:val="990658B930EA4C2F9B67C0F8971EF9C8"/>
          </w:pPr>
          <w:r w:rsidRPr="00A70DFE">
            <w:rPr>
              <w:rStyle w:val="Textodelmarcadordeposicin"/>
              <w:rFonts w:ascii="Arial" w:hAnsi="Arial" w:cs="Arial"/>
              <w:color w:val="FF8F8F"/>
              <w:u w:val="single"/>
            </w:rPr>
            <w:t>Documentos de identificación y lugar de expedición</w:t>
          </w:r>
        </w:p>
      </w:docPartBody>
    </w:docPart>
    <w:docPart>
      <w:docPartPr>
        <w:name w:val="CCE2D3F1960A4A549D8A01D42F8D8470"/>
        <w:category>
          <w:name w:val="General"/>
          <w:gallery w:val="placeholder"/>
        </w:category>
        <w:types>
          <w:type w:val="bbPlcHdr"/>
        </w:types>
        <w:behaviors>
          <w:behavior w:val="content"/>
        </w:behaviors>
        <w:guid w:val="{A4E6F1F2-C735-434E-9FF9-9C964FE91BB9}"/>
      </w:docPartPr>
      <w:docPartBody>
        <w:p w:rsidR="00F2656A" w:rsidRDefault="00F2656A" w:rsidP="00F2656A">
          <w:pPr>
            <w:pStyle w:val="CCE2D3F1960A4A549D8A01D42F8D8470"/>
          </w:pPr>
          <w:r w:rsidRPr="000C38C2">
            <w:rPr>
              <w:rStyle w:val="Textodelmarcadordeposicin"/>
              <w:rFonts w:ascii="Arial" w:eastAsiaTheme="minorHAnsi" w:hAnsi="Arial" w:cs="Arial"/>
              <w:color w:val="FF8F8F"/>
              <w:u w:val="single"/>
            </w:rPr>
            <w:t>Diligenciar la dirección del proveedor</w:t>
          </w:r>
        </w:p>
      </w:docPartBody>
    </w:docPart>
    <w:docPart>
      <w:docPartPr>
        <w:name w:val="3DAE6BD45CC64914B46C76B65AF729D7"/>
        <w:category>
          <w:name w:val="General"/>
          <w:gallery w:val="placeholder"/>
        </w:category>
        <w:types>
          <w:type w:val="bbPlcHdr"/>
        </w:types>
        <w:behaviors>
          <w:behavior w:val="content"/>
        </w:behaviors>
        <w:guid w:val="{C2194508-3C86-4604-99DE-93CE9B188443}"/>
      </w:docPartPr>
      <w:docPartBody>
        <w:p w:rsidR="00F2656A" w:rsidRDefault="00F2656A" w:rsidP="00F2656A">
          <w:pPr>
            <w:pStyle w:val="3DAE6BD45CC64914B46C76B65AF729D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74C5571B2504225B3B00DDC5D2BAD57"/>
        <w:category>
          <w:name w:val="General"/>
          <w:gallery w:val="placeholder"/>
        </w:category>
        <w:types>
          <w:type w:val="bbPlcHdr"/>
        </w:types>
        <w:behaviors>
          <w:behavior w:val="content"/>
        </w:behaviors>
        <w:guid w:val="{D456E785-723F-4FFB-9F87-80CFFB9AD22C}"/>
      </w:docPartPr>
      <w:docPartBody>
        <w:p w:rsidR="00F2656A" w:rsidRDefault="00F2656A" w:rsidP="00F2656A">
          <w:pPr>
            <w:pStyle w:val="874C5571B2504225B3B00DDC5D2BAD57"/>
          </w:pPr>
          <w:r w:rsidRPr="000C38C2">
            <w:rPr>
              <w:rStyle w:val="Textodelmarcadordeposicin"/>
              <w:rFonts w:eastAsiaTheme="minorHAnsi"/>
              <w:color w:val="FF8F8F"/>
              <w:u w:val="single"/>
            </w:rPr>
            <w:t>Diligenciar correo electrónico de notificaciones</w:t>
          </w:r>
        </w:p>
      </w:docPartBody>
    </w:docPart>
    <w:docPart>
      <w:docPartPr>
        <w:name w:val="07679357B83D4D9995852F1B9C1985D3"/>
        <w:category>
          <w:name w:val="General"/>
          <w:gallery w:val="placeholder"/>
        </w:category>
        <w:types>
          <w:type w:val="bbPlcHdr"/>
        </w:types>
        <w:behaviors>
          <w:behavior w:val="content"/>
        </w:behaviors>
        <w:guid w:val="{04DD3B7B-03AF-4BE7-A4D1-C03EBBE5BC98}"/>
      </w:docPartPr>
      <w:docPartBody>
        <w:p w:rsidR="00F2656A" w:rsidRDefault="00F2656A" w:rsidP="00F2656A">
          <w:pPr>
            <w:pStyle w:val="07679357B83D4D9995852F1B9C1985D3"/>
          </w:pPr>
          <w:r w:rsidRPr="000C38C2">
            <w:rPr>
              <w:rStyle w:val="Textodelmarcadordeposicin"/>
              <w:rFonts w:ascii="Arial" w:hAnsi="Arial" w:cs="Arial"/>
              <w:color w:val="FF8F8F"/>
              <w:u w:val="single"/>
            </w:rPr>
            <w:t>Ciudad</w:t>
          </w:r>
        </w:p>
      </w:docPartBody>
    </w:docPart>
    <w:docPart>
      <w:docPartPr>
        <w:name w:val="6DBF605C0CE14669903CCBD009DD59E7"/>
        <w:category>
          <w:name w:val="General"/>
          <w:gallery w:val="placeholder"/>
        </w:category>
        <w:types>
          <w:type w:val="bbPlcHdr"/>
        </w:types>
        <w:behaviors>
          <w:behavior w:val="content"/>
        </w:behaviors>
        <w:guid w:val="{AAFBBBB8-552E-4C28-947C-FB55F8900900}"/>
      </w:docPartPr>
      <w:docPartBody>
        <w:p w:rsidR="00F2656A" w:rsidRDefault="00F2656A" w:rsidP="00F2656A">
          <w:pPr>
            <w:pStyle w:val="6DBF605C0CE14669903CCBD009DD59E7"/>
          </w:pPr>
          <w:r w:rsidRPr="000C38C2">
            <w:rPr>
              <w:rStyle w:val="Textodelmarcadordeposicin"/>
              <w:rFonts w:ascii="Arial" w:hAnsi="Arial" w:cs="Arial"/>
              <w:color w:val="FF8F8F"/>
            </w:rPr>
            <w:t>seleccionar la fecha.</w:t>
          </w:r>
        </w:p>
      </w:docPartBody>
    </w:docPart>
    <w:docPart>
      <w:docPartPr>
        <w:name w:val="8E50291BF71B40BF896F33768B3AF288"/>
        <w:category>
          <w:name w:val="General"/>
          <w:gallery w:val="placeholder"/>
        </w:category>
        <w:types>
          <w:type w:val="bbPlcHdr"/>
        </w:types>
        <w:behaviors>
          <w:behavior w:val="content"/>
        </w:behaviors>
        <w:guid w:val="{568B756E-7D9F-411A-B3B3-AE9133CD9282}"/>
      </w:docPartPr>
      <w:docPartBody>
        <w:p w:rsidR="00F2656A" w:rsidRDefault="00F2656A" w:rsidP="00F2656A">
          <w:pPr>
            <w:pStyle w:val="8E50291BF71B40BF896F33768B3AF288"/>
          </w:pPr>
          <w:r w:rsidRPr="000C38C2">
            <w:rPr>
              <w:rStyle w:val="Textodelmarcadordeposicin"/>
              <w:rFonts w:ascii="Arial" w:hAnsi="Arial" w:cs="Arial"/>
              <w:color w:val="FF8F8F"/>
              <w:u w:val="single"/>
            </w:rPr>
            <w:t>DILIGENCIAR LA UNIDAD A LA QUE PRESENTA LA OFERTA</w:t>
          </w:r>
        </w:p>
      </w:docPartBody>
    </w:docPart>
    <w:docPart>
      <w:docPartPr>
        <w:name w:val="B94278DAA67F47348C819FE42C45CCA9"/>
        <w:category>
          <w:name w:val="General"/>
          <w:gallery w:val="placeholder"/>
        </w:category>
        <w:types>
          <w:type w:val="bbPlcHdr"/>
        </w:types>
        <w:behaviors>
          <w:behavior w:val="content"/>
        </w:behaviors>
        <w:guid w:val="{4BEE430F-E76F-4331-9137-DC3874D25A59}"/>
      </w:docPartPr>
      <w:docPartBody>
        <w:p w:rsidR="00F2656A" w:rsidRDefault="00F2656A" w:rsidP="00F2656A">
          <w:pPr>
            <w:pStyle w:val="B94278DAA67F47348C819FE42C45CCA9"/>
          </w:pPr>
          <w:r w:rsidRPr="000C38C2">
            <w:rPr>
              <w:rStyle w:val="Textodelmarcadordeposicin"/>
              <w:rFonts w:ascii="Arial" w:hAnsi="Arial" w:cs="Arial"/>
              <w:color w:val="FF8F8F"/>
              <w:u w:val="single"/>
            </w:rPr>
            <w:t>Ciudad</w:t>
          </w:r>
        </w:p>
      </w:docPartBody>
    </w:docPart>
    <w:docPart>
      <w:docPartPr>
        <w:name w:val="CBAC3036889545619FAAD751F37BC001"/>
        <w:category>
          <w:name w:val="General"/>
          <w:gallery w:val="placeholder"/>
        </w:category>
        <w:types>
          <w:type w:val="bbPlcHdr"/>
        </w:types>
        <w:behaviors>
          <w:behavior w:val="content"/>
        </w:behaviors>
        <w:guid w:val="{798EB3EB-D2B8-494D-BB39-7E9FCA377F87}"/>
      </w:docPartPr>
      <w:docPartBody>
        <w:p w:rsidR="00F2656A" w:rsidRDefault="00F2656A" w:rsidP="00F2656A">
          <w:pPr>
            <w:pStyle w:val="CBAC3036889545619FAAD751F37BC00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FA664AD2B13447AB59347429105244F"/>
        <w:category>
          <w:name w:val="General"/>
          <w:gallery w:val="placeholder"/>
        </w:category>
        <w:types>
          <w:type w:val="bbPlcHdr"/>
        </w:types>
        <w:behaviors>
          <w:behavior w:val="content"/>
        </w:behaviors>
        <w:guid w:val="{496E0481-D54D-4ED2-A217-861167587733}"/>
      </w:docPartPr>
      <w:docPartBody>
        <w:p w:rsidR="00F2656A" w:rsidRDefault="00F2656A" w:rsidP="00F2656A">
          <w:pPr>
            <w:pStyle w:val="EFA664AD2B13447AB59347429105244F"/>
          </w:pPr>
          <w:r w:rsidRPr="000C38C2">
            <w:rPr>
              <w:rStyle w:val="Textodelmarcadordeposicin"/>
              <w:rFonts w:ascii="Arial" w:hAnsi="Arial" w:cs="Arial"/>
              <w:color w:val="FF8F8F"/>
              <w:u w:val="single"/>
            </w:rPr>
            <w:t>Diligenciar el número del proceso</w:t>
          </w:r>
        </w:p>
      </w:docPartBody>
    </w:docPart>
    <w:docPart>
      <w:docPartPr>
        <w:name w:val="F90520FBD1414C838C690115288816DD"/>
        <w:category>
          <w:name w:val="General"/>
          <w:gallery w:val="placeholder"/>
        </w:category>
        <w:types>
          <w:type w:val="bbPlcHdr"/>
        </w:types>
        <w:behaviors>
          <w:behavior w:val="content"/>
        </w:behaviors>
        <w:guid w:val="{B8E6DBCE-0734-4530-9BB6-83D77EA2DBF6}"/>
      </w:docPartPr>
      <w:docPartBody>
        <w:p w:rsidR="00F2656A" w:rsidRDefault="00F2656A" w:rsidP="00F2656A">
          <w:pPr>
            <w:pStyle w:val="F90520FBD1414C838C690115288816DD"/>
          </w:pPr>
          <w:r w:rsidRPr="000C38C2">
            <w:rPr>
              <w:rStyle w:val="Textodelmarcadordeposicin"/>
              <w:rFonts w:ascii="Arial" w:hAnsi="Arial" w:cs="Arial"/>
              <w:color w:val="FF8F8F"/>
              <w:u w:val="single"/>
            </w:rPr>
            <w:t>Transcribir el objeto del proceso</w:t>
          </w:r>
        </w:p>
      </w:docPartBody>
    </w:docPart>
    <w:docPart>
      <w:docPartPr>
        <w:name w:val="B19930AF7DB64F07AAF0B314A14E43FC"/>
        <w:category>
          <w:name w:val="General"/>
          <w:gallery w:val="placeholder"/>
        </w:category>
        <w:types>
          <w:type w:val="bbPlcHdr"/>
        </w:types>
        <w:behaviors>
          <w:behavior w:val="content"/>
        </w:behaviors>
        <w:guid w:val="{18C017FD-D833-438E-B390-DDA566464175}"/>
      </w:docPartPr>
      <w:docPartBody>
        <w:p w:rsidR="00F2656A" w:rsidRDefault="00F2656A" w:rsidP="00F2656A">
          <w:pPr>
            <w:pStyle w:val="B19930AF7DB64F07AAF0B314A14E43F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3A8A38F5C0844DEB33FD33FF144AE39"/>
        <w:category>
          <w:name w:val="General"/>
          <w:gallery w:val="placeholder"/>
        </w:category>
        <w:types>
          <w:type w:val="bbPlcHdr"/>
        </w:types>
        <w:behaviors>
          <w:behavior w:val="content"/>
        </w:behaviors>
        <w:guid w:val="{70B37B96-B5D0-4522-9190-66346F12AC28}"/>
      </w:docPartPr>
      <w:docPartBody>
        <w:p w:rsidR="00F2656A" w:rsidRDefault="00F2656A" w:rsidP="00F2656A">
          <w:pPr>
            <w:pStyle w:val="B3A8A38F5C0844DEB33FD33FF144AE39"/>
          </w:pPr>
          <w:r w:rsidRPr="00A70DFE">
            <w:rPr>
              <w:rStyle w:val="Textodelmarcadordeposicin"/>
              <w:rFonts w:ascii="Arial" w:hAnsi="Arial" w:cs="Arial"/>
              <w:color w:val="FF8F8F"/>
              <w:u w:val="single"/>
            </w:rPr>
            <w:t>Documentos de identificación y lugar de expedición</w:t>
          </w:r>
        </w:p>
      </w:docPartBody>
    </w:docPart>
    <w:docPart>
      <w:docPartPr>
        <w:name w:val="A560DB0E0EDD404C886A15726CF594B1"/>
        <w:category>
          <w:name w:val="General"/>
          <w:gallery w:val="placeholder"/>
        </w:category>
        <w:types>
          <w:type w:val="bbPlcHdr"/>
        </w:types>
        <w:behaviors>
          <w:behavior w:val="content"/>
        </w:behaviors>
        <w:guid w:val="{C9B46F5B-1840-4C7F-BEC3-98246A08E090}"/>
      </w:docPartPr>
      <w:docPartBody>
        <w:p w:rsidR="00F2656A" w:rsidRDefault="00F2656A" w:rsidP="00F2656A">
          <w:pPr>
            <w:pStyle w:val="A560DB0E0EDD404C886A15726CF594B1"/>
          </w:pPr>
          <w:r w:rsidRPr="00A70DFE">
            <w:rPr>
              <w:rStyle w:val="Textodelmarcadordeposicin"/>
              <w:rFonts w:ascii="Arial" w:hAnsi="Arial" w:cs="Arial"/>
              <w:color w:val="FF8F8F"/>
              <w:u w:val="single"/>
            </w:rPr>
            <w:t>Documentos de identificación y lugar de expedición</w:t>
          </w:r>
        </w:p>
      </w:docPartBody>
    </w:docPart>
    <w:docPart>
      <w:docPartPr>
        <w:name w:val="71D4B2203F1F49D6B986B6E9887F3B83"/>
        <w:category>
          <w:name w:val="General"/>
          <w:gallery w:val="placeholder"/>
        </w:category>
        <w:types>
          <w:type w:val="bbPlcHdr"/>
        </w:types>
        <w:behaviors>
          <w:behavior w:val="content"/>
        </w:behaviors>
        <w:guid w:val="{13681199-FE93-4FAB-A5A7-FB97D367B3A7}"/>
      </w:docPartPr>
      <w:docPartBody>
        <w:p w:rsidR="00F2656A" w:rsidRDefault="00F2656A" w:rsidP="00F2656A">
          <w:pPr>
            <w:pStyle w:val="71D4B2203F1F49D6B986B6E9887F3B8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404F4B11D474709A2AFF996EF447F1A"/>
        <w:category>
          <w:name w:val="General"/>
          <w:gallery w:val="placeholder"/>
        </w:category>
        <w:types>
          <w:type w:val="bbPlcHdr"/>
        </w:types>
        <w:behaviors>
          <w:behavior w:val="content"/>
        </w:behaviors>
        <w:guid w:val="{24686B47-A561-4CF3-AD54-9A49EAC137F2}"/>
      </w:docPartPr>
      <w:docPartBody>
        <w:p w:rsidR="00F2656A" w:rsidRDefault="00F2656A" w:rsidP="00F2656A">
          <w:pPr>
            <w:pStyle w:val="3404F4B11D474709A2AFF996EF447F1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3C21B9E3C5644D2A3D6DD7F905F6736"/>
        <w:category>
          <w:name w:val="General"/>
          <w:gallery w:val="placeholder"/>
        </w:category>
        <w:types>
          <w:type w:val="bbPlcHdr"/>
        </w:types>
        <w:behaviors>
          <w:behavior w:val="content"/>
        </w:behaviors>
        <w:guid w:val="{DFFEAC5F-3700-414E-8150-FB6E2DA91759}"/>
      </w:docPartPr>
      <w:docPartBody>
        <w:p w:rsidR="00F2656A" w:rsidRDefault="00F2656A" w:rsidP="00F2656A">
          <w:pPr>
            <w:pStyle w:val="33C21B9E3C5644D2A3D6DD7F905F673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35D87251CF44685AA314AD22B30A89D"/>
        <w:category>
          <w:name w:val="General"/>
          <w:gallery w:val="placeholder"/>
        </w:category>
        <w:types>
          <w:type w:val="bbPlcHdr"/>
        </w:types>
        <w:behaviors>
          <w:behavior w:val="content"/>
        </w:behaviors>
        <w:guid w:val="{96DDD3C8-46E9-49F5-B012-6DC6856A6044}"/>
      </w:docPartPr>
      <w:docPartBody>
        <w:p w:rsidR="00F2656A" w:rsidRDefault="00F2656A" w:rsidP="00F2656A">
          <w:pPr>
            <w:pStyle w:val="735D87251CF44685AA314AD22B30A89D"/>
          </w:pPr>
          <w:r w:rsidRPr="00543187">
            <w:rPr>
              <w:rStyle w:val="Textodelmarcadordeposicin"/>
              <w:rFonts w:ascii="Arial" w:eastAsiaTheme="minorHAnsi" w:hAnsi="Arial" w:cs="Arial"/>
              <w:color w:val="FF5B5B"/>
              <w:sz w:val="20"/>
              <w:szCs w:val="20"/>
            </w:rPr>
            <w:t>%.</w:t>
          </w:r>
        </w:p>
      </w:docPartBody>
    </w:docPart>
    <w:docPart>
      <w:docPartPr>
        <w:name w:val="5D317A9D0E324D06B0438C644951A7F1"/>
        <w:category>
          <w:name w:val="General"/>
          <w:gallery w:val="placeholder"/>
        </w:category>
        <w:types>
          <w:type w:val="bbPlcHdr"/>
        </w:types>
        <w:behaviors>
          <w:behavior w:val="content"/>
        </w:behaviors>
        <w:guid w:val="{D441C77D-C831-4EF5-A5E9-6787340802F4}"/>
      </w:docPartPr>
      <w:docPartBody>
        <w:p w:rsidR="00F2656A" w:rsidRDefault="00F2656A" w:rsidP="00F2656A">
          <w:pPr>
            <w:pStyle w:val="5D317A9D0E324D06B0438C644951A7F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EC18C0C1CEB492BA4E62D0AEA4D1434"/>
        <w:category>
          <w:name w:val="General"/>
          <w:gallery w:val="placeholder"/>
        </w:category>
        <w:types>
          <w:type w:val="bbPlcHdr"/>
        </w:types>
        <w:behaviors>
          <w:behavior w:val="content"/>
        </w:behaviors>
        <w:guid w:val="{498FC679-8E60-4F1B-A66D-714194C53B2D}"/>
      </w:docPartPr>
      <w:docPartBody>
        <w:p w:rsidR="00F2656A" w:rsidRDefault="00F2656A" w:rsidP="00F2656A">
          <w:pPr>
            <w:pStyle w:val="FEC18C0C1CEB492BA4E62D0AEA4D1434"/>
          </w:pPr>
          <w:r w:rsidRPr="00543187">
            <w:rPr>
              <w:rStyle w:val="Textodelmarcadordeposicin"/>
              <w:rFonts w:ascii="Arial" w:eastAsiaTheme="minorHAnsi" w:hAnsi="Arial" w:cs="Arial"/>
              <w:color w:val="FF5B5B"/>
              <w:sz w:val="20"/>
              <w:szCs w:val="20"/>
            </w:rPr>
            <w:t>%.</w:t>
          </w:r>
        </w:p>
      </w:docPartBody>
    </w:docPart>
    <w:docPart>
      <w:docPartPr>
        <w:name w:val="300FDE87A2904099AF2C7EC4AC075D1B"/>
        <w:category>
          <w:name w:val="General"/>
          <w:gallery w:val="placeholder"/>
        </w:category>
        <w:types>
          <w:type w:val="bbPlcHdr"/>
        </w:types>
        <w:behaviors>
          <w:behavior w:val="content"/>
        </w:behaviors>
        <w:guid w:val="{46E90C9A-7605-4CC5-A034-789AFE9E77EC}"/>
      </w:docPartPr>
      <w:docPartBody>
        <w:p w:rsidR="00F2656A" w:rsidRDefault="00F2656A" w:rsidP="00F2656A">
          <w:pPr>
            <w:pStyle w:val="300FDE87A2904099AF2C7EC4AC075D1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560B6E4C4AE454DAD8397623A4164B2"/>
        <w:category>
          <w:name w:val="General"/>
          <w:gallery w:val="placeholder"/>
        </w:category>
        <w:types>
          <w:type w:val="bbPlcHdr"/>
        </w:types>
        <w:behaviors>
          <w:behavior w:val="content"/>
        </w:behaviors>
        <w:guid w:val="{1642CFCE-3363-40DF-8299-25B00959DA23}"/>
      </w:docPartPr>
      <w:docPartBody>
        <w:p w:rsidR="00F2656A" w:rsidRDefault="00F2656A" w:rsidP="00F2656A">
          <w:pPr>
            <w:pStyle w:val="8560B6E4C4AE454DAD8397623A4164B2"/>
          </w:pPr>
          <w:r w:rsidRPr="00543187">
            <w:rPr>
              <w:rStyle w:val="Textodelmarcadordeposicin"/>
              <w:rFonts w:ascii="Arial" w:eastAsiaTheme="minorHAnsi" w:hAnsi="Arial" w:cs="Arial"/>
              <w:color w:val="FF5B5B"/>
              <w:sz w:val="20"/>
              <w:szCs w:val="20"/>
            </w:rPr>
            <w:t>%.</w:t>
          </w:r>
        </w:p>
      </w:docPartBody>
    </w:docPart>
    <w:docPart>
      <w:docPartPr>
        <w:name w:val="6F08DBECFB434D79B72BD3267260A512"/>
        <w:category>
          <w:name w:val="General"/>
          <w:gallery w:val="placeholder"/>
        </w:category>
        <w:types>
          <w:type w:val="bbPlcHdr"/>
        </w:types>
        <w:behaviors>
          <w:behavior w:val="content"/>
        </w:behaviors>
        <w:guid w:val="{957F492C-BE8E-46FD-9FED-4181934BB325}"/>
      </w:docPartPr>
      <w:docPartBody>
        <w:p w:rsidR="00F2656A" w:rsidRDefault="00F2656A" w:rsidP="00F2656A">
          <w:pPr>
            <w:pStyle w:val="6F08DBECFB434D79B72BD3267260A51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644E683A32C4C11AC79430BA2F63C62"/>
        <w:category>
          <w:name w:val="General"/>
          <w:gallery w:val="placeholder"/>
        </w:category>
        <w:types>
          <w:type w:val="bbPlcHdr"/>
        </w:types>
        <w:behaviors>
          <w:behavior w:val="content"/>
        </w:behaviors>
        <w:guid w:val="{AE6C831E-1C4D-472E-825F-8854D5C0F425}"/>
      </w:docPartPr>
      <w:docPartBody>
        <w:p w:rsidR="00F2656A" w:rsidRDefault="00F2656A" w:rsidP="00F2656A">
          <w:pPr>
            <w:pStyle w:val="8644E683A32C4C11AC79430BA2F63C62"/>
          </w:pPr>
          <w:r w:rsidRPr="00543187">
            <w:rPr>
              <w:rStyle w:val="Textodelmarcadordeposicin"/>
              <w:rFonts w:ascii="Arial" w:eastAsiaTheme="minorHAnsi" w:hAnsi="Arial" w:cs="Arial"/>
              <w:color w:val="FF5B5B"/>
              <w:sz w:val="20"/>
              <w:szCs w:val="20"/>
            </w:rPr>
            <w:t>%.</w:t>
          </w:r>
        </w:p>
      </w:docPartBody>
    </w:docPart>
    <w:docPart>
      <w:docPartPr>
        <w:name w:val="3B4D62D62C194B05AC830E14DD59E031"/>
        <w:category>
          <w:name w:val="General"/>
          <w:gallery w:val="placeholder"/>
        </w:category>
        <w:types>
          <w:type w:val="bbPlcHdr"/>
        </w:types>
        <w:behaviors>
          <w:behavior w:val="content"/>
        </w:behaviors>
        <w:guid w:val="{0F898B9D-CC10-4D19-A7EE-3332D1AF8261}"/>
      </w:docPartPr>
      <w:docPartBody>
        <w:p w:rsidR="00F2656A" w:rsidRDefault="00F2656A" w:rsidP="00F2656A">
          <w:pPr>
            <w:pStyle w:val="3B4D62D62C194B05AC830E14DD59E03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42CBFB80F7549DCADB0A8AA596B7244"/>
        <w:category>
          <w:name w:val="General"/>
          <w:gallery w:val="placeholder"/>
        </w:category>
        <w:types>
          <w:type w:val="bbPlcHdr"/>
        </w:types>
        <w:behaviors>
          <w:behavior w:val="content"/>
        </w:behaviors>
        <w:guid w:val="{696D0B36-2EC7-419F-B816-B1FF3472F645}"/>
      </w:docPartPr>
      <w:docPartBody>
        <w:p w:rsidR="00F2656A" w:rsidRDefault="00F2656A" w:rsidP="00F2656A">
          <w:pPr>
            <w:pStyle w:val="742CBFB80F7549DCADB0A8AA596B7244"/>
          </w:pPr>
          <w:r w:rsidRPr="00543187">
            <w:rPr>
              <w:rStyle w:val="Textodelmarcadordeposicin"/>
              <w:rFonts w:ascii="Arial" w:eastAsiaTheme="minorHAnsi" w:hAnsi="Arial" w:cs="Arial"/>
              <w:color w:val="FF5B5B"/>
              <w:sz w:val="20"/>
              <w:szCs w:val="20"/>
            </w:rPr>
            <w:t>%.</w:t>
          </w:r>
        </w:p>
      </w:docPartBody>
    </w:docPart>
    <w:docPart>
      <w:docPartPr>
        <w:name w:val="3F3FB9C9802848F6B1CD7D21D6E30D98"/>
        <w:category>
          <w:name w:val="General"/>
          <w:gallery w:val="placeholder"/>
        </w:category>
        <w:types>
          <w:type w:val="bbPlcHdr"/>
        </w:types>
        <w:behaviors>
          <w:behavior w:val="content"/>
        </w:behaviors>
        <w:guid w:val="{F58D167A-36C2-4331-8A3B-412AFB217F8B}"/>
      </w:docPartPr>
      <w:docPartBody>
        <w:p w:rsidR="00F2656A" w:rsidRDefault="00F2656A" w:rsidP="00F2656A">
          <w:pPr>
            <w:pStyle w:val="3F3FB9C9802848F6B1CD7D21D6E30D9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1ED0311791846C09BFCD0759045E3C5"/>
        <w:category>
          <w:name w:val="General"/>
          <w:gallery w:val="placeholder"/>
        </w:category>
        <w:types>
          <w:type w:val="bbPlcHdr"/>
        </w:types>
        <w:behaviors>
          <w:behavior w:val="content"/>
        </w:behaviors>
        <w:guid w:val="{93170E70-CB45-4683-B726-3FA675963F0D}"/>
      </w:docPartPr>
      <w:docPartBody>
        <w:p w:rsidR="00F2656A" w:rsidRDefault="00F2656A" w:rsidP="00F2656A">
          <w:pPr>
            <w:pStyle w:val="51ED0311791846C09BFCD0759045E3C5"/>
          </w:pPr>
          <w:r w:rsidRPr="00543187">
            <w:rPr>
              <w:rStyle w:val="Textodelmarcadordeposicin"/>
              <w:rFonts w:ascii="Arial" w:eastAsiaTheme="minorHAnsi" w:hAnsi="Arial" w:cs="Arial"/>
              <w:color w:val="FF5B5B"/>
              <w:sz w:val="20"/>
              <w:szCs w:val="20"/>
            </w:rPr>
            <w:t>%.</w:t>
          </w:r>
        </w:p>
      </w:docPartBody>
    </w:docPart>
    <w:docPart>
      <w:docPartPr>
        <w:name w:val="8B823B9A039547D7B6605447DCAC1B0D"/>
        <w:category>
          <w:name w:val="General"/>
          <w:gallery w:val="placeholder"/>
        </w:category>
        <w:types>
          <w:type w:val="bbPlcHdr"/>
        </w:types>
        <w:behaviors>
          <w:behavior w:val="content"/>
        </w:behaviors>
        <w:guid w:val="{C5DB6A9D-7340-42DD-9A67-831860812FE7}"/>
      </w:docPartPr>
      <w:docPartBody>
        <w:p w:rsidR="00F2656A" w:rsidRDefault="00F2656A" w:rsidP="00F2656A">
          <w:pPr>
            <w:pStyle w:val="8B823B9A039547D7B6605447DCAC1B0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DF19E2BC1614B1F8B3D6038523F14F7"/>
        <w:category>
          <w:name w:val="General"/>
          <w:gallery w:val="placeholder"/>
        </w:category>
        <w:types>
          <w:type w:val="bbPlcHdr"/>
        </w:types>
        <w:behaviors>
          <w:behavior w:val="content"/>
        </w:behaviors>
        <w:guid w:val="{B01ABFB0-79FB-4817-8048-E8A9C870216A}"/>
      </w:docPartPr>
      <w:docPartBody>
        <w:p w:rsidR="00F2656A" w:rsidRDefault="00F2656A" w:rsidP="00F2656A">
          <w:pPr>
            <w:pStyle w:val="BDF19E2BC1614B1F8B3D6038523F14F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5849D6DDAF14DB4815D2C9BDA36CB66"/>
        <w:category>
          <w:name w:val="General"/>
          <w:gallery w:val="placeholder"/>
        </w:category>
        <w:types>
          <w:type w:val="bbPlcHdr"/>
        </w:types>
        <w:behaviors>
          <w:behavior w:val="content"/>
        </w:behaviors>
        <w:guid w:val="{9DF5E718-5264-4270-B7B2-552069838D02}"/>
      </w:docPartPr>
      <w:docPartBody>
        <w:p w:rsidR="00F2656A" w:rsidRDefault="00F2656A" w:rsidP="00F2656A">
          <w:pPr>
            <w:pStyle w:val="25849D6DDAF14DB4815D2C9BDA36CB6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DDC93451CBA4EA6909BC76016BEA23F"/>
        <w:category>
          <w:name w:val="General"/>
          <w:gallery w:val="placeholder"/>
        </w:category>
        <w:types>
          <w:type w:val="bbPlcHdr"/>
        </w:types>
        <w:behaviors>
          <w:behavior w:val="content"/>
        </w:behaviors>
        <w:guid w:val="{EE812F91-AEEC-4DA0-9CEA-F2434D5F513B}"/>
      </w:docPartPr>
      <w:docPartBody>
        <w:p w:rsidR="00F2656A" w:rsidRDefault="00F2656A" w:rsidP="00F2656A">
          <w:pPr>
            <w:pStyle w:val="2DDC93451CBA4EA6909BC76016BEA23F"/>
          </w:pPr>
          <w:r w:rsidRPr="00A70DFE">
            <w:rPr>
              <w:rStyle w:val="Textodelmarcadordeposicin"/>
              <w:rFonts w:ascii="Arial" w:hAnsi="Arial" w:cs="Arial"/>
              <w:color w:val="FF8F8F"/>
              <w:u w:val="single"/>
            </w:rPr>
            <w:t>Documentos de identificación y lugar de expedición</w:t>
          </w:r>
        </w:p>
      </w:docPartBody>
    </w:docPart>
    <w:docPart>
      <w:docPartPr>
        <w:name w:val="0A6066AF973243D9946443B142B249D3"/>
        <w:category>
          <w:name w:val="General"/>
          <w:gallery w:val="placeholder"/>
        </w:category>
        <w:types>
          <w:type w:val="bbPlcHdr"/>
        </w:types>
        <w:behaviors>
          <w:behavior w:val="content"/>
        </w:behaviors>
        <w:guid w:val="{3DCB03DE-F6BE-4332-8F81-BC3D057D1B8A}"/>
      </w:docPartPr>
      <w:docPartBody>
        <w:p w:rsidR="00F2656A" w:rsidRDefault="00F2656A" w:rsidP="00F2656A">
          <w:pPr>
            <w:pStyle w:val="0A6066AF973243D9946443B142B249D3"/>
          </w:pPr>
          <w:r w:rsidRPr="00A70DFE">
            <w:rPr>
              <w:rStyle w:val="Textodelmarcadordeposicin"/>
              <w:rFonts w:ascii="Arial" w:hAnsi="Arial" w:cs="Arial"/>
              <w:color w:val="FF8F8F"/>
              <w:u w:val="single"/>
            </w:rPr>
            <w:t>Documentos de identificación y lugar de expedición</w:t>
          </w:r>
        </w:p>
      </w:docPartBody>
    </w:docPart>
    <w:docPart>
      <w:docPartPr>
        <w:name w:val="6E1525E71CC64604956B408A9E83B843"/>
        <w:category>
          <w:name w:val="General"/>
          <w:gallery w:val="placeholder"/>
        </w:category>
        <w:types>
          <w:type w:val="bbPlcHdr"/>
        </w:types>
        <w:behaviors>
          <w:behavior w:val="content"/>
        </w:behaviors>
        <w:guid w:val="{7569E4F3-7D35-43F9-B1C9-03CACC1D39C5}"/>
      </w:docPartPr>
      <w:docPartBody>
        <w:p w:rsidR="00F2656A" w:rsidRDefault="00F2656A" w:rsidP="00F2656A">
          <w:pPr>
            <w:pStyle w:val="6E1525E71CC64604956B408A9E83B843"/>
          </w:pPr>
          <w:r w:rsidRPr="000C38C2">
            <w:rPr>
              <w:rStyle w:val="Textodelmarcadordeposicin"/>
              <w:rFonts w:ascii="Arial" w:eastAsiaTheme="minorHAnsi" w:hAnsi="Arial" w:cs="Arial"/>
              <w:color w:val="FF8F8F"/>
              <w:u w:val="single"/>
            </w:rPr>
            <w:t>Diligenciar la dirección del proveedor</w:t>
          </w:r>
        </w:p>
      </w:docPartBody>
    </w:docPart>
    <w:docPart>
      <w:docPartPr>
        <w:name w:val="B5C723A6603A4C6B870F72BF81A33816"/>
        <w:category>
          <w:name w:val="General"/>
          <w:gallery w:val="placeholder"/>
        </w:category>
        <w:types>
          <w:type w:val="bbPlcHdr"/>
        </w:types>
        <w:behaviors>
          <w:behavior w:val="content"/>
        </w:behaviors>
        <w:guid w:val="{A29C8D25-1997-4D70-A9FE-B7E80B08F9C4}"/>
      </w:docPartPr>
      <w:docPartBody>
        <w:p w:rsidR="00F2656A" w:rsidRDefault="00F2656A" w:rsidP="00F2656A">
          <w:pPr>
            <w:pStyle w:val="B5C723A6603A4C6B870F72BF81A3381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7EC4A6F0A30413FBBCA6E340E36C162"/>
        <w:category>
          <w:name w:val="General"/>
          <w:gallery w:val="placeholder"/>
        </w:category>
        <w:types>
          <w:type w:val="bbPlcHdr"/>
        </w:types>
        <w:behaviors>
          <w:behavior w:val="content"/>
        </w:behaviors>
        <w:guid w:val="{F074D3EF-9570-49A2-8290-7398092A73B4}"/>
      </w:docPartPr>
      <w:docPartBody>
        <w:p w:rsidR="00F2656A" w:rsidRDefault="00F2656A" w:rsidP="00F2656A">
          <w:pPr>
            <w:pStyle w:val="A7EC4A6F0A30413FBBCA6E340E36C162"/>
          </w:pPr>
          <w:r w:rsidRPr="000C38C2">
            <w:rPr>
              <w:rStyle w:val="Textodelmarcadordeposicin"/>
              <w:rFonts w:eastAsiaTheme="minorHAnsi"/>
              <w:color w:val="FF8F8F"/>
              <w:u w:val="single"/>
            </w:rPr>
            <w:t>Diligenciar correo electrónico de notificaciones</w:t>
          </w:r>
        </w:p>
      </w:docPartBody>
    </w:docPart>
    <w:docPart>
      <w:docPartPr>
        <w:name w:val="8FAF8F0C08124F048B6763631F2A2588"/>
        <w:category>
          <w:name w:val="General"/>
          <w:gallery w:val="placeholder"/>
        </w:category>
        <w:types>
          <w:type w:val="bbPlcHdr"/>
        </w:types>
        <w:behaviors>
          <w:behavior w:val="content"/>
        </w:behaviors>
        <w:guid w:val="{2423DCB5-FB21-4CA8-9FA4-2AD0A7BAA256}"/>
      </w:docPartPr>
      <w:docPartBody>
        <w:p w:rsidR="00F2656A" w:rsidRDefault="00F2656A" w:rsidP="00F2656A">
          <w:pPr>
            <w:pStyle w:val="8FAF8F0C08124F048B6763631F2A2588"/>
          </w:pPr>
          <w:r w:rsidRPr="000C38C2">
            <w:rPr>
              <w:rStyle w:val="Textodelmarcadordeposicin"/>
              <w:rFonts w:ascii="Arial" w:hAnsi="Arial" w:cs="Arial"/>
              <w:color w:val="FF8F8F"/>
              <w:u w:val="single"/>
            </w:rPr>
            <w:t>Ciudad</w:t>
          </w:r>
        </w:p>
      </w:docPartBody>
    </w:docPart>
    <w:docPart>
      <w:docPartPr>
        <w:name w:val="27D972E26AA04A22A1ACECB14A165CAF"/>
        <w:category>
          <w:name w:val="General"/>
          <w:gallery w:val="placeholder"/>
        </w:category>
        <w:types>
          <w:type w:val="bbPlcHdr"/>
        </w:types>
        <w:behaviors>
          <w:behavior w:val="content"/>
        </w:behaviors>
        <w:guid w:val="{50DCD1DC-EDEF-42BE-A4D5-6C16C5B86C2A}"/>
      </w:docPartPr>
      <w:docPartBody>
        <w:p w:rsidR="00F2656A" w:rsidRDefault="00F2656A" w:rsidP="00F2656A">
          <w:pPr>
            <w:pStyle w:val="27D972E26AA04A22A1ACECB14A165CAF"/>
          </w:pPr>
          <w:r w:rsidRPr="000C38C2">
            <w:rPr>
              <w:rStyle w:val="Textodelmarcadordeposicin"/>
              <w:rFonts w:ascii="Arial" w:hAnsi="Arial" w:cs="Arial"/>
              <w:color w:val="FF8F8F"/>
            </w:rPr>
            <w:t>seleccionar la fecha.</w:t>
          </w:r>
        </w:p>
      </w:docPartBody>
    </w:docPart>
    <w:docPart>
      <w:docPartPr>
        <w:name w:val="9FAB4C40ADD447F1850F6EB6FBC15A2B"/>
        <w:category>
          <w:name w:val="General"/>
          <w:gallery w:val="placeholder"/>
        </w:category>
        <w:types>
          <w:type w:val="bbPlcHdr"/>
        </w:types>
        <w:behaviors>
          <w:behavior w:val="content"/>
        </w:behaviors>
        <w:guid w:val="{10339107-302E-4F00-A43C-4EA8D0F3AFEE}"/>
      </w:docPartPr>
      <w:docPartBody>
        <w:p w:rsidR="00F2656A" w:rsidRDefault="00F2656A" w:rsidP="00F2656A">
          <w:pPr>
            <w:pStyle w:val="9FAB4C40ADD447F1850F6EB6FBC15A2B"/>
          </w:pPr>
          <w:r w:rsidRPr="000C38C2">
            <w:rPr>
              <w:rStyle w:val="Textodelmarcadordeposicin"/>
              <w:rFonts w:ascii="Arial" w:hAnsi="Arial" w:cs="Arial"/>
              <w:color w:val="FF8F8F"/>
              <w:u w:val="single"/>
            </w:rPr>
            <w:t>DILIGENCIAR LA UNIDAD A LA QUE PRESENTA LA OFERTA</w:t>
          </w:r>
        </w:p>
      </w:docPartBody>
    </w:docPart>
    <w:docPart>
      <w:docPartPr>
        <w:name w:val="7029371697D84001858B8B4958C142EC"/>
        <w:category>
          <w:name w:val="General"/>
          <w:gallery w:val="placeholder"/>
        </w:category>
        <w:types>
          <w:type w:val="bbPlcHdr"/>
        </w:types>
        <w:behaviors>
          <w:behavior w:val="content"/>
        </w:behaviors>
        <w:guid w:val="{D475423D-C241-4B84-9E3F-4223D6B876B1}"/>
      </w:docPartPr>
      <w:docPartBody>
        <w:p w:rsidR="00F2656A" w:rsidRDefault="00F2656A" w:rsidP="00F2656A">
          <w:pPr>
            <w:pStyle w:val="7029371697D84001858B8B4958C142EC"/>
          </w:pPr>
          <w:r w:rsidRPr="000C38C2">
            <w:rPr>
              <w:rStyle w:val="Textodelmarcadordeposicin"/>
              <w:rFonts w:ascii="Arial" w:hAnsi="Arial" w:cs="Arial"/>
              <w:color w:val="FF8F8F"/>
              <w:u w:val="single"/>
            </w:rPr>
            <w:t>Ciudad</w:t>
          </w:r>
        </w:p>
      </w:docPartBody>
    </w:docPart>
    <w:docPart>
      <w:docPartPr>
        <w:name w:val="ACA35DB7147B444C9DBAB5D361D8A2E0"/>
        <w:category>
          <w:name w:val="General"/>
          <w:gallery w:val="placeholder"/>
        </w:category>
        <w:types>
          <w:type w:val="bbPlcHdr"/>
        </w:types>
        <w:behaviors>
          <w:behavior w:val="content"/>
        </w:behaviors>
        <w:guid w:val="{81BE68B6-ED4B-4D2F-9006-6EB44FAC815B}"/>
      </w:docPartPr>
      <w:docPartBody>
        <w:p w:rsidR="00F2656A" w:rsidRDefault="00F2656A" w:rsidP="00F2656A">
          <w:pPr>
            <w:pStyle w:val="ACA35DB7147B444C9DBAB5D361D8A2E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A8A5C12B3E24FB4BA6B9A0D65D271DC"/>
        <w:category>
          <w:name w:val="General"/>
          <w:gallery w:val="placeholder"/>
        </w:category>
        <w:types>
          <w:type w:val="bbPlcHdr"/>
        </w:types>
        <w:behaviors>
          <w:behavior w:val="content"/>
        </w:behaviors>
        <w:guid w:val="{10CAB6C2-CBA0-4C95-A3B4-46D84032F9A6}"/>
      </w:docPartPr>
      <w:docPartBody>
        <w:p w:rsidR="00F2656A" w:rsidRDefault="00F2656A" w:rsidP="00F2656A">
          <w:pPr>
            <w:pStyle w:val="AA8A5C12B3E24FB4BA6B9A0D65D271DC"/>
          </w:pPr>
          <w:r w:rsidRPr="000C38C2">
            <w:rPr>
              <w:rStyle w:val="Textodelmarcadordeposicin"/>
              <w:rFonts w:ascii="Arial" w:hAnsi="Arial" w:cs="Arial"/>
              <w:color w:val="FF8F8F"/>
              <w:u w:val="single"/>
            </w:rPr>
            <w:t>Diligenciar el número del proceso</w:t>
          </w:r>
        </w:p>
      </w:docPartBody>
    </w:docPart>
    <w:docPart>
      <w:docPartPr>
        <w:name w:val="23FC5E47BC62420B8EB0ACC0BAA8D1DC"/>
        <w:category>
          <w:name w:val="General"/>
          <w:gallery w:val="placeholder"/>
        </w:category>
        <w:types>
          <w:type w:val="bbPlcHdr"/>
        </w:types>
        <w:behaviors>
          <w:behavior w:val="content"/>
        </w:behaviors>
        <w:guid w:val="{A40EA3ED-B9F4-498E-8F4F-FCAB63F59C14}"/>
      </w:docPartPr>
      <w:docPartBody>
        <w:p w:rsidR="00F2656A" w:rsidRDefault="00F2656A" w:rsidP="00F2656A">
          <w:pPr>
            <w:pStyle w:val="23FC5E47BC62420B8EB0ACC0BAA8D1DC"/>
          </w:pPr>
          <w:r w:rsidRPr="000C38C2">
            <w:rPr>
              <w:rStyle w:val="Textodelmarcadordeposicin"/>
              <w:rFonts w:ascii="Arial" w:hAnsi="Arial" w:cs="Arial"/>
              <w:color w:val="FF8F8F"/>
              <w:u w:val="single"/>
            </w:rPr>
            <w:t>Transcribir el objeto del proceso</w:t>
          </w:r>
        </w:p>
      </w:docPartBody>
    </w:docPart>
    <w:docPart>
      <w:docPartPr>
        <w:name w:val="A2952B07C49B4AB5BCDD3DC60B571774"/>
        <w:category>
          <w:name w:val="General"/>
          <w:gallery w:val="placeholder"/>
        </w:category>
        <w:types>
          <w:type w:val="bbPlcHdr"/>
        </w:types>
        <w:behaviors>
          <w:behavior w:val="content"/>
        </w:behaviors>
        <w:guid w:val="{ED23F3CB-609A-4342-922D-3131508393C4}"/>
      </w:docPartPr>
      <w:docPartBody>
        <w:p w:rsidR="00F2656A" w:rsidRDefault="00F2656A" w:rsidP="00F2656A">
          <w:pPr>
            <w:pStyle w:val="A2952B07C49B4AB5BCDD3DC60B57177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BD09512DF8748438CFDDCE9E9281246"/>
        <w:category>
          <w:name w:val="General"/>
          <w:gallery w:val="placeholder"/>
        </w:category>
        <w:types>
          <w:type w:val="bbPlcHdr"/>
        </w:types>
        <w:behaviors>
          <w:behavior w:val="content"/>
        </w:behaviors>
        <w:guid w:val="{57011CEA-BB29-4C4F-82AE-6130CF83B56C}"/>
      </w:docPartPr>
      <w:docPartBody>
        <w:p w:rsidR="00F2656A" w:rsidRDefault="00F2656A" w:rsidP="00F2656A">
          <w:pPr>
            <w:pStyle w:val="EBD09512DF8748438CFDDCE9E9281246"/>
          </w:pPr>
          <w:r w:rsidRPr="00A70DFE">
            <w:rPr>
              <w:rStyle w:val="Textodelmarcadordeposicin"/>
              <w:rFonts w:ascii="Arial" w:hAnsi="Arial" w:cs="Arial"/>
              <w:color w:val="FF8F8F"/>
              <w:u w:val="single"/>
            </w:rPr>
            <w:t>Documentos de identificación y lugar de expedición</w:t>
          </w:r>
        </w:p>
      </w:docPartBody>
    </w:docPart>
    <w:docPart>
      <w:docPartPr>
        <w:name w:val="1310C74E5FBC436DAC172E1E4263C746"/>
        <w:category>
          <w:name w:val="General"/>
          <w:gallery w:val="placeholder"/>
        </w:category>
        <w:types>
          <w:type w:val="bbPlcHdr"/>
        </w:types>
        <w:behaviors>
          <w:behavior w:val="content"/>
        </w:behaviors>
        <w:guid w:val="{26421817-25B8-4DDF-98BE-3895D6872AC8}"/>
      </w:docPartPr>
      <w:docPartBody>
        <w:p w:rsidR="00F2656A" w:rsidRDefault="00F2656A" w:rsidP="00F2656A">
          <w:pPr>
            <w:pStyle w:val="1310C74E5FBC436DAC172E1E4263C746"/>
          </w:pPr>
          <w:r w:rsidRPr="00A70DFE">
            <w:rPr>
              <w:rStyle w:val="Textodelmarcadordeposicin"/>
              <w:rFonts w:ascii="Arial" w:hAnsi="Arial" w:cs="Arial"/>
              <w:color w:val="FF8F8F"/>
              <w:u w:val="single"/>
            </w:rPr>
            <w:t>Documentos de identificación y lugar de expedición</w:t>
          </w:r>
        </w:p>
      </w:docPartBody>
    </w:docPart>
    <w:docPart>
      <w:docPartPr>
        <w:name w:val="A40B60DC905E40A7B33DC89A79E717C9"/>
        <w:category>
          <w:name w:val="General"/>
          <w:gallery w:val="placeholder"/>
        </w:category>
        <w:types>
          <w:type w:val="bbPlcHdr"/>
        </w:types>
        <w:behaviors>
          <w:behavior w:val="content"/>
        </w:behaviors>
        <w:guid w:val="{A426FC49-4D45-439D-995B-0BD5127F5766}"/>
      </w:docPartPr>
      <w:docPartBody>
        <w:p w:rsidR="00F2656A" w:rsidRDefault="00F2656A" w:rsidP="00F2656A">
          <w:pPr>
            <w:pStyle w:val="A40B60DC905E40A7B33DC89A79E717C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B9C58B4EE9949B28453817C021DBA72"/>
        <w:category>
          <w:name w:val="General"/>
          <w:gallery w:val="placeholder"/>
        </w:category>
        <w:types>
          <w:type w:val="bbPlcHdr"/>
        </w:types>
        <w:behaviors>
          <w:behavior w:val="content"/>
        </w:behaviors>
        <w:guid w:val="{17735F77-9004-4AEE-A7D7-C0FB4E96456C}"/>
      </w:docPartPr>
      <w:docPartBody>
        <w:p w:rsidR="00F2656A" w:rsidRDefault="00F2656A" w:rsidP="00F2656A">
          <w:pPr>
            <w:pStyle w:val="FB9C58B4EE9949B28453817C021DBA7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3AF43B43D474A5EB41D7F734740BA79"/>
        <w:category>
          <w:name w:val="General"/>
          <w:gallery w:val="placeholder"/>
        </w:category>
        <w:types>
          <w:type w:val="bbPlcHdr"/>
        </w:types>
        <w:behaviors>
          <w:behavior w:val="content"/>
        </w:behaviors>
        <w:guid w:val="{91A7FAA2-A340-4CEE-B668-6DB34384C233}"/>
      </w:docPartPr>
      <w:docPartBody>
        <w:p w:rsidR="00F2656A" w:rsidRDefault="00F2656A" w:rsidP="00F2656A">
          <w:pPr>
            <w:pStyle w:val="B3AF43B43D474A5EB41D7F734740BA7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9D98386CA714A4FBF5690A763DE2141"/>
        <w:category>
          <w:name w:val="General"/>
          <w:gallery w:val="placeholder"/>
        </w:category>
        <w:types>
          <w:type w:val="bbPlcHdr"/>
        </w:types>
        <w:behaviors>
          <w:behavior w:val="content"/>
        </w:behaviors>
        <w:guid w:val="{D8A0A3CC-CD34-45E3-9E38-8F20F1423A48}"/>
      </w:docPartPr>
      <w:docPartBody>
        <w:p w:rsidR="00F2656A" w:rsidRDefault="00F2656A" w:rsidP="00F2656A">
          <w:pPr>
            <w:pStyle w:val="09D98386CA714A4FBF5690A763DE2141"/>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D0DFD320B5F464FBF4E61164BD18A35"/>
        <w:category>
          <w:name w:val="General"/>
          <w:gallery w:val="placeholder"/>
        </w:category>
        <w:types>
          <w:type w:val="bbPlcHdr"/>
        </w:types>
        <w:behaviors>
          <w:behavior w:val="content"/>
        </w:behaviors>
        <w:guid w:val="{19326CE3-46B6-4AF3-B089-C0972BB1CDB5}"/>
      </w:docPartPr>
      <w:docPartBody>
        <w:p w:rsidR="00F2656A" w:rsidRDefault="00F2656A" w:rsidP="00F2656A">
          <w:pPr>
            <w:pStyle w:val="4D0DFD320B5F464FBF4E61164BD18A3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A0AACF1F21EA4F519AFF6D5BA96322BA"/>
        <w:category>
          <w:name w:val="General"/>
          <w:gallery w:val="placeholder"/>
        </w:category>
        <w:types>
          <w:type w:val="bbPlcHdr"/>
        </w:types>
        <w:behaviors>
          <w:behavior w:val="content"/>
        </w:behaviors>
        <w:guid w:val="{31E90227-295B-45B7-9452-E1C47EFBDA27}"/>
      </w:docPartPr>
      <w:docPartBody>
        <w:p w:rsidR="00F2656A" w:rsidRDefault="00F2656A" w:rsidP="00F2656A">
          <w:pPr>
            <w:pStyle w:val="A0AACF1F21EA4F519AFF6D5BA96322BA"/>
          </w:pPr>
          <w:r w:rsidRPr="00C81329">
            <w:rPr>
              <w:rStyle w:val="Textodelmarcadordeposicin"/>
            </w:rPr>
            <w:t>Haga clic aquí o pulse para escribir una fecha.</w:t>
          </w:r>
        </w:p>
      </w:docPartBody>
    </w:docPart>
    <w:docPart>
      <w:docPartPr>
        <w:name w:val="2AB07AA36EB84DEABEFFED99856101BD"/>
        <w:category>
          <w:name w:val="General"/>
          <w:gallery w:val="placeholder"/>
        </w:category>
        <w:types>
          <w:type w:val="bbPlcHdr"/>
        </w:types>
        <w:behaviors>
          <w:behavior w:val="content"/>
        </w:behaviors>
        <w:guid w:val="{900E0BA4-45C1-4AF1-8631-88771E5059C3}"/>
      </w:docPartPr>
      <w:docPartBody>
        <w:p w:rsidR="00F2656A" w:rsidRDefault="00F2656A" w:rsidP="00F2656A">
          <w:pPr>
            <w:pStyle w:val="2AB07AA36EB84DEABEFFED99856101B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0091C5360BB463A86B9EC4F75297DE6"/>
        <w:category>
          <w:name w:val="General"/>
          <w:gallery w:val="placeholder"/>
        </w:category>
        <w:types>
          <w:type w:val="bbPlcHdr"/>
        </w:types>
        <w:behaviors>
          <w:behavior w:val="content"/>
        </w:behaviors>
        <w:guid w:val="{9CF1D316-5DAC-4375-892C-C1A7D5C5076D}"/>
      </w:docPartPr>
      <w:docPartBody>
        <w:p w:rsidR="00F2656A" w:rsidRDefault="00F2656A" w:rsidP="00F2656A">
          <w:pPr>
            <w:pStyle w:val="D0091C5360BB463A86B9EC4F75297DE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7868374FB434FD38E35DF896FA27084"/>
        <w:category>
          <w:name w:val="General"/>
          <w:gallery w:val="placeholder"/>
        </w:category>
        <w:types>
          <w:type w:val="bbPlcHdr"/>
        </w:types>
        <w:behaviors>
          <w:behavior w:val="content"/>
        </w:behaviors>
        <w:guid w:val="{AC496316-3CF6-4111-B804-4F302492EBDB}"/>
      </w:docPartPr>
      <w:docPartBody>
        <w:p w:rsidR="00F2656A" w:rsidRDefault="00F2656A" w:rsidP="00F2656A">
          <w:pPr>
            <w:pStyle w:val="F7868374FB434FD38E35DF896FA27084"/>
          </w:pPr>
          <w:r w:rsidRPr="000C38C2">
            <w:rPr>
              <w:rStyle w:val="Textodelmarcadordeposicin"/>
              <w:rFonts w:ascii="Arial" w:hAnsi="Arial" w:cs="Arial"/>
              <w:color w:val="FF8F8F"/>
              <w:u w:val="single"/>
            </w:rPr>
            <w:t>DILIGENCIAR LA UNIDAD A LA QUE PRESENTA LA OFERTA</w:t>
          </w:r>
        </w:p>
      </w:docPartBody>
    </w:docPart>
    <w:docPart>
      <w:docPartPr>
        <w:name w:val="6C9890AA205748CBA197DEF6775934D9"/>
        <w:category>
          <w:name w:val="General"/>
          <w:gallery w:val="placeholder"/>
        </w:category>
        <w:types>
          <w:type w:val="bbPlcHdr"/>
        </w:types>
        <w:behaviors>
          <w:behavior w:val="content"/>
        </w:behaviors>
        <w:guid w:val="{D939889E-B5C5-40B7-865C-D4510B76B182}"/>
      </w:docPartPr>
      <w:docPartBody>
        <w:p w:rsidR="00F2656A" w:rsidRDefault="00F2656A" w:rsidP="00F2656A">
          <w:pPr>
            <w:pStyle w:val="6C9890AA205748CBA197DEF6775934D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6C1B05FD4C14870A9627D7657FB283A"/>
        <w:category>
          <w:name w:val="General"/>
          <w:gallery w:val="placeholder"/>
        </w:category>
        <w:types>
          <w:type w:val="bbPlcHdr"/>
        </w:types>
        <w:behaviors>
          <w:behavior w:val="content"/>
        </w:behaviors>
        <w:guid w:val="{2C439CB0-ED6D-4784-90AF-ED4859E2CDA3}"/>
      </w:docPartPr>
      <w:docPartBody>
        <w:p w:rsidR="00F2656A" w:rsidRDefault="00F2656A" w:rsidP="00F2656A">
          <w:pPr>
            <w:pStyle w:val="36C1B05FD4C14870A9627D7657FB283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592E033DCF746F58C34334F5FC3C380"/>
        <w:category>
          <w:name w:val="General"/>
          <w:gallery w:val="placeholder"/>
        </w:category>
        <w:types>
          <w:type w:val="bbPlcHdr"/>
        </w:types>
        <w:behaviors>
          <w:behavior w:val="content"/>
        </w:behaviors>
        <w:guid w:val="{9BA13E18-416A-456F-B17A-DC79BD928987}"/>
      </w:docPartPr>
      <w:docPartBody>
        <w:p w:rsidR="00F2656A" w:rsidRDefault="00F2656A" w:rsidP="00F2656A">
          <w:pPr>
            <w:pStyle w:val="D592E033DCF746F58C34334F5FC3C38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40842AC261746E4BC0A1289599E97F1"/>
        <w:category>
          <w:name w:val="General"/>
          <w:gallery w:val="placeholder"/>
        </w:category>
        <w:types>
          <w:type w:val="bbPlcHdr"/>
        </w:types>
        <w:behaviors>
          <w:behavior w:val="content"/>
        </w:behaviors>
        <w:guid w:val="{2A51601D-723F-4B09-B208-DB150D4F31C7}"/>
      </w:docPartPr>
      <w:docPartBody>
        <w:p w:rsidR="00F2656A" w:rsidRDefault="00F2656A" w:rsidP="00F2656A">
          <w:pPr>
            <w:pStyle w:val="F40842AC261746E4BC0A1289599E97F1"/>
          </w:pPr>
          <w:r w:rsidRPr="00A70DFE">
            <w:rPr>
              <w:rStyle w:val="Textodelmarcadordeposicin"/>
              <w:rFonts w:ascii="Arial" w:hAnsi="Arial" w:cs="Arial"/>
              <w:color w:val="FF8F8F"/>
              <w:u w:val="single"/>
            </w:rPr>
            <w:t>Documentos de identificación y lugar de expedición</w:t>
          </w:r>
        </w:p>
      </w:docPartBody>
    </w:docPart>
    <w:docPart>
      <w:docPartPr>
        <w:name w:val="3C710E8FF1714D6491921FF1B983E179"/>
        <w:category>
          <w:name w:val="General"/>
          <w:gallery w:val="placeholder"/>
        </w:category>
        <w:types>
          <w:type w:val="bbPlcHdr"/>
        </w:types>
        <w:behaviors>
          <w:behavior w:val="content"/>
        </w:behaviors>
        <w:guid w:val="{F677B469-8C9E-47D8-B96C-04DE10FB8582}"/>
      </w:docPartPr>
      <w:docPartBody>
        <w:p w:rsidR="00F2656A" w:rsidRDefault="00F2656A" w:rsidP="00F2656A">
          <w:pPr>
            <w:pStyle w:val="3C710E8FF1714D6491921FF1B983E179"/>
          </w:pPr>
          <w:r w:rsidRPr="00A70DFE">
            <w:rPr>
              <w:rStyle w:val="Textodelmarcadordeposicin"/>
              <w:rFonts w:ascii="Arial" w:hAnsi="Arial" w:cs="Arial"/>
              <w:color w:val="FF8F8F"/>
              <w:u w:val="single"/>
            </w:rPr>
            <w:t>Documentos de identificación y lugar de expedición</w:t>
          </w:r>
        </w:p>
      </w:docPartBody>
    </w:docPart>
    <w:docPart>
      <w:docPartPr>
        <w:name w:val="F4129EFD0EE24E23A544B55CF8AD653B"/>
        <w:category>
          <w:name w:val="General"/>
          <w:gallery w:val="placeholder"/>
        </w:category>
        <w:types>
          <w:type w:val="bbPlcHdr"/>
        </w:types>
        <w:behaviors>
          <w:behavior w:val="content"/>
        </w:behaviors>
        <w:guid w:val="{750F96AA-15A3-458E-BC78-4213E5134D16}"/>
      </w:docPartPr>
      <w:docPartBody>
        <w:p w:rsidR="00F2656A" w:rsidRDefault="00F2656A" w:rsidP="00F2656A">
          <w:pPr>
            <w:pStyle w:val="F4129EFD0EE24E23A544B55CF8AD653B"/>
          </w:pPr>
          <w:r w:rsidRPr="000C38C2">
            <w:rPr>
              <w:rStyle w:val="Textodelmarcadordeposicin"/>
              <w:rFonts w:ascii="Arial" w:eastAsiaTheme="minorHAnsi" w:hAnsi="Arial" w:cs="Arial"/>
              <w:color w:val="FF8F8F"/>
              <w:u w:val="single"/>
            </w:rPr>
            <w:t>Diligenciar la dirección del proveedor</w:t>
          </w:r>
        </w:p>
      </w:docPartBody>
    </w:docPart>
    <w:docPart>
      <w:docPartPr>
        <w:name w:val="78DDFA6B66BF47569756E3884F9E1383"/>
        <w:category>
          <w:name w:val="General"/>
          <w:gallery w:val="placeholder"/>
        </w:category>
        <w:types>
          <w:type w:val="bbPlcHdr"/>
        </w:types>
        <w:behaviors>
          <w:behavior w:val="content"/>
        </w:behaviors>
        <w:guid w:val="{3B37CFAF-A3C7-4629-B249-1AB7459854A7}"/>
      </w:docPartPr>
      <w:docPartBody>
        <w:p w:rsidR="00F2656A" w:rsidRDefault="00F2656A" w:rsidP="00F2656A">
          <w:pPr>
            <w:pStyle w:val="78DDFA6B66BF47569756E3884F9E138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0BF270D43EF491C919F215D5C6B85DD"/>
        <w:category>
          <w:name w:val="General"/>
          <w:gallery w:val="placeholder"/>
        </w:category>
        <w:types>
          <w:type w:val="bbPlcHdr"/>
        </w:types>
        <w:behaviors>
          <w:behavior w:val="content"/>
        </w:behaviors>
        <w:guid w:val="{5C93C7A9-0D15-4214-A662-46E4A827113B}"/>
      </w:docPartPr>
      <w:docPartBody>
        <w:p w:rsidR="00F2656A" w:rsidRDefault="00F2656A" w:rsidP="00F2656A">
          <w:pPr>
            <w:pStyle w:val="70BF270D43EF491C919F215D5C6B85DD"/>
          </w:pPr>
          <w:r w:rsidRPr="000C38C2">
            <w:rPr>
              <w:rStyle w:val="Textodelmarcadordeposicin"/>
              <w:rFonts w:eastAsiaTheme="minorHAnsi"/>
              <w:color w:val="FF8F8F"/>
              <w:u w:val="single"/>
            </w:rPr>
            <w:t>Diligenciar correo electrónico de notificaciones</w:t>
          </w:r>
        </w:p>
      </w:docPartBody>
    </w:docPart>
    <w:docPart>
      <w:docPartPr>
        <w:name w:val="F1B91830884F42E3B48B1731DEA0CB01"/>
        <w:category>
          <w:name w:val="General"/>
          <w:gallery w:val="placeholder"/>
        </w:category>
        <w:types>
          <w:type w:val="bbPlcHdr"/>
        </w:types>
        <w:behaviors>
          <w:behavior w:val="content"/>
        </w:behaviors>
        <w:guid w:val="{C2395DAA-45F3-42DD-AE03-7C86DA118DE8}"/>
      </w:docPartPr>
      <w:docPartBody>
        <w:p w:rsidR="00F2656A" w:rsidRDefault="00F2656A" w:rsidP="00F2656A">
          <w:pPr>
            <w:pStyle w:val="F1B91830884F42E3B48B1731DEA0CB01"/>
          </w:pPr>
          <w:r w:rsidRPr="000C38C2">
            <w:rPr>
              <w:rStyle w:val="Textodelmarcadordeposicin"/>
              <w:rFonts w:ascii="Arial" w:hAnsi="Arial" w:cs="Arial"/>
              <w:color w:val="FF8F8F"/>
              <w:u w:val="single"/>
            </w:rPr>
            <w:t>Ciudad</w:t>
          </w:r>
        </w:p>
      </w:docPartBody>
    </w:docPart>
    <w:docPart>
      <w:docPartPr>
        <w:name w:val="AFD3014B19764198B9216A53BC9A1038"/>
        <w:category>
          <w:name w:val="General"/>
          <w:gallery w:val="placeholder"/>
        </w:category>
        <w:types>
          <w:type w:val="bbPlcHdr"/>
        </w:types>
        <w:behaviors>
          <w:behavior w:val="content"/>
        </w:behaviors>
        <w:guid w:val="{141B359A-C528-41D0-8C79-3406188103A6}"/>
      </w:docPartPr>
      <w:docPartBody>
        <w:p w:rsidR="00F2656A" w:rsidRDefault="00F2656A" w:rsidP="00F2656A">
          <w:pPr>
            <w:pStyle w:val="AFD3014B19764198B9216A53BC9A1038"/>
          </w:pPr>
          <w:r w:rsidRPr="000C38C2">
            <w:rPr>
              <w:rStyle w:val="Textodelmarcadordeposicin"/>
              <w:rFonts w:ascii="Arial" w:hAnsi="Arial" w:cs="Arial"/>
              <w:color w:val="FF8F8F"/>
            </w:rPr>
            <w:t>seleccionar la fecha.</w:t>
          </w:r>
        </w:p>
      </w:docPartBody>
    </w:docPart>
    <w:docPart>
      <w:docPartPr>
        <w:name w:val="4F9FB53DAC1241DC8ECAAF7B71EB1A2B"/>
        <w:category>
          <w:name w:val="General"/>
          <w:gallery w:val="placeholder"/>
        </w:category>
        <w:types>
          <w:type w:val="bbPlcHdr"/>
        </w:types>
        <w:behaviors>
          <w:behavior w:val="content"/>
        </w:behaviors>
        <w:guid w:val="{7913FD71-B47B-459C-85CC-3690886F8BDA}"/>
      </w:docPartPr>
      <w:docPartBody>
        <w:p w:rsidR="00F2656A" w:rsidRDefault="00F2656A" w:rsidP="00F2656A">
          <w:pPr>
            <w:pStyle w:val="4F9FB53DAC1241DC8ECAAF7B71EB1A2B"/>
          </w:pPr>
          <w:r w:rsidRPr="000C38C2">
            <w:rPr>
              <w:rStyle w:val="Textodelmarcadordeposicin"/>
              <w:rFonts w:ascii="Arial" w:hAnsi="Arial" w:cs="Arial"/>
              <w:color w:val="FF8F8F"/>
              <w:u w:val="single"/>
            </w:rPr>
            <w:t>DILIGENCIAR LA UNIDAD A LA QUE PRESENTA LA OFERTA</w:t>
          </w:r>
        </w:p>
      </w:docPartBody>
    </w:docPart>
    <w:docPart>
      <w:docPartPr>
        <w:name w:val="C3532720E64E4AD88135191D7A208B93"/>
        <w:category>
          <w:name w:val="General"/>
          <w:gallery w:val="placeholder"/>
        </w:category>
        <w:types>
          <w:type w:val="bbPlcHdr"/>
        </w:types>
        <w:behaviors>
          <w:behavior w:val="content"/>
        </w:behaviors>
        <w:guid w:val="{B2A10B21-B48F-4F15-B117-A472603C1BF0}"/>
      </w:docPartPr>
      <w:docPartBody>
        <w:p w:rsidR="00F2656A" w:rsidRDefault="00F2656A" w:rsidP="00F2656A">
          <w:pPr>
            <w:pStyle w:val="C3532720E64E4AD88135191D7A208B93"/>
          </w:pPr>
          <w:r w:rsidRPr="000C38C2">
            <w:rPr>
              <w:rStyle w:val="Textodelmarcadordeposicin"/>
              <w:rFonts w:ascii="Arial" w:hAnsi="Arial" w:cs="Arial"/>
              <w:color w:val="FF8F8F"/>
              <w:u w:val="single"/>
            </w:rPr>
            <w:t>Ciudad</w:t>
          </w:r>
        </w:p>
      </w:docPartBody>
    </w:docPart>
    <w:docPart>
      <w:docPartPr>
        <w:name w:val="88EE69BF69704A288DD6DE5B289835A3"/>
        <w:category>
          <w:name w:val="General"/>
          <w:gallery w:val="placeholder"/>
        </w:category>
        <w:types>
          <w:type w:val="bbPlcHdr"/>
        </w:types>
        <w:behaviors>
          <w:behavior w:val="content"/>
        </w:behaviors>
        <w:guid w:val="{CBFE926B-A171-45BD-8D85-19619C385D07}"/>
      </w:docPartPr>
      <w:docPartBody>
        <w:p w:rsidR="00F2656A" w:rsidRDefault="00F2656A" w:rsidP="00F2656A">
          <w:pPr>
            <w:pStyle w:val="88EE69BF69704A288DD6DE5B289835A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960AAE2CDB640A4A924B86886B4FB11"/>
        <w:category>
          <w:name w:val="General"/>
          <w:gallery w:val="placeholder"/>
        </w:category>
        <w:types>
          <w:type w:val="bbPlcHdr"/>
        </w:types>
        <w:behaviors>
          <w:behavior w:val="content"/>
        </w:behaviors>
        <w:guid w:val="{27C95D8A-B4CB-4D66-828B-EE1B056161A0}"/>
      </w:docPartPr>
      <w:docPartBody>
        <w:p w:rsidR="00F2656A" w:rsidRDefault="00F2656A" w:rsidP="00F2656A">
          <w:pPr>
            <w:pStyle w:val="E960AAE2CDB640A4A924B86886B4FB11"/>
          </w:pPr>
          <w:r w:rsidRPr="000C38C2">
            <w:rPr>
              <w:rStyle w:val="Textodelmarcadordeposicin"/>
              <w:rFonts w:ascii="Arial" w:hAnsi="Arial" w:cs="Arial"/>
              <w:color w:val="FF8F8F"/>
              <w:u w:val="single"/>
            </w:rPr>
            <w:t>Diligenciar el número del proceso</w:t>
          </w:r>
        </w:p>
      </w:docPartBody>
    </w:docPart>
    <w:docPart>
      <w:docPartPr>
        <w:name w:val="0DA3BF90D42549C6BC08B449CC2E5FAA"/>
        <w:category>
          <w:name w:val="General"/>
          <w:gallery w:val="placeholder"/>
        </w:category>
        <w:types>
          <w:type w:val="bbPlcHdr"/>
        </w:types>
        <w:behaviors>
          <w:behavior w:val="content"/>
        </w:behaviors>
        <w:guid w:val="{95152AB2-7E04-431A-A271-ABDBCA12AB37}"/>
      </w:docPartPr>
      <w:docPartBody>
        <w:p w:rsidR="00F2656A" w:rsidRDefault="00F2656A" w:rsidP="00F2656A">
          <w:pPr>
            <w:pStyle w:val="0DA3BF90D42549C6BC08B449CC2E5FAA"/>
          </w:pPr>
          <w:r w:rsidRPr="000C38C2">
            <w:rPr>
              <w:rStyle w:val="Textodelmarcadordeposicin"/>
              <w:rFonts w:ascii="Arial" w:hAnsi="Arial" w:cs="Arial"/>
              <w:color w:val="FF8F8F"/>
              <w:u w:val="single"/>
            </w:rPr>
            <w:t>Transcribir el objeto del proceso</w:t>
          </w:r>
        </w:p>
      </w:docPartBody>
    </w:docPart>
    <w:docPart>
      <w:docPartPr>
        <w:name w:val="36518766EAF54E69AEFC84A2096EAD33"/>
        <w:category>
          <w:name w:val="General"/>
          <w:gallery w:val="placeholder"/>
        </w:category>
        <w:types>
          <w:type w:val="bbPlcHdr"/>
        </w:types>
        <w:behaviors>
          <w:behavior w:val="content"/>
        </w:behaviors>
        <w:guid w:val="{8EC02A9C-7729-4744-9D7D-384396E55E85}"/>
      </w:docPartPr>
      <w:docPartBody>
        <w:p w:rsidR="00F2656A" w:rsidRDefault="00F2656A" w:rsidP="00F2656A">
          <w:pPr>
            <w:pStyle w:val="36518766EAF54E69AEFC84A2096EAD3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DD70A8EF42A474DA5F5A26451BB9761"/>
        <w:category>
          <w:name w:val="General"/>
          <w:gallery w:val="placeholder"/>
        </w:category>
        <w:types>
          <w:type w:val="bbPlcHdr"/>
        </w:types>
        <w:behaviors>
          <w:behavior w:val="content"/>
        </w:behaviors>
        <w:guid w:val="{6685C6A8-8866-4D01-8058-FE367B2E982F}"/>
      </w:docPartPr>
      <w:docPartBody>
        <w:p w:rsidR="00F2656A" w:rsidRDefault="00F2656A" w:rsidP="00F2656A">
          <w:pPr>
            <w:pStyle w:val="EDD70A8EF42A474DA5F5A26451BB9761"/>
          </w:pPr>
          <w:r w:rsidRPr="00A70DFE">
            <w:rPr>
              <w:rStyle w:val="Textodelmarcadordeposicin"/>
              <w:rFonts w:ascii="Arial" w:hAnsi="Arial" w:cs="Arial"/>
              <w:color w:val="FF8F8F"/>
              <w:u w:val="single"/>
            </w:rPr>
            <w:t>Documentos de identificación y lugar de expedición</w:t>
          </w:r>
        </w:p>
      </w:docPartBody>
    </w:docPart>
    <w:docPart>
      <w:docPartPr>
        <w:name w:val="25DD05274AC9494E857051442210E2B9"/>
        <w:category>
          <w:name w:val="General"/>
          <w:gallery w:val="placeholder"/>
        </w:category>
        <w:types>
          <w:type w:val="bbPlcHdr"/>
        </w:types>
        <w:behaviors>
          <w:behavior w:val="content"/>
        </w:behaviors>
        <w:guid w:val="{5C17D848-E8DC-4D58-81A7-1F2E56922CEF}"/>
      </w:docPartPr>
      <w:docPartBody>
        <w:p w:rsidR="00F2656A" w:rsidRDefault="00F2656A" w:rsidP="00F2656A">
          <w:pPr>
            <w:pStyle w:val="25DD05274AC9494E857051442210E2B9"/>
          </w:pPr>
          <w:r w:rsidRPr="00A70DFE">
            <w:rPr>
              <w:rStyle w:val="Textodelmarcadordeposicin"/>
              <w:rFonts w:ascii="Arial" w:hAnsi="Arial" w:cs="Arial"/>
              <w:color w:val="FF8F8F"/>
              <w:u w:val="single"/>
            </w:rPr>
            <w:t>Documentos de identificación y lugar de expedición</w:t>
          </w:r>
        </w:p>
      </w:docPartBody>
    </w:docPart>
    <w:docPart>
      <w:docPartPr>
        <w:name w:val="8BC3FE34E094478FBF9396DB10D2A732"/>
        <w:category>
          <w:name w:val="General"/>
          <w:gallery w:val="placeholder"/>
        </w:category>
        <w:types>
          <w:type w:val="bbPlcHdr"/>
        </w:types>
        <w:behaviors>
          <w:behavior w:val="content"/>
        </w:behaviors>
        <w:guid w:val="{1FC17A6A-EEDC-479D-A475-E1D5E12B593B}"/>
      </w:docPartPr>
      <w:docPartBody>
        <w:p w:rsidR="00F2656A" w:rsidRDefault="00F2656A" w:rsidP="00F2656A">
          <w:pPr>
            <w:pStyle w:val="8BC3FE34E094478FBF9396DB10D2A73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37300EDEEE94962AC9149C8FEFCC361"/>
        <w:category>
          <w:name w:val="General"/>
          <w:gallery w:val="placeholder"/>
        </w:category>
        <w:types>
          <w:type w:val="bbPlcHdr"/>
        </w:types>
        <w:behaviors>
          <w:behavior w:val="content"/>
        </w:behaviors>
        <w:guid w:val="{3D5E6B8C-AE39-41B1-8324-DACBC2332523}"/>
      </w:docPartPr>
      <w:docPartBody>
        <w:p w:rsidR="00F2656A" w:rsidRDefault="00F2656A" w:rsidP="00F2656A">
          <w:pPr>
            <w:pStyle w:val="E37300EDEEE94962AC9149C8FEFCC36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EEEDF91708D4539953836170B836F2E"/>
        <w:category>
          <w:name w:val="General"/>
          <w:gallery w:val="placeholder"/>
        </w:category>
        <w:types>
          <w:type w:val="bbPlcHdr"/>
        </w:types>
        <w:behaviors>
          <w:behavior w:val="content"/>
        </w:behaviors>
        <w:guid w:val="{9391FA4A-91B5-424C-A570-275F8C94AD27}"/>
      </w:docPartPr>
      <w:docPartBody>
        <w:p w:rsidR="00F2656A" w:rsidRDefault="00F2656A" w:rsidP="00F2656A">
          <w:pPr>
            <w:pStyle w:val="4EEEDF91708D4539953836170B836F2E"/>
          </w:pPr>
          <w:r w:rsidRPr="00816EB3">
            <w:rPr>
              <w:rStyle w:val="Textodelmarcadordeposicin"/>
              <w:rFonts w:ascii="Arial" w:eastAsiaTheme="minorHAnsi" w:hAnsi="Arial" w:cs="Arial"/>
              <w:color w:val="FF8F8F"/>
              <w:sz w:val="16"/>
              <w:szCs w:val="16"/>
            </w:rPr>
            <w:t>000.000.000,00</w:t>
          </w:r>
        </w:p>
      </w:docPartBody>
    </w:docPart>
    <w:docPart>
      <w:docPartPr>
        <w:name w:val="CE8211F2AD354BA98EC0AE4B31A62D4A"/>
        <w:category>
          <w:name w:val="General"/>
          <w:gallery w:val="placeholder"/>
        </w:category>
        <w:types>
          <w:type w:val="bbPlcHdr"/>
        </w:types>
        <w:behaviors>
          <w:behavior w:val="content"/>
        </w:behaviors>
        <w:guid w:val="{D8A09AB5-CBA9-4628-BC24-54C12F3BF260}"/>
      </w:docPartPr>
      <w:docPartBody>
        <w:p w:rsidR="00F2656A" w:rsidRDefault="00F2656A" w:rsidP="00F2656A">
          <w:pPr>
            <w:pStyle w:val="CE8211F2AD354BA98EC0AE4B31A62D4A"/>
          </w:pPr>
          <w:r w:rsidRPr="00816EB3">
            <w:rPr>
              <w:rStyle w:val="Textodelmarcadordeposicin"/>
              <w:rFonts w:ascii="Arial" w:eastAsiaTheme="minorHAnsi" w:hAnsi="Arial" w:cs="Arial"/>
              <w:color w:val="FF8F8F"/>
              <w:sz w:val="16"/>
              <w:szCs w:val="16"/>
            </w:rPr>
            <w:t>000.000.000,00</w:t>
          </w:r>
        </w:p>
      </w:docPartBody>
    </w:docPart>
    <w:docPart>
      <w:docPartPr>
        <w:name w:val="7A060B68EB154216A7567208863C96AD"/>
        <w:category>
          <w:name w:val="General"/>
          <w:gallery w:val="placeholder"/>
        </w:category>
        <w:types>
          <w:type w:val="bbPlcHdr"/>
        </w:types>
        <w:behaviors>
          <w:behavior w:val="content"/>
        </w:behaviors>
        <w:guid w:val="{76933662-401D-43F4-BD58-0943B219BDBC}"/>
      </w:docPartPr>
      <w:docPartBody>
        <w:p w:rsidR="00F2656A" w:rsidRDefault="00F2656A" w:rsidP="00F2656A">
          <w:pPr>
            <w:pStyle w:val="7A060B68EB154216A7567208863C96AD"/>
          </w:pPr>
          <w:r w:rsidRPr="00816EB3">
            <w:rPr>
              <w:rStyle w:val="Textodelmarcadordeposicin"/>
              <w:rFonts w:ascii="Arial" w:eastAsiaTheme="minorHAnsi" w:hAnsi="Arial" w:cs="Arial"/>
              <w:color w:val="FF8F8F"/>
              <w:sz w:val="16"/>
              <w:szCs w:val="16"/>
            </w:rPr>
            <w:t>000.000.000,00</w:t>
          </w:r>
        </w:p>
      </w:docPartBody>
    </w:docPart>
    <w:docPart>
      <w:docPartPr>
        <w:name w:val="85244A1AE26C4515AC1D0C03859FB853"/>
        <w:category>
          <w:name w:val="General"/>
          <w:gallery w:val="placeholder"/>
        </w:category>
        <w:types>
          <w:type w:val="bbPlcHdr"/>
        </w:types>
        <w:behaviors>
          <w:behavior w:val="content"/>
        </w:behaviors>
        <w:guid w:val="{87E44295-E9EE-41D7-803B-13FE58D724E2}"/>
      </w:docPartPr>
      <w:docPartBody>
        <w:p w:rsidR="00F2656A" w:rsidRDefault="00F2656A" w:rsidP="00F2656A">
          <w:pPr>
            <w:pStyle w:val="85244A1AE26C4515AC1D0C03859FB853"/>
          </w:pPr>
          <w:r w:rsidRPr="00816EB3">
            <w:rPr>
              <w:rStyle w:val="Textodelmarcadordeposicin"/>
              <w:rFonts w:ascii="Arial" w:eastAsiaTheme="minorHAnsi" w:hAnsi="Arial" w:cs="Arial"/>
              <w:color w:val="FF8F8F"/>
              <w:sz w:val="16"/>
              <w:szCs w:val="16"/>
            </w:rPr>
            <w:t>000.000.000,00</w:t>
          </w:r>
        </w:p>
      </w:docPartBody>
    </w:docPart>
    <w:docPart>
      <w:docPartPr>
        <w:name w:val="1E5BDE10EEE3485E88297490EC316DD8"/>
        <w:category>
          <w:name w:val="General"/>
          <w:gallery w:val="placeholder"/>
        </w:category>
        <w:types>
          <w:type w:val="bbPlcHdr"/>
        </w:types>
        <w:behaviors>
          <w:behavior w:val="content"/>
        </w:behaviors>
        <w:guid w:val="{C61ED465-746B-48B3-AFBF-F687EFE7EDBC}"/>
      </w:docPartPr>
      <w:docPartBody>
        <w:p w:rsidR="00F2656A" w:rsidRDefault="00F2656A" w:rsidP="00F2656A">
          <w:pPr>
            <w:pStyle w:val="1E5BDE10EEE3485E88297490EC316DD8"/>
          </w:pPr>
          <w:r w:rsidRPr="00816EB3">
            <w:rPr>
              <w:rStyle w:val="Textodelmarcadordeposicin"/>
              <w:rFonts w:ascii="Arial" w:eastAsiaTheme="minorHAnsi" w:hAnsi="Arial" w:cs="Arial"/>
              <w:color w:val="FF8F8F"/>
              <w:sz w:val="16"/>
              <w:szCs w:val="16"/>
            </w:rPr>
            <w:t>000.000.000,00</w:t>
          </w:r>
        </w:p>
      </w:docPartBody>
    </w:docPart>
    <w:docPart>
      <w:docPartPr>
        <w:name w:val="EE1EB340DF4E439AABCC3F2FD3B294B6"/>
        <w:category>
          <w:name w:val="General"/>
          <w:gallery w:val="placeholder"/>
        </w:category>
        <w:types>
          <w:type w:val="bbPlcHdr"/>
        </w:types>
        <w:behaviors>
          <w:behavior w:val="content"/>
        </w:behaviors>
        <w:guid w:val="{6F023524-DCAE-4F25-AFF5-82E02724043F}"/>
      </w:docPartPr>
      <w:docPartBody>
        <w:p w:rsidR="00F2656A" w:rsidRDefault="00F2656A" w:rsidP="00F2656A">
          <w:pPr>
            <w:pStyle w:val="EE1EB340DF4E439AABCC3F2FD3B294B6"/>
          </w:pPr>
          <w:r w:rsidRPr="00816EB3">
            <w:rPr>
              <w:rStyle w:val="Textodelmarcadordeposicin"/>
              <w:rFonts w:ascii="Arial" w:eastAsiaTheme="minorHAnsi" w:hAnsi="Arial" w:cs="Arial"/>
              <w:color w:val="FF8F8F"/>
              <w:sz w:val="16"/>
              <w:szCs w:val="16"/>
            </w:rPr>
            <w:t>000.000.000,00</w:t>
          </w:r>
        </w:p>
      </w:docPartBody>
    </w:docPart>
    <w:docPart>
      <w:docPartPr>
        <w:name w:val="C0991931CBD348039BFFC823FD27D978"/>
        <w:category>
          <w:name w:val="General"/>
          <w:gallery w:val="placeholder"/>
        </w:category>
        <w:types>
          <w:type w:val="bbPlcHdr"/>
        </w:types>
        <w:behaviors>
          <w:behavior w:val="content"/>
        </w:behaviors>
        <w:guid w:val="{7C3E148D-0651-49D3-A1DE-3B2764FFE83E}"/>
      </w:docPartPr>
      <w:docPartBody>
        <w:p w:rsidR="00F2656A" w:rsidRDefault="00F2656A" w:rsidP="00F2656A">
          <w:pPr>
            <w:pStyle w:val="C0991931CBD348039BFFC823FD27D978"/>
          </w:pPr>
          <w:r w:rsidRPr="00816EB3">
            <w:rPr>
              <w:rStyle w:val="Textodelmarcadordeposicin"/>
              <w:rFonts w:ascii="Arial" w:eastAsiaTheme="minorHAnsi" w:hAnsi="Arial" w:cs="Arial"/>
              <w:color w:val="FF8F8F"/>
              <w:sz w:val="16"/>
              <w:szCs w:val="16"/>
            </w:rPr>
            <w:t>000.000.000,00</w:t>
          </w:r>
        </w:p>
      </w:docPartBody>
    </w:docPart>
    <w:docPart>
      <w:docPartPr>
        <w:name w:val="F9EA3220C7784D2090534A5ACA2A9E13"/>
        <w:category>
          <w:name w:val="General"/>
          <w:gallery w:val="placeholder"/>
        </w:category>
        <w:types>
          <w:type w:val="bbPlcHdr"/>
        </w:types>
        <w:behaviors>
          <w:behavior w:val="content"/>
        </w:behaviors>
        <w:guid w:val="{4B516AD0-71A5-40AC-A46D-3F19C5EFC33A}"/>
      </w:docPartPr>
      <w:docPartBody>
        <w:p w:rsidR="00F2656A" w:rsidRDefault="00F2656A" w:rsidP="00F2656A">
          <w:pPr>
            <w:pStyle w:val="F9EA3220C7784D2090534A5ACA2A9E13"/>
          </w:pPr>
          <w:r w:rsidRPr="00816EB3">
            <w:rPr>
              <w:rStyle w:val="Textodelmarcadordeposicin"/>
              <w:rFonts w:ascii="Arial" w:eastAsiaTheme="minorHAnsi" w:hAnsi="Arial" w:cs="Arial"/>
              <w:color w:val="FF8F8F"/>
              <w:sz w:val="16"/>
              <w:szCs w:val="16"/>
            </w:rPr>
            <w:t>000.000.000,00</w:t>
          </w:r>
        </w:p>
      </w:docPartBody>
    </w:docPart>
    <w:docPart>
      <w:docPartPr>
        <w:name w:val="1DA7AFEA7E4C432482D30239C6F52BD8"/>
        <w:category>
          <w:name w:val="General"/>
          <w:gallery w:val="placeholder"/>
        </w:category>
        <w:types>
          <w:type w:val="bbPlcHdr"/>
        </w:types>
        <w:behaviors>
          <w:behavior w:val="content"/>
        </w:behaviors>
        <w:guid w:val="{8C7D2FE7-3A70-49EA-9A13-2AA66862C02C}"/>
      </w:docPartPr>
      <w:docPartBody>
        <w:p w:rsidR="00F2656A" w:rsidRDefault="00F2656A" w:rsidP="00F2656A">
          <w:pPr>
            <w:pStyle w:val="1DA7AFEA7E4C432482D30239C6F52BD8"/>
          </w:pPr>
          <w:r w:rsidRPr="00816EB3">
            <w:rPr>
              <w:rStyle w:val="Textodelmarcadordeposicin"/>
              <w:rFonts w:ascii="Arial" w:eastAsiaTheme="minorHAnsi" w:hAnsi="Arial" w:cs="Arial"/>
              <w:color w:val="FF8F8F"/>
              <w:sz w:val="16"/>
              <w:szCs w:val="16"/>
            </w:rPr>
            <w:t>000.000.000,00</w:t>
          </w:r>
        </w:p>
      </w:docPartBody>
    </w:docPart>
    <w:docPart>
      <w:docPartPr>
        <w:name w:val="12297552C0384D1F823F75B131CDAB8D"/>
        <w:category>
          <w:name w:val="General"/>
          <w:gallery w:val="placeholder"/>
        </w:category>
        <w:types>
          <w:type w:val="bbPlcHdr"/>
        </w:types>
        <w:behaviors>
          <w:behavior w:val="content"/>
        </w:behaviors>
        <w:guid w:val="{F1260569-D05C-40FF-BF06-FCB0588E5D59}"/>
      </w:docPartPr>
      <w:docPartBody>
        <w:p w:rsidR="00F2656A" w:rsidRDefault="00F2656A" w:rsidP="00F2656A">
          <w:pPr>
            <w:pStyle w:val="12297552C0384D1F823F75B131CDAB8D"/>
          </w:pPr>
          <w:r w:rsidRPr="00816EB3">
            <w:rPr>
              <w:rStyle w:val="Textodelmarcadordeposicin"/>
              <w:rFonts w:ascii="Arial" w:eastAsiaTheme="minorHAnsi" w:hAnsi="Arial" w:cs="Arial"/>
              <w:color w:val="FF8F8F"/>
              <w:sz w:val="16"/>
              <w:szCs w:val="16"/>
            </w:rPr>
            <w:t>000.000.000,00</w:t>
          </w:r>
        </w:p>
      </w:docPartBody>
    </w:docPart>
    <w:docPart>
      <w:docPartPr>
        <w:name w:val="9BA3C2FF60D5442DA19CC2D42163645B"/>
        <w:category>
          <w:name w:val="General"/>
          <w:gallery w:val="placeholder"/>
        </w:category>
        <w:types>
          <w:type w:val="bbPlcHdr"/>
        </w:types>
        <w:behaviors>
          <w:behavior w:val="content"/>
        </w:behaviors>
        <w:guid w:val="{E6E03D01-4FA7-44AA-91AE-86DE31C9BC4A}"/>
      </w:docPartPr>
      <w:docPartBody>
        <w:p w:rsidR="00F2656A" w:rsidRDefault="00F2656A" w:rsidP="00F2656A">
          <w:pPr>
            <w:pStyle w:val="9BA3C2FF60D5442DA19CC2D42163645B"/>
          </w:pPr>
          <w:r w:rsidRPr="00816EB3">
            <w:rPr>
              <w:rStyle w:val="Textodelmarcadordeposicin"/>
              <w:rFonts w:ascii="Arial" w:eastAsiaTheme="minorHAnsi" w:hAnsi="Arial" w:cs="Arial"/>
              <w:color w:val="FF8F8F"/>
              <w:sz w:val="16"/>
              <w:szCs w:val="16"/>
            </w:rPr>
            <w:t>000.000.000,00</w:t>
          </w:r>
        </w:p>
      </w:docPartBody>
    </w:docPart>
    <w:docPart>
      <w:docPartPr>
        <w:name w:val="FEFBDE8F63804C34AADE14C63A3CA6A1"/>
        <w:category>
          <w:name w:val="General"/>
          <w:gallery w:val="placeholder"/>
        </w:category>
        <w:types>
          <w:type w:val="bbPlcHdr"/>
        </w:types>
        <w:behaviors>
          <w:behavior w:val="content"/>
        </w:behaviors>
        <w:guid w:val="{5D4999B6-EE25-4EF2-9B67-E2C5A8ADE56A}"/>
      </w:docPartPr>
      <w:docPartBody>
        <w:p w:rsidR="00F2656A" w:rsidRDefault="00F2656A" w:rsidP="00F2656A">
          <w:pPr>
            <w:pStyle w:val="FEFBDE8F63804C34AADE14C63A3CA6A1"/>
          </w:pPr>
          <w:r w:rsidRPr="00816EB3">
            <w:rPr>
              <w:rStyle w:val="Textodelmarcadordeposicin"/>
              <w:rFonts w:ascii="Arial" w:eastAsiaTheme="minorHAnsi" w:hAnsi="Arial" w:cs="Arial"/>
              <w:color w:val="FF8F8F"/>
              <w:sz w:val="16"/>
              <w:szCs w:val="16"/>
            </w:rPr>
            <w:t>000.000.000,00</w:t>
          </w:r>
        </w:p>
      </w:docPartBody>
    </w:docPart>
    <w:docPart>
      <w:docPartPr>
        <w:name w:val="96BCDEF570FE4C258B54399CCB43C797"/>
        <w:category>
          <w:name w:val="General"/>
          <w:gallery w:val="placeholder"/>
        </w:category>
        <w:types>
          <w:type w:val="bbPlcHdr"/>
        </w:types>
        <w:behaviors>
          <w:behavior w:val="content"/>
        </w:behaviors>
        <w:guid w:val="{129D7F8D-F326-4322-9898-56AF1177F60A}"/>
      </w:docPartPr>
      <w:docPartBody>
        <w:p w:rsidR="00F2656A" w:rsidRDefault="00F2656A" w:rsidP="00F2656A">
          <w:pPr>
            <w:pStyle w:val="96BCDEF570FE4C258B54399CCB43C797"/>
          </w:pPr>
          <w:r w:rsidRPr="00816EB3">
            <w:rPr>
              <w:rStyle w:val="Textodelmarcadordeposicin"/>
              <w:rFonts w:ascii="Arial" w:eastAsiaTheme="minorHAnsi" w:hAnsi="Arial" w:cs="Arial"/>
              <w:color w:val="FF8F8F"/>
              <w:sz w:val="16"/>
              <w:szCs w:val="16"/>
            </w:rPr>
            <w:t>000.000.000,00</w:t>
          </w:r>
        </w:p>
      </w:docPartBody>
    </w:docPart>
    <w:docPart>
      <w:docPartPr>
        <w:name w:val="EF68AF4872B042C383E03F84A98C1357"/>
        <w:category>
          <w:name w:val="General"/>
          <w:gallery w:val="placeholder"/>
        </w:category>
        <w:types>
          <w:type w:val="bbPlcHdr"/>
        </w:types>
        <w:behaviors>
          <w:behavior w:val="content"/>
        </w:behaviors>
        <w:guid w:val="{C05A06B7-9810-4B72-80B6-930E443A788C}"/>
      </w:docPartPr>
      <w:docPartBody>
        <w:p w:rsidR="00F2656A" w:rsidRDefault="00F2656A" w:rsidP="00F2656A">
          <w:pPr>
            <w:pStyle w:val="EF68AF4872B042C383E03F84A98C1357"/>
          </w:pPr>
          <w:r w:rsidRPr="00816EB3">
            <w:rPr>
              <w:rStyle w:val="Textodelmarcadordeposicin"/>
              <w:rFonts w:ascii="Arial" w:eastAsiaTheme="minorHAnsi" w:hAnsi="Arial" w:cs="Arial"/>
              <w:color w:val="FF8F8F"/>
              <w:sz w:val="16"/>
              <w:szCs w:val="16"/>
            </w:rPr>
            <w:t>000.000.000,00</w:t>
          </w:r>
        </w:p>
      </w:docPartBody>
    </w:docPart>
    <w:docPart>
      <w:docPartPr>
        <w:name w:val="A50193767BAA44D9A9AC73BC1255B292"/>
        <w:category>
          <w:name w:val="General"/>
          <w:gallery w:val="placeholder"/>
        </w:category>
        <w:types>
          <w:type w:val="bbPlcHdr"/>
        </w:types>
        <w:behaviors>
          <w:behavior w:val="content"/>
        </w:behaviors>
        <w:guid w:val="{A0970104-7ADD-478E-9766-A69B99F7672F}"/>
      </w:docPartPr>
      <w:docPartBody>
        <w:p w:rsidR="00F2656A" w:rsidRDefault="00F2656A" w:rsidP="00F2656A">
          <w:pPr>
            <w:pStyle w:val="A50193767BAA44D9A9AC73BC1255B292"/>
          </w:pPr>
          <w:r w:rsidRPr="00816EB3">
            <w:rPr>
              <w:rStyle w:val="Textodelmarcadordeposicin"/>
              <w:rFonts w:ascii="Arial" w:eastAsiaTheme="minorHAnsi" w:hAnsi="Arial" w:cs="Arial"/>
              <w:color w:val="FF8F8F"/>
              <w:sz w:val="16"/>
              <w:szCs w:val="16"/>
            </w:rPr>
            <w:t>000.000.000,00</w:t>
          </w:r>
        </w:p>
      </w:docPartBody>
    </w:docPart>
    <w:docPart>
      <w:docPartPr>
        <w:name w:val="0002FD22A8E4460FAFDB9DD3AE434BA5"/>
        <w:category>
          <w:name w:val="General"/>
          <w:gallery w:val="placeholder"/>
        </w:category>
        <w:types>
          <w:type w:val="bbPlcHdr"/>
        </w:types>
        <w:behaviors>
          <w:behavior w:val="content"/>
        </w:behaviors>
        <w:guid w:val="{223103BC-33F7-4F9F-8863-9A6595F146B3}"/>
      </w:docPartPr>
      <w:docPartBody>
        <w:p w:rsidR="00F2656A" w:rsidRDefault="00F2656A" w:rsidP="00F2656A">
          <w:pPr>
            <w:pStyle w:val="0002FD22A8E4460FAFDB9DD3AE434BA5"/>
          </w:pPr>
          <w:r w:rsidRPr="00816EB3">
            <w:rPr>
              <w:rStyle w:val="Textodelmarcadordeposicin"/>
              <w:rFonts w:ascii="Arial" w:eastAsiaTheme="minorHAnsi" w:hAnsi="Arial" w:cs="Arial"/>
              <w:color w:val="FF8F8F"/>
              <w:sz w:val="16"/>
              <w:szCs w:val="16"/>
            </w:rPr>
            <w:t>000.000.000,00</w:t>
          </w:r>
        </w:p>
      </w:docPartBody>
    </w:docPart>
    <w:docPart>
      <w:docPartPr>
        <w:name w:val="B0579A0C7004460CB3E15CB1D10CED02"/>
        <w:category>
          <w:name w:val="General"/>
          <w:gallery w:val="placeholder"/>
        </w:category>
        <w:types>
          <w:type w:val="bbPlcHdr"/>
        </w:types>
        <w:behaviors>
          <w:behavior w:val="content"/>
        </w:behaviors>
        <w:guid w:val="{EB7CBAD2-4288-470E-997A-69134211F4EA}"/>
      </w:docPartPr>
      <w:docPartBody>
        <w:p w:rsidR="00F2656A" w:rsidRDefault="00F2656A" w:rsidP="00F2656A">
          <w:pPr>
            <w:pStyle w:val="B0579A0C7004460CB3E15CB1D10CED02"/>
          </w:pPr>
          <w:r w:rsidRPr="00816EB3">
            <w:rPr>
              <w:rStyle w:val="Textodelmarcadordeposicin"/>
              <w:rFonts w:ascii="Arial" w:eastAsiaTheme="minorHAnsi" w:hAnsi="Arial" w:cs="Arial"/>
              <w:color w:val="FF8F8F"/>
              <w:sz w:val="16"/>
              <w:szCs w:val="16"/>
            </w:rPr>
            <w:t>000.000.000,00</w:t>
          </w:r>
        </w:p>
      </w:docPartBody>
    </w:docPart>
    <w:docPart>
      <w:docPartPr>
        <w:name w:val="BA813D9DCFA74C8EBFAE7EA0D731C367"/>
        <w:category>
          <w:name w:val="General"/>
          <w:gallery w:val="placeholder"/>
        </w:category>
        <w:types>
          <w:type w:val="bbPlcHdr"/>
        </w:types>
        <w:behaviors>
          <w:behavior w:val="content"/>
        </w:behaviors>
        <w:guid w:val="{9B93C75E-8B91-4297-871A-2973DBB7A77B}"/>
      </w:docPartPr>
      <w:docPartBody>
        <w:p w:rsidR="00F2656A" w:rsidRDefault="00F2656A" w:rsidP="00F2656A">
          <w:pPr>
            <w:pStyle w:val="BA813D9DCFA74C8EBFAE7EA0D731C367"/>
          </w:pPr>
          <w:r w:rsidRPr="00816EB3">
            <w:rPr>
              <w:rStyle w:val="Textodelmarcadordeposicin"/>
              <w:rFonts w:ascii="Arial" w:eastAsiaTheme="minorHAnsi" w:hAnsi="Arial" w:cs="Arial"/>
              <w:color w:val="FF8F8F"/>
              <w:sz w:val="16"/>
              <w:szCs w:val="16"/>
            </w:rPr>
            <w:t>000.000.000,00</w:t>
          </w:r>
        </w:p>
      </w:docPartBody>
    </w:docPart>
    <w:docPart>
      <w:docPartPr>
        <w:name w:val="9BF3039E9FC24040B41380A304C5C4CC"/>
        <w:category>
          <w:name w:val="General"/>
          <w:gallery w:val="placeholder"/>
        </w:category>
        <w:types>
          <w:type w:val="bbPlcHdr"/>
        </w:types>
        <w:behaviors>
          <w:behavior w:val="content"/>
        </w:behaviors>
        <w:guid w:val="{792AD0C6-BB67-4CB5-9065-1B5DEDBB841A}"/>
      </w:docPartPr>
      <w:docPartBody>
        <w:p w:rsidR="00F2656A" w:rsidRDefault="00F2656A" w:rsidP="00F2656A">
          <w:pPr>
            <w:pStyle w:val="9BF3039E9FC24040B41380A304C5C4CC"/>
          </w:pPr>
          <w:r w:rsidRPr="00816EB3">
            <w:rPr>
              <w:rStyle w:val="Textodelmarcadordeposicin"/>
              <w:rFonts w:ascii="Arial" w:eastAsiaTheme="minorHAnsi" w:hAnsi="Arial" w:cs="Arial"/>
              <w:color w:val="FF8F8F"/>
              <w:sz w:val="16"/>
              <w:szCs w:val="16"/>
            </w:rPr>
            <w:t>000.000.000,00</w:t>
          </w:r>
        </w:p>
      </w:docPartBody>
    </w:docPart>
    <w:docPart>
      <w:docPartPr>
        <w:name w:val="A22E7DA5A34E49448CD7400CD1A6ADA2"/>
        <w:category>
          <w:name w:val="General"/>
          <w:gallery w:val="placeholder"/>
        </w:category>
        <w:types>
          <w:type w:val="bbPlcHdr"/>
        </w:types>
        <w:behaviors>
          <w:behavior w:val="content"/>
        </w:behaviors>
        <w:guid w:val="{A7D1CB63-B980-4AEC-B55E-8D2739DED60E}"/>
      </w:docPartPr>
      <w:docPartBody>
        <w:p w:rsidR="00F2656A" w:rsidRDefault="00F2656A" w:rsidP="00F2656A">
          <w:pPr>
            <w:pStyle w:val="A22E7DA5A34E49448CD7400CD1A6ADA2"/>
          </w:pPr>
          <w:r w:rsidRPr="00816EB3">
            <w:rPr>
              <w:rStyle w:val="Textodelmarcadordeposicin"/>
              <w:rFonts w:ascii="Arial" w:eastAsiaTheme="minorHAnsi" w:hAnsi="Arial" w:cs="Arial"/>
              <w:color w:val="FF8F8F"/>
              <w:sz w:val="16"/>
              <w:szCs w:val="16"/>
            </w:rPr>
            <w:t>000.000.000,00</w:t>
          </w:r>
        </w:p>
      </w:docPartBody>
    </w:docPart>
    <w:docPart>
      <w:docPartPr>
        <w:name w:val="6A8C2AB33FBE4D3386E13274F6322AC0"/>
        <w:category>
          <w:name w:val="General"/>
          <w:gallery w:val="placeholder"/>
        </w:category>
        <w:types>
          <w:type w:val="bbPlcHdr"/>
        </w:types>
        <w:behaviors>
          <w:behavior w:val="content"/>
        </w:behaviors>
        <w:guid w:val="{BD992914-2853-4619-90C9-1F0A44B5DD7E}"/>
      </w:docPartPr>
      <w:docPartBody>
        <w:p w:rsidR="00F2656A" w:rsidRDefault="00F2656A" w:rsidP="00F2656A">
          <w:pPr>
            <w:pStyle w:val="6A8C2AB33FBE4D3386E13274F6322AC0"/>
          </w:pPr>
          <w:r w:rsidRPr="00816EB3">
            <w:rPr>
              <w:rStyle w:val="Textodelmarcadordeposicin"/>
              <w:rFonts w:ascii="Arial" w:eastAsiaTheme="minorHAnsi" w:hAnsi="Arial" w:cs="Arial"/>
              <w:color w:val="FF8F8F"/>
              <w:sz w:val="16"/>
              <w:szCs w:val="16"/>
            </w:rPr>
            <w:t>000.000.000,00</w:t>
          </w:r>
        </w:p>
      </w:docPartBody>
    </w:docPart>
    <w:docPart>
      <w:docPartPr>
        <w:name w:val="80605C551D6242519329C4F19822EFC7"/>
        <w:category>
          <w:name w:val="General"/>
          <w:gallery w:val="placeholder"/>
        </w:category>
        <w:types>
          <w:type w:val="bbPlcHdr"/>
        </w:types>
        <w:behaviors>
          <w:behavior w:val="content"/>
        </w:behaviors>
        <w:guid w:val="{D8189855-DFC4-42AC-AEC8-B804951978B2}"/>
      </w:docPartPr>
      <w:docPartBody>
        <w:p w:rsidR="00F2656A" w:rsidRDefault="00F2656A" w:rsidP="00F2656A">
          <w:pPr>
            <w:pStyle w:val="80605C551D6242519329C4F19822EFC7"/>
          </w:pPr>
          <w:r w:rsidRPr="00816EB3">
            <w:rPr>
              <w:rStyle w:val="Textodelmarcadordeposicin"/>
              <w:rFonts w:ascii="Arial" w:eastAsiaTheme="minorHAnsi" w:hAnsi="Arial" w:cs="Arial"/>
              <w:color w:val="FF8F8F"/>
              <w:sz w:val="16"/>
              <w:szCs w:val="16"/>
            </w:rPr>
            <w:t>Nombre del proponente</w:t>
          </w:r>
        </w:p>
      </w:docPartBody>
    </w:docPart>
    <w:docPart>
      <w:docPartPr>
        <w:name w:val="EDEEF3DE362F4D5692703A866FC7D6C3"/>
        <w:category>
          <w:name w:val="General"/>
          <w:gallery w:val="placeholder"/>
        </w:category>
        <w:types>
          <w:type w:val="bbPlcHdr"/>
        </w:types>
        <w:behaviors>
          <w:behavior w:val="content"/>
        </w:behaviors>
        <w:guid w:val="{FCB07C76-4713-4B9D-A8A0-9A143FBCE97B}"/>
      </w:docPartPr>
      <w:docPartBody>
        <w:p w:rsidR="00F2656A" w:rsidRDefault="00F2656A" w:rsidP="00F2656A">
          <w:pPr>
            <w:pStyle w:val="EDEEF3DE362F4D5692703A866FC7D6C3"/>
          </w:pPr>
          <w:r w:rsidRPr="00816EB3">
            <w:rPr>
              <w:rStyle w:val="Textodelmarcadordeposicin"/>
              <w:rFonts w:ascii="Arial" w:eastAsiaTheme="minorHAnsi" w:hAnsi="Arial" w:cs="Arial"/>
              <w:color w:val="FF8F8F"/>
              <w:sz w:val="16"/>
              <w:szCs w:val="16"/>
            </w:rPr>
            <w:t>%</w:t>
          </w:r>
        </w:p>
      </w:docPartBody>
    </w:docPart>
    <w:docPart>
      <w:docPartPr>
        <w:name w:val="DE118B68C5A54A7B81906D03EDD8E51C"/>
        <w:category>
          <w:name w:val="General"/>
          <w:gallery w:val="placeholder"/>
        </w:category>
        <w:types>
          <w:type w:val="bbPlcHdr"/>
        </w:types>
        <w:behaviors>
          <w:behavior w:val="content"/>
        </w:behaviors>
        <w:guid w:val="{F76D25F8-1423-467B-BD4F-E1EDEAA3CF0F}"/>
      </w:docPartPr>
      <w:docPartBody>
        <w:p w:rsidR="00F2656A" w:rsidRDefault="00F2656A" w:rsidP="00F2656A">
          <w:pPr>
            <w:pStyle w:val="DE118B68C5A54A7B81906D03EDD8E51C"/>
          </w:pPr>
          <w:r w:rsidRPr="00816EB3">
            <w:rPr>
              <w:rStyle w:val="Textodelmarcadordeposicin"/>
              <w:rFonts w:ascii="Arial" w:eastAsiaTheme="minorHAnsi" w:hAnsi="Arial" w:cs="Arial"/>
              <w:color w:val="FF8F8F"/>
              <w:sz w:val="16"/>
              <w:szCs w:val="16"/>
            </w:rPr>
            <w:t>%</w:t>
          </w:r>
        </w:p>
      </w:docPartBody>
    </w:docPart>
    <w:docPart>
      <w:docPartPr>
        <w:name w:val="274184D765074E2FB33FF232E9E26E6C"/>
        <w:category>
          <w:name w:val="General"/>
          <w:gallery w:val="placeholder"/>
        </w:category>
        <w:types>
          <w:type w:val="bbPlcHdr"/>
        </w:types>
        <w:behaviors>
          <w:behavior w:val="content"/>
        </w:behaviors>
        <w:guid w:val="{27C28C58-19DE-4CEE-A8E0-20275DB1DDBA}"/>
      </w:docPartPr>
      <w:docPartBody>
        <w:p w:rsidR="00F2656A" w:rsidRDefault="00F2656A" w:rsidP="00F2656A">
          <w:pPr>
            <w:pStyle w:val="274184D765074E2FB33FF232E9E26E6C"/>
          </w:pPr>
          <w:r w:rsidRPr="00816EB3">
            <w:rPr>
              <w:rStyle w:val="Textodelmarcadordeposicin"/>
              <w:rFonts w:ascii="Arial" w:eastAsiaTheme="minorHAnsi" w:hAnsi="Arial" w:cs="Arial"/>
              <w:color w:val="FF8F8F"/>
              <w:sz w:val="16"/>
              <w:szCs w:val="16"/>
            </w:rPr>
            <w:t>%</w:t>
          </w:r>
        </w:p>
      </w:docPartBody>
    </w:docPart>
    <w:docPart>
      <w:docPartPr>
        <w:name w:val="EA3F692D17B247F4B178EBD7DE22DE4D"/>
        <w:category>
          <w:name w:val="General"/>
          <w:gallery w:val="placeholder"/>
        </w:category>
        <w:types>
          <w:type w:val="bbPlcHdr"/>
        </w:types>
        <w:behaviors>
          <w:behavior w:val="content"/>
        </w:behaviors>
        <w:guid w:val="{5B55619A-5729-414C-98E5-200B02063EB0}"/>
      </w:docPartPr>
      <w:docPartBody>
        <w:p w:rsidR="00F2656A" w:rsidRDefault="00F2656A" w:rsidP="00F2656A">
          <w:pPr>
            <w:pStyle w:val="EA3F692D17B247F4B178EBD7DE22DE4D"/>
          </w:pPr>
          <w:r w:rsidRPr="00816EB3">
            <w:rPr>
              <w:rStyle w:val="Textodelmarcadordeposicin"/>
              <w:rFonts w:ascii="Arial" w:eastAsiaTheme="minorHAnsi" w:hAnsi="Arial" w:cs="Arial"/>
              <w:color w:val="FF8F8F"/>
              <w:sz w:val="16"/>
              <w:szCs w:val="16"/>
            </w:rPr>
            <w:t>%</w:t>
          </w:r>
        </w:p>
      </w:docPartBody>
    </w:docPart>
    <w:docPart>
      <w:docPartPr>
        <w:name w:val="F852EDA6CADD497295021D04FA3481A7"/>
        <w:category>
          <w:name w:val="General"/>
          <w:gallery w:val="placeholder"/>
        </w:category>
        <w:types>
          <w:type w:val="bbPlcHdr"/>
        </w:types>
        <w:behaviors>
          <w:behavior w:val="content"/>
        </w:behaviors>
        <w:guid w:val="{413DAAD6-E9CE-4D8B-BF3E-557653DE05A1}"/>
      </w:docPartPr>
      <w:docPartBody>
        <w:p w:rsidR="00F2656A" w:rsidRDefault="00F2656A" w:rsidP="00F2656A">
          <w:pPr>
            <w:pStyle w:val="F852EDA6CADD497295021D04FA3481A7"/>
          </w:pPr>
          <w:r w:rsidRPr="00816EB3">
            <w:rPr>
              <w:rStyle w:val="Textodelmarcadordeposicin"/>
              <w:rFonts w:ascii="Arial" w:eastAsiaTheme="minorHAnsi" w:hAnsi="Arial" w:cs="Arial"/>
              <w:color w:val="FF8F8F"/>
              <w:sz w:val="16"/>
              <w:szCs w:val="16"/>
            </w:rPr>
            <w:t>%</w:t>
          </w:r>
        </w:p>
      </w:docPartBody>
    </w:docPart>
    <w:docPart>
      <w:docPartPr>
        <w:name w:val="E57880F74C084BFD9EC77396929E2358"/>
        <w:category>
          <w:name w:val="General"/>
          <w:gallery w:val="placeholder"/>
        </w:category>
        <w:types>
          <w:type w:val="bbPlcHdr"/>
        </w:types>
        <w:behaviors>
          <w:behavior w:val="content"/>
        </w:behaviors>
        <w:guid w:val="{D3172236-09E1-491E-8E99-5B32AC023F87}"/>
      </w:docPartPr>
      <w:docPartBody>
        <w:p w:rsidR="00F2656A" w:rsidRDefault="00F2656A" w:rsidP="00F2656A">
          <w:pPr>
            <w:pStyle w:val="E57880F74C084BFD9EC77396929E2358"/>
          </w:pPr>
          <w:r w:rsidRPr="00816EB3">
            <w:rPr>
              <w:rStyle w:val="Textodelmarcadordeposicin"/>
              <w:rFonts w:ascii="Arial" w:eastAsiaTheme="minorHAnsi" w:hAnsi="Arial" w:cs="Arial"/>
              <w:color w:val="FF8F8F"/>
              <w:sz w:val="16"/>
              <w:szCs w:val="16"/>
            </w:rPr>
            <w:t>%</w:t>
          </w:r>
        </w:p>
      </w:docPartBody>
    </w:docPart>
    <w:docPart>
      <w:docPartPr>
        <w:name w:val="65A4B64E6F1742EAA34002D2016595FD"/>
        <w:category>
          <w:name w:val="General"/>
          <w:gallery w:val="placeholder"/>
        </w:category>
        <w:types>
          <w:type w:val="bbPlcHdr"/>
        </w:types>
        <w:behaviors>
          <w:behavior w:val="content"/>
        </w:behaviors>
        <w:guid w:val="{8A394ABC-4B66-4F14-A8E2-47F456A291A3}"/>
      </w:docPartPr>
      <w:docPartBody>
        <w:p w:rsidR="00F2656A" w:rsidRDefault="00F2656A" w:rsidP="00F2656A">
          <w:pPr>
            <w:pStyle w:val="65A4B64E6F1742EAA34002D2016595FD"/>
          </w:pPr>
          <w:r w:rsidRPr="00816EB3">
            <w:rPr>
              <w:rStyle w:val="Textodelmarcadordeposicin"/>
              <w:rFonts w:ascii="Arial" w:eastAsiaTheme="minorHAnsi" w:hAnsi="Arial" w:cs="Arial"/>
              <w:color w:val="FF8F8F"/>
            </w:rPr>
            <w:t>Diligenciar el nombre completo del proponente</w:t>
          </w:r>
        </w:p>
      </w:docPartBody>
    </w:docPart>
    <w:docPart>
      <w:docPartPr>
        <w:name w:val="31126EB6A03740479DFF2D1590223B26"/>
        <w:category>
          <w:name w:val="General"/>
          <w:gallery w:val="placeholder"/>
        </w:category>
        <w:types>
          <w:type w:val="bbPlcHdr"/>
        </w:types>
        <w:behaviors>
          <w:behavior w:val="content"/>
        </w:behaviors>
        <w:guid w:val="{0E89BA54-D677-4FF1-8F60-0DE5B3956BC8}"/>
      </w:docPartPr>
      <w:docPartBody>
        <w:p w:rsidR="00F2656A" w:rsidRDefault="00F2656A" w:rsidP="00F2656A">
          <w:pPr>
            <w:pStyle w:val="31126EB6A03740479DFF2D1590223B26"/>
          </w:pPr>
          <w:r w:rsidRPr="00816EB3">
            <w:rPr>
              <w:rStyle w:val="Textodelmarcadordeposicin"/>
              <w:rFonts w:ascii="Arial" w:eastAsiaTheme="minorHAnsi" w:hAnsi="Arial" w:cs="Arial"/>
              <w:color w:val="FF8F8F"/>
            </w:rPr>
            <w:t>Diligenciar la identificación del proponente</w:t>
          </w:r>
        </w:p>
      </w:docPartBody>
    </w:docPart>
    <w:docPart>
      <w:docPartPr>
        <w:name w:val="21FADFFB5AB84783A5E79BCF1211E220"/>
        <w:category>
          <w:name w:val="General"/>
          <w:gallery w:val="placeholder"/>
        </w:category>
        <w:types>
          <w:type w:val="bbPlcHdr"/>
        </w:types>
        <w:behaviors>
          <w:behavior w:val="content"/>
        </w:behaviors>
        <w:guid w:val="{F5A042E8-8F87-4B1C-A870-8047D5BBC3E6}"/>
      </w:docPartPr>
      <w:docPartBody>
        <w:p w:rsidR="00F2656A" w:rsidRDefault="00F2656A" w:rsidP="00F2656A">
          <w:pPr>
            <w:pStyle w:val="21FADFFB5AB84783A5E79BCF1211E220"/>
          </w:pPr>
          <w:r w:rsidRPr="00816EB3">
            <w:rPr>
              <w:rStyle w:val="Textodelmarcadordeposicin"/>
              <w:rFonts w:ascii="Arial" w:eastAsiaTheme="minorHAnsi" w:hAnsi="Arial" w:cs="Arial"/>
              <w:color w:val="FF8F8F"/>
            </w:rPr>
            <w:t>Diligenciar el nombre completo del representante legal</w:t>
          </w:r>
        </w:p>
      </w:docPartBody>
    </w:docPart>
    <w:docPart>
      <w:docPartPr>
        <w:name w:val="40D70D040AE94AAAB77F2833C884FAA2"/>
        <w:category>
          <w:name w:val="General"/>
          <w:gallery w:val="placeholder"/>
        </w:category>
        <w:types>
          <w:type w:val="bbPlcHdr"/>
        </w:types>
        <w:behaviors>
          <w:behavior w:val="content"/>
        </w:behaviors>
        <w:guid w:val="{2851B3D5-C7F0-49FB-A9E2-9852286BB000}"/>
      </w:docPartPr>
      <w:docPartBody>
        <w:p w:rsidR="00F2656A" w:rsidRDefault="00F2656A" w:rsidP="00F2656A">
          <w:pPr>
            <w:pStyle w:val="40D70D040AE94AAAB77F2833C884FAA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5DEEF353D4547E4A9FBDEB06CB818AD"/>
        <w:category>
          <w:name w:val="General"/>
          <w:gallery w:val="placeholder"/>
        </w:category>
        <w:types>
          <w:type w:val="bbPlcHdr"/>
        </w:types>
        <w:behaviors>
          <w:behavior w:val="content"/>
        </w:behaviors>
        <w:guid w:val="{7A5368DC-A948-46B8-9433-1E966223C3A2}"/>
      </w:docPartPr>
      <w:docPartBody>
        <w:p w:rsidR="00F2656A" w:rsidRDefault="00F2656A" w:rsidP="00F2656A">
          <w:pPr>
            <w:pStyle w:val="75DEEF353D4547E4A9FBDEB06CB818AD"/>
          </w:pPr>
          <w:r w:rsidRPr="00816EB3">
            <w:rPr>
              <w:rStyle w:val="Textodelmarcadordeposicin"/>
              <w:rFonts w:ascii="Arial" w:eastAsiaTheme="minorHAnsi" w:hAnsi="Arial" w:cs="Arial"/>
              <w:color w:val="FF8F8F"/>
            </w:rPr>
            <w:t>Diligenciar el nombre completo del proponente</w:t>
          </w:r>
        </w:p>
      </w:docPartBody>
    </w:docPart>
    <w:docPart>
      <w:docPartPr>
        <w:name w:val="CC4E2F039162473AA6D396961042A80D"/>
        <w:category>
          <w:name w:val="General"/>
          <w:gallery w:val="placeholder"/>
        </w:category>
        <w:types>
          <w:type w:val="bbPlcHdr"/>
        </w:types>
        <w:behaviors>
          <w:behavior w:val="content"/>
        </w:behaviors>
        <w:guid w:val="{3CDFDFA6-F16D-4025-967E-491AD23ED0E2}"/>
      </w:docPartPr>
      <w:docPartBody>
        <w:p w:rsidR="00F2656A" w:rsidRDefault="00F2656A" w:rsidP="00F2656A">
          <w:pPr>
            <w:pStyle w:val="CC4E2F039162473AA6D396961042A80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5C1DD19EDA94DA59EFCAC7A5607D68F"/>
        <w:category>
          <w:name w:val="General"/>
          <w:gallery w:val="placeholder"/>
        </w:category>
        <w:types>
          <w:type w:val="bbPlcHdr"/>
        </w:types>
        <w:behaviors>
          <w:behavior w:val="content"/>
        </w:behaviors>
        <w:guid w:val="{6E96ABD2-AA44-49EA-A5A4-05A28CC00467}"/>
      </w:docPartPr>
      <w:docPartBody>
        <w:p w:rsidR="00F2656A" w:rsidRDefault="00F2656A" w:rsidP="00F2656A">
          <w:pPr>
            <w:pStyle w:val="05C1DD19EDA94DA59EFCAC7A5607D68F"/>
          </w:pPr>
          <w:r w:rsidRPr="00816EB3">
            <w:rPr>
              <w:rStyle w:val="Textodelmarcadordeposicin"/>
              <w:rFonts w:ascii="Arial" w:eastAsiaTheme="minorHAnsi" w:hAnsi="Arial" w:cs="Arial"/>
              <w:color w:val="FF8F8F"/>
            </w:rPr>
            <w:t>Diligenciar cargo</w:t>
          </w:r>
        </w:p>
      </w:docPartBody>
    </w:docPart>
    <w:docPart>
      <w:docPartPr>
        <w:name w:val="9C8E241372D2435BA46AA0C177D74426"/>
        <w:category>
          <w:name w:val="General"/>
          <w:gallery w:val="placeholder"/>
        </w:category>
        <w:types>
          <w:type w:val="bbPlcHdr"/>
        </w:types>
        <w:behaviors>
          <w:behavior w:val="content"/>
        </w:behaviors>
        <w:guid w:val="{5E29C726-2011-4086-8815-F293D28087ED}"/>
      </w:docPartPr>
      <w:docPartBody>
        <w:p w:rsidR="00F2656A" w:rsidRDefault="00F2656A" w:rsidP="00F2656A">
          <w:pPr>
            <w:pStyle w:val="9C8E241372D2435BA46AA0C177D7442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D5E838729334F6F9D0E661A64360CB9"/>
        <w:category>
          <w:name w:val="General"/>
          <w:gallery w:val="placeholder"/>
        </w:category>
        <w:types>
          <w:type w:val="bbPlcHdr"/>
        </w:types>
        <w:behaviors>
          <w:behavior w:val="content"/>
        </w:behaviors>
        <w:guid w:val="{BF19E099-E911-4E15-AB44-47E1AF3D722E}"/>
      </w:docPartPr>
      <w:docPartBody>
        <w:p w:rsidR="00F2656A" w:rsidRDefault="00F2656A" w:rsidP="00F2656A">
          <w:pPr>
            <w:pStyle w:val="2D5E838729334F6F9D0E661A64360CB9"/>
          </w:pPr>
          <w:r w:rsidRPr="000C38C2">
            <w:rPr>
              <w:rStyle w:val="Textodelmarcadordeposicin"/>
              <w:rFonts w:ascii="Arial" w:hAnsi="Arial" w:cs="Arial"/>
              <w:color w:val="FF8F8F"/>
              <w:u w:val="single"/>
            </w:rPr>
            <w:t>Ciudad</w:t>
          </w:r>
        </w:p>
      </w:docPartBody>
    </w:docPart>
    <w:docPart>
      <w:docPartPr>
        <w:name w:val="0290FB96C8794E3791CE7FDD14DB1EAD"/>
        <w:category>
          <w:name w:val="General"/>
          <w:gallery w:val="placeholder"/>
        </w:category>
        <w:types>
          <w:type w:val="bbPlcHdr"/>
        </w:types>
        <w:behaviors>
          <w:behavior w:val="content"/>
        </w:behaviors>
        <w:guid w:val="{2F570EF1-EA5C-46F6-AD72-9E9F6F2A41F4}"/>
      </w:docPartPr>
      <w:docPartBody>
        <w:p w:rsidR="00F2656A" w:rsidRDefault="00F2656A" w:rsidP="00F2656A">
          <w:pPr>
            <w:pStyle w:val="0290FB96C8794E3791CE7FDD14DB1EAD"/>
          </w:pPr>
          <w:r w:rsidRPr="000C38C2">
            <w:rPr>
              <w:rStyle w:val="Textodelmarcadordeposicin"/>
              <w:rFonts w:ascii="Arial" w:hAnsi="Arial" w:cs="Arial"/>
              <w:color w:val="FF8F8F"/>
            </w:rPr>
            <w:t>seleccionar la fecha.</w:t>
          </w:r>
        </w:p>
      </w:docPartBody>
    </w:docPart>
    <w:docPart>
      <w:docPartPr>
        <w:name w:val="D93FD80544824028973A9B7FD8C7E0C2"/>
        <w:category>
          <w:name w:val="General"/>
          <w:gallery w:val="placeholder"/>
        </w:category>
        <w:types>
          <w:type w:val="bbPlcHdr"/>
        </w:types>
        <w:behaviors>
          <w:behavior w:val="content"/>
        </w:behaviors>
        <w:guid w:val="{86F11FF5-F5A0-4E76-A4E6-A651FE4B4642}"/>
      </w:docPartPr>
      <w:docPartBody>
        <w:p w:rsidR="00F2656A" w:rsidRDefault="00F2656A" w:rsidP="00F2656A">
          <w:pPr>
            <w:pStyle w:val="D93FD80544824028973A9B7FD8C7E0C2"/>
          </w:pPr>
          <w:r w:rsidRPr="000C38C2">
            <w:rPr>
              <w:rStyle w:val="Textodelmarcadordeposicin"/>
              <w:rFonts w:ascii="Arial" w:hAnsi="Arial" w:cs="Arial"/>
              <w:color w:val="FF8F8F"/>
              <w:u w:val="single"/>
            </w:rPr>
            <w:t>DILIGENCIAR LA UNIDAD A LA QUE PRESENTA LA OFERTA</w:t>
          </w:r>
        </w:p>
      </w:docPartBody>
    </w:docPart>
    <w:docPart>
      <w:docPartPr>
        <w:name w:val="A6AC3F74B66F49A2913BBCF8E578D30B"/>
        <w:category>
          <w:name w:val="General"/>
          <w:gallery w:val="placeholder"/>
        </w:category>
        <w:types>
          <w:type w:val="bbPlcHdr"/>
        </w:types>
        <w:behaviors>
          <w:behavior w:val="content"/>
        </w:behaviors>
        <w:guid w:val="{9120698A-6CD3-4428-8884-A50E384C5F0F}"/>
      </w:docPartPr>
      <w:docPartBody>
        <w:p w:rsidR="00F2656A" w:rsidRDefault="00F2656A" w:rsidP="00F2656A">
          <w:pPr>
            <w:pStyle w:val="A6AC3F74B66F49A2913BBCF8E578D30B"/>
          </w:pPr>
          <w:r w:rsidRPr="000C38C2">
            <w:rPr>
              <w:rStyle w:val="Textodelmarcadordeposicin"/>
              <w:rFonts w:ascii="Arial" w:hAnsi="Arial" w:cs="Arial"/>
              <w:color w:val="FF8F8F"/>
              <w:u w:val="single"/>
            </w:rPr>
            <w:t>Ciudad</w:t>
          </w:r>
        </w:p>
      </w:docPartBody>
    </w:docPart>
    <w:docPart>
      <w:docPartPr>
        <w:name w:val="F8BB152A5F234820BB8441FE972CC7BD"/>
        <w:category>
          <w:name w:val="General"/>
          <w:gallery w:val="placeholder"/>
        </w:category>
        <w:types>
          <w:type w:val="bbPlcHdr"/>
        </w:types>
        <w:behaviors>
          <w:behavior w:val="content"/>
        </w:behaviors>
        <w:guid w:val="{592D3326-2E26-48B2-AADB-8B61F54E9407}"/>
      </w:docPartPr>
      <w:docPartBody>
        <w:p w:rsidR="00F2656A" w:rsidRDefault="00F2656A" w:rsidP="00F2656A">
          <w:pPr>
            <w:pStyle w:val="F8BB152A5F234820BB8441FE972CC7B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2E745E25FF242068B2ED9A940E9012E"/>
        <w:category>
          <w:name w:val="General"/>
          <w:gallery w:val="placeholder"/>
        </w:category>
        <w:types>
          <w:type w:val="bbPlcHdr"/>
        </w:types>
        <w:behaviors>
          <w:behavior w:val="content"/>
        </w:behaviors>
        <w:guid w:val="{C0C16593-AFC6-40F7-9579-7EA00F02F36B}"/>
      </w:docPartPr>
      <w:docPartBody>
        <w:p w:rsidR="00F2656A" w:rsidRDefault="00F2656A" w:rsidP="00F2656A">
          <w:pPr>
            <w:pStyle w:val="D2E745E25FF242068B2ED9A940E9012E"/>
          </w:pPr>
          <w:r w:rsidRPr="000C38C2">
            <w:rPr>
              <w:rStyle w:val="Textodelmarcadordeposicin"/>
              <w:rFonts w:ascii="Arial" w:hAnsi="Arial" w:cs="Arial"/>
              <w:color w:val="FF8F8F"/>
              <w:u w:val="single"/>
            </w:rPr>
            <w:t>Diligenciar el número del proceso</w:t>
          </w:r>
        </w:p>
      </w:docPartBody>
    </w:docPart>
    <w:docPart>
      <w:docPartPr>
        <w:name w:val="F471CA2753344D228E508676A4802859"/>
        <w:category>
          <w:name w:val="General"/>
          <w:gallery w:val="placeholder"/>
        </w:category>
        <w:types>
          <w:type w:val="bbPlcHdr"/>
        </w:types>
        <w:behaviors>
          <w:behavior w:val="content"/>
        </w:behaviors>
        <w:guid w:val="{99059A46-625C-4331-8306-851035B42389}"/>
      </w:docPartPr>
      <w:docPartBody>
        <w:p w:rsidR="00F2656A" w:rsidRDefault="00F2656A" w:rsidP="00F2656A">
          <w:pPr>
            <w:pStyle w:val="F471CA2753344D228E508676A4802859"/>
          </w:pPr>
          <w:r w:rsidRPr="000C38C2">
            <w:rPr>
              <w:rStyle w:val="Textodelmarcadordeposicin"/>
              <w:rFonts w:ascii="Arial" w:hAnsi="Arial" w:cs="Arial"/>
              <w:color w:val="FF8F8F"/>
              <w:u w:val="single"/>
            </w:rPr>
            <w:t>Transcribir el objeto del proceso</w:t>
          </w:r>
        </w:p>
      </w:docPartBody>
    </w:docPart>
    <w:docPart>
      <w:docPartPr>
        <w:name w:val="173F8C9958AA411A81C1E7DB98FDFAB7"/>
        <w:category>
          <w:name w:val="General"/>
          <w:gallery w:val="placeholder"/>
        </w:category>
        <w:types>
          <w:type w:val="bbPlcHdr"/>
        </w:types>
        <w:behaviors>
          <w:behavior w:val="content"/>
        </w:behaviors>
        <w:guid w:val="{61FFF17F-BCE4-4D6B-87A6-4D94D75554A2}"/>
      </w:docPartPr>
      <w:docPartBody>
        <w:p w:rsidR="00F2656A" w:rsidRDefault="00F2656A" w:rsidP="00F2656A">
          <w:pPr>
            <w:pStyle w:val="173F8C9958AA411A81C1E7DB98FDFAB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16142DE88EB497A8593D3C5831B6DC7"/>
        <w:category>
          <w:name w:val="General"/>
          <w:gallery w:val="placeholder"/>
        </w:category>
        <w:types>
          <w:type w:val="bbPlcHdr"/>
        </w:types>
        <w:behaviors>
          <w:behavior w:val="content"/>
        </w:behaviors>
        <w:guid w:val="{86D41611-7DA9-479B-9AD4-1FA4122F0463}"/>
      </w:docPartPr>
      <w:docPartBody>
        <w:p w:rsidR="00F2656A" w:rsidRDefault="00F2656A" w:rsidP="00F2656A">
          <w:pPr>
            <w:pStyle w:val="616142DE88EB497A8593D3C5831B6DC7"/>
          </w:pPr>
          <w:r w:rsidRPr="00A70DFE">
            <w:rPr>
              <w:rStyle w:val="Textodelmarcadordeposicin"/>
              <w:rFonts w:ascii="Arial" w:hAnsi="Arial" w:cs="Arial"/>
              <w:color w:val="FF8F8F"/>
              <w:u w:val="single"/>
            </w:rPr>
            <w:t>Documentos de identificación y lugar de expedición</w:t>
          </w:r>
        </w:p>
      </w:docPartBody>
    </w:docPart>
    <w:docPart>
      <w:docPartPr>
        <w:name w:val="A62F159607D846D78A53DF8EC8D84AD9"/>
        <w:category>
          <w:name w:val="General"/>
          <w:gallery w:val="placeholder"/>
        </w:category>
        <w:types>
          <w:type w:val="bbPlcHdr"/>
        </w:types>
        <w:behaviors>
          <w:behavior w:val="content"/>
        </w:behaviors>
        <w:guid w:val="{12B6A591-1F6B-472A-8DB4-060B1FAE949A}"/>
      </w:docPartPr>
      <w:docPartBody>
        <w:p w:rsidR="00F2656A" w:rsidRDefault="00F2656A" w:rsidP="00F2656A">
          <w:pPr>
            <w:pStyle w:val="A62F159607D846D78A53DF8EC8D84AD9"/>
          </w:pPr>
          <w:r w:rsidRPr="00A70DFE">
            <w:rPr>
              <w:rStyle w:val="Textodelmarcadordeposicin"/>
              <w:rFonts w:ascii="Arial" w:hAnsi="Arial" w:cs="Arial"/>
              <w:color w:val="FF8F8F"/>
              <w:u w:val="single"/>
            </w:rPr>
            <w:t>Documentos de identificación y lugar de expedición</w:t>
          </w:r>
        </w:p>
      </w:docPartBody>
    </w:docPart>
    <w:docPart>
      <w:docPartPr>
        <w:name w:val="A0B7E1CBB72D41E386DC3A6D06F62829"/>
        <w:category>
          <w:name w:val="General"/>
          <w:gallery w:val="placeholder"/>
        </w:category>
        <w:types>
          <w:type w:val="bbPlcHdr"/>
        </w:types>
        <w:behaviors>
          <w:behavior w:val="content"/>
        </w:behaviors>
        <w:guid w:val="{BFA46804-D862-4D6D-8AD9-9E17BC85531F}"/>
      </w:docPartPr>
      <w:docPartBody>
        <w:p w:rsidR="00F2656A" w:rsidRDefault="00F2656A" w:rsidP="00F2656A">
          <w:pPr>
            <w:pStyle w:val="A0B7E1CBB72D41E386DC3A6D06F6282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86B7783643E452C9EB5CC14A5BF8B53"/>
        <w:category>
          <w:name w:val="General"/>
          <w:gallery w:val="placeholder"/>
        </w:category>
        <w:types>
          <w:type w:val="bbPlcHdr"/>
        </w:types>
        <w:behaviors>
          <w:behavior w:val="content"/>
        </w:behaviors>
        <w:guid w:val="{A05AB370-3E26-40E1-9B3E-F8C10DFAD8BC}"/>
      </w:docPartPr>
      <w:docPartBody>
        <w:p w:rsidR="00F2656A" w:rsidRDefault="00F2656A" w:rsidP="00F2656A">
          <w:pPr>
            <w:pStyle w:val="C86B7783643E452C9EB5CC14A5BF8B5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1ED0737785624B0DB2C9CEA2A3526852"/>
        <w:category>
          <w:name w:val="General"/>
          <w:gallery w:val="placeholder"/>
        </w:category>
        <w:types>
          <w:type w:val="bbPlcHdr"/>
        </w:types>
        <w:behaviors>
          <w:behavior w:val="content"/>
        </w:behaviors>
        <w:guid w:val="{50EA8B4F-4E55-44F8-9907-6B5AB0C0389E}"/>
      </w:docPartPr>
      <w:docPartBody>
        <w:p w:rsidR="00F2656A" w:rsidRDefault="00F2656A" w:rsidP="00F2656A">
          <w:pPr>
            <w:pStyle w:val="1ED0737785624B0DB2C9CEA2A3526852"/>
          </w:pPr>
          <w:r w:rsidRPr="000C38C2">
            <w:rPr>
              <w:rStyle w:val="Textodelmarcadordeposicin"/>
              <w:rFonts w:ascii="Arial" w:hAnsi="Arial" w:cs="Arial"/>
              <w:color w:val="FF8F8F"/>
              <w:u w:val="single"/>
            </w:rPr>
            <w:t>Diligenciar el número del proceso</w:t>
          </w:r>
        </w:p>
      </w:docPartBody>
    </w:docPart>
    <w:docPart>
      <w:docPartPr>
        <w:name w:val="3F170D742A0C49EBBD96EC4816951849"/>
        <w:category>
          <w:name w:val="General"/>
          <w:gallery w:val="placeholder"/>
        </w:category>
        <w:types>
          <w:type w:val="bbPlcHdr"/>
        </w:types>
        <w:behaviors>
          <w:behavior w:val="content"/>
        </w:behaviors>
        <w:guid w:val="{7D4D7778-896B-43AC-B1F3-A27032B8FC2C}"/>
      </w:docPartPr>
      <w:docPartBody>
        <w:p w:rsidR="00F2656A" w:rsidRDefault="00F2656A" w:rsidP="00F2656A">
          <w:pPr>
            <w:pStyle w:val="3F170D742A0C49EBBD96EC481695184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7C0A4895251448A9294D967AD9DD91A"/>
        <w:category>
          <w:name w:val="General"/>
          <w:gallery w:val="placeholder"/>
        </w:category>
        <w:types>
          <w:type w:val="bbPlcHdr"/>
        </w:types>
        <w:behaviors>
          <w:behavior w:val="content"/>
        </w:behaviors>
        <w:guid w:val="{9816D886-6105-4BA8-AED4-13B71B657143}"/>
      </w:docPartPr>
      <w:docPartBody>
        <w:p w:rsidR="00F2656A" w:rsidRDefault="00F2656A" w:rsidP="00F2656A">
          <w:pPr>
            <w:pStyle w:val="87C0A4895251448A9294D967AD9DD91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E3931018759425DB43D18B865CE58CA"/>
        <w:category>
          <w:name w:val="General"/>
          <w:gallery w:val="placeholder"/>
        </w:category>
        <w:types>
          <w:type w:val="bbPlcHdr"/>
        </w:types>
        <w:behaviors>
          <w:behavior w:val="content"/>
        </w:behaviors>
        <w:guid w:val="{43D1D83D-32F6-41EB-ABD4-CD0699ADF01B}"/>
      </w:docPartPr>
      <w:docPartBody>
        <w:p w:rsidR="00F2656A" w:rsidRDefault="00F2656A" w:rsidP="00F2656A">
          <w:pPr>
            <w:pStyle w:val="0E3931018759425DB43D18B865CE58C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88946E606854CA49F10E3009D92B653"/>
        <w:category>
          <w:name w:val="General"/>
          <w:gallery w:val="placeholder"/>
        </w:category>
        <w:types>
          <w:type w:val="bbPlcHdr"/>
        </w:types>
        <w:behaviors>
          <w:behavior w:val="content"/>
        </w:behaviors>
        <w:guid w:val="{64A65C45-C6E8-47D3-B688-F7D063C9E31E}"/>
      </w:docPartPr>
      <w:docPartBody>
        <w:p w:rsidR="00F2656A" w:rsidRDefault="00F2656A" w:rsidP="00F2656A">
          <w:pPr>
            <w:pStyle w:val="788946E606854CA49F10E3009D92B653"/>
          </w:pPr>
          <w:r w:rsidRPr="00A70DFE">
            <w:rPr>
              <w:rStyle w:val="Textodelmarcadordeposicin"/>
              <w:rFonts w:ascii="Arial" w:hAnsi="Arial" w:cs="Arial"/>
              <w:color w:val="FF8F8F"/>
              <w:u w:val="single"/>
            </w:rPr>
            <w:t>Documentos de identificación y lugar de expedición</w:t>
          </w:r>
        </w:p>
      </w:docPartBody>
    </w:docPart>
    <w:docPart>
      <w:docPartPr>
        <w:name w:val="81922100E159483CB4CC8B132A2B0237"/>
        <w:category>
          <w:name w:val="General"/>
          <w:gallery w:val="placeholder"/>
        </w:category>
        <w:types>
          <w:type w:val="bbPlcHdr"/>
        </w:types>
        <w:behaviors>
          <w:behavior w:val="content"/>
        </w:behaviors>
        <w:guid w:val="{E9FDA0C6-8724-4A6A-A115-4D00FC84B423}"/>
      </w:docPartPr>
      <w:docPartBody>
        <w:p w:rsidR="00F2656A" w:rsidRDefault="00F2656A" w:rsidP="00F2656A">
          <w:pPr>
            <w:pStyle w:val="81922100E159483CB4CC8B132A2B0237"/>
          </w:pPr>
          <w:r w:rsidRPr="00A70DFE">
            <w:rPr>
              <w:rStyle w:val="Textodelmarcadordeposicin"/>
              <w:rFonts w:ascii="Arial" w:hAnsi="Arial" w:cs="Arial"/>
              <w:color w:val="FF8F8F"/>
              <w:u w:val="single"/>
            </w:rPr>
            <w:t>Documentos de identificación y lugar de expedición</w:t>
          </w:r>
        </w:p>
      </w:docPartBody>
    </w:docPart>
    <w:docPart>
      <w:docPartPr>
        <w:name w:val="98B2F9FE6A3C43CEBBC23BAED3A725B0"/>
        <w:category>
          <w:name w:val="General"/>
          <w:gallery w:val="placeholder"/>
        </w:category>
        <w:types>
          <w:type w:val="bbPlcHdr"/>
        </w:types>
        <w:behaviors>
          <w:behavior w:val="content"/>
        </w:behaviors>
        <w:guid w:val="{5E32CCC7-ADB2-4528-9C9C-3544D8A958DD}"/>
      </w:docPartPr>
      <w:docPartBody>
        <w:p w:rsidR="00F2656A" w:rsidRDefault="00F2656A" w:rsidP="00F2656A">
          <w:pPr>
            <w:pStyle w:val="98B2F9FE6A3C43CEBBC23BAED3A725B0"/>
          </w:pPr>
          <w:r w:rsidRPr="000C38C2">
            <w:rPr>
              <w:rStyle w:val="Textodelmarcadordeposicin"/>
              <w:rFonts w:ascii="Arial" w:eastAsiaTheme="minorHAnsi" w:hAnsi="Arial" w:cs="Arial"/>
              <w:color w:val="FF8F8F"/>
              <w:u w:val="single"/>
            </w:rPr>
            <w:t>Diligenciar la dirección del proveedor</w:t>
          </w:r>
        </w:p>
      </w:docPartBody>
    </w:docPart>
    <w:docPart>
      <w:docPartPr>
        <w:name w:val="AECB1F6B6B2646A78121A18373E83924"/>
        <w:category>
          <w:name w:val="General"/>
          <w:gallery w:val="placeholder"/>
        </w:category>
        <w:types>
          <w:type w:val="bbPlcHdr"/>
        </w:types>
        <w:behaviors>
          <w:behavior w:val="content"/>
        </w:behaviors>
        <w:guid w:val="{E1B36B12-C2BD-48C2-9C30-C878BD80BE7E}"/>
      </w:docPartPr>
      <w:docPartBody>
        <w:p w:rsidR="00F2656A" w:rsidRDefault="00F2656A" w:rsidP="00F2656A">
          <w:pPr>
            <w:pStyle w:val="AECB1F6B6B2646A78121A18373E8392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EC9C2F82111477F8B76950F6738A00E"/>
        <w:category>
          <w:name w:val="General"/>
          <w:gallery w:val="placeholder"/>
        </w:category>
        <w:types>
          <w:type w:val="bbPlcHdr"/>
        </w:types>
        <w:behaviors>
          <w:behavior w:val="content"/>
        </w:behaviors>
        <w:guid w:val="{4F31BF98-A47F-4DA2-9F4B-A0BE7813BA4A}"/>
      </w:docPartPr>
      <w:docPartBody>
        <w:p w:rsidR="00F2656A" w:rsidRDefault="00F2656A" w:rsidP="00F2656A">
          <w:pPr>
            <w:pStyle w:val="1EC9C2F82111477F8B76950F6738A00E"/>
          </w:pPr>
          <w:r w:rsidRPr="000C38C2">
            <w:rPr>
              <w:rStyle w:val="Textodelmarcadordeposicin"/>
              <w:rFonts w:eastAsiaTheme="minorHAnsi"/>
              <w:color w:val="FF8F8F"/>
              <w:u w:val="single"/>
            </w:rPr>
            <w:t>Diligenciar correo electrónico de notificaciones</w:t>
          </w:r>
        </w:p>
      </w:docPartBody>
    </w:docPart>
    <w:docPart>
      <w:docPartPr>
        <w:name w:val="6A97C3C6D3BC4636BDBA92991EE9EE38"/>
        <w:category>
          <w:name w:val="General"/>
          <w:gallery w:val="placeholder"/>
        </w:category>
        <w:types>
          <w:type w:val="bbPlcHdr"/>
        </w:types>
        <w:behaviors>
          <w:behavior w:val="content"/>
        </w:behaviors>
        <w:guid w:val="{9340A8BB-F558-4613-9476-C78FE4FAF819}"/>
      </w:docPartPr>
      <w:docPartBody>
        <w:p w:rsidR="00F2656A" w:rsidRDefault="00F2656A" w:rsidP="00F2656A">
          <w:pPr>
            <w:pStyle w:val="6A97C3C6D3BC4636BDBA92991EE9EE38"/>
          </w:pPr>
          <w:r w:rsidRPr="000C38C2">
            <w:rPr>
              <w:rStyle w:val="Textodelmarcadordeposicin"/>
              <w:rFonts w:ascii="Arial" w:hAnsi="Arial" w:cs="Arial"/>
              <w:color w:val="FF8F8F"/>
              <w:u w:val="single"/>
            </w:rPr>
            <w:t>Ciudad</w:t>
          </w:r>
        </w:p>
      </w:docPartBody>
    </w:docPart>
    <w:docPart>
      <w:docPartPr>
        <w:name w:val="16CF6460189D4377B10BDDEB37863B97"/>
        <w:category>
          <w:name w:val="General"/>
          <w:gallery w:val="placeholder"/>
        </w:category>
        <w:types>
          <w:type w:val="bbPlcHdr"/>
        </w:types>
        <w:behaviors>
          <w:behavior w:val="content"/>
        </w:behaviors>
        <w:guid w:val="{7284C7DE-83BB-4857-8A2A-48F21B856569}"/>
      </w:docPartPr>
      <w:docPartBody>
        <w:p w:rsidR="00F2656A" w:rsidRDefault="00F2656A" w:rsidP="00F2656A">
          <w:pPr>
            <w:pStyle w:val="16CF6460189D4377B10BDDEB37863B97"/>
          </w:pPr>
          <w:r w:rsidRPr="000C38C2">
            <w:rPr>
              <w:rStyle w:val="Textodelmarcadordeposicin"/>
              <w:rFonts w:ascii="Arial" w:hAnsi="Arial" w:cs="Arial"/>
              <w:color w:val="FF8F8F"/>
            </w:rPr>
            <w:t>seleccionar la fecha.</w:t>
          </w:r>
        </w:p>
      </w:docPartBody>
    </w:docPart>
    <w:docPart>
      <w:docPartPr>
        <w:name w:val="F2DCAA8C94D7488DA7D6F7474B9ED62B"/>
        <w:category>
          <w:name w:val="General"/>
          <w:gallery w:val="placeholder"/>
        </w:category>
        <w:types>
          <w:type w:val="bbPlcHdr"/>
        </w:types>
        <w:behaviors>
          <w:behavior w:val="content"/>
        </w:behaviors>
        <w:guid w:val="{8E7043F0-F262-4B7A-A929-1C960C7578EB}"/>
      </w:docPartPr>
      <w:docPartBody>
        <w:p w:rsidR="00F2656A" w:rsidRDefault="00F2656A" w:rsidP="00F2656A">
          <w:pPr>
            <w:pStyle w:val="F2DCAA8C94D7488DA7D6F7474B9ED62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04CED6E8FF14D27B01703FAC19FCC2C"/>
        <w:category>
          <w:name w:val="General"/>
          <w:gallery w:val="placeholder"/>
        </w:category>
        <w:types>
          <w:type w:val="bbPlcHdr"/>
        </w:types>
        <w:behaviors>
          <w:behavior w:val="content"/>
        </w:behaviors>
        <w:guid w:val="{D6D1E339-22D7-45D0-B071-28527E59DCDC}"/>
      </w:docPartPr>
      <w:docPartBody>
        <w:p w:rsidR="00F2656A" w:rsidRDefault="00F2656A" w:rsidP="00F2656A">
          <w:pPr>
            <w:pStyle w:val="604CED6E8FF14D27B01703FAC19FCC2C"/>
          </w:pPr>
          <w:r w:rsidRPr="00362D86">
            <w:rPr>
              <w:rStyle w:val="Textodelmarcadordeposicin"/>
              <w:rFonts w:ascii="Arial" w:hAnsi="Arial" w:cs="Arial"/>
              <w:color w:val="FF8F8F"/>
              <w:sz w:val="20"/>
              <w:szCs w:val="20"/>
              <w:u w:val="single"/>
            </w:rPr>
            <w:t>Ciudad</w:t>
          </w:r>
        </w:p>
      </w:docPartBody>
    </w:docPart>
    <w:docPart>
      <w:docPartPr>
        <w:name w:val="D469D5395E7B4A91832EBEE79DD76855"/>
        <w:category>
          <w:name w:val="General"/>
          <w:gallery w:val="placeholder"/>
        </w:category>
        <w:types>
          <w:type w:val="bbPlcHdr"/>
        </w:types>
        <w:behaviors>
          <w:behavior w:val="content"/>
        </w:behaviors>
        <w:guid w:val="{921B3C2D-852F-4BA0-A739-7412DAE0E560}"/>
      </w:docPartPr>
      <w:docPartBody>
        <w:p w:rsidR="00F2656A" w:rsidRDefault="00F2656A" w:rsidP="00F2656A">
          <w:pPr>
            <w:pStyle w:val="D469D5395E7B4A91832EBEE79DD7685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E6D304CA14140C1ACF1A58E916DF146"/>
        <w:category>
          <w:name w:val="General"/>
          <w:gallery w:val="placeholder"/>
        </w:category>
        <w:types>
          <w:type w:val="bbPlcHdr"/>
        </w:types>
        <w:behaviors>
          <w:behavior w:val="content"/>
        </w:behaviors>
        <w:guid w:val="{182FD38A-D334-4402-A7E4-A316E5B321E0}"/>
      </w:docPartPr>
      <w:docPartBody>
        <w:p w:rsidR="00F2656A" w:rsidRDefault="00F2656A" w:rsidP="00F2656A">
          <w:pPr>
            <w:pStyle w:val="1E6D304CA14140C1ACF1A58E916DF146"/>
          </w:pPr>
          <w:r w:rsidRPr="000C38C2">
            <w:rPr>
              <w:rStyle w:val="Textodelmarcadordeposicin"/>
              <w:rFonts w:ascii="Arial" w:hAnsi="Arial" w:cs="Arial"/>
              <w:color w:val="FF8F8F"/>
              <w:u w:val="single"/>
            </w:rPr>
            <w:t>Diligenciar el número del proceso</w:t>
          </w:r>
        </w:p>
      </w:docPartBody>
    </w:docPart>
    <w:docPart>
      <w:docPartPr>
        <w:name w:val="510A912D57D747A09DF633D5DD052AEA"/>
        <w:category>
          <w:name w:val="General"/>
          <w:gallery w:val="placeholder"/>
        </w:category>
        <w:types>
          <w:type w:val="bbPlcHdr"/>
        </w:types>
        <w:behaviors>
          <w:behavior w:val="content"/>
        </w:behaviors>
        <w:guid w:val="{06F70E6F-F1B0-4AF0-AC68-2F52AE4A92BE}"/>
      </w:docPartPr>
      <w:docPartBody>
        <w:p w:rsidR="00F2656A" w:rsidRDefault="00F2656A" w:rsidP="00F2656A">
          <w:pPr>
            <w:pStyle w:val="510A912D57D747A09DF633D5DD052AEA"/>
          </w:pPr>
          <w:r w:rsidRPr="000C38C2">
            <w:rPr>
              <w:rStyle w:val="Textodelmarcadordeposicin"/>
              <w:rFonts w:ascii="Arial" w:hAnsi="Arial" w:cs="Arial"/>
              <w:color w:val="FF8F8F"/>
              <w:u w:val="single"/>
            </w:rPr>
            <w:t>Transcribir el objeto del proceso</w:t>
          </w:r>
        </w:p>
      </w:docPartBody>
    </w:docPart>
    <w:docPart>
      <w:docPartPr>
        <w:name w:val="10E7FB7A4D1049A4A778D12A64ED36F0"/>
        <w:category>
          <w:name w:val="General"/>
          <w:gallery w:val="placeholder"/>
        </w:category>
        <w:types>
          <w:type w:val="bbPlcHdr"/>
        </w:types>
        <w:behaviors>
          <w:behavior w:val="content"/>
        </w:behaviors>
        <w:guid w:val="{3ADDBA37-96EE-4B54-84C0-F759AB5A7465}"/>
      </w:docPartPr>
      <w:docPartBody>
        <w:p w:rsidR="00F2656A" w:rsidRDefault="00F2656A" w:rsidP="00F2656A">
          <w:pPr>
            <w:pStyle w:val="10E7FB7A4D1049A4A778D12A64ED36F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7A5914FBA194038AF9CA97684C77B9F"/>
        <w:category>
          <w:name w:val="General"/>
          <w:gallery w:val="placeholder"/>
        </w:category>
        <w:types>
          <w:type w:val="bbPlcHdr"/>
        </w:types>
        <w:behaviors>
          <w:behavior w:val="content"/>
        </w:behaviors>
        <w:guid w:val="{B1791CBE-889E-4C70-92EB-1F1660E7CCB7}"/>
      </w:docPartPr>
      <w:docPartBody>
        <w:p w:rsidR="00F2656A" w:rsidRDefault="00F2656A" w:rsidP="00F2656A">
          <w:pPr>
            <w:pStyle w:val="57A5914FBA194038AF9CA97684C77B9F"/>
          </w:pPr>
          <w:r w:rsidRPr="00A70DFE">
            <w:rPr>
              <w:rStyle w:val="Textodelmarcadordeposicin"/>
              <w:rFonts w:ascii="Arial" w:hAnsi="Arial" w:cs="Arial"/>
              <w:color w:val="FF8F8F"/>
              <w:u w:val="single"/>
            </w:rPr>
            <w:t>Documentos de identificación y lugar de expedición</w:t>
          </w:r>
        </w:p>
      </w:docPartBody>
    </w:docPart>
    <w:docPart>
      <w:docPartPr>
        <w:name w:val="77EB10D6D60B4E768AE3723280735D08"/>
        <w:category>
          <w:name w:val="General"/>
          <w:gallery w:val="placeholder"/>
        </w:category>
        <w:types>
          <w:type w:val="bbPlcHdr"/>
        </w:types>
        <w:behaviors>
          <w:behavior w:val="content"/>
        </w:behaviors>
        <w:guid w:val="{0C1DE92B-E575-483F-8DB9-E29F57BBE77F}"/>
      </w:docPartPr>
      <w:docPartBody>
        <w:p w:rsidR="00F2656A" w:rsidRDefault="00F2656A" w:rsidP="00F2656A">
          <w:pPr>
            <w:pStyle w:val="77EB10D6D60B4E768AE3723280735D08"/>
          </w:pPr>
          <w:r w:rsidRPr="00A70DFE">
            <w:rPr>
              <w:rStyle w:val="Textodelmarcadordeposicin"/>
              <w:rFonts w:ascii="Arial" w:hAnsi="Arial" w:cs="Arial"/>
              <w:color w:val="FF8F8F"/>
              <w:u w:val="single"/>
            </w:rPr>
            <w:t>Documentos de identificación y lugar de expedición</w:t>
          </w:r>
        </w:p>
      </w:docPartBody>
    </w:docPart>
    <w:docPart>
      <w:docPartPr>
        <w:name w:val="2F3A69086B8E4163BB4C7F29611E5697"/>
        <w:category>
          <w:name w:val="General"/>
          <w:gallery w:val="placeholder"/>
        </w:category>
        <w:types>
          <w:type w:val="bbPlcHdr"/>
        </w:types>
        <w:behaviors>
          <w:behavior w:val="content"/>
        </w:behaviors>
        <w:guid w:val="{9DA33B79-0BFC-4714-A83C-A8E2757B865E}"/>
      </w:docPartPr>
      <w:docPartBody>
        <w:p w:rsidR="00F2656A" w:rsidRDefault="00F2656A" w:rsidP="00F2656A">
          <w:pPr>
            <w:pStyle w:val="2F3A69086B8E4163BB4C7F29611E569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86C6CE68C214B549F13774CB24B8C83"/>
        <w:category>
          <w:name w:val="General"/>
          <w:gallery w:val="placeholder"/>
        </w:category>
        <w:types>
          <w:type w:val="bbPlcHdr"/>
        </w:types>
        <w:behaviors>
          <w:behavior w:val="content"/>
        </w:behaviors>
        <w:guid w:val="{E0700B9E-0830-4B84-8252-06CFA041675E}"/>
      </w:docPartPr>
      <w:docPartBody>
        <w:p w:rsidR="00F2656A" w:rsidRDefault="00F2656A" w:rsidP="00F2656A">
          <w:pPr>
            <w:pStyle w:val="A86C6CE68C214B549F13774CB24B8C8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8AA579B41FA441B91BB4A6EEC35FCFD"/>
        <w:category>
          <w:name w:val="General"/>
          <w:gallery w:val="placeholder"/>
        </w:category>
        <w:types>
          <w:type w:val="bbPlcHdr"/>
        </w:types>
        <w:behaviors>
          <w:behavior w:val="content"/>
        </w:behaviors>
        <w:guid w:val="{13C8B495-D4E4-4CE7-B588-4F9F58C439CB}"/>
      </w:docPartPr>
      <w:docPartBody>
        <w:p w:rsidR="00F2656A" w:rsidRDefault="00F2656A" w:rsidP="00F2656A">
          <w:pPr>
            <w:pStyle w:val="38AA579B41FA441B91BB4A6EEC35FCFD"/>
          </w:pPr>
          <w:r w:rsidRPr="000C38C2">
            <w:rPr>
              <w:rStyle w:val="Textodelmarcadordeposicin"/>
              <w:rFonts w:ascii="Arial" w:hAnsi="Arial" w:cs="Arial"/>
              <w:color w:val="FF8F8F"/>
              <w:u w:val="single"/>
            </w:rPr>
            <w:t>Diligenciar el número del proceso</w:t>
          </w:r>
        </w:p>
      </w:docPartBody>
    </w:docPart>
    <w:docPart>
      <w:docPartPr>
        <w:name w:val="E5F7D0A81D48479A910BF57BC358CCAF"/>
        <w:category>
          <w:name w:val="General"/>
          <w:gallery w:val="placeholder"/>
        </w:category>
        <w:types>
          <w:type w:val="bbPlcHdr"/>
        </w:types>
        <w:behaviors>
          <w:behavior w:val="content"/>
        </w:behaviors>
        <w:guid w:val="{EFEE0DF0-F6A1-4728-9335-ECEAFAD02B96}"/>
      </w:docPartPr>
      <w:docPartBody>
        <w:p w:rsidR="00F2656A" w:rsidRDefault="00F2656A" w:rsidP="00F2656A">
          <w:pPr>
            <w:pStyle w:val="E5F7D0A81D48479A910BF57BC358CCAF"/>
          </w:pPr>
          <w:r w:rsidRPr="000C38C2">
            <w:rPr>
              <w:rStyle w:val="Textodelmarcadordeposicin"/>
              <w:rFonts w:ascii="Arial" w:hAnsi="Arial" w:cs="Arial"/>
              <w:color w:val="FF8F8F"/>
              <w:u w:val="single"/>
            </w:rPr>
            <w:t>Transcribir el objeto del proceso</w:t>
          </w:r>
        </w:p>
      </w:docPartBody>
    </w:docPart>
    <w:docPart>
      <w:docPartPr>
        <w:name w:val="FA6A93E94B5541D0B881A2F40323B48E"/>
        <w:category>
          <w:name w:val="General"/>
          <w:gallery w:val="placeholder"/>
        </w:category>
        <w:types>
          <w:type w:val="bbPlcHdr"/>
        </w:types>
        <w:behaviors>
          <w:behavior w:val="content"/>
        </w:behaviors>
        <w:guid w:val="{1A2031BF-9CE8-452E-B93B-B03E9334999B}"/>
      </w:docPartPr>
      <w:docPartBody>
        <w:p w:rsidR="00F2656A" w:rsidRDefault="00F2656A" w:rsidP="00F2656A">
          <w:pPr>
            <w:pStyle w:val="FA6A93E94B5541D0B881A2F40323B48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92ED13A5D3B476A8F9CF30906898F9A"/>
        <w:category>
          <w:name w:val="General"/>
          <w:gallery w:val="placeholder"/>
        </w:category>
        <w:types>
          <w:type w:val="bbPlcHdr"/>
        </w:types>
        <w:behaviors>
          <w:behavior w:val="content"/>
        </w:behaviors>
        <w:guid w:val="{BCE73AF4-C4FE-4E69-A7AD-EE4A2F374FFC}"/>
      </w:docPartPr>
      <w:docPartBody>
        <w:p w:rsidR="00F2656A" w:rsidRDefault="00F2656A" w:rsidP="00F2656A">
          <w:pPr>
            <w:pStyle w:val="492ED13A5D3B476A8F9CF30906898F9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7D6DD216A20483381C9D74E29E96357"/>
        <w:category>
          <w:name w:val="General"/>
          <w:gallery w:val="placeholder"/>
        </w:category>
        <w:types>
          <w:type w:val="bbPlcHdr"/>
        </w:types>
        <w:behaviors>
          <w:behavior w:val="content"/>
        </w:behaviors>
        <w:guid w:val="{3237FE35-4FC9-4BDC-ABAB-E4562284B8D7}"/>
      </w:docPartPr>
      <w:docPartBody>
        <w:p w:rsidR="00F2656A" w:rsidRDefault="00F2656A" w:rsidP="00F2656A">
          <w:pPr>
            <w:pStyle w:val="77D6DD216A20483381C9D74E29E9635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06746DFCA1946E59266417B7665FCD5"/>
        <w:category>
          <w:name w:val="General"/>
          <w:gallery w:val="placeholder"/>
        </w:category>
        <w:types>
          <w:type w:val="bbPlcHdr"/>
        </w:types>
        <w:behaviors>
          <w:behavior w:val="content"/>
        </w:behaviors>
        <w:guid w:val="{53754BAA-BAD6-454B-BD0F-89C3EE032D25}"/>
      </w:docPartPr>
      <w:docPartBody>
        <w:p w:rsidR="00F2656A" w:rsidRDefault="00F2656A" w:rsidP="00F2656A">
          <w:pPr>
            <w:pStyle w:val="206746DFCA1946E59266417B7665FCD5"/>
          </w:pPr>
          <w:r w:rsidRPr="00A70DFE">
            <w:rPr>
              <w:rStyle w:val="Textodelmarcadordeposicin"/>
              <w:rFonts w:ascii="Arial" w:hAnsi="Arial" w:cs="Arial"/>
              <w:color w:val="FF8F8F"/>
              <w:u w:val="single"/>
            </w:rPr>
            <w:t>Documentos de identificación y lugar de expedición</w:t>
          </w:r>
        </w:p>
      </w:docPartBody>
    </w:docPart>
    <w:docPart>
      <w:docPartPr>
        <w:name w:val="54D26F972CE540B4977F6706C66B5F2B"/>
        <w:category>
          <w:name w:val="General"/>
          <w:gallery w:val="placeholder"/>
        </w:category>
        <w:types>
          <w:type w:val="bbPlcHdr"/>
        </w:types>
        <w:behaviors>
          <w:behavior w:val="content"/>
        </w:behaviors>
        <w:guid w:val="{83F732C3-6749-404B-971B-471BA66DB398}"/>
      </w:docPartPr>
      <w:docPartBody>
        <w:p w:rsidR="00F2656A" w:rsidRDefault="00F2656A" w:rsidP="00F2656A">
          <w:pPr>
            <w:pStyle w:val="54D26F972CE540B4977F6706C66B5F2B"/>
          </w:pPr>
          <w:r w:rsidRPr="00A70DFE">
            <w:rPr>
              <w:rStyle w:val="Textodelmarcadordeposicin"/>
              <w:rFonts w:ascii="Arial" w:hAnsi="Arial" w:cs="Arial"/>
              <w:color w:val="FF8F8F"/>
              <w:u w:val="single"/>
            </w:rPr>
            <w:t>Documentos de identificación y lugar de expedición</w:t>
          </w:r>
        </w:p>
      </w:docPartBody>
    </w:docPart>
    <w:docPart>
      <w:docPartPr>
        <w:name w:val="05DFAF62DC20445D8256D6683DCE713A"/>
        <w:category>
          <w:name w:val="General"/>
          <w:gallery w:val="placeholder"/>
        </w:category>
        <w:types>
          <w:type w:val="bbPlcHdr"/>
        </w:types>
        <w:behaviors>
          <w:behavior w:val="content"/>
        </w:behaviors>
        <w:guid w:val="{4D6EABC8-B79A-4F22-BEF0-95594A343624}"/>
      </w:docPartPr>
      <w:docPartBody>
        <w:p w:rsidR="00F2656A" w:rsidRDefault="00F2656A" w:rsidP="00F2656A">
          <w:pPr>
            <w:pStyle w:val="05DFAF62DC20445D8256D6683DCE713A"/>
          </w:pPr>
          <w:r w:rsidRPr="000C38C2">
            <w:rPr>
              <w:rStyle w:val="Textodelmarcadordeposicin"/>
              <w:rFonts w:ascii="Arial" w:eastAsiaTheme="minorHAnsi" w:hAnsi="Arial" w:cs="Arial"/>
              <w:color w:val="FF8F8F"/>
              <w:u w:val="single"/>
            </w:rPr>
            <w:t>Diligenciar la dirección del proveedor</w:t>
          </w:r>
        </w:p>
      </w:docPartBody>
    </w:docPart>
    <w:docPart>
      <w:docPartPr>
        <w:name w:val="5FB6B52AD90E485D85BE84F845CFAAA0"/>
        <w:category>
          <w:name w:val="General"/>
          <w:gallery w:val="placeholder"/>
        </w:category>
        <w:types>
          <w:type w:val="bbPlcHdr"/>
        </w:types>
        <w:behaviors>
          <w:behavior w:val="content"/>
        </w:behaviors>
        <w:guid w:val="{8044C206-C724-4A59-B1FD-D2CACE27805D}"/>
      </w:docPartPr>
      <w:docPartBody>
        <w:p w:rsidR="00F2656A" w:rsidRDefault="00F2656A" w:rsidP="00F2656A">
          <w:pPr>
            <w:pStyle w:val="5FB6B52AD90E485D85BE84F845CFAAA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B910020D58C4CB19385D1536DC83B41"/>
        <w:category>
          <w:name w:val="General"/>
          <w:gallery w:val="placeholder"/>
        </w:category>
        <w:types>
          <w:type w:val="bbPlcHdr"/>
        </w:types>
        <w:behaviors>
          <w:behavior w:val="content"/>
        </w:behaviors>
        <w:guid w:val="{1EE8194C-5A2B-4166-975E-0A9A4F2531B2}"/>
      </w:docPartPr>
      <w:docPartBody>
        <w:p w:rsidR="00F2656A" w:rsidRDefault="00F2656A" w:rsidP="00F2656A">
          <w:pPr>
            <w:pStyle w:val="CB910020D58C4CB19385D1536DC83B41"/>
          </w:pPr>
          <w:r w:rsidRPr="000C38C2">
            <w:rPr>
              <w:rStyle w:val="Textodelmarcadordeposicin"/>
              <w:rFonts w:eastAsiaTheme="minorHAnsi"/>
              <w:color w:val="FF8F8F"/>
              <w:u w:val="single"/>
            </w:rPr>
            <w:t>Diligenciar correo electrónico de notificaciones</w:t>
          </w:r>
        </w:p>
      </w:docPartBody>
    </w:docPart>
    <w:docPart>
      <w:docPartPr>
        <w:name w:val="4BD62378F523428CBFFA2922D96AB36C"/>
        <w:category>
          <w:name w:val="General"/>
          <w:gallery w:val="placeholder"/>
        </w:category>
        <w:types>
          <w:type w:val="bbPlcHdr"/>
        </w:types>
        <w:behaviors>
          <w:behavior w:val="content"/>
        </w:behaviors>
        <w:guid w:val="{0AB34BFC-7C10-4F4D-AF7B-A9789D4AEC3E}"/>
      </w:docPartPr>
      <w:docPartBody>
        <w:p w:rsidR="00F2656A" w:rsidRDefault="00F2656A" w:rsidP="00F2656A">
          <w:pPr>
            <w:pStyle w:val="4BD62378F523428CBFFA2922D96AB36C"/>
          </w:pPr>
          <w:r w:rsidRPr="00362D86">
            <w:rPr>
              <w:rStyle w:val="Textodelmarcadordeposicin"/>
              <w:rFonts w:ascii="Arial" w:hAnsi="Arial" w:cs="Arial"/>
              <w:color w:val="FF8F8F"/>
              <w:sz w:val="20"/>
              <w:szCs w:val="20"/>
              <w:u w:val="single"/>
            </w:rPr>
            <w:t>Ciudad</w:t>
          </w:r>
        </w:p>
      </w:docPartBody>
    </w:docPart>
    <w:docPart>
      <w:docPartPr>
        <w:name w:val="6EBA5850FA4C4ED4926419916A71928E"/>
        <w:category>
          <w:name w:val="General"/>
          <w:gallery w:val="placeholder"/>
        </w:category>
        <w:types>
          <w:type w:val="bbPlcHdr"/>
        </w:types>
        <w:behaviors>
          <w:behavior w:val="content"/>
        </w:behaviors>
        <w:guid w:val="{026DD12A-2859-495C-B622-311A70868B73}"/>
      </w:docPartPr>
      <w:docPartBody>
        <w:p w:rsidR="00F2656A" w:rsidRDefault="00F2656A" w:rsidP="00F2656A">
          <w:pPr>
            <w:pStyle w:val="6EBA5850FA4C4ED4926419916A71928E"/>
          </w:pPr>
          <w:r w:rsidRPr="00362D86">
            <w:rPr>
              <w:rStyle w:val="Textodelmarcadordeposicin"/>
              <w:rFonts w:ascii="Arial" w:hAnsi="Arial" w:cs="Arial"/>
              <w:color w:val="FF8F8F"/>
              <w:sz w:val="20"/>
              <w:szCs w:val="20"/>
            </w:rPr>
            <w:t>seleccionar la fecha.</w:t>
          </w:r>
        </w:p>
      </w:docPartBody>
    </w:docPart>
    <w:docPart>
      <w:docPartPr>
        <w:name w:val="CABF28F99B694796AE87942D3EFF77BE"/>
        <w:category>
          <w:name w:val="General"/>
          <w:gallery w:val="placeholder"/>
        </w:category>
        <w:types>
          <w:type w:val="bbPlcHdr"/>
        </w:types>
        <w:behaviors>
          <w:behavior w:val="content"/>
        </w:behaviors>
        <w:guid w:val="{45B0AE07-8BE6-4022-94F5-8421559AB3D5}"/>
      </w:docPartPr>
      <w:docPartBody>
        <w:p w:rsidR="00F2656A" w:rsidRDefault="00F2656A" w:rsidP="00F2656A">
          <w:pPr>
            <w:pStyle w:val="CABF28F99B694796AE87942D3EFF77B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0AE392BFA71471D9D8DD3A66124DFD8"/>
        <w:category>
          <w:name w:val="General"/>
          <w:gallery w:val="placeholder"/>
        </w:category>
        <w:types>
          <w:type w:val="bbPlcHdr"/>
        </w:types>
        <w:behaviors>
          <w:behavior w:val="content"/>
        </w:behaviors>
        <w:guid w:val="{733416F1-FFBE-43F3-B28B-1E5CC418E0A4}"/>
      </w:docPartPr>
      <w:docPartBody>
        <w:p w:rsidR="00F2656A" w:rsidRDefault="00F2656A" w:rsidP="00F2656A">
          <w:pPr>
            <w:pStyle w:val="70AE392BFA71471D9D8DD3A66124DFD8"/>
          </w:pPr>
          <w:r w:rsidRPr="00362D86">
            <w:rPr>
              <w:rStyle w:val="Textodelmarcadordeposicin"/>
              <w:rFonts w:ascii="Arial" w:hAnsi="Arial" w:cs="Arial"/>
              <w:color w:val="FF8F8F"/>
              <w:sz w:val="20"/>
              <w:szCs w:val="20"/>
              <w:u w:val="single"/>
            </w:rPr>
            <w:t>Ciudad</w:t>
          </w:r>
        </w:p>
      </w:docPartBody>
    </w:docPart>
    <w:docPart>
      <w:docPartPr>
        <w:name w:val="8445660D3A864BD2BFA1C8450DC0AA22"/>
        <w:category>
          <w:name w:val="General"/>
          <w:gallery w:val="placeholder"/>
        </w:category>
        <w:types>
          <w:type w:val="bbPlcHdr"/>
        </w:types>
        <w:behaviors>
          <w:behavior w:val="content"/>
        </w:behaviors>
        <w:guid w:val="{E4191589-9D64-4D3E-B11B-85E343F086A3}"/>
      </w:docPartPr>
      <w:docPartBody>
        <w:p w:rsidR="00F2656A" w:rsidRDefault="00F2656A" w:rsidP="00F2656A">
          <w:pPr>
            <w:pStyle w:val="8445660D3A864BD2BFA1C8450DC0AA2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62FB31E77D0488191474E500239883F"/>
        <w:category>
          <w:name w:val="General"/>
          <w:gallery w:val="placeholder"/>
        </w:category>
        <w:types>
          <w:type w:val="bbPlcHdr"/>
        </w:types>
        <w:behaviors>
          <w:behavior w:val="content"/>
        </w:behaviors>
        <w:guid w:val="{8C5E9B2C-3164-438E-BAE0-023C3C7E2F97}"/>
      </w:docPartPr>
      <w:docPartBody>
        <w:p w:rsidR="00F2656A" w:rsidRDefault="00F2656A" w:rsidP="00F2656A">
          <w:pPr>
            <w:pStyle w:val="F62FB31E77D0488191474E500239883F"/>
          </w:pPr>
          <w:r w:rsidRPr="000C38C2">
            <w:rPr>
              <w:rStyle w:val="Textodelmarcadordeposicin"/>
              <w:rFonts w:ascii="Arial" w:hAnsi="Arial" w:cs="Arial"/>
              <w:color w:val="FF8F8F"/>
              <w:u w:val="single"/>
            </w:rPr>
            <w:t>Diligenciar el número del proceso</w:t>
          </w:r>
        </w:p>
      </w:docPartBody>
    </w:docPart>
    <w:docPart>
      <w:docPartPr>
        <w:name w:val="140D71545CBB401D8EAF243D1CE42D98"/>
        <w:category>
          <w:name w:val="General"/>
          <w:gallery w:val="placeholder"/>
        </w:category>
        <w:types>
          <w:type w:val="bbPlcHdr"/>
        </w:types>
        <w:behaviors>
          <w:behavior w:val="content"/>
        </w:behaviors>
        <w:guid w:val="{7AE2E2D0-00B5-433B-A128-1E55412B9246}"/>
      </w:docPartPr>
      <w:docPartBody>
        <w:p w:rsidR="00F2656A" w:rsidRDefault="00F2656A" w:rsidP="00F2656A">
          <w:pPr>
            <w:pStyle w:val="140D71545CBB401D8EAF243D1CE42D98"/>
          </w:pPr>
          <w:r w:rsidRPr="000C38C2">
            <w:rPr>
              <w:rStyle w:val="Textodelmarcadordeposicin"/>
              <w:rFonts w:ascii="Arial" w:hAnsi="Arial" w:cs="Arial"/>
              <w:color w:val="FF8F8F"/>
              <w:u w:val="single"/>
            </w:rPr>
            <w:t>Transcribir el objeto del proceso</w:t>
          </w:r>
        </w:p>
      </w:docPartBody>
    </w:docPart>
    <w:docPart>
      <w:docPartPr>
        <w:name w:val="99263E695FAC4DB88CDB5FFABF4C3B09"/>
        <w:category>
          <w:name w:val="General"/>
          <w:gallery w:val="placeholder"/>
        </w:category>
        <w:types>
          <w:type w:val="bbPlcHdr"/>
        </w:types>
        <w:behaviors>
          <w:behavior w:val="content"/>
        </w:behaviors>
        <w:guid w:val="{79701CB6-8121-412E-9BD7-E9D78CE690BC}"/>
      </w:docPartPr>
      <w:docPartBody>
        <w:p w:rsidR="00F2656A" w:rsidRDefault="00F2656A" w:rsidP="00F2656A">
          <w:pPr>
            <w:pStyle w:val="99263E695FAC4DB88CDB5FFABF4C3B0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5FD834634144C4EB2A2F917AD971EDC"/>
        <w:category>
          <w:name w:val="General"/>
          <w:gallery w:val="placeholder"/>
        </w:category>
        <w:types>
          <w:type w:val="bbPlcHdr"/>
        </w:types>
        <w:behaviors>
          <w:behavior w:val="content"/>
        </w:behaviors>
        <w:guid w:val="{645F057D-A0B2-4EEB-A469-CDE4BD57FEA2}"/>
      </w:docPartPr>
      <w:docPartBody>
        <w:p w:rsidR="00F2656A" w:rsidRDefault="00F2656A" w:rsidP="00F2656A">
          <w:pPr>
            <w:pStyle w:val="85FD834634144C4EB2A2F917AD971EDC"/>
          </w:pPr>
          <w:r w:rsidRPr="00A70DFE">
            <w:rPr>
              <w:rStyle w:val="Textodelmarcadordeposicin"/>
              <w:rFonts w:ascii="Arial" w:hAnsi="Arial" w:cs="Arial"/>
              <w:color w:val="FF8F8F"/>
              <w:u w:val="single"/>
            </w:rPr>
            <w:t>Documentos de identificación y lugar de expedición</w:t>
          </w:r>
        </w:p>
      </w:docPartBody>
    </w:docPart>
    <w:docPart>
      <w:docPartPr>
        <w:name w:val="B77807FE795F471186EA7F6C2C83591B"/>
        <w:category>
          <w:name w:val="General"/>
          <w:gallery w:val="placeholder"/>
        </w:category>
        <w:types>
          <w:type w:val="bbPlcHdr"/>
        </w:types>
        <w:behaviors>
          <w:behavior w:val="content"/>
        </w:behaviors>
        <w:guid w:val="{BC5D1081-BC1F-4965-BA8C-969B56ED7501}"/>
      </w:docPartPr>
      <w:docPartBody>
        <w:p w:rsidR="00F2656A" w:rsidRDefault="00F2656A" w:rsidP="00F2656A">
          <w:pPr>
            <w:pStyle w:val="B77807FE795F471186EA7F6C2C83591B"/>
          </w:pPr>
          <w:r w:rsidRPr="00A70DFE">
            <w:rPr>
              <w:rStyle w:val="Textodelmarcadordeposicin"/>
              <w:rFonts w:ascii="Arial" w:hAnsi="Arial" w:cs="Arial"/>
              <w:color w:val="FF8F8F"/>
              <w:u w:val="single"/>
            </w:rPr>
            <w:t>Documentos de identificación y lugar de expedición</w:t>
          </w:r>
        </w:p>
      </w:docPartBody>
    </w:docPart>
    <w:docPart>
      <w:docPartPr>
        <w:name w:val="8169CEEE0B24470995E898D03C7B7BEE"/>
        <w:category>
          <w:name w:val="General"/>
          <w:gallery w:val="placeholder"/>
        </w:category>
        <w:types>
          <w:type w:val="bbPlcHdr"/>
        </w:types>
        <w:behaviors>
          <w:behavior w:val="content"/>
        </w:behaviors>
        <w:guid w:val="{95A027CC-7581-49AF-A67E-2F57C283A6CD}"/>
      </w:docPartPr>
      <w:docPartBody>
        <w:p w:rsidR="00F2656A" w:rsidRDefault="00F2656A" w:rsidP="00F2656A">
          <w:pPr>
            <w:pStyle w:val="8169CEEE0B24470995E898D03C7B7BE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51236958562493DA90B41605D78CC29"/>
        <w:category>
          <w:name w:val="General"/>
          <w:gallery w:val="placeholder"/>
        </w:category>
        <w:types>
          <w:type w:val="bbPlcHdr"/>
        </w:types>
        <w:behaviors>
          <w:behavior w:val="content"/>
        </w:behaviors>
        <w:guid w:val="{2B8D334D-F901-42E3-8A59-4ACE63A78F37}"/>
      </w:docPartPr>
      <w:docPartBody>
        <w:p w:rsidR="00F2656A" w:rsidRDefault="00F2656A" w:rsidP="00F2656A">
          <w:pPr>
            <w:pStyle w:val="751236958562493DA90B41605D78CC2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25935DF5EBB4AC7BE9E075D19A8D916"/>
        <w:category>
          <w:name w:val="General"/>
          <w:gallery w:val="placeholder"/>
        </w:category>
        <w:types>
          <w:type w:val="bbPlcHdr"/>
        </w:types>
        <w:behaviors>
          <w:behavior w:val="content"/>
        </w:behaviors>
        <w:guid w:val="{9538FDFE-E3CD-4619-AFAF-F5221B042C49}"/>
      </w:docPartPr>
      <w:docPartBody>
        <w:p w:rsidR="00F2656A" w:rsidRDefault="00F2656A" w:rsidP="00F2656A">
          <w:pPr>
            <w:pStyle w:val="325935DF5EBB4AC7BE9E075D19A8D916"/>
          </w:pPr>
          <w:r w:rsidRPr="000C38C2">
            <w:rPr>
              <w:rStyle w:val="Textodelmarcadordeposicin"/>
              <w:rFonts w:ascii="Arial" w:hAnsi="Arial" w:cs="Arial"/>
              <w:color w:val="FF8F8F"/>
              <w:u w:val="single"/>
            </w:rPr>
            <w:t>Diligenciar el número del proceso</w:t>
          </w:r>
        </w:p>
      </w:docPartBody>
    </w:docPart>
    <w:docPart>
      <w:docPartPr>
        <w:name w:val="435321FECAA44D068F258136D7735320"/>
        <w:category>
          <w:name w:val="General"/>
          <w:gallery w:val="placeholder"/>
        </w:category>
        <w:types>
          <w:type w:val="bbPlcHdr"/>
        </w:types>
        <w:behaviors>
          <w:behavior w:val="content"/>
        </w:behaviors>
        <w:guid w:val="{52B6A804-5473-4C92-B760-9DA44777079E}"/>
      </w:docPartPr>
      <w:docPartBody>
        <w:p w:rsidR="00F2656A" w:rsidRDefault="00F2656A" w:rsidP="00F2656A">
          <w:pPr>
            <w:pStyle w:val="435321FECAA44D068F258136D7735320"/>
          </w:pPr>
          <w:r w:rsidRPr="000C38C2">
            <w:rPr>
              <w:rStyle w:val="Textodelmarcadordeposicin"/>
              <w:rFonts w:ascii="Arial" w:hAnsi="Arial" w:cs="Arial"/>
              <w:color w:val="FF8F8F"/>
              <w:u w:val="single"/>
            </w:rPr>
            <w:t>Transcribir el objeto del proceso</w:t>
          </w:r>
        </w:p>
      </w:docPartBody>
    </w:docPart>
    <w:docPart>
      <w:docPartPr>
        <w:name w:val="6FC50D3AD03E4199B122F00A4F43FB8C"/>
        <w:category>
          <w:name w:val="General"/>
          <w:gallery w:val="placeholder"/>
        </w:category>
        <w:types>
          <w:type w:val="bbPlcHdr"/>
        </w:types>
        <w:behaviors>
          <w:behavior w:val="content"/>
        </w:behaviors>
        <w:guid w:val="{E30F9A59-4A20-46FB-9C7D-0635B03F46C8}"/>
      </w:docPartPr>
      <w:docPartBody>
        <w:p w:rsidR="00F2656A" w:rsidRDefault="00F2656A" w:rsidP="00F2656A">
          <w:pPr>
            <w:pStyle w:val="6FC50D3AD03E4199B122F00A4F43FB8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BBEB58A91D74AB0AFD006D0E93ED9D4"/>
        <w:category>
          <w:name w:val="General"/>
          <w:gallery w:val="placeholder"/>
        </w:category>
        <w:types>
          <w:type w:val="bbPlcHdr"/>
        </w:types>
        <w:behaviors>
          <w:behavior w:val="content"/>
        </w:behaviors>
        <w:guid w:val="{1DB9B782-44A6-4B9C-B4C0-783AB3035C17}"/>
      </w:docPartPr>
      <w:docPartBody>
        <w:p w:rsidR="00F2656A" w:rsidRDefault="00F2656A" w:rsidP="00F2656A">
          <w:pPr>
            <w:pStyle w:val="2BBEB58A91D74AB0AFD006D0E93ED9D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CB8958B1E60457EAE0D15E96A7D0601"/>
        <w:category>
          <w:name w:val="General"/>
          <w:gallery w:val="placeholder"/>
        </w:category>
        <w:types>
          <w:type w:val="bbPlcHdr"/>
        </w:types>
        <w:behaviors>
          <w:behavior w:val="content"/>
        </w:behaviors>
        <w:guid w:val="{0154028E-2247-444A-A1EA-3115FE78AB82}"/>
      </w:docPartPr>
      <w:docPartBody>
        <w:p w:rsidR="00F2656A" w:rsidRDefault="00F2656A" w:rsidP="00F2656A">
          <w:pPr>
            <w:pStyle w:val="5CB8958B1E60457EAE0D15E96A7D06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49595F1626749ED8EF5EE2E3710489E"/>
        <w:category>
          <w:name w:val="General"/>
          <w:gallery w:val="placeholder"/>
        </w:category>
        <w:types>
          <w:type w:val="bbPlcHdr"/>
        </w:types>
        <w:behaviors>
          <w:behavior w:val="content"/>
        </w:behaviors>
        <w:guid w:val="{E7EDDFD0-AA7B-45B9-84A4-6376C3C3A909}"/>
      </w:docPartPr>
      <w:docPartBody>
        <w:p w:rsidR="00F2656A" w:rsidRDefault="00F2656A" w:rsidP="00F2656A">
          <w:pPr>
            <w:pStyle w:val="649595F1626749ED8EF5EE2E3710489E"/>
          </w:pPr>
          <w:r w:rsidRPr="00A70DFE">
            <w:rPr>
              <w:rStyle w:val="Textodelmarcadordeposicin"/>
              <w:rFonts w:ascii="Arial" w:hAnsi="Arial" w:cs="Arial"/>
              <w:color w:val="FF8F8F"/>
              <w:u w:val="single"/>
            </w:rPr>
            <w:t>Documentos de identificación y lugar de expedición</w:t>
          </w:r>
        </w:p>
      </w:docPartBody>
    </w:docPart>
    <w:docPart>
      <w:docPartPr>
        <w:name w:val="CA478CE86A164F5A978B3B46357AF714"/>
        <w:category>
          <w:name w:val="General"/>
          <w:gallery w:val="placeholder"/>
        </w:category>
        <w:types>
          <w:type w:val="bbPlcHdr"/>
        </w:types>
        <w:behaviors>
          <w:behavior w:val="content"/>
        </w:behaviors>
        <w:guid w:val="{4FB213C4-FC81-4DFF-9E0D-BE4151C3536A}"/>
      </w:docPartPr>
      <w:docPartBody>
        <w:p w:rsidR="00F2656A" w:rsidRDefault="00F2656A" w:rsidP="00F2656A">
          <w:pPr>
            <w:pStyle w:val="CA478CE86A164F5A978B3B46357AF714"/>
          </w:pPr>
          <w:r w:rsidRPr="00A70DFE">
            <w:rPr>
              <w:rStyle w:val="Textodelmarcadordeposicin"/>
              <w:rFonts w:ascii="Arial" w:hAnsi="Arial" w:cs="Arial"/>
              <w:color w:val="FF8F8F"/>
              <w:u w:val="single"/>
            </w:rPr>
            <w:t>Documentos de identificación y lugar de expedición</w:t>
          </w:r>
        </w:p>
      </w:docPartBody>
    </w:docPart>
    <w:docPart>
      <w:docPartPr>
        <w:name w:val="44B695F811774001826F3FDF8CD22680"/>
        <w:category>
          <w:name w:val="General"/>
          <w:gallery w:val="placeholder"/>
        </w:category>
        <w:types>
          <w:type w:val="bbPlcHdr"/>
        </w:types>
        <w:behaviors>
          <w:behavior w:val="content"/>
        </w:behaviors>
        <w:guid w:val="{0CA0223E-9937-4842-A638-962D42606A7B}"/>
      </w:docPartPr>
      <w:docPartBody>
        <w:p w:rsidR="00F2656A" w:rsidRDefault="00F2656A" w:rsidP="00F2656A">
          <w:pPr>
            <w:pStyle w:val="44B695F811774001826F3FDF8CD22680"/>
          </w:pPr>
          <w:r w:rsidRPr="000C38C2">
            <w:rPr>
              <w:rStyle w:val="Textodelmarcadordeposicin"/>
              <w:rFonts w:ascii="Arial" w:eastAsiaTheme="minorHAnsi" w:hAnsi="Arial" w:cs="Arial"/>
              <w:color w:val="FF8F8F"/>
              <w:u w:val="single"/>
            </w:rPr>
            <w:t>Diligenciar la dirección del proveedor</w:t>
          </w:r>
        </w:p>
      </w:docPartBody>
    </w:docPart>
    <w:docPart>
      <w:docPartPr>
        <w:name w:val="5236F2263A9147058CC9FC1831218820"/>
        <w:category>
          <w:name w:val="General"/>
          <w:gallery w:val="placeholder"/>
        </w:category>
        <w:types>
          <w:type w:val="bbPlcHdr"/>
        </w:types>
        <w:behaviors>
          <w:behavior w:val="content"/>
        </w:behaviors>
        <w:guid w:val="{F0292C6B-D4B5-48D9-AA16-2E14AB925C3C}"/>
      </w:docPartPr>
      <w:docPartBody>
        <w:p w:rsidR="00F2656A" w:rsidRDefault="00F2656A" w:rsidP="00F2656A">
          <w:pPr>
            <w:pStyle w:val="5236F2263A9147058CC9FC18312188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ACBA814D11B4B8C8C983143524322FC"/>
        <w:category>
          <w:name w:val="General"/>
          <w:gallery w:val="placeholder"/>
        </w:category>
        <w:types>
          <w:type w:val="bbPlcHdr"/>
        </w:types>
        <w:behaviors>
          <w:behavior w:val="content"/>
        </w:behaviors>
        <w:guid w:val="{F518D074-3FDB-4496-991A-FA84DABAE3C3}"/>
      </w:docPartPr>
      <w:docPartBody>
        <w:p w:rsidR="00F2656A" w:rsidRDefault="00F2656A" w:rsidP="00F2656A">
          <w:pPr>
            <w:pStyle w:val="5ACBA814D11B4B8C8C983143524322FC"/>
          </w:pPr>
          <w:r w:rsidRPr="000C38C2">
            <w:rPr>
              <w:rStyle w:val="Textodelmarcadordeposicin"/>
              <w:rFonts w:eastAsiaTheme="minorHAnsi"/>
              <w:color w:val="FF8F8F"/>
              <w:u w:val="single"/>
            </w:rPr>
            <w:t>Diligenciar correo electrónico de notificaciones</w:t>
          </w:r>
        </w:p>
      </w:docPartBody>
    </w:docPart>
    <w:docPart>
      <w:docPartPr>
        <w:name w:val="449F8DB5DE414CAA83EAD39A2A17E869"/>
        <w:category>
          <w:name w:val="General"/>
          <w:gallery w:val="placeholder"/>
        </w:category>
        <w:types>
          <w:type w:val="bbPlcHdr"/>
        </w:types>
        <w:behaviors>
          <w:behavior w:val="content"/>
        </w:behaviors>
        <w:guid w:val="{047F57B0-CB79-46E8-B0F6-35D7BC3E5B5F}"/>
      </w:docPartPr>
      <w:docPartBody>
        <w:p w:rsidR="00F2656A" w:rsidRDefault="00F2656A" w:rsidP="00F2656A">
          <w:pPr>
            <w:pStyle w:val="449F8DB5DE414CAA83EAD39A2A17E86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F176B0D6E074EA2BFB59D0AB888E7D5"/>
        <w:category>
          <w:name w:val="General"/>
          <w:gallery w:val="placeholder"/>
        </w:category>
        <w:types>
          <w:type w:val="bbPlcHdr"/>
        </w:types>
        <w:behaviors>
          <w:behavior w:val="content"/>
        </w:behaviors>
        <w:guid w:val="{A11866A9-67F9-4DF3-AD22-85B27206CBED}"/>
      </w:docPartPr>
      <w:docPartBody>
        <w:p w:rsidR="00F2656A" w:rsidRDefault="00F2656A" w:rsidP="00F2656A">
          <w:pPr>
            <w:pStyle w:val="DF176B0D6E074EA2BFB59D0AB888E7D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6FF52061C3B54BD5867DA60836001D08"/>
        <w:category>
          <w:name w:val="General"/>
          <w:gallery w:val="placeholder"/>
        </w:category>
        <w:types>
          <w:type w:val="bbPlcHdr"/>
        </w:types>
        <w:behaviors>
          <w:behavior w:val="content"/>
        </w:behaviors>
        <w:guid w:val="{A8DA2832-BF8D-45AE-ADAE-B4D4C366C17B}"/>
      </w:docPartPr>
      <w:docPartBody>
        <w:p w:rsidR="00F2656A" w:rsidRDefault="00F2656A" w:rsidP="00F2656A">
          <w:pPr>
            <w:pStyle w:val="6FF52061C3B54BD5867DA60836001D0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528D87E2BCB432893AC3CC46D667E3A"/>
        <w:category>
          <w:name w:val="General"/>
          <w:gallery w:val="placeholder"/>
        </w:category>
        <w:types>
          <w:type w:val="bbPlcHdr"/>
        </w:types>
        <w:behaviors>
          <w:behavior w:val="content"/>
        </w:behaviors>
        <w:guid w:val="{92E76055-B4D8-43FB-93FF-510271BE06B3}"/>
      </w:docPartPr>
      <w:docPartBody>
        <w:p w:rsidR="00F2656A" w:rsidRDefault="00F2656A" w:rsidP="00F2656A">
          <w:pPr>
            <w:pStyle w:val="5528D87E2BCB432893AC3CC46D667E3A"/>
          </w:pPr>
          <w:r w:rsidRPr="00A70DFE">
            <w:rPr>
              <w:rStyle w:val="Textodelmarcadordeposicin"/>
              <w:rFonts w:ascii="Arial" w:hAnsi="Arial" w:cs="Arial"/>
              <w:color w:val="FF8F8F"/>
              <w:u w:val="single"/>
            </w:rPr>
            <w:t>Documentos de identificación y lugar de expedición</w:t>
          </w:r>
        </w:p>
      </w:docPartBody>
    </w:docPart>
    <w:docPart>
      <w:docPartPr>
        <w:name w:val="659E1132F331491F8A7BD391C13AC725"/>
        <w:category>
          <w:name w:val="General"/>
          <w:gallery w:val="placeholder"/>
        </w:category>
        <w:types>
          <w:type w:val="bbPlcHdr"/>
        </w:types>
        <w:behaviors>
          <w:behavior w:val="content"/>
        </w:behaviors>
        <w:guid w:val="{A1429816-E6FB-4CAF-B22D-27D99FA0526D}"/>
      </w:docPartPr>
      <w:docPartBody>
        <w:p w:rsidR="00F2656A" w:rsidRDefault="00F2656A" w:rsidP="00F2656A">
          <w:pPr>
            <w:pStyle w:val="659E1132F331491F8A7BD391C13AC725"/>
          </w:pPr>
          <w:r w:rsidRPr="00A70DFE">
            <w:rPr>
              <w:rStyle w:val="Textodelmarcadordeposicin"/>
              <w:rFonts w:ascii="Arial" w:hAnsi="Arial" w:cs="Arial"/>
              <w:color w:val="FF8F8F"/>
              <w:u w:val="single"/>
            </w:rPr>
            <w:t>Documentos de identificación y lugar de expedición</w:t>
          </w:r>
        </w:p>
      </w:docPartBody>
    </w:docPart>
    <w:docPart>
      <w:docPartPr>
        <w:name w:val="DB4FB22222334832833DC4B608CBB247"/>
        <w:category>
          <w:name w:val="General"/>
          <w:gallery w:val="placeholder"/>
        </w:category>
        <w:types>
          <w:type w:val="bbPlcHdr"/>
        </w:types>
        <w:behaviors>
          <w:behavior w:val="content"/>
        </w:behaviors>
        <w:guid w:val="{CF95C548-E551-42A4-9208-B00AB307968A}"/>
      </w:docPartPr>
      <w:docPartBody>
        <w:p w:rsidR="00F2656A" w:rsidRDefault="00F2656A" w:rsidP="00F2656A">
          <w:pPr>
            <w:pStyle w:val="DB4FB22222334832833DC4B608CBB247"/>
          </w:pPr>
          <w:r w:rsidRPr="000C38C2">
            <w:rPr>
              <w:rStyle w:val="Textodelmarcadordeposicin"/>
              <w:rFonts w:ascii="Arial" w:eastAsiaTheme="minorHAnsi" w:hAnsi="Arial" w:cs="Arial"/>
              <w:color w:val="FF8F8F"/>
              <w:u w:val="single"/>
            </w:rPr>
            <w:t>Diligenciar la dirección del proveedor</w:t>
          </w:r>
        </w:p>
      </w:docPartBody>
    </w:docPart>
    <w:docPart>
      <w:docPartPr>
        <w:name w:val="9AC5449CB2184CAA91BB8B252C995F78"/>
        <w:category>
          <w:name w:val="General"/>
          <w:gallery w:val="placeholder"/>
        </w:category>
        <w:types>
          <w:type w:val="bbPlcHdr"/>
        </w:types>
        <w:behaviors>
          <w:behavior w:val="content"/>
        </w:behaviors>
        <w:guid w:val="{CE928FE2-369D-409B-8E1D-04BBA527E1BE}"/>
      </w:docPartPr>
      <w:docPartBody>
        <w:p w:rsidR="00F2656A" w:rsidRDefault="00F2656A" w:rsidP="00F2656A">
          <w:pPr>
            <w:pStyle w:val="9AC5449CB2184CAA91BB8B252C995F7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895919A8C0644948DFB8F2C97BBCFE0"/>
        <w:category>
          <w:name w:val="General"/>
          <w:gallery w:val="placeholder"/>
        </w:category>
        <w:types>
          <w:type w:val="bbPlcHdr"/>
        </w:types>
        <w:behaviors>
          <w:behavior w:val="content"/>
        </w:behaviors>
        <w:guid w:val="{6B9DE019-3140-4E8C-AAC9-C6EB7217E5AB}"/>
      </w:docPartPr>
      <w:docPartBody>
        <w:p w:rsidR="00F2656A" w:rsidRDefault="00F2656A" w:rsidP="00F2656A">
          <w:pPr>
            <w:pStyle w:val="6895919A8C0644948DFB8F2C97BBCFE0"/>
          </w:pPr>
          <w:r w:rsidRPr="000C38C2">
            <w:rPr>
              <w:rStyle w:val="Textodelmarcadordeposicin"/>
              <w:rFonts w:eastAsiaTheme="minorHAnsi"/>
              <w:color w:val="FF8F8F"/>
              <w:u w:val="single"/>
            </w:rPr>
            <w:t>Diligenciar correo electrónico de notificaciones</w:t>
          </w:r>
        </w:p>
      </w:docPartBody>
    </w:docPart>
    <w:docPart>
      <w:docPartPr>
        <w:name w:val="2D58C04F1248448A8BF9AA517CF50EFC"/>
        <w:category>
          <w:name w:val="General"/>
          <w:gallery w:val="placeholder"/>
        </w:category>
        <w:types>
          <w:type w:val="bbPlcHdr"/>
        </w:types>
        <w:behaviors>
          <w:behavior w:val="content"/>
        </w:behaviors>
        <w:guid w:val="{762FF41B-8CD8-4EEC-B977-F33A40A74CE6}"/>
      </w:docPartPr>
      <w:docPartBody>
        <w:p w:rsidR="00F2656A" w:rsidRDefault="00F2656A" w:rsidP="00F2656A">
          <w:pPr>
            <w:pStyle w:val="2D58C04F1248448A8BF9AA517CF50EFC"/>
          </w:pPr>
          <w:r w:rsidRPr="00362D86">
            <w:rPr>
              <w:rStyle w:val="Textodelmarcadordeposicin"/>
              <w:rFonts w:ascii="Arial" w:hAnsi="Arial" w:cs="Arial"/>
              <w:color w:val="FF8F8F"/>
              <w:sz w:val="20"/>
              <w:szCs w:val="20"/>
              <w:u w:val="single"/>
            </w:rPr>
            <w:t>Ciudad</w:t>
          </w:r>
        </w:p>
      </w:docPartBody>
    </w:docPart>
    <w:docPart>
      <w:docPartPr>
        <w:name w:val="EA748D877ABA4168BA985B3611F126A5"/>
        <w:category>
          <w:name w:val="General"/>
          <w:gallery w:val="placeholder"/>
        </w:category>
        <w:types>
          <w:type w:val="bbPlcHdr"/>
        </w:types>
        <w:behaviors>
          <w:behavior w:val="content"/>
        </w:behaviors>
        <w:guid w:val="{D6D58DC1-620A-4FE2-ABC5-B0032AC8949C}"/>
      </w:docPartPr>
      <w:docPartBody>
        <w:p w:rsidR="00F2656A" w:rsidRDefault="00F2656A" w:rsidP="00F2656A">
          <w:pPr>
            <w:pStyle w:val="EA748D877ABA4168BA985B3611F126A5"/>
          </w:pPr>
          <w:r w:rsidRPr="00362D86">
            <w:rPr>
              <w:rStyle w:val="Textodelmarcadordeposicin"/>
              <w:rFonts w:ascii="Arial" w:hAnsi="Arial" w:cs="Arial"/>
              <w:color w:val="FF8F8F"/>
              <w:sz w:val="20"/>
              <w:szCs w:val="20"/>
            </w:rPr>
            <w:t>seleccionar la fecha.</w:t>
          </w:r>
        </w:p>
      </w:docPartBody>
    </w:docPart>
    <w:docPart>
      <w:docPartPr>
        <w:name w:val="380FC26D30AA43D7A351EE0F58085243"/>
        <w:category>
          <w:name w:val="General"/>
          <w:gallery w:val="placeholder"/>
        </w:category>
        <w:types>
          <w:type w:val="bbPlcHdr"/>
        </w:types>
        <w:behaviors>
          <w:behavior w:val="content"/>
        </w:behaviors>
        <w:guid w:val="{A46AAAF4-EE2C-478F-BE70-382C1C296EBF}"/>
      </w:docPartPr>
      <w:docPartBody>
        <w:p w:rsidR="00F2656A" w:rsidRDefault="00F2656A" w:rsidP="00F2656A">
          <w:pPr>
            <w:pStyle w:val="380FC26D30AA43D7A351EE0F5808524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9F76231F0234CFD9DE63ADE3BC0EB02"/>
        <w:category>
          <w:name w:val="General"/>
          <w:gallery w:val="placeholder"/>
        </w:category>
        <w:types>
          <w:type w:val="bbPlcHdr"/>
        </w:types>
        <w:behaviors>
          <w:behavior w:val="content"/>
        </w:behaviors>
        <w:guid w:val="{DEFBAB09-0B35-4ABB-920C-3E115F5EC2D0}"/>
      </w:docPartPr>
      <w:docPartBody>
        <w:p w:rsidR="00F2656A" w:rsidRDefault="00F2656A" w:rsidP="00F2656A">
          <w:pPr>
            <w:pStyle w:val="99F76231F0234CFD9DE63ADE3BC0EB02"/>
          </w:pPr>
          <w:r w:rsidRPr="00362D86">
            <w:rPr>
              <w:rStyle w:val="Textodelmarcadordeposicin"/>
              <w:rFonts w:ascii="Arial" w:hAnsi="Arial" w:cs="Arial"/>
              <w:color w:val="FF8F8F"/>
              <w:sz w:val="20"/>
              <w:szCs w:val="20"/>
              <w:u w:val="single"/>
            </w:rPr>
            <w:t>Ciudad</w:t>
          </w:r>
        </w:p>
      </w:docPartBody>
    </w:docPart>
    <w:docPart>
      <w:docPartPr>
        <w:name w:val="80D7D5A0E45745DC9987D2CC08648307"/>
        <w:category>
          <w:name w:val="General"/>
          <w:gallery w:val="placeholder"/>
        </w:category>
        <w:types>
          <w:type w:val="bbPlcHdr"/>
        </w:types>
        <w:behaviors>
          <w:behavior w:val="content"/>
        </w:behaviors>
        <w:guid w:val="{F8EA18EE-0C68-40F6-9D8C-50CDBBD7A82D}"/>
      </w:docPartPr>
      <w:docPartBody>
        <w:p w:rsidR="00F2656A" w:rsidRDefault="00F2656A" w:rsidP="00F2656A">
          <w:pPr>
            <w:pStyle w:val="80D7D5A0E45745DC9987D2CC0864830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5E802B0CBA3474B9807EA9ACA3FF18B"/>
        <w:category>
          <w:name w:val="General"/>
          <w:gallery w:val="placeholder"/>
        </w:category>
        <w:types>
          <w:type w:val="bbPlcHdr"/>
        </w:types>
        <w:behaviors>
          <w:behavior w:val="content"/>
        </w:behaviors>
        <w:guid w:val="{B4D3FEB7-B9B1-4EAE-A1B9-A34CB4B58095}"/>
      </w:docPartPr>
      <w:docPartBody>
        <w:p w:rsidR="00F2656A" w:rsidRDefault="00F2656A" w:rsidP="00F2656A">
          <w:pPr>
            <w:pStyle w:val="55E802B0CBA3474B9807EA9ACA3FF18B"/>
          </w:pPr>
          <w:r w:rsidRPr="000C38C2">
            <w:rPr>
              <w:rStyle w:val="Textodelmarcadordeposicin"/>
              <w:rFonts w:ascii="Arial" w:hAnsi="Arial" w:cs="Arial"/>
              <w:color w:val="FF8F8F"/>
              <w:u w:val="single"/>
            </w:rPr>
            <w:t>Diligenciar el número del proceso</w:t>
          </w:r>
        </w:p>
      </w:docPartBody>
    </w:docPart>
    <w:docPart>
      <w:docPartPr>
        <w:name w:val="DFEE3AA26A8D44E3882AA7CDDD34915A"/>
        <w:category>
          <w:name w:val="General"/>
          <w:gallery w:val="placeholder"/>
        </w:category>
        <w:types>
          <w:type w:val="bbPlcHdr"/>
        </w:types>
        <w:behaviors>
          <w:behavior w:val="content"/>
        </w:behaviors>
        <w:guid w:val="{36A96147-B295-424B-A4F8-E086026CB5F5}"/>
      </w:docPartPr>
      <w:docPartBody>
        <w:p w:rsidR="00F2656A" w:rsidRDefault="00F2656A" w:rsidP="00F2656A">
          <w:pPr>
            <w:pStyle w:val="DFEE3AA26A8D44E3882AA7CDDD34915A"/>
          </w:pPr>
          <w:r w:rsidRPr="000C38C2">
            <w:rPr>
              <w:rStyle w:val="Textodelmarcadordeposicin"/>
              <w:rFonts w:ascii="Arial" w:hAnsi="Arial" w:cs="Arial"/>
              <w:color w:val="FF8F8F"/>
              <w:u w:val="single"/>
            </w:rPr>
            <w:t>Transcribir el objeto del proceso</w:t>
          </w:r>
        </w:p>
      </w:docPartBody>
    </w:docPart>
    <w:docPart>
      <w:docPartPr>
        <w:name w:val="ADFA7F4701D742DA994BCC35F4A430D3"/>
        <w:category>
          <w:name w:val="General"/>
          <w:gallery w:val="placeholder"/>
        </w:category>
        <w:types>
          <w:type w:val="bbPlcHdr"/>
        </w:types>
        <w:behaviors>
          <w:behavior w:val="content"/>
        </w:behaviors>
        <w:guid w:val="{390D42AE-4D56-45EB-8465-790665FC9959}"/>
      </w:docPartPr>
      <w:docPartBody>
        <w:p w:rsidR="00F2656A" w:rsidRDefault="00F2656A" w:rsidP="00F2656A">
          <w:pPr>
            <w:pStyle w:val="ADFA7F4701D742DA994BCC35F4A430D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8141A29B4B34649961C9FB4876283F3"/>
        <w:category>
          <w:name w:val="General"/>
          <w:gallery w:val="placeholder"/>
        </w:category>
        <w:types>
          <w:type w:val="bbPlcHdr"/>
        </w:types>
        <w:behaviors>
          <w:behavior w:val="content"/>
        </w:behaviors>
        <w:guid w:val="{51904E8F-3C18-4081-A2FC-E1A2A75EA82C}"/>
      </w:docPartPr>
      <w:docPartBody>
        <w:p w:rsidR="00F2656A" w:rsidRDefault="00F2656A" w:rsidP="00F2656A">
          <w:pPr>
            <w:pStyle w:val="18141A29B4B34649961C9FB4876283F3"/>
          </w:pPr>
          <w:r w:rsidRPr="00A70DFE">
            <w:rPr>
              <w:rStyle w:val="Textodelmarcadordeposicin"/>
              <w:rFonts w:ascii="Arial" w:hAnsi="Arial" w:cs="Arial"/>
              <w:color w:val="FF8F8F"/>
              <w:u w:val="single"/>
            </w:rPr>
            <w:t>Documentos de identificación y lugar de expedición</w:t>
          </w:r>
        </w:p>
      </w:docPartBody>
    </w:docPart>
    <w:docPart>
      <w:docPartPr>
        <w:name w:val="40B877E075054E3EB90A1E15AE813CDA"/>
        <w:category>
          <w:name w:val="General"/>
          <w:gallery w:val="placeholder"/>
        </w:category>
        <w:types>
          <w:type w:val="bbPlcHdr"/>
        </w:types>
        <w:behaviors>
          <w:behavior w:val="content"/>
        </w:behaviors>
        <w:guid w:val="{9BEB0CB7-A73B-4C06-9DFD-ECC1773DE1B8}"/>
      </w:docPartPr>
      <w:docPartBody>
        <w:p w:rsidR="00F2656A" w:rsidRDefault="00F2656A" w:rsidP="00F2656A">
          <w:pPr>
            <w:pStyle w:val="40B877E075054E3EB90A1E15AE813CDA"/>
          </w:pPr>
          <w:r w:rsidRPr="00A70DFE">
            <w:rPr>
              <w:rStyle w:val="Textodelmarcadordeposicin"/>
              <w:rFonts w:ascii="Arial" w:hAnsi="Arial" w:cs="Arial"/>
              <w:color w:val="FF8F8F"/>
              <w:u w:val="single"/>
            </w:rPr>
            <w:t>Documentos de identificación y lugar de expedición</w:t>
          </w:r>
        </w:p>
      </w:docPartBody>
    </w:docPart>
    <w:docPart>
      <w:docPartPr>
        <w:name w:val="EAC0DF6D6AB3441B8C517F7B9BDA1101"/>
        <w:category>
          <w:name w:val="General"/>
          <w:gallery w:val="placeholder"/>
        </w:category>
        <w:types>
          <w:type w:val="bbPlcHdr"/>
        </w:types>
        <w:behaviors>
          <w:behavior w:val="content"/>
        </w:behaviors>
        <w:guid w:val="{87618190-D4EF-45FC-AAE6-BE4C8A761CC8}"/>
      </w:docPartPr>
      <w:docPartBody>
        <w:p w:rsidR="00F2656A" w:rsidRDefault="00F2656A" w:rsidP="00F2656A">
          <w:pPr>
            <w:pStyle w:val="EAC0DF6D6AB3441B8C517F7B9BDA110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487D560DDEA49CDB9842B8FDE81A3D2"/>
        <w:category>
          <w:name w:val="General"/>
          <w:gallery w:val="placeholder"/>
        </w:category>
        <w:types>
          <w:type w:val="bbPlcHdr"/>
        </w:types>
        <w:behaviors>
          <w:behavior w:val="content"/>
        </w:behaviors>
        <w:guid w:val="{E86ABF61-AF72-45EC-980C-350096F8427B}"/>
      </w:docPartPr>
      <w:docPartBody>
        <w:p w:rsidR="00F2656A" w:rsidRDefault="00F2656A" w:rsidP="00F2656A">
          <w:pPr>
            <w:pStyle w:val="4487D560DDEA49CDB9842B8FDE81A3D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06EE52C9D6240D081D2B42A6E0CC209"/>
        <w:category>
          <w:name w:val="General"/>
          <w:gallery w:val="placeholder"/>
        </w:category>
        <w:types>
          <w:type w:val="bbPlcHdr"/>
        </w:types>
        <w:behaviors>
          <w:behavior w:val="content"/>
        </w:behaviors>
        <w:guid w:val="{CA85D522-A48B-4A32-B948-FF9DC8F2269F}"/>
      </w:docPartPr>
      <w:docPartBody>
        <w:p w:rsidR="00F2656A" w:rsidRDefault="00F2656A" w:rsidP="00F2656A">
          <w:pPr>
            <w:pStyle w:val="206EE52C9D6240D081D2B42A6E0CC20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3CCBBCEB2F04CCDA6C0A83C3025585A"/>
        <w:category>
          <w:name w:val="General"/>
          <w:gallery w:val="placeholder"/>
        </w:category>
        <w:types>
          <w:type w:val="bbPlcHdr"/>
        </w:types>
        <w:behaviors>
          <w:behavior w:val="content"/>
        </w:behaviors>
        <w:guid w:val="{56A0F2B2-BCCF-48AF-B354-C06A8216B919}"/>
      </w:docPartPr>
      <w:docPartBody>
        <w:p w:rsidR="00F2656A" w:rsidRDefault="00F2656A" w:rsidP="00F2656A">
          <w:pPr>
            <w:pStyle w:val="63CCBBCEB2F04CCDA6C0A83C3025585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9A92AB5E84F4B92AD4485F6EF41FA44"/>
        <w:category>
          <w:name w:val="General"/>
          <w:gallery w:val="placeholder"/>
        </w:category>
        <w:types>
          <w:type w:val="bbPlcHdr"/>
        </w:types>
        <w:behaviors>
          <w:behavior w:val="content"/>
        </w:behaviors>
        <w:guid w:val="{CB5F3E7C-F26E-47AA-8F8B-2A9F5B4E96F4}"/>
      </w:docPartPr>
      <w:docPartBody>
        <w:p w:rsidR="00F2656A" w:rsidRDefault="00F2656A" w:rsidP="00F2656A">
          <w:pPr>
            <w:pStyle w:val="99A92AB5E84F4B92AD4485F6EF41FA4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1533B3ACA7445C6BDE203A3B14F540C"/>
        <w:category>
          <w:name w:val="General"/>
          <w:gallery w:val="placeholder"/>
        </w:category>
        <w:types>
          <w:type w:val="bbPlcHdr"/>
        </w:types>
        <w:behaviors>
          <w:behavior w:val="content"/>
        </w:behaviors>
        <w:guid w:val="{3751DDE3-49BD-4689-BD97-448919DB1AB5}"/>
      </w:docPartPr>
      <w:docPartBody>
        <w:p w:rsidR="00F2656A" w:rsidRDefault="00F2656A" w:rsidP="00F2656A">
          <w:pPr>
            <w:pStyle w:val="51533B3ACA7445C6BDE203A3B14F540C"/>
          </w:pPr>
          <w:r w:rsidRPr="00A70DFE">
            <w:rPr>
              <w:rStyle w:val="Textodelmarcadordeposicin"/>
              <w:rFonts w:ascii="Arial" w:hAnsi="Arial" w:cs="Arial"/>
              <w:color w:val="FF8F8F"/>
              <w:u w:val="single"/>
            </w:rPr>
            <w:t>Documentos de identificación y lugar de expedición</w:t>
          </w:r>
        </w:p>
      </w:docPartBody>
    </w:docPart>
    <w:docPart>
      <w:docPartPr>
        <w:name w:val="078E86DAAEDA4BD8B563716C534420B3"/>
        <w:category>
          <w:name w:val="General"/>
          <w:gallery w:val="placeholder"/>
        </w:category>
        <w:types>
          <w:type w:val="bbPlcHdr"/>
        </w:types>
        <w:behaviors>
          <w:behavior w:val="content"/>
        </w:behaviors>
        <w:guid w:val="{E8222CD6-981A-4B2E-BEF1-39DB5CF7C4E2}"/>
      </w:docPartPr>
      <w:docPartBody>
        <w:p w:rsidR="00F2656A" w:rsidRDefault="00F2656A" w:rsidP="00F2656A">
          <w:pPr>
            <w:pStyle w:val="078E86DAAEDA4BD8B563716C534420B3"/>
          </w:pPr>
          <w:r w:rsidRPr="00A70DFE">
            <w:rPr>
              <w:rStyle w:val="Textodelmarcadordeposicin"/>
              <w:rFonts w:ascii="Arial" w:hAnsi="Arial" w:cs="Arial"/>
              <w:color w:val="FF8F8F"/>
              <w:u w:val="single"/>
            </w:rPr>
            <w:t>Documentos de identificación y lugar de expedición</w:t>
          </w:r>
        </w:p>
      </w:docPartBody>
    </w:docPart>
    <w:docPart>
      <w:docPartPr>
        <w:name w:val="BF71CA39D46E48E7BDF1542FDD640443"/>
        <w:category>
          <w:name w:val="General"/>
          <w:gallery w:val="placeholder"/>
        </w:category>
        <w:types>
          <w:type w:val="bbPlcHdr"/>
        </w:types>
        <w:behaviors>
          <w:behavior w:val="content"/>
        </w:behaviors>
        <w:guid w:val="{02E7EEA9-C4BE-438A-992A-33D6ACF9A470}"/>
      </w:docPartPr>
      <w:docPartBody>
        <w:p w:rsidR="00F2656A" w:rsidRDefault="00F2656A" w:rsidP="00F2656A">
          <w:pPr>
            <w:pStyle w:val="BF71CA39D46E48E7BDF1542FDD640443"/>
          </w:pPr>
          <w:r w:rsidRPr="000C38C2">
            <w:rPr>
              <w:rStyle w:val="Textodelmarcadordeposicin"/>
              <w:rFonts w:ascii="Arial" w:eastAsiaTheme="minorHAnsi" w:hAnsi="Arial" w:cs="Arial"/>
              <w:color w:val="FF8F8F"/>
              <w:u w:val="single"/>
            </w:rPr>
            <w:t>Diligenciar la dirección del proveedor</w:t>
          </w:r>
        </w:p>
      </w:docPartBody>
    </w:docPart>
    <w:docPart>
      <w:docPartPr>
        <w:name w:val="7B54503FF0834CAC9175C2FD6AAE92F9"/>
        <w:category>
          <w:name w:val="General"/>
          <w:gallery w:val="placeholder"/>
        </w:category>
        <w:types>
          <w:type w:val="bbPlcHdr"/>
        </w:types>
        <w:behaviors>
          <w:behavior w:val="content"/>
        </w:behaviors>
        <w:guid w:val="{C432B1B6-848B-4F5B-9ACC-4BBCBAC70EF2}"/>
      </w:docPartPr>
      <w:docPartBody>
        <w:p w:rsidR="00F2656A" w:rsidRDefault="00F2656A" w:rsidP="00F2656A">
          <w:pPr>
            <w:pStyle w:val="7B54503FF0834CAC9175C2FD6AAE92F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631CB22930D4FF48FB15A7893A2C85E"/>
        <w:category>
          <w:name w:val="General"/>
          <w:gallery w:val="placeholder"/>
        </w:category>
        <w:types>
          <w:type w:val="bbPlcHdr"/>
        </w:types>
        <w:behaviors>
          <w:behavior w:val="content"/>
        </w:behaviors>
        <w:guid w:val="{DF169F82-7AEA-4DC0-860A-3D445197062E}"/>
      </w:docPartPr>
      <w:docPartBody>
        <w:p w:rsidR="00F2656A" w:rsidRDefault="00F2656A" w:rsidP="00F2656A">
          <w:pPr>
            <w:pStyle w:val="1631CB22930D4FF48FB15A7893A2C85E"/>
          </w:pPr>
          <w:r w:rsidRPr="000C38C2">
            <w:rPr>
              <w:rStyle w:val="Textodelmarcadordeposicin"/>
              <w:rFonts w:eastAsiaTheme="minorHAnsi"/>
              <w:color w:val="FF8F8F"/>
              <w:u w:val="single"/>
            </w:rPr>
            <w:t>Diligenciar correo electrónico de notificaciones</w:t>
          </w:r>
        </w:p>
      </w:docPartBody>
    </w:docPart>
    <w:docPart>
      <w:docPartPr>
        <w:name w:val="5223B3600D184738BED4AC1884966550"/>
        <w:category>
          <w:name w:val="General"/>
          <w:gallery w:val="placeholder"/>
        </w:category>
        <w:types>
          <w:type w:val="bbPlcHdr"/>
        </w:types>
        <w:behaviors>
          <w:behavior w:val="content"/>
        </w:behaviors>
        <w:guid w:val="{36B46B3E-5964-424A-B62A-72C63BB729C6}"/>
      </w:docPartPr>
      <w:docPartBody>
        <w:p w:rsidR="00F2656A" w:rsidRDefault="00F2656A" w:rsidP="00F2656A">
          <w:pPr>
            <w:pStyle w:val="5223B3600D184738BED4AC1884966550"/>
          </w:pPr>
          <w:r w:rsidRPr="00362D86">
            <w:rPr>
              <w:rStyle w:val="Textodelmarcadordeposicin"/>
              <w:rFonts w:ascii="Arial" w:hAnsi="Arial" w:cs="Arial"/>
              <w:color w:val="FF8F8F"/>
              <w:sz w:val="20"/>
              <w:szCs w:val="20"/>
              <w:u w:val="single"/>
            </w:rPr>
            <w:t>Ciudad</w:t>
          </w:r>
        </w:p>
      </w:docPartBody>
    </w:docPart>
    <w:docPart>
      <w:docPartPr>
        <w:name w:val="3F0527329DE94B5FBA0E126FE36F47C2"/>
        <w:category>
          <w:name w:val="General"/>
          <w:gallery w:val="placeholder"/>
        </w:category>
        <w:types>
          <w:type w:val="bbPlcHdr"/>
        </w:types>
        <w:behaviors>
          <w:behavior w:val="content"/>
        </w:behaviors>
        <w:guid w:val="{8E1406A1-96A7-47BB-BE1C-EB4CD74A61F0}"/>
      </w:docPartPr>
      <w:docPartBody>
        <w:p w:rsidR="00F2656A" w:rsidRDefault="00F2656A" w:rsidP="00F2656A">
          <w:pPr>
            <w:pStyle w:val="3F0527329DE94B5FBA0E126FE36F47C2"/>
          </w:pPr>
          <w:r w:rsidRPr="00362D86">
            <w:rPr>
              <w:rStyle w:val="Textodelmarcadordeposicin"/>
              <w:rFonts w:ascii="Arial" w:hAnsi="Arial" w:cs="Arial"/>
              <w:color w:val="FF8F8F"/>
              <w:sz w:val="20"/>
              <w:szCs w:val="20"/>
            </w:rPr>
            <w:t>seleccionar la fecha.</w:t>
          </w:r>
        </w:p>
      </w:docPartBody>
    </w:docPart>
    <w:docPart>
      <w:docPartPr>
        <w:name w:val="FDD9F76353AA4BC589F1EC3088BBB4FA"/>
        <w:category>
          <w:name w:val="General"/>
          <w:gallery w:val="placeholder"/>
        </w:category>
        <w:types>
          <w:type w:val="bbPlcHdr"/>
        </w:types>
        <w:behaviors>
          <w:behavior w:val="content"/>
        </w:behaviors>
        <w:guid w:val="{1428DE3D-C3CC-4686-BC17-85CF4470171B}"/>
      </w:docPartPr>
      <w:docPartBody>
        <w:p w:rsidR="00F2656A" w:rsidRDefault="00F2656A" w:rsidP="00F2656A">
          <w:pPr>
            <w:pStyle w:val="FDD9F76353AA4BC589F1EC3088BBB4F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36EB9A91DA44EF19335E4F4CE4910AC"/>
        <w:category>
          <w:name w:val="General"/>
          <w:gallery w:val="placeholder"/>
        </w:category>
        <w:types>
          <w:type w:val="bbPlcHdr"/>
        </w:types>
        <w:behaviors>
          <w:behavior w:val="content"/>
        </w:behaviors>
        <w:guid w:val="{19FE8532-F4B6-45DD-BF0E-948BE328ECBD}"/>
      </w:docPartPr>
      <w:docPartBody>
        <w:p w:rsidR="00F2656A" w:rsidRDefault="00F2656A" w:rsidP="00F2656A">
          <w:pPr>
            <w:pStyle w:val="636EB9A91DA44EF19335E4F4CE4910AC"/>
          </w:pPr>
          <w:r w:rsidRPr="00362D86">
            <w:rPr>
              <w:rStyle w:val="Textodelmarcadordeposicin"/>
              <w:rFonts w:ascii="Arial" w:hAnsi="Arial" w:cs="Arial"/>
              <w:color w:val="FF8F8F"/>
              <w:sz w:val="20"/>
              <w:szCs w:val="20"/>
              <w:u w:val="single"/>
            </w:rPr>
            <w:t>Ciudad</w:t>
          </w:r>
        </w:p>
      </w:docPartBody>
    </w:docPart>
    <w:docPart>
      <w:docPartPr>
        <w:name w:val="8AADD64FD4C04826B00149745202401C"/>
        <w:category>
          <w:name w:val="General"/>
          <w:gallery w:val="placeholder"/>
        </w:category>
        <w:types>
          <w:type w:val="bbPlcHdr"/>
        </w:types>
        <w:behaviors>
          <w:behavior w:val="content"/>
        </w:behaviors>
        <w:guid w:val="{E917EE2F-AF8B-4070-A430-0716BCA379BC}"/>
      </w:docPartPr>
      <w:docPartBody>
        <w:p w:rsidR="00F2656A" w:rsidRDefault="00F2656A" w:rsidP="00F2656A">
          <w:pPr>
            <w:pStyle w:val="8AADD64FD4C04826B00149745202401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3A4C04AF03430ABD63BDE5C9FE2586"/>
        <w:category>
          <w:name w:val="General"/>
          <w:gallery w:val="placeholder"/>
        </w:category>
        <w:types>
          <w:type w:val="bbPlcHdr"/>
        </w:types>
        <w:behaviors>
          <w:behavior w:val="content"/>
        </w:behaviors>
        <w:guid w:val="{E9F4B95E-D8AA-4202-94AF-7ACF81B19AF8}"/>
      </w:docPartPr>
      <w:docPartBody>
        <w:p w:rsidR="00F2656A" w:rsidRDefault="00F2656A" w:rsidP="00F2656A">
          <w:pPr>
            <w:pStyle w:val="013A4C04AF03430ABD63BDE5C9FE2586"/>
          </w:pPr>
          <w:r w:rsidRPr="000C38C2">
            <w:rPr>
              <w:rStyle w:val="Textodelmarcadordeposicin"/>
              <w:rFonts w:ascii="Arial" w:hAnsi="Arial" w:cs="Arial"/>
              <w:color w:val="FF8F8F"/>
              <w:u w:val="single"/>
            </w:rPr>
            <w:t>Diligenciar el número del proceso</w:t>
          </w:r>
        </w:p>
      </w:docPartBody>
    </w:docPart>
    <w:docPart>
      <w:docPartPr>
        <w:name w:val="29EF63BB7CD3401D87E9C200604715E8"/>
        <w:category>
          <w:name w:val="General"/>
          <w:gallery w:val="placeholder"/>
        </w:category>
        <w:types>
          <w:type w:val="bbPlcHdr"/>
        </w:types>
        <w:behaviors>
          <w:behavior w:val="content"/>
        </w:behaviors>
        <w:guid w:val="{6F72E71E-8B43-432C-B9E4-B928B1B11579}"/>
      </w:docPartPr>
      <w:docPartBody>
        <w:p w:rsidR="00F2656A" w:rsidRDefault="00F2656A" w:rsidP="00F2656A">
          <w:pPr>
            <w:pStyle w:val="29EF63BB7CD3401D87E9C200604715E8"/>
          </w:pPr>
          <w:r w:rsidRPr="000C38C2">
            <w:rPr>
              <w:rStyle w:val="Textodelmarcadordeposicin"/>
              <w:rFonts w:ascii="Arial" w:hAnsi="Arial" w:cs="Arial"/>
              <w:color w:val="FF8F8F"/>
              <w:u w:val="single"/>
            </w:rPr>
            <w:t>Transcribir el objeto del proceso</w:t>
          </w:r>
        </w:p>
      </w:docPartBody>
    </w:docPart>
    <w:docPart>
      <w:docPartPr>
        <w:name w:val="4D3895FDE41848E78769CE44B64DF3C6"/>
        <w:category>
          <w:name w:val="General"/>
          <w:gallery w:val="placeholder"/>
        </w:category>
        <w:types>
          <w:type w:val="bbPlcHdr"/>
        </w:types>
        <w:behaviors>
          <w:behavior w:val="content"/>
        </w:behaviors>
        <w:guid w:val="{A9EA7BC5-2F56-4487-AEEC-8501E78F8927}"/>
      </w:docPartPr>
      <w:docPartBody>
        <w:p w:rsidR="00F2656A" w:rsidRDefault="00F2656A" w:rsidP="00F2656A">
          <w:pPr>
            <w:pStyle w:val="4D3895FDE41848E78769CE44B64DF3C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ABA106249464BF3A6101E4B993B4753"/>
        <w:category>
          <w:name w:val="General"/>
          <w:gallery w:val="placeholder"/>
        </w:category>
        <w:types>
          <w:type w:val="bbPlcHdr"/>
        </w:types>
        <w:behaviors>
          <w:behavior w:val="content"/>
        </w:behaviors>
        <w:guid w:val="{D07A4F0C-D7A6-4DAE-98C5-25C22CCA53A1}"/>
      </w:docPartPr>
      <w:docPartBody>
        <w:p w:rsidR="00F2656A" w:rsidRDefault="00F2656A" w:rsidP="00F2656A">
          <w:pPr>
            <w:pStyle w:val="CABA106249464BF3A6101E4B993B4753"/>
          </w:pPr>
          <w:r w:rsidRPr="00A70DFE">
            <w:rPr>
              <w:rStyle w:val="Textodelmarcadordeposicin"/>
              <w:rFonts w:ascii="Arial" w:hAnsi="Arial" w:cs="Arial"/>
              <w:color w:val="FF8F8F"/>
              <w:u w:val="single"/>
            </w:rPr>
            <w:t>Documentos de identificación y lugar de expedición</w:t>
          </w:r>
        </w:p>
      </w:docPartBody>
    </w:docPart>
    <w:docPart>
      <w:docPartPr>
        <w:name w:val="2EC5541A68CE429985EFB32D0076EC1E"/>
        <w:category>
          <w:name w:val="General"/>
          <w:gallery w:val="placeholder"/>
        </w:category>
        <w:types>
          <w:type w:val="bbPlcHdr"/>
        </w:types>
        <w:behaviors>
          <w:behavior w:val="content"/>
        </w:behaviors>
        <w:guid w:val="{686282F4-9B4F-437C-BF95-A42E10F13725}"/>
      </w:docPartPr>
      <w:docPartBody>
        <w:p w:rsidR="00F2656A" w:rsidRDefault="00F2656A" w:rsidP="00F2656A">
          <w:pPr>
            <w:pStyle w:val="2EC5541A68CE429985EFB32D0076EC1E"/>
          </w:pPr>
          <w:r w:rsidRPr="00A70DFE">
            <w:rPr>
              <w:rStyle w:val="Textodelmarcadordeposicin"/>
              <w:rFonts w:ascii="Arial" w:hAnsi="Arial" w:cs="Arial"/>
              <w:color w:val="FF8F8F"/>
              <w:u w:val="single"/>
            </w:rPr>
            <w:t>Documentos de identificación y lugar de expedición</w:t>
          </w:r>
        </w:p>
      </w:docPartBody>
    </w:docPart>
    <w:docPart>
      <w:docPartPr>
        <w:name w:val="5F3A49377D8640CBA9004517FBC9A426"/>
        <w:category>
          <w:name w:val="General"/>
          <w:gallery w:val="placeholder"/>
        </w:category>
        <w:types>
          <w:type w:val="bbPlcHdr"/>
        </w:types>
        <w:behaviors>
          <w:behavior w:val="content"/>
        </w:behaviors>
        <w:guid w:val="{22834070-1AC5-4433-91AD-9BC8B9F521EE}"/>
      </w:docPartPr>
      <w:docPartBody>
        <w:p w:rsidR="00F2656A" w:rsidRDefault="00F2656A" w:rsidP="00F2656A">
          <w:pPr>
            <w:pStyle w:val="5F3A49377D8640CBA9004517FBC9A42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9FD2F13121740D99BEC5708F8BB9CAC"/>
        <w:category>
          <w:name w:val="General"/>
          <w:gallery w:val="placeholder"/>
        </w:category>
        <w:types>
          <w:type w:val="bbPlcHdr"/>
        </w:types>
        <w:behaviors>
          <w:behavior w:val="content"/>
        </w:behaviors>
        <w:guid w:val="{86B776BE-BD3A-48EF-B75B-C2005EA8C624}"/>
      </w:docPartPr>
      <w:docPartBody>
        <w:p w:rsidR="00F2656A" w:rsidRDefault="00F2656A" w:rsidP="00F2656A">
          <w:pPr>
            <w:pStyle w:val="79FD2F13121740D99BEC5708F8BB9CA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4644B84AFDA4CEB854B357DE0AAC8C3"/>
        <w:category>
          <w:name w:val="General"/>
          <w:gallery w:val="placeholder"/>
        </w:category>
        <w:types>
          <w:type w:val="bbPlcHdr"/>
        </w:types>
        <w:behaviors>
          <w:behavior w:val="content"/>
        </w:behaviors>
        <w:guid w:val="{CBE04127-0129-47C8-A0E8-D17C5C4ED58F}"/>
      </w:docPartPr>
      <w:docPartBody>
        <w:p w:rsidR="00F2656A" w:rsidRDefault="00F2656A" w:rsidP="00F2656A">
          <w:pPr>
            <w:pStyle w:val="D4644B84AFDA4CEB854B357DE0AAC8C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F34AE2DDD57461885E153FA1076ADF9"/>
        <w:category>
          <w:name w:val="General"/>
          <w:gallery w:val="placeholder"/>
        </w:category>
        <w:types>
          <w:type w:val="bbPlcHdr"/>
        </w:types>
        <w:behaviors>
          <w:behavior w:val="content"/>
        </w:behaviors>
        <w:guid w:val="{6C19A6C5-16AC-4691-A97B-D13A806092E8}"/>
      </w:docPartPr>
      <w:docPartBody>
        <w:p w:rsidR="00F2656A" w:rsidRDefault="00F2656A" w:rsidP="00F2656A">
          <w:pPr>
            <w:pStyle w:val="CF34AE2DDD57461885E153FA1076ADF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DFD3ED007C6442FA239FCF16DF0053B"/>
        <w:category>
          <w:name w:val="General"/>
          <w:gallery w:val="placeholder"/>
        </w:category>
        <w:types>
          <w:type w:val="bbPlcHdr"/>
        </w:types>
        <w:behaviors>
          <w:behavior w:val="content"/>
        </w:behaviors>
        <w:guid w:val="{D442FBD5-A91A-4A98-BA08-C0C8844043DB}"/>
      </w:docPartPr>
      <w:docPartBody>
        <w:p w:rsidR="00F2656A" w:rsidRDefault="00F2656A" w:rsidP="00F2656A">
          <w:pPr>
            <w:pStyle w:val="FDFD3ED007C6442FA239FCF16DF0053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EF767E1B14D43E9BDBF6C6F947DE75E"/>
        <w:category>
          <w:name w:val="General"/>
          <w:gallery w:val="placeholder"/>
        </w:category>
        <w:types>
          <w:type w:val="bbPlcHdr"/>
        </w:types>
        <w:behaviors>
          <w:behavior w:val="content"/>
        </w:behaviors>
        <w:guid w:val="{D18A6335-6ABE-4D7A-BC8B-4348B6764BD4}"/>
      </w:docPartPr>
      <w:docPartBody>
        <w:p w:rsidR="00F2656A" w:rsidRDefault="00F2656A" w:rsidP="00F2656A">
          <w:pPr>
            <w:pStyle w:val="BEF767E1B14D43E9BDBF6C6F947DE75E"/>
          </w:pPr>
          <w:r w:rsidRPr="00A70DFE">
            <w:rPr>
              <w:rStyle w:val="Textodelmarcadordeposicin"/>
              <w:rFonts w:ascii="Arial" w:hAnsi="Arial" w:cs="Arial"/>
              <w:color w:val="FF8F8F"/>
              <w:u w:val="single"/>
            </w:rPr>
            <w:t>Documentos de identificación y lugar de expedición</w:t>
          </w:r>
        </w:p>
      </w:docPartBody>
    </w:docPart>
    <w:docPart>
      <w:docPartPr>
        <w:name w:val="AF4F0381997D4FA9A6BCBF522DDCC786"/>
        <w:category>
          <w:name w:val="General"/>
          <w:gallery w:val="placeholder"/>
        </w:category>
        <w:types>
          <w:type w:val="bbPlcHdr"/>
        </w:types>
        <w:behaviors>
          <w:behavior w:val="content"/>
        </w:behaviors>
        <w:guid w:val="{9E546AC2-F663-4C8D-BC61-2DA3236623D8}"/>
      </w:docPartPr>
      <w:docPartBody>
        <w:p w:rsidR="00F2656A" w:rsidRDefault="00F2656A" w:rsidP="00F2656A">
          <w:pPr>
            <w:pStyle w:val="AF4F0381997D4FA9A6BCBF522DDCC786"/>
          </w:pPr>
          <w:r w:rsidRPr="00A70DFE">
            <w:rPr>
              <w:rStyle w:val="Textodelmarcadordeposicin"/>
              <w:rFonts w:ascii="Arial" w:hAnsi="Arial" w:cs="Arial"/>
              <w:color w:val="FF8F8F"/>
              <w:u w:val="single"/>
            </w:rPr>
            <w:t>Documentos de identificación y lugar de expedición</w:t>
          </w:r>
        </w:p>
      </w:docPartBody>
    </w:docPart>
    <w:docPart>
      <w:docPartPr>
        <w:name w:val="E15310A9671543F38791E1C736E39D18"/>
        <w:category>
          <w:name w:val="General"/>
          <w:gallery w:val="placeholder"/>
        </w:category>
        <w:types>
          <w:type w:val="bbPlcHdr"/>
        </w:types>
        <w:behaviors>
          <w:behavior w:val="content"/>
        </w:behaviors>
        <w:guid w:val="{3AC02BDE-8007-4653-8196-B17105CBDC9E}"/>
      </w:docPartPr>
      <w:docPartBody>
        <w:p w:rsidR="00F2656A" w:rsidRDefault="00F2656A" w:rsidP="00F2656A">
          <w:pPr>
            <w:pStyle w:val="E15310A9671543F38791E1C736E39D18"/>
          </w:pPr>
          <w:r w:rsidRPr="000C38C2">
            <w:rPr>
              <w:rStyle w:val="Textodelmarcadordeposicin"/>
              <w:rFonts w:ascii="Arial" w:eastAsiaTheme="minorHAnsi" w:hAnsi="Arial" w:cs="Arial"/>
              <w:color w:val="FF8F8F"/>
              <w:u w:val="single"/>
            </w:rPr>
            <w:t>Diligenciar la dirección del proveedor</w:t>
          </w:r>
        </w:p>
      </w:docPartBody>
    </w:docPart>
    <w:docPart>
      <w:docPartPr>
        <w:name w:val="8720515D266F437DA49AA8E62AB136CC"/>
        <w:category>
          <w:name w:val="General"/>
          <w:gallery w:val="placeholder"/>
        </w:category>
        <w:types>
          <w:type w:val="bbPlcHdr"/>
        </w:types>
        <w:behaviors>
          <w:behavior w:val="content"/>
        </w:behaviors>
        <w:guid w:val="{2714943B-DF8B-4175-9B69-C3CAEE0A0463}"/>
      </w:docPartPr>
      <w:docPartBody>
        <w:p w:rsidR="00F2656A" w:rsidRDefault="00F2656A" w:rsidP="00F2656A">
          <w:pPr>
            <w:pStyle w:val="8720515D266F437DA49AA8E62AB136C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08EC10D81094CA7ABC8F966167F1F0F"/>
        <w:category>
          <w:name w:val="General"/>
          <w:gallery w:val="placeholder"/>
        </w:category>
        <w:types>
          <w:type w:val="bbPlcHdr"/>
        </w:types>
        <w:behaviors>
          <w:behavior w:val="content"/>
        </w:behaviors>
        <w:guid w:val="{74CAE306-934C-4DCA-AA3F-E27726FBAFD8}"/>
      </w:docPartPr>
      <w:docPartBody>
        <w:p w:rsidR="00F2656A" w:rsidRDefault="00F2656A" w:rsidP="00F2656A">
          <w:pPr>
            <w:pStyle w:val="D08EC10D81094CA7ABC8F966167F1F0F"/>
          </w:pPr>
          <w:r w:rsidRPr="000C38C2">
            <w:rPr>
              <w:rStyle w:val="Textodelmarcadordeposicin"/>
              <w:rFonts w:eastAsiaTheme="minorHAnsi"/>
              <w:color w:val="FF8F8F"/>
              <w:u w:val="single"/>
            </w:rPr>
            <w:t>Diligenciar correo electrónico de notificaciones</w:t>
          </w:r>
        </w:p>
      </w:docPartBody>
    </w:docPart>
    <w:docPart>
      <w:docPartPr>
        <w:name w:val="7DC00FEC56BA45438BF213C06365D380"/>
        <w:category>
          <w:name w:val="General"/>
          <w:gallery w:val="placeholder"/>
        </w:category>
        <w:types>
          <w:type w:val="bbPlcHdr"/>
        </w:types>
        <w:behaviors>
          <w:behavior w:val="content"/>
        </w:behaviors>
        <w:guid w:val="{2BC816CF-7F56-43AC-A6AA-F523E53A7B04}"/>
      </w:docPartPr>
      <w:docPartBody>
        <w:p w:rsidR="00F2656A" w:rsidRDefault="00F2656A" w:rsidP="00F2656A">
          <w:pPr>
            <w:pStyle w:val="7DC00FEC56BA45438BF213C06365D380"/>
          </w:pPr>
          <w:r w:rsidRPr="00362D86">
            <w:rPr>
              <w:rStyle w:val="Textodelmarcadordeposicin"/>
              <w:rFonts w:ascii="Arial" w:hAnsi="Arial" w:cs="Arial"/>
              <w:color w:val="FF8F8F"/>
              <w:sz w:val="20"/>
              <w:szCs w:val="20"/>
              <w:u w:val="single"/>
            </w:rPr>
            <w:t>Ciudad</w:t>
          </w:r>
        </w:p>
      </w:docPartBody>
    </w:docPart>
    <w:docPart>
      <w:docPartPr>
        <w:name w:val="909FF25E28E246BA99934B060307EB28"/>
        <w:category>
          <w:name w:val="General"/>
          <w:gallery w:val="placeholder"/>
        </w:category>
        <w:types>
          <w:type w:val="bbPlcHdr"/>
        </w:types>
        <w:behaviors>
          <w:behavior w:val="content"/>
        </w:behaviors>
        <w:guid w:val="{67C3B05B-603E-4B7E-ACD6-AA775D431822}"/>
      </w:docPartPr>
      <w:docPartBody>
        <w:p w:rsidR="00F2656A" w:rsidRDefault="00F2656A" w:rsidP="00F2656A">
          <w:pPr>
            <w:pStyle w:val="909FF25E28E246BA99934B060307EB28"/>
          </w:pPr>
          <w:r w:rsidRPr="00362D86">
            <w:rPr>
              <w:rStyle w:val="Textodelmarcadordeposicin"/>
              <w:rFonts w:ascii="Arial" w:hAnsi="Arial" w:cs="Arial"/>
              <w:color w:val="FF8F8F"/>
              <w:sz w:val="20"/>
              <w:szCs w:val="20"/>
            </w:rPr>
            <w:t>seleccionar la fecha.</w:t>
          </w:r>
        </w:p>
      </w:docPartBody>
    </w:docPart>
    <w:docPart>
      <w:docPartPr>
        <w:name w:val="7E5873FB886A421889E9D8B4676B3949"/>
        <w:category>
          <w:name w:val="General"/>
          <w:gallery w:val="placeholder"/>
        </w:category>
        <w:types>
          <w:type w:val="bbPlcHdr"/>
        </w:types>
        <w:behaviors>
          <w:behavior w:val="content"/>
        </w:behaviors>
        <w:guid w:val="{39F8B47B-D2DD-4537-AADD-B27D7290EDE8}"/>
      </w:docPartPr>
      <w:docPartBody>
        <w:p w:rsidR="00F2656A" w:rsidRDefault="00F2656A" w:rsidP="00F2656A">
          <w:pPr>
            <w:pStyle w:val="7E5873FB886A421889E9D8B4676B394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9DBF53602D84D999DA972BF6B8192EB"/>
        <w:category>
          <w:name w:val="General"/>
          <w:gallery w:val="placeholder"/>
        </w:category>
        <w:types>
          <w:type w:val="bbPlcHdr"/>
        </w:types>
        <w:behaviors>
          <w:behavior w:val="content"/>
        </w:behaviors>
        <w:guid w:val="{5F2B9EB4-FAAD-4488-9B77-555983EF67CD}"/>
      </w:docPartPr>
      <w:docPartBody>
        <w:p w:rsidR="00F2656A" w:rsidRDefault="00F2656A" w:rsidP="00F2656A">
          <w:pPr>
            <w:pStyle w:val="C9DBF53602D84D999DA972BF6B8192EB"/>
          </w:pPr>
          <w:r w:rsidRPr="00362D86">
            <w:rPr>
              <w:rStyle w:val="Textodelmarcadordeposicin"/>
              <w:rFonts w:ascii="Arial" w:hAnsi="Arial" w:cs="Arial"/>
              <w:color w:val="FF8F8F"/>
              <w:sz w:val="20"/>
              <w:szCs w:val="20"/>
              <w:u w:val="single"/>
            </w:rPr>
            <w:t>Ciudad</w:t>
          </w:r>
        </w:p>
      </w:docPartBody>
    </w:docPart>
    <w:docPart>
      <w:docPartPr>
        <w:name w:val="26836DBF08034664A7405A46CDC35E0E"/>
        <w:category>
          <w:name w:val="General"/>
          <w:gallery w:val="placeholder"/>
        </w:category>
        <w:types>
          <w:type w:val="bbPlcHdr"/>
        </w:types>
        <w:behaviors>
          <w:behavior w:val="content"/>
        </w:behaviors>
        <w:guid w:val="{44308291-60D5-4255-8581-F741A5F4B04F}"/>
      </w:docPartPr>
      <w:docPartBody>
        <w:p w:rsidR="00F2656A" w:rsidRDefault="00F2656A" w:rsidP="00F2656A">
          <w:pPr>
            <w:pStyle w:val="26836DBF08034664A7405A46CDC35E0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B76DEF717F24DE0A4DF52486C9016A9"/>
        <w:category>
          <w:name w:val="General"/>
          <w:gallery w:val="placeholder"/>
        </w:category>
        <w:types>
          <w:type w:val="bbPlcHdr"/>
        </w:types>
        <w:behaviors>
          <w:behavior w:val="content"/>
        </w:behaviors>
        <w:guid w:val="{77831342-84A8-4690-907B-61CCE166DE87}"/>
      </w:docPartPr>
      <w:docPartBody>
        <w:p w:rsidR="00F2656A" w:rsidRDefault="00F2656A" w:rsidP="00F2656A">
          <w:pPr>
            <w:pStyle w:val="7B76DEF717F24DE0A4DF52486C9016A9"/>
          </w:pPr>
          <w:r w:rsidRPr="000C38C2">
            <w:rPr>
              <w:rStyle w:val="Textodelmarcadordeposicin"/>
              <w:rFonts w:ascii="Arial" w:hAnsi="Arial" w:cs="Arial"/>
              <w:color w:val="FF8F8F"/>
              <w:u w:val="single"/>
            </w:rPr>
            <w:t>Diligenciar el número del proceso</w:t>
          </w:r>
        </w:p>
      </w:docPartBody>
    </w:docPart>
    <w:docPart>
      <w:docPartPr>
        <w:name w:val="3D89B054EF7C482AB92D9E88D26AB7AC"/>
        <w:category>
          <w:name w:val="General"/>
          <w:gallery w:val="placeholder"/>
        </w:category>
        <w:types>
          <w:type w:val="bbPlcHdr"/>
        </w:types>
        <w:behaviors>
          <w:behavior w:val="content"/>
        </w:behaviors>
        <w:guid w:val="{D7662D9A-B940-4BCC-A3A8-17472A4E398E}"/>
      </w:docPartPr>
      <w:docPartBody>
        <w:p w:rsidR="00F2656A" w:rsidRDefault="00F2656A" w:rsidP="00F2656A">
          <w:pPr>
            <w:pStyle w:val="3D89B054EF7C482AB92D9E88D26AB7AC"/>
          </w:pPr>
          <w:r w:rsidRPr="000C38C2">
            <w:rPr>
              <w:rStyle w:val="Textodelmarcadordeposicin"/>
              <w:rFonts w:ascii="Arial" w:hAnsi="Arial" w:cs="Arial"/>
              <w:color w:val="FF8F8F"/>
              <w:u w:val="single"/>
            </w:rPr>
            <w:t>Transcribir el objeto del proceso</w:t>
          </w:r>
        </w:p>
      </w:docPartBody>
    </w:docPart>
    <w:docPart>
      <w:docPartPr>
        <w:name w:val="621D1B8AA2464CC18AB9ABE3328C86FD"/>
        <w:category>
          <w:name w:val="General"/>
          <w:gallery w:val="placeholder"/>
        </w:category>
        <w:types>
          <w:type w:val="bbPlcHdr"/>
        </w:types>
        <w:behaviors>
          <w:behavior w:val="content"/>
        </w:behaviors>
        <w:guid w:val="{56858AF7-1510-4CD6-AC26-A8BD42BC0FFC}"/>
      </w:docPartPr>
      <w:docPartBody>
        <w:p w:rsidR="00F2656A" w:rsidRDefault="00F2656A" w:rsidP="00F2656A">
          <w:pPr>
            <w:pStyle w:val="621D1B8AA2464CC18AB9ABE3328C86F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486987BDF244D48A4BC87A796914329"/>
        <w:category>
          <w:name w:val="General"/>
          <w:gallery w:val="placeholder"/>
        </w:category>
        <w:types>
          <w:type w:val="bbPlcHdr"/>
        </w:types>
        <w:behaviors>
          <w:behavior w:val="content"/>
        </w:behaviors>
        <w:guid w:val="{22DAD037-0A85-47E1-AA95-CDE0D5F7F4CA}"/>
      </w:docPartPr>
      <w:docPartBody>
        <w:p w:rsidR="00F2656A" w:rsidRDefault="00F2656A" w:rsidP="00F2656A">
          <w:pPr>
            <w:pStyle w:val="D486987BDF244D48A4BC87A796914329"/>
          </w:pPr>
          <w:r w:rsidRPr="00A70DFE">
            <w:rPr>
              <w:rStyle w:val="Textodelmarcadordeposicin"/>
              <w:rFonts w:ascii="Arial" w:hAnsi="Arial" w:cs="Arial"/>
              <w:color w:val="FF8F8F"/>
              <w:u w:val="single"/>
            </w:rPr>
            <w:t>Documentos de identificación y lugar de expedición</w:t>
          </w:r>
        </w:p>
      </w:docPartBody>
    </w:docPart>
    <w:docPart>
      <w:docPartPr>
        <w:name w:val="113496ED07174E169967CD0B9DC6FBAC"/>
        <w:category>
          <w:name w:val="General"/>
          <w:gallery w:val="placeholder"/>
        </w:category>
        <w:types>
          <w:type w:val="bbPlcHdr"/>
        </w:types>
        <w:behaviors>
          <w:behavior w:val="content"/>
        </w:behaviors>
        <w:guid w:val="{1D5DAAD9-CD2D-46C4-B3CB-80FED49ABFB6}"/>
      </w:docPartPr>
      <w:docPartBody>
        <w:p w:rsidR="00F2656A" w:rsidRDefault="00F2656A" w:rsidP="00F2656A">
          <w:pPr>
            <w:pStyle w:val="113496ED07174E169967CD0B9DC6FBAC"/>
          </w:pPr>
          <w:r w:rsidRPr="00A70DFE">
            <w:rPr>
              <w:rStyle w:val="Textodelmarcadordeposicin"/>
              <w:rFonts w:ascii="Arial" w:hAnsi="Arial" w:cs="Arial"/>
              <w:color w:val="FF8F8F"/>
              <w:u w:val="single"/>
            </w:rPr>
            <w:t>Documentos de identificación y lugar de expedición</w:t>
          </w:r>
        </w:p>
      </w:docPartBody>
    </w:docPart>
    <w:docPart>
      <w:docPartPr>
        <w:name w:val="A5F9DE5CB42E49FB8331506E0CAE5915"/>
        <w:category>
          <w:name w:val="General"/>
          <w:gallery w:val="placeholder"/>
        </w:category>
        <w:types>
          <w:type w:val="bbPlcHdr"/>
        </w:types>
        <w:behaviors>
          <w:behavior w:val="content"/>
        </w:behaviors>
        <w:guid w:val="{A7834BF4-20E4-4730-A0E2-2778889D4390}"/>
      </w:docPartPr>
      <w:docPartBody>
        <w:p w:rsidR="00F2656A" w:rsidRDefault="00F2656A" w:rsidP="00F2656A">
          <w:pPr>
            <w:pStyle w:val="A5F9DE5CB42E49FB8331506E0CAE591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66BA9F450124CAB812CC95BF87CFAB6"/>
        <w:category>
          <w:name w:val="General"/>
          <w:gallery w:val="placeholder"/>
        </w:category>
        <w:types>
          <w:type w:val="bbPlcHdr"/>
        </w:types>
        <w:behaviors>
          <w:behavior w:val="content"/>
        </w:behaviors>
        <w:guid w:val="{2AD3A69A-AB51-4F87-87CF-014175ED45DF}"/>
      </w:docPartPr>
      <w:docPartBody>
        <w:p w:rsidR="00F2656A" w:rsidRDefault="00F2656A" w:rsidP="00F2656A">
          <w:pPr>
            <w:pStyle w:val="666BA9F450124CAB812CC95BF87CFAB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47DF2D2D48B4E539204E03E1906B224"/>
        <w:category>
          <w:name w:val="General"/>
          <w:gallery w:val="placeholder"/>
        </w:category>
        <w:types>
          <w:type w:val="bbPlcHdr"/>
        </w:types>
        <w:behaviors>
          <w:behavior w:val="content"/>
        </w:behaviors>
        <w:guid w:val="{F9157319-3234-41FE-AD51-3FEEBCBC8D10}"/>
      </w:docPartPr>
      <w:docPartBody>
        <w:p w:rsidR="00F2656A" w:rsidRDefault="00F2656A" w:rsidP="00F2656A">
          <w:pPr>
            <w:pStyle w:val="747DF2D2D48B4E539204E03E1906B22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EAB379BA8234FA193710BBC2601A3A7"/>
        <w:category>
          <w:name w:val="General"/>
          <w:gallery w:val="placeholder"/>
        </w:category>
        <w:types>
          <w:type w:val="bbPlcHdr"/>
        </w:types>
        <w:behaviors>
          <w:behavior w:val="content"/>
        </w:behaviors>
        <w:guid w:val="{1B874D13-F3D1-474C-95B0-4906471805BE}"/>
      </w:docPartPr>
      <w:docPartBody>
        <w:p w:rsidR="00F2656A" w:rsidRDefault="00F2656A" w:rsidP="00F2656A">
          <w:pPr>
            <w:pStyle w:val="AEAB379BA8234FA193710BBC2601A3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52C74D6D3BD43EBBA608721DF935861"/>
        <w:category>
          <w:name w:val="General"/>
          <w:gallery w:val="placeholder"/>
        </w:category>
        <w:types>
          <w:type w:val="bbPlcHdr"/>
        </w:types>
        <w:behaviors>
          <w:behavior w:val="content"/>
        </w:behaviors>
        <w:guid w:val="{C0E65492-E49A-40A6-A337-DE8D6E998BE9}"/>
      </w:docPartPr>
      <w:docPartBody>
        <w:p w:rsidR="00F2656A" w:rsidRDefault="00F2656A" w:rsidP="00F2656A">
          <w:pPr>
            <w:pStyle w:val="752C74D6D3BD43EBBA608721DF93586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C86E40346ED4DF3BE8744CEB492B512"/>
        <w:category>
          <w:name w:val="General"/>
          <w:gallery w:val="placeholder"/>
        </w:category>
        <w:types>
          <w:type w:val="bbPlcHdr"/>
        </w:types>
        <w:behaviors>
          <w:behavior w:val="content"/>
        </w:behaviors>
        <w:guid w:val="{7D8EF6D2-1997-4796-9BB0-7EF587A96E83}"/>
      </w:docPartPr>
      <w:docPartBody>
        <w:p w:rsidR="00F2656A" w:rsidRDefault="00F2656A" w:rsidP="00F2656A">
          <w:pPr>
            <w:pStyle w:val="4C86E40346ED4DF3BE8744CEB492B51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8A1DDA088424324974F4E15410C100F"/>
        <w:category>
          <w:name w:val="General"/>
          <w:gallery w:val="placeholder"/>
        </w:category>
        <w:types>
          <w:type w:val="bbPlcHdr"/>
        </w:types>
        <w:behaviors>
          <w:behavior w:val="content"/>
        </w:behaviors>
        <w:guid w:val="{C27860C1-B548-4CEE-8C4E-9165B2AD3D29}"/>
      </w:docPartPr>
      <w:docPartBody>
        <w:p w:rsidR="00F2656A" w:rsidRDefault="00F2656A" w:rsidP="00F2656A">
          <w:pPr>
            <w:pStyle w:val="A8A1DDA088424324974F4E15410C100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966A52700E84DA3A5542574080A2C75"/>
        <w:category>
          <w:name w:val="General"/>
          <w:gallery w:val="placeholder"/>
        </w:category>
        <w:types>
          <w:type w:val="bbPlcHdr"/>
        </w:types>
        <w:behaviors>
          <w:behavior w:val="content"/>
        </w:behaviors>
        <w:guid w:val="{9F812BD1-2848-4226-83E5-714128776B6C}"/>
      </w:docPartPr>
      <w:docPartBody>
        <w:p w:rsidR="00F2656A" w:rsidRDefault="00F2656A" w:rsidP="00F2656A">
          <w:pPr>
            <w:pStyle w:val="5966A52700E84DA3A5542574080A2C7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5881581882F4A528ABC08CBEAB08059"/>
        <w:category>
          <w:name w:val="General"/>
          <w:gallery w:val="placeholder"/>
        </w:category>
        <w:types>
          <w:type w:val="bbPlcHdr"/>
        </w:types>
        <w:behaviors>
          <w:behavior w:val="content"/>
        </w:behaviors>
        <w:guid w:val="{A471F70F-563E-4563-B713-9C29AAA6702C}"/>
      </w:docPartPr>
      <w:docPartBody>
        <w:p w:rsidR="00F2656A" w:rsidRDefault="00F2656A" w:rsidP="00F2656A">
          <w:pPr>
            <w:pStyle w:val="25881581882F4A528ABC08CBEAB08059"/>
          </w:pPr>
          <w:r w:rsidRPr="00A70DFE">
            <w:rPr>
              <w:rStyle w:val="Textodelmarcadordeposicin"/>
              <w:rFonts w:ascii="Arial" w:hAnsi="Arial" w:cs="Arial"/>
              <w:color w:val="FF8F8F"/>
              <w:u w:val="single"/>
            </w:rPr>
            <w:t>Documentos de identificación y lugar de expedición</w:t>
          </w:r>
        </w:p>
      </w:docPartBody>
    </w:docPart>
    <w:docPart>
      <w:docPartPr>
        <w:name w:val="A014AF7F1CDA4594B1A6CDB5BEF47682"/>
        <w:category>
          <w:name w:val="General"/>
          <w:gallery w:val="placeholder"/>
        </w:category>
        <w:types>
          <w:type w:val="bbPlcHdr"/>
        </w:types>
        <w:behaviors>
          <w:behavior w:val="content"/>
        </w:behaviors>
        <w:guid w:val="{BC70316B-EF55-4F6A-A6D0-8AE3F703BD22}"/>
      </w:docPartPr>
      <w:docPartBody>
        <w:p w:rsidR="00F2656A" w:rsidRDefault="00F2656A" w:rsidP="00F2656A">
          <w:pPr>
            <w:pStyle w:val="A014AF7F1CDA4594B1A6CDB5BEF47682"/>
          </w:pPr>
          <w:r w:rsidRPr="00A70DFE">
            <w:rPr>
              <w:rStyle w:val="Textodelmarcadordeposicin"/>
              <w:rFonts w:ascii="Arial" w:hAnsi="Arial" w:cs="Arial"/>
              <w:color w:val="FF8F8F"/>
              <w:u w:val="single"/>
            </w:rPr>
            <w:t>Documentos de identificación y lugar de expedición</w:t>
          </w:r>
        </w:p>
      </w:docPartBody>
    </w:docPart>
    <w:docPart>
      <w:docPartPr>
        <w:name w:val="D1E6EF89A4A14AB7B479A28302652B72"/>
        <w:category>
          <w:name w:val="General"/>
          <w:gallery w:val="placeholder"/>
        </w:category>
        <w:types>
          <w:type w:val="bbPlcHdr"/>
        </w:types>
        <w:behaviors>
          <w:behavior w:val="content"/>
        </w:behaviors>
        <w:guid w:val="{F08D96E4-02B1-4163-81B2-D21A325C0124}"/>
      </w:docPartPr>
      <w:docPartBody>
        <w:p w:rsidR="00F2656A" w:rsidRDefault="00F2656A" w:rsidP="00F2656A">
          <w:pPr>
            <w:pStyle w:val="D1E6EF89A4A14AB7B479A28302652B72"/>
          </w:pPr>
          <w:r w:rsidRPr="000C38C2">
            <w:rPr>
              <w:rStyle w:val="Textodelmarcadordeposicin"/>
              <w:rFonts w:ascii="Arial" w:eastAsiaTheme="minorHAnsi" w:hAnsi="Arial" w:cs="Arial"/>
              <w:color w:val="FF8F8F"/>
              <w:u w:val="single"/>
            </w:rPr>
            <w:t>Diligenciar la dirección del proveedor</w:t>
          </w:r>
        </w:p>
      </w:docPartBody>
    </w:docPart>
    <w:docPart>
      <w:docPartPr>
        <w:name w:val="8CEA12A751CA487EABDA9C9F51E7888D"/>
        <w:category>
          <w:name w:val="General"/>
          <w:gallery w:val="placeholder"/>
        </w:category>
        <w:types>
          <w:type w:val="bbPlcHdr"/>
        </w:types>
        <w:behaviors>
          <w:behavior w:val="content"/>
        </w:behaviors>
        <w:guid w:val="{3B6123B1-1A14-4BF0-8100-47A97E7DA139}"/>
      </w:docPartPr>
      <w:docPartBody>
        <w:p w:rsidR="00F2656A" w:rsidRDefault="00F2656A" w:rsidP="00F2656A">
          <w:pPr>
            <w:pStyle w:val="8CEA12A751CA487EABDA9C9F51E7888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FA33BE139FF4F2BA5D24B17C196038B"/>
        <w:category>
          <w:name w:val="General"/>
          <w:gallery w:val="placeholder"/>
        </w:category>
        <w:types>
          <w:type w:val="bbPlcHdr"/>
        </w:types>
        <w:behaviors>
          <w:behavior w:val="content"/>
        </w:behaviors>
        <w:guid w:val="{00A3B3EE-27B4-4085-8CE1-A5B9617A2ACA}"/>
      </w:docPartPr>
      <w:docPartBody>
        <w:p w:rsidR="00F2656A" w:rsidRDefault="00F2656A" w:rsidP="00F2656A">
          <w:pPr>
            <w:pStyle w:val="4FA33BE139FF4F2BA5D24B17C196038B"/>
          </w:pPr>
          <w:r w:rsidRPr="000C38C2">
            <w:rPr>
              <w:rStyle w:val="Textodelmarcadordeposicin"/>
              <w:rFonts w:eastAsiaTheme="minorHAnsi"/>
              <w:color w:val="FF8F8F"/>
              <w:u w:val="single"/>
            </w:rPr>
            <w:t>Diligenciar correo electrónico de notificaciones</w:t>
          </w:r>
        </w:p>
      </w:docPartBody>
    </w:docPart>
    <w:docPart>
      <w:docPartPr>
        <w:name w:val="22962B46D5C448C5AA0CF76458819B13"/>
        <w:category>
          <w:name w:val="General"/>
          <w:gallery w:val="placeholder"/>
        </w:category>
        <w:types>
          <w:type w:val="bbPlcHdr"/>
        </w:types>
        <w:behaviors>
          <w:behavior w:val="content"/>
        </w:behaviors>
        <w:guid w:val="{E1F1FCAA-0E8F-4954-A332-B1B72AF10091}"/>
      </w:docPartPr>
      <w:docPartBody>
        <w:p w:rsidR="00F2656A" w:rsidRDefault="00F2656A" w:rsidP="00F2656A">
          <w:pPr>
            <w:pStyle w:val="22962B46D5C448C5AA0CF76458819B13"/>
          </w:pPr>
          <w:r w:rsidRPr="00362D86">
            <w:rPr>
              <w:rStyle w:val="Textodelmarcadordeposicin"/>
              <w:rFonts w:ascii="Arial" w:hAnsi="Arial" w:cs="Arial"/>
              <w:color w:val="FF8F8F"/>
              <w:sz w:val="20"/>
              <w:szCs w:val="20"/>
              <w:u w:val="single"/>
            </w:rPr>
            <w:t>Ciudad</w:t>
          </w:r>
        </w:p>
      </w:docPartBody>
    </w:docPart>
    <w:docPart>
      <w:docPartPr>
        <w:name w:val="54107AFEE65645408250A259E633A6D3"/>
        <w:category>
          <w:name w:val="General"/>
          <w:gallery w:val="placeholder"/>
        </w:category>
        <w:types>
          <w:type w:val="bbPlcHdr"/>
        </w:types>
        <w:behaviors>
          <w:behavior w:val="content"/>
        </w:behaviors>
        <w:guid w:val="{55D12508-CA8B-4C30-AEF3-1C3CB7778183}"/>
      </w:docPartPr>
      <w:docPartBody>
        <w:p w:rsidR="00F2656A" w:rsidRDefault="00F2656A" w:rsidP="00F2656A">
          <w:pPr>
            <w:pStyle w:val="54107AFEE65645408250A259E633A6D3"/>
          </w:pPr>
          <w:r w:rsidRPr="00362D86">
            <w:rPr>
              <w:rStyle w:val="Textodelmarcadordeposicin"/>
              <w:rFonts w:ascii="Arial" w:hAnsi="Arial" w:cs="Arial"/>
              <w:color w:val="FF8F8F"/>
              <w:sz w:val="20"/>
              <w:szCs w:val="20"/>
            </w:rPr>
            <w:t>seleccionar la fecha.</w:t>
          </w:r>
        </w:p>
      </w:docPartBody>
    </w:docPart>
    <w:docPart>
      <w:docPartPr>
        <w:name w:val="013ACF537D96421ABE99237959ECFA72"/>
        <w:category>
          <w:name w:val="General"/>
          <w:gallery w:val="placeholder"/>
        </w:category>
        <w:types>
          <w:type w:val="bbPlcHdr"/>
        </w:types>
        <w:behaviors>
          <w:behavior w:val="content"/>
        </w:behaviors>
        <w:guid w:val="{9A9D156B-0BD1-4376-B6B2-D1A61DF481D2}"/>
      </w:docPartPr>
      <w:docPartBody>
        <w:p w:rsidR="00F2656A" w:rsidRDefault="00F2656A" w:rsidP="00F2656A">
          <w:pPr>
            <w:pStyle w:val="013ACF537D96421ABE99237959ECFA7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B9F7DBF02E14F8EBE0975C7A311A5A6"/>
        <w:category>
          <w:name w:val="General"/>
          <w:gallery w:val="placeholder"/>
        </w:category>
        <w:types>
          <w:type w:val="bbPlcHdr"/>
        </w:types>
        <w:behaviors>
          <w:behavior w:val="content"/>
        </w:behaviors>
        <w:guid w:val="{366362BF-5096-43BC-855E-447B563F5618}"/>
      </w:docPartPr>
      <w:docPartBody>
        <w:p w:rsidR="00F2656A" w:rsidRDefault="00F2656A" w:rsidP="00F2656A">
          <w:pPr>
            <w:pStyle w:val="FB9F7DBF02E14F8EBE0975C7A311A5A6"/>
          </w:pPr>
          <w:r w:rsidRPr="00362D86">
            <w:rPr>
              <w:rStyle w:val="Textodelmarcadordeposicin"/>
              <w:rFonts w:ascii="Arial" w:hAnsi="Arial" w:cs="Arial"/>
              <w:color w:val="FF8F8F"/>
              <w:sz w:val="20"/>
              <w:szCs w:val="20"/>
              <w:u w:val="single"/>
            </w:rPr>
            <w:t>Ciudad</w:t>
          </w:r>
        </w:p>
      </w:docPartBody>
    </w:docPart>
    <w:docPart>
      <w:docPartPr>
        <w:name w:val="999929DE1C164780A423ACA9A84DB310"/>
        <w:category>
          <w:name w:val="General"/>
          <w:gallery w:val="placeholder"/>
        </w:category>
        <w:types>
          <w:type w:val="bbPlcHdr"/>
        </w:types>
        <w:behaviors>
          <w:behavior w:val="content"/>
        </w:behaviors>
        <w:guid w:val="{343DE2D8-A4EF-4F1E-B1B1-6CF4A88694DA}"/>
      </w:docPartPr>
      <w:docPartBody>
        <w:p w:rsidR="00F2656A" w:rsidRDefault="00F2656A" w:rsidP="00F2656A">
          <w:pPr>
            <w:pStyle w:val="999929DE1C164780A423ACA9A84DB31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01AE8060DE84835A96A434F3F942182"/>
        <w:category>
          <w:name w:val="General"/>
          <w:gallery w:val="placeholder"/>
        </w:category>
        <w:types>
          <w:type w:val="bbPlcHdr"/>
        </w:types>
        <w:behaviors>
          <w:behavior w:val="content"/>
        </w:behaviors>
        <w:guid w:val="{6D2B6DBE-DF6D-460F-9FC3-A04C5E6AD6F3}"/>
      </w:docPartPr>
      <w:docPartBody>
        <w:p w:rsidR="00F2656A" w:rsidRDefault="00F2656A" w:rsidP="00F2656A">
          <w:pPr>
            <w:pStyle w:val="E01AE8060DE84835A96A434F3F942182"/>
          </w:pPr>
          <w:r w:rsidRPr="000C38C2">
            <w:rPr>
              <w:rStyle w:val="Textodelmarcadordeposicin"/>
              <w:rFonts w:ascii="Arial" w:hAnsi="Arial" w:cs="Arial"/>
              <w:color w:val="FF8F8F"/>
              <w:u w:val="single"/>
            </w:rPr>
            <w:t>Diligenciar el número del proceso</w:t>
          </w:r>
        </w:p>
      </w:docPartBody>
    </w:docPart>
    <w:docPart>
      <w:docPartPr>
        <w:name w:val="E4DF0E8C9C4345AF9973213040EA7C29"/>
        <w:category>
          <w:name w:val="General"/>
          <w:gallery w:val="placeholder"/>
        </w:category>
        <w:types>
          <w:type w:val="bbPlcHdr"/>
        </w:types>
        <w:behaviors>
          <w:behavior w:val="content"/>
        </w:behaviors>
        <w:guid w:val="{10554DB0-6BB4-4A08-B149-0ACE909AD17E}"/>
      </w:docPartPr>
      <w:docPartBody>
        <w:p w:rsidR="00F2656A" w:rsidRDefault="00F2656A" w:rsidP="00F2656A">
          <w:pPr>
            <w:pStyle w:val="E4DF0E8C9C4345AF9973213040EA7C29"/>
          </w:pPr>
          <w:r w:rsidRPr="000C38C2">
            <w:rPr>
              <w:rStyle w:val="Textodelmarcadordeposicin"/>
              <w:rFonts w:ascii="Arial" w:hAnsi="Arial" w:cs="Arial"/>
              <w:color w:val="FF8F8F"/>
              <w:u w:val="single"/>
            </w:rPr>
            <w:t>Transcribir el objeto del proceso</w:t>
          </w:r>
        </w:p>
      </w:docPartBody>
    </w:docPart>
    <w:docPart>
      <w:docPartPr>
        <w:name w:val="4ACDC5A1982640CC8E63964B5AEEC330"/>
        <w:category>
          <w:name w:val="General"/>
          <w:gallery w:val="placeholder"/>
        </w:category>
        <w:types>
          <w:type w:val="bbPlcHdr"/>
        </w:types>
        <w:behaviors>
          <w:behavior w:val="content"/>
        </w:behaviors>
        <w:guid w:val="{A39F45EE-BD78-46AB-9C61-1D23BB57E48D}"/>
      </w:docPartPr>
      <w:docPartBody>
        <w:p w:rsidR="00F2656A" w:rsidRDefault="00F2656A" w:rsidP="00F2656A">
          <w:pPr>
            <w:pStyle w:val="4ACDC5A1982640CC8E63964B5AEEC33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EFB9CBED1E645D4BB45D273FF909B9E"/>
        <w:category>
          <w:name w:val="General"/>
          <w:gallery w:val="placeholder"/>
        </w:category>
        <w:types>
          <w:type w:val="bbPlcHdr"/>
        </w:types>
        <w:behaviors>
          <w:behavior w:val="content"/>
        </w:behaviors>
        <w:guid w:val="{5C8DA814-7C00-467A-BCBD-5F21C238845D}"/>
      </w:docPartPr>
      <w:docPartBody>
        <w:p w:rsidR="00F2656A" w:rsidRDefault="00F2656A" w:rsidP="00F2656A">
          <w:pPr>
            <w:pStyle w:val="3EFB9CBED1E645D4BB45D273FF909B9E"/>
          </w:pPr>
          <w:r w:rsidRPr="00A70DFE">
            <w:rPr>
              <w:rStyle w:val="Textodelmarcadordeposicin"/>
              <w:rFonts w:ascii="Arial" w:hAnsi="Arial" w:cs="Arial"/>
              <w:color w:val="FF8F8F"/>
              <w:u w:val="single"/>
            </w:rPr>
            <w:t>Documentos de identificación y lugar de expedición</w:t>
          </w:r>
        </w:p>
      </w:docPartBody>
    </w:docPart>
    <w:docPart>
      <w:docPartPr>
        <w:name w:val="B361C1F50E304BF49FBA2C962F083FCE"/>
        <w:category>
          <w:name w:val="General"/>
          <w:gallery w:val="placeholder"/>
        </w:category>
        <w:types>
          <w:type w:val="bbPlcHdr"/>
        </w:types>
        <w:behaviors>
          <w:behavior w:val="content"/>
        </w:behaviors>
        <w:guid w:val="{4449BE84-1963-4F13-98F0-79EE62322874}"/>
      </w:docPartPr>
      <w:docPartBody>
        <w:p w:rsidR="00F2656A" w:rsidRDefault="00F2656A" w:rsidP="00F2656A">
          <w:pPr>
            <w:pStyle w:val="B361C1F50E304BF49FBA2C962F083FCE"/>
          </w:pPr>
          <w:r w:rsidRPr="00A70DFE">
            <w:rPr>
              <w:rStyle w:val="Textodelmarcadordeposicin"/>
              <w:rFonts w:ascii="Arial" w:hAnsi="Arial" w:cs="Arial"/>
              <w:color w:val="FF8F8F"/>
              <w:u w:val="single"/>
            </w:rPr>
            <w:t>Documentos de identificación y lugar de expedición</w:t>
          </w:r>
        </w:p>
      </w:docPartBody>
    </w:docPart>
    <w:docPart>
      <w:docPartPr>
        <w:name w:val="C43AEC043E414C88B268A012B9A608C8"/>
        <w:category>
          <w:name w:val="General"/>
          <w:gallery w:val="placeholder"/>
        </w:category>
        <w:types>
          <w:type w:val="bbPlcHdr"/>
        </w:types>
        <w:behaviors>
          <w:behavior w:val="content"/>
        </w:behaviors>
        <w:guid w:val="{0DF5A878-6233-4FD2-8327-4BA3F746097F}"/>
      </w:docPartPr>
      <w:docPartBody>
        <w:p w:rsidR="00F2656A" w:rsidRDefault="00F2656A" w:rsidP="00F2656A">
          <w:pPr>
            <w:pStyle w:val="C43AEC043E414C88B268A012B9A608C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AD1BFFC86294AA1B001C3651DB3956E"/>
        <w:category>
          <w:name w:val="General"/>
          <w:gallery w:val="placeholder"/>
        </w:category>
        <w:types>
          <w:type w:val="bbPlcHdr"/>
        </w:types>
        <w:behaviors>
          <w:behavior w:val="content"/>
        </w:behaviors>
        <w:guid w:val="{1C86F1DE-0C03-4282-914F-9C96645B9574}"/>
      </w:docPartPr>
      <w:docPartBody>
        <w:p w:rsidR="00F2656A" w:rsidRDefault="00F2656A" w:rsidP="00F2656A">
          <w:pPr>
            <w:pStyle w:val="CAD1BFFC86294AA1B001C3651DB3956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6CEADF1CC72497B9EEB81211AC7BF60"/>
        <w:category>
          <w:name w:val="General"/>
          <w:gallery w:val="placeholder"/>
        </w:category>
        <w:types>
          <w:type w:val="bbPlcHdr"/>
        </w:types>
        <w:behaviors>
          <w:behavior w:val="content"/>
        </w:behaviors>
        <w:guid w:val="{5F6D1277-1B4B-4D0A-90E8-6F92AE7C7218}"/>
      </w:docPartPr>
      <w:docPartBody>
        <w:p w:rsidR="00F2656A" w:rsidRDefault="00F2656A" w:rsidP="00F2656A">
          <w:pPr>
            <w:pStyle w:val="F6CEADF1CC72497B9EEB81211AC7BF60"/>
          </w:pPr>
          <w:r w:rsidRPr="00A70DFE">
            <w:rPr>
              <w:rStyle w:val="Textodelmarcadordeposicin"/>
              <w:rFonts w:ascii="Arial" w:hAnsi="Arial" w:cs="Arial"/>
              <w:color w:val="FF8F8F"/>
              <w:u w:val="single"/>
            </w:rPr>
            <w:t>Documentos de identificación y lugar de expedición</w:t>
          </w:r>
        </w:p>
      </w:docPartBody>
    </w:docPart>
    <w:docPart>
      <w:docPartPr>
        <w:name w:val="26C013878F924E17A7F63626AF155EDC"/>
        <w:category>
          <w:name w:val="General"/>
          <w:gallery w:val="placeholder"/>
        </w:category>
        <w:types>
          <w:type w:val="bbPlcHdr"/>
        </w:types>
        <w:behaviors>
          <w:behavior w:val="content"/>
        </w:behaviors>
        <w:guid w:val="{A006FAF6-B493-4ABF-8F8D-479E35A13A25}"/>
      </w:docPartPr>
      <w:docPartBody>
        <w:p w:rsidR="00F2656A" w:rsidRDefault="00F2656A" w:rsidP="00F2656A">
          <w:pPr>
            <w:pStyle w:val="26C013878F924E17A7F63626AF155EDC"/>
          </w:pPr>
          <w:r w:rsidRPr="00A70DFE">
            <w:rPr>
              <w:rStyle w:val="Textodelmarcadordeposicin"/>
              <w:rFonts w:ascii="Arial" w:hAnsi="Arial" w:cs="Arial"/>
              <w:color w:val="FF8F8F"/>
              <w:u w:val="single"/>
            </w:rPr>
            <w:t>Documentos de identificación y lugar de expedición</w:t>
          </w:r>
        </w:p>
      </w:docPartBody>
    </w:docPart>
    <w:docPart>
      <w:docPartPr>
        <w:name w:val="A7678566D4874ED9B2833370A6766878"/>
        <w:category>
          <w:name w:val="General"/>
          <w:gallery w:val="placeholder"/>
        </w:category>
        <w:types>
          <w:type w:val="bbPlcHdr"/>
        </w:types>
        <w:behaviors>
          <w:behavior w:val="content"/>
        </w:behaviors>
        <w:guid w:val="{5C08FA47-DCCF-4863-B240-9C574B0E7B4A}"/>
      </w:docPartPr>
      <w:docPartBody>
        <w:p w:rsidR="00F2656A" w:rsidRDefault="00F2656A" w:rsidP="00F2656A">
          <w:pPr>
            <w:pStyle w:val="A7678566D4874ED9B2833370A6766878"/>
          </w:pPr>
          <w:r w:rsidRPr="000C38C2">
            <w:rPr>
              <w:rStyle w:val="Textodelmarcadordeposicin"/>
              <w:rFonts w:ascii="Arial" w:hAnsi="Arial" w:cs="Arial"/>
              <w:color w:val="FF8F8F"/>
              <w:u w:val="single"/>
            </w:rPr>
            <w:t>Diligenciar el número del proceso</w:t>
          </w:r>
        </w:p>
      </w:docPartBody>
    </w:docPart>
    <w:docPart>
      <w:docPartPr>
        <w:name w:val="C9B744D15FD44C1F9D3A7936106E1AEB"/>
        <w:category>
          <w:name w:val="General"/>
          <w:gallery w:val="placeholder"/>
        </w:category>
        <w:types>
          <w:type w:val="bbPlcHdr"/>
        </w:types>
        <w:behaviors>
          <w:behavior w:val="content"/>
        </w:behaviors>
        <w:guid w:val="{BF40A00D-DBFC-4634-BCDE-E0FAFC703931}"/>
      </w:docPartPr>
      <w:docPartBody>
        <w:p w:rsidR="00F2656A" w:rsidRDefault="00F2656A" w:rsidP="00F2656A">
          <w:pPr>
            <w:pStyle w:val="C9B744D15FD44C1F9D3A7936106E1AE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CED33EF3F444E0B847DA25F3EC41F64"/>
        <w:category>
          <w:name w:val="General"/>
          <w:gallery w:val="placeholder"/>
        </w:category>
        <w:types>
          <w:type w:val="bbPlcHdr"/>
        </w:types>
        <w:behaviors>
          <w:behavior w:val="content"/>
        </w:behaviors>
        <w:guid w:val="{38EDC135-2DB5-422C-9D1A-D703931EE4DB}"/>
      </w:docPartPr>
      <w:docPartBody>
        <w:p w:rsidR="00F2656A" w:rsidRDefault="00F2656A" w:rsidP="00F2656A">
          <w:pPr>
            <w:pStyle w:val="9CED33EF3F444E0B847DA25F3EC41F6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3D89EFE4F834CD28581AB5010BF6BF6"/>
        <w:category>
          <w:name w:val="General"/>
          <w:gallery w:val="placeholder"/>
        </w:category>
        <w:types>
          <w:type w:val="bbPlcHdr"/>
        </w:types>
        <w:behaviors>
          <w:behavior w:val="content"/>
        </w:behaviors>
        <w:guid w:val="{C70F941D-1FFF-4FE9-AF62-7D651D6DE3B7}"/>
      </w:docPartPr>
      <w:docPartBody>
        <w:p w:rsidR="00F2656A" w:rsidRDefault="00F2656A" w:rsidP="00F2656A">
          <w:pPr>
            <w:pStyle w:val="33D89EFE4F834CD28581AB5010BF6BF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2B4237CB3344AC7BF5829CCE165817D"/>
        <w:category>
          <w:name w:val="General"/>
          <w:gallery w:val="placeholder"/>
        </w:category>
        <w:types>
          <w:type w:val="bbPlcHdr"/>
        </w:types>
        <w:behaviors>
          <w:behavior w:val="content"/>
        </w:behaviors>
        <w:guid w:val="{930458F0-DFE1-4C24-BD44-30FF8C9A1C3B}"/>
      </w:docPartPr>
      <w:docPartBody>
        <w:p w:rsidR="00F2656A" w:rsidRDefault="00F2656A" w:rsidP="00F2656A">
          <w:pPr>
            <w:pStyle w:val="F2B4237CB3344AC7BF5829CCE165817D"/>
          </w:pPr>
          <w:r w:rsidRPr="00A70DFE">
            <w:rPr>
              <w:rStyle w:val="Textodelmarcadordeposicin"/>
              <w:rFonts w:ascii="Arial" w:hAnsi="Arial" w:cs="Arial"/>
              <w:color w:val="FF8F8F"/>
              <w:u w:val="single"/>
            </w:rPr>
            <w:t>Documentos de identificación y lugar de expedición</w:t>
          </w:r>
        </w:p>
      </w:docPartBody>
    </w:docPart>
    <w:docPart>
      <w:docPartPr>
        <w:name w:val="4C5AFCB9A7044A1AADCE86213140F213"/>
        <w:category>
          <w:name w:val="General"/>
          <w:gallery w:val="placeholder"/>
        </w:category>
        <w:types>
          <w:type w:val="bbPlcHdr"/>
        </w:types>
        <w:behaviors>
          <w:behavior w:val="content"/>
        </w:behaviors>
        <w:guid w:val="{7742BFAE-5D8C-4982-832F-AE7C610EB6C1}"/>
      </w:docPartPr>
      <w:docPartBody>
        <w:p w:rsidR="00F2656A" w:rsidRDefault="00F2656A" w:rsidP="00F2656A">
          <w:pPr>
            <w:pStyle w:val="4C5AFCB9A7044A1AADCE86213140F213"/>
          </w:pPr>
          <w:r w:rsidRPr="00A70DFE">
            <w:rPr>
              <w:rStyle w:val="Textodelmarcadordeposicin"/>
              <w:rFonts w:ascii="Arial" w:hAnsi="Arial" w:cs="Arial"/>
              <w:color w:val="FF8F8F"/>
              <w:u w:val="single"/>
            </w:rPr>
            <w:t>Documentos de identificación y lugar de expedición</w:t>
          </w:r>
        </w:p>
      </w:docPartBody>
    </w:docPart>
    <w:docPart>
      <w:docPartPr>
        <w:name w:val="702D19FB40784E5BA340F6F03860ED50"/>
        <w:category>
          <w:name w:val="General"/>
          <w:gallery w:val="placeholder"/>
        </w:category>
        <w:types>
          <w:type w:val="bbPlcHdr"/>
        </w:types>
        <w:behaviors>
          <w:behavior w:val="content"/>
        </w:behaviors>
        <w:guid w:val="{F5158C57-F1B9-4819-B2E3-9759E215C92E}"/>
      </w:docPartPr>
      <w:docPartBody>
        <w:p w:rsidR="00F2656A" w:rsidRDefault="00F2656A" w:rsidP="00F2656A">
          <w:pPr>
            <w:pStyle w:val="702D19FB40784E5BA340F6F03860ED50"/>
          </w:pPr>
          <w:r w:rsidRPr="000C38C2">
            <w:rPr>
              <w:rStyle w:val="Textodelmarcadordeposicin"/>
              <w:rFonts w:ascii="Arial" w:eastAsiaTheme="minorHAnsi" w:hAnsi="Arial" w:cs="Arial"/>
              <w:color w:val="FF8F8F"/>
              <w:u w:val="single"/>
            </w:rPr>
            <w:t>Diligenciar la dirección del proveedor</w:t>
          </w:r>
        </w:p>
      </w:docPartBody>
    </w:docPart>
    <w:docPart>
      <w:docPartPr>
        <w:name w:val="23F46C0416A642B7BA01B4942617A4C4"/>
        <w:category>
          <w:name w:val="General"/>
          <w:gallery w:val="placeholder"/>
        </w:category>
        <w:types>
          <w:type w:val="bbPlcHdr"/>
        </w:types>
        <w:behaviors>
          <w:behavior w:val="content"/>
        </w:behaviors>
        <w:guid w:val="{0D56D737-6159-4231-BF52-A2A5E05497F7}"/>
      </w:docPartPr>
      <w:docPartBody>
        <w:p w:rsidR="00F2656A" w:rsidRDefault="00F2656A" w:rsidP="00F2656A">
          <w:pPr>
            <w:pStyle w:val="23F46C0416A642B7BA01B4942617A4C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EA2E075C5414469B0C9301DAFEE05BD"/>
        <w:category>
          <w:name w:val="General"/>
          <w:gallery w:val="placeholder"/>
        </w:category>
        <w:types>
          <w:type w:val="bbPlcHdr"/>
        </w:types>
        <w:behaviors>
          <w:behavior w:val="content"/>
        </w:behaviors>
        <w:guid w:val="{8CF1E8FE-532D-4CB3-A380-FE4139C7B620}"/>
      </w:docPartPr>
      <w:docPartBody>
        <w:p w:rsidR="00F2656A" w:rsidRDefault="00F2656A" w:rsidP="00F2656A">
          <w:pPr>
            <w:pStyle w:val="4EA2E075C5414469B0C9301DAFEE05BD"/>
          </w:pPr>
          <w:r w:rsidRPr="000C38C2">
            <w:rPr>
              <w:rStyle w:val="Textodelmarcadordeposicin"/>
              <w:rFonts w:eastAsiaTheme="minorHAnsi"/>
              <w:color w:val="FF8F8F"/>
              <w:u w:val="single"/>
            </w:rPr>
            <w:t>Diligenciar correo electrónico de notificaciones</w:t>
          </w:r>
        </w:p>
      </w:docPartBody>
    </w:docPart>
    <w:docPart>
      <w:docPartPr>
        <w:name w:val="D587B6272429446483F423D54375A479"/>
        <w:category>
          <w:name w:val="General"/>
          <w:gallery w:val="placeholder"/>
        </w:category>
        <w:types>
          <w:type w:val="bbPlcHdr"/>
        </w:types>
        <w:behaviors>
          <w:behavior w:val="content"/>
        </w:behaviors>
        <w:guid w:val="{6E522A3A-9512-44FC-9B18-CC0519C7C754}"/>
      </w:docPartPr>
      <w:docPartBody>
        <w:p w:rsidR="00F2656A" w:rsidRDefault="00F2656A" w:rsidP="00F2656A">
          <w:pPr>
            <w:pStyle w:val="D587B6272429446483F423D54375A479"/>
          </w:pPr>
          <w:r w:rsidRPr="00362D86">
            <w:rPr>
              <w:rStyle w:val="Textodelmarcadordeposicin"/>
              <w:rFonts w:ascii="Arial" w:hAnsi="Arial" w:cs="Arial"/>
              <w:color w:val="FF8F8F"/>
              <w:sz w:val="20"/>
              <w:szCs w:val="20"/>
              <w:u w:val="single"/>
            </w:rPr>
            <w:t>Ciudad</w:t>
          </w:r>
        </w:p>
      </w:docPartBody>
    </w:docPart>
    <w:docPart>
      <w:docPartPr>
        <w:name w:val="694D768FBC244AB881907FE2B6D3A91B"/>
        <w:category>
          <w:name w:val="General"/>
          <w:gallery w:val="placeholder"/>
        </w:category>
        <w:types>
          <w:type w:val="bbPlcHdr"/>
        </w:types>
        <w:behaviors>
          <w:behavior w:val="content"/>
        </w:behaviors>
        <w:guid w:val="{F57D7B1C-8483-4E45-B5FE-55F1DCD650A5}"/>
      </w:docPartPr>
      <w:docPartBody>
        <w:p w:rsidR="00F2656A" w:rsidRDefault="00F2656A" w:rsidP="00F2656A">
          <w:pPr>
            <w:pStyle w:val="694D768FBC244AB881907FE2B6D3A91B"/>
          </w:pPr>
          <w:r w:rsidRPr="00362D86">
            <w:rPr>
              <w:rStyle w:val="Textodelmarcadordeposicin"/>
              <w:rFonts w:ascii="Arial" w:hAnsi="Arial" w:cs="Arial"/>
              <w:color w:val="FF8F8F"/>
              <w:sz w:val="20"/>
              <w:szCs w:val="20"/>
            </w:rPr>
            <w:t>seleccionar la fecha.</w:t>
          </w:r>
        </w:p>
      </w:docPartBody>
    </w:docPart>
    <w:docPart>
      <w:docPartPr>
        <w:name w:val="CF175AD4FD224069B4953DAFE368AF72"/>
        <w:category>
          <w:name w:val="General"/>
          <w:gallery w:val="placeholder"/>
        </w:category>
        <w:types>
          <w:type w:val="bbPlcHdr"/>
        </w:types>
        <w:behaviors>
          <w:behavior w:val="content"/>
        </w:behaviors>
        <w:guid w:val="{79AA7423-C56C-490D-900C-AF96ECF33BDB}"/>
      </w:docPartPr>
      <w:docPartBody>
        <w:p w:rsidR="00F2656A" w:rsidRDefault="00F2656A" w:rsidP="00F2656A">
          <w:pPr>
            <w:pStyle w:val="CF175AD4FD224069B4953DAFE368AF7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A8E3922D23C40E9958663F69E9BEEBF"/>
        <w:category>
          <w:name w:val="General"/>
          <w:gallery w:val="placeholder"/>
        </w:category>
        <w:types>
          <w:type w:val="bbPlcHdr"/>
        </w:types>
        <w:behaviors>
          <w:behavior w:val="content"/>
        </w:behaviors>
        <w:guid w:val="{BFE4201E-574F-4D0C-A9EF-40E88BED9EE7}"/>
      </w:docPartPr>
      <w:docPartBody>
        <w:p w:rsidR="00F2656A" w:rsidRDefault="00F2656A" w:rsidP="00F2656A">
          <w:pPr>
            <w:pStyle w:val="7A8E3922D23C40E9958663F69E9BEEBF"/>
          </w:pPr>
          <w:r w:rsidRPr="00362D86">
            <w:rPr>
              <w:rStyle w:val="Textodelmarcadordeposicin"/>
              <w:rFonts w:ascii="Arial" w:hAnsi="Arial" w:cs="Arial"/>
              <w:color w:val="FF8F8F"/>
              <w:sz w:val="20"/>
              <w:szCs w:val="20"/>
              <w:u w:val="single"/>
            </w:rPr>
            <w:t>Ciudad</w:t>
          </w:r>
        </w:p>
      </w:docPartBody>
    </w:docPart>
    <w:docPart>
      <w:docPartPr>
        <w:name w:val="C2C74BAC41B845B495CBDE388F7A570A"/>
        <w:category>
          <w:name w:val="General"/>
          <w:gallery w:val="placeholder"/>
        </w:category>
        <w:types>
          <w:type w:val="bbPlcHdr"/>
        </w:types>
        <w:behaviors>
          <w:behavior w:val="content"/>
        </w:behaviors>
        <w:guid w:val="{E6B9A624-B3C6-4113-AB04-DCA4F87A6085}"/>
      </w:docPartPr>
      <w:docPartBody>
        <w:p w:rsidR="00F2656A" w:rsidRDefault="00F2656A" w:rsidP="00F2656A">
          <w:pPr>
            <w:pStyle w:val="C2C74BAC41B845B495CBDE388F7A570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7438D6DEB094E97806A603CFDDB0405"/>
        <w:category>
          <w:name w:val="General"/>
          <w:gallery w:val="placeholder"/>
        </w:category>
        <w:types>
          <w:type w:val="bbPlcHdr"/>
        </w:types>
        <w:behaviors>
          <w:behavior w:val="content"/>
        </w:behaviors>
        <w:guid w:val="{02A7EC3D-A840-403B-9D7D-1170E11D622F}"/>
      </w:docPartPr>
      <w:docPartBody>
        <w:p w:rsidR="00F2656A" w:rsidRDefault="00F2656A" w:rsidP="00F2656A">
          <w:pPr>
            <w:pStyle w:val="67438D6DEB094E97806A603CFDDB0405"/>
          </w:pPr>
          <w:r w:rsidRPr="000C38C2">
            <w:rPr>
              <w:rStyle w:val="Textodelmarcadordeposicin"/>
              <w:rFonts w:ascii="Arial" w:hAnsi="Arial" w:cs="Arial"/>
              <w:color w:val="FF8F8F"/>
              <w:u w:val="single"/>
            </w:rPr>
            <w:t>Diligenciar el número del proceso</w:t>
          </w:r>
        </w:p>
      </w:docPartBody>
    </w:docPart>
    <w:docPart>
      <w:docPartPr>
        <w:name w:val="2C41B1454ED94629B7AEC371101848CC"/>
        <w:category>
          <w:name w:val="General"/>
          <w:gallery w:val="placeholder"/>
        </w:category>
        <w:types>
          <w:type w:val="bbPlcHdr"/>
        </w:types>
        <w:behaviors>
          <w:behavior w:val="content"/>
        </w:behaviors>
        <w:guid w:val="{FAAC52C9-4170-4ED6-8E8A-B1ACC20F4D0F}"/>
      </w:docPartPr>
      <w:docPartBody>
        <w:p w:rsidR="00F2656A" w:rsidRDefault="00F2656A" w:rsidP="00F2656A">
          <w:pPr>
            <w:pStyle w:val="2C41B1454ED94629B7AEC371101848CC"/>
          </w:pPr>
          <w:r w:rsidRPr="000C38C2">
            <w:rPr>
              <w:rStyle w:val="Textodelmarcadordeposicin"/>
              <w:rFonts w:ascii="Arial" w:hAnsi="Arial" w:cs="Arial"/>
              <w:color w:val="FF8F8F"/>
              <w:u w:val="single"/>
            </w:rPr>
            <w:t>Transcribir el objeto del proceso</w:t>
          </w:r>
        </w:p>
      </w:docPartBody>
    </w:docPart>
    <w:docPart>
      <w:docPartPr>
        <w:name w:val="B85F976A13F747CFB7A67610320E7EDE"/>
        <w:category>
          <w:name w:val="General"/>
          <w:gallery w:val="placeholder"/>
        </w:category>
        <w:types>
          <w:type w:val="bbPlcHdr"/>
        </w:types>
        <w:behaviors>
          <w:behavior w:val="content"/>
        </w:behaviors>
        <w:guid w:val="{7F853AAB-0BB3-471D-9A7E-CABFEED8E6BC}"/>
      </w:docPartPr>
      <w:docPartBody>
        <w:p w:rsidR="00F2656A" w:rsidRDefault="00F2656A" w:rsidP="00F2656A">
          <w:pPr>
            <w:pStyle w:val="B85F976A13F747CFB7A67610320E7ED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9D27F16926D4B1AB221010D820C19A6"/>
        <w:category>
          <w:name w:val="General"/>
          <w:gallery w:val="placeholder"/>
        </w:category>
        <w:types>
          <w:type w:val="bbPlcHdr"/>
        </w:types>
        <w:behaviors>
          <w:behavior w:val="content"/>
        </w:behaviors>
        <w:guid w:val="{D097853B-463D-4202-9571-6CFD671D7F82}"/>
      </w:docPartPr>
      <w:docPartBody>
        <w:p w:rsidR="00F2656A" w:rsidRDefault="00F2656A" w:rsidP="00F2656A">
          <w:pPr>
            <w:pStyle w:val="99D27F16926D4B1AB221010D820C19A6"/>
          </w:pPr>
          <w:r w:rsidRPr="00A70DFE">
            <w:rPr>
              <w:rStyle w:val="Textodelmarcadordeposicin"/>
              <w:rFonts w:ascii="Arial" w:hAnsi="Arial" w:cs="Arial"/>
              <w:color w:val="FF8F8F"/>
              <w:u w:val="single"/>
            </w:rPr>
            <w:t>Documentos de identificación y lugar de expedición</w:t>
          </w:r>
        </w:p>
      </w:docPartBody>
    </w:docPart>
    <w:docPart>
      <w:docPartPr>
        <w:name w:val="6FF304DAAD7C4A318D6E62A44E167EC4"/>
        <w:category>
          <w:name w:val="General"/>
          <w:gallery w:val="placeholder"/>
        </w:category>
        <w:types>
          <w:type w:val="bbPlcHdr"/>
        </w:types>
        <w:behaviors>
          <w:behavior w:val="content"/>
        </w:behaviors>
        <w:guid w:val="{1C754F7E-280B-4D6F-8048-AB5D0D368860}"/>
      </w:docPartPr>
      <w:docPartBody>
        <w:p w:rsidR="00F2656A" w:rsidRDefault="00F2656A" w:rsidP="00F2656A">
          <w:pPr>
            <w:pStyle w:val="6FF304DAAD7C4A318D6E62A44E167EC4"/>
          </w:pPr>
          <w:r w:rsidRPr="00A70DFE">
            <w:rPr>
              <w:rStyle w:val="Textodelmarcadordeposicin"/>
              <w:rFonts w:ascii="Arial" w:hAnsi="Arial" w:cs="Arial"/>
              <w:color w:val="FF8F8F"/>
              <w:u w:val="single"/>
            </w:rPr>
            <w:t>Documentos de identificación y lugar de expedición</w:t>
          </w:r>
        </w:p>
      </w:docPartBody>
    </w:docPart>
    <w:docPart>
      <w:docPartPr>
        <w:name w:val="0B7A1EA7CF574CE5819C8F10085C9086"/>
        <w:category>
          <w:name w:val="General"/>
          <w:gallery w:val="placeholder"/>
        </w:category>
        <w:types>
          <w:type w:val="bbPlcHdr"/>
        </w:types>
        <w:behaviors>
          <w:behavior w:val="content"/>
        </w:behaviors>
        <w:guid w:val="{3DDA3409-B88E-4D5D-B0DF-81A730F8C2E9}"/>
      </w:docPartPr>
      <w:docPartBody>
        <w:p w:rsidR="00F2656A" w:rsidRDefault="00F2656A" w:rsidP="00F2656A">
          <w:pPr>
            <w:pStyle w:val="0B7A1EA7CF574CE5819C8F10085C908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359EC2A72934109A9DD7CEB4795505C"/>
        <w:category>
          <w:name w:val="General"/>
          <w:gallery w:val="placeholder"/>
        </w:category>
        <w:types>
          <w:type w:val="bbPlcHdr"/>
        </w:types>
        <w:behaviors>
          <w:behavior w:val="content"/>
        </w:behaviors>
        <w:guid w:val="{480C8A8C-CFB5-452F-898B-94B985860D41}"/>
      </w:docPartPr>
      <w:docPartBody>
        <w:p w:rsidR="00F2656A" w:rsidRDefault="00F2656A" w:rsidP="00F2656A">
          <w:pPr>
            <w:pStyle w:val="0359EC2A72934109A9DD7CEB4795505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4D3E3D6DA6A4C148D9B7220FFB899C8"/>
        <w:category>
          <w:name w:val="General"/>
          <w:gallery w:val="placeholder"/>
        </w:category>
        <w:types>
          <w:type w:val="bbPlcHdr"/>
        </w:types>
        <w:behaviors>
          <w:behavior w:val="content"/>
        </w:behaviors>
        <w:guid w:val="{11AA8DAA-C7A1-49F5-AA5C-0CEEF006B17C}"/>
      </w:docPartPr>
      <w:docPartBody>
        <w:p w:rsidR="00F2656A" w:rsidRDefault="00F2656A" w:rsidP="00F2656A">
          <w:pPr>
            <w:pStyle w:val="A4D3E3D6DA6A4C148D9B7220FFB899C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7AB3AD3927242B8B54A19091F5AABEB"/>
        <w:category>
          <w:name w:val="General"/>
          <w:gallery w:val="placeholder"/>
        </w:category>
        <w:types>
          <w:type w:val="bbPlcHdr"/>
        </w:types>
        <w:behaviors>
          <w:behavior w:val="content"/>
        </w:behaviors>
        <w:guid w:val="{97D403E4-5874-4AFC-935D-A4550C97637C}"/>
      </w:docPartPr>
      <w:docPartBody>
        <w:p w:rsidR="00F2656A" w:rsidRDefault="00F2656A" w:rsidP="00F2656A">
          <w:pPr>
            <w:pStyle w:val="17AB3AD3927242B8B54A19091F5AABE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0DFBE2504B4496AB938676FB281B094"/>
        <w:category>
          <w:name w:val="General"/>
          <w:gallery w:val="placeholder"/>
        </w:category>
        <w:types>
          <w:type w:val="bbPlcHdr"/>
        </w:types>
        <w:behaviors>
          <w:behavior w:val="content"/>
        </w:behaviors>
        <w:guid w:val="{6A82DF1A-8DA9-40E9-8AEC-7B818213A4D0}"/>
      </w:docPartPr>
      <w:docPartBody>
        <w:p w:rsidR="00F2656A" w:rsidRDefault="00F2656A" w:rsidP="00F2656A">
          <w:pPr>
            <w:pStyle w:val="E0DFBE2504B4496AB938676FB281B09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82432658704473CB6963D7204781AD8"/>
        <w:category>
          <w:name w:val="General"/>
          <w:gallery w:val="placeholder"/>
        </w:category>
        <w:types>
          <w:type w:val="bbPlcHdr"/>
        </w:types>
        <w:behaviors>
          <w:behavior w:val="content"/>
        </w:behaviors>
        <w:guid w:val="{C9984ABF-0B89-4D47-AADA-F2F41CEBB415}"/>
      </w:docPartPr>
      <w:docPartBody>
        <w:p w:rsidR="00F2656A" w:rsidRDefault="00F2656A" w:rsidP="00F2656A">
          <w:pPr>
            <w:pStyle w:val="882432658704473CB6963D7204781A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45AAA164674D463FA876F4A040A4B474"/>
        <w:category>
          <w:name w:val="General"/>
          <w:gallery w:val="placeholder"/>
        </w:category>
        <w:types>
          <w:type w:val="bbPlcHdr"/>
        </w:types>
        <w:behaviors>
          <w:behavior w:val="content"/>
        </w:behaviors>
        <w:guid w:val="{AA4455E8-2EF8-4AFC-807F-E76339BD28D6}"/>
      </w:docPartPr>
      <w:docPartBody>
        <w:p w:rsidR="00F2656A" w:rsidRDefault="00F2656A" w:rsidP="00F2656A">
          <w:pPr>
            <w:pStyle w:val="45AAA164674D463FA876F4A040A4B474"/>
          </w:pPr>
          <w:r w:rsidRPr="00A70DFE">
            <w:rPr>
              <w:rStyle w:val="Textodelmarcadordeposicin"/>
              <w:rFonts w:ascii="Arial" w:hAnsi="Arial" w:cs="Arial"/>
              <w:color w:val="FF8F8F"/>
              <w:u w:val="single"/>
            </w:rPr>
            <w:t>Documentos de identificación y lugar de expedición</w:t>
          </w:r>
        </w:p>
      </w:docPartBody>
    </w:docPart>
    <w:docPart>
      <w:docPartPr>
        <w:name w:val="5A34F5B1EC4E4E6296486D2B566E8F92"/>
        <w:category>
          <w:name w:val="General"/>
          <w:gallery w:val="placeholder"/>
        </w:category>
        <w:types>
          <w:type w:val="bbPlcHdr"/>
        </w:types>
        <w:behaviors>
          <w:behavior w:val="content"/>
        </w:behaviors>
        <w:guid w:val="{C15121C0-33FF-46E6-9FD1-944553B566FD}"/>
      </w:docPartPr>
      <w:docPartBody>
        <w:p w:rsidR="00F2656A" w:rsidRDefault="00F2656A" w:rsidP="00F2656A">
          <w:pPr>
            <w:pStyle w:val="5A34F5B1EC4E4E6296486D2B566E8F92"/>
          </w:pPr>
          <w:r w:rsidRPr="00A70DFE">
            <w:rPr>
              <w:rStyle w:val="Textodelmarcadordeposicin"/>
              <w:rFonts w:ascii="Arial" w:hAnsi="Arial" w:cs="Arial"/>
              <w:color w:val="FF8F8F"/>
              <w:u w:val="single"/>
            </w:rPr>
            <w:t>Documentos de identificación y lugar de expedición</w:t>
          </w:r>
        </w:p>
      </w:docPartBody>
    </w:docPart>
    <w:docPart>
      <w:docPartPr>
        <w:name w:val="A0E518F347294B5297D8F0CB4ACC8AA6"/>
        <w:category>
          <w:name w:val="General"/>
          <w:gallery w:val="placeholder"/>
        </w:category>
        <w:types>
          <w:type w:val="bbPlcHdr"/>
        </w:types>
        <w:behaviors>
          <w:behavior w:val="content"/>
        </w:behaviors>
        <w:guid w:val="{B746574A-6094-418A-AD2D-2022C89FFC00}"/>
      </w:docPartPr>
      <w:docPartBody>
        <w:p w:rsidR="00F2656A" w:rsidRDefault="00F2656A" w:rsidP="00F2656A">
          <w:pPr>
            <w:pStyle w:val="A0E518F347294B5297D8F0CB4ACC8AA6"/>
          </w:pPr>
          <w:r w:rsidRPr="000C38C2">
            <w:rPr>
              <w:rStyle w:val="Textodelmarcadordeposicin"/>
              <w:rFonts w:ascii="Arial" w:eastAsiaTheme="minorHAnsi" w:hAnsi="Arial" w:cs="Arial"/>
              <w:color w:val="FF8F8F"/>
              <w:u w:val="single"/>
            </w:rPr>
            <w:t>Diligenciar la dirección del proveedor</w:t>
          </w:r>
        </w:p>
      </w:docPartBody>
    </w:docPart>
    <w:docPart>
      <w:docPartPr>
        <w:name w:val="A1E6A3FCDD8B4C48B4E7F987D73E83CD"/>
        <w:category>
          <w:name w:val="General"/>
          <w:gallery w:val="placeholder"/>
        </w:category>
        <w:types>
          <w:type w:val="bbPlcHdr"/>
        </w:types>
        <w:behaviors>
          <w:behavior w:val="content"/>
        </w:behaviors>
        <w:guid w:val="{BE78EAE4-0E69-4291-B513-CA8C328A1F66}"/>
      </w:docPartPr>
      <w:docPartBody>
        <w:p w:rsidR="00F2656A" w:rsidRDefault="00F2656A" w:rsidP="00F2656A">
          <w:pPr>
            <w:pStyle w:val="A1E6A3FCDD8B4C48B4E7F987D73E83C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B4ECF2AC45B44018C0A9EECE2AF64AC"/>
        <w:category>
          <w:name w:val="General"/>
          <w:gallery w:val="placeholder"/>
        </w:category>
        <w:types>
          <w:type w:val="bbPlcHdr"/>
        </w:types>
        <w:behaviors>
          <w:behavior w:val="content"/>
        </w:behaviors>
        <w:guid w:val="{BE59F595-2E66-4586-9BC5-F98744D54112}"/>
      </w:docPartPr>
      <w:docPartBody>
        <w:p w:rsidR="00F2656A" w:rsidRDefault="00F2656A" w:rsidP="00F2656A">
          <w:pPr>
            <w:pStyle w:val="DB4ECF2AC45B44018C0A9EECE2AF64AC"/>
          </w:pPr>
          <w:r w:rsidRPr="000C38C2">
            <w:rPr>
              <w:rStyle w:val="Textodelmarcadordeposicin"/>
              <w:rFonts w:eastAsiaTheme="minorHAnsi"/>
              <w:color w:val="FF8F8F"/>
              <w:u w:val="single"/>
            </w:rPr>
            <w:t>Diligenciar correo electrónico de notificaciones</w:t>
          </w:r>
        </w:p>
      </w:docPartBody>
    </w:docPart>
    <w:docPart>
      <w:docPartPr>
        <w:name w:val="0A40F1697A154AB8B5E8F5EAA7CD7D95"/>
        <w:category>
          <w:name w:val="General"/>
          <w:gallery w:val="placeholder"/>
        </w:category>
        <w:types>
          <w:type w:val="bbPlcHdr"/>
        </w:types>
        <w:behaviors>
          <w:behavior w:val="content"/>
        </w:behaviors>
        <w:guid w:val="{DF06C4F1-FFA8-445A-92DC-61E91374E68C}"/>
      </w:docPartPr>
      <w:docPartBody>
        <w:p w:rsidR="00000000" w:rsidRDefault="00F2656A" w:rsidP="00F2656A">
          <w:pPr>
            <w:pStyle w:val="0A40F1697A154AB8B5E8F5EAA7CD7D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F0B946D2EED4865A22D8A1152C62E78"/>
        <w:category>
          <w:name w:val="General"/>
          <w:gallery w:val="placeholder"/>
        </w:category>
        <w:types>
          <w:type w:val="bbPlcHdr"/>
        </w:types>
        <w:behaviors>
          <w:behavior w:val="content"/>
        </w:behaviors>
        <w:guid w:val="{772D9A98-6E1D-4AEC-85E6-95BAADF353EE}"/>
      </w:docPartPr>
      <w:docPartBody>
        <w:p w:rsidR="00000000" w:rsidRDefault="00F2656A" w:rsidP="00F2656A">
          <w:pPr>
            <w:pStyle w:val="DF0B946D2EED4865A22D8A1152C62E7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1AD30B9492D4620B8EF70B56514D98A"/>
        <w:category>
          <w:name w:val="General"/>
          <w:gallery w:val="placeholder"/>
        </w:category>
        <w:types>
          <w:type w:val="bbPlcHdr"/>
        </w:types>
        <w:behaviors>
          <w:behavior w:val="content"/>
        </w:behaviors>
        <w:guid w:val="{0120B5F4-181D-4D6C-A649-D64AE11E7D8A}"/>
      </w:docPartPr>
      <w:docPartBody>
        <w:p w:rsidR="00000000" w:rsidRDefault="00F2656A" w:rsidP="00F2656A">
          <w:pPr>
            <w:pStyle w:val="D1AD30B9492D4620B8EF70B56514D98A"/>
          </w:pPr>
          <w:r w:rsidRPr="00A70DFE">
            <w:rPr>
              <w:rStyle w:val="Textodelmarcadordeposicin"/>
              <w:rFonts w:ascii="Arial" w:hAnsi="Arial" w:cs="Arial"/>
              <w:color w:val="FF8F8F"/>
              <w:u w:val="single"/>
            </w:rPr>
            <w:t>Documentos de identificación y lugar de expedición</w:t>
          </w:r>
        </w:p>
      </w:docPartBody>
    </w:docPart>
    <w:docPart>
      <w:docPartPr>
        <w:name w:val="0604C56BBC9644DD86504F7BB73A0546"/>
        <w:category>
          <w:name w:val="General"/>
          <w:gallery w:val="placeholder"/>
        </w:category>
        <w:types>
          <w:type w:val="bbPlcHdr"/>
        </w:types>
        <w:behaviors>
          <w:behavior w:val="content"/>
        </w:behaviors>
        <w:guid w:val="{376A6639-E89D-40D1-BEC1-E4FB1AC6EA20}"/>
      </w:docPartPr>
      <w:docPartBody>
        <w:p w:rsidR="00000000" w:rsidRDefault="00F2656A" w:rsidP="00F2656A">
          <w:pPr>
            <w:pStyle w:val="0604C56BBC9644DD86504F7BB73A0546"/>
          </w:pPr>
          <w:r w:rsidRPr="00A70DFE">
            <w:rPr>
              <w:rStyle w:val="Textodelmarcadordeposicin"/>
              <w:rFonts w:ascii="Arial" w:hAnsi="Arial" w:cs="Arial"/>
              <w:color w:val="FF8F8F"/>
              <w:u w:val="single"/>
            </w:rPr>
            <w:t>Documentos de identificación y lugar de expedición</w:t>
          </w:r>
        </w:p>
      </w:docPartBody>
    </w:docPart>
    <w:docPart>
      <w:docPartPr>
        <w:name w:val="A94CE0B705244CF8B2FF0263BEF1EE64"/>
        <w:category>
          <w:name w:val="General"/>
          <w:gallery w:val="placeholder"/>
        </w:category>
        <w:types>
          <w:type w:val="bbPlcHdr"/>
        </w:types>
        <w:behaviors>
          <w:behavior w:val="content"/>
        </w:behaviors>
        <w:guid w:val="{BFE645A7-7357-4DF1-A5CB-BFDDADAF6BFE}"/>
      </w:docPartPr>
      <w:docPartBody>
        <w:p w:rsidR="00000000" w:rsidRDefault="00F2656A" w:rsidP="00F2656A">
          <w:pPr>
            <w:pStyle w:val="A94CE0B705244CF8B2FF0263BEF1EE64"/>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ED44966F68841D597611E1F3F777A25"/>
        <w:category>
          <w:name w:val="General"/>
          <w:gallery w:val="placeholder"/>
        </w:category>
        <w:types>
          <w:type w:val="bbPlcHdr"/>
        </w:types>
        <w:behaviors>
          <w:behavior w:val="content"/>
        </w:behaviors>
        <w:guid w:val="{61E50785-BE07-4042-BD5D-A8D7468C0495}"/>
      </w:docPartPr>
      <w:docPartBody>
        <w:p w:rsidR="00000000" w:rsidRDefault="00F2656A" w:rsidP="00F2656A">
          <w:pPr>
            <w:pStyle w:val="DED44966F68841D597611E1F3F777A2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5897245927C4B369120669D9D747069"/>
        <w:category>
          <w:name w:val="General"/>
          <w:gallery w:val="placeholder"/>
        </w:category>
        <w:types>
          <w:type w:val="bbPlcHdr"/>
        </w:types>
        <w:behaviors>
          <w:behavior w:val="content"/>
        </w:behaviors>
        <w:guid w:val="{4E2D511E-8FE3-4EBA-9627-9279DB779922}"/>
      </w:docPartPr>
      <w:docPartBody>
        <w:p w:rsidR="00000000" w:rsidRDefault="00F2656A" w:rsidP="00F2656A">
          <w:pPr>
            <w:pStyle w:val="95897245927C4B369120669D9D747069"/>
          </w:pPr>
          <w:r w:rsidRPr="000C38C2">
            <w:rPr>
              <w:rStyle w:val="Textodelmarcadordeposicin"/>
              <w:rFonts w:ascii="Arial" w:hAnsi="Arial" w:cs="Arial"/>
              <w:color w:val="FF8F8F"/>
              <w:u w:val="single"/>
            </w:rPr>
            <w:t>Diligenciar el número del proceso</w:t>
          </w:r>
        </w:p>
      </w:docPartBody>
    </w:docPart>
    <w:docPart>
      <w:docPartPr>
        <w:name w:val="B479C6AD8A274B16A9587A8322BD37A0"/>
        <w:category>
          <w:name w:val="General"/>
          <w:gallery w:val="placeholder"/>
        </w:category>
        <w:types>
          <w:type w:val="bbPlcHdr"/>
        </w:types>
        <w:behaviors>
          <w:behavior w:val="content"/>
        </w:behaviors>
        <w:guid w:val="{6103D4E1-6A7D-46CF-8DE1-8C81CE87F710}"/>
      </w:docPartPr>
      <w:docPartBody>
        <w:p w:rsidR="00000000" w:rsidRDefault="00F2656A" w:rsidP="00F2656A">
          <w:pPr>
            <w:pStyle w:val="B479C6AD8A274B16A9587A8322BD37A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59A49AFFD294F818F7DEBC5FC4F5FFA"/>
        <w:category>
          <w:name w:val="General"/>
          <w:gallery w:val="placeholder"/>
        </w:category>
        <w:types>
          <w:type w:val="bbPlcHdr"/>
        </w:types>
        <w:behaviors>
          <w:behavior w:val="content"/>
        </w:behaviors>
        <w:guid w:val="{D36A4B43-078C-4A13-90B5-70A05B116606}"/>
      </w:docPartPr>
      <w:docPartBody>
        <w:p w:rsidR="00000000" w:rsidRDefault="00F2656A" w:rsidP="00F2656A">
          <w:pPr>
            <w:pStyle w:val="359A49AFFD294F818F7DEBC5FC4F5FF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828521D86C54F35A0D4820EE559ACD7"/>
        <w:category>
          <w:name w:val="General"/>
          <w:gallery w:val="placeholder"/>
        </w:category>
        <w:types>
          <w:type w:val="bbPlcHdr"/>
        </w:types>
        <w:behaviors>
          <w:behavior w:val="content"/>
        </w:behaviors>
        <w:guid w:val="{BB1F2803-E342-4978-9E1A-DCB1D4219105}"/>
      </w:docPartPr>
      <w:docPartBody>
        <w:p w:rsidR="00000000" w:rsidRDefault="00F2656A" w:rsidP="00F2656A">
          <w:pPr>
            <w:pStyle w:val="B828521D86C54F35A0D4820EE559ACD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C106CBAF33A46E1BDE910C40000C054"/>
        <w:category>
          <w:name w:val="General"/>
          <w:gallery w:val="placeholder"/>
        </w:category>
        <w:types>
          <w:type w:val="bbPlcHdr"/>
        </w:types>
        <w:behaviors>
          <w:behavior w:val="content"/>
        </w:behaviors>
        <w:guid w:val="{3DA6ABE4-C853-42AC-873E-3A1852D9D3D8}"/>
      </w:docPartPr>
      <w:docPartBody>
        <w:p w:rsidR="00000000" w:rsidRDefault="00F2656A" w:rsidP="00F2656A">
          <w:pPr>
            <w:pStyle w:val="5C106CBAF33A46E1BDE910C40000C054"/>
          </w:pPr>
          <w:r w:rsidRPr="00A70DFE">
            <w:rPr>
              <w:rStyle w:val="Textodelmarcadordeposicin"/>
              <w:rFonts w:ascii="Arial" w:hAnsi="Arial" w:cs="Arial"/>
              <w:color w:val="FF8F8F"/>
              <w:u w:val="single"/>
            </w:rPr>
            <w:t>Documentos de identificación y lugar de expedición</w:t>
          </w:r>
        </w:p>
      </w:docPartBody>
    </w:docPart>
    <w:docPart>
      <w:docPartPr>
        <w:name w:val="99BE314A6ED44F92953A0915B131847C"/>
        <w:category>
          <w:name w:val="General"/>
          <w:gallery w:val="placeholder"/>
        </w:category>
        <w:types>
          <w:type w:val="bbPlcHdr"/>
        </w:types>
        <w:behaviors>
          <w:behavior w:val="content"/>
        </w:behaviors>
        <w:guid w:val="{401C2A2C-BE89-4C2C-A465-0FB7CF451774}"/>
      </w:docPartPr>
      <w:docPartBody>
        <w:p w:rsidR="00000000" w:rsidRDefault="00F2656A" w:rsidP="00F2656A">
          <w:pPr>
            <w:pStyle w:val="99BE314A6ED44F92953A0915B131847C"/>
          </w:pPr>
          <w:r w:rsidRPr="00A70DFE">
            <w:rPr>
              <w:rStyle w:val="Textodelmarcadordeposicin"/>
              <w:rFonts w:ascii="Arial" w:hAnsi="Arial" w:cs="Arial"/>
              <w:color w:val="FF8F8F"/>
              <w:u w:val="single"/>
            </w:rPr>
            <w:t>Documentos de identificación y lugar de expedición</w:t>
          </w:r>
        </w:p>
      </w:docPartBody>
    </w:docPart>
    <w:docPart>
      <w:docPartPr>
        <w:name w:val="8A73F0D8BCA54B0EA0E8D8F08E91ECA7"/>
        <w:category>
          <w:name w:val="General"/>
          <w:gallery w:val="placeholder"/>
        </w:category>
        <w:types>
          <w:type w:val="bbPlcHdr"/>
        </w:types>
        <w:behaviors>
          <w:behavior w:val="content"/>
        </w:behaviors>
        <w:guid w:val="{C777B331-BD3C-48B8-B928-F2A9459D6E8F}"/>
      </w:docPartPr>
      <w:docPartBody>
        <w:p w:rsidR="00000000" w:rsidRDefault="00F2656A" w:rsidP="00F2656A">
          <w:pPr>
            <w:pStyle w:val="8A73F0D8BCA54B0EA0E8D8F08E91ECA7"/>
          </w:pPr>
          <w:r w:rsidRPr="000C38C2">
            <w:rPr>
              <w:rStyle w:val="Textodelmarcadordeposicin"/>
              <w:rFonts w:ascii="Arial" w:eastAsiaTheme="minorHAnsi" w:hAnsi="Arial" w:cs="Arial"/>
              <w:color w:val="FF8F8F"/>
              <w:u w:val="single"/>
            </w:rPr>
            <w:t>Diligenciar la dirección del proveedor</w:t>
          </w:r>
        </w:p>
      </w:docPartBody>
    </w:docPart>
    <w:docPart>
      <w:docPartPr>
        <w:name w:val="CD67F212206C4472B0590E6E5DE29D28"/>
        <w:category>
          <w:name w:val="General"/>
          <w:gallery w:val="placeholder"/>
        </w:category>
        <w:types>
          <w:type w:val="bbPlcHdr"/>
        </w:types>
        <w:behaviors>
          <w:behavior w:val="content"/>
        </w:behaviors>
        <w:guid w:val="{44FF3D3B-1F5C-49B7-9C5F-D5F50D34DB0A}"/>
      </w:docPartPr>
      <w:docPartBody>
        <w:p w:rsidR="00000000" w:rsidRDefault="00F2656A" w:rsidP="00F2656A">
          <w:pPr>
            <w:pStyle w:val="CD67F212206C4472B0590E6E5DE29D2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704793639774077B0DB98DD353A570D"/>
        <w:category>
          <w:name w:val="General"/>
          <w:gallery w:val="placeholder"/>
        </w:category>
        <w:types>
          <w:type w:val="bbPlcHdr"/>
        </w:types>
        <w:behaviors>
          <w:behavior w:val="content"/>
        </w:behaviors>
        <w:guid w:val="{D8E144B4-161D-4E15-982F-4B78B9F16AD9}"/>
      </w:docPartPr>
      <w:docPartBody>
        <w:p w:rsidR="00000000" w:rsidRDefault="00F2656A" w:rsidP="00F2656A">
          <w:pPr>
            <w:pStyle w:val="D704793639774077B0DB98DD353A570D"/>
          </w:pPr>
          <w:r w:rsidRPr="000C38C2">
            <w:rPr>
              <w:rStyle w:val="Textodelmarcadordeposicin"/>
              <w:rFonts w:eastAsiaTheme="minorHAnsi"/>
              <w:color w:val="FF8F8F"/>
              <w:u w:val="single"/>
            </w:rPr>
            <w:t>Diligenciar correo electrónico de notificaciones</w:t>
          </w:r>
        </w:p>
      </w:docPartBody>
    </w:docPart>
    <w:docPart>
      <w:docPartPr>
        <w:name w:val="E64A7A67A4D545E0B7E6B8ADC1076B31"/>
        <w:category>
          <w:name w:val="General"/>
          <w:gallery w:val="placeholder"/>
        </w:category>
        <w:types>
          <w:type w:val="bbPlcHdr"/>
        </w:types>
        <w:behaviors>
          <w:behavior w:val="content"/>
        </w:behaviors>
        <w:guid w:val="{6FBB0D1E-0486-4925-A49E-725F819D9D8E}"/>
      </w:docPartPr>
      <w:docPartBody>
        <w:p w:rsidR="00000000" w:rsidRDefault="00F2656A" w:rsidP="00F2656A">
          <w:pPr>
            <w:pStyle w:val="E64A7A67A4D545E0B7E6B8ADC1076B31"/>
          </w:pPr>
          <w:r w:rsidRPr="00362D86">
            <w:rPr>
              <w:rStyle w:val="Textodelmarcadordeposicin"/>
              <w:rFonts w:ascii="Arial" w:hAnsi="Arial" w:cs="Arial"/>
              <w:color w:val="FF8F8F"/>
              <w:sz w:val="20"/>
              <w:szCs w:val="20"/>
              <w:u w:val="single"/>
            </w:rPr>
            <w:t>Ciudad</w:t>
          </w:r>
        </w:p>
      </w:docPartBody>
    </w:docPart>
    <w:docPart>
      <w:docPartPr>
        <w:name w:val="1C0909A1DB5E4A958BFE13529198D7A3"/>
        <w:category>
          <w:name w:val="General"/>
          <w:gallery w:val="placeholder"/>
        </w:category>
        <w:types>
          <w:type w:val="bbPlcHdr"/>
        </w:types>
        <w:behaviors>
          <w:behavior w:val="content"/>
        </w:behaviors>
        <w:guid w:val="{6EBE7D59-0CD5-48D0-B0E3-80B78A761469}"/>
      </w:docPartPr>
      <w:docPartBody>
        <w:p w:rsidR="00000000" w:rsidRDefault="00F2656A" w:rsidP="00F2656A">
          <w:pPr>
            <w:pStyle w:val="1C0909A1DB5E4A958BFE13529198D7A3"/>
          </w:pPr>
          <w:r w:rsidRPr="00362D86">
            <w:rPr>
              <w:rStyle w:val="Textodelmarcadordeposicin"/>
              <w:rFonts w:ascii="Arial" w:hAnsi="Arial" w:cs="Arial"/>
              <w:color w:val="FF8F8F"/>
              <w:sz w:val="20"/>
              <w:szCs w:val="20"/>
            </w:rPr>
            <w:t>seleccionar la fecha.</w:t>
          </w:r>
        </w:p>
      </w:docPartBody>
    </w:docPart>
    <w:docPart>
      <w:docPartPr>
        <w:name w:val="9BB00C99669F414B851F9427776E8F2B"/>
        <w:category>
          <w:name w:val="General"/>
          <w:gallery w:val="placeholder"/>
        </w:category>
        <w:types>
          <w:type w:val="bbPlcHdr"/>
        </w:types>
        <w:behaviors>
          <w:behavior w:val="content"/>
        </w:behaviors>
        <w:guid w:val="{234A99DE-4E8B-4E10-B04D-347E1C0A9B91}"/>
      </w:docPartPr>
      <w:docPartBody>
        <w:p w:rsidR="00000000" w:rsidRDefault="00F2656A" w:rsidP="00F2656A">
          <w:pPr>
            <w:pStyle w:val="9BB00C99669F414B851F9427776E8F2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DE7A7CE796D4E58B494682577029CC8"/>
        <w:category>
          <w:name w:val="General"/>
          <w:gallery w:val="placeholder"/>
        </w:category>
        <w:types>
          <w:type w:val="bbPlcHdr"/>
        </w:types>
        <w:behaviors>
          <w:behavior w:val="content"/>
        </w:behaviors>
        <w:guid w:val="{ED55C5FB-9402-4F71-A025-6CCAD35CFB76}"/>
      </w:docPartPr>
      <w:docPartBody>
        <w:p w:rsidR="00000000" w:rsidRDefault="00F2656A" w:rsidP="00F2656A">
          <w:pPr>
            <w:pStyle w:val="6DE7A7CE796D4E58B494682577029CC8"/>
          </w:pPr>
          <w:r w:rsidRPr="00362D86">
            <w:rPr>
              <w:rStyle w:val="Textodelmarcadordeposicin"/>
              <w:rFonts w:ascii="Arial" w:hAnsi="Arial" w:cs="Arial"/>
              <w:color w:val="FF8F8F"/>
              <w:sz w:val="20"/>
              <w:szCs w:val="20"/>
              <w:u w:val="single"/>
            </w:rPr>
            <w:t>Ciudad</w:t>
          </w:r>
        </w:p>
      </w:docPartBody>
    </w:docPart>
    <w:docPart>
      <w:docPartPr>
        <w:name w:val="F849A5A702824CED8A8D70F76DE22566"/>
        <w:category>
          <w:name w:val="General"/>
          <w:gallery w:val="placeholder"/>
        </w:category>
        <w:types>
          <w:type w:val="bbPlcHdr"/>
        </w:types>
        <w:behaviors>
          <w:behavior w:val="content"/>
        </w:behaviors>
        <w:guid w:val="{645FBFAC-3F01-45F1-B042-B2191809B105}"/>
      </w:docPartPr>
      <w:docPartBody>
        <w:p w:rsidR="00000000" w:rsidRDefault="00F2656A" w:rsidP="00F2656A">
          <w:pPr>
            <w:pStyle w:val="F849A5A702824CED8A8D70F76DE2256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D4C98F7229E41EF9FB1290C18776DE8"/>
        <w:category>
          <w:name w:val="General"/>
          <w:gallery w:val="placeholder"/>
        </w:category>
        <w:types>
          <w:type w:val="bbPlcHdr"/>
        </w:types>
        <w:behaviors>
          <w:behavior w:val="content"/>
        </w:behaviors>
        <w:guid w:val="{EABF71B9-8CA9-4262-AB95-453C920C07AB}"/>
      </w:docPartPr>
      <w:docPartBody>
        <w:p w:rsidR="00000000" w:rsidRDefault="00F2656A" w:rsidP="00F2656A">
          <w:pPr>
            <w:pStyle w:val="8D4C98F7229E41EF9FB1290C18776DE8"/>
          </w:pPr>
          <w:r w:rsidRPr="000C38C2">
            <w:rPr>
              <w:rStyle w:val="Textodelmarcadordeposicin"/>
              <w:rFonts w:ascii="Arial" w:hAnsi="Arial" w:cs="Arial"/>
              <w:color w:val="FF8F8F"/>
              <w:u w:val="single"/>
            </w:rPr>
            <w:t>Diligenciar el número del proceso</w:t>
          </w:r>
        </w:p>
      </w:docPartBody>
    </w:docPart>
    <w:docPart>
      <w:docPartPr>
        <w:name w:val="C6105BB7B50144AC9500D17C25B79BDD"/>
        <w:category>
          <w:name w:val="General"/>
          <w:gallery w:val="placeholder"/>
        </w:category>
        <w:types>
          <w:type w:val="bbPlcHdr"/>
        </w:types>
        <w:behaviors>
          <w:behavior w:val="content"/>
        </w:behaviors>
        <w:guid w:val="{AD2C38C7-43AA-4521-832B-7937924A1714}"/>
      </w:docPartPr>
      <w:docPartBody>
        <w:p w:rsidR="00000000" w:rsidRDefault="00F2656A" w:rsidP="00F2656A">
          <w:pPr>
            <w:pStyle w:val="C6105BB7B50144AC9500D17C25B79BDD"/>
          </w:pPr>
          <w:r w:rsidRPr="000C38C2">
            <w:rPr>
              <w:rStyle w:val="Textodelmarcadordeposicin"/>
              <w:rFonts w:ascii="Arial" w:hAnsi="Arial" w:cs="Arial"/>
              <w:color w:val="FF8F8F"/>
              <w:u w:val="single"/>
            </w:rPr>
            <w:t>Transcribir el objeto del proceso</w:t>
          </w:r>
        </w:p>
      </w:docPartBody>
    </w:docPart>
    <w:docPart>
      <w:docPartPr>
        <w:name w:val="C00B6AA9B68B4D60A5BE20BEF1F1F443"/>
        <w:category>
          <w:name w:val="General"/>
          <w:gallery w:val="placeholder"/>
        </w:category>
        <w:types>
          <w:type w:val="bbPlcHdr"/>
        </w:types>
        <w:behaviors>
          <w:behavior w:val="content"/>
        </w:behaviors>
        <w:guid w:val="{53EE9477-FBFA-4459-BBF3-503CF87AA8E5}"/>
      </w:docPartPr>
      <w:docPartBody>
        <w:p w:rsidR="00000000" w:rsidRDefault="00F2656A" w:rsidP="00F2656A">
          <w:pPr>
            <w:pStyle w:val="C00B6AA9B68B4D60A5BE20BEF1F1F44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D35974CEDD245218427B36B07AC594E"/>
        <w:category>
          <w:name w:val="General"/>
          <w:gallery w:val="placeholder"/>
        </w:category>
        <w:types>
          <w:type w:val="bbPlcHdr"/>
        </w:types>
        <w:behaviors>
          <w:behavior w:val="content"/>
        </w:behaviors>
        <w:guid w:val="{CCF9EE86-DD9A-4757-BEA6-89207FF73D00}"/>
      </w:docPartPr>
      <w:docPartBody>
        <w:p w:rsidR="00000000" w:rsidRDefault="00F2656A" w:rsidP="00F2656A">
          <w:pPr>
            <w:pStyle w:val="1D35974CEDD245218427B36B07AC594E"/>
          </w:pPr>
          <w:r w:rsidRPr="00A70DFE">
            <w:rPr>
              <w:rStyle w:val="Textodelmarcadordeposicin"/>
              <w:rFonts w:ascii="Arial" w:hAnsi="Arial" w:cs="Arial"/>
              <w:color w:val="FF8F8F"/>
              <w:u w:val="single"/>
            </w:rPr>
            <w:t>Documentos de identificación y lugar de expedición</w:t>
          </w:r>
        </w:p>
      </w:docPartBody>
    </w:docPart>
    <w:docPart>
      <w:docPartPr>
        <w:name w:val="791E7F8BD0A64C72BF38B6F09600BA6D"/>
        <w:category>
          <w:name w:val="General"/>
          <w:gallery w:val="placeholder"/>
        </w:category>
        <w:types>
          <w:type w:val="bbPlcHdr"/>
        </w:types>
        <w:behaviors>
          <w:behavior w:val="content"/>
        </w:behaviors>
        <w:guid w:val="{0DA2B205-2101-4685-821B-C3E795766588}"/>
      </w:docPartPr>
      <w:docPartBody>
        <w:p w:rsidR="00000000" w:rsidRDefault="00F2656A" w:rsidP="00F2656A">
          <w:pPr>
            <w:pStyle w:val="791E7F8BD0A64C72BF38B6F09600BA6D"/>
          </w:pPr>
          <w:r w:rsidRPr="00A70DFE">
            <w:rPr>
              <w:rStyle w:val="Textodelmarcadordeposicin"/>
              <w:rFonts w:ascii="Arial" w:hAnsi="Arial" w:cs="Arial"/>
              <w:color w:val="FF8F8F"/>
              <w:u w:val="single"/>
            </w:rPr>
            <w:t>Documentos de identificación y lugar de expedición</w:t>
          </w:r>
        </w:p>
      </w:docPartBody>
    </w:docPart>
    <w:docPart>
      <w:docPartPr>
        <w:name w:val="21E7CA14EF7349698F9D3A20294197B3"/>
        <w:category>
          <w:name w:val="General"/>
          <w:gallery w:val="placeholder"/>
        </w:category>
        <w:types>
          <w:type w:val="bbPlcHdr"/>
        </w:types>
        <w:behaviors>
          <w:behavior w:val="content"/>
        </w:behaviors>
        <w:guid w:val="{705738D1-03A7-49A5-AC10-AE950ED612C6}"/>
      </w:docPartPr>
      <w:docPartBody>
        <w:p w:rsidR="00000000" w:rsidRDefault="00F2656A" w:rsidP="00F2656A">
          <w:pPr>
            <w:pStyle w:val="21E7CA14EF7349698F9D3A20294197B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4CA567E521D42CF917D1D5492F03692"/>
        <w:category>
          <w:name w:val="General"/>
          <w:gallery w:val="placeholder"/>
        </w:category>
        <w:types>
          <w:type w:val="bbPlcHdr"/>
        </w:types>
        <w:behaviors>
          <w:behavior w:val="content"/>
        </w:behaviors>
        <w:guid w:val="{317EF2B7-C62F-48E4-BB46-8275080E53A1}"/>
      </w:docPartPr>
      <w:docPartBody>
        <w:p w:rsidR="00000000" w:rsidRDefault="00F2656A" w:rsidP="00F2656A">
          <w:pPr>
            <w:pStyle w:val="14CA567E521D42CF917D1D5492F0369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1F3A2DF559E4C2DB27F48A8AEC4AA7C"/>
        <w:category>
          <w:name w:val="General"/>
          <w:gallery w:val="placeholder"/>
        </w:category>
        <w:types>
          <w:type w:val="bbPlcHdr"/>
        </w:types>
        <w:behaviors>
          <w:behavior w:val="content"/>
        </w:behaviors>
        <w:guid w:val="{023E2B83-27B0-4001-AC1E-C7A52D24A8B7}"/>
      </w:docPartPr>
      <w:docPartBody>
        <w:p w:rsidR="00000000" w:rsidRDefault="00F2656A" w:rsidP="00F2656A">
          <w:pPr>
            <w:pStyle w:val="F1F3A2DF559E4C2DB27F48A8AEC4AA7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F66B820C080449B9E5C4A91D6A88412"/>
        <w:category>
          <w:name w:val="General"/>
          <w:gallery w:val="placeholder"/>
        </w:category>
        <w:types>
          <w:type w:val="bbPlcHdr"/>
        </w:types>
        <w:behaviors>
          <w:behavior w:val="content"/>
        </w:behaviors>
        <w:guid w:val="{F828DE02-FD1E-4CC8-88D4-A8C0730F95D1}"/>
      </w:docPartPr>
      <w:docPartBody>
        <w:p w:rsidR="00000000" w:rsidRDefault="00F2656A" w:rsidP="00F2656A">
          <w:pPr>
            <w:pStyle w:val="CF66B820C080449B9E5C4A91D6A8841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7A93D0565C6451D955BFE29547BC9F9"/>
        <w:category>
          <w:name w:val="General"/>
          <w:gallery w:val="placeholder"/>
        </w:category>
        <w:types>
          <w:type w:val="bbPlcHdr"/>
        </w:types>
        <w:behaviors>
          <w:behavior w:val="content"/>
        </w:behaviors>
        <w:guid w:val="{6B7282BA-53A0-4B12-BB13-C0946CA1DD15}"/>
      </w:docPartPr>
      <w:docPartBody>
        <w:p w:rsidR="00000000" w:rsidRDefault="00F2656A" w:rsidP="00F2656A">
          <w:pPr>
            <w:pStyle w:val="A7A93D0565C6451D955BFE29547BC9F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CAFCD6AAB4E4016B86B3248DC165C10"/>
        <w:category>
          <w:name w:val="General"/>
          <w:gallery w:val="placeholder"/>
        </w:category>
        <w:types>
          <w:type w:val="bbPlcHdr"/>
        </w:types>
        <w:behaviors>
          <w:behavior w:val="content"/>
        </w:behaviors>
        <w:guid w:val="{CE46FB7D-C669-4DCB-93B8-E1536C94E5DC}"/>
      </w:docPartPr>
      <w:docPartBody>
        <w:p w:rsidR="00000000" w:rsidRDefault="00F2656A" w:rsidP="00F2656A">
          <w:pPr>
            <w:pStyle w:val="ACAFCD6AAB4E4016B86B3248DC165C1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D63020D4D724FDD8C8DAA3E8F9ED5D5"/>
        <w:category>
          <w:name w:val="General"/>
          <w:gallery w:val="placeholder"/>
        </w:category>
        <w:types>
          <w:type w:val="bbPlcHdr"/>
        </w:types>
        <w:behaviors>
          <w:behavior w:val="content"/>
        </w:behaviors>
        <w:guid w:val="{B9782AD1-D8D3-4A33-BBA1-E2880A155C40}"/>
      </w:docPartPr>
      <w:docPartBody>
        <w:p w:rsidR="00000000" w:rsidRDefault="00F2656A" w:rsidP="00F2656A">
          <w:pPr>
            <w:pStyle w:val="CD63020D4D724FDD8C8DAA3E8F9ED5D5"/>
          </w:pPr>
          <w:r w:rsidRPr="00A70DFE">
            <w:rPr>
              <w:rStyle w:val="Textodelmarcadordeposicin"/>
              <w:rFonts w:ascii="Arial" w:hAnsi="Arial" w:cs="Arial"/>
              <w:color w:val="FF8F8F"/>
              <w:u w:val="single"/>
            </w:rPr>
            <w:t>Documentos de identificación y lugar de expedición</w:t>
          </w:r>
        </w:p>
      </w:docPartBody>
    </w:docPart>
    <w:docPart>
      <w:docPartPr>
        <w:name w:val="204650257BCE49F08DBAAAF2A960319C"/>
        <w:category>
          <w:name w:val="General"/>
          <w:gallery w:val="placeholder"/>
        </w:category>
        <w:types>
          <w:type w:val="bbPlcHdr"/>
        </w:types>
        <w:behaviors>
          <w:behavior w:val="content"/>
        </w:behaviors>
        <w:guid w:val="{814D63F9-378B-48CB-A0F7-060D404DE7A2}"/>
      </w:docPartPr>
      <w:docPartBody>
        <w:p w:rsidR="00000000" w:rsidRDefault="00F2656A" w:rsidP="00F2656A">
          <w:pPr>
            <w:pStyle w:val="204650257BCE49F08DBAAAF2A960319C"/>
          </w:pPr>
          <w:r w:rsidRPr="00A70DFE">
            <w:rPr>
              <w:rStyle w:val="Textodelmarcadordeposicin"/>
              <w:rFonts w:ascii="Arial" w:hAnsi="Arial" w:cs="Arial"/>
              <w:color w:val="FF8F8F"/>
              <w:u w:val="single"/>
            </w:rPr>
            <w:t>Documentos de identificación y lugar de expedición</w:t>
          </w:r>
        </w:p>
      </w:docPartBody>
    </w:docPart>
    <w:docPart>
      <w:docPartPr>
        <w:name w:val="949B79ECEFB944B1A7CE6A3F8A06DF57"/>
        <w:category>
          <w:name w:val="General"/>
          <w:gallery w:val="placeholder"/>
        </w:category>
        <w:types>
          <w:type w:val="bbPlcHdr"/>
        </w:types>
        <w:behaviors>
          <w:behavior w:val="content"/>
        </w:behaviors>
        <w:guid w:val="{FAD04D76-6073-481B-9667-3DCE50B31945}"/>
      </w:docPartPr>
      <w:docPartBody>
        <w:p w:rsidR="00000000" w:rsidRDefault="00F2656A" w:rsidP="00F2656A">
          <w:pPr>
            <w:pStyle w:val="949B79ECEFB944B1A7CE6A3F8A06DF57"/>
          </w:pPr>
          <w:r w:rsidRPr="000C38C2">
            <w:rPr>
              <w:rStyle w:val="Textodelmarcadordeposicin"/>
              <w:rFonts w:ascii="Arial" w:eastAsiaTheme="minorHAnsi" w:hAnsi="Arial" w:cs="Arial"/>
              <w:color w:val="FF8F8F"/>
              <w:u w:val="single"/>
            </w:rPr>
            <w:t>Diligenciar la dirección del proveedor</w:t>
          </w:r>
        </w:p>
      </w:docPartBody>
    </w:docPart>
    <w:docPart>
      <w:docPartPr>
        <w:name w:val="F181BCCB5E334F728FFF50E1C44D5A75"/>
        <w:category>
          <w:name w:val="General"/>
          <w:gallery w:val="placeholder"/>
        </w:category>
        <w:types>
          <w:type w:val="bbPlcHdr"/>
        </w:types>
        <w:behaviors>
          <w:behavior w:val="content"/>
        </w:behaviors>
        <w:guid w:val="{2792DAB9-3E79-44ED-B85D-7191F19EBB4F}"/>
      </w:docPartPr>
      <w:docPartBody>
        <w:p w:rsidR="00000000" w:rsidRDefault="00F2656A" w:rsidP="00F2656A">
          <w:pPr>
            <w:pStyle w:val="F181BCCB5E334F728FFF50E1C44D5A7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E505DE4BABAB4DFDB62CAD595C8574B7"/>
        <w:category>
          <w:name w:val="General"/>
          <w:gallery w:val="placeholder"/>
        </w:category>
        <w:types>
          <w:type w:val="bbPlcHdr"/>
        </w:types>
        <w:behaviors>
          <w:behavior w:val="content"/>
        </w:behaviors>
        <w:guid w:val="{E68AADF7-DA29-437C-B00F-87F464BEEF73}"/>
      </w:docPartPr>
      <w:docPartBody>
        <w:p w:rsidR="00000000" w:rsidRDefault="00F2656A" w:rsidP="00F2656A">
          <w:pPr>
            <w:pStyle w:val="E505DE4BABAB4DFDB62CAD595C8574B7"/>
          </w:pPr>
          <w:r w:rsidRPr="000C38C2">
            <w:rPr>
              <w:rStyle w:val="Textodelmarcadordeposicin"/>
              <w:rFonts w:eastAsiaTheme="minorHAnsi"/>
              <w:color w:val="FF8F8F"/>
              <w:u w:val="single"/>
            </w:rPr>
            <w:t>Diligenciar correo electrónico de notificaciones</w:t>
          </w:r>
        </w:p>
      </w:docPartBody>
    </w:docPart>
    <w:docPart>
      <w:docPartPr>
        <w:name w:val="29D4188334124F61B423BC67A94DAB84"/>
        <w:category>
          <w:name w:val="General"/>
          <w:gallery w:val="placeholder"/>
        </w:category>
        <w:types>
          <w:type w:val="bbPlcHdr"/>
        </w:types>
        <w:behaviors>
          <w:behavior w:val="content"/>
        </w:behaviors>
        <w:guid w:val="{5A547D9D-E2F2-4A92-80FA-E09C9B61068D}"/>
      </w:docPartPr>
      <w:docPartBody>
        <w:p w:rsidR="00000000" w:rsidRDefault="00F2656A" w:rsidP="00F2656A">
          <w:pPr>
            <w:pStyle w:val="29D4188334124F61B423BC67A94DAB8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ED02A3284654BD69805B93BE0BF26B6"/>
        <w:category>
          <w:name w:val="General"/>
          <w:gallery w:val="placeholder"/>
        </w:category>
        <w:types>
          <w:type w:val="bbPlcHdr"/>
        </w:types>
        <w:behaviors>
          <w:behavior w:val="content"/>
        </w:behaviors>
        <w:guid w:val="{B43375E2-E28A-4FD9-A28E-63BE437BE232}"/>
      </w:docPartPr>
      <w:docPartBody>
        <w:p w:rsidR="00000000" w:rsidRDefault="00F2656A" w:rsidP="00F2656A">
          <w:pPr>
            <w:pStyle w:val="FED02A3284654BD69805B93BE0BF26B6"/>
          </w:pPr>
          <w:r w:rsidRPr="00A70DFE">
            <w:rPr>
              <w:rStyle w:val="Textodelmarcadordeposicin"/>
              <w:rFonts w:ascii="Arial" w:hAnsi="Arial" w:cs="Arial"/>
              <w:color w:val="FF8F8F"/>
              <w:u w:val="single"/>
            </w:rPr>
            <w:t>Documentos de identificación y lugar de expedición</w:t>
          </w:r>
        </w:p>
      </w:docPartBody>
    </w:docPart>
    <w:docPart>
      <w:docPartPr>
        <w:name w:val="182BAA9DC4F94F22AFB411D6A9ED5DCB"/>
        <w:category>
          <w:name w:val="General"/>
          <w:gallery w:val="placeholder"/>
        </w:category>
        <w:types>
          <w:type w:val="bbPlcHdr"/>
        </w:types>
        <w:behaviors>
          <w:behavior w:val="content"/>
        </w:behaviors>
        <w:guid w:val="{273ECF6C-A27F-4739-B75B-8785F8F16348}"/>
      </w:docPartPr>
      <w:docPartBody>
        <w:p w:rsidR="00000000" w:rsidRDefault="00F2656A" w:rsidP="00F2656A">
          <w:pPr>
            <w:pStyle w:val="182BAA9DC4F94F22AFB411D6A9ED5DCB"/>
          </w:pPr>
          <w:r w:rsidRPr="00A70DFE">
            <w:rPr>
              <w:rStyle w:val="Textodelmarcadordeposicin"/>
              <w:rFonts w:ascii="Arial" w:hAnsi="Arial" w:cs="Arial"/>
              <w:color w:val="FF8F8F"/>
              <w:u w:val="single"/>
            </w:rPr>
            <w:t>Documentos de identificación y lugar de expedición</w:t>
          </w:r>
        </w:p>
      </w:docPartBody>
    </w:docPart>
    <w:docPart>
      <w:docPartPr>
        <w:name w:val="1A1D1D785F1041F5AC6A16D73C668721"/>
        <w:category>
          <w:name w:val="General"/>
          <w:gallery w:val="placeholder"/>
        </w:category>
        <w:types>
          <w:type w:val="bbPlcHdr"/>
        </w:types>
        <w:behaviors>
          <w:behavior w:val="content"/>
        </w:behaviors>
        <w:guid w:val="{A6AA6103-B944-48D8-87E7-45FAD194D55D}"/>
      </w:docPartPr>
      <w:docPartBody>
        <w:p w:rsidR="00000000" w:rsidRDefault="00F2656A" w:rsidP="00F2656A">
          <w:pPr>
            <w:pStyle w:val="1A1D1D785F1041F5AC6A16D73C66872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8D86D545B6441D49C414CDF4943483A"/>
        <w:category>
          <w:name w:val="General"/>
          <w:gallery w:val="placeholder"/>
        </w:category>
        <w:types>
          <w:type w:val="bbPlcHdr"/>
        </w:types>
        <w:behaviors>
          <w:behavior w:val="content"/>
        </w:behaviors>
        <w:guid w:val="{687F39EC-CB77-43DC-BB20-8975E1218108}"/>
      </w:docPartPr>
      <w:docPartBody>
        <w:p w:rsidR="00000000" w:rsidRDefault="00F2656A" w:rsidP="00F2656A">
          <w:pPr>
            <w:pStyle w:val="F8D86D545B6441D49C414CDF4943483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87B190A0A3C4DE883DDDCCCA8410F31"/>
        <w:category>
          <w:name w:val="General"/>
          <w:gallery w:val="placeholder"/>
        </w:category>
        <w:types>
          <w:type w:val="bbPlcHdr"/>
        </w:types>
        <w:behaviors>
          <w:behavior w:val="content"/>
        </w:behaviors>
        <w:guid w:val="{085B3C77-CA55-4CAA-AFEF-AF8333B19600}"/>
      </w:docPartPr>
      <w:docPartBody>
        <w:p w:rsidR="00000000" w:rsidRDefault="00F2656A" w:rsidP="00F2656A">
          <w:pPr>
            <w:pStyle w:val="D87B190A0A3C4DE883DDDCCCA8410F3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921076C8BE74796809EAFCF77617BEE"/>
        <w:category>
          <w:name w:val="General"/>
          <w:gallery w:val="placeholder"/>
        </w:category>
        <w:types>
          <w:type w:val="bbPlcHdr"/>
        </w:types>
        <w:behaviors>
          <w:behavior w:val="content"/>
        </w:behaviors>
        <w:guid w:val="{918F9357-2C57-4A96-9DA6-8E2CD5B0E8B8}"/>
      </w:docPartPr>
      <w:docPartBody>
        <w:p w:rsidR="00000000" w:rsidRDefault="00F2656A" w:rsidP="00F2656A">
          <w:pPr>
            <w:pStyle w:val="A921076C8BE74796809EAFCF77617BE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F4CF74E67824E04AEF4C54562072036"/>
        <w:category>
          <w:name w:val="General"/>
          <w:gallery w:val="placeholder"/>
        </w:category>
        <w:types>
          <w:type w:val="bbPlcHdr"/>
        </w:types>
        <w:behaviors>
          <w:behavior w:val="content"/>
        </w:behaviors>
        <w:guid w:val="{B832FB57-741E-4AAB-AA52-DDFB31A9216E}"/>
      </w:docPartPr>
      <w:docPartBody>
        <w:p w:rsidR="00000000" w:rsidRDefault="00F2656A" w:rsidP="00F2656A">
          <w:pPr>
            <w:pStyle w:val="0F4CF74E67824E04AEF4C5456207203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0A2EC89E8214740AB48F42E569A5B99"/>
        <w:category>
          <w:name w:val="General"/>
          <w:gallery w:val="placeholder"/>
        </w:category>
        <w:types>
          <w:type w:val="bbPlcHdr"/>
        </w:types>
        <w:behaviors>
          <w:behavior w:val="content"/>
        </w:behaviors>
        <w:guid w:val="{3C3EAC42-DE64-45AD-9A3B-1964B104169E}"/>
      </w:docPartPr>
      <w:docPartBody>
        <w:p w:rsidR="00000000" w:rsidRDefault="00F2656A" w:rsidP="00F2656A">
          <w:pPr>
            <w:pStyle w:val="80A2EC89E8214740AB48F42E569A5B9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4E86CD72D54FD19C6EAA4F0CBCCB8E"/>
        <w:category>
          <w:name w:val="General"/>
          <w:gallery w:val="placeholder"/>
        </w:category>
        <w:types>
          <w:type w:val="bbPlcHdr"/>
        </w:types>
        <w:behaviors>
          <w:behavior w:val="content"/>
        </w:behaviors>
        <w:guid w:val="{FDB64FE9-C8D5-4DFF-A2D2-A40485E44AD6}"/>
      </w:docPartPr>
      <w:docPartBody>
        <w:p w:rsidR="00000000" w:rsidRDefault="00F2656A" w:rsidP="00F2656A">
          <w:pPr>
            <w:pStyle w:val="694E86CD72D54FD19C6EAA4F0CBCCB8E"/>
          </w:pPr>
          <w:r w:rsidRPr="00A70DFE">
            <w:rPr>
              <w:rStyle w:val="Textodelmarcadordeposicin"/>
              <w:rFonts w:ascii="Arial" w:hAnsi="Arial" w:cs="Arial"/>
              <w:color w:val="FF8F8F"/>
              <w:u w:val="single"/>
            </w:rPr>
            <w:t>Documentos de identificación y lugar de expedición</w:t>
          </w:r>
        </w:p>
      </w:docPartBody>
    </w:docPart>
    <w:docPart>
      <w:docPartPr>
        <w:name w:val="759E83A4F013417E921F85C2540384F8"/>
        <w:category>
          <w:name w:val="General"/>
          <w:gallery w:val="placeholder"/>
        </w:category>
        <w:types>
          <w:type w:val="bbPlcHdr"/>
        </w:types>
        <w:behaviors>
          <w:behavior w:val="content"/>
        </w:behaviors>
        <w:guid w:val="{1F38B43D-0BD7-49A3-83DD-1CCD8F61D921}"/>
      </w:docPartPr>
      <w:docPartBody>
        <w:p w:rsidR="00000000" w:rsidRDefault="00F2656A" w:rsidP="00F2656A">
          <w:pPr>
            <w:pStyle w:val="759E83A4F013417E921F85C2540384F8"/>
          </w:pPr>
          <w:r w:rsidRPr="00A70DFE">
            <w:rPr>
              <w:rStyle w:val="Textodelmarcadordeposicin"/>
              <w:rFonts w:ascii="Arial" w:hAnsi="Arial" w:cs="Arial"/>
              <w:color w:val="FF8F8F"/>
              <w:u w:val="single"/>
            </w:rPr>
            <w:t>Documentos de identificación y lugar de expedición</w:t>
          </w:r>
        </w:p>
      </w:docPartBody>
    </w:docPart>
    <w:docPart>
      <w:docPartPr>
        <w:name w:val="38BF5B223BD540C3B7686DC336C5572F"/>
        <w:category>
          <w:name w:val="General"/>
          <w:gallery w:val="placeholder"/>
        </w:category>
        <w:types>
          <w:type w:val="bbPlcHdr"/>
        </w:types>
        <w:behaviors>
          <w:behavior w:val="content"/>
        </w:behaviors>
        <w:guid w:val="{758345DE-73AB-4EF4-BCEA-38D14CBBE877}"/>
      </w:docPartPr>
      <w:docPartBody>
        <w:p w:rsidR="00000000" w:rsidRDefault="00F2656A" w:rsidP="00F2656A">
          <w:pPr>
            <w:pStyle w:val="38BF5B223BD540C3B7686DC336C5572F"/>
          </w:pPr>
          <w:r w:rsidRPr="000C38C2">
            <w:rPr>
              <w:rStyle w:val="Textodelmarcadordeposicin"/>
              <w:rFonts w:ascii="Arial" w:eastAsiaTheme="minorHAnsi" w:hAnsi="Arial" w:cs="Arial"/>
              <w:color w:val="FF8F8F"/>
              <w:u w:val="single"/>
            </w:rPr>
            <w:t>Diligenciar la dirección del proveedor</w:t>
          </w:r>
        </w:p>
      </w:docPartBody>
    </w:docPart>
    <w:docPart>
      <w:docPartPr>
        <w:name w:val="334E48EA56BE468BA453E94C12187D0D"/>
        <w:category>
          <w:name w:val="General"/>
          <w:gallery w:val="placeholder"/>
        </w:category>
        <w:types>
          <w:type w:val="bbPlcHdr"/>
        </w:types>
        <w:behaviors>
          <w:behavior w:val="content"/>
        </w:behaviors>
        <w:guid w:val="{20BB6926-D6D7-4965-85D7-908D986BC1B5}"/>
      </w:docPartPr>
      <w:docPartBody>
        <w:p w:rsidR="00000000" w:rsidRDefault="00F2656A" w:rsidP="00F2656A">
          <w:pPr>
            <w:pStyle w:val="334E48EA56BE468BA453E94C12187D0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C967D5EDF7644F6BE4668D4226A7AAE"/>
        <w:category>
          <w:name w:val="General"/>
          <w:gallery w:val="placeholder"/>
        </w:category>
        <w:types>
          <w:type w:val="bbPlcHdr"/>
        </w:types>
        <w:behaviors>
          <w:behavior w:val="content"/>
        </w:behaviors>
        <w:guid w:val="{F6291809-66A5-4023-9BC0-FE3E000BFEB9}"/>
      </w:docPartPr>
      <w:docPartBody>
        <w:p w:rsidR="00000000" w:rsidRDefault="00F2656A" w:rsidP="00F2656A">
          <w:pPr>
            <w:pStyle w:val="CC967D5EDF7644F6BE4668D4226A7AAE"/>
          </w:pPr>
          <w:r w:rsidRPr="000C38C2">
            <w:rPr>
              <w:rStyle w:val="Textodelmarcadordeposicin"/>
              <w:rFonts w:eastAsiaTheme="minorHAnsi"/>
              <w:color w:val="FF8F8F"/>
              <w:u w:val="single"/>
            </w:rPr>
            <w:t>Diligenciar correo electrónico de notificaciones</w:t>
          </w:r>
        </w:p>
      </w:docPartBody>
    </w:docPart>
    <w:docPart>
      <w:docPartPr>
        <w:name w:val="1689D036A68D4BA7A6856278F6FA280A"/>
        <w:category>
          <w:name w:val="General"/>
          <w:gallery w:val="placeholder"/>
        </w:category>
        <w:types>
          <w:type w:val="bbPlcHdr"/>
        </w:types>
        <w:behaviors>
          <w:behavior w:val="content"/>
        </w:behaviors>
        <w:guid w:val="{92CF0914-0DAE-4256-A5FE-AB692918A8A2}"/>
      </w:docPartPr>
      <w:docPartBody>
        <w:p w:rsidR="00000000" w:rsidRDefault="00F2656A" w:rsidP="00F2656A">
          <w:pPr>
            <w:pStyle w:val="1689D036A68D4BA7A6856278F6FA280A"/>
          </w:pPr>
          <w:r w:rsidRPr="00362D86">
            <w:rPr>
              <w:rStyle w:val="Textodelmarcadordeposicin"/>
              <w:rFonts w:ascii="Arial" w:hAnsi="Arial" w:cs="Arial"/>
              <w:color w:val="FF8F8F"/>
              <w:sz w:val="20"/>
              <w:szCs w:val="20"/>
              <w:u w:val="single"/>
            </w:rPr>
            <w:t>Ciudad</w:t>
          </w:r>
        </w:p>
      </w:docPartBody>
    </w:docPart>
    <w:docPart>
      <w:docPartPr>
        <w:name w:val="04AD0FF363E742EB982BB9869F39F7A7"/>
        <w:category>
          <w:name w:val="General"/>
          <w:gallery w:val="placeholder"/>
        </w:category>
        <w:types>
          <w:type w:val="bbPlcHdr"/>
        </w:types>
        <w:behaviors>
          <w:behavior w:val="content"/>
        </w:behaviors>
        <w:guid w:val="{7E0957ED-B1E6-44BF-B51D-F57A9F3B6CBF}"/>
      </w:docPartPr>
      <w:docPartBody>
        <w:p w:rsidR="00000000" w:rsidRDefault="00F2656A" w:rsidP="00F2656A">
          <w:pPr>
            <w:pStyle w:val="04AD0FF363E742EB982BB9869F39F7A7"/>
          </w:pPr>
          <w:r w:rsidRPr="00362D86">
            <w:rPr>
              <w:rStyle w:val="Textodelmarcadordeposicin"/>
              <w:rFonts w:ascii="Arial" w:hAnsi="Arial" w:cs="Arial"/>
              <w:color w:val="FF8F8F"/>
              <w:sz w:val="20"/>
              <w:szCs w:val="20"/>
            </w:rPr>
            <w:t>seleccionar la fecha.</w:t>
          </w:r>
        </w:p>
      </w:docPartBody>
    </w:docPart>
    <w:docPart>
      <w:docPartPr>
        <w:name w:val="AF85B7A2DDF1404EA39A33D033366256"/>
        <w:category>
          <w:name w:val="General"/>
          <w:gallery w:val="placeholder"/>
        </w:category>
        <w:types>
          <w:type w:val="bbPlcHdr"/>
        </w:types>
        <w:behaviors>
          <w:behavior w:val="content"/>
        </w:behaviors>
        <w:guid w:val="{18BD1C0A-3CEA-4678-8E9E-DF063CDCEF3F}"/>
      </w:docPartPr>
      <w:docPartBody>
        <w:p w:rsidR="00000000" w:rsidRDefault="00F2656A" w:rsidP="00F2656A">
          <w:pPr>
            <w:pStyle w:val="AF85B7A2DDF1404EA39A33D03336625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303147336C64709B411485C7D96C4D6"/>
        <w:category>
          <w:name w:val="General"/>
          <w:gallery w:val="placeholder"/>
        </w:category>
        <w:types>
          <w:type w:val="bbPlcHdr"/>
        </w:types>
        <w:behaviors>
          <w:behavior w:val="content"/>
        </w:behaviors>
        <w:guid w:val="{770AE9C6-B723-41AD-9CBD-C16412AD7223}"/>
      </w:docPartPr>
      <w:docPartBody>
        <w:p w:rsidR="00000000" w:rsidRDefault="00F2656A" w:rsidP="00F2656A">
          <w:pPr>
            <w:pStyle w:val="1303147336C64709B411485C7D96C4D6"/>
          </w:pPr>
          <w:r w:rsidRPr="00362D86">
            <w:rPr>
              <w:rStyle w:val="Textodelmarcadordeposicin"/>
              <w:rFonts w:ascii="Arial" w:hAnsi="Arial" w:cs="Arial"/>
              <w:color w:val="FF8F8F"/>
              <w:sz w:val="20"/>
              <w:szCs w:val="20"/>
              <w:u w:val="single"/>
            </w:rPr>
            <w:t>Ciudad</w:t>
          </w:r>
        </w:p>
      </w:docPartBody>
    </w:docPart>
    <w:docPart>
      <w:docPartPr>
        <w:name w:val="C6C8E958833E426C8511C52ADD0B10E1"/>
        <w:category>
          <w:name w:val="General"/>
          <w:gallery w:val="placeholder"/>
        </w:category>
        <w:types>
          <w:type w:val="bbPlcHdr"/>
        </w:types>
        <w:behaviors>
          <w:behavior w:val="content"/>
        </w:behaviors>
        <w:guid w:val="{1E814226-9489-4002-96A7-861EF2A4702B}"/>
      </w:docPartPr>
      <w:docPartBody>
        <w:p w:rsidR="00000000" w:rsidRDefault="00F2656A" w:rsidP="00F2656A">
          <w:pPr>
            <w:pStyle w:val="C6C8E958833E426C8511C52ADD0B10E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65E90183F5642DA8453FEFC2F79DBA3"/>
        <w:category>
          <w:name w:val="General"/>
          <w:gallery w:val="placeholder"/>
        </w:category>
        <w:types>
          <w:type w:val="bbPlcHdr"/>
        </w:types>
        <w:behaviors>
          <w:behavior w:val="content"/>
        </w:behaviors>
        <w:guid w:val="{86A61506-2E82-4FF1-BA36-1E651834AF0F}"/>
      </w:docPartPr>
      <w:docPartBody>
        <w:p w:rsidR="00000000" w:rsidRDefault="00F2656A" w:rsidP="00F2656A">
          <w:pPr>
            <w:pStyle w:val="465E90183F5642DA8453FEFC2F79DBA3"/>
          </w:pPr>
          <w:r w:rsidRPr="000C38C2">
            <w:rPr>
              <w:rStyle w:val="Textodelmarcadordeposicin"/>
              <w:rFonts w:ascii="Arial" w:hAnsi="Arial" w:cs="Arial"/>
              <w:color w:val="FF8F8F"/>
              <w:u w:val="single"/>
            </w:rPr>
            <w:t>Diligenciar el número del proceso</w:t>
          </w:r>
        </w:p>
      </w:docPartBody>
    </w:docPart>
    <w:docPart>
      <w:docPartPr>
        <w:name w:val="EDFAFE06FCC3431CB050CEE2F018F220"/>
        <w:category>
          <w:name w:val="General"/>
          <w:gallery w:val="placeholder"/>
        </w:category>
        <w:types>
          <w:type w:val="bbPlcHdr"/>
        </w:types>
        <w:behaviors>
          <w:behavior w:val="content"/>
        </w:behaviors>
        <w:guid w:val="{AEE10DCE-B7B9-4A03-8802-D478878603C3}"/>
      </w:docPartPr>
      <w:docPartBody>
        <w:p w:rsidR="00000000" w:rsidRDefault="00F2656A" w:rsidP="00F2656A">
          <w:pPr>
            <w:pStyle w:val="EDFAFE06FCC3431CB050CEE2F018F220"/>
          </w:pPr>
          <w:r w:rsidRPr="000C38C2">
            <w:rPr>
              <w:rStyle w:val="Textodelmarcadordeposicin"/>
              <w:rFonts w:ascii="Arial" w:hAnsi="Arial" w:cs="Arial"/>
              <w:color w:val="FF8F8F"/>
              <w:u w:val="single"/>
            </w:rPr>
            <w:t>Transcribir el objeto del proceso</w:t>
          </w:r>
        </w:p>
      </w:docPartBody>
    </w:docPart>
    <w:docPart>
      <w:docPartPr>
        <w:name w:val="1568D41565D14C5D9E0F1456965BFCB1"/>
        <w:category>
          <w:name w:val="General"/>
          <w:gallery w:val="placeholder"/>
        </w:category>
        <w:types>
          <w:type w:val="bbPlcHdr"/>
        </w:types>
        <w:behaviors>
          <w:behavior w:val="content"/>
        </w:behaviors>
        <w:guid w:val="{583B06D7-77E5-4639-A13E-11EEC7FB7EF9}"/>
      </w:docPartPr>
      <w:docPartBody>
        <w:p w:rsidR="00000000" w:rsidRDefault="00F2656A" w:rsidP="00F2656A">
          <w:pPr>
            <w:pStyle w:val="1568D41565D14C5D9E0F1456965BFCB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B056A1D639A4B3F90A7CFBCECDA182B"/>
        <w:category>
          <w:name w:val="General"/>
          <w:gallery w:val="placeholder"/>
        </w:category>
        <w:types>
          <w:type w:val="bbPlcHdr"/>
        </w:types>
        <w:behaviors>
          <w:behavior w:val="content"/>
        </w:behaviors>
        <w:guid w:val="{2B928A2F-952B-46C3-8C8E-8E63E3E5A199}"/>
      </w:docPartPr>
      <w:docPartBody>
        <w:p w:rsidR="00000000" w:rsidRDefault="00F2656A" w:rsidP="00F2656A">
          <w:pPr>
            <w:pStyle w:val="4B056A1D639A4B3F90A7CFBCECDA182B"/>
          </w:pPr>
          <w:r w:rsidRPr="00A70DFE">
            <w:rPr>
              <w:rStyle w:val="Textodelmarcadordeposicin"/>
              <w:rFonts w:ascii="Arial" w:hAnsi="Arial" w:cs="Arial"/>
              <w:color w:val="FF8F8F"/>
              <w:u w:val="single"/>
            </w:rPr>
            <w:t>Documentos de identificación y lugar de expedición</w:t>
          </w:r>
        </w:p>
      </w:docPartBody>
    </w:docPart>
    <w:docPart>
      <w:docPartPr>
        <w:name w:val="45528B53176B4DC29C7F537597B630C6"/>
        <w:category>
          <w:name w:val="General"/>
          <w:gallery w:val="placeholder"/>
        </w:category>
        <w:types>
          <w:type w:val="bbPlcHdr"/>
        </w:types>
        <w:behaviors>
          <w:behavior w:val="content"/>
        </w:behaviors>
        <w:guid w:val="{F64ECB7E-3E7D-4E00-A52D-D852C2203FD2}"/>
      </w:docPartPr>
      <w:docPartBody>
        <w:p w:rsidR="00000000" w:rsidRDefault="00F2656A" w:rsidP="00F2656A">
          <w:pPr>
            <w:pStyle w:val="45528B53176B4DC29C7F537597B630C6"/>
          </w:pPr>
          <w:r w:rsidRPr="00A70DFE">
            <w:rPr>
              <w:rStyle w:val="Textodelmarcadordeposicin"/>
              <w:rFonts w:ascii="Arial" w:hAnsi="Arial" w:cs="Arial"/>
              <w:color w:val="FF8F8F"/>
              <w:u w:val="single"/>
            </w:rPr>
            <w:t>Documentos de identificación y lugar de expedición</w:t>
          </w:r>
        </w:p>
      </w:docPartBody>
    </w:docPart>
    <w:docPart>
      <w:docPartPr>
        <w:name w:val="5C7CA8455C924F4CA27C8B526AC85C81"/>
        <w:category>
          <w:name w:val="General"/>
          <w:gallery w:val="placeholder"/>
        </w:category>
        <w:types>
          <w:type w:val="bbPlcHdr"/>
        </w:types>
        <w:behaviors>
          <w:behavior w:val="content"/>
        </w:behaviors>
        <w:guid w:val="{B8C410D9-4220-4E7F-9199-76D3E6E39C92}"/>
      </w:docPartPr>
      <w:docPartBody>
        <w:p w:rsidR="00000000" w:rsidRDefault="00F2656A" w:rsidP="00F2656A">
          <w:pPr>
            <w:pStyle w:val="5C7CA8455C924F4CA27C8B526AC85C8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60BE7437E4A4DB2929DE1631211DE36"/>
        <w:category>
          <w:name w:val="General"/>
          <w:gallery w:val="placeholder"/>
        </w:category>
        <w:types>
          <w:type w:val="bbPlcHdr"/>
        </w:types>
        <w:behaviors>
          <w:behavior w:val="content"/>
        </w:behaviors>
        <w:guid w:val="{04846FDC-29E1-47E0-AB50-598B0FB1F23F}"/>
      </w:docPartPr>
      <w:docPartBody>
        <w:p w:rsidR="00000000" w:rsidRDefault="00F2656A" w:rsidP="00F2656A">
          <w:pPr>
            <w:pStyle w:val="160BE7437E4A4DB2929DE1631211DE3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04D7089ED764DE6B8299DAEC9862731"/>
        <w:category>
          <w:name w:val="General"/>
          <w:gallery w:val="placeholder"/>
        </w:category>
        <w:types>
          <w:type w:val="bbPlcHdr"/>
        </w:types>
        <w:behaviors>
          <w:behavior w:val="content"/>
        </w:behaviors>
        <w:guid w:val="{EE081B98-3E22-433A-BFA6-80EC3D6B08D3}"/>
      </w:docPartPr>
      <w:docPartBody>
        <w:p w:rsidR="00000000" w:rsidRDefault="00F2656A" w:rsidP="00F2656A">
          <w:pPr>
            <w:pStyle w:val="004D7089ED764DE6B8299DAEC986273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BD9878599C4408AAFB6A0FD14D6E1DC"/>
        <w:category>
          <w:name w:val="General"/>
          <w:gallery w:val="placeholder"/>
        </w:category>
        <w:types>
          <w:type w:val="bbPlcHdr"/>
        </w:types>
        <w:behaviors>
          <w:behavior w:val="content"/>
        </w:behaviors>
        <w:guid w:val="{3FFE8B71-2CF6-48B8-ABBB-610914585201}"/>
      </w:docPartPr>
      <w:docPartBody>
        <w:p w:rsidR="00000000" w:rsidRDefault="00F2656A" w:rsidP="00F2656A">
          <w:pPr>
            <w:pStyle w:val="7BD9878599C4408AAFB6A0FD14D6E1DC"/>
          </w:pPr>
          <w:r w:rsidRPr="000C38C2">
            <w:rPr>
              <w:rStyle w:val="Textodelmarcadordeposicin"/>
              <w:rFonts w:ascii="Arial" w:hAnsi="Arial" w:cs="Arial"/>
              <w:color w:val="FF8F8F"/>
              <w:u w:val="single"/>
            </w:rPr>
            <w:t>Diligenciar el número del proceso</w:t>
          </w:r>
        </w:p>
      </w:docPartBody>
    </w:docPart>
    <w:docPart>
      <w:docPartPr>
        <w:name w:val="F8A3F7EE935C42EBA75EF3ECCD0A5783"/>
        <w:category>
          <w:name w:val="General"/>
          <w:gallery w:val="placeholder"/>
        </w:category>
        <w:types>
          <w:type w:val="bbPlcHdr"/>
        </w:types>
        <w:behaviors>
          <w:behavior w:val="content"/>
        </w:behaviors>
        <w:guid w:val="{AA167936-D30C-4282-B9B4-216CC820269B}"/>
      </w:docPartPr>
      <w:docPartBody>
        <w:p w:rsidR="00000000" w:rsidRDefault="00F2656A" w:rsidP="00F2656A">
          <w:pPr>
            <w:pStyle w:val="F8A3F7EE935C42EBA75EF3ECCD0A5783"/>
          </w:pPr>
          <w:r w:rsidRPr="000C38C2">
            <w:rPr>
              <w:rStyle w:val="Textodelmarcadordeposicin"/>
              <w:rFonts w:ascii="Arial" w:hAnsi="Arial" w:cs="Arial"/>
              <w:color w:val="FF8F8F"/>
              <w:u w:val="single"/>
            </w:rPr>
            <w:t>Transcribir el objeto del proceso</w:t>
          </w:r>
        </w:p>
      </w:docPartBody>
    </w:docPart>
    <w:docPart>
      <w:docPartPr>
        <w:name w:val="C2406368A12D4E3FA716F079FA994C1A"/>
        <w:category>
          <w:name w:val="General"/>
          <w:gallery w:val="placeholder"/>
        </w:category>
        <w:types>
          <w:type w:val="bbPlcHdr"/>
        </w:types>
        <w:behaviors>
          <w:behavior w:val="content"/>
        </w:behaviors>
        <w:guid w:val="{4BB5C11F-AAF5-4EE3-91B1-332E86D225EA}"/>
      </w:docPartPr>
      <w:docPartBody>
        <w:p w:rsidR="00000000" w:rsidRDefault="00F2656A" w:rsidP="00F2656A">
          <w:pPr>
            <w:pStyle w:val="C2406368A12D4E3FA716F079FA994C1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2BA3067A8A348978885435F455F81A5"/>
        <w:category>
          <w:name w:val="General"/>
          <w:gallery w:val="placeholder"/>
        </w:category>
        <w:types>
          <w:type w:val="bbPlcHdr"/>
        </w:types>
        <w:behaviors>
          <w:behavior w:val="content"/>
        </w:behaviors>
        <w:guid w:val="{02E223E3-C9D6-431D-BE8A-A45022D4322B}"/>
      </w:docPartPr>
      <w:docPartBody>
        <w:p w:rsidR="00000000" w:rsidRDefault="00F2656A" w:rsidP="00F2656A">
          <w:pPr>
            <w:pStyle w:val="12BA3067A8A348978885435F455F81A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B28F5AC667E45CAB9054CA3114AB78A"/>
        <w:category>
          <w:name w:val="General"/>
          <w:gallery w:val="placeholder"/>
        </w:category>
        <w:types>
          <w:type w:val="bbPlcHdr"/>
        </w:types>
        <w:behaviors>
          <w:behavior w:val="content"/>
        </w:behaviors>
        <w:guid w:val="{D5211130-E3B6-448A-BDC6-8A466C39A034}"/>
      </w:docPartPr>
      <w:docPartBody>
        <w:p w:rsidR="00000000" w:rsidRDefault="00F2656A" w:rsidP="00F2656A">
          <w:pPr>
            <w:pStyle w:val="8B28F5AC667E45CAB9054CA3114AB78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1A044F01D904EA2BC11E2ACE5EB3F89"/>
        <w:category>
          <w:name w:val="General"/>
          <w:gallery w:val="placeholder"/>
        </w:category>
        <w:types>
          <w:type w:val="bbPlcHdr"/>
        </w:types>
        <w:behaviors>
          <w:behavior w:val="content"/>
        </w:behaviors>
        <w:guid w:val="{0261D878-A98B-4056-8A61-A9A46CFFA219}"/>
      </w:docPartPr>
      <w:docPartBody>
        <w:p w:rsidR="00000000" w:rsidRDefault="00F2656A" w:rsidP="00F2656A">
          <w:pPr>
            <w:pStyle w:val="41A044F01D904EA2BC11E2ACE5EB3F8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ADA25E367D245B580ACAB437438C3FC"/>
        <w:category>
          <w:name w:val="General"/>
          <w:gallery w:val="placeholder"/>
        </w:category>
        <w:types>
          <w:type w:val="bbPlcHdr"/>
        </w:types>
        <w:behaviors>
          <w:behavior w:val="content"/>
        </w:behaviors>
        <w:guid w:val="{86EF8D7A-2D1D-4A0C-97E4-6945CADF7125}"/>
      </w:docPartPr>
      <w:docPartBody>
        <w:p w:rsidR="00000000" w:rsidRDefault="00F2656A" w:rsidP="00F2656A">
          <w:pPr>
            <w:pStyle w:val="0ADA25E367D245B580ACAB437438C3F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A3ACA73F60E452C8DF5F60A00AB3492"/>
        <w:category>
          <w:name w:val="General"/>
          <w:gallery w:val="placeholder"/>
        </w:category>
        <w:types>
          <w:type w:val="bbPlcHdr"/>
        </w:types>
        <w:behaviors>
          <w:behavior w:val="content"/>
        </w:behaviors>
        <w:guid w:val="{6464AE7D-71F1-4D07-BDB8-C9D8B7581EAE}"/>
      </w:docPartPr>
      <w:docPartBody>
        <w:p w:rsidR="00000000" w:rsidRDefault="00F2656A" w:rsidP="00F2656A">
          <w:pPr>
            <w:pStyle w:val="FA3ACA73F60E452C8DF5F60A00AB349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B9632A772334FA9B1093D18BAD59F4D"/>
        <w:category>
          <w:name w:val="General"/>
          <w:gallery w:val="placeholder"/>
        </w:category>
        <w:types>
          <w:type w:val="bbPlcHdr"/>
        </w:types>
        <w:behaviors>
          <w:behavior w:val="content"/>
        </w:behaviors>
        <w:guid w:val="{7BAB1FC1-9AE3-439A-B607-FF25C8F6779D}"/>
      </w:docPartPr>
      <w:docPartBody>
        <w:p w:rsidR="00000000" w:rsidRDefault="00F2656A" w:rsidP="00F2656A">
          <w:pPr>
            <w:pStyle w:val="5B9632A772334FA9B1093D18BAD59F4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767E722E34741ABAD902B6924799687"/>
        <w:category>
          <w:name w:val="General"/>
          <w:gallery w:val="placeholder"/>
        </w:category>
        <w:types>
          <w:type w:val="bbPlcHdr"/>
        </w:types>
        <w:behaviors>
          <w:behavior w:val="content"/>
        </w:behaviors>
        <w:guid w:val="{E2B0FD83-37C3-429A-85BD-6FE8D2FBE9E8}"/>
      </w:docPartPr>
      <w:docPartBody>
        <w:p w:rsidR="00000000" w:rsidRDefault="00F2656A" w:rsidP="00F2656A">
          <w:pPr>
            <w:pStyle w:val="E767E722E34741ABAD902B692479968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F9E66F275BF49B3BCDF04FC69556236"/>
        <w:category>
          <w:name w:val="General"/>
          <w:gallery w:val="placeholder"/>
        </w:category>
        <w:types>
          <w:type w:val="bbPlcHdr"/>
        </w:types>
        <w:behaviors>
          <w:behavior w:val="content"/>
        </w:behaviors>
        <w:guid w:val="{7C7B8840-3161-4398-9538-14B5680C61B4}"/>
      </w:docPartPr>
      <w:docPartBody>
        <w:p w:rsidR="00000000" w:rsidRDefault="00F2656A" w:rsidP="00F2656A">
          <w:pPr>
            <w:pStyle w:val="7F9E66F275BF49B3BCDF04FC6955623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452F3FFC6E943729CB066234B95BBDC"/>
        <w:category>
          <w:name w:val="General"/>
          <w:gallery w:val="placeholder"/>
        </w:category>
        <w:types>
          <w:type w:val="bbPlcHdr"/>
        </w:types>
        <w:behaviors>
          <w:behavior w:val="content"/>
        </w:behaviors>
        <w:guid w:val="{BD323D1B-3048-45E4-A43B-EAE842C41CCF}"/>
      </w:docPartPr>
      <w:docPartBody>
        <w:p w:rsidR="00000000" w:rsidRDefault="00F2656A" w:rsidP="00F2656A">
          <w:pPr>
            <w:pStyle w:val="7452F3FFC6E943729CB066234B95BBDC"/>
          </w:pPr>
          <w:r w:rsidRPr="00A70DFE">
            <w:rPr>
              <w:rStyle w:val="Textodelmarcadordeposicin"/>
              <w:rFonts w:ascii="Arial" w:hAnsi="Arial" w:cs="Arial"/>
              <w:color w:val="FF8F8F"/>
              <w:u w:val="single"/>
            </w:rPr>
            <w:t>Documentos de identificación y lugar de expedición</w:t>
          </w:r>
        </w:p>
      </w:docPartBody>
    </w:docPart>
    <w:docPart>
      <w:docPartPr>
        <w:name w:val="51A706DE8031404288013A8C8992FB7B"/>
        <w:category>
          <w:name w:val="General"/>
          <w:gallery w:val="placeholder"/>
        </w:category>
        <w:types>
          <w:type w:val="bbPlcHdr"/>
        </w:types>
        <w:behaviors>
          <w:behavior w:val="content"/>
        </w:behaviors>
        <w:guid w:val="{15C55E34-1ECF-4BE6-9EF0-3465312BAA06}"/>
      </w:docPartPr>
      <w:docPartBody>
        <w:p w:rsidR="00000000" w:rsidRDefault="00F2656A" w:rsidP="00F2656A">
          <w:pPr>
            <w:pStyle w:val="51A706DE8031404288013A8C8992FB7B"/>
          </w:pPr>
          <w:r w:rsidRPr="00A70DFE">
            <w:rPr>
              <w:rStyle w:val="Textodelmarcadordeposicin"/>
              <w:rFonts w:ascii="Arial" w:hAnsi="Arial" w:cs="Arial"/>
              <w:color w:val="FF8F8F"/>
              <w:u w:val="single"/>
            </w:rPr>
            <w:t>Documentos de identificación y lugar de expedición</w:t>
          </w:r>
        </w:p>
      </w:docPartBody>
    </w:docPart>
    <w:docPart>
      <w:docPartPr>
        <w:name w:val="DBC60F5208AD44D88EEB5EE66C59B75F"/>
        <w:category>
          <w:name w:val="General"/>
          <w:gallery w:val="placeholder"/>
        </w:category>
        <w:types>
          <w:type w:val="bbPlcHdr"/>
        </w:types>
        <w:behaviors>
          <w:behavior w:val="content"/>
        </w:behaviors>
        <w:guid w:val="{B7ABD4A3-7B04-4EE3-A540-75981FB89305}"/>
      </w:docPartPr>
      <w:docPartBody>
        <w:p w:rsidR="00000000" w:rsidRDefault="00F2656A" w:rsidP="00F2656A">
          <w:pPr>
            <w:pStyle w:val="DBC60F5208AD44D88EEB5EE66C59B75F"/>
          </w:pPr>
          <w:r w:rsidRPr="000C38C2">
            <w:rPr>
              <w:rStyle w:val="Textodelmarcadordeposicin"/>
              <w:rFonts w:ascii="Arial" w:eastAsiaTheme="minorHAnsi" w:hAnsi="Arial" w:cs="Arial"/>
              <w:color w:val="FF8F8F"/>
              <w:u w:val="single"/>
            </w:rPr>
            <w:t>Diligenciar la dirección del proveedor</w:t>
          </w:r>
        </w:p>
      </w:docPartBody>
    </w:docPart>
    <w:docPart>
      <w:docPartPr>
        <w:name w:val="28870699FFDF40B584CDC20F13CC97DA"/>
        <w:category>
          <w:name w:val="General"/>
          <w:gallery w:val="placeholder"/>
        </w:category>
        <w:types>
          <w:type w:val="bbPlcHdr"/>
        </w:types>
        <w:behaviors>
          <w:behavior w:val="content"/>
        </w:behaviors>
        <w:guid w:val="{BBCCF852-D397-4E88-9C88-3D32544D5F51}"/>
      </w:docPartPr>
      <w:docPartBody>
        <w:p w:rsidR="00000000" w:rsidRDefault="00F2656A" w:rsidP="00F2656A">
          <w:pPr>
            <w:pStyle w:val="28870699FFDF40B584CDC20F13CC97D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022E6B249C3414BAFC7917B4D2728BB"/>
        <w:category>
          <w:name w:val="General"/>
          <w:gallery w:val="placeholder"/>
        </w:category>
        <w:types>
          <w:type w:val="bbPlcHdr"/>
        </w:types>
        <w:behaviors>
          <w:behavior w:val="content"/>
        </w:behaviors>
        <w:guid w:val="{1516D6D4-ABB7-47E0-B0C1-87B01AAD6E16}"/>
      </w:docPartPr>
      <w:docPartBody>
        <w:p w:rsidR="00000000" w:rsidRDefault="00F2656A" w:rsidP="00F2656A">
          <w:pPr>
            <w:pStyle w:val="6022E6B249C3414BAFC7917B4D2728BB"/>
          </w:pPr>
          <w:r w:rsidRPr="000C38C2">
            <w:rPr>
              <w:rStyle w:val="Textodelmarcadordeposicin"/>
              <w:rFonts w:eastAsiaTheme="minorHAnsi"/>
              <w:color w:val="FF8F8F"/>
              <w:u w:val="single"/>
            </w:rPr>
            <w:t>Diligenciar correo electrónico de notificaciones</w:t>
          </w:r>
        </w:p>
      </w:docPartBody>
    </w:docPart>
    <w:docPart>
      <w:docPartPr>
        <w:name w:val="02BD5BDE90B44462AD2B5AC9100092D0"/>
        <w:category>
          <w:name w:val="General"/>
          <w:gallery w:val="placeholder"/>
        </w:category>
        <w:types>
          <w:type w:val="bbPlcHdr"/>
        </w:types>
        <w:behaviors>
          <w:behavior w:val="content"/>
        </w:behaviors>
        <w:guid w:val="{EF30BCD2-9769-46CC-B9A5-6D9B7C7411CD}"/>
      </w:docPartPr>
      <w:docPartBody>
        <w:p w:rsidR="00000000" w:rsidRDefault="00F2656A" w:rsidP="00F2656A">
          <w:pPr>
            <w:pStyle w:val="02BD5BDE90B44462AD2B5AC9100092D0"/>
          </w:pPr>
          <w:r>
            <w:rPr>
              <w:rStyle w:val="Textodelmarcadordeposicin"/>
              <w:rFonts w:ascii="Arial" w:hAnsi="Arial" w:cs="Arial"/>
              <w:color w:val="FF8F8F"/>
              <w:sz w:val="20"/>
              <w:szCs w:val="20"/>
              <w:u w:val="single"/>
            </w:rPr>
            <w:t>Ciudad</w:t>
          </w:r>
        </w:p>
      </w:docPartBody>
    </w:docPart>
    <w:docPart>
      <w:docPartPr>
        <w:name w:val="1877C4283BAF4C38BE3657D835ABE942"/>
        <w:category>
          <w:name w:val="General"/>
          <w:gallery w:val="placeholder"/>
        </w:category>
        <w:types>
          <w:type w:val="bbPlcHdr"/>
        </w:types>
        <w:behaviors>
          <w:behavior w:val="content"/>
        </w:behaviors>
        <w:guid w:val="{83A66075-1F8C-43AA-B2E9-4F3F686CB453}"/>
      </w:docPartPr>
      <w:docPartBody>
        <w:p w:rsidR="00000000" w:rsidRDefault="00F2656A" w:rsidP="00F2656A">
          <w:pPr>
            <w:pStyle w:val="1877C4283BAF4C38BE3657D835ABE942"/>
          </w:pPr>
          <w:r>
            <w:rPr>
              <w:rStyle w:val="Textodelmarcadordeposicin"/>
              <w:rFonts w:ascii="Arial" w:hAnsi="Arial" w:cs="Arial"/>
              <w:color w:val="FF8F8F"/>
              <w:sz w:val="20"/>
              <w:szCs w:val="20"/>
            </w:rPr>
            <w:t>seleccionar la fecha.</w:t>
          </w:r>
        </w:p>
      </w:docPartBody>
    </w:docPart>
    <w:docPart>
      <w:docPartPr>
        <w:name w:val="61CC6483B96C4BCBBCE1DCFBDDF1FB5B"/>
        <w:category>
          <w:name w:val="General"/>
          <w:gallery w:val="placeholder"/>
        </w:category>
        <w:types>
          <w:type w:val="bbPlcHdr"/>
        </w:types>
        <w:behaviors>
          <w:behavior w:val="content"/>
        </w:behaviors>
        <w:guid w:val="{CCCE27FB-07FA-486D-8219-927248226A96}"/>
      </w:docPartPr>
      <w:docPartBody>
        <w:p w:rsidR="00000000" w:rsidRDefault="00F2656A" w:rsidP="00F2656A">
          <w:pPr>
            <w:pStyle w:val="61CC6483B96C4BCBBCE1DCFBDDF1FB5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962245DCFFC402395A80E6168079753"/>
        <w:category>
          <w:name w:val="General"/>
          <w:gallery w:val="placeholder"/>
        </w:category>
        <w:types>
          <w:type w:val="bbPlcHdr"/>
        </w:types>
        <w:behaviors>
          <w:behavior w:val="content"/>
        </w:behaviors>
        <w:guid w:val="{5165F281-F30C-409D-B4AB-D9791220BD5E}"/>
      </w:docPartPr>
      <w:docPartBody>
        <w:p w:rsidR="00000000" w:rsidRDefault="00F2656A" w:rsidP="00F2656A">
          <w:pPr>
            <w:pStyle w:val="E962245DCFFC402395A80E6168079753"/>
          </w:pPr>
          <w:r w:rsidRPr="00362D86">
            <w:rPr>
              <w:rStyle w:val="Textodelmarcadordeposicin"/>
              <w:rFonts w:ascii="Arial" w:hAnsi="Arial" w:cs="Arial"/>
              <w:color w:val="FF8F8F"/>
              <w:sz w:val="20"/>
              <w:szCs w:val="20"/>
              <w:u w:val="single"/>
            </w:rPr>
            <w:t>Ciudad</w:t>
          </w:r>
        </w:p>
      </w:docPartBody>
    </w:docPart>
    <w:docPart>
      <w:docPartPr>
        <w:name w:val="77FBF98F82994E77AE390AFCE2A1C15F"/>
        <w:category>
          <w:name w:val="General"/>
          <w:gallery w:val="placeholder"/>
        </w:category>
        <w:types>
          <w:type w:val="bbPlcHdr"/>
        </w:types>
        <w:behaviors>
          <w:behavior w:val="content"/>
        </w:behaviors>
        <w:guid w:val="{17F705FA-E6E9-4F6B-B6BA-8637C66AF21B}"/>
      </w:docPartPr>
      <w:docPartBody>
        <w:p w:rsidR="00000000" w:rsidRDefault="00F2656A" w:rsidP="00F2656A">
          <w:pPr>
            <w:pStyle w:val="77FBF98F82994E77AE390AFCE2A1C15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443BDB952AA401387DE982FAC7DF69C"/>
        <w:category>
          <w:name w:val="General"/>
          <w:gallery w:val="placeholder"/>
        </w:category>
        <w:types>
          <w:type w:val="bbPlcHdr"/>
        </w:types>
        <w:behaviors>
          <w:behavior w:val="content"/>
        </w:behaviors>
        <w:guid w:val="{E0922C0D-7ACF-4792-B41F-23D01188BD6C}"/>
      </w:docPartPr>
      <w:docPartBody>
        <w:p w:rsidR="00000000" w:rsidRDefault="00F2656A" w:rsidP="00F2656A">
          <w:pPr>
            <w:pStyle w:val="6443BDB952AA401387DE982FAC7DF69C"/>
          </w:pPr>
          <w:r>
            <w:rPr>
              <w:rStyle w:val="Textodelmarcadordeposicin"/>
              <w:rFonts w:ascii="Arial" w:hAnsi="Arial" w:cs="Arial"/>
              <w:color w:val="FF8F8F"/>
              <w:sz w:val="20"/>
              <w:szCs w:val="20"/>
              <w:u w:val="single"/>
            </w:rPr>
            <w:t>Diligenciar el número del proceso</w:t>
          </w:r>
        </w:p>
      </w:docPartBody>
    </w:docPart>
    <w:docPart>
      <w:docPartPr>
        <w:name w:val="0101755061714F3DB2D5C852F69005D8"/>
        <w:category>
          <w:name w:val="General"/>
          <w:gallery w:val="placeholder"/>
        </w:category>
        <w:types>
          <w:type w:val="bbPlcHdr"/>
        </w:types>
        <w:behaviors>
          <w:behavior w:val="content"/>
        </w:behaviors>
        <w:guid w:val="{DA8A8949-8228-4594-9AB6-17DFE1D21049}"/>
      </w:docPartPr>
      <w:docPartBody>
        <w:p w:rsidR="00000000" w:rsidRDefault="00F2656A" w:rsidP="00F2656A">
          <w:pPr>
            <w:pStyle w:val="0101755061714F3DB2D5C852F69005D8"/>
          </w:pPr>
          <w:r>
            <w:rPr>
              <w:rStyle w:val="Textodelmarcadordeposicin"/>
              <w:rFonts w:ascii="Arial" w:hAnsi="Arial" w:cs="Arial"/>
              <w:color w:val="FF8F8F"/>
              <w:sz w:val="20"/>
              <w:szCs w:val="20"/>
              <w:u w:val="single"/>
            </w:rPr>
            <w:t>Transcribir el objeto del proceso</w:t>
          </w:r>
        </w:p>
      </w:docPartBody>
    </w:docPart>
    <w:docPart>
      <w:docPartPr>
        <w:name w:val="F3B7D39B478A40A6B337B9FB4B74771E"/>
        <w:category>
          <w:name w:val="General"/>
          <w:gallery w:val="placeholder"/>
        </w:category>
        <w:types>
          <w:type w:val="bbPlcHdr"/>
        </w:types>
        <w:behaviors>
          <w:behavior w:val="content"/>
        </w:behaviors>
        <w:guid w:val="{10C09212-FF15-4511-9890-D72A46739FC0}"/>
      </w:docPartPr>
      <w:docPartBody>
        <w:p w:rsidR="00000000" w:rsidRDefault="00F2656A" w:rsidP="00F2656A">
          <w:pPr>
            <w:pStyle w:val="F3B7D39B478A40A6B337B9FB4B74771E"/>
          </w:pPr>
          <w:r w:rsidRPr="00BA1C0C">
            <w:rPr>
              <w:rStyle w:val="Textodelmarcadordeposicin"/>
              <w:color w:val="FF8F8F"/>
              <w:sz w:val="16"/>
              <w:szCs w:val="16"/>
              <w:u w:val="single"/>
            </w:rPr>
            <w:t>Nombre del contratante</w:t>
          </w:r>
        </w:p>
      </w:docPartBody>
    </w:docPart>
    <w:docPart>
      <w:docPartPr>
        <w:name w:val="5ECED009EE044B2F9C3C06FAAC1972A8"/>
        <w:category>
          <w:name w:val="General"/>
          <w:gallery w:val="placeholder"/>
        </w:category>
        <w:types>
          <w:type w:val="bbPlcHdr"/>
        </w:types>
        <w:behaviors>
          <w:behavior w:val="content"/>
        </w:behaviors>
        <w:guid w:val="{CF261DF4-EEB8-42F9-86F1-18280E88492A}"/>
      </w:docPartPr>
      <w:docPartBody>
        <w:p w:rsidR="00000000" w:rsidRDefault="00F2656A" w:rsidP="00F2656A">
          <w:pPr>
            <w:pStyle w:val="5ECED009EE044B2F9C3C06FAAC1972A8"/>
          </w:pPr>
          <w:r w:rsidRPr="00BA1C0C">
            <w:rPr>
              <w:rStyle w:val="Textodelmarcadordeposicin"/>
              <w:color w:val="FF8F8F"/>
              <w:sz w:val="16"/>
              <w:szCs w:val="16"/>
              <w:u w:val="single"/>
            </w:rPr>
            <w:t>DD/MM/AA</w:t>
          </w:r>
        </w:p>
      </w:docPartBody>
    </w:docPart>
    <w:docPart>
      <w:docPartPr>
        <w:name w:val="D6FD25F7A976447DBABA6CE38C920C97"/>
        <w:category>
          <w:name w:val="General"/>
          <w:gallery w:val="placeholder"/>
        </w:category>
        <w:types>
          <w:type w:val="bbPlcHdr"/>
        </w:types>
        <w:behaviors>
          <w:behavior w:val="content"/>
        </w:behaviors>
        <w:guid w:val="{DD7AEC76-0C63-4082-ACFB-1BA17E8C2B72}"/>
      </w:docPartPr>
      <w:docPartBody>
        <w:p w:rsidR="00000000" w:rsidRDefault="00F2656A" w:rsidP="00F2656A">
          <w:pPr>
            <w:pStyle w:val="D6FD25F7A976447DBABA6CE38C920C97"/>
          </w:pPr>
          <w:r w:rsidRPr="00BA1C0C">
            <w:rPr>
              <w:rStyle w:val="Textodelmarcadordeposicin"/>
              <w:color w:val="FF8F8F"/>
              <w:sz w:val="16"/>
              <w:szCs w:val="16"/>
              <w:u w:val="single"/>
            </w:rPr>
            <w:t>DD/MM/AA</w:t>
          </w:r>
        </w:p>
      </w:docPartBody>
    </w:docPart>
    <w:docPart>
      <w:docPartPr>
        <w:name w:val="2BFF72E2819245889214A8E044186BE7"/>
        <w:category>
          <w:name w:val="General"/>
          <w:gallery w:val="placeholder"/>
        </w:category>
        <w:types>
          <w:type w:val="bbPlcHdr"/>
        </w:types>
        <w:behaviors>
          <w:behavior w:val="content"/>
        </w:behaviors>
        <w:guid w:val="{F64B41B8-C86F-40B2-A06E-4F1CE4224777}"/>
      </w:docPartPr>
      <w:docPartBody>
        <w:p w:rsidR="00000000" w:rsidRDefault="00F2656A" w:rsidP="00F2656A">
          <w:pPr>
            <w:pStyle w:val="2BFF72E2819245889214A8E044186BE7"/>
          </w:pPr>
          <w:r w:rsidRPr="00BA1C0C">
            <w:rPr>
              <w:rStyle w:val="Textodelmarcadordeposicin"/>
              <w:color w:val="FF8F8F"/>
              <w:sz w:val="16"/>
              <w:szCs w:val="16"/>
              <w:u w:val="single"/>
            </w:rPr>
            <w:t>%</w:t>
          </w:r>
        </w:p>
      </w:docPartBody>
    </w:docPart>
    <w:docPart>
      <w:docPartPr>
        <w:name w:val="51D31FC82F044344922E270E5A036A4D"/>
        <w:category>
          <w:name w:val="General"/>
          <w:gallery w:val="placeholder"/>
        </w:category>
        <w:types>
          <w:type w:val="bbPlcHdr"/>
        </w:types>
        <w:behaviors>
          <w:behavior w:val="content"/>
        </w:behaviors>
        <w:guid w:val="{813BF0FD-C1CD-4364-A25A-FFD13CAEC5DD}"/>
      </w:docPartPr>
      <w:docPartBody>
        <w:p w:rsidR="00000000" w:rsidRDefault="00F2656A" w:rsidP="00F2656A">
          <w:pPr>
            <w:pStyle w:val="51D31FC82F044344922E270E5A036A4D"/>
          </w:pPr>
          <w:r w:rsidRPr="00BA1C0C">
            <w:rPr>
              <w:rStyle w:val="Textodelmarcadordeposicin"/>
              <w:color w:val="FF8F8F"/>
              <w:sz w:val="16"/>
              <w:szCs w:val="16"/>
              <w:u w:val="single"/>
            </w:rPr>
            <w:t>00</w:t>
          </w:r>
        </w:p>
      </w:docPartBody>
    </w:docPart>
    <w:docPart>
      <w:docPartPr>
        <w:name w:val="DECD0519BAE44A61B7C976DA610DB63B"/>
        <w:category>
          <w:name w:val="General"/>
          <w:gallery w:val="placeholder"/>
        </w:category>
        <w:types>
          <w:type w:val="bbPlcHdr"/>
        </w:types>
        <w:behaviors>
          <w:behavior w:val="content"/>
        </w:behaviors>
        <w:guid w:val="{01B24D9D-26AA-4BBE-A381-A66E8AC63C0F}"/>
      </w:docPartPr>
      <w:docPartBody>
        <w:p w:rsidR="00000000" w:rsidRDefault="00F2656A" w:rsidP="00F2656A">
          <w:pPr>
            <w:pStyle w:val="DECD0519BAE44A61B7C976DA610DB63B"/>
          </w:pPr>
          <w:r w:rsidRPr="00BA1C0C">
            <w:rPr>
              <w:rStyle w:val="Textodelmarcadordeposicin"/>
              <w:color w:val="FF8F8F"/>
              <w:sz w:val="16"/>
              <w:szCs w:val="16"/>
              <w:u w:val="single"/>
            </w:rPr>
            <w:t>00</w:t>
          </w:r>
        </w:p>
      </w:docPartBody>
    </w:docPart>
    <w:docPart>
      <w:docPartPr>
        <w:name w:val="6690FD6FE23A42EF91969712F18EEE6D"/>
        <w:category>
          <w:name w:val="General"/>
          <w:gallery w:val="placeholder"/>
        </w:category>
        <w:types>
          <w:type w:val="bbPlcHdr"/>
        </w:types>
        <w:behaviors>
          <w:behavior w:val="content"/>
        </w:behaviors>
        <w:guid w:val="{BD1235B6-78F2-4770-9724-C8AC947A2ABE}"/>
      </w:docPartPr>
      <w:docPartBody>
        <w:p w:rsidR="00000000" w:rsidRDefault="00F2656A" w:rsidP="00F2656A">
          <w:pPr>
            <w:pStyle w:val="6690FD6FE23A42EF91969712F18EEE6D"/>
          </w:pPr>
          <w:r w:rsidRPr="00BA1C0C">
            <w:rPr>
              <w:rStyle w:val="Textodelmarcadordeposicin"/>
              <w:color w:val="FF8F8F"/>
              <w:sz w:val="16"/>
              <w:szCs w:val="16"/>
              <w:u w:val="single"/>
            </w:rPr>
            <w:t>00</w:t>
          </w:r>
        </w:p>
      </w:docPartBody>
    </w:docPart>
    <w:docPart>
      <w:docPartPr>
        <w:name w:val="6B4C434B557142FDA7EBA57AE94C1842"/>
        <w:category>
          <w:name w:val="General"/>
          <w:gallery w:val="placeholder"/>
        </w:category>
        <w:types>
          <w:type w:val="bbPlcHdr"/>
        </w:types>
        <w:behaviors>
          <w:behavior w:val="content"/>
        </w:behaviors>
        <w:guid w:val="{38FA882E-8998-42C8-A5F9-14C157047AE3}"/>
      </w:docPartPr>
      <w:docPartBody>
        <w:p w:rsidR="00000000" w:rsidRDefault="00F2656A" w:rsidP="00F2656A">
          <w:pPr>
            <w:pStyle w:val="6B4C434B557142FDA7EBA57AE94C1842"/>
          </w:pPr>
          <w:r w:rsidRPr="00BA1C0C">
            <w:rPr>
              <w:rStyle w:val="Textodelmarcadordeposicin"/>
              <w:color w:val="FF8F8F"/>
              <w:sz w:val="16"/>
              <w:szCs w:val="16"/>
              <w:u w:val="single"/>
            </w:rPr>
            <w:t>Nombre del contratante</w:t>
          </w:r>
        </w:p>
      </w:docPartBody>
    </w:docPart>
    <w:docPart>
      <w:docPartPr>
        <w:name w:val="63053F2B6E964B28AAD75F2A506C5045"/>
        <w:category>
          <w:name w:val="General"/>
          <w:gallery w:val="placeholder"/>
        </w:category>
        <w:types>
          <w:type w:val="bbPlcHdr"/>
        </w:types>
        <w:behaviors>
          <w:behavior w:val="content"/>
        </w:behaviors>
        <w:guid w:val="{845ACB49-88D4-450A-8C3E-572BD453B331}"/>
      </w:docPartPr>
      <w:docPartBody>
        <w:p w:rsidR="00000000" w:rsidRDefault="00F2656A" w:rsidP="00F2656A">
          <w:pPr>
            <w:pStyle w:val="63053F2B6E964B28AAD75F2A506C5045"/>
          </w:pPr>
          <w:r w:rsidRPr="00BA1C0C">
            <w:rPr>
              <w:rStyle w:val="Textodelmarcadordeposicin"/>
              <w:color w:val="FF8F8F"/>
              <w:sz w:val="16"/>
              <w:szCs w:val="16"/>
              <w:u w:val="single"/>
            </w:rPr>
            <w:t>DD/MM/AA</w:t>
          </w:r>
        </w:p>
      </w:docPartBody>
    </w:docPart>
    <w:docPart>
      <w:docPartPr>
        <w:name w:val="180484D28DF54F8397EEB0C2B769C8C1"/>
        <w:category>
          <w:name w:val="General"/>
          <w:gallery w:val="placeholder"/>
        </w:category>
        <w:types>
          <w:type w:val="bbPlcHdr"/>
        </w:types>
        <w:behaviors>
          <w:behavior w:val="content"/>
        </w:behaviors>
        <w:guid w:val="{4EF836C9-F3C5-4A96-BC88-333AE2B5F486}"/>
      </w:docPartPr>
      <w:docPartBody>
        <w:p w:rsidR="00000000" w:rsidRDefault="00F2656A" w:rsidP="00F2656A">
          <w:pPr>
            <w:pStyle w:val="180484D28DF54F8397EEB0C2B769C8C1"/>
          </w:pPr>
          <w:r w:rsidRPr="00BA1C0C">
            <w:rPr>
              <w:rStyle w:val="Textodelmarcadordeposicin"/>
              <w:color w:val="FF8F8F"/>
              <w:sz w:val="16"/>
              <w:szCs w:val="16"/>
              <w:u w:val="single"/>
            </w:rPr>
            <w:t>DD/MM/AA</w:t>
          </w:r>
        </w:p>
      </w:docPartBody>
    </w:docPart>
    <w:docPart>
      <w:docPartPr>
        <w:name w:val="E2F45BB559FB4B4EB7E5470F22D6AFD4"/>
        <w:category>
          <w:name w:val="General"/>
          <w:gallery w:val="placeholder"/>
        </w:category>
        <w:types>
          <w:type w:val="bbPlcHdr"/>
        </w:types>
        <w:behaviors>
          <w:behavior w:val="content"/>
        </w:behaviors>
        <w:guid w:val="{B1136175-0D4C-4C57-9C25-BD2DB56B26CC}"/>
      </w:docPartPr>
      <w:docPartBody>
        <w:p w:rsidR="00000000" w:rsidRDefault="00F2656A" w:rsidP="00F2656A">
          <w:pPr>
            <w:pStyle w:val="E2F45BB559FB4B4EB7E5470F22D6AFD4"/>
          </w:pPr>
          <w:r w:rsidRPr="00BA1C0C">
            <w:rPr>
              <w:rStyle w:val="Textodelmarcadordeposicin"/>
              <w:color w:val="FF8F8F"/>
              <w:sz w:val="16"/>
              <w:szCs w:val="16"/>
              <w:u w:val="single"/>
            </w:rPr>
            <w:t>%</w:t>
          </w:r>
        </w:p>
      </w:docPartBody>
    </w:docPart>
    <w:docPart>
      <w:docPartPr>
        <w:name w:val="DCB7AD016D164CCE81F97EE6B882A1B1"/>
        <w:category>
          <w:name w:val="General"/>
          <w:gallery w:val="placeholder"/>
        </w:category>
        <w:types>
          <w:type w:val="bbPlcHdr"/>
        </w:types>
        <w:behaviors>
          <w:behavior w:val="content"/>
        </w:behaviors>
        <w:guid w:val="{63CB7E84-F4B5-4B2E-921A-D712EF376B67}"/>
      </w:docPartPr>
      <w:docPartBody>
        <w:p w:rsidR="00000000" w:rsidRDefault="00F2656A" w:rsidP="00F2656A">
          <w:pPr>
            <w:pStyle w:val="DCB7AD016D164CCE81F97EE6B882A1B1"/>
          </w:pPr>
          <w:r w:rsidRPr="00BA1C0C">
            <w:rPr>
              <w:rStyle w:val="Textodelmarcadordeposicin"/>
              <w:color w:val="FF8F8F"/>
              <w:sz w:val="16"/>
              <w:szCs w:val="16"/>
              <w:u w:val="single"/>
            </w:rPr>
            <w:t>00</w:t>
          </w:r>
        </w:p>
      </w:docPartBody>
    </w:docPart>
    <w:docPart>
      <w:docPartPr>
        <w:name w:val="84F30C1AB91043C7A592CFAEE3550CF2"/>
        <w:category>
          <w:name w:val="General"/>
          <w:gallery w:val="placeholder"/>
        </w:category>
        <w:types>
          <w:type w:val="bbPlcHdr"/>
        </w:types>
        <w:behaviors>
          <w:behavior w:val="content"/>
        </w:behaviors>
        <w:guid w:val="{5DB04311-2A5D-4BF8-A1C9-D59ADE95D677}"/>
      </w:docPartPr>
      <w:docPartBody>
        <w:p w:rsidR="00000000" w:rsidRDefault="00F2656A" w:rsidP="00F2656A">
          <w:pPr>
            <w:pStyle w:val="84F30C1AB91043C7A592CFAEE3550CF2"/>
          </w:pPr>
          <w:r w:rsidRPr="00BA1C0C">
            <w:rPr>
              <w:rStyle w:val="Textodelmarcadordeposicin"/>
              <w:color w:val="FF8F8F"/>
              <w:sz w:val="16"/>
              <w:szCs w:val="16"/>
              <w:u w:val="single"/>
            </w:rPr>
            <w:t>00</w:t>
          </w:r>
        </w:p>
      </w:docPartBody>
    </w:docPart>
    <w:docPart>
      <w:docPartPr>
        <w:name w:val="ED29F8D688FA47638D68FBEA4945D687"/>
        <w:category>
          <w:name w:val="General"/>
          <w:gallery w:val="placeholder"/>
        </w:category>
        <w:types>
          <w:type w:val="bbPlcHdr"/>
        </w:types>
        <w:behaviors>
          <w:behavior w:val="content"/>
        </w:behaviors>
        <w:guid w:val="{42582209-168B-49AE-82AD-EE23C6287BB0}"/>
      </w:docPartPr>
      <w:docPartBody>
        <w:p w:rsidR="00000000" w:rsidRDefault="00F2656A" w:rsidP="00F2656A">
          <w:pPr>
            <w:pStyle w:val="ED29F8D688FA47638D68FBEA4945D687"/>
          </w:pPr>
          <w:r w:rsidRPr="00BA1C0C">
            <w:rPr>
              <w:rStyle w:val="Textodelmarcadordeposicin"/>
              <w:color w:val="FF8F8F"/>
              <w:sz w:val="16"/>
              <w:szCs w:val="16"/>
              <w:u w:val="single"/>
            </w:rPr>
            <w:t>00</w:t>
          </w:r>
        </w:p>
      </w:docPartBody>
    </w:docPart>
    <w:docPart>
      <w:docPartPr>
        <w:name w:val="AC06A9877AD045AAA6032C414A656B7C"/>
        <w:category>
          <w:name w:val="General"/>
          <w:gallery w:val="placeholder"/>
        </w:category>
        <w:types>
          <w:type w:val="bbPlcHdr"/>
        </w:types>
        <w:behaviors>
          <w:behavior w:val="content"/>
        </w:behaviors>
        <w:guid w:val="{C7BFF800-446E-4871-8C01-BFAB6F37F623}"/>
      </w:docPartPr>
      <w:docPartBody>
        <w:p w:rsidR="00000000" w:rsidRDefault="00F2656A" w:rsidP="00F2656A">
          <w:pPr>
            <w:pStyle w:val="AC06A9877AD045AAA6032C414A656B7C"/>
          </w:pPr>
          <w:r w:rsidRPr="00BA1C0C">
            <w:rPr>
              <w:rStyle w:val="Textodelmarcadordeposicin"/>
              <w:color w:val="FF8F8F"/>
              <w:sz w:val="16"/>
              <w:szCs w:val="16"/>
              <w:u w:val="single"/>
            </w:rPr>
            <w:t>Nombre del contratante</w:t>
          </w:r>
        </w:p>
      </w:docPartBody>
    </w:docPart>
    <w:docPart>
      <w:docPartPr>
        <w:name w:val="E1576935E2DC4FEBB1EE6783486B6C43"/>
        <w:category>
          <w:name w:val="General"/>
          <w:gallery w:val="placeholder"/>
        </w:category>
        <w:types>
          <w:type w:val="bbPlcHdr"/>
        </w:types>
        <w:behaviors>
          <w:behavior w:val="content"/>
        </w:behaviors>
        <w:guid w:val="{E61317B1-3A50-4782-BE4E-8506BC8054F2}"/>
      </w:docPartPr>
      <w:docPartBody>
        <w:p w:rsidR="00000000" w:rsidRDefault="00F2656A" w:rsidP="00F2656A">
          <w:pPr>
            <w:pStyle w:val="E1576935E2DC4FEBB1EE6783486B6C43"/>
          </w:pPr>
          <w:r w:rsidRPr="00BA1C0C">
            <w:rPr>
              <w:rStyle w:val="Textodelmarcadordeposicin"/>
              <w:color w:val="FF8F8F"/>
              <w:sz w:val="16"/>
              <w:szCs w:val="16"/>
              <w:u w:val="single"/>
            </w:rPr>
            <w:t>DD/MM/AA</w:t>
          </w:r>
        </w:p>
      </w:docPartBody>
    </w:docPart>
    <w:docPart>
      <w:docPartPr>
        <w:name w:val="D59AECA1BE584EDD8F706EE0B07B7129"/>
        <w:category>
          <w:name w:val="General"/>
          <w:gallery w:val="placeholder"/>
        </w:category>
        <w:types>
          <w:type w:val="bbPlcHdr"/>
        </w:types>
        <w:behaviors>
          <w:behavior w:val="content"/>
        </w:behaviors>
        <w:guid w:val="{322B4D38-84CA-46EE-942A-015A0B3FADC6}"/>
      </w:docPartPr>
      <w:docPartBody>
        <w:p w:rsidR="00000000" w:rsidRDefault="00F2656A" w:rsidP="00F2656A">
          <w:pPr>
            <w:pStyle w:val="D59AECA1BE584EDD8F706EE0B07B7129"/>
          </w:pPr>
          <w:r w:rsidRPr="00BA1C0C">
            <w:rPr>
              <w:rStyle w:val="Textodelmarcadordeposicin"/>
              <w:color w:val="FF8F8F"/>
              <w:sz w:val="16"/>
              <w:szCs w:val="16"/>
              <w:u w:val="single"/>
            </w:rPr>
            <w:t>DD/MM/AA</w:t>
          </w:r>
        </w:p>
      </w:docPartBody>
    </w:docPart>
    <w:docPart>
      <w:docPartPr>
        <w:name w:val="0E624E10067F44BB96AC17E36BB54E2C"/>
        <w:category>
          <w:name w:val="General"/>
          <w:gallery w:val="placeholder"/>
        </w:category>
        <w:types>
          <w:type w:val="bbPlcHdr"/>
        </w:types>
        <w:behaviors>
          <w:behavior w:val="content"/>
        </w:behaviors>
        <w:guid w:val="{77394611-E3D8-4964-9669-039C35BD035D}"/>
      </w:docPartPr>
      <w:docPartBody>
        <w:p w:rsidR="00000000" w:rsidRDefault="00F2656A" w:rsidP="00F2656A">
          <w:pPr>
            <w:pStyle w:val="0E624E10067F44BB96AC17E36BB54E2C"/>
          </w:pPr>
          <w:r w:rsidRPr="00BA1C0C">
            <w:rPr>
              <w:rStyle w:val="Textodelmarcadordeposicin"/>
              <w:color w:val="FF8F8F"/>
              <w:sz w:val="16"/>
              <w:szCs w:val="16"/>
              <w:u w:val="single"/>
            </w:rPr>
            <w:t>%</w:t>
          </w:r>
        </w:p>
      </w:docPartBody>
    </w:docPart>
    <w:docPart>
      <w:docPartPr>
        <w:name w:val="EC7D359750664ACB9BEC322E94AE91E0"/>
        <w:category>
          <w:name w:val="General"/>
          <w:gallery w:val="placeholder"/>
        </w:category>
        <w:types>
          <w:type w:val="bbPlcHdr"/>
        </w:types>
        <w:behaviors>
          <w:behavior w:val="content"/>
        </w:behaviors>
        <w:guid w:val="{3EB871BD-0656-4DEF-9785-1D3D74DC2142}"/>
      </w:docPartPr>
      <w:docPartBody>
        <w:p w:rsidR="00000000" w:rsidRDefault="00F2656A" w:rsidP="00F2656A">
          <w:pPr>
            <w:pStyle w:val="EC7D359750664ACB9BEC322E94AE91E0"/>
          </w:pPr>
          <w:r w:rsidRPr="00BA1C0C">
            <w:rPr>
              <w:rStyle w:val="Textodelmarcadordeposicin"/>
              <w:color w:val="FF8F8F"/>
              <w:sz w:val="16"/>
              <w:szCs w:val="16"/>
              <w:u w:val="single"/>
            </w:rPr>
            <w:t>00</w:t>
          </w:r>
        </w:p>
      </w:docPartBody>
    </w:docPart>
    <w:docPart>
      <w:docPartPr>
        <w:name w:val="CF1DB02158B24611A7026D1F9279BA3A"/>
        <w:category>
          <w:name w:val="General"/>
          <w:gallery w:val="placeholder"/>
        </w:category>
        <w:types>
          <w:type w:val="bbPlcHdr"/>
        </w:types>
        <w:behaviors>
          <w:behavior w:val="content"/>
        </w:behaviors>
        <w:guid w:val="{E1956F30-6DA6-4394-AA5E-72AE380AEF0A}"/>
      </w:docPartPr>
      <w:docPartBody>
        <w:p w:rsidR="00000000" w:rsidRDefault="00F2656A" w:rsidP="00F2656A">
          <w:pPr>
            <w:pStyle w:val="CF1DB02158B24611A7026D1F9279BA3A"/>
          </w:pPr>
          <w:r w:rsidRPr="00BA1C0C">
            <w:rPr>
              <w:rStyle w:val="Textodelmarcadordeposicin"/>
              <w:color w:val="FF8F8F"/>
              <w:sz w:val="16"/>
              <w:szCs w:val="16"/>
              <w:u w:val="single"/>
            </w:rPr>
            <w:t>00</w:t>
          </w:r>
        </w:p>
      </w:docPartBody>
    </w:docPart>
    <w:docPart>
      <w:docPartPr>
        <w:name w:val="D9E3C3557B2C4AA7AB8A8A9726DBD51D"/>
        <w:category>
          <w:name w:val="General"/>
          <w:gallery w:val="placeholder"/>
        </w:category>
        <w:types>
          <w:type w:val="bbPlcHdr"/>
        </w:types>
        <w:behaviors>
          <w:behavior w:val="content"/>
        </w:behaviors>
        <w:guid w:val="{7D02DFE4-05EB-4DA9-9D6C-FE75A43F92E8}"/>
      </w:docPartPr>
      <w:docPartBody>
        <w:p w:rsidR="00000000" w:rsidRDefault="00F2656A" w:rsidP="00F2656A">
          <w:pPr>
            <w:pStyle w:val="D9E3C3557B2C4AA7AB8A8A9726DBD51D"/>
          </w:pPr>
          <w:r w:rsidRPr="00BA1C0C">
            <w:rPr>
              <w:rStyle w:val="Textodelmarcadordeposicin"/>
              <w:color w:val="FF8F8F"/>
              <w:sz w:val="16"/>
              <w:szCs w:val="16"/>
              <w:u w:val="single"/>
            </w:rPr>
            <w:t>00</w:t>
          </w:r>
        </w:p>
      </w:docPartBody>
    </w:docPart>
    <w:docPart>
      <w:docPartPr>
        <w:name w:val="503B23287D644A2E9C3488C082BFD102"/>
        <w:category>
          <w:name w:val="General"/>
          <w:gallery w:val="placeholder"/>
        </w:category>
        <w:types>
          <w:type w:val="bbPlcHdr"/>
        </w:types>
        <w:behaviors>
          <w:behavior w:val="content"/>
        </w:behaviors>
        <w:guid w:val="{E172C18B-0C0E-4D4C-A2A1-0ABB9C6647B2}"/>
      </w:docPartPr>
      <w:docPartBody>
        <w:p w:rsidR="00000000" w:rsidRDefault="00F2656A" w:rsidP="00F2656A">
          <w:pPr>
            <w:pStyle w:val="503B23287D644A2E9C3488C082BFD102"/>
          </w:pPr>
          <w:r w:rsidRPr="00BA1C0C">
            <w:rPr>
              <w:rStyle w:val="Textodelmarcadordeposicin"/>
              <w:color w:val="FF8F8F"/>
              <w:sz w:val="16"/>
              <w:szCs w:val="16"/>
              <w:u w:val="single"/>
            </w:rPr>
            <w:t>Nombre del contratante</w:t>
          </w:r>
        </w:p>
      </w:docPartBody>
    </w:docPart>
    <w:docPart>
      <w:docPartPr>
        <w:name w:val="5E933865892E457DB9EFC621D81C2CF6"/>
        <w:category>
          <w:name w:val="General"/>
          <w:gallery w:val="placeholder"/>
        </w:category>
        <w:types>
          <w:type w:val="bbPlcHdr"/>
        </w:types>
        <w:behaviors>
          <w:behavior w:val="content"/>
        </w:behaviors>
        <w:guid w:val="{77C8CD54-D737-4399-9F90-F4123D624103}"/>
      </w:docPartPr>
      <w:docPartBody>
        <w:p w:rsidR="00000000" w:rsidRDefault="00F2656A" w:rsidP="00F2656A">
          <w:pPr>
            <w:pStyle w:val="5E933865892E457DB9EFC621D81C2CF6"/>
          </w:pPr>
          <w:r w:rsidRPr="00BA1C0C">
            <w:rPr>
              <w:rStyle w:val="Textodelmarcadordeposicin"/>
              <w:color w:val="FF8F8F"/>
              <w:sz w:val="16"/>
              <w:szCs w:val="16"/>
              <w:u w:val="single"/>
            </w:rPr>
            <w:t>DD/MM/AA</w:t>
          </w:r>
        </w:p>
      </w:docPartBody>
    </w:docPart>
    <w:docPart>
      <w:docPartPr>
        <w:name w:val="4A3F345AD1DD4E869B4FEAC44FCC1EA1"/>
        <w:category>
          <w:name w:val="General"/>
          <w:gallery w:val="placeholder"/>
        </w:category>
        <w:types>
          <w:type w:val="bbPlcHdr"/>
        </w:types>
        <w:behaviors>
          <w:behavior w:val="content"/>
        </w:behaviors>
        <w:guid w:val="{4389C471-F222-4A38-9B71-14C5919F156B}"/>
      </w:docPartPr>
      <w:docPartBody>
        <w:p w:rsidR="00000000" w:rsidRDefault="00F2656A" w:rsidP="00F2656A">
          <w:pPr>
            <w:pStyle w:val="4A3F345AD1DD4E869B4FEAC44FCC1EA1"/>
          </w:pPr>
          <w:r w:rsidRPr="00BA1C0C">
            <w:rPr>
              <w:rStyle w:val="Textodelmarcadordeposicin"/>
              <w:color w:val="FF8F8F"/>
              <w:sz w:val="16"/>
              <w:szCs w:val="16"/>
              <w:u w:val="single"/>
            </w:rPr>
            <w:t>DD/MM/AA</w:t>
          </w:r>
        </w:p>
      </w:docPartBody>
    </w:docPart>
    <w:docPart>
      <w:docPartPr>
        <w:name w:val="CE845438B847435387CD0767DCA8C3EA"/>
        <w:category>
          <w:name w:val="General"/>
          <w:gallery w:val="placeholder"/>
        </w:category>
        <w:types>
          <w:type w:val="bbPlcHdr"/>
        </w:types>
        <w:behaviors>
          <w:behavior w:val="content"/>
        </w:behaviors>
        <w:guid w:val="{72C2FD3F-A28E-4454-92E3-56A44FAA70B5}"/>
      </w:docPartPr>
      <w:docPartBody>
        <w:p w:rsidR="00000000" w:rsidRDefault="00F2656A" w:rsidP="00F2656A">
          <w:pPr>
            <w:pStyle w:val="CE845438B847435387CD0767DCA8C3EA"/>
          </w:pPr>
          <w:r w:rsidRPr="00BA1C0C">
            <w:rPr>
              <w:rStyle w:val="Textodelmarcadordeposicin"/>
              <w:color w:val="FF8F8F"/>
              <w:sz w:val="16"/>
              <w:szCs w:val="16"/>
              <w:u w:val="single"/>
            </w:rPr>
            <w:t>%</w:t>
          </w:r>
        </w:p>
      </w:docPartBody>
    </w:docPart>
    <w:docPart>
      <w:docPartPr>
        <w:name w:val="1FDA16E96A1F4A18B8CCEDC50F51278C"/>
        <w:category>
          <w:name w:val="General"/>
          <w:gallery w:val="placeholder"/>
        </w:category>
        <w:types>
          <w:type w:val="bbPlcHdr"/>
        </w:types>
        <w:behaviors>
          <w:behavior w:val="content"/>
        </w:behaviors>
        <w:guid w:val="{E958411D-6E86-4964-834C-64D68F780E29}"/>
      </w:docPartPr>
      <w:docPartBody>
        <w:p w:rsidR="00000000" w:rsidRDefault="00F2656A" w:rsidP="00F2656A">
          <w:pPr>
            <w:pStyle w:val="1FDA16E96A1F4A18B8CCEDC50F51278C"/>
          </w:pPr>
          <w:r w:rsidRPr="00BA1C0C">
            <w:rPr>
              <w:rStyle w:val="Textodelmarcadordeposicin"/>
              <w:color w:val="FF8F8F"/>
              <w:sz w:val="16"/>
              <w:szCs w:val="16"/>
              <w:u w:val="single"/>
            </w:rPr>
            <w:t>00</w:t>
          </w:r>
        </w:p>
      </w:docPartBody>
    </w:docPart>
    <w:docPart>
      <w:docPartPr>
        <w:name w:val="B47613B8200B4EAC86B4266AE1216031"/>
        <w:category>
          <w:name w:val="General"/>
          <w:gallery w:val="placeholder"/>
        </w:category>
        <w:types>
          <w:type w:val="bbPlcHdr"/>
        </w:types>
        <w:behaviors>
          <w:behavior w:val="content"/>
        </w:behaviors>
        <w:guid w:val="{9AD70B85-BB5D-42B7-8431-EFFAEC9AD19C}"/>
      </w:docPartPr>
      <w:docPartBody>
        <w:p w:rsidR="00000000" w:rsidRDefault="00F2656A" w:rsidP="00F2656A">
          <w:pPr>
            <w:pStyle w:val="B47613B8200B4EAC86B4266AE1216031"/>
          </w:pPr>
          <w:r w:rsidRPr="00BA1C0C">
            <w:rPr>
              <w:rStyle w:val="Textodelmarcadordeposicin"/>
              <w:color w:val="FF8F8F"/>
              <w:sz w:val="16"/>
              <w:szCs w:val="16"/>
              <w:u w:val="single"/>
            </w:rPr>
            <w:t>00</w:t>
          </w:r>
        </w:p>
      </w:docPartBody>
    </w:docPart>
    <w:docPart>
      <w:docPartPr>
        <w:name w:val="30E449C33ADA4D85B1142D70CD3137A3"/>
        <w:category>
          <w:name w:val="General"/>
          <w:gallery w:val="placeholder"/>
        </w:category>
        <w:types>
          <w:type w:val="bbPlcHdr"/>
        </w:types>
        <w:behaviors>
          <w:behavior w:val="content"/>
        </w:behaviors>
        <w:guid w:val="{5F52114C-9FDC-45E3-8108-9B3CB59501F6}"/>
      </w:docPartPr>
      <w:docPartBody>
        <w:p w:rsidR="00000000" w:rsidRDefault="00F2656A" w:rsidP="00F2656A">
          <w:pPr>
            <w:pStyle w:val="30E449C33ADA4D85B1142D70CD3137A3"/>
          </w:pPr>
          <w:r w:rsidRPr="00BA1C0C">
            <w:rPr>
              <w:rStyle w:val="Textodelmarcadordeposicin"/>
              <w:color w:val="FF8F8F"/>
              <w:sz w:val="16"/>
              <w:szCs w:val="16"/>
              <w:u w:val="single"/>
            </w:rPr>
            <w:t>00</w:t>
          </w:r>
        </w:p>
      </w:docPartBody>
    </w:docPart>
    <w:docPart>
      <w:docPartPr>
        <w:name w:val="9B11105BB82745B3A9CC8410ED284AD8"/>
        <w:category>
          <w:name w:val="General"/>
          <w:gallery w:val="placeholder"/>
        </w:category>
        <w:types>
          <w:type w:val="bbPlcHdr"/>
        </w:types>
        <w:behaviors>
          <w:behavior w:val="content"/>
        </w:behaviors>
        <w:guid w:val="{139B9628-E523-4906-970F-C099E30949AB}"/>
      </w:docPartPr>
      <w:docPartBody>
        <w:p w:rsidR="00000000" w:rsidRDefault="00F2656A" w:rsidP="00F2656A">
          <w:pPr>
            <w:pStyle w:val="9B11105BB82745B3A9CC8410ED284AD8"/>
          </w:pPr>
          <w:r w:rsidRPr="00BA1C0C">
            <w:rPr>
              <w:rStyle w:val="Textodelmarcadordeposicin"/>
              <w:color w:val="FF8F8F"/>
              <w:sz w:val="16"/>
              <w:szCs w:val="16"/>
              <w:u w:val="single"/>
            </w:rPr>
            <w:t>Nombre del contratante</w:t>
          </w:r>
        </w:p>
      </w:docPartBody>
    </w:docPart>
    <w:docPart>
      <w:docPartPr>
        <w:name w:val="D11E0C3FA7D34938822EB0C21A789312"/>
        <w:category>
          <w:name w:val="General"/>
          <w:gallery w:val="placeholder"/>
        </w:category>
        <w:types>
          <w:type w:val="bbPlcHdr"/>
        </w:types>
        <w:behaviors>
          <w:behavior w:val="content"/>
        </w:behaviors>
        <w:guid w:val="{4978601A-CE62-41F5-A875-28008791F21D}"/>
      </w:docPartPr>
      <w:docPartBody>
        <w:p w:rsidR="00000000" w:rsidRDefault="00F2656A" w:rsidP="00F2656A">
          <w:pPr>
            <w:pStyle w:val="D11E0C3FA7D34938822EB0C21A789312"/>
          </w:pPr>
          <w:r w:rsidRPr="00BA1C0C">
            <w:rPr>
              <w:rStyle w:val="Textodelmarcadordeposicin"/>
              <w:color w:val="FF8F8F"/>
              <w:sz w:val="16"/>
              <w:szCs w:val="16"/>
              <w:u w:val="single"/>
            </w:rPr>
            <w:t>DD/MM/AA</w:t>
          </w:r>
        </w:p>
      </w:docPartBody>
    </w:docPart>
    <w:docPart>
      <w:docPartPr>
        <w:name w:val="D7BFD60FD8C54BA5B59FDF6D2873F633"/>
        <w:category>
          <w:name w:val="General"/>
          <w:gallery w:val="placeholder"/>
        </w:category>
        <w:types>
          <w:type w:val="bbPlcHdr"/>
        </w:types>
        <w:behaviors>
          <w:behavior w:val="content"/>
        </w:behaviors>
        <w:guid w:val="{9EDB6CDD-8B2A-4861-BBBE-AC08DA1F8524}"/>
      </w:docPartPr>
      <w:docPartBody>
        <w:p w:rsidR="00000000" w:rsidRDefault="00F2656A" w:rsidP="00F2656A">
          <w:pPr>
            <w:pStyle w:val="D7BFD60FD8C54BA5B59FDF6D2873F633"/>
          </w:pPr>
          <w:r w:rsidRPr="00BA1C0C">
            <w:rPr>
              <w:rStyle w:val="Textodelmarcadordeposicin"/>
              <w:color w:val="FF8F8F"/>
              <w:sz w:val="16"/>
              <w:szCs w:val="16"/>
              <w:u w:val="single"/>
            </w:rPr>
            <w:t>DD/MM/AA</w:t>
          </w:r>
        </w:p>
      </w:docPartBody>
    </w:docPart>
    <w:docPart>
      <w:docPartPr>
        <w:name w:val="2CA0D2F6D05E42AABE09593C2E732A88"/>
        <w:category>
          <w:name w:val="General"/>
          <w:gallery w:val="placeholder"/>
        </w:category>
        <w:types>
          <w:type w:val="bbPlcHdr"/>
        </w:types>
        <w:behaviors>
          <w:behavior w:val="content"/>
        </w:behaviors>
        <w:guid w:val="{22313A4B-358A-4D58-8434-866C9EE05B51}"/>
      </w:docPartPr>
      <w:docPartBody>
        <w:p w:rsidR="00000000" w:rsidRDefault="00F2656A" w:rsidP="00F2656A">
          <w:pPr>
            <w:pStyle w:val="2CA0D2F6D05E42AABE09593C2E732A88"/>
          </w:pPr>
          <w:r w:rsidRPr="00BA1C0C">
            <w:rPr>
              <w:rStyle w:val="Textodelmarcadordeposicin"/>
              <w:color w:val="FF8F8F"/>
              <w:sz w:val="16"/>
              <w:szCs w:val="16"/>
              <w:u w:val="single"/>
            </w:rPr>
            <w:t>%</w:t>
          </w:r>
        </w:p>
      </w:docPartBody>
    </w:docPart>
    <w:docPart>
      <w:docPartPr>
        <w:name w:val="D0714FCC88214DAF922C266328897C6B"/>
        <w:category>
          <w:name w:val="General"/>
          <w:gallery w:val="placeholder"/>
        </w:category>
        <w:types>
          <w:type w:val="bbPlcHdr"/>
        </w:types>
        <w:behaviors>
          <w:behavior w:val="content"/>
        </w:behaviors>
        <w:guid w:val="{851A4A1E-BEDA-48B2-B419-E91C491D31FB}"/>
      </w:docPartPr>
      <w:docPartBody>
        <w:p w:rsidR="00000000" w:rsidRDefault="00F2656A" w:rsidP="00F2656A">
          <w:pPr>
            <w:pStyle w:val="D0714FCC88214DAF922C266328897C6B"/>
          </w:pPr>
          <w:r w:rsidRPr="00BA1C0C">
            <w:rPr>
              <w:rStyle w:val="Textodelmarcadordeposicin"/>
              <w:color w:val="FF8F8F"/>
              <w:sz w:val="16"/>
              <w:szCs w:val="16"/>
              <w:u w:val="single"/>
            </w:rPr>
            <w:t>00</w:t>
          </w:r>
        </w:p>
      </w:docPartBody>
    </w:docPart>
    <w:docPart>
      <w:docPartPr>
        <w:name w:val="065FD36A81CC409AB6223B6DFFE078F8"/>
        <w:category>
          <w:name w:val="General"/>
          <w:gallery w:val="placeholder"/>
        </w:category>
        <w:types>
          <w:type w:val="bbPlcHdr"/>
        </w:types>
        <w:behaviors>
          <w:behavior w:val="content"/>
        </w:behaviors>
        <w:guid w:val="{AA819394-EAFB-4530-BABB-AA3FE2F664F6}"/>
      </w:docPartPr>
      <w:docPartBody>
        <w:p w:rsidR="00000000" w:rsidRDefault="00F2656A" w:rsidP="00F2656A">
          <w:pPr>
            <w:pStyle w:val="065FD36A81CC409AB6223B6DFFE078F8"/>
          </w:pPr>
          <w:r w:rsidRPr="00BA1C0C">
            <w:rPr>
              <w:rStyle w:val="Textodelmarcadordeposicin"/>
              <w:color w:val="FF8F8F"/>
              <w:sz w:val="16"/>
              <w:szCs w:val="16"/>
              <w:u w:val="single"/>
            </w:rPr>
            <w:t>00</w:t>
          </w:r>
        </w:p>
      </w:docPartBody>
    </w:docPart>
    <w:docPart>
      <w:docPartPr>
        <w:name w:val="EB5262A2EB1D4B3EBFA6020C8E4770CB"/>
        <w:category>
          <w:name w:val="General"/>
          <w:gallery w:val="placeholder"/>
        </w:category>
        <w:types>
          <w:type w:val="bbPlcHdr"/>
        </w:types>
        <w:behaviors>
          <w:behavior w:val="content"/>
        </w:behaviors>
        <w:guid w:val="{453F01F2-BB66-448A-BB7E-B14F4ABE2A2B}"/>
      </w:docPartPr>
      <w:docPartBody>
        <w:p w:rsidR="00000000" w:rsidRDefault="00F2656A" w:rsidP="00F2656A">
          <w:pPr>
            <w:pStyle w:val="EB5262A2EB1D4B3EBFA6020C8E4770CB"/>
          </w:pPr>
          <w:r w:rsidRPr="00BA1C0C">
            <w:rPr>
              <w:rStyle w:val="Textodelmarcadordeposicin"/>
              <w:color w:val="FF8F8F"/>
              <w:sz w:val="16"/>
              <w:szCs w:val="16"/>
              <w:u w:val="single"/>
            </w:rPr>
            <w:t>00</w:t>
          </w:r>
        </w:p>
      </w:docPartBody>
    </w:docPart>
    <w:docPart>
      <w:docPartPr>
        <w:name w:val="08CD832C81154B35BD69AD3445152B86"/>
        <w:category>
          <w:name w:val="General"/>
          <w:gallery w:val="placeholder"/>
        </w:category>
        <w:types>
          <w:type w:val="bbPlcHdr"/>
        </w:types>
        <w:behaviors>
          <w:behavior w:val="content"/>
        </w:behaviors>
        <w:guid w:val="{1B4A3754-118F-444B-B440-2559913B5199}"/>
      </w:docPartPr>
      <w:docPartBody>
        <w:p w:rsidR="00000000" w:rsidRDefault="00F2656A" w:rsidP="00F2656A">
          <w:pPr>
            <w:pStyle w:val="08CD832C81154B35BD69AD3445152B86"/>
          </w:pPr>
          <w:r w:rsidRPr="00BA1C0C">
            <w:rPr>
              <w:rStyle w:val="Textodelmarcadordeposicin"/>
              <w:color w:val="FF8F8F"/>
              <w:sz w:val="16"/>
              <w:szCs w:val="16"/>
              <w:u w:val="single"/>
            </w:rPr>
            <w:t>00</w:t>
          </w:r>
        </w:p>
      </w:docPartBody>
    </w:docPart>
    <w:docPart>
      <w:docPartPr>
        <w:name w:val="D9ED51DEDAAC4AB5A6611690BB4381E7"/>
        <w:category>
          <w:name w:val="General"/>
          <w:gallery w:val="placeholder"/>
        </w:category>
        <w:types>
          <w:type w:val="bbPlcHdr"/>
        </w:types>
        <w:behaviors>
          <w:behavior w:val="content"/>
        </w:behaviors>
        <w:guid w:val="{07DDA829-B71C-4D3F-868A-C6101258B41F}"/>
      </w:docPartPr>
      <w:docPartBody>
        <w:p w:rsidR="00000000" w:rsidRDefault="00F2656A" w:rsidP="00F2656A">
          <w:pPr>
            <w:pStyle w:val="D9ED51DEDAAC4AB5A6611690BB4381E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922D3909BDB493AA18BC26F4E07CA59"/>
        <w:category>
          <w:name w:val="General"/>
          <w:gallery w:val="placeholder"/>
        </w:category>
        <w:types>
          <w:type w:val="bbPlcHdr"/>
        </w:types>
        <w:behaviors>
          <w:behavior w:val="content"/>
        </w:behaviors>
        <w:guid w:val="{C085BCA6-BFCC-4020-99F3-8EBB32A80FD2}"/>
      </w:docPartPr>
      <w:docPartBody>
        <w:p w:rsidR="00000000" w:rsidRDefault="00F2656A" w:rsidP="00F2656A">
          <w:pPr>
            <w:pStyle w:val="4922D3909BDB493AA18BC26F4E07CA5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1EAA497302F547E99105C49ACFF65D40"/>
        <w:category>
          <w:name w:val="General"/>
          <w:gallery w:val="placeholder"/>
        </w:category>
        <w:types>
          <w:type w:val="bbPlcHdr"/>
        </w:types>
        <w:behaviors>
          <w:behavior w:val="content"/>
        </w:behaviors>
        <w:guid w:val="{499ED45F-F04E-4574-96C2-031FF6984720}"/>
      </w:docPartPr>
      <w:docPartBody>
        <w:p w:rsidR="00000000" w:rsidRDefault="00F2656A" w:rsidP="00F2656A">
          <w:pPr>
            <w:pStyle w:val="1EAA497302F547E99105C49ACFF65D4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31A36C3A93949E8944C2472F38C896F"/>
        <w:category>
          <w:name w:val="General"/>
          <w:gallery w:val="placeholder"/>
        </w:category>
        <w:types>
          <w:type w:val="bbPlcHdr"/>
        </w:types>
        <w:behaviors>
          <w:behavior w:val="content"/>
        </w:behaviors>
        <w:guid w:val="{0B63235D-8F1A-449F-AEF8-C14C9C957EFA}"/>
      </w:docPartPr>
      <w:docPartBody>
        <w:p w:rsidR="00000000" w:rsidRDefault="00F2656A" w:rsidP="00F2656A">
          <w:pPr>
            <w:pStyle w:val="F31A36C3A93949E8944C2472F38C896F"/>
          </w:pPr>
          <w:r w:rsidRPr="00A70DFE">
            <w:rPr>
              <w:rStyle w:val="Textodelmarcadordeposicin"/>
              <w:rFonts w:ascii="Arial" w:hAnsi="Arial" w:cs="Arial"/>
              <w:color w:val="FF8F8F"/>
              <w:u w:val="single"/>
            </w:rPr>
            <w:t>Documentos de identificación y lugar de expedición</w:t>
          </w:r>
        </w:p>
      </w:docPartBody>
    </w:docPart>
    <w:docPart>
      <w:docPartPr>
        <w:name w:val="55F86E70C9AA42EF9E7D80B4D0721D70"/>
        <w:category>
          <w:name w:val="General"/>
          <w:gallery w:val="placeholder"/>
        </w:category>
        <w:types>
          <w:type w:val="bbPlcHdr"/>
        </w:types>
        <w:behaviors>
          <w:behavior w:val="content"/>
        </w:behaviors>
        <w:guid w:val="{880E4F2F-18AE-47ED-87AB-A456D43BFF7C}"/>
      </w:docPartPr>
      <w:docPartBody>
        <w:p w:rsidR="00000000" w:rsidRDefault="00F2656A" w:rsidP="00F2656A">
          <w:pPr>
            <w:pStyle w:val="55F86E70C9AA42EF9E7D80B4D0721D70"/>
          </w:pPr>
          <w:r w:rsidRPr="00A70DFE">
            <w:rPr>
              <w:rStyle w:val="Textodelmarcadordeposicin"/>
              <w:rFonts w:ascii="Arial" w:hAnsi="Arial" w:cs="Arial"/>
              <w:color w:val="FF8F8F"/>
              <w:u w:val="single"/>
            </w:rPr>
            <w:t>Documentos de identificación y lugar de expedición</w:t>
          </w:r>
        </w:p>
      </w:docPartBody>
    </w:docPart>
    <w:docPart>
      <w:docPartPr>
        <w:name w:val="A88E62F53854428F8184DB81E9DC4300"/>
        <w:category>
          <w:name w:val="General"/>
          <w:gallery w:val="placeholder"/>
        </w:category>
        <w:types>
          <w:type w:val="bbPlcHdr"/>
        </w:types>
        <w:behaviors>
          <w:behavior w:val="content"/>
        </w:behaviors>
        <w:guid w:val="{F4C9CA2A-62C3-4BEA-828C-B5CE68989C05}"/>
      </w:docPartPr>
      <w:docPartBody>
        <w:p w:rsidR="00000000" w:rsidRDefault="00F2656A" w:rsidP="00F2656A">
          <w:pPr>
            <w:pStyle w:val="A88E62F53854428F8184DB81E9DC4300"/>
          </w:pPr>
          <w:r w:rsidRPr="000C38C2">
            <w:rPr>
              <w:rStyle w:val="Textodelmarcadordeposicin"/>
              <w:rFonts w:ascii="Arial" w:eastAsiaTheme="minorHAnsi" w:hAnsi="Arial" w:cs="Arial"/>
              <w:color w:val="FF8F8F"/>
              <w:u w:val="single"/>
            </w:rPr>
            <w:t>Diligenciar la dirección del proveedor</w:t>
          </w:r>
        </w:p>
      </w:docPartBody>
    </w:docPart>
    <w:docPart>
      <w:docPartPr>
        <w:name w:val="4FB5B7AE73D4445B8E9A01E8EF4ECAC5"/>
        <w:category>
          <w:name w:val="General"/>
          <w:gallery w:val="placeholder"/>
        </w:category>
        <w:types>
          <w:type w:val="bbPlcHdr"/>
        </w:types>
        <w:behaviors>
          <w:behavior w:val="content"/>
        </w:behaviors>
        <w:guid w:val="{2B0086E4-99E6-45B7-882B-F89435AE5EB7}"/>
      </w:docPartPr>
      <w:docPartBody>
        <w:p w:rsidR="00000000" w:rsidRDefault="00F2656A" w:rsidP="00F2656A">
          <w:pPr>
            <w:pStyle w:val="4FB5B7AE73D4445B8E9A01E8EF4ECAC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5BBE408887141438C17B98AA4539631"/>
        <w:category>
          <w:name w:val="General"/>
          <w:gallery w:val="placeholder"/>
        </w:category>
        <w:types>
          <w:type w:val="bbPlcHdr"/>
        </w:types>
        <w:behaviors>
          <w:behavior w:val="content"/>
        </w:behaviors>
        <w:guid w:val="{80B96346-8A5F-4AD3-8FF2-3D3C38BF8902}"/>
      </w:docPartPr>
      <w:docPartBody>
        <w:p w:rsidR="00000000" w:rsidRDefault="00F2656A" w:rsidP="00F2656A">
          <w:pPr>
            <w:pStyle w:val="85BBE408887141438C17B98AA4539631"/>
          </w:pPr>
          <w:r w:rsidRPr="000C38C2">
            <w:rPr>
              <w:rStyle w:val="Textodelmarcadordeposicin"/>
              <w:rFonts w:eastAsiaTheme="minorHAnsi"/>
              <w:color w:val="FF8F8F"/>
              <w:u w:val="single"/>
            </w:rPr>
            <w:t>Diligenciar correo electrónico de notificaciones</w:t>
          </w:r>
        </w:p>
      </w:docPartBody>
    </w:docPart>
    <w:docPart>
      <w:docPartPr>
        <w:name w:val="7357675153FA40A29B83BAA35E01528E"/>
        <w:category>
          <w:name w:val="General"/>
          <w:gallery w:val="placeholder"/>
        </w:category>
        <w:types>
          <w:type w:val="bbPlcHdr"/>
        </w:types>
        <w:behaviors>
          <w:behavior w:val="content"/>
        </w:behaviors>
        <w:guid w:val="{FA410861-E745-4E0D-804C-008BF9CEE8A8}"/>
      </w:docPartPr>
      <w:docPartBody>
        <w:p w:rsidR="00000000" w:rsidRDefault="00F2656A" w:rsidP="00F2656A">
          <w:pPr>
            <w:pStyle w:val="7357675153FA40A29B83BAA35E01528E"/>
          </w:pPr>
          <w:r w:rsidRPr="00362D86">
            <w:rPr>
              <w:rStyle w:val="Textodelmarcadordeposicin"/>
              <w:rFonts w:ascii="Arial" w:hAnsi="Arial" w:cs="Arial"/>
              <w:color w:val="FF8F8F"/>
              <w:sz w:val="20"/>
              <w:szCs w:val="20"/>
              <w:u w:val="single"/>
            </w:rPr>
            <w:t>Ciudad</w:t>
          </w:r>
        </w:p>
      </w:docPartBody>
    </w:docPart>
    <w:docPart>
      <w:docPartPr>
        <w:name w:val="DE5ED4AA743240AABC4C669A5EEC31C2"/>
        <w:category>
          <w:name w:val="General"/>
          <w:gallery w:val="placeholder"/>
        </w:category>
        <w:types>
          <w:type w:val="bbPlcHdr"/>
        </w:types>
        <w:behaviors>
          <w:behavior w:val="content"/>
        </w:behaviors>
        <w:guid w:val="{39E25D1A-3E24-40A6-8344-A32755A07E4D}"/>
      </w:docPartPr>
      <w:docPartBody>
        <w:p w:rsidR="00000000" w:rsidRDefault="00F2656A" w:rsidP="00F2656A">
          <w:pPr>
            <w:pStyle w:val="DE5ED4AA743240AABC4C669A5EEC31C2"/>
          </w:pPr>
          <w:r w:rsidRPr="00362D86">
            <w:rPr>
              <w:rStyle w:val="Textodelmarcadordeposicin"/>
              <w:rFonts w:ascii="Arial" w:hAnsi="Arial" w:cs="Arial"/>
              <w:color w:val="FF8F8F"/>
              <w:sz w:val="20"/>
              <w:szCs w:val="20"/>
            </w:rPr>
            <w:t>seleccionar la fecha.</w:t>
          </w:r>
        </w:p>
      </w:docPartBody>
    </w:docPart>
    <w:docPart>
      <w:docPartPr>
        <w:name w:val="C49BC25EE60D4792B4DA5CFB2C498CB8"/>
        <w:category>
          <w:name w:val="General"/>
          <w:gallery w:val="placeholder"/>
        </w:category>
        <w:types>
          <w:type w:val="bbPlcHdr"/>
        </w:types>
        <w:behaviors>
          <w:behavior w:val="content"/>
        </w:behaviors>
        <w:guid w:val="{3FFDB679-F761-46B6-AF0C-18311ADEBC06}"/>
      </w:docPartPr>
      <w:docPartBody>
        <w:p w:rsidR="00000000" w:rsidRDefault="00F2656A" w:rsidP="00F2656A">
          <w:pPr>
            <w:pStyle w:val="C49BC25EE60D4792B4DA5CFB2C498CB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2FF265D0CAA4D0DAE9D39DEBB6912D4"/>
        <w:category>
          <w:name w:val="General"/>
          <w:gallery w:val="placeholder"/>
        </w:category>
        <w:types>
          <w:type w:val="bbPlcHdr"/>
        </w:types>
        <w:behaviors>
          <w:behavior w:val="content"/>
        </w:behaviors>
        <w:guid w:val="{070A1719-6880-4608-B3E0-44EEABDEE468}"/>
      </w:docPartPr>
      <w:docPartBody>
        <w:p w:rsidR="00000000" w:rsidRDefault="00F2656A" w:rsidP="00F2656A">
          <w:pPr>
            <w:pStyle w:val="B2FF265D0CAA4D0DAE9D39DEBB6912D4"/>
          </w:pPr>
          <w:r w:rsidRPr="00362D86">
            <w:rPr>
              <w:rStyle w:val="Textodelmarcadordeposicin"/>
              <w:rFonts w:ascii="Arial" w:hAnsi="Arial" w:cs="Arial"/>
              <w:color w:val="FF8F8F"/>
              <w:sz w:val="20"/>
              <w:szCs w:val="20"/>
              <w:u w:val="single"/>
            </w:rPr>
            <w:t>Ciudad</w:t>
          </w:r>
        </w:p>
      </w:docPartBody>
    </w:docPart>
    <w:docPart>
      <w:docPartPr>
        <w:name w:val="B38DDD5EDA68407580D1487CC865FE02"/>
        <w:category>
          <w:name w:val="General"/>
          <w:gallery w:val="placeholder"/>
        </w:category>
        <w:types>
          <w:type w:val="bbPlcHdr"/>
        </w:types>
        <w:behaviors>
          <w:behavior w:val="content"/>
        </w:behaviors>
        <w:guid w:val="{EAD739E3-04BE-4B44-90B2-38D5C1FA33DF}"/>
      </w:docPartPr>
      <w:docPartBody>
        <w:p w:rsidR="00000000" w:rsidRDefault="00F2656A" w:rsidP="00F2656A">
          <w:pPr>
            <w:pStyle w:val="B38DDD5EDA68407580D1487CC865FE0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398A34D850D4BF4A65B20AC3450001D"/>
        <w:category>
          <w:name w:val="General"/>
          <w:gallery w:val="placeholder"/>
        </w:category>
        <w:types>
          <w:type w:val="bbPlcHdr"/>
        </w:types>
        <w:behaviors>
          <w:behavior w:val="content"/>
        </w:behaviors>
        <w:guid w:val="{3DE1FD2B-A5E9-461D-8A3F-B9B1644EA2DC}"/>
      </w:docPartPr>
      <w:docPartBody>
        <w:p w:rsidR="00000000" w:rsidRDefault="00F2656A" w:rsidP="00F2656A">
          <w:pPr>
            <w:pStyle w:val="4398A34D850D4BF4A65B20AC3450001D"/>
          </w:pPr>
          <w:r w:rsidRPr="000C38C2">
            <w:rPr>
              <w:rStyle w:val="Textodelmarcadordeposicin"/>
              <w:rFonts w:ascii="Arial" w:hAnsi="Arial" w:cs="Arial"/>
              <w:color w:val="FF8F8F"/>
              <w:u w:val="single"/>
            </w:rPr>
            <w:t>Diligenciar el número del proceso</w:t>
          </w:r>
        </w:p>
      </w:docPartBody>
    </w:docPart>
    <w:docPart>
      <w:docPartPr>
        <w:name w:val="8DB41FC0A43A4428A4076972C01A0301"/>
        <w:category>
          <w:name w:val="General"/>
          <w:gallery w:val="placeholder"/>
        </w:category>
        <w:types>
          <w:type w:val="bbPlcHdr"/>
        </w:types>
        <w:behaviors>
          <w:behavior w:val="content"/>
        </w:behaviors>
        <w:guid w:val="{6769A3B7-8FB7-4F74-84F1-8015DBFE969C}"/>
      </w:docPartPr>
      <w:docPartBody>
        <w:p w:rsidR="00000000" w:rsidRDefault="00F2656A" w:rsidP="00F2656A">
          <w:pPr>
            <w:pStyle w:val="8DB41FC0A43A4428A4076972C01A0301"/>
          </w:pPr>
          <w:r w:rsidRPr="000C38C2">
            <w:rPr>
              <w:rStyle w:val="Textodelmarcadordeposicin"/>
              <w:rFonts w:ascii="Arial" w:hAnsi="Arial" w:cs="Arial"/>
              <w:color w:val="FF8F8F"/>
              <w:u w:val="single"/>
            </w:rPr>
            <w:t>Transcribir el objeto del proceso</w:t>
          </w:r>
        </w:p>
      </w:docPartBody>
    </w:docPart>
    <w:docPart>
      <w:docPartPr>
        <w:name w:val="4EC09B106E514DEAB60D03340867F7D2"/>
        <w:category>
          <w:name w:val="General"/>
          <w:gallery w:val="placeholder"/>
        </w:category>
        <w:types>
          <w:type w:val="bbPlcHdr"/>
        </w:types>
        <w:behaviors>
          <w:behavior w:val="content"/>
        </w:behaviors>
        <w:guid w:val="{71F3D0A5-BB29-48A2-998C-A89260DB76EF}"/>
      </w:docPartPr>
      <w:docPartBody>
        <w:p w:rsidR="00000000" w:rsidRDefault="00F2656A" w:rsidP="00F2656A">
          <w:pPr>
            <w:pStyle w:val="4EC09B106E514DEAB60D03340867F7D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07E1E6C109841C190C02E7AA709D06F"/>
        <w:category>
          <w:name w:val="General"/>
          <w:gallery w:val="placeholder"/>
        </w:category>
        <w:types>
          <w:type w:val="bbPlcHdr"/>
        </w:types>
        <w:behaviors>
          <w:behavior w:val="content"/>
        </w:behaviors>
        <w:guid w:val="{3FBED3DD-3259-4A69-A4C1-B1869F340F81}"/>
      </w:docPartPr>
      <w:docPartBody>
        <w:p w:rsidR="00000000" w:rsidRDefault="00F2656A" w:rsidP="00F2656A">
          <w:pPr>
            <w:pStyle w:val="C07E1E6C109841C190C02E7AA709D06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1C9F1463FE34D199E86A7FF848EF205"/>
        <w:category>
          <w:name w:val="General"/>
          <w:gallery w:val="placeholder"/>
        </w:category>
        <w:types>
          <w:type w:val="bbPlcHdr"/>
        </w:types>
        <w:behaviors>
          <w:behavior w:val="content"/>
        </w:behaviors>
        <w:guid w:val="{931D9C7F-CEC6-4E52-ACAE-D3B4960E055A}"/>
      </w:docPartPr>
      <w:docPartBody>
        <w:p w:rsidR="00000000" w:rsidRDefault="00F2656A" w:rsidP="00F2656A">
          <w:pPr>
            <w:pStyle w:val="E1C9F1463FE34D199E86A7FF848EF205"/>
          </w:pPr>
          <w:r w:rsidRPr="00A70DFE">
            <w:rPr>
              <w:rStyle w:val="Textodelmarcadordeposicin"/>
              <w:rFonts w:ascii="Arial" w:hAnsi="Arial" w:cs="Arial"/>
              <w:color w:val="FF8F8F"/>
              <w:u w:val="single"/>
            </w:rPr>
            <w:t>Documentos de identificación y lugar de expedición</w:t>
          </w:r>
        </w:p>
      </w:docPartBody>
    </w:docPart>
    <w:docPart>
      <w:docPartPr>
        <w:name w:val="5CC8A6F21303438380EB274226F691C4"/>
        <w:category>
          <w:name w:val="General"/>
          <w:gallery w:val="placeholder"/>
        </w:category>
        <w:types>
          <w:type w:val="bbPlcHdr"/>
        </w:types>
        <w:behaviors>
          <w:behavior w:val="content"/>
        </w:behaviors>
        <w:guid w:val="{DA5C12CB-924B-4C04-8A8C-23330344FFEE}"/>
      </w:docPartPr>
      <w:docPartBody>
        <w:p w:rsidR="00000000" w:rsidRDefault="00F2656A" w:rsidP="00F2656A">
          <w:pPr>
            <w:pStyle w:val="5CC8A6F21303438380EB274226F691C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CCFDAF3DCD646F68A76398AEEB4D028"/>
        <w:category>
          <w:name w:val="General"/>
          <w:gallery w:val="placeholder"/>
        </w:category>
        <w:types>
          <w:type w:val="bbPlcHdr"/>
        </w:types>
        <w:behaviors>
          <w:behavior w:val="content"/>
        </w:behaviors>
        <w:guid w:val="{AD0451B7-2940-43B8-B0D1-1590819F4450}"/>
      </w:docPartPr>
      <w:docPartBody>
        <w:p w:rsidR="00000000" w:rsidRDefault="00F2656A" w:rsidP="00F2656A">
          <w:pPr>
            <w:pStyle w:val="2CCFDAF3DCD646F68A76398AEEB4D02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75ED4624F9A452F95A7C27201E83832"/>
        <w:category>
          <w:name w:val="General"/>
          <w:gallery w:val="placeholder"/>
        </w:category>
        <w:types>
          <w:type w:val="bbPlcHdr"/>
        </w:types>
        <w:behaviors>
          <w:behavior w:val="content"/>
        </w:behaviors>
        <w:guid w:val="{487A6AC3-1108-468C-AC0D-F5E980D01987}"/>
      </w:docPartPr>
      <w:docPartBody>
        <w:p w:rsidR="00000000" w:rsidRDefault="00F2656A" w:rsidP="00F2656A">
          <w:pPr>
            <w:pStyle w:val="475ED4624F9A452F95A7C27201E8383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D8A389B1DE4AEEB8D22E49CDD909E2"/>
        <w:category>
          <w:name w:val="General"/>
          <w:gallery w:val="placeholder"/>
        </w:category>
        <w:types>
          <w:type w:val="bbPlcHdr"/>
        </w:types>
        <w:behaviors>
          <w:behavior w:val="content"/>
        </w:behaviors>
        <w:guid w:val="{645BFE51-B990-4FCB-872D-91A835E54308}"/>
      </w:docPartPr>
      <w:docPartBody>
        <w:p w:rsidR="00000000" w:rsidRDefault="00F2656A" w:rsidP="00F2656A">
          <w:pPr>
            <w:pStyle w:val="16D8A389B1DE4AEEB8D22E49CDD909E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123D74EC3D347DFBE8765189E0029E0"/>
        <w:category>
          <w:name w:val="General"/>
          <w:gallery w:val="placeholder"/>
        </w:category>
        <w:types>
          <w:type w:val="bbPlcHdr"/>
        </w:types>
        <w:behaviors>
          <w:behavior w:val="content"/>
        </w:behaviors>
        <w:guid w:val="{033E83A7-2829-44EB-BBA6-E5D2233B2795}"/>
      </w:docPartPr>
      <w:docPartBody>
        <w:p w:rsidR="00000000" w:rsidRDefault="00F2656A" w:rsidP="00F2656A">
          <w:pPr>
            <w:pStyle w:val="C123D74EC3D347DFBE8765189E0029E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3ABC07D316F4894A4F9EEA52F42289C"/>
        <w:category>
          <w:name w:val="General"/>
          <w:gallery w:val="placeholder"/>
        </w:category>
        <w:types>
          <w:type w:val="bbPlcHdr"/>
        </w:types>
        <w:behaviors>
          <w:behavior w:val="content"/>
        </w:behaviors>
        <w:guid w:val="{C2178A44-55EB-4BEA-B5B5-1CAD61BEC5CF}"/>
      </w:docPartPr>
      <w:docPartBody>
        <w:p w:rsidR="00000000" w:rsidRDefault="00F2656A" w:rsidP="00F2656A">
          <w:pPr>
            <w:pStyle w:val="33ABC07D316F4894A4F9EEA52F42289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DBAED173EC44EC3B1611FF4F7CD0D65"/>
        <w:category>
          <w:name w:val="General"/>
          <w:gallery w:val="placeholder"/>
        </w:category>
        <w:types>
          <w:type w:val="bbPlcHdr"/>
        </w:types>
        <w:behaviors>
          <w:behavior w:val="content"/>
        </w:behaviors>
        <w:guid w:val="{04DAC32E-B7EB-44F3-A7AB-44491E6BDF84}"/>
      </w:docPartPr>
      <w:docPartBody>
        <w:p w:rsidR="00000000" w:rsidRDefault="00F2656A" w:rsidP="00F2656A">
          <w:pPr>
            <w:pStyle w:val="EDBAED173EC44EC3B1611FF4F7CD0D6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A880CFBA82D432795C7589A8C5AD622"/>
        <w:category>
          <w:name w:val="General"/>
          <w:gallery w:val="placeholder"/>
        </w:category>
        <w:types>
          <w:type w:val="bbPlcHdr"/>
        </w:types>
        <w:behaviors>
          <w:behavior w:val="content"/>
        </w:behaviors>
        <w:guid w:val="{E172173E-70DF-4EDC-8DB9-E957140A94B3}"/>
      </w:docPartPr>
      <w:docPartBody>
        <w:p w:rsidR="00000000" w:rsidRDefault="00F2656A" w:rsidP="00F2656A">
          <w:pPr>
            <w:pStyle w:val="7A880CFBA82D432795C7589A8C5AD622"/>
          </w:pPr>
          <w:r w:rsidRPr="00A70DFE">
            <w:rPr>
              <w:rStyle w:val="Textodelmarcadordeposicin"/>
              <w:rFonts w:ascii="Arial" w:hAnsi="Arial" w:cs="Arial"/>
              <w:color w:val="FF8F8F"/>
              <w:u w:val="single"/>
            </w:rPr>
            <w:t>Documentos de identificación y lugar de expedición</w:t>
          </w:r>
        </w:p>
      </w:docPartBody>
    </w:docPart>
    <w:docPart>
      <w:docPartPr>
        <w:name w:val="82F7DA0B193F4CA389B630715964BE21"/>
        <w:category>
          <w:name w:val="General"/>
          <w:gallery w:val="placeholder"/>
        </w:category>
        <w:types>
          <w:type w:val="bbPlcHdr"/>
        </w:types>
        <w:behaviors>
          <w:behavior w:val="content"/>
        </w:behaviors>
        <w:guid w:val="{A4D4C5CD-558D-439A-B5F5-2BF40811A690}"/>
      </w:docPartPr>
      <w:docPartBody>
        <w:p w:rsidR="00000000" w:rsidRDefault="00F2656A" w:rsidP="00F2656A">
          <w:pPr>
            <w:pStyle w:val="82F7DA0B193F4CA389B630715964BE21"/>
          </w:pPr>
          <w:r w:rsidRPr="00A70DFE">
            <w:rPr>
              <w:rStyle w:val="Textodelmarcadordeposicin"/>
              <w:rFonts w:ascii="Arial" w:hAnsi="Arial" w:cs="Arial"/>
              <w:color w:val="FF8F8F"/>
              <w:u w:val="single"/>
            </w:rPr>
            <w:t>Documentos de identificación y lugar de expedición</w:t>
          </w:r>
        </w:p>
      </w:docPartBody>
    </w:docPart>
    <w:docPart>
      <w:docPartPr>
        <w:name w:val="771AC0FC72F541D4AE871D79EDF22DFA"/>
        <w:category>
          <w:name w:val="General"/>
          <w:gallery w:val="placeholder"/>
        </w:category>
        <w:types>
          <w:type w:val="bbPlcHdr"/>
        </w:types>
        <w:behaviors>
          <w:behavior w:val="content"/>
        </w:behaviors>
        <w:guid w:val="{13DFBEC4-EBA6-4C20-8DCD-BC8291860013}"/>
      </w:docPartPr>
      <w:docPartBody>
        <w:p w:rsidR="00000000" w:rsidRDefault="00F2656A" w:rsidP="00F2656A">
          <w:pPr>
            <w:pStyle w:val="771AC0FC72F541D4AE871D79EDF22DFA"/>
          </w:pPr>
          <w:r w:rsidRPr="000C38C2">
            <w:rPr>
              <w:rStyle w:val="Textodelmarcadordeposicin"/>
              <w:rFonts w:ascii="Arial" w:eastAsiaTheme="minorHAnsi" w:hAnsi="Arial" w:cs="Arial"/>
              <w:color w:val="FF8F8F"/>
              <w:u w:val="single"/>
            </w:rPr>
            <w:t>Diligenciar la dirección del proveedor</w:t>
          </w:r>
        </w:p>
      </w:docPartBody>
    </w:docPart>
    <w:docPart>
      <w:docPartPr>
        <w:name w:val="8698B14F8C03466F8EE7E43EE2FF4174"/>
        <w:category>
          <w:name w:val="General"/>
          <w:gallery w:val="placeholder"/>
        </w:category>
        <w:types>
          <w:type w:val="bbPlcHdr"/>
        </w:types>
        <w:behaviors>
          <w:behavior w:val="content"/>
        </w:behaviors>
        <w:guid w:val="{5AFA543F-3264-4A44-AD80-549B2B07269E}"/>
      </w:docPartPr>
      <w:docPartBody>
        <w:p w:rsidR="00000000" w:rsidRDefault="00F2656A" w:rsidP="00F2656A">
          <w:pPr>
            <w:pStyle w:val="8698B14F8C03466F8EE7E43EE2FF417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B70C3375D1244A8AE7658183B968988"/>
        <w:category>
          <w:name w:val="General"/>
          <w:gallery w:val="placeholder"/>
        </w:category>
        <w:types>
          <w:type w:val="bbPlcHdr"/>
        </w:types>
        <w:behaviors>
          <w:behavior w:val="content"/>
        </w:behaviors>
        <w:guid w:val="{1BE17E6B-0BF5-486C-B65E-7F56AA4C859A}"/>
      </w:docPartPr>
      <w:docPartBody>
        <w:p w:rsidR="00000000" w:rsidRDefault="00F2656A" w:rsidP="00F2656A">
          <w:pPr>
            <w:pStyle w:val="4B70C3375D1244A8AE7658183B968988"/>
          </w:pPr>
          <w:r w:rsidRPr="000C38C2">
            <w:rPr>
              <w:rStyle w:val="Textodelmarcadordeposicin"/>
              <w:rFonts w:eastAsiaTheme="minorHAnsi"/>
              <w:color w:val="FF8F8F"/>
              <w:u w:val="single"/>
            </w:rPr>
            <w:t>Diligenciar correo electrónico de notificaciones</w:t>
          </w:r>
        </w:p>
      </w:docPartBody>
    </w:docPart>
    <w:docPart>
      <w:docPartPr>
        <w:name w:val="1520B6C33E004A81A63B67C97733DC0A"/>
        <w:category>
          <w:name w:val="General"/>
          <w:gallery w:val="placeholder"/>
        </w:category>
        <w:types>
          <w:type w:val="bbPlcHdr"/>
        </w:types>
        <w:behaviors>
          <w:behavior w:val="content"/>
        </w:behaviors>
        <w:guid w:val="{7C13A58C-2214-4D1F-AA7B-C127E33AD7F9}"/>
      </w:docPartPr>
      <w:docPartBody>
        <w:p w:rsidR="00000000" w:rsidRDefault="00F2656A" w:rsidP="00F2656A">
          <w:pPr>
            <w:pStyle w:val="1520B6C33E004A81A63B67C97733DC0A"/>
          </w:pPr>
          <w:r>
            <w:rPr>
              <w:rStyle w:val="Textodelmarcadordeposicin"/>
              <w:rFonts w:ascii="Arial" w:hAnsi="Arial" w:cs="Arial"/>
              <w:color w:val="FF8F8F"/>
              <w:sz w:val="20"/>
              <w:szCs w:val="20"/>
              <w:u w:val="single"/>
            </w:rPr>
            <w:t>Ciudad</w:t>
          </w:r>
        </w:p>
      </w:docPartBody>
    </w:docPart>
    <w:docPart>
      <w:docPartPr>
        <w:name w:val="4AC2E602507743DC8247181B4C03781E"/>
        <w:category>
          <w:name w:val="General"/>
          <w:gallery w:val="placeholder"/>
        </w:category>
        <w:types>
          <w:type w:val="bbPlcHdr"/>
        </w:types>
        <w:behaviors>
          <w:behavior w:val="content"/>
        </w:behaviors>
        <w:guid w:val="{D7F41B09-8BB2-4B78-96E0-31504FD7D0B4}"/>
      </w:docPartPr>
      <w:docPartBody>
        <w:p w:rsidR="00000000" w:rsidRDefault="00F2656A" w:rsidP="00F2656A">
          <w:pPr>
            <w:pStyle w:val="4AC2E602507743DC8247181B4C03781E"/>
          </w:pPr>
          <w:r>
            <w:rPr>
              <w:rStyle w:val="Textodelmarcadordeposicin"/>
              <w:rFonts w:ascii="Arial" w:hAnsi="Arial" w:cs="Arial"/>
              <w:color w:val="FF8F8F"/>
              <w:sz w:val="20"/>
              <w:szCs w:val="20"/>
            </w:rPr>
            <w:t>seleccionar la fecha.</w:t>
          </w:r>
        </w:p>
      </w:docPartBody>
    </w:docPart>
    <w:docPart>
      <w:docPartPr>
        <w:name w:val="8398E7FAE49046688B4DF4487DCAE500"/>
        <w:category>
          <w:name w:val="General"/>
          <w:gallery w:val="placeholder"/>
        </w:category>
        <w:types>
          <w:type w:val="bbPlcHdr"/>
        </w:types>
        <w:behaviors>
          <w:behavior w:val="content"/>
        </w:behaviors>
        <w:guid w:val="{9A7C4D60-1421-4380-B74B-7A4A4BD8C624}"/>
      </w:docPartPr>
      <w:docPartBody>
        <w:p w:rsidR="00000000" w:rsidRDefault="00F2656A" w:rsidP="00F2656A">
          <w:pPr>
            <w:pStyle w:val="8398E7FAE49046688B4DF4487DCAE50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A140A9204EB4D7BBFBA06D5A4F6A6CD"/>
        <w:category>
          <w:name w:val="General"/>
          <w:gallery w:val="placeholder"/>
        </w:category>
        <w:types>
          <w:type w:val="bbPlcHdr"/>
        </w:types>
        <w:behaviors>
          <w:behavior w:val="content"/>
        </w:behaviors>
        <w:guid w:val="{69F4590C-42B9-4DCB-94FE-872727C12655}"/>
      </w:docPartPr>
      <w:docPartBody>
        <w:p w:rsidR="00000000" w:rsidRDefault="00F2656A" w:rsidP="00F2656A">
          <w:pPr>
            <w:pStyle w:val="6A140A9204EB4D7BBFBA06D5A4F6A6CD"/>
          </w:pPr>
          <w:r w:rsidRPr="00362D86">
            <w:rPr>
              <w:rStyle w:val="Textodelmarcadordeposicin"/>
              <w:rFonts w:ascii="Arial" w:hAnsi="Arial" w:cs="Arial"/>
              <w:color w:val="FF8F8F"/>
              <w:sz w:val="20"/>
              <w:szCs w:val="20"/>
              <w:u w:val="single"/>
            </w:rPr>
            <w:t>Ciudad</w:t>
          </w:r>
        </w:p>
      </w:docPartBody>
    </w:docPart>
    <w:docPart>
      <w:docPartPr>
        <w:name w:val="C4C41AEC683B427B8139FA59BA30A9C0"/>
        <w:category>
          <w:name w:val="General"/>
          <w:gallery w:val="placeholder"/>
        </w:category>
        <w:types>
          <w:type w:val="bbPlcHdr"/>
        </w:types>
        <w:behaviors>
          <w:behavior w:val="content"/>
        </w:behaviors>
        <w:guid w:val="{F64EE7F0-4931-4BFA-A3BB-F3B89CC067A3}"/>
      </w:docPartPr>
      <w:docPartBody>
        <w:p w:rsidR="00000000" w:rsidRDefault="00F2656A" w:rsidP="00F2656A">
          <w:pPr>
            <w:pStyle w:val="C4C41AEC683B427B8139FA59BA30A9C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1C7CF9F132C46DF9A8590E6291FDE40"/>
        <w:category>
          <w:name w:val="General"/>
          <w:gallery w:val="placeholder"/>
        </w:category>
        <w:types>
          <w:type w:val="bbPlcHdr"/>
        </w:types>
        <w:behaviors>
          <w:behavior w:val="content"/>
        </w:behaviors>
        <w:guid w:val="{6FC50A74-CD8A-4DCD-BD1B-247ACCDC15DE}"/>
      </w:docPartPr>
      <w:docPartBody>
        <w:p w:rsidR="00000000" w:rsidRDefault="00F2656A" w:rsidP="00F2656A">
          <w:pPr>
            <w:pStyle w:val="41C7CF9F132C46DF9A8590E6291FDE40"/>
          </w:pPr>
          <w:r>
            <w:rPr>
              <w:rStyle w:val="Textodelmarcadordeposicin"/>
              <w:rFonts w:ascii="Arial" w:hAnsi="Arial" w:cs="Arial"/>
              <w:color w:val="FF8F8F"/>
              <w:sz w:val="20"/>
              <w:szCs w:val="20"/>
              <w:u w:val="single"/>
            </w:rPr>
            <w:t>Diligenciar el número del proceso</w:t>
          </w:r>
        </w:p>
      </w:docPartBody>
    </w:docPart>
    <w:docPart>
      <w:docPartPr>
        <w:name w:val="9EBDB4F543C142DE8DD566B7AE991C41"/>
        <w:category>
          <w:name w:val="General"/>
          <w:gallery w:val="placeholder"/>
        </w:category>
        <w:types>
          <w:type w:val="bbPlcHdr"/>
        </w:types>
        <w:behaviors>
          <w:behavior w:val="content"/>
        </w:behaviors>
        <w:guid w:val="{FD065E24-9B23-47F4-BE80-3C4749F82A3F}"/>
      </w:docPartPr>
      <w:docPartBody>
        <w:p w:rsidR="00000000" w:rsidRDefault="00F2656A" w:rsidP="00F2656A">
          <w:pPr>
            <w:pStyle w:val="9EBDB4F543C142DE8DD566B7AE991C41"/>
          </w:pPr>
          <w:r>
            <w:rPr>
              <w:rStyle w:val="Textodelmarcadordeposicin"/>
              <w:rFonts w:ascii="Arial" w:hAnsi="Arial" w:cs="Arial"/>
              <w:color w:val="FF8F8F"/>
              <w:sz w:val="20"/>
              <w:szCs w:val="20"/>
              <w:u w:val="single"/>
            </w:rPr>
            <w:t>Transcribir el objeto del proceso</w:t>
          </w:r>
        </w:p>
      </w:docPartBody>
    </w:docPart>
    <w:docPart>
      <w:docPartPr>
        <w:name w:val="F51F90A3AF3241A5A241B89F6EF43236"/>
        <w:category>
          <w:name w:val="General"/>
          <w:gallery w:val="placeholder"/>
        </w:category>
        <w:types>
          <w:type w:val="bbPlcHdr"/>
        </w:types>
        <w:behaviors>
          <w:behavior w:val="content"/>
        </w:behaviors>
        <w:guid w:val="{EB66FF15-E0E6-4BF0-B850-502EAA22C05C}"/>
      </w:docPartPr>
      <w:docPartBody>
        <w:p w:rsidR="00000000" w:rsidRDefault="00F2656A" w:rsidP="00F2656A">
          <w:pPr>
            <w:pStyle w:val="F51F90A3AF3241A5A241B89F6EF432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3BDDE362ADD4F49A3316715D01176B0"/>
        <w:category>
          <w:name w:val="General"/>
          <w:gallery w:val="placeholder"/>
        </w:category>
        <w:types>
          <w:type w:val="bbPlcHdr"/>
        </w:types>
        <w:behaviors>
          <w:behavior w:val="content"/>
        </w:behaviors>
        <w:guid w:val="{219FD31F-C2E5-4BF9-B7AA-3C38F2547991}"/>
      </w:docPartPr>
      <w:docPartBody>
        <w:p w:rsidR="00000000" w:rsidRDefault="00F2656A" w:rsidP="00F2656A">
          <w:pPr>
            <w:pStyle w:val="23BDDE362ADD4F49A3316715D01176B0"/>
          </w:pPr>
          <w:r w:rsidRPr="000D290B">
            <w:rPr>
              <w:rStyle w:val="Textodelmarcadordeposicin"/>
              <w:rFonts w:eastAsiaTheme="minorHAnsi"/>
              <w:color w:val="FF8F8F"/>
              <w:u w:val="single"/>
            </w:rPr>
            <w:t>Domicilio de la persona firmante</w:t>
          </w:r>
        </w:p>
      </w:docPartBody>
    </w:docPart>
    <w:docPart>
      <w:docPartPr>
        <w:name w:val="C596AA83A2904F5994067595E3D2B1CD"/>
        <w:category>
          <w:name w:val="General"/>
          <w:gallery w:val="placeholder"/>
        </w:category>
        <w:types>
          <w:type w:val="bbPlcHdr"/>
        </w:types>
        <w:behaviors>
          <w:behavior w:val="content"/>
        </w:behaviors>
        <w:guid w:val="{3CC49BA5-6F3A-49E3-AE6F-8D526DE6CA19}"/>
      </w:docPartPr>
      <w:docPartBody>
        <w:p w:rsidR="00000000" w:rsidRDefault="00F2656A" w:rsidP="00F2656A">
          <w:pPr>
            <w:pStyle w:val="C596AA83A2904F5994067595E3D2B1CD"/>
          </w:pPr>
          <w:r w:rsidRPr="000D290B">
            <w:rPr>
              <w:rStyle w:val="Textodelmarcadordeposicin"/>
              <w:rFonts w:eastAsiaTheme="minorHAnsi"/>
              <w:color w:val="FF8F8F"/>
              <w:u w:val="single"/>
            </w:rPr>
            <w:t>Documento de identificación de la persona firmante y lugar de expedición</w:t>
          </w:r>
        </w:p>
      </w:docPartBody>
    </w:docPart>
    <w:docPart>
      <w:docPartPr>
        <w:name w:val="7652AD7A870F4FC09944E77A0B26738A"/>
        <w:category>
          <w:name w:val="General"/>
          <w:gallery w:val="placeholder"/>
        </w:category>
        <w:types>
          <w:type w:val="bbPlcHdr"/>
        </w:types>
        <w:behaviors>
          <w:behavior w:val="content"/>
        </w:behaviors>
        <w:guid w:val="{DAA3FFCB-BF84-4A42-AF99-A1105BABFAAA}"/>
      </w:docPartPr>
      <w:docPartBody>
        <w:p w:rsidR="00000000" w:rsidRDefault="00F2656A" w:rsidP="00F2656A">
          <w:pPr>
            <w:pStyle w:val="7652AD7A870F4FC09944E77A0B26738A"/>
          </w:pPr>
          <w:r w:rsidRPr="000D290B">
            <w:rPr>
              <w:rStyle w:val="Textodelmarcadordeposicin"/>
              <w:rFonts w:eastAsiaTheme="minorHAnsi"/>
              <w:color w:val="FF8F8F"/>
              <w:u w:val="single"/>
            </w:rPr>
            <w:t>Seleccionar la opción correspondiente</w:t>
          </w:r>
        </w:p>
      </w:docPartBody>
    </w:docPart>
    <w:docPart>
      <w:docPartPr>
        <w:name w:val="FE150656A21B4E779B9AD55073532DF2"/>
        <w:category>
          <w:name w:val="General"/>
          <w:gallery w:val="placeholder"/>
        </w:category>
        <w:types>
          <w:type w:val="bbPlcHdr"/>
        </w:types>
        <w:behaviors>
          <w:behavior w:val="content"/>
        </w:behaviors>
        <w:guid w:val="{AA18DFCB-7CAF-47D4-B589-5D7E0002185A}"/>
      </w:docPartPr>
      <w:docPartBody>
        <w:p w:rsidR="00000000" w:rsidRDefault="00F2656A" w:rsidP="00F2656A">
          <w:pPr>
            <w:pStyle w:val="FE150656A21B4E779B9AD55073532DF2"/>
          </w:pPr>
          <w:r>
            <w:rPr>
              <w:rStyle w:val="Textodelmarcadordeposicin"/>
              <w:rFonts w:ascii="Arial" w:hAnsi="Arial" w:cs="Arial"/>
              <w:color w:val="FF8F8F"/>
              <w:sz w:val="20"/>
              <w:szCs w:val="20"/>
              <w:u w:val="single"/>
            </w:rPr>
            <w:t>Transcribir el objeto del proceso</w:t>
          </w:r>
        </w:p>
      </w:docPartBody>
    </w:docPart>
    <w:docPart>
      <w:docPartPr>
        <w:name w:val="03039C5BE69C4EC78C7A5D255CF9AA62"/>
        <w:category>
          <w:name w:val="General"/>
          <w:gallery w:val="placeholder"/>
        </w:category>
        <w:types>
          <w:type w:val="bbPlcHdr"/>
        </w:types>
        <w:behaviors>
          <w:behavior w:val="content"/>
        </w:behaviors>
        <w:guid w:val="{67F5BC10-7F09-4110-AA7D-57F314FB64AB}"/>
      </w:docPartPr>
      <w:docPartBody>
        <w:p w:rsidR="00000000" w:rsidRDefault="00F2656A" w:rsidP="00F2656A">
          <w:pPr>
            <w:pStyle w:val="03039C5BE69C4EC78C7A5D255CF9AA6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EBFAFE32ECC46F2A439C234691ADD69"/>
        <w:category>
          <w:name w:val="General"/>
          <w:gallery w:val="placeholder"/>
        </w:category>
        <w:types>
          <w:type w:val="bbPlcHdr"/>
        </w:types>
        <w:behaviors>
          <w:behavior w:val="content"/>
        </w:behaviors>
        <w:guid w:val="{F653A4A6-8E08-4217-A265-E0884D426C61}"/>
      </w:docPartPr>
      <w:docPartBody>
        <w:p w:rsidR="00000000" w:rsidRDefault="00F2656A" w:rsidP="00F2656A">
          <w:pPr>
            <w:pStyle w:val="9EBFAFE32ECC46F2A439C234691ADD6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EB4520364DB4B50B9B944527F515594"/>
        <w:category>
          <w:name w:val="General"/>
          <w:gallery w:val="placeholder"/>
        </w:category>
        <w:types>
          <w:type w:val="bbPlcHdr"/>
        </w:types>
        <w:behaviors>
          <w:behavior w:val="content"/>
        </w:behaviors>
        <w:guid w:val="{797C4E5B-E5E1-4AEB-9973-1CDCF3634754}"/>
      </w:docPartPr>
      <w:docPartBody>
        <w:p w:rsidR="00000000" w:rsidRDefault="00F2656A" w:rsidP="00F2656A">
          <w:pPr>
            <w:pStyle w:val="BEB4520364DB4B50B9B944527F51559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BA75ADFA1B84472AFF8A56AA527E6F4"/>
        <w:category>
          <w:name w:val="General"/>
          <w:gallery w:val="placeholder"/>
        </w:category>
        <w:types>
          <w:type w:val="bbPlcHdr"/>
        </w:types>
        <w:behaviors>
          <w:behavior w:val="content"/>
        </w:behaviors>
        <w:guid w:val="{05D7FED3-9042-4328-87A1-F64B5981350F}"/>
      </w:docPartPr>
      <w:docPartBody>
        <w:p w:rsidR="00000000" w:rsidRDefault="00F2656A" w:rsidP="00F2656A">
          <w:pPr>
            <w:pStyle w:val="3BA75ADFA1B84472AFF8A56AA527E6F4"/>
          </w:pPr>
          <w:r w:rsidRPr="00A70DFE">
            <w:rPr>
              <w:rStyle w:val="Textodelmarcadordeposicin"/>
              <w:rFonts w:ascii="Arial" w:hAnsi="Arial" w:cs="Arial"/>
              <w:color w:val="FF8F8F"/>
              <w:u w:val="single"/>
            </w:rPr>
            <w:t>Documentos de identificación y lugar de expedición</w:t>
          </w:r>
        </w:p>
      </w:docPartBody>
    </w:docPart>
    <w:docPart>
      <w:docPartPr>
        <w:name w:val="71034B057FAF4CE09233DF0E34C01014"/>
        <w:category>
          <w:name w:val="General"/>
          <w:gallery w:val="placeholder"/>
        </w:category>
        <w:types>
          <w:type w:val="bbPlcHdr"/>
        </w:types>
        <w:behaviors>
          <w:behavior w:val="content"/>
        </w:behaviors>
        <w:guid w:val="{ECED3A4A-8746-4794-99ED-1EDB24F75FEE}"/>
      </w:docPartPr>
      <w:docPartBody>
        <w:p w:rsidR="00000000" w:rsidRDefault="00F2656A" w:rsidP="00F2656A">
          <w:pPr>
            <w:pStyle w:val="71034B057FAF4CE09233DF0E34C01014"/>
          </w:pPr>
          <w:r w:rsidRPr="00A70DFE">
            <w:rPr>
              <w:rStyle w:val="Textodelmarcadordeposicin"/>
              <w:rFonts w:ascii="Arial" w:hAnsi="Arial" w:cs="Arial"/>
              <w:color w:val="FF8F8F"/>
              <w:u w:val="single"/>
            </w:rPr>
            <w:t>Documentos de identificación y lugar de expedición</w:t>
          </w:r>
        </w:p>
      </w:docPartBody>
    </w:docPart>
    <w:docPart>
      <w:docPartPr>
        <w:name w:val="1C0C046C98FA448980BAADC474CAFC65"/>
        <w:category>
          <w:name w:val="General"/>
          <w:gallery w:val="placeholder"/>
        </w:category>
        <w:types>
          <w:type w:val="bbPlcHdr"/>
        </w:types>
        <w:behaviors>
          <w:behavior w:val="content"/>
        </w:behaviors>
        <w:guid w:val="{81846EC9-0675-46B4-A1DF-B00FFD402F7F}"/>
      </w:docPartPr>
      <w:docPartBody>
        <w:p w:rsidR="00000000" w:rsidRDefault="00F2656A" w:rsidP="00F2656A">
          <w:pPr>
            <w:pStyle w:val="1C0C046C98FA448980BAADC474CAFC65"/>
          </w:pPr>
          <w:r w:rsidRPr="000C38C2">
            <w:rPr>
              <w:rStyle w:val="Textodelmarcadordeposicin"/>
              <w:rFonts w:ascii="Arial" w:eastAsiaTheme="minorHAnsi" w:hAnsi="Arial" w:cs="Arial"/>
              <w:color w:val="FF8F8F"/>
              <w:u w:val="single"/>
            </w:rPr>
            <w:t>Diligenciar la dirección del proveedor</w:t>
          </w:r>
        </w:p>
      </w:docPartBody>
    </w:docPart>
    <w:docPart>
      <w:docPartPr>
        <w:name w:val="5F7F68813F5C477985954BFC43D68056"/>
        <w:category>
          <w:name w:val="General"/>
          <w:gallery w:val="placeholder"/>
        </w:category>
        <w:types>
          <w:type w:val="bbPlcHdr"/>
        </w:types>
        <w:behaviors>
          <w:behavior w:val="content"/>
        </w:behaviors>
        <w:guid w:val="{74BB54AE-2A4E-46A9-987F-CAF0A0E5B40C}"/>
      </w:docPartPr>
      <w:docPartBody>
        <w:p w:rsidR="00000000" w:rsidRDefault="00F2656A" w:rsidP="00F2656A">
          <w:pPr>
            <w:pStyle w:val="5F7F68813F5C477985954BFC43D6805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530EC5D9399438D943CDDECC238B4E3"/>
        <w:category>
          <w:name w:val="General"/>
          <w:gallery w:val="placeholder"/>
        </w:category>
        <w:types>
          <w:type w:val="bbPlcHdr"/>
        </w:types>
        <w:behaviors>
          <w:behavior w:val="content"/>
        </w:behaviors>
        <w:guid w:val="{6D7DA37E-B8CD-4208-9363-B62B337B45A7}"/>
      </w:docPartPr>
      <w:docPartBody>
        <w:p w:rsidR="00000000" w:rsidRDefault="00F2656A" w:rsidP="00F2656A">
          <w:pPr>
            <w:pStyle w:val="7530EC5D9399438D943CDDECC238B4E3"/>
          </w:pPr>
          <w:r w:rsidRPr="000C38C2">
            <w:rPr>
              <w:rStyle w:val="Textodelmarcadordeposicin"/>
              <w:rFonts w:eastAsiaTheme="minorHAnsi"/>
              <w:color w:val="FF8F8F"/>
              <w:u w:val="single"/>
            </w:rPr>
            <w:t>Diligenciar correo electrónico de notificaciones</w:t>
          </w:r>
        </w:p>
      </w:docPartBody>
    </w:docPart>
    <w:docPart>
      <w:docPartPr>
        <w:name w:val="8A732093FB204F7C84FF8BA80F7E7BF5"/>
        <w:category>
          <w:name w:val="General"/>
          <w:gallery w:val="placeholder"/>
        </w:category>
        <w:types>
          <w:type w:val="bbPlcHdr"/>
        </w:types>
        <w:behaviors>
          <w:behavior w:val="content"/>
        </w:behaviors>
        <w:guid w:val="{0FD1AAD5-05B2-49EB-8DA4-B2EB251A4303}"/>
      </w:docPartPr>
      <w:docPartBody>
        <w:p w:rsidR="00000000" w:rsidRDefault="00F2656A" w:rsidP="00F2656A">
          <w:pPr>
            <w:pStyle w:val="8A732093FB204F7C84FF8BA80F7E7BF5"/>
          </w:pPr>
          <w:r>
            <w:rPr>
              <w:rStyle w:val="Textodelmarcadordeposicin"/>
              <w:rFonts w:ascii="Arial" w:hAnsi="Arial" w:cs="Arial"/>
              <w:color w:val="FF8F8F"/>
              <w:sz w:val="20"/>
              <w:szCs w:val="20"/>
              <w:u w:val="single"/>
            </w:rPr>
            <w:t>Ciudad</w:t>
          </w:r>
        </w:p>
      </w:docPartBody>
    </w:docPart>
    <w:docPart>
      <w:docPartPr>
        <w:name w:val="5FC1EBBAD4D0484B8B2CA2AC3917C485"/>
        <w:category>
          <w:name w:val="General"/>
          <w:gallery w:val="placeholder"/>
        </w:category>
        <w:types>
          <w:type w:val="bbPlcHdr"/>
        </w:types>
        <w:behaviors>
          <w:behavior w:val="content"/>
        </w:behaviors>
        <w:guid w:val="{B2F5ADC5-2320-46BE-AE31-6C253906B271}"/>
      </w:docPartPr>
      <w:docPartBody>
        <w:p w:rsidR="00000000" w:rsidRDefault="00F2656A" w:rsidP="00F2656A">
          <w:pPr>
            <w:pStyle w:val="5FC1EBBAD4D0484B8B2CA2AC3917C485"/>
          </w:pPr>
          <w:r>
            <w:rPr>
              <w:rStyle w:val="Textodelmarcadordeposicin"/>
              <w:rFonts w:ascii="Arial" w:hAnsi="Arial" w:cs="Arial"/>
              <w:color w:val="FF8F8F"/>
              <w:sz w:val="20"/>
              <w:szCs w:val="20"/>
            </w:rPr>
            <w:t>seleccionar la fecha.</w:t>
          </w:r>
        </w:p>
      </w:docPartBody>
    </w:docPart>
    <w:docPart>
      <w:docPartPr>
        <w:name w:val="53B613B0C1F048DA9266778D9EB3D16C"/>
        <w:category>
          <w:name w:val="General"/>
          <w:gallery w:val="placeholder"/>
        </w:category>
        <w:types>
          <w:type w:val="bbPlcHdr"/>
        </w:types>
        <w:behaviors>
          <w:behavior w:val="content"/>
        </w:behaviors>
        <w:guid w:val="{0CE779AA-08F7-4DFE-A4C7-0C36D6A41972}"/>
      </w:docPartPr>
      <w:docPartBody>
        <w:p w:rsidR="00000000" w:rsidRDefault="00F2656A" w:rsidP="00F2656A">
          <w:pPr>
            <w:pStyle w:val="53B613B0C1F048DA9266778D9EB3D16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B2245C281FA4BECA4A9E679AE3F8D84"/>
        <w:category>
          <w:name w:val="General"/>
          <w:gallery w:val="placeholder"/>
        </w:category>
        <w:types>
          <w:type w:val="bbPlcHdr"/>
        </w:types>
        <w:behaviors>
          <w:behavior w:val="content"/>
        </w:behaviors>
        <w:guid w:val="{3F8DE117-7CF2-4E16-BD6C-42A631D4A01A}"/>
      </w:docPartPr>
      <w:docPartBody>
        <w:p w:rsidR="00000000" w:rsidRDefault="00F2656A" w:rsidP="00F2656A">
          <w:pPr>
            <w:pStyle w:val="AB2245C281FA4BECA4A9E679AE3F8D84"/>
          </w:pPr>
          <w:r w:rsidRPr="00362D86">
            <w:rPr>
              <w:rStyle w:val="Textodelmarcadordeposicin"/>
              <w:rFonts w:ascii="Arial" w:hAnsi="Arial" w:cs="Arial"/>
              <w:color w:val="FF8F8F"/>
              <w:sz w:val="20"/>
              <w:szCs w:val="20"/>
              <w:u w:val="single"/>
            </w:rPr>
            <w:t>Ciudad</w:t>
          </w:r>
        </w:p>
      </w:docPartBody>
    </w:docPart>
    <w:docPart>
      <w:docPartPr>
        <w:name w:val="64AA88DFC7C24A179E416EEA1EEF4D1F"/>
        <w:category>
          <w:name w:val="General"/>
          <w:gallery w:val="placeholder"/>
        </w:category>
        <w:types>
          <w:type w:val="bbPlcHdr"/>
        </w:types>
        <w:behaviors>
          <w:behavior w:val="content"/>
        </w:behaviors>
        <w:guid w:val="{1A439A95-B60C-4F50-B96C-A364EA2D71BC}"/>
      </w:docPartPr>
      <w:docPartBody>
        <w:p w:rsidR="00000000" w:rsidRDefault="00F2656A" w:rsidP="00F2656A">
          <w:pPr>
            <w:pStyle w:val="64AA88DFC7C24A179E416EEA1EEF4D1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547A495FCED40E8B8D86EDAD878A791"/>
        <w:category>
          <w:name w:val="General"/>
          <w:gallery w:val="placeholder"/>
        </w:category>
        <w:types>
          <w:type w:val="bbPlcHdr"/>
        </w:types>
        <w:behaviors>
          <w:behavior w:val="content"/>
        </w:behaviors>
        <w:guid w:val="{BC4725FA-1292-478A-9978-A4CBC7D6DE57}"/>
      </w:docPartPr>
      <w:docPartBody>
        <w:p w:rsidR="00000000" w:rsidRDefault="00F2656A" w:rsidP="00F2656A">
          <w:pPr>
            <w:pStyle w:val="9547A495FCED40E8B8D86EDAD878A791"/>
          </w:pPr>
          <w:r>
            <w:rPr>
              <w:rStyle w:val="Textodelmarcadordeposicin"/>
              <w:rFonts w:ascii="Arial" w:hAnsi="Arial" w:cs="Arial"/>
              <w:color w:val="FF8F8F"/>
              <w:sz w:val="20"/>
              <w:szCs w:val="20"/>
              <w:u w:val="single"/>
            </w:rPr>
            <w:t>Diligenciar el número del proceso</w:t>
          </w:r>
        </w:p>
      </w:docPartBody>
    </w:docPart>
    <w:docPart>
      <w:docPartPr>
        <w:name w:val="306B09BF97624F47B84A2491180A50C2"/>
        <w:category>
          <w:name w:val="General"/>
          <w:gallery w:val="placeholder"/>
        </w:category>
        <w:types>
          <w:type w:val="bbPlcHdr"/>
        </w:types>
        <w:behaviors>
          <w:behavior w:val="content"/>
        </w:behaviors>
        <w:guid w:val="{D063E86E-8C4C-42D6-9DDA-D9F1A6BC0D52}"/>
      </w:docPartPr>
      <w:docPartBody>
        <w:p w:rsidR="00000000" w:rsidRDefault="00F2656A" w:rsidP="00F2656A">
          <w:pPr>
            <w:pStyle w:val="306B09BF97624F47B84A2491180A50C2"/>
          </w:pPr>
          <w:r>
            <w:rPr>
              <w:rStyle w:val="Textodelmarcadordeposicin"/>
              <w:rFonts w:ascii="Arial" w:hAnsi="Arial" w:cs="Arial"/>
              <w:color w:val="FF8F8F"/>
              <w:sz w:val="20"/>
              <w:szCs w:val="20"/>
              <w:u w:val="single"/>
            </w:rPr>
            <w:t>Transcribir el objeto del proceso</w:t>
          </w:r>
        </w:p>
      </w:docPartBody>
    </w:docPart>
    <w:docPart>
      <w:docPartPr>
        <w:name w:val="8C09B66437194149BCA5E5BCC1998FE6"/>
        <w:category>
          <w:name w:val="General"/>
          <w:gallery w:val="placeholder"/>
        </w:category>
        <w:types>
          <w:type w:val="bbPlcHdr"/>
        </w:types>
        <w:behaviors>
          <w:behavior w:val="content"/>
        </w:behaviors>
        <w:guid w:val="{4EFAA183-CA10-446A-B164-F9504C62A7DD}"/>
      </w:docPartPr>
      <w:docPartBody>
        <w:p w:rsidR="00000000" w:rsidRDefault="00F2656A" w:rsidP="00F2656A">
          <w:pPr>
            <w:pStyle w:val="8C09B66437194149BCA5E5BCC1998FE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395A98BF03046D0B427667D693106E1"/>
        <w:category>
          <w:name w:val="General"/>
          <w:gallery w:val="placeholder"/>
        </w:category>
        <w:types>
          <w:type w:val="bbPlcHdr"/>
        </w:types>
        <w:behaviors>
          <w:behavior w:val="content"/>
        </w:behaviors>
        <w:guid w:val="{CE97C23B-7415-4FDF-A6B3-78DFBF89A874}"/>
      </w:docPartPr>
      <w:docPartBody>
        <w:p w:rsidR="00000000" w:rsidRDefault="00F2656A" w:rsidP="00F2656A">
          <w:pPr>
            <w:pStyle w:val="D395A98BF03046D0B427667D693106E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55392A7722045ABA3DF8D1B106B727B"/>
        <w:category>
          <w:name w:val="General"/>
          <w:gallery w:val="placeholder"/>
        </w:category>
        <w:types>
          <w:type w:val="bbPlcHdr"/>
        </w:types>
        <w:behaviors>
          <w:behavior w:val="content"/>
        </w:behaviors>
        <w:guid w:val="{B1414B1E-CB5E-41B9-A41B-D3E85B4E47EE}"/>
      </w:docPartPr>
      <w:docPartBody>
        <w:p w:rsidR="00000000" w:rsidRDefault="00F2656A" w:rsidP="00F2656A">
          <w:pPr>
            <w:pStyle w:val="555392A7722045ABA3DF8D1B106B727B"/>
          </w:pPr>
          <w:r>
            <w:rPr>
              <w:rStyle w:val="Textodelmarcadordeposicin"/>
              <w:rFonts w:ascii="Arial" w:hAnsi="Arial" w:cs="Arial"/>
              <w:color w:val="FF8F8F"/>
              <w:sz w:val="20"/>
              <w:szCs w:val="20"/>
              <w:u w:val="single"/>
            </w:rPr>
            <w:t>Documentos de identificación y lugar de expedición</w:t>
          </w:r>
        </w:p>
      </w:docPartBody>
    </w:docPart>
    <w:docPart>
      <w:docPartPr>
        <w:name w:val="FD32B15577E84533A6790A8C8AC7A6ED"/>
        <w:category>
          <w:name w:val="General"/>
          <w:gallery w:val="placeholder"/>
        </w:category>
        <w:types>
          <w:type w:val="bbPlcHdr"/>
        </w:types>
        <w:behaviors>
          <w:behavior w:val="content"/>
        </w:behaviors>
        <w:guid w:val="{5C9CEEDD-55DA-47B5-9594-9ED4E0B5481C}"/>
      </w:docPartPr>
      <w:docPartBody>
        <w:p w:rsidR="00000000" w:rsidRDefault="00F2656A" w:rsidP="00F2656A">
          <w:pPr>
            <w:pStyle w:val="FD32B15577E84533A6790A8C8AC7A6E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8A36C250231460DBB650DB4CF624F55"/>
        <w:category>
          <w:name w:val="General"/>
          <w:gallery w:val="placeholder"/>
        </w:category>
        <w:types>
          <w:type w:val="bbPlcHdr"/>
        </w:types>
        <w:behaviors>
          <w:behavior w:val="content"/>
        </w:behaviors>
        <w:guid w:val="{44920B0C-D10E-4259-8BA9-AFBAB3CD31A6}"/>
      </w:docPartPr>
      <w:docPartBody>
        <w:p w:rsidR="00000000" w:rsidRDefault="00F2656A" w:rsidP="00F2656A">
          <w:pPr>
            <w:pStyle w:val="48A36C250231460DBB650DB4CF624F5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7F829822BE44858A10D4E9A98D325BF"/>
        <w:category>
          <w:name w:val="General"/>
          <w:gallery w:val="placeholder"/>
        </w:category>
        <w:types>
          <w:type w:val="bbPlcHdr"/>
        </w:types>
        <w:behaviors>
          <w:behavior w:val="content"/>
        </w:behaviors>
        <w:guid w:val="{FFB0DB9F-1B5E-4105-8EEA-FE0FF2C62B12}"/>
      </w:docPartPr>
      <w:docPartBody>
        <w:p w:rsidR="00000000" w:rsidRDefault="00F2656A" w:rsidP="00F2656A">
          <w:pPr>
            <w:pStyle w:val="C7F829822BE44858A10D4E9A98D325B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33B189B874D480A99838D0BC5C62C36"/>
        <w:category>
          <w:name w:val="General"/>
          <w:gallery w:val="placeholder"/>
        </w:category>
        <w:types>
          <w:type w:val="bbPlcHdr"/>
        </w:types>
        <w:behaviors>
          <w:behavior w:val="content"/>
        </w:behaviors>
        <w:guid w:val="{E776D253-04F2-4FF3-AC31-24A636BE8B8D}"/>
      </w:docPartPr>
      <w:docPartBody>
        <w:p w:rsidR="00000000" w:rsidRDefault="00F2656A" w:rsidP="00F2656A">
          <w:pPr>
            <w:pStyle w:val="A33B189B874D480A99838D0BC5C62C36"/>
          </w:pPr>
          <w:r w:rsidRPr="00A70DFE">
            <w:rPr>
              <w:rStyle w:val="Textodelmarcadordeposicin"/>
              <w:rFonts w:ascii="Arial" w:hAnsi="Arial" w:cs="Arial"/>
              <w:color w:val="FF8F8F"/>
              <w:u w:val="single"/>
            </w:rPr>
            <w:t>Documentos de identificación y lugar de expedición</w:t>
          </w:r>
        </w:p>
      </w:docPartBody>
    </w:docPart>
    <w:docPart>
      <w:docPartPr>
        <w:name w:val="ED47958E5F364F9E93DC9D7F183D7846"/>
        <w:category>
          <w:name w:val="General"/>
          <w:gallery w:val="placeholder"/>
        </w:category>
        <w:types>
          <w:type w:val="bbPlcHdr"/>
        </w:types>
        <w:behaviors>
          <w:behavior w:val="content"/>
        </w:behaviors>
        <w:guid w:val="{A1EE3FA4-F9E0-47FF-A987-0A27D376FD95}"/>
      </w:docPartPr>
      <w:docPartBody>
        <w:p w:rsidR="00000000" w:rsidRDefault="00F2656A" w:rsidP="00F2656A">
          <w:pPr>
            <w:pStyle w:val="ED47958E5F364F9E93DC9D7F183D7846"/>
          </w:pPr>
          <w:r w:rsidRPr="00A70DFE">
            <w:rPr>
              <w:rStyle w:val="Textodelmarcadordeposicin"/>
              <w:rFonts w:ascii="Arial" w:hAnsi="Arial" w:cs="Arial"/>
              <w:color w:val="FF8F8F"/>
              <w:u w:val="single"/>
            </w:rPr>
            <w:t>Documentos de identificación y lugar de expedición</w:t>
          </w:r>
        </w:p>
      </w:docPartBody>
    </w:docPart>
    <w:docPart>
      <w:docPartPr>
        <w:name w:val="AF7401FC6DE2474EAC0D8E24BE5FB246"/>
        <w:category>
          <w:name w:val="General"/>
          <w:gallery w:val="placeholder"/>
        </w:category>
        <w:types>
          <w:type w:val="bbPlcHdr"/>
        </w:types>
        <w:behaviors>
          <w:behavior w:val="content"/>
        </w:behaviors>
        <w:guid w:val="{85F0807C-2C58-49E5-B392-F7C9BDCD68B1}"/>
      </w:docPartPr>
      <w:docPartBody>
        <w:p w:rsidR="00000000" w:rsidRDefault="00F2656A" w:rsidP="00F2656A">
          <w:pPr>
            <w:pStyle w:val="AF7401FC6DE2474EAC0D8E24BE5FB246"/>
          </w:pPr>
          <w:r w:rsidRPr="000C38C2">
            <w:rPr>
              <w:rStyle w:val="Textodelmarcadordeposicin"/>
              <w:rFonts w:ascii="Arial" w:eastAsiaTheme="minorHAnsi" w:hAnsi="Arial" w:cs="Arial"/>
              <w:color w:val="FF8F8F"/>
              <w:u w:val="single"/>
            </w:rPr>
            <w:t>Diligenciar la dirección del proveedor</w:t>
          </w:r>
        </w:p>
      </w:docPartBody>
    </w:docPart>
    <w:docPart>
      <w:docPartPr>
        <w:name w:val="C77395FA28DB49F0ADFCE10A7A9E9AA4"/>
        <w:category>
          <w:name w:val="General"/>
          <w:gallery w:val="placeholder"/>
        </w:category>
        <w:types>
          <w:type w:val="bbPlcHdr"/>
        </w:types>
        <w:behaviors>
          <w:behavior w:val="content"/>
        </w:behaviors>
        <w:guid w:val="{B49099EB-C753-4158-B35D-1E48D3910671}"/>
      </w:docPartPr>
      <w:docPartBody>
        <w:p w:rsidR="00000000" w:rsidRDefault="00F2656A" w:rsidP="00F2656A">
          <w:pPr>
            <w:pStyle w:val="C77395FA28DB49F0ADFCE10A7A9E9AA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F91FB878BB04CF9A5CC1D07CF209D25"/>
        <w:category>
          <w:name w:val="General"/>
          <w:gallery w:val="placeholder"/>
        </w:category>
        <w:types>
          <w:type w:val="bbPlcHdr"/>
        </w:types>
        <w:behaviors>
          <w:behavior w:val="content"/>
        </w:behaviors>
        <w:guid w:val="{7116CD3C-215B-46D7-9E7E-286477EE45B2}"/>
      </w:docPartPr>
      <w:docPartBody>
        <w:p w:rsidR="00000000" w:rsidRDefault="00F2656A" w:rsidP="00F2656A">
          <w:pPr>
            <w:pStyle w:val="AF91FB878BB04CF9A5CC1D07CF209D25"/>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roman"/>
    <w:notTrueType/>
    <w:pitch w:val="default"/>
  </w:font>
  <w:font w:name="Norm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063" w:usb1="1200FFEF" w:usb2="002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DFF"/>
    <w:rsid w:val="006B067A"/>
    <w:rsid w:val="00767B40"/>
    <w:rsid w:val="00924DFF"/>
    <w:rsid w:val="009A4FAF"/>
    <w:rsid w:val="00F265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636EF71C1464145AE195B94623BDD93">
    <w:name w:val="8636EF71C1464145AE195B94623BDD93"/>
    <w:rsid w:val="00924DFF"/>
  </w:style>
  <w:style w:type="character" w:styleId="Textodelmarcadordeposicin">
    <w:name w:val="Placeholder Text"/>
    <w:basedOn w:val="Fuentedeprrafopredeter"/>
    <w:uiPriority w:val="99"/>
    <w:semiHidden/>
    <w:rsid w:val="00F2656A"/>
    <w:rPr>
      <w:color w:val="808080"/>
    </w:rPr>
  </w:style>
  <w:style w:type="paragraph" w:customStyle="1" w:styleId="D295E88A9F2944B48990268ECFD7A591">
    <w:name w:val="D295E88A9F2944B48990268ECFD7A591"/>
    <w:rsid w:val="009A4FAF"/>
  </w:style>
  <w:style w:type="paragraph" w:customStyle="1" w:styleId="321B888B756747909D9530A4B011F6C6">
    <w:name w:val="321B888B756747909D9530A4B011F6C6"/>
    <w:rsid w:val="009A4FAF"/>
  </w:style>
  <w:style w:type="paragraph" w:customStyle="1" w:styleId="2F2BBFD6C1D24FA39B0F049F2506AC7A">
    <w:name w:val="2F2BBFD6C1D24FA39B0F049F2506AC7A"/>
    <w:rsid w:val="009A4FAF"/>
  </w:style>
  <w:style w:type="paragraph" w:customStyle="1" w:styleId="BDE92DEFA38242DC9E57CB549C200219">
    <w:name w:val="BDE92DEFA38242DC9E57CB549C200219"/>
    <w:rsid w:val="009A4FAF"/>
  </w:style>
  <w:style w:type="paragraph" w:customStyle="1" w:styleId="2FE395651E64470D918041E45D49BD2A">
    <w:name w:val="2FE395651E64470D918041E45D49BD2A"/>
    <w:rsid w:val="009A4FAF"/>
  </w:style>
  <w:style w:type="paragraph" w:customStyle="1" w:styleId="BE8CAA2839AF4F5C978218C79D39C50D">
    <w:name w:val="BE8CAA2839AF4F5C978218C79D39C50D"/>
    <w:rsid w:val="009A4FAF"/>
  </w:style>
  <w:style w:type="paragraph" w:customStyle="1" w:styleId="3DD0BCF7245541598D9350625118EEEB">
    <w:name w:val="3DD0BCF7245541598D9350625118EEEB"/>
    <w:rsid w:val="009A4FAF"/>
  </w:style>
  <w:style w:type="paragraph" w:customStyle="1" w:styleId="EA7BDA216B384963A23C05867CDE1B85">
    <w:name w:val="EA7BDA216B384963A23C05867CDE1B85"/>
    <w:rsid w:val="009A4FAF"/>
  </w:style>
  <w:style w:type="paragraph" w:customStyle="1" w:styleId="B250A2DB06B644C6A627E6D199D51953">
    <w:name w:val="B250A2DB06B644C6A627E6D199D51953"/>
    <w:rsid w:val="009A4FAF"/>
  </w:style>
  <w:style w:type="paragraph" w:customStyle="1" w:styleId="045722CF397F4B3BB80A86D0FA3F48C2">
    <w:name w:val="045722CF397F4B3BB80A86D0FA3F48C2"/>
    <w:rsid w:val="009A4FAF"/>
  </w:style>
  <w:style w:type="paragraph" w:customStyle="1" w:styleId="849FE114C6494275B8CF874657DDF386">
    <w:name w:val="849FE114C6494275B8CF874657DDF386"/>
    <w:rsid w:val="009A4FAF"/>
  </w:style>
  <w:style w:type="paragraph" w:customStyle="1" w:styleId="D7D5069587124BF3BAA297BADA7B160D">
    <w:name w:val="D7D5069587124BF3BAA297BADA7B160D"/>
    <w:rsid w:val="009A4FAF"/>
  </w:style>
  <w:style w:type="paragraph" w:customStyle="1" w:styleId="9298465156AD4BE9885DA9AF06522B7D">
    <w:name w:val="9298465156AD4BE9885DA9AF06522B7D"/>
    <w:rsid w:val="009A4FAF"/>
  </w:style>
  <w:style w:type="paragraph" w:customStyle="1" w:styleId="E85C4790A9004DCF9675428A722EE26C">
    <w:name w:val="E85C4790A9004DCF9675428A722EE26C"/>
    <w:rsid w:val="009A4FAF"/>
  </w:style>
  <w:style w:type="paragraph" w:customStyle="1" w:styleId="8712965DB4BE4FCD9156467B028E5A76">
    <w:name w:val="8712965DB4BE4FCD9156467B028E5A76"/>
    <w:rsid w:val="009A4FAF"/>
  </w:style>
  <w:style w:type="paragraph" w:customStyle="1" w:styleId="321E1B33763548E88762EB3516029A5B">
    <w:name w:val="321E1B33763548E88762EB3516029A5B"/>
    <w:rsid w:val="009A4FAF"/>
  </w:style>
  <w:style w:type="paragraph" w:customStyle="1" w:styleId="E832CBC476624E5AA3FCD9FFFA4BA887">
    <w:name w:val="E832CBC476624E5AA3FCD9FFFA4BA887"/>
    <w:rsid w:val="009A4FAF"/>
  </w:style>
  <w:style w:type="paragraph" w:customStyle="1" w:styleId="59BE0B032BF34ADCB0BEB9314CB41B6B">
    <w:name w:val="59BE0B032BF34ADCB0BEB9314CB41B6B"/>
    <w:rsid w:val="009A4FAF"/>
  </w:style>
  <w:style w:type="paragraph" w:customStyle="1" w:styleId="9F2B4039E98A45F6AA1DCEDB837AB997">
    <w:name w:val="9F2B4039E98A45F6AA1DCEDB837AB997"/>
    <w:rsid w:val="009A4FAF"/>
  </w:style>
  <w:style w:type="paragraph" w:customStyle="1" w:styleId="E8BA3C7BC5E24B1A9153BCF1F66826BA">
    <w:name w:val="E8BA3C7BC5E24B1A9153BCF1F66826BA"/>
    <w:rsid w:val="009A4FAF"/>
  </w:style>
  <w:style w:type="paragraph" w:customStyle="1" w:styleId="4626D4E4021543E68D2271CA827D3436">
    <w:name w:val="4626D4E4021543E68D2271CA827D3436"/>
    <w:rsid w:val="009A4FAF"/>
  </w:style>
  <w:style w:type="paragraph" w:customStyle="1" w:styleId="AE24B646F149430DB510D8A0CF61BBCE">
    <w:name w:val="AE24B646F149430DB510D8A0CF61BBCE"/>
    <w:rsid w:val="009A4FAF"/>
  </w:style>
  <w:style w:type="paragraph" w:customStyle="1" w:styleId="C8A6F64685F240A9A93656AAB596A440">
    <w:name w:val="C8A6F64685F240A9A93656AAB596A440"/>
    <w:rsid w:val="009A4FAF"/>
  </w:style>
  <w:style w:type="paragraph" w:customStyle="1" w:styleId="D67E55AB9E394855979438AD6BF84018">
    <w:name w:val="D67E55AB9E394855979438AD6BF84018"/>
    <w:rsid w:val="009A4FAF"/>
  </w:style>
  <w:style w:type="paragraph" w:customStyle="1" w:styleId="48A1773943AB4702951B45B308EDB344">
    <w:name w:val="48A1773943AB4702951B45B308EDB344"/>
    <w:rsid w:val="009A4FAF"/>
  </w:style>
  <w:style w:type="paragraph" w:customStyle="1" w:styleId="289E59D65E5541439AF28D9E45D38560">
    <w:name w:val="289E59D65E5541439AF28D9E45D38560"/>
    <w:rsid w:val="009A4FAF"/>
  </w:style>
  <w:style w:type="paragraph" w:customStyle="1" w:styleId="35C966A515544ED1849164667666707E">
    <w:name w:val="35C966A515544ED1849164667666707E"/>
    <w:rsid w:val="009A4FAF"/>
  </w:style>
  <w:style w:type="paragraph" w:customStyle="1" w:styleId="E5135EF1768A421791966513BC078471">
    <w:name w:val="E5135EF1768A421791966513BC078471"/>
    <w:rsid w:val="009A4FAF"/>
  </w:style>
  <w:style w:type="paragraph" w:customStyle="1" w:styleId="1C5B34E6819045DDA639CB16F66F71FB">
    <w:name w:val="1C5B34E6819045DDA639CB16F66F71FB"/>
    <w:rsid w:val="009A4FAF"/>
  </w:style>
  <w:style w:type="paragraph" w:customStyle="1" w:styleId="711CEAE8C35C4EA096472239C297F9DF">
    <w:name w:val="711CEAE8C35C4EA096472239C297F9DF"/>
    <w:rsid w:val="009A4FAF"/>
  </w:style>
  <w:style w:type="paragraph" w:customStyle="1" w:styleId="58DAE7FC48DB4292B9446A5296277685">
    <w:name w:val="58DAE7FC48DB4292B9446A5296277685"/>
    <w:rsid w:val="009A4FAF"/>
  </w:style>
  <w:style w:type="paragraph" w:customStyle="1" w:styleId="55666A831F8F42C6BE272722BDFE1ABA">
    <w:name w:val="55666A831F8F42C6BE272722BDFE1ABA"/>
    <w:rsid w:val="009A4FAF"/>
  </w:style>
  <w:style w:type="paragraph" w:customStyle="1" w:styleId="DFF7811C25D248B982AE2643BA4B7417">
    <w:name w:val="DFF7811C25D248B982AE2643BA4B7417"/>
    <w:rsid w:val="009A4FAF"/>
  </w:style>
  <w:style w:type="paragraph" w:customStyle="1" w:styleId="7B03DDDFA8F448BDBFBE5B6AD675F37C">
    <w:name w:val="7B03DDDFA8F448BDBFBE5B6AD675F37C"/>
    <w:rsid w:val="009A4FAF"/>
  </w:style>
  <w:style w:type="paragraph" w:customStyle="1" w:styleId="CB180A96FDA44464BBAF72D0FA05F08A">
    <w:name w:val="CB180A96FDA44464BBAF72D0FA05F08A"/>
    <w:rsid w:val="009A4FAF"/>
  </w:style>
  <w:style w:type="paragraph" w:customStyle="1" w:styleId="E33D4326940D4609953623F41714F4B3">
    <w:name w:val="E33D4326940D4609953623F41714F4B3"/>
    <w:rsid w:val="009A4FAF"/>
  </w:style>
  <w:style w:type="paragraph" w:customStyle="1" w:styleId="3CAFF3AE3D5F4447B114B6BA85BD6B5D">
    <w:name w:val="3CAFF3AE3D5F4447B114B6BA85BD6B5D"/>
    <w:rsid w:val="009A4FAF"/>
  </w:style>
  <w:style w:type="paragraph" w:customStyle="1" w:styleId="14D500931A8D454F82D8EA6A5F7545FD">
    <w:name w:val="14D500931A8D454F82D8EA6A5F7545FD"/>
    <w:rsid w:val="009A4FAF"/>
  </w:style>
  <w:style w:type="paragraph" w:customStyle="1" w:styleId="2EE997877E8E4091B4D53A676C75C7A2">
    <w:name w:val="2EE997877E8E4091B4D53A676C75C7A2"/>
    <w:rsid w:val="009A4FAF"/>
  </w:style>
  <w:style w:type="paragraph" w:customStyle="1" w:styleId="DC0EB5DA709D47E880D0B653EE3F4E03">
    <w:name w:val="DC0EB5DA709D47E880D0B653EE3F4E03"/>
    <w:rsid w:val="009A4FAF"/>
  </w:style>
  <w:style w:type="paragraph" w:customStyle="1" w:styleId="37A4451186C64ED2BD7C569333E6E52E">
    <w:name w:val="37A4451186C64ED2BD7C569333E6E52E"/>
    <w:rsid w:val="009A4FAF"/>
  </w:style>
  <w:style w:type="paragraph" w:customStyle="1" w:styleId="9B5228994484498D9A3BF8D4A3D97799">
    <w:name w:val="9B5228994484498D9A3BF8D4A3D97799"/>
    <w:rsid w:val="009A4FAF"/>
  </w:style>
  <w:style w:type="paragraph" w:customStyle="1" w:styleId="3E42E99865A644B0BCB4EC97A837FA0A">
    <w:name w:val="3E42E99865A644B0BCB4EC97A837FA0A"/>
    <w:rsid w:val="009A4FAF"/>
  </w:style>
  <w:style w:type="paragraph" w:customStyle="1" w:styleId="51043DDDF6D4497899C134DD28AA7B93">
    <w:name w:val="51043DDDF6D4497899C134DD28AA7B93"/>
    <w:rsid w:val="009A4FAF"/>
  </w:style>
  <w:style w:type="paragraph" w:customStyle="1" w:styleId="27E414D6324A4DAA89EE60EA4D864D39">
    <w:name w:val="27E414D6324A4DAA89EE60EA4D864D39"/>
    <w:rsid w:val="009A4FAF"/>
  </w:style>
  <w:style w:type="paragraph" w:customStyle="1" w:styleId="4E908C1EA00C4556BDD679F934C0CF11">
    <w:name w:val="4E908C1EA00C4556BDD679F934C0CF11"/>
    <w:rsid w:val="009A4FAF"/>
  </w:style>
  <w:style w:type="paragraph" w:customStyle="1" w:styleId="7D2A495D54BB4892AD710935E9233418">
    <w:name w:val="7D2A495D54BB4892AD710935E9233418"/>
    <w:rsid w:val="009A4FAF"/>
  </w:style>
  <w:style w:type="paragraph" w:customStyle="1" w:styleId="677D23A8E44345159D19373C34532C29">
    <w:name w:val="677D23A8E44345159D19373C34532C29"/>
    <w:rsid w:val="009A4FAF"/>
  </w:style>
  <w:style w:type="paragraph" w:customStyle="1" w:styleId="D99038559E29441396B3851BC138CCA2">
    <w:name w:val="D99038559E29441396B3851BC138CCA2"/>
    <w:rsid w:val="009A4FAF"/>
  </w:style>
  <w:style w:type="paragraph" w:customStyle="1" w:styleId="99D6AD55B85C48C58ABBDB8BE497D644">
    <w:name w:val="99D6AD55B85C48C58ABBDB8BE497D644"/>
    <w:rsid w:val="009A4FAF"/>
  </w:style>
  <w:style w:type="paragraph" w:customStyle="1" w:styleId="E42A39ED1CE54A0A893CDC5BC6F6F06B">
    <w:name w:val="E42A39ED1CE54A0A893CDC5BC6F6F06B"/>
    <w:rsid w:val="009A4FAF"/>
  </w:style>
  <w:style w:type="paragraph" w:customStyle="1" w:styleId="40F17C04C9C143D2B6B04EEA12D872A5">
    <w:name w:val="40F17C04C9C143D2B6B04EEA12D872A5"/>
    <w:rsid w:val="009A4FAF"/>
  </w:style>
  <w:style w:type="paragraph" w:customStyle="1" w:styleId="707E3E4AFCD24F84B1E501CA49D7DA9B">
    <w:name w:val="707E3E4AFCD24F84B1E501CA49D7DA9B"/>
    <w:rsid w:val="00F2656A"/>
  </w:style>
  <w:style w:type="paragraph" w:customStyle="1" w:styleId="8DB968B6380C437FB5874E65619C3C73">
    <w:name w:val="8DB968B6380C437FB5874E65619C3C73"/>
    <w:rsid w:val="00F2656A"/>
  </w:style>
  <w:style w:type="paragraph" w:customStyle="1" w:styleId="027EF0AB253E4802A31491D83344217B">
    <w:name w:val="027EF0AB253E4802A31491D83344217B"/>
    <w:rsid w:val="00F2656A"/>
  </w:style>
  <w:style w:type="paragraph" w:customStyle="1" w:styleId="565DBD6D954043D7873FCBB3447C37C1">
    <w:name w:val="565DBD6D954043D7873FCBB3447C37C1"/>
    <w:rsid w:val="00F2656A"/>
  </w:style>
  <w:style w:type="paragraph" w:customStyle="1" w:styleId="C4407B401E144CF995A7D90A7E3F66BE">
    <w:name w:val="C4407B401E144CF995A7D90A7E3F66BE"/>
    <w:rsid w:val="00F2656A"/>
  </w:style>
  <w:style w:type="paragraph" w:customStyle="1" w:styleId="7A85A49BC0714CC6A8F8654BA7F2FC79">
    <w:name w:val="7A85A49BC0714CC6A8F8654BA7F2FC79"/>
    <w:rsid w:val="00F2656A"/>
  </w:style>
  <w:style w:type="paragraph" w:customStyle="1" w:styleId="29901D030CB84655986447270A067BE9">
    <w:name w:val="29901D030CB84655986447270A067BE9"/>
    <w:rsid w:val="00F2656A"/>
  </w:style>
  <w:style w:type="paragraph" w:customStyle="1" w:styleId="42D8DECE96C7401EBCCEC362B717BE03">
    <w:name w:val="42D8DECE96C7401EBCCEC362B717BE03"/>
    <w:rsid w:val="00F2656A"/>
  </w:style>
  <w:style w:type="paragraph" w:customStyle="1" w:styleId="08DC51F8B85C4A098A8705E7EF940115">
    <w:name w:val="08DC51F8B85C4A098A8705E7EF940115"/>
    <w:rsid w:val="00F2656A"/>
  </w:style>
  <w:style w:type="paragraph" w:customStyle="1" w:styleId="990658B930EA4C2F9B67C0F8971EF9C8">
    <w:name w:val="990658B930EA4C2F9B67C0F8971EF9C8"/>
    <w:rsid w:val="00F2656A"/>
  </w:style>
  <w:style w:type="paragraph" w:customStyle="1" w:styleId="CCE2D3F1960A4A549D8A01D42F8D8470">
    <w:name w:val="CCE2D3F1960A4A549D8A01D42F8D8470"/>
    <w:rsid w:val="00F2656A"/>
  </w:style>
  <w:style w:type="paragraph" w:customStyle="1" w:styleId="3DAE6BD45CC64914B46C76B65AF729D7">
    <w:name w:val="3DAE6BD45CC64914B46C76B65AF729D7"/>
    <w:rsid w:val="00F2656A"/>
  </w:style>
  <w:style w:type="paragraph" w:customStyle="1" w:styleId="874C5571B2504225B3B00DDC5D2BAD57">
    <w:name w:val="874C5571B2504225B3B00DDC5D2BAD57"/>
    <w:rsid w:val="00F2656A"/>
  </w:style>
  <w:style w:type="paragraph" w:customStyle="1" w:styleId="07679357B83D4D9995852F1B9C1985D3">
    <w:name w:val="07679357B83D4D9995852F1B9C1985D3"/>
    <w:rsid w:val="00F2656A"/>
  </w:style>
  <w:style w:type="paragraph" w:customStyle="1" w:styleId="6DBF605C0CE14669903CCBD009DD59E7">
    <w:name w:val="6DBF605C0CE14669903CCBD009DD59E7"/>
    <w:rsid w:val="00F2656A"/>
  </w:style>
  <w:style w:type="paragraph" w:customStyle="1" w:styleId="8E50291BF71B40BF896F33768B3AF288">
    <w:name w:val="8E50291BF71B40BF896F33768B3AF288"/>
    <w:rsid w:val="00F2656A"/>
  </w:style>
  <w:style w:type="paragraph" w:customStyle="1" w:styleId="B94278DAA67F47348C819FE42C45CCA9">
    <w:name w:val="B94278DAA67F47348C819FE42C45CCA9"/>
    <w:rsid w:val="00F2656A"/>
  </w:style>
  <w:style w:type="paragraph" w:customStyle="1" w:styleId="CBAC3036889545619FAAD751F37BC001">
    <w:name w:val="CBAC3036889545619FAAD751F37BC001"/>
    <w:rsid w:val="00F2656A"/>
  </w:style>
  <w:style w:type="paragraph" w:customStyle="1" w:styleId="EFA664AD2B13447AB59347429105244F">
    <w:name w:val="EFA664AD2B13447AB59347429105244F"/>
    <w:rsid w:val="00F2656A"/>
  </w:style>
  <w:style w:type="paragraph" w:customStyle="1" w:styleId="F90520FBD1414C838C690115288816DD">
    <w:name w:val="F90520FBD1414C838C690115288816DD"/>
    <w:rsid w:val="00F2656A"/>
  </w:style>
  <w:style w:type="paragraph" w:customStyle="1" w:styleId="B19930AF7DB64F07AAF0B314A14E43FC">
    <w:name w:val="B19930AF7DB64F07AAF0B314A14E43FC"/>
    <w:rsid w:val="00F2656A"/>
  </w:style>
  <w:style w:type="paragraph" w:customStyle="1" w:styleId="B3A8A38F5C0844DEB33FD33FF144AE39">
    <w:name w:val="B3A8A38F5C0844DEB33FD33FF144AE39"/>
    <w:rsid w:val="00F2656A"/>
  </w:style>
  <w:style w:type="paragraph" w:customStyle="1" w:styleId="A560DB0E0EDD404C886A15726CF594B1">
    <w:name w:val="A560DB0E0EDD404C886A15726CF594B1"/>
    <w:rsid w:val="00F2656A"/>
  </w:style>
  <w:style w:type="paragraph" w:customStyle="1" w:styleId="71D4B2203F1F49D6B986B6E9887F3B83">
    <w:name w:val="71D4B2203F1F49D6B986B6E9887F3B83"/>
    <w:rsid w:val="00F2656A"/>
  </w:style>
  <w:style w:type="paragraph" w:customStyle="1" w:styleId="3404F4B11D474709A2AFF996EF447F1A">
    <w:name w:val="3404F4B11D474709A2AFF996EF447F1A"/>
    <w:rsid w:val="00F2656A"/>
  </w:style>
  <w:style w:type="paragraph" w:customStyle="1" w:styleId="33C21B9E3C5644D2A3D6DD7F905F6736">
    <w:name w:val="33C21B9E3C5644D2A3D6DD7F905F6736"/>
    <w:rsid w:val="00F2656A"/>
  </w:style>
  <w:style w:type="paragraph" w:customStyle="1" w:styleId="735D87251CF44685AA314AD22B30A89D">
    <w:name w:val="735D87251CF44685AA314AD22B30A89D"/>
    <w:rsid w:val="00F2656A"/>
  </w:style>
  <w:style w:type="paragraph" w:customStyle="1" w:styleId="5D317A9D0E324D06B0438C644951A7F1">
    <w:name w:val="5D317A9D0E324D06B0438C644951A7F1"/>
    <w:rsid w:val="00F2656A"/>
  </w:style>
  <w:style w:type="paragraph" w:customStyle="1" w:styleId="FEC18C0C1CEB492BA4E62D0AEA4D1434">
    <w:name w:val="FEC18C0C1CEB492BA4E62D0AEA4D1434"/>
    <w:rsid w:val="00F2656A"/>
  </w:style>
  <w:style w:type="paragraph" w:customStyle="1" w:styleId="300FDE87A2904099AF2C7EC4AC075D1B">
    <w:name w:val="300FDE87A2904099AF2C7EC4AC075D1B"/>
    <w:rsid w:val="00F2656A"/>
  </w:style>
  <w:style w:type="paragraph" w:customStyle="1" w:styleId="8560B6E4C4AE454DAD8397623A4164B2">
    <w:name w:val="8560B6E4C4AE454DAD8397623A4164B2"/>
    <w:rsid w:val="00F2656A"/>
  </w:style>
  <w:style w:type="paragraph" w:customStyle="1" w:styleId="6F08DBECFB434D79B72BD3267260A512">
    <w:name w:val="6F08DBECFB434D79B72BD3267260A512"/>
    <w:rsid w:val="00F2656A"/>
  </w:style>
  <w:style w:type="paragraph" w:customStyle="1" w:styleId="8644E683A32C4C11AC79430BA2F63C62">
    <w:name w:val="8644E683A32C4C11AC79430BA2F63C62"/>
    <w:rsid w:val="00F2656A"/>
  </w:style>
  <w:style w:type="paragraph" w:customStyle="1" w:styleId="3B4D62D62C194B05AC830E14DD59E031">
    <w:name w:val="3B4D62D62C194B05AC830E14DD59E031"/>
    <w:rsid w:val="00F2656A"/>
  </w:style>
  <w:style w:type="paragraph" w:customStyle="1" w:styleId="742CBFB80F7549DCADB0A8AA596B7244">
    <w:name w:val="742CBFB80F7549DCADB0A8AA596B7244"/>
    <w:rsid w:val="00F2656A"/>
  </w:style>
  <w:style w:type="paragraph" w:customStyle="1" w:styleId="3F3FB9C9802848F6B1CD7D21D6E30D98">
    <w:name w:val="3F3FB9C9802848F6B1CD7D21D6E30D98"/>
    <w:rsid w:val="00F2656A"/>
  </w:style>
  <w:style w:type="paragraph" w:customStyle="1" w:styleId="51ED0311791846C09BFCD0759045E3C5">
    <w:name w:val="51ED0311791846C09BFCD0759045E3C5"/>
    <w:rsid w:val="00F2656A"/>
  </w:style>
  <w:style w:type="paragraph" w:customStyle="1" w:styleId="8B823B9A039547D7B6605447DCAC1B0D">
    <w:name w:val="8B823B9A039547D7B6605447DCAC1B0D"/>
    <w:rsid w:val="00F2656A"/>
  </w:style>
  <w:style w:type="paragraph" w:customStyle="1" w:styleId="BDF19E2BC1614B1F8B3D6038523F14F7">
    <w:name w:val="BDF19E2BC1614B1F8B3D6038523F14F7"/>
    <w:rsid w:val="00F2656A"/>
  </w:style>
  <w:style w:type="paragraph" w:customStyle="1" w:styleId="25849D6DDAF14DB4815D2C9BDA36CB66">
    <w:name w:val="25849D6DDAF14DB4815D2C9BDA36CB66"/>
    <w:rsid w:val="00F2656A"/>
  </w:style>
  <w:style w:type="paragraph" w:customStyle="1" w:styleId="2DDC93451CBA4EA6909BC76016BEA23F">
    <w:name w:val="2DDC93451CBA4EA6909BC76016BEA23F"/>
    <w:rsid w:val="00F2656A"/>
  </w:style>
  <w:style w:type="paragraph" w:customStyle="1" w:styleId="0A6066AF973243D9946443B142B249D3">
    <w:name w:val="0A6066AF973243D9946443B142B249D3"/>
    <w:rsid w:val="00F2656A"/>
  </w:style>
  <w:style w:type="paragraph" w:customStyle="1" w:styleId="6E1525E71CC64604956B408A9E83B843">
    <w:name w:val="6E1525E71CC64604956B408A9E83B843"/>
    <w:rsid w:val="00F2656A"/>
  </w:style>
  <w:style w:type="paragraph" w:customStyle="1" w:styleId="B5C723A6603A4C6B870F72BF81A33816">
    <w:name w:val="B5C723A6603A4C6B870F72BF81A33816"/>
    <w:rsid w:val="00F2656A"/>
  </w:style>
  <w:style w:type="paragraph" w:customStyle="1" w:styleId="A7EC4A6F0A30413FBBCA6E340E36C162">
    <w:name w:val="A7EC4A6F0A30413FBBCA6E340E36C162"/>
    <w:rsid w:val="00F2656A"/>
  </w:style>
  <w:style w:type="paragraph" w:customStyle="1" w:styleId="8FAF8F0C08124F048B6763631F2A2588">
    <w:name w:val="8FAF8F0C08124F048B6763631F2A2588"/>
    <w:rsid w:val="00F2656A"/>
  </w:style>
  <w:style w:type="paragraph" w:customStyle="1" w:styleId="27D972E26AA04A22A1ACECB14A165CAF">
    <w:name w:val="27D972E26AA04A22A1ACECB14A165CAF"/>
    <w:rsid w:val="00F2656A"/>
  </w:style>
  <w:style w:type="paragraph" w:customStyle="1" w:styleId="9FAB4C40ADD447F1850F6EB6FBC15A2B">
    <w:name w:val="9FAB4C40ADD447F1850F6EB6FBC15A2B"/>
    <w:rsid w:val="00F2656A"/>
  </w:style>
  <w:style w:type="paragraph" w:customStyle="1" w:styleId="7029371697D84001858B8B4958C142EC">
    <w:name w:val="7029371697D84001858B8B4958C142EC"/>
    <w:rsid w:val="00F2656A"/>
  </w:style>
  <w:style w:type="paragraph" w:customStyle="1" w:styleId="ACA35DB7147B444C9DBAB5D361D8A2E0">
    <w:name w:val="ACA35DB7147B444C9DBAB5D361D8A2E0"/>
    <w:rsid w:val="00F2656A"/>
  </w:style>
  <w:style w:type="paragraph" w:customStyle="1" w:styleId="AA8A5C12B3E24FB4BA6B9A0D65D271DC">
    <w:name w:val="AA8A5C12B3E24FB4BA6B9A0D65D271DC"/>
    <w:rsid w:val="00F2656A"/>
  </w:style>
  <w:style w:type="paragraph" w:customStyle="1" w:styleId="23FC5E47BC62420B8EB0ACC0BAA8D1DC">
    <w:name w:val="23FC5E47BC62420B8EB0ACC0BAA8D1DC"/>
    <w:rsid w:val="00F2656A"/>
  </w:style>
  <w:style w:type="paragraph" w:customStyle="1" w:styleId="A2952B07C49B4AB5BCDD3DC60B571774">
    <w:name w:val="A2952B07C49B4AB5BCDD3DC60B571774"/>
    <w:rsid w:val="00F2656A"/>
  </w:style>
  <w:style w:type="paragraph" w:customStyle="1" w:styleId="EBD09512DF8748438CFDDCE9E9281246">
    <w:name w:val="EBD09512DF8748438CFDDCE9E9281246"/>
    <w:rsid w:val="00F2656A"/>
  </w:style>
  <w:style w:type="paragraph" w:customStyle="1" w:styleId="1310C74E5FBC436DAC172E1E4263C746">
    <w:name w:val="1310C74E5FBC436DAC172E1E4263C746"/>
    <w:rsid w:val="00F2656A"/>
  </w:style>
  <w:style w:type="paragraph" w:customStyle="1" w:styleId="A40B60DC905E40A7B33DC89A79E717C9">
    <w:name w:val="A40B60DC905E40A7B33DC89A79E717C9"/>
    <w:rsid w:val="00F2656A"/>
  </w:style>
  <w:style w:type="paragraph" w:customStyle="1" w:styleId="FB9C58B4EE9949B28453817C021DBA72">
    <w:name w:val="FB9C58B4EE9949B28453817C021DBA72"/>
    <w:rsid w:val="00F2656A"/>
  </w:style>
  <w:style w:type="paragraph" w:customStyle="1" w:styleId="B3AF43B43D474A5EB41D7F734740BA79">
    <w:name w:val="B3AF43B43D474A5EB41D7F734740BA79"/>
    <w:rsid w:val="00F2656A"/>
  </w:style>
  <w:style w:type="paragraph" w:customStyle="1" w:styleId="09D98386CA714A4FBF5690A763DE2141">
    <w:name w:val="09D98386CA714A4FBF5690A763DE2141"/>
    <w:rsid w:val="00F2656A"/>
  </w:style>
  <w:style w:type="paragraph" w:customStyle="1" w:styleId="4D0DFD320B5F464FBF4E61164BD18A35">
    <w:name w:val="4D0DFD320B5F464FBF4E61164BD18A35"/>
    <w:rsid w:val="00F2656A"/>
  </w:style>
  <w:style w:type="paragraph" w:customStyle="1" w:styleId="A0AACF1F21EA4F519AFF6D5BA96322BA">
    <w:name w:val="A0AACF1F21EA4F519AFF6D5BA96322BA"/>
    <w:rsid w:val="00F2656A"/>
  </w:style>
  <w:style w:type="paragraph" w:customStyle="1" w:styleId="2AB07AA36EB84DEABEFFED99856101BD">
    <w:name w:val="2AB07AA36EB84DEABEFFED99856101BD"/>
    <w:rsid w:val="00F2656A"/>
  </w:style>
  <w:style w:type="paragraph" w:customStyle="1" w:styleId="D0091C5360BB463A86B9EC4F75297DE6">
    <w:name w:val="D0091C5360BB463A86B9EC4F75297DE6"/>
    <w:rsid w:val="00F2656A"/>
  </w:style>
  <w:style w:type="paragraph" w:customStyle="1" w:styleId="F7868374FB434FD38E35DF896FA27084">
    <w:name w:val="F7868374FB434FD38E35DF896FA27084"/>
    <w:rsid w:val="00F2656A"/>
  </w:style>
  <w:style w:type="paragraph" w:customStyle="1" w:styleId="6C9890AA205748CBA197DEF6775934D9">
    <w:name w:val="6C9890AA205748CBA197DEF6775934D9"/>
    <w:rsid w:val="00F2656A"/>
  </w:style>
  <w:style w:type="paragraph" w:customStyle="1" w:styleId="36C1B05FD4C14870A9627D7657FB283A">
    <w:name w:val="36C1B05FD4C14870A9627D7657FB283A"/>
    <w:rsid w:val="00F2656A"/>
  </w:style>
  <w:style w:type="paragraph" w:customStyle="1" w:styleId="D592E033DCF746F58C34334F5FC3C380">
    <w:name w:val="D592E033DCF746F58C34334F5FC3C380"/>
    <w:rsid w:val="00F2656A"/>
  </w:style>
  <w:style w:type="paragraph" w:customStyle="1" w:styleId="F40842AC261746E4BC0A1289599E97F1">
    <w:name w:val="F40842AC261746E4BC0A1289599E97F1"/>
    <w:rsid w:val="00F2656A"/>
  </w:style>
  <w:style w:type="paragraph" w:customStyle="1" w:styleId="3C710E8FF1714D6491921FF1B983E179">
    <w:name w:val="3C710E8FF1714D6491921FF1B983E179"/>
    <w:rsid w:val="00F2656A"/>
  </w:style>
  <w:style w:type="paragraph" w:customStyle="1" w:styleId="F4129EFD0EE24E23A544B55CF8AD653B">
    <w:name w:val="F4129EFD0EE24E23A544B55CF8AD653B"/>
    <w:rsid w:val="00F2656A"/>
  </w:style>
  <w:style w:type="paragraph" w:customStyle="1" w:styleId="78DDFA6B66BF47569756E3884F9E1383">
    <w:name w:val="78DDFA6B66BF47569756E3884F9E1383"/>
    <w:rsid w:val="00F2656A"/>
  </w:style>
  <w:style w:type="paragraph" w:customStyle="1" w:styleId="70BF270D43EF491C919F215D5C6B85DD">
    <w:name w:val="70BF270D43EF491C919F215D5C6B85DD"/>
    <w:rsid w:val="00F2656A"/>
  </w:style>
  <w:style w:type="paragraph" w:customStyle="1" w:styleId="F1B91830884F42E3B48B1731DEA0CB01">
    <w:name w:val="F1B91830884F42E3B48B1731DEA0CB01"/>
    <w:rsid w:val="00F2656A"/>
  </w:style>
  <w:style w:type="paragraph" w:customStyle="1" w:styleId="AFD3014B19764198B9216A53BC9A1038">
    <w:name w:val="AFD3014B19764198B9216A53BC9A1038"/>
    <w:rsid w:val="00F2656A"/>
  </w:style>
  <w:style w:type="paragraph" w:customStyle="1" w:styleId="4F9FB53DAC1241DC8ECAAF7B71EB1A2B">
    <w:name w:val="4F9FB53DAC1241DC8ECAAF7B71EB1A2B"/>
    <w:rsid w:val="00F2656A"/>
  </w:style>
  <w:style w:type="paragraph" w:customStyle="1" w:styleId="C3532720E64E4AD88135191D7A208B93">
    <w:name w:val="C3532720E64E4AD88135191D7A208B93"/>
    <w:rsid w:val="00F2656A"/>
  </w:style>
  <w:style w:type="paragraph" w:customStyle="1" w:styleId="88EE69BF69704A288DD6DE5B289835A3">
    <w:name w:val="88EE69BF69704A288DD6DE5B289835A3"/>
    <w:rsid w:val="00F2656A"/>
  </w:style>
  <w:style w:type="paragraph" w:customStyle="1" w:styleId="E960AAE2CDB640A4A924B86886B4FB11">
    <w:name w:val="E960AAE2CDB640A4A924B86886B4FB11"/>
    <w:rsid w:val="00F2656A"/>
  </w:style>
  <w:style w:type="paragraph" w:customStyle="1" w:styleId="0DA3BF90D42549C6BC08B449CC2E5FAA">
    <w:name w:val="0DA3BF90D42549C6BC08B449CC2E5FAA"/>
    <w:rsid w:val="00F2656A"/>
  </w:style>
  <w:style w:type="paragraph" w:customStyle="1" w:styleId="36518766EAF54E69AEFC84A2096EAD33">
    <w:name w:val="36518766EAF54E69AEFC84A2096EAD33"/>
    <w:rsid w:val="00F2656A"/>
  </w:style>
  <w:style w:type="paragraph" w:customStyle="1" w:styleId="EDD70A8EF42A474DA5F5A26451BB9761">
    <w:name w:val="EDD70A8EF42A474DA5F5A26451BB9761"/>
    <w:rsid w:val="00F2656A"/>
  </w:style>
  <w:style w:type="paragraph" w:customStyle="1" w:styleId="25DD05274AC9494E857051442210E2B9">
    <w:name w:val="25DD05274AC9494E857051442210E2B9"/>
    <w:rsid w:val="00F2656A"/>
  </w:style>
  <w:style w:type="paragraph" w:customStyle="1" w:styleId="8BC3FE34E094478FBF9396DB10D2A732">
    <w:name w:val="8BC3FE34E094478FBF9396DB10D2A732"/>
    <w:rsid w:val="00F2656A"/>
  </w:style>
  <w:style w:type="paragraph" w:customStyle="1" w:styleId="E37300EDEEE94962AC9149C8FEFCC361">
    <w:name w:val="E37300EDEEE94962AC9149C8FEFCC361"/>
    <w:rsid w:val="00F2656A"/>
  </w:style>
  <w:style w:type="paragraph" w:customStyle="1" w:styleId="4EEEDF91708D4539953836170B836F2E">
    <w:name w:val="4EEEDF91708D4539953836170B836F2E"/>
    <w:rsid w:val="00F2656A"/>
  </w:style>
  <w:style w:type="paragraph" w:customStyle="1" w:styleId="CE8211F2AD354BA98EC0AE4B31A62D4A">
    <w:name w:val="CE8211F2AD354BA98EC0AE4B31A62D4A"/>
    <w:rsid w:val="00F2656A"/>
  </w:style>
  <w:style w:type="paragraph" w:customStyle="1" w:styleId="7A060B68EB154216A7567208863C96AD">
    <w:name w:val="7A060B68EB154216A7567208863C96AD"/>
    <w:rsid w:val="00F2656A"/>
  </w:style>
  <w:style w:type="paragraph" w:customStyle="1" w:styleId="85244A1AE26C4515AC1D0C03859FB853">
    <w:name w:val="85244A1AE26C4515AC1D0C03859FB853"/>
    <w:rsid w:val="00F2656A"/>
  </w:style>
  <w:style w:type="paragraph" w:customStyle="1" w:styleId="1E5BDE10EEE3485E88297490EC316DD8">
    <w:name w:val="1E5BDE10EEE3485E88297490EC316DD8"/>
    <w:rsid w:val="00F2656A"/>
  </w:style>
  <w:style w:type="paragraph" w:customStyle="1" w:styleId="EE1EB340DF4E439AABCC3F2FD3B294B6">
    <w:name w:val="EE1EB340DF4E439AABCC3F2FD3B294B6"/>
    <w:rsid w:val="00F2656A"/>
  </w:style>
  <w:style w:type="paragraph" w:customStyle="1" w:styleId="C0991931CBD348039BFFC823FD27D978">
    <w:name w:val="C0991931CBD348039BFFC823FD27D978"/>
    <w:rsid w:val="00F2656A"/>
  </w:style>
  <w:style w:type="paragraph" w:customStyle="1" w:styleId="F9EA3220C7784D2090534A5ACA2A9E13">
    <w:name w:val="F9EA3220C7784D2090534A5ACA2A9E13"/>
    <w:rsid w:val="00F2656A"/>
  </w:style>
  <w:style w:type="paragraph" w:customStyle="1" w:styleId="1DA7AFEA7E4C432482D30239C6F52BD8">
    <w:name w:val="1DA7AFEA7E4C432482D30239C6F52BD8"/>
    <w:rsid w:val="00F2656A"/>
  </w:style>
  <w:style w:type="paragraph" w:customStyle="1" w:styleId="12297552C0384D1F823F75B131CDAB8D">
    <w:name w:val="12297552C0384D1F823F75B131CDAB8D"/>
    <w:rsid w:val="00F2656A"/>
  </w:style>
  <w:style w:type="paragraph" w:customStyle="1" w:styleId="9BA3C2FF60D5442DA19CC2D42163645B">
    <w:name w:val="9BA3C2FF60D5442DA19CC2D42163645B"/>
    <w:rsid w:val="00F2656A"/>
  </w:style>
  <w:style w:type="paragraph" w:customStyle="1" w:styleId="FEFBDE8F63804C34AADE14C63A3CA6A1">
    <w:name w:val="FEFBDE8F63804C34AADE14C63A3CA6A1"/>
    <w:rsid w:val="00F2656A"/>
  </w:style>
  <w:style w:type="paragraph" w:customStyle="1" w:styleId="96BCDEF570FE4C258B54399CCB43C797">
    <w:name w:val="96BCDEF570FE4C258B54399CCB43C797"/>
    <w:rsid w:val="00F2656A"/>
  </w:style>
  <w:style w:type="paragraph" w:customStyle="1" w:styleId="EF68AF4872B042C383E03F84A98C1357">
    <w:name w:val="EF68AF4872B042C383E03F84A98C1357"/>
    <w:rsid w:val="00F2656A"/>
  </w:style>
  <w:style w:type="paragraph" w:customStyle="1" w:styleId="A50193767BAA44D9A9AC73BC1255B292">
    <w:name w:val="A50193767BAA44D9A9AC73BC1255B292"/>
    <w:rsid w:val="00F2656A"/>
  </w:style>
  <w:style w:type="paragraph" w:customStyle="1" w:styleId="0002FD22A8E4460FAFDB9DD3AE434BA5">
    <w:name w:val="0002FD22A8E4460FAFDB9DD3AE434BA5"/>
    <w:rsid w:val="00F2656A"/>
  </w:style>
  <w:style w:type="paragraph" w:customStyle="1" w:styleId="B0579A0C7004460CB3E15CB1D10CED02">
    <w:name w:val="B0579A0C7004460CB3E15CB1D10CED02"/>
    <w:rsid w:val="00F2656A"/>
  </w:style>
  <w:style w:type="paragraph" w:customStyle="1" w:styleId="BA813D9DCFA74C8EBFAE7EA0D731C367">
    <w:name w:val="BA813D9DCFA74C8EBFAE7EA0D731C367"/>
    <w:rsid w:val="00F2656A"/>
  </w:style>
  <w:style w:type="paragraph" w:customStyle="1" w:styleId="9BF3039E9FC24040B41380A304C5C4CC">
    <w:name w:val="9BF3039E9FC24040B41380A304C5C4CC"/>
    <w:rsid w:val="00F2656A"/>
  </w:style>
  <w:style w:type="paragraph" w:customStyle="1" w:styleId="A22E7DA5A34E49448CD7400CD1A6ADA2">
    <w:name w:val="A22E7DA5A34E49448CD7400CD1A6ADA2"/>
    <w:rsid w:val="00F2656A"/>
  </w:style>
  <w:style w:type="paragraph" w:customStyle="1" w:styleId="6A8C2AB33FBE4D3386E13274F6322AC0">
    <w:name w:val="6A8C2AB33FBE4D3386E13274F6322AC0"/>
    <w:rsid w:val="00F2656A"/>
  </w:style>
  <w:style w:type="paragraph" w:customStyle="1" w:styleId="80605C551D6242519329C4F19822EFC7">
    <w:name w:val="80605C551D6242519329C4F19822EFC7"/>
    <w:rsid w:val="00F2656A"/>
  </w:style>
  <w:style w:type="paragraph" w:customStyle="1" w:styleId="EDEEF3DE362F4D5692703A866FC7D6C3">
    <w:name w:val="EDEEF3DE362F4D5692703A866FC7D6C3"/>
    <w:rsid w:val="00F2656A"/>
  </w:style>
  <w:style w:type="paragraph" w:customStyle="1" w:styleId="DE118B68C5A54A7B81906D03EDD8E51C">
    <w:name w:val="DE118B68C5A54A7B81906D03EDD8E51C"/>
    <w:rsid w:val="00F2656A"/>
  </w:style>
  <w:style w:type="paragraph" w:customStyle="1" w:styleId="274184D765074E2FB33FF232E9E26E6C">
    <w:name w:val="274184D765074E2FB33FF232E9E26E6C"/>
    <w:rsid w:val="00F2656A"/>
  </w:style>
  <w:style w:type="paragraph" w:customStyle="1" w:styleId="EA3F692D17B247F4B178EBD7DE22DE4D">
    <w:name w:val="EA3F692D17B247F4B178EBD7DE22DE4D"/>
    <w:rsid w:val="00F2656A"/>
  </w:style>
  <w:style w:type="paragraph" w:customStyle="1" w:styleId="F852EDA6CADD497295021D04FA3481A7">
    <w:name w:val="F852EDA6CADD497295021D04FA3481A7"/>
    <w:rsid w:val="00F2656A"/>
  </w:style>
  <w:style w:type="paragraph" w:customStyle="1" w:styleId="E57880F74C084BFD9EC77396929E2358">
    <w:name w:val="E57880F74C084BFD9EC77396929E2358"/>
    <w:rsid w:val="00F2656A"/>
  </w:style>
  <w:style w:type="paragraph" w:customStyle="1" w:styleId="65A4B64E6F1742EAA34002D2016595FD">
    <w:name w:val="65A4B64E6F1742EAA34002D2016595FD"/>
    <w:rsid w:val="00F2656A"/>
  </w:style>
  <w:style w:type="paragraph" w:customStyle="1" w:styleId="31126EB6A03740479DFF2D1590223B26">
    <w:name w:val="31126EB6A03740479DFF2D1590223B26"/>
    <w:rsid w:val="00F2656A"/>
  </w:style>
  <w:style w:type="paragraph" w:customStyle="1" w:styleId="21FADFFB5AB84783A5E79BCF1211E220">
    <w:name w:val="21FADFFB5AB84783A5E79BCF1211E220"/>
    <w:rsid w:val="00F2656A"/>
  </w:style>
  <w:style w:type="paragraph" w:customStyle="1" w:styleId="40D70D040AE94AAAB77F2833C884FAA2">
    <w:name w:val="40D70D040AE94AAAB77F2833C884FAA2"/>
    <w:rsid w:val="00F2656A"/>
  </w:style>
  <w:style w:type="paragraph" w:customStyle="1" w:styleId="75DEEF353D4547E4A9FBDEB06CB818AD">
    <w:name w:val="75DEEF353D4547E4A9FBDEB06CB818AD"/>
    <w:rsid w:val="00F2656A"/>
  </w:style>
  <w:style w:type="paragraph" w:customStyle="1" w:styleId="CC4E2F039162473AA6D396961042A80D">
    <w:name w:val="CC4E2F039162473AA6D396961042A80D"/>
    <w:rsid w:val="00F2656A"/>
  </w:style>
  <w:style w:type="paragraph" w:customStyle="1" w:styleId="05C1DD19EDA94DA59EFCAC7A5607D68F">
    <w:name w:val="05C1DD19EDA94DA59EFCAC7A5607D68F"/>
    <w:rsid w:val="00F2656A"/>
  </w:style>
  <w:style w:type="paragraph" w:customStyle="1" w:styleId="9C8E241372D2435BA46AA0C177D74426">
    <w:name w:val="9C8E241372D2435BA46AA0C177D74426"/>
    <w:rsid w:val="00F2656A"/>
  </w:style>
  <w:style w:type="paragraph" w:customStyle="1" w:styleId="2D5E838729334F6F9D0E661A64360CB9">
    <w:name w:val="2D5E838729334F6F9D0E661A64360CB9"/>
    <w:rsid w:val="00F2656A"/>
  </w:style>
  <w:style w:type="paragraph" w:customStyle="1" w:styleId="0290FB96C8794E3791CE7FDD14DB1EAD">
    <w:name w:val="0290FB96C8794E3791CE7FDD14DB1EAD"/>
    <w:rsid w:val="00F2656A"/>
  </w:style>
  <w:style w:type="paragraph" w:customStyle="1" w:styleId="D93FD80544824028973A9B7FD8C7E0C2">
    <w:name w:val="D93FD80544824028973A9B7FD8C7E0C2"/>
    <w:rsid w:val="00F2656A"/>
  </w:style>
  <w:style w:type="paragraph" w:customStyle="1" w:styleId="A6AC3F74B66F49A2913BBCF8E578D30B">
    <w:name w:val="A6AC3F74B66F49A2913BBCF8E578D30B"/>
    <w:rsid w:val="00F2656A"/>
  </w:style>
  <w:style w:type="paragraph" w:customStyle="1" w:styleId="F8BB152A5F234820BB8441FE972CC7BD">
    <w:name w:val="F8BB152A5F234820BB8441FE972CC7BD"/>
    <w:rsid w:val="00F2656A"/>
  </w:style>
  <w:style w:type="paragraph" w:customStyle="1" w:styleId="D2E745E25FF242068B2ED9A940E9012E">
    <w:name w:val="D2E745E25FF242068B2ED9A940E9012E"/>
    <w:rsid w:val="00F2656A"/>
  </w:style>
  <w:style w:type="paragraph" w:customStyle="1" w:styleId="F471CA2753344D228E508676A4802859">
    <w:name w:val="F471CA2753344D228E508676A4802859"/>
    <w:rsid w:val="00F2656A"/>
  </w:style>
  <w:style w:type="paragraph" w:customStyle="1" w:styleId="173F8C9958AA411A81C1E7DB98FDFAB7">
    <w:name w:val="173F8C9958AA411A81C1E7DB98FDFAB7"/>
    <w:rsid w:val="00F2656A"/>
  </w:style>
  <w:style w:type="paragraph" w:customStyle="1" w:styleId="616142DE88EB497A8593D3C5831B6DC7">
    <w:name w:val="616142DE88EB497A8593D3C5831B6DC7"/>
    <w:rsid w:val="00F2656A"/>
  </w:style>
  <w:style w:type="paragraph" w:customStyle="1" w:styleId="A62F159607D846D78A53DF8EC8D84AD9">
    <w:name w:val="A62F159607D846D78A53DF8EC8D84AD9"/>
    <w:rsid w:val="00F2656A"/>
  </w:style>
  <w:style w:type="paragraph" w:customStyle="1" w:styleId="A0B7E1CBB72D41E386DC3A6D06F62829">
    <w:name w:val="A0B7E1CBB72D41E386DC3A6D06F62829"/>
    <w:rsid w:val="00F2656A"/>
  </w:style>
  <w:style w:type="paragraph" w:customStyle="1" w:styleId="C86B7783643E452C9EB5CC14A5BF8B53">
    <w:name w:val="C86B7783643E452C9EB5CC14A5BF8B53"/>
    <w:rsid w:val="00F2656A"/>
  </w:style>
  <w:style w:type="paragraph" w:customStyle="1" w:styleId="1ED0737785624B0DB2C9CEA2A3526852">
    <w:name w:val="1ED0737785624B0DB2C9CEA2A3526852"/>
    <w:rsid w:val="00F2656A"/>
  </w:style>
  <w:style w:type="paragraph" w:customStyle="1" w:styleId="3F170D742A0C49EBBD96EC4816951849">
    <w:name w:val="3F170D742A0C49EBBD96EC4816951849"/>
    <w:rsid w:val="00F2656A"/>
  </w:style>
  <w:style w:type="paragraph" w:customStyle="1" w:styleId="87C0A4895251448A9294D967AD9DD91A">
    <w:name w:val="87C0A4895251448A9294D967AD9DD91A"/>
    <w:rsid w:val="00F2656A"/>
  </w:style>
  <w:style w:type="paragraph" w:customStyle="1" w:styleId="0E3931018759425DB43D18B865CE58CA">
    <w:name w:val="0E3931018759425DB43D18B865CE58CA"/>
    <w:rsid w:val="00F2656A"/>
  </w:style>
  <w:style w:type="paragraph" w:customStyle="1" w:styleId="788946E606854CA49F10E3009D92B653">
    <w:name w:val="788946E606854CA49F10E3009D92B653"/>
    <w:rsid w:val="00F2656A"/>
  </w:style>
  <w:style w:type="paragraph" w:customStyle="1" w:styleId="81922100E159483CB4CC8B132A2B0237">
    <w:name w:val="81922100E159483CB4CC8B132A2B0237"/>
    <w:rsid w:val="00F2656A"/>
  </w:style>
  <w:style w:type="paragraph" w:customStyle="1" w:styleId="98B2F9FE6A3C43CEBBC23BAED3A725B0">
    <w:name w:val="98B2F9FE6A3C43CEBBC23BAED3A725B0"/>
    <w:rsid w:val="00F2656A"/>
  </w:style>
  <w:style w:type="paragraph" w:customStyle="1" w:styleId="AECB1F6B6B2646A78121A18373E83924">
    <w:name w:val="AECB1F6B6B2646A78121A18373E83924"/>
    <w:rsid w:val="00F2656A"/>
  </w:style>
  <w:style w:type="paragraph" w:customStyle="1" w:styleId="1EC9C2F82111477F8B76950F6738A00E">
    <w:name w:val="1EC9C2F82111477F8B76950F6738A00E"/>
    <w:rsid w:val="00F2656A"/>
  </w:style>
  <w:style w:type="paragraph" w:customStyle="1" w:styleId="6A97C3C6D3BC4636BDBA92991EE9EE38">
    <w:name w:val="6A97C3C6D3BC4636BDBA92991EE9EE38"/>
    <w:rsid w:val="00F2656A"/>
  </w:style>
  <w:style w:type="paragraph" w:customStyle="1" w:styleId="16CF6460189D4377B10BDDEB37863B97">
    <w:name w:val="16CF6460189D4377B10BDDEB37863B97"/>
    <w:rsid w:val="00F2656A"/>
  </w:style>
  <w:style w:type="paragraph" w:customStyle="1" w:styleId="F2DCAA8C94D7488DA7D6F7474B9ED62B">
    <w:name w:val="F2DCAA8C94D7488DA7D6F7474B9ED62B"/>
    <w:rsid w:val="00F2656A"/>
  </w:style>
  <w:style w:type="paragraph" w:customStyle="1" w:styleId="604CED6E8FF14D27B01703FAC19FCC2C">
    <w:name w:val="604CED6E8FF14D27B01703FAC19FCC2C"/>
    <w:rsid w:val="00F2656A"/>
  </w:style>
  <w:style w:type="paragraph" w:customStyle="1" w:styleId="D469D5395E7B4A91832EBEE79DD76855">
    <w:name w:val="D469D5395E7B4A91832EBEE79DD76855"/>
    <w:rsid w:val="00F2656A"/>
  </w:style>
  <w:style w:type="paragraph" w:customStyle="1" w:styleId="1E6D304CA14140C1ACF1A58E916DF146">
    <w:name w:val="1E6D304CA14140C1ACF1A58E916DF146"/>
    <w:rsid w:val="00F2656A"/>
  </w:style>
  <w:style w:type="paragraph" w:customStyle="1" w:styleId="510A912D57D747A09DF633D5DD052AEA">
    <w:name w:val="510A912D57D747A09DF633D5DD052AEA"/>
    <w:rsid w:val="00F2656A"/>
  </w:style>
  <w:style w:type="paragraph" w:customStyle="1" w:styleId="10E7FB7A4D1049A4A778D12A64ED36F0">
    <w:name w:val="10E7FB7A4D1049A4A778D12A64ED36F0"/>
    <w:rsid w:val="00F2656A"/>
  </w:style>
  <w:style w:type="paragraph" w:customStyle="1" w:styleId="57A5914FBA194038AF9CA97684C77B9F">
    <w:name w:val="57A5914FBA194038AF9CA97684C77B9F"/>
    <w:rsid w:val="00F2656A"/>
  </w:style>
  <w:style w:type="paragraph" w:customStyle="1" w:styleId="77EB10D6D60B4E768AE3723280735D08">
    <w:name w:val="77EB10D6D60B4E768AE3723280735D08"/>
    <w:rsid w:val="00F2656A"/>
  </w:style>
  <w:style w:type="paragraph" w:customStyle="1" w:styleId="2F3A69086B8E4163BB4C7F29611E5697">
    <w:name w:val="2F3A69086B8E4163BB4C7F29611E5697"/>
    <w:rsid w:val="00F2656A"/>
  </w:style>
  <w:style w:type="paragraph" w:customStyle="1" w:styleId="A86C6CE68C214B549F13774CB24B8C83">
    <w:name w:val="A86C6CE68C214B549F13774CB24B8C83"/>
    <w:rsid w:val="00F2656A"/>
  </w:style>
  <w:style w:type="paragraph" w:customStyle="1" w:styleId="38AA579B41FA441B91BB4A6EEC35FCFD">
    <w:name w:val="38AA579B41FA441B91BB4A6EEC35FCFD"/>
    <w:rsid w:val="00F2656A"/>
  </w:style>
  <w:style w:type="paragraph" w:customStyle="1" w:styleId="E5F7D0A81D48479A910BF57BC358CCAF">
    <w:name w:val="E5F7D0A81D48479A910BF57BC358CCAF"/>
    <w:rsid w:val="00F2656A"/>
  </w:style>
  <w:style w:type="paragraph" w:customStyle="1" w:styleId="FA6A93E94B5541D0B881A2F40323B48E">
    <w:name w:val="FA6A93E94B5541D0B881A2F40323B48E"/>
    <w:rsid w:val="00F2656A"/>
  </w:style>
  <w:style w:type="paragraph" w:customStyle="1" w:styleId="492ED13A5D3B476A8F9CF30906898F9A">
    <w:name w:val="492ED13A5D3B476A8F9CF30906898F9A"/>
    <w:rsid w:val="00F2656A"/>
  </w:style>
  <w:style w:type="paragraph" w:customStyle="1" w:styleId="77D6DD216A20483381C9D74E29E96357">
    <w:name w:val="77D6DD216A20483381C9D74E29E96357"/>
    <w:rsid w:val="00F2656A"/>
  </w:style>
  <w:style w:type="paragraph" w:customStyle="1" w:styleId="206746DFCA1946E59266417B7665FCD5">
    <w:name w:val="206746DFCA1946E59266417B7665FCD5"/>
    <w:rsid w:val="00F2656A"/>
  </w:style>
  <w:style w:type="paragraph" w:customStyle="1" w:styleId="54D26F972CE540B4977F6706C66B5F2B">
    <w:name w:val="54D26F972CE540B4977F6706C66B5F2B"/>
    <w:rsid w:val="00F2656A"/>
  </w:style>
  <w:style w:type="paragraph" w:customStyle="1" w:styleId="05DFAF62DC20445D8256D6683DCE713A">
    <w:name w:val="05DFAF62DC20445D8256D6683DCE713A"/>
    <w:rsid w:val="00F2656A"/>
  </w:style>
  <w:style w:type="paragraph" w:customStyle="1" w:styleId="5FB6B52AD90E485D85BE84F845CFAAA0">
    <w:name w:val="5FB6B52AD90E485D85BE84F845CFAAA0"/>
    <w:rsid w:val="00F2656A"/>
  </w:style>
  <w:style w:type="paragraph" w:customStyle="1" w:styleId="CB910020D58C4CB19385D1536DC83B41">
    <w:name w:val="CB910020D58C4CB19385D1536DC83B41"/>
    <w:rsid w:val="00F2656A"/>
  </w:style>
  <w:style w:type="paragraph" w:customStyle="1" w:styleId="4BD62378F523428CBFFA2922D96AB36C">
    <w:name w:val="4BD62378F523428CBFFA2922D96AB36C"/>
    <w:rsid w:val="00F2656A"/>
  </w:style>
  <w:style w:type="paragraph" w:customStyle="1" w:styleId="6EBA5850FA4C4ED4926419916A71928E">
    <w:name w:val="6EBA5850FA4C4ED4926419916A71928E"/>
    <w:rsid w:val="00F2656A"/>
  </w:style>
  <w:style w:type="paragraph" w:customStyle="1" w:styleId="CABF28F99B694796AE87942D3EFF77BE">
    <w:name w:val="CABF28F99B694796AE87942D3EFF77BE"/>
    <w:rsid w:val="00F2656A"/>
  </w:style>
  <w:style w:type="paragraph" w:customStyle="1" w:styleId="70AE392BFA71471D9D8DD3A66124DFD8">
    <w:name w:val="70AE392BFA71471D9D8DD3A66124DFD8"/>
    <w:rsid w:val="00F2656A"/>
  </w:style>
  <w:style w:type="paragraph" w:customStyle="1" w:styleId="8445660D3A864BD2BFA1C8450DC0AA22">
    <w:name w:val="8445660D3A864BD2BFA1C8450DC0AA22"/>
    <w:rsid w:val="00F2656A"/>
  </w:style>
  <w:style w:type="paragraph" w:customStyle="1" w:styleId="F62FB31E77D0488191474E500239883F">
    <w:name w:val="F62FB31E77D0488191474E500239883F"/>
    <w:rsid w:val="00F2656A"/>
  </w:style>
  <w:style w:type="paragraph" w:customStyle="1" w:styleId="140D71545CBB401D8EAF243D1CE42D98">
    <w:name w:val="140D71545CBB401D8EAF243D1CE42D98"/>
    <w:rsid w:val="00F2656A"/>
  </w:style>
  <w:style w:type="paragraph" w:customStyle="1" w:styleId="99263E695FAC4DB88CDB5FFABF4C3B09">
    <w:name w:val="99263E695FAC4DB88CDB5FFABF4C3B09"/>
    <w:rsid w:val="00F2656A"/>
  </w:style>
  <w:style w:type="paragraph" w:customStyle="1" w:styleId="85FD834634144C4EB2A2F917AD971EDC">
    <w:name w:val="85FD834634144C4EB2A2F917AD971EDC"/>
    <w:rsid w:val="00F2656A"/>
  </w:style>
  <w:style w:type="paragraph" w:customStyle="1" w:styleId="B77807FE795F471186EA7F6C2C83591B">
    <w:name w:val="B77807FE795F471186EA7F6C2C83591B"/>
    <w:rsid w:val="00F2656A"/>
  </w:style>
  <w:style w:type="paragraph" w:customStyle="1" w:styleId="8169CEEE0B24470995E898D03C7B7BEE">
    <w:name w:val="8169CEEE0B24470995E898D03C7B7BEE"/>
    <w:rsid w:val="00F2656A"/>
  </w:style>
  <w:style w:type="paragraph" w:customStyle="1" w:styleId="751236958562493DA90B41605D78CC29">
    <w:name w:val="751236958562493DA90B41605D78CC29"/>
    <w:rsid w:val="00F2656A"/>
  </w:style>
  <w:style w:type="paragraph" w:customStyle="1" w:styleId="325935DF5EBB4AC7BE9E075D19A8D916">
    <w:name w:val="325935DF5EBB4AC7BE9E075D19A8D916"/>
    <w:rsid w:val="00F2656A"/>
  </w:style>
  <w:style w:type="paragraph" w:customStyle="1" w:styleId="435321FECAA44D068F258136D7735320">
    <w:name w:val="435321FECAA44D068F258136D7735320"/>
    <w:rsid w:val="00F2656A"/>
  </w:style>
  <w:style w:type="paragraph" w:customStyle="1" w:styleId="6FC50D3AD03E4199B122F00A4F43FB8C">
    <w:name w:val="6FC50D3AD03E4199B122F00A4F43FB8C"/>
    <w:rsid w:val="00F2656A"/>
  </w:style>
  <w:style w:type="paragraph" w:customStyle="1" w:styleId="2BBEB58A91D74AB0AFD006D0E93ED9D4">
    <w:name w:val="2BBEB58A91D74AB0AFD006D0E93ED9D4"/>
    <w:rsid w:val="00F2656A"/>
  </w:style>
  <w:style w:type="paragraph" w:customStyle="1" w:styleId="5CB8958B1E60457EAE0D15E96A7D0601">
    <w:name w:val="5CB8958B1E60457EAE0D15E96A7D0601"/>
    <w:rsid w:val="00F2656A"/>
  </w:style>
  <w:style w:type="paragraph" w:customStyle="1" w:styleId="649595F1626749ED8EF5EE2E3710489E">
    <w:name w:val="649595F1626749ED8EF5EE2E3710489E"/>
    <w:rsid w:val="00F2656A"/>
  </w:style>
  <w:style w:type="paragraph" w:customStyle="1" w:styleId="CA478CE86A164F5A978B3B46357AF714">
    <w:name w:val="CA478CE86A164F5A978B3B46357AF714"/>
    <w:rsid w:val="00F2656A"/>
  </w:style>
  <w:style w:type="paragraph" w:customStyle="1" w:styleId="44B695F811774001826F3FDF8CD22680">
    <w:name w:val="44B695F811774001826F3FDF8CD22680"/>
    <w:rsid w:val="00F2656A"/>
  </w:style>
  <w:style w:type="paragraph" w:customStyle="1" w:styleId="5236F2263A9147058CC9FC1831218820">
    <w:name w:val="5236F2263A9147058CC9FC1831218820"/>
    <w:rsid w:val="00F2656A"/>
  </w:style>
  <w:style w:type="paragraph" w:customStyle="1" w:styleId="5ACBA814D11B4B8C8C983143524322FC">
    <w:name w:val="5ACBA814D11B4B8C8C983143524322FC"/>
    <w:rsid w:val="00F2656A"/>
  </w:style>
  <w:style w:type="paragraph" w:customStyle="1" w:styleId="449F8DB5DE414CAA83EAD39A2A17E869">
    <w:name w:val="449F8DB5DE414CAA83EAD39A2A17E869"/>
    <w:rsid w:val="00F2656A"/>
  </w:style>
  <w:style w:type="paragraph" w:customStyle="1" w:styleId="DF176B0D6E074EA2BFB59D0AB888E7D5">
    <w:name w:val="DF176B0D6E074EA2BFB59D0AB888E7D5"/>
    <w:rsid w:val="00F2656A"/>
  </w:style>
  <w:style w:type="paragraph" w:customStyle="1" w:styleId="6FF52061C3B54BD5867DA60836001D08">
    <w:name w:val="6FF52061C3B54BD5867DA60836001D08"/>
    <w:rsid w:val="00F2656A"/>
  </w:style>
  <w:style w:type="paragraph" w:customStyle="1" w:styleId="5528D87E2BCB432893AC3CC46D667E3A">
    <w:name w:val="5528D87E2BCB432893AC3CC46D667E3A"/>
    <w:rsid w:val="00F2656A"/>
  </w:style>
  <w:style w:type="paragraph" w:customStyle="1" w:styleId="659E1132F331491F8A7BD391C13AC725">
    <w:name w:val="659E1132F331491F8A7BD391C13AC725"/>
    <w:rsid w:val="00F2656A"/>
  </w:style>
  <w:style w:type="paragraph" w:customStyle="1" w:styleId="DB4FB22222334832833DC4B608CBB247">
    <w:name w:val="DB4FB22222334832833DC4B608CBB247"/>
    <w:rsid w:val="00F2656A"/>
  </w:style>
  <w:style w:type="paragraph" w:customStyle="1" w:styleId="9AC5449CB2184CAA91BB8B252C995F78">
    <w:name w:val="9AC5449CB2184CAA91BB8B252C995F78"/>
    <w:rsid w:val="00F2656A"/>
  </w:style>
  <w:style w:type="paragraph" w:customStyle="1" w:styleId="6895919A8C0644948DFB8F2C97BBCFE0">
    <w:name w:val="6895919A8C0644948DFB8F2C97BBCFE0"/>
    <w:rsid w:val="00F2656A"/>
  </w:style>
  <w:style w:type="paragraph" w:customStyle="1" w:styleId="2D58C04F1248448A8BF9AA517CF50EFC">
    <w:name w:val="2D58C04F1248448A8BF9AA517CF50EFC"/>
    <w:rsid w:val="00F2656A"/>
  </w:style>
  <w:style w:type="paragraph" w:customStyle="1" w:styleId="EA748D877ABA4168BA985B3611F126A5">
    <w:name w:val="EA748D877ABA4168BA985B3611F126A5"/>
    <w:rsid w:val="00F2656A"/>
  </w:style>
  <w:style w:type="paragraph" w:customStyle="1" w:styleId="380FC26D30AA43D7A351EE0F58085243">
    <w:name w:val="380FC26D30AA43D7A351EE0F58085243"/>
    <w:rsid w:val="00F2656A"/>
  </w:style>
  <w:style w:type="paragraph" w:customStyle="1" w:styleId="99F76231F0234CFD9DE63ADE3BC0EB02">
    <w:name w:val="99F76231F0234CFD9DE63ADE3BC0EB02"/>
    <w:rsid w:val="00F2656A"/>
  </w:style>
  <w:style w:type="paragraph" w:customStyle="1" w:styleId="80D7D5A0E45745DC9987D2CC08648307">
    <w:name w:val="80D7D5A0E45745DC9987D2CC08648307"/>
    <w:rsid w:val="00F2656A"/>
  </w:style>
  <w:style w:type="paragraph" w:customStyle="1" w:styleId="55E802B0CBA3474B9807EA9ACA3FF18B">
    <w:name w:val="55E802B0CBA3474B9807EA9ACA3FF18B"/>
    <w:rsid w:val="00F2656A"/>
  </w:style>
  <w:style w:type="paragraph" w:customStyle="1" w:styleId="DFEE3AA26A8D44E3882AA7CDDD34915A">
    <w:name w:val="DFEE3AA26A8D44E3882AA7CDDD34915A"/>
    <w:rsid w:val="00F2656A"/>
  </w:style>
  <w:style w:type="paragraph" w:customStyle="1" w:styleId="ADFA7F4701D742DA994BCC35F4A430D3">
    <w:name w:val="ADFA7F4701D742DA994BCC35F4A430D3"/>
    <w:rsid w:val="00F2656A"/>
  </w:style>
  <w:style w:type="paragraph" w:customStyle="1" w:styleId="18141A29B4B34649961C9FB4876283F3">
    <w:name w:val="18141A29B4B34649961C9FB4876283F3"/>
    <w:rsid w:val="00F2656A"/>
  </w:style>
  <w:style w:type="paragraph" w:customStyle="1" w:styleId="40B877E075054E3EB90A1E15AE813CDA">
    <w:name w:val="40B877E075054E3EB90A1E15AE813CDA"/>
    <w:rsid w:val="00F2656A"/>
  </w:style>
  <w:style w:type="paragraph" w:customStyle="1" w:styleId="EAC0DF6D6AB3441B8C517F7B9BDA1101">
    <w:name w:val="EAC0DF6D6AB3441B8C517F7B9BDA1101"/>
    <w:rsid w:val="00F2656A"/>
  </w:style>
  <w:style w:type="paragraph" w:customStyle="1" w:styleId="4487D560DDEA49CDB9842B8FDE81A3D2">
    <w:name w:val="4487D560DDEA49CDB9842B8FDE81A3D2"/>
    <w:rsid w:val="00F2656A"/>
  </w:style>
  <w:style w:type="paragraph" w:customStyle="1" w:styleId="206EE52C9D6240D081D2B42A6E0CC209">
    <w:name w:val="206EE52C9D6240D081D2B42A6E0CC209"/>
    <w:rsid w:val="00F2656A"/>
  </w:style>
  <w:style w:type="paragraph" w:customStyle="1" w:styleId="63CCBBCEB2F04CCDA6C0A83C3025585A">
    <w:name w:val="63CCBBCEB2F04CCDA6C0A83C3025585A"/>
    <w:rsid w:val="00F2656A"/>
  </w:style>
  <w:style w:type="paragraph" w:customStyle="1" w:styleId="99A92AB5E84F4B92AD4485F6EF41FA44">
    <w:name w:val="99A92AB5E84F4B92AD4485F6EF41FA44"/>
    <w:rsid w:val="00F2656A"/>
  </w:style>
  <w:style w:type="paragraph" w:customStyle="1" w:styleId="51533B3ACA7445C6BDE203A3B14F540C">
    <w:name w:val="51533B3ACA7445C6BDE203A3B14F540C"/>
    <w:rsid w:val="00F2656A"/>
  </w:style>
  <w:style w:type="paragraph" w:customStyle="1" w:styleId="078E86DAAEDA4BD8B563716C534420B3">
    <w:name w:val="078E86DAAEDA4BD8B563716C534420B3"/>
    <w:rsid w:val="00F2656A"/>
  </w:style>
  <w:style w:type="paragraph" w:customStyle="1" w:styleId="BF71CA39D46E48E7BDF1542FDD640443">
    <w:name w:val="BF71CA39D46E48E7BDF1542FDD640443"/>
    <w:rsid w:val="00F2656A"/>
  </w:style>
  <w:style w:type="paragraph" w:customStyle="1" w:styleId="7B54503FF0834CAC9175C2FD6AAE92F9">
    <w:name w:val="7B54503FF0834CAC9175C2FD6AAE92F9"/>
    <w:rsid w:val="00F2656A"/>
  </w:style>
  <w:style w:type="paragraph" w:customStyle="1" w:styleId="1631CB22930D4FF48FB15A7893A2C85E">
    <w:name w:val="1631CB22930D4FF48FB15A7893A2C85E"/>
    <w:rsid w:val="00F2656A"/>
  </w:style>
  <w:style w:type="paragraph" w:customStyle="1" w:styleId="5223B3600D184738BED4AC1884966550">
    <w:name w:val="5223B3600D184738BED4AC1884966550"/>
    <w:rsid w:val="00F2656A"/>
  </w:style>
  <w:style w:type="paragraph" w:customStyle="1" w:styleId="3F0527329DE94B5FBA0E126FE36F47C2">
    <w:name w:val="3F0527329DE94B5FBA0E126FE36F47C2"/>
    <w:rsid w:val="00F2656A"/>
  </w:style>
  <w:style w:type="paragraph" w:customStyle="1" w:styleId="FDD9F76353AA4BC589F1EC3088BBB4FA">
    <w:name w:val="FDD9F76353AA4BC589F1EC3088BBB4FA"/>
    <w:rsid w:val="00F2656A"/>
  </w:style>
  <w:style w:type="paragraph" w:customStyle="1" w:styleId="636EB9A91DA44EF19335E4F4CE4910AC">
    <w:name w:val="636EB9A91DA44EF19335E4F4CE4910AC"/>
    <w:rsid w:val="00F2656A"/>
  </w:style>
  <w:style w:type="paragraph" w:customStyle="1" w:styleId="8AADD64FD4C04826B00149745202401C">
    <w:name w:val="8AADD64FD4C04826B00149745202401C"/>
    <w:rsid w:val="00F2656A"/>
  </w:style>
  <w:style w:type="paragraph" w:customStyle="1" w:styleId="013A4C04AF03430ABD63BDE5C9FE2586">
    <w:name w:val="013A4C04AF03430ABD63BDE5C9FE2586"/>
    <w:rsid w:val="00F2656A"/>
  </w:style>
  <w:style w:type="paragraph" w:customStyle="1" w:styleId="29EF63BB7CD3401D87E9C200604715E8">
    <w:name w:val="29EF63BB7CD3401D87E9C200604715E8"/>
    <w:rsid w:val="00F2656A"/>
  </w:style>
  <w:style w:type="paragraph" w:customStyle="1" w:styleId="4D3895FDE41848E78769CE44B64DF3C6">
    <w:name w:val="4D3895FDE41848E78769CE44B64DF3C6"/>
    <w:rsid w:val="00F2656A"/>
  </w:style>
  <w:style w:type="paragraph" w:customStyle="1" w:styleId="CABA106249464BF3A6101E4B993B4753">
    <w:name w:val="CABA106249464BF3A6101E4B993B4753"/>
    <w:rsid w:val="00F2656A"/>
  </w:style>
  <w:style w:type="paragraph" w:customStyle="1" w:styleId="2EC5541A68CE429985EFB32D0076EC1E">
    <w:name w:val="2EC5541A68CE429985EFB32D0076EC1E"/>
    <w:rsid w:val="00F2656A"/>
  </w:style>
  <w:style w:type="paragraph" w:customStyle="1" w:styleId="5F3A49377D8640CBA9004517FBC9A426">
    <w:name w:val="5F3A49377D8640CBA9004517FBC9A426"/>
    <w:rsid w:val="00F2656A"/>
  </w:style>
  <w:style w:type="paragraph" w:customStyle="1" w:styleId="79FD2F13121740D99BEC5708F8BB9CAC">
    <w:name w:val="79FD2F13121740D99BEC5708F8BB9CAC"/>
    <w:rsid w:val="00F2656A"/>
  </w:style>
  <w:style w:type="paragraph" w:customStyle="1" w:styleId="D4644B84AFDA4CEB854B357DE0AAC8C3">
    <w:name w:val="D4644B84AFDA4CEB854B357DE0AAC8C3"/>
    <w:rsid w:val="00F2656A"/>
  </w:style>
  <w:style w:type="paragraph" w:customStyle="1" w:styleId="CF34AE2DDD57461885E153FA1076ADF9">
    <w:name w:val="CF34AE2DDD57461885E153FA1076ADF9"/>
    <w:rsid w:val="00F2656A"/>
  </w:style>
  <w:style w:type="paragraph" w:customStyle="1" w:styleId="FDFD3ED007C6442FA239FCF16DF0053B">
    <w:name w:val="FDFD3ED007C6442FA239FCF16DF0053B"/>
    <w:rsid w:val="00F2656A"/>
  </w:style>
  <w:style w:type="paragraph" w:customStyle="1" w:styleId="BEF767E1B14D43E9BDBF6C6F947DE75E">
    <w:name w:val="BEF767E1B14D43E9BDBF6C6F947DE75E"/>
    <w:rsid w:val="00F2656A"/>
  </w:style>
  <w:style w:type="paragraph" w:customStyle="1" w:styleId="AF4F0381997D4FA9A6BCBF522DDCC786">
    <w:name w:val="AF4F0381997D4FA9A6BCBF522DDCC786"/>
    <w:rsid w:val="00F2656A"/>
  </w:style>
  <w:style w:type="paragraph" w:customStyle="1" w:styleId="E15310A9671543F38791E1C736E39D18">
    <w:name w:val="E15310A9671543F38791E1C736E39D18"/>
    <w:rsid w:val="00F2656A"/>
  </w:style>
  <w:style w:type="paragraph" w:customStyle="1" w:styleId="8720515D266F437DA49AA8E62AB136CC">
    <w:name w:val="8720515D266F437DA49AA8E62AB136CC"/>
    <w:rsid w:val="00F2656A"/>
  </w:style>
  <w:style w:type="paragraph" w:customStyle="1" w:styleId="D08EC10D81094CA7ABC8F966167F1F0F">
    <w:name w:val="D08EC10D81094CA7ABC8F966167F1F0F"/>
    <w:rsid w:val="00F2656A"/>
  </w:style>
  <w:style w:type="paragraph" w:customStyle="1" w:styleId="7DC00FEC56BA45438BF213C06365D380">
    <w:name w:val="7DC00FEC56BA45438BF213C06365D380"/>
    <w:rsid w:val="00F2656A"/>
  </w:style>
  <w:style w:type="paragraph" w:customStyle="1" w:styleId="909FF25E28E246BA99934B060307EB28">
    <w:name w:val="909FF25E28E246BA99934B060307EB28"/>
    <w:rsid w:val="00F2656A"/>
  </w:style>
  <w:style w:type="paragraph" w:customStyle="1" w:styleId="7E5873FB886A421889E9D8B4676B3949">
    <w:name w:val="7E5873FB886A421889E9D8B4676B3949"/>
    <w:rsid w:val="00F2656A"/>
  </w:style>
  <w:style w:type="paragraph" w:customStyle="1" w:styleId="C9DBF53602D84D999DA972BF6B8192EB">
    <w:name w:val="C9DBF53602D84D999DA972BF6B8192EB"/>
    <w:rsid w:val="00F2656A"/>
  </w:style>
  <w:style w:type="paragraph" w:customStyle="1" w:styleId="26836DBF08034664A7405A46CDC35E0E">
    <w:name w:val="26836DBF08034664A7405A46CDC35E0E"/>
    <w:rsid w:val="00F2656A"/>
  </w:style>
  <w:style w:type="paragraph" w:customStyle="1" w:styleId="7B76DEF717F24DE0A4DF52486C9016A9">
    <w:name w:val="7B76DEF717F24DE0A4DF52486C9016A9"/>
    <w:rsid w:val="00F2656A"/>
  </w:style>
  <w:style w:type="paragraph" w:customStyle="1" w:styleId="3D89B054EF7C482AB92D9E88D26AB7AC">
    <w:name w:val="3D89B054EF7C482AB92D9E88D26AB7AC"/>
    <w:rsid w:val="00F2656A"/>
  </w:style>
  <w:style w:type="paragraph" w:customStyle="1" w:styleId="621D1B8AA2464CC18AB9ABE3328C86FD">
    <w:name w:val="621D1B8AA2464CC18AB9ABE3328C86FD"/>
    <w:rsid w:val="00F2656A"/>
  </w:style>
  <w:style w:type="paragraph" w:customStyle="1" w:styleId="D486987BDF244D48A4BC87A796914329">
    <w:name w:val="D486987BDF244D48A4BC87A796914329"/>
    <w:rsid w:val="00F2656A"/>
  </w:style>
  <w:style w:type="paragraph" w:customStyle="1" w:styleId="113496ED07174E169967CD0B9DC6FBAC">
    <w:name w:val="113496ED07174E169967CD0B9DC6FBAC"/>
    <w:rsid w:val="00F2656A"/>
  </w:style>
  <w:style w:type="paragraph" w:customStyle="1" w:styleId="A5F9DE5CB42E49FB8331506E0CAE5915">
    <w:name w:val="A5F9DE5CB42E49FB8331506E0CAE5915"/>
    <w:rsid w:val="00F2656A"/>
  </w:style>
  <w:style w:type="paragraph" w:customStyle="1" w:styleId="666BA9F450124CAB812CC95BF87CFAB6">
    <w:name w:val="666BA9F450124CAB812CC95BF87CFAB6"/>
    <w:rsid w:val="00F2656A"/>
  </w:style>
  <w:style w:type="paragraph" w:customStyle="1" w:styleId="747DF2D2D48B4E539204E03E1906B224">
    <w:name w:val="747DF2D2D48B4E539204E03E1906B224"/>
    <w:rsid w:val="00F2656A"/>
  </w:style>
  <w:style w:type="paragraph" w:customStyle="1" w:styleId="AEAB379BA8234FA193710BBC2601A3A7">
    <w:name w:val="AEAB379BA8234FA193710BBC2601A3A7"/>
    <w:rsid w:val="00F2656A"/>
  </w:style>
  <w:style w:type="paragraph" w:customStyle="1" w:styleId="752C74D6D3BD43EBBA608721DF935861">
    <w:name w:val="752C74D6D3BD43EBBA608721DF935861"/>
    <w:rsid w:val="00F2656A"/>
  </w:style>
  <w:style w:type="paragraph" w:customStyle="1" w:styleId="4C86E40346ED4DF3BE8744CEB492B512">
    <w:name w:val="4C86E40346ED4DF3BE8744CEB492B512"/>
    <w:rsid w:val="00F2656A"/>
  </w:style>
  <w:style w:type="paragraph" w:customStyle="1" w:styleId="A8A1DDA088424324974F4E15410C100F">
    <w:name w:val="A8A1DDA088424324974F4E15410C100F"/>
    <w:rsid w:val="00F2656A"/>
  </w:style>
  <w:style w:type="paragraph" w:customStyle="1" w:styleId="5966A52700E84DA3A5542574080A2C75">
    <w:name w:val="5966A52700E84DA3A5542574080A2C75"/>
    <w:rsid w:val="00F2656A"/>
  </w:style>
  <w:style w:type="paragraph" w:customStyle="1" w:styleId="25881581882F4A528ABC08CBEAB08059">
    <w:name w:val="25881581882F4A528ABC08CBEAB08059"/>
    <w:rsid w:val="00F2656A"/>
  </w:style>
  <w:style w:type="paragraph" w:customStyle="1" w:styleId="A014AF7F1CDA4594B1A6CDB5BEF47682">
    <w:name w:val="A014AF7F1CDA4594B1A6CDB5BEF47682"/>
    <w:rsid w:val="00F2656A"/>
  </w:style>
  <w:style w:type="paragraph" w:customStyle="1" w:styleId="D1E6EF89A4A14AB7B479A28302652B72">
    <w:name w:val="D1E6EF89A4A14AB7B479A28302652B72"/>
    <w:rsid w:val="00F2656A"/>
  </w:style>
  <w:style w:type="paragraph" w:customStyle="1" w:styleId="8CEA12A751CA487EABDA9C9F51E7888D">
    <w:name w:val="8CEA12A751CA487EABDA9C9F51E7888D"/>
    <w:rsid w:val="00F2656A"/>
  </w:style>
  <w:style w:type="paragraph" w:customStyle="1" w:styleId="4FA33BE139FF4F2BA5D24B17C196038B">
    <w:name w:val="4FA33BE139FF4F2BA5D24B17C196038B"/>
    <w:rsid w:val="00F2656A"/>
  </w:style>
  <w:style w:type="paragraph" w:customStyle="1" w:styleId="22962B46D5C448C5AA0CF76458819B13">
    <w:name w:val="22962B46D5C448C5AA0CF76458819B13"/>
    <w:rsid w:val="00F2656A"/>
  </w:style>
  <w:style w:type="paragraph" w:customStyle="1" w:styleId="54107AFEE65645408250A259E633A6D3">
    <w:name w:val="54107AFEE65645408250A259E633A6D3"/>
    <w:rsid w:val="00F2656A"/>
  </w:style>
  <w:style w:type="paragraph" w:customStyle="1" w:styleId="013ACF537D96421ABE99237959ECFA72">
    <w:name w:val="013ACF537D96421ABE99237959ECFA72"/>
    <w:rsid w:val="00F2656A"/>
  </w:style>
  <w:style w:type="paragraph" w:customStyle="1" w:styleId="FB9F7DBF02E14F8EBE0975C7A311A5A6">
    <w:name w:val="FB9F7DBF02E14F8EBE0975C7A311A5A6"/>
    <w:rsid w:val="00F2656A"/>
  </w:style>
  <w:style w:type="paragraph" w:customStyle="1" w:styleId="999929DE1C164780A423ACA9A84DB310">
    <w:name w:val="999929DE1C164780A423ACA9A84DB310"/>
    <w:rsid w:val="00F2656A"/>
  </w:style>
  <w:style w:type="paragraph" w:customStyle="1" w:styleId="E01AE8060DE84835A96A434F3F942182">
    <w:name w:val="E01AE8060DE84835A96A434F3F942182"/>
    <w:rsid w:val="00F2656A"/>
  </w:style>
  <w:style w:type="paragraph" w:customStyle="1" w:styleId="E4DF0E8C9C4345AF9973213040EA7C29">
    <w:name w:val="E4DF0E8C9C4345AF9973213040EA7C29"/>
    <w:rsid w:val="00F2656A"/>
  </w:style>
  <w:style w:type="paragraph" w:customStyle="1" w:styleId="4ACDC5A1982640CC8E63964B5AEEC330">
    <w:name w:val="4ACDC5A1982640CC8E63964B5AEEC330"/>
    <w:rsid w:val="00F2656A"/>
  </w:style>
  <w:style w:type="paragraph" w:customStyle="1" w:styleId="3EFB9CBED1E645D4BB45D273FF909B9E">
    <w:name w:val="3EFB9CBED1E645D4BB45D273FF909B9E"/>
    <w:rsid w:val="00F2656A"/>
  </w:style>
  <w:style w:type="paragraph" w:customStyle="1" w:styleId="B361C1F50E304BF49FBA2C962F083FCE">
    <w:name w:val="B361C1F50E304BF49FBA2C962F083FCE"/>
    <w:rsid w:val="00F2656A"/>
  </w:style>
  <w:style w:type="paragraph" w:customStyle="1" w:styleId="C43AEC043E414C88B268A012B9A608C8">
    <w:name w:val="C43AEC043E414C88B268A012B9A608C8"/>
    <w:rsid w:val="00F2656A"/>
  </w:style>
  <w:style w:type="paragraph" w:customStyle="1" w:styleId="CAD1BFFC86294AA1B001C3651DB3956E">
    <w:name w:val="CAD1BFFC86294AA1B001C3651DB3956E"/>
    <w:rsid w:val="00F2656A"/>
  </w:style>
  <w:style w:type="paragraph" w:customStyle="1" w:styleId="F6CEADF1CC72497B9EEB81211AC7BF60">
    <w:name w:val="F6CEADF1CC72497B9EEB81211AC7BF60"/>
    <w:rsid w:val="00F2656A"/>
  </w:style>
  <w:style w:type="paragraph" w:customStyle="1" w:styleId="26C013878F924E17A7F63626AF155EDC">
    <w:name w:val="26C013878F924E17A7F63626AF155EDC"/>
    <w:rsid w:val="00F2656A"/>
  </w:style>
  <w:style w:type="paragraph" w:customStyle="1" w:styleId="A7678566D4874ED9B2833370A6766878">
    <w:name w:val="A7678566D4874ED9B2833370A6766878"/>
    <w:rsid w:val="00F2656A"/>
  </w:style>
  <w:style w:type="paragraph" w:customStyle="1" w:styleId="C9B744D15FD44C1F9D3A7936106E1AEB">
    <w:name w:val="C9B744D15FD44C1F9D3A7936106E1AEB"/>
    <w:rsid w:val="00F2656A"/>
  </w:style>
  <w:style w:type="paragraph" w:customStyle="1" w:styleId="9CED33EF3F444E0B847DA25F3EC41F64">
    <w:name w:val="9CED33EF3F444E0B847DA25F3EC41F64"/>
    <w:rsid w:val="00F2656A"/>
  </w:style>
  <w:style w:type="paragraph" w:customStyle="1" w:styleId="33D89EFE4F834CD28581AB5010BF6BF6">
    <w:name w:val="33D89EFE4F834CD28581AB5010BF6BF6"/>
    <w:rsid w:val="00F2656A"/>
  </w:style>
  <w:style w:type="paragraph" w:customStyle="1" w:styleId="F2B4237CB3344AC7BF5829CCE165817D">
    <w:name w:val="F2B4237CB3344AC7BF5829CCE165817D"/>
    <w:rsid w:val="00F2656A"/>
  </w:style>
  <w:style w:type="paragraph" w:customStyle="1" w:styleId="4C5AFCB9A7044A1AADCE86213140F213">
    <w:name w:val="4C5AFCB9A7044A1AADCE86213140F213"/>
    <w:rsid w:val="00F2656A"/>
  </w:style>
  <w:style w:type="paragraph" w:customStyle="1" w:styleId="702D19FB40784E5BA340F6F03860ED50">
    <w:name w:val="702D19FB40784E5BA340F6F03860ED50"/>
    <w:rsid w:val="00F2656A"/>
  </w:style>
  <w:style w:type="paragraph" w:customStyle="1" w:styleId="23F46C0416A642B7BA01B4942617A4C4">
    <w:name w:val="23F46C0416A642B7BA01B4942617A4C4"/>
    <w:rsid w:val="00F2656A"/>
  </w:style>
  <w:style w:type="paragraph" w:customStyle="1" w:styleId="4EA2E075C5414469B0C9301DAFEE05BD">
    <w:name w:val="4EA2E075C5414469B0C9301DAFEE05BD"/>
    <w:rsid w:val="00F2656A"/>
  </w:style>
  <w:style w:type="paragraph" w:customStyle="1" w:styleId="D587B6272429446483F423D54375A479">
    <w:name w:val="D587B6272429446483F423D54375A479"/>
    <w:rsid w:val="00F2656A"/>
  </w:style>
  <w:style w:type="paragraph" w:customStyle="1" w:styleId="694D768FBC244AB881907FE2B6D3A91B">
    <w:name w:val="694D768FBC244AB881907FE2B6D3A91B"/>
    <w:rsid w:val="00F2656A"/>
  </w:style>
  <w:style w:type="paragraph" w:customStyle="1" w:styleId="CF175AD4FD224069B4953DAFE368AF72">
    <w:name w:val="CF175AD4FD224069B4953DAFE368AF72"/>
    <w:rsid w:val="00F2656A"/>
  </w:style>
  <w:style w:type="paragraph" w:customStyle="1" w:styleId="7A8E3922D23C40E9958663F69E9BEEBF">
    <w:name w:val="7A8E3922D23C40E9958663F69E9BEEBF"/>
    <w:rsid w:val="00F2656A"/>
  </w:style>
  <w:style w:type="paragraph" w:customStyle="1" w:styleId="C2C74BAC41B845B495CBDE388F7A570A">
    <w:name w:val="C2C74BAC41B845B495CBDE388F7A570A"/>
    <w:rsid w:val="00F2656A"/>
  </w:style>
  <w:style w:type="paragraph" w:customStyle="1" w:styleId="67438D6DEB094E97806A603CFDDB0405">
    <w:name w:val="67438D6DEB094E97806A603CFDDB0405"/>
    <w:rsid w:val="00F2656A"/>
  </w:style>
  <w:style w:type="paragraph" w:customStyle="1" w:styleId="2C41B1454ED94629B7AEC371101848CC">
    <w:name w:val="2C41B1454ED94629B7AEC371101848CC"/>
    <w:rsid w:val="00F2656A"/>
  </w:style>
  <w:style w:type="paragraph" w:customStyle="1" w:styleId="B85F976A13F747CFB7A67610320E7EDE">
    <w:name w:val="B85F976A13F747CFB7A67610320E7EDE"/>
    <w:rsid w:val="00F2656A"/>
  </w:style>
  <w:style w:type="paragraph" w:customStyle="1" w:styleId="99D27F16926D4B1AB221010D820C19A6">
    <w:name w:val="99D27F16926D4B1AB221010D820C19A6"/>
    <w:rsid w:val="00F2656A"/>
  </w:style>
  <w:style w:type="paragraph" w:customStyle="1" w:styleId="6FF304DAAD7C4A318D6E62A44E167EC4">
    <w:name w:val="6FF304DAAD7C4A318D6E62A44E167EC4"/>
    <w:rsid w:val="00F2656A"/>
  </w:style>
  <w:style w:type="paragraph" w:customStyle="1" w:styleId="0B7A1EA7CF574CE5819C8F10085C9086">
    <w:name w:val="0B7A1EA7CF574CE5819C8F10085C9086"/>
    <w:rsid w:val="00F2656A"/>
  </w:style>
  <w:style w:type="paragraph" w:customStyle="1" w:styleId="0359EC2A72934109A9DD7CEB4795505C">
    <w:name w:val="0359EC2A72934109A9DD7CEB4795505C"/>
    <w:rsid w:val="00F2656A"/>
  </w:style>
  <w:style w:type="paragraph" w:customStyle="1" w:styleId="A4D3E3D6DA6A4C148D9B7220FFB899C8">
    <w:name w:val="A4D3E3D6DA6A4C148D9B7220FFB899C8"/>
    <w:rsid w:val="00F2656A"/>
  </w:style>
  <w:style w:type="paragraph" w:customStyle="1" w:styleId="17AB3AD3927242B8B54A19091F5AABEB">
    <w:name w:val="17AB3AD3927242B8B54A19091F5AABEB"/>
    <w:rsid w:val="00F2656A"/>
  </w:style>
  <w:style w:type="paragraph" w:customStyle="1" w:styleId="E0DFBE2504B4496AB938676FB281B094">
    <w:name w:val="E0DFBE2504B4496AB938676FB281B094"/>
    <w:rsid w:val="00F2656A"/>
  </w:style>
  <w:style w:type="paragraph" w:customStyle="1" w:styleId="882432658704473CB6963D7204781AD8">
    <w:name w:val="882432658704473CB6963D7204781AD8"/>
    <w:rsid w:val="00F2656A"/>
  </w:style>
  <w:style w:type="paragraph" w:customStyle="1" w:styleId="45AAA164674D463FA876F4A040A4B474">
    <w:name w:val="45AAA164674D463FA876F4A040A4B474"/>
    <w:rsid w:val="00F2656A"/>
  </w:style>
  <w:style w:type="paragraph" w:customStyle="1" w:styleId="5A34F5B1EC4E4E6296486D2B566E8F92">
    <w:name w:val="5A34F5B1EC4E4E6296486D2B566E8F92"/>
    <w:rsid w:val="00F2656A"/>
  </w:style>
  <w:style w:type="paragraph" w:customStyle="1" w:styleId="A0E518F347294B5297D8F0CB4ACC8AA6">
    <w:name w:val="A0E518F347294B5297D8F0CB4ACC8AA6"/>
    <w:rsid w:val="00F2656A"/>
  </w:style>
  <w:style w:type="paragraph" w:customStyle="1" w:styleId="A1E6A3FCDD8B4C48B4E7F987D73E83CD">
    <w:name w:val="A1E6A3FCDD8B4C48B4E7F987D73E83CD"/>
    <w:rsid w:val="00F2656A"/>
  </w:style>
  <w:style w:type="paragraph" w:customStyle="1" w:styleId="DB4ECF2AC45B44018C0A9EECE2AF64AC">
    <w:name w:val="DB4ECF2AC45B44018C0A9EECE2AF64AC"/>
    <w:rsid w:val="00F2656A"/>
  </w:style>
  <w:style w:type="paragraph" w:customStyle="1" w:styleId="0A40F1697A154AB8B5E8F5EAA7CD7D95">
    <w:name w:val="0A40F1697A154AB8B5E8F5EAA7CD7D95"/>
    <w:rsid w:val="00F2656A"/>
  </w:style>
  <w:style w:type="paragraph" w:customStyle="1" w:styleId="DF0B946D2EED4865A22D8A1152C62E78">
    <w:name w:val="DF0B946D2EED4865A22D8A1152C62E78"/>
    <w:rsid w:val="00F2656A"/>
  </w:style>
  <w:style w:type="paragraph" w:customStyle="1" w:styleId="D1AD30B9492D4620B8EF70B56514D98A">
    <w:name w:val="D1AD30B9492D4620B8EF70B56514D98A"/>
    <w:rsid w:val="00F2656A"/>
  </w:style>
  <w:style w:type="paragraph" w:customStyle="1" w:styleId="0604C56BBC9644DD86504F7BB73A0546">
    <w:name w:val="0604C56BBC9644DD86504F7BB73A0546"/>
    <w:rsid w:val="00F2656A"/>
  </w:style>
  <w:style w:type="paragraph" w:customStyle="1" w:styleId="A94CE0B705244CF8B2FF0263BEF1EE64">
    <w:name w:val="A94CE0B705244CF8B2FF0263BEF1EE64"/>
    <w:rsid w:val="00F2656A"/>
  </w:style>
  <w:style w:type="paragraph" w:customStyle="1" w:styleId="DED44966F68841D597611E1F3F777A25">
    <w:name w:val="DED44966F68841D597611E1F3F777A25"/>
    <w:rsid w:val="00F2656A"/>
  </w:style>
  <w:style w:type="paragraph" w:customStyle="1" w:styleId="95897245927C4B369120669D9D747069">
    <w:name w:val="95897245927C4B369120669D9D747069"/>
    <w:rsid w:val="00F2656A"/>
  </w:style>
  <w:style w:type="paragraph" w:customStyle="1" w:styleId="B479C6AD8A274B16A9587A8322BD37A0">
    <w:name w:val="B479C6AD8A274B16A9587A8322BD37A0"/>
    <w:rsid w:val="00F2656A"/>
  </w:style>
  <w:style w:type="paragraph" w:customStyle="1" w:styleId="359A49AFFD294F818F7DEBC5FC4F5FFA">
    <w:name w:val="359A49AFFD294F818F7DEBC5FC4F5FFA"/>
    <w:rsid w:val="00F2656A"/>
  </w:style>
  <w:style w:type="paragraph" w:customStyle="1" w:styleId="B828521D86C54F35A0D4820EE559ACD7">
    <w:name w:val="B828521D86C54F35A0D4820EE559ACD7"/>
    <w:rsid w:val="00F2656A"/>
  </w:style>
  <w:style w:type="paragraph" w:customStyle="1" w:styleId="5C106CBAF33A46E1BDE910C40000C054">
    <w:name w:val="5C106CBAF33A46E1BDE910C40000C054"/>
    <w:rsid w:val="00F2656A"/>
  </w:style>
  <w:style w:type="paragraph" w:customStyle="1" w:styleId="99BE314A6ED44F92953A0915B131847C">
    <w:name w:val="99BE314A6ED44F92953A0915B131847C"/>
    <w:rsid w:val="00F2656A"/>
  </w:style>
  <w:style w:type="paragraph" w:customStyle="1" w:styleId="8A73F0D8BCA54B0EA0E8D8F08E91ECA7">
    <w:name w:val="8A73F0D8BCA54B0EA0E8D8F08E91ECA7"/>
    <w:rsid w:val="00F2656A"/>
  </w:style>
  <w:style w:type="paragraph" w:customStyle="1" w:styleId="CD67F212206C4472B0590E6E5DE29D28">
    <w:name w:val="CD67F212206C4472B0590E6E5DE29D28"/>
    <w:rsid w:val="00F2656A"/>
  </w:style>
  <w:style w:type="paragraph" w:customStyle="1" w:styleId="D704793639774077B0DB98DD353A570D">
    <w:name w:val="D704793639774077B0DB98DD353A570D"/>
    <w:rsid w:val="00F2656A"/>
  </w:style>
  <w:style w:type="paragraph" w:customStyle="1" w:styleId="E64A7A67A4D545E0B7E6B8ADC1076B31">
    <w:name w:val="E64A7A67A4D545E0B7E6B8ADC1076B31"/>
    <w:rsid w:val="00F2656A"/>
  </w:style>
  <w:style w:type="paragraph" w:customStyle="1" w:styleId="1C0909A1DB5E4A958BFE13529198D7A3">
    <w:name w:val="1C0909A1DB5E4A958BFE13529198D7A3"/>
    <w:rsid w:val="00F2656A"/>
  </w:style>
  <w:style w:type="paragraph" w:customStyle="1" w:styleId="9BB00C99669F414B851F9427776E8F2B">
    <w:name w:val="9BB00C99669F414B851F9427776E8F2B"/>
    <w:rsid w:val="00F2656A"/>
  </w:style>
  <w:style w:type="paragraph" w:customStyle="1" w:styleId="6DE7A7CE796D4E58B494682577029CC8">
    <w:name w:val="6DE7A7CE796D4E58B494682577029CC8"/>
    <w:rsid w:val="00F2656A"/>
  </w:style>
  <w:style w:type="paragraph" w:customStyle="1" w:styleId="F849A5A702824CED8A8D70F76DE22566">
    <w:name w:val="F849A5A702824CED8A8D70F76DE22566"/>
    <w:rsid w:val="00F2656A"/>
  </w:style>
  <w:style w:type="paragraph" w:customStyle="1" w:styleId="8D4C98F7229E41EF9FB1290C18776DE8">
    <w:name w:val="8D4C98F7229E41EF9FB1290C18776DE8"/>
    <w:rsid w:val="00F2656A"/>
  </w:style>
  <w:style w:type="paragraph" w:customStyle="1" w:styleId="C6105BB7B50144AC9500D17C25B79BDD">
    <w:name w:val="C6105BB7B50144AC9500D17C25B79BDD"/>
    <w:rsid w:val="00F2656A"/>
  </w:style>
  <w:style w:type="paragraph" w:customStyle="1" w:styleId="C00B6AA9B68B4D60A5BE20BEF1F1F443">
    <w:name w:val="C00B6AA9B68B4D60A5BE20BEF1F1F443"/>
    <w:rsid w:val="00F2656A"/>
  </w:style>
  <w:style w:type="paragraph" w:customStyle="1" w:styleId="1D35974CEDD245218427B36B07AC594E">
    <w:name w:val="1D35974CEDD245218427B36B07AC594E"/>
    <w:rsid w:val="00F2656A"/>
  </w:style>
  <w:style w:type="paragraph" w:customStyle="1" w:styleId="791E7F8BD0A64C72BF38B6F09600BA6D">
    <w:name w:val="791E7F8BD0A64C72BF38B6F09600BA6D"/>
    <w:rsid w:val="00F2656A"/>
  </w:style>
  <w:style w:type="paragraph" w:customStyle="1" w:styleId="21E7CA14EF7349698F9D3A20294197B3">
    <w:name w:val="21E7CA14EF7349698F9D3A20294197B3"/>
    <w:rsid w:val="00F2656A"/>
  </w:style>
  <w:style w:type="paragraph" w:customStyle="1" w:styleId="14CA567E521D42CF917D1D5492F03692">
    <w:name w:val="14CA567E521D42CF917D1D5492F03692"/>
    <w:rsid w:val="00F2656A"/>
  </w:style>
  <w:style w:type="paragraph" w:customStyle="1" w:styleId="F1F3A2DF559E4C2DB27F48A8AEC4AA7C">
    <w:name w:val="F1F3A2DF559E4C2DB27F48A8AEC4AA7C"/>
    <w:rsid w:val="00F2656A"/>
  </w:style>
  <w:style w:type="paragraph" w:customStyle="1" w:styleId="CF66B820C080449B9E5C4A91D6A88412">
    <w:name w:val="CF66B820C080449B9E5C4A91D6A88412"/>
    <w:rsid w:val="00F2656A"/>
  </w:style>
  <w:style w:type="paragraph" w:customStyle="1" w:styleId="A7A93D0565C6451D955BFE29547BC9F9">
    <w:name w:val="A7A93D0565C6451D955BFE29547BC9F9"/>
    <w:rsid w:val="00F2656A"/>
  </w:style>
  <w:style w:type="paragraph" w:customStyle="1" w:styleId="ACAFCD6AAB4E4016B86B3248DC165C10">
    <w:name w:val="ACAFCD6AAB4E4016B86B3248DC165C10"/>
    <w:rsid w:val="00F2656A"/>
  </w:style>
  <w:style w:type="paragraph" w:customStyle="1" w:styleId="CD63020D4D724FDD8C8DAA3E8F9ED5D5">
    <w:name w:val="CD63020D4D724FDD8C8DAA3E8F9ED5D5"/>
    <w:rsid w:val="00F2656A"/>
  </w:style>
  <w:style w:type="paragraph" w:customStyle="1" w:styleId="204650257BCE49F08DBAAAF2A960319C">
    <w:name w:val="204650257BCE49F08DBAAAF2A960319C"/>
    <w:rsid w:val="00F2656A"/>
  </w:style>
  <w:style w:type="paragraph" w:customStyle="1" w:styleId="949B79ECEFB944B1A7CE6A3F8A06DF57">
    <w:name w:val="949B79ECEFB944B1A7CE6A3F8A06DF57"/>
    <w:rsid w:val="00F2656A"/>
  </w:style>
  <w:style w:type="paragraph" w:customStyle="1" w:styleId="F181BCCB5E334F728FFF50E1C44D5A75">
    <w:name w:val="F181BCCB5E334F728FFF50E1C44D5A75"/>
    <w:rsid w:val="00F2656A"/>
  </w:style>
  <w:style w:type="paragraph" w:customStyle="1" w:styleId="E505DE4BABAB4DFDB62CAD595C8574B7">
    <w:name w:val="E505DE4BABAB4DFDB62CAD595C8574B7"/>
    <w:rsid w:val="00F2656A"/>
  </w:style>
  <w:style w:type="paragraph" w:customStyle="1" w:styleId="29D4188334124F61B423BC67A94DAB84">
    <w:name w:val="29D4188334124F61B423BC67A94DAB84"/>
    <w:rsid w:val="00F2656A"/>
  </w:style>
  <w:style w:type="paragraph" w:customStyle="1" w:styleId="FED02A3284654BD69805B93BE0BF26B6">
    <w:name w:val="FED02A3284654BD69805B93BE0BF26B6"/>
    <w:rsid w:val="00F2656A"/>
  </w:style>
  <w:style w:type="paragraph" w:customStyle="1" w:styleId="182BAA9DC4F94F22AFB411D6A9ED5DCB">
    <w:name w:val="182BAA9DC4F94F22AFB411D6A9ED5DCB"/>
    <w:rsid w:val="00F2656A"/>
  </w:style>
  <w:style w:type="paragraph" w:customStyle="1" w:styleId="1A1D1D785F1041F5AC6A16D73C668721">
    <w:name w:val="1A1D1D785F1041F5AC6A16D73C668721"/>
    <w:rsid w:val="00F2656A"/>
  </w:style>
  <w:style w:type="paragraph" w:customStyle="1" w:styleId="F8D86D545B6441D49C414CDF4943483A">
    <w:name w:val="F8D86D545B6441D49C414CDF4943483A"/>
    <w:rsid w:val="00F2656A"/>
  </w:style>
  <w:style w:type="paragraph" w:customStyle="1" w:styleId="D87B190A0A3C4DE883DDDCCCA8410F31">
    <w:name w:val="D87B190A0A3C4DE883DDDCCCA8410F31"/>
    <w:rsid w:val="00F2656A"/>
  </w:style>
  <w:style w:type="paragraph" w:customStyle="1" w:styleId="A921076C8BE74796809EAFCF77617BEE">
    <w:name w:val="A921076C8BE74796809EAFCF77617BEE"/>
    <w:rsid w:val="00F2656A"/>
  </w:style>
  <w:style w:type="paragraph" w:customStyle="1" w:styleId="0F4CF74E67824E04AEF4C54562072036">
    <w:name w:val="0F4CF74E67824E04AEF4C54562072036"/>
    <w:rsid w:val="00F2656A"/>
  </w:style>
  <w:style w:type="paragraph" w:customStyle="1" w:styleId="80A2EC89E8214740AB48F42E569A5B99">
    <w:name w:val="80A2EC89E8214740AB48F42E569A5B99"/>
    <w:rsid w:val="00F2656A"/>
  </w:style>
  <w:style w:type="paragraph" w:customStyle="1" w:styleId="694E86CD72D54FD19C6EAA4F0CBCCB8E">
    <w:name w:val="694E86CD72D54FD19C6EAA4F0CBCCB8E"/>
    <w:rsid w:val="00F2656A"/>
  </w:style>
  <w:style w:type="paragraph" w:customStyle="1" w:styleId="759E83A4F013417E921F85C2540384F8">
    <w:name w:val="759E83A4F013417E921F85C2540384F8"/>
    <w:rsid w:val="00F2656A"/>
  </w:style>
  <w:style w:type="paragraph" w:customStyle="1" w:styleId="38BF5B223BD540C3B7686DC336C5572F">
    <w:name w:val="38BF5B223BD540C3B7686DC336C5572F"/>
    <w:rsid w:val="00F2656A"/>
  </w:style>
  <w:style w:type="paragraph" w:customStyle="1" w:styleId="334E48EA56BE468BA453E94C12187D0D">
    <w:name w:val="334E48EA56BE468BA453E94C12187D0D"/>
    <w:rsid w:val="00F2656A"/>
  </w:style>
  <w:style w:type="paragraph" w:customStyle="1" w:styleId="CC967D5EDF7644F6BE4668D4226A7AAE">
    <w:name w:val="CC967D5EDF7644F6BE4668D4226A7AAE"/>
    <w:rsid w:val="00F2656A"/>
  </w:style>
  <w:style w:type="paragraph" w:customStyle="1" w:styleId="1689D036A68D4BA7A6856278F6FA280A">
    <w:name w:val="1689D036A68D4BA7A6856278F6FA280A"/>
    <w:rsid w:val="00F2656A"/>
  </w:style>
  <w:style w:type="paragraph" w:customStyle="1" w:styleId="04AD0FF363E742EB982BB9869F39F7A7">
    <w:name w:val="04AD0FF363E742EB982BB9869F39F7A7"/>
    <w:rsid w:val="00F2656A"/>
  </w:style>
  <w:style w:type="paragraph" w:customStyle="1" w:styleId="AF85B7A2DDF1404EA39A33D033366256">
    <w:name w:val="AF85B7A2DDF1404EA39A33D033366256"/>
    <w:rsid w:val="00F2656A"/>
  </w:style>
  <w:style w:type="paragraph" w:customStyle="1" w:styleId="1303147336C64709B411485C7D96C4D6">
    <w:name w:val="1303147336C64709B411485C7D96C4D6"/>
    <w:rsid w:val="00F2656A"/>
  </w:style>
  <w:style w:type="paragraph" w:customStyle="1" w:styleId="C6C8E958833E426C8511C52ADD0B10E1">
    <w:name w:val="C6C8E958833E426C8511C52ADD0B10E1"/>
    <w:rsid w:val="00F2656A"/>
  </w:style>
  <w:style w:type="paragraph" w:customStyle="1" w:styleId="465E90183F5642DA8453FEFC2F79DBA3">
    <w:name w:val="465E90183F5642DA8453FEFC2F79DBA3"/>
    <w:rsid w:val="00F2656A"/>
  </w:style>
  <w:style w:type="paragraph" w:customStyle="1" w:styleId="EDFAFE06FCC3431CB050CEE2F018F220">
    <w:name w:val="EDFAFE06FCC3431CB050CEE2F018F220"/>
    <w:rsid w:val="00F2656A"/>
  </w:style>
  <w:style w:type="paragraph" w:customStyle="1" w:styleId="1568D41565D14C5D9E0F1456965BFCB1">
    <w:name w:val="1568D41565D14C5D9E0F1456965BFCB1"/>
    <w:rsid w:val="00F2656A"/>
  </w:style>
  <w:style w:type="paragraph" w:customStyle="1" w:styleId="4B056A1D639A4B3F90A7CFBCECDA182B">
    <w:name w:val="4B056A1D639A4B3F90A7CFBCECDA182B"/>
    <w:rsid w:val="00F2656A"/>
  </w:style>
  <w:style w:type="paragraph" w:customStyle="1" w:styleId="45528B53176B4DC29C7F537597B630C6">
    <w:name w:val="45528B53176B4DC29C7F537597B630C6"/>
    <w:rsid w:val="00F2656A"/>
  </w:style>
  <w:style w:type="paragraph" w:customStyle="1" w:styleId="5C7CA8455C924F4CA27C8B526AC85C81">
    <w:name w:val="5C7CA8455C924F4CA27C8B526AC85C81"/>
    <w:rsid w:val="00F2656A"/>
  </w:style>
  <w:style w:type="paragraph" w:customStyle="1" w:styleId="160BE7437E4A4DB2929DE1631211DE36">
    <w:name w:val="160BE7437E4A4DB2929DE1631211DE36"/>
    <w:rsid w:val="00F2656A"/>
  </w:style>
  <w:style w:type="paragraph" w:customStyle="1" w:styleId="004D7089ED764DE6B8299DAEC9862731">
    <w:name w:val="004D7089ED764DE6B8299DAEC9862731"/>
    <w:rsid w:val="00F2656A"/>
  </w:style>
  <w:style w:type="paragraph" w:customStyle="1" w:styleId="7BD9878599C4408AAFB6A0FD14D6E1DC">
    <w:name w:val="7BD9878599C4408AAFB6A0FD14D6E1DC"/>
    <w:rsid w:val="00F2656A"/>
  </w:style>
  <w:style w:type="paragraph" w:customStyle="1" w:styleId="F8A3F7EE935C42EBA75EF3ECCD0A5783">
    <w:name w:val="F8A3F7EE935C42EBA75EF3ECCD0A5783"/>
    <w:rsid w:val="00F2656A"/>
  </w:style>
  <w:style w:type="paragraph" w:customStyle="1" w:styleId="C2406368A12D4E3FA716F079FA994C1A">
    <w:name w:val="C2406368A12D4E3FA716F079FA994C1A"/>
    <w:rsid w:val="00F2656A"/>
  </w:style>
  <w:style w:type="paragraph" w:customStyle="1" w:styleId="12BA3067A8A348978885435F455F81A5">
    <w:name w:val="12BA3067A8A348978885435F455F81A5"/>
    <w:rsid w:val="00F2656A"/>
  </w:style>
  <w:style w:type="paragraph" w:customStyle="1" w:styleId="8B28F5AC667E45CAB9054CA3114AB78A">
    <w:name w:val="8B28F5AC667E45CAB9054CA3114AB78A"/>
    <w:rsid w:val="00F2656A"/>
  </w:style>
  <w:style w:type="paragraph" w:customStyle="1" w:styleId="41A044F01D904EA2BC11E2ACE5EB3F89">
    <w:name w:val="41A044F01D904EA2BC11E2ACE5EB3F89"/>
    <w:rsid w:val="00F2656A"/>
  </w:style>
  <w:style w:type="paragraph" w:customStyle="1" w:styleId="0ADA25E367D245B580ACAB437438C3FC">
    <w:name w:val="0ADA25E367D245B580ACAB437438C3FC"/>
    <w:rsid w:val="00F2656A"/>
  </w:style>
  <w:style w:type="paragraph" w:customStyle="1" w:styleId="FA3ACA73F60E452C8DF5F60A00AB3492">
    <w:name w:val="FA3ACA73F60E452C8DF5F60A00AB3492"/>
    <w:rsid w:val="00F2656A"/>
  </w:style>
  <w:style w:type="paragraph" w:customStyle="1" w:styleId="5B9632A772334FA9B1093D18BAD59F4D">
    <w:name w:val="5B9632A772334FA9B1093D18BAD59F4D"/>
    <w:rsid w:val="00F2656A"/>
  </w:style>
  <w:style w:type="paragraph" w:customStyle="1" w:styleId="E767E722E34741ABAD902B6924799687">
    <w:name w:val="E767E722E34741ABAD902B6924799687"/>
    <w:rsid w:val="00F2656A"/>
  </w:style>
  <w:style w:type="paragraph" w:customStyle="1" w:styleId="7F9E66F275BF49B3BCDF04FC69556236">
    <w:name w:val="7F9E66F275BF49B3BCDF04FC69556236"/>
    <w:rsid w:val="00F2656A"/>
  </w:style>
  <w:style w:type="paragraph" w:customStyle="1" w:styleId="7452F3FFC6E943729CB066234B95BBDC">
    <w:name w:val="7452F3FFC6E943729CB066234B95BBDC"/>
    <w:rsid w:val="00F2656A"/>
  </w:style>
  <w:style w:type="paragraph" w:customStyle="1" w:styleId="51A706DE8031404288013A8C8992FB7B">
    <w:name w:val="51A706DE8031404288013A8C8992FB7B"/>
    <w:rsid w:val="00F2656A"/>
  </w:style>
  <w:style w:type="paragraph" w:customStyle="1" w:styleId="DBC60F5208AD44D88EEB5EE66C59B75F">
    <w:name w:val="DBC60F5208AD44D88EEB5EE66C59B75F"/>
    <w:rsid w:val="00F2656A"/>
  </w:style>
  <w:style w:type="paragraph" w:customStyle="1" w:styleId="28870699FFDF40B584CDC20F13CC97DA">
    <w:name w:val="28870699FFDF40B584CDC20F13CC97DA"/>
    <w:rsid w:val="00F2656A"/>
  </w:style>
  <w:style w:type="paragraph" w:customStyle="1" w:styleId="6022E6B249C3414BAFC7917B4D2728BB">
    <w:name w:val="6022E6B249C3414BAFC7917B4D2728BB"/>
    <w:rsid w:val="00F2656A"/>
  </w:style>
  <w:style w:type="paragraph" w:customStyle="1" w:styleId="02BD5BDE90B44462AD2B5AC9100092D0">
    <w:name w:val="02BD5BDE90B44462AD2B5AC9100092D0"/>
    <w:rsid w:val="00F2656A"/>
  </w:style>
  <w:style w:type="paragraph" w:customStyle="1" w:styleId="1877C4283BAF4C38BE3657D835ABE942">
    <w:name w:val="1877C4283BAF4C38BE3657D835ABE942"/>
    <w:rsid w:val="00F2656A"/>
  </w:style>
  <w:style w:type="paragraph" w:customStyle="1" w:styleId="61CC6483B96C4BCBBCE1DCFBDDF1FB5B">
    <w:name w:val="61CC6483B96C4BCBBCE1DCFBDDF1FB5B"/>
    <w:rsid w:val="00F2656A"/>
  </w:style>
  <w:style w:type="paragraph" w:customStyle="1" w:styleId="E962245DCFFC402395A80E6168079753">
    <w:name w:val="E962245DCFFC402395A80E6168079753"/>
    <w:rsid w:val="00F2656A"/>
  </w:style>
  <w:style w:type="paragraph" w:customStyle="1" w:styleId="77FBF98F82994E77AE390AFCE2A1C15F">
    <w:name w:val="77FBF98F82994E77AE390AFCE2A1C15F"/>
    <w:rsid w:val="00F2656A"/>
  </w:style>
  <w:style w:type="paragraph" w:customStyle="1" w:styleId="6443BDB952AA401387DE982FAC7DF69C">
    <w:name w:val="6443BDB952AA401387DE982FAC7DF69C"/>
    <w:rsid w:val="00F2656A"/>
  </w:style>
  <w:style w:type="paragraph" w:customStyle="1" w:styleId="0101755061714F3DB2D5C852F69005D8">
    <w:name w:val="0101755061714F3DB2D5C852F69005D8"/>
    <w:rsid w:val="00F2656A"/>
  </w:style>
  <w:style w:type="paragraph" w:customStyle="1" w:styleId="F3B7D39B478A40A6B337B9FB4B74771E">
    <w:name w:val="F3B7D39B478A40A6B337B9FB4B74771E"/>
    <w:rsid w:val="00F2656A"/>
  </w:style>
  <w:style w:type="paragraph" w:customStyle="1" w:styleId="5ECED009EE044B2F9C3C06FAAC1972A8">
    <w:name w:val="5ECED009EE044B2F9C3C06FAAC1972A8"/>
    <w:rsid w:val="00F2656A"/>
  </w:style>
  <w:style w:type="paragraph" w:customStyle="1" w:styleId="D6FD25F7A976447DBABA6CE38C920C97">
    <w:name w:val="D6FD25F7A976447DBABA6CE38C920C97"/>
    <w:rsid w:val="00F2656A"/>
  </w:style>
  <w:style w:type="paragraph" w:customStyle="1" w:styleId="2BFF72E2819245889214A8E044186BE7">
    <w:name w:val="2BFF72E2819245889214A8E044186BE7"/>
    <w:rsid w:val="00F2656A"/>
  </w:style>
  <w:style w:type="paragraph" w:customStyle="1" w:styleId="51D31FC82F044344922E270E5A036A4D">
    <w:name w:val="51D31FC82F044344922E270E5A036A4D"/>
    <w:rsid w:val="00F2656A"/>
  </w:style>
  <w:style w:type="paragraph" w:customStyle="1" w:styleId="DECD0519BAE44A61B7C976DA610DB63B">
    <w:name w:val="DECD0519BAE44A61B7C976DA610DB63B"/>
    <w:rsid w:val="00F2656A"/>
  </w:style>
  <w:style w:type="paragraph" w:customStyle="1" w:styleId="6690FD6FE23A42EF91969712F18EEE6D">
    <w:name w:val="6690FD6FE23A42EF91969712F18EEE6D"/>
    <w:rsid w:val="00F2656A"/>
  </w:style>
  <w:style w:type="paragraph" w:customStyle="1" w:styleId="6B4C434B557142FDA7EBA57AE94C1842">
    <w:name w:val="6B4C434B557142FDA7EBA57AE94C1842"/>
    <w:rsid w:val="00F2656A"/>
  </w:style>
  <w:style w:type="paragraph" w:customStyle="1" w:styleId="63053F2B6E964B28AAD75F2A506C5045">
    <w:name w:val="63053F2B6E964B28AAD75F2A506C5045"/>
    <w:rsid w:val="00F2656A"/>
  </w:style>
  <w:style w:type="paragraph" w:customStyle="1" w:styleId="180484D28DF54F8397EEB0C2B769C8C1">
    <w:name w:val="180484D28DF54F8397EEB0C2B769C8C1"/>
    <w:rsid w:val="00F2656A"/>
  </w:style>
  <w:style w:type="paragraph" w:customStyle="1" w:styleId="E2F45BB559FB4B4EB7E5470F22D6AFD4">
    <w:name w:val="E2F45BB559FB4B4EB7E5470F22D6AFD4"/>
    <w:rsid w:val="00F2656A"/>
  </w:style>
  <w:style w:type="paragraph" w:customStyle="1" w:styleId="DCB7AD016D164CCE81F97EE6B882A1B1">
    <w:name w:val="DCB7AD016D164CCE81F97EE6B882A1B1"/>
    <w:rsid w:val="00F2656A"/>
  </w:style>
  <w:style w:type="paragraph" w:customStyle="1" w:styleId="84F30C1AB91043C7A592CFAEE3550CF2">
    <w:name w:val="84F30C1AB91043C7A592CFAEE3550CF2"/>
    <w:rsid w:val="00F2656A"/>
  </w:style>
  <w:style w:type="paragraph" w:customStyle="1" w:styleId="ED29F8D688FA47638D68FBEA4945D687">
    <w:name w:val="ED29F8D688FA47638D68FBEA4945D687"/>
    <w:rsid w:val="00F2656A"/>
  </w:style>
  <w:style w:type="paragraph" w:customStyle="1" w:styleId="AC06A9877AD045AAA6032C414A656B7C">
    <w:name w:val="AC06A9877AD045AAA6032C414A656B7C"/>
    <w:rsid w:val="00F2656A"/>
  </w:style>
  <w:style w:type="paragraph" w:customStyle="1" w:styleId="E1576935E2DC4FEBB1EE6783486B6C43">
    <w:name w:val="E1576935E2DC4FEBB1EE6783486B6C43"/>
    <w:rsid w:val="00F2656A"/>
  </w:style>
  <w:style w:type="paragraph" w:customStyle="1" w:styleId="D59AECA1BE584EDD8F706EE0B07B7129">
    <w:name w:val="D59AECA1BE584EDD8F706EE0B07B7129"/>
    <w:rsid w:val="00F2656A"/>
  </w:style>
  <w:style w:type="paragraph" w:customStyle="1" w:styleId="0E624E10067F44BB96AC17E36BB54E2C">
    <w:name w:val="0E624E10067F44BB96AC17E36BB54E2C"/>
    <w:rsid w:val="00F2656A"/>
  </w:style>
  <w:style w:type="paragraph" w:customStyle="1" w:styleId="EC7D359750664ACB9BEC322E94AE91E0">
    <w:name w:val="EC7D359750664ACB9BEC322E94AE91E0"/>
    <w:rsid w:val="00F2656A"/>
  </w:style>
  <w:style w:type="paragraph" w:customStyle="1" w:styleId="CF1DB02158B24611A7026D1F9279BA3A">
    <w:name w:val="CF1DB02158B24611A7026D1F9279BA3A"/>
    <w:rsid w:val="00F2656A"/>
  </w:style>
  <w:style w:type="paragraph" w:customStyle="1" w:styleId="D9E3C3557B2C4AA7AB8A8A9726DBD51D">
    <w:name w:val="D9E3C3557B2C4AA7AB8A8A9726DBD51D"/>
    <w:rsid w:val="00F2656A"/>
  </w:style>
  <w:style w:type="paragraph" w:customStyle="1" w:styleId="503B23287D644A2E9C3488C082BFD102">
    <w:name w:val="503B23287D644A2E9C3488C082BFD102"/>
    <w:rsid w:val="00F2656A"/>
  </w:style>
  <w:style w:type="paragraph" w:customStyle="1" w:styleId="5E933865892E457DB9EFC621D81C2CF6">
    <w:name w:val="5E933865892E457DB9EFC621D81C2CF6"/>
    <w:rsid w:val="00F2656A"/>
  </w:style>
  <w:style w:type="paragraph" w:customStyle="1" w:styleId="4A3F345AD1DD4E869B4FEAC44FCC1EA1">
    <w:name w:val="4A3F345AD1DD4E869B4FEAC44FCC1EA1"/>
    <w:rsid w:val="00F2656A"/>
  </w:style>
  <w:style w:type="paragraph" w:customStyle="1" w:styleId="CE845438B847435387CD0767DCA8C3EA">
    <w:name w:val="CE845438B847435387CD0767DCA8C3EA"/>
    <w:rsid w:val="00F2656A"/>
  </w:style>
  <w:style w:type="paragraph" w:customStyle="1" w:styleId="1FDA16E96A1F4A18B8CCEDC50F51278C">
    <w:name w:val="1FDA16E96A1F4A18B8CCEDC50F51278C"/>
    <w:rsid w:val="00F2656A"/>
  </w:style>
  <w:style w:type="paragraph" w:customStyle="1" w:styleId="B47613B8200B4EAC86B4266AE1216031">
    <w:name w:val="B47613B8200B4EAC86B4266AE1216031"/>
    <w:rsid w:val="00F2656A"/>
  </w:style>
  <w:style w:type="paragraph" w:customStyle="1" w:styleId="30E449C33ADA4D85B1142D70CD3137A3">
    <w:name w:val="30E449C33ADA4D85B1142D70CD3137A3"/>
    <w:rsid w:val="00F2656A"/>
  </w:style>
  <w:style w:type="paragraph" w:customStyle="1" w:styleId="9B11105BB82745B3A9CC8410ED284AD8">
    <w:name w:val="9B11105BB82745B3A9CC8410ED284AD8"/>
    <w:rsid w:val="00F2656A"/>
  </w:style>
  <w:style w:type="paragraph" w:customStyle="1" w:styleId="D11E0C3FA7D34938822EB0C21A789312">
    <w:name w:val="D11E0C3FA7D34938822EB0C21A789312"/>
    <w:rsid w:val="00F2656A"/>
  </w:style>
  <w:style w:type="paragraph" w:customStyle="1" w:styleId="D7BFD60FD8C54BA5B59FDF6D2873F633">
    <w:name w:val="D7BFD60FD8C54BA5B59FDF6D2873F633"/>
    <w:rsid w:val="00F2656A"/>
  </w:style>
  <w:style w:type="paragraph" w:customStyle="1" w:styleId="2CA0D2F6D05E42AABE09593C2E732A88">
    <w:name w:val="2CA0D2F6D05E42AABE09593C2E732A88"/>
    <w:rsid w:val="00F2656A"/>
  </w:style>
  <w:style w:type="paragraph" w:customStyle="1" w:styleId="D0714FCC88214DAF922C266328897C6B">
    <w:name w:val="D0714FCC88214DAF922C266328897C6B"/>
    <w:rsid w:val="00F2656A"/>
  </w:style>
  <w:style w:type="paragraph" w:customStyle="1" w:styleId="065FD36A81CC409AB6223B6DFFE078F8">
    <w:name w:val="065FD36A81CC409AB6223B6DFFE078F8"/>
    <w:rsid w:val="00F2656A"/>
  </w:style>
  <w:style w:type="paragraph" w:customStyle="1" w:styleId="EB5262A2EB1D4B3EBFA6020C8E4770CB">
    <w:name w:val="EB5262A2EB1D4B3EBFA6020C8E4770CB"/>
    <w:rsid w:val="00F2656A"/>
  </w:style>
  <w:style w:type="paragraph" w:customStyle="1" w:styleId="08CD832C81154B35BD69AD3445152B86">
    <w:name w:val="08CD832C81154B35BD69AD3445152B86"/>
    <w:rsid w:val="00F2656A"/>
  </w:style>
  <w:style w:type="paragraph" w:customStyle="1" w:styleId="D9ED51DEDAAC4AB5A6611690BB4381E7">
    <w:name w:val="D9ED51DEDAAC4AB5A6611690BB4381E7"/>
    <w:rsid w:val="00F2656A"/>
  </w:style>
  <w:style w:type="paragraph" w:customStyle="1" w:styleId="4922D3909BDB493AA18BC26F4E07CA59">
    <w:name w:val="4922D3909BDB493AA18BC26F4E07CA59"/>
    <w:rsid w:val="00F2656A"/>
  </w:style>
  <w:style w:type="paragraph" w:customStyle="1" w:styleId="1EAA497302F547E99105C49ACFF65D40">
    <w:name w:val="1EAA497302F547E99105C49ACFF65D40"/>
    <w:rsid w:val="00F2656A"/>
  </w:style>
  <w:style w:type="paragraph" w:customStyle="1" w:styleId="F31A36C3A93949E8944C2472F38C896F">
    <w:name w:val="F31A36C3A93949E8944C2472F38C896F"/>
    <w:rsid w:val="00F2656A"/>
  </w:style>
  <w:style w:type="paragraph" w:customStyle="1" w:styleId="55F86E70C9AA42EF9E7D80B4D0721D70">
    <w:name w:val="55F86E70C9AA42EF9E7D80B4D0721D70"/>
    <w:rsid w:val="00F2656A"/>
  </w:style>
  <w:style w:type="paragraph" w:customStyle="1" w:styleId="A88E62F53854428F8184DB81E9DC4300">
    <w:name w:val="A88E62F53854428F8184DB81E9DC4300"/>
    <w:rsid w:val="00F2656A"/>
  </w:style>
  <w:style w:type="paragraph" w:customStyle="1" w:styleId="4FB5B7AE73D4445B8E9A01E8EF4ECAC5">
    <w:name w:val="4FB5B7AE73D4445B8E9A01E8EF4ECAC5"/>
    <w:rsid w:val="00F2656A"/>
  </w:style>
  <w:style w:type="paragraph" w:customStyle="1" w:styleId="85BBE408887141438C17B98AA4539631">
    <w:name w:val="85BBE408887141438C17B98AA4539631"/>
    <w:rsid w:val="00F2656A"/>
  </w:style>
  <w:style w:type="paragraph" w:customStyle="1" w:styleId="7357675153FA40A29B83BAA35E01528E">
    <w:name w:val="7357675153FA40A29B83BAA35E01528E"/>
    <w:rsid w:val="00F2656A"/>
  </w:style>
  <w:style w:type="paragraph" w:customStyle="1" w:styleId="DE5ED4AA743240AABC4C669A5EEC31C2">
    <w:name w:val="DE5ED4AA743240AABC4C669A5EEC31C2"/>
    <w:rsid w:val="00F2656A"/>
  </w:style>
  <w:style w:type="paragraph" w:customStyle="1" w:styleId="C49BC25EE60D4792B4DA5CFB2C498CB8">
    <w:name w:val="C49BC25EE60D4792B4DA5CFB2C498CB8"/>
    <w:rsid w:val="00F2656A"/>
  </w:style>
  <w:style w:type="paragraph" w:customStyle="1" w:styleId="B2FF265D0CAA4D0DAE9D39DEBB6912D4">
    <w:name w:val="B2FF265D0CAA4D0DAE9D39DEBB6912D4"/>
    <w:rsid w:val="00F2656A"/>
  </w:style>
  <w:style w:type="paragraph" w:customStyle="1" w:styleId="B38DDD5EDA68407580D1487CC865FE02">
    <w:name w:val="B38DDD5EDA68407580D1487CC865FE02"/>
    <w:rsid w:val="00F2656A"/>
  </w:style>
  <w:style w:type="paragraph" w:customStyle="1" w:styleId="4398A34D850D4BF4A65B20AC3450001D">
    <w:name w:val="4398A34D850D4BF4A65B20AC3450001D"/>
    <w:rsid w:val="00F2656A"/>
  </w:style>
  <w:style w:type="paragraph" w:customStyle="1" w:styleId="8DB41FC0A43A4428A4076972C01A0301">
    <w:name w:val="8DB41FC0A43A4428A4076972C01A0301"/>
    <w:rsid w:val="00F2656A"/>
  </w:style>
  <w:style w:type="paragraph" w:customStyle="1" w:styleId="4EC09B106E514DEAB60D03340867F7D2">
    <w:name w:val="4EC09B106E514DEAB60D03340867F7D2"/>
    <w:rsid w:val="00F2656A"/>
  </w:style>
  <w:style w:type="paragraph" w:customStyle="1" w:styleId="C07E1E6C109841C190C02E7AA709D06F">
    <w:name w:val="C07E1E6C109841C190C02E7AA709D06F"/>
    <w:rsid w:val="00F2656A"/>
  </w:style>
  <w:style w:type="paragraph" w:customStyle="1" w:styleId="E1C9F1463FE34D199E86A7FF848EF205">
    <w:name w:val="E1C9F1463FE34D199E86A7FF848EF205"/>
    <w:rsid w:val="00F2656A"/>
  </w:style>
  <w:style w:type="paragraph" w:customStyle="1" w:styleId="5CC8A6F21303438380EB274226F691C4">
    <w:name w:val="5CC8A6F21303438380EB274226F691C4"/>
    <w:rsid w:val="00F2656A"/>
  </w:style>
  <w:style w:type="paragraph" w:customStyle="1" w:styleId="2CCFDAF3DCD646F68A76398AEEB4D028">
    <w:name w:val="2CCFDAF3DCD646F68A76398AEEB4D028"/>
    <w:rsid w:val="00F2656A"/>
  </w:style>
  <w:style w:type="paragraph" w:customStyle="1" w:styleId="475ED4624F9A452F95A7C27201E83832">
    <w:name w:val="475ED4624F9A452F95A7C27201E83832"/>
    <w:rsid w:val="00F2656A"/>
  </w:style>
  <w:style w:type="paragraph" w:customStyle="1" w:styleId="16D8A389B1DE4AEEB8D22E49CDD909E2">
    <w:name w:val="16D8A389B1DE4AEEB8D22E49CDD909E2"/>
    <w:rsid w:val="00F2656A"/>
  </w:style>
  <w:style w:type="paragraph" w:customStyle="1" w:styleId="C123D74EC3D347DFBE8765189E0029E0">
    <w:name w:val="C123D74EC3D347DFBE8765189E0029E0"/>
    <w:rsid w:val="00F2656A"/>
  </w:style>
  <w:style w:type="paragraph" w:customStyle="1" w:styleId="33ABC07D316F4894A4F9EEA52F42289C">
    <w:name w:val="33ABC07D316F4894A4F9EEA52F42289C"/>
    <w:rsid w:val="00F2656A"/>
  </w:style>
  <w:style w:type="paragraph" w:customStyle="1" w:styleId="EDBAED173EC44EC3B1611FF4F7CD0D65">
    <w:name w:val="EDBAED173EC44EC3B1611FF4F7CD0D65"/>
    <w:rsid w:val="00F2656A"/>
  </w:style>
  <w:style w:type="paragraph" w:customStyle="1" w:styleId="7A880CFBA82D432795C7589A8C5AD622">
    <w:name w:val="7A880CFBA82D432795C7589A8C5AD622"/>
    <w:rsid w:val="00F2656A"/>
  </w:style>
  <w:style w:type="paragraph" w:customStyle="1" w:styleId="82F7DA0B193F4CA389B630715964BE21">
    <w:name w:val="82F7DA0B193F4CA389B630715964BE21"/>
    <w:rsid w:val="00F2656A"/>
  </w:style>
  <w:style w:type="paragraph" w:customStyle="1" w:styleId="771AC0FC72F541D4AE871D79EDF22DFA">
    <w:name w:val="771AC0FC72F541D4AE871D79EDF22DFA"/>
    <w:rsid w:val="00F2656A"/>
  </w:style>
  <w:style w:type="paragraph" w:customStyle="1" w:styleId="8698B14F8C03466F8EE7E43EE2FF4174">
    <w:name w:val="8698B14F8C03466F8EE7E43EE2FF4174"/>
    <w:rsid w:val="00F2656A"/>
  </w:style>
  <w:style w:type="paragraph" w:customStyle="1" w:styleId="4B70C3375D1244A8AE7658183B968988">
    <w:name w:val="4B70C3375D1244A8AE7658183B968988"/>
    <w:rsid w:val="00F2656A"/>
  </w:style>
  <w:style w:type="paragraph" w:customStyle="1" w:styleId="1520B6C33E004A81A63B67C97733DC0A">
    <w:name w:val="1520B6C33E004A81A63B67C97733DC0A"/>
    <w:rsid w:val="00F2656A"/>
  </w:style>
  <w:style w:type="paragraph" w:customStyle="1" w:styleId="4AC2E602507743DC8247181B4C03781E">
    <w:name w:val="4AC2E602507743DC8247181B4C03781E"/>
    <w:rsid w:val="00F2656A"/>
  </w:style>
  <w:style w:type="paragraph" w:customStyle="1" w:styleId="8398E7FAE49046688B4DF4487DCAE500">
    <w:name w:val="8398E7FAE49046688B4DF4487DCAE500"/>
    <w:rsid w:val="00F2656A"/>
  </w:style>
  <w:style w:type="paragraph" w:customStyle="1" w:styleId="6A140A9204EB4D7BBFBA06D5A4F6A6CD">
    <w:name w:val="6A140A9204EB4D7BBFBA06D5A4F6A6CD"/>
    <w:rsid w:val="00F2656A"/>
  </w:style>
  <w:style w:type="paragraph" w:customStyle="1" w:styleId="C4C41AEC683B427B8139FA59BA30A9C0">
    <w:name w:val="C4C41AEC683B427B8139FA59BA30A9C0"/>
    <w:rsid w:val="00F2656A"/>
  </w:style>
  <w:style w:type="paragraph" w:customStyle="1" w:styleId="41C7CF9F132C46DF9A8590E6291FDE40">
    <w:name w:val="41C7CF9F132C46DF9A8590E6291FDE40"/>
    <w:rsid w:val="00F2656A"/>
  </w:style>
  <w:style w:type="paragraph" w:customStyle="1" w:styleId="9EBDB4F543C142DE8DD566B7AE991C41">
    <w:name w:val="9EBDB4F543C142DE8DD566B7AE991C41"/>
    <w:rsid w:val="00F2656A"/>
  </w:style>
  <w:style w:type="paragraph" w:customStyle="1" w:styleId="F51F90A3AF3241A5A241B89F6EF43236">
    <w:name w:val="F51F90A3AF3241A5A241B89F6EF43236"/>
    <w:rsid w:val="00F2656A"/>
  </w:style>
  <w:style w:type="paragraph" w:customStyle="1" w:styleId="23BDDE362ADD4F49A3316715D01176B0">
    <w:name w:val="23BDDE362ADD4F49A3316715D01176B0"/>
    <w:rsid w:val="00F2656A"/>
  </w:style>
  <w:style w:type="paragraph" w:customStyle="1" w:styleId="C596AA83A2904F5994067595E3D2B1CD">
    <w:name w:val="C596AA83A2904F5994067595E3D2B1CD"/>
    <w:rsid w:val="00F2656A"/>
  </w:style>
  <w:style w:type="paragraph" w:customStyle="1" w:styleId="7652AD7A870F4FC09944E77A0B26738A">
    <w:name w:val="7652AD7A870F4FC09944E77A0B26738A"/>
    <w:rsid w:val="00F2656A"/>
  </w:style>
  <w:style w:type="paragraph" w:customStyle="1" w:styleId="FE150656A21B4E779B9AD55073532DF2">
    <w:name w:val="FE150656A21B4E779B9AD55073532DF2"/>
    <w:rsid w:val="00F2656A"/>
  </w:style>
  <w:style w:type="paragraph" w:customStyle="1" w:styleId="03039C5BE69C4EC78C7A5D255CF9AA62">
    <w:name w:val="03039C5BE69C4EC78C7A5D255CF9AA62"/>
    <w:rsid w:val="00F2656A"/>
  </w:style>
  <w:style w:type="paragraph" w:customStyle="1" w:styleId="9EBFAFE32ECC46F2A439C234691ADD69">
    <w:name w:val="9EBFAFE32ECC46F2A439C234691ADD69"/>
    <w:rsid w:val="00F2656A"/>
  </w:style>
  <w:style w:type="paragraph" w:customStyle="1" w:styleId="BEB4520364DB4B50B9B944527F515594">
    <w:name w:val="BEB4520364DB4B50B9B944527F515594"/>
    <w:rsid w:val="00F2656A"/>
  </w:style>
  <w:style w:type="paragraph" w:customStyle="1" w:styleId="3BA75ADFA1B84472AFF8A56AA527E6F4">
    <w:name w:val="3BA75ADFA1B84472AFF8A56AA527E6F4"/>
    <w:rsid w:val="00F2656A"/>
  </w:style>
  <w:style w:type="paragraph" w:customStyle="1" w:styleId="71034B057FAF4CE09233DF0E34C01014">
    <w:name w:val="71034B057FAF4CE09233DF0E34C01014"/>
    <w:rsid w:val="00F2656A"/>
  </w:style>
  <w:style w:type="paragraph" w:customStyle="1" w:styleId="1C0C046C98FA448980BAADC474CAFC65">
    <w:name w:val="1C0C046C98FA448980BAADC474CAFC65"/>
    <w:rsid w:val="00F2656A"/>
  </w:style>
  <w:style w:type="paragraph" w:customStyle="1" w:styleId="5F7F68813F5C477985954BFC43D68056">
    <w:name w:val="5F7F68813F5C477985954BFC43D68056"/>
    <w:rsid w:val="00F2656A"/>
  </w:style>
  <w:style w:type="paragraph" w:customStyle="1" w:styleId="7530EC5D9399438D943CDDECC238B4E3">
    <w:name w:val="7530EC5D9399438D943CDDECC238B4E3"/>
    <w:rsid w:val="00F2656A"/>
  </w:style>
  <w:style w:type="paragraph" w:customStyle="1" w:styleId="8A732093FB204F7C84FF8BA80F7E7BF5">
    <w:name w:val="8A732093FB204F7C84FF8BA80F7E7BF5"/>
    <w:rsid w:val="00F2656A"/>
  </w:style>
  <w:style w:type="paragraph" w:customStyle="1" w:styleId="5FC1EBBAD4D0484B8B2CA2AC3917C485">
    <w:name w:val="5FC1EBBAD4D0484B8B2CA2AC3917C485"/>
    <w:rsid w:val="00F2656A"/>
  </w:style>
  <w:style w:type="paragraph" w:customStyle="1" w:styleId="53B613B0C1F048DA9266778D9EB3D16C">
    <w:name w:val="53B613B0C1F048DA9266778D9EB3D16C"/>
    <w:rsid w:val="00F2656A"/>
  </w:style>
  <w:style w:type="paragraph" w:customStyle="1" w:styleId="AB2245C281FA4BECA4A9E679AE3F8D84">
    <w:name w:val="AB2245C281FA4BECA4A9E679AE3F8D84"/>
    <w:rsid w:val="00F2656A"/>
  </w:style>
  <w:style w:type="paragraph" w:customStyle="1" w:styleId="64AA88DFC7C24A179E416EEA1EEF4D1F">
    <w:name w:val="64AA88DFC7C24A179E416EEA1EEF4D1F"/>
    <w:rsid w:val="00F2656A"/>
  </w:style>
  <w:style w:type="paragraph" w:customStyle="1" w:styleId="9547A495FCED40E8B8D86EDAD878A791">
    <w:name w:val="9547A495FCED40E8B8D86EDAD878A791"/>
    <w:rsid w:val="00F2656A"/>
  </w:style>
  <w:style w:type="paragraph" w:customStyle="1" w:styleId="306B09BF97624F47B84A2491180A50C2">
    <w:name w:val="306B09BF97624F47B84A2491180A50C2"/>
    <w:rsid w:val="00F2656A"/>
  </w:style>
  <w:style w:type="paragraph" w:customStyle="1" w:styleId="8C09B66437194149BCA5E5BCC1998FE6">
    <w:name w:val="8C09B66437194149BCA5E5BCC1998FE6"/>
    <w:rsid w:val="00F2656A"/>
  </w:style>
  <w:style w:type="paragraph" w:customStyle="1" w:styleId="D395A98BF03046D0B427667D693106E1">
    <w:name w:val="D395A98BF03046D0B427667D693106E1"/>
    <w:rsid w:val="00F2656A"/>
  </w:style>
  <w:style w:type="paragraph" w:customStyle="1" w:styleId="555392A7722045ABA3DF8D1B106B727B">
    <w:name w:val="555392A7722045ABA3DF8D1B106B727B"/>
    <w:rsid w:val="00F2656A"/>
  </w:style>
  <w:style w:type="paragraph" w:customStyle="1" w:styleId="FD32B15577E84533A6790A8C8AC7A6ED">
    <w:name w:val="FD32B15577E84533A6790A8C8AC7A6ED"/>
    <w:rsid w:val="00F2656A"/>
  </w:style>
  <w:style w:type="paragraph" w:customStyle="1" w:styleId="48A36C250231460DBB650DB4CF624F55">
    <w:name w:val="48A36C250231460DBB650DB4CF624F55"/>
    <w:rsid w:val="00F2656A"/>
  </w:style>
  <w:style w:type="paragraph" w:customStyle="1" w:styleId="C7F829822BE44858A10D4E9A98D325BF">
    <w:name w:val="C7F829822BE44858A10D4E9A98D325BF"/>
    <w:rsid w:val="00F2656A"/>
  </w:style>
  <w:style w:type="paragraph" w:customStyle="1" w:styleId="A33B189B874D480A99838D0BC5C62C36">
    <w:name w:val="A33B189B874D480A99838D0BC5C62C36"/>
    <w:rsid w:val="00F2656A"/>
  </w:style>
  <w:style w:type="paragraph" w:customStyle="1" w:styleId="ED47958E5F364F9E93DC9D7F183D7846">
    <w:name w:val="ED47958E5F364F9E93DC9D7F183D7846"/>
    <w:rsid w:val="00F2656A"/>
  </w:style>
  <w:style w:type="paragraph" w:customStyle="1" w:styleId="AF7401FC6DE2474EAC0D8E24BE5FB246">
    <w:name w:val="AF7401FC6DE2474EAC0D8E24BE5FB246"/>
    <w:rsid w:val="00F2656A"/>
  </w:style>
  <w:style w:type="paragraph" w:customStyle="1" w:styleId="C77395FA28DB49F0ADFCE10A7A9E9AA4">
    <w:name w:val="C77395FA28DB49F0ADFCE10A7A9E9AA4"/>
    <w:rsid w:val="00F2656A"/>
  </w:style>
  <w:style w:type="paragraph" w:customStyle="1" w:styleId="AF91FB878BB04CF9A5CC1D07CF209D25">
    <w:name w:val="AF91FB878BB04CF9A5CC1D07CF209D25"/>
    <w:rsid w:val="00F265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2C62A-8BD5-4877-B630-8F9C88296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5200</TotalTime>
  <Pages>50</Pages>
  <Words>19594</Words>
  <Characters>107767</Characters>
  <Application>Microsoft Office Word</Application>
  <DocSecurity>0</DocSecurity>
  <Lines>898</Lines>
  <Paragraphs>254</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127107</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DADOR LUIS HERNANDEZ GONZALEZ</cp:lastModifiedBy>
  <cp:revision>1859</cp:revision>
  <cp:lastPrinted>2022-02-14T15:33:00Z</cp:lastPrinted>
  <dcterms:created xsi:type="dcterms:W3CDTF">2017-10-02T20:21:00Z</dcterms:created>
  <dcterms:modified xsi:type="dcterms:W3CDTF">2023-08-01T21:07:00Z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