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BC3" w:rsidRPr="006E69B7" w:rsidRDefault="005F1BC3" w:rsidP="005F1BC3">
      <w:pPr>
        <w:pStyle w:val="Ttulo1"/>
        <w:tabs>
          <w:tab w:val="clear" w:pos="0"/>
        </w:tabs>
        <w:ind w:right="51"/>
        <w:rPr>
          <w:rFonts w:cs="Arial"/>
          <w:sz w:val="20"/>
        </w:rPr>
      </w:pPr>
      <w:r w:rsidRPr="006E69B7">
        <w:rPr>
          <w:rFonts w:cs="Arial"/>
          <w:sz w:val="20"/>
        </w:rPr>
        <w:t>ANEXO</w:t>
      </w:r>
      <w:r w:rsidRPr="006E69B7">
        <w:rPr>
          <w:rFonts w:cs="Arial"/>
          <w:spacing w:val="-3"/>
          <w:sz w:val="20"/>
        </w:rPr>
        <w:t xml:space="preserve"> </w:t>
      </w:r>
      <w:r>
        <w:rPr>
          <w:rFonts w:cs="Arial"/>
          <w:sz w:val="20"/>
        </w:rPr>
        <w:t>“J</w:t>
      </w:r>
      <w:r w:rsidRPr="006E69B7">
        <w:rPr>
          <w:rFonts w:cs="Arial"/>
          <w:sz w:val="20"/>
        </w:rPr>
        <w:t>”</w:t>
      </w:r>
    </w:p>
    <w:p w:rsidR="005F1BC3" w:rsidRPr="006E69B7" w:rsidRDefault="005F1BC3" w:rsidP="005F1BC3">
      <w:pPr>
        <w:ind w:right="51"/>
        <w:jc w:val="center"/>
        <w:rPr>
          <w:rFonts w:ascii="Arial" w:hAnsi="Arial" w:cs="Arial"/>
          <w:b/>
        </w:rPr>
      </w:pPr>
      <w:bookmarkStart w:id="0" w:name="_GoBack"/>
      <w:r w:rsidRPr="006E69B7">
        <w:rPr>
          <w:rFonts w:ascii="Arial" w:hAnsi="Arial" w:cs="Arial"/>
          <w:b/>
        </w:rPr>
        <w:t>VINCULACIÓN DE</w:t>
      </w:r>
      <w:r w:rsidRPr="006E69B7">
        <w:rPr>
          <w:rFonts w:ascii="Arial" w:hAnsi="Arial" w:cs="Arial"/>
          <w:b/>
          <w:spacing w:val="-1"/>
        </w:rPr>
        <w:t xml:space="preserve"> </w:t>
      </w:r>
      <w:r w:rsidRPr="006E69B7">
        <w:rPr>
          <w:rFonts w:ascii="Arial" w:hAnsi="Arial" w:cs="Arial"/>
          <w:b/>
        </w:rPr>
        <w:t>PERSONAS</w:t>
      </w:r>
      <w:r w:rsidRPr="006E69B7">
        <w:rPr>
          <w:rFonts w:ascii="Arial" w:hAnsi="Arial" w:cs="Arial"/>
          <w:b/>
          <w:spacing w:val="-2"/>
        </w:rPr>
        <w:t xml:space="preserve"> </w:t>
      </w:r>
      <w:r w:rsidRPr="006E69B7">
        <w:rPr>
          <w:rFonts w:ascii="Arial" w:hAnsi="Arial" w:cs="Arial"/>
          <w:b/>
        </w:rPr>
        <w:t>MAYORES</w:t>
      </w:r>
      <w:r w:rsidRPr="006E69B7">
        <w:rPr>
          <w:rFonts w:ascii="Arial" w:hAnsi="Arial" w:cs="Arial"/>
          <w:b/>
          <w:spacing w:val="-3"/>
        </w:rPr>
        <w:t xml:space="preserve"> </w:t>
      </w:r>
      <w:r w:rsidRPr="006E69B7">
        <w:rPr>
          <w:rFonts w:ascii="Arial" w:hAnsi="Arial" w:cs="Arial"/>
          <w:b/>
        </w:rPr>
        <w:t>Y</w:t>
      </w:r>
      <w:r w:rsidRPr="006E69B7">
        <w:rPr>
          <w:rFonts w:ascii="Arial" w:hAnsi="Arial" w:cs="Arial"/>
          <w:b/>
          <w:spacing w:val="-1"/>
        </w:rPr>
        <w:t xml:space="preserve"> </w:t>
      </w:r>
      <w:r w:rsidRPr="006E69B7">
        <w:rPr>
          <w:rFonts w:ascii="Arial" w:hAnsi="Arial" w:cs="Arial"/>
          <w:b/>
        </w:rPr>
        <w:t>NO BENEFICIARIAS DE</w:t>
      </w:r>
      <w:r w:rsidRPr="006E69B7">
        <w:rPr>
          <w:rFonts w:ascii="Arial" w:hAnsi="Arial" w:cs="Arial"/>
          <w:b/>
          <w:spacing w:val="-3"/>
        </w:rPr>
        <w:t xml:space="preserve"> </w:t>
      </w:r>
      <w:r w:rsidRPr="006E69B7">
        <w:rPr>
          <w:rFonts w:ascii="Arial" w:hAnsi="Arial" w:cs="Arial"/>
          <w:b/>
        </w:rPr>
        <w:t>LA</w:t>
      </w:r>
      <w:r w:rsidRPr="006E69B7">
        <w:rPr>
          <w:rFonts w:ascii="Arial" w:hAnsi="Arial" w:cs="Arial"/>
          <w:b/>
          <w:spacing w:val="-5"/>
        </w:rPr>
        <w:t xml:space="preserve"> </w:t>
      </w:r>
      <w:r w:rsidRPr="006E69B7">
        <w:rPr>
          <w:rFonts w:ascii="Arial" w:hAnsi="Arial" w:cs="Arial"/>
          <w:b/>
        </w:rPr>
        <w:t>PENSIÓN</w:t>
      </w:r>
      <w:r w:rsidRPr="006E69B7">
        <w:rPr>
          <w:rFonts w:ascii="Arial" w:hAnsi="Arial" w:cs="Arial"/>
          <w:b/>
          <w:spacing w:val="-3"/>
        </w:rPr>
        <w:t xml:space="preserve"> </w:t>
      </w:r>
      <w:r w:rsidRPr="006E69B7">
        <w:rPr>
          <w:rFonts w:ascii="Arial" w:hAnsi="Arial" w:cs="Arial"/>
          <w:b/>
        </w:rPr>
        <w:t>DE</w:t>
      </w:r>
      <w:r w:rsidRPr="006E69B7">
        <w:rPr>
          <w:rFonts w:ascii="Arial" w:hAnsi="Arial" w:cs="Arial"/>
          <w:b/>
          <w:spacing w:val="-2"/>
        </w:rPr>
        <w:t xml:space="preserve"> </w:t>
      </w:r>
      <w:r w:rsidRPr="006E69B7">
        <w:rPr>
          <w:rFonts w:ascii="Arial" w:hAnsi="Arial" w:cs="Arial"/>
          <w:b/>
        </w:rPr>
        <w:t>VEJEZ,</w:t>
      </w:r>
      <w:r w:rsidRPr="006E69B7">
        <w:rPr>
          <w:rFonts w:ascii="Arial" w:hAnsi="Arial" w:cs="Arial"/>
          <w:b/>
          <w:spacing w:val="-52"/>
        </w:rPr>
        <w:t xml:space="preserve"> </w:t>
      </w:r>
      <w:r w:rsidRPr="006E69B7">
        <w:rPr>
          <w:rFonts w:ascii="Arial" w:hAnsi="Arial" w:cs="Arial"/>
          <w:b/>
        </w:rPr>
        <w:t>FAMILIAR</w:t>
      </w:r>
      <w:r w:rsidRPr="006E69B7">
        <w:rPr>
          <w:rFonts w:ascii="Arial" w:hAnsi="Arial" w:cs="Arial"/>
          <w:b/>
          <w:spacing w:val="-4"/>
        </w:rPr>
        <w:t xml:space="preserve"> </w:t>
      </w:r>
      <w:r w:rsidRPr="006E69B7">
        <w:rPr>
          <w:rFonts w:ascii="Arial" w:hAnsi="Arial" w:cs="Arial"/>
          <w:b/>
        </w:rPr>
        <w:t>O</w:t>
      </w:r>
      <w:r w:rsidRPr="006E69B7">
        <w:rPr>
          <w:rFonts w:ascii="Arial" w:hAnsi="Arial" w:cs="Arial"/>
          <w:b/>
          <w:spacing w:val="5"/>
        </w:rPr>
        <w:t xml:space="preserve"> </w:t>
      </w:r>
      <w:r w:rsidRPr="006E69B7">
        <w:rPr>
          <w:rFonts w:ascii="Arial" w:hAnsi="Arial" w:cs="Arial"/>
          <w:b/>
        </w:rPr>
        <w:t>SOBREVIVENCIA</w:t>
      </w:r>
    </w:p>
    <w:bookmarkEnd w:id="0"/>
    <w:p w:rsidR="005F1BC3" w:rsidRPr="006E69B7" w:rsidRDefault="005F1BC3" w:rsidP="005F1BC3">
      <w:pPr>
        <w:pStyle w:val="Ttulo1"/>
        <w:tabs>
          <w:tab w:val="clear" w:pos="0"/>
        </w:tabs>
        <w:ind w:right="51"/>
        <w:rPr>
          <w:rFonts w:cs="Arial"/>
          <w:sz w:val="20"/>
        </w:rPr>
      </w:pPr>
      <w:r w:rsidRPr="006E69B7">
        <w:rPr>
          <w:rFonts w:cs="Arial"/>
          <w:sz w:val="20"/>
        </w:rPr>
        <w:t>(EMPLEADOR</w:t>
      </w:r>
      <w:r w:rsidRPr="006E69B7">
        <w:rPr>
          <w:rFonts w:cs="Arial"/>
          <w:spacing w:val="-2"/>
          <w:sz w:val="20"/>
        </w:rPr>
        <w:t xml:space="preserve"> </w:t>
      </w:r>
      <w:r w:rsidRPr="006E69B7">
        <w:rPr>
          <w:rFonts w:cs="Arial"/>
          <w:sz w:val="20"/>
        </w:rPr>
        <w:t>–</w:t>
      </w:r>
      <w:r w:rsidRPr="006E69B7">
        <w:rPr>
          <w:rFonts w:cs="Arial"/>
          <w:spacing w:val="-6"/>
          <w:sz w:val="20"/>
        </w:rPr>
        <w:t xml:space="preserve"> </w:t>
      </w:r>
      <w:r w:rsidRPr="006E69B7">
        <w:rPr>
          <w:rFonts w:cs="Arial"/>
          <w:sz w:val="20"/>
        </w:rPr>
        <w:t>PROPONENTE)</w:t>
      </w:r>
    </w:p>
    <w:p w:rsidR="005F1BC3" w:rsidRPr="006E69B7" w:rsidRDefault="005F1BC3" w:rsidP="005F1BC3"/>
    <w:p w:rsidR="005F1BC3" w:rsidRPr="006E69B7" w:rsidRDefault="005F1BC3" w:rsidP="005F1BC3">
      <w:pPr>
        <w:ind w:right="-19"/>
        <w:jc w:val="both"/>
        <w:rPr>
          <w:rFonts w:ascii="Arial" w:hAnsi="Arial" w:cs="Arial"/>
          <w:bCs/>
          <w:i/>
          <w:color w:val="808080"/>
          <w:sz w:val="18"/>
          <w:szCs w:val="22"/>
          <w:lang w:val="es-ES_tradnl"/>
        </w:rPr>
      </w:pPr>
      <w:r w:rsidRPr="006E69B7">
        <w:rPr>
          <w:rFonts w:ascii="Arial" w:hAnsi="Arial" w:cs="Arial"/>
          <w:bCs/>
          <w:i/>
          <w:color w:val="808080"/>
          <w:sz w:val="18"/>
          <w:szCs w:val="22"/>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5F1BC3" w:rsidRPr="006E69B7" w:rsidRDefault="005F1BC3" w:rsidP="005F1BC3">
      <w:pPr>
        <w:pStyle w:val="Textoindependiente"/>
        <w:ind w:right="-19"/>
        <w:rPr>
          <w:rFonts w:ascii="Arial" w:hAnsi="Arial" w:cs="Arial"/>
        </w:rPr>
      </w:pPr>
    </w:p>
    <w:p w:rsidR="005F1BC3" w:rsidRPr="006E69B7" w:rsidRDefault="005F1BC3" w:rsidP="005F1BC3">
      <w:pPr>
        <w:ind w:right="-19"/>
        <w:jc w:val="both"/>
        <w:rPr>
          <w:rFonts w:ascii="Arial" w:hAnsi="Arial" w:cs="Arial"/>
        </w:rPr>
      </w:pPr>
      <w:r w:rsidRPr="006E69B7">
        <w:rPr>
          <w:rFonts w:ascii="Arial" w:hAnsi="Arial" w:cs="Arial"/>
        </w:rPr>
        <w:t>Señores</w:t>
      </w:r>
    </w:p>
    <w:p w:rsidR="005F1BC3" w:rsidRPr="006E69B7" w:rsidRDefault="005F1BC3" w:rsidP="005F1BC3">
      <w:pPr>
        <w:ind w:right="-19"/>
        <w:jc w:val="both"/>
        <w:rPr>
          <w:rFonts w:ascii="Arial" w:hAnsi="Arial" w:cs="Arial"/>
          <w:bCs/>
          <w:i/>
          <w:color w:val="808080"/>
          <w:lang w:val="es-ES_tradnl"/>
        </w:rPr>
      </w:pPr>
      <w:r w:rsidRPr="006E69B7">
        <w:rPr>
          <w:rFonts w:ascii="Arial" w:hAnsi="Arial" w:cs="Arial"/>
          <w:bCs/>
          <w:i/>
          <w:color w:val="808080"/>
          <w:lang w:val="es-ES_tradnl"/>
        </w:rPr>
        <w:t>(NOMBRE DE LA DELEGATARIA)</w:t>
      </w:r>
    </w:p>
    <w:p w:rsidR="005F1BC3" w:rsidRPr="006E69B7" w:rsidRDefault="005F1BC3" w:rsidP="005F1BC3">
      <w:pPr>
        <w:ind w:right="-19"/>
        <w:jc w:val="both"/>
        <w:rPr>
          <w:rFonts w:ascii="Arial" w:hAnsi="Arial" w:cs="Arial"/>
          <w:bCs/>
          <w:i/>
          <w:color w:val="808080"/>
          <w:lang w:val="es-ES_tradnl"/>
        </w:rPr>
      </w:pPr>
      <w:r w:rsidRPr="006E69B7">
        <w:rPr>
          <w:rFonts w:ascii="Arial" w:hAnsi="Arial" w:cs="Arial"/>
          <w:bCs/>
          <w:i/>
          <w:color w:val="808080"/>
          <w:lang w:val="es-ES_tradnl"/>
        </w:rPr>
        <w:t>(Ciudad)</w:t>
      </w:r>
    </w:p>
    <w:p w:rsidR="005F1BC3" w:rsidRPr="006E69B7" w:rsidRDefault="005F1BC3" w:rsidP="005F1BC3">
      <w:pPr>
        <w:ind w:right="-19"/>
        <w:jc w:val="both"/>
        <w:rPr>
          <w:rFonts w:ascii="Arial" w:hAnsi="Arial" w:cs="Arial"/>
          <w:bCs/>
          <w:i/>
          <w:color w:val="808080"/>
          <w:sz w:val="18"/>
          <w:szCs w:val="22"/>
          <w:lang w:val="es-ES_tradnl"/>
        </w:rPr>
      </w:pPr>
    </w:p>
    <w:p w:rsidR="005F1BC3" w:rsidRPr="006E69B7" w:rsidRDefault="005F1BC3" w:rsidP="005F1BC3">
      <w:pPr>
        <w:ind w:right="-19"/>
        <w:jc w:val="both"/>
        <w:rPr>
          <w:rFonts w:ascii="Arial" w:hAnsi="Arial" w:cs="Arial"/>
          <w:bCs/>
          <w:i/>
          <w:color w:val="808080"/>
          <w:sz w:val="18"/>
          <w:szCs w:val="22"/>
          <w:lang w:val="es-ES_tradnl"/>
        </w:rPr>
      </w:pPr>
    </w:p>
    <w:p w:rsidR="005F1BC3" w:rsidRPr="006E69B7" w:rsidRDefault="005F1BC3" w:rsidP="005F1BC3">
      <w:pPr>
        <w:ind w:right="-19"/>
        <w:jc w:val="both"/>
        <w:rPr>
          <w:rFonts w:ascii="Arial" w:hAnsi="Arial" w:cs="Arial"/>
          <w:bCs/>
          <w:i/>
          <w:color w:val="808080"/>
          <w:sz w:val="18"/>
          <w:szCs w:val="18"/>
          <w:lang w:val="es-ES_tradnl"/>
        </w:rPr>
      </w:pPr>
      <w:r w:rsidRPr="006E69B7">
        <w:rPr>
          <w:rFonts w:ascii="Arial" w:hAnsi="Arial" w:cs="Arial"/>
        </w:rPr>
        <w:t>ASUNTO:</w:t>
      </w:r>
      <w:r w:rsidRPr="006E69B7">
        <w:rPr>
          <w:rFonts w:ascii="Arial" w:hAnsi="Arial" w:cs="Arial"/>
          <w:b/>
          <w:spacing w:val="-4"/>
        </w:rPr>
        <w:t xml:space="preserve">  </w:t>
      </w:r>
      <w:r w:rsidRPr="006E69B7">
        <w:rPr>
          <w:rFonts w:ascii="Arial" w:hAnsi="Arial" w:cs="Arial"/>
          <w:color w:val="000000"/>
          <w:sz w:val="18"/>
          <w:szCs w:val="18"/>
        </w:rPr>
        <w:t>Invitación a Ofertar (</w:t>
      </w:r>
      <w:r w:rsidRPr="006E69B7">
        <w:rPr>
          <w:rFonts w:ascii="Arial" w:hAnsi="Arial" w:cs="Arial"/>
          <w:sz w:val="18"/>
          <w:szCs w:val="18"/>
          <w:lang w:val="es-CO"/>
        </w:rPr>
        <w:t xml:space="preserve">Invitación Pública No. </w:t>
      </w:r>
      <w:r w:rsidRPr="006E69B7">
        <w:rPr>
          <w:rFonts w:ascii="Arial" w:hAnsi="Arial" w:cs="Arial"/>
          <w:sz w:val="18"/>
          <w:szCs w:val="18"/>
        </w:rPr>
        <w:t>(</w:t>
      </w:r>
      <w:r w:rsidRPr="006E69B7">
        <w:rPr>
          <w:rFonts w:ascii="Arial" w:hAnsi="Arial" w:cs="Arial"/>
          <w:bCs/>
          <w:i/>
          <w:color w:val="808080"/>
          <w:sz w:val="18"/>
          <w:szCs w:val="18"/>
          <w:lang w:val="es-ES_tradnl"/>
        </w:rPr>
        <w:t>INCLUIR</w:t>
      </w:r>
      <w:r w:rsidRPr="006E69B7">
        <w:rPr>
          <w:rFonts w:ascii="Arial" w:hAnsi="Arial" w:cs="Arial"/>
          <w:sz w:val="18"/>
          <w:szCs w:val="18"/>
        </w:rPr>
        <w:t>) -</w:t>
      </w:r>
      <w:proofErr w:type="spellStart"/>
      <w:r w:rsidRPr="006E69B7">
        <w:rPr>
          <w:rFonts w:ascii="Arial" w:hAnsi="Arial" w:cs="Arial"/>
          <w:sz w:val="18"/>
          <w:szCs w:val="18"/>
          <w:lang w:val="es-CO"/>
        </w:rPr>
        <w:t>ARC</w:t>
      </w:r>
      <w:proofErr w:type="spellEnd"/>
      <w:proofErr w:type="gramStart"/>
      <w:r w:rsidRPr="006E69B7">
        <w:rPr>
          <w:rFonts w:ascii="Arial" w:hAnsi="Arial" w:cs="Arial"/>
          <w:sz w:val="18"/>
          <w:szCs w:val="18"/>
          <w:lang w:val="es-CO"/>
        </w:rPr>
        <w:t>-(</w:t>
      </w:r>
      <w:proofErr w:type="gramEnd"/>
      <w:r w:rsidRPr="006E69B7">
        <w:rPr>
          <w:rFonts w:ascii="Arial" w:hAnsi="Arial" w:cs="Arial"/>
          <w:bCs/>
          <w:i/>
          <w:color w:val="808080"/>
          <w:sz w:val="18"/>
          <w:szCs w:val="18"/>
          <w:lang w:val="es-ES_tradnl"/>
        </w:rPr>
        <w:t>UNIDAD DELEGATARIA</w:t>
      </w:r>
      <w:r w:rsidRPr="006E69B7">
        <w:rPr>
          <w:rFonts w:ascii="Arial" w:hAnsi="Arial" w:cs="Arial"/>
          <w:sz w:val="18"/>
          <w:szCs w:val="18"/>
          <w:lang w:val="es-CO"/>
        </w:rPr>
        <w:t>)-(</w:t>
      </w:r>
      <w:r w:rsidRPr="006E69B7">
        <w:rPr>
          <w:rFonts w:ascii="Arial" w:hAnsi="Arial" w:cs="Arial"/>
          <w:bCs/>
          <w:i/>
          <w:color w:val="808080"/>
          <w:sz w:val="18"/>
          <w:szCs w:val="18"/>
          <w:lang w:val="es-ES_tradnl"/>
        </w:rPr>
        <w:t>AÑO</w:t>
      </w:r>
      <w:r w:rsidRPr="006E69B7">
        <w:rPr>
          <w:rFonts w:ascii="Arial" w:hAnsi="Arial" w:cs="Arial"/>
          <w:sz w:val="18"/>
          <w:szCs w:val="18"/>
          <w:lang w:val="es-CO"/>
        </w:rPr>
        <w:t>) )</w:t>
      </w:r>
      <w:r w:rsidRPr="006E69B7">
        <w:rPr>
          <w:rFonts w:ascii="Arial" w:hAnsi="Arial" w:cs="Arial"/>
          <w:bCs/>
          <w:i/>
          <w:color w:val="808080"/>
          <w:sz w:val="18"/>
          <w:szCs w:val="18"/>
          <w:lang w:val="es-ES_tradnl"/>
        </w:rPr>
        <w:t xml:space="preserve"> </w:t>
      </w:r>
    </w:p>
    <w:p w:rsidR="005F1BC3" w:rsidRPr="006E69B7" w:rsidRDefault="005F1BC3" w:rsidP="005F1BC3">
      <w:pPr>
        <w:ind w:left="993" w:right="-19"/>
        <w:jc w:val="both"/>
        <w:rPr>
          <w:rFonts w:ascii="Arial" w:hAnsi="Arial" w:cs="Arial"/>
        </w:rPr>
      </w:pPr>
      <w:r w:rsidRPr="006E69B7">
        <w:rPr>
          <w:rFonts w:ascii="Arial" w:hAnsi="Arial" w:cs="Arial"/>
        </w:rPr>
        <w:t>Objeto:</w:t>
      </w:r>
      <w:r w:rsidRPr="006E69B7">
        <w:rPr>
          <w:rFonts w:ascii="Arial" w:hAnsi="Arial" w:cs="Arial"/>
          <w:bCs/>
          <w:i/>
          <w:color w:val="808080"/>
          <w:sz w:val="18"/>
          <w:szCs w:val="22"/>
          <w:lang w:val="es-ES_tradnl"/>
        </w:rPr>
        <w:t xml:space="preserve"> (Incluir</w:t>
      </w:r>
      <w:r w:rsidRPr="006E69B7">
        <w:rPr>
          <w:rFonts w:ascii="Arial" w:hAnsi="Arial" w:cs="Arial"/>
        </w:rPr>
        <w:t xml:space="preserve">) </w:t>
      </w:r>
    </w:p>
    <w:p w:rsidR="005F1BC3" w:rsidRPr="006E69B7" w:rsidRDefault="005F1BC3" w:rsidP="005F1BC3">
      <w:pPr>
        <w:ind w:left="993" w:right="-19"/>
        <w:jc w:val="both"/>
        <w:rPr>
          <w:rFonts w:ascii="Arial" w:hAnsi="Arial" w:cs="Arial"/>
          <w:bCs/>
          <w:i/>
          <w:color w:val="808080"/>
          <w:sz w:val="18"/>
          <w:szCs w:val="22"/>
          <w:lang w:val="es-ES_tradnl"/>
        </w:rPr>
      </w:pPr>
      <w:r w:rsidRPr="006E69B7">
        <w:rPr>
          <w:rFonts w:ascii="Arial" w:hAnsi="Arial" w:cs="Arial"/>
        </w:rPr>
        <w:t>Lote: (</w:t>
      </w:r>
      <w:r w:rsidRPr="006E69B7">
        <w:rPr>
          <w:rFonts w:ascii="Arial" w:hAnsi="Arial" w:cs="Arial"/>
          <w:bCs/>
          <w:i/>
          <w:color w:val="808080"/>
          <w:sz w:val="18"/>
          <w:szCs w:val="22"/>
          <w:lang w:val="es-ES_tradnl"/>
        </w:rPr>
        <w:t>Cuando el Proceso de Contratación sea estructurado por lotes o grupos Indicar el lote o lotes a los cuales se presenta oferta</w:t>
      </w:r>
      <w:r w:rsidRPr="006E69B7">
        <w:rPr>
          <w:rFonts w:ascii="Arial" w:hAnsi="Arial" w:cs="Arial"/>
        </w:rPr>
        <w:t>).</w:t>
      </w:r>
    </w:p>
    <w:p w:rsidR="005F1BC3" w:rsidRPr="006E69B7" w:rsidRDefault="005F1BC3" w:rsidP="005F1BC3">
      <w:pPr>
        <w:ind w:right="-19"/>
        <w:jc w:val="both"/>
        <w:rPr>
          <w:rFonts w:ascii="Arial" w:hAnsi="Arial" w:cs="Arial"/>
        </w:rPr>
      </w:pPr>
    </w:p>
    <w:p w:rsidR="005F1BC3" w:rsidRPr="006E69B7" w:rsidRDefault="005F1BC3" w:rsidP="005F1BC3">
      <w:pPr>
        <w:ind w:right="-19"/>
        <w:jc w:val="both"/>
        <w:rPr>
          <w:rFonts w:ascii="Arial" w:hAnsi="Arial" w:cs="Arial"/>
        </w:rPr>
      </w:pPr>
      <w:r w:rsidRPr="006E69B7">
        <w:rPr>
          <w:rFonts w:ascii="Arial" w:hAnsi="Arial" w:cs="Arial"/>
        </w:rPr>
        <w:t>Estimados</w:t>
      </w:r>
      <w:r w:rsidRPr="006E69B7">
        <w:rPr>
          <w:rFonts w:ascii="Arial" w:hAnsi="Arial" w:cs="Arial"/>
          <w:spacing w:val="-3"/>
        </w:rPr>
        <w:t xml:space="preserve"> </w:t>
      </w:r>
      <w:r w:rsidRPr="006E69B7">
        <w:rPr>
          <w:rFonts w:ascii="Arial" w:hAnsi="Arial" w:cs="Arial"/>
        </w:rPr>
        <w:t>señores:</w:t>
      </w:r>
    </w:p>
    <w:p w:rsidR="005F1BC3" w:rsidRPr="006E69B7" w:rsidRDefault="005F1BC3" w:rsidP="005F1BC3">
      <w:pPr>
        <w:ind w:right="-19"/>
        <w:jc w:val="both"/>
        <w:rPr>
          <w:rFonts w:ascii="Arial" w:hAnsi="Arial" w:cs="Arial"/>
        </w:rPr>
      </w:pPr>
    </w:p>
    <w:p w:rsidR="005F1BC3" w:rsidRPr="006E69B7" w:rsidRDefault="005F1BC3" w:rsidP="005F1BC3">
      <w:pPr>
        <w:ind w:right="-19"/>
        <w:jc w:val="both"/>
        <w:rPr>
          <w:rFonts w:ascii="Arial" w:hAnsi="Arial" w:cs="Arial"/>
        </w:rPr>
      </w:pPr>
      <w:r w:rsidRPr="006E69B7">
        <w:rPr>
          <w:rFonts w:ascii="Arial" w:hAnsi="Arial" w:cs="Arial"/>
        </w:rPr>
        <w:t>Yo, (</w:t>
      </w:r>
      <w:r w:rsidRPr="006E69B7">
        <w:rPr>
          <w:rFonts w:ascii="Arial" w:hAnsi="Arial" w:cs="Arial"/>
          <w:bCs/>
          <w:i/>
          <w:color w:val="808080"/>
          <w:sz w:val="18"/>
          <w:szCs w:val="22"/>
          <w:lang w:val="es-ES_tradnl"/>
        </w:rPr>
        <w:t>Incluir el nombre del representante legal de la persona jurídica o del revisor fiscal, según corresponda</w:t>
      </w:r>
      <w:r w:rsidRPr="006E69B7">
        <w:rPr>
          <w:rFonts w:ascii="Arial" w:hAnsi="Arial" w:cs="Arial"/>
        </w:rPr>
        <w:t>) identificado con (</w:t>
      </w:r>
      <w:r w:rsidRPr="006E69B7">
        <w:rPr>
          <w:rFonts w:ascii="Arial" w:hAnsi="Arial" w:cs="Arial"/>
          <w:bCs/>
          <w:i/>
          <w:color w:val="808080"/>
          <w:sz w:val="18"/>
          <w:szCs w:val="22"/>
          <w:lang w:val="es-ES_tradnl"/>
        </w:rPr>
        <w:t>Incluir el número de identificación</w:t>
      </w:r>
      <w:r w:rsidRPr="006E69B7">
        <w:rPr>
          <w:rFonts w:ascii="Arial" w:hAnsi="Arial" w:cs="Arial"/>
        </w:rPr>
        <w:t>), en mi condición de (</w:t>
      </w:r>
      <w:r w:rsidRPr="006E69B7">
        <w:rPr>
          <w:rFonts w:ascii="Arial" w:hAnsi="Arial" w:cs="Arial"/>
          <w:bCs/>
          <w:i/>
          <w:color w:val="808080"/>
          <w:sz w:val="18"/>
          <w:szCs w:val="22"/>
          <w:lang w:val="es-ES_tradnl"/>
        </w:rPr>
        <w:t>Indicar si actúa como representante legal o revisor fiscal</w:t>
      </w:r>
      <w:r w:rsidRPr="006E69B7">
        <w:rPr>
          <w:rFonts w:ascii="Arial" w:hAnsi="Arial" w:cs="Arial"/>
        </w:rPr>
        <w:t>) de (</w:t>
      </w:r>
      <w:r w:rsidRPr="006E69B7">
        <w:rPr>
          <w:rFonts w:ascii="Arial" w:hAnsi="Arial" w:cs="Arial"/>
          <w:bCs/>
          <w:i/>
          <w:color w:val="808080"/>
          <w:sz w:val="18"/>
          <w:szCs w:val="22"/>
          <w:lang w:val="es-ES_tradnl"/>
        </w:rPr>
        <w:t>Incluir la razón social de la persona jurídica</w:t>
      </w:r>
      <w:r w:rsidRPr="006E69B7">
        <w:rPr>
          <w:rFonts w:ascii="Arial" w:hAnsi="Arial" w:cs="Arial"/>
        </w:rPr>
        <w:t xml:space="preserve">) identificada con el </w:t>
      </w:r>
      <w:proofErr w:type="spellStart"/>
      <w:r w:rsidRPr="006E69B7">
        <w:rPr>
          <w:rFonts w:ascii="Arial" w:hAnsi="Arial" w:cs="Arial"/>
        </w:rPr>
        <w:t>NIT</w:t>
      </w:r>
      <w:proofErr w:type="spellEnd"/>
      <w:r w:rsidRPr="006E69B7">
        <w:rPr>
          <w:rFonts w:ascii="Arial" w:hAnsi="Arial" w:cs="Arial"/>
        </w:rPr>
        <w:t xml:space="preserve"> (</w:t>
      </w:r>
      <w:r w:rsidRPr="006E69B7">
        <w:rPr>
          <w:rFonts w:ascii="Arial" w:hAnsi="Arial" w:cs="Arial"/>
          <w:bCs/>
          <w:i/>
          <w:color w:val="808080"/>
          <w:sz w:val="18"/>
          <w:szCs w:val="22"/>
          <w:lang w:val="es-ES_tradnl"/>
        </w:rPr>
        <w:t xml:space="preserve">Incluir el </w:t>
      </w:r>
      <w:proofErr w:type="spellStart"/>
      <w:r w:rsidRPr="006E69B7">
        <w:rPr>
          <w:rFonts w:ascii="Arial" w:hAnsi="Arial" w:cs="Arial"/>
          <w:bCs/>
          <w:i/>
          <w:color w:val="808080"/>
          <w:sz w:val="18"/>
          <w:szCs w:val="22"/>
          <w:lang w:val="es-ES_tradnl"/>
        </w:rPr>
        <w:t>NIT</w:t>
      </w:r>
      <w:proofErr w:type="spellEnd"/>
      <w:r w:rsidRPr="006E69B7">
        <w:rPr>
          <w:rFonts w:ascii="Arial" w:hAnsi="Arial" w:cs="Arial"/>
        </w:rPr>
        <w:t xml:space="preserve">), certifico bajo la gravedad de juramento que el número total de trabajadores personas mayores de edad vinculados en la planta del personal que </w:t>
      </w:r>
      <w:r w:rsidRPr="006E69B7">
        <w:rPr>
          <w:rFonts w:ascii="Arial" w:hAnsi="Arial" w:cs="Arial"/>
          <w:b/>
          <w:bCs/>
          <w:u w:val="single"/>
        </w:rPr>
        <w:t>no son beneficiarios</w:t>
      </w:r>
      <w:r w:rsidRPr="006E69B7">
        <w:rPr>
          <w:rFonts w:ascii="Arial" w:hAnsi="Arial" w:cs="Arial"/>
        </w:rPr>
        <w:t xml:space="preserve"> de la pensión de vejez, familiar o de sobrevivencia, no obstante ya cumplieron el requisito de edad de pensión establecido en la ley.</w:t>
      </w:r>
    </w:p>
    <w:p w:rsidR="005F1BC3" w:rsidRPr="006E69B7" w:rsidRDefault="005F1BC3" w:rsidP="005F1BC3">
      <w:pPr>
        <w:ind w:right="851"/>
        <w:jc w:val="both"/>
        <w:rPr>
          <w:rFonts w:ascii="Arial" w:hAnsi="Arial" w:cs="Arial"/>
        </w:rPr>
      </w:pPr>
    </w:p>
    <w:p w:rsidR="005F1BC3" w:rsidRPr="006E69B7" w:rsidRDefault="005F1BC3" w:rsidP="005F1BC3">
      <w:pPr>
        <w:ind w:right="851"/>
        <w:jc w:val="both"/>
        <w:rPr>
          <w:rFonts w:ascii="Arial" w:hAnsi="Arial" w:cs="Arial"/>
        </w:rPr>
      </w:pPr>
      <w:r w:rsidRPr="006E69B7">
        <w:rPr>
          <w:rFonts w:ascii="Arial" w:hAnsi="Arial" w:cs="Arial"/>
        </w:rPr>
        <w:t>Lo anterior acuerdo se relaciona a continuación:</w:t>
      </w:r>
    </w:p>
    <w:p w:rsidR="005F1BC3" w:rsidRPr="006E69B7" w:rsidRDefault="005F1BC3" w:rsidP="005F1BC3">
      <w:pPr>
        <w:pStyle w:val="Textoindependiente"/>
        <w:rPr>
          <w:rFonts w:ascii="Arial" w:hAnsi="Arial" w:cs="Arial"/>
          <w:sz w:val="15"/>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869"/>
        <w:gridCol w:w="4961"/>
      </w:tblGrid>
      <w:tr w:rsidR="005F1BC3" w:rsidRPr="006E69B7" w:rsidTr="00F02949">
        <w:trPr>
          <w:trHeight w:val="511"/>
          <w:jc w:val="center"/>
        </w:trPr>
        <w:tc>
          <w:tcPr>
            <w:tcW w:w="2191" w:type="pct"/>
            <w:shd w:val="clear" w:color="auto" w:fill="D0CECE"/>
            <w:vAlign w:val="center"/>
          </w:tcPr>
          <w:p w:rsidR="005F1BC3" w:rsidRPr="006E69B7" w:rsidRDefault="005F1BC3" w:rsidP="00F02949">
            <w:pPr>
              <w:pStyle w:val="TableParagraph"/>
              <w:ind w:right="150"/>
              <w:jc w:val="center"/>
              <w:rPr>
                <w:rFonts w:ascii="Arial" w:hAnsi="Arial" w:cs="Arial"/>
                <w:b/>
                <w:sz w:val="16"/>
              </w:rPr>
            </w:pPr>
            <w:r w:rsidRPr="006E69B7">
              <w:rPr>
                <w:rFonts w:ascii="Arial" w:hAnsi="Arial" w:cs="Arial"/>
                <w:b/>
                <w:sz w:val="16"/>
              </w:rPr>
              <w:t>Número total de</w:t>
            </w:r>
            <w:r w:rsidRPr="006E69B7">
              <w:rPr>
                <w:rFonts w:ascii="Arial" w:hAnsi="Arial" w:cs="Arial"/>
                <w:b/>
                <w:spacing w:val="1"/>
                <w:sz w:val="16"/>
              </w:rPr>
              <w:t xml:space="preserve"> </w:t>
            </w:r>
            <w:r w:rsidRPr="006E69B7">
              <w:rPr>
                <w:rFonts w:ascii="Arial" w:hAnsi="Arial" w:cs="Arial"/>
                <w:b/>
                <w:spacing w:val="-1"/>
                <w:sz w:val="16"/>
              </w:rPr>
              <w:t>trabajadores</w:t>
            </w:r>
            <w:r w:rsidRPr="006E69B7">
              <w:rPr>
                <w:rFonts w:ascii="Arial" w:hAnsi="Arial" w:cs="Arial"/>
                <w:b/>
                <w:spacing w:val="-12"/>
                <w:sz w:val="16"/>
              </w:rPr>
              <w:t xml:space="preserve"> </w:t>
            </w:r>
            <w:r w:rsidRPr="006E69B7">
              <w:rPr>
                <w:rFonts w:ascii="Arial" w:hAnsi="Arial" w:cs="Arial"/>
                <w:b/>
                <w:sz w:val="16"/>
              </w:rPr>
              <w:t>vinculados</w:t>
            </w:r>
            <w:r w:rsidRPr="006E69B7">
              <w:rPr>
                <w:rFonts w:ascii="Arial" w:hAnsi="Arial" w:cs="Arial"/>
                <w:b/>
                <w:spacing w:val="-9"/>
                <w:sz w:val="16"/>
              </w:rPr>
              <w:t xml:space="preserve"> </w:t>
            </w:r>
            <w:r w:rsidRPr="006E69B7">
              <w:rPr>
                <w:rFonts w:ascii="Arial" w:hAnsi="Arial" w:cs="Arial"/>
                <w:b/>
                <w:sz w:val="16"/>
              </w:rPr>
              <w:t xml:space="preserve">a </w:t>
            </w:r>
            <w:r w:rsidRPr="006E69B7">
              <w:rPr>
                <w:rFonts w:ascii="Arial" w:hAnsi="Arial" w:cs="Arial"/>
                <w:b/>
                <w:spacing w:val="-52"/>
                <w:sz w:val="16"/>
              </w:rPr>
              <w:t>la</w:t>
            </w:r>
            <w:r w:rsidRPr="006E69B7">
              <w:rPr>
                <w:rFonts w:ascii="Arial" w:hAnsi="Arial" w:cs="Arial"/>
                <w:b/>
                <w:spacing w:val="-5"/>
                <w:sz w:val="16"/>
              </w:rPr>
              <w:t xml:space="preserve"> </w:t>
            </w:r>
            <w:r w:rsidRPr="006E69B7">
              <w:rPr>
                <w:rFonts w:ascii="Arial" w:hAnsi="Arial" w:cs="Arial"/>
                <w:b/>
                <w:sz w:val="16"/>
              </w:rPr>
              <w:t>planta de</w:t>
            </w:r>
            <w:r w:rsidRPr="006E69B7">
              <w:rPr>
                <w:rFonts w:ascii="Arial" w:hAnsi="Arial" w:cs="Arial"/>
                <w:b/>
                <w:spacing w:val="-1"/>
                <w:sz w:val="16"/>
              </w:rPr>
              <w:t xml:space="preserve"> </w:t>
            </w:r>
            <w:r w:rsidRPr="006E69B7">
              <w:rPr>
                <w:rFonts w:ascii="Arial" w:hAnsi="Arial" w:cs="Arial"/>
                <w:b/>
                <w:sz w:val="16"/>
              </w:rPr>
              <w:t>personal</w:t>
            </w:r>
          </w:p>
        </w:tc>
        <w:tc>
          <w:tcPr>
            <w:tcW w:w="2809" w:type="pct"/>
            <w:shd w:val="clear" w:color="auto" w:fill="D0CECE"/>
            <w:vAlign w:val="center"/>
          </w:tcPr>
          <w:p w:rsidR="005F1BC3" w:rsidRPr="006E69B7" w:rsidRDefault="005F1BC3" w:rsidP="00F02949">
            <w:pPr>
              <w:pStyle w:val="TableParagraph"/>
              <w:ind w:right="117" w:hanging="3"/>
              <w:jc w:val="center"/>
              <w:rPr>
                <w:rFonts w:ascii="Arial" w:hAnsi="Arial" w:cs="Arial"/>
                <w:b/>
                <w:sz w:val="16"/>
              </w:rPr>
            </w:pPr>
            <w:r w:rsidRPr="006E69B7">
              <w:rPr>
                <w:rFonts w:ascii="Arial" w:hAnsi="Arial" w:cs="Arial"/>
                <w:b/>
                <w:sz w:val="16"/>
              </w:rPr>
              <w:t>Número de personas mayores no</w:t>
            </w:r>
            <w:r w:rsidRPr="006E69B7">
              <w:rPr>
                <w:rFonts w:ascii="Arial" w:hAnsi="Arial" w:cs="Arial"/>
                <w:b/>
                <w:spacing w:val="1"/>
                <w:sz w:val="16"/>
              </w:rPr>
              <w:t xml:space="preserve"> </w:t>
            </w:r>
            <w:r w:rsidRPr="006E69B7">
              <w:rPr>
                <w:rFonts w:ascii="Arial" w:hAnsi="Arial" w:cs="Arial"/>
                <w:b/>
                <w:sz w:val="16"/>
              </w:rPr>
              <w:t>beneficiarias</w:t>
            </w:r>
            <w:r w:rsidRPr="006E69B7">
              <w:rPr>
                <w:rFonts w:ascii="Arial" w:hAnsi="Arial" w:cs="Arial"/>
                <w:b/>
                <w:spacing w:val="-5"/>
                <w:sz w:val="16"/>
              </w:rPr>
              <w:t xml:space="preserve"> </w:t>
            </w:r>
            <w:r w:rsidRPr="006E69B7">
              <w:rPr>
                <w:rFonts w:ascii="Arial" w:hAnsi="Arial" w:cs="Arial"/>
                <w:b/>
                <w:sz w:val="16"/>
              </w:rPr>
              <w:t>a</w:t>
            </w:r>
            <w:r w:rsidRPr="006E69B7">
              <w:rPr>
                <w:rFonts w:ascii="Arial" w:hAnsi="Arial" w:cs="Arial"/>
                <w:b/>
                <w:spacing w:val="-6"/>
                <w:sz w:val="16"/>
              </w:rPr>
              <w:t xml:space="preserve"> </w:t>
            </w:r>
            <w:r w:rsidRPr="006E69B7">
              <w:rPr>
                <w:rFonts w:ascii="Arial" w:hAnsi="Arial" w:cs="Arial"/>
                <w:b/>
                <w:sz w:val="16"/>
              </w:rPr>
              <w:t>la</w:t>
            </w:r>
            <w:r w:rsidRPr="006E69B7">
              <w:rPr>
                <w:rFonts w:ascii="Arial" w:hAnsi="Arial" w:cs="Arial"/>
                <w:b/>
                <w:spacing w:val="-4"/>
                <w:sz w:val="16"/>
              </w:rPr>
              <w:t xml:space="preserve"> </w:t>
            </w:r>
            <w:r w:rsidRPr="006E69B7">
              <w:rPr>
                <w:rFonts w:ascii="Arial" w:hAnsi="Arial" w:cs="Arial"/>
                <w:b/>
                <w:sz w:val="16"/>
              </w:rPr>
              <w:t>pensión</w:t>
            </w:r>
            <w:r w:rsidRPr="006E69B7">
              <w:rPr>
                <w:rFonts w:ascii="Arial" w:hAnsi="Arial" w:cs="Arial"/>
                <w:b/>
                <w:spacing w:val="-1"/>
                <w:sz w:val="16"/>
              </w:rPr>
              <w:t xml:space="preserve"> </w:t>
            </w:r>
            <w:r w:rsidRPr="006E69B7">
              <w:rPr>
                <w:rFonts w:ascii="Arial" w:hAnsi="Arial" w:cs="Arial"/>
                <w:b/>
                <w:sz w:val="16"/>
              </w:rPr>
              <w:t>de</w:t>
            </w:r>
            <w:r w:rsidRPr="006E69B7">
              <w:rPr>
                <w:rFonts w:ascii="Arial" w:hAnsi="Arial" w:cs="Arial"/>
                <w:b/>
                <w:spacing w:val="-7"/>
                <w:sz w:val="16"/>
              </w:rPr>
              <w:t xml:space="preserve"> </w:t>
            </w:r>
            <w:r w:rsidRPr="006E69B7">
              <w:rPr>
                <w:rFonts w:ascii="Arial" w:hAnsi="Arial" w:cs="Arial"/>
                <w:b/>
                <w:sz w:val="16"/>
              </w:rPr>
              <w:t>vejez,</w:t>
            </w:r>
            <w:r w:rsidRPr="006E69B7">
              <w:rPr>
                <w:rFonts w:ascii="Arial" w:hAnsi="Arial" w:cs="Arial"/>
                <w:b/>
                <w:spacing w:val="-52"/>
                <w:sz w:val="16"/>
              </w:rPr>
              <w:t xml:space="preserve"> </w:t>
            </w:r>
            <w:r w:rsidRPr="006E69B7">
              <w:rPr>
                <w:rFonts w:ascii="Arial" w:hAnsi="Arial" w:cs="Arial"/>
                <w:b/>
                <w:sz w:val="16"/>
              </w:rPr>
              <w:t>familiar o de sobrevivencia y que</w:t>
            </w:r>
            <w:r w:rsidRPr="006E69B7">
              <w:rPr>
                <w:rFonts w:ascii="Arial" w:hAnsi="Arial" w:cs="Arial"/>
                <w:b/>
                <w:spacing w:val="1"/>
                <w:sz w:val="16"/>
              </w:rPr>
              <w:t xml:space="preserve"> </w:t>
            </w:r>
            <w:r w:rsidRPr="006E69B7">
              <w:rPr>
                <w:rFonts w:ascii="Arial" w:hAnsi="Arial" w:cs="Arial"/>
                <w:b/>
                <w:sz w:val="16"/>
              </w:rPr>
              <w:t>hayan cumplido el requisito de</w:t>
            </w:r>
            <w:r w:rsidRPr="006E69B7">
              <w:rPr>
                <w:rFonts w:ascii="Arial" w:hAnsi="Arial" w:cs="Arial"/>
                <w:b/>
                <w:spacing w:val="1"/>
                <w:sz w:val="16"/>
              </w:rPr>
              <w:t xml:space="preserve"> </w:t>
            </w:r>
            <w:r w:rsidRPr="006E69B7">
              <w:rPr>
                <w:rFonts w:ascii="Arial" w:hAnsi="Arial" w:cs="Arial"/>
                <w:b/>
                <w:sz w:val="16"/>
              </w:rPr>
              <w:t>pensión</w:t>
            </w:r>
          </w:p>
        </w:tc>
      </w:tr>
      <w:tr w:rsidR="005F1BC3" w:rsidRPr="006E69B7" w:rsidTr="00F02949">
        <w:trPr>
          <w:trHeight w:val="239"/>
          <w:jc w:val="center"/>
        </w:trPr>
        <w:tc>
          <w:tcPr>
            <w:tcW w:w="2191" w:type="pct"/>
            <w:shd w:val="clear" w:color="auto" w:fill="auto"/>
          </w:tcPr>
          <w:p w:rsidR="005F1BC3" w:rsidRPr="006E69B7" w:rsidRDefault="005F1BC3" w:rsidP="00F02949">
            <w:pPr>
              <w:pStyle w:val="TableParagraph"/>
              <w:rPr>
                <w:rFonts w:ascii="Arial" w:hAnsi="Arial" w:cs="Arial"/>
                <w:sz w:val="16"/>
              </w:rPr>
            </w:pPr>
          </w:p>
        </w:tc>
        <w:tc>
          <w:tcPr>
            <w:tcW w:w="2809" w:type="pct"/>
            <w:shd w:val="clear" w:color="auto" w:fill="auto"/>
          </w:tcPr>
          <w:p w:rsidR="005F1BC3" w:rsidRPr="006E69B7" w:rsidRDefault="005F1BC3" w:rsidP="00F02949">
            <w:pPr>
              <w:pStyle w:val="TableParagraph"/>
              <w:rPr>
                <w:rFonts w:ascii="Arial" w:hAnsi="Arial" w:cs="Arial"/>
                <w:sz w:val="16"/>
              </w:rPr>
            </w:pPr>
          </w:p>
        </w:tc>
      </w:tr>
    </w:tbl>
    <w:p w:rsidR="005F1BC3" w:rsidRPr="006E69B7" w:rsidRDefault="005F1BC3" w:rsidP="005F1BC3">
      <w:pPr>
        <w:pStyle w:val="Textoindependiente"/>
        <w:rPr>
          <w:rFonts w:ascii="Arial" w:hAnsi="Arial" w:cs="Arial"/>
          <w:sz w:val="20"/>
        </w:rPr>
      </w:pPr>
    </w:p>
    <w:p w:rsidR="005F1BC3" w:rsidRPr="006E69B7" w:rsidRDefault="005F1BC3" w:rsidP="005F1BC3">
      <w:pPr>
        <w:jc w:val="both"/>
        <w:rPr>
          <w:rFonts w:ascii="Arial" w:hAnsi="Arial" w:cs="Arial"/>
        </w:rPr>
      </w:pPr>
      <w:r w:rsidRPr="006E69B7">
        <w:rPr>
          <w:rFonts w:ascii="Arial" w:hAnsi="Arial" w:cs="Arial"/>
        </w:rPr>
        <w:t>(</w:t>
      </w:r>
      <w:r w:rsidRPr="006E69B7">
        <w:rPr>
          <w:rFonts w:ascii="Arial" w:hAnsi="Arial" w:cs="Arial"/>
          <w:bCs/>
          <w:i/>
          <w:color w:val="808080"/>
          <w:sz w:val="18"/>
          <w:szCs w:val="22"/>
          <w:lang w:val="es-ES_tradnl"/>
        </w:rPr>
        <w:t>Incluir el siguiente cuadro para los proponentes plurales</w:t>
      </w:r>
      <w:r w:rsidRPr="006E69B7">
        <w:rPr>
          <w:rFonts w:ascii="Arial" w:hAnsi="Arial" w:cs="Aria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869"/>
        <w:gridCol w:w="4961"/>
      </w:tblGrid>
      <w:tr w:rsidR="005F1BC3" w:rsidRPr="006E69B7" w:rsidTr="00F02949">
        <w:trPr>
          <w:trHeight w:val="511"/>
          <w:jc w:val="center"/>
        </w:trPr>
        <w:tc>
          <w:tcPr>
            <w:tcW w:w="2191" w:type="pct"/>
            <w:shd w:val="clear" w:color="auto" w:fill="D0CECE"/>
            <w:vAlign w:val="center"/>
          </w:tcPr>
          <w:p w:rsidR="005F1BC3" w:rsidRPr="006E69B7" w:rsidRDefault="005F1BC3" w:rsidP="00F02949">
            <w:pPr>
              <w:pStyle w:val="TableParagraph"/>
              <w:ind w:right="150"/>
              <w:jc w:val="center"/>
              <w:rPr>
                <w:rFonts w:ascii="Arial" w:hAnsi="Arial" w:cs="Arial"/>
                <w:b/>
                <w:sz w:val="16"/>
              </w:rPr>
            </w:pPr>
            <w:r w:rsidRPr="006E69B7">
              <w:rPr>
                <w:rFonts w:ascii="Arial" w:hAnsi="Arial" w:cs="Arial"/>
                <w:b/>
                <w:sz w:val="16"/>
              </w:rPr>
              <w:t>Número total de trabajadores</w:t>
            </w:r>
            <w:r w:rsidRPr="006E69B7">
              <w:rPr>
                <w:rFonts w:ascii="Arial" w:hAnsi="Arial" w:cs="Arial"/>
                <w:b/>
                <w:spacing w:val="1"/>
                <w:sz w:val="16"/>
              </w:rPr>
              <w:t xml:space="preserve"> </w:t>
            </w:r>
            <w:r w:rsidRPr="006E69B7">
              <w:rPr>
                <w:rFonts w:ascii="Arial" w:hAnsi="Arial" w:cs="Arial"/>
                <w:b/>
                <w:sz w:val="16"/>
              </w:rPr>
              <w:t>vinculados</w:t>
            </w:r>
            <w:r w:rsidRPr="006E69B7">
              <w:rPr>
                <w:rFonts w:ascii="Arial" w:hAnsi="Arial" w:cs="Arial"/>
                <w:b/>
                <w:spacing w:val="-7"/>
                <w:sz w:val="16"/>
              </w:rPr>
              <w:t xml:space="preserve"> </w:t>
            </w:r>
            <w:r w:rsidRPr="006E69B7">
              <w:rPr>
                <w:rFonts w:ascii="Arial" w:hAnsi="Arial" w:cs="Arial"/>
                <w:b/>
                <w:sz w:val="16"/>
              </w:rPr>
              <w:t>a</w:t>
            </w:r>
            <w:r w:rsidRPr="006E69B7">
              <w:rPr>
                <w:rFonts w:ascii="Arial" w:hAnsi="Arial" w:cs="Arial"/>
                <w:b/>
                <w:spacing w:val="-6"/>
                <w:sz w:val="16"/>
              </w:rPr>
              <w:t xml:space="preserve"> </w:t>
            </w:r>
            <w:r w:rsidRPr="006E69B7">
              <w:rPr>
                <w:rFonts w:ascii="Arial" w:hAnsi="Arial" w:cs="Arial"/>
                <w:b/>
                <w:sz w:val="16"/>
              </w:rPr>
              <w:t>la</w:t>
            </w:r>
            <w:r w:rsidRPr="006E69B7">
              <w:rPr>
                <w:rFonts w:ascii="Arial" w:hAnsi="Arial" w:cs="Arial"/>
                <w:b/>
                <w:spacing w:val="-3"/>
                <w:sz w:val="16"/>
              </w:rPr>
              <w:t xml:space="preserve"> </w:t>
            </w:r>
            <w:r w:rsidRPr="006E69B7">
              <w:rPr>
                <w:rFonts w:ascii="Arial" w:hAnsi="Arial" w:cs="Arial"/>
                <w:b/>
                <w:sz w:val="16"/>
              </w:rPr>
              <w:t>planta</w:t>
            </w:r>
            <w:r w:rsidRPr="006E69B7">
              <w:rPr>
                <w:rFonts w:ascii="Arial" w:hAnsi="Arial" w:cs="Arial"/>
                <w:b/>
                <w:spacing w:val="-5"/>
                <w:sz w:val="16"/>
              </w:rPr>
              <w:t xml:space="preserve"> </w:t>
            </w:r>
            <w:r w:rsidRPr="006E69B7">
              <w:rPr>
                <w:rFonts w:ascii="Arial" w:hAnsi="Arial" w:cs="Arial"/>
                <w:b/>
                <w:sz w:val="16"/>
              </w:rPr>
              <w:t>de</w:t>
            </w:r>
            <w:r w:rsidRPr="006E69B7">
              <w:rPr>
                <w:rFonts w:ascii="Arial" w:hAnsi="Arial" w:cs="Arial"/>
                <w:b/>
                <w:spacing w:val="1"/>
                <w:sz w:val="16"/>
              </w:rPr>
              <w:t xml:space="preserve"> </w:t>
            </w:r>
            <w:r w:rsidRPr="006E69B7">
              <w:rPr>
                <w:rFonts w:ascii="Arial" w:hAnsi="Arial" w:cs="Arial"/>
                <w:b/>
                <w:sz w:val="16"/>
              </w:rPr>
              <w:t>personal</w:t>
            </w:r>
            <w:r w:rsidRPr="006E69B7">
              <w:rPr>
                <w:rFonts w:ascii="Arial" w:hAnsi="Arial" w:cs="Arial"/>
                <w:b/>
                <w:spacing w:val="-3"/>
                <w:sz w:val="16"/>
              </w:rPr>
              <w:t xml:space="preserve"> </w:t>
            </w:r>
            <w:r w:rsidRPr="006E69B7">
              <w:rPr>
                <w:rFonts w:ascii="Arial" w:hAnsi="Arial" w:cs="Arial"/>
                <w:b/>
                <w:sz w:val="16"/>
              </w:rPr>
              <w:t>de</w:t>
            </w:r>
            <w:r w:rsidRPr="006E69B7">
              <w:rPr>
                <w:rFonts w:ascii="Arial" w:hAnsi="Arial" w:cs="Arial"/>
                <w:b/>
                <w:spacing w:val="-53"/>
                <w:sz w:val="16"/>
              </w:rPr>
              <w:t xml:space="preserve"> </w:t>
            </w:r>
            <w:r w:rsidRPr="006E69B7">
              <w:rPr>
                <w:rFonts w:ascii="Arial" w:hAnsi="Arial" w:cs="Arial"/>
                <w:b/>
                <w:sz w:val="16"/>
              </w:rPr>
              <w:t>los</w:t>
            </w:r>
            <w:r w:rsidRPr="006E69B7">
              <w:rPr>
                <w:rFonts w:ascii="Arial" w:hAnsi="Arial" w:cs="Arial"/>
                <w:b/>
                <w:spacing w:val="-6"/>
                <w:sz w:val="16"/>
              </w:rPr>
              <w:t xml:space="preserve"> </w:t>
            </w:r>
            <w:r w:rsidRPr="006E69B7">
              <w:rPr>
                <w:rFonts w:ascii="Arial" w:hAnsi="Arial" w:cs="Arial"/>
                <w:b/>
                <w:sz w:val="16"/>
              </w:rPr>
              <w:t>integrantes</w:t>
            </w:r>
            <w:r w:rsidRPr="006E69B7">
              <w:rPr>
                <w:rFonts w:ascii="Arial" w:hAnsi="Arial" w:cs="Arial"/>
                <w:b/>
                <w:spacing w:val="-4"/>
                <w:sz w:val="16"/>
              </w:rPr>
              <w:t xml:space="preserve"> </w:t>
            </w:r>
            <w:r w:rsidRPr="006E69B7">
              <w:rPr>
                <w:rFonts w:ascii="Arial" w:hAnsi="Arial" w:cs="Arial"/>
                <w:b/>
                <w:sz w:val="16"/>
              </w:rPr>
              <w:t>del</w:t>
            </w:r>
            <w:r w:rsidRPr="006E69B7">
              <w:rPr>
                <w:rFonts w:ascii="Arial" w:hAnsi="Arial" w:cs="Arial"/>
                <w:b/>
                <w:spacing w:val="-5"/>
                <w:sz w:val="16"/>
              </w:rPr>
              <w:t xml:space="preserve"> </w:t>
            </w:r>
            <w:r w:rsidRPr="006E69B7">
              <w:rPr>
                <w:rFonts w:ascii="Arial" w:hAnsi="Arial" w:cs="Arial"/>
                <w:b/>
                <w:sz w:val="16"/>
              </w:rPr>
              <w:t>proponente</w:t>
            </w:r>
            <w:r w:rsidRPr="006E69B7">
              <w:rPr>
                <w:rFonts w:ascii="Arial" w:hAnsi="Arial" w:cs="Arial"/>
                <w:b/>
                <w:spacing w:val="-4"/>
                <w:sz w:val="16"/>
              </w:rPr>
              <w:t xml:space="preserve"> </w:t>
            </w:r>
            <w:r w:rsidRPr="006E69B7">
              <w:rPr>
                <w:rFonts w:ascii="Arial" w:hAnsi="Arial" w:cs="Arial"/>
                <w:b/>
                <w:sz w:val="16"/>
              </w:rPr>
              <w:t>plural</w:t>
            </w:r>
          </w:p>
        </w:tc>
        <w:tc>
          <w:tcPr>
            <w:tcW w:w="2809" w:type="pct"/>
            <w:shd w:val="clear" w:color="auto" w:fill="D0CECE"/>
          </w:tcPr>
          <w:p w:rsidR="005F1BC3" w:rsidRPr="006E69B7" w:rsidRDefault="005F1BC3" w:rsidP="00F02949">
            <w:pPr>
              <w:pStyle w:val="TableParagraph"/>
              <w:ind w:right="135"/>
              <w:jc w:val="center"/>
              <w:rPr>
                <w:rFonts w:ascii="Arial" w:hAnsi="Arial" w:cs="Arial"/>
                <w:b/>
                <w:sz w:val="16"/>
              </w:rPr>
            </w:pPr>
            <w:r w:rsidRPr="006E69B7">
              <w:rPr>
                <w:rFonts w:ascii="Arial" w:hAnsi="Arial" w:cs="Arial"/>
                <w:b/>
                <w:sz w:val="16"/>
              </w:rPr>
              <w:t xml:space="preserve">Número de personas mayores, no beneficiarias a </w:t>
            </w:r>
            <w:r w:rsidRPr="006E69B7">
              <w:rPr>
                <w:rFonts w:ascii="Arial" w:hAnsi="Arial" w:cs="Arial"/>
                <w:b/>
                <w:spacing w:val="-54"/>
                <w:sz w:val="16"/>
              </w:rPr>
              <w:t xml:space="preserve"> </w:t>
            </w:r>
            <w:r w:rsidRPr="006E69B7">
              <w:rPr>
                <w:rFonts w:ascii="Arial" w:hAnsi="Arial" w:cs="Arial"/>
                <w:b/>
                <w:sz w:val="16"/>
              </w:rPr>
              <w:t>la pensión de vejez, familiar o de sobrevivencia y</w:t>
            </w:r>
            <w:r w:rsidRPr="006E69B7">
              <w:rPr>
                <w:rFonts w:ascii="Arial" w:hAnsi="Arial" w:cs="Arial"/>
                <w:b/>
                <w:spacing w:val="-54"/>
                <w:sz w:val="16"/>
              </w:rPr>
              <w:t xml:space="preserve"> </w:t>
            </w:r>
            <w:r w:rsidRPr="006E69B7">
              <w:rPr>
                <w:rFonts w:ascii="Arial" w:hAnsi="Arial" w:cs="Arial"/>
                <w:b/>
                <w:sz w:val="16"/>
              </w:rPr>
              <w:t>que</w:t>
            </w:r>
            <w:r w:rsidRPr="006E69B7">
              <w:rPr>
                <w:rFonts w:ascii="Arial" w:hAnsi="Arial" w:cs="Arial"/>
                <w:b/>
                <w:spacing w:val="-6"/>
                <w:sz w:val="16"/>
              </w:rPr>
              <w:t xml:space="preserve"> </w:t>
            </w:r>
            <w:r w:rsidRPr="006E69B7">
              <w:rPr>
                <w:rFonts w:ascii="Arial" w:hAnsi="Arial" w:cs="Arial"/>
                <w:b/>
                <w:sz w:val="16"/>
              </w:rPr>
              <w:t>hayan</w:t>
            </w:r>
            <w:r w:rsidRPr="006E69B7">
              <w:rPr>
                <w:rFonts w:ascii="Arial" w:hAnsi="Arial" w:cs="Arial"/>
                <w:b/>
                <w:spacing w:val="2"/>
                <w:sz w:val="16"/>
              </w:rPr>
              <w:t xml:space="preserve"> </w:t>
            </w:r>
            <w:r w:rsidRPr="006E69B7">
              <w:rPr>
                <w:rFonts w:ascii="Arial" w:hAnsi="Arial" w:cs="Arial"/>
                <w:b/>
                <w:sz w:val="16"/>
              </w:rPr>
              <w:t>cumplido</w:t>
            </w:r>
            <w:r w:rsidRPr="006E69B7">
              <w:rPr>
                <w:rFonts w:ascii="Arial" w:hAnsi="Arial" w:cs="Arial"/>
                <w:b/>
                <w:spacing w:val="-1"/>
                <w:sz w:val="16"/>
              </w:rPr>
              <w:t xml:space="preserve"> </w:t>
            </w:r>
            <w:r w:rsidRPr="006E69B7">
              <w:rPr>
                <w:rFonts w:ascii="Arial" w:hAnsi="Arial" w:cs="Arial"/>
                <w:b/>
                <w:sz w:val="16"/>
              </w:rPr>
              <w:t>el</w:t>
            </w:r>
            <w:r w:rsidRPr="006E69B7">
              <w:rPr>
                <w:rFonts w:ascii="Arial" w:hAnsi="Arial" w:cs="Arial"/>
                <w:b/>
                <w:spacing w:val="-2"/>
                <w:sz w:val="16"/>
              </w:rPr>
              <w:t xml:space="preserve"> </w:t>
            </w:r>
            <w:r w:rsidRPr="006E69B7">
              <w:rPr>
                <w:rFonts w:ascii="Arial" w:hAnsi="Arial" w:cs="Arial"/>
                <w:b/>
                <w:sz w:val="16"/>
              </w:rPr>
              <w:t>requisito</w:t>
            </w:r>
            <w:r w:rsidRPr="006E69B7">
              <w:rPr>
                <w:rFonts w:ascii="Arial" w:hAnsi="Arial" w:cs="Arial"/>
                <w:b/>
                <w:spacing w:val="-3"/>
                <w:sz w:val="16"/>
              </w:rPr>
              <w:t xml:space="preserve"> </w:t>
            </w:r>
            <w:r w:rsidRPr="006E69B7">
              <w:rPr>
                <w:rFonts w:ascii="Arial" w:hAnsi="Arial" w:cs="Arial"/>
                <w:b/>
                <w:sz w:val="16"/>
              </w:rPr>
              <w:t>de</w:t>
            </w:r>
            <w:r w:rsidRPr="006E69B7">
              <w:rPr>
                <w:rFonts w:ascii="Arial" w:hAnsi="Arial" w:cs="Arial"/>
                <w:b/>
                <w:spacing w:val="-5"/>
                <w:sz w:val="16"/>
              </w:rPr>
              <w:t xml:space="preserve"> </w:t>
            </w:r>
            <w:r w:rsidRPr="006E69B7">
              <w:rPr>
                <w:rFonts w:ascii="Arial" w:hAnsi="Arial" w:cs="Arial"/>
                <w:b/>
                <w:sz w:val="16"/>
              </w:rPr>
              <w:t>pensión</w:t>
            </w:r>
            <w:r w:rsidRPr="006E69B7">
              <w:rPr>
                <w:rFonts w:ascii="Arial" w:hAnsi="Arial" w:cs="Arial"/>
                <w:b/>
                <w:spacing w:val="-2"/>
                <w:sz w:val="16"/>
              </w:rPr>
              <w:t xml:space="preserve"> </w:t>
            </w:r>
            <w:r w:rsidRPr="006E69B7">
              <w:rPr>
                <w:rFonts w:ascii="Arial" w:hAnsi="Arial" w:cs="Arial"/>
                <w:b/>
                <w:sz w:val="16"/>
              </w:rPr>
              <w:t>de los</w:t>
            </w:r>
            <w:r w:rsidRPr="006E69B7">
              <w:rPr>
                <w:rFonts w:ascii="Arial" w:hAnsi="Arial" w:cs="Arial"/>
                <w:b/>
                <w:spacing w:val="-5"/>
                <w:sz w:val="16"/>
              </w:rPr>
              <w:t xml:space="preserve"> </w:t>
            </w:r>
            <w:r w:rsidRPr="006E69B7">
              <w:rPr>
                <w:rFonts w:ascii="Arial" w:hAnsi="Arial" w:cs="Arial"/>
                <w:b/>
                <w:sz w:val="16"/>
              </w:rPr>
              <w:t>integrantes</w:t>
            </w:r>
            <w:r w:rsidRPr="006E69B7">
              <w:rPr>
                <w:rFonts w:ascii="Arial" w:hAnsi="Arial" w:cs="Arial"/>
                <w:b/>
                <w:spacing w:val="-4"/>
                <w:sz w:val="16"/>
              </w:rPr>
              <w:t xml:space="preserve"> </w:t>
            </w:r>
            <w:r w:rsidRPr="006E69B7">
              <w:rPr>
                <w:rFonts w:ascii="Arial" w:hAnsi="Arial" w:cs="Arial"/>
                <w:b/>
                <w:sz w:val="16"/>
              </w:rPr>
              <w:t>del</w:t>
            </w:r>
            <w:r w:rsidRPr="006E69B7">
              <w:rPr>
                <w:rFonts w:ascii="Arial" w:hAnsi="Arial" w:cs="Arial"/>
                <w:b/>
                <w:spacing w:val="-5"/>
                <w:sz w:val="16"/>
              </w:rPr>
              <w:t xml:space="preserve"> </w:t>
            </w:r>
            <w:r w:rsidRPr="006E69B7">
              <w:rPr>
                <w:rFonts w:ascii="Arial" w:hAnsi="Arial" w:cs="Arial"/>
                <w:b/>
                <w:sz w:val="16"/>
              </w:rPr>
              <w:t>proponente</w:t>
            </w:r>
            <w:r w:rsidRPr="006E69B7">
              <w:rPr>
                <w:rFonts w:ascii="Arial" w:hAnsi="Arial" w:cs="Arial"/>
                <w:b/>
                <w:spacing w:val="-4"/>
                <w:sz w:val="16"/>
              </w:rPr>
              <w:t xml:space="preserve"> </w:t>
            </w:r>
            <w:r w:rsidRPr="006E69B7">
              <w:rPr>
                <w:rFonts w:ascii="Arial" w:hAnsi="Arial" w:cs="Arial"/>
                <w:b/>
                <w:sz w:val="16"/>
              </w:rPr>
              <w:t>plural</w:t>
            </w:r>
          </w:p>
        </w:tc>
      </w:tr>
      <w:tr w:rsidR="005F1BC3" w:rsidRPr="006E69B7" w:rsidTr="00F02949">
        <w:trPr>
          <w:trHeight w:val="239"/>
          <w:jc w:val="center"/>
        </w:trPr>
        <w:tc>
          <w:tcPr>
            <w:tcW w:w="2191" w:type="pct"/>
            <w:shd w:val="clear" w:color="auto" w:fill="auto"/>
          </w:tcPr>
          <w:p w:rsidR="005F1BC3" w:rsidRPr="006E69B7" w:rsidRDefault="005F1BC3" w:rsidP="00F02949">
            <w:pPr>
              <w:pStyle w:val="TableParagraph"/>
              <w:rPr>
                <w:rFonts w:ascii="Arial" w:hAnsi="Arial" w:cs="Arial"/>
                <w:sz w:val="16"/>
              </w:rPr>
            </w:pPr>
          </w:p>
        </w:tc>
        <w:tc>
          <w:tcPr>
            <w:tcW w:w="2809" w:type="pct"/>
            <w:shd w:val="clear" w:color="auto" w:fill="auto"/>
          </w:tcPr>
          <w:p w:rsidR="005F1BC3" w:rsidRPr="006E69B7" w:rsidRDefault="005F1BC3" w:rsidP="00F02949">
            <w:pPr>
              <w:pStyle w:val="TableParagraph"/>
              <w:rPr>
                <w:rFonts w:ascii="Arial" w:hAnsi="Arial" w:cs="Arial"/>
                <w:sz w:val="16"/>
              </w:rPr>
            </w:pPr>
          </w:p>
        </w:tc>
      </w:tr>
    </w:tbl>
    <w:p w:rsidR="005F1BC3" w:rsidRPr="006E69B7" w:rsidRDefault="005F1BC3" w:rsidP="005F1BC3">
      <w:pPr>
        <w:pStyle w:val="Textoindependiente"/>
        <w:rPr>
          <w:rFonts w:ascii="Arial" w:hAnsi="Arial" w:cs="Arial"/>
          <w:sz w:val="37"/>
        </w:rPr>
      </w:pPr>
    </w:p>
    <w:p w:rsidR="005F1BC3" w:rsidRPr="006E69B7" w:rsidRDefault="005F1BC3" w:rsidP="005F1BC3">
      <w:pPr>
        <w:ind w:right="-9"/>
        <w:jc w:val="both"/>
        <w:rPr>
          <w:rFonts w:ascii="Arial" w:hAnsi="Arial" w:cs="Arial"/>
        </w:rPr>
      </w:pPr>
      <w:r w:rsidRPr="006E69B7">
        <w:rPr>
          <w:rFonts w:ascii="Arial" w:hAnsi="Arial" w:cs="Arial"/>
        </w:rPr>
        <w:t>En constancia, se firma en (</w:t>
      </w:r>
      <w:r w:rsidRPr="006E69B7">
        <w:rPr>
          <w:rFonts w:ascii="Arial" w:hAnsi="Arial" w:cs="Arial"/>
          <w:bCs/>
          <w:i/>
          <w:color w:val="808080"/>
          <w:sz w:val="18"/>
          <w:szCs w:val="22"/>
          <w:lang w:val="es-ES_tradnl"/>
        </w:rPr>
        <w:t>INDICAR)</w:t>
      </w:r>
      <w:r w:rsidRPr="006E69B7">
        <w:rPr>
          <w:rFonts w:ascii="Arial" w:hAnsi="Arial" w:cs="Arial"/>
        </w:rPr>
        <w:t>, a los (</w:t>
      </w:r>
      <w:r w:rsidRPr="006E69B7">
        <w:rPr>
          <w:rFonts w:ascii="Arial" w:hAnsi="Arial" w:cs="Arial"/>
          <w:bCs/>
          <w:i/>
          <w:color w:val="808080"/>
          <w:sz w:val="18"/>
          <w:szCs w:val="22"/>
          <w:lang w:val="es-ES_tradnl"/>
        </w:rPr>
        <w:t>INDICAR</w:t>
      </w:r>
      <w:r w:rsidRPr="006E69B7">
        <w:rPr>
          <w:rFonts w:ascii="Arial" w:hAnsi="Arial" w:cs="Arial"/>
        </w:rPr>
        <w:t>) días del mes de (</w:t>
      </w:r>
      <w:r w:rsidRPr="006E69B7">
        <w:rPr>
          <w:rFonts w:ascii="Arial" w:hAnsi="Arial" w:cs="Arial"/>
          <w:bCs/>
          <w:i/>
          <w:color w:val="808080"/>
          <w:sz w:val="18"/>
          <w:szCs w:val="22"/>
          <w:lang w:val="es-ES_tradnl"/>
        </w:rPr>
        <w:t>INDICAR)</w:t>
      </w:r>
      <w:r w:rsidRPr="006E69B7">
        <w:rPr>
          <w:rFonts w:ascii="Arial" w:hAnsi="Arial" w:cs="Arial"/>
        </w:rPr>
        <w:t xml:space="preserve"> de (</w:t>
      </w:r>
      <w:r w:rsidRPr="006E69B7">
        <w:rPr>
          <w:rFonts w:ascii="Arial" w:hAnsi="Arial" w:cs="Arial"/>
          <w:bCs/>
          <w:i/>
          <w:color w:val="808080"/>
          <w:sz w:val="18"/>
          <w:szCs w:val="22"/>
          <w:lang w:val="es-ES_tradnl"/>
        </w:rPr>
        <w:t>INDICAR).</w:t>
      </w:r>
    </w:p>
    <w:p w:rsidR="005F1BC3" w:rsidRPr="006E69B7" w:rsidRDefault="005F1BC3" w:rsidP="005F1BC3">
      <w:pPr>
        <w:ind w:right="-9"/>
        <w:jc w:val="both"/>
        <w:rPr>
          <w:rFonts w:ascii="Arial" w:hAnsi="Arial" w:cs="Arial"/>
        </w:rPr>
      </w:pPr>
    </w:p>
    <w:p w:rsidR="005F1BC3" w:rsidRPr="006E69B7" w:rsidRDefault="005F1BC3" w:rsidP="005F1BC3">
      <w:pPr>
        <w:ind w:right="-9"/>
        <w:jc w:val="both"/>
        <w:rPr>
          <w:rFonts w:ascii="Arial" w:hAnsi="Arial" w:cs="Arial"/>
        </w:rPr>
      </w:pPr>
    </w:p>
    <w:p w:rsidR="005F1BC3" w:rsidRPr="006E69B7" w:rsidRDefault="005F1BC3" w:rsidP="005F1BC3">
      <w:pPr>
        <w:jc w:val="both"/>
        <w:outlineLvl w:val="0"/>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 xml:space="preserve">INCLUIR FIRMA Y LA SIGUIENTE </w:t>
      </w:r>
      <w:proofErr w:type="spellStart"/>
      <w:r w:rsidRPr="006E69B7">
        <w:rPr>
          <w:rFonts w:ascii="Arial" w:hAnsi="Arial" w:cs="Arial"/>
          <w:bCs/>
          <w:i/>
          <w:color w:val="808080"/>
          <w:sz w:val="18"/>
          <w:szCs w:val="22"/>
          <w:lang w:val="es-ES_tradnl"/>
        </w:rPr>
        <w:t>INFORMACION</w:t>
      </w:r>
      <w:proofErr w:type="spellEnd"/>
      <w:r w:rsidRPr="006E69B7">
        <w:rPr>
          <w:rFonts w:ascii="Arial" w:hAnsi="Arial" w:cs="Arial"/>
          <w:bCs/>
          <w:i/>
          <w:color w:val="808080"/>
          <w:sz w:val="18"/>
          <w:szCs w:val="22"/>
          <w:lang w:val="es-ES_tradnl"/>
        </w:rPr>
        <w:t xml:space="preserve"> DE REPRESENTANTE LEGAL DE LA PERSONA JURÍDICA INDIVIDUAL O PLURAL O EL REVISOR FISCAL, SEGÚN CORRESPONDA</w:t>
      </w:r>
      <w:r w:rsidRPr="006E69B7">
        <w:rPr>
          <w:rFonts w:ascii="Arial" w:hAnsi="Arial" w:cs="Arial"/>
          <w:color w:val="000000"/>
        </w:rPr>
        <w:t>)</w:t>
      </w:r>
    </w:p>
    <w:p w:rsidR="005F1BC3" w:rsidRPr="006E69B7" w:rsidRDefault="005F1BC3" w:rsidP="005F1BC3">
      <w:pPr>
        <w:tabs>
          <w:tab w:val="left" w:pos="426"/>
        </w:tabs>
        <w:jc w:val="both"/>
        <w:rPr>
          <w:rFonts w:ascii="Arial" w:hAnsi="Arial" w:cs="Arial"/>
          <w:color w:val="000000"/>
        </w:rPr>
      </w:pPr>
      <w:r w:rsidRPr="006E69B7">
        <w:rPr>
          <w:rFonts w:ascii="Arial" w:hAnsi="Arial" w:cs="Arial"/>
          <w:color w:val="000000"/>
        </w:rPr>
        <w:t xml:space="preserve">Firma Representante Legal </w:t>
      </w:r>
      <w:r w:rsidRPr="006E69B7">
        <w:rPr>
          <w:rFonts w:ascii="Arial" w:hAnsi="Arial" w:cs="Arial"/>
          <w:color w:val="000000"/>
        </w:rPr>
        <w:tab/>
        <w:t>___________________________</w:t>
      </w:r>
    </w:p>
    <w:p w:rsidR="005F1BC3" w:rsidRPr="006E69B7" w:rsidRDefault="005F1BC3" w:rsidP="005F1BC3">
      <w:pPr>
        <w:tabs>
          <w:tab w:val="left" w:pos="426"/>
        </w:tabs>
        <w:jc w:val="both"/>
        <w:rPr>
          <w:rFonts w:ascii="Arial" w:hAnsi="Arial" w:cs="Arial"/>
          <w:color w:val="000000"/>
        </w:rPr>
      </w:pPr>
      <w:r w:rsidRPr="006E69B7">
        <w:rPr>
          <w:rFonts w:ascii="Arial" w:hAnsi="Arial" w:cs="Arial"/>
          <w:color w:val="000000"/>
        </w:rPr>
        <w:t>Nombre:</w:t>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t>___________________________</w:t>
      </w:r>
    </w:p>
    <w:p w:rsidR="005F1BC3" w:rsidRDefault="005F1BC3" w:rsidP="005F1BC3">
      <w:pPr>
        <w:tabs>
          <w:tab w:val="left" w:pos="426"/>
        </w:tabs>
        <w:jc w:val="both"/>
        <w:rPr>
          <w:rFonts w:ascii="Arial" w:hAnsi="Arial" w:cs="Arial"/>
          <w:color w:val="000000"/>
        </w:rPr>
      </w:pPr>
      <w:r w:rsidRPr="006E69B7">
        <w:rPr>
          <w:rFonts w:ascii="Arial" w:hAnsi="Arial" w:cs="Arial"/>
          <w:color w:val="000000"/>
        </w:rPr>
        <w:t>Documento Identidad:</w:t>
      </w:r>
      <w:r w:rsidRPr="006E69B7">
        <w:rPr>
          <w:rFonts w:ascii="Arial" w:hAnsi="Arial" w:cs="Arial"/>
          <w:color w:val="000000"/>
        </w:rPr>
        <w:tab/>
      </w:r>
      <w:r w:rsidRPr="006E69B7">
        <w:rPr>
          <w:rFonts w:ascii="Arial" w:hAnsi="Arial" w:cs="Arial"/>
          <w:color w:val="000000"/>
        </w:rPr>
        <w:tab/>
        <w:t>___________________________.</w:t>
      </w:r>
    </w:p>
    <w:p w:rsidR="005F1BC3" w:rsidRDefault="005F1BC3" w:rsidP="005F1BC3">
      <w:pPr>
        <w:tabs>
          <w:tab w:val="left" w:pos="426"/>
        </w:tabs>
        <w:jc w:val="both"/>
        <w:rPr>
          <w:rFonts w:ascii="Arial" w:hAnsi="Arial" w:cs="Arial"/>
          <w:color w:val="000000"/>
        </w:rPr>
      </w:pPr>
    </w:p>
    <w:p w:rsidR="00034991" w:rsidRPr="005F1BC3" w:rsidRDefault="00034991" w:rsidP="005F1BC3"/>
    <w:sectPr w:rsidR="00034991" w:rsidRPr="005F1BC3" w:rsidSect="00034991">
      <w:footerReference w:type="default" r:id="rId8"/>
      <w:headerReference w:type="first" r:id="rId9"/>
      <w:footerReference w:type="first" r:id="rId10"/>
      <w:footnotePr>
        <w:pos w:val="beneathText"/>
      </w:footnotePr>
      <w:type w:val="continuous"/>
      <w:pgSz w:w="12242" w:h="18722" w:code="2519"/>
      <w:pgMar w:top="1701" w:right="1701" w:bottom="2036" w:left="1701" w:header="284" w:footer="13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585" w:rsidRDefault="003F4585">
      <w:r>
        <w:separator/>
      </w:r>
    </w:p>
  </w:endnote>
  <w:endnote w:type="continuationSeparator" w:id="0">
    <w:p w:rsidR="003F4585" w:rsidRDefault="003F4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9A1" w:rsidRDefault="00D879A1" w:rsidP="00D879A1">
    <w:pPr>
      <w:pStyle w:val="Piedepgina"/>
    </w:pPr>
  </w:p>
  <w:p w:rsidR="00072F66" w:rsidRDefault="00A21750" w:rsidP="003A76DF">
    <w:pPr>
      <w:pStyle w:val="Piedepgina"/>
      <w:jc w:val="right"/>
    </w:pPr>
    <w:r>
      <w:fldChar w:fldCharType="begin"/>
    </w:r>
    <w:r w:rsidR="00072F66">
      <w:instrText xml:space="preserve"> PAGE   \* MERGEFORMAT </w:instrText>
    </w:r>
    <w:r>
      <w:fldChar w:fldCharType="separate"/>
    </w:r>
    <w:r w:rsidR="005F1BC3">
      <w:rPr>
        <w:noProof/>
      </w:rPr>
      <w:t>1</w:t>
    </w:r>
    <w:r>
      <w:rPr>
        <w:noProof/>
      </w:rPr>
      <w:fldChar w:fldCharType="end"/>
    </w:r>
  </w:p>
  <w:p w:rsidR="00072F66" w:rsidRDefault="00072F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F66" w:rsidRPr="00242C27" w:rsidRDefault="00072F66"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238A28A2" wp14:editId="06458939">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072F66" w:rsidRPr="00C532B0" w:rsidRDefault="003F4585" w:rsidP="004A01D4">
    <w:pPr>
      <w:rPr>
        <w:rFonts w:ascii="Arial" w:hAnsi="Arial" w:cs="Arial"/>
        <w:sz w:val="16"/>
        <w:szCs w:val="16"/>
        <w:lang w:val="es-MX"/>
      </w:rPr>
    </w:pPr>
    <w:hyperlink r:id="rId2" w:history="1">
      <w:r w:rsidR="00072F66" w:rsidRPr="00C532B0">
        <w:rPr>
          <w:rStyle w:val="Hipervnculo"/>
          <w:rFonts w:ascii="Arial" w:hAnsi="Arial" w:cs="Arial"/>
          <w:b/>
          <w:sz w:val="16"/>
          <w:szCs w:val="16"/>
          <w:lang w:val="es-MX"/>
        </w:rPr>
        <w:t>www.armada.mil.co</w:t>
      </w:r>
    </w:hyperlink>
    <w:r w:rsidR="00072F66">
      <w:rPr>
        <w:rStyle w:val="Hipervnculo"/>
        <w:rFonts w:ascii="Arial" w:hAnsi="Arial" w:cs="Arial"/>
        <w:b/>
        <w:sz w:val="16"/>
        <w:szCs w:val="16"/>
        <w:lang w:val="es-MX"/>
      </w:rPr>
      <w:t>.  Rodolfo.gutierrez@armada.mil.co</w:t>
    </w:r>
  </w:p>
  <w:p w:rsidR="00072F66" w:rsidRDefault="00A21750" w:rsidP="004A01D4">
    <w:pPr>
      <w:pStyle w:val="Piedepgina"/>
      <w:jc w:val="right"/>
    </w:pPr>
    <w:r>
      <w:fldChar w:fldCharType="begin"/>
    </w:r>
    <w:r w:rsidR="00072F66">
      <w:instrText xml:space="preserve"> PAGE   \* MERGEFORMAT </w:instrText>
    </w:r>
    <w:r>
      <w:fldChar w:fldCharType="separate"/>
    </w:r>
    <w:r w:rsidR="00A24207">
      <w:rPr>
        <w:noProof/>
      </w:rPr>
      <w:t>15</w:t>
    </w:r>
    <w:r>
      <w:rPr>
        <w:noProof/>
      </w:rPr>
      <w:fldChar w:fldCharType="end"/>
    </w:r>
  </w:p>
  <w:p w:rsidR="00072F66" w:rsidRDefault="00072F6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585" w:rsidRDefault="003F4585">
      <w:r>
        <w:separator/>
      </w:r>
    </w:p>
  </w:footnote>
  <w:footnote w:type="continuationSeparator" w:id="0">
    <w:p w:rsidR="003F4585" w:rsidRDefault="003F45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072F66" w:rsidRPr="000A139C" w:rsidTr="00CE76D3">
      <w:trPr>
        <w:trHeight w:val="850"/>
        <w:jc w:val="center"/>
      </w:trPr>
      <w:tc>
        <w:tcPr>
          <w:tcW w:w="1836" w:type="dxa"/>
          <w:vMerge w:val="restart"/>
          <w:vAlign w:val="bottom"/>
        </w:tcPr>
        <w:p w:rsidR="00072F66" w:rsidRPr="000A139C" w:rsidRDefault="00072F66" w:rsidP="00CE76D3">
          <w:pPr>
            <w:jc w:val="center"/>
            <w:rPr>
              <w:rFonts w:ascii="Arial" w:hAnsi="Arial"/>
              <w:b/>
              <w:sz w:val="16"/>
              <w:lang w:eastAsia="es-ES"/>
            </w:rPr>
          </w:pPr>
          <w:r>
            <w:rPr>
              <w:noProof/>
              <w:lang w:val="es-CO" w:eastAsia="es-CO"/>
            </w:rPr>
            <w:drawing>
              <wp:inline distT="0" distB="0" distL="0" distR="0" wp14:anchorId="0714074E" wp14:editId="2668F4F5">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072F66" w:rsidRPr="000A139C" w:rsidRDefault="00072F66" w:rsidP="00CE76D3">
          <w:pPr>
            <w:jc w:val="center"/>
            <w:rPr>
              <w:rFonts w:ascii="Arial" w:hAnsi="Arial"/>
              <w:b/>
              <w:sz w:val="16"/>
              <w:lang w:eastAsia="es-ES"/>
            </w:rPr>
          </w:pPr>
          <w:r w:rsidRPr="000A139C">
            <w:rPr>
              <w:rFonts w:ascii="Arial" w:hAnsi="Arial"/>
              <w:b/>
              <w:sz w:val="16"/>
              <w:lang w:eastAsia="es-ES"/>
            </w:rPr>
            <w:t>ARMADA NACIONAL</w:t>
          </w:r>
        </w:p>
        <w:p w:rsidR="00072F66" w:rsidRDefault="00072F66" w:rsidP="00CE76D3">
          <w:pPr>
            <w:rPr>
              <w:rFonts w:ascii="Arial" w:hAnsi="Arial"/>
              <w:sz w:val="12"/>
              <w:lang w:eastAsia="es-ES"/>
            </w:rPr>
          </w:pPr>
          <w:r w:rsidRPr="000A139C">
            <w:rPr>
              <w:rFonts w:ascii="Arial" w:hAnsi="Arial"/>
              <w:sz w:val="12"/>
              <w:lang w:eastAsia="es-ES"/>
            </w:rPr>
            <w:t>REPUBLICA DE COLOMBIA</w:t>
          </w:r>
        </w:p>
        <w:p w:rsidR="00072F66" w:rsidRPr="00CE33A2" w:rsidRDefault="00072F66" w:rsidP="00CE76D3">
          <w:pPr>
            <w:rPr>
              <w:rFonts w:ascii="Arial" w:hAnsi="Arial"/>
              <w:sz w:val="4"/>
              <w:lang w:eastAsia="es-ES"/>
            </w:rPr>
          </w:pPr>
        </w:p>
      </w:tc>
      <w:tc>
        <w:tcPr>
          <w:tcW w:w="7378" w:type="dxa"/>
          <w:gridSpan w:val="3"/>
          <w:vAlign w:val="center"/>
        </w:tcPr>
        <w:p w:rsidR="00072F66" w:rsidRPr="007F192C" w:rsidRDefault="00072F66"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072F66" w:rsidRPr="000A139C" w:rsidTr="00CE76D3">
      <w:trPr>
        <w:trHeight w:val="420"/>
        <w:jc w:val="center"/>
      </w:trPr>
      <w:tc>
        <w:tcPr>
          <w:tcW w:w="1836" w:type="dxa"/>
          <w:vMerge/>
          <w:vAlign w:val="bottom"/>
        </w:tcPr>
        <w:p w:rsidR="00072F66" w:rsidRPr="000A139C" w:rsidRDefault="00072F66" w:rsidP="00CE76D3">
          <w:pPr>
            <w:jc w:val="center"/>
            <w:rPr>
              <w:rFonts w:ascii="Arial" w:hAnsi="Arial"/>
              <w:lang w:eastAsia="es-ES"/>
            </w:rPr>
          </w:pPr>
        </w:p>
      </w:tc>
      <w:tc>
        <w:tcPr>
          <w:tcW w:w="5173" w:type="dxa"/>
          <w:gridSpan w:val="2"/>
          <w:vAlign w:val="center"/>
        </w:tcPr>
        <w:p w:rsidR="00072F66" w:rsidRPr="007F192C" w:rsidRDefault="00072F66"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072F66" w:rsidRPr="000A139C" w:rsidTr="00CE76D3">
      <w:trPr>
        <w:trHeight w:val="315"/>
        <w:jc w:val="center"/>
      </w:trPr>
      <w:tc>
        <w:tcPr>
          <w:tcW w:w="3848" w:type="dxa"/>
          <w:gridSpan w:val="2"/>
          <w:vAlign w:val="center"/>
        </w:tcPr>
        <w:p w:rsidR="00072F66" w:rsidRPr="000A139C" w:rsidRDefault="00072F66"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072F66" w:rsidRPr="002654AF" w:rsidRDefault="00072F66" w:rsidP="002A7ED1">
          <w:pPr>
            <w:jc w:val="center"/>
            <w:rPr>
              <w:rFonts w:ascii="Arial" w:hAnsi="Arial" w:cs="Arial"/>
              <w:b/>
            </w:rPr>
          </w:pPr>
          <w:r w:rsidRPr="00F35B81">
            <w:rPr>
              <w:rFonts w:ascii="Arial" w:hAnsi="Arial" w:cs="Arial"/>
              <w:lang w:eastAsia="es-ES"/>
            </w:rPr>
            <w:t xml:space="preserve">Página </w:t>
          </w:r>
          <w:r w:rsidR="00A21750" w:rsidRPr="00F35B81">
            <w:rPr>
              <w:rFonts w:ascii="Arial" w:hAnsi="Arial" w:cs="Arial"/>
              <w:b/>
              <w:lang w:eastAsia="es-ES"/>
            </w:rPr>
            <w:fldChar w:fldCharType="begin"/>
          </w:r>
          <w:r w:rsidRPr="00F35B81">
            <w:rPr>
              <w:rFonts w:ascii="Arial" w:hAnsi="Arial" w:cs="Arial"/>
              <w:b/>
              <w:lang w:eastAsia="es-ES"/>
            </w:rPr>
            <w:instrText>PAGE  \* Arabic  \* MERGEFORMAT</w:instrText>
          </w:r>
          <w:r w:rsidR="00A21750" w:rsidRPr="00F35B81">
            <w:rPr>
              <w:rFonts w:ascii="Arial" w:hAnsi="Arial" w:cs="Arial"/>
              <w:b/>
              <w:lang w:eastAsia="es-ES"/>
            </w:rPr>
            <w:fldChar w:fldCharType="separate"/>
          </w:r>
          <w:r w:rsidR="00A24207">
            <w:rPr>
              <w:rFonts w:ascii="Arial" w:hAnsi="Arial" w:cs="Arial"/>
              <w:b/>
              <w:noProof/>
              <w:lang w:eastAsia="es-ES"/>
            </w:rPr>
            <w:t>15</w:t>
          </w:r>
          <w:r w:rsidR="00A21750"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072F66" w:rsidRDefault="00072F6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9" w15:restartNumberingAfterBreak="0">
    <w:nsid w:val="03B90869"/>
    <w:multiLevelType w:val="multilevel"/>
    <w:tmpl w:val="ED86CC0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F4C0E61"/>
    <w:multiLevelType w:val="hybridMultilevel"/>
    <w:tmpl w:val="B8CAC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8225BE"/>
    <w:multiLevelType w:val="hybridMultilevel"/>
    <w:tmpl w:val="3E2EB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C37C35"/>
    <w:multiLevelType w:val="hybridMultilevel"/>
    <w:tmpl w:val="9B3A8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8801746"/>
    <w:multiLevelType w:val="multilevel"/>
    <w:tmpl w:val="05DAC8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629"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6966F6"/>
    <w:multiLevelType w:val="multilevel"/>
    <w:tmpl w:val="D9785B1C"/>
    <w:lvl w:ilvl="0">
      <w:start w:val="1"/>
      <w:numFmt w:val="decimal"/>
      <w:lvlText w:val="%1."/>
      <w:lvlJc w:val="left"/>
      <w:pPr>
        <w:ind w:left="644" w:hanging="360"/>
      </w:pPr>
      <w:rPr>
        <w:rFonts w:hint="default"/>
        <w:b/>
        <w:color w:val="auto"/>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6" w15:restartNumberingAfterBreak="0">
    <w:nsid w:val="1F5A736D"/>
    <w:multiLevelType w:val="hybridMultilevel"/>
    <w:tmpl w:val="0D2A78B4"/>
    <w:lvl w:ilvl="0" w:tplc="48148038">
      <w:start w:val="1"/>
      <w:numFmt w:val="bullet"/>
      <w:lvlText w:val=""/>
      <w:lvlJc w:val="left"/>
      <w:pPr>
        <w:ind w:left="1440" w:hanging="360"/>
      </w:pPr>
      <w:rPr>
        <w:rFonts w:ascii="Symbol" w:hAnsi="Symbol" w:cs="Symbol" w:hint="default"/>
      </w:rPr>
    </w:lvl>
    <w:lvl w:ilvl="1" w:tplc="8752D77C">
      <w:start w:val="1"/>
      <w:numFmt w:val="bullet"/>
      <w:lvlText w:val="o"/>
      <w:lvlJc w:val="left"/>
      <w:pPr>
        <w:ind w:left="2160" w:hanging="360"/>
      </w:pPr>
      <w:rPr>
        <w:rFonts w:ascii="Courier New" w:hAnsi="Courier New" w:cs="Courier New" w:hint="default"/>
      </w:rPr>
    </w:lvl>
    <w:lvl w:ilvl="2" w:tplc="5C9ADF7A">
      <w:start w:val="1"/>
      <w:numFmt w:val="bullet"/>
      <w:lvlText w:val=""/>
      <w:lvlJc w:val="left"/>
      <w:pPr>
        <w:ind w:left="2880" w:hanging="360"/>
      </w:pPr>
      <w:rPr>
        <w:rFonts w:ascii="Wingdings" w:hAnsi="Wingdings" w:cs="Wingdings" w:hint="default"/>
      </w:rPr>
    </w:lvl>
    <w:lvl w:ilvl="3" w:tplc="CF462C36">
      <w:start w:val="1"/>
      <w:numFmt w:val="bullet"/>
      <w:lvlText w:val=""/>
      <w:lvlJc w:val="left"/>
      <w:pPr>
        <w:ind w:left="3600" w:hanging="360"/>
      </w:pPr>
      <w:rPr>
        <w:rFonts w:ascii="Symbol" w:hAnsi="Symbol" w:cs="Symbol" w:hint="default"/>
      </w:rPr>
    </w:lvl>
    <w:lvl w:ilvl="4" w:tplc="A038084A">
      <w:start w:val="1"/>
      <w:numFmt w:val="bullet"/>
      <w:lvlText w:val="o"/>
      <w:lvlJc w:val="left"/>
      <w:pPr>
        <w:ind w:left="4320" w:hanging="360"/>
      </w:pPr>
      <w:rPr>
        <w:rFonts w:ascii="Courier New" w:hAnsi="Courier New" w:cs="Courier New" w:hint="default"/>
      </w:rPr>
    </w:lvl>
    <w:lvl w:ilvl="5" w:tplc="6FCA05EC">
      <w:start w:val="1"/>
      <w:numFmt w:val="bullet"/>
      <w:lvlText w:val=""/>
      <w:lvlJc w:val="left"/>
      <w:pPr>
        <w:ind w:left="5040" w:hanging="360"/>
      </w:pPr>
      <w:rPr>
        <w:rFonts w:ascii="Wingdings" w:hAnsi="Wingdings" w:cs="Wingdings" w:hint="default"/>
      </w:rPr>
    </w:lvl>
    <w:lvl w:ilvl="6" w:tplc="988A589A">
      <w:start w:val="1"/>
      <w:numFmt w:val="bullet"/>
      <w:lvlText w:val=""/>
      <w:lvlJc w:val="left"/>
      <w:pPr>
        <w:ind w:left="5760" w:hanging="360"/>
      </w:pPr>
      <w:rPr>
        <w:rFonts w:ascii="Symbol" w:hAnsi="Symbol" w:cs="Symbol" w:hint="default"/>
      </w:rPr>
    </w:lvl>
    <w:lvl w:ilvl="7" w:tplc="A162D902">
      <w:start w:val="1"/>
      <w:numFmt w:val="bullet"/>
      <w:lvlText w:val="o"/>
      <w:lvlJc w:val="left"/>
      <w:pPr>
        <w:ind w:left="6480" w:hanging="360"/>
      </w:pPr>
      <w:rPr>
        <w:rFonts w:ascii="Courier New" w:hAnsi="Courier New" w:cs="Courier New" w:hint="default"/>
      </w:rPr>
    </w:lvl>
    <w:lvl w:ilvl="8" w:tplc="D4EACBBE">
      <w:start w:val="1"/>
      <w:numFmt w:val="bullet"/>
      <w:lvlText w:val=""/>
      <w:lvlJc w:val="left"/>
      <w:pPr>
        <w:ind w:left="7200" w:hanging="360"/>
      </w:pPr>
      <w:rPr>
        <w:rFonts w:ascii="Wingdings" w:hAnsi="Wingdings" w:cs="Wingdings" w:hint="default"/>
      </w:rPr>
    </w:lvl>
  </w:abstractNum>
  <w:abstractNum w:abstractNumId="17" w15:restartNumberingAfterBreak="0">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67B0298"/>
    <w:multiLevelType w:val="hybridMultilevel"/>
    <w:tmpl w:val="96A01DD2"/>
    <w:lvl w:ilvl="0" w:tplc="98CAFF92">
      <w:start w:val="3"/>
      <w:numFmt w:val="bullet"/>
      <w:lvlText w:val="-"/>
      <w:lvlJc w:val="left"/>
      <w:pPr>
        <w:ind w:left="720" w:hanging="360"/>
      </w:pPr>
      <w:rPr>
        <w:rFonts w:ascii="Tahoma" w:eastAsia="Times New Roman" w:hAnsi="Tahoma" w:cs="Tahoma" w:hint="default"/>
      </w:rPr>
    </w:lvl>
    <w:lvl w:ilvl="1" w:tplc="1AE66050">
      <w:start w:val="1"/>
      <w:numFmt w:val="bullet"/>
      <w:lvlText w:val="o"/>
      <w:lvlJc w:val="left"/>
      <w:pPr>
        <w:ind w:left="1440" w:hanging="360"/>
      </w:pPr>
      <w:rPr>
        <w:rFonts w:ascii="Courier New" w:hAnsi="Courier New" w:cs="Courier New" w:hint="default"/>
      </w:rPr>
    </w:lvl>
    <w:lvl w:ilvl="2" w:tplc="496048A2" w:tentative="1">
      <w:start w:val="1"/>
      <w:numFmt w:val="bullet"/>
      <w:lvlText w:val=""/>
      <w:lvlJc w:val="left"/>
      <w:pPr>
        <w:ind w:left="2160" w:hanging="360"/>
      </w:pPr>
      <w:rPr>
        <w:rFonts w:ascii="Wingdings" w:hAnsi="Wingdings" w:hint="default"/>
      </w:rPr>
    </w:lvl>
    <w:lvl w:ilvl="3" w:tplc="F916468E" w:tentative="1">
      <w:start w:val="1"/>
      <w:numFmt w:val="bullet"/>
      <w:lvlText w:val=""/>
      <w:lvlJc w:val="left"/>
      <w:pPr>
        <w:ind w:left="2880" w:hanging="360"/>
      </w:pPr>
      <w:rPr>
        <w:rFonts w:ascii="Symbol" w:hAnsi="Symbol" w:hint="default"/>
      </w:rPr>
    </w:lvl>
    <w:lvl w:ilvl="4" w:tplc="0EBA6368" w:tentative="1">
      <w:start w:val="1"/>
      <w:numFmt w:val="bullet"/>
      <w:lvlText w:val="o"/>
      <w:lvlJc w:val="left"/>
      <w:pPr>
        <w:ind w:left="3600" w:hanging="360"/>
      </w:pPr>
      <w:rPr>
        <w:rFonts w:ascii="Courier New" w:hAnsi="Courier New" w:cs="Courier New" w:hint="default"/>
      </w:rPr>
    </w:lvl>
    <w:lvl w:ilvl="5" w:tplc="FDF4089C" w:tentative="1">
      <w:start w:val="1"/>
      <w:numFmt w:val="bullet"/>
      <w:lvlText w:val=""/>
      <w:lvlJc w:val="left"/>
      <w:pPr>
        <w:ind w:left="4320" w:hanging="360"/>
      </w:pPr>
      <w:rPr>
        <w:rFonts w:ascii="Wingdings" w:hAnsi="Wingdings" w:hint="default"/>
      </w:rPr>
    </w:lvl>
    <w:lvl w:ilvl="6" w:tplc="ADCE4C88" w:tentative="1">
      <w:start w:val="1"/>
      <w:numFmt w:val="bullet"/>
      <w:lvlText w:val=""/>
      <w:lvlJc w:val="left"/>
      <w:pPr>
        <w:ind w:left="5040" w:hanging="360"/>
      </w:pPr>
      <w:rPr>
        <w:rFonts w:ascii="Symbol" w:hAnsi="Symbol" w:hint="default"/>
      </w:rPr>
    </w:lvl>
    <w:lvl w:ilvl="7" w:tplc="7FB01304" w:tentative="1">
      <w:start w:val="1"/>
      <w:numFmt w:val="bullet"/>
      <w:lvlText w:val="o"/>
      <w:lvlJc w:val="left"/>
      <w:pPr>
        <w:ind w:left="5760" w:hanging="360"/>
      </w:pPr>
      <w:rPr>
        <w:rFonts w:ascii="Courier New" w:hAnsi="Courier New" w:cs="Courier New" w:hint="default"/>
      </w:rPr>
    </w:lvl>
    <w:lvl w:ilvl="8" w:tplc="C2B416EC" w:tentative="1">
      <w:start w:val="1"/>
      <w:numFmt w:val="bullet"/>
      <w:lvlText w:val=""/>
      <w:lvlJc w:val="left"/>
      <w:pPr>
        <w:ind w:left="6480" w:hanging="360"/>
      </w:pPr>
      <w:rPr>
        <w:rFonts w:ascii="Wingdings" w:hAnsi="Wingdings" w:hint="default"/>
      </w:rPr>
    </w:lvl>
  </w:abstractNum>
  <w:abstractNum w:abstractNumId="19" w15:restartNumberingAfterBreak="0">
    <w:nsid w:val="26FC5A1D"/>
    <w:multiLevelType w:val="multilevel"/>
    <w:tmpl w:val="F182A0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16"/>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2B0051AB"/>
    <w:multiLevelType w:val="multilevel"/>
    <w:tmpl w:val="87B6F0AA"/>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2C310D07"/>
    <w:multiLevelType w:val="multilevel"/>
    <w:tmpl w:val="3DDCAA5E"/>
    <w:lvl w:ilvl="0">
      <w:start w:val="4"/>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2" w15:restartNumberingAfterBreak="0">
    <w:nsid w:val="2EEF4EB2"/>
    <w:multiLevelType w:val="hybridMultilevel"/>
    <w:tmpl w:val="021ADBCA"/>
    <w:lvl w:ilvl="0" w:tplc="22521840">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68644B5E"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2510843"/>
    <w:multiLevelType w:val="multilevel"/>
    <w:tmpl w:val="75326310"/>
    <w:lvl w:ilvl="0">
      <w:start w:val="1"/>
      <w:numFmt w:val="decimal"/>
      <w:lvlText w:val="%1."/>
      <w:lvlJc w:val="left"/>
      <w:pPr>
        <w:ind w:left="360" w:hanging="360"/>
      </w:pPr>
      <w:rPr>
        <w:rFonts w:hint="default"/>
        <w:b/>
        <w:color w:val="auto"/>
        <w:sz w:val="20"/>
        <w:szCs w:val="20"/>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25" w15:restartNumberingAfterBreak="0">
    <w:nsid w:val="34305A09"/>
    <w:multiLevelType w:val="hybridMultilevel"/>
    <w:tmpl w:val="024442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3FD63069"/>
    <w:multiLevelType w:val="hybridMultilevel"/>
    <w:tmpl w:val="7E38C2C0"/>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4BB7573"/>
    <w:multiLevelType w:val="hybridMultilevel"/>
    <w:tmpl w:val="402AF8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4F633A1"/>
    <w:multiLevelType w:val="multilevel"/>
    <w:tmpl w:val="C08AE63E"/>
    <w:lvl w:ilvl="0">
      <w:start w:val="1"/>
      <w:numFmt w:val="decimal"/>
      <w:lvlText w:val="%1."/>
      <w:lvlJc w:val="left"/>
      <w:pPr>
        <w:ind w:left="360" w:hanging="360"/>
      </w:pPr>
      <w:rPr>
        <w:rFonts w:hint="default"/>
        <w:b/>
      </w:rPr>
    </w:lvl>
    <w:lvl w:ilvl="1">
      <w:start w:val="2"/>
      <w:numFmt w:val="decimal"/>
      <w:lvlText w:val="%2."/>
      <w:lvlJc w:val="left"/>
      <w:pPr>
        <w:ind w:left="360" w:hanging="360"/>
      </w:pPr>
      <w:rPr>
        <w:rFonts w:hint="default"/>
        <w:b/>
        <w:color w:val="auto"/>
        <w:sz w:val="20"/>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586A2165"/>
    <w:multiLevelType w:val="hybridMultilevel"/>
    <w:tmpl w:val="1598C454"/>
    <w:lvl w:ilvl="0" w:tplc="C8F88566">
      <w:start w:val="1"/>
      <w:numFmt w:val="lowerLetter"/>
      <w:lvlText w:val="%1."/>
      <w:lvlJc w:val="left"/>
      <w:pPr>
        <w:tabs>
          <w:tab w:val="num" w:pos="720"/>
        </w:tabs>
        <w:ind w:left="720" w:hanging="360"/>
      </w:pPr>
    </w:lvl>
    <w:lvl w:ilvl="1" w:tplc="264447F8" w:tentative="1">
      <w:start w:val="1"/>
      <w:numFmt w:val="lowerLetter"/>
      <w:lvlText w:val="%2."/>
      <w:lvlJc w:val="left"/>
      <w:pPr>
        <w:tabs>
          <w:tab w:val="num" w:pos="1440"/>
        </w:tabs>
        <w:ind w:left="1440" w:hanging="360"/>
      </w:pPr>
    </w:lvl>
    <w:lvl w:ilvl="2" w:tplc="659A25D0" w:tentative="1">
      <w:start w:val="1"/>
      <w:numFmt w:val="lowerRoman"/>
      <w:lvlText w:val="%3."/>
      <w:lvlJc w:val="right"/>
      <w:pPr>
        <w:tabs>
          <w:tab w:val="num" w:pos="2160"/>
        </w:tabs>
        <w:ind w:left="2160" w:hanging="180"/>
      </w:pPr>
    </w:lvl>
    <w:lvl w:ilvl="3" w:tplc="EE4217C4" w:tentative="1">
      <w:start w:val="1"/>
      <w:numFmt w:val="decimal"/>
      <w:lvlText w:val="%4."/>
      <w:lvlJc w:val="left"/>
      <w:pPr>
        <w:tabs>
          <w:tab w:val="num" w:pos="2880"/>
        </w:tabs>
        <w:ind w:left="2880" w:hanging="360"/>
      </w:pPr>
    </w:lvl>
    <w:lvl w:ilvl="4" w:tplc="0AC6AEB4" w:tentative="1">
      <w:start w:val="1"/>
      <w:numFmt w:val="lowerLetter"/>
      <w:lvlText w:val="%5."/>
      <w:lvlJc w:val="left"/>
      <w:pPr>
        <w:tabs>
          <w:tab w:val="num" w:pos="3600"/>
        </w:tabs>
        <w:ind w:left="3600" w:hanging="360"/>
      </w:pPr>
    </w:lvl>
    <w:lvl w:ilvl="5" w:tplc="D714DA28" w:tentative="1">
      <w:start w:val="1"/>
      <w:numFmt w:val="lowerRoman"/>
      <w:lvlText w:val="%6."/>
      <w:lvlJc w:val="right"/>
      <w:pPr>
        <w:tabs>
          <w:tab w:val="num" w:pos="4320"/>
        </w:tabs>
        <w:ind w:left="4320" w:hanging="180"/>
      </w:pPr>
    </w:lvl>
    <w:lvl w:ilvl="6" w:tplc="DB061D9A" w:tentative="1">
      <w:start w:val="1"/>
      <w:numFmt w:val="decimal"/>
      <w:lvlText w:val="%7."/>
      <w:lvlJc w:val="left"/>
      <w:pPr>
        <w:tabs>
          <w:tab w:val="num" w:pos="5040"/>
        </w:tabs>
        <w:ind w:left="5040" w:hanging="360"/>
      </w:pPr>
    </w:lvl>
    <w:lvl w:ilvl="7" w:tplc="DF903460" w:tentative="1">
      <w:start w:val="1"/>
      <w:numFmt w:val="lowerLetter"/>
      <w:lvlText w:val="%8."/>
      <w:lvlJc w:val="left"/>
      <w:pPr>
        <w:tabs>
          <w:tab w:val="num" w:pos="5760"/>
        </w:tabs>
        <w:ind w:left="5760" w:hanging="360"/>
      </w:pPr>
    </w:lvl>
    <w:lvl w:ilvl="8" w:tplc="905215C6" w:tentative="1">
      <w:start w:val="1"/>
      <w:numFmt w:val="lowerRoman"/>
      <w:lvlText w:val="%9."/>
      <w:lvlJc w:val="right"/>
      <w:pPr>
        <w:tabs>
          <w:tab w:val="num" w:pos="6480"/>
        </w:tabs>
        <w:ind w:left="6480" w:hanging="180"/>
      </w:pPr>
    </w:lvl>
  </w:abstractNum>
  <w:abstractNum w:abstractNumId="32" w15:restartNumberingAfterBreak="0">
    <w:nsid w:val="5DFF37A1"/>
    <w:multiLevelType w:val="multilevel"/>
    <w:tmpl w:val="BBCACD54"/>
    <w:lvl w:ilvl="0">
      <w:start w:val="4"/>
      <w:numFmt w:val="decimal"/>
      <w:lvlText w:val="%1"/>
      <w:lvlJc w:val="left"/>
      <w:pPr>
        <w:ind w:left="360" w:hanging="360"/>
      </w:pPr>
      <w:rPr>
        <w:rFonts w:hint="default"/>
        <w:b/>
        <w:color w:val="auto"/>
        <w:sz w:val="20"/>
      </w:rPr>
    </w:lvl>
    <w:lvl w:ilvl="1">
      <w:start w:val="2"/>
      <w:numFmt w:val="decimal"/>
      <w:lvlText w:val="%1.%2"/>
      <w:lvlJc w:val="left"/>
      <w:pPr>
        <w:ind w:left="153"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33" w15:restartNumberingAfterBreak="0">
    <w:nsid w:val="63AD27D8"/>
    <w:multiLevelType w:val="multilevel"/>
    <w:tmpl w:val="8F52A81A"/>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78A556A"/>
    <w:multiLevelType w:val="hybridMultilevel"/>
    <w:tmpl w:val="0D747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664266"/>
    <w:multiLevelType w:val="hybridMultilevel"/>
    <w:tmpl w:val="EEAE4248"/>
    <w:lvl w:ilvl="0" w:tplc="0C0A0001">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C412668"/>
    <w:multiLevelType w:val="hybridMultilevel"/>
    <w:tmpl w:val="2390B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CAD4937"/>
    <w:multiLevelType w:val="multilevel"/>
    <w:tmpl w:val="285C9FD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0"/>
  </w:num>
  <w:num w:numId="3">
    <w:abstractNumId w:val="24"/>
  </w:num>
  <w:num w:numId="4">
    <w:abstractNumId w:val="15"/>
  </w:num>
  <w:num w:numId="5">
    <w:abstractNumId w:val="22"/>
  </w:num>
  <w:num w:numId="6">
    <w:abstractNumId w:val="16"/>
  </w:num>
  <w:num w:numId="7">
    <w:abstractNumId w:val="3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8"/>
  </w:num>
  <w:num w:numId="11">
    <w:abstractNumId w:val="36"/>
  </w:num>
  <w:num w:numId="12">
    <w:abstractNumId w:val="23"/>
  </w:num>
  <w:num w:numId="13">
    <w:abstractNumId w:val="35"/>
  </w:num>
  <w:num w:numId="14">
    <w:abstractNumId w:val="13"/>
  </w:num>
  <w:num w:numId="15">
    <w:abstractNumId w:val="8"/>
  </w:num>
  <w:num w:numId="16">
    <w:abstractNumId w:val="19"/>
  </w:num>
  <w:num w:numId="17">
    <w:abstractNumId w:val="21"/>
  </w:num>
  <w:num w:numId="18">
    <w:abstractNumId w:val="25"/>
  </w:num>
  <w:num w:numId="19">
    <w:abstractNumId w:val="27"/>
  </w:num>
  <w:num w:numId="20">
    <w:abstractNumId w:val="12"/>
  </w:num>
  <w:num w:numId="21">
    <w:abstractNumId w:val="29"/>
  </w:num>
  <w:num w:numId="22">
    <w:abstractNumId w:val="20"/>
  </w:num>
  <w:num w:numId="23">
    <w:abstractNumId w:val="10"/>
  </w:num>
  <w:num w:numId="24">
    <w:abstractNumId w:val="37"/>
  </w:num>
  <w:num w:numId="25">
    <w:abstractNumId w:val="34"/>
  </w:num>
  <w:num w:numId="26">
    <w:abstractNumId w:val="30"/>
  </w:num>
  <w:num w:numId="27">
    <w:abstractNumId w:val="32"/>
  </w:num>
  <w:num w:numId="28">
    <w:abstractNumId w:val="38"/>
  </w:num>
  <w:num w:numId="29">
    <w:abstractNumId w:val="28"/>
  </w:num>
  <w:num w:numId="30">
    <w:abstractNumId w:val="14"/>
  </w:num>
  <w:num w:numId="31">
    <w:abstractNumId w:val="11"/>
  </w:num>
  <w:num w:numId="32">
    <w:abstractNumId w:val="9"/>
  </w:num>
  <w:num w:numId="33">
    <w:abstractNumId w:val="33"/>
  </w:num>
  <w:num w:numId="34">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6838"/>
    <w:rsid w:val="00017D79"/>
    <w:rsid w:val="00017DED"/>
    <w:rsid w:val="00020EC6"/>
    <w:rsid w:val="00021725"/>
    <w:rsid w:val="00021EC2"/>
    <w:rsid w:val="00022D68"/>
    <w:rsid w:val="00023C6D"/>
    <w:rsid w:val="00023CB7"/>
    <w:rsid w:val="00023E74"/>
    <w:rsid w:val="000248BB"/>
    <w:rsid w:val="00024D04"/>
    <w:rsid w:val="000303C4"/>
    <w:rsid w:val="000332FF"/>
    <w:rsid w:val="000333DA"/>
    <w:rsid w:val="00034487"/>
    <w:rsid w:val="00034991"/>
    <w:rsid w:val="00034C86"/>
    <w:rsid w:val="00035935"/>
    <w:rsid w:val="00035CB1"/>
    <w:rsid w:val="0003654A"/>
    <w:rsid w:val="00036765"/>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F20"/>
    <w:rsid w:val="000A0097"/>
    <w:rsid w:val="000A0EB0"/>
    <w:rsid w:val="000A3DBF"/>
    <w:rsid w:val="000A4162"/>
    <w:rsid w:val="000A4341"/>
    <w:rsid w:val="000A51FF"/>
    <w:rsid w:val="000A624F"/>
    <w:rsid w:val="000B2616"/>
    <w:rsid w:val="000B2A77"/>
    <w:rsid w:val="000B2ACF"/>
    <w:rsid w:val="000B34C8"/>
    <w:rsid w:val="000B3806"/>
    <w:rsid w:val="000B4B29"/>
    <w:rsid w:val="000B55F8"/>
    <w:rsid w:val="000B7F8C"/>
    <w:rsid w:val="000C006F"/>
    <w:rsid w:val="000C1E94"/>
    <w:rsid w:val="000C237D"/>
    <w:rsid w:val="000C3E97"/>
    <w:rsid w:val="000C6690"/>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66FC"/>
    <w:rsid w:val="00116A8C"/>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DA1"/>
    <w:rsid w:val="001354FB"/>
    <w:rsid w:val="00135A88"/>
    <w:rsid w:val="00135D86"/>
    <w:rsid w:val="0013692B"/>
    <w:rsid w:val="00140CBF"/>
    <w:rsid w:val="00142AF6"/>
    <w:rsid w:val="00143238"/>
    <w:rsid w:val="00143C2B"/>
    <w:rsid w:val="00143D0E"/>
    <w:rsid w:val="0014418A"/>
    <w:rsid w:val="00144B35"/>
    <w:rsid w:val="001457C0"/>
    <w:rsid w:val="00145FBA"/>
    <w:rsid w:val="00147773"/>
    <w:rsid w:val="00150D4B"/>
    <w:rsid w:val="0015143B"/>
    <w:rsid w:val="00151DE8"/>
    <w:rsid w:val="00152ED4"/>
    <w:rsid w:val="0015334A"/>
    <w:rsid w:val="001535CC"/>
    <w:rsid w:val="0015428D"/>
    <w:rsid w:val="00154B87"/>
    <w:rsid w:val="00154E37"/>
    <w:rsid w:val="001566B0"/>
    <w:rsid w:val="00156AD8"/>
    <w:rsid w:val="00156C0B"/>
    <w:rsid w:val="00156D68"/>
    <w:rsid w:val="00156FE8"/>
    <w:rsid w:val="00157707"/>
    <w:rsid w:val="00161B41"/>
    <w:rsid w:val="00161B47"/>
    <w:rsid w:val="00162005"/>
    <w:rsid w:val="00164366"/>
    <w:rsid w:val="00164A73"/>
    <w:rsid w:val="0016601D"/>
    <w:rsid w:val="00167A24"/>
    <w:rsid w:val="001723FA"/>
    <w:rsid w:val="00172D07"/>
    <w:rsid w:val="001735BD"/>
    <w:rsid w:val="001748FA"/>
    <w:rsid w:val="0017757F"/>
    <w:rsid w:val="00177BBF"/>
    <w:rsid w:val="00177CB7"/>
    <w:rsid w:val="00181B77"/>
    <w:rsid w:val="00182459"/>
    <w:rsid w:val="001828E2"/>
    <w:rsid w:val="00182B49"/>
    <w:rsid w:val="00183A12"/>
    <w:rsid w:val="0018539F"/>
    <w:rsid w:val="00187040"/>
    <w:rsid w:val="001910A4"/>
    <w:rsid w:val="00192466"/>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B7E9A"/>
    <w:rsid w:val="001C0493"/>
    <w:rsid w:val="001C1316"/>
    <w:rsid w:val="001C1D45"/>
    <w:rsid w:val="001C3A23"/>
    <w:rsid w:val="001C3D91"/>
    <w:rsid w:val="001C41A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1202"/>
    <w:rsid w:val="00201BF8"/>
    <w:rsid w:val="0020256F"/>
    <w:rsid w:val="002069D7"/>
    <w:rsid w:val="00210128"/>
    <w:rsid w:val="00210513"/>
    <w:rsid w:val="00210D0D"/>
    <w:rsid w:val="00211E7C"/>
    <w:rsid w:val="00211FD2"/>
    <w:rsid w:val="00212105"/>
    <w:rsid w:val="00212C3C"/>
    <w:rsid w:val="00215051"/>
    <w:rsid w:val="002151EF"/>
    <w:rsid w:val="00215D2A"/>
    <w:rsid w:val="0021771D"/>
    <w:rsid w:val="002237B2"/>
    <w:rsid w:val="00223A1B"/>
    <w:rsid w:val="00223C6C"/>
    <w:rsid w:val="00224C68"/>
    <w:rsid w:val="00224C6E"/>
    <w:rsid w:val="00227429"/>
    <w:rsid w:val="00227CD1"/>
    <w:rsid w:val="00231530"/>
    <w:rsid w:val="002317E3"/>
    <w:rsid w:val="00232F0F"/>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73A6"/>
    <w:rsid w:val="00247896"/>
    <w:rsid w:val="002500F5"/>
    <w:rsid w:val="00250AC2"/>
    <w:rsid w:val="00251996"/>
    <w:rsid w:val="00251E31"/>
    <w:rsid w:val="00251F92"/>
    <w:rsid w:val="00253D22"/>
    <w:rsid w:val="00254163"/>
    <w:rsid w:val="002561DD"/>
    <w:rsid w:val="002576A2"/>
    <w:rsid w:val="0026142C"/>
    <w:rsid w:val="0026346C"/>
    <w:rsid w:val="002654AF"/>
    <w:rsid w:val="00265A28"/>
    <w:rsid w:val="00267334"/>
    <w:rsid w:val="00267F99"/>
    <w:rsid w:val="002708DB"/>
    <w:rsid w:val="00271AF0"/>
    <w:rsid w:val="0027371D"/>
    <w:rsid w:val="00275505"/>
    <w:rsid w:val="00276799"/>
    <w:rsid w:val="00277600"/>
    <w:rsid w:val="00280010"/>
    <w:rsid w:val="002804CB"/>
    <w:rsid w:val="00281F2E"/>
    <w:rsid w:val="002825A2"/>
    <w:rsid w:val="00282F99"/>
    <w:rsid w:val="002858E8"/>
    <w:rsid w:val="00287C06"/>
    <w:rsid w:val="0029040B"/>
    <w:rsid w:val="002905C4"/>
    <w:rsid w:val="002915E3"/>
    <w:rsid w:val="00291665"/>
    <w:rsid w:val="00293571"/>
    <w:rsid w:val="002940BC"/>
    <w:rsid w:val="00294FB9"/>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6C26"/>
    <w:rsid w:val="002C6C3F"/>
    <w:rsid w:val="002C6C5B"/>
    <w:rsid w:val="002C7143"/>
    <w:rsid w:val="002C77FC"/>
    <w:rsid w:val="002D03EE"/>
    <w:rsid w:val="002D0EFC"/>
    <w:rsid w:val="002D30C7"/>
    <w:rsid w:val="002D3D5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BC4"/>
    <w:rsid w:val="00300C39"/>
    <w:rsid w:val="00301273"/>
    <w:rsid w:val="00301C1B"/>
    <w:rsid w:val="00301E6E"/>
    <w:rsid w:val="00305397"/>
    <w:rsid w:val="00307A84"/>
    <w:rsid w:val="00310190"/>
    <w:rsid w:val="00311654"/>
    <w:rsid w:val="00311ED9"/>
    <w:rsid w:val="0031201B"/>
    <w:rsid w:val="003120C6"/>
    <w:rsid w:val="00312FB3"/>
    <w:rsid w:val="00313713"/>
    <w:rsid w:val="00316CEE"/>
    <w:rsid w:val="0032322C"/>
    <w:rsid w:val="00323C18"/>
    <w:rsid w:val="00325703"/>
    <w:rsid w:val="00327176"/>
    <w:rsid w:val="00331BE5"/>
    <w:rsid w:val="0033281A"/>
    <w:rsid w:val="003351C3"/>
    <w:rsid w:val="00340A74"/>
    <w:rsid w:val="00341F8A"/>
    <w:rsid w:val="00344C1D"/>
    <w:rsid w:val="003507DA"/>
    <w:rsid w:val="00350D08"/>
    <w:rsid w:val="003518DC"/>
    <w:rsid w:val="00352188"/>
    <w:rsid w:val="00353799"/>
    <w:rsid w:val="00353E39"/>
    <w:rsid w:val="00361065"/>
    <w:rsid w:val="00361724"/>
    <w:rsid w:val="00361D47"/>
    <w:rsid w:val="00362FEC"/>
    <w:rsid w:val="003633E3"/>
    <w:rsid w:val="00364450"/>
    <w:rsid w:val="00364B7C"/>
    <w:rsid w:val="003665CB"/>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D2BF6"/>
    <w:rsid w:val="003D4120"/>
    <w:rsid w:val="003D56E0"/>
    <w:rsid w:val="003D5824"/>
    <w:rsid w:val="003D6063"/>
    <w:rsid w:val="003D660D"/>
    <w:rsid w:val="003D6E20"/>
    <w:rsid w:val="003D6ECD"/>
    <w:rsid w:val="003D75AE"/>
    <w:rsid w:val="003D773A"/>
    <w:rsid w:val="003E07A0"/>
    <w:rsid w:val="003E23B1"/>
    <w:rsid w:val="003E2D5F"/>
    <w:rsid w:val="003E3576"/>
    <w:rsid w:val="003E435F"/>
    <w:rsid w:val="003E62B4"/>
    <w:rsid w:val="003E6655"/>
    <w:rsid w:val="003E791A"/>
    <w:rsid w:val="003F0743"/>
    <w:rsid w:val="003F0DA8"/>
    <w:rsid w:val="003F2861"/>
    <w:rsid w:val="003F2EE1"/>
    <w:rsid w:val="003F33A2"/>
    <w:rsid w:val="003F4585"/>
    <w:rsid w:val="003F6EE8"/>
    <w:rsid w:val="003F75BE"/>
    <w:rsid w:val="00401133"/>
    <w:rsid w:val="00401B93"/>
    <w:rsid w:val="004040B3"/>
    <w:rsid w:val="00405799"/>
    <w:rsid w:val="00406278"/>
    <w:rsid w:val="00407903"/>
    <w:rsid w:val="00407C4C"/>
    <w:rsid w:val="004103FE"/>
    <w:rsid w:val="00411C35"/>
    <w:rsid w:val="0041210F"/>
    <w:rsid w:val="00413FDD"/>
    <w:rsid w:val="004146E8"/>
    <w:rsid w:val="00417222"/>
    <w:rsid w:val="00417BE3"/>
    <w:rsid w:val="00417C48"/>
    <w:rsid w:val="00417E8E"/>
    <w:rsid w:val="004206E7"/>
    <w:rsid w:val="00420D9A"/>
    <w:rsid w:val="00421F65"/>
    <w:rsid w:val="0042517A"/>
    <w:rsid w:val="004313D9"/>
    <w:rsid w:val="00431598"/>
    <w:rsid w:val="004334AB"/>
    <w:rsid w:val="00435836"/>
    <w:rsid w:val="00436CD4"/>
    <w:rsid w:val="00436D7D"/>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60A1A"/>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30FA"/>
    <w:rsid w:val="0048311C"/>
    <w:rsid w:val="004863B4"/>
    <w:rsid w:val="00490C21"/>
    <w:rsid w:val="00491D3F"/>
    <w:rsid w:val="0049367E"/>
    <w:rsid w:val="00493AF4"/>
    <w:rsid w:val="0049468E"/>
    <w:rsid w:val="00494E7A"/>
    <w:rsid w:val="0049517A"/>
    <w:rsid w:val="00496229"/>
    <w:rsid w:val="00496697"/>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32F"/>
    <w:rsid w:val="004E5866"/>
    <w:rsid w:val="004F0BA3"/>
    <w:rsid w:val="004F0DD6"/>
    <w:rsid w:val="004F1142"/>
    <w:rsid w:val="004F1BD4"/>
    <w:rsid w:val="004F2E6E"/>
    <w:rsid w:val="004F3AEC"/>
    <w:rsid w:val="004F3D01"/>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11E03"/>
    <w:rsid w:val="005128F4"/>
    <w:rsid w:val="005145F9"/>
    <w:rsid w:val="00515318"/>
    <w:rsid w:val="005160E9"/>
    <w:rsid w:val="00516427"/>
    <w:rsid w:val="00520FBA"/>
    <w:rsid w:val="005214E1"/>
    <w:rsid w:val="00522BC6"/>
    <w:rsid w:val="00522FA8"/>
    <w:rsid w:val="00524745"/>
    <w:rsid w:val="00525B04"/>
    <w:rsid w:val="005266C1"/>
    <w:rsid w:val="0053075F"/>
    <w:rsid w:val="0053172F"/>
    <w:rsid w:val="005331D0"/>
    <w:rsid w:val="005354D0"/>
    <w:rsid w:val="005379B5"/>
    <w:rsid w:val="00537BA8"/>
    <w:rsid w:val="005422E5"/>
    <w:rsid w:val="00542E2A"/>
    <w:rsid w:val="00542F82"/>
    <w:rsid w:val="005435B2"/>
    <w:rsid w:val="005441C7"/>
    <w:rsid w:val="00544A89"/>
    <w:rsid w:val="00546306"/>
    <w:rsid w:val="00546691"/>
    <w:rsid w:val="00550741"/>
    <w:rsid w:val="00550756"/>
    <w:rsid w:val="00551DDB"/>
    <w:rsid w:val="00553E35"/>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39D4"/>
    <w:rsid w:val="005A4F60"/>
    <w:rsid w:val="005A5385"/>
    <w:rsid w:val="005A629C"/>
    <w:rsid w:val="005A7DB2"/>
    <w:rsid w:val="005B0AC5"/>
    <w:rsid w:val="005B1A57"/>
    <w:rsid w:val="005B1D62"/>
    <w:rsid w:val="005B1F9D"/>
    <w:rsid w:val="005B2638"/>
    <w:rsid w:val="005B2903"/>
    <w:rsid w:val="005B3886"/>
    <w:rsid w:val="005B6109"/>
    <w:rsid w:val="005C02AF"/>
    <w:rsid w:val="005C0486"/>
    <w:rsid w:val="005C1BC6"/>
    <w:rsid w:val="005C2059"/>
    <w:rsid w:val="005C26E3"/>
    <w:rsid w:val="005C4409"/>
    <w:rsid w:val="005C5702"/>
    <w:rsid w:val="005C5A68"/>
    <w:rsid w:val="005C5A6E"/>
    <w:rsid w:val="005C6FF1"/>
    <w:rsid w:val="005C73F0"/>
    <w:rsid w:val="005D3F19"/>
    <w:rsid w:val="005D47A6"/>
    <w:rsid w:val="005D4F74"/>
    <w:rsid w:val="005D5116"/>
    <w:rsid w:val="005D5AE3"/>
    <w:rsid w:val="005D627C"/>
    <w:rsid w:val="005D641E"/>
    <w:rsid w:val="005D652D"/>
    <w:rsid w:val="005D6E19"/>
    <w:rsid w:val="005D78F8"/>
    <w:rsid w:val="005E054B"/>
    <w:rsid w:val="005E0966"/>
    <w:rsid w:val="005E2772"/>
    <w:rsid w:val="005E2F91"/>
    <w:rsid w:val="005E397C"/>
    <w:rsid w:val="005E4C4A"/>
    <w:rsid w:val="005E6725"/>
    <w:rsid w:val="005F08F2"/>
    <w:rsid w:val="005F1008"/>
    <w:rsid w:val="005F101A"/>
    <w:rsid w:val="005F11D7"/>
    <w:rsid w:val="005F1BC3"/>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5488"/>
    <w:rsid w:val="0063005A"/>
    <w:rsid w:val="00630CCA"/>
    <w:rsid w:val="00633B97"/>
    <w:rsid w:val="006349E7"/>
    <w:rsid w:val="00636422"/>
    <w:rsid w:val="00636D2F"/>
    <w:rsid w:val="006379BE"/>
    <w:rsid w:val="0064021C"/>
    <w:rsid w:val="00641030"/>
    <w:rsid w:val="006436CC"/>
    <w:rsid w:val="00646E7E"/>
    <w:rsid w:val="00647FA8"/>
    <w:rsid w:val="0065283D"/>
    <w:rsid w:val="00652BFE"/>
    <w:rsid w:val="00652DBE"/>
    <w:rsid w:val="00654634"/>
    <w:rsid w:val="00657E6E"/>
    <w:rsid w:val="00660802"/>
    <w:rsid w:val="006608B2"/>
    <w:rsid w:val="00661F1F"/>
    <w:rsid w:val="006622E0"/>
    <w:rsid w:val="0066645F"/>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1983"/>
    <w:rsid w:val="0069275E"/>
    <w:rsid w:val="006928B3"/>
    <w:rsid w:val="00693E84"/>
    <w:rsid w:val="0069662B"/>
    <w:rsid w:val="00697B21"/>
    <w:rsid w:val="006A10A3"/>
    <w:rsid w:val="006A2B96"/>
    <w:rsid w:val="006A2F6C"/>
    <w:rsid w:val="006A45D4"/>
    <w:rsid w:val="006A4A18"/>
    <w:rsid w:val="006A50EC"/>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412"/>
    <w:rsid w:val="006C6FD6"/>
    <w:rsid w:val="006C7021"/>
    <w:rsid w:val="006C7E18"/>
    <w:rsid w:val="006D0897"/>
    <w:rsid w:val="006D097F"/>
    <w:rsid w:val="006D0BB5"/>
    <w:rsid w:val="006D2A2D"/>
    <w:rsid w:val="006D4F99"/>
    <w:rsid w:val="006D59D3"/>
    <w:rsid w:val="006D771C"/>
    <w:rsid w:val="006E00FD"/>
    <w:rsid w:val="006E0E80"/>
    <w:rsid w:val="006E1F4A"/>
    <w:rsid w:val="006E3340"/>
    <w:rsid w:val="006F14DF"/>
    <w:rsid w:val="006F2038"/>
    <w:rsid w:val="006F2A77"/>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6C71"/>
    <w:rsid w:val="00727BFE"/>
    <w:rsid w:val="0073453F"/>
    <w:rsid w:val="00734573"/>
    <w:rsid w:val="00735B5A"/>
    <w:rsid w:val="00737F33"/>
    <w:rsid w:val="00740000"/>
    <w:rsid w:val="00741FB1"/>
    <w:rsid w:val="00744378"/>
    <w:rsid w:val="007458E0"/>
    <w:rsid w:val="0074687F"/>
    <w:rsid w:val="00750CF7"/>
    <w:rsid w:val="00750DEF"/>
    <w:rsid w:val="007524BC"/>
    <w:rsid w:val="00752B2D"/>
    <w:rsid w:val="007536FC"/>
    <w:rsid w:val="00754C45"/>
    <w:rsid w:val="007558CA"/>
    <w:rsid w:val="00757E9E"/>
    <w:rsid w:val="00760097"/>
    <w:rsid w:val="0076053A"/>
    <w:rsid w:val="007614F0"/>
    <w:rsid w:val="00761ACF"/>
    <w:rsid w:val="0076275B"/>
    <w:rsid w:val="0076330F"/>
    <w:rsid w:val="007640D5"/>
    <w:rsid w:val="0076661F"/>
    <w:rsid w:val="0076797B"/>
    <w:rsid w:val="0077060A"/>
    <w:rsid w:val="007714F5"/>
    <w:rsid w:val="00771543"/>
    <w:rsid w:val="0077184A"/>
    <w:rsid w:val="00773482"/>
    <w:rsid w:val="00775901"/>
    <w:rsid w:val="007765CB"/>
    <w:rsid w:val="00776AA1"/>
    <w:rsid w:val="00777975"/>
    <w:rsid w:val="007801A5"/>
    <w:rsid w:val="007815C2"/>
    <w:rsid w:val="0078283E"/>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F6F"/>
    <w:rsid w:val="007A56A4"/>
    <w:rsid w:val="007A77E6"/>
    <w:rsid w:val="007B059D"/>
    <w:rsid w:val="007B35B0"/>
    <w:rsid w:val="007B463A"/>
    <w:rsid w:val="007B4C1D"/>
    <w:rsid w:val="007B5FB7"/>
    <w:rsid w:val="007C1A06"/>
    <w:rsid w:val="007C5DA6"/>
    <w:rsid w:val="007C6A88"/>
    <w:rsid w:val="007C74ED"/>
    <w:rsid w:val="007C7E2F"/>
    <w:rsid w:val="007D1064"/>
    <w:rsid w:val="007D1477"/>
    <w:rsid w:val="007D237F"/>
    <w:rsid w:val="007D336A"/>
    <w:rsid w:val="007D4DBF"/>
    <w:rsid w:val="007D5810"/>
    <w:rsid w:val="007D5FF4"/>
    <w:rsid w:val="007E1592"/>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C94"/>
    <w:rsid w:val="008579C3"/>
    <w:rsid w:val="0086004E"/>
    <w:rsid w:val="008608EF"/>
    <w:rsid w:val="00862355"/>
    <w:rsid w:val="0086358F"/>
    <w:rsid w:val="0086382D"/>
    <w:rsid w:val="00863BC3"/>
    <w:rsid w:val="00865994"/>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715D"/>
    <w:rsid w:val="008B1734"/>
    <w:rsid w:val="008B21E7"/>
    <w:rsid w:val="008B3CF4"/>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43EE"/>
    <w:rsid w:val="008F477A"/>
    <w:rsid w:val="008F5ECA"/>
    <w:rsid w:val="008F61AE"/>
    <w:rsid w:val="008F69ED"/>
    <w:rsid w:val="008F7009"/>
    <w:rsid w:val="008F7B45"/>
    <w:rsid w:val="008F7BAE"/>
    <w:rsid w:val="0090066F"/>
    <w:rsid w:val="00900982"/>
    <w:rsid w:val="009009CE"/>
    <w:rsid w:val="00901177"/>
    <w:rsid w:val="00901F92"/>
    <w:rsid w:val="0090249A"/>
    <w:rsid w:val="00902A85"/>
    <w:rsid w:val="0090460F"/>
    <w:rsid w:val="00905CAC"/>
    <w:rsid w:val="00905E07"/>
    <w:rsid w:val="00906ACD"/>
    <w:rsid w:val="009118F2"/>
    <w:rsid w:val="00911EC1"/>
    <w:rsid w:val="00914919"/>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534"/>
    <w:rsid w:val="00930F36"/>
    <w:rsid w:val="009315A7"/>
    <w:rsid w:val="00931CB4"/>
    <w:rsid w:val="00932561"/>
    <w:rsid w:val="00933F94"/>
    <w:rsid w:val="00934541"/>
    <w:rsid w:val="00934F62"/>
    <w:rsid w:val="00937F95"/>
    <w:rsid w:val="009400C6"/>
    <w:rsid w:val="0094125C"/>
    <w:rsid w:val="00943771"/>
    <w:rsid w:val="009459B2"/>
    <w:rsid w:val="00947C0C"/>
    <w:rsid w:val="00950205"/>
    <w:rsid w:val="009503D8"/>
    <w:rsid w:val="009509CB"/>
    <w:rsid w:val="00952A70"/>
    <w:rsid w:val="00954888"/>
    <w:rsid w:val="00954FE4"/>
    <w:rsid w:val="00955287"/>
    <w:rsid w:val="009557A2"/>
    <w:rsid w:val="00960537"/>
    <w:rsid w:val="00961E9F"/>
    <w:rsid w:val="00962A2B"/>
    <w:rsid w:val="00962A63"/>
    <w:rsid w:val="00962F3B"/>
    <w:rsid w:val="00965D5E"/>
    <w:rsid w:val="00967C89"/>
    <w:rsid w:val="0097000A"/>
    <w:rsid w:val="009727F4"/>
    <w:rsid w:val="00972A27"/>
    <w:rsid w:val="009740F9"/>
    <w:rsid w:val="00974AD0"/>
    <w:rsid w:val="00975801"/>
    <w:rsid w:val="00976170"/>
    <w:rsid w:val="0097759B"/>
    <w:rsid w:val="009779B7"/>
    <w:rsid w:val="0098161A"/>
    <w:rsid w:val="009825D7"/>
    <w:rsid w:val="009829A0"/>
    <w:rsid w:val="009829F8"/>
    <w:rsid w:val="00982EBC"/>
    <w:rsid w:val="00983CBC"/>
    <w:rsid w:val="00984108"/>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5ABC"/>
    <w:rsid w:val="009C7642"/>
    <w:rsid w:val="009C7DE1"/>
    <w:rsid w:val="009D0500"/>
    <w:rsid w:val="009D1755"/>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571"/>
    <w:rsid w:val="009F1C78"/>
    <w:rsid w:val="009F1EA4"/>
    <w:rsid w:val="009F2AED"/>
    <w:rsid w:val="009F4A52"/>
    <w:rsid w:val="00A02E7E"/>
    <w:rsid w:val="00A0344C"/>
    <w:rsid w:val="00A058DF"/>
    <w:rsid w:val="00A06C7F"/>
    <w:rsid w:val="00A0709D"/>
    <w:rsid w:val="00A0767D"/>
    <w:rsid w:val="00A119A5"/>
    <w:rsid w:val="00A1282B"/>
    <w:rsid w:val="00A144CC"/>
    <w:rsid w:val="00A157DD"/>
    <w:rsid w:val="00A16104"/>
    <w:rsid w:val="00A163E0"/>
    <w:rsid w:val="00A216B4"/>
    <w:rsid w:val="00A21750"/>
    <w:rsid w:val="00A21901"/>
    <w:rsid w:val="00A2212E"/>
    <w:rsid w:val="00A22ADE"/>
    <w:rsid w:val="00A24207"/>
    <w:rsid w:val="00A24BB0"/>
    <w:rsid w:val="00A24F0F"/>
    <w:rsid w:val="00A250AB"/>
    <w:rsid w:val="00A2594A"/>
    <w:rsid w:val="00A25A79"/>
    <w:rsid w:val="00A27A10"/>
    <w:rsid w:val="00A32FD0"/>
    <w:rsid w:val="00A33013"/>
    <w:rsid w:val="00A3310E"/>
    <w:rsid w:val="00A336DF"/>
    <w:rsid w:val="00A362BC"/>
    <w:rsid w:val="00A40B90"/>
    <w:rsid w:val="00A42A07"/>
    <w:rsid w:val="00A433BD"/>
    <w:rsid w:val="00A44C3E"/>
    <w:rsid w:val="00A44FB5"/>
    <w:rsid w:val="00A4525D"/>
    <w:rsid w:val="00A47378"/>
    <w:rsid w:val="00A4789F"/>
    <w:rsid w:val="00A513DD"/>
    <w:rsid w:val="00A52C1B"/>
    <w:rsid w:val="00A530B3"/>
    <w:rsid w:val="00A536FC"/>
    <w:rsid w:val="00A5403C"/>
    <w:rsid w:val="00A5436A"/>
    <w:rsid w:val="00A54874"/>
    <w:rsid w:val="00A548A2"/>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20FD"/>
    <w:rsid w:val="00AB26E8"/>
    <w:rsid w:val="00AB5FE7"/>
    <w:rsid w:val="00AB6080"/>
    <w:rsid w:val="00AB61DA"/>
    <w:rsid w:val="00AB653A"/>
    <w:rsid w:val="00AC3368"/>
    <w:rsid w:val="00AC3FA1"/>
    <w:rsid w:val="00AC42AE"/>
    <w:rsid w:val="00AC6196"/>
    <w:rsid w:val="00AC6DF7"/>
    <w:rsid w:val="00AC7244"/>
    <w:rsid w:val="00AC74C2"/>
    <w:rsid w:val="00AC752B"/>
    <w:rsid w:val="00AD0674"/>
    <w:rsid w:val="00AD3741"/>
    <w:rsid w:val="00AD5744"/>
    <w:rsid w:val="00AD5918"/>
    <w:rsid w:val="00AD59F6"/>
    <w:rsid w:val="00AD608A"/>
    <w:rsid w:val="00AD610F"/>
    <w:rsid w:val="00AD6B8E"/>
    <w:rsid w:val="00AD7835"/>
    <w:rsid w:val="00AE1769"/>
    <w:rsid w:val="00AE1892"/>
    <w:rsid w:val="00AE2AFC"/>
    <w:rsid w:val="00AE3C25"/>
    <w:rsid w:val="00AE4011"/>
    <w:rsid w:val="00AE444F"/>
    <w:rsid w:val="00AE4CA3"/>
    <w:rsid w:val="00AE4E19"/>
    <w:rsid w:val="00AE65CB"/>
    <w:rsid w:val="00AE73E9"/>
    <w:rsid w:val="00AF1B7F"/>
    <w:rsid w:val="00AF379A"/>
    <w:rsid w:val="00AF4D18"/>
    <w:rsid w:val="00AF59E9"/>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33FC"/>
    <w:rsid w:val="00B339E8"/>
    <w:rsid w:val="00B35D77"/>
    <w:rsid w:val="00B36C13"/>
    <w:rsid w:val="00B36E8F"/>
    <w:rsid w:val="00B37F9F"/>
    <w:rsid w:val="00B41E65"/>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625D"/>
    <w:rsid w:val="00B864B4"/>
    <w:rsid w:val="00B87CE6"/>
    <w:rsid w:val="00B87E37"/>
    <w:rsid w:val="00B930B1"/>
    <w:rsid w:val="00B94AA4"/>
    <w:rsid w:val="00B97EFD"/>
    <w:rsid w:val="00BA18B8"/>
    <w:rsid w:val="00BA1DD5"/>
    <w:rsid w:val="00BA2D0C"/>
    <w:rsid w:val="00BA2EE4"/>
    <w:rsid w:val="00BA3BCF"/>
    <w:rsid w:val="00BA60BA"/>
    <w:rsid w:val="00BA62ED"/>
    <w:rsid w:val="00BA668A"/>
    <w:rsid w:val="00BA6779"/>
    <w:rsid w:val="00BA79E3"/>
    <w:rsid w:val="00BB0AC9"/>
    <w:rsid w:val="00BB10EC"/>
    <w:rsid w:val="00BB25FF"/>
    <w:rsid w:val="00BB3D38"/>
    <w:rsid w:val="00BB3EFD"/>
    <w:rsid w:val="00BB5C0E"/>
    <w:rsid w:val="00BB5E57"/>
    <w:rsid w:val="00BB6435"/>
    <w:rsid w:val="00BB6913"/>
    <w:rsid w:val="00BB6D14"/>
    <w:rsid w:val="00BC06D0"/>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02E0"/>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E76"/>
    <w:rsid w:val="00C272D6"/>
    <w:rsid w:val="00C30CCA"/>
    <w:rsid w:val="00C314B9"/>
    <w:rsid w:val="00C31FD8"/>
    <w:rsid w:val="00C32C3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2B7C"/>
    <w:rsid w:val="00C934AB"/>
    <w:rsid w:val="00C9463C"/>
    <w:rsid w:val="00C94A39"/>
    <w:rsid w:val="00C94C38"/>
    <w:rsid w:val="00C95F4F"/>
    <w:rsid w:val="00C96D2F"/>
    <w:rsid w:val="00C971D7"/>
    <w:rsid w:val="00CA1497"/>
    <w:rsid w:val="00CA157B"/>
    <w:rsid w:val="00CA234F"/>
    <w:rsid w:val="00CA3AE7"/>
    <w:rsid w:val="00CA40E1"/>
    <w:rsid w:val="00CA4232"/>
    <w:rsid w:val="00CA4B09"/>
    <w:rsid w:val="00CA5756"/>
    <w:rsid w:val="00CA6733"/>
    <w:rsid w:val="00CA719D"/>
    <w:rsid w:val="00CA73B0"/>
    <w:rsid w:val="00CB1EFD"/>
    <w:rsid w:val="00CB68DC"/>
    <w:rsid w:val="00CB7719"/>
    <w:rsid w:val="00CB791C"/>
    <w:rsid w:val="00CC0EC9"/>
    <w:rsid w:val="00CC15EF"/>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5954"/>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1489"/>
    <w:rsid w:val="00D27C01"/>
    <w:rsid w:val="00D27E84"/>
    <w:rsid w:val="00D306E4"/>
    <w:rsid w:val="00D30707"/>
    <w:rsid w:val="00D31FB4"/>
    <w:rsid w:val="00D32114"/>
    <w:rsid w:val="00D32140"/>
    <w:rsid w:val="00D34131"/>
    <w:rsid w:val="00D357C3"/>
    <w:rsid w:val="00D35BDC"/>
    <w:rsid w:val="00D35E3D"/>
    <w:rsid w:val="00D40123"/>
    <w:rsid w:val="00D40D48"/>
    <w:rsid w:val="00D4177E"/>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26C"/>
    <w:rsid w:val="00D871D9"/>
    <w:rsid w:val="00D879A1"/>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36B6"/>
    <w:rsid w:val="00DC378A"/>
    <w:rsid w:val="00DC3A72"/>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346"/>
    <w:rsid w:val="00E16AE3"/>
    <w:rsid w:val="00E16BAA"/>
    <w:rsid w:val="00E17260"/>
    <w:rsid w:val="00E179E0"/>
    <w:rsid w:val="00E17B21"/>
    <w:rsid w:val="00E20C71"/>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7D44"/>
    <w:rsid w:val="00E605C9"/>
    <w:rsid w:val="00E60BC1"/>
    <w:rsid w:val="00E61DE5"/>
    <w:rsid w:val="00E62E84"/>
    <w:rsid w:val="00E63FB2"/>
    <w:rsid w:val="00E6435D"/>
    <w:rsid w:val="00E64576"/>
    <w:rsid w:val="00E64C54"/>
    <w:rsid w:val="00E6683A"/>
    <w:rsid w:val="00E676A2"/>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59F"/>
    <w:rsid w:val="00E96E76"/>
    <w:rsid w:val="00EA3DBC"/>
    <w:rsid w:val="00EA5458"/>
    <w:rsid w:val="00EA556C"/>
    <w:rsid w:val="00EB06EC"/>
    <w:rsid w:val="00EB08A7"/>
    <w:rsid w:val="00EB0ACA"/>
    <w:rsid w:val="00EB0BC1"/>
    <w:rsid w:val="00EB116D"/>
    <w:rsid w:val="00EB334B"/>
    <w:rsid w:val="00EB3927"/>
    <w:rsid w:val="00EB3D79"/>
    <w:rsid w:val="00EB6044"/>
    <w:rsid w:val="00EB6060"/>
    <w:rsid w:val="00EB6590"/>
    <w:rsid w:val="00EB6921"/>
    <w:rsid w:val="00EC0591"/>
    <w:rsid w:val="00EC0766"/>
    <w:rsid w:val="00EC316A"/>
    <w:rsid w:val="00EC356A"/>
    <w:rsid w:val="00EC3EBB"/>
    <w:rsid w:val="00EC6C8F"/>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581E"/>
    <w:rsid w:val="00EE5E8B"/>
    <w:rsid w:val="00EF0067"/>
    <w:rsid w:val="00EF03A6"/>
    <w:rsid w:val="00EF0F1E"/>
    <w:rsid w:val="00EF1CE7"/>
    <w:rsid w:val="00EF1F38"/>
    <w:rsid w:val="00EF26A1"/>
    <w:rsid w:val="00EF2B75"/>
    <w:rsid w:val="00EF3F8F"/>
    <w:rsid w:val="00EF466F"/>
    <w:rsid w:val="00EF47AA"/>
    <w:rsid w:val="00EF5320"/>
    <w:rsid w:val="00EF7322"/>
    <w:rsid w:val="00F05F62"/>
    <w:rsid w:val="00F06C36"/>
    <w:rsid w:val="00F07D4D"/>
    <w:rsid w:val="00F10511"/>
    <w:rsid w:val="00F11D3A"/>
    <w:rsid w:val="00F12A44"/>
    <w:rsid w:val="00F1331D"/>
    <w:rsid w:val="00F14087"/>
    <w:rsid w:val="00F20B19"/>
    <w:rsid w:val="00F20CD2"/>
    <w:rsid w:val="00F2109C"/>
    <w:rsid w:val="00F210CF"/>
    <w:rsid w:val="00F236D8"/>
    <w:rsid w:val="00F23DDB"/>
    <w:rsid w:val="00F2403C"/>
    <w:rsid w:val="00F24220"/>
    <w:rsid w:val="00F24E4F"/>
    <w:rsid w:val="00F27E68"/>
    <w:rsid w:val="00F30998"/>
    <w:rsid w:val="00F31FAA"/>
    <w:rsid w:val="00F32AE7"/>
    <w:rsid w:val="00F3431B"/>
    <w:rsid w:val="00F34760"/>
    <w:rsid w:val="00F34812"/>
    <w:rsid w:val="00F36742"/>
    <w:rsid w:val="00F36798"/>
    <w:rsid w:val="00F40054"/>
    <w:rsid w:val="00F4102A"/>
    <w:rsid w:val="00F4187B"/>
    <w:rsid w:val="00F43804"/>
    <w:rsid w:val="00F44392"/>
    <w:rsid w:val="00F457B1"/>
    <w:rsid w:val="00F50DF8"/>
    <w:rsid w:val="00F50EAB"/>
    <w:rsid w:val="00F5260C"/>
    <w:rsid w:val="00F54A27"/>
    <w:rsid w:val="00F56941"/>
    <w:rsid w:val="00F570B8"/>
    <w:rsid w:val="00F57216"/>
    <w:rsid w:val="00F6016D"/>
    <w:rsid w:val="00F62062"/>
    <w:rsid w:val="00F63388"/>
    <w:rsid w:val="00F63A35"/>
    <w:rsid w:val="00F646F2"/>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67FA"/>
    <w:rsid w:val="00F90385"/>
    <w:rsid w:val="00F90840"/>
    <w:rsid w:val="00F91629"/>
    <w:rsid w:val="00F92098"/>
    <w:rsid w:val="00F92443"/>
    <w:rsid w:val="00F9576F"/>
    <w:rsid w:val="00F9735F"/>
    <w:rsid w:val="00F97DCD"/>
    <w:rsid w:val="00FA25A4"/>
    <w:rsid w:val="00FA414E"/>
    <w:rsid w:val="00FA474F"/>
    <w:rsid w:val="00FA67FC"/>
    <w:rsid w:val="00FB10A8"/>
    <w:rsid w:val="00FB12E7"/>
    <w:rsid w:val="00FB4F7D"/>
    <w:rsid w:val="00FC11E4"/>
    <w:rsid w:val="00FC1398"/>
    <w:rsid w:val="00FC6028"/>
    <w:rsid w:val="00FD10AC"/>
    <w:rsid w:val="00FD1E39"/>
    <w:rsid w:val="00FD1E54"/>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5E1"/>
    <w:rsid w:val="00FE3378"/>
    <w:rsid w:val="00FE4096"/>
    <w:rsid w:val="00FE6109"/>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CFEE7"/>
  <w15:docId w15:val="{DBAB9FEF-BE84-4B2D-ADD0-BFB9A76A8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basedOn w:val="Normal"/>
    <w:next w:val="Subttulo"/>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2">
    <w:name w:val="Car2"/>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qForma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 w:type="paragraph" w:customStyle="1" w:styleId="TableParagraph">
    <w:name w:val="Table Paragraph"/>
    <w:basedOn w:val="Normal"/>
    <w:uiPriority w:val="1"/>
    <w:qFormat/>
    <w:rsid w:val="00034991"/>
    <w:pPr>
      <w:widowControl w:val="0"/>
      <w:suppressAutoHyphens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ABE04-0AB4-436B-80A7-0AC282646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421</Words>
  <Characters>2318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2734</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Luis Alfonso Peralta Lobo</cp:lastModifiedBy>
  <cp:revision>8</cp:revision>
  <cp:lastPrinted>2017-02-15T13:48:00Z</cp:lastPrinted>
  <dcterms:created xsi:type="dcterms:W3CDTF">2023-01-31T16:23:00Z</dcterms:created>
  <dcterms:modified xsi:type="dcterms:W3CDTF">2023-06-29T22:03:00Z</dcterms:modified>
</cp:coreProperties>
</file>