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2FD" w:rsidRPr="006E69B7" w:rsidRDefault="005172FD" w:rsidP="005172FD">
      <w:pPr>
        <w:pStyle w:val="Ttulo1"/>
        <w:tabs>
          <w:tab w:val="clear" w:pos="0"/>
        </w:tabs>
        <w:ind w:right="915"/>
        <w:rPr>
          <w:rFonts w:cs="Arial"/>
        </w:rPr>
      </w:pPr>
      <w:r w:rsidRPr="006E69B7">
        <w:rPr>
          <w:rFonts w:cs="Arial"/>
        </w:rPr>
        <w:t>ANEXO</w:t>
      </w:r>
      <w:r w:rsidRPr="006E69B7">
        <w:rPr>
          <w:rFonts w:cs="Arial"/>
          <w:spacing w:val="-3"/>
        </w:rPr>
        <w:t xml:space="preserve"> </w:t>
      </w:r>
      <w:r>
        <w:rPr>
          <w:rFonts w:cs="Arial"/>
        </w:rPr>
        <w:t>“L</w:t>
      </w:r>
      <w:r w:rsidRPr="006E69B7">
        <w:rPr>
          <w:rFonts w:cs="Arial"/>
        </w:rPr>
        <w:t>”</w:t>
      </w:r>
    </w:p>
    <w:p w:rsidR="005172FD" w:rsidRPr="006E69B7" w:rsidRDefault="00104D4C" w:rsidP="005172FD">
      <w:pPr>
        <w:ind w:left="909" w:right="921"/>
        <w:jc w:val="center"/>
        <w:rPr>
          <w:rFonts w:ascii="Arial" w:hAnsi="Arial" w:cs="Arial"/>
          <w:b/>
        </w:rPr>
      </w:pPr>
      <w:r w:rsidRPr="006E69B7">
        <w:rPr>
          <w:rFonts w:ascii="Arial" w:hAnsi="Arial" w:cs="Arial"/>
          <w:b/>
        </w:rPr>
        <w:t>VINCULACIÓN</w:t>
      </w:r>
      <w:r w:rsidRPr="006E69B7">
        <w:rPr>
          <w:rFonts w:ascii="Arial" w:hAnsi="Arial" w:cs="Arial"/>
          <w:b/>
          <w:spacing w:val="-12"/>
        </w:rPr>
        <w:t xml:space="preserve"> </w:t>
      </w:r>
      <w:r w:rsidRPr="006E69B7">
        <w:rPr>
          <w:rFonts w:ascii="Arial" w:hAnsi="Arial" w:cs="Arial"/>
          <w:b/>
        </w:rPr>
        <w:t>DE</w:t>
      </w:r>
      <w:r w:rsidRPr="006E69B7">
        <w:rPr>
          <w:rFonts w:ascii="Arial" w:hAnsi="Arial" w:cs="Arial"/>
          <w:b/>
          <w:spacing w:val="-12"/>
        </w:rPr>
        <w:t xml:space="preserve"> </w:t>
      </w:r>
      <w:r w:rsidRPr="006E69B7">
        <w:rPr>
          <w:rFonts w:ascii="Arial" w:hAnsi="Arial" w:cs="Arial"/>
          <w:b/>
        </w:rPr>
        <w:t>POBLACIÓN</w:t>
      </w:r>
      <w:r w:rsidRPr="006E69B7">
        <w:rPr>
          <w:rFonts w:ascii="Arial" w:hAnsi="Arial" w:cs="Arial"/>
          <w:b/>
          <w:spacing w:val="-11"/>
        </w:rPr>
        <w:t xml:space="preserve"> </w:t>
      </w:r>
      <w:r w:rsidRPr="006E69B7">
        <w:rPr>
          <w:rFonts w:ascii="Arial" w:hAnsi="Arial" w:cs="Arial"/>
          <w:b/>
        </w:rPr>
        <w:t>INDÍGENA,</w:t>
      </w:r>
      <w:r w:rsidRPr="006E69B7">
        <w:rPr>
          <w:rFonts w:ascii="Arial" w:hAnsi="Arial" w:cs="Arial"/>
          <w:b/>
          <w:spacing w:val="-8"/>
        </w:rPr>
        <w:t xml:space="preserve"> </w:t>
      </w:r>
      <w:r w:rsidRPr="006E69B7">
        <w:rPr>
          <w:rFonts w:ascii="Arial" w:hAnsi="Arial" w:cs="Arial"/>
          <w:b/>
        </w:rPr>
        <w:t>NEGRA, AFROCOLOMBIANA,</w:t>
      </w:r>
      <w:r w:rsidRPr="006E69B7">
        <w:rPr>
          <w:rFonts w:ascii="Arial" w:hAnsi="Arial" w:cs="Arial"/>
          <w:b/>
          <w:spacing w:val="-5"/>
        </w:rPr>
        <w:t xml:space="preserve"> </w:t>
      </w:r>
      <w:r w:rsidRPr="006E69B7">
        <w:rPr>
          <w:rFonts w:ascii="Arial" w:hAnsi="Arial" w:cs="Arial"/>
          <w:b/>
        </w:rPr>
        <w:t>RAIZAL,</w:t>
      </w:r>
      <w:r w:rsidRPr="006E69B7">
        <w:rPr>
          <w:rFonts w:ascii="Arial" w:hAnsi="Arial" w:cs="Arial"/>
          <w:b/>
          <w:spacing w:val="-6"/>
        </w:rPr>
        <w:t xml:space="preserve"> </w:t>
      </w:r>
      <w:proofErr w:type="spellStart"/>
      <w:proofErr w:type="gramStart"/>
      <w:r w:rsidRPr="006E69B7">
        <w:rPr>
          <w:rFonts w:ascii="Arial" w:hAnsi="Arial" w:cs="Arial"/>
          <w:b/>
        </w:rPr>
        <w:t>PALENQUERA</w:t>
      </w:r>
      <w:proofErr w:type="spellEnd"/>
      <w:r w:rsidRPr="006E69B7">
        <w:rPr>
          <w:rFonts w:ascii="Arial" w:hAnsi="Arial" w:cs="Arial"/>
          <w:b/>
        </w:rPr>
        <w:t xml:space="preserve">, </w:t>
      </w:r>
      <w:r w:rsidRPr="006E69B7">
        <w:rPr>
          <w:rFonts w:ascii="Arial" w:hAnsi="Arial" w:cs="Arial"/>
          <w:b/>
          <w:spacing w:val="-52"/>
        </w:rPr>
        <w:t xml:space="preserve"> </w:t>
      </w:r>
      <w:proofErr w:type="spellStart"/>
      <w:r w:rsidRPr="006E69B7">
        <w:rPr>
          <w:rFonts w:ascii="Arial" w:hAnsi="Arial" w:cs="Arial"/>
          <w:b/>
        </w:rPr>
        <w:t>Rrom</w:t>
      </w:r>
      <w:proofErr w:type="spellEnd"/>
      <w:proofErr w:type="gramEnd"/>
      <w:r w:rsidRPr="006E69B7">
        <w:rPr>
          <w:rFonts w:ascii="Arial" w:hAnsi="Arial" w:cs="Arial"/>
          <w:b/>
          <w:spacing w:val="5"/>
        </w:rPr>
        <w:t xml:space="preserve"> </w:t>
      </w:r>
      <w:r w:rsidRPr="006E69B7">
        <w:rPr>
          <w:rFonts w:ascii="Arial" w:hAnsi="Arial" w:cs="Arial"/>
          <w:b/>
        </w:rPr>
        <w:t>O GITANA</w:t>
      </w:r>
    </w:p>
    <w:p w:rsidR="005172FD" w:rsidRPr="006E69B7" w:rsidRDefault="005172FD" w:rsidP="005172FD">
      <w:pPr>
        <w:pStyle w:val="Textoindependiente"/>
        <w:rPr>
          <w:rFonts w:ascii="Arial" w:hAnsi="Arial" w:cs="Arial"/>
          <w:b/>
          <w:sz w:val="19"/>
        </w:rPr>
      </w:pPr>
    </w:p>
    <w:p w:rsidR="005172FD" w:rsidRPr="006E69B7" w:rsidRDefault="005172FD" w:rsidP="005172FD">
      <w:pPr>
        <w:ind w:right="122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(La información de este formato contiene datos sensibles la cual está s</w:t>
      </w:r>
      <w:bookmarkStart w:id="0" w:name="_GoBack"/>
      <w:bookmarkEnd w:id="0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ujeta a reserva legal y por tanto no se podrá publicar en el SECOP I y II para su conocimiento).</w:t>
      </w:r>
    </w:p>
    <w:p w:rsidR="005172FD" w:rsidRPr="006E69B7" w:rsidRDefault="005172FD" w:rsidP="005172FD">
      <w:pPr>
        <w:ind w:right="122"/>
        <w:jc w:val="right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</w:p>
    <w:p w:rsidR="005172FD" w:rsidRPr="006E69B7" w:rsidRDefault="005172FD" w:rsidP="005172FD">
      <w:pPr>
        <w:ind w:right="122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Señores</w:t>
      </w:r>
    </w:p>
    <w:p w:rsidR="005172FD" w:rsidRPr="006E69B7" w:rsidRDefault="005172FD" w:rsidP="005172FD">
      <w:pPr>
        <w:ind w:right="122"/>
        <w:jc w:val="both"/>
        <w:rPr>
          <w:rFonts w:ascii="Arial" w:hAnsi="Arial" w:cs="Arial"/>
          <w:bCs/>
          <w:i/>
          <w:color w:val="808080"/>
          <w:lang w:val="es-ES_tradnl"/>
        </w:rPr>
      </w:pPr>
      <w:r w:rsidRPr="006E69B7">
        <w:rPr>
          <w:rFonts w:ascii="Arial" w:hAnsi="Arial" w:cs="Arial"/>
          <w:bCs/>
          <w:i/>
          <w:color w:val="808080"/>
          <w:lang w:val="es-ES_tradnl"/>
        </w:rPr>
        <w:t>(NOMBRE DE LA DELEGATARIA)</w:t>
      </w:r>
    </w:p>
    <w:p w:rsidR="005172FD" w:rsidRPr="006E69B7" w:rsidRDefault="005172FD" w:rsidP="005172FD">
      <w:pPr>
        <w:ind w:right="122"/>
        <w:jc w:val="both"/>
        <w:rPr>
          <w:rFonts w:ascii="Arial" w:hAnsi="Arial" w:cs="Arial"/>
          <w:bCs/>
          <w:i/>
          <w:color w:val="808080"/>
          <w:lang w:val="es-ES_tradnl"/>
        </w:rPr>
      </w:pPr>
      <w:r w:rsidRPr="006E69B7">
        <w:rPr>
          <w:rFonts w:ascii="Arial" w:hAnsi="Arial" w:cs="Arial"/>
          <w:bCs/>
          <w:i/>
          <w:color w:val="808080"/>
          <w:lang w:val="es-ES_tradnl"/>
        </w:rPr>
        <w:t>(Ciudad)</w:t>
      </w:r>
    </w:p>
    <w:p w:rsidR="005172FD" w:rsidRPr="006E69B7" w:rsidRDefault="005172FD" w:rsidP="005172FD">
      <w:pPr>
        <w:ind w:right="122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</w:p>
    <w:p w:rsidR="005172FD" w:rsidRPr="006E69B7" w:rsidRDefault="005172FD" w:rsidP="005172FD">
      <w:pPr>
        <w:ind w:right="122"/>
        <w:jc w:val="both"/>
        <w:rPr>
          <w:rFonts w:ascii="Arial" w:hAnsi="Arial" w:cs="Arial"/>
        </w:rPr>
      </w:pPr>
    </w:p>
    <w:p w:rsidR="005172FD" w:rsidRPr="006E69B7" w:rsidRDefault="005172FD" w:rsidP="005172FD">
      <w:pPr>
        <w:ind w:right="122"/>
        <w:jc w:val="both"/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</w:pPr>
      <w:r w:rsidRPr="006E69B7">
        <w:rPr>
          <w:rFonts w:ascii="Arial" w:hAnsi="Arial" w:cs="Arial"/>
        </w:rPr>
        <w:t>ASUNTO:</w:t>
      </w:r>
      <w:r w:rsidRPr="006E69B7">
        <w:rPr>
          <w:rFonts w:ascii="Arial" w:hAnsi="Arial" w:cs="Arial"/>
          <w:b/>
          <w:spacing w:val="-4"/>
        </w:rPr>
        <w:t xml:space="preserve">  </w:t>
      </w:r>
      <w:r w:rsidRPr="006E69B7">
        <w:rPr>
          <w:rFonts w:ascii="Arial" w:hAnsi="Arial" w:cs="Arial"/>
          <w:color w:val="000000"/>
          <w:sz w:val="18"/>
          <w:szCs w:val="18"/>
        </w:rPr>
        <w:t>Invitación a Ofertar (</w:t>
      </w:r>
      <w:r w:rsidRPr="006E69B7">
        <w:rPr>
          <w:rFonts w:ascii="Arial" w:hAnsi="Arial" w:cs="Arial"/>
          <w:sz w:val="18"/>
          <w:szCs w:val="18"/>
          <w:lang w:val="es-CO"/>
        </w:rPr>
        <w:t xml:space="preserve">Invitación Pública No. </w:t>
      </w:r>
      <w:r w:rsidRPr="006E69B7">
        <w:rPr>
          <w:rFonts w:ascii="Arial" w:hAnsi="Arial" w:cs="Arial"/>
          <w:sz w:val="18"/>
          <w:szCs w:val="18"/>
        </w:rPr>
        <w:t>(</w:t>
      </w:r>
      <w:r w:rsidRPr="006E69B7"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  <w:t>INCLUIR</w:t>
      </w:r>
      <w:r w:rsidRPr="006E69B7">
        <w:rPr>
          <w:rFonts w:ascii="Arial" w:hAnsi="Arial" w:cs="Arial"/>
          <w:sz w:val="18"/>
          <w:szCs w:val="18"/>
        </w:rPr>
        <w:t>) -</w:t>
      </w:r>
      <w:proofErr w:type="spellStart"/>
      <w:r w:rsidRPr="006E69B7">
        <w:rPr>
          <w:rFonts w:ascii="Arial" w:hAnsi="Arial" w:cs="Arial"/>
          <w:sz w:val="18"/>
          <w:szCs w:val="18"/>
          <w:lang w:val="es-CO"/>
        </w:rPr>
        <w:t>ARC</w:t>
      </w:r>
      <w:proofErr w:type="spellEnd"/>
      <w:proofErr w:type="gramStart"/>
      <w:r w:rsidRPr="006E69B7">
        <w:rPr>
          <w:rFonts w:ascii="Arial" w:hAnsi="Arial" w:cs="Arial"/>
          <w:sz w:val="18"/>
          <w:szCs w:val="18"/>
          <w:lang w:val="es-CO"/>
        </w:rPr>
        <w:t>-(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  <w:t>UNIDAD DELEGATARIA</w:t>
      </w:r>
      <w:r w:rsidRPr="006E69B7">
        <w:rPr>
          <w:rFonts w:ascii="Arial" w:hAnsi="Arial" w:cs="Arial"/>
          <w:sz w:val="18"/>
          <w:szCs w:val="18"/>
          <w:lang w:val="es-CO"/>
        </w:rPr>
        <w:t>)-(</w:t>
      </w:r>
      <w:r w:rsidRPr="006E69B7"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  <w:t>AÑO</w:t>
      </w:r>
      <w:r w:rsidRPr="006E69B7">
        <w:rPr>
          <w:rFonts w:ascii="Arial" w:hAnsi="Arial" w:cs="Arial"/>
          <w:sz w:val="18"/>
          <w:szCs w:val="18"/>
          <w:lang w:val="es-CO"/>
        </w:rPr>
        <w:t>) )</w:t>
      </w:r>
      <w:r w:rsidRPr="006E69B7"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  <w:t xml:space="preserve"> </w:t>
      </w:r>
    </w:p>
    <w:p w:rsidR="005172FD" w:rsidRPr="006E69B7" w:rsidRDefault="005172FD" w:rsidP="005172FD">
      <w:pPr>
        <w:ind w:left="993" w:right="122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Objeto: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(Incluir</w:t>
      </w:r>
      <w:r w:rsidRPr="006E69B7">
        <w:rPr>
          <w:rFonts w:ascii="Arial" w:hAnsi="Arial" w:cs="Arial"/>
        </w:rPr>
        <w:t xml:space="preserve">) </w:t>
      </w:r>
    </w:p>
    <w:p w:rsidR="005172FD" w:rsidRPr="006E69B7" w:rsidRDefault="005172FD" w:rsidP="005172FD">
      <w:pPr>
        <w:ind w:left="993" w:right="122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  <w:r w:rsidRPr="006E69B7">
        <w:rPr>
          <w:rFonts w:ascii="Arial" w:hAnsi="Arial" w:cs="Arial"/>
        </w:rPr>
        <w:t>Lote: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Cuando el Proceso de Contratación sea estructurado por lotes o grupos Indicar el lote o lotes a los cuales se presenta oferta</w:t>
      </w:r>
      <w:r w:rsidRPr="006E69B7">
        <w:rPr>
          <w:rFonts w:ascii="Arial" w:hAnsi="Arial" w:cs="Arial"/>
        </w:rPr>
        <w:t>).</w:t>
      </w:r>
    </w:p>
    <w:p w:rsidR="005172FD" w:rsidRPr="006E69B7" w:rsidRDefault="005172FD" w:rsidP="005172FD">
      <w:pPr>
        <w:ind w:right="122"/>
        <w:jc w:val="both"/>
        <w:rPr>
          <w:rFonts w:ascii="Arial" w:hAnsi="Arial" w:cs="Arial"/>
        </w:rPr>
      </w:pPr>
    </w:p>
    <w:p w:rsidR="005172FD" w:rsidRPr="006E69B7" w:rsidRDefault="005172FD" w:rsidP="005172FD">
      <w:pPr>
        <w:ind w:right="122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Estimados</w:t>
      </w:r>
      <w:r w:rsidRPr="006E69B7">
        <w:rPr>
          <w:rFonts w:ascii="Arial" w:hAnsi="Arial" w:cs="Arial"/>
          <w:spacing w:val="-3"/>
        </w:rPr>
        <w:t xml:space="preserve"> </w:t>
      </w:r>
      <w:r w:rsidRPr="006E69B7">
        <w:rPr>
          <w:rFonts w:ascii="Arial" w:hAnsi="Arial" w:cs="Arial"/>
        </w:rPr>
        <w:t>señores:</w:t>
      </w:r>
    </w:p>
    <w:p w:rsidR="005172FD" w:rsidRPr="006E69B7" w:rsidRDefault="005172FD" w:rsidP="005172FD">
      <w:pPr>
        <w:ind w:right="122"/>
        <w:jc w:val="both"/>
        <w:rPr>
          <w:rFonts w:ascii="Arial" w:hAnsi="Arial" w:cs="Arial"/>
        </w:rPr>
      </w:pPr>
    </w:p>
    <w:p w:rsidR="005172FD" w:rsidRPr="006E69B7" w:rsidRDefault="005172FD" w:rsidP="005172FD">
      <w:pPr>
        <w:ind w:right="122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Yo,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el nombre del representante legal de la persona jurídica o del revisor fiscal, según corresponda</w:t>
      </w:r>
      <w:r w:rsidRPr="006E69B7">
        <w:rPr>
          <w:rFonts w:ascii="Arial" w:hAnsi="Arial" w:cs="Arial"/>
        </w:rPr>
        <w:t>) identificado con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el número de identificación</w:t>
      </w:r>
      <w:r w:rsidRPr="006E69B7">
        <w:rPr>
          <w:rFonts w:ascii="Arial" w:hAnsi="Arial" w:cs="Arial"/>
        </w:rPr>
        <w:t>), en mi condición de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 si actúa como representante legal o revisor fiscal</w:t>
      </w:r>
      <w:r w:rsidRPr="006E69B7">
        <w:rPr>
          <w:rFonts w:ascii="Arial" w:hAnsi="Arial" w:cs="Arial"/>
        </w:rPr>
        <w:t>) de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la razón social de la persona jurídica</w:t>
      </w:r>
      <w:r w:rsidRPr="006E69B7">
        <w:rPr>
          <w:rFonts w:ascii="Arial" w:hAnsi="Arial" w:cs="Arial"/>
        </w:rPr>
        <w:t xml:space="preserve">) identificada con el </w:t>
      </w:r>
      <w:proofErr w:type="spellStart"/>
      <w:r w:rsidRPr="006E69B7">
        <w:rPr>
          <w:rFonts w:ascii="Arial" w:hAnsi="Arial" w:cs="Arial"/>
        </w:rPr>
        <w:t>NIT</w:t>
      </w:r>
      <w:proofErr w:type="spellEnd"/>
      <w:r w:rsidRPr="006E69B7">
        <w:rPr>
          <w:rFonts w:ascii="Arial" w:hAnsi="Arial" w:cs="Arial"/>
        </w:rPr>
        <w:t xml:space="preserve">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Incluir el </w:t>
      </w:r>
      <w:proofErr w:type="spellStart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NIT</w:t>
      </w:r>
      <w:proofErr w:type="spellEnd"/>
      <w:r w:rsidRPr="006E69B7">
        <w:rPr>
          <w:rFonts w:ascii="Arial" w:hAnsi="Arial" w:cs="Arial"/>
        </w:rPr>
        <w:t>), certifico bajo la gravedad de juramento que:</w:t>
      </w:r>
    </w:p>
    <w:p w:rsidR="005172FD" w:rsidRPr="006E69B7" w:rsidRDefault="005172FD" w:rsidP="005172FD">
      <w:pPr>
        <w:ind w:right="122"/>
        <w:jc w:val="both"/>
        <w:rPr>
          <w:rFonts w:ascii="Arial" w:hAnsi="Arial" w:cs="Arial"/>
        </w:rPr>
      </w:pPr>
    </w:p>
    <w:p w:rsidR="005172FD" w:rsidRPr="006E69B7" w:rsidRDefault="005172FD" w:rsidP="005172FD">
      <w:pPr>
        <w:numPr>
          <w:ilvl w:val="1"/>
          <w:numId w:val="35"/>
        </w:numPr>
        <w:ind w:left="284" w:right="122" w:hanging="284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  <w:r w:rsidRPr="006E69B7">
        <w:rPr>
          <w:rFonts w:ascii="Arial" w:hAnsi="Arial" w:cs="Arial"/>
        </w:rPr>
        <w:t>El número total de trabajadores vinculados a la nómina corresponden a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Diligenciar el número de trabajadores vinculados a la nómina).</w:t>
      </w:r>
    </w:p>
    <w:p w:rsidR="005172FD" w:rsidRPr="006E69B7" w:rsidRDefault="005172FD" w:rsidP="005172FD">
      <w:pPr>
        <w:numPr>
          <w:ilvl w:val="1"/>
          <w:numId w:val="35"/>
        </w:numPr>
        <w:ind w:left="284" w:right="122" w:hanging="284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  <w:r w:rsidRPr="006E69B7">
        <w:rPr>
          <w:rFonts w:ascii="Arial" w:hAnsi="Arial" w:cs="Arial"/>
        </w:rPr>
        <w:t xml:space="preserve">En la nómina están vinculadas las siguientes personas pertenecientes a la población Indígena, Negra, Afrocolombiana, Raizal, </w:t>
      </w:r>
      <w:proofErr w:type="spellStart"/>
      <w:r w:rsidRPr="006E69B7">
        <w:rPr>
          <w:rFonts w:ascii="Arial" w:hAnsi="Arial" w:cs="Arial"/>
        </w:rPr>
        <w:t>Palenquera</w:t>
      </w:r>
      <w:proofErr w:type="spellEnd"/>
      <w:r w:rsidRPr="006E69B7">
        <w:rPr>
          <w:rFonts w:ascii="Arial" w:hAnsi="Arial" w:cs="Arial"/>
        </w:rPr>
        <w:t xml:space="preserve">, </w:t>
      </w:r>
      <w:proofErr w:type="spellStart"/>
      <w:r w:rsidRPr="006E69B7">
        <w:rPr>
          <w:rFonts w:ascii="Arial" w:hAnsi="Arial" w:cs="Arial"/>
        </w:rPr>
        <w:t>Rrom</w:t>
      </w:r>
      <w:proofErr w:type="spellEnd"/>
      <w:r w:rsidRPr="006E69B7">
        <w:rPr>
          <w:rFonts w:ascii="Arial" w:hAnsi="Arial" w:cs="Arial"/>
        </w:rPr>
        <w:t xml:space="preserve"> o Gitana: </w:t>
      </w:r>
    </w:p>
    <w:p w:rsidR="005172FD" w:rsidRPr="006E69B7" w:rsidRDefault="005172FD" w:rsidP="005172FD">
      <w:pPr>
        <w:ind w:right="122"/>
        <w:jc w:val="both"/>
        <w:rPr>
          <w:rFonts w:ascii="Arial" w:hAnsi="Arial" w:cs="Arial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9"/>
        <w:gridCol w:w="2691"/>
        <w:gridCol w:w="2761"/>
      </w:tblGrid>
      <w:tr w:rsidR="005172FD" w:rsidRPr="006E69B7" w:rsidTr="00F02949">
        <w:tc>
          <w:tcPr>
            <w:tcW w:w="3253" w:type="dxa"/>
            <w:shd w:val="clear" w:color="auto" w:fill="D0CECE"/>
            <w:vAlign w:val="center"/>
          </w:tcPr>
          <w:p w:rsidR="005172FD" w:rsidRPr="006E69B7" w:rsidRDefault="005172FD" w:rsidP="00F02949">
            <w:pPr>
              <w:ind w:right="122"/>
              <w:jc w:val="center"/>
              <w:rPr>
                <w:rFonts w:ascii="Arial" w:hAnsi="Arial" w:cs="Arial"/>
                <w:b/>
                <w:sz w:val="16"/>
              </w:rPr>
            </w:pPr>
            <w:r w:rsidRPr="006E69B7">
              <w:rPr>
                <w:rFonts w:ascii="Arial" w:hAnsi="Arial" w:cs="Arial"/>
                <w:b/>
                <w:sz w:val="16"/>
              </w:rPr>
              <w:t>Número total de trabajadores vinculados a la planta de personal</w:t>
            </w:r>
          </w:p>
        </w:tc>
        <w:tc>
          <w:tcPr>
            <w:tcW w:w="3253" w:type="dxa"/>
            <w:shd w:val="clear" w:color="auto" w:fill="D0CECE"/>
            <w:vAlign w:val="center"/>
          </w:tcPr>
          <w:p w:rsidR="005172FD" w:rsidRPr="006E69B7" w:rsidRDefault="005172FD" w:rsidP="00F02949">
            <w:pPr>
              <w:ind w:right="122"/>
              <w:jc w:val="center"/>
              <w:rPr>
                <w:rFonts w:ascii="Arial" w:hAnsi="Arial" w:cs="Arial"/>
                <w:b/>
                <w:sz w:val="16"/>
              </w:rPr>
            </w:pPr>
            <w:r w:rsidRPr="006E69B7">
              <w:rPr>
                <w:rFonts w:ascii="Arial" w:hAnsi="Arial" w:cs="Arial"/>
                <w:b/>
                <w:sz w:val="16"/>
              </w:rPr>
              <w:t>Indicar nombre y documento de identificación de cada persona</w:t>
            </w:r>
          </w:p>
        </w:tc>
        <w:tc>
          <w:tcPr>
            <w:tcW w:w="3254" w:type="dxa"/>
            <w:shd w:val="clear" w:color="auto" w:fill="D0CECE"/>
            <w:vAlign w:val="center"/>
          </w:tcPr>
          <w:p w:rsidR="005172FD" w:rsidRPr="006E69B7" w:rsidRDefault="005172FD" w:rsidP="00F02949">
            <w:pPr>
              <w:ind w:right="122"/>
              <w:jc w:val="center"/>
              <w:rPr>
                <w:rFonts w:ascii="Arial" w:hAnsi="Arial" w:cs="Arial"/>
                <w:b/>
                <w:sz w:val="16"/>
              </w:rPr>
            </w:pPr>
            <w:r w:rsidRPr="006E69B7">
              <w:rPr>
                <w:rFonts w:ascii="Arial" w:hAnsi="Arial" w:cs="Arial"/>
                <w:b/>
                <w:sz w:val="16"/>
              </w:rPr>
              <w:t xml:space="preserve">Discriminar si pertenece a la Población Indígena, Negra, Afrocolombiana, Raizal, </w:t>
            </w:r>
            <w:proofErr w:type="spellStart"/>
            <w:r w:rsidRPr="006E69B7">
              <w:rPr>
                <w:rFonts w:ascii="Arial" w:hAnsi="Arial" w:cs="Arial"/>
                <w:b/>
                <w:sz w:val="16"/>
              </w:rPr>
              <w:t>Palenquera</w:t>
            </w:r>
            <w:proofErr w:type="spellEnd"/>
            <w:r w:rsidRPr="006E69B7">
              <w:rPr>
                <w:rFonts w:ascii="Arial" w:hAnsi="Arial" w:cs="Arial"/>
                <w:b/>
                <w:sz w:val="16"/>
              </w:rPr>
              <w:t xml:space="preserve">, </w:t>
            </w:r>
            <w:proofErr w:type="spellStart"/>
            <w:r w:rsidRPr="006E69B7">
              <w:rPr>
                <w:rFonts w:ascii="Arial" w:hAnsi="Arial" w:cs="Arial"/>
                <w:b/>
                <w:sz w:val="16"/>
              </w:rPr>
              <w:t>Rrom</w:t>
            </w:r>
            <w:proofErr w:type="spellEnd"/>
            <w:r w:rsidRPr="006E69B7">
              <w:rPr>
                <w:rFonts w:ascii="Arial" w:hAnsi="Arial" w:cs="Arial"/>
                <w:b/>
                <w:sz w:val="16"/>
              </w:rPr>
              <w:t xml:space="preserve"> o Gitana</w:t>
            </w:r>
          </w:p>
        </w:tc>
      </w:tr>
      <w:tr w:rsidR="005172FD" w:rsidRPr="006E69B7" w:rsidTr="00F02949">
        <w:tc>
          <w:tcPr>
            <w:tcW w:w="3253" w:type="dxa"/>
            <w:shd w:val="clear" w:color="auto" w:fill="auto"/>
            <w:vAlign w:val="center"/>
          </w:tcPr>
          <w:p w:rsidR="005172FD" w:rsidRPr="006E69B7" w:rsidRDefault="005172FD" w:rsidP="00F02949">
            <w:pPr>
              <w:ind w:right="122"/>
              <w:jc w:val="center"/>
              <w:rPr>
                <w:rFonts w:ascii="Arial" w:hAnsi="Arial" w:cs="Arial"/>
              </w:rPr>
            </w:pPr>
          </w:p>
        </w:tc>
        <w:tc>
          <w:tcPr>
            <w:tcW w:w="3253" w:type="dxa"/>
            <w:shd w:val="clear" w:color="auto" w:fill="auto"/>
            <w:vAlign w:val="center"/>
          </w:tcPr>
          <w:p w:rsidR="005172FD" w:rsidRPr="006E69B7" w:rsidRDefault="005172FD" w:rsidP="00F02949">
            <w:pPr>
              <w:ind w:right="122"/>
              <w:jc w:val="center"/>
              <w:rPr>
                <w:rFonts w:ascii="Arial" w:hAnsi="Arial" w:cs="Arial"/>
              </w:rPr>
            </w:pPr>
          </w:p>
        </w:tc>
        <w:tc>
          <w:tcPr>
            <w:tcW w:w="3254" w:type="dxa"/>
            <w:shd w:val="clear" w:color="auto" w:fill="auto"/>
            <w:vAlign w:val="center"/>
          </w:tcPr>
          <w:p w:rsidR="005172FD" w:rsidRPr="006E69B7" w:rsidRDefault="005172FD" w:rsidP="00F02949">
            <w:pPr>
              <w:ind w:right="122"/>
              <w:jc w:val="center"/>
              <w:rPr>
                <w:rFonts w:ascii="Arial" w:hAnsi="Arial" w:cs="Arial"/>
              </w:rPr>
            </w:pPr>
          </w:p>
        </w:tc>
      </w:tr>
      <w:tr w:rsidR="005172FD" w:rsidRPr="006E69B7" w:rsidTr="00F02949">
        <w:tc>
          <w:tcPr>
            <w:tcW w:w="3253" w:type="dxa"/>
            <w:shd w:val="clear" w:color="auto" w:fill="auto"/>
            <w:vAlign w:val="center"/>
          </w:tcPr>
          <w:p w:rsidR="005172FD" w:rsidRPr="006E69B7" w:rsidRDefault="005172FD" w:rsidP="00F02949">
            <w:pPr>
              <w:ind w:right="122"/>
              <w:jc w:val="center"/>
              <w:rPr>
                <w:rFonts w:ascii="Arial" w:hAnsi="Arial" w:cs="Arial"/>
              </w:rPr>
            </w:pPr>
          </w:p>
        </w:tc>
        <w:tc>
          <w:tcPr>
            <w:tcW w:w="3253" w:type="dxa"/>
            <w:shd w:val="clear" w:color="auto" w:fill="auto"/>
            <w:vAlign w:val="center"/>
          </w:tcPr>
          <w:p w:rsidR="005172FD" w:rsidRPr="006E69B7" w:rsidRDefault="005172FD" w:rsidP="00F02949">
            <w:pPr>
              <w:ind w:right="122"/>
              <w:jc w:val="center"/>
              <w:rPr>
                <w:rFonts w:ascii="Arial" w:hAnsi="Arial" w:cs="Arial"/>
              </w:rPr>
            </w:pPr>
          </w:p>
        </w:tc>
        <w:tc>
          <w:tcPr>
            <w:tcW w:w="3254" w:type="dxa"/>
            <w:shd w:val="clear" w:color="auto" w:fill="auto"/>
            <w:vAlign w:val="center"/>
          </w:tcPr>
          <w:p w:rsidR="005172FD" w:rsidRPr="006E69B7" w:rsidRDefault="005172FD" w:rsidP="00F02949">
            <w:pPr>
              <w:ind w:right="122"/>
              <w:jc w:val="center"/>
              <w:rPr>
                <w:rFonts w:ascii="Arial" w:hAnsi="Arial" w:cs="Arial"/>
              </w:rPr>
            </w:pPr>
          </w:p>
        </w:tc>
      </w:tr>
    </w:tbl>
    <w:p w:rsidR="005172FD" w:rsidRPr="006E69B7" w:rsidRDefault="005172FD" w:rsidP="005172FD">
      <w:pPr>
        <w:ind w:right="122"/>
        <w:jc w:val="both"/>
        <w:rPr>
          <w:rFonts w:ascii="Arial" w:hAnsi="Arial" w:cs="Arial"/>
        </w:rPr>
      </w:pPr>
    </w:p>
    <w:p w:rsidR="005172FD" w:rsidRPr="006E69B7" w:rsidRDefault="005172FD" w:rsidP="005172FD">
      <w:pPr>
        <w:numPr>
          <w:ilvl w:val="1"/>
          <w:numId w:val="35"/>
        </w:numPr>
        <w:ind w:left="284" w:right="122" w:hanging="284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  <w:r w:rsidRPr="006E69B7">
        <w:rPr>
          <w:rFonts w:ascii="Arial" w:hAnsi="Arial" w:cs="Arial"/>
        </w:rPr>
        <w:t>Así</w:t>
      </w:r>
      <w:r w:rsidRPr="006E69B7">
        <w:rPr>
          <w:rFonts w:ascii="Arial" w:hAnsi="Arial" w:cs="Arial"/>
          <w:spacing w:val="16"/>
        </w:rPr>
        <w:t xml:space="preserve"> </w:t>
      </w:r>
      <w:r w:rsidRPr="006E69B7">
        <w:rPr>
          <w:rFonts w:ascii="Arial" w:hAnsi="Arial" w:cs="Arial"/>
        </w:rPr>
        <w:t>mismo declaramos una antigüedad igual o mayor a un año contado a partir de la fecha del cierre del presente proceso.</w:t>
      </w:r>
    </w:p>
    <w:p w:rsidR="005172FD" w:rsidRPr="006E69B7" w:rsidRDefault="005172FD" w:rsidP="005172FD">
      <w:pPr>
        <w:ind w:left="284" w:right="845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  <w:r w:rsidRPr="006E69B7">
        <w:rPr>
          <w:rFonts w:ascii="Arial" w:hAnsi="Arial" w:cs="Arial"/>
        </w:rPr>
        <w:t>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Para los casos de constitución inferior a un año se tendrá que indicar que las personas señaladas se encuentran vinculadas desde el momento de constitución de la misma</w:t>
      </w:r>
      <w:r w:rsidRPr="006E69B7">
        <w:rPr>
          <w:rFonts w:ascii="Arial" w:hAnsi="Arial" w:cs="Arial"/>
        </w:rPr>
        <w:t>).</w:t>
      </w:r>
    </w:p>
    <w:p w:rsidR="005172FD" w:rsidRPr="006E69B7" w:rsidRDefault="005172FD" w:rsidP="005172FD">
      <w:pPr>
        <w:ind w:right="845"/>
        <w:jc w:val="both"/>
        <w:rPr>
          <w:rFonts w:ascii="Arial" w:hAnsi="Arial" w:cs="Arial"/>
        </w:rPr>
      </w:pPr>
    </w:p>
    <w:p w:rsidR="005172FD" w:rsidRPr="006E69B7" w:rsidRDefault="005172FD" w:rsidP="005172FD">
      <w:pPr>
        <w:ind w:right="-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En constancia, se firma en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INDICAR)</w:t>
      </w:r>
      <w:r w:rsidRPr="006E69B7">
        <w:rPr>
          <w:rFonts w:ascii="Arial" w:hAnsi="Arial" w:cs="Arial"/>
        </w:rPr>
        <w:t>, a los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r w:rsidRPr="006E69B7">
        <w:rPr>
          <w:rFonts w:ascii="Arial" w:hAnsi="Arial" w:cs="Arial"/>
        </w:rPr>
        <w:t>) días del mes de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INDICAR)</w:t>
      </w:r>
      <w:r w:rsidRPr="006E69B7">
        <w:rPr>
          <w:rFonts w:ascii="Arial" w:hAnsi="Arial" w:cs="Arial"/>
        </w:rPr>
        <w:t xml:space="preserve"> de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INDICAR).</w:t>
      </w:r>
    </w:p>
    <w:p w:rsidR="005172FD" w:rsidRPr="006E69B7" w:rsidRDefault="005172FD" w:rsidP="005172FD">
      <w:pPr>
        <w:ind w:right="-9"/>
        <w:jc w:val="both"/>
        <w:rPr>
          <w:rFonts w:ascii="Arial" w:hAnsi="Arial" w:cs="Arial"/>
        </w:rPr>
      </w:pPr>
    </w:p>
    <w:p w:rsidR="005172FD" w:rsidRPr="006E69B7" w:rsidRDefault="005172FD" w:rsidP="005172FD">
      <w:pPr>
        <w:jc w:val="both"/>
        <w:outlineLvl w:val="0"/>
        <w:rPr>
          <w:rFonts w:ascii="Arial" w:hAnsi="Arial" w:cs="Arial"/>
        </w:rPr>
      </w:pPr>
    </w:p>
    <w:p w:rsidR="005172FD" w:rsidRPr="006E69B7" w:rsidRDefault="005172FD" w:rsidP="005172FD">
      <w:pPr>
        <w:jc w:val="both"/>
        <w:outlineLvl w:val="0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>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INCLUIR FIRMA Y LA SIGUIENTE </w:t>
      </w:r>
      <w:proofErr w:type="spellStart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INFORMACION</w:t>
      </w:r>
      <w:proofErr w:type="spell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DE REPRESENTANTE LEGAL DE LA PERSONA JURÍDICA INDIVIDUAL O PLURAL O EL REVISOR FISCAL, SEGÚN CORRESPONDA</w:t>
      </w:r>
      <w:r w:rsidRPr="006E69B7">
        <w:rPr>
          <w:rFonts w:ascii="Arial" w:hAnsi="Arial" w:cs="Arial"/>
          <w:color w:val="000000"/>
        </w:rPr>
        <w:t>)</w:t>
      </w:r>
    </w:p>
    <w:p w:rsidR="005172FD" w:rsidRPr="006E69B7" w:rsidRDefault="005172FD" w:rsidP="005172FD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 xml:space="preserve">Firma Representante Legal </w:t>
      </w:r>
      <w:r w:rsidRPr="006E69B7">
        <w:rPr>
          <w:rFonts w:ascii="Arial" w:hAnsi="Arial" w:cs="Arial"/>
          <w:color w:val="000000"/>
        </w:rPr>
        <w:tab/>
        <w:t>___________________________</w:t>
      </w:r>
    </w:p>
    <w:p w:rsidR="005172FD" w:rsidRPr="006E69B7" w:rsidRDefault="005172FD" w:rsidP="005172FD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>Nombre:</w:t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  <w:t>___________________________</w:t>
      </w:r>
    </w:p>
    <w:p w:rsidR="005172FD" w:rsidRDefault="005172FD" w:rsidP="005172FD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>Documento Identidad:</w:t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  <w:t>___________________________.</w:t>
      </w:r>
    </w:p>
    <w:p w:rsidR="005172FD" w:rsidRDefault="005172FD" w:rsidP="005172FD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</w:p>
    <w:p w:rsidR="00034991" w:rsidRPr="00F1133C" w:rsidRDefault="00034991" w:rsidP="00F1133C"/>
    <w:sectPr w:rsidR="00034991" w:rsidRPr="00F1133C" w:rsidSect="00034991">
      <w:footerReference w:type="default" r:id="rId8"/>
      <w:headerReference w:type="first" r:id="rId9"/>
      <w:footerReference w:type="first" r:id="rId10"/>
      <w:footnotePr>
        <w:pos w:val="beneathText"/>
      </w:footnotePr>
      <w:type w:val="continuous"/>
      <w:pgSz w:w="12242" w:h="18722" w:code="2519"/>
      <w:pgMar w:top="1701" w:right="1701" w:bottom="2036" w:left="1701" w:header="284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DC1" w:rsidRDefault="000A2DC1">
      <w:r>
        <w:separator/>
      </w:r>
    </w:p>
  </w:endnote>
  <w:endnote w:type="continuationSeparator" w:id="0">
    <w:p w:rsidR="000A2DC1" w:rsidRDefault="000A2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9A1" w:rsidRDefault="00D879A1" w:rsidP="00D879A1">
    <w:pPr>
      <w:pStyle w:val="Piedepgina"/>
    </w:pPr>
  </w:p>
  <w:p w:rsidR="00072F66" w:rsidRDefault="00A21750" w:rsidP="003A76DF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104D4C">
      <w:rPr>
        <w:noProof/>
      </w:rPr>
      <w:t>1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 wp14:anchorId="238A28A2" wp14:editId="06458939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0A2DC1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A21750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DC1" w:rsidRDefault="000A2DC1">
      <w:r>
        <w:separator/>
      </w:r>
    </w:p>
  </w:footnote>
  <w:footnote w:type="continuationSeparator" w:id="0">
    <w:p w:rsidR="000A2DC1" w:rsidRDefault="000A2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714074E" wp14:editId="2668F4F5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A21750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A21750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A21750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 w15:restartNumberingAfterBreak="0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2469E"/>
    <w:multiLevelType w:val="hybridMultilevel"/>
    <w:tmpl w:val="5FE4133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ACF234CE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  <w:color w:val="auto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1" w15:restartNumberingAfterBreak="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2" w15:restartNumberingAfterBreak="0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3" w15:restartNumberingAfterBreak="0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6" w15:restartNumberingAfterBreak="0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3EE93818"/>
    <w:multiLevelType w:val="hybridMultilevel"/>
    <w:tmpl w:val="483820CE"/>
    <w:lvl w:ilvl="0" w:tplc="AF528A9A">
      <w:start w:val="3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4" w15:restartNumberingAfterBreak="0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5" w15:restartNumberingAfterBreak="0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5"/>
  </w:num>
  <w:num w:numId="4">
    <w:abstractNumId w:val="15"/>
  </w:num>
  <w:num w:numId="5">
    <w:abstractNumId w:val="23"/>
  </w:num>
  <w:num w:numId="6">
    <w:abstractNumId w:val="16"/>
  </w:num>
  <w:num w:numId="7">
    <w:abstractNumId w:val="32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9"/>
  </w:num>
  <w:num w:numId="11">
    <w:abstractNumId w:val="37"/>
  </w:num>
  <w:num w:numId="12">
    <w:abstractNumId w:val="24"/>
  </w:num>
  <w:num w:numId="13">
    <w:abstractNumId w:val="36"/>
  </w:num>
  <w:num w:numId="14">
    <w:abstractNumId w:val="13"/>
  </w:num>
  <w:num w:numId="15">
    <w:abstractNumId w:val="8"/>
  </w:num>
  <w:num w:numId="16">
    <w:abstractNumId w:val="20"/>
  </w:num>
  <w:num w:numId="17">
    <w:abstractNumId w:val="22"/>
  </w:num>
  <w:num w:numId="18">
    <w:abstractNumId w:val="26"/>
  </w:num>
  <w:num w:numId="19">
    <w:abstractNumId w:val="28"/>
  </w:num>
  <w:num w:numId="20">
    <w:abstractNumId w:val="12"/>
  </w:num>
  <w:num w:numId="21">
    <w:abstractNumId w:val="30"/>
  </w:num>
  <w:num w:numId="22">
    <w:abstractNumId w:val="21"/>
  </w:num>
  <w:num w:numId="23">
    <w:abstractNumId w:val="10"/>
  </w:num>
  <w:num w:numId="24">
    <w:abstractNumId w:val="38"/>
  </w:num>
  <w:num w:numId="25">
    <w:abstractNumId w:val="35"/>
  </w:num>
  <w:num w:numId="26">
    <w:abstractNumId w:val="31"/>
  </w:num>
  <w:num w:numId="27">
    <w:abstractNumId w:val="33"/>
  </w:num>
  <w:num w:numId="28">
    <w:abstractNumId w:val="39"/>
  </w:num>
  <w:num w:numId="29">
    <w:abstractNumId w:val="29"/>
  </w:num>
  <w:num w:numId="30">
    <w:abstractNumId w:val="14"/>
  </w:num>
  <w:num w:numId="31">
    <w:abstractNumId w:val="11"/>
  </w:num>
  <w:num w:numId="32">
    <w:abstractNumId w:val="9"/>
  </w:num>
  <w:num w:numId="33">
    <w:abstractNumId w:val="34"/>
  </w:num>
  <w:num w:numId="34">
    <w:abstractNumId w:val="27"/>
  </w:num>
  <w:num w:numId="35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991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2DC1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690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3603"/>
    <w:rsid w:val="000F4038"/>
    <w:rsid w:val="000F550B"/>
    <w:rsid w:val="000F62D9"/>
    <w:rsid w:val="00101162"/>
    <w:rsid w:val="00104B84"/>
    <w:rsid w:val="00104D4C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B87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66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B7E9A"/>
    <w:rsid w:val="001C0493"/>
    <w:rsid w:val="001C1316"/>
    <w:rsid w:val="001C1D45"/>
    <w:rsid w:val="001C3A23"/>
    <w:rsid w:val="001C3D91"/>
    <w:rsid w:val="001C41A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0F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3D7B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07A84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27176"/>
    <w:rsid w:val="00331BE5"/>
    <w:rsid w:val="0033281A"/>
    <w:rsid w:val="003351C3"/>
    <w:rsid w:val="00340A74"/>
    <w:rsid w:val="00341F8A"/>
    <w:rsid w:val="00344C1D"/>
    <w:rsid w:val="003507DA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6E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2EE1"/>
    <w:rsid w:val="003F33A2"/>
    <w:rsid w:val="003F4585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9EC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32F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241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7467"/>
    <w:rsid w:val="00511E03"/>
    <w:rsid w:val="005128F4"/>
    <w:rsid w:val="005145F9"/>
    <w:rsid w:val="00515318"/>
    <w:rsid w:val="005160E9"/>
    <w:rsid w:val="00516427"/>
    <w:rsid w:val="005172FD"/>
    <w:rsid w:val="00520FBA"/>
    <w:rsid w:val="005214E1"/>
    <w:rsid w:val="00522BC6"/>
    <w:rsid w:val="00522FA8"/>
    <w:rsid w:val="00524745"/>
    <w:rsid w:val="00525B04"/>
    <w:rsid w:val="0052657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1BC3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1F1F"/>
    <w:rsid w:val="006622E0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1983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2A77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3F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56A4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01"/>
    <w:rsid w:val="008E64D4"/>
    <w:rsid w:val="008E78A1"/>
    <w:rsid w:val="008E7E05"/>
    <w:rsid w:val="008F0983"/>
    <w:rsid w:val="008F43EE"/>
    <w:rsid w:val="008F477A"/>
    <w:rsid w:val="008F5ECA"/>
    <w:rsid w:val="008F61AE"/>
    <w:rsid w:val="008F69ED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3D8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000A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5D7"/>
    <w:rsid w:val="009829A0"/>
    <w:rsid w:val="009829F8"/>
    <w:rsid w:val="00982EBC"/>
    <w:rsid w:val="00983C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571"/>
    <w:rsid w:val="009F1C78"/>
    <w:rsid w:val="009F1EA4"/>
    <w:rsid w:val="009F2AED"/>
    <w:rsid w:val="009F4A52"/>
    <w:rsid w:val="00A02E7E"/>
    <w:rsid w:val="00A0344C"/>
    <w:rsid w:val="00A058DF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750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4FB5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127E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0674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4E19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3FC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02E0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719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5954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177E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879A1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126D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47AA"/>
    <w:rsid w:val="00EF5320"/>
    <w:rsid w:val="00EF7322"/>
    <w:rsid w:val="00F05F62"/>
    <w:rsid w:val="00F06C36"/>
    <w:rsid w:val="00F07D4D"/>
    <w:rsid w:val="00F10511"/>
    <w:rsid w:val="00F1133C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0054"/>
    <w:rsid w:val="00F4102A"/>
    <w:rsid w:val="00F4187B"/>
    <w:rsid w:val="00F43804"/>
    <w:rsid w:val="00F44392"/>
    <w:rsid w:val="00F457B1"/>
    <w:rsid w:val="00F50DF8"/>
    <w:rsid w:val="00F50EAB"/>
    <w:rsid w:val="00F5260C"/>
    <w:rsid w:val="00F54A27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12E7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109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AB9FEF-BE84-4B2D-ADD0-BFB9A76A8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qFormat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2">
    <w:name w:val="Car2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qFormat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34991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6177E-FE05-4D00-9610-1DBAB7DF7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337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2190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Luis Alfonso Peralta Lobo</cp:lastModifiedBy>
  <cp:revision>13</cp:revision>
  <cp:lastPrinted>2017-02-15T13:48:00Z</cp:lastPrinted>
  <dcterms:created xsi:type="dcterms:W3CDTF">2023-01-31T16:23:00Z</dcterms:created>
  <dcterms:modified xsi:type="dcterms:W3CDTF">2023-06-29T22:10:00Z</dcterms:modified>
</cp:coreProperties>
</file>