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351" w:rsidRPr="006E69B7" w:rsidRDefault="00BB1E08" w:rsidP="00425351">
      <w:pPr>
        <w:pStyle w:val="Ttulo1"/>
        <w:tabs>
          <w:tab w:val="clear" w:pos="0"/>
        </w:tabs>
        <w:ind w:right="122"/>
        <w:rPr>
          <w:rFonts w:cs="Arial"/>
        </w:rPr>
      </w:pPr>
      <w:bookmarkStart w:id="0" w:name="_GoBack"/>
      <w:r w:rsidRPr="006E69B7">
        <w:rPr>
          <w:rFonts w:cs="Arial"/>
        </w:rPr>
        <w:t>ANEXO</w:t>
      </w:r>
      <w:r w:rsidRPr="006E69B7">
        <w:rPr>
          <w:rFonts w:cs="Arial"/>
          <w:spacing w:val="-2"/>
        </w:rPr>
        <w:t xml:space="preserve"> </w:t>
      </w:r>
      <w:r>
        <w:rPr>
          <w:rFonts w:cs="Arial"/>
        </w:rPr>
        <w:t>“N</w:t>
      </w:r>
      <w:r w:rsidRPr="006E69B7">
        <w:rPr>
          <w:rFonts w:cs="Arial"/>
        </w:rPr>
        <w:t>”</w:t>
      </w:r>
    </w:p>
    <w:p w:rsidR="00425351" w:rsidRPr="006E69B7" w:rsidRDefault="00BB1E08" w:rsidP="00425351">
      <w:pPr>
        <w:ind w:left="1129" w:right="122"/>
        <w:jc w:val="center"/>
        <w:rPr>
          <w:rFonts w:ascii="Arial" w:hAnsi="Arial" w:cs="Arial"/>
          <w:b/>
        </w:rPr>
      </w:pPr>
      <w:r w:rsidRPr="006E69B7">
        <w:rPr>
          <w:rFonts w:ascii="Arial" w:hAnsi="Arial" w:cs="Arial"/>
          <w:b/>
        </w:rPr>
        <w:t>PARTICIPACIÓN</w:t>
      </w:r>
      <w:r w:rsidRPr="006E69B7">
        <w:rPr>
          <w:rFonts w:ascii="Arial" w:hAnsi="Arial" w:cs="Arial"/>
          <w:b/>
          <w:spacing w:val="-4"/>
        </w:rPr>
        <w:t xml:space="preserve"> </w:t>
      </w:r>
      <w:r w:rsidRPr="006E69B7">
        <w:rPr>
          <w:rFonts w:ascii="Arial" w:hAnsi="Arial" w:cs="Arial"/>
          <w:b/>
        </w:rPr>
        <w:t>MAYORITARIA</w:t>
      </w:r>
      <w:r w:rsidRPr="006E69B7">
        <w:rPr>
          <w:rFonts w:ascii="Arial" w:hAnsi="Arial" w:cs="Arial"/>
          <w:b/>
          <w:spacing w:val="-8"/>
        </w:rPr>
        <w:t xml:space="preserve"> </w:t>
      </w:r>
      <w:r w:rsidRPr="006E69B7">
        <w:rPr>
          <w:rFonts w:ascii="Arial" w:hAnsi="Arial" w:cs="Arial"/>
          <w:b/>
        </w:rPr>
        <w:t>DE PERSONAS EN PROCESO DE REINCORPORACIÓN EN PROCESO DE REINCORPORACIÓN (PERSONA JURÍDICA INTEGRANTE DEL PROPONENTE PLURAL</w:t>
      </w:r>
    </w:p>
    <w:bookmarkEnd w:id="0"/>
    <w:p w:rsidR="00425351" w:rsidRPr="006E69B7" w:rsidRDefault="00425351" w:rsidP="00425351">
      <w:pPr>
        <w:ind w:left="1129" w:right="192"/>
        <w:jc w:val="both"/>
      </w:pPr>
    </w:p>
    <w:p w:rsidR="00425351" w:rsidRPr="006E69B7" w:rsidRDefault="00425351" w:rsidP="00425351">
      <w:pPr>
        <w:ind w:right="192"/>
        <w:jc w:val="both"/>
        <w:rPr>
          <w:rFonts w:ascii="Arial" w:hAnsi="Arial" w:cs="Arial"/>
          <w:bCs/>
          <w:i/>
          <w:color w:val="808080"/>
          <w:sz w:val="18"/>
          <w:szCs w:val="22"/>
          <w:lang w:val="es-ES_tradnl"/>
        </w:rPr>
      </w:pPr>
      <w:r w:rsidRPr="006E69B7">
        <w:rPr>
          <w:rFonts w:ascii="Arial" w:hAnsi="Arial" w:cs="Arial"/>
          <w:bCs/>
          <w:i/>
          <w:color w:val="808080"/>
          <w:sz w:val="18"/>
          <w:szCs w:val="22"/>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25351" w:rsidRPr="006E69B7" w:rsidRDefault="00425351" w:rsidP="00425351">
      <w:pPr>
        <w:rPr>
          <w:rFonts w:ascii="Arial" w:hAnsi="Arial" w:cs="Arial"/>
        </w:rPr>
      </w:pPr>
    </w:p>
    <w:p w:rsidR="00425351" w:rsidRPr="006E69B7" w:rsidRDefault="00425351" w:rsidP="00425351">
      <w:pPr>
        <w:rPr>
          <w:rFonts w:ascii="Arial" w:hAnsi="Arial" w:cs="Arial"/>
        </w:rPr>
      </w:pPr>
    </w:p>
    <w:p w:rsidR="00425351" w:rsidRPr="006E69B7" w:rsidRDefault="00425351" w:rsidP="00425351">
      <w:pPr>
        <w:ind w:right="-9"/>
        <w:jc w:val="both"/>
        <w:rPr>
          <w:rFonts w:ascii="Arial" w:hAnsi="Arial" w:cs="Arial"/>
          <w:bCs/>
          <w:i/>
          <w:color w:val="808080"/>
          <w:sz w:val="18"/>
          <w:szCs w:val="18"/>
          <w:lang w:val="es-ES_tradnl"/>
        </w:rPr>
      </w:pPr>
      <w:r w:rsidRPr="006E69B7">
        <w:rPr>
          <w:rFonts w:ascii="Arial" w:hAnsi="Arial" w:cs="Arial"/>
        </w:rPr>
        <w:t>ASUNTO:</w:t>
      </w:r>
      <w:r w:rsidRPr="006E69B7">
        <w:rPr>
          <w:rFonts w:ascii="Arial" w:hAnsi="Arial" w:cs="Arial"/>
          <w:b/>
          <w:spacing w:val="-4"/>
        </w:rPr>
        <w:t xml:space="preserve">  </w:t>
      </w:r>
      <w:r w:rsidRPr="006E69B7">
        <w:rPr>
          <w:rFonts w:ascii="Arial" w:hAnsi="Arial" w:cs="Arial"/>
          <w:color w:val="000000"/>
          <w:sz w:val="18"/>
          <w:szCs w:val="18"/>
        </w:rPr>
        <w:t>Invitación a Ofertar (</w:t>
      </w:r>
      <w:r w:rsidRPr="006E69B7">
        <w:rPr>
          <w:rFonts w:ascii="Arial" w:hAnsi="Arial" w:cs="Arial"/>
          <w:sz w:val="18"/>
          <w:szCs w:val="18"/>
          <w:lang w:val="es-CO"/>
        </w:rPr>
        <w:t xml:space="preserve">Invitación Pública No. </w:t>
      </w:r>
      <w:r w:rsidRPr="006E69B7">
        <w:rPr>
          <w:rFonts w:ascii="Arial" w:hAnsi="Arial" w:cs="Arial"/>
          <w:sz w:val="18"/>
          <w:szCs w:val="18"/>
        </w:rPr>
        <w:t>(</w:t>
      </w:r>
      <w:r w:rsidRPr="006E69B7">
        <w:rPr>
          <w:rFonts w:ascii="Arial" w:hAnsi="Arial" w:cs="Arial"/>
          <w:bCs/>
          <w:i/>
          <w:color w:val="808080"/>
          <w:sz w:val="18"/>
          <w:szCs w:val="18"/>
          <w:lang w:val="es-ES_tradnl"/>
        </w:rPr>
        <w:t>INCLUIR</w:t>
      </w:r>
      <w:r w:rsidRPr="006E69B7">
        <w:rPr>
          <w:rFonts w:ascii="Arial" w:hAnsi="Arial" w:cs="Arial"/>
          <w:sz w:val="18"/>
          <w:szCs w:val="18"/>
        </w:rPr>
        <w:t>) -</w:t>
      </w:r>
      <w:proofErr w:type="spellStart"/>
      <w:r w:rsidRPr="006E69B7">
        <w:rPr>
          <w:rFonts w:ascii="Arial" w:hAnsi="Arial" w:cs="Arial"/>
          <w:sz w:val="18"/>
          <w:szCs w:val="18"/>
          <w:lang w:val="es-CO"/>
        </w:rPr>
        <w:t>ARC</w:t>
      </w:r>
      <w:proofErr w:type="spellEnd"/>
      <w:proofErr w:type="gramStart"/>
      <w:r w:rsidRPr="006E69B7">
        <w:rPr>
          <w:rFonts w:ascii="Arial" w:hAnsi="Arial" w:cs="Arial"/>
          <w:sz w:val="18"/>
          <w:szCs w:val="18"/>
          <w:lang w:val="es-CO"/>
        </w:rPr>
        <w:t>-(</w:t>
      </w:r>
      <w:proofErr w:type="gramEnd"/>
      <w:r w:rsidRPr="006E69B7">
        <w:rPr>
          <w:rFonts w:ascii="Arial" w:hAnsi="Arial" w:cs="Arial"/>
          <w:bCs/>
          <w:i/>
          <w:color w:val="808080"/>
          <w:sz w:val="18"/>
          <w:szCs w:val="18"/>
          <w:lang w:val="es-ES_tradnl"/>
        </w:rPr>
        <w:t>UNIDAD DELEGATARIA</w:t>
      </w:r>
      <w:r w:rsidRPr="006E69B7">
        <w:rPr>
          <w:rFonts w:ascii="Arial" w:hAnsi="Arial" w:cs="Arial"/>
          <w:sz w:val="18"/>
          <w:szCs w:val="18"/>
          <w:lang w:val="es-CO"/>
        </w:rPr>
        <w:t>)-(</w:t>
      </w:r>
      <w:r w:rsidRPr="006E69B7">
        <w:rPr>
          <w:rFonts w:ascii="Arial" w:hAnsi="Arial" w:cs="Arial"/>
          <w:bCs/>
          <w:i/>
          <w:color w:val="808080"/>
          <w:sz w:val="18"/>
          <w:szCs w:val="18"/>
          <w:lang w:val="es-ES_tradnl"/>
        </w:rPr>
        <w:t>AÑO</w:t>
      </w:r>
      <w:r w:rsidRPr="006E69B7">
        <w:rPr>
          <w:rFonts w:ascii="Arial" w:hAnsi="Arial" w:cs="Arial"/>
          <w:sz w:val="18"/>
          <w:szCs w:val="18"/>
          <w:lang w:val="es-CO"/>
        </w:rPr>
        <w:t>) )</w:t>
      </w:r>
      <w:r w:rsidRPr="006E69B7">
        <w:rPr>
          <w:rFonts w:ascii="Arial" w:hAnsi="Arial" w:cs="Arial"/>
          <w:bCs/>
          <w:i/>
          <w:color w:val="808080"/>
          <w:sz w:val="18"/>
          <w:szCs w:val="18"/>
          <w:lang w:val="es-ES_tradnl"/>
        </w:rPr>
        <w:t xml:space="preserve"> </w:t>
      </w:r>
    </w:p>
    <w:p w:rsidR="00425351" w:rsidRPr="006E69B7" w:rsidRDefault="00425351" w:rsidP="00425351">
      <w:pPr>
        <w:ind w:left="993" w:right="-9"/>
        <w:jc w:val="both"/>
        <w:rPr>
          <w:rFonts w:ascii="Arial" w:hAnsi="Arial" w:cs="Arial"/>
        </w:rPr>
      </w:pPr>
      <w:r w:rsidRPr="006E69B7">
        <w:rPr>
          <w:rFonts w:ascii="Arial" w:hAnsi="Arial" w:cs="Arial"/>
        </w:rPr>
        <w:t>Objeto:</w:t>
      </w:r>
      <w:r w:rsidRPr="006E69B7">
        <w:rPr>
          <w:rFonts w:ascii="Arial" w:hAnsi="Arial" w:cs="Arial"/>
          <w:bCs/>
          <w:i/>
          <w:color w:val="808080"/>
          <w:sz w:val="18"/>
          <w:szCs w:val="22"/>
          <w:lang w:val="es-ES_tradnl"/>
        </w:rPr>
        <w:t xml:space="preserve"> (Incluir</w:t>
      </w:r>
      <w:r w:rsidRPr="006E69B7">
        <w:rPr>
          <w:rFonts w:ascii="Arial" w:hAnsi="Arial" w:cs="Arial"/>
        </w:rPr>
        <w:t xml:space="preserve">) </w:t>
      </w:r>
    </w:p>
    <w:p w:rsidR="00425351" w:rsidRPr="006E69B7" w:rsidRDefault="00425351" w:rsidP="00425351">
      <w:pPr>
        <w:ind w:left="993" w:right="-9"/>
        <w:jc w:val="both"/>
        <w:rPr>
          <w:rFonts w:ascii="Arial" w:hAnsi="Arial" w:cs="Arial"/>
          <w:bCs/>
          <w:i/>
          <w:color w:val="808080"/>
          <w:sz w:val="18"/>
          <w:szCs w:val="22"/>
          <w:lang w:val="es-ES_tradnl"/>
        </w:rPr>
      </w:pPr>
      <w:r w:rsidRPr="006E69B7">
        <w:rPr>
          <w:rFonts w:ascii="Arial" w:hAnsi="Arial" w:cs="Arial"/>
        </w:rPr>
        <w:t>Lote: (</w:t>
      </w:r>
      <w:r w:rsidRPr="006E69B7">
        <w:rPr>
          <w:rFonts w:ascii="Arial" w:hAnsi="Arial" w:cs="Arial"/>
          <w:bCs/>
          <w:i/>
          <w:color w:val="808080"/>
          <w:sz w:val="18"/>
          <w:szCs w:val="22"/>
          <w:lang w:val="es-ES_tradnl"/>
        </w:rPr>
        <w:t>Cuando el Proceso de Contratación sea estructurado por lotes o grupos Indicar el lote o lotes a los cuales se presenta oferta</w:t>
      </w:r>
      <w:r w:rsidRPr="006E69B7">
        <w:rPr>
          <w:rFonts w:ascii="Arial" w:hAnsi="Arial" w:cs="Arial"/>
        </w:rPr>
        <w:t>).</w:t>
      </w:r>
    </w:p>
    <w:p w:rsidR="00425351" w:rsidRPr="006E69B7" w:rsidRDefault="00425351" w:rsidP="00425351">
      <w:pPr>
        <w:ind w:right="-9"/>
        <w:jc w:val="both"/>
        <w:rPr>
          <w:rFonts w:ascii="Arial" w:hAnsi="Arial" w:cs="Arial"/>
        </w:rPr>
      </w:pPr>
    </w:p>
    <w:p w:rsidR="00425351" w:rsidRPr="006E69B7" w:rsidRDefault="00425351" w:rsidP="00425351">
      <w:pPr>
        <w:ind w:right="-9"/>
        <w:jc w:val="both"/>
        <w:rPr>
          <w:rFonts w:ascii="Arial" w:hAnsi="Arial" w:cs="Arial"/>
        </w:rPr>
      </w:pPr>
      <w:r w:rsidRPr="006E69B7">
        <w:rPr>
          <w:rFonts w:ascii="Arial" w:hAnsi="Arial" w:cs="Arial"/>
        </w:rPr>
        <w:t>Estimados</w:t>
      </w:r>
      <w:r w:rsidRPr="006E69B7">
        <w:rPr>
          <w:rFonts w:ascii="Arial" w:hAnsi="Arial" w:cs="Arial"/>
          <w:spacing w:val="-3"/>
        </w:rPr>
        <w:t xml:space="preserve"> </w:t>
      </w:r>
      <w:r w:rsidRPr="006E69B7">
        <w:rPr>
          <w:rFonts w:ascii="Arial" w:hAnsi="Arial" w:cs="Arial"/>
        </w:rPr>
        <w:t>señores:</w:t>
      </w:r>
    </w:p>
    <w:p w:rsidR="00425351" w:rsidRPr="006E69B7" w:rsidRDefault="00425351" w:rsidP="00425351">
      <w:pPr>
        <w:ind w:right="-9"/>
        <w:jc w:val="both"/>
        <w:rPr>
          <w:rFonts w:ascii="Arial" w:hAnsi="Arial" w:cs="Arial"/>
        </w:rPr>
      </w:pPr>
    </w:p>
    <w:p w:rsidR="00425351" w:rsidRPr="006E69B7" w:rsidRDefault="00425351" w:rsidP="00425351">
      <w:pPr>
        <w:jc w:val="both"/>
        <w:rPr>
          <w:rFonts w:ascii="Arial" w:hAnsi="Arial" w:cs="Arial"/>
        </w:rPr>
      </w:pPr>
      <w:r w:rsidRPr="006E69B7">
        <w:rPr>
          <w:rFonts w:ascii="Arial" w:hAnsi="Arial" w:cs="Arial"/>
        </w:rPr>
        <w:t>Yo, (</w:t>
      </w:r>
      <w:r w:rsidRPr="006E69B7">
        <w:rPr>
          <w:rFonts w:ascii="Arial" w:hAnsi="Arial" w:cs="Arial"/>
          <w:bCs/>
          <w:i/>
          <w:color w:val="808080"/>
          <w:sz w:val="18"/>
          <w:szCs w:val="22"/>
          <w:lang w:val="es-ES_tradnl"/>
        </w:rPr>
        <w:t>Incluir el nombre del representante legal de la persona jurídica o del revisor fiscal, según corresponda</w:t>
      </w:r>
      <w:r w:rsidRPr="006E69B7">
        <w:rPr>
          <w:rFonts w:ascii="Arial" w:hAnsi="Arial" w:cs="Arial"/>
        </w:rPr>
        <w:t>) identificado con (</w:t>
      </w:r>
      <w:r w:rsidRPr="006E69B7">
        <w:rPr>
          <w:rFonts w:ascii="Arial" w:hAnsi="Arial" w:cs="Arial"/>
          <w:bCs/>
          <w:i/>
          <w:color w:val="808080"/>
          <w:sz w:val="18"/>
          <w:szCs w:val="22"/>
          <w:lang w:val="es-ES_tradnl"/>
        </w:rPr>
        <w:t>Incluir el número de identificación</w:t>
      </w:r>
      <w:r w:rsidRPr="006E69B7">
        <w:rPr>
          <w:rFonts w:ascii="Arial" w:hAnsi="Arial" w:cs="Arial"/>
        </w:rPr>
        <w:t>), en mi condición de (</w:t>
      </w:r>
      <w:r w:rsidRPr="006E69B7">
        <w:rPr>
          <w:rFonts w:ascii="Arial" w:hAnsi="Arial" w:cs="Arial"/>
          <w:bCs/>
          <w:i/>
          <w:color w:val="808080"/>
          <w:sz w:val="18"/>
          <w:szCs w:val="22"/>
          <w:lang w:val="es-ES_tradnl"/>
        </w:rPr>
        <w:t>Indicar si actúa como representante legal o revisor fiscal</w:t>
      </w:r>
      <w:r w:rsidRPr="006E69B7">
        <w:rPr>
          <w:rFonts w:ascii="Arial" w:hAnsi="Arial" w:cs="Arial"/>
        </w:rPr>
        <w:t>) de (</w:t>
      </w:r>
      <w:r w:rsidRPr="006E69B7">
        <w:rPr>
          <w:rFonts w:ascii="Arial" w:hAnsi="Arial" w:cs="Arial"/>
          <w:bCs/>
          <w:i/>
          <w:color w:val="808080"/>
          <w:sz w:val="18"/>
          <w:szCs w:val="22"/>
          <w:lang w:val="es-ES_tradnl"/>
        </w:rPr>
        <w:t>Incluir la razón social de la persona jurídica</w:t>
      </w:r>
      <w:r w:rsidRPr="006E69B7">
        <w:rPr>
          <w:rFonts w:ascii="Arial" w:hAnsi="Arial" w:cs="Arial"/>
        </w:rPr>
        <w:t xml:space="preserve">) identificada con el </w:t>
      </w:r>
      <w:proofErr w:type="spellStart"/>
      <w:r w:rsidRPr="006E69B7">
        <w:rPr>
          <w:rFonts w:ascii="Arial" w:hAnsi="Arial" w:cs="Arial"/>
        </w:rPr>
        <w:t>NIT</w:t>
      </w:r>
      <w:proofErr w:type="spellEnd"/>
      <w:r w:rsidRPr="006E69B7">
        <w:rPr>
          <w:rFonts w:ascii="Arial" w:hAnsi="Arial" w:cs="Arial"/>
        </w:rPr>
        <w:t xml:space="preserve"> (</w:t>
      </w:r>
      <w:r w:rsidRPr="006E69B7">
        <w:rPr>
          <w:rFonts w:ascii="Arial" w:hAnsi="Arial" w:cs="Arial"/>
          <w:bCs/>
          <w:i/>
          <w:color w:val="808080"/>
          <w:sz w:val="18"/>
          <w:szCs w:val="22"/>
          <w:lang w:val="es-ES_tradnl"/>
        </w:rPr>
        <w:t xml:space="preserve">Incluir el </w:t>
      </w:r>
      <w:proofErr w:type="spellStart"/>
      <w:r w:rsidRPr="006E69B7">
        <w:rPr>
          <w:rFonts w:ascii="Arial" w:hAnsi="Arial" w:cs="Arial"/>
          <w:bCs/>
          <w:i/>
          <w:color w:val="808080"/>
          <w:sz w:val="18"/>
          <w:szCs w:val="22"/>
          <w:lang w:val="es-ES_tradnl"/>
        </w:rPr>
        <w:t>NIT</w:t>
      </w:r>
      <w:proofErr w:type="spellEnd"/>
      <w:r w:rsidRPr="006E69B7">
        <w:rPr>
          <w:rFonts w:ascii="Arial" w:hAnsi="Arial" w:cs="Arial"/>
        </w:rPr>
        <w:t>), certifico bajo la gravedad de juramento que más del</w:t>
      </w:r>
      <w:r w:rsidRPr="006E69B7">
        <w:rPr>
          <w:rFonts w:ascii="Arial" w:hAnsi="Arial" w:cs="Arial"/>
          <w:spacing w:val="1"/>
        </w:rPr>
        <w:t xml:space="preserve"> </w:t>
      </w:r>
      <w:r w:rsidRPr="006E69B7">
        <w:rPr>
          <w:rFonts w:ascii="Arial" w:hAnsi="Arial" w:cs="Arial"/>
        </w:rPr>
        <w:t>cincuenta por ciento (50 %) de la composición accionaria o cuota parte de la persona jurídica está</w:t>
      </w:r>
      <w:r w:rsidRPr="006E69B7">
        <w:rPr>
          <w:rFonts w:ascii="Arial" w:hAnsi="Arial" w:cs="Arial"/>
          <w:spacing w:val="1"/>
        </w:rPr>
        <w:t xml:space="preserve"> </w:t>
      </w:r>
      <w:r w:rsidRPr="006E69B7">
        <w:rPr>
          <w:rFonts w:ascii="Arial" w:hAnsi="Arial" w:cs="Arial"/>
        </w:rPr>
        <w:t>constituida</w:t>
      </w:r>
      <w:r w:rsidRPr="006E69B7">
        <w:rPr>
          <w:rFonts w:ascii="Arial" w:hAnsi="Arial" w:cs="Arial"/>
          <w:spacing w:val="1"/>
        </w:rPr>
        <w:t xml:space="preserve"> </w:t>
      </w:r>
      <w:r w:rsidRPr="006E69B7">
        <w:rPr>
          <w:rFonts w:ascii="Arial" w:hAnsi="Arial" w:cs="Arial"/>
        </w:rPr>
        <w:t>por</w:t>
      </w:r>
      <w:r w:rsidRPr="006E69B7">
        <w:rPr>
          <w:rFonts w:ascii="Arial" w:hAnsi="Arial" w:cs="Arial"/>
          <w:spacing w:val="1"/>
        </w:rPr>
        <w:t xml:space="preserve"> </w:t>
      </w:r>
      <w:r w:rsidRPr="006E69B7">
        <w:rPr>
          <w:rFonts w:ascii="Arial" w:hAnsi="Arial" w:cs="Arial"/>
        </w:rPr>
        <w:t>personas</w:t>
      </w:r>
      <w:r w:rsidRPr="006E69B7">
        <w:rPr>
          <w:rFonts w:ascii="Arial" w:hAnsi="Arial" w:cs="Arial"/>
          <w:spacing w:val="1"/>
        </w:rPr>
        <w:t xml:space="preserve"> </w:t>
      </w:r>
      <w:r w:rsidRPr="006E69B7">
        <w:rPr>
          <w:rFonts w:ascii="Arial" w:hAnsi="Arial" w:cs="Arial"/>
        </w:rPr>
        <w:t>en</w:t>
      </w:r>
      <w:r w:rsidRPr="006E69B7">
        <w:rPr>
          <w:rFonts w:ascii="Arial" w:hAnsi="Arial" w:cs="Arial"/>
          <w:spacing w:val="1"/>
        </w:rPr>
        <w:t xml:space="preserve"> </w:t>
      </w:r>
      <w:r w:rsidRPr="006E69B7">
        <w:rPr>
          <w:rFonts w:ascii="Arial" w:hAnsi="Arial" w:cs="Arial"/>
        </w:rPr>
        <w:t>proceso</w:t>
      </w:r>
      <w:r w:rsidRPr="006E69B7">
        <w:rPr>
          <w:rFonts w:ascii="Arial" w:hAnsi="Arial" w:cs="Arial"/>
          <w:spacing w:val="1"/>
        </w:rPr>
        <w:t xml:space="preserve"> </w:t>
      </w:r>
      <w:r w:rsidRPr="006E69B7">
        <w:rPr>
          <w:rFonts w:ascii="Arial" w:hAnsi="Arial" w:cs="Arial"/>
        </w:rPr>
        <w:t>de reincorporación.</w:t>
      </w:r>
      <w:r w:rsidRPr="006E69B7">
        <w:rPr>
          <w:rFonts w:ascii="Arial" w:hAnsi="Arial" w:cs="Arial"/>
          <w:spacing w:val="1"/>
        </w:rPr>
        <w:t xml:space="preserve"> </w:t>
      </w:r>
      <w:r w:rsidRPr="006E69B7">
        <w:rPr>
          <w:rFonts w:ascii="Arial" w:hAnsi="Arial" w:cs="Arial"/>
        </w:rPr>
        <w:t>Esta</w:t>
      </w:r>
      <w:r w:rsidRPr="006E69B7">
        <w:rPr>
          <w:rFonts w:ascii="Arial" w:hAnsi="Arial" w:cs="Arial"/>
          <w:spacing w:val="1"/>
        </w:rPr>
        <w:t xml:space="preserve"> </w:t>
      </w:r>
      <w:r w:rsidRPr="006E69B7">
        <w:rPr>
          <w:rFonts w:ascii="Arial" w:hAnsi="Arial" w:cs="Arial"/>
        </w:rPr>
        <w:t>información</w:t>
      </w:r>
      <w:r w:rsidRPr="006E69B7">
        <w:rPr>
          <w:rFonts w:ascii="Arial" w:hAnsi="Arial" w:cs="Arial"/>
          <w:spacing w:val="1"/>
        </w:rPr>
        <w:t xml:space="preserve"> </w:t>
      </w:r>
      <w:r w:rsidRPr="006E69B7">
        <w:rPr>
          <w:rFonts w:ascii="Arial" w:hAnsi="Arial" w:cs="Arial"/>
        </w:rPr>
        <w:t>está</w:t>
      </w:r>
      <w:r w:rsidRPr="006E69B7">
        <w:rPr>
          <w:rFonts w:ascii="Arial" w:hAnsi="Arial" w:cs="Arial"/>
          <w:spacing w:val="1"/>
        </w:rPr>
        <w:t xml:space="preserve"> </w:t>
      </w:r>
      <w:r w:rsidRPr="006E69B7">
        <w:rPr>
          <w:rFonts w:ascii="Arial" w:hAnsi="Arial" w:cs="Arial"/>
        </w:rPr>
        <w:t>soportada</w:t>
      </w:r>
      <w:r w:rsidRPr="006E69B7">
        <w:rPr>
          <w:rFonts w:ascii="Arial" w:hAnsi="Arial" w:cs="Arial"/>
          <w:spacing w:val="1"/>
        </w:rPr>
        <w:t xml:space="preserve"> </w:t>
      </w:r>
      <w:r w:rsidRPr="006E69B7">
        <w:rPr>
          <w:rFonts w:ascii="Arial" w:hAnsi="Arial" w:cs="Arial"/>
        </w:rPr>
        <w:t>de</w:t>
      </w:r>
      <w:r w:rsidRPr="006E69B7">
        <w:rPr>
          <w:rFonts w:ascii="Arial" w:hAnsi="Arial" w:cs="Arial"/>
          <w:spacing w:val="-57"/>
        </w:rPr>
        <w:t xml:space="preserve"> </w:t>
      </w:r>
      <w:r w:rsidRPr="006E69B7">
        <w:rPr>
          <w:rFonts w:ascii="Arial" w:hAnsi="Arial" w:cs="Arial"/>
          <w:spacing w:val="-1"/>
        </w:rPr>
        <w:t xml:space="preserve">acuerdo con los respectivos </w:t>
      </w:r>
      <w:r w:rsidRPr="006E69B7">
        <w:rPr>
          <w:rFonts w:ascii="Arial" w:hAnsi="Arial" w:cs="Arial"/>
        </w:rPr>
        <w:t>certificados de la Oficina del Alto Comisionado para la Paz, o del</w:t>
      </w:r>
      <w:r w:rsidRPr="006E69B7">
        <w:rPr>
          <w:rFonts w:ascii="Arial" w:hAnsi="Arial" w:cs="Arial"/>
          <w:spacing w:val="1"/>
        </w:rPr>
        <w:t xml:space="preserve"> </w:t>
      </w:r>
      <w:r w:rsidRPr="006E69B7">
        <w:rPr>
          <w:rFonts w:ascii="Arial" w:hAnsi="Arial" w:cs="Arial"/>
        </w:rPr>
        <w:t>Comité Operativo para la Dejación de Armas y el documento de identificación de cada una de</w:t>
      </w:r>
      <w:r w:rsidRPr="006E69B7">
        <w:rPr>
          <w:rFonts w:ascii="Arial" w:hAnsi="Arial" w:cs="Arial"/>
          <w:spacing w:val="1"/>
        </w:rPr>
        <w:t xml:space="preserve"> </w:t>
      </w:r>
      <w:r w:rsidRPr="006E69B7">
        <w:rPr>
          <w:rFonts w:ascii="Arial" w:hAnsi="Arial" w:cs="Arial"/>
        </w:rPr>
        <w:t>dichas</w:t>
      </w:r>
      <w:r w:rsidRPr="006E69B7">
        <w:rPr>
          <w:rFonts w:ascii="Arial" w:hAnsi="Arial" w:cs="Arial"/>
          <w:spacing w:val="-1"/>
        </w:rPr>
        <w:t xml:space="preserve"> </w:t>
      </w:r>
      <w:r w:rsidRPr="006E69B7">
        <w:rPr>
          <w:rFonts w:ascii="Arial" w:hAnsi="Arial" w:cs="Arial"/>
        </w:rPr>
        <w:t>personas.</w:t>
      </w:r>
    </w:p>
    <w:p w:rsidR="00425351" w:rsidRPr="006E69B7" w:rsidRDefault="00425351" w:rsidP="00425351">
      <w:pPr>
        <w:jc w:val="both"/>
        <w:rPr>
          <w:rFonts w:ascii="Arial" w:hAnsi="Arial" w:cs="Arial"/>
        </w:rPr>
      </w:pPr>
    </w:p>
    <w:p w:rsidR="00425351" w:rsidRPr="006E69B7" w:rsidRDefault="00425351" w:rsidP="00425351">
      <w:pPr>
        <w:jc w:val="both"/>
        <w:rPr>
          <w:rFonts w:ascii="Arial" w:hAnsi="Arial" w:cs="Arial"/>
        </w:rPr>
      </w:pPr>
      <w:r w:rsidRPr="006E69B7">
        <w:rPr>
          <w:rFonts w:ascii="Arial" w:hAnsi="Arial" w:cs="Arial"/>
        </w:rPr>
        <w:t>En el siguiente cuadro señalo las personas en proceso de reincorporación que participan mayoritariamente en la persona jurídica, junto con su respectivo porcentaje de participación:</w:t>
      </w:r>
    </w:p>
    <w:p w:rsidR="00425351" w:rsidRPr="006E69B7" w:rsidRDefault="00425351" w:rsidP="00425351">
      <w:pPr>
        <w:ind w:right="-586"/>
        <w:jc w:val="both"/>
        <w:rPr>
          <w:rFonts w:ascii="Arial" w:hAnsi="Arial" w:cs="Arial"/>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3873"/>
        <w:gridCol w:w="4957"/>
      </w:tblGrid>
      <w:tr w:rsidR="00425351" w:rsidRPr="006E69B7" w:rsidTr="00F02949">
        <w:trPr>
          <w:trHeight w:val="373"/>
        </w:trPr>
        <w:tc>
          <w:tcPr>
            <w:tcW w:w="2193" w:type="pct"/>
            <w:shd w:val="clear" w:color="auto" w:fill="D0CECE"/>
            <w:vAlign w:val="center"/>
          </w:tcPr>
          <w:p w:rsidR="00425351" w:rsidRPr="006E69B7" w:rsidRDefault="00425351" w:rsidP="00F02949">
            <w:pPr>
              <w:pStyle w:val="TableParagraph"/>
              <w:ind w:right="206"/>
              <w:jc w:val="center"/>
              <w:rPr>
                <w:rFonts w:ascii="Arial" w:hAnsi="Arial" w:cs="Arial"/>
                <w:b/>
                <w:sz w:val="16"/>
              </w:rPr>
            </w:pPr>
            <w:r w:rsidRPr="006E69B7">
              <w:rPr>
                <w:rFonts w:ascii="Arial" w:hAnsi="Arial" w:cs="Arial"/>
                <w:b/>
                <w:sz w:val="16"/>
              </w:rPr>
              <w:t>Identificación de las personas en</w:t>
            </w:r>
            <w:r w:rsidRPr="006E69B7">
              <w:rPr>
                <w:rFonts w:ascii="Arial" w:hAnsi="Arial" w:cs="Arial"/>
                <w:b/>
                <w:spacing w:val="1"/>
                <w:sz w:val="16"/>
              </w:rPr>
              <w:t xml:space="preserve"> </w:t>
            </w:r>
            <w:r w:rsidRPr="006E69B7">
              <w:rPr>
                <w:rFonts w:ascii="Arial" w:hAnsi="Arial" w:cs="Arial"/>
                <w:b/>
                <w:sz w:val="16"/>
              </w:rPr>
              <w:t>proceso</w:t>
            </w:r>
            <w:r w:rsidRPr="006E69B7">
              <w:rPr>
                <w:rFonts w:ascii="Arial" w:hAnsi="Arial" w:cs="Arial"/>
                <w:b/>
                <w:spacing w:val="-13"/>
                <w:sz w:val="16"/>
              </w:rPr>
              <w:t xml:space="preserve"> </w:t>
            </w:r>
            <w:r w:rsidRPr="006E69B7">
              <w:rPr>
                <w:rFonts w:ascii="Arial" w:hAnsi="Arial" w:cs="Arial"/>
                <w:b/>
                <w:sz w:val="16"/>
              </w:rPr>
              <w:t>de</w:t>
            </w:r>
            <w:r w:rsidRPr="006E69B7">
              <w:rPr>
                <w:rFonts w:ascii="Arial" w:hAnsi="Arial" w:cs="Arial"/>
                <w:b/>
                <w:spacing w:val="-13"/>
                <w:sz w:val="16"/>
              </w:rPr>
              <w:t xml:space="preserve"> </w:t>
            </w:r>
            <w:r w:rsidRPr="006E69B7">
              <w:rPr>
                <w:rFonts w:ascii="Arial" w:hAnsi="Arial" w:cs="Arial"/>
                <w:b/>
                <w:sz w:val="16"/>
              </w:rPr>
              <w:t>reincorporación</w:t>
            </w:r>
            <w:r w:rsidRPr="006E69B7">
              <w:rPr>
                <w:rFonts w:ascii="Arial" w:hAnsi="Arial" w:cs="Arial"/>
                <w:b/>
                <w:spacing w:val="-11"/>
                <w:sz w:val="16"/>
              </w:rPr>
              <w:t xml:space="preserve"> </w:t>
            </w:r>
            <w:r w:rsidRPr="006E69B7">
              <w:rPr>
                <w:rFonts w:ascii="Arial" w:hAnsi="Arial" w:cs="Arial"/>
                <w:b/>
                <w:sz w:val="16"/>
              </w:rPr>
              <w:t>(Incluir</w:t>
            </w:r>
            <w:r w:rsidRPr="006E69B7">
              <w:rPr>
                <w:rFonts w:ascii="Arial" w:hAnsi="Arial" w:cs="Arial"/>
                <w:b/>
                <w:spacing w:val="-52"/>
                <w:sz w:val="16"/>
              </w:rPr>
              <w:t xml:space="preserve"> </w:t>
            </w:r>
            <w:r w:rsidRPr="006E69B7">
              <w:rPr>
                <w:rFonts w:ascii="Arial" w:hAnsi="Arial" w:cs="Arial"/>
                <w:b/>
                <w:sz w:val="16"/>
              </w:rPr>
              <w:t>nombre y</w:t>
            </w:r>
            <w:r w:rsidRPr="006E69B7">
              <w:rPr>
                <w:rFonts w:ascii="Arial" w:hAnsi="Arial" w:cs="Arial"/>
                <w:b/>
                <w:spacing w:val="-9"/>
                <w:sz w:val="16"/>
              </w:rPr>
              <w:t xml:space="preserve"> </w:t>
            </w:r>
            <w:r w:rsidRPr="006E69B7">
              <w:rPr>
                <w:rFonts w:ascii="Arial" w:hAnsi="Arial" w:cs="Arial"/>
                <w:b/>
                <w:sz w:val="16"/>
              </w:rPr>
              <w:t>documento de</w:t>
            </w:r>
            <w:r w:rsidRPr="006E69B7">
              <w:rPr>
                <w:rFonts w:ascii="Arial" w:hAnsi="Arial" w:cs="Arial"/>
                <w:b/>
                <w:spacing w:val="-5"/>
                <w:sz w:val="16"/>
              </w:rPr>
              <w:t xml:space="preserve"> </w:t>
            </w:r>
            <w:r w:rsidRPr="006E69B7">
              <w:rPr>
                <w:rFonts w:ascii="Arial" w:hAnsi="Arial" w:cs="Arial"/>
                <w:b/>
                <w:sz w:val="16"/>
              </w:rPr>
              <w:t>identidad)</w:t>
            </w:r>
          </w:p>
        </w:tc>
        <w:tc>
          <w:tcPr>
            <w:tcW w:w="2807" w:type="pct"/>
            <w:shd w:val="clear" w:color="auto" w:fill="D0CECE"/>
            <w:vAlign w:val="center"/>
          </w:tcPr>
          <w:p w:rsidR="00425351" w:rsidRPr="006E69B7" w:rsidRDefault="00425351" w:rsidP="00F02949">
            <w:pPr>
              <w:pStyle w:val="TableParagraph"/>
              <w:ind w:right="422"/>
              <w:jc w:val="center"/>
              <w:rPr>
                <w:rFonts w:ascii="Arial" w:hAnsi="Arial" w:cs="Arial"/>
                <w:b/>
                <w:sz w:val="16"/>
              </w:rPr>
            </w:pPr>
            <w:r w:rsidRPr="006E69B7">
              <w:rPr>
                <w:rFonts w:ascii="Arial" w:hAnsi="Arial" w:cs="Arial"/>
                <w:b/>
                <w:sz w:val="16"/>
              </w:rPr>
              <w:t>Número</w:t>
            </w:r>
            <w:r w:rsidRPr="006E69B7">
              <w:rPr>
                <w:rFonts w:ascii="Arial" w:hAnsi="Arial" w:cs="Arial"/>
                <w:b/>
                <w:spacing w:val="-7"/>
                <w:sz w:val="16"/>
              </w:rPr>
              <w:t xml:space="preserve"> </w:t>
            </w:r>
            <w:r w:rsidRPr="006E69B7">
              <w:rPr>
                <w:rFonts w:ascii="Arial" w:hAnsi="Arial" w:cs="Arial"/>
                <w:b/>
                <w:sz w:val="16"/>
              </w:rPr>
              <w:t>de</w:t>
            </w:r>
            <w:r w:rsidRPr="006E69B7">
              <w:rPr>
                <w:rFonts w:ascii="Arial" w:hAnsi="Arial" w:cs="Arial"/>
                <w:b/>
                <w:spacing w:val="-3"/>
                <w:sz w:val="16"/>
              </w:rPr>
              <w:t xml:space="preserve"> </w:t>
            </w:r>
            <w:r w:rsidRPr="006E69B7">
              <w:rPr>
                <w:rFonts w:ascii="Arial" w:hAnsi="Arial" w:cs="Arial"/>
                <w:b/>
                <w:sz w:val="16"/>
              </w:rPr>
              <w:t>cuotas</w:t>
            </w:r>
            <w:r w:rsidRPr="006E69B7">
              <w:rPr>
                <w:rFonts w:ascii="Arial" w:hAnsi="Arial" w:cs="Arial"/>
                <w:b/>
                <w:spacing w:val="-3"/>
                <w:sz w:val="16"/>
              </w:rPr>
              <w:t xml:space="preserve"> </w:t>
            </w:r>
            <w:r w:rsidRPr="006E69B7">
              <w:rPr>
                <w:rFonts w:ascii="Arial" w:hAnsi="Arial" w:cs="Arial"/>
                <w:b/>
                <w:sz w:val="16"/>
              </w:rPr>
              <w:t>sociales,</w:t>
            </w:r>
            <w:r w:rsidRPr="006E69B7">
              <w:rPr>
                <w:rFonts w:ascii="Arial" w:hAnsi="Arial" w:cs="Arial"/>
                <w:b/>
                <w:spacing w:val="-5"/>
                <w:sz w:val="16"/>
              </w:rPr>
              <w:t xml:space="preserve"> </w:t>
            </w:r>
            <w:r w:rsidRPr="006E69B7">
              <w:rPr>
                <w:rFonts w:ascii="Arial" w:hAnsi="Arial" w:cs="Arial"/>
                <w:b/>
                <w:sz w:val="16"/>
              </w:rPr>
              <w:t>acciones</w:t>
            </w:r>
            <w:r w:rsidRPr="006E69B7">
              <w:rPr>
                <w:rFonts w:ascii="Arial" w:hAnsi="Arial" w:cs="Arial"/>
                <w:b/>
                <w:spacing w:val="-4"/>
                <w:sz w:val="16"/>
              </w:rPr>
              <w:t xml:space="preserve"> </w:t>
            </w:r>
            <w:r w:rsidRPr="006E69B7">
              <w:rPr>
                <w:rFonts w:ascii="Arial" w:hAnsi="Arial" w:cs="Arial"/>
                <w:b/>
                <w:sz w:val="16"/>
              </w:rPr>
              <w:t>que</w:t>
            </w:r>
            <w:r w:rsidRPr="006E69B7">
              <w:rPr>
                <w:rFonts w:ascii="Arial" w:hAnsi="Arial" w:cs="Arial"/>
                <w:b/>
                <w:spacing w:val="-53"/>
                <w:sz w:val="16"/>
              </w:rPr>
              <w:t xml:space="preserve"> </w:t>
            </w:r>
            <w:r w:rsidRPr="006E69B7">
              <w:rPr>
                <w:rFonts w:ascii="Arial" w:hAnsi="Arial" w:cs="Arial"/>
                <w:b/>
                <w:sz w:val="16"/>
              </w:rPr>
              <w:t>poseen o el alcance o condición de su</w:t>
            </w:r>
            <w:r w:rsidRPr="006E69B7">
              <w:rPr>
                <w:rFonts w:ascii="Arial" w:hAnsi="Arial" w:cs="Arial"/>
                <w:b/>
                <w:spacing w:val="1"/>
                <w:sz w:val="16"/>
              </w:rPr>
              <w:t xml:space="preserve"> </w:t>
            </w:r>
            <w:r w:rsidRPr="006E69B7">
              <w:rPr>
                <w:rFonts w:ascii="Arial" w:hAnsi="Arial" w:cs="Arial"/>
                <w:b/>
                <w:sz w:val="16"/>
              </w:rPr>
              <w:t>participación</w:t>
            </w:r>
            <w:r w:rsidRPr="006E69B7">
              <w:rPr>
                <w:rFonts w:ascii="Arial" w:hAnsi="Arial" w:cs="Arial"/>
                <w:b/>
                <w:spacing w:val="-4"/>
                <w:sz w:val="16"/>
              </w:rPr>
              <w:t xml:space="preserve"> </w:t>
            </w:r>
            <w:r w:rsidRPr="006E69B7">
              <w:rPr>
                <w:rFonts w:ascii="Arial" w:hAnsi="Arial" w:cs="Arial"/>
                <w:b/>
                <w:sz w:val="16"/>
              </w:rPr>
              <w:t>en</w:t>
            </w:r>
            <w:r w:rsidRPr="006E69B7">
              <w:rPr>
                <w:rFonts w:ascii="Arial" w:hAnsi="Arial" w:cs="Arial"/>
                <w:b/>
                <w:spacing w:val="-3"/>
                <w:sz w:val="16"/>
              </w:rPr>
              <w:t xml:space="preserve"> </w:t>
            </w:r>
            <w:r w:rsidRPr="006E69B7">
              <w:rPr>
                <w:rFonts w:ascii="Arial" w:hAnsi="Arial" w:cs="Arial"/>
                <w:b/>
                <w:sz w:val="16"/>
              </w:rPr>
              <w:t>el</w:t>
            </w:r>
            <w:r w:rsidRPr="006E69B7">
              <w:rPr>
                <w:rFonts w:ascii="Arial" w:hAnsi="Arial" w:cs="Arial"/>
                <w:b/>
                <w:spacing w:val="-3"/>
                <w:sz w:val="16"/>
              </w:rPr>
              <w:t xml:space="preserve"> </w:t>
            </w:r>
            <w:r w:rsidRPr="006E69B7">
              <w:rPr>
                <w:rFonts w:ascii="Arial" w:hAnsi="Arial" w:cs="Arial"/>
                <w:b/>
                <w:sz w:val="16"/>
              </w:rPr>
              <w:t>caso</w:t>
            </w:r>
            <w:r w:rsidRPr="006E69B7">
              <w:rPr>
                <w:rFonts w:ascii="Arial" w:hAnsi="Arial" w:cs="Arial"/>
                <w:b/>
                <w:spacing w:val="-2"/>
                <w:sz w:val="16"/>
              </w:rPr>
              <w:t xml:space="preserve"> </w:t>
            </w:r>
            <w:r w:rsidRPr="006E69B7">
              <w:rPr>
                <w:rFonts w:ascii="Arial" w:hAnsi="Arial" w:cs="Arial"/>
                <w:b/>
                <w:sz w:val="16"/>
              </w:rPr>
              <w:t>de</w:t>
            </w:r>
            <w:r w:rsidRPr="006E69B7">
              <w:rPr>
                <w:rFonts w:ascii="Arial" w:hAnsi="Arial" w:cs="Arial"/>
                <w:b/>
                <w:spacing w:val="-6"/>
                <w:sz w:val="16"/>
              </w:rPr>
              <w:t xml:space="preserve"> </w:t>
            </w:r>
            <w:r w:rsidRPr="006E69B7">
              <w:rPr>
                <w:rFonts w:ascii="Arial" w:hAnsi="Arial" w:cs="Arial"/>
                <w:b/>
                <w:sz w:val="16"/>
              </w:rPr>
              <w:t>las</w:t>
            </w:r>
            <w:r w:rsidRPr="006E69B7">
              <w:rPr>
                <w:rFonts w:ascii="Arial" w:hAnsi="Arial" w:cs="Arial"/>
                <w:b/>
                <w:spacing w:val="-3"/>
                <w:sz w:val="16"/>
              </w:rPr>
              <w:t xml:space="preserve"> </w:t>
            </w:r>
            <w:r w:rsidRPr="006E69B7">
              <w:rPr>
                <w:rFonts w:ascii="Arial" w:hAnsi="Arial" w:cs="Arial"/>
                <w:b/>
                <w:sz w:val="16"/>
              </w:rPr>
              <w:t>personas jurídicas</w:t>
            </w:r>
            <w:r w:rsidRPr="006E69B7">
              <w:rPr>
                <w:rFonts w:ascii="Arial" w:hAnsi="Arial" w:cs="Arial"/>
                <w:b/>
                <w:spacing w:val="-5"/>
                <w:sz w:val="16"/>
              </w:rPr>
              <w:t xml:space="preserve"> </w:t>
            </w:r>
            <w:r w:rsidRPr="006E69B7">
              <w:rPr>
                <w:rFonts w:ascii="Arial" w:hAnsi="Arial" w:cs="Arial"/>
                <w:b/>
                <w:sz w:val="16"/>
              </w:rPr>
              <w:t>sin</w:t>
            </w:r>
            <w:r w:rsidRPr="006E69B7">
              <w:rPr>
                <w:rFonts w:ascii="Arial" w:hAnsi="Arial" w:cs="Arial"/>
                <w:b/>
                <w:spacing w:val="1"/>
                <w:sz w:val="16"/>
              </w:rPr>
              <w:t xml:space="preserve"> </w:t>
            </w:r>
            <w:r w:rsidRPr="006E69B7">
              <w:rPr>
                <w:rFonts w:ascii="Arial" w:hAnsi="Arial" w:cs="Arial"/>
                <w:b/>
                <w:sz w:val="16"/>
              </w:rPr>
              <w:t>ánimo</w:t>
            </w:r>
            <w:r w:rsidRPr="006E69B7">
              <w:rPr>
                <w:rFonts w:ascii="Arial" w:hAnsi="Arial" w:cs="Arial"/>
                <w:b/>
                <w:spacing w:val="-2"/>
                <w:sz w:val="16"/>
              </w:rPr>
              <w:t xml:space="preserve"> </w:t>
            </w:r>
            <w:r w:rsidRPr="006E69B7">
              <w:rPr>
                <w:rFonts w:ascii="Arial" w:hAnsi="Arial" w:cs="Arial"/>
                <w:b/>
                <w:sz w:val="16"/>
              </w:rPr>
              <w:t>de lucro</w:t>
            </w:r>
          </w:p>
        </w:tc>
      </w:tr>
      <w:tr w:rsidR="00425351" w:rsidRPr="006E69B7" w:rsidTr="00F02949">
        <w:trPr>
          <w:trHeight w:val="179"/>
        </w:trPr>
        <w:tc>
          <w:tcPr>
            <w:tcW w:w="2193" w:type="pct"/>
            <w:shd w:val="clear" w:color="auto" w:fill="auto"/>
            <w:vAlign w:val="center"/>
          </w:tcPr>
          <w:p w:rsidR="00425351" w:rsidRPr="006E69B7" w:rsidRDefault="00425351" w:rsidP="00F02949">
            <w:pPr>
              <w:pStyle w:val="TableParagraph"/>
              <w:jc w:val="center"/>
              <w:rPr>
                <w:rFonts w:ascii="Arial" w:hAnsi="Arial" w:cs="Arial"/>
                <w:sz w:val="16"/>
              </w:rPr>
            </w:pPr>
          </w:p>
        </w:tc>
        <w:tc>
          <w:tcPr>
            <w:tcW w:w="2807" w:type="pct"/>
            <w:shd w:val="clear" w:color="auto" w:fill="auto"/>
            <w:vAlign w:val="center"/>
          </w:tcPr>
          <w:p w:rsidR="00425351" w:rsidRPr="006E69B7" w:rsidRDefault="00425351" w:rsidP="00F02949">
            <w:pPr>
              <w:pStyle w:val="TableParagraph"/>
              <w:jc w:val="center"/>
              <w:rPr>
                <w:rFonts w:ascii="Arial" w:hAnsi="Arial" w:cs="Arial"/>
                <w:sz w:val="16"/>
              </w:rPr>
            </w:pPr>
          </w:p>
        </w:tc>
      </w:tr>
    </w:tbl>
    <w:p w:rsidR="00425351" w:rsidRPr="006E69B7" w:rsidRDefault="00425351" w:rsidP="00425351">
      <w:pPr>
        <w:jc w:val="center"/>
        <w:rPr>
          <w:rFonts w:ascii="Arial" w:hAnsi="Arial" w:cs="Arial"/>
        </w:rPr>
      </w:pPr>
    </w:p>
    <w:p w:rsidR="00425351" w:rsidRPr="006E69B7" w:rsidRDefault="00425351" w:rsidP="00425351">
      <w:pPr>
        <w:jc w:val="both"/>
        <w:rPr>
          <w:rFonts w:ascii="Arial" w:hAnsi="Arial" w:cs="Arial"/>
        </w:rPr>
      </w:pPr>
    </w:p>
    <w:p w:rsidR="00425351" w:rsidRPr="006E69B7" w:rsidRDefault="00425351" w:rsidP="00425351">
      <w:pPr>
        <w:ind w:right="-9"/>
        <w:jc w:val="both"/>
        <w:rPr>
          <w:rFonts w:ascii="Arial" w:hAnsi="Arial" w:cs="Arial"/>
        </w:rPr>
      </w:pPr>
      <w:r w:rsidRPr="006E69B7">
        <w:rPr>
          <w:rFonts w:ascii="Arial" w:hAnsi="Arial" w:cs="Arial"/>
        </w:rPr>
        <w:t>En constancia, se firma en (</w:t>
      </w:r>
      <w:r w:rsidRPr="006E69B7">
        <w:rPr>
          <w:rFonts w:ascii="Arial" w:hAnsi="Arial" w:cs="Arial"/>
          <w:bCs/>
          <w:i/>
          <w:color w:val="808080"/>
          <w:sz w:val="18"/>
          <w:szCs w:val="22"/>
          <w:lang w:val="es-ES_tradnl"/>
        </w:rPr>
        <w:t>INDICAR)</w:t>
      </w:r>
      <w:r w:rsidRPr="006E69B7">
        <w:rPr>
          <w:rFonts w:ascii="Arial" w:hAnsi="Arial" w:cs="Arial"/>
        </w:rPr>
        <w:t>, a los (</w:t>
      </w:r>
      <w:r w:rsidRPr="006E69B7">
        <w:rPr>
          <w:rFonts w:ascii="Arial" w:hAnsi="Arial" w:cs="Arial"/>
          <w:bCs/>
          <w:i/>
          <w:color w:val="808080"/>
          <w:sz w:val="18"/>
          <w:szCs w:val="22"/>
          <w:lang w:val="es-ES_tradnl"/>
        </w:rPr>
        <w:t>INDICAR</w:t>
      </w:r>
      <w:r w:rsidRPr="006E69B7">
        <w:rPr>
          <w:rFonts w:ascii="Arial" w:hAnsi="Arial" w:cs="Arial"/>
        </w:rPr>
        <w:t>) días del mes de (</w:t>
      </w:r>
      <w:r w:rsidRPr="006E69B7">
        <w:rPr>
          <w:rFonts w:ascii="Arial" w:hAnsi="Arial" w:cs="Arial"/>
          <w:bCs/>
          <w:i/>
          <w:color w:val="808080"/>
          <w:sz w:val="18"/>
          <w:szCs w:val="22"/>
          <w:lang w:val="es-ES_tradnl"/>
        </w:rPr>
        <w:t>INDICAR)</w:t>
      </w:r>
      <w:r w:rsidRPr="006E69B7">
        <w:rPr>
          <w:rFonts w:ascii="Arial" w:hAnsi="Arial" w:cs="Arial"/>
        </w:rPr>
        <w:t xml:space="preserve"> de (</w:t>
      </w:r>
      <w:r w:rsidRPr="006E69B7">
        <w:rPr>
          <w:rFonts w:ascii="Arial" w:hAnsi="Arial" w:cs="Arial"/>
          <w:bCs/>
          <w:i/>
          <w:color w:val="808080"/>
          <w:sz w:val="18"/>
          <w:szCs w:val="22"/>
          <w:lang w:val="es-ES_tradnl"/>
        </w:rPr>
        <w:t>INDICAR).</w:t>
      </w:r>
    </w:p>
    <w:p w:rsidR="00425351" w:rsidRPr="006E69B7" w:rsidRDefault="00425351" w:rsidP="00425351">
      <w:pPr>
        <w:jc w:val="both"/>
        <w:outlineLvl w:val="0"/>
        <w:rPr>
          <w:rFonts w:ascii="Arial" w:hAnsi="Arial" w:cs="Arial"/>
        </w:rPr>
      </w:pPr>
    </w:p>
    <w:p w:rsidR="00425351" w:rsidRPr="006E69B7" w:rsidRDefault="00425351" w:rsidP="00425351">
      <w:pPr>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proofErr w:type="spellStart"/>
      <w:r w:rsidRPr="006E69B7">
        <w:rPr>
          <w:rFonts w:ascii="Arial" w:hAnsi="Arial" w:cs="Arial"/>
          <w:bCs/>
          <w:i/>
          <w:color w:val="808080"/>
          <w:sz w:val="18"/>
          <w:szCs w:val="22"/>
          <w:lang w:val="es-ES_tradnl"/>
        </w:rPr>
        <w:t>INFORMACION</w:t>
      </w:r>
      <w:proofErr w:type="spellEnd"/>
      <w:r w:rsidRPr="006E69B7">
        <w:rPr>
          <w:rFonts w:ascii="Arial" w:hAnsi="Arial" w:cs="Arial"/>
          <w:bCs/>
          <w:i/>
          <w:color w:val="808080"/>
          <w:sz w:val="18"/>
          <w:szCs w:val="22"/>
          <w:lang w:val="es-ES_tradnl"/>
        </w:rPr>
        <w:t xml:space="preserve"> DE REPRESENTANTE LEGAL DE LA PERSONA JURÍDICA INDIVIDUAL O PLURAL O EL REVISOR FISCAL, SEGÚN CORRESPONDA</w:t>
      </w:r>
      <w:r w:rsidRPr="006E69B7">
        <w:rPr>
          <w:rFonts w:ascii="Arial" w:hAnsi="Arial" w:cs="Arial"/>
          <w:color w:val="000000"/>
        </w:rPr>
        <w:t>)</w:t>
      </w:r>
    </w:p>
    <w:p w:rsidR="00425351" w:rsidRPr="006E69B7" w:rsidRDefault="00425351" w:rsidP="00425351">
      <w:pPr>
        <w:tabs>
          <w:tab w:val="left" w:pos="426"/>
        </w:tabs>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425351" w:rsidRPr="006E69B7" w:rsidRDefault="00425351" w:rsidP="00425351">
      <w:pPr>
        <w:tabs>
          <w:tab w:val="left" w:pos="426"/>
        </w:tabs>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425351" w:rsidRPr="006E69B7" w:rsidRDefault="00425351" w:rsidP="00425351">
      <w:pPr>
        <w:tabs>
          <w:tab w:val="left" w:pos="426"/>
        </w:tabs>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w:t>
      </w:r>
    </w:p>
    <w:p w:rsidR="00425351" w:rsidRDefault="00425351" w:rsidP="00425351">
      <w:pPr>
        <w:jc w:val="both"/>
        <w:rPr>
          <w:rFonts w:ascii="Arial" w:hAnsi="Arial" w:cs="Arial"/>
        </w:rPr>
      </w:pPr>
    </w:p>
    <w:p w:rsidR="00034991" w:rsidRPr="00425351" w:rsidRDefault="00034991" w:rsidP="00425351"/>
    <w:sectPr w:rsidR="00034991" w:rsidRPr="00425351" w:rsidSect="00034991">
      <w:footerReference w:type="default" r:id="rId8"/>
      <w:headerReference w:type="first" r:id="rId9"/>
      <w:footerReference w:type="first" r:id="rId10"/>
      <w:footnotePr>
        <w:pos w:val="beneathText"/>
      </w:footnotePr>
      <w:type w:val="continuous"/>
      <w:pgSz w:w="12242" w:h="18722" w:code="2519"/>
      <w:pgMar w:top="1701" w:right="1701" w:bottom="2036" w:left="1701"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2E2" w:rsidRDefault="009262E2">
      <w:r>
        <w:separator/>
      </w:r>
    </w:p>
  </w:endnote>
  <w:endnote w:type="continuationSeparator" w:id="0">
    <w:p w:rsidR="009262E2" w:rsidRDefault="0092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9A1" w:rsidRDefault="00D879A1" w:rsidP="00D879A1">
    <w:pPr>
      <w:pStyle w:val="Piedepgina"/>
    </w:pPr>
  </w:p>
  <w:p w:rsidR="00072F66" w:rsidRDefault="00A21750" w:rsidP="003A76DF">
    <w:pPr>
      <w:pStyle w:val="Piedepgina"/>
      <w:jc w:val="right"/>
    </w:pPr>
    <w:r>
      <w:fldChar w:fldCharType="begin"/>
    </w:r>
    <w:r w:rsidR="00072F66">
      <w:instrText xml:space="preserve"> PAGE   \* MERGEFORMAT </w:instrText>
    </w:r>
    <w:r>
      <w:fldChar w:fldCharType="separate"/>
    </w:r>
    <w:r w:rsidR="00BB1E08">
      <w:rPr>
        <w:noProof/>
      </w:rPr>
      <w:t>1</w:t>
    </w:r>
    <w:r>
      <w:rPr>
        <w:noProof/>
      </w:rPr>
      <w:fldChar w:fldCharType="end"/>
    </w:r>
  </w:p>
  <w:p w:rsidR="00072F66" w:rsidRDefault="00072F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238A28A2" wp14:editId="06458939">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9262E2"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A21750"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2E2" w:rsidRDefault="009262E2">
      <w:r>
        <w:separator/>
      </w:r>
    </w:p>
  </w:footnote>
  <w:footnote w:type="continuationSeparator" w:id="0">
    <w:p w:rsidR="009262E2" w:rsidRDefault="009262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714074E" wp14:editId="2668F4F5">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A21750" w:rsidRPr="00F35B81">
            <w:rPr>
              <w:rFonts w:ascii="Arial" w:hAnsi="Arial" w:cs="Arial"/>
              <w:b/>
              <w:lang w:eastAsia="es-ES"/>
            </w:rPr>
            <w:fldChar w:fldCharType="begin"/>
          </w:r>
          <w:r w:rsidRPr="00F35B81">
            <w:rPr>
              <w:rFonts w:ascii="Arial" w:hAnsi="Arial" w:cs="Arial"/>
              <w:b/>
              <w:lang w:eastAsia="es-ES"/>
            </w:rPr>
            <w:instrText>PAGE  \* Arabic  \* MERGEFORMAT</w:instrText>
          </w:r>
          <w:r w:rsidR="00A21750" w:rsidRPr="00F35B81">
            <w:rPr>
              <w:rFonts w:ascii="Arial" w:hAnsi="Arial" w:cs="Arial"/>
              <w:b/>
              <w:lang w:eastAsia="es-ES"/>
            </w:rPr>
            <w:fldChar w:fldCharType="separate"/>
          </w:r>
          <w:r w:rsidR="00A24207">
            <w:rPr>
              <w:rFonts w:ascii="Arial" w:hAnsi="Arial" w:cs="Arial"/>
              <w:b/>
              <w:noProof/>
              <w:lang w:eastAsia="es-ES"/>
            </w:rPr>
            <w:t>15</w:t>
          </w:r>
          <w:r w:rsidR="00A21750"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20"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6"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3"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4"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5"/>
  </w:num>
  <w:num w:numId="4">
    <w:abstractNumId w:val="15"/>
  </w:num>
  <w:num w:numId="5">
    <w:abstractNumId w:val="23"/>
  </w:num>
  <w:num w:numId="6">
    <w:abstractNumId w:val="16"/>
  </w:num>
  <w:num w:numId="7">
    <w:abstractNumId w:val="3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9"/>
  </w:num>
  <w:num w:numId="11">
    <w:abstractNumId w:val="37"/>
  </w:num>
  <w:num w:numId="12">
    <w:abstractNumId w:val="24"/>
  </w:num>
  <w:num w:numId="13">
    <w:abstractNumId w:val="36"/>
  </w:num>
  <w:num w:numId="14">
    <w:abstractNumId w:val="13"/>
  </w:num>
  <w:num w:numId="15">
    <w:abstractNumId w:val="8"/>
  </w:num>
  <w:num w:numId="16">
    <w:abstractNumId w:val="20"/>
  </w:num>
  <w:num w:numId="17">
    <w:abstractNumId w:val="22"/>
  </w:num>
  <w:num w:numId="18">
    <w:abstractNumId w:val="26"/>
  </w:num>
  <w:num w:numId="19">
    <w:abstractNumId w:val="28"/>
  </w:num>
  <w:num w:numId="20">
    <w:abstractNumId w:val="12"/>
  </w:num>
  <w:num w:numId="21">
    <w:abstractNumId w:val="30"/>
  </w:num>
  <w:num w:numId="22">
    <w:abstractNumId w:val="21"/>
  </w:num>
  <w:num w:numId="23">
    <w:abstractNumId w:val="10"/>
  </w:num>
  <w:num w:numId="24">
    <w:abstractNumId w:val="38"/>
  </w:num>
  <w:num w:numId="25">
    <w:abstractNumId w:val="35"/>
  </w:num>
  <w:num w:numId="26">
    <w:abstractNumId w:val="31"/>
  </w:num>
  <w:num w:numId="27">
    <w:abstractNumId w:val="33"/>
  </w:num>
  <w:num w:numId="28">
    <w:abstractNumId w:val="39"/>
  </w:num>
  <w:num w:numId="29">
    <w:abstractNumId w:val="29"/>
  </w:num>
  <w:num w:numId="30">
    <w:abstractNumId w:val="14"/>
  </w:num>
  <w:num w:numId="31">
    <w:abstractNumId w:val="11"/>
  </w:num>
  <w:num w:numId="32">
    <w:abstractNumId w:val="9"/>
  </w:num>
  <w:num w:numId="33">
    <w:abstractNumId w:val="34"/>
  </w:num>
  <w:num w:numId="34">
    <w:abstractNumId w:val="27"/>
  </w:num>
  <w:num w:numId="35">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991"/>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2DC1"/>
    <w:rsid w:val="000A3DBF"/>
    <w:rsid w:val="000A4162"/>
    <w:rsid w:val="000A4341"/>
    <w:rsid w:val="000A51FF"/>
    <w:rsid w:val="000A624F"/>
    <w:rsid w:val="000B2616"/>
    <w:rsid w:val="000B2A77"/>
    <w:rsid w:val="000B2ACF"/>
    <w:rsid w:val="000B34C8"/>
    <w:rsid w:val="000B3806"/>
    <w:rsid w:val="000B4B29"/>
    <w:rsid w:val="000B55F8"/>
    <w:rsid w:val="000B7F8C"/>
    <w:rsid w:val="000C006F"/>
    <w:rsid w:val="000C1E94"/>
    <w:rsid w:val="000C237D"/>
    <w:rsid w:val="000C3E97"/>
    <w:rsid w:val="000C669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3603"/>
    <w:rsid w:val="000F4038"/>
    <w:rsid w:val="000F550B"/>
    <w:rsid w:val="000F62D9"/>
    <w:rsid w:val="00101162"/>
    <w:rsid w:val="00104B84"/>
    <w:rsid w:val="00104D4C"/>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B87"/>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66"/>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B7E9A"/>
    <w:rsid w:val="001C0493"/>
    <w:rsid w:val="001C1316"/>
    <w:rsid w:val="001C1D45"/>
    <w:rsid w:val="001C3A23"/>
    <w:rsid w:val="001C3D91"/>
    <w:rsid w:val="001C41A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0F"/>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3D7B"/>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07A84"/>
    <w:rsid w:val="00310190"/>
    <w:rsid w:val="00311654"/>
    <w:rsid w:val="00311ED9"/>
    <w:rsid w:val="0031201B"/>
    <w:rsid w:val="003120C6"/>
    <w:rsid w:val="00312FB3"/>
    <w:rsid w:val="00313713"/>
    <w:rsid w:val="00316CEE"/>
    <w:rsid w:val="0032322C"/>
    <w:rsid w:val="00323C18"/>
    <w:rsid w:val="00325703"/>
    <w:rsid w:val="00327176"/>
    <w:rsid w:val="00331BE5"/>
    <w:rsid w:val="0033281A"/>
    <w:rsid w:val="003351C3"/>
    <w:rsid w:val="00340A74"/>
    <w:rsid w:val="00341F8A"/>
    <w:rsid w:val="00344C1D"/>
    <w:rsid w:val="003507DA"/>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6E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2EE1"/>
    <w:rsid w:val="003F33A2"/>
    <w:rsid w:val="003F4585"/>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25351"/>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54DE"/>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9EC"/>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32F"/>
    <w:rsid w:val="004E5866"/>
    <w:rsid w:val="004F0BA3"/>
    <w:rsid w:val="004F0DD6"/>
    <w:rsid w:val="004F1142"/>
    <w:rsid w:val="004F1BD4"/>
    <w:rsid w:val="004F2E6E"/>
    <w:rsid w:val="004F3AEC"/>
    <w:rsid w:val="004F3D01"/>
    <w:rsid w:val="004F45DB"/>
    <w:rsid w:val="004F460B"/>
    <w:rsid w:val="004F5D8C"/>
    <w:rsid w:val="005002E7"/>
    <w:rsid w:val="00502241"/>
    <w:rsid w:val="00502703"/>
    <w:rsid w:val="0050364C"/>
    <w:rsid w:val="00503A03"/>
    <w:rsid w:val="00503D63"/>
    <w:rsid w:val="005048FE"/>
    <w:rsid w:val="0050495D"/>
    <w:rsid w:val="005059F2"/>
    <w:rsid w:val="00505F39"/>
    <w:rsid w:val="00506A61"/>
    <w:rsid w:val="00507467"/>
    <w:rsid w:val="00511E03"/>
    <w:rsid w:val="005128F4"/>
    <w:rsid w:val="005145F9"/>
    <w:rsid w:val="00515318"/>
    <w:rsid w:val="005160E9"/>
    <w:rsid w:val="00516427"/>
    <w:rsid w:val="005172FD"/>
    <w:rsid w:val="00520FBA"/>
    <w:rsid w:val="005214E1"/>
    <w:rsid w:val="00522BC6"/>
    <w:rsid w:val="00522FA8"/>
    <w:rsid w:val="00524745"/>
    <w:rsid w:val="00525B04"/>
    <w:rsid w:val="00526574"/>
    <w:rsid w:val="005266C1"/>
    <w:rsid w:val="0053075F"/>
    <w:rsid w:val="0053172F"/>
    <w:rsid w:val="005331D0"/>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6109"/>
    <w:rsid w:val="005C02AF"/>
    <w:rsid w:val="005C0486"/>
    <w:rsid w:val="005C1BC6"/>
    <w:rsid w:val="005C2059"/>
    <w:rsid w:val="005C26E3"/>
    <w:rsid w:val="005C4409"/>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1BC3"/>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1F1F"/>
    <w:rsid w:val="006622E0"/>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1983"/>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2FE9"/>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2A77"/>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3F"/>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56A4"/>
    <w:rsid w:val="007A77E6"/>
    <w:rsid w:val="007B059D"/>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8DD"/>
    <w:rsid w:val="007F7F58"/>
    <w:rsid w:val="00800643"/>
    <w:rsid w:val="00800AA8"/>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69ED"/>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2E2"/>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3D8"/>
    <w:rsid w:val="009509CB"/>
    <w:rsid w:val="00952A70"/>
    <w:rsid w:val="00954888"/>
    <w:rsid w:val="00954FE4"/>
    <w:rsid w:val="00955287"/>
    <w:rsid w:val="009557A2"/>
    <w:rsid w:val="00960537"/>
    <w:rsid w:val="00961E9F"/>
    <w:rsid w:val="00962A2B"/>
    <w:rsid w:val="00962A63"/>
    <w:rsid w:val="00962F3B"/>
    <w:rsid w:val="00965D5E"/>
    <w:rsid w:val="00967C89"/>
    <w:rsid w:val="0097000A"/>
    <w:rsid w:val="009727F4"/>
    <w:rsid w:val="00972A27"/>
    <w:rsid w:val="009740F9"/>
    <w:rsid w:val="00974AD0"/>
    <w:rsid w:val="00975801"/>
    <w:rsid w:val="00976170"/>
    <w:rsid w:val="0097759B"/>
    <w:rsid w:val="009779B7"/>
    <w:rsid w:val="0098161A"/>
    <w:rsid w:val="009825D7"/>
    <w:rsid w:val="009829A0"/>
    <w:rsid w:val="009829F8"/>
    <w:rsid w:val="00982EBC"/>
    <w:rsid w:val="00983C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571"/>
    <w:rsid w:val="009F1C78"/>
    <w:rsid w:val="009F1EA4"/>
    <w:rsid w:val="009F2AED"/>
    <w:rsid w:val="009F4A52"/>
    <w:rsid w:val="00A02E7E"/>
    <w:rsid w:val="00A0344C"/>
    <w:rsid w:val="00A058DF"/>
    <w:rsid w:val="00A06C7F"/>
    <w:rsid w:val="00A0709D"/>
    <w:rsid w:val="00A0767D"/>
    <w:rsid w:val="00A119A5"/>
    <w:rsid w:val="00A1282B"/>
    <w:rsid w:val="00A144CC"/>
    <w:rsid w:val="00A157DD"/>
    <w:rsid w:val="00A16104"/>
    <w:rsid w:val="00A163E0"/>
    <w:rsid w:val="00A216B4"/>
    <w:rsid w:val="00A21750"/>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4FB5"/>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127E"/>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D0674"/>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4E19"/>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3FC"/>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60BA"/>
    <w:rsid w:val="00BA62ED"/>
    <w:rsid w:val="00BA668A"/>
    <w:rsid w:val="00BA6779"/>
    <w:rsid w:val="00BA79E3"/>
    <w:rsid w:val="00BB0AC9"/>
    <w:rsid w:val="00BB10EC"/>
    <w:rsid w:val="00BB1E08"/>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02E0"/>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719"/>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5954"/>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177E"/>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879A1"/>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47AA"/>
    <w:rsid w:val="00EF5320"/>
    <w:rsid w:val="00EF7322"/>
    <w:rsid w:val="00F05F62"/>
    <w:rsid w:val="00F06C36"/>
    <w:rsid w:val="00F07D4D"/>
    <w:rsid w:val="00F10511"/>
    <w:rsid w:val="00F1133C"/>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0054"/>
    <w:rsid w:val="00F4102A"/>
    <w:rsid w:val="00F4187B"/>
    <w:rsid w:val="00F43804"/>
    <w:rsid w:val="00F44392"/>
    <w:rsid w:val="00F457B1"/>
    <w:rsid w:val="00F50DF8"/>
    <w:rsid w:val="00F50EAB"/>
    <w:rsid w:val="00F5260C"/>
    <w:rsid w:val="00F54A27"/>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12E7"/>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109"/>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AB9FEF-BE84-4B2D-ADD0-BFB9A76A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paragraph" w:customStyle="1" w:styleId="TableParagraph">
    <w:name w:val="Table Paragraph"/>
    <w:basedOn w:val="Normal"/>
    <w:uiPriority w:val="1"/>
    <w:qFormat/>
    <w:rsid w:val="00034991"/>
    <w:pPr>
      <w:widowControl w:val="0"/>
      <w:suppressAutoHyphens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1778F-C811-4F3B-B996-E87C05E6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405</Words>
  <Characters>2231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2631</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Luis Alfonso Peralta Lobo</cp:lastModifiedBy>
  <cp:revision>16</cp:revision>
  <cp:lastPrinted>2017-02-15T13:48:00Z</cp:lastPrinted>
  <dcterms:created xsi:type="dcterms:W3CDTF">2023-01-31T16:23:00Z</dcterms:created>
  <dcterms:modified xsi:type="dcterms:W3CDTF">2023-06-29T22:13:00Z</dcterms:modified>
</cp:coreProperties>
</file>