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584" w:rsidRPr="006E69B7" w:rsidRDefault="00872584" w:rsidP="00872584">
      <w:pPr>
        <w:pStyle w:val="Ttulo1"/>
        <w:tabs>
          <w:tab w:val="clear" w:pos="0"/>
        </w:tabs>
        <w:ind w:right="196"/>
        <w:rPr>
          <w:rFonts w:cs="Arial"/>
        </w:rPr>
      </w:pPr>
      <w:r w:rsidRPr="006E69B7">
        <w:rPr>
          <w:rFonts w:cs="Arial"/>
        </w:rPr>
        <w:t>ANEXO</w:t>
      </w:r>
      <w:r w:rsidRPr="006E69B7">
        <w:rPr>
          <w:rFonts w:cs="Arial"/>
          <w:spacing w:val="-1"/>
        </w:rPr>
        <w:t xml:space="preserve"> </w:t>
      </w:r>
      <w:r>
        <w:rPr>
          <w:rFonts w:cs="Arial"/>
        </w:rPr>
        <w:t>“P</w:t>
      </w:r>
      <w:r w:rsidRPr="006E69B7">
        <w:rPr>
          <w:rFonts w:cs="Arial"/>
        </w:rPr>
        <w:t>”</w:t>
      </w:r>
    </w:p>
    <w:p w:rsidR="00872584" w:rsidRPr="006E69B7" w:rsidRDefault="00872584" w:rsidP="00872584">
      <w:pPr>
        <w:ind w:left="909" w:right="211"/>
        <w:jc w:val="center"/>
        <w:rPr>
          <w:rFonts w:ascii="Arial" w:hAnsi="Arial" w:cs="Arial"/>
          <w:b/>
        </w:rPr>
      </w:pPr>
      <w:bookmarkStart w:id="0" w:name="_GoBack"/>
      <w:r w:rsidRPr="006E69B7">
        <w:rPr>
          <w:rFonts w:ascii="Arial" w:hAnsi="Arial" w:cs="Arial"/>
          <w:b/>
        </w:rPr>
        <w:t>AUTORIZACIÓN</w:t>
      </w:r>
      <w:r w:rsidRPr="006E69B7">
        <w:rPr>
          <w:rFonts w:ascii="Arial" w:hAnsi="Arial" w:cs="Arial"/>
          <w:b/>
          <w:spacing w:val="-2"/>
        </w:rPr>
        <w:t xml:space="preserve"> </w:t>
      </w:r>
      <w:r w:rsidRPr="006E69B7">
        <w:rPr>
          <w:rFonts w:ascii="Arial" w:hAnsi="Arial" w:cs="Arial"/>
          <w:b/>
        </w:rPr>
        <w:t>PARA</w:t>
      </w:r>
      <w:r w:rsidRPr="006E69B7">
        <w:rPr>
          <w:rFonts w:ascii="Arial" w:hAnsi="Arial" w:cs="Arial"/>
          <w:b/>
          <w:spacing w:val="-10"/>
        </w:rPr>
        <w:t xml:space="preserve"> </w:t>
      </w:r>
      <w:r w:rsidRPr="006E69B7">
        <w:rPr>
          <w:rFonts w:ascii="Arial" w:hAnsi="Arial" w:cs="Arial"/>
          <w:b/>
        </w:rPr>
        <w:t>EL</w:t>
      </w:r>
      <w:r w:rsidRPr="006E69B7">
        <w:rPr>
          <w:rFonts w:ascii="Arial" w:hAnsi="Arial" w:cs="Arial"/>
          <w:b/>
          <w:spacing w:val="-5"/>
        </w:rPr>
        <w:t xml:space="preserve"> </w:t>
      </w:r>
      <w:r w:rsidRPr="006E69B7">
        <w:rPr>
          <w:rFonts w:ascii="Arial" w:hAnsi="Arial" w:cs="Arial"/>
          <w:b/>
        </w:rPr>
        <w:t>TRATAMIENTO</w:t>
      </w:r>
      <w:r w:rsidRPr="006E69B7">
        <w:rPr>
          <w:rFonts w:ascii="Arial" w:hAnsi="Arial" w:cs="Arial"/>
          <w:b/>
          <w:spacing w:val="-4"/>
        </w:rPr>
        <w:t xml:space="preserve"> </w:t>
      </w:r>
      <w:r w:rsidRPr="006E69B7">
        <w:rPr>
          <w:rFonts w:ascii="Arial" w:hAnsi="Arial" w:cs="Arial"/>
          <w:b/>
        </w:rPr>
        <w:t>DE</w:t>
      </w:r>
      <w:r w:rsidRPr="006E69B7">
        <w:rPr>
          <w:rFonts w:ascii="Arial" w:hAnsi="Arial" w:cs="Arial"/>
          <w:b/>
          <w:spacing w:val="-9"/>
        </w:rPr>
        <w:t xml:space="preserve"> </w:t>
      </w:r>
      <w:r w:rsidRPr="006E69B7">
        <w:rPr>
          <w:rFonts w:ascii="Arial" w:hAnsi="Arial" w:cs="Arial"/>
          <w:b/>
        </w:rPr>
        <w:t>DATOS</w:t>
      </w:r>
      <w:r w:rsidRPr="006E69B7">
        <w:rPr>
          <w:rFonts w:ascii="Arial" w:hAnsi="Arial" w:cs="Arial"/>
          <w:b/>
          <w:spacing w:val="-6"/>
        </w:rPr>
        <w:t xml:space="preserve"> </w:t>
      </w:r>
      <w:r w:rsidRPr="006E69B7">
        <w:rPr>
          <w:rFonts w:ascii="Arial" w:hAnsi="Arial" w:cs="Arial"/>
          <w:b/>
        </w:rPr>
        <w:t>PERSONALES</w:t>
      </w:r>
    </w:p>
    <w:bookmarkEnd w:id="0"/>
    <w:p w:rsidR="00872584" w:rsidRPr="006E69B7" w:rsidRDefault="00872584" w:rsidP="00872584">
      <w:pPr>
        <w:pStyle w:val="Textoindependiente"/>
        <w:rPr>
          <w:rFonts w:ascii="Arial" w:hAnsi="Arial" w:cs="Arial"/>
          <w:b/>
          <w:sz w:val="20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(El presente Formato lo diligenciará toda persona (proponente, socia o trabajador) que al momento de presentar su oferta contenga datos sensibles, para que la Entidad Estatal contratante garantice el tratamiento adecuado a estos datos).</w:t>
      </w:r>
    </w:p>
    <w:p w:rsidR="00872584" w:rsidRPr="006E69B7" w:rsidRDefault="00872584" w:rsidP="00872584">
      <w:pPr>
        <w:ind w:left="844" w:right="-19"/>
        <w:jc w:val="both"/>
        <w:rPr>
          <w:rFonts w:ascii="Arial" w:hAnsi="Arial" w:cs="Aria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Señores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  <w:bCs/>
          <w:i/>
          <w:color w:val="808080"/>
          <w:lang w:val="es-ES_tradnl"/>
        </w:rPr>
      </w:pPr>
      <w:r w:rsidRPr="006E69B7">
        <w:rPr>
          <w:rFonts w:ascii="Arial" w:hAnsi="Arial" w:cs="Arial"/>
          <w:bCs/>
          <w:i/>
          <w:color w:val="808080"/>
          <w:lang w:val="es-ES_tradnl"/>
        </w:rPr>
        <w:t>(NOMBRE DE LA DELEGATARIA)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  <w:bCs/>
          <w:i/>
          <w:color w:val="808080"/>
          <w:lang w:val="es-ES_tradnl"/>
        </w:rPr>
      </w:pPr>
      <w:r w:rsidRPr="006E69B7">
        <w:rPr>
          <w:rFonts w:ascii="Arial" w:hAnsi="Arial" w:cs="Arial"/>
          <w:bCs/>
          <w:i/>
          <w:color w:val="808080"/>
          <w:lang w:val="es-ES_tradnl"/>
        </w:rPr>
        <w:t>(Ciudad)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</w:pPr>
      <w:r w:rsidRPr="006E69B7">
        <w:rPr>
          <w:rFonts w:ascii="Arial" w:hAnsi="Arial" w:cs="Arial"/>
        </w:rPr>
        <w:t>ASUNTO:</w:t>
      </w:r>
      <w:r w:rsidRPr="006E69B7">
        <w:rPr>
          <w:rFonts w:ascii="Arial" w:hAnsi="Arial" w:cs="Arial"/>
          <w:b/>
          <w:spacing w:val="-4"/>
        </w:rPr>
        <w:t xml:space="preserve">  </w:t>
      </w:r>
      <w:r w:rsidRPr="006E69B7">
        <w:rPr>
          <w:rFonts w:ascii="Arial" w:hAnsi="Arial" w:cs="Arial"/>
          <w:color w:val="000000"/>
          <w:sz w:val="18"/>
          <w:szCs w:val="18"/>
        </w:rPr>
        <w:t>Invitación a Ofertar (</w:t>
      </w:r>
      <w:r w:rsidRPr="006E69B7">
        <w:rPr>
          <w:rFonts w:ascii="Arial" w:hAnsi="Arial" w:cs="Arial"/>
          <w:sz w:val="18"/>
          <w:szCs w:val="18"/>
          <w:lang w:val="es-CO"/>
        </w:rPr>
        <w:t xml:space="preserve">Invitación Pública No. </w:t>
      </w:r>
      <w:r w:rsidRPr="006E69B7">
        <w:rPr>
          <w:rFonts w:ascii="Arial" w:hAnsi="Arial" w:cs="Arial"/>
          <w:sz w:val="18"/>
          <w:szCs w:val="18"/>
        </w:rPr>
        <w:t>(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INCLUIR</w:t>
      </w:r>
      <w:r w:rsidRPr="006E69B7">
        <w:rPr>
          <w:rFonts w:ascii="Arial" w:hAnsi="Arial" w:cs="Arial"/>
          <w:sz w:val="18"/>
          <w:szCs w:val="18"/>
        </w:rPr>
        <w:t>) -</w:t>
      </w:r>
      <w:proofErr w:type="spellStart"/>
      <w:r w:rsidRPr="006E69B7">
        <w:rPr>
          <w:rFonts w:ascii="Arial" w:hAnsi="Arial" w:cs="Arial"/>
          <w:sz w:val="18"/>
          <w:szCs w:val="18"/>
          <w:lang w:val="es-CO"/>
        </w:rPr>
        <w:t>ARC</w:t>
      </w:r>
      <w:proofErr w:type="spellEnd"/>
      <w:proofErr w:type="gramStart"/>
      <w:r w:rsidRPr="006E69B7">
        <w:rPr>
          <w:rFonts w:ascii="Arial" w:hAnsi="Arial" w:cs="Arial"/>
          <w:sz w:val="18"/>
          <w:szCs w:val="18"/>
          <w:lang w:val="es-CO"/>
        </w:rPr>
        <w:t>-(</w:t>
      </w:r>
      <w:proofErr w:type="gramEnd"/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UNIDAD DELEGATARIA</w:t>
      </w:r>
      <w:r w:rsidRPr="006E69B7">
        <w:rPr>
          <w:rFonts w:ascii="Arial" w:hAnsi="Arial" w:cs="Arial"/>
          <w:sz w:val="18"/>
          <w:szCs w:val="18"/>
          <w:lang w:val="es-CO"/>
        </w:rPr>
        <w:t>)-(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>AÑO</w:t>
      </w:r>
      <w:r w:rsidRPr="006E69B7">
        <w:rPr>
          <w:rFonts w:ascii="Arial" w:hAnsi="Arial" w:cs="Arial"/>
          <w:sz w:val="18"/>
          <w:szCs w:val="18"/>
          <w:lang w:val="es-CO"/>
        </w:rPr>
        <w:t>) )</w:t>
      </w:r>
      <w:r w:rsidRPr="006E69B7">
        <w:rPr>
          <w:rFonts w:ascii="Arial" w:hAnsi="Arial" w:cs="Arial"/>
          <w:bCs/>
          <w:i/>
          <w:color w:val="808080"/>
          <w:sz w:val="18"/>
          <w:szCs w:val="18"/>
          <w:lang w:val="es-ES_tradnl"/>
        </w:rPr>
        <w:t xml:space="preserve"> </w:t>
      </w:r>
    </w:p>
    <w:p w:rsidR="00872584" w:rsidRPr="006E69B7" w:rsidRDefault="00872584" w:rsidP="00872584">
      <w:pPr>
        <w:ind w:left="993"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Objeto: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 (Incluir</w:t>
      </w:r>
      <w:r w:rsidRPr="006E69B7">
        <w:rPr>
          <w:rFonts w:ascii="Arial" w:hAnsi="Arial" w:cs="Arial"/>
        </w:rPr>
        <w:t xml:space="preserve">) </w:t>
      </w:r>
    </w:p>
    <w:p w:rsidR="00872584" w:rsidRPr="006E69B7" w:rsidRDefault="00872584" w:rsidP="00872584">
      <w:pPr>
        <w:ind w:left="993" w:right="-19"/>
        <w:jc w:val="both"/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</w:pPr>
      <w:r w:rsidRPr="006E69B7">
        <w:rPr>
          <w:rFonts w:ascii="Arial" w:hAnsi="Arial" w:cs="Arial"/>
        </w:rPr>
        <w:t>Lote: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Cuando el Proceso de Contratación sea estructurado por lotes o grupos Indicar el lote o lotes a los cuales se presenta oferta</w:t>
      </w:r>
      <w:r w:rsidRPr="006E69B7">
        <w:rPr>
          <w:rFonts w:ascii="Arial" w:hAnsi="Arial" w:cs="Arial"/>
        </w:rPr>
        <w:t>).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Estimados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señores: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Yo,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el nombre del representante legal de la persona jurídica o del revisor fiscal, según corresponda</w:t>
      </w:r>
      <w:r w:rsidRPr="006E69B7">
        <w:rPr>
          <w:rFonts w:ascii="Arial" w:hAnsi="Arial" w:cs="Arial"/>
        </w:rPr>
        <w:t>) identificado con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el número de identificación</w:t>
      </w:r>
      <w:r w:rsidRPr="006E69B7">
        <w:rPr>
          <w:rFonts w:ascii="Arial" w:hAnsi="Arial" w:cs="Arial"/>
        </w:rPr>
        <w:t>), en mi condición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Indicar si actúa como representante legal o revisor fiscal</w:t>
      </w:r>
      <w:r w:rsidRPr="006E69B7">
        <w:rPr>
          <w:rFonts w:ascii="Arial" w:hAnsi="Arial" w:cs="Arial"/>
        </w:rPr>
        <w:t>) de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Incluir la razón social de la persona jurídica</w:t>
      </w:r>
      <w:r w:rsidRPr="006E69B7">
        <w:rPr>
          <w:rFonts w:ascii="Arial" w:hAnsi="Arial" w:cs="Arial"/>
        </w:rPr>
        <w:t xml:space="preserve">) identificada con el </w:t>
      </w:r>
      <w:proofErr w:type="spellStart"/>
      <w:r w:rsidRPr="006E69B7">
        <w:rPr>
          <w:rFonts w:ascii="Arial" w:hAnsi="Arial" w:cs="Arial"/>
        </w:rPr>
        <w:t>NIT</w:t>
      </w:r>
      <w:proofErr w:type="spellEnd"/>
      <w:r w:rsidRPr="006E69B7">
        <w:rPr>
          <w:rFonts w:ascii="Arial" w:hAnsi="Arial" w:cs="Arial"/>
        </w:rPr>
        <w:t xml:space="preserve"> (</w:t>
      </w:r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 xml:space="preserve">Incluir el </w:t>
      </w:r>
      <w:proofErr w:type="spellStart"/>
      <w:r w:rsidRPr="006E69B7">
        <w:rPr>
          <w:rFonts w:ascii="Arial" w:hAnsi="Arial" w:cs="Arial"/>
          <w:bCs/>
          <w:i/>
          <w:color w:val="808080"/>
          <w:sz w:val="18"/>
          <w:szCs w:val="22"/>
          <w:lang w:val="es-ES_tradnl"/>
        </w:rPr>
        <w:t>NIT</w:t>
      </w:r>
      <w:proofErr w:type="spellEnd"/>
      <w:r w:rsidRPr="006E69B7">
        <w:rPr>
          <w:rFonts w:ascii="Arial" w:hAnsi="Arial" w:cs="Arial"/>
        </w:rPr>
        <w:t>), cumpliendo la Ley 1581 de 2012 “Por el cual se dictan disposiciones para la protección de datos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personales” y conforme al Decreto 1377 de 2013, con la firma de este documento manifiesto que he</w:t>
      </w:r>
      <w:r w:rsidRPr="006E69B7">
        <w:rPr>
          <w:rFonts w:ascii="Arial" w:hAnsi="Arial" w:cs="Arial"/>
          <w:spacing w:val="-2"/>
        </w:rPr>
        <w:t xml:space="preserve"> </w:t>
      </w:r>
      <w:r w:rsidRPr="006E69B7">
        <w:rPr>
          <w:rFonts w:ascii="Arial" w:hAnsi="Arial" w:cs="Arial"/>
        </w:rPr>
        <w:t>sido informado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por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EL NOMBRE DE LA DELEGATARIA)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-1"/>
        </w:rPr>
        <w:t xml:space="preserve"> </w:t>
      </w:r>
      <w:r w:rsidRPr="006E69B7">
        <w:rPr>
          <w:rFonts w:ascii="Arial" w:hAnsi="Arial" w:cs="Arial"/>
        </w:rPr>
        <w:t>lo siguiente:</w:t>
      </w:r>
    </w:p>
    <w:p w:rsidR="00872584" w:rsidRPr="006E69B7" w:rsidRDefault="00872584" w:rsidP="00872584">
      <w:pPr>
        <w:pStyle w:val="Textoindependiente"/>
        <w:ind w:right="-19"/>
        <w:rPr>
          <w:rFonts w:ascii="Arial" w:hAnsi="Arial" w:cs="Arial"/>
          <w:sz w:val="20"/>
        </w:rPr>
      </w:pPr>
    </w:p>
    <w:p w:rsidR="00872584" w:rsidRPr="006E69B7" w:rsidRDefault="00872584" w:rsidP="00872584">
      <w:pPr>
        <w:pStyle w:val="Prrafodelista"/>
        <w:widowControl w:val="0"/>
        <w:numPr>
          <w:ilvl w:val="0"/>
          <w:numId w:val="36"/>
        </w:numPr>
        <w:suppressAutoHyphens w:val="0"/>
        <w:autoSpaceDE w:val="0"/>
        <w:autoSpaceDN w:val="0"/>
        <w:ind w:left="426" w:right="-19" w:hanging="426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La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EL NOMBRE DE LA DELEGATARIA)</w:t>
      </w:r>
      <w:r w:rsidRPr="006E69B7">
        <w:rPr>
          <w:rFonts w:ascii="Arial" w:hAnsi="Arial" w:cs="Arial"/>
        </w:rPr>
        <w:t xml:space="preserve"> actuará como responsable del tratamiento de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personales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cuales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soy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titular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y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que,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conjunta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o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separadamente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podrá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recolectar,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almacenar y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usar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mis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personales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para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hacer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efectivo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el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factor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  <w:spacing w:val="-1"/>
        </w:rPr>
        <w:t xml:space="preserve">desempate previsto </w:t>
      </w:r>
      <w:r w:rsidRPr="006E69B7">
        <w:rPr>
          <w:rFonts w:ascii="Arial" w:hAnsi="Arial" w:cs="Arial"/>
        </w:rPr>
        <w:t>en el numeral 4.4, numerales 2, 5, 6 y 7 del pliego de condiciones,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relacionados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con la acreditación de ser víctima de violencia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intrafamiliar,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persona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en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proceso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reintegración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o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reincorporación,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o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persona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perteneciente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población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indígena,</w:t>
      </w:r>
      <w:r w:rsidRPr="006E69B7">
        <w:rPr>
          <w:rFonts w:ascii="Arial" w:hAnsi="Arial" w:cs="Arial"/>
          <w:spacing w:val="-1"/>
        </w:rPr>
        <w:t xml:space="preserve"> </w:t>
      </w:r>
      <w:r w:rsidRPr="006E69B7">
        <w:rPr>
          <w:rFonts w:ascii="Arial" w:hAnsi="Arial" w:cs="Arial"/>
        </w:rPr>
        <w:t>negra,</w:t>
      </w:r>
      <w:r w:rsidRPr="006E69B7">
        <w:rPr>
          <w:rFonts w:ascii="Arial" w:hAnsi="Arial" w:cs="Arial"/>
          <w:spacing w:val="-2"/>
        </w:rPr>
        <w:t xml:space="preserve"> </w:t>
      </w:r>
      <w:r w:rsidRPr="006E69B7">
        <w:rPr>
          <w:rFonts w:ascii="Arial" w:hAnsi="Arial" w:cs="Arial"/>
        </w:rPr>
        <w:t>afrocolombiana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raizal,</w:t>
      </w:r>
      <w:r w:rsidRPr="006E69B7">
        <w:rPr>
          <w:rFonts w:ascii="Arial" w:hAnsi="Arial" w:cs="Arial"/>
          <w:spacing w:val="-2"/>
        </w:rPr>
        <w:t xml:space="preserve"> </w:t>
      </w:r>
      <w:proofErr w:type="spellStart"/>
      <w:r w:rsidRPr="006E69B7">
        <w:rPr>
          <w:rFonts w:ascii="Arial" w:hAnsi="Arial" w:cs="Arial"/>
        </w:rPr>
        <w:t>palenquera</w:t>
      </w:r>
      <w:proofErr w:type="spellEnd"/>
      <w:r w:rsidRPr="006E69B7">
        <w:rPr>
          <w:rFonts w:ascii="Arial" w:hAnsi="Arial" w:cs="Arial"/>
        </w:rPr>
        <w:t>,</w:t>
      </w:r>
      <w:r w:rsidRPr="006E69B7">
        <w:rPr>
          <w:rFonts w:ascii="Arial" w:hAnsi="Arial" w:cs="Arial"/>
          <w:spacing w:val="-3"/>
        </w:rPr>
        <w:t xml:space="preserve"> </w:t>
      </w:r>
      <w:proofErr w:type="spellStart"/>
      <w:r w:rsidRPr="006E69B7">
        <w:rPr>
          <w:rFonts w:ascii="Arial" w:hAnsi="Arial" w:cs="Arial"/>
        </w:rPr>
        <w:t>Rrom</w:t>
      </w:r>
      <w:proofErr w:type="spellEnd"/>
      <w:r w:rsidRPr="006E69B7">
        <w:rPr>
          <w:rFonts w:ascii="Arial" w:hAnsi="Arial" w:cs="Arial"/>
        </w:rPr>
        <w:t>,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o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gitanas.</w:t>
      </w:r>
    </w:p>
    <w:p w:rsidR="00872584" w:rsidRPr="006E69B7" w:rsidRDefault="00872584" w:rsidP="00872584">
      <w:pPr>
        <w:pStyle w:val="Prrafodelista"/>
        <w:widowControl w:val="0"/>
        <w:autoSpaceDE w:val="0"/>
        <w:autoSpaceDN w:val="0"/>
        <w:ind w:right="-19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93"/>
        <w:gridCol w:w="911"/>
        <w:gridCol w:w="1026"/>
      </w:tblGrid>
      <w:tr w:rsidR="00872584" w:rsidRPr="006E69B7" w:rsidTr="00F02949">
        <w:trPr>
          <w:trHeight w:val="373"/>
        </w:trPr>
        <w:tc>
          <w:tcPr>
            <w:tcW w:w="3903" w:type="pct"/>
            <w:shd w:val="clear" w:color="auto" w:fill="D0CECE"/>
            <w:vAlign w:val="center"/>
          </w:tcPr>
          <w:p w:rsidR="00872584" w:rsidRPr="006E69B7" w:rsidRDefault="00872584" w:rsidP="00F02949">
            <w:pPr>
              <w:pStyle w:val="TableParagraph"/>
              <w:ind w:right="206"/>
              <w:jc w:val="center"/>
              <w:rPr>
                <w:rFonts w:ascii="Arial" w:hAnsi="Arial" w:cs="Arial"/>
                <w:b/>
                <w:sz w:val="16"/>
              </w:rPr>
            </w:pPr>
            <w:r w:rsidRPr="006E69B7">
              <w:rPr>
                <w:rFonts w:ascii="Arial" w:hAnsi="Arial" w:cs="Arial"/>
                <w:b/>
                <w:sz w:val="16"/>
              </w:rPr>
              <w:t xml:space="preserve">FINALIDAD </w:t>
            </w:r>
          </w:p>
        </w:tc>
        <w:tc>
          <w:tcPr>
            <w:tcW w:w="1097" w:type="pct"/>
            <w:gridSpan w:val="2"/>
            <w:shd w:val="clear" w:color="auto" w:fill="D0CECE"/>
            <w:vAlign w:val="center"/>
          </w:tcPr>
          <w:p w:rsidR="00872584" w:rsidRPr="006E69B7" w:rsidRDefault="00872584" w:rsidP="00F02949">
            <w:pPr>
              <w:pStyle w:val="TableParagraph"/>
              <w:ind w:right="422"/>
              <w:jc w:val="center"/>
              <w:rPr>
                <w:rFonts w:ascii="Arial" w:hAnsi="Arial" w:cs="Arial"/>
                <w:b/>
                <w:sz w:val="16"/>
              </w:rPr>
            </w:pPr>
            <w:r w:rsidRPr="006E69B7">
              <w:rPr>
                <w:rFonts w:ascii="Arial" w:hAnsi="Arial" w:cs="Arial"/>
                <w:b/>
                <w:sz w:val="16"/>
              </w:rPr>
              <w:t>AUTORIZA</w:t>
            </w:r>
          </w:p>
        </w:tc>
      </w:tr>
      <w:tr w:rsidR="00872584" w:rsidRPr="006E69B7" w:rsidTr="00F02949">
        <w:trPr>
          <w:trHeight w:val="179"/>
        </w:trPr>
        <w:tc>
          <w:tcPr>
            <w:tcW w:w="3903" w:type="pct"/>
            <w:vMerge w:val="restart"/>
            <w:shd w:val="clear" w:color="auto" w:fill="auto"/>
            <w:vAlign w:val="center"/>
          </w:tcPr>
          <w:p w:rsidR="00872584" w:rsidRPr="006E69B7" w:rsidRDefault="00872584" w:rsidP="00F02949">
            <w:pPr>
              <w:pStyle w:val="TableParagraph"/>
              <w:spacing w:line="232" w:lineRule="auto"/>
              <w:ind w:left="112" w:right="91"/>
              <w:jc w:val="both"/>
              <w:rPr>
                <w:sz w:val="16"/>
                <w:szCs w:val="16"/>
              </w:rPr>
            </w:pPr>
            <w:r w:rsidRPr="006E69B7">
              <w:rPr>
                <w:sz w:val="16"/>
                <w:szCs w:val="16"/>
              </w:rPr>
              <w:t>Hacer efectivo el factor de desempate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para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la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acreditación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de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una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mujer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víctima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de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violencia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intrafamiliar,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persona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perteneciente a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la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población</w:t>
            </w:r>
            <w:r w:rsidRPr="006E69B7">
              <w:rPr>
                <w:spacing w:val="-64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indígena, negra, afrocolombiana raizal,</w:t>
            </w:r>
            <w:r w:rsidRPr="006E69B7">
              <w:rPr>
                <w:spacing w:val="-64"/>
                <w:sz w:val="16"/>
                <w:szCs w:val="16"/>
              </w:rPr>
              <w:t xml:space="preserve"> </w:t>
            </w:r>
            <w:proofErr w:type="spellStart"/>
            <w:r w:rsidRPr="006E69B7">
              <w:rPr>
                <w:sz w:val="16"/>
                <w:szCs w:val="16"/>
              </w:rPr>
              <w:t>palenquera</w:t>
            </w:r>
            <w:proofErr w:type="spellEnd"/>
            <w:r w:rsidRPr="006E69B7">
              <w:rPr>
                <w:sz w:val="16"/>
                <w:szCs w:val="16"/>
              </w:rPr>
              <w:t>,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6E69B7">
              <w:rPr>
                <w:sz w:val="16"/>
                <w:szCs w:val="16"/>
              </w:rPr>
              <w:t>Rrom</w:t>
            </w:r>
            <w:proofErr w:type="spellEnd"/>
            <w:r w:rsidRPr="006E69B7">
              <w:rPr>
                <w:sz w:val="16"/>
                <w:szCs w:val="16"/>
              </w:rPr>
              <w:t>,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o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gitanas,</w:t>
            </w:r>
            <w:r w:rsidRPr="006E69B7">
              <w:rPr>
                <w:spacing w:val="67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o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persona en proceso</w:t>
            </w:r>
            <w:r w:rsidRPr="006E69B7">
              <w:rPr>
                <w:spacing w:val="66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de</w:t>
            </w:r>
            <w:r w:rsidRPr="006E69B7">
              <w:rPr>
                <w:spacing w:val="67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reintegración</w:t>
            </w:r>
            <w:r w:rsidRPr="006E69B7">
              <w:rPr>
                <w:spacing w:val="1"/>
                <w:sz w:val="16"/>
                <w:szCs w:val="16"/>
              </w:rPr>
              <w:t xml:space="preserve"> </w:t>
            </w:r>
            <w:r w:rsidRPr="006E69B7">
              <w:rPr>
                <w:sz w:val="16"/>
                <w:szCs w:val="16"/>
              </w:rPr>
              <w:t>o</w:t>
            </w:r>
          </w:p>
          <w:p w:rsidR="00872584" w:rsidRPr="006E69B7" w:rsidRDefault="00872584" w:rsidP="00F02949">
            <w:pPr>
              <w:pStyle w:val="TableParagraph"/>
              <w:jc w:val="center"/>
              <w:rPr>
                <w:rFonts w:ascii="Arial" w:hAnsi="Arial" w:cs="Arial"/>
                <w:sz w:val="16"/>
              </w:rPr>
            </w:pPr>
            <w:r w:rsidRPr="006E69B7">
              <w:rPr>
                <w:sz w:val="16"/>
                <w:szCs w:val="16"/>
              </w:rPr>
              <w:t>reincorporación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872584" w:rsidRPr="006E69B7" w:rsidRDefault="00872584" w:rsidP="00F02949">
            <w:pPr>
              <w:pStyle w:val="TableParagraph"/>
              <w:jc w:val="center"/>
              <w:rPr>
                <w:rFonts w:ascii="Arial" w:hAnsi="Arial" w:cs="Arial"/>
                <w:sz w:val="16"/>
              </w:rPr>
            </w:pPr>
            <w:r w:rsidRPr="006E69B7">
              <w:rPr>
                <w:rFonts w:ascii="Arial" w:hAnsi="Arial" w:cs="Arial"/>
                <w:sz w:val="16"/>
              </w:rPr>
              <w:t>SI</w:t>
            </w:r>
          </w:p>
        </w:tc>
        <w:tc>
          <w:tcPr>
            <w:tcW w:w="582" w:type="pct"/>
          </w:tcPr>
          <w:p w:rsidR="00872584" w:rsidRPr="006E69B7" w:rsidRDefault="00872584" w:rsidP="00F02949">
            <w:pPr>
              <w:pStyle w:val="TableParagraph"/>
              <w:jc w:val="center"/>
              <w:rPr>
                <w:rFonts w:ascii="Arial" w:hAnsi="Arial" w:cs="Arial"/>
                <w:sz w:val="16"/>
              </w:rPr>
            </w:pPr>
            <w:r w:rsidRPr="006E69B7">
              <w:rPr>
                <w:rFonts w:ascii="Arial" w:hAnsi="Arial" w:cs="Arial"/>
                <w:sz w:val="16"/>
              </w:rPr>
              <w:t>NO</w:t>
            </w:r>
          </w:p>
        </w:tc>
      </w:tr>
      <w:tr w:rsidR="00872584" w:rsidRPr="006E69B7" w:rsidTr="00F02949">
        <w:trPr>
          <w:trHeight w:val="179"/>
        </w:trPr>
        <w:tc>
          <w:tcPr>
            <w:tcW w:w="3903" w:type="pct"/>
            <w:vMerge/>
            <w:shd w:val="clear" w:color="auto" w:fill="auto"/>
            <w:vAlign w:val="center"/>
          </w:tcPr>
          <w:p w:rsidR="00872584" w:rsidRPr="006E69B7" w:rsidRDefault="00872584" w:rsidP="00F02949">
            <w:pPr>
              <w:pStyle w:val="TableParagraph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16" w:type="pct"/>
            <w:shd w:val="clear" w:color="auto" w:fill="auto"/>
            <w:vAlign w:val="center"/>
          </w:tcPr>
          <w:p w:rsidR="00872584" w:rsidRPr="006E69B7" w:rsidRDefault="00872584" w:rsidP="00F02949">
            <w:pPr>
              <w:pStyle w:val="TableParagraph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82" w:type="pct"/>
          </w:tcPr>
          <w:p w:rsidR="00872584" w:rsidRPr="006E69B7" w:rsidRDefault="00872584" w:rsidP="00F02949">
            <w:pPr>
              <w:pStyle w:val="TableParagraph"/>
              <w:jc w:val="center"/>
              <w:rPr>
                <w:rFonts w:ascii="Arial" w:hAnsi="Arial" w:cs="Arial"/>
                <w:sz w:val="16"/>
              </w:rPr>
            </w:pPr>
          </w:p>
        </w:tc>
      </w:tr>
    </w:tbl>
    <w:p w:rsidR="00872584" w:rsidRPr="006E69B7" w:rsidRDefault="00872584" w:rsidP="00872584">
      <w:pPr>
        <w:pStyle w:val="Prrafodelista"/>
        <w:widowControl w:val="0"/>
        <w:autoSpaceDE w:val="0"/>
        <w:autoSpaceDN w:val="0"/>
        <w:ind w:left="0" w:right="-445"/>
        <w:jc w:val="both"/>
        <w:rPr>
          <w:rFonts w:ascii="Arial" w:hAnsi="Arial" w:cs="Arial"/>
        </w:rPr>
      </w:pPr>
    </w:p>
    <w:p w:rsidR="00872584" w:rsidRPr="006E69B7" w:rsidRDefault="00872584" w:rsidP="00872584">
      <w:pPr>
        <w:pStyle w:val="Prrafodelista"/>
        <w:widowControl w:val="0"/>
        <w:numPr>
          <w:ilvl w:val="0"/>
          <w:numId w:val="36"/>
        </w:numPr>
        <w:suppressAutoHyphens w:val="0"/>
        <w:autoSpaceDE w:val="0"/>
        <w:autoSpaceDN w:val="0"/>
        <w:ind w:left="426" w:right="-19" w:hanging="426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Entiendo que son datos sensibles aquellos que afectan la intimidad del titular o cuyo uso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indebido puede generar discriminación, tales como aquellos que revelen el origen racial o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étnico, la orientación política, las convicciones religiosas o filosóficas, la pertenencia 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sindicatos, organizaciones sociales, de derechos humanos o que promueva intereses de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cualquier partido político o que garanticen los derechos</w:t>
      </w:r>
      <w:r w:rsidRPr="006E69B7">
        <w:rPr>
          <w:rFonts w:ascii="Arial" w:hAnsi="Arial" w:cs="Arial"/>
          <w:spacing w:val="60"/>
        </w:rPr>
        <w:t xml:space="preserve"> </w:t>
      </w:r>
      <w:r w:rsidRPr="006E69B7">
        <w:rPr>
          <w:rFonts w:ascii="Arial" w:hAnsi="Arial" w:cs="Arial"/>
        </w:rPr>
        <w:t>y garantías de partidos políticos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oposición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así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como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relativos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con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salud,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vida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sexual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y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biométricos.</w:t>
      </w:r>
    </w:p>
    <w:p w:rsidR="00872584" w:rsidRPr="006E69B7" w:rsidRDefault="00872584" w:rsidP="00872584">
      <w:pPr>
        <w:pStyle w:val="Textoindependiente"/>
        <w:ind w:left="426" w:right="-19" w:hanging="426"/>
        <w:rPr>
          <w:rFonts w:ascii="Arial" w:hAnsi="Arial" w:cs="Arial"/>
          <w:sz w:val="20"/>
        </w:rPr>
      </w:pPr>
    </w:p>
    <w:p w:rsidR="00872584" w:rsidRPr="006E69B7" w:rsidRDefault="00872584" w:rsidP="00872584">
      <w:pPr>
        <w:pStyle w:val="Prrafodelista"/>
        <w:widowControl w:val="0"/>
        <w:numPr>
          <w:ilvl w:val="0"/>
          <w:numId w:val="36"/>
        </w:numPr>
        <w:suppressAutoHyphens w:val="0"/>
        <w:autoSpaceDE w:val="0"/>
        <w:autoSpaceDN w:val="0"/>
        <w:ind w:left="426" w:right="-19" w:hanging="426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Manifiesto que me informaron que los datos sensibles que se recolectarán serán utilizados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para hacer efectivo el criterio de desempate previsto en el numeral 4.4, numerales 2, 5, 6 y</w:t>
      </w:r>
      <w:r w:rsidRPr="006E69B7">
        <w:rPr>
          <w:rFonts w:ascii="Arial" w:hAnsi="Arial" w:cs="Arial"/>
          <w:spacing w:val="-57"/>
        </w:rPr>
        <w:t xml:space="preserve"> </w:t>
      </w:r>
      <w:r w:rsidRPr="006E69B7">
        <w:rPr>
          <w:rFonts w:ascii="Arial" w:hAnsi="Arial" w:cs="Arial"/>
          <w:spacing w:val="-1"/>
        </w:rPr>
        <w:t xml:space="preserve">7 del pliego de condiciones, </w:t>
      </w:r>
      <w:r w:rsidRPr="006E69B7">
        <w:rPr>
          <w:rFonts w:ascii="Arial" w:hAnsi="Arial" w:cs="Arial"/>
        </w:rPr>
        <w:t>relacionados con la acreditación de ser víctima de violencia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intrafamiliar,</w:t>
      </w:r>
      <w:r w:rsidRPr="006E69B7">
        <w:rPr>
          <w:rFonts w:ascii="Arial" w:hAnsi="Arial" w:cs="Arial"/>
          <w:spacing w:val="-13"/>
        </w:rPr>
        <w:t xml:space="preserve"> </w:t>
      </w:r>
      <w:r w:rsidRPr="006E69B7">
        <w:rPr>
          <w:rFonts w:ascii="Arial" w:hAnsi="Arial" w:cs="Arial"/>
        </w:rPr>
        <w:t>integrante de</w:t>
      </w:r>
      <w:r w:rsidRPr="006E69B7">
        <w:rPr>
          <w:rFonts w:ascii="Arial" w:hAnsi="Arial" w:cs="Arial"/>
          <w:spacing w:val="-10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-8"/>
        </w:rPr>
        <w:t xml:space="preserve"> </w:t>
      </w:r>
      <w:r w:rsidRPr="006E69B7">
        <w:rPr>
          <w:rFonts w:ascii="Arial" w:hAnsi="Arial" w:cs="Arial"/>
        </w:rPr>
        <w:t>población</w:t>
      </w:r>
      <w:r w:rsidRPr="006E69B7">
        <w:rPr>
          <w:rFonts w:ascii="Arial" w:hAnsi="Arial" w:cs="Arial"/>
          <w:spacing w:val="-6"/>
        </w:rPr>
        <w:t xml:space="preserve"> </w:t>
      </w:r>
      <w:r w:rsidRPr="006E69B7">
        <w:rPr>
          <w:rFonts w:ascii="Arial" w:hAnsi="Arial" w:cs="Arial"/>
        </w:rPr>
        <w:t>indígena,</w:t>
      </w:r>
      <w:r w:rsidRPr="006E69B7">
        <w:rPr>
          <w:rFonts w:ascii="Arial" w:hAnsi="Arial" w:cs="Arial"/>
          <w:spacing w:val="-6"/>
        </w:rPr>
        <w:t xml:space="preserve"> </w:t>
      </w:r>
      <w:r w:rsidRPr="006E69B7">
        <w:rPr>
          <w:rFonts w:ascii="Arial" w:hAnsi="Arial" w:cs="Arial"/>
        </w:rPr>
        <w:t>negra,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afrocolombiana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raizal,</w:t>
      </w:r>
      <w:r w:rsidRPr="006E69B7">
        <w:rPr>
          <w:rFonts w:ascii="Arial" w:hAnsi="Arial" w:cs="Arial"/>
          <w:spacing w:val="-5"/>
        </w:rPr>
        <w:t xml:space="preserve"> </w:t>
      </w:r>
      <w:proofErr w:type="spellStart"/>
      <w:r w:rsidRPr="006E69B7">
        <w:rPr>
          <w:rFonts w:ascii="Arial" w:hAnsi="Arial" w:cs="Arial"/>
        </w:rPr>
        <w:t>palenquera</w:t>
      </w:r>
      <w:proofErr w:type="spellEnd"/>
      <w:r w:rsidRPr="006E69B7">
        <w:rPr>
          <w:rFonts w:ascii="Arial" w:hAnsi="Arial" w:cs="Arial"/>
        </w:rPr>
        <w:t>,</w:t>
      </w:r>
      <w:r w:rsidRPr="006E69B7">
        <w:rPr>
          <w:rFonts w:ascii="Arial" w:hAnsi="Arial" w:cs="Arial"/>
          <w:spacing w:val="-58"/>
        </w:rPr>
        <w:t xml:space="preserve"> </w:t>
      </w:r>
      <w:proofErr w:type="spellStart"/>
      <w:r w:rsidRPr="006E69B7">
        <w:rPr>
          <w:rFonts w:ascii="Arial" w:hAnsi="Arial" w:cs="Arial"/>
        </w:rPr>
        <w:t>Rrom</w:t>
      </w:r>
      <w:proofErr w:type="spellEnd"/>
      <w:r w:rsidRPr="006E69B7">
        <w:rPr>
          <w:rFonts w:ascii="Arial" w:hAnsi="Arial" w:cs="Arial"/>
        </w:rPr>
        <w:t>,</w:t>
      </w:r>
      <w:r w:rsidRPr="006E69B7">
        <w:rPr>
          <w:rFonts w:ascii="Arial" w:hAnsi="Arial" w:cs="Arial"/>
          <w:spacing w:val="-6"/>
        </w:rPr>
        <w:t xml:space="preserve"> </w:t>
      </w:r>
      <w:r w:rsidRPr="006E69B7">
        <w:rPr>
          <w:rFonts w:ascii="Arial" w:hAnsi="Arial" w:cs="Arial"/>
        </w:rPr>
        <w:t>o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gitanas,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o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persona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en proceso</w:t>
      </w:r>
      <w:r w:rsidRPr="006E69B7">
        <w:rPr>
          <w:rFonts w:ascii="Arial" w:hAnsi="Arial" w:cs="Arial"/>
          <w:spacing w:val="-2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-1"/>
        </w:rPr>
        <w:t xml:space="preserve"> </w:t>
      </w:r>
      <w:r w:rsidRPr="006E69B7">
        <w:rPr>
          <w:rFonts w:ascii="Arial" w:hAnsi="Arial" w:cs="Arial"/>
        </w:rPr>
        <w:t>reintegración o reincorporación.</w:t>
      </w:r>
    </w:p>
    <w:p w:rsidR="00872584" w:rsidRPr="006E69B7" w:rsidRDefault="00872584" w:rsidP="00872584">
      <w:pPr>
        <w:pStyle w:val="Textoindependiente"/>
        <w:ind w:right="-445"/>
        <w:rPr>
          <w:rFonts w:ascii="Arial" w:hAnsi="Arial" w:cs="Arial"/>
          <w:sz w:val="20"/>
        </w:rPr>
      </w:pPr>
    </w:p>
    <w:p w:rsidR="00872584" w:rsidRPr="006E69B7" w:rsidRDefault="00872584" w:rsidP="00872584">
      <w:pPr>
        <w:pStyle w:val="Ttulo1"/>
        <w:tabs>
          <w:tab w:val="clear" w:pos="0"/>
        </w:tabs>
        <w:ind w:right="-445"/>
        <w:rPr>
          <w:rFonts w:cs="Arial"/>
          <w:sz w:val="20"/>
        </w:rPr>
      </w:pPr>
      <w:r w:rsidRPr="006E69B7">
        <w:rPr>
          <w:rFonts w:cs="Arial"/>
          <w:sz w:val="20"/>
        </w:rPr>
        <w:t>Derechos</w:t>
      </w:r>
      <w:r w:rsidRPr="006E69B7">
        <w:rPr>
          <w:rFonts w:cs="Arial"/>
          <w:spacing w:val="-5"/>
          <w:sz w:val="20"/>
        </w:rPr>
        <w:t xml:space="preserve"> </w:t>
      </w:r>
      <w:r w:rsidRPr="006E69B7">
        <w:rPr>
          <w:rFonts w:cs="Arial"/>
          <w:sz w:val="20"/>
        </w:rPr>
        <w:t>del titular</w:t>
      </w:r>
    </w:p>
    <w:p w:rsidR="00872584" w:rsidRPr="006E69B7" w:rsidRDefault="00872584" w:rsidP="00872584">
      <w:pPr>
        <w:pStyle w:val="Textoindependiente"/>
        <w:ind w:right="-445"/>
        <w:rPr>
          <w:rFonts w:ascii="Arial" w:hAnsi="Arial" w:cs="Arial"/>
          <w:b/>
          <w:sz w:val="20"/>
        </w:rPr>
      </w:pPr>
    </w:p>
    <w:p w:rsidR="00872584" w:rsidRPr="006E69B7" w:rsidRDefault="00872584" w:rsidP="00872584">
      <w:pPr>
        <w:ind w:right="-19"/>
        <w:rPr>
          <w:rFonts w:ascii="Arial" w:hAnsi="Arial" w:cs="Arial"/>
        </w:rPr>
      </w:pPr>
      <w:r w:rsidRPr="006E69B7">
        <w:rPr>
          <w:rFonts w:ascii="Arial" w:hAnsi="Arial" w:cs="Arial"/>
        </w:rPr>
        <w:t>Sus</w:t>
      </w:r>
      <w:r w:rsidRPr="006E69B7">
        <w:rPr>
          <w:rFonts w:ascii="Arial" w:hAnsi="Arial" w:cs="Arial"/>
          <w:spacing w:val="21"/>
        </w:rPr>
        <w:t xml:space="preserve"> </w:t>
      </w:r>
      <w:r w:rsidRPr="006E69B7">
        <w:rPr>
          <w:rFonts w:ascii="Arial" w:hAnsi="Arial" w:cs="Arial"/>
        </w:rPr>
        <w:t>derechos</w:t>
      </w:r>
      <w:r w:rsidRPr="006E69B7">
        <w:rPr>
          <w:rFonts w:ascii="Arial" w:hAnsi="Arial" w:cs="Arial"/>
          <w:spacing w:val="23"/>
        </w:rPr>
        <w:t xml:space="preserve"> </w:t>
      </w:r>
      <w:r w:rsidRPr="006E69B7">
        <w:rPr>
          <w:rFonts w:ascii="Arial" w:hAnsi="Arial" w:cs="Arial"/>
        </w:rPr>
        <w:t>como</w:t>
      </w:r>
      <w:r w:rsidRPr="006E69B7">
        <w:rPr>
          <w:rFonts w:ascii="Arial" w:hAnsi="Arial" w:cs="Arial"/>
          <w:spacing w:val="22"/>
        </w:rPr>
        <w:t xml:space="preserve"> </w:t>
      </w:r>
      <w:r w:rsidRPr="006E69B7">
        <w:rPr>
          <w:rFonts w:ascii="Arial" w:hAnsi="Arial" w:cs="Arial"/>
        </w:rPr>
        <w:t>titular</w:t>
      </w:r>
      <w:r w:rsidRPr="006E69B7">
        <w:rPr>
          <w:rFonts w:ascii="Arial" w:hAnsi="Arial" w:cs="Arial"/>
          <w:spacing w:val="23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20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21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22"/>
        </w:rPr>
        <w:t xml:space="preserve"> </w:t>
      </w:r>
      <w:r w:rsidRPr="006E69B7">
        <w:rPr>
          <w:rFonts w:ascii="Arial" w:hAnsi="Arial" w:cs="Arial"/>
        </w:rPr>
        <w:t>son</w:t>
      </w:r>
      <w:r w:rsidRPr="006E69B7">
        <w:rPr>
          <w:rFonts w:ascii="Arial" w:hAnsi="Arial" w:cs="Arial"/>
          <w:spacing w:val="23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27"/>
        </w:rPr>
        <w:t xml:space="preserve"> </w:t>
      </w:r>
      <w:r w:rsidRPr="006E69B7">
        <w:rPr>
          <w:rFonts w:ascii="Arial" w:hAnsi="Arial" w:cs="Arial"/>
        </w:rPr>
        <w:t>previstos</w:t>
      </w:r>
      <w:r w:rsidRPr="006E69B7">
        <w:rPr>
          <w:rFonts w:ascii="Arial" w:hAnsi="Arial" w:cs="Arial"/>
          <w:spacing w:val="24"/>
        </w:rPr>
        <w:t xml:space="preserve"> </w:t>
      </w:r>
      <w:r w:rsidRPr="006E69B7">
        <w:rPr>
          <w:rFonts w:ascii="Arial" w:hAnsi="Arial" w:cs="Arial"/>
        </w:rPr>
        <w:t>en</w:t>
      </w:r>
      <w:r w:rsidRPr="006E69B7">
        <w:rPr>
          <w:rFonts w:ascii="Arial" w:hAnsi="Arial" w:cs="Arial"/>
          <w:spacing w:val="21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19"/>
        </w:rPr>
        <w:t xml:space="preserve"> </w:t>
      </w:r>
      <w:r w:rsidRPr="006E69B7">
        <w:rPr>
          <w:rFonts w:ascii="Arial" w:hAnsi="Arial" w:cs="Arial"/>
        </w:rPr>
        <w:t>Constitución</w:t>
      </w:r>
      <w:r w:rsidRPr="006E69B7">
        <w:rPr>
          <w:rFonts w:ascii="Arial" w:hAnsi="Arial" w:cs="Arial"/>
          <w:spacing w:val="28"/>
        </w:rPr>
        <w:t xml:space="preserve"> </w:t>
      </w:r>
      <w:r w:rsidRPr="006E69B7">
        <w:rPr>
          <w:rFonts w:ascii="Arial" w:hAnsi="Arial" w:cs="Arial"/>
        </w:rPr>
        <w:t>y</w:t>
      </w:r>
      <w:r w:rsidRPr="006E69B7">
        <w:rPr>
          <w:rFonts w:ascii="Arial" w:hAnsi="Arial" w:cs="Arial"/>
          <w:spacing w:val="14"/>
        </w:rPr>
        <w:t xml:space="preserve"> </w:t>
      </w:r>
      <w:r w:rsidRPr="006E69B7">
        <w:rPr>
          <w:rFonts w:ascii="Arial" w:hAnsi="Arial" w:cs="Arial"/>
        </w:rPr>
        <w:t>en</w:t>
      </w:r>
      <w:r w:rsidRPr="006E69B7">
        <w:rPr>
          <w:rFonts w:ascii="Arial" w:hAnsi="Arial" w:cs="Arial"/>
          <w:spacing w:val="21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25"/>
        </w:rPr>
        <w:t xml:space="preserve"> </w:t>
      </w:r>
      <w:r w:rsidRPr="006E69B7">
        <w:rPr>
          <w:rFonts w:ascii="Arial" w:hAnsi="Arial" w:cs="Arial"/>
        </w:rPr>
        <w:t>Ley</w:t>
      </w:r>
      <w:r w:rsidRPr="006E69B7">
        <w:rPr>
          <w:rFonts w:ascii="Arial" w:hAnsi="Arial" w:cs="Arial"/>
          <w:spacing w:val="13"/>
        </w:rPr>
        <w:t xml:space="preserve"> </w:t>
      </w:r>
      <w:r w:rsidRPr="006E69B7">
        <w:rPr>
          <w:rFonts w:ascii="Arial" w:hAnsi="Arial" w:cs="Arial"/>
        </w:rPr>
        <w:t>1581</w:t>
      </w:r>
      <w:r w:rsidRPr="006E69B7">
        <w:rPr>
          <w:rFonts w:ascii="Arial" w:hAnsi="Arial" w:cs="Arial"/>
          <w:spacing w:val="21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22"/>
        </w:rPr>
        <w:t xml:space="preserve"> </w:t>
      </w:r>
      <w:r w:rsidRPr="006E69B7">
        <w:rPr>
          <w:rFonts w:ascii="Arial" w:hAnsi="Arial" w:cs="Arial"/>
        </w:rPr>
        <w:t>2012,</w:t>
      </w:r>
      <w:r w:rsidRPr="006E69B7">
        <w:rPr>
          <w:rFonts w:ascii="Arial" w:hAnsi="Arial" w:cs="Arial"/>
          <w:spacing w:val="-57"/>
        </w:rPr>
        <w:t xml:space="preserve"> </w:t>
      </w:r>
      <w:r w:rsidRPr="006E69B7">
        <w:rPr>
          <w:rFonts w:ascii="Arial" w:hAnsi="Arial" w:cs="Arial"/>
        </w:rPr>
        <w:t>especialmente</w:t>
      </w:r>
      <w:r w:rsidRPr="006E69B7">
        <w:rPr>
          <w:rFonts w:ascii="Arial" w:hAnsi="Arial" w:cs="Arial"/>
          <w:spacing w:val="-2"/>
        </w:rPr>
        <w:t xml:space="preserve"> </w:t>
      </w:r>
      <w:r w:rsidRPr="006E69B7">
        <w:rPr>
          <w:rFonts w:ascii="Arial" w:hAnsi="Arial" w:cs="Arial"/>
        </w:rPr>
        <w:t>los siguientes:</w:t>
      </w:r>
    </w:p>
    <w:p w:rsidR="00872584" w:rsidRPr="006E69B7" w:rsidRDefault="00872584" w:rsidP="00872584">
      <w:pPr>
        <w:ind w:right="-19"/>
        <w:rPr>
          <w:rFonts w:ascii="Arial" w:hAnsi="Arial" w:cs="Arial"/>
        </w:rPr>
      </w:pPr>
    </w:p>
    <w:p w:rsidR="00872584" w:rsidRPr="006E69B7" w:rsidRDefault="00872584" w:rsidP="00872584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ind w:left="567" w:right="-19" w:hanging="283"/>
        <w:rPr>
          <w:rFonts w:ascii="Arial" w:hAnsi="Arial" w:cs="Arial"/>
        </w:rPr>
      </w:pPr>
      <w:r w:rsidRPr="006E69B7">
        <w:rPr>
          <w:rFonts w:ascii="Arial" w:hAnsi="Arial" w:cs="Arial"/>
        </w:rPr>
        <w:t>Acceder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en</w:t>
      </w:r>
      <w:r w:rsidRPr="006E69B7">
        <w:rPr>
          <w:rFonts w:ascii="Arial" w:hAnsi="Arial" w:cs="Arial"/>
          <w:spacing w:val="-6"/>
        </w:rPr>
        <w:t xml:space="preserve"> </w:t>
      </w:r>
      <w:r w:rsidRPr="006E69B7">
        <w:rPr>
          <w:rFonts w:ascii="Arial" w:hAnsi="Arial" w:cs="Arial"/>
        </w:rPr>
        <w:t>forma</w:t>
      </w:r>
      <w:r w:rsidRPr="006E69B7">
        <w:rPr>
          <w:rFonts w:ascii="Arial" w:hAnsi="Arial" w:cs="Arial"/>
          <w:spacing w:val="-2"/>
        </w:rPr>
        <w:t xml:space="preserve"> </w:t>
      </w:r>
      <w:r w:rsidRPr="006E69B7">
        <w:rPr>
          <w:rFonts w:ascii="Arial" w:hAnsi="Arial" w:cs="Arial"/>
        </w:rPr>
        <w:t>gratuita</w:t>
      </w:r>
      <w:r w:rsidRPr="006E69B7">
        <w:rPr>
          <w:rFonts w:ascii="Arial" w:hAnsi="Arial" w:cs="Arial"/>
          <w:spacing w:val="-1"/>
        </w:rPr>
        <w:t xml:space="preserve"> </w:t>
      </w:r>
      <w:r w:rsidRPr="006E69B7">
        <w:rPr>
          <w:rFonts w:ascii="Arial" w:hAnsi="Arial" w:cs="Arial"/>
        </w:rPr>
        <w:t>a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proporcionados</w:t>
      </w:r>
      <w:r w:rsidRPr="006E69B7">
        <w:rPr>
          <w:rFonts w:ascii="Arial" w:hAnsi="Arial" w:cs="Arial"/>
          <w:spacing w:val="-1"/>
        </w:rPr>
        <w:t xml:space="preserve"> </w:t>
      </w:r>
      <w:r w:rsidRPr="006E69B7">
        <w:rPr>
          <w:rFonts w:ascii="Arial" w:hAnsi="Arial" w:cs="Arial"/>
        </w:rPr>
        <w:t>que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hayan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sido</w:t>
      </w:r>
      <w:r w:rsidRPr="006E69B7">
        <w:rPr>
          <w:rFonts w:ascii="Arial" w:hAnsi="Arial" w:cs="Arial"/>
          <w:spacing w:val="-1"/>
        </w:rPr>
        <w:t xml:space="preserve"> </w:t>
      </w:r>
      <w:r w:rsidRPr="006E69B7">
        <w:rPr>
          <w:rFonts w:ascii="Arial" w:hAnsi="Arial" w:cs="Arial"/>
        </w:rPr>
        <w:t>objeto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-7"/>
        </w:rPr>
        <w:t xml:space="preserve"> </w:t>
      </w:r>
      <w:r w:rsidRPr="006E69B7">
        <w:rPr>
          <w:rFonts w:ascii="Arial" w:hAnsi="Arial" w:cs="Arial"/>
        </w:rPr>
        <w:t>tratamiento.</w:t>
      </w:r>
    </w:p>
    <w:p w:rsidR="00872584" w:rsidRPr="006E69B7" w:rsidRDefault="00872584" w:rsidP="00872584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ind w:left="567" w:right="-19" w:hanging="283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Solicitar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actualización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y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rectificación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su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información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frente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a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parciales,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inexactos,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incompletos.</w:t>
      </w:r>
    </w:p>
    <w:p w:rsidR="00872584" w:rsidRPr="006E69B7" w:rsidRDefault="00872584" w:rsidP="00872584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ind w:left="567" w:right="-19" w:hanging="283"/>
        <w:rPr>
          <w:rFonts w:ascii="Arial" w:hAnsi="Arial" w:cs="Arial"/>
        </w:rPr>
      </w:pPr>
      <w:r w:rsidRPr="006E69B7">
        <w:rPr>
          <w:rFonts w:ascii="Arial" w:hAnsi="Arial" w:cs="Arial"/>
        </w:rPr>
        <w:t>Solicitar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prueba</w:t>
      </w:r>
      <w:r w:rsidRPr="006E69B7">
        <w:rPr>
          <w:rFonts w:ascii="Arial" w:hAnsi="Arial" w:cs="Arial"/>
          <w:spacing w:val="-1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-3"/>
        </w:rPr>
        <w:t xml:space="preserve"> </w:t>
      </w:r>
      <w:r w:rsidRPr="006E69B7">
        <w:rPr>
          <w:rFonts w:ascii="Arial" w:hAnsi="Arial" w:cs="Arial"/>
        </w:rPr>
        <w:t>autorización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otorgada.</w:t>
      </w:r>
    </w:p>
    <w:p w:rsidR="00872584" w:rsidRPr="006E69B7" w:rsidRDefault="00872584" w:rsidP="00872584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ind w:left="567" w:right="-19" w:hanging="283"/>
        <w:rPr>
          <w:rFonts w:ascii="Arial" w:hAnsi="Arial" w:cs="Arial"/>
        </w:rPr>
      </w:pPr>
      <w:r w:rsidRPr="006E69B7">
        <w:rPr>
          <w:rFonts w:ascii="Arial" w:hAnsi="Arial" w:cs="Arial"/>
        </w:rPr>
        <w:t>Presentar</w:t>
      </w:r>
      <w:r w:rsidRPr="006E69B7">
        <w:rPr>
          <w:rFonts w:ascii="Arial" w:hAnsi="Arial" w:cs="Arial"/>
          <w:spacing w:val="-8"/>
        </w:rPr>
        <w:t xml:space="preserve"> </w:t>
      </w:r>
      <w:r w:rsidRPr="006E69B7">
        <w:rPr>
          <w:rFonts w:ascii="Arial" w:hAnsi="Arial" w:cs="Arial"/>
        </w:rPr>
        <w:t>ante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-7"/>
        </w:rPr>
        <w:t xml:space="preserve"> </w:t>
      </w:r>
      <w:r w:rsidRPr="006E69B7">
        <w:rPr>
          <w:rFonts w:ascii="Arial" w:hAnsi="Arial" w:cs="Arial"/>
        </w:rPr>
        <w:t>Superintendencia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-7"/>
        </w:rPr>
        <w:t xml:space="preserve"> </w:t>
      </w:r>
      <w:r w:rsidRPr="006E69B7">
        <w:rPr>
          <w:rFonts w:ascii="Arial" w:hAnsi="Arial" w:cs="Arial"/>
        </w:rPr>
        <w:t>Industria</w:t>
      </w:r>
      <w:r w:rsidRPr="006E69B7">
        <w:rPr>
          <w:rFonts w:ascii="Arial" w:hAnsi="Arial" w:cs="Arial"/>
          <w:spacing w:val="-2"/>
        </w:rPr>
        <w:t xml:space="preserve"> </w:t>
      </w:r>
      <w:r w:rsidRPr="006E69B7">
        <w:rPr>
          <w:rFonts w:ascii="Arial" w:hAnsi="Arial" w:cs="Arial"/>
        </w:rPr>
        <w:t>y</w:t>
      </w:r>
      <w:r w:rsidRPr="006E69B7">
        <w:rPr>
          <w:rFonts w:ascii="Arial" w:hAnsi="Arial" w:cs="Arial"/>
          <w:spacing w:val="-11"/>
        </w:rPr>
        <w:t xml:space="preserve"> </w:t>
      </w:r>
      <w:r w:rsidRPr="006E69B7">
        <w:rPr>
          <w:rFonts w:ascii="Arial" w:hAnsi="Arial" w:cs="Arial"/>
        </w:rPr>
        <w:t>Comercio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quejas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por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infracciones</w:t>
      </w:r>
      <w:r w:rsidRPr="006E69B7">
        <w:rPr>
          <w:rFonts w:ascii="Arial" w:hAnsi="Arial" w:cs="Arial"/>
          <w:spacing w:val="-7"/>
        </w:rPr>
        <w:t xml:space="preserve"> </w:t>
      </w:r>
      <w:r w:rsidRPr="006E69B7">
        <w:rPr>
          <w:rFonts w:ascii="Arial" w:hAnsi="Arial" w:cs="Arial"/>
        </w:rPr>
        <w:t xml:space="preserve">a lo </w:t>
      </w:r>
      <w:r w:rsidRPr="006E69B7">
        <w:rPr>
          <w:rFonts w:ascii="Arial" w:hAnsi="Arial" w:cs="Arial"/>
          <w:spacing w:val="-47"/>
        </w:rPr>
        <w:t xml:space="preserve">  </w:t>
      </w:r>
      <w:r w:rsidRPr="006E69B7">
        <w:rPr>
          <w:rFonts w:ascii="Arial" w:hAnsi="Arial" w:cs="Arial"/>
        </w:rPr>
        <w:t>dispuesto en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la normatividad</w:t>
      </w:r>
      <w:r w:rsidRPr="006E69B7">
        <w:rPr>
          <w:rFonts w:ascii="Arial" w:hAnsi="Arial" w:cs="Arial"/>
          <w:spacing w:val="2"/>
        </w:rPr>
        <w:t xml:space="preserve"> </w:t>
      </w:r>
      <w:r w:rsidRPr="006E69B7">
        <w:rPr>
          <w:rFonts w:ascii="Arial" w:hAnsi="Arial" w:cs="Arial"/>
        </w:rPr>
        <w:t>vigente.</w:t>
      </w:r>
    </w:p>
    <w:p w:rsidR="00872584" w:rsidRPr="006E69B7" w:rsidRDefault="00872584" w:rsidP="00872584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ind w:left="567" w:right="-19" w:hanging="283"/>
        <w:rPr>
          <w:rFonts w:ascii="Arial" w:hAnsi="Arial" w:cs="Arial"/>
        </w:rPr>
      </w:pPr>
      <w:r w:rsidRPr="006E69B7">
        <w:rPr>
          <w:rFonts w:ascii="Arial" w:hAnsi="Arial" w:cs="Arial"/>
        </w:rPr>
        <w:t>Revocar</w:t>
      </w:r>
      <w:r w:rsidRPr="006E69B7">
        <w:rPr>
          <w:rFonts w:ascii="Arial" w:hAnsi="Arial" w:cs="Arial"/>
          <w:spacing w:val="15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18"/>
        </w:rPr>
        <w:t xml:space="preserve"> </w:t>
      </w:r>
      <w:r w:rsidRPr="006E69B7">
        <w:rPr>
          <w:rFonts w:ascii="Arial" w:hAnsi="Arial" w:cs="Arial"/>
        </w:rPr>
        <w:t>autorización</w:t>
      </w:r>
      <w:r w:rsidRPr="006E69B7">
        <w:rPr>
          <w:rFonts w:ascii="Arial" w:hAnsi="Arial" w:cs="Arial"/>
          <w:spacing w:val="19"/>
        </w:rPr>
        <w:t xml:space="preserve"> </w:t>
      </w:r>
      <w:r w:rsidRPr="006E69B7">
        <w:rPr>
          <w:rFonts w:ascii="Arial" w:hAnsi="Arial" w:cs="Arial"/>
        </w:rPr>
        <w:t>o solicitar</w:t>
      </w:r>
      <w:r w:rsidRPr="006E69B7">
        <w:rPr>
          <w:rFonts w:ascii="Arial" w:hAnsi="Arial" w:cs="Arial"/>
          <w:spacing w:val="18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15"/>
        </w:rPr>
        <w:t xml:space="preserve"> </w:t>
      </w:r>
      <w:r w:rsidRPr="006E69B7">
        <w:rPr>
          <w:rFonts w:ascii="Arial" w:hAnsi="Arial" w:cs="Arial"/>
        </w:rPr>
        <w:t>supresión</w:t>
      </w:r>
      <w:r w:rsidRPr="006E69B7">
        <w:rPr>
          <w:rFonts w:ascii="Arial" w:hAnsi="Arial" w:cs="Arial"/>
          <w:spacing w:val="17"/>
        </w:rPr>
        <w:t xml:space="preserve"> </w:t>
      </w:r>
      <w:r w:rsidRPr="006E69B7">
        <w:rPr>
          <w:rFonts w:ascii="Arial" w:hAnsi="Arial" w:cs="Arial"/>
        </w:rPr>
        <w:t>del</w:t>
      </w:r>
      <w:r w:rsidRPr="006E69B7">
        <w:rPr>
          <w:rFonts w:ascii="Arial" w:hAnsi="Arial" w:cs="Arial"/>
          <w:spacing w:val="18"/>
        </w:rPr>
        <w:t xml:space="preserve"> </w:t>
      </w:r>
      <w:r w:rsidRPr="006E69B7">
        <w:rPr>
          <w:rFonts w:ascii="Arial" w:hAnsi="Arial" w:cs="Arial"/>
        </w:rPr>
        <w:t>dato,</w:t>
      </w:r>
      <w:r w:rsidRPr="006E69B7">
        <w:rPr>
          <w:rFonts w:ascii="Arial" w:hAnsi="Arial" w:cs="Arial"/>
          <w:spacing w:val="13"/>
        </w:rPr>
        <w:t xml:space="preserve"> </w:t>
      </w:r>
      <w:r w:rsidRPr="006E69B7">
        <w:rPr>
          <w:rFonts w:ascii="Arial" w:hAnsi="Arial" w:cs="Arial"/>
        </w:rPr>
        <w:t>a</w:t>
      </w:r>
      <w:r w:rsidRPr="006E69B7">
        <w:rPr>
          <w:rFonts w:ascii="Arial" w:hAnsi="Arial" w:cs="Arial"/>
          <w:spacing w:val="15"/>
        </w:rPr>
        <w:t xml:space="preserve"> </w:t>
      </w:r>
      <w:r w:rsidRPr="006E69B7">
        <w:rPr>
          <w:rFonts w:ascii="Arial" w:hAnsi="Arial" w:cs="Arial"/>
        </w:rPr>
        <w:t>menos</w:t>
      </w:r>
      <w:r w:rsidRPr="006E69B7">
        <w:rPr>
          <w:rFonts w:ascii="Arial" w:hAnsi="Arial" w:cs="Arial"/>
          <w:spacing w:val="15"/>
        </w:rPr>
        <w:t xml:space="preserve"> </w:t>
      </w:r>
      <w:r w:rsidRPr="006E69B7">
        <w:rPr>
          <w:rFonts w:ascii="Arial" w:hAnsi="Arial" w:cs="Arial"/>
        </w:rPr>
        <w:t>que</w:t>
      </w:r>
      <w:r w:rsidRPr="006E69B7">
        <w:rPr>
          <w:rFonts w:ascii="Arial" w:hAnsi="Arial" w:cs="Arial"/>
          <w:spacing w:val="17"/>
        </w:rPr>
        <w:t xml:space="preserve"> </w:t>
      </w:r>
      <w:r w:rsidRPr="006E69B7">
        <w:rPr>
          <w:rFonts w:ascii="Arial" w:hAnsi="Arial" w:cs="Arial"/>
        </w:rPr>
        <w:t>exista</w:t>
      </w:r>
      <w:r w:rsidRPr="006E69B7">
        <w:rPr>
          <w:rFonts w:ascii="Arial" w:hAnsi="Arial" w:cs="Arial"/>
          <w:spacing w:val="17"/>
        </w:rPr>
        <w:t xml:space="preserve"> </w:t>
      </w:r>
      <w:r w:rsidRPr="006E69B7">
        <w:rPr>
          <w:rFonts w:ascii="Arial" w:hAnsi="Arial" w:cs="Arial"/>
        </w:rPr>
        <w:t>un</w:t>
      </w:r>
      <w:r w:rsidRPr="006E69B7">
        <w:rPr>
          <w:rFonts w:ascii="Arial" w:hAnsi="Arial" w:cs="Arial"/>
          <w:spacing w:val="11"/>
        </w:rPr>
        <w:t xml:space="preserve"> </w:t>
      </w:r>
      <w:r w:rsidRPr="006E69B7">
        <w:rPr>
          <w:rFonts w:ascii="Arial" w:hAnsi="Arial" w:cs="Arial"/>
        </w:rPr>
        <w:t>deber</w:t>
      </w:r>
      <w:r w:rsidRPr="006E69B7">
        <w:rPr>
          <w:rFonts w:ascii="Arial" w:hAnsi="Arial" w:cs="Arial"/>
          <w:spacing w:val="-47"/>
        </w:rPr>
        <w:t xml:space="preserve"> </w:t>
      </w:r>
      <w:r w:rsidRPr="006E69B7">
        <w:rPr>
          <w:rFonts w:ascii="Arial" w:hAnsi="Arial" w:cs="Arial"/>
        </w:rPr>
        <w:t>legal</w:t>
      </w:r>
      <w:r w:rsidRPr="006E69B7">
        <w:rPr>
          <w:rFonts w:ascii="Arial" w:hAnsi="Arial" w:cs="Arial"/>
          <w:spacing w:val="16"/>
        </w:rPr>
        <w:t xml:space="preserve"> </w:t>
      </w:r>
      <w:r w:rsidRPr="006E69B7">
        <w:rPr>
          <w:rFonts w:ascii="Arial" w:hAnsi="Arial" w:cs="Arial"/>
        </w:rPr>
        <w:lastRenderedPageBreak/>
        <w:t>o contractual</w:t>
      </w:r>
      <w:r w:rsidRPr="006E69B7">
        <w:rPr>
          <w:rFonts w:ascii="Arial" w:hAnsi="Arial" w:cs="Arial"/>
          <w:spacing w:val="-2"/>
        </w:rPr>
        <w:t xml:space="preserve"> </w:t>
      </w:r>
      <w:r w:rsidRPr="006E69B7">
        <w:rPr>
          <w:rFonts w:ascii="Arial" w:hAnsi="Arial" w:cs="Arial"/>
        </w:rPr>
        <w:t>que haga</w:t>
      </w:r>
      <w:r w:rsidRPr="006E69B7">
        <w:rPr>
          <w:rFonts w:ascii="Arial" w:hAnsi="Arial" w:cs="Arial"/>
          <w:spacing w:val="2"/>
        </w:rPr>
        <w:t xml:space="preserve"> </w:t>
      </w:r>
      <w:r w:rsidRPr="006E69B7">
        <w:rPr>
          <w:rFonts w:ascii="Arial" w:hAnsi="Arial" w:cs="Arial"/>
        </w:rPr>
        <w:t>imperativo conservar</w:t>
      </w:r>
      <w:r w:rsidRPr="006E69B7">
        <w:rPr>
          <w:rFonts w:ascii="Arial" w:hAnsi="Arial" w:cs="Arial"/>
          <w:spacing w:val="3"/>
        </w:rPr>
        <w:t xml:space="preserve"> </w:t>
      </w:r>
      <w:r w:rsidRPr="006E69B7">
        <w:rPr>
          <w:rFonts w:ascii="Arial" w:hAnsi="Arial" w:cs="Arial"/>
        </w:rPr>
        <w:t>la</w:t>
      </w:r>
      <w:r w:rsidRPr="006E69B7">
        <w:rPr>
          <w:rFonts w:ascii="Arial" w:hAnsi="Arial" w:cs="Arial"/>
          <w:spacing w:val="-1"/>
        </w:rPr>
        <w:t xml:space="preserve"> </w:t>
      </w:r>
      <w:r w:rsidRPr="006E69B7">
        <w:rPr>
          <w:rFonts w:ascii="Arial" w:hAnsi="Arial" w:cs="Arial"/>
        </w:rPr>
        <w:t>información.</w:t>
      </w:r>
    </w:p>
    <w:p w:rsidR="00872584" w:rsidRPr="006E69B7" w:rsidRDefault="00872584" w:rsidP="00872584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ind w:left="567" w:right="-19" w:hanging="283"/>
        <w:rPr>
          <w:rFonts w:ascii="Arial" w:hAnsi="Arial" w:cs="Arial"/>
        </w:rPr>
      </w:pPr>
      <w:r w:rsidRPr="006E69B7">
        <w:rPr>
          <w:rFonts w:ascii="Arial" w:hAnsi="Arial" w:cs="Arial"/>
        </w:rPr>
        <w:t>Abstenerse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-9"/>
        </w:rPr>
        <w:t xml:space="preserve"> </w:t>
      </w:r>
      <w:r w:rsidRPr="006E69B7">
        <w:rPr>
          <w:rFonts w:ascii="Arial" w:hAnsi="Arial" w:cs="Arial"/>
        </w:rPr>
        <w:t>responder</w:t>
      </w:r>
      <w:r w:rsidRPr="006E69B7">
        <w:rPr>
          <w:rFonts w:ascii="Arial" w:hAnsi="Arial" w:cs="Arial"/>
          <w:spacing w:val="-5"/>
        </w:rPr>
        <w:t xml:space="preserve"> </w:t>
      </w:r>
      <w:r w:rsidRPr="006E69B7">
        <w:rPr>
          <w:rFonts w:ascii="Arial" w:hAnsi="Arial" w:cs="Arial"/>
        </w:rPr>
        <w:t>las</w:t>
      </w:r>
      <w:r w:rsidRPr="006E69B7">
        <w:rPr>
          <w:rFonts w:ascii="Arial" w:hAnsi="Arial" w:cs="Arial"/>
          <w:spacing w:val="-6"/>
        </w:rPr>
        <w:t xml:space="preserve"> </w:t>
      </w:r>
      <w:r w:rsidRPr="006E69B7">
        <w:rPr>
          <w:rFonts w:ascii="Arial" w:hAnsi="Arial" w:cs="Arial"/>
        </w:rPr>
        <w:t>preguntas</w:t>
      </w:r>
      <w:r w:rsidRPr="006E69B7">
        <w:rPr>
          <w:rFonts w:ascii="Arial" w:hAnsi="Arial" w:cs="Arial"/>
          <w:spacing w:val="-6"/>
        </w:rPr>
        <w:t xml:space="preserve"> </w:t>
      </w:r>
      <w:r w:rsidRPr="006E69B7">
        <w:rPr>
          <w:rFonts w:ascii="Arial" w:hAnsi="Arial" w:cs="Arial"/>
        </w:rPr>
        <w:t>sobre</w:t>
      </w:r>
      <w:r w:rsidRPr="006E69B7">
        <w:rPr>
          <w:rFonts w:ascii="Arial" w:hAnsi="Arial" w:cs="Arial"/>
          <w:spacing w:val="-6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-6"/>
        </w:rPr>
        <w:t xml:space="preserve"> </w:t>
      </w:r>
      <w:r w:rsidRPr="006E69B7">
        <w:rPr>
          <w:rFonts w:ascii="Arial" w:hAnsi="Arial" w:cs="Arial"/>
        </w:rPr>
        <w:t>sensibles</w:t>
      </w:r>
      <w:r w:rsidRPr="006E69B7">
        <w:rPr>
          <w:rFonts w:ascii="Arial" w:hAnsi="Arial" w:cs="Arial"/>
          <w:spacing w:val="-7"/>
        </w:rPr>
        <w:t xml:space="preserve"> </w:t>
      </w:r>
      <w:r w:rsidRPr="006E69B7">
        <w:rPr>
          <w:rFonts w:ascii="Arial" w:hAnsi="Arial" w:cs="Arial"/>
        </w:rPr>
        <w:t>o</w:t>
      </w:r>
      <w:r w:rsidRPr="006E69B7">
        <w:rPr>
          <w:rFonts w:ascii="Arial" w:hAnsi="Arial" w:cs="Arial"/>
          <w:spacing w:val="-7"/>
        </w:rPr>
        <w:t xml:space="preserve"> </w:t>
      </w:r>
      <w:r w:rsidRPr="006E69B7">
        <w:rPr>
          <w:rFonts w:ascii="Arial" w:hAnsi="Arial" w:cs="Arial"/>
        </w:rPr>
        <w:t>sobre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datos</w:t>
      </w:r>
      <w:r w:rsidRPr="006E69B7">
        <w:rPr>
          <w:rFonts w:ascii="Arial" w:hAnsi="Arial" w:cs="Arial"/>
          <w:spacing w:val="-9"/>
        </w:rPr>
        <w:t xml:space="preserve"> </w:t>
      </w:r>
      <w:r w:rsidRPr="006E69B7">
        <w:rPr>
          <w:rFonts w:ascii="Arial" w:hAnsi="Arial" w:cs="Arial"/>
        </w:rPr>
        <w:t>de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las</w:t>
      </w:r>
      <w:r w:rsidRPr="006E69B7">
        <w:rPr>
          <w:rFonts w:ascii="Arial" w:hAnsi="Arial" w:cs="Arial"/>
          <w:spacing w:val="-4"/>
        </w:rPr>
        <w:t xml:space="preserve"> </w:t>
      </w:r>
      <w:r w:rsidRPr="006E69B7">
        <w:rPr>
          <w:rFonts w:ascii="Arial" w:hAnsi="Arial" w:cs="Arial"/>
        </w:rPr>
        <w:t>niñas y</w:t>
      </w:r>
      <w:r w:rsidRPr="006E69B7">
        <w:rPr>
          <w:rFonts w:ascii="Arial" w:hAnsi="Arial" w:cs="Arial"/>
          <w:spacing w:val="-47"/>
        </w:rPr>
        <w:t xml:space="preserve"> </w:t>
      </w:r>
      <w:r w:rsidRPr="006E69B7">
        <w:rPr>
          <w:rFonts w:ascii="Arial" w:hAnsi="Arial" w:cs="Arial"/>
        </w:rPr>
        <w:t>niños</w:t>
      </w:r>
      <w:r w:rsidRPr="006E69B7">
        <w:rPr>
          <w:rFonts w:ascii="Arial" w:hAnsi="Arial" w:cs="Arial"/>
          <w:spacing w:val="1"/>
        </w:rPr>
        <w:t xml:space="preserve"> </w:t>
      </w:r>
      <w:r w:rsidRPr="006E69B7">
        <w:rPr>
          <w:rFonts w:ascii="Arial" w:hAnsi="Arial" w:cs="Arial"/>
        </w:rPr>
        <w:t>y adolescentes.</w:t>
      </w:r>
    </w:p>
    <w:p w:rsidR="00872584" w:rsidRPr="006E69B7" w:rsidRDefault="00872584" w:rsidP="00872584">
      <w:pPr>
        <w:pStyle w:val="Textoindependiente"/>
        <w:ind w:left="567" w:right="-19" w:hanging="283"/>
        <w:rPr>
          <w:rFonts w:ascii="Arial" w:hAnsi="Arial" w:cs="Arial"/>
          <w:sz w:val="20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  <w:bCs/>
          <w:i/>
          <w:color w:val="808080"/>
          <w:lang w:val="es-ES_tradnl"/>
        </w:rPr>
      </w:pPr>
      <w:r w:rsidRPr="006E69B7">
        <w:rPr>
          <w:rFonts w:ascii="Arial" w:hAnsi="Arial" w:cs="Arial"/>
        </w:rPr>
        <w:t>Estos</w:t>
      </w:r>
      <w:r w:rsidRPr="006E69B7">
        <w:rPr>
          <w:rFonts w:ascii="Arial" w:hAnsi="Arial" w:cs="Arial"/>
          <w:spacing w:val="42"/>
        </w:rPr>
        <w:t xml:space="preserve"> </w:t>
      </w:r>
      <w:r w:rsidRPr="006E69B7">
        <w:rPr>
          <w:rFonts w:ascii="Arial" w:hAnsi="Arial" w:cs="Arial"/>
        </w:rPr>
        <w:t>derechos</w:t>
      </w:r>
      <w:r w:rsidRPr="006E69B7">
        <w:rPr>
          <w:rFonts w:ascii="Arial" w:hAnsi="Arial" w:cs="Arial"/>
          <w:spacing w:val="43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43"/>
        </w:rPr>
        <w:t xml:space="preserve"> </w:t>
      </w:r>
      <w:r w:rsidRPr="006E69B7">
        <w:rPr>
          <w:rFonts w:ascii="Arial" w:hAnsi="Arial" w:cs="Arial"/>
        </w:rPr>
        <w:t>podré</w:t>
      </w:r>
      <w:r w:rsidRPr="006E69B7">
        <w:rPr>
          <w:rFonts w:ascii="Arial" w:hAnsi="Arial" w:cs="Arial"/>
          <w:spacing w:val="42"/>
        </w:rPr>
        <w:t xml:space="preserve"> </w:t>
      </w:r>
      <w:r w:rsidRPr="006E69B7">
        <w:rPr>
          <w:rFonts w:ascii="Arial" w:hAnsi="Arial" w:cs="Arial"/>
        </w:rPr>
        <w:t>ejercer</w:t>
      </w:r>
      <w:r w:rsidRPr="006E69B7">
        <w:rPr>
          <w:rFonts w:ascii="Arial" w:hAnsi="Arial" w:cs="Arial"/>
          <w:spacing w:val="42"/>
        </w:rPr>
        <w:t xml:space="preserve"> </w:t>
      </w:r>
      <w:r w:rsidRPr="006E69B7">
        <w:rPr>
          <w:rFonts w:ascii="Arial" w:hAnsi="Arial" w:cs="Arial"/>
        </w:rPr>
        <w:t>mediante</w:t>
      </w:r>
      <w:r w:rsidRPr="006E69B7">
        <w:rPr>
          <w:rFonts w:ascii="Arial" w:hAnsi="Arial" w:cs="Arial"/>
          <w:spacing w:val="42"/>
        </w:rPr>
        <w:t xml:space="preserve"> </w:t>
      </w:r>
      <w:r w:rsidRPr="006E69B7">
        <w:rPr>
          <w:rFonts w:ascii="Arial" w:hAnsi="Arial" w:cs="Arial"/>
        </w:rPr>
        <w:t>los</w:t>
      </w:r>
      <w:r w:rsidRPr="006E69B7">
        <w:rPr>
          <w:rFonts w:ascii="Arial" w:hAnsi="Arial" w:cs="Arial"/>
          <w:spacing w:val="43"/>
        </w:rPr>
        <w:t xml:space="preserve"> </w:t>
      </w:r>
      <w:r w:rsidRPr="006E69B7">
        <w:rPr>
          <w:rFonts w:ascii="Arial" w:hAnsi="Arial" w:cs="Arial"/>
        </w:rPr>
        <w:t>canales</w:t>
      </w:r>
      <w:r w:rsidRPr="006E69B7">
        <w:rPr>
          <w:rFonts w:ascii="Arial" w:hAnsi="Arial" w:cs="Arial"/>
          <w:spacing w:val="42"/>
        </w:rPr>
        <w:t xml:space="preserve"> </w:t>
      </w:r>
      <w:r w:rsidRPr="006E69B7">
        <w:rPr>
          <w:rFonts w:ascii="Arial" w:hAnsi="Arial" w:cs="Arial"/>
        </w:rPr>
        <w:t>o</w:t>
      </w:r>
      <w:r w:rsidRPr="006E69B7">
        <w:rPr>
          <w:rFonts w:ascii="Arial" w:hAnsi="Arial" w:cs="Arial"/>
          <w:spacing w:val="45"/>
        </w:rPr>
        <w:t xml:space="preserve"> </w:t>
      </w:r>
      <w:r w:rsidRPr="006E69B7">
        <w:rPr>
          <w:rFonts w:ascii="Arial" w:hAnsi="Arial" w:cs="Arial"/>
        </w:rPr>
        <w:t>medios</w:t>
      </w:r>
      <w:r w:rsidRPr="006E69B7">
        <w:rPr>
          <w:rFonts w:ascii="Arial" w:hAnsi="Arial" w:cs="Arial"/>
          <w:spacing w:val="42"/>
        </w:rPr>
        <w:t xml:space="preserve"> </w:t>
      </w:r>
      <w:r w:rsidRPr="006E69B7">
        <w:rPr>
          <w:rFonts w:ascii="Arial" w:hAnsi="Arial" w:cs="Arial"/>
        </w:rPr>
        <w:t>dispuestos</w:t>
      </w:r>
      <w:r w:rsidRPr="006E69B7">
        <w:rPr>
          <w:rFonts w:ascii="Arial" w:hAnsi="Arial" w:cs="Arial"/>
          <w:spacing w:val="43"/>
        </w:rPr>
        <w:t xml:space="preserve"> </w:t>
      </w:r>
      <w:r w:rsidRPr="006E69B7">
        <w:rPr>
          <w:rFonts w:ascii="Arial" w:hAnsi="Arial" w:cs="Arial"/>
        </w:rPr>
        <w:t>por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EL NOMBRE DE LA DELEGATARIA)</w:t>
      </w:r>
      <w:r w:rsidRPr="006E69B7">
        <w:rPr>
          <w:rFonts w:ascii="Arial" w:hAnsi="Arial" w:cs="Arial"/>
        </w:rPr>
        <w:t xml:space="preserve"> al público, la línea de atención nacional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número de atención de la Entidad)</w:t>
      </w:r>
      <w:r w:rsidRPr="006E69B7">
        <w:rPr>
          <w:rFonts w:ascii="Arial" w:hAnsi="Arial" w:cs="Arial"/>
        </w:rPr>
        <w:t>, el correo electrónico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el correo electrónico</w:t>
      </w:r>
      <w:r w:rsidRPr="006E69B7">
        <w:rPr>
          <w:rFonts w:ascii="Arial" w:hAnsi="Arial" w:cs="Arial"/>
        </w:rPr>
        <w:t>) y las oficinas de atención al cliente a nivel nacional, cuya información puedo consultar en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página web de la Entidad</w:t>
      </w:r>
      <w:r w:rsidRPr="006E69B7">
        <w:rPr>
          <w:rFonts w:ascii="Arial" w:hAnsi="Arial" w:cs="Arial"/>
        </w:rPr>
        <w:t>), disponibles de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 xml:space="preserve">lunes a viernes de 8:00 am a 5:00 </w:t>
      </w:r>
      <w:proofErr w:type="spellStart"/>
      <w:r w:rsidRPr="006E69B7">
        <w:rPr>
          <w:rFonts w:ascii="Arial" w:hAnsi="Arial" w:cs="Arial"/>
          <w:bCs/>
          <w:i/>
          <w:color w:val="808080"/>
          <w:lang w:val="es-ES_tradnl"/>
        </w:rPr>
        <w:t>p.m</w:t>
      </w:r>
      <w:proofErr w:type="spellEnd"/>
      <w:r w:rsidRPr="006E69B7">
        <w:rPr>
          <w:rFonts w:ascii="Arial" w:hAnsi="Arial" w:cs="Arial"/>
          <w:bCs/>
          <w:i/>
          <w:color w:val="808080"/>
          <w:lang w:val="es-ES_tradnl"/>
        </w:rPr>
        <w:t>).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Por todo lo anterior, he otorgado mi consentimiento a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nombre de la Entidad</w:t>
      </w:r>
      <w:r w:rsidRPr="006E69B7">
        <w:rPr>
          <w:rFonts w:ascii="Arial" w:hAnsi="Arial" w:cs="Arial"/>
        </w:rPr>
        <w:t>) para que trate mi información personal de acuerdo con la Política de Tratamiento de Datos Personales dispuesta en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el link en donde se encuentra la Política de Tratamiento de Datos Personales</w:t>
      </w:r>
      <w:r w:rsidRPr="006E69B7">
        <w:rPr>
          <w:rFonts w:ascii="Arial" w:hAnsi="Arial" w:cs="Arial"/>
        </w:rPr>
        <w:t>) y que me dio a conocer antes de recolectar mis datos personales.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Manifiesto que la presente autorización me fue solicitada y puesta de presente antes de entregar mis datos y que la suscribo de forma libre y voluntaria una vez leída en su totalidad.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firma</w:t>
      </w:r>
      <w:r w:rsidRPr="006E69B7">
        <w:rPr>
          <w:rFonts w:ascii="Arial" w:hAnsi="Arial" w:cs="Arial"/>
        </w:rPr>
        <w:t>)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_______________________________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Nombre: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nombre del titular de la autorización datos sensibles para la autorización de datos</w:t>
      </w:r>
      <w:r w:rsidRPr="006E69B7">
        <w:rPr>
          <w:rFonts w:ascii="Arial" w:hAnsi="Arial" w:cs="Arial"/>
        </w:rPr>
        <w:t>)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Firma: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firma del titular</w:t>
      </w:r>
      <w:r w:rsidRPr="006E69B7">
        <w:rPr>
          <w:rFonts w:ascii="Arial" w:hAnsi="Arial" w:cs="Arial"/>
        </w:rPr>
        <w:t>)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Identificación: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número de identificación del titular de datos sensibles</w:t>
      </w:r>
      <w:r w:rsidRPr="006E69B7">
        <w:rPr>
          <w:rFonts w:ascii="Arial" w:hAnsi="Arial" w:cs="Arial"/>
        </w:rPr>
        <w:t>)</w:t>
      </w:r>
    </w:p>
    <w:p w:rsidR="00872584" w:rsidRPr="006E69B7" w:rsidRDefault="00872584" w:rsidP="00872584">
      <w:pPr>
        <w:ind w:right="-19"/>
        <w:jc w:val="both"/>
        <w:rPr>
          <w:rFonts w:ascii="Arial" w:hAnsi="Arial" w:cs="Arial"/>
        </w:rPr>
      </w:pPr>
      <w:r w:rsidRPr="006E69B7">
        <w:rPr>
          <w:rFonts w:ascii="Arial" w:hAnsi="Arial" w:cs="Arial"/>
        </w:rPr>
        <w:t>Fecha: (</w:t>
      </w:r>
      <w:r w:rsidRPr="006E69B7">
        <w:rPr>
          <w:rFonts w:ascii="Arial" w:hAnsi="Arial" w:cs="Arial"/>
          <w:bCs/>
          <w:i/>
          <w:color w:val="808080"/>
          <w:lang w:val="es-ES_tradnl"/>
        </w:rPr>
        <w:t>Incluir fecha en que se puso de presente la autorización</w:t>
      </w:r>
      <w:r w:rsidRPr="006E69B7">
        <w:rPr>
          <w:rFonts w:ascii="Arial" w:hAnsi="Arial" w:cs="Arial"/>
        </w:rPr>
        <w:t>)</w:t>
      </w:r>
    </w:p>
    <w:p w:rsidR="00872584" w:rsidRPr="006E69B7" w:rsidRDefault="00872584" w:rsidP="00872584">
      <w:pPr>
        <w:ind w:right="-445"/>
        <w:jc w:val="center"/>
        <w:rPr>
          <w:rFonts w:ascii="Arial" w:hAnsi="Arial" w:cs="Arial"/>
          <w:shd w:val="clear" w:color="auto" w:fill="D2D2D2"/>
        </w:rPr>
      </w:pPr>
    </w:p>
    <w:p w:rsidR="00034991" w:rsidRPr="00425351" w:rsidRDefault="00034991" w:rsidP="00425351"/>
    <w:sectPr w:rsidR="00034991" w:rsidRPr="00425351" w:rsidSect="00034991">
      <w:footerReference w:type="default" r:id="rId8"/>
      <w:headerReference w:type="first" r:id="rId9"/>
      <w:footerReference w:type="first" r:id="rId10"/>
      <w:footnotePr>
        <w:pos w:val="beneathText"/>
      </w:footnotePr>
      <w:type w:val="continuous"/>
      <w:pgSz w:w="12242" w:h="18722" w:code="2519"/>
      <w:pgMar w:top="1701" w:right="1701" w:bottom="2036" w:left="1701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F29" w:rsidRDefault="001C7F29">
      <w:r>
        <w:separator/>
      </w:r>
    </w:p>
  </w:endnote>
  <w:endnote w:type="continuationSeparator" w:id="0">
    <w:p w:rsidR="001C7F29" w:rsidRDefault="001C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9A1" w:rsidRDefault="00D879A1" w:rsidP="00D879A1">
    <w:pPr>
      <w:pStyle w:val="Piedepgina"/>
    </w:pPr>
  </w:p>
  <w:p w:rsidR="00072F66" w:rsidRDefault="00A21750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872584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238A28A2" wp14:editId="06458939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1C7F29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A21750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F29" w:rsidRDefault="001C7F29">
      <w:r>
        <w:separator/>
      </w:r>
    </w:p>
  </w:footnote>
  <w:footnote w:type="continuationSeparator" w:id="0">
    <w:p w:rsidR="001C7F29" w:rsidRDefault="001C7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714074E" wp14:editId="2668F4F5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A21750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2469E"/>
    <w:multiLevelType w:val="hybridMultilevel"/>
    <w:tmpl w:val="5FE413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ACF234CE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3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6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3EE93818"/>
    <w:multiLevelType w:val="hybridMultilevel"/>
    <w:tmpl w:val="483820CE"/>
    <w:lvl w:ilvl="0" w:tplc="AF528A9A">
      <w:start w:val="3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4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5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3B4836"/>
    <w:multiLevelType w:val="hybridMultilevel"/>
    <w:tmpl w:val="F3DCC518"/>
    <w:lvl w:ilvl="0" w:tplc="E0025FC6">
      <w:start w:val="1"/>
      <w:numFmt w:val="decimal"/>
      <w:lvlText w:val="%1)"/>
      <w:lvlJc w:val="left"/>
      <w:pPr>
        <w:ind w:left="1564" w:hanging="360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1" w:tplc="BEDC771E">
      <w:start w:val="1"/>
      <w:numFmt w:val="lowerLetter"/>
      <w:lvlText w:val="%2)"/>
      <w:lvlJc w:val="left"/>
      <w:pPr>
        <w:ind w:left="1564" w:hanging="363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1EC0FBCE">
      <w:numFmt w:val="bullet"/>
      <w:lvlText w:val="•"/>
      <w:lvlJc w:val="left"/>
      <w:pPr>
        <w:ind w:left="3469" w:hanging="363"/>
      </w:pPr>
      <w:rPr>
        <w:rFonts w:hint="default"/>
        <w:lang w:val="es-ES" w:eastAsia="en-US" w:bidi="ar-SA"/>
      </w:rPr>
    </w:lvl>
    <w:lvl w:ilvl="3" w:tplc="B11AA40C">
      <w:numFmt w:val="bullet"/>
      <w:lvlText w:val="•"/>
      <w:lvlJc w:val="left"/>
      <w:pPr>
        <w:ind w:left="4424" w:hanging="363"/>
      </w:pPr>
      <w:rPr>
        <w:rFonts w:hint="default"/>
        <w:lang w:val="es-ES" w:eastAsia="en-US" w:bidi="ar-SA"/>
      </w:rPr>
    </w:lvl>
    <w:lvl w:ilvl="4" w:tplc="05169B80">
      <w:numFmt w:val="bullet"/>
      <w:lvlText w:val="•"/>
      <w:lvlJc w:val="left"/>
      <w:pPr>
        <w:ind w:left="5379" w:hanging="363"/>
      </w:pPr>
      <w:rPr>
        <w:rFonts w:hint="default"/>
        <w:lang w:val="es-ES" w:eastAsia="en-US" w:bidi="ar-SA"/>
      </w:rPr>
    </w:lvl>
    <w:lvl w:ilvl="5" w:tplc="27DA1D6A">
      <w:numFmt w:val="bullet"/>
      <w:lvlText w:val="•"/>
      <w:lvlJc w:val="left"/>
      <w:pPr>
        <w:ind w:left="6334" w:hanging="363"/>
      </w:pPr>
      <w:rPr>
        <w:rFonts w:hint="default"/>
        <w:lang w:val="es-ES" w:eastAsia="en-US" w:bidi="ar-SA"/>
      </w:rPr>
    </w:lvl>
    <w:lvl w:ilvl="6" w:tplc="E54AF59E">
      <w:numFmt w:val="bullet"/>
      <w:lvlText w:val="•"/>
      <w:lvlJc w:val="left"/>
      <w:pPr>
        <w:ind w:left="7289" w:hanging="363"/>
      </w:pPr>
      <w:rPr>
        <w:rFonts w:hint="default"/>
        <w:lang w:val="es-ES" w:eastAsia="en-US" w:bidi="ar-SA"/>
      </w:rPr>
    </w:lvl>
    <w:lvl w:ilvl="7" w:tplc="74462AF2">
      <w:numFmt w:val="bullet"/>
      <w:lvlText w:val="•"/>
      <w:lvlJc w:val="left"/>
      <w:pPr>
        <w:ind w:left="8244" w:hanging="363"/>
      </w:pPr>
      <w:rPr>
        <w:rFonts w:hint="default"/>
        <w:lang w:val="es-ES" w:eastAsia="en-US" w:bidi="ar-SA"/>
      </w:rPr>
    </w:lvl>
    <w:lvl w:ilvl="8" w:tplc="CECCFD34">
      <w:numFmt w:val="bullet"/>
      <w:lvlText w:val="•"/>
      <w:lvlJc w:val="left"/>
      <w:pPr>
        <w:ind w:left="9199" w:hanging="363"/>
      </w:pPr>
      <w:rPr>
        <w:rFonts w:hint="default"/>
        <w:lang w:val="es-ES" w:eastAsia="en-US" w:bidi="ar-SA"/>
      </w:rPr>
    </w:lvl>
  </w:abstractNum>
  <w:abstractNum w:abstractNumId="37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5"/>
  </w:num>
  <w:num w:numId="4">
    <w:abstractNumId w:val="15"/>
  </w:num>
  <w:num w:numId="5">
    <w:abstractNumId w:val="23"/>
  </w:num>
  <w:num w:numId="6">
    <w:abstractNumId w:val="16"/>
  </w:num>
  <w:num w:numId="7">
    <w:abstractNumId w:val="32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9"/>
  </w:num>
  <w:num w:numId="11">
    <w:abstractNumId w:val="38"/>
  </w:num>
  <w:num w:numId="12">
    <w:abstractNumId w:val="24"/>
  </w:num>
  <w:num w:numId="13">
    <w:abstractNumId w:val="37"/>
  </w:num>
  <w:num w:numId="14">
    <w:abstractNumId w:val="13"/>
  </w:num>
  <w:num w:numId="15">
    <w:abstractNumId w:val="8"/>
  </w:num>
  <w:num w:numId="16">
    <w:abstractNumId w:val="20"/>
  </w:num>
  <w:num w:numId="17">
    <w:abstractNumId w:val="22"/>
  </w:num>
  <w:num w:numId="18">
    <w:abstractNumId w:val="26"/>
  </w:num>
  <w:num w:numId="19">
    <w:abstractNumId w:val="28"/>
  </w:num>
  <w:num w:numId="20">
    <w:abstractNumId w:val="12"/>
  </w:num>
  <w:num w:numId="21">
    <w:abstractNumId w:val="30"/>
  </w:num>
  <w:num w:numId="22">
    <w:abstractNumId w:val="21"/>
  </w:num>
  <w:num w:numId="23">
    <w:abstractNumId w:val="10"/>
  </w:num>
  <w:num w:numId="24">
    <w:abstractNumId w:val="39"/>
  </w:num>
  <w:num w:numId="25">
    <w:abstractNumId w:val="35"/>
  </w:num>
  <w:num w:numId="26">
    <w:abstractNumId w:val="31"/>
  </w:num>
  <w:num w:numId="27">
    <w:abstractNumId w:val="33"/>
  </w:num>
  <w:num w:numId="28">
    <w:abstractNumId w:val="40"/>
  </w:num>
  <w:num w:numId="29">
    <w:abstractNumId w:val="29"/>
  </w:num>
  <w:num w:numId="30">
    <w:abstractNumId w:val="14"/>
  </w:num>
  <w:num w:numId="31">
    <w:abstractNumId w:val="11"/>
  </w:num>
  <w:num w:numId="32">
    <w:abstractNumId w:val="9"/>
  </w:num>
  <w:num w:numId="33">
    <w:abstractNumId w:val="34"/>
  </w:num>
  <w:num w:numId="34">
    <w:abstractNumId w:val="27"/>
  </w:num>
  <w:num w:numId="35">
    <w:abstractNumId w:val="18"/>
  </w:num>
  <w:num w:numId="36">
    <w:abstractNumId w:val="3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991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2DC1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690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3603"/>
    <w:rsid w:val="000F4038"/>
    <w:rsid w:val="000F550B"/>
    <w:rsid w:val="000F62D9"/>
    <w:rsid w:val="00101162"/>
    <w:rsid w:val="00104B84"/>
    <w:rsid w:val="00104D4C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B87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66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B7E9A"/>
    <w:rsid w:val="001C0493"/>
    <w:rsid w:val="001C1316"/>
    <w:rsid w:val="001C1D45"/>
    <w:rsid w:val="001C3A23"/>
    <w:rsid w:val="001C3D91"/>
    <w:rsid w:val="001C41A1"/>
    <w:rsid w:val="001C42B5"/>
    <w:rsid w:val="001C75B2"/>
    <w:rsid w:val="001C7BD0"/>
    <w:rsid w:val="001C7F29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0F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3D7B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07A84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27176"/>
    <w:rsid w:val="00331BE5"/>
    <w:rsid w:val="0033281A"/>
    <w:rsid w:val="003351C3"/>
    <w:rsid w:val="00340A74"/>
    <w:rsid w:val="00341F8A"/>
    <w:rsid w:val="00344C1D"/>
    <w:rsid w:val="003507DA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6E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2EE1"/>
    <w:rsid w:val="003F33A2"/>
    <w:rsid w:val="003F4585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25351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54DE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10B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9EC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32F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241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172FD"/>
    <w:rsid w:val="00520FBA"/>
    <w:rsid w:val="005214E1"/>
    <w:rsid w:val="00522BC6"/>
    <w:rsid w:val="00522FA8"/>
    <w:rsid w:val="00524745"/>
    <w:rsid w:val="00525B04"/>
    <w:rsid w:val="0052657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1BC3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1F1F"/>
    <w:rsid w:val="006622E0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1983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2FE9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2A77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3F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56A4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AA8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584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69ED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2E2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3D8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000A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5D7"/>
    <w:rsid w:val="009829A0"/>
    <w:rsid w:val="009829F8"/>
    <w:rsid w:val="00982EBC"/>
    <w:rsid w:val="00983C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571"/>
    <w:rsid w:val="009F1C78"/>
    <w:rsid w:val="009F1EA4"/>
    <w:rsid w:val="009F2AED"/>
    <w:rsid w:val="009F4A52"/>
    <w:rsid w:val="00A02E7E"/>
    <w:rsid w:val="00A0344C"/>
    <w:rsid w:val="00A058DF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750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4FB5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127E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0674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4E19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3FC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1E08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02E0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BE0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719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5954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177E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879A1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47AA"/>
    <w:rsid w:val="00EF5320"/>
    <w:rsid w:val="00EF7322"/>
    <w:rsid w:val="00F05F62"/>
    <w:rsid w:val="00F06C36"/>
    <w:rsid w:val="00F07D4D"/>
    <w:rsid w:val="00F10511"/>
    <w:rsid w:val="00F1133C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0054"/>
    <w:rsid w:val="00F4102A"/>
    <w:rsid w:val="00F4187B"/>
    <w:rsid w:val="00F43804"/>
    <w:rsid w:val="00F44392"/>
    <w:rsid w:val="00F457B1"/>
    <w:rsid w:val="00F50DF8"/>
    <w:rsid w:val="00F50EAB"/>
    <w:rsid w:val="00F5260C"/>
    <w:rsid w:val="00F54A27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12E7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109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F5906C"/>
  <w15:docId w15:val="{DBAB9FEF-BE84-4B2D-ADD0-BFB9A76A8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,COLEGIO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5F6881"/>
    <w:pPr>
      <w:ind w:left="708"/>
    </w:pPr>
  </w:style>
  <w:style w:type="paragraph" w:customStyle="1" w:styleId="Default">
    <w:name w:val="Default"/>
    <w:link w:val="DefaultCar"/>
    <w:qFormat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qFormat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,COLEGIO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34"/>
    <w:qFormat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34991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D42C9-C9E7-46DA-9124-030FB7D7C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800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5194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Luis Alfonso Peralta Lobo</cp:lastModifiedBy>
  <cp:revision>18</cp:revision>
  <cp:lastPrinted>2017-02-15T13:48:00Z</cp:lastPrinted>
  <dcterms:created xsi:type="dcterms:W3CDTF">2023-01-31T16:23:00Z</dcterms:created>
  <dcterms:modified xsi:type="dcterms:W3CDTF">2023-06-29T22:20:00Z</dcterms:modified>
</cp:coreProperties>
</file>