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7B9" w:rsidRPr="00FB5A7D" w:rsidRDefault="009367B9" w:rsidP="009367B9">
      <w:pPr>
        <w:pStyle w:val="Ttulo1"/>
        <w:spacing w:before="74"/>
        <w:ind w:left="138" w:right="614" w:firstLine="0"/>
        <w:jc w:val="center"/>
      </w:pPr>
      <w:bookmarkStart w:id="0" w:name="_Toc477361657"/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6A8F3F0" wp14:editId="0AA31C14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46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64C151" id="Line 2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PPCwqs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t>Anexo 2 - Compromiso Anticorrupción</w:t>
      </w:r>
      <w:bookmarkEnd w:id="0"/>
    </w:p>
    <w:p w:rsidR="009367B9" w:rsidRPr="00FB5A7D" w:rsidRDefault="009367B9" w:rsidP="009367B9">
      <w:pPr>
        <w:pStyle w:val="Textoindependiente"/>
        <w:spacing w:before="9"/>
        <w:rPr>
          <w:b/>
        </w:rPr>
      </w:pPr>
    </w:p>
    <w:p w:rsidR="009367B9" w:rsidRPr="00FB5A7D" w:rsidRDefault="009367B9" w:rsidP="009367B9">
      <w:pPr>
        <w:spacing w:before="1"/>
        <w:ind w:left="138"/>
        <w:jc w:val="both"/>
        <w:rPr>
          <w:sz w:val="20"/>
          <w:szCs w:val="20"/>
        </w:rPr>
      </w:pPr>
      <w:r w:rsidRPr="00FB5A7D">
        <w:rPr>
          <w:b/>
          <w:sz w:val="20"/>
          <w:szCs w:val="20"/>
        </w:rPr>
        <w:t xml:space="preserve">Proceso de Contratación </w:t>
      </w:r>
      <w:sdt>
        <w:sdtPr>
          <w:rPr>
            <w:sz w:val="16"/>
          </w:rPr>
          <w:id w:val="563142962"/>
          <w:placeholder>
            <w:docPart w:val="F213C913552D484FA1E4C438CA9312D8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-1635329087"/>
              <w:placeholder>
                <w:docPart w:val="F213C913552D484FA1E4C438CA9312D8"/>
              </w:placeholder>
              <w:text/>
            </w:sdtPr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:rsidR="009367B9" w:rsidRPr="00FB5A7D" w:rsidRDefault="009367B9" w:rsidP="009367B9">
      <w:pPr>
        <w:pStyle w:val="Textoindependiente"/>
        <w:spacing w:before="3"/>
      </w:pPr>
    </w:p>
    <w:p w:rsidR="009367B9" w:rsidRPr="00FB5A7D" w:rsidRDefault="009367B9" w:rsidP="009367B9">
      <w:pPr>
        <w:pStyle w:val="Textoindependiente"/>
        <w:ind w:right="156"/>
        <w:jc w:val="both"/>
      </w:pPr>
      <w:sdt>
        <w:sdtPr>
          <w:rPr>
            <w:sz w:val="16"/>
          </w:rPr>
          <w:id w:val="-60716959"/>
          <w:placeholder>
            <w:docPart w:val="4AF10E3F305F432EAA64D643B45F2704"/>
          </w:placeholder>
        </w:sdtPr>
        <w:sdtContent>
          <w:r w:rsidRPr="00FB5A7D">
            <w:rPr>
              <w:color w:val="BFBFBF" w:themeColor="background1" w:themeShade="BF"/>
            </w:rPr>
            <w:t>[Nombre del representante legal o de la persona natural]</w:t>
          </w:r>
        </w:sdtContent>
      </w:sdt>
      <w:r w:rsidRPr="00FB5A7D">
        <w:t xml:space="preserve">, identificado como aparece al pie de mi firma, </w:t>
      </w:r>
      <w:sdt>
        <w:sdtPr>
          <w:rPr>
            <w:sz w:val="16"/>
          </w:rPr>
          <w:id w:val="1356621221"/>
          <w:placeholder>
            <w:docPart w:val="3061982268E44AAD9535B6C3550A2B15"/>
          </w:placeholder>
        </w:sdtPr>
        <w:sdtContent>
          <w:r w:rsidRPr="00FB5A7D">
            <w:rPr>
              <w:color w:val="BFBFBF" w:themeColor="background1" w:themeShade="BF"/>
            </w:rPr>
            <w:t>[obrando en mi propio nombre o en mi calidad de representante legal de</w:t>
          </w:r>
          <w:r>
            <w:rPr>
              <w:color w:val="BFBFBF" w:themeColor="background1" w:themeShade="BF"/>
            </w:rPr>
            <w:t xml:space="preserve"> </w:t>
          </w:r>
          <w:r w:rsidRPr="00FB5A7D">
            <w:rPr>
              <w:color w:val="BFBFBF" w:themeColor="background1" w:themeShade="BF"/>
            </w:rPr>
            <w:t>nombre del Proponente]</w:t>
          </w:r>
        </w:sdtContent>
      </w:sdt>
      <w:r w:rsidRPr="00FB5A7D">
        <w:t>, manifiesto que:</w:t>
      </w:r>
    </w:p>
    <w:p w:rsidR="009367B9" w:rsidRPr="00FB5A7D" w:rsidRDefault="009367B9" w:rsidP="009367B9">
      <w:pPr>
        <w:pStyle w:val="Textoindependiente"/>
        <w:spacing w:before="4"/>
      </w:pPr>
    </w:p>
    <w:p w:rsidR="009367B9" w:rsidRPr="00FB5A7D" w:rsidRDefault="009367B9" w:rsidP="009367B9">
      <w:pPr>
        <w:pStyle w:val="Prrafodelista"/>
        <w:numPr>
          <w:ilvl w:val="0"/>
          <w:numId w:val="39"/>
        </w:numPr>
        <w:tabs>
          <w:tab w:val="left" w:pos="396"/>
        </w:tabs>
        <w:ind w:right="157"/>
        <w:jc w:val="both"/>
        <w:rPr>
          <w:sz w:val="20"/>
          <w:szCs w:val="20"/>
        </w:rPr>
      </w:pPr>
      <w:r w:rsidRPr="00FB5A7D">
        <w:rPr>
          <w:sz w:val="20"/>
          <w:szCs w:val="20"/>
        </w:rPr>
        <w:t>Apoyamos la acción del Estado colombiano y de</w:t>
      </w:r>
      <w:r>
        <w:rPr>
          <w:sz w:val="20"/>
          <w:szCs w:val="20"/>
        </w:rPr>
        <w:t>l</w:t>
      </w:r>
      <w:r w:rsidRPr="00FB5A7D">
        <w:rPr>
          <w:sz w:val="20"/>
          <w:szCs w:val="20"/>
        </w:rPr>
        <w:t xml:space="preserve"> </w:t>
      </w:r>
      <w:r w:rsidRPr="00735769">
        <w:rPr>
          <w:sz w:val="20"/>
          <w:szCs w:val="20"/>
        </w:rPr>
        <w:t>INSTITUTO DE PLANIFICACIÓN Y PROMOCIÓN DE SOLUCIONES ENERGÉTICAS PARA ZONAS NO INTERCONECTADAS- IPSE</w:t>
      </w:r>
      <w:r w:rsidRPr="00FB5A7D">
        <w:rPr>
          <w:sz w:val="20"/>
          <w:szCs w:val="20"/>
        </w:rPr>
        <w:t xml:space="preserve"> para fortalecer la transparencia y la rendición de cuentas de la administración</w:t>
      </w:r>
      <w:r w:rsidRPr="00FB5A7D">
        <w:rPr>
          <w:spacing w:val="-22"/>
          <w:sz w:val="20"/>
          <w:szCs w:val="20"/>
        </w:rPr>
        <w:t xml:space="preserve"> </w:t>
      </w:r>
      <w:r w:rsidRPr="00FB5A7D">
        <w:rPr>
          <w:sz w:val="20"/>
          <w:szCs w:val="20"/>
        </w:rPr>
        <w:t>pública.</w:t>
      </w:r>
    </w:p>
    <w:p w:rsidR="009367B9" w:rsidRPr="00FB5A7D" w:rsidRDefault="009367B9" w:rsidP="009367B9">
      <w:pPr>
        <w:pStyle w:val="Textoindependiente"/>
        <w:spacing w:before="1"/>
      </w:pPr>
    </w:p>
    <w:p w:rsidR="009367B9" w:rsidRPr="00FB5A7D" w:rsidRDefault="009367B9" w:rsidP="009367B9">
      <w:pPr>
        <w:pStyle w:val="Prrafodelista"/>
        <w:numPr>
          <w:ilvl w:val="0"/>
          <w:numId w:val="39"/>
        </w:numPr>
        <w:tabs>
          <w:tab w:val="left" w:pos="382"/>
        </w:tabs>
        <w:spacing w:line="242" w:lineRule="auto"/>
        <w:ind w:right="166" w:firstLine="0"/>
        <w:jc w:val="both"/>
        <w:rPr>
          <w:sz w:val="20"/>
          <w:szCs w:val="20"/>
        </w:rPr>
      </w:pPr>
      <w:r w:rsidRPr="00FB5A7D">
        <w:rPr>
          <w:sz w:val="20"/>
          <w:szCs w:val="20"/>
        </w:rPr>
        <w:t xml:space="preserve">No estamos en causal de inhabilidad, incompatibilidad ni conflicto de interés alguno para celebrar el contrato objeto del Proceso de Contratación </w:t>
      </w:r>
      <w:sdt>
        <w:sdtPr>
          <w:rPr>
            <w:sz w:val="16"/>
          </w:rPr>
          <w:id w:val="569542184"/>
          <w:placeholder>
            <w:docPart w:val="6054EE8EB82146988E84916058921F87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424775041"/>
              <w:placeholder>
                <w:docPart w:val="6054EE8EB82146988E84916058921F87"/>
              </w:placeholder>
              <w:text/>
            </w:sdtPr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  <w:r w:rsidRPr="00735769">
        <w:rPr>
          <w:sz w:val="16"/>
        </w:rPr>
        <w:t>.</w:t>
      </w:r>
    </w:p>
    <w:p w:rsidR="009367B9" w:rsidRPr="00FB5A7D" w:rsidRDefault="009367B9" w:rsidP="009367B9">
      <w:pPr>
        <w:pStyle w:val="Textoindependiente"/>
        <w:spacing w:before="11"/>
      </w:pPr>
    </w:p>
    <w:p w:rsidR="009367B9" w:rsidRPr="00FB5A7D" w:rsidRDefault="009367B9" w:rsidP="009367B9">
      <w:pPr>
        <w:pStyle w:val="Prrafodelista"/>
        <w:numPr>
          <w:ilvl w:val="0"/>
          <w:numId w:val="39"/>
        </w:numPr>
        <w:tabs>
          <w:tab w:val="left" w:pos="355"/>
        </w:tabs>
        <w:spacing w:line="242" w:lineRule="auto"/>
        <w:ind w:right="164" w:firstLine="0"/>
        <w:jc w:val="both"/>
        <w:rPr>
          <w:sz w:val="20"/>
          <w:szCs w:val="20"/>
        </w:rPr>
      </w:pPr>
      <w:r w:rsidRPr="00FB5A7D">
        <w:rPr>
          <w:sz w:val="20"/>
          <w:szCs w:val="20"/>
        </w:rPr>
        <w:t>Nos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comprometemos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a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no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ofrecer</w:t>
      </w:r>
      <w:r w:rsidRPr="00FB5A7D">
        <w:rPr>
          <w:spacing w:val="-5"/>
          <w:sz w:val="20"/>
          <w:szCs w:val="20"/>
        </w:rPr>
        <w:t xml:space="preserve"> </w:t>
      </w:r>
      <w:r w:rsidRPr="00FB5A7D">
        <w:rPr>
          <w:sz w:val="20"/>
          <w:szCs w:val="20"/>
        </w:rPr>
        <w:t>y</w:t>
      </w:r>
      <w:r w:rsidRPr="00FB5A7D">
        <w:rPr>
          <w:spacing w:val="-14"/>
          <w:sz w:val="20"/>
          <w:szCs w:val="20"/>
        </w:rPr>
        <w:t xml:space="preserve"> </w:t>
      </w:r>
      <w:r w:rsidRPr="00FB5A7D">
        <w:rPr>
          <w:sz w:val="20"/>
          <w:szCs w:val="20"/>
        </w:rPr>
        <w:t>no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dar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dádivas,</w:t>
      </w:r>
      <w:r w:rsidRPr="00FB5A7D">
        <w:rPr>
          <w:spacing w:val="-5"/>
          <w:sz w:val="20"/>
          <w:szCs w:val="20"/>
        </w:rPr>
        <w:t xml:space="preserve"> </w:t>
      </w:r>
      <w:r w:rsidRPr="00FB5A7D">
        <w:rPr>
          <w:sz w:val="20"/>
          <w:szCs w:val="20"/>
        </w:rPr>
        <w:t>sobornos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o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cualquier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forma</w:t>
      </w:r>
      <w:r w:rsidRPr="00FB5A7D">
        <w:rPr>
          <w:spacing w:val="-10"/>
          <w:sz w:val="20"/>
          <w:szCs w:val="20"/>
        </w:rPr>
        <w:t xml:space="preserve"> </w:t>
      </w:r>
      <w:r w:rsidRPr="00FB5A7D">
        <w:rPr>
          <w:sz w:val="20"/>
          <w:szCs w:val="20"/>
        </w:rPr>
        <w:t>de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halago,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retribuciones o prebenda a servidores públicos o asesores de la Entidad Contratante, directamente o a través de sus empleados, contratistas o</w:t>
      </w:r>
      <w:r w:rsidRPr="00FB5A7D">
        <w:rPr>
          <w:spacing w:val="-10"/>
          <w:sz w:val="20"/>
          <w:szCs w:val="20"/>
        </w:rPr>
        <w:t xml:space="preserve"> </w:t>
      </w:r>
      <w:r w:rsidRPr="00FB5A7D">
        <w:rPr>
          <w:sz w:val="20"/>
          <w:szCs w:val="20"/>
        </w:rPr>
        <w:t>tercero.</w:t>
      </w:r>
    </w:p>
    <w:p w:rsidR="009367B9" w:rsidRPr="00FB5A7D" w:rsidRDefault="009367B9" w:rsidP="009367B9">
      <w:pPr>
        <w:pStyle w:val="Textoindependiente"/>
        <w:spacing w:before="11"/>
      </w:pPr>
    </w:p>
    <w:p w:rsidR="009367B9" w:rsidRPr="00FB5A7D" w:rsidRDefault="009367B9" w:rsidP="009367B9">
      <w:pPr>
        <w:pStyle w:val="Prrafodelista"/>
        <w:numPr>
          <w:ilvl w:val="0"/>
          <w:numId w:val="39"/>
        </w:numPr>
        <w:tabs>
          <w:tab w:val="left" w:pos="348"/>
        </w:tabs>
        <w:spacing w:line="242" w:lineRule="auto"/>
        <w:ind w:right="164" w:firstLine="0"/>
        <w:jc w:val="both"/>
        <w:rPr>
          <w:sz w:val="20"/>
          <w:szCs w:val="20"/>
        </w:rPr>
      </w:pPr>
      <w:r w:rsidRPr="00FB5A7D">
        <w:rPr>
          <w:sz w:val="20"/>
          <w:szCs w:val="20"/>
        </w:rPr>
        <w:t>Nos</w:t>
      </w:r>
      <w:r w:rsidRPr="00FB5A7D">
        <w:rPr>
          <w:spacing w:val="-14"/>
          <w:sz w:val="20"/>
          <w:szCs w:val="20"/>
        </w:rPr>
        <w:t xml:space="preserve"> </w:t>
      </w:r>
      <w:r w:rsidRPr="00FB5A7D">
        <w:rPr>
          <w:sz w:val="20"/>
          <w:szCs w:val="20"/>
        </w:rPr>
        <w:t>comprometemos</w:t>
      </w:r>
      <w:r w:rsidRPr="00FB5A7D">
        <w:rPr>
          <w:spacing w:val="-14"/>
          <w:sz w:val="20"/>
          <w:szCs w:val="20"/>
        </w:rPr>
        <w:t xml:space="preserve"> </w:t>
      </w:r>
      <w:r w:rsidRPr="00FB5A7D">
        <w:rPr>
          <w:sz w:val="20"/>
          <w:szCs w:val="20"/>
        </w:rPr>
        <w:t>a</w:t>
      </w:r>
      <w:r w:rsidRPr="00FB5A7D">
        <w:rPr>
          <w:spacing w:val="-15"/>
          <w:sz w:val="20"/>
          <w:szCs w:val="20"/>
        </w:rPr>
        <w:t xml:space="preserve"> </w:t>
      </w:r>
      <w:r w:rsidRPr="00FB5A7D">
        <w:rPr>
          <w:sz w:val="20"/>
          <w:szCs w:val="20"/>
        </w:rPr>
        <w:t>no</w:t>
      </w:r>
      <w:r w:rsidRPr="00FB5A7D">
        <w:rPr>
          <w:spacing w:val="-15"/>
          <w:sz w:val="20"/>
          <w:szCs w:val="20"/>
        </w:rPr>
        <w:t xml:space="preserve"> </w:t>
      </w:r>
      <w:r w:rsidRPr="00FB5A7D">
        <w:rPr>
          <w:sz w:val="20"/>
          <w:szCs w:val="20"/>
        </w:rPr>
        <w:t>efectuar</w:t>
      </w:r>
      <w:r w:rsidRPr="00FB5A7D">
        <w:rPr>
          <w:spacing w:val="-12"/>
          <w:sz w:val="20"/>
          <w:szCs w:val="20"/>
        </w:rPr>
        <w:t xml:space="preserve"> </w:t>
      </w:r>
      <w:r w:rsidRPr="00FB5A7D">
        <w:rPr>
          <w:sz w:val="20"/>
          <w:szCs w:val="20"/>
        </w:rPr>
        <w:t>acuerdos,</w:t>
      </w:r>
      <w:r w:rsidRPr="00FB5A7D">
        <w:rPr>
          <w:spacing w:val="-15"/>
          <w:sz w:val="20"/>
          <w:szCs w:val="20"/>
        </w:rPr>
        <w:t xml:space="preserve"> </w:t>
      </w:r>
      <w:r w:rsidRPr="00FB5A7D">
        <w:rPr>
          <w:sz w:val="20"/>
          <w:szCs w:val="20"/>
        </w:rPr>
        <w:t>o</w:t>
      </w:r>
      <w:r w:rsidRPr="00FB5A7D">
        <w:rPr>
          <w:spacing w:val="-13"/>
          <w:sz w:val="20"/>
          <w:szCs w:val="20"/>
        </w:rPr>
        <w:t xml:space="preserve"> </w:t>
      </w:r>
      <w:r w:rsidRPr="00FB5A7D">
        <w:rPr>
          <w:sz w:val="20"/>
          <w:szCs w:val="20"/>
        </w:rPr>
        <w:t>realizar</w:t>
      </w:r>
      <w:r w:rsidRPr="00FB5A7D">
        <w:rPr>
          <w:spacing w:val="-12"/>
          <w:sz w:val="20"/>
          <w:szCs w:val="20"/>
        </w:rPr>
        <w:t xml:space="preserve"> </w:t>
      </w:r>
      <w:r w:rsidRPr="00FB5A7D">
        <w:rPr>
          <w:sz w:val="20"/>
          <w:szCs w:val="20"/>
        </w:rPr>
        <w:t>actos</w:t>
      </w:r>
      <w:r w:rsidRPr="00FB5A7D">
        <w:rPr>
          <w:spacing w:val="-14"/>
          <w:sz w:val="20"/>
          <w:szCs w:val="20"/>
        </w:rPr>
        <w:t xml:space="preserve"> </w:t>
      </w:r>
      <w:r w:rsidRPr="00FB5A7D">
        <w:rPr>
          <w:sz w:val="20"/>
          <w:szCs w:val="20"/>
        </w:rPr>
        <w:t>o</w:t>
      </w:r>
      <w:r w:rsidRPr="00FB5A7D">
        <w:rPr>
          <w:spacing w:val="-13"/>
          <w:sz w:val="20"/>
          <w:szCs w:val="20"/>
        </w:rPr>
        <w:t xml:space="preserve"> </w:t>
      </w:r>
      <w:r w:rsidRPr="00FB5A7D">
        <w:rPr>
          <w:sz w:val="20"/>
          <w:szCs w:val="20"/>
        </w:rPr>
        <w:t>conductas</w:t>
      </w:r>
      <w:r w:rsidRPr="00FB5A7D">
        <w:rPr>
          <w:spacing w:val="-12"/>
          <w:sz w:val="20"/>
          <w:szCs w:val="20"/>
        </w:rPr>
        <w:t xml:space="preserve"> </w:t>
      </w:r>
      <w:r w:rsidRPr="00FB5A7D">
        <w:rPr>
          <w:sz w:val="20"/>
          <w:szCs w:val="20"/>
        </w:rPr>
        <w:t>que</w:t>
      </w:r>
      <w:r w:rsidRPr="00FB5A7D">
        <w:rPr>
          <w:spacing w:val="-13"/>
          <w:sz w:val="20"/>
          <w:szCs w:val="20"/>
        </w:rPr>
        <w:t xml:space="preserve"> </w:t>
      </w:r>
      <w:r w:rsidRPr="00FB5A7D">
        <w:rPr>
          <w:sz w:val="20"/>
          <w:szCs w:val="20"/>
        </w:rPr>
        <w:t>tengan</w:t>
      </w:r>
      <w:r w:rsidRPr="00FB5A7D">
        <w:rPr>
          <w:spacing w:val="-13"/>
          <w:sz w:val="20"/>
          <w:szCs w:val="20"/>
        </w:rPr>
        <w:t xml:space="preserve"> </w:t>
      </w:r>
      <w:r w:rsidRPr="00FB5A7D">
        <w:rPr>
          <w:sz w:val="20"/>
          <w:szCs w:val="20"/>
        </w:rPr>
        <w:t>por</w:t>
      </w:r>
      <w:r w:rsidRPr="00FB5A7D">
        <w:rPr>
          <w:spacing w:val="-12"/>
          <w:sz w:val="20"/>
          <w:szCs w:val="20"/>
        </w:rPr>
        <w:t xml:space="preserve"> </w:t>
      </w:r>
      <w:r w:rsidRPr="00FB5A7D">
        <w:rPr>
          <w:sz w:val="20"/>
          <w:szCs w:val="20"/>
        </w:rPr>
        <w:t>objeto</w:t>
      </w:r>
      <w:r w:rsidRPr="00FB5A7D">
        <w:rPr>
          <w:spacing w:val="-13"/>
          <w:sz w:val="20"/>
          <w:szCs w:val="20"/>
        </w:rPr>
        <w:t xml:space="preserve"> </w:t>
      </w:r>
      <w:r w:rsidRPr="00FB5A7D">
        <w:rPr>
          <w:sz w:val="20"/>
          <w:szCs w:val="20"/>
        </w:rPr>
        <w:t>o</w:t>
      </w:r>
      <w:r w:rsidRPr="00FB5A7D">
        <w:rPr>
          <w:spacing w:val="-13"/>
          <w:sz w:val="20"/>
          <w:szCs w:val="20"/>
        </w:rPr>
        <w:t xml:space="preserve"> </w:t>
      </w:r>
      <w:r w:rsidRPr="00FB5A7D">
        <w:rPr>
          <w:sz w:val="20"/>
          <w:szCs w:val="20"/>
        </w:rPr>
        <w:t xml:space="preserve">efecto la colusión en el Proceso de Contratación </w:t>
      </w:r>
      <w:sdt>
        <w:sdtPr>
          <w:rPr>
            <w:sz w:val="16"/>
          </w:rPr>
          <w:id w:val="-238713359"/>
          <w:placeholder>
            <w:docPart w:val="4E562AB571A34ED8928A1FC2DC68E6AA"/>
          </w:placeholder>
        </w:sdtPr>
        <w:sdtContent>
          <w:bookmarkStart w:id="1" w:name="_GoBack"/>
          <w:sdt>
            <w:sdtPr>
              <w:rPr>
                <w:color w:val="BFBFBF" w:themeColor="background1" w:themeShade="BF"/>
                <w:sz w:val="20"/>
                <w:szCs w:val="20"/>
              </w:rPr>
              <w:id w:val="-1061947105"/>
              <w:placeholder>
                <w:docPart w:val="4E562AB571A34ED8928A1FC2DC68E6AA"/>
              </w:placeholder>
              <w:text/>
            </w:sdtPr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  <w:bookmarkEnd w:id="1"/>
        </w:sdtContent>
      </w:sdt>
      <w:r w:rsidRPr="00FB5A7D">
        <w:rPr>
          <w:sz w:val="20"/>
          <w:szCs w:val="20"/>
        </w:rPr>
        <w:t>.</w:t>
      </w:r>
    </w:p>
    <w:p w:rsidR="009367B9" w:rsidRPr="00FB5A7D" w:rsidRDefault="009367B9" w:rsidP="009367B9">
      <w:pPr>
        <w:pStyle w:val="Textoindependiente"/>
        <w:spacing w:before="11"/>
      </w:pPr>
    </w:p>
    <w:p w:rsidR="009367B9" w:rsidRPr="00FB5A7D" w:rsidRDefault="009367B9" w:rsidP="009367B9">
      <w:pPr>
        <w:pStyle w:val="Prrafodelista"/>
        <w:numPr>
          <w:ilvl w:val="0"/>
          <w:numId w:val="39"/>
        </w:numPr>
        <w:tabs>
          <w:tab w:val="left" w:pos="432"/>
        </w:tabs>
        <w:spacing w:line="242" w:lineRule="auto"/>
        <w:ind w:right="155" w:firstLine="0"/>
        <w:jc w:val="both"/>
        <w:rPr>
          <w:sz w:val="20"/>
          <w:szCs w:val="20"/>
        </w:rPr>
      </w:pPr>
      <w:r w:rsidRPr="00FB5A7D">
        <w:rPr>
          <w:sz w:val="20"/>
          <w:szCs w:val="20"/>
        </w:rPr>
        <w:t xml:space="preserve">Nos comprometemos a revelar la información que sobre el Proceso de Contratación </w:t>
      </w:r>
      <w:sdt>
        <w:sdtPr>
          <w:rPr>
            <w:sz w:val="16"/>
          </w:rPr>
          <w:id w:val="627135933"/>
          <w:placeholder>
            <w:docPart w:val="1D04021BE9B34239B53C0A40D4718E41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-1930336308"/>
              <w:placeholder>
                <w:docPart w:val="1D04021BE9B34239B53C0A40D4718E41"/>
              </w:placeholder>
              <w:text/>
            </w:sdtPr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  <w:r w:rsidRPr="00FB5A7D">
        <w:rPr>
          <w:sz w:val="20"/>
          <w:szCs w:val="20"/>
        </w:rPr>
        <w:t xml:space="preserve"> nos soliciten los organismos de control de la República de</w:t>
      </w:r>
      <w:r w:rsidRPr="00FB5A7D">
        <w:rPr>
          <w:spacing w:val="-21"/>
          <w:sz w:val="20"/>
          <w:szCs w:val="20"/>
        </w:rPr>
        <w:t xml:space="preserve"> </w:t>
      </w:r>
      <w:r w:rsidRPr="00FB5A7D">
        <w:rPr>
          <w:sz w:val="20"/>
          <w:szCs w:val="20"/>
        </w:rPr>
        <w:t>Colombia.</w:t>
      </w:r>
    </w:p>
    <w:p w:rsidR="009367B9" w:rsidRPr="00FB5A7D" w:rsidRDefault="009367B9" w:rsidP="009367B9">
      <w:pPr>
        <w:pStyle w:val="Textoindependiente"/>
        <w:spacing w:before="11"/>
      </w:pPr>
    </w:p>
    <w:p w:rsidR="009367B9" w:rsidRPr="00FB5A7D" w:rsidRDefault="009367B9" w:rsidP="009367B9">
      <w:pPr>
        <w:pStyle w:val="Prrafodelista"/>
        <w:numPr>
          <w:ilvl w:val="0"/>
          <w:numId w:val="39"/>
        </w:numPr>
        <w:tabs>
          <w:tab w:val="left" w:pos="422"/>
        </w:tabs>
        <w:spacing w:line="242" w:lineRule="auto"/>
        <w:ind w:right="159" w:firstLine="0"/>
        <w:jc w:val="both"/>
        <w:rPr>
          <w:sz w:val="20"/>
          <w:szCs w:val="20"/>
        </w:rPr>
      </w:pPr>
      <w:r w:rsidRPr="00FB5A7D">
        <w:rPr>
          <w:sz w:val="20"/>
          <w:szCs w:val="20"/>
        </w:rPr>
        <w:t>Nos comprometemos a comunicar a nuestros empleados y asesores el contenido del presente Compromiso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Anticorrupción,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explicar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su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importancia</w:t>
      </w:r>
      <w:r w:rsidRPr="00FB5A7D">
        <w:rPr>
          <w:spacing w:val="-6"/>
          <w:sz w:val="20"/>
          <w:szCs w:val="20"/>
        </w:rPr>
        <w:t xml:space="preserve"> </w:t>
      </w:r>
      <w:r w:rsidRPr="00FB5A7D">
        <w:rPr>
          <w:sz w:val="20"/>
          <w:szCs w:val="20"/>
        </w:rPr>
        <w:t>y</w:t>
      </w:r>
      <w:r w:rsidRPr="00FB5A7D">
        <w:rPr>
          <w:spacing w:val="-9"/>
          <w:sz w:val="20"/>
          <w:szCs w:val="20"/>
        </w:rPr>
        <w:t xml:space="preserve"> </w:t>
      </w:r>
      <w:r w:rsidRPr="00FB5A7D">
        <w:rPr>
          <w:sz w:val="20"/>
          <w:szCs w:val="20"/>
        </w:rPr>
        <w:t>las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consecuencias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de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su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incumplimiento</w:t>
      </w:r>
      <w:r w:rsidRPr="00FB5A7D">
        <w:rPr>
          <w:spacing w:val="-8"/>
          <w:sz w:val="20"/>
          <w:szCs w:val="20"/>
        </w:rPr>
        <w:t xml:space="preserve"> </w:t>
      </w:r>
      <w:r w:rsidRPr="00FB5A7D">
        <w:rPr>
          <w:sz w:val="20"/>
          <w:szCs w:val="20"/>
        </w:rPr>
        <w:t>por</w:t>
      </w:r>
      <w:r w:rsidRPr="00FB5A7D">
        <w:rPr>
          <w:spacing w:val="-7"/>
          <w:sz w:val="20"/>
          <w:szCs w:val="20"/>
        </w:rPr>
        <w:t xml:space="preserve"> </w:t>
      </w:r>
      <w:r w:rsidRPr="00FB5A7D">
        <w:rPr>
          <w:sz w:val="20"/>
          <w:szCs w:val="20"/>
        </w:rPr>
        <w:t>nuestra parte, y la de nuestros empleados o</w:t>
      </w:r>
      <w:r w:rsidRPr="00FB5A7D">
        <w:rPr>
          <w:spacing w:val="-14"/>
          <w:sz w:val="20"/>
          <w:szCs w:val="20"/>
        </w:rPr>
        <w:t xml:space="preserve"> </w:t>
      </w:r>
      <w:r w:rsidRPr="00FB5A7D">
        <w:rPr>
          <w:sz w:val="20"/>
          <w:szCs w:val="20"/>
        </w:rPr>
        <w:t>asesores.</w:t>
      </w:r>
    </w:p>
    <w:p w:rsidR="009367B9" w:rsidRPr="00FB5A7D" w:rsidRDefault="009367B9" w:rsidP="009367B9">
      <w:pPr>
        <w:pStyle w:val="Textoindependiente"/>
        <w:spacing w:before="1"/>
      </w:pPr>
    </w:p>
    <w:p w:rsidR="009367B9" w:rsidRPr="00FB5A7D" w:rsidRDefault="009367B9" w:rsidP="009367B9">
      <w:pPr>
        <w:pStyle w:val="Prrafodelista"/>
        <w:numPr>
          <w:ilvl w:val="0"/>
          <w:numId w:val="39"/>
        </w:numPr>
        <w:tabs>
          <w:tab w:val="left" w:pos="360"/>
        </w:tabs>
        <w:spacing w:before="1"/>
        <w:ind w:left="359" w:hanging="221"/>
        <w:jc w:val="both"/>
        <w:rPr>
          <w:sz w:val="20"/>
          <w:szCs w:val="20"/>
        </w:rPr>
      </w:pPr>
      <w:r w:rsidRPr="00FB5A7D">
        <w:rPr>
          <w:sz w:val="20"/>
          <w:szCs w:val="20"/>
        </w:rPr>
        <w:t>Conocemos las consecuencias derivadas del incumplimiento del presente compromiso</w:t>
      </w:r>
      <w:r w:rsidRPr="00FB5A7D">
        <w:rPr>
          <w:spacing w:val="-26"/>
          <w:sz w:val="20"/>
          <w:szCs w:val="20"/>
        </w:rPr>
        <w:t xml:space="preserve"> </w:t>
      </w:r>
      <w:r w:rsidRPr="00FB5A7D">
        <w:rPr>
          <w:sz w:val="20"/>
          <w:szCs w:val="20"/>
        </w:rPr>
        <w:t>anticorrupción.</w:t>
      </w:r>
    </w:p>
    <w:p w:rsidR="009367B9" w:rsidRPr="00FB5A7D" w:rsidRDefault="009367B9" w:rsidP="009367B9">
      <w:pPr>
        <w:pStyle w:val="Textoindependiente"/>
        <w:spacing w:before="1"/>
      </w:pPr>
    </w:p>
    <w:p w:rsidR="009367B9" w:rsidRPr="00FB5A7D" w:rsidRDefault="009367B9" w:rsidP="009367B9">
      <w:pPr>
        <w:pStyle w:val="Textoindependiente"/>
        <w:spacing w:line="242" w:lineRule="auto"/>
        <w:ind w:left="138" w:right="155"/>
        <w:jc w:val="both"/>
      </w:pPr>
      <w:r w:rsidRPr="00FB5A7D">
        <w:t xml:space="preserve">En constancia de lo anterior firmo este documento a los </w:t>
      </w:r>
      <w:sdt>
        <w:sdtPr>
          <w:rPr>
            <w:sz w:val="16"/>
          </w:rPr>
          <w:id w:val="-345333807"/>
          <w:placeholder>
            <w:docPart w:val="36411D746F9748B69F4AE95F72F16D87"/>
          </w:placeholder>
        </w:sdtPr>
        <w:sdtContent>
          <w:sdt>
            <w:sdtPr>
              <w:rPr>
                <w:color w:val="BFBFBF" w:themeColor="background1" w:themeShade="BF"/>
              </w:rPr>
              <w:id w:val="1682616599"/>
              <w:placeholder>
                <w:docPart w:val="36411D746F9748B69F4AE95F72F16D87"/>
              </w:placeholder>
              <w:text/>
            </w:sdtPr>
            <w:sdtContent>
              <w:r w:rsidRPr="000E260B">
                <w:rPr>
                  <w:color w:val="BFBFBF" w:themeColor="background1" w:themeShade="BF"/>
                </w:rPr>
                <w:t>[Insertar información]</w:t>
              </w:r>
            </w:sdtContent>
          </w:sdt>
        </w:sdtContent>
      </w:sdt>
      <w:r w:rsidRPr="00FB5A7D">
        <w:t xml:space="preserve"> días del mes de </w:t>
      </w:r>
      <w:sdt>
        <w:sdtPr>
          <w:rPr>
            <w:sz w:val="16"/>
          </w:rPr>
          <w:id w:val="2015486167"/>
          <w:placeholder>
            <w:docPart w:val="6F678B8243114042A1FB36638C60F3A4"/>
          </w:placeholder>
        </w:sdtPr>
        <w:sdtContent>
          <w:sdt>
            <w:sdtPr>
              <w:rPr>
                <w:color w:val="BFBFBF" w:themeColor="background1" w:themeShade="BF"/>
              </w:rPr>
              <w:id w:val="-233711835"/>
              <w:placeholder>
                <w:docPart w:val="6F678B8243114042A1FB36638C60F3A4"/>
              </w:placeholder>
              <w:text/>
            </w:sdtPr>
            <w:sdtContent>
              <w:r w:rsidRPr="000E260B">
                <w:rPr>
                  <w:color w:val="BFBFBF" w:themeColor="background1" w:themeShade="BF"/>
                </w:rPr>
                <w:t>[Insertar información]</w:t>
              </w:r>
            </w:sdtContent>
          </w:sdt>
        </w:sdtContent>
      </w:sdt>
      <w:r w:rsidRPr="00FB5A7D">
        <w:t xml:space="preserve"> de </w:t>
      </w:r>
      <w:sdt>
        <w:sdtPr>
          <w:rPr>
            <w:sz w:val="16"/>
          </w:rPr>
          <w:id w:val="-672331821"/>
          <w:placeholder>
            <w:docPart w:val="04C8DF598D9F441682804A44ACCA2A3D"/>
          </w:placeholder>
        </w:sdtPr>
        <w:sdtContent>
          <w:sdt>
            <w:sdtPr>
              <w:rPr>
                <w:color w:val="BFBFBF" w:themeColor="background1" w:themeShade="BF"/>
              </w:rPr>
              <w:id w:val="1804037818"/>
              <w:placeholder>
                <w:docPart w:val="04C8DF598D9F441682804A44ACCA2A3D"/>
              </w:placeholder>
              <w:text/>
            </w:sdtPr>
            <w:sdtContent>
              <w:r w:rsidRPr="000E260B">
                <w:rPr>
                  <w:color w:val="BFBFBF" w:themeColor="background1" w:themeShade="BF"/>
                </w:rPr>
                <w:t>[Insertar información]</w:t>
              </w:r>
            </w:sdtContent>
          </w:sdt>
        </w:sdtContent>
      </w:sdt>
      <w:r w:rsidRPr="00FB5A7D">
        <w:t>.</w:t>
      </w:r>
    </w:p>
    <w:p w:rsidR="009367B9" w:rsidRPr="00FB5A7D" w:rsidRDefault="009367B9" w:rsidP="009367B9">
      <w:pPr>
        <w:pStyle w:val="Textoindependiente"/>
      </w:pPr>
    </w:p>
    <w:p w:rsidR="009367B9" w:rsidRPr="00FB5A7D" w:rsidRDefault="009367B9" w:rsidP="009367B9">
      <w:pPr>
        <w:pStyle w:val="Textoindependiente"/>
      </w:pPr>
    </w:p>
    <w:p w:rsidR="009367B9" w:rsidRPr="00FB5A7D" w:rsidRDefault="009367B9" w:rsidP="009367B9">
      <w:pPr>
        <w:pStyle w:val="Textoindependiente"/>
        <w:spacing w:before="9"/>
      </w:pPr>
    </w:p>
    <w:p w:rsidR="009367B9" w:rsidRPr="00FB5A7D" w:rsidRDefault="009367B9" w:rsidP="009367B9">
      <w:pPr>
        <w:pStyle w:val="Textoindependiente"/>
        <w:spacing w:line="448" w:lineRule="auto"/>
        <w:ind w:left="138" w:right="2497"/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E78CF3C" wp14:editId="6BB2EB77">
                <wp:simplePos x="0" y="0"/>
                <wp:positionH relativeFrom="page">
                  <wp:posOffset>902970</wp:posOffset>
                </wp:positionH>
                <wp:positionV relativeFrom="paragraph">
                  <wp:posOffset>93345</wp:posOffset>
                </wp:positionV>
                <wp:extent cx="4361180" cy="0"/>
                <wp:effectExtent l="0" t="0" r="20320" b="19050"/>
                <wp:wrapTopAndBottom/>
                <wp:docPr id="4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61180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65BC6A" id="Line 20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1.1pt,7.35pt" to="414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" strokecolor="#4d4c4c" strokeweight=".22136mm">
                <w10:wrap type="topAndBottom" anchorx="page"/>
              </v:line>
            </w:pict>
          </mc:Fallback>
        </mc:AlternateContent>
      </w:r>
      <w:sdt>
        <w:sdtPr>
          <w:rPr>
            <w:sz w:val="16"/>
          </w:rPr>
          <w:id w:val="-1274635083"/>
          <w:placeholder>
            <w:docPart w:val="C12983EDDA6D4BC3B670C50684B1BD4D"/>
          </w:placeholder>
        </w:sdtPr>
        <w:sdtContent>
          <w:sdt>
            <w:sdtPr>
              <w:rPr>
                <w:color w:val="BFBFBF" w:themeColor="background1" w:themeShade="BF"/>
              </w:rPr>
              <w:id w:val="833025759"/>
              <w:placeholder>
                <w:docPart w:val="C12983EDDA6D4BC3B670C50684B1BD4D"/>
              </w:placeholder>
              <w:text/>
            </w:sdtPr>
            <w:sdtContent>
              <w:r w:rsidRPr="00AA3B89">
                <w:rPr>
                  <w:color w:val="BFBFBF" w:themeColor="background1" w:themeShade="BF"/>
                </w:rPr>
                <w:t>[Firma representante legal del Proponente o del Proponente persona natural]</w:t>
              </w:r>
            </w:sdtContent>
          </w:sdt>
        </w:sdtContent>
      </w:sdt>
      <w:r>
        <w:rPr>
          <w:color w:val="BFBFBF" w:themeColor="background1" w:themeShade="BF"/>
        </w:rPr>
        <w:t xml:space="preserve"> </w:t>
      </w:r>
      <w:r w:rsidRPr="00FB5A7D">
        <w:t xml:space="preserve">Nombre: </w:t>
      </w:r>
      <w:sdt>
        <w:sdtPr>
          <w:rPr>
            <w:sz w:val="16"/>
          </w:rPr>
          <w:id w:val="1254322906"/>
          <w:placeholder>
            <w:docPart w:val="E1CD2AA6187C4124B38DE294D23E2D5C"/>
          </w:placeholder>
        </w:sdtPr>
        <w:sdtContent>
          <w:sdt>
            <w:sdtPr>
              <w:rPr>
                <w:color w:val="BFBFBF" w:themeColor="background1" w:themeShade="BF"/>
              </w:rPr>
              <w:id w:val="-2111730190"/>
              <w:placeholder>
                <w:docPart w:val="E1CD2AA6187C4124B38DE294D23E2D5C"/>
              </w:placeholder>
              <w:text/>
            </w:sdtPr>
            <w:sdtContent>
              <w:r w:rsidRPr="000E260B">
                <w:rPr>
                  <w:color w:val="BFBFBF" w:themeColor="background1" w:themeShade="BF"/>
                </w:rPr>
                <w:t>[Insertar información]</w:t>
              </w:r>
            </w:sdtContent>
          </w:sdt>
        </w:sdtContent>
      </w:sdt>
    </w:p>
    <w:p w:rsidR="009367B9" w:rsidRPr="00FB5A7D" w:rsidRDefault="009367B9" w:rsidP="009367B9">
      <w:pPr>
        <w:pStyle w:val="Textoindependiente"/>
        <w:spacing w:before="6"/>
        <w:ind w:left="138" w:right="614"/>
      </w:pPr>
      <w:r>
        <w:t>Cargo:</w:t>
      </w:r>
      <w:r w:rsidRPr="00735769">
        <w:rPr>
          <w:sz w:val="16"/>
        </w:rPr>
        <w:t xml:space="preserve"> </w:t>
      </w:r>
      <w:sdt>
        <w:sdtPr>
          <w:rPr>
            <w:sz w:val="16"/>
          </w:rPr>
          <w:id w:val="1180859115"/>
          <w:placeholder>
            <w:docPart w:val="48E075A9361840FF8F22D1F0F5122649"/>
          </w:placeholder>
        </w:sdtPr>
        <w:sdtContent>
          <w:sdt>
            <w:sdtPr>
              <w:rPr>
                <w:color w:val="BFBFBF" w:themeColor="background1" w:themeShade="BF"/>
              </w:rPr>
              <w:id w:val="-416475645"/>
              <w:placeholder>
                <w:docPart w:val="48E075A9361840FF8F22D1F0F5122649"/>
              </w:placeholder>
              <w:text/>
            </w:sdtPr>
            <w:sdtContent>
              <w:r w:rsidRPr="000E260B">
                <w:rPr>
                  <w:color w:val="BFBFBF" w:themeColor="background1" w:themeShade="BF"/>
                </w:rPr>
                <w:t>[Insertar información]</w:t>
              </w:r>
            </w:sdtContent>
          </w:sdt>
        </w:sdtContent>
      </w:sdt>
    </w:p>
    <w:p w:rsidR="009367B9" w:rsidRPr="00FB5A7D" w:rsidRDefault="009367B9" w:rsidP="009367B9">
      <w:pPr>
        <w:pStyle w:val="Textoindependiente"/>
        <w:spacing w:before="4"/>
      </w:pPr>
    </w:p>
    <w:p w:rsidR="009367B9" w:rsidRPr="00AC140D" w:rsidRDefault="009367B9" w:rsidP="009367B9">
      <w:pPr>
        <w:pStyle w:val="Textoindependiente"/>
        <w:ind w:left="138" w:right="614"/>
      </w:pPr>
      <w:r w:rsidRPr="00FB5A7D">
        <w:t>Documento de Identidad:</w:t>
      </w:r>
      <w:r>
        <w:t xml:space="preserve"> </w:t>
      </w:r>
      <w:sdt>
        <w:sdtPr>
          <w:rPr>
            <w:sz w:val="16"/>
          </w:rPr>
          <w:id w:val="1482576888"/>
          <w:placeholder>
            <w:docPart w:val="6F66C267BF3A4AC8AAFAD624ABA8EEB1"/>
          </w:placeholder>
        </w:sdtPr>
        <w:sdtContent>
          <w:sdt>
            <w:sdtPr>
              <w:rPr>
                <w:color w:val="BFBFBF" w:themeColor="background1" w:themeShade="BF"/>
              </w:rPr>
              <w:id w:val="-1480924790"/>
              <w:placeholder>
                <w:docPart w:val="6F66C267BF3A4AC8AAFAD624ABA8EEB1"/>
              </w:placeholder>
              <w:text/>
            </w:sdtPr>
            <w:sdtContent>
              <w:r w:rsidRPr="000E260B">
                <w:rPr>
                  <w:color w:val="BFBFBF" w:themeColor="background1" w:themeShade="BF"/>
                </w:rPr>
                <w:t>[Insertar información]</w:t>
              </w:r>
            </w:sdtContent>
          </w:sdt>
        </w:sdtContent>
      </w:sdt>
    </w:p>
    <w:p w:rsidR="008A673A" w:rsidRPr="009367B9" w:rsidRDefault="008A673A" w:rsidP="009367B9"/>
    <w:sectPr w:rsidR="008A673A" w:rsidRPr="009367B9" w:rsidSect="00C87440">
      <w:headerReference w:type="default" r:id="rId8"/>
      <w:footerReference w:type="default" r:id="rId9"/>
      <w:pgSz w:w="12240" w:h="15840"/>
      <w:pgMar w:top="1701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693" w:rsidRDefault="002F2693">
      <w:r>
        <w:separator/>
      </w:r>
    </w:p>
  </w:endnote>
  <w:endnote w:type="continuationSeparator" w:id="0">
    <w:p w:rsidR="002F2693" w:rsidRDefault="002F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5A4D800E" wp14:editId="6A367FF6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148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7D7E944" wp14:editId="411CBAEE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D208F2" id="Conector recto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63C2584" wp14:editId="4C77DF64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IPSEMinMInas</w:t>
                          </w:r>
                          <w:proofErr w:type="spellEnd"/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Ipse_colombia</w:t>
                          </w:r>
                          <w:proofErr w:type="spellEnd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63C2584" id="Rectángulo 5" o:spid="_x0000_s1026" style="position:absolute;left:0;text-align:left;margin-left:37.4pt;margin-top:3.9pt;width:88.6pt;height:53.3pt;z-index:25166540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2F2693" w:rsidRPr="003734A7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2DC1E023" wp14:editId="01C06C45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149" name="Imagen 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>IPSE Centro Nacional de Monitoreo</w:t>
    </w:r>
    <w:r w:rsidRPr="003734A7">
      <w:rPr>
        <w:sz w:val="16"/>
        <w:szCs w:val="16"/>
      </w:rPr>
      <w:t>: (57 1) 6101130</w:t>
    </w:r>
  </w:p>
  <w:p w:rsidR="002F2693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4384" behindDoc="0" locked="0" layoutInCell="1" allowOverlap="1" wp14:anchorId="4E064677" wp14:editId="61CA344C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150" name="Imagen 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2F2693" w:rsidRPr="00FD57D6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  <w:lang w:val="en-US"/>
      </w:rPr>
      <w:t>Bogotá D.C. – Colombia</w:t>
    </w:r>
  </w:p>
  <w:p w:rsidR="002F2693" w:rsidRPr="00324FA5" w:rsidRDefault="002F2693" w:rsidP="00324FA5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693" w:rsidRDefault="002F2693">
      <w:r>
        <w:separator/>
      </w:r>
    </w:p>
  </w:footnote>
  <w:footnote w:type="continuationSeparator" w:id="0">
    <w:p w:rsidR="002F2693" w:rsidRDefault="002F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Pr="00324FA5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4"/>
      </w:rPr>
    </w:pPr>
  </w:p>
  <w:p w:rsidR="002F2693" w:rsidRDefault="002F2693" w:rsidP="00324FA5">
    <w:pPr>
      <w:pStyle w:val="WW-Contenidodelatabla"/>
      <w:tabs>
        <w:tab w:val="left" w:pos="0"/>
        <w:tab w:val="left" w:pos="4395"/>
      </w:tabs>
      <w:spacing w:after="0"/>
      <w:jc w:val="center"/>
      <w:rPr>
        <w:rFonts w:ascii="Arial Narrow" w:hAnsi="Arial Narrow"/>
        <w:sz w:val="16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089710DA" wp14:editId="266E2109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146" name="Imagen 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69F625B1" wp14:editId="2310E5D2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147" name="Imagen 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2693" w:rsidRDefault="002F2693" w:rsidP="00BB6314">
    <w:pPr>
      <w:pStyle w:val="Encabezado"/>
      <w:tabs>
        <w:tab w:val="clear" w:pos="4252"/>
        <w:tab w:val="clear" w:pos="8504"/>
      </w:tabs>
      <w:jc w:val="center"/>
    </w:pPr>
  </w:p>
  <w:p w:rsidR="002F2693" w:rsidRPr="00BB6314" w:rsidRDefault="002F2693" w:rsidP="004603AA">
    <w:pPr>
      <w:pStyle w:val="Encabezado"/>
      <w:tabs>
        <w:tab w:val="clear" w:pos="4252"/>
        <w:tab w:val="clear" w:pos="8504"/>
      </w:tabs>
      <w:jc w:val="center"/>
      <w:rPr>
        <w:sz w:val="10"/>
      </w:rPr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B074AC" w:rsidRDefault="00B074AC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  <w:p w:rsidR="002F2693" w:rsidRDefault="002F2693" w:rsidP="00CE06A3">
    <w:pPr>
      <w:pStyle w:val="Encabezado"/>
      <w:tabs>
        <w:tab w:val="clear" w:pos="4252"/>
        <w:tab w:val="clear" w:pos="8504"/>
      </w:tabs>
      <w:jc w:val="right"/>
      <w:rPr>
        <w:b/>
        <w:bCs/>
        <w:sz w:val="16"/>
      </w:rPr>
    </w:pPr>
    <w:r w:rsidRPr="00AA0EF4">
      <w:rPr>
        <w:sz w:val="16"/>
      </w:rPr>
      <w:t xml:space="preserve">Página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BB3B4F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BB3B4F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:rsidR="002F2693" w:rsidRPr="00AA0EF4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 w15:restartNumberingAfterBreak="0">
    <w:nsid w:val="00000008"/>
    <w:multiLevelType w:val="singleLevel"/>
    <w:tmpl w:val="00000008"/>
    <w:name w:val="WW8Num2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4" w15:restartNumberingAfterBreak="0">
    <w:nsid w:val="0000000D"/>
    <w:multiLevelType w:val="singleLevel"/>
    <w:tmpl w:val="0000000D"/>
    <w:name w:val="WW8Num29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295C93"/>
    <w:multiLevelType w:val="hybridMultilevel"/>
    <w:tmpl w:val="D1E869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385C7B"/>
    <w:multiLevelType w:val="hybridMultilevel"/>
    <w:tmpl w:val="5E5A1B0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0D361138"/>
    <w:multiLevelType w:val="hybridMultilevel"/>
    <w:tmpl w:val="6FAECAB6"/>
    <w:lvl w:ilvl="0" w:tplc="863C3A3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D37CA3"/>
    <w:multiLevelType w:val="hybridMultilevel"/>
    <w:tmpl w:val="A522B0E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11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2" w15:restartNumberingAfterBreak="0">
    <w:nsid w:val="15017FEC"/>
    <w:multiLevelType w:val="hybridMultilevel"/>
    <w:tmpl w:val="A844A6DA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5580248"/>
    <w:multiLevelType w:val="hybridMultilevel"/>
    <w:tmpl w:val="DCF42B9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502ABB"/>
    <w:multiLevelType w:val="hybridMultilevel"/>
    <w:tmpl w:val="C6505D1E"/>
    <w:lvl w:ilvl="0" w:tplc="0D30622C">
      <w:start w:val="5"/>
      <w:numFmt w:val="bullet"/>
      <w:lvlText w:val=""/>
      <w:lvlJc w:val="left"/>
      <w:pPr>
        <w:ind w:left="498" w:hanging="360"/>
      </w:pPr>
      <w:rPr>
        <w:rFonts w:ascii="Symbol" w:eastAsia="Batang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5" w15:restartNumberingAfterBreak="0">
    <w:nsid w:val="18400363"/>
    <w:multiLevelType w:val="hybridMultilevel"/>
    <w:tmpl w:val="53E014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45B28"/>
    <w:multiLevelType w:val="hybridMultilevel"/>
    <w:tmpl w:val="AE8C9C3C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7" w15:restartNumberingAfterBreak="0">
    <w:nsid w:val="215E3FDA"/>
    <w:multiLevelType w:val="hybridMultilevel"/>
    <w:tmpl w:val="2EB07852"/>
    <w:lvl w:ilvl="0" w:tplc="B8DE93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9" w15:restartNumberingAfterBreak="0">
    <w:nsid w:val="22683213"/>
    <w:multiLevelType w:val="hybridMultilevel"/>
    <w:tmpl w:val="5C9C481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4C85877"/>
    <w:multiLevelType w:val="hybridMultilevel"/>
    <w:tmpl w:val="4724899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D752889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EC5F25"/>
    <w:multiLevelType w:val="hybridMultilevel"/>
    <w:tmpl w:val="3BD0F79C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4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E13E7B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17DBC"/>
    <w:multiLevelType w:val="hybridMultilevel"/>
    <w:tmpl w:val="36A0F5BC"/>
    <w:lvl w:ilvl="0" w:tplc="D52C8AC4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8" w15:restartNumberingAfterBreak="0">
    <w:nsid w:val="4D0F7952"/>
    <w:multiLevelType w:val="hybridMultilevel"/>
    <w:tmpl w:val="BAB082FE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85B658C"/>
    <w:multiLevelType w:val="hybridMultilevel"/>
    <w:tmpl w:val="73F4F1F6"/>
    <w:lvl w:ilvl="0" w:tplc="863C3A3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 w15:restartNumberingAfterBreak="0">
    <w:nsid w:val="62C97E0B"/>
    <w:multiLevelType w:val="hybridMultilevel"/>
    <w:tmpl w:val="9FFC2E3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1B3A3A"/>
    <w:multiLevelType w:val="hybridMultilevel"/>
    <w:tmpl w:val="CBD2ED5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D112AC"/>
    <w:multiLevelType w:val="hybridMultilevel"/>
    <w:tmpl w:val="D97020F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6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7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8" w15:restartNumberingAfterBreak="0">
    <w:nsid w:val="70C32FBA"/>
    <w:multiLevelType w:val="hybridMultilevel"/>
    <w:tmpl w:val="5562F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40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41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42" w15:restartNumberingAfterBreak="0">
    <w:nsid w:val="7D6C7727"/>
    <w:multiLevelType w:val="hybridMultilevel"/>
    <w:tmpl w:val="1FC2A7B6"/>
    <w:lvl w:ilvl="0" w:tplc="B584F5CC">
      <w:start w:val="1"/>
      <w:numFmt w:val="lowerLetter"/>
      <w:lvlText w:val="%1."/>
      <w:lvlJc w:val="left"/>
      <w:pPr>
        <w:ind w:left="348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4204" w:hanging="360"/>
      </w:pPr>
    </w:lvl>
    <w:lvl w:ilvl="2" w:tplc="240A001B" w:tentative="1">
      <w:start w:val="1"/>
      <w:numFmt w:val="lowerRoman"/>
      <w:lvlText w:val="%3."/>
      <w:lvlJc w:val="right"/>
      <w:pPr>
        <w:ind w:left="4924" w:hanging="180"/>
      </w:pPr>
    </w:lvl>
    <w:lvl w:ilvl="3" w:tplc="240A000F" w:tentative="1">
      <w:start w:val="1"/>
      <w:numFmt w:val="decimal"/>
      <w:lvlText w:val="%4."/>
      <w:lvlJc w:val="left"/>
      <w:pPr>
        <w:ind w:left="5644" w:hanging="360"/>
      </w:pPr>
    </w:lvl>
    <w:lvl w:ilvl="4" w:tplc="240A0019" w:tentative="1">
      <w:start w:val="1"/>
      <w:numFmt w:val="lowerLetter"/>
      <w:lvlText w:val="%5."/>
      <w:lvlJc w:val="left"/>
      <w:pPr>
        <w:ind w:left="6364" w:hanging="360"/>
      </w:pPr>
    </w:lvl>
    <w:lvl w:ilvl="5" w:tplc="240A001B" w:tentative="1">
      <w:start w:val="1"/>
      <w:numFmt w:val="lowerRoman"/>
      <w:lvlText w:val="%6."/>
      <w:lvlJc w:val="right"/>
      <w:pPr>
        <w:ind w:left="7084" w:hanging="180"/>
      </w:pPr>
    </w:lvl>
    <w:lvl w:ilvl="6" w:tplc="240A000F" w:tentative="1">
      <w:start w:val="1"/>
      <w:numFmt w:val="decimal"/>
      <w:lvlText w:val="%7."/>
      <w:lvlJc w:val="left"/>
      <w:pPr>
        <w:ind w:left="7804" w:hanging="360"/>
      </w:pPr>
    </w:lvl>
    <w:lvl w:ilvl="7" w:tplc="240A0019" w:tentative="1">
      <w:start w:val="1"/>
      <w:numFmt w:val="lowerLetter"/>
      <w:lvlText w:val="%8."/>
      <w:lvlJc w:val="left"/>
      <w:pPr>
        <w:ind w:left="8524" w:hanging="360"/>
      </w:pPr>
    </w:lvl>
    <w:lvl w:ilvl="8" w:tplc="240A001B" w:tentative="1">
      <w:start w:val="1"/>
      <w:numFmt w:val="lowerRoman"/>
      <w:lvlText w:val="%9."/>
      <w:lvlJc w:val="right"/>
      <w:pPr>
        <w:ind w:left="9244" w:hanging="180"/>
      </w:pPr>
    </w:lvl>
  </w:abstractNum>
  <w:num w:numId="1">
    <w:abstractNumId w:val="31"/>
  </w:num>
  <w:num w:numId="2">
    <w:abstractNumId w:val="39"/>
  </w:num>
  <w:num w:numId="3">
    <w:abstractNumId w:val="11"/>
  </w:num>
  <w:num w:numId="4">
    <w:abstractNumId w:val="27"/>
  </w:num>
  <w:num w:numId="5">
    <w:abstractNumId w:val="28"/>
  </w:num>
  <w:num w:numId="6">
    <w:abstractNumId w:val="35"/>
  </w:num>
  <w:num w:numId="7">
    <w:abstractNumId w:val="41"/>
  </w:num>
  <w:num w:numId="8">
    <w:abstractNumId w:val="36"/>
  </w:num>
  <w:num w:numId="9">
    <w:abstractNumId w:val="10"/>
  </w:num>
  <w:num w:numId="10">
    <w:abstractNumId w:val="12"/>
  </w:num>
  <w:num w:numId="11">
    <w:abstractNumId w:val="40"/>
  </w:num>
  <w:num w:numId="12">
    <w:abstractNumId w:val="7"/>
  </w:num>
  <w:num w:numId="13">
    <w:abstractNumId w:val="0"/>
  </w:num>
  <w:num w:numId="14">
    <w:abstractNumId w:val="29"/>
  </w:num>
  <w:num w:numId="15">
    <w:abstractNumId w:val="24"/>
  </w:num>
  <w:num w:numId="16">
    <w:abstractNumId w:val="23"/>
  </w:num>
  <w:num w:numId="17">
    <w:abstractNumId w:val="21"/>
  </w:num>
  <w:num w:numId="18">
    <w:abstractNumId w:val="37"/>
  </w:num>
  <w:num w:numId="19">
    <w:abstractNumId w:val="30"/>
  </w:num>
  <w:num w:numId="20">
    <w:abstractNumId w:val="6"/>
  </w:num>
  <w:num w:numId="21">
    <w:abstractNumId w:val="19"/>
  </w:num>
  <w:num w:numId="22">
    <w:abstractNumId w:val="32"/>
  </w:num>
  <w:num w:numId="23">
    <w:abstractNumId w:val="26"/>
  </w:num>
  <w:num w:numId="24">
    <w:abstractNumId w:val="42"/>
  </w:num>
  <w:num w:numId="25">
    <w:abstractNumId w:val="17"/>
  </w:num>
  <w:num w:numId="26">
    <w:abstractNumId w:val="20"/>
  </w:num>
  <w:num w:numId="27">
    <w:abstractNumId w:val="8"/>
  </w:num>
  <w:num w:numId="28">
    <w:abstractNumId w:val="5"/>
  </w:num>
  <w:num w:numId="29">
    <w:abstractNumId w:val="38"/>
  </w:num>
  <w:num w:numId="30">
    <w:abstractNumId w:val="14"/>
  </w:num>
  <w:num w:numId="31">
    <w:abstractNumId w:val="34"/>
  </w:num>
  <w:num w:numId="32">
    <w:abstractNumId w:val="22"/>
  </w:num>
  <w:num w:numId="33">
    <w:abstractNumId w:val="33"/>
  </w:num>
  <w:num w:numId="34">
    <w:abstractNumId w:val="9"/>
  </w:num>
  <w:num w:numId="35">
    <w:abstractNumId w:val="16"/>
  </w:num>
  <w:num w:numId="36">
    <w:abstractNumId w:val="15"/>
  </w:num>
  <w:num w:numId="37">
    <w:abstractNumId w:val="13"/>
  </w:num>
  <w:num w:numId="38">
    <w:abstractNumId w:val="25"/>
  </w:num>
  <w:num w:numId="39">
    <w:abstractNumId w:val="1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nWxbmnPa4G2TM7rAY7J25yIp3rD7qzviiKjdeLxmWDz55eT8o59fXD7GbLIPCdK2Q0RaEY2kL0D2KQa5OwavQ==" w:salt="EzoPQDY/N9XaOzdGfiV2Cg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FC"/>
    <w:rsid w:val="00000683"/>
    <w:rsid w:val="00007F8B"/>
    <w:rsid w:val="000242CF"/>
    <w:rsid w:val="0002725B"/>
    <w:rsid w:val="000324BB"/>
    <w:rsid w:val="00035078"/>
    <w:rsid w:val="000419CC"/>
    <w:rsid w:val="00043882"/>
    <w:rsid w:val="000464E9"/>
    <w:rsid w:val="0004672B"/>
    <w:rsid w:val="000551E3"/>
    <w:rsid w:val="00057100"/>
    <w:rsid w:val="00065CF5"/>
    <w:rsid w:val="00065D36"/>
    <w:rsid w:val="000679A0"/>
    <w:rsid w:val="000A2006"/>
    <w:rsid w:val="000A316D"/>
    <w:rsid w:val="000A5A69"/>
    <w:rsid w:val="000B50AA"/>
    <w:rsid w:val="000D3913"/>
    <w:rsid w:val="000D69F7"/>
    <w:rsid w:val="000E260B"/>
    <w:rsid w:val="000E3930"/>
    <w:rsid w:val="000F02FB"/>
    <w:rsid w:val="000F3E49"/>
    <w:rsid w:val="000F4FE7"/>
    <w:rsid w:val="000F7F06"/>
    <w:rsid w:val="001115C4"/>
    <w:rsid w:val="00115706"/>
    <w:rsid w:val="001201AC"/>
    <w:rsid w:val="00121B28"/>
    <w:rsid w:val="00130B6E"/>
    <w:rsid w:val="00133993"/>
    <w:rsid w:val="00135F1F"/>
    <w:rsid w:val="00137963"/>
    <w:rsid w:val="00141518"/>
    <w:rsid w:val="00144DCD"/>
    <w:rsid w:val="00147A43"/>
    <w:rsid w:val="00162CD4"/>
    <w:rsid w:val="001656ED"/>
    <w:rsid w:val="00175450"/>
    <w:rsid w:val="00182ED8"/>
    <w:rsid w:val="00187843"/>
    <w:rsid w:val="00187F3D"/>
    <w:rsid w:val="001921D8"/>
    <w:rsid w:val="00195021"/>
    <w:rsid w:val="001A1EA2"/>
    <w:rsid w:val="001B3C72"/>
    <w:rsid w:val="001B6FF0"/>
    <w:rsid w:val="001E39B4"/>
    <w:rsid w:val="001F088D"/>
    <w:rsid w:val="001F0C33"/>
    <w:rsid w:val="001F1764"/>
    <w:rsid w:val="00202B44"/>
    <w:rsid w:val="002166D7"/>
    <w:rsid w:val="00222767"/>
    <w:rsid w:val="00227D61"/>
    <w:rsid w:val="00234E80"/>
    <w:rsid w:val="002379C8"/>
    <w:rsid w:val="002453A3"/>
    <w:rsid w:val="00247A06"/>
    <w:rsid w:val="00250514"/>
    <w:rsid w:val="0026358F"/>
    <w:rsid w:val="00265BC1"/>
    <w:rsid w:val="0027663B"/>
    <w:rsid w:val="00284FC6"/>
    <w:rsid w:val="00287908"/>
    <w:rsid w:val="00287A1A"/>
    <w:rsid w:val="00297ADB"/>
    <w:rsid w:val="00297DAC"/>
    <w:rsid w:val="002A1F84"/>
    <w:rsid w:val="002A4061"/>
    <w:rsid w:val="002A704B"/>
    <w:rsid w:val="002C2F1C"/>
    <w:rsid w:val="002C7D52"/>
    <w:rsid w:val="002D168D"/>
    <w:rsid w:val="002E0E75"/>
    <w:rsid w:val="002F2168"/>
    <w:rsid w:val="002F2693"/>
    <w:rsid w:val="00302DEC"/>
    <w:rsid w:val="00306EE3"/>
    <w:rsid w:val="0031599C"/>
    <w:rsid w:val="00324FA5"/>
    <w:rsid w:val="0032583A"/>
    <w:rsid w:val="00335631"/>
    <w:rsid w:val="00344874"/>
    <w:rsid w:val="00345362"/>
    <w:rsid w:val="00350EA2"/>
    <w:rsid w:val="003579E8"/>
    <w:rsid w:val="00365E9B"/>
    <w:rsid w:val="00367B80"/>
    <w:rsid w:val="00377D1F"/>
    <w:rsid w:val="003808B2"/>
    <w:rsid w:val="00387A78"/>
    <w:rsid w:val="00390EB0"/>
    <w:rsid w:val="003928EB"/>
    <w:rsid w:val="00397728"/>
    <w:rsid w:val="003A305A"/>
    <w:rsid w:val="003A620D"/>
    <w:rsid w:val="003B25D2"/>
    <w:rsid w:val="003B6C17"/>
    <w:rsid w:val="003C0CF4"/>
    <w:rsid w:val="003C176C"/>
    <w:rsid w:val="003F60C2"/>
    <w:rsid w:val="00401115"/>
    <w:rsid w:val="00407652"/>
    <w:rsid w:val="0042214A"/>
    <w:rsid w:val="00435FCE"/>
    <w:rsid w:val="00436B60"/>
    <w:rsid w:val="0044027C"/>
    <w:rsid w:val="0044226A"/>
    <w:rsid w:val="004526A7"/>
    <w:rsid w:val="004603AA"/>
    <w:rsid w:val="00460DFA"/>
    <w:rsid w:val="004646F6"/>
    <w:rsid w:val="00465DB6"/>
    <w:rsid w:val="00465FDE"/>
    <w:rsid w:val="00470F01"/>
    <w:rsid w:val="00475C19"/>
    <w:rsid w:val="00481D04"/>
    <w:rsid w:val="0049017D"/>
    <w:rsid w:val="0049077E"/>
    <w:rsid w:val="0049276E"/>
    <w:rsid w:val="00496E67"/>
    <w:rsid w:val="004C1249"/>
    <w:rsid w:val="004D052A"/>
    <w:rsid w:val="004D6D76"/>
    <w:rsid w:val="004E2BFE"/>
    <w:rsid w:val="004E6413"/>
    <w:rsid w:val="004E730C"/>
    <w:rsid w:val="004F088F"/>
    <w:rsid w:val="004F532D"/>
    <w:rsid w:val="0050419E"/>
    <w:rsid w:val="00504EBD"/>
    <w:rsid w:val="00505DD6"/>
    <w:rsid w:val="00521D7B"/>
    <w:rsid w:val="00521DC9"/>
    <w:rsid w:val="0052602A"/>
    <w:rsid w:val="0053544C"/>
    <w:rsid w:val="005420C7"/>
    <w:rsid w:val="00543194"/>
    <w:rsid w:val="00546CB5"/>
    <w:rsid w:val="00547174"/>
    <w:rsid w:val="005472E7"/>
    <w:rsid w:val="005712A3"/>
    <w:rsid w:val="0057796D"/>
    <w:rsid w:val="00582A9F"/>
    <w:rsid w:val="00583EC7"/>
    <w:rsid w:val="00585FCF"/>
    <w:rsid w:val="005902A1"/>
    <w:rsid w:val="00592450"/>
    <w:rsid w:val="00593CFC"/>
    <w:rsid w:val="005A2648"/>
    <w:rsid w:val="005A30DA"/>
    <w:rsid w:val="005B3914"/>
    <w:rsid w:val="005B3DE8"/>
    <w:rsid w:val="005B4299"/>
    <w:rsid w:val="005E03B7"/>
    <w:rsid w:val="005E14F1"/>
    <w:rsid w:val="005F1D83"/>
    <w:rsid w:val="005F5C69"/>
    <w:rsid w:val="006033FA"/>
    <w:rsid w:val="006041FC"/>
    <w:rsid w:val="006077BF"/>
    <w:rsid w:val="006134EA"/>
    <w:rsid w:val="00616809"/>
    <w:rsid w:val="00624E06"/>
    <w:rsid w:val="00625399"/>
    <w:rsid w:val="00660500"/>
    <w:rsid w:val="006732B3"/>
    <w:rsid w:val="006739E9"/>
    <w:rsid w:val="00677BF8"/>
    <w:rsid w:val="00685B32"/>
    <w:rsid w:val="00697986"/>
    <w:rsid w:val="006A5322"/>
    <w:rsid w:val="006A5FB8"/>
    <w:rsid w:val="006B6AD6"/>
    <w:rsid w:val="006C3790"/>
    <w:rsid w:val="006C40D2"/>
    <w:rsid w:val="006C49F4"/>
    <w:rsid w:val="006D5A56"/>
    <w:rsid w:val="006E0E25"/>
    <w:rsid w:val="006E46B2"/>
    <w:rsid w:val="006E530F"/>
    <w:rsid w:val="006F02A9"/>
    <w:rsid w:val="006F37BB"/>
    <w:rsid w:val="006F7D0C"/>
    <w:rsid w:val="00712345"/>
    <w:rsid w:val="0071395D"/>
    <w:rsid w:val="007142E0"/>
    <w:rsid w:val="00715858"/>
    <w:rsid w:val="00717663"/>
    <w:rsid w:val="00735769"/>
    <w:rsid w:val="007400C3"/>
    <w:rsid w:val="007406EE"/>
    <w:rsid w:val="00760F6F"/>
    <w:rsid w:val="00763BF3"/>
    <w:rsid w:val="00774A1B"/>
    <w:rsid w:val="00774FB0"/>
    <w:rsid w:val="007806A1"/>
    <w:rsid w:val="00780B93"/>
    <w:rsid w:val="00781391"/>
    <w:rsid w:val="007826A7"/>
    <w:rsid w:val="007922FC"/>
    <w:rsid w:val="0079382F"/>
    <w:rsid w:val="00796864"/>
    <w:rsid w:val="007B2C1E"/>
    <w:rsid w:val="007B347D"/>
    <w:rsid w:val="007C2038"/>
    <w:rsid w:val="007C2DBD"/>
    <w:rsid w:val="007C6BFF"/>
    <w:rsid w:val="007E520D"/>
    <w:rsid w:val="007E560F"/>
    <w:rsid w:val="007F0AF4"/>
    <w:rsid w:val="007F6BC5"/>
    <w:rsid w:val="007F7D2E"/>
    <w:rsid w:val="00802608"/>
    <w:rsid w:val="0080545F"/>
    <w:rsid w:val="00806537"/>
    <w:rsid w:val="008215EE"/>
    <w:rsid w:val="008256FA"/>
    <w:rsid w:val="00825F3A"/>
    <w:rsid w:val="008302CF"/>
    <w:rsid w:val="00832E0B"/>
    <w:rsid w:val="00834456"/>
    <w:rsid w:val="00834F3B"/>
    <w:rsid w:val="0083733B"/>
    <w:rsid w:val="00837D2B"/>
    <w:rsid w:val="0084206E"/>
    <w:rsid w:val="00847390"/>
    <w:rsid w:val="0085330A"/>
    <w:rsid w:val="00860344"/>
    <w:rsid w:val="0086281E"/>
    <w:rsid w:val="00875F89"/>
    <w:rsid w:val="008768D3"/>
    <w:rsid w:val="00876BEB"/>
    <w:rsid w:val="00882D07"/>
    <w:rsid w:val="00884BB9"/>
    <w:rsid w:val="00896AF7"/>
    <w:rsid w:val="00896E61"/>
    <w:rsid w:val="008971D1"/>
    <w:rsid w:val="008A673A"/>
    <w:rsid w:val="008B2385"/>
    <w:rsid w:val="008B3833"/>
    <w:rsid w:val="008C4708"/>
    <w:rsid w:val="008C54A4"/>
    <w:rsid w:val="008D66DC"/>
    <w:rsid w:val="008D6EAA"/>
    <w:rsid w:val="008D7241"/>
    <w:rsid w:val="008E6652"/>
    <w:rsid w:val="008F24D7"/>
    <w:rsid w:val="008F4127"/>
    <w:rsid w:val="00900A13"/>
    <w:rsid w:val="0090588F"/>
    <w:rsid w:val="00915367"/>
    <w:rsid w:val="00927A5B"/>
    <w:rsid w:val="009331E3"/>
    <w:rsid w:val="009365B7"/>
    <w:rsid w:val="009367B9"/>
    <w:rsid w:val="0093784E"/>
    <w:rsid w:val="00937EB7"/>
    <w:rsid w:val="009451C4"/>
    <w:rsid w:val="00965A7C"/>
    <w:rsid w:val="00967C39"/>
    <w:rsid w:val="00977DCD"/>
    <w:rsid w:val="009800C8"/>
    <w:rsid w:val="00980749"/>
    <w:rsid w:val="00984923"/>
    <w:rsid w:val="00984FC7"/>
    <w:rsid w:val="00990CDA"/>
    <w:rsid w:val="00996768"/>
    <w:rsid w:val="009D2BEF"/>
    <w:rsid w:val="009F4FA3"/>
    <w:rsid w:val="009F7E45"/>
    <w:rsid w:val="00A21CA8"/>
    <w:rsid w:val="00A21F66"/>
    <w:rsid w:val="00A23CB8"/>
    <w:rsid w:val="00A2526E"/>
    <w:rsid w:val="00A52283"/>
    <w:rsid w:val="00AA0EF4"/>
    <w:rsid w:val="00AC140D"/>
    <w:rsid w:val="00AC5910"/>
    <w:rsid w:val="00AC7752"/>
    <w:rsid w:val="00AD2C68"/>
    <w:rsid w:val="00AE1928"/>
    <w:rsid w:val="00AE502A"/>
    <w:rsid w:val="00AE7692"/>
    <w:rsid w:val="00AF4EF0"/>
    <w:rsid w:val="00AF5E72"/>
    <w:rsid w:val="00AF76FF"/>
    <w:rsid w:val="00B00E73"/>
    <w:rsid w:val="00B04A8E"/>
    <w:rsid w:val="00B074AC"/>
    <w:rsid w:val="00B120CC"/>
    <w:rsid w:val="00B276EC"/>
    <w:rsid w:val="00B45A00"/>
    <w:rsid w:val="00B57661"/>
    <w:rsid w:val="00B57E6A"/>
    <w:rsid w:val="00B6291B"/>
    <w:rsid w:val="00B63FE7"/>
    <w:rsid w:val="00B73BD9"/>
    <w:rsid w:val="00B844F6"/>
    <w:rsid w:val="00B97635"/>
    <w:rsid w:val="00BB3B4F"/>
    <w:rsid w:val="00BB6314"/>
    <w:rsid w:val="00BC063D"/>
    <w:rsid w:val="00BD634A"/>
    <w:rsid w:val="00BE60E9"/>
    <w:rsid w:val="00BE771F"/>
    <w:rsid w:val="00BF0603"/>
    <w:rsid w:val="00BF7DC1"/>
    <w:rsid w:val="00C17614"/>
    <w:rsid w:val="00C23F48"/>
    <w:rsid w:val="00C27FD4"/>
    <w:rsid w:val="00C32378"/>
    <w:rsid w:val="00C3709D"/>
    <w:rsid w:val="00C405A3"/>
    <w:rsid w:val="00C42E04"/>
    <w:rsid w:val="00C441A4"/>
    <w:rsid w:val="00C44AD1"/>
    <w:rsid w:val="00C51CB4"/>
    <w:rsid w:val="00C55B00"/>
    <w:rsid w:val="00C72065"/>
    <w:rsid w:val="00C73A3F"/>
    <w:rsid w:val="00C74552"/>
    <w:rsid w:val="00C810E8"/>
    <w:rsid w:val="00C8231B"/>
    <w:rsid w:val="00C8336D"/>
    <w:rsid w:val="00C87440"/>
    <w:rsid w:val="00C94C62"/>
    <w:rsid w:val="00CB0587"/>
    <w:rsid w:val="00CB3879"/>
    <w:rsid w:val="00CE06A3"/>
    <w:rsid w:val="00CF1856"/>
    <w:rsid w:val="00CF6AB1"/>
    <w:rsid w:val="00D15B16"/>
    <w:rsid w:val="00D167CE"/>
    <w:rsid w:val="00D17FAC"/>
    <w:rsid w:val="00D20803"/>
    <w:rsid w:val="00D3285F"/>
    <w:rsid w:val="00D36408"/>
    <w:rsid w:val="00D43137"/>
    <w:rsid w:val="00D453BC"/>
    <w:rsid w:val="00D5487A"/>
    <w:rsid w:val="00D74CF9"/>
    <w:rsid w:val="00D75BA5"/>
    <w:rsid w:val="00D831FE"/>
    <w:rsid w:val="00D85320"/>
    <w:rsid w:val="00D86A65"/>
    <w:rsid w:val="00DB01A9"/>
    <w:rsid w:val="00DB12F5"/>
    <w:rsid w:val="00DB3281"/>
    <w:rsid w:val="00DB387B"/>
    <w:rsid w:val="00DC01FE"/>
    <w:rsid w:val="00DC1A3C"/>
    <w:rsid w:val="00DD1042"/>
    <w:rsid w:val="00DD18CE"/>
    <w:rsid w:val="00DD4234"/>
    <w:rsid w:val="00DD461E"/>
    <w:rsid w:val="00DE5B1E"/>
    <w:rsid w:val="00DF0E64"/>
    <w:rsid w:val="00DF28F4"/>
    <w:rsid w:val="00DF31C9"/>
    <w:rsid w:val="00DF6305"/>
    <w:rsid w:val="00E0118B"/>
    <w:rsid w:val="00E13287"/>
    <w:rsid w:val="00E2609C"/>
    <w:rsid w:val="00E47285"/>
    <w:rsid w:val="00E566E6"/>
    <w:rsid w:val="00E637BC"/>
    <w:rsid w:val="00E64E7F"/>
    <w:rsid w:val="00E66604"/>
    <w:rsid w:val="00E70125"/>
    <w:rsid w:val="00E77373"/>
    <w:rsid w:val="00E842A9"/>
    <w:rsid w:val="00E94AC2"/>
    <w:rsid w:val="00EA1DA6"/>
    <w:rsid w:val="00EA312B"/>
    <w:rsid w:val="00EC28D6"/>
    <w:rsid w:val="00EC6819"/>
    <w:rsid w:val="00ED51C1"/>
    <w:rsid w:val="00EE2BC4"/>
    <w:rsid w:val="00EF25F6"/>
    <w:rsid w:val="00EF2708"/>
    <w:rsid w:val="00F00852"/>
    <w:rsid w:val="00F06818"/>
    <w:rsid w:val="00F162F6"/>
    <w:rsid w:val="00F20FB4"/>
    <w:rsid w:val="00F212C4"/>
    <w:rsid w:val="00F45F7E"/>
    <w:rsid w:val="00F45FAA"/>
    <w:rsid w:val="00F516C9"/>
    <w:rsid w:val="00F57D41"/>
    <w:rsid w:val="00F66C59"/>
    <w:rsid w:val="00F716AE"/>
    <w:rsid w:val="00F7528C"/>
    <w:rsid w:val="00F75968"/>
    <w:rsid w:val="00F7710A"/>
    <w:rsid w:val="00F9638A"/>
    <w:rsid w:val="00FB17CE"/>
    <w:rsid w:val="00FB5A7D"/>
    <w:rsid w:val="00FB5B38"/>
    <w:rsid w:val="00FD6A1B"/>
    <w:rsid w:val="00FE680C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65C5085"/>
  <w15:docId w15:val="{B837CA84-6C6D-42EF-9A50-848DCDDD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79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0D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0DF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pPr>
      <w:ind w:left="1230" w:hanging="708"/>
    </w:pPr>
    <w:rPr>
      <w:sz w:val="20"/>
      <w:szCs w:val="20"/>
    </w:rPr>
  </w:style>
  <w:style w:type="paragraph" w:styleId="Textoindependiente">
    <w:name w:val="Body Text"/>
    <w:aliases w:val="body text,b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uiPriority w:val="34"/>
    <w:qFormat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A31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316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0A3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A316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nhideWhenUsed/>
    <w:rsid w:val="000A3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16D"/>
    <w:rPr>
      <w:rFonts w:ascii="Arial" w:eastAsia="Arial" w:hAnsi="Arial" w:cs="Arial"/>
    </w:rPr>
  </w:style>
  <w:style w:type="table" w:styleId="Tablaconcuadrcula">
    <w:name w:val="Table Grid"/>
    <w:basedOn w:val="Tablanormal"/>
    <w:uiPriority w:val="59"/>
    <w:rsid w:val="000A316D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0A316D"/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6077BF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544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544C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3544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53544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544C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53544C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79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2">
    <w:name w:val="List 2"/>
    <w:basedOn w:val="Normal"/>
    <w:rsid w:val="00137963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137963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137963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unhideWhenUsed/>
    <w:qFormat/>
    <w:rsid w:val="000E3930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s-ES"/>
    </w:rPr>
  </w:style>
  <w:style w:type="paragraph" w:customStyle="1" w:styleId="WW-Contenidodelatabla">
    <w:name w:val="WW-Contenido de la tabla"/>
    <w:basedOn w:val="Textoindependiente"/>
    <w:rsid w:val="00CE06A3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CE06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CE06A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leidos1">
    <w:name w:val="leidos1"/>
    <w:rsid w:val="006C49F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iPriority w:val="99"/>
    <w:unhideWhenUsed/>
    <w:rsid w:val="006C49F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49F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0F4FE7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2453A3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6E0E25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FD6A1B"/>
    <w:pPr>
      <w:widowControl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D6A1B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19502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876BEB"/>
    <w:rPr>
      <w:b/>
      <w:bCs/>
    </w:rPr>
  </w:style>
  <w:style w:type="paragraph" w:customStyle="1" w:styleId="Sangra2detindependiente1">
    <w:name w:val="Sangría 2 de t. independiente1"/>
    <w:basedOn w:val="Normal"/>
    <w:rsid w:val="00876BEB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ar-SA"/>
    </w:rPr>
  </w:style>
  <w:style w:type="character" w:customStyle="1" w:styleId="apple-converted-space">
    <w:name w:val="apple-converted-space"/>
    <w:basedOn w:val="Fuentedeprrafopredeter"/>
    <w:rsid w:val="00876BEB"/>
  </w:style>
  <w:style w:type="character" w:customStyle="1" w:styleId="latitude">
    <w:name w:val="latitude"/>
    <w:basedOn w:val="Fuentedeprrafopredeter"/>
    <w:rsid w:val="00876BEB"/>
  </w:style>
  <w:style w:type="character" w:customStyle="1" w:styleId="longitude">
    <w:name w:val="longitude"/>
    <w:basedOn w:val="Fuentedeprrafopredeter"/>
    <w:rsid w:val="00876BEB"/>
  </w:style>
  <w:style w:type="paragraph" w:customStyle="1" w:styleId="Sangra2detindependiente4">
    <w:name w:val="Sangría 2 de t. independiente4"/>
    <w:basedOn w:val="Normal"/>
    <w:rsid w:val="00876BEB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eastAsia="ar-SA"/>
    </w:rPr>
  </w:style>
  <w:style w:type="table" w:styleId="Cuadrculaclara-nfasis5">
    <w:name w:val="Light Grid Accent 5"/>
    <w:basedOn w:val="Tablanormal"/>
    <w:uiPriority w:val="62"/>
    <w:rsid w:val="00876BEB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579E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1201AC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1201AC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460D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0D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link w:val="DefaultCar"/>
    <w:rsid w:val="00460DFA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460DFA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0E260B"/>
    <w:rPr>
      <w:color w:val="808080"/>
    </w:rPr>
  </w:style>
  <w:style w:type="character" w:styleId="nfasis">
    <w:name w:val="Emphasis"/>
    <w:qFormat/>
    <w:rsid w:val="000E260B"/>
    <w:rPr>
      <w:i/>
      <w:iCs/>
    </w:rPr>
  </w:style>
  <w:style w:type="paragraph" w:customStyle="1" w:styleId="bodytextindent2">
    <w:name w:val="bodytextindent2"/>
    <w:basedOn w:val="Normal"/>
    <w:rsid w:val="004F532D"/>
    <w:pPr>
      <w:widowControl/>
      <w:overflowPunct w:val="0"/>
      <w:autoSpaceDE w:val="0"/>
      <w:ind w:left="1276" w:hanging="1276"/>
      <w:jc w:val="both"/>
    </w:pPr>
    <w:rPr>
      <w:rFonts w:eastAsia="Times New Roman"/>
      <w:b/>
      <w:bCs/>
      <w:sz w:val="24"/>
      <w:szCs w:val="24"/>
      <w:lang w:eastAsia="es-ES"/>
    </w:rPr>
  </w:style>
  <w:style w:type="paragraph" w:customStyle="1" w:styleId="Sangra2detindependiente2">
    <w:name w:val="Sangría 2 de t. independiente2"/>
    <w:basedOn w:val="Normal"/>
    <w:rsid w:val="006D5A56"/>
    <w:pPr>
      <w:suppressAutoHyphens/>
      <w:spacing w:after="120" w:line="480" w:lineRule="auto"/>
      <w:ind w:left="283"/>
    </w:pPr>
    <w:rPr>
      <w:rFonts w:ascii="Times New Roman" w:eastAsia="Arial Unicode MS" w:hAnsi="Times New Roman" w:cs="Times New Roman"/>
      <w:sz w:val="24"/>
      <w:szCs w:val="24"/>
      <w:lang w:val="es-ES_tradnl" w:eastAsia="ar-SA"/>
    </w:rPr>
  </w:style>
  <w:style w:type="paragraph" w:customStyle="1" w:styleId="Prrafodelista1">
    <w:name w:val="Párrafo de lista1"/>
    <w:basedOn w:val="Normal"/>
    <w:rsid w:val="006D5A56"/>
    <w:pPr>
      <w:widowControl/>
      <w:suppressAutoHyphens/>
      <w:autoSpaceDE w:val="0"/>
      <w:spacing w:before="120" w:after="120"/>
      <w:ind w:left="708"/>
      <w:jc w:val="both"/>
    </w:pPr>
    <w:rPr>
      <w:rFonts w:eastAsia="Times New Roman" w:cs="Times New Roman"/>
      <w:sz w:val="24"/>
      <w:szCs w:val="24"/>
      <w:lang w:val="es-CO" w:eastAsia="ar-SA"/>
    </w:rPr>
  </w:style>
  <w:style w:type="paragraph" w:customStyle="1" w:styleId="Sangradetextonormal1">
    <w:name w:val="Sangría de texto normal1"/>
    <w:basedOn w:val="Normal"/>
    <w:rsid w:val="006D5A56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lang w:val="es-CO" w:eastAsia="ar-SA"/>
    </w:rPr>
  </w:style>
  <w:style w:type="paragraph" w:customStyle="1" w:styleId="texto">
    <w:name w:val="texto"/>
    <w:basedOn w:val="Normal"/>
    <w:rsid w:val="006D5A56"/>
    <w:pPr>
      <w:widowControl/>
      <w:tabs>
        <w:tab w:val="right" w:pos="6570"/>
      </w:tabs>
      <w:suppressAutoHyphens/>
      <w:jc w:val="both"/>
    </w:pPr>
    <w:rPr>
      <w:rFonts w:eastAsia="Times New Roman" w:cs="Times New Roman"/>
      <w:spacing w:val="-2"/>
      <w:szCs w:val="20"/>
      <w:lang w:val="es-CO" w:eastAsia="es-ES"/>
    </w:rPr>
  </w:style>
  <w:style w:type="paragraph" w:customStyle="1" w:styleId="Sangra2detindependiente3">
    <w:name w:val="Sangría 2 de t. independiente3"/>
    <w:basedOn w:val="Normal"/>
    <w:rsid w:val="002F2168"/>
    <w:pPr>
      <w:widowControl/>
      <w:suppressAutoHyphens/>
      <w:ind w:left="705"/>
      <w:jc w:val="both"/>
    </w:pPr>
    <w:rPr>
      <w:rFonts w:ascii="Batang" w:eastAsia="Batang" w:hAnsi="Batang" w:cs="Times New Roman"/>
      <w:szCs w:val="24"/>
      <w:lang w:val="es-CO" w:eastAsia="ar-SA"/>
    </w:rPr>
  </w:style>
  <w:style w:type="paragraph" w:customStyle="1" w:styleId="RNPuces">
    <w:name w:val="RN + Puces"/>
    <w:basedOn w:val="Normal"/>
    <w:rsid w:val="007E560F"/>
    <w:pPr>
      <w:widowControl/>
      <w:spacing w:after="120" w:line="240" w:lineRule="atLeast"/>
      <w:jc w:val="both"/>
    </w:pPr>
    <w:rPr>
      <w:rFonts w:ascii="Trebuchet MS" w:eastAsia="Times New Roman" w:hAnsi="Trebuchet MS" w:cs="Times New Roman"/>
      <w:szCs w:val="20"/>
      <w:lang w:eastAsia="ar-SA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EF25F6"/>
    <w:rPr>
      <w:rFonts w:ascii="Arial" w:eastAsia="Arial" w:hAnsi="Arial" w:cs="Arial"/>
      <w:sz w:val="20"/>
      <w:szCs w:val="20"/>
      <w:lang w:val="es-ES"/>
    </w:rPr>
  </w:style>
  <w:style w:type="paragraph" w:customStyle="1" w:styleId="Textoindependiente32">
    <w:name w:val="Texto independiente 32"/>
    <w:basedOn w:val="Normal"/>
    <w:rsid w:val="00774FB0"/>
    <w:pPr>
      <w:widowControl/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774FB0"/>
    <w:rPr>
      <w:sz w:val="16"/>
      <w:szCs w:val="16"/>
    </w:rPr>
  </w:style>
  <w:style w:type="paragraph" w:customStyle="1" w:styleId="Textoindependiente22">
    <w:name w:val="Texto independiente 22"/>
    <w:basedOn w:val="Normal"/>
    <w:rsid w:val="00780B93"/>
    <w:pPr>
      <w:widowControl/>
      <w:jc w:val="both"/>
    </w:pPr>
    <w:rPr>
      <w:rFonts w:eastAsia="Times New Roman" w:cs="Times New Roman"/>
      <w:sz w:val="24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C51CB4"/>
    <w:rPr>
      <w:rFonts w:ascii="Arial" w:eastAsia="Arial" w:hAnsi="Arial" w:cs="Arial"/>
      <w:b/>
      <w:bCs/>
      <w:sz w:val="20"/>
      <w:szCs w:val="20"/>
      <w:lang w:val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57796D"/>
    <w:pPr>
      <w:widowControl/>
      <w:suppressAutoHyphen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pgrafe1">
    <w:name w:val="Epígrafe1"/>
    <w:basedOn w:val="Normal"/>
    <w:rsid w:val="00832E0B"/>
    <w:pPr>
      <w:suppressLineNumbers/>
      <w:suppressAutoHyphens/>
      <w:spacing w:before="120" w:after="120"/>
    </w:pPr>
    <w:rPr>
      <w:rFonts w:ascii="Times New Roman" w:eastAsia="Arial Unicode MS" w:hAnsi="Times New Roman" w:cs="Lucidasans"/>
      <w:i/>
      <w:iCs/>
      <w:sz w:val="20"/>
      <w:szCs w:val="20"/>
      <w:lang w:eastAsia="es-ES_tradnl"/>
    </w:rPr>
  </w:style>
  <w:style w:type="table" w:customStyle="1" w:styleId="TableGrid">
    <w:name w:val="TableGrid"/>
    <w:rsid w:val="00AF76FF"/>
    <w:pPr>
      <w:widowControl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4">
    <w:name w:val="WW8Num1z4"/>
    <w:rsid w:val="006A5FB8"/>
    <w:rPr>
      <w:rFonts w:ascii="Courier New" w:hAnsi="Courier New" w:cs="Courier New"/>
    </w:rPr>
  </w:style>
  <w:style w:type="table" w:customStyle="1" w:styleId="Tablaconcuadrcula2">
    <w:name w:val="Tabla con cuadrícula2"/>
    <w:basedOn w:val="Tablanormal"/>
    <w:next w:val="Tablaconcuadrcula"/>
    <w:rsid w:val="006A5FB8"/>
    <w:pPr>
      <w:suppressAutoHyphens/>
    </w:pPr>
    <w:rPr>
      <w:rFonts w:ascii="Times New Roman" w:eastAsia="Batang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sid w:val="00435FCE"/>
    <w:rPr>
      <w:rFonts w:ascii="Symbol" w:hAnsi="Symbol"/>
    </w:rPr>
  </w:style>
  <w:style w:type="paragraph" w:customStyle="1" w:styleId="Sangra2detindependiente5">
    <w:name w:val="Sangría 2 de t. independiente5"/>
    <w:basedOn w:val="Normal"/>
    <w:rsid w:val="000D69F7"/>
    <w:pPr>
      <w:widowControl/>
      <w:overflowPunct w:val="0"/>
      <w:autoSpaceDE w:val="0"/>
      <w:autoSpaceDN w:val="0"/>
      <w:adjustRightInd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es-ES"/>
    </w:rPr>
  </w:style>
  <w:style w:type="table" w:customStyle="1" w:styleId="Cuadrculaclara-nfasis52">
    <w:name w:val="Cuadrícula clara - Énfasis 52"/>
    <w:basedOn w:val="Tablanormal"/>
    <w:next w:val="Cuadrculaclara-nfasis5"/>
    <w:uiPriority w:val="62"/>
    <w:rsid w:val="000F3E49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customStyle="1" w:styleId="toa">
    <w:name w:val="toa"/>
    <w:basedOn w:val="Normal"/>
    <w:rsid w:val="007826A7"/>
    <w:pPr>
      <w:widowControl/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213C913552D484FA1E4C438CA931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49037-0ACB-4397-831F-8217D13E8872}"/>
      </w:docPartPr>
      <w:docPartBody>
        <w:p w:rsidR="00000000" w:rsidRDefault="005D2371" w:rsidP="005D2371">
          <w:pPr>
            <w:pStyle w:val="F213C913552D484FA1E4C438CA9312D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AF10E3F305F432EAA64D643B45F2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E92BB-9AA5-4286-91C5-3BAFDE5FC93F}"/>
      </w:docPartPr>
      <w:docPartBody>
        <w:p w:rsidR="00000000" w:rsidRDefault="005D2371" w:rsidP="005D2371">
          <w:pPr>
            <w:pStyle w:val="4AF10E3F305F432EAA64D643B45F270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061982268E44AAD9535B6C3550A2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ED94F-523E-4724-85C6-0C74CCBC31C5}"/>
      </w:docPartPr>
      <w:docPartBody>
        <w:p w:rsidR="00000000" w:rsidRDefault="005D2371" w:rsidP="005D2371">
          <w:pPr>
            <w:pStyle w:val="3061982268E44AAD9535B6C3550A2B1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054EE8EB82146988E84916058921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DAF4B9-5E5D-4EBD-AAD5-A08ACDDBE807}"/>
      </w:docPartPr>
      <w:docPartBody>
        <w:p w:rsidR="00000000" w:rsidRDefault="005D2371" w:rsidP="005D2371">
          <w:pPr>
            <w:pStyle w:val="6054EE8EB82146988E84916058921F8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E562AB571A34ED8928A1FC2DC68E6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D30D3E-4DF0-4248-8840-95A4EF361449}"/>
      </w:docPartPr>
      <w:docPartBody>
        <w:p w:rsidR="00000000" w:rsidRDefault="005D2371" w:rsidP="005D2371">
          <w:pPr>
            <w:pStyle w:val="4E562AB571A34ED8928A1FC2DC68E6A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D04021BE9B34239B53C0A40D4718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4ADA0-C0BA-48BA-B156-D07DD2ACBD83}"/>
      </w:docPartPr>
      <w:docPartBody>
        <w:p w:rsidR="00000000" w:rsidRDefault="005D2371" w:rsidP="005D2371">
          <w:pPr>
            <w:pStyle w:val="1D04021BE9B34239B53C0A40D4718E4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411D746F9748B69F4AE95F72F16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C5AAA-0A85-41A7-808A-046255A6C22C}"/>
      </w:docPartPr>
      <w:docPartBody>
        <w:p w:rsidR="00000000" w:rsidRDefault="005D2371" w:rsidP="005D2371">
          <w:pPr>
            <w:pStyle w:val="36411D746F9748B69F4AE95F72F16D8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678B8243114042A1FB36638C60F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6473C-D023-42B7-92F2-FC079FE061D3}"/>
      </w:docPartPr>
      <w:docPartBody>
        <w:p w:rsidR="00000000" w:rsidRDefault="005D2371" w:rsidP="005D2371">
          <w:pPr>
            <w:pStyle w:val="6F678B8243114042A1FB36638C60F3A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4C8DF598D9F441682804A44ACCA2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0E06B-334D-4840-8B5F-789B73162A64}"/>
      </w:docPartPr>
      <w:docPartBody>
        <w:p w:rsidR="00000000" w:rsidRDefault="005D2371" w:rsidP="005D2371">
          <w:pPr>
            <w:pStyle w:val="04C8DF598D9F441682804A44ACCA2A3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12983EDDA6D4BC3B670C50684B1B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83898-B6D7-4EF1-8041-B742CF4AAF2B}"/>
      </w:docPartPr>
      <w:docPartBody>
        <w:p w:rsidR="00000000" w:rsidRDefault="005D2371" w:rsidP="005D2371">
          <w:pPr>
            <w:pStyle w:val="C12983EDDA6D4BC3B670C50684B1BD4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1CD2AA6187C4124B38DE294D23E2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21012F-FF6E-4AC6-AD08-2D7382239A8B}"/>
      </w:docPartPr>
      <w:docPartBody>
        <w:p w:rsidR="00000000" w:rsidRDefault="005D2371" w:rsidP="005D2371">
          <w:pPr>
            <w:pStyle w:val="E1CD2AA6187C4124B38DE294D23E2D5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8E075A9361840FF8F22D1F0F5122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B4E9A8-16CB-4CCA-8EBA-6DD330C61364}"/>
      </w:docPartPr>
      <w:docPartBody>
        <w:p w:rsidR="00000000" w:rsidRDefault="005D2371" w:rsidP="005D2371">
          <w:pPr>
            <w:pStyle w:val="48E075A9361840FF8F22D1F0F512264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66C267BF3A4AC8AAFAD624ABA8E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67B19-E147-4056-8D5B-8BF0A0BA9DF0}"/>
      </w:docPartPr>
      <w:docPartBody>
        <w:p w:rsidR="00000000" w:rsidRDefault="005D2371" w:rsidP="005D2371">
          <w:pPr>
            <w:pStyle w:val="6F66C267BF3A4AC8AAFAD624ABA8EEB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71"/>
    <w:rsid w:val="005D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D2371"/>
    <w:rPr>
      <w:color w:val="808080"/>
    </w:rPr>
  </w:style>
  <w:style w:type="paragraph" w:customStyle="1" w:styleId="F213C913552D484FA1E4C438CA9312D8">
    <w:name w:val="F213C913552D484FA1E4C438CA9312D8"/>
    <w:rsid w:val="005D2371"/>
  </w:style>
  <w:style w:type="paragraph" w:customStyle="1" w:styleId="4AF10E3F305F432EAA64D643B45F2704">
    <w:name w:val="4AF10E3F305F432EAA64D643B45F2704"/>
    <w:rsid w:val="005D2371"/>
  </w:style>
  <w:style w:type="paragraph" w:customStyle="1" w:styleId="3061982268E44AAD9535B6C3550A2B15">
    <w:name w:val="3061982268E44AAD9535B6C3550A2B15"/>
    <w:rsid w:val="005D2371"/>
  </w:style>
  <w:style w:type="paragraph" w:customStyle="1" w:styleId="6054EE8EB82146988E84916058921F87">
    <w:name w:val="6054EE8EB82146988E84916058921F87"/>
    <w:rsid w:val="005D2371"/>
  </w:style>
  <w:style w:type="paragraph" w:customStyle="1" w:styleId="4E562AB571A34ED8928A1FC2DC68E6AA">
    <w:name w:val="4E562AB571A34ED8928A1FC2DC68E6AA"/>
    <w:rsid w:val="005D2371"/>
  </w:style>
  <w:style w:type="paragraph" w:customStyle="1" w:styleId="1D04021BE9B34239B53C0A40D4718E41">
    <w:name w:val="1D04021BE9B34239B53C0A40D4718E41"/>
    <w:rsid w:val="005D2371"/>
  </w:style>
  <w:style w:type="paragraph" w:customStyle="1" w:styleId="36411D746F9748B69F4AE95F72F16D87">
    <w:name w:val="36411D746F9748B69F4AE95F72F16D87"/>
    <w:rsid w:val="005D2371"/>
  </w:style>
  <w:style w:type="paragraph" w:customStyle="1" w:styleId="6F678B8243114042A1FB36638C60F3A4">
    <w:name w:val="6F678B8243114042A1FB36638C60F3A4"/>
    <w:rsid w:val="005D2371"/>
  </w:style>
  <w:style w:type="paragraph" w:customStyle="1" w:styleId="04C8DF598D9F441682804A44ACCA2A3D">
    <w:name w:val="04C8DF598D9F441682804A44ACCA2A3D"/>
    <w:rsid w:val="005D2371"/>
  </w:style>
  <w:style w:type="paragraph" w:customStyle="1" w:styleId="C12983EDDA6D4BC3B670C50684B1BD4D">
    <w:name w:val="C12983EDDA6D4BC3B670C50684B1BD4D"/>
    <w:rsid w:val="005D2371"/>
  </w:style>
  <w:style w:type="paragraph" w:customStyle="1" w:styleId="E1CD2AA6187C4124B38DE294D23E2D5C">
    <w:name w:val="E1CD2AA6187C4124B38DE294D23E2D5C"/>
    <w:rsid w:val="005D2371"/>
  </w:style>
  <w:style w:type="paragraph" w:customStyle="1" w:styleId="48E075A9361840FF8F22D1F0F5122649">
    <w:name w:val="48E075A9361840FF8F22D1F0F5122649"/>
    <w:rsid w:val="005D2371"/>
  </w:style>
  <w:style w:type="paragraph" w:customStyle="1" w:styleId="6F66C267BF3A4AC8AAFAD624ABA8EEB1">
    <w:name w:val="6F66C267BF3A4AC8AAFAD624ABA8EEB1"/>
    <w:rsid w:val="005D23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5A09D-D6CC-4B57-A67B-3B90CA865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DIEGO DP. PIRAGUA</cp:lastModifiedBy>
  <cp:revision>3</cp:revision>
  <cp:lastPrinted>2019-05-22T21:59:00Z</cp:lastPrinted>
  <dcterms:created xsi:type="dcterms:W3CDTF">2019-06-07T15:26:00Z</dcterms:created>
  <dcterms:modified xsi:type="dcterms:W3CDTF">2019-06-07T15:27:00Z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2016-07-29T00:00:00Z</vt:filetime>
  </property>
</Properties>
</file>