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41D19" w:rsidRDefault="00841D19" w:rsidP="009C1A2D">
      <w:pPr>
        <w:rPr>
          <w:rFonts w:ascii="Arial" w:hAnsi="Arial" w:cs="Arial"/>
          <w:sz w:val="22"/>
          <w:szCs w:val="22"/>
        </w:rPr>
      </w:pPr>
      <w:bookmarkStart w:id="0" w:name="_Toc377584593"/>
      <w:bookmarkStart w:id="1" w:name="_Toc377584544"/>
      <w:bookmarkStart w:id="2" w:name="_Toc377584350"/>
    </w:p>
    <w:p w:rsidR="009C1A2D" w:rsidRPr="00686DBE" w:rsidRDefault="009C1A2D" w:rsidP="003F1F76">
      <w:pPr>
        <w:pStyle w:val="Ttulo2"/>
        <w:numPr>
          <w:ilvl w:val="0"/>
          <w:numId w:val="0"/>
        </w:numPr>
        <w:jc w:val="center"/>
        <w:rPr>
          <w:rFonts w:ascii="Arial" w:hAnsi="Arial" w:cs="Arial"/>
          <w:b/>
          <w:i w:val="0"/>
          <w:color w:val="000000" w:themeColor="text1"/>
          <w:sz w:val="22"/>
          <w:szCs w:val="22"/>
          <w:u w:val="single"/>
        </w:rPr>
      </w:pPr>
    </w:p>
    <w:p w:rsidR="00E2020A" w:rsidRPr="00686DBE" w:rsidRDefault="00B45014" w:rsidP="003F1F76">
      <w:pPr>
        <w:pStyle w:val="Ttulo2"/>
        <w:numPr>
          <w:ilvl w:val="0"/>
          <w:numId w:val="0"/>
        </w:numPr>
        <w:jc w:val="center"/>
        <w:rPr>
          <w:rFonts w:ascii="Arial" w:hAnsi="Arial" w:cs="Arial"/>
          <w:b/>
          <w:i w:val="0"/>
          <w:color w:val="000000" w:themeColor="text1"/>
          <w:sz w:val="22"/>
          <w:szCs w:val="22"/>
          <w:u w:val="single"/>
        </w:rPr>
      </w:pPr>
      <w:r w:rsidRPr="00686DBE">
        <w:rPr>
          <w:rFonts w:ascii="Arial" w:hAnsi="Arial" w:cs="Arial"/>
          <w:b/>
          <w:i w:val="0"/>
          <w:color w:val="000000" w:themeColor="text1"/>
          <w:sz w:val="22"/>
          <w:szCs w:val="22"/>
          <w:u w:val="single"/>
        </w:rPr>
        <w:t>F</w:t>
      </w:r>
      <w:r w:rsidR="004B685D" w:rsidRPr="00686DBE">
        <w:rPr>
          <w:rFonts w:ascii="Arial" w:hAnsi="Arial" w:cs="Arial"/>
          <w:b/>
          <w:i w:val="0"/>
          <w:color w:val="000000" w:themeColor="text1"/>
          <w:sz w:val="22"/>
          <w:szCs w:val="22"/>
          <w:u w:val="single"/>
        </w:rPr>
        <w:t>ORMATO No. 1</w:t>
      </w:r>
      <w:bookmarkEnd w:id="0"/>
      <w:bookmarkEnd w:id="1"/>
      <w:bookmarkEnd w:id="2"/>
    </w:p>
    <w:p w:rsidR="00C51FD7" w:rsidRPr="00686DBE" w:rsidRDefault="00C51FD7" w:rsidP="00C51FD7">
      <w:pPr>
        <w:rPr>
          <w:rFonts w:ascii="Arial" w:hAnsi="Arial" w:cs="Arial"/>
          <w:sz w:val="22"/>
          <w:szCs w:val="22"/>
        </w:rPr>
      </w:pPr>
    </w:p>
    <w:p w:rsidR="00E2020A" w:rsidRPr="00686DBE" w:rsidRDefault="004B685D" w:rsidP="00FB525A">
      <w:pPr>
        <w:jc w:val="center"/>
        <w:rPr>
          <w:rFonts w:ascii="Arial" w:hAnsi="Arial" w:cs="Arial"/>
          <w:b/>
          <w:color w:val="000000" w:themeColor="text1"/>
          <w:sz w:val="22"/>
          <w:szCs w:val="22"/>
        </w:rPr>
      </w:pPr>
      <w:r w:rsidRPr="00686DBE">
        <w:rPr>
          <w:rFonts w:ascii="Arial" w:hAnsi="Arial" w:cs="Arial"/>
          <w:b/>
          <w:color w:val="000000" w:themeColor="text1"/>
          <w:sz w:val="22"/>
          <w:szCs w:val="22"/>
        </w:rPr>
        <w:t xml:space="preserve"> CARTA DE PRESENTACIÓN DE LA PROPUESTA</w:t>
      </w:r>
    </w:p>
    <w:p w:rsidR="00E2020A" w:rsidRPr="00686DBE" w:rsidRDefault="00E2020A" w:rsidP="00FB525A">
      <w:pPr>
        <w:pStyle w:val="NormalWeb"/>
        <w:spacing w:before="0" w:after="0"/>
        <w:jc w:val="both"/>
        <w:rPr>
          <w:rFonts w:ascii="Arial" w:hAnsi="Arial" w:cs="Arial"/>
          <w:color w:val="000000" w:themeColor="text1"/>
          <w:sz w:val="22"/>
          <w:szCs w:val="22"/>
        </w:rPr>
      </w:pPr>
    </w:p>
    <w:p w:rsidR="00EB754E" w:rsidRPr="00686DBE" w:rsidRDefault="00EB754E" w:rsidP="00FB525A">
      <w:pPr>
        <w:jc w:val="both"/>
        <w:rPr>
          <w:rFonts w:ascii="Arial" w:hAnsi="Arial" w:cs="Arial"/>
          <w:color w:val="000000" w:themeColor="text1"/>
          <w:sz w:val="22"/>
          <w:szCs w:val="22"/>
        </w:rPr>
      </w:pPr>
    </w:p>
    <w:p w:rsidR="00681528" w:rsidRPr="00686DBE" w:rsidRDefault="00681528" w:rsidP="00FB525A">
      <w:pPr>
        <w:jc w:val="both"/>
        <w:rPr>
          <w:rFonts w:ascii="Arial" w:hAnsi="Arial" w:cs="Arial"/>
          <w:color w:val="000000" w:themeColor="text1"/>
          <w:sz w:val="22"/>
          <w:szCs w:val="22"/>
        </w:rPr>
      </w:pPr>
      <w:r>
        <w:rPr>
          <w:rFonts w:ascii="Arial" w:hAnsi="Arial" w:cs="Arial"/>
          <w:color w:val="000000" w:themeColor="text1"/>
          <w:sz w:val="22"/>
          <w:szCs w:val="22"/>
        </w:rPr>
        <w:t xml:space="preserve">Armenia, </w:t>
      </w:r>
      <w:r w:rsidR="00635AF8">
        <w:rPr>
          <w:rFonts w:ascii="Arial" w:hAnsi="Arial" w:cs="Arial"/>
          <w:color w:val="000000" w:themeColor="text1"/>
          <w:sz w:val="22"/>
          <w:szCs w:val="22"/>
        </w:rPr>
        <w:t>Septiembre</w:t>
      </w:r>
      <w:r>
        <w:rPr>
          <w:rFonts w:ascii="Arial" w:hAnsi="Arial" w:cs="Arial"/>
          <w:color w:val="000000" w:themeColor="text1"/>
          <w:sz w:val="22"/>
          <w:szCs w:val="22"/>
        </w:rPr>
        <w:t xml:space="preserve"> del 2023</w:t>
      </w:r>
    </w:p>
    <w:p w:rsidR="00E2020A" w:rsidRPr="00686DBE" w:rsidRDefault="00E2020A" w:rsidP="00FB525A">
      <w:pPr>
        <w:tabs>
          <w:tab w:val="center" w:pos="4680"/>
        </w:tabs>
        <w:jc w:val="both"/>
        <w:rPr>
          <w:rFonts w:ascii="Arial" w:hAnsi="Arial" w:cs="Arial"/>
          <w:color w:val="000000" w:themeColor="text1"/>
          <w:spacing w:val="-3"/>
          <w:sz w:val="22"/>
          <w:szCs w:val="22"/>
        </w:rPr>
      </w:pPr>
    </w:p>
    <w:p w:rsidR="00E2020A" w:rsidRPr="00686DBE" w:rsidRDefault="004B685D" w:rsidP="00FB525A">
      <w:pPr>
        <w:tabs>
          <w:tab w:val="center" w:pos="4680"/>
        </w:tabs>
        <w:jc w:val="both"/>
        <w:rPr>
          <w:rFonts w:ascii="Arial" w:hAnsi="Arial" w:cs="Arial"/>
          <w:color w:val="000000" w:themeColor="text1"/>
          <w:spacing w:val="-3"/>
          <w:sz w:val="22"/>
          <w:szCs w:val="22"/>
        </w:rPr>
      </w:pPr>
      <w:r w:rsidRPr="00686DBE">
        <w:rPr>
          <w:rFonts w:ascii="Arial" w:hAnsi="Arial" w:cs="Arial"/>
          <w:color w:val="000000" w:themeColor="text1"/>
          <w:spacing w:val="-3"/>
          <w:sz w:val="22"/>
          <w:szCs w:val="22"/>
        </w:rPr>
        <w:t>Señores</w:t>
      </w:r>
    </w:p>
    <w:p w:rsidR="00E2020A" w:rsidRPr="00686DBE" w:rsidRDefault="004B685D" w:rsidP="00FB525A">
      <w:pPr>
        <w:tabs>
          <w:tab w:val="center" w:pos="4680"/>
        </w:tabs>
        <w:jc w:val="both"/>
        <w:rPr>
          <w:rFonts w:ascii="Arial" w:hAnsi="Arial" w:cs="Arial"/>
          <w:color w:val="000000" w:themeColor="text1"/>
          <w:spacing w:val="-3"/>
          <w:sz w:val="22"/>
          <w:szCs w:val="22"/>
        </w:rPr>
      </w:pPr>
      <w:r w:rsidRPr="00686DBE">
        <w:rPr>
          <w:rFonts w:ascii="Arial" w:hAnsi="Arial" w:cs="Arial"/>
          <w:color w:val="000000" w:themeColor="text1"/>
          <w:spacing w:val="-3"/>
          <w:sz w:val="22"/>
          <w:szCs w:val="22"/>
        </w:rPr>
        <w:t>MUNICIPIO DE ARMENIA</w:t>
      </w:r>
    </w:p>
    <w:p w:rsidR="00E2020A" w:rsidRPr="00686DBE" w:rsidRDefault="004B685D" w:rsidP="00FB525A">
      <w:pPr>
        <w:tabs>
          <w:tab w:val="center" w:pos="4680"/>
        </w:tabs>
        <w:jc w:val="both"/>
        <w:rPr>
          <w:rFonts w:ascii="Arial" w:hAnsi="Arial" w:cs="Arial"/>
          <w:color w:val="000000" w:themeColor="text1"/>
          <w:spacing w:val="-3"/>
          <w:sz w:val="22"/>
          <w:szCs w:val="22"/>
        </w:rPr>
      </w:pPr>
      <w:r w:rsidRPr="00686DBE">
        <w:rPr>
          <w:rFonts w:ascii="Arial" w:hAnsi="Arial" w:cs="Arial"/>
          <w:color w:val="000000" w:themeColor="text1"/>
          <w:spacing w:val="-3"/>
          <w:sz w:val="22"/>
          <w:szCs w:val="22"/>
        </w:rPr>
        <w:t>Armenia</w:t>
      </w:r>
    </w:p>
    <w:p w:rsidR="00E2020A" w:rsidRPr="00686DBE" w:rsidRDefault="00E2020A" w:rsidP="00FB525A">
      <w:pPr>
        <w:tabs>
          <w:tab w:val="center" w:pos="4680"/>
        </w:tabs>
        <w:jc w:val="both"/>
        <w:rPr>
          <w:rFonts w:ascii="Arial" w:hAnsi="Arial" w:cs="Arial"/>
          <w:color w:val="000000" w:themeColor="text1"/>
          <w:spacing w:val="-3"/>
          <w:sz w:val="22"/>
          <w:szCs w:val="22"/>
        </w:rPr>
      </w:pPr>
    </w:p>
    <w:p w:rsidR="0052460B" w:rsidRPr="00686DBE" w:rsidRDefault="0052460B" w:rsidP="00FB525A">
      <w:pPr>
        <w:pStyle w:val="WW-Textosinformato"/>
        <w:jc w:val="both"/>
        <w:rPr>
          <w:rFonts w:ascii="Arial" w:hAnsi="Arial" w:cs="Arial"/>
          <w:bCs/>
          <w:color w:val="000000" w:themeColor="text1"/>
          <w:sz w:val="22"/>
          <w:szCs w:val="22"/>
        </w:rPr>
      </w:pPr>
    </w:p>
    <w:p w:rsidR="00E2020A" w:rsidRPr="00686DBE" w:rsidRDefault="004B685D" w:rsidP="00FB525A">
      <w:pPr>
        <w:pStyle w:val="WW-Textosinformato"/>
        <w:jc w:val="both"/>
        <w:rPr>
          <w:rFonts w:ascii="Arial" w:hAnsi="Arial" w:cs="Arial"/>
          <w:color w:val="000000" w:themeColor="text1"/>
          <w:sz w:val="22"/>
          <w:szCs w:val="22"/>
          <w:lang w:val="es-CO"/>
        </w:rPr>
      </w:pPr>
      <w:r w:rsidRPr="00686DBE">
        <w:rPr>
          <w:rFonts w:ascii="Arial" w:hAnsi="Arial" w:cs="Arial"/>
          <w:bCs/>
          <w:color w:val="000000" w:themeColor="text1"/>
          <w:sz w:val="22"/>
          <w:szCs w:val="22"/>
        </w:rPr>
        <w:t xml:space="preserve">Referencia: </w:t>
      </w:r>
      <w:r w:rsidRPr="00686DBE">
        <w:rPr>
          <w:rFonts w:ascii="Arial" w:hAnsi="Arial" w:cs="Arial"/>
          <w:color w:val="000000" w:themeColor="text1"/>
          <w:sz w:val="22"/>
          <w:szCs w:val="22"/>
          <w:lang w:val="es-CO"/>
        </w:rPr>
        <w:t>SELECCIÓ</w:t>
      </w:r>
      <w:r w:rsidR="00EE250B" w:rsidRPr="00686DBE">
        <w:rPr>
          <w:rFonts w:ascii="Arial" w:hAnsi="Arial" w:cs="Arial"/>
          <w:color w:val="000000" w:themeColor="text1"/>
          <w:sz w:val="22"/>
          <w:szCs w:val="22"/>
          <w:lang w:val="es-CO"/>
        </w:rPr>
        <w:t>N</w:t>
      </w:r>
      <w:r w:rsidR="00585E3A" w:rsidRPr="00686DBE">
        <w:rPr>
          <w:rFonts w:ascii="Arial" w:hAnsi="Arial" w:cs="Arial"/>
          <w:color w:val="000000" w:themeColor="text1"/>
          <w:sz w:val="22"/>
          <w:szCs w:val="22"/>
          <w:lang w:val="es-CO"/>
        </w:rPr>
        <w:t xml:space="preserve"> DE MÍNIMA CUANTÍA DAJ-SMIC</w:t>
      </w:r>
      <w:r w:rsidR="00D8758C" w:rsidRPr="00686DBE">
        <w:rPr>
          <w:rFonts w:ascii="Arial" w:hAnsi="Arial" w:cs="Arial"/>
          <w:color w:val="000000" w:themeColor="text1"/>
          <w:sz w:val="22"/>
          <w:szCs w:val="22"/>
          <w:lang w:val="es-CO"/>
        </w:rPr>
        <w:t xml:space="preserve"> </w:t>
      </w:r>
      <w:r w:rsidR="00585E3A" w:rsidRPr="00686DBE">
        <w:rPr>
          <w:rFonts w:ascii="Arial" w:hAnsi="Arial" w:cs="Arial"/>
          <w:color w:val="000000" w:themeColor="text1"/>
          <w:sz w:val="22"/>
          <w:szCs w:val="22"/>
          <w:lang w:val="es-CO"/>
        </w:rPr>
        <w:t>-</w:t>
      </w:r>
      <w:r w:rsidR="00D8758C" w:rsidRPr="00686DBE">
        <w:rPr>
          <w:rFonts w:ascii="Arial" w:hAnsi="Arial" w:cs="Arial"/>
          <w:color w:val="000000" w:themeColor="text1"/>
          <w:sz w:val="22"/>
          <w:szCs w:val="22"/>
          <w:lang w:val="es-CO"/>
        </w:rPr>
        <w:t xml:space="preserve"> </w:t>
      </w:r>
      <w:r w:rsidR="00681528">
        <w:rPr>
          <w:rFonts w:ascii="Arial" w:hAnsi="Arial" w:cs="Arial"/>
          <w:color w:val="000000" w:themeColor="text1"/>
          <w:sz w:val="22"/>
          <w:szCs w:val="22"/>
          <w:lang w:val="es-CO"/>
        </w:rPr>
        <w:t xml:space="preserve">         </w:t>
      </w:r>
      <w:r w:rsidR="00D8758C" w:rsidRPr="00686DBE">
        <w:rPr>
          <w:rFonts w:ascii="Arial" w:hAnsi="Arial" w:cs="Arial"/>
          <w:color w:val="000000" w:themeColor="text1"/>
          <w:sz w:val="22"/>
          <w:szCs w:val="22"/>
          <w:lang w:val="es-CO"/>
        </w:rPr>
        <w:t xml:space="preserve"> -</w:t>
      </w:r>
      <w:r w:rsidRPr="00686DBE">
        <w:rPr>
          <w:rFonts w:ascii="Arial" w:hAnsi="Arial" w:cs="Arial"/>
          <w:color w:val="000000" w:themeColor="text1"/>
          <w:sz w:val="22"/>
          <w:szCs w:val="22"/>
        </w:rPr>
        <w:t xml:space="preserve"> </w:t>
      </w:r>
      <w:r w:rsidR="00585E3A" w:rsidRPr="00686DBE">
        <w:rPr>
          <w:rFonts w:ascii="Arial" w:hAnsi="Arial" w:cs="Arial"/>
          <w:color w:val="000000" w:themeColor="text1"/>
          <w:sz w:val="22"/>
          <w:szCs w:val="22"/>
          <w:lang w:val="es-CO"/>
        </w:rPr>
        <w:t>202</w:t>
      </w:r>
      <w:r w:rsidR="001574A7">
        <w:rPr>
          <w:rFonts w:ascii="Arial" w:hAnsi="Arial" w:cs="Arial"/>
          <w:color w:val="000000" w:themeColor="text1"/>
          <w:sz w:val="22"/>
          <w:szCs w:val="22"/>
          <w:lang w:val="es-CO"/>
        </w:rPr>
        <w:t>3</w:t>
      </w:r>
      <w:r w:rsidRPr="00686DBE">
        <w:rPr>
          <w:rFonts w:ascii="Arial" w:hAnsi="Arial" w:cs="Arial"/>
          <w:color w:val="000000" w:themeColor="text1"/>
          <w:sz w:val="22"/>
          <w:szCs w:val="22"/>
          <w:lang w:val="es-CO"/>
        </w:rPr>
        <w:t>.</w:t>
      </w:r>
    </w:p>
    <w:p w:rsidR="00E2020A" w:rsidRPr="00686DBE" w:rsidRDefault="00E2020A" w:rsidP="00FB525A">
      <w:pPr>
        <w:jc w:val="both"/>
        <w:rPr>
          <w:rFonts w:ascii="Arial" w:hAnsi="Arial" w:cs="Arial"/>
          <w:color w:val="000000" w:themeColor="text1"/>
          <w:sz w:val="22"/>
          <w:szCs w:val="22"/>
        </w:rPr>
      </w:pPr>
    </w:p>
    <w:p w:rsidR="00EB754E" w:rsidRPr="00686DBE" w:rsidRDefault="00EB754E" w:rsidP="00FB525A">
      <w:pPr>
        <w:jc w:val="both"/>
        <w:rPr>
          <w:rFonts w:ascii="Arial" w:hAnsi="Arial" w:cs="Arial"/>
          <w:color w:val="000000" w:themeColor="text1"/>
          <w:sz w:val="22"/>
          <w:szCs w:val="22"/>
        </w:rPr>
      </w:pPr>
    </w:p>
    <w:p w:rsidR="0052460B" w:rsidRPr="00686DBE" w:rsidRDefault="0052460B" w:rsidP="00FB525A">
      <w:pPr>
        <w:jc w:val="both"/>
        <w:rPr>
          <w:rFonts w:ascii="Arial" w:hAnsi="Arial" w:cs="Arial"/>
          <w:color w:val="000000" w:themeColor="text1"/>
          <w:sz w:val="22"/>
          <w:szCs w:val="22"/>
        </w:rPr>
      </w:pPr>
    </w:p>
    <w:p w:rsidR="00E2020A" w:rsidRPr="00686DBE" w:rsidRDefault="004B685D" w:rsidP="00FB525A">
      <w:pPr>
        <w:jc w:val="both"/>
        <w:rPr>
          <w:rFonts w:ascii="Arial" w:hAnsi="Arial" w:cs="Arial"/>
          <w:color w:val="000000" w:themeColor="text1"/>
          <w:sz w:val="22"/>
          <w:szCs w:val="22"/>
          <w:lang w:eastAsia="es-CO"/>
        </w:rPr>
      </w:pPr>
      <w:r w:rsidRPr="00686DBE">
        <w:rPr>
          <w:rFonts w:ascii="Arial" w:hAnsi="Arial" w:cs="Arial"/>
          <w:color w:val="000000" w:themeColor="text1"/>
          <w:sz w:val="22"/>
          <w:szCs w:val="22"/>
        </w:rPr>
        <w:t>El suscrito _______________________________________, identificado</w:t>
      </w:r>
      <w:r w:rsidR="00080736" w:rsidRPr="00686DBE">
        <w:rPr>
          <w:rFonts w:ascii="Arial" w:hAnsi="Arial" w:cs="Arial"/>
          <w:color w:val="000000" w:themeColor="text1"/>
          <w:sz w:val="22"/>
          <w:szCs w:val="22"/>
        </w:rPr>
        <w:t xml:space="preserve"> (a)</w:t>
      </w:r>
      <w:r w:rsidRPr="00686DBE">
        <w:rPr>
          <w:rFonts w:ascii="Arial" w:hAnsi="Arial" w:cs="Arial"/>
          <w:color w:val="000000" w:themeColor="text1"/>
          <w:sz w:val="22"/>
          <w:szCs w:val="22"/>
        </w:rPr>
        <w:t xml:space="preserve"> con la C.C ______________ de ___________, de acuerdo con lo establecido en la INVITACIÓN PUBLICA del proceso de la referencia,</w:t>
      </w:r>
      <w:r w:rsidRPr="00686DBE">
        <w:rPr>
          <w:rFonts w:ascii="Arial" w:hAnsi="Arial" w:cs="Arial"/>
          <w:color w:val="000000" w:themeColor="text1"/>
          <w:sz w:val="22"/>
          <w:szCs w:val="22"/>
          <w:lang w:eastAsia="es-CO"/>
        </w:rPr>
        <w:t xml:space="preserve"> ponemos a consideración del Municipio de Armenia, la presente oferta para contratar</w:t>
      </w:r>
      <w:r w:rsidRPr="00686DBE">
        <w:rPr>
          <w:rFonts w:ascii="Arial" w:hAnsi="Arial" w:cs="Arial"/>
          <w:bCs/>
          <w:color w:val="000000" w:themeColor="text1"/>
          <w:sz w:val="22"/>
          <w:szCs w:val="22"/>
        </w:rPr>
        <w:t xml:space="preserve">, la cual se regirá por </w:t>
      </w:r>
      <w:r w:rsidRPr="00686DBE">
        <w:rPr>
          <w:rFonts w:ascii="Arial" w:hAnsi="Arial" w:cs="Arial"/>
          <w:color w:val="000000" w:themeColor="text1"/>
          <w:sz w:val="22"/>
          <w:szCs w:val="22"/>
          <w:lang w:eastAsia="es-CO"/>
        </w:rPr>
        <w:t>los términos aquí contenidos y sus anexos, a saber:</w:t>
      </w:r>
    </w:p>
    <w:p w:rsidR="00E2020A" w:rsidRPr="00686DBE" w:rsidRDefault="00E2020A" w:rsidP="00FB525A">
      <w:pPr>
        <w:jc w:val="both"/>
        <w:rPr>
          <w:rFonts w:ascii="Arial" w:hAnsi="Arial" w:cs="Arial"/>
          <w:color w:val="000000" w:themeColor="text1"/>
          <w:sz w:val="22"/>
          <w:szCs w:val="22"/>
          <w:lang w:eastAsia="es-CO"/>
        </w:rPr>
      </w:pPr>
    </w:p>
    <w:p w:rsidR="00EB754E" w:rsidRPr="00686DBE" w:rsidRDefault="00EB754E" w:rsidP="00FB525A">
      <w:pPr>
        <w:jc w:val="both"/>
        <w:rPr>
          <w:rFonts w:ascii="Arial" w:hAnsi="Arial" w:cs="Arial"/>
          <w:color w:val="000000" w:themeColor="text1"/>
          <w:sz w:val="22"/>
          <w:szCs w:val="22"/>
          <w:lang w:eastAsia="es-CO"/>
        </w:rPr>
      </w:pPr>
    </w:p>
    <w:p w:rsidR="00E2020A" w:rsidRPr="00686DBE" w:rsidRDefault="004B685D" w:rsidP="00C100CD">
      <w:pPr>
        <w:numPr>
          <w:ilvl w:val="0"/>
          <w:numId w:val="6"/>
        </w:numPr>
        <w:shd w:val="clear" w:color="auto" w:fill="FFFFFF"/>
        <w:spacing w:before="30"/>
        <w:ind w:left="284" w:hanging="284"/>
        <w:jc w:val="both"/>
        <w:rPr>
          <w:rFonts w:ascii="Arial" w:hAnsi="Arial" w:cs="Arial"/>
          <w:bCs/>
          <w:color w:val="000000" w:themeColor="text1"/>
          <w:sz w:val="22"/>
          <w:szCs w:val="22"/>
          <w:lang w:eastAsia="es-CO"/>
        </w:rPr>
      </w:pPr>
      <w:r w:rsidRPr="00686DBE">
        <w:rPr>
          <w:rFonts w:ascii="Arial" w:hAnsi="Arial" w:cs="Arial"/>
          <w:bCs/>
          <w:color w:val="000000" w:themeColor="text1"/>
          <w:sz w:val="22"/>
          <w:szCs w:val="22"/>
          <w:lang w:eastAsia="es-CO"/>
        </w:rPr>
        <w:t>DESCRIPCIÓN GENERAL DE LA OFERTA</w:t>
      </w:r>
    </w:p>
    <w:p w:rsidR="00E2020A" w:rsidRPr="00686DBE" w:rsidRDefault="00E2020A" w:rsidP="00FB525A">
      <w:pPr>
        <w:shd w:val="clear" w:color="auto" w:fill="FFFFFF"/>
        <w:spacing w:before="30"/>
        <w:ind w:left="720"/>
        <w:jc w:val="both"/>
        <w:rPr>
          <w:rFonts w:ascii="Arial" w:hAnsi="Arial" w:cs="Arial"/>
          <w:color w:val="000000" w:themeColor="text1"/>
          <w:sz w:val="22"/>
          <w:szCs w:val="22"/>
          <w:lang w:eastAsia="es-CO"/>
        </w:rPr>
      </w:pPr>
    </w:p>
    <w:p w:rsidR="00EE250B" w:rsidRPr="00686DBE" w:rsidRDefault="004B685D" w:rsidP="00563844">
      <w:pPr>
        <w:jc w:val="both"/>
        <w:rPr>
          <w:rFonts w:ascii="Arial" w:eastAsia="Times New Roman" w:hAnsi="Arial" w:cs="Arial"/>
          <w:i/>
          <w:iCs/>
          <w:color w:val="000000" w:themeColor="text1"/>
          <w:sz w:val="22"/>
          <w:szCs w:val="22"/>
        </w:rPr>
      </w:pPr>
      <w:r w:rsidRPr="00686DBE">
        <w:rPr>
          <w:rFonts w:ascii="Arial" w:hAnsi="Arial" w:cs="Arial"/>
          <w:color w:val="000000" w:themeColor="text1"/>
          <w:sz w:val="22"/>
          <w:szCs w:val="22"/>
          <w:lang w:eastAsia="es-CO"/>
        </w:rPr>
        <w:t xml:space="preserve">El objeto de esta oferta consiste en: </w:t>
      </w:r>
    </w:p>
    <w:p w:rsidR="00C51FD7" w:rsidRPr="00686DBE" w:rsidRDefault="00C51FD7" w:rsidP="00FB525A">
      <w:pPr>
        <w:jc w:val="both"/>
        <w:rPr>
          <w:rFonts w:ascii="Arial" w:hAnsi="Arial" w:cs="Arial"/>
          <w:b/>
          <w:color w:val="000000" w:themeColor="text1"/>
          <w:sz w:val="22"/>
          <w:szCs w:val="22"/>
        </w:rPr>
      </w:pPr>
    </w:p>
    <w:p w:rsidR="00FA78E1" w:rsidRPr="00686DBE" w:rsidRDefault="000A33F0" w:rsidP="00585E3A">
      <w:pPr>
        <w:jc w:val="both"/>
        <w:rPr>
          <w:rFonts w:ascii="Arial" w:hAnsi="Arial" w:cs="Arial"/>
          <w:sz w:val="22"/>
          <w:szCs w:val="22"/>
          <w:lang w:eastAsia="es-CO"/>
        </w:rPr>
      </w:pPr>
      <w:bookmarkStart w:id="3" w:name="_Hlk64488200"/>
      <w:r w:rsidRPr="00686DBE">
        <w:rPr>
          <w:rFonts w:ascii="Arial" w:hAnsi="Arial" w:cs="Arial"/>
          <w:sz w:val="22"/>
          <w:szCs w:val="22"/>
        </w:rPr>
        <w:t>“</w:t>
      </w:r>
      <w:r w:rsidR="00F01D35">
        <w:rPr>
          <w:rFonts w:ascii="Arial" w:hAnsi="Arial" w:cs="Arial"/>
          <w:b/>
          <w:sz w:val="22"/>
          <w:szCs w:val="22"/>
        </w:rPr>
        <w:t>SUMINISTRO DE ELEMENTOS DE ASEO E INSUMOS DE CAFETERIA PARA ATENDER LAS DIFERENTES NECESIDADES Y PROYECTOS DE LAS SECRETARIAS Y DEPARTAMENTOS ADMINISTR</w:t>
      </w:r>
      <w:r w:rsidR="004A41E9">
        <w:rPr>
          <w:rFonts w:ascii="Arial" w:hAnsi="Arial" w:cs="Arial"/>
          <w:b/>
          <w:sz w:val="22"/>
          <w:szCs w:val="22"/>
        </w:rPr>
        <w:t>ATIVOS DEL MUNICIPIO DE ARMENIA.</w:t>
      </w:r>
      <w:r w:rsidRPr="00686DBE">
        <w:rPr>
          <w:rFonts w:ascii="Arial" w:hAnsi="Arial" w:cs="Arial"/>
          <w:sz w:val="22"/>
          <w:szCs w:val="22"/>
          <w:lang w:eastAsia="es-CO"/>
        </w:rPr>
        <w:t>”.</w:t>
      </w:r>
      <w:bookmarkEnd w:id="3"/>
    </w:p>
    <w:p w:rsidR="000A33F0" w:rsidRPr="00686DBE" w:rsidRDefault="000A33F0" w:rsidP="00585E3A">
      <w:pPr>
        <w:jc w:val="both"/>
        <w:rPr>
          <w:rFonts w:ascii="Arial" w:eastAsia="Arial" w:hAnsi="Arial" w:cs="Arial"/>
          <w:iCs/>
          <w:color w:val="000000" w:themeColor="text1"/>
          <w:sz w:val="22"/>
          <w:szCs w:val="22"/>
        </w:rPr>
      </w:pPr>
    </w:p>
    <w:p w:rsidR="00EB754E" w:rsidRPr="00686DBE" w:rsidRDefault="00EB754E" w:rsidP="00585E3A">
      <w:pPr>
        <w:jc w:val="both"/>
        <w:rPr>
          <w:rFonts w:ascii="Arial" w:eastAsia="Arial" w:hAnsi="Arial" w:cs="Arial"/>
          <w:iCs/>
          <w:color w:val="000000" w:themeColor="text1"/>
          <w:sz w:val="22"/>
          <w:szCs w:val="22"/>
        </w:rPr>
      </w:pPr>
    </w:p>
    <w:p w:rsidR="00E2020A" w:rsidRPr="00686DBE" w:rsidRDefault="004B685D" w:rsidP="00C100CD">
      <w:pPr>
        <w:pStyle w:val="Continuarlista21"/>
        <w:numPr>
          <w:ilvl w:val="0"/>
          <w:numId w:val="6"/>
        </w:numPr>
        <w:spacing w:after="0"/>
        <w:ind w:left="426"/>
        <w:jc w:val="both"/>
        <w:rPr>
          <w:rFonts w:ascii="Arial" w:hAnsi="Arial" w:cs="Arial"/>
          <w:bCs/>
          <w:color w:val="000000" w:themeColor="text1"/>
          <w:sz w:val="22"/>
          <w:szCs w:val="22"/>
          <w:lang w:eastAsia="es-CO"/>
        </w:rPr>
      </w:pPr>
      <w:r w:rsidRPr="00686DBE">
        <w:rPr>
          <w:rFonts w:ascii="Arial" w:hAnsi="Arial" w:cs="Arial"/>
          <w:bCs/>
          <w:color w:val="000000" w:themeColor="text1"/>
          <w:sz w:val="22"/>
          <w:szCs w:val="22"/>
          <w:lang w:eastAsia="es-CO"/>
        </w:rPr>
        <w:t>LUGAR DE EJECUCIÓN DEL OBJETO.</w:t>
      </w:r>
    </w:p>
    <w:p w:rsidR="00E2020A" w:rsidRPr="00686DBE" w:rsidRDefault="00E2020A" w:rsidP="00FB525A">
      <w:pPr>
        <w:shd w:val="clear" w:color="auto" w:fill="FFFFFF"/>
        <w:spacing w:before="30"/>
        <w:ind w:left="720"/>
        <w:jc w:val="both"/>
        <w:rPr>
          <w:rFonts w:ascii="Arial" w:hAnsi="Arial" w:cs="Arial"/>
          <w:color w:val="000000" w:themeColor="text1"/>
          <w:sz w:val="22"/>
          <w:szCs w:val="22"/>
          <w:lang w:eastAsia="es-CO"/>
        </w:rPr>
      </w:pPr>
    </w:p>
    <w:p w:rsidR="00C51FD7" w:rsidRPr="00686DBE" w:rsidRDefault="001A3394" w:rsidP="00C51FD7">
      <w:pPr>
        <w:pStyle w:val="NormalWeb"/>
        <w:tabs>
          <w:tab w:val="left" w:pos="0"/>
        </w:tabs>
        <w:suppressAutoHyphens w:val="0"/>
        <w:spacing w:before="0" w:after="0"/>
        <w:jc w:val="both"/>
        <w:rPr>
          <w:rFonts w:ascii="Arial" w:hAnsi="Arial" w:cs="Arial"/>
          <w:b/>
          <w:sz w:val="22"/>
          <w:szCs w:val="22"/>
        </w:rPr>
      </w:pPr>
      <w:r w:rsidRPr="00CB0A83">
        <w:rPr>
          <w:rFonts w:ascii="Arial" w:hAnsi="Arial" w:cs="Arial"/>
          <w:sz w:val="22"/>
          <w:szCs w:val="22"/>
        </w:rPr>
        <w:t>La ejecución del presente contrato se realizará en e</w:t>
      </w:r>
      <w:r w:rsidR="001C6570">
        <w:rPr>
          <w:rFonts w:ascii="Arial" w:hAnsi="Arial" w:cs="Arial"/>
          <w:sz w:val="22"/>
          <w:szCs w:val="22"/>
        </w:rPr>
        <w:t xml:space="preserve">l Municipio de Armenia Quindío. </w:t>
      </w:r>
    </w:p>
    <w:p w:rsidR="00E2020A" w:rsidRPr="00686DBE" w:rsidRDefault="00E2020A" w:rsidP="00FB525A">
      <w:pPr>
        <w:shd w:val="clear" w:color="auto" w:fill="FFFFFF"/>
        <w:spacing w:before="30"/>
        <w:jc w:val="both"/>
        <w:rPr>
          <w:rFonts w:ascii="Arial" w:hAnsi="Arial" w:cs="Arial"/>
          <w:color w:val="000000" w:themeColor="text1"/>
          <w:sz w:val="22"/>
          <w:szCs w:val="22"/>
          <w:lang w:eastAsia="es-CO"/>
        </w:rPr>
      </w:pPr>
    </w:p>
    <w:p w:rsidR="00E2020A" w:rsidRPr="00686DBE" w:rsidRDefault="004B685D" w:rsidP="00FB525A">
      <w:pPr>
        <w:shd w:val="clear" w:color="auto" w:fill="FFFFFF"/>
        <w:spacing w:before="30"/>
        <w:jc w:val="both"/>
        <w:rPr>
          <w:rFonts w:ascii="Arial" w:hAnsi="Arial" w:cs="Arial"/>
          <w:bCs/>
          <w:color w:val="000000" w:themeColor="text1"/>
          <w:sz w:val="22"/>
          <w:szCs w:val="22"/>
          <w:lang w:eastAsia="es-CO"/>
        </w:rPr>
      </w:pPr>
      <w:r w:rsidRPr="00686DBE">
        <w:rPr>
          <w:rFonts w:ascii="Arial" w:hAnsi="Arial" w:cs="Arial"/>
          <w:bCs/>
          <w:color w:val="000000" w:themeColor="text1"/>
          <w:sz w:val="22"/>
          <w:szCs w:val="22"/>
          <w:lang w:eastAsia="es-CO"/>
        </w:rPr>
        <w:t>3. VALOR DE LA PRESENTE OFERTA.</w:t>
      </w:r>
    </w:p>
    <w:p w:rsidR="00E2020A" w:rsidRPr="00686DBE" w:rsidRDefault="00E2020A" w:rsidP="00FB525A">
      <w:pPr>
        <w:jc w:val="both"/>
        <w:rPr>
          <w:rFonts w:ascii="Arial" w:hAnsi="Arial" w:cs="Arial"/>
          <w:color w:val="000000" w:themeColor="text1"/>
          <w:sz w:val="22"/>
          <w:szCs w:val="22"/>
        </w:rPr>
      </w:pPr>
    </w:p>
    <w:p w:rsidR="00E2020A" w:rsidRPr="00686DBE" w:rsidRDefault="004B685D" w:rsidP="00FB525A">
      <w:pPr>
        <w:jc w:val="both"/>
        <w:rPr>
          <w:rFonts w:ascii="Arial" w:hAnsi="Arial" w:cs="Arial"/>
          <w:color w:val="000000" w:themeColor="text1"/>
          <w:sz w:val="22"/>
          <w:szCs w:val="22"/>
        </w:rPr>
      </w:pPr>
      <w:r w:rsidRPr="00686DBE">
        <w:rPr>
          <w:rFonts w:ascii="Arial" w:hAnsi="Arial" w:cs="Arial"/>
          <w:color w:val="000000" w:themeColor="text1"/>
          <w:sz w:val="22"/>
          <w:szCs w:val="22"/>
        </w:rPr>
        <w:t>Que en virtud a lo anterior, en caso que me sea aceptada mi oferta cumpliré con el objeto contractual con las características y obligaciones establecidas en la invitación pública, y por los valores unitarios y globales que se describen en el formato No. 2 (</w:t>
      </w:r>
      <w:r w:rsidR="00C51FD7" w:rsidRPr="00686DBE">
        <w:rPr>
          <w:rFonts w:ascii="Arial" w:hAnsi="Arial" w:cs="Arial"/>
          <w:color w:val="000000" w:themeColor="text1"/>
          <w:sz w:val="22"/>
          <w:szCs w:val="22"/>
        </w:rPr>
        <w:t>Propuesta</w:t>
      </w:r>
      <w:r w:rsidRPr="00686DBE">
        <w:rPr>
          <w:rFonts w:ascii="Arial" w:hAnsi="Arial" w:cs="Arial"/>
          <w:color w:val="000000" w:themeColor="text1"/>
          <w:sz w:val="22"/>
          <w:szCs w:val="22"/>
        </w:rPr>
        <w:t xml:space="preserve"> Económica).</w:t>
      </w:r>
    </w:p>
    <w:p w:rsidR="00E2020A" w:rsidRPr="00686DBE" w:rsidRDefault="00E2020A" w:rsidP="00FB525A">
      <w:pPr>
        <w:shd w:val="clear" w:color="auto" w:fill="FFFFFF"/>
        <w:spacing w:before="30"/>
        <w:jc w:val="both"/>
        <w:rPr>
          <w:rFonts w:ascii="Arial" w:hAnsi="Arial" w:cs="Arial"/>
          <w:color w:val="000000" w:themeColor="text1"/>
          <w:sz w:val="22"/>
          <w:szCs w:val="22"/>
          <w:lang w:eastAsia="es-CO"/>
        </w:rPr>
      </w:pPr>
    </w:p>
    <w:p w:rsidR="00E2020A" w:rsidRPr="00686DBE" w:rsidRDefault="004B685D" w:rsidP="00FB525A">
      <w:pPr>
        <w:shd w:val="clear" w:color="auto" w:fill="FFFFFF"/>
        <w:spacing w:before="30"/>
        <w:jc w:val="both"/>
        <w:rPr>
          <w:rFonts w:ascii="Arial" w:hAnsi="Arial" w:cs="Arial"/>
          <w:color w:val="000000" w:themeColor="text1"/>
          <w:sz w:val="22"/>
          <w:szCs w:val="22"/>
        </w:rPr>
      </w:pPr>
      <w:r w:rsidRPr="00686DBE">
        <w:rPr>
          <w:rFonts w:ascii="Arial" w:hAnsi="Arial" w:cs="Arial"/>
          <w:color w:val="000000" w:themeColor="text1"/>
          <w:sz w:val="22"/>
          <w:szCs w:val="22"/>
        </w:rPr>
        <w:t xml:space="preserve">Al formular la </w:t>
      </w:r>
      <w:r w:rsidR="0064352D" w:rsidRPr="00686DBE">
        <w:rPr>
          <w:rFonts w:ascii="Arial" w:hAnsi="Arial" w:cs="Arial"/>
          <w:color w:val="000000" w:themeColor="text1"/>
          <w:sz w:val="22"/>
          <w:szCs w:val="22"/>
        </w:rPr>
        <w:t>oferta acepta</w:t>
      </w:r>
      <w:r w:rsidRPr="00686DBE">
        <w:rPr>
          <w:rFonts w:ascii="Arial" w:hAnsi="Arial" w:cs="Arial"/>
          <w:color w:val="000000" w:themeColor="text1"/>
          <w:sz w:val="22"/>
          <w:szCs w:val="22"/>
        </w:rPr>
        <w:t xml:space="preserve"> que están a mi cargo todos los impuestos, tasas y contribuciones establecidos por las diferentes autoridades nacionales, departamentales o municipales, los cuales se encuentran comprendidos dentro del valor ofertado. Así mismo declaro que dentro del valor de </w:t>
      </w:r>
      <w:r w:rsidR="00C51FD7" w:rsidRPr="00686DBE">
        <w:rPr>
          <w:rFonts w:ascii="Arial" w:hAnsi="Arial" w:cs="Arial"/>
          <w:color w:val="000000" w:themeColor="text1"/>
          <w:sz w:val="22"/>
          <w:szCs w:val="22"/>
        </w:rPr>
        <w:t>mí</w:t>
      </w:r>
      <w:r w:rsidRPr="00686DBE">
        <w:rPr>
          <w:rFonts w:ascii="Arial" w:hAnsi="Arial" w:cs="Arial"/>
          <w:color w:val="000000" w:themeColor="text1"/>
          <w:sz w:val="22"/>
          <w:szCs w:val="22"/>
        </w:rPr>
        <w:t xml:space="preserve"> oferta están incluidos todos los costos que genere el cumplimiento del objeto del contrato, de acuerdo con las especificaciones técnicas y demás condiciones requeridas en la invitación pública.</w:t>
      </w:r>
    </w:p>
    <w:p w:rsidR="00E2020A" w:rsidRPr="00686DBE" w:rsidRDefault="00E2020A" w:rsidP="00FB525A">
      <w:pPr>
        <w:pStyle w:val="Prrafodelista"/>
        <w:ind w:left="720"/>
        <w:jc w:val="both"/>
        <w:rPr>
          <w:rFonts w:ascii="Arial" w:hAnsi="Arial" w:cs="Arial"/>
          <w:color w:val="000000" w:themeColor="text1"/>
          <w:sz w:val="22"/>
          <w:szCs w:val="22"/>
        </w:rPr>
      </w:pPr>
    </w:p>
    <w:p w:rsidR="00E2020A" w:rsidRPr="00686DBE" w:rsidRDefault="004B685D" w:rsidP="00FB525A">
      <w:pPr>
        <w:shd w:val="clear" w:color="auto" w:fill="FFFFFF"/>
        <w:spacing w:before="30"/>
        <w:jc w:val="both"/>
        <w:rPr>
          <w:rFonts w:ascii="Arial" w:hAnsi="Arial" w:cs="Arial"/>
          <w:bCs/>
          <w:color w:val="000000" w:themeColor="text1"/>
          <w:sz w:val="22"/>
          <w:szCs w:val="22"/>
          <w:lang w:eastAsia="es-CO"/>
        </w:rPr>
      </w:pPr>
      <w:r w:rsidRPr="00686DBE">
        <w:rPr>
          <w:rFonts w:ascii="Arial" w:hAnsi="Arial" w:cs="Arial"/>
          <w:bCs/>
          <w:color w:val="000000" w:themeColor="text1"/>
          <w:sz w:val="22"/>
          <w:szCs w:val="22"/>
          <w:lang w:eastAsia="es-CO"/>
        </w:rPr>
        <w:t>4. VIGENCIA</w:t>
      </w:r>
      <w:r w:rsidR="00C51FD7" w:rsidRPr="00686DBE">
        <w:rPr>
          <w:rFonts w:ascii="Arial" w:hAnsi="Arial" w:cs="Arial"/>
          <w:bCs/>
          <w:color w:val="000000" w:themeColor="text1"/>
          <w:sz w:val="22"/>
          <w:szCs w:val="22"/>
          <w:lang w:eastAsia="es-CO"/>
        </w:rPr>
        <w:t>.</w:t>
      </w:r>
    </w:p>
    <w:p w:rsidR="00E2020A" w:rsidRPr="00686DBE" w:rsidRDefault="00E2020A" w:rsidP="00FB525A">
      <w:pPr>
        <w:shd w:val="clear" w:color="auto" w:fill="FFFFFF"/>
        <w:spacing w:before="30"/>
        <w:jc w:val="both"/>
        <w:rPr>
          <w:rFonts w:ascii="Arial" w:hAnsi="Arial" w:cs="Arial"/>
          <w:color w:val="000000" w:themeColor="text1"/>
          <w:sz w:val="22"/>
          <w:szCs w:val="22"/>
          <w:lang w:eastAsia="es-CO"/>
        </w:rPr>
      </w:pPr>
    </w:p>
    <w:p w:rsidR="00E2020A" w:rsidRPr="00686DBE" w:rsidRDefault="004B685D" w:rsidP="00FB525A">
      <w:pPr>
        <w:shd w:val="clear" w:color="auto" w:fill="FFFFFF"/>
        <w:spacing w:before="30"/>
        <w:jc w:val="both"/>
        <w:rPr>
          <w:rFonts w:ascii="Arial" w:hAnsi="Arial" w:cs="Arial"/>
          <w:color w:val="000000" w:themeColor="text1"/>
          <w:sz w:val="22"/>
          <w:szCs w:val="22"/>
          <w:lang w:eastAsia="es-CO"/>
        </w:rPr>
      </w:pPr>
      <w:r w:rsidRPr="00686DBE">
        <w:rPr>
          <w:rFonts w:ascii="Arial" w:hAnsi="Arial" w:cs="Arial"/>
          <w:color w:val="000000" w:themeColor="text1"/>
          <w:sz w:val="22"/>
          <w:szCs w:val="22"/>
        </w:rPr>
        <w:t>Declaro que la presente oferta será irrevocable en los términos del artículo 846 del Código de Comercio,</w:t>
      </w:r>
      <w:r w:rsidRPr="00686DBE">
        <w:rPr>
          <w:rFonts w:ascii="Arial" w:hAnsi="Arial" w:cs="Arial"/>
          <w:color w:val="000000" w:themeColor="text1"/>
          <w:sz w:val="22"/>
          <w:szCs w:val="22"/>
          <w:lang w:eastAsia="es-CO"/>
        </w:rPr>
        <w:t xml:space="preserve"> se extenderá por </w:t>
      </w:r>
      <w:r w:rsidR="0064352D">
        <w:rPr>
          <w:rFonts w:ascii="Arial" w:hAnsi="Arial" w:cs="Arial"/>
          <w:color w:val="000000" w:themeColor="text1"/>
          <w:sz w:val="22"/>
          <w:szCs w:val="22"/>
          <w:lang w:eastAsia="es-CO"/>
        </w:rPr>
        <w:t>cuarenta y cinco</w:t>
      </w:r>
      <w:r w:rsidRPr="00686DBE">
        <w:rPr>
          <w:rFonts w:ascii="Arial" w:hAnsi="Arial" w:cs="Arial"/>
          <w:color w:val="000000" w:themeColor="text1"/>
          <w:sz w:val="22"/>
          <w:szCs w:val="22"/>
          <w:lang w:eastAsia="es-CO"/>
        </w:rPr>
        <w:t xml:space="preserve"> (</w:t>
      </w:r>
      <w:r w:rsidR="0064352D">
        <w:rPr>
          <w:rFonts w:ascii="Arial" w:hAnsi="Arial" w:cs="Arial"/>
          <w:color w:val="000000" w:themeColor="text1"/>
          <w:sz w:val="22"/>
          <w:szCs w:val="22"/>
          <w:lang w:eastAsia="es-CO"/>
        </w:rPr>
        <w:t>45</w:t>
      </w:r>
      <w:r w:rsidRPr="00686DBE">
        <w:rPr>
          <w:rFonts w:ascii="Arial" w:hAnsi="Arial" w:cs="Arial"/>
          <w:color w:val="000000" w:themeColor="text1"/>
          <w:sz w:val="22"/>
          <w:szCs w:val="22"/>
          <w:lang w:eastAsia="es-CO"/>
        </w:rPr>
        <w:t>) días</w:t>
      </w:r>
      <w:r w:rsidR="0064352D">
        <w:rPr>
          <w:rFonts w:ascii="Arial" w:hAnsi="Arial" w:cs="Arial"/>
          <w:color w:val="000000" w:themeColor="text1"/>
          <w:sz w:val="22"/>
          <w:szCs w:val="22"/>
          <w:lang w:eastAsia="es-CO"/>
        </w:rPr>
        <w:t xml:space="preserve"> </w:t>
      </w:r>
      <w:r w:rsidR="007D6D40">
        <w:rPr>
          <w:rFonts w:ascii="Arial" w:hAnsi="Arial" w:cs="Arial"/>
          <w:color w:val="000000" w:themeColor="text1"/>
          <w:sz w:val="22"/>
          <w:szCs w:val="22"/>
          <w:lang w:eastAsia="es-CO"/>
        </w:rPr>
        <w:t>calendario</w:t>
      </w:r>
      <w:r w:rsidRPr="00686DBE">
        <w:rPr>
          <w:rFonts w:ascii="Arial" w:hAnsi="Arial" w:cs="Arial"/>
          <w:color w:val="000000" w:themeColor="text1"/>
          <w:sz w:val="22"/>
          <w:szCs w:val="22"/>
          <w:lang w:eastAsia="es-CO"/>
        </w:rPr>
        <w:t xml:space="preserve"> a partir de la entrega de la propuesta.</w:t>
      </w:r>
    </w:p>
    <w:p w:rsidR="00EB754E" w:rsidRPr="00686DBE" w:rsidRDefault="00EB754E" w:rsidP="00FB525A">
      <w:pPr>
        <w:shd w:val="clear" w:color="auto" w:fill="FFFFFF"/>
        <w:spacing w:before="30"/>
        <w:jc w:val="both"/>
        <w:rPr>
          <w:rFonts w:ascii="Arial" w:hAnsi="Arial" w:cs="Arial"/>
          <w:color w:val="000000" w:themeColor="text1"/>
          <w:sz w:val="22"/>
          <w:szCs w:val="22"/>
          <w:lang w:eastAsia="es-CO"/>
        </w:rPr>
      </w:pPr>
    </w:p>
    <w:p w:rsidR="00E2020A" w:rsidRPr="00686DBE" w:rsidRDefault="004B685D" w:rsidP="00FB525A">
      <w:pPr>
        <w:shd w:val="clear" w:color="auto" w:fill="FFFFFF"/>
        <w:spacing w:before="30"/>
        <w:jc w:val="both"/>
        <w:rPr>
          <w:rFonts w:ascii="Arial" w:hAnsi="Arial" w:cs="Arial"/>
          <w:bCs/>
          <w:color w:val="000000" w:themeColor="text1"/>
          <w:sz w:val="22"/>
          <w:szCs w:val="22"/>
          <w:lang w:eastAsia="es-CO"/>
        </w:rPr>
      </w:pPr>
      <w:r w:rsidRPr="00686DBE">
        <w:rPr>
          <w:rFonts w:ascii="Arial" w:hAnsi="Arial" w:cs="Arial"/>
          <w:bCs/>
          <w:color w:val="000000" w:themeColor="text1"/>
          <w:sz w:val="22"/>
          <w:szCs w:val="22"/>
          <w:lang w:eastAsia="es-CO"/>
        </w:rPr>
        <w:t xml:space="preserve">5. TÉRMINO PARA ACEPTAR LA OFERTA </w:t>
      </w:r>
    </w:p>
    <w:p w:rsidR="00E2020A" w:rsidRPr="00686DBE" w:rsidRDefault="00E2020A" w:rsidP="00FB525A">
      <w:pPr>
        <w:shd w:val="clear" w:color="auto" w:fill="FFFFFF"/>
        <w:spacing w:before="30"/>
        <w:jc w:val="both"/>
        <w:rPr>
          <w:rFonts w:ascii="Arial" w:hAnsi="Arial" w:cs="Arial"/>
          <w:color w:val="000000" w:themeColor="text1"/>
          <w:sz w:val="22"/>
          <w:szCs w:val="22"/>
          <w:lang w:eastAsia="es-CO"/>
        </w:rPr>
      </w:pPr>
    </w:p>
    <w:p w:rsidR="00E2020A" w:rsidRPr="00686DBE" w:rsidRDefault="004B685D" w:rsidP="00FB525A">
      <w:pPr>
        <w:shd w:val="clear" w:color="auto" w:fill="FFFFFF"/>
        <w:spacing w:before="30"/>
        <w:jc w:val="both"/>
        <w:rPr>
          <w:rFonts w:ascii="Arial" w:hAnsi="Arial" w:cs="Arial"/>
          <w:color w:val="000000" w:themeColor="text1"/>
          <w:sz w:val="22"/>
          <w:szCs w:val="22"/>
          <w:lang w:eastAsia="es-CO"/>
        </w:rPr>
      </w:pPr>
      <w:r w:rsidRPr="00686DBE">
        <w:rPr>
          <w:rFonts w:ascii="Arial" w:hAnsi="Arial" w:cs="Arial"/>
          <w:color w:val="000000" w:themeColor="text1"/>
          <w:sz w:val="22"/>
          <w:szCs w:val="22"/>
          <w:lang w:eastAsia="es-CO"/>
        </w:rPr>
        <w:t>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DESTINATARIO DE LA OFERTA. Se entenderá aceptada mediante comunicación de aceptación, de conformidad con lo establecido en el artículo 94 de la Ley 1474 de 2011 y el numeral 6 del artículo 2.2.1.2.1.5.2 del Decreto 1082 de 2</w:t>
      </w:r>
      <w:r w:rsidR="002302AD" w:rsidRPr="00686DBE">
        <w:rPr>
          <w:rFonts w:ascii="Arial" w:hAnsi="Arial" w:cs="Arial"/>
          <w:color w:val="000000" w:themeColor="text1"/>
          <w:sz w:val="22"/>
          <w:szCs w:val="22"/>
          <w:lang w:eastAsia="es-CO"/>
        </w:rPr>
        <w:t>015</w:t>
      </w:r>
      <w:r w:rsidRPr="00686DBE">
        <w:rPr>
          <w:rFonts w:ascii="Arial" w:hAnsi="Arial" w:cs="Arial"/>
          <w:color w:val="000000" w:themeColor="text1"/>
          <w:sz w:val="22"/>
          <w:szCs w:val="22"/>
          <w:lang w:eastAsia="es-CO"/>
        </w:rPr>
        <w:t xml:space="preserve">. </w:t>
      </w:r>
    </w:p>
    <w:p w:rsidR="00E2020A" w:rsidRPr="00686DBE" w:rsidRDefault="00E2020A" w:rsidP="00FB525A">
      <w:pPr>
        <w:pStyle w:val="Textoindependiente"/>
        <w:tabs>
          <w:tab w:val="center" w:pos="4680"/>
        </w:tabs>
        <w:rPr>
          <w:rFonts w:ascii="Arial" w:hAnsi="Arial" w:cs="Arial"/>
          <w:color w:val="000000" w:themeColor="text1"/>
          <w:sz w:val="22"/>
          <w:szCs w:val="22"/>
        </w:rPr>
      </w:pPr>
    </w:p>
    <w:p w:rsidR="00E2020A" w:rsidRPr="00686DBE" w:rsidRDefault="004B685D" w:rsidP="00FB525A">
      <w:pPr>
        <w:shd w:val="clear" w:color="auto" w:fill="FFFFFF"/>
        <w:spacing w:before="30"/>
        <w:jc w:val="both"/>
        <w:rPr>
          <w:rFonts w:ascii="Arial" w:hAnsi="Arial" w:cs="Arial"/>
          <w:color w:val="000000" w:themeColor="text1"/>
          <w:sz w:val="22"/>
          <w:szCs w:val="22"/>
          <w:lang w:eastAsia="es-CO"/>
        </w:rPr>
      </w:pPr>
      <w:r w:rsidRPr="00686DBE">
        <w:rPr>
          <w:rFonts w:ascii="Arial" w:hAnsi="Arial" w:cs="Arial"/>
          <w:bCs/>
          <w:color w:val="000000" w:themeColor="text1"/>
          <w:spacing w:val="4"/>
          <w:sz w:val="22"/>
          <w:szCs w:val="22"/>
          <w:lang w:eastAsia="es-CO"/>
        </w:rPr>
        <w:t xml:space="preserve">6. </w:t>
      </w:r>
      <w:r w:rsidRPr="00686DBE">
        <w:rPr>
          <w:rFonts w:ascii="Arial" w:hAnsi="Arial" w:cs="Arial"/>
          <w:bCs/>
          <w:color w:val="000000" w:themeColor="text1"/>
          <w:sz w:val="22"/>
          <w:szCs w:val="22"/>
          <w:lang w:eastAsia="es-CO"/>
        </w:rPr>
        <w:t>TERMINACIÓN DE LA OFERTA</w:t>
      </w:r>
      <w:r w:rsidRPr="00686DBE">
        <w:rPr>
          <w:rFonts w:ascii="Arial" w:hAnsi="Arial" w:cs="Arial"/>
          <w:color w:val="000000" w:themeColor="text1"/>
          <w:sz w:val="22"/>
          <w:szCs w:val="22"/>
          <w:lang w:eastAsia="es-CO"/>
        </w:rPr>
        <w:t>. 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Cuando cualquiera de las partes incurra en el incumplimiento injustificado de sus obligaciones y se haya comunicado la declaratoria expresa del mismo.</w:t>
      </w:r>
    </w:p>
    <w:p w:rsidR="00E2020A" w:rsidRPr="00686DBE" w:rsidRDefault="00E2020A" w:rsidP="00FB525A">
      <w:pPr>
        <w:pStyle w:val="Textoindependiente"/>
        <w:tabs>
          <w:tab w:val="center" w:pos="4680"/>
        </w:tabs>
        <w:rPr>
          <w:rFonts w:ascii="Arial" w:hAnsi="Arial" w:cs="Arial"/>
          <w:color w:val="000000" w:themeColor="text1"/>
          <w:sz w:val="22"/>
          <w:szCs w:val="22"/>
        </w:rPr>
      </w:pPr>
    </w:p>
    <w:p w:rsidR="00E2020A" w:rsidRPr="00686DBE" w:rsidRDefault="004B685D" w:rsidP="00FB525A">
      <w:pPr>
        <w:pStyle w:val="Textoindependiente"/>
        <w:tabs>
          <w:tab w:val="center" w:pos="4680"/>
        </w:tabs>
        <w:rPr>
          <w:rFonts w:ascii="Arial" w:hAnsi="Arial" w:cs="Arial"/>
          <w:color w:val="000000" w:themeColor="text1"/>
          <w:sz w:val="22"/>
          <w:szCs w:val="22"/>
        </w:rPr>
      </w:pPr>
      <w:r w:rsidRPr="00686DBE">
        <w:rPr>
          <w:rFonts w:ascii="Arial" w:hAnsi="Arial" w:cs="Arial"/>
          <w:color w:val="000000" w:themeColor="text1"/>
          <w:sz w:val="22"/>
          <w:szCs w:val="22"/>
        </w:rPr>
        <w:t>Declaro así mismo:</w:t>
      </w:r>
    </w:p>
    <w:p w:rsidR="00EB754E" w:rsidRPr="00686DBE" w:rsidRDefault="00EB754E" w:rsidP="00FB525A">
      <w:pPr>
        <w:pStyle w:val="Textoindependiente"/>
        <w:tabs>
          <w:tab w:val="center" w:pos="4680"/>
        </w:tabs>
        <w:rPr>
          <w:rFonts w:ascii="Arial" w:hAnsi="Arial" w:cs="Arial"/>
          <w:color w:val="000000" w:themeColor="text1"/>
          <w:sz w:val="22"/>
          <w:szCs w:val="22"/>
        </w:rPr>
      </w:pPr>
    </w:p>
    <w:p w:rsidR="00E2020A" w:rsidRPr="00686DBE" w:rsidRDefault="004B685D" w:rsidP="00C100CD">
      <w:pPr>
        <w:pStyle w:val="Textoindependiente"/>
        <w:numPr>
          <w:ilvl w:val="0"/>
          <w:numId w:val="7"/>
        </w:numPr>
        <w:tabs>
          <w:tab w:val="clear" w:pos="0"/>
          <w:tab w:val="left" w:pos="851"/>
          <w:tab w:val="center" w:pos="4680"/>
        </w:tabs>
        <w:rPr>
          <w:rFonts w:ascii="Arial" w:hAnsi="Arial" w:cs="Arial"/>
          <w:color w:val="000000" w:themeColor="text1"/>
          <w:sz w:val="22"/>
          <w:szCs w:val="22"/>
        </w:rPr>
      </w:pPr>
      <w:r w:rsidRPr="00686DBE">
        <w:rPr>
          <w:rFonts w:ascii="Arial" w:hAnsi="Arial" w:cs="Arial"/>
          <w:color w:val="000000" w:themeColor="text1"/>
          <w:sz w:val="22"/>
          <w:szCs w:val="22"/>
        </w:rPr>
        <w:t>Que esta propuesta y el contrato que llegare a celebrarse sólo compromete a los firmantes de esta carta.</w:t>
      </w:r>
    </w:p>
    <w:p w:rsidR="00553BF3" w:rsidRPr="00686DBE" w:rsidRDefault="004B685D" w:rsidP="00C100CD">
      <w:pPr>
        <w:pStyle w:val="Textoindependiente"/>
        <w:numPr>
          <w:ilvl w:val="0"/>
          <w:numId w:val="7"/>
        </w:numPr>
        <w:tabs>
          <w:tab w:val="clear" w:pos="0"/>
          <w:tab w:val="left" w:pos="720"/>
          <w:tab w:val="center" w:pos="4680"/>
        </w:tabs>
        <w:rPr>
          <w:rFonts w:ascii="Arial" w:hAnsi="Arial" w:cs="Arial"/>
          <w:color w:val="000000" w:themeColor="text1"/>
          <w:sz w:val="22"/>
          <w:szCs w:val="22"/>
        </w:rPr>
      </w:pPr>
      <w:r w:rsidRPr="00686DBE">
        <w:rPr>
          <w:rFonts w:ascii="Arial" w:hAnsi="Arial" w:cs="Arial"/>
          <w:color w:val="000000" w:themeColor="text1"/>
          <w:sz w:val="22"/>
          <w:szCs w:val="22"/>
        </w:rPr>
        <w:t>Que conozco la información general del presente proceso y que acepto los requisitos en él contenidos.</w:t>
      </w:r>
    </w:p>
    <w:p w:rsidR="00553BF3" w:rsidRPr="00686DBE" w:rsidRDefault="004B685D" w:rsidP="00C100CD">
      <w:pPr>
        <w:pStyle w:val="Textoindependiente"/>
        <w:numPr>
          <w:ilvl w:val="0"/>
          <w:numId w:val="7"/>
        </w:numPr>
        <w:tabs>
          <w:tab w:val="clear" w:pos="0"/>
          <w:tab w:val="left" w:pos="720"/>
          <w:tab w:val="center" w:pos="4680"/>
        </w:tabs>
        <w:rPr>
          <w:rFonts w:ascii="Arial" w:hAnsi="Arial" w:cs="Arial"/>
          <w:color w:val="000000" w:themeColor="text1"/>
          <w:sz w:val="22"/>
          <w:szCs w:val="22"/>
        </w:rPr>
      </w:pPr>
      <w:r w:rsidRPr="00686DBE">
        <w:rPr>
          <w:rFonts w:ascii="Arial" w:hAnsi="Arial" w:cs="Arial"/>
          <w:color w:val="000000" w:themeColor="text1"/>
          <w:spacing w:val="-2"/>
          <w:sz w:val="22"/>
          <w:szCs w:val="22"/>
        </w:rPr>
        <w:t xml:space="preserve">Declaramos conocer todo lo concerniente a la naturaleza del objeto contractual que estamos OFERTANDO, así como las condiciones generales y locales; la situación tributaria, calidad, cantidad de los servicios que se </w:t>
      </w:r>
      <w:r w:rsidR="007D6D40" w:rsidRPr="00686DBE">
        <w:rPr>
          <w:rFonts w:ascii="Arial" w:hAnsi="Arial" w:cs="Arial"/>
          <w:color w:val="000000" w:themeColor="text1"/>
          <w:spacing w:val="-2"/>
          <w:sz w:val="22"/>
          <w:szCs w:val="22"/>
        </w:rPr>
        <w:t>deben prestar</w:t>
      </w:r>
      <w:r w:rsidRPr="00686DBE">
        <w:rPr>
          <w:rFonts w:ascii="Arial" w:hAnsi="Arial" w:cs="Arial"/>
          <w:color w:val="000000" w:themeColor="text1"/>
          <w:spacing w:val="-2"/>
          <w:sz w:val="22"/>
          <w:szCs w:val="22"/>
        </w:rPr>
        <w:t xml:space="preserve">, y demás requeridos para la ejecución del servicio y en general, todos los demás aspectos sobre los cuales obtuvimos información y que en alguna forma afecten la ejecución del objeto contractual. </w:t>
      </w:r>
    </w:p>
    <w:p w:rsidR="00553BF3" w:rsidRPr="00686DBE" w:rsidRDefault="004B685D" w:rsidP="00C100CD">
      <w:pPr>
        <w:pStyle w:val="Textoindependiente"/>
        <w:numPr>
          <w:ilvl w:val="0"/>
          <w:numId w:val="7"/>
        </w:numPr>
        <w:tabs>
          <w:tab w:val="clear" w:pos="0"/>
          <w:tab w:val="left" w:pos="720"/>
          <w:tab w:val="center" w:pos="4680"/>
        </w:tabs>
        <w:rPr>
          <w:rFonts w:ascii="Arial" w:hAnsi="Arial" w:cs="Arial"/>
          <w:color w:val="000000" w:themeColor="text1"/>
          <w:sz w:val="22"/>
          <w:szCs w:val="22"/>
        </w:rPr>
      </w:pPr>
      <w:r w:rsidRPr="00686DBE">
        <w:rPr>
          <w:rFonts w:ascii="Arial" w:hAnsi="Arial" w:cs="Arial"/>
          <w:color w:val="000000" w:themeColor="text1"/>
          <w:spacing w:val="-2"/>
          <w:sz w:val="22"/>
          <w:szCs w:val="22"/>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rsidR="00553BF3" w:rsidRPr="00686DBE" w:rsidRDefault="004B685D" w:rsidP="00C100CD">
      <w:pPr>
        <w:pStyle w:val="Textoindependiente"/>
        <w:numPr>
          <w:ilvl w:val="0"/>
          <w:numId w:val="7"/>
        </w:numPr>
        <w:tabs>
          <w:tab w:val="clear" w:pos="0"/>
          <w:tab w:val="left" w:pos="720"/>
          <w:tab w:val="center" w:pos="4680"/>
        </w:tabs>
        <w:rPr>
          <w:rFonts w:ascii="Arial" w:hAnsi="Arial" w:cs="Arial"/>
          <w:color w:val="000000" w:themeColor="text1"/>
          <w:sz w:val="22"/>
          <w:szCs w:val="22"/>
        </w:rPr>
      </w:pPr>
      <w:r w:rsidRPr="00686DBE">
        <w:rPr>
          <w:rFonts w:ascii="Arial" w:hAnsi="Arial" w:cs="Arial"/>
          <w:color w:val="000000" w:themeColor="text1"/>
          <w:spacing w:val="-2"/>
          <w:sz w:val="22"/>
          <w:szCs w:val="22"/>
        </w:rPr>
        <w:t>Que hemos conocido las adendas en el SECOP II a los documentos del presente proceso de selección y que aceptamos su contenido.</w:t>
      </w:r>
    </w:p>
    <w:p w:rsidR="00553BF3" w:rsidRPr="00686DBE" w:rsidRDefault="004B685D" w:rsidP="00C100CD">
      <w:pPr>
        <w:pStyle w:val="Textoindependiente"/>
        <w:numPr>
          <w:ilvl w:val="0"/>
          <w:numId w:val="7"/>
        </w:numPr>
        <w:tabs>
          <w:tab w:val="clear" w:pos="0"/>
          <w:tab w:val="left" w:pos="720"/>
          <w:tab w:val="center" w:pos="4680"/>
        </w:tabs>
        <w:rPr>
          <w:rFonts w:ascii="Arial" w:hAnsi="Arial" w:cs="Arial"/>
          <w:color w:val="000000" w:themeColor="text1"/>
          <w:sz w:val="22"/>
          <w:szCs w:val="22"/>
        </w:rPr>
      </w:pPr>
      <w:r w:rsidRPr="00686DBE">
        <w:rPr>
          <w:rFonts w:ascii="Arial" w:hAnsi="Arial" w:cs="Arial"/>
          <w:color w:val="000000" w:themeColor="text1"/>
          <w:spacing w:val="-2"/>
          <w:sz w:val="22"/>
          <w:szCs w:val="22"/>
        </w:rPr>
        <w:t>Que la presente propuesta consta de _________ (__) folios debidamente numerados.</w:t>
      </w:r>
    </w:p>
    <w:p w:rsidR="00553BF3" w:rsidRPr="00686DBE" w:rsidRDefault="004B685D" w:rsidP="00C100CD">
      <w:pPr>
        <w:pStyle w:val="Textoindependiente"/>
        <w:numPr>
          <w:ilvl w:val="0"/>
          <w:numId w:val="7"/>
        </w:numPr>
        <w:tabs>
          <w:tab w:val="clear" w:pos="0"/>
          <w:tab w:val="left" w:pos="720"/>
          <w:tab w:val="center" w:pos="4680"/>
        </w:tabs>
        <w:rPr>
          <w:rFonts w:ascii="Arial" w:hAnsi="Arial" w:cs="Arial"/>
          <w:color w:val="000000" w:themeColor="text1"/>
          <w:sz w:val="22"/>
          <w:szCs w:val="22"/>
        </w:rPr>
      </w:pPr>
      <w:r w:rsidRPr="00686DBE">
        <w:rPr>
          <w:rFonts w:ascii="Arial" w:hAnsi="Arial" w:cs="Arial"/>
          <w:color w:val="000000" w:themeColor="text1"/>
          <w:sz w:val="22"/>
          <w:szCs w:val="22"/>
        </w:rPr>
        <w:t xml:space="preserve">Que no me hallo incurso en causal alguna de inhabilidad e incompatibilidad señaladas en la Constitución o </w:t>
      </w:r>
      <w:r w:rsidR="007D6D40" w:rsidRPr="00686DBE">
        <w:rPr>
          <w:rFonts w:ascii="Arial" w:hAnsi="Arial" w:cs="Arial"/>
          <w:color w:val="000000" w:themeColor="text1"/>
          <w:sz w:val="22"/>
          <w:szCs w:val="22"/>
        </w:rPr>
        <w:t>la Ley</w:t>
      </w:r>
      <w:r w:rsidRPr="00686DBE">
        <w:rPr>
          <w:rFonts w:ascii="Arial" w:hAnsi="Arial" w:cs="Arial"/>
          <w:color w:val="000000" w:themeColor="text1"/>
          <w:sz w:val="22"/>
          <w:szCs w:val="22"/>
        </w:rPr>
        <w:t xml:space="preserve"> para contratar, ni en conflicto de intereses, para lo cual autorizo a la entidad para que verifique los antecedentes disciplinarios y fiscales.</w:t>
      </w:r>
    </w:p>
    <w:p w:rsidR="00553BF3" w:rsidRPr="00686DBE" w:rsidRDefault="004B685D" w:rsidP="00C100CD">
      <w:pPr>
        <w:pStyle w:val="Textoindependiente"/>
        <w:numPr>
          <w:ilvl w:val="0"/>
          <w:numId w:val="7"/>
        </w:numPr>
        <w:tabs>
          <w:tab w:val="clear" w:pos="0"/>
          <w:tab w:val="left" w:pos="720"/>
          <w:tab w:val="center" w:pos="4680"/>
        </w:tabs>
        <w:rPr>
          <w:rFonts w:ascii="Arial" w:hAnsi="Arial" w:cs="Arial"/>
          <w:color w:val="000000" w:themeColor="text1"/>
          <w:sz w:val="22"/>
          <w:szCs w:val="22"/>
        </w:rPr>
      </w:pPr>
      <w:r w:rsidRPr="00686DBE">
        <w:rPr>
          <w:rFonts w:ascii="Arial" w:hAnsi="Arial" w:cs="Arial"/>
          <w:color w:val="000000" w:themeColor="text1"/>
          <w:sz w:val="22"/>
          <w:szCs w:val="22"/>
        </w:rPr>
        <w:t>Acepto que a la presente oferta y al negocio jurídico que de ella se derive le son aplicables las cláusulas excepcionales, contenidas en el artículo 14 y siguientes de la ley 80 de 1993.</w:t>
      </w:r>
    </w:p>
    <w:p w:rsidR="00553BF3" w:rsidRPr="00686DBE" w:rsidRDefault="004B685D" w:rsidP="00C100CD">
      <w:pPr>
        <w:pStyle w:val="Textoindependiente"/>
        <w:numPr>
          <w:ilvl w:val="0"/>
          <w:numId w:val="7"/>
        </w:numPr>
        <w:tabs>
          <w:tab w:val="clear" w:pos="0"/>
          <w:tab w:val="left" w:pos="720"/>
          <w:tab w:val="center" w:pos="4680"/>
        </w:tabs>
        <w:rPr>
          <w:rFonts w:ascii="Arial" w:hAnsi="Arial" w:cs="Arial"/>
          <w:color w:val="000000" w:themeColor="text1"/>
          <w:sz w:val="22"/>
          <w:szCs w:val="22"/>
        </w:rPr>
      </w:pPr>
      <w:r w:rsidRPr="00686DBE">
        <w:rPr>
          <w:rFonts w:ascii="Arial" w:eastAsia="Helvetica-Narrow" w:hAnsi="Arial" w:cs="Arial"/>
          <w:color w:val="000000" w:themeColor="text1"/>
          <w:sz w:val="22"/>
          <w:szCs w:val="22"/>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sidRPr="00686DBE">
        <w:rPr>
          <w:rFonts w:ascii="Arial" w:hAnsi="Arial" w:cs="Arial"/>
          <w:color w:val="000000" w:themeColor="text1"/>
          <w:sz w:val="22"/>
          <w:szCs w:val="22"/>
        </w:rPr>
        <w:t>artículo 9 de la Ley 828 de 2003 y artículo 25 de la Ley 1607 de 2012</w:t>
      </w:r>
      <w:r w:rsidRPr="00686DBE">
        <w:rPr>
          <w:rFonts w:ascii="Arial" w:eastAsia="Helvetica-Narrow" w:hAnsi="Arial" w:cs="Arial"/>
          <w:color w:val="000000" w:themeColor="text1"/>
          <w:sz w:val="22"/>
          <w:szCs w:val="22"/>
        </w:rPr>
        <w:t xml:space="preserve">. </w:t>
      </w:r>
    </w:p>
    <w:p w:rsidR="00E2020A" w:rsidRPr="00686DBE" w:rsidRDefault="004B685D" w:rsidP="00C100CD">
      <w:pPr>
        <w:pStyle w:val="Textoindependiente"/>
        <w:numPr>
          <w:ilvl w:val="0"/>
          <w:numId w:val="7"/>
        </w:numPr>
        <w:tabs>
          <w:tab w:val="clear" w:pos="0"/>
          <w:tab w:val="left" w:pos="720"/>
          <w:tab w:val="center" w:pos="4680"/>
        </w:tabs>
        <w:rPr>
          <w:rFonts w:ascii="Arial" w:hAnsi="Arial" w:cs="Arial"/>
          <w:color w:val="000000" w:themeColor="text1"/>
          <w:sz w:val="22"/>
          <w:szCs w:val="22"/>
        </w:rPr>
      </w:pPr>
      <w:r w:rsidRPr="00686DBE">
        <w:rPr>
          <w:rFonts w:ascii="Arial" w:eastAsia="Helvetica-Narrow" w:hAnsi="Arial" w:cs="Arial"/>
          <w:color w:val="000000" w:themeColor="text1"/>
          <w:sz w:val="22"/>
          <w:szCs w:val="22"/>
        </w:rPr>
        <w:t xml:space="preserve">Que el suscrito proponente, la sociedad que represento </w:t>
      </w:r>
      <w:r w:rsidRPr="00686DBE">
        <w:rPr>
          <w:rFonts w:ascii="Arial" w:hAnsi="Arial" w:cs="Arial"/>
          <w:color w:val="000000" w:themeColor="text1"/>
          <w:sz w:val="22"/>
          <w:szCs w:val="22"/>
        </w:rPr>
        <w:t xml:space="preserve">declara - bajo la gravedad del juramento que </w:t>
      </w:r>
      <w:r w:rsidRPr="00686DBE">
        <w:rPr>
          <w:rFonts w:ascii="Arial" w:eastAsia="Helvetica-Narrow" w:hAnsi="Arial" w:cs="Arial"/>
          <w:color w:val="000000" w:themeColor="text1"/>
          <w:sz w:val="22"/>
          <w:szCs w:val="22"/>
        </w:rPr>
        <w:t xml:space="preserve">SI ____ No ____ (marcar con una equis) hemos sido sancionados por entidades estatales con la declaratoria de incumplimiento contractual o la imposición de multas por incumplimiento de contratos estatales </w:t>
      </w:r>
      <w:r w:rsidRPr="00686DBE">
        <w:rPr>
          <w:rFonts w:ascii="Arial" w:hAnsi="Arial" w:cs="Arial"/>
          <w:color w:val="000000" w:themeColor="text1"/>
          <w:sz w:val="22"/>
          <w:szCs w:val="22"/>
        </w:rPr>
        <w:t>dentro de una misma vigencia fiscal</w:t>
      </w:r>
      <w:r w:rsidRPr="00686DBE">
        <w:rPr>
          <w:rFonts w:ascii="Arial" w:eastAsia="Helvetica-Narrow" w:hAnsi="Arial" w:cs="Arial"/>
          <w:color w:val="000000" w:themeColor="text1"/>
          <w:sz w:val="22"/>
          <w:szCs w:val="22"/>
        </w:rPr>
        <w:t>. En caso afirmativo relacionar a continuación las respectivas sanciones:</w:t>
      </w:r>
    </w:p>
    <w:p w:rsidR="00E2020A" w:rsidRPr="00686DBE" w:rsidRDefault="00E2020A" w:rsidP="00FB525A">
      <w:pPr>
        <w:tabs>
          <w:tab w:val="left" w:pos="0"/>
        </w:tabs>
        <w:autoSpaceDE w:val="0"/>
        <w:jc w:val="both"/>
        <w:rPr>
          <w:rFonts w:ascii="Arial" w:eastAsia="Helvetica-Narrow" w:hAnsi="Arial" w:cs="Arial"/>
          <w:color w:val="000000" w:themeColor="text1"/>
          <w:sz w:val="22"/>
          <w:szCs w:val="22"/>
        </w:rPr>
      </w:pPr>
    </w:p>
    <w:tbl>
      <w:tblPr>
        <w:tblW w:w="8440" w:type="dxa"/>
        <w:jc w:val="center"/>
        <w:tblLayout w:type="fixed"/>
        <w:tblCellMar>
          <w:left w:w="30" w:type="dxa"/>
          <w:right w:w="30" w:type="dxa"/>
        </w:tblCellMar>
        <w:tblLook w:val="04A0" w:firstRow="1" w:lastRow="0" w:firstColumn="1" w:lastColumn="0" w:noHBand="0" w:noVBand="1"/>
      </w:tblPr>
      <w:tblGrid>
        <w:gridCol w:w="2383"/>
        <w:gridCol w:w="1521"/>
        <w:gridCol w:w="2127"/>
        <w:gridCol w:w="2409"/>
      </w:tblGrid>
      <w:tr w:rsidR="00E2020A" w:rsidRPr="00686DBE" w:rsidTr="00585E3A">
        <w:trPr>
          <w:trHeight w:val="815"/>
          <w:jc w:val="center"/>
        </w:trPr>
        <w:tc>
          <w:tcPr>
            <w:tcW w:w="2383" w:type="dxa"/>
            <w:tcBorders>
              <w:top w:val="single" w:sz="8" w:space="0" w:color="000000"/>
              <w:left w:val="single" w:sz="8" w:space="0" w:color="000000"/>
              <w:bottom w:val="single" w:sz="4" w:space="0" w:color="000000"/>
            </w:tcBorders>
            <w:shd w:val="clear" w:color="auto" w:fill="D9D9D9"/>
            <w:vAlign w:val="center"/>
          </w:tcPr>
          <w:p w:rsidR="00E2020A" w:rsidRPr="00686DBE" w:rsidRDefault="004B685D" w:rsidP="00FB525A">
            <w:pPr>
              <w:snapToGrid w:val="0"/>
              <w:jc w:val="both"/>
              <w:rPr>
                <w:rFonts w:ascii="Arial" w:hAnsi="Arial" w:cs="Arial"/>
                <w:color w:val="000000" w:themeColor="text1"/>
                <w:sz w:val="22"/>
                <w:szCs w:val="22"/>
              </w:rPr>
            </w:pPr>
            <w:r w:rsidRPr="00686DBE">
              <w:rPr>
                <w:rFonts w:ascii="Arial" w:hAnsi="Arial" w:cs="Arial"/>
                <w:color w:val="000000" w:themeColor="text1"/>
                <w:sz w:val="22"/>
                <w:szCs w:val="22"/>
              </w:rPr>
              <w:lastRenderedPageBreak/>
              <w:t>Entidad Contratante</w:t>
            </w:r>
          </w:p>
        </w:tc>
        <w:tc>
          <w:tcPr>
            <w:tcW w:w="1521" w:type="dxa"/>
            <w:tcBorders>
              <w:top w:val="single" w:sz="8" w:space="0" w:color="000000"/>
              <w:left w:val="single" w:sz="8" w:space="0" w:color="000000"/>
              <w:bottom w:val="single" w:sz="4" w:space="0" w:color="000000"/>
            </w:tcBorders>
            <w:shd w:val="clear" w:color="auto" w:fill="D9D9D9"/>
            <w:vAlign w:val="center"/>
          </w:tcPr>
          <w:p w:rsidR="00E2020A" w:rsidRPr="00686DBE" w:rsidRDefault="004B685D" w:rsidP="00FB525A">
            <w:pPr>
              <w:snapToGrid w:val="0"/>
              <w:jc w:val="both"/>
              <w:rPr>
                <w:rFonts w:ascii="Arial" w:hAnsi="Arial" w:cs="Arial"/>
                <w:color w:val="000000" w:themeColor="text1"/>
                <w:sz w:val="22"/>
                <w:szCs w:val="22"/>
              </w:rPr>
            </w:pPr>
            <w:r w:rsidRPr="00686DBE">
              <w:rPr>
                <w:rFonts w:ascii="Arial" w:hAnsi="Arial" w:cs="Arial"/>
                <w:color w:val="000000" w:themeColor="text1"/>
                <w:sz w:val="22"/>
                <w:szCs w:val="22"/>
              </w:rPr>
              <w:t>Número o identificación del Contrato</w:t>
            </w:r>
          </w:p>
        </w:tc>
        <w:tc>
          <w:tcPr>
            <w:tcW w:w="2127" w:type="dxa"/>
            <w:tcBorders>
              <w:top w:val="single" w:sz="8" w:space="0" w:color="000000"/>
              <w:left w:val="single" w:sz="8" w:space="0" w:color="000000"/>
              <w:bottom w:val="single" w:sz="4" w:space="0" w:color="000000"/>
            </w:tcBorders>
            <w:shd w:val="clear" w:color="auto" w:fill="D9D9D9"/>
            <w:vAlign w:val="center"/>
          </w:tcPr>
          <w:p w:rsidR="00E2020A" w:rsidRPr="00686DBE" w:rsidRDefault="004B685D" w:rsidP="00FB525A">
            <w:pPr>
              <w:snapToGrid w:val="0"/>
              <w:jc w:val="both"/>
              <w:rPr>
                <w:rFonts w:ascii="Arial" w:hAnsi="Arial" w:cs="Arial"/>
                <w:color w:val="000000" w:themeColor="text1"/>
                <w:sz w:val="22"/>
                <w:szCs w:val="22"/>
              </w:rPr>
            </w:pPr>
            <w:r w:rsidRPr="00686DBE">
              <w:rPr>
                <w:rFonts w:ascii="Arial" w:hAnsi="Arial" w:cs="Arial"/>
                <w:color w:val="000000" w:themeColor="text1"/>
                <w:sz w:val="22"/>
                <w:szCs w:val="22"/>
              </w:rPr>
              <w:t>Tipo de Sanción</w:t>
            </w:r>
          </w:p>
        </w:tc>
        <w:tc>
          <w:tcPr>
            <w:tcW w:w="2409" w:type="dxa"/>
            <w:tcBorders>
              <w:top w:val="single" w:sz="8" w:space="0" w:color="000000"/>
              <w:left w:val="single" w:sz="8" w:space="0" w:color="000000"/>
              <w:bottom w:val="single" w:sz="4" w:space="0" w:color="auto"/>
              <w:right w:val="single" w:sz="8" w:space="0" w:color="000000"/>
            </w:tcBorders>
            <w:shd w:val="clear" w:color="auto" w:fill="D9D9D9"/>
            <w:vAlign w:val="center"/>
          </w:tcPr>
          <w:p w:rsidR="00E2020A" w:rsidRPr="00686DBE" w:rsidRDefault="004B685D" w:rsidP="00FB525A">
            <w:pPr>
              <w:snapToGrid w:val="0"/>
              <w:jc w:val="both"/>
              <w:rPr>
                <w:rFonts w:ascii="Arial" w:hAnsi="Arial" w:cs="Arial"/>
                <w:color w:val="000000" w:themeColor="text1"/>
                <w:sz w:val="22"/>
                <w:szCs w:val="22"/>
              </w:rPr>
            </w:pPr>
            <w:r w:rsidRPr="00686DBE">
              <w:rPr>
                <w:rFonts w:ascii="Arial" w:hAnsi="Arial" w:cs="Arial"/>
                <w:color w:val="000000" w:themeColor="text1"/>
                <w:sz w:val="22"/>
                <w:szCs w:val="22"/>
              </w:rPr>
              <w:t>Fecha de ejecutoria de la Sanción</w:t>
            </w:r>
          </w:p>
          <w:p w:rsidR="00E2020A" w:rsidRPr="00686DBE" w:rsidRDefault="004B685D" w:rsidP="00FB525A">
            <w:pPr>
              <w:jc w:val="both"/>
              <w:rPr>
                <w:rFonts w:ascii="Arial" w:hAnsi="Arial" w:cs="Arial"/>
                <w:color w:val="000000" w:themeColor="text1"/>
                <w:sz w:val="22"/>
                <w:szCs w:val="22"/>
              </w:rPr>
            </w:pPr>
            <w:proofErr w:type="spellStart"/>
            <w:r w:rsidRPr="00686DBE">
              <w:rPr>
                <w:rFonts w:ascii="Arial" w:hAnsi="Arial" w:cs="Arial"/>
                <w:color w:val="000000" w:themeColor="text1"/>
                <w:sz w:val="22"/>
                <w:szCs w:val="22"/>
              </w:rPr>
              <w:t>dd</w:t>
            </w:r>
            <w:proofErr w:type="spellEnd"/>
            <w:r w:rsidRPr="00686DBE">
              <w:rPr>
                <w:rFonts w:ascii="Arial" w:hAnsi="Arial" w:cs="Arial"/>
                <w:color w:val="000000" w:themeColor="text1"/>
                <w:sz w:val="22"/>
                <w:szCs w:val="22"/>
              </w:rPr>
              <w:t>/mm/</w:t>
            </w:r>
            <w:proofErr w:type="spellStart"/>
            <w:r w:rsidRPr="00686DBE">
              <w:rPr>
                <w:rFonts w:ascii="Arial" w:hAnsi="Arial" w:cs="Arial"/>
                <w:color w:val="000000" w:themeColor="text1"/>
                <w:sz w:val="22"/>
                <w:szCs w:val="22"/>
              </w:rPr>
              <w:t>aa</w:t>
            </w:r>
            <w:proofErr w:type="spellEnd"/>
          </w:p>
        </w:tc>
      </w:tr>
      <w:tr w:rsidR="00E2020A" w:rsidRPr="00686DBE" w:rsidTr="00585E3A">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1521" w:type="dxa"/>
            <w:tcBorders>
              <w:top w:val="single" w:sz="4" w:space="0" w:color="000000"/>
              <w:left w:val="single" w:sz="4" w:space="0" w:color="000000"/>
              <w:bottom w:val="single" w:sz="4" w:space="0" w:color="000000"/>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2127" w:type="dxa"/>
            <w:tcBorders>
              <w:top w:val="single" w:sz="4" w:space="0" w:color="000000"/>
              <w:left w:val="single" w:sz="4" w:space="0" w:color="000000"/>
              <w:bottom w:val="single" w:sz="4" w:space="0" w:color="000000"/>
              <w:right w:val="single" w:sz="4" w:space="0" w:color="auto"/>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vAlign w:val="center"/>
          </w:tcPr>
          <w:p w:rsidR="00E2020A" w:rsidRPr="00686DBE" w:rsidRDefault="00E2020A" w:rsidP="00FB525A">
            <w:pPr>
              <w:snapToGrid w:val="0"/>
              <w:jc w:val="both"/>
              <w:rPr>
                <w:rFonts w:ascii="Arial" w:hAnsi="Arial" w:cs="Arial"/>
                <w:color w:val="000000" w:themeColor="text1"/>
                <w:sz w:val="22"/>
                <w:szCs w:val="22"/>
              </w:rPr>
            </w:pPr>
          </w:p>
        </w:tc>
      </w:tr>
      <w:tr w:rsidR="00E2020A" w:rsidRPr="00686DBE" w:rsidTr="00585E3A">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1521" w:type="dxa"/>
            <w:tcBorders>
              <w:top w:val="single" w:sz="4" w:space="0" w:color="000000"/>
              <w:left w:val="single" w:sz="4" w:space="0" w:color="000000"/>
              <w:bottom w:val="single" w:sz="4" w:space="0" w:color="000000"/>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2127" w:type="dxa"/>
            <w:tcBorders>
              <w:top w:val="single" w:sz="4" w:space="0" w:color="000000"/>
              <w:left w:val="single" w:sz="4" w:space="0" w:color="000000"/>
              <w:bottom w:val="single" w:sz="4" w:space="0" w:color="000000"/>
              <w:right w:val="single" w:sz="4" w:space="0" w:color="auto"/>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vAlign w:val="center"/>
          </w:tcPr>
          <w:p w:rsidR="00E2020A" w:rsidRPr="00686DBE" w:rsidRDefault="00E2020A" w:rsidP="00FB525A">
            <w:pPr>
              <w:snapToGrid w:val="0"/>
              <w:jc w:val="both"/>
              <w:rPr>
                <w:rFonts w:ascii="Arial" w:hAnsi="Arial" w:cs="Arial"/>
                <w:color w:val="000000" w:themeColor="text1"/>
                <w:sz w:val="22"/>
                <w:szCs w:val="22"/>
              </w:rPr>
            </w:pPr>
          </w:p>
        </w:tc>
      </w:tr>
      <w:tr w:rsidR="00E2020A" w:rsidRPr="00686DBE" w:rsidTr="00585E3A">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1521" w:type="dxa"/>
            <w:tcBorders>
              <w:top w:val="single" w:sz="4" w:space="0" w:color="000000"/>
              <w:left w:val="single" w:sz="4" w:space="0" w:color="000000"/>
              <w:bottom w:val="single" w:sz="4" w:space="0" w:color="000000"/>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2127" w:type="dxa"/>
            <w:tcBorders>
              <w:top w:val="single" w:sz="4" w:space="0" w:color="000000"/>
              <w:left w:val="single" w:sz="4" w:space="0" w:color="000000"/>
              <w:bottom w:val="single" w:sz="4" w:space="0" w:color="000000"/>
              <w:right w:val="single" w:sz="4" w:space="0" w:color="auto"/>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vAlign w:val="center"/>
          </w:tcPr>
          <w:p w:rsidR="00E2020A" w:rsidRPr="00686DBE" w:rsidRDefault="00E2020A" w:rsidP="00FB525A">
            <w:pPr>
              <w:snapToGrid w:val="0"/>
              <w:jc w:val="both"/>
              <w:rPr>
                <w:rFonts w:ascii="Arial" w:hAnsi="Arial" w:cs="Arial"/>
                <w:color w:val="000000" w:themeColor="text1"/>
                <w:sz w:val="22"/>
                <w:szCs w:val="22"/>
              </w:rPr>
            </w:pPr>
          </w:p>
        </w:tc>
      </w:tr>
      <w:tr w:rsidR="00E2020A" w:rsidRPr="00686DBE" w:rsidTr="00585E3A">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1521" w:type="dxa"/>
            <w:tcBorders>
              <w:top w:val="single" w:sz="4" w:space="0" w:color="000000"/>
              <w:left w:val="single" w:sz="4" w:space="0" w:color="000000"/>
              <w:bottom w:val="single" w:sz="4" w:space="0" w:color="000000"/>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2127" w:type="dxa"/>
            <w:tcBorders>
              <w:top w:val="single" w:sz="4" w:space="0" w:color="000000"/>
              <w:left w:val="single" w:sz="4" w:space="0" w:color="000000"/>
              <w:bottom w:val="single" w:sz="4" w:space="0" w:color="000000"/>
              <w:right w:val="single" w:sz="4" w:space="0" w:color="auto"/>
            </w:tcBorders>
            <w:vAlign w:val="center"/>
          </w:tcPr>
          <w:p w:rsidR="00E2020A" w:rsidRPr="00686DBE" w:rsidRDefault="00E2020A" w:rsidP="00FB525A">
            <w:pPr>
              <w:snapToGrid w:val="0"/>
              <w:jc w:val="both"/>
              <w:rPr>
                <w:rFonts w:ascii="Arial" w:hAnsi="Arial" w:cs="Arial"/>
                <w:color w:val="000000" w:themeColor="text1"/>
                <w:sz w:val="22"/>
                <w:szCs w:val="22"/>
              </w:rPr>
            </w:pPr>
          </w:p>
        </w:tc>
        <w:tc>
          <w:tcPr>
            <w:tcW w:w="2409" w:type="dxa"/>
            <w:tcBorders>
              <w:top w:val="single" w:sz="4" w:space="0" w:color="auto"/>
              <w:left w:val="single" w:sz="4" w:space="0" w:color="auto"/>
              <w:bottom w:val="single" w:sz="4" w:space="0" w:color="auto"/>
              <w:right w:val="single" w:sz="4" w:space="0" w:color="auto"/>
            </w:tcBorders>
            <w:vAlign w:val="center"/>
          </w:tcPr>
          <w:p w:rsidR="00E2020A" w:rsidRPr="00686DBE" w:rsidRDefault="00E2020A" w:rsidP="00FB525A">
            <w:pPr>
              <w:snapToGrid w:val="0"/>
              <w:jc w:val="both"/>
              <w:rPr>
                <w:rFonts w:ascii="Arial" w:hAnsi="Arial" w:cs="Arial"/>
                <w:color w:val="000000" w:themeColor="text1"/>
                <w:sz w:val="22"/>
                <w:szCs w:val="22"/>
              </w:rPr>
            </w:pPr>
          </w:p>
        </w:tc>
      </w:tr>
    </w:tbl>
    <w:p w:rsidR="00E2020A" w:rsidRPr="00686DBE" w:rsidRDefault="00E2020A" w:rsidP="00FB525A">
      <w:pPr>
        <w:pStyle w:val="Textoindependiente"/>
        <w:tabs>
          <w:tab w:val="center" w:pos="4680"/>
        </w:tabs>
        <w:rPr>
          <w:rFonts w:ascii="Arial" w:hAnsi="Arial" w:cs="Arial"/>
          <w:color w:val="000000" w:themeColor="text1"/>
          <w:sz w:val="22"/>
          <w:szCs w:val="22"/>
        </w:rPr>
      </w:pPr>
    </w:p>
    <w:tbl>
      <w:tblPr>
        <w:tblW w:w="8363" w:type="dxa"/>
        <w:tblInd w:w="212" w:type="dxa"/>
        <w:tblLayout w:type="fixed"/>
        <w:tblCellMar>
          <w:left w:w="70" w:type="dxa"/>
          <w:right w:w="70" w:type="dxa"/>
        </w:tblCellMar>
        <w:tblLook w:val="04A0" w:firstRow="1" w:lastRow="0" w:firstColumn="1" w:lastColumn="0" w:noHBand="0" w:noVBand="1"/>
      </w:tblPr>
      <w:tblGrid>
        <w:gridCol w:w="3659"/>
        <w:gridCol w:w="4704"/>
      </w:tblGrid>
      <w:tr w:rsidR="00553BF3" w:rsidRPr="00686DBE" w:rsidTr="00585E3A">
        <w:trPr>
          <w:trHeight w:val="423"/>
        </w:trPr>
        <w:tc>
          <w:tcPr>
            <w:tcW w:w="3659" w:type="dxa"/>
            <w:tcBorders>
              <w:top w:val="single" w:sz="4" w:space="0" w:color="000000"/>
              <w:left w:val="single" w:sz="4" w:space="0" w:color="000000"/>
              <w:bottom w:val="single" w:sz="4" w:space="0" w:color="000000"/>
            </w:tcBorders>
          </w:tcPr>
          <w:p w:rsidR="00E2020A" w:rsidRPr="00686DBE" w:rsidRDefault="004B685D" w:rsidP="00FB525A">
            <w:pPr>
              <w:pStyle w:val="Textoindependiente"/>
              <w:tabs>
                <w:tab w:val="center" w:pos="4680"/>
              </w:tabs>
              <w:snapToGrid w:val="0"/>
              <w:rPr>
                <w:rFonts w:ascii="Arial" w:hAnsi="Arial" w:cs="Arial"/>
                <w:color w:val="000000" w:themeColor="text1"/>
                <w:sz w:val="22"/>
                <w:szCs w:val="22"/>
              </w:rPr>
            </w:pPr>
            <w:r w:rsidRPr="00686DBE">
              <w:rPr>
                <w:rFonts w:ascii="Arial" w:hAnsi="Arial" w:cs="Arial"/>
                <w:color w:val="000000" w:themeColor="text1"/>
                <w:sz w:val="22"/>
                <w:szCs w:val="22"/>
              </w:rPr>
              <w:t>Nombre del proponente</w:t>
            </w:r>
          </w:p>
        </w:tc>
        <w:tc>
          <w:tcPr>
            <w:tcW w:w="4704" w:type="dxa"/>
            <w:tcBorders>
              <w:top w:val="single" w:sz="4" w:space="0" w:color="000000"/>
              <w:left w:val="single" w:sz="4" w:space="0" w:color="000000"/>
              <w:bottom w:val="single" w:sz="4" w:space="0" w:color="000000"/>
              <w:right w:val="single" w:sz="4" w:space="0" w:color="000000"/>
            </w:tcBorders>
          </w:tcPr>
          <w:p w:rsidR="00E2020A" w:rsidRPr="00686DBE" w:rsidRDefault="00E2020A" w:rsidP="00FB525A">
            <w:pPr>
              <w:pStyle w:val="Textoindependiente"/>
              <w:tabs>
                <w:tab w:val="center" w:pos="4322"/>
              </w:tabs>
              <w:snapToGrid w:val="0"/>
              <w:ind w:right="146"/>
              <w:rPr>
                <w:rFonts w:ascii="Arial" w:hAnsi="Arial" w:cs="Arial"/>
                <w:color w:val="000000" w:themeColor="text1"/>
                <w:sz w:val="22"/>
                <w:szCs w:val="22"/>
              </w:rPr>
            </w:pPr>
          </w:p>
        </w:tc>
      </w:tr>
      <w:tr w:rsidR="00553BF3" w:rsidRPr="00686DBE" w:rsidTr="00585E3A">
        <w:trPr>
          <w:trHeight w:val="423"/>
        </w:trPr>
        <w:tc>
          <w:tcPr>
            <w:tcW w:w="3659" w:type="dxa"/>
            <w:tcBorders>
              <w:top w:val="single" w:sz="4" w:space="0" w:color="000000"/>
              <w:left w:val="single" w:sz="4" w:space="0" w:color="000000"/>
              <w:bottom w:val="single" w:sz="4" w:space="0" w:color="000000"/>
            </w:tcBorders>
          </w:tcPr>
          <w:p w:rsidR="00E2020A" w:rsidRPr="00686DBE" w:rsidRDefault="004B685D" w:rsidP="00FB525A">
            <w:pPr>
              <w:pStyle w:val="Textoindependiente"/>
              <w:tabs>
                <w:tab w:val="center" w:pos="4680"/>
              </w:tabs>
              <w:snapToGrid w:val="0"/>
              <w:rPr>
                <w:rFonts w:ascii="Arial" w:hAnsi="Arial" w:cs="Arial"/>
                <w:color w:val="000000" w:themeColor="text1"/>
                <w:sz w:val="22"/>
                <w:szCs w:val="22"/>
              </w:rPr>
            </w:pPr>
            <w:r w:rsidRPr="00686DBE">
              <w:rPr>
                <w:rFonts w:ascii="Arial" w:hAnsi="Arial" w:cs="Arial"/>
                <w:color w:val="000000" w:themeColor="text1"/>
                <w:sz w:val="22"/>
                <w:szCs w:val="22"/>
              </w:rPr>
              <w:t>NIT. O  C.C.</w:t>
            </w:r>
          </w:p>
        </w:tc>
        <w:tc>
          <w:tcPr>
            <w:tcW w:w="4704" w:type="dxa"/>
            <w:tcBorders>
              <w:top w:val="single" w:sz="4" w:space="0" w:color="000000"/>
              <w:left w:val="single" w:sz="4" w:space="0" w:color="000000"/>
              <w:bottom w:val="single" w:sz="4" w:space="0" w:color="000000"/>
              <w:right w:val="single" w:sz="4" w:space="0" w:color="000000"/>
            </w:tcBorders>
          </w:tcPr>
          <w:p w:rsidR="00E2020A" w:rsidRPr="00686DBE" w:rsidRDefault="00E2020A" w:rsidP="00FB525A">
            <w:pPr>
              <w:pStyle w:val="Textoindependiente"/>
              <w:tabs>
                <w:tab w:val="center" w:pos="4322"/>
              </w:tabs>
              <w:snapToGrid w:val="0"/>
              <w:ind w:right="146"/>
              <w:rPr>
                <w:rFonts w:ascii="Arial" w:hAnsi="Arial" w:cs="Arial"/>
                <w:color w:val="000000" w:themeColor="text1"/>
                <w:sz w:val="22"/>
                <w:szCs w:val="22"/>
              </w:rPr>
            </w:pPr>
          </w:p>
        </w:tc>
      </w:tr>
      <w:tr w:rsidR="00553BF3" w:rsidRPr="00686DBE" w:rsidTr="00585E3A">
        <w:trPr>
          <w:trHeight w:val="423"/>
        </w:trPr>
        <w:tc>
          <w:tcPr>
            <w:tcW w:w="3659" w:type="dxa"/>
            <w:tcBorders>
              <w:top w:val="single" w:sz="4" w:space="0" w:color="000000"/>
              <w:left w:val="single" w:sz="4" w:space="0" w:color="000000"/>
              <w:bottom w:val="single" w:sz="4" w:space="0" w:color="000000"/>
            </w:tcBorders>
          </w:tcPr>
          <w:p w:rsidR="00E2020A" w:rsidRPr="00686DBE" w:rsidRDefault="004B685D" w:rsidP="00FB525A">
            <w:pPr>
              <w:pStyle w:val="Textoindependiente"/>
              <w:tabs>
                <w:tab w:val="center" w:pos="4680"/>
              </w:tabs>
              <w:snapToGrid w:val="0"/>
              <w:rPr>
                <w:rFonts w:ascii="Arial" w:hAnsi="Arial" w:cs="Arial"/>
                <w:color w:val="000000" w:themeColor="text1"/>
                <w:sz w:val="22"/>
                <w:szCs w:val="22"/>
              </w:rPr>
            </w:pPr>
            <w:r w:rsidRPr="00686DBE">
              <w:rPr>
                <w:rFonts w:ascii="Arial" w:hAnsi="Arial" w:cs="Arial"/>
                <w:color w:val="000000" w:themeColor="text1"/>
                <w:sz w:val="22"/>
                <w:szCs w:val="22"/>
              </w:rPr>
              <w:t>E-mail</w:t>
            </w:r>
          </w:p>
        </w:tc>
        <w:tc>
          <w:tcPr>
            <w:tcW w:w="4704" w:type="dxa"/>
            <w:tcBorders>
              <w:top w:val="single" w:sz="4" w:space="0" w:color="000000"/>
              <w:left w:val="single" w:sz="4" w:space="0" w:color="000000"/>
              <w:bottom w:val="single" w:sz="4" w:space="0" w:color="000000"/>
              <w:right w:val="single" w:sz="4" w:space="0" w:color="000000"/>
            </w:tcBorders>
          </w:tcPr>
          <w:p w:rsidR="00E2020A" w:rsidRPr="00686DBE" w:rsidRDefault="00E2020A" w:rsidP="00FB525A">
            <w:pPr>
              <w:pStyle w:val="Textoindependiente"/>
              <w:tabs>
                <w:tab w:val="center" w:pos="4322"/>
              </w:tabs>
              <w:snapToGrid w:val="0"/>
              <w:ind w:right="146"/>
              <w:rPr>
                <w:rFonts w:ascii="Arial" w:hAnsi="Arial" w:cs="Arial"/>
                <w:color w:val="000000" w:themeColor="text1"/>
                <w:sz w:val="22"/>
                <w:szCs w:val="22"/>
              </w:rPr>
            </w:pPr>
          </w:p>
        </w:tc>
      </w:tr>
      <w:tr w:rsidR="00553BF3" w:rsidRPr="00686DBE" w:rsidTr="00585E3A">
        <w:trPr>
          <w:trHeight w:val="423"/>
        </w:trPr>
        <w:tc>
          <w:tcPr>
            <w:tcW w:w="3659" w:type="dxa"/>
            <w:tcBorders>
              <w:top w:val="single" w:sz="4" w:space="0" w:color="000000"/>
              <w:left w:val="single" w:sz="4" w:space="0" w:color="000000"/>
              <w:bottom w:val="single" w:sz="4" w:space="0" w:color="000000"/>
            </w:tcBorders>
          </w:tcPr>
          <w:p w:rsidR="00E2020A" w:rsidRPr="00686DBE" w:rsidRDefault="004B685D" w:rsidP="00FB525A">
            <w:pPr>
              <w:pStyle w:val="Textoindependiente"/>
              <w:tabs>
                <w:tab w:val="center" w:pos="4680"/>
              </w:tabs>
              <w:snapToGrid w:val="0"/>
              <w:rPr>
                <w:rFonts w:ascii="Arial" w:hAnsi="Arial" w:cs="Arial"/>
                <w:color w:val="000000" w:themeColor="text1"/>
                <w:sz w:val="22"/>
                <w:szCs w:val="22"/>
              </w:rPr>
            </w:pPr>
            <w:r w:rsidRPr="00686DBE">
              <w:rPr>
                <w:rFonts w:ascii="Arial" w:hAnsi="Arial" w:cs="Arial"/>
                <w:color w:val="000000" w:themeColor="text1"/>
                <w:sz w:val="22"/>
                <w:szCs w:val="22"/>
              </w:rPr>
              <w:t xml:space="preserve">Teléfono y fax </w:t>
            </w:r>
          </w:p>
        </w:tc>
        <w:tc>
          <w:tcPr>
            <w:tcW w:w="4704" w:type="dxa"/>
            <w:tcBorders>
              <w:top w:val="single" w:sz="4" w:space="0" w:color="000000"/>
              <w:left w:val="single" w:sz="4" w:space="0" w:color="000000"/>
              <w:bottom w:val="single" w:sz="4" w:space="0" w:color="000000"/>
              <w:right w:val="single" w:sz="4" w:space="0" w:color="000000"/>
            </w:tcBorders>
          </w:tcPr>
          <w:p w:rsidR="00E2020A" w:rsidRPr="00686DBE" w:rsidRDefault="00E2020A" w:rsidP="00FB525A">
            <w:pPr>
              <w:pStyle w:val="Textoindependiente"/>
              <w:tabs>
                <w:tab w:val="center" w:pos="4322"/>
              </w:tabs>
              <w:snapToGrid w:val="0"/>
              <w:ind w:right="146"/>
              <w:rPr>
                <w:rFonts w:ascii="Arial" w:hAnsi="Arial" w:cs="Arial"/>
                <w:color w:val="000000" w:themeColor="text1"/>
                <w:sz w:val="22"/>
                <w:szCs w:val="22"/>
              </w:rPr>
            </w:pPr>
          </w:p>
        </w:tc>
      </w:tr>
      <w:tr w:rsidR="00553BF3" w:rsidRPr="00686DBE" w:rsidTr="00585E3A">
        <w:trPr>
          <w:trHeight w:val="423"/>
        </w:trPr>
        <w:tc>
          <w:tcPr>
            <w:tcW w:w="3659" w:type="dxa"/>
            <w:tcBorders>
              <w:top w:val="single" w:sz="4" w:space="0" w:color="000000"/>
              <w:left w:val="single" w:sz="4" w:space="0" w:color="000000"/>
              <w:bottom w:val="single" w:sz="4" w:space="0" w:color="000000"/>
            </w:tcBorders>
          </w:tcPr>
          <w:p w:rsidR="00E2020A" w:rsidRPr="00686DBE" w:rsidRDefault="004B685D" w:rsidP="00FB525A">
            <w:pPr>
              <w:pStyle w:val="Textoindependiente"/>
              <w:tabs>
                <w:tab w:val="center" w:pos="4680"/>
              </w:tabs>
              <w:snapToGrid w:val="0"/>
              <w:rPr>
                <w:rFonts w:ascii="Arial" w:hAnsi="Arial" w:cs="Arial"/>
                <w:color w:val="000000" w:themeColor="text1"/>
                <w:sz w:val="22"/>
                <w:szCs w:val="22"/>
              </w:rPr>
            </w:pPr>
            <w:r w:rsidRPr="00686DBE">
              <w:rPr>
                <w:rFonts w:ascii="Arial" w:hAnsi="Arial" w:cs="Arial"/>
                <w:color w:val="000000" w:themeColor="text1"/>
                <w:sz w:val="22"/>
                <w:szCs w:val="22"/>
              </w:rPr>
              <w:t>Celular:</w:t>
            </w:r>
          </w:p>
        </w:tc>
        <w:tc>
          <w:tcPr>
            <w:tcW w:w="4704" w:type="dxa"/>
            <w:tcBorders>
              <w:top w:val="single" w:sz="4" w:space="0" w:color="000000"/>
              <w:left w:val="single" w:sz="4" w:space="0" w:color="000000"/>
              <w:bottom w:val="single" w:sz="4" w:space="0" w:color="000000"/>
              <w:right w:val="single" w:sz="4" w:space="0" w:color="000000"/>
            </w:tcBorders>
          </w:tcPr>
          <w:p w:rsidR="00E2020A" w:rsidRPr="00686DBE" w:rsidRDefault="00E2020A" w:rsidP="00FB525A">
            <w:pPr>
              <w:pStyle w:val="Textoindependiente"/>
              <w:tabs>
                <w:tab w:val="center" w:pos="4322"/>
              </w:tabs>
              <w:snapToGrid w:val="0"/>
              <w:ind w:right="146"/>
              <w:rPr>
                <w:rFonts w:ascii="Arial" w:hAnsi="Arial" w:cs="Arial"/>
                <w:color w:val="000000" w:themeColor="text1"/>
                <w:sz w:val="22"/>
                <w:szCs w:val="22"/>
              </w:rPr>
            </w:pPr>
          </w:p>
        </w:tc>
      </w:tr>
      <w:tr w:rsidR="00553BF3" w:rsidRPr="00686DBE" w:rsidTr="00585E3A">
        <w:trPr>
          <w:trHeight w:val="456"/>
        </w:trPr>
        <w:tc>
          <w:tcPr>
            <w:tcW w:w="3659" w:type="dxa"/>
            <w:tcBorders>
              <w:top w:val="single" w:sz="4" w:space="0" w:color="000000"/>
              <w:left w:val="single" w:sz="4" w:space="0" w:color="000000"/>
              <w:bottom w:val="single" w:sz="4" w:space="0" w:color="000000"/>
            </w:tcBorders>
          </w:tcPr>
          <w:p w:rsidR="00E2020A" w:rsidRPr="00686DBE" w:rsidRDefault="004B685D" w:rsidP="00FB525A">
            <w:pPr>
              <w:pStyle w:val="Textoindependiente"/>
              <w:tabs>
                <w:tab w:val="center" w:pos="4680"/>
              </w:tabs>
              <w:snapToGrid w:val="0"/>
              <w:rPr>
                <w:rFonts w:ascii="Arial" w:hAnsi="Arial" w:cs="Arial"/>
                <w:color w:val="000000" w:themeColor="text1"/>
                <w:sz w:val="22"/>
                <w:szCs w:val="22"/>
              </w:rPr>
            </w:pPr>
            <w:r w:rsidRPr="00686DBE">
              <w:rPr>
                <w:rFonts w:ascii="Arial" w:hAnsi="Arial" w:cs="Arial"/>
                <w:color w:val="000000" w:themeColor="text1"/>
                <w:sz w:val="22"/>
                <w:szCs w:val="22"/>
              </w:rPr>
              <w:t>Ciudad</w:t>
            </w:r>
          </w:p>
        </w:tc>
        <w:tc>
          <w:tcPr>
            <w:tcW w:w="4704" w:type="dxa"/>
            <w:tcBorders>
              <w:top w:val="single" w:sz="4" w:space="0" w:color="000000"/>
              <w:left w:val="single" w:sz="4" w:space="0" w:color="000000"/>
              <w:bottom w:val="single" w:sz="4" w:space="0" w:color="000000"/>
              <w:right w:val="single" w:sz="4" w:space="0" w:color="000000"/>
            </w:tcBorders>
          </w:tcPr>
          <w:p w:rsidR="00E2020A" w:rsidRPr="00686DBE" w:rsidRDefault="00E2020A" w:rsidP="00FB525A">
            <w:pPr>
              <w:pStyle w:val="Textoindependiente"/>
              <w:tabs>
                <w:tab w:val="center" w:pos="4322"/>
              </w:tabs>
              <w:snapToGrid w:val="0"/>
              <w:ind w:right="146"/>
              <w:rPr>
                <w:rFonts w:ascii="Arial" w:hAnsi="Arial" w:cs="Arial"/>
                <w:color w:val="000000" w:themeColor="text1"/>
                <w:sz w:val="22"/>
                <w:szCs w:val="22"/>
              </w:rPr>
            </w:pPr>
          </w:p>
        </w:tc>
      </w:tr>
    </w:tbl>
    <w:p w:rsidR="00E2020A" w:rsidRPr="00686DBE" w:rsidRDefault="00E2020A" w:rsidP="00FB525A">
      <w:pPr>
        <w:jc w:val="both"/>
        <w:rPr>
          <w:rFonts w:ascii="Arial" w:hAnsi="Arial" w:cs="Arial"/>
          <w:color w:val="000000" w:themeColor="text1"/>
          <w:sz w:val="22"/>
          <w:szCs w:val="22"/>
        </w:rPr>
      </w:pPr>
    </w:p>
    <w:p w:rsidR="00E2020A" w:rsidRPr="00686DBE" w:rsidRDefault="00E2020A" w:rsidP="00FB525A">
      <w:pPr>
        <w:jc w:val="both"/>
        <w:rPr>
          <w:rFonts w:ascii="Arial" w:hAnsi="Arial" w:cs="Arial"/>
          <w:color w:val="000000" w:themeColor="text1"/>
          <w:sz w:val="22"/>
          <w:szCs w:val="22"/>
        </w:rPr>
      </w:pPr>
    </w:p>
    <w:p w:rsidR="00E2020A" w:rsidRPr="00686DBE" w:rsidRDefault="00E2020A" w:rsidP="00FB525A">
      <w:pPr>
        <w:jc w:val="both"/>
        <w:rPr>
          <w:rFonts w:ascii="Arial" w:hAnsi="Arial" w:cs="Arial"/>
          <w:color w:val="000000" w:themeColor="text1"/>
          <w:sz w:val="22"/>
          <w:szCs w:val="22"/>
        </w:rPr>
      </w:pPr>
    </w:p>
    <w:p w:rsidR="00EB754E" w:rsidRPr="00686DBE" w:rsidRDefault="00EB754E" w:rsidP="00FB525A">
      <w:pPr>
        <w:jc w:val="both"/>
        <w:rPr>
          <w:rFonts w:ascii="Arial" w:hAnsi="Arial" w:cs="Arial"/>
          <w:color w:val="000000" w:themeColor="text1"/>
          <w:sz w:val="22"/>
          <w:szCs w:val="22"/>
        </w:rPr>
      </w:pPr>
    </w:p>
    <w:p w:rsidR="00EB754E" w:rsidRPr="00686DBE" w:rsidRDefault="00EB754E" w:rsidP="00FB525A">
      <w:pPr>
        <w:jc w:val="both"/>
        <w:rPr>
          <w:rFonts w:ascii="Arial" w:hAnsi="Arial" w:cs="Arial"/>
          <w:color w:val="000000" w:themeColor="text1"/>
          <w:sz w:val="22"/>
          <w:szCs w:val="22"/>
        </w:rPr>
      </w:pPr>
    </w:p>
    <w:p w:rsidR="00EB754E" w:rsidRPr="00686DBE" w:rsidRDefault="00EB754E" w:rsidP="00FB525A">
      <w:pPr>
        <w:jc w:val="both"/>
        <w:rPr>
          <w:rFonts w:ascii="Arial" w:hAnsi="Arial" w:cs="Arial"/>
          <w:color w:val="000000" w:themeColor="text1"/>
          <w:sz w:val="22"/>
          <w:szCs w:val="22"/>
        </w:rPr>
      </w:pPr>
    </w:p>
    <w:p w:rsidR="00E2020A" w:rsidRPr="00686DBE" w:rsidRDefault="00E2020A" w:rsidP="00FB525A">
      <w:pPr>
        <w:jc w:val="both"/>
        <w:rPr>
          <w:rFonts w:ascii="Arial" w:hAnsi="Arial" w:cs="Arial"/>
          <w:color w:val="000000" w:themeColor="text1"/>
          <w:sz w:val="22"/>
          <w:szCs w:val="22"/>
        </w:rPr>
      </w:pPr>
    </w:p>
    <w:p w:rsidR="00E2020A" w:rsidRPr="00686DBE" w:rsidRDefault="004B685D" w:rsidP="00FB525A">
      <w:pPr>
        <w:jc w:val="both"/>
        <w:rPr>
          <w:rFonts w:ascii="Arial" w:hAnsi="Arial" w:cs="Arial"/>
          <w:color w:val="000000" w:themeColor="text1"/>
          <w:sz w:val="22"/>
          <w:szCs w:val="22"/>
        </w:rPr>
      </w:pPr>
      <w:r w:rsidRPr="00686DBE">
        <w:rPr>
          <w:rFonts w:ascii="Arial" w:hAnsi="Arial" w:cs="Arial"/>
          <w:color w:val="000000" w:themeColor="text1"/>
          <w:sz w:val="22"/>
          <w:szCs w:val="22"/>
        </w:rPr>
        <w:t xml:space="preserve">_______________________________ </w:t>
      </w:r>
    </w:p>
    <w:p w:rsidR="00E2020A" w:rsidRPr="00686DBE" w:rsidRDefault="004B685D" w:rsidP="00FB525A">
      <w:pPr>
        <w:jc w:val="both"/>
        <w:rPr>
          <w:rFonts w:ascii="Arial" w:hAnsi="Arial" w:cs="Arial"/>
          <w:color w:val="000000" w:themeColor="text1"/>
          <w:sz w:val="22"/>
          <w:szCs w:val="22"/>
        </w:rPr>
      </w:pPr>
      <w:r w:rsidRPr="00686DBE">
        <w:rPr>
          <w:rFonts w:ascii="Arial" w:hAnsi="Arial" w:cs="Arial"/>
          <w:color w:val="000000" w:themeColor="text1"/>
          <w:sz w:val="22"/>
          <w:szCs w:val="22"/>
        </w:rPr>
        <w:t>Firma del Proponente</w:t>
      </w:r>
    </w:p>
    <w:p w:rsidR="00E2020A" w:rsidRPr="00686DBE" w:rsidRDefault="004B685D" w:rsidP="00553BF3">
      <w:pPr>
        <w:pStyle w:val="Ttulo2"/>
        <w:numPr>
          <w:ilvl w:val="0"/>
          <w:numId w:val="0"/>
        </w:numPr>
        <w:ind w:left="1080"/>
        <w:jc w:val="center"/>
        <w:rPr>
          <w:rFonts w:ascii="Arial" w:hAnsi="Arial" w:cs="Arial"/>
          <w:color w:val="000000" w:themeColor="text1"/>
          <w:sz w:val="22"/>
          <w:szCs w:val="22"/>
        </w:rPr>
      </w:pPr>
      <w:r w:rsidRPr="00686DBE">
        <w:rPr>
          <w:rFonts w:ascii="Arial" w:hAnsi="Arial" w:cs="Arial"/>
          <w:color w:val="000000" w:themeColor="text1"/>
          <w:sz w:val="22"/>
          <w:szCs w:val="22"/>
        </w:rPr>
        <w:br w:type="page"/>
      </w:r>
      <w:bookmarkStart w:id="4" w:name="_Toc377584351"/>
      <w:bookmarkStart w:id="5" w:name="_Toc377584545"/>
      <w:bookmarkStart w:id="6" w:name="_Toc377584594"/>
    </w:p>
    <w:bookmarkEnd w:id="4"/>
    <w:bookmarkEnd w:id="5"/>
    <w:bookmarkEnd w:id="6"/>
    <w:p w:rsidR="004D161D" w:rsidRPr="00686DBE" w:rsidRDefault="004D161D" w:rsidP="004D161D">
      <w:pPr>
        <w:pStyle w:val="Ttulo2"/>
        <w:numPr>
          <w:ilvl w:val="0"/>
          <w:numId w:val="0"/>
        </w:numPr>
        <w:jc w:val="center"/>
        <w:rPr>
          <w:rFonts w:ascii="Arial" w:hAnsi="Arial" w:cs="Arial"/>
          <w:b/>
          <w:color w:val="000000" w:themeColor="text1"/>
          <w:spacing w:val="-3"/>
          <w:sz w:val="22"/>
          <w:szCs w:val="22"/>
          <w:u w:val="single"/>
        </w:rPr>
      </w:pPr>
      <w:r w:rsidRPr="00686DBE">
        <w:rPr>
          <w:rFonts w:ascii="Arial" w:hAnsi="Arial" w:cs="Arial"/>
          <w:b/>
          <w:i w:val="0"/>
          <w:color w:val="000000" w:themeColor="text1"/>
          <w:spacing w:val="-3"/>
          <w:sz w:val="22"/>
          <w:szCs w:val="22"/>
          <w:u w:val="single"/>
        </w:rPr>
        <w:lastRenderedPageBreak/>
        <w:t xml:space="preserve">FORMATO No. 2 </w:t>
      </w:r>
    </w:p>
    <w:p w:rsidR="004D161D" w:rsidRPr="00686DBE" w:rsidRDefault="004D161D" w:rsidP="004D161D">
      <w:pPr>
        <w:jc w:val="center"/>
        <w:rPr>
          <w:rFonts w:ascii="Arial" w:hAnsi="Arial" w:cs="Arial"/>
          <w:b/>
          <w:color w:val="000000" w:themeColor="text1"/>
          <w:sz w:val="22"/>
          <w:szCs w:val="22"/>
        </w:rPr>
      </w:pPr>
      <w:r w:rsidRPr="00686DBE">
        <w:rPr>
          <w:rFonts w:ascii="Arial" w:hAnsi="Arial" w:cs="Arial"/>
          <w:b/>
          <w:color w:val="000000" w:themeColor="text1"/>
          <w:sz w:val="22"/>
          <w:szCs w:val="22"/>
        </w:rPr>
        <w:t>PROPUESTA ECONÓMICA</w:t>
      </w:r>
    </w:p>
    <w:p w:rsidR="004D161D" w:rsidRPr="00686DBE" w:rsidRDefault="004D161D" w:rsidP="004D161D">
      <w:pPr>
        <w:jc w:val="center"/>
        <w:rPr>
          <w:rFonts w:ascii="Arial" w:hAnsi="Arial" w:cs="Arial"/>
          <w:color w:val="000000" w:themeColor="text1"/>
          <w:sz w:val="22"/>
          <w:szCs w:val="22"/>
        </w:rPr>
      </w:pPr>
    </w:p>
    <w:p w:rsidR="004D161D" w:rsidRDefault="004D161D" w:rsidP="004D161D">
      <w:pPr>
        <w:jc w:val="both"/>
        <w:rPr>
          <w:rFonts w:ascii="Arial" w:hAnsi="Arial" w:cs="Arial"/>
          <w:color w:val="000000" w:themeColor="text1"/>
          <w:sz w:val="22"/>
          <w:szCs w:val="22"/>
          <w:lang w:val="es-MX"/>
        </w:rPr>
      </w:pPr>
      <w:r w:rsidRPr="00686DBE">
        <w:rPr>
          <w:rFonts w:ascii="Arial" w:hAnsi="Arial" w:cs="Arial"/>
          <w:color w:val="000000" w:themeColor="text1"/>
          <w:sz w:val="22"/>
          <w:szCs w:val="22"/>
          <w:lang w:val="es-MX"/>
        </w:rPr>
        <w:t>Armenia Q</w:t>
      </w:r>
      <w:r w:rsidR="007D6D40">
        <w:rPr>
          <w:rFonts w:ascii="Arial" w:hAnsi="Arial" w:cs="Arial"/>
          <w:color w:val="000000" w:themeColor="text1"/>
          <w:sz w:val="22"/>
          <w:szCs w:val="22"/>
          <w:lang w:val="es-MX"/>
        </w:rPr>
        <w:t xml:space="preserve">, </w:t>
      </w:r>
      <w:r w:rsidR="00635AF8">
        <w:rPr>
          <w:rFonts w:ascii="Arial" w:hAnsi="Arial" w:cs="Arial"/>
          <w:color w:val="000000" w:themeColor="text1"/>
          <w:sz w:val="22"/>
          <w:szCs w:val="22"/>
          <w:lang w:val="es-MX"/>
        </w:rPr>
        <w:t>Septiembre</w:t>
      </w:r>
      <w:r w:rsidR="007D6D40">
        <w:rPr>
          <w:rFonts w:ascii="Arial" w:hAnsi="Arial" w:cs="Arial"/>
          <w:color w:val="000000" w:themeColor="text1"/>
          <w:sz w:val="22"/>
          <w:szCs w:val="22"/>
          <w:lang w:val="es-MX"/>
        </w:rPr>
        <w:t xml:space="preserve"> del 2023.</w:t>
      </w:r>
    </w:p>
    <w:p w:rsidR="007D6D40" w:rsidRPr="00686DBE" w:rsidRDefault="007D6D40" w:rsidP="004D161D">
      <w:pPr>
        <w:jc w:val="both"/>
        <w:rPr>
          <w:rFonts w:ascii="Arial" w:hAnsi="Arial" w:cs="Arial"/>
          <w:color w:val="000000" w:themeColor="text1"/>
          <w:sz w:val="22"/>
          <w:szCs w:val="22"/>
          <w:lang w:val="es-MX"/>
        </w:rPr>
      </w:pPr>
    </w:p>
    <w:p w:rsidR="004D161D" w:rsidRPr="00686DBE" w:rsidRDefault="004D161D" w:rsidP="004D161D">
      <w:pPr>
        <w:jc w:val="both"/>
        <w:rPr>
          <w:rFonts w:ascii="Arial" w:hAnsi="Arial" w:cs="Arial"/>
          <w:color w:val="000000" w:themeColor="text1"/>
          <w:sz w:val="22"/>
          <w:szCs w:val="22"/>
          <w:lang w:val="es-MX"/>
        </w:rPr>
      </w:pPr>
      <w:r w:rsidRPr="00686DBE">
        <w:rPr>
          <w:rFonts w:ascii="Arial" w:hAnsi="Arial" w:cs="Arial"/>
          <w:color w:val="000000" w:themeColor="text1"/>
          <w:sz w:val="22"/>
          <w:szCs w:val="22"/>
          <w:lang w:val="es-MX"/>
        </w:rPr>
        <w:t xml:space="preserve">Señores </w:t>
      </w:r>
    </w:p>
    <w:p w:rsidR="004D161D" w:rsidRPr="00686DBE" w:rsidRDefault="004D161D" w:rsidP="004D161D">
      <w:pPr>
        <w:jc w:val="both"/>
        <w:rPr>
          <w:rFonts w:ascii="Arial" w:hAnsi="Arial" w:cs="Arial"/>
          <w:color w:val="000000" w:themeColor="text1"/>
          <w:sz w:val="22"/>
          <w:szCs w:val="22"/>
        </w:rPr>
      </w:pPr>
      <w:r w:rsidRPr="00686DBE">
        <w:rPr>
          <w:rFonts w:ascii="Arial" w:hAnsi="Arial" w:cs="Arial"/>
          <w:color w:val="000000" w:themeColor="text1"/>
          <w:sz w:val="22"/>
          <w:szCs w:val="22"/>
        </w:rPr>
        <w:t>MUNICIPIO DE ARMENIA</w:t>
      </w:r>
    </w:p>
    <w:p w:rsidR="004D161D" w:rsidRPr="00686DBE" w:rsidRDefault="007D6D40" w:rsidP="004D161D">
      <w:pPr>
        <w:jc w:val="both"/>
        <w:rPr>
          <w:rFonts w:ascii="Arial" w:hAnsi="Arial" w:cs="Arial"/>
          <w:color w:val="000000" w:themeColor="text1"/>
          <w:sz w:val="22"/>
          <w:szCs w:val="22"/>
        </w:rPr>
      </w:pPr>
      <w:r w:rsidRPr="00686DBE">
        <w:rPr>
          <w:rFonts w:ascii="Arial" w:hAnsi="Arial" w:cs="Arial"/>
          <w:color w:val="000000" w:themeColor="text1"/>
          <w:sz w:val="22"/>
          <w:szCs w:val="22"/>
        </w:rPr>
        <w:t>Ciudad. -</w:t>
      </w:r>
    </w:p>
    <w:p w:rsidR="004D161D" w:rsidRPr="00686DBE" w:rsidRDefault="004D161D" w:rsidP="004D161D">
      <w:pPr>
        <w:jc w:val="both"/>
        <w:rPr>
          <w:rFonts w:ascii="Arial" w:hAnsi="Arial" w:cs="Arial"/>
          <w:color w:val="000000" w:themeColor="text1"/>
          <w:sz w:val="22"/>
          <w:szCs w:val="22"/>
        </w:rPr>
      </w:pPr>
    </w:p>
    <w:p w:rsidR="004D161D" w:rsidRPr="00686DBE" w:rsidRDefault="004D161D" w:rsidP="004D161D">
      <w:pPr>
        <w:ind w:left="1418" w:hanging="1418"/>
        <w:jc w:val="both"/>
        <w:rPr>
          <w:rFonts w:ascii="Arial" w:hAnsi="Arial" w:cs="Arial"/>
          <w:color w:val="000000" w:themeColor="text1"/>
          <w:sz w:val="22"/>
          <w:szCs w:val="22"/>
        </w:rPr>
      </w:pPr>
      <w:r w:rsidRPr="00686DBE">
        <w:rPr>
          <w:rFonts w:ascii="Arial" w:hAnsi="Arial" w:cs="Arial"/>
          <w:color w:val="000000" w:themeColor="text1"/>
          <w:sz w:val="22"/>
          <w:szCs w:val="22"/>
        </w:rPr>
        <w:t>ASUNTO:</w:t>
      </w:r>
      <w:r w:rsidRPr="00686DBE">
        <w:rPr>
          <w:rFonts w:ascii="Arial" w:hAnsi="Arial" w:cs="Arial"/>
          <w:color w:val="000000" w:themeColor="text1"/>
          <w:sz w:val="22"/>
          <w:szCs w:val="22"/>
        </w:rPr>
        <w:tab/>
        <w:t xml:space="preserve">OFERTA ECONÓMICA PROCESO DE MÍNIMA CUANTÍA No. </w:t>
      </w:r>
      <w:r w:rsidR="00D8758C" w:rsidRPr="00686DBE">
        <w:rPr>
          <w:rFonts w:ascii="Arial" w:hAnsi="Arial" w:cs="Arial"/>
          <w:color w:val="000000" w:themeColor="text1"/>
          <w:sz w:val="22"/>
          <w:szCs w:val="22"/>
        </w:rPr>
        <w:t xml:space="preserve">DAJ-SMIC - </w:t>
      </w:r>
      <w:r w:rsidR="003002E2">
        <w:rPr>
          <w:rFonts w:ascii="Arial" w:hAnsi="Arial" w:cs="Arial"/>
          <w:color w:val="000000" w:themeColor="text1"/>
          <w:sz w:val="22"/>
          <w:szCs w:val="22"/>
        </w:rPr>
        <w:t xml:space="preserve">        </w:t>
      </w:r>
      <w:r w:rsidR="00D8758C" w:rsidRPr="00686DBE">
        <w:rPr>
          <w:rFonts w:ascii="Arial" w:hAnsi="Arial" w:cs="Arial"/>
          <w:color w:val="000000" w:themeColor="text1"/>
          <w:sz w:val="22"/>
          <w:szCs w:val="22"/>
        </w:rPr>
        <w:t xml:space="preserve"> - 202</w:t>
      </w:r>
      <w:r w:rsidR="003002E2">
        <w:rPr>
          <w:rFonts w:ascii="Arial" w:hAnsi="Arial" w:cs="Arial"/>
          <w:color w:val="000000" w:themeColor="text1"/>
          <w:sz w:val="22"/>
          <w:szCs w:val="22"/>
        </w:rPr>
        <w:t>3</w:t>
      </w:r>
      <w:r w:rsidRPr="00686DBE">
        <w:rPr>
          <w:rFonts w:ascii="Arial" w:hAnsi="Arial" w:cs="Arial"/>
          <w:color w:val="000000" w:themeColor="text1"/>
          <w:sz w:val="22"/>
          <w:szCs w:val="22"/>
        </w:rPr>
        <w:t>.</w:t>
      </w:r>
    </w:p>
    <w:p w:rsidR="004D161D" w:rsidRPr="00686DBE" w:rsidRDefault="004D161D" w:rsidP="004D161D">
      <w:pPr>
        <w:pStyle w:val="NormalWeb"/>
        <w:suppressAutoHyphens w:val="0"/>
        <w:spacing w:before="28"/>
        <w:jc w:val="both"/>
        <w:rPr>
          <w:rFonts w:ascii="Arial" w:hAnsi="Arial" w:cs="Arial"/>
          <w:color w:val="000000" w:themeColor="text1"/>
          <w:sz w:val="22"/>
          <w:szCs w:val="22"/>
        </w:rPr>
      </w:pPr>
    </w:p>
    <w:p w:rsidR="004D161D" w:rsidRPr="00686DBE" w:rsidRDefault="004D161D" w:rsidP="004D161D">
      <w:pPr>
        <w:pStyle w:val="NormalWeb"/>
        <w:suppressAutoHyphens w:val="0"/>
        <w:spacing w:before="28"/>
        <w:jc w:val="both"/>
        <w:rPr>
          <w:rFonts w:ascii="Arial" w:hAnsi="Arial" w:cs="Arial"/>
          <w:color w:val="000000" w:themeColor="text1"/>
          <w:sz w:val="22"/>
          <w:szCs w:val="22"/>
        </w:rPr>
      </w:pPr>
      <w:r w:rsidRPr="00686DBE">
        <w:rPr>
          <w:rFonts w:ascii="Arial" w:hAnsi="Arial" w:cs="Arial"/>
          <w:color w:val="000000" w:themeColor="text1"/>
          <w:sz w:val="22"/>
          <w:szCs w:val="22"/>
        </w:rPr>
        <w:t xml:space="preserve">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es: </w:t>
      </w:r>
      <w:r w:rsidR="00F01D35">
        <w:rPr>
          <w:rFonts w:ascii="Arial" w:hAnsi="Arial" w:cs="Arial"/>
          <w:b/>
          <w:sz w:val="22"/>
          <w:szCs w:val="22"/>
        </w:rPr>
        <w:t>SUMINISTRO DE ELEMENTOS DE ASEO E INSUMOS DE CAFETERIA PARA ATENDER LAS DIFERENTES NECESIDADES Y PROYECTOS DE LAS SECRETARIAS Y DEPARTAMENTOS ADMINISTRATIVOS DEL MUNICIPIO DE ARMENIA.</w:t>
      </w:r>
      <w:r w:rsidR="00E640EA">
        <w:rPr>
          <w:rFonts w:ascii="Arial" w:hAnsi="Arial" w:cs="Arial"/>
          <w:b/>
          <w:sz w:val="22"/>
          <w:szCs w:val="22"/>
        </w:rPr>
        <w:t>.</w:t>
      </w:r>
      <w:r w:rsidR="00792D4A" w:rsidRPr="00904116">
        <w:rPr>
          <w:rFonts w:ascii="Arial" w:hAnsi="Arial" w:cs="Arial"/>
          <w:bCs/>
          <w:color w:val="000000" w:themeColor="text1"/>
          <w:sz w:val="22"/>
          <w:szCs w:val="22"/>
          <w:lang w:eastAsia="es-CO"/>
        </w:rPr>
        <w:t xml:space="preserve"> </w:t>
      </w:r>
      <w:r w:rsidRPr="00904116">
        <w:rPr>
          <w:rFonts w:ascii="Arial" w:hAnsi="Arial" w:cs="Arial"/>
          <w:bCs/>
          <w:color w:val="000000" w:themeColor="text1"/>
          <w:sz w:val="22"/>
          <w:szCs w:val="22"/>
          <w:lang w:eastAsia="es-CO"/>
        </w:rPr>
        <w:t xml:space="preserve"> </w:t>
      </w:r>
      <w:proofErr w:type="gramStart"/>
      <w:r w:rsidRPr="00904116">
        <w:rPr>
          <w:rFonts w:ascii="Arial" w:hAnsi="Arial" w:cs="Arial"/>
          <w:bCs/>
          <w:color w:val="000000" w:themeColor="text1"/>
          <w:sz w:val="22"/>
          <w:szCs w:val="22"/>
        </w:rPr>
        <w:t>de</w:t>
      </w:r>
      <w:proofErr w:type="gramEnd"/>
      <w:r w:rsidRPr="00904116">
        <w:rPr>
          <w:rFonts w:ascii="Arial" w:hAnsi="Arial" w:cs="Arial"/>
          <w:bCs/>
          <w:color w:val="000000" w:themeColor="text1"/>
          <w:sz w:val="22"/>
          <w:szCs w:val="22"/>
        </w:rPr>
        <w:t xml:space="preserve"> acuerdo a las condiciones y obligaciones contractuales </w:t>
      </w:r>
      <w:r w:rsidRPr="00904116">
        <w:rPr>
          <w:rFonts w:ascii="Arial" w:hAnsi="Arial" w:cs="Arial"/>
          <w:color w:val="000000" w:themeColor="text1"/>
          <w:sz w:val="22"/>
          <w:szCs w:val="22"/>
        </w:rPr>
        <w:t>la siguiente oferta</w:t>
      </w:r>
      <w:r w:rsidRPr="00686DBE">
        <w:rPr>
          <w:rFonts w:ascii="Arial" w:hAnsi="Arial" w:cs="Arial"/>
          <w:color w:val="000000" w:themeColor="text1"/>
          <w:sz w:val="22"/>
          <w:szCs w:val="22"/>
        </w:rPr>
        <w:t xml:space="preserve"> económica:</w:t>
      </w:r>
    </w:p>
    <w:p w:rsidR="004D161D" w:rsidRPr="00686DBE" w:rsidRDefault="004D161D" w:rsidP="004D161D">
      <w:pPr>
        <w:jc w:val="both"/>
        <w:rPr>
          <w:rFonts w:ascii="Arial" w:hAnsi="Arial" w:cs="Arial"/>
          <w:b/>
          <w:sz w:val="22"/>
          <w:szCs w:val="22"/>
        </w:rPr>
      </w:pPr>
    </w:p>
    <w:p w:rsidR="004D161D" w:rsidRPr="00686DBE" w:rsidRDefault="004D161D" w:rsidP="004D161D">
      <w:pPr>
        <w:jc w:val="both"/>
        <w:rPr>
          <w:rFonts w:ascii="Arial" w:hAnsi="Arial" w:cs="Arial"/>
          <w:sz w:val="22"/>
          <w:szCs w:val="22"/>
        </w:rPr>
      </w:pPr>
      <w:r w:rsidRPr="00686DBE">
        <w:rPr>
          <w:rFonts w:ascii="Arial" w:hAnsi="Arial" w:cs="Arial"/>
          <w:b/>
          <w:sz w:val="22"/>
          <w:szCs w:val="22"/>
        </w:rPr>
        <w:t>Nota 1:</w:t>
      </w:r>
      <w:r w:rsidRPr="00686DBE">
        <w:rPr>
          <w:rFonts w:ascii="Arial" w:hAnsi="Arial" w:cs="Arial"/>
          <w:sz w:val="22"/>
          <w:szCs w:val="22"/>
        </w:rPr>
        <w:t xml:space="preserve"> Los proponentes no podrán superar el 100% del valor total del presupuesto oficial, esto incluye la prohibición de superar el 100% de los valores unitarios establecidos en el documento.</w:t>
      </w:r>
    </w:p>
    <w:p w:rsidR="004D161D" w:rsidRPr="00686DBE" w:rsidRDefault="004D161D" w:rsidP="004D161D">
      <w:pPr>
        <w:pStyle w:val="Sinespaciado"/>
        <w:jc w:val="both"/>
        <w:rPr>
          <w:rFonts w:ascii="Arial" w:hAnsi="Arial" w:cs="Arial"/>
        </w:rPr>
      </w:pPr>
    </w:p>
    <w:p w:rsidR="004D161D" w:rsidRPr="00686DBE" w:rsidRDefault="004D161D" w:rsidP="004D161D">
      <w:pPr>
        <w:pStyle w:val="Sinespaciado"/>
        <w:jc w:val="both"/>
        <w:rPr>
          <w:rFonts w:ascii="Arial" w:hAnsi="Arial" w:cs="Arial"/>
        </w:rPr>
      </w:pPr>
      <w:r w:rsidRPr="00686DBE">
        <w:rPr>
          <w:rFonts w:ascii="Arial" w:hAnsi="Arial" w:cs="Arial"/>
          <w:b/>
        </w:rPr>
        <w:t>Nota 2:</w:t>
      </w:r>
      <w:r w:rsidRPr="00686DBE">
        <w:rPr>
          <w:rFonts w:ascii="Arial" w:hAnsi="Arial" w:cs="Arial"/>
        </w:rPr>
        <w:t xml:space="preserve"> AI formular la propuesta, el PROPONENTE deberá tener en cuenta que todos los impuestos, retenciones y gastos que se causen por razón de la legalización y ejecución del contrato, son de cargo exclusivo del CONTRATISTA, por lo tanto, los precios que se propongan deberán considerar tales conceptos.</w:t>
      </w:r>
    </w:p>
    <w:p w:rsidR="004D161D" w:rsidRPr="00686DBE" w:rsidRDefault="004D161D" w:rsidP="004D161D">
      <w:pPr>
        <w:pStyle w:val="Sinespaciado"/>
        <w:jc w:val="both"/>
        <w:rPr>
          <w:rFonts w:ascii="Arial" w:hAnsi="Arial" w:cs="Arial"/>
        </w:rPr>
      </w:pPr>
    </w:p>
    <w:p w:rsidR="00C80C75" w:rsidRPr="00686DBE" w:rsidRDefault="00C80C75" w:rsidP="00C80C75">
      <w:pPr>
        <w:pStyle w:val="NormalWeb"/>
        <w:tabs>
          <w:tab w:val="left" w:pos="0"/>
        </w:tabs>
        <w:spacing w:before="0" w:after="0"/>
        <w:ind w:right="443"/>
        <w:jc w:val="both"/>
        <w:rPr>
          <w:rFonts w:ascii="Arial" w:hAnsi="Arial" w:cs="Arial"/>
          <w:b/>
          <w:color w:val="000000"/>
          <w:sz w:val="22"/>
          <w:szCs w:val="22"/>
          <w:lang w:eastAsia="es-CO"/>
        </w:rPr>
      </w:pPr>
    </w:p>
    <w:p w:rsidR="00C80C75" w:rsidRPr="00686DBE" w:rsidRDefault="00C80C75" w:rsidP="00C80C75">
      <w:pPr>
        <w:pStyle w:val="NormalWeb"/>
        <w:tabs>
          <w:tab w:val="left" w:pos="0"/>
        </w:tabs>
        <w:spacing w:before="0" w:after="0"/>
        <w:ind w:right="443"/>
        <w:jc w:val="both"/>
        <w:rPr>
          <w:rFonts w:ascii="Arial" w:hAnsi="Arial" w:cs="Arial"/>
          <w:b/>
          <w:color w:val="000000"/>
          <w:sz w:val="22"/>
          <w:szCs w:val="22"/>
          <w:lang w:eastAsia="es-CO"/>
        </w:rPr>
      </w:pPr>
      <w:r w:rsidRPr="00686DBE">
        <w:rPr>
          <w:rFonts w:ascii="Arial" w:hAnsi="Arial" w:cs="Arial"/>
          <w:b/>
          <w:color w:val="000000"/>
          <w:sz w:val="22"/>
          <w:szCs w:val="22"/>
          <w:lang w:eastAsia="es-CO"/>
        </w:rPr>
        <w:t>ESPECIFICACIONES TÉCNICAS:</w:t>
      </w:r>
    </w:p>
    <w:p w:rsidR="00C80C75" w:rsidRPr="00686DBE" w:rsidRDefault="00C80C75" w:rsidP="00C80C75">
      <w:pPr>
        <w:pStyle w:val="NormalWeb"/>
        <w:tabs>
          <w:tab w:val="left" w:pos="0"/>
        </w:tabs>
        <w:spacing w:before="0" w:after="0"/>
        <w:ind w:right="443"/>
        <w:jc w:val="both"/>
        <w:rPr>
          <w:rFonts w:ascii="Arial" w:hAnsi="Arial" w:cs="Arial"/>
          <w:b/>
          <w:color w:val="000000"/>
          <w:sz w:val="22"/>
          <w:szCs w:val="22"/>
          <w:lang w:eastAsia="es-CO"/>
        </w:rPr>
      </w:pPr>
    </w:p>
    <w:p w:rsidR="00653902" w:rsidRPr="00254883" w:rsidRDefault="00C80C75" w:rsidP="00653902">
      <w:pPr>
        <w:ind w:left="-426" w:right="-654"/>
        <w:jc w:val="both"/>
        <w:rPr>
          <w:rFonts w:ascii="Arial" w:hAnsi="Arial" w:cs="Arial"/>
          <w:iCs/>
          <w:sz w:val="22"/>
          <w:szCs w:val="22"/>
        </w:rPr>
      </w:pPr>
      <w:r w:rsidRPr="00686DBE">
        <w:rPr>
          <w:rFonts w:ascii="Arial" w:eastAsia="SimSun" w:hAnsi="Arial" w:cs="Arial"/>
          <w:sz w:val="22"/>
          <w:szCs w:val="22"/>
        </w:rPr>
        <w:t>Que, en atención al objeto contractual requerido, las especificaciones técnicas mínimas requeridas por la entidad son las siguientes:</w:t>
      </w:r>
      <w:r w:rsidR="00653902" w:rsidRPr="00653902">
        <w:rPr>
          <w:rFonts w:ascii="Arial" w:hAnsi="Arial" w:cs="Arial"/>
          <w:iCs/>
          <w:sz w:val="22"/>
          <w:szCs w:val="22"/>
        </w:rPr>
        <w:t xml:space="preserve"> </w:t>
      </w:r>
    </w:p>
    <w:tbl>
      <w:tblPr>
        <w:tblW w:w="9002" w:type="dxa"/>
        <w:tblInd w:w="70" w:type="dxa"/>
        <w:tblLayout w:type="fixed"/>
        <w:tblCellMar>
          <w:left w:w="70" w:type="dxa"/>
          <w:right w:w="70" w:type="dxa"/>
        </w:tblCellMar>
        <w:tblLook w:val="04A0" w:firstRow="1" w:lastRow="0" w:firstColumn="1" w:lastColumn="0" w:noHBand="0" w:noVBand="1"/>
      </w:tblPr>
      <w:tblGrid>
        <w:gridCol w:w="810"/>
        <w:gridCol w:w="2806"/>
        <w:gridCol w:w="1984"/>
        <w:gridCol w:w="1418"/>
        <w:gridCol w:w="1984"/>
      </w:tblGrid>
      <w:tr w:rsidR="00190B06" w:rsidRPr="00254883" w:rsidTr="002B68A7">
        <w:trPr>
          <w:trHeight w:val="239"/>
        </w:trPr>
        <w:tc>
          <w:tcPr>
            <w:tcW w:w="810" w:type="dxa"/>
            <w:tcBorders>
              <w:top w:val="nil"/>
              <w:left w:val="nil"/>
              <w:bottom w:val="single" w:sz="4" w:space="0" w:color="auto"/>
              <w:right w:val="nil"/>
            </w:tcBorders>
            <w:shd w:val="clear" w:color="auto" w:fill="auto"/>
            <w:noWrap/>
            <w:vAlign w:val="bottom"/>
            <w:hideMark/>
          </w:tcPr>
          <w:p w:rsidR="00190B06" w:rsidRPr="00254883" w:rsidRDefault="00190B06" w:rsidP="007E5F62">
            <w:pPr>
              <w:pStyle w:val="Style80"/>
              <w:rPr>
                <w:rFonts w:ascii="Arial" w:hAnsi="Arial" w:cs="Arial"/>
                <w:b w:val="0"/>
                <w:sz w:val="22"/>
                <w:szCs w:val="22"/>
              </w:rPr>
            </w:pPr>
          </w:p>
        </w:tc>
        <w:tc>
          <w:tcPr>
            <w:tcW w:w="2806" w:type="dxa"/>
            <w:tcBorders>
              <w:top w:val="nil"/>
              <w:left w:val="nil"/>
              <w:bottom w:val="single" w:sz="4" w:space="0" w:color="auto"/>
              <w:right w:val="nil"/>
            </w:tcBorders>
            <w:shd w:val="clear" w:color="auto" w:fill="auto"/>
            <w:noWrap/>
            <w:vAlign w:val="bottom"/>
            <w:hideMark/>
          </w:tcPr>
          <w:p w:rsidR="00190B06" w:rsidRPr="00254883" w:rsidRDefault="00190B06" w:rsidP="007E5F62">
            <w:pPr>
              <w:pStyle w:val="Style80"/>
              <w:rPr>
                <w:rFonts w:ascii="Arial" w:hAnsi="Arial" w:cs="Arial"/>
                <w:b w:val="0"/>
                <w:sz w:val="22"/>
                <w:szCs w:val="22"/>
              </w:rPr>
            </w:pPr>
          </w:p>
        </w:tc>
        <w:tc>
          <w:tcPr>
            <w:tcW w:w="1984" w:type="dxa"/>
            <w:tcBorders>
              <w:top w:val="nil"/>
              <w:left w:val="nil"/>
              <w:bottom w:val="single" w:sz="4" w:space="0" w:color="auto"/>
              <w:right w:val="nil"/>
            </w:tcBorders>
            <w:shd w:val="clear" w:color="auto" w:fill="auto"/>
            <w:noWrap/>
            <w:vAlign w:val="bottom"/>
            <w:hideMark/>
          </w:tcPr>
          <w:p w:rsidR="00190B06" w:rsidRPr="00254883" w:rsidRDefault="00190B06" w:rsidP="007E5F62">
            <w:pPr>
              <w:pStyle w:val="Style80"/>
              <w:rPr>
                <w:rFonts w:ascii="Arial" w:hAnsi="Arial" w:cs="Arial"/>
                <w:b w:val="0"/>
                <w:sz w:val="22"/>
                <w:szCs w:val="22"/>
              </w:rPr>
            </w:pPr>
          </w:p>
        </w:tc>
        <w:tc>
          <w:tcPr>
            <w:tcW w:w="1418" w:type="dxa"/>
            <w:tcBorders>
              <w:top w:val="nil"/>
              <w:left w:val="nil"/>
              <w:bottom w:val="single" w:sz="4" w:space="0" w:color="auto"/>
              <w:right w:val="nil"/>
            </w:tcBorders>
          </w:tcPr>
          <w:p w:rsidR="00190B06" w:rsidRPr="00254883" w:rsidRDefault="00190B06" w:rsidP="007E5F62">
            <w:pPr>
              <w:pStyle w:val="Style80"/>
              <w:rPr>
                <w:rFonts w:ascii="Arial" w:hAnsi="Arial" w:cs="Arial"/>
                <w:b w:val="0"/>
                <w:sz w:val="22"/>
                <w:szCs w:val="22"/>
              </w:rPr>
            </w:pPr>
          </w:p>
        </w:tc>
        <w:tc>
          <w:tcPr>
            <w:tcW w:w="1984" w:type="dxa"/>
            <w:tcBorders>
              <w:top w:val="nil"/>
              <w:left w:val="nil"/>
              <w:bottom w:val="single" w:sz="4" w:space="0" w:color="auto"/>
              <w:right w:val="nil"/>
            </w:tcBorders>
          </w:tcPr>
          <w:p w:rsidR="00190B06" w:rsidRPr="00254883" w:rsidRDefault="00190B06" w:rsidP="007E5F62">
            <w:pPr>
              <w:pStyle w:val="Style80"/>
              <w:rPr>
                <w:rFonts w:ascii="Arial" w:hAnsi="Arial" w:cs="Arial"/>
                <w:b w:val="0"/>
                <w:sz w:val="22"/>
                <w:szCs w:val="22"/>
              </w:rPr>
            </w:pPr>
          </w:p>
        </w:tc>
      </w:tr>
      <w:tr w:rsidR="00190B06"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190B06" w:rsidRPr="00190B06" w:rsidRDefault="00190B06" w:rsidP="007E5F62">
            <w:pPr>
              <w:pStyle w:val="Style80"/>
              <w:rPr>
                <w:rFonts w:ascii="Arial" w:hAnsi="Arial" w:cs="Arial"/>
                <w:sz w:val="18"/>
                <w:szCs w:val="18"/>
              </w:rPr>
            </w:pPr>
            <w:r w:rsidRPr="00190B06">
              <w:rPr>
                <w:rFonts w:ascii="Arial" w:hAnsi="Arial" w:cs="Arial"/>
                <w:sz w:val="18"/>
                <w:szCs w:val="18"/>
              </w:rPr>
              <w:t>ITEM</w:t>
            </w:r>
          </w:p>
        </w:tc>
        <w:tc>
          <w:tcPr>
            <w:tcW w:w="2806" w:type="dxa"/>
            <w:tcBorders>
              <w:top w:val="single" w:sz="4" w:space="0" w:color="auto"/>
              <w:left w:val="single" w:sz="4" w:space="0" w:color="auto"/>
              <w:bottom w:val="single" w:sz="4" w:space="0" w:color="auto"/>
              <w:right w:val="single" w:sz="4" w:space="0" w:color="auto"/>
            </w:tcBorders>
            <w:shd w:val="clear" w:color="000000" w:fill="D8D8D8"/>
            <w:vAlign w:val="center"/>
            <w:hideMark/>
          </w:tcPr>
          <w:p w:rsidR="00190B06" w:rsidRPr="00190B06" w:rsidRDefault="00190B06" w:rsidP="007E5F62">
            <w:pPr>
              <w:pStyle w:val="Style80"/>
              <w:rPr>
                <w:rFonts w:ascii="Arial" w:hAnsi="Arial" w:cs="Arial"/>
                <w:sz w:val="18"/>
                <w:szCs w:val="18"/>
              </w:rPr>
            </w:pPr>
            <w:r w:rsidRPr="00190B06">
              <w:rPr>
                <w:rFonts w:ascii="Arial" w:hAnsi="Arial" w:cs="Arial"/>
                <w:sz w:val="18"/>
                <w:szCs w:val="18"/>
              </w:rPr>
              <w:t>DESCRIPCION</w:t>
            </w:r>
          </w:p>
        </w:tc>
        <w:tc>
          <w:tcPr>
            <w:tcW w:w="1984"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190B06" w:rsidRPr="00190B06" w:rsidRDefault="00190B06" w:rsidP="007E5F62">
            <w:pPr>
              <w:pStyle w:val="Style80"/>
              <w:rPr>
                <w:rFonts w:ascii="Arial" w:hAnsi="Arial" w:cs="Arial"/>
                <w:sz w:val="18"/>
                <w:szCs w:val="18"/>
              </w:rPr>
            </w:pPr>
            <w:r w:rsidRPr="00190B06">
              <w:rPr>
                <w:rFonts w:ascii="Arial" w:hAnsi="Arial" w:cs="Arial"/>
                <w:sz w:val="18"/>
                <w:szCs w:val="18"/>
              </w:rPr>
              <w:t xml:space="preserve">UND DE MEDIDA </w:t>
            </w:r>
          </w:p>
        </w:tc>
        <w:tc>
          <w:tcPr>
            <w:tcW w:w="1418" w:type="dxa"/>
            <w:tcBorders>
              <w:top w:val="single" w:sz="4" w:space="0" w:color="auto"/>
              <w:left w:val="single" w:sz="4" w:space="0" w:color="auto"/>
              <w:bottom w:val="single" w:sz="4" w:space="0" w:color="auto"/>
              <w:right w:val="single" w:sz="4" w:space="0" w:color="auto"/>
            </w:tcBorders>
            <w:shd w:val="clear" w:color="000000" w:fill="D0CECE"/>
          </w:tcPr>
          <w:p w:rsidR="00190B06" w:rsidRDefault="00190B06" w:rsidP="00190B06">
            <w:pPr>
              <w:pStyle w:val="Style80"/>
              <w:rPr>
                <w:rFonts w:ascii="Arial" w:hAnsi="Arial" w:cs="Arial"/>
                <w:sz w:val="18"/>
                <w:szCs w:val="18"/>
              </w:rPr>
            </w:pPr>
          </w:p>
          <w:p w:rsidR="00190B06" w:rsidRPr="00190B06" w:rsidRDefault="00190B06" w:rsidP="00190B06">
            <w:pPr>
              <w:pStyle w:val="Style80"/>
              <w:rPr>
                <w:rFonts w:ascii="Arial" w:hAnsi="Arial" w:cs="Arial"/>
                <w:sz w:val="18"/>
                <w:szCs w:val="18"/>
              </w:rPr>
            </w:pPr>
            <w:r w:rsidRPr="00190B06">
              <w:rPr>
                <w:rFonts w:ascii="Arial" w:hAnsi="Arial" w:cs="Arial"/>
                <w:sz w:val="18"/>
                <w:szCs w:val="18"/>
              </w:rPr>
              <w:t>CANTIDAD</w:t>
            </w:r>
          </w:p>
        </w:tc>
        <w:tc>
          <w:tcPr>
            <w:tcW w:w="1984" w:type="dxa"/>
            <w:tcBorders>
              <w:top w:val="single" w:sz="4" w:space="0" w:color="auto"/>
              <w:left w:val="single" w:sz="4" w:space="0" w:color="auto"/>
              <w:bottom w:val="single" w:sz="4" w:space="0" w:color="auto"/>
              <w:right w:val="single" w:sz="4" w:space="0" w:color="auto"/>
            </w:tcBorders>
            <w:shd w:val="clear" w:color="000000" w:fill="D0CECE"/>
          </w:tcPr>
          <w:p w:rsidR="00190B06" w:rsidRPr="00190B06" w:rsidRDefault="00190B06" w:rsidP="00190B06">
            <w:pPr>
              <w:pStyle w:val="Style80"/>
              <w:rPr>
                <w:rFonts w:ascii="Arial" w:hAnsi="Arial" w:cs="Arial"/>
                <w:sz w:val="18"/>
                <w:szCs w:val="18"/>
              </w:rPr>
            </w:pPr>
            <w:r>
              <w:rPr>
                <w:rFonts w:ascii="Arial" w:hAnsi="Arial" w:cs="Arial"/>
                <w:sz w:val="18"/>
                <w:szCs w:val="18"/>
              </w:rPr>
              <w:t>VALOR UNITARIO – INCLUIDO IVA.</w:t>
            </w:r>
          </w:p>
        </w:tc>
      </w:tr>
      <w:tr w:rsidR="00190B06"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0B06" w:rsidRPr="00254883" w:rsidRDefault="00190B06" w:rsidP="007E5F62">
            <w:pPr>
              <w:pStyle w:val="Style80"/>
              <w:rPr>
                <w:rFonts w:ascii="Arial" w:hAnsi="Arial" w:cs="Arial"/>
                <w:b w:val="0"/>
                <w:sz w:val="22"/>
                <w:szCs w:val="22"/>
              </w:rPr>
            </w:pPr>
            <w:r w:rsidRPr="00254883">
              <w:rPr>
                <w:rFonts w:ascii="Arial" w:hAnsi="Arial" w:cs="Arial"/>
                <w:b w:val="0"/>
                <w:sz w:val="22"/>
                <w:szCs w:val="22"/>
              </w:rPr>
              <w:t>1</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0B06" w:rsidRPr="00254883" w:rsidRDefault="00190B06" w:rsidP="007E5F62">
            <w:pPr>
              <w:pStyle w:val="Style80"/>
              <w:rPr>
                <w:rFonts w:ascii="Arial" w:hAnsi="Arial" w:cs="Arial"/>
                <w:b w:val="0"/>
                <w:sz w:val="22"/>
                <w:szCs w:val="22"/>
              </w:rPr>
            </w:pPr>
            <w:r w:rsidRPr="00254883">
              <w:rPr>
                <w:rFonts w:ascii="Arial" w:hAnsi="Arial" w:cs="Arial"/>
                <w:b w:val="0"/>
                <w:sz w:val="22"/>
                <w:szCs w:val="22"/>
              </w:rPr>
              <w:t xml:space="preserve">Infusiones aromáticas panela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0B06" w:rsidRPr="00254883" w:rsidRDefault="00190B06" w:rsidP="007E5F62">
            <w:pPr>
              <w:pStyle w:val="Style80"/>
              <w:rPr>
                <w:rFonts w:ascii="Arial" w:hAnsi="Arial" w:cs="Arial"/>
                <w:b w:val="0"/>
                <w:sz w:val="22"/>
                <w:szCs w:val="22"/>
              </w:rPr>
            </w:pPr>
            <w:r w:rsidRPr="00254883">
              <w:rPr>
                <w:rFonts w:ascii="Arial" w:hAnsi="Arial" w:cs="Arial"/>
                <w:b w:val="0"/>
                <w:sz w:val="22"/>
                <w:szCs w:val="22"/>
              </w:rPr>
              <w:t>Caja x 48 unidades</w:t>
            </w:r>
          </w:p>
        </w:tc>
        <w:tc>
          <w:tcPr>
            <w:tcW w:w="1418" w:type="dxa"/>
            <w:tcBorders>
              <w:top w:val="single" w:sz="4" w:space="0" w:color="auto"/>
              <w:left w:val="single" w:sz="4" w:space="0" w:color="auto"/>
              <w:bottom w:val="single" w:sz="4" w:space="0" w:color="auto"/>
              <w:right w:val="single" w:sz="4" w:space="0" w:color="auto"/>
            </w:tcBorders>
          </w:tcPr>
          <w:p w:rsidR="00190B06" w:rsidRPr="00254883" w:rsidRDefault="002075D1" w:rsidP="007E5F62">
            <w:pPr>
              <w:pStyle w:val="Style80"/>
              <w:rPr>
                <w:rFonts w:ascii="Arial" w:hAnsi="Arial" w:cs="Arial"/>
                <w:b w:val="0"/>
                <w:sz w:val="22"/>
                <w:szCs w:val="22"/>
              </w:rPr>
            </w:pPr>
            <w:r>
              <w:rPr>
                <w:rFonts w:ascii="Arial" w:hAnsi="Arial" w:cs="Arial"/>
                <w:b w:val="0"/>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190B06" w:rsidRPr="00254883" w:rsidRDefault="00190B06" w:rsidP="007E5F62">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Infusiones aromáticas frutal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Caja x 20 unidades</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Café línea tradicional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Paquete x 500 gr</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4</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Azúcar extrafina </w:t>
            </w:r>
            <w:proofErr w:type="spellStart"/>
            <w:r w:rsidRPr="00254883">
              <w:rPr>
                <w:rFonts w:ascii="Arial" w:hAnsi="Arial" w:cs="Arial"/>
                <w:b w:val="0"/>
                <w:sz w:val="22"/>
                <w:szCs w:val="22"/>
              </w:rPr>
              <w:t>tubipacks</w:t>
            </w:r>
            <w:proofErr w:type="spellEnd"/>
            <w:r w:rsidRPr="00254883">
              <w:rPr>
                <w:rFonts w:ascii="Arial" w:hAnsi="Arial" w:cs="Arial"/>
                <w:b w:val="0"/>
                <w:sz w:val="22"/>
                <w:szCs w:val="22"/>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Bolsa x 200 sobres de 5 </w:t>
            </w:r>
            <w:proofErr w:type="spellStart"/>
            <w:r w:rsidRPr="00254883">
              <w:rPr>
                <w:rFonts w:ascii="Arial" w:hAnsi="Arial" w:cs="Arial"/>
                <w:b w:val="0"/>
                <w:sz w:val="22"/>
                <w:szCs w:val="22"/>
              </w:rPr>
              <w:t>grs</w:t>
            </w:r>
            <w:proofErr w:type="spellEnd"/>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5</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Servilleta blanca cuadrada dobladas en dos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Paquete x 200 UN</w:t>
            </w:r>
            <w:r>
              <w:rPr>
                <w:rFonts w:ascii="Arial" w:hAnsi="Arial" w:cs="Arial"/>
                <w:b w:val="0"/>
                <w:sz w:val="22"/>
                <w:szCs w:val="22"/>
              </w:rPr>
              <w:t>IDADES</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6</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Vaso tintero en cartón de 6 </w:t>
            </w:r>
            <w:proofErr w:type="spellStart"/>
            <w:r w:rsidRPr="00254883">
              <w:rPr>
                <w:rFonts w:ascii="Arial" w:hAnsi="Arial" w:cs="Arial"/>
                <w:b w:val="0"/>
                <w:sz w:val="22"/>
                <w:szCs w:val="22"/>
              </w:rPr>
              <w:t>onz</w:t>
            </w:r>
            <w:proofErr w:type="spellEnd"/>
            <w:r w:rsidRPr="00254883">
              <w:rPr>
                <w:rFonts w:ascii="Arial" w:hAnsi="Arial" w:cs="Arial"/>
                <w:b w:val="0"/>
                <w:sz w:val="22"/>
                <w:szCs w:val="22"/>
              </w:rPr>
              <w:t xml:space="preserve"> para bebidas calientes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Paquetes x 50 UN</w:t>
            </w:r>
            <w:r>
              <w:rPr>
                <w:rFonts w:ascii="Arial" w:hAnsi="Arial" w:cs="Arial"/>
                <w:b w:val="0"/>
                <w:sz w:val="22"/>
                <w:szCs w:val="22"/>
              </w:rPr>
              <w:t>IDADES</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7</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Vaso plástico de 7 </w:t>
            </w:r>
            <w:proofErr w:type="spellStart"/>
            <w:r w:rsidRPr="00254883">
              <w:rPr>
                <w:rFonts w:ascii="Arial" w:hAnsi="Arial" w:cs="Arial"/>
                <w:b w:val="0"/>
                <w:sz w:val="22"/>
                <w:szCs w:val="22"/>
              </w:rPr>
              <w:t>onz</w:t>
            </w:r>
            <w:proofErr w:type="spellEnd"/>
            <w:r w:rsidRPr="00254883">
              <w:rPr>
                <w:rFonts w:ascii="Arial" w:hAnsi="Arial" w:cs="Arial"/>
                <w:b w:val="0"/>
                <w:sz w:val="22"/>
                <w:szCs w:val="22"/>
              </w:rPr>
              <w:t xml:space="preserve"> para bebidas frías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Paquetes x 50 UN</w:t>
            </w:r>
            <w:r>
              <w:rPr>
                <w:rFonts w:ascii="Arial" w:hAnsi="Arial" w:cs="Arial"/>
                <w:b w:val="0"/>
                <w:sz w:val="22"/>
                <w:szCs w:val="22"/>
              </w:rPr>
              <w:t>IDADES</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8</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Toalla de Manos Do</w:t>
            </w:r>
            <w:bookmarkStart w:id="7" w:name="_GoBack"/>
            <w:bookmarkEnd w:id="7"/>
            <w:r w:rsidRPr="00254883">
              <w:rPr>
                <w:rFonts w:ascii="Arial" w:hAnsi="Arial" w:cs="Arial"/>
                <w:b w:val="0"/>
                <w:sz w:val="22"/>
                <w:szCs w:val="22"/>
              </w:rPr>
              <w:t>blada en Z, natural hoja triple 150 Hojas x fajo.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Caja x 24 unidades</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640"/>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9</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Trapeador de 3 </w:t>
            </w:r>
            <w:proofErr w:type="spellStart"/>
            <w:r w:rsidRPr="00254883">
              <w:rPr>
                <w:rFonts w:ascii="Arial" w:hAnsi="Arial" w:cs="Arial"/>
                <w:b w:val="0"/>
                <w:sz w:val="22"/>
                <w:szCs w:val="22"/>
              </w:rPr>
              <w:t>lbs</w:t>
            </w:r>
            <w:proofErr w:type="spellEnd"/>
            <w:r w:rsidRPr="00254883">
              <w:rPr>
                <w:rFonts w:ascii="Arial" w:hAnsi="Arial" w:cs="Arial"/>
                <w:b w:val="0"/>
                <w:sz w:val="22"/>
                <w:szCs w:val="22"/>
              </w:rPr>
              <w:t xml:space="preserve"> con cabo en madera y mango largo con gancho para </w:t>
            </w:r>
            <w:r w:rsidRPr="00254883">
              <w:rPr>
                <w:rFonts w:ascii="Arial" w:hAnsi="Arial" w:cs="Arial"/>
                <w:b w:val="0"/>
                <w:sz w:val="22"/>
                <w:szCs w:val="22"/>
              </w:rPr>
              <w:lastRenderedPageBreak/>
              <w:t xml:space="preserve">colgar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lastRenderedPageBreak/>
              <w:t>UN</w:t>
            </w:r>
            <w:r>
              <w:rPr>
                <w:rFonts w:ascii="Arial" w:hAnsi="Arial" w:cs="Arial"/>
                <w:b w:val="0"/>
                <w:sz w:val="22"/>
                <w:szCs w:val="22"/>
              </w:rPr>
              <w:t>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640"/>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10</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Trapeador de 1 lb con cabo en madera y mango largo con gancho para colgar</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2291D">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2291D" w:rsidRDefault="002075D1" w:rsidP="002075D1">
            <w:pPr>
              <w:pStyle w:val="Style80"/>
              <w:rPr>
                <w:rFonts w:ascii="Arial" w:hAnsi="Arial" w:cs="Arial"/>
                <w:b w:val="0"/>
                <w:sz w:val="22"/>
                <w:szCs w:val="22"/>
              </w:rPr>
            </w:pPr>
          </w:p>
        </w:tc>
      </w:tr>
      <w:tr w:rsidR="002075D1" w:rsidRPr="00254883" w:rsidTr="002B68A7">
        <w:trPr>
          <w:trHeight w:val="718"/>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11</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Recogedor en pala de plástico con borde de goma y mango largo con gancho para colgar.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2291D">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2291D" w:rsidRDefault="002075D1" w:rsidP="002075D1">
            <w:pPr>
              <w:pStyle w:val="Style80"/>
              <w:rPr>
                <w:rFonts w:ascii="Arial" w:hAnsi="Arial" w:cs="Arial"/>
                <w:b w:val="0"/>
                <w:sz w:val="22"/>
                <w:szCs w:val="22"/>
              </w:rPr>
            </w:pPr>
          </w:p>
        </w:tc>
      </w:tr>
      <w:tr w:rsidR="002075D1" w:rsidRPr="00254883" w:rsidTr="002B68A7">
        <w:trPr>
          <w:trHeight w:val="640"/>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12</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Escoba con mango en madera recubierto de plástico, con gancho para colgar, de cerda suave, palo de madera.</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2291D">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2291D" w:rsidRDefault="002075D1" w:rsidP="002075D1">
            <w:pPr>
              <w:pStyle w:val="Style80"/>
              <w:rPr>
                <w:rFonts w:ascii="Arial" w:hAnsi="Arial" w:cs="Arial"/>
                <w:b w:val="0"/>
                <w:sz w:val="22"/>
                <w:szCs w:val="22"/>
              </w:rPr>
            </w:pPr>
          </w:p>
        </w:tc>
      </w:tr>
      <w:tr w:rsidR="002075D1" w:rsidRPr="00254883" w:rsidTr="002B68A7">
        <w:trPr>
          <w:trHeight w:val="718"/>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13</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Escoba con mango en madera recubierto de plástico, con gancho para colgar, de cerda dura.</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2291D">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2291D" w:rsidRDefault="002075D1" w:rsidP="002075D1">
            <w:pPr>
              <w:pStyle w:val="Style80"/>
              <w:rPr>
                <w:rFonts w:ascii="Arial" w:hAnsi="Arial" w:cs="Arial"/>
                <w:b w:val="0"/>
                <w:sz w:val="22"/>
                <w:szCs w:val="22"/>
              </w:rPr>
            </w:pPr>
          </w:p>
        </w:tc>
      </w:tr>
      <w:tr w:rsidR="002075D1" w:rsidRPr="00254883" w:rsidTr="002B68A7">
        <w:trPr>
          <w:trHeight w:val="631"/>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14</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Cepillo para piso de alta resistencia y durabilidad, cerda dura de plástico, con mango de madera</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2291D">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2291D" w:rsidRDefault="002075D1" w:rsidP="002075D1">
            <w:pPr>
              <w:pStyle w:val="Style80"/>
              <w:rPr>
                <w:rFonts w:ascii="Arial" w:hAnsi="Arial" w:cs="Arial"/>
                <w:b w:val="0"/>
                <w:sz w:val="22"/>
                <w:szCs w:val="22"/>
              </w:rPr>
            </w:pPr>
          </w:p>
        </w:tc>
      </w:tr>
      <w:tr w:rsidR="002075D1" w:rsidRPr="00254883" w:rsidTr="002B68A7">
        <w:trPr>
          <w:trHeight w:val="433"/>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15</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Cepillo limpia sanitario con base en polipropileno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2291D">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2291D" w:rsidRDefault="002075D1" w:rsidP="002075D1">
            <w:pPr>
              <w:pStyle w:val="Style80"/>
              <w:rPr>
                <w:rFonts w:ascii="Arial" w:hAnsi="Arial" w:cs="Arial"/>
                <w:b w:val="0"/>
                <w:sz w:val="22"/>
                <w:szCs w:val="22"/>
              </w:rPr>
            </w:pPr>
          </w:p>
        </w:tc>
      </w:tr>
      <w:tr w:rsidR="002075D1" w:rsidRPr="00254883" w:rsidTr="002B68A7">
        <w:trPr>
          <w:trHeight w:val="718"/>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16</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Chupa destapa inodoros, con agarradera resistente y orificio de colgado </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A6D1E">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A6D1E" w:rsidRDefault="002075D1" w:rsidP="002075D1">
            <w:pPr>
              <w:pStyle w:val="Style80"/>
              <w:rPr>
                <w:rFonts w:ascii="Arial" w:hAnsi="Arial" w:cs="Arial"/>
                <w:b w:val="0"/>
                <w:sz w:val="22"/>
                <w:szCs w:val="22"/>
              </w:rPr>
            </w:pPr>
          </w:p>
        </w:tc>
      </w:tr>
      <w:tr w:rsidR="002075D1" w:rsidRPr="00254883" w:rsidTr="002B68A7">
        <w:trPr>
          <w:trHeight w:val="568"/>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17</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Balde Aseo de alta resistencia y durabilidad, con agarre fácil, capacidad 12 litros</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A6D1E">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A6D1E"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18</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Esponja compacta súper abrasiva en empaque individual</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A6D1E">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A6D1E"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19</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Esponja multiuso, material espuma, para limpieza pesada.</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BA6D1E">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BA6D1E"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20</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Bolsa negra para basura. Tamaño jumbo R14 80x110cm</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Paquete x 10 unidades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21</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Bolsa negra para basura. Tamaño mediano. 65x90cm</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Paquete x 10 unidades</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60"/>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22</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Bolsa de basura blanca para papelera 45x60cm</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Paquete x 100 unidades</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32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23</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Detergente en polvo aroma floral, limón y normal</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Bolsa x 5000 </w:t>
            </w:r>
            <w:proofErr w:type="spellStart"/>
            <w:r w:rsidRPr="00254883">
              <w:rPr>
                <w:rFonts w:ascii="Arial" w:hAnsi="Arial" w:cs="Arial"/>
                <w:b w:val="0"/>
                <w:sz w:val="22"/>
                <w:szCs w:val="22"/>
              </w:rPr>
              <w:t>Grs</w:t>
            </w:r>
            <w:proofErr w:type="spellEnd"/>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24</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Detergente en polvo aroma floral, limón y normal</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Bolsa x 1000 </w:t>
            </w:r>
            <w:proofErr w:type="spellStart"/>
            <w:r w:rsidRPr="00254883">
              <w:rPr>
                <w:rFonts w:ascii="Arial" w:hAnsi="Arial" w:cs="Arial"/>
                <w:b w:val="0"/>
                <w:sz w:val="22"/>
                <w:szCs w:val="22"/>
              </w:rPr>
              <w:t>Grs</w:t>
            </w:r>
            <w:proofErr w:type="spellEnd"/>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25</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Jabón líquido </w:t>
            </w:r>
            <w:proofErr w:type="spellStart"/>
            <w:r w:rsidRPr="00254883">
              <w:rPr>
                <w:rFonts w:ascii="Arial" w:hAnsi="Arial" w:cs="Arial"/>
                <w:b w:val="0"/>
                <w:sz w:val="22"/>
                <w:szCs w:val="22"/>
              </w:rPr>
              <w:t>antibacterial</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Envase x 500Ml</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26</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Jabón lavaplatos crema quita grasa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Envase x 1000 gr</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27</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Jabón lavaplatos quita grasa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Envase x 450 gr</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33"/>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lastRenderedPageBreak/>
              <w:t>28</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Jabón en barra azul, compacto en empaque individual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UN</w:t>
            </w:r>
            <w:r>
              <w:rPr>
                <w:rFonts w:ascii="Arial" w:hAnsi="Arial" w:cs="Arial"/>
                <w:b w:val="0"/>
                <w:sz w:val="22"/>
                <w:szCs w:val="22"/>
              </w:rPr>
              <w:t>IDAD</w:t>
            </w:r>
            <w:r w:rsidRPr="00254883">
              <w:rPr>
                <w:rFonts w:ascii="Arial" w:hAnsi="Arial" w:cs="Arial"/>
                <w:b w:val="0"/>
                <w:sz w:val="22"/>
                <w:szCs w:val="22"/>
              </w:rPr>
              <w:t xml:space="preserve"> x 300 gr</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29</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Ambientador spray aromas surtidos</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Botella x 400 ML</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30</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Especifico o creolina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Galón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343"/>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31</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Hipoclorito concentrado 13% de concentración</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Cuñete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338"/>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32</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Blanqueador desinfectante multiusos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Galón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16"/>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33</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Limpiador y desinfectante multiusos aromas surtidos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Galón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34</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Crema </w:t>
            </w:r>
            <w:proofErr w:type="spellStart"/>
            <w:r w:rsidRPr="00254883">
              <w:rPr>
                <w:rFonts w:ascii="Arial" w:hAnsi="Arial" w:cs="Arial"/>
                <w:b w:val="0"/>
                <w:sz w:val="22"/>
                <w:szCs w:val="22"/>
              </w:rPr>
              <w:t>desmanchadora</w:t>
            </w:r>
            <w:proofErr w:type="spellEnd"/>
            <w:r w:rsidRPr="00254883">
              <w:rPr>
                <w:rFonts w:ascii="Arial" w:hAnsi="Arial" w:cs="Arial"/>
                <w:b w:val="0"/>
                <w:sz w:val="22"/>
                <w:szCs w:val="22"/>
              </w:rPr>
              <w:t xml:space="preserve"> multiusos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UN</w:t>
            </w:r>
            <w:r>
              <w:rPr>
                <w:rFonts w:ascii="Arial" w:hAnsi="Arial" w:cs="Arial"/>
                <w:b w:val="0"/>
                <w:sz w:val="22"/>
                <w:szCs w:val="22"/>
              </w:rPr>
              <w:t>IDAD</w:t>
            </w:r>
            <w:r w:rsidRPr="00254883">
              <w:rPr>
                <w:rFonts w:ascii="Arial" w:hAnsi="Arial" w:cs="Arial"/>
                <w:b w:val="0"/>
                <w:sz w:val="22"/>
                <w:szCs w:val="22"/>
              </w:rPr>
              <w:t xml:space="preserve"> x 500gr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35</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Limpia vidrios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Galón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36</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Limpia vidrios con pistola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Envase x 500ML</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37</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Guantes domésticos de caucho (talla 6 – 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UN</w:t>
            </w:r>
            <w:r>
              <w:rPr>
                <w:rFonts w:ascii="Arial" w:hAnsi="Arial" w:cs="Arial"/>
                <w:b w:val="0"/>
                <w:sz w:val="22"/>
                <w:szCs w:val="22"/>
              </w:rPr>
              <w:t>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361"/>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38</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Guantes industriales de caucho extra largos calibre 25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Bolsa x 10 pares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39</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Papel higiénico jumbo blanco suave para dispensador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doble hoja x 250 MTS, </w:t>
            </w:r>
          </w:p>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Paca x 4 </w:t>
            </w:r>
            <w:proofErr w:type="spellStart"/>
            <w:r w:rsidRPr="00254883">
              <w:rPr>
                <w:rFonts w:ascii="Arial" w:hAnsi="Arial" w:cs="Arial"/>
                <w:b w:val="0"/>
                <w:sz w:val="22"/>
                <w:szCs w:val="22"/>
              </w:rPr>
              <w:t>und</w:t>
            </w:r>
            <w:proofErr w:type="spellEnd"/>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06"/>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40</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Escobillón de pared limpia telarañas, extensible</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41</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Ambientador liquido</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Galón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075D1" w:rsidRPr="00254883" w:rsidTr="002B68A7">
        <w:trPr>
          <w:trHeight w:val="406"/>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42</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Limpión tela toalla de cocina 32x25cm</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833DC4">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833DC4" w:rsidRDefault="002075D1" w:rsidP="002075D1">
            <w:pPr>
              <w:pStyle w:val="Style80"/>
              <w:rPr>
                <w:rFonts w:ascii="Arial" w:hAnsi="Arial" w:cs="Arial"/>
                <w:b w:val="0"/>
                <w:sz w:val="22"/>
                <w:szCs w:val="22"/>
              </w:rPr>
            </w:pPr>
          </w:p>
        </w:tc>
      </w:tr>
      <w:tr w:rsidR="002075D1" w:rsidRPr="00254883" w:rsidTr="002B68A7">
        <w:trPr>
          <w:trHeight w:val="23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43</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Toalla de mano 40 x 70 cm</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2075D1" w:rsidRPr="00254883" w:rsidRDefault="002075D1" w:rsidP="002075D1">
            <w:pPr>
              <w:pStyle w:val="Style80"/>
              <w:rPr>
                <w:rFonts w:ascii="Arial" w:hAnsi="Arial" w:cs="Arial"/>
                <w:b w:val="0"/>
                <w:sz w:val="22"/>
                <w:szCs w:val="22"/>
              </w:rPr>
            </w:pPr>
            <w:r w:rsidRPr="00833DC4">
              <w:rPr>
                <w:rFonts w:ascii="Arial" w:hAnsi="Arial" w:cs="Arial"/>
                <w:b w:val="0"/>
                <w:sz w:val="22"/>
                <w:szCs w:val="22"/>
              </w:rPr>
              <w:t>UNIDAD</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833DC4" w:rsidRDefault="002075D1" w:rsidP="002075D1">
            <w:pPr>
              <w:pStyle w:val="Style80"/>
              <w:rPr>
                <w:rFonts w:ascii="Arial" w:hAnsi="Arial" w:cs="Arial"/>
                <w:b w:val="0"/>
                <w:sz w:val="22"/>
                <w:szCs w:val="22"/>
              </w:rPr>
            </w:pPr>
          </w:p>
        </w:tc>
      </w:tr>
      <w:tr w:rsidR="002075D1" w:rsidRPr="00254883" w:rsidTr="002B68A7">
        <w:trPr>
          <w:trHeight w:val="479"/>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44</w:t>
            </w:r>
          </w:p>
        </w:tc>
        <w:tc>
          <w:tcPr>
            <w:tcW w:w="2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Amonio cuaternario de Quinta generación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5D1" w:rsidRPr="00254883" w:rsidRDefault="002075D1" w:rsidP="002075D1">
            <w:pPr>
              <w:pStyle w:val="Style80"/>
              <w:rPr>
                <w:rFonts w:ascii="Arial" w:hAnsi="Arial" w:cs="Arial"/>
                <w:b w:val="0"/>
                <w:sz w:val="22"/>
                <w:szCs w:val="22"/>
              </w:rPr>
            </w:pPr>
            <w:r w:rsidRPr="00254883">
              <w:rPr>
                <w:rFonts w:ascii="Arial" w:hAnsi="Arial" w:cs="Arial"/>
                <w:b w:val="0"/>
                <w:sz w:val="22"/>
                <w:szCs w:val="22"/>
              </w:rPr>
              <w:t xml:space="preserve">Galón  </w:t>
            </w:r>
          </w:p>
        </w:tc>
        <w:tc>
          <w:tcPr>
            <w:tcW w:w="1418" w:type="dxa"/>
            <w:tcBorders>
              <w:top w:val="single" w:sz="4" w:space="0" w:color="auto"/>
              <w:left w:val="single" w:sz="4" w:space="0" w:color="auto"/>
              <w:bottom w:val="single" w:sz="4" w:space="0" w:color="auto"/>
              <w:right w:val="single" w:sz="4" w:space="0" w:color="auto"/>
            </w:tcBorders>
          </w:tcPr>
          <w:p w:rsidR="002075D1" w:rsidRDefault="002075D1" w:rsidP="002075D1">
            <w:r w:rsidRPr="00D75778">
              <w:rPr>
                <w:rFonts w:ascii="Arial" w:hAnsi="Arial" w:cs="Arial"/>
                <w:b/>
                <w:sz w:val="22"/>
                <w:szCs w:val="22"/>
              </w:rPr>
              <w:t>1</w:t>
            </w:r>
          </w:p>
        </w:tc>
        <w:tc>
          <w:tcPr>
            <w:tcW w:w="1984" w:type="dxa"/>
            <w:tcBorders>
              <w:top w:val="single" w:sz="4" w:space="0" w:color="auto"/>
              <w:left w:val="single" w:sz="4" w:space="0" w:color="auto"/>
              <w:bottom w:val="single" w:sz="4" w:space="0" w:color="auto"/>
              <w:right w:val="single" w:sz="4" w:space="0" w:color="auto"/>
            </w:tcBorders>
          </w:tcPr>
          <w:p w:rsidR="002075D1" w:rsidRPr="00254883" w:rsidRDefault="002075D1" w:rsidP="002075D1">
            <w:pPr>
              <w:pStyle w:val="Style80"/>
              <w:rPr>
                <w:rFonts w:ascii="Arial" w:hAnsi="Arial" w:cs="Arial"/>
                <w:b w:val="0"/>
                <w:sz w:val="22"/>
                <w:szCs w:val="22"/>
              </w:rPr>
            </w:pPr>
          </w:p>
        </w:tc>
      </w:tr>
      <w:tr w:rsidR="002B68A7" w:rsidRPr="00254883" w:rsidTr="002B68A7">
        <w:trPr>
          <w:trHeight w:val="479"/>
        </w:trPr>
        <w:tc>
          <w:tcPr>
            <w:tcW w:w="70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B68A7" w:rsidRPr="00D75778" w:rsidRDefault="002B68A7" w:rsidP="002B68A7">
            <w:pPr>
              <w:jc w:val="center"/>
              <w:rPr>
                <w:rFonts w:ascii="Arial" w:hAnsi="Arial" w:cs="Arial"/>
                <w:b/>
                <w:sz w:val="22"/>
                <w:szCs w:val="22"/>
              </w:rPr>
            </w:pPr>
            <w:r>
              <w:rPr>
                <w:rFonts w:ascii="Arial" w:hAnsi="Arial" w:cs="Arial"/>
                <w:b/>
                <w:sz w:val="22"/>
                <w:szCs w:val="22"/>
              </w:rPr>
              <w:t>VALOR TOTAL</w:t>
            </w:r>
            <w:r w:rsidR="00C731EC">
              <w:rPr>
                <w:rFonts w:ascii="Arial" w:hAnsi="Arial" w:cs="Arial"/>
                <w:b/>
                <w:sz w:val="22"/>
                <w:szCs w:val="22"/>
              </w:rPr>
              <w:t xml:space="preserve"> (IVA INCLUIDO)</w:t>
            </w:r>
          </w:p>
        </w:tc>
        <w:tc>
          <w:tcPr>
            <w:tcW w:w="1984" w:type="dxa"/>
            <w:tcBorders>
              <w:top w:val="single" w:sz="4" w:space="0" w:color="auto"/>
              <w:left w:val="single" w:sz="4" w:space="0" w:color="auto"/>
              <w:bottom w:val="single" w:sz="4" w:space="0" w:color="auto"/>
              <w:right w:val="single" w:sz="4" w:space="0" w:color="auto"/>
            </w:tcBorders>
          </w:tcPr>
          <w:p w:rsidR="002B68A7" w:rsidRPr="00254883" w:rsidRDefault="002B68A7" w:rsidP="002B68A7">
            <w:pPr>
              <w:pStyle w:val="Style80"/>
              <w:jc w:val="left"/>
              <w:rPr>
                <w:rFonts w:ascii="Arial" w:hAnsi="Arial" w:cs="Arial"/>
                <w:b w:val="0"/>
                <w:sz w:val="22"/>
                <w:szCs w:val="22"/>
              </w:rPr>
            </w:pPr>
            <w:r>
              <w:rPr>
                <w:rFonts w:ascii="Arial" w:hAnsi="Arial" w:cs="Arial"/>
                <w:b w:val="0"/>
                <w:sz w:val="22"/>
                <w:szCs w:val="22"/>
              </w:rPr>
              <w:t xml:space="preserve">$ </w:t>
            </w:r>
          </w:p>
        </w:tc>
      </w:tr>
    </w:tbl>
    <w:p w:rsidR="00653902" w:rsidRPr="00254883" w:rsidRDefault="00653902" w:rsidP="00653902">
      <w:pPr>
        <w:ind w:left="-426" w:right="-654"/>
        <w:jc w:val="both"/>
        <w:rPr>
          <w:rFonts w:ascii="Arial" w:hAnsi="Arial" w:cs="Arial"/>
          <w:iCs/>
          <w:sz w:val="22"/>
          <w:szCs w:val="22"/>
        </w:rPr>
      </w:pPr>
    </w:p>
    <w:p w:rsidR="00635AF8" w:rsidRPr="000A15FE" w:rsidRDefault="00635AF8" w:rsidP="00653902">
      <w:pPr>
        <w:ind w:right="443"/>
        <w:jc w:val="both"/>
      </w:pPr>
    </w:p>
    <w:p w:rsidR="00C731EC" w:rsidRDefault="00C731EC" w:rsidP="00C731EC">
      <w:pPr>
        <w:jc w:val="both"/>
        <w:rPr>
          <w:rFonts w:ascii="Arial" w:hAnsi="Arial" w:cs="Arial"/>
          <w:lang w:eastAsia="ar-SA"/>
        </w:rPr>
      </w:pPr>
      <w:r>
        <w:rPr>
          <w:rFonts w:ascii="Arial" w:hAnsi="Arial" w:cs="Arial"/>
          <w:b/>
          <w:bCs/>
          <w:sz w:val="22"/>
          <w:szCs w:val="22"/>
          <w:lang w:eastAsia="ar-SA"/>
        </w:rPr>
        <w:t>NOTA 1</w:t>
      </w:r>
      <w:r>
        <w:rPr>
          <w:rFonts w:ascii="Arial" w:hAnsi="Arial" w:cs="Arial"/>
          <w:sz w:val="22"/>
          <w:szCs w:val="22"/>
          <w:lang w:eastAsia="ar-SA"/>
        </w:rPr>
        <w:t xml:space="preserve">: Si el oferente no discrimina el impuesto al valor agregado (IVA) y el contrato causa dicho impuesto, el municipio lo descontará en cada pago a realizar así como descontará los demás tributos que se causen por la ejecución del contrato. </w:t>
      </w:r>
    </w:p>
    <w:p w:rsidR="00C731EC" w:rsidRDefault="00C731EC" w:rsidP="00C731EC">
      <w:pPr>
        <w:jc w:val="both"/>
        <w:rPr>
          <w:rFonts w:ascii="Arial" w:hAnsi="Arial" w:cs="Arial"/>
          <w:lang w:eastAsia="ar-SA"/>
        </w:rPr>
      </w:pPr>
      <w:r>
        <w:rPr>
          <w:rFonts w:ascii="Arial" w:hAnsi="Arial" w:cs="Arial"/>
          <w:sz w:val="22"/>
          <w:szCs w:val="22"/>
          <w:lang w:eastAsia="ar-SA"/>
        </w:rPr>
        <w:t xml:space="preserve"> </w:t>
      </w:r>
    </w:p>
    <w:p w:rsidR="00C731EC" w:rsidRDefault="00C731EC" w:rsidP="00C731EC">
      <w:pPr>
        <w:jc w:val="both"/>
        <w:rPr>
          <w:rFonts w:ascii="Arial" w:hAnsi="Arial" w:cs="Arial"/>
          <w:lang w:eastAsia="ar-SA"/>
        </w:rPr>
      </w:pPr>
      <w:r>
        <w:rPr>
          <w:rFonts w:ascii="Arial" w:hAnsi="Arial" w:cs="Arial"/>
          <w:b/>
          <w:bCs/>
          <w:sz w:val="22"/>
          <w:szCs w:val="22"/>
          <w:lang w:eastAsia="ar-SA"/>
        </w:rPr>
        <w:t>N</w:t>
      </w:r>
      <w:r>
        <w:rPr>
          <w:rFonts w:ascii="Arial" w:hAnsi="Arial" w:cs="Arial"/>
          <w:b/>
          <w:bCs/>
          <w:sz w:val="22"/>
          <w:szCs w:val="22"/>
        </w:rPr>
        <w:t>OTA</w:t>
      </w:r>
      <w:r>
        <w:rPr>
          <w:rFonts w:ascii="Arial" w:hAnsi="Arial" w:cs="Arial"/>
          <w:b/>
          <w:bCs/>
          <w:sz w:val="22"/>
          <w:szCs w:val="22"/>
          <w:lang w:eastAsia="ar-SA"/>
        </w:rPr>
        <w:t xml:space="preserve"> 2</w:t>
      </w:r>
      <w:proofErr w:type="gramStart"/>
      <w:r>
        <w:rPr>
          <w:rFonts w:ascii="Arial" w:hAnsi="Arial" w:cs="Arial"/>
          <w:sz w:val="22"/>
          <w:szCs w:val="22"/>
          <w:lang w:eastAsia="ar-SA"/>
        </w:rPr>
        <w:t xml:space="preserve">:  </w:t>
      </w:r>
      <w:r>
        <w:rPr>
          <w:rFonts w:ascii="Arial" w:hAnsi="Arial" w:cs="Arial"/>
          <w:b/>
          <w:sz w:val="22"/>
          <w:szCs w:val="22"/>
          <w:lang w:eastAsia="ar-SA"/>
        </w:rPr>
        <w:t>No</w:t>
      </w:r>
      <w:proofErr w:type="gramEnd"/>
      <w:r>
        <w:rPr>
          <w:rFonts w:ascii="Arial" w:hAnsi="Arial" w:cs="Arial"/>
          <w:b/>
          <w:sz w:val="22"/>
          <w:szCs w:val="22"/>
          <w:lang w:eastAsia="ar-SA"/>
        </w:rPr>
        <w:t xml:space="preserve"> se podrán presentar propuestas parciales, ni alternativas o aleatorias, en el evento de hacerlo la oferta será rechazada.</w:t>
      </w:r>
      <w:r>
        <w:rPr>
          <w:rFonts w:ascii="Arial" w:hAnsi="Arial" w:cs="Arial"/>
          <w:sz w:val="22"/>
          <w:szCs w:val="22"/>
          <w:lang w:eastAsia="ar-SA"/>
        </w:rPr>
        <w:t xml:space="preserve"> </w:t>
      </w:r>
    </w:p>
    <w:p w:rsidR="00C731EC" w:rsidRDefault="00C731EC" w:rsidP="00C731EC">
      <w:pPr>
        <w:jc w:val="both"/>
        <w:rPr>
          <w:rFonts w:ascii="Arial" w:hAnsi="Arial" w:cs="Arial"/>
          <w:lang w:eastAsia="ar-SA"/>
        </w:rPr>
      </w:pPr>
    </w:p>
    <w:p w:rsidR="00C731EC" w:rsidRDefault="00C731EC" w:rsidP="00C731EC">
      <w:pPr>
        <w:jc w:val="both"/>
        <w:rPr>
          <w:rFonts w:ascii="Arial" w:hAnsi="Arial" w:cs="Arial"/>
          <w:color w:val="000000"/>
          <w:lang w:eastAsia="es-CO"/>
        </w:rPr>
      </w:pPr>
      <w:r>
        <w:rPr>
          <w:rFonts w:ascii="Arial" w:hAnsi="Arial" w:cs="Arial"/>
          <w:b/>
          <w:bCs/>
          <w:color w:val="000000"/>
          <w:sz w:val="22"/>
          <w:szCs w:val="22"/>
          <w:lang w:eastAsia="es-CO"/>
        </w:rPr>
        <w:t>NOTA</w:t>
      </w:r>
      <w:r w:rsidRPr="00C73E7F">
        <w:rPr>
          <w:rFonts w:ascii="Arial" w:hAnsi="Arial" w:cs="Arial"/>
          <w:b/>
          <w:bCs/>
          <w:color w:val="000000"/>
          <w:sz w:val="22"/>
          <w:szCs w:val="22"/>
          <w:lang w:eastAsia="es-CO"/>
        </w:rPr>
        <w:t xml:space="preserve"> 3</w:t>
      </w:r>
      <w:r>
        <w:rPr>
          <w:rFonts w:ascii="Arial" w:hAnsi="Arial" w:cs="Arial"/>
          <w:color w:val="000000"/>
          <w:sz w:val="22"/>
          <w:szCs w:val="22"/>
          <w:lang w:eastAsia="es-CO"/>
        </w:rPr>
        <w:t xml:space="preserve">: </w:t>
      </w:r>
      <w:r w:rsidRPr="00C73E7F">
        <w:rPr>
          <w:rFonts w:ascii="Arial" w:hAnsi="Arial" w:cs="Arial"/>
          <w:color w:val="000000"/>
          <w:sz w:val="22"/>
          <w:szCs w:val="22"/>
          <w:lang w:eastAsia="es-CO"/>
        </w:rPr>
        <w:t>E</w:t>
      </w:r>
      <w:r>
        <w:rPr>
          <w:rFonts w:ascii="Arial" w:hAnsi="Arial" w:cs="Arial"/>
          <w:color w:val="000000"/>
          <w:sz w:val="22"/>
          <w:szCs w:val="22"/>
          <w:lang w:eastAsia="es-CO"/>
        </w:rPr>
        <w:t>l valor total de la oferta, incluye todos los ítems relacionados en las condiciones técnicas exigidas</w:t>
      </w:r>
      <w:r w:rsidRPr="00C73E7F">
        <w:rPr>
          <w:rFonts w:ascii="Arial" w:hAnsi="Arial" w:cs="Arial"/>
          <w:color w:val="000000"/>
          <w:sz w:val="22"/>
          <w:szCs w:val="22"/>
          <w:lang w:eastAsia="es-CO"/>
        </w:rPr>
        <w:t xml:space="preserve"> dentro del proceso</w:t>
      </w:r>
      <w:r>
        <w:rPr>
          <w:rFonts w:ascii="Arial" w:hAnsi="Arial" w:cs="Arial"/>
          <w:color w:val="000000"/>
          <w:sz w:val="22"/>
          <w:szCs w:val="22"/>
          <w:lang w:eastAsia="es-CO"/>
        </w:rPr>
        <w:t>.</w:t>
      </w:r>
    </w:p>
    <w:p w:rsidR="00C731EC" w:rsidRDefault="00C731EC" w:rsidP="00C731EC">
      <w:pPr>
        <w:pStyle w:val="NormalWeb"/>
        <w:tabs>
          <w:tab w:val="left" w:pos="450"/>
        </w:tabs>
        <w:suppressAutoHyphens w:val="0"/>
        <w:spacing w:before="0" w:after="0"/>
        <w:ind w:right="58"/>
        <w:jc w:val="both"/>
        <w:rPr>
          <w:rFonts w:ascii="Arial" w:hAnsi="Arial" w:cs="Arial"/>
          <w:sz w:val="22"/>
          <w:szCs w:val="22"/>
        </w:rPr>
      </w:pPr>
      <w:r>
        <w:rPr>
          <w:rFonts w:ascii="Arial" w:hAnsi="Arial" w:cs="Arial"/>
          <w:b/>
          <w:sz w:val="22"/>
          <w:szCs w:val="22"/>
        </w:rPr>
        <w:t>NOTA 4:</w:t>
      </w:r>
      <w:r>
        <w:rPr>
          <w:rFonts w:ascii="Arial" w:hAnsi="Arial" w:cs="Arial"/>
          <w:sz w:val="22"/>
          <w:szCs w:val="22"/>
        </w:rPr>
        <w:t xml:space="preserve"> La adjudicación se hará por el valor del presupuesto oficial y de acuerdo a las necesidades de la Alcaldía Municipal de Armenia.</w:t>
      </w:r>
    </w:p>
    <w:p w:rsidR="00C731EC" w:rsidRDefault="00C731EC" w:rsidP="00C731EC">
      <w:pPr>
        <w:pStyle w:val="NormalWeb"/>
        <w:tabs>
          <w:tab w:val="left" w:pos="450"/>
        </w:tabs>
        <w:suppressAutoHyphens w:val="0"/>
        <w:spacing w:before="0" w:after="0"/>
        <w:ind w:right="58"/>
        <w:jc w:val="both"/>
        <w:rPr>
          <w:rFonts w:ascii="Arial" w:hAnsi="Arial" w:cs="Arial"/>
          <w:sz w:val="22"/>
          <w:szCs w:val="22"/>
        </w:rPr>
      </w:pPr>
      <w:r>
        <w:rPr>
          <w:rFonts w:ascii="Arial" w:hAnsi="Arial" w:cs="Arial"/>
          <w:sz w:val="22"/>
          <w:szCs w:val="22"/>
        </w:rPr>
        <w:t xml:space="preserve"> </w:t>
      </w:r>
    </w:p>
    <w:p w:rsidR="00C731EC" w:rsidRDefault="00C731EC" w:rsidP="00C731EC">
      <w:pPr>
        <w:pStyle w:val="NormalWeb"/>
        <w:tabs>
          <w:tab w:val="left" w:pos="450"/>
        </w:tabs>
        <w:suppressAutoHyphens w:val="0"/>
        <w:spacing w:before="0" w:after="0"/>
        <w:ind w:right="58"/>
        <w:jc w:val="both"/>
        <w:rPr>
          <w:rFonts w:ascii="Arial" w:hAnsi="Arial" w:cs="Arial"/>
          <w:sz w:val="22"/>
          <w:szCs w:val="22"/>
        </w:rPr>
      </w:pPr>
      <w:r>
        <w:rPr>
          <w:rFonts w:ascii="Arial" w:hAnsi="Arial" w:cs="Arial"/>
          <w:b/>
          <w:sz w:val="22"/>
          <w:szCs w:val="22"/>
        </w:rPr>
        <w:t>NOTA 5:</w:t>
      </w:r>
      <w:r>
        <w:rPr>
          <w:rFonts w:ascii="Arial" w:hAnsi="Arial" w:cs="Arial"/>
          <w:sz w:val="22"/>
          <w:szCs w:val="22"/>
        </w:rPr>
        <w:t xml:space="preserve"> El valor ofertado, será únicamente para efectos de comparación de las ofertas, en todo caso el valor del contrato corresponde al del presupuesto oficial. </w:t>
      </w:r>
    </w:p>
    <w:p w:rsidR="00C731EC" w:rsidRPr="00C731EC" w:rsidRDefault="00C731EC" w:rsidP="00C731EC">
      <w:pPr>
        <w:pStyle w:val="NormalWeb"/>
        <w:tabs>
          <w:tab w:val="left" w:pos="450"/>
        </w:tabs>
        <w:suppressAutoHyphens w:val="0"/>
        <w:spacing w:before="0" w:after="0"/>
        <w:ind w:right="58"/>
        <w:jc w:val="both"/>
        <w:rPr>
          <w:rFonts w:ascii="Arial" w:hAnsi="Arial" w:cs="Arial"/>
          <w:sz w:val="22"/>
          <w:szCs w:val="22"/>
        </w:rPr>
      </w:pPr>
    </w:p>
    <w:p w:rsidR="00C731EC" w:rsidRDefault="00C731EC" w:rsidP="00C731EC">
      <w:pPr>
        <w:tabs>
          <w:tab w:val="left" w:pos="2850"/>
        </w:tabs>
        <w:jc w:val="both"/>
        <w:rPr>
          <w:rFonts w:ascii="Arial" w:hAnsi="Arial" w:cs="Arial"/>
          <w:lang w:eastAsia="ar-SA"/>
        </w:rPr>
      </w:pPr>
      <w:r>
        <w:rPr>
          <w:rFonts w:ascii="Arial" w:hAnsi="Arial" w:cs="Arial"/>
          <w:lang w:eastAsia="ar-SA"/>
        </w:rPr>
        <w:t xml:space="preserve">VALOR TOTAL DE LA OFERTA: </w:t>
      </w:r>
    </w:p>
    <w:p w:rsidR="00C731EC" w:rsidRDefault="00C731EC" w:rsidP="00C731EC">
      <w:pPr>
        <w:tabs>
          <w:tab w:val="left" w:pos="2850"/>
        </w:tabs>
        <w:jc w:val="both"/>
        <w:rPr>
          <w:rFonts w:ascii="Arial" w:hAnsi="Arial" w:cs="Arial"/>
          <w:lang w:eastAsia="ar-SA"/>
        </w:rPr>
      </w:pPr>
      <w:r>
        <w:rPr>
          <w:rFonts w:ascii="Arial" w:hAnsi="Arial" w:cs="Arial"/>
          <w:lang w:eastAsia="ar-SA"/>
        </w:rPr>
        <w:t>____________________________________________________</w:t>
      </w:r>
    </w:p>
    <w:p w:rsidR="00C731EC" w:rsidRDefault="00C731EC" w:rsidP="00C731EC">
      <w:pPr>
        <w:tabs>
          <w:tab w:val="left" w:pos="2850"/>
        </w:tabs>
        <w:jc w:val="both"/>
        <w:rPr>
          <w:rFonts w:ascii="Arial" w:hAnsi="Arial" w:cs="Arial"/>
          <w:lang w:eastAsia="ar-SA"/>
        </w:rPr>
      </w:pPr>
    </w:p>
    <w:p w:rsidR="00C731EC" w:rsidRDefault="00C731EC" w:rsidP="00C731EC">
      <w:pPr>
        <w:tabs>
          <w:tab w:val="left" w:pos="2850"/>
        </w:tabs>
        <w:jc w:val="both"/>
        <w:rPr>
          <w:rFonts w:ascii="Arial" w:hAnsi="Arial" w:cs="Arial"/>
          <w:lang w:eastAsia="ar-SA"/>
        </w:rPr>
      </w:pPr>
      <w:r>
        <w:rPr>
          <w:rFonts w:ascii="Arial" w:hAnsi="Arial" w:cs="Arial"/>
          <w:lang w:eastAsia="ar-SA"/>
        </w:rPr>
        <w:t>Atentamente,</w:t>
      </w:r>
    </w:p>
    <w:p w:rsidR="00C731EC" w:rsidRDefault="00C731EC" w:rsidP="00C731EC">
      <w:pPr>
        <w:jc w:val="both"/>
        <w:rPr>
          <w:rFonts w:ascii="Arial" w:hAnsi="Arial" w:cs="Arial"/>
          <w:lang w:eastAsia="ar-SA"/>
        </w:rPr>
      </w:pPr>
      <w:r>
        <w:rPr>
          <w:rFonts w:ascii="Arial" w:hAnsi="Arial" w:cs="Arial"/>
          <w:lang w:eastAsia="ar-SA"/>
        </w:rPr>
        <w:t>NOMBRE__________________________</w:t>
      </w:r>
    </w:p>
    <w:p w:rsidR="00C731EC" w:rsidRDefault="00C731EC" w:rsidP="00C731EC">
      <w:pPr>
        <w:jc w:val="both"/>
        <w:rPr>
          <w:rFonts w:ascii="Arial" w:hAnsi="Arial" w:cs="Arial"/>
          <w:lang w:eastAsia="ar-SA"/>
        </w:rPr>
      </w:pPr>
    </w:p>
    <w:p w:rsidR="00C731EC" w:rsidRDefault="00C731EC" w:rsidP="00C731EC">
      <w:pPr>
        <w:overflowPunct w:val="0"/>
        <w:autoSpaceDE w:val="0"/>
        <w:jc w:val="both"/>
        <w:textAlignment w:val="baseline"/>
        <w:rPr>
          <w:rFonts w:ascii="Arial" w:hAnsi="Arial" w:cs="Arial"/>
          <w:lang w:eastAsia="ar-SA"/>
        </w:rPr>
      </w:pPr>
      <w:r>
        <w:rPr>
          <w:rFonts w:ascii="Arial" w:hAnsi="Arial" w:cs="Arial"/>
          <w:lang w:eastAsia="ar-SA"/>
        </w:rPr>
        <w:t>FIRMA__________________________</w:t>
      </w:r>
    </w:p>
    <w:p w:rsidR="00C731EC" w:rsidRDefault="00C731EC" w:rsidP="00C731EC">
      <w:pPr>
        <w:overflowPunct w:val="0"/>
        <w:autoSpaceDE w:val="0"/>
        <w:jc w:val="both"/>
        <w:textAlignment w:val="baseline"/>
        <w:rPr>
          <w:rFonts w:ascii="Arial" w:hAnsi="Arial" w:cs="Arial"/>
          <w:lang w:eastAsia="ar-SA"/>
        </w:rPr>
      </w:pPr>
    </w:p>
    <w:p w:rsidR="00635AF8" w:rsidRDefault="00635AF8" w:rsidP="00635AF8">
      <w:pPr>
        <w:tabs>
          <w:tab w:val="right" w:pos="9544"/>
        </w:tabs>
        <w:ind w:right="2"/>
        <w:jc w:val="both"/>
        <w:rPr>
          <w:rFonts w:ascii="Arial" w:hAnsi="Arial" w:cs="Arial"/>
          <w:sz w:val="22"/>
          <w:szCs w:val="22"/>
        </w:rPr>
      </w:pPr>
      <w:r>
        <w:rPr>
          <w:rFonts w:ascii="Arial" w:hAnsi="Arial" w:cs="Arial"/>
          <w:sz w:val="22"/>
          <w:szCs w:val="22"/>
        </w:rPr>
        <w:tab/>
      </w:r>
    </w:p>
    <w:p w:rsidR="00FD502E" w:rsidRDefault="00FD502E" w:rsidP="00E53B77">
      <w:pPr>
        <w:widowControl w:val="0"/>
        <w:shd w:val="clear" w:color="auto" w:fill="FFFFFF"/>
        <w:autoSpaceDE w:val="0"/>
        <w:autoSpaceDN w:val="0"/>
        <w:jc w:val="both"/>
        <w:rPr>
          <w:rFonts w:ascii="Arial" w:hAnsi="Arial" w:cs="Arial"/>
          <w:b/>
          <w:color w:val="000000" w:themeColor="text1"/>
          <w:sz w:val="22"/>
          <w:szCs w:val="22"/>
        </w:rPr>
      </w:pPr>
    </w:p>
    <w:p w:rsidR="00FD502E" w:rsidRDefault="00FD502E" w:rsidP="00E53B77">
      <w:pPr>
        <w:widowControl w:val="0"/>
        <w:shd w:val="clear" w:color="auto" w:fill="FFFFFF"/>
        <w:autoSpaceDE w:val="0"/>
        <w:autoSpaceDN w:val="0"/>
        <w:jc w:val="both"/>
        <w:rPr>
          <w:rFonts w:ascii="Arial" w:hAnsi="Arial" w:cs="Arial"/>
          <w:b/>
          <w:color w:val="000000" w:themeColor="text1"/>
          <w:sz w:val="22"/>
          <w:szCs w:val="22"/>
        </w:rPr>
      </w:pPr>
    </w:p>
    <w:p w:rsidR="00FD502E" w:rsidRDefault="00FD502E" w:rsidP="00E53B77">
      <w:pPr>
        <w:widowControl w:val="0"/>
        <w:shd w:val="clear" w:color="auto" w:fill="FFFFFF"/>
        <w:autoSpaceDE w:val="0"/>
        <w:autoSpaceDN w:val="0"/>
        <w:jc w:val="both"/>
        <w:rPr>
          <w:rFonts w:ascii="Arial" w:hAnsi="Arial" w:cs="Arial"/>
          <w:b/>
          <w:color w:val="000000" w:themeColor="text1"/>
          <w:sz w:val="22"/>
          <w:szCs w:val="22"/>
        </w:rPr>
      </w:pPr>
    </w:p>
    <w:p w:rsidR="004D161D" w:rsidRDefault="004D161D" w:rsidP="00E53B77">
      <w:pPr>
        <w:widowControl w:val="0"/>
        <w:shd w:val="clear" w:color="auto" w:fill="FFFFFF"/>
        <w:autoSpaceDE w:val="0"/>
        <w:autoSpaceDN w:val="0"/>
        <w:jc w:val="both"/>
        <w:rPr>
          <w:rFonts w:ascii="Arial" w:hAnsi="Arial" w:cs="Arial"/>
          <w:b/>
          <w:color w:val="000000" w:themeColor="text1"/>
          <w:sz w:val="22"/>
          <w:szCs w:val="22"/>
        </w:rPr>
      </w:pPr>
      <w:r w:rsidRPr="00686DBE">
        <w:rPr>
          <w:rFonts w:ascii="Arial" w:hAnsi="Arial" w:cs="Arial"/>
          <w:b/>
          <w:color w:val="000000" w:themeColor="text1"/>
          <w:sz w:val="22"/>
          <w:szCs w:val="22"/>
        </w:rPr>
        <w:t xml:space="preserve">VALOR TOTAL: </w:t>
      </w:r>
    </w:p>
    <w:p w:rsidR="00891B8C" w:rsidRDefault="00891B8C" w:rsidP="00E53B77">
      <w:pPr>
        <w:widowControl w:val="0"/>
        <w:shd w:val="clear" w:color="auto" w:fill="FFFFFF"/>
        <w:autoSpaceDE w:val="0"/>
        <w:autoSpaceDN w:val="0"/>
        <w:jc w:val="both"/>
        <w:rPr>
          <w:rFonts w:ascii="Arial" w:hAnsi="Arial" w:cs="Arial"/>
          <w:b/>
          <w:color w:val="000000" w:themeColor="text1"/>
          <w:sz w:val="22"/>
          <w:szCs w:val="22"/>
        </w:rPr>
      </w:pPr>
    </w:p>
    <w:p w:rsidR="00891B8C" w:rsidRPr="00686DBE" w:rsidRDefault="00891B8C" w:rsidP="00E53B77">
      <w:pPr>
        <w:widowControl w:val="0"/>
        <w:shd w:val="clear" w:color="auto" w:fill="FFFFFF"/>
        <w:autoSpaceDE w:val="0"/>
        <w:autoSpaceDN w:val="0"/>
        <w:jc w:val="both"/>
        <w:rPr>
          <w:rFonts w:ascii="Arial" w:hAnsi="Arial" w:cs="Arial"/>
          <w:color w:val="000000" w:themeColor="text1"/>
          <w:sz w:val="22"/>
          <w:szCs w:val="22"/>
        </w:rPr>
      </w:pPr>
    </w:p>
    <w:p w:rsidR="004D161D" w:rsidRPr="00686DBE" w:rsidRDefault="004D161D" w:rsidP="004D161D">
      <w:pPr>
        <w:jc w:val="both"/>
        <w:rPr>
          <w:rFonts w:ascii="Arial" w:hAnsi="Arial" w:cs="Arial"/>
          <w:color w:val="000000" w:themeColor="text1"/>
          <w:sz w:val="22"/>
          <w:szCs w:val="22"/>
        </w:rPr>
      </w:pPr>
      <w:r w:rsidRPr="00686DBE">
        <w:rPr>
          <w:rFonts w:ascii="Arial" w:hAnsi="Arial" w:cs="Arial"/>
          <w:color w:val="000000" w:themeColor="text1"/>
          <w:sz w:val="22"/>
          <w:szCs w:val="22"/>
        </w:rPr>
        <w:t>Atentamente,</w:t>
      </w:r>
    </w:p>
    <w:p w:rsidR="004D161D" w:rsidRPr="00686DBE" w:rsidRDefault="004D161D" w:rsidP="004D161D">
      <w:pPr>
        <w:jc w:val="both"/>
        <w:rPr>
          <w:rFonts w:ascii="Arial" w:hAnsi="Arial" w:cs="Arial"/>
          <w:color w:val="000000" w:themeColor="text1"/>
          <w:sz w:val="22"/>
          <w:szCs w:val="22"/>
        </w:rPr>
      </w:pPr>
    </w:p>
    <w:p w:rsidR="004D161D" w:rsidRPr="00686DBE" w:rsidRDefault="004D161D" w:rsidP="004D161D">
      <w:pPr>
        <w:jc w:val="both"/>
        <w:rPr>
          <w:rFonts w:ascii="Arial" w:hAnsi="Arial" w:cs="Arial"/>
          <w:color w:val="000000" w:themeColor="text1"/>
          <w:sz w:val="22"/>
          <w:szCs w:val="22"/>
        </w:rPr>
      </w:pPr>
      <w:r w:rsidRPr="00686DBE">
        <w:rPr>
          <w:rFonts w:ascii="Arial" w:hAnsi="Arial" w:cs="Arial"/>
          <w:color w:val="000000" w:themeColor="text1"/>
          <w:sz w:val="22"/>
          <w:szCs w:val="22"/>
        </w:rPr>
        <w:t>_______________________</w:t>
      </w:r>
    </w:p>
    <w:p w:rsidR="004D161D" w:rsidRPr="00686DBE" w:rsidRDefault="004D161D" w:rsidP="004D161D">
      <w:pPr>
        <w:jc w:val="both"/>
        <w:rPr>
          <w:rFonts w:ascii="Arial" w:hAnsi="Arial" w:cs="Arial"/>
          <w:color w:val="000000" w:themeColor="text1"/>
          <w:sz w:val="22"/>
          <w:szCs w:val="22"/>
        </w:rPr>
      </w:pPr>
      <w:r w:rsidRPr="00686DBE">
        <w:rPr>
          <w:rFonts w:ascii="Arial" w:hAnsi="Arial" w:cs="Arial"/>
          <w:color w:val="000000" w:themeColor="text1"/>
          <w:sz w:val="22"/>
          <w:szCs w:val="22"/>
        </w:rPr>
        <w:t>C.c. __________ de__________</w:t>
      </w:r>
    </w:p>
    <w:p w:rsidR="004D161D" w:rsidRPr="00686DBE" w:rsidRDefault="004D161D" w:rsidP="004D161D">
      <w:pPr>
        <w:jc w:val="both"/>
        <w:rPr>
          <w:rFonts w:ascii="Arial" w:hAnsi="Arial" w:cs="Arial"/>
          <w:color w:val="000000" w:themeColor="text1"/>
          <w:sz w:val="22"/>
          <w:szCs w:val="22"/>
        </w:rPr>
      </w:pPr>
      <w:r w:rsidRPr="00686DBE">
        <w:rPr>
          <w:rFonts w:ascii="Arial" w:hAnsi="Arial" w:cs="Arial"/>
          <w:color w:val="000000" w:themeColor="text1"/>
          <w:sz w:val="22"/>
          <w:szCs w:val="22"/>
        </w:rPr>
        <w:t>Dir. ____________________</w:t>
      </w:r>
    </w:p>
    <w:p w:rsidR="004D161D" w:rsidRDefault="004D161D" w:rsidP="004D161D">
      <w:pPr>
        <w:jc w:val="both"/>
        <w:rPr>
          <w:rFonts w:ascii="Arial" w:hAnsi="Arial" w:cs="Arial"/>
          <w:color w:val="000000" w:themeColor="text1"/>
          <w:sz w:val="22"/>
          <w:szCs w:val="22"/>
        </w:rPr>
      </w:pPr>
      <w:r w:rsidRPr="00686DBE">
        <w:rPr>
          <w:rFonts w:ascii="Arial" w:hAnsi="Arial" w:cs="Arial"/>
          <w:color w:val="000000" w:themeColor="text1"/>
          <w:sz w:val="22"/>
          <w:szCs w:val="22"/>
        </w:rPr>
        <w:t>Tel. ___________________</w:t>
      </w:r>
    </w:p>
    <w:p w:rsidR="00893411" w:rsidRDefault="00893411" w:rsidP="004D161D">
      <w:pPr>
        <w:jc w:val="both"/>
        <w:rPr>
          <w:rFonts w:ascii="Arial" w:hAnsi="Arial" w:cs="Arial"/>
          <w:color w:val="000000" w:themeColor="text1"/>
          <w:sz w:val="22"/>
          <w:szCs w:val="22"/>
        </w:rPr>
      </w:pPr>
    </w:p>
    <w:p w:rsidR="00893411" w:rsidRDefault="00893411" w:rsidP="004D161D">
      <w:pPr>
        <w:jc w:val="both"/>
        <w:rPr>
          <w:rFonts w:ascii="Arial" w:hAnsi="Arial" w:cs="Arial"/>
          <w:color w:val="000000" w:themeColor="text1"/>
          <w:sz w:val="22"/>
          <w:szCs w:val="22"/>
        </w:rPr>
      </w:pPr>
    </w:p>
    <w:p w:rsidR="00893411" w:rsidRPr="00686DBE" w:rsidRDefault="00893411" w:rsidP="004D161D">
      <w:pPr>
        <w:jc w:val="both"/>
        <w:rPr>
          <w:rFonts w:ascii="Arial" w:hAnsi="Arial" w:cs="Arial"/>
          <w:color w:val="000000" w:themeColor="text1"/>
          <w:sz w:val="22"/>
          <w:szCs w:val="22"/>
        </w:rPr>
      </w:pPr>
    </w:p>
    <w:p w:rsidR="00A27526" w:rsidRDefault="00A27526"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C731EC" w:rsidRDefault="00C731EC" w:rsidP="00FB525A">
      <w:pPr>
        <w:jc w:val="both"/>
        <w:rPr>
          <w:rFonts w:ascii="Arial" w:hAnsi="Arial" w:cs="Arial"/>
          <w:color w:val="000000" w:themeColor="text1"/>
          <w:sz w:val="22"/>
          <w:szCs w:val="22"/>
        </w:rPr>
      </w:pPr>
    </w:p>
    <w:p w:rsidR="00A27526" w:rsidRPr="00686DBE" w:rsidRDefault="00A27526" w:rsidP="00FB525A">
      <w:pPr>
        <w:jc w:val="both"/>
        <w:rPr>
          <w:rFonts w:ascii="Arial" w:hAnsi="Arial" w:cs="Arial"/>
          <w:color w:val="000000" w:themeColor="text1"/>
          <w:sz w:val="22"/>
          <w:szCs w:val="22"/>
        </w:rPr>
      </w:pPr>
    </w:p>
    <w:p w:rsidR="00E2020A" w:rsidRPr="00686DBE" w:rsidRDefault="004B685D" w:rsidP="00FB525A">
      <w:pPr>
        <w:pStyle w:val="Puest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bookmarkStart w:id="8" w:name="_Toc377584546"/>
      <w:bookmarkStart w:id="9" w:name="_Toc377584595"/>
      <w:bookmarkStart w:id="10" w:name="_Toc377584352"/>
      <w:r w:rsidRPr="00686DBE">
        <w:rPr>
          <w:rFonts w:ascii="Arial" w:hAnsi="Arial" w:cs="Arial"/>
          <w:color w:val="000000" w:themeColor="text1"/>
          <w:sz w:val="22"/>
          <w:szCs w:val="22"/>
          <w:u w:val="single"/>
        </w:rPr>
        <w:t>FORMATO No. 3</w:t>
      </w:r>
      <w:bookmarkEnd w:id="8"/>
      <w:bookmarkEnd w:id="9"/>
      <w:bookmarkEnd w:id="10"/>
    </w:p>
    <w:p w:rsidR="00E2020A" w:rsidRPr="00686DBE" w:rsidRDefault="00E2020A" w:rsidP="00FB525A">
      <w:pPr>
        <w:tabs>
          <w:tab w:val="left" w:pos="2850"/>
        </w:tabs>
        <w:jc w:val="center"/>
        <w:rPr>
          <w:rFonts w:ascii="Arial" w:hAnsi="Arial" w:cs="Arial"/>
          <w:b/>
          <w:color w:val="000000" w:themeColor="text1"/>
          <w:sz w:val="22"/>
          <w:szCs w:val="22"/>
        </w:rPr>
      </w:pPr>
    </w:p>
    <w:p w:rsidR="00E2020A" w:rsidRPr="00686DBE" w:rsidRDefault="004B685D" w:rsidP="00FB525A">
      <w:pPr>
        <w:tabs>
          <w:tab w:val="left" w:pos="2850"/>
        </w:tabs>
        <w:jc w:val="center"/>
        <w:rPr>
          <w:rFonts w:ascii="Arial" w:hAnsi="Arial" w:cs="Arial"/>
          <w:b/>
          <w:color w:val="000000" w:themeColor="text1"/>
          <w:sz w:val="22"/>
          <w:szCs w:val="22"/>
        </w:rPr>
      </w:pPr>
      <w:r w:rsidRPr="00686DBE">
        <w:rPr>
          <w:rFonts w:ascii="Arial" w:hAnsi="Arial" w:cs="Arial"/>
          <w:b/>
          <w:color w:val="000000" w:themeColor="text1"/>
          <w:sz w:val="22"/>
          <w:szCs w:val="22"/>
        </w:rPr>
        <w:t>EXPERIENCIA ESPECÍFICA</w:t>
      </w:r>
    </w:p>
    <w:p w:rsidR="00E2020A" w:rsidRPr="00686DBE" w:rsidRDefault="00E2020A" w:rsidP="00FB525A">
      <w:pPr>
        <w:tabs>
          <w:tab w:val="left" w:pos="2850"/>
        </w:tabs>
        <w:jc w:val="both"/>
        <w:rPr>
          <w:rFonts w:ascii="Arial" w:hAnsi="Arial" w:cs="Arial"/>
          <w:color w:val="000000" w:themeColor="text1"/>
          <w:sz w:val="22"/>
          <w:szCs w:val="22"/>
        </w:rPr>
      </w:pPr>
    </w:p>
    <w:p w:rsidR="00E2020A" w:rsidRPr="00686DBE" w:rsidRDefault="00E2020A" w:rsidP="00FB525A">
      <w:pPr>
        <w:tabs>
          <w:tab w:val="left" w:pos="2850"/>
        </w:tabs>
        <w:jc w:val="both"/>
        <w:rPr>
          <w:rFonts w:ascii="Arial" w:hAnsi="Arial" w:cs="Arial"/>
          <w:color w:val="000000" w:themeColor="text1"/>
          <w:sz w:val="22"/>
          <w:szCs w:val="22"/>
        </w:rPr>
      </w:pPr>
    </w:p>
    <w:tbl>
      <w:tblPr>
        <w:tblW w:w="10948" w:type="dxa"/>
        <w:tblInd w:w="-1348" w:type="dxa"/>
        <w:tblLayout w:type="fixed"/>
        <w:tblCellMar>
          <w:left w:w="70" w:type="dxa"/>
          <w:right w:w="70" w:type="dxa"/>
        </w:tblCellMar>
        <w:tblLook w:val="04A0" w:firstRow="1" w:lastRow="0" w:firstColumn="1" w:lastColumn="0" w:noHBand="0" w:noVBand="1"/>
      </w:tblPr>
      <w:tblGrid>
        <w:gridCol w:w="339"/>
        <w:gridCol w:w="1505"/>
        <w:gridCol w:w="1275"/>
        <w:gridCol w:w="2173"/>
        <w:gridCol w:w="1276"/>
        <w:gridCol w:w="1418"/>
        <w:gridCol w:w="1403"/>
        <w:gridCol w:w="1559"/>
      </w:tblGrid>
      <w:tr w:rsidR="00553BF3" w:rsidRPr="00686DBE" w:rsidTr="00553BF3">
        <w:trPr>
          <w:gridAfter w:val="1"/>
          <w:wAfter w:w="1559" w:type="dxa"/>
          <w:trHeight w:val="510"/>
        </w:trPr>
        <w:tc>
          <w:tcPr>
            <w:tcW w:w="339" w:type="dxa"/>
            <w:tcBorders>
              <w:top w:val="nil"/>
              <w:left w:val="nil"/>
              <w:bottom w:val="nil"/>
              <w:right w:val="nil"/>
            </w:tcBorders>
            <w:shd w:val="clear" w:color="auto" w:fill="auto"/>
            <w:noWrap/>
            <w:vAlign w:val="bottom"/>
          </w:tcPr>
          <w:p w:rsidR="00E2020A" w:rsidRPr="00686DBE" w:rsidRDefault="00E2020A" w:rsidP="00FB525A">
            <w:pPr>
              <w:suppressAutoHyphens w:val="0"/>
              <w:jc w:val="both"/>
              <w:rPr>
                <w:rFonts w:ascii="Arial" w:hAnsi="Arial" w:cs="Arial"/>
                <w:bCs/>
                <w:color w:val="000000" w:themeColor="text1"/>
                <w:sz w:val="22"/>
                <w:szCs w:val="22"/>
                <w:lang w:val="es-MX" w:eastAsia="es-MX"/>
              </w:rPr>
            </w:pPr>
          </w:p>
        </w:tc>
        <w:tc>
          <w:tcPr>
            <w:tcW w:w="2780"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 xml:space="preserve">VALOR </w:t>
            </w:r>
            <w:r w:rsidRPr="00686DBE">
              <w:rPr>
                <w:rFonts w:ascii="Arial" w:hAnsi="Arial" w:cs="Arial"/>
                <w:bCs/>
                <w:color w:val="000000" w:themeColor="text1"/>
                <w:sz w:val="22"/>
                <w:szCs w:val="22"/>
                <w:lang w:eastAsia="es-MX"/>
              </w:rPr>
              <w:t>TOTAL DEL</w:t>
            </w:r>
            <w:r w:rsidRPr="00686DBE">
              <w:rPr>
                <w:rFonts w:ascii="Arial" w:hAnsi="Arial" w:cs="Arial"/>
                <w:bCs/>
                <w:color w:val="000000" w:themeColor="text1"/>
                <w:sz w:val="22"/>
                <w:szCs w:val="22"/>
                <w:lang w:val="es-MX" w:eastAsia="es-MX"/>
              </w:rPr>
              <w:t xml:space="preserve"> CONTRATO EN SMMLV</w:t>
            </w:r>
          </w:p>
        </w:tc>
        <w:tc>
          <w:tcPr>
            <w:tcW w:w="3449" w:type="dxa"/>
            <w:gridSpan w:val="2"/>
            <w:tcBorders>
              <w:top w:val="single" w:sz="4" w:space="0" w:color="000000"/>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bCs/>
                <w:color w:val="000000" w:themeColor="text1"/>
                <w:sz w:val="22"/>
                <w:szCs w:val="22"/>
                <w:lang w:val="es-MX" w:eastAsia="es-MX"/>
              </w:rPr>
            </w:pPr>
          </w:p>
        </w:tc>
        <w:tc>
          <w:tcPr>
            <w:tcW w:w="1418" w:type="dxa"/>
            <w:tcBorders>
              <w:top w:val="nil"/>
              <w:left w:val="nil"/>
              <w:bottom w:val="nil"/>
              <w:right w:val="nil"/>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403" w:type="dxa"/>
            <w:tcBorders>
              <w:top w:val="nil"/>
              <w:left w:val="nil"/>
              <w:bottom w:val="nil"/>
              <w:right w:val="nil"/>
            </w:tcBorders>
          </w:tcPr>
          <w:p w:rsidR="00E2020A" w:rsidRPr="00686DBE" w:rsidRDefault="00E2020A" w:rsidP="00FB525A">
            <w:pPr>
              <w:suppressAutoHyphens w:val="0"/>
              <w:jc w:val="both"/>
              <w:rPr>
                <w:rFonts w:ascii="Arial" w:hAnsi="Arial" w:cs="Arial"/>
                <w:bCs/>
                <w:color w:val="000000" w:themeColor="text1"/>
                <w:sz w:val="22"/>
                <w:szCs w:val="22"/>
                <w:lang w:val="es-MX" w:eastAsia="es-MX"/>
              </w:rPr>
            </w:pPr>
          </w:p>
        </w:tc>
      </w:tr>
      <w:tr w:rsidR="00553BF3" w:rsidRPr="00686DBE" w:rsidTr="00553BF3">
        <w:trPr>
          <w:trHeight w:val="195"/>
        </w:trPr>
        <w:tc>
          <w:tcPr>
            <w:tcW w:w="339" w:type="dxa"/>
            <w:tcBorders>
              <w:top w:val="nil"/>
              <w:left w:val="nil"/>
              <w:bottom w:val="nil"/>
              <w:right w:val="nil"/>
            </w:tcBorders>
            <w:noWrap/>
            <w:vAlign w:val="bottom"/>
          </w:tcPr>
          <w:p w:rsidR="00E2020A" w:rsidRPr="00686DBE" w:rsidRDefault="00E2020A" w:rsidP="00FB525A">
            <w:pPr>
              <w:suppressAutoHyphens w:val="0"/>
              <w:jc w:val="both"/>
              <w:rPr>
                <w:rFonts w:ascii="Arial" w:hAnsi="Arial" w:cs="Arial"/>
                <w:bCs/>
                <w:color w:val="000000" w:themeColor="text1"/>
                <w:sz w:val="22"/>
                <w:szCs w:val="22"/>
                <w:lang w:val="es-MX" w:eastAsia="es-MX"/>
              </w:rPr>
            </w:pPr>
          </w:p>
        </w:tc>
        <w:tc>
          <w:tcPr>
            <w:tcW w:w="1505" w:type="dxa"/>
            <w:tcBorders>
              <w:top w:val="nil"/>
              <w:left w:val="nil"/>
              <w:bottom w:val="nil"/>
              <w:right w:val="nil"/>
            </w:tcBorders>
            <w:vAlign w:val="center"/>
          </w:tcPr>
          <w:p w:rsidR="00E2020A" w:rsidRPr="00686DBE" w:rsidRDefault="00E2020A" w:rsidP="00FB525A">
            <w:pPr>
              <w:suppressAutoHyphens w:val="0"/>
              <w:jc w:val="both"/>
              <w:rPr>
                <w:rFonts w:ascii="Arial" w:hAnsi="Arial" w:cs="Arial"/>
                <w:bCs/>
                <w:color w:val="000000" w:themeColor="text1"/>
                <w:sz w:val="22"/>
                <w:szCs w:val="22"/>
                <w:lang w:val="es-MX" w:eastAsia="es-MX"/>
              </w:rPr>
            </w:pPr>
          </w:p>
        </w:tc>
        <w:tc>
          <w:tcPr>
            <w:tcW w:w="1275" w:type="dxa"/>
            <w:tcBorders>
              <w:top w:val="nil"/>
              <w:left w:val="nil"/>
              <w:bottom w:val="nil"/>
              <w:right w:val="nil"/>
            </w:tcBorders>
            <w:vAlign w:val="center"/>
          </w:tcPr>
          <w:p w:rsidR="00E2020A" w:rsidRPr="00686DBE" w:rsidRDefault="00E2020A" w:rsidP="00FB525A">
            <w:pPr>
              <w:suppressAutoHyphens w:val="0"/>
              <w:jc w:val="both"/>
              <w:rPr>
                <w:rFonts w:ascii="Arial" w:hAnsi="Arial" w:cs="Arial"/>
                <w:bCs/>
                <w:color w:val="000000" w:themeColor="text1"/>
                <w:sz w:val="22"/>
                <w:szCs w:val="22"/>
                <w:lang w:val="es-MX" w:eastAsia="es-MX"/>
              </w:rPr>
            </w:pPr>
          </w:p>
        </w:tc>
        <w:tc>
          <w:tcPr>
            <w:tcW w:w="2173" w:type="dxa"/>
            <w:tcBorders>
              <w:top w:val="nil"/>
              <w:left w:val="nil"/>
              <w:bottom w:val="nil"/>
              <w:right w:val="nil"/>
            </w:tcBorders>
            <w:noWrap/>
            <w:vAlign w:val="bottom"/>
          </w:tcPr>
          <w:p w:rsidR="00E2020A" w:rsidRPr="00686DBE" w:rsidRDefault="00E2020A" w:rsidP="00FB525A">
            <w:pPr>
              <w:suppressAutoHyphens w:val="0"/>
              <w:jc w:val="both"/>
              <w:rPr>
                <w:rFonts w:ascii="Arial" w:hAnsi="Arial" w:cs="Arial"/>
                <w:bCs/>
                <w:color w:val="000000" w:themeColor="text1"/>
                <w:sz w:val="22"/>
                <w:szCs w:val="22"/>
                <w:lang w:val="es-MX" w:eastAsia="es-MX"/>
              </w:rPr>
            </w:pPr>
          </w:p>
        </w:tc>
        <w:tc>
          <w:tcPr>
            <w:tcW w:w="1276" w:type="dxa"/>
            <w:tcBorders>
              <w:top w:val="nil"/>
              <w:left w:val="nil"/>
              <w:bottom w:val="nil"/>
              <w:right w:val="nil"/>
            </w:tcBorders>
            <w:noWrap/>
            <w:vAlign w:val="bottom"/>
          </w:tcPr>
          <w:p w:rsidR="00E2020A" w:rsidRPr="00686DBE" w:rsidRDefault="00E2020A" w:rsidP="00FB525A">
            <w:pPr>
              <w:suppressAutoHyphens w:val="0"/>
              <w:jc w:val="both"/>
              <w:rPr>
                <w:rFonts w:ascii="Arial" w:hAnsi="Arial" w:cs="Arial"/>
                <w:bCs/>
                <w:color w:val="000000" w:themeColor="text1"/>
                <w:sz w:val="22"/>
                <w:szCs w:val="22"/>
                <w:lang w:val="es-MX" w:eastAsia="es-MX"/>
              </w:rPr>
            </w:pPr>
          </w:p>
        </w:tc>
        <w:tc>
          <w:tcPr>
            <w:tcW w:w="1418" w:type="dxa"/>
            <w:tcBorders>
              <w:top w:val="nil"/>
              <w:left w:val="nil"/>
              <w:bottom w:val="nil"/>
              <w:right w:val="nil"/>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403" w:type="dxa"/>
            <w:tcBorders>
              <w:top w:val="nil"/>
              <w:left w:val="nil"/>
              <w:bottom w:val="nil"/>
              <w:right w:val="nil"/>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559" w:type="dxa"/>
            <w:tcBorders>
              <w:top w:val="nil"/>
              <w:left w:val="nil"/>
              <w:bottom w:val="nil"/>
              <w:right w:val="nil"/>
            </w:tcBorders>
          </w:tcPr>
          <w:p w:rsidR="00E2020A" w:rsidRPr="00686DBE" w:rsidRDefault="00E2020A" w:rsidP="00FB525A">
            <w:pPr>
              <w:suppressAutoHyphens w:val="0"/>
              <w:jc w:val="both"/>
              <w:rPr>
                <w:rFonts w:ascii="Arial" w:hAnsi="Arial" w:cs="Arial"/>
                <w:color w:val="000000" w:themeColor="text1"/>
                <w:sz w:val="22"/>
                <w:szCs w:val="22"/>
                <w:lang w:val="es-MX" w:eastAsia="es-MX"/>
              </w:rPr>
            </w:pPr>
          </w:p>
        </w:tc>
      </w:tr>
      <w:tr w:rsidR="00553BF3" w:rsidRPr="00686DBE" w:rsidTr="00553BF3">
        <w:trPr>
          <w:trHeight w:val="681"/>
        </w:trPr>
        <w:tc>
          <w:tcPr>
            <w:tcW w:w="339" w:type="dxa"/>
            <w:tcBorders>
              <w:top w:val="nil"/>
              <w:left w:val="nil"/>
              <w:bottom w:val="nil"/>
              <w:right w:val="nil"/>
            </w:tcBorders>
            <w:shd w:val="clear" w:color="auto" w:fill="auto"/>
            <w:vAlign w:val="center"/>
          </w:tcPr>
          <w:p w:rsidR="00E2020A" w:rsidRPr="00686DBE" w:rsidRDefault="00E2020A" w:rsidP="00FB525A">
            <w:pPr>
              <w:suppressAutoHyphens w:val="0"/>
              <w:jc w:val="both"/>
              <w:rPr>
                <w:rFonts w:ascii="Arial" w:hAnsi="Arial" w:cs="Arial"/>
                <w:bCs/>
                <w:color w:val="000000" w:themeColor="text1"/>
                <w:sz w:val="22"/>
                <w:szCs w:val="22"/>
                <w:lang w:val="es-MX" w:eastAsia="es-MX"/>
              </w:rPr>
            </w:pPr>
          </w:p>
        </w:tc>
        <w:tc>
          <w:tcPr>
            <w:tcW w:w="1505" w:type="dxa"/>
            <w:tcBorders>
              <w:top w:val="single" w:sz="4" w:space="0" w:color="000000"/>
              <w:left w:val="single" w:sz="4" w:space="0" w:color="000000"/>
              <w:bottom w:val="nil"/>
              <w:right w:val="single" w:sz="4" w:space="0" w:color="000000"/>
            </w:tcBorders>
            <w:shd w:val="clear" w:color="auto" w:fill="BFBFBF"/>
            <w:vAlign w:val="center"/>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NUMERO CONTRATO</w:t>
            </w:r>
          </w:p>
        </w:tc>
        <w:tc>
          <w:tcPr>
            <w:tcW w:w="1275" w:type="dxa"/>
            <w:tcBorders>
              <w:top w:val="single" w:sz="4" w:space="0" w:color="000000"/>
              <w:left w:val="nil"/>
              <w:bottom w:val="nil"/>
              <w:right w:val="single" w:sz="4" w:space="0" w:color="000000"/>
            </w:tcBorders>
            <w:shd w:val="clear" w:color="auto" w:fill="BFBFBF"/>
            <w:vAlign w:val="center"/>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ENTIDAD CONTRATANTE</w:t>
            </w:r>
          </w:p>
        </w:tc>
        <w:tc>
          <w:tcPr>
            <w:tcW w:w="2173" w:type="dxa"/>
            <w:tcBorders>
              <w:top w:val="single" w:sz="4" w:space="0" w:color="000000"/>
              <w:left w:val="nil"/>
              <w:bottom w:val="nil"/>
              <w:right w:val="single" w:sz="4" w:space="0" w:color="000000"/>
            </w:tcBorders>
            <w:shd w:val="clear" w:color="auto" w:fill="BFBFBF"/>
            <w:vAlign w:val="center"/>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OBJETO DEL CONTRATO</w:t>
            </w:r>
          </w:p>
        </w:tc>
        <w:tc>
          <w:tcPr>
            <w:tcW w:w="1276" w:type="dxa"/>
            <w:tcBorders>
              <w:top w:val="single" w:sz="4" w:space="0" w:color="000000"/>
              <w:left w:val="nil"/>
              <w:bottom w:val="nil"/>
              <w:right w:val="single" w:sz="4" w:space="0" w:color="000000"/>
            </w:tcBorders>
            <w:shd w:val="clear" w:color="auto" w:fill="BFBFBF"/>
            <w:vAlign w:val="center"/>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FECHA DE INICIO</w:t>
            </w:r>
          </w:p>
        </w:tc>
        <w:tc>
          <w:tcPr>
            <w:tcW w:w="1418" w:type="dxa"/>
            <w:tcBorders>
              <w:top w:val="single" w:sz="4" w:space="0" w:color="000000"/>
              <w:left w:val="nil"/>
              <w:bottom w:val="nil"/>
              <w:right w:val="single" w:sz="4" w:space="0" w:color="000000"/>
            </w:tcBorders>
            <w:shd w:val="clear" w:color="auto" w:fill="BFBFBF"/>
            <w:vAlign w:val="center"/>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FECHA DE FINALIZACIÓN</w:t>
            </w:r>
          </w:p>
        </w:tc>
        <w:tc>
          <w:tcPr>
            <w:tcW w:w="1403" w:type="dxa"/>
            <w:tcBorders>
              <w:top w:val="single" w:sz="4" w:space="0" w:color="000000"/>
              <w:left w:val="nil"/>
              <w:bottom w:val="nil"/>
              <w:right w:val="single" w:sz="4" w:space="0" w:color="000000"/>
            </w:tcBorders>
            <w:shd w:val="clear" w:color="auto" w:fill="BFBFBF"/>
            <w:vAlign w:val="center"/>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VALOR TOTAL DEL CONTRATO SMMLV</w:t>
            </w:r>
            <w:r w:rsidRPr="00686DBE">
              <w:rPr>
                <w:rStyle w:val="Refdenotaalpie"/>
                <w:rFonts w:ascii="Arial" w:hAnsi="Arial" w:cs="Arial"/>
                <w:bCs/>
                <w:color w:val="000000" w:themeColor="text1"/>
                <w:sz w:val="22"/>
                <w:szCs w:val="22"/>
                <w:lang w:val="es-MX" w:eastAsia="es-MX"/>
              </w:rPr>
              <w:footnoteReference w:id="1"/>
            </w:r>
          </w:p>
        </w:tc>
        <w:tc>
          <w:tcPr>
            <w:tcW w:w="1559" w:type="dxa"/>
            <w:tcBorders>
              <w:top w:val="single" w:sz="4" w:space="0" w:color="000000"/>
              <w:left w:val="nil"/>
              <w:bottom w:val="nil"/>
              <w:right w:val="single" w:sz="4" w:space="0" w:color="000000"/>
            </w:tcBorders>
            <w:shd w:val="clear" w:color="auto" w:fill="BFBFBF"/>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 PORCENTAJE DE PARTICIPACIÓN EN CONSORCIO O UT</w:t>
            </w:r>
          </w:p>
        </w:tc>
      </w:tr>
      <w:tr w:rsidR="00553BF3" w:rsidRPr="00686DBE" w:rsidTr="00553BF3">
        <w:trPr>
          <w:trHeight w:val="856"/>
        </w:trPr>
        <w:tc>
          <w:tcPr>
            <w:tcW w:w="339" w:type="dxa"/>
            <w:tcBorders>
              <w:top w:val="single" w:sz="4" w:space="0" w:color="000000"/>
              <w:left w:val="single" w:sz="4" w:space="0" w:color="000000"/>
              <w:bottom w:val="single" w:sz="4" w:space="0" w:color="000000"/>
              <w:right w:val="single" w:sz="4" w:space="0" w:color="000000"/>
            </w:tcBorders>
            <w:vAlign w:val="center"/>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1</w:t>
            </w:r>
          </w:p>
        </w:tc>
        <w:tc>
          <w:tcPr>
            <w:tcW w:w="1505" w:type="dxa"/>
            <w:tcBorders>
              <w:top w:val="single" w:sz="4" w:space="0" w:color="000000"/>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275" w:type="dxa"/>
            <w:tcBorders>
              <w:top w:val="single" w:sz="4" w:space="0" w:color="000000"/>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2173" w:type="dxa"/>
            <w:tcBorders>
              <w:top w:val="single" w:sz="4" w:space="0" w:color="000000"/>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276" w:type="dxa"/>
            <w:tcBorders>
              <w:top w:val="single" w:sz="4" w:space="0" w:color="000000"/>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418" w:type="dxa"/>
            <w:tcBorders>
              <w:top w:val="single" w:sz="4" w:space="0" w:color="000000"/>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403" w:type="dxa"/>
            <w:tcBorders>
              <w:top w:val="single" w:sz="4" w:space="0" w:color="000000"/>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559" w:type="dxa"/>
            <w:tcBorders>
              <w:top w:val="single" w:sz="4" w:space="0" w:color="000000"/>
              <w:left w:val="nil"/>
              <w:bottom w:val="single" w:sz="4" w:space="0" w:color="000000"/>
              <w:right w:val="single" w:sz="4" w:space="0" w:color="000000"/>
            </w:tcBorders>
          </w:tcPr>
          <w:p w:rsidR="00E2020A" w:rsidRPr="00686DBE" w:rsidRDefault="00E2020A" w:rsidP="00FB525A">
            <w:pPr>
              <w:suppressAutoHyphens w:val="0"/>
              <w:jc w:val="both"/>
              <w:rPr>
                <w:rFonts w:ascii="Arial" w:hAnsi="Arial" w:cs="Arial"/>
                <w:color w:val="000000" w:themeColor="text1"/>
                <w:sz w:val="22"/>
                <w:szCs w:val="22"/>
                <w:lang w:val="es-MX" w:eastAsia="es-MX"/>
              </w:rPr>
            </w:pPr>
          </w:p>
        </w:tc>
      </w:tr>
      <w:tr w:rsidR="00553BF3" w:rsidRPr="00686DBE" w:rsidTr="00553BF3">
        <w:trPr>
          <w:trHeight w:val="854"/>
        </w:trPr>
        <w:tc>
          <w:tcPr>
            <w:tcW w:w="339" w:type="dxa"/>
            <w:tcBorders>
              <w:top w:val="nil"/>
              <w:left w:val="single" w:sz="4" w:space="0" w:color="000000"/>
              <w:bottom w:val="single" w:sz="4" w:space="0" w:color="000000"/>
              <w:right w:val="single" w:sz="4" w:space="0" w:color="000000"/>
            </w:tcBorders>
            <w:vAlign w:val="center"/>
          </w:tcPr>
          <w:p w:rsidR="00E2020A" w:rsidRPr="00686DBE" w:rsidRDefault="004B685D" w:rsidP="00FB525A">
            <w:pPr>
              <w:suppressAutoHyphens w:val="0"/>
              <w:jc w:val="both"/>
              <w:rPr>
                <w:rFonts w:ascii="Arial" w:hAnsi="Arial" w:cs="Arial"/>
                <w:bCs/>
                <w:color w:val="000000" w:themeColor="text1"/>
                <w:sz w:val="22"/>
                <w:szCs w:val="22"/>
                <w:lang w:val="es-MX" w:eastAsia="es-MX"/>
              </w:rPr>
            </w:pPr>
            <w:r w:rsidRPr="00686DBE">
              <w:rPr>
                <w:rFonts w:ascii="Arial" w:hAnsi="Arial" w:cs="Arial"/>
                <w:bCs/>
                <w:color w:val="000000" w:themeColor="text1"/>
                <w:sz w:val="22"/>
                <w:szCs w:val="22"/>
                <w:lang w:val="es-MX" w:eastAsia="es-MX"/>
              </w:rPr>
              <w:t>2</w:t>
            </w:r>
          </w:p>
        </w:tc>
        <w:tc>
          <w:tcPr>
            <w:tcW w:w="1505" w:type="dxa"/>
            <w:tcBorders>
              <w:top w:val="nil"/>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275" w:type="dxa"/>
            <w:tcBorders>
              <w:top w:val="nil"/>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2173" w:type="dxa"/>
            <w:tcBorders>
              <w:top w:val="nil"/>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276" w:type="dxa"/>
            <w:tcBorders>
              <w:top w:val="nil"/>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418" w:type="dxa"/>
            <w:tcBorders>
              <w:top w:val="nil"/>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403" w:type="dxa"/>
            <w:tcBorders>
              <w:top w:val="nil"/>
              <w:left w:val="nil"/>
              <w:bottom w:val="single" w:sz="4" w:space="0" w:color="000000"/>
              <w:right w:val="single" w:sz="4" w:space="0" w:color="000000"/>
            </w:tcBorders>
            <w:noWrap/>
            <w:vAlign w:val="bottom"/>
          </w:tcPr>
          <w:p w:rsidR="00E2020A" w:rsidRPr="00686DBE" w:rsidRDefault="00E2020A" w:rsidP="00FB525A">
            <w:pPr>
              <w:suppressAutoHyphens w:val="0"/>
              <w:jc w:val="both"/>
              <w:rPr>
                <w:rFonts w:ascii="Arial" w:hAnsi="Arial" w:cs="Arial"/>
                <w:color w:val="000000" w:themeColor="text1"/>
                <w:sz w:val="22"/>
                <w:szCs w:val="22"/>
                <w:lang w:val="es-MX" w:eastAsia="es-MX"/>
              </w:rPr>
            </w:pPr>
          </w:p>
        </w:tc>
        <w:tc>
          <w:tcPr>
            <w:tcW w:w="1559" w:type="dxa"/>
            <w:tcBorders>
              <w:top w:val="nil"/>
              <w:left w:val="nil"/>
              <w:bottom w:val="single" w:sz="4" w:space="0" w:color="000000"/>
              <w:right w:val="single" w:sz="4" w:space="0" w:color="000000"/>
            </w:tcBorders>
          </w:tcPr>
          <w:p w:rsidR="00E2020A" w:rsidRPr="00686DBE" w:rsidRDefault="00E2020A" w:rsidP="00FB525A">
            <w:pPr>
              <w:suppressAutoHyphens w:val="0"/>
              <w:jc w:val="both"/>
              <w:rPr>
                <w:rFonts w:ascii="Arial" w:hAnsi="Arial" w:cs="Arial"/>
                <w:color w:val="000000" w:themeColor="text1"/>
                <w:sz w:val="22"/>
                <w:szCs w:val="22"/>
                <w:lang w:val="es-MX" w:eastAsia="es-MX"/>
              </w:rPr>
            </w:pPr>
          </w:p>
        </w:tc>
      </w:tr>
    </w:tbl>
    <w:p w:rsidR="00E2020A" w:rsidRPr="00686DBE" w:rsidRDefault="00E2020A" w:rsidP="00FB525A">
      <w:pPr>
        <w:autoSpaceDE w:val="0"/>
        <w:jc w:val="both"/>
        <w:rPr>
          <w:rFonts w:ascii="Arial" w:hAnsi="Arial" w:cs="Arial"/>
          <w:color w:val="000000" w:themeColor="text1"/>
          <w:sz w:val="22"/>
          <w:szCs w:val="22"/>
        </w:rPr>
      </w:pPr>
    </w:p>
    <w:p w:rsidR="00E2020A" w:rsidRPr="00686DBE" w:rsidRDefault="004B685D" w:rsidP="00FB525A">
      <w:pPr>
        <w:autoSpaceDE w:val="0"/>
        <w:jc w:val="both"/>
        <w:rPr>
          <w:rFonts w:ascii="Arial" w:hAnsi="Arial" w:cs="Arial"/>
          <w:color w:val="000000" w:themeColor="text1"/>
          <w:sz w:val="22"/>
          <w:szCs w:val="22"/>
        </w:rPr>
      </w:pPr>
      <w:r w:rsidRPr="00686DBE">
        <w:rPr>
          <w:rFonts w:ascii="Arial" w:hAnsi="Arial" w:cs="Arial"/>
          <w:color w:val="000000" w:themeColor="text1"/>
          <w:sz w:val="22"/>
          <w:szCs w:val="22"/>
        </w:rPr>
        <w:t>NOMBRE DEL PROPONENTE _________________________</w:t>
      </w:r>
    </w:p>
    <w:p w:rsidR="00E2020A" w:rsidRPr="00686DBE" w:rsidRDefault="004B685D" w:rsidP="00FB525A">
      <w:pPr>
        <w:autoSpaceDE w:val="0"/>
        <w:jc w:val="both"/>
        <w:rPr>
          <w:rFonts w:ascii="Arial" w:hAnsi="Arial" w:cs="Arial"/>
          <w:color w:val="000000" w:themeColor="text1"/>
          <w:sz w:val="22"/>
          <w:szCs w:val="22"/>
        </w:rPr>
      </w:pPr>
      <w:r w:rsidRPr="00686DBE">
        <w:rPr>
          <w:rFonts w:ascii="Arial" w:hAnsi="Arial" w:cs="Arial"/>
          <w:color w:val="000000" w:themeColor="text1"/>
          <w:sz w:val="22"/>
          <w:szCs w:val="22"/>
        </w:rPr>
        <w:t>NIT: __________________</w:t>
      </w:r>
    </w:p>
    <w:p w:rsidR="00E2020A" w:rsidRPr="00686DBE" w:rsidRDefault="00E2020A" w:rsidP="00FB525A">
      <w:pPr>
        <w:autoSpaceDE w:val="0"/>
        <w:jc w:val="both"/>
        <w:rPr>
          <w:rFonts w:ascii="Arial" w:hAnsi="Arial" w:cs="Arial"/>
          <w:color w:val="000000" w:themeColor="text1"/>
          <w:sz w:val="22"/>
          <w:szCs w:val="22"/>
        </w:rPr>
      </w:pPr>
    </w:p>
    <w:p w:rsidR="00E2020A" w:rsidRPr="00686DBE" w:rsidRDefault="004B685D" w:rsidP="00C100CD">
      <w:pPr>
        <w:pStyle w:val="Prrafodelista"/>
        <w:numPr>
          <w:ilvl w:val="0"/>
          <w:numId w:val="8"/>
        </w:numPr>
        <w:autoSpaceDE w:val="0"/>
        <w:jc w:val="both"/>
        <w:rPr>
          <w:rFonts w:ascii="Arial" w:hAnsi="Arial" w:cs="Arial"/>
          <w:color w:val="000000" w:themeColor="text1"/>
          <w:sz w:val="22"/>
          <w:szCs w:val="22"/>
        </w:rPr>
      </w:pPr>
      <w:r w:rsidRPr="00686DBE">
        <w:rPr>
          <w:rFonts w:ascii="Arial" w:hAnsi="Arial" w:cs="Arial"/>
          <w:color w:val="000000" w:themeColor="text1"/>
          <w:sz w:val="22"/>
          <w:szCs w:val="22"/>
        </w:rPr>
        <w:t>Señale el número del contrato</w:t>
      </w:r>
    </w:p>
    <w:p w:rsidR="00E2020A" w:rsidRPr="00686DBE" w:rsidRDefault="004B685D" w:rsidP="00C100CD">
      <w:pPr>
        <w:pStyle w:val="Prrafodelista"/>
        <w:numPr>
          <w:ilvl w:val="0"/>
          <w:numId w:val="8"/>
        </w:numPr>
        <w:autoSpaceDE w:val="0"/>
        <w:jc w:val="both"/>
        <w:rPr>
          <w:rFonts w:ascii="Arial" w:hAnsi="Arial" w:cs="Arial"/>
          <w:color w:val="000000" w:themeColor="text1"/>
          <w:sz w:val="22"/>
          <w:szCs w:val="22"/>
        </w:rPr>
      </w:pPr>
      <w:r w:rsidRPr="00686DBE">
        <w:rPr>
          <w:rFonts w:ascii="Arial" w:hAnsi="Arial" w:cs="Arial"/>
          <w:color w:val="000000" w:themeColor="text1"/>
          <w:sz w:val="22"/>
          <w:szCs w:val="22"/>
        </w:rPr>
        <w:t>Señale el nombre de la entidad contratante</w:t>
      </w:r>
    </w:p>
    <w:p w:rsidR="00E2020A" w:rsidRPr="00686DBE" w:rsidRDefault="004B685D" w:rsidP="00C100CD">
      <w:pPr>
        <w:pStyle w:val="Prrafodelista"/>
        <w:numPr>
          <w:ilvl w:val="0"/>
          <w:numId w:val="8"/>
        </w:numPr>
        <w:autoSpaceDE w:val="0"/>
        <w:jc w:val="both"/>
        <w:rPr>
          <w:rFonts w:ascii="Arial" w:hAnsi="Arial" w:cs="Arial"/>
          <w:color w:val="000000" w:themeColor="text1"/>
          <w:sz w:val="22"/>
          <w:szCs w:val="22"/>
        </w:rPr>
      </w:pPr>
      <w:r w:rsidRPr="00686DBE">
        <w:rPr>
          <w:rFonts w:ascii="Arial" w:hAnsi="Arial" w:cs="Arial"/>
          <w:color w:val="000000" w:themeColor="text1"/>
          <w:sz w:val="22"/>
          <w:szCs w:val="22"/>
        </w:rPr>
        <w:t>Señale el objeto del contrato</w:t>
      </w:r>
    </w:p>
    <w:p w:rsidR="00E2020A" w:rsidRPr="00686DBE" w:rsidRDefault="004B685D" w:rsidP="00C100CD">
      <w:pPr>
        <w:pStyle w:val="Prrafodelista"/>
        <w:numPr>
          <w:ilvl w:val="0"/>
          <w:numId w:val="8"/>
        </w:numPr>
        <w:autoSpaceDE w:val="0"/>
        <w:jc w:val="both"/>
        <w:rPr>
          <w:rFonts w:ascii="Arial" w:hAnsi="Arial" w:cs="Arial"/>
          <w:color w:val="000000" w:themeColor="text1"/>
          <w:sz w:val="22"/>
          <w:szCs w:val="22"/>
        </w:rPr>
      </w:pPr>
      <w:r w:rsidRPr="00686DBE">
        <w:rPr>
          <w:rFonts w:ascii="Arial" w:hAnsi="Arial" w:cs="Arial"/>
          <w:color w:val="000000" w:themeColor="text1"/>
          <w:sz w:val="22"/>
          <w:szCs w:val="22"/>
        </w:rPr>
        <w:t>Señale el nombre del contratista</w:t>
      </w:r>
    </w:p>
    <w:p w:rsidR="00E2020A" w:rsidRPr="00686DBE" w:rsidRDefault="004B685D" w:rsidP="00C100CD">
      <w:pPr>
        <w:pStyle w:val="Prrafodelista"/>
        <w:numPr>
          <w:ilvl w:val="0"/>
          <w:numId w:val="8"/>
        </w:numPr>
        <w:autoSpaceDE w:val="0"/>
        <w:jc w:val="both"/>
        <w:rPr>
          <w:rFonts w:ascii="Arial" w:hAnsi="Arial" w:cs="Arial"/>
          <w:color w:val="000000" w:themeColor="text1"/>
          <w:sz w:val="22"/>
          <w:szCs w:val="22"/>
        </w:rPr>
      </w:pPr>
      <w:r w:rsidRPr="00686DBE">
        <w:rPr>
          <w:rFonts w:ascii="Arial" w:hAnsi="Arial" w:cs="Arial"/>
          <w:color w:val="000000" w:themeColor="text1"/>
          <w:sz w:val="22"/>
          <w:szCs w:val="22"/>
        </w:rPr>
        <w:t>En caso de que el proceso certificado, haya sido en consorcio o unión temporal, señale el porcentaje de participación correspondiente.</w:t>
      </w:r>
    </w:p>
    <w:p w:rsidR="00E2020A" w:rsidRPr="00686DBE" w:rsidRDefault="004B685D" w:rsidP="00C100CD">
      <w:pPr>
        <w:pStyle w:val="Prrafodelista"/>
        <w:numPr>
          <w:ilvl w:val="0"/>
          <w:numId w:val="8"/>
        </w:numPr>
        <w:autoSpaceDE w:val="0"/>
        <w:jc w:val="both"/>
        <w:rPr>
          <w:rFonts w:ascii="Arial" w:hAnsi="Arial" w:cs="Arial"/>
          <w:color w:val="000000" w:themeColor="text1"/>
          <w:sz w:val="22"/>
          <w:szCs w:val="22"/>
        </w:rPr>
      </w:pPr>
      <w:r w:rsidRPr="00686DBE">
        <w:rPr>
          <w:rFonts w:ascii="Arial" w:hAnsi="Arial" w:cs="Arial"/>
          <w:color w:val="000000" w:themeColor="text1"/>
          <w:sz w:val="22"/>
          <w:szCs w:val="22"/>
        </w:rPr>
        <w:t>Señale el valor de los contratos ejecutados expresados en salarios mínimos mensuales legales vigentes para la fecha de terminación del respectivo contrato.</w:t>
      </w:r>
    </w:p>
    <w:p w:rsidR="00E2020A" w:rsidRPr="00686DBE" w:rsidRDefault="00E2020A" w:rsidP="00FB525A">
      <w:pPr>
        <w:pStyle w:val="Prrafodelista"/>
        <w:autoSpaceDE w:val="0"/>
        <w:jc w:val="both"/>
        <w:rPr>
          <w:rFonts w:ascii="Arial" w:hAnsi="Arial" w:cs="Arial"/>
          <w:color w:val="000000" w:themeColor="text1"/>
          <w:sz w:val="22"/>
          <w:szCs w:val="22"/>
        </w:rPr>
      </w:pPr>
    </w:p>
    <w:p w:rsidR="00E2020A" w:rsidRPr="00686DBE" w:rsidRDefault="004B685D" w:rsidP="00FB525A">
      <w:pPr>
        <w:autoSpaceDE w:val="0"/>
        <w:jc w:val="both"/>
        <w:rPr>
          <w:rFonts w:ascii="Arial" w:hAnsi="Arial" w:cs="Arial"/>
          <w:color w:val="000000" w:themeColor="text1"/>
          <w:sz w:val="22"/>
          <w:szCs w:val="22"/>
        </w:rPr>
      </w:pPr>
      <w:r w:rsidRPr="00686DBE">
        <w:rPr>
          <w:rFonts w:ascii="Arial" w:hAnsi="Arial" w:cs="Arial"/>
          <w:color w:val="000000" w:themeColor="text1"/>
          <w:sz w:val="22"/>
          <w:szCs w:val="22"/>
        </w:rPr>
        <w:t>NOTA: La experiencia relacionada en este formato debe contar con la totalidad de los soportes solicitados en la invitación pública.</w:t>
      </w: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101EDD" w:rsidRPr="00686DBE" w:rsidRDefault="00101EDD" w:rsidP="00FB525A">
      <w:pPr>
        <w:jc w:val="both"/>
        <w:rPr>
          <w:rFonts w:ascii="Arial" w:hAnsi="Arial" w:cs="Arial"/>
          <w:bCs/>
          <w:color w:val="000000" w:themeColor="text1"/>
          <w:sz w:val="22"/>
          <w:szCs w:val="22"/>
        </w:rPr>
      </w:pPr>
    </w:p>
    <w:p w:rsidR="00101EDD" w:rsidRPr="00686DBE" w:rsidRDefault="00101EDD" w:rsidP="00FB525A">
      <w:pPr>
        <w:jc w:val="both"/>
        <w:rPr>
          <w:rFonts w:ascii="Arial" w:hAnsi="Arial" w:cs="Arial"/>
          <w:bCs/>
          <w:color w:val="000000" w:themeColor="text1"/>
          <w:sz w:val="22"/>
          <w:szCs w:val="22"/>
        </w:rPr>
      </w:pPr>
    </w:p>
    <w:p w:rsidR="00101EDD" w:rsidRPr="00686DBE" w:rsidRDefault="00101EDD" w:rsidP="00FB525A">
      <w:pPr>
        <w:jc w:val="both"/>
        <w:rPr>
          <w:rFonts w:ascii="Arial" w:hAnsi="Arial" w:cs="Arial"/>
          <w:bCs/>
          <w:color w:val="000000" w:themeColor="text1"/>
          <w:sz w:val="22"/>
          <w:szCs w:val="22"/>
        </w:rPr>
      </w:pPr>
    </w:p>
    <w:p w:rsidR="00101EDD" w:rsidRPr="00686DBE" w:rsidRDefault="00101EDD" w:rsidP="00FB525A">
      <w:pPr>
        <w:jc w:val="both"/>
        <w:rPr>
          <w:rFonts w:ascii="Arial" w:hAnsi="Arial" w:cs="Arial"/>
          <w:bCs/>
          <w:color w:val="000000" w:themeColor="text1"/>
          <w:sz w:val="22"/>
          <w:szCs w:val="22"/>
        </w:rPr>
      </w:pPr>
    </w:p>
    <w:p w:rsidR="00101EDD" w:rsidRPr="00686DBE" w:rsidRDefault="00101EDD" w:rsidP="00FB525A">
      <w:pPr>
        <w:jc w:val="both"/>
        <w:rPr>
          <w:rFonts w:ascii="Arial" w:hAnsi="Arial" w:cs="Arial"/>
          <w:bCs/>
          <w:color w:val="000000" w:themeColor="text1"/>
          <w:sz w:val="22"/>
          <w:szCs w:val="22"/>
        </w:rPr>
      </w:pPr>
    </w:p>
    <w:p w:rsidR="00101EDD" w:rsidRPr="00686DBE" w:rsidRDefault="00101EDD" w:rsidP="00FB525A">
      <w:pPr>
        <w:jc w:val="both"/>
        <w:rPr>
          <w:rFonts w:ascii="Arial" w:hAnsi="Arial" w:cs="Arial"/>
          <w:bCs/>
          <w:color w:val="000000" w:themeColor="text1"/>
          <w:sz w:val="22"/>
          <w:szCs w:val="22"/>
        </w:rPr>
      </w:pPr>
    </w:p>
    <w:p w:rsidR="00101EDD" w:rsidRPr="00686DBE" w:rsidRDefault="00101EDD" w:rsidP="00FB525A">
      <w:pPr>
        <w:jc w:val="both"/>
        <w:rPr>
          <w:rFonts w:ascii="Arial" w:hAnsi="Arial" w:cs="Arial"/>
          <w:bCs/>
          <w:color w:val="000000" w:themeColor="text1"/>
          <w:sz w:val="22"/>
          <w:szCs w:val="22"/>
        </w:rPr>
      </w:pPr>
    </w:p>
    <w:p w:rsidR="006F5C27" w:rsidRPr="00686DBE" w:rsidRDefault="006F5C27" w:rsidP="00FB525A">
      <w:pPr>
        <w:jc w:val="both"/>
        <w:rPr>
          <w:rFonts w:ascii="Arial" w:hAnsi="Arial" w:cs="Arial"/>
          <w:b/>
          <w:bCs/>
          <w:color w:val="000000" w:themeColor="text1"/>
          <w:sz w:val="22"/>
          <w:szCs w:val="22"/>
        </w:rPr>
      </w:pPr>
    </w:p>
    <w:p w:rsidR="003C2773" w:rsidRPr="00686DBE" w:rsidRDefault="003C2773" w:rsidP="00FB525A">
      <w:pPr>
        <w:jc w:val="center"/>
        <w:rPr>
          <w:rFonts w:ascii="Arial" w:hAnsi="Arial" w:cs="Arial"/>
          <w:b/>
          <w:bCs/>
          <w:color w:val="000000" w:themeColor="text1"/>
          <w:sz w:val="22"/>
          <w:szCs w:val="22"/>
          <w:u w:val="single"/>
        </w:rPr>
      </w:pPr>
      <w:r w:rsidRPr="00686DBE">
        <w:rPr>
          <w:rFonts w:ascii="Arial" w:hAnsi="Arial" w:cs="Arial"/>
          <w:b/>
          <w:bCs/>
          <w:color w:val="000000" w:themeColor="text1"/>
          <w:sz w:val="22"/>
          <w:szCs w:val="22"/>
          <w:u w:val="single"/>
        </w:rPr>
        <w:t>FORMATO No. 4</w:t>
      </w:r>
    </w:p>
    <w:p w:rsidR="00E2020A" w:rsidRPr="00686DBE" w:rsidRDefault="004B685D" w:rsidP="00FB525A">
      <w:pPr>
        <w:jc w:val="center"/>
        <w:rPr>
          <w:rFonts w:ascii="Arial" w:hAnsi="Arial" w:cs="Arial"/>
          <w:b/>
          <w:bCs/>
          <w:color w:val="000000" w:themeColor="text1"/>
          <w:sz w:val="22"/>
          <w:szCs w:val="22"/>
        </w:rPr>
      </w:pPr>
      <w:r w:rsidRPr="00686DBE">
        <w:rPr>
          <w:rFonts w:ascii="Arial" w:hAnsi="Arial" w:cs="Arial"/>
          <w:b/>
          <w:bCs/>
          <w:color w:val="000000" w:themeColor="text1"/>
          <w:sz w:val="22"/>
          <w:szCs w:val="22"/>
        </w:rPr>
        <w:t>COMPROMISO CONSORCIAL</w:t>
      </w:r>
    </w:p>
    <w:p w:rsidR="00E2020A" w:rsidRPr="00686DBE" w:rsidRDefault="00E2020A" w:rsidP="00FB525A">
      <w:pPr>
        <w:jc w:val="both"/>
        <w:rPr>
          <w:rFonts w:ascii="Arial" w:hAnsi="Arial" w:cs="Arial"/>
          <w:bCs/>
          <w:color w:val="000000" w:themeColor="text1"/>
          <w:sz w:val="22"/>
          <w:szCs w:val="22"/>
        </w:rPr>
      </w:pPr>
    </w:p>
    <w:p w:rsidR="00685093" w:rsidRDefault="004B685D" w:rsidP="00FB525A">
      <w:pPr>
        <w:jc w:val="both"/>
        <w:rPr>
          <w:rFonts w:ascii="Arial" w:hAnsi="Arial" w:cs="Arial"/>
          <w:b/>
          <w:i/>
          <w:sz w:val="22"/>
          <w:szCs w:val="22"/>
          <w:lang w:bidi="es-ES"/>
        </w:rPr>
      </w:pPr>
      <w:r w:rsidRPr="00686DBE">
        <w:rPr>
          <w:rFonts w:ascii="Arial" w:hAnsi="Arial" w:cs="Arial"/>
          <w:bCs/>
          <w:color w:val="000000" w:themeColor="text1"/>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686DBE">
        <w:rPr>
          <w:rFonts w:ascii="Arial" w:hAnsi="Arial" w:cs="Arial"/>
          <w:bCs/>
          <w:color w:val="000000" w:themeColor="text1"/>
          <w:sz w:val="22"/>
          <w:szCs w:val="22"/>
        </w:rPr>
        <w:t>de</w:t>
      </w:r>
      <w:proofErr w:type="spellEnd"/>
      <w:r w:rsidRPr="00686DBE">
        <w:rPr>
          <w:rFonts w:ascii="Arial" w:hAnsi="Arial" w:cs="Arial"/>
          <w:bCs/>
          <w:color w:val="000000" w:themeColor="text1"/>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686DBE">
        <w:rPr>
          <w:rFonts w:ascii="Arial" w:hAnsi="Arial" w:cs="Arial"/>
          <w:bCs/>
          <w:color w:val="000000" w:themeColor="text1"/>
          <w:sz w:val="22"/>
          <w:szCs w:val="22"/>
        </w:rPr>
        <w:t>de</w:t>
      </w:r>
      <w:proofErr w:type="spellEnd"/>
      <w:r w:rsidRPr="00686DBE">
        <w:rPr>
          <w:rFonts w:ascii="Arial" w:hAnsi="Arial" w:cs="Arial"/>
          <w:bCs/>
          <w:color w:val="000000" w:themeColor="text1"/>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PRIMERA.- Objeto: El presente compromiso se celebra con el fin de integrar, como en efecto se integra por medio de este documento, un Consorcio entre _______________________________ y _____________________________ para efectos de presentar una propuesta conjunta dentro del proceso precontractual</w:t>
      </w:r>
      <w:r w:rsidR="00D83AD5" w:rsidRPr="00686DBE">
        <w:rPr>
          <w:rFonts w:ascii="Arial" w:hAnsi="Arial" w:cs="Arial"/>
          <w:bCs/>
          <w:color w:val="000000" w:themeColor="text1"/>
          <w:sz w:val="22"/>
          <w:szCs w:val="22"/>
        </w:rPr>
        <w:t xml:space="preserve"> de MINIMA CUANTIA </w:t>
      </w:r>
      <w:r w:rsidR="00D8758C" w:rsidRPr="00686DBE">
        <w:rPr>
          <w:rFonts w:ascii="Arial" w:hAnsi="Arial" w:cs="Arial"/>
          <w:color w:val="000000" w:themeColor="text1"/>
          <w:sz w:val="22"/>
          <w:szCs w:val="22"/>
        </w:rPr>
        <w:t>DAJ-SMIC -</w:t>
      </w:r>
      <w:r w:rsidR="00E74F32" w:rsidRPr="00686DBE">
        <w:rPr>
          <w:rFonts w:ascii="Arial" w:hAnsi="Arial" w:cs="Arial"/>
          <w:color w:val="000000" w:themeColor="text1"/>
          <w:sz w:val="22"/>
          <w:szCs w:val="22"/>
        </w:rPr>
        <w:t xml:space="preserve"> </w:t>
      </w:r>
      <w:r w:rsidR="00685093">
        <w:rPr>
          <w:rFonts w:ascii="Arial" w:hAnsi="Arial" w:cs="Arial"/>
          <w:color w:val="000000" w:themeColor="text1"/>
          <w:sz w:val="22"/>
          <w:szCs w:val="22"/>
        </w:rPr>
        <w:t xml:space="preserve">       </w:t>
      </w:r>
      <w:r w:rsidR="00D8758C" w:rsidRPr="00686DBE">
        <w:rPr>
          <w:rFonts w:ascii="Arial" w:hAnsi="Arial" w:cs="Arial"/>
          <w:color w:val="000000" w:themeColor="text1"/>
          <w:sz w:val="22"/>
          <w:szCs w:val="22"/>
        </w:rPr>
        <w:t xml:space="preserve"> - 2022</w:t>
      </w:r>
      <w:r w:rsidRPr="00686DBE">
        <w:rPr>
          <w:rFonts w:ascii="Arial" w:hAnsi="Arial" w:cs="Arial"/>
          <w:bCs/>
          <w:color w:val="000000" w:themeColor="text1"/>
          <w:sz w:val="22"/>
          <w:szCs w:val="22"/>
        </w:rPr>
        <w:t>, abierto por</w:t>
      </w:r>
      <w:r w:rsidR="00EE250B" w:rsidRPr="00686DBE">
        <w:rPr>
          <w:rFonts w:ascii="Arial" w:hAnsi="Arial" w:cs="Arial"/>
          <w:bCs/>
          <w:color w:val="000000" w:themeColor="text1"/>
          <w:sz w:val="22"/>
          <w:szCs w:val="22"/>
        </w:rPr>
        <w:t xml:space="preserve"> EL MUNICIPIO DE ARMENIA, cuyo objeto es </w:t>
      </w:r>
      <w:r w:rsidR="00F1644E" w:rsidRPr="00686DBE">
        <w:rPr>
          <w:rFonts w:ascii="Arial" w:hAnsi="Arial" w:cs="Arial"/>
          <w:sz w:val="22"/>
          <w:szCs w:val="22"/>
        </w:rPr>
        <w:t>“</w:t>
      </w:r>
    </w:p>
    <w:p w:rsidR="00685093" w:rsidRDefault="00685093" w:rsidP="00FB525A">
      <w:pPr>
        <w:jc w:val="both"/>
        <w:rPr>
          <w:rFonts w:ascii="Arial" w:hAnsi="Arial" w:cs="Arial"/>
          <w:sz w:val="22"/>
          <w:szCs w:val="22"/>
          <w:lang w:eastAsia="es-CO"/>
        </w:rPr>
      </w:pPr>
    </w:p>
    <w:p w:rsidR="00685093" w:rsidRDefault="00685093" w:rsidP="00FB525A">
      <w:pPr>
        <w:jc w:val="both"/>
        <w:rPr>
          <w:rFonts w:ascii="Arial" w:hAnsi="Arial" w:cs="Arial"/>
          <w:sz w:val="22"/>
          <w:szCs w:val="22"/>
          <w:lang w:eastAsia="es-CO"/>
        </w:rPr>
      </w:pPr>
    </w:p>
    <w:p w:rsidR="00E2020A" w:rsidRPr="00686DBE" w:rsidRDefault="00F1644E" w:rsidP="00FB525A">
      <w:pPr>
        <w:jc w:val="both"/>
        <w:rPr>
          <w:rFonts w:ascii="Arial" w:hAnsi="Arial" w:cs="Arial"/>
          <w:bCs/>
          <w:color w:val="000000" w:themeColor="text1"/>
          <w:sz w:val="22"/>
          <w:szCs w:val="22"/>
        </w:rPr>
      </w:pPr>
      <w:r w:rsidRPr="00686DBE">
        <w:rPr>
          <w:rFonts w:ascii="Arial" w:hAnsi="Arial" w:cs="Arial"/>
          <w:sz w:val="22"/>
          <w:szCs w:val="22"/>
          <w:lang w:eastAsia="es-CO"/>
        </w:rPr>
        <w:t>”.</w:t>
      </w:r>
      <w:r w:rsidR="002C7E6E" w:rsidRPr="00686DBE">
        <w:rPr>
          <w:rFonts w:ascii="Arial" w:hAnsi="Arial" w:cs="Arial"/>
          <w:bCs/>
          <w:color w:val="000000" w:themeColor="text1"/>
          <w:sz w:val="22"/>
          <w:szCs w:val="22"/>
        </w:rPr>
        <w:t xml:space="preserve"> </w:t>
      </w:r>
      <w:r w:rsidR="004B685D" w:rsidRPr="00686DBE">
        <w:rPr>
          <w:rFonts w:ascii="Arial" w:hAnsi="Arial" w:cs="Arial"/>
          <w:bCs/>
          <w:color w:val="000000" w:themeColor="text1"/>
          <w:sz w:val="22"/>
          <w:szCs w:val="22"/>
        </w:rPr>
        <w:t xml:space="preserve">SEGUNDA.- Denominación: El Consorcio actuará bajo el nombre de_____________________________; TERCERA.- Compromiso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CUARTA.- De la Responsabilidad: Queda expresamente convenido que los Consorciados respondemos solidariamente por la adjudicación, celebración y ejecución del contrato en caso de adjudicación; QUINTA.- Porcentaje de Participación: Los integrantes del Consorcio acuerdan establecer el porcentaje de participación, así: ________________________________________________________________ _________________________________________________________; SEXTA.- Cesión: Celebrado el contrato en virtud de la adjudicación que se nos haga, queda convenido que no podrá haber cesión del mismo entre los miembros que integran el Consorcio, ni en favor de terceros, salvo autorización previa, expresa y escrita del MUNICIPIO DE ARMENIA; SÉPTIMA.- De la Facultad para Contratar: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OCTAVA.- Duración del Consorcio: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DECIMA.- Domicilio: Para todos los efectos, se acepta desde ahora que EL MUNICIPIO DE ARMENIA pueda dirigirse al Consorcio en la siguiente </w:t>
      </w:r>
      <w:r w:rsidR="004B685D" w:rsidRPr="00686DBE">
        <w:rPr>
          <w:rFonts w:ascii="Arial" w:hAnsi="Arial" w:cs="Arial"/>
          <w:bCs/>
          <w:color w:val="000000" w:themeColor="text1"/>
          <w:sz w:val="22"/>
          <w:szCs w:val="22"/>
        </w:rPr>
        <w:lastRenderedPageBreak/>
        <w:t>dirección _______________________________; Para constancia se firma en __________., a los ___</w:t>
      </w:r>
      <w:r w:rsidR="002C7E6E" w:rsidRPr="00686DBE">
        <w:rPr>
          <w:rFonts w:ascii="Arial" w:hAnsi="Arial" w:cs="Arial"/>
          <w:bCs/>
          <w:color w:val="000000" w:themeColor="text1"/>
          <w:sz w:val="22"/>
          <w:szCs w:val="22"/>
        </w:rPr>
        <w:t xml:space="preserve">__días del mes de ______ </w:t>
      </w:r>
      <w:proofErr w:type="spellStart"/>
      <w:r w:rsidR="002C7E6E" w:rsidRPr="00686DBE">
        <w:rPr>
          <w:rFonts w:ascii="Arial" w:hAnsi="Arial" w:cs="Arial"/>
          <w:bCs/>
          <w:color w:val="000000" w:themeColor="text1"/>
          <w:sz w:val="22"/>
          <w:szCs w:val="22"/>
        </w:rPr>
        <w:t>de</w:t>
      </w:r>
      <w:proofErr w:type="spellEnd"/>
      <w:r w:rsidR="002C7E6E" w:rsidRPr="00686DBE">
        <w:rPr>
          <w:rFonts w:ascii="Arial" w:hAnsi="Arial" w:cs="Arial"/>
          <w:bCs/>
          <w:color w:val="000000" w:themeColor="text1"/>
          <w:sz w:val="22"/>
          <w:szCs w:val="22"/>
        </w:rPr>
        <w:t xml:space="preserve"> 202</w:t>
      </w:r>
      <w:r w:rsidR="000A03C8">
        <w:rPr>
          <w:rFonts w:ascii="Arial" w:hAnsi="Arial" w:cs="Arial"/>
          <w:bCs/>
          <w:color w:val="000000" w:themeColor="text1"/>
          <w:sz w:val="22"/>
          <w:szCs w:val="22"/>
        </w:rPr>
        <w:t>3</w:t>
      </w:r>
      <w:r w:rsidR="004B685D" w:rsidRPr="00686DBE">
        <w:rPr>
          <w:rFonts w:ascii="Arial" w:hAnsi="Arial" w:cs="Arial"/>
          <w:bCs/>
          <w:color w:val="000000" w:themeColor="text1"/>
          <w:sz w:val="22"/>
          <w:szCs w:val="22"/>
        </w:rPr>
        <w:t xml:space="preserve">.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(NOTA: Los datos referentes a escritura pública indicados en el formato y que se encuentran entre paréntesis sólo se diligencia cuando el miembro sea una persona jurídica). </w:t>
      </w: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FIRMA _______</w:t>
      </w:r>
      <w:proofErr w:type="gramStart"/>
      <w:r w:rsidRPr="00686DBE">
        <w:rPr>
          <w:rFonts w:ascii="Arial" w:hAnsi="Arial" w:cs="Arial"/>
          <w:bCs/>
          <w:color w:val="000000" w:themeColor="text1"/>
          <w:sz w:val="22"/>
          <w:szCs w:val="22"/>
        </w:rPr>
        <w:t>_(</w:t>
      </w:r>
      <w:proofErr w:type="gramEnd"/>
      <w:r w:rsidRPr="00686DBE">
        <w:rPr>
          <w:rFonts w:ascii="Arial" w:hAnsi="Arial" w:cs="Arial"/>
          <w:bCs/>
          <w:color w:val="000000" w:themeColor="text1"/>
          <w:sz w:val="22"/>
          <w:szCs w:val="22"/>
        </w:rPr>
        <w:t xml:space="preserve">Cada uno de los Integrantes)___________________ IDENTIFICACIÓN___________________ </w:t>
      </w: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FIRMA ___________</w:t>
      </w:r>
      <w:proofErr w:type="gramStart"/>
      <w:r w:rsidRPr="00686DBE">
        <w:rPr>
          <w:rFonts w:ascii="Arial" w:hAnsi="Arial" w:cs="Arial"/>
          <w:bCs/>
          <w:color w:val="000000" w:themeColor="text1"/>
          <w:sz w:val="22"/>
          <w:szCs w:val="22"/>
        </w:rPr>
        <w:t>_(</w:t>
      </w:r>
      <w:proofErr w:type="gramEnd"/>
      <w:r w:rsidRPr="00686DBE">
        <w:rPr>
          <w:rFonts w:ascii="Arial" w:hAnsi="Arial" w:cs="Arial"/>
          <w:bCs/>
          <w:color w:val="000000" w:themeColor="text1"/>
          <w:sz w:val="22"/>
          <w:szCs w:val="22"/>
        </w:rPr>
        <w:t>REPRESENTANTE CONSORCIO)____ IDENTIFICACIÓN____________________________________</w:t>
      </w: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184F4F" w:rsidRPr="00686DBE" w:rsidRDefault="00184F4F" w:rsidP="00FB525A">
      <w:pPr>
        <w:jc w:val="both"/>
        <w:rPr>
          <w:rFonts w:ascii="Arial" w:hAnsi="Arial" w:cs="Arial"/>
          <w:bCs/>
          <w:color w:val="000000" w:themeColor="text1"/>
          <w:sz w:val="22"/>
          <w:szCs w:val="22"/>
        </w:rPr>
      </w:pPr>
    </w:p>
    <w:p w:rsidR="00184F4F" w:rsidRPr="00686DBE" w:rsidRDefault="00184F4F" w:rsidP="00FB525A">
      <w:pPr>
        <w:jc w:val="both"/>
        <w:rPr>
          <w:rFonts w:ascii="Arial" w:hAnsi="Arial" w:cs="Arial"/>
          <w:bCs/>
          <w:color w:val="000000" w:themeColor="text1"/>
          <w:sz w:val="22"/>
          <w:szCs w:val="22"/>
        </w:rPr>
      </w:pPr>
    </w:p>
    <w:p w:rsidR="00184F4F" w:rsidRPr="00686DBE" w:rsidRDefault="00184F4F"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101EDD" w:rsidRPr="00686DBE" w:rsidRDefault="00101EDD" w:rsidP="00FB525A">
      <w:pPr>
        <w:jc w:val="both"/>
        <w:rPr>
          <w:rFonts w:ascii="Arial" w:hAnsi="Arial" w:cs="Arial"/>
          <w:bCs/>
          <w:color w:val="000000" w:themeColor="text1"/>
          <w:sz w:val="22"/>
          <w:szCs w:val="22"/>
        </w:rPr>
      </w:pPr>
    </w:p>
    <w:p w:rsidR="00101EDD" w:rsidRPr="00686DBE" w:rsidRDefault="00101EDD" w:rsidP="00FB525A">
      <w:pPr>
        <w:jc w:val="both"/>
        <w:rPr>
          <w:rFonts w:ascii="Arial" w:hAnsi="Arial" w:cs="Arial"/>
          <w:bCs/>
          <w:color w:val="000000" w:themeColor="text1"/>
          <w:sz w:val="22"/>
          <w:szCs w:val="22"/>
        </w:rPr>
      </w:pPr>
    </w:p>
    <w:p w:rsidR="003F1F76" w:rsidRPr="00686DBE" w:rsidRDefault="003F1F76" w:rsidP="00FB525A">
      <w:pPr>
        <w:jc w:val="both"/>
        <w:rPr>
          <w:rFonts w:ascii="Arial" w:hAnsi="Arial" w:cs="Arial"/>
          <w:bCs/>
          <w:color w:val="000000" w:themeColor="text1"/>
          <w:sz w:val="22"/>
          <w:szCs w:val="22"/>
        </w:rPr>
      </w:pPr>
    </w:p>
    <w:p w:rsidR="006A395F" w:rsidRDefault="006A395F" w:rsidP="00FB525A">
      <w:pPr>
        <w:jc w:val="both"/>
        <w:rPr>
          <w:rFonts w:ascii="Arial" w:hAnsi="Arial" w:cs="Arial"/>
          <w:bCs/>
          <w:color w:val="000000" w:themeColor="text1"/>
          <w:sz w:val="22"/>
          <w:szCs w:val="22"/>
        </w:rPr>
      </w:pPr>
    </w:p>
    <w:p w:rsidR="0049245D" w:rsidRDefault="0049245D" w:rsidP="00FB525A">
      <w:pPr>
        <w:jc w:val="both"/>
        <w:rPr>
          <w:rFonts w:ascii="Arial" w:hAnsi="Arial" w:cs="Arial"/>
          <w:bCs/>
          <w:color w:val="000000" w:themeColor="text1"/>
          <w:sz w:val="22"/>
          <w:szCs w:val="22"/>
        </w:rPr>
      </w:pPr>
    </w:p>
    <w:p w:rsidR="0049245D" w:rsidRPr="00686DBE" w:rsidRDefault="0049245D" w:rsidP="00FB525A">
      <w:pPr>
        <w:jc w:val="both"/>
        <w:rPr>
          <w:rFonts w:ascii="Arial" w:hAnsi="Arial" w:cs="Arial"/>
          <w:bCs/>
          <w:color w:val="000000" w:themeColor="text1"/>
          <w:sz w:val="22"/>
          <w:szCs w:val="22"/>
        </w:rPr>
      </w:pPr>
    </w:p>
    <w:p w:rsidR="009C1A2D" w:rsidRPr="00686DBE" w:rsidRDefault="009C1A2D" w:rsidP="00FB525A">
      <w:pPr>
        <w:jc w:val="both"/>
        <w:rPr>
          <w:rFonts w:ascii="Arial" w:hAnsi="Arial" w:cs="Arial"/>
          <w:bCs/>
          <w:color w:val="000000" w:themeColor="text1"/>
          <w:sz w:val="22"/>
          <w:szCs w:val="22"/>
        </w:rPr>
      </w:pPr>
    </w:p>
    <w:p w:rsidR="009C1A2D" w:rsidRPr="00686DBE" w:rsidRDefault="009C1A2D" w:rsidP="00FB525A">
      <w:pPr>
        <w:jc w:val="both"/>
        <w:rPr>
          <w:rFonts w:ascii="Arial" w:hAnsi="Arial" w:cs="Arial"/>
          <w:bCs/>
          <w:color w:val="000000" w:themeColor="text1"/>
          <w:sz w:val="22"/>
          <w:szCs w:val="22"/>
        </w:rPr>
      </w:pPr>
    </w:p>
    <w:p w:rsidR="009C1A2D" w:rsidRPr="00686DBE" w:rsidRDefault="009C1A2D" w:rsidP="00FB525A">
      <w:pPr>
        <w:jc w:val="both"/>
        <w:rPr>
          <w:rFonts w:ascii="Arial" w:hAnsi="Arial" w:cs="Arial"/>
          <w:bCs/>
          <w:color w:val="000000" w:themeColor="text1"/>
          <w:sz w:val="22"/>
          <w:szCs w:val="22"/>
        </w:rPr>
      </w:pPr>
    </w:p>
    <w:p w:rsidR="009C1A2D" w:rsidRPr="00686DBE" w:rsidRDefault="009C1A2D" w:rsidP="00FB525A">
      <w:pPr>
        <w:jc w:val="both"/>
        <w:rPr>
          <w:rFonts w:ascii="Arial" w:hAnsi="Arial" w:cs="Arial"/>
          <w:bCs/>
          <w:color w:val="000000" w:themeColor="text1"/>
          <w:sz w:val="22"/>
          <w:szCs w:val="22"/>
        </w:rPr>
      </w:pPr>
    </w:p>
    <w:p w:rsidR="00E2020A" w:rsidRPr="00686DBE" w:rsidRDefault="003C2773" w:rsidP="00FB525A">
      <w:pPr>
        <w:jc w:val="center"/>
        <w:rPr>
          <w:rFonts w:ascii="Arial" w:hAnsi="Arial" w:cs="Arial"/>
          <w:b/>
          <w:bCs/>
          <w:color w:val="000000" w:themeColor="text1"/>
          <w:sz w:val="22"/>
          <w:szCs w:val="22"/>
          <w:u w:val="single"/>
        </w:rPr>
      </w:pPr>
      <w:r w:rsidRPr="00686DBE">
        <w:rPr>
          <w:rFonts w:ascii="Arial" w:hAnsi="Arial" w:cs="Arial"/>
          <w:b/>
          <w:bCs/>
          <w:color w:val="000000" w:themeColor="text1"/>
          <w:sz w:val="22"/>
          <w:szCs w:val="22"/>
          <w:u w:val="single"/>
        </w:rPr>
        <w:t>FORMATO  No. 5</w:t>
      </w:r>
    </w:p>
    <w:p w:rsidR="00E2020A" w:rsidRPr="00686DBE" w:rsidRDefault="004B685D" w:rsidP="00FB525A">
      <w:pPr>
        <w:jc w:val="center"/>
        <w:rPr>
          <w:rFonts w:ascii="Arial" w:hAnsi="Arial" w:cs="Arial"/>
          <w:b/>
          <w:bCs/>
          <w:color w:val="000000" w:themeColor="text1"/>
          <w:sz w:val="22"/>
          <w:szCs w:val="22"/>
        </w:rPr>
      </w:pPr>
      <w:r w:rsidRPr="00686DBE">
        <w:rPr>
          <w:rFonts w:ascii="Arial" w:hAnsi="Arial" w:cs="Arial"/>
          <w:b/>
          <w:bCs/>
          <w:color w:val="000000" w:themeColor="text1"/>
          <w:sz w:val="22"/>
          <w:szCs w:val="22"/>
        </w:rPr>
        <w:t>COMPROMISO DE CONSTITUCIÓN DE UNIÓN TEMPORAL</w:t>
      </w:r>
    </w:p>
    <w:p w:rsidR="00E2020A" w:rsidRPr="00686DBE" w:rsidRDefault="00E2020A" w:rsidP="00FB525A">
      <w:pPr>
        <w:jc w:val="both"/>
        <w:rPr>
          <w:rFonts w:ascii="Arial" w:hAnsi="Arial" w:cs="Arial"/>
          <w:bCs/>
          <w:color w:val="000000" w:themeColor="text1"/>
          <w:sz w:val="22"/>
          <w:szCs w:val="22"/>
        </w:rPr>
      </w:pPr>
    </w:p>
    <w:p w:rsidR="00E2020A" w:rsidRPr="0079160B" w:rsidRDefault="004B685D" w:rsidP="003C2773">
      <w:pPr>
        <w:ind w:left="-567" w:right="51"/>
        <w:jc w:val="both"/>
        <w:rPr>
          <w:rFonts w:ascii="Arial" w:hAnsi="Arial" w:cs="Arial"/>
          <w:color w:val="000000" w:themeColor="text1"/>
          <w:sz w:val="18"/>
          <w:szCs w:val="18"/>
        </w:rPr>
      </w:pPr>
      <w:r w:rsidRPr="0079160B">
        <w:rPr>
          <w:rFonts w:ascii="Arial" w:hAnsi="Arial" w:cs="Arial"/>
          <w:color w:val="000000" w:themeColor="text1"/>
          <w:sz w:val="18"/>
          <w:szCs w:val="18"/>
        </w:rPr>
        <w:t>Entre los suscritos _________________________ domiciliados en _______, (</w:t>
      </w:r>
      <w:r w:rsidRPr="0079160B">
        <w:rPr>
          <w:rFonts w:ascii="Arial" w:hAnsi="Arial" w:cs="Arial"/>
          <w:color w:val="000000" w:themeColor="text1"/>
          <w:sz w:val="18"/>
          <w:szCs w:val="18"/>
          <w:u w:val="single"/>
        </w:rPr>
        <w:t xml:space="preserve">Sociedad constituida mediante Escritura Pública Nro. ______________otorgada en ______________ el día ________  de _______________ </w:t>
      </w:r>
      <w:proofErr w:type="spellStart"/>
      <w:r w:rsidRPr="0079160B">
        <w:rPr>
          <w:rFonts w:ascii="Arial" w:hAnsi="Arial" w:cs="Arial"/>
          <w:color w:val="000000" w:themeColor="text1"/>
          <w:sz w:val="18"/>
          <w:szCs w:val="18"/>
          <w:u w:val="single"/>
        </w:rPr>
        <w:t>de</w:t>
      </w:r>
      <w:proofErr w:type="spellEnd"/>
      <w:r w:rsidRPr="0079160B">
        <w:rPr>
          <w:rFonts w:ascii="Arial" w:hAnsi="Arial" w:cs="Arial"/>
          <w:color w:val="000000" w:themeColor="text1"/>
          <w:sz w:val="18"/>
          <w:szCs w:val="18"/>
          <w:u w:val="single"/>
        </w:rPr>
        <w:t xml:space="preserve"> _________ en la Notaria __________  de _____ Representada en este acto por _______________</w:t>
      </w:r>
      <w:r w:rsidRPr="0079160B">
        <w:rPr>
          <w:rFonts w:ascii="Arial" w:hAnsi="Arial" w:cs="Arial"/>
          <w:color w:val="000000" w:themeColor="text1"/>
          <w:sz w:val="18"/>
          <w:szCs w:val="18"/>
        </w:rPr>
        <w:t>) mayor de edad, y vecino de _______________ quien obra en su carácter  de _______________________ con amplias atribuciones al efecto  por una parte y por la otra _________________________, domiciliado en  _________,  (</w:t>
      </w:r>
      <w:r w:rsidRPr="0079160B">
        <w:rPr>
          <w:rFonts w:ascii="Arial" w:hAnsi="Arial" w:cs="Arial"/>
          <w:color w:val="000000" w:themeColor="text1"/>
          <w:sz w:val="18"/>
          <w:szCs w:val="18"/>
          <w:u w:val="single"/>
        </w:rPr>
        <w:t xml:space="preserve">sociedad constituida mediante escritura Pública Nro._______ otorgada en _______________  el día _________ de__________ </w:t>
      </w:r>
      <w:proofErr w:type="spellStart"/>
      <w:r w:rsidRPr="0079160B">
        <w:rPr>
          <w:rFonts w:ascii="Arial" w:hAnsi="Arial" w:cs="Arial"/>
          <w:color w:val="000000" w:themeColor="text1"/>
          <w:sz w:val="18"/>
          <w:szCs w:val="18"/>
          <w:u w:val="single"/>
        </w:rPr>
        <w:t>de</w:t>
      </w:r>
      <w:proofErr w:type="spellEnd"/>
      <w:r w:rsidRPr="0079160B">
        <w:rPr>
          <w:rFonts w:ascii="Arial" w:hAnsi="Arial" w:cs="Arial"/>
          <w:color w:val="000000" w:themeColor="text1"/>
          <w:sz w:val="18"/>
          <w:szCs w:val="18"/>
          <w:u w:val="single"/>
        </w:rPr>
        <w:t xml:space="preserve"> __________ en la Notaría  ______ de _______ Representada en este Acto  por ___________</w:t>
      </w:r>
      <w:r w:rsidRPr="0079160B">
        <w:rPr>
          <w:rFonts w:ascii="Arial" w:hAnsi="Arial" w:cs="Arial"/>
          <w:color w:val="000000" w:themeColor="text1"/>
          <w:sz w:val="18"/>
          <w:szCs w:val="18"/>
        </w:rPr>
        <w:t>), mayor de edad, vecino de ______, quien obra en su carácter de ________ con amplias facultades al efecto, hemos convenido celebrar el presente Compromiso  o  Convenio de Constitución de Unión Temporal, que se regirá  por las siguientes cláusulas:  PRIMERA.- Objeto:  El presente compromiso se celebra con el fin de integrar, como en efecto se integra por medio de este documento, una  Unión Temporal entre _______________________________________________ y  para efectos de presentar una propuesta conjunta en la Invitación P</w:t>
      </w:r>
      <w:r w:rsidR="00BA760A" w:rsidRPr="0079160B">
        <w:rPr>
          <w:rFonts w:ascii="Arial" w:hAnsi="Arial" w:cs="Arial"/>
          <w:color w:val="000000" w:themeColor="text1"/>
          <w:sz w:val="18"/>
          <w:szCs w:val="18"/>
        </w:rPr>
        <w:t>ública No.</w:t>
      </w:r>
      <w:r w:rsidRPr="0079160B">
        <w:rPr>
          <w:rFonts w:ascii="Arial" w:hAnsi="Arial" w:cs="Arial"/>
          <w:color w:val="000000" w:themeColor="text1"/>
          <w:sz w:val="18"/>
          <w:szCs w:val="18"/>
        </w:rPr>
        <w:t xml:space="preserve"> </w:t>
      </w:r>
      <w:r w:rsidR="00D8758C" w:rsidRPr="0079160B">
        <w:rPr>
          <w:rFonts w:ascii="Arial" w:hAnsi="Arial" w:cs="Arial"/>
          <w:color w:val="000000" w:themeColor="text1"/>
          <w:sz w:val="18"/>
          <w:szCs w:val="18"/>
        </w:rPr>
        <w:t>DAJ-SMIC -</w:t>
      </w:r>
      <w:r w:rsidR="00E74F32" w:rsidRPr="0079160B">
        <w:rPr>
          <w:rFonts w:ascii="Arial" w:hAnsi="Arial" w:cs="Arial"/>
          <w:color w:val="000000" w:themeColor="text1"/>
          <w:sz w:val="18"/>
          <w:szCs w:val="18"/>
        </w:rPr>
        <w:t xml:space="preserve"> 06</w:t>
      </w:r>
      <w:r w:rsidR="00973915" w:rsidRPr="0079160B">
        <w:rPr>
          <w:rFonts w:ascii="Arial" w:hAnsi="Arial" w:cs="Arial"/>
          <w:color w:val="000000" w:themeColor="text1"/>
          <w:sz w:val="18"/>
          <w:szCs w:val="18"/>
        </w:rPr>
        <w:t>8</w:t>
      </w:r>
      <w:r w:rsidR="00D8758C" w:rsidRPr="0079160B">
        <w:rPr>
          <w:rFonts w:ascii="Arial" w:hAnsi="Arial" w:cs="Arial"/>
          <w:color w:val="000000" w:themeColor="text1"/>
          <w:sz w:val="18"/>
          <w:szCs w:val="18"/>
        </w:rPr>
        <w:t xml:space="preserve"> – 2022, </w:t>
      </w:r>
      <w:r w:rsidRPr="0079160B">
        <w:rPr>
          <w:rFonts w:ascii="Arial" w:hAnsi="Arial" w:cs="Arial"/>
          <w:color w:val="000000" w:themeColor="text1"/>
          <w:sz w:val="18"/>
          <w:szCs w:val="18"/>
        </w:rPr>
        <w:t xml:space="preserve">abierto por </w:t>
      </w:r>
      <w:r w:rsidRPr="0079160B">
        <w:rPr>
          <w:rFonts w:ascii="Arial" w:hAnsi="Arial" w:cs="Arial"/>
          <w:bCs/>
          <w:color w:val="000000" w:themeColor="text1"/>
          <w:sz w:val="18"/>
          <w:szCs w:val="18"/>
        </w:rPr>
        <w:t>el Municipio de Armenia (Q)</w:t>
      </w:r>
      <w:r w:rsidRPr="0079160B">
        <w:rPr>
          <w:rFonts w:ascii="Arial" w:hAnsi="Arial" w:cs="Arial"/>
          <w:color w:val="000000" w:themeColor="text1"/>
          <w:sz w:val="18"/>
          <w:szCs w:val="18"/>
        </w:rPr>
        <w:t xml:space="preserve">, para la suscripción y ejecución de un contrato cuyo objeto es </w:t>
      </w:r>
      <w:r w:rsidR="002C7E6E" w:rsidRPr="0079160B">
        <w:rPr>
          <w:rFonts w:ascii="Arial" w:hAnsi="Arial" w:cs="Arial"/>
          <w:bCs/>
          <w:color w:val="000000" w:themeColor="text1"/>
          <w:sz w:val="18"/>
          <w:szCs w:val="18"/>
        </w:rPr>
        <w:t xml:space="preserve">EL MUNICIPIO DE ARMENIA, cuyo objeto es </w:t>
      </w:r>
      <w:r w:rsidR="00F1644E" w:rsidRPr="0079160B">
        <w:rPr>
          <w:rFonts w:ascii="Arial" w:hAnsi="Arial" w:cs="Arial"/>
          <w:sz w:val="18"/>
          <w:szCs w:val="18"/>
        </w:rPr>
        <w:t>“</w:t>
      </w:r>
      <w:r w:rsidR="00E640EA">
        <w:rPr>
          <w:rFonts w:ascii="Arial" w:hAnsi="Arial" w:cs="Arial"/>
          <w:b/>
          <w:sz w:val="18"/>
          <w:szCs w:val="18"/>
        </w:rPr>
        <w:t>ADQUISICION DE MARCADORA PORTATILDE AUTOPARTES PARA LA POLICIA NACIONAL, EN PRO DE LA PREVENCION Y DISRUPCION DEL DELITO EN EL MUNICIPIO DE ARMENIA, QUINDIO.</w:t>
      </w:r>
      <w:r w:rsidR="00F1644E" w:rsidRPr="0079160B">
        <w:rPr>
          <w:rFonts w:ascii="Arial" w:hAnsi="Arial" w:cs="Arial"/>
          <w:sz w:val="18"/>
          <w:szCs w:val="18"/>
          <w:lang w:eastAsia="es-CO"/>
        </w:rPr>
        <w:t>”.</w:t>
      </w:r>
      <w:r w:rsidR="002C7E6E" w:rsidRPr="0079160B">
        <w:rPr>
          <w:rFonts w:ascii="Arial" w:hAnsi="Arial" w:cs="Arial"/>
          <w:sz w:val="18"/>
          <w:szCs w:val="18"/>
        </w:rPr>
        <w:t xml:space="preserve"> </w:t>
      </w:r>
      <w:r w:rsidR="003C2773" w:rsidRPr="0079160B">
        <w:rPr>
          <w:rFonts w:ascii="Arial" w:hAnsi="Arial" w:cs="Arial"/>
          <w:bCs/>
          <w:color w:val="000000" w:themeColor="text1"/>
          <w:sz w:val="18"/>
          <w:szCs w:val="18"/>
        </w:rPr>
        <w:t>-</w:t>
      </w:r>
      <w:r w:rsidR="003C2773" w:rsidRPr="0079160B">
        <w:rPr>
          <w:rFonts w:ascii="Arial" w:hAnsi="Arial" w:cs="Arial"/>
          <w:color w:val="000000" w:themeColor="text1"/>
          <w:sz w:val="18"/>
          <w:szCs w:val="18"/>
        </w:rPr>
        <w:t xml:space="preserve"> </w:t>
      </w:r>
      <w:r w:rsidRPr="0079160B">
        <w:rPr>
          <w:rFonts w:ascii="Arial" w:hAnsi="Arial" w:cs="Arial"/>
          <w:color w:val="000000" w:themeColor="text1"/>
          <w:sz w:val="18"/>
          <w:szCs w:val="18"/>
        </w:rPr>
        <w:t xml:space="preserve">Denominación: La Unión Temporal actuará bajo el nombre de _____________________________ TERCERA.-  Compromiso de las Partes:  En virtud de lo anterior y en ejercicio de la autorización contenida en la invitación pública,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79160B">
        <w:rPr>
          <w:rFonts w:ascii="Arial" w:hAnsi="Arial" w:cs="Arial"/>
          <w:bCs/>
          <w:color w:val="000000" w:themeColor="text1"/>
          <w:sz w:val="18"/>
          <w:szCs w:val="18"/>
        </w:rPr>
        <w:t>el Municipio de Armenia (Q)</w:t>
      </w:r>
      <w:r w:rsidRPr="0079160B">
        <w:rPr>
          <w:rFonts w:ascii="Arial" w:hAnsi="Arial" w:cs="Arial"/>
          <w:color w:val="000000" w:themeColor="text1"/>
          <w:sz w:val="18"/>
          <w:szCs w:val="18"/>
        </w:rPr>
        <w:t xml:space="preserve">. CUARTA.- De la Responsabilidad: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QUINTA.-  Porcentaje de Participación: Los integrantes de la Unión Temporal acuerdan establecer el porcentaje de participación, así: ________________________________________________________________________ SEXTA.-  Cesión: Celebrado el contrato en virtud de la adjudicación que se nos haga,   queda convenido que no podrá  haber cesión del mismo entre los miembros que integran  la Unión Temporal, ni en favor de terceros,  salvo autorización previa, expresa y escrita por </w:t>
      </w:r>
      <w:r w:rsidRPr="0079160B">
        <w:rPr>
          <w:rFonts w:ascii="Arial" w:hAnsi="Arial" w:cs="Arial"/>
          <w:bCs/>
          <w:color w:val="000000" w:themeColor="text1"/>
          <w:sz w:val="18"/>
          <w:szCs w:val="18"/>
        </w:rPr>
        <w:t>el Municipio de Armenia (Q)</w:t>
      </w:r>
      <w:r w:rsidRPr="0079160B">
        <w:rPr>
          <w:rFonts w:ascii="Arial" w:hAnsi="Arial" w:cs="Arial"/>
          <w:color w:val="000000" w:themeColor="text1"/>
          <w:sz w:val="18"/>
          <w:szCs w:val="18"/>
        </w:rPr>
        <w:t xml:space="preserve">. SÉPTIMA.- De la Facultad para Contratar: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OCTAVA.-  Duración de la Unión Temporal: Este Compromiso de Constitución de Unión Temporal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DÉCIMA.-  Domicilio: Para todos los efectos, se acepta desde ahora por </w:t>
      </w:r>
      <w:r w:rsidRPr="0079160B">
        <w:rPr>
          <w:rFonts w:ascii="Arial" w:hAnsi="Arial" w:cs="Arial"/>
          <w:bCs/>
          <w:color w:val="000000" w:themeColor="text1"/>
          <w:sz w:val="18"/>
          <w:szCs w:val="18"/>
        </w:rPr>
        <w:t>el Municipio de Armenia (Q)</w:t>
      </w:r>
      <w:r w:rsidRPr="0079160B">
        <w:rPr>
          <w:rFonts w:ascii="Arial" w:hAnsi="Arial" w:cs="Arial"/>
          <w:color w:val="000000" w:themeColor="text1"/>
          <w:sz w:val="18"/>
          <w:szCs w:val="18"/>
        </w:rPr>
        <w:t>, puede dirigirse a la Unión Temporal en la siguiente dirección _______________________________</w:t>
      </w:r>
    </w:p>
    <w:p w:rsidR="00E2020A" w:rsidRPr="00686DBE" w:rsidRDefault="00E2020A" w:rsidP="00FB525A">
      <w:pPr>
        <w:pStyle w:val="Textosinformato"/>
        <w:ind w:left="-567" w:right="-519"/>
        <w:jc w:val="both"/>
        <w:rPr>
          <w:rFonts w:ascii="Arial" w:hAnsi="Arial" w:cs="Arial"/>
          <w:color w:val="000000" w:themeColor="text1"/>
          <w:sz w:val="22"/>
          <w:szCs w:val="22"/>
          <w:lang w:val="es-CO"/>
        </w:rPr>
      </w:pPr>
    </w:p>
    <w:p w:rsidR="00E2020A" w:rsidRPr="00686DBE" w:rsidRDefault="00E2020A" w:rsidP="00FB525A">
      <w:pPr>
        <w:pStyle w:val="Textosinformato"/>
        <w:ind w:left="-567" w:right="-519"/>
        <w:jc w:val="both"/>
        <w:rPr>
          <w:rFonts w:ascii="Arial" w:hAnsi="Arial" w:cs="Arial"/>
          <w:color w:val="000000" w:themeColor="text1"/>
          <w:sz w:val="22"/>
          <w:szCs w:val="22"/>
          <w:lang w:val="es-CO"/>
        </w:rPr>
      </w:pPr>
    </w:p>
    <w:p w:rsidR="00E2020A" w:rsidRPr="00686DBE" w:rsidRDefault="004B685D" w:rsidP="00FB525A">
      <w:pPr>
        <w:pStyle w:val="Textosinformato"/>
        <w:ind w:left="-567" w:right="-519"/>
        <w:jc w:val="both"/>
        <w:rPr>
          <w:rFonts w:ascii="Arial" w:hAnsi="Arial" w:cs="Arial"/>
          <w:color w:val="000000" w:themeColor="text1"/>
          <w:sz w:val="22"/>
          <w:szCs w:val="22"/>
          <w:lang w:val="es-CO"/>
        </w:rPr>
      </w:pPr>
      <w:r w:rsidRPr="00686DBE">
        <w:rPr>
          <w:rFonts w:ascii="Arial" w:hAnsi="Arial" w:cs="Arial"/>
          <w:color w:val="000000" w:themeColor="text1"/>
          <w:sz w:val="22"/>
          <w:szCs w:val="22"/>
          <w:lang w:val="es-CO"/>
        </w:rPr>
        <w:t xml:space="preserve">Para constancia se firma en Armenia Q, a los </w:t>
      </w:r>
    </w:p>
    <w:p w:rsidR="00E2020A" w:rsidRPr="00686DBE" w:rsidRDefault="00E2020A" w:rsidP="00FB525A">
      <w:pPr>
        <w:pStyle w:val="Textosinformato"/>
        <w:ind w:left="-567" w:right="-519"/>
        <w:jc w:val="both"/>
        <w:rPr>
          <w:rFonts w:ascii="Arial" w:hAnsi="Arial" w:cs="Arial"/>
          <w:i/>
          <w:color w:val="000000" w:themeColor="text1"/>
          <w:sz w:val="22"/>
          <w:szCs w:val="22"/>
          <w:lang w:val="es-CO"/>
        </w:rPr>
      </w:pPr>
    </w:p>
    <w:p w:rsidR="00E2020A" w:rsidRPr="00686DBE" w:rsidRDefault="004B685D" w:rsidP="00FB525A">
      <w:pPr>
        <w:pStyle w:val="Textosinformato"/>
        <w:ind w:left="-567" w:right="51"/>
        <w:jc w:val="both"/>
        <w:rPr>
          <w:rFonts w:ascii="Arial" w:hAnsi="Arial" w:cs="Arial"/>
          <w:color w:val="000000" w:themeColor="text1"/>
          <w:sz w:val="22"/>
          <w:szCs w:val="22"/>
          <w:lang w:val="es-CO"/>
        </w:rPr>
      </w:pPr>
      <w:r w:rsidRPr="00686DBE">
        <w:rPr>
          <w:rFonts w:ascii="Arial" w:hAnsi="Arial" w:cs="Arial"/>
          <w:color w:val="000000" w:themeColor="text1"/>
          <w:sz w:val="22"/>
          <w:szCs w:val="22"/>
          <w:lang w:val="es-CO"/>
        </w:rPr>
        <w:t>NOTA: Los datos de escritura pública indicados en el formato y que se encuentran entre paréntesis (subrayado) solo se diligencia cuando el miembro sea una persona jurídica.</w:t>
      </w:r>
    </w:p>
    <w:p w:rsidR="00E2020A" w:rsidRPr="00686DBE" w:rsidRDefault="00E2020A" w:rsidP="00FB525A">
      <w:pPr>
        <w:rPr>
          <w:rFonts w:ascii="Arial" w:hAnsi="Arial" w:cs="Arial"/>
          <w:color w:val="000000" w:themeColor="text1"/>
          <w:sz w:val="22"/>
          <w:szCs w:val="22"/>
        </w:rPr>
      </w:pPr>
    </w:p>
    <w:p w:rsidR="003F1F76" w:rsidRDefault="003F1F76"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Default="0079160B" w:rsidP="006A395F">
      <w:pPr>
        <w:rPr>
          <w:rFonts w:ascii="Arial" w:hAnsi="Arial" w:cs="Arial"/>
          <w:b/>
          <w:bCs/>
          <w:color w:val="000000" w:themeColor="text1"/>
          <w:sz w:val="22"/>
          <w:szCs w:val="22"/>
          <w:u w:val="single"/>
        </w:rPr>
      </w:pPr>
    </w:p>
    <w:p w:rsidR="0079160B" w:rsidRPr="00686DBE" w:rsidRDefault="0079160B" w:rsidP="006A395F">
      <w:pPr>
        <w:rPr>
          <w:rFonts w:ascii="Arial" w:hAnsi="Arial" w:cs="Arial"/>
          <w:b/>
          <w:bCs/>
          <w:color w:val="000000" w:themeColor="text1"/>
          <w:sz w:val="22"/>
          <w:szCs w:val="22"/>
          <w:u w:val="single"/>
        </w:rPr>
      </w:pPr>
    </w:p>
    <w:p w:rsidR="003C2773" w:rsidRPr="00686DBE" w:rsidRDefault="003C2773" w:rsidP="00FB525A">
      <w:pPr>
        <w:jc w:val="center"/>
        <w:rPr>
          <w:rFonts w:ascii="Arial" w:hAnsi="Arial" w:cs="Arial"/>
          <w:b/>
          <w:bCs/>
          <w:color w:val="000000" w:themeColor="text1"/>
          <w:sz w:val="22"/>
          <w:szCs w:val="22"/>
          <w:u w:val="single"/>
        </w:rPr>
      </w:pPr>
      <w:r w:rsidRPr="00686DBE">
        <w:rPr>
          <w:rFonts w:ascii="Arial" w:hAnsi="Arial" w:cs="Arial"/>
          <w:b/>
          <w:bCs/>
          <w:color w:val="000000" w:themeColor="text1"/>
          <w:sz w:val="22"/>
          <w:szCs w:val="22"/>
          <w:u w:val="single"/>
        </w:rPr>
        <w:t>FORMATO  No. 6</w:t>
      </w:r>
    </w:p>
    <w:p w:rsidR="003F1F76" w:rsidRPr="00686DBE" w:rsidRDefault="003F1F76" w:rsidP="00FB525A">
      <w:pPr>
        <w:jc w:val="center"/>
        <w:rPr>
          <w:rFonts w:ascii="Arial" w:hAnsi="Arial" w:cs="Arial"/>
          <w:b/>
          <w:bCs/>
          <w:color w:val="000000" w:themeColor="text1"/>
          <w:sz w:val="22"/>
          <w:szCs w:val="22"/>
        </w:rPr>
      </w:pPr>
    </w:p>
    <w:p w:rsidR="003F1F76" w:rsidRPr="00686DBE" w:rsidRDefault="003F1F76" w:rsidP="00FB525A">
      <w:pPr>
        <w:jc w:val="center"/>
        <w:rPr>
          <w:rFonts w:ascii="Arial" w:hAnsi="Arial" w:cs="Arial"/>
          <w:b/>
          <w:bCs/>
          <w:color w:val="000000" w:themeColor="text1"/>
          <w:sz w:val="22"/>
          <w:szCs w:val="22"/>
        </w:rPr>
      </w:pPr>
    </w:p>
    <w:p w:rsidR="00E2020A" w:rsidRPr="00686DBE" w:rsidRDefault="004B685D" w:rsidP="00FB525A">
      <w:pPr>
        <w:jc w:val="center"/>
        <w:rPr>
          <w:rFonts w:ascii="Arial" w:hAnsi="Arial" w:cs="Arial"/>
          <w:b/>
          <w:bCs/>
          <w:color w:val="000000" w:themeColor="text1"/>
          <w:sz w:val="22"/>
          <w:szCs w:val="22"/>
        </w:rPr>
      </w:pPr>
      <w:r w:rsidRPr="00686DBE">
        <w:rPr>
          <w:rFonts w:ascii="Arial" w:hAnsi="Arial" w:cs="Arial"/>
          <w:b/>
          <w:bCs/>
          <w:color w:val="000000" w:themeColor="text1"/>
          <w:sz w:val="22"/>
          <w:szCs w:val="22"/>
        </w:rPr>
        <w:t>CERTIFICACIÓN DE PAGOS DE SEGURIDAD SOCIAL Y APORTES PARAFISCALES</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ARTICULO 50 LEY 789 DE 2002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Ciudad y fecha, _________________________(En mi condición de Representante Legal o Revisor Fiscal (si lo requiere), de ______________(Razón social de la compañía),  identificada con Nit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el  </w:t>
      </w:r>
      <w:r w:rsidR="003C2773" w:rsidRPr="00686DBE">
        <w:rPr>
          <w:rFonts w:ascii="Arial" w:hAnsi="Arial" w:cs="Arial"/>
          <w:bCs/>
          <w:color w:val="000000" w:themeColor="text1"/>
          <w:sz w:val="22"/>
          <w:szCs w:val="22"/>
        </w:rPr>
        <w:t>artículo</w:t>
      </w:r>
      <w:r w:rsidRPr="00686DBE">
        <w:rPr>
          <w:rFonts w:ascii="Arial" w:hAnsi="Arial" w:cs="Arial"/>
          <w:bCs/>
          <w:color w:val="000000" w:themeColor="text1"/>
          <w:sz w:val="22"/>
          <w:szCs w:val="22"/>
        </w:rPr>
        <w:t xml:space="preserve"> 20 de la Ley 1607 de 2012 EN CASO DE PRESENTAR ACUERDO DE PAGO CON ALGUNA DE LAS ENTIDADES ANTERIORMENTE MENCIONADAS, SE DEBERÁ PRECISAR EL VALOR Y EL PLAZO PREVISTO PARA EL ACUERDO DE PAGO, CON INDICACIÓN DEL CUMPLIMIENTO DE ESTA OBLIGACIÓN.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EN CASO DE NO REQUERIRSE DE REVISOR FISCAL, ESTE ANEXO DEBERÁ DILIGENCIARSE Y SUSCRIBIRSE POR EL REPRESENTANTE LEGAL DE LA COMPAÑÍA.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Dada en ______, a los  (        </w:t>
      </w:r>
      <w:proofErr w:type="gramStart"/>
      <w:r w:rsidRPr="00686DBE">
        <w:rPr>
          <w:rFonts w:ascii="Arial" w:hAnsi="Arial" w:cs="Arial"/>
          <w:bCs/>
          <w:color w:val="000000" w:themeColor="text1"/>
          <w:sz w:val="22"/>
          <w:szCs w:val="22"/>
        </w:rPr>
        <w:t>)_</w:t>
      </w:r>
      <w:proofErr w:type="gramEnd"/>
      <w:r w:rsidRPr="00686DBE">
        <w:rPr>
          <w:rFonts w:ascii="Arial" w:hAnsi="Arial" w:cs="Arial"/>
          <w:bCs/>
          <w:color w:val="000000" w:themeColor="text1"/>
          <w:sz w:val="22"/>
          <w:szCs w:val="22"/>
        </w:rPr>
        <w:t>________</w:t>
      </w:r>
      <w:r w:rsidR="002C7E6E" w:rsidRPr="00686DBE">
        <w:rPr>
          <w:rFonts w:ascii="Arial" w:hAnsi="Arial" w:cs="Arial"/>
          <w:bCs/>
          <w:color w:val="000000" w:themeColor="text1"/>
          <w:sz w:val="22"/>
          <w:szCs w:val="22"/>
        </w:rPr>
        <w:t xml:space="preserve">_ del mes de __________ </w:t>
      </w:r>
      <w:proofErr w:type="spellStart"/>
      <w:r w:rsidR="002C7E6E" w:rsidRPr="00686DBE">
        <w:rPr>
          <w:rFonts w:ascii="Arial" w:hAnsi="Arial" w:cs="Arial"/>
          <w:bCs/>
          <w:color w:val="000000" w:themeColor="text1"/>
          <w:sz w:val="22"/>
          <w:szCs w:val="22"/>
        </w:rPr>
        <w:t>de</w:t>
      </w:r>
      <w:proofErr w:type="spellEnd"/>
      <w:r w:rsidR="002C7E6E" w:rsidRPr="00686DBE">
        <w:rPr>
          <w:rFonts w:ascii="Arial" w:hAnsi="Arial" w:cs="Arial"/>
          <w:bCs/>
          <w:color w:val="000000" w:themeColor="text1"/>
          <w:sz w:val="22"/>
          <w:szCs w:val="22"/>
        </w:rPr>
        <w:t xml:space="preserve"> 202</w:t>
      </w:r>
      <w:r w:rsidR="00080736" w:rsidRPr="00686DBE">
        <w:rPr>
          <w:rFonts w:ascii="Arial" w:hAnsi="Arial" w:cs="Arial"/>
          <w:bCs/>
          <w:color w:val="000000" w:themeColor="text1"/>
          <w:sz w:val="22"/>
          <w:szCs w:val="22"/>
        </w:rPr>
        <w:t>2</w:t>
      </w:r>
    </w:p>
    <w:p w:rsidR="00E2020A" w:rsidRPr="00686DBE" w:rsidRDefault="00E2020A" w:rsidP="00FB525A">
      <w:pPr>
        <w:jc w:val="both"/>
        <w:rPr>
          <w:rFonts w:ascii="Arial" w:hAnsi="Arial" w:cs="Arial"/>
          <w:bCs/>
          <w:color w:val="000000" w:themeColor="text1"/>
          <w:sz w:val="22"/>
          <w:szCs w:val="22"/>
        </w:rPr>
      </w:pPr>
    </w:p>
    <w:p w:rsidR="002C7E6E"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FIRMA__________________________________________________________ NOMBRE DE QUIEN CERTIFICA (REPRESENTANTE LEGAL Y/O REVISOR FISCAL)  TARJETA PROFESIONAL (Para el Revisor Fiscal</w:t>
      </w:r>
      <w:proofErr w:type="gramStart"/>
      <w:r w:rsidRPr="00686DBE">
        <w:rPr>
          <w:rFonts w:ascii="Arial" w:hAnsi="Arial" w:cs="Arial"/>
          <w:bCs/>
          <w:color w:val="000000" w:themeColor="text1"/>
          <w:sz w:val="22"/>
          <w:szCs w:val="22"/>
        </w:rPr>
        <w:t>)_</w:t>
      </w:r>
      <w:proofErr w:type="gramEnd"/>
      <w:r w:rsidRPr="00686DBE">
        <w:rPr>
          <w:rFonts w:ascii="Arial" w:hAnsi="Arial" w:cs="Arial"/>
          <w:bCs/>
          <w:color w:val="000000" w:themeColor="text1"/>
          <w:sz w:val="22"/>
          <w:szCs w:val="22"/>
        </w:rPr>
        <w:t xml:space="preserve">__________________________________ </w:t>
      </w:r>
    </w:p>
    <w:p w:rsidR="002C7E6E" w:rsidRPr="00686DBE" w:rsidRDefault="002C7E6E" w:rsidP="00FB525A">
      <w:pPr>
        <w:jc w:val="both"/>
        <w:rPr>
          <w:rFonts w:ascii="Arial" w:hAnsi="Arial" w:cs="Arial"/>
          <w:bCs/>
          <w:color w:val="000000" w:themeColor="text1"/>
          <w:sz w:val="22"/>
          <w:szCs w:val="22"/>
        </w:rPr>
      </w:pPr>
    </w:p>
    <w:p w:rsidR="002C7E6E" w:rsidRPr="00686DBE" w:rsidRDefault="002C7E6E" w:rsidP="00FB525A">
      <w:pPr>
        <w:jc w:val="both"/>
        <w:rPr>
          <w:rFonts w:ascii="Arial" w:hAnsi="Arial" w:cs="Arial"/>
          <w:bCs/>
          <w:color w:val="000000" w:themeColor="text1"/>
          <w:sz w:val="22"/>
          <w:szCs w:val="22"/>
        </w:rPr>
      </w:pPr>
    </w:p>
    <w:p w:rsidR="003C2773"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rsidR="002C7E6E" w:rsidRPr="00686DBE" w:rsidRDefault="002C7E6E" w:rsidP="00FB525A">
      <w:pPr>
        <w:jc w:val="both"/>
        <w:rPr>
          <w:rFonts w:ascii="Arial" w:hAnsi="Arial" w:cs="Arial"/>
          <w:bCs/>
          <w:color w:val="000000" w:themeColor="text1"/>
          <w:sz w:val="22"/>
          <w:szCs w:val="22"/>
        </w:rPr>
      </w:pPr>
    </w:p>
    <w:p w:rsidR="003C2773" w:rsidRPr="00686DBE" w:rsidRDefault="003C2773" w:rsidP="00FB525A">
      <w:pPr>
        <w:jc w:val="both"/>
        <w:rPr>
          <w:rFonts w:ascii="Arial" w:hAnsi="Arial" w:cs="Arial"/>
          <w:bCs/>
          <w:color w:val="000000" w:themeColor="text1"/>
          <w:sz w:val="22"/>
          <w:szCs w:val="22"/>
        </w:rPr>
      </w:pPr>
    </w:p>
    <w:p w:rsidR="002C7E6E"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FIRMA: _______________________</w:t>
      </w:r>
    </w:p>
    <w:p w:rsidR="002C7E6E"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Nombre: </w:t>
      </w: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Identificación</w:t>
      </w:r>
      <w:r w:rsidR="002C7E6E" w:rsidRPr="00686DBE">
        <w:rPr>
          <w:rFonts w:ascii="Arial" w:hAnsi="Arial" w:cs="Arial"/>
          <w:bCs/>
          <w:color w:val="000000" w:themeColor="text1"/>
          <w:sz w:val="22"/>
          <w:szCs w:val="22"/>
        </w:rPr>
        <w:t>:</w:t>
      </w: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Default="00E2020A" w:rsidP="00FB525A">
      <w:pPr>
        <w:jc w:val="both"/>
        <w:rPr>
          <w:rFonts w:ascii="Arial" w:hAnsi="Arial" w:cs="Arial"/>
          <w:bCs/>
          <w:color w:val="000000" w:themeColor="text1"/>
          <w:sz w:val="22"/>
          <w:szCs w:val="22"/>
        </w:rPr>
      </w:pPr>
    </w:p>
    <w:p w:rsidR="00781515" w:rsidRDefault="00781515" w:rsidP="00FB525A">
      <w:pPr>
        <w:jc w:val="both"/>
        <w:rPr>
          <w:rFonts w:ascii="Arial" w:hAnsi="Arial" w:cs="Arial"/>
          <w:bCs/>
          <w:color w:val="000000" w:themeColor="text1"/>
          <w:sz w:val="22"/>
          <w:szCs w:val="22"/>
        </w:rPr>
      </w:pPr>
    </w:p>
    <w:p w:rsidR="00781515" w:rsidRDefault="00781515" w:rsidP="00FB525A">
      <w:pPr>
        <w:jc w:val="both"/>
        <w:rPr>
          <w:rFonts w:ascii="Arial" w:hAnsi="Arial" w:cs="Arial"/>
          <w:bCs/>
          <w:color w:val="000000" w:themeColor="text1"/>
          <w:sz w:val="22"/>
          <w:szCs w:val="22"/>
        </w:rPr>
      </w:pPr>
    </w:p>
    <w:p w:rsidR="00781515" w:rsidRDefault="00781515" w:rsidP="00FB525A">
      <w:pPr>
        <w:jc w:val="both"/>
        <w:rPr>
          <w:rFonts w:ascii="Arial" w:hAnsi="Arial" w:cs="Arial"/>
          <w:bCs/>
          <w:color w:val="000000" w:themeColor="text1"/>
          <w:sz w:val="22"/>
          <w:szCs w:val="22"/>
        </w:rPr>
      </w:pPr>
    </w:p>
    <w:p w:rsidR="00781515" w:rsidRDefault="00781515" w:rsidP="00FB525A">
      <w:pPr>
        <w:jc w:val="both"/>
        <w:rPr>
          <w:rFonts w:ascii="Arial" w:hAnsi="Arial" w:cs="Arial"/>
          <w:bCs/>
          <w:color w:val="000000" w:themeColor="text1"/>
          <w:sz w:val="22"/>
          <w:szCs w:val="22"/>
        </w:rPr>
      </w:pPr>
    </w:p>
    <w:p w:rsidR="00781515" w:rsidRPr="00686DBE" w:rsidRDefault="00781515" w:rsidP="00FB525A">
      <w:pPr>
        <w:jc w:val="both"/>
        <w:rPr>
          <w:rFonts w:ascii="Arial" w:hAnsi="Arial" w:cs="Arial"/>
          <w:bCs/>
          <w:color w:val="000000" w:themeColor="text1"/>
          <w:sz w:val="22"/>
          <w:szCs w:val="22"/>
        </w:rPr>
      </w:pPr>
    </w:p>
    <w:p w:rsidR="0061027C" w:rsidRPr="00686DBE" w:rsidRDefault="0061027C" w:rsidP="00FB525A">
      <w:pPr>
        <w:jc w:val="both"/>
        <w:rPr>
          <w:rFonts w:ascii="Arial" w:hAnsi="Arial" w:cs="Arial"/>
          <w:bCs/>
          <w:color w:val="000000" w:themeColor="text1"/>
          <w:sz w:val="22"/>
          <w:szCs w:val="22"/>
        </w:rPr>
      </w:pPr>
    </w:p>
    <w:p w:rsidR="006A395F" w:rsidRPr="00686DBE" w:rsidRDefault="006A395F" w:rsidP="00FB525A">
      <w:pPr>
        <w:jc w:val="both"/>
        <w:rPr>
          <w:rFonts w:ascii="Arial" w:hAnsi="Arial" w:cs="Arial"/>
          <w:bCs/>
          <w:color w:val="000000" w:themeColor="text1"/>
          <w:sz w:val="22"/>
          <w:szCs w:val="22"/>
        </w:rPr>
      </w:pPr>
    </w:p>
    <w:p w:rsidR="009C1A2D" w:rsidRPr="00686DBE" w:rsidRDefault="009C1A2D" w:rsidP="00FB525A">
      <w:pPr>
        <w:jc w:val="both"/>
        <w:rPr>
          <w:rFonts w:ascii="Arial" w:hAnsi="Arial" w:cs="Arial"/>
          <w:b/>
          <w:bCs/>
          <w:color w:val="000000" w:themeColor="text1"/>
          <w:sz w:val="22"/>
          <w:szCs w:val="22"/>
        </w:rPr>
      </w:pPr>
    </w:p>
    <w:p w:rsidR="003C2773" w:rsidRPr="00686DBE" w:rsidRDefault="004B685D" w:rsidP="00FB525A">
      <w:pPr>
        <w:jc w:val="center"/>
        <w:rPr>
          <w:rFonts w:ascii="Arial" w:hAnsi="Arial" w:cs="Arial"/>
          <w:b/>
          <w:bCs/>
          <w:color w:val="000000" w:themeColor="text1"/>
          <w:sz w:val="22"/>
          <w:szCs w:val="22"/>
          <w:u w:val="single"/>
        </w:rPr>
      </w:pPr>
      <w:r w:rsidRPr="00686DBE">
        <w:rPr>
          <w:rFonts w:ascii="Arial" w:hAnsi="Arial" w:cs="Arial"/>
          <w:b/>
          <w:bCs/>
          <w:color w:val="000000" w:themeColor="text1"/>
          <w:sz w:val="22"/>
          <w:szCs w:val="22"/>
          <w:u w:val="single"/>
        </w:rPr>
        <w:t xml:space="preserve">FORMATO No. 7 </w:t>
      </w:r>
    </w:p>
    <w:p w:rsidR="003C2773" w:rsidRPr="00686DBE" w:rsidRDefault="003C2773" w:rsidP="00FB525A">
      <w:pPr>
        <w:jc w:val="center"/>
        <w:rPr>
          <w:rFonts w:ascii="Arial" w:hAnsi="Arial" w:cs="Arial"/>
          <w:b/>
          <w:bCs/>
          <w:color w:val="000000" w:themeColor="text1"/>
          <w:sz w:val="22"/>
          <w:szCs w:val="22"/>
          <w:u w:val="single"/>
        </w:rPr>
      </w:pPr>
    </w:p>
    <w:p w:rsidR="00E2020A" w:rsidRPr="00686DBE" w:rsidRDefault="004B685D" w:rsidP="00FB525A">
      <w:pPr>
        <w:jc w:val="center"/>
        <w:rPr>
          <w:rFonts w:ascii="Arial" w:hAnsi="Arial" w:cs="Arial"/>
          <w:b/>
          <w:bCs/>
          <w:color w:val="000000" w:themeColor="text1"/>
          <w:sz w:val="22"/>
          <w:szCs w:val="22"/>
        </w:rPr>
      </w:pPr>
      <w:r w:rsidRPr="00686DBE">
        <w:rPr>
          <w:rFonts w:ascii="Arial" w:hAnsi="Arial" w:cs="Arial"/>
          <w:b/>
          <w:bCs/>
          <w:color w:val="000000" w:themeColor="text1"/>
          <w:sz w:val="22"/>
          <w:szCs w:val="22"/>
        </w:rPr>
        <w:t>COMPROMISO ANTICORRUPCIÓN</w:t>
      </w: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Ciudad y fecha,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PRIMERO: Que EL MUNICIPIO DE ARMENIA, tramita del proceso</w:t>
      </w:r>
      <w:r w:rsidR="00EE250B" w:rsidRPr="00686DBE">
        <w:rPr>
          <w:rFonts w:ascii="Arial" w:hAnsi="Arial" w:cs="Arial"/>
          <w:bCs/>
          <w:color w:val="000000" w:themeColor="text1"/>
          <w:sz w:val="22"/>
          <w:szCs w:val="22"/>
        </w:rPr>
        <w:t xml:space="preserve"> de MINIMA CUANTIA </w:t>
      </w:r>
      <w:r w:rsidR="00D8758C" w:rsidRPr="00686DBE">
        <w:rPr>
          <w:rFonts w:ascii="Arial" w:hAnsi="Arial" w:cs="Arial"/>
          <w:color w:val="000000" w:themeColor="text1"/>
          <w:sz w:val="22"/>
          <w:szCs w:val="22"/>
        </w:rPr>
        <w:t xml:space="preserve">DAJ - SMIC - </w:t>
      </w:r>
      <w:r w:rsidR="00E74F32" w:rsidRPr="00686DBE">
        <w:rPr>
          <w:rFonts w:ascii="Arial" w:hAnsi="Arial" w:cs="Arial"/>
          <w:color w:val="000000" w:themeColor="text1"/>
          <w:sz w:val="22"/>
          <w:szCs w:val="22"/>
        </w:rPr>
        <w:t>06</w:t>
      </w:r>
      <w:r w:rsidR="00973915" w:rsidRPr="00686DBE">
        <w:rPr>
          <w:rFonts w:ascii="Arial" w:hAnsi="Arial" w:cs="Arial"/>
          <w:color w:val="000000" w:themeColor="text1"/>
          <w:sz w:val="22"/>
          <w:szCs w:val="22"/>
        </w:rPr>
        <w:t>8</w:t>
      </w:r>
      <w:r w:rsidR="00D8758C" w:rsidRPr="00686DBE">
        <w:rPr>
          <w:rFonts w:ascii="Arial" w:hAnsi="Arial" w:cs="Arial"/>
          <w:color w:val="000000" w:themeColor="text1"/>
          <w:sz w:val="22"/>
          <w:szCs w:val="22"/>
        </w:rPr>
        <w:t xml:space="preserve"> – 2022, </w:t>
      </w:r>
      <w:r w:rsidR="003C2773" w:rsidRPr="00686DBE">
        <w:rPr>
          <w:rFonts w:ascii="Arial" w:hAnsi="Arial" w:cs="Arial"/>
          <w:bCs/>
          <w:color w:val="000000" w:themeColor="text1"/>
          <w:sz w:val="22"/>
          <w:szCs w:val="22"/>
        </w:rPr>
        <w:t xml:space="preserve">cuyo objeto es </w:t>
      </w:r>
      <w:r w:rsidR="009D3722" w:rsidRPr="00686DBE">
        <w:rPr>
          <w:rFonts w:ascii="Arial" w:hAnsi="Arial" w:cs="Arial"/>
          <w:bCs/>
          <w:color w:val="000000" w:themeColor="text1"/>
          <w:sz w:val="22"/>
          <w:szCs w:val="22"/>
        </w:rPr>
        <w:t>“</w:t>
      </w:r>
      <w:r w:rsidR="00E640EA">
        <w:rPr>
          <w:rFonts w:ascii="Arial" w:hAnsi="Arial" w:cs="Arial"/>
          <w:b/>
          <w:sz w:val="22"/>
          <w:szCs w:val="22"/>
        </w:rPr>
        <w:t>ADQUISICION DE MARCADORA PORTATILDE AUTOPARTES PARA LA POLICIA NACIONAL, EN PRO DE LA PREVENCION Y DISRUPCION DEL DELITO EN EL MUNICIPIO DE ARMENIA, QUINDIO.</w:t>
      </w:r>
      <w:r w:rsidR="00430C77" w:rsidRPr="00904116">
        <w:rPr>
          <w:rFonts w:ascii="Arial" w:hAnsi="Arial" w:cs="Arial"/>
          <w:bCs/>
          <w:color w:val="000000" w:themeColor="text1"/>
          <w:sz w:val="22"/>
          <w:szCs w:val="22"/>
          <w:lang w:eastAsia="es-CO"/>
        </w:rPr>
        <w:t xml:space="preserve"> </w:t>
      </w:r>
      <w:r w:rsidR="00C80C75" w:rsidRPr="00686DBE">
        <w:rPr>
          <w:rFonts w:ascii="Arial" w:hAnsi="Arial" w:cs="Arial"/>
          <w:b/>
          <w:i/>
          <w:sz w:val="22"/>
          <w:szCs w:val="22"/>
          <w:lang w:bidi="es-ES"/>
        </w:rPr>
        <w:t>A</w:t>
      </w:r>
      <w:r w:rsidR="009D3722" w:rsidRPr="00686DBE">
        <w:rPr>
          <w:rFonts w:ascii="Arial" w:eastAsia="Times New Roman" w:hAnsi="Arial" w:cs="Arial"/>
          <w:b/>
          <w:sz w:val="22"/>
          <w:szCs w:val="22"/>
        </w:rPr>
        <w:t>”</w:t>
      </w:r>
      <w:r w:rsidR="009D3722" w:rsidRPr="00686DBE">
        <w:rPr>
          <w:rFonts w:ascii="Arial" w:hAnsi="Arial" w:cs="Arial"/>
          <w:bCs/>
          <w:color w:val="000000" w:themeColor="text1"/>
          <w:sz w:val="22"/>
          <w:szCs w:val="22"/>
        </w:rPr>
        <w:t>.</w:t>
      </w:r>
    </w:p>
    <w:p w:rsidR="009D3722" w:rsidRPr="00686DBE" w:rsidRDefault="009D3722"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SEGUNDO: Que es interés de EL PROPONENTE apoyar la acción del Estado colombiano y de EL MUNICIPIO DE ARMENIA para fortalecer la transparencia en los procesos de contratación, y la responsabilidad de rendir cuentas;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CLÁUSULA PRIMERA: COMPROMISOS ASUMIDOS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EL PROPONENTE, mediante suscripción del presente documento, asume los siguientes compromisos: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 EL PROPONENTE se compromete a no permitir que nadie, bien sea empleado suyo o un agente comisionista independiente lo haga en su nombre;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ARMENIA ni a cualquier otro funcionario público que pueda influir en las condiciones de ejecución o de supervisión </w:t>
      </w:r>
      <w:r w:rsidRPr="00686DBE">
        <w:rPr>
          <w:rFonts w:ascii="Arial" w:hAnsi="Arial" w:cs="Arial"/>
          <w:bCs/>
          <w:color w:val="000000" w:themeColor="text1"/>
          <w:sz w:val="22"/>
          <w:szCs w:val="22"/>
        </w:rPr>
        <w:lastRenderedPageBreak/>
        <w:t xml:space="preserve">del contrato, bien sea directa o indirectamente, ni a terceras personas que por su influencia sobre funcionarios públicos, puedan influir sobre las condiciones de ejecución o supervisión del contrato; y ii) no ofrecer pagos o halagos a los contratistas del MUNICIPIO DE ARMENIA.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CLÁUSULA SEGUNDA. CONSECUENCIAS DEL INCUMPLIMIENTO </w:t>
      </w: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EL Proponente asume a través de la suscripción del presente compromiso, las consecuencias previstas en la ley, si se comprobare el incumplimiento de los compromisos de anticorrupción. </w:t>
      </w:r>
    </w:p>
    <w:p w:rsidR="00E2020A" w:rsidRPr="00686DBE" w:rsidRDefault="00E2020A" w:rsidP="00FB525A">
      <w:pPr>
        <w:jc w:val="both"/>
        <w:rPr>
          <w:rFonts w:ascii="Arial" w:hAnsi="Arial" w:cs="Arial"/>
          <w:bCs/>
          <w:color w:val="000000" w:themeColor="text1"/>
          <w:sz w:val="22"/>
          <w:szCs w:val="22"/>
        </w:rPr>
      </w:pPr>
    </w:p>
    <w:p w:rsidR="002C7E6E"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En constancia de lo anterior, y como manifestación de la aceptación de los compromisos unilaterales incorporados en el presente documento, se firma el mismo en la ciudad de ____________, a los ____________</w:t>
      </w:r>
      <w:proofErr w:type="gramStart"/>
      <w:r w:rsidRPr="00686DBE">
        <w:rPr>
          <w:rFonts w:ascii="Arial" w:hAnsi="Arial" w:cs="Arial"/>
          <w:bCs/>
          <w:color w:val="000000" w:themeColor="text1"/>
          <w:sz w:val="22"/>
          <w:szCs w:val="22"/>
        </w:rPr>
        <w:t>_(</w:t>
      </w:r>
      <w:proofErr w:type="gramEnd"/>
      <w:r w:rsidRPr="00686DBE">
        <w:rPr>
          <w:rFonts w:ascii="Arial" w:hAnsi="Arial" w:cs="Arial"/>
          <w:bCs/>
          <w:color w:val="000000" w:themeColor="text1"/>
          <w:sz w:val="22"/>
          <w:szCs w:val="22"/>
        </w:rPr>
        <w:t>FE</w:t>
      </w:r>
      <w:r w:rsidR="002C7E6E" w:rsidRPr="00686DBE">
        <w:rPr>
          <w:rFonts w:ascii="Arial" w:hAnsi="Arial" w:cs="Arial"/>
          <w:bCs/>
          <w:color w:val="000000" w:themeColor="text1"/>
          <w:sz w:val="22"/>
          <w:szCs w:val="22"/>
        </w:rPr>
        <w:t>CHA EN LETRAS Y NÚMEROS) de 202</w:t>
      </w:r>
      <w:r w:rsidR="00107F81" w:rsidRPr="00686DBE">
        <w:rPr>
          <w:rFonts w:ascii="Arial" w:hAnsi="Arial" w:cs="Arial"/>
          <w:bCs/>
          <w:color w:val="000000" w:themeColor="text1"/>
          <w:sz w:val="22"/>
          <w:szCs w:val="22"/>
        </w:rPr>
        <w:t>2</w:t>
      </w:r>
      <w:r w:rsidRPr="00686DBE">
        <w:rPr>
          <w:rFonts w:ascii="Arial" w:hAnsi="Arial" w:cs="Arial"/>
          <w:bCs/>
          <w:color w:val="000000" w:themeColor="text1"/>
          <w:sz w:val="22"/>
          <w:szCs w:val="22"/>
        </w:rPr>
        <w:t xml:space="preserve">. </w:t>
      </w:r>
    </w:p>
    <w:p w:rsidR="002C7E6E" w:rsidRPr="00686DBE" w:rsidRDefault="002C7E6E" w:rsidP="00FB525A">
      <w:pPr>
        <w:jc w:val="both"/>
        <w:rPr>
          <w:rFonts w:ascii="Arial" w:hAnsi="Arial" w:cs="Arial"/>
          <w:bCs/>
          <w:color w:val="000000" w:themeColor="text1"/>
          <w:sz w:val="22"/>
          <w:szCs w:val="22"/>
        </w:rPr>
      </w:pPr>
    </w:p>
    <w:p w:rsidR="002C7E6E"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Firma___________________ </w:t>
      </w:r>
    </w:p>
    <w:p w:rsidR="002C7E6E"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 xml:space="preserve">Nombre ________________ </w:t>
      </w: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C.C. ___________________</w:t>
      </w: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4B685D" w:rsidP="00FB525A">
      <w:pPr>
        <w:jc w:val="both"/>
        <w:rPr>
          <w:rFonts w:ascii="Arial" w:hAnsi="Arial" w:cs="Arial"/>
          <w:bCs/>
          <w:color w:val="000000" w:themeColor="text1"/>
          <w:sz w:val="22"/>
          <w:szCs w:val="22"/>
        </w:rPr>
      </w:pPr>
      <w:r w:rsidRPr="00686DBE">
        <w:rPr>
          <w:rFonts w:ascii="Arial" w:hAnsi="Arial" w:cs="Arial"/>
          <w:bCs/>
          <w:color w:val="000000" w:themeColor="text1"/>
          <w:sz w:val="22"/>
          <w:szCs w:val="22"/>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7440CD" w:rsidRPr="00686DBE" w:rsidRDefault="007440CD" w:rsidP="00FB525A">
      <w:pPr>
        <w:jc w:val="both"/>
        <w:rPr>
          <w:rFonts w:ascii="Arial" w:hAnsi="Arial" w:cs="Arial"/>
          <w:bCs/>
          <w:color w:val="000000" w:themeColor="text1"/>
          <w:sz w:val="22"/>
          <w:szCs w:val="22"/>
        </w:rPr>
      </w:pPr>
    </w:p>
    <w:p w:rsidR="007440CD" w:rsidRPr="00686DBE" w:rsidRDefault="007440CD" w:rsidP="00FB525A">
      <w:pPr>
        <w:jc w:val="both"/>
        <w:rPr>
          <w:rFonts w:ascii="Arial" w:hAnsi="Arial" w:cs="Arial"/>
          <w:bCs/>
          <w:color w:val="000000" w:themeColor="text1"/>
          <w:sz w:val="22"/>
          <w:szCs w:val="22"/>
        </w:rPr>
      </w:pPr>
    </w:p>
    <w:p w:rsidR="007440CD" w:rsidRPr="00686DBE" w:rsidRDefault="007440CD" w:rsidP="00FB525A">
      <w:pPr>
        <w:jc w:val="both"/>
        <w:rPr>
          <w:rFonts w:ascii="Arial" w:hAnsi="Arial" w:cs="Arial"/>
          <w:bCs/>
          <w:color w:val="000000" w:themeColor="text1"/>
          <w:sz w:val="22"/>
          <w:szCs w:val="22"/>
        </w:rPr>
      </w:pPr>
    </w:p>
    <w:p w:rsidR="005E5A49" w:rsidRPr="00686DBE" w:rsidRDefault="005E5A49" w:rsidP="00FB525A">
      <w:pPr>
        <w:jc w:val="both"/>
        <w:rPr>
          <w:rFonts w:ascii="Arial" w:hAnsi="Arial" w:cs="Arial"/>
          <w:bCs/>
          <w:color w:val="000000" w:themeColor="text1"/>
          <w:sz w:val="22"/>
          <w:szCs w:val="22"/>
        </w:rPr>
      </w:pPr>
    </w:p>
    <w:p w:rsidR="003F1F76" w:rsidRPr="00686DBE" w:rsidRDefault="003F1F76" w:rsidP="00FB525A">
      <w:pPr>
        <w:jc w:val="both"/>
        <w:rPr>
          <w:rFonts w:ascii="Arial" w:hAnsi="Arial" w:cs="Arial"/>
          <w:bCs/>
          <w:color w:val="000000" w:themeColor="text1"/>
          <w:sz w:val="22"/>
          <w:szCs w:val="22"/>
        </w:rPr>
      </w:pPr>
    </w:p>
    <w:p w:rsidR="003F1F76" w:rsidRPr="00686DBE" w:rsidRDefault="003F1F76" w:rsidP="00FB525A">
      <w:pPr>
        <w:jc w:val="both"/>
        <w:rPr>
          <w:rFonts w:ascii="Arial" w:hAnsi="Arial" w:cs="Arial"/>
          <w:bCs/>
          <w:color w:val="000000" w:themeColor="text1"/>
          <w:sz w:val="22"/>
          <w:szCs w:val="22"/>
        </w:rPr>
      </w:pPr>
    </w:p>
    <w:p w:rsidR="003F1F76" w:rsidRPr="00686DBE" w:rsidRDefault="003F1F76" w:rsidP="00FB525A">
      <w:pPr>
        <w:jc w:val="both"/>
        <w:rPr>
          <w:rFonts w:ascii="Arial" w:hAnsi="Arial" w:cs="Arial"/>
          <w:bCs/>
          <w:color w:val="000000" w:themeColor="text1"/>
          <w:sz w:val="22"/>
          <w:szCs w:val="22"/>
        </w:rPr>
      </w:pPr>
    </w:p>
    <w:p w:rsidR="006A395F" w:rsidRPr="00686DBE" w:rsidRDefault="006A395F" w:rsidP="001D2411">
      <w:pPr>
        <w:pStyle w:val="xmsonormal"/>
        <w:shd w:val="clear" w:color="auto" w:fill="FFFFFF"/>
        <w:spacing w:before="0" w:beforeAutospacing="0" w:after="0" w:afterAutospacing="0"/>
        <w:rPr>
          <w:rFonts w:ascii="Arial" w:hAnsi="Arial" w:cs="Arial"/>
          <w:b/>
          <w:bCs/>
          <w:color w:val="000000" w:themeColor="text1"/>
          <w:sz w:val="22"/>
          <w:szCs w:val="22"/>
          <w:u w:val="single"/>
        </w:rPr>
      </w:pPr>
    </w:p>
    <w:p w:rsidR="006A395F" w:rsidRPr="00686DBE" w:rsidRDefault="006A395F" w:rsidP="00FB525A">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p>
    <w:p w:rsidR="009C1A2D" w:rsidRPr="00686DBE" w:rsidRDefault="009C1A2D" w:rsidP="00FB525A">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p>
    <w:p w:rsidR="009C1A2D" w:rsidRPr="00686DBE" w:rsidRDefault="009C1A2D" w:rsidP="00FB525A">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p>
    <w:p w:rsidR="003C2773" w:rsidRPr="00686DBE" w:rsidRDefault="003C2773" w:rsidP="00FB525A">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r w:rsidRPr="00686DBE">
        <w:rPr>
          <w:rFonts w:ascii="Arial" w:hAnsi="Arial" w:cs="Arial"/>
          <w:b/>
          <w:bCs/>
          <w:color w:val="000000" w:themeColor="text1"/>
          <w:sz w:val="22"/>
          <w:szCs w:val="22"/>
          <w:u w:val="single"/>
        </w:rPr>
        <w:t>FORMATO No. 8</w:t>
      </w:r>
    </w:p>
    <w:p w:rsidR="003C2773" w:rsidRPr="00686DBE" w:rsidRDefault="003C2773" w:rsidP="00FB525A">
      <w:pPr>
        <w:pStyle w:val="xmsonormal"/>
        <w:shd w:val="clear" w:color="auto" w:fill="FFFFFF"/>
        <w:spacing w:before="0" w:beforeAutospacing="0" w:after="0" w:afterAutospacing="0"/>
        <w:jc w:val="center"/>
        <w:rPr>
          <w:rFonts w:ascii="Arial" w:hAnsi="Arial" w:cs="Arial"/>
          <w:b/>
          <w:bCs/>
          <w:color w:val="000000" w:themeColor="text1"/>
          <w:sz w:val="22"/>
          <w:szCs w:val="22"/>
        </w:rPr>
      </w:pPr>
    </w:p>
    <w:p w:rsidR="00E2020A" w:rsidRPr="00686DBE" w:rsidRDefault="004B685D" w:rsidP="00FB525A">
      <w:pPr>
        <w:pStyle w:val="xmsonormal"/>
        <w:shd w:val="clear" w:color="auto" w:fill="FFFFFF"/>
        <w:spacing w:before="0" w:beforeAutospacing="0" w:after="0" w:afterAutospacing="0"/>
        <w:jc w:val="center"/>
        <w:rPr>
          <w:rFonts w:ascii="Arial" w:hAnsi="Arial" w:cs="Arial"/>
          <w:b/>
          <w:color w:val="000000" w:themeColor="text1"/>
          <w:sz w:val="22"/>
          <w:szCs w:val="22"/>
        </w:rPr>
      </w:pPr>
      <w:r w:rsidRPr="00686DBE">
        <w:rPr>
          <w:rFonts w:ascii="Arial" w:hAnsi="Arial" w:cs="Arial"/>
          <w:b/>
          <w:bCs/>
          <w:color w:val="000000" w:themeColor="text1"/>
          <w:sz w:val="22"/>
          <w:szCs w:val="22"/>
        </w:rPr>
        <w:t>INHABILIDADES E INCOMPATIBILIDADES</w:t>
      </w:r>
    </w:p>
    <w:p w:rsidR="00E2020A" w:rsidRPr="00686DBE" w:rsidRDefault="00E2020A" w:rsidP="00FB525A">
      <w:pPr>
        <w:pStyle w:val="xmsonormal"/>
        <w:shd w:val="clear" w:color="auto" w:fill="FFFFFF"/>
        <w:spacing w:before="0" w:beforeAutospacing="0" w:after="0" w:afterAutospacing="0"/>
        <w:jc w:val="center"/>
        <w:rPr>
          <w:rFonts w:ascii="Arial" w:hAnsi="Arial" w:cs="Arial"/>
          <w:bCs/>
          <w:color w:val="000000" w:themeColor="text1"/>
          <w:sz w:val="22"/>
          <w:szCs w:val="22"/>
        </w:rPr>
      </w:pPr>
    </w:p>
    <w:p w:rsidR="00E2020A" w:rsidRPr="00686DBE" w:rsidRDefault="004B685D" w:rsidP="00FB525A">
      <w:pPr>
        <w:pStyle w:val="xmsonormal"/>
        <w:shd w:val="clear" w:color="auto" w:fill="FFFFFF"/>
        <w:spacing w:before="0" w:beforeAutospacing="0" w:after="0" w:afterAutospacing="0"/>
        <w:jc w:val="center"/>
        <w:rPr>
          <w:rFonts w:ascii="Arial" w:hAnsi="Arial" w:cs="Arial"/>
          <w:color w:val="000000" w:themeColor="text1"/>
          <w:sz w:val="22"/>
          <w:szCs w:val="22"/>
        </w:rPr>
      </w:pPr>
      <w:r w:rsidRPr="00686DBE">
        <w:rPr>
          <w:rFonts w:ascii="Arial" w:hAnsi="Arial" w:cs="Arial"/>
          <w:bCs/>
          <w:color w:val="000000" w:themeColor="text1"/>
          <w:sz w:val="22"/>
          <w:szCs w:val="22"/>
        </w:rPr>
        <w:t> </w:t>
      </w:r>
    </w:p>
    <w:p w:rsidR="003C2773" w:rsidRPr="00686DBE" w:rsidRDefault="002C7E6E" w:rsidP="003C2773">
      <w:pPr>
        <w:pStyle w:val="Textosinformato"/>
        <w:ind w:right="51"/>
        <w:jc w:val="both"/>
        <w:rPr>
          <w:rFonts w:ascii="Arial" w:hAnsi="Arial" w:cs="Arial"/>
          <w:sz w:val="22"/>
          <w:szCs w:val="22"/>
          <w:lang w:val="es-CO"/>
        </w:rPr>
      </w:pPr>
      <w:r w:rsidRPr="00686DBE">
        <w:rPr>
          <w:rFonts w:ascii="Arial" w:hAnsi="Arial" w:cs="Arial"/>
          <w:sz w:val="22"/>
          <w:szCs w:val="22"/>
          <w:lang w:val="es-CO"/>
        </w:rPr>
        <w:t>Armenia,  ___________ de 202</w:t>
      </w:r>
      <w:r w:rsidR="001C6570">
        <w:rPr>
          <w:rFonts w:ascii="Arial" w:hAnsi="Arial" w:cs="Arial"/>
          <w:sz w:val="22"/>
          <w:szCs w:val="22"/>
          <w:lang w:val="es-CO"/>
        </w:rPr>
        <w:t>3</w:t>
      </w:r>
    </w:p>
    <w:p w:rsidR="003C2773" w:rsidRPr="00686DBE" w:rsidRDefault="003C2773" w:rsidP="003C2773">
      <w:pPr>
        <w:pStyle w:val="Textosinformato"/>
        <w:ind w:right="51"/>
        <w:jc w:val="both"/>
        <w:rPr>
          <w:rFonts w:ascii="Arial" w:hAnsi="Arial" w:cs="Arial"/>
          <w:sz w:val="22"/>
          <w:szCs w:val="22"/>
          <w:lang w:val="es-CO"/>
        </w:rPr>
      </w:pPr>
    </w:p>
    <w:p w:rsidR="003C2773" w:rsidRPr="00686DBE" w:rsidRDefault="003C2773" w:rsidP="003C2773">
      <w:pPr>
        <w:pStyle w:val="Textosinformato"/>
        <w:ind w:right="51"/>
        <w:jc w:val="both"/>
        <w:rPr>
          <w:rFonts w:ascii="Arial" w:hAnsi="Arial" w:cs="Arial"/>
          <w:sz w:val="22"/>
          <w:szCs w:val="22"/>
          <w:lang w:val="es-CO"/>
        </w:rPr>
      </w:pPr>
      <w:r w:rsidRPr="00686DBE">
        <w:rPr>
          <w:rFonts w:ascii="Arial" w:hAnsi="Arial" w:cs="Arial"/>
          <w:sz w:val="22"/>
          <w:szCs w:val="22"/>
          <w:lang w:val="es-CO"/>
        </w:rPr>
        <w:t>Señores</w:t>
      </w:r>
    </w:p>
    <w:p w:rsidR="003C2773" w:rsidRPr="00686DBE" w:rsidRDefault="003C2773" w:rsidP="003C2773">
      <w:pPr>
        <w:pStyle w:val="Textosinformato"/>
        <w:ind w:right="51"/>
        <w:jc w:val="both"/>
        <w:rPr>
          <w:rFonts w:ascii="Arial" w:hAnsi="Arial" w:cs="Arial"/>
          <w:sz w:val="22"/>
          <w:szCs w:val="22"/>
          <w:lang w:val="es-CO"/>
        </w:rPr>
      </w:pPr>
      <w:r w:rsidRPr="00686DBE">
        <w:rPr>
          <w:rFonts w:ascii="Arial" w:hAnsi="Arial" w:cs="Arial"/>
          <w:sz w:val="22"/>
          <w:szCs w:val="22"/>
          <w:lang w:val="es-CO"/>
        </w:rPr>
        <w:t>Municipio de Armenia (Q)</w:t>
      </w:r>
    </w:p>
    <w:p w:rsidR="003C2773" w:rsidRPr="00686DBE" w:rsidRDefault="003C2773" w:rsidP="003C2773">
      <w:pPr>
        <w:pStyle w:val="Textosinformato"/>
        <w:ind w:right="51"/>
        <w:jc w:val="both"/>
        <w:rPr>
          <w:rFonts w:ascii="Arial" w:hAnsi="Arial" w:cs="Arial"/>
          <w:sz w:val="22"/>
          <w:szCs w:val="22"/>
          <w:lang w:val="es-CO"/>
        </w:rPr>
      </w:pPr>
      <w:r w:rsidRPr="00686DBE">
        <w:rPr>
          <w:rFonts w:ascii="Arial" w:hAnsi="Arial" w:cs="Arial"/>
          <w:sz w:val="22"/>
          <w:szCs w:val="22"/>
          <w:lang w:val="es-CO"/>
        </w:rPr>
        <w:t>La Ciudad</w:t>
      </w:r>
    </w:p>
    <w:p w:rsidR="003C2773" w:rsidRPr="00686DBE" w:rsidRDefault="003C2773" w:rsidP="003C2773">
      <w:pPr>
        <w:pStyle w:val="Textosinformato"/>
        <w:tabs>
          <w:tab w:val="left" w:pos="3525"/>
        </w:tabs>
        <w:ind w:right="51"/>
        <w:jc w:val="both"/>
        <w:rPr>
          <w:rFonts w:ascii="Arial" w:hAnsi="Arial" w:cs="Arial"/>
          <w:sz w:val="22"/>
          <w:szCs w:val="22"/>
          <w:lang w:val="es-CO"/>
        </w:rPr>
      </w:pPr>
      <w:r w:rsidRPr="00686DBE">
        <w:rPr>
          <w:rFonts w:ascii="Arial" w:hAnsi="Arial" w:cs="Arial"/>
          <w:sz w:val="22"/>
          <w:szCs w:val="22"/>
          <w:lang w:val="es-CO"/>
        </w:rPr>
        <w:tab/>
      </w:r>
    </w:p>
    <w:p w:rsidR="003C2773" w:rsidRPr="00686DBE" w:rsidRDefault="003C2773" w:rsidP="003C2773">
      <w:pPr>
        <w:pStyle w:val="xmsonormal"/>
        <w:shd w:val="clear" w:color="auto" w:fill="FFFFFF"/>
        <w:spacing w:before="0" w:beforeAutospacing="0" w:after="0" w:afterAutospacing="0"/>
        <w:jc w:val="both"/>
        <w:rPr>
          <w:rFonts w:ascii="Arial" w:hAnsi="Arial" w:cs="Arial"/>
          <w:sz w:val="22"/>
          <w:szCs w:val="22"/>
        </w:rPr>
      </w:pPr>
      <w:r w:rsidRPr="00686DBE">
        <w:rPr>
          <w:rFonts w:ascii="Arial" w:hAnsi="Arial" w:cs="Arial"/>
          <w:sz w:val="22"/>
          <w:szCs w:val="22"/>
          <w:bdr w:val="none" w:sz="0" w:space="0" w:color="auto" w:frame="1"/>
          <w:lang w:val="es-ES"/>
        </w:rPr>
        <w:t> </w:t>
      </w:r>
    </w:p>
    <w:p w:rsidR="003C2773" w:rsidRPr="00686DBE" w:rsidRDefault="003C2773" w:rsidP="003C2773">
      <w:pPr>
        <w:pStyle w:val="xmsonormal"/>
        <w:shd w:val="clear" w:color="auto" w:fill="FFFFFF"/>
        <w:spacing w:before="0" w:beforeAutospacing="0" w:after="0" w:afterAutospacing="0"/>
        <w:jc w:val="both"/>
        <w:rPr>
          <w:rFonts w:ascii="Arial" w:hAnsi="Arial" w:cs="Arial"/>
          <w:sz w:val="22"/>
          <w:szCs w:val="22"/>
        </w:rPr>
      </w:pPr>
      <w:r w:rsidRPr="00686DBE">
        <w:rPr>
          <w:rFonts w:ascii="Arial" w:hAnsi="Arial" w:cs="Arial"/>
          <w:sz w:val="22"/>
          <w:szCs w:val="22"/>
          <w:bdr w:val="none" w:sz="0" w:space="0" w:color="auto" w:frame="1"/>
          <w:lang w:val="es-ES"/>
        </w:rPr>
        <w:t>ASUNTO: Declaración de no inhabilidades e incompatibilidades.</w:t>
      </w:r>
    </w:p>
    <w:p w:rsidR="003C2773" w:rsidRPr="00686DBE" w:rsidRDefault="003C2773" w:rsidP="003C2773">
      <w:pPr>
        <w:pStyle w:val="xmsonormal"/>
        <w:shd w:val="clear" w:color="auto" w:fill="FFFFFF"/>
        <w:spacing w:before="0" w:beforeAutospacing="0" w:after="0" w:afterAutospacing="0"/>
        <w:jc w:val="both"/>
        <w:rPr>
          <w:rFonts w:ascii="Arial" w:hAnsi="Arial" w:cs="Arial"/>
          <w:sz w:val="22"/>
          <w:szCs w:val="22"/>
        </w:rPr>
      </w:pPr>
      <w:r w:rsidRPr="00686DBE">
        <w:rPr>
          <w:rFonts w:ascii="Arial" w:hAnsi="Arial" w:cs="Arial"/>
          <w:sz w:val="22"/>
          <w:szCs w:val="22"/>
          <w:bdr w:val="none" w:sz="0" w:space="0" w:color="auto" w:frame="1"/>
          <w:lang w:val="es-ES"/>
        </w:rPr>
        <w:t> </w:t>
      </w:r>
    </w:p>
    <w:p w:rsidR="003C2773" w:rsidRPr="00686DBE" w:rsidRDefault="003C2773" w:rsidP="003C2773">
      <w:pPr>
        <w:pStyle w:val="xmsonormal"/>
        <w:shd w:val="clear" w:color="auto" w:fill="FFFFFF"/>
        <w:spacing w:before="0" w:beforeAutospacing="0" w:after="0" w:afterAutospacing="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____________________________________________ </w:t>
      </w:r>
      <w:r w:rsidR="000E4227" w:rsidRPr="00686DBE">
        <w:rPr>
          <w:rFonts w:ascii="Arial" w:hAnsi="Arial" w:cs="Arial"/>
          <w:sz w:val="22"/>
          <w:szCs w:val="22"/>
        </w:rPr>
        <w:t>Identificado</w:t>
      </w:r>
      <w:r w:rsidRPr="00686DBE">
        <w:rPr>
          <w:rFonts w:ascii="Arial" w:hAnsi="Arial" w:cs="Arial"/>
          <w:sz w:val="22"/>
          <w:szCs w:val="22"/>
        </w:rPr>
        <w:t xml:space="preserve"> (a) con la cédula de ciudadanía No.______________________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rPr>
          <w:rFonts w:ascii="Arial" w:hAnsi="Arial" w:cs="Arial"/>
          <w:sz w:val="22"/>
          <w:szCs w:val="22"/>
        </w:rPr>
      </w:pPr>
      <w:r w:rsidRPr="00686DBE">
        <w:rPr>
          <w:rFonts w:ascii="Arial" w:hAnsi="Arial" w:cs="Arial"/>
          <w:sz w:val="22"/>
          <w:szCs w:val="22"/>
        </w:rPr>
        <w:t>3. Que SI___ NO___ he sido sancionado disciplinariamente con destitución (Ley 80 de 1.993 art. 8°, literal d).</w:t>
      </w:r>
    </w:p>
    <w:p w:rsidR="003C2773" w:rsidRPr="00686DBE" w:rsidRDefault="003C2773" w:rsidP="003C2773">
      <w:pPr>
        <w:autoSpaceDE w:val="0"/>
        <w:autoSpaceDN w:val="0"/>
        <w:adjustRightInd w:val="0"/>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4. Que SI___ NO___ en sentencia judicial he sido condenado a la interdicción de derechos y funciones públicas (Ley 80 de 1.993 art. 8°, literal d).</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5. Que SI___ NO___ he sido declarado responsable judicialmente por soborno transnacional. En caso positivo, ¿Cuál?______________________ (Art. 8, Núm. 1°, </w:t>
      </w:r>
      <w:proofErr w:type="spellStart"/>
      <w:r w:rsidRPr="00686DBE">
        <w:rPr>
          <w:rFonts w:ascii="Arial" w:hAnsi="Arial" w:cs="Arial"/>
          <w:sz w:val="22"/>
          <w:szCs w:val="22"/>
        </w:rPr>
        <w:t>lit.</w:t>
      </w:r>
      <w:proofErr w:type="spellEnd"/>
      <w:r w:rsidRPr="00686DBE">
        <w:rPr>
          <w:rFonts w:ascii="Arial" w:hAnsi="Arial" w:cs="Arial"/>
          <w:sz w:val="22"/>
          <w:szCs w:val="22"/>
        </w:rPr>
        <w:t xml:space="preserve"> j), ley 80 de 1.993, modificado ley 1474 de 2.011 art. 1).</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6. ¿En algún momento le han declarado la caducidad de un contrato? SI___ NO___ ¿Cuál?______________________ (Art. 8°, Núm. 1°, </w:t>
      </w:r>
      <w:proofErr w:type="spellStart"/>
      <w:r w:rsidRPr="00686DBE">
        <w:rPr>
          <w:rFonts w:ascii="Arial" w:hAnsi="Arial" w:cs="Arial"/>
          <w:sz w:val="22"/>
          <w:szCs w:val="22"/>
        </w:rPr>
        <w:t>lit.</w:t>
      </w:r>
      <w:proofErr w:type="spellEnd"/>
      <w:r w:rsidRPr="00686DBE">
        <w:rPr>
          <w:rFonts w:ascii="Arial" w:hAnsi="Arial" w:cs="Arial"/>
          <w:sz w:val="22"/>
          <w:szCs w:val="22"/>
        </w:rPr>
        <w:t xml:space="preserve"> c),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7. ¿Se ha abstenido de suscribir contrato estatal adjudicado, sin existir justa causa?</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SI___ NO___ (Art. 8°, Núm. 1°, </w:t>
      </w:r>
      <w:proofErr w:type="spellStart"/>
      <w:r w:rsidRPr="00686DBE">
        <w:rPr>
          <w:rFonts w:ascii="Arial" w:hAnsi="Arial" w:cs="Arial"/>
          <w:sz w:val="22"/>
          <w:szCs w:val="22"/>
        </w:rPr>
        <w:t>lit.</w:t>
      </w:r>
      <w:proofErr w:type="spellEnd"/>
      <w:r w:rsidRPr="00686DBE">
        <w:rPr>
          <w:rFonts w:ascii="Arial" w:hAnsi="Arial" w:cs="Arial"/>
          <w:sz w:val="22"/>
          <w:szCs w:val="22"/>
        </w:rPr>
        <w:t xml:space="preserve"> e),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8. ¿Es usted servidor público? SI___ NO___ (Art. 8°, Núm. 1°, </w:t>
      </w:r>
      <w:proofErr w:type="spellStart"/>
      <w:r w:rsidRPr="00686DBE">
        <w:rPr>
          <w:rFonts w:ascii="Arial" w:hAnsi="Arial" w:cs="Arial"/>
          <w:sz w:val="22"/>
          <w:szCs w:val="22"/>
        </w:rPr>
        <w:t>lit.</w:t>
      </w:r>
      <w:proofErr w:type="spellEnd"/>
      <w:r w:rsidRPr="00686DBE">
        <w:rPr>
          <w:rFonts w:ascii="Arial" w:hAnsi="Arial" w:cs="Arial"/>
          <w:sz w:val="22"/>
          <w:szCs w:val="22"/>
        </w:rPr>
        <w:t xml:space="preserve"> 9,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9. ¿Es usted integrante de una Junta Administradora Local de Armenia Quindío? </w:t>
      </w:r>
      <w:r w:rsidRPr="00686DBE">
        <w:rPr>
          <w:rFonts w:ascii="Arial" w:hAnsi="Arial" w:cs="Arial"/>
          <w:bCs/>
          <w:sz w:val="22"/>
          <w:szCs w:val="22"/>
        </w:rPr>
        <w:t>SI_</w:t>
      </w:r>
      <w:r w:rsidRPr="00686DBE">
        <w:rPr>
          <w:rFonts w:ascii="Arial" w:hAnsi="Arial" w:cs="Arial"/>
          <w:b/>
          <w:bCs/>
          <w:sz w:val="22"/>
          <w:szCs w:val="22"/>
        </w:rPr>
        <w:t xml:space="preserve">__ </w:t>
      </w:r>
      <w:r w:rsidRPr="00686DBE">
        <w:rPr>
          <w:rFonts w:ascii="Arial" w:hAnsi="Arial" w:cs="Arial"/>
          <w:bCs/>
          <w:sz w:val="22"/>
          <w:szCs w:val="22"/>
        </w:rPr>
        <w:t>NO</w:t>
      </w:r>
      <w:r w:rsidRPr="00686DBE">
        <w:rPr>
          <w:rFonts w:ascii="Arial" w:hAnsi="Arial" w:cs="Arial"/>
          <w:b/>
          <w:bCs/>
          <w:sz w:val="22"/>
          <w:szCs w:val="22"/>
        </w:rPr>
        <w:t xml:space="preserve">___ </w:t>
      </w:r>
      <w:r w:rsidRPr="00686DBE">
        <w:rPr>
          <w:rFonts w:ascii="Arial" w:hAnsi="Arial" w:cs="Arial"/>
          <w:sz w:val="22"/>
          <w:szCs w:val="22"/>
        </w:rPr>
        <w:t xml:space="preserve">(Art. 8°, Núm. 1°, </w:t>
      </w:r>
      <w:proofErr w:type="spellStart"/>
      <w:r w:rsidRPr="00686DBE">
        <w:rPr>
          <w:rFonts w:ascii="Arial" w:hAnsi="Arial" w:cs="Arial"/>
          <w:sz w:val="22"/>
          <w:szCs w:val="22"/>
        </w:rPr>
        <w:t>lit.</w:t>
      </w:r>
      <w:proofErr w:type="spellEnd"/>
      <w:r w:rsidRPr="00686DBE">
        <w:rPr>
          <w:rFonts w:ascii="Arial" w:hAnsi="Arial" w:cs="Arial"/>
          <w:sz w:val="22"/>
          <w:szCs w:val="22"/>
        </w:rPr>
        <w:t xml:space="preserve"> f),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686DBE">
        <w:rPr>
          <w:rFonts w:ascii="Arial" w:hAnsi="Arial" w:cs="Arial"/>
          <w:sz w:val="22"/>
          <w:szCs w:val="22"/>
        </w:rPr>
        <w:t>lit.</w:t>
      </w:r>
      <w:proofErr w:type="spellEnd"/>
      <w:r w:rsidRPr="00686DBE">
        <w:rPr>
          <w:rFonts w:ascii="Arial" w:hAnsi="Arial" w:cs="Arial"/>
          <w:sz w:val="22"/>
          <w:szCs w:val="22"/>
        </w:rPr>
        <w:t xml:space="preserve"> g),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lastRenderedPageBreak/>
        <w:t xml:space="preserve">11. ¿Pertenece o perteneció a sociedad a la que se haya declarado la caducidad en un contrato? SI___ NO___ ¿Cuál?_____________________ (Art. 8°, </w:t>
      </w:r>
      <w:proofErr w:type="spellStart"/>
      <w:r w:rsidRPr="00686DBE">
        <w:rPr>
          <w:rFonts w:ascii="Arial" w:hAnsi="Arial" w:cs="Arial"/>
          <w:sz w:val="22"/>
          <w:szCs w:val="22"/>
        </w:rPr>
        <w:t>Num</w:t>
      </w:r>
      <w:proofErr w:type="spellEnd"/>
      <w:r w:rsidRPr="00686DBE">
        <w:rPr>
          <w:rFonts w:ascii="Arial" w:hAnsi="Arial" w:cs="Arial"/>
          <w:sz w:val="22"/>
          <w:szCs w:val="22"/>
        </w:rPr>
        <w:t xml:space="preserve">. 1°, </w:t>
      </w:r>
      <w:proofErr w:type="spellStart"/>
      <w:r w:rsidRPr="00686DBE">
        <w:rPr>
          <w:rFonts w:ascii="Arial" w:hAnsi="Arial" w:cs="Arial"/>
          <w:sz w:val="22"/>
          <w:szCs w:val="22"/>
        </w:rPr>
        <w:t>lit.</w:t>
      </w:r>
      <w:proofErr w:type="spellEnd"/>
      <w:r w:rsidRPr="00686DBE">
        <w:rPr>
          <w:rFonts w:ascii="Arial" w:hAnsi="Arial" w:cs="Arial"/>
          <w:sz w:val="22"/>
          <w:szCs w:val="22"/>
        </w:rPr>
        <w:t xml:space="preserve"> i),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12. ¿Ha financiado en los últimos cuatro años, campañas políticas a la presidencia de la república, a la gobernación o a la alcaldía o alguno de sus parientes como: padre, madre, hijo (a), hermano (a), abuelo(a), nieto (a), cuñado (a), hijo(a) adoptivo, ¿padre o madre adoptante? SI___ NO___ ¿Quién?__________________ ¿Cuál fue el monto del aporte?__________________________ (NO APLICA PARA CONTRATOS DE PRESTACIÓN DE SERVICIOS PROFESIONALES) (Art. 8°, Núm. 1°, </w:t>
      </w:r>
      <w:proofErr w:type="spellStart"/>
      <w:r w:rsidRPr="00686DBE">
        <w:rPr>
          <w:rFonts w:ascii="Arial" w:hAnsi="Arial" w:cs="Arial"/>
          <w:sz w:val="22"/>
          <w:szCs w:val="22"/>
        </w:rPr>
        <w:t>lit.</w:t>
      </w:r>
      <w:proofErr w:type="spellEnd"/>
      <w:r w:rsidRPr="00686DBE">
        <w:rPr>
          <w:rFonts w:ascii="Arial" w:hAnsi="Arial" w:cs="Arial"/>
          <w:sz w:val="22"/>
          <w:szCs w:val="22"/>
        </w:rPr>
        <w:t xml:space="preserve"> k), ley 80 de 1.993 adicionado por Art. 2. Ley 1474 de 2.011).</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13. Ha sido miembro del Concejo Municipal de Armenia o servidor público</w:t>
      </w:r>
      <w:proofErr w:type="gramStart"/>
      <w:r w:rsidRPr="00686DBE">
        <w:rPr>
          <w:rFonts w:ascii="Arial" w:hAnsi="Arial" w:cs="Arial"/>
          <w:sz w:val="22"/>
          <w:szCs w:val="22"/>
        </w:rPr>
        <w:t>?</w:t>
      </w:r>
      <w:proofErr w:type="gramEnd"/>
      <w:r w:rsidRPr="00686DBE">
        <w:rPr>
          <w:rFonts w:ascii="Arial" w:hAnsi="Arial" w:cs="Arial"/>
          <w:sz w:val="22"/>
          <w:szCs w:val="22"/>
        </w:rPr>
        <w:t xml:space="preserve"> SI___ NO___ Indique el cargo________ ¿Cuál fue la fecha de retiro? _____________________ (Art. 8°, Núm. 2°, </w:t>
      </w:r>
      <w:proofErr w:type="spellStart"/>
      <w:r w:rsidRPr="00686DBE">
        <w:rPr>
          <w:rFonts w:ascii="Arial" w:hAnsi="Arial" w:cs="Arial"/>
          <w:sz w:val="22"/>
          <w:szCs w:val="22"/>
        </w:rPr>
        <w:t>lit.</w:t>
      </w:r>
      <w:proofErr w:type="spellEnd"/>
      <w:r w:rsidRPr="00686DBE">
        <w:rPr>
          <w:rFonts w:ascii="Arial" w:hAnsi="Arial" w:cs="Arial"/>
          <w:sz w:val="22"/>
          <w:szCs w:val="22"/>
        </w:rPr>
        <w:t xml:space="preserve"> a),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¿Quién?___________________________ (Art. 8°, Núm. 2°, </w:t>
      </w:r>
      <w:proofErr w:type="spellStart"/>
      <w:r w:rsidRPr="00686DBE">
        <w:rPr>
          <w:rFonts w:ascii="Arial" w:hAnsi="Arial" w:cs="Arial"/>
          <w:sz w:val="22"/>
          <w:szCs w:val="22"/>
        </w:rPr>
        <w:t>lit.</w:t>
      </w:r>
      <w:proofErr w:type="spellEnd"/>
      <w:r w:rsidRPr="00686DBE">
        <w:rPr>
          <w:rFonts w:ascii="Arial" w:hAnsi="Arial" w:cs="Arial"/>
          <w:sz w:val="22"/>
          <w:szCs w:val="22"/>
        </w:rPr>
        <w:t xml:space="preserve"> b),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15. ¿Su cónyuge o compañero (a) permanente, es servidor público en nivel directivo, asesor, o miembro del Concejo Municipal de Armenia o ejerce funciones de control interno o de control fiscal, en el Municipio? SI___ NO___ ¿Quién?__________________________ Indique el cargo (Art. 8°, Núm. 2°, </w:t>
      </w:r>
      <w:proofErr w:type="spellStart"/>
      <w:r w:rsidRPr="00686DBE">
        <w:rPr>
          <w:rFonts w:ascii="Arial" w:hAnsi="Arial" w:cs="Arial"/>
          <w:sz w:val="22"/>
          <w:szCs w:val="22"/>
        </w:rPr>
        <w:t>lit.</w:t>
      </w:r>
      <w:proofErr w:type="spellEnd"/>
      <w:r w:rsidRPr="00686DBE">
        <w:rPr>
          <w:rFonts w:ascii="Arial" w:hAnsi="Arial" w:cs="Arial"/>
          <w:sz w:val="22"/>
          <w:szCs w:val="22"/>
        </w:rPr>
        <w:t xml:space="preserve"> c),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16. ¿Es miembro del Concejo Municipal de Armenia?</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SI___NO___ ¿Cuál?__________________ (Art. 8°, Núm. 2°, </w:t>
      </w:r>
      <w:proofErr w:type="spellStart"/>
      <w:r w:rsidRPr="00686DBE">
        <w:rPr>
          <w:rFonts w:ascii="Arial" w:hAnsi="Arial" w:cs="Arial"/>
          <w:sz w:val="22"/>
          <w:szCs w:val="22"/>
        </w:rPr>
        <w:t>lit.</w:t>
      </w:r>
      <w:proofErr w:type="spellEnd"/>
      <w:r w:rsidRPr="00686DBE">
        <w:rPr>
          <w:rFonts w:ascii="Arial" w:hAnsi="Arial" w:cs="Arial"/>
          <w:sz w:val="22"/>
          <w:szCs w:val="22"/>
        </w:rPr>
        <w:t xml:space="preserve"> e), ley 80 de 1.993)</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17. ¿Tiene algún parentesco con el Alcalde Municipal de Armenia? SI____NO___ ¿</w:t>
      </w:r>
      <w:proofErr w:type="spellStart"/>
      <w:r w:rsidRPr="00686DBE">
        <w:rPr>
          <w:rFonts w:ascii="Arial" w:hAnsi="Arial" w:cs="Arial"/>
          <w:sz w:val="22"/>
          <w:szCs w:val="22"/>
        </w:rPr>
        <w:t>Cual</w:t>
      </w:r>
      <w:proofErr w:type="spellEnd"/>
      <w:r w:rsidRPr="00686DBE">
        <w:rPr>
          <w:rFonts w:ascii="Arial" w:hAnsi="Arial" w:cs="Arial"/>
          <w:sz w:val="22"/>
          <w:szCs w:val="22"/>
        </w:rPr>
        <w:t>?_______________________ (Art. 19 Ley 53 de 1.990).</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18. ¿Tiene algún parentesco con un Concejal de Armenia? SI___ NO___ ¿Cuál?________________________ (Art. 19 Ley 53 de 1.990).</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19. ¿Tiene algún parentesco con el Secretario (a) del Concejo Municipal de Armenia? SI___NO___ ¿Cuál?_______________________ (Art. 19 Ley 53 de 1.990).</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20. ¿Tiene algún parentesco con el Contralor(a) Municipal? SI___ NO___ ¿Cuál?______________________ (Art. 19 Ley 53 de 1.990).</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21. ¿Ha ejercido cargos en el nivel directivo en entidades del Estado? SI___ NO___</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¿Cuál?_______________________ ¿Tiene relación con el objeto del contrato a suscribir? SI ___ NO___ Indique fecha de retiro________________ (Art. 8°, Núm. 2°, </w:t>
      </w:r>
      <w:proofErr w:type="spellStart"/>
      <w:r w:rsidRPr="00686DBE">
        <w:rPr>
          <w:rFonts w:ascii="Arial" w:hAnsi="Arial" w:cs="Arial"/>
          <w:sz w:val="22"/>
          <w:szCs w:val="22"/>
        </w:rPr>
        <w:t>lit.</w:t>
      </w:r>
      <w:proofErr w:type="spellEnd"/>
      <w:r w:rsidRPr="00686DBE">
        <w:rPr>
          <w:rFonts w:ascii="Arial" w:hAnsi="Arial" w:cs="Arial"/>
          <w:sz w:val="22"/>
          <w:szCs w:val="22"/>
        </w:rPr>
        <w:t xml:space="preserve"> f), ley 80 de 1.993, adicionado ley 1474 de 2.011 art.4° inc. 1°).</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686DBE">
        <w:rPr>
          <w:rFonts w:ascii="Arial" w:hAnsi="Arial" w:cs="Arial"/>
          <w:sz w:val="22"/>
          <w:szCs w:val="22"/>
        </w:rPr>
        <w:t>lit.</w:t>
      </w:r>
      <w:proofErr w:type="spellEnd"/>
      <w:r w:rsidRPr="00686DBE">
        <w:rPr>
          <w:rFonts w:ascii="Arial" w:hAnsi="Arial" w:cs="Arial"/>
          <w:sz w:val="22"/>
          <w:szCs w:val="22"/>
        </w:rPr>
        <w:t xml:space="preserve"> f), ley 80 de 1.993, adicionado ley 1474 de 2.011 art.4° inc. 2°).</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23. ¿Ha sido objeto de imposición de cinco (5) o más multas durante la ejecución de uno o varios contratos, durante una misma vigencia fiscal, con una o varias entidades estatales? SI___NO___ ¿Cuántas?_____________________ (Ley 1474 de 2.011 Art. 90 </w:t>
      </w:r>
      <w:proofErr w:type="spellStart"/>
      <w:r w:rsidRPr="00686DBE">
        <w:rPr>
          <w:rFonts w:ascii="Arial" w:hAnsi="Arial" w:cs="Arial"/>
          <w:sz w:val="22"/>
          <w:szCs w:val="22"/>
        </w:rPr>
        <w:t>lit.</w:t>
      </w:r>
      <w:proofErr w:type="spellEnd"/>
      <w:r w:rsidRPr="00686DBE">
        <w:rPr>
          <w:rFonts w:ascii="Arial" w:hAnsi="Arial" w:cs="Arial"/>
          <w:sz w:val="22"/>
          <w:szCs w:val="22"/>
        </w:rPr>
        <w:t xml:space="preserve"> a)</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lastRenderedPageBreak/>
        <w:t xml:space="preserve">24. ¿Ha sido objeto de declaratorias de incumplimiento contractual en por lo menos dos (2) contratos durante una misma vigencia fiscal, con una o varias entidades estatales? SI___ NO___ ¿Cuántas?_______________________ (Ley 1474 de 2.011 Art. 90 </w:t>
      </w:r>
      <w:proofErr w:type="spellStart"/>
      <w:r w:rsidRPr="00686DBE">
        <w:rPr>
          <w:rFonts w:ascii="Arial" w:hAnsi="Arial" w:cs="Arial"/>
          <w:sz w:val="22"/>
          <w:szCs w:val="22"/>
        </w:rPr>
        <w:t>lit.</w:t>
      </w:r>
      <w:proofErr w:type="spellEnd"/>
      <w:r w:rsidRPr="00686DBE">
        <w:rPr>
          <w:rFonts w:ascii="Arial" w:hAnsi="Arial" w:cs="Arial"/>
          <w:sz w:val="22"/>
          <w:szCs w:val="22"/>
        </w:rPr>
        <w:t xml:space="preserve"> b).</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25. ¿Ha sido objeto de imposición de dos (2) multas y un (1) incumplimiento durante una misma vigencia fiscal, con una o varias entidades estatales? SI____ NO___ ¿Cuántas?____________________________ (Ley 1474 de 2.011 Art. 90 </w:t>
      </w:r>
      <w:proofErr w:type="spellStart"/>
      <w:r w:rsidRPr="00686DBE">
        <w:rPr>
          <w:rFonts w:ascii="Arial" w:hAnsi="Arial" w:cs="Arial"/>
          <w:sz w:val="22"/>
          <w:szCs w:val="22"/>
        </w:rPr>
        <w:t>lit.</w:t>
      </w:r>
      <w:proofErr w:type="spellEnd"/>
      <w:r w:rsidRPr="00686DBE">
        <w:rPr>
          <w:rFonts w:ascii="Arial" w:hAnsi="Arial" w:cs="Arial"/>
          <w:sz w:val="22"/>
          <w:szCs w:val="22"/>
        </w:rPr>
        <w:t xml:space="preserve"> c).</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¿Cuál?_____________________ (APLICA PARA CELEBRAR CONTRATOS DE INTERVENTORIA). Ley 1474 de 2.011 Art. 5.</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Declaro que he leído, entendido, comprendido y respondido las anteriores preguntas con toda precisión.</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rPr>
          <w:rFonts w:ascii="Arial" w:hAnsi="Arial" w:cs="Arial"/>
          <w:sz w:val="22"/>
          <w:szCs w:val="22"/>
        </w:rPr>
      </w:pPr>
    </w:p>
    <w:p w:rsidR="003C2773" w:rsidRPr="00686DBE" w:rsidRDefault="003C2773" w:rsidP="003C2773">
      <w:pPr>
        <w:pStyle w:val="xmsonormal"/>
        <w:shd w:val="clear" w:color="auto" w:fill="FFFFFF"/>
        <w:spacing w:before="0" w:beforeAutospacing="0" w:after="0" w:afterAutospacing="0"/>
        <w:jc w:val="both"/>
        <w:rPr>
          <w:rFonts w:ascii="Arial" w:hAnsi="Arial" w:cs="Arial"/>
          <w:sz w:val="22"/>
          <w:szCs w:val="22"/>
        </w:rPr>
      </w:pPr>
      <w:r w:rsidRPr="00686DBE">
        <w:rPr>
          <w:rFonts w:ascii="Arial" w:hAnsi="Arial" w:cs="Arial"/>
          <w:sz w:val="22"/>
          <w:szCs w:val="22"/>
          <w:bdr w:val="none" w:sz="0" w:space="0" w:color="auto" w:frame="1"/>
          <w:lang w:val="es-ES"/>
        </w:rPr>
        <w:t> </w:t>
      </w:r>
    </w:p>
    <w:p w:rsidR="003C2773" w:rsidRPr="00686DBE" w:rsidRDefault="003C2773" w:rsidP="003C2773">
      <w:pPr>
        <w:pStyle w:val="xmsonormal"/>
        <w:shd w:val="clear" w:color="auto" w:fill="FFFFFF"/>
        <w:spacing w:before="0" w:beforeAutospacing="0" w:after="0" w:afterAutospacing="0"/>
        <w:jc w:val="both"/>
        <w:rPr>
          <w:rFonts w:ascii="Arial" w:hAnsi="Arial" w:cs="Arial"/>
          <w:sz w:val="22"/>
          <w:szCs w:val="22"/>
        </w:rPr>
      </w:pPr>
      <w:r w:rsidRPr="00686DBE">
        <w:rPr>
          <w:rFonts w:ascii="Arial" w:hAnsi="Arial" w:cs="Arial"/>
          <w:sz w:val="22"/>
          <w:szCs w:val="22"/>
          <w:bdr w:val="none" w:sz="0" w:space="0" w:color="auto" w:frame="1"/>
          <w:lang w:val="es-ES"/>
        </w:rPr>
        <w:t> </w:t>
      </w:r>
    </w:p>
    <w:p w:rsidR="003C2773" w:rsidRPr="00686DBE" w:rsidRDefault="003C2773" w:rsidP="003C2773">
      <w:pPr>
        <w:jc w:val="both"/>
        <w:rPr>
          <w:rFonts w:ascii="Arial" w:hAnsi="Arial" w:cs="Arial"/>
          <w:bCs/>
          <w:sz w:val="22"/>
          <w:szCs w:val="22"/>
        </w:rPr>
      </w:pPr>
      <w:r w:rsidRPr="00686DBE">
        <w:rPr>
          <w:rFonts w:ascii="Arial" w:hAnsi="Arial" w:cs="Arial"/>
          <w:bCs/>
          <w:sz w:val="22"/>
          <w:szCs w:val="22"/>
        </w:rPr>
        <w:t xml:space="preserve">Cordialmente, </w:t>
      </w:r>
    </w:p>
    <w:p w:rsidR="003C2773" w:rsidRPr="00686DBE" w:rsidRDefault="003C2773" w:rsidP="003C2773">
      <w:pPr>
        <w:jc w:val="center"/>
        <w:rPr>
          <w:rFonts w:ascii="Arial" w:hAnsi="Arial" w:cs="Arial"/>
          <w:bCs/>
          <w:sz w:val="22"/>
          <w:szCs w:val="22"/>
        </w:rPr>
      </w:pPr>
    </w:p>
    <w:p w:rsidR="003C2773" w:rsidRPr="00686DBE" w:rsidRDefault="003C2773" w:rsidP="003C2773">
      <w:pPr>
        <w:jc w:val="both"/>
        <w:rPr>
          <w:rFonts w:ascii="Arial" w:hAnsi="Arial" w:cs="Arial"/>
          <w:bCs/>
          <w:sz w:val="22"/>
          <w:szCs w:val="22"/>
        </w:rPr>
      </w:pPr>
      <w:r w:rsidRPr="00686DBE">
        <w:rPr>
          <w:rFonts w:ascii="Arial" w:hAnsi="Arial" w:cs="Arial"/>
          <w:bCs/>
          <w:sz w:val="22"/>
          <w:szCs w:val="22"/>
        </w:rPr>
        <w:t>Nombre y firma Representante:</w:t>
      </w:r>
    </w:p>
    <w:p w:rsidR="003C2773" w:rsidRPr="00686DBE" w:rsidRDefault="003C2773" w:rsidP="003C2773">
      <w:pPr>
        <w:jc w:val="both"/>
        <w:rPr>
          <w:rFonts w:ascii="Arial" w:hAnsi="Arial" w:cs="Arial"/>
          <w:bCs/>
          <w:sz w:val="22"/>
          <w:szCs w:val="22"/>
        </w:rPr>
      </w:pPr>
      <w:r w:rsidRPr="00686DBE">
        <w:rPr>
          <w:rFonts w:ascii="Arial" w:hAnsi="Arial" w:cs="Arial"/>
          <w:bCs/>
          <w:sz w:val="22"/>
          <w:szCs w:val="22"/>
        </w:rPr>
        <w:t>Nombre del Proponente:</w:t>
      </w:r>
    </w:p>
    <w:p w:rsidR="003C2773" w:rsidRPr="00686DBE" w:rsidRDefault="003C2773" w:rsidP="003C2773">
      <w:pPr>
        <w:jc w:val="both"/>
        <w:rPr>
          <w:rFonts w:ascii="Arial" w:hAnsi="Arial" w:cs="Arial"/>
          <w:bCs/>
          <w:sz w:val="22"/>
          <w:szCs w:val="22"/>
        </w:rPr>
      </w:pPr>
      <w:r w:rsidRPr="00686DBE">
        <w:rPr>
          <w:rFonts w:ascii="Arial" w:hAnsi="Arial" w:cs="Arial"/>
          <w:bCs/>
          <w:sz w:val="22"/>
          <w:szCs w:val="22"/>
        </w:rPr>
        <w:t>Dirección</w:t>
      </w:r>
    </w:p>
    <w:p w:rsidR="003C2773" w:rsidRPr="00686DBE" w:rsidRDefault="003C2773" w:rsidP="003C2773">
      <w:pPr>
        <w:rPr>
          <w:rFonts w:ascii="Arial" w:hAnsi="Arial" w:cs="Arial"/>
          <w:sz w:val="22"/>
          <w:szCs w:val="22"/>
        </w:rPr>
      </w:pPr>
    </w:p>
    <w:p w:rsidR="003C2773" w:rsidRPr="00686DBE" w:rsidRDefault="003C2773" w:rsidP="003C2773">
      <w:pPr>
        <w:rPr>
          <w:rFonts w:ascii="Arial" w:hAnsi="Arial" w:cs="Arial"/>
          <w:sz w:val="22"/>
          <w:szCs w:val="22"/>
        </w:rPr>
      </w:pPr>
    </w:p>
    <w:p w:rsidR="003C2773" w:rsidRPr="00686DBE" w:rsidRDefault="003C2773" w:rsidP="003C2773">
      <w:pPr>
        <w:rPr>
          <w:rFonts w:ascii="Arial" w:hAnsi="Arial" w:cs="Arial"/>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3C2773" w:rsidRPr="00686DBE" w:rsidRDefault="003C2773" w:rsidP="00FB525A">
      <w:pPr>
        <w:rPr>
          <w:rFonts w:ascii="Arial" w:hAnsi="Arial" w:cs="Arial"/>
          <w:color w:val="000000" w:themeColor="text1"/>
          <w:sz w:val="22"/>
          <w:szCs w:val="22"/>
        </w:rPr>
      </w:pPr>
    </w:p>
    <w:p w:rsidR="003C2773" w:rsidRPr="00686DBE" w:rsidRDefault="003C2773" w:rsidP="00FB525A">
      <w:pPr>
        <w:rPr>
          <w:rFonts w:ascii="Arial" w:hAnsi="Arial" w:cs="Arial"/>
          <w:color w:val="000000" w:themeColor="text1"/>
          <w:sz w:val="22"/>
          <w:szCs w:val="22"/>
        </w:rPr>
      </w:pPr>
    </w:p>
    <w:p w:rsidR="003C2773" w:rsidRPr="00686DBE" w:rsidRDefault="003C2773" w:rsidP="00FB525A">
      <w:pPr>
        <w:rPr>
          <w:rFonts w:ascii="Arial" w:hAnsi="Arial" w:cs="Arial"/>
          <w:color w:val="000000" w:themeColor="text1"/>
          <w:sz w:val="22"/>
          <w:szCs w:val="22"/>
        </w:rPr>
      </w:pPr>
    </w:p>
    <w:p w:rsidR="003C2773" w:rsidRPr="00686DBE" w:rsidRDefault="003C2773" w:rsidP="00FB525A">
      <w:pPr>
        <w:rPr>
          <w:rFonts w:ascii="Arial" w:hAnsi="Arial" w:cs="Arial"/>
          <w:color w:val="000000" w:themeColor="text1"/>
          <w:sz w:val="22"/>
          <w:szCs w:val="22"/>
        </w:rPr>
      </w:pPr>
    </w:p>
    <w:p w:rsidR="008574B0" w:rsidRPr="00686DBE" w:rsidRDefault="008574B0" w:rsidP="00FB525A">
      <w:pPr>
        <w:rPr>
          <w:rFonts w:ascii="Arial" w:hAnsi="Arial" w:cs="Arial"/>
          <w:color w:val="000000" w:themeColor="text1"/>
          <w:sz w:val="22"/>
          <w:szCs w:val="22"/>
        </w:rPr>
      </w:pPr>
    </w:p>
    <w:p w:rsidR="008574B0" w:rsidRPr="00686DBE" w:rsidRDefault="008574B0" w:rsidP="00FB525A">
      <w:pPr>
        <w:rPr>
          <w:rFonts w:ascii="Arial" w:hAnsi="Arial" w:cs="Arial"/>
          <w:color w:val="000000" w:themeColor="text1"/>
          <w:sz w:val="22"/>
          <w:szCs w:val="22"/>
        </w:rPr>
      </w:pPr>
    </w:p>
    <w:p w:rsidR="002E05FC" w:rsidRPr="00686DBE" w:rsidRDefault="002E05FC" w:rsidP="00FB525A">
      <w:pPr>
        <w:rPr>
          <w:rFonts w:ascii="Arial" w:hAnsi="Arial" w:cs="Arial"/>
          <w:color w:val="000000" w:themeColor="text1"/>
          <w:sz w:val="22"/>
          <w:szCs w:val="22"/>
        </w:rPr>
      </w:pPr>
    </w:p>
    <w:p w:rsidR="002E05FC" w:rsidRPr="00686DBE" w:rsidRDefault="002E05FC" w:rsidP="00FB525A">
      <w:pPr>
        <w:rPr>
          <w:rFonts w:ascii="Arial" w:hAnsi="Arial" w:cs="Arial"/>
          <w:color w:val="000000" w:themeColor="text1"/>
          <w:sz w:val="22"/>
          <w:szCs w:val="22"/>
        </w:rPr>
      </w:pPr>
    </w:p>
    <w:p w:rsidR="006A395F" w:rsidRPr="00686DBE" w:rsidRDefault="006A395F" w:rsidP="001D2411">
      <w:pPr>
        <w:autoSpaceDE w:val="0"/>
        <w:autoSpaceDN w:val="0"/>
        <w:adjustRightInd w:val="0"/>
        <w:rPr>
          <w:rFonts w:ascii="Arial" w:hAnsi="Arial" w:cs="Arial"/>
          <w:b/>
          <w:bCs/>
          <w:color w:val="000000" w:themeColor="text1"/>
          <w:sz w:val="22"/>
          <w:szCs w:val="22"/>
          <w:lang w:eastAsia="en-US"/>
        </w:rPr>
      </w:pPr>
    </w:p>
    <w:p w:rsidR="009C1A2D" w:rsidRPr="00686DBE" w:rsidRDefault="009C1A2D" w:rsidP="001D2411">
      <w:pPr>
        <w:autoSpaceDE w:val="0"/>
        <w:autoSpaceDN w:val="0"/>
        <w:adjustRightInd w:val="0"/>
        <w:rPr>
          <w:rFonts w:ascii="Arial" w:hAnsi="Arial" w:cs="Arial"/>
          <w:b/>
          <w:bCs/>
          <w:color w:val="000000" w:themeColor="text1"/>
          <w:sz w:val="22"/>
          <w:szCs w:val="22"/>
          <w:lang w:eastAsia="en-US"/>
        </w:rPr>
      </w:pPr>
    </w:p>
    <w:p w:rsidR="006A395F" w:rsidRPr="00686DBE" w:rsidRDefault="006A395F" w:rsidP="002977AA">
      <w:pPr>
        <w:autoSpaceDE w:val="0"/>
        <w:autoSpaceDN w:val="0"/>
        <w:adjustRightInd w:val="0"/>
        <w:rPr>
          <w:rFonts w:ascii="Arial" w:hAnsi="Arial" w:cs="Arial"/>
          <w:b/>
          <w:bCs/>
          <w:color w:val="000000" w:themeColor="text1"/>
          <w:sz w:val="22"/>
          <w:szCs w:val="22"/>
          <w:lang w:eastAsia="en-US"/>
        </w:rPr>
      </w:pPr>
    </w:p>
    <w:p w:rsidR="003C2773" w:rsidRPr="00686DBE" w:rsidRDefault="003C2773" w:rsidP="00FB525A">
      <w:pPr>
        <w:autoSpaceDE w:val="0"/>
        <w:autoSpaceDN w:val="0"/>
        <w:adjustRightInd w:val="0"/>
        <w:jc w:val="center"/>
        <w:rPr>
          <w:rFonts w:ascii="Arial" w:hAnsi="Arial" w:cs="Arial"/>
          <w:b/>
          <w:bCs/>
          <w:color w:val="000000" w:themeColor="text1"/>
          <w:sz w:val="22"/>
          <w:szCs w:val="22"/>
          <w:u w:val="single"/>
          <w:lang w:eastAsia="en-US"/>
        </w:rPr>
      </w:pPr>
      <w:r w:rsidRPr="00686DBE">
        <w:rPr>
          <w:rFonts w:ascii="Arial" w:hAnsi="Arial" w:cs="Arial"/>
          <w:b/>
          <w:bCs/>
          <w:color w:val="000000" w:themeColor="text1"/>
          <w:sz w:val="22"/>
          <w:szCs w:val="22"/>
          <w:u w:val="single"/>
          <w:lang w:eastAsia="en-US"/>
        </w:rPr>
        <w:t>FORMATO No. 9</w:t>
      </w:r>
    </w:p>
    <w:p w:rsidR="003C2773" w:rsidRPr="00686DBE" w:rsidRDefault="003C2773" w:rsidP="00FB525A">
      <w:pPr>
        <w:autoSpaceDE w:val="0"/>
        <w:autoSpaceDN w:val="0"/>
        <w:adjustRightInd w:val="0"/>
        <w:jc w:val="center"/>
        <w:rPr>
          <w:rFonts w:ascii="Arial" w:hAnsi="Arial" w:cs="Arial"/>
          <w:b/>
          <w:bCs/>
          <w:color w:val="000000" w:themeColor="text1"/>
          <w:sz w:val="22"/>
          <w:szCs w:val="22"/>
          <w:u w:val="single"/>
          <w:lang w:eastAsia="en-US"/>
        </w:rPr>
      </w:pPr>
    </w:p>
    <w:p w:rsidR="00E2020A" w:rsidRPr="00686DBE" w:rsidRDefault="004B685D" w:rsidP="00FB525A">
      <w:pPr>
        <w:autoSpaceDE w:val="0"/>
        <w:autoSpaceDN w:val="0"/>
        <w:adjustRightInd w:val="0"/>
        <w:jc w:val="center"/>
        <w:rPr>
          <w:rFonts w:ascii="Arial" w:hAnsi="Arial" w:cs="Arial"/>
          <w:b/>
          <w:bCs/>
          <w:color w:val="000000" w:themeColor="text1"/>
          <w:sz w:val="22"/>
          <w:szCs w:val="22"/>
          <w:lang w:eastAsia="en-US"/>
        </w:rPr>
      </w:pPr>
      <w:r w:rsidRPr="00686DBE">
        <w:rPr>
          <w:rFonts w:ascii="Arial" w:hAnsi="Arial" w:cs="Arial"/>
          <w:b/>
          <w:bCs/>
          <w:color w:val="000000" w:themeColor="text1"/>
          <w:sz w:val="22"/>
          <w:szCs w:val="22"/>
          <w:lang w:eastAsia="en-US"/>
        </w:rPr>
        <w:t>DECLARACIÓN DE MULTAS Y DEMÁS SANCIONES POR INCUMPLIMIENTO Y EFECTIVIDAD DE AMPAROS DE LA GARANTÍA ÚNICA</w:t>
      </w:r>
    </w:p>
    <w:p w:rsidR="003C2773" w:rsidRPr="00686DBE" w:rsidRDefault="003C2773" w:rsidP="003C2773">
      <w:pPr>
        <w:autoSpaceDE w:val="0"/>
        <w:autoSpaceDN w:val="0"/>
        <w:adjustRightInd w:val="0"/>
        <w:jc w:val="center"/>
        <w:rPr>
          <w:rFonts w:ascii="Arial" w:hAnsi="Arial" w:cs="Arial"/>
          <w:bCs/>
          <w:sz w:val="22"/>
          <w:szCs w:val="22"/>
        </w:rPr>
      </w:pPr>
    </w:p>
    <w:p w:rsidR="003C2773" w:rsidRPr="00686DBE" w:rsidRDefault="003C2773" w:rsidP="003C2773">
      <w:pPr>
        <w:autoSpaceDE w:val="0"/>
        <w:autoSpaceDN w:val="0"/>
        <w:adjustRightInd w:val="0"/>
        <w:jc w:val="center"/>
        <w:rPr>
          <w:rFonts w:ascii="Arial" w:hAnsi="Arial" w:cs="Arial"/>
          <w:bCs/>
          <w:sz w:val="22"/>
          <w:szCs w:val="22"/>
        </w:rPr>
      </w:pP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7"/>
        <w:gridCol w:w="2235"/>
        <w:gridCol w:w="1971"/>
        <w:gridCol w:w="3023"/>
      </w:tblGrid>
      <w:tr w:rsidR="003C2773" w:rsidRPr="00686DBE" w:rsidTr="006B7487">
        <w:trPr>
          <w:trHeight w:val="937"/>
        </w:trPr>
        <w:tc>
          <w:tcPr>
            <w:tcW w:w="9036" w:type="dxa"/>
            <w:gridSpan w:val="4"/>
          </w:tcPr>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MULTAS Y DEMÁS SANCIONES POR INCUMPLIMIENTO DE CONTRATOS </w:t>
            </w:r>
          </w:p>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rsidR="003C2773" w:rsidRPr="00686DBE" w:rsidRDefault="003C2773" w:rsidP="003C2773">
            <w:pPr>
              <w:autoSpaceDE w:val="0"/>
              <w:autoSpaceDN w:val="0"/>
              <w:adjustRightInd w:val="0"/>
              <w:jc w:val="both"/>
              <w:rPr>
                <w:rFonts w:ascii="Arial" w:hAnsi="Arial" w:cs="Arial"/>
                <w:sz w:val="22"/>
                <w:szCs w:val="22"/>
              </w:rPr>
            </w:pPr>
          </w:p>
        </w:tc>
      </w:tr>
      <w:tr w:rsidR="003C2773" w:rsidRPr="00686DBE" w:rsidTr="006B7487">
        <w:trPr>
          <w:trHeight w:val="337"/>
        </w:trPr>
        <w:tc>
          <w:tcPr>
            <w:tcW w:w="1807" w:type="dxa"/>
          </w:tcPr>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Entidad contratante </w:t>
            </w:r>
          </w:p>
        </w:tc>
        <w:tc>
          <w:tcPr>
            <w:tcW w:w="2235" w:type="dxa"/>
          </w:tcPr>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Número o </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identificación del </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Contrato </w:t>
            </w:r>
          </w:p>
        </w:tc>
        <w:tc>
          <w:tcPr>
            <w:tcW w:w="1971" w:type="dxa"/>
          </w:tcPr>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Tipo de sanción </w:t>
            </w:r>
          </w:p>
        </w:tc>
        <w:tc>
          <w:tcPr>
            <w:tcW w:w="3022" w:type="dxa"/>
          </w:tcPr>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Fecha de ejecutoria </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de la Sanción </w:t>
            </w:r>
          </w:p>
          <w:p w:rsidR="003C2773" w:rsidRPr="00686DBE" w:rsidRDefault="003C2773" w:rsidP="003C2773">
            <w:pPr>
              <w:autoSpaceDE w:val="0"/>
              <w:autoSpaceDN w:val="0"/>
              <w:adjustRightInd w:val="0"/>
              <w:jc w:val="both"/>
              <w:rPr>
                <w:rFonts w:ascii="Arial" w:hAnsi="Arial" w:cs="Arial"/>
                <w:sz w:val="22"/>
                <w:szCs w:val="22"/>
              </w:rPr>
            </w:pPr>
            <w:proofErr w:type="spellStart"/>
            <w:r w:rsidRPr="00686DBE">
              <w:rPr>
                <w:rFonts w:ascii="Arial" w:hAnsi="Arial" w:cs="Arial"/>
                <w:bCs/>
                <w:sz w:val="22"/>
                <w:szCs w:val="22"/>
              </w:rPr>
              <w:t>dd</w:t>
            </w:r>
            <w:proofErr w:type="spellEnd"/>
            <w:r w:rsidRPr="00686DBE">
              <w:rPr>
                <w:rFonts w:ascii="Arial" w:hAnsi="Arial" w:cs="Arial"/>
                <w:bCs/>
                <w:sz w:val="22"/>
                <w:szCs w:val="22"/>
              </w:rPr>
              <w:t>/mm/</w:t>
            </w:r>
            <w:proofErr w:type="spellStart"/>
            <w:r w:rsidRPr="00686DBE">
              <w:rPr>
                <w:rFonts w:ascii="Arial" w:hAnsi="Arial" w:cs="Arial"/>
                <w:bCs/>
                <w:sz w:val="22"/>
                <w:szCs w:val="22"/>
              </w:rPr>
              <w:t>aa</w:t>
            </w:r>
            <w:proofErr w:type="spellEnd"/>
          </w:p>
        </w:tc>
      </w:tr>
      <w:tr w:rsidR="003C2773" w:rsidRPr="00686DBE" w:rsidTr="006B7487">
        <w:tblPrEx>
          <w:tblLook w:val="04A0" w:firstRow="1" w:lastRow="0" w:firstColumn="1" w:lastColumn="0" w:noHBand="0" w:noVBand="1"/>
        </w:tblPrEx>
        <w:trPr>
          <w:trHeight w:val="253"/>
        </w:trPr>
        <w:tc>
          <w:tcPr>
            <w:tcW w:w="1807" w:type="dxa"/>
          </w:tcPr>
          <w:p w:rsidR="003C2773" w:rsidRPr="00686DBE" w:rsidRDefault="003C2773" w:rsidP="003C2773">
            <w:pPr>
              <w:jc w:val="both"/>
              <w:rPr>
                <w:rFonts w:ascii="Arial" w:hAnsi="Arial" w:cs="Arial"/>
                <w:sz w:val="22"/>
                <w:szCs w:val="22"/>
              </w:rPr>
            </w:pPr>
          </w:p>
        </w:tc>
        <w:tc>
          <w:tcPr>
            <w:tcW w:w="2235" w:type="dxa"/>
          </w:tcPr>
          <w:p w:rsidR="003C2773" w:rsidRPr="00686DBE" w:rsidRDefault="003C2773" w:rsidP="003C2773">
            <w:pPr>
              <w:jc w:val="both"/>
              <w:rPr>
                <w:rFonts w:ascii="Arial" w:hAnsi="Arial" w:cs="Arial"/>
                <w:sz w:val="22"/>
                <w:szCs w:val="22"/>
              </w:rPr>
            </w:pPr>
          </w:p>
        </w:tc>
        <w:tc>
          <w:tcPr>
            <w:tcW w:w="1971" w:type="dxa"/>
          </w:tcPr>
          <w:p w:rsidR="003C2773" w:rsidRPr="00686DBE" w:rsidRDefault="003C2773" w:rsidP="003C2773">
            <w:pPr>
              <w:jc w:val="both"/>
              <w:rPr>
                <w:rFonts w:ascii="Arial" w:hAnsi="Arial" w:cs="Arial"/>
                <w:sz w:val="22"/>
                <w:szCs w:val="22"/>
              </w:rPr>
            </w:pPr>
          </w:p>
        </w:tc>
        <w:tc>
          <w:tcPr>
            <w:tcW w:w="3022" w:type="dxa"/>
          </w:tcPr>
          <w:p w:rsidR="003C2773" w:rsidRPr="00686DBE" w:rsidRDefault="003C2773" w:rsidP="003C2773">
            <w:pPr>
              <w:jc w:val="both"/>
              <w:rPr>
                <w:rFonts w:ascii="Arial" w:hAnsi="Arial" w:cs="Arial"/>
                <w:sz w:val="22"/>
                <w:szCs w:val="22"/>
              </w:rPr>
            </w:pPr>
          </w:p>
        </w:tc>
      </w:tr>
      <w:tr w:rsidR="003C2773" w:rsidRPr="00686DBE" w:rsidTr="006B7487">
        <w:tblPrEx>
          <w:tblLook w:val="04A0" w:firstRow="1" w:lastRow="0" w:firstColumn="1" w:lastColumn="0" w:noHBand="0" w:noVBand="1"/>
        </w:tblPrEx>
        <w:trPr>
          <w:trHeight w:val="253"/>
        </w:trPr>
        <w:tc>
          <w:tcPr>
            <w:tcW w:w="1807" w:type="dxa"/>
          </w:tcPr>
          <w:p w:rsidR="003C2773" w:rsidRPr="00686DBE" w:rsidRDefault="003C2773" w:rsidP="003C2773">
            <w:pPr>
              <w:jc w:val="both"/>
              <w:rPr>
                <w:rFonts w:ascii="Arial" w:hAnsi="Arial" w:cs="Arial"/>
                <w:sz w:val="22"/>
                <w:szCs w:val="22"/>
              </w:rPr>
            </w:pPr>
          </w:p>
        </w:tc>
        <w:tc>
          <w:tcPr>
            <w:tcW w:w="2235" w:type="dxa"/>
          </w:tcPr>
          <w:p w:rsidR="003C2773" w:rsidRPr="00686DBE" w:rsidRDefault="003C2773" w:rsidP="003C2773">
            <w:pPr>
              <w:jc w:val="both"/>
              <w:rPr>
                <w:rFonts w:ascii="Arial" w:hAnsi="Arial" w:cs="Arial"/>
                <w:sz w:val="22"/>
                <w:szCs w:val="22"/>
              </w:rPr>
            </w:pPr>
          </w:p>
        </w:tc>
        <w:tc>
          <w:tcPr>
            <w:tcW w:w="1971" w:type="dxa"/>
          </w:tcPr>
          <w:p w:rsidR="003C2773" w:rsidRPr="00686DBE" w:rsidRDefault="003C2773" w:rsidP="003C2773">
            <w:pPr>
              <w:jc w:val="both"/>
              <w:rPr>
                <w:rFonts w:ascii="Arial" w:hAnsi="Arial" w:cs="Arial"/>
                <w:sz w:val="22"/>
                <w:szCs w:val="22"/>
              </w:rPr>
            </w:pPr>
          </w:p>
        </w:tc>
        <w:tc>
          <w:tcPr>
            <w:tcW w:w="3022" w:type="dxa"/>
          </w:tcPr>
          <w:p w:rsidR="003C2773" w:rsidRPr="00686DBE" w:rsidRDefault="003C2773" w:rsidP="003C2773">
            <w:pPr>
              <w:jc w:val="both"/>
              <w:rPr>
                <w:rFonts w:ascii="Arial" w:hAnsi="Arial" w:cs="Arial"/>
                <w:sz w:val="22"/>
                <w:szCs w:val="22"/>
              </w:rPr>
            </w:pPr>
          </w:p>
        </w:tc>
      </w:tr>
      <w:tr w:rsidR="003C2773" w:rsidRPr="00686DBE" w:rsidTr="006B7487">
        <w:trPr>
          <w:trHeight w:val="937"/>
        </w:trPr>
        <w:tc>
          <w:tcPr>
            <w:tcW w:w="9036" w:type="dxa"/>
            <w:gridSpan w:val="4"/>
          </w:tcPr>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EFECTIVIDAD DE AMPAROS DE LA GARANTÍA ÚNICA </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El Proponente declara - bajo la gravedad del juramento - que los únicos amparos de la garantía única que le han sido hecho efectivos en contratos estatales, mediante acto administrativo. </w:t>
            </w:r>
          </w:p>
          <w:p w:rsidR="003C2773" w:rsidRPr="00686DBE" w:rsidRDefault="003C2773" w:rsidP="003C2773">
            <w:pPr>
              <w:autoSpaceDE w:val="0"/>
              <w:autoSpaceDN w:val="0"/>
              <w:adjustRightInd w:val="0"/>
              <w:jc w:val="both"/>
              <w:rPr>
                <w:rFonts w:ascii="Arial" w:hAnsi="Arial" w:cs="Arial"/>
                <w:sz w:val="22"/>
                <w:szCs w:val="22"/>
              </w:rPr>
            </w:pPr>
          </w:p>
        </w:tc>
      </w:tr>
      <w:tr w:rsidR="003C2773" w:rsidRPr="00686DBE" w:rsidTr="006B7487">
        <w:trPr>
          <w:trHeight w:val="337"/>
        </w:trPr>
        <w:tc>
          <w:tcPr>
            <w:tcW w:w="1807" w:type="dxa"/>
          </w:tcPr>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Entidad contratante </w:t>
            </w:r>
          </w:p>
        </w:tc>
        <w:tc>
          <w:tcPr>
            <w:tcW w:w="2235" w:type="dxa"/>
          </w:tcPr>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Número o </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identificación del </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Contrato </w:t>
            </w:r>
          </w:p>
        </w:tc>
        <w:tc>
          <w:tcPr>
            <w:tcW w:w="1971" w:type="dxa"/>
          </w:tcPr>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Tipo de sanción </w:t>
            </w:r>
          </w:p>
        </w:tc>
        <w:tc>
          <w:tcPr>
            <w:tcW w:w="3022" w:type="dxa"/>
          </w:tcPr>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Fecha de ejecutoria </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de la Sanción </w:t>
            </w:r>
          </w:p>
          <w:p w:rsidR="003C2773" w:rsidRPr="00686DBE" w:rsidRDefault="003C2773" w:rsidP="003C2773">
            <w:pPr>
              <w:autoSpaceDE w:val="0"/>
              <w:autoSpaceDN w:val="0"/>
              <w:adjustRightInd w:val="0"/>
              <w:jc w:val="both"/>
              <w:rPr>
                <w:rFonts w:ascii="Arial" w:hAnsi="Arial" w:cs="Arial"/>
                <w:sz w:val="22"/>
                <w:szCs w:val="22"/>
              </w:rPr>
            </w:pPr>
            <w:proofErr w:type="spellStart"/>
            <w:r w:rsidRPr="00686DBE">
              <w:rPr>
                <w:rFonts w:ascii="Arial" w:hAnsi="Arial" w:cs="Arial"/>
                <w:bCs/>
                <w:sz w:val="22"/>
                <w:szCs w:val="22"/>
              </w:rPr>
              <w:t>dd</w:t>
            </w:r>
            <w:proofErr w:type="spellEnd"/>
            <w:r w:rsidRPr="00686DBE">
              <w:rPr>
                <w:rFonts w:ascii="Arial" w:hAnsi="Arial" w:cs="Arial"/>
                <w:bCs/>
                <w:sz w:val="22"/>
                <w:szCs w:val="22"/>
              </w:rPr>
              <w:t>/mm/</w:t>
            </w:r>
            <w:proofErr w:type="spellStart"/>
            <w:r w:rsidRPr="00686DBE">
              <w:rPr>
                <w:rFonts w:ascii="Arial" w:hAnsi="Arial" w:cs="Arial"/>
                <w:bCs/>
                <w:sz w:val="22"/>
                <w:szCs w:val="22"/>
              </w:rPr>
              <w:t>aa</w:t>
            </w:r>
            <w:proofErr w:type="spellEnd"/>
          </w:p>
        </w:tc>
      </w:tr>
      <w:tr w:rsidR="003C2773" w:rsidRPr="00686DBE" w:rsidTr="006B7487">
        <w:tblPrEx>
          <w:tblLook w:val="04A0" w:firstRow="1" w:lastRow="0" w:firstColumn="1" w:lastColumn="0" w:noHBand="0" w:noVBand="1"/>
        </w:tblPrEx>
        <w:trPr>
          <w:trHeight w:val="253"/>
        </w:trPr>
        <w:tc>
          <w:tcPr>
            <w:tcW w:w="1807" w:type="dxa"/>
          </w:tcPr>
          <w:p w:rsidR="003C2773" w:rsidRPr="00686DBE" w:rsidRDefault="003C2773" w:rsidP="003C2773">
            <w:pPr>
              <w:jc w:val="both"/>
              <w:rPr>
                <w:rFonts w:ascii="Arial" w:hAnsi="Arial" w:cs="Arial"/>
                <w:sz w:val="22"/>
                <w:szCs w:val="22"/>
              </w:rPr>
            </w:pPr>
          </w:p>
        </w:tc>
        <w:tc>
          <w:tcPr>
            <w:tcW w:w="2235" w:type="dxa"/>
          </w:tcPr>
          <w:p w:rsidR="003C2773" w:rsidRPr="00686DBE" w:rsidRDefault="003C2773" w:rsidP="003C2773">
            <w:pPr>
              <w:jc w:val="both"/>
              <w:rPr>
                <w:rFonts w:ascii="Arial" w:hAnsi="Arial" w:cs="Arial"/>
                <w:sz w:val="22"/>
                <w:szCs w:val="22"/>
              </w:rPr>
            </w:pPr>
          </w:p>
        </w:tc>
        <w:tc>
          <w:tcPr>
            <w:tcW w:w="1971" w:type="dxa"/>
          </w:tcPr>
          <w:p w:rsidR="003C2773" w:rsidRPr="00686DBE" w:rsidRDefault="003C2773" w:rsidP="003C2773">
            <w:pPr>
              <w:jc w:val="both"/>
              <w:rPr>
                <w:rFonts w:ascii="Arial" w:hAnsi="Arial" w:cs="Arial"/>
                <w:sz w:val="22"/>
                <w:szCs w:val="22"/>
              </w:rPr>
            </w:pPr>
          </w:p>
        </w:tc>
        <w:tc>
          <w:tcPr>
            <w:tcW w:w="3022" w:type="dxa"/>
          </w:tcPr>
          <w:p w:rsidR="003C2773" w:rsidRPr="00686DBE" w:rsidRDefault="003C2773" w:rsidP="003C2773">
            <w:pPr>
              <w:jc w:val="both"/>
              <w:rPr>
                <w:rFonts w:ascii="Arial" w:hAnsi="Arial" w:cs="Arial"/>
                <w:sz w:val="22"/>
                <w:szCs w:val="22"/>
              </w:rPr>
            </w:pPr>
          </w:p>
        </w:tc>
      </w:tr>
      <w:tr w:rsidR="003C2773" w:rsidRPr="00686DBE" w:rsidTr="006B7487">
        <w:tblPrEx>
          <w:tblLook w:val="04A0" w:firstRow="1" w:lastRow="0" w:firstColumn="1" w:lastColumn="0" w:noHBand="0" w:noVBand="1"/>
        </w:tblPrEx>
        <w:trPr>
          <w:trHeight w:val="253"/>
        </w:trPr>
        <w:tc>
          <w:tcPr>
            <w:tcW w:w="1807" w:type="dxa"/>
          </w:tcPr>
          <w:p w:rsidR="003C2773" w:rsidRPr="00686DBE" w:rsidRDefault="003C2773" w:rsidP="003C2773">
            <w:pPr>
              <w:jc w:val="both"/>
              <w:rPr>
                <w:rFonts w:ascii="Arial" w:hAnsi="Arial" w:cs="Arial"/>
                <w:sz w:val="22"/>
                <w:szCs w:val="22"/>
              </w:rPr>
            </w:pPr>
          </w:p>
        </w:tc>
        <w:tc>
          <w:tcPr>
            <w:tcW w:w="2235" w:type="dxa"/>
          </w:tcPr>
          <w:p w:rsidR="003C2773" w:rsidRPr="00686DBE" w:rsidRDefault="003C2773" w:rsidP="003C2773">
            <w:pPr>
              <w:jc w:val="both"/>
              <w:rPr>
                <w:rFonts w:ascii="Arial" w:hAnsi="Arial" w:cs="Arial"/>
                <w:sz w:val="22"/>
                <w:szCs w:val="22"/>
              </w:rPr>
            </w:pPr>
          </w:p>
        </w:tc>
        <w:tc>
          <w:tcPr>
            <w:tcW w:w="1971" w:type="dxa"/>
          </w:tcPr>
          <w:p w:rsidR="003C2773" w:rsidRPr="00686DBE" w:rsidRDefault="003C2773" w:rsidP="003C2773">
            <w:pPr>
              <w:jc w:val="both"/>
              <w:rPr>
                <w:rFonts w:ascii="Arial" w:hAnsi="Arial" w:cs="Arial"/>
                <w:sz w:val="22"/>
                <w:szCs w:val="22"/>
              </w:rPr>
            </w:pPr>
          </w:p>
        </w:tc>
        <w:tc>
          <w:tcPr>
            <w:tcW w:w="3022" w:type="dxa"/>
          </w:tcPr>
          <w:p w:rsidR="003C2773" w:rsidRPr="00686DBE" w:rsidRDefault="003C2773" w:rsidP="003C2773">
            <w:pPr>
              <w:jc w:val="both"/>
              <w:rPr>
                <w:rFonts w:ascii="Arial" w:hAnsi="Arial" w:cs="Arial"/>
                <w:sz w:val="22"/>
                <w:szCs w:val="22"/>
              </w:rPr>
            </w:pPr>
          </w:p>
        </w:tc>
      </w:tr>
    </w:tbl>
    <w:p w:rsidR="003C2773" w:rsidRPr="00686DBE" w:rsidRDefault="003C2773" w:rsidP="003C2773">
      <w:pPr>
        <w:autoSpaceDE w:val="0"/>
        <w:autoSpaceDN w:val="0"/>
        <w:adjustRightInd w:val="0"/>
        <w:jc w:val="both"/>
        <w:rPr>
          <w:rFonts w:ascii="Arial" w:hAnsi="Arial" w:cs="Arial"/>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rsidR="003C2773" w:rsidRPr="00686DBE" w:rsidRDefault="003C2773" w:rsidP="003C2773">
      <w:pPr>
        <w:autoSpaceDE w:val="0"/>
        <w:autoSpaceDN w:val="0"/>
        <w:adjustRightInd w:val="0"/>
        <w:jc w:val="both"/>
        <w:rPr>
          <w:rFonts w:ascii="Arial" w:hAnsi="Arial" w:cs="Arial"/>
          <w:bCs/>
          <w:sz w:val="22"/>
          <w:szCs w:val="22"/>
        </w:rPr>
      </w:pP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NOMBRE DEL PROPONENTE (O DEL INTEGRANTE DEL CONSORCIO O </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bCs/>
          <w:sz w:val="22"/>
          <w:szCs w:val="22"/>
        </w:rPr>
        <w:t xml:space="preserve">UNIÓN TEMPORAL) _________________________ </w:t>
      </w:r>
    </w:p>
    <w:p w:rsidR="003C2773" w:rsidRPr="00686DBE" w:rsidRDefault="003C2773" w:rsidP="003C2773">
      <w:pPr>
        <w:autoSpaceDE w:val="0"/>
        <w:autoSpaceDN w:val="0"/>
        <w:adjustRightInd w:val="0"/>
        <w:jc w:val="both"/>
        <w:rPr>
          <w:rFonts w:ascii="Arial" w:hAnsi="Arial" w:cs="Arial"/>
          <w:sz w:val="22"/>
          <w:szCs w:val="22"/>
        </w:rPr>
      </w:pPr>
      <w:r w:rsidRPr="00686DBE">
        <w:rPr>
          <w:rFonts w:ascii="Arial" w:hAnsi="Arial" w:cs="Arial"/>
          <w:sz w:val="22"/>
          <w:szCs w:val="22"/>
        </w:rPr>
        <w:t xml:space="preserve">Firma </w:t>
      </w:r>
      <w:r w:rsidRPr="00686DBE">
        <w:rPr>
          <w:rFonts w:ascii="Arial" w:hAnsi="Arial" w:cs="Arial"/>
          <w:bCs/>
          <w:sz w:val="22"/>
          <w:szCs w:val="22"/>
        </w:rPr>
        <w:t xml:space="preserve">_____________________________________ </w:t>
      </w:r>
    </w:p>
    <w:p w:rsidR="008D1A7A" w:rsidRPr="00686DBE" w:rsidRDefault="008D1A7A" w:rsidP="003C2773">
      <w:pPr>
        <w:jc w:val="both"/>
        <w:rPr>
          <w:rFonts w:ascii="Arial" w:hAnsi="Arial" w:cs="Arial"/>
          <w:bCs/>
          <w:sz w:val="22"/>
          <w:szCs w:val="22"/>
        </w:rPr>
      </w:pPr>
    </w:p>
    <w:p w:rsidR="003C2773" w:rsidRPr="00686DBE" w:rsidRDefault="003C2773" w:rsidP="003C2773">
      <w:pPr>
        <w:jc w:val="both"/>
        <w:rPr>
          <w:rFonts w:ascii="Arial" w:hAnsi="Arial" w:cs="Arial"/>
          <w:sz w:val="22"/>
          <w:szCs w:val="22"/>
        </w:rPr>
      </w:pPr>
      <w:r w:rsidRPr="00686DBE">
        <w:rPr>
          <w:rFonts w:ascii="Arial" w:hAnsi="Arial" w:cs="Arial"/>
          <w:bCs/>
          <w:sz w:val="22"/>
          <w:szCs w:val="22"/>
        </w:rPr>
        <w:t xml:space="preserve">Nota: </w:t>
      </w:r>
      <w:r w:rsidRPr="00686DBE">
        <w:rPr>
          <w:rFonts w:ascii="Arial" w:hAnsi="Arial" w:cs="Arial"/>
          <w:sz w:val="22"/>
          <w:szCs w:val="22"/>
        </w:rPr>
        <w:t>En caso de no tener multas o sanciones, deberá indicar ¨SIN MULTAS¨</w:t>
      </w:r>
    </w:p>
    <w:p w:rsidR="003C2773" w:rsidRPr="00686DBE" w:rsidRDefault="003C2773" w:rsidP="003C2773">
      <w:pPr>
        <w:rPr>
          <w:rFonts w:ascii="Arial" w:hAnsi="Arial" w:cs="Arial"/>
          <w:sz w:val="22"/>
          <w:szCs w:val="22"/>
        </w:rPr>
      </w:pPr>
    </w:p>
    <w:p w:rsidR="00E2020A" w:rsidRPr="00686DBE" w:rsidRDefault="0049245D" w:rsidP="0049245D">
      <w:pPr>
        <w:tabs>
          <w:tab w:val="left" w:pos="3330"/>
        </w:tabs>
        <w:rPr>
          <w:rFonts w:ascii="Arial" w:hAnsi="Arial" w:cs="Arial"/>
          <w:color w:val="000000" w:themeColor="text1"/>
          <w:sz w:val="22"/>
          <w:szCs w:val="22"/>
        </w:rPr>
      </w:pPr>
      <w:r>
        <w:rPr>
          <w:rFonts w:ascii="Arial" w:hAnsi="Arial" w:cs="Arial"/>
          <w:color w:val="000000" w:themeColor="text1"/>
          <w:sz w:val="22"/>
          <w:szCs w:val="22"/>
        </w:rPr>
        <w:tab/>
      </w:r>
    </w:p>
    <w:p w:rsidR="008D1A7A" w:rsidRPr="00686DBE" w:rsidRDefault="008D1A7A" w:rsidP="00FB525A">
      <w:pPr>
        <w:rPr>
          <w:rFonts w:ascii="Arial" w:hAnsi="Arial" w:cs="Arial"/>
          <w:color w:val="000000" w:themeColor="text1"/>
          <w:sz w:val="22"/>
          <w:szCs w:val="22"/>
        </w:rPr>
      </w:pPr>
    </w:p>
    <w:p w:rsidR="008D1A7A" w:rsidRPr="00686DBE" w:rsidRDefault="008D1A7A" w:rsidP="00FB525A">
      <w:pPr>
        <w:rPr>
          <w:rFonts w:ascii="Arial" w:hAnsi="Arial" w:cs="Arial"/>
          <w:color w:val="000000" w:themeColor="text1"/>
          <w:sz w:val="22"/>
          <w:szCs w:val="22"/>
        </w:rPr>
      </w:pPr>
    </w:p>
    <w:p w:rsidR="008D1A7A" w:rsidRPr="00686DBE" w:rsidRDefault="008D1A7A" w:rsidP="00FB525A">
      <w:pPr>
        <w:rPr>
          <w:rFonts w:ascii="Arial" w:hAnsi="Arial" w:cs="Arial"/>
          <w:color w:val="000000" w:themeColor="text1"/>
          <w:sz w:val="22"/>
          <w:szCs w:val="22"/>
        </w:rPr>
      </w:pPr>
    </w:p>
    <w:p w:rsidR="008D1A7A" w:rsidRPr="00686DBE" w:rsidRDefault="008D1A7A" w:rsidP="00FB525A">
      <w:pPr>
        <w:rPr>
          <w:rFonts w:ascii="Arial" w:hAnsi="Arial" w:cs="Arial"/>
          <w:color w:val="000000" w:themeColor="text1"/>
          <w:sz w:val="22"/>
          <w:szCs w:val="22"/>
        </w:rPr>
      </w:pPr>
    </w:p>
    <w:p w:rsidR="008D1A7A" w:rsidRPr="00686DBE" w:rsidRDefault="008D1A7A" w:rsidP="00FB525A">
      <w:pPr>
        <w:rPr>
          <w:rFonts w:ascii="Arial" w:hAnsi="Arial" w:cs="Arial"/>
          <w:color w:val="000000" w:themeColor="text1"/>
          <w:sz w:val="22"/>
          <w:szCs w:val="22"/>
        </w:rPr>
      </w:pPr>
    </w:p>
    <w:p w:rsidR="008D1A7A" w:rsidRPr="00686DBE" w:rsidRDefault="008D1A7A" w:rsidP="00FB525A">
      <w:pPr>
        <w:rPr>
          <w:rFonts w:ascii="Arial" w:hAnsi="Arial" w:cs="Arial"/>
          <w:color w:val="000000" w:themeColor="text1"/>
          <w:sz w:val="22"/>
          <w:szCs w:val="22"/>
        </w:rPr>
      </w:pPr>
    </w:p>
    <w:p w:rsidR="00E2020A" w:rsidRPr="00686DBE" w:rsidRDefault="00E2020A" w:rsidP="00FB525A">
      <w:pPr>
        <w:rPr>
          <w:rFonts w:ascii="Arial" w:hAnsi="Arial" w:cs="Arial"/>
          <w:color w:val="000000" w:themeColor="text1"/>
          <w:sz w:val="22"/>
          <w:szCs w:val="22"/>
        </w:rPr>
      </w:pPr>
    </w:p>
    <w:p w:rsidR="00E2020A" w:rsidRPr="00686DBE" w:rsidRDefault="00E2020A" w:rsidP="00FB525A">
      <w:pPr>
        <w:jc w:val="both"/>
        <w:rPr>
          <w:rFonts w:ascii="Arial" w:hAnsi="Arial" w:cs="Arial"/>
          <w:bCs/>
          <w:color w:val="000000" w:themeColor="text1"/>
          <w:sz w:val="22"/>
          <w:szCs w:val="22"/>
        </w:rPr>
      </w:pPr>
    </w:p>
    <w:p w:rsidR="003E4502" w:rsidRPr="00686DBE" w:rsidRDefault="003E4502" w:rsidP="00FB525A">
      <w:pPr>
        <w:jc w:val="both"/>
        <w:rPr>
          <w:rFonts w:ascii="Arial" w:hAnsi="Arial" w:cs="Arial"/>
          <w:bCs/>
          <w:color w:val="000000" w:themeColor="text1"/>
          <w:sz w:val="22"/>
          <w:szCs w:val="22"/>
        </w:rPr>
      </w:pPr>
    </w:p>
    <w:p w:rsidR="006C6088" w:rsidRPr="00686DBE" w:rsidRDefault="006C6088" w:rsidP="00FB525A">
      <w:pPr>
        <w:jc w:val="both"/>
        <w:rPr>
          <w:rFonts w:ascii="Arial" w:hAnsi="Arial" w:cs="Arial"/>
          <w:bCs/>
          <w:color w:val="000000" w:themeColor="text1"/>
          <w:sz w:val="22"/>
          <w:szCs w:val="22"/>
        </w:rPr>
      </w:pPr>
    </w:p>
    <w:p w:rsidR="006C6088" w:rsidRPr="00686DBE" w:rsidRDefault="006C6088" w:rsidP="00FB525A">
      <w:pPr>
        <w:jc w:val="both"/>
        <w:rPr>
          <w:rFonts w:ascii="Arial" w:hAnsi="Arial" w:cs="Arial"/>
          <w:bCs/>
          <w:color w:val="000000" w:themeColor="text1"/>
          <w:sz w:val="22"/>
          <w:szCs w:val="22"/>
        </w:rPr>
      </w:pPr>
    </w:p>
    <w:sectPr w:rsidR="006C6088" w:rsidRPr="00686DBE" w:rsidSect="008D1A7A">
      <w:headerReference w:type="even" r:id="rId9"/>
      <w:headerReference w:type="default" r:id="rId10"/>
      <w:footerReference w:type="default" r:id="rId11"/>
      <w:pgSz w:w="12240" w:h="18720" w:code="14"/>
      <w:pgMar w:top="1418" w:right="1701" w:bottom="1418" w:left="1701" w:header="567" w:footer="448"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511" w:rsidRDefault="002E3511">
      <w:r>
        <w:separator/>
      </w:r>
    </w:p>
  </w:endnote>
  <w:endnote w:type="continuationSeparator" w:id="0">
    <w:p w:rsidR="002E3511" w:rsidRDefault="002E3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w:altName w:val="Microsoft YaHei"/>
    <w:charset w:val="86"/>
    <w:family w:val="auto"/>
    <w:pitch w:val="variable"/>
    <w:sig w:usb0="A00002BF" w:usb1="38CF7CFA" w:usb2="00000016" w:usb3="00000000" w:csb0="0004000F" w:csb1="00000000"/>
  </w:font>
  <w:font w:name="Goudy Old Style">
    <w:charset w:val="00"/>
    <w:family w:val="roman"/>
    <w:pitch w:val="variable"/>
    <w:sig w:usb0="00000003" w:usb1="00000000" w:usb2="00000000" w:usb3="00000000" w:csb0="00000001" w:csb1="00000000"/>
  </w:font>
  <w:font w:name="Lohit Hindi">
    <w:altName w:val="MS Gothic"/>
    <w:charset w:val="80"/>
    <w:family w:val="auto"/>
    <w:pitch w:val="variable"/>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iberation Sans">
    <w:charset w:val="00"/>
    <w:family w:val="swiss"/>
    <w:pitch w:val="variable"/>
    <w:sig w:usb0="E0000AFF" w:usb1="500078FF" w:usb2="00000021" w:usb3="00000000" w:csb0="000001BF" w:csb1="00000000"/>
  </w:font>
  <w:font w:name="WenQuanYi Micro Hei">
    <w:panose1 w:val="00000000000000000000"/>
    <w:charset w:val="00"/>
    <w:family w:val="roman"/>
    <w:notTrueType/>
    <w:pitch w:val="default"/>
  </w:font>
  <w:font w:name="Mangal">
    <w:panose1 w:val="02040503050203030202"/>
    <w:charset w:val="01"/>
    <w:family w:val="roman"/>
    <w:notTrueType/>
    <w:pitch w:val="variable"/>
    <w:sig w:usb0="00002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Helvetica-Narrow">
    <w:altName w:val="Segoe Print"/>
    <w:charset w:val="00"/>
    <w:family w:val="swiss"/>
    <w:pitch w:val="default"/>
    <w:sig w:usb0="00000000" w:usb1="00000000" w:usb2="00000000" w:usb3="00000000" w:csb0="00040001" w:csb1="00000000"/>
  </w:font>
  <w:font w:name="SimSun">
    <w:altName w:val="宋体"/>
    <w:panose1 w:val="02010600030101010101"/>
    <w:charset w:val="86"/>
    <w:family w:val="auto"/>
    <w:notTrueType/>
    <w:pitch w:val="variable"/>
    <w:sig w:usb0="00000001" w:usb1="080E0000" w:usb2="00000010" w:usb3="00000000" w:csb0="0004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F62" w:rsidRDefault="007E5F62">
    <w:pPr>
      <w:pStyle w:val="Piedepgina"/>
      <w:tabs>
        <w:tab w:val="center" w:pos="4136"/>
      </w:tabs>
      <w:jc w:val="center"/>
      <w:rPr>
        <w:rFonts w:ascii="Arial" w:hAnsi="Arial" w:cs="Arial"/>
        <w:color w:val="000000"/>
        <w:sz w:val="18"/>
        <w:szCs w:val="18"/>
      </w:rPr>
    </w:pPr>
    <w:r>
      <w:rPr>
        <w:rFonts w:ascii="Arial" w:hAnsi="Arial" w:cs="Arial"/>
        <w:color w:val="000000"/>
        <w:sz w:val="18"/>
        <w:szCs w:val="18"/>
      </w:rPr>
      <w:t>______________________________________________________________________</w:t>
    </w:r>
  </w:p>
  <w:p w:rsidR="007E5F62" w:rsidRDefault="007E5F62">
    <w:pPr>
      <w:pStyle w:val="Piedepgina"/>
      <w:jc w:val="center"/>
      <w:rPr>
        <w:rFonts w:ascii="Arial" w:hAnsi="Arial" w:cs="Arial"/>
        <w:color w:val="000000"/>
        <w:sz w:val="16"/>
        <w:szCs w:val="16"/>
      </w:rPr>
    </w:pPr>
    <w:r>
      <w:rPr>
        <w:rFonts w:ascii="Arial" w:hAnsi="Arial" w:cs="Arial"/>
        <w:color w:val="000000"/>
        <w:sz w:val="16"/>
        <w:szCs w:val="16"/>
      </w:rPr>
      <w:t xml:space="preserve">Carrera 17 No. 16-00, Armenia Quindío – CAM Piso 3 – </w:t>
    </w:r>
    <w:r>
      <w:rPr>
        <w:rFonts w:ascii="Arial" w:eastAsia="Arial" w:hAnsi="Arial" w:cs="Arial"/>
        <w:color w:val="000000"/>
        <w:sz w:val="16"/>
        <w:szCs w:val="16"/>
      </w:rPr>
      <w:t xml:space="preserve">Código Postal.630004 - </w:t>
    </w:r>
    <w:r>
      <w:rPr>
        <w:rFonts w:ascii="Arial" w:hAnsi="Arial" w:cs="Arial"/>
        <w:color w:val="000000"/>
        <w:sz w:val="16"/>
        <w:szCs w:val="16"/>
      </w:rPr>
      <w:t>Tel</w:t>
    </w:r>
    <w:proofErr w:type="gramStart"/>
    <w:r>
      <w:rPr>
        <w:rFonts w:ascii="Arial" w:eastAsia="Arial" w:hAnsi="Arial" w:cs="Arial"/>
        <w:color w:val="000000"/>
        <w:sz w:val="16"/>
        <w:szCs w:val="16"/>
      </w:rPr>
      <w:t>–</w:t>
    </w:r>
    <w:r>
      <w:rPr>
        <w:rFonts w:ascii="Arial" w:hAnsi="Arial" w:cs="Arial"/>
        <w:color w:val="000000"/>
        <w:sz w:val="16"/>
        <w:szCs w:val="16"/>
      </w:rPr>
      <w:t>(</w:t>
    </w:r>
    <w:proofErr w:type="gramEnd"/>
    <w:r>
      <w:rPr>
        <w:rFonts w:ascii="Arial" w:hAnsi="Arial" w:cs="Arial"/>
        <w:color w:val="000000"/>
        <w:sz w:val="16"/>
        <w:szCs w:val="16"/>
      </w:rPr>
      <w:t>6)7413468</w:t>
    </w:r>
  </w:p>
  <w:p w:rsidR="007E5F62" w:rsidRDefault="007E5F62">
    <w:pPr>
      <w:pStyle w:val="Piedepgina"/>
      <w:jc w:val="center"/>
      <w:rPr>
        <w:rFonts w:ascii="Arial" w:hAnsi="Arial" w:cs="Arial"/>
        <w:sz w:val="16"/>
        <w:szCs w:val="16"/>
      </w:rPr>
    </w:pPr>
    <w:r>
      <w:rPr>
        <w:rFonts w:ascii="Arial" w:hAnsi="Arial" w:cs="Arial"/>
        <w:color w:val="000000"/>
        <w:sz w:val="16"/>
        <w:szCs w:val="16"/>
      </w:rPr>
      <w:t xml:space="preserve">Línea Gratuita: 01 8000 189264 – Correo Electrónico: </w:t>
    </w:r>
    <w:hyperlink r:id="rId1" w:history="1">
      <w:r>
        <w:rPr>
          <w:rStyle w:val="Hipervnculo"/>
          <w:rFonts w:ascii="Arial" w:hAnsi="Arial" w:cs="Arial"/>
          <w:sz w:val="16"/>
          <w:szCs w:val="16"/>
        </w:rPr>
        <w:t>juridica@armenia.gov.co</w:t>
      </w:r>
    </w:hyperlink>
  </w:p>
  <w:p w:rsidR="007E5F62" w:rsidRPr="008D1A7A" w:rsidRDefault="007E5F62" w:rsidP="008D1A7A">
    <w:pPr>
      <w:pStyle w:val="Piedepgina"/>
      <w:jc w:val="center"/>
      <w:rPr>
        <w:rFonts w:ascii="Arial" w:hAnsi="Arial" w:cs="Arial"/>
        <w:b/>
        <w:bCs/>
        <w:sz w:val="16"/>
        <w:szCs w:val="16"/>
      </w:rPr>
    </w:pPr>
    <w:r>
      <w:rPr>
        <w:rFonts w:ascii="Arial" w:hAnsi="Arial" w:cs="Arial"/>
        <w:sz w:val="16"/>
        <w:szCs w:val="16"/>
        <w:lang w:val="es-ES"/>
      </w:rPr>
      <w:t xml:space="preserve">Página </w:t>
    </w:r>
    <w:r>
      <w:rPr>
        <w:rFonts w:ascii="Arial" w:hAnsi="Arial" w:cs="Arial"/>
        <w:b/>
        <w:bCs/>
        <w:sz w:val="16"/>
        <w:szCs w:val="16"/>
      </w:rPr>
      <w:fldChar w:fldCharType="begin"/>
    </w:r>
    <w:r>
      <w:rPr>
        <w:rFonts w:ascii="Arial" w:hAnsi="Arial" w:cs="Arial"/>
        <w:b/>
        <w:bCs/>
        <w:sz w:val="16"/>
        <w:szCs w:val="16"/>
      </w:rPr>
      <w:instrText>PAGE  \* Arabic  \* MERGEFORMAT</w:instrText>
    </w:r>
    <w:r>
      <w:rPr>
        <w:rFonts w:ascii="Arial" w:hAnsi="Arial" w:cs="Arial"/>
        <w:b/>
        <w:bCs/>
        <w:sz w:val="16"/>
        <w:szCs w:val="16"/>
      </w:rPr>
      <w:fldChar w:fldCharType="separate"/>
    </w:r>
    <w:r w:rsidR="00C731EC" w:rsidRPr="00C731EC">
      <w:rPr>
        <w:rFonts w:ascii="Arial" w:hAnsi="Arial" w:cs="Arial"/>
        <w:b/>
        <w:bCs/>
        <w:noProof/>
        <w:sz w:val="16"/>
        <w:szCs w:val="16"/>
        <w:lang w:val="es-ES"/>
      </w:rPr>
      <w:t>3</w:t>
    </w:r>
    <w:r>
      <w:rPr>
        <w:rFonts w:ascii="Arial" w:hAnsi="Arial" w:cs="Arial"/>
        <w:b/>
        <w:bCs/>
        <w:sz w:val="16"/>
        <w:szCs w:val="16"/>
      </w:rPr>
      <w:fldChar w:fldCharType="end"/>
    </w:r>
    <w:r>
      <w:rPr>
        <w:rFonts w:ascii="Arial" w:hAnsi="Arial" w:cs="Arial"/>
        <w:sz w:val="16"/>
        <w:szCs w:val="16"/>
        <w:lang w:val="es-ES"/>
      </w:rPr>
      <w:t xml:space="preserve"> de </w:t>
    </w:r>
    <w:r>
      <w:rPr>
        <w:rFonts w:ascii="Arial" w:hAnsi="Arial" w:cs="Arial"/>
        <w:b/>
        <w:bCs/>
        <w:sz w:val="16"/>
        <w:szCs w:val="16"/>
      </w:rPr>
      <w:fldChar w:fldCharType="begin"/>
    </w:r>
    <w:r>
      <w:rPr>
        <w:rFonts w:ascii="Arial" w:hAnsi="Arial" w:cs="Arial"/>
        <w:b/>
        <w:bCs/>
        <w:sz w:val="16"/>
        <w:szCs w:val="16"/>
      </w:rPr>
      <w:instrText>NUMPAGES  \* Arabic  \* MERGEFORMAT</w:instrText>
    </w:r>
    <w:r>
      <w:rPr>
        <w:rFonts w:ascii="Arial" w:hAnsi="Arial" w:cs="Arial"/>
        <w:b/>
        <w:bCs/>
        <w:sz w:val="16"/>
        <w:szCs w:val="16"/>
      </w:rPr>
      <w:fldChar w:fldCharType="separate"/>
    </w:r>
    <w:r w:rsidR="00C731EC" w:rsidRPr="00C731EC">
      <w:rPr>
        <w:rFonts w:ascii="Arial" w:hAnsi="Arial" w:cs="Arial"/>
        <w:b/>
        <w:bCs/>
        <w:noProof/>
        <w:sz w:val="16"/>
        <w:szCs w:val="16"/>
        <w:lang w:val="es-ES"/>
      </w:rPr>
      <w:t>18</w:t>
    </w:r>
    <w:r>
      <w:rPr>
        <w:rFonts w:ascii="Arial" w:hAnsi="Arial" w:cs="Arial"/>
        <w:b/>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511" w:rsidRDefault="002E3511">
      <w:r>
        <w:separator/>
      </w:r>
    </w:p>
  </w:footnote>
  <w:footnote w:type="continuationSeparator" w:id="0">
    <w:p w:rsidR="002E3511" w:rsidRDefault="002E3511">
      <w:r>
        <w:continuationSeparator/>
      </w:r>
    </w:p>
  </w:footnote>
  <w:footnote w:id="1">
    <w:p w:rsidR="007E5F62" w:rsidRDefault="007E5F62">
      <w:pPr>
        <w:pStyle w:val="Textonotapie"/>
        <w:rPr>
          <w:rFonts w:ascii="Arial" w:hAnsi="Arial" w:cs="Arial"/>
          <w:lang w:val="es-MX"/>
        </w:rPr>
      </w:pPr>
      <w:r>
        <w:rPr>
          <w:rStyle w:val="Refdenotaalpie"/>
          <w:rFonts w:ascii="Arial" w:hAnsi="Arial" w:cs="Arial"/>
        </w:rPr>
        <w:footnoteRef/>
      </w:r>
      <w:r>
        <w:rPr>
          <w:rFonts w:ascii="Arial" w:hAnsi="Arial" w:cs="Arial"/>
          <w:lang w:val="es-MX"/>
        </w:rPr>
        <w:t>Para determinar el valor del contrato se debe convertir el valor del contrato para la fecha de su terminación a salarios mínimos mensuales vigentes para dicha fecha de terminación.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F62" w:rsidRDefault="007E5F62">
    <w:pPr>
      <w:pStyle w:val="Encabezado"/>
    </w:pPr>
    <w:r>
      <w:rPr>
        <w:rFonts w:ascii="Arial" w:hAnsi="Arial" w:cs="Arial"/>
        <w:b/>
        <w:noProof/>
        <w:lang w:eastAsia="es-CO"/>
      </w:rPr>
      <w:drawing>
        <wp:inline distT="0" distB="0" distL="114300" distR="114300">
          <wp:extent cx="1065530" cy="930275"/>
          <wp:effectExtent l="0" t="0" r="1270" b="3175"/>
          <wp:docPr id="11" name="Imagen 11"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RM"/>
                  <pic:cNvPicPr>
                    <a:picLocks noChangeAspect="1"/>
                  </pic:cNvPicPr>
                </pic:nvPicPr>
                <pic:blipFill>
                  <a:blip r:embed="rId1"/>
                  <a:stretch>
                    <a:fillRect/>
                  </a:stretch>
                </pic:blipFill>
                <pic:spPr>
                  <a:xfrm>
                    <a:off x="0" y="0"/>
                    <a:ext cx="1065530" cy="9302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F62" w:rsidRDefault="007E5F62">
    <w:pPr>
      <w:pStyle w:val="Encabezado"/>
      <w:jc w:val="center"/>
      <w:rPr>
        <w:rFonts w:ascii="Arial" w:hAnsi="Arial" w:cs="Arial"/>
        <w:b/>
        <w:lang w:val="es-ES"/>
      </w:rPr>
    </w:pPr>
    <w:r>
      <w:rPr>
        <w:rFonts w:ascii="Arial" w:hAnsi="Arial" w:cs="Arial"/>
        <w:b/>
        <w:noProof/>
        <w:lang w:eastAsia="es-CO"/>
      </w:rPr>
      <w:drawing>
        <wp:inline distT="0" distB="0" distL="114300" distR="114300">
          <wp:extent cx="618490" cy="600075"/>
          <wp:effectExtent l="0" t="0" r="0" b="9525"/>
          <wp:docPr id="12" name="Imagen 12"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1Escudo"/>
                  <pic:cNvPicPr>
                    <a:picLocks noChangeAspect="1"/>
                  </pic:cNvPicPr>
                </pic:nvPicPr>
                <pic:blipFill>
                  <a:blip r:embed="rId1"/>
                  <a:stretch>
                    <a:fillRect/>
                  </a:stretch>
                </pic:blipFill>
                <pic:spPr>
                  <a:xfrm>
                    <a:off x="0" y="0"/>
                    <a:ext cx="621274" cy="602776"/>
                  </a:xfrm>
                  <a:prstGeom prst="rect">
                    <a:avLst/>
                  </a:prstGeom>
                  <a:noFill/>
                  <a:ln>
                    <a:noFill/>
                  </a:ln>
                </pic:spPr>
              </pic:pic>
            </a:graphicData>
          </a:graphic>
        </wp:inline>
      </w:drawing>
    </w:r>
  </w:p>
  <w:p w:rsidR="007E5F62" w:rsidRPr="00A574CD" w:rsidRDefault="007E5F62">
    <w:pPr>
      <w:pStyle w:val="Encabezado"/>
      <w:jc w:val="center"/>
      <w:rPr>
        <w:rFonts w:ascii="Arial" w:hAnsi="Arial" w:cs="Arial"/>
        <w:b/>
        <w:sz w:val="8"/>
        <w:szCs w:val="8"/>
        <w:lang w:val="es-ES"/>
      </w:rPr>
    </w:pPr>
  </w:p>
  <w:p w:rsidR="007E5F62" w:rsidRDefault="007E5F62" w:rsidP="00584487">
    <w:pPr>
      <w:pStyle w:val="Encabezado"/>
      <w:jc w:val="center"/>
      <w:rPr>
        <w:rFonts w:ascii="Arial" w:eastAsia="Arial" w:hAnsi="Arial" w:cs="Arial"/>
        <w:b/>
      </w:rPr>
    </w:pPr>
    <w:r>
      <w:rPr>
        <w:rFonts w:ascii="Arial" w:eastAsia="Arial" w:hAnsi="Arial" w:cs="Arial"/>
        <w:b/>
      </w:rPr>
      <w:t>Departamento Administrativo Jurídico</w:t>
    </w:r>
  </w:p>
  <w:p w:rsidR="007E5F62" w:rsidRDefault="007E5F62" w:rsidP="00584487">
    <w:pPr>
      <w:pStyle w:val="Encabezado"/>
      <w:jc w:val="center"/>
      <w:rPr>
        <w:rFonts w:ascii="Arial" w:eastAsia="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FFFFFF82"/>
    <w:lvl w:ilvl="0">
      <w:start w:val="1"/>
      <w:numFmt w:val="bullet"/>
      <w:pStyle w:val="Listaconvietas3"/>
      <w:lvlText w:val=""/>
      <w:lvlJc w:val="left"/>
      <w:pPr>
        <w:tabs>
          <w:tab w:val="left" w:pos="850"/>
        </w:tabs>
        <w:ind w:left="850" w:hanging="360"/>
      </w:pPr>
      <w:rPr>
        <w:rFonts w:ascii="Symbol" w:hAnsi="Symbol" w:hint="default"/>
      </w:rPr>
    </w:lvl>
  </w:abstractNum>
  <w:abstractNum w:abstractNumId="1"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3" w15:restartNumberingAfterBreak="0">
    <w:nsid w:val="00000003"/>
    <w:multiLevelType w:val="singleLevel"/>
    <w:tmpl w:val="00000003"/>
    <w:lvl w:ilvl="0">
      <w:start w:val="1"/>
      <w:numFmt w:val="bullet"/>
      <w:pStyle w:val="Listaconvietas21"/>
      <w:lvlText w:val=""/>
      <w:lvlJc w:val="left"/>
      <w:pPr>
        <w:tabs>
          <w:tab w:val="left" w:pos="926"/>
        </w:tabs>
        <w:ind w:left="926" w:hanging="360"/>
      </w:pPr>
      <w:rPr>
        <w:rFonts w:ascii="Symbol" w:hAnsi="Symbol" w:cs="Times New Roman"/>
      </w:rPr>
    </w:lvl>
  </w:abstractNum>
  <w:abstractNum w:abstractNumId="4"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5" w15:restartNumberingAfterBreak="0">
    <w:nsid w:val="0000000D"/>
    <w:multiLevelType w:val="multilevel"/>
    <w:tmpl w:val="1C620C89"/>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0249562A"/>
    <w:multiLevelType w:val="hybridMultilevel"/>
    <w:tmpl w:val="E5B2A454"/>
    <w:lvl w:ilvl="0" w:tplc="3E327F08">
      <w:start w:val="1"/>
      <w:numFmt w:val="lowerLetter"/>
      <w:lvlText w:val="%1)"/>
      <w:lvlJc w:val="left"/>
      <w:pPr>
        <w:ind w:left="800" w:hanging="440"/>
      </w:pPr>
      <w:rPr>
        <w:rFonts w:hint="default"/>
        <w:u w:val="no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4722741"/>
    <w:multiLevelType w:val="hybridMultilevel"/>
    <w:tmpl w:val="673CE94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B1370D"/>
    <w:multiLevelType w:val="multilevel"/>
    <w:tmpl w:val="79D0AE34"/>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CE6314"/>
    <w:multiLevelType w:val="multilevel"/>
    <w:tmpl w:val="6328608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A5E6D49"/>
    <w:multiLevelType w:val="multilevel"/>
    <w:tmpl w:val="C24C823A"/>
    <w:lvl w:ilvl="0">
      <w:start w:val="4"/>
      <w:numFmt w:val="decimal"/>
      <w:lvlText w:val="%1"/>
      <w:lvlJc w:val="left"/>
      <w:pPr>
        <w:ind w:left="660" w:hanging="660"/>
      </w:pPr>
      <w:rPr>
        <w:rFonts w:hint="default"/>
      </w:rPr>
    </w:lvl>
    <w:lvl w:ilvl="1">
      <w:start w:val="2"/>
      <w:numFmt w:val="decimal"/>
      <w:lvlText w:val="%1.%2"/>
      <w:lvlJc w:val="left"/>
      <w:pPr>
        <w:ind w:left="900" w:hanging="660"/>
      </w:pPr>
      <w:rPr>
        <w:rFonts w:hint="default"/>
      </w:rPr>
    </w:lvl>
    <w:lvl w:ilvl="2">
      <w:start w:val="1"/>
      <w:numFmt w:val="decimal"/>
      <w:lvlText w:val="%1.%2.%3"/>
      <w:lvlJc w:val="left"/>
      <w:pPr>
        <w:ind w:left="1200" w:hanging="720"/>
      </w:pPr>
      <w:rPr>
        <w:rFonts w:hint="default"/>
      </w:rPr>
    </w:lvl>
    <w:lvl w:ilvl="3">
      <w:start w:val="3"/>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1" w15:restartNumberingAfterBreak="0">
    <w:nsid w:val="10DF6B07"/>
    <w:multiLevelType w:val="hybridMultilevel"/>
    <w:tmpl w:val="45704A4C"/>
    <w:lvl w:ilvl="0" w:tplc="EFA6672A">
      <w:start w:val="3"/>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3571DB4"/>
    <w:multiLevelType w:val="hybridMultilevel"/>
    <w:tmpl w:val="F82E999E"/>
    <w:lvl w:ilvl="0" w:tplc="DBDE97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B15DC5"/>
    <w:multiLevelType w:val="multilevel"/>
    <w:tmpl w:val="1AAA34A4"/>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5FB70A6"/>
    <w:multiLevelType w:val="multilevel"/>
    <w:tmpl w:val="D5FEFE5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A4D3BF0"/>
    <w:multiLevelType w:val="multilevel"/>
    <w:tmpl w:val="23084962"/>
    <w:lvl w:ilvl="0">
      <w:start w:val="2"/>
      <w:numFmt w:val="decimal"/>
      <w:lvlText w:val="%1."/>
      <w:lvlJc w:val="left"/>
      <w:pPr>
        <w:ind w:left="720" w:hanging="720"/>
      </w:pPr>
      <w:rPr>
        <w:rFonts w:hint="default"/>
        <w:b w:val="0"/>
      </w:rPr>
    </w:lvl>
    <w:lvl w:ilvl="1">
      <w:start w:val="6"/>
      <w:numFmt w:val="decimal"/>
      <w:lvlText w:val="%1.%2."/>
      <w:lvlJc w:val="left"/>
      <w:pPr>
        <w:ind w:left="578" w:hanging="720"/>
      </w:pPr>
      <w:rPr>
        <w:rFonts w:hint="default"/>
        <w:b w:val="0"/>
      </w:rPr>
    </w:lvl>
    <w:lvl w:ilvl="2">
      <w:start w:val="3"/>
      <w:numFmt w:val="decimal"/>
      <w:lvlText w:val="%1.%2.%3."/>
      <w:lvlJc w:val="left"/>
      <w:pPr>
        <w:ind w:left="436" w:hanging="720"/>
      </w:pPr>
      <w:rPr>
        <w:rFonts w:hint="default"/>
        <w:b w:val="0"/>
      </w:rPr>
    </w:lvl>
    <w:lvl w:ilvl="3">
      <w:start w:val="1"/>
      <w:numFmt w:val="decimal"/>
      <w:lvlText w:val="%1.%2.%3.%4."/>
      <w:lvlJc w:val="left"/>
      <w:pPr>
        <w:ind w:left="654" w:hanging="1080"/>
      </w:pPr>
      <w:rPr>
        <w:rFonts w:hint="default"/>
        <w:b/>
        <w:bCs/>
      </w:rPr>
    </w:lvl>
    <w:lvl w:ilvl="4">
      <w:start w:val="1"/>
      <w:numFmt w:val="decimal"/>
      <w:lvlText w:val="%1.%2.%3.%4.%5."/>
      <w:lvlJc w:val="left"/>
      <w:pPr>
        <w:ind w:left="512" w:hanging="1080"/>
      </w:pPr>
      <w:rPr>
        <w:rFonts w:hint="default"/>
        <w:b w:val="0"/>
      </w:rPr>
    </w:lvl>
    <w:lvl w:ilvl="5">
      <w:start w:val="1"/>
      <w:numFmt w:val="decimal"/>
      <w:lvlText w:val="%1.%2.%3.%4.%5.%6."/>
      <w:lvlJc w:val="left"/>
      <w:pPr>
        <w:ind w:left="730" w:hanging="1440"/>
      </w:pPr>
      <w:rPr>
        <w:rFonts w:hint="default"/>
        <w:b w:val="0"/>
      </w:rPr>
    </w:lvl>
    <w:lvl w:ilvl="6">
      <w:start w:val="1"/>
      <w:numFmt w:val="decimal"/>
      <w:lvlText w:val="%1.%2.%3.%4.%5.%6.%7."/>
      <w:lvlJc w:val="left"/>
      <w:pPr>
        <w:ind w:left="588" w:hanging="1440"/>
      </w:pPr>
      <w:rPr>
        <w:rFonts w:hint="default"/>
        <w:b w:val="0"/>
      </w:rPr>
    </w:lvl>
    <w:lvl w:ilvl="7">
      <w:start w:val="1"/>
      <w:numFmt w:val="decimal"/>
      <w:lvlText w:val="%1.%2.%3.%4.%5.%6.%7.%8."/>
      <w:lvlJc w:val="left"/>
      <w:pPr>
        <w:ind w:left="806" w:hanging="1800"/>
      </w:pPr>
      <w:rPr>
        <w:rFonts w:hint="default"/>
        <w:b w:val="0"/>
      </w:rPr>
    </w:lvl>
    <w:lvl w:ilvl="8">
      <w:start w:val="1"/>
      <w:numFmt w:val="decimal"/>
      <w:lvlText w:val="%1.%2.%3.%4.%5.%6.%7.%8.%9."/>
      <w:lvlJc w:val="left"/>
      <w:pPr>
        <w:ind w:left="664" w:hanging="1800"/>
      </w:pPr>
      <w:rPr>
        <w:rFonts w:hint="default"/>
        <w:b w:val="0"/>
      </w:rPr>
    </w:lvl>
  </w:abstractNum>
  <w:abstractNum w:abstractNumId="16" w15:restartNumberingAfterBreak="0">
    <w:nsid w:val="1ACB0252"/>
    <w:multiLevelType w:val="hybridMultilevel"/>
    <w:tmpl w:val="AC2EF79E"/>
    <w:lvl w:ilvl="0" w:tplc="0B18E996">
      <w:start w:val="1"/>
      <w:numFmt w:val="lowerLetter"/>
      <w:lvlText w:val="%1)"/>
      <w:lvlJc w:val="left"/>
      <w:pPr>
        <w:ind w:left="786" w:hanging="360"/>
      </w:pPr>
      <w:rPr>
        <w:b w:val="0"/>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7" w15:restartNumberingAfterBreak="0">
    <w:nsid w:val="1C620C89"/>
    <w:multiLevelType w:val="multilevel"/>
    <w:tmpl w:val="1C620C89"/>
    <w:styleLink w:val="Estilo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1C7318D6"/>
    <w:multiLevelType w:val="multilevel"/>
    <w:tmpl w:val="B5E2260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EE4575F"/>
    <w:multiLevelType w:val="multilevel"/>
    <w:tmpl w:val="269458E6"/>
    <w:lvl w:ilvl="0">
      <w:start w:val="2"/>
      <w:numFmt w:val="lowerRoman"/>
      <w:lvlText w:val="%1."/>
      <w:lvlJc w:val="right"/>
      <w:pPr>
        <w:tabs>
          <w:tab w:val="num" w:pos="720"/>
        </w:tabs>
        <w:ind w:left="720" w:hanging="360"/>
      </w:pPr>
    </w:lvl>
    <w:lvl w:ilvl="1">
      <w:start w:val="1"/>
      <w:numFmt w:val="upperLetter"/>
      <w:lvlText w:val="%2)"/>
      <w:lvlJc w:val="left"/>
      <w:pPr>
        <w:ind w:left="1440" w:hanging="360"/>
      </w:pPr>
      <w:rPr>
        <w:rFonts w:hint="default"/>
        <w:b/>
        <w:sz w:val="22"/>
      </w:r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 w15:restartNumberingAfterBreak="0">
    <w:nsid w:val="1EF42D1E"/>
    <w:multiLevelType w:val="hybridMultilevel"/>
    <w:tmpl w:val="AED810E6"/>
    <w:lvl w:ilvl="0" w:tplc="97EE10DE">
      <w:start w:val="1"/>
      <w:numFmt w:val="upperLetter"/>
      <w:lvlText w:val="%1."/>
      <w:lvlJc w:val="left"/>
      <w:pPr>
        <w:ind w:left="0" w:hanging="360"/>
      </w:pPr>
      <w:rPr>
        <w:rFonts w:hint="default"/>
        <w:b/>
      </w:rPr>
    </w:lvl>
    <w:lvl w:ilvl="1" w:tplc="240A0019" w:tentative="1">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21" w15:restartNumberingAfterBreak="0">
    <w:nsid w:val="1F8A2628"/>
    <w:multiLevelType w:val="multilevel"/>
    <w:tmpl w:val="3288E6AE"/>
    <w:lvl w:ilvl="0">
      <w:start w:val="1"/>
      <w:numFmt w:val="low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3064E6F"/>
    <w:multiLevelType w:val="hybridMultilevel"/>
    <w:tmpl w:val="CB46F7E2"/>
    <w:lvl w:ilvl="0" w:tplc="040A000F">
      <w:start w:val="1"/>
      <w:numFmt w:val="decimal"/>
      <w:lvlText w:val="%1."/>
      <w:lvlJc w:val="left"/>
      <w:pPr>
        <w:ind w:left="36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24877E44"/>
    <w:multiLevelType w:val="multilevel"/>
    <w:tmpl w:val="8A40468E"/>
    <w:lvl w:ilvl="0">
      <w:start w:val="1"/>
      <w:numFmt w:val="upperRoman"/>
      <w:lvlText w:val="%1."/>
      <w:lvlJc w:val="left"/>
      <w:pPr>
        <w:ind w:left="1428" w:hanging="719"/>
      </w:pPr>
    </w:lvl>
    <w:lvl w:ilvl="1">
      <w:start w:val="1"/>
      <w:numFmt w:val="lowerLetter"/>
      <w:lvlText w:val="%2)"/>
      <w:lvlJc w:val="left"/>
      <w:pPr>
        <w:ind w:left="2138" w:hanging="710"/>
      </w:pPr>
    </w:lvl>
    <w:lvl w:ilvl="2">
      <w:start w:val="1"/>
      <w:numFmt w:val="upperLetter"/>
      <w:lvlText w:val="%3-"/>
      <w:lvlJc w:val="left"/>
      <w:pPr>
        <w:ind w:left="2688" w:hanging="36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4" w15:restartNumberingAfterBreak="0">
    <w:nsid w:val="24E10A87"/>
    <w:multiLevelType w:val="hybridMultilevel"/>
    <w:tmpl w:val="1C44D52A"/>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5" w15:restartNumberingAfterBreak="0">
    <w:nsid w:val="2D8616AE"/>
    <w:multiLevelType w:val="multilevel"/>
    <w:tmpl w:val="9BDCCF02"/>
    <w:lvl w:ilvl="0">
      <w:start w:val="1"/>
      <w:numFmt w:val="lowerLetter"/>
      <w:lvlText w:val="%1)"/>
      <w:lvlJc w:val="left"/>
      <w:pPr>
        <w:ind w:left="1070" w:hanging="71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16B23F2"/>
    <w:multiLevelType w:val="hybridMultilevel"/>
    <w:tmpl w:val="D3CCAF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253589"/>
    <w:multiLevelType w:val="hybridMultilevel"/>
    <w:tmpl w:val="2674AB2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F666C82"/>
    <w:multiLevelType w:val="hybridMultilevel"/>
    <w:tmpl w:val="3BE8A2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0A4063D"/>
    <w:multiLevelType w:val="hybridMultilevel"/>
    <w:tmpl w:val="9CD2B7B4"/>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30" w15:restartNumberingAfterBreak="0">
    <w:nsid w:val="42741F0E"/>
    <w:multiLevelType w:val="multilevel"/>
    <w:tmpl w:val="4348B11C"/>
    <w:lvl w:ilvl="0">
      <w:start w:val="2"/>
      <w:numFmt w:val="decimal"/>
      <w:lvlText w:val="%1."/>
      <w:lvlJc w:val="left"/>
      <w:pPr>
        <w:ind w:left="360" w:hanging="360"/>
      </w:pPr>
      <w:rPr>
        <w:rFonts w:hint="default"/>
      </w:rPr>
    </w:lvl>
    <w:lvl w:ilvl="1">
      <w:start w:val="1"/>
      <w:numFmt w:val="decimal"/>
      <w:lvlText w:val="%1.%2."/>
      <w:lvlJc w:val="left"/>
      <w:pPr>
        <w:ind w:left="644" w:hanging="360"/>
      </w:pPr>
      <w:rPr>
        <w:b/>
      </w:rPr>
    </w:lvl>
    <w:lvl w:ilvl="2">
      <w:start w:val="1"/>
      <w:numFmt w:val="decimal"/>
      <w:lvlText w:val="%1.%2.%3."/>
      <w:lvlJc w:val="left"/>
      <w:pPr>
        <w:ind w:left="720" w:hanging="720"/>
      </w:pPr>
      <w:rPr>
        <w:rFonts w:hint="default"/>
        <w:b/>
      </w:rPr>
    </w:lvl>
    <w:lvl w:ilvl="3">
      <w:start w:val="1"/>
      <w:numFmt w:val="decimal"/>
      <w:lvlText w:val="%1.%2.%3.%4."/>
      <w:lvlJc w:val="left"/>
      <w:pPr>
        <w:ind w:left="1004"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4C952E92"/>
    <w:multiLevelType w:val="multilevel"/>
    <w:tmpl w:val="BE5207B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FEB334B"/>
    <w:multiLevelType w:val="multilevel"/>
    <w:tmpl w:val="E36434A8"/>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5A0336A"/>
    <w:multiLevelType w:val="hybridMultilevel"/>
    <w:tmpl w:val="B47EFA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85D2EE1"/>
    <w:multiLevelType w:val="multilevel"/>
    <w:tmpl w:val="585D2EE1"/>
    <w:lvl w:ilvl="0">
      <w:start w:val="1"/>
      <w:numFmt w:val="lowerLetter"/>
      <w:lvlText w:val="%1."/>
      <w:lvlJc w:val="left"/>
      <w:pPr>
        <w:ind w:left="360" w:hanging="360"/>
      </w:pPr>
      <w:rPr>
        <w:b/>
      </w:r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785"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37" w15:restartNumberingAfterBreak="0">
    <w:nsid w:val="5DDF0FB9"/>
    <w:multiLevelType w:val="multilevel"/>
    <w:tmpl w:val="C3EE3EA4"/>
    <w:lvl w:ilvl="0">
      <w:start w:val="4"/>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28E1CB6"/>
    <w:multiLevelType w:val="hybridMultilevel"/>
    <w:tmpl w:val="AAC4C868"/>
    <w:lvl w:ilvl="0" w:tplc="452C3070">
      <w:start w:val="1"/>
      <w:numFmt w:val="lowerLetter"/>
      <w:lvlText w:val="%1."/>
      <w:lvlJc w:val="left"/>
      <w:pPr>
        <w:ind w:left="1173" w:hanging="465"/>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9" w15:restartNumberingAfterBreak="0">
    <w:nsid w:val="62F806CD"/>
    <w:multiLevelType w:val="multilevel"/>
    <w:tmpl w:val="25E42086"/>
    <w:lvl w:ilvl="0">
      <w:start w:val="4"/>
      <w:numFmt w:val="decimal"/>
      <w:lvlText w:val="%1."/>
      <w:lvlJc w:val="left"/>
      <w:pPr>
        <w:ind w:left="360" w:hanging="360"/>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40" w15:restartNumberingAfterBreak="0">
    <w:nsid w:val="6A8E17F5"/>
    <w:multiLevelType w:val="hybridMultilevel"/>
    <w:tmpl w:val="A134C02A"/>
    <w:lvl w:ilvl="0" w:tplc="47D2AC94">
      <w:start w:val="1"/>
      <w:numFmt w:val="decimal"/>
      <w:lvlText w:val="%1."/>
      <w:lvlJc w:val="left"/>
      <w:pPr>
        <w:ind w:left="578" w:hanging="360"/>
      </w:pPr>
      <w:rPr>
        <w:b/>
      </w:rPr>
    </w:lvl>
    <w:lvl w:ilvl="1" w:tplc="0C0A0019">
      <w:start w:val="1"/>
      <w:numFmt w:val="lowerLetter"/>
      <w:lvlText w:val="%2."/>
      <w:lvlJc w:val="left"/>
      <w:pPr>
        <w:ind w:left="1298" w:hanging="360"/>
      </w:pPr>
    </w:lvl>
    <w:lvl w:ilvl="2" w:tplc="0C0A001B">
      <w:start w:val="1"/>
      <w:numFmt w:val="lowerRoman"/>
      <w:lvlText w:val="%3."/>
      <w:lvlJc w:val="right"/>
      <w:pPr>
        <w:ind w:left="2018" w:hanging="180"/>
      </w:pPr>
    </w:lvl>
    <w:lvl w:ilvl="3" w:tplc="A2E849C4">
      <w:start w:val="1"/>
      <w:numFmt w:val="decimal"/>
      <w:lvlText w:val="%4."/>
      <w:lvlJc w:val="left"/>
      <w:pPr>
        <w:ind w:left="786" w:hanging="360"/>
      </w:pPr>
      <w:rPr>
        <w:b/>
      </w:rPr>
    </w:lvl>
    <w:lvl w:ilvl="4" w:tplc="0C0A0019">
      <w:start w:val="1"/>
      <w:numFmt w:val="lowerLetter"/>
      <w:lvlText w:val="%5."/>
      <w:lvlJc w:val="left"/>
      <w:pPr>
        <w:ind w:left="360" w:hanging="360"/>
      </w:pPr>
    </w:lvl>
    <w:lvl w:ilvl="5" w:tplc="0C0A001B">
      <w:start w:val="1"/>
      <w:numFmt w:val="lowerRoman"/>
      <w:lvlText w:val="%6."/>
      <w:lvlJc w:val="right"/>
      <w:pPr>
        <w:ind w:left="4178" w:hanging="180"/>
      </w:pPr>
    </w:lvl>
    <w:lvl w:ilvl="6" w:tplc="86AE5246">
      <w:start w:val="1"/>
      <w:numFmt w:val="decimal"/>
      <w:lvlText w:val="%7."/>
      <w:lvlJc w:val="left"/>
      <w:pPr>
        <w:ind w:left="786" w:hanging="360"/>
      </w:pPr>
      <w:rPr>
        <w:b/>
      </w:rPr>
    </w:lvl>
    <w:lvl w:ilvl="7" w:tplc="0C0A0019">
      <w:start w:val="1"/>
      <w:numFmt w:val="lowerLetter"/>
      <w:lvlText w:val="%8."/>
      <w:lvlJc w:val="left"/>
      <w:pPr>
        <w:ind w:left="5618" w:hanging="360"/>
      </w:pPr>
    </w:lvl>
    <w:lvl w:ilvl="8" w:tplc="0C0A001B">
      <w:start w:val="1"/>
      <w:numFmt w:val="lowerRoman"/>
      <w:lvlText w:val="%9."/>
      <w:lvlJc w:val="right"/>
      <w:pPr>
        <w:ind w:left="6338" w:hanging="180"/>
      </w:pPr>
    </w:lvl>
  </w:abstractNum>
  <w:abstractNum w:abstractNumId="41" w15:restartNumberingAfterBreak="0">
    <w:nsid w:val="6AA5781D"/>
    <w:multiLevelType w:val="multilevel"/>
    <w:tmpl w:val="A9C4751C"/>
    <w:lvl w:ilvl="0">
      <w:start w:val="1"/>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C7D4ADC"/>
    <w:multiLevelType w:val="hybridMultilevel"/>
    <w:tmpl w:val="3C94663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15:restartNumberingAfterBreak="0">
    <w:nsid w:val="6E0F0703"/>
    <w:multiLevelType w:val="hybridMultilevel"/>
    <w:tmpl w:val="A3568792"/>
    <w:lvl w:ilvl="0" w:tplc="40845E3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437FEE"/>
    <w:multiLevelType w:val="hybridMultilevel"/>
    <w:tmpl w:val="49BE79C4"/>
    <w:lvl w:ilvl="0" w:tplc="CDCEE9C4">
      <w:start w:val="1"/>
      <w:numFmt w:val="decimal"/>
      <w:lvlText w:val="%1."/>
      <w:lvlJc w:val="left"/>
      <w:pPr>
        <w:ind w:left="502" w:hanging="360"/>
      </w:pPr>
      <w:rPr>
        <w:rFonts w:ascii="Arial" w:eastAsia="Calibri" w:hAnsi="Arial" w:cs="Arial"/>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50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45" w15:restartNumberingAfterBreak="0">
    <w:nsid w:val="7AEB4CBC"/>
    <w:multiLevelType w:val="multilevel"/>
    <w:tmpl w:val="7AEB4C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 w:numId="5">
    <w:abstractNumId w:val="30"/>
  </w:num>
  <w:num w:numId="6">
    <w:abstractNumId w:val="45"/>
  </w:num>
  <w:num w:numId="7">
    <w:abstractNumId w:val="4"/>
  </w:num>
  <w:num w:numId="8">
    <w:abstractNumId w:val="34"/>
  </w:num>
  <w:num w:numId="9">
    <w:abstractNumId w:val="20"/>
  </w:num>
  <w:num w:numId="10">
    <w:abstractNumId w:val="9"/>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num>
  <w:num w:numId="14">
    <w:abstractNumId w:val="13"/>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lvlOverride w:ilvl="1">
      <w:startOverride w:val="7"/>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8"/>
  </w:num>
  <w:num w:numId="19">
    <w:abstractNumId w:val="31"/>
  </w:num>
  <w:num w:numId="20">
    <w:abstractNumId w:val="26"/>
  </w:num>
  <w:num w:numId="21">
    <w:abstractNumId w:val="22"/>
  </w:num>
  <w:num w:numId="22">
    <w:abstractNumId w:val="8"/>
  </w:num>
  <w:num w:numId="23">
    <w:abstractNumId w:val="23"/>
  </w:num>
  <w:num w:numId="24">
    <w:abstractNumId w:val="21"/>
  </w:num>
  <w:num w:numId="25">
    <w:abstractNumId w:val="25"/>
  </w:num>
  <w:num w:numId="26">
    <w:abstractNumId w:val="14"/>
  </w:num>
  <w:num w:numId="27">
    <w:abstractNumId w:val="16"/>
  </w:num>
  <w:num w:numId="28">
    <w:abstractNumId w:val="41"/>
  </w:num>
  <w:num w:numId="29">
    <w:abstractNumId w:val="12"/>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37"/>
  </w:num>
  <w:num w:numId="33">
    <w:abstractNumId w:val="10"/>
  </w:num>
  <w:num w:numId="34">
    <w:abstractNumId w:val="19"/>
  </w:num>
  <w:num w:numId="35">
    <w:abstractNumId w:val="43"/>
  </w:num>
  <w:num w:numId="36">
    <w:abstractNumId w:val="32"/>
  </w:num>
  <w:num w:numId="37">
    <w:abstractNumId w:val="15"/>
  </w:num>
  <w:num w:numId="38">
    <w:abstractNumId w:val="42"/>
  </w:num>
  <w:num w:numId="39">
    <w:abstractNumId w:val="33"/>
  </w:num>
  <w:num w:numId="40">
    <w:abstractNumId w:val="7"/>
  </w:num>
  <w:num w:numId="41">
    <w:abstractNumId w:val="38"/>
  </w:num>
  <w:num w:numId="42">
    <w:abstractNumId w:val="29"/>
  </w:num>
  <w:num w:numId="43">
    <w:abstractNumId w:val="24"/>
  </w:num>
  <w:num w:numId="44">
    <w:abstractNumId w:val="11"/>
  </w:num>
  <w:num w:numId="45">
    <w:abstractNumId w:val="35"/>
  </w:num>
  <w:num w:numId="46">
    <w:abstractNumId w:val="6"/>
  </w:num>
  <w:num w:numId="47">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343"/>
    <w:rsid w:val="00001392"/>
    <w:rsid w:val="000018CF"/>
    <w:rsid w:val="00001F9B"/>
    <w:rsid w:val="00002400"/>
    <w:rsid w:val="00007D4B"/>
    <w:rsid w:val="00007DCA"/>
    <w:rsid w:val="00011268"/>
    <w:rsid w:val="00011B03"/>
    <w:rsid w:val="00012E5E"/>
    <w:rsid w:val="000138D7"/>
    <w:rsid w:val="00014C3A"/>
    <w:rsid w:val="00015330"/>
    <w:rsid w:val="00015687"/>
    <w:rsid w:val="00016B0E"/>
    <w:rsid w:val="00016C4D"/>
    <w:rsid w:val="000200A8"/>
    <w:rsid w:val="000212B6"/>
    <w:rsid w:val="00021423"/>
    <w:rsid w:val="0002186F"/>
    <w:rsid w:val="0002256D"/>
    <w:rsid w:val="00023276"/>
    <w:rsid w:val="000232B5"/>
    <w:rsid w:val="0002501D"/>
    <w:rsid w:val="000252B5"/>
    <w:rsid w:val="00031668"/>
    <w:rsid w:val="00032127"/>
    <w:rsid w:val="0003234C"/>
    <w:rsid w:val="000330B8"/>
    <w:rsid w:val="0003403B"/>
    <w:rsid w:val="00034071"/>
    <w:rsid w:val="000342DC"/>
    <w:rsid w:val="00034697"/>
    <w:rsid w:val="00035151"/>
    <w:rsid w:val="00036D2D"/>
    <w:rsid w:val="00040C11"/>
    <w:rsid w:val="00041228"/>
    <w:rsid w:val="000414BF"/>
    <w:rsid w:val="00041723"/>
    <w:rsid w:val="00041FAC"/>
    <w:rsid w:val="00044423"/>
    <w:rsid w:val="00045867"/>
    <w:rsid w:val="000459F2"/>
    <w:rsid w:val="0004645F"/>
    <w:rsid w:val="00046A98"/>
    <w:rsid w:val="000478CE"/>
    <w:rsid w:val="000479DB"/>
    <w:rsid w:val="000500CA"/>
    <w:rsid w:val="000503D4"/>
    <w:rsid w:val="0005044A"/>
    <w:rsid w:val="0005177B"/>
    <w:rsid w:val="00052397"/>
    <w:rsid w:val="0005249D"/>
    <w:rsid w:val="0005334B"/>
    <w:rsid w:val="00054FA5"/>
    <w:rsid w:val="00056C51"/>
    <w:rsid w:val="0005798E"/>
    <w:rsid w:val="000605DF"/>
    <w:rsid w:val="00061857"/>
    <w:rsid w:val="00061F72"/>
    <w:rsid w:val="00063C27"/>
    <w:rsid w:val="00064471"/>
    <w:rsid w:val="000661F5"/>
    <w:rsid w:val="00066EBD"/>
    <w:rsid w:val="00066F26"/>
    <w:rsid w:val="00067297"/>
    <w:rsid w:val="0006779B"/>
    <w:rsid w:val="00070EBE"/>
    <w:rsid w:val="0007255D"/>
    <w:rsid w:val="00073383"/>
    <w:rsid w:val="00073FC1"/>
    <w:rsid w:val="0007401F"/>
    <w:rsid w:val="00074B49"/>
    <w:rsid w:val="00074F13"/>
    <w:rsid w:val="000757EA"/>
    <w:rsid w:val="00075B9E"/>
    <w:rsid w:val="00076A89"/>
    <w:rsid w:val="00077ABF"/>
    <w:rsid w:val="00077DFF"/>
    <w:rsid w:val="00080736"/>
    <w:rsid w:val="00082A67"/>
    <w:rsid w:val="00082D52"/>
    <w:rsid w:val="00082EA0"/>
    <w:rsid w:val="000830A3"/>
    <w:rsid w:val="00083B53"/>
    <w:rsid w:val="00083DFD"/>
    <w:rsid w:val="0008446F"/>
    <w:rsid w:val="00084EB6"/>
    <w:rsid w:val="00087900"/>
    <w:rsid w:val="0009022B"/>
    <w:rsid w:val="00092395"/>
    <w:rsid w:val="00092488"/>
    <w:rsid w:val="00092C45"/>
    <w:rsid w:val="0009361E"/>
    <w:rsid w:val="00093D65"/>
    <w:rsid w:val="00093E2D"/>
    <w:rsid w:val="00094A3C"/>
    <w:rsid w:val="00094B39"/>
    <w:rsid w:val="000952D9"/>
    <w:rsid w:val="00095E8C"/>
    <w:rsid w:val="0009606E"/>
    <w:rsid w:val="0009758B"/>
    <w:rsid w:val="00097CCD"/>
    <w:rsid w:val="000A03C8"/>
    <w:rsid w:val="000A0D80"/>
    <w:rsid w:val="000A1143"/>
    <w:rsid w:val="000A27CB"/>
    <w:rsid w:val="000A294D"/>
    <w:rsid w:val="000A32DA"/>
    <w:rsid w:val="000A33F0"/>
    <w:rsid w:val="000A4F4D"/>
    <w:rsid w:val="000A5FD0"/>
    <w:rsid w:val="000A6753"/>
    <w:rsid w:val="000A6854"/>
    <w:rsid w:val="000B02D0"/>
    <w:rsid w:val="000B18EF"/>
    <w:rsid w:val="000B382A"/>
    <w:rsid w:val="000B39C9"/>
    <w:rsid w:val="000B5359"/>
    <w:rsid w:val="000B7451"/>
    <w:rsid w:val="000B7471"/>
    <w:rsid w:val="000B7B92"/>
    <w:rsid w:val="000C037B"/>
    <w:rsid w:val="000C04C5"/>
    <w:rsid w:val="000C2067"/>
    <w:rsid w:val="000C264A"/>
    <w:rsid w:val="000C7BF2"/>
    <w:rsid w:val="000D1F12"/>
    <w:rsid w:val="000D3371"/>
    <w:rsid w:val="000D3CA1"/>
    <w:rsid w:val="000D5117"/>
    <w:rsid w:val="000D577D"/>
    <w:rsid w:val="000D6928"/>
    <w:rsid w:val="000D7320"/>
    <w:rsid w:val="000D7645"/>
    <w:rsid w:val="000D76A5"/>
    <w:rsid w:val="000E05F6"/>
    <w:rsid w:val="000E191B"/>
    <w:rsid w:val="000E249C"/>
    <w:rsid w:val="000E37E1"/>
    <w:rsid w:val="000E4227"/>
    <w:rsid w:val="000E4BEC"/>
    <w:rsid w:val="000E513C"/>
    <w:rsid w:val="000E57A3"/>
    <w:rsid w:val="000E5A5E"/>
    <w:rsid w:val="000E5A83"/>
    <w:rsid w:val="000E6915"/>
    <w:rsid w:val="000E6B8E"/>
    <w:rsid w:val="000E72C5"/>
    <w:rsid w:val="000E7B07"/>
    <w:rsid w:val="000F2131"/>
    <w:rsid w:val="000F5628"/>
    <w:rsid w:val="000F6C88"/>
    <w:rsid w:val="000F70D9"/>
    <w:rsid w:val="00100098"/>
    <w:rsid w:val="00100B88"/>
    <w:rsid w:val="00101EDD"/>
    <w:rsid w:val="001023FF"/>
    <w:rsid w:val="001026C4"/>
    <w:rsid w:val="00102BA8"/>
    <w:rsid w:val="00107F81"/>
    <w:rsid w:val="00110980"/>
    <w:rsid w:val="00111034"/>
    <w:rsid w:val="00112478"/>
    <w:rsid w:val="001127C6"/>
    <w:rsid w:val="001129D0"/>
    <w:rsid w:val="00113462"/>
    <w:rsid w:val="00113B4E"/>
    <w:rsid w:val="0011452A"/>
    <w:rsid w:val="00115333"/>
    <w:rsid w:val="001158E1"/>
    <w:rsid w:val="00115BCD"/>
    <w:rsid w:val="0011681D"/>
    <w:rsid w:val="001168DE"/>
    <w:rsid w:val="00117F4F"/>
    <w:rsid w:val="0012070E"/>
    <w:rsid w:val="001208F4"/>
    <w:rsid w:val="00122FC5"/>
    <w:rsid w:val="001258F1"/>
    <w:rsid w:val="00125952"/>
    <w:rsid w:val="00125DA2"/>
    <w:rsid w:val="00126113"/>
    <w:rsid w:val="001265BE"/>
    <w:rsid w:val="0012707B"/>
    <w:rsid w:val="0012775F"/>
    <w:rsid w:val="00127E0E"/>
    <w:rsid w:val="00130013"/>
    <w:rsid w:val="001301DD"/>
    <w:rsid w:val="0013040E"/>
    <w:rsid w:val="00130D1D"/>
    <w:rsid w:val="00137F2A"/>
    <w:rsid w:val="0014164B"/>
    <w:rsid w:val="00143E91"/>
    <w:rsid w:val="00144E96"/>
    <w:rsid w:val="00146B0E"/>
    <w:rsid w:val="00146B4B"/>
    <w:rsid w:val="001474C9"/>
    <w:rsid w:val="00150CFC"/>
    <w:rsid w:val="00151244"/>
    <w:rsid w:val="0015141E"/>
    <w:rsid w:val="00152067"/>
    <w:rsid w:val="00152B69"/>
    <w:rsid w:val="00152D5D"/>
    <w:rsid w:val="00153B15"/>
    <w:rsid w:val="00153D2D"/>
    <w:rsid w:val="001544F7"/>
    <w:rsid w:val="001549CE"/>
    <w:rsid w:val="00154A59"/>
    <w:rsid w:val="00154E64"/>
    <w:rsid w:val="0015579E"/>
    <w:rsid w:val="00155FB4"/>
    <w:rsid w:val="001568F9"/>
    <w:rsid w:val="00156C83"/>
    <w:rsid w:val="001574A7"/>
    <w:rsid w:val="00157E3F"/>
    <w:rsid w:val="001629BF"/>
    <w:rsid w:val="00163A17"/>
    <w:rsid w:val="00163E7E"/>
    <w:rsid w:val="001640C2"/>
    <w:rsid w:val="00164525"/>
    <w:rsid w:val="00165117"/>
    <w:rsid w:val="00165723"/>
    <w:rsid w:val="00165977"/>
    <w:rsid w:val="001676DA"/>
    <w:rsid w:val="00167FAE"/>
    <w:rsid w:val="001718B5"/>
    <w:rsid w:val="001730DA"/>
    <w:rsid w:val="001731CE"/>
    <w:rsid w:val="00173FD4"/>
    <w:rsid w:val="00174046"/>
    <w:rsid w:val="00174150"/>
    <w:rsid w:val="00174715"/>
    <w:rsid w:val="0017531F"/>
    <w:rsid w:val="00175502"/>
    <w:rsid w:val="00176819"/>
    <w:rsid w:val="00176FFD"/>
    <w:rsid w:val="0017752B"/>
    <w:rsid w:val="0018046F"/>
    <w:rsid w:val="00183268"/>
    <w:rsid w:val="001840AB"/>
    <w:rsid w:val="00184F4F"/>
    <w:rsid w:val="00185B9B"/>
    <w:rsid w:val="001865FB"/>
    <w:rsid w:val="00190B06"/>
    <w:rsid w:val="001923A3"/>
    <w:rsid w:val="001928F3"/>
    <w:rsid w:val="00192ABA"/>
    <w:rsid w:val="00193125"/>
    <w:rsid w:val="00193553"/>
    <w:rsid w:val="00193A32"/>
    <w:rsid w:val="001942F5"/>
    <w:rsid w:val="00196935"/>
    <w:rsid w:val="001A09E6"/>
    <w:rsid w:val="001A1187"/>
    <w:rsid w:val="001A19DC"/>
    <w:rsid w:val="001A2833"/>
    <w:rsid w:val="001A3394"/>
    <w:rsid w:val="001A4320"/>
    <w:rsid w:val="001A766B"/>
    <w:rsid w:val="001B0CCF"/>
    <w:rsid w:val="001B2675"/>
    <w:rsid w:val="001B26E0"/>
    <w:rsid w:val="001B4D97"/>
    <w:rsid w:val="001B57CA"/>
    <w:rsid w:val="001C537B"/>
    <w:rsid w:val="001C6570"/>
    <w:rsid w:val="001C6688"/>
    <w:rsid w:val="001C68FD"/>
    <w:rsid w:val="001D0EEF"/>
    <w:rsid w:val="001D23B3"/>
    <w:rsid w:val="001D2411"/>
    <w:rsid w:val="001D2FE9"/>
    <w:rsid w:val="001D37DE"/>
    <w:rsid w:val="001D6EB8"/>
    <w:rsid w:val="001E00CF"/>
    <w:rsid w:val="001E066F"/>
    <w:rsid w:val="001E0CDC"/>
    <w:rsid w:val="001E3CAC"/>
    <w:rsid w:val="001E656A"/>
    <w:rsid w:val="001E6AA1"/>
    <w:rsid w:val="001E6BED"/>
    <w:rsid w:val="001E6E72"/>
    <w:rsid w:val="001E7DBA"/>
    <w:rsid w:val="001F28F0"/>
    <w:rsid w:val="001F2A46"/>
    <w:rsid w:val="001F387E"/>
    <w:rsid w:val="001F6B94"/>
    <w:rsid w:val="001F73BD"/>
    <w:rsid w:val="001F798A"/>
    <w:rsid w:val="001F7D9E"/>
    <w:rsid w:val="002009D4"/>
    <w:rsid w:val="00201B65"/>
    <w:rsid w:val="00202B4F"/>
    <w:rsid w:val="00203710"/>
    <w:rsid w:val="0020630B"/>
    <w:rsid w:val="002075D1"/>
    <w:rsid w:val="002077EC"/>
    <w:rsid w:val="0020784A"/>
    <w:rsid w:val="0020789E"/>
    <w:rsid w:val="00207EA4"/>
    <w:rsid w:val="00210544"/>
    <w:rsid w:val="00211A9C"/>
    <w:rsid w:val="00213E0A"/>
    <w:rsid w:val="00214C3D"/>
    <w:rsid w:val="0021519A"/>
    <w:rsid w:val="002213FB"/>
    <w:rsid w:val="002226FD"/>
    <w:rsid w:val="002228DB"/>
    <w:rsid w:val="00224164"/>
    <w:rsid w:val="0022416E"/>
    <w:rsid w:val="00224B6F"/>
    <w:rsid w:val="0022501E"/>
    <w:rsid w:val="00226BFD"/>
    <w:rsid w:val="002302AD"/>
    <w:rsid w:val="00230E25"/>
    <w:rsid w:val="00231B3D"/>
    <w:rsid w:val="00231E95"/>
    <w:rsid w:val="00232113"/>
    <w:rsid w:val="00232903"/>
    <w:rsid w:val="002338B0"/>
    <w:rsid w:val="0023394F"/>
    <w:rsid w:val="0023543E"/>
    <w:rsid w:val="00242883"/>
    <w:rsid w:val="002438E1"/>
    <w:rsid w:val="00243C13"/>
    <w:rsid w:val="00243CF1"/>
    <w:rsid w:val="002441A5"/>
    <w:rsid w:val="0024478B"/>
    <w:rsid w:val="0024627C"/>
    <w:rsid w:val="002471D9"/>
    <w:rsid w:val="00247986"/>
    <w:rsid w:val="00247FA9"/>
    <w:rsid w:val="0025179F"/>
    <w:rsid w:val="00251B96"/>
    <w:rsid w:val="00252447"/>
    <w:rsid w:val="00254C98"/>
    <w:rsid w:val="00254D95"/>
    <w:rsid w:val="00257102"/>
    <w:rsid w:val="0025716E"/>
    <w:rsid w:val="00257E49"/>
    <w:rsid w:val="00261EFE"/>
    <w:rsid w:val="002622AD"/>
    <w:rsid w:val="00262788"/>
    <w:rsid w:val="00263381"/>
    <w:rsid w:val="00263B0B"/>
    <w:rsid w:val="00264154"/>
    <w:rsid w:val="002646C7"/>
    <w:rsid w:val="002656DD"/>
    <w:rsid w:val="00265A81"/>
    <w:rsid w:val="002660B6"/>
    <w:rsid w:val="002670E7"/>
    <w:rsid w:val="00270929"/>
    <w:rsid w:val="00270C97"/>
    <w:rsid w:val="00271304"/>
    <w:rsid w:val="002734CA"/>
    <w:rsid w:val="00273822"/>
    <w:rsid w:val="0027481C"/>
    <w:rsid w:val="00274DA6"/>
    <w:rsid w:val="002761F9"/>
    <w:rsid w:val="00277D90"/>
    <w:rsid w:val="00280179"/>
    <w:rsid w:val="00281174"/>
    <w:rsid w:val="00281D0B"/>
    <w:rsid w:val="00281F1F"/>
    <w:rsid w:val="00282ED8"/>
    <w:rsid w:val="002830A2"/>
    <w:rsid w:val="0028381B"/>
    <w:rsid w:val="002842DF"/>
    <w:rsid w:val="002863A6"/>
    <w:rsid w:val="002869DB"/>
    <w:rsid w:val="00286CC8"/>
    <w:rsid w:val="00291DEA"/>
    <w:rsid w:val="00292FEA"/>
    <w:rsid w:val="00293D68"/>
    <w:rsid w:val="00294264"/>
    <w:rsid w:val="00296195"/>
    <w:rsid w:val="002967D6"/>
    <w:rsid w:val="002977AA"/>
    <w:rsid w:val="002A02F4"/>
    <w:rsid w:val="002A08CF"/>
    <w:rsid w:val="002A108D"/>
    <w:rsid w:val="002A1456"/>
    <w:rsid w:val="002A156E"/>
    <w:rsid w:val="002A2599"/>
    <w:rsid w:val="002A4F8C"/>
    <w:rsid w:val="002A57D8"/>
    <w:rsid w:val="002A7116"/>
    <w:rsid w:val="002B0328"/>
    <w:rsid w:val="002B1096"/>
    <w:rsid w:val="002B2715"/>
    <w:rsid w:val="002B36CF"/>
    <w:rsid w:val="002B44B7"/>
    <w:rsid w:val="002B48B7"/>
    <w:rsid w:val="002B49DE"/>
    <w:rsid w:val="002B6315"/>
    <w:rsid w:val="002B68A7"/>
    <w:rsid w:val="002C0ABE"/>
    <w:rsid w:val="002C2221"/>
    <w:rsid w:val="002C26BE"/>
    <w:rsid w:val="002C4309"/>
    <w:rsid w:val="002C51FE"/>
    <w:rsid w:val="002C5481"/>
    <w:rsid w:val="002C75B3"/>
    <w:rsid w:val="002C7E6E"/>
    <w:rsid w:val="002D028A"/>
    <w:rsid w:val="002D1DAC"/>
    <w:rsid w:val="002D29C1"/>
    <w:rsid w:val="002D2DBC"/>
    <w:rsid w:val="002D3BE3"/>
    <w:rsid w:val="002D4E2F"/>
    <w:rsid w:val="002D5DE7"/>
    <w:rsid w:val="002D6359"/>
    <w:rsid w:val="002D6940"/>
    <w:rsid w:val="002D76A5"/>
    <w:rsid w:val="002E0294"/>
    <w:rsid w:val="002E05FC"/>
    <w:rsid w:val="002E2876"/>
    <w:rsid w:val="002E3511"/>
    <w:rsid w:val="002E4C33"/>
    <w:rsid w:val="002E4E21"/>
    <w:rsid w:val="002E60E1"/>
    <w:rsid w:val="002E7032"/>
    <w:rsid w:val="002E7620"/>
    <w:rsid w:val="002F1B88"/>
    <w:rsid w:val="002F20BB"/>
    <w:rsid w:val="002F2CAE"/>
    <w:rsid w:val="002F569C"/>
    <w:rsid w:val="002F6615"/>
    <w:rsid w:val="003001B5"/>
    <w:rsid w:val="003002E2"/>
    <w:rsid w:val="00300867"/>
    <w:rsid w:val="0030231C"/>
    <w:rsid w:val="00303929"/>
    <w:rsid w:val="00304E9C"/>
    <w:rsid w:val="003052C6"/>
    <w:rsid w:val="00305406"/>
    <w:rsid w:val="00305CD9"/>
    <w:rsid w:val="003061EF"/>
    <w:rsid w:val="00307592"/>
    <w:rsid w:val="0031390C"/>
    <w:rsid w:val="00313A65"/>
    <w:rsid w:val="00314346"/>
    <w:rsid w:val="00314C08"/>
    <w:rsid w:val="00315028"/>
    <w:rsid w:val="00315A38"/>
    <w:rsid w:val="00316CCA"/>
    <w:rsid w:val="00320D69"/>
    <w:rsid w:val="0032343E"/>
    <w:rsid w:val="00323722"/>
    <w:rsid w:val="00323ADD"/>
    <w:rsid w:val="00326715"/>
    <w:rsid w:val="00327A6E"/>
    <w:rsid w:val="003314D4"/>
    <w:rsid w:val="00331E68"/>
    <w:rsid w:val="00332605"/>
    <w:rsid w:val="003326B4"/>
    <w:rsid w:val="00334280"/>
    <w:rsid w:val="00334A6F"/>
    <w:rsid w:val="00335F55"/>
    <w:rsid w:val="00341FA2"/>
    <w:rsid w:val="00342BA9"/>
    <w:rsid w:val="00342CF6"/>
    <w:rsid w:val="003431F1"/>
    <w:rsid w:val="00345683"/>
    <w:rsid w:val="00346FF8"/>
    <w:rsid w:val="00347CF7"/>
    <w:rsid w:val="00350228"/>
    <w:rsid w:val="00352050"/>
    <w:rsid w:val="003528E9"/>
    <w:rsid w:val="00353600"/>
    <w:rsid w:val="0035372E"/>
    <w:rsid w:val="00355F3D"/>
    <w:rsid w:val="00356F4A"/>
    <w:rsid w:val="00357032"/>
    <w:rsid w:val="0036035E"/>
    <w:rsid w:val="00362991"/>
    <w:rsid w:val="00364C4B"/>
    <w:rsid w:val="00365405"/>
    <w:rsid w:val="00365951"/>
    <w:rsid w:val="00365CA3"/>
    <w:rsid w:val="0036621E"/>
    <w:rsid w:val="00367392"/>
    <w:rsid w:val="00367C39"/>
    <w:rsid w:val="00370B71"/>
    <w:rsid w:val="00371842"/>
    <w:rsid w:val="00372C18"/>
    <w:rsid w:val="00373F47"/>
    <w:rsid w:val="00374D07"/>
    <w:rsid w:val="0037745B"/>
    <w:rsid w:val="0037745E"/>
    <w:rsid w:val="003774A9"/>
    <w:rsid w:val="00380469"/>
    <w:rsid w:val="003806EC"/>
    <w:rsid w:val="0038455A"/>
    <w:rsid w:val="00384CDF"/>
    <w:rsid w:val="003852D6"/>
    <w:rsid w:val="00385340"/>
    <w:rsid w:val="00385717"/>
    <w:rsid w:val="003861C2"/>
    <w:rsid w:val="00387C20"/>
    <w:rsid w:val="003911C9"/>
    <w:rsid w:val="003915BC"/>
    <w:rsid w:val="003933DE"/>
    <w:rsid w:val="00393D6D"/>
    <w:rsid w:val="00394444"/>
    <w:rsid w:val="003946B8"/>
    <w:rsid w:val="00394894"/>
    <w:rsid w:val="00395ED7"/>
    <w:rsid w:val="00396215"/>
    <w:rsid w:val="00396554"/>
    <w:rsid w:val="003977DB"/>
    <w:rsid w:val="00397F35"/>
    <w:rsid w:val="003A001A"/>
    <w:rsid w:val="003A16E7"/>
    <w:rsid w:val="003A3D94"/>
    <w:rsid w:val="003A46D7"/>
    <w:rsid w:val="003A499B"/>
    <w:rsid w:val="003A6A8D"/>
    <w:rsid w:val="003B00B1"/>
    <w:rsid w:val="003B079F"/>
    <w:rsid w:val="003B14C0"/>
    <w:rsid w:val="003B1886"/>
    <w:rsid w:val="003B2206"/>
    <w:rsid w:val="003B22A9"/>
    <w:rsid w:val="003B4591"/>
    <w:rsid w:val="003B4BA6"/>
    <w:rsid w:val="003B6F6B"/>
    <w:rsid w:val="003B76D8"/>
    <w:rsid w:val="003C013E"/>
    <w:rsid w:val="003C02F4"/>
    <w:rsid w:val="003C0328"/>
    <w:rsid w:val="003C1062"/>
    <w:rsid w:val="003C10C8"/>
    <w:rsid w:val="003C1486"/>
    <w:rsid w:val="003C2773"/>
    <w:rsid w:val="003C39D2"/>
    <w:rsid w:val="003C3C54"/>
    <w:rsid w:val="003C565C"/>
    <w:rsid w:val="003C7380"/>
    <w:rsid w:val="003D1F24"/>
    <w:rsid w:val="003D2D2F"/>
    <w:rsid w:val="003D2DD3"/>
    <w:rsid w:val="003D2E1B"/>
    <w:rsid w:val="003D2EAA"/>
    <w:rsid w:val="003D3356"/>
    <w:rsid w:val="003D40D7"/>
    <w:rsid w:val="003D4DA5"/>
    <w:rsid w:val="003D4FDC"/>
    <w:rsid w:val="003D6313"/>
    <w:rsid w:val="003D7655"/>
    <w:rsid w:val="003D7BB8"/>
    <w:rsid w:val="003E0210"/>
    <w:rsid w:val="003E027C"/>
    <w:rsid w:val="003E0291"/>
    <w:rsid w:val="003E0BC7"/>
    <w:rsid w:val="003E2CAD"/>
    <w:rsid w:val="003E32C8"/>
    <w:rsid w:val="003E4450"/>
    <w:rsid w:val="003E4502"/>
    <w:rsid w:val="003E4ABC"/>
    <w:rsid w:val="003E5F24"/>
    <w:rsid w:val="003E66E3"/>
    <w:rsid w:val="003F167D"/>
    <w:rsid w:val="003F1F76"/>
    <w:rsid w:val="003F2A4B"/>
    <w:rsid w:val="003F3713"/>
    <w:rsid w:val="003F39A3"/>
    <w:rsid w:val="003F3EBA"/>
    <w:rsid w:val="003F4888"/>
    <w:rsid w:val="003F4C25"/>
    <w:rsid w:val="003F4E15"/>
    <w:rsid w:val="003F500D"/>
    <w:rsid w:val="003F695C"/>
    <w:rsid w:val="003F7D10"/>
    <w:rsid w:val="00400661"/>
    <w:rsid w:val="00401175"/>
    <w:rsid w:val="00401827"/>
    <w:rsid w:val="0040267D"/>
    <w:rsid w:val="00402922"/>
    <w:rsid w:val="00402E76"/>
    <w:rsid w:val="00404AD4"/>
    <w:rsid w:val="004056FC"/>
    <w:rsid w:val="0040767B"/>
    <w:rsid w:val="00407998"/>
    <w:rsid w:val="0041020F"/>
    <w:rsid w:val="00411A9F"/>
    <w:rsid w:val="00411F22"/>
    <w:rsid w:val="0041269A"/>
    <w:rsid w:val="00412F8D"/>
    <w:rsid w:val="004133AA"/>
    <w:rsid w:val="004133EC"/>
    <w:rsid w:val="00413B85"/>
    <w:rsid w:val="00414B49"/>
    <w:rsid w:val="00415380"/>
    <w:rsid w:val="00416C9C"/>
    <w:rsid w:val="004175EE"/>
    <w:rsid w:val="004177D8"/>
    <w:rsid w:val="00417899"/>
    <w:rsid w:val="00417D17"/>
    <w:rsid w:val="00422ECD"/>
    <w:rsid w:val="00423A3F"/>
    <w:rsid w:val="00424860"/>
    <w:rsid w:val="00426789"/>
    <w:rsid w:val="004275BA"/>
    <w:rsid w:val="00427E0B"/>
    <w:rsid w:val="00430C77"/>
    <w:rsid w:val="004317D6"/>
    <w:rsid w:val="00431832"/>
    <w:rsid w:val="00432405"/>
    <w:rsid w:val="004327D1"/>
    <w:rsid w:val="00432955"/>
    <w:rsid w:val="00432BE4"/>
    <w:rsid w:val="0043497A"/>
    <w:rsid w:val="00434A12"/>
    <w:rsid w:val="00434C96"/>
    <w:rsid w:val="00434FD8"/>
    <w:rsid w:val="004371D2"/>
    <w:rsid w:val="004378ED"/>
    <w:rsid w:val="0044091B"/>
    <w:rsid w:val="00442C03"/>
    <w:rsid w:val="004445D3"/>
    <w:rsid w:val="00445A25"/>
    <w:rsid w:val="00445D47"/>
    <w:rsid w:val="004461FA"/>
    <w:rsid w:val="0044678C"/>
    <w:rsid w:val="00446ADB"/>
    <w:rsid w:val="00447CD6"/>
    <w:rsid w:val="00453C47"/>
    <w:rsid w:val="004547B0"/>
    <w:rsid w:val="00456F72"/>
    <w:rsid w:val="0046029C"/>
    <w:rsid w:val="00460476"/>
    <w:rsid w:val="004606DB"/>
    <w:rsid w:val="00460D9C"/>
    <w:rsid w:val="00461D9C"/>
    <w:rsid w:val="0046207B"/>
    <w:rsid w:val="00462AEA"/>
    <w:rsid w:val="00462EEB"/>
    <w:rsid w:val="004630C0"/>
    <w:rsid w:val="00464803"/>
    <w:rsid w:val="004672EC"/>
    <w:rsid w:val="00470B55"/>
    <w:rsid w:val="00474F18"/>
    <w:rsid w:val="00475383"/>
    <w:rsid w:val="0047594D"/>
    <w:rsid w:val="004759D7"/>
    <w:rsid w:val="0048182F"/>
    <w:rsid w:val="00483B76"/>
    <w:rsid w:val="00484966"/>
    <w:rsid w:val="00485201"/>
    <w:rsid w:val="004855B0"/>
    <w:rsid w:val="00492338"/>
    <w:rsid w:val="0049245D"/>
    <w:rsid w:val="004940AB"/>
    <w:rsid w:val="00494BDD"/>
    <w:rsid w:val="004A030C"/>
    <w:rsid w:val="004A0991"/>
    <w:rsid w:val="004A127A"/>
    <w:rsid w:val="004A1D82"/>
    <w:rsid w:val="004A1DC7"/>
    <w:rsid w:val="004A2AC9"/>
    <w:rsid w:val="004A30B8"/>
    <w:rsid w:val="004A320C"/>
    <w:rsid w:val="004A37F6"/>
    <w:rsid w:val="004A3E5B"/>
    <w:rsid w:val="004A41E9"/>
    <w:rsid w:val="004A4A79"/>
    <w:rsid w:val="004A4A83"/>
    <w:rsid w:val="004A53F1"/>
    <w:rsid w:val="004A645F"/>
    <w:rsid w:val="004A6F5D"/>
    <w:rsid w:val="004A7372"/>
    <w:rsid w:val="004A7954"/>
    <w:rsid w:val="004B00FB"/>
    <w:rsid w:val="004B14F7"/>
    <w:rsid w:val="004B4022"/>
    <w:rsid w:val="004B4793"/>
    <w:rsid w:val="004B48C5"/>
    <w:rsid w:val="004B5A2B"/>
    <w:rsid w:val="004B5E20"/>
    <w:rsid w:val="004B685D"/>
    <w:rsid w:val="004C2BFB"/>
    <w:rsid w:val="004C2DF6"/>
    <w:rsid w:val="004C4D83"/>
    <w:rsid w:val="004C50FE"/>
    <w:rsid w:val="004C74C9"/>
    <w:rsid w:val="004D016E"/>
    <w:rsid w:val="004D14B3"/>
    <w:rsid w:val="004D161D"/>
    <w:rsid w:val="004D1B80"/>
    <w:rsid w:val="004D41CC"/>
    <w:rsid w:val="004D4653"/>
    <w:rsid w:val="004D492D"/>
    <w:rsid w:val="004D65EC"/>
    <w:rsid w:val="004D65F2"/>
    <w:rsid w:val="004D7325"/>
    <w:rsid w:val="004D7A58"/>
    <w:rsid w:val="004E1A59"/>
    <w:rsid w:val="004E2D9F"/>
    <w:rsid w:val="004E3E63"/>
    <w:rsid w:val="004E5923"/>
    <w:rsid w:val="004E7F6A"/>
    <w:rsid w:val="004F0DDF"/>
    <w:rsid w:val="004F62F0"/>
    <w:rsid w:val="004F78E9"/>
    <w:rsid w:val="0050036E"/>
    <w:rsid w:val="005013F4"/>
    <w:rsid w:val="00501B98"/>
    <w:rsid w:val="00505640"/>
    <w:rsid w:val="005057ED"/>
    <w:rsid w:val="00505A16"/>
    <w:rsid w:val="00506B16"/>
    <w:rsid w:val="00506B3D"/>
    <w:rsid w:val="00510056"/>
    <w:rsid w:val="00510261"/>
    <w:rsid w:val="00512376"/>
    <w:rsid w:val="005123BC"/>
    <w:rsid w:val="00513283"/>
    <w:rsid w:val="00515437"/>
    <w:rsid w:val="005155D2"/>
    <w:rsid w:val="005160E1"/>
    <w:rsid w:val="0051733B"/>
    <w:rsid w:val="00520E4F"/>
    <w:rsid w:val="00522A56"/>
    <w:rsid w:val="0052460B"/>
    <w:rsid w:val="005256F2"/>
    <w:rsid w:val="00525808"/>
    <w:rsid w:val="005263F5"/>
    <w:rsid w:val="0052674D"/>
    <w:rsid w:val="00526CEE"/>
    <w:rsid w:val="00527E75"/>
    <w:rsid w:val="00532CF3"/>
    <w:rsid w:val="00534DE1"/>
    <w:rsid w:val="005367EB"/>
    <w:rsid w:val="00536B7F"/>
    <w:rsid w:val="00536D4F"/>
    <w:rsid w:val="00540672"/>
    <w:rsid w:val="00542AE3"/>
    <w:rsid w:val="00542C5C"/>
    <w:rsid w:val="005446CD"/>
    <w:rsid w:val="00544E79"/>
    <w:rsid w:val="00544FC0"/>
    <w:rsid w:val="0054673D"/>
    <w:rsid w:val="00546C6A"/>
    <w:rsid w:val="00553BF3"/>
    <w:rsid w:val="00554BDE"/>
    <w:rsid w:val="00554FFB"/>
    <w:rsid w:val="0055577D"/>
    <w:rsid w:val="00556625"/>
    <w:rsid w:val="005568EC"/>
    <w:rsid w:val="005572FD"/>
    <w:rsid w:val="005600D0"/>
    <w:rsid w:val="00562102"/>
    <w:rsid w:val="00563013"/>
    <w:rsid w:val="00563844"/>
    <w:rsid w:val="00563EF2"/>
    <w:rsid w:val="00564602"/>
    <w:rsid w:val="0056574B"/>
    <w:rsid w:val="0056694F"/>
    <w:rsid w:val="00566C02"/>
    <w:rsid w:val="005671C0"/>
    <w:rsid w:val="005672E0"/>
    <w:rsid w:val="00572B92"/>
    <w:rsid w:val="00573067"/>
    <w:rsid w:val="005739E8"/>
    <w:rsid w:val="005766A7"/>
    <w:rsid w:val="005807CC"/>
    <w:rsid w:val="00581A15"/>
    <w:rsid w:val="00581F90"/>
    <w:rsid w:val="00582409"/>
    <w:rsid w:val="00582B1A"/>
    <w:rsid w:val="005837C7"/>
    <w:rsid w:val="00584487"/>
    <w:rsid w:val="00585E3A"/>
    <w:rsid w:val="00587819"/>
    <w:rsid w:val="00587950"/>
    <w:rsid w:val="00590C08"/>
    <w:rsid w:val="00590E01"/>
    <w:rsid w:val="00591324"/>
    <w:rsid w:val="00591529"/>
    <w:rsid w:val="00592385"/>
    <w:rsid w:val="0059367B"/>
    <w:rsid w:val="005945D7"/>
    <w:rsid w:val="00595285"/>
    <w:rsid w:val="00595DFF"/>
    <w:rsid w:val="00596399"/>
    <w:rsid w:val="00597B1B"/>
    <w:rsid w:val="005A192E"/>
    <w:rsid w:val="005A1EC2"/>
    <w:rsid w:val="005A352A"/>
    <w:rsid w:val="005A4AC3"/>
    <w:rsid w:val="005A50A4"/>
    <w:rsid w:val="005A6E2F"/>
    <w:rsid w:val="005A7BFB"/>
    <w:rsid w:val="005A7D3F"/>
    <w:rsid w:val="005B2651"/>
    <w:rsid w:val="005B2A27"/>
    <w:rsid w:val="005B5353"/>
    <w:rsid w:val="005B5534"/>
    <w:rsid w:val="005B5FD5"/>
    <w:rsid w:val="005B7BB9"/>
    <w:rsid w:val="005C0ADE"/>
    <w:rsid w:val="005C0C7D"/>
    <w:rsid w:val="005C3B16"/>
    <w:rsid w:val="005C4F46"/>
    <w:rsid w:val="005C54EE"/>
    <w:rsid w:val="005C5BD3"/>
    <w:rsid w:val="005C74DE"/>
    <w:rsid w:val="005D0254"/>
    <w:rsid w:val="005D027C"/>
    <w:rsid w:val="005D0548"/>
    <w:rsid w:val="005D0FC0"/>
    <w:rsid w:val="005D1216"/>
    <w:rsid w:val="005D48AA"/>
    <w:rsid w:val="005D5714"/>
    <w:rsid w:val="005D5863"/>
    <w:rsid w:val="005D5B41"/>
    <w:rsid w:val="005D6808"/>
    <w:rsid w:val="005D7A22"/>
    <w:rsid w:val="005E1CE7"/>
    <w:rsid w:val="005E395F"/>
    <w:rsid w:val="005E472E"/>
    <w:rsid w:val="005E4AB3"/>
    <w:rsid w:val="005E4D4C"/>
    <w:rsid w:val="005E5251"/>
    <w:rsid w:val="005E5A49"/>
    <w:rsid w:val="005E6310"/>
    <w:rsid w:val="005E6E23"/>
    <w:rsid w:val="005F01BC"/>
    <w:rsid w:val="005F085B"/>
    <w:rsid w:val="005F2187"/>
    <w:rsid w:val="005F2311"/>
    <w:rsid w:val="005F5ED8"/>
    <w:rsid w:val="005F6A40"/>
    <w:rsid w:val="005F6FA2"/>
    <w:rsid w:val="00600F48"/>
    <w:rsid w:val="00602A9F"/>
    <w:rsid w:val="00605918"/>
    <w:rsid w:val="00605BE5"/>
    <w:rsid w:val="0060665E"/>
    <w:rsid w:val="00606AE9"/>
    <w:rsid w:val="006075BF"/>
    <w:rsid w:val="0061027C"/>
    <w:rsid w:val="006105B7"/>
    <w:rsid w:val="00612DDD"/>
    <w:rsid w:val="00614E76"/>
    <w:rsid w:val="0061513A"/>
    <w:rsid w:val="0061595D"/>
    <w:rsid w:val="00617A56"/>
    <w:rsid w:val="006309C5"/>
    <w:rsid w:val="006318DA"/>
    <w:rsid w:val="00632DAB"/>
    <w:rsid w:val="00632E0F"/>
    <w:rsid w:val="00635041"/>
    <w:rsid w:val="006352A9"/>
    <w:rsid w:val="006352C2"/>
    <w:rsid w:val="00635802"/>
    <w:rsid w:val="00635AF8"/>
    <w:rsid w:val="00635BAE"/>
    <w:rsid w:val="00640338"/>
    <w:rsid w:val="00640747"/>
    <w:rsid w:val="00640E11"/>
    <w:rsid w:val="0064186C"/>
    <w:rsid w:val="0064352D"/>
    <w:rsid w:val="006502CD"/>
    <w:rsid w:val="006513DC"/>
    <w:rsid w:val="00651ED9"/>
    <w:rsid w:val="00652D88"/>
    <w:rsid w:val="00653394"/>
    <w:rsid w:val="006536D6"/>
    <w:rsid w:val="00653902"/>
    <w:rsid w:val="00654E71"/>
    <w:rsid w:val="006556C2"/>
    <w:rsid w:val="00656BFB"/>
    <w:rsid w:val="00656E6B"/>
    <w:rsid w:val="006575FC"/>
    <w:rsid w:val="006578F0"/>
    <w:rsid w:val="006601FD"/>
    <w:rsid w:val="00662BA3"/>
    <w:rsid w:val="006635C0"/>
    <w:rsid w:val="006641C3"/>
    <w:rsid w:val="00665C74"/>
    <w:rsid w:val="00666480"/>
    <w:rsid w:val="00666A82"/>
    <w:rsid w:val="00666C8F"/>
    <w:rsid w:val="00667A92"/>
    <w:rsid w:val="00670AF9"/>
    <w:rsid w:val="00671046"/>
    <w:rsid w:val="006713B3"/>
    <w:rsid w:val="006719F4"/>
    <w:rsid w:val="006736D2"/>
    <w:rsid w:val="006765C5"/>
    <w:rsid w:val="00677447"/>
    <w:rsid w:val="006775FD"/>
    <w:rsid w:val="00681528"/>
    <w:rsid w:val="00681D2C"/>
    <w:rsid w:val="00683343"/>
    <w:rsid w:val="00685093"/>
    <w:rsid w:val="006854BB"/>
    <w:rsid w:val="00685CB5"/>
    <w:rsid w:val="00686DBE"/>
    <w:rsid w:val="0068718B"/>
    <w:rsid w:val="00687381"/>
    <w:rsid w:val="00687E70"/>
    <w:rsid w:val="00690791"/>
    <w:rsid w:val="00691123"/>
    <w:rsid w:val="006911C3"/>
    <w:rsid w:val="00693690"/>
    <w:rsid w:val="00694553"/>
    <w:rsid w:val="00695D64"/>
    <w:rsid w:val="00695E59"/>
    <w:rsid w:val="00696C9F"/>
    <w:rsid w:val="006A0488"/>
    <w:rsid w:val="006A0CC5"/>
    <w:rsid w:val="006A25D0"/>
    <w:rsid w:val="006A2B49"/>
    <w:rsid w:val="006A395F"/>
    <w:rsid w:val="006A41AE"/>
    <w:rsid w:val="006A4C17"/>
    <w:rsid w:val="006A650D"/>
    <w:rsid w:val="006A6D00"/>
    <w:rsid w:val="006A78D8"/>
    <w:rsid w:val="006B1E2F"/>
    <w:rsid w:val="006B3C73"/>
    <w:rsid w:val="006B4FAE"/>
    <w:rsid w:val="006B6013"/>
    <w:rsid w:val="006B7487"/>
    <w:rsid w:val="006C4D14"/>
    <w:rsid w:val="006C5F96"/>
    <w:rsid w:val="006C6088"/>
    <w:rsid w:val="006C7491"/>
    <w:rsid w:val="006D0175"/>
    <w:rsid w:val="006D08CC"/>
    <w:rsid w:val="006D11F6"/>
    <w:rsid w:val="006D2379"/>
    <w:rsid w:val="006D3703"/>
    <w:rsid w:val="006D4189"/>
    <w:rsid w:val="006D43DF"/>
    <w:rsid w:val="006D47B1"/>
    <w:rsid w:val="006D5017"/>
    <w:rsid w:val="006E14D8"/>
    <w:rsid w:val="006E3DD5"/>
    <w:rsid w:val="006E5C99"/>
    <w:rsid w:val="006E6237"/>
    <w:rsid w:val="006E65A9"/>
    <w:rsid w:val="006E79E7"/>
    <w:rsid w:val="006F11EF"/>
    <w:rsid w:val="006F155D"/>
    <w:rsid w:val="006F167F"/>
    <w:rsid w:val="006F241B"/>
    <w:rsid w:val="006F2BD2"/>
    <w:rsid w:val="006F2E40"/>
    <w:rsid w:val="006F3D2B"/>
    <w:rsid w:val="006F48B3"/>
    <w:rsid w:val="006F4C98"/>
    <w:rsid w:val="006F5C27"/>
    <w:rsid w:val="006F6A1F"/>
    <w:rsid w:val="006F6FB2"/>
    <w:rsid w:val="006F768B"/>
    <w:rsid w:val="0070175D"/>
    <w:rsid w:val="00705127"/>
    <w:rsid w:val="00705948"/>
    <w:rsid w:val="00705E48"/>
    <w:rsid w:val="00707134"/>
    <w:rsid w:val="007077CD"/>
    <w:rsid w:val="00711204"/>
    <w:rsid w:val="007122A7"/>
    <w:rsid w:val="00714B13"/>
    <w:rsid w:val="00714EC9"/>
    <w:rsid w:val="0071775B"/>
    <w:rsid w:val="00720384"/>
    <w:rsid w:val="00721C4B"/>
    <w:rsid w:val="007232BD"/>
    <w:rsid w:val="00724003"/>
    <w:rsid w:val="00724E8A"/>
    <w:rsid w:val="0072501A"/>
    <w:rsid w:val="00725C94"/>
    <w:rsid w:val="0073247F"/>
    <w:rsid w:val="00732C46"/>
    <w:rsid w:val="00733343"/>
    <w:rsid w:val="00733F9B"/>
    <w:rsid w:val="00734029"/>
    <w:rsid w:val="0073475B"/>
    <w:rsid w:val="00734F8D"/>
    <w:rsid w:val="00742AE9"/>
    <w:rsid w:val="00743082"/>
    <w:rsid w:val="00743482"/>
    <w:rsid w:val="007440CD"/>
    <w:rsid w:val="007453B1"/>
    <w:rsid w:val="0074574A"/>
    <w:rsid w:val="00745F07"/>
    <w:rsid w:val="00750F0B"/>
    <w:rsid w:val="0075370F"/>
    <w:rsid w:val="00755830"/>
    <w:rsid w:val="0075720A"/>
    <w:rsid w:val="00757E49"/>
    <w:rsid w:val="00760436"/>
    <w:rsid w:val="00760DC8"/>
    <w:rsid w:val="00760FC4"/>
    <w:rsid w:val="00761B51"/>
    <w:rsid w:val="007647A4"/>
    <w:rsid w:val="00764A0C"/>
    <w:rsid w:val="00764F41"/>
    <w:rsid w:val="00765A12"/>
    <w:rsid w:val="00765ED6"/>
    <w:rsid w:val="00767872"/>
    <w:rsid w:val="00767DB8"/>
    <w:rsid w:val="00767E6A"/>
    <w:rsid w:val="0077003B"/>
    <w:rsid w:val="007704E8"/>
    <w:rsid w:val="00770B9C"/>
    <w:rsid w:val="00770BD6"/>
    <w:rsid w:val="00771369"/>
    <w:rsid w:val="00772893"/>
    <w:rsid w:val="00773C27"/>
    <w:rsid w:val="00773C37"/>
    <w:rsid w:val="007750EE"/>
    <w:rsid w:val="00775631"/>
    <w:rsid w:val="00775F44"/>
    <w:rsid w:val="007760AE"/>
    <w:rsid w:val="00777A61"/>
    <w:rsid w:val="00780960"/>
    <w:rsid w:val="00781515"/>
    <w:rsid w:val="007816FC"/>
    <w:rsid w:val="00781B27"/>
    <w:rsid w:val="0078339F"/>
    <w:rsid w:val="0078410E"/>
    <w:rsid w:val="00784418"/>
    <w:rsid w:val="00786BD1"/>
    <w:rsid w:val="00787282"/>
    <w:rsid w:val="00790D46"/>
    <w:rsid w:val="0079160B"/>
    <w:rsid w:val="00792D4A"/>
    <w:rsid w:val="00793AD3"/>
    <w:rsid w:val="0079410A"/>
    <w:rsid w:val="007948A6"/>
    <w:rsid w:val="007960D0"/>
    <w:rsid w:val="007962A0"/>
    <w:rsid w:val="00796706"/>
    <w:rsid w:val="00796CA3"/>
    <w:rsid w:val="0079712C"/>
    <w:rsid w:val="007A027F"/>
    <w:rsid w:val="007A0584"/>
    <w:rsid w:val="007A15EB"/>
    <w:rsid w:val="007A2FA8"/>
    <w:rsid w:val="007A3584"/>
    <w:rsid w:val="007A36DB"/>
    <w:rsid w:val="007A41B5"/>
    <w:rsid w:val="007A49FB"/>
    <w:rsid w:val="007A75C9"/>
    <w:rsid w:val="007B13E5"/>
    <w:rsid w:val="007B3B0C"/>
    <w:rsid w:val="007B3BD6"/>
    <w:rsid w:val="007B41AB"/>
    <w:rsid w:val="007B56EA"/>
    <w:rsid w:val="007C0EF2"/>
    <w:rsid w:val="007C1090"/>
    <w:rsid w:val="007C17D3"/>
    <w:rsid w:val="007C1856"/>
    <w:rsid w:val="007C267D"/>
    <w:rsid w:val="007C28A4"/>
    <w:rsid w:val="007C2A04"/>
    <w:rsid w:val="007C4310"/>
    <w:rsid w:val="007D10F1"/>
    <w:rsid w:val="007D1994"/>
    <w:rsid w:val="007D343F"/>
    <w:rsid w:val="007D3747"/>
    <w:rsid w:val="007D3E0D"/>
    <w:rsid w:val="007D4775"/>
    <w:rsid w:val="007D4CC5"/>
    <w:rsid w:val="007D6D40"/>
    <w:rsid w:val="007D6D90"/>
    <w:rsid w:val="007D72EF"/>
    <w:rsid w:val="007E1B20"/>
    <w:rsid w:val="007E23E5"/>
    <w:rsid w:val="007E24B9"/>
    <w:rsid w:val="007E30F6"/>
    <w:rsid w:val="007E3582"/>
    <w:rsid w:val="007E3A51"/>
    <w:rsid w:val="007E44D5"/>
    <w:rsid w:val="007E4C6E"/>
    <w:rsid w:val="007E530D"/>
    <w:rsid w:val="007E5D27"/>
    <w:rsid w:val="007E5F62"/>
    <w:rsid w:val="007E603E"/>
    <w:rsid w:val="007E69AD"/>
    <w:rsid w:val="007E71F8"/>
    <w:rsid w:val="007F01A3"/>
    <w:rsid w:val="007F2F9E"/>
    <w:rsid w:val="007F3D56"/>
    <w:rsid w:val="007F3EC5"/>
    <w:rsid w:val="007F581F"/>
    <w:rsid w:val="007F6FD3"/>
    <w:rsid w:val="007F7276"/>
    <w:rsid w:val="007F7759"/>
    <w:rsid w:val="0080008E"/>
    <w:rsid w:val="00800CD2"/>
    <w:rsid w:val="00801677"/>
    <w:rsid w:val="00803B74"/>
    <w:rsid w:val="00804785"/>
    <w:rsid w:val="00807CF1"/>
    <w:rsid w:val="00811665"/>
    <w:rsid w:val="008125E3"/>
    <w:rsid w:val="00812B73"/>
    <w:rsid w:val="008146AD"/>
    <w:rsid w:val="008154D4"/>
    <w:rsid w:val="00815B7A"/>
    <w:rsid w:val="00815CAC"/>
    <w:rsid w:val="00815FB2"/>
    <w:rsid w:val="0081609C"/>
    <w:rsid w:val="0081656E"/>
    <w:rsid w:val="00816590"/>
    <w:rsid w:val="0082018B"/>
    <w:rsid w:val="0082156F"/>
    <w:rsid w:val="008217CF"/>
    <w:rsid w:val="00821B8C"/>
    <w:rsid w:val="00821F9D"/>
    <w:rsid w:val="00823204"/>
    <w:rsid w:val="00824CD1"/>
    <w:rsid w:val="00826C46"/>
    <w:rsid w:val="008329C5"/>
    <w:rsid w:val="00833086"/>
    <w:rsid w:val="00833302"/>
    <w:rsid w:val="00833D29"/>
    <w:rsid w:val="00835050"/>
    <w:rsid w:val="0083527D"/>
    <w:rsid w:val="008358AD"/>
    <w:rsid w:val="00836686"/>
    <w:rsid w:val="00841676"/>
    <w:rsid w:val="00841D19"/>
    <w:rsid w:val="0084261B"/>
    <w:rsid w:val="00844C0E"/>
    <w:rsid w:val="00845DB8"/>
    <w:rsid w:val="0084632A"/>
    <w:rsid w:val="00851D6A"/>
    <w:rsid w:val="00852184"/>
    <w:rsid w:val="008523AC"/>
    <w:rsid w:val="0085265C"/>
    <w:rsid w:val="00852F32"/>
    <w:rsid w:val="00855B88"/>
    <w:rsid w:val="00855DD0"/>
    <w:rsid w:val="008567B9"/>
    <w:rsid w:val="008572C0"/>
    <w:rsid w:val="008574B0"/>
    <w:rsid w:val="00861268"/>
    <w:rsid w:val="008627F9"/>
    <w:rsid w:val="00863069"/>
    <w:rsid w:val="00863A8B"/>
    <w:rsid w:val="00865162"/>
    <w:rsid w:val="00865599"/>
    <w:rsid w:val="00865636"/>
    <w:rsid w:val="00867100"/>
    <w:rsid w:val="00867102"/>
    <w:rsid w:val="008677B9"/>
    <w:rsid w:val="00867DAC"/>
    <w:rsid w:val="00872375"/>
    <w:rsid w:val="00873924"/>
    <w:rsid w:val="0087436B"/>
    <w:rsid w:val="0087494C"/>
    <w:rsid w:val="0087791F"/>
    <w:rsid w:val="00877B7D"/>
    <w:rsid w:val="008819DC"/>
    <w:rsid w:val="00881EF6"/>
    <w:rsid w:val="008823ED"/>
    <w:rsid w:val="00882E82"/>
    <w:rsid w:val="008844A1"/>
    <w:rsid w:val="008858F6"/>
    <w:rsid w:val="00885D88"/>
    <w:rsid w:val="008869E0"/>
    <w:rsid w:val="00887B01"/>
    <w:rsid w:val="00891B8C"/>
    <w:rsid w:val="008929DD"/>
    <w:rsid w:val="00893411"/>
    <w:rsid w:val="008946AA"/>
    <w:rsid w:val="008953E1"/>
    <w:rsid w:val="008954DE"/>
    <w:rsid w:val="00896E16"/>
    <w:rsid w:val="00897738"/>
    <w:rsid w:val="008977A9"/>
    <w:rsid w:val="008A05B9"/>
    <w:rsid w:val="008A1467"/>
    <w:rsid w:val="008A2339"/>
    <w:rsid w:val="008A276D"/>
    <w:rsid w:val="008A3615"/>
    <w:rsid w:val="008B0577"/>
    <w:rsid w:val="008B1E65"/>
    <w:rsid w:val="008B23FC"/>
    <w:rsid w:val="008B582C"/>
    <w:rsid w:val="008B5A9D"/>
    <w:rsid w:val="008B739F"/>
    <w:rsid w:val="008B750E"/>
    <w:rsid w:val="008B77EE"/>
    <w:rsid w:val="008B7913"/>
    <w:rsid w:val="008B7C9B"/>
    <w:rsid w:val="008B7EBD"/>
    <w:rsid w:val="008C056F"/>
    <w:rsid w:val="008C1680"/>
    <w:rsid w:val="008C2013"/>
    <w:rsid w:val="008C2089"/>
    <w:rsid w:val="008C4F43"/>
    <w:rsid w:val="008C7C94"/>
    <w:rsid w:val="008C7EB8"/>
    <w:rsid w:val="008D0332"/>
    <w:rsid w:val="008D1A7A"/>
    <w:rsid w:val="008D2595"/>
    <w:rsid w:val="008D3E9A"/>
    <w:rsid w:val="008D58BE"/>
    <w:rsid w:val="008D629E"/>
    <w:rsid w:val="008D64B6"/>
    <w:rsid w:val="008E003D"/>
    <w:rsid w:val="008E0CAD"/>
    <w:rsid w:val="008E1C9C"/>
    <w:rsid w:val="008E1E25"/>
    <w:rsid w:val="008E4DD1"/>
    <w:rsid w:val="008E5893"/>
    <w:rsid w:val="008E64EB"/>
    <w:rsid w:val="008E726E"/>
    <w:rsid w:val="008E7BBA"/>
    <w:rsid w:val="008F0D5C"/>
    <w:rsid w:val="008F2FB2"/>
    <w:rsid w:val="008F2FFC"/>
    <w:rsid w:val="008F3474"/>
    <w:rsid w:val="008F3B61"/>
    <w:rsid w:val="008F53C1"/>
    <w:rsid w:val="008F58F4"/>
    <w:rsid w:val="008F6B0C"/>
    <w:rsid w:val="0090128C"/>
    <w:rsid w:val="009025F8"/>
    <w:rsid w:val="00902BDC"/>
    <w:rsid w:val="00903692"/>
    <w:rsid w:val="00903EC0"/>
    <w:rsid w:val="00904116"/>
    <w:rsid w:val="009047FD"/>
    <w:rsid w:val="009062D0"/>
    <w:rsid w:val="00906C1C"/>
    <w:rsid w:val="00913413"/>
    <w:rsid w:val="00913717"/>
    <w:rsid w:val="009145CA"/>
    <w:rsid w:val="009165F8"/>
    <w:rsid w:val="009174B1"/>
    <w:rsid w:val="0091780D"/>
    <w:rsid w:val="009178EA"/>
    <w:rsid w:val="00920591"/>
    <w:rsid w:val="00922EB9"/>
    <w:rsid w:val="00923309"/>
    <w:rsid w:val="0092489A"/>
    <w:rsid w:val="00924A04"/>
    <w:rsid w:val="00924C92"/>
    <w:rsid w:val="00925990"/>
    <w:rsid w:val="0092689F"/>
    <w:rsid w:val="0092783F"/>
    <w:rsid w:val="009306CB"/>
    <w:rsid w:val="00931193"/>
    <w:rsid w:val="00932570"/>
    <w:rsid w:val="009331AD"/>
    <w:rsid w:val="00933339"/>
    <w:rsid w:val="009373D4"/>
    <w:rsid w:val="00937C94"/>
    <w:rsid w:val="00944B1A"/>
    <w:rsid w:val="009452F5"/>
    <w:rsid w:val="009454BB"/>
    <w:rsid w:val="00946B8F"/>
    <w:rsid w:val="00950ACD"/>
    <w:rsid w:val="00950BD0"/>
    <w:rsid w:val="009514ED"/>
    <w:rsid w:val="00952F85"/>
    <w:rsid w:val="009548D4"/>
    <w:rsid w:val="00954E8D"/>
    <w:rsid w:val="00955296"/>
    <w:rsid w:val="00956D2A"/>
    <w:rsid w:val="00957370"/>
    <w:rsid w:val="009575BF"/>
    <w:rsid w:val="00957DC3"/>
    <w:rsid w:val="00961641"/>
    <w:rsid w:val="009616FB"/>
    <w:rsid w:val="009667D1"/>
    <w:rsid w:val="009668AD"/>
    <w:rsid w:val="00967BAE"/>
    <w:rsid w:val="009725CB"/>
    <w:rsid w:val="00973915"/>
    <w:rsid w:val="009743A9"/>
    <w:rsid w:val="0097511D"/>
    <w:rsid w:val="009763A0"/>
    <w:rsid w:val="00977413"/>
    <w:rsid w:val="009779B5"/>
    <w:rsid w:val="00980F4A"/>
    <w:rsid w:val="0098104C"/>
    <w:rsid w:val="00981851"/>
    <w:rsid w:val="00983D2E"/>
    <w:rsid w:val="00984A38"/>
    <w:rsid w:val="00984BA6"/>
    <w:rsid w:val="009863AA"/>
    <w:rsid w:val="00986C6C"/>
    <w:rsid w:val="0098724E"/>
    <w:rsid w:val="00991FCC"/>
    <w:rsid w:val="009934D3"/>
    <w:rsid w:val="00993C02"/>
    <w:rsid w:val="00994450"/>
    <w:rsid w:val="00994515"/>
    <w:rsid w:val="0099538A"/>
    <w:rsid w:val="00995A39"/>
    <w:rsid w:val="009965BC"/>
    <w:rsid w:val="009A028E"/>
    <w:rsid w:val="009A190B"/>
    <w:rsid w:val="009A20AC"/>
    <w:rsid w:val="009A2DD4"/>
    <w:rsid w:val="009A2F46"/>
    <w:rsid w:val="009A3F45"/>
    <w:rsid w:val="009A4490"/>
    <w:rsid w:val="009A495C"/>
    <w:rsid w:val="009B0EB5"/>
    <w:rsid w:val="009B12F4"/>
    <w:rsid w:val="009B2FCA"/>
    <w:rsid w:val="009B3C18"/>
    <w:rsid w:val="009B5005"/>
    <w:rsid w:val="009B58A9"/>
    <w:rsid w:val="009C1A2D"/>
    <w:rsid w:val="009C3C04"/>
    <w:rsid w:val="009C5619"/>
    <w:rsid w:val="009C5AD3"/>
    <w:rsid w:val="009C69B2"/>
    <w:rsid w:val="009C6A74"/>
    <w:rsid w:val="009C6ED8"/>
    <w:rsid w:val="009D0369"/>
    <w:rsid w:val="009D07D5"/>
    <w:rsid w:val="009D0D32"/>
    <w:rsid w:val="009D3696"/>
    <w:rsid w:val="009D3722"/>
    <w:rsid w:val="009D42AA"/>
    <w:rsid w:val="009D6613"/>
    <w:rsid w:val="009D6ABC"/>
    <w:rsid w:val="009E23E7"/>
    <w:rsid w:val="009E2D53"/>
    <w:rsid w:val="009E30DC"/>
    <w:rsid w:val="009E5A1B"/>
    <w:rsid w:val="009E5DA6"/>
    <w:rsid w:val="009F29CF"/>
    <w:rsid w:val="009F372B"/>
    <w:rsid w:val="009F3E7D"/>
    <w:rsid w:val="009F43D5"/>
    <w:rsid w:val="009F5150"/>
    <w:rsid w:val="009F56D7"/>
    <w:rsid w:val="009F617D"/>
    <w:rsid w:val="009F64A5"/>
    <w:rsid w:val="00A00544"/>
    <w:rsid w:val="00A005F4"/>
    <w:rsid w:val="00A018F2"/>
    <w:rsid w:val="00A01D3F"/>
    <w:rsid w:val="00A0380C"/>
    <w:rsid w:val="00A03914"/>
    <w:rsid w:val="00A0794F"/>
    <w:rsid w:val="00A10F0F"/>
    <w:rsid w:val="00A11B68"/>
    <w:rsid w:val="00A12AFA"/>
    <w:rsid w:val="00A137D6"/>
    <w:rsid w:val="00A145A8"/>
    <w:rsid w:val="00A16057"/>
    <w:rsid w:val="00A203CF"/>
    <w:rsid w:val="00A20C61"/>
    <w:rsid w:val="00A20DCE"/>
    <w:rsid w:val="00A21249"/>
    <w:rsid w:val="00A21564"/>
    <w:rsid w:val="00A215FE"/>
    <w:rsid w:val="00A23BF3"/>
    <w:rsid w:val="00A25012"/>
    <w:rsid w:val="00A2552E"/>
    <w:rsid w:val="00A25836"/>
    <w:rsid w:val="00A27526"/>
    <w:rsid w:val="00A30CA6"/>
    <w:rsid w:val="00A311CF"/>
    <w:rsid w:val="00A311EF"/>
    <w:rsid w:val="00A312C9"/>
    <w:rsid w:val="00A31917"/>
    <w:rsid w:val="00A32AD8"/>
    <w:rsid w:val="00A33016"/>
    <w:rsid w:val="00A33DAD"/>
    <w:rsid w:val="00A34C53"/>
    <w:rsid w:val="00A34FF5"/>
    <w:rsid w:val="00A37210"/>
    <w:rsid w:val="00A40103"/>
    <w:rsid w:val="00A43F82"/>
    <w:rsid w:val="00A443E5"/>
    <w:rsid w:val="00A449AA"/>
    <w:rsid w:val="00A44F5A"/>
    <w:rsid w:val="00A47D5A"/>
    <w:rsid w:val="00A53976"/>
    <w:rsid w:val="00A53FCB"/>
    <w:rsid w:val="00A55E87"/>
    <w:rsid w:val="00A56DC5"/>
    <w:rsid w:val="00A574CD"/>
    <w:rsid w:val="00A57561"/>
    <w:rsid w:val="00A5773E"/>
    <w:rsid w:val="00A60C80"/>
    <w:rsid w:val="00A61A3C"/>
    <w:rsid w:val="00A62E9B"/>
    <w:rsid w:val="00A63641"/>
    <w:rsid w:val="00A64486"/>
    <w:rsid w:val="00A64632"/>
    <w:rsid w:val="00A66682"/>
    <w:rsid w:val="00A70013"/>
    <w:rsid w:val="00A71F55"/>
    <w:rsid w:val="00A72762"/>
    <w:rsid w:val="00A74053"/>
    <w:rsid w:val="00A75EE3"/>
    <w:rsid w:val="00A7723D"/>
    <w:rsid w:val="00A774EE"/>
    <w:rsid w:val="00A777FC"/>
    <w:rsid w:val="00A80094"/>
    <w:rsid w:val="00A80E82"/>
    <w:rsid w:val="00A8132D"/>
    <w:rsid w:val="00A8289B"/>
    <w:rsid w:val="00A8340D"/>
    <w:rsid w:val="00A84027"/>
    <w:rsid w:val="00A841B0"/>
    <w:rsid w:val="00A852E1"/>
    <w:rsid w:val="00A87147"/>
    <w:rsid w:val="00A90DBE"/>
    <w:rsid w:val="00A90EC9"/>
    <w:rsid w:val="00A91005"/>
    <w:rsid w:val="00A92317"/>
    <w:rsid w:val="00A92E2E"/>
    <w:rsid w:val="00A95EC8"/>
    <w:rsid w:val="00A96150"/>
    <w:rsid w:val="00AA051A"/>
    <w:rsid w:val="00AA20DD"/>
    <w:rsid w:val="00AA29D5"/>
    <w:rsid w:val="00AA2AF4"/>
    <w:rsid w:val="00AA37A0"/>
    <w:rsid w:val="00AA6275"/>
    <w:rsid w:val="00AA7172"/>
    <w:rsid w:val="00AA7A33"/>
    <w:rsid w:val="00AB1B18"/>
    <w:rsid w:val="00AB37ED"/>
    <w:rsid w:val="00AB465E"/>
    <w:rsid w:val="00AB46A8"/>
    <w:rsid w:val="00AB4A2B"/>
    <w:rsid w:val="00AB50C4"/>
    <w:rsid w:val="00AB5B26"/>
    <w:rsid w:val="00AC1ACE"/>
    <w:rsid w:val="00AC22E5"/>
    <w:rsid w:val="00AC3E62"/>
    <w:rsid w:val="00AC6CD5"/>
    <w:rsid w:val="00AD2329"/>
    <w:rsid w:val="00AD25C4"/>
    <w:rsid w:val="00AD2705"/>
    <w:rsid w:val="00AD2F11"/>
    <w:rsid w:val="00AD3171"/>
    <w:rsid w:val="00AD394E"/>
    <w:rsid w:val="00AD3970"/>
    <w:rsid w:val="00AD51AE"/>
    <w:rsid w:val="00AD5434"/>
    <w:rsid w:val="00AD6DEB"/>
    <w:rsid w:val="00AD6F30"/>
    <w:rsid w:val="00AE0E22"/>
    <w:rsid w:val="00AE22C6"/>
    <w:rsid w:val="00AE3C9E"/>
    <w:rsid w:val="00AE5B46"/>
    <w:rsid w:val="00AE6B32"/>
    <w:rsid w:val="00AE7014"/>
    <w:rsid w:val="00AF297A"/>
    <w:rsid w:val="00AF3AF7"/>
    <w:rsid w:val="00AF41C2"/>
    <w:rsid w:val="00AF42A8"/>
    <w:rsid w:val="00AF5833"/>
    <w:rsid w:val="00AF62B3"/>
    <w:rsid w:val="00AF67E0"/>
    <w:rsid w:val="00AF7159"/>
    <w:rsid w:val="00B00FF1"/>
    <w:rsid w:val="00B01335"/>
    <w:rsid w:val="00B02404"/>
    <w:rsid w:val="00B035C2"/>
    <w:rsid w:val="00B0369E"/>
    <w:rsid w:val="00B0413A"/>
    <w:rsid w:val="00B04153"/>
    <w:rsid w:val="00B042D7"/>
    <w:rsid w:val="00B04640"/>
    <w:rsid w:val="00B0661E"/>
    <w:rsid w:val="00B07F8D"/>
    <w:rsid w:val="00B106CC"/>
    <w:rsid w:val="00B11005"/>
    <w:rsid w:val="00B11275"/>
    <w:rsid w:val="00B12B1B"/>
    <w:rsid w:val="00B13F09"/>
    <w:rsid w:val="00B14B11"/>
    <w:rsid w:val="00B15723"/>
    <w:rsid w:val="00B17D68"/>
    <w:rsid w:val="00B2084A"/>
    <w:rsid w:val="00B22C23"/>
    <w:rsid w:val="00B234BD"/>
    <w:rsid w:val="00B237C0"/>
    <w:rsid w:val="00B24C4C"/>
    <w:rsid w:val="00B26D7C"/>
    <w:rsid w:val="00B26F8C"/>
    <w:rsid w:val="00B31DD0"/>
    <w:rsid w:val="00B32519"/>
    <w:rsid w:val="00B34325"/>
    <w:rsid w:val="00B34ADE"/>
    <w:rsid w:val="00B35169"/>
    <w:rsid w:val="00B36685"/>
    <w:rsid w:val="00B40D35"/>
    <w:rsid w:val="00B4395D"/>
    <w:rsid w:val="00B43BA5"/>
    <w:rsid w:val="00B45014"/>
    <w:rsid w:val="00B453EF"/>
    <w:rsid w:val="00B46FE3"/>
    <w:rsid w:val="00B5146A"/>
    <w:rsid w:val="00B54C9E"/>
    <w:rsid w:val="00B54EE7"/>
    <w:rsid w:val="00B559BA"/>
    <w:rsid w:val="00B56EB3"/>
    <w:rsid w:val="00B570C0"/>
    <w:rsid w:val="00B57304"/>
    <w:rsid w:val="00B628D1"/>
    <w:rsid w:val="00B63355"/>
    <w:rsid w:val="00B63FCE"/>
    <w:rsid w:val="00B6544D"/>
    <w:rsid w:val="00B65AC1"/>
    <w:rsid w:val="00B66766"/>
    <w:rsid w:val="00B66B1C"/>
    <w:rsid w:val="00B710AB"/>
    <w:rsid w:val="00B71868"/>
    <w:rsid w:val="00B718A6"/>
    <w:rsid w:val="00B71CA9"/>
    <w:rsid w:val="00B73101"/>
    <w:rsid w:val="00B75664"/>
    <w:rsid w:val="00B7597C"/>
    <w:rsid w:val="00B77156"/>
    <w:rsid w:val="00B7732C"/>
    <w:rsid w:val="00B773D5"/>
    <w:rsid w:val="00B81596"/>
    <w:rsid w:val="00B81679"/>
    <w:rsid w:val="00B817B9"/>
    <w:rsid w:val="00B81917"/>
    <w:rsid w:val="00B82280"/>
    <w:rsid w:val="00B82843"/>
    <w:rsid w:val="00B832EC"/>
    <w:rsid w:val="00B83CB3"/>
    <w:rsid w:val="00B846D1"/>
    <w:rsid w:val="00B84852"/>
    <w:rsid w:val="00B84E4E"/>
    <w:rsid w:val="00B84EFD"/>
    <w:rsid w:val="00B932B7"/>
    <w:rsid w:val="00B938A0"/>
    <w:rsid w:val="00B93CB9"/>
    <w:rsid w:val="00B93FDB"/>
    <w:rsid w:val="00B943EF"/>
    <w:rsid w:val="00B9639B"/>
    <w:rsid w:val="00BA05B8"/>
    <w:rsid w:val="00BA151F"/>
    <w:rsid w:val="00BA36AC"/>
    <w:rsid w:val="00BA3879"/>
    <w:rsid w:val="00BA4F31"/>
    <w:rsid w:val="00BA544D"/>
    <w:rsid w:val="00BA5CEF"/>
    <w:rsid w:val="00BA5F8B"/>
    <w:rsid w:val="00BA648D"/>
    <w:rsid w:val="00BA7572"/>
    <w:rsid w:val="00BA760A"/>
    <w:rsid w:val="00BB0B74"/>
    <w:rsid w:val="00BB2568"/>
    <w:rsid w:val="00BB3BDE"/>
    <w:rsid w:val="00BB4FFA"/>
    <w:rsid w:val="00BC0A2D"/>
    <w:rsid w:val="00BC332F"/>
    <w:rsid w:val="00BC3C01"/>
    <w:rsid w:val="00BC3CE1"/>
    <w:rsid w:val="00BC645E"/>
    <w:rsid w:val="00BC6854"/>
    <w:rsid w:val="00BC7629"/>
    <w:rsid w:val="00BD4975"/>
    <w:rsid w:val="00BD4B67"/>
    <w:rsid w:val="00BD4E65"/>
    <w:rsid w:val="00BD5429"/>
    <w:rsid w:val="00BD58B6"/>
    <w:rsid w:val="00BD5C5C"/>
    <w:rsid w:val="00BD60D5"/>
    <w:rsid w:val="00BE1652"/>
    <w:rsid w:val="00BE2302"/>
    <w:rsid w:val="00BE2339"/>
    <w:rsid w:val="00BE2F5B"/>
    <w:rsid w:val="00BE4067"/>
    <w:rsid w:val="00BE428A"/>
    <w:rsid w:val="00BE4806"/>
    <w:rsid w:val="00BE5348"/>
    <w:rsid w:val="00BE58D1"/>
    <w:rsid w:val="00BE5CEF"/>
    <w:rsid w:val="00BE6874"/>
    <w:rsid w:val="00BF1B1A"/>
    <w:rsid w:val="00BF34E0"/>
    <w:rsid w:val="00BF5051"/>
    <w:rsid w:val="00BF5AFB"/>
    <w:rsid w:val="00C00788"/>
    <w:rsid w:val="00C00B88"/>
    <w:rsid w:val="00C0102A"/>
    <w:rsid w:val="00C030CA"/>
    <w:rsid w:val="00C04913"/>
    <w:rsid w:val="00C056D3"/>
    <w:rsid w:val="00C0772A"/>
    <w:rsid w:val="00C100CD"/>
    <w:rsid w:val="00C10288"/>
    <w:rsid w:val="00C12289"/>
    <w:rsid w:val="00C149A5"/>
    <w:rsid w:val="00C14C5F"/>
    <w:rsid w:val="00C15FB6"/>
    <w:rsid w:val="00C1709A"/>
    <w:rsid w:val="00C17760"/>
    <w:rsid w:val="00C17929"/>
    <w:rsid w:val="00C17AD6"/>
    <w:rsid w:val="00C21E76"/>
    <w:rsid w:val="00C23555"/>
    <w:rsid w:val="00C25B3F"/>
    <w:rsid w:val="00C26728"/>
    <w:rsid w:val="00C273C9"/>
    <w:rsid w:val="00C3120C"/>
    <w:rsid w:val="00C3128F"/>
    <w:rsid w:val="00C31300"/>
    <w:rsid w:val="00C32C08"/>
    <w:rsid w:val="00C3406D"/>
    <w:rsid w:val="00C34283"/>
    <w:rsid w:val="00C343AE"/>
    <w:rsid w:val="00C346F6"/>
    <w:rsid w:val="00C34D0B"/>
    <w:rsid w:val="00C3554F"/>
    <w:rsid w:val="00C3564E"/>
    <w:rsid w:val="00C40204"/>
    <w:rsid w:val="00C426A0"/>
    <w:rsid w:val="00C44D82"/>
    <w:rsid w:val="00C463A8"/>
    <w:rsid w:val="00C46853"/>
    <w:rsid w:val="00C471E8"/>
    <w:rsid w:val="00C50856"/>
    <w:rsid w:val="00C510B3"/>
    <w:rsid w:val="00C51FD7"/>
    <w:rsid w:val="00C53197"/>
    <w:rsid w:val="00C53B5B"/>
    <w:rsid w:val="00C55B42"/>
    <w:rsid w:val="00C605FD"/>
    <w:rsid w:val="00C62EC4"/>
    <w:rsid w:val="00C63727"/>
    <w:rsid w:val="00C650A7"/>
    <w:rsid w:val="00C660B8"/>
    <w:rsid w:val="00C66350"/>
    <w:rsid w:val="00C67BC6"/>
    <w:rsid w:val="00C702BF"/>
    <w:rsid w:val="00C71497"/>
    <w:rsid w:val="00C71710"/>
    <w:rsid w:val="00C71FAF"/>
    <w:rsid w:val="00C7221A"/>
    <w:rsid w:val="00C731EC"/>
    <w:rsid w:val="00C80180"/>
    <w:rsid w:val="00C80C75"/>
    <w:rsid w:val="00C81FF5"/>
    <w:rsid w:val="00C84456"/>
    <w:rsid w:val="00C84916"/>
    <w:rsid w:val="00C862C5"/>
    <w:rsid w:val="00C86792"/>
    <w:rsid w:val="00C86E51"/>
    <w:rsid w:val="00C87336"/>
    <w:rsid w:val="00C8734C"/>
    <w:rsid w:val="00C87442"/>
    <w:rsid w:val="00C87CAD"/>
    <w:rsid w:val="00C92193"/>
    <w:rsid w:val="00C96E4D"/>
    <w:rsid w:val="00CA03C5"/>
    <w:rsid w:val="00CA227D"/>
    <w:rsid w:val="00CA278E"/>
    <w:rsid w:val="00CA373F"/>
    <w:rsid w:val="00CA3DC8"/>
    <w:rsid w:val="00CA4107"/>
    <w:rsid w:val="00CA64FC"/>
    <w:rsid w:val="00CA76BA"/>
    <w:rsid w:val="00CB060A"/>
    <w:rsid w:val="00CB2650"/>
    <w:rsid w:val="00CB70DF"/>
    <w:rsid w:val="00CB7D97"/>
    <w:rsid w:val="00CC1621"/>
    <w:rsid w:val="00CC4DE5"/>
    <w:rsid w:val="00CC7155"/>
    <w:rsid w:val="00CC7ABC"/>
    <w:rsid w:val="00CC7F68"/>
    <w:rsid w:val="00CD0CA6"/>
    <w:rsid w:val="00CD4B73"/>
    <w:rsid w:val="00CD62A3"/>
    <w:rsid w:val="00CE09CE"/>
    <w:rsid w:val="00CE0B9A"/>
    <w:rsid w:val="00CE1035"/>
    <w:rsid w:val="00CE1433"/>
    <w:rsid w:val="00CE176C"/>
    <w:rsid w:val="00CE2AF3"/>
    <w:rsid w:val="00CE5D4F"/>
    <w:rsid w:val="00CE6F6E"/>
    <w:rsid w:val="00CE7D2C"/>
    <w:rsid w:val="00CF076A"/>
    <w:rsid w:val="00CF0AA7"/>
    <w:rsid w:val="00CF16FB"/>
    <w:rsid w:val="00CF32DA"/>
    <w:rsid w:val="00CF4189"/>
    <w:rsid w:val="00CF483D"/>
    <w:rsid w:val="00CF542B"/>
    <w:rsid w:val="00CF586A"/>
    <w:rsid w:val="00CF5A69"/>
    <w:rsid w:val="00CF67AD"/>
    <w:rsid w:val="00CF689E"/>
    <w:rsid w:val="00D00694"/>
    <w:rsid w:val="00D01B85"/>
    <w:rsid w:val="00D01C03"/>
    <w:rsid w:val="00D0223C"/>
    <w:rsid w:val="00D04289"/>
    <w:rsid w:val="00D04644"/>
    <w:rsid w:val="00D0474A"/>
    <w:rsid w:val="00D05B99"/>
    <w:rsid w:val="00D06833"/>
    <w:rsid w:val="00D06E2C"/>
    <w:rsid w:val="00D12172"/>
    <w:rsid w:val="00D12751"/>
    <w:rsid w:val="00D1427E"/>
    <w:rsid w:val="00D15BF7"/>
    <w:rsid w:val="00D15EA3"/>
    <w:rsid w:val="00D174DE"/>
    <w:rsid w:val="00D17597"/>
    <w:rsid w:val="00D1775D"/>
    <w:rsid w:val="00D20BF0"/>
    <w:rsid w:val="00D20E6C"/>
    <w:rsid w:val="00D2178C"/>
    <w:rsid w:val="00D22EF6"/>
    <w:rsid w:val="00D23346"/>
    <w:rsid w:val="00D24C4E"/>
    <w:rsid w:val="00D25179"/>
    <w:rsid w:val="00D256E1"/>
    <w:rsid w:val="00D26E1B"/>
    <w:rsid w:val="00D3032B"/>
    <w:rsid w:val="00D315B0"/>
    <w:rsid w:val="00D33800"/>
    <w:rsid w:val="00D338CC"/>
    <w:rsid w:val="00D34DBD"/>
    <w:rsid w:val="00D353F8"/>
    <w:rsid w:val="00D369B1"/>
    <w:rsid w:val="00D36E81"/>
    <w:rsid w:val="00D4031C"/>
    <w:rsid w:val="00D420DD"/>
    <w:rsid w:val="00D43BDC"/>
    <w:rsid w:val="00D43EF9"/>
    <w:rsid w:val="00D45430"/>
    <w:rsid w:val="00D46904"/>
    <w:rsid w:val="00D50B8C"/>
    <w:rsid w:val="00D50DEF"/>
    <w:rsid w:val="00D51C69"/>
    <w:rsid w:val="00D54EF5"/>
    <w:rsid w:val="00D550BE"/>
    <w:rsid w:val="00D554F9"/>
    <w:rsid w:val="00D565C3"/>
    <w:rsid w:val="00D5733A"/>
    <w:rsid w:val="00D604DC"/>
    <w:rsid w:val="00D6059B"/>
    <w:rsid w:val="00D60A16"/>
    <w:rsid w:val="00D60EEA"/>
    <w:rsid w:val="00D61CF7"/>
    <w:rsid w:val="00D62CB9"/>
    <w:rsid w:val="00D63246"/>
    <w:rsid w:val="00D64E9E"/>
    <w:rsid w:val="00D660C0"/>
    <w:rsid w:val="00D66461"/>
    <w:rsid w:val="00D66AEA"/>
    <w:rsid w:val="00D7022F"/>
    <w:rsid w:val="00D7223F"/>
    <w:rsid w:val="00D72FA7"/>
    <w:rsid w:val="00D766C9"/>
    <w:rsid w:val="00D80291"/>
    <w:rsid w:val="00D82848"/>
    <w:rsid w:val="00D83223"/>
    <w:rsid w:val="00D83824"/>
    <w:rsid w:val="00D83AD5"/>
    <w:rsid w:val="00D83F4A"/>
    <w:rsid w:val="00D84047"/>
    <w:rsid w:val="00D8534D"/>
    <w:rsid w:val="00D87515"/>
    <w:rsid w:val="00D8758C"/>
    <w:rsid w:val="00D90077"/>
    <w:rsid w:val="00D90544"/>
    <w:rsid w:val="00D92035"/>
    <w:rsid w:val="00D92E14"/>
    <w:rsid w:val="00D93363"/>
    <w:rsid w:val="00D933F1"/>
    <w:rsid w:val="00D93A2D"/>
    <w:rsid w:val="00D9721E"/>
    <w:rsid w:val="00DA0B5F"/>
    <w:rsid w:val="00DA0F42"/>
    <w:rsid w:val="00DA2BC9"/>
    <w:rsid w:val="00DA2C55"/>
    <w:rsid w:val="00DA303E"/>
    <w:rsid w:val="00DA4862"/>
    <w:rsid w:val="00DA6D9C"/>
    <w:rsid w:val="00DA7099"/>
    <w:rsid w:val="00DB12C0"/>
    <w:rsid w:val="00DB18D6"/>
    <w:rsid w:val="00DB2239"/>
    <w:rsid w:val="00DB2984"/>
    <w:rsid w:val="00DB3502"/>
    <w:rsid w:val="00DB3AEB"/>
    <w:rsid w:val="00DB46A2"/>
    <w:rsid w:val="00DB48CE"/>
    <w:rsid w:val="00DB690F"/>
    <w:rsid w:val="00DB72E5"/>
    <w:rsid w:val="00DB7770"/>
    <w:rsid w:val="00DC000E"/>
    <w:rsid w:val="00DC0BE2"/>
    <w:rsid w:val="00DC11C0"/>
    <w:rsid w:val="00DC12F3"/>
    <w:rsid w:val="00DC5520"/>
    <w:rsid w:val="00DC656C"/>
    <w:rsid w:val="00DC6F1C"/>
    <w:rsid w:val="00DD02D4"/>
    <w:rsid w:val="00DD4033"/>
    <w:rsid w:val="00DD49BB"/>
    <w:rsid w:val="00DD4F5B"/>
    <w:rsid w:val="00DD52A2"/>
    <w:rsid w:val="00DE0D27"/>
    <w:rsid w:val="00DE10F6"/>
    <w:rsid w:val="00DE1497"/>
    <w:rsid w:val="00DE1645"/>
    <w:rsid w:val="00DE2485"/>
    <w:rsid w:val="00DE28E5"/>
    <w:rsid w:val="00DE39CF"/>
    <w:rsid w:val="00DE59E7"/>
    <w:rsid w:val="00DE6F3B"/>
    <w:rsid w:val="00DE7221"/>
    <w:rsid w:val="00DE7647"/>
    <w:rsid w:val="00DF0567"/>
    <w:rsid w:val="00DF752E"/>
    <w:rsid w:val="00DF7C3D"/>
    <w:rsid w:val="00E00E23"/>
    <w:rsid w:val="00E01299"/>
    <w:rsid w:val="00E0190B"/>
    <w:rsid w:val="00E01E14"/>
    <w:rsid w:val="00E02F03"/>
    <w:rsid w:val="00E034F6"/>
    <w:rsid w:val="00E047B5"/>
    <w:rsid w:val="00E04C56"/>
    <w:rsid w:val="00E05C4C"/>
    <w:rsid w:val="00E05CCB"/>
    <w:rsid w:val="00E05E4E"/>
    <w:rsid w:val="00E071C8"/>
    <w:rsid w:val="00E07F4F"/>
    <w:rsid w:val="00E146C0"/>
    <w:rsid w:val="00E14EFF"/>
    <w:rsid w:val="00E16A2B"/>
    <w:rsid w:val="00E17930"/>
    <w:rsid w:val="00E17B57"/>
    <w:rsid w:val="00E2020A"/>
    <w:rsid w:val="00E20B03"/>
    <w:rsid w:val="00E20F74"/>
    <w:rsid w:val="00E21D15"/>
    <w:rsid w:val="00E241EC"/>
    <w:rsid w:val="00E251AB"/>
    <w:rsid w:val="00E25CF2"/>
    <w:rsid w:val="00E27A29"/>
    <w:rsid w:val="00E27DB0"/>
    <w:rsid w:val="00E30013"/>
    <w:rsid w:val="00E30D50"/>
    <w:rsid w:val="00E32626"/>
    <w:rsid w:val="00E327C0"/>
    <w:rsid w:val="00E32A00"/>
    <w:rsid w:val="00E3320B"/>
    <w:rsid w:val="00E33614"/>
    <w:rsid w:val="00E33DBE"/>
    <w:rsid w:val="00E343EC"/>
    <w:rsid w:val="00E34622"/>
    <w:rsid w:val="00E348A2"/>
    <w:rsid w:val="00E35A13"/>
    <w:rsid w:val="00E36DF9"/>
    <w:rsid w:val="00E36EED"/>
    <w:rsid w:val="00E3726F"/>
    <w:rsid w:val="00E42D88"/>
    <w:rsid w:val="00E4390A"/>
    <w:rsid w:val="00E456D3"/>
    <w:rsid w:val="00E46153"/>
    <w:rsid w:val="00E4652A"/>
    <w:rsid w:val="00E47A62"/>
    <w:rsid w:val="00E5173E"/>
    <w:rsid w:val="00E520A3"/>
    <w:rsid w:val="00E52111"/>
    <w:rsid w:val="00E53869"/>
    <w:rsid w:val="00E53B77"/>
    <w:rsid w:val="00E53C15"/>
    <w:rsid w:val="00E5570E"/>
    <w:rsid w:val="00E559D7"/>
    <w:rsid w:val="00E55E29"/>
    <w:rsid w:val="00E570FB"/>
    <w:rsid w:val="00E57BDB"/>
    <w:rsid w:val="00E60548"/>
    <w:rsid w:val="00E61A49"/>
    <w:rsid w:val="00E61CD9"/>
    <w:rsid w:val="00E62E42"/>
    <w:rsid w:val="00E63408"/>
    <w:rsid w:val="00E6376B"/>
    <w:rsid w:val="00E64097"/>
    <w:rsid w:val="00E640EA"/>
    <w:rsid w:val="00E64183"/>
    <w:rsid w:val="00E64578"/>
    <w:rsid w:val="00E679E3"/>
    <w:rsid w:val="00E67B1A"/>
    <w:rsid w:val="00E70103"/>
    <w:rsid w:val="00E71EFA"/>
    <w:rsid w:val="00E7440E"/>
    <w:rsid w:val="00E74D15"/>
    <w:rsid w:val="00E74F2E"/>
    <w:rsid w:val="00E74F32"/>
    <w:rsid w:val="00E76873"/>
    <w:rsid w:val="00E76976"/>
    <w:rsid w:val="00E76BAE"/>
    <w:rsid w:val="00E76C67"/>
    <w:rsid w:val="00E77660"/>
    <w:rsid w:val="00E82B29"/>
    <w:rsid w:val="00E86A2D"/>
    <w:rsid w:val="00E90088"/>
    <w:rsid w:val="00E90156"/>
    <w:rsid w:val="00E90FEB"/>
    <w:rsid w:val="00E91AC4"/>
    <w:rsid w:val="00E94FE0"/>
    <w:rsid w:val="00E964A2"/>
    <w:rsid w:val="00E969D6"/>
    <w:rsid w:val="00EA0D6E"/>
    <w:rsid w:val="00EA13A2"/>
    <w:rsid w:val="00EA1C2E"/>
    <w:rsid w:val="00EA2016"/>
    <w:rsid w:val="00EA4555"/>
    <w:rsid w:val="00EA4C0A"/>
    <w:rsid w:val="00EB0FAC"/>
    <w:rsid w:val="00EB2294"/>
    <w:rsid w:val="00EB5C86"/>
    <w:rsid w:val="00EB6A1C"/>
    <w:rsid w:val="00EB6C11"/>
    <w:rsid w:val="00EB754E"/>
    <w:rsid w:val="00EC0548"/>
    <w:rsid w:val="00EC21F7"/>
    <w:rsid w:val="00EC4543"/>
    <w:rsid w:val="00EC45AA"/>
    <w:rsid w:val="00EC5570"/>
    <w:rsid w:val="00EC7BC2"/>
    <w:rsid w:val="00EC7C9F"/>
    <w:rsid w:val="00ED23B0"/>
    <w:rsid w:val="00ED293C"/>
    <w:rsid w:val="00ED48A4"/>
    <w:rsid w:val="00ED5535"/>
    <w:rsid w:val="00ED5771"/>
    <w:rsid w:val="00ED5E06"/>
    <w:rsid w:val="00ED70A8"/>
    <w:rsid w:val="00EE250B"/>
    <w:rsid w:val="00EE2547"/>
    <w:rsid w:val="00EE3FFA"/>
    <w:rsid w:val="00EE4179"/>
    <w:rsid w:val="00EE4682"/>
    <w:rsid w:val="00EE492D"/>
    <w:rsid w:val="00EE5992"/>
    <w:rsid w:val="00EE640D"/>
    <w:rsid w:val="00EE6650"/>
    <w:rsid w:val="00EE680D"/>
    <w:rsid w:val="00EE79E7"/>
    <w:rsid w:val="00EF172E"/>
    <w:rsid w:val="00EF1F0B"/>
    <w:rsid w:val="00EF2115"/>
    <w:rsid w:val="00EF2B7E"/>
    <w:rsid w:val="00EF3076"/>
    <w:rsid w:val="00EF3939"/>
    <w:rsid w:val="00EF548F"/>
    <w:rsid w:val="00EF6392"/>
    <w:rsid w:val="00EF75EB"/>
    <w:rsid w:val="00F00A07"/>
    <w:rsid w:val="00F01B75"/>
    <w:rsid w:val="00F01BDA"/>
    <w:rsid w:val="00F01D35"/>
    <w:rsid w:val="00F029F2"/>
    <w:rsid w:val="00F02A6C"/>
    <w:rsid w:val="00F03B70"/>
    <w:rsid w:val="00F04430"/>
    <w:rsid w:val="00F05FC3"/>
    <w:rsid w:val="00F0671B"/>
    <w:rsid w:val="00F078AA"/>
    <w:rsid w:val="00F10865"/>
    <w:rsid w:val="00F11077"/>
    <w:rsid w:val="00F1123D"/>
    <w:rsid w:val="00F11765"/>
    <w:rsid w:val="00F11BD2"/>
    <w:rsid w:val="00F12ED1"/>
    <w:rsid w:val="00F1418A"/>
    <w:rsid w:val="00F150C7"/>
    <w:rsid w:val="00F16306"/>
    <w:rsid w:val="00F1644E"/>
    <w:rsid w:val="00F17B12"/>
    <w:rsid w:val="00F20059"/>
    <w:rsid w:val="00F203E4"/>
    <w:rsid w:val="00F20EF4"/>
    <w:rsid w:val="00F2185D"/>
    <w:rsid w:val="00F21F24"/>
    <w:rsid w:val="00F229F2"/>
    <w:rsid w:val="00F233C0"/>
    <w:rsid w:val="00F2468F"/>
    <w:rsid w:val="00F248F0"/>
    <w:rsid w:val="00F254F5"/>
    <w:rsid w:val="00F27008"/>
    <w:rsid w:val="00F31095"/>
    <w:rsid w:val="00F31525"/>
    <w:rsid w:val="00F31B64"/>
    <w:rsid w:val="00F32937"/>
    <w:rsid w:val="00F3561C"/>
    <w:rsid w:val="00F439A1"/>
    <w:rsid w:val="00F44F1E"/>
    <w:rsid w:val="00F4694A"/>
    <w:rsid w:val="00F47B23"/>
    <w:rsid w:val="00F516B3"/>
    <w:rsid w:val="00F51D69"/>
    <w:rsid w:val="00F5212C"/>
    <w:rsid w:val="00F5364D"/>
    <w:rsid w:val="00F541C0"/>
    <w:rsid w:val="00F54247"/>
    <w:rsid w:val="00F54559"/>
    <w:rsid w:val="00F54640"/>
    <w:rsid w:val="00F557D4"/>
    <w:rsid w:val="00F56346"/>
    <w:rsid w:val="00F5687D"/>
    <w:rsid w:val="00F600C0"/>
    <w:rsid w:val="00F601C4"/>
    <w:rsid w:val="00F6084F"/>
    <w:rsid w:val="00F61F96"/>
    <w:rsid w:val="00F63FAB"/>
    <w:rsid w:val="00F64499"/>
    <w:rsid w:val="00F64F0F"/>
    <w:rsid w:val="00F65CEC"/>
    <w:rsid w:val="00F677A6"/>
    <w:rsid w:val="00F7157F"/>
    <w:rsid w:val="00F71B6F"/>
    <w:rsid w:val="00F74110"/>
    <w:rsid w:val="00F771EB"/>
    <w:rsid w:val="00F810A7"/>
    <w:rsid w:val="00F81EA1"/>
    <w:rsid w:val="00F8291E"/>
    <w:rsid w:val="00F82DC6"/>
    <w:rsid w:val="00F851CA"/>
    <w:rsid w:val="00F853A7"/>
    <w:rsid w:val="00F862FE"/>
    <w:rsid w:val="00F86E59"/>
    <w:rsid w:val="00F86EF4"/>
    <w:rsid w:val="00F87D19"/>
    <w:rsid w:val="00F901A9"/>
    <w:rsid w:val="00F904F6"/>
    <w:rsid w:val="00F90B31"/>
    <w:rsid w:val="00F90D8E"/>
    <w:rsid w:val="00F92FAF"/>
    <w:rsid w:val="00F933DC"/>
    <w:rsid w:val="00F947D2"/>
    <w:rsid w:val="00F955FA"/>
    <w:rsid w:val="00F95815"/>
    <w:rsid w:val="00F95992"/>
    <w:rsid w:val="00F95F7D"/>
    <w:rsid w:val="00F97399"/>
    <w:rsid w:val="00F973D3"/>
    <w:rsid w:val="00FA0FE1"/>
    <w:rsid w:val="00FA1842"/>
    <w:rsid w:val="00FA29ED"/>
    <w:rsid w:val="00FA2FC5"/>
    <w:rsid w:val="00FA3CD6"/>
    <w:rsid w:val="00FA3FA6"/>
    <w:rsid w:val="00FA69A4"/>
    <w:rsid w:val="00FA78E1"/>
    <w:rsid w:val="00FB04E3"/>
    <w:rsid w:val="00FB0C5D"/>
    <w:rsid w:val="00FB15FE"/>
    <w:rsid w:val="00FB28FD"/>
    <w:rsid w:val="00FB2EF2"/>
    <w:rsid w:val="00FB3540"/>
    <w:rsid w:val="00FB3F10"/>
    <w:rsid w:val="00FB4BD8"/>
    <w:rsid w:val="00FB525A"/>
    <w:rsid w:val="00FB5C8E"/>
    <w:rsid w:val="00FC14FD"/>
    <w:rsid w:val="00FC2D18"/>
    <w:rsid w:val="00FC3BB5"/>
    <w:rsid w:val="00FC4E97"/>
    <w:rsid w:val="00FC6746"/>
    <w:rsid w:val="00FC6A4A"/>
    <w:rsid w:val="00FC712D"/>
    <w:rsid w:val="00FD1573"/>
    <w:rsid w:val="00FD278D"/>
    <w:rsid w:val="00FD2838"/>
    <w:rsid w:val="00FD2B00"/>
    <w:rsid w:val="00FD3158"/>
    <w:rsid w:val="00FD33F9"/>
    <w:rsid w:val="00FD3904"/>
    <w:rsid w:val="00FD502E"/>
    <w:rsid w:val="00FD648D"/>
    <w:rsid w:val="00FD6CE8"/>
    <w:rsid w:val="00FD7738"/>
    <w:rsid w:val="00FD7F3A"/>
    <w:rsid w:val="00FE191D"/>
    <w:rsid w:val="00FE1CB6"/>
    <w:rsid w:val="00FE4A5E"/>
    <w:rsid w:val="00FE4E9D"/>
    <w:rsid w:val="00FE4F49"/>
    <w:rsid w:val="00FF033A"/>
    <w:rsid w:val="00FF06A5"/>
    <w:rsid w:val="00FF2538"/>
    <w:rsid w:val="00FF440F"/>
    <w:rsid w:val="00FF4CEF"/>
    <w:rsid w:val="00FF609E"/>
    <w:rsid w:val="05EE5F3B"/>
    <w:rsid w:val="0EFB1CB2"/>
    <w:rsid w:val="1DDD026C"/>
    <w:rsid w:val="31C27567"/>
    <w:rsid w:val="3F141B5E"/>
    <w:rsid w:val="4DE109F7"/>
    <w:rsid w:val="52EF0055"/>
    <w:rsid w:val="5BD77F6B"/>
    <w:rsid w:val="608357CF"/>
  </w:rsids>
  <m:mathPr>
    <m:mathFont m:val="Cambria Math"/>
    <m:brkBin m:val="before"/>
    <m:brkBinSub m:val="--"/>
    <m:smallFrac m:val="0"/>
    <m:dispDef/>
    <m:lMargin m:val="0"/>
    <m:rMargin m:val="0"/>
    <m:defJc m:val="centerGroup"/>
    <m:wrapIndent m:val="1440"/>
    <m:intLim m:val="subSup"/>
    <m:naryLim m:val="undOvr"/>
  </m:mathPr>
  <w:themeFontLang w:val="es-MX"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374B1A25-DD48-468D-84DC-95FAC4ED4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s-MX" w:eastAsia="es-ES_trad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iPriority="0" w:unhideWhenUsed="1" w:qFormat="1"/>
    <w:lsdException w:name="List Continue" w:semiHidden="1" w:unhideWhenUsed="1"/>
    <w:lsdException w:name="List Continue 2" w:unhideWhenUsed="1" w:qFormat="1"/>
    <w:lsdException w:name="List Continue 3"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qFormat="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rFonts w:ascii="Calibri" w:eastAsia="Calibri" w:hAnsi="Calibri"/>
      <w:sz w:val="24"/>
      <w:szCs w:val="24"/>
      <w:lang w:val="es-CO" w:eastAsia="zh-CN"/>
    </w:rPr>
  </w:style>
  <w:style w:type="paragraph" w:styleId="Ttulo1">
    <w:name w:val="heading 1"/>
    <w:basedOn w:val="Normal"/>
    <w:next w:val="Normal"/>
    <w:link w:val="Ttulo1Car1"/>
    <w:qFormat/>
    <w:pPr>
      <w:keepNext/>
      <w:numPr>
        <w:numId w:val="1"/>
      </w:numPr>
      <w:jc w:val="both"/>
      <w:outlineLvl w:val="0"/>
    </w:pPr>
    <w:rPr>
      <w:b/>
      <w:bCs/>
    </w:rPr>
  </w:style>
  <w:style w:type="paragraph" w:styleId="Ttulo2">
    <w:name w:val="heading 2"/>
    <w:basedOn w:val="Normal"/>
    <w:next w:val="Normal"/>
    <w:link w:val="Ttulo2Car"/>
    <w:qFormat/>
    <w:pPr>
      <w:keepNext/>
      <w:numPr>
        <w:ilvl w:val="1"/>
        <w:numId w:val="1"/>
      </w:numPr>
      <w:jc w:val="both"/>
      <w:outlineLvl w:val="1"/>
    </w:pPr>
    <w:rPr>
      <w:i/>
      <w:iCs/>
      <w:sz w:val="16"/>
    </w:rPr>
  </w:style>
  <w:style w:type="paragraph" w:styleId="Ttulo3">
    <w:name w:val="heading 3"/>
    <w:basedOn w:val="Normal"/>
    <w:next w:val="Normal"/>
    <w:qFormat/>
    <w:pPr>
      <w:keepNext/>
      <w:numPr>
        <w:ilvl w:val="2"/>
        <w:numId w:val="1"/>
      </w:numPr>
      <w:outlineLvl w:val="2"/>
    </w:pPr>
    <w:rPr>
      <w:b/>
      <w:bCs/>
      <w:i/>
      <w:iCs/>
      <w:sz w:val="16"/>
    </w:rPr>
  </w:style>
  <w:style w:type="paragraph" w:styleId="Ttulo4">
    <w:name w:val="heading 4"/>
    <w:basedOn w:val="Normal"/>
    <w:next w:val="Normal"/>
    <w:qFormat/>
    <w:pPr>
      <w:keepNext/>
      <w:numPr>
        <w:ilvl w:val="3"/>
        <w:numId w:val="1"/>
      </w:numPr>
      <w:outlineLvl w:val="3"/>
    </w:pPr>
    <w:rPr>
      <w:b/>
      <w:bCs/>
      <w:i/>
      <w:iCs/>
      <w:sz w:val="16"/>
    </w:rPr>
  </w:style>
  <w:style w:type="paragraph" w:styleId="Ttulo5">
    <w:name w:val="heading 5"/>
    <w:basedOn w:val="Normal"/>
    <w:next w:val="Normal"/>
    <w:qFormat/>
    <w:pPr>
      <w:keepNext/>
      <w:numPr>
        <w:ilvl w:val="4"/>
        <w:numId w:val="1"/>
      </w:numPr>
      <w:outlineLvl w:val="4"/>
    </w:pPr>
    <w:rPr>
      <w:sz w:val="28"/>
    </w:rPr>
  </w:style>
  <w:style w:type="paragraph" w:styleId="Ttulo6">
    <w:name w:val="heading 6"/>
    <w:basedOn w:val="Normal"/>
    <w:next w:val="Normal"/>
    <w:qFormat/>
    <w:pPr>
      <w:keepNext/>
      <w:numPr>
        <w:ilvl w:val="5"/>
        <w:numId w:val="1"/>
      </w:numPr>
      <w:jc w:val="both"/>
      <w:outlineLvl w:val="5"/>
    </w:pPr>
    <w:rPr>
      <w:sz w:val="28"/>
    </w:rPr>
  </w:style>
  <w:style w:type="paragraph" w:styleId="Ttulo7">
    <w:name w:val="heading 7"/>
    <w:basedOn w:val="Normal"/>
    <w:next w:val="Normal"/>
    <w:qFormat/>
    <w:pPr>
      <w:keepNext/>
      <w:numPr>
        <w:ilvl w:val="6"/>
        <w:numId w:val="1"/>
      </w:numPr>
      <w:jc w:val="both"/>
      <w:outlineLvl w:val="6"/>
    </w:pPr>
    <w:rPr>
      <w:b/>
      <w:bCs/>
      <w:i/>
      <w:iCs/>
    </w:rPr>
  </w:style>
  <w:style w:type="paragraph" w:styleId="Ttulo8">
    <w:name w:val="heading 8"/>
    <w:basedOn w:val="Normal"/>
    <w:next w:val="Normal"/>
    <w:qFormat/>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qFormat/>
    <w:pPr>
      <w:keepNext/>
      <w:numPr>
        <w:ilvl w:val="8"/>
        <w:numId w:val="1"/>
      </w:numPr>
      <w:ind w:left="360" w:firstLine="0"/>
      <w:outlineLvl w:val="8"/>
    </w:pPr>
    <w:rPr>
      <w:b/>
      <w:b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Continuarlista2">
    <w:name w:val="List Continue 2"/>
    <w:basedOn w:val="Normal"/>
    <w:uiPriority w:val="99"/>
    <w:unhideWhenUsed/>
    <w:qFormat/>
    <w:pPr>
      <w:spacing w:after="120"/>
      <w:ind w:left="566"/>
      <w:contextualSpacing/>
    </w:pPr>
  </w:style>
  <w:style w:type="paragraph" w:styleId="Textonotapie">
    <w:name w:val="footnote text"/>
    <w:basedOn w:val="Normal"/>
    <w:link w:val="TextonotapieCar1"/>
    <w:qFormat/>
    <w:rPr>
      <w:sz w:val="20"/>
      <w:szCs w:val="20"/>
    </w:rPr>
  </w:style>
  <w:style w:type="paragraph" w:styleId="Descripcin">
    <w:name w:val="caption"/>
    <w:basedOn w:val="Normal"/>
    <w:next w:val="Normal"/>
    <w:qFormat/>
    <w:pPr>
      <w:suppressLineNumbers/>
      <w:spacing w:before="120" w:after="120"/>
    </w:pPr>
    <w:rPr>
      <w:rFonts w:cs="Lohit Hindi"/>
      <w:i/>
      <w:iCs/>
    </w:rPr>
  </w:style>
  <w:style w:type="paragraph" w:styleId="TDC1">
    <w:name w:val="toc 1"/>
    <w:basedOn w:val="Normal"/>
    <w:next w:val="Normal"/>
    <w:uiPriority w:val="39"/>
    <w:qFormat/>
    <w:pPr>
      <w:widowControl w:val="0"/>
      <w:tabs>
        <w:tab w:val="center" w:pos="510"/>
        <w:tab w:val="left" w:pos="1134"/>
      </w:tabs>
      <w:overflowPunct w:val="0"/>
      <w:autoSpaceDE w:val="0"/>
      <w:spacing w:before="360"/>
      <w:jc w:val="both"/>
    </w:pPr>
    <w:rPr>
      <w:rFonts w:ascii="Cambria" w:hAnsi="Cambria"/>
      <w:b/>
      <w:bCs/>
      <w:caps/>
      <w:lang w:eastAsia="ar-SA"/>
    </w:rPr>
  </w:style>
  <w:style w:type="paragraph" w:styleId="TDC2">
    <w:name w:val="toc 2"/>
    <w:basedOn w:val="Normal"/>
    <w:next w:val="Normal"/>
    <w:uiPriority w:val="39"/>
    <w:qFormat/>
    <w:pPr>
      <w:widowControl w:val="0"/>
      <w:tabs>
        <w:tab w:val="center" w:pos="510"/>
        <w:tab w:val="left" w:pos="1134"/>
      </w:tabs>
      <w:overflowPunct w:val="0"/>
      <w:autoSpaceDE w:val="0"/>
      <w:spacing w:before="240"/>
      <w:jc w:val="both"/>
    </w:pPr>
    <w:rPr>
      <w:rFonts w:cs="Calibri"/>
      <w:b/>
      <w:bCs/>
      <w:sz w:val="20"/>
      <w:szCs w:val="20"/>
      <w:lang w:eastAsia="ar-SA"/>
    </w:rPr>
  </w:style>
  <w:style w:type="paragraph" w:styleId="Continuarlista3">
    <w:name w:val="List Continue 3"/>
    <w:basedOn w:val="Normal"/>
    <w:uiPriority w:val="99"/>
    <w:unhideWhenUsed/>
    <w:pPr>
      <w:spacing w:after="120"/>
      <w:ind w:left="849"/>
      <w:contextualSpacing/>
    </w:pPr>
  </w:style>
  <w:style w:type="paragraph" w:styleId="Asuntodelcomentario">
    <w:name w:val="annotation subject"/>
    <w:basedOn w:val="Textocomentario1"/>
    <w:next w:val="Textocomentario1"/>
    <w:qFormat/>
    <w:rPr>
      <w:b/>
      <w:bCs/>
    </w:rPr>
  </w:style>
  <w:style w:type="paragraph" w:customStyle="1" w:styleId="Textocomentario1">
    <w:name w:val="Texto comentario1"/>
    <w:basedOn w:val="Normal"/>
    <w:qFormat/>
    <w:rPr>
      <w:sz w:val="20"/>
      <w:szCs w:val="20"/>
    </w:rPr>
  </w:style>
  <w:style w:type="paragraph" w:styleId="Textodeglobo">
    <w:name w:val="Balloon Text"/>
    <w:basedOn w:val="Normal"/>
    <w:link w:val="TextodegloboCar"/>
    <w:uiPriority w:val="99"/>
    <w:rPr>
      <w:rFonts w:ascii="Tahoma" w:hAnsi="Tahoma" w:cs="Tahoma"/>
      <w:sz w:val="16"/>
      <w:szCs w:val="16"/>
    </w:rPr>
  </w:style>
  <w:style w:type="paragraph" w:styleId="Cierre">
    <w:name w:val="Closing"/>
    <w:basedOn w:val="Normal"/>
    <w:link w:val="CierreCar"/>
    <w:uiPriority w:val="99"/>
    <w:unhideWhenUsed/>
    <w:qFormat/>
    <w:pPr>
      <w:ind w:left="4252"/>
    </w:pPr>
  </w:style>
  <w:style w:type="paragraph" w:styleId="Textocomentario">
    <w:name w:val="annotation text"/>
    <w:basedOn w:val="Normal"/>
    <w:link w:val="TextocomentarioCar"/>
    <w:uiPriority w:val="99"/>
    <w:unhideWhenUsed/>
    <w:qFormat/>
    <w:rPr>
      <w:sz w:val="20"/>
      <w:szCs w:val="20"/>
    </w:rPr>
  </w:style>
  <w:style w:type="paragraph" w:styleId="Continuarlista">
    <w:name w:val="List Continue"/>
    <w:basedOn w:val="Normal"/>
    <w:uiPriority w:val="99"/>
    <w:unhideWhenUsed/>
    <w:pPr>
      <w:spacing w:after="120"/>
      <w:ind w:left="283"/>
      <w:contextualSpacing/>
    </w:pPr>
  </w:style>
  <w:style w:type="paragraph" w:styleId="Encabezado">
    <w:name w:val="header"/>
    <w:basedOn w:val="Normal"/>
    <w:link w:val="EncabezadoCar1"/>
    <w:uiPriority w:val="99"/>
    <w:qFormat/>
    <w:pPr>
      <w:tabs>
        <w:tab w:val="center" w:pos="4252"/>
        <w:tab w:val="right" w:pos="8504"/>
      </w:tabs>
    </w:pPr>
  </w:style>
  <w:style w:type="paragraph" w:styleId="Sangradetextonormal">
    <w:name w:val="Body Text Indent"/>
    <w:basedOn w:val="Normal"/>
    <w:link w:val="SangradetextonormalCar"/>
    <w:qFormat/>
    <w:pPr>
      <w:ind w:left="360"/>
      <w:jc w:val="both"/>
    </w:pPr>
  </w:style>
  <w:style w:type="paragraph" w:styleId="Lista2">
    <w:name w:val="List 2"/>
    <w:basedOn w:val="Normal"/>
    <w:uiPriority w:val="99"/>
    <w:unhideWhenUsed/>
    <w:qFormat/>
    <w:pPr>
      <w:ind w:left="566" w:hanging="283"/>
      <w:contextualSpacing/>
    </w:pPr>
  </w:style>
  <w:style w:type="paragraph" w:styleId="Listaconvietas3">
    <w:name w:val="List Bullet 3"/>
    <w:basedOn w:val="Normal"/>
    <w:uiPriority w:val="99"/>
    <w:unhideWhenUsed/>
    <w:qFormat/>
    <w:pPr>
      <w:numPr>
        <w:numId w:val="2"/>
      </w:numPr>
      <w:contextualSpacing/>
    </w:pPr>
  </w:style>
  <w:style w:type="paragraph" w:styleId="Encabezadodemensaje">
    <w:name w:val="Message Header"/>
    <w:basedOn w:val="Normal"/>
    <w:link w:val="EncabezadodemensajeCar"/>
    <w:uiPriority w:val="99"/>
    <w:unhideWhenUsed/>
    <w:qFormat/>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rPr>
  </w:style>
  <w:style w:type="paragraph" w:styleId="Lista">
    <w:name w:val="List"/>
    <w:basedOn w:val="Normal"/>
    <w:qFormat/>
    <w:pPr>
      <w:ind w:left="283" w:hanging="283"/>
    </w:pPr>
    <w:rPr>
      <w:rFonts w:ascii="Arial" w:hAnsi="Arial" w:cs="Arial"/>
      <w:color w:val="000000"/>
      <w:sz w:val="28"/>
      <w:szCs w:val="20"/>
    </w:rPr>
  </w:style>
  <w:style w:type="paragraph" w:styleId="Listaconvietas2">
    <w:name w:val="List Bullet 2"/>
    <w:basedOn w:val="Normal"/>
    <w:uiPriority w:val="99"/>
    <w:unhideWhenUsed/>
    <w:qFormat/>
    <w:pPr>
      <w:numPr>
        <w:numId w:val="3"/>
      </w:numPr>
      <w:contextualSpacing/>
    </w:pPr>
  </w:style>
  <w:style w:type="paragraph" w:styleId="NormalWeb">
    <w:name w:val="Normal (Web)"/>
    <w:aliases w:val="Car Car,Car Car Car Car, Car Car, Car Car Car Car"/>
    <w:basedOn w:val="Normal"/>
    <w:link w:val="NormalWebCar"/>
    <w:uiPriority w:val="99"/>
    <w:qFormat/>
    <w:pPr>
      <w:spacing w:before="100" w:after="100"/>
    </w:pPr>
    <w:rPr>
      <w:rFonts w:ascii="Arial Unicode MS" w:eastAsia="Arial Unicode MS" w:hAnsi="Arial Unicode MS" w:cs="Arial Unicode MS"/>
    </w:rPr>
  </w:style>
  <w:style w:type="paragraph" w:styleId="Piedepgina">
    <w:name w:val="footer"/>
    <w:basedOn w:val="Normal"/>
    <w:link w:val="PiedepginaCar1"/>
    <w:qFormat/>
    <w:pPr>
      <w:tabs>
        <w:tab w:val="center" w:pos="4419"/>
        <w:tab w:val="right" w:pos="8838"/>
      </w:tabs>
    </w:pPr>
  </w:style>
  <w:style w:type="paragraph" w:styleId="Saludo">
    <w:name w:val="Salutation"/>
    <w:basedOn w:val="Normal"/>
    <w:next w:val="Normal"/>
    <w:link w:val="SaludoCar"/>
    <w:uiPriority w:val="99"/>
    <w:unhideWhenUsed/>
    <w:qFormat/>
  </w:style>
  <w:style w:type="paragraph" w:styleId="Subttulo">
    <w:name w:val="Subtitle"/>
    <w:basedOn w:val="Normal"/>
    <w:next w:val="Normal"/>
    <w:link w:val="SubttuloCar"/>
    <w:uiPriority w:val="11"/>
    <w:qFormat/>
    <w:pPr>
      <w:spacing w:after="160"/>
    </w:pPr>
    <w:rPr>
      <w:rFonts w:eastAsia="Times New Roman"/>
      <w:color w:val="5A5A5A"/>
      <w:spacing w:val="15"/>
      <w:sz w:val="22"/>
      <w:szCs w:val="22"/>
    </w:rPr>
  </w:style>
  <w:style w:type="paragraph" w:styleId="Textoindependiente">
    <w:name w:val="Body Text"/>
    <w:basedOn w:val="Normal"/>
    <w:link w:val="TextoindependienteCar"/>
    <w:qFormat/>
    <w:pPr>
      <w:jc w:val="both"/>
    </w:pPr>
  </w:style>
  <w:style w:type="paragraph" w:styleId="Textoindependienteprimerasangra">
    <w:name w:val="Body Text First Indent"/>
    <w:basedOn w:val="Textoindependiente"/>
    <w:link w:val="TextoindependienteprimerasangraCar"/>
    <w:uiPriority w:val="99"/>
    <w:unhideWhenUsed/>
    <w:qFormat/>
    <w:pPr>
      <w:ind w:firstLine="360"/>
      <w:jc w:val="left"/>
    </w:pPr>
  </w:style>
  <w:style w:type="paragraph" w:styleId="Textoindependienteprimerasangra2">
    <w:name w:val="Body Text First Indent 2"/>
    <w:basedOn w:val="Sangradetextonormal"/>
    <w:link w:val="Textoindependienteprimerasangra2Car"/>
    <w:uiPriority w:val="99"/>
    <w:unhideWhenUsed/>
    <w:qFormat/>
    <w:pPr>
      <w:ind w:firstLine="360"/>
      <w:jc w:val="left"/>
    </w:pPr>
  </w:style>
  <w:style w:type="paragraph" w:styleId="Textosinformato">
    <w:name w:val="Plain Text"/>
    <w:basedOn w:val="Normal"/>
    <w:link w:val="TextosinformatoCar"/>
    <w:pPr>
      <w:suppressAutoHyphens w:val="0"/>
    </w:pPr>
    <w:rPr>
      <w:rFonts w:ascii="Courier New" w:eastAsia="Times New Roman" w:hAnsi="Courier New"/>
      <w:sz w:val="20"/>
      <w:szCs w:val="20"/>
      <w:lang w:val="es-ES" w:eastAsia="es-ES"/>
    </w:rPr>
  </w:style>
  <w:style w:type="paragraph" w:styleId="Puesto">
    <w:name w:val="Title"/>
    <w:basedOn w:val="Normal"/>
    <w:next w:val="Normal"/>
    <w:link w:val="PuestoCar1"/>
    <w:qFormat/>
    <w:pPr>
      <w:contextualSpacing/>
    </w:pPr>
    <w:rPr>
      <w:rFonts w:ascii="Arial Narrow" w:hAnsi="Arial Narrow" w:cs="Arial Narrow"/>
      <w:b/>
      <w:bCs/>
      <w:sz w:val="26"/>
      <w:szCs w:val="26"/>
      <w:lang w:eastAsia="ar-SA"/>
    </w:rPr>
  </w:style>
  <w:style w:type="character" w:styleId="Refdecomentario">
    <w:name w:val="annotation reference"/>
    <w:uiPriority w:val="99"/>
    <w:unhideWhenUsed/>
    <w:qFormat/>
    <w:rPr>
      <w:sz w:val="16"/>
      <w:szCs w:val="16"/>
    </w:rPr>
  </w:style>
  <w:style w:type="character" w:styleId="Refdenotaalpie">
    <w:name w:val="footnote reference"/>
    <w:unhideWhenUsed/>
    <w:qFormat/>
    <w:rPr>
      <w:vertAlign w:val="superscript"/>
    </w:rPr>
  </w:style>
  <w:style w:type="character" w:styleId="nfasis">
    <w:name w:val="Emphasis"/>
    <w:uiPriority w:val="20"/>
    <w:qFormat/>
    <w:rPr>
      <w:i/>
      <w:iCs/>
    </w:rPr>
  </w:style>
  <w:style w:type="character" w:styleId="Hipervnculo">
    <w:name w:val="Hyperlink"/>
    <w:uiPriority w:val="99"/>
    <w:qFormat/>
    <w:rPr>
      <w:color w:val="0000FF"/>
      <w:u w:val="single"/>
    </w:rPr>
  </w:style>
  <w:style w:type="character" w:styleId="Hipervnculovisitado">
    <w:name w:val="FollowedHyperlink"/>
    <w:qFormat/>
    <w:rPr>
      <w:color w:val="800080"/>
      <w:u w:val="single"/>
    </w:rPr>
  </w:style>
  <w:style w:type="character" w:styleId="Textoennegrita">
    <w:name w:val="Strong"/>
    <w:uiPriority w:val="22"/>
    <w:qFormat/>
    <w:rPr>
      <w:b/>
      <w:bCs/>
    </w:rPr>
  </w:style>
  <w:style w:type="table" w:styleId="Tablaconcuadrcula">
    <w:name w:val="Table Grid"/>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link w:val="Puesto"/>
    <w:qFormat/>
    <w:rPr>
      <w:rFonts w:ascii="Arial Narrow" w:hAnsi="Arial Narrow" w:cs="Arial Narrow"/>
      <w:b/>
      <w:bCs/>
      <w:sz w:val="26"/>
      <w:szCs w:val="26"/>
      <w:lang w:eastAsia="ar-SA"/>
    </w:rPr>
  </w:style>
  <w:style w:type="character" w:customStyle="1" w:styleId="WW8Num5z1">
    <w:name w:val="WW8Num5z1"/>
    <w:qFormat/>
    <w:rPr>
      <w:rFonts w:ascii="Courier New" w:hAnsi="Courier New" w:cs="Courier New"/>
      <w:sz w:val="20"/>
    </w:rPr>
  </w:style>
  <w:style w:type="character" w:customStyle="1" w:styleId="WW8Num5z0">
    <w:name w:val="WW8Num5z0"/>
    <w:rPr>
      <w:rFonts w:ascii="Symbol" w:hAnsi="Symbol" w:cs="Symbol"/>
      <w:sz w:val="20"/>
    </w:rPr>
  </w:style>
  <w:style w:type="character" w:customStyle="1" w:styleId="SaludoCar">
    <w:name w:val="Saludo Car"/>
    <w:link w:val="Saludo"/>
    <w:uiPriority w:val="99"/>
    <w:qFormat/>
    <w:rPr>
      <w:sz w:val="24"/>
      <w:szCs w:val="24"/>
      <w:lang w:eastAsia="zh-CN"/>
    </w:rPr>
  </w:style>
  <w:style w:type="character" w:customStyle="1" w:styleId="TextoindependienteCar">
    <w:name w:val="Texto independiente Car"/>
    <w:link w:val="Textoindependiente"/>
    <w:qFormat/>
    <w:rPr>
      <w:sz w:val="24"/>
      <w:szCs w:val="24"/>
      <w:lang w:eastAsia="zh-CN"/>
    </w:rPr>
  </w:style>
  <w:style w:type="character" w:customStyle="1" w:styleId="WW8Num2z0">
    <w:name w:val="WW8Num2z0"/>
    <w:qFormat/>
    <w:rPr>
      <w:rFonts w:ascii="Symbol" w:hAnsi="Symbol" w:cs="Symbol"/>
    </w:rPr>
  </w:style>
  <w:style w:type="character" w:customStyle="1" w:styleId="PiedepginaCar">
    <w:name w:val="Pie de página Car"/>
    <w:qFormat/>
    <w:rPr>
      <w:sz w:val="24"/>
      <w:szCs w:val="24"/>
    </w:rPr>
  </w:style>
  <w:style w:type="character" w:customStyle="1" w:styleId="WW8Num7z0">
    <w:name w:val="WW8Num7z0"/>
    <w:qFormat/>
    <w:rPr>
      <w:rFonts w:ascii="Symbol" w:hAnsi="Symbol" w:cs="Symbol"/>
    </w:rPr>
  </w:style>
  <w:style w:type="character" w:customStyle="1" w:styleId="Mencinsinresolver1">
    <w:name w:val="Mención sin resolver1"/>
    <w:uiPriority w:val="99"/>
    <w:unhideWhenUsed/>
    <w:rPr>
      <w:color w:val="605E5C"/>
      <w:shd w:val="clear" w:color="auto" w:fill="E1DFDD"/>
    </w:rPr>
  </w:style>
  <w:style w:type="character" w:customStyle="1" w:styleId="WW8Num11z1">
    <w:name w:val="WW8Num11z1"/>
    <w:qFormat/>
    <w:rPr>
      <w:rFonts w:ascii="Courier New" w:hAnsi="Courier New" w:cs="Courier New"/>
    </w:rPr>
  </w:style>
  <w:style w:type="character" w:customStyle="1" w:styleId="PiedepginaCar1">
    <w:name w:val="Pie de página Car1"/>
    <w:link w:val="Piedepgina"/>
    <w:qFormat/>
    <w:rPr>
      <w:sz w:val="24"/>
      <w:szCs w:val="24"/>
      <w:lang w:eastAsia="zh-CN"/>
    </w:rPr>
  </w:style>
  <w:style w:type="character" w:customStyle="1" w:styleId="WW8Num10z3">
    <w:name w:val="WW8Num10z3"/>
    <w:rPr>
      <w:rFonts w:ascii="Symbol" w:hAnsi="Symbol" w:cs="Symbol"/>
    </w:rPr>
  </w:style>
  <w:style w:type="character" w:customStyle="1" w:styleId="SangradetextonormalCar">
    <w:name w:val="Sangría de texto normal Car"/>
    <w:link w:val="Sangradetextonormal"/>
    <w:qFormat/>
    <w:rPr>
      <w:sz w:val="24"/>
      <w:szCs w:val="24"/>
      <w:lang w:eastAsia="zh-CN"/>
    </w:rPr>
  </w:style>
  <w:style w:type="character" w:customStyle="1" w:styleId="WW8Num7z2">
    <w:name w:val="WW8Num7z2"/>
    <w:qFormat/>
    <w:rPr>
      <w:rFonts w:ascii="Wingdings" w:hAnsi="Wingdings" w:cs="Wingdings"/>
    </w:rPr>
  </w:style>
  <w:style w:type="character" w:customStyle="1" w:styleId="TextonotapieCar">
    <w:name w:val="Texto nota pie Car"/>
    <w:basedOn w:val="Fuentedeprrafopredeter1"/>
  </w:style>
  <w:style w:type="character" w:customStyle="1" w:styleId="Fuentedeprrafopredeter1">
    <w:name w:val="Fuente de párrafo predeter.1"/>
    <w:qFormat/>
  </w:style>
  <w:style w:type="character" w:customStyle="1" w:styleId="Ttulo1Car">
    <w:name w:val="Título 1 Car"/>
    <w:qFormat/>
    <w:rPr>
      <w:b/>
      <w:bCs/>
      <w:sz w:val="24"/>
      <w:szCs w:val="24"/>
    </w:r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List Paragraph1 Car,lp1 Car"/>
    <w:link w:val="Prrafodelista"/>
    <w:uiPriority w:val="34"/>
    <w:qFormat/>
    <w:rPr>
      <w:sz w:val="24"/>
      <w:szCs w:val="24"/>
      <w:lang w:eastAsia="zh-CN"/>
    </w:rPr>
  </w:style>
  <w:style w:type="paragraph" w:styleId="Prrafodelista">
    <w:name w:val="List Paragraph"/>
    <w:aliases w:val="HOJA,Bolita,List Paragraph,BOLADEF,Párrafo de lista21,BOLA,Nivel 1 OS,Colorful List Accent 1,Colorful List - Accent 11,Bullet List,FooterText,numbered,List Paragraph1,Paragraphe de liste1,lp1,VIÑETA,VIÑETAS,Titlu 3,Fotografía,Capítulo"/>
    <w:basedOn w:val="Normal"/>
    <w:link w:val="PrrafodelistaCar"/>
    <w:uiPriority w:val="34"/>
    <w:qFormat/>
    <w:pPr>
      <w:ind w:left="708"/>
    </w:pPr>
  </w:style>
  <w:style w:type="character" w:customStyle="1" w:styleId="EncabezadoCar">
    <w:name w:val="Encabezado Car"/>
    <w:uiPriority w:val="99"/>
    <w:qFormat/>
    <w:rPr>
      <w:sz w:val="24"/>
      <w:szCs w:val="24"/>
    </w:rPr>
  </w:style>
  <w:style w:type="character" w:customStyle="1" w:styleId="Cuerpodeltexto2Negrita">
    <w:name w:val="Cuerpo del texto (2) + Negrita"/>
    <w:qFormat/>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WW8Num11z2">
    <w:name w:val="WW8Num11z2"/>
    <w:qFormat/>
    <w:rPr>
      <w:rFonts w:ascii="Wingdings" w:hAnsi="Wingdings" w:cs="Wingdings"/>
    </w:rPr>
  </w:style>
  <w:style w:type="character" w:customStyle="1" w:styleId="SinespaciadoCar">
    <w:name w:val="Sin espaciado Car"/>
    <w:link w:val="Sinespaciado"/>
    <w:uiPriority w:val="1"/>
    <w:qFormat/>
    <w:locked/>
    <w:rPr>
      <w:rFonts w:ascii="Calibri" w:eastAsia="Calibri" w:hAnsi="Calibri" w:cs="Calibri"/>
      <w:sz w:val="22"/>
      <w:szCs w:val="22"/>
      <w:lang w:eastAsia="zh-CN"/>
    </w:rPr>
  </w:style>
  <w:style w:type="paragraph" w:styleId="Sinespaciado">
    <w:name w:val="No Spacing"/>
    <w:link w:val="SinespaciadoCar"/>
    <w:uiPriority w:val="1"/>
    <w:qFormat/>
    <w:pPr>
      <w:suppressAutoHyphens/>
    </w:pPr>
    <w:rPr>
      <w:rFonts w:ascii="Calibri" w:eastAsia="Calibri" w:hAnsi="Calibri" w:cs="Calibri"/>
      <w:sz w:val="22"/>
      <w:szCs w:val="22"/>
      <w:lang w:val="es-CO" w:eastAsia="zh-CN"/>
    </w:rPr>
  </w:style>
  <w:style w:type="character" w:customStyle="1" w:styleId="EncabezadodemensajeCar">
    <w:name w:val="Encabezado de mensaje Car"/>
    <w:link w:val="Encabezadodemensaje"/>
    <w:uiPriority w:val="99"/>
    <w:qFormat/>
    <w:rPr>
      <w:rFonts w:ascii="Cambria" w:eastAsia="Times New Roman" w:hAnsi="Cambria" w:cs="Times New Roman"/>
      <w:sz w:val="24"/>
      <w:szCs w:val="24"/>
      <w:shd w:val="pct20" w:color="auto" w:fill="auto"/>
      <w:lang w:eastAsia="zh-CN"/>
    </w:rPr>
  </w:style>
  <w:style w:type="character" w:customStyle="1" w:styleId="Mencinsinresolver2">
    <w:name w:val="Mención sin resolver2"/>
    <w:uiPriority w:val="99"/>
    <w:unhideWhenUsed/>
    <w:qFormat/>
    <w:rPr>
      <w:color w:val="605E5C"/>
      <w:shd w:val="clear" w:color="auto" w:fill="E1DFDD"/>
    </w:rPr>
  </w:style>
  <w:style w:type="character" w:customStyle="1" w:styleId="WW8Num10z1">
    <w:name w:val="WW8Num10z1"/>
    <w:qFormat/>
    <w:rPr>
      <w:rFonts w:ascii="Courier New" w:hAnsi="Courier New" w:cs="Courier New"/>
    </w:rPr>
  </w:style>
  <w:style w:type="character" w:customStyle="1" w:styleId="TextonotapieCar1">
    <w:name w:val="Texto nota pie Car1"/>
    <w:link w:val="Textonotapie"/>
    <w:qFormat/>
    <w:rPr>
      <w:lang w:eastAsia="zh-CN"/>
    </w:rPr>
  </w:style>
  <w:style w:type="character" w:customStyle="1" w:styleId="SubttuloCar">
    <w:name w:val="Subtítulo Car"/>
    <w:link w:val="Subttulo"/>
    <w:uiPriority w:val="11"/>
    <w:qFormat/>
    <w:rPr>
      <w:rFonts w:ascii="Calibri" w:eastAsia="Times New Roman" w:hAnsi="Calibri" w:cs="Times New Roman"/>
      <w:color w:val="5A5A5A"/>
      <w:spacing w:val="15"/>
      <w:sz w:val="22"/>
      <w:szCs w:val="22"/>
      <w:lang w:eastAsia="zh-CN"/>
    </w:rPr>
  </w:style>
  <w:style w:type="character" w:customStyle="1" w:styleId="Refdecomentario1">
    <w:name w:val="Ref. de comentario1"/>
    <w:qFormat/>
    <w:rPr>
      <w:sz w:val="16"/>
      <w:szCs w:val="16"/>
    </w:rPr>
  </w:style>
  <w:style w:type="character" w:customStyle="1" w:styleId="Ttulo1Car1">
    <w:name w:val="Título 1 Car1"/>
    <w:link w:val="Ttulo1"/>
    <w:qFormat/>
    <w:rPr>
      <w:rFonts w:ascii="Calibri" w:eastAsia="Calibri" w:hAnsi="Calibri"/>
      <w:b/>
      <w:bCs/>
      <w:sz w:val="24"/>
      <w:szCs w:val="24"/>
      <w:lang w:val="es-CO" w:eastAsia="zh-CN"/>
    </w:rPr>
  </w:style>
  <w:style w:type="character" w:customStyle="1" w:styleId="TextocomentarioCar">
    <w:name w:val="Texto comentario Car"/>
    <w:link w:val="Textocomentario"/>
    <w:uiPriority w:val="99"/>
    <w:qFormat/>
    <w:rPr>
      <w:lang w:eastAsia="zh-CN"/>
    </w:rPr>
  </w:style>
  <w:style w:type="character" w:customStyle="1" w:styleId="CierreCar">
    <w:name w:val="Cierre Car"/>
    <w:link w:val="Cierre"/>
    <w:uiPriority w:val="99"/>
    <w:qFormat/>
    <w:rPr>
      <w:sz w:val="24"/>
      <w:szCs w:val="24"/>
      <w:lang w:eastAsia="zh-CN"/>
    </w:rPr>
  </w:style>
  <w:style w:type="character" w:customStyle="1" w:styleId="EncabezadoCar1">
    <w:name w:val="Encabezado Car1"/>
    <w:link w:val="Encabezado"/>
    <w:qFormat/>
    <w:rPr>
      <w:sz w:val="24"/>
      <w:szCs w:val="24"/>
      <w:lang w:eastAsia="zh-CN"/>
    </w:rPr>
  </w:style>
  <w:style w:type="character" w:customStyle="1" w:styleId="EnlacedeInternet">
    <w:name w:val="Enlace de Internet"/>
    <w:qFormat/>
    <w:rPr>
      <w:color w:val="0000FF"/>
      <w:u w:val="single"/>
    </w:rPr>
  </w:style>
  <w:style w:type="character" w:customStyle="1" w:styleId="WW8Num9z2">
    <w:name w:val="WW8Num9z2"/>
    <w:qFormat/>
    <w:rPr>
      <w:rFonts w:ascii="Wingdings" w:hAnsi="Wingdings" w:cs="Wingdings"/>
    </w:rPr>
  </w:style>
  <w:style w:type="character" w:customStyle="1" w:styleId="WW-Absatz-Standardschriftart11">
    <w:name w:val="WW-Absatz-Standardschriftart11"/>
    <w:qFormat/>
  </w:style>
  <w:style w:type="character" w:customStyle="1" w:styleId="ppt1">
    <w:name w:val="ppt1"/>
    <w:basedOn w:val="Fuentedeprrafopredeter1"/>
  </w:style>
  <w:style w:type="character" w:customStyle="1" w:styleId="Ttulo2Car">
    <w:name w:val="Título 2 Car"/>
    <w:link w:val="Ttulo2"/>
    <w:qFormat/>
    <w:rPr>
      <w:rFonts w:ascii="Calibri" w:eastAsia="Calibri" w:hAnsi="Calibri"/>
      <w:i/>
      <w:iCs/>
      <w:sz w:val="16"/>
      <w:szCs w:val="24"/>
      <w:lang w:val="es-CO" w:eastAsia="zh-CN"/>
    </w:rPr>
  </w:style>
  <w:style w:type="character" w:customStyle="1" w:styleId="WW8Num10z0">
    <w:name w:val="WW8Num10z0"/>
    <w:rPr>
      <w:rFonts w:ascii="Arial" w:eastAsia="Times New Roman" w:hAnsi="Arial" w:cs="Arial"/>
    </w:rPr>
  </w:style>
  <w:style w:type="character" w:customStyle="1" w:styleId="WW8Num6z2">
    <w:name w:val="WW8Num6z2"/>
    <w:qFormat/>
    <w:rPr>
      <w:rFonts w:ascii="Wingdings" w:hAnsi="Wingdings" w:cs="Wingdings"/>
    </w:rPr>
  </w:style>
  <w:style w:type="character" w:customStyle="1" w:styleId="Absatz-Standardschriftart">
    <w:name w:val="Absatz-Standardschriftart"/>
    <w:qFormat/>
  </w:style>
  <w:style w:type="character" w:customStyle="1" w:styleId="WW8Num7z1">
    <w:name w:val="WW8Num7z1"/>
    <w:qFormat/>
    <w:rPr>
      <w:rFonts w:ascii="Courier New" w:hAnsi="Courier New" w:cs="Courier New"/>
    </w:rPr>
  </w:style>
  <w:style w:type="character" w:customStyle="1" w:styleId="TtuloCar1">
    <w:name w:val="Título Car1"/>
    <w:qFormat/>
    <w:rPr>
      <w:rFonts w:ascii="Arial Narrow" w:hAnsi="Arial Narrow" w:cs="Arial Narrow"/>
      <w:b/>
      <w:bCs/>
      <w:sz w:val="26"/>
      <w:szCs w:val="26"/>
      <w:lang w:eastAsia="ar-SA"/>
    </w:rPr>
  </w:style>
  <w:style w:type="character" w:customStyle="1" w:styleId="WW8Num9z1">
    <w:name w:val="WW8Num9z1"/>
    <w:qFormat/>
    <w:rPr>
      <w:rFonts w:ascii="Courier New" w:hAnsi="Courier New" w:cs="Courier New"/>
    </w:rPr>
  </w:style>
  <w:style w:type="character" w:customStyle="1" w:styleId="WW-Absatz-Standardschriftart">
    <w:name w:val="WW-Absatz-Standardschriftart"/>
    <w:qFormat/>
  </w:style>
  <w:style w:type="character" w:customStyle="1" w:styleId="WW8Num9z0">
    <w:name w:val="WW8Num9z0"/>
    <w:qFormat/>
    <w:rPr>
      <w:rFonts w:ascii="Symbol" w:hAnsi="Symbol" w:cs="Symbol"/>
    </w:rPr>
  </w:style>
  <w:style w:type="character" w:customStyle="1" w:styleId="TextoindependienteprimerasangraCar">
    <w:name w:val="Texto independiente primera sangría Car"/>
    <w:link w:val="Textoindependienteprimerasangra"/>
    <w:uiPriority w:val="99"/>
    <w:rPr>
      <w:sz w:val="24"/>
      <w:szCs w:val="24"/>
      <w:lang w:eastAsia="zh-CN"/>
    </w:rPr>
  </w:style>
  <w:style w:type="character" w:customStyle="1" w:styleId="PuestoCar">
    <w:name w:val="Puesto Car"/>
    <w:uiPriority w:val="10"/>
    <w:qFormat/>
    <w:rPr>
      <w:rFonts w:ascii="Cambria" w:eastAsia="Times New Roman" w:hAnsi="Cambria" w:cs="Times New Roman"/>
      <w:spacing w:val="-10"/>
      <w:kern w:val="28"/>
      <w:sz w:val="56"/>
      <w:szCs w:val="56"/>
      <w:lang w:eastAsia="zh-CN"/>
    </w:rPr>
  </w:style>
  <w:style w:type="character" w:customStyle="1" w:styleId="WW8Num13z0">
    <w:name w:val="WW8Num13z0"/>
    <w:qFormat/>
    <w:rPr>
      <w:rFonts w:ascii="Symbol" w:hAnsi="Symbol" w:cs="Symbol"/>
    </w:rPr>
  </w:style>
  <w:style w:type="character" w:customStyle="1" w:styleId="Caracteresdenotaalpie">
    <w:name w:val="Caracteres de nota al pie"/>
    <w:qFormat/>
    <w:rPr>
      <w:vertAlign w:val="superscript"/>
    </w:rPr>
  </w:style>
  <w:style w:type="character" w:customStyle="1" w:styleId="WW8Num1z0">
    <w:name w:val="WW8Num1z0"/>
    <w:qFormat/>
    <w:rPr>
      <w:rFonts w:ascii="Symbol" w:hAnsi="Symbol" w:cs="Symbol"/>
    </w:rPr>
  </w:style>
  <w:style w:type="character" w:customStyle="1" w:styleId="WW8Num6z0">
    <w:name w:val="WW8Num6z0"/>
    <w:rPr>
      <w:rFonts w:ascii="Symbol" w:hAnsi="Symbol" w:cs="Symbol"/>
    </w:rPr>
  </w:style>
  <w:style w:type="character" w:customStyle="1" w:styleId="apple-converted-space">
    <w:name w:val="apple-converted-space"/>
    <w:basedOn w:val="Fuentedeprrafopredeter"/>
    <w:qFormat/>
  </w:style>
  <w:style w:type="character" w:customStyle="1" w:styleId="TextoindependienteCar3">
    <w:name w:val="Texto independiente Car3"/>
    <w:qFormat/>
    <w:rPr>
      <w:sz w:val="24"/>
      <w:szCs w:val="24"/>
      <w:lang w:eastAsia="ar-SA"/>
    </w:rPr>
  </w:style>
  <w:style w:type="character" w:customStyle="1" w:styleId="Fuentedeprrafopredeter2">
    <w:name w:val="Fuente de párrafo predeter.2"/>
    <w:qFormat/>
  </w:style>
  <w:style w:type="character" w:customStyle="1" w:styleId="TextosinformatoCar">
    <w:name w:val="Texto sin formato Car"/>
    <w:link w:val="Textosinformato"/>
    <w:qFormat/>
    <w:rPr>
      <w:rFonts w:ascii="Courier New" w:eastAsia="Times New Roman" w:hAnsi="Courier New"/>
      <w:lang w:val="es-ES" w:eastAsia="es-ES"/>
    </w:rPr>
  </w:style>
  <w:style w:type="character" w:customStyle="1" w:styleId="WW8Num5z2">
    <w:name w:val="WW8Num5z2"/>
    <w:qFormat/>
    <w:rPr>
      <w:rFonts w:ascii="Wingdings" w:hAnsi="Wingdings" w:cs="Wingdings"/>
      <w:sz w:val="20"/>
    </w:rPr>
  </w:style>
  <w:style w:type="character" w:customStyle="1" w:styleId="WW-Absatz-Standardschriftart1">
    <w:name w:val="WW-Absatz-Standardschriftart1"/>
    <w:qFormat/>
  </w:style>
  <w:style w:type="character" w:customStyle="1" w:styleId="WW8Num13z1">
    <w:name w:val="WW8Num13z1"/>
    <w:rPr>
      <w:rFonts w:ascii="Courier New" w:hAnsi="Courier New" w:cs="Courier New"/>
    </w:rPr>
  </w:style>
  <w:style w:type="character" w:customStyle="1" w:styleId="WW8Num11z3">
    <w:name w:val="WW8Num11z3"/>
    <w:qFormat/>
    <w:rPr>
      <w:rFonts w:ascii="Symbol" w:hAnsi="Symbol" w:cs="Symbol"/>
    </w:rPr>
  </w:style>
  <w:style w:type="character" w:customStyle="1" w:styleId="WW8Num11z0">
    <w:name w:val="WW8Num11z0"/>
    <w:rPr>
      <w:rFonts w:ascii="Arial" w:eastAsia="Times New Roman" w:hAnsi="Arial" w:cs="Arial"/>
    </w:rPr>
  </w:style>
  <w:style w:type="character" w:customStyle="1" w:styleId="WW8Num13z2">
    <w:name w:val="WW8Num13z2"/>
    <w:qFormat/>
    <w:rPr>
      <w:rFonts w:ascii="Wingdings" w:hAnsi="Wingdings" w:cs="Wingdings"/>
    </w:rPr>
  </w:style>
  <w:style w:type="character" w:customStyle="1" w:styleId="WW8Num10z2">
    <w:name w:val="WW8Num10z2"/>
    <w:qFormat/>
    <w:rPr>
      <w:rFonts w:ascii="Wingdings" w:hAnsi="Wingdings" w:cs="Wingdings"/>
    </w:rPr>
  </w:style>
  <w:style w:type="character" w:customStyle="1" w:styleId="WW8Num6z1">
    <w:name w:val="WW8Num6z1"/>
    <w:qFormat/>
    <w:rPr>
      <w:rFonts w:ascii="Courier New" w:hAnsi="Courier New" w:cs="Courier New"/>
    </w:rPr>
  </w:style>
  <w:style w:type="character" w:customStyle="1" w:styleId="Textoindependienteprimerasangra2Car">
    <w:name w:val="Texto independiente primera sangría 2 Car"/>
    <w:link w:val="Textoindependienteprimerasangra2"/>
    <w:qFormat/>
    <w:rPr>
      <w:sz w:val="24"/>
      <w:szCs w:val="24"/>
      <w:lang w:eastAsia="zh-CN"/>
    </w:rPr>
  </w:style>
  <w:style w:type="paragraph" w:customStyle="1" w:styleId="xl45">
    <w:name w:val="xl45"/>
    <w:basedOn w:val="Normal"/>
    <w:qFormat/>
    <w:pPr>
      <w:pBdr>
        <w:top w:val="single" w:sz="4" w:space="0" w:color="000000"/>
        <w:left w:val="single" w:sz="8"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27">
    <w:name w:val="xl27"/>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sz w:val="22"/>
      <w:szCs w:val="22"/>
    </w:rPr>
  </w:style>
  <w:style w:type="paragraph" w:customStyle="1" w:styleId="TtuloTDC1">
    <w:name w:val="Título TDC1"/>
    <w:basedOn w:val="Ttulo1"/>
    <w:next w:val="Normal"/>
    <w:uiPriority w:val="39"/>
    <w:qFormat/>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xl25">
    <w:name w:val="xl25"/>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xl43">
    <w:name w:val="xl43"/>
    <w:basedOn w:val="Normal"/>
    <w:qFormat/>
    <w:pPr>
      <w:pBdr>
        <w:top w:val="single" w:sz="4" w:space="0" w:color="000000"/>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Encabezado2">
    <w:name w:val="Encabezado2"/>
    <w:basedOn w:val="Normal"/>
    <w:next w:val="Textoindependiente"/>
    <w:qFormat/>
    <w:pPr>
      <w:keepNext/>
      <w:spacing w:before="240" w:after="120"/>
    </w:pPr>
    <w:rPr>
      <w:rFonts w:ascii="Liberation Sans" w:eastAsia="WenQuanYi Micro Hei" w:hAnsi="Liberation Sans" w:cs="Lohit Hindi"/>
      <w:sz w:val="28"/>
      <w:szCs w:val="28"/>
    </w:r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Ttulo10">
    <w:name w:val="Título #1"/>
    <w:basedOn w:val="Normal"/>
    <w:qFormat/>
    <w:pPr>
      <w:shd w:val="clear" w:color="auto" w:fill="FFFFFF"/>
      <w:spacing w:after="3280" w:line="246" w:lineRule="exact"/>
      <w:jc w:val="center"/>
    </w:pPr>
    <w:rPr>
      <w:rFonts w:ascii="Arial" w:eastAsia="Arial" w:hAnsi="Arial" w:cs="Arial"/>
      <w:b/>
      <w:bCs/>
      <w:kern w:val="1"/>
      <w:sz w:val="22"/>
      <w:szCs w:val="22"/>
      <w:lang w:eastAsia="ar-SA"/>
    </w:rPr>
  </w:style>
  <w:style w:type="paragraph" w:customStyle="1" w:styleId="Contenidodelatabla">
    <w:name w:val="Contenido de la tabla"/>
    <w:basedOn w:val="Normal"/>
    <w:qFormat/>
    <w:pPr>
      <w:suppressLineNumbers/>
    </w:pPr>
  </w:style>
  <w:style w:type="paragraph" w:customStyle="1" w:styleId="Listaconvietas1">
    <w:name w:val="Lista con viñetas1"/>
    <w:basedOn w:val="Normal"/>
    <w:qFormat/>
    <w:pPr>
      <w:tabs>
        <w:tab w:val="left" w:pos="360"/>
      </w:tabs>
    </w:pPr>
  </w:style>
  <w:style w:type="paragraph" w:customStyle="1" w:styleId="BodyText22">
    <w:name w:val="Body Text 22"/>
    <w:basedOn w:val="Normal"/>
    <w:qFormat/>
    <w:pPr>
      <w:widowControl w:val="0"/>
      <w:jc w:val="both"/>
    </w:pPr>
    <w:rPr>
      <w:rFonts w:ascii="Arial" w:hAnsi="Arial" w:cs="Arial"/>
      <w:sz w:val="20"/>
      <w:szCs w:val="20"/>
    </w:rPr>
  </w:style>
  <w:style w:type="paragraph" w:customStyle="1" w:styleId="Textoindependiente31">
    <w:name w:val="Texto independiente 31"/>
    <w:basedOn w:val="Normal"/>
    <w:pPr>
      <w:jc w:val="both"/>
    </w:pPr>
    <w:rPr>
      <w:sz w:val="22"/>
    </w:rPr>
  </w:style>
  <w:style w:type="paragraph" w:customStyle="1" w:styleId="Style80">
    <w:name w:val="_Style 80"/>
    <w:basedOn w:val="Normal"/>
    <w:next w:val="Subttulo"/>
    <w:qFormat/>
    <w:pPr>
      <w:widowControl w:val="0"/>
      <w:tabs>
        <w:tab w:val="center" w:pos="510"/>
        <w:tab w:val="left" w:pos="1134"/>
      </w:tabs>
      <w:overflowPunct w:val="0"/>
      <w:autoSpaceDE w:val="0"/>
      <w:jc w:val="center"/>
    </w:pPr>
    <w:rPr>
      <w:rFonts w:ascii="Arial Narrow" w:hAnsi="Arial Narrow"/>
      <w:b/>
      <w:bCs/>
      <w:sz w:val="26"/>
      <w:szCs w:val="26"/>
      <w:lang w:eastAsia="ar-SA"/>
    </w:rPr>
  </w:style>
  <w:style w:type="paragraph" w:customStyle="1" w:styleId="xl42">
    <w:name w:val="xl42"/>
    <w:basedOn w:val="Normal"/>
    <w:qFormat/>
    <w:pPr>
      <w:pBdr>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m481280767482704295gmail-standard">
    <w:name w:val="m_481280767482704295gmail-standard"/>
    <w:basedOn w:val="Normal"/>
    <w:qFormat/>
    <w:pPr>
      <w:suppressAutoHyphens w:val="0"/>
      <w:spacing w:before="100" w:beforeAutospacing="1" w:after="100" w:afterAutospacing="1"/>
    </w:pPr>
    <w:rPr>
      <w:lang w:val="es-ES" w:eastAsia="es-ES"/>
    </w:rPr>
  </w:style>
  <w:style w:type="paragraph" w:customStyle="1" w:styleId="WW-Predeterminado">
    <w:name w:val="WW-Predeterminado"/>
    <w:qFormat/>
    <w:pPr>
      <w:suppressAutoHyphens/>
      <w:autoSpaceDE w:val="0"/>
    </w:pPr>
    <w:rPr>
      <w:rFonts w:ascii="Calibri" w:eastAsia="Arial" w:hAnsi="Calibri"/>
      <w:kern w:val="1"/>
      <w:sz w:val="24"/>
      <w:szCs w:val="24"/>
      <w:lang w:val="es-CO" w:eastAsia="ar-SA"/>
    </w:rPr>
  </w:style>
  <w:style w:type="paragraph" w:customStyle="1" w:styleId="xl35">
    <w:name w:val="xl35"/>
    <w:basedOn w:val="Normal"/>
    <w:qFormat/>
    <w:pPr>
      <w:pBdr>
        <w:top w:val="single" w:sz="4" w:space="0" w:color="000000"/>
        <w:left w:val="single" w:sz="8" w:space="0" w:color="000000"/>
        <w:bottom w:val="single" w:sz="4" w:space="0" w:color="000000"/>
        <w:right w:val="single" w:sz="4" w:space="0" w:color="000000"/>
      </w:pBdr>
      <w:shd w:val="clear" w:color="auto" w:fill="99CCFF"/>
      <w:spacing w:before="100" w:after="100"/>
      <w:jc w:val="center"/>
      <w:textAlignment w:val="center"/>
    </w:pPr>
    <w:rPr>
      <w:rFonts w:ascii="Arial" w:hAnsi="Arial" w:cs="Arial"/>
      <w:b/>
      <w:bCs/>
    </w:rPr>
  </w:style>
  <w:style w:type="paragraph" w:customStyle="1" w:styleId="TableParagraph">
    <w:name w:val="Table Paragraph"/>
    <w:basedOn w:val="Normal"/>
    <w:uiPriority w:val="1"/>
    <w:qFormat/>
    <w:pPr>
      <w:widowControl w:val="0"/>
      <w:suppressAutoHyphens w:val="0"/>
      <w:autoSpaceDE w:val="0"/>
      <w:autoSpaceDN w:val="0"/>
      <w:spacing w:before="32"/>
    </w:pPr>
    <w:rPr>
      <w:rFonts w:ascii="Arial" w:eastAsia="Arial" w:hAnsi="Arial" w:cs="Arial"/>
      <w:sz w:val="22"/>
      <w:szCs w:val="22"/>
      <w:lang w:val="es-ES" w:eastAsia="es-ES" w:bidi="es-ES"/>
    </w:rPr>
  </w:style>
  <w:style w:type="paragraph" w:customStyle="1" w:styleId="Cuerpodeltexto2">
    <w:name w:val="Cuerpo del texto (2)"/>
    <w:basedOn w:val="Normal"/>
    <w:uiPriority w:val="99"/>
    <w:qFormat/>
    <w:pPr>
      <w:shd w:val="clear" w:color="auto" w:fill="FFFFFF"/>
      <w:spacing w:before="240" w:after="240" w:line="250" w:lineRule="exact"/>
      <w:jc w:val="both"/>
    </w:pPr>
    <w:rPr>
      <w:rFonts w:ascii="Arial" w:eastAsia="Arial" w:hAnsi="Arial" w:cs="Arial"/>
      <w:kern w:val="1"/>
      <w:sz w:val="22"/>
      <w:szCs w:val="22"/>
      <w:lang w:eastAsia="ar-SA"/>
    </w:rPr>
  </w:style>
  <w:style w:type="paragraph" w:customStyle="1" w:styleId="xl38">
    <w:name w:val="xl38"/>
    <w:basedOn w:val="Normal"/>
    <w:qFormat/>
    <w:pPr>
      <w:pBdr>
        <w:top w:val="single" w:sz="4" w:space="0" w:color="000000"/>
        <w:left w:val="single" w:sz="8" w:space="0" w:color="000000"/>
        <w:bottom w:val="single" w:sz="8" w:space="0" w:color="000000"/>
        <w:right w:val="single" w:sz="4" w:space="0" w:color="000000"/>
      </w:pBdr>
      <w:spacing w:before="100" w:after="100"/>
      <w:jc w:val="center"/>
    </w:pPr>
    <w:rPr>
      <w:rFonts w:ascii="Arial" w:hAnsi="Arial" w:cs="Arial"/>
      <w:b/>
      <w:bCs/>
      <w:sz w:val="72"/>
      <w:szCs w:val="72"/>
    </w:rPr>
  </w:style>
  <w:style w:type="paragraph" w:customStyle="1" w:styleId="BodyText32">
    <w:name w:val="Body Text 32"/>
    <w:basedOn w:val="Normal"/>
    <w:qFormat/>
    <w:pPr>
      <w:widowControl w:val="0"/>
      <w:jc w:val="both"/>
    </w:pPr>
    <w:rPr>
      <w:rFonts w:ascii="Arial" w:hAnsi="Arial" w:cs="Arial"/>
      <w:szCs w:val="20"/>
    </w:rPr>
  </w:style>
  <w:style w:type="paragraph" w:customStyle="1" w:styleId="Listaconvietas21">
    <w:name w:val="Lista con viñetas 21"/>
    <w:basedOn w:val="Normal"/>
    <w:qFormat/>
    <w:pPr>
      <w:widowControl w:val="0"/>
      <w:numPr>
        <w:numId w:val="4"/>
      </w:numPr>
      <w:tabs>
        <w:tab w:val="clear" w:pos="926"/>
        <w:tab w:val="left" w:pos="-11524"/>
        <w:tab w:val="center" w:pos="510"/>
        <w:tab w:val="left" w:pos="1134"/>
      </w:tabs>
      <w:overflowPunct w:val="0"/>
      <w:autoSpaceDE w:val="0"/>
      <w:ind w:left="643" w:firstLine="0"/>
      <w:jc w:val="both"/>
      <w:textAlignment w:val="baseline"/>
    </w:pPr>
    <w:rPr>
      <w:sz w:val="20"/>
      <w:szCs w:val="20"/>
      <w:lang w:val="es-ES" w:eastAsia="ar-SA"/>
    </w:rPr>
  </w:style>
  <w:style w:type="paragraph" w:customStyle="1" w:styleId="Lneadereferencia">
    <w:name w:val="Línea de referencia"/>
    <w:basedOn w:val="Textoindependiente"/>
    <w:qFormat/>
    <w:rPr>
      <w:szCs w:val="20"/>
    </w:rPr>
  </w:style>
  <w:style w:type="paragraph" w:customStyle="1" w:styleId="Textoindependiente21">
    <w:name w:val="Texto independiente 21"/>
    <w:basedOn w:val="Normal"/>
    <w:qFormat/>
    <w:pPr>
      <w:widowControl w:val="0"/>
      <w:jc w:val="both"/>
    </w:pPr>
    <w:rPr>
      <w:sz w:val="20"/>
      <w:szCs w:val="20"/>
      <w:lang w:val="es-MX"/>
    </w:rPr>
  </w:style>
  <w:style w:type="paragraph" w:customStyle="1" w:styleId="WW-Textodebloque">
    <w:name w:val="WW-Texto de bloque"/>
    <w:basedOn w:val="Normal"/>
    <w:qFormat/>
    <w:pPr>
      <w:overflowPunct w:val="0"/>
      <w:spacing w:line="100" w:lineRule="atLeast"/>
      <w:ind w:firstLine="1"/>
    </w:pPr>
    <w:rPr>
      <w:kern w:val="1"/>
      <w:sz w:val="20"/>
      <w:szCs w:val="20"/>
      <w:lang w:val="es-ES"/>
    </w:rPr>
  </w:style>
  <w:style w:type="paragraph" w:customStyle="1" w:styleId="ndice">
    <w:name w:val="Índice"/>
    <w:basedOn w:val="Normal"/>
    <w:qFormat/>
    <w:pPr>
      <w:suppressLineNumbers/>
    </w:pPr>
    <w:rPr>
      <w:rFonts w:cs="Lohit Hindi"/>
    </w:rPr>
  </w:style>
  <w:style w:type="paragraph" w:customStyle="1" w:styleId="xl50">
    <w:name w:val="xl50"/>
    <w:basedOn w:val="Normal"/>
    <w:qFormat/>
    <w:pPr>
      <w:pBdr>
        <w:top w:val="single" w:sz="8" w:space="0" w:color="000000"/>
        <w:left w:val="single" w:sz="4" w:space="0" w:color="000000"/>
        <w:bottom w:val="single" w:sz="4" w:space="0" w:color="000000"/>
        <w:right w:val="single" w:sz="4" w:space="0" w:color="000000"/>
      </w:pBdr>
      <w:spacing w:before="100" w:after="100"/>
      <w:jc w:val="center"/>
    </w:pPr>
    <w:rPr>
      <w:rFonts w:ascii="Arial" w:hAnsi="Arial" w:cs="Arial"/>
      <w:b/>
      <w:bCs/>
      <w:sz w:val="28"/>
      <w:szCs w:val="28"/>
    </w:rPr>
  </w:style>
  <w:style w:type="paragraph" w:customStyle="1" w:styleId="xl34">
    <w:name w:val="xl34"/>
    <w:basedOn w:val="Normal"/>
    <w:qFormat/>
    <w:pPr>
      <w:pBdr>
        <w:top w:val="single" w:sz="4" w:space="0" w:color="000000"/>
        <w:left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41">
    <w:name w:val="xl41"/>
    <w:basedOn w:val="Normal"/>
    <w:qFormat/>
    <w:pPr>
      <w:pBdr>
        <w:left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26">
    <w:name w:val="xl26"/>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rPr>
  </w:style>
  <w:style w:type="paragraph" w:customStyle="1" w:styleId="Continuarlista21">
    <w:name w:val="Continuar lista 21"/>
    <w:basedOn w:val="Normal"/>
    <w:qFormat/>
    <w:pPr>
      <w:spacing w:after="120"/>
      <w:ind w:left="566"/>
    </w:pPr>
    <w:rPr>
      <w:lang w:val="es-ES" w:eastAsia="ar-SA"/>
    </w:rPr>
  </w:style>
  <w:style w:type="paragraph" w:customStyle="1" w:styleId="xl46">
    <w:name w:val="xl46"/>
    <w:basedOn w:val="Normal"/>
    <w:qFormat/>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32"/>
      <w:szCs w:val="32"/>
    </w:rPr>
  </w:style>
  <w:style w:type="paragraph" w:customStyle="1" w:styleId="xl48">
    <w:name w:val="xl48"/>
    <w:basedOn w:val="Normal"/>
    <w:qFormat/>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28"/>
      <w:szCs w:val="28"/>
    </w:rPr>
  </w:style>
  <w:style w:type="paragraph" w:customStyle="1" w:styleId="parrafos1">
    <w:name w:val="parrafos1"/>
    <w:basedOn w:val="Normal"/>
    <w:pPr>
      <w:suppressAutoHyphens w:val="0"/>
      <w:spacing w:before="280" w:after="280"/>
    </w:pPr>
    <w:rPr>
      <w:kern w:val="1"/>
      <w:lang w:val="es-ES" w:eastAsia="ar-SA"/>
    </w:rPr>
  </w:style>
  <w:style w:type="paragraph" w:customStyle="1" w:styleId="xl32">
    <w:name w:val="xl32"/>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BodyText31">
    <w:name w:val="Body Text 31"/>
    <w:basedOn w:val="Normal"/>
    <w:qFormat/>
    <w:pPr>
      <w:widowControl w:val="0"/>
      <w:tabs>
        <w:tab w:val="center" w:pos="510"/>
        <w:tab w:val="left" w:pos="1134"/>
      </w:tabs>
      <w:overflowPunct w:val="0"/>
      <w:autoSpaceDE w:val="0"/>
      <w:jc w:val="both"/>
      <w:textAlignment w:val="baseline"/>
    </w:pPr>
    <w:rPr>
      <w:rFonts w:ascii="Arial" w:hAnsi="Arial" w:cs="Arial"/>
      <w:lang w:eastAsia="ar-SA"/>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b/>
      <w:bCs/>
    </w:rPr>
  </w:style>
  <w:style w:type="paragraph" w:customStyle="1" w:styleId="Encabezado1">
    <w:name w:val="Encabezado1"/>
    <w:basedOn w:val="Normal"/>
    <w:next w:val="Textoindependiente"/>
    <w:pPr>
      <w:jc w:val="center"/>
    </w:pPr>
    <w:rPr>
      <w:b/>
      <w:bCs/>
    </w:rPr>
  </w:style>
  <w:style w:type="paragraph" w:customStyle="1" w:styleId="Normal1">
    <w:name w:val="Normal1"/>
    <w:qFormat/>
    <w:pPr>
      <w:suppressAutoHyphens/>
      <w:spacing w:line="100" w:lineRule="atLeast"/>
    </w:pPr>
    <w:rPr>
      <w:rFonts w:ascii="Calibri" w:eastAsia="Calibri" w:hAnsi="Calibri"/>
      <w:sz w:val="24"/>
      <w:szCs w:val="24"/>
      <w:lang w:val="es-CO" w:eastAsia="ar-SA"/>
    </w:rPr>
  </w:style>
  <w:style w:type="paragraph" w:customStyle="1" w:styleId="xl49">
    <w:name w:val="xl49"/>
    <w:basedOn w:val="Normal"/>
    <w:qFormat/>
    <w:pPr>
      <w:pBdr>
        <w:left w:val="single" w:sz="4" w:space="0" w:color="000000"/>
        <w:bottom w:val="single" w:sz="4" w:space="0" w:color="000000"/>
        <w:right w:val="single" w:sz="4" w:space="0" w:color="000000"/>
      </w:pBdr>
      <w:spacing w:before="100" w:after="100"/>
      <w:jc w:val="center"/>
      <w:textAlignment w:val="center"/>
    </w:pPr>
    <w:rPr>
      <w:rFonts w:ascii="Arial" w:eastAsia="Arial Unicode MS" w:hAnsi="Arial" w:cs="Arial"/>
      <w:b/>
      <w:bCs/>
      <w:sz w:val="16"/>
      <w:szCs w:val="16"/>
    </w:rPr>
  </w:style>
  <w:style w:type="paragraph" w:customStyle="1" w:styleId="xl51">
    <w:name w:val="xl51"/>
    <w:basedOn w:val="Normal"/>
    <w:qFormat/>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28"/>
      <w:szCs w:val="28"/>
    </w:rPr>
  </w:style>
  <w:style w:type="paragraph" w:customStyle="1" w:styleId="Epgrafe2">
    <w:name w:val="Epígrafe2"/>
    <w:basedOn w:val="Normal"/>
    <w:qFormat/>
    <w:pPr>
      <w:suppressLineNumbers/>
      <w:spacing w:before="120" w:after="120"/>
    </w:pPr>
    <w:rPr>
      <w:rFonts w:cs="Lohit Hindi"/>
      <w:i/>
      <w:iCs/>
    </w:rPr>
  </w:style>
  <w:style w:type="paragraph" w:customStyle="1" w:styleId="Prrafodelista1">
    <w:name w:val="Párrafo de lista1"/>
    <w:basedOn w:val="Normal"/>
    <w:qFormat/>
    <w:pPr>
      <w:widowControl w:val="0"/>
      <w:tabs>
        <w:tab w:val="center" w:pos="510"/>
        <w:tab w:val="left" w:pos="1134"/>
      </w:tabs>
      <w:overflowPunct w:val="0"/>
      <w:autoSpaceDE w:val="0"/>
      <w:ind w:left="720"/>
      <w:jc w:val="both"/>
    </w:pPr>
    <w:rPr>
      <w:lang w:val="es-ES" w:eastAsia="ar-SA"/>
    </w:rPr>
  </w:style>
  <w:style w:type="paragraph" w:customStyle="1" w:styleId="xl24">
    <w:name w:val="xl24"/>
    <w:basedOn w:val="Normal"/>
    <w:qFormat/>
    <w:pPr>
      <w:spacing w:before="100" w:after="100"/>
      <w:jc w:val="center"/>
    </w:pPr>
    <w:rPr>
      <w:rFonts w:ascii="Arial" w:hAnsi="Arial" w:cs="Arial"/>
      <w:b/>
      <w:bCs/>
      <w:color w:val="000000"/>
    </w:rPr>
  </w:style>
  <w:style w:type="paragraph" w:customStyle="1" w:styleId="xl36">
    <w:name w:val="xl36"/>
    <w:basedOn w:val="Normal"/>
    <w:qFormat/>
    <w:pPr>
      <w:pBdr>
        <w:top w:val="single" w:sz="4" w:space="0" w:color="000000"/>
        <w:left w:val="single" w:sz="4" w:space="0" w:color="000000"/>
        <w:bottom w:val="single" w:sz="4" w:space="0" w:color="000000"/>
        <w:right w:val="single" w:sz="4" w:space="0" w:color="000000"/>
      </w:pBdr>
      <w:shd w:val="clear" w:color="auto" w:fill="99CCFF"/>
      <w:spacing w:before="100" w:after="100"/>
      <w:jc w:val="center"/>
      <w:textAlignment w:val="center"/>
    </w:pPr>
    <w:rPr>
      <w:rFonts w:ascii="Arial" w:hAnsi="Arial" w:cs="Arial"/>
      <w:b/>
      <w:bCs/>
    </w:rPr>
  </w:style>
  <w:style w:type="paragraph" w:customStyle="1" w:styleId="Textoindependiente24">
    <w:name w:val="Texto independiente 24"/>
    <w:basedOn w:val="Normal"/>
    <w:pPr>
      <w:ind w:left="708"/>
      <w:jc w:val="both"/>
    </w:pPr>
    <w:rPr>
      <w:rFonts w:ascii="Arial" w:hAnsi="Arial"/>
      <w:szCs w:val="20"/>
      <w:lang w:val="es-ES" w:eastAsia="ar-SA"/>
    </w:rPr>
  </w:style>
  <w:style w:type="paragraph" w:customStyle="1" w:styleId="titulo2">
    <w:name w:val="titulo2"/>
    <w:basedOn w:val="Normal"/>
    <w:qFormat/>
    <w:pPr>
      <w:spacing w:before="480" w:after="240"/>
      <w:jc w:val="both"/>
    </w:pPr>
    <w:rPr>
      <w:rFonts w:ascii="Arial" w:hAnsi="Arial" w:cs="Arial"/>
      <w:b/>
      <w:szCs w:val="20"/>
    </w:rPr>
  </w:style>
  <w:style w:type="paragraph" w:customStyle="1" w:styleId="Encabezadodelatabla">
    <w:name w:val="Encabezado de la tabla"/>
    <w:basedOn w:val="Contenidodelatabla"/>
    <w:qFormat/>
    <w:pPr>
      <w:jc w:val="center"/>
    </w:pPr>
    <w:rPr>
      <w:b/>
      <w:bCs/>
    </w:rPr>
  </w:style>
  <w:style w:type="paragraph" w:customStyle="1" w:styleId="xmsonormal">
    <w:name w:val="x_msonormal"/>
    <w:basedOn w:val="Normal"/>
    <w:qFormat/>
    <w:pPr>
      <w:suppressAutoHyphens w:val="0"/>
      <w:spacing w:before="100" w:beforeAutospacing="1" w:after="100" w:afterAutospacing="1"/>
    </w:pPr>
    <w:rPr>
      <w:lang w:eastAsia="es-CO"/>
    </w:rPr>
  </w:style>
  <w:style w:type="paragraph" w:customStyle="1" w:styleId="xl39">
    <w:name w:val="xl39"/>
    <w:basedOn w:val="Normal"/>
    <w:qFormat/>
    <w:pPr>
      <w:pBdr>
        <w:top w:val="single" w:sz="4" w:space="0" w:color="000000"/>
        <w:left w:val="single" w:sz="4" w:space="0" w:color="000000"/>
        <w:bottom w:val="single" w:sz="8" w:space="0" w:color="000000"/>
        <w:right w:val="single" w:sz="4" w:space="0" w:color="000000"/>
      </w:pBdr>
      <w:spacing w:before="100" w:after="100"/>
      <w:jc w:val="center"/>
    </w:pPr>
    <w:rPr>
      <w:rFonts w:ascii="Arial" w:hAnsi="Arial" w:cs="Arial"/>
      <w:b/>
      <w:bCs/>
      <w:sz w:val="72"/>
      <w:szCs w:val="72"/>
    </w:rPr>
  </w:style>
  <w:style w:type="paragraph" w:customStyle="1" w:styleId="WW-Textosinformato">
    <w:name w:val="WW-Texto sin formato"/>
    <w:basedOn w:val="Normal"/>
    <w:qFormat/>
    <w:rPr>
      <w:rFonts w:ascii="Courier New" w:hAnsi="Courier New"/>
      <w:sz w:val="20"/>
      <w:szCs w:val="20"/>
      <w:lang w:val="es-ES" w:eastAsia="ar-SA"/>
    </w:rPr>
  </w:style>
  <w:style w:type="paragraph" w:customStyle="1" w:styleId="Standard">
    <w:name w:val="Standard"/>
    <w:qFormat/>
    <w:pPr>
      <w:widowControl w:val="0"/>
      <w:suppressAutoHyphens/>
      <w:textAlignment w:val="baseline"/>
    </w:pPr>
    <w:rPr>
      <w:rFonts w:ascii="Calibri" w:eastAsia="Calibri" w:hAnsi="Calibri" w:cs="Mangal"/>
      <w:kern w:val="1"/>
      <w:sz w:val="24"/>
      <w:szCs w:val="24"/>
      <w:lang w:val="es-CO" w:eastAsia="zh-CN" w:bidi="hi-IN"/>
    </w:rPr>
  </w:style>
  <w:style w:type="paragraph" w:customStyle="1" w:styleId="Contenidodelmarco">
    <w:name w:val="Contenido del marco"/>
    <w:basedOn w:val="Textoindependiente"/>
    <w:qFormat/>
  </w:style>
  <w:style w:type="paragraph" w:customStyle="1" w:styleId="TEXTOCORRIENTE">
    <w:name w:val="TEXTO CORRIENTE"/>
    <w:basedOn w:val="Normal"/>
    <w:next w:val="Normal"/>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pPr>
    <w:rPr>
      <w:rFonts w:ascii="Bookman Old Style" w:hAnsi="Bookman Old Style" w:cs="Bookman Old Style"/>
      <w:sz w:val="20"/>
      <w:szCs w:val="20"/>
    </w:rPr>
  </w:style>
  <w:style w:type="paragraph" w:customStyle="1" w:styleId="Estilopredeterminado">
    <w:name w:val="Estilo predeterminado"/>
    <w:qFormat/>
    <w:pPr>
      <w:widowControl w:val="0"/>
      <w:suppressAutoHyphens/>
      <w:spacing w:after="160" w:line="259" w:lineRule="auto"/>
      <w:textAlignment w:val="baseline"/>
    </w:pPr>
    <w:rPr>
      <w:rFonts w:ascii="Calibri" w:eastAsia="Calibri" w:hAnsi="Calibri" w:cs="Mangal"/>
      <w:color w:val="00000A"/>
      <w:sz w:val="24"/>
      <w:szCs w:val="24"/>
      <w:lang w:val="es-CO" w:eastAsia="zh-CN" w:bidi="hi-IN"/>
    </w:rPr>
  </w:style>
  <w:style w:type="paragraph" w:customStyle="1" w:styleId="Epgrafe1">
    <w:name w:val="Epígrafe1"/>
    <w:basedOn w:val="Normal"/>
    <w:next w:val="Normal"/>
    <w:qFormat/>
    <w:pPr>
      <w:jc w:val="center"/>
    </w:pPr>
    <w:rPr>
      <w:i/>
      <w:iCs/>
      <w:sz w:val="16"/>
    </w:rPr>
  </w:style>
  <w:style w:type="paragraph" w:customStyle="1" w:styleId="Textoindependiente211">
    <w:name w:val="Texto independiente 211"/>
    <w:basedOn w:val="Normal"/>
    <w:qFormat/>
    <w:pPr>
      <w:jc w:val="center"/>
    </w:pPr>
    <w:rPr>
      <w:bCs/>
    </w:rPr>
  </w:style>
  <w:style w:type="paragraph" w:customStyle="1" w:styleId="Sinespaciado1">
    <w:name w:val="Sin espaciado1"/>
    <w:qFormat/>
    <w:pPr>
      <w:widowControl w:val="0"/>
      <w:tabs>
        <w:tab w:val="center" w:pos="510"/>
        <w:tab w:val="left" w:pos="1134"/>
      </w:tabs>
      <w:suppressAutoHyphens/>
      <w:overflowPunct w:val="0"/>
      <w:autoSpaceDE w:val="0"/>
      <w:jc w:val="both"/>
    </w:pPr>
    <w:rPr>
      <w:rFonts w:ascii="Calibri" w:eastAsia="Arial" w:hAnsi="Calibri"/>
      <w:lang w:val="es-CO" w:eastAsia="ar-SA"/>
    </w:rPr>
  </w:style>
  <w:style w:type="paragraph" w:customStyle="1" w:styleId="xl28">
    <w:name w:val="xl28"/>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color w:val="FF0000"/>
      <w:sz w:val="22"/>
      <w:szCs w:val="22"/>
    </w:rPr>
  </w:style>
  <w:style w:type="paragraph" w:customStyle="1" w:styleId="xl30">
    <w:name w:val="xl30"/>
    <w:basedOn w:val="Normal"/>
    <w:qFormat/>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sz w:val="22"/>
      <w:szCs w:val="22"/>
    </w:rPr>
  </w:style>
  <w:style w:type="paragraph" w:customStyle="1" w:styleId="Textoindependiente32">
    <w:name w:val="Texto independiente 32"/>
    <w:basedOn w:val="Normal"/>
    <w:qFormat/>
    <w:rPr>
      <w:sz w:val="28"/>
      <w:szCs w:val="20"/>
      <w:lang w:val="es-MX"/>
    </w:rPr>
  </w:style>
  <w:style w:type="paragraph" w:customStyle="1" w:styleId="WW-Prrafodelista1">
    <w:name w:val="WW-Párrafo de lista1"/>
    <w:basedOn w:val="Normal"/>
    <w:qFormat/>
    <w:pPr>
      <w:widowControl w:val="0"/>
      <w:ind w:left="720"/>
    </w:pPr>
    <w:rPr>
      <w:kern w:val="1"/>
      <w:lang w:eastAsia="ar-SA"/>
    </w:rPr>
  </w:style>
  <w:style w:type="paragraph" w:customStyle="1" w:styleId="Sangra3detindependiente1">
    <w:name w:val="Sangría 3 de t. independiente1"/>
    <w:basedOn w:val="Normal"/>
    <w:qFormat/>
    <w:pPr>
      <w:ind w:left="705" w:hanging="705"/>
    </w:pPr>
    <w:rPr>
      <w:i/>
      <w:iCs/>
      <w:sz w:val="28"/>
    </w:rPr>
  </w:style>
  <w:style w:type="paragraph" w:customStyle="1" w:styleId="xl29">
    <w:name w:val="xl29"/>
    <w:basedOn w:val="Normal"/>
    <w:qFormat/>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b/>
      <w:bCs/>
    </w:rPr>
  </w:style>
  <w:style w:type="paragraph" w:customStyle="1" w:styleId="xl54">
    <w:name w:val="xl54"/>
    <w:basedOn w:val="Normal"/>
    <w:qFormat/>
    <w:pPr>
      <w:spacing w:before="100" w:after="100"/>
    </w:pPr>
    <w:rPr>
      <w:rFonts w:ascii="Arial" w:hAnsi="Arial" w:cs="Arial"/>
    </w:rPr>
  </w:style>
  <w:style w:type="paragraph" w:customStyle="1" w:styleId="xl40">
    <w:name w:val="xl40"/>
    <w:basedOn w:val="Normal"/>
    <w:qFormat/>
    <w:pPr>
      <w:pBdr>
        <w:top w:val="single" w:sz="4" w:space="0" w:color="000000"/>
        <w:left w:val="single" w:sz="8"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sz w:val="72"/>
      <w:szCs w:val="72"/>
    </w:rPr>
  </w:style>
  <w:style w:type="paragraph" w:customStyle="1" w:styleId="xl37">
    <w:name w:val="xl37"/>
    <w:basedOn w:val="Normal"/>
    <w:qFormat/>
    <w:pPr>
      <w:pBdr>
        <w:top w:val="single" w:sz="4" w:space="0" w:color="000000"/>
        <w:left w:val="single" w:sz="8"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sz w:val="72"/>
      <w:szCs w:val="72"/>
    </w:rPr>
  </w:style>
  <w:style w:type="paragraph" w:customStyle="1" w:styleId="xl31">
    <w:name w:val="xl31"/>
    <w:basedOn w:val="Normal"/>
    <w:qFormat/>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xl44">
    <w:name w:val="xl44"/>
    <w:basedOn w:val="Normal"/>
    <w:qFormat/>
    <w:pPr>
      <w:pBdr>
        <w:top w:val="single" w:sz="4" w:space="0" w:color="000000"/>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Sangra2detindependiente1">
    <w:name w:val="Sangría 2 de t. independiente1"/>
    <w:basedOn w:val="Normal"/>
    <w:qFormat/>
    <w:pPr>
      <w:ind w:left="170"/>
    </w:pPr>
    <w:rPr>
      <w:rFonts w:ascii="Arial" w:hAnsi="Arial" w:cs="Arial"/>
    </w:rPr>
  </w:style>
  <w:style w:type="paragraph" w:customStyle="1" w:styleId="ListaCC">
    <w:name w:val="Lista CC."/>
    <w:basedOn w:val="Normal"/>
    <w:qFormat/>
  </w:style>
  <w:style w:type="paragraph" w:customStyle="1" w:styleId="xl47">
    <w:name w:val="xl47"/>
    <w:basedOn w:val="Normal"/>
    <w:qFormat/>
    <w:pPr>
      <w:pBdr>
        <w:top w:val="single" w:sz="8" w:space="0" w:color="000000"/>
        <w:left w:val="single" w:sz="4" w:space="0" w:color="000000"/>
        <w:bottom w:val="single" w:sz="4" w:space="0" w:color="000000"/>
        <w:right w:val="single" w:sz="4" w:space="0" w:color="000000"/>
      </w:pBdr>
      <w:spacing w:before="100" w:after="100"/>
      <w:jc w:val="center"/>
    </w:pPr>
    <w:rPr>
      <w:rFonts w:ascii="Arial" w:hAnsi="Arial" w:cs="Arial"/>
      <w:b/>
      <w:bCs/>
      <w:sz w:val="28"/>
      <w:szCs w:val="28"/>
    </w:rPr>
  </w:style>
  <w:style w:type="table" w:customStyle="1" w:styleId="Tablaconcuadrcula1">
    <w:name w:val="Tabla con cuadrícula1"/>
    <w:basedOn w:val="Tablanormal"/>
    <w:uiPriority w:val="39"/>
    <w:qFormat/>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capitulo1">
    <w:name w:val="capitulo1"/>
    <w:basedOn w:val="Normal"/>
    <w:qFormat/>
    <w:pPr>
      <w:suppressAutoHyphens w:val="0"/>
      <w:spacing w:before="100" w:beforeAutospacing="1" w:after="100" w:afterAutospacing="1"/>
    </w:pPr>
    <w:rPr>
      <w:rFonts w:ascii="Times New Roman" w:eastAsia="Times New Roman" w:hAnsi="Times New Roman"/>
      <w:lang w:val="es-MX"/>
    </w:rPr>
  </w:style>
  <w:style w:type="paragraph" w:customStyle="1" w:styleId="inviasnormal">
    <w:name w:val="inviasnormal"/>
    <w:basedOn w:val="Normal"/>
    <w:qFormat/>
    <w:pPr>
      <w:suppressAutoHyphens w:val="0"/>
      <w:spacing w:before="100" w:beforeAutospacing="1" w:after="100" w:afterAutospacing="1"/>
    </w:pPr>
    <w:rPr>
      <w:rFonts w:ascii="Times New Roman" w:eastAsia="Times New Roman" w:hAnsi="Times New Roman"/>
      <w:lang w:val="es-MX"/>
    </w:rPr>
  </w:style>
  <w:style w:type="paragraph" w:customStyle="1" w:styleId="capitulo3">
    <w:name w:val="capitulo3"/>
    <w:basedOn w:val="Normal"/>
    <w:qFormat/>
    <w:pPr>
      <w:suppressAutoHyphens w:val="0"/>
      <w:spacing w:before="100" w:beforeAutospacing="1" w:after="100" w:afterAutospacing="1"/>
    </w:pPr>
    <w:rPr>
      <w:rFonts w:ascii="Times New Roman" w:eastAsia="Times New Roman" w:hAnsi="Times New Roman"/>
      <w:lang w:val="es-MX"/>
    </w:rPr>
  </w:style>
  <w:style w:type="character" w:customStyle="1" w:styleId="Fuentedeprrafopredeter3">
    <w:name w:val="Fuente de párrafo predeter.3"/>
    <w:rsid w:val="005D5714"/>
  </w:style>
  <w:style w:type="paragraph" w:customStyle="1" w:styleId="Prrafodelista2">
    <w:name w:val="Párrafo de lista2"/>
    <w:basedOn w:val="Normal"/>
    <w:rsid w:val="005D5714"/>
    <w:pPr>
      <w:ind w:left="1194" w:hanging="915"/>
    </w:pPr>
    <w:rPr>
      <w:rFonts w:ascii="Arial" w:eastAsia="Arial" w:hAnsi="Arial" w:cs="Arial"/>
      <w:kern w:val="1"/>
      <w:lang w:val="es-ES" w:eastAsia="es-ES" w:bidi="es-ES"/>
    </w:rPr>
  </w:style>
  <w:style w:type="table" w:customStyle="1" w:styleId="Tablaconcuadrcula11">
    <w:name w:val="Tabla con cuadrícula11"/>
    <w:basedOn w:val="Tablanormal"/>
    <w:next w:val="Tablaconcuadrcula"/>
    <w:uiPriority w:val="39"/>
    <w:rsid w:val="00453C47"/>
    <w:rPr>
      <w:rFonts w:ascii="Calibri" w:eastAsia="Calibri" w:hAnsi="Calibr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link w:val="Listavistosa-nfasis1Car"/>
    <w:qFormat/>
    <w:rsid w:val="003B079F"/>
    <w:pPr>
      <w:ind w:left="708"/>
    </w:pPr>
    <w:rPr>
      <w:rFonts w:ascii="Times New Roman" w:eastAsia="Times New Roman" w:hAnsi="Times New Roman"/>
    </w:rPr>
  </w:style>
  <w:style w:type="character" w:customStyle="1" w:styleId="Listavistosa-nfasis1Car">
    <w:name w:val="Lista vistosa - Énfasis 1 Car"/>
    <w:link w:val="Listavistosa-nfasis11"/>
    <w:rsid w:val="003B079F"/>
    <w:rPr>
      <w:sz w:val="24"/>
      <w:szCs w:val="24"/>
      <w:lang w:val="es-CO" w:eastAsia="zh-CN"/>
    </w:rPr>
  </w:style>
  <w:style w:type="paragraph" w:customStyle="1" w:styleId="Prrafodelista11">
    <w:name w:val="Párrafo de lista11"/>
    <w:basedOn w:val="Normal"/>
    <w:qFormat/>
    <w:rsid w:val="00A91005"/>
    <w:pPr>
      <w:widowControl w:val="0"/>
      <w:suppressAutoHyphens w:val="0"/>
      <w:ind w:left="720"/>
    </w:pPr>
    <w:rPr>
      <w:rFonts w:ascii="Times New Roman" w:eastAsia="Times New Roman" w:hAnsi="Times New Roman"/>
      <w:kern w:val="1"/>
      <w:lang w:eastAsia="es-ES_tradnl"/>
    </w:rPr>
  </w:style>
  <w:style w:type="paragraph" w:customStyle="1" w:styleId="InviasNormal0">
    <w:name w:val="Invias Normal"/>
    <w:basedOn w:val="Normal"/>
    <w:link w:val="InviasNormalCar"/>
    <w:qFormat/>
    <w:rsid w:val="00845DB8"/>
    <w:pPr>
      <w:tabs>
        <w:tab w:val="left" w:pos="-142"/>
      </w:tabs>
      <w:suppressAutoHyphens w:val="0"/>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0"/>
    <w:locked/>
    <w:rsid w:val="00845DB8"/>
    <w:rPr>
      <w:rFonts w:ascii="Arial Narrow" w:hAnsi="Arial Narrow"/>
      <w:color w:val="3B3838"/>
      <w:sz w:val="24"/>
      <w:szCs w:val="24"/>
      <w:lang w:val="x-none" w:eastAsia="es-ES"/>
    </w:rPr>
  </w:style>
  <w:style w:type="character" w:customStyle="1" w:styleId="Mencinsinresolver3">
    <w:name w:val="Mención sin resolver3"/>
    <w:basedOn w:val="Fuentedeprrafopredeter"/>
    <w:uiPriority w:val="99"/>
    <w:semiHidden/>
    <w:unhideWhenUsed/>
    <w:rsid w:val="002F2CAE"/>
    <w:rPr>
      <w:color w:val="605E5C"/>
      <w:shd w:val="clear" w:color="auto" w:fill="E1DFDD"/>
    </w:rPr>
  </w:style>
  <w:style w:type="character" w:customStyle="1" w:styleId="NormalWebCar">
    <w:name w:val="Normal (Web) Car"/>
    <w:aliases w:val="Car Car Car,Car Car Car Car Car, Car Car Car, Car Car Car Car Car"/>
    <w:link w:val="NormalWeb"/>
    <w:uiPriority w:val="99"/>
    <w:qFormat/>
    <w:locked/>
    <w:rsid w:val="000D5117"/>
    <w:rPr>
      <w:rFonts w:ascii="Arial Unicode MS" w:eastAsia="Arial Unicode MS" w:hAnsi="Arial Unicode MS" w:cs="Arial Unicode MS"/>
      <w:sz w:val="24"/>
      <w:szCs w:val="24"/>
      <w:lang w:val="es-CO" w:eastAsia="zh-CN"/>
    </w:rPr>
  </w:style>
  <w:style w:type="character" w:customStyle="1" w:styleId="Fuentedeprrafopredeter4">
    <w:name w:val="Fuente de párrafo predeter.4"/>
    <w:rsid w:val="00DF0567"/>
  </w:style>
  <w:style w:type="numbering" w:customStyle="1" w:styleId="Estilo4">
    <w:name w:val="Estilo4"/>
    <w:uiPriority w:val="99"/>
    <w:rsid w:val="00C87CAD"/>
    <w:pPr>
      <w:numPr>
        <w:numId w:val="17"/>
      </w:numPr>
    </w:pPr>
  </w:style>
  <w:style w:type="paragraph" w:customStyle="1" w:styleId="Default">
    <w:name w:val="Default"/>
    <w:link w:val="DefaultCar"/>
    <w:qFormat/>
    <w:rsid w:val="00807CF1"/>
    <w:pPr>
      <w:widowControl w:val="0"/>
      <w:suppressAutoHyphens/>
      <w:autoSpaceDE w:val="0"/>
      <w:jc w:val="both"/>
    </w:pPr>
    <w:rPr>
      <w:rFonts w:ascii="Arial Narrow" w:eastAsia="Arial" w:hAnsi="Arial Narrow" w:cs="Arial Narrow"/>
      <w:color w:val="000000"/>
      <w:sz w:val="24"/>
      <w:szCs w:val="24"/>
      <w:lang w:val="es-CO" w:eastAsia="ar-SA"/>
    </w:rPr>
  </w:style>
  <w:style w:type="character" w:customStyle="1" w:styleId="DefaultCar">
    <w:name w:val="Default Car"/>
    <w:link w:val="Default"/>
    <w:rsid w:val="00807CF1"/>
    <w:rPr>
      <w:rFonts w:ascii="Arial Narrow" w:eastAsia="Arial" w:hAnsi="Arial Narrow" w:cs="Arial Narrow"/>
      <w:color w:val="000000"/>
      <w:sz w:val="24"/>
      <w:szCs w:val="24"/>
      <w:lang w:val="es-CO" w:eastAsia="ar-SA"/>
    </w:rPr>
  </w:style>
  <w:style w:type="character" w:customStyle="1" w:styleId="Cuadrculamedia2Car2">
    <w:name w:val="Cuadrícula media 2 Car2"/>
    <w:link w:val="Cuadrculamedia22"/>
    <w:qFormat/>
    <w:rsid w:val="00DC0BE2"/>
    <w:rPr>
      <w:rFonts w:ascii="Calibri" w:eastAsia="Lucida Sans Unicode" w:hAnsi="Calibri"/>
      <w:kern w:val="1"/>
      <w:lang w:eastAsia="ar-SA"/>
    </w:rPr>
  </w:style>
  <w:style w:type="paragraph" w:customStyle="1" w:styleId="Cuadrculamedia22">
    <w:name w:val="Cuadrícula media 22"/>
    <w:link w:val="Cuadrculamedia2Car2"/>
    <w:qFormat/>
    <w:rsid w:val="00DC0BE2"/>
    <w:pPr>
      <w:suppressAutoHyphens/>
      <w:spacing w:line="100" w:lineRule="atLeast"/>
      <w:jc w:val="both"/>
    </w:pPr>
    <w:rPr>
      <w:rFonts w:ascii="Calibri" w:eastAsia="Lucida Sans Unicode" w:hAnsi="Calibri"/>
      <w:kern w:val="1"/>
      <w:lang w:eastAsia="ar-SA"/>
    </w:rPr>
  </w:style>
  <w:style w:type="paragraph" w:customStyle="1" w:styleId="Capitulo2">
    <w:name w:val="Capitulo 2"/>
    <w:basedOn w:val="Normal"/>
    <w:autoRedefine/>
    <w:qFormat/>
    <w:rsid w:val="0075370F"/>
    <w:pPr>
      <w:keepNext/>
      <w:numPr>
        <w:numId w:val="19"/>
      </w:numPr>
      <w:suppressAutoHyphens w:val="0"/>
      <w:spacing w:before="120" w:after="200" w:line="276" w:lineRule="auto"/>
      <w:jc w:val="both"/>
      <w:outlineLvl w:val="1"/>
    </w:pPr>
    <w:rPr>
      <w:rFonts w:ascii="Arial" w:eastAsia="Times New Roman" w:hAnsi="Arial" w:cs="Arial"/>
      <w:b/>
      <w:color w:val="3B3838" w:themeColor="background2" w:themeShade="40"/>
      <w:sz w:val="20"/>
      <w:szCs w:val="20"/>
      <w:lang w:eastAsia="es-CO"/>
    </w:rPr>
  </w:style>
  <w:style w:type="character" w:customStyle="1" w:styleId="TextodegloboCar">
    <w:name w:val="Texto de globo Car"/>
    <w:basedOn w:val="Fuentedeprrafopredeter"/>
    <w:link w:val="Textodeglobo"/>
    <w:uiPriority w:val="99"/>
    <w:rsid w:val="00C660B8"/>
    <w:rPr>
      <w:rFonts w:ascii="Tahoma" w:eastAsia="Calibri" w:hAnsi="Tahoma" w:cs="Tahoma"/>
      <w:sz w:val="16"/>
      <w:szCs w:val="16"/>
      <w:lang w:val="es-CO" w:eastAsia="zh-CN"/>
    </w:rPr>
  </w:style>
  <w:style w:type="paragraph" w:customStyle="1" w:styleId="2">
    <w:name w:val="2"/>
    <w:basedOn w:val="Normal"/>
    <w:next w:val="NormalWeb"/>
    <w:uiPriority w:val="99"/>
    <w:qFormat/>
    <w:rsid w:val="000A1143"/>
    <w:pPr>
      <w:spacing w:before="280" w:after="280" w:line="100" w:lineRule="atLeast"/>
    </w:pPr>
    <w:rPr>
      <w:rFonts w:ascii="Times New Roman" w:eastAsia="Times New Roman" w:hAnsi="Times New Roman"/>
      <w:kern w:val="1"/>
      <w:lang w:val="es-ES"/>
    </w:rPr>
  </w:style>
  <w:style w:type="character" w:customStyle="1" w:styleId="normaltextrun">
    <w:name w:val="normaltextrun"/>
    <w:basedOn w:val="Fuentedeprrafopredeter"/>
    <w:rsid w:val="00356F4A"/>
  </w:style>
  <w:style w:type="character" w:customStyle="1" w:styleId="eop">
    <w:name w:val="eop"/>
    <w:basedOn w:val="Fuentedeprrafopredeter"/>
    <w:rsid w:val="00356F4A"/>
  </w:style>
  <w:style w:type="paragraph" w:customStyle="1" w:styleId="paragraph">
    <w:name w:val="paragraph"/>
    <w:basedOn w:val="Normal"/>
    <w:rsid w:val="00B57304"/>
    <w:pPr>
      <w:suppressAutoHyphens w:val="0"/>
      <w:spacing w:before="100" w:beforeAutospacing="1" w:after="100" w:afterAutospacing="1"/>
    </w:pPr>
    <w:rPr>
      <w:rFonts w:ascii="Times New Roman" w:eastAsia="Times New Roman" w:hAnsi="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1306">
      <w:bodyDiv w:val="1"/>
      <w:marLeft w:val="0"/>
      <w:marRight w:val="0"/>
      <w:marTop w:val="0"/>
      <w:marBottom w:val="0"/>
      <w:divBdr>
        <w:top w:val="none" w:sz="0" w:space="0" w:color="auto"/>
        <w:left w:val="none" w:sz="0" w:space="0" w:color="auto"/>
        <w:bottom w:val="none" w:sz="0" w:space="0" w:color="auto"/>
        <w:right w:val="none" w:sz="0" w:space="0" w:color="auto"/>
      </w:divBdr>
    </w:div>
    <w:div w:id="48503463">
      <w:bodyDiv w:val="1"/>
      <w:marLeft w:val="0"/>
      <w:marRight w:val="0"/>
      <w:marTop w:val="0"/>
      <w:marBottom w:val="0"/>
      <w:divBdr>
        <w:top w:val="none" w:sz="0" w:space="0" w:color="auto"/>
        <w:left w:val="none" w:sz="0" w:space="0" w:color="auto"/>
        <w:bottom w:val="none" w:sz="0" w:space="0" w:color="auto"/>
        <w:right w:val="none" w:sz="0" w:space="0" w:color="auto"/>
      </w:divBdr>
    </w:div>
    <w:div w:id="54665796">
      <w:bodyDiv w:val="1"/>
      <w:marLeft w:val="0"/>
      <w:marRight w:val="0"/>
      <w:marTop w:val="0"/>
      <w:marBottom w:val="0"/>
      <w:divBdr>
        <w:top w:val="none" w:sz="0" w:space="0" w:color="auto"/>
        <w:left w:val="none" w:sz="0" w:space="0" w:color="auto"/>
        <w:bottom w:val="none" w:sz="0" w:space="0" w:color="auto"/>
        <w:right w:val="none" w:sz="0" w:space="0" w:color="auto"/>
      </w:divBdr>
    </w:div>
    <w:div w:id="63379779">
      <w:bodyDiv w:val="1"/>
      <w:marLeft w:val="0"/>
      <w:marRight w:val="0"/>
      <w:marTop w:val="0"/>
      <w:marBottom w:val="0"/>
      <w:divBdr>
        <w:top w:val="none" w:sz="0" w:space="0" w:color="auto"/>
        <w:left w:val="none" w:sz="0" w:space="0" w:color="auto"/>
        <w:bottom w:val="none" w:sz="0" w:space="0" w:color="auto"/>
        <w:right w:val="none" w:sz="0" w:space="0" w:color="auto"/>
      </w:divBdr>
    </w:div>
    <w:div w:id="73400783">
      <w:bodyDiv w:val="1"/>
      <w:marLeft w:val="0"/>
      <w:marRight w:val="0"/>
      <w:marTop w:val="0"/>
      <w:marBottom w:val="0"/>
      <w:divBdr>
        <w:top w:val="none" w:sz="0" w:space="0" w:color="auto"/>
        <w:left w:val="none" w:sz="0" w:space="0" w:color="auto"/>
        <w:bottom w:val="none" w:sz="0" w:space="0" w:color="auto"/>
        <w:right w:val="none" w:sz="0" w:space="0" w:color="auto"/>
      </w:divBdr>
    </w:div>
    <w:div w:id="101849947">
      <w:bodyDiv w:val="1"/>
      <w:marLeft w:val="0"/>
      <w:marRight w:val="0"/>
      <w:marTop w:val="0"/>
      <w:marBottom w:val="0"/>
      <w:divBdr>
        <w:top w:val="none" w:sz="0" w:space="0" w:color="auto"/>
        <w:left w:val="none" w:sz="0" w:space="0" w:color="auto"/>
        <w:bottom w:val="none" w:sz="0" w:space="0" w:color="auto"/>
        <w:right w:val="none" w:sz="0" w:space="0" w:color="auto"/>
      </w:divBdr>
    </w:div>
    <w:div w:id="140973779">
      <w:bodyDiv w:val="1"/>
      <w:marLeft w:val="0"/>
      <w:marRight w:val="0"/>
      <w:marTop w:val="0"/>
      <w:marBottom w:val="0"/>
      <w:divBdr>
        <w:top w:val="none" w:sz="0" w:space="0" w:color="auto"/>
        <w:left w:val="none" w:sz="0" w:space="0" w:color="auto"/>
        <w:bottom w:val="none" w:sz="0" w:space="0" w:color="auto"/>
        <w:right w:val="none" w:sz="0" w:space="0" w:color="auto"/>
      </w:divBdr>
    </w:div>
    <w:div w:id="334844043">
      <w:bodyDiv w:val="1"/>
      <w:marLeft w:val="0"/>
      <w:marRight w:val="0"/>
      <w:marTop w:val="0"/>
      <w:marBottom w:val="0"/>
      <w:divBdr>
        <w:top w:val="none" w:sz="0" w:space="0" w:color="auto"/>
        <w:left w:val="none" w:sz="0" w:space="0" w:color="auto"/>
        <w:bottom w:val="none" w:sz="0" w:space="0" w:color="auto"/>
        <w:right w:val="none" w:sz="0" w:space="0" w:color="auto"/>
      </w:divBdr>
    </w:div>
    <w:div w:id="490564087">
      <w:bodyDiv w:val="1"/>
      <w:marLeft w:val="0"/>
      <w:marRight w:val="0"/>
      <w:marTop w:val="0"/>
      <w:marBottom w:val="0"/>
      <w:divBdr>
        <w:top w:val="none" w:sz="0" w:space="0" w:color="auto"/>
        <w:left w:val="none" w:sz="0" w:space="0" w:color="auto"/>
        <w:bottom w:val="none" w:sz="0" w:space="0" w:color="auto"/>
        <w:right w:val="none" w:sz="0" w:space="0" w:color="auto"/>
      </w:divBdr>
    </w:div>
    <w:div w:id="552817402">
      <w:bodyDiv w:val="1"/>
      <w:marLeft w:val="0"/>
      <w:marRight w:val="0"/>
      <w:marTop w:val="0"/>
      <w:marBottom w:val="0"/>
      <w:divBdr>
        <w:top w:val="none" w:sz="0" w:space="0" w:color="auto"/>
        <w:left w:val="none" w:sz="0" w:space="0" w:color="auto"/>
        <w:bottom w:val="none" w:sz="0" w:space="0" w:color="auto"/>
        <w:right w:val="none" w:sz="0" w:space="0" w:color="auto"/>
      </w:divBdr>
    </w:div>
    <w:div w:id="598298798">
      <w:bodyDiv w:val="1"/>
      <w:marLeft w:val="0"/>
      <w:marRight w:val="0"/>
      <w:marTop w:val="0"/>
      <w:marBottom w:val="0"/>
      <w:divBdr>
        <w:top w:val="none" w:sz="0" w:space="0" w:color="auto"/>
        <w:left w:val="none" w:sz="0" w:space="0" w:color="auto"/>
        <w:bottom w:val="none" w:sz="0" w:space="0" w:color="auto"/>
        <w:right w:val="none" w:sz="0" w:space="0" w:color="auto"/>
      </w:divBdr>
    </w:div>
    <w:div w:id="614216964">
      <w:bodyDiv w:val="1"/>
      <w:marLeft w:val="0"/>
      <w:marRight w:val="0"/>
      <w:marTop w:val="0"/>
      <w:marBottom w:val="0"/>
      <w:divBdr>
        <w:top w:val="none" w:sz="0" w:space="0" w:color="auto"/>
        <w:left w:val="none" w:sz="0" w:space="0" w:color="auto"/>
        <w:bottom w:val="none" w:sz="0" w:space="0" w:color="auto"/>
        <w:right w:val="none" w:sz="0" w:space="0" w:color="auto"/>
      </w:divBdr>
    </w:div>
    <w:div w:id="615601723">
      <w:bodyDiv w:val="1"/>
      <w:marLeft w:val="0"/>
      <w:marRight w:val="0"/>
      <w:marTop w:val="0"/>
      <w:marBottom w:val="0"/>
      <w:divBdr>
        <w:top w:val="none" w:sz="0" w:space="0" w:color="auto"/>
        <w:left w:val="none" w:sz="0" w:space="0" w:color="auto"/>
        <w:bottom w:val="none" w:sz="0" w:space="0" w:color="auto"/>
        <w:right w:val="none" w:sz="0" w:space="0" w:color="auto"/>
      </w:divBdr>
    </w:div>
    <w:div w:id="640498936">
      <w:bodyDiv w:val="1"/>
      <w:marLeft w:val="0"/>
      <w:marRight w:val="0"/>
      <w:marTop w:val="0"/>
      <w:marBottom w:val="0"/>
      <w:divBdr>
        <w:top w:val="none" w:sz="0" w:space="0" w:color="auto"/>
        <w:left w:val="none" w:sz="0" w:space="0" w:color="auto"/>
        <w:bottom w:val="none" w:sz="0" w:space="0" w:color="auto"/>
        <w:right w:val="none" w:sz="0" w:space="0" w:color="auto"/>
      </w:divBdr>
    </w:div>
    <w:div w:id="679434360">
      <w:bodyDiv w:val="1"/>
      <w:marLeft w:val="0"/>
      <w:marRight w:val="0"/>
      <w:marTop w:val="0"/>
      <w:marBottom w:val="0"/>
      <w:divBdr>
        <w:top w:val="none" w:sz="0" w:space="0" w:color="auto"/>
        <w:left w:val="none" w:sz="0" w:space="0" w:color="auto"/>
        <w:bottom w:val="none" w:sz="0" w:space="0" w:color="auto"/>
        <w:right w:val="none" w:sz="0" w:space="0" w:color="auto"/>
      </w:divBdr>
    </w:div>
    <w:div w:id="682442071">
      <w:bodyDiv w:val="1"/>
      <w:marLeft w:val="0"/>
      <w:marRight w:val="0"/>
      <w:marTop w:val="0"/>
      <w:marBottom w:val="0"/>
      <w:divBdr>
        <w:top w:val="none" w:sz="0" w:space="0" w:color="auto"/>
        <w:left w:val="none" w:sz="0" w:space="0" w:color="auto"/>
        <w:bottom w:val="none" w:sz="0" w:space="0" w:color="auto"/>
        <w:right w:val="none" w:sz="0" w:space="0" w:color="auto"/>
      </w:divBdr>
    </w:div>
    <w:div w:id="716583142">
      <w:bodyDiv w:val="1"/>
      <w:marLeft w:val="0"/>
      <w:marRight w:val="0"/>
      <w:marTop w:val="0"/>
      <w:marBottom w:val="0"/>
      <w:divBdr>
        <w:top w:val="none" w:sz="0" w:space="0" w:color="auto"/>
        <w:left w:val="none" w:sz="0" w:space="0" w:color="auto"/>
        <w:bottom w:val="none" w:sz="0" w:space="0" w:color="auto"/>
        <w:right w:val="none" w:sz="0" w:space="0" w:color="auto"/>
      </w:divBdr>
    </w:div>
    <w:div w:id="758529810">
      <w:bodyDiv w:val="1"/>
      <w:marLeft w:val="0"/>
      <w:marRight w:val="0"/>
      <w:marTop w:val="0"/>
      <w:marBottom w:val="0"/>
      <w:divBdr>
        <w:top w:val="none" w:sz="0" w:space="0" w:color="auto"/>
        <w:left w:val="none" w:sz="0" w:space="0" w:color="auto"/>
        <w:bottom w:val="none" w:sz="0" w:space="0" w:color="auto"/>
        <w:right w:val="none" w:sz="0" w:space="0" w:color="auto"/>
      </w:divBdr>
    </w:div>
    <w:div w:id="1129976707">
      <w:bodyDiv w:val="1"/>
      <w:marLeft w:val="0"/>
      <w:marRight w:val="0"/>
      <w:marTop w:val="0"/>
      <w:marBottom w:val="0"/>
      <w:divBdr>
        <w:top w:val="none" w:sz="0" w:space="0" w:color="auto"/>
        <w:left w:val="none" w:sz="0" w:space="0" w:color="auto"/>
        <w:bottom w:val="none" w:sz="0" w:space="0" w:color="auto"/>
        <w:right w:val="none" w:sz="0" w:space="0" w:color="auto"/>
      </w:divBdr>
    </w:div>
    <w:div w:id="1142116232">
      <w:bodyDiv w:val="1"/>
      <w:marLeft w:val="0"/>
      <w:marRight w:val="0"/>
      <w:marTop w:val="0"/>
      <w:marBottom w:val="0"/>
      <w:divBdr>
        <w:top w:val="none" w:sz="0" w:space="0" w:color="auto"/>
        <w:left w:val="none" w:sz="0" w:space="0" w:color="auto"/>
        <w:bottom w:val="none" w:sz="0" w:space="0" w:color="auto"/>
        <w:right w:val="none" w:sz="0" w:space="0" w:color="auto"/>
      </w:divBdr>
    </w:div>
    <w:div w:id="1183204976">
      <w:bodyDiv w:val="1"/>
      <w:marLeft w:val="0"/>
      <w:marRight w:val="0"/>
      <w:marTop w:val="0"/>
      <w:marBottom w:val="0"/>
      <w:divBdr>
        <w:top w:val="none" w:sz="0" w:space="0" w:color="auto"/>
        <w:left w:val="none" w:sz="0" w:space="0" w:color="auto"/>
        <w:bottom w:val="none" w:sz="0" w:space="0" w:color="auto"/>
        <w:right w:val="none" w:sz="0" w:space="0" w:color="auto"/>
      </w:divBdr>
    </w:div>
    <w:div w:id="1251769533">
      <w:bodyDiv w:val="1"/>
      <w:marLeft w:val="0"/>
      <w:marRight w:val="0"/>
      <w:marTop w:val="0"/>
      <w:marBottom w:val="0"/>
      <w:divBdr>
        <w:top w:val="none" w:sz="0" w:space="0" w:color="auto"/>
        <w:left w:val="none" w:sz="0" w:space="0" w:color="auto"/>
        <w:bottom w:val="none" w:sz="0" w:space="0" w:color="auto"/>
        <w:right w:val="none" w:sz="0" w:space="0" w:color="auto"/>
      </w:divBdr>
    </w:div>
    <w:div w:id="1349866968">
      <w:bodyDiv w:val="1"/>
      <w:marLeft w:val="0"/>
      <w:marRight w:val="0"/>
      <w:marTop w:val="0"/>
      <w:marBottom w:val="0"/>
      <w:divBdr>
        <w:top w:val="none" w:sz="0" w:space="0" w:color="auto"/>
        <w:left w:val="none" w:sz="0" w:space="0" w:color="auto"/>
        <w:bottom w:val="none" w:sz="0" w:space="0" w:color="auto"/>
        <w:right w:val="none" w:sz="0" w:space="0" w:color="auto"/>
      </w:divBdr>
    </w:div>
    <w:div w:id="1368337330">
      <w:bodyDiv w:val="1"/>
      <w:marLeft w:val="0"/>
      <w:marRight w:val="0"/>
      <w:marTop w:val="0"/>
      <w:marBottom w:val="0"/>
      <w:divBdr>
        <w:top w:val="none" w:sz="0" w:space="0" w:color="auto"/>
        <w:left w:val="none" w:sz="0" w:space="0" w:color="auto"/>
        <w:bottom w:val="none" w:sz="0" w:space="0" w:color="auto"/>
        <w:right w:val="none" w:sz="0" w:space="0" w:color="auto"/>
      </w:divBdr>
    </w:div>
    <w:div w:id="1394812524">
      <w:bodyDiv w:val="1"/>
      <w:marLeft w:val="0"/>
      <w:marRight w:val="0"/>
      <w:marTop w:val="0"/>
      <w:marBottom w:val="0"/>
      <w:divBdr>
        <w:top w:val="none" w:sz="0" w:space="0" w:color="auto"/>
        <w:left w:val="none" w:sz="0" w:space="0" w:color="auto"/>
        <w:bottom w:val="none" w:sz="0" w:space="0" w:color="auto"/>
        <w:right w:val="none" w:sz="0" w:space="0" w:color="auto"/>
      </w:divBdr>
    </w:div>
    <w:div w:id="1425301487">
      <w:bodyDiv w:val="1"/>
      <w:marLeft w:val="0"/>
      <w:marRight w:val="0"/>
      <w:marTop w:val="0"/>
      <w:marBottom w:val="0"/>
      <w:divBdr>
        <w:top w:val="none" w:sz="0" w:space="0" w:color="auto"/>
        <w:left w:val="none" w:sz="0" w:space="0" w:color="auto"/>
        <w:bottom w:val="none" w:sz="0" w:space="0" w:color="auto"/>
        <w:right w:val="none" w:sz="0" w:space="0" w:color="auto"/>
      </w:divBdr>
    </w:div>
    <w:div w:id="1462576544">
      <w:bodyDiv w:val="1"/>
      <w:marLeft w:val="0"/>
      <w:marRight w:val="0"/>
      <w:marTop w:val="0"/>
      <w:marBottom w:val="0"/>
      <w:divBdr>
        <w:top w:val="none" w:sz="0" w:space="0" w:color="auto"/>
        <w:left w:val="none" w:sz="0" w:space="0" w:color="auto"/>
        <w:bottom w:val="none" w:sz="0" w:space="0" w:color="auto"/>
        <w:right w:val="none" w:sz="0" w:space="0" w:color="auto"/>
      </w:divBdr>
    </w:div>
    <w:div w:id="1834836006">
      <w:bodyDiv w:val="1"/>
      <w:marLeft w:val="0"/>
      <w:marRight w:val="0"/>
      <w:marTop w:val="0"/>
      <w:marBottom w:val="0"/>
      <w:divBdr>
        <w:top w:val="none" w:sz="0" w:space="0" w:color="auto"/>
        <w:left w:val="none" w:sz="0" w:space="0" w:color="auto"/>
        <w:bottom w:val="none" w:sz="0" w:space="0" w:color="auto"/>
        <w:right w:val="none" w:sz="0" w:space="0" w:color="auto"/>
      </w:divBdr>
    </w:div>
    <w:div w:id="1901166448">
      <w:bodyDiv w:val="1"/>
      <w:marLeft w:val="0"/>
      <w:marRight w:val="0"/>
      <w:marTop w:val="0"/>
      <w:marBottom w:val="0"/>
      <w:divBdr>
        <w:top w:val="none" w:sz="0" w:space="0" w:color="auto"/>
        <w:left w:val="none" w:sz="0" w:space="0" w:color="auto"/>
        <w:bottom w:val="none" w:sz="0" w:space="0" w:color="auto"/>
        <w:right w:val="none" w:sz="0" w:space="0" w:color="auto"/>
      </w:divBdr>
    </w:div>
    <w:div w:id="1908416842">
      <w:bodyDiv w:val="1"/>
      <w:marLeft w:val="0"/>
      <w:marRight w:val="0"/>
      <w:marTop w:val="0"/>
      <w:marBottom w:val="0"/>
      <w:divBdr>
        <w:top w:val="none" w:sz="0" w:space="0" w:color="auto"/>
        <w:left w:val="none" w:sz="0" w:space="0" w:color="auto"/>
        <w:bottom w:val="none" w:sz="0" w:space="0" w:color="auto"/>
        <w:right w:val="none" w:sz="0" w:space="0" w:color="auto"/>
      </w:divBdr>
    </w:div>
    <w:div w:id="1916161114">
      <w:bodyDiv w:val="1"/>
      <w:marLeft w:val="0"/>
      <w:marRight w:val="0"/>
      <w:marTop w:val="0"/>
      <w:marBottom w:val="0"/>
      <w:divBdr>
        <w:top w:val="none" w:sz="0" w:space="0" w:color="auto"/>
        <w:left w:val="none" w:sz="0" w:space="0" w:color="auto"/>
        <w:bottom w:val="none" w:sz="0" w:space="0" w:color="auto"/>
        <w:right w:val="none" w:sz="0" w:space="0" w:color="auto"/>
      </w:divBdr>
    </w:div>
    <w:div w:id="1964194032">
      <w:bodyDiv w:val="1"/>
      <w:marLeft w:val="0"/>
      <w:marRight w:val="0"/>
      <w:marTop w:val="0"/>
      <w:marBottom w:val="0"/>
      <w:divBdr>
        <w:top w:val="none" w:sz="0" w:space="0" w:color="auto"/>
        <w:left w:val="none" w:sz="0" w:space="0" w:color="auto"/>
        <w:bottom w:val="none" w:sz="0" w:space="0" w:color="auto"/>
        <w:right w:val="none" w:sz="0" w:space="0" w:color="auto"/>
      </w:divBdr>
    </w:div>
    <w:div w:id="2029523507">
      <w:bodyDiv w:val="1"/>
      <w:marLeft w:val="0"/>
      <w:marRight w:val="0"/>
      <w:marTop w:val="0"/>
      <w:marBottom w:val="0"/>
      <w:divBdr>
        <w:top w:val="none" w:sz="0" w:space="0" w:color="auto"/>
        <w:left w:val="none" w:sz="0" w:space="0" w:color="auto"/>
        <w:bottom w:val="none" w:sz="0" w:space="0" w:color="auto"/>
        <w:right w:val="none" w:sz="0" w:space="0" w:color="auto"/>
      </w:divBdr>
    </w:div>
    <w:div w:id="2046367326">
      <w:bodyDiv w:val="1"/>
      <w:marLeft w:val="0"/>
      <w:marRight w:val="0"/>
      <w:marTop w:val="0"/>
      <w:marBottom w:val="0"/>
      <w:divBdr>
        <w:top w:val="none" w:sz="0" w:space="0" w:color="auto"/>
        <w:left w:val="none" w:sz="0" w:space="0" w:color="auto"/>
        <w:bottom w:val="none" w:sz="0" w:space="0" w:color="auto"/>
        <w:right w:val="none" w:sz="0" w:space="0" w:color="auto"/>
      </w:divBdr>
    </w:div>
    <w:div w:id="2072606871">
      <w:bodyDiv w:val="1"/>
      <w:marLeft w:val="0"/>
      <w:marRight w:val="0"/>
      <w:marTop w:val="0"/>
      <w:marBottom w:val="0"/>
      <w:divBdr>
        <w:top w:val="none" w:sz="0" w:space="0" w:color="auto"/>
        <w:left w:val="none" w:sz="0" w:space="0" w:color="auto"/>
        <w:bottom w:val="none" w:sz="0" w:space="0" w:color="auto"/>
        <w:right w:val="none" w:sz="0" w:space="0" w:color="auto"/>
      </w:divBdr>
    </w:div>
    <w:div w:id="2110541396">
      <w:bodyDiv w:val="1"/>
      <w:marLeft w:val="0"/>
      <w:marRight w:val="0"/>
      <w:marTop w:val="0"/>
      <w:marBottom w:val="0"/>
      <w:divBdr>
        <w:top w:val="none" w:sz="0" w:space="0" w:color="auto"/>
        <w:left w:val="none" w:sz="0" w:space="0" w:color="auto"/>
        <w:bottom w:val="none" w:sz="0" w:space="0" w:color="auto"/>
        <w:right w:val="none" w:sz="0" w:space="0" w:color="auto"/>
      </w:divBdr>
    </w:div>
    <w:div w:id="2121799374">
      <w:bodyDiv w:val="1"/>
      <w:marLeft w:val="0"/>
      <w:marRight w:val="0"/>
      <w:marTop w:val="0"/>
      <w:marBottom w:val="0"/>
      <w:divBdr>
        <w:top w:val="none" w:sz="0" w:space="0" w:color="auto"/>
        <w:left w:val="none" w:sz="0" w:space="0" w:color="auto"/>
        <w:bottom w:val="none" w:sz="0" w:space="0" w:color="auto"/>
        <w:right w:val="none" w:sz="0" w:space="0" w:color="auto"/>
      </w:divBdr>
    </w:div>
    <w:div w:id="2135100524">
      <w:bodyDiv w:val="1"/>
      <w:marLeft w:val="0"/>
      <w:marRight w:val="0"/>
      <w:marTop w:val="0"/>
      <w:marBottom w:val="0"/>
      <w:divBdr>
        <w:top w:val="none" w:sz="0" w:space="0" w:color="auto"/>
        <w:left w:val="none" w:sz="0" w:space="0" w:color="auto"/>
        <w:bottom w:val="none" w:sz="0" w:space="0" w:color="auto"/>
        <w:right w:val="none" w:sz="0" w:space="0" w:color="auto"/>
      </w:divBdr>
    </w:div>
    <w:div w:id="21423360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armen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9CC2EA-E031-4FE1-9B1D-EC968A649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18</Pages>
  <Words>5807</Words>
  <Characters>31940</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OFP-</vt:lpstr>
    </vt:vector>
  </TitlesOfParts>
  <Company>Hewlett-Packard Company</Company>
  <LinksUpToDate>false</LinksUpToDate>
  <CharactersWithSpaces>37672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OFP-</dc:title>
  <dc:creator>PLANEACION</dc:creator>
  <cp:lastModifiedBy>Lina María Carvajal Suarez</cp:lastModifiedBy>
  <cp:revision>6</cp:revision>
  <cp:lastPrinted>2023-09-13T22:05:00Z</cp:lastPrinted>
  <dcterms:created xsi:type="dcterms:W3CDTF">2023-09-13T21:12:00Z</dcterms:created>
  <dcterms:modified xsi:type="dcterms:W3CDTF">2023-09-13T22:40:00Z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2058-11.2.0.8970</vt:lpwstr>
  </property>
</Properties>
</file>