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C26" w:rsidRDefault="002C6C26" w:rsidP="00B339E8">
      <w:pPr>
        <w:jc w:val="both"/>
        <w:rPr>
          <w:rFonts w:ascii="Tahoma" w:hAnsi="Tahoma" w:cs="Tahoma"/>
          <w:sz w:val="18"/>
          <w:szCs w:val="18"/>
        </w:rPr>
      </w:pPr>
    </w:p>
    <w:p w:rsidR="00667D43" w:rsidRPr="00224C68" w:rsidRDefault="00667D43" w:rsidP="00667D43">
      <w:pPr>
        <w:tabs>
          <w:tab w:val="left" w:pos="426"/>
        </w:tabs>
        <w:jc w:val="center"/>
        <w:rPr>
          <w:rFonts w:ascii="Tahoma" w:hAnsi="Tahoma" w:cs="Tahoma"/>
          <w:b/>
        </w:rPr>
      </w:pPr>
      <w:r w:rsidRPr="00224C68">
        <w:rPr>
          <w:rFonts w:ascii="Tahoma" w:hAnsi="Tahoma" w:cs="Tahoma"/>
          <w:b/>
        </w:rPr>
        <w:t>ANEXO “</w:t>
      </w:r>
      <w:r w:rsidR="00335975">
        <w:rPr>
          <w:rFonts w:ascii="Tahoma" w:hAnsi="Tahoma" w:cs="Tahoma"/>
          <w:b/>
        </w:rPr>
        <w:t>B</w:t>
      </w:r>
      <w:r w:rsidRPr="00224C68">
        <w:rPr>
          <w:rFonts w:ascii="Tahoma" w:hAnsi="Tahoma" w:cs="Tahoma"/>
          <w:b/>
        </w:rPr>
        <w:t>”</w:t>
      </w:r>
    </w:p>
    <w:p w:rsidR="00667D43" w:rsidRPr="00224C68" w:rsidRDefault="00667D43" w:rsidP="00667D43">
      <w:pPr>
        <w:tabs>
          <w:tab w:val="left" w:pos="426"/>
        </w:tabs>
        <w:jc w:val="center"/>
        <w:rPr>
          <w:rFonts w:ascii="Tahoma" w:hAnsi="Tahoma" w:cs="Tahoma"/>
          <w:b/>
        </w:rPr>
      </w:pPr>
      <w:r w:rsidRPr="00224C68">
        <w:rPr>
          <w:rFonts w:ascii="Tahoma" w:hAnsi="Tahoma" w:cs="Tahoma"/>
          <w:b/>
        </w:rPr>
        <w:t>COMPROMISO ANTICORRUPCIÓN</w:t>
      </w:r>
    </w:p>
    <w:p w:rsidR="00667D43" w:rsidRPr="00224C68" w:rsidRDefault="00667D43" w:rsidP="00667D43">
      <w:pPr>
        <w:tabs>
          <w:tab w:val="left" w:pos="426"/>
        </w:tabs>
        <w:jc w:val="both"/>
        <w:rPr>
          <w:rFonts w:ascii="Tahoma" w:hAnsi="Tahoma" w:cs="Tahoma"/>
          <w:b/>
        </w:rPr>
      </w:pPr>
    </w:p>
    <w:p w:rsidR="00C12F50" w:rsidRPr="006E69B7" w:rsidRDefault="00C12F50" w:rsidP="00C12F50">
      <w:pPr>
        <w:tabs>
          <w:tab w:val="left" w:pos="426"/>
        </w:tabs>
        <w:jc w:val="both"/>
        <w:rPr>
          <w:rFonts w:ascii="Arial" w:hAnsi="Arial" w:cs="Arial"/>
          <w:b/>
          <w:color w:val="000000"/>
        </w:rPr>
      </w:pP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El (los) suscrito(s) a saber: (</w:t>
      </w:r>
      <w:r w:rsidRPr="006E69B7">
        <w:rPr>
          <w:rFonts w:ascii="Arial" w:hAnsi="Arial" w:cs="Arial"/>
          <w:bCs/>
          <w:i/>
          <w:color w:val="808080"/>
          <w:sz w:val="18"/>
          <w:szCs w:val="22"/>
          <w:lang w:val="es-ES_tradnl"/>
        </w:rPr>
        <w:t xml:space="preserve">Nombre del Representante Legal de la sociedad, asociación o persona jurídica proponente, o nombre del representante legal del consorcio o Unión Temporal </w:t>
      </w:r>
      <w:proofErr w:type="spellStart"/>
      <w:r w:rsidRPr="006E69B7">
        <w:rPr>
          <w:rFonts w:ascii="Arial" w:hAnsi="Arial" w:cs="Arial"/>
          <w:bCs/>
          <w:i/>
          <w:color w:val="808080"/>
          <w:sz w:val="18"/>
          <w:szCs w:val="22"/>
          <w:lang w:val="es-ES_tradnl"/>
        </w:rPr>
        <w:t>ó</w:t>
      </w:r>
      <w:proofErr w:type="spellEnd"/>
      <w:r w:rsidRPr="006E69B7">
        <w:rPr>
          <w:rFonts w:ascii="Arial" w:hAnsi="Arial" w:cs="Arial"/>
          <w:bCs/>
          <w:i/>
          <w:color w:val="808080"/>
          <w:sz w:val="18"/>
          <w:szCs w:val="22"/>
          <w:lang w:val="es-ES_tradnl"/>
        </w:rPr>
        <w:t xml:space="preserve"> persona natural proponente</w:t>
      </w:r>
      <w:r w:rsidRPr="006E69B7">
        <w:rPr>
          <w:rFonts w:ascii="Arial" w:hAnsi="Arial" w:cs="Arial"/>
          <w:color w:val="000000"/>
        </w:rPr>
        <w:t>) domiciliado (a) en (</w:t>
      </w:r>
      <w:r w:rsidRPr="006E69B7">
        <w:rPr>
          <w:rFonts w:ascii="Arial" w:hAnsi="Arial" w:cs="Arial"/>
          <w:bCs/>
          <w:i/>
          <w:color w:val="808080"/>
          <w:sz w:val="18"/>
          <w:szCs w:val="22"/>
          <w:lang w:val="es-ES_tradnl"/>
        </w:rPr>
        <w:t>Domicilio de la persona firmante</w:t>
      </w:r>
      <w:r w:rsidRPr="006E69B7">
        <w:rPr>
          <w:rFonts w:ascii="Arial" w:hAnsi="Arial" w:cs="Arial"/>
          <w:color w:val="000000"/>
        </w:rPr>
        <w:t>), identificado (a) con (</w:t>
      </w:r>
      <w:r w:rsidRPr="006E69B7">
        <w:rPr>
          <w:rFonts w:ascii="Arial" w:hAnsi="Arial" w:cs="Arial"/>
          <w:bCs/>
          <w:i/>
          <w:color w:val="808080"/>
          <w:sz w:val="18"/>
          <w:szCs w:val="22"/>
          <w:lang w:val="es-ES_tradnl"/>
        </w:rPr>
        <w:t>Documento de Identificación de la persona firmante y lugar de expedición</w:t>
      </w:r>
      <w:r w:rsidRPr="006E69B7">
        <w:rPr>
          <w:rFonts w:ascii="Arial" w:hAnsi="Arial" w:cs="Arial"/>
          <w:color w:val="000000"/>
        </w:rPr>
        <w:t>), quien obra en calidad de (</w:t>
      </w:r>
      <w:r w:rsidRPr="006E69B7">
        <w:rPr>
          <w:rFonts w:ascii="Arial" w:hAnsi="Arial" w:cs="Arial"/>
          <w:bCs/>
          <w:i/>
          <w:color w:val="808080"/>
          <w:sz w:val="18"/>
          <w:szCs w:val="22"/>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E69B7">
        <w:rPr>
          <w:rFonts w:ascii="Arial" w:hAnsi="Arial" w:cs="Arial"/>
          <w:color w:val="000000"/>
        </w:rPr>
        <w:t xml:space="preserve">), que en adelante se denominará EL PROPONENTE, manifiesta(n) (manifiesto) su (mi) voluntad de asumir, de manera unilateral, el presente COMPROMISO ANTICORRUPCIÓN, teniendo en cuenta las siguientes consideraciones: </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PRIMERO:</w:t>
      </w:r>
      <w:r w:rsidRPr="006E69B7">
        <w:rPr>
          <w:rFonts w:ascii="Arial" w:hAnsi="Arial" w:cs="Arial"/>
          <w:color w:val="000000"/>
        </w:rPr>
        <w:t xml:space="preserve"> Que </w:t>
      </w:r>
      <w:r w:rsidR="00E97645" w:rsidRPr="006E69B7">
        <w:rPr>
          <w:rFonts w:ascii="Arial" w:hAnsi="Arial" w:cs="Arial"/>
          <w:color w:val="000000"/>
        </w:rPr>
        <w:t xml:space="preserve">el Ministerio de Defensa </w:t>
      </w:r>
      <w:r w:rsidRPr="006E69B7">
        <w:rPr>
          <w:rFonts w:ascii="Arial" w:hAnsi="Arial" w:cs="Arial"/>
          <w:color w:val="000000"/>
        </w:rPr>
        <w:t xml:space="preserve">- </w:t>
      </w:r>
      <w:r w:rsidR="00E97645" w:rsidRPr="006E69B7">
        <w:rPr>
          <w:rFonts w:ascii="Arial" w:hAnsi="Arial" w:cs="Arial"/>
          <w:color w:val="000000"/>
        </w:rPr>
        <w:t xml:space="preserve">Armada Nacional </w:t>
      </w:r>
      <w:r w:rsidRPr="006E69B7">
        <w:rPr>
          <w:rFonts w:ascii="Arial" w:hAnsi="Arial" w:cs="Arial"/>
          <w:color w:val="000000"/>
        </w:rPr>
        <w:t xml:space="preserve">– </w:t>
      </w:r>
      <w:r w:rsidR="00E97645">
        <w:rPr>
          <w:rFonts w:ascii="Arial" w:hAnsi="Arial" w:cs="Arial"/>
          <w:color w:val="000000"/>
        </w:rPr>
        <w:t xml:space="preserve">Batallón de Comando y Apoyo de </w:t>
      </w:r>
      <w:proofErr w:type="spellStart"/>
      <w:r w:rsidR="00E97645">
        <w:rPr>
          <w:rFonts w:ascii="Arial" w:hAnsi="Arial" w:cs="Arial"/>
          <w:color w:val="000000"/>
        </w:rPr>
        <w:t>I.M</w:t>
      </w:r>
      <w:proofErr w:type="spellEnd"/>
      <w:r w:rsidR="00E97645">
        <w:rPr>
          <w:rFonts w:ascii="Arial" w:hAnsi="Arial" w:cs="Arial"/>
          <w:color w:val="000000"/>
        </w:rPr>
        <w:t xml:space="preserve">. No.1, </w:t>
      </w:r>
      <w:r w:rsidRPr="006E69B7">
        <w:rPr>
          <w:rFonts w:ascii="Arial" w:hAnsi="Arial" w:cs="Arial"/>
          <w:color w:val="000000"/>
        </w:rPr>
        <w:t>adelanta un proceso de contratación para la celebración de un contrato estatal para describir el objeto del contrato, de conformidad con estudios y documentos previos que soportan el proceso.</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SEGUNDO:</w:t>
      </w:r>
      <w:r w:rsidRPr="006E69B7">
        <w:rPr>
          <w:rFonts w:ascii="Arial" w:hAnsi="Arial" w:cs="Arial"/>
          <w:color w:val="000000"/>
        </w:rPr>
        <w:t xml:space="preserve"> Que es interés del PROPONENTE apoyar la acción del Estado Colombiano y del </w:t>
      </w:r>
      <w:r w:rsidR="00E97645" w:rsidRPr="006E69B7">
        <w:rPr>
          <w:rFonts w:ascii="Arial" w:hAnsi="Arial" w:cs="Arial"/>
          <w:color w:val="000000"/>
        </w:rPr>
        <w:t xml:space="preserve">Ministerio de Defensa - Armada Nacional </w:t>
      </w:r>
      <w:r w:rsidRPr="006E69B7">
        <w:rPr>
          <w:rFonts w:ascii="Arial" w:hAnsi="Arial" w:cs="Arial"/>
          <w:color w:val="000000"/>
        </w:rPr>
        <w:t xml:space="preserve">– </w:t>
      </w:r>
      <w:r w:rsidR="00E97645">
        <w:rPr>
          <w:rFonts w:ascii="Arial" w:hAnsi="Arial" w:cs="Arial"/>
          <w:color w:val="000000"/>
        </w:rPr>
        <w:t xml:space="preserve">Batallón de Comando y Apoyo de </w:t>
      </w:r>
      <w:proofErr w:type="spellStart"/>
      <w:r w:rsidR="00E97645">
        <w:rPr>
          <w:rFonts w:ascii="Arial" w:hAnsi="Arial" w:cs="Arial"/>
          <w:color w:val="000000"/>
        </w:rPr>
        <w:t>I.M</w:t>
      </w:r>
      <w:proofErr w:type="spellEnd"/>
      <w:r w:rsidR="00E97645">
        <w:rPr>
          <w:rFonts w:ascii="Arial" w:hAnsi="Arial" w:cs="Arial"/>
          <w:color w:val="000000"/>
        </w:rPr>
        <w:t>. No.1</w:t>
      </w:r>
      <w:r w:rsidR="00E97645">
        <w:rPr>
          <w:rFonts w:ascii="Arial" w:hAnsi="Arial" w:cs="Arial"/>
          <w:color w:val="000000"/>
        </w:rPr>
        <w:t xml:space="preserve">, </w:t>
      </w:r>
      <w:r w:rsidRPr="006E69B7">
        <w:rPr>
          <w:rFonts w:ascii="Arial" w:hAnsi="Arial" w:cs="Arial"/>
          <w:color w:val="000000"/>
        </w:rPr>
        <w:t xml:space="preserve">para fortalecer la transparencia en los procesos de contratación, y la responsabilidad de rendir cuentas; </w:t>
      </w:r>
    </w:p>
    <w:p w:rsidR="00C12F50" w:rsidRPr="00E97645" w:rsidRDefault="00C12F50" w:rsidP="00C12F50">
      <w:pPr>
        <w:tabs>
          <w:tab w:val="left" w:pos="426"/>
        </w:tabs>
        <w:jc w:val="both"/>
        <w:rPr>
          <w:rFonts w:ascii="Arial" w:hAnsi="Arial" w:cs="Arial"/>
          <w:b/>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TERCERO:</w:t>
      </w:r>
      <w:r w:rsidRPr="006E69B7">
        <w:rPr>
          <w:rFonts w:ascii="Arial" w:hAnsi="Arial" w:cs="Arial"/>
          <w:color w:val="000000"/>
        </w:rPr>
        <w:t xml:space="preserve">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b/>
          <w:color w:val="000000"/>
        </w:rPr>
      </w:pPr>
      <w:r w:rsidRPr="006E69B7">
        <w:rPr>
          <w:rFonts w:ascii="Arial" w:hAnsi="Arial" w:cs="Arial"/>
          <w:b/>
          <w:color w:val="000000"/>
        </w:rPr>
        <w:t>CLÁUSULA PRIMERA. COMPROMISOS ASUMIDOS</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EL PROPONENTE, mediante suscripción del presente documento, asume los siguientes compromisos:</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1.1. EL PROPONENTE</w:t>
      </w:r>
      <w:r w:rsidRPr="006E69B7">
        <w:rPr>
          <w:rFonts w:ascii="Arial" w:hAnsi="Arial" w:cs="Arial"/>
          <w:color w:val="000000"/>
        </w:rPr>
        <w:t xml:space="preserve">, no ofrecerá o pagará sobornos o cualquier halago a los funcionarios del MINISTERIO DE DEFENSA - ARMADA NACIONAL – </w:t>
      </w:r>
      <w:r w:rsidR="00E97645">
        <w:rPr>
          <w:rFonts w:ascii="Arial" w:hAnsi="Arial" w:cs="Arial"/>
          <w:color w:val="000000"/>
        </w:rPr>
        <w:t xml:space="preserve">Batallón de Comando y Apoyo de </w:t>
      </w:r>
      <w:proofErr w:type="spellStart"/>
      <w:r w:rsidR="00E97645">
        <w:rPr>
          <w:rFonts w:ascii="Arial" w:hAnsi="Arial" w:cs="Arial"/>
          <w:color w:val="000000"/>
        </w:rPr>
        <w:t>I.M</w:t>
      </w:r>
      <w:proofErr w:type="spellEnd"/>
      <w:r w:rsidR="00E97645">
        <w:rPr>
          <w:rFonts w:ascii="Arial" w:hAnsi="Arial" w:cs="Arial"/>
          <w:color w:val="000000"/>
        </w:rPr>
        <w:t>. No.1</w:t>
      </w:r>
      <w:r w:rsidRPr="006E69B7">
        <w:rPr>
          <w:rFonts w:ascii="Arial" w:hAnsi="Arial" w:cs="Arial"/>
          <w:color w:val="000000"/>
        </w:rPr>
        <w:t xml:space="preserve">, ni a cualquier otro servidor público o persona natural que pueda influir en la aceptación de la propuesta, proceso de contratación, ni con la ejecución del contrato, bien sea directa o indirectamente, ni a terceras personas </w:t>
      </w:r>
      <w:r w:rsidR="00E97645" w:rsidRPr="006E69B7">
        <w:rPr>
          <w:rFonts w:ascii="Arial" w:hAnsi="Arial" w:cs="Arial"/>
          <w:color w:val="000000"/>
        </w:rPr>
        <w:t>que,</w:t>
      </w:r>
      <w:r w:rsidRPr="006E69B7">
        <w:rPr>
          <w:rFonts w:ascii="Arial" w:hAnsi="Arial" w:cs="Arial"/>
          <w:color w:val="000000"/>
        </w:rPr>
        <w:t xml:space="preserve"> por su influencia sobre Servidores Públicos, puedan influir sobre la aceptación de la propuesta;</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1.2. EL PROPONENTE</w:t>
      </w:r>
      <w:r w:rsidRPr="006E69B7">
        <w:rPr>
          <w:rFonts w:ascii="Arial" w:hAnsi="Arial" w:cs="Arial"/>
          <w:color w:val="000000"/>
        </w:rPr>
        <w:t xml:space="preserve"> se compromete a no permitir que nadie, bien sea empleado de la compañía o un agente comisionista independiente o un asesor o consultor lo haga en su nombre; </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1.3. EL PROPONENTE</w:t>
      </w:r>
      <w:r w:rsidRPr="006E69B7">
        <w:rPr>
          <w:rFonts w:ascii="Arial" w:hAnsi="Arial" w:cs="Arial"/>
          <w:color w:val="000000"/>
        </w:rPr>
        <w:t xml:space="preserv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 xml:space="preserve">No ofrecer pagos o halagos a los funcionarios del </w:t>
      </w:r>
      <w:r w:rsidR="00E97645" w:rsidRPr="006E69B7">
        <w:rPr>
          <w:rFonts w:ascii="Arial" w:hAnsi="Arial" w:cs="Arial"/>
          <w:color w:val="000000"/>
        </w:rPr>
        <w:t xml:space="preserve">Ministerio de Defensa </w:t>
      </w:r>
      <w:r w:rsidRPr="006E69B7">
        <w:rPr>
          <w:rFonts w:ascii="Arial" w:hAnsi="Arial" w:cs="Arial"/>
          <w:color w:val="000000"/>
        </w:rPr>
        <w:t xml:space="preserve">- </w:t>
      </w:r>
      <w:r w:rsidR="00E97645" w:rsidRPr="006E69B7">
        <w:rPr>
          <w:rFonts w:ascii="Arial" w:hAnsi="Arial" w:cs="Arial"/>
          <w:color w:val="000000"/>
        </w:rPr>
        <w:t xml:space="preserve">Armada Nacional </w:t>
      </w:r>
      <w:r w:rsidRPr="006E69B7">
        <w:rPr>
          <w:rFonts w:ascii="Arial" w:hAnsi="Arial" w:cs="Arial"/>
          <w:color w:val="000000"/>
        </w:rPr>
        <w:t xml:space="preserve">– </w:t>
      </w:r>
      <w:r w:rsidR="00E97645">
        <w:rPr>
          <w:rFonts w:ascii="Arial" w:hAnsi="Arial" w:cs="Arial"/>
          <w:color w:val="000000"/>
        </w:rPr>
        <w:t xml:space="preserve">Batallón de Comando y Apoyo de </w:t>
      </w:r>
      <w:proofErr w:type="spellStart"/>
      <w:r w:rsidR="00E97645">
        <w:rPr>
          <w:rFonts w:ascii="Arial" w:hAnsi="Arial" w:cs="Arial"/>
          <w:color w:val="000000"/>
        </w:rPr>
        <w:t>I.M</w:t>
      </w:r>
      <w:proofErr w:type="spellEnd"/>
      <w:r w:rsidR="00E97645">
        <w:rPr>
          <w:rFonts w:ascii="Arial" w:hAnsi="Arial" w:cs="Arial"/>
          <w:color w:val="000000"/>
        </w:rPr>
        <w:t>. No.1</w:t>
      </w:r>
      <w:r w:rsidR="00E97645">
        <w:rPr>
          <w:rFonts w:ascii="Arial" w:hAnsi="Arial" w:cs="Arial"/>
          <w:color w:val="000000"/>
        </w:rPr>
        <w:t xml:space="preserve">, </w:t>
      </w:r>
      <w:r w:rsidRPr="006E69B7">
        <w:rPr>
          <w:rFonts w:ascii="Arial" w:hAnsi="Arial" w:cs="Arial"/>
          <w:color w:val="000000"/>
        </w:rPr>
        <w:t>durante el desarrollo del contrato que se suscriba si llegase a ser aceptada su propuesta.</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1.4. EL PROPONENTE</w:t>
      </w:r>
      <w:r w:rsidRPr="006E69B7">
        <w:rPr>
          <w:rFonts w:ascii="Arial" w:hAnsi="Arial" w:cs="Arial"/>
          <w:color w:val="00000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E97645">
        <w:rPr>
          <w:rFonts w:ascii="Arial" w:hAnsi="Arial" w:cs="Arial"/>
          <w:b/>
          <w:color w:val="000000"/>
        </w:rPr>
        <w:t>1.5</w:t>
      </w:r>
      <w:r w:rsidRPr="006E69B7">
        <w:rPr>
          <w:rFonts w:ascii="Arial" w:hAnsi="Arial" w:cs="Arial"/>
          <w:color w:val="000000"/>
        </w:rPr>
        <w:t xml:space="preserve">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p>
    <w:p w:rsidR="00C12F50" w:rsidRPr="006E69B7" w:rsidRDefault="00E97645" w:rsidP="00C12F50">
      <w:pPr>
        <w:tabs>
          <w:tab w:val="left" w:pos="426"/>
        </w:tabs>
        <w:jc w:val="both"/>
        <w:rPr>
          <w:rFonts w:ascii="Arial" w:hAnsi="Arial" w:cs="Arial"/>
          <w:color w:val="000000"/>
        </w:rPr>
      </w:pPr>
      <w:r>
        <w:rPr>
          <w:rFonts w:ascii="Arial" w:hAnsi="Arial" w:cs="Arial"/>
          <w:b/>
          <w:color w:val="000000"/>
        </w:rPr>
        <w:t>CLÁUSULA SEGUNDA</w:t>
      </w:r>
      <w:bookmarkStart w:id="0" w:name="_GoBack"/>
      <w:bookmarkEnd w:id="0"/>
      <w:r w:rsidR="00C12F50" w:rsidRPr="006E69B7">
        <w:rPr>
          <w:rFonts w:ascii="Arial" w:hAnsi="Arial" w:cs="Arial"/>
          <w:b/>
          <w:color w:val="000000"/>
        </w:rPr>
        <w:t>. CONSECUENCIAS DEL INCUMPLIMIENTO: EL PROPONENTE</w:t>
      </w:r>
      <w:r w:rsidR="00C12F50" w:rsidRPr="006E69B7">
        <w:rPr>
          <w:rFonts w:ascii="Arial" w:hAnsi="Arial" w:cs="Arial"/>
          <w:color w:val="000000"/>
        </w:rPr>
        <w:t xml:space="preserve"> asume a través de la suscripción del presente compromiso, las consecuencias previstas en el reglamento del proceso, si se verificare el incumplimiento de los compromisos anticorrupción. </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En constancia de lo anterior, y como manifestación de la aceptación de los compromisos unilaterales incorporados en el presente documento, se firma el mismo en la ciudad de (</w:t>
      </w:r>
      <w:r w:rsidRPr="006E69B7">
        <w:rPr>
          <w:rFonts w:ascii="Arial" w:hAnsi="Arial" w:cs="Arial"/>
          <w:bCs/>
          <w:i/>
          <w:color w:val="808080"/>
          <w:sz w:val="18"/>
          <w:szCs w:val="22"/>
          <w:lang w:val="es-ES_tradnl"/>
        </w:rPr>
        <w:t>INDICAR</w:t>
      </w:r>
      <w:r w:rsidRPr="006E69B7">
        <w:rPr>
          <w:rFonts w:ascii="Arial" w:hAnsi="Arial" w:cs="Arial"/>
          <w:color w:val="000000"/>
        </w:rPr>
        <w:t>) a los (</w:t>
      </w:r>
      <w:r w:rsidRPr="006E69B7">
        <w:rPr>
          <w:rFonts w:ascii="Arial" w:hAnsi="Arial" w:cs="Arial"/>
          <w:bCs/>
          <w:i/>
          <w:color w:val="808080"/>
          <w:sz w:val="18"/>
          <w:szCs w:val="22"/>
          <w:lang w:val="es-ES_tradnl"/>
        </w:rPr>
        <w:t>INDICAR</w:t>
      </w:r>
      <w:r w:rsidRPr="006E69B7">
        <w:rPr>
          <w:rFonts w:ascii="Arial" w:hAnsi="Arial" w:cs="Arial"/>
          <w:color w:val="000000"/>
        </w:rPr>
        <w:t>) (____) del mes de (</w:t>
      </w:r>
      <w:r w:rsidRPr="006E69B7">
        <w:rPr>
          <w:rFonts w:ascii="Arial" w:hAnsi="Arial" w:cs="Arial"/>
          <w:bCs/>
          <w:i/>
          <w:color w:val="808080"/>
          <w:sz w:val="18"/>
          <w:szCs w:val="22"/>
          <w:lang w:val="es-ES_tradnl"/>
        </w:rPr>
        <w:t>INDICAR</w:t>
      </w:r>
      <w:r w:rsidRPr="006E69B7">
        <w:rPr>
          <w:rFonts w:ascii="Arial" w:hAnsi="Arial" w:cs="Arial"/>
          <w:color w:val="000000"/>
        </w:rPr>
        <w:t>) de(</w:t>
      </w:r>
      <w:r w:rsidRPr="006E69B7">
        <w:rPr>
          <w:rFonts w:ascii="Arial" w:hAnsi="Arial" w:cs="Arial"/>
          <w:bCs/>
          <w:i/>
          <w:color w:val="808080"/>
          <w:sz w:val="18"/>
          <w:szCs w:val="22"/>
          <w:lang w:val="es-ES_tradnl"/>
        </w:rPr>
        <w:t>INDICAR</w:t>
      </w:r>
      <w:r w:rsidRPr="006E69B7">
        <w:rPr>
          <w:rFonts w:ascii="Arial" w:hAnsi="Arial" w:cs="Arial"/>
          <w:color w:val="000000"/>
        </w:rPr>
        <w:t>).</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EL PROPONENTE:</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851"/>
        </w:tabs>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proofErr w:type="spellStart"/>
      <w:r w:rsidRPr="006E69B7">
        <w:rPr>
          <w:rFonts w:ascii="Arial" w:hAnsi="Arial" w:cs="Arial"/>
          <w:bCs/>
          <w:i/>
          <w:color w:val="808080"/>
          <w:sz w:val="18"/>
          <w:szCs w:val="22"/>
          <w:lang w:val="es-ES_tradnl"/>
        </w:rPr>
        <w:t>INFORMACION</w:t>
      </w:r>
      <w:proofErr w:type="spellEnd"/>
      <w:r w:rsidRPr="006E69B7">
        <w:rPr>
          <w:rFonts w:ascii="Arial" w:hAnsi="Arial" w:cs="Arial"/>
          <w:color w:val="000000"/>
        </w:rPr>
        <w:t>)</w:t>
      </w: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C12F50" w:rsidRPr="006E69B7" w:rsidRDefault="00C12F50" w:rsidP="00C12F50">
      <w:pPr>
        <w:tabs>
          <w:tab w:val="left" w:pos="426"/>
        </w:tabs>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color w:val="000000"/>
        </w:rPr>
      </w:pPr>
    </w:p>
    <w:p w:rsidR="00C12F50" w:rsidRPr="006E69B7" w:rsidRDefault="00C12F50" w:rsidP="00C12F50">
      <w:pPr>
        <w:tabs>
          <w:tab w:val="left" w:pos="426"/>
        </w:tabs>
        <w:jc w:val="both"/>
        <w:rPr>
          <w:rFonts w:ascii="Arial" w:hAnsi="Arial" w:cs="Arial"/>
          <w:bCs/>
          <w:i/>
          <w:color w:val="808080"/>
          <w:sz w:val="18"/>
          <w:szCs w:val="22"/>
          <w:lang w:val="es-ES_tradnl"/>
        </w:rPr>
      </w:pPr>
      <w:r w:rsidRPr="006E69B7">
        <w:rPr>
          <w:rFonts w:ascii="Arial" w:hAnsi="Arial" w:cs="Arial"/>
          <w:bCs/>
          <w:i/>
          <w:color w:val="808080"/>
          <w:sz w:val="18"/>
          <w:szCs w:val="22"/>
          <w:lang w:val="es-ES_tradnl"/>
        </w:rPr>
        <w:t xml:space="preserve">SI EL PROPONENTE ES PLURAL (CONSORCIO O UNIÓN TEMPORAL) TODOS LOS INTEGRANTES </w:t>
      </w:r>
      <w:proofErr w:type="spellStart"/>
      <w:r w:rsidRPr="006E69B7">
        <w:rPr>
          <w:rFonts w:ascii="Arial" w:hAnsi="Arial" w:cs="Arial"/>
          <w:bCs/>
          <w:i/>
          <w:color w:val="808080"/>
          <w:sz w:val="18"/>
          <w:szCs w:val="22"/>
          <w:lang w:val="es-ES_tradnl"/>
        </w:rPr>
        <w:t>DEBERAN</w:t>
      </w:r>
      <w:proofErr w:type="spellEnd"/>
      <w:r w:rsidRPr="006E69B7">
        <w:rPr>
          <w:rFonts w:ascii="Arial" w:hAnsi="Arial" w:cs="Arial"/>
          <w:bCs/>
          <w:i/>
          <w:color w:val="808080"/>
          <w:sz w:val="18"/>
          <w:szCs w:val="22"/>
          <w:lang w:val="es-ES_tradnl"/>
        </w:rPr>
        <w:t xml:space="preserve"> </w:t>
      </w:r>
      <w:proofErr w:type="spellStart"/>
      <w:r w:rsidRPr="006E69B7">
        <w:rPr>
          <w:rFonts w:ascii="Arial" w:hAnsi="Arial" w:cs="Arial"/>
          <w:bCs/>
          <w:i/>
          <w:color w:val="808080"/>
          <w:sz w:val="18"/>
          <w:szCs w:val="22"/>
          <w:lang w:val="es-ES_tradnl"/>
        </w:rPr>
        <w:t>SUSCRIR</w:t>
      </w:r>
      <w:proofErr w:type="spellEnd"/>
      <w:r w:rsidRPr="006E69B7">
        <w:rPr>
          <w:rFonts w:ascii="Arial" w:hAnsi="Arial" w:cs="Arial"/>
          <w:bCs/>
          <w:i/>
          <w:color w:val="808080"/>
          <w:sz w:val="18"/>
          <w:szCs w:val="22"/>
          <w:lang w:val="es-ES_tradnl"/>
        </w:rPr>
        <w:t xml:space="preserve"> EL DOCUMENTO, A TRAVÉS DE SUS REPRESENTANTES LEGALES O APODERADOS.</w:t>
      </w:r>
    </w:p>
    <w:p w:rsidR="00072F66" w:rsidRDefault="00C12F50" w:rsidP="00C12F50">
      <w:pPr>
        <w:tabs>
          <w:tab w:val="left" w:pos="426"/>
        </w:tabs>
        <w:ind w:left="426" w:hanging="426"/>
        <w:jc w:val="center"/>
        <w:rPr>
          <w:rFonts w:ascii="Tahoma" w:hAnsi="Tahoma" w:cs="Tahoma"/>
          <w:color w:val="FF0000"/>
        </w:rPr>
      </w:pPr>
      <w:r w:rsidRPr="006E69B7">
        <w:rPr>
          <w:rFonts w:ascii="Arial" w:hAnsi="Arial" w:cs="Arial"/>
          <w:bCs/>
          <w:i/>
          <w:color w:val="808080"/>
          <w:sz w:val="18"/>
          <w:szCs w:val="22"/>
          <w:lang w:val="es-ES_tradnl"/>
        </w:rPr>
        <w:br w:type="page"/>
      </w:r>
    </w:p>
    <w:p w:rsidR="00072F66" w:rsidRDefault="00072F66" w:rsidP="00072F66">
      <w:pPr>
        <w:tabs>
          <w:tab w:val="left" w:pos="426"/>
        </w:tabs>
        <w:ind w:left="426" w:hanging="426"/>
        <w:jc w:val="center"/>
        <w:rPr>
          <w:rFonts w:ascii="Tahoma" w:hAnsi="Tahoma" w:cs="Tahoma"/>
          <w:color w:val="FF0000"/>
        </w:rPr>
      </w:pPr>
    </w:p>
    <w:p w:rsidR="00072F66" w:rsidRDefault="00072F66" w:rsidP="00072F66">
      <w:pPr>
        <w:tabs>
          <w:tab w:val="left" w:pos="426"/>
        </w:tabs>
        <w:ind w:left="426" w:hanging="426"/>
        <w:jc w:val="center"/>
        <w:rPr>
          <w:rFonts w:ascii="Tahoma" w:hAnsi="Tahoma" w:cs="Tahoma"/>
          <w:color w:val="FF0000"/>
        </w:rPr>
      </w:pPr>
    </w:p>
    <w:p w:rsidR="00072F66" w:rsidRDefault="00072F66" w:rsidP="00072F66">
      <w:pPr>
        <w:tabs>
          <w:tab w:val="left" w:pos="426"/>
        </w:tabs>
        <w:ind w:left="426" w:hanging="426"/>
        <w:jc w:val="center"/>
        <w:rPr>
          <w:rFonts w:ascii="Tahoma" w:hAnsi="Tahoma" w:cs="Tahoma"/>
          <w:color w:val="FF0000"/>
        </w:rPr>
      </w:pPr>
    </w:p>
    <w:p w:rsidR="00072F66" w:rsidRDefault="00072F66" w:rsidP="00072F66">
      <w:pPr>
        <w:tabs>
          <w:tab w:val="left" w:pos="426"/>
        </w:tabs>
        <w:ind w:left="426" w:hanging="426"/>
        <w:jc w:val="center"/>
        <w:rPr>
          <w:rFonts w:ascii="Tahoma" w:hAnsi="Tahoma" w:cs="Tahoma"/>
          <w:color w:val="FF0000"/>
        </w:rPr>
      </w:pPr>
    </w:p>
    <w:p w:rsidR="00072F66" w:rsidRPr="00BB6913" w:rsidRDefault="00072F66" w:rsidP="00072F66">
      <w:pPr>
        <w:tabs>
          <w:tab w:val="left" w:pos="426"/>
        </w:tabs>
        <w:jc w:val="both"/>
        <w:rPr>
          <w:rFonts w:ascii="Tahoma" w:hAnsi="Tahoma" w:cs="Tahoma"/>
          <w:color w:val="000000"/>
        </w:rPr>
      </w:pPr>
      <w:r w:rsidRPr="00BB6913">
        <w:rPr>
          <w:rFonts w:ascii="Tahoma" w:hAnsi="Tahoma" w:cs="Tahoma"/>
          <w:color w:val="000000"/>
        </w:rPr>
        <w:t>EL PROPONENTE:</w:t>
      </w:r>
    </w:p>
    <w:p w:rsidR="00072F66" w:rsidRPr="00BB6913" w:rsidRDefault="00072F66" w:rsidP="00072F66">
      <w:pPr>
        <w:tabs>
          <w:tab w:val="left" w:pos="426"/>
        </w:tabs>
        <w:jc w:val="both"/>
        <w:rPr>
          <w:rFonts w:ascii="Tahoma" w:hAnsi="Tahoma" w:cs="Tahoma"/>
          <w:color w:val="000000"/>
        </w:rPr>
      </w:pPr>
    </w:p>
    <w:p w:rsidR="00072F66" w:rsidRPr="00BB6913" w:rsidRDefault="00072F66" w:rsidP="00072F66">
      <w:pPr>
        <w:tabs>
          <w:tab w:val="left" w:pos="426"/>
        </w:tabs>
        <w:jc w:val="both"/>
        <w:rPr>
          <w:rFonts w:ascii="Tahoma" w:hAnsi="Tahoma" w:cs="Tahoma"/>
          <w:color w:val="000000"/>
        </w:rPr>
      </w:pPr>
      <w:r w:rsidRPr="00BB6913">
        <w:rPr>
          <w:rFonts w:ascii="Tahoma" w:hAnsi="Tahoma" w:cs="Tahoma"/>
          <w:color w:val="000000"/>
        </w:rPr>
        <w:t xml:space="preserve">Firma Representante Legal </w:t>
      </w:r>
      <w:r w:rsidRPr="00BB6913">
        <w:rPr>
          <w:rFonts w:ascii="Tahoma" w:hAnsi="Tahoma" w:cs="Tahoma"/>
          <w:color w:val="000000"/>
        </w:rPr>
        <w:tab/>
        <w:t>___________________________</w:t>
      </w:r>
    </w:p>
    <w:p w:rsidR="00072F66" w:rsidRPr="00BB6913" w:rsidRDefault="00072F66" w:rsidP="00072F66">
      <w:pPr>
        <w:tabs>
          <w:tab w:val="left" w:pos="426"/>
        </w:tabs>
        <w:jc w:val="both"/>
        <w:rPr>
          <w:rFonts w:ascii="Tahoma" w:hAnsi="Tahoma" w:cs="Tahoma"/>
          <w:color w:val="000000"/>
        </w:rPr>
      </w:pPr>
      <w:r w:rsidRPr="00BB6913">
        <w:rPr>
          <w:rFonts w:ascii="Tahoma" w:hAnsi="Tahoma" w:cs="Tahoma"/>
          <w:color w:val="000000"/>
        </w:rPr>
        <w:t>Nombre:</w:t>
      </w:r>
      <w:r w:rsidRPr="00BB6913">
        <w:rPr>
          <w:rFonts w:ascii="Tahoma" w:hAnsi="Tahoma" w:cs="Tahoma"/>
          <w:color w:val="000000"/>
        </w:rPr>
        <w:tab/>
      </w:r>
      <w:r w:rsidRPr="00BB6913">
        <w:rPr>
          <w:rFonts w:ascii="Tahoma" w:hAnsi="Tahoma" w:cs="Tahoma"/>
          <w:color w:val="000000"/>
        </w:rPr>
        <w:tab/>
      </w:r>
      <w:r w:rsidRPr="00BB6913">
        <w:rPr>
          <w:rFonts w:ascii="Tahoma" w:hAnsi="Tahoma" w:cs="Tahoma"/>
          <w:color w:val="000000"/>
        </w:rPr>
        <w:tab/>
      </w:r>
      <w:r w:rsidRPr="00BB6913">
        <w:rPr>
          <w:rFonts w:ascii="Tahoma" w:hAnsi="Tahoma" w:cs="Tahoma"/>
          <w:color w:val="000000"/>
        </w:rPr>
        <w:tab/>
        <w:t>___________________________</w:t>
      </w:r>
    </w:p>
    <w:p w:rsidR="00072F66" w:rsidRPr="00BB6913" w:rsidRDefault="00072F66" w:rsidP="00072F66">
      <w:pPr>
        <w:tabs>
          <w:tab w:val="left" w:pos="426"/>
        </w:tabs>
        <w:jc w:val="both"/>
        <w:rPr>
          <w:rFonts w:ascii="Tahoma" w:hAnsi="Tahoma" w:cs="Tahoma"/>
          <w:color w:val="000000"/>
        </w:rPr>
      </w:pPr>
      <w:r w:rsidRPr="00BB6913">
        <w:rPr>
          <w:rFonts w:ascii="Tahoma" w:hAnsi="Tahoma" w:cs="Tahoma"/>
          <w:color w:val="000000"/>
        </w:rPr>
        <w:t>Documento Identidad:</w:t>
      </w:r>
      <w:r w:rsidRPr="00BB6913">
        <w:rPr>
          <w:rFonts w:ascii="Tahoma" w:hAnsi="Tahoma" w:cs="Tahoma"/>
          <w:color w:val="000000"/>
        </w:rPr>
        <w:tab/>
      </w:r>
      <w:r w:rsidRPr="00BB6913">
        <w:rPr>
          <w:rFonts w:ascii="Tahoma" w:hAnsi="Tahoma" w:cs="Tahoma"/>
          <w:color w:val="000000"/>
        </w:rPr>
        <w:tab/>
        <w:t>___________________________</w:t>
      </w:r>
    </w:p>
    <w:p w:rsidR="00072F66" w:rsidRDefault="00072F66" w:rsidP="00667D43">
      <w:pPr>
        <w:ind w:left="142" w:right="191"/>
        <w:jc w:val="center"/>
        <w:outlineLvl w:val="0"/>
        <w:rPr>
          <w:rFonts w:ascii="Tahoma" w:hAnsi="Tahoma" w:cs="Tahoma"/>
        </w:rPr>
      </w:pPr>
    </w:p>
    <w:sectPr w:rsidR="00072F66" w:rsidSect="00BA50C6">
      <w:footerReference w:type="default" r:id="rId8"/>
      <w:headerReference w:type="first" r:id="rId9"/>
      <w:footerReference w:type="first" r:id="rId10"/>
      <w:footnotePr>
        <w:pos w:val="beneathText"/>
      </w:footnotePr>
      <w:pgSz w:w="12242" w:h="18722" w:code="14"/>
      <w:pgMar w:top="851" w:right="1588" w:bottom="1985" w:left="1588"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A00" w:rsidRDefault="00425A00">
      <w:r>
        <w:separator/>
      </w:r>
    </w:p>
  </w:endnote>
  <w:endnote w:type="continuationSeparator" w:id="0">
    <w:p w:rsidR="00425A00" w:rsidRDefault="0042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013" w:rsidRPr="008C6B50" w:rsidRDefault="00322013" w:rsidP="00322013">
    <w:pPr>
      <w:pStyle w:val="Piedepgina"/>
      <w:rPr>
        <w:rFonts w:ascii="Tahoma" w:hAnsi="Tahoma" w:cs="Tahoma"/>
        <w:iCs/>
        <w:sz w:val="12"/>
        <w:szCs w:val="12"/>
      </w:rPr>
    </w:pPr>
  </w:p>
  <w:p w:rsidR="00072F66" w:rsidRDefault="00072F66" w:rsidP="003A76DF">
    <w:pPr>
      <w:pStyle w:val="Piedepgina"/>
      <w:jc w:val="right"/>
    </w:pPr>
  </w:p>
  <w:p w:rsidR="00072F66" w:rsidRDefault="00072F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14B60831" wp14:editId="2664FD78">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425A00"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8A46E3"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A00" w:rsidRDefault="00425A00">
      <w:r>
        <w:separator/>
      </w:r>
    </w:p>
  </w:footnote>
  <w:footnote w:type="continuationSeparator" w:id="0">
    <w:p w:rsidR="00425A00" w:rsidRDefault="00425A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58AD638" wp14:editId="3A48C4E3">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proofErr w:type="spellStart"/>
          <w:r w:rsidRPr="007F192C">
            <w:rPr>
              <w:rFonts w:ascii="Arial" w:hAnsi="Arial" w:cs="Arial"/>
              <w:b/>
              <w:sz w:val="28"/>
              <w:szCs w:val="24"/>
              <w:lang w:eastAsia="es-ES"/>
            </w:rPr>
            <w:t>FORMATO</w:t>
          </w:r>
          <w:r w:rsidRPr="007F192C">
            <w:rPr>
              <w:rFonts w:ascii="Arial" w:hAnsi="Arial" w:cs="Arial"/>
              <w:b/>
              <w:bCs/>
              <w:sz w:val="28"/>
              <w:szCs w:val="28"/>
              <w:lang w:eastAsia="es-ES"/>
            </w:rPr>
            <w:t>INVITACIÓN</w:t>
          </w:r>
          <w:proofErr w:type="spellEnd"/>
          <w:r w:rsidRPr="007F192C">
            <w:rPr>
              <w:rFonts w:ascii="Arial" w:hAnsi="Arial" w:cs="Arial"/>
              <w:b/>
              <w:bCs/>
              <w:sz w:val="28"/>
              <w:szCs w:val="28"/>
              <w:lang w:eastAsia="es-ES"/>
            </w:rPr>
            <w:t xml:space="preserve">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8A46E3" w:rsidRPr="00F35B81">
            <w:rPr>
              <w:rFonts w:ascii="Arial" w:hAnsi="Arial" w:cs="Arial"/>
              <w:b/>
              <w:lang w:eastAsia="es-ES"/>
            </w:rPr>
            <w:fldChar w:fldCharType="begin"/>
          </w:r>
          <w:r w:rsidRPr="00F35B81">
            <w:rPr>
              <w:rFonts w:ascii="Arial" w:hAnsi="Arial" w:cs="Arial"/>
              <w:b/>
              <w:lang w:eastAsia="es-ES"/>
            </w:rPr>
            <w:instrText>PAGE  \* Arabic  \* MERGEFORMAT</w:instrText>
          </w:r>
          <w:r w:rsidR="008A46E3" w:rsidRPr="00F35B81">
            <w:rPr>
              <w:rFonts w:ascii="Arial" w:hAnsi="Arial" w:cs="Arial"/>
              <w:b/>
              <w:lang w:eastAsia="es-ES"/>
            </w:rPr>
            <w:fldChar w:fldCharType="separate"/>
          </w:r>
          <w:r w:rsidR="00A24207">
            <w:rPr>
              <w:rFonts w:ascii="Arial" w:hAnsi="Arial" w:cs="Arial"/>
              <w:b/>
              <w:noProof/>
              <w:lang w:eastAsia="es-ES"/>
            </w:rPr>
            <w:t>15</w:t>
          </w:r>
          <w:r w:rsidR="008A46E3"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19"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5"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1"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2"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4"/>
  </w:num>
  <w:num w:numId="4">
    <w:abstractNumId w:val="15"/>
  </w:num>
  <w:num w:numId="5">
    <w:abstractNumId w:val="22"/>
  </w:num>
  <w:num w:numId="6">
    <w:abstractNumId w:val="16"/>
  </w:num>
  <w:num w:numId="7">
    <w:abstractNumId w:val="3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num>
  <w:num w:numId="11">
    <w:abstractNumId w:val="35"/>
  </w:num>
  <w:num w:numId="12">
    <w:abstractNumId w:val="23"/>
  </w:num>
  <w:num w:numId="13">
    <w:abstractNumId w:val="34"/>
  </w:num>
  <w:num w:numId="14">
    <w:abstractNumId w:val="13"/>
  </w:num>
  <w:num w:numId="15">
    <w:abstractNumId w:val="8"/>
  </w:num>
  <w:num w:numId="16">
    <w:abstractNumId w:val="19"/>
  </w:num>
  <w:num w:numId="17">
    <w:abstractNumId w:val="21"/>
  </w:num>
  <w:num w:numId="18">
    <w:abstractNumId w:val="25"/>
  </w:num>
  <w:num w:numId="19">
    <w:abstractNumId w:val="26"/>
  </w:num>
  <w:num w:numId="20">
    <w:abstractNumId w:val="12"/>
  </w:num>
  <w:num w:numId="21">
    <w:abstractNumId w:val="28"/>
  </w:num>
  <w:num w:numId="22">
    <w:abstractNumId w:val="20"/>
  </w:num>
  <w:num w:numId="23">
    <w:abstractNumId w:val="10"/>
  </w:num>
  <w:num w:numId="24">
    <w:abstractNumId w:val="36"/>
  </w:num>
  <w:num w:numId="25">
    <w:abstractNumId w:val="33"/>
  </w:num>
  <w:num w:numId="26">
    <w:abstractNumId w:val="29"/>
  </w:num>
  <w:num w:numId="27">
    <w:abstractNumId w:val="31"/>
  </w:num>
  <w:num w:numId="28">
    <w:abstractNumId w:val="37"/>
  </w:num>
  <w:num w:numId="29">
    <w:abstractNumId w:val="27"/>
  </w:num>
  <w:num w:numId="30">
    <w:abstractNumId w:val="14"/>
  </w:num>
  <w:num w:numId="31">
    <w:abstractNumId w:val="11"/>
  </w:num>
  <w:num w:numId="32">
    <w:abstractNumId w:val="9"/>
  </w:num>
  <w:num w:numId="33">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2BB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4E47"/>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3DBF"/>
    <w:rsid w:val="000A4162"/>
    <w:rsid w:val="000A4341"/>
    <w:rsid w:val="000A51FF"/>
    <w:rsid w:val="000A624F"/>
    <w:rsid w:val="000B2616"/>
    <w:rsid w:val="000B2A77"/>
    <w:rsid w:val="000B2ACF"/>
    <w:rsid w:val="000B34C8"/>
    <w:rsid w:val="000B3806"/>
    <w:rsid w:val="000B4B29"/>
    <w:rsid w:val="000B55F8"/>
    <w:rsid w:val="000B7F8C"/>
    <w:rsid w:val="000C006F"/>
    <w:rsid w:val="000C1E94"/>
    <w:rsid w:val="000C237D"/>
    <w:rsid w:val="000C3E97"/>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01FA"/>
    <w:rsid w:val="00201202"/>
    <w:rsid w:val="00201BF8"/>
    <w:rsid w:val="0020256F"/>
    <w:rsid w:val="002069D7"/>
    <w:rsid w:val="00210128"/>
    <w:rsid w:val="00210513"/>
    <w:rsid w:val="00210D0D"/>
    <w:rsid w:val="00211E7C"/>
    <w:rsid w:val="00211FD2"/>
    <w:rsid w:val="00212105"/>
    <w:rsid w:val="00212C3C"/>
    <w:rsid w:val="0021473B"/>
    <w:rsid w:val="00215051"/>
    <w:rsid w:val="002151EF"/>
    <w:rsid w:val="00215D2A"/>
    <w:rsid w:val="0021771D"/>
    <w:rsid w:val="00221564"/>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2013"/>
    <w:rsid w:val="0032322C"/>
    <w:rsid w:val="00323C18"/>
    <w:rsid w:val="00325703"/>
    <w:rsid w:val="00327A9F"/>
    <w:rsid w:val="00331BE5"/>
    <w:rsid w:val="0033281A"/>
    <w:rsid w:val="003351C3"/>
    <w:rsid w:val="00335975"/>
    <w:rsid w:val="00340A74"/>
    <w:rsid w:val="00341F8A"/>
    <w:rsid w:val="00344C1D"/>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0FE2"/>
    <w:rsid w:val="00421F65"/>
    <w:rsid w:val="0042517A"/>
    <w:rsid w:val="00425A00"/>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8D2"/>
    <w:rsid w:val="005059F2"/>
    <w:rsid w:val="00505F39"/>
    <w:rsid w:val="00506A61"/>
    <w:rsid w:val="00507467"/>
    <w:rsid w:val="00511E03"/>
    <w:rsid w:val="005128F4"/>
    <w:rsid w:val="005145F9"/>
    <w:rsid w:val="00515318"/>
    <w:rsid w:val="005160E9"/>
    <w:rsid w:val="00516427"/>
    <w:rsid w:val="00520FBA"/>
    <w:rsid w:val="005214E1"/>
    <w:rsid w:val="00522BC6"/>
    <w:rsid w:val="00522FA8"/>
    <w:rsid w:val="00524745"/>
    <w:rsid w:val="00525B04"/>
    <w:rsid w:val="005266C1"/>
    <w:rsid w:val="0053075F"/>
    <w:rsid w:val="0053172F"/>
    <w:rsid w:val="005331D0"/>
    <w:rsid w:val="005354D0"/>
    <w:rsid w:val="005379B5"/>
    <w:rsid w:val="00537BA8"/>
    <w:rsid w:val="005408DF"/>
    <w:rsid w:val="005422E5"/>
    <w:rsid w:val="00542E2A"/>
    <w:rsid w:val="00542F82"/>
    <w:rsid w:val="005435B2"/>
    <w:rsid w:val="005441C7"/>
    <w:rsid w:val="00544A89"/>
    <w:rsid w:val="00546306"/>
    <w:rsid w:val="00546691"/>
    <w:rsid w:val="00546D17"/>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6109"/>
    <w:rsid w:val="005C02AF"/>
    <w:rsid w:val="005C0486"/>
    <w:rsid w:val="005C1BC6"/>
    <w:rsid w:val="005C2059"/>
    <w:rsid w:val="005C26E3"/>
    <w:rsid w:val="005C4409"/>
    <w:rsid w:val="005C5702"/>
    <w:rsid w:val="005C5A68"/>
    <w:rsid w:val="005C5A6E"/>
    <w:rsid w:val="005C6FF1"/>
    <w:rsid w:val="005C73F0"/>
    <w:rsid w:val="005C7D13"/>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26570"/>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22B3"/>
    <w:rsid w:val="0071355B"/>
    <w:rsid w:val="007142E2"/>
    <w:rsid w:val="00714B12"/>
    <w:rsid w:val="00715CB0"/>
    <w:rsid w:val="0071753A"/>
    <w:rsid w:val="00717E3E"/>
    <w:rsid w:val="00720099"/>
    <w:rsid w:val="007201DC"/>
    <w:rsid w:val="00720FFE"/>
    <w:rsid w:val="007211E6"/>
    <w:rsid w:val="00721F4B"/>
    <w:rsid w:val="007223D4"/>
    <w:rsid w:val="00722472"/>
    <w:rsid w:val="00723190"/>
    <w:rsid w:val="007239DC"/>
    <w:rsid w:val="00726C71"/>
    <w:rsid w:val="00727BFE"/>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77E6"/>
    <w:rsid w:val="007B059D"/>
    <w:rsid w:val="007B25FA"/>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0B8"/>
    <w:rsid w:val="007F57DB"/>
    <w:rsid w:val="007F5924"/>
    <w:rsid w:val="007F5AD0"/>
    <w:rsid w:val="007F6320"/>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34"/>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5E1F"/>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46E3"/>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51D"/>
    <w:rsid w:val="009509CB"/>
    <w:rsid w:val="00952A70"/>
    <w:rsid w:val="00954888"/>
    <w:rsid w:val="00954FE4"/>
    <w:rsid w:val="00955287"/>
    <w:rsid w:val="009557A2"/>
    <w:rsid w:val="00960537"/>
    <w:rsid w:val="00961E9F"/>
    <w:rsid w:val="00962A2B"/>
    <w:rsid w:val="00962A63"/>
    <w:rsid w:val="00962F3B"/>
    <w:rsid w:val="00965D5E"/>
    <w:rsid w:val="00967C89"/>
    <w:rsid w:val="009727F4"/>
    <w:rsid w:val="00972A27"/>
    <w:rsid w:val="009740F9"/>
    <w:rsid w:val="00974AD0"/>
    <w:rsid w:val="00975801"/>
    <w:rsid w:val="00976170"/>
    <w:rsid w:val="0097759B"/>
    <w:rsid w:val="009779B7"/>
    <w:rsid w:val="0098161A"/>
    <w:rsid w:val="009829A0"/>
    <w:rsid w:val="009829F8"/>
    <w:rsid w:val="00982E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EA4"/>
    <w:rsid w:val="009F2AED"/>
    <w:rsid w:val="009F4A52"/>
    <w:rsid w:val="00A02E7E"/>
    <w:rsid w:val="00A0344C"/>
    <w:rsid w:val="00A05385"/>
    <w:rsid w:val="00A06C7F"/>
    <w:rsid w:val="00A0709D"/>
    <w:rsid w:val="00A0767D"/>
    <w:rsid w:val="00A119A5"/>
    <w:rsid w:val="00A1282B"/>
    <w:rsid w:val="00A144CC"/>
    <w:rsid w:val="00A157DD"/>
    <w:rsid w:val="00A16104"/>
    <w:rsid w:val="00A163E0"/>
    <w:rsid w:val="00A216B4"/>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2464"/>
    <w:rsid w:val="00AC3368"/>
    <w:rsid w:val="00AC3FA1"/>
    <w:rsid w:val="00AC42AE"/>
    <w:rsid w:val="00AC6196"/>
    <w:rsid w:val="00AC6DF7"/>
    <w:rsid w:val="00AC7244"/>
    <w:rsid w:val="00AC74C2"/>
    <w:rsid w:val="00AC752B"/>
    <w:rsid w:val="00AD0D13"/>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50C6"/>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2F50"/>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1540"/>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78A"/>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97645"/>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12BA"/>
    <w:rsid w:val="00EC316A"/>
    <w:rsid w:val="00EC356A"/>
    <w:rsid w:val="00EC3EBB"/>
    <w:rsid w:val="00EC6C8F"/>
    <w:rsid w:val="00ED0460"/>
    <w:rsid w:val="00ED13A2"/>
    <w:rsid w:val="00ED3902"/>
    <w:rsid w:val="00ED50A7"/>
    <w:rsid w:val="00ED52FD"/>
    <w:rsid w:val="00ED5AA2"/>
    <w:rsid w:val="00ED7A2A"/>
    <w:rsid w:val="00ED7FD4"/>
    <w:rsid w:val="00EE06F5"/>
    <w:rsid w:val="00EE1133"/>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5320"/>
    <w:rsid w:val="00EF7322"/>
    <w:rsid w:val="00F0342C"/>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102A"/>
    <w:rsid w:val="00F4187B"/>
    <w:rsid w:val="00F43804"/>
    <w:rsid w:val="00F44392"/>
    <w:rsid w:val="00F457B1"/>
    <w:rsid w:val="00F50DF8"/>
    <w:rsid w:val="00F50EAB"/>
    <w:rsid w:val="00F5260C"/>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BAD5A"/>
  <w15:docId w15:val="{EB06CEA6-7A7B-4AF6-9095-020AB716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CA8C6-E6B7-42E4-AF7F-56FE14851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906</Words>
  <Characters>4988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5883</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Luis Alfonso Peralta Lobo</cp:lastModifiedBy>
  <cp:revision>6</cp:revision>
  <cp:lastPrinted>2017-02-15T13:48:00Z</cp:lastPrinted>
  <dcterms:created xsi:type="dcterms:W3CDTF">2023-01-31T16:21:00Z</dcterms:created>
  <dcterms:modified xsi:type="dcterms:W3CDTF">2023-06-29T20:41:00Z</dcterms:modified>
</cp:coreProperties>
</file>