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6E0" w:rsidRPr="006E69B7" w:rsidRDefault="003D56E0" w:rsidP="003D56E0">
      <w:pPr>
        <w:tabs>
          <w:tab w:val="left" w:pos="426"/>
        </w:tabs>
        <w:ind w:left="426" w:hanging="426"/>
        <w:jc w:val="center"/>
        <w:rPr>
          <w:rFonts w:ascii="Arial" w:hAnsi="Arial" w:cs="Arial"/>
          <w:b/>
          <w:lang w:val="es-CO"/>
        </w:rPr>
      </w:pPr>
      <w:r w:rsidRPr="006E69B7">
        <w:rPr>
          <w:rFonts w:ascii="Arial" w:hAnsi="Arial" w:cs="Arial"/>
          <w:b/>
          <w:lang w:val="es-CO"/>
        </w:rPr>
        <w:t>ANEXO D</w:t>
      </w:r>
    </w:p>
    <w:p w:rsidR="003D56E0" w:rsidRPr="006E69B7" w:rsidRDefault="003D56E0" w:rsidP="003D56E0">
      <w:pPr>
        <w:pStyle w:val="Default"/>
        <w:jc w:val="center"/>
        <w:rPr>
          <w:rFonts w:ascii="Arial" w:hAnsi="Arial" w:cs="Arial"/>
          <w:b/>
          <w:color w:val="auto"/>
          <w:sz w:val="20"/>
          <w:szCs w:val="20"/>
          <w:lang w:eastAsia="ar-SA"/>
        </w:rPr>
      </w:pPr>
      <w:r w:rsidRPr="006E69B7">
        <w:rPr>
          <w:rFonts w:ascii="Arial" w:hAnsi="Arial" w:cs="Arial"/>
          <w:b/>
          <w:color w:val="auto"/>
          <w:sz w:val="20"/>
          <w:szCs w:val="20"/>
          <w:lang w:eastAsia="ar-SA"/>
        </w:rPr>
        <w:t>EXPERIENCIA ACREDITADA DEL OFERENTE</w:t>
      </w:r>
    </w:p>
    <w:p w:rsidR="003D56E0" w:rsidRPr="006E69B7" w:rsidRDefault="003D56E0" w:rsidP="003D56E0">
      <w:pPr>
        <w:tabs>
          <w:tab w:val="left" w:pos="426"/>
        </w:tabs>
        <w:autoSpaceDE w:val="0"/>
        <w:autoSpaceDN w:val="0"/>
        <w:adjustRightInd w:val="0"/>
        <w:jc w:val="both"/>
        <w:rPr>
          <w:rFonts w:ascii="Arial" w:hAnsi="Arial" w:cs="Arial"/>
          <w:b/>
          <w:lang w:val="es-CO"/>
        </w:rPr>
      </w:pPr>
      <w:r w:rsidRPr="006E69B7">
        <w:rPr>
          <w:rFonts w:ascii="Arial" w:hAnsi="Arial" w:cs="Arial"/>
          <w:b/>
          <w:lang w:val="es-CO"/>
        </w:rPr>
        <w:tab/>
      </w:r>
      <w:r w:rsidRPr="006E69B7">
        <w:rPr>
          <w:rFonts w:ascii="Arial" w:hAnsi="Arial" w:cs="Arial"/>
          <w:b/>
          <w:lang w:val="es-CO"/>
        </w:rPr>
        <w:tab/>
      </w:r>
      <w:r w:rsidRPr="006E69B7">
        <w:rPr>
          <w:rFonts w:ascii="Arial" w:hAnsi="Arial" w:cs="Arial"/>
          <w:b/>
          <w:lang w:val="es-CO"/>
        </w:rPr>
        <w:tab/>
      </w:r>
    </w:p>
    <w:p w:rsidR="003D56E0" w:rsidRPr="006E69B7" w:rsidRDefault="003D56E0" w:rsidP="003D56E0">
      <w:pPr>
        <w:tabs>
          <w:tab w:val="left" w:pos="426"/>
        </w:tabs>
        <w:autoSpaceDE w:val="0"/>
        <w:autoSpaceDN w:val="0"/>
        <w:adjustRightInd w:val="0"/>
        <w:jc w:val="both"/>
        <w:rPr>
          <w:rFonts w:ascii="Arial" w:hAnsi="Arial" w:cs="Arial"/>
          <w:b/>
          <w:lang w:val="es-CO"/>
        </w:rPr>
      </w:pPr>
    </w:p>
    <w:tbl>
      <w:tblPr>
        <w:tblW w:w="1450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3"/>
        <w:gridCol w:w="1641"/>
        <w:gridCol w:w="1631"/>
        <w:gridCol w:w="1319"/>
        <w:gridCol w:w="1319"/>
        <w:gridCol w:w="1025"/>
        <w:gridCol w:w="1298"/>
        <w:gridCol w:w="1358"/>
        <w:gridCol w:w="1508"/>
        <w:gridCol w:w="2654"/>
      </w:tblGrid>
      <w:tr w:rsidR="003D56E0" w:rsidRPr="006E69B7" w:rsidTr="003D56E0">
        <w:trPr>
          <w:trHeight w:val="1264"/>
        </w:trPr>
        <w:tc>
          <w:tcPr>
            <w:tcW w:w="753" w:type="dxa"/>
            <w:shd w:val="clear" w:color="auto" w:fill="D0CECE"/>
            <w:vAlign w:val="center"/>
          </w:tcPr>
          <w:p w:rsidR="003D56E0" w:rsidRPr="006E69B7" w:rsidRDefault="003D56E0" w:rsidP="00F02949">
            <w:pPr>
              <w:jc w:val="center"/>
              <w:rPr>
                <w:rFonts w:ascii="Arial" w:hAnsi="Arial" w:cs="Arial"/>
                <w:sz w:val="13"/>
                <w:szCs w:val="18"/>
              </w:rPr>
            </w:pPr>
            <w:proofErr w:type="spellStart"/>
            <w:r w:rsidRPr="006E69B7">
              <w:rPr>
                <w:rFonts w:ascii="Arial" w:hAnsi="Arial" w:cs="Arial"/>
                <w:sz w:val="13"/>
                <w:szCs w:val="18"/>
              </w:rPr>
              <w:t>ITEM</w:t>
            </w:r>
            <w:proofErr w:type="spellEnd"/>
          </w:p>
        </w:tc>
        <w:tc>
          <w:tcPr>
            <w:tcW w:w="1641" w:type="dxa"/>
            <w:shd w:val="clear" w:color="auto" w:fill="D0CECE"/>
            <w:vAlign w:val="center"/>
          </w:tcPr>
          <w:p w:rsidR="003D56E0" w:rsidRPr="006E69B7" w:rsidRDefault="003D56E0" w:rsidP="00F02949">
            <w:pPr>
              <w:ind w:left="-108" w:right="-125"/>
              <w:jc w:val="center"/>
              <w:rPr>
                <w:rFonts w:ascii="Arial" w:hAnsi="Arial" w:cs="Arial"/>
                <w:sz w:val="13"/>
                <w:szCs w:val="18"/>
              </w:rPr>
            </w:pPr>
            <w:r w:rsidRPr="006E69B7">
              <w:rPr>
                <w:rFonts w:ascii="Arial" w:hAnsi="Arial" w:cs="Arial"/>
                <w:sz w:val="13"/>
                <w:szCs w:val="18"/>
              </w:rPr>
              <w:t>NOMBRE DEL CONTRATANTE</w:t>
            </w:r>
          </w:p>
        </w:tc>
        <w:tc>
          <w:tcPr>
            <w:tcW w:w="1631" w:type="dxa"/>
            <w:shd w:val="clear" w:color="auto" w:fill="D0CECE"/>
            <w:vAlign w:val="center"/>
          </w:tcPr>
          <w:p w:rsidR="003D56E0" w:rsidRPr="006E69B7" w:rsidRDefault="003D56E0" w:rsidP="00F02949">
            <w:pPr>
              <w:jc w:val="center"/>
              <w:rPr>
                <w:rFonts w:ascii="Arial" w:hAnsi="Arial" w:cs="Arial"/>
                <w:sz w:val="13"/>
                <w:szCs w:val="18"/>
              </w:rPr>
            </w:pPr>
            <w:r w:rsidRPr="006E69B7">
              <w:rPr>
                <w:rFonts w:ascii="Arial" w:hAnsi="Arial" w:cs="Arial"/>
                <w:sz w:val="13"/>
                <w:szCs w:val="18"/>
              </w:rPr>
              <w:t>NOMBRE DEL CONTRATISTA</w:t>
            </w:r>
          </w:p>
        </w:tc>
        <w:tc>
          <w:tcPr>
            <w:tcW w:w="1319" w:type="dxa"/>
            <w:shd w:val="clear" w:color="auto" w:fill="D0CECE"/>
            <w:vAlign w:val="center"/>
          </w:tcPr>
          <w:p w:rsidR="003D56E0" w:rsidRPr="006E69B7" w:rsidRDefault="003D56E0" w:rsidP="00F02949">
            <w:pPr>
              <w:jc w:val="center"/>
              <w:rPr>
                <w:rFonts w:ascii="Arial" w:hAnsi="Arial" w:cs="Arial"/>
                <w:sz w:val="13"/>
                <w:szCs w:val="18"/>
              </w:rPr>
            </w:pPr>
            <w:r w:rsidRPr="006E69B7">
              <w:rPr>
                <w:rFonts w:ascii="Arial" w:hAnsi="Arial" w:cs="Arial"/>
                <w:sz w:val="13"/>
                <w:szCs w:val="18"/>
              </w:rPr>
              <w:t>No. CONTRATO</w:t>
            </w:r>
          </w:p>
        </w:tc>
        <w:tc>
          <w:tcPr>
            <w:tcW w:w="1319" w:type="dxa"/>
            <w:shd w:val="clear" w:color="auto" w:fill="D0CECE"/>
            <w:vAlign w:val="center"/>
          </w:tcPr>
          <w:p w:rsidR="003D56E0" w:rsidRPr="006E69B7" w:rsidRDefault="003D56E0" w:rsidP="00F02949">
            <w:pPr>
              <w:jc w:val="center"/>
              <w:rPr>
                <w:rFonts w:ascii="Arial" w:hAnsi="Arial" w:cs="Arial"/>
                <w:sz w:val="13"/>
                <w:szCs w:val="18"/>
              </w:rPr>
            </w:pPr>
            <w:r w:rsidRPr="006E69B7">
              <w:rPr>
                <w:rFonts w:ascii="Arial" w:hAnsi="Arial" w:cs="Arial"/>
                <w:sz w:val="13"/>
                <w:szCs w:val="18"/>
              </w:rPr>
              <w:t>RESUMEN OBJETO PRINCIPAL CONTRATO</w:t>
            </w:r>
          </w:p>
        </w:tc>
        <w:tc>
          <w:tcPr>
            <w:tcW w:w="1025" w:type="dxa"/>
            <w:shd w:val="clear" w:color="auto" w:fill="D0CECE"/>
            <w:vAlign w:val="center"/>
          </w:tcPr>
          <w:p w:rsidR="003D56E0" w:rsidRPr="006E69B7" w:rsidRDefault="003D56E0" w:rsidP="00F02949">
            <w:pPr>
              <w:jc w:val="center"/>
              <w:rPr>
                <w:rFonts w:ascii="Arial" w:hAnsi="Arial" w:cs="Arial"/>
                <w:sz w:val="13"/>
                <w:szCs w:val="18"/>
              </w:rPr>
            </w:pPr>
            <w:r w:rsidRPr="006E69B7">
              <w:rPr>
                <w:rFonts w:ascii="Arial" w:hAnsi="Arial" w:cs="Arial"/>
                <w:sz w:val="13"/>
                <w:szCs w:val="18"/>
              </w:rPr>
              <w:t>FECHA DE INICIO</w:t>
            </w:r>
          </w:p>
        </w:tc>
        <w:tc>
          <w:tcPr>
            <w:tcW w:w="1298" w:type="dxa"/>
            <w:shd w:val="clear" w:color="auto" w:fill="D0CECE"/>
            <w:vAlign w:val="center"/>
          </w:tcPr>
          <w:p w:rsidR="003D56E0" w:rsidRPr="006E69B7" w:rsidRDefault="003D56E0" w:rsidP="00F02949">
            <w:pPr>
              <w:ind w:right="-72"/>
              <w:jc w:val="center"/>
              <w:rPr>
                <w:rFonts w:ascii="Arial" w:hAnsi="Arial" w:cs="Arial"/>
                <w:sz w:val="13"/>
                <w:szCs w:val="18"/>
              </w:rPr>
            </w:pPr>
            <w:r w:rsidRPr="006E69B7">
              <w:rPr>
                <w:rFonts w:ascii="Arial" w:hAnsi="Arial" w:cs="Arial"/>
                <w:sz w:val="13"/>
                <w:szCs w:val="18"/>
              </w:rPr>
              <w:t>PLAZO DE EJECUCIÓN</w:t>
            </w:r>
          </w:p>
        </w:tc>
        <w:tc>
          <w:tcPr>
            <w:tcW w:w="1358" w:type="dxa"/>
            <w:shd w:val="clear" w:color="auto" w:fill="D0CECE"/>
            <w:vAlign w:val="center"/>
          </w:tcPr>
          <w:p w:rsidR="003D56E0" w:rsidRPr="006E69B7" w:rsidRDefault="003D56E0" w:rsidP="00F02949">
            <w:pPr>
              <w:ind w:right="-167"/>
              <w:jc w:val="center"/>
              <w:rPr>
                <w:rFonts w:ascii="Arial" w:hAnsi="Arial" w:cs="Arial"/>
                <w:sz w:val="13"/>
                <w:szCs w:val="18"/>
              </w:rPr>
            </w:pPr>
            <w:r w:rsidRPr="006E69B7">
              <w:rPr>
                <w:rFonts w:ascii="Arial" w:hAnsi="Arial" w:cs="Arial"/>
                <w:sz w:val="13"/>
                <w:szCs w:val="18"/>
              </w:rPr>
              <w:t xml:space="preserve">VALOR EXPRESADO </w:t>
            </w:r>
            <w:proofErr w:type="spellStart"/>
            <w:r w:rsidRPr="006E69B7">
              <w:rPr>
                <w:rFonts w:ascii="Arial" w:hAnsi="Arial" w:cs="Arial"/>
                <w:sz w:val="13"/>
                <w:szCs w:val="18"/>
              </w:rPr>
              <w:t>S.M.M.L.V</w:t>
            </w:r>
            <w:proofErr w:type="spellEnd"/>
          </w:p>
        </w:tc>
        <w:tc>
          <w:tcPr>
            <w:tcW w:w="1508" w:type="dxa"/>
            <w:shd w:val="clear" w:color="auto" w:fill="D0CECE"/>
            <w:vAlign w:val="center"/>
          </w:tcPr>
          <w:p w:rsidR="003D56E0" w:rsidRPr="006E69B7" w:rsidRDefault="003D56E0" w:rsidP="00F02949">
            <w:pPr>
              <w:jc w:val="center"/>
              <w:rPr>
                <w:rFonts w:ascii="Arial" w:hAnsi="Arial" w:cs="Arial"/>
                <w:sz w:val="13"/>
                <w:szCs w:val="18"/>
              </w:rPr>
            </w:pPr>
            <w:r w:rsidRPr="006E69B7">
              <w:rPr>
                <w:rFonts w:ascii="Arial" w:hAnsi="Arial" w:cs="Arial"/>
                <w:sz w:val="13"/>
                <w:szCs w:val="18"/>
              </w:rPr>
              <w:t>VALOR DE CONTRATO EN PESOS</w:t>
            </w:r>
          </w:p>
        </w:tc>
        <w:tc>
          <w:tcPr>
            <w:tcW w:w="2654" w:type="dxa"/>
            <w:shd w:val="clear" w:color="auto" w:fill="D0CECE"/>
            <w:vAlign w:val="center"/>
          </w:tcPr>
          <w:p w:rsidR="003D56E0" w:rsidRPr="006E69B7" w:rsidRDefault="003D56E0" w:rsidP="00F02949">
            <w:pPr>
              <w:jc w:val="center"/>
              <w:rPr>
                <w:rFonts w:ascii="Arial" w:hAnsi="Arial" w:cs="Arial"/>
                <w:sz w:val="13"/>
                <w:szCs w:val="18"/>
              </w:rPr>
            </w:pPr>
            <w:r w:rsidRPr="006E69B7">
              <w:rPr>
                <w:rFonts w:ascii="Arial" w:hAnsi="Arial" w:cs="Arial"/>
                <w:sz w:val="13"/>
                <w:szCs w:val="18"/>
              </w:rPr>
              <w:t>PORCENTAJE DEL VALOR DEL CONTRATO QUE EJECUTO, COMO MIEMBRO DE UN CONSORCIO, UNIÓN TEMPORAL, SOCIEDAD DE OBJETO ÚNICO.</w:t>
            </w:r>
          </w:p>
        </w:tc>
      </w:tr>
      <w:tr w:rsidR="003D56E0" w:rsidRPr="006E69B7" w:rsidTr="003D56E0">
        <w:trPr>
          <w:trHeight w:val="252"/>
        </w:trPr>
        <w:tc>
          <w:tcPr>
            <w:tcW w:w="753" w:type="dxa"/>
            <w:vAlign w:val="center"/>
          </w:tcPr>
          <w:p w:rsidR="003D56E0" w:rsidRPr="006E69B7" w:rsidRDefault="003D56E0" w:rsidP="00F02949">
            <w:pPr>
              <w:jc w:val="center"/>
              <w:rPr>
                <w:rFonts w:ascii="Arial" w:hAnsi="Arial" w:cs="Arial"/>
                <w:sz w:val="16"/>
              </w:rPr>
            </w:pPr>
          </w:p>
        </w:tc>
        <w:tc>
          <w:tcPr>
            <w:tcW w:w="1641" w:type="dxa"/>
            <w:vAlign w:val="center"/>
          </w:tcPr>
          <w:p w:rsidR="003D56E0" w:rsidRPr="006E69B7" w:rsidRDefault="003D56E0" w:rsidP="00F02949">
            <w:pPr>
              <w:jc w:val="center"/>
              <w:rPr>
                <w:rFonts w:ascii="Arial" w:hAnsi="Arial" w:cs="Arial"/>
                <w:sz w:val="16"/>
              </w:rPr>
            </w:pPr>
          </w:p>
        </w:tc>
        <w:tc>
          <w:tcPr>
            <w:tcW w:w="1631" w:type="dxa"/>
            <w:vAlign w:val="center"/>
          </w:tcPr>
          <w:p w:rsidR="003D56E0" w:rsidRPr="006E69B7" w:rsidRDefault="003D56E0" w:rsidP="00F02949">
            <w:pPr>
              <w:jc w:val="center"/>
              <w:rPr>
                <w:rFonts w:ascii="Arial" w:hAnsi="Arial" w:cs="Arial"/>
                <w:sz w:val="16"/>
              </w:rPr>
            </w:pPr>
          </w:p>
        </w:tc>
        <w:tc>
          <w:tcPr>
            <w:tcW w:w="1319" w:type="dxa"/>
            <w:vAlign w:val="center"/>
          </w:tcPr>
          <w:p w:rsidR="003D56E0" w:rsidRPr="006E69B7" w:rsidRDefault="003D56E0" w:rsidP="00F02949">
            <w:pPr>
              <w:jc w:val="center"/>
              <w:rPr>
                <w:rFonts w:ascii="Arial" w:hAnsi="Arial" w:cs="Arial"/>
                <w:sz w:val="16"/>
              </w:rPr>
            </w:pPr>
          </w:p>
        </w:tc>
        <w:tc>
          <w:tcPr>
            <w:tcW w:w="1319" w:type="dxa"/>
            <w:vAlign w:val="center"/>
          </w:tcPr>
          <w:p w:rsidR="003D56E0" w:rsidRPr="006E69B7" w:rsidRDefault="003D56E0" w:rsidP="00F02949">
            <w:pPr>
              <w:jc w:val="center"/>
              <w:rPr>
                <w:rFonts w:ascii="Arial" w:hAnsi="Arial" w:cs="Arial"/>
                <w:sz w:val="16"/>
              </w:rPr>
            </w:pPr>
          </w:p>
        </w:tc>
        <w:tc>
          <w:tcPr>
            <w:tcW w:w="1025" w:type="dxa"/>
            <w:vAlign w:val="center"/>
          </w:tcPr>
          <w:p w:rsidR="003D56E0" w:rsidRPr="006E69B7" w:rsidRDefault="003D56E0" w:rsidP="00F02949">
            <w:pPr>
              <w:jc w:val="center"/>
              <w:rPr>
                <w:rFonts w:ascii="Arial" w:hAnsi="Arial" w:cs="Arial"/>
                <w:sz w:val="16"/>
              </w:rPr>
            </w:pPr>
          </w:p>
        </w:tc>
        <w:tc>
          <w:tcPr>
            <w:tcW w:w="1298" w:type="dxa"/>
            <w:vAlign w:val="center"/>
          </w:tcPr>
          <w:p w:rsidR="003D56E0" w:rsidRPr="006E69B7" w:rsidRDefault="003D56E0" w:rsidP="00F02949">
            <w:pPr>
              <w:jc w:val="center"/>
              <w:rPr>
                <w:rFonts w:ascii="Arial" w:hAnsi="Arial" w:cs="Arial"/>
                <w:sz w:val="16"/>
              </w:rPr>
            </w:pPr>
          </w:p>
        </w:tc>
        <w:tc>
          <w:tcPr>
            <w:tcW w:w="1358" w:type="dxa"/>
            <w:vAlign w:val="center"/>
          </w:tcPr>
          <w:p w:rsidR="003D56E0" w:rsidRPr="006E69B7" w:rsidRDefault="003D56E0" w:rsidP="00F02949">
            <w:pPr>
              <w:jc w:val="center"/>
              <w:rPr>
                <w:rFonts w:ascii="Arial" w:hAnsi="Arial" w:cs="Arial"/>
                <w:sz w:val="16"/>
              </w:rPr>
            </w:pPr>
          </w:p>
        </w:tc>
        <w:tc>
          <w:tcPr>
            <w:tcW w:w="1508" w:type="dxa"/>
            <w:vAlign w:val="center"/>
          </w:tcPr>
          <w:p w:rsidR="003D56E0" w:rsidRPr="006E69B7" w:rsidRDefault="003D56E0" w:rsidP="00F02949">
            <w:pPr>
              <w:jc w:val="center"/>
              <w:rPr>
                <w:rFonts w:ascii="Arial" w:hAnsi="Arial" w:cs="Arial"/>
                <w:sz w:val="16"/>
              </w:rPr>
            </w:pPr>
          </w:p>
        </w:tc>
        <w:tc>
          <w:tcPr>
            <w:tcW w:w="2654" w:type="dxa"/>
            <w:vAlign w:val="center"/>
          </w:tcPr>
          <w:p w:rsidR="003D56E0" w:rsidRPr="006E69B7" w:rsidRDefault="003D56E0" w:rsidP="00F02949">
            <w:pPr>
              <w:jc w:val="center"/>
              <w:rPr>
                <w:rFonts w:ascii="Arial" w:hAnsi="Arial" w:cs="Arial"/>
                <w:sz w:val="16"/>
              </w:rPr>
            </w:pPr>
          </w:p>
        </w:tc>
      </w:tr>
      <w:tr w:rsidR="003D56E0" w:rsidRPr="006E69B7" w:rsidTr="003D56E0">
        <w:trPr>
          <w:trHeight w:val="252"/>
        </w:trPr>
        <w:tc>
          <w:tcPr>
            <w:tcW w:w="753" w:type="dxa"/>
            <w:vAlign w:val="center"/>
          </w:tcPr>
          <w:p w:rsidR="003D56E0" w:rsidRPr="006E69B7" w:rsidRDefault="003D56E0" w:rsidP="00F02949">
            <w:pPr>
              <w:jc w:val="center"/>
              <w:rPr>
                <w:rFonts w:ascii="Arial" w:hAnsi="Arial" w:cs="Arial"/>
                <w:sz w:val="16"/>
              </w:rPr>
            </w:pPr>
          </w:p>
        </w:tc>
        <w:tc>
          <w:tcPr>
            <w:tcW w:w="1641" w:type="dxa"/>
            <w:vAlign w:val="center"/>
          </w:tcPr>
          <w:p w:rsidR="003D56E0" w:rsidRPr="006E69B7" w:rsidRDefault="003D56E0" w:rsidP="00F02949">
            <w:pPr>
              <w:jc w:val="center"/>
              <w:rPr>
                <w:rFonts w:ascii="Arial" w:hAnsi="Arial" w:cs="Arial"/>
                <w:sz w:val="16"/>
              </w:rPr>
            </w:pPr>
          </w:p>
        </w:tc>
        <w:tc>
          <w:tcPr>
            <w:tcW w:w="1631" w:type="dxa"/>
            <w:vAlign w:val="center"/>
          </w:tcPr>
          <w:p w:rsidR="003D56E0" w:rsidRPr="006E69B7" w:rsidRDefault="003D56E0" w:rsidP="00F02949">
            <w:pPr>
              <w:jc w:val="center"/>
              <w:rPr>
                <w:rFonts w:ascii="Arial" w:hAnsi="Arial" w:cs="Arial"/>
                <w:sz w:val="16"/>
              </w:rPr>
            </w:pPr>
          </w:p>
        </w:tc>
        <w:tc>
          <w:tcPr>
            <w:tcW w:w="1319" w:type="dxa"/>
            <w:vAlign w:val="center"/>
          </w:tcPr>
          <w:p w:rsidR="003D56E0" w:rsidRPr="006E69B7" w:rsidRDefault="003D56E0" w:rsidP="00F02949">
            <w:pPr>
              <w:jc w:val="center"/>
              <w:rPr>
                <w:rFonts w:ascii="Arial" w:hAnsi="Arial" w:cs="Arial"/>
                <w:sz w:val="16"/>
              </w:rPr>
            </w:pPr>
          </w:p>
        </w:tc>
        <w:tc>
          <w:tcPr>
            <w:tcW w:w="1319" w:type="dxa"/>
            <w:vAlign w:val="center"/>
          </w:tcPr>
          <w:p w:rsidR="003D56E0" w:rsidRPr="006E69B7" w:rsidRDefault="003D56E0" w:rsidP="00F02949">
            <w:pPr>
              <w:jc w:val="center"/>
              <w:rPr>
                <w:rFonts w:ascii="Arial" w:hAnsi="Arial" w:cs="Arial"/>
                <w:sz w:val="16"/>
              </w:rPr>
            </w:pPr>
          </w:p>
          <w:p w:rsidR="003D56E0" w:rsidRPr="006E69B7" w:rsidRDefault="003D56E0" w:rsidP="00F02949">
            <w:pPr>
              <w:jc w:val="center"/>
              <w:rPr>
                <w:rFonts w:ascii="Arial" w:hAnsi="Arial" w:cs="Arial"/>
                <w:sz w:val="16"/>
              </w:rPr>
            </w:pPr>
          </w:p>
        </w:tc>
        <w:tc>
          <w:tcPr>
            <w:tcW w:w="1025" w:type="dxa"/>
            <w:vAlign w:val="center"/>
          </w:tcPr>
          <w:p w:rsidR="003D56E0" w:rsidRPr="006E69B7" w:rsidRDefault="003D56E0" w:rsidP="00F02949">
            <w:pPr>
              <w:jc w:val="center"/>
              <w:rPr>
                <w:rFonts w:ascii="Arial" w:hAnsi="Arial" w:cs="Arial"/>
                <w:sz w:val="16"/>
              </w:rPr>
            </w:pPr>
          </w:p>
        </w:tc>
        <w:tc>
          <w:tcPr>
            <w:tcW w:w="1298" w:type="dxa"/>
            <w:vAlign w:val="center"/>
          </w:tcPr>
          <w:p w:rsidR="003D56E0" w:rsidRPr="006E69B7" w:rsidRDefault="003D56E0" w:rsidP="00F02949">
            <w:pPr>
              <w:jc w:val="center"/>
              <w:rPr>
                <w:rFonts w:ascii="Arial" w:hAnsi="Arial" w:cs="Arial"/>
                <w:sz w:val="16"/>
              </w:rPr>
            </w:pPr>
          </w:p>
        </w:tc>
        <w:tc>
          <w:tcPr>
            <w:tcW w:w="1358" w:type="dxa"/>
            <w:vAlign w:val="center"/>
          </w:tcPr>
          <w:p w:rsidR="003D56E0" w:rsidRPr="006E69B7" w:rsidRDefault="003D56E0" w:rsidP="00F02949">
            <w:pPr>
              <w:jc w:val="center"/>
              <w:rPr>
                <w:rFonts w:ascii="Arial" w:hAnsi="Arial" w:cs="Arial"/>
                <w:sz w:val="16"/>
              </w:rPr>
            </w:pPr>
          </w:p>
        </w:tc>
        <w:tc>
          <w:tcPr>
            <w:tcW w:w="1508" w:type="dxa"/>
            <w:vAlign w:val="center"/>
          </w:tcPr>
          <w:p w:rsidR="003D56E0" w:rsidRPr="006E69B7" w:rsidRDefault="003D56E0" w:rsidP="00F02949">
            <w:pPr>
              <w:jc w:val="center"/>
              <w:rPr>
                <w:rFonts w:ascii="Arial" w:hAnsi="Arial" w:cs="Arial"/>
                <w:sz w:val="16"/>
              </w:rPr>
            </w:pPr>
          </w:p>
        </w:tc>
        <w:tc>
          <w:tcPr>
            <w:tcW w:w="2654" w:type="dxa"/>
            <w:vAlign w:val="center"/>
          </w:tcPr>
          <w:p w:rsidR="003D56E0" w:rsidRPr="006E69B7" w:rsidRDefault="003D56E0" w:rsidP="00F02949">
            <w:pPr>
              <w:jc w:val="center"/>
              <w:rPr>
                <w:rFonts w:ascii="Arial" w:hAnsi="Arial" w:cs="Arial"/>
                <w:sz w:val="16"/>
              </w:rPr>
            </w:pPr>
          </w:p>
        </w:tc>
      </w:tr>
      <w:tr w:rsidR="003D56E0" w:rsidRPr="006E69B7" w:rsidTr="003D56E0">
        <w:trPr>
          <w:trHeight w:val="252"/>
        </w:trPr>
        <w:tc>
          <w:tcPr>
            <w:tcW w:w="753" w:type="dxa"/>
            <w:vAlign w:val="center"/>
          </w:tcPr>
          <w:p w:rsidR="003D56E0" w:rsidRPr="006E69B7" w:rsidRDefault="003D56E0" w:rsidP="00F02949">
            <w:pPr>
              <w:jc w:val="center"/>
              <w:rPr>
                <w:rFonts w:ascii="Arial" w:hAnsi="Arial" w:cs="Arial"/>
                <w:sz w:val="16"/>
              </w:rPr>
            </w:pPr>
          </w:p>
        </w:tc>
        <w:tc>
          <w:tcPr>
            <w:tcW w:w="1641" w:type="dxa"/>
            <w:vAlign w:val="center"/>
          </w:tcPr>
          <w:p w:rsidR="003D56E0" w:rsidRPr="006E69B7" w:rsidRDefault="003D56E0" w:rsidP="00F02949">
            <w:pPr>
              <w:jc w:val="center"/>
              <w:rPr>
                <w:rFonts w:ascii="Arial" w:hAnsi="Arial" w:cs="Arial"/>
                <w:sz w:val="16"/>
              </w:rPr>
            </w:pPr>
          </w:p>
        </w:tc>
        <w:tc>
          <w:tcPr>
            <w:tcW w:w="1631" w:type="dxa"/>
            <w:vAlign w:val="center"/>
          </w:tcPr>
          <w:p w:rsidR="003D56E0" w:rsidRPr="006E69B7" w:rsidRDefault="003D56E0" w:rsidP="00F02949">
            <w:pPr>
              <w:jc w:val="center"/>
              <w:rPr>
                <w:rFonts w:ascii="Arial" w:hAnsi="Arial" w:cs="Arial"/>
                <w:sz w:val="16"/>
              </w:rPr>
            </w:pPr>
          </w:p>
        </w:tc>
        <w:tc>
          <w:tcPr>
            <w:tcW w:w="1319" w:type="dxa"/>
            <w:vAlign w:val="center"/>
          </w:tcPr>
          <w:p w:rsidR="003D56E0" w:rsidRPr="006E69B7" w:rsidRDefault="003D56E0" w:rsidP="00F02949">
            <w:pPr>
              <w:jc w:val="center"/>
              <w:rPr>
                <w:rFonts w:ascii="Arial" w:hAnsi="Arial" w:cs="Arial"/>
                <w:sz w:val="16"/>
              </w:rPr>
            </w:pPr>
          </w:p>
        </w:tc>
        <w:tc>
          <w:tcPr>
            <w:tcW w:w="1319" w:type="dxa"/>
            <w:vAlign w:val="center"/>
          </w:tcPr>
          <w:p w:rsidR="003D56E0" w:rsidRPr="006E69B7" w:rsidRDefault="003D56E0" w:rsidP="00F02949">
            <w:pPr>
              <w:jc w:val="center"/>
              <w:rPr>
                <w:rFonts w:ascii="Arial" w:hAnsi="Arial" w:cs="Arial"/>
                <w:sz w:val="16"/>
              </w:rPr>
            </w:pPr>
          </w:p>
        </w:tc>
        <w:tc>
          <w:tcPr>
            <w:tcW w:w="1025" w:type="dxa"/>
            <w:vAlign w:val="center"/>
          </w:tcPr>
          <w:p w:rsidR="003D56E0" w:rsidRPr="006E69B7" w:rsidRDefault="003D56E0" w:rsidP="00F02949">
            <w:pPr>
              <w:jc w:val="center"/>
              <w:rPr>
                <w:rFonts w:ascii="Arial" w:hAnsi="Arial" w:cs="Arial"/>
                <w:sz w:val="16"/>
              </w:rPr>
            </w:pPr>
          </w:p>
        </w:tc>
        <w:tc>
          <w:tcPr>
            <w:tcW w:w="1298" w:type="dxa"/>
            <w:vAlign w:val="center"/>
          </w:tcPr>
          <w:p w:rsidR="003D56E0" w:rsidRPr="006E69B7" w:rsidRDefault="003D56E0" w:rsidP="00F02949">
            <w:pPr>
              <w:jc w:val="center"/>
              <w:rPr>
                <w:rFonts w:ascii="Arial" w:hAnsi="Arial" w:cs="Arial"/>
                <w:sz w:val="16"/>
              </w:rPr>
            </w:pPr>
          </w:p>
        </w:tc>
        <w:tc>
          <w:tcPr>
            <w:tcW w:w="1358" w:type="dxa"/>
            <w:vAlign w:val="center"/>
          </w:tcPr>
          <w:p w:rsidR="003D56E0" w:rsidRPr="006E69B7" w:rsidRDefault="003D56E0" w:rsidP="00F02949">
            <w:pPr>
              <w:jc w:val="center"/>
              <w:rPr>
                <w:rFonts w:ascii="Arial" w:hAnsi="Arial" w:cs="Arial"/>
                <w:sz w:val="16"/>
              </w:rPr>
            </w:pPr>
          </w:p>
        </w:tc>
        <w:tc>
          <w:tcPr>
            <w:tcW w:w="1508" w:type="dxa"/>
            <w:vAlign w:val="center"/>
          </w:tcPr>
          <w:p w:rsidR="003D56E0" w:rsidRPr="006E69B7" w:rsidRDefault="003D56E0" w:rsidP="00F02949">
            <w:pPr>
              <w:jc w:val="center"/>
              <w:rPr>
                <w:rFonts w:ascii="Arial" w:hAnsi="Arial" w:cs="Arial"/>
                <w:sz w:val="16"/>
              </w:rPr>
            </w:pPr>
          </w:p>
        </w:tc>
        <w:tc>
          <w:tcPr>
            <w:tcW w:w="2654" w:type="dxa"/>
            <w:vAlign w:val="center"/>
          </w:tcPr>
          <w:p w:rsidR="003D56E0" w:rsidRPr="006E69B7" w:rsidRDefault="003D56E0" w:rsidP="00F02949">
            <w:pPr>
              <w:jc w:val="center"/>
              <w:rPr>
                <w:rFonts w:ascii="Arial" w:hAnsi="Arial" w:cs="Arial"/>
                <w:sz w:val="16"/>
              </w:rPr>
            </w:pPr>
          </w:p>
        </w:tc>
      </w:tr>
    </w:tbl>
    <w:p w:rsidR="003D56E0" w:rsidRPr="006E69B7" w:rsidRDefault="003D56E0" w:rsidP="003D56E0">
      <w:pPr>
        <w:tabs>
          <w:tab w:val="left" w:pos="426"/>
        </w:tabs>
        <w:autoSpaceDE w:val="0"/>
        <w:autoSpaceDN w:val="0"/>
        <w:adjustRightInd w:val="0"/>
        <w:jc w:val="both"/>
        <w:rPr>
          <w:rFonts w:ascii="Arial" w:hAnsi="Arial" w:cs="Arial"/>
          <w:b/>
          <w:lang w:val="es-CO"/>
        </w:rPr>
      </w:pPr>
    </w:p>
    <w:p w:rsidR="003D56E0" w:rsidRPr="006E69B7" w:rsidRDefault="003D56E0" w:rsidP="004D0B0E">
      <w:pPr>
        <w:tabs>
          <w:tab w:val="left" w:pos="426"/>
        </w:tabs>
        <w:autoSpaceDE w:val="0"/>
        <w:autoSpaceDN w:val="0"/>
        <w:adjustRightInd w:val="0"/>
        <w:ind w:left="426"/>
        <w:jc w:val="both"/>
        <w:rPr>
          <w:rFonts w:ascii="Arial" w:hAnsi="Arial" w:cs="Arial"/>
          <w:b/>
          <w:lang w:val="es-CO"/>
        </w:rPr>
      </w:pPr>
      <w:bookmarkStart w:id="0" w:name="_GoBack"/>
    </w:p>
    <w:p w:rsidR="003D56E0" w:rsidRPr="006E69B7" w:rsidRDefault="003D56E0" w:rsidP="004D0B0E">
      <w:pPr>
        <w:tabs>
          <w:tab w:val="left" w:pos="851"/>
        </w:tabs>
        <w:ind w:left="426"/>
        <w:jc w:val="both"/>
        <w:outlineLvl w:val="0"/>
        <w:rPr>
          <w:rFonts w:ascii="Arial" w:hAnsi="Arial" w:cs="Arial"/>
          <w:color w:val="000000"/>
        </w:rPr>
      </w:pPr>
      <w:r w:rsidRPr="006E69B7">
        <w:rPr>
          <w:rFonts w:ascii="Arial" w:hAnsi="Arial" w:cs="Arial"/>
          <w:bCs/>
          <w:i/>
          <w:color w:val="808080"/>
          <w:sz w:val="18"/>
          <w:szCs w:val="22"/>
          <w:lang w:val="es-ES_tradnl"/>
        </w:rPr>
        <w:t xml:space="preserve">(INCLUIR FIRMA Y LA SIGUIENTE </w:t>
      </w:r>
      <w:proofErr w:type="spellStart"/>
      <w:r w:rsidRPr="006E69B7">
        <w:rPr>
          <w:rFonts w:ascii="Arial" w:hAnsi="Arial" w:cs="Arial"/>
          <w:bCs/>
          <w:i/>
          <w:color w:val="808080"/>
          <w:sz w:val="18"/>
          <w:szCs w:val="22"/>
          <w:lang w:val="es-ES_tradnl"/>
        </w:rPr>
        <w:t>INFORMACION</w:t>
      </w:r>
      <w:proofErr w:type="spellEnd"/>
      <w:r w:rsidRPr="006E69B7">
        <w:rPr>
          <w:rFonts w:ascii="Arial" w:hAnsi="Arial" w:cs="Arial"/>
          <w:color w:val="000000"/>
        </w:rPr>
        <w:t>)</w:t>
      </w:r>
    </w:p>
    <w:p w:rsidR="003D56E0" w:rsidRPr="006E69B7" w:rsidRDefault="003D56E0" w:rsidP="004D0B0E">
      <w:pPr>
        <w:tabs>
          <w:tab w:val="left" w:pos="426"/>
        </w:tabs>
        <w:ind w:left="426"/>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3D56E0" w:rsidRPr="006E69B7" w:rsidRDefault="003D56E0" w:rsidP="004D0B0E">
      <w:pPr>
        <w:tabs>
          <w:tab w:val="left" w:pos="426"/>
        </w:tabs>
        <w:ind w:left="426"/>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3D56E0" w:rsidRPr="006E69B7" w:rsidRDefault="003D56E0" w:rsidP="004D0B0E">
      <w:pPr>
        <w:tabs>
          <w:tab w:val="left" w:pos="426"/>
        </w:tabs>
        <w:ind w:left="426"/>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3D56E0" w:rsidRPr="006E69B7" w:rsidRDefault="003D56E0" w:rsidP="004D0B0E">
      <w:pPr>
        <w:ind w:left="426"/>
        <w:jc w:val="both"/>
        <w:rPr>
          <w:rFonts w:ascii="Arial" w:hAnsi="Arial" w:cs="Arial"/>
        </w:rPr>
      </w:pPr>
    </w:p>
    <w:p w:rsidR="003D56E0" w:rsidRPr="006E69B7" w:rsidRDefault="003D56E0" w:rsidP="004D0B0E">
      <w:pPr>
        <w:ind w:left="426"/>
        <w:jc w:val="both"/>
        <w:rPr>
          <w:rFonts w:ascii="Arial" w:hAnsi="Arial" w:cs="Arial"/>
        </w:rPr>
      </w:pPr>
    </w:p>
    <w:p w:rsidR="003D56E0" w:rsidRPr="006E69B7" w:rsidRDefault="003D56E0" w:rsidP="004D0B0E">
      <w:pPr>
        <w:tabs>
          <w:tab w:val="left" w:pos="851"/>
        </w:tabs>
        <w:ind w:left="426"/>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DE CORRESPONDER INCLUIR FIRMA Y LA SIGUIENTE </w:t>
      </w:r>
      <w:proofErr w:type="spellStart"/>
      <w:r w:rsidRPr="006E69B7">
        <w:rPr>
          <w:rFonts w:ascii="Arial" w:hAnsi="Arial" w:cs="Arial"/>
          <w:bCs/>
          <w:i/>
          <w:color w:val="808080"/>
          <w:sz w:val="18"/>
          <w:szCs w:val="22"/>
          <w:lang w:val="es-ES_tradnl"/>
        </w:rPr>
        <w:t>INFORMACION</w:t>
      </w:r>
      <w:proofErr w:type="spellEnd"/>
      <w:r w:rsidRPr="006E69B7">
        <w:rPr>
          <w:rFonts w:ascii="Arial" w:hAnsi="Arial" w:cs="Arial"/>
          <w:color w:val="000000"/>
        </w:rPr>
        <w:t>)</w:t>
      </w:r>
    </w:p>
    <w:p w:rsidR="003D56E0" w:rsidRPr="006E69B7" w:rsidRDefault="003D56E0" w:rsidP="004D0B0E">
      <w:pPr>
        <w:tabs>
          <w:tab w:val="left" w:pos="426"/>
        </w:tabs>
        <w:ind w:left="426"/>
        <w:jc w:val="both"/>
        <w:rPr>
          <w:rFonts w:ascii="Arial" w:hAnsi="Arial" w:cs="Arial"/>
          <w:color w:val="000000"/>
        </w:rPr>
      </w:pPr>
      <w:r w:rsidRPr="006E69B7">
        <w:rPr>
          <w:rFonts w:ascii="Arial" w:hAnsi="Arial" w:cs="Arial"/>
          <w:color w:val="000000"/>
        </w:rPr>
        <w:t xml:space="preserve">Firma </w:t>
      </w:r>
      <w:r w:rsidRPr="006E69B7">
        <w:rPr>
          <w:rFonts w:ascii="Arial" w:hAnsi="Arial" w:cs="Arial"/>
        </w:rPr>
        <w:t>Contador o Revisor Fiscal</w:t>
      </w:r>
      <w:r w:rsidRPr="006E69B7">
        <w:rPr>
          <w:rFonts w:ascii="Arial" w:hAnsi="Arial" w:cs="Arial"/>
          <w:color w:val="000000"/>
        </w:rPr>
        <w:tab/>
        <w:t>___________________________</w:t>
      </w:r>
    </w:p>
    <w:p w:rsidR="003D56E0" w:rsidRPr="006E69B7" w:rsidRDefault="003D56E0" w:rsidP="004D0B0E">
      <w:pPr>
        <w:tabs>
          <w:tab w:val="left" w:pos="426"/>
        </w:tabs>
        <w:ind w:left="426"/>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3D56E0" w:rsidRPr="006E69B7" w:rsidRDefault="003D56E0" w:rsidP="004D0B0E">
      <w:pPr>
        <w:tabs>
          <w:tab w:val="left" w:pos="426"/>
        </w:tabs>
        <w:ind w:left="426"/>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3D56E0" w:rsidRPr="006E69B7" w:rsidRDefault="003D56E0" w:rsidP="004D0B0E">
      <w:pPr>
        <w:ind w:left="426"/>
        <w:jc w:val="both"/>
        <w:rPr>
          <w:rFonts w:ascii="Arial" w:hAnsi="Arial" w:cs="Arial"/>
        </w:rPr>
      </w:pPr>
    </w:p>
    <w:p w:rsidR="003D56E0" w:rsidRPr="006E69B7" w:rsidRDefault="003D56E0" w:rsidP="004D0B0E">
      <w:pPr>
        <w:ind w:left="426"/>
        <w:jc w:val="both"/>
        <w:rPr>
          <w:rFonts w:ascii="Arial" w:hAnsi="Arial" w:cs="Arial"/>
          <w:b/>
        </w:rPr>
      </w:pPr>
      <w:r w:rsidRPr="006E69B7">
        <w:rPr>
          <w:rFonts w:ascii="Arial" w:hAnsi="Arial" w:cs="Arial"/>
          <w:b/>
        </w:rPr>
        <w:t>NOTAS:</w:t>
      </w:r>
    </w:p>
    <w:p w:rsidR="003D56E0" w:rsidRPr="006E69B7" w:rsidRDefault="003D56E0" w:rsidP="004D0B0E">
      <w:pPr>
        <w:numPr>
          <w:ilvl w:val="0"/>
          <w:numId w:val="34"/>
        </w:numPr>
        <w:ind w:left="426" w:hanging="284"/>
        <w:jc w:val="both"/>
        <w:rPr>
          <w:rFonts w:ascii="Arial" w:hAnsi="Arial" w:cs="Arial"/>
        </w:rPr>
      </w:pPr>
      <w:r w:rsidRPr="006E69B7">
        <w:rPr>
          <w:rFonts w:ascii="Arial" w:hAnsi="Arial" w:cs="Arial"/>
        </w:rPr>
        <w:t>Se deberá diligenciar la misma información cuantas veces corresponda por las certificaciones de experiencia que se pretendan adjuntar con la propuesta a presentar.</w:t>
      </w:r>
    </w:p>
    <w:p w:rsidR="003D56E0" w:rsidRPr="006E69B7" w:rsidRDefault="003D56E0" w:rsidP="004D0B0E">
      <w:pPr>
        <w:numPr>
          <w:ilvl w:val="0"/>
          <w:numId w:val="34"/>
        </w:numPr>
        <w:ind w:left="426" w:hanging="284"/>
        <w:jc w:val="both"/>
        <w:rPr>
          <w:rFonts w:ascii="Arial" w:hAnsi="Arial" w:cs="Arial"/>
        </w:rPr>
      </w:pPr>
      <w:r w:rsidRPr="006E69B7">
        <w:rPr>
          <w:rFonts w:ascii="Arial" w:hAnsi="Arial" w:cs="Arial"/>
        </w:rPr>
        <w:t>La experiencia del proponente que se relaciona directamente con el objeto contractual en un proceso, la cual es verificada por la Entidad con base en la información suministrada en el presente documento y las certificaciones requeridas en el proceso.</w:t>
      </w:r>
    </w:p>
    <w:bookmarkEnd w:id="0"/>
    <w:p w:rsidR="002C6C26" w:rsidRPr="003D56E0" w:rsidRDefault="002C6C26" w:rsidP="003D56E0"/>
    <w:sectPr w:rsidR="002C6C26" w:rsidRPr="003D56E0" w:rsidSect="007A56A4">
      <w:footerReference w:type="default" r:id="rId8"/>
      <w:headerReference w:type="first" r:id="rId9"/>
      <w:footerReference w:type="first" r:id="rId10"/>
      <w:footnotePr>
        <w:pos w:val="beneathText"/>
      </w:footnotePr>
      <w:type w:val="continuous"/>
      <w:pgSz w:w="18722" w:h="12242" w:orient="landscape" w:code="2519"/>
      <w:pgMar w:top="1701" w:right="1701" w:bottom="1701" w:left="2036"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6A3" w:rsidRDefault="000B46A3">
      <w:r>
        <w:separator/>
      </w:r>
    </w:p>
  </w:endnote>
  <w:endnote w:type="continuationSeparator" w:id="0">
    <w:p w:rsidR="000B46A3" w:rsidRDefault="000B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9A1" w:rsidRDefault="00D879A1" w:rsidP="00D879A1">
    <w:pPr>
      <w:pStyle w:val="Piedepgina"/>
    </w:pPr>
  </w:p>
  <w:p w:rsidR="00072F66" w:rsidRDefault="00A21750" w:rsidP="003A76DF">
    <w:pPr>
      <w:pStyle w:val="Piedepgina"/>
      <w:jc w:val="right"/>
    </w:pPr>
    <w:r>
      <w:fldChar w:fldCharType="begin"/>
    </w:r>
    <w:r w:rsidR="00072F66">
      <w:instrText xml:space="preserve"> PAGE   \* MERGEFORMAT </w:instrText>
    </w:r>
    <w:r>
      <w:fldChar w:fldCharType="separate"/>
    </w:r>
    <w:r w:rsidR="004D0B0E">
      <w:rPr>
        <w:noProof/>
      </w:rPr>
      <w:t>1</w:t>
    </w:r>
    <w:r>
      <w:rPr>
        <w:noProof/>
      </w:rPr>
      <w:fldChar w:fldCharType="end"/>
    </w:r>
  </w:p>
  <w:p w:rsidR="00072F66" w:rsidRDefault="00072F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238A28A2" wp14:editId="06458939">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0B46A3"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A21750"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6A3" w:rsidRDefault="000B46A3">
      <w:r>
        <w:separator/>
      </w:r>
    </w:p>
  </w:footnote>
  <w:footnote w:type="continuationSeparator" w:id="0">
    <w:p w:rsidR="000B46A3" w:rsidRDefault="000B46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val="es-CO" w:eastAsia="es-CO"/>
            </w:rPr>
            <w:drawing>
              <wp:inline distT="0" distB="0" distL="0" distR="0" wp14:anchorId="0714074E" wp14:editId="2668F4F5">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A21750" w:rsidRPr="00F35B81">
            <w:rPr>
              <w:rFonts w:ascii="Arial" w:hAnsi="Arial" w:cs="Arial"/>
              <w:b/>
              <w:lang w:eastAsia="es-ES"/>
            </w:rPr>
            <w:fldChar w:fldCharType="begin"/>
          </w:r>
          <w:r w:rsidRPr="00F35B81">
            <w:rPr>
              <w:rFonts w:ascii="Arial" w:hAnsi="Arial" w:cs="Arial"/>
              <w:b/>
              <w:lang w:eastAsia="es-ES"/>
            </w:rPr>
            <w:instrText>PAGE  \* Arabic  \* MERGEFORMAT</w:instrText>
          </w:r>
          <w:r w:rsidR="00A21750" w:rsidRPr="00F35B81">
            <w:rPr>
              <w:rFonts w:ascii="Arial" w:hAnsi="Arial" w:cs="Arial"/>
              <w:b/>
              <w:lang w:eastAsia="es-ES"/>
            </w:rPr>
            <w:fldChar w:fldCharType="separate"/>
          </w:r>
          <w:r w:rsidR="00A24207">
            <w:rPr>
              <w:rFonts w:ascii="Arial" w:hAnsi="Arial" w:cs="Arial"/>
              <w:b/>
              <w:noProof/>
              <w:lang w:eastAsia="es-ES"/>
            </w:rPr>
            <w:t>15</w:t>
          </w:r>
          <w:r w:rsidR="00A21750"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15:restartNumberingAfterBreak="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19" w15:restartNumberingAfterBreak="0">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5" w15:restartNumberingAfterBreak="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2" w15:restartNumberingAfterBreak="0">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33" w15:restartNumberingAfterBreak="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4"/>
  </w:num>
  <w:num w:numId="4">
    <w:abstractNumId w:val="15"/>
  </w:num>
  <w:num w:numId="5">
    <w:abstractNumId w:val="22"/>
  </w:num>
  <w:num w:numId="6">
    <w:abstractNumId w:val="16"/>
  </w:num>
  <w:num w:numId="7">
    <w:abstractNumId w:val="3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8"/>
  </w:num>
  <w:num w:numId="11">
    <w:abstractNumId w:val="36"/>
  </w:num>
  <w:num w:numId="12">
    <w:abstractNumId w:val="23"/>
  </w:num>
  <w:num w:numId="13">
    <w:abstractNumId w:val="35"/>
  </w:num>
  <w:num w:numId="14">
    <w:abstractNumId w:val="13"/>
  </w:num>
  <w:num w:numId="15">
    <w:abstractNumId w:val="8"/>
  </w:num>
  <w:num w:numId="16">
    <w:abstractNumId w:val="19"/>
  </w:num>
  <w:num w:numId="17">
    <w:abstractNumId w:val="21"/>
  </w:num>
  <w:num w:numId="18">
    <w:abstractNumId w:val="25"/>
  </w:num>
  <w:num w:numId="19">
    <w:abstractNumId w:val="27"/>
  </w:num>
  <w:num w:numId="20">
    <w:abstractNumId w:val="12"/>
  </w:num>
  <w:num w:numId="21">
    <w:abstractNumId w:val="29"/>
  </w:num>
  <w:num w:numId="22">
    <w:abstractNumId w:val="20"/>
  </w:num>
  <w:num w:numId="23">
    <w:abstractNumId w:val="10"/>
  </w:num>
  <w:num w:numId="24">
    <w:abstractNumId w:val="37"/>
  </w:num>
  <w:num w:numId="25">
    <w:abstractNumId w:val="34"/>
  </w:num>
  <w:num w:numId="26">
    <w:abstractNumId w:val="30"/>
  </w:num>
  <w:num w:numId="27">
    <w:abstractNumId w:val="32"/>
  </w:num>
  <w:num w:numId="28">
    <w:abstractNumId w:val="38"/>
  </w:num>
  <w:num w:numId="29">
    <w:abstractNumId w:val="28"/>
  </w:num>
  <w:num w:numId="30">
    <w:abstractNumId w:val="14"/>
  </w:num>
  <w:num w:numId="31">
    <w:abstractNumId w:val="11"/>
  </w:num>
  <w:num w:numId="32">
    <w:abstractNumId w:val="9"/>
  </w:num>
  <w:num w:numId="33">
    <w:abstractNumId w:val="33"/>
  </w:num>
  <w:num w:numId="34">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EB0"/>
    <w:rsid w:val="000A3DBF"/>
    <w:rsid w:val="000A4162"/>
    <w:rsid w:val="000A4341"/>
    <w:rsid w:val="000A51FF"/>
    <w:rsid w:val="000A624F"/>
    <w:rsid w:val="000B2616"/>
    <w:rsid w:val="000B2A77"/>
    <w:rsid w:val="000B2ACF"/>
    <w:rsid w:val="000B34C8"/>
    <w:rsid w:val="000B3806"/>
    <w:rsid w:val="000B46A3"/>
    <w:rsid w:val="000B4B29"/>
    <w:rsid w:val="000B55F8"/>
    <w:rsid w:val="000B7F8C"/>
    <w:rsid w:val="000C006F"/>
    <w:rsid w:val="000C1E94"/>
    <w:rsid w:val="000C237D"/>
    <w:rsid w:val="000C3E97"/>
    <w:rsid w:val="000C669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66FC"/>
    <w:rsid w:val="00116A8C"/>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CBF"/>
    <w:rsid w:val="00142AF6"/>
    <w:rsid w:val="00143238"/>
    <w:rsid w:val="00143C2B"/>
    <w:rsid w:val="00143D0E"/>
    <w:rsid w:val="0014418A"/>
    <w:rsid w:val="00144B35"/>
    <w:rsid w:val="001457C0"/>
    <w:rsid w:val="00145FBA"/>
    <w:rsid w:val="00147773"/>
    <w:rsid w:val="00150D4B"/>
    <w:rsid w:val="0015143B"/>
    <w:rsid w:val="00151DE8"/>
    <w:rsid w:val="00152ED4"/>
    <w:rsid w:val="0015334A"/>
    <w:rsid w:val="001535CC"/>
    <w:rsid w:val="0015428D"/>
    <w:rsid w:val="00154B87"/>
    <w:rsid w:val="00154E37"/>
    <w:rsid w:val="001566B0"/>
    <w:rsid w:val="00156AD8"/>
    <w:rsid w:val="00156C0B"/>
    <w:rsid w:val="00156D68"/>
    <w:rsid w:val="00156FE8"/>
    <w:rsid w:val="00157707"/>
    <w:rsid w:val="00161B41"/>
    <w:rsid w:val="00161B47"/>
    <w:rsid w:val="00162005"/>
    <w:rsid w:val="00164366"/>
    <w:rsid w:val="00164A73"/>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B7E9A"/>
    <w:rsid w:val="001C0493"/>
    <w:rsid w:val="001C1316"/>
    <w:rsid w:val="001C1D45"/>
    <w:rsid w:val="001C3A23"/>
    <w:rsid w:val="001C3D91"/>
    <w:rsid w:val="001C41A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0F"/>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07A84"/>
    <w:rsid w:val="00310190"/>
    <w:rsid w:val="00311654"/>
    <w:rsid w:val="00311ED9"/>
    <w:rsid w:val="0031201B"/>
    <w:rsid w:val="003120C6"/>
    <w:rsid w:val="00312FB3"/>
    <w:rsid w:val="00313713"/>
    <w:rsid w:val="00316CEE"/>
    <w:rsid w:val="0032322C"/>
    <w:rsid w:val="00323C18"/>
    <w:rsid w:val="00325703"/>
    <w:rsid w:val="00327176"/>
    <w:rsid w:val="00331BE5"/>
    <w:rsid w:val="0033281A"/>
    <w:rsid w:val="003351C3"/>
    <w:rsid w:val="00340A74"/>
    <w:rsid w:val="00341F8A"/>
    <w:rsid w:val="00344C1D"/>
    <w:rsid w:val="003507DA"/>
    <w:rsid w:val="00350D08"/>
    <w:rsid w:val="003518DC"/>
    <w:rsid w:val="00352188"/>
    <w:rsid w:val="00353799"/>
    <w:rsid w:val="00353E39"/>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D2BF6"/>
    <w:rsid w:val="003D4120"/>
    <w:rsid w:val="003D56E0"/>
    <w:rsid w:val="003D5824"/>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2861"/>
    <w:rsid w:val="003F2EE1"/>
    <w:rsid w:val="003F33A2"/>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F65"/>
    <w:rsid w:val="0042517A"/>
    <w:rsid w:val="004313D9"/>
    <w:rsid w:val="00431598"/>
    <w:rsid w:val="004334AB"/>
    <w:rsid w:val="00435836"/>
    <w:rsid w:val="00436CD4"/>
    <w:rsid w:val="00436D7D"/>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0B0E"/>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32F"/>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1E03"/>
    <w:rsid w:val="005128F4"/>
    <w:rsid w:val="005145F9"/>
    <w:rsid w:val="00515318"/>
    <w:rsid w:val="005160E9"/>
    <w:rsid w:val="00516427"/>
    <w:rsid w:val="00520FBA"/>
    <w:rsid w:val="005214E1"/>
    <w:rsid w:val="00522BC6"/>
    <w:rsid w:val="00522FA8"/>
    <w:rsid w:val="00524745"/>
    <w:rsid w:val="00525B04"/>
    <w:rsid w:val="005266C1"/>
    <w:rsid w:val="0053075F"/>
    <w:rsid w:val="0053172F"/>
    <w:rsid w:val="005331D0"/>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39D4"/>
    <w:rsid w:val="005A4F60"/>
    <w:rsid w:val="005A5385"/>
    <w:rsid w:val="005A629C"/>
    <w:rsid w:val="005A7DB2"/>
    <w:rsid w:val="005B0AC5"/>
    <w:rsid w:val="005B1A57"/>
    <w:rsid w:val="005B1D62"/>
    <w:rsid w:val="005B1F9D"/>
    <w:rsid w:val="005B2638"/>
    <w:rsid w:val="005B2903"/>
    <w:rsid w:val="005B3886"/>
    <w:rsid w:val="005B6109"/>
    <w:rsid w:val="005C02AF"/>
    <w:rsid w:val="005C0486"/>
    <w:rsid w:val="005C1BC6"/>
    <w:rsid w:val="005C2059"/>
    <w:rsid w:val="005C26E3"/>
    <w:rsid w:val="005C4409"/>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22E0"/>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1983"/>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2A2D"/>
    <w:rsid w:val="006D4F99"/>
    <w:rsid w:val="006D59D3"/>
    <w:rsid w:val="006D771C"/>
    <w:rsid w:val="006E00FD"/>
    <w:rsid w:val="006E0E80"/>
    <w:rsid w:val="006E1F4A"/>
    <w:rsid w:val="006E3340"/>
    <w:rsid w:val="006F14DF"/>
    <w:rsid w:val="006F2038"/>
    <w:rsid w:val="006F2A77"/>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3F"/>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3482"/>
    <w:rsid w:val="00775901"/>
    <w:rsid w:val="007765CB"/>
    <w:rsid w:val="00776AA1"/>
    <w:rsid w:val="00777975"/>
    <w:rsid w:val="007801A5"/>
    <w:rsid w:val="007815C2"/>
    <w:rsid w:val="0078283E"/>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56A4"/>
    <w:rsid w:val="007A77E6"/>
    <w:rsid w:val="007B059D"/>
    <w:rsid w:val="007B35B0"/>
    <w:rsid w:val="007B463A"/>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69ED"/>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3D8"/>
    <w:rsid w:val="009509CB"/>
    <w:rsid w:val="00952A70"/>
    <w:rsid w:val="00954888"/>
    <w:rsid w:val="00954FE4"/>
    <w:rsid w:val="00955287"/>
    <w:rsid w:val="009557A2"/>
    <w:rsid w:val="00960537"/>
    <w:rsid w:val="00961E9F"/>
    <w:rsid w:val="00962A2B"/>
    <w:rsid w:val="00962A63"/>
    <w:rsid w:val="00962F3B"/>
    <w:rsid w:val="00965D5E"/>
    <w:rsid w:val="00967C89"/>
    <w:rsid w:val="0097000A"/>
    <w:rsid w:val="009727F4"/>
    <w:rsid w:val="00972A27"/>
    <w:rsid w:val="009740F9"/>
    <w:rsid w:val="00974AD0"/>
    <w:rsid w:val="00975801"/>
    <w:rsid w:val="00976170"/>
    <w:rsid w:val="0097759B"/>
    <w:rsid w:val="009779B7"/>
    <w:rsid w:val="0098161A"/>
    <w:rsid w:val="009825D7"/>
    <w:rsid w:val="009829A0"/>
    <w:rsid w:val="009829F8"/>
    <w:rsid w:val="00982EBC"/>
    <w:rsid w:val="00984108"/>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571"/>
    <w:rsid w:val="009F1C78"/>
    <w:rsid w:val="009F1EA4"/>
    <w:rsid w:val="009F2AED"/>
    <w:rsid w:val="009F4A52"/>
    <w:rsid w:val="00A02E7E"/>
    <w:rsid w:val="00A0344C"/>
    <w:rsid w:val="00A058DF"/>
    <w:rsid w:val="00A06C7F"/>
    <w:rsid w:val="00A0709D"/>
    <w:rsid w:val="00A0767D"/>
    <w:rsid w:val="00A119A5"/>
    <w:rsid w:val="00A1282B"/>
    <w:rsid w:val="00A144CC"/>
    <w:rsid w:val="00A157DD"/>
    <w:rsid w:val="00A16104"/>
    <w:rsid w:val="00A163E0"/>
    <w:rsid w:val="00A216B4"/>
    <w:rsid w:val="00A21750"/>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62BC"/>
    <w:rsid w:val="00A40B90"/>
    <w:rsid w:val="00A42A07"/>
    <w:rsid w:val="00A433BD"/>
    <w:rsid w:val="00A44C3E"/>
    <w:rsid w:val="00A44FB5"/>
    <w:rsid w:val="00A4525D"/>
    <w:rsid w:val="00A47378"/>
    <w:rsid w:val="00A4789F"/>
    <w:rsid w:val="00A513DD"/>
    <w:rsid w:val="00A52C1B"/>
    <w:rsid w:val="00A530B3"/>
    <w:rsid w:val="00A536FC"/>
    <w:rsid w:val="00A5403C"/>
    <w:rsid w:val="00A5436A"/>
    <w:rsid w:val="00A54874"/>
    <w:rsid w:val="00A548A2"/>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D0674"/>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4E19"/>
    <w:rsid w:val="00AE65CB"/>
    <w:rsid w:val="00AE73E9"/>
    <w:rsid w:val="00AF1B7F"/>
    <w:rsid w:val="00AF379A"/>
    <w:rsid w:val="00AF4D18"/>
    <w:rsid w:val="00AF59E9"/>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33FC"/>
    <w:rsid w:val="00B339E8"/>
    <w:rsid w:val="00B35D77"/>
    <w:rsid w:val="00B36C13"/>
    <w:rsid w:val="00B36E8F"/>
    <w:rsid w:val="00B37F9F"/>
    <w:rsid w:val="00B41527"/>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60BA"/>
    <w:rsid w:val="00BA62ED"/>
    <w:rsid w:val="00BA668A"/>
    <w:rsid w:val="00BA6779"/>
    <w:rsid w:val="00BA79E3"/>
    <w:rsid w:val="00BB0AC9"/>
    <w:rsid w:val="00BB10EC"/>
    <w:rsid w:val="00BB25FF"/>
    <w:rsid w:val="00BB3D38"/>
    <w:rsid w:val="00BB3EFD"/>
    <w:rsid w:val="00BB5C0E"/>
    <w:rsid w:val="00BB5E57"/>
    <w:rsid w:val="00BB6435"/>
    <w:rsid w:val="00BB6913"/>
    <w:rsid w:val="00BB6D14"/>
    <w:rsid w:val="00BC06D0"/>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02E0"/>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D2F"/>
    <w:rsid w:val="00C971D7"/>
    <w:rsid w:val="00CA1497"/>
    <w:rsid w:val="00CA157B"/>
    <w:rsid w:val="00CA234F"/>
    <w:rsid w:val="00CA3AE7"/>
    <w:rsid w:val="00CA40E1"/>
    <w:rsid w:val="00CA4232"/>
    <w:rsid w:val="00CA4B09"/>
    <w:rsid w:val="00CA5756"/>
    <w:rsid w:val="00CA6733"/>
    <w:rsid w:val="00CA719D"/>
    <w:rsid w:val="00CA73B0"/>
    <w:rsid w:val="00CB1EFD"/>
    <w:rsid w:val="00CB68DC"/>
    <w:rsid w:val="00CB7719"/>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5954"/>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7C01"/>
    <w:rsid w:val="00D27E84"/>
    <w:rsid w:val="00D306E4"/>
    <w:rsid w:val="00D30707"/>
    <w:rsid w:val="00D31FB4"/>
    <w:rsid w:val="00D32114"/>
    <w:rsid w:val="00D32140"/>
    <w:rsid w:val="00D34131"/>
    <w:rsid w:val="00D357C3"/>
    <w:rsid w:val="00D35BDC"/>
    <w:rsid w:val="00D35E3D"/>
    <w:rsid w:val="00D40123"/>
    <w:rsid w:val="00D40D48"/>
    <w:rsid w:val="00D4177E"/>
    <w:rsid w:val="00D42050"/>
    <w:rsid w:val="00D439D8"/>
    <w:rsid w:val="00D44044"/>
    <w:rsid w:val="00D44F66"/>
    <w:rsid w:val="00D45A11"/>
    <w:rsid w:val="00D45CEE"/>
    <w:rsid w:val="00D46001"/>
    <w:rsid w:val="00D4763C"/>
    <w:rsid w:val="00D47B04"/>
    <w:rsid w:val="00D50E81"/>
    <w:rsid w:val="00D536E8"/>
    <w:rsid w:val="00D54D78"/>
    <w:rsid w:val="00D54F12"/>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879A1"/>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47AA"/>
    <w:rsid w:val="00EF5320"/>
    <w:rsid w:val="00EF7322"/>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6742"/>
    <w:rsid w:val="00F36798"/>
    <w:rsid w:val="00F4102A"/>
    <w:rsid w:val="00F4187B"/>
    <w:rsid w:val="00F43804"/>
    <w:rsid w:val="00F44392"/>
    <w:rsid w:val="00F457B1"/>
    <w:rsid w:val="00F50DF8"/>
    <w:rsid w:val="00F50EAB"/>
    <w:rsid w:val="00F5260C"/>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12E7"/>
    <w:rsid w:val="00FB4F7D"/>
    <w:rsid w:val="00FC11E4"/>
    <w:rsid w:val="00FC1398"/>
    <w:rsid w:val="00FC6028"/>
    <w:rsid w:val="00FD10AC"/>
    <w:rsid w:val="00FD1E39"/>
    <w:rsid w:val="00FD1E54"/>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5E1"/>
    <w:rsid w:val="00FE3378"/>
    <w:rsid w:val="00FE4096"/>
    <w:rsid w:val="00FE6109"/>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AB9FEF-BE84-4B2D-ADD0-BFB9A76A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B154B-A866-4243-85D0-EC8477227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1210</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Luis Alfonso Peralta Lobo</cp:lastModifiedBy>
  <cp:revision>6</cp:revision>
  <cp:lastPrinted>2017-02-15T13:48:00Z</cp:lastPrinted>
  <dcterms:created xsi:type="dcterms:W3CDTF">2023-01-31T16:23:00Z</dcterms:created>
  <dcterms:modified xsi:type="dcterms:W3CDTF">2023-07-10T22:12:00Z</dcterms:modified>
</cp:coreProperties>
</file>