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C26" w:rsidRDefault="002C6C26" w:rsidP="00B339E8">
      <w:pPr>
        <w:jc w:val="both"/>
        <w:rPr>
          <w:rFonts w:ascii="Tahoma" w:hAnsi="Tahoma" w:cs="Tahoma"/>
          <w:sz w:val="18"/>
          <w:szCs w:val="18"/>
        </w:rPr>
      </w:pPr>
    </w:p>
    <w:p w:rsidR="00667D43" w:rsidRPr="00224C68" w:rsidRDefault="00667D43" w:rsidP="00667D43">
      <w:pPr>
        <w:tabs>
          <w:tab w:val="left" w:pos="426"/>
        </w:tabs>
        <w:jc w:val="center"/>
        <w:rPr>
          <w:rFonts w:ascii="Tahoma" w:hAnsi="Tahoma" w:cs="Tahoma"/>
          <w:b/>
        </w:rPr>
      </w:pPr>
      <w:r w:rsidRPr="00224C68">
        <w:rPr>
          <w:rFonts w:ascii="Tahoma" w:hAnsi="Tahoma" w:cs="Tahoma"/>
          <w:b/>
        </w:rPr>
        <w:t>ANEXO “</w:t>
      </w:r>
      <w:r w:rsidR="00335975">
        <w:rPr>
          <w:rFonts w:ascii="Tahoma" w:hAnsi="Tahoma" w:cs="Tahoma"/>
          <w:b/>
        </w:rPr>
        <w:t>B</w:t>
      </w:r>
      <w:r w:rsidRPr="00224C68">
        <w:rPr>
          <w:rFonts w:ascii="Tahoma" w:hAnsi="Tahoma" w:cs="Tahoma"/>
          <w:b/>
        </w:rPr>
        <w:t>”</w:t>
      </w:r>
    </w:p>
    <w:p w:rsidR="00667D43" w:rsidRPr="00224C68" w:rsidRDefault="00667D43" w:rsidP="00667D43">
      <w:pPr>
        <w:tabs>
          <w:tab w:val="left" w:pos="426"/>
        </w:tabs>
        <w:jc w:val="center"/>
        <w:rPr>
          <w:rFonts w:ascii="Tahoma" w:hAnsi="Tahoma" w:cs="Tahoma"/>
          <w:b/>
        </w:rPr>
      </w:pPr>
      <w:r w:rsidRPr="00224C68">
        <w:rPr>
          <w:rFonts w:ascii="Tahoma" w:hAnsi="Tahoma" w:cs="Tahoma"/>
          <w:b/>
        </w:rPr>
        <w:t>COMPROMISO ANTICORRUPCIÓN</w:t>
      </w:r>
    </w:p>
    <w:p w:rsidR="00667D43" w:rsidRPr="00224C68" w:rsidRDefault="00667D43" w:rsidP="00667D43">
      <w:pPr>
        <w:tabs>
          <w:tab w:val="left" w:pos="426"/>
        </w:tabs>
        <w:jc w:val="both"/>
        <w:rPr>
          <w:rFonts w:ascii="Tahoma" w:hAnsi="Tahoma" w:cs="Tahoma"/>
          <w:b/>
        </w:rPr>
      </w:pPr>
    </w:p>
    <w:p w:rsidR="00B56A7F" w:rsidRPr="007D4811" w:rsidRDefault="00072F66" w:rsidP="00B56A7F">
      <w:pPr>
        <w:tabs>
          <w:tab w:val="left" w:pos="426"/>
        </w:tabs>
        <w:jc w:val="center"/>
        <w:rPr>
          <w:rFonts w:ascii="Tahoma" w:hAnsi="Tahoma" w:cs="Tahoma"/>
          <w:b/>
          <w:color w:val="000000"/>
        </w:rPr>
      </w:pPr>
      <w:r w:rsidRPr="00B26D9A">
        <w:rPr>
          <w:rFonts w:ascii="Tahoma" w:hAnsi="Tahoma" w:cs="Tahoma"/>
        </w:rPr>
        <w:t>[</w:t>
      </w:r>
      <w:r w:rsidR="00B56A7F" w:rsidRPr="007D4811">
        <w:rPr>
          <w:rFonts w:ascii="Tahoma" w:hAnsi="Tahoma" w:cs="Tahoma"/>
          <w:b/>
          <w:color w:val="000000"/>
        </w:rPr>
        <w:t>ANEXO “B”</w:t>
      </w:r>
    </w:p>
    <w:p w:rsidR="00B56A7F" w:rsidRPr="007D4811" w:rsidRDefault="00B56A7F" w:rsidP="00B56A7F">
      <w:pPr>
        <w:tabs>
          <w:tab w:val="left" w:pos="426"/>
        </w:tabs>
        <w:jc w:val="center"/>
        <w:rPr>
          <w:rFonts w:ascii="Tahoma" w:hAnsi="Tahoma" w:cs="Tahoma"/>
          <w:b/>
          <w:color w:val="000000"/>
        </w:rPr>
      </w:pPr>
      <w:r w:rsidRPr="007D4811">
        <w:rPr>
          <w:rFonts w:ascii="Tahoma" w:hAnsi="Tahoma" w:cs="Tahoma"/>
          <w:b/>
          <w:color w:val="000000"/>
        </w:rPr>
        <w:t>COMPROMISO ANTICORRUPCIÓN</w:t>
      </w:r>
    </w:p>
    <w:p w:rsidR="00B56A7F" w:rsidRPr="007D4811" w:rsidRDefault="00B56A7F" w:rsidP="00B56A7F">
      <w:pPr>
        <w:tabs>
          <w:tab w:val="left" w:pos="426"/>
        </w:tabs>
        <w:jc w:val="both"/>
        <w:rPr>
          <w:rFonts w:ascii="Tahoma" w:hAnsi="Tahoma" w:cs="Tahoma"/>
          <w:b/>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El (los) suscrito(s) a saber: (</w:t>
      </w:r>
      <w:r w:rsidRPr="007D4811">
        <w:rPr>
          <w:rFonts w:ascii="Tahoma" w:hAnsi="Tahoma" w:cs="Tahoma"/>
          <w:bCs/>
          <w:i/>
          <w:color w:val="808080"/>
          <w:lang w:val="es-ES_tradnl"/>
        </w:rPr>
        <w:t xml:space="preserve">Nombre del Representante Legal de la sociedad, asociación o persona jurídica proponente, o nombre del representante legal del consorcio o Unión Temporal </w:t>
      </w:r>
      <w:proofErr w:type="spellStart"/>
      <w:r w:rsidRPr="007D4811">
        <w:rPr>
          <w:rFonts w:ascii="Tahoma" w:hAnsi="Tahoma" w:cs="Tahoma"/>
          <w:bCs/>
          <w:i/>
          <w:color w:val="808080"/>
          <w:lang w:val="es-ES_tradnl"/>
        </w:rPr>
        <w:t>ó</w:t>
      </w:r>
      <w:proofErr w:type="spellEnd"/>
      <w:r w:rsidRPr="007D4811">
        <w:rPr>
          <w:rFonts w:ascii="Tahoma" w:hAnsi="Tahoma" w:cs="Tahoma"/>
          <w:bCs/>
          <w:i/>
          <w:color w:val="808080"/>
          <w:lang w:val="es-ES_tradnl"/>
        </w:rPr>
        <w:t xml:space="preserve"> persona natural proponente</w:t>
      </w:r>
      <w:r w:rsidRPr="007D4811">
        <w:rPr>
          <w:rFonts w:ascii="Tahoma" w:hAnsi="Tahoma" w:cs="Tahoma"/>
          <w:color w:val="000000"/>
        </w:rPr>
        <w:t>) domiciliado (a) en (</w:t>
      </w:r>
      <w:r w:rsidRPr="007D4811">
        <w:rPr>
          <w:rFonts w:ascii="Tahoma" w:hAnsi="Tahoma" w:cs="Tahoma"/>
          <w:bCs/>
          <w:i/>
          <w:color w:val="808080"/>
          <w:lang w:val="es-ES_tradnl"/>
        </w:rPr>
        <w:t>Domicilio de la persona firmante</w:t>
      </w:r>
      <w:r w:rsidRPr="007D4811">
        <w:rPr>
          <w:rFonts w:ascii="Tahoma" w:hAnsi="Tahoma" w:cs="Tahoma"/>
          <w:color w:val="000000"/>
        </w:rPr>
        <w:t>), identificado (a) con (</w:t>
      </w:r>
      <w:r w:rsidRPr="007D4811">
        <w:rPr>
          <w:rFonts w:ascii="Tahoma" w:hAnsi="Tahoma" w:cs="Tahoma"/>
          <w:bCs/>
          <w:i/>
          <w:color w:val="808080"/>
          <w:lang w:val="es-ES_tradnl"/>
        </w:rPr>
        <w:t>Documento de Identificación de la persona firmante y lugar de expedición</w:t>
      </w:r>
      <w:r w:rsidRPr="007D4811">
        <w:rPr>
          <w:rFonts w:ascii="Tahoma" w:hAnsi="Tahoma" w:cs="Tahoma"/>
          <w:color w:val="000000"/>
        </w:rPr>
        <w:t>), quien obra en calidad de (</w:t>
      </w:r>
      <w:r w:rsidRPr="007D4811">
        <w:rPr>
          <w:rFonts w:ascii="Tahoma" w:hAnsi="Tahoma" w:cs="Tahoma"/>
          <w:bCs/>
          <w:i/>
          <w:color w:val="808080"/>
          <w:lang w:val="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D4811">
        <w:rPr>
          <w:rFonts w:ascii="Tahoma" w:hAnsi="Tahoma" w:cs="Tahoma"/>
          <w:color w:val="000000"/>
        </w:rPr>
        <w:t xml:space="preserve">), que en adelante se denominará EL PROPONENTE, manifiesta(n) (manifiesto) su (mi) voluntad de asumir, de manera unilateral, el presente COMPROMISO ANTICORRUPCIÓN, teniendo en cuenta las siguientes consideraciones: </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PRIMERO: Que EL MINISTERIO DE DEFENSA - ARMADA NACIONAL – UNIDAD DELEGATARIA DE LA ARMADA NACIONAL adelanta un proceso de contratación para la celebración de un contrato estatal para describir el objeto del contrato, de conformidad con estudios y documentos previos que soportan el proceso.</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 xml:space="preserve">SEGUNDO: Que es interés del PROPONENTE apoyar la acción del Estado Colombiano y del MINISTERIO DE DEFENSA - ARMADA NACIONAL – </w:t>
      </w:r>
      <w:r w:rsidRPr="00A634E9">
        <w:rPr>
          <w:rFonts w:ascii="Tahoma" w:hAnsi="Tahoma" w:cs="Tahoma"/>
          <w:lang w:val="es-CO"/>
        </w:rPr>
        <w:t>BATALLÓN DE COMANDO Y APOYO DE I.M. NO.1</w:t>
      </w:r>
      <w:r>
        <w:rPr>
          <w:rFonts w:ascii="Tahoma" w:hAnsi="Tahoma" w:cs="Tahoma"/>
          <w:lang w:val="es-CO"/>
        </w:rPr>
        <w:t xml:space="preserve"> </w:t>
      </w:r>
      <w:r w:rsidRPr="007D4811">
        <w:rPr>
          <w:rFonts w:ascii="Tahoma" w:hAnsi="Tahoma" w:cs="Tahoma"/>
          <w:color w:val="000000"/>
        </w:rPr>
        <w:t xml:space="preserve">para fortalecer la transparencia en los procesos de contratación, y la responsabilidad de rendir cuentas; </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b/>
          <w:color w:val="000000"/>
        </w:rPr>
      </w:pPr>
      <w:r w:rsidRPr="007D4811">
        <w:rPr>
          <w:rFonts w:ascii="Tahoma" w:hAnsi="Tahoma" w:cs="Tahoma"/>
          <w:b/>
          <w:color w:val="000000"/>
        </w:rPr>
        <w:t>CLÁUSULA PRIMERA. COMPROMISOS ASUMIDOS</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EL PROPONENTE, mediante suscripción del presente documento, asume los siguientes compromisos:</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 xml:space="preserve">1.1. EL PROPONENTE, no ofrecerá o pagará sobornos o cualquier halago a los funcionarios del MINISTERIO DE DEFENSA - ARMADA NACIONAL – </w:t>
      </w:r>
      <w:r w:rsidRPr="00A634E9">
        <w:rPr>
          <w:rFonts w:ascii="Tahoma" w:hAnsi="Tahoma" w:cs="Tahoma"/>
          <w:lang w:val="es-CO"/>
        </w:rPr>
        <w:t>BATALLÓN DE COMANDO Y APOYO DE I.M. NO.1</w:t>
      </w:r>
      <w:r w:rsidRPr="007D4811">
        <w:rPr>
          <w:rFonts w:ascii="Tahoma" w:hAnsi="Tahoma" w:cs="Tahoma"/>
          <w:color w:val="000000"/>
        </w:rPr>
        <w:t xml:space="preserve">, ni a cualquier otro servidor público o persona natural que pueda influir en la aceptación de la propuesta, proceso de contratación, ni con la ejecución del contrato, bien sea directa o indirectamente, ni a terceras personas </w:t>
      </w:r>
      <w:proofErr w:type="gramStart"/>
      <w:r w:rsidRPr="007D4811">
        <w:rPr>
          <w:rFonts w:ascii="Tahoma" w:hAnsi="Tahoma" w:cs="Tahoma"/>
          <w:color w:val="000000"/>
        </w:rPr>
        <w:t>que</w:t>
      </w:r>
      <w:proofErr w:type="gramEnd"/>
      <w:r w:rsidRPr="007D4811">
        <w:rPr>
          <w:rFonts w:ascii="Tahoma" w:hAnsi="Tahoma" w:cs="Tahoma"/>
          <w:color w:val="000000"/>
        </w:rPr>
        <w:t xml:space="preserve"> por su influencia sobre Servidores Públicos, puedan influir sobre la aceptación de la propuesta;</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 xml:space="preserve">1.2. EL PROPONENTE se compromete a no permitir que nadie, bien sea empleado de la compañía o un agente comisionista independiente o un asesor o consultor lo haga en su nombre; </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Selección Abreviada de Mínima Cuantía y la relación contractual que podría derivarse de ella, y les impondrá las obligaciones de:</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 xml:space="preserve">No ofrecer pagos o halagos a los funcionarios del MINISTERIO DE DEFENSA - ARMADA NACIONAL – </w:t>
      </w:r>
      <w:r w:rsidRPr="00A634E9">
        <w:rPr>
          <w:rFonts w:ascii="Tahoma" w:hAnsi="Tahoma" w:cs="Tahoma"/>
          <w:lang w:val="es-CO"/>
        </w:rPr>
        <w:t>BATALLÓN DE COMANDO Y APOYO DE I.M. NO.1</w:t>
      </w:r>
      <w:r w:rsidRPr="007D4811">
        <w:rPr>
          <w:rFonts w:ascii="Tahoma" w:hAnsi="Tahoma" w:cs="Tahoma"/>
          <w:color w:val="000000"/>
        </w:rPr>
        <w:t xml:space="preserve"> durante el desarrollo del contrato que se suscriba si llegase a ser aceptada su propuesta.</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 xml:space="preserve">1.5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w:t>
      </w:r>
      <w:r w:rsidRPr="007D4811">
        <w:rPr>
          <w:rFonts w:ascii="Tahoma" w:hAnsi="Tahoma" w:cs="Tahoma"/>
          <w:color w:val="000000"/>
        </w:rPr>
        <w:lastRenderedPageBreak/>
        <w:t>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Pr>
          <w:rFonts w:ascii="Tahoma" w:hAnsi="Tahoma" w:cs="Tahoma"/>
          <w:b/>
          <w:color w:val="000000"/>
        </w:rPr>
        <w:t>CLÁUSULA SEGUNDA</w:t>
      </w:r>
      <w:r w:rsidRPr="007D4811">
        <w:rPr>
          <w:rFonts w:ascii="Tahoma" w:hAnsi="Tahoma" w:cs="Tahoma"/>
          <w:b/>
          <w:color w:val="000000"/>
        </w:rPr>
        <w:t>. CONSECUENCIAS DEL INCUMPLIMIENTO: EL PROPONENTE</w:t>
      </w:r>
      <w:r w:rsidRPr="007D4811">
        <w:rPr>
          <w:rFonts w:ascii="Tahoma" w:hAnsi="Tahoma" w:cs="Tahoma"/>
          <w:color w:val="000000"/>
        </w:rPr>
        <w:t xml:space="preserve"> asume a través de la suscripción del presente compromiso, las consecuencias previstas en el reglamento del proceso, si se verificare el incumplimiento de los compromisos anticorrupción. </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En constancia de lo anterior, y como manifestación de la aceptación de los compromisos unilaterales incorporados en el presente documento, se firma el mismo en la ciudad de (</w:t>
      </w:r>
      <w:r w:rsidRPr="007D4811">
        <w:rPr>
          <w:rFonts w:ascii="Tahoma" w:hAnsi="Tahoma" w:cs="Tahoma"/>
          <w:bCs/>
          <w:i/>
          <w:color w:val="808080"/>
          <w:lang w:val="es-ES_tradnl"/>
        </w:rPr>
        <w:t>INDICAR</w:t>
      </w:r>
      <w:r w:rsidRPr="007D4811">
        <w:rPr>
          <w:rFonts w:ascii="Tahoma" w:hAnsi="Tahoma" w:cs="Tahoma"/>
          <w:color w:val="000000"/>
        </w:rPr>
        <w:t>) a los (</w:t>
      </w:r>
      <w:r w:rsidRPr="007D4811">
        <w:rPr>
          <w:rFonts w:ascii="Tahoma" w:hAnsi="Tahoma" w:cs="Tahoma"/>
          <w:bCs/>
          <w:i/>
          <w:color w:val="808080"/>
          <w:lang w:val="es-ES_tradnl"/>
        </w:rPr>
        <w:t>INDICAR</w:t>
      </w:r>
      <w:r w:rsidRPr="007D4811">
        <w:rPr>
          <w:rFonts w:ascii="Tahoma" w:hAnsi="Tahoma" w:cs="Tahoma"/>
          <w:color w:val="000000"/>
        </w:rPr>
        <w:t>) (____) del mes de (</w:t>
      </w:r>
      <w:r w:rsidRPr="007D4811">
        <w:rPr>
          <w:rFonts w:ascii="Tahoma" w:hAnsi="Tahoma" w:cs="Tahoma"/>
          <w:bCs/>
          <w:i/>
          <w:color w:val="808080"/>
          <w:lang w:val="es-ES_tradnl"/>
        </w:rPr>
        <w:t>INDICAR</w:t>
      </w:r>
      <w:r w:rsidRPr="007D4811">
        <w:rPr>
          <w:rFonts w:ascii="Tahoma" w:hAnsi="Tahoma" w:cs="Tahoma"/>
          <w:color w:val="000000"/>
        </w:rPr>
        <w:t>) de(</w:t>
      </w:r>
      <w:r w:rsidRPr="007D4811">
        <w:rPr>
          <w:rFonts w:ascii="Tahoma" w:hAnsi="Tahoma" w:cs="Tahoma"/>
          <w:bCs/>
          <w:i/>
          <w:color w:val="808080"/>
          <w:lang w:val="es-ES_tradnl"/>
        </w:rPr>
        <w:t>INDICAR</w:t>
      </w:r>
      <w:r w:rsidRPr="007D4811">
        <w:rPr>
          <w:rFonts w:ascii="Tahoma" w:hAnsi="Tahoma" w:cs="Tahoma"/>
          <w:color w:val="000000"/>
        </w:rPr>
        <w:t>).</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EL PROPONENTE:</w:t>
      </w: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p>
    <w:p w:rsidR="00B56A7F" w:rsidRPr="007D4811" w:rsidRDefault="00B56A7F" w:rsidP="00B56A7F">
      <w:pPr>
        <w:tabs>
          <w:tab w:val="left" w:pos="426"/>
        </w:tabs>
        <w:jc w:val="both"/>
        <w:rPr>
          <w:rFonts w:ascii="Tahoma" w:hAnsi="Tahoma" w:cs="Tahoma"/>
          <w:color w:val="000000"/>
        </w:rPr>
      </w:pPr>
      <w:bookmarkStart w:id="0" w:name="_GoBack"/>
      <w:bookmarkEnd w:id="0"/>
      <w:r w:rsidRPr="007D4811">
        <w:rPr>
          <w:rFonts w:ascii="Tahoma" w:hAnsi="Tahoma" w:cs="Tahoma"/>
          <w:color w:val="000000"/>
        </w:rPr>
        <w:t xml:space="preserve">Firma Representante Legal </w:t>
      </w:r>
      <w:r w:rsidRPr="007D4811">
        <w:rPr>
          <w:rFonts w:ascii="Tahoma" w:hAnsi="Tahoma" w:cs="Tahoma"/>
          <w:color w:val="000000"/>
        </w:rPr>
        <w:tab/>
        <w:t>___________________________</w:t>
      </w: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Nombre:</w:t>
      </w:r>
      <w:r w:rsidRPr="007D4811">
        <w:rPr>
          <w:rFonts w:ascii="Tahoma" w:hAnsi="Tahoma" w:cs="Tahoma"/>
          <w:color w:val="000000"/>
        </w:rPr>
        <w:tab/>
      </w:r>
      <w:r w:rsidRPr="007D4811">
        <w:rPr>
          <w:rFonts w:ascii="Tahoma" w:hAnsi="Tahoma" w:cs="Tahoma"/>
          <w:color w:val="000000"/>
        </w:rPr>
        <w:tab/>
      </w:r>
      <w:r w:rsidRPr="007D4811">
        <w:rPr>
          <w:rFonts w:ascii="Tahoma" w:hAnsi="Tahoma" w:cs="Tahoma"/>
          <w:color w:val="000000"/>
        </w:rPr>
        <w:tab/>
      </w:r>
      <w:r w:rsidRPr="007D4811">
        <w:rPr>
          <w:rFonts w:ascii="Tahoma" w:hAnsi="Tahoma" w:cs="Tahoma"/>
          <w:color w:val="000000"/>
        </w:rPr>
        <w:tab/>
        <w:t>___________________________</w:t>
      </w:r>
    </w:p>
    <w:p w:rsidR="00B56A7F" w:rsidRPr="007D4811" w:rsidRDefault="00B56A7F" w:rsidP="00B56A7F">
      <w:pPr>
        <w:tabs>
          <w:tab w:val="left" w:pos="426"/>
        </w:tabs>
        <w:jc w:val="both"/>
        <w:rPr>
          <w:rFonts w:ascii="Tahoma" w:hAnsi="Tahoma" w:cs="Tahoma"/>
          <w:color w:val="000000"/>
        </w:rPr>
      </w:pPr>
      <w:r w:rsidRPr="007D4811">
        <w:rPr>
          <w:rFonts w:ascii="Tahoma" w:hAnsi="Tahoma" w:cs="Tahoma"/>
          <w:color w:val="000000"/>
        </w:rPr>
        <w:t>Documento Identidad:</w:t>
      </w:r>
      <w:r w:rsidRPr="007D4811">
        <w:rPr>
          <w:rFonts w:ascii="Tahoma" w:hAnsi="Tahoma" w:cs="Tahoma"/>
          <w:color w:val="000000"/>
        </w:rPr>
        <w:tab/>
      </w:r>
      <w:r w:rsidRPr="007D4811">
        <w:rPr>
          <w:rFonts w:ascii="Tahoma" w:hAnsi="Tahoma" w:cs="Tahoma"/>
          <w:color w:val="000000"/>
        </w:rPr>
        <w:tab/>
        <w:t>___________________________</w:t>
      </w:r>
    </w:p>
    <w:p w:rsidR="00B56A7F" w:rsidRPr="007D4811" w:rsidRDefault="00B56A7F" w:rsidP="00B56A7F">
      <w:pPr>
        <w:tabs>
          <w:tab w:val="left" w:pos="426"/>
        </w:tabs>
        <w:jc w:val="both"/>
        <w:rPr>
          <w:rFonts w:ascii="Tahoma" w:hAnsi="Tahoma" w:cs="Tahoma"/>
          <w:color w:val="000000"/>
        </w:rPr>
      </w:pPr>
    </w:p>
    <w:p w:rsidR="00072F66" w:rsidRDefault="00072F66" w:rsidP="00B56A7F">
      <w:pPr>
        <w:jc w:val="both"/>
        <w:rPr>
          <w:rFonts w:ascii="Tahoma" w:hAnsi="Tahoma" w:cs="Tahoma"/>
        </w:rPr>
      </w:pPr>
    </w:p>
    <w:sectPr w:rsidR="00072F66" w:rsidSect="00BA50C6">
      <w:footerReference w:type="default" r:id="rId8"/>
      <w:headerReference w:type="first" r:id="rId9"/>
      <w:footerReference w:type="first" r:id="rId10"/>
      <w:footnotePr>
        <w:pos w:val="beneathText"/>
      </w:footnotePr>
      <w:pgSz w:w="12242" w:h="18722" w:code="14"/>
      <w:pgMar w:top="851" w:right="1588" w:bottom="1985" w:left="1588" w:header="284" w:footer="13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0F0" w:rsidRDefault="00E960F0">
      <w:r>
        <w:separator/>
      </w:r>
    </w:p>
  </w:endnote>
  <w:endnote w:type="continuationSeparator" w:id="0">
    <w:p w:rsidR="00E960F0" w:rsidRDefault="00E96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charset w:val="00"/>
    <w:family w:val="roman"/>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013" w:rsidRPr="008C6B50" w:rsidRDefault="00322013" w:rsidP="00322013">
    <w:pPr>
      <w:pStyle w:val="Piedepgina"/>
      <w:rPr>
        <w:rFonts w:ascii="Tahoma" w:hAnsi="Tahoma" w:cs="Tahoma"/>
        <w:iCs/>
        <w:sz w:val="12"/>
        <w:szCs w:val="12"/>
      </w:rPr>
    </w:pPr>
  </w:p>
  <w:p w:rsidR="00072F66" w:rsidRDefault="00072F66" w:rsidP="003A76DF">
    <w:pPr>
      <w:pStyle w:val="Piedepgina"/>
      <w:jc w:val="right"/>
    </w:pPr>
  </w:p>
  <w:p w:rsidR="00072F66" w:rsidRDefault="00072F6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2F66" w:rsidRPr="00242C27" w:rsidRDefault="00072F66" w:rsidP="004A01D4">
    <w:pPr>
      <w:pStyle w:val="Piedepgina"/>
      <w:tabs>
        <w:tab w:val="clear" w:pos="4252"/>
        <w:tab w:val="clear" w:pos="8504"/>
      </w:tabs>
      <w:rPr>
        <w:rFonts w:ascii="Arial" w:hAnsi="Arial" w:cs="Arial"/>
        <w:sz w:val="16"/>
        <w:szCs w:val="16"/>
        <w:lang w:val="es-MX"/>
      </w:rPr>
    </w:pPr>
    <w:r w:rsidRPr="00242C27">
      <w:rPr>
        <w:rFonts w:ascii="Arial" w:hAnsi="Arial" w:cs="Arial"/>
        <w:sz w:val="16"/>
        <w:szCs w:val="16"/>
        <w:lang w:val="es-MX"/>
      </w:rPr>
      <w:t>“</w:t>
    </w:r>
    <w:r>
      <w:rPr>
        <w:rFonts w:ascii="Arial" w:hAnsi="Arial" w:cs="Arial"/>
        <w:sz w:val="16"/>
        <w:szCs w:val="16"/>
        <w:lang w:val="es-MX"/>
      </w:rPr>
      <w:t>Protegemos el azul de la Bandera”</w:t>
    </w:r>
    <w:r w:rsidRPr="00242C27">
      <w:rPr>
        <w:rFonts w:ascii="Arial" w:hAnsi="Arial" w:cs="Arial"/>
        <w:sz w:val="16"/>
        <w:szCs w:val="16"/>
        <w:lang w:val="es-MX"/>
      </w:rPr>
      <w:t>”</w:t>
    </w:r>
  </w:p>
  <w:p w:rsidR="00072F66" w:rsidRPr="00242C27" w:rsidRDefault="00072F66" w:rsidP="004A01D4">
    <w:pPr>
      <w:pStyle w:val="Piedepgina"/>
      <w:tabs>
        <w:tab w:val="clear" w:pos="4252"/>
        <w:tab w:val="clear" w:pos="8504"/>
      </w:tabs>
      <w:rPr>
        <w:rFonts w:ascii="Arial" w:hAnsi="Arial" w:cs="Arial"/>
        <w:sz w:val="16"/>
        <w:szCs w:val="16"/>
        <w:lang w:val="es-MX"/>
      </w:rPr>
    </w:pPr>
    <w:r>
      <w:rPr>
        <w:rFonts w:ascii="Arial" w:hAnsi="Arial" w:cs="Arial"/>
        <w:noProof/>
        <w:sz w:val="16"/>
        <w:szCs w:val="16"/>
        <w:lang w:val="es-CO" w:eastAsia="es-CO"/>
      </w:rPr>
      <w:drawing>
        <wp:anchor distT="0" distB="0" distL="114300" distR="114300" simplePos="0" relativeHeight="251661312" behindDoc="0" locked="0" layoutInCell="1" allowOverlap="1" wp14:anchorId="14B60831" wp14:editId="2664FD78">
          <wp:simplePos x="0" y="0"/>
          <wp:positionH relativeFrom="column">
            <wp:posOffset>3596640</wp:posOffset>
          </wp:positionH>
          <wp:positionV relativeFrom="paragraph">
            <wp:posOffset>-55880</wp:posOffset>
          </wp:positionV>
          <wp:extent cx="1390650" cy="523875"/>
          <wp:effectExtent l="19050" t="0" r="0" b="0"/>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390650" cy="523875"/>
                  </a:xfrm>
                  <a:prstGeom prst="rect">
                    <a:avLst/>
                  </a:prstGeom>
                  <a:noFill/>
                  <a:ln w="9525">
                    <a:noFill/>
                    <a:miter lim="800000"/>
                    <a:headEnd/>
                    <a:tailEnd/>
                  </a:ln>
                </pic:spPr>
              </pic:pic>
            </a:graphicData>
          </a:graphic>
        </wp:anchor>
      </w:drawing>
    </w:r>
    <w:r w:rsidRPr="00242C27">
      <w:rPr>
        <w:rFonts w:ascii="Arial" w:hAnsi="Arial" w:cs="Arial"/>
        <w:sz w:val="16"/>
        <w:szCs w:val="16"/>
        <w:lang w:val="es-MX"/>
      </w:rPr>
      <w:t>“Línea Anticorrupción Armada Nacional 01 8000 11 69 69 – 24 Horas”</w:t>
    </w:r>
  </w:p>
  <w:p w:rsidR="00072F66" w:rsidRPr="00242C27" w:rsidRDefault="00072F66" w:rsidP="004A01D4">
    <w:pPr>
      <w:pStyle w:val="Piedepgina"/>
      <w:tabs>
        <w:tab w:val="clear" w:pos="4252"/>
        <w:tab w:val="clear" w:pos="8504"/>
      </w:tabs>
      <w:rPr>
        <w:rFonts w:ascii="Arial" w:hAnsi="Arial" w:cs="Arial"/>
        <w:sz w:val="16"/>
        <w:szCs w:val="16"/>
        <w:lang w:val="es-MX"/>
      </w:rPr>
    </w:pPr>
    <w:r>
      <w:rPr>
        <w:rFonts w:ascii="Arial" w:hAnsi="Arial" w:cs="Arial"/>
        <w:sz w:val="16"/>
        <w:szCs w:val="16"/>
        <w:lang w:val="es-MX"/>
      </w:rPr>
      <w:t>Dirección: Bahía Málaga-Buenaventura-Valle</w:t>
    </w:r>
  </w:p>
  <w:p w:rsidR="00072F66" w:rsidRPr="00C532B0" w:rsidRDefault="00E960F0" w:rsidP="004A01D4">
    <w:pPr>
      <w:rPr>
        <w:rFonts w:ascii="Arial" w:hAnsi="Arial" w:cs="Arial"/>
        <w:sz w:val="16"/>
        <w:szCs w:val="16"/>
        <w:lang w:val="es-MX"/>
      </w:rPr>
    </w:pPr>
    <w:hyperlink r:id="rId2" w:history="1">
      <w:r w:rsidR="00072F66" w:rsidRPr="00C532B0">
        <w:rPr>
          <w:rStyle w:val="Hipervnculo"/>
          <w:rFonts w:ascii="Arial" w:hAnsi="Arial" w:cs="Arial"/>
          <w:b/>
          <w:sz w:val="16"/>
          <w:szCs w:val="16"/>
          <w:lang w:val="es-MX"/>
        </w:rPr>
        <w:t>www.armada.mil.co</w:t>
      </w:r>
    </w:hyperlink>
    <w:r w:rsidR="00072F66">
      <w:rPr>
        <w:rStyle w:val="Hipervnculo"/>
        <w:rFonts w:ascii="Arial" w:hAnsi="Arial" w:cs="Arial"/>
        <w:b/>
        <w:sz w:val="16"/>
        <w:szCs w:val="16"/>
        <w:lang w:val="es-MX"/>
      </w:rPr>
      <w:t>.  Rodolfo.gutierrez@armada.mil.co</w:t>
    </w:r>
  </w:p>
  <w:p w:rsidR="00072F66" w:rsidRDefault="008A46E3" w:rsidP="004A01D4">
    <w:pPr>
      <w:pStyle w:val="Piedepgina"/>
      <w:jc w:val="right"/>
    </w:pPr>
    <w:r>
      <w:fldChar w:fldCharType="begin"/>
    </w:r>
    <w:r w:rsidR="00072F66">
      <w:instrText xml:space="preserve"> PAGE   \* MERGEFORMAT </w:instrText>
    </w:r>
    <w:r>
      <w:fldChar w:fldCharType="separate"/>
    </w:r>
    <w:r w:rsidR="00A24207">
      <w:rPr>
        <w:noProof/>
      </w:rPr>
      <w:t>15</w:t>
    </w:r>
    <w:r>
      <w:rPr>
        <w:noProof/>
      </w:rPr>
      <w:fldChar w:fldCharType="end"/>
    </w:r>
  </w:p>
  <w:p w:rsidR="00072F66" w:rsidRDefault="00072F6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0F0" w:rsidRDefault="00E960F0">
      <w:r>
        <w:separator/>
      </w:r>
    </w:p>
  </w:footnote>
  <w:footnote w:type="continuationSeparator" w:id="0">
    <w:p w:rsidR="00E960F0" w:rsidRDefault="00E960F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4"/>
      <w:gridCol w:w="2011"/>
      <w:gridCol w:w="3159"/>
      <w:gridCol w:w="2204"/>
    </w:tblGrid>
    <w:tr w:rsidR="00072F66" w:rsidRPr="000A139C" w:rsidTr="00CE76D3">
      <w:trPr>
        <w:trHeight w:val="850"/>
        <w:jc w:val="center"/>
      </w:trPr>
      <w:tc>
        <w:tcPr>
          <w:tcW w:w="1836" w:type="dxa"/>
          <w:vMerge w:val="restart"/>
          <w:vAlign w:val="bottom"/>
        </w:tcPr>
        <w:p w:rsidR="00072F66" w:rsidRPr="000A139C" w:rsidRDefault="00072F66" w:rsidP="00CE76D3">
          <w:pPr>
            <w:jc w:val="center"/>
            <w:rPr>
              <w:rFonts w:ascii="Arial" w:hAnsi="Arial"/>
              <w:b/>
              <w:sz w:val="16"/>
              <w:lang w:eastAsia="es-ES"/>
            </w:rPr>
          </w:pPr>
          <w:r>
            <w:rPr>
              <w:noProof/>
              <w:lang w:val="es-CO" w:eastAsia="es-CO"/>
            </w:rPr>
            <w:drawing>
              <wp:inline distT="0" distB="0" distL="0" distR="0" wp14:anchorId="058AD638" wp14:editId="3A48C4E3">
                <wp:extent cx="600710" cy="528955"/>
                <wp:effectExtent l="19050" t="0" r="889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600710" cy="528955"/>
                        </a:xfrm>
                        <a:prstGeom prst="rect">
                          <a:avLst/>
                        </a:prstGeom>
                        <a:noFill/>
                        <a:ln w="9525">
                          <a:noFill/>
                          <a:miter lim="800000"/>
                          <a:headEnd/>
                          <a:tailEnd/>
                        </a:ln>
                      </pic:spPr>
                    </pic:pic>
                  </a:graphicData>
                </a:graphic>
              </wp:inline>
            </w:drawing>
          </w:r>
        </w:p>
        <w:p w:rsidR="00072F66" w:rsidRPr="000A139C" w:rsidRDefault="00072F66" w:rsidP="00CE76D3">
          <w:pPr>
            <w:jc w:val="center"/>
            <w:rPr>
              <w:rFonts w:ascii="Arial" w:hAnsi="Arial"/>
              <w:b/>
              <w:sz w:val="16"/>
              <w:lang w:eastAsia="es-ES"/>
            </w:rPr>
          </w:pPr>
          <w:r w:rsidRPr="000A139C">
            <w:rPr>
              <w:rFonts w:ascii="Arial" w:hAnsi="Arial"/>
              <w:b/>
              <w:sz w:val="16"/>
              <w:lang w:eastAsia="es-ES"/>
            </w:rPr>
            <w:t>ARMADA NACIONAL</w:t>
          </w:r>
        </w:p>
        <w:p w:rsidR="00072F66" w:rsidRDefault="00072F66" w:rsidP="00CE76D3">
          <w:pPr>
            <w:rPr>
              <w:rFonts w:ascii="Arial" w:hAnsi="Arial"/>
              <w:sz w:val="12"/>
              <w:lang w:eastAsia="es-ES"/>
            </w:rPr>
          </w:pPr>
          <w:r w:rsidRPr="000A139C">
            <w:rPr>
              <w:rFonts w:ascii="Arial" w:hAnsi="Arial"/>
              <w:sz w:val="12"/>
              <w:lang w:eastAsia="es-ES"/>
            </w:rPr>
            <w:t>REPUBLICA DE COLOMBIA</w:t>
          </w:r>
        </w:p>
        <w:p w:rsidR="00072F66" w:rsidRPr="00CE33A2" w:rsidRDefault="00072F66" w:rsidP="00CE76D3">
          <w:pPr>
            <w:rPr>
              <w:rFonts w:ascii="Arial" w:hAnsi="Arial"/>
              <w:sz w:val="4"/>
              <w:lang w:eastAsia="es-ES"/>
            </w:rPr>
          </w:pPr>
        </w:p>
      </w:tc>
      <w:tc>
        <w:tcPr>
          <w:tcW w:w="7378" w:type="dxa"/>
          <w:gridSpan w:val="3"/>
          <w:vAlign w:val="center"/>
        </w:tcPr>
        <w:p w:rsidR="00072F66" w:rsidRPr="007F192C" w:rsidRDefault="00072F66" w:rsidP="00CE76D3">
          <w:pPr>
            <w:jc w:val="center"/>
            <w:rPr>
              <w:rFonts w:ascii="Arial" w:hAnsi="Arial" w:cs="Arial"/>
              <w:b/>
              <w:bCs/>
              <w:sz w:val="24"/>
              <w:szCs w:val="24"/>
              <w:lang w:eastAsia="es-ES"/>
            </w:rPr>
          </w:pPr>
          <w:r w:rsidRPr="007F192C">
            <w:rPr>
              <w:rFonts w:ascii="Arial" w:hAnsi="Arial" w:cs="Arial"/>
              <w:b/>
              <w:sz w:val="28"/>
              <w:szCs w:val="24"/>
              <w:lang w:eastAsia="es-ES"/>
            </w:rPr>
            <w:t>FORMATO</w:t>
          </w:r>
          <w:r w:rsidRPr="007F192C">
            <w:rPr>
              <w:rFonts w:ascii="Arial" w:hAnsi="Arial" w:cs="Arial"/>
              <w:b/>
              <w:bCs/>
              <w:sz w:val="28"/>
              <w:szCs w:val="28"/>
              <w:lang w:eastAsia="es-ES"/>
            </w:rPr>
            <w:t>INVITACIÓN PUBLICA</w:t>
          </w:r>
        </w:p>
      </w:tc>
    </w:tr>
    <w:tr w:rsidR="00072F66" w:rsidRPr="000A139C" w:rsidTr="00CE76D3">
      <w:trPr>
        <w:trHeight w:val="420"/>
        <w:jc w:val="center"/>
      </w:trPr>
      <w:tc>
        <w:tcPr>
          <w:tcW w:w="1836" w:type="dxa"/>
          <w:vMerge/>
          <w:vAlign w:val="bottom"/>
        </w:tcPr>
        <w:p w:rsidR="00072F66" w:rsidRPr="000A139C" w:rsidRDefault="00072F66" w:rsidP="00CE76D3">
          <w:pPr>
            <w:jc w:val="center"/>
            <w:rPr>
              <w:rFonts w:ascii="Arial" w:hAnsi="Arial"/>
              <w:lang w:eastAsia="es-ES"/>
            </w:rPr>
          </w:pPr>
        </w:p>
      </w:tc>
      <w:tc>
        <w:tcPr>
          <w:tcW w:w="5173" w:type="dxa"/>
          <w:gridSpan w:val="2"/>
          <w:vAlign w:val="center"/>
        </w:tcPr>
        <w:p w:rsidR="00072F66" w:rsidRPr="007F192C" w:rsidRDefault="00072F66" w:rsidP="00CE76D3">
          <w:pPr>
            <w:jc w:val="center"/>
            <w:rPr>
              <w:rFonts w:ascii="Arial" w:hAnsi="Arial" w:cs="Arial"/>
              <w:lang w:eastAsia="es-ES"/>
            </w:rPr>
          </w:pPr>
          <w:r w:rsidRPr="007F192C">
            <w:rPr>
              <w:rFonts w:ascii="Arial" w:hAnsi="Arial" w:cs="Arial"/>
              <w:b/>
              <w:lang w:eastAsia="es-ES"/>
            </w:rPr>
            <w:t xml:space="preserve">Proceso: </w:t>
          </w:r>
          <w:r w:rsidRPr="007F192C">
            <w:rPr>
              <w:rFonts w:ascii="Arial" w:hAnsi="Arial" w:cs="Arial"/>
              <w:bCs/>
            </w:rPr>
            <w:t xml:space="preserve"> Adquisiciones</w:t>
          </w:r>
        </w:p>
      </w:tc>
      <w:tc>
        <w:tcPr>
          <w:tcW w:w="2205" w:type="dxa"/>
          <w:vAlign w:val="center"/>
        </w:tcPr>
        <w:p w:rsidR="00072F66" w:rsidRPr="000A139C" w:rsidRDefault="00072F66" w:rsidP="00CE76D3">
          <w:pPr>
            <w:jc w:val="center"/>
            <w:rPr>
              <w:rFonts w:ascii="Arial" w:hAnsi="Arial" w:cs="Arial"/>
              <w:lang w:eastAsia="es-ES"/>
            </w:rPr>
          </w:pPr>
          <w:r w:rsidRPr="000A139C">
            <w:rPr>
              <w:rFonts w:ascii="Arial" w:hAnsi="Arial" w:cs="Arial"/>
              <w:b/>
              <w:lang w:eastAsia="es-ES"/>
            </w:rPr>
            <w:t xml:space="preserve">Autoridad: </w:t>
          </w:r>
          <w:r w:rsidRPr="000A139C">
            <w:rPr>
              <w:rFonts w:ascii="Arial" w:hAnsi="Arial" w:cs="Arial"/>
              <w:lang w:eastAsia="es-ES"/>
            </w:rPr>
            <w:t>J</w:t>
          </w:r>
          <w:r>
            <w:rPr>
              <w:rFonts w:ascii="Arial" w:hAnsi="Arial" w:cs="Arial"/>
              <w:lang w:eastAsia="es-ES"/>
            </w:rPr>
            <w:t>OLA</w:t>
          </w:r>
        </w:p>
      </w:tc>
    </w:tr>
    <w:tr w:rsidR="00072F66" w:rsidRPr="000A139C" w:rsidTr="00CE76D3">
      <w:trPr>
        <w:trHeight w:val="315"/>
        <w:jc w:val="center"/>
      </w:trPr>
      <w:tc>
        <w:tcPr>
          <w:tcW w:w="3848" w:type="dxa"/>
          <w:gridSpan w:val="2"/>
          <w:vAlign w:val="center"/>
        </w:tcPr>
        <w:p w:rsidR="00072F66" w:rsidRPr="000A139C" w:rsidRDefault="00072F66" w:rsidP="00CE76D3">
          <w:pPr>
            <w:jc w:val="center"/>
            <w:rPr>
              <w:rFonts w:ascii="Arial" w:hAnsi="Arial" w:cs="Arial"/>
              <w:b/>
              <w:lang w:eastAsia="es-ES"/>
            </w:rPr>
          </w:pPr>
          <w:r w:rsidRPr="000A139C">
            <w:rPr>
              <w:rFonts w:ascii="Arial" w:hAnsi="Arial" w:cs="Arial"/>
              <w:b/>
              <w:lang w:eastAsia="es-ES"/>
            </w:rPr>
            <w:t xml:space="preserve">Código: </w:t>
          </w:r>
          <w:r>
            <w:rPr>
              <w:rFonts w:ascii="Arial" w:hAnsi="Arial" w:cs="Arial"/>
              <w:lang w:eastAsia="es-ES"/>
            </w:rPr>
            <w:t>ADQ</w:t>
          </w:r>
          <w:r w:rsidRPr="000A139C">
            <w:rPr>
              <w:rFonts w:ascii="Arial" w:hAnsi="Arial" w:cs="Arial"/>
              <w:lang w:eastAsia="es-ES"/>
            </w:rPr>
            <w:t>-FT-</w:t>
          </w:r>
          <w:r>
            <w:rPr>
              <w:rFonts w:ascii="Arial" w:hAnsi="Arial" w:cs="Arial"/>
              <w:lang w:eastAsia="es-ES"/>
            </w:rPr>
            <w:t>029</w:t>
          </w:r>
          <w:r w:rsidRPr="000A139C">
            <w:rPr>
              <w:rFonts w:ascii="Arial" w:hAnsi="Arial" w:cs="Arial"/>
              <w:lang w:eastAsia="es-ES"/>
            </w:rPr>
            <w:t>-</w:t>
          </w:r>
          <w:r>
            <w:rPr>
              <w:rFonts w:ascii="Arial" w:hAnsi="Arial" w:cs="Arial"/>
              <w:lang w:eastAsia="es-ES"/>
            </w:rPr>
            <w:t>JOLA</w:t>
          </w:r>
          <w:r w:rsidRPr="000A139C">
            <w:rPr>
              <w:rFonts w:ascii="Arial" w:hAnsi="Arial" w:cs="Arial"/>
              <w:lang w:eastAsia="es-ES"/>
            </w:rPr>
            <w:t>-V0</w:t>
          </w:r>
          <w:r>
            <w:rPr>
              <w:rFonts w:ascii="Arial" w:hAnsi="Arial" w:cs="Arial"/>
              <w:lang w:eastAsia="es-ES"/>
            </w:rPr>
            <w:t>3</w:t>
          </w:r>
        </w:p>
      </w:tc>
      <w:tc>
        <w:tcPr>
          <w:tcW w:w="3161" w:type="dxa"/>
          <w:vAlign w:val="center"/>
        </w:tcPr>
        <w:p w:rsidR="00072F66" w:rsidRPr="000A139C" w:rsidRDefault="00072F66" w:rsidP="00CE76D3">
          <w:pPr>
            <w:jc w:val="center"/>
            <w:rPr>
              <w:rFonts w:ascii="Arial" w:hAnsi="Arial" w:cs="Arial"/>
              <w:lang w:eastAsia="es-ES"/>
            </w:rPr>
          </w:pPr>
          <w:r w:rsidRPr="000A139C">
            <w:rPr>
              <w:rFonts w:ascii="Arial" w:hAnsi="Arial" w:cs="Arial"/>
              <w:b/>
              <w:lang w:eastAsia="es-ES"/>
            </w:rPr>
            <w:t xml:space="preserve">Rige a partir de: </w:t>
          </w:r>
          <w:r>
            <w:rPr>
              <w:rFonts w:ascii="Arial" w:hAnsi="Arial" w:cs="Arial"/>
              <w:lang w:eastAsia="es-ES"/>
            </w:rPr>
            <w:t>23/07/2015</w:t>
          </w:r>
        </w:p>
      </w:tc>
      <w:tc>
        <w:tcPr>
          <w:tcW w:w="2205" w:type="dxa"/>
          <w:vAlign w:val="center"/>
        </w:tcPr>
        <w:p w:rsidR="00072F66" w:rsidRPr="002654AF" w:rsidRDefault="00072F66" w:rsidP="002A7ED1">
          <w:pPr>
            <w:jc w:val="center"/>
            <w:rPr>
              <w:rFonts w:ascii="Arial" w:hAnsi="Arial" w:cs="Arial"/>
              <w:b/>
            </w:rPr>
          </w:pPr>
          <w:r w:rsidRPr="00F35B81">
            <w:rPr>
              <w:rFonts w:ascii="Arial" w:hAnsi="Arial" w:cs="Arial"/>
              <w:lang w:eastAsia="es-ES"/>
            </w:rPr>
            <w:t xml:space="preserve">Página </w:t>
          </w:r>
          <w:r w:rsidR="008A46E3" w:rsidRPr="00F35B81">
            <w:rPr>
              <w:rFonts w:ascii="Arial" w:hAnsi="Arial" w:cs="Arial"/>
              <w:b/>
              <w:lang w:eastAsia="es-ES"/>
            </w:rPr>
            <w:fldChar w:fldCharType="begin"/>
          </w:r>
          <w:r w:rsidRPr="00F35B81">
            <w:rPr>
              <w:rFonts w:ascii="Arial" w:hAnsi="Arial" w:cs="Arial"/>
              <w:b/>
              <w:lang w:eastAsia="es-ES"/>
            </w:rPr>
            <w:instrText>PAGE  \* Arabic  \* MERGEFORMAT</w:instrText>
          </w:r>
          <w:r w:rsidR="008A46E3" w:rsidRPr="00F35B81">
            <w:rPr>
              <w:rFonts w:ascii="Arial" w:hAnsi="Arial" w:cs="Arial"/>
              <w:b/>
              <w:lang w:eastAsia="es-ES"/>
            </w:rPr>
            <w:fldChar w:fldCharType="separate"/>
          </w:r>
          <w:r w:rsidR="00A24207">
            <w:rPr>
              <w:rFonts w:ascii="Arial" w:hAnsi="Arial" w:cs="Arial"/>
              <w:b/>
              <w:noProof/>
              <w:lang w:eastAsia="es-ES"/>
            </w:rPr>
            <w:t>15</w:t>
          </w:r>
          <w:r w:rsidR="008A46E3" w:rsidRPr="00F35B81">
            <w:rPr>
              <w:rFonts w:ascii="Arial" w:hAnsi="Arial" w:cs="Arial"/>
              <w:b/>
              <w:lang w:eastAsia="es-ES"/>
            </w:rPr>
            <w:fldChar w:fldCharType="end"/>
          </w:r>
          <w:r w:rsidRPr="00F35B81">
            <w:rPr>
              <w:rFonts w:ascii="Arial" w:hAnsi="Arial" w:cs="Arial"/>
              <w:lang w:eastAsia="es-ES"/>
            </w:rPr>
            <w:t xml:space="preserve"> de </w:t>
          </w:r>
          <w:r>
            <w:rPr>
              <w:rFonts w:ascii="Arial" w:hAnsi="Arial" w:cs="Arial"/>
              <w:b/>
            </w:rPr>
            <w:t>25</w:t>
          </w:r>
        </w:p>
      </w:tc>
    </w:tr>
  </w:tbl>
  <w:p w:rsidR="00072F66" w:rsidRDefault="00072F6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15:restartNumberingAfterBreak="0">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15:restartNumberingAfterBreak="0">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15:restartNumberingAfterBreak="0">
    <w:nsid w:val="02331539"/>
    <w:multiLevelType w:val="multilevel"/>
    <w:tmpl w:val="A796D8BA"/>
    <w:lvl w:ilvl="0">
      <w:start w:val="1"/>
      <w:numFmt w:val="decimal"/>
      <w:lvlText w:val="%1."/>
      <w:lvlJc w:val="left"/>
      <w:pPr>
        <w:ind w:left="720" w:hanging="360"/>
      </w:pPr>
      <w:rPr>
        <w:rFonts w:hint="default"/>
        <w:b/>
      </w:rPr>
    </w:lvl>
    <w:lvl w:ilvl="1">
      <w:start w:val="1"/>
      <w:numFmt w:val="decimal"/>
      <w:isLgl/>
      <w:lvlText w:val="%1.%2"/>
      <w:lvlJc w:val="left"/>
      <w:pPr>
        <w:ind w:left="981" w:hanging="555"/>
      </w:pPr>
      <w:rPr>
        <w:rFonts w:hint="default"/>
        <w:b/>
        <w:color w:val="auto"/>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9" w15:restartNumberingAfterBreak="0">
    <w:nsid w:val="03B90869"/>
    <w:multiLevelType w:val="multilevel"/>
    <w:tmpl w:val="ED86CC0C"/>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0F4C0E61"/>
    <w:multiLevelType w:val="hybridMultilevel"/>
    <w:tmpl w:val="B8CAC1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38225BE"/>
    <w:multiLevelType w:val="hybridMultilevel"/>
    <w:tmpl w:val="3E2EB5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C37C35"/>
    <w:multiLevelType w:val="hybridMultilevel"/>
    <w:tmpl w:val="9B3A843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8801746"/>
    <w:multiLevelType w:val="multilevel"/>
    <w:tmpl w:val="05DAC8E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A155B4D"/>
    <w:multiLevelType w:val="multilevel"/>
    <w:tmpl w:val="640216EE"/>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629"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A6966F6"/>
    <w:multiLevelType w:val="multilevel"/>
    <w:tmpl w:val="D9785B1C"/>
    <w:lvl w:ilvl="0">
      <w:start w:val="1"/>
      <w:numFmt w:val="decimal"/>
      <w:lvlText w:val="%1."/>
      <w:lvlJc w:val="left"/>
      <w:pPr>
        <w:ind w:left="644" w:hanging="360"/>
      </w:pPr>
      <w:rPr>
        <w:rFonts w:hint="default"/>
        <w:b/>
        <w:color w:val="auto"/>
      </w:rPr>
    </w:lvl>
    <w:lvl w:ilvl="1">
      <w:start w:val="1"/>
      <w:numFmt w:val="decimal"/>
      <w:lvlText w:val="%1.%2."/>
      <w:lvlJc w:val="left"/>
      <w:pPr>
        <w:ind w:left="1288" w:hanging="720"/>
      </w:pPr>
      <w:rPr>
        <w:rFonts w:hint="default"/>
      </w:rPr>
    </w:lvl>
    <w:lvl w:ilvl="2">
      <w:start w:val="1"/>
      <w:numFmt w:val="decimal"/>
      <w:lvlText w:val="%1.%2.%3."/>
      <w:lvlJc w:val="left"/>
      <w:pPr>
        <w:ind w:left="1288" w:hanging="720"/>
      </w:pPr>
      <w:rPr>
        <w:rFonts w:hint="default"/>
        <w:b/>
      </w:rPr>
    </w:lvl>
    <w:lvl w:ilvl="3">
      <w:start w:val="1"/>
      <w:numFmt w:val="bullet"/>
      <w:lvlText w:val=""/>
      <w:lvlJc w:val="left"/>
      <w:pPr>
        <w:ind w:left="1648" w:hanging="1080"/>
      </w:pPr>
      <w:rPr>
        <w:rFonts w:ascii="Symbol" w:hAnsi="Symbol" w:hint="default"/>
        <w:b/>
      </w:rPr>
    </w:lvl>
    <w:lvl w:ilvl="4">
      <w:start w:val="1"/>
      <w:numFmt w:val="decimal"/>
      <w:lvlText w:val="%1.%2.%3.%4.%5."/>
      <w:lvlJc w:val="left"/>
      <w:pPr>
        <w:ind w:left="1648" w:hanging="1080"/>
      </w:pPr>
      <w:rPr>
        <w:rFonts w:hint="default"/>
      </w:rPr>
    </w:lvl>
    <w:lvl w:ilvl="5">
      <w:start w:val="1"/>
      <w:numFmt w:val="decimal"/>
      <w:lvlText w:val="%1.%2.%3.%4.%5.%6."/>
      <w:lvlJc w:val="left"/>
      <w:pPr>
        <w:ind w:left="2008" w:hanging="144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368" w:hanging="1800"/>
      </w:pPr>
      <w:rPr>
        <w:rFonts w:hint="default"/>
      </w:rPr>
    </w:lvl>
    <w:lvl w:ilvl="8">
      <w:start w:val="1"/>
      <w:numFmt w:val="decimal"/>
      <w:lvlText w:val="%1.%2.%3.%4.%5.%6.%7.%8.%9."/>
      <w:lvlJc w:val="left"/>
      <w:pPr>
        <w:ind w:left="2368" w:hanging="1800"/>
      </w:pPr>
      <w:rPr>
        <w:rFonts w:hint="default"/>
      </w:rPr>
    </w:lvl>
  </w:abstractNum>
  <w:abstractNum w:abstractNumId="16" w15:restartNumberingAfterBreak="0">
    <w:nsid w:val="1F5A736D"/>
    <w:multiLevelType w:val="hybridMultilevel"/>
    <w:tmpl w:val="0D2A78B4"/>
    <w:lvl w:ilvl="0" w:tplc="48148038">
      <w:start w:val="1"/>
      <w:numFmt w:val="bullet"/>
      <w:lvlText w:val=""/>
      <w:lvlJc w:val="left"/>
      <w:pPr>
        <w:ind w:left="1440" w:hanging="360"/>
      </w:pPr>
      <w:rPr>
        <w:rFonts w:ascii="Symbol" w:hAnsi="Symbol" w:cs="Symbol" w:hint="default"/>
      </w:rPr>
    </w:lvl>
    <w:lvl w:ilvl="1" w:tplc="8752D77C">
      <w:start w:val="1"/>
      <w:numFmt w:val="bullet"/>
      <w:lvlText w:val="o"/>
      <w:lvlJc w:val="left"/>
      <w:pPr>
        <w:ind w:left="2160" w:hanging="360"/>
      </w:pPr>
      <w:rPr>
        <w:rFonts w:ascii="Courier New" w:hAnsi="Courier New" w:cs="Courier New" w:hint="default"/>
      </w:rPr>
    </w:lvl>
    <w:lvl w:ilvl="2" w:tplc="5C9ADF7A">
      <w:start w:val="1"/>
      <w:numFmt w:val="bullet"/>
      <w:lvlText w:val=""/>
      <w:lvlJc w:val="left"/>
      <w:pPr>
        <w:ind w:left="2880" w:hanging="360"/>
      </w:pPr>
      <w:rPr>
        <w:rFonts w:ascii="Wingdings" w:hAnsi="Wingdings" w:cs="Wingdings" w:hint="default"/>
      </w:rPr>
    </w:lvl>
    <w:lvl w:ilvl="3" w:tplc="CF462C36">
      <w:start w:val="1"/>
      <w:numFmt w:val="bullet"/>
      <w:lvlText w:val=""/>
      <w:lvlJc w:val="left"/>
      <w:pPr>
        <w:ind w:left="3600" w:hanging="360"/>
      </w:pPr>
      <w:rPr>
        <w:rFonts w:ascii="Symbol" w:hAnsi="Symbol" w:cs="Symbol" w:hint="default"/>
      </w:rPr>
    </w:lvl>
    <w:lvl w:ilvl="4" w:tplc="A038084A">
      <w:start w:val="1"/>
      <w:numFmt w:val="bullet"/>
      <w:lvlText w:val="o"/>
      <w:lvlJc w:val="left"/>
      <w:pPr>
        <w:ind w:left="4320" w:hanging="360"/>
      </w:pPr>
      <w:rPr>
        <w:rFonts w:ascii="Courier New" w:hAnsi="Courier New" w:cs="Courier New" w:hint="default"/>
      </w:rPr>
    </w:lvl>
    <w:lvl w:ilvl="5" w:tplc="6FCA05EC">
      <w:start w:val="1"/>
      <w:numFmt w:val="bullet"/>
      <w:lvlText w:val=""/>
      <w:lvlJc w:val="left"/>
      <w:pPr>
        <w:ind w:left="5040" w:hanging="360"/>
      </w:pPr>
      <w:rPr>
        <w:rFonts w:ascii="Wingdings" w:hAnsi="Wingdings" w:cs="Wingdings" w:hint="default"/>
      </w:rPr>
    </w:lvl>
    <w:lvl w:ilvl="6" w:tplc="988A589A">
      <w:start w:val="1"/>
      <w:numFmt w:val="bullet"/>
      <w:lvlText w:val=""/>
      <w:lvlJc w:val="left"/>
      <w:pPr>
        <w:ind w:left="5760" w:hanging="360"/>
      </w:pPr>
      <w:rPr>
        <w:rFonts w:ascii="Symbol" w:hAnsi="Symbol" w:cs="Symbol" w:hint="default"/>
      </w:rPr>
    </w:lvl>
    <w:lvl w:ilvl="7" w:tplc="A162D902">
      <w:start w:val="1"/>
      <w:numFmt w:val="bullet"/>
      <w:lvlText w:val="o"/>
      <w:lvlJc w:val="left"/>
      <w:pPr>
        <w:ind w:left="6480" w:hanging="360"/>
      </w:pPr>
      <w:rPr>
        <w:rFonts w:ascii="Courier New" w:hAnsi="Courier New" w:cs="Courier New" w:hint="default"/>
      </w:rPr>
    </w:lvl>
    <w:lvl w:ilvl="8" w:tplc="D4EACBBE">
      <w:start w:val="1"/>
      <w:numFmt w:val="bullet"/>
      <w:lvlText w:val=""/>
      <w:lvlJc w:val="left"/>
      <w:pPr>
        <w:ind w:left="7200" w:hanging="360"/>
      </w:pPr>
      <w:rPr>
        <w:rFonts w:ascii="Wingdings" w:hAnsi="Wingdings" w:cs="Wingdings" w:hint="default"/>
      </w:rPr>
    </w:lvl>
  </w:abstractNum>
  <w:abstractNum w:abstractNumId="17" w15:restartNumberingAfterBreak="0">
    <w:nsid w:val="21FA226D"/>
    <w:multiLevelType w:val="multilevel"/>
    <w:tmpl w:val="BBFC67FE"/>
    <w:lvl w:ilvl="0">
      <w:start w:val="1"/>
      <w:numFmt w:val="lowerLetter"/>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267B0298"/>
    <w:multiLevelType w:val="hybridMultilevel"/>
    <w:tmpl w:val="96A01DD2"/>
    <w:lvl w:ilvl="0" w:tplc="98CAFF92">
      <w:start w:val="3"/>
      <w:numFmt w:val="bullet"/>
      <w:lvlText w:val="-"/>
      <w:lvlJc w:val="left"/>
      <w:pPr>
        <w:ind w:left="720" w:hanging="360"/>
      </w:pPr>
      <w:rPr>
        <w:rFonts w:ascii="Tahoma" w:eastAsia="Times New Roman" w:hAnsi="Tahoma" w:cs="Tahoma" w:hint="default"/>
      </w:rPr>
    </w:lvl>
    <w:lvl w:ilvl="1" w:tplc="1AE66050">
      <w:start w:val="1"/>
      <w:numFmt w:val="bullet"/>
      <w:lvlText w:val="o"/>
      <w:lvlJc w:val="left"/>
      <w:pPr>
        <w:ind w:left="1440" w:hanging="360"/>
      </w:pPr>
      <w:rPr>
        <w:rFonts w:ascii="Courier New" w:hAnsi="Courier New" w:cs="Courier New" w:hint="default"/>
      </w:rPr>
    </w:lvl>
    <w:lvl w:ilvl="2" w:tplc="496048A2" w:tentative="1">
      <w:start w:val="1"/>
      <w:numFmt w:val="bullet"/>
      <w:lvlText w:val=""/>
      <w:lvlJc w:val="left"/>
      <w:pPr>
        <w:ind w:left="2160" w:hanging="360"/>
      </w:pPr>
      <w:rPr>
        <w:rFonts w:ascii="Wingdings" w:hAnsi="Wingdings" w:hint="default"/>
      </w:rPr>
    </w:lvl>
    <w:lvl w:ilvl="3" w:tplc="F916468E" w:tentative="1">
      <w:start w:val="1"/>
      <w:numFmt w:val="bullet"/>
      <w:lvlText w:val=""/>
      <w:lvlJc w:val="left"/>
      <w:pPr>
        <w:ind w:left="2880" w:hanging="360"/>
      </w:pPr>
      <w:rPr>
        <w:rFonts w:ascii="Symbol" w:hAnsi="Symbol" w:hint="default"/>
      </w:rPr>
    </w:lvl>
    <w:lvl w:ilvl="4" w:tplc="0EBA6368" w:tentative="1">
      <w:start w:val="1"/>
      <w:numFmt w:val="bullet"/>
      <w:lvlText w:val="o"/>
      <w:lvlJc w:val="left"/>
      <w:pPr>
        <w:ind w:left="3600" w:hanging="360"/>
      </w:pPr>
      <w:rPr>
        <w:rFonts w:ascii="Courier New" w:hAnsi="Courier New" w:cs="Courier New" w:hint="default"/>
      </w:rPr>
    </w:lvl>
    <w:lvl w:ilvl="5" w:tplc="FDF4089C" w:tentative="1">
      <w:start w:val="1"/>
      <w:numFmt w:val="bullet"/>
      <w:lvlText w:val=""/>
      <w:lvlJc w:val="left"/>
      <w:pPr>
        <w:ind w:left="4320" w:hanging="360"/>
      </w:pPr>
      <w:rPr>
        <w:rFonts w:ascii="Wingdings" w:hAnsi="Wingdings" w:hint="default"/>
      </w:rPr>
    </w:lvl>
    <w:lvl w:ilvl="6" w:tplc="ADCE4C88" w:tentative="1">
      <w:start w:val="1"/>
      <w:numFmt w:val="bullet"/>
      <w:lvlText w:val=""/>
      <w:lvlJc w:val="left"/>
      <w:pPr>
        <w:ind w:left="5040" w:hanging="360"/>
      </w:pPr>
      <w:rPr>
        <w:rFonts w:ascii="Symbol" w:hAnsi="Symbol" w:hint="default"/>
      </w:rPr>
    </w:lvl>
    <w:lvl w:ilvl="7" w:tplc="7FB01304" w:tentative="1">
      <w:start w:val="1"/>
      <w:numFmt w:val="bullet"/>
      <w:lvlText w:val="o"/>
      <w:lvlJc w:val="left"/>
      <w:pPr>
        <w:ind w:left="5760" w:hanging="360"/>
      </w:pPr>
      <w:rPr>
        <w:rFonts w:ascii="Courier New" w:hAnsi="Courier New" w:cs="Courier New" w:hint="default"/>
      </w:rPr>
    </w:lvl>
    <w:lvl w:ilvl="8" w:tplc="C2B416EC" w:tentative="1">
      <w:start w:val="1"/>
      <w:numFmt w:val="bullet"/>
      <w:lvlText w:val=""/>
      <w:lvlJc w:val="left"/>
      <w:pPr>
        <w:ind w:left="6480" w:hanging="360"/>
      </w:pPr>
      <w:rPr>
        <w:rFonts w:ascii="Wingdings" w:hAnsi="Wingdings" w:hint="default"/>
      </w:rPr>
    </w:lvl>
  </w:abstractNum>
  <w:abstractNum w:abstractNumId="19" w15:restartNumberingAfterBreak="0">
    <w:nsid w:val="26FC5A1D"/>
    <w:multiLevelType w:val="multilevel"/>
    <w:tmpl w:val="F182A02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sz w:val="16"/>
        <w:szCs w:val="16"/>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2B0051AB"/>
    <w:multiLevelType w:val="multilevel"/>
    <w:tmpl w:val="87B6F0AA"/>
    <w:lvl w:ilvl="0">
      <w:start w:val="4"/>
      <w:numFmt w:val="decimal"/>
      <w:lvlText w:val="%1"/>
      <w:lvlJc w:val="left"/>
      <w:pPr>
        <w:ind w:left="375" w:hanging="375"/>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1" w15:restartNumberingAfterBreak="0">
    <w:nsid w:val="2C310D07"/>
    <w:multiLevelType w:val="multilevel"/>
    <w:tmpl w:val="3DDCAA5E"/>
    <w:lvl w:ilvl="0">
      <w:start w:val="4"/>
      <w:numFmt w:val="decimal"/>
      <w:lvlText w:val="%1."/>
      <w:lvlJc w:val="left"/>
      <w:pPr>
        <w:ind w:left="450" w:hanging="45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2" w15:restartNumberingAfterBreak="0">
    <w:nsid w:val="2EEF4EB2"/>
    <w:multiLevelType w:val="hybridMultilevel"/>
    <w:tmpl w:val="021ADBCA"/>
    <w:lvl w:ilvl="0" w:tplc="22521840">
      <w:start w:val="1"/>
      <w:numFmt w:val="bullet"/>
      <w:lvlText w:val=""/>
      <w:lvlJc w:val="left"/>
      <w:pPr>
        <w:tabs>
          <w:tab w:val="num" w:pos="720"/>
        </w:tabs>
        <w:ind w:left="720" w:hanging="360"/>
      </w:pPr>
      <w:rPr>
        <w:rFonts w:ascii="Symbol" w:hAnsi="Symbol" w:hint="default"/>
      </w:rPr>
    </w:lvl>
    <w:lvl w:ilvl="1" w:tplc="240A0003">
      <w:start w:val="7"/>
      <w:numFmt w:val="bullet"/>
      <w:lvlText w:val="-"/>
      <w:lvlJc w:val="left"/>
      <w:pPr>
        <w:tabs>
          <w:tab w:val="num" w:pos="1440"/>
        </w:tabs>
        <w:ind w:left="1440" w:hanging="360"/>
      </w:pPr>
      <w:rPr>
        <w:rFonts w:ascii="Arial" w:eastAsia="Times New Roman" w:hAnsi="Arial" w:cs="Aria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0113612"/>
    <w:multiLevelType w:val="hybridMultilevel"/>
    <w:tmpl w:val="7B784CFA"/>
    <w:lvl w:ilvl="0" w:tplc="0C0A0001">
      <w:start w:val="1"/>
      <w:numFmt w:val="bullet"/>
      <w:lvlText w:val=""/>
      <w:lvlJc w:val="left"/>
      <w:pPr>
        <w:tabs>
          <w:tab w:val="num" w:pos="1080"/>
        </w:tabs>
        <w:ind w:left="1080" w:hanging="360"/>
      </w:pPr>
      <w:rPr>
        <w:rFonts w:ascii="Symbol" w:hAnsi="Symbol" w:hint="default"/>
      </w:rPr>
    </w:lvl>
    <w:lvl w:ilvl="1" w:tplc="68644B5E" w:tentative="1">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32510843"/>
    <w:multiLevelType w:val="multilevel"/>
    <w:tmpl w:val="75326310"/>
    <w:lvl w:ilvl="0">
      <w:start w:val="1"/>
      <w:numFmt w:val="decimal"/>
      <w:lvlText w:val="%1."/>
      <w:lvlJc w:val="left"/>
      <w:pPr>
        <w:ind w:left="360" w:hanging="360"/>
      </w:pPr>
      <w:rPr>
        <w:rFonts w:hint="default"/>
        <w:b/>
        <w:color w:val="auto"/>
        <w:sz w:val="20"/>
        <w:szCs w:val="20"/>
      </w:rPr>
    </w:lvl>
    <w:lvl w:ilvl="1">
      <w:start w:val="1"/>
      <w:numFmt w:val="decimal"/>
      <w:isLgl/>
      <w:lvlText w:val="%1.%2"/>
      <w:lvlJc w:val="left"/>
      <w:pPr>
        <w:ind w:left="360" w:hanging="360"/>
      </w:pPr>
      <w:rPr>
        <w:rFonts w:hint="default"/>
        <w:b/>
        <w:strike w:val="0"/>
        <w:color w:val="auto"/>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720" w:hanging="72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080" w:hanging="108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25" w15:restartNumberingAfterBreak="0">
    <w:nsid w:val="34305A09"/>
    <w:multiLevelType w:val="hybridMultilevel"/>
    <w:tmpl w:val="024442C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6" w15:restartNumberingAfterBreak="0">
    <w:nsid w:val="3FA022C3"/>
    <w:multiLevelType w:val="hybridMultilevel"/>
    <w:tmpl w:val="340AE540"/>
    <w:lvl w:ilvl="0" w:tplc="0C0A0001">
      <w:start w:val="1"/>
      <w:numFmt w:val="bullet"/>
      <w:lvlText w:val=""/>
      <w:lvlJc w:val="left"/>
      <w:pPr>
        <w:tabs>
          <w:tab w:val="num" w:pos="1080"/>
        </w:tabs>
        <w:ind w:left="1080" w:hanging="360"/>
      </w:pPr>
      <w:rPr>
        <w:rFonts w:ascii="Symbol" w:hAnsi="Symbol" w:hint="default"/>
      </w:rPr>
    </w:lvl>
    <w:lvl w:ilvl="1" w:tplc="53682ACA">
      <w:numFmt w:val="bullet"/>
      <w:lvlText w:val="-"/>
      <w:lvlJc w:val="left"/>
      <w:pPr>
        <w:ind w:left="1800" w:hanging="360"/>
      </w:pPr>
      <w:rPr>
        <w:rFonts w:ascii="Arial" w:eastAsia="Times New Roman" w:hAnsi="Arial" w:cs="Arial" w:hint="default"/>
      </w:rPr>
    </w:lvl>
    <w:lvl w:ilvl="2" w:tplc="240A000B">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3FD63069"/>
    <w:multiLevelType w:val="hybridMultilevel"/>
    <w:tmpl w:val="7E38C2C0"/>
    <w:lvl w:ilvl="0" w:tplc="240A000F">
      <w:start w:val="1"/>
      <w:numFmt w:val="decimal"/>
      <w:lvlText w:val="%1."/>
      <w:lvlJc w:val="left"/>
      <w:pPr>
        <w:ind w:left="720" w:hanging="360"/>
      </w:pPr>
      <w:rPr>
        <w:rFonts w:hint="default"/>
        <w:b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4BB7573"/>
    <w:multiLevelType w:val="hybridMultilevel"/>
    <w:tmpl w:val="402AF8E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54F633A1"/>
    <w:multiLevelType w:val="multilevel"/>
    <w:tmpl w:val="C08AE63E"/>
    <w:lvl w:ilvl="0">
      <w:start w:val="1"/>
      <w:numFmt w:val="decimal"/>
      <w:lvlText w:val="%1."/>
      <w:lvlJc w:val="left"/>
      <w:pPr>
        <w:ind w:left="360" w:hanging="360"/>
      </w:pPr>
      <w:rPr>
        <w:rFonts w:hint="default"/>
        <w:b/>
      </w:rPr>
    </w:lvl>
    <w:lvl w:ilvl="1">
      <w:start w:val="2"/>
      <w:numFmt w:val="decimal"/>
      <w:lvlText w:val="%2."/>
      <w:lvlJc w:val="left"/>
      <w:pPr>
        <w:ind w:left="360" w:hanging="360"/>
      </w:pPr>
      <w:rPr>
        <w:rFonts w:hint="default"/>
        <w:b/>
        <w:color w:val="auto"/>
        <w:sz w:val="20"/>
        <w:szCs w:val="16"/>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0" w15:restartNumberingAfterBreak="0">
    <w:nsid w:val="586A2165"/>
    <w:multiLevelType w:val="hybridMultilevel"/>
    <w:tmpl w:val="1598C454"/>
    <w:lvl w:ilvl="0" w:tplc="C8F88566">
      <w:start w:val="1"/>
      <w:numFmt w:val="lowerLetter"/>
      <w:lvlText w:val="%1."/>
      <w:lvlJc w:val="left"/>
      <w:pPr>
        <w:tabs>
          <w:tab w:val="num" w:pos="720"/>
        </w:tabs>
        <w:ind w:left="720" w:hanging="360"/>
      </w:pPr>
    </w:lvl>
    <w:lvl w:ilvl="1" w:tplc="264447F8" w:tentative="1">
      <w:start w:val="1"/>
      <w:numFmt w:val="lowerLetter"/>
      <w:lvlText w:val="%2."/>
      <w:lvlJc w:val="left"/>
      <w:pPr>
        <w:tabs>
          <w:tab w:val="num" w:pos="1440"/>
        </w:tabs>
        <w:ind w:left="1440" w:hanging="360"/>
      </w:pPr>
    </w:lvl>
    <w:lvl w:ilvl="2" w:tplc="659A25D0" w:tentative="1">
      <w:start w:val="1"/>
      <w:numFmt w:val="lowerRoman"/>
      <w:lvlText w:val="%3."/>
      <w:lvlJc w:val="right"/>
      <w:pPr>
        <w:tabs>
          <w:tab w:val="num" w:pos="2160"/>
        </w:tabs>
        <w:ind w:left="2160" w:hanging="180"/>
      </w:pPr>
    </w:lvl>
    <w:lvl w:ilvl="3" w:tplc="EE4217C4" w:tentative="1">
      <w:start w:val="1"/>
      <w:numFmt w:val="decimal"/>
      <w:lvlText w:val="%4."/>
      <w:lvlJc w:val="left"/>
      <w:pPr>
        <w:tabs>
          <w:tab w:val="num" w:pos="2880"/>
        </w:tabs>
        <w:ind w:left="2880" w:hanging="360"/>
      </w:pPr>
    </w:lvl>
    <w:lvl w:ilvl="4" w:tplc="0AC6AEB4" w:tentative="1">
      <w:start w:val="1"/>
      <w:numFmt w:val="lowerLetter"/>
      <w:lvlText w:val="%5."/>
      <w:lvlJc w:val="left"/>
      <w:pPr>
        <w:tabs>
          <w:tab w:val="num" w:pos="3600"/>
        </w:tabs>
        <w:ind w:left="3600" w:hanging="360"/>
      </w:pPr>
    </w:lvl>
    <w:lvl w:ilvl="5" w:tplc="D714DA28" w:tentative="1">
      <w:start w:val="1"/>
      <w:numFmt w:val="lowerRoman"/>
      <w:lvlText w:val="%6."/>
      <w:lvlJc w:val="right"/>
      <w:pPr>
        <w:tabs>
          <w:tab w:val="num" w:pos="4320"/>
        </w:tabs>
        <w:ind w:left="4320" w:hanging="180"/>
      </w:pPr>
    </w:lvl>
    <w:lvl w:ilvl="6" w:tplc="DB061D9A" w:tentative="1">
      <w:start w:val="1"/>
      <w:numFmt w:val="decimal"/>
      <w:lvlText w:val="%7."/>
      <w:lvlJc w:val="left"/>
      <w:pPr>
        <w:tabs>
          <w:tab w:val="num" w:pos="5040"/>
        </w:tabs>
        <w:ind w:left="5040" w:hanging="360"/>
      </w:pPr>
    </w:lvl>
    <w:lvl w:ilvl="7" w:tplc="DF903460" w:tentative="1">
      <w:start w:val="1"/>
      <w:numFmt w:val="lowerLetter"/>
      <w:lvlText w:val="%8."/>
      <w:lvlJc w:val="left"/>
      <w:pPr>
        <w:tabs>
          <w:tab w:val="num" w:pos="5760"/>
        </w:tabs>
        <w:ind w:left="5760" w:hanging="360"/>
      </w:pPr>
    </w:lvl>
    <w:lvl w:ilvl="8" w:tplc="905215C6" w:tentative="1">
      <w:start w:val="1"/>
      <w:numFmt w:val="lowerRoman"/>
      <w:lvlText w:val="%9."/>
      <w:lvlJc w:val="right"/>
      <w:pPr>
        <w:tabs>
          <w:tab w:val="num" w:pos="6480"/>
        </w:tabs>
        <w:ind w:left="6480" w:hanging="180"/>
      </w:pPr>
    </w:lvl>
  </w:abstractNum>
  <w:abstractNum w:abstractNumId="31" w15:restartNumberingAfterBreak="0">
    <w:nsid w:val="5DFF37A1"/>
    <w:multiLevelType w:val="multilevel"/>
    <w:tmpl w:val="BBCACD54"/>
    <w:lvl w:ilvl="0">
      <w:start w:val="4"/>
      <w:numFmt w:val="decimal"/>
      <w:lvlText w:val="%1"/>
      <w:lvlJc w:val="left"/>
      <w:pPr>
        <w:ind w:left="360" w:hanging="360"/>
      </w:pPr>
      <w:rPr>
        <w:rFonts w:hint="default"/>
        <w:b/>
        <w:color w:val="auto"/>
        <w:sz w:val="20"/>
      </w:rPr>
    </w:lvl>
    <w:lvl w:ilvl="1">
      <w:start w:val="2"/>
      <w:numFmt w:val="decimal"/>
      <w:lvlText w:val="%1.%2"/>
      <w:lvlJc w:val="left"/>
      <w:pPr>
        <w:ind w:left="153" w:hanging="720"/>
      </w:pPr>
      <w:rPr>
        <w:rFonts w:hint="default"/>
        <w:b/>
        <w:sz w:val="20"/>
      </w:rPr>
    </w:lvl>
    <w:lvl w:ilvl="2">
      <w:start w:val="1"/>
      <w:numFmt w:val="decimal"/>
      <w:lvlText w:val="%1.%2.%3"/>
      <w:lvlJc w:val="left"/>
      <w:pPr>
        <w:ind w:left="-414" w:hanging="720"/>
      </w:pPr>
      <w:rPr>
        <w:rFonts w:hint="default"/>
        <w:b/>
        <w:sz w:val="20"/>
      </w:rPr>
    </w:lvl>
    <w:lvl w:ilvl="3">
      <w:start w:val="1"/>
      <w:numFmt w:val="decimal"/>
      <w:lvlText w:val="%1.%2.%3.%4"/>
      <w:lvlJc w:val="left"/>
      <w:pPr>
        <w:ind w:left="-621" w:hanging="1080"/>
      </w:pPr>
      <w:rPr>
        <w:rFonts w:hint="default"/>
        <w:b/>
        <w:sz w:val="20"/>
      </w:rPr>
    </w:lvl>
    <w:lvl w:ilvl="4">
      <w:start w:val="1"/>
      <w:numFmt w:val="decimal"/>
      <w:lvlText w:val="%1.%2.%3.%4.%5"/>
      <w:lvlJc w:val="left"/>
      <w:pPr>
        <w:ind w:left="-1188" w:hanging="1080"/>
      </w:pPr>
      <w:rPr>
        <w:rFonts w:hint="default"/>
        <w:b/>
        <w:sz w:val="20"/>
      </w:rPr>
    </w:lvl>
    <w:lvl w:ilvl="5">
      <w:start w:val="1"/>
      <w:numFmt w:val="decimal"/>
      <w:lvlText w:val="%1.%2.%3.%4.%5.%6"/>
      <w:lvlJc w:val="left"/>
      <w:pPr>
        <w:ind w:left="-1395" w:hanging="1440"/>
      </w:pPr>
      <w:rPr>
        <w:rFonts w:hint="default"/>
        <w:b/>
        <w:sz w:val="20"/>
      </w:rPr>
    </w:lvl>
    <w:lvl w:ilvl="6">
      <w:start w:val="1"/>
      <w:numFmt w:val="decimal"/>
      <w:lvlText w:val="%1.%2.%3.%4.%5.%6.%7"/>
      <w:lvlJc w:val="left"/>
      <w:pPr>
        <w:ind w:left="-1602" w:hanging="1800"/>
      </w:pPr>
      <w:rPr>
        <w:rFonts w:hint="default"/>
        <w:b/>
        <w:sz w:val="20"/>
      </w:rPr>
    </w:lvl>
    <w:lvl w:ilvl="7">
      <w:start w:val="1"/>
      <w:numFmt w:val="decimal"/>
      <w:lvlText w:val="%1.%2.%3.%4.%5.%6.%7.%8"/>
      <w:lvlJc w:val="left"/>
      <w:pPr>
        <w:ind w:left="-2169" w:hanging="1800"/>
      </w:pPr>
      <w:rPr>
        <w:rFonts w:hint="default"/>
        <w:b/>
        <w:sz w:val="20"/>
      </w:rPr>
    </w:lvl>
    <w:lvl w:ilvl="8">
      <w:start w:val="1"/>
      <w:numFmt w:val="decimal"/>
      <w:lvlText w:val="%1.%2.%3.%4.%5.%6.%7.%8.%9"/>
      <w:lvlJc w:val="left"/>
      <w:pPr>
        <w:ind w:left="-2376" w:hanging="2160"/>
      </w:pPr>
      <w:rPr>
        <w:rFonts w:hint="default"/>
        <w:b/>
        <w:sz w:val="20"/>
      </w:rPr>
    </w:lvl>
  </w:abstractNum>
  <w:abstractNum w:abstractNumId="32" w15:restartNumberingAfterBreak="0">
    <w:nsid w:val="63AD27D8"/>
    <w:multiLevelType w:val="multilevel"/>
    <w:tmpl w:val="8F52A81A"/>
    <w:lvl w:ilvl="0">
      <w:start w:val="8"/>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678A556A"/>
    <w:multiLevelType w:val="hybridMultilevel"/>
    <w:tmpl w:val="0D747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0664266"/>
    <w:multiLevelType w:val="hybridMultilevel"/>
    <w:tmpl w:val="EEAE4248"/>
    <w:lvl w:ilvl="0" w:tplc="0C0A0001">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1440CAD"/>
    <w:multiLevelType w:val="multilevel"/>
    <w:tmpl w:val="0952DE90"/>
    <w:lvl w:ilvl="0">
      <w:start w:val="1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C412668"/>
    <w:multiLevelType w:val="hybridMultilevel"/>
    <w:tmpl w:val="2390B20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CAD4937"/>
    <w:multiLevelType w:val="multilevel"/>
    <w:tmpl w:val="285C9FD4"/>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num w:numId="1">
    <w:abstractNumId w:val="1"/>
  </w:num>
  <w:num w:numId="2">
    <w:abstractNumId w:val="0"/>
  </w:num>
  <w:num w:numId="3">
    <w:abstractNumId w:val="24"/>
  </w:num>
  <w:num w:numId="4">
    <w:abstractNumId w:val="15"/>
  </w:num>
  <w:num w:numId="5">
    <w:abstractNumId w:val="22"/>
  </w:num>
  <w:num w:numId="6">
    <w:abstractNumId w:val="16"/>
  </w:num>
  <w:num w:numId="7">
    <w:abstractNumId w:val="30"/>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8"/>
  </w:num>
  <w:num w:numId="11">
    <w:abstractNumId w:val="35"/>
  </w:num>
  <w:num w:numId="12">
    <w:abstractNumId w:val="23"/>
  </w:num>
  <w:num w:numId="13">
    <w:abstractNumId w:val="34"/>
  </w:num>
  <w:num w:numId="14">
    <w:abstractNumId w:val="13"/>
  </w:num>
  <w:num w:numId="15">
    <w:abstractNumId w:val="8"/>
  </w:num>
  <w:num w:numId="16">
    <w:abstractNumId w:val="19"/>
  </w:num>
  <w:num w:numId="17">
    <w:abstractNumId w:val="21"/>
  </w:num>
  <w:num w:numId="18">
    <w:abstractNumId w:val="25"/>
  </w:num>
  <w:num w:numId="19">
    <w:abstractNumId w:val="26"/>
  </w:num>
  <w:num w:numId="20">
    <w:abstractNumId w:val="12"/>
  </w:num>
  <w:num w:numId="21">
    <w:abstractNumId w:val="28"/>
  </w:num>
  <w:num w:numId="22">
    <w:abstractNumId w:val="20"/>
  </w:num>
  <w:num w:numId="23">
    <w:abstractNumId w:val="10"/>
  </w:num>
  <w:num w:numId="24">
    <w:abstractNumId w:val="36"/>
  </w:num>
  <w:num w:numId="25">
    <w:abstractNumId w:val="33"/>
  </w:num>
  <w:num w:numId="26">
    <w:abstractNumId w:val="29"/>
  </w:num>
  <w:num w:numId="27">
    <w:abstractNumId w:val="31"/>
  </w:num>
  <w:num w:numId="28">
    <w:abstractNumId w:val="37"/>
  </w:num>
  <w:num w:numId="29">
    <w:abstractNumId w:val="27"/>
  </w:num>
  <w:num w:numId="30">
    <w:abstractNumId w:val="14"/>
  </w:num>
  <w:num w:numId="31">
    <w:abstractNumId w:val="11"/>
  </w:num>
  <w:num w:numId="32">
    <w:abstractNumId w:val="9"/>
  </w:num>
  <w:num w:numId="33">
    <w:abstractNumId w:val="3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C86"/>
    <w:rsid w:val="000002CF"/>
    <w:rsid w:val="00001F68"/>
    <w:rsid w:val="00002864"/>
    <w:rsid w:val="00005452"/>
    <w:rsid w:val="00006701"/>
    <w:rsid w:val="00007777"/>
    <w:rsid w:val="0001091A"/>
    <w:rsid w:val="00010D60"/>
    <w:rsid w:val="00012108"/>
    <w:rsid w:val="00013391"/>
    <w:rsid w:val="00014828"/>
    <w:rsid w:val="00016838"/>
    <w:rsid w:val="00017D79"/>
    <w:rsid w:val="00017DED"/>
    <w:rsid w:val="00020EC6"/>
    <w:rsid w:val="00021725"/>
    <w:rsid w:val="00021EC2"/>
    <w:rsid w:val="00022D68"/>
    <w:rsid w:val="00023C6D"/>
    <w:rsid w:val="00023CB7"/>
    <w:rsid w:val="00023E74"/>
    <w:rsid w:val="000248BB"/>
    <w:rsid w:val="00024D04"/>
    <w:rsid w:val="000303C4"/>
    <w:rsid w:val="000332FF"/>
    <w:rsid w:val="000333DA"/>
    <w:rsid w:val="00034487"/>
    <w:rsid w:val="00034C86"/>
    <w:rsid w:val="00035935"/>
    <w:rsid w:val="00035CB1"/>
    <w:rsid w:val="0003654A"/>
    <w:rsid w:val="00036765"/>
    <w:rsid w:val="00036F4A"/>
    <w:rsid w:val="000373AD"/>
    <w:rsid w:val="00041D3A"/>
    <w:rsid w:val="000420E2"/>
    <w:rsid w:val="00042947"/>
    <w:rsid w:val="00042C0E"/>
    <w:rsid w:val="00042ED8"/>
    <w:rsid w:val="0004341B"/>
    <w:rsid w:val="0004406C"/>
    <w:rsid w:val="000469CC"/>
    <w:rsid w:val="00047C98"/>
    <w:rsid w:val="00050C9A"/>
    <w:rsid w:val="00051F27"/>
    <w:rsid w:val="0005251A"/>
    <w:rsid w:val="00056978"/>
    <w:rsid w:val="0005721A"/>
    <w:rsid w:val="00061216"/>
    <w:rsid w:val="000613BB"/>
    <w:rsid w:val="0006287C"/>
    <w:rsid w:val="00062A53"/>
    <w:rsid w:val="000640ED"/>
    <w:rsid w:val="0006465A"/>
    <w:rsid w:val="00064B64"/>
    <w:rsid w:val="00064E66"/>
    <w:rsid w:val="00064FC9"/>
    <w:rsid w:val="00065699"/>
    <w:rsid w:val="0006582F"/>
    <w:rsid w:val="00065887"/>
    <w:rsid w:val="000663EE"/>
    <w:rsid w:val="00067733"/>
    <w:rsid w:val="00070B1D"/>
    <w:rsid w:val="000711F6"/>
    <w:rsid w:val="00072F66"/>
    <w:rsid w:val="0007341A"/>
    <w:rsid w:val="00074550"/>
    <w:rsid w:val="000749BE"/>
    <w:rsid w:val="00074E47"/>
    <w:rsid w:val="00075012"/>
    <w:rsid w:val="00077BD0"/>
    <w:rsid w:val="00080F08"/>
    <w:rsid w:val="0008174E"/>
    <w:rsid w:val="00082113"/>
    <w:rsid w:val="0008290C"/>
    <w:rsid w:val="000832F5"/>
    <w:rsid w:val="00090F6B"/>
    <w:rsid w:val="00091707"/>
    <w:rsid w:val="000937A3"/>
    <w:rsid w:val="00094164"/>
    <w:rsid w:val="0009427A"/>
    <w:rsid w:val="00095B66"/>
    <w:rsid w:val="00096DF1"/>
    <w:rsid w:val="00097F20"/>
    <w:rsid w:val="000A0097"/>
    <w:rsid w:val="000A0EB0"/>
    <w:rsid w:val="000A3DBF"/>
    <w:rsid w:val="000A4162"/>
    <w:rsid w:val="000A4341"/>
    <w:rsid w:val="000A51FF"/>
    <w:rsid w:val="000A624F"/>
    <w:rsid w:val="000B2616"/>
    <w:rsid w:val="000B2A77"/>
    <w:rsid w:val="000B2ACF"/>
    <w:rsid w:val="000B34C8"/>
    <w:rsid w:val="000B3806"/>
    <w:rsid w:val="000B4B29"/>
    <w:rsid w:val="000B55F8"/>
    <w:rsid w:val="000B7F8C"/>
    <w:rsid w:val="000C006F"/>
    <w:rsid w:val="000C1E94"/>
    <w:rsid w:val="000C237D"/>
    <w:rsid w:val="000C3E97"/>
    <w:rsid w:val="000C674C"/>
    <w:rsid w:val="000C6879"/>
    <w:rsid w:val="000C7FDE"/>
    <w:rsid w:val="000D071C"/>
    <w:rsid w:val="000D104A"/>
    <w:rsid w:val="000D105D"/>
    <w:rsid w:val="000D334E"/>
    <w:rsid w:val="000D4C4F"/>
    <w:rsid w:val="000D4CB3"/>
    <w:rsid w:val="000D6C6C"/>
    <w:rsid w:val="000D77A1"/>
    <w:rsid w:val="000E07C8"/>
    <w:rsid w:val="000E0D72"/>
    <w:rsid w:val="000E21A1"/>
    <w:rsid w:val="000E2FD5"/>
    <w:rsid w:val="000E497D"/>
    <w:rsid w:val="000F02DC"/>
    <w:rsid w:val="000F202D"/>
    <w:rsid w:val="000F2643"/>
    <w:rsid w:val="000F4038"/>
    <w:rsid w:val="000F550B"/>
    <w:rsid w:val="000F62D9"/>
    <w:rsid w:val="00101162"/>
    <w:rsid w:val="00104B84"/>
    <w:rsid w:val="00105198"/>
    <w:rsid w:val="0010572D"/>
    <w:rsid w:val="00105768"/>
    <w:rsid w:val="00105F51"/>
    <w:rsid w:val="00106C66"/>
    <w:rsid w:val="00106D1C"/>
    <w:rsid w:val="00111193"/>
    <w:rsid w:val="00111609"/>
    <w:rsid w:val="00112213"/>
    <w:rsid w:val="001123F8"/>
    <w:rsid w:val="00112750"/>
    <w:rsid w:val="001143CE"/>
    <w:rsid w:val="001166FC"/>
    <w:rsid w:val="00116A8C"/>
    <w:rsid w:val="00117D08"/>
    <w:rsid w:val="00117EE5"/>
    <w:rsid w:val="00117FEA"/>
    <w:rsid w:val="00120B74"/>
    <w:rsid w:val="00122A6F"/>
    <w:rsid w:val="00123A13"/>
    <w:rsid w:val="001247F6"/>
    <w:rsid w:val="00124FD6"/>
    <w:rsid w:val="001253CC"/>
    <w:rsid w:val="0012650F"/>
    <w:rsid w:val="00126AF8"/>
    <w:rsid w:val="00127612"/>
    <w:rsid w:val="00127A6C"/>
    <w:rsid w:val="00130E59"/>
    <w:rsid w:val="00131472"/>
    <w:rsid w:val="00132042"/>
    <w:rsid w:val="00132DA1"/>
    <w:rsid w:val="001354FB"/>
    <w:rsid w:val="00135A88"/>
    <w:rsid w:val="00135D86"/>
    <w:rsid w:val="0013692B"/>
    <w:rsid w:val="00140CBF"/>
    <w:rsid w:val="00142AF6"/>
    <w:rsid w:val="00143238"/>
    <w:rsid w:val="00143C2B"/>
    <w:rsid w:val="00143D0E"/>
    <w:rsid w:val="0014418A"/>
    <w:rsid w:val="00144B35"/>
    <w:rsid w:val="001457C0"/>
    <w:rsid w:val="00145FBA"/>
    <w:rsid w:val="00147773"/>
    <w:rsid w:val="00150D4B"/>
    <w:rsid w:val="0015143B"/>
    <w:rsid w:val="00151DE8"/>
    <w:rsid w:val="00152ED4"/>
    <w:rsid w:val="0015334A"/>
    <w:rsid w:val="001535CC"/>
    <w:rsid w:val="0015428D"/>
    <w:rsid w:val="00154E37"/>
    <w:rsid w:val="001566B0"/>
    <w:rsid w:val="00156AD8"/>
    <w:rsid w:val="00156C0B"/>
    <w:rsid w:val="00156D68"/>
    <w:rsid w:val="00156FE8"/>
    <w:rsid w:val="00157707"/>
    <w:rsid w:val="00161B41"/>
    <w:rsid w:val="00161B47"/>
    <w:rsid w:val="00162005"/>
    <w:rsid w:val="00164366"/>
    <w:rsid w:val="00164A73"/>
    <w:rsid w:val="0016601D"/>
    <w:rsid w:val="00167A24"/>
    <w:rsid w:val="001723FA"/>
    <w:rsid w:val="00172D07"/>
    <w:rsid w:val="001735BD"/>
    <w:rsid w:val="001748FA"/>
    <w:rsid w:val="0017757F"/>
    <w:rsid w:val="00177BBF"/>
    <w:rsid w:val="00177CB7"/>
    <w:rsid w:val="00181B77"/>
    <w:rsid w:val="00182459"/>
    <w:rsid w:val="001828E2"/>
    <w:rsid w:val="00182B49"/>
    <w:rsid w:val="00183A12"/>
    <w:rsid w:val="0018539F"/>
    <w:rsid w:val="00187040"/>
    <w:rsid w:val="001910A4"/>
    <w:rsid w:val="00192497"/>
    <w:rsid w:val="00192601"/>
    <w:rsid w:val="00195210"/>
    <w:rsid w:val="00195591"/>
    <w:rsid w:val="001A2A0D"/>
    <w:rsid w:val="001A49D1"/>
    <w:rsid w:val="001A61CC"/>
    <w:rsid w:val="001A67F6"/>
    <w:rsid w:val="001A7230"/>
    <w:rsid w:val="001A749B"/>
    <w:rsid w:val="001A7F87"/>
    <w:rsid w:val="001B04D9"/>
    <w:rsid w:val="001B162B"/>
    <w:rsid w:val="001B172A"/>
    <w:rsid w:val="001B192D"/>
    <w:rsid w:val="001B19DC"/>
    <w:rsid w:val="001B1C41"/>
    <w:rsid w:val="001B2274"/>
    <w:rsid w:val="001B37E2"/>
    <w:rsid w:val="001B3E12"/>
    <w:rsid w:val="001B4D19"/>
    <w:rsid w:val="001C0493"/>
    <w:rsid w:val="001C1316"/>
    <w:rsid w:val="001C1D45"/>
    <w:rsid w:val="001C3A23"/>
    <w:rsid w:val="001C3D91"/>
    <w:rsid w:val="001C42B5"/>
    <w:rsid w:val="001C75B2"/>
    <w:rsid w:val="001C7BD0"/>
    <w:rsid w:val="001D0307"/>
    <w:rsid w:val="001D1ED9"/>
    <w:rsid w:val="001D37EB"/>
    <w:rsid w:val="001D4121"/>
    <w:rsid w:val="001D4E9E"/>
    <w:rsid w:val="001D6E9D"/>
    <w:rsid w:val="001D71CA"/>
    <w:rsid w:val="001D768B"/>
    <w:rsid w:val="001E1099"/>
    <w:rsid w:val="001E4A5E"/>
    <w:rsid w:val="001E543C"/>
    <w:rsid w:val="001E6A88"/>
    <w:rsid w:val="001E6BA3"/>
    <w:rsid w:val="001E75E3"/>
    <w:rsid w:val="001E771A"/>
    <w:rsid w:val="001F02DA"/>
    <w:rsid w:val="001F0981"/>
    <w:rsid w:val="001F0F29"/>
    <w:rsid w:val="001F1377"/>
    <w:rsid w:val="001F1694"/>
    <w:rsid w:val="001F28AB"/>
    <w:rsid w:val="001F2A67"/>
    <w:rsid w:val="001F2C8C"/>
    <w:rsid w:val="001F2EAA"/>
    <w:rsid w:val="001F6BEF"/>
    <w:rsid w:val="002001FA"/>
    <w:rsid w:val="00201202"/>
    <w:rsid w:val="00201BF8"/>
    <w:rsid w:val="0020256F"/>
    <w:rsid w:val="002069D7"/>
    <w:rsid w:val="00210128"/>
    <w:rsid w:val="00210513"/>
    <w:rsid w:val="00210D0D"/>
    <w:rsid w:val="00211E7C"/>
    <w:rsid w:val="00211FD2"/>
    <w:rsid w:val="00212105"/>
    <w:rsid w:val="00212C3C"/>
    <w:rsid w:val="0021473B"/>
    <w:rsid w:val="00215051"/>
    <w:rsid w:val="002151EF"/>
    <w:rsid w:val="00215D2A"/>
    <w:rsid w:val="0021771D"/>
    <w:rsid w:val="00221564"/>
    <w:rsid w:val="002237B2"/>
    <w:rsid w:val="00223A1B"/>
    <w:rsid w:val="00223C6C"/>
    <w:rsid w:val="00224C68"/>
    <w:rsid w:val="00224C6E"/>
    <w:rsid w:val="00227429"/>
    <w:rsid w:val="00227CD1"/>
    <w:rsid w:val="00231530"/>
    <w:rsid w:val="002317E3"/>
    <w:rsid w:val="00232FF5"/>
    <w:rsid w:val="0023469D"/>
    <w:rsid w:val="00235CDF"/>
    <w:rsid w:val="00236C61"/>
    <w:rsid w:val="00237B81"/>
    <w:rsid w:val="00240B5C"/>
    <w:rsid w:val="002412A7"/>
    <w:rsid w:val="00241892"/>
    <w:rsid w:val="0024251A"/>
    <w:rsid w:val="002427E4"/>
    <w:rsid w:val="0024299B"/>
    <w:rsid w:val="00244B09"/>
    <w:rsid w:val="002455B9"/>
    <w:rsid w:val="002457CA"/>
    <w:rsid w:val="002473A6"/>
    <w:rsid w:val="00247896"/>
    <w:rsid w:val="002500F5"/>
    <w:rsid w:val="00250AC2"/>
    <w:rsid w:val="00251996"/>
    <w:rsid w:val="00251E31"/>
    <w:rsid w:val="00251F92"/>
    <w:rsid w:val="00253D22"/>
    <w:rsid w:val="00254163"/>
    <w:rsid w:val="002561DD"/>
    <w:rsid w:val="002576A2"/>
    <w:rsid w:val="0026142C"/>
    <w:rsid w:val="0026346C"/>
    <w:rsid w:val="002654AF"/>
    <w:rsid w:val="00265A28"/>
    <w:rsid w:val="00267334"/>
    <w:rsid w:val="00267F99"/>
    <w:rsid w:val="002708DB"/>
    <w:rsid w:val="00271AF0"/>
    <w:rsid w:val="0027371D"/>
    <w:rsid w:val="00275505"/>
    <w:rsid w:val="00276799"/>
    <w:rsid w:val="00277600"/>
    <w:rsid w:val="00280010"/>
    <w:rsid w:val="002804CB"/>
    <w:rsid w:val="00281F2E"/>
    <w:rsid w:val="002825A2"/>
    <w:rsid w:val="00282F99"/>
    <w:rsid w:val="002858E8"/>
    <w:rsid w:val="00287C06"/>
    <w:rsid w:val="0029040B"/>
    <w:rsid w:val="002905C4"/>
    <w:rsid w:val="002915E3"/>
    <w:rsid w:val="00291665"/>
    <w:rsid w:val="00293571"/>
    <w:rsid w:val="002940BC"/>
    <w:rsid w:val="00294FB9"/>
    <w:rsid w:val="00296000"/>
    <w:rsid w:val="0029695C"/>
    <w:rsid w:val="002973B7"/>
    <w:rsid w:val="002A12F5"/>
    <w:rsid w:val="002A1752"/>
    <w:rsid w:val="002A1911"/>
    <w:rsid w:val="002A2018"/>
    <w:rsid w:val="002A28A2"/>
    <w:rsid w:val="002A3102"/>
    <w:rsid w:val="002A3F28"/>
    <w:rsid w:val="002A6522"/>
    <w:rsid w:val="002A7237"/>
    <w:rsid w:val="002A724D"/>
    <w:rsid w:val="002A766E"/>
    <w:rsid w:val="002A7ED1"/>
    <w:rsid w:val="002B0249"/>
    <w:rsid w:val="002B094A"/>
    <w:rsid w:val="002B0DDF"/>
    <w:rsid w:val="002B169E"/>
    <w:rsid w:val="002B35A5"/>
    <w:rsid w:val="002B5D28"/>
    <w:rsid w:val="002B5F3F"/>
    <w:rsid w:val="002B60CE"/>
    <w:rsid w:val="002B6737"/>
    <w:rsid w:val="002C6C26"/>
    <w:rsid w:val="002C6C3F"/>
    <w:rsid w:val="002C6C5B"/>
    <w:rsid w:val="002C7143"/>
    <w:rsid w:val="002C77FC"/>
    <w:rsid w:val="002D03EE"/>
    <w:rsid w:val="002D0EFC"/>
    <w:rsid w:val="002D30C7"/>
    <w:rsid w:val="002D3D56"/>
    <w:rsid w:val="002D5D2B"/>
    <w:rsid w:val="002D6501"/>
    <w:rsid w:val="002D6A52"/>
    <w:rsid w:val="002E054D"/>
    <w:rsid w:val="002E0551"/>
    <w:rsid w:val="002E10CD"/>
    <w:rsid w:val="002E1489"/>
    <w:rsid w:val="002E2596"/>
    <w:rsid w:val="002E2F27"/>
    <w:rsid w:val="002E31D1"/>
    <w:rsid w:val="002E5D26"/>
    <w:rsid w:val="002E66B8"/>
    <w:rsid w:val="002E6E68"/>
    <w:rsid w:val="002E73E6"/>
    <w:rsid w:val="002F3280"/>
    <w:rsid w:val="002F429B"/>
    <w:rsid w:val="002F5015"/>
    <w:rsid w:val="002F58E4"/>
    <w:rsid w:val="002F5BC4"/>
    <w:rsid w:val="00300C39"/>
    <w:rsid w:val="00301273"/>
    <w:rsid w:val="00301C1B"/>
    <w:rsid w:val="00301E6E"/>
    <w:rsid w:val="00305397"/>
    <w:rsid w:val="00310190"/>
    <w:rsid w:val="00311654"/>
    <w:rsid w:val="00311ED9"/>
    <w:rsid w:val="0031201B"/>
    <w:rsid w:val="003120C6"/>
    <w:rsid w:val="00312FB3"/>
    <w:rsid w:val="00313713"/>
    <w:rsid w:val="00316CEE"/>
    <w:rsid w:val="00322013"/>
    <w:rsid w:val="0032322C"/>
    <w:rsid w:val="00323C18"/>
    <w:rsid w:val="00325703"/>
    <w:rsid w:val="00327A9F"/>
    <w:rsid w:val="00331BE5"/>
    <w:rsid w:val="0033281A"/>
    <w:rsid w:val="003351C3"/>
    <w:rsid w:val="00335975"/>
    <w:rsid w:val="00340A74"/>
    <w:rsid w:val="00341F8A"/>
    <w:rsid w:val="00344C1D"/>
    <w:rsid w:val="00350D08"/>
    <w:rsid w:val="003518DC"/>
    <w:rsid w:val="00352188"/>
    <w:rsid w:val="00353799"/>
    <w:rsid w:val="00353E39"/>
    <w:rsid w:val="00361065"/>
    <w:rsid w:val="00361724"/>
    <w:rsid w:val="00361D47"/>
    <w:rsid w:val="00362FEC"/>
    <w:rsid w:val="003633E3"/>
    <w:rsid w:val="00364450"/>
    <w:rsid w:val="00364B7C"/>
    <w:rsid w:val="003665CB"/>
    <w:rsid w:val="00374328"/>
    <w:rsid w:val="00374338"/>
    <w:rsid w:val="00374757"/>
    <w:rsid w:val="003755F6"/>
    <w:rsid w:val="003758CE"/>
    <w:rsid w:val="003759B0"/>
    <w:rsid w:val="00376A3C"/>
    <w:rsid w:val="00376A43"/>
    <w:rsid w:val="003801FB"/>
    <w:rsid w:val="00381036"/>
    <w:rsid w:val="00381C0C"/>
    <w:rsid w:val="0038273A"/>
    <w:rsid w:val="00382C5F"/>
    <w:rsid w:val="00383741"/>
    <w:rsid w:val="0038489E"/>
    <w:rsid w:val="00384902"/>
    <w:rsid w:val="00385507"/>
    <w:rsid w:val="003900C2"/>
    <w:rsid w:val="00390226"/>
    <w:rsid w:val="003923C3"/>
    <w:rsid w:val="0039387C"/>
    <w:rsid w:val="003953AA"/>
    <w:rsid w:val="00396127"/>
    <w:rsid w:val="00397551"/>
    <w:rsid w:val="003A415C"/>
    <w:rsid w:val="003A5252"/>
    <w:rsid w:val="003A57DC"/>
    <w:rsid w:val="003A6496"/>
    <w:rsid w:val="003A65EF"/>
    <w:rsid w:val="003A76DF"/>
    <w:rsid w:val="003A7BEE"/>
    <w:rsid w:val="003B1267"/>
    <w:rsid w:val="003B5391"/>
    <w:rsid w:val="003B5BEF"/>
    <w:rsid w:val="003B66B9"/>
    <w:rsid w:val="003C0555"/>
    <w:rsid w:val="003C0687"/>
    <w:rsid w:val="003C0878"/>
    <w:rsid w:val="003C0C9F"/>
    <w:rsid w:val="003C0D7B"/>
    <w:rsid w:val="003C0EFD"/>
    <w:rsid w:val="003C1501"/>
    <w:rsid w:val="003C191E"/>
    <w:rsid w:val="003C53C0"/>
    <w:rsid w:val="003C5E83"/>
    <w:rsid w:val="003C73FA"/>
    <w:rsid w:val="003C7AC8"/>
    <w:rsid w:val="003D2BF6"/>
    <w:rsid w:val="003D4120"/>
    <w:rsid w:val="003D5824"/>
    <w:rsid w:val="003D6063"/>
    <w:rsid w:val="003D660D"/>
    <w:rsid w:val="003D6E20"/>
    <w:rsid w:val="003D6ECD"/>
    <w:rsid w:val="003D75AE"/>
    <w:rsid w:val="003D773A"/>
    <w:rsid w:val="003E07A0"/>
    <w:rsid w:val="003E23B1"/>
    <w:rsid w:val="003E2D5F"/>
    <w:rsid w:val="003E3576"/>
    <w:rsid w:val="003E435F"/>
    <w:rsid w:val="003E62B4"/>
    <w:rsid w:val="003E6655"/>
    <w:rsid w:val="003E791A"/>
    <w:rsid w:val="003F0743"/>
    <w:rsid w:val="003F0DA8"/>
    <w:rsid w:val="003F2861"/>
    <w:rsid w:val="003F33A2"/>
    <w:rsid w:val="003F6EE8"/>
    <w:rsid w:val="003F75BE"/>
    <w:rsid w:val="00401133"/>
    <w:rsid w:val="00401B93"/>
    <w:rsid w:val="004040B3"/>
    <w:rsid w:val="00405799"/>
    <w:rsid w:val="00406278"/>
    <w:rsid w:val="00407903"/>
    <w:rsid w:val="00407C4C"/>
    <w:rsid w:val="004103FE"/>
    <w:rsid w:val="00411C35"/>
    <w:rsid w:val="0041210F"/>
    <w:rsid w:val="00413FDD"/>
    <w:rsid w:val="004146E8"/>
    <w:rsid w:val="00417222"/>
    <w:rsid w:val="00417BE3"/>
    <w:rsid w:val="00417C48"/>
    <w:rsid w:val="00417E8E"/>
    <w:rsid w:val="004206E7"/>
    <w:rsid w:val="00420D9A"/>
    <w:rsid w:val="00421F65"/>
    <w:rsid w:val="0042517A"/>
    <w:rsid w:val="004313D9"/>
    <w:rsid w:val="00431598"/>
    <w:rsid w:val="004334AB"/>
    <w:rsid w:val="00435836"/>
    <w:rsid w:val="00436CD4"/>
    <w:rsid w:val="00436D7D"/>
    <w:rsid w:val="00440290"/>
    <w:rsid w:val="00442082"/>
    <w:rsid w:val="00444FB5"/>
    <w:rsid w:val="00445D45"/>
    <w:rsid w:val="00446CD5"/>
    <w:rsid w:val="00450019"/>
    <w:rsid w:val="00450756"/>
    <w:rsid w:val="00451BFD"/>
    <w:rsid w:val="00452B09"/>
    <w:rsid w:val="00453B62"/>
    <w:rsid w:val="00453EBC"/>
    <w:rsid w:val="00454950"/>
    <w:rsid w:val="004554D4"/>
    <w:rsid w:val="004557BC"/>
    <w:rsid w:val="00460A1A"/>
    <w:rsid w:val="00462DE9"/>
    <w:rsid w:val="00465BF0"/>
    <w:rsid w:val="00466F9C"/>
    <w:rsid w:val="00467DC8"/>
    <w:rsid w:val="00470713"/>
    <w:rsid w:val="004708DE"/>
    <w:rsid w:val="0047160D"/>
    <w:rsid w:val="004722CF"/>
    <w:rsid w:val="00472BBA"/>
    <w:rsid w:val="00473D36"/>
    <w:rsid w:val="00474B6F"/>
    <w:rsid w:val="0047518D"/>
    <w:rsid w:val="004752F3"/>
    <w:rsid w:val="00475B4A"/>
    <w:rsid w:val="00476E58"/>
    <w:rsid w:val="00477154"/>
    <w:rsid w:val="00480F20"/>
    <w:rsid w:val="004830FA"/>
    <w:rsid w:val="0048311C"/>
    <w:rsid w:val="004863B4"/>
    <w:rsid w:val="00490C21"/>
    <w:rsid w:val="00491D3F"/>
    <w:rsid w:val="0049367E"/>
    <w:rsid w:val="00493AF4"/>
    <w:rsid w:val="0049468E"/>
    <w:rsid w:val="00494E7A"/>
    <w:rsid w:val="0049517A"/>
    <w:rsid w:val="00496229"/>
    <w:rsid w:val="00496697"/>
    <w:rsid w:val="004A01D4"/>
    <w:rsid w:val="004A4D57"/>
    <w:rsid w:val="004A5033"/>
    <w:rsid w:val="004A685A"/>
    <w:rsid w:val="004A69A3"/>
    <w:rsid w:val="004A7680"/>
    <w:rsid w:val="004B13B3"/>
    <w:rsid w:val="004B1477"/>
    <w:rsid w:val="004B23AA"/>
    <w:rsid w:val="004B285B"/>
    <w:rsid w:val="004B4485"/>
    <w:rsid w:val="004B458B"/>
    <w:rsid w:val="004B545F"/>
    <w:rsid w:val="004B6A9C"/>
    <w:rsid w:val="004B7F5E"/>
    <w:rsid w:val="004C0D8E"/>
    <w:rsid w:val="004C12DB"/>
    <w:rsid w:val="004C14F9"/>
    <w:rsid w:val="004C1B70"/>
    <w:rsid w:val="004C2F5D"/>
    <w:rsid w:val="004C32D8"/>
    <w:rsid w:val="004C5B83"/>
    <w:rsid w:val="004C6753"/>
    <w:rsid w:val="004C6A9B"/>
    <w:rsid w:val="004C6E90"/>
    <w:rsid w:val="004C7EC6"/>
    <w:rsid w:val="004C7FEB"/>
    <w:rsid w:val="004D1628"/>
    <w:rsid w:val="004D201B"/>
    <w:rsid w:val="004D35FE"/>
    <w:rsid w:val="004D36F6"/>
    <w:rsid w:val="004D4A3C"/>
    <w:rsid w:val="004D5F04"/>
    <w:rsid w:val="004D686C"/>
    <w:rsid w:val="004D7C76"/>
    <w:rsid w:val="004E1091"/>
    <w:rsid w:val="004E171D"/>
    <w:rsid w:val="004E2C11"/>
    <w:rsid w:val="004E3004"/>
    <w:rsid w:val="004E3B24"/>
    <w:rsid w:val="004E4E6C"/>
    <w:rsid w:val="004E5866"/>
    <w:rsid w:val="004F0BA3"/>
    <w:rsid w:val="004F0DD6"/>
    <w:rsid w:val="004F1142"/>
    <w:rsid w:val="004F1BD4"/>
    <w:rsid w:val="004F2E6E"/>
    <w:rsid w:val="004F3AEC"/>
    <w:rsid w:val="004F3D01"/>
    <w:rsid w:val="004F45DB"/>
    <w:rsid w:val="004F460B"/>
    <w:rsid w:val="004F5D8C"/>
    <w:rsid w:val="005002E7"/>
    <w:rsid w:val="00502703"/>
    <w:rsid w:val="0050364C"/>
    <w:rsid w:val="00503A03"/>
    <w:rsid w:val="00503D63"/>
    <w:rsid w:val="005048FE"/>
    <w:rsid w:val="0050495D"/>
    <w:rsid w:val="005058D2"/>
    <w:rsid w:val="005059F2"/>
    <w:rsid w:val="00505F39"/>
    <w:rsid w:val="00506A61"/>
    <w:rsid w:val="00507467"/>
    <w:rsid w:val="00511E03"/>
    <w:rsid w:val="005128F4"/>
    <w:rsid w:val="005145F9"/>
    <w:rsid w:val="00515318"/>
    <w:rsid w:val="005160E9"/>
    <w:rsid w:val="00516427"/>
    <w:rsid w:val="00520FBA"/>
    <w:rsid w:val="005214E1"/>
    <w:rsid w:val="00522BC6"/>
    <w:rsid w:val="00522FA8"/>
    <w:rsid w:val="00524745"/>
    <w:rsid w:val="00525B04"/>
    <w:rsid w:val="005266C1"/>
    <w:rsid w:val="0053075F"/>
    <w:rsid w:val="0053172F"/>
    <w:rsid w:val="005331D0"/>
    <w:rsid w:val="005354D0"/>
    <w:rsid w:val="005379B5"/>
    <w:rsid w:val="00537BA8"/>
    <w:rsid w:val="005408DF"/>
    <w:rsid w:val="005422E5"/>
    <w:rsid w:val="00542E2A"/>
    <w:rsid w:val="00542F82"/>
    <w:rsid w:val="005435B2"/>
    <w:rsid w:val="005441C7"/>
    <w:rsid w:val="00544A89"/>
    <w:rsid w:val="00546306"/>
    <w:rsid w:val="00546691"/>
    <w:rsid w:val="00550741"/>
    <w:rsid w:val="00550756"/>
    <w:rsid w:val="00551DDB"/>
    <w:rsid w:val="00553E35"/>
    <w:rsid w:val="005575CB"/>
    <w:rsid w:val="0056173A"/>
    <w:rsid w:val="005624E0"/>
    <w:rsid w:val="00562DD0"/>
    <w:rsid w:val="00563E98"/>
    <w:rsid w:val="00564A96"/>
    <w:rsid w:val="00566613"/>
    <w:rsid w:val="005667B9"/>
    <w:rsid w:val="00566905"/>
    <w:rsid w:val="005709CE"/>
    <w:rsid w:val="00571722"/>
    <w:rsid w:val="00571CED"/>
    <w:rsid w:val="00572036"/>
    <w:rsid w:val="005736E3"/>
    <w:rsid w:val="005737B7"/>
    <w:rsid w:val="0057439C"/>
    <w:rsid w:val="00574C00"/>
    <w:rsid w:val="00574F9A"/>
    <w:rsid w:val="00575D81"/>
    <w:rsid w:val="0058109C"/>
    <w:rsid w:val="005829BD"/>
    <w:rsid w:val="00584EFB"/>
    <w:rsid w:val="005852CD"/>
    <w:rsid w:val="0058620F"/>
    <w:rsid w:val="00586644"/>
    <w:rsid w:val="005877CD"/>
    <w:rsid w:val="00590038"/>
    <w:rsid w:val="005906FC"/>
    <w:rsid w:val="005915DE"/>
    <w:rsid w:val="00591680"/>
    <w:rsid w:val="005917C2"/>
    <w:rsid w:val="0059209F"/>
    <w:rsid w:val="00592AF5"/>
    <w:rsid w:val="005945DB"/>
    <w:rsid w:val="0059469C"/>
    <w:rsid w:val="00594897"/>
    <w:rsid w:val="00595C4F"/>
    <w:rsid w:val="00596B94"/>
    <w:rsid w:val="005A08BB"/>
    <w:rsid w:val="005A39D4"/>
    <w:rsid w:val="005A4F60"/>
    <w:rsid w:val="005A5385"/>
    <w:rsid w:val="005A629C"/>
    <w:rsid w:val="005A7DB2"/>
    <w:rsid w:val="005B0AC5"/>
    <w:rsid w:val="005B1A57"/>
    <w:rsid w:val="005B1D62"/>
    <w:rsid w:val="005B1F9D"/>
    <w:rsid w:val="005B2638"/>
    <w:rsid w:val="005B2903"/>
    <w:rsid w:val="005B3886"/>
    <w:rsid w:val="005B5826"/>
    <w:rsid w:val="005B6109"/>
    <w:rsid w:val="005C02AF"/>
    <w:rsid w:val="005C0486"/>
    <w:rsid w:val="005C1BC6"/>
    <w:rsid w:val="005C2059"/>
    <w:rsid w:val="005C26E3"/>
    <w:rsid w:val="005C4409"/>
    <w:rsid w:val="005C5702"/>
    <w:rsid w:val="005C5A68"/>
    <w:rsid w:val="005C5A6E"/>
    <w:rsid w:val="005C6FF1"/>
    <w:rsid w:val="005C73F0"/>
    <w:rsid w:val="005C7D13"/>
    <w:rsid w:val="005D3F19"/>
    <w:rsid w:val="005D47A6"/>
    <w:rsid w:val="005D4F74"/>
    <w:rsid w:val="005D5116"/>
    <w:rsid w:val="005D5AE3"/>
    <w:rsid w:val="005D627C"/>
    <w:rsid w:val="005D641E"/>
    <w:rsid w:val="005D652D"/>
    <w:rsid w:val="005D6E19"/>
    <w:rsid w:val="005D78F8"/>
    <w:rsid w:val="005E054B"/>
    <w:rsid w:val="005E0966"/>
    <w:rsid w:val="005E2772"/>
    <w:rsid w:val="005E2F91"/>
    <w:rsid w:val="005E397C"/>
    <w:rsid w:val="005E4C4A"/>
    <w:rsid w:val="005E6725"/>
    <w:rsid w:val="005F08F2"/>
    <w:rsid w:val="005F1008"/>
    <w:rsid w:val="005F101A"/>
    <w:rsid w:val="005F11D7"/>
    <w:rsid w:val="005F2093"/>
    <w:rsid w:val="005F516A"/>
    <w:rsid w:val="005F6881"/>
    <w:rsid w:val="00600241"/>
    <w:rsid w:val="006006F9"/>
    <w:rsid w:val="00601F0C"/>
    <w:rsid w:val="00602254"/>
    <w:rsid w:val="00602FF6"/>
    <w:rsid w:val="00603188"/>
    <w:rsid w:val="0060642D"/>
    <w:rsid w:val="00606AE6"/>
    <w:rsid w:val="00611D75"/>
    <w:rsid w:val="00612E74"/>
    <w:rsid w:val="00613199"/>
    <w:rsid w:val="00613EEB"/>
    <w:rsid w:val="00615888"/>
    <w:rsid w:val="00616479"/>
    <w:rsid w:val="0061766E"/>
    <w:rsid w:val="0062077D"/>
    <w:rsid w:val="00620B22"/>
    <w:rsid w:val="00621C9C"/>
    <w:rsid w:val="00621DB1"/>
    <w:rsid w:val="00622AA1"/>
    <w:rsid w:val="0062302B"/>
    <w:rsid w:val="00623124"/>
    <w:rsid w:val="00623127"/>
    <w:rsid w:val="00623AB8"/>
    <w:rsid w:val="00625488"/>
    <w:rsid w:val="00626570"/>
    <w:rsid w:val="0063005A"/>
    <w:rsid w:val="00630CCA"/>
    <w:rsid w:val="00633B97"/>
    <w:rsid w:val="006349E7"/>
    <w:rsid w:val="00636422"/>
    <w:rsid w:val="00636D2F"/>
    <w:rsid w:val="006379BE"/>
    <w:rsid w:val="0064021C"/>
    <w:rsid w:val="00641030"/>
    <w:rsid w:val="006436CC"/>
    <w:rsid w:val="00646E7E"/>
    <w:rsid w:val="00647FA8"/>
    <w:rsid w:val="0065283D"/>
    <w:rsid w:val="00652BFE"/>
    <w:rsid w:val="00652DBE"/>
    <w:rsid w:val="00654634"/>
    <w:rsid w:val="00657E6E"/>
    <w:rsid w:val="00660802"/>
    <w:rsid w:val="006608B2"/>
    <w:rsid w:val="0066645F"/>
    <w:rsid w:val="0066794F"/>
    <w:rsid w:val="00667D43"/>
    <w:rsid w:val="00670533"/>
    <w:rsid w:val="00671ED0"/>
    <w:rsid w:val="00671FEE"/>
    <w:rsid w:val="00673073"/>
    <w:rsid w:val="00674AC6"/>
    <w:rsid w:val="00674D19"/>
    <w:rsid w:val="006775D5"/>
    <w:rsid w:val="00677602"/>
    <w:rsid w:val="00677D52"/>
    <w:rsid w:val="00681439"/>
    <w:rsid w:val="00681BD8"/>
    <w:rsid w:val="00681D94"/>
    <w:rsid w:val="00681F1A"/>
    <w:rsid w:val="0068292A"/>
    <w:rsid w:val="00682E53"/>
    <w:rsid w:val="00682F48"/>
    <w:rsid w:val="00684BA8"/>
    <w:rsid w:val="00685769"/>
    <w:rsid w:val="00685BF9"/>
    <w:rsid w:val="00685FE1"/>
    <w:rsid w:val="00687438"/>
    <w:rsid w:val="00687BDA"/>
    <w:rsid w:val="006908A6"/>
    <w:rsid w:val="006913B8"/>
    <w:rsid w:val="00691924"/>
    <w:rsid w:val="0069275E"/>
    <w:rsid w:val="006928B3"/>
    <w:rsid w:val="00693E84"/>
    <w:rsid w:val="0069662B"/>
    <w:rsid w:val="00697B21"/>
    <w:rsid w:val="006A10A3"/>
    <w:rsid w:val="006A2B96"/>
    <w:rsid w:val="006A2F6C"/>
    <w:rsid w:val="006A45D4"/>
    <w:rsid w:val="006A4A18"/>
    <w:rsid w:val="006A50EC"/>
    <w:rsid w:val="006A5798"/>
    <w:rsid w:val="006A651A"/>
    <w:rsid w:val="006A6F74"/>
    <w:rsid w:val="006A6F8A"/>
    <w:rsid w:val="006B13AD"/>
    <w:rsid w:val="006B2400"/>
    <w:rsid w:val="006B2C00"/>
    <w:rsid w:val="006B2EEE"/>
    <w:rsid w:val="006B5A38"/>
    <w:rsid w:val="006B5A95"/>
    <w:rsid w:val="006B5E39"/>
    <w:rsid w:val="006B6B88"/>
    <w:rsid w:val="006C0D02"/>
    <w:rsid w:val="006C2896"/>
    <w:rsid w:val="006C3AD1"/>
    <w:rsid w:val="006C427C"/>
    <w:rsid w:val="006C4625"/>
    <w:rsid w:val="006C46E2"/>
    <w:rsid w:val="006C5023"/>
    <w:rsid w:val="006C5C2D"/>
    <w:rsid w:val="006C6412"/>
    <w:rsid w:val="006C6FD6"/>
    <w:rsid w:val="006C7021"/>
    <w:rsid w:val="006C7E18"/>
    <w:rsid w:val="006D0897"/>
    <w:rsid w:val="006D097F"/>
    <w:rsid w:val="006D0BB5"/>
    <w:rsid w:val="006D2A2D"/>
    <w:rsid w:val="006D4F99"/>
    <w:rsid w:val="006D59D3"/>
    <w:rsid w:val="006D771C"/>
    <w:rsid w:val="006E00FD"/>
    <w:rsid w:val="006E0E80"/>
    <w:rsid w:val="006E1F4A"/>
    <w:rsid w:val="006E3340"/>
    <w:rsid w:val="006F14DF"/>
    <w:rsid w:val="006F2038"/>
    <w:rsid w:val="006F3412"/>
    <w:rsid w:val="006F4B40"/>
    <w:rsid w:val="006F5F11"/>
    <w:rsid w:val="006F6578"/>
    <w:rsid w:val="006F792A"/>
    <w:rsid w:val="00700EF3"/>
    <w:rsid w:val="00701F3F"/>
    <w:rsid w:val="0070225F"/>
    <w:rsid w:val="00702D46"/>
    <w:rsid w:val="00704763"/>
    <w:rsid w:val="0071355B"/>
    <w:rsid w:val="007142E2"/>
    <w:rsid w:val="00714B12"/>
    <w:rsid w:val="00715CB0"/>
    <w:rsid w:val="0071753A"/>
    <w:rsid w:val="00717E3E"/>
    <w:rsid w:val="00720099"/>
    <w:rsid w:val="007201DC"/>
    <w:rsid w:val="00720FFE"/>
    <w:rsid w:val="007211E6"/>
    <w:rsid w:val="00721F4B"/>
    <w:rsid w:val="007223D4"/>
    <w:rsid w:val="00722472"/>
    <w:rsid w:val="00723190"/>
    <w:rsid w:val="007239DC"/>
    <w:rsid w:val="00726C71"/>
    <w:rsid w:val="00727BFE"/>
    <w:rsid w:val="00734573"/>
    <w:rsid w:val="00735B5A"/>
    <w:rsid w:val="00737F33"/>
    <w:rsid w:val="00740000"/>
    <w:rsid w:val="00741FB1"/>
    <w:rsid w:val="00744378"/>
    <w:rsid w:val="007458E0"/>
    <w:rsid w:val="0074687F"/>
    <w:rsid w:val="00750CF7"/>
    <w:rsid w:val="00750DEF"/>
    <w:rsid w:val="007524BC"/>
    <w:rsid w:val="00752B2D"/>
    <w:rsid w:val="007536FC"/>
    <w:rsid w:val="00754C45"/>
    <w:rsid w:val="007558CA"/>
    <w:rsid w:val="00757E9E"/>
    <w:rsid w:val="00760097"/>
    <w:rsid w:val="0076053A"/>
    <w:rsid w:val="007614F0"/>
    <w:rsid w:val="00761ACF"/>
    <w:rsid w:val="0076275B"/>
    <w:rsid w:val="0076330F"/>
    <w:rsid w:val="007640D5"/>
    <w:rsid w:val="0076661F"/>
    <w:rsid w:val="0076797B"/>
    <w:rsid w:val="0077060A"/>
    <w:rsid w:val="007714F5"/>
    <w:rsid w:val="00771543"/>
    <w:rsid w:val="0077184A"/>
    <w:rsid w:val="00773482"/>
    <w:rsid w:val="00775901"/>
    <w:rsid w:val="007765CB"/>
    <w:rsid w:val="00776AA1"/>
    <w:rsid w:val="00777975"/>
    <w:rsid w:val="007801A5"/>
    <w:rsid w:val="007815C2"/>
    <w:rsid w:val="0078283E"/>
    <w:rsid w:val="00783AF5"/>
    <w:rsid w:val="007842C9"/>
    <w:rsid w:val="00785ADA"/>
    <w:rsid w:val="00787F90"/>
    <w:rsid w:val="00790863"/>
    <w:rsid w:val="007908BD"/>
    <w:rsid w:val="00790A5B"/>
    <w:rsid w:val="00792977"/>
    <w:rsid w:val="00792AFE"/>
    <w:rsid w:val="00793327"/>
    <w:rsid w:val="00795697"/>
    <w:rsid w:val="007957E6"/>
    <w:rsid w:val="007959DC"/>
    <w:rsid w:val="00795AE1"/>
    <w:rsid w:val="00796A72"/>
    <w:rsid w:val="007A3F6F"/>
    <w:rsid w:val="007A77E6"/>
    <w:rsid w:val="007B059D"/>
    <w:rsid w:val="007B35B0"/>
    <w:rsid w:val="007B463A"/>
    <w:rsid w:val="007B4C1D"/>
    <w:rsid w:val="007B5FB7"/>
    <w:rsid w:val="007C1A06"/>
    <w:rsid w:val="007C5DA6"/>
    <w:rsid w:val="007C6A88"/>
    <w:rsid w:val="007C74ED"/>
    <w:rsid w:val="007C7E2F"/>
    <w:rsid w:val="007D1064"/>
    <w:rsid w:val="007D1477"/>
    <w:rsid w:val="007D237F"/>
    <w:rsid w:val="007D336A"/>
    <w:rsid w:val="007D4DBF"/>
    <w:rsid w:val="007D5810"/>
    <w:rsid w:val="007D5FF4"/>
    <w:rsid w:val="007E1592"/>
    <w:rsid w:val="007E1FDB"/>
    <w:rsid w:val="007E4147"/>
    <w:rsid w:val="007E4379"/>
    <w:rsid w:val="007E4AA2"/>
    <w:rsid w:val="007E6696"/>
    <w:rsid w:val="007E681E"/>
    <w:rsid w:val="007F192C"/>
    <w:rsid w:val="007F1B3A"/>
    <w:rsid w:val="007F1FCD"/>
    <w:rsid w:val="007F2658"/>
    <w:rsid w:val="007F3B42"/>
    <w:rsid w:val="007F3B4E"/>
    <w:rsid w:val="007F3F50"/>
    <w:rsid w:val="007F57DB"/>
    <w:rsid w:val="007F5924"/>
    <w:rsid w:val="007F5AD0"/>
    <w:rsid w:val="007F6320"/>
    <w:rsid w:val="007F78DD"/>
    <w:rsid w:val="007F7F58"/>
    <w:rsid w:val="00800643"/>
    <w:rsid w:val="00800EB8"/>
    <w:rsid w:val="00802CE2"/>
    <w:rsid w:val="00802FF6"/>
    <w:rsid w:val="00803E32"/>
    <w:rsid w:val="0080525E"/>
    <w:rsid w:val="00805848"/>
    <w:rsid w:val="00806B01"/>
    <w:rsid w:val="008073BC"/>
    <w:rsid w:val="00807BDB"/>
    <w:rsid w:val="00810BCA"/>
    <w:rsid w:val="008118EA"/>
    <w:rsid w:val="00811AA4"/>
    <w:rsid w:val="00813503"/>
    <w:rsid w:val="008137EA"/>
    <w:rsid w:val="00813B72"/>
    <w:rsid w:val="00816C2B"/>
    <w:rsid w:val="0081767A"/>
    <w:rsid w:val="00822297"/>
    <w:rsid w:val="0082232A"/>
    <w:rsid w:val="00823466"/>
    <w:rsid w:val="008252EF"/>
    <w:rsid w:val="00827ACA"/>
    <w:rsid w:val="00831388"/>
    <w:rsid w:val="008332C7"/>
    <w:rsid w:val="008333FB"/>
    <w:rsid w:val="0083774E"/>
    <w:rsid w:val="00841359"/>
    <w:rsid w:val="00841B12"/>
    <w:rsid w:val="008424EA"/>
    <w:rsid w:val="0084255F"/>
    <w:rsid w:val="00843310"/>
    <w:rsid w:val="00845B9D"/>
    <w:rsid w:val="0084643A"/>
    <w:rsid w:val="008471EB"/>
    <w:rsid w:val="008475ED"/>
    <w:rsid w:val="008478E2"/>
    <w:rsid w:val="00850D2E"/>
    <w:rsid w:val="0085246D"/>
    <w:rsid w:val="008538AB"/>
    <w:rsid w:val="008544B0"/>
    <w:rsid w:val="00854C94"/>
    <w:rsid w:val="008579C3"/>
    <w:rsid w:val="0086004E"/>
    <w:rsid w:val="008608EF"/>
    <w:rsid w:val="00862355"/>
    <w:rsid w:val="0086358F"/>
    <w:rsid w:val="0086382D"/>
    <w:rsid w:val="00863BC3"/>
    <w:rsid w:val="00865994"/>
    <w:rsid w:val="0086720A"/>
    <w:rsid w:val="00867C7B"/>
    <w:rsid w:val="00872BCE"/>
    <w:rsid w:val="00874800"/>
    <w:rsid w:val="00874AD5"/>
    <w:rsid w:val="00874F96"/>
    <w:rsid w:val="0087683C"/>
    <w:rsid w:val="00880EA6"/>
    <w:rsid w:val="00885385"/>
    <w:rsid w:val="008853B9"/>
    <w:rsid w:val="008867F9"/>
    <w:rsid w:val="00886815"/>
    <w:rsid w:val="00886E4B"/>
    <w:rsid w:val="0088769D"/>
    <w:rsid w:val="0088792C"/>
    <w:rsid w:val="0089038E"/>
    <w:rsid w:val="00890F25"/>
    <w:rsid w:val="00891149"/>
    <w:rsid w:val="0089230C"/>
    <w:rsid w:val="00892A19"/>
    <w:rsid w:val="00893635"/>
    <w:rsid w:val="00893677"/>
    <w:rsid w:val="0089556D"/>
    <w:rsid w:val="00895798"/>
    <w:rsid w:val="008964E1"/>
    <w:rsid w:val="00896DCC"/>
    <w:rsid w:val="00897E67"/>
    <w:rsid w:val="00897F9A"/>
    <w:rsid w:val="008A0976"/>
    <w:rsid w:val="008A1716"/>
    <w:rsid w:val="008A173B"/>
    <w:rsid w:val="008A1AA6"/>
    <w:rsid w:val="008A2A9A"/>
    <w:rsid w:val="008A391D"/>
    <w:rsid w:val="008A46E3"/>
    <w:rsid w:val="008A715D"/>
    <w:rsid w:val="008B1734"/>
    <w:rsid w:val="008B21E7"/>
    <w:rsid w:val="008B3CF4"/>
    <w:rsid w:val="008B59CB"/>
    <w:rsid w:val="008B59D8"/>
    <w:rsid w:val="008B6E52"/>
    <w:rsid w:val="008B768C"/>
    <w:rsid w:val="008C04B3"/>
    <w:rsid w:val="008C0731"/>
    <w:rsid w:val="008C0FEF"/>
    <w:rsid w:val="008C39E9"/>
    <w:rsid w:val="008C3EAC"/>
    <w:rsid w:val="008C3F05"/>
    <w:rsid w:val="008D0997"/>
    <w:rsid w:val="008D16EC"/>
    <w:rsid w:val="008D2974"/>
    <w:rsid w:val="008D3C93"/>
    <w:rsid w:val="008D3D0F"/>
    <w:rsid w:val="008D4CA0"/>
    <w:rsid w:val="008D4D6C"/>
    <w:rsid w:val="008D550A"/>
    <w:rsid w:val="008D557A"/>
    <w:rsid w:val="008D6EA9"/>
    <w:rsid w:val="008E095E"/>
    <w:rsid w:val="008E14B1"/>
    <w:rsid w:val="008E1DD1"/>
    <w:rsid w:val="008E2151"/>
    <w:rsid w:val="008E374E"/>
    <w:rsid w:val="008E3C96"/>
    <w:rsid w:val="008E3FFA"/>
    <w:rsid w:val="008E43D6"/>
    <w:rsid w:val="008E64D4"/>
    <w:rsid w:val="008E78A1"/>
    <w:rsid w:val="008E7E05"/>
    <w:rsid w:val="008F0983"/>
    <w:rsid w:val="008F43EE"/>
    <w:rsid w:val="008F477A"/>
    <w:rsid w:val="008F5ECA"/>
    <w:rsid w:val="008F61AE"/>
    <w:rsid w:val="008F7009"/>
    <w:rsid w:val="008F7B45"/>
    <w:rsid w:val="008F7BAE"/>
    <w:rsid w:val="0090066F"/>
    <w:rsid w:val="00900982"/>
    <w:rsid w:val="009009CE"/>
    <w:rsid w:val="00901177"/>
    <w:rsid w:val="00901F92"/>
    <w:rsid w:val="0090249A"/>
    <w:rsid w:val="00902A85"/>
    <w:rsid w:val="0090460F"/>
    <w:rsid w:val="00905CAC"/>
    <w:rsid w:val="00905E07"/>
    <w:rsid w:val="00906ACD"/>
    <w:rsid w:val="009118F2"/>
    <w:rsid w:val="00911EC1"/>
    <w:rsid w:val="00914919"/>
    <w:rsid w:val="00916174"/>
    <w:rsid w:val="009202EE"/>
    <w:rsid w:val="0092093D"/>
    <w:rsid w:val="009211BD"/>
    <w:rsid w:val="00921352"/>
    <w:rsid w:val="00922740"/>
    <w:rsid w:val="00922BCD"/>
    <w:rsid w:val="0092301C"/>
    <w:rsid w:val="009233DD"/>
    <w:rsid w:val="00925361"/>
    <w:rsid w:val="00926715"/>
    <w:rsid w:val="00926EA0"/>
    <w:rsid w:val="009277FA"/>
    <w:rsid w:val="00927D07"/>
    <w:rsid w:val="00930534"/>
    <w:rsid w:val="00930F36"/>
    <w:rsid w:val="009315A7"/>
    <w:rsid w:val="00931CB4"/>
    <w:rsid w:val="00932561"/>
    <w:rsid w:val="00933F94"/>
    <w:rsid w:val="00934541"/>
    <w:rsid w:val="00934F62"/>
    <w:rsid w:val="00937F95"/>
    <w:rsid w:val="009400C6"/>
    <w:rsid w:val="0094125C"/>
    <w:rsid w:val="00943771"/>
    <w:rsid w:val="009459B2"/>
    <w:rsid w:val="00947C0C"/>
    <w:rsid w:val="00950205"/>
    <w:rsid w:val="009509CB"/>
    <w:rsid w:val="00952A70"/>
    <w:rsid w:val="00954888"/>
    <w:rsid w:val="00954FE4"/>
    <w:rsid w:val="00955287"/>
    <w:rsid w:val="009557A2"/>
    <w:rsid w:val="00960537"/>
    <w:rsid w:val="00961E9F"/>
    <w:rsid w:val="00962A2B"/>
    <w:rsid w:val="00962A63"/>
    <w:rsid w:val="00962F3B"/>
    <w:rsid w:val="00965D5E"/>
    <w:rsid w:val="00967C89"/>
    <w:rsid w:val="009727F4"/>
    <w:rsid w:val="00972A27"/>
    <w:rsid w:val="009740F9"/>
    <w:rsid w:val="00974AD0"/>
    <w:rsid w:val="00975801"/>
    <w:rsid w:val="00976170"/>
    <w:rsid w:val="0097759B"/>
    <w:rsid w:val="009779B7"/>
    <w:rsid w:val="0098161A"/>
    <w:rsid w:val="009829A0"/>
    <w:rsid w:val="009829F8"/>
    <w:rsid w:val="00982EBC"/>
    <w:rsid w:val="00984108"/>
    <w:rsid w:val="0098572E"/>
    <w:rsid w:val="00985AF3"/>
    <w:rsid w:val="0098646F"/>
    <w:rsid w:val="0098653E"/>
    <w:rsid w:val="00987711"/>
    <w:rsid w:val="00991F64"/>
    <w:rsid w:val="0099312F"/>
    <w:rsid w:val="009934C0"/>
    <w:rsid w:val="009935C5"/>
    <w:rsid w:val="00993719"/>
    <w:rsid w:val="00994E0E"/>
    <w:rsid w:val="00995338"/>
    <w:rsid w:val="00995A61"/>
    <w:rsid w:val="00995EA4"/>
    <w:rsid w:val="00996EB9"/>
    <w:rsid w:val="009A2B8C"/>
    <w:rsid w:val="009A2BA2"/>
    <w:rsid w:val="009A309D"/>
    <w:rsid w:val="009A454C"/>
    <w:rsid w:val="009A497F"/>
    <w:rsid w:val="009A5811"/>
    <w:rsid w:val="009A6B4D"/>
    <w:rsid w:val="009A7ACA"/>
    <w:rsid w:val="009B00B5"/>
    <w:rsid w:val="009B2A45"/>
    <w:rsid w:val="009B4B16"/>
    <w:rsid w:val="009B4D20"/>
    <w:rsid w:val="009C0D98"/>
    <w:rsid w:val="009C1EA0"/>
    <w:rsid w:val="009C33C3"/>
    <w:rsid w:val="009C396A"/>
    <w:rsid w:val="009C4593"/>
    <w:rsid w:val="009C5ABC"/>
    <w:rsid w:val="009C7642"/>
    <w:rsid w:val="009C7DE1"/>
    <w:rsid w:val="009D0500"/>
    <w:rsid w:val="009D1755"/>
    <w:rsid w:val="009D4477"/>
    <w:rsid w:val="009D580C"/>
    <w:rsid w:val="009D6B5C"/>
    <w:rsid w:val="009D7A0C"/>
    <w:rsid w:val="009D7B3A"/>
    <w:rsid w:val="009D7B60"/>
    <w:rsid w:val="009E0F1E"/>
    <w:rsid w:val="009E1DAC"/>
    <w:rsid w:val="009E5199"/>
    <w:rsid w:val="009E56D8"/>
    <w:rsid w:val="009E5D01"/>
    <w:rsid w:val="009E6120"/>
    <w:rsid w:val="009E68CE"/>
    <w:rsid w:val="009E6D16"/>
    <w:rsid w:val="009F05EB"/>
    <w:rsid w:val="009F07CF"/>
    <w:rsid w:val="009F0CAF"/>
    <w:rsid w:val="009F1C78"/>
    <w:rsid w:val="009F1EA4"/>
    <w:rsid w:val="009F2AED"/>
    <w:rsid w:val="009F4A52"/>
    <w:rsid w:val="00A02E7E"/>
    <w:rsid w:val="00A0344C"/>
    <w:rsid w:val="00A05385"/>
    <w:rsid w:val="00A06C7F"/>
    <w:rsid w:val="00A0709D"/>
    <w:rsid w:val="00A0767D"/>
    <w:rsid w:val="00A119A5"/>
    <w:rsid w:val="00A1282B"/>
    <w:rsid w:val="00A144CC"/>
    <w:rsid w:val="00A157DD"/>
    <w:rsid w:val="00A16104"/>
    <w:rsid w:val="00A163E0"/>
    <w:rsid w:val="00A216B4"/>
    <w:rsid w:val="00A21901"/>
    <w:rsid w:val="00A2212E"/>
    <w:rsid w:val="00A22ADE"/>
    <w:rsid w:val="00A24207"/>
    <w:rsid w:val="00A24BB0"/>
    <w:rsid w:val="00A24F0F"/>
    <w:rsid w:val="00A250AB"/>
    <w:rsid w:val="00A2594A"/>
    <w:rsid w:val="00A25A79"/>
    <w:rsid w:val="00A27A10"/>
    <w:rsid w:val="00A32FD0"/>
    <w:rsid w:val="00A33013"/>
    <w:rsid w:val="00A3310E"/>
    <w:rsid w:val="00A336DF"/>
    <w:rsid w:val="00A362BC"/>
    <w:rsid w:val="00A40B90"/>
    <w:rsid w:val="00A42A07"/>
    <w:rsid w:val="00A433BD"/>
    <w:rsid w:val="00A44C3E"/>
    <w:rsid w:val="00A4525D"/>
    <w:rsid w:val="00A47378"/>
    <w:rsid w:val="00A4789F"/>
    <w:rsid w:val="00A513DD"/>
    <w:rsid w:val="00A52C1B"/>
    <w:rsid w:val="00A530B3"/>
    <w:rsid w:val="00A536FC"/>
    <w:rsid w:val="00A5403C"/>
    <w:rsid w:val="00A5436A"/>
    <w:rsid w:val="00A54874"/>
    <w:rsid w:val="00A548A2"/>
    <w:rsid w:val="00A61375"/>
    <w:rsid w:val="00A62273"/>
    <w:rsid w:val="00A632FE"/>
    <w:rsid w:val="00A634D5"/>
    <w:rsid w:val="00A65666"/>
    <w:rsid w:val="00A67180"/>
    <w:rsid w:val="00A67487"/>
    <w:rsid w:val="00A704E2"/>
    <w:rsid w:val="00A70B97"/>
    <w:rsid w:val="00A716AF"/>
    <w:rsid w:val="00A71E76"/>
    <w:rsid w:val="00A81BD8"/>
    <w:rsid w:val="00A81E20"/>
    <w:rsid w:val="00A830B2"/>
    <w:rsid w:val="00A83D57"/>
    <w:rsid w:val="00A853C2"/>
    <w:rsid w:val="00A85B6F"/>
    <w:rsid w:val="00A86719"/>
    <w:rsid w:val="00A90684"/>
    <w:rsid w:val="00A92D0E"/>
    <w:rsid w:val="00A92F07"/>
    <w:rsid w:val="00A948CA"/>
    <w:rsid w:val="00A953D5"/>
    <w:rsid w:val="00A959E3"/>
    <w:rsid w:val="00A95C7B"/>
    <w:rsid w:val="00A96E45"/>
    <w:rsid w:val="00A97CD2"/>
    <w:rsid w:val="00AA1453"/>
    <w:rsid w:val="00AA20CA"/>
    <w:rsid w:val="00AA2DA4"/>
    <w:rsid w:val="00AA3032"/>
    <w:rsid w:val="00AA37A9"/>
    <w:rsid w:val="00AA3AD3"/>
    <w:rsid w:val="00AA6EB8"/>
    <w:rsid w:val="00AB20FD"/>
    <w:rsid w:val="00AB26E8"/>
    <w:rsid w:val="00AB5FE7"/>
    <w:rsid w:val="00AB6080"/>
    <w:rsid w:val="00AB61DA"/>
    <w:rsid w:val="00AB653A"/>
    <w:rsid w:val="00AC2464"/>
    <w:rsid w:val="00AC3368"/>
    <w:rsid w:val="00AC3FA1"/>
    <w:rsid w:val="00AC42AE"/>
    <w:rsid w:val="00AC6196"/>
    <w:rsid w:val="00AC6DF7"/>
    <w:rsid w:val="00AC7244"/>
    <w:rsid w:val="00AC74C2"/>
    <w:rsid w:val="00AC752B"/>
    <w:rsid w:val="00AD0D13"/>
    <w:rsid w:val="00AD3741"/>
    <w:rsid w:val="00AD5744"/>
    <w:rsid w:val="00AD5918"/>
    <w:rsid w:val="00AD59F6"/>
    <w:rsid w:val="00AD608A"/>
    <w:rsid w:val="00AD610F"/>
    <w:rsid w:val="00AD6B8E"/>
    <w:rsid w:val="00AD7835"/>
    <w:rsid w:val="00AE1769"/>
    <w:rsid w:val="00AE1892"/>
    <w:rsid w:val="00AE2AFC"/>
    <w:rsid w:val="00AE3C25"/>
    <w:rsid w:val="00AE4011"/>
    <w:rsid w:val="00AE444F"/>
    <w:rsid w:val="00AE4CA3"/>
    <w:rsid w:val="00AE65CB"/>
    <w:rsid w:val="00AE73E9"/>
    <w:rsid w:val="00AF1B7F"/>
    <w:rsid w:val="00AF379A"/>
    <w:rsid w:val="00AF4D18"/>
    <w:rsid w:val="00AF59E9"/>
    <w:rsid w:val="00AF6D89"/>
    <w:rsid w:val="00AF746E"/>
    <w:rsid w:val="00AF7475"/>
    <w:rsid w:val="00B0050E"/>
    <w:rsid w:val="00B008D8"/>
    <w:rsid w:val="00B01C3B"/>
    <w:rsid w:val="00B047BE"/>
    <w:rsid w:val="00B06435"/>
    <w:rsid w:val="00B06654"/>
    <w:rsid w:val="00B079F7"/>
    <w:rsid w:val="00B07BA4"/>
    <w:rsid w:val="00B11506"/>
    <w:rsid w:val="00B11787"/>
    <w:rsid w:val="00B12E91"/>
    <w:rsid w:val="00B13ECF"/>
    <w:rsid w:val="00B14373"/>
    <w:rsid w:val="00B14A99"/>
    <w:rsid w:val="00B159D8"/>
    <w:rsid w:val="00B1723B"/>
    <w:rsid w:val="00B17374"/>
    <w:rsid w:val="00B178F9"/>
    <w:rsid w:val="00B2041B"/>
    <w:rsid w:val="00B22184"/>
    <w:rsid w:val="00B22272"/>
    <w:rsid w:val="00B260FE"/>
    <w:rsid w:val="00B339E8"/>
    <w:rsid w:val="00B35D77"/>
    <w:rsid w:val="00B36C13"/>
    <w:rsid w:val="00B36E8F"/>
    <w:rsid w:val="00B37F9F"/>
    <w:rsid w:val="00B41E65"/>
    <w:rsid w:val="00B442E8"/>
    <w:rsid w:val="00B45180"/>
    <w:rsid w:val="00B4520E"/>
    <w:rsid w:val="00B50581"/>
    <w:rsid w:val="00B538B8"/>
    <w:rsid w:val="00B54419"/>
    <w:rsid w:val="00B548D7"/>
    <w:rsid w:val="00B54B63"/>
    <w:rsid w:val="00B56A7F"/>
    <w:rsid w:val="00B57E20"/>
    <w:rsid w:val="00B60254"/>
    <w:rsid w:val="00B60885"/>
    <w:rsid w:val="00B614B8"/>
    <w:rsid w:val="00B61B93"/>
    <w:rsid w:val="00B6298B"/>
    <w:rsid w:val="00B6512D"/>
    <w:rsid w:val="00B6519A"/>
    <w:rsid w:val="00B6525F"/>
    <w:rsid w:val="00B65C0A"/>
    <w:rsid w:val="00B66848"/>
    <w:rsid w:val="00B7026C"/>
    <w:rsid w:val="00B70B13"/>
    <w:rsid w:val="00B714DC"/>
    <w:rsid w:val="00B71C18"/>
    <w:rsid w:val="00B7202C"/>
    <w:rsid w:val="00B7418A"/>
    <w:rsid w:val="00B74718"/>
    <w:rsid w:val="00B74F99"/>
    <w:rsid w:val="00B761B5"/>
    <w:rsid w:val="00B762A2"/>
    <w:rsid w:val="00B769CB"/>
    <w:rsid w:val="00B76E8E"/>
    <w:rsid w:val="00B77994"/>
    <w:rsid w:val="00B77FBD"/>
    <w:rsid w:val="00B81053"/>
    <w:rsid w:val="00B82A11"/>
    <w:rsid w:val="00B82BF1"/>
    <w:rsid w:val="00B84283"/>
    <w:rsid w:val="00B8625D"/>
    <w:rsid w:val="00B864B4"/>
    <w:rsid w:val="00B87CE6"/>
    <w:rsid w:val="00B87E37"/>
    <w:rsid w:val="00B930B1"/>
    <w:rsid w:val="00B94AA4"/>
    <w:rsid w:val="00B97EFD"/>
    <w:rsid w:val="00BA18B8"/>
    <w:rsid w:val="00BA1DD5"/>
    <w:rsid w:val="00BA2D0C"/>
    <w:rsid w:val="00BA2EE4"/>
    <w:rsid w:val="00BA3BCF"/>
    <w:rsid w:val="00BA50C6"/>
    <w:rsid w:val="00BA60BA"/>
    <w:rsid w:val="00BA62ED"/>
    <w:rsid w:val="00BA668A"/>
    <w:rsid w:val="00BA6779"/>
    <w:rsid w:val="00BA79E3"/>
    <w:rsid w:val="00BB0AC9"/>
    <w:rsid w:val="00BB10EC"/>
    <w:rsid w:val="00BB25FF"/>
    <w:rsid w:val="00BB3D38"/>
    <w:rsid w:val="00BB3EFD"/>
    <w:rsid w:val="00BB5C0E"/>
    <w:rsid w:val="00BB5E57"/>
    <w:rsid w:val="00BB6435"/>
    <w:rsid w:val="00BB6913"/>
    <w:rsid w:val="00BB6D14"/>
    <w:rsid w:val="00BC06D0"/>
    <w:rsid w:val="00BC5548"/>
    <w:rsid w:val="00BC695B"/>
    <w:rsid w:val="00BC711A"/>
    <w:rsid w:val="00BD3958"/>
    <w:rsid w:val="00BD3C16"/>
    <w:rsid w:val="00BD3CEF"/>
    <w:rsid w:val="00BD4817"/>
    <w:rsid w:val="00BD7AC3"/>
    <w:rsid w:val="00BE026B"/>
    <w:rsid w:val="00BE29F0"/>
    <w:rsid w:val="00BE2A1C"/>
    <w:rsid w:val="00BE35A9"/>
    <w:rsid w:val="00BE3D86"/>
    <w:rsid w:val="00BE3E28"/>
    <w:rsid w:val="00BE3F90"/>
    <w:rsid w:val="00BE458C"/>
    <w:rsid w:val="00BE6C8E"/>
    <w:rsid w:val="00BE7238"/>
    <w:rsid w:val="00BE7E44"/>
    <w:rsid w:val="00BF1693"/>
    <w:rsid w:val="00BF17F3"/>
    <w:rsid w:val="00BF59E7"/>
    <w:rsid w:val="00BF670C"/>
    <w:rsid w:val="00BF6956"/>
    <w:rsid w:val="00BF7091"/>
    <w:rsid w:val="00BF7561"/>
    <w:rsid w:val="00BF7AAD"/>
    <w:rsid w:val="00C00394"/>
    <w:rsid w:val="00C00920"/>
    <w:rsid w:val="00C0148E"/>
    <w:rsid w:val="00C016C5"/>
    <w:rsid w:val="00C02DAF"/>
    <w:rsid w:val="00C046C3"/>
    <w:rsid w:val="00C04ABC"/>
    <w:rsid w:val="00C0521C"/>
    <w:rsid w:val="00C0580C"/>
    <w:rsid w:val="00C0711C"/>
    <w:rsid w:val="00C07848"/>
    <w:rsid w:val="00C07D26"/>
    <w:rsid w:val="00C12200"/>
    <w:rsid w:val="00C128C7"/>
    <w:rsid w:val="00C13252"/>
    <w:rsid w:val="00C14400"/>
    <w:rsid w:val="00C1540B"/>
    <w:rsid w:val="00C15990"/>
    <w:rsid w:val="00C214E2"/>
    <w:rsid w:val="00C22286"/>
    <w:rsid w:val="00C22EF3"/>
    <w:rsid w:val="00C23138"/>
    <w:rsid w:val="00C23145"/>
    <w:rsid w:val="00C231B2"/>
    <w:rsid w:val="00C24CE9"/>
    <w:rsid w:val="00C26E76"/>
    <w:rsid w:val="00C272D6"/>
    <w:rsid w:val="00C30CCA"/>
    <w:rsid w:val="00C314B9"/>
    <w:rsid w:val="00C31FD8"/>
    <w:rsid w:val="00C32C3E"/>
    <w:rsid w:val="00C358DC"/>
    <w:rsid w:val="00C364B5"/>
    <w:rsid w:val="00C3791A"/>
    <w:rsid w:val="00C401C5"/>
    <w:rsid w:val="00C40EC7"/>
    <w:rsid w:val="00C41895"/>
    <w:rsid w:val="00C43184"/>
    <w:rsid w:val="00C434BB"/>
    <w:rsid w:val="00C45254"/>
    <w:rsid w:val="00C45D3A"/>
    <w:rsid w:val="00C50227"/>
    <w:rsid w:val="00C5356B"/>
    <w:rsid w:val="00C543A9"/>
    <w:rsid w:val="00C553A4"/>
    <w:rsid w:val="00C56A72"/>
    <w:rsid w:val="00C57600"/>
    <w:rsid w:val="00C600F4"/>
    <w:rsid w:val="00C6078D"/>
    <w:rsid w:val="00C60B56"/>
    <w:rsid w:val="00C60E20"/>
    <w:rsid w:val="00C60F84"/>
    <w:rsid w:val="00C6121A"/>
    <w:rsid w:val="00C63D4C"/>
    <w:rsid w:val="00C63FD1"/>
    <w:rsid w:val="00C643B1"/>
    <w:rsid w:val="00C649A7"/>
    <w:rsid w:val="00C66D5C"/>
    <w:rsid w:val="00C7126D"/>
    <w:rsid w:val="00C749CA"/>
    <w:rsid w:val="00C74F72"/>
    <w:rsid w:val="00C76DD9"/>
    <w:rsid w:val="00C80802"/>
    <w:rsid w:val="00C82948"/>
    <w:rsid w:val="00C835CF"/>
    <w:rsid w:val="00C838C4"/>
    <w:rsid w:val="00C83947"/>
    <w:rsid w:val="00C84DF2"/>
    <w:rsid w:val="00C85ADC"/>
    <w:rsid w:val="00C86248"/>
    <w:rsid w:val="00C863E2"/>
    <w:rsid w:val="00C86767"/>
    <w:rsid w:val="00C91540"/>
    <w:rsid w:val="00C92B7C"/>
    <w:rsid w:val="00C934AB"/>
    <w:rsid w:val="00C9463C"/>
    <w:rsid w:val="00C94A39"/>
    <w:rsid w:val="00C94C38"/>
    <w:rsid w:val="00C95F4F"/>
    <w:rsid w:val="00C96D2F"/>
    <w:rsid w:val="00C971D7"/>
    <w:rsid w:val="00CA1497"/>
    <w:rsid w:val="00CA157B"/>
    <w:rsid w:val="00CA234F"/>
    <w:rsid w:val="00CA3AE7"/>
    <w:rsid w:val="00CA40E1"/>
    <w:rsid w:val="00CA4232"/>
    <w:rsid w:val="00CA4B09"/>
    <w:rsid w:val="00CA5756"/>
    <w:rsid w:val="00CA6733"/>
    <w:rsid w:val="00CA719D"/>
    <w:rsid w:val="00CA73B0"/>
    <w:rsid w:val="00CB1EFD"/>
    <w:rsid w:val="00CB68DC"/>
    <w:rsid w:val="00CB791C"/>
    <w:rsid w:val="00CC0EC9"/>
    <w:rsid w:val="00CC15EF"/>
    <w:rsid w:val="00CC2CA8"/>
    <w:rsid w:val="00CC4BC1"/>
    <w:rsid w:val="00CC4CEF"/>
    <w:rsid w:val="00CC5B2C"/>
    <w:rsid w:val="00CC66DE"/>
    <w:rsid w:val="00CC6C2D"/>
    <w:rsid w:val="00CD05DB"/>
    <w:rsid w:val="00CD06CE"/>
    <w:rsid w:val="00CD0C47"/>
    <w:rsid w:val="00CD23C0"/>
    <w:rsid w:val="00CD30C0"/>
    <w:rsid w:val="00CD3DDD"/>
    <w:rsid w:val="00CD50E3"/>
    <w:rsid w:val="00CD570C"/>
    <w:rsid w:val="00CE0166"/>
    <w:rsid w:val="00CE10C7"/>
    <w:rsid w:val="00CE11E3"/>
    <w:rsid w:val="00CE33A2"/>
    <w:rsid w:val="00CE3EEB"/>
    <w:rsid w:val="00CE4B5E"/>
    <w:rsid w:val="00CE6567"/>
    <w:rsid w:val="00CE663A"/>
    <w:rsid w:val="00CE76C7"/>
    <w:rsid w:val="00CE76D3"/>
    <w:rsid w:val="00CF1044"/>
    <w:rsid w:val="00CF2213"/>
    <w:rsid w:val="00CF3B9A"/>
    <w:rsid w:val="00CF3D19"/>
    <w:rsid w:val="00CF4633"/>
    <w:rsid w:val="00CF495C"/>
    <w:rsid w:val="00CF56B2"/>
    <w:rsid w:val="00D01380"/>
    <w:rsid w:val="00D028D9"/>
    <w:rsid w:val="00D02FE0"/>
    <w:rsid w:val="00D04D5A"/>
    <w:rsid w:val="00D0515F"/>
    <w:rsid w:val="00D07563"/>
    <w:rsid w:val="00D07D0E"/>
    <w:rsid w:val="00D101B1"/>
    <w:rsid w:val="00D12CB3"/>
    <w:rsid w:val="00D135D4"/>
    <w:rsid w:val="00D16CED"/>
    <w:rsid w:val="00D21489"/>
    <w:rsid w:val="00D27C01"/>
    <w:rsid w:val="00D27E84"/>
    <w:rsid w:val="00D306E4"/>
    <w:rsid w:val="00D30707"/>
    <w:rsid w:val="00D31FB4"/>
    <w:rsid w:val="00D32114"/>
    <w:rsid w:val="00D32140"/>
    <w:rsid w:val="00D34131"/>
    <w:rsid w:val="00D357C3"/>
    <w:rsid w:val="00D35BDC"/>
    <w:rsid w:val="00D35E3D"/>
    <w:rsid w:val="00D40123"/>
    <w:rsid w:val="00D40D48"/>
    <w:rsid w:val="00D42050"/>
    <w:rsid w:val="00D439D8"/>
    <w:rsid w:val="00D44044"/>
    <w:rsid w:val="00D44F66"/>
    <w:rsid w:val="00D45A11"/>
    <w:rsid w:val="00D45CEE"/>
    <w:rsid w:val="00D46001"/>
    <w:rsid w:val="00D4763C"/>
    <w:rsid w:val="00D47B04"/>
    <w:rsid w:val="00D50E81"/>
    <w:rsid w:val="00D536E8"/>
    <w:rsid w:val="00D54D78"/>
    <w:rsid w:val="00D55202"/>
    <w:rsid w:val="00D5622D"/>
    <w:rsid w:val="00D56A79"/>
    <w:rsid w:val="00D576DB"/>
    <w:rsid w:val="00D601D1"/>
    <w:rsid w:val="00D60C6D"/>
    <w:rsid w:val="00D6137B"/>
    <w:rsid w:val="00D63619"/>
    <w:rsid w:val="00D654BB"/>
    <w:rsid w:val="00D6560A"/>
    <w:rsid w:val="00D65896"/>
    <w:rsid w:val="00D6597C"/>
    <w:rsid w:val="00D65B52"/>
    <w:rsid w:val="00D67A3F"/>
    <w:rsid w:val="00D70399"/>
    <w:rsid w:val="00D703EF"/>
    <w:rsid w:val="00D70802"/>
    <w:rsid w:val="00D71C2A"/>
    <w:rsid w:val="00D7254D"/>
    <w:rsid w:val="00D73665"/>
    <w:rsid w:val="00D73841"/>
    <w:rsid w:val="00D74424"/>
    <w:rsid w:val="00D74CA5"/>
    <w:rsid w:val="00D75102"/>
    <w:rsid w:val="00D766E3"/>
    <w:rsid w:val="00D76B9F"/>
    <w:rsid w:val="00D7758E"/>
    <w:rsid w:val="00D815A8"/>
    <w:rsid w:val="00D81981"/>
    <w:rsid w:val="00D82916"/>
    <w:rsid w:val="00D82ED0"/>
    <w:rsid w:val="00D839D3"/>
    <w:rsid w:val="00D84F7A"/>
    <w:rsid w:val="00D8526C"/>
    <w:rsid w:val="00D871D9"/>
    <w:rsid w:val="00D90485"/>
    <w:rsid w:val="00D910A0"/>
    <w:rsid w:val="00D91B6F"/>
    <w:rsid w:val="00D91FE9"/>
    <w:rsid w:val="00D92B3D"/>
    <w:rsid w:val="00D94E27"/>
    <w:rsid w:val="00D96DE3"/>
    <w:rsid w:val="00D975CC"/>
    <w:rsid w:val="00D976C8"/>
    <w:rsid w:val="00D97974"/>
    <w:rsid w:val="00DA2AFD"/>
    <w:rsid w:val="00DA2F7C"/>
    <w:rsid w:val="00DA50F6"/>
    <w:rsid w:val="00DA5360"/>
    <w:rsid w:val="00DA5B88"/>
    <w:rsid w:val="00DA60D9"/>
    <w:rsid w:val="00DA6E05"/>
    <w:rsid w:val="00DA771D"/>
    <w:rsid w:val="00DB10C4"/>
    <w:rsid w:val="00DB12E5"/>
    <w:rsid w:val="00DB16CE"/>
    <w:rsid w:val="00DB39E5"/>
    <w:rsid w:val="00DB46ED"/>
    <w:rsid w:val="00DB4F84"/>
    <w:rsid w:val="00DB4FA0"/>
    <w:rsid w:val="00DB5C92"/>
    <w:rsid w:val="00DB6D62"/>
    <w:rsid w:val="00DB6F6C"/>
    <w:rsid w:val="00DC36B6"/>
    <w:rsid w:val="00DC378A"/>
    <w:rsid w:val="00DC3A72"/>
    <w:rsid w:val="00DC55B3"/>
    <w:rsid w:val="00DC55B9"/>
    <w:rsid w:val="00DC67AE"/>
    <w:rsid w:val="00DC6B2A"/>
    <w:rsid w:val="00DD0232"/>
    <w:rsid w:val="00DD0716"/>
    <w:rsid w:val="00DD19EB"/>
    <w:rsid w:val="00DD1F52"/>
    <w:rsid w:val="00DD29E3"/>
    <w:rsid w:val="00DD495D"/>
    <w:rsid w:val="00DD4E11"/>
    <w:rsid w:val="00DD6F8B"/>
    <w:rsid w:val="00DD704E"/>
    <w:rsid w:val="00DE02F3"/>
    <w:rsid w:val="00DE0A81"/>
    <w:rsid w:val="00DE0E6A"/>
    <w:rsid w:val="00DE1780"/>
    <w:rsid w:val="00DE2194"/>
    <w:rsid w:val="00DE2B42"/>
    <w:rsid w:val="00DE570F"/>
    <w:rsid w:val="00DF1AF3"/>
    <w:rsid w:val="00DF2259"/>
    <w:rsid w:val="00DF3D68"/>
    <w:rsid w:val="00DF4D9A"/>
    <w:rsid w:val="00DF5BAC"/>
    <w:rsid w:val="00DF6291"/>
    <w:rsid w:val="00DF62F9"/>
    <w:rsid w:val="00DF7831"/>
    <w:rsid w:val="00E0167A"/>
    <w:rsid w:val="00E02E9B"/>
    <w:rsid w:val="00E04012"/>
    <w:rsid w:val="00E04187"/>
    <w:rsid w:val="00E04675"/>
    <w:rsid w:val="00E04F3A"/>
    <w:rsid w:val="00E058AE"/>
    <w:rsid w:val="00E11368"/>
    <w:rsid w:val="00E117E6"/>
    <w:rsid w:val="00E120DF"/>
    <w:rsid w:val="00E12650"/>
    <w:rsid w:val="00E13726"/>
    <w:rsid w:val="00E14587"/>
    <w:rsid w:val="00E14691"/>
    <w:rsid w:val="00E16346"/>
    <w:rsid w:val="00E16AE3"/>
    <w:rsid w:val="00E16BAA"/>
    <w:rsid w:val="00E17260"/>
    <w:rsid w:val="00E179E0"/>
    <w:rsid w:val="00E17B21"/>
    <w:rsid w:val="00E20C71"/>
    <w:rsid w:val="00E246F3"/>
    <w:rsid w:val="00E248AE"/>
    <w:rsid w:val="00E25B08"/>
    <w:rsid w:val="00E262EB"/>
    <w:rsid w:val="00E27018"/>
    <w:rsid w:val="00E27F28"/>
    <w:rsid w:val="00E3059C"/>
    <w:rsid w:val="00E30A1E"/>
    <w:rsid w:val="00E31E41"/>
    <w:rsid w:val="00E33B6C"/>
    <w:rsid w:val="00E34286"/>
    <w:rsid w:val="00E342A8"/>
    <w:rsid w:val="00E34AF2"/>
    <w:rsid w:val="00E34EFB"/>
    <w:rsid w:val="00E35687"/>
    <w:rsid w:val="00E3729D"/>
    <w:rsid w:val="00E37369"/>
    <w:rsid w:val="00E37505"/>
    <w:rsid w:val="00E37547"/>
    <w:rsid w:val="00E37C03"/>
    <w:rsid w:val="00E4148B"/>
    <w:rsid w:val="00E41E71"/>
    <w:rsid w:val="00E43E32"/>
    <w:rsid w:val="00E44527"/>
    <w:rsid w:val="00E45ABD"/>
    <w:rsid w:val="00E47C50"/>
    <w:rsid w:val="00E52557"/>
    <w:rsid w:val="00E5298B"/>
    <w:rsid w:val="00E53AD8"/>
    <w:rsid w:val="00E555FE"/>
    <w:rsid w:val="00E57D44"/>
    <w:rsid w:val="00E605C9"/>
    <w:rsid w:val="00E60BC1"/>
    <w:rsid w:val="00E61DE5"/>
    <w:rsid w:val="00E62E84"/>
    <w:rsid w:val="00E63FB2"/>
    <w:rsid w:val="00E6435D"/>
    <w:rsid w:val="00E64576"/>
    <w:rsid w:val="00E64C54"/>
    <w:rsid w:val="00E6683A"/>
    <w:rsid w:val="00E670A7"/>
    <w:rsid w:val="00E676A2"/>
    <w:rsid w:val="00E70F86"/>
    <w:rsid w:val="00E71123"/>
    <w:rsid w:val="00E74B29"/>
    <w:rsid w:val="00E752D8"/>
    <w:rsid w:val="00E75D00"/>
    <w:rsid w:val="00E76A2C"/>
    <w:rsid w:val="00E80E67"/>
    <w:rsid w:val="00E80ED6"/>
    <w:rsid w:val="00E80F3E"/>
    <w:rsid w:val="00E816B8"/>
    <w:rsid w:val="00E8587A"/>
    <w:rsid w:val="00E85EAB"/>
    <w:rsid w:val="00E91114"/>
    <w:rsid w:val="00E91EB2"/>
    <w:rsid w:val="00E91F8B"/>
    <w:rsid w:val="00E923F0"/>
    <w:rsid w:val="00E9301C"/>
    <w:rsid w:val="00E9314C"/>
    <w:rsid w:val="00E93DF1"/>
    <w:rsid w:val="00E960F0"/>
    <w:rsid w:val="00E9659F"/>
    <w:rsid w:val="00E96E76"/>
    <w:rsid w:val="00EA3DBC"/>
    <w:rsid w:val="00EA5458"/>
    <w:rsid w:val="00EA556C"/>
    <w:rsid w:val="00EB06EC"/>
    <w:rsid w:val="00EB08A7"/>
    <w:rsid w:val="00EB0ACA"/>
    <w:rsid w:val="00EB0BC1"/>
    <w:rsid w:val="00EB116D"/>
    <w:rsid w:val="00EB334B"/>
    <w:rsid w:val="00EB3927"/>
    <w:rsid w:val="00EB3D79"/>
    <w:rsid w:val="00EB6044"/>
    <w:rsid w:val="00EB6060"/>
    <w:rsid w:val="00EB6590"/>
    <w:rsid w:val="00EB6921"/>
    <w:rsid w:val="00EC0591"/>
    <w:rsid w:val="00EC0766"/>
    <w:rsid w:val="00EC12BA"/>
    <w:rsid w:val="00EC316A"/>
    <w:rsid w:val="00EC356A"/>
    <w:rsid w:val="00EC3EBB"/>
    <w:rsid w:val="00EC6C8F"/>
    <w:rsid w:val="00ED0460"/>
    <w:rsid w:val="00ED13A2"/>
    <w:rsid w:val="00ED3902"/>
    <w:rsid w:val="00ED50A7"/>
    <w:rsid w:val="00ED52FD"/>
    <w:rsid w:val="00ED5AA2"/>
    <w:rsid w:val="00ED7A2A"/>
    <w:rsid w:val="00EE06F5"/>
    <w:rsid w:val="00EE1133"/>
    <w:rsid w:val="00EE266B"/>
    <w:rsid w:val="00EE2798"/>
    <w:rsid w:val="00EE28D3"/>
    <w:rsid w:val="00EE29DC"/>
    <w:rsid w:val="00EE3CC9"/>
    <w:rsid w:val="00EE3CD8"/>
    <w:rsid w:val="00EE581E"/>
    <w:rsid w:val="00EE5E8B"/>
    <w:rsid w:val="00EF0067"/>
    <w:rsid w:val="00EF03A6"/>
    <w:rsid w:val="00EF0F1E"/>
    <w:rsid w:val="00EF1CE7"/>
    <w:rsid w:val="00EF1F38"/>
    <w:rsid w:val="00EF26A1"/>
    <w:rsid w:val="00EF2B75"/>
    <w:rsid w:val="00EF3F8F"/>
    <w:rsid w:val="00EF466F"/>
    <w:rsid w:val="00EF5320"/>
    <w:rsid w:val="00EF7322"/>
    <w:rsid w:val="00F0342C"/>
    <w:rsid w:val="00F05F62"/>
    <w:rsid w:val="00F06C36"/>
    <w:rsid w:val="00F07D4D"/>
    <w:rsid w:val="00F10511"/>
    <w:rsid w:val="00F11D3A"/>
    <w:rsid w:val="00F12A44"/>
    <w:rsid w:val="00F1331D"/>
    <w:rsid w:val="00F14087"/>
    <w:rsid w:val="00F20B19"/>
    <w:rsid w:val="00F20CD2"/>
    <w:rsid w:val="00F2109C"/>
    <w:rsid w:val="00F210CF"/>
    <w:rsid w:val="00F236D8"/>
    <w:rsid w:val="00F23DDB"/>
    <w:rsid w:val="00F2403C"/>
    <w:rsid w:val="00F24220"/>
    <w:rsid w:val="00F24E4F"/>
    <w:rsid w:val="00F27E68"/>
    <w:rsid w:val="00F30998"/>
    <w:rsid w:val="00F31FAA"/>
    <w:rsid w:val="00F32AE7"/>
    <w:rsid w:val="00F3431B"/>
    <w:rsid w:val="00F34760"/>
    <w:rsid w:val="00F34812"/>
    <w:rsid w:val="00F36742"/>
    <w:rsid w:val="00F36798"/>
    <w:rsid w:val="00F4102A"/>
    <w:rsid w:val="00F4187B"/>
    <w:rsid w:val="00F43804"/>
    <w:rsid w:val="00F44392"/>
    <w:rsid w:val="00F457B1"/>
    <w:rsid w:val="00F50DF8"/>
    <w:rsid w:val="00F50EAB"/>
    <w:rsid w:val="00F5260C"/>
    <w:rsid w:val="00F56941"/>
    <w:rsid w:val="00F570B8"/>
    <w:rsid w:val="00F57216"/>
    <w:rsid w:val="00F6016D"/>
    <w:rsid w:val="00F62062"/>
    <w:rsid w:val="00F63388"/>
    <w:rsid w:val="00F63A35"/>
    <w:rsid w:val="00F646F2"/>
    <w:rsid w:val="00F679D4"/>
    <w:rsid w:val="00F70F8A"/>
    <w:rsid w:val="00F72EE6"/>
    <w:rsid w:val="00F74399"/>
    <w:rsid w:val="00F74620"/>
    <w:rsid w:val="00F7518A"/>
    <w:rsid w:val="00F76D15"/>
    <w:rsid w:val="00F772E1"/>
    <w:rsid w:val="00F7781A"/>
    <w:rsid w:val="00F77CA0"/>
    <w:rsid w:val="00F8232A"/>
    <w:rsid w:val="00F8283F"/>
    <w:rsid w:val="00F83294"/>
    <w:rsid w:val="00F8416D"/>
    <w:rsid w:val="00F84C0E"/>
    <w:rsid w:val="00F867FA"/>
    <w:rsid w:val="00F90385"/>
    <w:rsid w:val="00F90840"/>
    <w:rsid w:val="00F91629"/>
    <w:rsid w:val="00F92098"/>
    <w:rsid w:val="00F92443"/>
    <w:rsid w:val="00F9576F"/>
    <w:rsid w:val="00F9735F"/>
    <w:rsid w:val="00F97DCD"/>
    <w:rsid w:val="00FA25A4"/>
    <w:rsid w:val="00FA414E"/>
    <w:rsid w:val="00FA474F"/>
    <w:rsid w:val="00FA67FC"/>
    <w:rsid w:val="00FB10A8"/>
    <w:rsid w:val="00FB4F7D"/>
    <w:rsid w:val="00FC11E4"/>
    <w:rsid w:val="00FC1398"/>
    <w:rsid w:val="00FC6028"/>
    <w:rsid w:val="00FD10AC"/>
    <w:rsid w:val="00FD1E39"/>
    <w:rsid w:val="00FD1E54"/>
    <w:rsid w:val="00FD3298"/>
    <w:rsid w:val="00FD3CEF"/>
    <w:rsid w:val="00FD467B"/>
    <w:rsid w:val="00FD4803"/>
    <w:rsid w:val="00FD48F2"/>
    <w:rsid w:val="00FD4CA9"/>
    <w:rsid w:val="00FD501F"/>
    <w:rsid w:val="00FD5143"/>
    <w:rsid w:val="00FD5B58"/>
    <w:rsid w:val="00FD5BD6"/>
    <w:rsid w:val="00FD631F"/>
    <w:rsid w:val="00FE0600"/>
    <w:rsid w:val="00FE0F5D"/>
    <w:rsid w:val="00FE1307"/>
    <w:rsid w:val="00FE17F1"/>
    <w:rsid w:val="00FE1ECA"/>
    <w:rsid w:val="00FE25E1"/>
    <w:rsid w:val="00FE3378"/>
    <w:rsid w:val="00FE4096"/>
    <w:rsid w:val="00FE68EF"/>
    <w:rsid w:val="00FE7C56"/>
    <w:rsid w:val="00FE7FD5"/>
    <w:rsid w:val="00FF0527"/>
    <w:rsid w:val="00FF3965"/>
    <w:rsid w:val="00FF458A"/>
    <w:rsid w:val="00FF45D8"/>
    <w:rsid w:val="00FF4B4A"/>
    <w:rsid w:val="00FF4D65"/>
    <w:rsid w:val="00FF554C"/>
    <w:rsid w:val="00FF7069"/>
    <w:rsid w:val="00FF7E4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4C5F1A"/>
  <w15:docId w15:val="{EB06CEA6-7A7B-4AF6-9095-020AB716A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7FA"/>
    <w:pPr>
      <w:suppressAutoHyphens/>
    </w:pPr>
    <w:rPr>
      <w:lang w:eastAsia="ar-SA"/>
    </w:rPr>
  </w:style>
  <w:style w:type="paragraph" w:styleId="Ttulo1">
    <w:name w:val="heading 1"/>
    <w:basedOn w:val="Normal"/>
    <w:next w:val="Normal"/>
    <w:qFormat/>
    <w:rsid w:val="00F3431B"/>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qFormat/>
    <w:rsid w:val="00F3431B"/>
    <w:pPr>
      <w:keepNext/>
      <w:tabs>
        <w:tab w:val="num" w:pos="0"/>
      </w:tabs>
      <w:jc w:val="center"/>
      <w:outlineLvl w:val="1"/>
    </w:pPr>
    <w:rPr>
      <w:rFonts w:ascii="Arial" w:hAnsi="Arial"/>
      <w:sz w:val="24"/>
    </w:rPr>
  </w:style>
  <w:style w:type="paragraph" w:styleId="Ttulo3">
    <w:name w:val="heading 3"/>
    <w:basedOn w:val="Normal"/>
    <w:next w:val="Normal"/>
    <w:qFormat/>
    <w:rsid w:val="00F3431B"/>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qFormat/>
    <w:rsid w:val="00F3431B"/>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rsid w:val="00F3431B"/>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qFormat/>
    <w:rsid w:val="00F3431B"/>
    <w:pPr>
      <w:keepNext/>
      <w:tabs>
        <w:tab w:val="num" w:pos="0"/>
      </w:tabs>
      <w:autoSpaceDE w:val="0"/>
      <w:outlineLvl w:val="5"/>
    </w:pPr>
    <w:rPr>
      <w:rFonts w:ascii="Arial" w:hAnsi="Arial"/>
      <w:b/>
    </w:rPr>
  </w:style>
  <w:style w:type="paragraph" w:styleId="Ttulo7">
    <w:name w:val="heading 7"/>
    <w:basedOn w:val="Normal"/>
    <w:next w:val="Normal"/>
    <w:qFormat/>
    <w:rsid w:val="00F3431B"/>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qFormat/>
    <w:rsid w:val="00F3431B"/>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qFormat/>
    <w:rsid w:val="00F3431B"/>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F3431B"/>
    <w:rPr>
      <w:rFonts w:ascii="Symbol" w:hAnsi="Symbol"/>
    </w:rPr>
  </w:style>
  <w:style w:type="character" w:customStyle="1" w:styleId="WW8Num2z0">
    <w:name w:val="WW8Num2z0"/>
    <w:rsid w:val="00F3431B"/>
    <w:rPr>
      <w:b/>
    </w:rPr>
  </w:style>
  <w:style w:type="character" w:customStyle="1" w:styleId="WW8Num2z3">
    <w:name w:val="WW8Num2z3"/>
    <w:rsid w:val="00F3431B"/>
    <w:rPr>
      <w:rFonts w:ascii="Arial" w:hAnsi="Arial" w:cs="Arial"/>
    </w:rPr>
  </w:style>
  <w:style w:type="character" w:customStyle="1" w:styleId="WW8Num3z3">
    <w:name w:val="WW8Num3z3"/>
    <w:rsid w:val="00F3431B"/>
    <w:rPr>
      <w:rFonts w:ascii="Arial" w:hAnsi="Arial" w:cs="Arial"/>
    </w:rPr>
  </w:style>
  <w:style w:type="character" w:customStyle="1" w:styleId="WW8Num4z0">
    <w:name w:val="WW8Num4z0"/>
    <w:rsid w:val="00F3431B"/>
    <w:rPr>
      <w:rFonts w:ascii="Wingdings" w:hAnsi="Wingdings"/>
    </w:rPr>
  </w:style>
  <w:style w:type="character" w:customStyle="1" w:styleId="WW8Num5z0">
    <w:name w:val="WW8Num5z0"/>
    <w:rsid w:val="00F3431B"/>
    <w:rPr>
      <w:rFonts w:ascii="Symbol" w:hAnsi="Symbol"/>
    </w:rPr>
  </w:style>
  <w:style w:type="character" w:customStyle="1" w:styleId="WW-Absatz-Standardschriftart">
    <w:name w:val="WW-Absatz-Standardschriftart"/>
    <w:rsid w:val="00F3431B"/>
  </w:style>
  <w:style w:type="character" w:customStyle="1" w:styleId="WW-WW8Num1z0">
    <w:name w:val="WW-WW8Num1z0"/>
    <w:rsid w:val="00F3431B"/>
    <w:rPr>
      <w:rFonts w:ascii="Symbol" w:hAnsi="Symbol"/>
    </w:rPr>
  </w:style>
  <w:style w:type="character" w:customStyle="1" w:styleId="WW-WW8Num2z0">
    <w:name w:val="WW-WW8Num2z0"/>
    <w:rsid w:val="00F3431B"/>
    <w:rPr>
      <w:rFonts w:ascii="Symbol" w:hAnsi="Symbol"/>
    </w:rPr>
  </w:style>
  <w:style w:type="character" w:customStyle="1" w:styleId="WW-WW8Num3z3">
    <w:name w:val="WW-WW8Num3z3"/>
    <w:rsid w:val="00F3431B"/>
    <w:rPr>
      <w:rFonts w:ascii="Arial" w:eastAsia="Times New Roman" w:hAnsi="Arial" w:cs="Arial"/>
    </w:rPr>
  </w:style>
  <w:style w:type="character" w:customStyle="1" w:styleId="WW-WW8Num5z0">
    <w:name w:val="WW-WW8Num5z0"/>
    <w:rsid w:val="00F3431B"/>
    <w:rPr>
      <w:b/>
    </w:rPr>
  </w:style>
  <w:style w:type="character" w:customStyle="1" w:styleId="WW8Num5z3">
    <w:name w:val="WW8Num5z3"/>
    <w:rsid w:val="00F3431B"/>
    <w:rPr>
      <w:rFonts w:ascii="Arial" w:eastAsia="Times New Roman" w:hAnsi="Arial" w:cs="Arial"/>
    </w:rPr>
  </w:style>
  <w:style w:type="character" w:customStyle="1" w:styleId="WW8Num6z0">
    <w:name w:val="WW8Num6z0"/>
    <w:rsid w:val="00F3431B"/>
    <w:rPr>
      <w:rFonts w:ascii="Symbol" w:hAnsi="Symbol"/>
    </w:rPr>
  </w:style>
  <w:style w:type="character" w:customStyle="1" w:styleId="WW8Num7z3">
    <w:name w:val="WW8Num7z3"/>
    <w:rsid w:val="00F3431B"/>
    <w:rPr>
      <w:rFonts w:ascii="Arial" w:eastAsia="Times New Roman" w:hAnsi="Arial" w:cs="Arial"/>
    </w:rPr>
  </w:style>
  <w:style w:type="character" w:customStyle="1" w:styleId="WW8Num8z0">
    <w:name w:val="WW8Num8z0"/>
    <w:rsid w:val="00F3431B"/>
    <w:rPr>
      <w:rFonts w:ascii="Wingdings" w:hAnsi="Wingdings"/>
    </w:rPr>
  </w:style>
  <w:style w:type="character" w:customStyle="1" w:styleId="WW8Num9z0">
    <w:name w:val="WW8Num9z0"/>
    <w:rsid w:val="00F3431B"/>
    <w:rPr>
      <w:rFonts w:ascii="Wingdings" w:hAnsi="Wingdings"/>
    </w:rPr>
  </w:style>
  <w:style w:type="character" w:customStyle="1" w:styleId="WW8Num10z0">
    <w:name w:val="WW8Num10z0"/>
    <w:rsid w:val="00F3431B"/>
    <w:rPr>
      <w:rFonts w:ascii="Wingdings" w:hAnsi="Wingdings"/>
    </w:rPr>
  </w:style>
  <w:style w:type="character" w:customStyle="1" w:styleId="WW8Num11z0">
    <w:name w:val="WW8Num11z0"/>
    <w:rsid w:val="00F3431B"/>
    <w:rPr>
      <w:rFonts w:ascii="Symbol" w:hAnsi="Symbol"/>
    </w:rPr>
  </w:style>
  <w:style w:type="character" w:customStyle="1" w:styleId="WW8Num12z0">
    <w:name w:val="WW8Num12z0"/>
    <w:rsid w:val="00F3431B"/>
    <w:rPr>
      <w:rFonts w:ascii="Symbol" w:hAnsi="Symbol"/>
    </w:rPr>
  </w:style>
  <w:style w:type="character" w:customStyle="1" w:styleId="WW8Num13z0">
    <w:name w:val="WW8Num13z0"/>
    <w:rsid w:val="00F3431B"/>
    <w:rPr>
      <w:rFonts w:ascii="Wingdings" w:hAnsi="Wingdings"/>
    </w:rPr>
  </w:style>
  <w:style w:type="character" w:customStyle="1" w:styleId="WW8Num14z0">
    <w:name w:val="WW8Num14z0"/>
    <w:rsid w:val="00F3431B"/>
    <w:rPr>
      <w:rFonts w:ascii="Symbol" w:hAnsi="Symbol"/>
    </w:rPr>
  </w:style>
  <w:style w:type="character" w:customStyle="1" w:styleId="WW8Num15z0">
    <w:name w:val="WW8Num15z0"/>
    <w:rsid w:val="00F3431B"/>
    <w:rPr>
      <w:b/>
    </w:rPr>
  </w:style>
  <w:style w:type="character" w:customStyle="1" w:styleId="WW8Num15z3">
    <w:name w:val="WW8Num15z3"/>
    <w:rsid w:val="00F3431B"/>
    <w:rPr>
      <w:rFonts w:ascii="Arial" w:eastAsia="Times New Roman" w:hAnsi="Arial" w:cs="Arial"/>
    </w:rPr>
  </w:style>
  <w:style w:type="character" w:customStyle="1" w:styleId="WW8Num18z0">
    <w:name w:val="WW8Num18z0"/>
    <w:rsid w:val="00F3431B"/>
    <w:rPr>
      <w:b/>
    </w:rPr>
  </w:style>
  <w:style w:type="character" w:customStyle="1" w:styleId="WW8Num18z3">
    <w:name w:val="WW8Num18z3"/>
    <w:rsid w:val="00F3431B"/>
    <w:rPr>
      <w:rFonts w:ascii="Arial" w:eastAsia="Times New Roman" w:hAnsi="Arial" w:cs="Arial"/>
    </w:rPr>
  </w:style>
  <w:style w:type="character" w:customStyle="1" w:styleId="WW8Num19z0">
    <w:name w:val="WW8Num19z0"/>
    <w:rsid w:val="00F3431B"/>
    <w:rPr>
      <w:rFonts w:ascii="Symbol" w:hAnsi="Symbol"/>
    </w:rPr>
  </w:style>
  <w:style w:type="character" w:customStyle="1" w:styleId="WW-Fuentedeprrafopredeter">
    <w:name w:val="WW-Fuente de párrafo predeter."/>
    <w:rsid w:val="00F3431B"/>
  </w:style>
  <w:style w:type="character" w:styleId="Hipervnculo">
    <w:name w:val="Hyperlink"/>
    <w:uiPriority w:val="99"/>
    <w:rsid w:val="00F3431B"/>
    <w:rPr>
      <w:color w:val="0000FF"/>
      <w:u w:val="single"/>
    </w:rPr>
  </w:style>
  <w:style w:type="paragraph" w:styleId="Textoindependiente">
    <w:name w:val="Body Text"/>
    <w:basedOn w:val="Normal"/>
    <w:rsid w:val="00F3431B"/>
    <w:pPr>
      <w:jc w:val="both"/>
    </w:pPr>
    <w:rPr>
      <w:sz w:val="24"/>
      <w:lang w:val="es-ES_tradnl"/>
    </w:rPr>
  </w:style>
  <w:style w:type="paragraph" w:styleId="Lista">
    <w:name w:val="List"/>
    <w:basedOn w:val="Textoindependiente"/>
    <w:rsid w:val="00F3431B"/>
    <w:rPr>
      <w:rFonts w:cs="Tahoma"/>
    </w:rPr>
  </w:style>
  <w:style w:type="paragraph" w:customStyle="1" w:styleId="Etiqueta">
    <w:name w:val="Etiqueta"/>
    <w:basedOn w:val="Normal"/>
    <w:rsid w:val="00F3431B"/>
    <w:pPr>
      <w:suppressLineNumbers/>
      <w:spacing w:before="120" w:after="120"/>
    </w:pPr>
    <w:rPr>
      <w:rFonts w:cs="Tahoma"/>
      <w:i/>
      <w:iCs/>
    </w:rPr>
  </w:style>
  <w:style w:type="paragraph" w:customStyle="1" w:styleId="ndice">
    <w:name w:val="Índice"/>
    <w:basedOn w:val="Normal"/>
    <w:rsid w:val="00F3431B"/>
    <w:pPr>
      <w:suppressLineNumbers/>
    </w:pPr>
    <w:rPr>
      <w:rFonts w:cs="Tahoma"/>
    </w:rPr>
  </w:style>
  <w:style w:type="paragraph" w:customStyle="1" w:styleId="Encabezado1">
    <w:name w:val="Encabezado1"/>
    <w:basedOn w:val="Normal"/>
    <w:next w:val="Textoindependiente"/>
    <w:rsid w:val="00F3431B"/>
    <w:pPr>
      <w:keepNext/>
      <w:spacing w:before="240" w:after="120"/>
    </w:pPr>
    <w:rPr>
      <w:rFonts w:ascii="Arial" w:eastAsia="Lucida Sans Unicode" w:hAnsi="Arial" w:cs="Tahoma"/>
      <w:sz w:val="28"/>
      <w:szCs w:val="28"/>
    </w:rPr>
  </w:style>
  <w:style w:type="paragraph" w:customStyle="1" w:styleId="WW-Etiqueta">
    <w:name w:val="WW-Etiqueta"/>
    <w:basedOn w:val="Normal"/>
    <w:rsid w:val="00F3431B"/>
    <w:pPr>
      <w:suppressLineNumbers/>
      <w:spacing w:before="120" w:after="120"/>
    </w:pPr>
    <w:rPr>
      <w:rFonts w:cs="Tahoma"/>
      <w:i/>
      <w:iCs/>
    </w:rPr>
  </w:style>
  <w:style w:type="paragraph" w:customStyle="1" w:styleId="WW-ndice">
    <w:name w:val="WW-Índice"/>
    <w:basedOn w:val="Normal"/>
    <w:rsid w:val="00F3431B"/>
    <w:pPr>
      <w:suppressLineNumbers/>
    </w:pPr>
    <w:rPr>
      <w:rFonts w:cs="Tahoma"/>
    </w:rPr>
  </w:style>
  <w:style w:type="paragraph" w:customStyle="1" w:styleId="WW-Encabezado">
    <w:name w:val="WW-Encabezado"/>
    <w:basedOn w:val="Normal"/>
    <w:next w:val="Textoindependiente"/>
    <w:rsid w:val="00F3431B"/>
    <w:pPr>
      <w:keepNext/>
      <w:spacing w:before="240" w:after="120"/>
    </w:pPr>
    <w:rPr>
      <w:rFonts w:ascii="Arial" w:eastAsia="Lucida Sans Unicode" w:hAnsi="Arial" w:cs="Tahoma"/>
      <w:sz w:val="28"/>
      <w:szCs w:val="28"/>
    </w:rPr>
  </w:style>
  <w:style w:type="paragraph" w:styleId="Ttulo">
    <w:name w:val="Title"/>
    <w:basedOn w:val="Normal"/>
    <w:next w:val="Subttulo"/>
    <w:qFormat/>
    <w:rsid w:val="00F3431B"/>
    <w:pPr>
      <w:autoSpaceDE w:val="0"/>
      <w:jc w:val="center"/>
    </w:pPr>
    <w:rPr>
      <w:rFonts w:ascii="Arial" w:hAnsi="Arial"/>
      <w:b/>
      <w:color w:val="000000"/>
      <w:sz w:val="22"/>
    </w:rPr>
  </w:style>
  <w:style w:type="paragraph" w:styleId="Subttulo">
    <w:name w:val="Subtitle"/>
    <w:basedOn w:val="WW-Encabezado"/>
    <w:next w:val="Textoindependiente"/>
    <w:qFormat/>
    <w:rsid w:val="00F3431B"/>
    <w:pPr>
      <w:jc w:val="center"/>
    </w:pPr>
    <w:rPr>
      <w:i/>
      <w:iCs/>
    </w:rPr>
  </w:style>
  <w:style w:type="paragraph" w:styleId="Encabezado">
    <w:name w:val="header"/>
    <w:aliases w:val="h,h8,h9,h10,h18"/>
    <w:basedOn w:val="Normal"/>
    <w:link w:val="EncabezadoCar"/>
    <w:uiPriority w:val="99"/>
    <w:rsid w:val="00F3431B"/>
    <w:pPr>
      <w:tabs>
        <w:tab w:val="center" w:pos="4252"/>
        <w:tab w:val="right" w:pos="8504"/>
      </w:tabs>
    </w:pPr>
  </w:style>
  <w:style w:type="paragraph" w:styleId="Sangradetextonormal">
    <w:name w:val="Body Text Indent"/>
    <w:basedOn w:val="Normal"/>
    <w:rsid w:val="00F3431B"/>
    <w:pPr>
      <w:autoSpaceDE w:val="0"/>
      <w:ind w:firstLine="1985"/>
      <w:jc w:val="both"/>
    </w:pPr>
    <w:rPr>
      <w:rFonts w:ascii="Arial" w:hAnsi="Arial"/>
      <w:color w:val="000000"/>
      <w:sz w:val="24"/>
    </w:rPr>
  </w:style>
  <w:style w:type="paragraph" w:customStyle="1" w:styleId="WW-Textoindependiente2">
    <w:name w:val="WW-Texto independiente 2"/>
    <w:basedOn w:val="Normal"/>
    <w:rsid w:val="00F3431B"/>
    <w:pPr>
      <w:autoSpaceDE w:val="0"/>
      <w:jc w:val="both"/>
    </w:pPr>
    <w:rPr>
      <w:rFonts w:ascii="Arial" w:hAnsi="Arial"/>
      <w:sz w:val="24"/>
    </w:rPr>
  </w:style>
  <w:style w:type="paragraph" w:customStyle="1" w:styleId="WW-Sangra2detindependiente">
    <w:name w:val="WW-Sangría 2 de t. independiente"/>
    <w:basedOn w:val="Normal"/>
    <w:rsid w:val="00F3431B"/>
    <w:pPr>
      <w:autoSpaceDE w:val="0"/>
      <w:ind w:left="284" w:hanging="284"/>
      <w:jc w:val="both"/>
    </w:pPr>
    <w:rPr>
      <w:rFonts w:ascii="Arial" w:hAnsi="Arial"/>
      <w:color w:val="000000"/>
      <w:sz w:val="22"/>
    </w:rPr>
  </w:style>
  <w:style w:type="paragraph" w:customStyle="1" w:styleId="WW-Textoindependiente3">
    <w:name w:val="WW-Texto independiente 3"/>
    <w:basedOn w:val="Normal"/>
    <w:rsid w:val="00F3431B"/>
    <w:pPr>
      <w:autoSpaceDE w:val="0"/>
      <w:jc w:val="both"/>
    </w:pPr>
    <w:rPr>
      <w:rFonts w:ascii="Arial" w:hAnsi="Arial"/>
      <w:color w:val="000000"/>
    </w:rPr>
  </w:style>
  <w:style w:type="paragraph" w:styleId="Piedepgina">
    <w:name w:val="footer"/>
    <w:basedOn w:val="Normal"/>
    <w:link w:val="PiedepginaCar"/>
    <w:rsid w:val="00F3431B"/>
    <w:pPr>
      <w:tabs>
        <w:tab w:val="center" w:pos="4252"/>
        <w:tab w:val="right" w:pos="8504"/>
      </w:tabs>
    </w:pPr>
  </w:style>
  <w:style w:type="paragraph" w:customStyle="1" w:styleId="WW-Textodebloque">
    <w:name w:val="WW-Texto de bloque"/>
    <w:basedOn w:val="Normal"/>
    <w:rsid w:val="00F3431B"/>
    <w:pPr>
      <w:ind w:left="360" w:right="-852"/>
    </w:pPr>
    <w:rPr>
      <w:sz w:val="24"/>
    </w:rPr>
  </w:style>
  <w:style w:type="paragraph" w:customStyle="1" w:styleId="Contenidodelatabla">
    <w:name w:val="Contenido de la tabla"/>
    <w:basedOn w:val="Textoindependiente"/>
    <w:rsid w:val="00F3431B"/>
    <w:pPr>
      <w:suppressLineNumbers/>
    </w:pPr>
  </w:style>
  <w:style w:type="paragraph" w:customStyle="1" w:styleId="WW-Contenidodelatabla">
    <w:name w:val="WW-Contenido de la tabla"/>
    <w:basedOn w:val="Textoindependiente"/>
    <w:rsid w:val="00F3431B"/>
    <w:pPr>
      <w:suppressLineNumbers/>
    </w:pPr>
  </w:style>
  <w:style w:type="paragraph" w:customStyle="1" w:styleId="Encabezadodelatabla">
    <w:name w:val="Encabezado de la tabla"/>
    <w:basedOn w:val="Contenidodelatabla"/>
    <w:rsid w:val="00F3431B"/>
    <w:pPr>
      <w:jc w:val="center"/>
    </w:pPr>
    <w:rPr>
      <w:b/>
      <w:bCs/>
      <w:i/>
      <w:iCs/>
    </w:rPr>
  </w:style>
  <w:style w:type="paragraph" w:customStyle="1" w:styleId="WW-Encabezadodelatabla">
    <w:name w:val="WW-Encabezado de la tabla"/>
    <w:basedOn w:val="WW-Contenidodelatabla"/>
    <w:rsid w:val="00F3431B"/>
    <w:pPr>
      <w:jc w:val="center"/>
    </w:pPr>
    <w:rPr>
      <w:b/>
      <w:bCs/>
      <w:i/>
      <w:iCs/>
    </w:rPr>
  </w:style>
  <w:style w:type="paragraph" w:styleId="Textoindependiente3">
    <w:name w:val="Body Text 3"/>
    <w:basedOn w:val="Normal"/>
    <w:rsid w:val="00B2041B"/>
    <w:pPr>
      <w:spacing w:after="120"/>
    </w:pPr>
    <w:rPr>
      <w:sz w:val="16"/>
      <w:szCs w:val="16"/>
    </w:rPr>
  </w:style>
  <w:style w:type="paragraph" w:styleId="Textoindependiente2">
    <w:name w:val="Body Text 2"/>
    <w:basedOn w:val="Normal"/>
    <w:rsid w:val="00AF1B7F"/>
    <w:pPr>
      <w:spacing w:after="120" w:line="480" w:lineRule="auto"/>
    </w:pPr>
  </w:style>
  <w:style w:type="table" w:styleId="Tablaconcuadrcula">
    <w:name w:val="Table Grid"/>
    <w:basedOn w:val="Tablanormal"/>
    <w:uiPriority w:val="59"/>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link w:val="Piedepgina"/>
    <w:rsid w:val="005F6881"/>
    <w:rPr>
      <w:lang w:val="es-ES" w:eastAsia="ar-SA"/>
    </w:rPr>
  </w:style>
  <w:style w:type="paragraph" w:styleId="Sangra3detindependiente">
    <w:name w:val="Body Text Indent 3"/>
    <w:basedOn w:val="Normal"/>
    <w:link w:val="Sangra3detindependienteCar"/>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rsid w:val="005F6881"/>
    <w:rPr>
      <w:sz w:val="16"/>
      <w:szCs w:val="16"/>
      <w:lang w:val="es-ES" w:eastAsia="es-ES"/>
    </w:rPr>
  </w:style>
  <w:style w:type="paragraph" w:styleId="Prrafodelista">
    <w:name w:val="List Paragraph"/>
    <w:aliases w:val="NORMAL"/>
    <w:basedOn w:val="Normal"/>
    <w:link w:val="PrrafodelistaCar"/>
    <w:uiPriority w:val="34"/>
    <w:qFormat/>
    <w:rsid w:val="005F6881"/>
    <w:pPr>
      <w:ind w:left="708"/>
    </w:pPr>
  </w:style>
  <w:style w:type="paragraph" w:customStyle="1" w:styleId="Default">
    <w:name w:val="Default"/>
    <w:link w:val="DefaultCar"/>
    <w:rsid w:val="001D71CA"/>
    <w:pPr>
      <w:widowControl w:val="0"/>
      <w:autoSpaceDE w:val="0"/>
      <w:autoSpaceDN w:val="0"/>
    </w:pPr>
    <w:rPr>
      <w:rFonts w:ascii="Bookman" w:hAnsi="Bookman"/>
      <w:color w:val="000000"/>
      <w:sz w:val="24"/>
      <w:szCs w:val="24"/>
    </w:rPr>
  </w:style>
  <w:style w:type="character" w:customStyle="1" w:styleId="EncabezadoCar">
    <w:name w:val="Encabezado Car"/>
    <w:aliases w:val="h Car,h8 Car,h9 Car,h10 Car,h18 Car"/>
    <w:link w:val="Encabezado"/>
    <w:uiPriority w:val="99"/>
    <w:rsid w:val="009935C5"/>
    <w:rPr>
      <w:lang w:val="es-ES" w:eastAsia="ar-SA"/>
    </w:rPr>
  </w:style>
  <w:style w:type="paragraph" w:styleId="NormalWeb">
    <w:name w:val="Normal (Web)"/>
    <w:basedOn w:val="Normal"/>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rsid w:val="00F31FAA"/>
    <w:rPr>
      <w:rFonts w:ascii="Arial" w:hAnsi="Arial"/>
      <w:b/>
      <w:color w:val="000000"/>
      <w:sz w:val="24"/>
      <w:lang w:val="es-ES" w:eastAsia="ar-SA"/>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rsid w:val="00550756"/>
    <w:pPr>
      <w:spacing w:after="593"/>
    </w:pPr>
    <w:rPr>
      <w:color w:val="auto"/>
    </w:rPr>
  </w:style>
  <w:style w:type="paragraph" w:customStyle="1" w:styleId="CM2">
    <w:name w:val="CM2"/>
    <w:basedOn w:val="Default"/>
    <w:next w:val="Default"/>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rsid w:val="00F63388"/>
    <w:pPr>
      <w:spacing w:after="255"/>
    </w:pPr>
    <w:rPr>
      <w:rFonts w:ascii="Times" w:hAnsi="Times" w:cs="Times"/>
      <w:color w:val="auto"/>
    </w:rPr>
  </w:style>
  <w:style w:type="paragraph" w:customStyle="1" w:styleId="CM15">
    <w:name w:val="CM15"/>
    <w:basedOn w:val="Default"/>
    <w:next w:val="Default"/>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uiPriority w:val="99"/>
    <w:rsid w:val="008C0FEF"/>
    <w:rPr>
      <w:sz w:val="16"/>
      <w:szCs w:val="16"/>
    </w:rPr>
  </w:style>
  <w:style w:type="paragraph" w:styleId="Textocomentario">
    <w:name w:val="annotation text"/>
    <w:basedOn w:val="Normal"/>
    <w:link w:val="TextocomentarioCar"/>
    <w:uiPriority w:val="99"/>
    <w:rsid w:val="008C0FEF"/>
  </w:style>
  <w:style w:type="character" w:customStyle="1" w:styleId="TextocomentarioCar">
    <w:name w:val="Texto comentario Car"/>
    <w:link w:val="Textocomentario"/>
    <w:uiPriority w:val="99"/>
    <w:rsid w:val="008C0FEF"/>
    <w:rPr>
      <w:lang w:eastAsia="ar-SA"/>
    </w:rPr>
  </w:style>
  <w:style w:type="paragraph" w:styleId="Asuntodelcomentario">
    <w:name w:val="annotation subject"/>
    <w:basedOn w:val="Textocomentario"/>
    <w:next w:val="Textocomentario"/>
    <w:link w:val="AsuntodelcomentarioCar"/>
    <w:rsid w:val="008C0FEF"/>
    <w:rPr>
      <w:b/>
      <w:bCs/>
    </w:rPr>
  </w:style>
  <w:style w:type="character" w:customStyle="1" w:styleId="AsuntodelcomentarioCar">
    <w:name w:val="Asunto del comentario Car"/>
    <w:link w:val="Asuntodelcomentario"/>
    <w:rsid w:val="008C0FEF"/>
    <w:rPr>
      <w:b/>
      <w:bCs/>
      <w:lang w:eastAsia="ar-SA"/>
    </w:rPr>
  </w:style>
  <w:style w:type="paragraph" w:styleId="Textodeglobo">
    <w:name w:val="Balloon Text"/>
    <w:basedOn w:val="Normal"/>
    <w:link w:val="TextodegloboCar"/>
    <w:rsid w:val="008C0FEF"/>
    <w:rPr>
      <w:rFonts w:ascii="Tahoma" w:hAnsi="Tahoma"/>
      <w:sz w:val="16"/>
      <w:szCs w:val="16"/>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0">
    <w:name w:val="Car"/>
    <w:basedOn w:val="Normal"/>
    <w:rsid w:val="00D73841"/>
    <w:pPr>
      <w:suppressAutoHyphens w:val="0"/>
      <w:spacing w:after="160" w:line="240" w:lineRule="exact"/>
    </w:pPr>
    <w:rPr>
      <w:rFonts w:ascii="Verdana" w:hAnsi="Verdana"/>
      <w:lang w:val="en-US" w:eastAsia="en-US"/>
    </w:rPr>
  </w:style>
  <w:style w:type="character" w:customStyle="1" w:styleId="DefaultCar">
    <w:name w:val="Default Car"/>
    <w:link w:val="Default"/>
    <w:rsid w:val="006A2B96"/>
    <w:rPr>
      <w:rFonts w:ascii="Bookman" w:hAnsi="Bookman"/>
      <w:color w:val="000000"/>
      <w:sz w:val="24"/>
      <w:szCs w:val="24"/>
      <w:lang w:val="es-ES" w:eastAsia="es-ES" w:bidi="ar-SA"/>
    </w:rPr>
  </w:style>
  <w:style w:type="character" w:customStyle="1" w:styleId="TextodebloqueCar">
    <w:name w:val="Texto de bloque Car"/>
    <w:link w:val="Textodebloque"/>
    <w:locked/>
    <w:rsid w:val="00C838C4"/>
    <w:rPr>
      <w:sz w:val="24"/>
      <w:lang w:val="es-ES" w:eastAsia="es-ES"/>
    </w:rPr>
  </w:style>
  <w:style w:type="character" w:customStyle="1" w:styleId="textonavy1">
    <w:name w:val="texto_navy1"/>
    <w:rsid w:val="009557A2"/>
    <w:rPr>
      <w:color w:val="000080"/>
    </w:rPr>
  </w:style>
  <w:style w:type="paragraph" w:styleId="Sinespaciado">
    <w:name w:val="No Spacing"/>
    <w:link w:val="SinespaciadoCar"/>
    <w:uiPriority w:val="1"/>
    <w:qFormat/>
    <w:rsid w:val="006C3AD1"/>
    <w:pPr>
      <w:autoSpaceDE w:val="0"/>
      <w:autoSpaceDN w:val="0"/>
    </w:pPr>
    <w:rPr>
      <w:sz w:val="24"/>
      <w:szCs w:val="24"/>
    </w:rPr>
  </w:style>
  <w:style w:type="table" w:styleId="Tablaconcolumnas1">
    <w:name w:val="Table Columns 1"/>
    <w:basedOn w:val="Tablanormal"/>
    <w:rsid w:val="001910A4"/>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uadrcula6">
    <w:name w:val="Table Grid 6"/>
    <w:basedOn w:val="Tablanormal"/>
    <w:rsid w:val="001910A4"/>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1910A4"/>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staclara1">
    <w:name w:val="Lista clara1"/>
    <w:basedOn w:val="Tablanormal"/>
    <w:uiPriority w:val="61"/>
    <w:rsid w:val="001910A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3">
    <w:name w:val="Light List Accent 3"/>
    <w:basedOn w:val="Tablanormal"/>
    <w:uiPriority w:val="61"/>
    <w:rsid w:val="001910A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Tablaconcuadrcula3">
    <w:name w:val="Table Grid 3"/>
    <w:basedOn w:val="Tablanormal"/>
    <w:rsid w:val="001910A4"/>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1910A4"/>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olumnas5">
    <w:name w:val="Table Columns 5"/>
    <w:basedOn w:val="Tablanormal"/>
    <w:rsid w:val="001910A4"/>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Sombreadoclaro1">
    <w:name w:val="Sombreado claro1"/>
    <w:basedOn w:val="Tablanormal"/>
    <w:uiPriority w:val="60"/>
    <w:rsid w:val="001910A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PrrafodelistaCar">
    <w:name w:val="Párrafo de lista Car"/>
    <w:aliases w:val="NORMAL Car"/>
    <w:link w:val="Prrafodelista"/>
    <w:uiPriority w:val="34"/>
    <w:rsid w:val="00667D43"/>
    <w:rPr>
      <w:lang w:eastAsia="ar-SA"/>
    </w:rPr>
  </w:style>
  <w:style w:type="character" w:customStyle="1" w:styleId="SinespaciadoCar">
    <w:name w:val="Sin espaciado Car"/>
    <w:link w:val="Sinespaciado"/>
    <w:uiPriority w:val="1"/>
    <w:locked/>
    <w:rsid w:val="00667D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http://www.armada.mil.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5ACF98-7ACD-4E76-BD35-7056D7F5D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854</Words>
  <Characters>4702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Invitación Repuestos 2005</vt:lpstr>
    </vt:vector>
  </TitlesOfParts>
  <Company>Luffi</Company>
  <LinksUpToDate>false</LinksUpToDate>
  <CharactersWithSpaces>5545</CharactersWithSpaces>
  <SharedDoc>false</SharedDoc>
  <HLinks>
    <vt:vector size="60" baseType="variant">
      <vt:variant>
        <vt:i4>6029407</vt:i4>
      </vt:variant>
      <vt:variant>
        <vt:i4>27</vt:i4>
      </vt:variant>
      <vt:variant>
        <vt:i4>0</vt:i4>
      </vt:variant>
      <vt:variant>
        <vt:i4>5</vt:i4>
      </vt:variant>
      <vt:variant>
        <vt:lpwstr>http://www.colombiacompra.gov.co/</vt:lpwstr>
      </vt:variant>
      <vt:variant>
        <vt:lpwstr/>
      </vt:variant>
      <vt:variant>
        <vt:i4>5308467</vt:i4>
      </vt:variant>
      <vt:variant>
        <vt:i4>24</vt:i4>
      </vt:variant>
      <vt:variant>
        <vt:i4>0</vt:i4>
      </vt:variant>
      <vt:variant>
        <vt:i4>5</vt:i4>
      </vt:variant>
      <vt:variant>
        <vt:lpwstr>http://www.alcaldiabogota.gov.co/sisjur/normas/Norma1.jsp?i=51143</vt:lpwstr>
      </vt:variant>
      <vt:variant>
        <vt:lpwstr>0</vt:lpwstr>
      </vt:variant>
      <vt:variant>
        <vt:i4>6029407</vt:i4>
      </vt:variant>
      <vt:variant>
        <vt:i4>21</vt:i4>
      </vt:variant>
      <vt:variant>
        <vt:i4>0</vt:i4>
      </vt:variant>
      <vt:variant>
        <vt:i4>5</vt:i4>
      </vt:variant>
      <vt:variant>
        <vt:lpwstr>http://www.colombiacompra.gov.co/</vt:lpwstr>
      </vt:variant>
      <vt:variant>
        <vt:lpwstr/>
      </vt:variant>
      <vt:variant>
        <vt:i4>5963782</vt:i4>
      </vt:variant>
      <vt:variant>
        <vt:i4>18</vt:i4>
      </vt:variant>
      <vt:variant>
        <vt:i4>0</vt:i4>
      </vt:variant>
      <vt:variant>
        <vt:i4>5</vt:i4>
      </vt:variant>
      <vt:variant>
        <vt:lpwstr>http://www.idercartagena.org/</vt:lpwstr>
      </vt:variant>
      <vt:variant>
        <vt:lpwstr/>
      </vt:variant>
      <vt:variant>
        <vt:i4>5963782</vt:i4>
      </vt:variant>
      <vt:variant>
        <vt:i4>15</vt:i4>
      </vt:variant>
      <vt:variant>
        <vt:i4>0</vt:i4>
      </vt:variant>
      <vt:variant>
        <vt:i4>5</vt:i4>
      </vt:variant>
      <vt:variant>
        <vt:lpwstr>http://www.idercartagena.org/</vt:lpwstr>
      </vt:variant>
      <vt:variant>
        <vt:lpwstr/>
      </vt:variant>
      <vt:variant>
        <vt:i4>5963782</vt:i4>
      </vt:variant>
      <vt:variant>
        <vt:i4>12</vt:i4>
      </vt:variant>
      <vt:variant>
        <vt:i4>0</vt:i4>
      </vt:variant>
      <vt:variant>
        <vt:i4>5</vt:i4>
      </vt:variant>
      <vt:variant>
        <vt:lpwstr>http://www.idercartagena.org/</vt:lpwstr>
      </vt:variant>
      <vt:variant>
        <vt:lpwstr/>
      </vt:variant>
      <vt:variant>
        <vt:i4>5963782</vt:i4>
      </vt:variant>
      <vt:variant>
        <vt:i4>9</vt:i4>
      </vt:variant>
      <vt:variant>
        <vt:i4>0</vt:i4>
      </vt:variant>
      <vt:variant>
        <vt:i4>5</vt:i4>
      </vt:variant>
      <vt:variant>
        <vt:lpwstr>http://www.idercartagena.org/</vt:lpwstr>
      </vt:variant>
      <vt:variant>
        <vt:lpwstr/>
      </vt:variant>
      <vt:variant>
        <vt:i4>5963782</vt:i4>
      </vt:variant>
      <vt:variant>
        <vt:i4>6</vt:i4>
      </vt:variant>
      <vt:variant>
        <vt:i4>0</vt:i4>
      </vt:variant>
      <vt:variant>
        <vt:i4>5</vt:i4>
      </vt:variant>
      <vt:variant>
        <vt:lpwstr>http://www.idercartagena.org/</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creator>jabadbn1</dc:creator>
  <cp:lastModifiedBy>Monica Zulay Rodriguez Ladino</cp:lastModifiedBy>
  <cp:revision>3</cp:revision>
  <cp:lastPrinted>2017-02-15T13:48:00Z</cp:lastPrinted>
  <dcterms:created xsi:type="dcterms:W3CDTF">2021-02-12T15:37:00Z</dcterms:created>
  <dcterms:modified xsi:type="dcterms:W3CDTF">2023-07-11T14:38:00Z</dcterms:modified>
</cp:coreProperties>
</file>