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213508" w14:textId="4E4B71C8" w:rsidR="00197D5A" w:rsidRPr="0005621A" w:rsidRDefault="00733981" w:rsidP="465A5142">
      <w:pPr>
        <w:widowControl/>
        <w:autoSpaceDE/>
        <w:autoSpaceDN/>
        <w:spacing w:after="160" w:line="259" w:lineRule="auto"/>
        <w:ind w:firstLine="708"/>
        <w:jc w:val="center"/>
        <w:rPr>
          <w:rFonts w:ascii="Garamond" w:eastAsia="Calibri" w:hAnsi="Garamond"/>
          <w:b/>
          <w:bCs/>
        </w:rPr>
      </w:pPr>
      <w:r>
        <w:rPr>
          <w:rFonts w:ascii="Garamond" w:eastAsia="Calibri" w:hAnsi="Garamond"/>
          <w:b/>
          <w:bCs/>
        </w:rPr>
        <w:t xml:space="preserve">FORMATO 4. </w:t>
      </w:r>
      <w:r w:rsidR="00197D5A" w:rsidRPr="0005621A">
        <w:rPr>
          <w:rFonts w:ascii="Garamond" w:eastAsia="Calibri" w:hAnsi="Garamond"/>
          <w:b/>
          <w:bCs/>
        </w:rPr>
        <w:t xml:space="preserve">— PACTO DE </w:t>
      </w:r>
      <w:r w:rsidR="0005621A">
        <w:rPr>
          <w:rFonts w:ascii="Garamond" w:eastAsia="Calibri" w:hAnsi="Garamond"/>
          <w:b/>
          <w:bCs/>
        </w:rPr>
        <w:t xml:space="preserve"> </w:t>
      </w:r>
      <w:r w:rsidR="00197D5A" w:rsidRPr="0005621A">
        <w:rPr>
          <w:rFonts w:ascii="Garamond" w:eastAsia="Calibri" w:hAnsi="Garamond"/>
          <w:b/>
          <w:bCs/>
        </w:rPr>
        <w:t>TRANSPARENCIA</w:t>
      </w:r>
      <w:r w:rsidR="001E14FC">
        <w:rPr>
          <w:rFonts w:ascii="Garamond" w:eastAsia="Calibri" w:hAnsi="Garamond"/>
          <w:b/>
          <w:bCs/>
        </w:rPr>
        <w:t xml:space="preserve"> Y ANTICORRUPCIÓN</w:t>
      </w:r>
    </w:p>
    <w:p w14:paraId="6F0A370E" w14:textId="77777777" w:rsidR="00197D5A" w:rsidRPr="0005621A" w:rsidRDefault="00197D5A" w:rsidP="00197D5A">
      <w:pPr>
        <w:widowControl/>
        <w:suppressAutoHyphens/>
        <w:autoSpaceDE/>
        <w:autoSpaceDN/>
        <w:spacing w:after="160" w:line="259" w:lineRule="auto"/>
        <w:jc w:val="both"/>
        <w:textAlignment w:val="baseline"/>
        <w:rPr>
          <w:rFonts w:ascii="Garamond" w:eastAsia="Times New Roman" w:hAnsi="Garamond"/>
          <w:lang w:val="es-CO" w:eastAsia="zh-CN"/>
        </w:rPr>
      </w:pPr>
    </w:p>
    <w:p w14:paraId="018DE4D5" w14:textId="6680C88B" w:rsidR="0091791D" w:rsidRPr="008D3093" w:rsidRDefault="0091791D" w:rsidP="00733981">
      <w:pPr>
        <w:jc w:val="both"/>
        <w:rPr>
          <w:rFonts w:ascii="Times New Roman" w:hAnsi="Times New Roman" w:cs="Times New Roman"/>
          <w:b/>
        </w:rPr>
      </w:pPr>
      <w:r w:rsidRPr="008D3093">
        <w:rPr>
          <w:rFonts w:ascii="Times New Roman" w:hAnsi="Times New Roman" w:cs="Times New Roman"/>
          <w:color w:val="000000"/>
          <w:lang w:eastAsia="es-CO"/>
        </w:rPr>
        <w:t xml:space="preserve">Nosotros los abajo firmantes en representación de la Compañía orgullosos de actuar como delegados de las empresas proponentes en el proceso de </w:t>
      </w:r>
      <w:r w:rsidR="008D3093" w:rsidRPr="008D3093">
        <w:rPr>
          <w:rFonts w:ascii="Times New Roman" w:hAnsi="Times New Roman" w:cs="Times New Roman"/>
          <w:b/>
          <w:bCs/>
          <w:color w:val="000000"/>
          <w:lang w:eastAsia="es-CO"/>
        </w:rPr>
        <w:t xml:space="preserve">SELECCIÓN ABREVIADA </w:t>
      </w:r>
      <w:r w:rsidR="00316D7F">
        <w:rPr>
          <w:rFonts w:ascii="Times New Roman" w:hAnsi="Times New Roman" w:cs="Times New Roman"/>
          <w:b/>
          <w:bCs/>
          <w:color w:val="000000"/>
          <w:lang w:eastAsia="es-CO"/>
        </w:rPr>
        <w:t>MENOR CUANTIA</w:t>
      </w:r>
      <w:r w:rsidR="008D3093" w:rsidRPr="008D3093">
        <w:rPr>
          <w:rFonts w:ascii="Times New Roman" w:hAnsi="Times New Roman" w:cs="Times New Roman"/>
          <w:b/>
          <w:bCs/>
          <w:color w:val="000000"/>
          <w:lang w:eastAsia="es-CO"/>
        </w:rPr>
        <w:t xml:space="preserve"> </w:t>
      </w:r>
      <w:r w:rsidRPr="008D3093">
        <w:rPr>
          <w:rFonts w:ascii="Times New Roman" w:hAnsi="Times New Roman" w:cs="Times New Roman"/>
          <w:b/>
          <w:bCs/>
          <w:color w:val="000000"/>
          <w:lang w:eastAsia="es-CO"/>
        </w:rPr>
        <w:t>No</w:t>
      </w:r>
      <w:r w:rsidR="008D3093" w:rsidRPr="008D3093">
        <w:rPr>
          <w:rFonts w:ascii="Times New Roman" w:hAnsi="Times New Roman" w:cs="Times New Roman"/>
          <w:b/>
          <w:bCs/>
          <w:color w:val="000000"/>
          <w:lang w:eastAsia="es-CO"/>
        </w:rPr>
        <w:softHyphen/>
      </w:r>
      <w:r w:rsidR="008D3093" w:rsidRPr="008D3093">
        <w:rPr>
          <w:rFonts w:ascii="Times New Roman" w:hAnsi="Times New Roman" w:cs="Times New Roman"/>
          <w:b/>
          <w:bCs/>
          <w:color w:val="000000"/>
          <w:lang w:eastAsia="es-CO"/>
        </w:rPr>
        <w:softHyphen/>
      </w:r>
      <w:r w:rsidR="008D3093" w:rsidRPr="008D3093">
        <w:rPr>
          <w:rFonts w:ascii="Times New Roman" w:hAnsi="Times New Roman" w:cs="Times New Roman"/>
          <w:b/>
          <w:bCs/>
          <w:color w:val="000000"/>
          <w:lang w:eastAsia="es-CO"/>
        </w:rPr>
        <w:softHyphen/>
      </w:r>
      <w:r w:rsidR="008D3093" w:rsidRPr="008D3093">
        <w:rPr>
          <w:rFonts w:ascii="Times New Roman" w:hAnsi="Times New Roman" w:cs="Times New Roman"/>
          <w:b/>
          <w:bCs/>
          <w:color w:val="000000"/>
          <w:lang w:eastAsia="es-CO"/>
        </w:rPr>
        <w:softHyphen/>
      </w:r>
      <w:r w:rsidR="008D3093" w:rsidRPr="008D3093">
        <w:rPr>
          <w:rFonts w:ascii="Times New Roman" w:hAnsi="Times New Roman" w:cs="Times New Roman"/>
          <w:b/>
          <w:bCs/>
          <w:color w:val="000000"/>
          <w:lang w:eastAsia="es-CO"/>
        </w:rPr>
        <w:softHyphen/>
      </w:r>
      <w:r w:rsidR="008D3093" w:rsidRPr="008D3093">
        <w:rPr>
          <w:rFonts w:ascii="Times New Roman" w:hAnsi="Times New Roman" w:cs="Times New Roman"/>
          <w:b/>
          <w:bCs/>
          <w:color w:val="000000"/>
          <w:lang w:eastAsia="es-CO"/>
        </w:rPr>
        <w:softHyphen/>
      </w:r>
      <w:r w:rsidR="008D3093" w:rsidRPr="008D3093">
        <w:rPr>
          <w:rFonts w:ascii="Times New Roman" w:hAnsi="Times New Roman" w:cs="Times New Roman"/>
          <w:b/>
          <w:bCs/>
          <w:color w:val="000000"/>
          <w:lang w:eastAsia="es-CO"/>
        </w:rPr>
        <w:softHyphen/>
      </w:r>
      <w:r w:rsidR="008D3093" w:rsidRPr="008D3093">
        <w:rPr>
          <w:rFonts w:ascii="Times New Roman" w:hAnsi="Times New Roman" w:cs="Times New Roman"/>
          <w:b/>
          <w:bCs/>
          <w:color w:val="000000"/>
          <w:lang w:eastAsia="es-CO"/>
        </w:rPr>
        <w:softHyphen/>
      </w:r>
      <w:r w:rsidR="008D3093" w:rsidRPr="008D3093">
        <w:rPr>
          <w:rFonts w:ascii="Times New Roman" w:hAnsi="Times New Roman" w:cs="Times New Roman"/>
          <w:b/>
          <w:bCs/>
          <w:color w:val="000000"/>
          <w:lang w:eastAsia="es-CO"/>
        </w:rPr>
        <w:softHyphen/>
      </w:r>
      <w:r w:rsidR="008D3093" w:rsidRPr="008D3093">
        <w:rPr>
          <w:rFonts w:ascii="Times New Roman" w:hAnsi="Times New Roman" w:cs="Times New Roman"/>
          <w:b/>
          <w:bCs/>
          <w:color w:val="000000"/>
          <w:lang w:eastAsia="es-CO"/>
        </w:rPr>
        <w:softHyphen/>
      </w:r>
      <w:r w:rsidR="008D3093" w:rsidRPr="008D3093">
        <w:rPr>
          <w:rFonts w:ascii="Times New Roman" w:hAnsi="Times New Roman" w:cs="Times New Roman"/>
          <w:b/>
          <w:bCs/>
          <w:color w:val="000000"/>
          <w:lang w:eastAsia="es-CO"/>
        </w:rPr>
        <w:softHyphen/>
      </w:r>
      <w:r w:rsidR="008D3093" w:rsidRPr="008D3093">
        <w:rPr>
          <w:rFonts w:ascii="Times New Roman" w:hAnsi="Times New Roman" w:cs="Times New Roman"/>
          <w:b/>
          <w:bCs/>
          <w:color w:val="000000"/>
          <w:lang w:eastAsia="es-CO"/>
        </w:rPr>
        <w:softHyphen/>
      </w:r>
      <w:r w:rsidR="00563314" w:rsidRPr="008D3093">
        <w:rPr>
          <w:rFonts w:ascii="Times New Roman" w:hAnsi="Times New Roman" w:cs="Times New Roman"/>
          <w:b/>
          <w:bCs/>
          <w:color w:val="000000"/>
          <w:lang w:eastAsia="es-CO"/>
        </w:rPr>
        <w:t>___________</w:t>
      </w:r>
      <w:r w:rsidRPr="008D3093">
        <w:rPr>
          <w:rFonts w:ascii="Times New Roman" w:eastAsia="Times New Roman" w:hAnsi="Times New Roman" w:cs="Times New Roman"/>
          <w:lang w:val="es-CO" w:eastAsia="zh-CN"/>
        </w:rPr>
        <w:t xml:space="preserve"> cuyo objeto consiste en:</w:t>
      </w:r>
      <w:r w:rsidRPr="008D3093">
        <w:rPr>
          <w:rFonts w:ascii="Times New Roman" w:eastAsia="Times New Roman" w:hAnsi="Times New Roman" w:cs="Times New Roman"/>
          <w:b/>
          <w:kern w:val="1"/>
          <w:lang w:val="es-CO" w:eastAsia="es-CO"/>
        </w:rPr>
        <w:t xml:space="preserve"> </w:t>
      </w:r>
      <w:r w:rsidR="005501B7" w:rsidRPr="005501B7">
        <w:rPr>
          <w:rFonts w:ascii="Times New Roman" w:hAnsi="Times New Roman" w:cs="Times New Roman"/>
          <w:b/>
          <w:bCs/>
          <w:lang w:val="es-CO"/>
        </w:rPr>
        <w:t>“</w:t>
      </w:r>
      <w:r w:rsidR="00564F78" w:rsidRPr="00564F78">
        <w:rPr>
          <w:rFonts w:ascii="Times New Roman" w:hAnsi="Times New Roman" w:cs="Times New Roman"/>
          <w:b/>
          <w:bCs/>
          <w:lang w:val="es-CO"/>
        </w:rPr>
        <w:t>GARANTIZAR EL SUMINISTRO DE INSUMOS Y APOYO LOGÍSTICO PARA LA REALIZACIÓN DE EVENTOS RECREO-DEPORTIVOS QUE PROMUEVAN LA EXPRESIÓN ARTÍSTICA Y CULTURAL DE LOS HABITANTES DE LA LOCALIDAD EN EL MARCO DEL PROYECTO 1625: “LA CANDELARIA CULTURAL, ARTISTICA Y PATRIMONIAL</w:t>
      </w:r>
      <w:bookmarkStart w:id="0" w:name="_GoBack"/>
      <w:bookmarkEnd w:id="0"/>
      <w:r w:rsidR="003F1C65" w:rsidRPr="003F1C65">
        <w:rPr>
          <w:rFonts w:ascii="Times New Roman" w:hAnsi="Times New Roman" w:cs="Times New Roman"/>
          <w:b/>
          <w:bCs/>
          <w:lang w:val="es-CO"/>
        </w:rPr>
        <w:t>”</w:t>
      </w:r>
      <w:r w:rsidRPr="008D3093">
        <w:rPr>
          <w:rFonts w:ascii="Times New Roman" w:hAnsi="Times New Roman" w:cs="Times New Roman"/>
          <w:color w:val="000000"/>
          <w:lang w:eastAsia="es-CO"/>
        </w:rPr>
        <w:t xml:space="preserve">, y considerando: </w:t>
      </w:r>
    </w:p>
    <w:p w14:paraId="3B90800B" w14:textId="77777777" w:rsidR="0091791D" w:rsidRPr="0005621A" w:rsidRDefault="0091791D" w:rsidP="0091791D">
      <w:pPr>
        <w:adjustRightInd w:val="0"/>
        <w:jc w:val="both"/>
        <w:rPr>
          <w:rFonts w:ascii="Garamond" w:hAnsi="Garamond"/>
          <w:color w:val="000000"/>
          <w:lang w:eastAsia="es-CO"/>
        </w:rPr>
      </w:pPr>
    </w:p>
    <w:p w14:paraId="318CF679"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Que es importante que el Distrito Capital cuente con una Entidad efectiva dado su aporte al fortalecimiento del concepto de ciudad como espacio de vida en comunidad. </w:t>
      </w:r>
    </w:p>
    <w:p w14:paraId="07D8420C" w14:textId="77777777" w:rsidR="0091791D" w:rsidRPr="0005621A" w:rsidRDefault="0091791D" w:rsidP="0091791D">
      <w:pPr>
        <w:adjustRightInd w:val="0"/>
        <w:jc w:val="both"/>
        <w:rPr>
          <w:rFonts w:ascii="Garamond" w:hAnsi="Garamond"/>
          <w:color w:val="000000"/>
          <w:lang w:eastAsia="es-CO"/>
        </w:rPr>
      </w:pPr>
    </w:p>
    <w:p w14:paraId="0E6A81C8"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27018AB5" w14:textId="77777777" w:rsidR="0091791D" w:rsidRPr="0005621A" w:rsidRDefault="0091791D" w:rsidP="0091791D">
      <w:pPr>
        <w:adjustRightInd w:val="0"/>
        <w:jc w:val="both"/>
        <w:rPr>
          <w:rFonts w:ascii="Garamond" w:hAnsi="Garamond"/>
          <w:color w:val="000000"/>
          <w:lang w:eastAsia="es-CO"/>
        </w:rPr>
      </w:pPr>
    </w:p>
    <w:p w14:paraId="01330C50"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Que la empresa que represento reconoce que la presentación de propuestas en el presente proceso, se efectúa en un entorno imparcial, competitivo y no sujeta a presiones o abusos indebidos. </w:t>
      </w:r>
    </w:p>
    <w:p w14:paraId="1E6C0247" w14:textId="77777777" w:rsidR="0091791D" w:rsidRPr="0005621A" w:rsidRDefault="0091791D" w:rsidP="0091791D">
      <w:pPr>
        <w:adjustRightInd w:val="0"/>
        <w:jc w:val="both"/>
        <w:rPr>
          <w:rFonts w:ascii="Garamond" w:hAnsi="Garamond"/>
          <w:color w:val="000000"/>
          <w:lang w:eastAsia="es-CO"/>
        </w:rPr>
      </w:pPr>
    </w:p>
    <w:p w14:paraId="30A00D86" w14:textId="653EF938"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Que c</w:t>
      </w:r>
      <w:r w:rsidR="00316D7F">
        <w:rPr>
          <w:rFonts w:ascii="Garamond" w:hAnsi="Garamond"/>
          <w:color w:val="000000"/>
          <w:lang w:eastAsia="es-CO"/>
        </w:rPr>
        <w:t>onozco a cabalidad los documentos</w:t>
      </w:r>
      <w:r w:rsidRPr="0005621A">
        <w:rPr>
          <w:rFonts w:ascii="Garamond" w:hAnsi="Garamond"/>
          <w:color w:val="000000"/>
          <w:lang w:eastAsia="es-CO"/>
        </w:rPr>
        <w:t xml:space="preserve"> y Adendas, sus reglas de juego establecidas y modificaciones que se han hecho a los mismos hasta el cierre </w:t>
      </w:r>
      <w:r w:rsidR="00563314" w:rsidRPr="0005621A">
        <w:rPr>
          <w:rFonts w:ascii="Garamond" w:hAnsi="Garamond"/>
          <w:color w:val="000000"/>
          <w:lang w:eastAsia="es-CO"/>
        </w:rPr>
        <w:t>del y</w:t>
      </w:r>
      <w:r w:rsidRPr="0005621A">
        <w:rPr>
          <w:rFonts w:ascii="Garamond" w:hAnsi="Garamond"/>
          <w:color w:val="000000"/>
          <w:lang w:eastAsia="es-CO"/>
        </w:rPr>
        <w:t xml:space="preserve"> reconozco que los mismos son equitativos y no conllevan al favorecimiento de un proponente en particular. </w:t>
      </w:r>
    </w:p>
    <w:p w14:paraId="0733A7B6" w14:textId="77777777" w:rsidR="0091791D" w:rsidRPr="0005621A" w:rsidRDefault="0091791D" w:rsidP="0091791D">
      <w:pPr>
        <w:adjustRightInd w:val="0"/>
        <w:jc w:val="both"/>
        <w:rPr>
          <w:rFonts w:ascii="Garamond" w:hAnsi="Garamond"/>
          <w:color w:val="000000"/>
          <w:lang w:eastAsia="es-CO"/>
        </w:rPr>
      </w:pPr>
    </w:p>
    <w:p w14:paraId="63B59AAA" w14:textId="06493A6E" w:rsidR="0091791D" w:rsidRPr="0005621A" w:rsidRDefault="00563314" w:rsidP="0091791D">
      <w:pPr>
        <w:adjustRightInd w:val="0"/>
        <w:jc w:val="both"/>
        <w:rPr>
          <w:rFonts w:ascii="Garamond" w:hAnsi="Garamond"/>
          <w:color w:val="000000"/>
          <w:lang w:eastAsia="es-CO"/>
        </w:rPr>
      </w:pPr>
      <w:r w:rsidRPr="0005621A">
        <w:rPr>
          <w:rFonts w:ascii="Garamond" w:hAnsi="Garamond"/>
          <w:color w:val="000000"/>
          <w:lang w:eastAsia="es-CO"/>
        </w:rPr>
        <w:t>Que,</w:t>
      </w:r>
      <w:r w:rsidR="0091791D" w:rsidRPr="0005621A">
        <w:rPr>
          <w:rFonts w:ascii="Garamond" w:hAnsi="Garamond"/>
          <w:color w:val="000000"/>
          <w:lang w:eastAsia="es-CO"/>
        </w:rPr>
        <w:t xml:space="preserve"> para participar en el proceso, he estructurado una propuesta seria, con información fidedigna y con una oferta económica ajustada a la realidad que asegura la posibilidad de ejecutar el contrato en las condiciones de calidad y oportunidad exigidas en la Invitación Pública. </w:t>
      </w:r>
    </w:p>
    <w:p w14:paraId="48FB4E07" w14:textId="77777777" w:rsidR="0091791D" w:rsidRPr="0005621A" w:rsidRDefault="0091791D" w:rsidP="0091791D">
      <w:pPr>
        <w:adjustRightInd w:val="0"/>
        <w:jc w:val="both"/>
        <w:rPr>
          <w:rFonts w:ascii="Garamond" w:hAnsi="Garamond"/>
          <w:color w:val="000000"/>
          <w:lang w:eastAsia="es-CO"/>
        </w:rPr>
      </w:pPr>
    </w:p>
    <w:p w14:paraId="6BED31AA" w14:textId="4669DC85" w:rsidR="0091791D" w:rsidRPr="0005621A" w:rsidRDefault="0091791D" w:rsidP="0091791D">
      <w:pPr>
        <w:adjustRightInd w:val="0"/>
        <w:jc w:val="both"/>
        <w:rPr>
          <w:rFonts w:ascii="Garamond" w:hAnsi="Garamond"/>
          <w:b/>
          <w:bCs/>
          <w:color w:val="000000"/>
          <w:lang w:eastAsia="es-CO"/>
        </w:rPr>
      </w:pPr>
      <w:r w:rsidRPr="0005621A">
        <w:rPr>
          <w:rFonts w:ascii="Garamond" w:hAnsi="Garamond"/>
          <w:color w:val="000000"/>
          <w:lang w:eastAsia="es-CO"/>
        </w:rPr>
        <w:t xml:space="preserve">Que resulta conveniente la formulación de un pacto explícito en cuanto al acatamiento de las normas jurídicas y éticas que deben regir los procesos contractuales </w:t>
      </w:r>
      <w:r w:rsidR="00563314" w:rsidRPr="0005621A">
        <w:rPr>
          <w:rFonts w:ascii="Garamond" w:hAnsi="Garamond"/>
          <w:color w:val="000000"/>
          <w:lang w:eastAsia="es-CO"/>
        </w:rPr>
        <w:t>y,</w:t>
      </w:r>
      <w:r w:rsidRPr="0005621A">
        <w:rPr>
          <w:rFonts w:ascii="Garamond" w:hAnsi="Garamond"/>
          <w:color w:val="000000"/>
          <w:lang w:eastAsia="es-CO"/>
        </w:rPr>
        <w:t xml:space="preserve"> por lo tanto, </w:t>
      </w:r>
      <w:r w:rsidRPr="0005621A">
        <w:rPr>
          <w:rFonts w:ascii="Garamond" w:hAnsi="Garamond"/>
          <w:b/>
          <w:bCs/>
          <w:color w:val="000000"/>
          <w:lang w:eastAsia="es-CO"/>
        </w:rPr>
        <w:t xml:space="preserve">NOS COMPROMETEMOS A: </w:t>
      </w:r>
    </w:p>
    <w:p w14:paraId="05973FC5" w14:textId="77777777" w:rsidR="0091791D" w:rsidRPr="0005621A" w:rsidRDefault="0091791D" w:rsidP="0091791D">
      <w:pPr>
        <w:adjustRightInd w:val="0"/>
        <w:jc w:val="both"/>
        <w:rPr>
          <w:rFonts w:ascii="Garamond" w:hAnsi="Garamond"/>
          <w:b/>
          <w:bCs/>
          <w:color w:val="000000"/>
          <w:lang w:eastAsia="es-CO"/>
        </w:rPr>
      </w:pPr>
    </w:p>
    <w:p w14:paraId="16762988"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Actuar en la presente contratación, con estricto apego a las normas jurídicas y éticas propias de éste tipo de procedimientos y conforme al principio de buena fe, transparencia y equidad. </w:t>
      </w:r>
    </w:p>
    <w:p w14:paraId="4E240C64" w14:textId="77777777" w:rsidR="0091791D" w:rsidRPr="0005621A" w:rsidRDefault="0091791D" w:rsidP="0091791D">
      <w:pPr>
        <w:adjustRightInd w:val="0"/>
        <w:jc w:val="both"/>
        <w:rPr>
          <w:rFonts w:ascii="Garamond" w:hAnsi="Garamond"/>
          <w:color w:val="000000"/>
          <w:lang w:eastAsia="es-CO"/>
        </w:rPr>
      </w:pPr>
    </w:p>
    <w:p w14:paraId="57FC24D4" w14:textId="2D2637E1"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Abstenerme de realizar u ofrecer, directa o indirectamente, pagos de comisiones o dádivas, o de utilizar medios de presión a funcionarios de la Secretaría Distrital de Gobierno</w:t>
      </w:r>
      <w:r w:rsidR="00D46F73">
        <w:rPr>
          <w:rFonts w:ascii="Garamond" w:hAnsi="Garamond"/>
        </w:rPr>
        <w:t xml:space="preserve">/ </w:t>
      </w:r>
      <w:r w:rsidRPr="00D46F73">
        <w:rPr>
          <w:rFonts w:ascii="Garamond" w:hAnsi="Garamond"/>
        </w:rPr>
        <w:t>F</w:t>
      </w:r>
      <w:r w:rsidR="00D46F73" w:rsidRPr="00D46F73">
        <w:rPr>
          <w:rFonts w:ascii="Garamond" w:hAnsi="Garamond"/>
        </w:rPr>
        <w:t xml:space="preserve">ondo de Desarrollo Local de La Candelaria </w:t>
      </w:r>
      <w:r w:rsidRPr="0005621A">
        <w:rPr>
          <w:rFonts w:ascii="Garamond" w:hAnsi="Garamond"/>
          <w:color w:val="000000"/>
          <w:lang w:eastAsia="es-CO"/>
        </w:rPr>
        <w:t xml:space="preserve">con el fin de obtener favorecimientos en la decisión de adjudicación, lograr cambios en el contrato, evadir impuestos, derechos, licencias o cualquier otra obligación legal. </w:t>
      </w:r>
    </w:p>
    <w:p w14:paraId="7F1DC44F" w14:textId="77777777" w:rsidR="0091791D" w:rsidRPr="0005621A" w:rsidRDefault="0091791D" w:rsidP="0091791D">
      <w:pPr>
        <w:adjustRightInd w:val="0"/>
        <w:jc w:val="both"/>
        <w:rPr>
          <w:rFonts w:ascii="Garamond" w:hAnsi="Garamond"/>
          <w:color w:val="000000"/>
          <w:lang w:eastAsia="es-CO"/>
        </w:rPr>
      </w:pPr>
    </w:p>
    <w:p w14:paraId="34010F19"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27AD0A6D"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Cumplir con rigor las exigencias que haga la entidad contratante en el curso del procedimiento de selección. </w:t>
      </w:r>
    </w:p>
    <w:p w14:paraId="3475B0FE" w14:textId="77777777" w:rsidR="0091791D" w:rsidRPr="0005621A" w:rsidRDefault="0091791D" w:rsidP="0091791D">
      <w:pPr>
        <w:adjustRightInd w:val="0"/>
        <w:jc w:val="both"/>
        <w:rPr>
          <w:rFonts w:ascii="Garamond" w:hAnsi="Garamond"/>
          <w:color w:val="000000"/>
          <w:lang w:eastAsia="es-CO"/>
        </w:rPr>
      </w:pPr>
    </w:p>
    <w:p w14:paraId="2213DF5C" w14:textId="77777777" w:rsidR="0091791D" w:rsidRPr="0005621A" w:rsidRDefault="0091791D" w:rsidP="0091791D">
      <w:pPr>
        <w:tabs>
          <w:tab w:val="left" w:pos="426"/>
        </w:tabs>
        <w:ind w:right="82"/>
        <w:jc w:val="both"/>
        <w:rPr>
          <w:rFonts w:ascii="Garamond" w:hAnsi="Garamond"/>
          <w:color w:val="000000"/>
          <w:lang w:eastAsia="es-CO"/>
        </w:rPr>
      </w:pPr>
      <w:r w:rsidRPr="0005621A">
        <w:rPr>
          <w:rFonts w:ascii="Garamond" w:hAnsi="Garamond"/>
          <w:color w:val="000000"/>
          <w:lang w:eastAsia="es-CO"/>
        </w:rPr>
        <w:t xml:space="preserve">Utilizar las oportunidades y mecanismos jurídicos que la ley pone a disposición, con estricta sujeción al principio </w:t>
      </w:r>
      <w:r w:rsidRPr="0005621A">
        <w:rPr>
          <w:rFonts w:ascii="Garamond" w:hAnsi="Garamond"/>
          <w:color w:val="000000"/>
          <w:lang w:eastAsia="es-CO"/>
        </w:rPr>
        <w:lastRenderedPageBreak/>
        <w:t>de la buena fe, evitando cualquier forma de abuso del derecho.</w:t>
      </w:r>
    </w:p>
    <w:p w14:paraId="6F6C9327" w14:textId="77777777" w:rsidR="0091791D" w:rsidRPr="0005621A" w:rsidRDefault="0091791D" w:rsidP="0091791D">
      <w:pPr>
        <w:tabs>
          <w:tab w:val="left" w:pos="426"/>
        </w:tabs>
        <w:ind w:right="82"/>
        <w:jc w:val="both"/>
        <w:rPr>
          <w:rFonts w:ascii="Garamond" w:hAnsi="Garamond"/>
          <w:color w:val="000000"/>
          <w:lang w:eastAsia="es-CO"/>
        </w:rPr>
      </w:pPr>
    </w:p>
    <w:p w14:paraId="33562AFE"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No utilizar, en la etapa de evaluación de las propuestas, argumentos sobre incumplimiento de requisitos diferentes a los establecidos en la Invitación Pública para efectos de buscar la descalificación de mis competidores. </w:t>
      </w:r>
    </w:p>
    <w:p w14:paraId="0BBC1470" w14:textId="77777777" w:rsidR="0091791D" w:rsidRPr="0005621A" w:rsidRDefault="0091791D" w:rsidP="0091791D">
      <w:pPr>
        <w:adjustRightInd w:val="0"/>
        <w:jc w:val="both"/>
        <w:rPr>
          <w:rFonts w:ascii="Garamond" w:hAnsi="Garamond"/>
          <w:color w:val="000000"/>
          <w:lang w:eastAsia="es-CO"/>
        </w:rPr>
      </w:pPr>
    </w:p>
    <w:p w14:paraId="4968CF13"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Adoptar las medidas necesarias para que ningún miembro del personal de mi Empresa, incurra en conductas violatorias del presente pacto. </w:t>
      </w:r>
    </w:p>
    <w:p w14:paraId="54DCE331" w14:textId="77777777" w:rsidR="0091791D" w:rsidRPr="0005621A" w:rsidRDefault="0091791D" w:rsidP="0091791D">
      <w:pPr>
        <w:adjustRightInd w:val="0"/>
        <w:jc w:val="both"/>
        <w:rPr>
          <w:rFonts w:ascii="Garamond" w:hAnsi="Garamond"/>
          <w:color w:val="000000"/>
          <w:lang w:eastAsia="es-CO"/>
        </w:rPr>
      </w:pPr>
    </w:p>
    <w:p w14:paraId="3904C018"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Denunciar con la debida justificación y de manera inmediata ante la Veeduría Distrital y demás órganos de control, cualquier actuación irregular ejecutada por funcionarios y/o los proponentes. </w:t>
      </w:r>
    </w:p>
    <w:p w14:paraId="064A24C6" w14:textId="77777777" w:rsidR="0091791D" w:rsidRPr="0005621A" w:rsidRDefault="0091791D" w:rsidP="0091791D">
      <w:pPr>
        <w:adjustRightInd w:val="0"/>
        <w:jc w:val="both"/>
        <w:rPr>
          <w:rFonts w:ascii="Garamond" w:hAnsi="Garamond"/>
          <w:color w:val="000000"/>
          <w:lang w:eastAsia="es-CO"/>
        </w:rPr>
      </w:pPr>
    </w:p>
    <w:p w14:paraId="6571816A" w14:textId="77777777" w:rsidR="0091791D" w:rsidRPr="0005621A" w:rsidRDefault="0091791D" w:rsidP="0091791D">
      <w:pPr>
        <w:spacing w:line="259" w:lineRule="auto"/>
        <w:jc w:val="both"/>
        <w:rPr>
          <w:rFonts w:ascii="Garamond" w:hAnsi="Garamond"/>
        </w:rPr>
      </w:pPr>
      <w:r w:rsidRPr="0005621A">
        <w:rPr>
          <w:rFonts w:ascii="Garamond" w:hAnsi="Garamond"/>
        </w:rPr>
        <w:t xml:space="preserve">En constancia de lo anterior firmo este documento a los </w:t>
      </w:r>
      <w:r w:rsidRPr="0005621A">
        <w:rPr>
          <w:rFonts w:ascii="Garamond" w:hAnsi="Garamond"/>
          <w:color w:val="A6A6A6"/>
        </w:rPr>
        <w:t>[día]</w:t>
      </w:r>
      <w:r w:rsidRPr="0005621A">
        <w:rPr>
          <w:rFonts w:ascii="Garamond" w:hAnsi="Garamond"/>
        </w:rPr>
        <w:t xml:space="preserve"> días del mes de </w:t>
      </w:r>
      <w:r w:rsidRPr="0005621A">
        <w:rPr>
          <w:rFonts w:ascii="Garamond" w:hAnsi="Garamond"/>
          <w:color w:val="A6A6A6"/>
        </w:rPr>
        <w:t>[mes]</w:t>
      </w:r>
      <w:r w:rsidRPr="0005621A">
        <w:rPr>
          <w:rFonts w:ascii="Garamond" w:hAnsi="Garamond"/>
        </w:rPr>
        <w:t xml:space="preserve"> de </w:t>
      </w:r>
      <w:r w:rsidRPr="0005621A">
        <w:rPr>
          <w:rFonts w:ascii="Garamond" w:hAnsi="Garamond"/>
          <w:color w:val="A6A6A6"/>
        </w:rPr>
        <w:t>[ año]</w:t>
      </w:r>
      <w:r w:rsidRPr="0005621A">
        <w:rPr>
          <w:rFonts w:ascii="Garamond" w:hAnsi="Garamond"/>
        </w:rPr>
        <w:t xml:space="preserve">. </w:t>
      </w:r>
    </w:p>
    <w:p w14:paraId="4E7EB645" w14:textId="77777777" w:rsidR="0091791D" w:rsidRPr="0005621A" w:rsidRDefault="0091791D" w:rsidP="0091791D">
      <w:pPr>
        <w:spacing w:line="259" w:lineRule="auto"/>
        <w:jc w:val="both"/>
        <w:rPr>
          <w:rFonts w:ascii="Garamond" w:hAnsi="Garamond"/>
        </w:rPr>
      </w:pPr>
    </w:p>
    <w:p w14:paraId="6E234B15" w14:textId="77777777" w:rsidR="0091791D" w:rsidRPr="0005621A" w:rsidRDefault="0091791D" w:rsidP="0091791D">
      <w:pPr>
        <w:spacing w:line="259" w:lineRule="auto"/>
        <w:jc w:val="both"/>
        <w:rPr>
          <w:rFonts w:ascii="Garamond" w:hAnsi="Garamond"/>
        </w:rPr>
      </w:pPr>
    </w:p>
    <w:p w14:paraId="5B04528C" w14:textId="77777777" w:rsidR="0091791D" w:rsidRPr="0005621A" w:rsidRDefault="0091791D" w:rsidP="0091791D">
      <w:pPr>
        <w:spacing w:after="160" w:line="259" w:lineRule="auto"/>
        <w:jc w:val="both"/>
        <w:rPr>
          <w:rFonts w:ascii="Garamond" w:hAnsi="Garamond"/>
          <w:color w:val="A6A6A6"/>
        </w:rPr>
      </w:pPr>
      <w:r w:rsidRPr="0005621A">
        <w:rPr>
          <w:rFonts w:ascii="Garamond" w:hAnsi="Garamond"/>
          <w:color w:val="A6A6A6"/>
        </w:rPr>
        <w:t>Firma representante legal del Proponente.</w:t>
      </w:r>
    </w:p>
    <w:p w14:paraId="4FDFB0AE" w14:textId="77777777" w:rsidR="0091791D" w:rsidRPr="0005621A" w:rsidRDefault="0091791D" w:rsidP="0091791D">
      <w:pPr>
        <w:spacing w:line="276" w:lineRule="auto"/>
        <w:jc w:val="both"/>
        <w:rPr>
          <w:rFonts w:ascii="Garamond" w:hAnsi="Garamond"/>
        </w:rPr>
      </w:pPr>
      <w:r w:rsidRPr="0005621A">
        <w:rPr>
          <w:rFonts w:ascii="Garamond" w:hAnsi="Garamond"/>
        </w:rPr>
        <w:t>Nombre Completo:</w:t>
      </w:r>
    </w:p>
    <w:p w14:paraId="5389EBA9" w14:textId="77777777" w:rsidR="0091791D" w:rsidRPr="0005621A" w:rsidRDefault="0091791D" w:rsidP="0091791D">
      <w:pPr>
        <w:spacing w:line="276" w:lineRule="auto"/>
        <w:jc w:val="both"/>
        <w:rPr>
          <w:rFonts w:ascii="Garamond" w:hAnsi="Garamond"/>
        </w:rPr>
      </w:pPr>
      <w:r w:rsidRPr="0005621A">
        <w:rPr>
          <w:rFonts w:ascii="Garamond" w:hAnsi="Garamond"/>
        </w:rPr>
        <w:t>Documento de Identidad:</w:t>
      </w:r>
    </w:p>
    <w:p w14:paraId="6D22942C" w14:textId="77777777" w:rsidR="0091791D" w:rsidRPr="0005621A" w:rsidRDefault="0091791D" w:rsidP="0091791D">
      <w:pPr>
        <w:spacing w:line="276" w:lineRule="auto"/>
        <w:jc w:val="both"/>
        <w:rPr>
          <w:rFonts w:ascii="Garamond" w:hAnsi="Garamond"/>
        </w:rPr>
      </w:pPr>
      <w:r w:rsidRPr="0005621A">
        <w:rPr>
          <w:rFonts w:ascii="Garamond" w:hAnsi="Garamond"/>
        </w:rPr>
        <w:t>Cargo:</w:t>
      </w:r>
    </w:p>
    <w:p w14:paraId="629B5DC2" w14:textId="77777777" w:rsidR="0091791D" w:rsidRPr="0005621A" w:rsidRDefault="0091791D" w:rsidP="0091791D">
      <w:pPr>
        <w:spacing w:line="276" w:lineRule="auto"/>
        <w:jc w:val="both"/>
        <w:rPr>
          <w:rFonts w:ascii="Garamond" w:hAnsi="Garamond"/>
        </w:rPr>
      </w:pPr>
      <w:r w:rsidRPr="0005621A">
        <w:rPr>
          <w:rFonts w:ascii="Garamond" w:hAnsi="Garamond"/>
        </w:rPr>
        <w:t xml:space="preserve">Empresa: </w:t>
      </w:r>
    </w:p>
    <w:p w14:paraId="7D68CC64" w14:textId="77777777" w:rsidR="0091791D" w:rsidRPr="0005621A" w:rsidRDefault="0091791D" w:rsidP="0091791D">
      <w:pPr>
        <w:spacing w:line="276" w:lineRule="auto"/>
        <w:jc w:val="both"/>
        <w:rPr>
          <w:rFonts w:ascii="Garamond" w:hAnsi="Garamond"/>
        </w:rPr>
      </w:pPr>
      <w:proofErr w:type="spellStart"/>
      <w:r w:rsidRPr="0005621A">
        <w:rPr>
          <w:rFonts w:ascii="Garamond" w:hAnsi="Garamond"/>
        </w:rPr>
        <w:t>Nit</w:t>
      </w:r>
      <w:proofErr w:type="spellEnd"/>
      <w:r w:rsidRPr="0005621A">
        <w:rPr>
          <w:rFonts w:ascii="Garamond" w:hAnsi="Garamond"/>
        </w:rPr>
        <w:t xml:space="preserve">: </w:t>
      </w:r>
    </w:p>
    <w:p w14:paraId="38760E44" w14:textId="77777777" w:rsidR="0091791D" w:rsidRPr="0005621A" w:rsidRDefault="0091791D" w:rsidP="0091791D">
      <w:pPr>
        <w:spacing w:line="276" w:lineRule="auto"/>
        <w:jc w:val="both"/>
        <w:rPr>
          <w:rFonts w:ascii="Garamond" w:hAnsi="Garamond"/>
        </w:rPr>
      </w:pPr>
      <w:r w:rsidRPr="0005621A">
        <w:rPr>
          <w:rFonts w:ascii="Garamond" w:hAnsi="Garamond"/>
        </w:rPr>
        <w:t xml:space="preserve">Correo electrónico: </w:t>
      </w:r>
    </w:p>
    <w:p w14:paraId="240E1CF3" w14:textId="77777777" w:rsidR="0091791D" w:rsidRPr="0005621A" w:rsidRDefault="0091791D" w:rsidP="0091791D">
      <w:pPr>
        <w:spacing w:line="276" w:lineRule="auto"/>
        <w:jc w:val="both"/>
        <w:rPr>
          <w:rFonts w:ascii="Garamond" w:hAnsi="Garamond"/>
        </w:rPr>
      </w:pPr>
      <w:r w:rsidRPr="0005621A">
        <w:rPr>
          <w:rFonts w:ascii="Garamond" w:hAnsi="Garamond"/>
        </w:rPr>
        <w:t xml:space="preserve">Teléfono de notificaciones: </w:t>
      </w:r>
    </w:p>
    <w:p w14:paraId="4C794C60" w14:textId="77777777" w:rsidR="0091791D" w:rsidRPr="0005621A" w:rsidRDefault="0091791D" w:rsidP="0091791D">
      <w:pPr>
        <w:spacing w:line="276" w:lineRule="auto"/>
        <w:jc w:val="both"/>
        <w:rPr>
          <w:rFonts w:ascii="Garamond" w:hAnsi="Garamond"/>
        </w:rPr>
      </w:pPr>
    </w:p>
    <w:p w14:paraId="6473DE42" w14:textId="77777777" w:rsidR="0091791D" w:rsidRPr="0005621A" w:rsidRDefault="0091791D" w:rsidP="0091791D">
      <w:pPr>
        <w:spacing w:line="276" w:lineRule="auto"/>
        <w:jc w:val="both"/>
        <w:rPr>
          <w:rFonts w:ascii="Garamond" w:hAnsi="Garamond"/>
          <w:b/>
          <w:bCs/>
          <w:color w:val="A6A6A6"/>
          <w:spacing w:val="11"/>
        </w:rPr>
      </w:pPr>
      <w:r w:rsidRPr="0005621A">
        <w:rPr>
          <w:rFonts w:ascii="Garamond" w:hAnsi="Garamond"/>
          <w:b/>
          <w:bCs/>
          <w:color w:val="A6A6A6"/>
          <w:spacing w:val="11"/>
        </w:rPr>
        <w:t xml:space="preserve">Nota: </w:t>
      </w:r>
      <w:r w:rsidRPr="0005621A">
        <w:rPr>
          <w:rFonts w:ascii="Garamond" w:hAnsi="Garamond"/>
          <w:b/>
          <w:bCs/>
          <w:color w:val="A6A6A6"/>
        </w:rPr>
        <w:t xml:space="preserve">Los representantes de los integrantes del Proponente plural deben suscribir el presente documento. </w:t>
      </w:r>
    </w:p>
    <w:p w14:paraId="0DABD490" w14:textId="0AA79931" w:rsidR="00270F00" w:rsidRPr="0005621A" w:rsidRDefault="00270F00" w:rsidP="0091791D">
      <w:pPr>
        <w:widowControl/>
        <w:pBdr>
          <w:top w:val="nil"/>
          <w:left w:val="nil"/>
          <w:bottom w:val="nil"/>
          <w:right w:val="nil"/>
          <w:between w:val="nil"/>
        </w:pBdr>
        <w:suppressAutoHyphens/>
        <w:autoSpaceDE/>
        <w:autoSpaceDN/>
        <w:jc w:val="both"/>
        <w:rPr>
          <w:rFonts w:ascii="Garamond" w:hAnsi="Garamond"/>
          <w:lang w:val="es-CO"/>
        </w:rPr>
      </w:pPr>
    </w:p>
    <w:sectPr w:rsidR="00270F00" w:rsidRPr="0005621A" w:rsidSect="002675DF">
      <w:headerReference w:type="default" r:id="rId10"/>
      <w:footerReference w:type="default" r:id="rId11"/>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AE94C2" w14:textId="77777777" w:rsidR="00F747CA" w:rsidRDefault="00F747CA" w:rsidP="00270F00">
      <w:r>
        <w:separator/>
      </w:r>
    </w:p>
  </w:endnote>
  <w:endnote w:type="continuationSeparator" w:id="0">
    <w:p w14:paraId="5B15D2AE" w14:textId="77777777" w:rsidR="00F747CA" w:rsidRDefault="00F747CA" w:rsidP="00270F00">
      <w:r>
        <w:continuationSeparator/>
      </w:r>
    </w:p>
  </w:endnote>
  <w:endnote w:type="continuationNotice" w:id="1">
    <w:p w14:paraId="0F8F53B6" w14:textId="77777777" w:rsidR="00F747CA" w:rsidRDefault="00F747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MS Gothic"/>
    <w:charset w:val="01"/>
    <w:family w:val="auto"/>
    <w:pitch w:val="variable"/>
  </w:font>
  <w:font w:name="Lohit Hindi">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iberation Sans">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imes New Roman Cursiva">
    <w:panose1 w:val="02020503050405090304"/>
    <w:charset w:val="00"/>
    <w:family w:val="auto"/>
    <w:pitch w:val="variable"/>
    <w:sig w:usb0="E0000AFF" w:usb1="00007843" w:usb2="00000001" w:usb3="00000000" w:csb0="000001BF" w:csb1="00000000"/>
  </w:font>
  <w:font w:name="Garamond">
    <w:altName w:val="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F97FC" w14:textId="15EF2706" w:rsidR="007D0281" w:rsidRDefault="00563314" w:rsidP="007D0281">
    <w:pPr>
      <w:spacing w:before="15"/>
      <w:ind w:left="20" w:right="72" w:firstLine="700"/>
      <w:rPr>
        <w:sz w:val="16"/>
      </w:rPr>
    </w:pPr>
    <w:r>
      <w:rPr>
        <w:noProof/>
        <w:lang w:val="es-MX" w:eastAsia="es-MX"/>
      </w:rPr>
      <mc:AlternateContent>
        <mc:Choice Requires="wps">
          <w:drawing>
            <wp:anchor distT="0" distB="0" distL="114300" distR="114300" simplePos="0" relativeHeight="251662339" behindDoc="0" locked="0" layoutInCell="1" allowOverlap="1" wp14:anchorId="12B8C914" wp14:editId="5606CB12">
              <wp:simplePos x="0" y="0"/>
              <wp:positionH relativeFrom="margin">
                <wp:posOffset>0</wp:posOffset>
              </wp:positionH>
              <wp:positionV relativeFrom="paragraph">
                <wp:posOffset>0</wp:posOffset>
              </wp:positionV>
              <wp:extent cx="1486535" cy="12192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6535" cy="121920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12C4534E" w14:textId="77777777" w:rsidR="00563314" w:rsidRDefault="00563314" w:rsidP="00563314">
                          <w:pPr>
                            <w:rPr>
                              <w:sz w:val="16"/>
                              <w:szCs w:val="16"/>
                              <w:lang w:val="es-MX"/>
                            </w:rPr>
                          </w:pPr>
                          <w:r w:rsidRPr="008A6452">
                            <w:rPr>
                              <w:b/>
                              <w:sz w:val="16"/>
                              <w:lang w:val="es-MX"/>
                            </w:rPr>
                            <w:t xml:space="preserve">Alcaldía Local de </w:t>
                          </w:r>
                          <w:r>
                            <w:rPr>
                              <w:b/>
                              <w:sz w:val="16"/>
                              <w:lang w:val="es-MX"/>
                            </w:rPr>
                            <w:t xml:space="preserve">La </w:t>
                          </w:r>
                          <w:r w:rsidRPr="00365823">
                            <w:rPr>
                              <w:sz w:val="16"/>
                              <w:szCs w:val="16"/>
                              <w:lang w:val="es-MX"/>
                            </w:rPr>
                            <w:t>Candelaria</w:t>
                          </w:r>
                        </w:p>
                        <w:p w14:paraId="10BC8499" w14:textId="77777777" w:rsidR="00563314" w:rsidRDefault="00563314" w:rsidP="00563314">
                          <w:pPr>
                            <w:rPr>
                              <w:sz w:val="16"/>
                              <w:szCs w:val="16"/>
                              <w:lang w:val="es-MX"/>
                            </w:rPr>
                          </w:pPr>
                          <w:r>
                            <w:rPr>
                              <w:sz w:val="16"/>
                              <w:szCs w:val="16"/>
                              <w:lang w:val="es-MX"/>
                            </w:rPr>
                            <w:t>Carrera 5 No. 12 C – 40</w:t>
                          </w:r>
                        </w:p>
                        <w:p w14:paraId="2B3789F8" w14:textId="77777777" w:rsidR="00563314" w:rsidRDefault="00563314" w:rsidP="00563314">
                          <w:pPr>
                            <w:rPr>
                              <w:sz w:val="16"/>
                              <w:szCs w:val="16"/>
                              <w:lang w:val="es-MX"/>
                            </w:rPr>
                          </w:pPr>
                          <w:r>
                            <w:rPr>
                              <w:sz w:val="16"/>
                              <w:szCs w:val="16"/>
                              <w:lang w:val="es-MX"/>
                            </w:rPr>
                            <w:t>Código Postal: 111711</w:t>
                          </w:r>
                        </w:p>
                        <w:p w14:paraId="0CB4C544" w14:textId="77777777" w:rsidR="00563314" w:rsidRDefault="00563314" w:rsidP="00563314">
                          <w:pPr>
                            <w:rPr>
                              <w:sz w:val="16"/>
                              <w:szCs w:val="16"/>
                              <w:lang w:val="es-MX"/>
                            </w:rPr>
                          </w:pPr>
                          <w:r>
                            <w:rPr>
                              <w:sz w:val="16"/>
                              <w:szCs w:val="16"/>
                              <w:lang w:val="es-MX"/>
                            </w:rPr>
                            <w:t>Tel. 3416009 - 3410261</w:t>
                          </w:r>
                        </w:p>
                        <w:p w14:paraId="0E0070D6" w14:textId="77777777" w:rsidR="00563314" w:rsidRDefault="00563314" w:rsidP="00563314">
                          <w:pPr>
                            <w:rPr>
                              <w:sz w:val="16"/>
                              <w:szCs w:val="16"/>
                              <w:lang w:val="es-MX"/>
                            </w:rPr>
                          </w:pPr>
                          <w:r>
                            <w:rPr>
                              <w:sz w:val="16"/>
                              <w:szCs w:val="16"/>
                              <w:lang w:val="es-MX"/>
                            </w:rPr>
                            <w:t>Información Línea 195</w:t>
                          </w:r>
                        </w:p>
                        <w:p w14:paraId="41F57EE2" w14:textId="77777777" w:rsidR="00563314" w:rsidRDefault="00563314" w:rsidP="00563314">
                          <w:pPr>
                            <w:rPr>
                              <w:sz w:val="16"/>
                              <w:szCs w:val="16"/>
                              <w:lang w:val="es-MX"/>
                            </w:rPr>
                          </w:pPr>
                          <w:r>
                            <w:rPr>
                              <w:sz w:val="16"/>
                              <w:szCs w:val="16"/>
                              <w:lang w:val="es-MX"/>
                            </w:rPr>
                            <w:t>www.lacandelaria.gov.co</w:t>
                          </w:r>
                        </w:p>
                        <w:p w14:paraId="02118656" w14:textId="77777777" w:rsidR="00563314" w:rsidRDefault="00563314" w:rsidP="00563314">
                          <w:pPr>
                            <w:rPr>
                              <w:sz w:val="16"/>
                              <w:szCs w:val="16"/>
                              <w:lang w:val="es-MX"/>
                            </w:rPr>
                          </w:pPr>
                        </w:p>
                        <w:p w14:paraId="755B49BC" w14:textId="77777777" w:rsidR="00563314" w:rsidRDefault="00563314" w:rsidP="00563314">
                          <w:pPr>
                            <w:rPr>
                              <w:sz w:val="16"/>
                              <w:szCs w:val="16"/>
                              <w:lang w:val="es-MX"/>
                            </w:rPr>
                          </w:pPr>
                        </w:p>
                        <w:p w14:paraId="4A28AFDA" w14:textId="77777777" w:rsidR="00563314" w:rsidRPr="00C62C5C" w:rsidRDefault="00563314" w:rsidP="00563314">
                          <w:pPr>
                            <w:rPr>
                              <w:sz w:val="16"/>
                              <w:szCs w:val="16"/>
                              <w:lang w:val="es-MX"/>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8C914" id="Rectangle 1" o:spid="_x0000_s1027" style="position:absolute;left:0;text-align:left;margin-left:0;margin-top:0;width:117.05pt;height:96pt;z-index:2516623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" stroked="f" strokeweight="0">
              <v:textbox inset="7.25pt,3.65pt,7.25pt,3.65pt">
                <w:txbxContent>
                  <w:p w14:paraId="12C4534E" w14:textId="77777777" w:rsidR="00563314" w:rsidRDefault="00563314" w:rsidP="00563314">
                    <w:pPr>
                      <w:rPr>
                        <w:sz w:val="16"/>
                        <w:szCs w:val="16"/>
                        <w:lang w:val="es-MX"/>
                      </w:rPr>
                    </w:pPr>
                    <w:r w:rsidRPr="008A6452">
                      <w:rPr>
                        <w:b/>
                        <w:sz w:val="16"/>
                        <w:lang w:val="es-MX"/>
                      </w:rPr>
                      <w:t xml:space="preserve">Alcaldía Local de </w:t>
                    </w:r>
                    <w:r>
                      <w:rPr>
                        <w:b/>
                        <w:sz w:val="16"/>
                        <w:lang w:val="es-MX"/>
                      </w:rPr>
                      <w:t xml:space="preserve">La </w:t>
                    </w:r>
                    <w:r w:rsidRPr="00365823">
                      <w:rPr>
                        <w:sz w:val="16"/>
                        <w:szCs w:val="16"/>
                        <w:lang w:val="es-MX"/>
                      </w:rPr>
                      <w:t>Candelaria</w:t>
                    </w:r>
                  </w:p>
                  <w:p w14:paraId="10BC8499" w14:textId="77777777" w:rsidR="00563314" w:rsidRDefault="00563314" w:rsidP="00563314">
                    <w:pPr>
                      <w:rPr>
                        <w:sz w:val="16"/>
                        <w:szCs w:val="16"/>
                        <w:lang w:val="es-MX"/>
                      </w:rPr>
                    </w:pPr>
                    <w:r>
                      <w:rPr>
                        <w:sz w:val="16"/>
                        <w:szCs w:val="16"/>
                        <w:lang w:val="es-MX"/>
                      </w:rPr>
                      <w:t>Carrera 5 No. 12 C – 40</w:t>
                    </w:r>
                  </w:p>
                  <w:p w14:paraId="2B3789F8" w14:textId="77777777" w:rsidR="00563314" w:rsidRDefault="00563314" w:rsidP="00563314">
                    <w:pPr>
                      <w:rPr>
                        <w:sz w:val="16"/>
                        <w:szCs w:val="16"/>
                        <w:lang w:val="es-MX"/>
                      </w:rPr>
                    </w:pPr>
                    <w:r>
                      <w:rPr>
                        <w:sz w:val="16"/>
                        <w:szCs w:val="16"/>
                        <w:lang w:val="es-MX"/>
                      </w:rPr>
                      <w:t>Código Postal: 111711</w:t>
                    </w:r>
                  </w:p>
                  <w:p w14:paraId="0CB4C544" w14:textId="77777777" w:rsidR="00563314" w:rsidRDefault="00563314" w:rsidP="00563314">
                    <w:pPr>
                      <w:rPr>
                        <w:sz w:val="16"/>
                        <w:szCs w:val="16"/>
                        <w:lang w:val="es-MX"/>
                      </w:rPr>
                    </w:pPr>
                    <w:r>
                      <w:rPr>
                        <w:sz w:val="16"/>
                        <w:szCs w:val="16"/>
                        <w:lang w:val="es-MX"/>
                      </w:rPr>
                      <w:t>Tel. 3416009 - 3410261</w:t>
                    </w:r>
                  </w:p>
                  <w:p w14:paraId="0E0070D6" w14:textId="77777777" w:rsidR="00563314" w:rsidRDefault="00563314" w:rsidP="00563314">
                    <w:pPr>
                      <w:rPr>
                        <w:sz w:val="16"/>
                        <w:szCs w:val="16"/>
                        <w:lang w:val="es-MX"/>
                      </w:rPr>
                    </w:pPr>
                    <w:r>
                      <w:rPr>
                        <w:sz w:val="16"/>
                        <w:szCs w:val="16"/>
                        <w:lang w:val="es-MX"/>
                      </w:rPr>
                      <w:t>Información Línea 195</w:t>
                    </w:r>
                  </w:p>
                  <w:p w14:paraId="41F57EE2" w14:textId="77777777" w:rsidR="00563314" w:rsidRDefault="00563314" w:rsidP="00563314">
                    <w:pPr>
                      <w:rPr>
                        <w:sz w:val="16"/>
                        <w:szCs w:val="16"/>
                        <w:lang w:val="es-MX"/>
                      </w:rPr>
                    </w:pPr>
                    <w:r>
                      <w:rPr>
                        <w:sz w:val="16"/>
                        <w:szCs w:val="16"/>
                        <w:lang w:val="es-MX"/>
                      </w:rPr>
                      <w:t>www.lacandelaria.gov.co</w:t>
                    </w:r>
                  </w:p>
                  <w:p w14:paraId="02118656" w14:textId="77777777" w:rsidR="00563314" w:rsidRDefault="00563314" w:rsidP="00563314">
                    <w:pPr>
                      <w:rPr>
                        <w:sz w:val="16"/>
                        <w:szCs w:val="16"/>
                        <w:lang w:val="es-MX"/>
                      </w:rPr>
                    </w:pPr>
                  </w:p>
                  <w:p w14:paraId="755B49BC" w14:textId="77777777" w:rsidR="00563314" w:rsidRDefault="00563314" w:rsidP="00563314">
                    <w:pPr>
                      <w:rPr>
                        <w:sz w:val="16"/>
                        <w:szCs w:val="16"/>
                        <w:lang w:val="es-MX"/>
                      </w:rPr>
                    </w:pPr>
                  </w:p>
                  <w:p w14:paraId="4A28AFDA" w14:textId="77777777" w:rsidR="00563314" w:rsidRPr="00C62C5C" w:rsidRDefault="00563314" w:rsidP="00563314">
                    <w:pPr>
                      <w:rPr>
                        <w:sz w:val="16"/>
                        <w:szCs w:val="16"/>
                        <w:lang w:val="es-MX"/>
                      </w:rPr>
                    </w:pPr>
                  </w:p>
                </w:txbxContent>
              </v:textbox>
              <w10:wrap anchorx="margin"/>
            </v:rect>
          </w:pict>
        </mc:Fallback>
      </mc:AlternateContent>
    </w:r>
  </w:p>
  <w:p w14:paraId="1CB6850D" w14:textId="7E7AB1E5" w:rsidR="00270F00" w:rsidRDefault="00270F00">
    <w:pPr>
      <w:pStyle w:val="Piedepgina"/>
    </w:pPr>
    <w:r>
      <w:rPr>
        <w:noProof/>
        <w:lang w:val="es-MX" w:eastAsia="es-MX"/>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1485232" cy="361950"/>
                  </a:xfrm>
                  <a:prstGeom prst="rect">
                    <a:avLst/>
                  </a:prstGeom>
                </pic:spPr>
              </pic:pic>
            </a:graphicData>
          </a:graphic>
        </wp:anchor>
      </w:drawing>
    </w:r>
    <w:r w:rsidR="00766B29">
      <w:rPr>
        <w:noProof/>
        <w:lang w:val="es-MX" w:eastAsia="es-MX"/>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4FC13B" id="_x0000_t202" coordsize="21600,21600" o:spt="202" path="m,l,21600r21600,l21600,xe">
              <v:stroke joinstyle="miter"/>
              <v:path gradientshapeok="t" o:connecttype="rect"/>
            </v:shapetype>
            <v:shape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0DF74" w14:textId="77777777" w:rsidR="00F747CA" w:rsidRDefault="00F747CA" w:rsidP="00270F00">
      <w:r>
        <w:separator/>
      </w:r>
    </w:p>
  </w:footnote>
  <w:footnote w:type="continuationSeparator" w:id="0">
    <w:p w14:paraId="2FC2E336" w14:textId="77777777" w:rsidR="00F747CA" w:rsidRDefault="00F747CA" w:rsidP="00270F00">
      <w:r>
        <w:continuationSeparator/>
      </w:r>
    </w:p>
  </w:footnote>
  <w:footnote w:type="continuationNotice" w:id="1">
    <w:p w14:paraId="4B99C7FF" w14:textId="77777777" w:rsidR="00F747CA" w:rsidRDefault="00F747C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3C8A5" w14:textId="77C69CE5" w:rsidR="00CD3EBB" w:rsidRDefault="00F747CA" w:rsidP="00563314">
    <w:pPr>
      <w:pStyle w:val="Encabezado"/>
      <w:jc w:val="center"/>
    </w:pPr>
    <w:sdt>
      <w:sdtPr>
        <w:id w:val="1153397782"/>
        <w:docPartObj>
          <w:docPartGallery w:val="Page Numbers (Margins)"/>
          <w:docPartUnique/>
        </w:docPartObj>
      </w:sdtPr>
      <w:sdtEndPr/>
      <w:sdtContent>
        <w:r w:rsidR="00766B29">
          <w:rPr>
            <w:noProof/>
            <w:lang w:val="es-MX" w:eastAsia="es-MX"/>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3FD72739"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564F78">
                                    <w:rPr>
                                      <w:b/>
                                      <w:noProof/>
                                      <w:sz w:val="24"/>
                                      <w:szCs w:val="24"/>
                                    </w:rPr>
                                    <w:t>2</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left:0;text-align:left;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3FD72739"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564F78">
                              <w:rPr>
                                <w:b/>
                                <w:noProof/>
                                <w:sz w:val="24"/>
                                <w:szCs w:val="24"/>
                              </w:rPr>
                              <w:t>2</w:t>
                            </w:r>
                            <w:r w:rsidRPr="00E96B1C">
                              <w:rPr>
                                <w:b/>
                                <w:sz w:val="24"/>
                                <w:szCs w:val="24"/>
                              </w:rPr>
                              <w:fldChar w:fldCharType="end"/>
                            </w:r>
                          </w:p>
                        </w:sdtContent>
                      </w:sdt>
                    </w:txbxContent>
                  </v:textbox>
                  <w10:wrap anchorx="margin" anchory="page"/>
                </v:rect>
              </w:pict>
            </mc:Fallback>
          </mc:AlternateContent>
        </w:r>
      </w:sdtContent>
    </w:sdt>
    <w:r w:rsidR="00563314">
      <w:rPr>
        <w:noProof/>
        <w:lang w:val="es-MX" w:eastAsia="es-MX"/>
      </w:rPr>
      <w:drawing>
        <wp:inline distT="0" distB="0" distL="0" distR="0" wp14:anchorId="59472BFB" wp14:editId="1A6F19EC">
          <wp:extent cx="1285548" cy="750498"/>
          <wp:effectExtent l="0" t="0" r="0" b="0"/>
          <wp:docPr id="47" name="Imagen 47" descr="Noticias de la Alcaldía Local de La Candelaria, del 25 AL 30 DE JULIO  (Bogotá, Colombia) | SITIO BAGATE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oticias de la Alcaldía Local de La Candelaria, del 25 AL 30 DE JULIO  (Bogotá, Colombia) | SITIO BAGATEL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3964" cy="76124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17"/>
  </w:num>
  <w:num w:numId="3">
    <w:abstractNumId w:val="21"/>
  </w:num>
  <w:num w:numId="4">
    <w:abstractNumId w:val="18"/>
  </w:num>
  <w:num w:numId="5">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F00"/>
    <w:rsid w:val="00000405"/>
    <w:rsid w:val="0000148D"/>
    <w:rsid w:val="00001A2A"/>
    <w:rsid w:val="00002444"/>
    <w:rsid w:val="0001212B"/>
    <w:rsid w:val="0001644A"/>
    <w:rsid w:val="000164E0"/>
    <w:rsid w:val="00016BCE"/>
    <w:rsid w:val="00021B98"/>
    <w:rsid w:val="00024C83"/>
    <w:rsid w:val="000263ED"/>
    <w:rsid w:val="00027AE5"/>
    <w:rsid w:val="000361F6"/>
    <w:rsid w:val="000377A2"/>
    <w:rsid w:val="00043E41"/>
    <w:rsid w:val="00045A65"/>
    <w:rsid w:val="0005128A"/>
    <w:rsid w:val="000522D8"/>
    <w:rsid w:val="000529F7"/>
    <w:rsid w:val="00054468"/>
    <w:rsid w:val="00054DDE"/>
    <w:rsid w:val="00055153"/>
    <w:rsid w:val="0005621A"/>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0BBB"/>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57DF"/>
    <w:rsid w:val="000E6259"/>
    <w:rsid w:val="000E663B"/>
    <w:rsid w:val="000F0206"/>
    <w:rsid w:val="000F3469"/>
    <w:rsid w:val="000F4446"/>
    <w:rsid w:val="00106CBE"/>
    <w:rsid w:val="00106F2E"/>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1B13"/>
    <w:rsid w:val="001529E2"/>
    <w:rsid w:val="001543F6"/>
    <w:rsid w:val="00154D5D"/>
    <w:rsid w:val="00161142"/>
    <w:rsid w:val="001611EC"/>
    <w:rsid w:val="00163DDF"/>
    <w:rsid w:val="0016416E"/>
    <w:rsid w:val="001668E3"/>
    <w:rsid w:val="001669B1"/>
    <w:rsid w:val="001670E2"/>
    <w:rsid w:val="001724C8"/>
    <w:rsid w:val="00174490"/>
    <w:rsid w:val="00174D75"/>
    <w:rsid w:val="001779A5"/>
    <w:rsid w:val="001819A5"/>
    <w:rsid w:val="00186BC6"/>
    <w:rsid w:val="001928B4"/>
    <w:rsid w:val="00192FD8"/>
    <w:rsid w:val="001930E3"/>
    <w:rsid w:val="00193227"/>
    <w:rsid w:val="001954CD"/>
    <w:rsid w:val="00196439"/>
    <w:rsid w:val="001965F8"/>
    <w:rsid w:val="00197102"/>
    <w:rsid w:val="00197D5A"/>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E0CE0"/>
    <w:rsid w:val="001E14FC"/>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12B5"/>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1E22"/>
    <w:rsid w:val="003058A0"/>
    <w:rsid w:val="0030644F"/>
    <w:rsid w:val="00313C56"/>
    <w:rsid w:val="00314138"/>
    <w:rsid w:val="003169B6"/>
    <w:rsid w:val="00316D7F"/>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4E4"/>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1C65"/>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3D8F"/>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519"/>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370C"/>
    <w:rsid w:val="004D4642"/>
    <w:rsid w:val="004D69F3"/>
    <w:rsid w:val="004D70E3"/>
    <w:rsid w:val="004D7BBF"/>
    <w:rsid w:val="004E7E1E"/>
    <w:rsid w:val="004E7E77"/>
    <w:rsid w:val="004F1694"/>
    <w:rsid w:val="004F497A"/>
    <w:rsid w:val="004F5776"/>
    <w:rsid w:val="004F7D6C"/>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01B7"/>
    <w:rsid w:val="00551C2A"/>
    <w:rsid w:val="00553E63"/>
    <w:rsid w:val="005550B9"/>
    <w:rsid w:val="0055637F"/>
    <w:rsid w:val="00556F1C"/>
    <w:rsid w:val="00563314"/>
    <w:rsid w:val="00564F78"/>
    <w:rsid w:val="005667BF"/>
    <w:rsid w:val="0057294C"/>
    <w:rsid w:val="00573F1E"/>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1EF1"/>
    <w:rsid w:val="0063393F"/>
    <w:rsid w:val="00636362"/>
    <w:rsid w:val="00641337"/>
    <w:rsid w:val="00645B57"/>
    <w:rsid w:val="006506CC"/>
    <w:rsid w:val="00651C97"/>
    <w:rsid w:val="00653D83"/>
    <w:rsid w:val="006547C3"/>
    <w:rsid w:val="0066093C"/>
    <w:rsid w:val="00661221"/>
    <w:rsid w:val="0066246B"/>
    <w:rsid w:val="00665F69"/>
    <w:rsid w:val="0066673B"/>
    <w:rsid w:val="00670766"/>
    <w:rsid w:val="00672B64"/>
    <w:rsid w:val="006753D2"/>
    <w:rsid w:val="00676C2C"/>
    <w:rsid w:val="00677F6F"/>
    <w:rsid w:val="006851C2"/>
    <w:rsid w:val="00692202"/>
    <w:rsid w:val="00695C27"/>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2F25"/>
    <w:rsid w:val="006E5BAE"/>
    <w:rsid w:val="006E6180"/>
    <w:rsid w:val="006E70F4"/>
    <w:rsid w:val="006F0642"/>
    <w:rsid w:val="006F0925"/>
    <w:rsid w:val="006F286E"/>
    <w:rsid w:val="006F2B31"/>
    <w:rsid w:val="006F2D13"/>
    <w:rsid w:val="006F3232"/>
    <w:rsid w:val="006F48C6"/>
    <w:rsid w:val="006F4FCB"/>
    <w:rsid w:val="006F54F1"/>
    <w:rsid w:val="006F5867"/>
    <w:rsid w:val="006F632C"/>
    <w:rsid w:val="006F6CA8"/>
    <w:rsid w:val="007046CB"/>
    <w:rsid w:val="00706E73"/>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3981"/>
    <w:rsid w:val="007361C6"/>
    <w:rsid w:val="00742922"/>
    <w:rsid w:val="007442BF"/>
    <w:rsid w:val="00744F9A"/>
    <w:rsid w:val="007471B7"/>
    <w:rsid w:val="0075114B"/>
    <w:rsid w:val="00752CB8"/>
    <w:rsid w:val="00753EF0"/>
    <w:rsid w:val="0075456E"/>
    <w:rsid w:val="00756466"/>
    <w:rsid w:val="007577BB"/>
    <w:rsid w:val="00757DBE"/>
    <w:rsid w:val="00761471"/>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7297"/>
    <w:rsid w:val="007F7A93"/>
    <w:rsid w:val="00801940"/>
    <w:rsid w:val="008056EE"/>
    <w:rsid w:val="00806825"/>
    <w:rsid w:val="00806984"/>
    <w:rsid w:val="00810EBB"/>
    <w:rsid w:val="00816279"/>
    <w:rsid w:val="00817783"/>
    <w:rsid w:val="00821B64"/>
    <w:rsid w:val="00823C17"/>
    <w:rsid w:val="008253DA"/>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974C1"/>
    <w:rsid w:val="008A2855"/>
    <w:rsid w:val="008A59B7"/>
    <w:rsid w:val="008A6C99"/>
    <w:rsid w:val="008A75E5"/>
    <w:rsid w:val="008A7E75"/>
    <w:rsid w:val="008C145A"/>
    <w:rsid w:val="008C4E2D"/>
    <w:rsid w:val="008C55D0"/>
    <w:rsid w:val="008C7066"/>
    <w:rsid w:val="008D0124"/>
    <w:rsid w:val="008D3093"/>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1791D"/>
    <w:rsid w:val="0092148B"/>
    <w:rsid w:val="009215B8"/>
    <w:rsid w:val="00922989"/>
    <w:rsid w:val="00924932"/>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67E9E"/>
    <w:rsid w:val="00970A7C"/>
    <w:rsid w:val="0097246C"/>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444B"/>
    <w:rsid w:val="009E5ADB"/>
    <w:rsid w:val="009F0C96"/>
    <w:rsid w:val="009F55C4"/>
    <w:rsid w:val="009F6E82"/>
    <w:rsid w:val="00A0098F"/>
    <w:rsid w:val="00A048DC"/>
    <w:rsid w:val="00A05DA6"/>
    <w:rsid w:val="00A0615F"/>
    <w:rsid w:val="00A07316"/>
    <w:rsid w:val="00A1170A"/>
    <w:rsid w:val="00A11CEA"/>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76C7F"/>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B2D7D"/>
    <w:rsid w:val="00AB622C"/>
    <w:rsid w:val="00AB7484"/>
    <w:rsid w:val="00AB7922"/>
    <w:rsid w:val="00AB7E58"/>
    <w:rsid w:val="00AC5268"/>
    <w:rsid w:val="00AC68DA"/>
    <w:rsid w:val="00AD0103"/>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053A"/>
    <w:rsid w:val="00B85FB3"/>
    <w:rsid w:val="00B86B29"/>
    <w:rsid w:val="00B918D9"/>
    <w:rsid w:val="00B92238"/>
    <w:rsid w:val="00B926FA"/>
    <w:rsid w:val="00B951FB"/>
    <w:rsid w:val="00B9530B"/>
    <w:rsid w:val="00B960AA"/>
    <w:rsid w:val="00B96435"/>
    <w:rsid w:val="00B9772B"/>
    <w:rsid w:val="00BA1E9F"/>
    <w:rsid w:val="00BA2C91"/>
    <w:rsid w:val="00BA30E7"/>
    <w:rsid w:val="00BA5D01"/>
    <w:rsid w:val="00BA6EEF"/>
    <w:rsid w:val="00BA78B7"/>
    <w:rsid w:val="00BB0C23"/>
    <w:rsid w:val="00BB3938"/>
    <w:rsid w:val="00BB607B"/>
    <w:rsid w:val="00BB7D82"/>
    <w:rsid w:val="00BC6BD6"/>
    <w:rsid w:val="00BC7B53"/>
    <w:rsid w:val="00BD1544"/>
    <w:rsid w:val="00BD4296"/>
    <w:rsid w:val="00BE5BB5"/>
    <w:rsid w:val="00BE7EE7"/>
    <w:rsid w:val="00BF06C8"/>
    <w:rsid w:val="00BF141A"/>
    <w:rsid w:val="00BF2CC9"/>
    <w:rsid w:val="00BF60EE"/>
    <w:rsid w:val="00C028A3"/>
    <w:rsid w:val="00C0362D"/>
    <w:rsid w:val="00C03903"/>
    <w:rsid w:val="00C04C7D"/>
    <w:rsid w:val="00C04F8C"/>
    <w:rsid w:val="00C05453"/>
    <w:rsid w:val="00C24C21"/>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16BC"/>
    <w:rsid w:val="00CA24DD"/>
    <w:rsid w:val="00CA537A"/>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B66"/>
    <w:rsid w:val="00D13BF9"/>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46F73"/>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94858"/>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45F1A"/>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747CA"/>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575F"/>
    <w:rsid w:val="00FC6CF5"/>
    <w:rsid w:val="00FD0BB8"/>
    <w:rsid w:val="00FD265C"/>
    <w:rsid w:val="00FD31D5"/>
    <w:rsid w:val="00FD466C"/>
    <w:rsid w:val="00FD51A1"/>
    <w:rsid w:val="00FE46E3"/>
    <w:rsid w:val="00FE5327"/>
    <w:rsid w:val="00FF6C92"/>
    <w:rsid w:val="00FF6DC3"/>
    <w:rsid w:val="00FF7662"/>
    <w:rsid w:val="00FF7E45"/>
    <w:rsid w:val="465A5142"/>
    <w:rsid w:val="478388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UnresolvedMention">
    <w:name w:val="Unresolved Mention"/>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3" ma:contentTypeDescription="Crear nuevo documento." ma:contentTypeScope="" ma:versionID="ee78bbc9b4fc5ad622cf847d77a84c5c">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0348f73cc8b2c640c570a8062b57729"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7B7227-A328-4E29-A475-1BA441019372}">
  <ds:schemaRefs>
    <ds:schemaRef ds:uri="http://schemas.microsoft.com/sharepoint/v3/contenttype/forms"/>
  </ds:schemaRefs>
</ds:datastoreItem>
</file>

<file path=customXml/itemProps2.xml><?xml version="1.0" encoding="utf-8"?>
<ds:datastoreItem xmlns:ds="http://schemas.openxmlformats.org/officeDocument/2006/customXml" ds:itemID="{F6C67605-0460-4FD7-9C0C-E8FB2902AD5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C686A97-5DEE-4407-9370-1EF6263C6F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e1635-7cf6-4967-bf43-54f936c832e8"/>
    <ds:schemaRef ds:uri="f70d6925-5891-4b80-8091-fb9b9ba19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624</Words>
  <Characters>3438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Gabriel</cp:lastModifiedBy>
  <cp:revision>7</cp:revision>
  <dcterms:created xsi:type="dcterms:W3CDTF">2023-05-02T19:29:00Z</dcterms:created>
  <dcterms:modified xsi:type="dcterms:W3CDTF">2023-10-18T17:27:00Z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ies>
</file>