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FD0A60" w14:textId="3B45D747" w:rsidR="00596FDC" w:rsidRPr="009D2CDF" w:rsidRDefault="00C12B14" w:rsidP="00BD6C48">
      <w:pPr>
        <w:pStyle w:val="Epgrafe"/>
        <w:ind w:left="709" w:hanging="709"/>
        <w:rPr>
          <w:iCs/>
          <w:sz w:val="18"/>
          <w:szCs w:val="18"/>
        </w:rPr>
      </w:pPr>
      <w:r w:rsidRPr="009D2CDF">
        <w:rPr>
          <w:iCs/>
        </w:rPr>
        <w:t>E</w:t>
      </w:r>
      <w:r w:rsidR="00596FDC" w:rsidRPr="009D2CDF">
        <w:rPr>
          <w:iCs/>
        </w:rPr>
        <w:t xml:space="preserve">l Instituto Nacional de Medicina Legal y Ciencias Forenses, se permite informar a los interesados, </w:t>
      </w:r>
      <w:r w:rsidR="00565A9E" w:rsidRPr="009D2CDF">
        <w:rPr>
          <w:iCs/>
        </w:rPr>
        <w:t>que,</w:t>
      </w:r>
      <w:r w:rsidR="00596FDC" w:rsidRPr="009D2CDF">
        <w:rPr>
          <w:iCs/>
        </w:rPr>
        <w:t xml:space="preserve"> en aplicación de </w:t>
      </w:r>
      <w:r w:rsidR="00596FDC" w:rsidRPr="009D2CDF">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r w:rsidR="00596FDC" w:rsidRPr="009D2CDF">
        <w:rPr>
          <w:sz w:val="18"/>
          <w:szCs w:val="18"/>
        </w:rPr>
        <w:t>:</w:t>
      </w:r>
    </w:p>
    <w:p w14:paraId="2483C34B" w14:textId="77777777" w:rsidR="001D5621" w:rsidRPr="009D2CDF" w:rsidRDefault="001D5621" w:rsidP="001F523B">
      <w:pPr>
        <w:ind w:left="1260" w:hanging="1260"/>
        <w:jc w:val="center"/>
        <w:rPr>
          <w:rFonts w:ascii="Arial" w:hAnsi="Arial" w:cs="Arial"/>
          <w:b/>
          <w:sz w:val="18"/>
          <w:szCs w:val="18"/>
        </w:rPr>
      </w:pPr>
    </w:p>
    <w:p w14:paraId="0079E30A" w14:textId="666553D2" w:rsidR="001D5621" w:rsidRPr="009D2CDF" w:rsidRDefault="00741464" w:rsidP="00741464">
      <w:pPr>
        <w:tabs>
          <w:tab w:val="left" w:pos="5817"/>
        </w:tabs>
        <w:rPr>
          <w:rFonts w:ascii="Arial" w:hAnsi="Arial" w:cs="Arial"/>
          <w:b/>
          <w:sz w:val="20"/>
          <w:szCs w:val="20"/>
        </w:rPr>
      </w:pPr>
      <w:r w:rsidRPr="009D2CDF">
        <w:rPr>
          <w:rFonts w:ascii="Arial" w:hAnsi="Arial" w:cs="Arial"/>
          <w:b/>
          <w:sz w:val="20"/>
          <w:szCs w:val="20"/>
        </w:rPr>
        <w:tab/>
      </w:r>
    </w:p>
    <w:p w14:paraId="5F07B9FE" w14:textId="77777777" w:rsidR="00FD73C2" w:rsidRPr="009D2CDF" w:rsidRDefault="00FD73C2" w:rsidP="00E659B9">
      <w:pPr>
        <w:rPr>
          <w:rFonts w:ascii="Arial" w:hAnsi="Arial" w:cs="Arial"/>
          <w:b/>
          <w:sz w:val="20"/>
          <w:szCs w:val="20"/>
        </w:rPr>
      </w:pPr>
    </w:p>
    <w:p w14:paraId="46772A6D" w14:textId="3DD33856" w:rsidR="00471C69" w:rsidRPr="009D2CDF" w:rsidRDefault="001F523B" w:rsidP="00964911">
      <w:pPr>
        <w:ind w:left="709" w:hanging="709"/>
        <w:jc w:val="center"/>
        <w:rPr>
          <w:rFonts w:ascii="Arial" w:hAnsi="Arial" w:cs="Arial"/>
          <w:b/>
          <w:sz w:val="20"/>
          <w:szCs w:val="20"/>
        </w:rPr>
      </w:pPr>
      <w:r w:rsidRPr="009D2CDF">
        <w:rPr>
          <w:rFonts w:ascii="Arial" w:hAnsi="Arial" w:cs="Arial"/>
          <w:b/>
          <w:sz w:val="20"/>
          <w:szCs w:val="20"/>
        </w:rPr>
        <w:t xml:space="preserve">DOCUMENTO </w:t>
      </w:r>
      <w:r w:rsidR="00964911" w:rsidRPr="009D2CDF">
        <w:rPr>
          <w:rFonts w:ascii="Arial" w:hAnsi="Arial" w:cs="Arial"/>
          <w:b/>
          <w:sz w:val="20"/>
          <w:szCs w:val="20"/>
        </w:rPr>
        <w:t>COMPLEMENTARIO</w:t>
      </w:r>
      <w:r w:rsidR="00102948" w:rsidRPr="009D2CDF">
        <w:rPr>
          <w:rFonts w:ascii="Arial" w:hAnsi="Arial" w:cs="Arial"/>
          <w:b/>
          <w:sz w:val="20"/>
          <w:szCs w:val="20"/>
        </w:rPr>
        <w:t xml:space="preserve"> </w:t>
      </w:r>
      <w:r w:rsidR="000E61AC" w:rsidRPr="009D2CDF">
        <w:rPr>
          <w:rFonts w:ascii="Arial" w:hAnsi="Arial" w:cs="Arial"/>
          <w:b/>
          <w:sz w:val="20"/>
          <w:szCs w:val="20"/>
        </w:rPr>
        <w:t>PROYECTO DE PLIEGO DE CONDICIONES</w:t>
      </w:r>
    </w:p>
    <w:p w14:paraId="64A38524" w14:textId="2ACD432A" w:rsidR="00D31165" w:rsidRPr="009D2CDF" w:rsidRDefault="00F43D83" w:rsidP="00112733">
      <w:pPr>
        <w:pStyle w:val="Textocomentario"/>
        <w:tabs>
          <w:tab w:val="left" w:pos="5653"/>
        </w:tabs>
        <w:rPr>
          <w:rFonts w:ascii="Arial" w:hAnsi="Arial" w:cs="Arial"/>
          <w:b/>
          <w:bCs/>
          <w:lang w:val="es-CO" w:eastAsia="es-CO"/>
        </w:rPr>
      </w:pPr>
      <w:r w:rsidRPr="009D2CDF">
        <w:rPr>
          <w:rFonts w:ascii="Arial" w:hAnsi="Arial" w:cs="Arial"/>
          <w:b/>
          <w:bCs/>
          <w:lang w:val="es-CO" w:eastAsia="es-CO"/>
        </w:rPr>
        <w:t xml:space="preserve">                    </w:t>
      </w:r>
      <w:r w:rsidR="00112733" w:rsidRPr="009D2CDF">
        <w:rPr>
          <w:rFonts w:ascii="Arial" w:hAnsi="Arial" w:cs="Arial"/>
          <w:b/>
          <w:bCs/>
          <w:lang w:val="es-CO" w:eastAsia="es-CO"/>
        </w:rPr>
        <w:tab/>
      </w:r>
    </w:p>
    <w:p w14:paraId="7037A558" w14:textId="77777777" w:rsidR="00471C69" w:rsidRPr="009D2CDF" w:rsidRDefault="00471C69" w:rsidP="001F523B">
      <w:pPr>
        <w:rPr>
          <w:rFonts w:ascii="Arial" w:hAnsi="Arial" w:cs="Arial"/>
          <w:b/>
          <w:sz w:val="20"/>
          <w:szCs w:val="20"/>
        </w:rPr>
      </w:pPr>
    </w:p>
    <w:p w14:paraId="21CF170F" w14:textId="77777777" w:rsidR="00565A9E" w:rsidRPr="009D2CDF" w:rsidRDefault="00565A9E" w:rsidP="001F523B">
      <w:pPr>
        <w:rPr>
          <w:rFonts w:ascii="Arial" w:hAnsi="Arial" w:cs="Arial"/>
          <w:b/>
          <w:sz w:val="20"/>
          <w:szCs w:val="20"/>
        </w:rPr>
      </w:pPr>
    </w:p>
    <w:p w14:paraId="20B4581E" w14:textId="77777777" w:rsidR="00905E58" w:rsidRPr="009D2CDF" w:rsidRDefault="00905E58" w:rsidP="001F523B">
      <w:pPr>
        <w:rPr>
          <w:rFonts w:ascii="Arial" w:hAnsi="Arial" w:cs="Arial"/>
          <w:b/>
          <w:sz w:val="20"/>
          <w:szCs w:val="20"/>
        </w:rPr>
      </w:pPr>
    </w:p>
    <w:p w14:paraId="6D7584CE" w14:textId="77777777" w:rsidR="00FD73C2" w:rsidRPr="009D2CDF" w:rsidRDefault="00FD73C2" w:rsidP="002C5144">
      <w:pPr>
        <w:pStyle w:val="Textocomentario"/>
        <w:jc w:val="center"/>
        <w:rPr>
          <w:rFonts w:ascii="Arial" w:hAnsi="Arial" w:cs="Arial"/>
          <w:b/>
          <w:sz w:val="24"/>
          <w:szCs w:val="24"/>
        </w:rPr>
      </w:pPr>
    </w:p>
    <w:p w14:paraId="5074B25E" w14:textId="42B8F5FB" w:rsidR="002C5144" w:rsidRPr="009D2CDF" w:rsidRDefault="00421032" w:rsidP="002C5144">
      <w:pPr>
        <w:pStyle w:val="Textocomentario"/>
        <w:jc w:val="center"/>
        <w:rPr>
          <w:rFonts w:ascii="Arial" w:hAnsi="Arial" w:cs="Arial"/>
          <w:b/>
          <w:bCs/>
          <w:lang w:val="es-CO" w:eastAsia="es-CO"/>
        </w:rPr>
      </w:pPr>
      <w:r w:rsidRPr="009D2CDF">
        <w:rPr>
          <w:rFonts w:ascii="Arial" w:hAnsi="Arial" w:cs="Arial"/>
          <w:b/>
        </w:rPr>
        <w:t xml:space="preserve">PROCESO DE </w:t>
      </w:r>
      <w:r w:rsidR="00E659B9" w:rsidRPr="009D2CDF">
        <w:rPr>
          <w:rFonts w:ascii="Arial" w:hAnsi="Arial" w:cs="Arial"/>
          <w:b/>
        </w:rPr>
        <w:t>CONTRATACIÓN</w:t>
      </w:r>
      <w:r w:rsidR="002C5144" w:rsidRPr="009D2CDF">
        <w:rPr>
          <w:rFonts w:ascii="Arial" w:hAnsi="Arial" w:cs="Arial"/>
          <w:b/>
          <w:bCs/>
          <w:lang w:val="es-CO" w:eastAsia="es-CO"/>
        </w:rPr>
        <w:t xml:space="preserve"> A TRAVÉS DEL SISTEMA ELECTRONICO DE CONTRATACI</w:t>
      </w:r>
      <w:r w:rsidR="00B308A1" w:rsidRPr="009D2CDF">
        <w:rPr>
          <w:rFonts w:ascii="Arial" w:hAnsi="Arial" w:cs="Arial"/>
          <w:b/>
          <w:bCs/>
          <w:lang w:val="es-CO" w:eastAsia="es-CO"/>
        </w:rPr>
        <w:t>Ó</w:t>
      </w:r>
      <w:r w:rsidR="002C5144" w:rsidRPr="009D2CDF">
        <w:rPr>
          <w:rFonts w:ascii="Arial" w:hAnsi="Arial" w:cs="Arial"/>
          <w:b/>
          <w:bCs/>
          <w:lang w:val="es-CO" w:eastAsia="es-CO"/>
        </w:rPr>
        <w:t xml:space="preserve">N PÚBLICA - SECOP II </w:t>
      </w:r>
    </w:p>
    <w:p w14:paraId="27EBB0C4" w14:textId="2D67E87B" w:rsidR="00471C69" w:rsidRPr="009D2CDF" w:rsidRDefault="00E659B9" w:rsidP="001F523B">
      <w:pPr>
        <w:jc w:val="center"/>
        <w:outlineLvl w:val="0"/>
        <w:rPr>
          <w:rFonts w:ascii="Arial" w:hAnsi="Arial" w:cs="Arial"/>
          <w:b/>
          <w:sz w:val="20"/>
          <w:szCs w:val="20"/>
          <w:u w:val="single"/>
        </w:rPr>
      </w:pPr>
      <w:r w:rsidRPr="009D2CDF">
        <w:rPr>
          <w:rFonts w:ascii="Arial" w:hAnsi="Arial" w:cs="Arial"/>
          <w:b/>
          <w:sz w:val="20"/>
          <w:szCs w:val="20"/>
          <w:u w:val="single"/>
        </w:rPr>
        <w:t xml:space="preserve"> Nº</w:t>
      </w:r>
      <w:r w:rsidR="00421032" w:rsidRPr="009D2CDF">
        <w:rPr>
          <w:rFonts w:ascii="Arial" w:hAnsi="Arial" w:cs="Arial"/>
          <w:b/>
          <w:sz w:val="20"/>
          <w:szCs w:val="20"/>
          <w:u w:val="single"/>
        </w:rPr>
        <w:t xml:space="preserve"> </w:t>
      </w:r>
      <w:r w:rsidR="00655120" w:rsidRPr="009D2CDF">
        <w:rPr>
          <w:rFonts w:ascii="Arial" w:hAnsi="Arial" w:cs="Arial"/>
          <w:b/>
          <w:sz w:val="20"/>
          <w:szCs w:val="20"/>
          <w:u w:val="single"/>
        </w:rPr>
        <w:t>SA</w:t>
      </w:r>
      <w:r w:rsidR="00990CCF" w:rsidRPr="009D2CDF">
        <w:rPr>
          <w:rFonts w:ascii="Arial" w:hAnsi="Arial" w:cs="Arial"/>
          <w:b/>
          <w:sz w:val="20"/>
          <w:szCs w:val="20"/>
          <w:u w:val="single"/>
        </w:rPr>
        <w:t>SI</w:t>
      </w:r>
      <w:r w:rsidR="00655120" w:rsidRPr="009D2CDF">
        <w:rPr>
          <w:rFonts w:ascii="Arial" w:hAnsi="Arial" w:cs="Arial"/>
          <w:b/>
          <w:sz w:val="20"/>
          <w:szCs w:val="20"/>
          <w:u w:val="single"/>
        </w:rPr>
        <w:t>-</w:t>
      </w:r>
      <w:r w:rsidR="00D0439C" w:rsidRPr="009D2CDF">
        <w:rPr>
          <w:rFonts w:ascii="Arial" w:hAnsi="Arial" w:cs="Arial"/>
          <w:b/>
          <w:sz w:val="20"/>
          <w:szCs w:val="20"/>
          <w:u w:val="single"/>
        </w:rPr>
        <w:t>00</w:t>
      </w:r>
      <w:r w:rsidR="00353144" w:rsidRPr="009D2CDF">
        <w:rPr>
          <w:rFonts w:ascii="Arial" w:hAnsi="Arial" w:cs="Arial"/>
          <w:b/>
          <w:sz w:val="20"/>
          <w:szCs w:val="20"/>
          <w:u w:val="single"/>
        </w:rPr>
        <w:t>2</w:t>
      </w:r>
      <w:r w:rsidR="00B57344" w:rsidRPr="009D2CDF">
        <w:rPr>
          <w:rFonts w:ascii="Arial" w:hAnsi="Arial" w:cs="Arial"/>
          <w:b/>
          <w:sz w:val="20"/>
          <w:szCs w:val="20"/>
          <w:u w:val="single"/>
        </w:rPr>
        <w:t>4</w:t>
      </w:r>
      <w:r w:rsidR="005A72EF" w:rsidRPr="009D2CDF">
        <w:rPr>
          <w:rFonts w:ascii="Arial" w:hAnsi="Arial" w:cs="Arial"/>
          <w:b/>
          <w:sz w:val="20"/>
          <w:szCs w:val="20"/>
          <w:u w:val="single"/>
        </w:rPr>
        <w:t>-</w:t>
      </w:r>
      <w:r w:rsidR="00A23CE7" w:rsidRPr="009D2CDF">
        <w:rPr>
          <w:rFonts w:ascii="Arial" w:hAnsi="Arial" w:cs="Arial"/>
          <w:b/>
          <w:sz w:val="20"/>
          <w:szCs w:val="20"/>
          <w:u w:val="single"/>
        </w:rPr>
        <w:t>SG-20</w:t>
      </w:r>
      <w:r w:rsidR="00655120" w:rsidRPr="009D2CDF">
        <w:rPr>
          <w:rFonts w:ascii="Arial" w:hAnsi="Arial" w:cs="Arial"/>
          <w:b/>
          <w:sz w:val="20"/>
          <w:szCs w:val="20"/>
          <w:u w:val="single"/>
        </w:rPr>
        <w:t>2</w:t>
      </w:r>
      <w:r w:rsidR="00804334" w:rsidRPr="009D2CDF">
        <w:rPr>
          <w:rFonts w:ascii="Arial" w:hAnsi="Arial" w:cs="Arial"/>
          <w:b/>
          <w:sz w:val="20"/>
          <w:szCs w:val="20"/>
          <w:u w:val="single"/>
        </w:rPr>
        <w:t>3</w:t>
      </w:r>
    </w:p>
    <w:p w14:paraId="17E92945" w14:textId="26AD70F8" w:rsidR="001D5621" w:rsidRPr="009D2CDF" w:rsidRDefault="00C860F0" w:rsidP="00C860F0">
      <w:pPr>
        <w:tabs>
          <w:tab w:val="left" w:pos="1826"/>
        </w:tabs>
        <w:rPr>
          <w:rFonts w:ascii="Arial" w:hAnsi="Arial" w:cs="Arial"/>
          <w:b/>
          <w:sz w:val="20"/>
          <w:szCs w:val="20"/>
        </w:rPr>
      </w:pPr>
      <w:r w:rsidRPr="009D2CDF">
        <w:rPr>
          <w:rFonts w:ascii="Arial" w:hAnsi="Arial" w:cs="Arial"/>
          <w:b/>
          <w:sz w:val="20"/>
          <w:szCs w:val="20"/>
        </w:rPr>
        <w:tab/>
      </w:r>
    </w:p>
    <w:p w14:paraId="66E0FC47" w14:textId="2C03556C" w:rsidR="00471C69" w:rsidRPr="009D2CDF" w:rsidRDefault="0001572B" w:rsidP="0001572B">
      <w:pPr>
        <w:tabs>
          <w:tab w:val="left" w:pos="6186"/>
        </w:tabs>
        <w:rPr>
          <w:rFonts w:ascii="Arial" w:hAnsi="Arial" w:cs="Arial"/>
          <w:b/>
          <w:sz w:val="20"/>
          <w:szCs w:val="20"/>
        </w:rPr>
      </w:pPr>
      <w:r w:rsidRPr="009D2CDF">
        <w:rPr>
          <w:rFonts w:ascii="Arial" w:hAnsi="Arial" w:cs="Arial"/>
          <w:b/>
          <w:sz w:val="20"/>
          <w:szCs w:val="20"/>
        </w:rPr>
        <w:tab/>
      </w:r>
    </w:p>
    <w:p w14:paraId="37F4C3C9" w14:textId="77777777" w:rsidR="00905E58" w:rsidRPr="009D2CDF" w:rsidRDefault="00905E58" w:rsidP="00F96799">
      <w:pPr>
        <w:jc w:val="center"/>
        <w:rPr>
          <w:rFonts w:ascii="Arial" w:hAnsi="Arial" w:cs="Arial"/>
          <w:b/>
          <w:sz w:val="20"/>
          <w:szCs w:val="20"/>
        </w:rPr>
      </w:pPr>
    </w:p>
    <w:p w14:paraId="4407D0E8" w14:textId="77777777" w:rsidR="00905E58" w:rsidRPr="009D2CDF" w:rsidRDefault="00905E58" w:rsidP="001F523B">
      <w:pPr>
        <w:rPr>
          <w:rFonts w:ascii="Arial" w:hAnsi="Arial" w:cs="Arial"/>
          <w:b/>
          <w:sz w:val="20"/>
          <w:szCs w:val="20"/>
        </w:rPr>
      </w:pPr>
    </w:p>
    <w:p w14:paraId="7AE63AC8" w14:textId="77777777" w:rsidR="00565A9E" w:rsidRPr="009D2CDF" w:rsidRDefault="00565A9E" w:rsidP="001F523B">
      <w:pPr>
        <w:rPr>
          <w:rFonts w:ascii="Arial" w:hAnsi="Arial" w:cs="Arial"/>
          <w:b/>
          <w:sz w:val="20"/>
          <w:szCs w:val="20"/>
        </w:rPr>
      </w:pPr>
    </w:p>
    <w:p w14:paraId="6D69F713" w14:textId="77777777" w:rsidR="00421032" w:rsidRPr="009D2CDF" w:rsidRDefault="00421032" w:rsidP="006C3FA3">
      <w:pPr>
        <w:jc w:val="center"/>
        <w:rPr>
          <w:rFonts w:ascii="Arial" w:hAnsi="Arial" w:cs="Arial"/>
          <w:b/>
          <w:sz w:val="20"/>
          <w:szCs w:val="20"/>
        </w:rPr>
      </w:pPr>
      <w:r w:rsidRPr="009D2CDF">
        <w:rPr>
          <w:rFonts w:ascii="Arial" w:hAnsi="Arial" w:cs="Arial"/>
          <w:b/>
          <w:sz w:val="20"/>
          <w:szCs w:val="20"/>
        </w:rPr>
        <w:t xml:space="preserve">MODALIDAD DE SELECCIÓN: </w:t>
      </w:r>
    </w:p>
    <w:p w14:paraId="15388DD0" w14:textId="77777777" w:rsidR="00421032" w:rsidRPr="009D2CDF" w:rsidRDefault="00421032" w:rsidP="001F523B">
      <w:pPr>
        <w:jc w:val="center"/>
        <w:outlineLvl w:val="0"/>
        <w:rPr>
          <w:rFonts w:ascii="Arial" w:hAnsi="Arial" w:cs="Arial"/>
          <w:b/>
          <w:sz w:val="20"/>
          <w:szCs w:val="20"/>
        </w:rPr>
      </w:pPr>
    </w:p>
    <w:p w14:paraId="35A52C6B" w14:textId="77777777" w:rsidR="00E659B9" w:rsidRPr="009D2CDF" w:rsidRDefault="00E659B9" w:rsidP="00E659B9">
      <w:pPr>
        <w:jc w:val="center"/>
        <w:rPr>
          <w:rFonts w:ascii="Arial" w:hAnsi="Arial" w:cs="Arial"/>
          <w:b/>
          <w:sz w:val="20"/>
          <w:szCs w:val="20"/>
        </w:rPr>
      </w:pPr>
      <w:r w:rsidRPr="009D2CDF">
        <w:rPr>
          <w:rFonts w:ascii="Arial" w:hAnsi="Arial" w:cs="Arial"/>
          <w:b/>
          <w:sz w:val="20"/>
          <w:szCs w:val="20"/>
        </w:rPr>
        <w:t>SELECC</w:t>
      </w:r>
      <w:r w:rsidR="00AB663D" w:rsidRPr="009D2CDF">
        <w:rPr>
          <w:rFonts w:ascii="Arial" w:hAnsi="Arial" w:cs="Arial"/>
          <w:b/>
          <w:sz w:val="20"/>
          <w:szCs w:val="20"/>
        </w:rPr>
        <w:t>IÓN ABREVIADA PARA LA ADQUISICIÓ</w:t>
      </w:r>
      <w:r w:rsidRPr="009D2CDF">
        <w:rPr>
          <w:rFonts w:ascii="Arial" w:hAnsi="Arial" w:cs="Arial"/>
          <w:b/>
          <w:sz w:val="20"/>
          <w:szCs w:val="20"/>
        </w:rPr>
        <w:t>N DE BIENES Y SERVICIOS</w:t>
      </w:r>
    </w:p>
    <w:p w14:paraId="1CA5E621" w14:textId="46D1FDC8" w:rsidR="00DE7F2E" w:rsidRPr="009D2CDF" w:rsidRDefault="00E659B9" w:rsidP="00AB663D">
      <w:pPr>
        <w:jc w:val="center"/>
        <w:rPr>
          <w:rFonts w:ascii="Arial" w:hAnsi="Arial" w:cs="Arial"/>
          <w:b/>
          <w:sz w:val="20"/>
          <w:szCs w:val="20"/>
        </w:rPr>
      </w:pPr>
      <w:r w:rsidRPr="009D2CDF">
        <w:rPr>
          <w:rFonts w:ascii="Arial" w:hAnsi="Arial" w:cs="Arial"/>
          <w:b/>
          <w:sz w:val="20"/>
          <w:szCs w:val="20"/>
        </w:rPr>
        <w:t xml:space="preserve"> </w:t>
      </w:r>
      <w:r w:rsidR="00C30CC8" w:rsidRPr="009D2CDF">
        <w:rPr>
          <w:rFonts w:ascii="Arial" w:hAnsi="Arial" w:cs="Arial"/>
          <w:b/>
          <w:sz w:val="20"/>
          <w:szCs w:val="20"/>
        </w:rPr>
        <w:t xml:space="preserve">DE </w:t>
      </w:r>
      <w:r w:rsidR="00DE7F2E" w:rsidRPr="009D2CDF">
        <w:rPr>
          <w:rFonts w:ascii="Arial" w:hAnsi="Arial" w:cs="Arial"/>
          <w:b/>
          <w:sz w:val="20"/>
          <w:szCs w:val="20"/>
        </w:rPr>
        <w:t>CARACTERÍSTICAS TÉCNICAS</w:t>
      </w:r>
      <w:r w:rsidRPr="009D2CDF">
        <w:rPr>
          <w:rFonts w:ascii="Arial" w:hAnsi="Arial" w:cs="Arial"/>
          <w:b/>
          <w:sz w:val="20"/>
          <w:szCs w:val="20"/>
        </w:rPr>
        <w:t xml:space="preserve"> UNIFORMES</w:t>
      </w:r>
      <w:r w:rsidR="00DE7F2E" w:rsidRPr="009D2CDF">
        <w:rPr>
          <w:rFonts w:ascii="Arial" w:hAnsi="Arial" w:cs="Arial"/>
          <w:b/>
          <w:sz w:val="20"/>
          <w:szCs w:val="20"/>
        </w:rPr>
        <w:t xml:space="preserve"> Y DE COMÚN UTILIZACIÓN</w:t>
      </w:r>
      <w:r w:rsidR="00DA481F" w:rsidRPr="009D2CDF">
        <w:rPr>
          <w:rFonts w:ascii="Arial" w:hAnsi="Arial" w:cs="Arial"/>
          <w:b/>
          <w:sz w:val="20"/>
          <w:szCs w:val="20"/>
        </w:rPr>
        <w:t xml:space="preserve"> </w:t>
      </w:r>
    </w:p>
    <w:p w14:paraId="3D1AD666" w14:textId="16BD4EE8" w:rsidR="00DA481F" w:rsidRPr="009D2CDF" w:rsidRDefault="00E659B9" w:rsidP="00DA481F">
      <w:pPr>
        <w:jc w:val="center"/>
        <w:rPr>
          <w:rFonts w:ascii="Arial" w:hAnsi="Arial" w:cs="Arial"/>
          <w:sz w:val="20"/>
          <w:szCs w:val="20"/>
        </w:rPr>
      </w:pPr>
      <w:r w:rsidRPr="009D2CDF">
        <w:rPr>
          <w:rFonts w:ascii="Arial" w:hAnsi="Arial" w:cs="Arial"/>
          <w:b/>
          <w:sz w:val="20"/>
          <w:szCs w:val="20"/>
        </w:rPr>
        <w:t xml:space="preserve"> </w:t>
      </w:r>
      <w:r w:rsidR="00AB663D" w:rsidRPr="009D2CDF">
        <w:rPr>
          <w:rFonts w:ascii="Arial" w:hAnsi="Arial" w:cs="Arial"/>
          <w:b/>
          <w:sz w:val="20"/>
          <w:szCs w:val="20"/>
        </w:rPr>
        <w:t xml:space="preserve">POR </w:t>
      </w:r>
      <w:r w:rsidR="00DE7F2E" w:rsidRPr="009D2CDF">
        <w:rPr>
          <w:rFonts w:ascii="Arial" w:hAnsi="Arial" w:cs="Arial"/>
          <w:b/>
          <w:sz w:val="20"/>
          <w:szCs w:val="20"/>
        </w:rPr>
        <w:t xml:space="preserve">SUBASTA </w:t>
      </w:r>
      <w:r w:rsidR="00DA481F" w:rsidRPr="009D2CDF">
        <w:rPr>
          <w:rFonts w:ascii="Arial" w:hAnsi="Arial" w:cs="Arial"/>
          <w:b/>
          <w:sz w:val="20"/>
          <w:szCs w:val="20"/>
        </w:rPr>
        <w:t>INVERSA</w:t>
      </w:r>
      <w:r w:rsidR="00804334" w:rsidRPr="009D2CDF">
        <w:rPr>
          <w:rFonts w:ascii="Arial" w:hAnsi="Arial" w:cs="Arial"/>
          <w:b/>
          <w:sz w:val="20"/>
          <w:szCs w:val="20"/>
        </w:rPr>
        <w:t xml:space="preserve"> </w:t>
      </w:r>
      <w:r w:rsidR="00DA481F" w:rsidRPr="009D2CDF">
        <w:rPr>
          <w:rFonts w:ascii="Arial" w:hAnsi="Arial" w:cs="Arial"/>
          <w:b/>
          <w:sz w:val="20"/>
          <w:szCs w:val="20"/>
        </w:rPr>
        <w:t>BAJO EL PROCEDIMIENTO DE SUBASTA INVERSA ELECTRÓNICA</w:t>
      </w:r>
      <w:r w:rsidR="00DA481F" w:rsidRPr="009D2CDF">
        <w:rPr>
          <w:rFonts w:ascii="Arial" w:hAnsi="Arial" w:cs="Arial"/>
          <w:sz w:val="20"/>
          <w:szCs w:val="20"/>
        </w:rPr>
        <w:t xml:space="preserve"> </w:t>
      </w:r>
    </w:p>
    <w:p w14:paraId="237A50FD" w14:textId="77777777" w:rsidR="001D5621" w:rsidRPr="009D2CDF" w:rsidRDefault="001D5621" w:rsidP="00AB663D">
      <w:pPr>
        <w:jc w:val="center"/>
        <w:rPr>
          <w:rFonts w:ascii="Arial" w:hAnsi="Arial" w:cs="Arial"/>
          <w:b/>
          <w:sz w:val="20"/>
          <w:szCs w:val="20"/>
          <w:u w:val="single"/>
        </w:rPr>
      </w:pPr>
    </w:p>
    <w:p w14:paraId="2681BAF3" w14:textId="77777777" w:rsidR="00E659B9" w:rsidRPr="009D2CDF" w:rsidRDefault="00E659B9" w:rsidP="00E659B9">
      <w:pPr>
        <w:jc w:val="center"/>
        <w:rPr>
          <w:rFonts w:ascii="Arial" w:hAnsi="Arial" w:cs="Arial"/>
          <w:b/>
          <w:sz w:val="20"/>
          <w:szCs w:val="20"/>
        </w:rPr>
      </w:pPr>
    </w:p>
    <w:p w14:paraId="59EDC93A" w14:textId="77777777" w:rsidR="00596FDC" w:rsidRPr="009D2CDF" w:rsidRDefault="00596FDC" w:rsidP="001F523B">
      <w:pPr>
        <w:jc w:val="center"/>
        <w:rPr>
          <w:rFonts w:ascii="Arial" w:hAnsi="Arial" w:cs="Arial"/>
          <w:b/>
          <w:sz w:val="20"/>
          <w:szCs w:val="20"/>
        </w:rPr>
      </w:pPr>
    </w:p>
    <w:p w14:paraId="47B8AB3C" w14:textId="77777777" w:rsidR="00565A9E" w:rsidRPr="009D2CDF" w:rsidRDefault="00565A9E" w:rsidP="00A82224">
      <w:pPr>
        <w:rPr>
          <w:rFonts w:ascii="Arial" w:hAnsi="Arial" w:cs="Arial"/>
          <w:b/>
          <w:sz w:val="20"/>
          <w:szCs w:val="20"/>
        </w:rPr>
      </w:pPr>
    </w:p>
    <w:p w14:paraId="128DF750" w14:textId="77777777" w:rsidR="00565A9E" w:rsidRPr="009D2CDF" w:rsidRDefault="00565A9E" w:rsidP="001F523B">
      <w:pPr>
        <w:jc w:val="center"/>
        <w:rPr>
          <w:rFonts w:ascii="Arial" w:hAnsi="Arial" w:cs="Arial"/>
          <w:b/>
          <w:sz w:val="20"/>
          <w:szCs w:val="20"/>
        </w:rPr>
      </w:pPr>
    </w:p>
    <w:p w14:paraId="6B557BB8" w14:textId="77777777" w:rsidR="00AB663D" w:rsidRPr="009D2CDF" w:rsidRDefault="007F1EB4" w:rsidP="00F43D83">
      <w:pPr>
        <w:jc w:val="center"/>
        <w:rPr>
          <w:rFonts w:ascii="Arial" w:hAnsi="Arial" w:cs="Arial"/>
          <w:spacing w:val="-3"/>
          <w:sz w:val="20"/>
          <w:szCs w:val="20"/>
          <w:u w:val="single"/>
          <w:lang w:val="es-ES_tradnl"/>
        </w:rPr>
      </w:pPr>
      <w:r w:rsidRPr="009D2CDF">
        <w:rPr>
          <w:rFonts w:ascii="Arial" w:hAnsi="Arial" w:cs="Arial"/>
          <w:sz w:val="20"/>
          <w:szCs w:val="20"/>
          <w:u w:val="single"/>
        </w:rPr>
        <w:t xml:space="preserve">En cumplimiento de lo dispuesto en el artículo 66 de La ley 80 de 1993 y </w:t>
      </w:r>
      <w:r w:rsidRPr="009D2CDF">
        <w:rPr>
          <w:rFonts w:ascii="Arial" w:hAnsi="Arial" w:cs="Arial"/>
          <w:spacing w:val="-3"/>
          <w:sz w:val="20"/>
          <w:szCs w:val="20"/>
          <w:u w:val="single"/>
          <w:lang w:val="es-ES_tradnl"/>
        </w:rPr>
        <w:t>el Decreto 1082 de 2015,</w:t>
      </w:r>
      <w:r w:rsidR="00C64A78" w:rsidRPr="009D2CDF">
        <w:rPr>
          <w:rFonts w:ascii="Arial" w:hAnsi="Arial" w:cs="Arial"/>
          <w:spacing w:val="-3"/>
          <w:sz w:val="20"/>
          <w:szCs w:val="20"/>
          <w:u w:val="single"/>
          <w:lang w:val="es-ES_tradnl"/>
        </w:rPr>
        <w:t xml:space="preserve"> </w:t>
      </w:r>
    </w:p>
    <w:p w14:paraId="497842DF" w14:textId="77777777" w:rsidR="00AB663D" w:rsidRPr="009D2CDF" w:rsidRDefault="007F1EB4" w:rsidP="00F43D83">
      <w:pPr>
        <w:jc w:val="center"/>
        <w:rPr>
          <w:rFonts w:ascii="Arial" w:hAnsi="Arial" w:cs="Arial"/>
          <w:sz w:val="20"/>
          <w:szCs w:val="20"/>
          <w:u w:val="single"/>
        </w:rPr>
      </w:pPr>
      <w:r w:rsidRPr="009D2CDF">
        <w:rPr>
          <w:rFonts w:ascii="Arial" w:hAnsi="Arial" w:cs="Arial"/>
          <w:b/>
          <w:sz w:val="20"/>
          <w:szCs w:val="20"/>
          <w:u w:val="single"/>
        </w:rPr>
        <w:t>LA ENTIDAD</w:t>
      </w:r>
      <w:r w:rsidRPr="009D2CDF">
        <w:rPr>
          <w:rFonts w:ascii="Arial" w:hAnsi="Arial" w:cs="Arial"/>
          <w:bCs/>
          <w:sz w:val="20"/>
          <w:szCs w:val="20"/>
          <w:u w:val="single"/>
        </w:rPr>
        <w:t>,</w:t>
      </w:r>
      <w:r w:rsidRPr="009D2CDF">
        <w:rPr>
          <w:rFonts w:ascii="Arial" w:hAnsi="Arial" w:cs="Arial"/>
          <w:b/>
          <w:bCs/>
          <w:sz w:val="20"/>
          <w:szCs w:val="20"/>
          <w:u w:val="single"/>
        </w:rPr>
        <w:t xml:space="preserve"> </w:t>
      </w:r>
      <w:r w:rsidRPr="009D2CDF">
        <w:rPr>
          <w:rFonts w:ascii="Arial" w:hAnsi="Arial" w:cs="Arial"/>
          <w:sz w:val="20"/>
          <w:szCs w:val="20"/>
          <w:u w:val="single"/>
        </w:rPr>
        <w:t xml:space="preserve">invita a todas las personas y organizaciones interesadas en hacer </w:t>
      </w:r>
      <w:r w:rsidRPr="009D2CDF">
        <w:rPr>
          <w:rFonts w:ascii="Arial" w:hAnsi="Arial" w:cs="Arial"/>
          <w:b/>
          <w:sz w:val="20"/>
          <w:szCs w:val="20"/>
          <w:u w:val="single"/>
        </w:rPr>
        <w:t xml:space="preserve">veeduría </w:t>
      </w:r>
      <w:r w:rsidRPr="009D2CDF">
        <w:rPr>
          <w:rFonts w:ascii="Arial" w:hAnsi="Arial" w:cs="Arial"/>
          <w:sz w:val="20"/>
          <w:szCs w:val="20"/>
          <w:u w:val="single"/>
        </w:rPr>
        <w:t xml:space="preserve">y que se </w:t>
      </w:r>
      <w:r w:rsidR="00A30578" w:rsidRPr="009D2CDF">
        <w:rPr>
          <w:rFonts w:ascii="Arial" w:hAnsi="Arial" w:cs="Arial"/>
          <w:sz w:val="20"/>
          <w:szCs w:val="20"/>
          <w:u w:val="single"/>
        </w:rPr>
        <w:t xml:space="preserve">             </w:t>
      </w:r>
      <w:r w:rsidRPr="009D2CDF">
        <w:rPr>
          <w:rFonts w:ascii="Arial" w:hAnsi="Arial" w:cs="Arial"/>
          <w:sz w:val="20"/>
          <w:szCs w:val="20"/>
          <w:u w:val="single"/>
        </w:rPr>
        <w:t>encuentren conformadas de acuerdo a la Ley 850 de 2003 y la Ley Estatutaria 1757 de 2015,</w:t>
      </w:r>
      <w:r w:rsidR="00AB663D" w:rsidRPr="009D2CDF">
        <w:rPr>
          <w:rFonts w:ascii="Arial" w:hAnsi="Arial" w:cs="Arial"/>
          <w:sz w:val="20"/>
          <w:szCs w:val="20"/>
          <w:u w:val="single"/>
        </w:rPr>
        <w:t xml:space="preserve"> </w:t>
      </w:r>
      <w:r w:rsidRPr="009D2CDF">
        <w:rPr>
          <w:rFonts w:ascii="Arial" w:hAnsi="Arial" w:cs="Arial"/>
          <w:sz w:val="20"/>
          <w:szCs w:val="20"/>
          <w:u w:val="single"/>
        </w:rPr>
        <w:t xml:space="preserve">para </w:t>
      </w:r>
    </w:p>
    <w:p w14:paraId="25AA36C3" w14:textId="7A71827D" w:rsidR="00C64A78" w:rsidRPr="009D2CDF" w:rsidRDefault="007F1EB4" w:rsidP="00F43D83">
      <w:pPr>
        <w:jc w:val="center"/>
        <w:rPr>
          <w:rFonts w:ascii="Arial" w:hAnsi="Arial" w:cs="Arial"/>
          <w:sz w:val="20"/>
          <w:szCs w:val="20"/>
        </w:rPr>
      </w:pPr>
      <w:r w:rsidRPr="009D2CDF">
        <w:rPr>
          <w:rFonts w:ascii="Arial" w:hAnsi="Arial" w:cs="Arial"/>
          <w:sz w:val="20"/>
          <w:szCs w:val="20"/>
          <w:u w:val="single"/>
        </w:rPr>
        <w:t xml:space="preserve">que realicen el control social a los procesos de </w:t>
      </w:r>
      <w:r w:rsidR="00E659B9" w:rsidRPr="009D2CDF">
        <w:rPr>
          <w:rFonts w:ascii="Arial" w:hAnsi="Arial" w:cs="Arial"/>
          <w:sz w:val="20"/>
          <w:szCs w:val="20"/>
          <w:u w:val="single"/>
        </w:rPr>
        <w:t>contratación de</w:t>
      </w:r>
      <w:r w:rsidRPr="009D2CDF">
        <w:rPr>
          <w:rFonts w:ascii="Arial" w:hAnsi="Arial" w:cs="Arial"/>
          <w:sz w:val="20"/>
          <w:szCs w:val="20"/>
          <w:u w:val="single"/>
        </w:rPr>
        <w:t xml:space="preserve"> LA ENTIDAD para el año 20</w:t>
      </w:r>
      <w:r w:rsidR="0006481C" w:rsidRPr="009D2CDF">
        <w:rPr>
          <w:rFonts w:ascii="Arial" w:hAnsi="Arial" w:cs="Arial"/>
          <w:sz w:val="20"/>
          <w:szCs w:val="20"/>
          <w:u w:val="single"/>
        </w:rPr>
        <w:t>2</w:t>
      </w:r>
      <w:r w:rsidR="00804334" w:rsidRPr="009D2CDF">
        <w:rPr>
          <w:rFonts w:ascii="Arial" w:hAnsi="Arial" w:cs="Arial"/>
          <w:sz w:val="20"/>
          <w:szCs w:val="20"/>
          <w:u w:val="single"/>
        </w:rPr>
        <w:t>3</w:t>
      </w:r>
    </w:p>
    <w:p w14:paraId="0E0390D6" w14:textId="77777777" w:rsidR="00F43D83" w:rsidRPr="009D2CDF" w:rsidRDefault="00F43D83" w:rsidP="009D2857">
      <w:pPr>
        <w:rPr>
          <w:rFonts w:ascii="Arial" w:hAnsi="Arial" w:cs="Arial"/>
          <w:b/>
          <w:sz w:val="20"/>
          <w:szCs w:val="20"/>
        </w:rPr>
      </w:pPr>
    </w:p>
    <w:p w14:paraId="39D82BD9" w14:textId="77777777" w:rsidR="00565A9E" w:rsidRPr="009D2CDF" w:rsidRDefault="00565A9E" w:rsidP="009D2857">
      <w:pPr>
        <w:rPr>
          <w:rFonts w:ascii="Arial" w:hAnsi="Arial" w:cs="Arial"/>
          <w:b/>
          <w:sz w:val="20"/>
          <w:szCs w:val="20"/>
        </w:rPr>
      </w:pPr>
    </w:p>
    <w:p w14:paraId="3BBD495C" w14:textId="77777777" w:rsidR="00565A9E" w:rsidRPr="009D2CDF" w:rsidRDefault="00565A9E" w:rsidP="009D2857">
      <w:pPr>
        <w:rPr>
          <w:rFonts w:ascii="Arial" w:hAnsi="Arial" w:cs="Arial"/>
          <w:b/>
          <w:sz w:val="20"/>
          <w:szCs w:val="20"/>
        </w:rPr>
      </w:pPr>
    </w:p>
    <w:p w14:paraId="67B431C6" w14:textId="77777777" w:rsidR="00E659B9" w:rsidRPr="009D2CDF" w:rsidRDefault="00E659B9" w:rsidP="00E659B9">
      <w:pPr>
        <w:jc w:val="center"/>
        <w:rPr>
          <w:rFonts w:ascii="Arial" w:hAnsi="Arial" w:cs="Arial"/>
          <w:b/>
          <w:sz w:val="20"/>
          <w:szCs w:val="20"/>
          <w:u w:val="single"/>
        </w:rPr>
      </w:pPr>
      <w:r w:rsidRPr="009D2CDF">
        <w:rPr>
          <w:rFonts w:ascii="Arial" w:hAnsi="Arial" w:cs="Arial"/>
          <w:b/>
          <w:sz w:val="20"/>
          <w:szCs w:val="20"/>
          <w:u w:val="single"/>
        </w:rPr>
        <w:t xml:space="preserve">LA SUBASTA INVERSA SE REALIZARÁ EN FORMA </w:t>
      </w:r>
      <w:r w:rsidR="00C352AB" w:rsidRPr="009D2CDF">
        <w:rPr>
          <w:rFonts w:ascii="Arial" w:hAnsi="Arial" w:cs="Arial"/>
          <w:b/>
          <w:sz w:val="20"/>
          <w:szCs w:val="20"/>
          <w:u w:val="single"/>
        </w:rPr>
        <w:t>ELECTRONICA</w:t>
      </w:r>
    </w:p>
    <w:p w14:paraId="06E67397" w14:textId="77777777" w:rsidR="00E659B9" w:rsidRPr="009D2CDF" w:rsidRDefault="00E659B9" w:rsidP="00E659B9">
      <w:pPr>
        <w:jc w:val="center"/>
        <w:rPr>
          <w:rFonts w:ascii="Arial" w:hAnsi="Arial" w:cs="Arial"/>
          <w:b/>
          <w:sz w:val="20"/>
          <w:szCs w:val="20"/>
        </w:rPr>
      </w:pPr>
    </w:p>
    <w:p w14:paraId="51ED2898" w14:textId="77777777" w:rsidR="00F43D83" w:rsidRPr="009D2CDF" w:rsidRDefault="00F43D83" w:rsidP="00F43D83">
      <w:pPr>
        <w:autoSpaceDE w:val="0"/>
        <w:autoSpaceDN w:val="0"/>
        <w:adjustRightInd w:val="0"/>
        <w:jc w:val="center"/>
        <w:rPr>
          <w:rFonts w:ascii="Arial" w:hAnsi="Arial" w:cs="Arial"/>
          <w:b/>
          <w:bCs/>
          <w:sz w:val="20"/>
          <w:szCs w:val="20"/>
          <w:lang w:val="es-CO" w:eastAsia="es-CO"/>
        </w:rPr>
      </w:pPr>
      <w:r w:rsidRPr="009D2CDF">
        <w:rPr>
          <w:rFonts w:ascii="Arial" w:hAnsi="Arial" w:cs="Arial"/>
          <w:b/>
          <w:bCs/>
          <w:sz w:val="20"/>
          <w:szCs w:val="20"/>
          <w:lang w:val="es-CO" w:eastAsia="es-CO"/>
        </w:rPr>
        <w:t>PÁGINAS WEB: www</w:t>
      </w:r>
      <w:r w:rsidR="00E659B9" w:rsidRPr="009D2CDF">
        <w:rPr>
          <w:rFonts w:ascii="Arial" w:hAnsi="Arial" w:cs="Arial"/>
          <w:b/>
          <w:bCs/>
          <w:sz w:val="20"/>
          <w:szCs w:val="20"/>
          <w:lang w:val="es-CO" w:eastAsia="es-CO"/>
        </w:rPr>
        <w:t>.colombiacompra.gov.co SECOP II</w:t>
      </w:r>
    </w:p>
    <w:p w14:paraId="123B26AA" w14:textId="77777777" w:rsidR="00F43D83" w:rsidRPr="009D2CDF" w:rsidRDefault="00F43D83" w:rsidP="00F43D83">
      <w:pPr>
        <w:jc w:val="center"/>
        <w:rPr>
          <w:rFonts w:ascii="Arial" w:hAnsi="Arial" w:cs="Arial"/>
          <w:sz w:val="18"/>
          <w:szCs w:val="18"/>
        </w:rPr>
      </w:pPr>
    </w:p>
    <w:p w14:paraId="0246FA43" w14:textId="77777777" w:rsidR="00F43D83" w:rsidRPr="009D2CDF" w:rsidRDefault="00F43D83" w:rsidP="00F43D83">
      <w:pPr>
        <w:jc w:val="center"/>
        <w:rPr>
          <w:rFonts w:ascii="Arial" w:hAnsi="Arial" w:cs="Arial"/>
          <w:sz w:val="18"/>
          <w:szCs w:val="18"/>
        </w:rPr>
      </w:pPr>
    </w:p>
    <w:p w14:paraId="77FBA026" w14:textId="77777777" w:rsidR="00565A9E" w:rsidRPr="009D2CDF" w:rsidRDefault="00565A9E" w:rsidP="00F43D83">
      <w:pPr>
        <w:jc w:val="center"/>
        <w:rPr>
          <w:rFonts w:ascii="Arial" w:hAnsi="Arial" w:cs="Arial"/>
          <w:sz w:val="18"/>
          <w:szCs w:val="18"/>
        </w:rPr>
      </w:pPr>
    </w:p>
    <w:p w14:paraId="58EAEFA1" w14:textId="500CBF7D" w:rsidR="00905E58" w:rsidRPr="009D2CDF" w:rsidRDefault="00905E58" w:rsidP="00F43D83">
      <w:pPr>
        <w:jc w:val="center"/>
        <w:rPr>
          <w:rFonts w:ascii="Arial" w:hAnsi="Arial" w:cs="Arial"/>
          <w:sz w:val="18"/>
          <w:szCs w:val="18"/>
        </w:rPr>
      </w:pPr>
    </w:p>
    <w:p w14:paraId="141B0AFC" w14:textId="77777777" w:rsidR="00A82224" w:rsidRPr="009D2CDF" w:rsidRDefault="00A82224" w:rsidP="00F43D83">
      <w:pPr>
        <w:jc w:val="center"/>
        <w:rPr>
          <w:rFonts w:ascii="Arial" w:hAnsi="Arial" w:cs="Arial"/>
          <w:sz w:val="18"/>
          <w:szCs w:val="18"/>
        </w:rPr>
      </w:pPr>
    </w:p>
    <w:p w14:paraId="47F7D126" w14:textId="77777777" w:rsidR="00905E58" w:rsidRPr="009D2CDF" w:rsidRDefault="00905E58" w:rsidP="00DA481F">
      <w:pPr>
        <w:rPr>
          <w:rFonts w:ascii="Arial" w:hAnsi="Arial" w:cs="Arial"/>
          <w:sz w:val="18"/>
          <w:szCs w:val="18"/>
        </w:rPr>
      </w:pPr>
    </w:p>
    <w:p w14:paraId="0E0DD721" w14:textId="3D5E576C" w:rsidR="00182262" w:rsidRPr="009D2CDF" w:rsidRDefault="00596FDC" w:rsidP="00DA481F">
      <w:pPr>
        <w:jc w:val="center"/>
        <w:rPr>
          <w:rFonts w:ascii="Arial" w:hAnsi="Arial" w:cs="Arial"/>
          <w:b/>
        </w:rPr>
      </w:pPr>
      <w:r w:rsidRPr="009D2CDF">
        <w:rPr>
          <w:rFonts w:ascii="Arial" w:hAnsi="Arial" w:cs="Arial"/>
          <w:b/>
        </w:rPr>
        <w:t xml:space="preserve">BOGOTÁ, D.C., </w:t>
      </w:r>
      <w:r w:rsidR="00353144" w:rsidRPr="009D2CDF">
        <w:rPr>
          <w:rFonts w:ascii="Arial" w:hAnsi="Arial" w:cs="Arial"/>
          <w:b/>
        </w:rPr>
        <w:t>OCTUBRE</w:t>
      </w:r>
      <w:r w:rsidR="006B2BA4" w:rsidRPr="009D2CDF">
        <w:rPr>
          <w:rFonts w:ascii="Arial" w:hAnsi="Arial" w:cs="Arial"/>
          <w:b/>
        </w:rPr>
        <w:t xml:space="preserve"> </w:t>
      </w:r>
      <w:r w:rsidR="00804334" w:rsidRPr="009D2CDF">
        <w:rPr>
          <w:rFonts w:ascii="Arial" w:hAnsi="Arial" w:cs="Arial"/>
          <w:b/>
        </w:rPr>
        <w:t>DE 2023</w:t>
      </w:r>
    </w:p>
    <w:p w14:paraId="7FCD79FF" w14:textId="77777777" w:rsidR="00D03BE4" w:rsidRPr="009D2CDF" w:rsidRDefault="00D03BE4" w:rsidP="00DA481F">
      <w:pPr>
        <w:jc w:val="center"/>
        <w:rPr>
          <w:rFonts w:ascii="Arial" w:hAnsi="Arial" w:cs="Arial"/>
          <w:b/>
        </w:rPr>
      </w:pPr>
    </w:p>
    <w:p w14:paraId="2ADDD895" w14:textId="48E035B4" w:rsidR="00E70F25" w:rsidRPr="009D2CDF" w:rsidRDefault="00E70F25" w:rsidP="00E70F25">
      <w:pPr>
        <w:jc w:val="center"/>
        <w:rPr>
          <w:rFonts w:ascii="Arial" w:hAnsi="Arial" w:cs="Arial"/>
          <w:b/>
          <w:sz w:val="20"/>
          <w:szCs w:val="20"/>
        </w:rPr>
      </w:pPr>
      <w:r w:rsidRPr="009D2CDF">
        <w:rPr>
          <w:rFonts w:ascii="Arial" w:hAnsi="Arial" w:cs="Arial"/>
          <w:b/>
          <w:sz w:val="20"/>
          <w:szCs w:val="20"/>
        </w:rPr>
        <w:lastRenderedPageBreak/>
        <w:t>PRESENTACIÓN:</w:t>
      </w:r>
    </w:p>
    <w:p w14:paraId="233F7476" w14:textId="77777777" w:rsidR="00182262" w:rsidRPr="009D2CDF" w:rsidRDefault="00182262" w:rsidP="00E70F25">
      <w:pPr>
        <w:jc w:val="center"/>
        <w:rPr>
          <w:rFonts w:ascii="Arial" w:hAnsi="Arial" w:cs="Arial"/>
          <w:b/>
          <w:sz w:val="20"/>
          <w:szCs w:val="20"/>
        </w:rPr>
      </w:pPr>
    </w:p>
    <w:p w14:paraId="1BCAA419" w14:textId="77777777" w:rsidR="00596FDC" w:rsidRPr="009D2CDF" w:rsidRDefault="00596FDC" w:rsidP="00596FDC">
      <w:pPr>
        <w:jc w:val="both"/>
        <w:rPr>
          <w:rFonts w:ascii="Arial" w:hAnsi="Arial" w:cs="Arial"/>
          <w:b/>
          <w:sz w:val="20"/>
          <w:szCs w:val="20"/>
        </w:rPr>
      </w:pPr>
    </w:p>
    <w:p w14:paraId="31C8C0CD" w14:textId="4FF14E53" w:rsidR="00215B3A" w:rsidRPr="009D2CDF" w:rsidRDefault="00215B3A" w:rsidP="00491C1B">
      <w:pPr>
        <w:pStyle w:val="Textoindependiente"/>
        <w:spacing w:after="0"/>
        <w:ind w:right="51"/>
        <w:jc w:val="both"/>
        <w:rPr>
          <w:rFonts w:ascii="Arial" w:hAnsi="Arial" w:cs="Arial"/>
          <w:sz w:val="20"/>
          <w:szCs w:val="20"/>
        </w:rPr>
      </w:pPr>
      <w:r w:rsidRPr="009D2CDF">
        <w:rPr>
          <w:rFonts w:ascii="Arial" w:hAnsi="Arial" w:cs="Arial"/>
          <w:sz w:val="20"/>
          <w:szCs w:val="20"/>
        </w:rPr>
        <w:t>El pliego de condiciones y su documento complementario ha sido elaborado de acuerdo con las disposiciones contenidas en las Leyes 80 de 1993, 1150 de 2007, 1474 de 2011, 1882 de 2018</w:t>
      </w:r>
      <w:r w:rsidR="002F2B35" w:rsidRPr="009D2CDF">
        <w:rPr>
          <w:rFonts w:ascii="Arial" w:hAnsi="Arial" w:cs="Arial"/>
          <w:sz w:val="20"/>
          <w:szCs w:val="20"/>
        </w:rPr>
        <w:t xml:space="preserve">, </w:t>
      </w:r>
      <w:r w:rsidRPr="009D2CDF">
        <w:rPr>
          <w:rFonts w:ascii="Arial" w:hAnsi="Arial" w:cs="Arial"/>
          <w:sz w:val="20"/>
          <w:szCs w:val="20"/>
        </w:rPr>
        <w:t>2069 de 2020</w:t>
      </w:r>
      <w:r w:rsidR="00D60A69" w:rsidRPr="009D2CDF">
        <w:rPr>
          <w:rFonts w:ascii="Arial" w:hAnsi="Arial" w:cs="Arial"/>
          <w:sz w:val="20"/>
          <w:szCs w:val="20"/>
        </w:rPr>
        <w:t xml:space="preserve">, </w:t>
      </w:r>
      <w:r w:rsidR="001437D7" w:rsidRPr="009D2CDF">
        <w:rPr>
          <w:rFonts w:ascii="Arial" w:hAnsi="Arial" w:cs="Arial"/>
          <w:sz w:val="20"/>
          <w:szCs w:val="20"/>
        </w:rPr>
        <w:t>2195 de 2022</w:t>
      </w:r>
      <w:r w:rsidR="00AF7F89" w:rsidRPr="009D2CDF">
        <w:rPr>
          <w:rFonts w:ascii="Arial" w:hAnsi="Arial" w:cs="Arial"/>
          <w:sz w:val="20"/>
          <w:szCs w:val="20"/>
        </w:rPr>
        <w:t xml:space="preserve">, 2294 de 2023 </w:t>
      </w:r>
      <w:r w:rsidR="00B2500B" w:rsidRPr="009D2CDF">
        <w:rPr>
          <w:rFonts w:ascii="Arial" w:hAnsi="Arial" w:cs="Arial"/>
          <w:sz w:val="20"/>
          <w:szCs w:val="20"/>
        </w:rPr>
        <w:t>,</w:t>
      </w:r>
      <w:r w:rsidRPr="009D2CDF">
        <w:rPr>
          <w:rFonts w:ascii="Arial" w:hAnsi="Arial" w:cs="Arial"/>
          <w:sz w:val="20"/>
          <w:szCs w:val="20"/>
        </w:rPr>
        <w:t xml:space="preserve"> los Decretos 019 de 2012, 0053 de 2012, 1082 de 2015, 2106 de 2019</w:t>
      </w:r>
      <w:r w:rsidR="00F20092" w:rsidRPr="009D2CDF">
        <w:rPr>
          <w:rFonts w:ascii="Arial" w:hAnsi="Arial" w:cs="Arial"/>
          <w:sz w:val="20"/>
          <w:szCs w:val="20"/>
        </w:rPr>
        <w:t xml:space="preserve">, </w:t>
      </w:r>
      <w:r w:rsidR="0006481C" w:rsidRPr="009D2CDF">
        <w:rPr>
          <w:rFonts w:ascii="Arial" w:hAnsi="Arial" w:cs="Arial"/>
          <w:sz w:val="20"/>
          <w:szCs w:val="20"/>
        </w:rPr>
        <w:t xml:space="preserve">310 de 2021, </w:t>
      </w:r>
      <w:r w:rsidR="00F20092" w:rsidRPr="009D2CDF">
        <w:rPr>
          <w:rFonts w:ascii="Arial" w:hAnsi="Arial" w:cs="Arial"/>
          <w:sz w:val="20"/>
          <w:szCs w:val="20"/>
        </w:rPr>
        <w:t>397 de 2022</w:t>
      </w:r>
      <w:r w:rsidR="00AF1953" w:rsidRPr="009D2CDF">
        <w:rPr>
          <w:rFonts w:ascii="Arial" w:hAnsi="Arial" w:cs="Arial"/>
          <w:sz w:val="20"/>
          <w:szCs w:val="20"/>
        </w:rPr>
        <w:t xml:space="preserve"> </w:t>
      </w:r>
      <w:r w:rsidRPr="009D2CDF">
        <w:rPr>
          <w:rFonts w:ascii="Arial" w:hAnsi="Arial" w:cs="Arial"/>
          <w:sz w:val="20"/>
          <w:szCs w:val="20"/>
        </w:rPr>
        <w:t>y demás normas que las complementan adicionan o reglamentan, por lo cual se hace saber a los proponentes que los particulares que contratan con el Estado adquieren la calidad de colaboradores del mismo en el logro de sus fines.</w:t>
      </w:r>
    </w:p>
    <w:p w14:paraId="1FC1961D" w14:textId="77777777" w:rsidR="00182262" w:rsidRPr="009D2CDF" w:rsidRDefault="00182262" w:rsidP="00182262">
      <w:pPr>
        <w:pStyle w:val="Textoindependiente"/>
        <w:spacing w:after="0"/>
        <w:ind w:right="403"/>
        <w:jc w:val="both"/>
        <w:rPr>
          <w:rFonts w:ascii="Arial" w:hAnsi="Arial" w:cs="Arial"/>
          <w:sz w:val="20"/>
          <w:szCs w:val="20"/>
        </w:rPr>
      </w:pPr>
    </w:p>
    <w:p w14:paraId="7AEF7BA6" w14:textId="02DF48EC" w:rsidR="00215B3A" w:rsidRPr="009D2CDF" w:rsidRDefault="00215B3A" w:rsidP="00491C1B">
      <w:pPr>
        <w:pStyle w:val="Textoindependiente"/>
        <w:spacing w:after="0"/>
        <w:ind w:right="51"/>
        <w:jc w:val="both"/>
        <w:rPr>
          <w:rFonts w:ascii="Arial" w:hAnsi="Arial" w:cs="Arial"/>
          <w:sz w:val="20"/>
          <w:szCs w:val="20"/>
        </w:rPr>
      </w:pPr>
      <w:r w:rsidRPr="009D2CDF">
        <w:rPr>
          <w:rFonts w:ascii="Arial" w:hAnsi="Arial" w:cs="Arial"/>
          <w:sz w:val="20"/>
          <w:szCs w:val="20"/>
        </w:rPr>
        <w:t>Para efectos del fin propuesto se recomienda a los proponentes revisar el pliego de condiciones y su</w:t>
      </w:r>
      <w:r w:rsidRPr="009D2CDF">
        <w:rPr>
          <w:rFonts w:ascii="Arial" w:hAnsi="Arial" w:cs="Arial"/>
          <w:spacing w:val="1"/>
          <w:sz w:val="20"/>
          <w:szCs w:val="20"/>
        </w:rPr>
        <w:t xml:space="preserve"> </w:t>
      </w:r>
      <w:r w:rsidRPr="009D2CDF">
        <w:rPr>
          <w:rFonts w:ascii="Arial" w:hAnsi="Arial" w:cs="Arial"/>
          <w:sz w:val="20"/>
          <w:szCs w:val="20"/>
        </w:rPr>
        <w:t>documento</w:t>
      </w:r>
      <w:r w:rsidRPr="009D2CDF">
        <w:rPr>
          <w:rFonts w:ascii="Arial" w:hAnsi="Arial" w:cs="Arial"/>
          <w:spacing w:val="-14"/>
          <w:sz w:val="20"/>
          <w:szCs w:val="20"/>
        </w:rPr>
        <w:t xml:space="preserve"> </w:t>
      </w:r>
      <w:r w:rsidRPr="009D2CDF">
        <w:rPr>
          <w:rFonts w:ascii="Arial" w:hAnsi="Arial" w:cs="Arial"/>
          <w:sz w:val="20"/>
          <w:szCs w:val="20"/>
        </w:rPr>
        <w:t>complementario</w:t>
      </w:r>
      <w:r w:rsidRPr="009D2CDF">
        <w:rPr>
          <w:rFonts w:ascii="Arial" w:hAnsi="Arial" w:cs="Arial"/>
          <w:spacing w:val="-11"/>
          <w:sz w:val="20"/>
          <w:szCs w:val="20"/>
        </w:rPr>
        <w:t xml:space="preserve"> </w:t>
      </w:r>
      <w:r w:rsidRPr="009D2CDF">
        <w:rPr>
          <w:rFonts w:ascii="Arial" w:hAnsi="Arial" w:cs="Arial"/>
          <w:sz w:val="20"/>
          <w:szCs w:val="20"/>
        </w:rPr>
        <w:t>para</w:t>
      </w:r>
      <w:r w:rsidRPr="009D2CDF">
        <w:rPr>
          <w:rFonts w:ascii="Arial" w:hAnsi="Arial" w:cs="Arial"/>
          <w:spacing w:val="-9"/>
          <w:sz w:val="20"/>
          <w:szCs w:val="20"/>
        </w:rPr>
        <w:t xml:space="preserve"> </w:t>
      </w:r>
      <w:r w:rsidRPr="009D2CDF">
        <w:rPr>
          <w:rFonts w:ascii="Arial" w:hAnsi="Arial" w:cs="Arial"/>
          <w:sz w:val="20"/>
          <w:szCs w:val="20"/>
        </w:rPr>
        <w:t>evitar</w:t>
      </w:r>
      <w:r w:rsidRPr="009D2CDF">
        <w:rPr>
          <w:rFonts w:ascii="Arial" w:hAnsi="Arial" w:cs="Arial"/>
          <w:spacing w:val="-10"/>
          <w:sz w:val="20"/>
          <w:szCs w:val="20"/>
        </w:rPr>
        <w:t xml:space="preserve"> </w:t>
      </w:r>
      <w:r w:rsidRPr="009D2CDF">
        <w:rPr>
          <w:rFonts w:ascii="Arial" w:hAnsi="Arial" w:cs="Arial"/>
          <w:sz w:val="20"/>
          <w:szCs w:val="20"/>
        </w:rPr>
        <w:t>incurrir</w:t>
      </w:r>
      <w:r w:rsidRPr="009D2CDF">
        <w:rPr>
          <w:rFonts w:ascii="Arial" w:hAnsi="Arial" w:cs="Arial"/>
          <w:spacing w:val="-10"/>
          <w:sz w:val="20"/>
          <w:szCs w:val="20"/>
        </w:rPr>
        <w:t xml:space="preserve"> </w:t>
      </w:r>
      <w:r w:rsidRPr="009D2CDF">
        <w:rPr>
          <w:rFonts w:ascii="Arial" w:hAnsi="Arial" w:cs="Arial"/>
          <w:sz w:val="20"/>
          <w:szCs w:val="20"/>
        </w:rPr>
        <w:t>en</w:t>
      </w:r>
      <w:r w:rsidRPr="009D2CDF">
        <w:rPr>
          <w:rFonts w:ascii="Arial" w:hAnsi="Arial" w:cs="Arial"/>
          <w:spacing w:val="-11"/>
          <w:sz w:val="20"/>
          <w:szCs w:val="20"/>
        </w:rPr>
        <w:t xml:space="preserve"> </w:t>
      </w:r>
      <w:r w:rsidRPr="009D2CDF">
        <w:rPr>
          <w:rFonts w:ascii="Arial" w:hAnsi="Arial" w:cs="Arial"/>
          <w:sz w:val="20"/>
          <w:szCs w:val="20"/>
        </w:rPr>
        <w:t>fallas</w:t>
      </w:r>
      <w:r w:rsidRPr="009D2CDF">
        <w:rPr>
          <w:rFonts w:ascii="Arial" w:hAnsi="Arial" w:cs="Arial"/>
          <w:spacing w:val="-12"/>
          <w:sz w:val="20"/>
          <w:szCs w:val="20"/>
        </w:rPr>
        <w:t xml:space="preserve"> </w:t>
      </w:r>
      <w:r w:rsidRPr="009D2CDF">
        <w:rPr>
          <w:rFonts w:ascii="Arial" w:hAnsi="Arial" w:cs="Arial"/>
          <w:sz w:val="20"/>
          <w:szCs w:val="20"/>
        </w:rPr>
        <w:t>o</w:t>
      </w:r>
      <w:r w:rsidRPr="009D2CDF">
        <w:rPr>
          <w:rFonts w:ascii="Arial" w:hAnsi="Arial" w:cs="Arial"/>
          <w:spacing w:val="-11"/>
          <w:sz w:val="20"/>
          <w:szCs w:val="20"/>
        </w:rPr>
        <w:t xml:space="preserve"> </w:t>
      </w:r>
      <w:r w:rsidRPr="009D2CDF">
        <w:rPr>
          <w:rFonts w:ascii="Arial" w:hAnsi="Arial" w:cs="Arial"/>
          <w:sz w:val="20"/>
          <w:szCs w:val="20"/>
        </w:rPr>
        <w:t>incumplimiento</w:t>
      </w:r>
      <w:r w:rsidRPr="009D2CDF">
        <w:rPr>
          <w:rFonts w:ascii="Arial" w:hAnsi="Arial" w:cs="Arial"/>
          <w:spacing w:val="-11"/>
          <w:sz w:val="20"/>
          <w:szCs w:val="20"/>
        </w:rPr>
        <w:t xml:space="preserve"> </w:t>
      </w:r>
      <w:r w:rsidRPr="009D2CDF">
        <w:rPr>
          <w:rFonts w:ascii="Arial" w:hAnsi="Arial" w:cs="Arial"/>
          <w:sz w:val="20"/>
          <w:szCs w:val="20"/>
        </w:rPr>
        <w:t>de</w:t>
      </w:r>
      <w:r w:rsidRPr="009D2CDF">
        <w:rPr>
          <w:rFonts w:ascii="Arial" w:hAnsi="Arial" w:cs="Arial"/>
          <w:spacing w:val="-11"/>
          <w:sz w:val="20"/>
          <w:szCs w:val="20"/>
        </w:rPr>
        <w:t xml:space="preserve"> </w:t>
      </w:r>
      <w:r w:rsidRPr="009D2CDF">
        <w:rPr>
          <w:rFonts w:ascii="Arial" w:hAnsi="Arial" w:cs="Arial"/>
          <w:sz w:val="20"/>
          <w:szCs w:val="20"/>
        </w:rPr>
        <w:t>los</w:t>
      </w:r>
      <w:r w:rsidRPr="009D2CDF">
        <w:rPr>
          <w:rFonts w:ascii="Arial" w:hAnsi="Arial" w:cs="Arial"/>
          <w:spacing w:val="-13"/>
          <w:sz w:val="20"/>
          <w:szCs w:val="20"/>
        </w:rPr>
        <w:t xml:space="preserve"> </w:t>
      </w:r>
      <w:r w:rsidRPr="009D2CDF">
        <w:rPr>
          <w:rFonts w:ascii="Arial" w:hAnsi="Arial" w:cs="Arial"/>
          <w:sz w:val="20"/>
          <w:szCs w:val="20"/>
        </w:rPr>
        <w:t>requisitos</w:t>
      </w:r>
      <w:r w:rsidRPr="009D2CDF">
        <w:rPr>
          <w:rFonts w:ascii="Arial" w:hAnsi="Arial" w:cs="Arial"/>
          <w:spacing w:val="-11"/>
          <w:sz w:val="20"/>
          <w:szCs w:val="20"/>
        </w:rPr>
        <w:t xml:space="preserve"> </w:t>
      </w:r>
      <w:r w:rsidRPr="009D2CDF">
        <w:rPr>
          <w:rFonts w:ascii="Arial" w:hAnsi="Arial" w:cs="Arial"/>
          <w:sz w:val="20"/>
          <w:szCs w:val="20"/>
        </w:rPr>
        <w:t>exigidos,</w:t>
      </w:r>
      <w:r w:rsidRPr="009D2CDF">
        <w:rPr>
          <w:rFonts w:ascii="Arial" w:hAnsi="Arial" w:cs="Arial"/>
          <w:spacing w:val="-11"/>
          <w:sz w:val="20"/>
          <w:szCs w:val="20"/>
        </w:rPr>
        <w:t xml:space="preserve"> </w:t>
      </w:r>
      <w:r w:rsidRPr="009D2CDF">
        <w:rPr>
          <w:rFonts w:ascii="Arial" w:hAnsi="Arial" w:cs="Arial"/>
          <w:sz w:val="20"/>
          <w:szCs w:val="20"/>
        </w:rPr>
        <w:t>toda</w:t>
      </w:r>
      <w:r w:rsidRPr="009D2CDF">
        <w:rPr>
          <w:rFonts w:ascii="Arial" w:hAnsi="Arial" w:cs="Arial"/>
          <w:spacing w:val="-60"/>
          <w:sz w:val="20"/>
          <w:szCs w:val="20"/>
        </w:rPr>
        <w:t xml:space="preserve"> </w:t>
      </w:r>
      <w:r w:rsidRPr="009D2CDF">
        <w:rPr>
          <w:rFonts w:ascii="Arial" w:hAnsi="Arial" w:cs="Arial"/>
          <w:sz w:val="20"/>
          <w:szCs w:val="20"/>
        </w:rPr>
        <w:t>vez</w:t>
      </w:r>
      <w:r w:rsidRPr="009D2CDF">
        <w:rPr>
          <w:rFonts w:ascii="Arial" w:hAnsi="Arial" w:cs="Arial"/>
          <w:spacing w:val="-9"/>
          <w:sz w:val="20"/>
          <w:szCs w:val="20"/>
        </w:rPr>
        <w:t xml:space="preserve"> </w:t>
      </w:r>
      <w:r w:rsidRPr="009D2CDF">
        <w:rPr>
          <w:rFonts w:ascii="Arial" w:hAnsi="Arial" w:cs="Arial"/>
          <w:sz w:val="20"/>
          <w:szCs w:val="20"/>
        </w:rPr>
        <w:t>que</w:t>
      </w:r>
      <w:r w:rsidRPr="009D2CDF">
        <w:rPr>
          <w:rFonts w:ascii="Arial" w:hAnsi="Arial" w:cs="Arial"/>
          <w:spacing w:val="-11"/>
          <w:sz w:val="20"/>
          <w:szCs w:val="20"/>
        </w:rPr>
        <w:t xml:space="preserve"> </w:t>
      </w:r>
      <w:r w:rsidRPr="009D2CDF">
        <w:rPr>
          <w:rFonts w:ascii="Arial" w:hAnsi="Arial" w:cs="Arial"/>
          <w:sz w:val="20"/>
          <w:szCs w:val="20"/>
        </w:rPr>
        <w:t>contiene</w:t>
      </w:r>
      <w:r w:rsidRPr="009D2CDF">
        <w:rPr>
          <w:rFonts w:ascii="Arial" w:hAnsi="Arial" w:cs="Arial"/>
          <w:spacing w:val="-8"/>
          <w:sz w:val="20"/>
          <w:szCs w:val="20"/>
        </w:rPr>
        <w:t xml:space="preserve"> </w:t>
      </w:r>
      <w:r w:rsidRPr="009D2CDF">
        <w:rPr>
          <w:rFonts w:ascii="Arial" w:hAnsi="Arial" w:cs="Arial"/>
          <w:sz w:val="20"/>
          <w:szCs w:val="20"/>
        </w:rPr>
        <w:t>los</w:t>
      </w:r>
      <w:r w:rsidRPr="009D2CDF">
        <w:rPr>
          <w:rFonts w:ascii="Arial" w:hAnsi="Arial" w:cs="Arial"/>
          <w:spacing w:val="-10"/>
          <w:sz w:val="20"/>
          <w:szCs w:val="20"/>
        </w:rPr>
        <w:t xml:space="preserve"> </w:t>
      </w:r>
      <w:r w:rsidRPr="009D2CDF">
        <w:rPr>
          <w:rFonts w:ascii="Arial" w:hAnsi="Arial" w:cs="Arial"/>
          <w:sz w:val="20"/>
          <w:szCs w:val="20"/>
        </w:rPr>
        <w:t>parámetros,</w:t>
      </w:r>
      <w:r w:rsidRPr="009D2CDF">
        <w:rPr>
          <w:rFonts w:ascii="Arial" w:hAnsi="Arial" w:cs="Arial"/>
          <w:spacing w:val="-9"/>
          <w:sz w:val="20"/>
          <w:szCs w:val="20"/>
        </w:rPr>
        <w:t xml:space="preserve"> </w:t>
      </w:r>
      <w:r w:rsidRPr="009D2CDF">
        <w:rPr>
          <w:rFonts w:ascii="Arial" w:hAnsi="Arial" w:cs="Arial"/>
          <w:sz w:val="20"/>
          <w:szCs w:val="20"/>
        </w:rPr>
        <w:t>directrices</w:t>
      </w:r>
      <w:r w:rsidRPr="009D2CDF">
        <w:rPr>
          <w:rFonts w:ascii="Arial" w:hAnsi="Arial" w:cs="Arial"/>
          <w:spacing w:val="-9"/>
          <w:sz w:val="20"/>
          <w:szCs w:val="20"/>
        </w:rPr>
        <w:t xml:space="preserve"> </w:t>
      </w:r>
      <w:r w:rsidRPr="009D2CDF">
        <w:rPr>
          <w:rFonts w:ascii="Arial" w:hAnsi="Arial" w:cs="Arial"/>
          <w:sz w:val="20"/>
          <w:szCs w:val="20"/>
        </w:rPr>
        <w:t>e</w:t>
      </w:r>
      <w:r w:rsidRPr="009D2CDF">
        <w:rPr>
          <w:rFonts w:ascii="Arial" w:hAnsi="Arial" w:cs="Arial"/>
          <w:spacing w:val="-8"/>
          <w:sz w:val="20"/>
          <w:szCs w:val="20"/>
        </w:rPr>
        <w:t xml:space="preserve"> </w:t>
      </w:r>
      <w:r w:rsidRPr="009D2CDF">
        <w:rPr>
          <w:rFonts w:ascii="Arial" w:hAnsi="Arial" w:cs="Arial"/>
          <w:sz w:val="20"/>
          <w:szCs w:val="20"/>
        </w:rPr>
        <w:t>información</w:t>
      </w:r>
      <w:r w:rsidRPr="009D2CDF">
        <w:rPr>
          <w:rFonts w:ascii="Arial" w:hAnsi="Arial" w:cs="Arial"/>
          <w:spacing w:val="-9"/>
          <w:sz w:val="20"/>
          <w:szCs w:val="20"/>
        </w:rPr>
        <w:t xml:space="preserve"> </w:t>
      </w:r>
      <w:r w:rsidRPr="009D2CDF">
        <w:rPr>
          <w:rFonts w:ascii="Arial" w:hAnsi="Arial" w:cs="Arial"/>
          <w:sz w:val="20"/>
          <w:szCs w:val="20"/>
        </w:rPr>
        <w:t>que</w:t>
      </w:r>
      <w:r w:rsidRPr="009D2CDF">
        <w:rPr>
          <w:rFonts w:ascii="Arial" w:hAnsi="Arial" w:cs="Arial"/>
          <w:spacing w:val="-9"/>
          <w:sz w:val="20"/>
          <w:szCs w:val="20"/>
        </w:rPr>
        <w:t xml:space="preserve"> </w:t>
      </w:r>
      <w:r w:rsidRPr="009D2CDF">
        <w:rPr>
          <w:rFonts w:ascii="Arial" w:hAnsi="Arial" w:cs="Arial"/>
          <w:sz w:val="20"/>
          <w:szCs w:val="20"/>
        </w:rPr>
        <w:t>son</w:t>
      </w:r>
      <w:r w:rsidRPr="009D2CDF">
        <w:rPr>
          <w:rFonts w:ascii="Arial" w:hAnsi="Arial" w:cs="Arial"/>
          <w:spacing w:val="-9"/>
          <w:sz w:val="20"/>
          <w:szCs w:val="20"/>
        </w:rPr>
        <w:t xml:space="preserve"> </w:t>
      </w:r>
      <w:r w:rsidRPr="009D2CDF">
        <w:rPr>
          <w:rFonts w:ascii="Arial" w:hAnsi="Arial" w:cs="Arial"/>
          <w:sz w:val="20"/>
          <w:szCs w:val="20"/>
        </w:rPr>
        <w:t>de</w:t>
      </w:r>
      <w:r w:rsidRPr="009D2CDF">
        <w:rPr>
          <w:rFonts w:ascii="Arial" w:hAnsi="Arial" w:cs="Arial"/>
          <w:spacing w:val="-8"/>
          <w:sz w:val="20"/>
          <w:szCs w:val="20"/>
        </w:rPr>
        <w:t xml:space="preserve"> </w:t>
      </w:r>
      <w:r w:rsidRPr="009D2CDF">
        <w:rPr>
          <w:rFonts w:ascii="Arial" w:hAnsi="Arial" w:cs="Arial"/>
          <w:sz w:val="20"/>
          <w:szCs w:val="20"/>
        </w:rPr>
        <w:t>obligatorio</w:t>
      </w:r>
      <w:r w:rsidRPr="009D2CDF">
        <w:rPr>
          <w:rFonts w:ascii="Arial" w:hAnsi="Arial" w:cs="Arial"/>
          <w:spacing w:val="-10"/>
          <w:sz w:val="20"/>
          <w:szCs w:val="20"/>
        </w:rPr>
        <w:t xml:space="preserve"> </w:t>
      </w:r>
      <w:r w:rsidRPr="009D2CDF">
        <w:rPr>
          <w:rFonts w:ascii="Arial" w:hAnsi="Arial" w:cs="Arial"/>
          <w:sz w:val="20"/>
          <w:szCs w:val="20"/>
        </w:rPr>
        <w:t>cumplimiento</w:t>
      </w:r>
      <w:r w:rsidRPr="009D2CDF">
        <w:rPr>
          <w:rFonts w:ascii="Arial" w:hAnsi="Arial" w:cs="Arial"/>
          <w:spacing w:val="-9"/>
          <w:sz w:val="20"/>
          <w:szCs w:val="20"/>
        </w:rPr>
        <w:t xml:space="preserve"> </w:t>
      </w:r>
      <w:r w:rsidRPr="009D2CDF">
        <w:rPr>
          <w:rFonts w:ascii="Arial" w:hAnsi="Arial" w:cs="Arial"/>
          <w:sz w:val="20"/>
          <w:szCs w:val="20"/>
        </w:rPr>
        <w:t>por</w:t>
      </w:r>
      <w:r w:rsidRPr="009D2CDF">
        <w:rPr>
          <w:rFonts w:ascii="Arial" w:hAnsi="Arial" w:cs="Arial"/>
          <w:spacing w:val="-8"/>
          <w:sz w:val="20"/>
          <w:szCs w:val="20"/>
        </w:rPr>
        <w:t xml:space="preserve"> </w:t>
      </w:r>
      <w:r w:rsidRPr="009D2CDF">
        <w:rPr>
          <w:rFonts w:ascii="Arial" w:hAnsi="Arial" w:cs="Arial"/>
          <w:sz w:val="20"/>
          <w:szCs w:val="20"/>
        </w:rPr>
        <w:t>parte</w:t>
      </w:r>
      <w:r w:rsidRPr="009D2CDF">
        <w:rPr>
          <w:rFonts w:ascii="Arial" w:hAnsi="Arial" w:cs="Arial"/>
          <w:spacing w:val="-60"/>
          <w:sz w:val="20"/>
          <w:szCs w:val="20"/>
        </w:rPr>
        <w:t xml:space="preserve"> </w:t>
      </w:r>
      <w:r w:rsidRPr="009D2CDF">
        <w:rPr>
          <w:rFonts w:ascii="Arial" w:hAnsi="Arial" w:cs="Arial"/>
          <w:spacing w:val="-1"/>
          <w:sz w:val="20"/>
          <w:szCs w:val="20"/>
        </w:rPr>
        <w:t>de</w:t>
      </w:r>
      <w:r w:rsidRPr="009D2CDF">
        <w:rPr>
          <w:rFonts w:ascii="Arial" w:hAnsi="Arial" w:cs="Arial"/>
          <w:spacing w:val="-14"/>
          <w:sz w:val="20"/>
          <w:szCs w:val="20"/>
        </w:rPr>
        <w:t xml:space="preserve"> </w:t>
      </w:r>
      <w:r w:rsidRPr="009D2CDF">
        <w:rPr>
          <w:rFonts w:ascii="Arial" w:hAnsi="Arial" w:cs="Arial"/>
          <w:spacing w:val="-1"/>
          <w:sz w:val="20"/>
          <w:szCs w:val="20"/>
        </w:rPr>
        <w:t>los</w:t>
      </w:r>
      <w:r w:rsidRPr="009D2CDF">
        <w:rPr>
          <w:rFonts w:ascii="Arial" w:hAnsi="Arial" w:cs="Arial"/>
          <w:spacing w:val="-14"/>
          <w:sz w:val="20"/>
          <w:szCs w:val="20"/>
        </w:rPr>
        <w:t xml:space="preserve"> </w:t>
      </w:r>
      <w:r w:rsidRPr="009D2CDF">
        <w:rPr>
          <w:rFonts w:ascii="Arial" w:hAnsi="Arial" w:cs="Arial"/>
          <w:spacing w:val="-1"/>
          <w:sz w:val="20"/>
          <w:szCs w:val="20"/>
        </w:rPr>
        <w:t>proponentes</w:t>
      </w:r>
      <w:r w:rsidRPr="009D2CDF">
        <w:rPr>
          <w:rFonts w:ascii="Arial" w:hAnsi="Arial" w:cs="Arial"/>
          <w:spacing w:val="-14"/>
          <w:sz w:val="20"/>
          <w:szCs w:val="20"/>
        </w:rPr>
        <w:t xml:space="preserve"> </w:t>
      </w:r>
      <w:r w:rsidRPr="009D2CDF">
        <w:rPr>
          <w:rFonts w:ascii="Arial" w:hAnsi="Arial" w:cs="Arial"/>
          <w:sz w:val="20"/>
          <w:szCs w:val="20"/>
        </w:rPr>
        <w:t>que</w:t>
      </w:r>
      <w:r w:rsidRPr="009D2CDF">
        <w:rPr>
          <w:rFonts w:ascii="Arial" w:hAnsi="Arial" w:cs="Arial"/>
          <w:spacing w:val="-14"/>
          <w:sz w:val="20"/>
          <w:szCs w:val="20"/>
        </w:rPr>
        <w:t xml:space="preserve"> </w:t>
      </w:r>
      <w:r w:rsidRPr="009D2CDF">
        <w:rPr>
          <w:rFonts w:ascii="Arial" w:hAnsi="Arial" w:cs="Arial"/>
          <w:sz w:val="20"/>
          <w:szCs w:val="20"/>
        </w:rPr>
        <w:t>participen</w:t>
      </w:r>
      <w:r w:rsidRPr="009D2CDF">
        <w:rPr>
          <w:rFonts w:ascii="Arial" w:hAnsi="Arial" w:cs="Arial"/>
          <w:spacing w:val="-16"/>
          <w:sz w:val="20"/>
          <w:szCs w:val="20"/>
        </w:rPr>
        <w:t xml:space="preserve"> </w:t>
      </w:r>
      <w:r w:rsidRPr="009D2CDF">
        <w:rPr>
          <w:rFonts w:ascii="Arial" w:hAnsi="Arial" w:cs="Arial"/>
          <w:sz w:val="20"/>
          <w:szCs w:val="20"/>
        </w:rPr>
        <w:t>en</w:t>
      </w:r>
      <w:r w:rsidRPr="009D2CDF">
        <w:rPr>
          <w:rFonts w:ascii="Arial" w:hAnsi="Arial" w:cs="Arial"/>
          <w:spacing w:val="-15"/>
          <w:sz w:val="20"/>
          <w:szCs w:val="20"/>
        </w:rPr>
        <w:t xml:space="preserve"> </w:t>
      </w:r>
      <w:r w:rsidRPr="009D2CDF">
        <w:rPr>
          <w:rFonts w:ascii="Arial" w:hAnsi="Arial" w:cs="Arial"/>
          <w:sz w:val="20"/>
          <w:szCs w:val="20"/>
        </w:rPr>
        <w:t>este</w:t>
      </w:r>
      <w:r w:rsidRPr="009D2CDF">
        <w:rPr>
          <w:rFonts w:ascii="Arial" w:hAnsi="Arial" w:cs="Arial"/>
          <w:spacing w:val="-16"/>
          <w:sz w:val="20"/>
          <w:szCs w:val="20"/>
        </w:rPr>
        <w:t xml:space="preserve"> </w:t>
      </w:r>
      <w:r w:rsidRPr="009D2CDF">
        <w:rPr>
          <w:rFonts w:ascii="Arial" w:hAnsi="Arial" w:cs="Arial"/>
          <w:sz w:val="20"/>
          <w:szCs w:val="20"/>
        </w:rPr>
        <w:t>Proceso</w:t>
      </w:r>
      <w:r w:rsidRPr="009D2CDF">
        <w:rPr>
          <w:rFonts w:ascii="Arial" w:hAnsi="Arial" w:cs="Arial"/>
          <w:spacing w:val="-14"/>
          <w:sz w:val="20"/>
          <w:szCs w:val="20"/>
        </w:rPr>
        <w:t xml:space="preserve"> </w:t>
      </w:r>
      <w:r w:rsidRPr="009D2CDF">
        <w:rPr>
          <w:rFonts w:ascii="Arial" w:hAnsi="Arial" w:cs="Arial"/>
          <w:sz w:val="20"/>
          <w:szCs w:val="20"/>
        </w:rPr>
        <w:t>de</w:t>
      </w:r>
      <w:r w:rsidRPr="009D2CDF">
        <w:rPr>
          <w:rFonts w:ascii="Arial" w:hAnsi="Arial" w:cs="Arial"/>
          <w:spacing w:val="-16"/>
          <w:sz w:val="20"/>
          <w:szCs w:val="20"/>
        </w:rPr>
        <w:t xml:space="preserve"> </w:t>
      </w:r>
      <w:r w:rsidRPr="009D2CDF">
        <w:rPr>
          <w:rFonts w:ascii="Arial" w:hAnsi="Arial" w:cs="Arial"/>
          <w:sz w:val="20"/>
          <w:szCs w:val="20"/>
        </w:rPr>
        <w:t>Selección.</w:t>
      </w:r>
    </w:p>
    <w:p w14:paraId="4AFD27FA" w14:textId="77777777" w:rsidR="00600409" w:rsidRPr="009D2CDF" w:rsidRDefault="00600409" w:rsidP="00491C1B">
      <w:pPr>
        <w:pStyle w:val="Textoindependiente"/>
        <w:spacing w:after="0"/>
        <w:ind w:right="51"/>
        <w:jc w:val="both"/>
        <w:rPr>
          <w:rFonts w:ascii="Arial" w:hAnsi="Arial" w:cs="Arial"/>
          <w:sz w:val="20"/>
          <w:szCs w:val="20"/>
        </w:rPr>
      </w:pPr>
    </w:p>
    <w:p w14:paraId="50678F35" w14:textId="21EC679E" w:rsidR="00215B3A" w:rsidRPr="009D2CDF" w:rsidRDefault="00215B3A" w:rsidP="00491C1B">
      <w:pPr>
        <w:pStyle w:val="Textoindependiente"/>
        <w:spacing w:after="0"/>
        <w:ind w:right="51"/>
        <w:jc w:val="both"/>
        <w:rPr>
          <w:rFonts w:ascii="Arial" w:hAnsi="Arial" w:cs="Arial"/>
          <w:sz w:val="20"/>
          <w:szCs w:val="20"/>
        </w:rPr>
      </w:pPr>
      <w:r w:rsidRPr="009D2CDF">
        <w:rPr>
          <w:rFonts w:ascii="Arial" w:hAnsi="Arial" w:cs="Arial"/>
          <w:sz w:val="20"/>
          <w:szCs w:val="20"/>
        </w:rPr>
        <w:t>El</w:t>
      </w:r>
      <w:r w:rsidRPr="009D2CDF">
        <w:rPr>
          <w:rFonts w:ascii="Arial" w:hAnsi="Arial" w:cs="Arial"/>
          <w:spacing w:val="-14"/>
          <w:sz w:val="20"/>
          <w:szCs w:val="20"/>
        </w:rPr>
        <w:t xml:space="preserve"> </w:t>
      </w:r>
      <w:r w:rsidRPr="009D2CDF">
        <w:rPr>
          <w:rFonts w:ascii="Arial" w:hAnsi="Arial" w:cs="Arial"/>
          <w:sz w:val="20"/>
          <w:szCs w:val="20"/>
        </w:rPr>
        <w:t>proponente</w:t>
      </w:r>
      <w:r w:rsidRPr="009D2CDF">
        <w:rPr>
          <w:rFonts w:ascii="Arial" w:hAnsi="Arial" w:cs="Arial"/>
          <w:spacing w:val="-12"/>
          <w:sz w:val="20"/>
          <w:szCs w:val="20"/>
        </w:rPr>
        <w:t xml:space="preserve"> </w:t>
      </w:r>
      <w:r w:rsidRPr="009D2CDF">
        <w:rPr>
          <w:rFonts w:ascii="Arial" w:hAnsi="Arial" w:cs="Arial"/>
          <w:sz w:val="20"/>
          <w:szCs w:val="20"/>
        </w:rPr>
        <w:t>deberá</w:t>
      </w:r>
      <w:r w:rsidRPr="009D2CDF">
        <w:rPr>
          <w:rFonts w:ascii="Arial" w:hAnsi="Arial" w:cs="Arial"/>
          <w:spacing w:val="-13"/>
          <w:sz w:val="20"/>
          <w:szCs w:val="20"/>
        </w:rPr>
        <w:t xml:space="preserve"> </w:t>
      </w:r>
      <w:r w:rsidRPr="009D2CDF">
        <w:rPr>
          <w:rFonts w:ascii="Arial" w:hAnsi="Arial" w:cs="Arial"/>
          <w:sz w:val="20"/>
          <w:szCs w:val="20"/>
        </w:rPr>
        <w:t>tener</w:t>
      </w:r>
      <w:r w:rsidRPr="009D2CDF">
        <w:rPr>
          <w:rFonts w:ascii="Arial" w:hAnsi="Arial" w:cs="Arial"/>
          <w:spacing w:val="-11"/>
          <w:sz w:val="20"/>
          <w:szCs w:val="20"/>
        </w:rPr>
        <w:t xml:space="preserve"> </w:t>
      </w:r>
      <w:r w:rsidRPr="009D2CDF">
        <w:rPr>
          <w:rFonts w:ascii="Arial" w:hAnsi="Arial" w:cs="Arial"/>
          <w:sz w:val="20"/>
          <w:szCs w:val="20"/>
        </w:rPr>
        <w:t>en</w:t>
      </w:r>
      <w:r w:rsidRPr="009D2CDF">
        <w:rPr>
          <w:rFonts w:ascii="Arial" w:hAnsi="Arial" w:cs="Arial"/>
          <w:spacing w:val="-13"/>
          <w:sz w:val="20"/>
          <w:szCs w:val="20"/>
        </w:rPr>
        <w:t xml:space="preserve"> </w:t>
      </w:r>
      <w:r w:rsidRPr="009D2CDF">
        <w:rPr>
          <w:rFonts w:ascii="Arial" w:hAnsi="Arial" w:cs="Arial"/>
          <w:sz w:val="20"/>
          <w:szCs w:val="20"/>
        </w:rPr>
        <w:t>cuenta</w:t>
      </w:r>
      <w:r w:rsidRPr="009D2CDF">
        <w:rPr>
          <w:rFonts w:ascii="Arial" w:hAnsi="Arial" w:cs="Arial"/>
          <w:spacing w:val="-13"/>
          <w:sz w:val="20"/>
          <w:szCs w:val="20"/>
        </w:rPr>
        <w:t xml:space="preserve"> </w:t>
      </w:r>
      <w:r w:rsidRPr="009D2CDF">
        <w:rPr>
          <w:rFonts w:ascii="Arial" w:hAnsi="Arial" w:cs="Arial"/>
          <w:sz w:val="20"/>
          <w:szCs w:val="20"/>
        </w:rPr>
        <w:t>las</w:t>
      </w:r>
      <w:r w:rsidRPr="009D2CDF">
        <w:rPr>
          <w:rFonts w:ascii="Arial" w:hAnsi="Arial" w:cs="Arial"/>
          <w:spacing w:val="-13"/>
          <w:sz w:val="20"/>
          <w:szCs w:val="20"/>
        </w:rPr>
        <w:t xml:space="preserve"> </w:t>
      </w:r>
      <w:r w:rsidRPr="009D2CDF">
        <w:rPr>
          <w:rFonts w:ascii="Arial" w:hAnsi="Arial" w:cs="Arial"/>
          <w:sz w:val="20"/>
          <w:szCs w:val="20"/>
        </w:rPr>
        <w:t>siguientes</w:t>
      </w:r>
      <w:r w:rsidRPr="009D2CDF">
        <w:rPr>
          <w:rFonts w:ascii="Arial" w:hAnsi="Arial" w:cs="Arial"/>
          <w:spacing w:val="-13"/>
          <w:sz w:val="20"/>
          <w:szCs w:val="20"/>
        </w:rPr>
        <w:t xml:space="preserve"> </w:t>
      </w:r>
      <w:r w:rsidRPr="009D2CDF">
        <w:rPr>
          <w:rFonts w:ascii="Arial" w:hAnsi="Arial" w:cs="Arial"/>
          <w:sz w:val="20"/>
          <w:szCs w:val="20"/>
        </w:rPr>
        <w:t>recomendaciones,</w:t>
      </w:r>
      <w:r w:rsidRPr="009D2CDF">
        <w:rPr>
          <w:rFonts w:ascii="Arial" w:hAnsi="Arial" w:cs="Arial"/>
          <w:spacing w:val="-12"/>
          <w:sz w:val="20"/>
          <w:szCs w:val="20"/>
        </w:rPr>
        <w:t xml:space="preserve"> </w:t>
      </w:r>
      <w:r w:rsidRPr="009D2CDF">
        <w:rPr>
          <w:rFonts w:ascii="Arial" w:hAnsi="Arial" w:cs="Arial"/>
          <w:sz w:val="20"/>
          <w:szCs w:val="20"/>
        </w:rPr>
        <w:t>antes</w:t>
      </w:r>
      <w:r w:rsidRPr="009D2CDF">
        <w:rPr>
          <w:rFonts w:ascii="Arial" w:hAnsi="Arial" w:cs="Arial"/>
          <w:spacing w:val="-14"/>
          <w:sz w:val="20"/>
          <w:szCs w:val="20"/>
        </w:rPr>
        <w:t xml:space="preserve"> </w:t>
      </w:r>
      <w:r w:rsidRPr="009D2CDF">
        <w:rPr>
          <w:rFonts w:ascii="Arial" w:hAnsi="Arial" w:cs="Arial"/>
          <w:sz w:val="20"/>
          <w:szCs w:val="20"/>
        </w:rPr>
        <w:t>de</w:t>
      </w:r>
      <w:r w:rsidRPr="009D2CDF">
        <w:rPr>
          <w:rFonts w:ascii="Arial" w:hAnsi="Arial" w:cs="Arial"/>
          <w:spacing w:val="-12"/>
          <w:sz w:val="20"/>
          <w:szCs w:val="20"/>
        </w:rPr>
        <w:t xml:space="preserve"> </w:t>
      </w:r>
      <w:r w:rsidRPr="009D2CDF">
        <w:rPr>
          <w:rFonts w:ascii="Arial" w:hAnsi="Arial" w:cs="Arial"/>
          <w:sz w:val="20"/>
          <w:szCs w:val="20"/>
        </w:rPr>
        <w:t>diligenciar</w:t>
      </w:r>
      <w:r w:rsidRPr="009D2CDF">
        <w:rPr>
          <w:rFonts w:ascii="Arial" w:hAnsi="Arial" w:cs="Arial"/>
          <w:spacing w:val="-11"/>
          <w:sz w:val="20"/>
          <w:szCs w:val="20"/>
        </w:rPr>
        <w:t xml:space="preserve"> </w:t>
      </w:r>
      <w:r w:rsidRPr="009D2CDF">
        <w:rPr>
          <w:rFonts w:ascii="Arial" w:hAnsi="Arial" w:cs="Arial"/>
          <w:sz w:val="20"/>
          <w:szCs w:val="20"/>
        </w:rPr>
        <w:t>la</w:t>
      </w:r>
      <w:r w:rsidRPr="009D2CDF">
        <w:rPr>
          <w:rFonts w:ascii="Arial" w:hAnsi="Arial" w:cs="Arial"/>
          <w:spacing w:val="-13"/>
          <w:sz w:val="20"/>
          <w:szCs w:val="20"/>
        </w:rPr>
        <w:t xml:space="preserve"> </w:t>
      </w:r>
      <w:r w:rsidRPr="009D2CDF">
        <w:rPr>
          <w:rFonts w:ascii="Arial" w:hAnsi="Arial" w:cs="Arial"/>
          <w:sz w:val="20"/>
          <w:szCs w:val="20"/>
        </w:rPr>
        <w:t>información</w:t>
      </w:r>
      <w:r w:rsidRPr="009D2CDF">
        <w:rPr>
          <w:rFonts w:ascii="Arial" w:hAnsi="Arial" w:cs="Arial"/>
          <w:spacing w:val="-61"/>
          <w:sz w:val="20"/>
          <w:szCs w:val="20"/>
        </w:rPr>
        <w:t xml:space="preserve"> </w:t>
      </w:r>
      <w:r w:rsidRPr="009D2CDF">
        <w:rPr>
          <w:rFonts w:ascii="Arial" w:hAnsi="Arial" w:cs="Arial"/>
          <w:sz w:val="20"/>
          <w:szCs w:val="20"/>
        </w:rPr>
        <w:t>requerida:</w:t>
      </w:r>
    </w:p>
    <w:p w14:paraId="054FED12" w14:textId="05A9CEAD" w:rsidR="00A82224" w:rsidRPr="009D2CDF" w:rsidRDefault="00A82224" w:rsidP="00491C1B">
      <w:pPr>
        <w:pStyle w:val="Textoindependiente"/>
        <w:spacing w:after="0"/>
        <w:ind w:right="51"/>
        <w:jc w:val="both"/>
        <w:rPr>
          <w:rFonts w:ascii="Arial" w:hAnsi="Arial" w:cs="Arial"/>
          <w:sz w:val="20"/>
          <w:szCs w:val="20"/>
        </w:rPr>
      </w:pPr>
    </w:p>
    <w:p w14:paraId="4EFE6C40" w14:textId="211CD507" w:rsidR="00215B3A" w:rsidRPr="009D2CDF" w:rsidRDefault="00215B3A" w:rsidP="00491C1B">
      <w:pPr>
        <w:pStyle w:val="Textoindependiente"/>
        <w:spacing w:after="0"/>
        <w:ind w:right="51"/>
        <w:jc w:val="both"/>
        <w:rPr>
          <w:rFonts w:ascii="Arial" w:hAnsi="Arial" w:cs="Arial"/>
          <w:sz w:val="20"/>
          <w:szCs w:val="20"/>
        </w:rPr>
      </w:pPr>
      <w:r w:rsidRPr="009D2CDF">
        <w:rPr>
          <w:rFonts w:ascii="Arial" w:hAnsi="Arial" w:cs="Arial"/>
          <w:sz w:val="20"/>
          <w:szCs w:val="20"/>
        </w:rPr>
        <w:t xml:space="preserve">Los estudios y documentos previos, </w:t>
      </w:r>
      <w:r w:rsidR="00FE02DA" w:rsidRPr="009D2CDF">
        <w:rPr>
          <w:rFonts w:ascii="Arial" w:hAnsi="Arial" w:cs="Arial"/>
          <w:sz w:val="20"/>
          <w:szCs w:val="20"/>
        </w:rPr>
        <w:t>el análisis del sect</w:t>
      </w:r>
      <w:r w:rsidR="002024F2" w:rsidRPr="009D2CDF">
        <w:rPr>
          <w:rFonts w:ascii="Arial" w:hAnsi="Arial" w:cs="Arial"/>
          <w:sz w:val="20"/>
          <w:szCs w:val="20"/>
        </w:rPr>
        <w:t xml:space="preserve">or económico, </w:t>
      </w:r>
      <w:r w:rsidRPr="009D2CDF">
        <w:rPr>
          <w:rFonts w:ascii="Arial" w:hAnsi="Arial" w:cs="Arial"/>
          <w:sz w:val="20"/>
          <w:szCs w:val="20"/>
        </w:rPr>
        <w:t>el proyecto de Pliego de Condiciones y el Pliego de Condiciones</w:t>
      </w:r>
      <w:r w:rsidRPr="009D2CDF">
        <w:rPr>
          <w:rFonts w:ascii="Arial" w:hAnsi="Arial" w:cs="Arial"/>
          <w:spacing w:val="1"/>
          <w:sz w:val="20"/>
          <w:szCs w:val="20"/>
        </w:rPr>
        <w:t xml:space="preserve"> </w:t>
      </w:r>
      <w:r w:rsidRPr="009D2CDF">
        <w:rPr>
          <w:rFonts w:ascii="Arial" w:hAnsi="Arial" w:cs="Arial"/>
          <w:sz w:val="20"/>
          <w:szCs w:val="20"/>
        </w:rPr>
        <w:t>definitivo y su documento complementario, así como cualquiera de sus anexos están a disposición del</w:t>
      </w:r>
      <w:r w:rsidRPr="009D2CDF">
        <w:rPr>
          <w:rFonts w:ascii="Arial" w:hAnsi="Arial" w:cs="Arial"/>
          <w:spacing w:val="1"/>
          <w:sz w:val="20"/>
          <w:szCs w:val="20"/>
        </w:rPr>
        <w:t xml:space="preserve"> </w:t>
      </w:r>
      <w:r w:rsidRPr="009D2CDF">
        <w:rPr>
          <w:rFonts w:ascii="Arial" w:hAnsi="Arial" w:cs="Arial"/>
          <w:sz w:val="20"/>
          <w:szCs w:val="20"/>
        </w:rPr>
        <w:t>público</w:t>
      </w:r>
      <w:r w:rsidRPr="009D2CDF">
        <w:rPr>
          <w:rFonts w:ascii="Arial" w:hAnsi="Arial" w:cs="Arial"/>
          <w:spacing w:val="1"/>
          <w:sz w:val="20"/>
          <w:szCs w:val="20"/>
        </w:rPr>
        <w:t xml:space="preserve"> </w:t>
      </w:r>
      <w:r w:rsidRPr="009D2CDF">
        <w:rPr>
          <w:rFonts w:ascii="Arial" w:hAnsi="Arial" w:cs="Arial"/>
          <w:sz w:val="20"/>
          <w:szCs w:val="20"/>
        </w:rPr>
        <w:t>en</w:t>
      </w:r>
      <w:r w:rsidRPr="009D2CDF">
        <w:rPr>
          <w:rFonts w:ascii="Arial" w:hAnsi="Arial" w:cs="Arial"/>
          <w:spacing w:val="1"/>
          <w:sz w:val="20"/>
          <w:szCs w:val="20"/>
        </w:rPr>
        <w:t xml:space="preserve"> </w:t>
      </w:r>
      <w:r w:rsidRPr="009D2CDF">
        <w:rPr>
          <w:rFonts w:ascii="Arial" w:hAnsi="Arial" w:cs="Arial"/>
          <w:sz w:val="20"/>
          <w:szCs w:val="20"/>
        </w:rPr>
        <w:t>el</w:t>
      </w:r>
      <w:r w:rsidRPr="009D2CDF">
        <w:rPr>
          <w:rFonts w:ascii="Arial" w:hAnsi="Arial" w:cs="Arial"/>
          <w:spacing w:val="1"/>
          <w:sz w:val="20"/>
          <w:szCs w:val="20"/>
        </w:rPr>
        <w:t xml:space="preserve"> </w:t>
      </w:r>
      <w:r w:rsidRPr="009D2CDF">
        <w:rPr>
          <w:rFonts w:ascii="Arial" w:hAnsi="Arial" w:cs="Arial"/>
          <w:sz w:val="20"/>
          <w:szCs w:val="20"/>
        </w:rPr>
        <w:t>Sistema</w:t>
      </w:r>
      <w:r w:rsidRPr="009D2CDF">
        <w:rPr>
          <w:rFonts w:ascii="Arial" w:hAnsi="Arial" w:cs="Arial"/>
          <w:spacing w:val="1"/>
          <w:sz w:val="20"/>
          <w:szCs w:val="20"/>
        </w:rPr>
        <w:t xml:space="preserve"> </w:t>
      </w:r>
      <w:r w:rsidRPr="009D2CDF">
        <w:rPr>
          <w:rFonts w:ascii="Arial" w:hAnsi="Arial" w:cs="Arial"/>
          <w:sz w:val="20"/>
          <w:szCs w:val="20"/>
        </w:rPr>
        <w:t>Electrónico</w:t>
      </w:r>
      <w:r w:rsidRPr="009D2CDF">
        <w:rPr>
          <w:rFonts w:ascii="Arial" w:hAnsi="Arial" w:cs="Arial"/>
          <w:spacing w:val="1"/>
          <w:sz w:val="20"/>
          <w:szCs w:val="20"/>
        </w:rPr>
        <w:t xml:space="preserve"> </w:t>
      </w:r>
      <w:r w:rsidRPr="009D2CDF">
        <w:rPr>
          <w:rFonts w:ascii="Arial" w:hAnsi="Arial" w:cs="Arial"/>
          <w:sz w:val="20"/>
          <w:szCs w:val="20"/>
        </w:rPr>
        <w:t>de</w:t>
      </w:r>
      <w:r w:rsidRPr="009D2CDF">
        <w:rPr>
          <w:rFonts w:ascii="Arial" w:hAnsi="Arial" w:cs="Arial"/>
          <w:spacing w:val="1"/>
          <w:sz w:val="20"/>
          <w:szCs w:val="20"/>
        </w:rPr>
        <w:t xml:space="preserve"> </w:t>
      </w:r>
      <w:r w:rsidRPr="009D2CDF">
        <w:rPr>
          <w:rFonts w:ascii="Arial" w:hAnsi="Arial" w:cs="Arial"/>
          <w:sz w:val="20"/>
          <w:szCs w:val="20"/>
        </w:rPr>
        <w:t>Contratación</w:t>
      </w:r>
      <w:r w:rsidRPr="009D2CDF">
        <w:rPr>
          <w:rFonts w:ascii="Arial" w:hAnsi="Arial" w:cs="Arial"/>
          <w:spacing w:val="1"/>
          <w:sz w:val="20"/>
          <w:szCs w:val="20"/>
        </w:rPr>
        <w:t xml:space="preserve"> </w:t>
      </w:r>
      <w:r w:rsidRPr="009D2CDF">
        <w:rPr>
          <w:rFonts w:ascii="Arial" w:hAnsi="Arial" w:cs="Arial"/>
          <w:sz w:val="20"/>
          <w:szCs w:val="20"/>
        </w:rPr>
        <w:t>Pública</w:t>
      </w:r>
      <w:r w:rsidRPr="009D2CDF">
        <w:rPr>
          <w:rFonts w:ascii="Arial" w:hAnsi="Arial" w:cs="Arial"/>
          <w:spacing w:val="1"/>
          <w:sz w:val="20"/>
          <w:szCs w:val="20"/>
        </w:rPr>
        <w:t xml:space="preserve"> </w:t>
      </w:r>
      <w:r w:rsidRPr="009D2CDF">
        <w:rPr>
          <w:rFonts w:ascii="Arial" w:hAnsi="Arial" w:cs="Arial"/>
          <w:sz w:val="20"/>
          <w:szCs w:val="20"/>
        </w:rPr>
        <w:t>–SECOP</w:t>
      </w:r>
      <w:r w:rsidRPr="009D2CDF">
        <w:rPr>
          <w:rFonts w:ascii="Arial" w:hAnsi="Arial" w:cs="Arial"/>
          <w:spacing w:val="1"/>
          <w:sz w:val="20"/>
          <w:szCs w:val="20"/>
        </w:rPr>
        <w:t xml:space="preserve"> </w:t>
      </w:r>
      <w:r w:rsidRPr="009D2CDF">
        <w:rPr>
          <w:rFonts w:ascii="Arial" w:hAnsi="Arial" w:cs="Arial"/>
          <w:w w:val="95"/>
          <w:sz w:val="20"/>
          <w:szCs w:val="20"/>
        </w:rPr>
        <w:t>II</w:t>
      </w:r>
      <w:r w:rsidRPr="009D2CDF">
        <w:rPr>
          <w:rFonts w:ascii="Arial" w:hAnsi="Arial" w:cs="Arial"/>
          <w:spacing w:val="1"/>
          <w:w w:val="95"/>
          <w:sz w:val="20"/>
          <w:szCs w:val="20"/>
        </w:rPr>
        <w:t xml:space="preserve"> </w:t>
      </w:r>
      <w:r w:rsidRPr="009D2CDF">
        <w:rPr>
          <w:rFonts w:ascii="Arial" w:hAnsi="Arial" w:cs="Arial"/>
          <w:sz w:val="20"/>
          <w:szCs w:val="20"/>
        </w:rPr>
        <w:t>–</w:t>
      </w:r>
      <w:r w:rsidRPr="009D2CDF">
        <w:rPr>
          <w:rFonts w:ascii="Arial" w:hAnsi="Arial" w:cs="Arial"/>
          <w:spacing w:val="1"/>
          <w:sz w:val="20"/>
          <w:szCs w:val="20"/>
        </w:rPr>
        <w:t xml:space="preserve"> </w:t>
      </w:r>
      <w:hyperlink r:id="rId9">
        <w:r w:rsidRPr="009D2CDF">
          <w:rPr>
            <w:rFonts w:ascii="Arial" w:hAnsi="Arial" w:cs="Arial"/>
            <w:spacing w:val="-1"/>
            <w:sz w:val="20"/>
            <w:szCs w:val="20"/>
            <w:u w:val="single"/>
          </w:rPr>
          <w:t>http://www.colombiacompra.gov.co/sistema-electronico-de-contratacion-pública-SECOP</w:t>
        </w:r>
        <w:r w:rsidRPr="009D2CDF">
          <w:rPr>
            <w:rFonts w:ascii="Arial" w:hAnsi="Arial" w:cs="Arial"/>
            <w:spacing w:val="-1"/>
            <w:sz w:val="20"/>
            <w:szCs w:val="20"/>
          </w:rPr>
          <w:t xml:space="preserve"> </w:t>
        </w:r>
      </w:hyperlink>
      <w:r w:rsidRPr="009D2CDF">
        <w:rPr>
          <w:rFonts w:ascii="Arial" w:hAnsi="Arial" w:cs="Arial"/>
          <w:w w:val="95"/>
          <w:sz w:val="20"/>
          <w:szCs w:val="20"/>
        </w:rPr>
        <w:t xml:space="preserve">II </w:t>
      </w:r>
      <w:r w:rsidRPr="009D2CDF">
        <w:rPr>
          <w:rFonts w:ascii="Arial" w:hAnsi="Arial" w:cs="Arial"/>
          <w:sz w:val="20"/>
          <w:szCs w:val="20"/>
        </w:rPr>
        <w:t>y en la página</w:t>
      </w:r>
      <w:r w:rsidRPr="009D2CDF">
        <w:rPr>
          <w:rFonts w:ascii="Arial" w:hAnsi="Arial" w:cs="Arial"/>
          <w:spacing w:val="-61"/>
          <w:sz w:val="20"/>
          <w:szCs w:val="20"/>
        </w:rPr>
        <w:t xml:space="preserve"> </w:t>
      </w:r>
      <w:r w:rsidRPr="009D2CDF">
        <w:rPr>
          <w:rFonts w:ascii="Arial" w:hAnsi="Arial" w:cs="Arial"/>
          <w:sz w:val="20"/>
          <w:szCs w:val="20"/>
        </w:rPr>
        <w:t>web</w:t>
      </w:r>
      <w:r w:rsidRPr="009D2CDF">
        <w:rPr>
          <w:rFonts w:ascii="Arial" w:hAnsi="Arial" w:cs="Arial"/>
          <w:spacing w:val="-14"/>
          <w:sz w:val="20"/>
          <w:szCs w:val="20"/>
        </w:rPr>
        <w:t xml:space="preserve"> </w:t>
      </w:r>
      <w:r w:rsidRPr="009D2CDF">
        <w:rPr>
          <w:rFonts w:ascii="Arial" w:hAnsi="Arial" w:cs="Arial"/>
          <w:sz w:val="20"/>
          <w:szCs w:val="20"/>
        </w:rPr>
        <w:t>de</w:t>
      </w:r>
      <w:r w:rsidRPr="009D2CDF">
        <w:rPr>
          <w:rFonts w:ascii="Arial" w:hAnsi="Arial" w:cs="Arial"/>
          <w:spacing w:val="-14"/>
          <w:sz w:val="20"/>
          <w:szCs w:val="20"/>
        </w:rPr>
        <w:t xml:space="preserve"> </w:t>
      </w:r>
      <w:r w:rsidRPr="009D2CDF">
        <w:rPr>
          <w:rFonts w:ascii="Arial" w:hAnsi="Arial" w:cs="Arial"/>
          <w:sz w:val="20"/>
          <w:szCs w:val="20"/>
        </w:rPr>
        <w:t>la</w:t>
      </w:r>
      <w:r w:rsidRPr="009D2CDF">
        <w:rPr>
          <w:rFonts w:ascii="Arial" w:hAnsi="Arial" w:cs="Arial"/>
          <w:spacing w:val="-14"/>
          <w:sz w:val="20"/>
          <w:szCs w:val="20"/>
        </w:rPr>
        <w:t xml:space="preserve"> </w:t>
      </w:r>
      <w:r w:rsidRPr="009D2CDF">
        <w:rPr>
          <w:rFonts w:ascii="Arial" w:hAnsi="Arial" w:cs="Arial"/>
          <w:sz w:val="20"/>
          <w:szCs w:val="20"/>
        </w:rPr>
        <w:t>Entidad</w:t>
      </w:r>
      <w:r w:rsidRPr="009D2CDF">
        <w:rPr>
          <w:rFonts w:ascii="Arial" w:hAnsi="Arial" w:cs="Arial"/>
          <w:spacing w:val="-12"/>
          <w:sz w:val="20"/>
          <w:szCs w:val="20"/>
        </w:rPr>
        <w:t xml:space="preserve"> </w:t>
      </w:r>
      <w:hyperlink r:id="rId10">
        <w:r w:rsidRPr="009D2CDF">
          <w:rPr>
            <w:rFonts w:ascii="Arial" w:hAnsi="Arial" w:cs="Arial"/>
            <w:sz w:val="20"/>
            <w:szCs w:val="20"/>
            <w:u w:val="single"/>
          </w:rPr>
          <w:t>www.medicinalegal.gov.co/contratacion/procesos-contractuales</w:t>
        </w:r>
        <w:r w:rsidRPr="009D2CDF">
          <w:rPr>
            <w:rFonts w:ascii="Arial" w:hAnsi="Arial" w:cs="Arial"/>
            <w:sz w:val="20"/>
            <w:szCs w:val="20"/>
          </w:rPr>
          <w:t>.</w:t>
        </w:r>
      </w:hyperlink>
    </w:p>
    <w:p w14:paraId="118BC239" w14:textId="77777777" w:rsidR="00215B3A" w:rsidRPr="009D2CDF" w:rsidRDefault="00215B3A" w:rsidP="00491C1B">
      <w:pPr>
        <w:pStyle w:val="Textoindependiente"/>
        <w:spacing w:before="11" w:after="0"/>
        <w:ind w:left="705" w:right="51"/>
        <w:jc w:val="both"/>
        <w:rPr>
          <w:rFonts w:ascii="Arial" w:hAnsi="Arial" w:cs="Arial"/>
          <w:sz w:val="20"/>
          <w:szCs w:val="20"/>
        </w:rPr>
      </w:pPr>
    </w:p>
    <w:p w14:paraId="39A6B88F" w14:textId="6B7519B5" w:rsidR="00215B3A" w:rsidRPr="009D2CDF" w:rsidRDefault="00215B3A" w:rsidP="00491C1B">
      <w:pPr>
        <w:pStyle w:val="Textoindependiente"/>
        <w:spacing w:before="101" w:after="0"/>
        <w:ind w:right="51"/>
        <w:jc w:val="both"/>
        <w:rPr>
          <w:rFonts w:ascii="Arial" w:hAnsi="Arial" w:cs="Arial"/>
          <w:sz w:val="20"/>
          <w:szCs w:val="20"/>
        </w:rPr>
      </w:pPr>
      <w:r w:rsidRPr="009D2CDF">
        <w:rPr>
          <w:rFonts w:ascii="Arial" w:hAnsi="Arial" w:cs="Arial"/>
          <w:sz w:val="20"/>
          <w:szCs w:val="20"/>
        </w:rPr>
        <w:t>Leer</w:t>
      </w:r>
      <w:r w:rsidRPr="009D2CDF">
        <w:rPr>
          <w:rFonts w:ascii="Arial" w:hAnsi="Arial" w:cs="Arial"/>
          <w:spacing w:val="-9"/>
          <w:sz w:val="20"/>
          <w:szCs w:val="20"/>
        </w:rPr>
        <w:t xml:space="preserve"> </w:t>
      </w:r>
      <w:r w:rsidRPr="009D2CDF">
        <w:rPr>
          <w:rFonts w:ascii="Arial" w:hAnsi="Arial" w:cs="Arial"/>
          <w:sz w:val="20"/>
          <w:szCs w:val="20"/>
        </w:rPr>
        <w:t>cuidadosamente</w:t>
      </w:r>
      <w:r w:rsidRPr="009D2CDF">
        <w:rPr>
          <w:rFonts w:ascii="Arial" w:hAnsi="Arial" w:cs="Arial"/>
          <w:spacing w:val="-7"/>
          <w:sz w:val="20"/>
          <w:szCs w:val="20"/>
        </w:rPr>
        <w:t xml:space="preserve"> </w:t>
      </w:r>
      <w:r w:rsidRPr="009D2CDF">
        <w:rPr>
          <w:rFonts w:ascii="Arial" w:hAnsi="Arial" w:cs="Arial"/>
          <w:sz w:val="20"/>
          <w:szCs w:val="20"/>
        </w:rPr>
        <w:t>los</w:t>
      </w:r>
      <w:r w:rsidRPr="009D2CDF">
        <w:rPr>
          <w:rFonts w:ascii="Arial" w:hAnsi="Arial" w:cs="Arial"/>
          <w:spacing w:val="-10"/>
          <w:sz w:val="20"/>
          <w:szCs w:val="20"/>
        </w:rPr>
        <w:t xml:space="preserve"> </w:t>
      </w:r>
      <w:r w:rsidRPr="009D2CDF">
        <w:rPr>
          <w:rFonts w:ascii="Arial" w:hAnsi="Arial" w:cs="Arial"/>
          <w:sz w:val="20"/>
          <w:szCs w:val="20"/>
        </w:rPr>
        <w:t>estudios</w:t>
      </w:r>
      <w:r w:rsidRPr="009D2CDF">
        <w:rPr>
          <w:rFonts w:ascii="Arial" w:hAnsi="Arial" w:cs="Arial"/>
          <w:spacing w:val="-9"/>
          <w:sz w:val="20"/>
          <w:szCs w:val="20"/>
        </w:rPr>
        <w:t xml:space="preserve"> </w:t>
      </w:r>
      <w:r w:rsidRPr="009D2CDF">
        <w:rPr>
          <w:rFonts w:ascii="Arial" w:hAnsi="Arial" w:cs="Arial"/>
          <w:sz w:val="20"/>
          <w:szCs w:val="20"/>
        </w:rPr>
        <w:t>previos,</w:t>
      </w:r>
      <w:r w:rsidRPr="009D2CDF">
        <w:rPr>
          <w:rFonts w:ascii="Arial" w:hAnsi="Arial" w:cs="Arial"/>
          <w:spacing w:val="-9"/>
          <w:sz w:val="20"/>
          <w:szCs w:val="20"/>
        </w:rPr>
        <w:t xml:space="preserve"> </w:t>
      </w:r>
      <w:r w:rsidR="004E4ECC" w:rsidRPr="009D2CDF">
        <w:rPr>
          <w:rFonts w:ascii="Arial" w:hAnsi="Arial" w:cs="Arial"/>
          <w:sz w:val="20"/>
          <w:szCs w:val="20"/>
          <w:lang w:val="es-CO" w:eastAsia="es-CO"/>
        </w:rPr>
        <w:t>el análisis del sector económico</w:t>
      </w:r>
      <w:r w:rsidR="004E4ECC" w:rsidRPr="009D2CDF">
        <w:rPr>
          <w:rFonts w:ascii="Arial" w:hAnsi="Arial" w:cs="Arial"/>
          <w:sz w:val="20"/>
          <w:szCs w:val="20"/>
        </w:rPr>
        <w:t xml:space="preserve"> </w:t>
      </w:r>
      <w:r w:rsidRPr="009D2CDF">
        <w:rPr>
          <w:rFonts w:ascii="Arial" w:hAnsi="Arial" w:cs="Arial"/>
          <w:sz w:val="20"/>
          <w:szCs w:val="20"/>
        </w:rPr>
        <w:t>el</w:t>
      </w:r>
      <w:r w:rsidRPr="009D2CDF">
        <w:rPr>
          <w:rFonts w:ascii="Arial" w:hAnsi="Arial" w:cs="Arial"/>
          <w:spacing w:val="-7"/>
          <w:sz w:val="20"/>
          <w:szCs w:val="20"/>
        </w:rPr>
        <w:t xml:space="preserve"> </w:t>
      </w:r>
      <w:r w:rsidRPr="009D2CDF">
        <w:rPr>
          <w:rFonts w:ascii="Arial" w:hAnsi="Arial" w:cs="Arial"/>
          <w:sz w:val="20"/>
          <w:szCs w:val="20"/>
        </w:rPr>
        <w:t>proyecto</w:t>
      </w:r>
      <w:r w:rsidRPr="009D2CDF">
        <w:rPr>
          <w:rFonts w:ascii="Arial" w:hAnsi="Arial" w:cs="Arial"/>
          <w:spacing w:val="-10"/>
          <w:sz w:val="20"/>
          <w:szCs w:val="20"/>
        </w:rPr>
        <w:t xml:space="preserve"> </w:t>
      </w:r>
      <w:r w:rsidRPr="009D2CDF">
        <w:rPr>
          <w:rFonts w:ascii="Arial" w:hAnsi="Arial" w:cs="Arial"/>
          <w:sz w:val="20"/>
          <w:szCs w:val="20"/>
        </w:rPr>
        <w:t>de</w:t>
      </w:r>
      <w:r w:rsidRPr="009D2CDF">
        <w:rPr>
          <w:rFonts w:ascii="Arial" w:hAnsi="Arial" w:cs="Arial"/>
          <w:spacing w:val="-8"/>
          <w:sz w:val="20"/>
          <w:szCs w:val="20"/>
        </w:rPr>
        <w:t xml:space="preserve"> </w:t>
      </w:r>
      <w:r w:rsidRPr="009D2CDF">
        <w:rPr>
          <w:rFonts w:ascii="Arial" w:hAnsi="Arial" w:cs="Arial"/>
          <w:sz w:val="20"/>
          <w:szCs w:val="20"/>
        </w:rPr>
        <w:t>pliegos</w:t>
      </w:r>
      <w:r w:rsidRPr="009D2CDF">
        <w:rPr>
          <w:rFonts w:ascii="Arial" w:hAnsi="Arial" w:cs="Arial"/>
          <w:spacing w:val="-10"/>
          <w:sz w:val="20"/>
          <w:szCs w:val="20"/>
        </w:rPr>
        <w:t xml:space="preserve"> </w:t>
      </w:r>
      <w:r w:rsidRPr="009D2CDF">
        <w:rPr>
          <w:rFonts w:ascii="Arial" w:hAnsi="Arial" w:cs="Arial"/>
          <w:sz w:val="20"/>
          <w:szCs w:val="20"/>
        </w:rPr>
        <w:t>de</w:t>
      </w:r>
      <w:r w:rsidRPr="009D2CDF">
        <w:rPr>
          <w:rFonts w:ascii="Arial" w:hAnsi="Arial" w:cs="Arial"/>
          <w:spacing w:val="-9"/>
          <w:sz w:val="20"/>
          <w:szCs w:val="20"/>
        </w:rPr>
        <w:t xml:space="preserve"> </w:t>
      </w:r>
      <w:r w:rsidRPr="009D2CDF">
        <w:rPr>
          <w:rFonts w:ascii="Arial" w:hAnsi="Arial" w:cs="Arial"/>
          <w:sz w:val="20"/>
          <w:szCs w:val="20"/>
        </w:rPr>
        <w:t>condiciones,</w:t>
      </w:r>
      <w:r w:rsidRPr="009D2CDF">
        <w:rPr>
          <w:rFonts w:ascii="Arial" w:hAnsi="Arial" w:cs="Arial"/>
          <w:spacing w:val="-12"/>
          <w:sz w:val="20"/>
          <w:szCs w:val="20"/>
        </w:rPr>
        <w:t xml:space="preserve"> </w:t>
      </w:r>
      <w:r w:rsidRPr="009D2CDF">
        <w:rPr>
          <w:rFonts w:ascii="Arial" w:hAnsi="Arial" w:cs="Arial"/>
          <w:sz w:val="20"/>
          <w:szCs w:val="20"/>
        </w:rPr>
        <w:t>el</w:t>
      </w:r>
      <w:r w:rsidRPr="009D2CDF">
        <w:rPr>
          <w:rFonts w:ascii="Arial" w:hAnsi="Arial" w:cs="Arial"/>
          <w:spacing w:val="-7"/>
          <w:sz w:val="20"/>
          <w:szCs w:val="20"/>
        </w:rPr>
        <w:t xml:space="preserve"> </w:t>
      </w:r>
      <w:r w:rsidRPr="009D2CDF">
        <w:rPr>
          <w:rFonts w:ascii="Arial" w:hAnsi="Arial" w:cs="Arial"/>
          <w:sz w:val="20"/>
          <w:szCs w:val="20"/>
        </w:rPr>
        <w:t>pliego</w:t>
      </w:r>
      <w:r w:rsidRPr="009D2CDF">
        <w:rPr>
          <w:rFonts w:ascii="Arial" w:hAnsi="Arial" w:cs="Arial"/>
          <w:spacing w:val="-8"/>
          <w:sz w:val="20"/>
          <w:szCs w:val="20"/>
        </w:rPr>
        <w:t xml:space="preserve"> </w:t>
      </w:r>
      <w:r w:rsidRPr="009D2CDF">
        <w:rPr>
          <w:rFonts w:ascii="Arial" w:hAnsi="Arial" w:cs="Arial"/>
          <w:sz w:val="20"/>
          <w:szCs w:val="20"/>
        </w:rPr>
        <w:t>de</w:t>
      </w:r>
      <w:r w:rsidRPr="009D2CDF">
        <w:rPr>
          <w:rFonts w:ascii="Arial" w:hAnsi="Arial" w:cs="Arial"/>
          <w:spacing w:val="-9"/>
          <w:sz w:val="20"/>
          <w:szCs w:val="20"/>
        </w:rPr>
        <w:t xml:space="preserve"> </w:t>
      </w:r>
      <w:r w:rsidRPr="009D2CDF">
        <w:rPr>
          <w:rFonts w:ascii="Arial" w:hAnsi="Arial" w:cs="Arial"/>
          <w:sz w:val="20"/>
          <w:szCs w:val="20"/>
        </w:rPr>
        <w:t>condiciones</w:t>
      </w:r>
      <w:r w:rsidRPr="009D2CDF">
        <w:rPr>
          <w:rFonts w:ascii="Arial" w:hAnsi="Arial" w:cs="Arial"/>
          <w:spacing w:val="-61"/>
          <w:sz w:val="20"/>
          <w:szCs w:val="20"/>
        </w:rPr>
        <w:t xml:space="preserve"> </w:t>
      </w:r>
      <w:r w:rsidRPr="009D2CDF">
        <w:rPr>
          <w:rFonts w:ascii="Arial" w:hAnsi="Arial" w:cs="Arial"/>
          <w:sz w:val="20"/>
          <w:szCs w:val="20"/>
        </w:rPr>
        <w:t>definitivo,</w:t>
      </w:r>
      <w:r w:rsidRPr="009D2CDF">
        <w:rPr>
          <w:rFonts w:ascii="Arial" w:hAnsi="Arial" w:cs="Arial"/>
          <w:spacing w:val="-5"/>
          <w:sz w:val="20"/>
          <w:szCs w:val="20"/>
        </w:rPr>
        <w:t xml:space="preserve"> </w:t>
      </w:r>
      <w:r w:rsidRPr="009D2CDF">
        <w:rPr>
          <w:rFonts w:ascii="Arial" w:hAnsi="Arial" w:cs="Arial"/>
          <w:sz w:val="20"/>
          <w:szCs w:val="20"/>
        </w:rPr>
        <w:t>el</w:t>
      </w:r>
      <w:r w:rsidRPr="009D2CDF">
        <w:rPr>
          <w:rFonts w:ascii="Arial" w:hAnsi="Arial" w:cs="Arial"/>
          <w:spacing w:val="-4"/>
          <w:sz w:val="20"/>
          <w:szCs w:val="20"/>
        </w:rPr>
        <w:t xml:space="preserve"> </w:t>
      </w:r>
      <w:r w:rsidRPr="009D2CDF">
        <w:rPr>
          <w:rFonts w:ascii="Arial" w:hAnsi="Arial" w:cs="Arial"/>
          <w:sz w:val="20"/>
          <w:szCs w:val="20"/>
        </w:rPr>
        <w:t>documento</w:t>
      </w:r>
      <w:r w:rsidRPr="009D2CDF">
        <w:rPr>
          <w:rFonts w:ascii="Arial" w:hAnsi="Arial" w:cs="Arial"/>
          <w:spacing w:val="-4"/>
          <w:sz w:val="20"/>
          <w:szCs w:val="20"/>
        </w:rPr>
        <w:t xml:space="preserve"> </w:t>
      </w:r>
      <w:r w:rsidRPr="009D2CDF">
        <w:rPr>
          <w:rFonts w:ascii="Arial" w:hAnsi="Arial" w:cs="Arial"/>
          <w:sz w:val="20"/>
          <w:szCs w:val="20"/>
        </w:rPr>
        <w:t>complementario</w:t>
      </w:r>
      <w:r w:rsidRPr="009D2CDF">
        <w:rPr>
          <w:rFonts w:ascii="Arial" w:hAnsi="Arial" w:cs="Arial"/>
          <w:spacing w:val="-4"/>
          <w:sz w:val="20"/>
          <w:szCs w:val="20"/>
        </w:rPr>
        <w:t xml:space="preserve"> </w:t>
      </w:r>
      <w:r w:rsidRPr="009D2CDF">
        <w:rPr>
          <w:rFonts w:ascii="Arial" w:hAnsi="Arial" w:cs="Arial"/>
          <w:sz w:val="20"/>
          <w:szCs w:val="20"/>
        </w:rPr>
        <w:t>y</w:t>
      </w:r>
      <w:r w:rsidRPr="009D2CDF">
        <w:rPr>
          <w:rFonts w:ascii="Arial" w:hAnsi="Arial" w:cs="Arial"/>
          <w:spacing w:val="-5"/>
          <w:sz w:val="20"/>
          <w:szCs w:val="20"/>
        </w:rPr>
        <w:t xml:space="preserve"> </w:t>
      </w:r>
      <w:r w:rsidRPr="009D2CDF">
        <w:rPr>
          <w:rFonts w:ascii="Arial" w:hAnsi="Arial" w:cs="Arial"/>
          <w:sz w:val="20"/>
          <w:szCs w:val="20"/>
        </w:rPr>
        <w:t>sus</w:t>
      </w:r>
      <w:r w:rsidRPr="009D2CDF">
        <w:rPr>
          <w:rFonts w:ascii="Arial" w:hAnsi="Arial" w:cs="Arial"/>
          <w:spacing w:val="-4"/>
          <w:sz w:val="20"/>
          <w:szCs w:val="20"/>
        </w:rPr>
        <w:t xml:space="preserve"> </w:t>
      </w:r>
      <w:r w:rsidRPr="009D2CDF">
        <w:rPr>
          <w:rFonts w:ascii="Arial" w:hAnsi="Arial" w:cs="Arial"/>
          <w:sz w:val="20"/>
          <w:szCs w:val="20"/>
        </w:rPr>
        <w:t>adendas,</w:t>
      </w:r>
      <w:r w:rsidRPr="009D2CDF">
        <w:rPr>
          <w:rFonts w:ascii="Arial" w:hAnsi="Arial" w:cs="Arial"/>
          <w:spacing w:val="-5"/>
          <w:sz w:val="20"/>
          <w:szCs w:val="20"/>
        </w:rPr>
        <w:t xml:space="preserve"> </w:t>
      </w:r>
      <w:r w:rsidRPr="009D2CDF">
        <w:rPr>
          <w:rFonts w:ascii="Arial" w:hAnsi="Arial" w:cs="Arial"/>
          <w:sz w:val="20"/>
          <w:szCs w:val="20"/>
        </w:rPr>
        <w:t>cuyas</w:t>
      </w:r>
      <w:r w:rsidRPr="009D2CDF">
        <w:rPr>
          <w:rFonts w:ascii="Arial" w:hAnsi="Arial" w:cs="Arial"/>
          <w:spacing w:val="-4"/>
          <w:sz w:val="20"/>
          <w:szCs w:val="20"/>
        </w:rPr>
        <w:t xml:space="preserve"> </w:t>
      </w:r>
      <w:r w:rsidRPr="009D2CDF">
        <w:rPr>
          <w:rFonts w:ascii="Arial" w:hAnsi="Arial" w:cs="Arial"/>
          <w:sz w:val="20"/>
          <w:szCs w:val="20"/>
        </w:rPr>
        <w:t>estipulaciones</w:t>
      </w:r>
      <w:r w:rsidRPr="009D2CDF">
        <w:rPr>
          <w:rFonts w:ascii="Arial" w:hAnsi="Arial" w:cs="Arial"/>
          <w:spacing w:val="-6"/>
          <w:sz w:val="20"/>
          <w:szCs w:val="20"/>
        </w:rPr>
        <w:t xml:space="preserve"> </w:t>
      </w:r>
      <w:r w:rsidRPr="009D2CDF">
        <w:rPr>
          <w:rFonts w:ascii="Arial" w:hAnsi="Arial" w:cs="Arial"/>
          <w:sz w:val="20"/>
          <w:szCs w:val="20"/>
        </w:rPr>
        <w:t>constituyen</w:t>
      </w:r>
      <w:r w:rsidRPr="009D2CDF">
        <w:rPr>
          <w:rFonts w:ascii="Arial" w:hAnsi="Arial" w:cs="Arial"/>
          <w:spacing w:val="-4"/>
          <w:sz w:val="20"/>
          <w:szCs w:val="20"/>
        </w:rPr>
        <w:t xml:space="preserve"> </w:t>
      </w:r>
      <w:r w:rsidRPr="009D2CDF">
        <w:rPr>
          <w:rFonts w:ascii="Arial" w:hAnsi="Arial" w:cs="Arial"/>
          <w:sz w:val="20"/>
          <w:szCs w:val="20"/>
        </w:rPr>
        <w:t>el</w:t>
      </w:r>
      <w:r w:rsidRPr="009D2CDF">
        <w:rPr>
          <w:rFonts w:ascii="Arial" w:hAnsi="Arial" w:cs="Arial"/>
          <w:spacing w:val="-6"/>
          <w:sz w:val="20"/>
          <w:szCs w:val="20"/>
        </w:rPr>
        <w:t xml:space="preserve"> </w:t>
      </w:r>
      <w:r w:rsidRPr="009D2CDF">
        <w:rPr>
          <w:rFonts w:ascii="Arial" w:hAnsi="Arial" w:cs="Arial"/>
          <w:sz w:val="20"/>
          <w:szCs w:val="20"/>
        </w:rPr>
        <w:t>conjunto</w:t>
      </w:r>
      <w:r w:rsidRPr="009D2CDF">
        <w:rPr>
          <w:rFonts w:ascii="Arial" w:hAnsi="Arial" w:cs="Arial"/>
          <w:spacing w:val="-4"/>
          <w:sz w:val="20"/>
          <w:szCs w:val="20"/>
        </w:rPr>
        <w:t xml:space="preserve"> </w:t>
      </w:r>
      <w:r w:rsidRPr="009D2CDF">
        <w:rPr>
          <w:rFonts w:ascii="Arial" w:hAnsi="Arial" w:cs="Arial"/>
          <w:sz w:val="20"/>
          <w:szCs w:val="20"/>
        </w:rPr>
        <w:t>de</w:t>
      </w:r>
      <w:r w:rsidRPr="009D2CDF">
        <w:rPr>
          <w:rFonts w:ascii="Arial" w:hAnsi="Arial" w:cs="Arial"/>
          <w:spacing w:val="-61"/>
          <w:sz w:val="20"/>
          <w:szCs w:val="20"/>
        </w:rPr>
        <w:t xml:space="preserve"> </w:t>
      </w:r>
      <w:r w:rsidRPr="009D2CDF">
        <w:rPr>
          <w:rFonts w:ascii="Arial" w:hAnsi="Arial" w:cs="Arial"/>
          <w:sz w:val="20"/>
          <w:szCs w:val="20"/>
        </w:rPr>
        <w:t>las</w:t>
      </w:r>
      <w:r w:rsidRPr="009D2CDF">
        <w:rPr>
          <w:rFonts w:ascii="Arial" w:hAnsi="Arial" w:cs="Arial"/>
          <w:spacing w:val="-14"/>
          <w:sz w:val="20"/>
          <w:szCs w:val="20"/>
        </w:rPr>
        <w:t xml:space="preserve"> </w:t>
      </w:r>
      <w:r w:rsidRPr="009D2CDF">
        <w:rPr>
          <w:rFonts w:ascii="Arial" w:hAnsi="Arial" w:cs="Arial"/>
          <w:sz w:val="20"/>
          <w:szCs w:val="20"/>
        </w:rPr>
        <w:t>reglas</w:t>
      </w:r>
      <w:r w:rsidRPr="009D2CDF">
        <w:rPr>
          <w:rFonts w:ascii="Arial" w:hAnsi="Arial" w:cs="Arial"/>
          <w:spacing w:val="-14"/>
          <w:sz w:val="20"/>
          <w:szCs w:val="20"/>
        </w:rPr>
        <w:t xml:space="preserve"> </w:t>
      </w:r>
      <w:r w:rsidRPr="009D2CDF">
        <w:rPr>
          <w:rFonts w:ascii="Arial" w:hAnsi="Arial" w:cs="Arial"/>
          <w:sz w:val="20"/>
          <w:szCs w:val="20"/>
        </w:rPr>
        <w:t>del</w:t>
      </w:r>
      <w:r w:rsidRPr="009D2CDF">
        <w:rPr>
          <w:rFonts w:ascii="Arial" w:hAnsi="Arial" w:cs="Arial"/>
          <w:spacing w:val="-14"/>
          <w:sz w:val="20"/>
          <w:szCs w:val="20"/>
        </w:rPr>
        <w:t xml:space="preserve"> </w:t>
      </w:r>
      <w:r w:rsidRPr="009D2CDF">
        <w:rPr>
          <w:rFonts w:ascii="Arial" w:hAnsi="Arial" w:cs="Arial"/>
          <w:sz w:val="20"/>
          <w:szCs w:val="20"/>
        </w:rPr>
        <w:t>proceso</w:t>
      </w:r>
      <w:r w:rsidRPr="009D2CDF">
        <w:rPr>
          <w:rFonts w:ascii="Arial" w:hAnsi="Arial" w:cs="Arial"/>
          <w:spacing w:val="-14"/>
          <w:sz w:val="20"/>
          <w:szCs w:val="20"/>
        </w:rPr>
        <w:t xml:space="preserve"> </w:t>
      </w:r>
      <w:r w:rsidRPr="009D2CDF">
        <w:rPr>
          <w:rFonts w:ascii="Arial" w:hAnsi="Arial" w:cs="Arial"/>
          <w:sz w:val="20"/>
          <w:szCs w:val="20"/>
        </w:rPr>
        <w:t>de</w:t>
      </w:r>
      <w:r w:rsidRPr="009D2CDF">
        <w:rPr>
          <w:rFonts w:ascii="Arial" w:hAnsi="Arial" w:cs="Arial"/>
          <w:spacing w:val="-13"/>
          <w:sz w:val="20"/>
          <w:szCs w:val="20"/>
        </w:rPr>
        <w:t xml:space="preserve"> </w:t>
      </w:r>
      <w:r w:rsidRPr="009D2CDF">
        <w:rPr>
          <w:rFonts w:ascii="Arial" w:hAnsi="Arial" w:cs="Arial"/>
          <w:sz w:val="20"/>
          <w:szCs w:val="20"/>
        </w:rPr>
        <w:t>selección</w:t>
      </w:r>
      <w:r w:rsidRPr="009D2CDF">
        <w:rPr>
          <w:rFonts w:ascii="Arial" w:hAnsi="Arial" w:cs="Arial"/>
          <w:spacing w:val="-16"/>
          <w:sz w:val="20"/>
          <w:szCs w:val="20"/>
        </w:rPr>
        <w:t xml:space="preserve"> </w:t>
      </w:r>
      <w:r w:rsidRPr="009D2CDF">
        <w:rPr>
          <w:rFonts w:ascii="Arial" w:hAnsi="Arial" w:cs="Arial"/>
          <w:sz w:val="20"/>
          <w:szCs w:val="20"/>
        </w:rPr>
        <w:t>y</w:t>
      </w:r>
      <w:r w:rsidRPr="009D2CDF">
        <w:rPr>
          <w:rFonts w:ascii="Arial" w:hAnsi="Arial" w:cs="Arial"/>
          <w:spacing w:val="-14"/>
          <w:sz w:val="20"/>
          <w:szCs w:val="20"/>
        </w:rPr>
        <w:t xml:space="preserve"> </w:t>
      </w:r>
      <w:r w:rsidRPr="009D2CDF">
        <w:rPr>
          <w:rFonts w:ascii="Arial" w:hAnsi="Arial" w:cs="Arial"/>
          <w:sz w:val="20"/>
          <w:szCs w:val="20"/>
        </w:rPr>
        <w:t>adjudicación.</w:t>
      </w:r>
    </w:p>
    <w:p w14:paraId="4C031419" w14:textId="77777777" w:rsidR="00215B3A" w:rsidRPr="009D2CDF" w:rsidRDefault="00215B3A" w:rsidP="00491C1B">
      <w:pPr>
        <w:pStyle w:val="Textoindependiente"/>
        <w:spacing w:before="1" w:after="0"/>
        <w:ind w:right="51"/>
        <w:jc w:val="both"/>
        <w:rPr>
          <w:rFonts w:ascii="Arial" w:hAnsi="Arial" w:cs="Arial"/>
          <w:sz w:val="20"/>
          <w:szCs w:val="20"/>
        </w:rPr>
      </w:pPr>
    </w:p>
    <w:p w14:paraId="2D26EE3B" w14:textId="77777777" w:rsidR="00215B3A" w:rsidRPr="009D2CDF" w:rsidRDefault="00215B3A" w:rsidP="00491C1B">
      <w:pPr>
        <w:pStyle w:val="Textoindependiente"/>
        <w:spacing w:after="0"/>
        <w:ind w:right="51"/>
        <w:jc w:val="both"/>
        <w:rPr>
          <w:rFonts w:ascii="Arial" w:hAnsi="Arial" w:cs="Arial"/>
          <w:sz w:val="20"/>
          <w:szCs w:val="20"/>
        </w:rPr>
      </w:pPr>
      <w:r w:rsidRPr="009D2CDF">
        <w:rPr>
          <w:rFonts w:ascii="Arial" w:hAnsi="Arial" w:cs="Arial"/>
          <w:sz w:val="20"/>
          <w:szCs w:val="20"/>
        </w:rPr>
        <w:t>Queda entendido que con la presentación de la propuesta se acogen y aceptan todas las condiciones</w:t>
      </w:r>
      <w:r w:rsidRPr="009D2CDF">
        <w:rPr>
          <w:rFonts w:ascii="Arial" w:hAnsi="Arial" w:cs="Arial"/>
          <w:spacing w:val="1"/>
          <w:sz w:val="20"/>
          <w:szCs w:val="20"/>
        </w:rPr>
        <w:t xml:space="preserve"> </w:t>
      </w:r>
      <w:r w:rsidRPr="009D2CDF">
        <w:rPr>
          <w:rFonts w:ascii="Arial" w:hAnsi="Arial" w:cs="Arial"/>
          <w:sz w:val="20"/>
          <w:szCs w:val="20"/>
        </w:rPr>
        <w:t>estipuladas</w:t>
      </w:r>
      <w:r w:rsidRPr="009D2CDF">
        <w:rPr>
          <w:rFonts w:ascii="Arial" w:hAnsi="Arial" w:cs="Arial"/>
          <w:spacing w:val="-15"/>
          <w:sz w:val="20"/>
          <w:szCs w:val="20"/>
        </w:rPr>
        <w:t xml:space="preserve"> </w:t>
      </w:r>
      <w:r w:rsidRPr="009D2CDF">
        <w:rPr>
          <w:rFonts w:ascii="Arial" w:hAnsi="Arial" w:cs="Arial"/>
          <w:sz w:val="20"/>
          <w:szCs w:val="20"/>
        </w:rPr>
        <w:t>en</w:t>
      </w:r>
      <w:r w:rsidRPr="009D2CDF">
        <w:rPr>
          <w:rFonts w:ascii="Arial" w:hAnsi="Arial" w:cs="Arial"/>
          <w:spacing w:val="-15"/>
          <w:sz w:val="20"/>
          <w:szCs w:val="20"/>
        </w:rPr>
        <w:t xml:space="preserve"> </w:t>
      </w:r>
      <w:r w:rsidRPr="009D2CDF">
        <w:rPr>
          <w:rFonts w:ascii="Arial" w:hAnsi="Arial" w:cs="Arial"/>
          <w:sz w:val="20"/>
          <w:szCs w:val="20"/>
        </w:rPr>
        <w:t>los</w:t>
      </w:r>
      <w:r w:rsidRPr="009D2CDF">
        <w:rPr>
          <w:rFonts w:ascii="Arial" w:hAnsi="Arial" w:cs="Arial"/>
          <w:spacing w:val="-15"/>
          <w:sz w:val="20"/>
          <w:szCs w:val="20"/>
        </w:rPr>
        <w:t xml:space="preserve"> </w:t>
      </w:r>
      <w:r w:rsidRPr="009D2CDF">
        <w:rPr>
          <w:rFonts w:ascii="Arial" w:hAnsi="Arial" w:cs="Arial"/>
          <w:sz w:val="20"/>
          <w:szCs w:val="20"/>
        </w:rPr>
        <w:t>pliegos</w:t>
      </w:r>
      <w:r w:rsidRPr="009D2CDF">
        <w:rPr>
          <w:rFonts w:ascii="Arial" w:hAnsi="Arial" w:cs="Arial"/>
          <w:spacing w:val="-14"/>
          <w:sz w:val="20"/>
          <w:szCs w:val="20"/>
        </w:rPr>
        <w:t xml:space="preserve"> </w:t>
      </w:r>
      <w:r w:rsidRPr="009D2CDF">
        <w:rPr>
          <w:rFonts w:ascii="Arial" w:hAnsi="Arial" w:cs="Arial"/>
          <w:sz w:val="20"/>
          <w:szCs w:val="20"/>
        </w:rPr>
        <w:t>de</w:t>
      </w:r>
      <w:r w:rsidRPr="009D2CDF">
        <w:rPr>
          <w:rFonts w:ascii="Arial" w:hAnsi="Arial" w:cs="Arial"/>
          <w:spacing w:val="-14"/>
          <w:sz w:val="20"/>
          <w:szCs w:val="20"/>
        </w:rPr>
        <w:t xml:space="preserve"> </w:t>
      </w:r>
      <w:r w:rsidRPr="009D2CDF">
        <w:rPr>
          <w:rFonts w:ascii="Arial" w:hAnsi="Arial" w:cs="Arial"/>
          <w:sz w:val="20"/>
          <w:szCs w:val="20"/>
        </w:rPr>
        <w:t>condiciones</w:t>
      </w:r>
      <w:r w:rsidRPr="009D2CDF">
        <w:rPr>
          <w:rFonts w:ascii="Arial" w:hAnsi="Arial" w:cs="Arial"/>
          <w:spacing w:val="-15"/>
          <w:sz w:val="20"/>
          <w:szCs w:val="20"/>
        </w:rPr>
        <w:t xml:space="preserve"> </w:t>
      </w:r>
      <w:r w:rsidRPr="009D2CDF">
        <w:rPr>
          <w:rFonts w:ascii="Arial" w:hAnsi="Arial" w:cs="Arial"/>
          <w:sz w:val="20"/>
          <w:szCs w:val="20"/>
        </w:rPr>
        <w:t>y</w:t>
      </w:r>
      <w:r w:rsidRPr="009D2CDF">
        <w:rPr>
          <w:rFonts w:ascii="Arial" w:hAnsi="Arial" w:cs="Arial"/>
          <w:spacing w:val="-14"/>
          <w:sz w:val="20"/>
          <w:szCs w:val="20"/>
        </w:rPr>
        <w:t xml:space="preserve"> </w:t>
      </w:r>
      <w:r w:rsidRPr="009D2CDF">
        <w:rPr>
          <w:rFonts w:ascii="Arial" w:hAnsi="Arial" w:cs="Arial"/>
          <w:sz w:val="20"/>
          <w:szCs w:val="20"/>
        </w:rPr>
        <w:t>en</w:t>
      </w:r>
      <w:r w:rsidRPr="009D2CDF">
        <w:rPr>
          <w:rFonts w:ascii="Arial" w:hAnsi="Arial" w:cs="Arial"/>
          <w:spacing w:val="-15"/>
          <w:sz w:val="20"/>
          <w:szCs w:val="20"/>
        </w:rPr>
        <w:t xml:space="preserve"> </w:t>
      </w:r>
      <w:r w:rsidRPr="009D2CDF">
        <w:rPr>
          <w:rFonts w:ascii="Arial" w:hAnsi="Arial" w:cs="Arial"/>
          <w:sz w:val="20"/>
          <w:szCs w:val="20"/>
        </w:rPr>
        <w:t>la</w:t>
      </w:r>
      <w:r w:rsidRPr="009D2CDF">
        <w:rPr>
          <w:rFonts w:ascii="Arial" w:hAnsi="Arial" w:cs="Arial"/>
          <w:spacing w:val="-15"/>
          <w:sz w:val="20"/>
          <w:szCs w:val="20"/>
        </w:rPr>
        <w:t xml:space="preserve"> </w:t>
      </w:r>
      <w:r w:rsidRPr="009D2CDF">
        <w:rPr>
          <w:rFonts w:ascii="Arial" w:hAnsi="Arial" w:cs="Arial"/>
          <w:sz w:val="20"/>
          <w:szCs w:val="20"/>
        </w:rPr>
        <w:t>ley.</w:t>
      </w:r>
    </w:p>
    <w:p w14:paraId="498E1D88" w14:textId="77777777" w:rsidR="00215B3A" w:rsidRPr="009D2CDF" w:rsidRDefault="00215B3A" w:rsidP="00491C1B">
      <w:pPr>
        <w:pStyle w:val="Textoindependiente"/>
        <w:spacing w:before="12" w:after="0"/>
        <w:ind w:right="51"/>
        <w:jc w:val="both"/>
        <w:rPr>
          <w:rFonts w:ascii="Arial" w:hAnsi="Arial" w:cs="Arial"/>
          <w:sz w:val="20"/>
          <w:szCs w:val="20"/>
        </w:rPr>
      </w:pPr>
    </w:p>
    <w:p w14:paraId="6C0FCAE9" w14:textId="77777777" w:rsidR="00215B3A" w:rsidRPr="009D2CDF" w:rsidRDefault="00215B3A" w:rsidP="00491C1B">
      <w:pPr>
        <w:pStyle w:val="Textoindependiente"/>
        <w:spacing w:after="0"/>
        <w:ind w:right="51"/>
        <w:jc w:val="both"/>
        <w:rPr>
          <w:rFonts w:ascii="Arial" w:hAnsi="Arial" w:cs="Arial"/>
          <w:sz w:val="20"/>
          <w:szCs w:val="20"/>
        </w:rPr>
      </w:pPr>
      <w:r w:rsidRPr="009D2CDF">
        <w:rPr>
          <w:rFonts w:ascii="Arial" w:hAnsi="Arial" w:cs="Arial"/>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34E84B0D" w14:textId="77777777" w:rsidR="00215B3A" w:rsidRPr="009D2CDF" w:rsidRDefault="00215B3A" w:rsidP="00491C1B">
      <w:pPr>
        <w:pStyle w:val="Textoindependiente"/>
        <w:spacing w:before="1" w:after="0"/>
        <w:ind w:right="51"/>
        <w:jc w:val="both"/>
        <w:rPr>
          <w:rFonts w:ascii="Arial" w:hAnsi="Arial" w:cs="Arial"/>
          <w:sz w:val="20"/>
          <w:szCs w:val="20"/>
        </w:rPr>
      </w:pPr>
    </w:p>
    <w:p w14:paraId="1D450AC0" w14:textId="72ADE5E8" w:rsidR="00215B3A" w:rsidRPr="009D2CDF" w:rsidRDefault="00215B3A" w:rsidP="00491C1B">
      <w:pPr>
        <w:pStyle w:val="Textoindependiente"/>
        <w:spacing w:after="0"/>
        <w:ind w:right="51"/>
        <w:jc w:val="both"/>
        <w:rPr>
          <w:rFonts w:ascii="Arial" w:hAnsi="Arial" w:cs="Arial"/>
          <w:sz w:val="20"/>
          <w:szCs w:val="20"/>
        </w:rPr>
      </w:pPr>
      <w:r w:rsidRPr="009D2CDF">
        <w:rPr>
          <w:rFonts w:ascii="Arial" w:hAnsi="Arial" w:cs="Arial"/>
          <w:spacing w:val="-1"/>
          <w:sz w:val="20"/>
          <w:szCs w:val="20"/>
        </w:rPr>
        <w:t>Examinar</w:t>
      </w:r>
      <w:r w:rsidRPr="009D2CDF">
        <w:rPr>
          <w:rFonts w:ascii="Arial" w:hAnsi="Arial" w:cs="Arial"/>
          <w:spacing w:val="-11"/>
          <w:sz w:val="20"/>
          <w:szCs w:val="20"/>
        </w:rPr>
        <w:t xml:space="preserve"> </w:t>
      </w:r>
      <w:r w:rsidRPr="009D2CDF">
        <w:rPr>
          <w:rFonts w:ascii="Arial" w:hAnsi="Arial" w:cs="Arial"/>
          <w:sz w:val="20"/>
          <w:szCs w:val="20"/>
        </w:rPr>
        <w:t>que</w:t>
      </w:r>
      <w:r w:rsidRPr="009D2CDF">
        <w:rPr>
          <w:rFonts w:ascii="Arial" w:hAnsi="Arial" w:cs="Arial"/>
          <w:spacing w:val="-11"/>
          <w:sz w:val="20"/>
          <w:szCs w:val="20"/>
        </w:rPr>
        <w:t xml:space="preserve"> </w:t>
      </w:r>
      <w:r w:rsidRPr="009D2CDF">
        <w:rPr>
          <w:rFonts w:ascii="Arial" w:hAnsi="Arial" w:cs="Arial"/>
          <w:sz w:val="20"/>
          <w:szCs w:val="20"/>
        </w:rPr>
        <w:t>las</w:t>
      </w:r>
      <w:r w:rsidRPr="009D2CDF">
        <w:rPr>
          <w:rFonts w:ascii="Arial" w:hAnsi="Arial" w:cs="Arial"/>
          <w:spacing w:val="-13"/>
          <w:sz w:val="20"/>
          <w:szCs w:val="20"/>
        </w:rPr>
        <w:t xml:space="preserve"> </w:t>
      </w:r>
      <w:r w:rsidRPr="009D2CDF">
        <w:rPr>
          <w:rFonts w:ascii="Arial" w:hAnsi="Arial" w:cs="Arial"/>
          <w:sz w:val="20"/>
          <w:szCs w:val="20"/>
        </w:rPr>
        <w:t>fechas</w:t>
      </w:r>
      <w:r w:rsidRPr="009D2CDF">
        <w:rPr>
          <w:rFonts w:ascii="Arial" w:hAnsi="Arial" w:cs="Arial"/>
          <w:spacing w:val="-11"/>
          <w:sz w:val="20"/>
          <w:szCs w:val="20"/>
        </w:rPr>
        <w:t xml:space="preserve"> </w:t>
      </w:r>
      <w:r w:rsidRPr="009D2CDF">
        <w:rPr>
          <w:rFonts w:ascii="Arial" w:hAnsi="Arial" w:cs="Arial"/>
          <w:sz w:val="20"/>
          <w:szCs w:val="20"/>
        </w:rPr>
        <w:t>de</w:t>
      </w:r>
      <w:r w:rsidRPr="009D2CDF">
        <w:rPr>
          <w:rFonts w:ascii="Arial" w:hAnsi="Arial" w:cs="Arial"/>
          <w:spacing w:val="-13"/>
          <w:sz w:val="20"/>
          <w:szCs w:val="20"/>
        </w:rPr>
        <w:t xml:space="preserve"> </w:t>
      </w:r>
      <w:r w:rsidRPr="009D2CDF">
        <w:rPr>
          <w:rFonts w:ascii="Arial" w:hAnsi="Arial" w:cs="Arial"/>
          <w:sz w:val="20"/>
          <w:szCs w:val="20"/>
        </w:rPr>
        <w:t>expedición</w:t>
      </w:r>
      <w:r w:rsidRPr="009D2CDF">
        <w:rPr>
          <w:rFonts w:ascii="Arial" w:hAnsi="Arial" w:cs="Arial"/>
          <w:spacing w:val="-13"/>
          <w:sz w:val="20"/>
          <w:szCs w:val="20"/>
        </w:rPr>
        <w:t xml:space="preserve"> </w:t>
      </w:r>
      <w:r w:rsidRPr="009D2CDF">
        <w:rPr>
          <w:rFonts w:ascii="Arial" w:hAnsi="Arial" w:cs="Arial"/>
          <w:sz w:val="20"/>
          <w:szCs w:val="20"/>
        </w:rPr>
        <w:t>de</w:t>
      </w:r>
      <w:r w:rsidRPr="009D2CDF">
        <w:rPr>
          <w:rFonts w:ascii="Arial" w:hAnsi="Arial" w:cs="Arial"/>
          <w:spacing w:val="-11"/>
          <w:sz w:val="20"/>
          <w:szCs w:val="20"/>
        </w:rPr>
        <w:t xml:space="preserve"> </w:t>
      </w:r>
      <w:r w:rsidRPr="009D2CDF">
        <w:rPr>
          <w:rFonts w:ascii="Arial" w:hAnsi="Arial" w:cs="Arial"/>
          <w:sz w:val="20"/>
          <w:szCs w:val="20"/>
        </w:rPr>
        <w:t>los</w:t>
      </w:r>
      <w:r w:rsidRPr="009D2CDF">
        <w:rPr>
          <w:rFonts w:ascii="Arial" w:hAnsi="Arial" w:cs="Arial"/>
          <w:spacing w:val="-12"/>
          <w:sz w:val="20"/>
          <w:szCs w:val="20"/>
        </w:rPr>
        <w:t xml:space="preserve"> </w:t>
      </w:r>
      <w:r w:rsidRPr="009D2CDF">
        <w:rPr>
          <w:rFonts w:ascii="Arial" w:hAnsi="Arial" w:cs="Arial"/>
          <w:sz w:val="20"/>
          <w:szCs w:val="20"/>
        </w:rPr>
        <w:t>documentos,</w:t>
      </w:r>
      <w:r w:rsidRPr="009D2CDF">
        <w:rPr>
          <w:rFonts w:ascii="Arial" w:hAnsi="Arial" w:cs="Arial"/>
          <w:spacing w:val="-10"/>
          <w:sz w:val="20"/>
          <w:szCs w:val="20"/>
        </w:rPr>
        <w:t xml:space="preserve"> </w:t>
      </w:r>
      <w:r w:rsidRPr="009D2CDF">
        <w:rPr>
          <w:rFonts w:ascii="Arial" w:hAnsi="Arial" w:cs="Arial"/>
          <w:sz w:val="20"/>
          <w:szCs w:val="20"/>
        </w:rPr>
        <w:t>se</w:t>
      </w:r>
      <w:r w:rsidRPr="009D2CDF">
        <w:rPr>
          <w:rFonts w:ascii="Arial" w:hAnsi="Arial" w:cs="Arial"/>
          <w:spacing w:val="-11"/>
          <w:sz w:val="20"/>
          <w:szCs w:val="20"/>
        </w:rPr>
        <w:t xml:space="preserve"> </w:t>
      </w:r>
      <w:r w:rsidRPr="009D2CDF">
        <w:rPr>
          <w:rFonts w:ascii="Arial" w:hAnsi="Arial" w:cs="Arial"/>
          <w:sz w:val="20"/>
          <w:szCs w:val="20"/>
        </w:rPr>
        <w:t>encuentren</w:t>
      </w:r>
      <w:r w:rsidRPr="009D2CDF">
        <w:rPr>
          <w:rFonts w:ascii="Arial" w:hAnsi="Arial" w:cs="Arial"/>
          <w:spacing w:val="-13"/>
          <w:sz w:val="20"/>
          <w:szCs w:val="20"/>
        </w:rPr>
        <w:t xml:space="preserve"> </w:t>
      </w:r>
      <w:r w:rsidRPr="009D2CDF">
        <w:rPr>
          <w:rFonts w:ascii="Arial" w:hAnsi="Arial" w:cs="Arial"/>
          <w:sz w:val="20"/>
          <w:szCs w:val="20"/>
        </w:rPr>
        <w:t>dentro</w:t>
      </w:r>
      <w:r w:rsidRPr="009D2CDF">
        <w:rPr>
          <w:rFonts w:ascii="Arial" w:hAnsi="Arial" w:cs="Arial"/>
          <w:spacing w:val="-15"/>
          <w:sz w:val="20"/>
          <w:szCs w:val="20"/>
        </w:rPr>
        <w:t xml:space="preserve"> </w:t>
      </w:r>
      <w:r w:rsidRPr="009D2CDF">
        <w:rPr>
          <w:rFonts w:ascii="Arial" w:hAnsi="Arial" w:cs="Arial"/>
          <w:sz w:val="20"/>
          <w:szCs w:val="20"/>
        </w:rPr>
        <w:t>de</w:t>
      </w:r>
      <w:r w:rsidRPr="009D2CDF">
        <w:rPr>
          <w:rFonts w:ascii="Arial" w:hAnsi="Arial" w:cs="Arial"/>
          <w:spacing w:val="-11"/>
          <w:sz w:val="20"/>
          <w:szCs w:val="20"/>
        </w:rPr>
        <w:t xml:space="preserve"> </w:t>
      </w:r>
      <w:r w:rsidRPr="009D2CDF">
        <w:rPr>
          <w:rFonts w:ascii="Arial" w:hAnsi="Arial" w:cs="Arial"/>
          <w:sz w:val="20"/>
          <w:szCs w:val="20"/>
        </w:rPr>
        <w:t>los</w:t>
      </w:r>
      <w:r w:rsidRPr="009D2CDF">
        <w:rPr>
          <w:rFonts w:ascii="Arial" w:hAnsi="Arial" w:cs="Arial"/>
          <w:spacing w:val="-12"/>
          <w:sz w:val="20"/>
          <w:szCs w:val="20"/>
        </w:rPr>
        <w:t xml:space="preserve"> </w:t>
      </w:r>
      <w:r w:rsidRPr="009D2CDF">
        <w:rPr>
          <w:rFonts w:ascii="Arial" w:hAnsi="Arial" w:cs="Arial"/>
          <w:sz w:val="20"/>
          <w:szCs w:val="20"/>
        </w:rPr>
        <w:t>plazos</w:t>
      </w:r>
      <w:r w:rsidRPr="009D2CDF">
        <w:rPr>
          <w:rFonts w:ascii="Arial" w:hAnsi="Arial" w:cs="Arial"/>
          <w:spacing w:val="-11"/>
          <w:sz w:val="20"/>
          <w:szCs w:val="20"/>
        </w:rPr>
        <w:t xml:space="preserve"> </w:t>
      </w:r>
      <w:r w:rsidRPr="009D2CDF">
        <w:rPr>
          <w:rFonts w:ascii="Arial" w:hAnsi="Arial" w:cs="Arial"/>
          <w:sz w:val="20"/>
          <w:szCs w:val="20"/>
        </w:rPr>
        <w:t>exigidos</w:t>
      </w:r>
      <w:r w:rsidRPr="009D2CDF">
        <w:rPr>
          <w:rFonts w:ascii="Arial" w:hAnsi="Arial" w:cs="Arial"/>
          <w:spacing w:val="-14"/>
          <w:sz w:val="20"/>
          <w:szCs w:val="20"/>
        </w:rPr>
        <w:t xml:space="preserve"> </w:t>
      </w:r>
      <w:proofErr w:type="gramStart"/>
      <w:r w:rsidRPr="009D2CDF">
        <w:rPr>
          <w:rFonts w:ascii="Arial" w:hAnsi="Arial" w:cs="Arial"/>
          <w:sz w:val="20"/>
          <w:szCs w:val="20"/>
        </w:rPr>
        <w:t>en</w:t>
      </w:r>
      <w:r w:rsidR="00F15A25" w:rsidRPr="009D2CDF">
        <w:rPr>
          <w:rFonts w:ascii="Arial" w:hAnsi="Arial" w:cs="Arial"/>
          <w:sz w:val="20"/>
          <w:szCs w:val="20"/>
        </w:rPr>
        <w:t xml:space="preserve"> </w:t>
      </w:r>
      <w:r w:rsidRPr="009D2CDF">
        <w:rPr>
          <w:rFonts w:ascii="Arial" w:hAnsi="Arial" w:cs="Arial"/>
          <w:spacing w:val="-61"/>
          <w:sz w:val="20"/>
          <w:szCs w:val="20"/>
        </w:rPr>
        <w:t xml:space="preserve"> </w:t>
      </w:r>
      <w:r w:rsidRPr="009D2CDF">
        <w:rPr>
          <w:rFonts w:ascii="Arial" w:hAnsi="Arial" w:cs="Arial"/>
          <w:sz w:val="20"/>
          <w:szCs w:val="20"/>
        </w:rPr>
        <w:t>el</w:t>
      </w:r>
      <w:proofErr w:type="gramEnd"/>
      <w:r w:rsidRPr="009D2CDF">
        <w:rPr>
          <w:rFonts w:ascii="Arial" w:hAnsi="Arial" w:cs="Arial"/>
          <w:spacing w:val="-14"/>
          <w:sz w:val="20"/>
          <w:szCs w:val="20"/>
        </w:rPr>
        <w:t xml:space="preserve"> </w:t>
      </w:r>
      <w:r w:rsidRPr="009D2CDF">
        <w:rPr>
          <w:rFonts w:ascii="Arial" w:hAnsi="Arial" w:cs="Arial"/>
          <w:sz w:val="20"/>
          <w:szCs w:val="20"/>
        </w:rPr>
        <w:t>pliego</w:t>
      </w:r>
      <w:r w:rsidRPr="009D2CDF">
        <w:rPr>
          <w:rFonts w:ascii="Arial" w:hAnsi="Arial" w:cs="Arial"/>
          <w:spacing w:val="-14"/>
          <w:sz w:val="20"/>
          <w:szCs w:val="20"/>
        </w:rPr>
        <w:t xml:space="preserve"> </w:t>
      </w:r>
      <w:r w:rsidRPr="009D2CDF">
        <w:rPr>
          <w:rFonts w:ascii="Arial" w:hAnsi="Arial" w:cs="Arial"/>
          <w:sz w:val="20"/>
          <w:szCs w:val="20"/>
        </w:rPr>
        <w:t>de</w:t>
      </w:r>
      <w:r w:rsidRPr="009D2CDF">
        <w:rPr>
          <w:rFonts w:ascii="Arial" w:hAnsi="Arial" w:cs="Arial"/>
          <w:spacing w:val="-15"/>
          <w:sz w:val="20"/>
          <w:szCs w:val="20"/>
        </w:rPr>
        <w:t xml:space="preserve"> </w:t>
      </w:r>
      <w:r w:rsidRPr="009D2CDF">
        <w:rPr>
          <w:rFonts w:ascii="Arial" w:hAnsi="Arial" w:cs="Arial"/>
          <w:sz w:val="20"/>
          <w:szCs w:val="20"/>
        </w:rPr>
        <w:t>condiciones</w:t>
      </w:r>
      <w:r w:rsidR="004E1DFB" w:rsidRPr="009D2CDF">
        <w:rPr>
          <w:rFonts w:ascii="Arial" w:hAnsi="Arial" w:cs="Arial"/>
          <w:sz w:val="20"/>
          <w:szCs w:val="20"/>
        </w:rPr>
        <w:t xml:space="preserve"> electrónico.</w:t>
      </w:r>
    </w:p>
    <w:p w14:paraId="6B96BE2C" w14:textId="77777777" w:rsidR="00215B3A" w:rsidRPr="009D2CDF" w:rsidRDefault="00215B3A" w:rsidP="00491C1B">
      <w:pPr>
        <w:pStyle w:val="Textoindependiente"/>
        <w:spacing w:after="0"/>
        <w:ind w:right="51"/>
        <w:jc w:val="both"/>
        <w:rPr>
          <w:rFonts w:ascii="Arial" w:hAnsi="Arial" w:cs="Arial"/>
          <w:sz w:val="20"/>
          <w:szCs w:val="20"/>
        </w:rPr>
      </w:pPr>
    </w:p>
    <w:p w14:paraId="4065C225" w14:textId="77777777" w:rsidR="0010697B" w:rsidRPr="009D2CDF" w:rsidRDefault="0010697B" w:rsidP="00491C1B">
      <w:pPr>
        <w:ind w:right="51"/>
        <w:jc w:val="both"/>
        <w:rPr>
          <w:rFonts w:ascii="Arial" w:hAnsi="Arial" w:cs="Arial"/>
          <w:sz w:val="20"/>
          <w:szCs w:val="20"/>
        </w:rPr>
      </w:pPr>
      <w:r w:rsidRPr="009D2CDF">
        <w:rPr>
          <w:rFonts w:ascii="Arial" w:hAnsi="Arial" w:cs="Arial"/>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6D4DBEC5" w14:textId="77777777" w:rsidR="007B302B" w:rsidRPr="009D2CDF" w:rsidRDefault="007B302B" w:rsidP="007B302B">
      <w:pPr>
        <w:pStyle w:val="Textoindependiente"/>
        <w:spacing w:after="0"/>
        <w:ind w:right="405"/>
        <w:jc w:val="both"/>
        <w:rPr>
          <w:rFonts w:ascii="Arial" w:hAnsi="Arial" w:cs="Arial"/>
          <w:sz w:val="20"/>
          <w:szCs w:val="20"/>
        </w:rPr>
      </w:pPr>
    </w:p>
    <w:p w14:paraId="2C2418A3" w14:textId="5E498D3F" w:rsidR="00215B3A" w:rsidRPr="009D2CDF" w:rsidRDefault="00810DBD" w:rsidP="00491C1B">
      <w:pPr>
        <w:pStyle w:val="Textoindependiente"/>
        <w:spacing w:before="1" w:after="0"/>
        <w:jc w:val="both"/>
        <w:rPr>
          <w:rFonts w:ascii="Arial" w:hAnsi="Arial" w:cs="Arial"/>
          <w:sz w:val="20"/>
          <w:szCs w:val="20"/>
        </w:rPr>
      </w:pPr>
      <w:r w:rsidRPr="009D2CDF">
        <w:rPr>
          <w:rFonts w:ascii="Arial" w:hAnsi="Arial" w:cs="Arial"/>
          <w:sz w:val="20"/>
          <w:szCs w:val="20"/>
        </w:rPr>
        <w:t>Corresponde a todo oferente efectuar los estudios y verificaciones que considere necesarios para formular la oferta, con base en su propia información, asumiendo todos los gastos, costos y riesgos que ello implique.</w:t>
      </w:r>
    </w:p>
    <w:p w14:paraId="46BC9735" w14:textId="77777777" w:rsidR="00810DBD" w:rsidRPr="009D2CDF" w:rsidRDefault="00810DBD" w:rsidP="00A82224">
      <w:pPr>
        <w:pStyle w:val="Textoindependiente"/>
        <w:spacing w:before="1" w:after="0"/>
        <w:rPr>
          <w:rFonts w:ascii="Arial" w:hAnsi="Arial" w:cs="Arial"/>
          <w:sz w:val="20"/>
          <w:szCs w:val="20"/>
        </w:rPr>
      </w:pPr>
    </w:p>
    <w:p w14:paraId="7FD1FC35" w14:textId="77777777" w:rsidR="00215B3A" w:rsidRPr="009D2CDF" w:rsidRDefault="00215B3A" w:rsidP="0025222F">
      <w:pPr>
        <w:pStyle w:val="Textoindependiente"/>
        <w:spacing w:after="0"/>
        <w:ind w:right="51"/>
        <w:jc w:val="both"/>
        <w:rPr>
          <w:rFonts w:ascii="Arial" w:hAnsi="Arial" w:cs="Arial"/>
          <w:sz w:val="20"/>
          <w:szCs w:val="20"/>
        </w:rPr>
      </w:pPr>
      <w:r w:rsidRPr="009D2CDF">
        <w:rPr>
          <w:rFonts w:ascii="Arial" w:hAnsi="Arial" w:cs="Arial"/>
          <w:sz w:val="20"/>
          <w:szCs w:val="20"/>
        </w:rPr>
        <w:t>La oferta que presente todo oferente debe ceñirse a cada uno de los aspectos de los pliegos de</w:t>
      </w:r>
      <w:r w:rsidRPr="009D2CDF">
        <w:rPr>
          <w:rFonts w:ascii="Arial" w:hAnsi="Arial" w:cs="Arial"/>
          <w:spacing w:val="1"/>
          <w:sz w:val="20"/>
          <w:szCs w:val="20"/>
        </w:rPr>
        <w:t xml:space="preserve"> </w:t>
      </w:r>
      <w:r w:rsidRPr="009D2CDF">
        <w:rPr>
          <w:rFonts w:ascii="Arial" w:hAnsi="Arial" w:cs="Arial"/>
          <w:sz w:val="20"/>
          <w:szCs w:val="20"/>
        </w:rPr>
        <w:t>condiciones y su documento complementario, para que pueda ser tenida en cuenta en la evaluación y</w:t>
      </w:r>
      <w:r w:rsidRPr="009D2CDF">
        <w:rPr>
          <w:rFonts w:ascii="Arial" w:hAnsi="Arial" w:cs="Arial"/>
          <w:spacing w:val="1"/>
          <w:sz w:val="20"/>
          <w:szCs w:val="20"/>
        </w:rPr>
        <w:t xml:space="preserve"> </w:t>
      </w:r>
      <w:r w:rsidRPr="009D2CDF">
        <w:rPr>
          <w:rFonts w:ascii="Arial" w:hAnsi="Arial" w:cs="Arial"/>
          <w:sz w:val="20"/>
          <w:szCs w:val="20"/>
        </w:rPr>
        <w:t>eventual</w:t>
      </w:r>
      <w:r w:rsidRPr="009D2CDF">
        <w:rPr>
          <w:rFonts w:ascii="Arial" w:hAnsi="Arial" w:cs="Arial"/>
          <w:spacing w:val="-14"/>
          <w:sz w:val="20"/>
          <w:szCs w:val="20"/>
        </w:rPr>
        <w:t xml:space="preserve"> </w:t>
      </w:r>
      <w:r w:rsidRPr="009D2CDF">
        <w:rPr>
          <w:rFonts w:ascii="Arial" w:hAnsi="Arial" w:cs="Arial"/>
          <w:sz w:val="20"/>
          <w:szCs w:val="20"/>
        </w:rPr>
        <w:t>adjudicación.</w:t>
      </w:r>
    </w:p>
    <w:p w14:paraId="35C569AD" w14:textId="77777777" w:rsidR="00215B3A" w:rsidRPr="009D2CDF" w:rsidRDefault="00215B3A" w:rsidP="0025222F">
      <w:pPr>
        <w:pStyle w:val="Textoindependiente"/>
        <w:spacing w:before="2" w:after="0"/>
        <w:ind w:right="51"/>
        <w:rPr>
          <w:rFonts w:ascii="Arial" w:hAnsi="Arial" w:cs="Arial"/>
          <w:sz w:val="20"/>
          <w:szCs w:val="20"/>
        </w:rPr>
      </w:pPr>
    </w:p>
    <w:p w14:paraId="7173E564" w14:textId="6F0D52D2" w:rsidR="00215B3A" w:rsidRPr="009D2CDF" w:rsidRDefault="00215B3A" w:rsidP="0025222F">
      <w:pPr>
        <w:pStyle w:val="Textoindependiente"/>
        <w:spacing w:after="0"/>
        <w:ind w:right="51"/>
        <w:jc w:val="both"/>
        <w:rPr>
          <w:rFonts w:ascii="Arial" w:hAnsi="Arial" w:cs="Arial"/>
          <w:sz w:val="20"/>
          <w:szCs w:val="20"/>
        </w:rPr>
      </w:pPr>
      <w:r w:rsidRPr="009D2CDF">
        <w:rPr>
          <w:rFonts w:ascii="Arial" w:hAnsi="Arial" w:cs="Arial"/>
          <w:sz w:val="20"/>
          <w:szCs w:val="20"/>
        </w:rPr>
        <w:t>A este proceso de selección y al contrato que de él se derive, son aplicables los principios y normas de la Constitución Política, las Leyes 80 de 1993, 1150 de 2007, 1474 de 2011, 1882 de 2018</w:t>
      </w:r>
      <w:r w:rsidR="002104B8" w:rsidRPr="009D2CDF">
        <w:rPr>
          <w:rFonts w:ascii="Arial" w:hAnsi="Arial" w:cs="Arial"/>
          <w:sz w:val="20"/>
          <w:szCs w:val="20"/>
        </w:rPr>
        <w:t xml:space="preserve">, </w:t>
      </w:r>
      <w:r w:rsidR="00F763D0" w:rsidRPr="009D2CDF">
        <w:rPr>
          <w:rFonts w:ascii="Arial" w:hAnsi="Arial" w:cs="Arial"/>
          <w:sz w:val="20"/>
          <w:szCs w:val="20"/>
        </w:rPr>
        <w:t>2022 y 2069 de 2020, 2195 de</w:t>
      </w:r>
      <w:r w:rsidR="0093600F" w:rsidRPr="009D2CDF">
        <w:rPr>
          <w:rFonts w:ascii="Arial" w:hAnsi="Arial" w:cs="Arial"/>
          <w:sz w:val="20"/>
          <w:szCs w:val="20"/>
        </w:rPr>
        <w:t xml:space="preserve"> 2022</w:t>
      </w:r>
      <w:r w:rsidR="00AF7F89" w:rsidRPr="009D2CDF">
        <w:rPr>
          <w:rFonts w:ascii="Arial" w:hAnsi="Arial" w:cs="Arial"/>
          <w:sz w:val="20"/>
          <w:szCs w:val="20"/>
        </w:rPr>
        <w:t>, 2294 de 2023</w:t>
      </w:r>
      <w:r w:rsidRPr="009D2CDF">
        <w:rPr>
          <w:rFonts w:ascii="Arial" w:hAnsi="Arial" w:cs="Arial"/>
          <w:sz w:val="20"/>
          <w:szCs w:val="20"/>
        </w:rPr>
        <w:t>; los Decretos 019 de 2012, 0053 de 2012, 1082 de 2015, 2106 de 2019</w:t>
      </w:r>
      <w:r w:rsidR="00E65184" w:rsidRPr="009D2CDF">
        <w:rPr>
          <w:rFonts w:ascii="Arial" w:hAnsi="Arial" w:cs="Arial"/>
          <w:sz w:val="20"/>
          <w:szCs w:val="20"/>
        </w:rPr>
        <w:t xml:space="preserve">, </w:t>
      </w:r>
      <w:r w:rsidR="0006481C" w:rsidRPr="009D2CDF">
        <w:rPr>
          <w:rFonts w:ascii="Arial" w:hAnsi="Arial" w:cs="Arial"/>
          <w:sz w:val="20"/>
          <w:szCs w:val="20"/>
        </w:rPr>
        <w:t xml:space="preserve">310 de 2021, </w:t>
      </w:r>
      <w:r w:rsidR="00E65184" w:rsidRPr="009D2CDF">
        <w:rPr>
          <w:rFonts w:ascii="Arial" w:hAnsi="Arial" w:cs="Arial"/>
          <w:sz w:val="20"/>
          <w:szCs w:val="20"/>
        </w:rPr>
        <w:t>397 de 2022</w:t>
      </w:r>
      <w:r w:rsidR="0093600F" w:rsidRPr="009D2CDF">
        <w:rPr>
          <w:rFonts w:ascii="Arial" w:hAnsi="Arial" w:cs="Arial"/>
          <w:sz w:val="20"/>
          <w:szCs w:val="20"/>
        </w:rPr>
        <w:t xml:space="preserve"> y las</w:t>
      </w:r>
      <w:r w:rsidR="00E65184" w:rsidRPr="009D2CDF">
        <w:rPr>
          <w:rFonts w:ascii="Arial" w:hAnsi="Arial" w:cs="Arial"/>
          <w:sz w:val="20"/>
          <w:szCs w:val="20"/>
        </w:rPr>
        <w:t xml:space="preserve"> </w:t>
      </w:r>
      <w:r w:rsidRPr="009D2CDF">
        <w:rPr>
          <w:rFonts w:ascii="Arial" w:hAnsi="Arial" w:cs="Arial"/>
          <w:sz w:val="20"/>
          <w:szCs w:val="20"/>
        </w:rPr>
        <w:t>demás normas concordantes o</w:t>
      </w:r>
      <w:r w:rsidRPr="009D2CDF">
        <w:rPr>
          <w:rFonts w:ascii="Arial" w:hAnsi="Arial" w:cs="Arial"/>
          <w:spacing w:val="1"/>
          <w:sz w:val="20"/>
          <w:szCs w:val="20"/>
        </w:rPr>
        <w:t xml:space="preserve"> </w:t>
      </w:r>
      <w:r w:rsidRPr="009D2CDF">
        <w:rPr>
          <w:rFonts w:ascii="Arial" w:hAnsi="Arial" w:cs="Arial"/>
          <w:sz w:val="20"/>
          <w:szCs w:val="20"/>
        </w:rPr>
        <w:t xml:space="preserve">complementarias. Para aquellos no regulados en las normas anteriores, se aplicarán las normas civiles </w:t>
      </w:r>
      <w:r w:rsidR="0027523E" w:rsidRPr="009D2CDF">
        <w:rPr>
          <w:rFonts w:ascii="Arial" w:hAnsi="Arial" w:cs="Arial"/>
          <w:sz w:val="20"/>
          <w:szCs w:val="20"/>
        </w:rPr>
        <w:t xml:space="preserve">y comerciales </w:t>
      </w:r>
      <w:r w:rsidRPr="009D2CDF">
        <w:rPr>
          <w:rFonts w:ascii="Arial" w:hAnsi="Arial" w:cs="Arial"/>
          <w:sz w:val="20"/>
          <w:szCs w:val="20"/>
        </w:rPr>
        <w:t>pertinentes,</w:t>
      </w:r>
      <w:r w:rsidRPr="009D2CDF">
        <w:rPr>
          <w:rFonts w:ascii="Arial" w:hAnsi="Arial" w:cs="Arial"/>
          <w:spacing w:val="-13"/>
          <w:sz w:val="20"/>
          <w:szCs w:val="20"/>
        </w:rPr>
        <w:t xml:space="preserve"> </w:t>
      </w:r>
      <w:r w:rsidRPr="009D2CDF">
        <w:rPr>
          <w:rFonts w:ascii="Arial" w:hAnsi="Arial" w:cs="Arial"/>
          <w:sz w:val="20"/>
          <w:szCs w:val="20"/>
        </w:rPr>
        <w:t>así</w:t>
      </w:r>
      <w:r w:rsidRPr="009D2CDF">
        <w:rPr>
          <w:rFonts w:ascii="Arial" w:hAnsi="Arial" w:cs="Arial"/>
          <w:spacing w:val="-11"/>
          <w:sz w:val="20"/>
          <w:szCs w:val="20"/>
        </w:rPr>
        <w:t xml:space="preserve"> </w:t>
      </w:r>
      <w:r w:rsidRPr="009D2CDF">
        <w:rPr>
          <w:rFonts w:ascii="Arial" w:hAnsi="Arial" w:cs="Arial"/>
          <w:sz w:val="20"/>
          <w:szCs w:val="20"/>
        </w:rPr>
        <w:t>como</w:t>
      </w:r>
      <w:r w:rsidRPr="009D2CDF">
        <w:rPr>
          <w:rFonts w:ascii="Arial" w:hAnsi="Arial" w:cs="Arial"/>
          <w:spacing w:val="-11"/>
          <w:sz w:val="20"/>
          <w:szCs w:val="20"/>
        </w:rPr>
        <w:t xml:space="preserve"> </w:t>
      </w:r>
      <w:r w:rsidRPr="009D2CDF">
        <w:rPr>
          <w:rFonts w:ascii="Arial" w:hAnsi="Arial" w:cs="Arial"/>
          <w:sz w:val="20"/>
          <w:szCs w:val="20"/>
        </w:rPr>
        <w:t>las</w:t>
      </w:r>
      <w:r w:rsidRPr="009D2CDF">
        <w:rPr>
          <w:rFonts w:ascii="Arial" w:hAnsi="Arial" w:cs="Arial"/>
          <w:spacing w:val="-11"/>
          <w:sz w:val="20"/>
          <w:szCs w:val="20"/>
        </w:rPr>
        <w:t xml:space="preserve"> </w:t>
      </w:r>
      <w:r w:rsidRPr="009D2CDF">
        <w:rPr>
          <w:rFonts w:ascii="Arial" w:hAnsi="Arial" w:cs="Arial"/>
          <w:sz w:val="20"/>
          <w:szCs w:val="20"/>
        </w:rPr>
        <w:t>reglas</w:t>
      </w:r>
      <w:r w:rsidRPr="009D2CDF">
        <w:rPr>
          <w:rFonts w:ascii="Arial" w:hAnsi="Arial" w:cs="Arial"/>
          <w:spacing w:val="-11"/>
          <w:sz w:val="20"/>
          <w:szCs w:val="20"/>
        </w:rPr>
        <w:t xml:space="preserve"> </w:t>
      </w:r>
      <w:r w:rsidRPr="009D2CDF">
        <w:rPr>
          <w:rFonts w:ascii="Arial" w:hAnsi="Arial" w:cs="Arial"/>
          <w:sz w:val="20"/>
          <w:szCs w:val="20"/>
        </w:rPr>
        <w:t>previstas</w:t>
      </w:r>
      <w:r w:rsidRPr="009D2CDF">
        <w:rPr>
          <w:rFonts w:ascii="Arial" w:hAnsi="Arial" w:cs="Arial"/>
          <w:spacing w:val="-11"/>
          <w:sz w:val="20"/>
          <w:szCs w:val="20"/>
        </w:rPr>
        <w:t xml:space="preserve"> </w:t>
      </w:r>
      <w:r w:rsidRPr="009D2CDF">
        <w:rPr>
          <w:rFonts w:ascii="Arial" w:hAnsi="Arial" w:cs="Arial"/>
          <w:sz w:val="20"/>
          <w:szCs w:val="20"/>
        </w:rPr>
        <w:t>en</w:t>
      </w:r>
      <w:r w:rsidRPr="009D2CDF">
        <w:rPr>
          <w:rFonts w:ascii="Arial" w:hAnsi="Arial" w:cs="Arial"/>
          <w:spacing w:val="-10"/>
          <w:sz w:val="20"/>
          <w:szCs w:val="20"/>
        </w:rPr>
        <w:t xml:space="preserve"> </w:t>
      </w:r>
      <w:r w:rsidRPr="009D2CDF">
        <w:rPr>
          <w:rFonts w:ascii="Arial" w:hAnsi="Arial" w:cs="Arial"/>
          <w:sz w:val="20"/>
          <w:szCs w:val="20"/>
        </w:rPr>
        <w:t>el</w:t>
      </w:r>
      <w:r w:rsidRPr="009D2CDF">
        <w:rPr>
          <w:rFonts w:ascii="Arial" w:hAnsi="Arial" w:cs="Arial"/>
          <w:spacing w:val="-5"/>
          <w:sz w:val="20"/>
          <w:szCs w:val="20"/>
        </w:rPr>
        <w:t xml:space="preserve"> </w:t>
      </w:r>
      <w:r w:rsidRPr="009D2CDF">
        <w:rPr>
          <w:rFonts w:ascii="Arial" w:hAnsi="Arial" w:cs="Arial"/>
          <w:sz w:val="20"/>
          <w:szCs w:val="20"/>
        </w:rPr>
        <w:t>pliego</w:t>
      </w:r>
      <w:r w:rsidRPr="009D2CDF">
        <w:rPr>
          <w:rFonts w:ascii="Arial" w:hAnsi="Arial" w:cs="Arial"/>
          <w:spacing w:val="-11"/>
          <w:sz w:val="20"/>
          <w:szCs w:val="20"/>
        </w:rPr>
        <w:t xml:space="preserve"> </w:t>
      </w:r>
      <w:r w:rsidRPr="009D2CDF">
        <w:rPr>
          <w:rFonts w:ascii="Arial" w:hAnsi="Arial" w:cs="Arial"/>
          <w:sz w:val="20"/>
          <w:szCs w:val="20"/>
        </w:rPr>
        <w:t>de</w:t>
      </w:r>
      <w:r w:rsidRPr="009D2CDF">
        <w:rPr>
          <w:rFonts w:ascii="Arial" w:hAnsi="Arial" w:cs="Arial"/>
          <w:spacing w:val="-13"/>
          <w:sz w:val="20"/>
          <w:szCs w:val="20"/>
        </w:rPr>
        <w:t xml:space="preserve"> </w:t>
      </w:r>
      <w:r w:rsidRPr="009D2CDF">
        <w:rPr>
          <w:rFonts w:ascii="Arial" w:hAnsi="Arial" w:cs="Arial"/>
          <w:sz w:val="20"/>
          <w:szCs w:val="20"/>
        </w:rPr>
        <w:t>condiciones</w:t>
      </w:r>
      <w:r w:rsidRPr="009D2CDF">
        <w:rPr>
          <w:rFonts w:ascii="Arial" w:hAnsi="Arial" w:cs="Arial"/>
          <w:spacing w:val="-13"/>
          <w:sz w:val="20"/>
          <w:szCs w:val="20"/>
        </w:rPr>
        <w:t xml:space="preserve"> </w:t>
      </w:r>
      <w:r w:rsidRPr="009D2CDF">
        <w:rPr>
          <w:rFonts w:ascii="Arial" w:hAnsi="Arial" w:cs="Arial"/>
          <w:sz w:val="20"/>
          <w:szCs w:val="20"/>
        </w:rPr>
        <w:t>o</w:t>
      </w:r>
      <w:r w:rsidRPr="009D2CDF">
        <w:rPr>
          <w:rFonts w:ascii="Arial" w:hAnsi="Arial" w:cs="Arial"/>
          <w:spacing w:val="-11"/>
          <w:sz w:val="20"/>
          <w:szCs w:val="20"/>
        </w:rPr>
        <w:t xml:space="preserve"> </w:t>
      </w:r>
      <w:r w:rsidRPr="009D2CDF">
        <w:rPr>
          <w:rFonts w:ascii="Arial" w:hAnsi="Arial" w:cs="Arial"/>
          <w:sz w:val="20"/>
          <w:szCs w:val="20"/>
        </w:rPr>
        <w:t>en</w:t>
      </w:r>
      <w:r w:rsidRPr="009D2CDF">
        <w:rPr>
          <w:rFonts w:ascii="Arial" w:hAnsi="Arial" w:cs="Arial"/>
          <w:spacing w:val="-11"/>
          <w:sz w:val="20"/>
          <w:szCs w:val="20"/>
        </w:rPr>
        <w:t xml:space="preserve"> </w:t>
      </w:r>
      <w:r w:rsidRPr="009D2CDF">
        <w:rPr>
          <w:rFonts w:ascii="Arial" w:hAnsi="Arial" w:cs="Arial"/>
          <w:sz w:val="20"/>
          <w:szCs w:val="20"/>
        </w:rPr>
        <w:t>las</w:t>
      </w:r>
      <w:r w:rsidRPr="009D2CDF">
        <w:rPr>
          <w:rFonts w:ascii="Arial" w:hAnsi="Arial" w:cs="Arial"/>
          <w:spacing w:val="-11"/>
          <w:sz w:val="20"/>
          <w:szCs w:val="20"/>
        </w:rPr>
        <w:t xml:space="preserve"> </w:t>
      </w:r>
      <w:r w:rsidRPr="009D2CDF">
        <w:rPr>
          <w:rFonts w:ascii="Arial" w:hAnsi="Arial" w:cs="Arial"/>
          <w:sz w:val="20"/>
          <w:szCs w:val="20"/>
        </w:rPr>
        <w:t>adendas</w:t>
      </w:r>
      <w:r w:rsidRPr="009D2CDF">
        <w:rPr>
          <w:rFonts w:ascii="Arial" w:hAnsi="Arial" w:cs="Arial"/>
          <w:spacing w:val="-11"/>
          <w:sz w:val="20"/>
          <w:szCs w:val="20"/>
        </w:rPr>
        <w:t xml:space="preserve"> </w:t>
      </w:r>
      <w:r w:rsidRPr="009D2CDF">
        <w:rPr>
          <w:rFonts w:ascii="Arial" w:hAnsi="Arial" w:cs="Arial"/>
          <w:sz w:val="20"/>
          <w:szCs w:val="20"/>
        </w:rPr>
        <w:t>que</w:t>
      </w:r>
      <w:r w:rsidR="00CD6B79" w:rsidRPr="009D2CDF">
        <w:rPr>
          <w:rFonts w:ascii="Arial" w:hAnsi="Arial" w:cs="Arial"/>
          <w:sz w:val="20"/>
          <w:szCs w:val="20"/>
        </w:rPr>
        <w:t xml:space="preserve"> se expidan </w:t>
      </w:r>
      <w:r w:rsidRPr="009D2CDF">
        <w:rPr>
          <w:rFonts w:ascii="Arial" w:hAnsi="Arial" w:cs="Arial"/>
          <w:sz w:val="20"/>
          <w:szCs w:val="20"/>
        </w:rPr>
        <w:t>durante el desarrollo de este proceso. También tendrán aplicación las normas legales que se</w:t>
      </w:r>
      <w:r w:rsidRPr="009D2CDF">
        <w:rPr>
          <w:rFonts w:ascii="Arial" w:hAnsi="Arial" w:cs="Arial"/>
          <w:spacing w:val="1"/>
          <w:sz w:val="20"/>
          <w:szCs w:val="20"/>
        </w:rPr>
        <w:t xml:space="preserve"> </w:t>
      </w:r>
      <w:r w:rsidRPr="009D2CDF">
        <w:rPr>
          <w:rFonts w:ascii="Arial" w:hAnsi="Arial" w:cs="Arial"/>
          <w:sz w:val="20"/>
          <w:szCs w:val="20"/>
        </w:rPr>
        <w:t>dicten</w:t>
      </w:r>
      <w:r w:rsidRPr="009D2CDF">
        <w:rPr>
          <w:rFonts w:ascii="Arial" w:hAnsi="Arial" w:cs="Arial"/>
          <w:spacing w:val="-11"/>
          <w:sz w:val="20"/>
          <w:szCs w:val="20"/>
        </w:rPr>
        <w:t xml:space="preserve"> </w:t>
      </w:r>
      <w:r w:rsidRPr="009D2CDF">
        <w:rPr>
          <w:rFonts w:ascii="Arial" w:hAnsi="Arial" w:cs="Arial"/>
          <w:sz w:val="20"/>
          <w:szCs w:val="20"/>
        </w:rPr>
        <w:t>sobre</w:t>
      </w:r>
      <w:r w:rsidRPr="009D2CDF">
        <w:rPr>
          <w:rFonts w:ascii="Arial" w:hAnsi="Arial" w:cs="Arial"/>
          <w:spacing w:val="-9"/>
          <w:sz w:val="20"/>
          <w:szCs w:val="20"/>
        </w:rPr>
        <w:t xml:space="preserve"> </w:t>
      </w:r>
      <w:r w:rsidRPr="009D2CDF">
        <w:rPr>
          <w:rFonts w:ascii="Arial" w:hAnsi="Arial" w:cs="Arial"/>
          <w:sz w:val="20"/>
          <w:szCs w:val="20"/>
        </w:rPr>
        <w:t>la</w:t>
      </w:r>
      <w:r w:rsidRPr="009D2CDF">
        <w:rPr>
          <w:rFonts w:ascii="Arial" w:hAnsi="Arial" w:cs="Arial"/>
          <w:spacing w:val="-10"/>
          <w:sz w:val="20"/>
          <w:szCs w:val="20"/>
        </w:rPr>
        <w:t xml:space="preserve"> </w:t>
      </w:r>
      <w:r w:rsidRPr="009D2CDF">
        <w:rPr>
          <w:rFonts w:ascii="Arial" w:hAnsi="Arial" w:cs="Arial"/>
          <w:sz w:val="20"/>
          <w:szCs w:val="20"/>
        </w:rPr>
        <w:t>materia</w:t>
      </w:r>
      <w:r w:rsidRPr="009D2CDF">
        <w:rPr>
          <w:rFonts w:ascii="Arial" w:hAnsi="Arial" w:cs="Arial"/>
          <w:spacing w:val="-10"/>
          <w:sz w:val="20"/>
          <w:szCs w:val="20"/>
        </w:rPr>
        <w:t xml:space="preserve"> </w:t>
      </w:r>
      <w:r w:rsidRPr="009D2CDF">
        <w:rPr>
          <w:rFonts w:ascii="Arial" w:hAnsi="Arial" w:cs="Arial"/>
          <w:sz w:val="20"/>
          <w:szCs w:val="20"/>
        </w:rPr>
        <w:t>durante</w:t>
      </w:r>
      <w:r w:rsidRPr="009D2CDF">
        <w:rPr>
          <w:rFonts w:ascii="Arial" w:hAnsi="Arial" w:cs="Arial"/>
          <w:spacing w:val="-8"/>
          <w:sz w:val="20"/>
          <w:szCs w:val="20"/>
        </w:rPr>
        <w:t xml:space="preserve"> </w:t>
      </w:r>
      <w:r w:rsidRPr="009D2CDF">
        <w:rPr>
          <w:rFonts w:ascii="Arial" w:hAnsi="Arial" w:cs="Arial"/>
          <w:sz w:val="20"/>
          <w:szCs w:val="20"/>
        </w:rPr>
        <w:t>el</w:t>
      </w:r>
      <w:r w:rsidRPr="009D2CDF">
        <w:rPr>
          <w:rFonts w:ascii="Arial" w:hAnsi="Arial" w:cs="Arial"/>
          <w:spacing w:val="-12"/>
          <w:sz w:val="20"/>
          <w:szCs w:val="20"/>
        </w:rPr>
        <w:t xml:space="preserve"> </w:t>
      </w:r>
      <w:r w:rsidRPr="009D2CDF">
        <w:rPr>
          <w:rFonts w:ascii="Arial" w:hAnsi="Arial" w:cs="Arial"/>
          <w:sz w:val="20"/>
          <w:szCs w:val="20"/>
        </w:rPr>
        <w:t>desarrollo</w:t>
      </w:r>
      <w:r w:rsidRPr="009D2CDF">
        <w:rPr>
          <w:rFonts w:ascii="Arial" w:hAnsi="Arial" w:cs="Arial"/>
          <w:spacing w:val="-10"/>
          <w:sz w:val="20"/>
          <w:szCs w:val="20"/>
        </w:rPr>
        <w:t xml:space="preserve"> </w:t>
      </w:r>
      <w:r w:rsidRPr="009D2CDF">
        <w:rPr>
          <w:rFonts w:ascii="Arial" w:hAnsi="Arial" w:cs="Arial"/>
          <w:sz w:val="20"/>
          <w:szCs w:val="20"/>
        </w:rPr>
        <w:t>de</w:t>
      </w:r>
      <w:r w:rsidRPr="009D2CDF">
        <w:rPr>
          <w:rFonts w:ascii="Arial" w:hAnsi="Arial" w:cs="Arial"/>
          <w:spacing w:val="-10"/>
          <w:sz w:val="20"/>
          <w:szCs w:val="20"/>
        </w:rPr>
        <w:t xml:space="preserve"> </w:t>
      </w:r>
      <w:r w:rsidRPr="009D2CDF">
        <w:rPr>
          <w:rFonts w:ascii="Arial" w:hAnsi="Arial" w:cs="Arial"/>
          <w:sz w:val="20"/>
          <w:szCs w:val="20"/>
        </w:rPr>
        <w:t>esta</w:t>
      </w:r>
      <w:r w:rsidRPr="009D2CDF">
        <w:rPr>
          <w:rFonts w:ascii="Arial" w:hAnsi="Arial" w:cs="Arial"/>
          <w:spacing w:val="-12"/>
          <w:sz w:val="20"/>
          <w:szCs w:val="20"/>
        </w:rPr>
        <w:t xml:space="preserve"> </w:t>
      </w:r>
      <w:r w:rsidRPr="009D2CDF">
        <w:rPr>
          <w:rFonts w:ascii="Arial" w:hAnsi="Arial" w:cs="Arial"/>
          <w:sz w:val="20"/>
          <w:szCs w:val="20"/>
        </w:rPr>
        <w:t>contratación</w:t>
      </w:r>
      <w:r w:rsidRPr="009D2CDF">
        <w:rPr>
          <w:rFonts w:ascii="Arial" w:hAnsi="Arial" w:cs="Arial"/>
          <w:spacing w:val="-9"/>
          <w:sz w:val="20"/>
          <w:szCs w:val="20"/>
        </w:rPr>
        <w:t xml:space="preserve"> </w:t>
      </w:r>
      <w:r w:rsidRPr="009D2CDF">
        <w:rPr>
          <w:rFonts w:ascii="Arial" w:hAnsi="Arial" w:cs="Arial"/>
          <w:sz w:val="20"/>
          <w:szCs w:val="20"/>
        </w:rPr>
        <w:t>y</w:t>
      </w:r>
      <w:r w:rsidRPr="009D2CDF">
        <w:rPr>
          <w:rFonts w:ascii="Arial" w:hAnsi="Arial" w:cs="Arial"/>
          <w:spacing w:val="-10"/>
          <w:sz w:val="20"/>
          <w:szCs w:val="20"/>
        </w:rPr>
        <w:t xml:space="preserve"> </w:t>
      </w:r>
      <w:r w:rsidRPr="009D2CDF">
        <w:rPr>
          <w:rFonts w:ascii="Arial" w:hAnsi="Arial" w:cs="Arial"/>
          <w:sz w:val="20"/>
          <w:szCs w:val="20"/>
        </w:rPr>
        <w:t>que</w:t>
      </w:r>
      <w:r w:rsidRPr="009D2CDF">
        <w:rPr>
          <w:rFonts w:ascii="Arial" w:hAnsi="Arial" w:cs="Arial"/>
          <w:spacing w:val="-8"/>
          <w:sz w:val="20"/>
          <w:szCs w:val="20"/>
        </w:rPr>
        <w:t xml:space="preserve"> </w:t>
      </w:r>
      <w:r w:rsidRPr="009D2CDF">
        <w:rPr>
          <w:rFonts w:ascii="Arial" w:hAnsi="Arial" w:cs="Arial"/>
          <w:sz w:val="20"/>
          <w:szCs w:val="20"/>
        </w:rPr>
        <w:t>deban</w:t>
      </w:r>
      <w:r w:rsidRPr="009D2CDF">
        <w:rPr>
          <w:rFonts w:ascii="Arial" w:hAnsi="Arial" w:cs="Arial"/>
          <w:spacing w:val="-11"/>
          <w:sz w:val="20"/>
          <w:szCs w:val="20"/>
        </w:rPr>
        <w:t xml:space="preserve"> </w:t>
      </w:r>
      <w:r w:rsidRPr="009D2CDF">
        <w:rPr>
          <w:rFonts w:ascii="Arial" w:hAnsi="Arial" w:cs="Arial"/>
          <w:sz w:val="20"/>
          <w:szCs w:val="20"/>
        </w:rPr>
        <w:t>empezar</w:t>
      </w:r>
      <w:r w:rsidRPr="009D2CDF">
        <w:rPr>
          <w:rFonts w:ascii="Arial" w:hAnsi="Arial" w:cs="Arial"/>
          <w:spacing w:val="-8"/>
          <w:sz w:val="20"/>
          <w:szCs w:val="20"/>
        </w:rPr>
        <w:t xml:space="preserve"> </w:t>
      </w:r>
      <w:r w:rsidRPr="009D2CDF">
        <w:rPr>
          <w:rFonts w:ascii="Arial" w:hAnsi="Arial" w:cs="Arial"/>
          <w:sz w:val="20"/>
          <w:szCs w:val="20"/>
        </w:rPr>
        <w:t>a</w:t>
      </w:r>
      <w:r w:rsidRPr="009D2CDF">
        <w:rPr>
          <w:rFonts w:ascii="Arial" w:hAnsi="Arial" w:cs="Arial"/>
          <w:spacing w:val="-10"/>
          <w:sz w:val="20"/>
          <w:szCs w:val="20"/>
        </w:rPr>
        <w:t xml:space="preserve"> </w:t>
      </w:r>
      <w:r w:rsidRPr="009D2CDF">
        <w:rPr>
          <w:rFonts w:ascii="Arial" w:hAnsi="Arial" w:cs="Arial"/>
          <w:sz w:val="20"/>
          <w:szCs w:val="20"/>
        </w:rPr>
        <w:t>regir</w:t>
      </w:r>
      <w:r w:rsidRPr="009D2CDF">
        <w:rPr>
          <w:rFonts w:ascii="Arial" w:hAnsi="Arial" w:cs="Arial"/>
          <w:spacing w:val="-10"/>
          <w:sz w:val="20"/>
          <w:szCs w:val="20"/>
        </w:rPr>
        <w:t xml:space="preserve"> </w:t>
      </w:r>
      <w:r w:rsidRPr="009D2CDF">
        <w:rPr>
          <w:rFonts w:ascii="Arial" w:hAnsi="Arial" w:cs="Arial"/>
          <w:sz w:val="20"/>
          <w:szCs w:val="20"/>
        </w:rPr>
        <w:t>durante</w:t>
      </w:r>
      <w:r w:rsidR="00CD6B79" w:rsidRPr="009D2CDF">
        <w:rPr>
          <w:rFonts w:ascii="Arial" w:hAnsi="Arial" w:cs="Arial"/>
          <w:sz w:val="20"/>
          <w:szCs w:val="20"/>
        </w:rPr>
        <w:t xml:space="preserve"> la vigencia </w:t>
      </w:r>
      <w:r w:rsidRPr="009D2CDF">
        <w:rPr>
          <w:rFonts w:ascii="Arial" w:hAnsi="Arial" w:cs="Arial"/>
          <w:sz w:val="20"/>
          <w:szCs w:val="20"/>
        </w:rPr>
        <w:t>de la misma, con las excepciones que al respecto se determinen y las que se desprendan de las</w:t>
      </w:r>
      <w:r w:rsidRPr="009D2CDF">
        <w:rPr>
          <w:rFonts w:ascii="Arial" w:hAnsi="Arial" w:cs="Arial"/>
          <w:spacing w:val="-62"/>
          <w:sz w:val="20"/>
          <w:szCs w:val="20"/>
        </w:rPr>
        <w:t xml:space="preserve"> </w:t>
      </w:r>
      <w:r w:rsidRPr="009D2CDF">
        <w:rPr>
          <w:rFonts w:ascii="Arial" w:hAnsi="Arial" w:cs="Arial"/>
          <w:sz w:val="20"/>
          <w:szCs w:val="20"/>
        </w:rPr>
        <w:t>normas</w:t>
      </w:r>
      <w:r w:rsidRPr="009D2CDF">
        <w:rPr>
          <w:rFonts w:ascii="Arial" w:hAnsi="Arial" w:cs="Arial"/>
          <w:spacing w:val="-15"/>
          <w:sz w:val="20"/>
          <w:szCs w:val="20"/>
        </w:rPr>
        <w:t xml:space="preserve"> </w:t>
      </w:r>
      <w:r w:rsidRPr="009D2CDF">
        <w:rPr>
          <w:rFonts w:ascii="Arial" w:hAnsi="Arial" w:cs="Arial"/>
          <w:sz w:val="20"/>
          <w:szCs w:val="20"/>
        </w:rPr>
        <w:t>generales</w:t>
      </w:r>
      <w:r w:rsidRPr="009D2CDF">
        <w:rPr>
          <w:rFonts w:ascii="Arial" w:hAnsi="Arial" w:cs="Arial"/>
          <w:spacing w:val="-15"/>
          <w:sz w:val="20"/>
          <w:szCs w:val="20"/>
        </w:rPr>
        <w:t xml:space="preserve"> </w:t>
      </w:r>
      <w:r w:rsidRPr="009D2CDF">
        <w:rPr>
          <w:rFonts w:ascii="Arial" w:hAnsi="Arial" w:cs="Arial"/>
          <w:sz w:val="20"/>
          <w:szCs w:val="20"/>
        </w:rPr>
        <w:t>sobre</w:t>
      </w:r>
      <w:r w:rsidRPr="009D2CDF">
        <w:rPr>
          <w:rFonts w:ascii="Arial" w:hAnsi="Arial" w:cs="Arial"/>
          <w:spacing w:val="-16"/>
          <w:sz w:val="20"/>
          <w:szCs w:val="20"/>
        </w:rPr>
        <w:t xml:space="preserve"> </w:t>
      </w:r>
      <w:r w:rsidRPr="009D2CDF">
        <w:rPr>
          <w:rFonts w:ascii="Arial" w:hAnsi="Arial" w:cs="Arial"/>
          <w:sz w:val="20"/>
          <w:szCs w:val="20"/>
        </w:rPr>
        <w:t>vigencia</w:t>
      </w:r>
      <w:r w:rsidRPr="009D2CDF">
        <w:rPr>
          <w:rFonts w:ascii="Arial" w:hAnsi="Arial" w:cs="Arial"/>
          <w:spacing w:val="-15"/>
          <w:sz w:val="20"/>
          <w:szCs w:val="20"/>
        </w:rPr>
        <w:t xml:space="preserve"> </w:t>
      </w:r>
      <w:r w:rsidRPr="009D2CDF">
        <w:rPr>
          <w:rFonts w:ascii="Arial" w:hAnsi="Arial" w:cs="Arial"/>
          <w:sz w:val="20"/>
          <w:szCs w:val="20"/>
        </w:rPr>
        <w:t>de</w:t>
      </w:r>
      <w:r w:rsidRPr="009D2CDF">
        <w:rPr>
          <w:rFonts w:ascii="Arial" w:hAnsi="Arial" w:cs="Arial"/>
          <w:spacing w:val="-13"/>
          <w:sz w:val="20"/>
          <w:szCs w:val="20"/>
        </w:rPr>
        <w:t xml:space="preserve"> </w:t>
      </w:r>
      <w:r w:rsidRPr="009D2CDF">
        <w:rPr>
          <w:rFonts w:ascii="Arial" w:hAnsi="Arial" w:cs="Arial"/>
          <w:sz w:val="20"/>
          <w:szCs w:val="20"/>
        </w:rPr>
        <w:t>normas.</w:t>
      </w:r>
    </w:p>
    <w:p w14:paraId="06341B7A" w14:textId="77777777" w:rsidR="00215B3A" w:rsidRPr="009D2CDF" w:rsidRDefault="00215B3A" w:rsidP="0025222F">
      <w:pPr>
        <w:pStyle w:val="Textoindependiente"/>
        <w:spacing w:before="11" w:after="0"/>
        <w:ind w:right="51"/>
        <w:rPr>
          <w:rFonts w:ascii="Arial" w:hAnsi="Arial" w:cs="Arial"/>
          <w:sz w:val="20"/>
          <w:szCs w:val="20"/>
        </w:rPr>
      </w:pPr>
    </w:p>
    <w:p w14:paraId="0A9DC4C0" w14:textId="67B7E651" w:rsidR="00215B3A" w:rsidRPr="009D2CDF" w:rsidRDefault="00215B3A" w:rsidP="0025222F">
      <w:pPr>
        <w:pStyle w:val="Textoindependiente"/>
        <w:spacing w:after="0"/>
        <w:ind w:right="51"/>
        <w:jc w:val="both"/>
        <w:rPr>
          <w:rFonts w:ascii="Arial" w:hAnsi="Arial" w:cs="Arial"/>
          <w:sz w:val="20"/>
          <w:szCs w:val="20"/>
        </w:rPr>
      </w:pPr>
      <w:r w:rsidRPr="009D2CDF">
        <w:rPr>
          <w:rFonts w:ascii="Arial" w:hAnsi="Arial" w:cs="Arial"/>
          <w:sz w:val="20"/>
          <w:szCs w:val="20"/>
        </w:rPr>
        <w:t xml:space="preserve">Se seleccionará al contratista mediante la modalidad de </w:t>
      </w:r>
      <w:r w:rsidRPr="009D2CDF">
        <w:rPr>
          <w:rFonts w:ascii="Arial" w:hAnsi="Arial" w:cs="Arial"/>
          <w:b/>
          <w:sz w:val="20"/>
          <w:szCs w:val="20"/>
        </w:rPr>
        <w:t>SELECCIÓN ABREVIADA PARA LA ADQUISICION DE BIENES Y SERVICIOS DE CARACTERÍSTICAS TÉCNICAS UNIFORMES Y DE COMÚN UTILIZACIÓN BAJO EL</w:t>
      </w:r>
      <w:r w:rsidR="00E17BCB" w:rsidRPr="009D2CDF">
        <w:rPr>
          <w:rFonts w:ascii="Arial" w:hAnsi="Arial" w:cs="Arial"/>
          <w:b/>
          <w:sz w:val="20"/>
          <w:szCs w:val="20"/>
        </w:rPr>
        <w:t xml:space="preserve"> </w:t>
      </w:r>
      <w:r w:rsidRPr="009D2CDF">
        <w:rPr>
          <w:rFonts w:ascii="Arial" w:hAnsi="Arial" w:cs="Arial"/>
          <w:b/>
          <w:sz w:val="20"/>
          <w:szCs w:val="20"/>
        </w:rPr>
        <w:t>PROCEDIMIENTO DE SUBASTA INVERSA ELECTRONICA</w:t>
      </w:r>
      <w:r w:rsidRPr="009D2CDF">
        <w:rPr>
          <w:rFonts w:ascii="Arial" w:hAnsi="Arial" w:cs="Arial"/>
          <w:sz w:val="20"/>
          <w:szCs w:val="20"/>
        </w:rPr>
        <w:t xml:space="preserve"> siguiendo las reglas establecidas en las disposiciones legales que las regulan y en el proyecto de pliego de condiciones.</w:t>
      </w:r>
    </w:p>
    <w:p w14:paraId="5386990C" w14:textId="091042E6" w:rsidR="00596FDC" w:rsidRPr="009D2CDF" w:rsidRDefault="0014265A" w:rsidP="005F375F">
      <w:pPr>
        <w:pStyle w:val="Prrafodelista"/>
        <w:numPr>
          <w:ilvl w:val="0"/>
          <w:numId w:val="34"/>
        </w:numPr>
        <w:ind w:left="1134" w:right="51" w:hanging="283"/>
        <w:rPr>
          <w:rFonts w:ascii="Arial" w:hAnsi="Arial" w:cs="Arial"/>
          <w:b/>
          <w:i/>
          <w:sz w:val="20"/>
          <w:szCs w:val="20"/>
        </w:rPr>
      </w:pPr>
      <w:r w:rsidRPr="009D2CDF">
        <w:rPr>
          <w:rFonts w:ascii="Arial" w:hAnsi="Arial" w:cs="Arial"/>
          <w:sz w:val="20"/>
          <w:szCs w:val="20"/>
        </w:rPr>
        <w:br w:type="page"/>
      </w:r>
      <w:r w:rsidR="00AC6060" w:rsidRPr="009D2CDF">
        <w:rPr>
          <w:rFonts w:ascii="Arial" w:hAnsi="Arial" w:cs="Arial"/>
          <w:b/>
          <w:sz w:val="20"/>
          <w:szCs w:val="20"/>
        </w:rPr>
        <w:lastRenderedPageBreak/>
        <w:t>GENERALIDADES</w:t>
      </w:r>
    </w:p>
    <w:p w14:paraId="352416EB" w14:textId="77777777" w:rsidR="00596FDC" w:rsidRPr="009D2CDF" w:rsidRDefault="00596FDC" w:rsidP="00596FDC">
      <w:pPr>
        <w:jc w:val="both"/>
        <w:rPr>
          <w:rFonts w:ascii="Arial" w:hAnsi="Arial" w:cs="Arial"/>
          <w:sz w:val="20"/>
          <w:szCs w:val="20"/>
        </w:rPr>
      </w:pPr>
    </w:p>
    <w:p w14:paraId="449003F9" w14:textId="75F866E5" w:rsidR="00596FDC" w:rsidRPr="009D2CDF" w:rsidRDefault="00596FDC" w:rsidP="005F375F">
      <w:pPr>
        <w:numPr>
          <w:ilvl w:val="1"/>
          <w:numId w:val="6"/>
        </w:numPr>
        <w:jc w:val="both"/>
        <w:rPr>
          <w:rFonts w:ascii="Arial" w:hAnsi="Arial" w:cs="Arial"/>
          <w:b/>
          <w:sz w:val="20"/>
          <w:szCs w:val="20"/>
        </w:rPr>
      </w:pPr>
      <w:bookmarkStart w:id="0" w:name="_Hlk35323703"/>
      <w:r w:rsidRPr="009D2CDF">
        <w:rPr>
          <w:rFonts w:ascii="Arial" w:hAnsi="Arial" w:cs="Arial"/>
          <w:sz w:val="20"/>
          <w:szCs w:val="20"/>
        </w:rPr>
        <w:t xml:space="preserve">La modalidad de selección a través de la cual LA ENTIDAD escogerá al </w:t>
      </w:r>
      <w:r w:rsidR="00065535" w:rsidRPr="009D2CDF">
        <w:rPr>
          <w:rFonts w:ascii="Arial" w:hAnsi="Arial" w:cs="Arial"/>
          <w:sz w:val="20"/>
          <w:szCs w:val="20"/>
        </w:rPr>
        <w:t>contratista</w:t>
      </w:r>
      <w:r w:rsidR="00573D62" w:rsidRPr="009D2CDF">
        <w:rPr>
          <w:rFonts w:ascii="Arial" w:hAnsi="Arial" w:cs="Arial"/>
          <w:sz w:val="20"/>
          <w:szCs w:val="20"/>
        </w:rPr>
        <w:t xml:space="preserve"> será la de </w:t>
      </w:r>
      <w:r w:rsidR="00904652" w:rsidRPr="009D2CDF">
        <w:rPr>
          <w:rFonts w:ascii="Arial" w:hAnsi="Arial" w:cs="Arial"/>
          <w:b/>
          <w:sz w:val="20"/>
          <w:szCs w:val="20"/>
        </w:rPr>
        <w:t xml:space="preserve">SELECCIÓN ABREVIADA </w:t>
      </w:r>
      <w:r w:rsidR="00573D62" w:rsidRPr="009D2CDF">
        <w:rPr>
          <w:rFonts w:ascii="Arial" w:hAnsi="Arial" w:cs="Arial"/>
          <w:b/>
          <w:sz w:val="20"/>
          <w:szCs w:val="20"/>
        </w:rPr>
        <w:t xml:space="preserve">PARA LA ADQUISICION DE BIENES Y SERVICIOS DE CARACTERISTICAS TECNICAS UNIFORMES </w:t>
      </w:r>
      <w:r w:rsidR="000F4CE8" w:rsidRPr="009D2CDF">
        <w:rPr>
          <w:rFonts w:ascii="Arial" w:hAnsi="Arial" w:cs="Arial"/>
          <w:b/>
          <w:sz w:val="20"/>
          <w:szCs w:val="20"/>
        </w:rPr>
        <w:t xml:space="preserve">Y DE COMÚN UTILIZACIÓN </w:t>
      </w:r>
      <w:r w:rsidR="00573D62" w:rsidRPr="009D2CDF">
        <w:rPr>
          <w:rFonts w:ascii="Arial" w:hAnsi="Arial" w:cs="Arial"/>
          <w:b/>
          <w:sz w:val="20"/>
          <w:szCs w:val="20"/>
        </w:rPr>
        <w:t xml:space="preserve">BAJO EL PROCEDIMIENTO DE SUBASTA INVERSA </w:t>
      </w:r>
      <w:r w:rsidR="00C352AB" w:rsidRPr="009D2CDF">
        <w:rPr>
          <w:rFonts w:ascii="Arial" w:hAnsi="Arial" w:cs="Arial"/>
          <w:b/>
          <w:sz w:val="20"/>
          <w:szCs w:val="20"/>
        </w:rPr>
        <w:t xml:space="preserve">ELECTRONICA. </w:t>
      </w:r>
    </w:p>
    <w:p w14:paraId="63F52FB0" w14:textId="77777777" w:rsidR="00B0048A" w:rsidRPr="009D2CDF" w:rsidRDefault="00B0048A" w:rsidP="00C352AB">
      <w:pPr>
        <w:jc w:val="both"/>
        <w:rPr>
          <w:rFonts w:ascii="Arial" w:hAnsi="Arial" w:cs="Arial"/>
          <w:b/>
          <w:sz w:val="20"/>
          <w:szCs w:val="20"/>
        </w:rPr>
      </w:pPr>
    </w:p>
    <w:p w14:paraId="503350AC" w14:textId="77777777" w:rsidR="00596FDC" w:rsidRPr="009D2CDF" w:rsidRDefault="00596FDC" w:rsidP="005F375F">
      <w:pPr>
        <w:numPr>
          <w:ilvl w:val="1"/>
          <w:numId w:val="6"/>
        </w:numPr>
        <w:jc w:val="both"/>
        <w:rPr>
          <w:rFonts w:ascii="Arial" w:hAnsi="Arial" w:cs="Arial"/>
          <w:sz w:val="20"/>
          <w:szCs w:val="20"/>
        </w:rPr>
      </w:pPr>
      <w:r w:rsidRPr="009D2CDF">
        <w:rPr>
          <w:rFonts w:ascii="Arial" w:hAnsi="Arial" w:cs="Arial"/>
          <w:sz w:val="20"/>
          <w:szCs w:val="20"/>
        </w:rPr>
        <w:t>El Pliego de Condiciones</w:t>
      </w:r>
      <w:r w:rsidR="00430756" w:rsidRPr="009D2CDF">
        <w:rPr>
          <w:rFonts w:ascii="Arial" w:hAnsi="Arial" w:cs="Arial"/>
          <w:sz w:val="20"/>
          <w:szCs w:val="20"/>
        </w:rPr>
        <w:t xml:space="preserve"> y su documento complementario</w:t>
      </w:r>
      <w:r w:rsidRPr="009D2CDF">
        <w:rPr>
          <w:rFonts w:ascii="Arial" w:hAnsi="Arial" w:cs="Arial"/>
          <w:sz w:val="20"/>
          <w:szCs w:val="20"/>
        </w:rPr>
        <w:t xml:space="preserve"> contiene los parámetros, directrices e información que son de obligatorio cumplimiento por parte de los proponentes que participen en el presente proceso de selección. </w:t>
      </w:r>
    </w:p>
    <w:p w14:paraId="5BAAB93D" w14:textId="77777777" w:rsidR="00B0048A" w:rsidRPr="009D2CDF" w:rsidRDefault="00B0048A" w:rsidP="00596FDC">
      <w:pPr>
        <w:jc w:val="both"/>
        <w:rPr>
          <w:rFonts w:ascii="Arial" w:hAnsi="Arial" w:cs="Arial"/>
          <w:sz w:val="20"/>
          <w:szCs w:val="20"/>
        </w:rPr>
      </w:pPr>
    </w:p>
    <w:p w14:paraId="3F91426F" w14:textId="77777777" w:rsidR="00596FDC" w:rsidRPr="009D2CDF" w:rsidRDefault="00596FDC" w:rsidP="005F375F">
      <w:pPr>
        <w:numPr>
          <w:ilvl w:val="1"/>
          <w:numId w:val="6"/>
        </w:numPr>
        <w:jc w:val="both"/>
        <w:rPr>
          <w:rFonts w:ascii="Arial" w:hAnsi="Arial" w:cs="Arial"/>
          <w:sz w:val="20"/>
          <w:szCs w:val="20"/>
        </w:rPr>
      </w:pPr>
      <w:r w:rsidRPr="009D2CDF">
        <w:rPr>
          <w:rFonts w:ascii="Arial" w:hAnsi="Arial" w:cs="Arial"/>
          <w:sz w:val="20"/>
          <w:szCs w:val="20"/>
        </w:rPr>
        <w:t>El PROPONENTE se compromete con LA ENTIDAD a manejar la información suministrada en el Pliego de Condiciones con la debida seriedad y seguridad.</w:t>
      </w:r>
    </w:p>
    <w:p w14:paraId="42AE7E08" w14:textId="77777777" w:rsidR="00B0048A" w:rsidRPr="009D2CDF" w:rsidRDefault="00B0048A" w:rsidP="00596FDC">
      <w:pPr>
        <w:jc w:val="both"/>
        <w:rPr>
          <w:rFonts w:ascii="Arial" w:hAnsi="Arial" w:cs="Arial"/>
          <w:sz w:val="20"/>
          <w:szCs w:val="20"/>
        </w:rPr>
      </w:pPr>
    </w:p>
    <w:p w14:paraId="3B25CD5A" w14:textId="77777777" w:rsidR="00596FDC" w:rsidRPr="009D2CDF" w:rsidRDefault="00596FDC" w:rsidP="005F375F">
      <w:pPr>
        <w:numPr>
          <w:ilvl w:val="1"/>
          <w:numId w:val="6"/>
        </w:numPr>
        <w:jc w:val="both"/>
        <w:rPr>
          <w:rFonts w:ascii="Arial" w:hAnsi="Arial" w:cs="Arial"/>
          <w:sz w:val="20"/>
          <w:szCs w:val="20"/>
        </w:rPr>
      </w:pPr>
      <w:r w:rsidRPr="009D2CDF">
        <w:rPr>
          <w:rFonts w:ascii="Arial" w:hAnsi="Arial" w:cs="Arial"/>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3443C45F" w14:textId="77777777" w:rsidR="00ED087C" w:rsidRPr="009D2CDF" w:rsidRDefault="00ED087C" w:rsidP="00596FDC">
      <w:pPr>
        <w:jc w:val="both"/>
        <w:rPr>
          <w:rFonts w:ascii="Arial" w:hAnsi="Arial" w:cs="Arial"/>
          <w:sz w:val="20"/>
          <w:szCs w:val="20"/>
        </w:rPr>
      </w:pPr>
    </w:p>
    <w:p w14:paraId="26D13FB6" w14:textId="77777777" w:rsidR="00596FDC" w:rsidRPr="009D2CDF" w:rsidRDefault="00596FDC" w:rsidP="005F375F">
      <w:pPr>
        <w:numPr>
          <w:ilvl w:val="1"/>
          <w:numId w:val="6"/>
        </w:numPr>
        <w:jc w:val="both"/>
        <w:rPr>
          <w:rFonts w:ascii="Arial" w:hAnsi="Arial" w:cs="Arial"/>
          <w:sz w:val="20"/>
          <w:szCs w:val="20"/>
        </w:rPr>
      </w:pPr>
      <w:r w:rsidRPr="009D2CDF">
        <w:rPr>
          <w:rFonts w:ascii="Arial" w:hAnsi="Arial" w:cs="Arial"/>
          <w:sz w:val="20"/>
          <w:szCs w:val="20"/>
        </w:rPr>
        <w:t>De conformidad con las políticas de LA ENTIDAD, en la medida en que el objeto del presente proceso de selección así lo requiera, el CONTRATISTA seleccionado deberá brindar asesoramiento profesional, objetivo e imparcial.</w:t>
      </w:r>
    </w:p>
    <w:p w14:paraId="448602BB" w14:textId="77777777" w:rsidR="00ED087C" w:rsidRPr="009D2CDF" w:rsidRDefault="00ED087C" w:rsidP="00596FDC">
      <w:pPr>
        <w:jc w:val="both"/>
        <w:rPr>
          <w:rFonts w:ascii="Arial" w:hAnsi="Arial" w:cs="Arial"/>
          <w:sz w:val="20"/>
          <w:szCs w:val="20"/>
        </w:rPr>
      </w:pPr>
    </w:p>
    <w:p w14:paraId="6423A310" w14:textId="77777777" w:rsidR="00596FDC" w:rsidRPr="009D2CDF" w:rsidRDefault="00596FDC" w:rsidP="005F375F">
      <w:pPr>
        <w:numPr>
          <w:ilvl w:val="1"/>
          <w:numId w:val="6"/>
        </w:numPr>
        <w:jc w:val="both"/>
        <w:rPr>
          <w:rFonts w:ascii="Arial" w:hAnsi="Arial" w:cs="Arial"/>
          <w:sz w:val="20"/>
          <w:szCs w:val="20"/>
        </w:rPr>
      </w:pPr>
      <w:r w:rsidRPr="009D2CDF">
        <w:rPr>
          <w:rFonts w:ascii="Arial" w:hAnsi="Arial" w:cs="Arial"/>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46338291" w14:textId="77777777" w:rsidR="00596FDC" w:rsidRPr="009D2CDF" w:rsidRDefault="00596FDC" w:rsidP="00596FDC">
      <w:pPr>
        <w:jc w:val="both"/>
        <w:rPr>
          <w:rFonts w:ascii="Arial" w:hAnsi="Arial" w:cs="Arial"/>
          <w:sz w:val="20"/>
          <w:szCs w:val="20"/>
        </w:rPr>
      </w:pPr>
    </w:p>
    <w:p w14:paraId="4124C1C7" w14:textId="04DA08B9"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t xml:space="preserve">a. </w:t>
      </w:r>
      <w:r w:rsidR="0035648A" w:rsidRPr="009D2CDF">
        <w:rPr>
          <w:rFonts w:ascii="Arial" w:hAnsi="Arial" w:cs="Arial"/>
          <w:sz w:val="20"/>
          <w:szCs w:val="20"/>
        </w:rPr>
        <w:tab/>
      </w:r>
      <w:r w:rsidRPr="009D2CDF">
        <w:rPr>
          <w:rFonts w:ascii="Arial" w:hAnsi="Arial" w:cs="Arial"/>
          <w:sz w:val="20"/>
          <w:szCs w:val="20"/>
        </w:rPr>
        <w:t>Generar y divulgar una cultura de la ética en las organizaciones.</w:t>
      </w:r>
    </w:p>
    <w:p w14:paraId="3A2AC59C" w14:textId="4773EE78"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t xml:space="preserve">b. </w:t>
      </w:r>
      <w:r w:rsidR="0035648A" w:rsidRPr="009D2CDF">
        <w:rPr>
          <w:rFonts w:ascii="Arial" w:hAnsi="Arial" w:cs="Arial"/>
          <w:sz w:val="20"/>
          <w:szCs w:val="20"/>
        </w:rPr>
        <w:tab/>
      </w:r>
      <w:r w:rsidRPr="009D2CDF">
        <w:rPr>
          <w:rFonts w:ascii="Arial" w:hAnsi="Arial" w:cs="Arial"/>
          <w:sz w:val="20"/>
          <w:szCs w:val="20"/>
        </w:rPr>
        <w:t>Apoyar al Estado en el cumplimiento de sus deberes misionales, contribuir a la satisfacción de las necesidades colectivas y al progreso de la Nación.</w:t>
      </w:r>
    </w:p>
    <w:p w14:paraId="15EBD51B" w14:textId="775B6AC1"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t xml:space="preserve">c. </w:t>
      </w:r>
      <w:r w:rsidR="0035648A" w:rsidRPr="009D2CDF">
        <w:rPr>
          <w:rFonts w:ascii="Arial" w:hAnsi="Arial" w:cs="Arial"/>
          <w:sz w:val="20"/>
          <w:szCs w:val="20"/>
        </w:rPr>
        <w:tab/>
      </w:r>
      <w:r w:rsidRPr="009D2CDF">
        <w:rPr>
          <w:rFonts w:ascii="Arial" w:hAnsi="Arial" w:cs="Arial"/>
          <w:sz w:val="20"/>
          <w:szCs w:val="20"/>
        </w:rPr>
        <w:t>Cumplir con las disposiciones, principios y mandatos del ordenamiento jurídico, en especial, las normas que regulan la contratación pública y las cláusulas de los contratos que suscriban.</w:t>
      </w:r>
    </w:p>
    <w:p w14:paraId="135B21B6" w14:textId="7DB71BE9"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t>d.</w:t>
      </w:r>
      <w:r w:rsidR="0035648A" w:rsidRPr="009D2CDF">
        <w:rPr>
          <w:rFonts w:ascii="Arial" w:hAnsi="Arial" w:cs="Arial"/>
          <w:sz w:val="20"/>
          <w:szCs w:val="20"/>
        </w:rPr>
        <w:tab/>
      </w:r>
      <w:r w:rsidRPr="009D2CDF">
        <w:rPr>
          <w:rFonts w:ascii="Arial" w:hAnsi="Arial" w:cs="Arial"/>
          <w:sz w:val="20"/>
          <w:szCs w:val="20"/>
        </w:rPr>
        <w:t>Respetar el cumplimiento de las normas de Derechos Humanos, especialmente las relacionadas con la no contratación de menores, el respeto a las condiciones mínimas de trabajo y la no discriminación de género.</w:t>
      </w:r>
    </w:p>
    <w:p w14:paraId="2A28FFBC" w14:textId="74B6A670"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t xml:space="preserve">e. </w:t>
      </w:r>
      <w:r w:rsidR="0035648A" w:rsidRPr="009D2CDF">
        <w:rPr>
          <w:rFonts w:ascii="Arial" w:hAnsi="Arial" w:cs="Arial"/>
          <w:sz w:val="20"/>
          <w:szCs w:val="20"/>
        </w:rPr>
        <w:tab/>
      </w:r>
      <w:r w:rsidRPr="009D2CDF">
        <w:rPr>
          <w:rFonts w:ascii="Arial" w:hAnsi="Arial" w:cs="Arial"/>
          <w:sz w:val="20"/>
          <w:szCs w:val="20"/>
        </w:rPr>
        <w:t>Emplear los sistemas de información diseñados para apoyar la gestión pública, tales como el SIRI de la Procuraduría General de la Nación.</w:t>
      </w:r>
    </w:p>
    <w:p w14:paraId="01E7A71E" w14:textId="77777777"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t>f.</w:t>
      </w:r>
      <w:r w:rsidRPr="009D2CDF">
        <w:rPr>
          <w:rFonts w:ascii="Arial" w:hAnsi="Arial" w:cs="Arial"/>
          <w:sz w:val="20"/>
          <w:szCs w:val="20"/>
        </w:rPr>
        <w:tab/>
        <w:t>Abstenerse de dar o prometer gratificaciones, dádivas, regalos, propinas, remuneraciones, premios o tratos preferenciales a los servidores públicos comprometidos en los procesos contractuales.</w:t>
      </w:r>
    </w:p>
    <w:p w14:paraId="2F02D8E1" w14:textId="1E1C0D00"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t xml:space="preserve">g. </w:t>
      </w:r>
      <w:r w:rsidR="0035648A" w:rsidRPr="009D2CDF">
        <w:rPr>
          <w:rFonts w:ascii="Arial" w:hAnsi="Arial" w:cs="Arial"/>
          <w:sz w:val="20"/>
          <w:szCs w:val="20"/>
        </w:rPr>
        <w:tab/>
      </w:r>
      <w:r w:rsidRPr="009D2CDF">
        <w:rPr>
          <w:rFonts w:ascii="Arial" w:hAnsi="Arial" w:cs="Arial"/>
          <w:sz w:val="20"/>
          <w:szCs w:val="20"/>
        </w:rPr>
        <w:t>Colaborar con el Estado en la vigilancia y control de los procesos de contratación pública.</w:t>
      </w:r>
    </w:p>
    <w:p w14:paraId="1B470550" w14:textId="4955FE55"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t>h.</w:t>
      </w:r>
      <w:r w:rsidR="0035648A" w:rsidRPr="009D2CDF">
        <w:rPr>
          <w:rFonts w:ascii="Arial" w:hAnsi="Arial" w:cs="Arial"/>
          <w:sz w:val="20"/>
          <w:szCs w:val="20"/>
        </w:rPr>
        <w:tab/>
      </w:r>
      <w:r w:rsidRPr="009D2CDF">
        <w:rPr>
          <w:rFonts w:ascii="Arial" w:hAnsi="Arial" w:cs="Arial"/>
          <w:sz w:val="20"/>
          <w:szCs w:val="20"/>
        </w:rPr>
        <w:t>Velar por la libre competencia en todas las etapas de los procesos contractuales del Estado.</w:t>
      </w:r>
    </w:p>
    <w:p w14:paraId="0EA382D1" w14:textId="2774DD2E"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lastRenderedPageBreak/>
        <w:t>i.</w:t>
      </w:r>
      <w:r w:rsidR="0035648A" w:rsidRPr="009D2CDF">
        <w:rPr>
          <w:rFonts w:ascii="Arial" w:hAnsi="Arial" w:cs="Arial"/>
          <w:sz w:val="20"/>
          <w:szCs w:val="20"/>
        </w:rPr>
        <w:tab/>
      </w:r>
      <w:r w:rsidRPr="009D2CDF">
        <w:rPr>
          <w:rFonts w:ascii="Arial" w:hAnsi="Arial" w:cs="Arial"/>
          <w:sz w:val="20"/>
          <w:szCs w:val="20"/>
        </w:rPr>
        <w:t>Dar a conocer a las autoridades competentes las maniobras fraudulentas o prácticas indebidas de los competidores que pretendan influir en la adjudicación de un contrato o la obtención de cualquier tipo de beneficio.</w:t>
      </w:r>
    </w:p>
    <w:p w14:paraId="31DE3A9B" w14:textId="77777777"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t>j.</w:t>
      </w:r>
      <w:r w:rsidRPr="009D2CDF">
        <w:rPr>
          <w:rFonts w:ascii="Arial" w:hAnsi="Arial" w:cs="Arial"/>
          <w:sz w:val="20"/>
          <w:szCs w:val="20"/>
        </w:rPr>
        <w:tab/>
        <w:t xml:space="preserve"> Cumplir oportunamente con sus obligaciones contractuales para evitar las dilaciones, los retardos, sobrecostos y aumento injustificado de cantidades.</w:t>
      </w:r>
    </w:p>
    <w:p w14:paraId="357B2C5E" w14:textId="77777777"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t>k. Tener en cuenta las realidades objetivas del mercado y las necesidades del servicio público, evitando la presentación de ofertas con precios artificialmente bajos o la proposición de plazos o términos que no puedan ser cumplidos.</w:t>
      </w:r>
    </w:p>
    <w:p w14:paraId="5161E6BE" w14:textId="325DE445"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t>l.</w:t>
      </w:r>
      <w:r w:rsidRPr="009D2CDF">
        <w:rPr>
          <w:rFonts w:ascii="Arial" w:hAnsi="Arial" w:cs="Arial"/>
          <w:sz w:val="20"/>
          <w:szCs w:val="20"/>
        </w:rPr>
        <w:tab/>
        <w:t>Utilizar y aplicar productos, procesos y tecnologías limpias que garanticen la conservación del medio ambiente y el e</w:t>
      </w:r>
      <w:r w:rsidR="0029441E" w:rsidRPr="009D2CDF">
        <w:rPr>
          <w:rFonts w:ascii="Arial" w:hAnsi="Arial" w:cs="Arial"/>
          <w:sz w:val="20"/>
          <w:szCs w:val="20"/>
        </w:rPr>
        <w:t>0</w:t>
      </w:r>
      <w:r w:rsidRPr="009D2CDF">
        <w:rPr>
          <w:rFonts w:ascii="Arial" w:hAnsi="Arial" w:cs="Arial"/>
          <w:sz w:val="20"/>
          <w:szCs w:val="20"/>
        </w:rPr>
        <w:t>quilibrio del ecosistema.</w:t>
      </w:r>
    </w:p>
    <w:p w14:paraId="33DDE3A3" w14:textId="77777777"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t>m. Evitar por todos los medios, la improvisación, el despilfarro de recursos públicos y la eventual ocurrencia de conflictos que generen cargas injustificadas para el Estado.</w:t>
      </w:r>
    </w:p>
    <w:p w14:paraId="6272AB2C" w14:textId="5D72D06D"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t xml:space="preserve">n. </w:t>
      </w:r>
      <w:r w:rsidR="0035648A" w:rsidRPr="009D2CDF">
        <w:rPr>
          <w:rFonts w:ascii="Arial" w:hAnsi="Arial" w:cs="Arial"/>
          <w:sz w:val="20"/>
          <w:szCs w:val="20"/>
        </w:rPr>
        <w:tab/>
      </w:r>
      <w:r w:rsidRPr="009D2CDF">
        <w:rPr>
          <w:rFonts w:ascii="Arial" w:hAnsi="Arial" w:cs="Arial"/>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641D9159" w14:textId="77777777"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t>o. Abstenerse de participar en aquellos procesos contractuales que sean incompatibles con su objeto social y con las reales capacidades técnicas y financieras de la empresa.</w:t>
      </w:r>
    </w:p>
    <w:p w14:paraId="5D5DDF6B" w14:textId="18B2D159"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t xml:space="preserve">p. </w:t>
      </w:r>
      <w:r w:rsidR="0035648A" w:rsidRPr="009D2CDF">
        <w:rPr>
          <w:rFonts w:ascii="Arial" w:hAnsi="Arial" w:cs="Arial"/>
          <w:sz w:val="20"/>
          <w:szCs w:val="20"/>
        </w:rPr>
        <w:tab/>
      </w:r>
      <w:r w:rsidRPr="009D2CDF">
        <w:rPr>
          <w:rFonts w:ascii="Arial" w:hAnsi="Arial" w:cs="Arial"/>
          <w:sz w:val="20"/>
          <w:szCs w:val="20"/>
        </w:rPr>
        <w:t>Prever y dar a conocer los riesgos que puedan derivarse del proceso contractual a través de una adecuada planeación financiera y tributaria.</w:t>
      </w:r>
    </w:p>
    <w:p w14:paraId="7550EEC6" w14:textId="77777777"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t>q. Presentar oportunamente a LA ENTIDAD las observaciones al Proyecto de Pliego de Condiciones y al Pliego de Condiciones</w:t>
      </w:r>
      <w:r w:rsidR="00476963" w:rsidRPr="009D2CDF">
        <w:rPr>
          <w:rFonts w:ascii="Arial" w:hAnsi="Arial" w:cs="Arial"/>
          <w:sz w:val="20"/>
          <w:szCs w:val="20"/>
        </w:rPr>
        <w:t xml:space="preserve"> defin</w:t>
      </w:r>
      <w:r w:rsidR="00751CD1" w:rsidRPr="009D2CDF">
        <w:rPr>
          <w:rFonts w:ascii="Arial" w:hAnsi="Arial" w:cs="Arial"/>
          <w:sz w:val="20"/>
          <w:szCs w:val="20"/>
        </w:rPr>
        <w:t>i</w:t>
      </w:r>
      <w:r w:rsidR="00476963" w:rsidRPr="009D2CDF">
        <w:rPr>
          <w:rFonts w:ascii="Arial" w:hAnsi="Arial" w:cs="Arial"/>
          <w:sz w:val="20"/>
          <w:szCs w:val="20"/>
        </w:rPr>
        <w:t>tivo</w:t>
      </w:r>
      <w:r w:rsidRPr="009D2CDF">
        <w:rPr>
          <w:rFonts w:ascii="Arial" w:hAnsi="Arial" w:cs="Arial"/>
          <w:sz w:val="20"/>
          <w:szCs w:val="20"/>
        </w:rPr>
        <w:t>.</w:t>
      </w:r>
    </w:p>
    <w:p w14:paraId="3CE51924" w14:textId="3A4E006B"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t xml:space="preserve">r. </w:t>
      </w:r>
      <w:r w:rsidR="0035648A" w:rsidRPr="009D2CDF">
        <w:rPr>
          <w:rFonts w:ascii="Arial" w:hAnsi="Arial" w:cs="Arial"/>
          <w:sz w:val="20"/>
          <w:szCs w:val="20"/>
        </w:rPr>
        <w:tab/>
      </w:r>
      <w:r w:rsidRPr="009D2CDF">
        <w:rPr>
          <w:rFonts w:ascii="Arial" w:hAnsi="Arial" w:cs="Arial"/>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3C02539E" w14:textId="1F15FE74"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t xml:space="preserve">s. </w:t>
      </w:r>
      <w:r w:rsidR="0035648A" w:rsidRPr="009D2CDF">
        <w:rPr>
          <w:rFonts w:ascii="Arial" w:hAnsi="Arial" w:cs="Arial"/>
          <w:sz w:val="20"/>
          <w:szCs w:val="20"/>
        </w:rPr>
        <w:tab/>
      </w:r>
      <w:r w:rsidRPr="009D2CDF">
        <w:rPr>
          <w:rFonts w:ascii="Arial" w:hAnsi="Arial" w:cs="Arial"/>
          <w:sz w:val="20"/>
          <w:szCs w:val="20"/>
        </w:rPr>
        <w:t>Informar a LA ENTIDAD, las circunstancias sobrevinientes que llegaren a presentarse durante las fases de adjudicación o ejecución contractual y que sean constitutivas de inhabilidad, impedimento o conflicto de interés.</w:t>
      </w:r>
    </w:p>
    <w:p w14:paraId="404EB08F" w14:textId="77777777"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t>t.</w:t>
      </w:r>
      <w:r w:rsidRPr="009D2CDF">
        <w:rPr>
          <w:rFonts w:ascii="Arial" w:hAnsi="Arial" w:cs="Arial"/>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25D847D3" w14:textId="77777777" w:rsidR="00596FDC" w:rsidRPr="009D2CDF" w:rsidRDefault="00596FDC" w:rsidP="0035648A">
      <w:pPr>
        <w:ind w:left="993" w:hanging="284"/>
        <w:jc w:val="both"/>
        <w:rPr>
          <w:rFonts w:ascii="Arial" w:hAnsi="Arial" w:cs="Arial"/>
          <w:sz w:val="20"/>
          <w:szCs w:val="20"/>
        </w:rPr>
      </w:pPr>
      <w:r w:rsidRPr="009D2CDF">
        <w:rPr>
          <w:rFonts w:ascii="Arial" w:hAnsi="Arial" w:cs="Arial"/>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75483660" w14:textId="77777777" w:rsidR="00596FDC" w:rsidRPr="009D2CDF" w:rsidRDefault="00596FDC" w:rsidP="00596FDC">
      <w:pPr>
        <w:jc w:val="both"/>
        <w:rPr>
          <w:rFonts w:ascii="Arial" w:hAnsi="Arial" w:cs="Arial"/>
          <w:sz w:val="20"/>
          <w:szCs w:val="20"/>
        </w:rPr>
      </w:pPr>
    </w:p>
    <w:p w14:paraId="6E5B0113" w14:textId="2F5B07EE" w:rsidR="006B4FC7" w:rsidRPr="009D2CDF" w:rsidRDefault="00596FDC" w:rsidP="005F375F">
      <w:pPr>
        <w:numPr>
          <w:ilvl w:val="1"/>
          <w:numId w:val="6"/>
        </w:numPr>
        <w:jc w:val="both"/>
        <w:rPr>
          <w:rFonts w:ascii="Arial" w:hAnsi="Arial" w:cs="Arial"/>
          <w:sz w:val="20"/>
          <w:szCs w:val="20"/>
        </w:rPr>
      </w:pPr>
      <w:r w:rsidRPr="009D2CDF">
        <w:rPr>
          <w:rFonts w:ascii="Arial" w:hAnsi="Arial" w:cs="Arial"/>
          <w:b/>
          <w:sz w:val="20"/>
          <w:szCs w:val="20"/>
          <w:u w:val="single"/>
        </w:rPr>
        <w:t>Lucha contra la corrupción</w:t>
      </w:r>
      <w:r w:rsidRPr="009D2CDF">
        <w:rPr>
          <w:rFonts w:ascii="Arial" w:hAnsi="Arial" w:cs="Arial"/>
          <w:sz w:val="20"/>
          <w:szCs w:val="20"/>
        </w:rPr>
        <w:t xml:space="preserve">.  En el evento de conocerse casos especiales de corrupción en las Entidades del Estado, se debe reportar el hecho al Programa Presidencial “Lucha contra la Corrupción” </w:t>
      </w:r>
      <w:r w:rsidR="00611B01" w:rsidRPr="009D2CDF">
        <w:rPr>
          <w:rFonts w:ascii="Arial" w:hAnsi="Arial" w:cs="Arial"/>
          <w:sz w:val="20"/>
          <w:szCs w:val="20"/>
        </w:rPr>
        <w:t xml:space="preserve">al correo electrónico </w:t>
      </w:r>
      <w:hyperlink r:id="rId11" w:history="1">
        <w:r w:rsidR="00611B01" w:rsidRPr="009D2CDF">
          <w:rPr>
            <w:rStyle w:val="Hipervnculo"/>
            <w:rFonts w:ascii="Arial" w:hAnsi="Arial" w:cs="Arial"/>
            <w:color w:val="auto"/>
            <w:sz w:val="20"/>
            <w:szCs w:val="20"/>
          </w:rPr>
          <w:t>buzón1@presidencia.gov.co</w:t>
        </w:r>
      </w:hyperlink>
      <w:r w:rsidR="00611B01" w:rsidRPr="009D2CDF">
        <w:rPr>
          <w:rFonts w:ascii="Arial" w:hAnsi="Arial" w:cs="Arial"/>
          <w:sz w:val="20"/>
          <w:szCs w:val="20"/>
        </w:rPr>
        <w:t xml:space="preserve">, </w:t>
      </w:r>
      <w:r w:rsidRPr="009D2CDF">
        <w:rPr>
          <w:rFonts w:ascii="Arial" w:hAnsi="Arial" w:cs="Arial"/>
          <w:sz w:val="20"/>
          <w:szCs w:val="20"/>
        </w:rPr>
        <w:t xml:space="preserve">por cualquier medio, a la dirección </w:t>
      </w:r>
      <w:r w:rsidR="0006098C" w:rsidRPr="009D2CDF">
        <w:rPr>
          <w:rFonts w:ascii="Arial" w:hAnsi="Arial" w:cs="Arial"/>
          <w:sz w:val="20"/>
          <w:szCs w:val="20"/>
        </w:rPr>
        <w:t xml:space="preserve">Calle 7 A No. 12 A – 61 Piso 5 </w:t>
      </w:r>
      <w:r w:rsidRPr="009D2CDF">
        <w:rPr>
          <w:rFonts w:ascii="Arial" w:hAnsi="Arial" w:cs="Arial"/>
          <w:sz w:val="20"/>
          <w:szCs w:val="20"/>
        </w:rPr>
        <w:t xml:space="preserve">de la ciudad de Bogotá, al </w:t>
      </w:r>
      <w:proofErr w:type="spellStart"/>
      <w:r w:rsidRPr="009D2CDF">
        <w:rPr>
          <w:rFonts w:ascii="Arial" w:hAnsi="Arial" w:cs="Arial"/>
          <w:sz w:val="20"/>
          <w:szCs w:val="20"/>
        </w:rPr>
        <w:t>buzon</w:t>
      </w:r>
      <w:proofErr w:type="spellEnd"/>
      <w:r w:rsidRPr="009D2CDF">
        <w:rPr>
          <w:rFonts w:ascii="Arial" w:hAnsi="Arial" w:cs="Arial"/>
          <w:sz w:val="20"/>
          <w:szCs w:val="20"/>
        </w:rPr>
        <w:t xml:space="preserve"> electrónico </w:t>
      </w:r>
      <w:hyperlink r:id="rId12" w:history="1">
        <w:r w:rsidRPr="009D2CDF">
          <w:rPr>
            <w:rStyle w:val="Hipervnculo"/>
            <w:rFonts w:ascii="Arial" w:hAnsi="Arial" w:cs="Arial"/>
            <w:color w:val="auto"/>
            <w:sz w:val="20"/>
            <w:szCs w:val="20"/>
          </w:rPr>
          <w:t>contratacion@medicinalegal.gov.co</w:t>
        </w:r>
      </w:hyperlink>
      <w:r w:rsidRPr="009D2CDF">
        <w:rPr>
          <w:rFonts w:ascii="Arial" w:hAnsi="Arial" w:cs="Arial"/>
          <w:sz w:val="20"/>
          <w:szCs w:val="20"/>
        </w:rPr>
        <w:t xml:space="preserve"> </w:t>
      </w:r>
      <w:r w:rsidR="00C11C9E" w:rsidRPr="009D2CDF">
        <w:rPr>
          <w:rFonts w:ascii="Arial" w:hAnsi="Arial" w:cs="Arial"/>
          <w:sz w:val="20"/>
          <w:szCs w:val="20"/>
        </w:rPr>
        <w:t>y</w:t>
      </w:r>
      <w:r w:rsidRPr="009D2CDF">
        <w:rPr>
          <w:rFonts w:ascii="Arial" w:hAnsi="Arial" w:cs="Arial"/>
          <w:sz w:val="20"/>
          <w:szCs w:val="20"/>
        </w:rPr>
        <w:t xml:space="preserve"> a los teléfonos 4069977/44 Ext 1829/1830.</w:t>
      </w:r>
    </w:p>
    <w:p w14:paraId="34452E03" w14:textId="12F25B1F" w:rsidR="006B4FC7" w:rsidRPr="009D2CDF" w:rsidRDefault="00026190" w:rsidP="00026190">
      <w:pPr>
        <w:tabs>
          <w:tab w:val="left" w:pos="8160"/>
        </w:tabs>
        <w:ind w:left="720"/>
        <w:jc w:val="both"/>
        <w:rPr>
          <w:rFonts w:ascii="Arial" w:hAnsi="Arial" w:cs="Arial"/>
          <w:sz w:val="20"/>
          <w:szCs w:val="20"/>
        </w:rPr>
      </w:pPr>
      <w:r w:rsidRPr="009D2CDF">
        <w:rPr>
          <w:rFonts w:ascii="Arial" w:hAnsi="Arial" w:cs="Arial"/>
          <w:sz w:val="20"/>
          <w:szCs w:val="20"/>
        </w:rPr>
        <w:tab/>
      </w:r>
    </w:p>
    <w:p w14:paraId="5D030985" w14:textId="77777777" w:rsidR="00467797" w:rsidRPr="009D2CDF" w:rsidRDefault="006B4FC7" w:rsidP="005F375F">
      <w:pPr>
        <w:numPr>
          <w:ilvl w:val="1"/>
          <w:numId w:val="6"/>
        </w:numPr>
        <w:autoSpaceDE w:val="0"/>
        <w:autoSpaceDN w:val="0"/>
        <w:adjustRightInd w:val="0"/>
        <w:jc w:val="both"/>
        <w:rPr>
          <w:rFonts w:ascii="Arial" w:hAnsi="Arial" w:cs="Arial"/>
          <w:sz w:val="20"/>
          <w:szCs w:val="20"/>
        </w:rPr>
      </w:pPr>
      <w:r w:rsidRPr="009D2CDF">
        <w:rPr>
          <w:rFonts w:ascii="Arial" w:hAnsi="Arial" w:cs="Arial"/>
          <w:b/>
          <w:bCs/>
          <w:sz w:val="20"/>
          <w:szCs w:val="20"/>
          <w:u w:val="single"/>
          <w:lang w:val="es-CO" w:eastAsia="es-CO"/>
        </w:rPr>
        <w:t>Indisponibilidad de la plataforma del SECOP II</w:t>
      </w:r>
      <w:r w:rsidRPr="009D2CDF">
        <w:rPr>
          <w:rFonts w:ascii="Arial" w:hAnsi="Arial" w:cs="Arial"/>
          <w:b/>
          <w:bCs/>
          <w:sz w:val="20"/>
          <w:szCs w:val="20"/>
          <w:lang w:val="es-CO" w:eastAsia="es-CO"/>
        </w:rPr>
        <w:t xml:space="preserve">. </w:t>
      </w:r>
      <w:r w:rsidRPr="009D2CDF">
        <w:rPr>
          <w:rFonts w:ascii="Arial" w:hAnsi="Arial" w:cs="Arial"/>
          <w:sz w:val="20"/>
          <w:szCs w:val="20"/>
          <w:lang w:val="es-CO" w:eastAsia="es-CO"/>
        </w:rPr>
        <w:t xml:space="preserve">En caso de indisponibilidad de la plataforma del SECOP II, el correo para enviar comunicaciones correspondientes es </w:t>
      </w:r>
      <w:hyperlink r:id="rId13" w:history="1">
        <w:r w:rsidR="00467797" w:rsidRPr="009D2CDF">
          <w:rPr>
            <w:rStyle w:val="Hipervnculo"/>
            <w:rFonts w:ascii="Arial" w:hAnsi="Arial" w:cs="Arial"/>
            <w:color w:val="auto"/>
            <w:sz w:val="20"/>
            <w:szCs w:val="20"/>
            <w:lang w:val="es-CO" w:eastAsia="es-CO"/>
          </w:rPr>
          <w:t>contratacion@medicinalegal.gov.co</w:t>
        </w:r>
      </w:hyperlink>
      <w:r w:rsidR="00467797" w:rsidRPr="009D2CDF">
        <w:rPr>
          <w:rFonts w:ascii="Arial" w:hAnsi="Arial" w:cs="Arial"/>
          <w:sz w:val="20"/>
          <w:szCs w:val="20"/>
          <w:lang w:val="es-CO" w:eastAsia="es-CO"/>
        </w:rPr>
        <w:t xml:space="preserve">. </w:t>
      </w:r>
      <w:r w:rsidRPr="009D2CDF">
        <w:rPr>
          <w:rFonts w:ascii="Arial" w:hAnsi="Arial" w:cs="Arial"/>
          <w:sz w:val="20"/>
          <w:szCs w:val="20"/>
          <w:lang w:val="es-CO" w:eastAsia="es-CO"/>
        </w:rPr>
        <w:t>En este sentido para efectos de dar validez a las mismas y por ende dar lugar a posibles</w:t>
      </w:r>
      <w:r w:rsidR="00467797" w:rsidRPr="009D2CDF">
        <w:rPr>
          <w:rFonts w:ascii="Arial" w:hAnsi="Arial" w:cs="Arial"/>
          <w:sz w:val="20"/>
          <w:szCs w:val="20"/>
          <w:lang w:val="es-CO" w:eastAsia="es-CO"/>
        </w:rPr>
        <w:t xml:space="preserve"> </w:t>
      </w:r>
      <w:r w:rsidRPr="009D2CDF">
        <w:rPr>
          <w:rFonts w:ascii="Arial" w:hAnsi="Arial" w:cs="Arial"/>
          <w:sz w:val="20"/>
          <w:szCs w:val="20"/>
          <w:lang w:val="es-CO" w:eastAsia="es-CO"/>
        </w:rPr>
        <w:t>modificaciones en los plazos del proceso de selección, se tendrá en cuenta el certificado de indisponibilidad que arroje la</w:t>
      </w:r>
      <w:r w:rsidR="00467797" w:rsidRPr="009D2CDF">
        <w:rPr>
          <w:rFonts w:ascii="Arial" w:hAnsi="Arial" w:cs="Arial"/>
          <w:sz w:val="20"/>
          <w:szCs w:val="20"/>
          <w:lang w:val="es-CO" w:eastAsia="es-CO"/>
        </w:rPr>
        <w:t xml:space="preserve"> </w:t>
      </w:r>
      <w:r w:rsidRPr="009D2CDF">
        <w:rPr>
          <w:rFonts w:ascii="Arial" w:hAnsi="Arial" w:cs="Arial"/>
          <w:sz w:val="20"/>
          <w:szCs w:val="20"/>
          <w:lang w:val="es-CO" w:eastAsia="es-CO"/>
        </w:rPr>
        <w:t>plataforma, así como el procedimiento establecido en el protocolo con que cuenta Colombia Compra Eficiente para actuar ante</w:t>
      </w:r>
      <w:r w:rsidR="00467797" w:rsidRPr="009D2CDF">
        <w:rPr>
          <w:rFonts w:ascii="Arial" w:hAnsi="Arial" w:cs="Arial"/>
          <w:sz w:val="20"/>
          <w:szCs w:val="20"/>
          <w:lang w:val="es-CO" w:eastAsia="es-CO"/>
        </w:rPr>
        <w:t xml:space="preserve"> </w:t>
      </w:r>
      <w:r w:rsidRPr="009D2CDF">
        <w:rPr>
          <w:rFonts w:ascii="Arial" w:hAnsi="Arial" w:cs="Arial"/>
          <w:sz w:val="20"/>
          <w:szCs w:val="20"/>
          <w:lang w:val="es-CO" w:eastAsia="es-CO"/>
        </w:rPr>
        <w:t xml:space="preserve">un evento de indisponibilidad ya sea general o particular, por lo cual ante dicha situación por favor </w:t>
      </w:r>
      <w:r w:rsidRPr="009D2CDF">
        <w:rPr>
          <w:rFonts w:ascii="Arial" w:hAnsi="Arial" w:cs="Arial"/>
          <w:sz w:val="20"/>
          <w:szCs w:val="20"/>
          <w:lang w:val="es-CO" w:eastAsia="es-CO"/>
        </w:rPr>
        <w:lastRenderedPageBreak/>
        <w:t>remitirse al documento</w:t>
      </w:r>
      <w:r w:rsidR="00467797" w:rsidRPr="009D2CDF">
        <w:rPr>
          <w:rFonts w:ascii="Arial" w:hAnsi="Arial" w:cs="Arial"/>
          <w:sz w:val="20"/>
          <w:szCs w:val="20"/>
          <w:lang w:val="es-CO" w:eastAsia="es-CO"/>
        </w:rPr>
        <w:t xml:space="preserve"> </w:t>
      </w:r>
      <w:r w:rsidRPr="009D2CDF">
        <w:rPr>
          <w:rFonts w:ascii="Arial" w:hAnsi="Arial" w:cs="Arial"/>
          <w:b/>
          <w:bCs/>
          <w:sz w:val="20"/>
          <w:szCs w:val="20"/>
          <w:lang w:val="es-CO" w:eastAsia="es-CO"/>
        </w:rPr>
        <w:t xml:space="preserve">“PROTOCOLO PARA ACTUAR ANTE UNA INDISPONIBILIDAD DEL SECOP II” </w:t>
      </w:r>
      <w:r w:rsidRPr="009D2CDF">
        <w:rPr>
          <w:rFonts w:ascii="Arial" w:hAnsi="Arial" w:cs="Arial"/>
          <w:sz w:val="20"/>
          <w:szCs w:val="20"/>
          <w:lang w:val="es-CO" w:eastAsia="es-CO"/>
        </w:rPr>
        <w:t>documento expedido por la Agencia</w:t>
      </w:r>
      <w:r w:rsidR="00467797" w:rsidRPr="009D2CDF">
        <w:rPr>
          <w:rFonts w:ascii="Arial" w:hAnsi="Arial" w:cs="Arial"/>
          <w:sz w:val="20"/>
          <w:szCs w:val="20"/>
          <w:lang w:val="es-CO" w:eastAsia="es-CO"/>
        </w:rPr>
        <w:t xml:space="preserve"> </w:t>
      </w:r>
      <w:r w:rsidRPr="009D2CDF">
        <w:rPr>
          <w:rFonts w:ascii="Arial" w:hAnsi="Arial" w:cs="Arial"/>
          <w:sz w:val="20"/>
          <w:szCs w:val="20"/>
          <w:lang w:val="es-CO" w:eastAsia="es-CO"/>
        </w:rPr>
        <w:t>Nacional de Contratación Colombia Compra Eficiente y disponible en el siguientes link:</w:t>
      </w:r>
      <w:r w:rsidR="00467797" w:rsidRPr="009D2CDF">
        <w:rPr>
          <w:rFonts w:ascii="Arial" w:hAnsi="Arial" w:cs="Arial"/>
          <w:sz w:val="20"/>
          <w:szCs w:val="20"/>
          <w:lang w:val="es-CO" w:eastAsia="es-CO"/>
        </w:rPr>
        <w:t xml:space="preserve"> </w:t>
      </w:r>
    </w:p>
    <w:p w14:paraId="0BA7211E" w14:textId="13F175CE" w:rsidR="00402A08" w:rsidRPr="009D2CDF" w:rsidRDefault="001F3D76" w:rsidP="00402A08">
      <w:pPr>
        <w:autoSpaceDE w:val="0"/>
        <w:autoSpaceDN w:val="0"/>
        <w:adjustRightInd w:val="0"/>
        <w:ind w:left="720"/>
        <w:jc w:val="both"/>
        <w:rPr>
          <w:rStyle w:val="Hipervnculo"/>
          <w:rFonts w:ascii="ArialNarrow" w:hAnsi="ArialNarrow" w:cs="ArialNarrow"/>
          <w:color w:val="auto"/>
          <w:sz w:val="20"/>
          <w:szCs w:val="20"/>
          <w:lang w:val="es-CO" w:eastAsia="es-CO"/>
        </w:rPr>
      </w:pPr>
      <w:hyperlink r:id="rId14" w:history="1">
        <w:r w:rsidR="00467797" w:rsidRPr="009D2CDF">
          <w:rPr>
            <w:rStyle w:val="Hipervnculo"/>
            <w:rFonts w:ascii="Arial" w:hAnsi="Arial" w:cs="Arial"/>
            <w:color w:val="auto"/>
            <w:sz w:val="20"/>
            <w:szCs w:val="20"/>
            <w:lang w:val="es-CO" w:eastAsia="es-CO"/>
          </w:rPr>
          <w:t>https://www.colombiacompra.gov.co/sites/cce_public/files/cce_documentos/protocolo_de_indisponibilidad_secop_ii.pdf</w:t>
        </w:r>
      </w:hyperlink>
      <w:r w:rsidR="00402A08" w:rsidRPr="009D2CDF">
        <w:rPr>
          <w:rStyle w:val="Hipervnculo"/>
          <w:rFonts w:ascii="ArialNarrow" w:hAnsi="ArialNarrow" w:cs="ArialNarrow"/>
          <w:color w:val="auto"/>
          <w:sz w:val="20"/>
          <w:szCs w:val="20"/>
          <w:lang w:val="es-CO" w:eastAsia="es-CO"/>
        </w:rPr>
        <w:t xml:space="preserve"> </w:t>
      </w:r>
      <w:r w:rsidR="00402A08" w:rsidRPr="009D2CDF">
        <w:rPr>
          <w:rStyle w:val="Hipervnculo"/>
          <w:rFonts w:ascii="ArialNarrow" w:hAnsi="ArialNarrow" w:cs="ArialNarrow"/>
          <w:color w:val="auto"/>
          <w:sz w:val="20"/>
          <w:szCs w:val="20"/>
          <w:lang w:val="es-CO" w:eastAsia="es-CO"/>
        </w:rPr>
        <w:br w:type="page"/>
      </w:r>
    </w:p>
    <w:bookmarkEnd w:id="0"/>
    <w:p w14:paraId="7E37731B" w14:textId="503F2FCA" w:rsidR="00596FDC" w:rsidRPr="009D2CDF" w:rsidRDefault="009C11BF" w:rsidP="005F375F">
      <w:pPr>
        <w:pStyle w:val="Prrafodelista"/>
        <w:numPr>
          <w:ilvl w:val="0"/>
          <w:numId w:val="6"/>
        </w:numPr>
        <w:autoSpaceDE w:val="0"/>
        <w:autoSpaceDN w:val="0"/>
        <w:adjustRightInd w:val="0"/>
        <w:ind w:left="1134" w:hanging="279"/>
        <w:jc w:val="both"/>
        <w:rPr>
          <w:rFonts w:ascii="Arial" w:hAnsi="Arial" w:cs="Arial"/>
          <w:b/>
          <w:sz w:val="20"/>
          <w:szCs w:val="20"/>
        </w:rPr>
      </w:pPr>
      <w:r w:rsidRPr="009D2CDF">
        <w:rPr>
          <w:rFonts w:ascii="Arial" w:hAnsi="Arial" w:cs="Arial"/>
          <w:b/>
          <w:sz w:val="20"/>
          <w:szCs w:val="20"/>
        </w:rPr>
        <w:lastRenderedPageBreak/>
        <w:t xml:space="preserve">CONDICIONES GENERALES </w:t>
      </w:r>
      <w:r w:rsidR="001406B6" w:rsidRPr="009D2CDF">
        <w:rPr>
          <w:rFonts w:ascii="Arial" w:hAnsi="Arial" w:cs="Arial"/>
          <w:b/>
          <w:sz w:val="20"/>
          <w:szCs w:val="20"/>
        </w:rPr>
        <w:t>DEL PRESENTE PROCESO DE SELECCIÓN</w:t>
      </w:r>
    </w:p>
    <w:p w14:paraId="7A238FAF" w14:textId="77777777" w:rsidR="00DE74AC" w:rsidRPr="009D2CDF" w:rsidRDefault="00DE74AC" w:rsidP="00596FDC">
      <w:pPr>
        <w:jc w:val="both"/>
        <w:rPr>
          <w:rFonts w:ascii="Arial" w:hAnsi="Arial" w:cs="Arial"/>
          <w:b/>
          <w:sz w:val="20"/>
          <w:szCs w:val="20"/>
        </w:rPr>
      </w:pPr>
    </w:p>
    <w:p w14:paraId="4B7A4E3D" w14:textId="77777777" w:rsidR="001B3EC8" w:rsidRPr="009D2CDF" w:rsidRDefault="00C11C9E" w:rsidP="005F375F">
      <w:pPr>
        <w:numPr>
          <w:ilvl w:val="1"/>
          <w:numId w:val="23"/>
        </w:numPr>
        <w:jc w:val="both"/>
        <w:rPr>
          <w:rFonts w:ascii="Arial" w:hAnsi="Arial" w:cs="Arial"/>
          <w:b/>
          <w:sz w:val="20"/>
          <w:szCs w:val="20"/>
        </w:rPr>
      </w:pPr>
      <w:r w:rsidRPr="009D2CDF">
        <w:rPr>
          <w:rFonts w:ascii="Arial" w:hAnsi="Arial" w:cs="Arial"/>
          <w:b/>
          <w:sz w:val="20"/>
          <w:szCs w:val="20"/>
        </w:rPr>
        <w:t>OBJETO</w:t>
      </w:r>
      <w:r w:rsidR="001406B6" w:rsidRPr="009D2CDF">
        <w:rPr>
          <w:rFonts w:ascii="Arial" w:hAnsi="Arial" w:cs="Arial"/>
          <w:b/>
          <w:iCs/>
          <w:sz w:val="20"/>
          <w:szCs w:val="20"/>
        </w:rPr>
        <w:t xml:space="preserve">.  </w:t>
      </w:r>
    </w:p>
    <w:p w14:paraId="2E184A2F" w14:textId="77777777" w:rsidR="001B3EC8" w:rsidRPr="009D2CDF" w:rsidRDefault="001B3EC8" w:rsidP="001B3EC8">
      <w:pPr>
        <w:jc w:val="both"/>
        <w:rPr>
          <w:rFonts w:ascii="Arial" w:hAnsi="Arial" w:cs="Arial"/>
          <w:iCs/>
          <w:sz w:val="20"/>
          <w:szCs w:val="20"/>
        </w:rPr>
      </w:pPr>
    </w:p>
    <w:p w14:paraId="74E2C69C" w14:textId="73A46244" w:rsidR="001B3EC8" w:rsidRPr="009D2CDF" w:rsidRDefault="001406B6" w:rsidP="001B3EC8">
      <w:pPr>
        <w:jc w:val="both"/>
        <w:rPr>
          <w:rFonts w:ascii="Arial" w:hAnsi="Arial" w:cs="Arial"/>
          <w:b/>
          <w:sz w:val="20"/>
          <w:szCs w:val="20"/>
        </w:rPr>
      </w:pPr>
      <w:r w:rsidRPr="009D2CDF">
        <w:rPr>
          <w:rFonts w:ascii="Arial" w:hAnsi="Arial" w:cs="Arial"/>
          <w:iCs/>
          <w:sz w:val="20"/>
          <w:szCs w:val="20"/>
        </w:rPr>
        <w:t>E</w:t>
      </w:r>
      <w:r w:rsidRPr="009D2CDF">
        <w:rPr>
          <w:rFonts w:ascii="Arial" w:hAnsi="Arial" w:cs="Arial"/>
          <w:spacing w:val="-3"/>
          <w:sz w:val="20"/>
          <w:szCs w:val="20"/>
        </w:rPr>
        <w:t xml:space="preserve">s el establecido en los estudios previos y </w:t>
      </w:r>
      <w:r w:rsidRPr="009D2CDF">
        <w:rPr>
          <w:rFonts w:ascii="Arial" w:hAnsi="Arial" w:cs="Arial"/>
          <w:sz w:val="20"/>
          <w:szCs w:val="20"/>
        </w:rPr>
        <w:t xml:space="preserve">en el Sistema Electrónico de Contratación Pública – SECOP II – </w:t>
      </w:r>
      <w:r w:rsidR="00703E70" w:rsidRPr="009D2CDF">
        <w:rPr>
          <w:rFonts w:ascii="Arial" w:hAnsi="Arial" w:cs="Arial"/>
          <w:sz w:val="20"/>
          <w:szCs w:val="20"/>
        </w:rPr>
        <w:t>Sección</w:t>
      </w:r>
      <w:r w:rsidRPr="009D2CDF">
        <w:rPr>
          <w:rFonts w:ascii="Arial" w:hAnsi="Arial" w:cs="Arial"/>
          <w:sz w:val="20"/>
          <w:szCs w:val="20"/>
        </w:rPr>
        <w:t xml:space="preserve"> Información del proceso “Descripción”.</w:t>
      </w:r>
    </w:p>
    <w:p w14:paraId="3AEA5133" w14:textId="77777777" w:rsidR="001B3EC8" w:rsidRPr="009D2CDF" w:rsidRDefault="001B3EC8" w:rsidP="000B52C8">
      <w:pPr>
        <w:jc w:val="both"/>
        <w:rPr>
          <w:rFonts w:ascii="Arial" w:hAnsi="Arial" w:cs="Arial"/>
          <w:b/>
          <w:sz w:val="20"/>
          <w:szCs w:val="20"/>
        </w:rPr>
      </w:pPr>
    </w:p>
    <w:p w14:paraId="27B46D1A" w14:textId="77777777" w:rsidR="00D602FA" w:rsidRPr="009D2CDF" w:rsidRDefault="00D602FA" w:rsidP="005F375F">
      <w:pPr>
        <w:numPr>
          <w:ilvl w:val="1"/>
          <w:numId w:val="23"/>
        </w:numPr>
        <w:jc w:val="both"/>
        <w:rPr>
          <w:rFonts w:ascii="Arial" w:hAnsi="Arial" w:cs="Arial"/>
          <w:b/>
          <w:sz w:val="20"/>
          <w:szCs w:val="20"/>
        </w:rPr>
      </w:pPr>
      <w:r w:rsidRPr="009D2CDF">
        <w:rPr>
          <w:rFonts w:ascii="Arial" w:hAnsi="Arial" w:cs="Arial"/>
          <w:b/>
          <w:bCs/>
          <w:sz w:val="20"/>
          <w:szCs w:val="20"/>
          <w:lang w:val="es-CO" w:eastAsia="es-CO"/>
        </w:rPr>
        <w:t>CONDICIONES Y CARACTERÍSTICAS DE LOS BIENES A CONTRATAR.</w:t>
      </w:r>
    </w:p>
    <w:p w14:paraId="4FCA500B" w14:textId="77777777" w:rsidR="00D602FA" w:rsidRPr="009D2CDF" w:rsidRDefault="00D602FA" w:rsidP="00D602FA">
      <w:pPr>
        <w:autoSpaceDE w:val="0"/>
        <w:autoSpaceDN w:val="0"/>
        <w:adjustRightInd w:val="0"/>
        <w:rPr>
          <w:rFonts w:ascii="Arial" w:hAnsi="Arial" w:cs="Arial"/>
          <w:sz w:val="20"/>
          <w:szCs w:val="20"/>
          <w:lang w:val="es-CO" w:eastAsia="es-CO"/>
        </w:rPr>
      </w:pPr>
    </w:p>
    <w:p w14:paraId="1F6D886B" w14:textId="61D17159" w:rsidR="00D602FA" w:rsidRPr="009D2CDF" w:rsidRDefault="00D602FA" w:rsidP="00D602FA">
      <w:pPr>
        <w:autoSpaceDE w:val="0"/>
        <w:autoSpaceDN w:val="0"/>
        <w:adjustRightInd w:val="0"/>
        <w:jc w:val="both"/>
        <w:rPr>
          <w:rFonts w:ascii="Arial" w:hAnsi="Arial" w:cs="Arial"/>
          <w:b/>
          <w:sz w:val="20"/>
          <w:szCs w:val="20"/>
        </w:rPr>
      </w:pPr>
      <w:r w:rsidRPr="009D2CDF">
        <w:rPr>
          <w:rFonts w:ascii="Arial" w:hAnsi="Arial" w:cs="Arial"/>
          <w:sz w:val="20"/>
          <w:szCs w:val="20"/>
          <w:lang w:val="es-CO" w:eastAsia="es-CO"/>
        </w:rPr>
        <w:t>Las condiciones y características técnicas establecidas para el presente proceso se encuentran en los estudios previos, análisis económico del sector,</w:t>
      </w:r>
      <w:r w:rsidRPr="009D2CDF">
        <w:rPr>
          <w:rFonts w:ascii="Arial" w:hAnsi="Arial" w:cs="Arial"/>
          <w:spacing w:val="-3"/>
          <w:sz w:val="20"/>
          <w:szCs w:val="20"/>
        </w:rPr>
        <w:t xml:space="preserve"> </w:t>
      </w:r>
      <w:r w:rsidRPr="009D2CDF">
        <w:rPr>
          <w:rFonts w:ascii="Arial" w:hAnsi="Arial" w:cs="Arial"/>
          <w:sz w:val="20"/>
          <w:szCs w:val="20"/>
        </w:rPr>
        <w:t>en el pliego el</w:t>
      </w:r>
      <w:r w:rsidR="004E0377" w:rsidRPr="009D2CDF">
        <w:rPr>
          <w:rFonts w:ascii="Arial" w:hAnsi="Arial" w:cs="Arial"/>
          <w:sz w:val="20"/>
          <w:szCs w:val="20"/>
        </w:rPr>
        <w:t>e</w:t>
      </w:r>
      <w:r w:rsidRPr="009D2CDF">
        <w:rPr>
          <w:rFonts w:ascii="Arial" w:hAnsi="Arial" w:cs="Arial"/>
          <w:sz w:val="20"/>
          <w:szCs w:val="20"/>
        </w:rPr>
        <w:t>ctr</w:t>
      </w:r>
      <w:r w:rsidR="004E0377" w:rsidRPr="009D2CDF">
        <w:rPr>
          <w:rFonts w:ascii="Arial" w:hAnsi="Arial" w:cs="Arial"/>
          <w:sz w:val="20"/>
          <w:szCs w:val="20"/>
        </w:rPr>
        <w:t>ó</w:t>
      </w:r>
      <w:r w:rsidRPr="009D2CDF">
        <w:rPr>
          <w:rFonts w:ascii="Arial" w:hAnsi="Arial" w:cs="Arial"/>
          <w:sz w:val="20"/>
          <w:szCs w:val="20"/>
        </w:rPr>
        <w:t>nico del Sistema Electrónico de Contratación Pública – SECOP II</w:t>
      </w:r>
      <w:r w:rsidRPr="009D2CDF">
        <w:rPr>
          <w:rFonts w:ascii="Arial" w:hAnsi="Arial" w:cs="Arial"/>
          <w:sz w:val="20"/>
          <w:szCs w:val="20"/>
          <w:lang w:val="es-CO" w:eastAsia="es-CO"/>
        </w:rPr>
        <w:t xml:space="preserve"> y su documento complementario.</w:t>
      </w:r>
    </w:p>
    <w:p w14:paraId="48174338" w14:textId="77777777" w:rsidR="00D602FA" w:rsidRPr="009D2CDF" w:rsidRDefault="00D602FA" w:rsidP="00D602FA">
      <w:pPr>
        <w:jc w:val="both"/>
        <w:rPr>
          <w:rFonts w:ascii="Arial" w:hAnsi="Arial" w:cs="Arial"/>
          <w:b/>
          <w:sz w:val="20"/>
          <w:szCs w:val="20"/>
        </w:rPr>
      </w:pPr>
    </w:p>
    <w:p w14:paraId="5A8F36B4" w14:textId="77777777" w:rsidR="001B3EC8" w:rsidRPr="009D2CDF" w:rsidRDefault="001406B6" w:rsidP="005F375F">
      <w:pPr>
        <w:numPr>
          <w:ilvl w:val="1"/>
          <w:numId w:val="23"/>
        </w:numPr>
        <w:jc w:val="both"/>
        <w:rPr>
          <w:rFonts w:ascii="Arial" w:hAnsi="Arial" w:cs="Arial"/>
          <w:b/>
          <w:sz w:val="20"/>
          <w:szCs w:val="20"/>
        </w:rPr>
      </w:pPr>
      <w:r w:rsidRPr="009D2CDF">
        <w:rPr>
          <w:rFonts w:ascii="Arial" w:hAnsi="Arial" w:cs="Arial"/>
          <w:b/>
          <w:bCs/>
          <w:sz w:val="20"/>
          <w:szCs w:val="20"/>
          <w:lang w:val="es-MX"/>
        </w:rPr>
        <w:t xml:space="preserve">LUGAR DE EJECUCIÓN. </w:t>
      </w:r>
    </w:p>
    <w:p w14:paraId="43328CE1" w14:textId="77777777" w:rsidR="0078374C" w:rsidRPr="009D2CDF" w:rsidRDefault="0078374C" w:rsidP="001B3EC8">
      <w:pPr>
        <w:jc w:val="both"/>
        <w:rPr>
          <w:rFonts w:ascii="Arial" w:eastAsia="Arial" w:hAnsi="Arial" w:cs="Arial"/>
          <w:sz w:val="20"/>
          <w:szCs w:val="20"/>
        </w:rPr>
      </w:pPr>
    </w:p>
    <w:p w14:paraId="05536663" w14:textId="77777777" w:rsidR="001B3EC8" w:rsidRPr="009D2CDF" w:rsidRDefault="001406B6" w:rsidP="006B7452">
      <w:pPr>
        <w:tabs>
          <w:tab w:val="left" w:pos="426"/>
        </w:tabs>
        <w:jc w:val="both"/>
        <w:rPr>
          <w:rFonts w:ascii="Arial" w:hAnsi="Arial" w:cs="Arial"/>
          <w:iCs/>
          <w:sz w:val="20"/>
          <w:szCs w:val="20"/>
        </w:rPr>
      </w:pPr>
      <w:r w:rsidRPr="009D2CDF">
        <w:rPr>
          <w:rFonts w:ascii="Arial" w:eastAsia="Arial" w:hAnsi="Arial" w:cs="Arial"/>
          <w:sz w:val="20"/>
          <w:szCs w:val="20"/>
        </w:rPr>
        <w:t>El</w:t>
      </w:r>
      <w:r w:rsidR="006B7452" w:rsidRPr="009D2CDF">
        <w:rPr>
          <w:rFonts w:ascii="Arial" w:eastAsia="Arial" w:hAnsi="Arial" w:cs="Arial"/>
          <w:sz w:val="20"/>
          <w:szCs w:val="20"/>
        </w:rPr>
        <w:t xml:space="preserve"> </w:t>
      </w:r>
      <w:r w:rsidR="006B7452" w:rsidRPr="009D2CDF">
        <w:rPr>
          <w:rFonts w:ascii="Arial" w:hAnsi="Arial" w:cs="Arial"/>
          <w:iCs/>
          <w:sz w:val="20"/>
          <w:szCs w:val="20"/>
        </w:rPr>
        <w:t>lugar de ejecución del</w:t>
      </w:r>
      <w:r w:rsidRPr="009D2CDF">
        <w:rPr>
          <w:rFonts w:ascii="Arial" w:eastAsia="Arial" w:hAnsi="Arial" w:cs="Arial"/>
          <w:sz w:val="20"/>
          <w:szCs w:val="20"/>
        </w:rPr>
        <w:t xml:space="preserve"> objeto del contrato se realizará de conformidad en lo establecido en los estudios previos y en </w:t>
      </w:r>
      <w:r w:rsidR="00644988" w:rsidRPr="009D2CDF">
        <w:rPr>
          <w:rFonts w:ascii="Arial" w:eastAsia="Arial" w:hAnsi="Arial" w:cs="Arial"/>
          <w:sz w:val="20"/>
          <w:szCs w:val="20"/>
        </w:rPr>
        <w:t>el pliego</w:t>
      </w:r>
      <w:r w:rsidRPr="009D2CDF">
        <w:rPr>
          <w:rFonts w:ascii="Arial" w:eastAsia="Arial" w:hAnsi="Arial" w:cs="Arial"/>
          <w:sz w:val="20"/>
          <w:szCs w:val="20"/>
        </w:rPr>
        <w:t xml:space="preserve"> del </w:t>
      </w:r>
      <w:r w:rsidRPr="009D2CDF">
        <w:rPr>
          <w:rFonts w:ascii="Arial" w:hAnsi="Arial" w:cs="Arial"/>
          <w:sz w:val="20"/>
          <w:szCs w:val="20"/>
        </w:rPr>
        <w:t>Sistema Electrónico de Contratación Pública – SECOP II</w:t>
      </w:r>
      <w:r w:rsidR="006B7452" w:rsidRPr="009D2CDF">
        <w:rPr>
          <w:rFonts w:ascii="Arial" w:hAnsi="Arial" w:cs="Arial"/>
          <w:sz w:val="20"/>
          <w:szCs w:val="20"/>
        </w:rPr>
        <w:t xml:space="preserve"> </w:t>
      </w:r>
      <w:r w:rsidR="006B7452" w:rsidRPr="009D2CDF">
        <w:rPr>
          <w:rFonts w:ascii="Arial" w:hAnsi="Arial" w:cs="Arial"/>
          <w:sz w:val="20"/>
          <w:szCs w:val="20"/>
          <w:lang w:val="es-CO" w:eastAsia="es-CO"/>
        </w:rPr>
        <w:t>y su documento complementario</w:t>
      </w:r>
      <w:r w:rsidRPr="009D2CDF">
        <w:rPr>
          <w:rFonts w:ascii="Arial" w:hAnsi="Arial" w:cs="Arial"/>
          <w:sz w:val="20"/>
          <w:szCs w:val="20"/>
        </w:rPr>
        <w:t>.</w:t>
      </w:r>
    </w:p>
    <w:p w14:paraId="433112BE" w14:textId="77777777" w:rsidR="00C63F35" w:rsidRPr="009D2CDF" w:rsidRDefault="00C63F35" w:rsidP="00C63F35">
      <w:pPr>
        <w:jc w:val="both"/>
        <w:rPr>
          <w:rFonts w:ascii="Arial" w:hAnsi="Arial" w:cs="Arial"/>
          <w:b/>
          <w:sz w:val="20"/>
          <w:szCs w:val="20"/>
        </w:rPr>
      </w:pPr>
    </w:p>
    <w:p w14:paraId="22C7EC1A" w14:textId="77777777" w:rsidR="001B3EC8" w:rsidRPr="009D2CDF" w:rsidRDefault="001406B6" w:rsidP="005F375F">
      <w:pPr>
        <w:numPr>
          <w:ilvl w:val="1"/>
          <w:numId w:val="23"/>
        </w:numPr>
        <w:jc w:val="both"/>
        <w:rPr>
          <w:rFonts w:ascii="Arial" w:hAnsi="Arial" w:cs="Arial"/>
          <w:b/>
          <w:sz w:val="20"/>
          <w:szCs w:val="20"/>
        </w:rPr>
      </w:pPr>
      <w:r w:rsidRPr="009D2CDF">
        <w:rPr>
          <w:rFonts w:ascii="Arial" w:hAnsi="Arial" w:cs="Arial"/>
          <w:b/>
          <w:bCs/>
          <w:iCs/>
          <w:sz w:val="20"/>
          <w:szCs w:val="20"/>
        </w:rPr>
        <w:t xml:space="preserve">PLAZO DE EJECUCIÓN. </w:t>
      </w:r>
    </w:p>
    <w:p w14:paraId="6AB96CF9" w14:textId="77777777" w:rsidR="001B3EC8" w:rsidRPr="009D2CDF" w:rsidRDefault="001B3EC8" w:rsidP="001B3EC8">
      <w:pPr>
        <w:jc w:val="both"/>
        <w:rPr>
          <w:rFonts w:ascii="Arial" w:hAnsi="Arial" w:cs="Arial"/>
          <w:b/>
          <w:sz w:val="20"/>
          <w:szCs w:val="20"/>
        </w:rPr>
      </w:pPr>
    </w:p>
    <w:p w14:paraId="669669E4" w14:textId="77777777" w:rsidR="001B3EC8" w:rsidRPr="009D2CDF" w:rsidRDefault="001406B6" w:rsidP="001B3EC8">
      <w:pPr>
        <w:jc w:val="both"/>
        <w:rPr>
          <w:rFonts w:ascii="Arial" w:hAnsi="Arial" w:cs="Arial"/>
          <w:b/>
          <w:sz w:val="20"/>
          <w:szCs w:val="20"/>
        </w:rPr>
      </w:pPr>
      <w:r w:rsidRPr="009D2CDF">
        <w:rPr>
          <w:rFonts w:ascii="Arial" w:hAnsi="Arial" w:cs="Arial"/>
          <w:sz w:val="20"/>
          <w:szCs w:val="20"/>
        </w:rPr>
        <w:t xml:space="preserve">El plazo de ejecución es el </w:t>
      </w:r>
      <w:r w:rsidRPr="009D2CDF">
        <w:rPr>
          <w:rFonts w:ascii="Arial" w:eastAsia="Arial" w:hAnsi="Arial" w:cs="Arial"/>
          <w:sz w:val="20"/>
          <w:szCs w:val="20"/>
        </w:rPr>
        <w:t xml:space="preserve">establecido en los estudios previos y </w:t>
      </w:r>
      <w:r w:rsidR="00644988" w:rsidRPr="009D2CDF">
        <w:rPr>
          <w:rFonts w:ascii="Arial" w:eastAsia="Arial" w:hAnsi="Arial" w:cs="Arial"/>
          <w:sz w:val="20"/>
          <w:szCs w:val="20"/>
        </w:rPr>
        <w:t xml:space="preserve">en el pliego </w:t>
      </w:r>
      <w:r w:rsidRPr="009D2CDF">
        <w:rPr>
          <w:rFonts w:ascii="Arial" w:eastAsia="Arial" w:hAnsi="Arial" w:cs="Arial"/>
          <w:sz w:val="20"/>
          <w:szCs w:val="20"/>
        </w:rPr>
        <w:t xml:space="preserve">del </w:t>
      </w:r>
      <w:r w:rsidRPr="009D2CDF">
        <w:rPr>
          <w:rFonts w:ascii="Arial" w:hAnsi="Arial" w:cs="Arial"/>
          <w:sz w:val="20"/>
          <w:szCs w:val="20"/>
        </w:rPr>
        <w:t>Sistema Electrónico de Contratación Pública – SECOP II.</w:t>
      </w:r>
    </w:p>
    <w:p w14:paraId="33693D13" w14:textId="77777777" w:rsidR="001B3EC8" w:rsidRPr="009D2CDF" w:rsidRDefault="001B3EC8" w:rsidP="001B3EC8">
      <w:pPr>
        <w:pStyle w:val="Prrafodelista"/>
        <w:rPr>
          <w:rFonts w:ascii="Arial" w:hAnsi="Arial" w:cs="Arial"/>
          <w:b/>
          <w:iCs/>
          <w:sz w:val="20"/>
          <w:szCs w:val="20"/>
        </w:rPr>
      </w:pPr>
    </w:p>
    <w:p w14:paraId="55FBA4D1" w14:textId="77777777" w:rsidR="001B3EC8" w:rsidRPr="009D2CDF" w:rsidRDefault="001406B6" w:rsidP="005F375F">
      <w:pPr>
        <w:numPr>
          <w:ilvl w:val="1"/>
          <w:numId w:val="23"/>
        </w:numPr>
        <w:jc w:val="both"/>
        <w:rPr>
          <w:rFonts w:ascii="Arial" w:hAnsi="Arial" w:cs="Arial"/>
          <w:b/>
          <w:sz w:val="20"/>
          <w:szCs w:val="20"/>
        </w:rPr>
      </w:pPr>
      <w:r w:rsidRPr="009D2CDF">
        <w:rPr>
          <w:rFonts w:ascii="Arial" w:hAnsi="Arial" w:cs="Arial"/>
          <w:b/>
          <w:iCs/>
          <w:sz w:val="20"/>
          <w:szCs w:val="20"/>
        </w:rPr>
        <w:t>FORMA DE PAGO.</w:t>
      </w:r>
      <w:r w:rsidRPr="009D2CDF">
        <w:rPr>
          <w:rFonts w:ascii="Arial" w:hAnsi="Arial" w:cs="Arial"/>
          <w:sz w:val="20"/>
          <w:szCs w:val="20"/>
          <w:lang w:val="es-MX" w:eastAsia="x-none"/>
        </w:rPr>
        <w:t xml:space="preserve"> </w:t>
      </w:r>
    </w:p>
    <w:p w14:paraId="31EEC875" w14:textId="77777777" w:rsidR="001B3EC8" w:rsidRPr="009D2CDF" w:rsidRDefault="001B3EC8" w:rsidP="001B3EC8">
      <w:pPr>
        <w:jc w:val="both"/>
        <w:rPr>
          <w:rFonts w:ascii="Arial" w:eastAsia="Arial" w:hAnsi="Arial" w:cs="Arial"/>
          <w:sz w:val="20"/>
          <w:szCs w:val="20"/>
        </w:rPr>
      </w:pPr>
    </w:p>
    <w:p w14:paraId="308D04E0" w14:textId="77777777" w:rsidR="001B3EC8" w:rsidRPr="009D2CDF" w:rsidRDefault="001406B6" w:rsidP="001B3EC8">
      <w:pPr>
        <w:jc w:val="both"/>
        <w:rPr>
          <w:rFonts w:ascii="Arial" w:hAnsi="Arial" w:cs="Arial"/>
          <w:b/>
          <w:sz w:val="20"/>
          <w:szCs w:val="20"/>
        </w:rPr>
      </w:pPr>
      <w:r w:rsidRPr="009D2CDF">
        <w:rPr>
          <w:rFonts w:ascii="Arial" w:eastAsia="Arial" w:hAnsi="Arial" w:cs="Arial"/>
          <w:sz w:val="20"/>
          <w:szCs w:val="20"/>
        </w:rPr>
        <w:t>El Instituto Nacional de Medicina Legal y Ciencias Forenses pagará al</w:t>
      </w:r>
      <w:r w:rsidRPr="009D2CDF">
        <w:rPr>
          <w:rFonts w:ascii="Arial" w:eastAsia="Arial" w:hAnsi="Arial" w:cs="Arial"/>
          <w:b/>
          <w:sz w:val="20"/>
          <w:szCs w:val="20"/>
        </w:rPr>
        <w:t xml:space="preserve"> CONTRATISTA</w:t>
      </w:r>
      <w:r w:rsidRPr="009D2CDF">
        <w:rPr>
          <w:rFonts w:ascii="Arial" w:eastAsia="Arial" w:hAnsi="Arial" w:cs="Arial"/>
          <w:sz w:val="20"/>
          <w:szCs w:val="20"/>
        </w:rPr>
        <w:t xml:space="preserve">, de conformidad en lo establecido en los estudios previos y </w:t>
      </w:r>
      <w:r w:rsidR="00644988" w:rsidRPr="009D2CDF">
        <w:rPr>
          <w:rFonts w:ascii="Arial" w:eastAsia="Arial" w:hAnsi="Arial" w:cs="Arial"/>
          <w:sz w:val="20"/>
          <w:szCs w:val="20"/>
        </w:rPr>
        <w:t xml:space="preserve">en el pliego </w:t>
      </w:r>
      <w:r w:rsidRPr="009D2CDF">
        <w:rPr>
          <w:rFonts w:ascii="Arial" w:eastAsia="Arial" w:hAnsi="Arial" w:cs="Arial"/>
          <w:sz w:val="20"/>
          <w:szCs w:val="20"/>
        </w:rPr>
        <w:t xml:space="preserve">del </w:t>
      </w:r>
      <w:r w:rsidRPr="009D2CDF">
        <w:rPr>
          <w:rFonts w:ascii="Arial" w:hAnsi="Arial" w:cs="Arial"/>
          <w:sz w:val="20"/>
          <w:szCs w:val="20"/>
        </w:rPr>
        <w:t>Sistema Electrónico de Contratación Pública – SECOP II.</w:t>
      </w:r>
    </w:p>
    <w:p w14:paraId="12C871F4" w14:textId="77777777" w:rsidR="000B52C8" w:rsidRPr="009D2CDF" w:rsidRDefault="000B52C8" w:rsidP="001B3EC8">
      <w:pPr>
        <w:jc w:val="both"/>
        <w:rPr>
          <w:rFonts w:ascii="Arial" w:hAnsi="Arial" w:cs="Arial"/>
          <w:b/>
          <w:sz w:val="20"/>
          <w:szCs w:val="20"/>
        </w:rPr>
      </w:pPr>
    </w:p>
    <w:p w14:paraId="2EC85085" w14:textId="77777777" w:rsidR="00467797" w:rsidRPr="009D2CDF" w:rsidRDefault="001406B6" w:rsidP="005F375F">
      <w:pPr>
        <w:numPr>
          <w:ilvl w:val="1"/>
          <w:numId w:val="23"/>
        </w:numPr>
        <w:jc w:val="both"/>
        <w:rPr>
          <w:rFonts w:ascii="Arial" w:hAnsi="Arial" w:cs="Arial"/>
          <w:b/>
          <w:sz w:val="20"/>
          <w:szCs w:val="20"/>
        </w:rPr>
      </w:pPr>
      <w:r w:rsidRPr="009D2CDF">
        <w:rPr>
          <w:rFonts w:ascii="Arial" w:hAnsi="Arial" w:cs="Arial"/>
          <w:b/>
          <w:sz w:val="20"/>
          <w:szCs w:val="20"/>
        </w:rPr>
        <w:t>PRESUPUESTO OFICIAL</w:t>
      </w:r>
      <w:r w:rsidR="00467797" w:rsidRPr="009D2CDF">
        <w:rPr>
          <w:rFonts w:ascii="Arial" w:hAnsi="Arial" w:cs="Arial"/>
          <w:b/>
          <w:sz w:val="20"/>
          <w:szCs w:val="20"/>
        </w:rPr>
        <w:t xml:space="preserve"> Y</w:t>
      </w:r>
      <w:r w:rsidRPr="009D2CDF">
        <w:rPr>
          <w:rFonts w:ascii="Arial" w:hAnsi="Arial" w:cs="Arial"/>
          <w:b/>
          <w:sz w:val="20"/>
          <w:szCs w:val="20"/>
        </w:rPr>
        <w:t xml:space="preserve"> </w:t>
      </w:r>
      <w:r w:rsidR="00467797" w:rsidRPr="009D2CDF">
        <w:rPr>
          <w:rFonts w:ascii="Arial" w:hAnsi="Arial" w:cs="Arial"/>
          <w:b/>
          <w:sz w:val="20"/>
          <w:szCs w:val="20"/>
        </w:rPr>
        <w:t>CERTIFICADO DE DISPONIBILIDAD PRESUPUESTAL</w:t>
      </w:r>
      <w:r w:rsidR="00A60ED6" w:rsidRPr="009D2CDF">
        <w:rPr>
          <w:rFonts w:ascii="Arial" w:hAnsi="Arial" w:cs="Arial"/>
          <w:b/>
          <w:sz w:val="20"/>
          <w:szCs w:val="20"/>
        </w:rPr>
        <w:t>.</w:t>
      </w:r>
    </w:p>
    <w:p w14:paraId="55C5BE9B" w14:textId="77777777" w:rsidR="001B3EC8" w:rsidRPr="009D2CDF" w:rsidRDefault="001B3EC8" w:rsidP="00A60ED6">
      <w:pPr>
        <w:ind w:left="360"/>
        <w:jc w:val="both"/>
        <w:rPr>
          <w:rFonts w:ascii="Arial" w:hAnsi="Arial" w:cs="Arial"/>
          <w:b/>
          <w:sz w:val="20"/>
          <w:szCs w:val="20"/>
        </w:rPr>
      </w:pPr>
    </w:p>
    <w:p w14:paraId="1E2E144E" w14:textId="77777777" w:rsidR="001B3EC8" w:rsidRPr="009D2CDF" w:rsidRDefault="001406B6" w:rsidP="001B3EC8">
      <w:pPr>
        <w:jc w:val="both"/>
        <w:rPr>
          <w:rFonts w:ascii="Arial" w:hAnsi="Arial" w:cs="Arial"/>
          <w:b/>
          <w:sz w:val="20"/>
          <w:szCs w:val="20"/>
        </w:rPr>
      </w:pPr>
      <w:r w:rsidRPr="009D2CDF">
        <w:rPr>
          <w:rFonts w:ascii="Arial" w:hAnsi="Arial" w:cs="Arial"/>
          <w:sz w:val="20"/>
          <w:szCs w:val="20"/>
        </w:rPr>
        <w:t xml:space="preserve">El presupuesto oficial disponible para la contratación es el establecido en los estudios previos, análisis del sector y en </w:t>
      </w:r>
      <w:r w:rsidR="00467797" w:rsidRPr="009D2CDF">
        <w:rPr>
          <w:rFonts w:ascii="Arial" w:hAnsi="Arial" w:cs="Arial"/>
          <w:sz w:val="20"/>
          <w:szCs w:val="20"/>
        </w:rPr>
        <w:t>el pliego</w:t>
      </w:r>
      <w:r w:rsidRPr="009D2CDF">
        <w:rPr>
          <w:rFonts w:ascii="Arial" w:hAnsi="Arial" w:cs="Arial"/>
          <w:sz w:val="20"/>
          <w:szCs w:val="20"/>
        </w:rPr>
        <w:t xml:space="preserve"> del presente proceso</w:t>
      </w:r>
      <w:r w:rsidR="00836E3A" w:rsidRPr="009D2CDF">
        <w:rPr>
          <w:rFonts w:ascii="Arial" w:hAnsi="Arial" w:cs="Arial"/>
          <w:sz w:val="20"/>
          <w:szCs w:val="20"/>
        </w:rPr>
        <w:t xml:space="preserve"> y su documento complementario</w:t>
      </w:r>
      <w:r w:rsidRPr="009D2CDF">
        <w:rPr>
          <w:rFonts w:ascii="Arial" w:hAnsi="Arial" w:cs="Arial"/>
          <w:sz w:val="20"/>
          <w:szCs w:val="20"/>
        </w:rPr>
        <w:t xml:space="preserve">, este se encuentra establecido </w:t>
      </w:r>
      <w:r w:rsidR="0051638E" w:rsidRPr="009D2CDF">
        <w:rPr>
          <w:rFonts w:ascii="Arial" w:hAnsi="Arial" w:cs="Arial"/>
          <w:iCs/>
          <w:sz w:val="20"/>
          <w:szCs w:val="20"/>
        </w:rPr>
        <w:t>en la sección</w:t>
      </w:r>
      <w:r w:rsidR="0051638E" w:rsidRPr="009D2CDF">
        <w:rPr>
          <w:rFonts w:ascii="Arial" w:hAnsi="Arial" w:cs="Arial"/>
          <w:iCs/>
          <w:sz w:val="18"/>
          <w:szCs w:val="18"/>
        </w:rPr>
        <w:t xml:space="preserve"> - </w:t>
      </w:r>
      <w:r w:rsidRPr="009D2CDF">
        <w:rPr>
          <w:rFonts w:ascii="Arial" w:hAnsi="Arial" w:cs="Arial"/>
          <w:sz w:val="20"/>
          <w:szCs w:val="20"/>
        </w:rPr>
        <w:t>“</w:t>
      </w:r>
      <w:r w:rsidRPr="009D2CDF">
        <w:rPr>
          <w:rFonts w:ascii="Arial" w:hAnsi="Arial" w:cs="Arial"/>
          <w:i/>
          <w:sz w:val="20"/>
          <w:szCs w:val="20"/>
        </w:rPr>
        <w:t>CONFIGURACIÓN”</w:t>
      </w:r>
      <w:r w:rsidRPr="009D2CDF">
        <w:rPr>
          <w:rFonts w:ascii="Arial" w:hAnsi="Arial" w:cs="Arial"/>
          <w:sz w:val="20"/>
          <w:szCs w:val="20"/>
        </w:rPr>
        <w:t xml:space="preserve"> del </w:t>
      </w:r>
      <w:r w:rsidR="00467797" w:rsidRPr="009D2CDF">
        <w:rPr>
          <w:rFonts w:ascii="Arial" w:hAnsi="Arial" w:cs="Arial"/>
          <w:sz w:val="20"/>
          <w:szCs w:val="20"/>
        </w:rPr>
        <w:t>plieg</w:t>
      </w:r>
      <w:r w:rsidRPr="009D2CDF">
        <w:rPr>
          <w:rFonts w:ascii="Arial" w:hAnsi="Arial" w:cs="Arial"/>
          <w:sz w:val="20"/>
          <w:szCs w:val="20"/>
        </w:rPr>
        <w:t xml:space="preserve">o del </w:t>
      </w:r>
      <w:bookmarkStart w:id="1" w:name="_Hlk35322988"/>
      <w:r w:rsidRPr="009D2CDF">
        <w:rPr>
          <w:rFonts w:ascii="Arial" w:hAnsi="Arial" w:cs="Arial"/>
          <w:sz w:val="20"/>
          <w:szCs w:val="20"/>
        </w:rPr>
        <w:t xml:space="preserve">Sistema Electrónico de Contratación Pública - SECOP II </w:t>
      </w:r>
      <w:bookmarkEnd w:id="1"/>
      <w:r w:rsidRPr="009D2CDF">
        <w:rPr>
          <w:rFonts w:ascii="Arial" w:hAnsi="Arial" w:cs="Arial"/>
          <w:sz w:val="20"/>
          <w:szCs w:val="20"/>
        </w:rPr>
        <w:t xml:space="preserve">y la propuesta elegida no podrá sobrepasar el presupuesto total y/o por </w:t>
      </w:r>
      <w:r w:rsidR="00F13751" w:rsidRPr="009D2CDF">
        <w:rPr>
          <w:rFonts w:ascii="Arial" w:hAnsi="Arial" w:cs="Arial"/>
          <w:sz w:val="20"/>
          <w:szCs w:val="20"/>
        </w:rPr>
        <w:t xml:space="preserve">Lote/Ítem </w:t>
      </w:r>
      <w:r w:rsidR="00FB1D2A" w:rsidRPr="009D2CDF">
        <w:rPr>
          <w:rFonts w:ascii="Arial" w:hAnsi="Arial" w:cs="Arial"/>
          <w:sz w:val="20"/>
          <w:szCs w:val="20"/>
        </w:rPr>
        <w:t xml:space="preserve">y/o por </w:t>
      </w:r>
      <w:r w:rsidR="00F13751" w:rsidRPr="009D2CDF">
        <w:rPr>
          <w:rFonts w:ascii="Arial" w:hAnsi="Arial" w:cs="Arial"/>
          <w:sz w:val="20"/>
          <w:szCs w:val="20"/>
        </w:rPr>
        <w:t>Lote/</w:t>
      </w:r>
      <w:r w:rsidR="00FB1D2A" w:rsidRPr="009D2CDF">
        <w:rPr>
          <w:rFonts w:ascii="Arial" w:hAnsi="Arial" w:cs="Arial"/>
          <w:sz w:val="20"/>
          <w:szCs w:val="20"/>
        </w:rPr>
        <w:t>Grupo</w:t>
      </w:r>
      <w:r w:rsidR="0075422F" w:rsidRPr="009D2CDF">
        <w:rPr>
          <w:rFonts w:ascii="Arial" w:hAnsi="Arial" w:cs="Arial"/>
          <w:sz w:val="20"/>
          <w:szCs w:val="20"/>
        </w:rPr>
        <w:t xml:space="preserve">, </w:t>
      </w:r>
      <w:r w:rsidR="00447BFD" w:rsidRPr="009D2CDF">
        <w:rPr>
          <w:rFonts w:ascii="Arial" w:hAnsi="Arial" w:cs="Arial"/>
          <w:sz w:val="20"/>
          <w:szCs w:val="20"/>
        </w:rPr>
        <w:t>según sea el caso.</w:t>
      </w:r>
    </w:p>
    <w:p w14:paraId="68CDBF90" w14:textId="77777777" w:rsidR="001B3EC8" w:rsidRPr="009D2CDF" w:rsidRDefault="001B3EC8" w:rsidP="001B3EC8">
      <w:pPr>
        <w:ind w:left="360"/>
        <w:jc w:val="both"/>
        <w:rPr>
          <w:rFonts w:ascii="Arial" w:hAnsi="Arial" w:cs="Arial"/>
          <w:b/>
          <w:sz w:val="20"/>
          <w:szCs w:val="20"/>
        </w:rPr>
      </w:pPr>
    </w:p>
    <w:p w14:paraId="383ADF3D" w14:textId="07F0C614" w:rsidR="00467797" w:rsidRPr="009D2CDF" w:rsidRDefault="00467797" w:rsidP="00467797">
      <w:pPr>
        <w:autoSpaceDE w:val="0"/>
        <w:autoSpaceDN w:val="0"/>
        <w:adjustRightInd w:val="0"/>
        <w:jc w:val="both"/>
        <w:rPr>
          <w:rFonts w:ascii="Arial" w:hAnsi="Arial" w:cs="Arial"/>
          <w:sz w:val="20"/>
          <w:szCs w:val="20"/>
        </w:rPr>
      </w:pPr>
      <w:bookmarkStart w:id="2" w:name="_Hlk35324351"/>
      <w:r w:rsidRPr="009D2CDF">
        <w:rPr>
          <w:rFonts w:ascii="Arial" w:hAnsi="Arial" w:cs="Arial"/>
          <w:sz w:val="20"/>
          <w:szCs w:val="20"/>
          <w:lang w:val="es-CO" w:eastAsia="es-CO"/>
        </w:rPr>
        <w:t>Asimismo, las obligaciones que se contraen por parte del Instituto Nacional de Medicina Legal y Ciencias Forenses con ocasión de este proceso de selección y el contrato que se suscriba están respaldadas con recursos del presupuesto de la entidad para la vigencia del año 20</w:t>
      </w:r>
      <w:r w:rsidR="00B90E3A" w:rsidRPr="009D2CDF">
        <w:rPr>
          <w:rFonts w:ascii="Arial" w:hAnsi="Arial" w:cs="Arial"/>
          <w:sz w:val="20"/>
          <w:szCs w:val="20"/>
          <w:lang w:val="es-CO" w:eastAsia="es-CO"/>
        </w:rPr>
        <w:t>2</w:t>
      </w:r>
      <w:r w:rsidR="00804334" w:rsidRPr="009D2CDF">
        <w:rPr>
          <w:rFonts w:ascii="Arial" w:hAnsi="Arial" w:cs="Arial"/>
          <w:sz w:val="20"/>
          <w:szCs w:val="20"/>
          <w:lang w:val="es-CO" w:eastAsia="es-CO"/>
        </w:rPr>
        <w:t>3</w:t>
      </w:r>
      <w:r w:rsidRPr="009D2CDF">
        <w:rPr>
          <w:rFonts w:ascii="Arial" w:hAnsi="Arial" w:cs="Arial"/>
          <w:sz w:val="20"/>
          <w:szCs w:val="20"/>
          <w:lang w:val="es-CO" w:eastAsia="es-CO"/>
        </w:rPr>
        <w:t xml:space="preserve"> </w:t>
      </w:r>
      <w:r w:rsidR="00A60ED6" w:rsidRPr="009D2CDF">
        <w:rPr>
          <w:rFonts w:ascii="Arial" w:hAnsi="Arial" w:cs="Arial"/>
          <w:sz w:val="20"/>
          <w:szCs w:val="20"/>
          <w:lang w:val="es-CO" w:eastAsia="es-CO"/>
        </w:rPr>
        <w:t xml:space="preserve">con el certificado de disponibilidad presupuestal </w:t>
      </w:r>
      <w:r w:rsidRPr="009D2CDF">
        <w:rPr>
          <w:rFonts w:ascii="Arial" w:hAnsi="Arial" w:cs="Arial"/>
          <w:sz w:val="20"/>
          <w:szCs w:val="20"/>
          <w:lang w:val="es-CO" w:eastAsia="es-CO"/>
        </w:rPr>
        <w:t xml:space="preserve">que </w:t>
      </w:r>
      <w:r w:rsidRPr="009D2CDF">
        <w:rPr>
          <w:rFonts w:ascii="Arial" w:hAnsi="Arial" w:cs="Arial"/>
          <w:sz w:val="20"/>
          <w:szCs w:val="20"/>
        </w:rPr>
        <w:t xml:space="preserve">se encuentra establecido en la </w:t>
      </w:r>
      <w:r w:rsidR="00AE578B" w:rsidRPr="009D2CDF">
        <w:rPr>
          <w:rFonts w:ascii="Arial" w:hAnsi="Arial" w:cs="Arial"/>
          <w:sz w:val="20"/>
          <w:szCs w:val="20"/>
        </w:rPr>
        <w:t xml:space="preserve">Sección </w:t>
      </w:r>
      <w:r w:rsidRPr="009D2CDF">
        <w:rPr>
          <w:rFonts w:ascii="Arial" w:hAnsi="Arial" w:cs="Arial"/>
          <w:sz w:val="20"/>
          <w:szCs w:val="20"/>
        </w:rPr>
        <w:t>“</w:t>
      </w:r>
      <w:r w:rsidR="002938A7" w:rsidRPr="009D2CDF">
        <w:rPr>
          <w:rFonts w:ascii="Arial" w:hAnsi="Arial" w:cs="Arial"/>
          <w:i/>
          <w:sz w:val="20"/>
          <w:szCs w:val="20"/>
        </w:rPr>
        <w:t>CONFIGURACIÓN”</w:t>
      </w:r>
      <w:r w:rsidR="002938A7" w:rsidRPr="009D2CDF">
        <w:rPr>
          <w:rFonts w:ascii="Arial" w:hAnsi="Arial" w:cs="Arial"/>
          <w:sz w:val="20"/>
          <w:szCs w:val="20"/>
        </w:rPr>
        <w:t xml:space="preserve"> y</w:t>
      </w:r>
      <w:r w:rsidRPr="009D2CDF">
        <w:rPr>
          <w:rFonts w:ascii="Arial" w:hAnsi="Arial" w:cs="Arial"/>
          <w:sz w:val="20"/>
          <w:szCs w:val="20"/>
        </w:rPr>
        <w:t xml:space="preserve"> “DOCUMENTOS DEL PROCESO” del pliego, del Sistema Electrónico de Contratación Pública - SECOP II</w:t>
      </w:r>
      <w:r w:rsidR="00A60ED6" w:rsidRPr="009D2CDF">
        <w:rPr>
          <w:rFonts w:ascii="Arial" w:hAnsi="Arial" w:cs="Arial"/>
          <w:sz w:val="20"/>
          <w:szCs w:val="20"/>
        </w:rPr>
        <w:t>.</w:t>
      </w:r>
    </w:p>
    <w:p w14:paraId="2D30A69B" w14:textId="77777777" w:rsidR="008C7EEB" w:rsidRPr="009D2CDF" w:rsidRDefault="008C7EEB" w:rsidP="00467797">
      <w:pPr>
        <w:autoSpaceDE w:val="0"/>
        <w:autoSpaceDN w:val="0"/>
        <w:adjustRightInd w:val="0"/>
        <w:jc w:val="both"/>
        <w:rPr>
          <w:rFonts w:ascii="Arial" w:hAnsi="Arial" w:cs="Arial"/>
          <w:sz w:val="20"/>
          <w:szCs w:val="20"/>
        </w:rPr>
      </w:pPr>
    </w:p>
    <w:p w14:paraId="05E9AF7C" w14:textId="77777777" w:rsidR="009C11BF" w:rsidRPr="009D2CDF" w:rsidRDefault="009C11BF" w:rsidP="005F375F">
      <w:pPr>
        <w:numPr>
          <w:ilvl w:val="1"/>
          <w:numId w:val="23"/>
        </w:numPr>
        <w:ind w:left="567" w:hanging="567"/>
        <w:jc w:val="both"/>
        <w:rPr>
          <w:rFonts w:ascii="Arial" w:hAnsi="Arial" w:cs="Arial"/>
          <w:sz w:val="20"/>
          <w:szCs w:val="20"/>
        </w:rPr>
      </w:pPr>
      <w:bookmarkStart w:id="3" w:name="_Hlk35323362"/>
      <w:bookmarkEnd w:id="2"/>
      <w:r w:rsidRPr="009D2CDF">
        <w:rPr>
          <w:rFonts w:ascii="Arial" w:hAnsi="Arial" w:cs="Arial"/>
          <w:b/>
          <w:sz w:val="20"/>
          <w:szCs w:val="20"/>
        </w:rPr>
        <w:t xml:space="preserve">VISITA TÉCNICA.  </w:t>
      </w:r>
    </w:p>
    <w:p w14:paraId="70FDE9E8" w14:textId="77777777" w:rsidR="009C11BF" w:rsidRPr="009D2CDF" w:rsidRDefault="009C11BF" w:rsidP="009C11BF">
      <w:pPr>
        <w:jc w:val="both"/>
        <w:rPr>
          <w:rFonts w:ascii="Arial" w:hAnsi="Arial" w:cs="Arial"/>
          <w:sz w:val="20"/>
          <w:szCs w:val="20"/>
        </w:rPr>
      </w:pPr>
    </w:p>
    <w:bookmarkEnd w:id="3"/>
    <w:p w14:paraId="58035C85" w14:textId="77777777" w:rsidR="00E12BDD" w:rsidRPr="009D2CDF" w:rsidRDefault="005F156D" w:rsidP="00467797">
      <w:pPr>
        <w:autoSpaceDE w:val="0"/>
        <w:autoSpaceDN w:val="0"/>
        <w:adjustRightInd w:val="0"/>
        <w:jc w:val="both"/>
        <w:rPr>
          <w:rFonts w:ascii="Arial" w:hAnsi="Arial" w:cs="Arial"/>
          <w:sz w:val="20"/>
          <w:szCs w:val="20"/>
        </w:rPr>
      </w:pPr>
      <w:r w:rsidRPr="009D2CDF">
        <w:rPr>
          <w:rFonts w:ascii="Arial" w:hAnsi="Arial" w:cs="Arial"/>
          <w:sz w:val="20"/>
          <w:szCs w:val="20"/>
        </w:rPr>
        <w:t>NO APLICA PARA EL PRESENTE PROCESO</w:t>
      </w:r>
    </w:p>
    <w:p w14:paraId="1401423F" w14:textId="77777777" w:rsidR="00384396" w:rsidRPr="009D2CDF" w:rsidRDefault="00384396" w:rsidP="00467797">
      <w:pPr>
        <w:autoSpaceDE w:val="0"/>
        <w:autoSpaceDN w:val="0"/>
        <w:adjustRightInd w:val="0"/>
        <w:jc w:val="both"/>
        <w:rPr>
          <w:rFonts w:ascii="Arial" w:hAnsi="Arial" w:cs="Arial"/>
          <w:sz w:val="20"/>
          <w:szCs w:val="20"/>
        </w:rPr>
      </w:pPr>
    </w:p>
    <w:p w14:paraId="0F571BE5" w14:textId="77777777" w:rsidR="000B52C8" w:rsidRPr="009D2CDF" w:rsidRDefault="000B52C8" w:rsidP="00467797">
      <w:pPr>
        <w:autoSpaceDE w:val="0"/>
        <w:autoSpaceDN w:val="0"/>
        <w:adjustRightInd w:val="0"/>
        <w:jc w:val="both"/>
        <w:rPr>
          <w:rFonts w:ascii="Arial" w:hAnsi="Arial" w:cs="Arial"/>
          <w:sz w:val="20"/>
          <w:szCs w:val="20"/>
        </w:rPr>
      </w:pPr>
    </w:p>
    <w:p w14:paraId="1BD5CBBA" w14:textId="40A39AA6" w:rsidR="00D602FA" w:rsidRPr="009D2CDF" w:rsidRDefault="00D602FA" w:rsidP="005F375F">
      <w:pPr>
        <w:numPr>
          <w:ilvl w:val="1"/>
          <w:numId w:val="23"/>
        </w:numPr>
        <w:jc w:val="both"/>
        <w:rPr>
          <w:rFonts w:ascii="Arial" w:hAnsi="Arial" w:cs="Arial"/>
          <w:b/>
          <w:sz w:val="20"/>
          <w:szCs w:val="20"/>
        </w:rPr>
      </w:pPr>
      <w:r w:rsidRPr="009D2CDF">
        <w:rPr>
          <w:rFonts w:ascii="Arial" w:eastAsia="Calibri" w:hAnsi="Arial" w:cs="Arial"/>
          <w:b/>
          <w:sz w:val="20"/>
          <w:szCs w:val="20"/>
          <w:lang w:eastAsia="en-US"/>
        </w:rPr>
        <w:lastRenderedPageBreak/>
        <w:t xml:space="preserve">IDENTIFICACIÓN Y COBERTURA DEL RIESGO EN </w:t>
      </w:r>
      <w:r w:rsidR="002938A7" w:rsidRPr="009D2CDF">
        <w:rPr>
          <w:rFonts w:ascii="Arial" w:eastAsia="Calibri" w:hAnsi="Arial" w:cs="Arial"/>
          <w:b/>
          <w:sz w:val="20"/>
          <w:szCs w:val="20"/>
          <w:lang w:eastAsia="en-US"/>
        </w:rPr>
        <w:t>E</w:t>
      </w:r>
      <w:r w:rsidR="00B60011" w:rsidRPr="009D2CDF">
        <w:rPr>
          <w:rFonts w:ascii="Arial" w:eastAsia="Calibri" w:hAnsi="Arial" w:cs="Arial"/>
          <w:b/>
          <w:sz w:val="20"/>
          <w:szCs w:val="20"/>
          <w:lang w:eastAsia="en-US"/>
        </w:rPr>
        <w:t>L</w:t>
      </w:r>
      <w:r w:rsidR="002938A7" w:rsidRPr="009D2CDF">
        <w:rPr>
          <w:rFonts w:ascii="Arial" w:eastAsia="Calibri" w:hAnsi="Arial" w:cs="Arial"/>
          <w:b/>
          <w:sz w:val="20"/>
          <w:szCs w:val="20"/>
          <w:lang w:eastAsia="en-US"/>
        </w:rPr>
        <w:t xml:space="preserve"> PRESENTE </w:t>
      </w:r>
      <w:r w:rsidRPr="009D2CDF">
        <w:rPr>
          <w:rFonts w:ascii="Arial" w:eastAsia="Calibri" w:hAnsi="Arial" w:cs="Arial"/>
          <w:b/>
          <w:sz w:val="20"/>
          <w:szCs w:val="20"/>
          <w:lang w:eastAsia="en-US"/>
        </w:rPr>
        <w:t>PROCESO DE CONTRATACIÓN</w:t>
      </w:r>
    </w:p>
    <w:p w14:paraId="73F56680" w14:textId="77777777" w:rsidR="009C11BF" w:rsidRPr="009D2CDF" w:rsidRDefault="009C11BF" w:rsidP="002938A7">
      <w:pPr>
        <w:jc w:val="both"/>
        <w:rPr>
          <w:rFonts w:ascii="Arial" w:hAnsi="Arial" w:cs="Arial"/>
          <w:sz w:val="20"/>
          <w:szCs w:val="20"/>
          <w:lang w:val="es-CO" w:eastAsia="es-CO"/>
        </w:rPr>
      </w:pPr>
    </w:p>
    <w:p w14:paraId="286A24BA" w14:textId="43123DB1" w:rsidR="002938A7" w:rsidRPr="009D2CDF" w:rsidRDefault="002938A7" w:rsidP="002938A7">
      <w:pPr>
        <w:jc w:val="both"/>
        <w:rPr>
          <w:rFonts w:ascii="Arial" w:hAnsi="Arial" w:cs="Arial"/>
          <w:sz w:val="20"/>
          <w:szCs w:val="20"/>
          <w:lang w:val="es-CO" w:eastAsia="es-CO"/>
        </w:rPr>
      </w:pPr>
      <w:r w:rsidRPr="009D2CDF">
        <w:rPr>
          <w:rFonts w:ascii="Arial" w:hAnsi="Arial" w:cs="Arial"/>
          <w:sz w:val="20"/>
          <w:szCs w:val="20"/>
          <w:lang w:val="es-CO" w:eastAsia="es-CO"/>
        </w:rPr>
        <w:t xml:space="preserve">Los posibles riesgos previsibles que se puedan ocasionar dentro de la ejecución del contrato, y afecten directamente el equilibrio económico del contrato, por parte de la Entidad contratante, como por parte del contratista, se encuentran en los estudios previos y en el </w:t>
      </w:r>
      <w:r w:rsidR="00002015" w:rsidRPr="009D2CDF">
        <w:rPr>
          <w:rFonts w:ascii="Arial" w:hAnsi="Arial" w:cs="Arial"/>
          <w:b/>
          <w:sz w:val="20"/>
          <w:szCs w:val="20"/>
          <w:lang w:val="es-CO" w:eastAsia="es-CO"/>
        </w:rPr>
        <w:t>ANEXO</w:t>
      </w:r>
      <w:r w:rsidR="00DC0CD1" w:rsidRPr="009D2CDF">
        <w:rPr>
          <w:rFonts w:ascii="Arial" w:hAnsi="Arial" w:cs="Arial"/>
          <w:b/>
          <w:sz w:val="20"/>
          <w:szCs w:val="20"/>
        </w:rPr>
        <w:t xml:space="preserve"> </w:t>
      </w:r>
      <w:r w:rsidR="00DA385F" w:rsidRPr="009D2CDF">
        <w:rPr>
          <w:rFonts w:ascii="Arial" w:hAnsi="Arial" w:cs="Arial"/>
          <w:b/>
          <w:sz w:val="20"/>
          <w:szCs w:val="20"/>
        </w:rPr>
        <w:t>2</w:t>
      </w:r>
      <w:r w:rsidR="00DC0CD1" w:rsidRPr="009D2CDF">
        <w:rPr>
          <w:rFonts w:ascii="Arial" w:hAnsi="Arial" w:cs="Arial"/>
          <w:b/>
          <w:sz w:val="20"/>
          <w:szCs w:val="20"/>
        </w:rPr>
        <w:t xml:space="preserve"> - </w:t>
      </w:r>
      <w:r w:rsidRPr="009D2CDF">
        <w:rPr>
          <w:rFonts w:ascii="Arial" w:hAnsi="Arial" w:cs="Arial"/>
          <w:b/>
          <w:sz w:val="20"/>
          <w:szCs w:val="20"/>
        </w:rPr>
        <w:t>“IDENTIFICACION Y COBERTURA DEL RIESGO”</w:t>
      </w:r>
      <w:r w:rsidRPr="009D2CDF">
        <w:rPr>
          <w:rFonts w:ascii="Arial" w:hAnsi="Arial" w:cs="Arial"/>
          <w:sz w:val="20"/>
          <w:szCs w:val="20"/>
        </w:rPr>
        <w:t xml:space="preserve"> d</w:t>
      </w:r>
      <w:r w:rsidRPr="009D2CDF">
        <w:rPr>
          <w:rFonts w:ascii="Arial" w:hAnsi="Arial" w:cs="Arial"/>
          <w:sz w:val="20"/>
          <w:szCs w:val="20"/>
          <w:lang w:val="es-CO" w:eastAsia="es-CO"/>
        </w:rPr>
        <w:t>el presente documento.</w:t>
      </w:r>
    </w:p>
    <w:p w14:paraId="76599D0F" w14:textId="77777777" w:rsidR="000B52C8" w:rsidRPr="009D2CDF" w:rsidRDefault="000B52C8" w:rsidP="001B3EC8">
      <w:pPr>
        <w:ind w:left="360"/>
        <w:jc w:val="both"/>
        <w:rPr>
          <w:rFonts w:ascii="Arial" w:hAnsi="Arial" w:cs="Arial"/>
          <w:b/>
          <w:sz w:val="20"/>
          <w:szCs w:val="20"/>
        </w:rPr>
      </w:pPr>
    </w:p>
    <w:p w14:paraId="66EB341E" w14:textId="77777777" w:rsidR="00E9654D" w:rsidRPr="009D2CDF" w:rsidRDefault="0022373D" w:rsidP="005F375F">
      <w:pPr>
        <w:numPr>
          <w:ilvl w:val="1"/>
          <w:numId w:val="23"/>
        </w:numPr>
        <w:jc w:val="both"/>
        <w:rPr>
          <w:rFonts w:ascii="Arial" w:hAnsi="Arial" w:cs="Arial"/>
          <w:sz w:val="20"/>
          <w:szCs w:val="20"/>
        </w:rPr>
      </w:pPr>
      <w:r w:rsidRPr="009D2CDF">
        <w:rPr>
          <w:rFonts w:ascii="Arial" w:hAnsi="Arial" w:cs="Arial"/>
          <w:b/>
          <w:sz w:val="20"/>
          <w:szCs w:val="20"/>
        </w:rPr>
        <w:t>RÉGIMEN JURÍDICO APLICABLE</w:t>
      </w:r>
      <w:r w:rsidR="00596FDC" w:rsidRPr="009D2CDF">
        <w:rPr>
          <w:rFonts w:ascii="Arial" w:hAnsi="Arial" w:cs="Arial"/>
          <w:b/>
          <w:sz w:val="20"/>
          <w:szCs w:val="20"/>
        </w:rPr>
        <w:t>.</w:t>
      </w:r>
      <w:r w:rsidR="00596FDC" w:rsidRPr="009D2CDF">
        <w:rPr>
          <w:rFonts w:ascii="Arial" w:hAnsi="Arial" w:cs="Arial"/>
          <w:sz w:val="20"/>
          <w:szCs w:val="20"/>
        </w:rPr>
        <w:t xml:space="preserve"> </w:t>
      </w:r>
    </w:p>
    <w:p w14:paraId="683B63D9" w14:textId="77777777" w:rsidR="001B3EC8" w:rsidRPr="009D2CDF" w:rsidRDefault="001B3EC8" w:rsidP="00596FDC">
      <w:pPr>
        <w:jc w:val="both"/>
        <w:rPr>
          <w:rFonts w:ascii="Arial" w:hAnsi="Arial" w:cs="Arial"/>
          <w:sz w:val="20"/>
          <w:szCs w:val="20"/>
        </w:rPr>
      </w:pPr>
    </w:p>
    <w:p w14:paraId="65A7598F" w14:textId="08C737FF" w:rsidR="009413EE" w:rsidRPr="009D2CDF" w:rsidRDefault="009413EE" w:rsidP="007C43AA">
      <w:pPr>
        <w:jc w:val="both"/>
        <w:rPr>
          <w:rFonts w:ascii="Arial" w:hAnsi="Arial" w:cs="Arial"/>
          <w:sz w:val="20"/>
          <w:szCs w:val="20"/>
        </w:rPr>
      </w:pPr>
      <w:r w:rsidRPr="009D2CDF">
        <w:rPr>
          <w:rFonts w:ascii="Arial" w:hAnsi="Arial" w:cs="Arial"/>
          <w:sz w:val="20"/>
          <w:szCs w:val="20"/>
        </w:rPr>
        <w:t>El régimen jurídico aplicable al presente proceso de selección es bajo el procedimiento de subasta inversa electrónica, está conformado por la Constitución Política de Colombia, las leyes de la República y en especial por las Leyes 80 de 1993, 1150 de 2007, 1474 de 2011, 1882 de 2018</w:t>
      </w:r>
      <w:r w:rsidR="00941AED" w:rsidRPr="009D2CDF">
        <w:rPr>
          <w:rFonts w:ascii="Arial" w:hAnsi="Arial" w:cs="Arial"/>
          <w:sz w:val="20"/>
          <w:szCs w:val="20"/>
        </w:rPr>
        <w:t xml:space="preserve">, </w:t>
      </w:r>
      <w:r w:rsidRPr="009D2CDF">
        <w:rPr>
          <w:rFonts w:ascii="Arial" w:hAnsi="Arial" w:cs="Arial"/>
          <w:sz w:val="20"/>
          <w:szCs w:val="20"/>
        </w:rPr>
        <w:t>2022 de 2020, 2069</w:t>
      </w:r>
      <w:r w:rsidR="00642020" w:rsidRPr="009D2CDF">
        <w:rPr>
          <w:rFonts w:ascii="Arial" w:hAnsi="Arial" w:cs="Arial"/>
          <w:sz w:val="20"/>
          <w:szCs w:val="20"/>
        </w:rPr>
        <w:t xml:space="preserve"> de 2020</w:t>
      </w:r>
      <w:r w:rsidRPr="009D2CDF">
        <w:rPr>
          <w:rFonts w:ascii="Arial" w:hAnsi="Arial" w:cs="Arial"/>
          <w:sz w:val="20"/>
          <w:szCs w:val="20"/>
        </w:rPr>
        <w:t>,</w:t>
      </w:r>
      <w:r w:rsidR="00F44348" w:rsidRPr="009D2CDF">
        <w:rPr>
          <w:rFonts w:ascii="Arial" w:hAnsi="Arial" w:cs="Arial"/>
          <w:sz w:val="20"/>
          <w:szCs w:val="20"/>
        </w:rPr>
        <w:t xml:space="preserve"> 2195 de 2022</w:t>
      </w:r>
      <w:r w:rsidR="00AF7F89" w:rsidRPr="009D2CDF">
        <w:rPr>
          <w:rFonts w:ascii="Arial" w:hAnsi="Arial" w:cs="Arial"/>
          <w:sz w:val="20"/>
          <w:szCs w:val="20"/>
        </w:rPr>
        <w:t>,</w:t>
      </w:r>
      <w:r w:rsidR="00AF7F89" w:rsidRPr="009D2CDF">
        <w:t xml:space="preserve"> </w:t>
      </w:r>
      <w:r w:rsidR="00AF7F89" w:rsidRPr="009D2CDF">
        <w:rPr>
          <w:rFonts w:ascii="Arial" w:hAnsi="Arial" w:cs="Arial"/>
          <w:sz w:val="20"/>
          <w:szCs w:val="20"/>
        </w:rPr>
        <w:t xml:space="preserve">2294 de 2023 </w:t>
      </w:r>
      <w:r w:rsidR="00F44348" w:rsidRPr="009D2CDF">
        <w:rPr>
          <w:rFonts w:ascii="Arial" w:hAnsi="Arial" w:cs="Arial"/>
          <w:sz w:val="20"/>
          <w:szCs w:val="20"/>
        </w:rPr>
        <w:t>,</w:t>
      </w:r>
      <w:r w:rsidRPr="009D2CDF">
        <w:rPr>
          <w:rFonts w:ascii="Arial" w:hAnsi="Arial" w:cs="Arial"/>
          <w:sz w:val="20"/>
          <w:szCs w:val="20"/>
        </w:rPr>
        <w:t xml:space="preserve"> los Decretos 019 de 2012, 0053 de 2012, 1082 de 2015, 2106 de 2019</w:t>
      </w:r>
      <w:r w:rsidR="00EF775E" w:rsidRPr="009D2CDF">
        <w:rPr>
          <w:rFonts w:ascii="Arial" w:hAnsi="Arial" w:cs="Arial"/>
          <w:sz w:val="20"/>
          <w:szCs w:val="20"/>
        </w:rPr>
        <w:t xml:space="preserve">, 397 de 2022 </w:t>
      </w:r>
      <w:r w:rsidRPr="009D2CDF">
        <w:rPr>
          <w:rFonts w:ascii="Arial" w:hAnsi="Arial" w:cs="Arial"/>
          <w:sz w:val="20"/>
          <w:szCs w:val="20"/>
        </w:rPr>
        <w:t>y demás decretos reglamentarios, normas orgánicas del presupuesto, Estatuto Tributario, Ley 222 de 1995 y las demás normas concordantes con la materia, que rijan o lleguen a regir los aspectos del presente proceso de selección y en todo lo demás no regulado expresamente, se aplicarán las normas comerciales, civiles, y lo establecido en el pliego de condiciones.</w:t>
      </w:r>
    </w:p>
    <w:p w14:paraId="45C5B132" w14:textId="77777777" w:rsidR="00F130E7" w:rsidRPr="009D2CDF" w:rsidRDefault="00F130E7" w:rsidP="00596FDC">
      <w:pPr>
        <w:jc w:val="both"/>
        <w:rPr>
          <w:rFonts w:ascii="Arial" w:hAnsi="Arial" w:cs="Arial"/>
          <w:sz w:val="20"/>
          <w:szCs w:val="20"/>
        </w:rPr>
      </w:pPr>
    </w:p>
    <w:p w14:paraId="4C2B9D23" w14:textId="77777777" w:rsidR="00F130E7" w:rsidRPr="009D2CDF" w:rsidRDefault="00F130E7" w:rsidP="00596FDC">
      <w:pPr>
        <w:jc w:val="both"/>
        <w:rPr>
          <w:rFonts w:ascii="Arial" w:hAnsi="Arial" w:cs="Arial"/>
          <w:sz w:val="20"/>
          <w:szCs w:val="20"/>
        </w:rPr>
      </w:pPr>
      <w:r w:rsidRPr="009D2CDF">
        <w:rPr>
          <w:rFonts w:ascii="Arial" w:hAnsi="Arial" w:cs="Arial"/>
          <w:sz w:val="20"/>
          <w:szCs w:val="20"/>
        </w:rPr>
        <w:t>De igual manera las guías, circulares y demás documentos generados por la Agencia Nacional para la Contratación Pública “</w:t>
      </w:r>
      <w:r w:rsidR="006C1074" w:rsidRPr="009D2CDF">
        <w:rPr>
          <w:rFonts w:ascii="Arial" w:hAnsi="Arial" w:cs="Arial"/>
          <w:b/>
          <w:sz w:val="20"/>
          <w:szCs w:val="20"/>
        </w:rPr>
        <w:t>Colombia C</w:t>
      </w:r>
      <w:r w:rsidRPr="009D2CDF">
        <w:rPr>
          <w:rFonts w:ascii="Arial" w:hAnsi="Arial" w:cs="Arial"/>
          <w:b/>
          <w:sz w:val="20"/>
          <w:szCs w:val="20"/>
        </w:rPr>
        <w:t>ompra Eficiente</w:t>
      </w:r>
      <w:r w:rsidRPr="009D2CDF">
        <w:rPr>
          <w:rFonts w:ascii="Arial" w:hAnsi="Arial" w:cs="Arial"/>
          <w:sz w:val="20"/>
          <w:szCs w:val="20"/>
        </w:rPr>
        <w:t>” y en las leyes civiles y comerciales, son aplicables para el presente proceso de selección.</w:t>
      </w:r>
    </w:p>
    <w:p w14:paraId="4038169D" w14:textId="77777777" w:rsidR="00C52BEA" w:rsidRPr="009D2CDF" w:rsidRDefault="00C52BEA" w:rsidP="00596FDC">
      <w:pPr>
        <w:jc w:val="both"/>
        <w:rPr>
          <w:rFonts w:ascii="Arial" w:hAnsi="Arial" w:cs="Arial"/>
          <w:sz w:val="20"/>
          <w:szCs w:val="20"/>
        </w:rPr>
      </w:pPr>
    </w:p>
    <w:p w14:paraId="42C86924" w14:textId="77777777" w:rsidR="00B47722" w:rsidRPr="009D2CDF" w:rsidRDefault="00B43442" w:rsidP="006C3FA3">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t xml:space="preserve">De conformidad con lo dispuesto por el artículo 2° numeral 2 de la Ley 1150 de 2007 deberá darse aplicación al procedimiento de </w:t>
      </w:r>
      <w:r w:rsidRPr="009D2CDF">
        <w:rPr>
          <w:rFonts w:ascii="Arial" w:hAnsi="Arial" w:cs="Arial"/>
          <w:b/>
          <w:bCs/>
          <w:sz w:val="20"/>
          <w:szCs w:val="20"/>
          <w:lang w:val="es-CO" w:eastAsia="es-CO"/>
        </w:rPr>
        <w:t xml:space="preserve">Selección Abreviada por Subasta Inversa </w:t>
      </w:r>
      <w:r w:rsidRPr="009D2CDF">
        <w:rPr>
          <w:rFonts w:ascii="Arial" w:hAnsi="Arial" w:cs="Arial"/>
          <w:sz w:val="20"/>
          <w:szCs w:val="20"/>
          <w:lang w:val="es-CO" w:eastAsia="es-CO"/>
        </w:rPr>
        <w:t>para la Adquisición de Bienes de Características Técnicas Uniformes y de Común Utilización, en concordancia con lo dispuesto en los artículos 2.2.1.2.1.2.1 al 2.1.1.2.1.2.6 del Decreto Nacional 1082 de 2015, y demás normas que lo reglamenten o complementen.</w:t>
      </w:r>
    </w:p>
    <w:p w14:paraId="1D765755" w14:textId="77777777" w:rsidR="00B47722" w:rsidRPr="009D2CDF" w:rsidRDefault="00B47722" w:rsidP="006C3FA3">
      <w:pPr>
        <w:autoSpaceDE w:val="0"/>
        <w:autoSpaceDN w:val="0"/>
        <w:adjustRightInd w:val="0"/>
        <w:jc w:val="both"/>
        <w:rPr>
          <w:rFonts w:ascii="Arial" w:hAnsi="Arial" w:cs="Arial"/>
          <w:sz w:val="20"/>
          <w:szCs w:val="20"/>
          <w:lang w:val="es-CO" w:eastAsia="es-CO"/>
        </w:rPr>
      </w:pPr>
    </w:p>
    <w:p w14:paraId="600115C5" w14:textId="3FFB858C" w:rsidR="003834BA" w:rsidRPr="009D2CDF" w:rsidRDefault="00B43442" w:rsidP="00F40101">
      <w:pPr>
        <w:autoSpaceDE w:val="0"/>
        <w:autoSpaceDN w:val="0"/>
        <w:adjustRightInd w:val="0"/>
        <w:ind w:left="709" w:hanging="709"/>
        <w:jc w:val="both"/>
        <w:rPr>
          <w:rFonts w:ascii="Arial" w:hAnsi="Arial" w:cs="Arial"/>
          <w:sz w:val="20"/>
          <w:szCs w:val="20"/>
          <w:lang w:val="es-CO" w:eastAsia="es-CO"/>
        </w:rPr>
      </w:pPr>
      <w:r w:rsidRPr="009D2CDF">
        <w:rPr>
          <w:rFonts w:ascii="Arial" w:hAnsi="Arial" w:cs="Arial"/>
          <w:sz w:val="20"/>
          <w:szCs w:val="20"/>
          <w:lang w:val="es-CO" w:eastAsia="es-CO"/>
        </w:rPr>
        <w:t xml:space="preserve">De acuerdo con el artículo </w:t>
      </w:r>
      <w:r w:rsidR="00A11E48" w:rsidRPr="009D2CDF">
        <w:rPr>
          <w:rFonts w:ascii="Arial" w:hAnsi="Arial" w:cs="Arial"/>
          <w:sz w:val="20"/>
          <w:szCs w:val="20"/>
          <w:lang w:val="es-CO" w:eastAsia="es-CO"/>
        </w:rPr>
        <w:t xml:space="preserve">2.2.1.1.1.3.1 </w:t>
      </w:r>
      <w:r w:rsidR="00A11E48" w:rsidRPr="009D2CDF">
        <w:rPr>
          <w:rFonts w:ascii="Arial" w:hAnsi="Arial" w:cs="Arial"/>
          <w:iCs/>
          <w:sz w:val="20"/>
          <w:szCs w:val="20"/>
          <w:lang w:val="es-CO" w:eastAsia="es-CO"/>
        </w:rPr>
        <w:t>del Decreto Nacional 1082 de 2015</w:t>
      </w:r>
      <w:r w:rsidRPr="009D2CDF">
        <w:rPr>
          <w:rFonts w:ascii="Arial" w:hAnsi="Arial" w:cs="Arial"/>
          <w:i/>
          <w:iCs/>
          <w:sz w:val="20"/>
          <w:szCs w:val="20"/>
          <w:lang w:val="es-CO" w:eastAsia="es-CO"/>
        </w:rPr>
        <w:t xml:space="preserve">, </w:t>
      </w:r>
      <w:r w:rsidR="00A11E48" w:rsidRPr="009D2CDF">
        <w:rPr>
          <w:rFonts w:ascii="Arial" w:hAnsi="Arial" w:cs="Arial"/>
          <w:i/>
          <w:iCs/>
          <w:sz w:val="20"/>
          <w:szCs w:val="20"/>
          <w:lang w:val="es-CO" w:eastAsia="es-CO"/>
        </w:rPr>
        <w:t>“</w:t>
      </w:r>
      <w:r w:rsidRPr="009D2CDF">
        <w:rPr>
          <w:rFonts w:ascii="Arial" w:hAnsi="Arial" w:cs="Arial"/>
          <w:i/>
          <w:iCs/>
          <w:sz w:val="20"/>
          <w:szCs w:val="20"/>
          <w:lang w:val="es-CO" w:eastAsia="es-CO"/>
        </w:rPr>
        <w:t>los bienes de características uniformes y de común utilización son: “Bienes y servicios de común utilización con especificaciones técnicas y patrones de desempeño y calidad iguales o similares, que en consecuencia pueden ser agrupados como bienes y servicios homogéneos para su adquisición y a los que se refiere el literal (a) del numeral 2 del artículo 2 de la Ley 1150 de 2007”</w:t>
      </w:r>
      <w:r w:rsidRPr="009D2CDF">
        <w:rPr>
          <w:rFonts w:ascii="Arial" w:hAnsi="Arial" w:cs="Arial"/>
          <w:sz w:val="20"/>
          <w:szCs w:val="20"/>
          <w:lang w:val="es-CO" w:eastAsia="es-CO"/>
        </w:rPr>
        <w:t>, es decir, la naturaleza de estos bienes los caracteriza de la siguiente manera:</w:t>
      </w:r>
    </w:p>
    <w:p w14:paraId="24AD01C2" w14:textId="77777777" w:rsidR="001452F7" w:rsidRPr="009D2CDF" w:rsidRDefault="001452F7" w:rsidP="003834BA">
      <w:pPr>
        <w:autoSpaceDE w:val="0"/>
        <w:autoSpaceDN w:val="0"/>
        <w:adjustRightInd w:val="0"/>
        <w:jc w:val="both"/>
        <w:rPr>
          <w:rFonts w:ascii="Arial" w:hAnsi="Arial" w:cs="Arial"/>
          <w:sz w:val="20"/>
          <w:szCs w:val="20"/>
          <w:lang w:val="es-CO" w:eastAsia="es-CO"/>
        </w:rPr>
      </w:pPr>
    </w:p>
    <w:p w14:paraId="1C292521" w14:textId="77777777" w:rsidR="00B43442" w:rsidRPr="009D2CDF" w:rsidRDefault="00B43442" w:rsidP="006C3FA3">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t>- Son de común utilización para todas las entidades públicas,</w:t>
      </w:r>
    </w:p>
    <w:p w14:paraId="7182188F" w14:textId="77777777" w:rsidR="00B43442" w:rsidRPr="009D2CDF" w:rsidRDefault="00B43442" w:rsidP="006C3FA3">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t>- Tienen las mismas especificaciones técnicas y patrones de desempeño y calidad iguales o similares y,</w:t>
      </w:r>
    </w:p>
    <w:p w14:paraId="26F52148" w14:textId="77777777" w:rsidR="00B43442" w:rsidRPr="009D2CDF" w:rsidRDefault="00B43442" w:rsidP="006C3FA3">
      <w:pPr>
        <w:jc w:val="both"/>
        <w:rPr>
          <w:rFonts w:ascii="Arial" w:hAnsi="Arial" w:cs="Arial"/>
          <w:sz w:val="20"/>
          <w:szCs w:val="20"/>
        </w:rPr>
      </w:pPr>
      <w:r w:rsidRPr="009D2CDF">
        <w:rPr>
          <w:rFonts w:ascii="Arial" w:hAnsi="Arial" w:cs="Arial"/>
          <w:sz w:val="20"/>
          <w:szCs w:val="20"/>
          <w:lang w:val="es-CO" w:eastAsia="es-CO"/>
        </w:rPr>
        <w:t>- Pueden ser agrupados como bienes y servicios homogéneos para su adquisición.</w:t>
      </w:r>
    </w:p>
    <w:p w14:paraId="250AA066" w14:textId="77777777" w:rsidR="00B43442" w:rsidRPr="009D2CDF" w:rsidRDefault="00B43442" w:rsidP="006C3FA3">
      <w:pPr>
        <w:jc w:val="both"/>
        <w:rPr>
          <w:rFonts w:ascii="Arial" w:hAnsi="Arial" w:cs="Arial"/>
          <w:sz w:val="20"/>
          <w:szCs w:val="20"/>
        </w:rPr>
      </w:pPr>
    </w:p>
    <w:p w14:paraId="23B82958" w14:textId="3F930AE1" w:rsidR="003834BA" w:rsidRPr="009D2CDF" w:rsidRDefault="00B43442" w:rsidP="00B77927">
      <w:pPr>
        <w:jc w:val="both"/>
        <w:rPr>
          <w:rFonts w:ascii="Arial" w:hAnsi="Arial" w:cs="Arial"/>
          <w:sz w:val="20"/>
          <w:szCs w:val="20"/>
        </w:rPr>
      </w:pPr>
      <w:r w:rsidRPr="009D2CDF">
        <w:rPr>
          <w:rFonts w:ascii="Arial" w:hAnsi="Arial" w:cs="Arial"/>
          <w:sz w:val="20"/>
          <w:szCs w:val="20"/>
        </w:rPr>
        <w:t xml:space="preserve">Teniendo en cuenta la naturaleza, objeto y cuantía del proceso, el presente proceso de selección se realizará bajo la modalidad de </w:t>
      </w:r>
      <w:r w:rsidRPr="009D2CDF">
        <w:rPr>
          <w:rFonts w:ascii="Arial" w:hAnsi="Arial" w:cs="Arial"/>
          <w:b/>
          <w:sz w:val="20"/>
          <w:szCs w:val="20"/>
        </w:rPr>
        <w:t xml:space="preserve">SELECCIÓN ABREVIADA PARA LA ADQUISICION DE BIENES Y SERVICIOS DE CARACTERISTICAS TECNICAS UNIFORMES Y DE COMÚN UTILIZACIÓN BAJO EL PROCEDIMIENTO DE SUBASTA INVERSA </w:t>
      </w:r>
      <w:r w:rsidR="00C352AB" w:rsidRPr="009D2CDF">
        <w:rPr>
          <w:rFonts w:ascii="Arial" w:hAnsi="Arial" w:cs="Arial"/>
          <w:b/>
          <w:sz w:val="20"/>
          <w:szCs w:val="20"/>
        </w:rPr>
        <w:t>ELECTRONICA</w:t>
      </w:r>
      <w:r w:rsidR="0055775D" w:rsidRPr="009D2CDF">
        <w:rPr>
          <w:rFonts w:ascii="Arial" w:hAnsi="Arial" w:cs="Arial"/>
          <w:sz w:val="20"/>
          <w:szCs w:val="20"/>
        </w:rPr>
        <w:t>.</w:t>
      </w:r>
    </w:p>
    <w:p w14:paraId="0715348E" w14:textId="77777777" w:rsidR="00A06688" w:rsidRPr="009D2CDF" w:rsidRDefault="00A06688" w:rsidP="00B77927">
      <w:pPr>
        <w:jc w:val="both"/>
        <w:rPr>
          <w:rFonts w:ascii="Arial" w:hAnsi="Arial" w:cs="Arial"/>
          <w:sz w:val="20"/>
          <w:szCs w:val="20"/>
        </w:rPr>
      </w:pPr>
    </w:p>
    <w:p w14:paraId="77219CED" w14:textId="77777777" w:rsidR="00734C8A" w:rsidRPr="009D2CDF" w:rsidRDefault="00734C8A" w:rsidP="005F375F">
      <w:pPr>
        <w:numPr>
          <w:ilvl w:val="1"/>
          <w:numId w:val="23"/>
        </w:numPr>
        <w:tabs>
          <w:tab w:val="left" w:pos="567"/>
        </w:tabs>
        <w:jc w:val="both"/>
        <w:rPr>
          <w:rFonts w:ascii="Arial" w:hAnsi="Arial" w:cs="Arial"/>
          <w:sz w:val="20"/>
          <w:szCs w:val="20"/>
        </w:rPr>
      </w:pPr>
      <w:r w:rsidRPr="009D2CDF">
        <w:rPr>
          <w:rFonts w:ascii="Arial" w:hAnsi="Arial" w:cs="Arial"/>
          <w:b/>
          <w:sz w:val="20"/>
          <w:szCs w:val="20"/>
        </w:rPr>
        <w:t>ACUERDOS Y TRATADOS INTERNACIONALES EN MATERIA DE CONTRATACIÓN PÚBLICA</w:t>
      </w:r>
    </w:p>
    <w:p w14:paraId="5F8E2DD3" w14:textId="77777777" w:rsidR="00734C8A" w:rsidRPr="009D2CDF" w:rsidRDefault="00734C8A" w:rsidP="00734C8A">
      <w:pPr>
        <w:ind w:left="502"/>
        <w:jc w:val="both"/>
        <w:rPr>
          <w:rFonts w:ascii="Arial" w:hAnsi="Arial" w:cs="Arial"/>
          <w:b/>
          <w:sz w:val="20"/>
          <w:szCs w:val="20"/>
        </w:rPr>
      </w:pPr>
    </w:p>
    <w:p w14:paraId="6C80F00F" w14:textId="77777777" w:rsidR="00734C8A" w:rsidRPr="009D2CDF" w:rsidRDefault="00734C8A" w:rsidP="00734C8A">
      <w:pPr>
        <w:jc w:val="both"/>
        <w:rPr>
          <w:rFonts w:ascii="Arial" w:hAnsi="Arial" w:cs="Arial"/>
          <w:sz w:val="20"/>
          <w:szCs w:val="20"/>
        </w:rPr>
      </w:pPr>
      <w:r w:rsidRPr="009D2CDF">
        <w:rPr>
          <w:rFonts w:ascii="Arial" w:hAnsi="Arial" w:cs="Arial"/>
          <w:sz w:val="20"/>
          <w:szCs w:val="20"/>
        </w:rPr>
        <w:t xml:space="preserve">Para el presente proceso de selección la contratación se encuentra cobijada por los Acuerdos Comerciales o Tratados de Libre Comercio que, a la fecha del cierre del presente proceso de selección, </w:t>
      </w:r>
      <w:r w:rsidRPr="009D2CDF">
        <w:rPr>
          <w:rFonts w:ascii="Arial" w:hAnsi="Arial" w:cs="Arial"/>
          <w:sz w:val="20"/>
          <w:szCs w:val="20"/>
        </w:rPr>
        <w:lastRenderedPageBreak/>
        <w:t xml:space="preserve">se encuentren vigentes (M-MACPC-14), de conformidad con lo establecido en la Subsección 1, Sección 4, Capítulo 2, Título 1, Parte 2 del Decreto 1082 de 2015. </w:t>
      </w:r>
    </w:p>
    <w:p w14:paraId="29866BAF" w14:textId="77777777" w:rsidR="00734C8A" w:rsidRPr="009D2CDF" w:rsidRDefault="00734C8A" w:rsidP="00734C8A">
      <w:pPr>
        <w:jc w:val="both"/>
        <w:rPr>
          <w:rFonts w:ascii="Arial" w:hAnsi="Arial" w:cs="Arial"/>
          <w:sz w:val="20"/>
          <w:szCs w:val="20"/>
        </w:rPr>
      </w:pPr>
    </w:p>
    <w:p w14:paraId="24DDD259" w14:textId="57ACA0BB" w:rsidR="00734C8A" w:rsidRPr="009D2CDF" w:rsidRDefault="00734C8A" w:rsidP="00734C8A">
      <w:pPr>
        <w:jc w:val="both"/>
        <w:rPr>
          <w:rFonts w:ascii="Arial" w:hAnsi="Arial" w:cs="Arial"/>
          <w:sz w:val="20"/>
          <w:szCs w:val="20"/>
        </w:rPr>
      </w:pPr>
      <w:r w:rsidRPr="009D2CDF">
        <w:rPr>
          <w:rFonts w:ascii="Arial" w:hAnsi="Arial" w:cs="Arial"/>
          <w:sz w:val="20"/>
          <w:szCs w:val="20"/>
        </w:rPr>
        <w:t xml:space="preserve">De acuerdo con las directrices del Manual para el Manejo de los Acuerdos Comerciales en procesos de Contratación expedido por </w:t>
      </w:r>
      <w:r w:rsidRPr="009D2CDF">
        <w:rPr>
          <w:rFonts w:ascii="Arial" w:hAnsi="Arial" w:cs="Arial"/>
          <w:i/>
          <w:sz w:val="20"/>
          <w:szCs w:val="20"/>
        </w:rPr>
        <w:t>“Colombia Compra Eficiente”,</w:t>
      </w:r>
      <w:r w:rsidRPr="009D2CDF">
        <w:rPr>
          <w:rFonts w:ascii="Arial" w:hAnsi="Arial" w:cs="Arial"/>
          <w:sz w:val="20"/>
          <w:szCs w:val="20"/>
        </w:rPr>
        <w:t xml:space="preserve"> y el análisis realizado por el Instituto, para el presente proceso aplican los Tratados de Libre Comercio de acuerdo con la tabla siguiente:</w:t>
      </w:r>
    </w:p>
    <w:p w14:paraId="31A3E184" w14:textId="77777777" w:rsidR="00CE02E6" w:rsidRPr="009D2CDF" w:rsidRDefault="00CE02E6" w:rsidP="00DE5412">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79"/>
        <w:gridCol w:w="1048"/>
        <w:gridCol w:w="1253"/>
        <w:gridCol w:w="1417"/>
        <w:gridCol w:w="1492"/>
        <w:gridCol w:w="1076"/>
        <w:gridCol w:w="426"/>
        <w:gridCol w:w="652"/>
        <w:gridCol w:w="624"/>
        <w:gridCol w:w="450"/>
      </w:tblGrid>
      <w:tr w:rsidR="009D2CDF" w:rsidRPr="009D2CDF" w14:paraId="3A5D58C8" w14:textId="77777777" w:rsidTr="00AE0552">
        <w:trPr>
          <w:trHeight w:val="487"/>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314EE2BE" w14:textId="77777777" w:rsidR="0091522F" w:rsidRPr="009D2CDF" w:rsidRDefault="0091522F" w:rsidP="00AE0552">
            <w:pPr>
              <w:pStyle w:val="TableParagraph"/>
              <w:spacing w:before="140" w:line="160" w:lineRule="atLeast"/>
              <w:ind w:left="2901" w:hanging="2593"/>
              <w:rPr>
                <w:b/>
                <w:sz w:val="14"/>
              </w:rPr>
            </w:pPr>
            <w:r w:rsidRPr="009D2CDF">
              <w:rPr>
                <w:b/>
                <w:sz w:val="14"/>
              </w:rPr>
              <w:t>APLICACIÓN</w:t>
            </w:r>
            <w:r w:rsidRPr="009D2CDF">
              <w:rPr>
                <w:b/>
                <w:spacing w:val="-3"/>
                <w:sz w:val="14"/>
              </w:rPr>
              <w:t xml:space="preserve"> </w:t>
            </w:r>
            <w:r w:rsidRPr="009D2CDF">
              <w:rPr>
                <w:b/>
                <w:sz w:val="14"/>
              </w:rPr>
              <w:t>DEL</w:t>
            </w:r>
            <w:r w:rsidRPr="009D2CDF">
              <w:rPr>
                <w:b/>
                <w:spacing w:val="-2"/>
                <w:sz w:val="14"/>
              </w:rPr>
              <w:t xml:space="preserve"> </w:t>
            </w:r>
            <w:r w:rsidRPr="009D2CDF">
              <w:rPr>
                <w:b/>
                <w:sz w:val="14"/>
              </w:rPr>
              <w:t>ACUERDO</w:t>
            </w:r>
            <w:r w:rsidRPr="009D2CDF">
              <w:rPr>
                <w:b/>
                <w:spacing w:val="-3"/>
                <w:sz w:val="14"/>
              </w:rPr>
              <w:t xml:space="preserve"> </w:t>
            </w:r>
            <w:r w:rsidRPr="009D2CDF">
              <w:rPr>
                <w:b/>
                <w:sz w:val="14"/>
              </w:rPr>
              <w:t>COMERCIAL</w:t>
            </w:r>
            <w:r w:rsidRPr="009D2CDF">
              <w:rPr>
                <w:b/>
                <w:spacing w:val="-2"/>
                <w:sz w:val="14"/>
              </w:rPr>
              <w:t xml:space="preserve"> </w:t>
            </w:r>
            <w:r w:rsidRPr="009D2CDF">
              <w:rPr>
                <w:b/>
                <w:sz w:val="14"/>
              </w:rPr>
              <w:t>TENIENDO</w:t>
            </w:r>
            <w:r w:rsidRPr="009D2CDF">
              <w:rPr>
                <w:b/>
                <w:spacing w:val="-3"/>
                <w:sz w:val="14"/>
              </w:rPr>
              <w:t xml:space="preserve"> </w:t>
            </w:r>
            <w:r w:rsidRPr="009D2CDF">
              <w:rPr>
                <w:b/>
                <w:sz w:val="14"/>
              </w:rPr>
              <w:t>EN</w:t>
            </w:r>
            <w:r w:rsidRPr="009D2CDF">
              <w:rPr>
                <w:b/>
                <w:spacing w:val="-3"/>
                <w:sz w:val="14"/>
              </w:rPr>
              <w:t xml:space="preserve"> </w:t>
            </w:r>
            <w:r w:rsidRPr="009D2CDF">
              <w:rPr>
                <w:b/>
                <w:sz w:val="14"/>
              </w:rPr>
              <w:t>CUENTA</w:t>
            </w:r>
            <w:r w:rsidRPr="009D2CDF">
              <w:rPr>
                <w:b/>
                <w:spacing w:val="-3"/>
                <w:sz w:val="14"/>
              </w:rPr>
              <w:t xml:space="preserve"> </w:t>
            </w:r>
            <w:r w:rsidRPr="009D2CDF">
              <w:rPr>
                <w:b/>
                <w:sz w:val="14"/>
              </w:rPr>
              <w:t>EL</w:t>
            </w:r>
            <w:r w:rsidRPr="009D2CDF">
              <w:rPr>
                <w:b/>
                <w:spacing w:val="-4"/>
                <w:sz w:val="14"/>
              </w:rPr>
              <w:t xml:space="preserve"> </w:t>
            </w:r>
            <w:r w:rsidRPr="009D2CDF">
              <w:rPr>
                <w:b/>
                <w:sz w:val="14"/>
              </w:rPr>
              <w:t>VALOR</w:t>
            </w:r>
            <w:r w:rsidRPr="009D2CDF">
              <w:rPr>
                <w:b/>
                <w:spacing w:val="-1"/>
                <w:sz w:val="14"/>
              </w:rPr>
              <w:t xml:space="preserve"> </w:t>
            </w:r>
            <w:r w:rsidRPr="009D2CDF">
              <w:rPr>
                <w:b/>
                <w:sz w:val="14"/>
              </w:rPr>
              <w:t>A</w:t>
            </w:r>
            <w:r w:rsidRPr="009D2CDF">
              <w:rPr>
                <w:b/>
                <w:spacing w:val="-3"/>
                <w:sz w:val="14"/>
              </w:rPr>
              <w:t xml:space="preserve"> </w:t>
            </w:r>
            <w:r w:rsidRPr="009D2CDF">
              <w:rPr>
                <w:b/>
                <w:sz w:val="14"/>
              </w:rPr>
              <w:t>PARTIR</w:t>
            </w:r>
            <w:r w:rsidRPr="009D2CDF">
              <w:rPr>
                <w:b/>
                <w:spacing w:val="-2"/>
                <w:sz w:val="14"/>
              </w:rPr>
              <w:t xml:space="preserve"> </w:t>
            </w:r>
            <w:r w:rsidRPr="009D2CDF">
              <w:rPr>
                <w:b/>
                <w:sz w:val="14"/>
              </w:rPr>
              <w:t>DEL</w:t>
            </w:r>
            <w:r w:rsidRPr="009D2CDF">
              <w:rPr>
                <w:b/>
                <w:spacing w:val="-4"/>
                <w:sz w:val="14"/>
              </w:rPr>
              <w:t xml:space="preserve"> </w:t>
            </w:r>
            <w:r w:rsidRPr="009D2CDF">
              <w:rPr>
                <w:b/>
                <w:sz w:val="14"/>
              </w:rPr>
              <w:t>CUAL</w:t>
            </w:r>
            <w:r w:rsidRPr="009D2CDF">
              <w:rPr>
                <w:b/>
                <w:spacing w:val="-3"/>
                <w:sz w:val="14"/>
              </w:rPr>
              <w:t xml:space="preserve"> </w:t>
            </w:r>
            <w:r w:rsidRPr="009D2CDF">
              <w:rPr>
                <w:b/>
                <w:sz w:val="14"/>
              </w:rPr>
              <w:t>ES APLICABLE</w:t>
            </w:r>
            <w:r w:rsidRPr="009D2CDF">
              <w:rPr>
                <w:b/>
                <w:spacing w:val="-2"/>
                <w:sz w:val="14"/>
              </w:rPr>
              <w:t xml:space="preserve"> </w:t>
            </w:r>
            <w:r w:rsidRPr="009D2CDF">
              <w:rPr>
                <w:b/>
                <w:sz w:val="14"/>
              </w:rPr>
              <w:t>EL</w:t>
            </w:r>
            <w:r w:rsidRPr="009D2CDF">
              <w:rPr>
                <w:b/>
                <w:spacing w:val="-2"/>
                <w:sz w:val="14"/>
              </w:rPr>
              <w:t xml:space="preserve"> </w:t>
            </w:r>
            <w:r w:rsidRPr="009D2CDF">
              <w:rPr>
                <w:b/>
                <w:sz w:val="14"/>
              </w:rPr>
              <w:t>ACUERDO</w:t>
            </w:r>
            <w:r w:rsidRPr="009D2CDF">
              <w:rPr>
                <w:b/>
                <w:spacing w:val="-1"/>
                <w:sz w:val="14"/>
              </w:rPr>
              <w:t xml:space="preserve"> </w:t>
            </w:r>
            <w:r w:rsidRPr="009D2CDF">
              <w:rPr>
                <w:b/>
                <w:sz w:val="14"/>
              </w:rPr>
              <w:t>Y</w:t>
            </w:r>
            <w:r w:rsidRPr="009D2CDF">
              <w:rPr>
                <w:b/>
                <w:spacing w:val="-4"/>
                <w:sz w:val="14"/>
              </w:rPr>
              <w:t xml:space="preserve"> </w:t>
            </w:r>
            <w:r w:rsidRPr="009D2CDF">
              <w:rPr>
                <w:b/>
                <w:sz w:val="14"/>
              </w:rPr>
              <w:t>EL</w:t>
            </w:r>
            <w:r w:rsidRPr="009D2CDF">
              <w:rPr>
                <w:b/>
                <w:spacing w:val="1"/>
                <w:sz w:val="14"/>
              </w:rPr>
              <w:t xml:space="preserve"> </w:t>
            </w:r>
            <w:r w:rsidRPr="009D2CDF">
              <w:rPr>
                <w:b/>
                <w:sz w:val="14"/>
              </w:rPr>
              <w:t>PRESUPUESTO</w:t>
            </w:r>
            <w:r w:rsidRPr="009D2CDF">
              <w:rPr>
                <w:b/>
                <w:spacing w:val="-2"/>
                <w:sz w:val="14"/>
              </w:rPr>
              <w:t xml:space="preserve"> </w:t>
            </w:r>
            <w:r w:rsidRPr="009D2CDF">
              <w:rPr>
                <w:b/>
                <w:sz w:val="14"/>
              </w:rPr>
              <w:t>OFICIAL</w:t>
            </w:r>
            <w:r w:rsidRPr="009D2CDF">
              <w:rPr>
                <w:b/>
                <w:spacing w:val="1"/>
                <w:sz w:val="14"/>
              </w:rPr>
              <w:t xml:space="preserve"> </w:t>
            </w:r>
            <w:r w:rsidRPr="009D2CDF">
              <w:rPr>
                <w:b/>
                <w:sz w:val="14"/>
              </w:rPr>
              <w:t>DEL</w:t>
            </w:r>
            <w:r w:rsidRPr="009D2CDF">
              <w:rPr>
                <w:b/>
                <w:spacing w:val="-2"/>
                <w:sz w:val="14"/>
              </w:rPr>
              <w:t xml:space="preserve"> </w:t>
            </w:r>
            <w:r w:rsidRPr="009D2CDF">
              <w:rPr>
                <w:b/>
                <w:sz w:val="14"/>
              </w:rPr>
              <w:t>PROCESO</w:t>
            </w:r>
            <w:r w:rsidRPr="009D2CDF">
              <w:rPr>
                <w:b/>
                <w:spacing w:val="-2"/>
                <w:sz w:val="14"/>
              </w:rPr>
              <w:t xml:space="preserve"> </w:t>
            </w:r>
            <w:r w:rsidRPr="009D2CDF">
              <w:rPr>
                <w:b/>
                <w:sz w:val="14"/>
              </w:rPr>
              <w:t>CONTRACTUAL</w:t>
            </w:r>
          </w:p>
        </w:tc>
      </w:tr>
      <w:tr w:rsidR="009D2CDF" w:rsidRPr="009D2CDF" w14:paraId="5BEECD28" w14:textId="77777777" w:rsidTr="00AE0552">
        <w:trPr>
          <w:trHeight w:val="516"/>
          <w:jc w:val="center"/>
        </w:trPr>
        <w:tc>
          <w:tcPr>
            <w:tcW w:w="1167" w:type="pct"/>
            <w:gridSpan w:val="2"/>
            <w:vMerge w:val="restart"/>
            <w:tcBorders>
              <w:top w:val="single" w:sz="4" w:space="0" w:color="auto"/>
              <w:left w:val="single" w:sz="4" w:space="0" w:color="auto"/>
              <w:bottom w:val="single" w:sz="4" w:space="0" w:color="auto"/>
              <w:right w:val="single" w:sz="4" w:space="0" w:color="auto"/>
            </w:tcBorders>
            <w:shd w:val="clear" w:color="auto" w:fill="DBDBDB"/>
          </w:tcPr>
          <w:p w14:paraId="2A23CE9E" w14:textId="77777777" w:rsidR="0091522F" w:rsidRPr="009D2CDF" w:rsidRDefault="0091522F" w:rsidP="00AE0552">
            <w:pPr>
              <w:pStyle w:val="TableParagraph"/>
              <w:rPr>
                <w:sz w:val="16"/>
              </w:rPr>
            </w:pPr>
          </w:p>
          <w:p w14:paraId="3ABA54B2" w14:textId="77777777" w:rsidR="0091522F" w:rsidRPr="009D2CDF" w:rsidRDefault="0091522F" w:rsidP="00AE0552">
            <w:pPr>
              <w:pStyle w:val="TableParagraph"/>
              <w:rPr>
                <w:sz w:val="16"/>
              </w:rPr>
            </w:pPr>
          </w:p>
          <w:p w14:paraId="19500D94" w14:textId="77777777" w:rsidR="0091522F" w:rsidRPr="009D2CDF" w:rsidRDefault="0091522F" w:rsidP="00AE0552">
            <w:pPr>
              <w:pStyle w:val="TableParagraph"/>
              <w:spacing w:before="116"/>
              <w:ind w:left="314"/>
              <w:rPr>
                <w:b/>
                <w:sz w:val="14"/>
              </w:rPr>
            </w:pPr>
            <w:r w:rsidRPr="009D2CDF">
              <w:rPr>
                <w:b/>
                <w:sz w:val="14"/>
              </w:rPr>
              <w:t>ACUERDO</w:t>
            </w:r>
            <w:r w:rsidRPr="009D2CDF">
              <w:rPr>
                <w:b/>
                <w:spacing w:val="-6"/>
                <w:sz w:val="14"/>
              </w:rPr>
              <w:t xml:space="preserve"> </w:t>
            </w:r>
            <w:r w:rsidRPr="009D2CDF">
              <w:rPr>
                <w:b/>
                <w:sz w:val="14"/>
              </w:rPr>
              <w:t>COMERCIAL</w:t>
            </w:r>
          </w:p>
        </w:tc>
        <w:tc>
          <w:tcPr>
            <w:tcW w:w="668" w:type="pct"/>
            <w:vMerge w:val="restart"/>
            <w:tcBorders>
              <w:left w:val="single" w:sz="4" w:space="0" w:color="auto"/>
            </w:tcBorders>
            <w:shd w:val="clear" w:color="auto" w:fill="DBDBDB"/>
            <w:vAlign w:val="center"/>
          </w:tcPr>
          <w:p w14:paraId="2F25A33C" w14:textId="77777777" w:rsidR="0091522F" w:rsidRPr="009D2CDF" w:rsidRDefault="0091522F" w:rsidP="00AE0552">
            <w:pPr>
              <w:pStyle w:val="TableParagraph"/>
              <w:spacing w:line="157" w:lineRule="exact"/>
              <w:ind w:left="175" w:right="171"/>
              <w:jc w:val="center"/>
              <w:rPr>
                <w:b/>
                <w:sz w:val="14"/>
              </w:rPr>
            </w:pPr>
            <w:r w:rsidRPr="009D2CDF">
              <w:rPr>
                <w:b/>
                <w:sz w:val="14"/>
              </w:rPr>
              <w:t>COBERTURA</w:t>
            </w:r>
          </w:p>
          <w:p w14:paraId="51F3FEAD" w14:textId="77777777" w:rsidR="0091522F" w:rsidRPr="009D2CDF" w:rsidRDefault="0091522F" w:rsidP="00AE0552">
            <w:pPr>
              <w:pStyle w:val="TableParagraph"/>
              <w:spacing w:before="4" w:line="244" w:lineRule="auto"/>
              <w:ind w:left="73" w:right="71"/>
              <w:jc w:val="center"/>
              <w:rPr>
                <w:sz w:val="14"/>
              </w:rPr>
            </w:pPr>
            <w:r w:rsidRPr="009D2CDF">
              <w:rPr>
                <w:sz w:val="14"/>
              </w:rPr>
              <w:t>(Determinar si la</w:t>
            </w:r>
            <w:r w:rsidRPr="009D2CDF">
              <w:rPr>
                <w:spacing w:val="1"/>
                <w:sz w:val="14"/>
              </w:rPr>
              <w:t xml:space="preserve"> </w:t>
            </w:r>
            <w:r w:rsidRPr="009D2CDF">
              <w:rPr>
                <w:sz w:val="14"/>
              </w:rPr>
              <w:t>entidad</w:t>
            </w:r>
            <w:r w:rsidRPr="009D2CDF">
              <w:rPr>
                <w:spacing w:val="2"/>
                <w:sz w:val="14"/>
              </w:rPr>
              <w:t xml:space="preserve"> </w:t>
            </w:r>
            <w:r w:rsidRPr="009D2CDF">
              <w:rPr>
                <w:sz w:val="14"/>
              </w:rPr>
              <w:t>se</w:t>
            </w:r>
            <w:r w:rsidRPr="009D2CDF">
              <w:rPr>
                <w:spacing w:val="1"/>
                <w:sz w:val="14"/>
              </w:rPr>
              <w:t xml:space="preserve"> </w:t>
            </w:r>
            <w:r w:rsidRPr="009D2CDF">
              <w:rPr>
                <w:spacing w:val="-1"/>
                <w:sz w:val="14"/>
              </w:rPr>
              <w:t xml:space="preserve">encuentra </w:t>
            </w:r>
            <w:r w:rsidRPr="009D2CDF">
              <w:rPr>
                <w:sz w:val="14"/>
              </w:rPr>
              <w:t>incluida</w:t>
            </w:r>
            <w:r w:rsidRPr="009D2CDF">
              <w:rPr>
                <w:spacing w:val="-35"/>
                <w:sz w:val="14"/>
              </w:rPr>
              <w:t xml:space="preserve"> </w:t>
            </w:r>
            <w:r w:rsidRPr="009D2CDF">
              <w:rPr>
                <w:sz w:val="14"/>
              </w:rPr>
              <w:t>en</w:t>
            </w:r>
            <w:r w:rsidRPr="009D2CDF">
              <w:rPr>
                <w:spacing w:val="9"/>
                <w:sz w:val="14"/>
              </w:rPr>
              <w:t xml:space="preserve"> </w:t>
            </w:r>
            <w:r w:rsidRPr="009D2CDF">
              <w:rPr>
                <w:sz w:val="14"/>
              </w:rPr>
              <w:t>la</w:t>
            </w:r>
            <w:r w:rsidRPr="009D2CDF">
              <w:rPr>
                <w:spacing w:val="10"/>
                <w:sz w:val="14"/>
              </w:rPr>
              <w:t xml:space="preserve"> </w:t>
            </w:r>
            <w:r w:rsidRPr="009D2CDF">
              <w:rPr>
                <w:sz w:val="14"/>
              </w:rPr>
              <w:t>cobertura</w:t>
            </w:r>
            <w:r w:rsidRPr="009D2CDF">
              <w:rPr>
                <w:spacing w:val="1"/>
                <w:sz w:val="14"/>
              </w:rPr>
              <w:t xml:space="preserve"> </w:t>
            </w:r>
            <w:r w:rsidRPr="009D2CDF">
              <w:rPr>
                <w:sz w:val="14"/>
              </w:rPr>
              <w:t>del</w:t>
            </w:r>
            <w:r w:rsidRPr="009D2CDF">
              <w:rPr>
                <w:spacing w:val="2"/>
                <w:sz w:val="14"/>
              </w:rPr>
              <w:t xml:space="preserve"> </w:t>
            </w:r>
            <w:r w:rsidRPr="009D2CDF">
              <w:rPr>
                <w:sz w:val="14"/>
              </w:rPr>
              <w:t>acuerdo</w:t>
            </w:r>
          </w:p>
          <w:p w14:paraId="187E1070" w14:textId="77777777" w:rsidR="0091522F" w:rsidRPr="009D2CDF" w:rsidRDefault="0091522F" w:rsidP="00AE0552">
            <w:pPr>
              <w:pStyle w:val="TableParagraph"/>
              <w:spacing w:line="138" w:lineRule="exact"/>
              <w:ind w:left="170" w:right="171"/>
              <w:jc w:val="center"/>
              <w:rPr>
                <w:sz w:val="14"/>
              </w:rPr>
            </w:pPr>
            <w:r w:rsidRPr="009D2CDF">
              <w:rPr>
                <w:sz w:val="14"/>
              </w:rPr>
              <w:t>comercial)</w:t>
            </w:r>
          </w:p>
        </w:tc>
        <w:tc>
          <w:tcPr>
            <w:tcW w:w="652" w:type="pct"/>
            <w:vMerge w:val="restart"/>
            <w:shd w:val="clear" w:color="auto" w:fill="D9D9D9"/>
            <w:vAlign w:val="center"/>
          </w:tcPr>
          <w:p w14:paraId="37494725" w14:textId="77777777" w:rsidR="0091522F" w:rsidRPr="009D2CDF" w:rsidRDefault="0091522F" w:rsidP="00AE0552">
            <w:pPr>
              <w:pStyle w:val="TableParagraph"/>
              <w:spacing w:before="136" w:line="242" w:lineRule="auto"/>
              <w:ind w:left="118" w:right="113"/>
              <w:jc w:val="center"/>
              <w:rPr>
                <w:b/>
                <w:sz w:val="14"/>
              </w:rPr>
            </w:pPr>
            <w:r w:rsidRPr="009D2CDF">
              <w:rPr>
                <w:b/>
                <w:sz w:val="14"/>
              </w:rPr>
              <w:t>VALOR</w:t>
            </w:r>
            <w:r w:rsidRPr="009D2CDF">
              <w:rPr>
                <w:b/>
                <w:spacing w:val="-5"/>
                <w:sz w:val="14"/>
              </w:rPr>
              <w:t xml:space="preserve"> </w:t>
            </w:r>
            <w:r w:rsidRPr="009D2CDF">
              <w:rPr>
                <w:b/>
                <w:sz w:val="14"/>
              </w:rPr>
              <w:t>A</w:t>
            </w:r>
            <w:r w:rsidRPr="009D2CDF">
              <w:rPr>
                <w:b/>
                <w:spacing w:val="-6"/>
                <w:sz w:val="14"/>
              </w:rPr>
              <w:t xml:space="preserve"> </w:t>
            </w:r>
            <w:r w:rsidRPr="009D2CDF">
              <w:rPr>
                <w:b/>
                <w:sz w:val="14"/>
              </w:rPr>
              <w:t>PARTIR</w:t>
            </w:r>
            <w:r w:rsidRPr="009D2CDF">
              <w:rPr>
                <w:b/>
                <w:spacing w:val="-6"/>
                <w:sz w:val="14"/>
              </w:rPr>
              <w:t xml:space="preserve"> </w:t>
            </w:r>
            <w:r w:rsidRPr="009D2CDF">
              <w:rPr>
                <w:b/>
                <w:sz w:val="14"/>
              </w:rPr>
              <w:t>DEL</w:t>
            </w:r>
            <w:r w:rsidRPr="009D2CDF">
              <w:rPr>
                <w:b/>
                <w:spacing w:val="-36"/>
                <w:sz w:val="14"/>
              </w:rPr>
              <w:t xml:space="preserve"> </w:t>
            </w:r>
            <w:r w:rsidRPr="009D2CDF">
              <w:rPr>
                <w:b/>
                <w:sz w:val="14"/>
              </w:rPr>
              <w:t>CUAL ES APLICABLE</w:t>
            </w:r>
            <w:r w:rsidRPr="009D2CDF">
              <w:rPr>
                <w:b/>
                <w:spacing w:val="1"/>
                <w:sz w:val="14"/>
              </w:rPr>
              <w:t xml:space="preserve"> </w:t>
            </w:r>
            <w:r w:rsidRPr="009D2CDF">
              <w:rPr>
                <w:b/>
                <w:sz w:val="14"/>
              </w:rPr>
              <w:t>EL</w:t>
            </w:r>
            <w:r w:rsidRPr="009D2CDF">
              <w:rPr>
                <w:b/>
                <w:spacing w:val="-1"/>
                <w:sz w:val="14"/>
              </w:rPr>
              <w:t xml:space="preserve"> </w:t>
            </w:r>
            <w:r w:rsidRPr="009D2CDF">
              <w:rPr>
                <w:b/>
                <w:sz w:val="14"/>
              </w:rPr>
              <w:t>ACUERDO</w:t>
            </w:r>
          </w:p>
        </w:tc>
        <w:tc>
          <w:tcPr>
            <w:tcW w:w="802" w:type="pct"/>
            <w:vMerge w:val="restart"/>
            <w:shd w:val="clear" w:color="auto" w:fill="D9D9D9"/>
            <w:vAlign w:val="center"/>
          </w:tcPr>
          <w:p w14:paraId="113B2199" w14:textId="77777777" w:rsidR="0091522F" w:rsidRPr="009D2CDF" w:rsidRDefault="0091522F" w:rsidP="00AE0552">
            <w:pPr>
              <w:pStyle w:val="TableParagraph"/>
              <w:spacing w:line="244" w:lineRule="auto"/>
              <w:ind w:left="158" w:right="91" w:firstLine="28"/>
              <w:jc w:val="center"/>
              <w:rPr>
                <w:sz w:val="14"/>
              </w:rPr>
            </w:pPr>
            <w:r w:rsidRPr="009D2CDF">
              <w:rPr>
                <w:b/>
                <w:sz w:val="14"/>
              </w:rPr>
              <w:t xml:space="preserve">CUANTÍA </w:t>
            </w:r>
            <w:r w:rsidRPr="009D2CDF">
              <w:rPr>
                <w:sz w:val="14"/>
              </w:rPr>
              <w:t>(Umbrales) Se</w:t>
            </w:r>
            <w:r w:rsidRPr="009D2CDF">
              <w:rPr>
                <w:spacing w:val="-35"/>
                <w:sz w:val="14"/>
              </w:rPr>
              <w:t xml:space="preserve">     </w:t>
            </w:r>
            <w:r w:rsidRPr="009D2CDF">
              <w:rPr>
                <w:sz w:val="14"/>
              </w:rPr>
              <w:t>debe establecer el valor</w:t>
            </w:r>
            <w:r w:rsidRPr="009D2CDF">
              <w:rPr>
                <w:spacing w:val="1"/>
                <w:sz w:val="14"/>
              </w:rPr>
              <w:t xml:space="preserve"> </w:t>
            </w:r>
            <w:r w:rsidRPr="009D2CDF">
              <w:rPr>
                <w:sz w:val="14"/>
              </w:rPr>
              <w:t>del presupuesto oficial y</w:t>
            </w:r>
            <w:r w:rsidRPr="009D2CDF">
              <w:rPr>
                <w:spacing w:val="1"/>
                <w:sz w:val="14"/>
              </w:rPr>
              <w:t xml:space="preserve"> </w:t>
            </w:r>
            <w:r w:rsidRPr="009D2CDF">
              <w:rPr>
                <w:sz w:val="14"/>
              </w:rPr>
              <w:t>establecer</w:t>
            </w:r>
            <w:r w:rsidRPr="009D2CDF">
              <w:rPr>
                <w:spacing w:val="-3"/>
                <w:sz w:val="14"/>
              </w:rPr>
              <w:t xml:space="preserve"> </w:t>
            </w:r>
            <w:r w:rsidRPr="009D2CDF">
              <w:rPr>
                <w:sz w:val="14"/>
              </w:rPr>
              <w:t>SI</w:t>
            </w:r>
            <w:r w:rsidRPr="009D2CDF">
              <w:rPr>
                <w:spacing w:val="-2"/>
                <w:sz w:val="14"/>
              </w:rPr>
              <w:t xml:space="preserve"> </w:t>
            </w:r>
            <w:r w:rsidRPr="009D2CDF">
              <w:rPr>
                <w:sz w:val="14"/>
              </w:rPr>
              <w:t>aplica o</w:t>
            </w:r>
            <w:r w:rsidRPr="009D2CDF">
              <w:rPr>
                <w:spacing w:val="-3"/>
                <w:sz w:val="14"/>
              </w:rPr>
              <w:t xml:space="preserve"> </w:t>
            </w:r>
            <w:r w:rsidRPr="009D2CDF">
              <w:rPr>
                <w:sz w:val="14"/>
              </w:rPr>
              <w:t>NO</w:t>
            </w:r>
          </w:p>
        </w:tc>
        <w:tc>
          <w:tcPr>
            <w:tcW w:w="599" w:type="pct"/>
            <w:vMerge w:val="restart"/>
            <w:shd w:val="clear" w:color="auto" w:fill="DBDBDB"/>
            <w:vAlign w:val="center"/>
          </w:tcPr>
          <w:p w14:paraId="2484A52E" w14:textId="77777777" w:rsidR="0091522F" w:rsidRPr="009D2CDF" w:rsidRDefault="0091522F" w:rsidP="00AE0552">
            <w:pPr>
              <w:pStyle w:val="TableParagraph"/>
              <w:spacing w:line="242" w:lineRule="auto"/>
              <w:ind w:left="161" w:right="165"/>
              <w:jc w:val="center"/>
              <w:rPr>
                <w:sz w:val="14"/>
              </w:rPr>
            </w:pPr>
            <w:r w:rsidRPr="009D2CDF">
              <w:rPr>
                <w:sz w:val="14"/>
              </w:rPr>
              <w:t>¿Los bienes a</w:t>
            </w:r>
            <w:r w:rsidRPr="009D2CDF">
              <w:rPr>
                <w:spacing w:val="-35"/>
                <w:sz w:val="14"/>
              </w:rPr>
              <w:t xml:space="preserve"> </w:t>
            </w:r>
            <w:r w:rsidRPr="009D2CDF">
              <w:rPr>
                <w:sz w:val="14"/>
              </w:rPr>
              <w:t>contratar se</w:t>
            </w:r>
            <w:r w:rsidRPr="009D2CDF">
              <w:rPr>
                <w:spacing w:val="1"/>
                <w:sz w:val="14"/>
              </w:rPr>
              <w:t xml:space="preserve"> </w:t>
            </w:r>
            <w:r w:rsidRPr="009D2CDF">
              <w:rPr>
                <w:sz w:val="14"/>
              </w:rPr>
              <w:t>encuentran</w:t>
            </w:r>
            <w:r w:rsidRPr="009D2CDF">
              <w:rPr>
                <w:spacing w:val="1"/>
                <w:sz w:val="14"/>
              </w:rPr>
              <w:t xml:space="preserve"> </w:t>
            </w:r>
            <w:r w:rsidRPr="009D2CDF">
              <w:rPr>
                <w:sz w:val="14"/>
              </w:rPr>
              <w:t>excluidos?</w:t>
            </w:r>
          </w:p>
        </w:tc>
        <w:tc>
          <w:tcPr>
            <w:tcW w:w="548" w:type="pct"/>
            <w:gridSpan w:val="2"/>
            <w:shd w:val="clear" w:color="auto" w:fill="DBDBDB"/>
          </w:tcPr>
          <w:p w14:paraId="0FC18AD7" w14:textId="77777777" w:rsidR="0091522F" w:rsidRPr="009D2CDF" w:rsidRDefault="0091522F" w:rsidP="00AE0552">
            <w:pPr>
              <w:pStyle w:val="TableParagraph"/>
              <w:spacing w:before="11" w:line="160" w:lineRule="atLeast"/>
              <w:ind w:left="85" w:right="90"/>
              <w:jc w:val="center"/>
              <w:rPr>
                <w:sz w:val="14"/>
              </w:rPr>
            </w:pPr>
            <w:r w:rsidRPr="009D2CDF">
              <w:rPr>
                <w:sz w:val="14"/>
              </w:rPr>
              <w:t>¿Excepción aplicable al proceso de contratación? (establecer SI aplica o NO)</w:t>
            </w:r>
          </w:p>
        </w:tc>
        <w:tc>
          <w:tcPr>
            <w:tcW w:w="564" w:type="pct"/>
            <w:gridSpan w:val="2"/>
            <w:shd w:val="clear" w:color="auto" w:fill="DBDBDB"/>
          </w:tcPr>
          <w:p w14:paraId="0EF80544" w14:textId="77777777" w:rsidR="0091522F" w:rsidRPr="009D2CDF" w:rsidRDefault="0091522F" w:rsidP="00AE0552">
            <w:pPr>
              <w:pStyle w:val="TableParagraph"/>
              <w:spacing w:before="11" w:line="160" w:lineRule="atLeast"/>
              <w:ind w:left="85" w:right="90"/>
              <w:jc w:val="center"/>
              <w:rPr>
                <w:sz w:val="14"/>
                <w:szCs w:val="14"/>
              </w:rPr>
            </w:pPr>
            <w:r w:rsidRPr="009D2CDF">
              <w:rPr>
                <w:sz w:val="14"/>
                <w:szCs w:val="14"/>
              </w:rPr>
              <w:t>Proceso de Contratación cubierto por el Acuerdo Comercial</w:t>
            </w:r>
          </w:p>
        </w:tc>
      </w:tr>
      <w:tr w:rsidR="009D2CDF" w:rsidRPr="009D2CDF" w14:paraId="681533AA" w14:textId="77777777" w:rsidTr="00AE0552">
        <w:trPr>
          <w:trHeight w:val="322"/>
          <w:jc w:val="center"/>
        </w:trPr>
        <w:tc>
          <w:tcPr>
            <w:tcW w:w="1167" w:type="pct"/>
            <w:gridSpan w:val="2"/>
            <w:vMerge/>
            <w:tcBorders>
              <w:top w:val="single" w:sz="4" w:space="0" w:color="auto"/>
              <w:left w:val="single" w:sz="4" w:space="0" w:color="auto"/>
              <w:bottom w:val="single" w:sz="4" w:space="0" w:color="auto"/>
              <w:right w:val="single" w:sz="4" w:space="0" w:color="auto"/>
            </w:tcBorders>
            <w:shd w:val="clear" w:color="auto" w:fill="DBDBDB"/>
          </w:tcPr>
          <w:p w14:paraId="73414DFF" w14:textId="77777777" w:rsidR="0091522F" w:rsidRPr="009D2CDF" w:rsidRDefault="0091522F" w:rsidP="00AE0552">
            <w:pPr>
              <w:rPr>
                <w:sz w:val="2"/>
                <w:szCs w:val="2"/>
              </w:rPr>
            </w:pPr>
          </w:p>
        </w:tc>
        <w:tc>
          <w:tcPr>
            <w:tcW w:w="668" w:type="pct"/>
            <w:vMerge/>
            <w:tcBorders>
              <w:left w:val="single" w:sz="4" w:space="0" w:color="auto"/>
              <w:bottom w:val="single" w:sz="4" w:space="0" w:color="auto"/>
            </w:tcBorders>
            <w:shd w:val="clear" w:color="auto" w:fill="DBDBDB"/>
          </w:tcPr>
          <w:p w14:paraId="2B5A2101" w14:textId="77777777" w:rsidR="0091522F" w:rsidRPr="009D2CDF" w:rsidRDefault="0091522F" w:rsidP="00AE0552">
            <w:pPr>
              <w:rPr>
                <w:sz w:val="2"/>
                <w:szCs w:val="2"/>
              </w:rPr>
            </w:pPr>
          </w:p>
        </w:tc>
        <w:tc>
          <w:tcPr>
            <w:tcW w:w="652" w:type="pct"/>
            <w:vMerge/>
            <w:tcBorders>
              <w:bottom w:val="single" w:sz="4" w:space="0" w:color="auto"/>
            </w:tcBorders>
            <w:shd w:val="clear" w:color="auto" w:fill="D9D9D9"/>
          </w:tcPr>
          <w:p w14:paraId="3BB0F676" w14:textId="77777777" w:rsidR="0091522F" w:rsidRPr="009D2CDF" w:rsidRDefault="0091522F" w:rsidP="00AE0552">
            <w:pPr>
              <w:rPr>
                <w:sz w:val="2"/>
                <w:szCs w:val="2"/>
              </w:rPr>
            </w:pPr>
          </w:p>
        </w:tc>
        <w:tc>
          <w:tcPr>
            <w:tcW w:w="802" w:type="pct"/>
            <w:vMerge/>
            <w:tcBorders>
              <w:bottom w:val="single" w:sz="4" w:space="0" w:color="auto"/>
            </w:tcBorders>
            <w:shd w:val="clear" w:color="auto" w:fill="D9D9D9"/>
          </w:tcPr>
          <w:p w14:paraId="0EEBD135" w14:textId="77777777" w:rsidR="0091522F" w:rsidRPr="009D2CDF" w:rsidRDefault="0091522F" w:rsidP="00AE0552">
            <w:pPr>
              <w:rPr>
                <w:sz w:val="2"/>
                <w:szCs w:val="2"/>
              </w:rPr>
            </w:pPr>
          </w:p>
        </w:tc>
        <w:tc>
          <w:tcPr>
            <w:tcW w:w="599" w:type="pct"/>
            <w:vMerge/>
            <w:tcBorders>
              <w:bottom w:val="single" w:sz="4" w:space="0" w:color="auto"/>
            </w:tcBorders>
            <w:shd w:val="clear" w:color="auto" w:fill="DBDBDB"/>
          </w:tcPr>
          <w:p w14:paraId="07C5848C" w14:textId="77777777" w:rsidR="0091522F" w:rsidRPr="009D2CDF" w:rsidRDefault="0091522F" w:rsidP="00AE0552">
            <w:pPr>
              <w:rPr>
                <w:sz w:val="2"/>
                <w:szCs w:val="2"/>
              </w:rPr>
            </w:pPr>
          </w:p>
        </w:tc>
        <w:tc>
          <w:tcPr>
            <w:tcW w:w="216" w:type="pct"/>
            <w:tcBorders>
              <w:bottom w:val="single" w:sz="4" w:space="0" w:color="auto"/>
            </w:tcBorders>
            <w:shd w:val="clear" w:color="auto" w:fill="DBDBDB"/>
            <w:vAlign w:val="center"/>
          </w:tcPr>
          <w:p w14:paraId="3F7A9B5E" w14:textId="77777777" w:rsidR="0091522F" w:rsidRPr="009D2CDF" w:rsidRDefault="0091522F" w:rsidP="00AE0552">
            <w:pPr>
              <w:pStyle w:val="TableParagraph"/>
              <w:spacing w:before="3"/>
              <w:jc w:val="center"/>
              <w:rPr>
                <w:b/>
                <w:bCs/>
                <w:sz w:val="14"/>
                <w:szCs w:val="14"/>
              </w:rPr>
            </w:pPr>
            <w:r w:rsidRPr="009D2CDF">
              <w:rPr>
                <w:b/>
                <w:bCs/>
                <w:sz w:val="14"/>
                <w:szCs w:val="14"/>
              </w:rPr>
              <w:t>SI</w:t>
            </w:r>
          </w:p>
        </w:tc>
        <w:tc>
          <w:tcPr>
            <w:tcW w:w="332" w:type="pct"/>
            <w:tcBorders>
              <w:bottom w:val="single" w:sz="4" w:space="0" w:color="auto"/>
            </w:tcBorders>
            <w:shd w:val="clear" w:color="auto" w:fill="DBDBDB"/>
            <w:vAlign w:val="center"/>
          </w:tcPr>
          <w:p w14:paraId="5DA73AF1" w14:textId="77777777" w:rsidR="0091522F" w:rsidRPr="009D2CDF" w:rsidRDefault="0091522F" w:rsidP="00AE0552">
            <w:pPr>
              <w:pStyle w:val="TableParagraph"/>
              <w:spacing w:before="3"/>
              <w:jc w:val="center"/>
              <w:rPr>
                <w:b/>
                <w:bCs/>
                <w:sz w:val="14"/>
                <w:szCs w:val="14"/>
              </w:rPr>
            </w:pPr>
            <w:r w:rsidRPr="009D2CDF">
              <w:rPr>
                <w:b/>
                <w:bCs/>
                <w:sz w:val="14"/>
                <w:szCs w:val="14"/>
              </w:rPr>
              <w:t>NO</w:t>
            </w:r>
          </w:p>
        </w:tc>
        <w:tc>
          <w:tcPr>
            <w:tcW w:w="327" w:type="pct"/>
            <w:tcBorders>
              <w:bottom w:val="single" w:sz="4" w:space="0" w:color="auto"/>
            </w:tcBorders>
            <w:shd w:val="clear" w:color="auto" w:fill="DBDBDB"/>
            <w:vAlign w:val="center"/>
          </w:tcPr>
          <w:p w14:paraId="738D0890" w14:textId="77777777" w:rsidR="0091522F" w:rsidRPr="009D2CDF" w:rsidRDefault="0091522F" w:rsidP="00AE0552">
            <w:pPr>
              <w:pStyle w:val="TableParagraph"/>
              <w:spacing w:before="1"/>
              <w:ind w:left="234" w:right="235"/>
              <w:jc w:val="center"/>
              <w:rPr>
                <w:b/>
                <w:sz w:val="14"/>
              </w:rPr>
            </w:pPr>
            <w:r w:rsidRPr="009D2CDF">
              <w:rPr>
                <w:b/>
                <w:sz w:val="14"/>
              </w:rPr>
              <w:t>SI</w:t>
            </w:r>
          </w:p>
        </w:tc>
        <w:tc>
          <w:tcPr>
            <w:tcW w:w="237" w:type="pct"/>
            <w:tcBorders>
              <w:bottom w:val="single" w:sz="4" w:space="0" w:color="auto"/>
            </w:tcBorders>
            <w:shd w:val="clear" w:color="auto" w:fill="DBDBDB"/>
            <w:vAlign w:val="center"/>
          </w:tcPr>
          <w:p w14:paraId="048E746D" w14:textId="77777777" w:rsidR="0091522F" w:rsidRPr="009D2CDF" w:rsidRDefault="0091522F" w:rsidP="00AE0552">
            <w:pPr>
              <w:pStyle w:val="TableParagraph"/>
              <w:spacing w:before="1"/>
              <w:ind w:right="224"/>
              <w:jc w:val="center"/>
              <w:rPr>
                <w:b/>
                <w:sz w:val="14"/>
              </w:rPr>
            </w:pPr>
            <w:r w:rsidRPr="009D2CDF">
              <w:rPr>
                <w:b/>
                <w:sz w:val="14"/>
              </w:rPr>
              <w:t>NO</w:t>
            </w:r>
          </w:p>
        </w:tc>
      </w:tr>
      <w:tr w:rsidR="009D2CDF" w:rsidRPr="009D2CDF" w14:paraId="69C0ECFC" w14:textId="77777777" w:rsidTr="00AE0552">
        <w:trPr>
          <w:trHeight w:val="324"/>
          <w:jc w:val="center"/>
        </w:trPr>
        <w:tc>
          <w:tcPr>
            <w:tcW w:w="56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06BF832" w14:textId="77777777" w:rsidR="0091522F" w:rsidRPr="009D2CDF" w:rsidRDefault="0091522F" w:rsidP="00AE0552">
            <w:pPr>
              <w:pStyle w:val="TableParagraph"/>
              <w:spacing w:line="242" w:lineRule="auto"/>
              <w:ind w:left="75" w:right="-82" w:firstLine="42"/>
              <w:jc w:val="center"/>
              <w:rPr>
                <w:spacing w:val="-1"/>
                <w:sz w:val="12"/>
                <w:szCs w:val="12"/>
              </w:rPr>
            </w:pPr>
            <w:r w:rsidRPr="009D2CDF">
              <w:rPr>
                <w:spacing w:val="-1"/>
                <w:sz w:val="12"/>
                <w:szCs w:val="12"/>
              </w:rPr>
              <w:t>Alianza del</w:t>
            </w:r>
          </w:p>
          <w:p w14:paraId="191D5E2C" w14:textId="77777777" w:rsidR="0091522F" w:rsidRPr="009D2CDF" w:rsidRDefault="0091522F" w:rsidP="00AE0552">
            <w:pPr>
              <w:pStyle w:val="TableParagraph"/>
              <w:spacing w:line="242" w:lineRule="auto"/>
              <w:ind w:left="75" w:right="-82" w:firstLine="42"/>
              <w:jc w:val="center"/>
              <w:rPr>
                <w:sz w:val="12"/>
                <w:szCs w:val="12"/>
              </w:rPr>
            </w:pPr>
            <w:r w:rsidRPr="009D2CDF">
              <w:rPr>
                <w:spacing w:val="-35"/>
                <w:sz w:val="12"/>
                <w:szCs w:val="12"/>
              </w:rPr>
              <w:t xml:space="preserve"> </w:t>
            </w:r>
            <w:r w:rsidRPr="009D2CDF">
              <w:rPr>
                <w:sz w:val="12"/>
                <w:szCs w:val="12"/>
              </w:rPr>
              <w:t>Pacifico</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16B286D1" w14:textId="77777777" w:rsidR="0091522F" w:rsidRPr="009D2CDF" w:rsidRDefault="0091522F" w:rsidP="00AE0552">
            <w:pPr>
              <w:pStyle w:val="TableParagraph"/>
              <w:spacing w:line="160" w:lineRule="exact"/>
              <w:ind w:left="289" w:right="296" w:firstLine="115"/>
              <w:jc w:val="center"/>
              <w:rPr>
                <w:sz w:val="12"/>
                <w:szCs w:val="12"/>
              </w:rPr>
            </w:pPr>
            <w:r w:rsidRPr="009D2CDF">
              <w:rPr>
                <w:sz w:val="12"/>
                <w:szCs w:val="12"/>
              </w:rPr>
              <w:t>Chile</w:t>
            </w:r>
            <w:r w:rsidRPr="009D2CDF">
              <w:rPr>
                <w:spacing w:val="1"/>
                <w:sz w:val="12"/>
                <w:szCs w:val="12"/>
              </w:rPr>
              <w:t xml:space="preserve"> </w:t>
            </w:r>
            <w:r w:rsidRPr="009D2CDF">
              <w:rPr>
                <w:sz w:val="12"/>
                <w:szCs w:val="12"/>
              </w:rPr>
              <w:t>(10</w:t>
            </w:r>
            <w:r w:rsidRPr="009D2CDF">
              <w:rPr>
                <w:spacing w:val="-6"/>
                <w:sz w:val="12"/>
                <w:szCs w:val="12"/>
              </w:rPr>
              <w:t xml:space="preserve"> </w:t>
            </w:r>
            <w:r w:rsidRPr="009D2CDF">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59EAC8AE" w14:textId="77777777" w:rsidR="0091522F" w:rsidRPr="009D2CDF" w:rsidRDefault="0091522F" w:rsidP="00AE0552">
            <w:pPr>
              <w:pStyle w:val="TableParagraph"/>
              <w:spacing w:line="140" w:lineRule="exact"/>
              <w:ind w:left="172" w:right="171"/>
              <w:jc w:val="center"/>
              <w:rPr>
                <w:sz w:val="12"/>
                <w:szCs w:val="12"/>
              </w:rPr>
            </w:pPr>
            <w:r w:rsidRPr="009D2CDF">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1F21A35D" w14:textId="77777777" w:rsidR="0091522F" w:rsidRPr="009D2CDF" w:rsidRDefault="0091522F" w:rsidP="00AE0552">
            <w:pPr>
              <w:pStyle w:val="TableParagraph"/>
              <w:spacing w:before="82"/>
              <w:ind w:left="112" w:right="113"/>
              <w:jc w:val="center"/>
              <w:rPr>
                <w:sz w:val="12"/>
                <w:szCs w:val="12"/>
              </w:rPr>
            </w:pPr>
            <w:r w:rsidRPr="009D2CDF">
              <w:rPr>
                <w:sz w:val="12"/>
                <w:szCs w:val="12"/>
              </w:rPr>
              <w:t>$257.061.877</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6884ECB1" w14:textId="77777777" w:rsidR="0091522F" w:rsidRPr="009D2CDF" w:rsidRDefault="0091522F" w:rsidP="00AE0552">
            <w:pPr>
              <w:pStyle w:val="TableParagraph"/>
              <w:spacing w:line="157" w:lineRule="exact"/>
              <w:ind w:left="160"/>
              <w:rPr>
                <w:rFonts w:eastAsia="Times New Roman"/>
                <w:b/>
                <w:sz w:val="12"/>
                <w:szCs w:val="12"/>
                <w:lang w:eastAsia="es-CO"/>
              </w:rPr>
            </w:pPr>
            <w:r w:rsidRPr="009D2CDF">
              <w:rPr>
                <w:rFonts w:eastAsia="Times New Roman"/>
                <w:b/>
                <w:sz w:val="12"/>
                <w:szCs w:val="12"/>
                <w:lang w:eastAsia="es-CO"/>
              </w:rPr>
              <w:t xml:space="preserve">         390.844.455,00</w:t>
            </w:r>
          </w:p>
          <w:p w14:paraId="4E792E32" w14:textId="77777777" w:rsidR="0091522F" w:rsidRPr="009D2CDF" w:rsidRDefault="0091522F" w:rsidP="00AE0552">
            <w:pPr>
              <w:pStyle w:val="TableParagraph"/>
              <w:spacing w:line="157" w:lineRule="exact"/>
              <w:ind w:left="160"/>
              <w:jc w:val="center"/>
              <w:rPr>
                <w:b/>
                <w:sz w:val="12"/>
                <w:szCs w:val="12"/>
              </w:rPr>
            </w:pPr>
            <w:r w:rsidRPr="009D2CDF">
              <w:rPr>
                <w:b/>
                <w:sz w:val="12"/>
                <w:szCs w:val="12"/>
              </w:rPr>
              <w:t xml:space="preserve">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19EE2396" w14:textId="77777777" w:rsidR="0091522F" w:rsidRPr="009D2CDF" w:rsidRDefault="0091522F" w:rsidP="00AE0552">
            <w:pPr>
              <w:pStyle w:val="TableParagraph"/>
              <w:spacing w:before="82"/>
              <w:ind w:left="161" w:right="161"/>
              <w:jc w:val="center"/>
              <w:rPr>
                <w:sz w:val="12"/>
                <w:szCs w:val="12"/>
              </w:rPr>
            </w:pPr>
            <w:r w:rsidRPr="009D2CDF">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5FD7E8CA" w14:textId="77777777" w:rsidR="0091522F" w:rsidRPr="009D2CDF" w:rsidRDefault="0091522F" w:rsidP="00AE0552">
            <w:pPr>
              <w:pStyle w:val="TableParagraph"/>
              <w:spacing w:before="82"/>
              <w:ind w:right="1"/>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90A692B" w14:textId="77777777" w:rsidR="0091522F" w:rsidRPr="009D2CDF" w:rsidRDefault="0091522F" w:rsidP="00AE0552">
            <w:pPr>
              <w:pStyle w:val="TableParagraph"/>
              <w:spacing w:before="82"/>
              <w:ind w:right="1"/>
              <w:jc w:val="center"/>
              <w:rPr>
                <w:sz w:val="12"/>
                <w:szCs w:val="12"/>
              </w:rPr>
            </w:pPr>
            <w:r w:rsidRPr="009D2CDF">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F718405" w14:textId="77777777" w:rsidR="0091522F" w:rsidRPr="009D2CDF" w:rsidRDefault="0091522F" w:rsidP="00AE0552">
            <w:pPr>
              <w:pStyle w:val="TableParagraph"/>
              <w:spacing w:before="82"/>
              <w:ind w:right="1"/>
              <w:jc w:val="center"/>
              <w:rPr>
                <w:sz w:val="12"/>
                <w:szCs w:val="12"/>
              </w:rPr>
            </w:pPr>
            <w:r w:rsidRPr="009D2CDF">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60E26EC9" w14:textId="77777777" w:rsidR="0091522F" w:rsidRPr="009D2CDF" w:rsidRDefault="0091522F" w:rsidP="00AE0552">
            <w:pPr>
              <w:pStyle w:val="TableParagraph"/>
              <w:rPr>
                <w:sz w:val="12"/>
                <w:szCs w:val="12"/>
              </w:rPr>
            </w:pPr>
          </w:p>
        </w:tc>
      </w:tr>
      <w:tr w:rsidR="009D2CDF" w:rsidRPr="009D2CDF" w14:paraId="37076DA3" w14:textId="77777777" w:rsidTr="00AE0552">
        <w:trPr>
          <w:trHeight w:val="349"/>
          <w:jc w:val="center"/>
        </w:trPr>
        <w:tc>
          <w:tcPr>
            <w:tcW w:w="56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95062D4" w14:textId="77777777" w:rsidR="0091522F" w:rsidRPr="009D2CDF" w:rsidRDefault="0091522F" w:rsidP="00AE0552">
            <w:pPr>
              <w:jc w:val="center"/>
              <w:rPr>
                <w:sz w:val="12"/>
                <w:szCs w:val="12"/>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0BEC2C58" w14:textId="77777777" w:rsidR="0091522F" w:rsidRPr="009D2CDF" w:rsidRDefault="0091522F" w:rsidP="00AE0552">
            <w:pPr>
              <w:pStyle w:val="TableParagraph"/>
              <w:spacing w:before="5" w:line="160" w:lineRule="atLeast"/>
              <w:ind w:left="289" w:right="296" w:firstLine="127"/>
              <w:jc w:val="center"/>
              <w:rPr>
                <w:sz w:val="12"/>
                <w:szCs w:val="12"/>
              </w:rPr>
            </w:pPr>
            <w:r w:rsidRPr="009D2CDF">
              <w:rPr>
                <w:sz w:val="12"/>
                <w:szCs w:val="12"/>
              </w:rPr>
              <w:t>Perú</w:t>
            </w:r>
            <w:r w:rsidRPr="009D2CDF">
              <w:rPr>
                <w:spacing w:val="1"/>
                <w:sz w:val="12"/>
                <w:szCs w:val="12"/>
              </w:rPr>
              <w:t xml:space="preserve"> </w:t>
            </w:r>
            <w:r w:rsidRPr="009D2CDF">
              <w:rPr>
                <w:sz w:val="12"/>
                <w:szCs w:val="12"/>
              </w:rPr>
              <w:t>(10</w:t>
            </w:r>
            <w:r w:rsidRPr="009D2CDF">
              <w:rPr>
                <w:spacing w:val="-6"/>
                <w:sz w:val="12"/>
                <w:szCs w:val="12"/>
              </w:rPr>
              <w:t xml:space="preserve"> </w:t>
            </w:r>
            <w:r w:rsidRPr="009D2CDF">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7E6DF0D3" w14:textId="77777777" w:rsidR="0091522F" w:rsidRPr="009D2CDF" w:rsidRDefault="0091522F" w:rsidP="00AE0552">
            <w:pPr>
              <w:pStyle w:val="TableParagraph"/>
              <w:spacing w:before="94"/>
              <w:ind w:left="172" w:right="171"/>
              <w:jc w:val="center"/>
              <w:rPr>
                <w:sz w:val="12"/>
                <w:szCs w:val="12"/>
              </w:rPr>
            </w:pPr>
            <w:r w:rsidRPr="009D2CDF">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5ABCCC15" w14:textId="77777777" w:rsidR="0091522F" w:rsidRPr="009D2CDF" w:rsidRDefault="0091522F" w:rsidP="00AE0552">
            <w:pPr>
              <w:pStyle w:val="TableParagraph"/>
              <w:spacing w:before="94"/>
              <w:ind w:left="112" w:right="113"/>
              <w:jc w:val="center"/>
              <w:rPr>
                <w:sz w:val="12"/>
                <w:szCs w:val="12"/>
              </w:rPr>
            </w:pPr>
            <w:r w:rsidRPr="009D2CDF">
              <w:rPr>
                <w:sz w:val="12"/>
                <w:szCs w:val="12"/>
              </w:rPr>
              <w:t>$488.417.566</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17EE1E05" w14:textId="77777777" w:rsidR="0091522F" w:rsidRPr="009D2CDF" w:rsidRDefault="0091522F" w:rsidP="00AE0552">
            <w:pPr>
              <w:pStyle w:val="TableParagraph"/>
              <w:spacing w:line="157" w:lineRule="exact"/>
              <w:ind w:left="160"/>
              <w:rPr>
                <w:rFonts w:eastAsia="Times New Roman"/>
                <w:b/>
                <w:sz w:val="12"/>
                <w:szCs w:val="12"/>
                <w:lang w:eastAsia="es-CO"/>
              </w:rPr>
            </w:pPr>
            <w:r w:rsidRPr="009D2CDF">
              <w:rPr>
                <w:rFonts w:eastAsia="Times New Roman"/>
                <w:b/>
                <w:sz w:val="12"/>
                <w:szCs w:val="12"/>
                <w:lang w:eastAsia="es-CO"/>
              </w:rPr>
              <w:t xml:space="preserve">         390.844.455,00</w:t>
            </w:r>
          </w:p>
          <w:p w14:paraId="250257DF" w14:textId="77777777" w:rsidR="0091522F" w:rsidRPr="009D2CDF" w:rsidRDefault="0091522F" w:rsidP="00AE0552">
            <w:pPr>
              <w:pStyle w:val="TableParagraph"/>
              <w:spacing w:before="5" w:line="152" w:lineRule="exact"/>
              <w:ind w:left="160"/>
              <w:jc w:val="center"/>
              <w:rPr>
                <w:sz w:val="12"/>
                <w:szCs w:val="12"/>
              </w:rPr>
            </w:pPr>
            <w:r w:rsidRPr="009D2CDF">
              <w:rPr>
                <w:b/>
                <w:sz w:val="12"/>
                <w:szCs w:val="12"/>
              </w:rPr>
              <w:t>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65F1C660" w14:textId="77777777" w:rsidR="0091522F" w:rsidRPr="009D2CDF" w:rsidRDefault="0091522F" w:rsidP="00AE0552">
            <w:pPr>
              <w:pStyle w:val="TableParagraph"/>
              <w:spacing w:before="94"/>
              <w:ind w:left="161" w:right="164"/>
              <w:jc w:val="center"/>
              <w:rPr>
                <w:sz w:val="12"/>
                <w:szCs w:val="12"/>
              </w:rPr>
            </w:pPr>
            <w:r w:rsidRPr="009D2CDF">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07542BD7" w14:textId="77777777" w:rsidR="0091522F" w:rsidRPr="009D2CDF" w:rsidRDefault="0091522F" w:rsidP="00AE0552">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3229E36" w14:textId="77777777" w:rsidR="0091522F" w:rsidRPr="009D2CDF" w:rsidRDefault="0091522F" w:rsidP="00AE0552">
            <w:pPr>
              <w:pStyle w:val="TableParagraph"/>
              <w:jc w:val="center"/>
              <w:rPr>
                <w:sz w:val="12"/>
                <w:szCs w:val="12"/>
              </w:rPr>
            </w:pPr>
            <w:r w:rsidRPr="009D2CDF">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21C65EB" w14:textId="77777777" w:rsidR="0091522F" w:rsidRPr="009D2CDF" w:rsidRDefault="0091522F" w:rsidP="00AE0552">
            <w:pPr>
              <w:pStyle w:val="TableParagraph"/>
              <w:jc w:val="center"/>
              <w:rPr>
                <w:sz w:val="12"/>
                <w:szCs w:val="1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367EBC37" w14:textId="77777777" w:rsidR="0091522F" w:rsidRPr="009D2CDF" w:rsidRDefault="0091522F" w:rsidP="00AE0552">
            <w:pPr>
              <w:pStyle w:val="TableParagraph"/>
              <w:spacing w:before="94"/>
              <w:ind w:right="78"/>
              <w:rPr>
                <w:sz w:val="12"/>
                <w:szCs w:val="12"/>
              </w:rPr>
            </w:pPr>
            <w:r w:rsidRPr="009D2CDF">
              <w:rPr>
                <w:sz w:val="12"/>
                <w:szCs w:val="12"/>
              </w:rPr>
              <w:t xml:space="preserve">     X</w:t>
            </w:r>
          </w:p>
        </w:tc>
      </w:tr>
      <w:tr w:rsidR="009D2CDF" w:rsidRPr="009D2CDF" w14:paraId="4B79174F" w14:textId="77777777" w:rsidTr="00AE0552">
        <w:trPr>
          <w:trHeight w:val="817"/>
          <w:jc w:val="center"/>
        </w:trPr>
        <w:tc>
          <w:tcPr>
            <w:tcW w:w="56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305D005" w14:textId="77777777" w:rsidR="0091522F" w:rsidRPr="009D2CDF" w:rsidRDefault="0091522F" w:rsidP="00AE0552">
            <w:pPr>
              <w:jc w:val="center"/>
              <w:rPr>
                <w:sz w:val="12"/>
                <w:szCs w:val="12"/>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010A2670" w14:textId="77777777" w:rsidR="0091522F" w:rsidRPr="009D2CDF" w:rsidRDefault="0091522F" w:rsidP="00AE0552">
            <w:pPr>
              <w:pStyle w:val="TableParagraph"/>
              <w:spacing w:line="242" w:lineRule="auto"/>
              <w:ind w:left="289" w:right="296" w:firstLine="55"/>
              <w:jc w:val="center"/>
              <w:rPr>
                <w:sz w:val="12"/>
                <w:szCs w:val="12"/>
              </w:rPr>
            </w:pPr>
            <w:r w:rsidRPr="009D2CDF">
              <w:rPr>
                <w:sz w:val="12"/>
                <w:szCs w:val="12"/>
              </w:rPr>
              <w:t>México</w:t>
            </w:r>
            <w:r w:rsidRPr="009D2CDF">
              <w:rPr>
                <w:spacing w:val="1"/>
                <w:sz w:val="12"/>
                <w:szCs w:val="12"/>
              </w:rPr>
              <w:t xml:space="preserve"> </w:t>
            </w:r>
            <w:r w:rsidRPr="009D2CDF">
              <w:rPr>
                <w:sz w:val="12"/>
                <w:szCs w:val="12"/>
              </w:rPr>
              <w:t>(10</w:t>
            </w:r>
            <w:r w:rsidRPr="009D2CDF">
              <w:rPr>
                <w:spacing w:val="-6"/>
                <w:sz w:val="12"/>
                <w:szCs w:val="12"/>
              </w:rPr>
              <w:t xml:space="preserve"> </w:t>
            </w:r>
            <w:r w:rsidRPr="009D2CDF">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7D714943" w14:textId="77777777" w:rsidR="0091522F" w:rsidRPr="009D2CDF" w:rsidRDefault="0091522F" w:rsidP="00AE0552">
            <w:pPr>
              <w:pStyle w:val="TableParagraph"/>
              <w:spacing w:before="141"/>
              <w:ind w:left="171" w:right="171"/>
              <w:jc w:val="center"/>
              <w:rPr>
                <w:sz w:val="12"/>
                <w:szCs w:val="12"/>
              </w:rPr>
            </w:pPr>
            <w:r w:rsidRPr="009D2CDF">
              <w:rPr>
                <w:sz w:val="12"/>
                <w:szCs w:val="12"/>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7E14807B" w14:textId="77777777" w:rsidR="0091522F" w:rsidRPr="009D2CDF" w:rsidRDefault="0091522F" w:rsidP="00AE0552">
            <w:pPr>
              <w:pStyle w:val="TableParagraph"/>
              <w:spacing w:before="141"/>
              <w:ind w:left="112" w:right="113"/>
              <w:jc w:val="center"/>
              <w:rPr>
                <w:sz w:val="12"/>
                <w:szCs w:val="12"/>
              </w:rPr>
            </w:pPr>
            <w:r w:rsidRPr="009D2CDF">
              <w:rPr>
                <w:sz w:val="12"/>
                <w:szCs w:val="12"/>
              </w:rPr>
              <w:t>$257.061.877</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7391DEB3" w14:textId="77777777" w:rsidR="0091522F" w:rsidRPr="009D2CDF" w:rsidRDefault="0091522F" w:rsidP="00AE0552">
            <w:pPr>
              <w:pStyle w:val="TableParagraph"/>
              <w:spacing w:line="157" w:lineRule="exact"/>
              <w:ind w:left="160"/>
              <w:rPr>
                <w:rFonts w:eastAsia="Times New Roman"/>
                <w:b/>
                <w:sz w:val="12"/>
                <w:szCs w:val="12"/>
                <w:lang w:eastAsia="es-CO"/>
              </w:rPr>
            </w:pPr>
            <w:r w:rsidRPr="009D2CDF">
              <w:rPr>
                <w:rFonts w:eastAsia="Times New Roman"/>
                <w:b/>
                <w:sz w:val="12"/>
                <w:szCs w:val="12"/>
                <w:lang w:eastAsia="es-CO"/>
              </w:rPr>
              <w:t xml:space="preserve">        390.844.455,00</w:t>
            </w:r>
          </w:p>
          <w:p w14:paraId="3E196825" w14:textId="77777777" w:rsidR="0091522F" w:rsidRPr="009D2CDF" w:rsidRDefault="0091522F" w:rsidP="00AE0552">
            <w:pPr>
              <w:pStyle w:val="TableParagraph"/>
              <w:spacing w:before="4" w:line="157" w:lineRule="exact"/>
              <w:ind w:right="118"/>
              <w:jc w:val="center"/>
              <w:rPr>
                <w:sz w:val="12"/>
                <w:szCs w:val="12"/>
              </w:rPr>
            </w:pPr>
            <w:r w:rsidRPr="009D2CDF">
              <w:rPr>
                <w:b/>
                <w:sz w:val="12"/>
                <w:szCs w:val="12"/>
              </w:rPr>
              <w:t>NO APLICA</w:t>
            </w:r>
          </w:p>
          <w:p w14:paraId="6FBD3BAA" w14:textId="77777777" w:rsidR="0091522F" w:rsidRPr="009D2CDF" w:rsidRDefault="0091522F" w:rsidP="00AE0552">
            <w:pPr>
              <w:pStyle w:val="TableParagraph"/>
              <w:spacing w:line="247" w:lineRule="auto"/>
              <w:ind w:left="122" w:right="118" w:hanging="3"/>
              <w:jc w:val="center"/>
              <w:rPr>
                <w:sz w:val="12"/>
                <w:szCs w:val="12"/>
              </w:rPr>
            </w:pPr>
            <w:r w:rsidRPr="009D2CDF">
              <w:rPr>
                <w:b/>
                <w:sz w:val="12"/>
                <w:szCs w:val="12"/>
              </w:rPr>
              <w:t>(</w:t>
            </w:r>
            <w:r w:rsidRPr="009D2CDF">
              <w:rPr>
                <w:sz w:val="12"/>
                <w:szCs w:val="12"/>
              </w:rPr>
              <w:t>Aplica</w:t>
            </w:r>
            <w:r w:rsidRPr="009D2CDF">
              <w:rPr>
                <w:spacing w:val="2"/>
                <w:sz w:val="12"/>
                <w:szCs w:val="12"/>
              </w:rPr>
              <w:t xml:space="preserve"> </w:t>
            </w:r>
            <w:r w:rsidRPr="009D2CDF">
              <w:rPr>
                <w:sz w:val="12"/>
                <w:szCs w:val="12"/>
              </w:rPr>
              <w:t>a los</w:t>
            </w:r>
            <w:r w:rsidRPr="009D2CDF">
              <w:rPr>
                <w:spacing w:val="1"/>
                <w:sz w:val="12"/>
                <w:szCs w:val="12"/>
              </w:rPr>
              <w:t xml:space="preserve"> </w:t>
            </w:r>
            <w:r w:rsidRPr="009D2CDF">
              <w:rPr>
                <w:spacing w:val="-1"/>
                <w:sz w:val="12"/>
                <w:szCs w:val="12"/>
              </w:rPr>
              <w:t>establecimientos</w:t>
            </w:r>
            <w:r w:rsidRPr="009D2CDF">
              <w:rPr>
                <w:spacing w:val="-5"/>
                <w:sz w:val="12"/>
                <w:szCs w:val="12"/>
              </w:rPr>
              <w:t xml:space="preserve"> </w:t>
            </w:r>
            <w:r w:rsidRPr="009D2CDF">
              <w:rPr>
                <w:sz w:val="12"/>
                <w:szCs w:val="12"/>
              </w:rPr>
              <w:t>públicos</w:t>
            </w:r>
          </w:p>
          <w:p w14:paraId="49A6DBFF" w14:textId="77777777" w:rsidR="0091522F" w:rsidRPr="009D2CDF" w:rsidRDefault="0091522F" w:rsidP="00AE0552">
            <w:pPr>
              <w:pStyle w:val="TableParagraph"/>
              <w:spacing w:line="140" w:lineRule="exact"/>
              <w:ind w:left="118" w:right="118"/>
              <w:jc w:val="center"/>
              <w:rPr>
                <w:sz w:val="12"/>
                <w:szCs w:val="12"/>
              </w:rPr>
            </w:pPr>
            <w:r w:rsidRPr="009D2CDF">
              <w:rPr>
                <w:sz w:val="12"/>
                <w:szCs w:val="12"/>
              </w:rPr>
              <w:t>de</w:t>
            </w:r>
            <w:r w:rsidRPr="009D2CDF">
              <w:rPr>
                <w:spacing w:val="-2"/>
                <w:sz w:val="12"/>
                <w:szCs w:val="12"/>
              </w:rPr>
              <w:t xml:space="preserve"> </w:t>
            </w:r>
            <w:r w:rsidRPr="009D2CDF">
              <w:rPr>
                <w:sz w:val="12"/>
                <w:szCs w:val="12"/>
              </w:rPr>
              <w:t>la</w:t>
            </w:r>
            <w:r w:rsidRPr="009D2CDF">
              <w:rPr>
                <w:spacing w:val="-1"/>
                <w:sz w:val="12"/>
                <w:szCs w:val="12"/>
              </w:rPr>
              <w:t xml:space="preserve"> </w:t>
            </w:r>
            <w:r w:rsidRPr="009D2CDF">
              <w:rPr>
                <w:sz w:val="12"/>
                <w:szCs w:val="12"/>
              </w:rPr>
              <w:t>rama</w:t>
            </w:r>
            <w:r w:rsidRPr="009D2CDF">
              <w:rPr>
                <w:spacing w:val="-1"/>
                <w:sz w:val="12"/>
                <w:szCs w:val="12"/>
              </w:rPr>
              <w:t xml:space="preserve"> </w:t>
            </w:r>
            <w:r w:rsidRPr="009D2CDF">
              <w:rPr>
                <w:sz w:val="12"/>
                <w:szCs w:val="12"/>
              </w:rPr>
              <w:t>ejecutiva y organismos de control)</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2152AD6A" w14:textId="77777777" w:rsidR="0091522F" w:rsidRPr="009D2CDF" w:rsidRDefault="0091522F" w:rsidP="00AE0552">
            <w:pPr>
              <w:pStyle w:val="TableParagraph"/>
              <w:spacing w:before="141"/>
              <w:ind w:left="161" w:right="161"/>
              <w:jc w:val="center"/>
              <w:rPr>
                <w:sz w:val="12"/>
                <w:szCs w:val="12"/>
              </w:rPr>
            </w:pPr>
            <w:r w:rsidRPr="009D2CDF">
              <w:rPr>
                <w:sz w:val="12"/>
                <w:szCs w:val="12"/>
              </w:rPr>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7BD384EF" w14:textId="77777777" w:rsidR="0091522F" w:rsidRPr="009D2CDF" w:rsidRDefault="0091522F" w:rsidP="00AE0552">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C9FC553" w14:textId="77777777" w:rsidR="0091522F" w:rsidRPr="009D2CDF" w:rsidRDefault="0091522F" w:rsidP="00AE0552">
            <w:pPr>
              <w:pStyle w:val="TableParagraph"/>
              <w:jc w:val="center"/>
              <w:rPr>
                <w:sz w:val="12"/>
                <w:szCs w:val="12"/>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861EEC6" w14:textId="77777777" w:rsidR="0091522F" w:rsidRPr="009D2CDF" w:rsidRDefault="0091522F" w:rsidP="00AE0552">
            <w:pPr>
              <w:pStyle w:val="TableParagraph"/>
              <w:jc w:val="center"/>
              <w:rPr>
                <w:sz w:val="12"/>
                <w:szCs w:val="1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0011F1E2" w14:textId="77777777" w:rsidR="0091522F" w:rsidRPr="009D2CDF" w:rsidRDefault="0091522F" w:rsidP="00AE0552">
            <w:pPr>
              <w:pStyle w:val="TableParagraph"/>
              <w:spacing w:before="141"/>
              <w:ind w:right="220"/>
              <w:rPr>
                <w:sz w:val="12"/>
                <w:szCs w:val="12"/>
              </w:rPr>
            </w:pPr>
            <w:r w:rsidRPr="009D2CDF">
              <w:rPr>
                <w:sz w:val="12"/>
                <w:szCs w:val="12"/>
              </w:rPr>
              <w:t xml:space="preserve">     X</w:t>
            </w:r>
          </w:p>
        </w:tc>
      </w:tr>
      <w:tr w:rsidR="009D2CDF" w:rsidRPr="009D2CDF" w14:paraId="2E42ADA8" w14:textId="77777777" w:rsidTr="00AE0552">
        <w:trPr>
          <w:trHeight w:val="324"/>
          <w:jc w:val="center"/>
        </w:trPr>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011FB" w14:textId="77777777" w:rsidR="0091522F" w:rsidRPr="009D2CDF" w:rsidRDefault="0091522F" w:rsidP="00AE0552">
            <w:pPr>
              <w:pStyle w:val="TableParagraph"/>
              <w:spacing w:line="160" w:lineRule="exact"/>
              <w:ind w:left="834" w:right="828" w:hanging="1"/>
              <w:jc w:val="center"/>
              <w:rPr>
                <w:sz w:val="12"/>
                <w:szCs w:val="12"/>
              </w:rPr>
            </w:pPr>
            <w:r w:rsidRPr="009D2CDF">
              <w:rPr>
                <w:sz w:val="12"/>
                <w:szCs w:val="12"/>
              </w:rPr>
              <w:t>Canadá</w:t>
            </w:r>
            <w:r w:rsidRPr="009D2CDF">
              <w:rPr>
                <w:spacing w:val="1"/>
                <w:sz w:val="12"/>
                <w:szCs w:val="12"/>
              </w:rPr>
              <w:t xml:space="preserve"> </w:t>
            </w:r>
            <w:r w:rsidRPr="009D2CDF">
              <w:rPr>
                <w:sz w:val="12"/>
                <w:szCs w:val="12"/>
              </w:rPr>
              <w:t>(10</w:t>
            </w:r>
            <w:r w:rsidRPr="009D2CDF">
              <w:rPr>
                <w:spacing w:val="-6"/>
                <w:sz w:val="12"/>
                <w:szCs w:val="12"/>
              </w:rPr>
              <w:t xml:space="preserve"> </w:t>
            </w:r>
            <w:r w:rsidRPr="009D2CDF">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6F3EC151" w14:textId="77777777" w:rsidR="0091522F" w:rsidRPr="009D2CDF" w:rsidRDefault="0091522F" w:rsidP="00AE0552">
            <w:pPr>
              <w:pStyle w:val="TableParagraph"/>
              <w:spacing w:before="79"/>
              <w:ind w:left="172" w:right="171"/>
              <w:jc w:val="center"/>
              <w:rPr>
                <w:sz w:val="12"/>
                <w:szCs w:val="12"/>
              </w:rPr>
            </w:pPr>
            <w:r w:rsidRPr="009D2CDF">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558B3949" w14:textId="77777777" w:rsidR="0091522F" w:rsidRPr="009D2CDF" w:rsidRDefault="0091522F" w:rsidP="00AE0552">
            <w:pPr>
              <w:pStyle w:val="TableParagraph"/>
              <w:spacing w:before="79"/>
              <w:ind w:left="112" w:right="113"/>
              <w:jc w:val="center"/>
              <w:rPr>
                <w:sz w:val="12"/>
                <w:szCs w:val="12"/>
              </w:rPr>
            </w:pPr>
            <w:r w:rsidRPr="009D2CDF">
              <w:rPr>
                <w:sz w:val="12"/>
                <w:szCs w:val="12"/>
              </w:rPr>
              <w:t>$336.138.654</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59217EE8" w14:textId="77777777" w:rsidR="0091522F" w:rsidRPr="009D2CDF" w:rsidRDefault="0091522F" w:rsidP="00AE0552">
            <w:pPr>
              <w:pStyle w:val="TableParagraph"/>
              <w:spacing w:line="157" w:lineRule="exact"/>
              <w:jc w:val="center"/>
              <w:rPr>
                <w:b/>
                <w:sz w:val="12"/>
                <w:szCs w:val="12"/>
              </w:rPr>
            </w:pPr>
            <w:r w:rsidRPr="009D2CDF">
              <w:rPr>
                <w:rFonts w:eastAsia="Times New Roman"/>
                <w:b/>
                <w:sz w:val="12"/>
                <w:szCs w:val="12"/>
                <w:lang w:eastAsia="es-CO"/>
              </w:rPr>
              <w:t xml:space="preserve">390.844.455,00 </w:t>
            </w:r>
          </w:p>
          <w:p w14:paraId="750E7EDE" w14:textId="77777777" w:rsidR="0091522F" w:rsidRPr="009D2CDF" w:rsidRDefault="0091522F" w:rsidP="00AE0552">
            <w:pPr>
              <w:pStyle w:val="TableParagraph"/>
              <w:spacing w:line="157" w:lineRule="exact"/>
              <w:jc w:val="center"/>
              <w:rPr>
                <w:rFonts w:eastAsia="Times New Roman"/>
                <w:sz w:val="12"/>
                <w:szCs w:val="12"/>
                <w:lang w:eastAsia="es-CO"/>
              </w:rPr>
            </w:pPr>
            <w:r w:rsidRPr="009D2CDF">
              <w:rPr>
                <w:b/>
                <w:sz w:val="12"/>
                <w:szCs w:val="12"/>
              </w:rPr>
              <w:t>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4825FCC4" w14:textId="77777777" w:rsidR="0091522F" w:rsidRPr="009D2CDF" w:rsidRDefault="0091522F" w:rsidP="00AE0552">
            <w:pPr>
              <w:pStyle w:val="TableParagraph"/>
              <w:spacing w:before="79"/>
              <w:ind w:left="161" w:right="164"/>
              <w:jc w:val="center"/>
              <w:rPr>
                <w:sz w:val="12"/>
                <w:szCs w:val="12"/>
              </w:rPr>
            </w:pPr>
            <w:r w:rsidRPr="009D2CDF">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745EB741" w14:textId="77777777" w:rsidR="0091522F" w:rsidRPr="009D2CDF" w:rsidRDefault="0091522F" w:rsidP="00AE0552">
            <w:pPr>
              <w:pStyle w:val="TableParagraph"/>
              <w:spacing w:before="79"/>
              <w:ind w:right="1"/>
              <w:jc w:val="center"/>
              <w:rPr>
                <w:w w:val="99"/>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0A92076" w14:textId="77777777" w:rsidR="0091522F" w:rsidRPr="009D2CDF" w:rsidRDefault="0091522F" w:rsidP="00AE0552">
            <w:pPr>
              <w:pStyle w:val="TableParagraph"/>
              <w:jc w:val="center"/>
              <w:rPr>
                <w:w w:val="99"/>
                <w:sz w:val="12"/>
                <w:szCs w:val="12"/>
              </w:rPr>
            </w:pPr>
            <w:r w:rsidRPr="009D2CDF">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34F45A1" w14:textId="77777777" w:rsidR="0091522F" w:rsidRPr="009D2CDF" w:rsidRDefault="0091522F" w:rsidP="00AE0552">
            <w:pPr>
              <w:pStyle w:val="TableParagraph"/>
              <w:spacing w:before="79"/>
              <w:ind w:right="1"/>
              <w:rPr>
                <w:sz w:val="12"/>
                <w:szCs w:val="12"/>
              </w:rPr>
            </w:pPr>
            <w:r w:rsidRPr="009D2CDF">
              <w:rPr>
                <w:sz w:val="12"/>
                <w:szCs w:val="12"/>
              </w:rPr>
              <w:t xml:space="preserve">         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332F0795" w14:textId="77777777" w:rsidR="0091522F" w:rsidRPr="009D2CDF" w:rsidRDefault="0091522F" w:rsidP="00AE0552">
            <w:pPr>
              <w:pStyle w:val="TableParagraph"/>
              <w:rPr>
                <w:sz w:val="12"/>
                <w:szCs w:val="12"/>
              </w:rPr>
            </w:pPr>
            <w:r w:rsidRPr="009D2CDF">
              <w:rPr>
                <w:sz w:val="12"/>
                <w:szCs w:val="12"/>
              </w:rPr>
              <w:t xml:space="preserve">   </w:t>
            </w:r>
          </w:p>
        </w:tc>
      </w:tr>
      <w:tr w:rsidR="009D2CDF" w:rsidRPr="009D2CDF" w14:paraId="69BECE31" w14:textId="77777777" w:rsidTr="00AE0552">
        <w:trPr>
          <w:trHeight w:val="403"/>
          <w:jc w:val="center"/>
        </w:trPr>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CC74B" w14:textId="77777777" w:rsidR="0091522F" w:rsidRPr="009D2CDF" w:rsidRDefault="0091522F" w:rsidP="00AE0552">
            <w:pPr>
              <w:pStyle w:val="TableParagraph"/>
              <w:spacing w:before="120"/>
              <w:ind w:left="654"/>
              <w:jc w:val="center"/>
              <w:rPr>
                <w:sz w:val="12"/>
                <w:szCs w:val="12"/>
              </w:rPr>
            </w:pPr>
            <w:r w:rsidRPr="009D2CDF">
              <w:rPr>
                <w:sz w:val="12"/>
                <w:szCs w:val="12"/>
              </w:rPr>
              <w:t>Chile</w:t>
            </w:r>
            <w:r w:rsidRPr="009D2CDF">
              <w:rPr>
                <w:spacing w:val="2"/>
                <w:sz w:val="12"/>
                <w:szCs w:val="12"/>
              </w:rPr>
              <w:t xml:space="preserve"> </w:t>
            </w:r>
            <w:r w:rsidRPr="009D2CDF">
              <w:rPr>
                <w:sz w:val="12"/>
                <w:szCs w:val="12"/>
              </w:rPr>
              <w:t>(10</w:t>
            </w:r>
            <w:r w:rsidRPr="009D2CDF">
              <w:rPr>
                <w:spacing w:val="2"/>
                <w:sz w:val="12"/>
                <w:szCs w:val="12"/>
              </w:rPr>
              <w:t xml:space="preserve"> </w:t>
            </w:r>
            <w:r w:rsidRPr="009D2CDF">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38466A1A" w14:textId="77777777" w:rsidR="0091522F" w:rsidRPr="009D2CDF" w:rsidRDefault="0091522F" w:rsidP="00AE0552">
            <w:pPr>
              <w:pStyle w:val="TableParagraph"/>
              <w:spacing w:before="120"/>
              <w:ind w:left="172" w:right="171"/>
              <w:jc w:val="center"/>
              <w:rPr>
                <w:sz w:val="12"/>
                <w:szCs w:val="12"/>
              </w:rPr>
            </w:pPr>
            <w:r w:rsidRPr="009D2CDF">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006149D5" w14:textId="77777777" w:rsidR="0091522F" w:rsidRPr="009D2CDF" w:rsidRDefault="0091522F" w:rsidP="00AE0552">
            <w:pPr>
              <w:pStyle w:val="TableParagraph"/>
              <w:spacing w:before="120"/>
              <w:ind w:left="112" w:right="113"/>
              <w:jc w:val="center"/>
              <w:rPr>
                <w:sz w:val="12"/>
                <w:szCs w:val="12"/>
              </w:rPr>
            </w:pPr>
            <w:r w:rsidRPr="009D2CDF">
              <w:rPr>
                <w:sz w:val="12"/>
                <w:szCs w:val="12"/>
              </w:rPr>
              <w:t>$255.459.239</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2F5A1073" w14:textId="77777777" w:rsidR="0091522F" w:rsidRPr="009D2CDF" w:rsidRDefault="0091522F" w:rsidP="00AE0552">
            <w:pPr>
              <w:pStyle w:val="TableParagraph"/>
              <w:spacing w:line="157" w:lineRule="exact"/>
              <w:rPr>
                <w:rFonts w:eastAsia="Times New Roman"/>
                <w:b/>
                <w:sz w:val="12"/>
                <w:szCs w:val="12"/>
                <w:lang w:eastAsia="es-CO"/>
              </w:rPr>
            </w:pPr>
            <w:r w:rsidRPr="009D2CDF">
              <w:rPr>
                <w:rFonts w:eastAsia="Times New Roman"/>
                <w:b/>
                <w:sz w:val="12"/>
                <w:szCs w:val="12"/>
                <w:lang w:eastAsia="es-CO"/>
              </w:rPr>
              <w:t xml:space="preserve">              390.844.455,00</w:t>
            </w:r>
          </w:p>
          <w:p w14:paraId="2D35DBBB" w14:textId="77777777" w:rsidR="0091522F" w:rsidRPr="009D2CDF" w:rsidRDefault="0091522F" w:rsidP="00AE0552">
            <w:pPr>
              <w:pStyle w:val="TableParagraph"/>
              <w:spacing w:line="157" w:lineRule="exact"/>
              <w:rPr>
                <w:rFonts w:eastAsia="Times New Roman"/>
                <w:sz w:val="12"/>
                <w:szCs w:val="12"/>
                <w:lang w:eastAsia="es-CO"/>
              </w:rPr>
            </w:pPr>
            <w:r w:rsidRPr="009D2CDF">
              <w:rPr>
                <w:b/>
                <w:sz w:val="12"/>
                <w:szCs w:val="12"/>
              </w:rPr>
              <w:t xml:space="preserve">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063B4F88" w14:textId="77777777" w:rsidR="0091522F" w:rsidRPr="009D2CDF" w:rsidRDefault="0091522F" w:rsidP="00AE0552">
            <w:pPr>
              <w:pStyle w:val="TableParagraph"/>
              <w:spacing w:before="120"/>
              <w:ind w:left="161" w:right="164"/>
              <w:jc w:val="center"/>
              <w:rPr>
                <w:sz w:val="12"/>
                <w:szCs w:val="12"/>
              </w:rPr>
            </w:pPr>
            <w:r w:rsidRPr="009D2CDF">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2C66C988" w14:textId="77777777" w:rsidR="0091522F" w:rsidRPr="009D2CDF" w:rsidRDefault="0091522F" w:rsidP="00AE0552">
            <w:pPr>
              <w:pStyle w:val="TableParagraph"/>
              <w:spacing w:before="120"/>
              <w:ind w:right="1"/>
              <w:jc w:val="center"/>
              <w:rPr>
                <w:w w:val="99"/>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E4E37ED" w14:textId="77777777" w:rsidR="0091522F" w:rsidRPr="009D2CDF" w:rsidRDefault="0091522F" w:rsidP="00AE0552">
            <w:pPr>
              <w:pStyle w:val="TableParagraph"/>
              <w:jc w:val="center"/>
              <w:rPr>
                <w:w w:val="99"/>
                <w:sz w:val="12"/>
                <w:szCs w:val="12"/>
              </w:rPr>
            </w:pPr>
            <w:r w:rsidRPr="009D2CDF">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9C470EB" w14:textId="77777777" w:rsidR="0091522F" w:rsidRPr="009D2CDF" w:rsidRDefault="0091522F" w:rsidP="00AE0552">
            <w:pPr>
              <w:pStyle w:val="TableParagraph"/>
              <w:spacing w:before="120"/>
              <w:ind w:right="1"/>
              <w:jc w:val="center"/>
              <w:rPr>
                <w:sz w:val="12"/>
                <w:szCs w:val="12"/>
              </w:rPr>
            </w:pPr>
            <w:r w:rsidRPr="009D2CDF">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202C978D" w14:textId="77777777" w:rsidR="0091522F" w:rsidRPr="009D2CDF" w:rsidRDefault="0091522F" w:rsidP="00AE0552">
            <w:pPr>
              <w:pStyle w:val="TableParagraph"/>
              <w:rPr>
                <w:sz w:val="12"/>
                <w:szCs w:val="12"/>
              </w:rPr>
            </w:pPr>
          </w:p>
        </w:tc>
      </w:tr>
      <w:tr w:rsidR="009D2CDF" w:rsidRPr="009D2CDF" w14:paraId="383D32F4" w14:textId="77777777" w:rsidTr="00AE0552">
        <w:trPr>
          <w:trHeight w:val="816"/>
          <w:jc w:val="center"/>
        </w:trPr>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92310" w14:textId="77777777" w:rsidR="0091522F" w:rsidRPr="009D2CDF" w:rsidRDefault="0091522F" w:rsidP="00AE0552">
            <w:pPr>
              <w:pStyle w:val="TableParagraph"/>
              <w:spacing w:before="143"/>
              <w:ind w:left="623"/>
              <w:jc w:val="center"/>
              <w:rPr>
                <w:sz w:val="12"/>
                <w:szCs w:val="12"/>
              </w:rPr>
            </w:pPr>
            <w:r w:rsidRPr="009D2CDF">
              <w:rPr>
                <w:sz w:val="12"/>
                <w:szCs w:val="12"/>
              </w:rPr>
              <w:t>Corea</w:t>
            </w:r>
            <w:r w:rsidRPr="009D2CDF">
              <w:rPr>
                <w:spacing w:val="1"/>
                <w:sz w:val="12"/>
                <w:szCs w:val="12"/>
              </w:rPr>
              <w:t xml:space="preserve"> </w:t>
            </w:r>
            <w:r w:rsidRPr="009D2CDF">
              <w:rPr>
                <w:sz w:val="12"/>
                <w:szCs w:val="12"/>
              </w:rPr>
              <w:t>(13</w:t>
            </w:r>
            <w:r w:rsidRPr="009D2CDF">
              <w:rPr>
                <w:spacing w:val="3"/>
                <w:sz w:val="12"/>
                <w:szCs w:val="12"/>
              </w:rPr>
              <w:t xml:space="preserve"> </w:t>
            </w:r>
            <w:r w:rsidRPr="009D2CDF">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0BC300EC" w14:textId="77777777" w:rsidR="0091522F" w:rsidRPr="009D2CDF" w:rsidRDefault="0091522F" w:rsidP="00AE0552">
            <w:pPr>
              <w:pStyle w:val="TableParagraph"/>
              <w:spacing w:before="143"/>
              <w:ind w:left="171" w:right="171"/>
              <w:jc w:val="center"/>
              <w:rPr>
                <w:sz w:val="12"/>
                <w:szCs w:val="12"/>
              </w:rPr>
            </w:pPr>
            <w:r w:rsidRPr="009D2CDF">
              <w:rPr>
                <w:sz w:val="12"/>
                <w:szCs w:val="12"/>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5307049F" w14:textId="77777777" w:rsidR="0091522F" w:rsidRPr="009D2CDF" w:rsidRDefault="0091522F" w:rsidP="00AE0552">
            <w:pPr>
              <w:pStyle w:val="TableParagraph"/>
              <w:spacing w:before="143"/>
              <w:ind w:left="112" w:right="113"/>
              <w:jc w:val="center"/>
              <w:rPr>
                <w:sz w:val="12"/>
                <w:szCs w:val="12"/>
              </w:rPr>
            </w:pPr>
            <w:r w:rsidRPr="009D2CDF">
              <w:rPr>
                <w:sz w:val="12"/>
                <w:szCs w:val="12"/>
              </w:rPr>
              <w:t>$359.000.000</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4F492C04" w14:textId="77777777" w:rsidR="0091522F" w:rsidRPr="009D2CDF" w:rsidRDefault="0091522F" w:rsidP="00AE0552">
            <w:pPr>
              <w:pStyle w:val="TableParagraph"/>
              <w:spacing w:line="157" w:lineRule="exact"/>
              <w:ind w:left="160"/>
              <w:rPr>
                <w:rFonts w:eastAsia="Times New Roman"/>
                <w:b/>
                <w:sz w:val="12"/>
                <w:szCs w:val="12"/>
                <w:lang w:eastAsia="es-CO"/>
              </w:rPr>
            </w:pPr>
            <w:r w:rsidRPr="009D2CDF">
              <w:rPr>
                <w:rFonts w:eastAsia="Times New Roman"/>
                <w:b/>
                <w:sz w:val="12"/>
                <w:szCs w:val="12"/>
                <w:lang w:eastAsia="es-CO"/>
              </w:rPr>
              <w:t xml:space="preserve">          390.844.455,00</w:t>
            </w:r>
          </w:p>
          <w:p w14:paraId="452A70A4" w14:textId="77777777" w:rsidR="0091522F" w:rsidRPr="009D2CDF" w:rsidRDefault="0091522F" w:rsidP="00AE0552">
            <w:pPr>
              <w:pStyle w:val="TableParagraph"/>
              <w:spacing w:line="157" w:lineRule="exact"/>
              <w:ind w:left="117" w:right="118"/>
              <w:jc w:val="center"/>
              <w:rPr>
                <w:b/>
                <w:sz w:val="12"/>
                <w:szCs w:val="12"/>
              </w:rPr>
            </w:pPr>
            <w:r w:rsidRPr="009D2CDF">
              <w:rPr>
                <w:rFonts w:eastAsia="Times New Roman"/>
                <w:b/>
                <w:bCs/>
                <w:sz w:val="12"/>
                <w:szCs w:val="12"/>
                <w:lang w:val="es-CO" w:eastAsia="es-CO"/>
              </w:rPr>
              <w:t>NO APLICA</w:t>
            </w:r>
          </w:p>
          <w:p w14:paraId="08301F98" w14:textId="77777777" w:rsidR="0091522F" w:rsidRPr="009D2CDF" w:rsidRDefault="0091522F" w:rsidP="00AE0552">
            <w:pPr>
              <w:pStyle w:val="TableParagraph"/>
              <w:spacing w:line="160" w:lineRule="exact"/>
              <w:ind w:left="120" w:right="118"/>
              <w:jc w:val="center"/>
              <w:rPr>
                <w:sz w:val="12"/>
                <w:szCs w:val="12"/>
              </w:rPr>
            </w:pPr>
            <w:r w:rsidRPr="009D2CDF">
              <w:rPr>
                <w:b/>
                <w:sz w:val="12"/>
                <w:szCs w:val="12"/>
              </w:rPr>
              <w:t>(</w:t>
            </w:r>
            <w:r w:rsidRPr="009D2CDF">
              <w:rPr>
                <w:sz w:val="12"/>
                <w:szCs w:val="12"/>
              </w:rPr>
              <w:t>Aplica</w:t>
            </w:r>
            <w:r w:rsidRPr="009D2CDF">
              <w:rPr>
                <w:spacing w:val="-3"/>
                <w:sz w:val="12"/>
                <w:szCs w:val="12"/>
              </w:rPr>
              <w:t xml:space="preserve"> </w:t>
            </w:r>
            <w:r w:rsidRPr="009D2CDF">
              <w:rPr>
                <w:sz w:val="12"/>
                <w:szCs w:val="12"/>
              </w:rPr>
              <w:t>a</w:t>
            </w:r>
            <w:r w:rsidRPr="009D2CDF">
              <w:rPr>
                <w:spacing w:val="-3"/>
                <w:sz w:val="12"/>
                <w:szCs w:val="12"/>
              </w:rPr>
              <w:t xml:space="preserve"> </w:t>
            </w:r>
            <w:r w:rsidRPr="009D2CDF">
              <w:rPr>
                <w:sz w:val="12"/>
                <w:szCs w:val="12"/>
              </w:rPr>
              <w:t>los</w:t>
            </w:r>
          </w:p>
          <w:p w14:paraId="3938BFCB" w14:textId="77777777" w:rsidR="0091522F" w:rsidRPr="009D2CDF" w:rsidRDefault="0091522F" w:rsidP="00AE0552">
            <w:pPr>
              <w:pStyle w:val="TableParagraph"/>
              <w:spacing w:line="160" w:lineRule="atLeast"/>
              <w:ind w:left="122" w:right="118"/>
              <w:jc w:val="center"/>
              <w:rPr>
                <w:sz w:val="12"/>
                <w:szCs w:val="12"/>
              </w:rPr>
            </w:pPr>
            <w:r w:rsidRPr="009D2CDF">
              <w:rPr>
                <w:spacing w:val="-1"/>
                <w:sz w:val="12"/>
                <w:szCs w:val="12"/>
              </w:rPr>
              <w:t xml:space="preserve">establecimientos </w:t>
            </w:r>
            <w:r w:rsidRPr="009D2CDF">
              <w:rPr>
                <w:sz w:val="12"/>
                <w:szCs w:val="12"/>
              </w:rPr>
              <w:t>públicos</w:t>
            </w:r>
            <w:r w:rsidRPr="009D2CDF">
              <w:rPr>
                <w:spacing w:val="-35"/>
                <w:sz w:val="12"/>
                <w:szCs w:val="12"/>
              </w:rPr>
              <w:t xml:space="preserve"> </w:t>
            </w:r>
            <w:r w:rsidRPr="009D2CDF">
              <w:rPr>
                <w:sz w:val="12"/>
                <w:szCs w:val="12"/>
              </w:rPr>
              <w:t>de</w:t>
            </w:r>
            <w:r w:rsidRPr="009D2CDF">
              <w:rPr>
                <w:spacing w:val="-1"/>
                <w:sz w:val="12"/>
                <w:szCs w:val="12"/>
              </w:rPr>
              <w:t xml:space="preserve"> </w:t>
            </w:r>
            <w:r w:rsidRPr="009D2CDF">
              <w:rPr>
                <w:sz w:val="12"/>
                <w:szCs w:val="12"/>
              </w:rPr>
              <w:t>la rama</w:t>
            </w:r>
            <w:r w:rsidRPr="009D2CDF">
              <w:rPr>
                <w:spacing w:val="-1"/>
                <w:sz w:val="12"/>
                <w:szCs w:val="12"/>
              </w:rPr>
              <w:t xml:space="preserve"> </w:t>
            </w:r>
            <w:r w:rsidRPr="009D2CDF">
              <w:rPr>
                <w:sz w:val="12"/>
                <w:szCs w:val="12"/>
              </w:rPr>
              <w:t>ejecutiva y organismos de control)</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5122A3B7" w14:textId="77777777" w:rsidR="0091522F" w:rsidRPr="009D2CDF" w:rsidRDefault="0091522F" w:rsidP="00AE0552">
            <w:pPr>
              <w:pStyle w:val="TableParagraph"/>
              <w:spacing w:before="143"/>
              <w:ind w:left="161" w:right="161"/>
              <w:jc w:val="center"/>
              <w:rPr>
                <w:sz w:val="12"/>
                <w:szCs w:val="12"/>
              </w:rPr>
            </w:pPr>
            <w:r w:rsidRPr="009D2CDF">
              <w:rPr>
                <w:sz w:val="12"/>
                <w:szCs w:val="12"/>
              </w:rPr>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38EF7C92" w14:textId="77777777" w:rsidR="0091522F" w:rsidRPr="009D2CDF" w:rsidRDefault="0091522F" w:rsidP="00AE0552">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68AC5C1" w14:textId="77777777" w:rsidR="0091522F" w:rsidRPr="009D2CDF" w:rsidRDefault="0091522F" w:rsidP="00AE0552">
            <w:pPr>
              <w:pStyle w:val="TableParagraph"/>
              <w:jc w:val="center"/>
              <w:rPr>
                <w:sz w:val="12"/>
                <w:szCs w:val="12"/>
              </w:rPr>
            </w:pPr>
            <w:r w:rsidRPr="009D2CDF">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4D1595A" w14:textId="77777777" w:rsidR="0091522F" w:rsidRPr="009D2CDF" w:rsidRDefault="0091522F" w:rsidP="00AE0552">
            <w:pPr>
              <w:pStyle w:val="TableParagraph"/>
              <w:jc w:val="center"/>
              <w:rPr>
                <w:sz w:val="12"/>
                <w:szCs w:val="1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0E5D9C2D" w14:textId="77777777" w:rsidR="0091522F" w:rsidRPr="009D2CDF" w:rsidRDefault="0091522F" w:rsidP="00AE0552">
            <w:pPr>
              <w:pStyle w:val="TableParagraph"/>
              <w:jc w:val="center"/>
              <w:rPr>
                <w:sz w:val="12"/>
                <w:szCs w:val="12"/>
              </w:rPr>
            </w:pPr>
            <w:r w:rsidRPr="009D2CDF">
              <w:rPr>
                <w:sz w:val="12"/>
                <w:szCs w:val="12"/>
              </w:rPr>
              <w:t>X</w:t>
            </w:r>
          </w:p>
        </w:tc>
      </w:tr>
      <w:tr w:rsidR="009D2CDF" w:rsidRPr="009D2CDF" w14:paraId="7271AF50" w14:textId="77777777" w:rsidTr="00AE0552">
        <w:trPr>
          <w:trHeight w:val="403"/>
          <w:jc w:val="center"/>
        </w:trPr>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894DB" w14:textId="77777777" w:rsidR="0091522F" w:rsidRPr="009D2CDF" w:rsidRDefault="0091522F" w:rsidP="00AE0552">
            <w:pPr>
              <w:pStyle w:val="TableParagraph"/>
              <w:spacing w:before="120"/>
              <w:ind w:left="472"/>
              <w:jc w:val="center"/>
              <w:rPr>
                <w:sz w:val="12"/>
                <w:szCs w:val="12"/>
              </w:rPr>
            </w:pPr>
            <w:r w:rsidRPr="009D2CDF">
              <w:rPr>
                <w:sz w:val="12"/>
                <w:szCs w:val="12"/>
              </w:rPr>
              <w:t>Costa</w:t>
            </w:r>
            <w:r w:rsidRPr="009D2CDF">
              <w:rPr>
                <w:spacing w:val="2"/>
                <w:sz w:val="12"/>
                <w:szCs w:val="12"/>
              </w:rPr>
              <w:t xml:space="preserve"> </w:t>
            </w:r>
            <w:r w:rsidRPr="009D2CDF">
              <w:rPr>
                <w:sz w:val="12"/>
                <w:szCs w:val="12"/>
              </w:rPr>
              <w:t>Rica</w:t>
            </w:r>
            <w:r w:rsidRPr="009D2CDF">
              <w:rPr>
                <w:spacing w:val="3"/>
                <w:sz w:val="12"/>
                <w:szCs w:val="12"/>
              </w:rPr>
              <w:t xml:space="preserve"> </w:t>
            </w:r>
            <w:r w:rsidRPr="009D2CDF">
              <w:rPr>
                <w:sz w:val="12"/>
                <w:szCs w:val="12"/>
              </w:rPr>
              <w:t>(10 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75D363B5" w14:textId="77777777" w:rsidR="0091522F" w:rsidRPr="009D2CDF" w:rsidRDefault="0091522F" w:rsidP="00AE0552">
            <w:pPr>
              <w:pStyle w:val="TableParagraph"/>
              <w:spacing w:before="120"/>
              <w:ind w:left="172" w:right="171"/>
              <w:jc w:val="center"/>
              <w:rPr>
                <w:sz w:val="12"/>
                <w:szCs w:val="12"/>
              </w:rPr>
            </w:pPr>
            <w:r w:rsidRPr="009D2CDF">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49A501E7" w14:textId="77777777" w:rsidR="0091522F" w:rsidRPr="009D2CDF" w:rsidRDefault="0091522F" w:rsidP="00AE0552">
            <w:pPr>
              <w:pStyle w:val="TableParagraph"/>
              <w:spacing w:before="120"/>
              <w:ind w:left="112" w:right="113"/>
              <w:jc w:val="center"/>
              <w:rPr>
                <w:sz w:val="12"/>
                <w:szCs w:val="12"/>
              </w:rPr>
            </w:pPr>
            <w:r w:rsidRPr="009D2CDF">
              <w:rPr>
                <w:sz w:val="12"/>
                <w:szCs w:val="12"/>
              </w:rPr>
              <w:t>$337.737.809</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5A46CB04" w14:textId="77777777" w:rsidR="0091522F" w:rsidRPr="009D2CDF" w:rsidRDefault="0091522F" w:rsidP="00AE0552">
            <w:pPr>
              <w:pStyle w:val="TableParagraph"/>
              <w:spacing w:line="157" w:lineRule="exact"/>
              <w:ind w:left="489"/>
              <w:rPr>
                <w:b/>
                <w:sz w:val="12"/>
                <w:szCs w:val="12"/>
              </w:rPr>
            </w:pPr>
            <w:r w:rsidRPr="009D2CDF">
              <w:rPr>
                <w:rFonts w:eastAsia="Times New Roman"/>
                <w:b/>
                <w:sz w:val="12"/>
                <w:szCs w:val="12"/>
                <w:lang w:eastAsia="es-CO"/>
              </w:rPr>
              <w:t xml:space="preserve">390.844.455,00 </w:t>
            </w:r>
            <w:r w:rsidRPr="009D2CDF">
              <w:rPr>
                <w:b/>
                <w:sz w:val="12"/>
                <w:szCs w:val="12"/>
              </w:rPr>
              <w:t xml:space="preserve">    </w:t>
            </w:r>
          </w:p>
          <w:p w14:paraId="68E738F5" w14:textId="77777777" w:rsidR="0091522F" w:rsidRPr="009D2CDF" w:rsidRDefault="0091522F" w:rsidP="00AE0552">
            <w:pPr>
              <w:pStyle w:val="TableParagraph"/>
              <w:spacing w:line="157" w:lineRule="exact"/>
              <w:ind w:left="489"/>
              <w:rPr>
                <w:rFonts w:eastAsia="Times New Roman"/>
                <w:sz w:val="12"/>
                <w:szCs w:val="12"/>
                <w:lang w:eastAsia="es-CO"/>
              </w:rPr>
            </w:pPr>
            <w:r w:rsidRPr="009D2CDF">
              <w:rPr>
                <w:b/>
                <w:sz w:val="12"/>
                <w:szCs w:val="12"/>
              </w:rPr>
              <w:t xml:space="preserve">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09810D69" w14:textId="77777777" w:rsidR="0091522F" w:rsidRPr="009D2CDF" w:rsidRDefault="0091522F" w:rsidP="00AE0552">
            <w:pPr>
              <w:pStyle w:val="TableParagraph"/>
              <w:spacing w:before="120"/>
              <w:ind w:left="161" w:right="164"/>
              <w:jc w:val="center"/>
              <w:rPr>
                <w:sz w:val="12"/>
                <w:szCs w:val="12"/>
              </w:rPr>
            </w:pPr>
            <w:r w:rsidRPr="009D2CDF">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36EC3908" w14:textId="77777777" w:rsidR="0091522F" w:rsidRPr="009D2CDF" w:rsidRDefault="0091522F" w:rsidP="00AE0552">
            <w:pPr>
              <w:pStyle w:val="TableParagraph"/>
              <w:spacing w:before="120"/>
              <w:ind w:right="1"/>
              <w:jc w:val="center"/>
              <w:rPr>
                <w:w w:val="99"/>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F54B11D" w14:textId="77777777" w:rsidR="0091522F" w:rsidRPr="009D2CDF" w:rsidRDefault="0091522F" w:rsidP="00AE0552">
            <w:pPr>
              <w:pStyle w:val="TableParagraph"/>
              <w:spacing w:before="120"/>
              <w:ind w:right="1"/>
              <w:jc w:val="center"/>
              <w:rPr>
                <w:w w:val="99"/>
                <w:sz w:val="12"/>
                <w:szCs w:val="12"/>
              </w:rPr>
            </w:pPr>
            <w:r w:rsidRPr="009D2CDF">
              <w:rPr>
                <w:w w:val="99"/>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F1B6AC6" w14:textId="77777777" w:rsidR="0091522F" w:rsidRPr="009D2CDF" w:rsidRDefault="0091522F" w:rsidP="00AE0552">
            <w:pPr>
              <w:pStyle w:val="TableParagraph"/>
              <w:spacing w:before="120"/>
              <w:ind w:right="1"/>
              <w:jc w:val="center"/>
              <w:rPr>
                <w:sz w:val="12"/>
                <w:szCs w:val="12"/>
              </w:rPr>
            </w:pPr>
            <w:r w:rsidRPr="009D2CDF">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29DBDB1D" w14:textId="77777777" w:rsidR="0091522F" w:rsidRPr="009D2CDF" w:rsidRDefault="0091522F" w:rsidP="00AE0552">
            <w:pPr>
              <w:pStyle w:val="TableParagraph"/>
              <w:rPr>
                <w:sz w:val="12"/>
                <w:szCs w:val="12"/>
              </w:rPr>
            </w:pPr>
          </w:p>
        </w:tc>
      </w:tr>
      <w:tr w:rsidR="009D2CDF" w:rsidRPr="009D2CDF" w14:paraId="7174997B" w14:textId="77777777" w:rsidTr="00AE0552">
        <w:trPr>
          <w:trHeight w:val="653"/>
          <w:jc w:val="center"/>
        </w:trPr>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F90B8" w14:textId="77777777" w:rsidR="0091522F" w:rsidRPr="009D2CDF" w:rsidRDefault="0091522F" w:rsidP="00AE0552">
            <w:pPr>
              <w:pStyle w:val="TableParagraph"/>
              <w:spacing w:line="244" w:lineRule="auto"/>
              <w:ind w:left="115" w:right="111"/>
              <w:jc w:val="center"/>
              <w:rPr>
                <w:sz w:val="12"/>
                <w:szCs w:val="12"/>
              </w:rPr>
            </w:pPr>
            <w:r w:rsidRPr="009D2CDF">
              <w:rPr>
                <w:sz w:val="12"/>
                <w:szCs w:val="12"/>
              </w:rPr>
              <w:t>ESTADOS</w:t>
            </w:r>
            <w:r w:rsidRPr="009D2CDF">
              <w:rPr>
                <w:spacing w:val="-7"/>
                <w:sz w:val="12"/>
                <w:szCs w:val="12"/>
              </w:rPr>
              <w:t xml:space="preserve"> </w:t>
            </w:r>
            <w:r w:rsidRPr="009D2CDF">
              <w:rPr>
                <w:sz w:val="12"/>
                <w:szCs w:val="12"/>
              </w:rPr>
              <w:t>AELC</w:t>
            </w:r>
            <w:r w:rsidRPr="009D2CDF">
              <w:rPr>
                <w:spacing w:val="-7"/>
                <w:sz w:val="12"/>
                <w:szCs w:val="12"/>
              </w:rPr>
              <w:t xml:space="preserve"> </w:t>
            </w:r>
            <w:r w:rsidRPr="009D2CDF">
              <w:rPr>
                <w:sz w:val="12"/>
                <w:szCs w:val="12"/>
              </w:rPr>
              <w:t>ASOCIACIÓN</w:t>
            </w:r>
            <w:r w:rsidRPr="009D2CDF">
              <w:rPr>
                <w:spacing w:val="-34"/>
                <w:sz w:val="12"/>
                <w:szCs w:val="12"/>
              </w:rPr>
              <w:t xml:space="preserve"> </w:t>
            </w:r>
            <w:r w:rsidRPr="009D2CDF">
              <w:rPr>
                <w:sz w:val="12"/>
                <w:szCs w:val="12"/>
              </w:rPr>
              <w:t>EUROPEA</w:t>
            </w:r>
            <w:r w:rsidRPr="009D2CDF">
              <w:rPr>
                <w:spacing w:val="1"/>
                <w:sz w:val="12"/>
                <w:szCs w:val="12"/>
              </w:rPr>
              <w:t xml:space="preserve"> </w:t>
            </w:r>
            <w:r w:rsidRPr="009D2CDF">
              <w:rPr>
                <w:sz w:val="12"/>
                <w:szCs w:val="12"/>
              </w:rPr>
              <w:t>DE</w:t>
            </w:r>
            <w:r w:rsidRPr="009D2CDF">
              <w:rPr>
                <w:spacing w:val="1"/>
                <w:sz w:val="12"/>
                <w:szCs w:val="12"/>
              </w:rPr>
              <w:t xml:space="preserve"> </w:t>
            </w:r>
            <w:r w:rsidRPr="009D2CDF">
              <w:rPr>
                <w:sz w:val="12"/>
                <w:szCs w:val="12"/>
              </w:rPr>
              <w:t>LIBRE</w:t>
            </w:r>
            <w:r w:rsidRPr="009D2CDF">
              <w:rPr>
                <w:spacing w:val="1"/>
                <w:sz w:val="12"/>
                <w:szCs w:val="12"/>
              </w:rPr>
              <w:t xml:space="preserve"> </w:t>
            </w:r>
            <w:r w:rsidRPr="009D2CDF">
              <w:rPr>
                <w:sz w:val="12"/>
                <w:szCs w:val="12"/>
              </w:rPr>
              <w:t>COMERCIO</w:t>
            </w:r>
          </w:p>
          <w:p w14:paraId="033F91AE" w14:textId="77777777" w:rsidR="0091522F" w:rsidRPr="009D2CDF" w:rsidRDefault="0091522F" w:rsidP="00AE0552">
            <w:pPr>
              <w:pStyle w:val="TableParagraph"/>
              <w:spacing w:line="140" w:lineRule="exact"/>
              <w:ind w:left="114" w:right="111"/>
              <w:jc w:val="center"/>
              <w:rPr>
                <w:sz w:val="12"/>
                <w:szCs w:val="12"/>
              </w:rPr>
            </w:pPr>
            <w:r w:rsidRPr="009D2CDF">
              <w:rPr>
                <w:sz w:val="12"/>
                <w:szCs w:val="12"/>
              </w:rPr>
              <w:t>(PLAZO</w:t>
            </w:r>
            <w:r w:rsidRPr="009D2CDF">
              <w:rPr>
                <w:spacing w:val="-2"/>
                <w:sz w:val="12"/>
                <w:szCs w:val="12"/>
              </w:rPr>
              <w:t xml:space="preserve"> </w:t>
            </w:r>
            <w:r w:rsidRPr="009D2CDF">
              <w:rPr>
                <w:sz w:val="12"/>
                <w:szCs w:val="12"/>
              </w:rPr>
              <w:t>10</w:t>
            </w:r>
            <w:r w:rsidRPr="009D2CDF">
              <w:rPr>
                <w:spacing w:val="-1"/>
                <w:sz w:val="12"/>
                <w:szCs w:val="12"/>
              </w:rPr>
              <w:t xml:space="preserve"> </w:t>
            </w:r>
            <w:r w:rsidRPr="009D2CDF">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38C4617B" w14:textId="77777777" w:rsidR="0091522F" w:rsidRPr="009D2CDF" w:rsidRDefault="0091522F" w:rsidP="00AE0552">
            <w:pPr>
              <w:pStyle w:val="TableParagraph"/>
              <w:ind w:left="172" w:right="171"/>
              <w:jc w:val="center"/>
              <w:rPr>
                <w:sz w:val="12"/>
                <w:szCs w:val="12"/>
              </w:rPr>
            </w:pPr>
            <w:r w:rsidRPr="009D2CDF">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60DC7809" w14:textId="77777777" w:rsidR="0091522F" w:rsidRPr="009D2CDF" w:rsidRDefault="0091522F" w:rsidP="00AE0552">
            <w:pPr>
              <w:pStyle w:val="TableParagraph"/>
              <w:ind w:left="112" w:right="113"/>
              <w:jc w:val="center"/>
              <w:rPr>
                <w:sz w:val="12"/>
                <w:szCs w:val="12"/>
              </w:rPr>
            </w:pPr>
            <w:r w:rsidRPr="009D2CDF">
              <w:rPr>
                <w:sz w:val="12"/>
                <w:szCs w:val="12"/>
              </w:rPr>
              <w:t>$696.380.112</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04F5E5A3" w14:textId="77777777" w:rsidR="0091522F" w:rsidRPr="009D2CDF" w:rsidRDefault="0091522F" w:rsidP="00AE0552">
            <w:pPr>
              <w:pStyle w:val="TableParagraph"/>
              <w:spacing w:line="157" w:lineRule="exact"/>
              <w:ind w:left="489"/>
              <w:rPr>
                <w:rFonts w:eastAsia="Times New Roman"/>
                <w:b/>
                <w:sz w:val="12"/>
                <w:szCs w:val="12"/>
                <w:lang w:eastAsia="es-CO"/>
              </w:rPr>
            </w:pPr>
            <w:r w:rsidRPr="009D2CDF">
              <w:rPr>
                <w:rFonts w:eastAsia="Times New Roman"/>
                <w:b/>
                <w:sz w:val="12"/>
                <w:szCs w:val="12"/>
                <w:lang w:eastAsia="es-CO"/>
              </w:rPr>
              <w:t xml:space="preserve">390.844.455,00 </w:t>
            </w:r>
          </w:p>
          <w:p w14:paraId="6877550F" w14:textId="77777777" w:rsidR="0091522F" w:rsidRPr="009D2CDF" w:rsidRDefault="0091522F" w:rsidP="00AE0552">
            <w:pPr>
              <w:pStyle w:val="TableParagraph"/>
              <w:spacing w:line="157" w:lineRule="exact"/>
              <w:ind w:left="489"/>
              <w:rPr>
                <w:rFonts w:eastAsia="Times New Roman"/>
                <w:sz w:val="12"/>
                <w:szCs w:val="12"/>
                <w:lang w:eastAsia="es-CO"/>
              </w:rPr>
            </w:pPr>
            <w:r w:rsidRPr="009D2CDF">
              <w:rPr>
                <w:rFonts w:eastAsia="Times New Roman"/>
                <w:b/>
                <w:sz w:val="12"/>
                <w:szCs w:val="12"/>
                <w:lang w:eastAsia="es-CO"/>
              </w:rPr>
              <w:t xml:space="preserve">   </w:t>
            </w:r>
            <w:r w:rsidRPr="009D2CDF">
              <w:rPr>
                <w:b/>
                <w:sz w:val="12"/>
                <w:szCs w:val="12"/>
              </w:rPr>
              <w:t>NO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45071F27" w14:textId="77777777" w:rsidR="0091522F" w:rsidRPr="009D2CDF" w:rsidRDefault="0091522F" w:rsidP="00AE0552">
            <w:pPr>
              <w:pStyle w:val="TableParagraph"/>
              <w:ind w:left="161" w:right="164"/>
              <w:jc w:val="center"/>
              <w:rPr>
                <w:sz w:val="12"/>
                <w:szCs w:val="12"/>
              </w:rPr>
            </w:pPr>
            <w:r w:rsidRPr="009D2CDF">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3D42FAED" w14:textId="77777777" w:rsidR="0091522F" w:rsidRPr="009D2CDF" w:rsidRDefault="0091522F" w:rsidP="00AE0552">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DA1352E" w14:textId="77777777" w:rsidR="0091522F" w:rsidRPr="009D2CDF" w:rsidRDefault="0091522F" w:rsidP="00AE0552">
            <w:pPr>
              <w:pStyle w:val="TableParagraph"/>
              <w:jc w:val="center"/>
              <w:rPr>
                <w:sz w:val="12"/>
                <w:szCs w:val="12"/>
              </w:rPr>
            </w:pPr>
            <w:r w:rsidRPr="009D2CDF">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C8212CF" w14:textId="77777777" w:rsidR="0091522F" w:rsidRPr="009D2CDF" w:rsidRDefault="0091522F" w:rsidP="00AE0552">
            <w:pPr>
              <w:pStyle w:val="TableParagraph"/>
              <w:jc w:val="center"/>
              <w:rPr>
                <w:sz w:val="12"/>
                <w:szCs w:val="1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651854A8" w14:textId="77777777" w:rsidR="0091522F" w:rsidRPr="009D2CDF" w:rsidRDefault="0091522F" w:rsidP="00AE0552">
            <w:pPr>
              <w:pStyle w:val="TableParagraph"/>
              <w:ind w:right="220"/>
              <w:jc w:val="center"/>
              <w:rPr>
                <w:sz w:val="12"/>
                <w:szCs w:val="12"/>
              </w:rPr>
            </w:pPr>
            <w:r w:rsidRPr="009D2CDF">
              <w:rPr>
                <w:sz w:val="12"/>
                <w:szCs w:val="12"/>
              </w:rPr>
              <w:t xml:space="preserve">    X</w:t>
            </w:r>
          </w:p>
        </w:tc>
      </w:tr>
      <w:tr w:rsidR="009D2CDF" w:rsidRPr="009D2CDF" w14:paraId="0CA2FFED" w14:textId="77777777" w:rsidTr="00AE0552">
        <w:trPr>
          <w:trHeight w:val="324"/>
          <w:jc w:val="center"/>
        </w:trPr>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0E578" w14:textId="77777777" w:rsidR="0091522F" w:rsidRPr="009D2CDF" w:rsidRDefault="0091522F" w:rsidP="00AE0552">
            <w:pPr>
              <w:pStyle w:val="TableParagraph"/>
              <w:spacing w:before="79"/>
              <w:ind w:left="323"/>
              <w:jc w:val="center"/>
              <w:rPr>
                <w:sz w:val="12"/>
                <w:szCs w:val="12"/>
              </w:rPr>
            </w:pPr>
            <w:r w:rsidRPr="009D2CDF">
              <w:rPr>
                <w:sz w:val="12"/>
                <w:szCs w:val="12"/>
              </w:rPr>
              <w:t>Estados Unidos (10</w:t>
            </w:r>
            <w:r w:rsidRPr="009D2CDF">
              <w:rPr>
                <w:spacing w:val="2"/>
                <w:sz w:val="12"/>
                <w:szCs w:val="12"/>
              </w:rPr>
              <w:t xml:space="preserve"> </w:t>
            </w:r>
            <w:r w:rsidRPr="009D2CDF">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6BDFE1B7" w14:textId="77777777" w:rsidR="0091522F" w:rsidRPr="009D2CDF" w:rsidRDefault="0091522F" w:rsidP="00AE0552">
            <w:pPr>
              <w:pStyle w:val="TableParagraph"/>
              <w:spacing w:before="79"/>
              <w:ind w:left="172" w:right="171"/>
              <w:jc w:val="center"/>
              <w:rPr>
                <w:sz w:val="12"/>
                <w:szCs w:val="12"/>
              </w:rPr>
            </w:pPr>
            <w:r w:rsidRPr="009D2CDF">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06E3215F" w14:textId="77777777" w:rsidR="0091522F" w:rsidRPr="009D2CDF" w:rsidRDefault="0091522F" w:rsidP="00AE0552">
            <w:pPr>
              <w:pStyle w:val="TableParagraph"/>
              <w:spacing w:before="79"/>
              <w:ind w:left="112" w:right="113"/>
              <w:jc w:val="center"/>
              <w:rPr>
                <w:sz w:val="12"/>
                <w:szCs w:val="12"/>
              </w:rPr>
            </w:pPr>
            <w:r w:rsidRPr="009D2CDF">
              <w:rPr>
                <w:sz w:val="12"/>
                <w:szCs w:val="12"/>
              </w:rPr>
              <w:t>$337.737.809</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5283DE9A" w14:textId="77777777" w:rsidR="0091522F" w:rsidRPr="009D2CDF" w:rsidRDefault="0091522F" w:rsidP="00AE0552">
            <w:pPr>
              <w:pStyle w:val="TableParagraph"/>
              <w:spacing w:line="157" w:lineRule="exact"/>
              <w:ind w:left="160"/>
              <w:rPr>
                <w:rFonts w:eastAsia="Times New Roman"/>
                <w:b/>
                <w:sz w:val="12"/>
                <w:szCs w:val="12"/>
                <w:lang w:eastAsia="es-CO"/>
              </w:rPr>
            </w:pPr>
            <w:r w:rsidRPr="009D2CDF">
              <w:rPr>
                <w:rFonts w:eastAsia="Times New Roman"/>
                <w:b/>
                <w:sz w:val="12"/>
                <w:szCs w:val="12"/>
                <w:lang w:eastAsia="es-CO"/>
              </w:rPr>
              <w:t xml:space="preserve">      390.844.455,00</w:t>
            </w:r>
          </w:p>
          <w:p w14:paraId="27FF906A" w14:textId="77777777" w:rsidR="0091522F" w:rsidRPr="009D2CDF" w:rsidRDefault="0091522F" w:rsidP="00AE0552">
            <w:pPr>
              <w:pStyle w:val="TableParagraph"/>
              <w:spacing w:line="157" w:lineRule="exact"/>
              <w:ind w:left="489"/>
              <w:rPr>
                <w:rFonts w:eastAsia="Times New Roman"/>
                <w:sz w:val="12"/>
                <w:szCs w:val="12"/>
                <w:lang w:eastAsia="es-CO"/>
              </w:rPr>
            </w:pPr>
            <w:r w:rsidRPr="009D2CDF">
              <w:rPr>
                <w:b/>
                <w:sz w:val="12"/>
                <w:szCs w:val="12"/>
              </w:rPr>
              <w:t xml:space="preserve">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1253FD84" w14:textId="77777777" w:rsidR="0091522F" w:rsidRPr="009D2CDF" w:rsidRDefault="0091522F" w:rsidP="00AE0552">
            <w:pPr>
              <w:pStyle w:val="TableParagraph"/>
              <w:spacing w:before="79"/>
              <w:ind w:left="161" w:right="164"/>
              <w:jc w:val="center"/>
              <w:rPr>
                <w:sz w:val="12"/>
                <w:szCs w:val="12"/>
              </w:rPr>
            </w:pPr>
            <w:r w:rsidRPr="009D2CDF">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3B315D9C" w14:textId="77777777" w:rsidR="0091522F" w:rsidRPr="009D2CDF" w:rsidRDefault="0091522F" w:rsidP="00AE0552">
            <w:pPr>
              <w:pStyle w:val="TableParagraph"/>
              <w:spacing w:before="79"/>
              <w:ind w:right="1"/>
              <w:jc w:val="center"/>
              <w:rPr>
                <w:w w:val="99"/>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6FE10D66" w14:textId="77777777" w:rsidR="0091522F" w:rsidRPr="009D2CDF" w:rsidRDefault="0091522F" w:rsidP="00AE0552">
            <w:pPr>
              <w:pStyle w:val="TableParagraph"/>
              <w:spacing w:before="79"/>
              <w:ind w:right="1"/>
              <w:jc w:val="center"/>
              <w:rPr>
                <w:w w:val="99"/>
                <w:sz w:val="12"/>
                <w:szCs w:val="12"/>
              </w:rPr>
            </w:pPr>
            <w:r w:rsidRPr="009D2CDF">
              <w:rPr>
                <w:w w:val="99"/>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7CBF931" w14:textId="77777777" w:rsidR="0091522F" w:rsidRPr="009D2CDF" w:rsidRDefault="0091522F" w:rsidP="00AE0552">
            <w:pPr>
              <w:pStyle w:val="TableParagraph"/>
              <w:spacing w:before="79"/>
              <w:ind w:right="1"/>
              <w:jc w:val="center"/>
              <w:rPr>
                <w:sz w:val="12"/>
                <w:szCs w:val="12"/>
              </w:rPr>
            </w:pPr>
            <w:r w:rsidRPr="009D2CDF">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57239F4C" w14:textId="77777777" w:rsidR="0091522F" w:rsidRPr="009D2CDF" w:rsidRDefault="0091522F" w:rsidP="00AE0552">
            <w:pPr>
              <w:pStyle w:val="TableParagraph"/>
              <w:rPr>
                <w:sz w:val="12"/>
                <w:szCs w:val="12"/>
              </w:rPr>
            </w:pPr>
          </w:p>
        </w:tc>
      </w:tr>
      <w:tr w:rsidR="009D2CDF" w:rsidRPr="009D2CDF" w14:paraId="101DFF5C" w14:textId="77777777" w:rsidTr="00AE0552">
        <w:trPr>
          <w:trHeight w:val="643"/>
          <w:jc w:val="center"/>
        </w:trPr>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0EE5A" w14:textId="77777777" w:rsidR="0091522F" w:rsidRPr="009D2CDF" w:rsidRDefault="0091522F" w:rsidP="00AE0552">
            <w:pPr>
              <w:pStyle w:val="TableParagraph"/>
              <w:spacing w:before="141"/>
              <w:ind w:left="112" w:right="111"/>
              <w:jc w:val="center"/>
              <w:rPr>
                <w:sz w:val="12"/>
                <w:szCs w:val="12"/>
              </w:rPr>
            </w:pPr>
            <w:r w:rsidRPr="009D2CDF">
              <w:rPr>
                <w:sz w:val="12"/>
                <w:szCs w:val="12"/>
              </w:rPr>
              <w:t>México</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2A04E8EF" w14:textId="77777777" w:rsidR="0091522F" w:rsidRPr="009D2CDF" w:rsidRDefault="0091522F" w:rsidP="00AE0552">
            <w:pPr>
              <w:pStyle w:val="TableParagraph"/>
              <w:spacing w:before="141"/>
              <w:ind w:left="171" w:right="171"/>
              <w:jc w:val="center"/>
              <w:rPr>
                <w:sz w:val="12"/>
                <w:szCs w:val="12"/>
              </w:rPr>
            </w:pPr>
            <w:r w:rsidRPr="009D2CDF">
              <w:rPr>
                <w:sz w:val="12"/>
                <w:szCs w:val="12"/>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1968E46E" w14:textId="77777777" w:rsidR="0091522F" w:rsidRPr="009D2CDF" w:rsidRDefault="0091522F" w:rsidP="00AE0552">
            <w:pPr>
              <w:pStyle w:val="TableParagraph"/>
              <w:spacing w:before="141"/>
              <w:ind w:left="113" w:right="113"/>
              <w:jc w:val="center"/>
              <w:rPr>
                <w:sz w:val="12"/>
                <w:szCs w:val="12"/>
              </w:rPr>
            </w:pPr>
            <w:r w:rsidRPr="009D2CDF">
              <w:rPr>
                <w:sz w:val="12"/>
                <w:szCs w:val="12"/>
              </w:rPr>
              <w:t>461.594</w:t>
            </w:r>
            <w:r w:rsidRPr="009D2CDF">
              <w:rPr>
                <w:spacing w:val="-1"/>
                <w:sz w:val="12"/>
                <w:szCs w:val="12"/>
              </w:rPr>
              <w:t xml:space="preserve"> </w:t>
            </w:r>
            <w:r w:rsidRPr="009D2CDF">
              <w:rPr>
                <w:sz w:val="12"/>
                <w:szCs w:val="12"/>
              </w:rPr>
              <w:t>USD</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68100E00" w14:textId="77777777" w:rsidR="0091522F" w:rsidRPr="009D2CDF" w:rsidRDefault="0091522F" w:rsidP="00AE0552">
            <w:pPr>
              <w:pStyle w:val="TableParagraph"/>
              <w:spacing w:line="157" w:lineRule="exact"/>
              <w:ind w:left="160"/>
              <w:rPr>
                <w:rFonts w:eastAsia="Times New Roman"/>
                <w:b/>
                <w:sz w:val="12"/>
                <w:szCs w:val="12"/>
                <w:lang w:eastAsia="es-CO"/>
              </w:rPr>
            </w:pPr>
            <w:r w:rsidRPr="009D2CDF">
              <w:rPr>
                <w:rFonts w:eastAsia="Times New Roman"/>
                <w:b/>
                <w:sz w:val="12"/>
                <w:szCs w:val="12"/>
                <w:lang w:eastAsia="es-CO"/>
              </w:rPr>
              <w:t xml:space="preserve">       390.844.455,00</w:t>
            </w:r>
          </w:p>
          <w:p w14:paraId="4AF5FF20" w14:textId="77777777" w:rsidR="0091522F" w:rsidRPr="009D2CDF" w:rsidRDefault="0091522F" w:rsidP="00AE0552">
            <w:pPr>
              <w:pStyle w:val="TableParagraph"/>
              <w:spacing w:line="157" w:lineRule="exact"/>
              <w:ind w:left="117" w:right="118"/>
              <w:jc w:val="center"/>
              <w:rPr>
                <w:b/>
                <w:sz w:val="12"/>
                <w:szCs w:val="12"/>
              </w:rPr>
            </w:pPr>
            <w:r w:rsidRPr="009D2CDF">
              <w:rPr>
                <w:rFonts w:eastAsia="Times New Roman"/>
                <w:b/>
                <w:bCs/>
                <w:sz w:val="12"/>
                <w:szCs w:val="12"/>
                <w:lang w:val="es-CO" w:eastAsia="es-CO"/>
              </w:rPr>
              <w:t>NO APLICA</w:t>
            </w:r>
          </w:p>
          <w:p w14:paraId="5A494265" w14:textId="77777777" w:rsidR="0091522F" w:rsidRPr="009D2CDF" w:rsidRDefault="0091522F" w:rsidP="00AE0552">
            <w:pPr>
              <w:pStyle w:val="TableParagraph"/>
              <w:spacing w:line="164" w:lineRule="exact"/>
              <w:ind w:right="118"/>
              <w:jc w:val="center"/>
              <w:rPr>
                <w:sz w:val="12"/>
                <w:szCs w:val="12"/>
              </w:rPr>
            </w:pPr>
            <w:r w:rsidRPr="009D2CDF">
              <w:rPr>
                <w:b/>
                <w:sz w:val="12"/>
                <w:szCs w:val="12"/>
              </w:rPr>
              <w:t>(</w:t>
            </w:r>
            <w:r w:rsidRPr="009D2CDF">
              <w:rPr>
                <w:sz w:val="12"/>
                <w:szCs w:val="12"/>
              </w:rPr>
              <w:t>Aplica</w:t>
            </w:r>
            <w:r w:rsidRPr="009D2CDF">
              <w:rPr>
                <w:spacing w:val="2"/>
                <w:sz w:val="12"/>
                <w:szCs w:val="12"/>
              </w:rPr>
              <w:t xml:space="preserve"> </w:t>
            </w:r>
            <w:r w:rsidRPr="009D2CDF">
              <w:rPr>
                <w:sz w:val="12"/>
                <w:szCs w:val="12"/>
              </w:rPr>
              <w:t>a los</w:t>
            </w:r>
            <w:r w:rsidRPr="009D2CDF">
              <w:rPr>
                <w:spacing w:val="1"/>
                <w:sz w:val="12"/>
                <w:szCs w:val="12"/>
              </w:rPr>
              <w:t xml:space="preserve"> </w:t>
            </w:r>
            <w:r w:rsidRPr="009D2CDF">
              <w:rPr>
                <w:spacing w:val="-1"/>
                <w:sz w:val="12"/>
                <w:szCs w:val="12"/>
              </w:rPr>
              <w:t xml:space="preserve">establecimientos </w:t>
            </w:r>
            <w:r w:rsidRPr="009D2CDF">
              <w:rPr>
                <w:sz w:val="12"/>
                <w:szCs w:val="12"/>
              </w:rPr>
              <w:t>públicos</w:t>
            </w:r>
            <w:r w:rsidRPr="009D2CDF">
              <w:rPr>
                <w:spacing w:val="-35"/>
                <w:sz w:val="12"/>
                <w:szCs w:val="12"/>
              </w:rPr>
              <w:t xml:space="preserve"> </w:t>
            </w:r>
            <w:r w:rsidRPr="009D2CDF">
              <w:rPr>
                <w:sz w:val="12"/>
                <w:szCs w:val="12"/>
              </w:rPr>
              <w:t>de</w:t>
            </w:r>
            <w:r w:rsidRPr="009D2CDF">
              <w:rPr>
                <w:spacing w:val="-1"/>
                <w:sz w:val="12"/>
                <w:szCs w:val="12"/>
              </w:rPr>
              <w:t xml:space="preserve"> </w:t>
            </w:r>
            <w:r w:rsidRPr="009D2CDF">
              <w:rPr>
                <w:sz w:val="12"/>
                <w:szCs w:val="12"/>
              </w:rPr>
              <w:t>la rama</w:t>
            </w:r>
            <w:r w:rsidRPr="009D2CDF">
              <w:rPr>
                <w:spacing w:val="-1"/>
                <w:sz w:val="12"/>
                <w:szCs w:val="12"/>
              </w:rPr>
              <w:t xml:space="preserve"> </w:t>
            </w:r>
            <w:r w:rsidRPr="009D2CDF">
              <w:rPr>
                <w:sz w:val="12"/>
                <w:szCs w:val="12"/>
              </w:rPr>
              <w:lastRenderedPageBreak/>
              <w:t>ejecutiva)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4784F961" w14:textId="77777777" w:rsidR="0091522F" w:rsidRPr="009D2CDF" w:rsidRDefault="0091522F" w:rsidP="00AE0552">
            <w:pPr>
              <w:pStyle w:val="TableParagraph"/>
              <w:spacing w:before="141"/>
              <w:ind w:left="161" w:right="161"/>
              <w:jc w:val="center"/>
              <w:rPr>
                <w:sz w:val="12"/>
                <w:szCs w:val="12"/>
              </w:rPr>
            </w:pPr>
            <w:r w:rsidRPr="009D2CDF">
              <w:rPr>
                <w:sz w:val="12"/>
                <w:szCs w:val="12"/>
              </w:rPr>
              <w:lastRenderedPageBreak/>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535FCC2A" w14:textId="77777777" w:rsidR="0091522F" w:rsidRPr="009D2CDF" w:rsidRDefault="0091522F" w:rsidP="00AE0552">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D283D81" w14:textId="77777777" w:rsidR="0091522F" w:rsidRPr="009D2CDF" w:rsidRDefault="0091522F" w:rsidP="00AE0552">
            <w:pPr>
              <w:pStyle w:val="TableParagraph"/>
              <w:jc w:val="center"/>
              <w:rPr>
                <w:sz w:val="12"/>
                <w:szCs w:val="12"/>
              </w:rPr>
            </w:pPr>
            <w:r w:rsidRPr="009D2CDF">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BCC33F7" w14:textId="77777777" w:rsidR="0091522F" w:rsidRPr="009D2CDF" w:rsidRDefault="0091522F" w:rsidP="00AE0552">
            <w:pPr>
              <w:pStyle w:val="TableParagraph"/>
              <w:jc w:val="center"/>
              <w:rPr>
                <w:sz w:val="12"/>
                <w:szCs w:val="1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53F243C0" w14:textId="77777777" w:rsidR="0091522F" w:rsidRPr="009D2CDF" w:rsidRDefault="0091522F" w:rsidP="00AE0552">
            <w:pPr>
              <w:pStyle w:val="TableParagraph"/>
              <w:spacing w:before="141"/>
              <w:ind w:right="77"/>
              <w:jc w:val="center"/>
              <w:rPr>
                <w:sz w:val="12"/>
                <w:szCs w:val="12"/>
              </w:rPr>
            </w:pPr>
            <w:r w:rsidRPr="009D2CDF">
              <w:rPr>
                <w:w w:val="99"/>
                <w:sz w:val="12"/>
                <w:szCs w:val="12"/>
              </w:rPr>
              <w:t xml:space="preserve">  X</w:t>
            </w:r>
          </w:p>
        </w:tc>
      </w:tr>
      <w:tr w:rsidR="009D2CDF" w:rsidRPr="009D2CDF" w14:paraId="4B2753B2" w14:textId="77777777" w:rsidTr="00AE0552">
        <w:trPr>
          <w:trHeight w:val="646"/>
          <w:jc w:val="center"/>
        </w:trPr>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A2165" w14:textId="77777777" w:rsidR="0091522F" w:rsidRPr="009D2CDF" w:rsidRDefault="0091522F" w:rsidP="00AE0552">
            <w:pPr>
              <w:pStyle w:val="TableParagraph"/>
              <w:spacing w:before="76" w:line="244" w:lineRule="auto"/>
              <w:ind w:left="230" w:right="228" w:firstLine="3"/>
              <w:jc w:val="center"/>
              <w:rPr>
                <w:sz w:val="12"/>
                <w:szCs w:val="12"/>
              </w:rPr>
            </w:pPr>
            <w:r w:rsidRPr="009D2CDF">
              <w:rPr>
                <w:sz w:val="12"/>
                <w:szCs w:val="12"/>
              </w:rPr>
              <w:lastRenderedPageBreak/>
              <w:t>Decisión</w:t>
            </w:r>
            <w:r w:rsidRPr="009D2CDF">
              <w:rPr>
                <w:spacing w:val="-1"/>
                <w:sz w:val="12"/>
                <w:szCs w:val="12"/>
              </w:rPr>
              <w:t xml:space="preserve"> </w:t>
            </w:r>
            <w:r w:rsidRPr="009D2CDF">
              <w:rPr>
                <w:sz w:val="12"/>
                <w:szCs w:val="12"/>
              </w:rPr>
              <w:t>439</w:t>
            </w:r>
            <w:r w:rsidRPr="009D2CDF">
              <w:rPr>
                <w:spacing w:val="1"/>
                <w:sz w:val="12"/>
                <w:szCs w:val="12"/>
              </w:rPr>
              <w:t xml:space="preserve"> </w:t>
            </w:r>
            <w:r w:rsidRPr="009D2CDF">
              <w:rPr>
                <w:sz w:val="12"/>
                <w:szCs w:val="12"/>
              </w:rPr>
              <w:t>de</w:t>
            </w:r>
            <w:r w:rsidRPr="009D2CDF">
              <w:rPr>
                <w:spacing w:val="2"/>
                <w:sz w:val="12"/>
                <w:szCs w:val="12"/>
              </w:rPr>
              <w:t xml:space="preserve"> </w:t>
            </w:r>
            <w:r w:rsidRPr="009D2CDF">
              <w:rPr>
                <w:sz w:val="12"/>
                <w:szCs w:val="12"/>
              </w:rPr>
              <w:t>1998</w:t>
            </w:r>
            <w:r w:rsidRPr="009D2CDF">
              <w:rPr>
                <w:spacing w:val="1"/>
                <w:sz w:val="12"/>
                <w:szCs w:val="12"/>
              </w:rPr>
              <w:t xml:space="preserve"> </w:t>
            </w:r>
            <w:r w:rsidRPr="009D2CDF">
              <w:rPr>
                <w:sz w:val="12"/>
                <w:szCs w:val="12"/>
              </w:rPr>
              <w:t>Países miembros de la CAN</w:t>
            </w:r>
            <w:r w:rsidRPr="009D2CDF">
              <w:rPr>
                <w:spacing w:val="-35"/>
                <w:sz w:val="12"/>
                <w:szCs w:val="12"/>
              </w:rPr>
              <w:t xml:space="preserve"> </w:t>
            </w:r>
            <w:r w:rsidRPr="009D2CDF">
              <w:rPr>
                <w:sz w:val="12"/>
                <w:szCs w:val="12"/>
              </w:rPr>
              <w:t>(No</w:t>
            </w:r>
            <w:r w:rsidRPr="009D2CDF">
              <w:rPr>
                <w:spacing w:val="2"/>
                <w:sz w:val="12"/>
                <w:szCs w:val="12"/>
              </w:rPr>
              <w:t xml:space="preserve"> </w:t>
            </w:r>
            <w:r w:rsidRPr="009D2CDF">
              <w:rPr>
                <w:sz w:val="12"/>
                <w:szCs w:val="12"/>
              </w:rPr>
              <w:t>hay</w:t>
            </w:r>
            <w:r w:rsidRPr="009D2CDF">
              <w:rPr>
                <w:spacing w:val="1"/>
                <w:sz w:val="12"/>
                <w:szCs w:val="12"/>
              </w:rPr>
              <w:t xml:space="preserve"> </w:t>
            </w:r>
            <w:r w:rsidRPr="009D2CDF">
              <w:rPr>
                <w:sz w:val="12"/>
                <w:szCs w:val="12"/>
              </w:rPr>
              <w:t>plazo mínimo)</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704009A3" w14:textId="77777777" w:rsidR="0091522F" w:rsidRPr="009D2CDF" w:rsidRDefault="0091522F" w:rsidP="00AE0552">
            <w:pPr>
              <w:pStyle w:val="TableParagraph"/>
              <w:ind w:left="172" w:right="171"/>
              <w:jc w:val="center"/>
              <w:rPr>
                <w:sz w:val="12"/>
                <w:szCs w:val="12"/>
              </w:rPr>
            </w:pPr>
            <w:r w:rsidRPr="009D2CDF">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63BEAC45" w14:textId="77777777" w:rsidR="0091522F" w:rsidRPr="009D2CDF" w:rsidRDefault="0091522F" w:rsidP="00AE0552">
            <w:pPr>
              <w:pStyle w:val="TableParagraph"/>
              <w:spacing w:line="242" w:lineRule="auto"/>
              <w:ind w:left="234" w:right="68" w:hanging="75"/>
              <w:jc w:val="center"/>
              <w:rPr>
                <w:sz w:val="12"/>
                <w:szCs w:val="12"/>
              </w:rPr>
            </w:pPr>
            <w:r w:rsidRPr="009D2CDF">
              <w:rPr>
                <w:sz w:val="12"/>
                <w:szCs w:val="12"/>
              </w:rPr>
              <w:t>Independientemente</w:t>
            </w:r>
          </w:p>
          <w:p w14:paraId="24E3CF39" w14:textId="77777777" w:rsidR="0091522F" w:rsidRPr="009D2CDF" w:rsidRDefault="0091522F" w:rsidP="00AE0552">
            <w:pPr>
              <w:pStyle w:val="TableParagraph"/>
              <w:spacing w:line="242" w:lineRule="auto"/>
              <w:ind w:left="234" w:right="68" w:hanging="75"/>
              <w:jc w:val="center"/>
              <w:rPr>
                <w:spacing w:val="-35"/>
                <w:sz w:val="12"/>
                <w:szCs w:val="12"/>
              </w:rPr>
            </w:pPr>
            <w:r w:rsidRPr="009D2CDF">
              <w:rPr>
                <w:spacing w:val="-9"/>
                <w:sz w:val="12"/>
                <w:szCs w:val="12"/>
              </w:rPr>
              <w:t xml:space="preserve"> </w:t>
            </w:r>
            <w:r w:rsidRPr="009D2CDF">
              <w:rPr>
                <w:sz w:val="12"/>
                <w:szCs w:val="12"/>
              </w:rPr>
              <w:t>del</w:t>
            </w:r>
            <w:r w:rsidRPr="009D2CDF">
              <w:rPr>
                <w:spacing w:val="-35"/>
                <w:sz w:val="12"/>
                <w:szCs w:val="12"/>
              </w:rPr>
              <w:t xml:space="preserve">              </w:t>
            </w:r>
          </w:p>
          <w:p w14:paraId="529196B9" w14:textId="77777777" w:rsidR="0091522F" w:rsidRPr="009D2CDF" w:rsidRDefault="0091522F" w:rsidP="00AE0552">
            <w:pPr>
              <w:pStyle w:val="TableParagraph"/>
              <w:spacing w:line="242" w:lineRule="auto"/>
              <w:ind w:left="234" w:right="68" w:hanging="75"/>
              <w:rPr>
                <w:sz w:val="12"/>
                <w:szCs w:val="12"/>
              </w:rPr>
            </w:pPr>
            <w:r w:rsidRPr="009D2CDF">
              <w:rPr>
                <w:sz w:val="12"/>
                <w:szCs w:val="12"/>
              </w:rPr>
              <w:t xml:space="preserve">             valor</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365008F4" w14:textId="77777777" w:rsidR="0091522F" w:rsidRPr="009D2CDF" w:rsidRDefault="0091522F" w:rsidP="00AE0552">
            <w:pPr>
              <w:pStyle w:val="TableParagraph"/>
              <w:spacing w:line="157" w:lineRule="exact"/>
              <w:rPr>
                <w:rFonts w:eastAsia="Times New Roman"/>
                <w:b/>
                <w:sz w:val="12"/>
                <w:szCs w:val="12"/>
                <w:lang w:eastAsia="es-CO"/>
              </w:rPr>
            </w:pPr>
            <w:r w:rsidRPr="009D2CDF">
              <w:rPr>
                <w:rFonts w:eastAsia="Times New Roman"/>
                <w:b/>
                <w:sz w:val="12"/>
                <w:szCs w:val="12"/>
                <w:lang w:eastAsia="es-CO"/>
              </w:rPr>
              <w:t xml:space="preserve">           390.844.455,00</w:t>
            </w:r>
          </w:p>
          <w:p w14:paraId="37745900" w14:textId="77777777" w:rsidR="0091522F" w:rsidRPr="009D2CDF" w:rsidRDefault="0091522F" w:rsidP="00AE0552">
            <w:pPr>
              <w:pStyle w:val="TableParagraph"/>
              <w:spacing w:before="5"/>
              <w:jc w:val="center"/>
              <w:rPr>
                <w:sz w:val="12"/>
                <w:szCs w:val="12"/>
              </w:rPr>
            </w:pPr>
            <w:r w:rsidRPr="009D2CDF">
              <w:rPr>
                <w:rFonts w:eastAsia="Times New Roman"/>
                <w:b/>
                <w:bCs/>
                <w:sz w:val="12"/>
                <w:szCs w:val="12"/>
                <w:lang w:val="es-CO" w:eastAsia="es-CO"/>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05871F1C" w14:textId="77777777" w:rsidR="0091522F" w:rsidRPr="009D2CDF" w:rsidRDefault="0091522F" w:rsidP="00AE0552">
            <w:pPr>
              <w:pStyle w:val="TableParagraph"/>
              <w:ind w:left="161" w:right="164"/>
              <w:jc w:val="center"/>
              <w:rPr>
                <w:sz w:val="12"/>
                <w:szCs w:val="12"/>
              </w:rPr>
            </w:pPr>
            <w:r w:rsidRPr="009D2CDF">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2BC11AF0" w14:textId="77777777" w:rsidR="0091522F" w:rsidRPr="009D2CDF" w:rsidRDefault="0091522F" w:rsidP="00AE0552">
            <w:pPr>
              <w:pStyle w:val="TableParagraph"/>
              <w:ind w:right="1"/>
              <w:jc w:val="center"/>
              <w:rPr>
                <w:w w:val="99"/>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A3331A5" w14:textId="77777777" w:rsidR="0091522F" w:rsidRPr="009D2CDF" w:rsidRDefault="0091522F" w:rsidP="00AE0552">
            <w:pPr>
              <w:pStyle w:val="TableParagraph"/>
              <w:ind w:right="1"/>
              <w:jc w:val="center"/>
              <w:rPr>
                <w:w w:val="99"/>
                <w:sz w:val="12"/>
                <w:szCs w:val="12"/>
              </w:rPr>
            </w:pPr>
            <w:r w:rsidRPr="009D2CDF">
              <w:rPr>
                <w:w w:val="99"/>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9045339" w14:textId="77777777" w:rsidR="0091522F" w:rsidRPr="009D2CDF" w:rsidRDefault="0091522F" w:rsidP="00AE0552">
            <w:pPr>
              <w:pStyle w:val="TableParagraph"/>
              <w:ind w:right="1"/>
              <w:jc w:val="center"/>
              <w:rPr>
                <w:sz w:val="12"/>
                <w:szCs w:val="12"/>
              </w:rPr>
            </w:pPr>
            <w:r w:rsidRPr="009D2CDF">
              <w:rPr>
                <w:w w:val="99"/>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05F961BD" w14:textId="77777777" w:rsidR="0091522F" w:rsidRPr="009D2CDF" w:rsidRDefault="0091522F" w:rsidP="00AE0552">
            <w:pPr>
              <w:pStyle w:val="TableParagraph"/>
              <w:jc w:val="center"/>
              <w:rPr>
                <w:sz w:val="12"/>
                <w:szCs w:val="12"/>
              </w:rPr>
            </w:pPr>
          </w:p>
        </w:tc>
      </w:tr>
      <w:tr w:rsidR="009D2CDF" w:rsidRPr="009D2CDF" w14:paraId="297CEEBB" w14:textId="77777777" w:rsidTr="00AE0552">
        <w:trPr>
          <w:trHeight w:val="653"/>
          <w:jc w:val="center"/>
        </w:trPr>
        <w:tc>
          <w:tcPr>
            <w:tcW w:w="56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C2AACE" w14:textId="77777777" w:rsidR="0091522F" w:rsidRPr="009D2CDF" w:rsidRDefault="0091522F" w:rsidP="00AE0552">
            <w:pPr>
              <w:pStyle w:val="TableParagraph"/>
              <w:spacing w:line="242" w:lineRule="auto"/>
              <w:ind w:left="390" w:right="216" w:hanging="140"/>
              <w:jc w:val="center"/>
              <w:rPr>
                <w:sz w:val="12"/>
                <w:szCs w:val="12"/>
              </w:rPr>
            </w:pPr>
            <w:r w:rsidRPr="009D2CDF">
              <w:rPr>
                <w:spacing w:val="-1"/>
                <w:sz w:val="12"/>
                <w:szCs w:val="12"/>
              </w:rPr>
              <w:t>Triángulo</w:t>
            </w:r>
            <w:r w:rsidRPr="009D2CDF">
              <w:rPr>
                <w:spacing w:val="-35"/>
                <w:sz w:val="12"/>
                <w:szCs w:val="12"/>
              </w:rPr>
              <w:t xml:space="preserve"> </w:t>
            </w:r>
            <w:r w:rsidRPr="009D2CDF">
              <w:rPr>
                <w:sz w:val="12"/>
                <w:szCs w:val="12"/>
              </w:rPr>
              <w:t>Norte</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D1F8431" w14:textId="77777777" w:rsidR="0091522F" w:rsidRPr="009D2CDF" w:rsidRDefault="0091522F" w:rsidP="00AE0552">
            <w:pPr>
              <w:pStyle w:val="TableParagraph"/>
              <w:spacing w:line="242" w:lineRule="auto"/>
              <w:ind w:left="426" w:right="74" w:hanging="310"/>
              <w:jc w:val="center"/>
              <w:rPr>
                <w:sz w:val="12"/>
                <w:szCs w:val="12"/>
              </w:rPr>
            </w:pPr>
            <w:r w:rsidRPr="009D2CDF">
              <w:rPr>
                <w:sz w:val="12"/>
                <w:szCs w:val="12"/>
              </w:rPr>
              <w:t>El salvador (10</w:t>
            </w:r>
            <w:r w:rsidRPr="009D2CDF">
              <w:rPr>
                <w:spacing w:val="-36"/>
                <w:sz w:val="12"/>
                <w:szCs w:val="12"/>
              </w:rPr>
              <w:t xml:space="preserve"> </w:t>
            </w:r>
            <w:r w:rsidRPr="009D2CDF">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4D1F2018" w14:textId="77777777" w:rsidR="0091522F" w:rsidRPr="009D2CDF" w:rsidRDefault="0091522F" w:rsidP="00AE0552">
            <w:pPr>
              <w:pStyle w:val="TableParagraph"/>
              <w:ind w:left="171" w:right="171"/>
              <w:jc w:val="center"/>
              <w:rPr>
                <w:sz w:val="12"/>
                <w:szCs w:val="12"/>
              </w:rPr>
            </w:pPr>
            <w:r w:rsidRPr="009D2CDF">
              <w:rPr>
                <w:sz w:val="12"/>
                <w:szCs w:val="12"/>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3E1F1FD2" w14:textId="77777777" w:rsidR="0091522F" w:rsidRPr="009D2CDF" w:rsidRDefault="0091522F" w:rsidP="00AE0552">
            <w:pPr>
              <w:pStyle w:val="TableParagraph"/>
              <w:ind w:left="112" w:right="113"/>
              <w:jc w:val="center"/>
              <w:rPr>
                <w:sz w:val="12"/>
                <w:szCs w:val="12"/>
              </w:rPr>
            </w:pPr>
            <w:r w:rsidRPr="009D2CDF">
              <w:rPr>
                <w:sz w:val="12"/>
                <w:szCs w:val="12"/>
              </w:rPr>
              <w:t>NO</w:t>
            </w:r>
            <w:r w:rsidRPr="009D2CDF">
              <w:rPr>
                <w:spacing w:val="-2"/>
                <w:sz w:val="12"/>
                <w:szCs w:val="12"/>
              </w:rPr>
              <w:t xml:space="preserve"> </w:t>
            </w:r>
            <w:r w:rsidRPr="009D2CDF">
              <w:rPr>
                <w:sz w:val="12"/>
                <w:szCs w:val="12"/>
              </w:rPr>
              <w:t>APLICA</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4B1492BB" w14:textId="77777777" w:rsidR="0091522F" w:rsidRPr="009D2CDF" w:rsidRDefault="0091522F" w:rsidP="00AE0552">
            <w:pPr>
              <w:pStyle w:val="TableParagraph"/>
              <w:spacing w:line="157" w:lineRule="exact"/>
              <w:ind w:left="160"/>
              <w:rPr>
                <w:rFonts w:eastAsia="Times New Roman"/>
                <w:b/>
                <w:sz w:val="12"/>
                <w:szCs w:val="12"/>
                <w:lang w:eastAsia="es-CO"/>
              </w:rPr>
            </w:pPr>
            <w:r w:rsidRPr="009D2CDF">
              <w:rPr>
                <w:rFonts w:eastAsia="Times New Roman"/>
                <w:b/>
                <w:sz w:val="12"/>
                <w:szCs w:val="12"/>
                <w:lang w:eastAsia="es-CO"/>
              </w:rPr>
              <w:t xml:space="preserve">      390.844.455,00</w:t>
            </w:r>
          </w:p>
          <w:p w14:paraId="6F4DE8CC" w14:textId="77777777" w:rsidR="0091522F" w:rsidRPr="009D2CDF" w:rsidRDefault="0091522F" w:rsidP="00AE0552">
            <w:pPr>
              <w:pStyle w:val="TableParagraph"/>
              <w:spacing w:line="157" w:lineRule="exact"/>
              <w:ind w:left="117" w:right="118"/>
              <w:jc w:val="center"/>
              <w:rPr>
                <w:b/>
                <w:sz w:val="12"/>
                <w:szCs w:val="12"/>
              </w:rPr>
            </w:pPr>
            <w:r w:rsidRPr="009D2CDF">
              <w:rPr>
                <w:rFonts w:eastAsia="Times New Roman"/>
                <w:b/>
                <w:sz w:val="12"/>
                <w:szCs w:val="12"/>
                <w:lang w:eastAsia="es-CO"/>
              </w:rPr>
              <w:t xml:space="preserve"> </w:t>
            </w:r>
            <w:r w:rsidRPr="009D2CDF">
              <w:rPr>
                <w:rFonts w:eastAsia="Times New Roman"/>
                <w:b/>
                <w:bCs/>
                <w:sz w:val="12"/>
                <w:szCs w:val="12"/>
                <w:lang w:val="es-CO" w:eastAsia="es-CO"/>
              </w:rPr>
              <w:t>NO APLICA</w:t>
            </w:r>
          </w:p>
          <w:p w14:paraId="1AE8C449" w14:textId="77777777" w:rsidR="0091522F" w:rsidRPr="009D2CDF" w:rsidRDefault="0091522F" w:rsidP="00AE0552">
            <w:pPr>
              <w:pStyle w:val="TableParagraph"/>
              <w:spacing w:before="4"/>
              <w:jc w:val="center"/>
              <w:rPr>
                <w:sz w:val="12"/>
                <w:szCs w:val="12"/>
              </w:rPr>
            </w:pPr>
          </w:p>
          <w:p w14:paraId="6EBEE6D4" w14:textId="77777777" w:rsidR="0091522F" w:rsidRPr="009D2CDF" w:rsidRDefault="0091522F" w:rsidP="00AE0552">
            <w:pPr>
              <w:pStyle w:val="TableParagraph"/>
              <w:spacing w:line="164" w:lineRule="exact"/>
              <w:ind w:left="122" w:right="81"/>
              <w:jc w:val="center"/>
              <w:rPr>
                <w:sz w:val="12"/>
                <w:szCs w:val="12"/>
              </w:rPr>
            </w:pPr>
            <w:r w:rsidRPr="009D2CDF">
              <w:rPr>
                <w:sz w:val="12"/>
                <w:szCs w:val="12"/>
              </w:rPr>
              <w:t>(Por excepción rama</w:t>
            </w:r>
            <w:r w:rsidRPr="009D2CDF">
              <w:rPr>
                <w:spacing w:val="-36"/>
                <w:sz w:val="12"/>
                <w:szCs w:val="12"/>
              </w:rPr>
              <w:t xml:space="preserve"> </w:t>
            </w:r>
            <w:r w:rsidRPr="009D2CDF">
              <w:rPr>
                <w:sz w:val="12"/>
                <w:szCs w:val="12"/>
              </w:rPr>
              <w:t>legislativa</w:t>
            </w:r>
            <w:r w:rsidRPr="009D2CDF">
              <w:rPr>
                <w:spacing w:val="1"/>
                <w:sz w:val="12"/>
                <w:szCs w:val="12"/>
              </w:rPr>
              <w:t xml:space="preserve"> </w:t>
            </w:r>
            <w:r w:rsidRPr="009D2CDF">
              <w:rPr>
                <w:sz w:val="12"/>
                <w:szCs w:val="12"/>
              </w:rPr>
              <w:t>y</w:t>
            </w:r>
            <w:r w:rsidRPr="009D2CDF">
              <w:rPr>
                <w:spacing w:val="-5"/>
                <w:sz w:val="12"/>
                <w:szCs w:val="12"/>
              </w:rPr>
              <w:t xml:space="preserve"> </w:t>
            </w:r>
            <w:r w:rsidRPr="009D2CDF">
              <w:rPr>
                <w:sz w:val="12"/>
                <w:szCs w:val="12"/>
              </w:rPr>
              <w:t>judicial)</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2CAA49B4" w14:textId="77777777" w:rsidR="0091522F" w:rsidRPr="009D2CDF" w:rsidRDefault="0091522F" w:rsidP="00AE0552">
            <w:pPr>
              <w:pStyle w:val="TableParagraph"/>
              <w:ind w:left="161" w:right="161"/>
              <w:jc w:val="center"/>
              <w:rPr>
                <w:sz w:val="12"/>
                <w:szCs w:val="12"/>
              </w:rPr>
            </w:pPr>
            <w:r w:rsidRPr="009D2CDF">
              <w:rPr>
                <w:sz w:val="12"/>
                <w:szCs w:val="12"/>
              </w:rPr>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1BDA4D71" w14:textId="77777777" w:rsidR="0091522F" w:rsidRPr="009D2CDF" w:rsidRDefault="0091522F" w:rsidP="00AE0552">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0D9B3BB" w14:textId="77777777" w:rsidR="0091522F" w:rsidRPr="009D2CDF" w:rsidRDefault="0091522F" w:rsidP="00AE0552">
            <w:pPr>
              <w:pStyle w:val="TableParagraph"/>
              <w:jc w:val="center"/>
              <w:rPr>
                <w:sz w:val="12"/>
                <w:szCs w:val="12"/>
              </w:rPr>
            </w:pPr>
            <w:r w:rsidRPr="009D2CDF">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AD0D1F1" w14:textId="77777777" w:rsidR="0091522F" w:rsidRPr="009D2CDF" w:rsidRDefault="0091522F" w:rsidP="00AE0552">
            <w:pPr>
              <w:pStyle w:val="TableParagraph"/>
              <w:jc w:val="center"/>
              <w:rPr>
                <w:sz w:val="12"/>
                <w:szCs w:val="1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1812EF8F" w14:textId="77777777" w:rsidR="0091522F" w:rsidRPr="009D2CDF" w:rsidRDefault="0091522F" w:rsidP="00AE0552">
            <w:pPr>
              <w:pStyle w:val="TableParagraph"/>
              <w:ind w:right="77"/>
              <w:jc w:val="center"/>
              <w:rPr>
                <w:sz w:val="12"/>
                <w:szCs w:val="12"/>
              </w:rPr>
            </w:pPr>
            <w:r w:rsidRPr="009D2CDF">
              <w:rPr>
                <w:w w:val="99"/>
                <w:sz w:val="12"/>
                <w:szCs w:val="12"/>
              </w:rPr>
              <w:t xml:space="preserve">   X</w:t>
            </w:r>
          </w:p>
        </w:tc>
      </w:tr>
      <w:tr w:rsidR="009D2CDF" w:rsidRPr="009D2CDF" w14:paraId="7AA47D34" w14:textId="77777777" w:rsidTr="00AE0552">
        <w:trPr>
          <w:trHeight w:val="485"/>
          <w:jc w:val="center"/>
        </w:trPr>
        <w:tc>
          <w:tcPr>
            <w:tcW w:w="56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8DF5519" w14:textId="77777777" w:rsidR="0091522F" w:rsidRPr="009D2CDF" w:rsidRDefault="0091522F" w:rsidP="00AE0552">
            <w:pPr>
              <w:jc w:val="center"/>
              <w:rPr>
                <w:sz w:val="12"/>
                <w:szCs w:val="12"/>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AD07FC3" w14:textId="77777777" w:rsidR="0091522F" w:rsidRPr="009D2CDF" w:rsidRDefault="0091522F" w:rsidP="00AE0552">
            <w:pPr>
              <w:pStyle w:val="TableParagraph"/>
              <w:spacing w:before="77" w:line="242" w:lineRule="auto"/>
              <w:ind w:left="306" w:right="208" w:hanging="68"/>
              <w:jc w:val="center"/>
              <w:rPr>
                <w:sz w:val="12"/>
                <w:szCs w:val="12"/>
              </w:rPr>
            </w:pPr>
            <w:r w:rsidRPr="009D2CDF">
              <w:rPr>
                <w:spacing w:val="-1"/>
                <w:sz w:val="12"/>
                <w:szCs w:val="12"/>
              </w:rPr>
              <w:t>Guatemala</w:t>
            </w:r>
            <w:r w:rsidRPr="009D2CDF">
              <w:rPr>
                <w:spacing w:val="-35"/>
                <w:sz w:val="12"/>
                <w:szCs w:val="12"/>
              </w:rPr>
              <w:t xml:space="preserve"> </w:t>
            </w:r>
            <w:r w:rsidRPr="009D2CDF">
              <w:rPr>
                <w:sz w:val="12"/>
                <w:szCs w:val="12"/>
              </w:rPr>
              <w:t>(10</w:t>
            </w:r>
            <w:r w:rsidRPr="009D2CDF">
              <w:rPr>
                <w:spacing w:val="3"/>
                <w:sz w:val="12"/>
                <w:szCs w:val="12"/>
              </w:rPr>
              <w:t xml:space="preserve"> </w:t>
            </w:r>
            <w:r w:rsidRPr="009D2CDF">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5BC25A51" w14:textId="77777777" w:rsidR="0091522F" w:rsidRPr="009D2CDF" w:rsidRDefault="0091522F" w:rsidP="00AE0552">
            <w:pPr>
              <w:pStyle w:val="TableParagraph"/>
              <w:ind w:left="172" w:right="171"/>
              <w:jc w:val="center"/>
              <w:rPr>
                <w:sz w:val="12"/>
                <w:szCs w:val="12"/>
              </w:rPr>
            </w:pPr>
            <w:r w:rsidRPr="009D2CDF">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4A0FC6A4" w14:textId="77777777" w:rsidR="0091522F" w:rsidRPr="009D2CDF" w:rsidRDefault="0091522F" w:rsidP="00AE0552">
            <w:pPr>
              <w:pStyle w:val="TableParagraph"/>
              <w:spacing w:line="242" w:lineRule="auto"/>
              <w:ind w:left="70" w:right="67"/>
              <w:jc w:val="center"/>
              <w:rPr>
                <w:sz w:val="12"/>
                <w:szCs w:val="12"/>
              </w:rPr>
            </w:pPr>
            <w:r w:rsidRPr="009D2CDF">
              <w:rPr>
                <w:sz w:val="12"/>
                <w:szCs w:val="12"/>
              </w:rPr>
              <w:t>Valor</w:t>
            </w:r>
            <w:r w:rsidRPr="009D2CDF">
              <w:rPr>
                <w:spacing w:val="1"/>
                <w:sz w:val="12"/>
                <w:szCs w:val="12"/>
              </w:rPr>
              <w:t xml:space="preserve"> </w:t>
            </w:r>
            <w:r w:rsidRPr="009D2CDF">
              <w:rPr>
                <w:sz w:val="12"/>
                <w:szCs w:val="12"/>
              </w:rPr>
              <w:t>de</w:t>
            </w:r>
            <w:r w:rsidRPr="009D2CDF">
              <w:rPr>
                <w:spacing w:val="-1"/>
                <w:sz w:val="12"/>
                <w:szCs w:val="12"/>
              </w:rPr>
              <w:t xml:space="preserve"> </w:t>
            </w:r>
            <w:r w:rsidRPr="009D2CDF">
              <w:rPr>
                <w:sz w:val="12"/>
                <w:szCs w:val="12"/>
              </w:rPr>
              <w:t>la</w:t>
            </w:r>
            <w:r w:rsidRPr="009D2CDF">
              <w:rPr>
                <w:spacing w:val="-1"/>
                <w:sz w:val="12"/>
                <w:szCs w:val="12"/>
              </w:rPr>
              <w:t xml:space="preserve"> mínima</w:t>
            </w:r>
            <w:r w:rsidRPr="009D2CDF">
              <w:rPr>
                <w:spacing w:val="3"/>
                <w:sz w:val="12"/>
                <w:szCs w:val="12"/>
              </w:rPr>
              <w:t xml:space="preserve"> </w:t>
            </w:r>
            <w:r w:rsidRPr="009D2CDF">
              <w:rPr>
                <w:sz w:val="12"/>
                <w:szCs w:val="12"/>
              </w:rPr>
              <w:t>cuantía</w:t>
            </w:r>
            <w:r w:rsidRPr="009D2CDF">
              <w:rPr>
                <w:spacing w:val="-35"/>
                <w:sz w:val="12"/>
                <w:szCs w:val="12"/>
              </w:rPr>
              <w:t xml:space="preserve"> </w:t>
            </w:r>
            <w:r w:rsidRPr="009D2CDF">
              <w:rPr>
                <w:sz w:val="12"/>
                <w:szCs w:val="12"/>
              </w:rPr>
              <w:t>INML</w:t>
            </w:r>
            <w:r w:rsidRPr="009D2CDF">
              <w:rPr>
                <w:spacing w:val="1"/>
                <w:sz w:val="12"/>
                <w:szCs w:val="12"/>
              </w:rPr>
              <w:t xml:space="preserve"> </w:t>
            </w:r>
            <w:r w:rsidRPr="009D2CDF">
              <w:rPr>
                <w:sz w:val="12"/>
                <w:szCs w:val="12"/>
              </w:rPr>
              <w:t>y</w:t>
            </w:r>
            <w:r w:rsidRPr="009D2CDF">
              <w:rPr>
                <w:spacing w:val="-1"/>
                <w:sz w:val="12"/>
                <w:szCs w:val="12"/>
              </w:rPr>
              <w:t xml:space="preserve"> </w:t>
            </w:r>
            <w:r w:rsidRPr="009D2CDF">
              <w:rPr>
                <w:sz w:val="12"/>
                <w:szCs w:val="12"/>
              </w:rPr>
              <w:t>CF</w:t>
            </w:r>
          </w:p>
          <w:p w14:paraId="5A446D06" w14:textId="77777777" w:rsidR="0091522F" w:rsidRPr="009D2CDF" w:rsidRDefault="0091522F" w:rsidP="00AE0552">
            <w:pPr>
              <w:pStyle w:val="TableParagraph"/>
              <w:spacing w:line="140" w:lineRule="exact"/>
              <w:ind w:left="112" w:right="113"/>
              <w:jc w:val="center"/>
              <w:rPr>
                <w:sz w:val="12"/>
                <w:szCs w:val="12"/>
              </w:rPr>
            </w:pPr>
            <w:r w:rsidRPr="009D2CDF">
              <w:rPr>
                <w:sz w:val="12"/>
                <w:szCs w:val="12"/>
              </w:rPr>
              <w:t>$</w:t>
            </w:r>
            <w:r w:rsidRPr="009D2CDF">
              <w:rPr>
                <w:spacing w:val="-3"/>
                <w:sz w:val="12"/>
                <w:szCs w:val="12"/>
              </w:rPr>
              <w:t xml:space="preserve"> </w:t>
            </w:r>
            <w:r w:rsidRPr="009D2CDF">
              <w:rPr>
                <w:sz w:val="12"/>
                <w:szCs w:val="12"/>
              </w:rPr>
              <w:t>52.200.000</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0E176B28" w14:textId="77777777" w:rsidR="0091522F" w:rsidRPr="009D2CDF" w:rsidRDefault="0091522F" w:rsidP="00AE0552">
            <w:pPr>
              <w:pStyle w:val="TableParagraph"/>
              <w:spacing w:line="157" w:lineRule="exact"/>
              <w:ind w:left="160"/>
              <w:rPr>
                <w:rFonts w:eastAsia="Times New Roman"/>
                <w:b/>
                <w:sz w:val="12"/>
                <w:szCs w:val="12"/>
                <w:lang w:eastAsia="es-CO"/>
              </w:rPr>
            </w:pPr>
            <w:r w:rsidRPr="009D2CDF">
              <w:rPr>
                <w:rFonts w:eastAsia="Times New Roman"/>
                <w:b/>
                <w:sz w:val="12"/>
                <w:szCs w:val="12"/>
                <w:lang w:eastAsia="es-CO"/>
              </w:rPr>
              <w:t xml:space="preserve">       390.844.455,00</w:t>
            </w:r>
          </w:p>
          <w:p w14:paraId="33768731" w14:textId="77777777" w:rsidR="0091522F" w:rsidRPr="009D2CDF" w:rsidRDefault="0091522F" w:rsidP="00AE0552">
            <w:pPr>
              <w:pStyle w:val="TableParagraph"/>
              <w:spacing w:before="4"/>
              <w:jc w:val="center"/>
              <w:rPr>
                <w:rFonts w:eastAsia="Times New Roman"/>
                <w:sz w:val="12"/>
                <w:szCs w:val="12"/>
                <w:lang w:eastAsia="es-CO"/>
              </w:rPr>
            </w:pPr>
            <w:r w:rsidRPr="009D2CDF">
              <w:rPr>
                <w:b/>
                <w:sz w:val="12"/>
                <w:szCs w:val="12"/>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652D3C57" w14:textId="77777777" w:rsidR="0091522F" w:rsidRPr="009D2CDF" w:rsidRDefault="0091522F" w:rsidP="00AE0552">
            <w:pPr>
              <w:pStyle w:val="TableParagraph"/>
              <w:ind w:left="161" w:right="164"/>
              <w:jc w:val="center"/>
              <w:rPr>
                <w:sz w:val="12"/>
                <w:szCs w:val="12"/>
              </w:rPr>
            </w:pPr>
            <w:r w:rsidRPr="009D2CDF">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1370B1C5" w14:textId="77777777" w:rsidR="0091522F" w:rsidRPr="009D2CDF" w:rsidRDefault="0091522F" w:rsidP="00AE0552">
            <w:pPr>
              <w:pStyle w:val="TableParagraph"/>
              <w:ind w:right="1"/>
              <w:jc w:val="center"/>
              <w:rPr>
                <w:w w:val="99"/>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65609613" w14:textId="77777777" w:rsidR="0091522F" w:rsidRPr="009D2CDF" w:rsidRDefault="0091522F" w:rsidP="00AE0552">
            <w:pPr>
              <w:pStyle w:val="TableParagraph"/>
              <w:ind w:right="1"/>
              <w:jc w:val="center"/>
              <w:rPr>
                <w:w w:val="99"/>
                <w:sz w:val="12"/>
                <w:szCs w:val="12"/>
              </w:rPr>
            </w:pPr>
            <w:r w:rsidRPr="009D2CDF">
              <w:rPr>
                <w:w w:val="99"/>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56A49FE" w14:textId="77777777" w:rsidR="0091522F" w:rsidRPr="009D2CDF" w:rsidRDefault="0091522F" w:rsidP="00AE0552">
            <w:pPr>
              <w:pStyle w:val="TableParagraph"/>
              <w:ind w:right="1"/>
              <w:jc w:val="center"/>
              <w:rPr>
                <w:sz w:val="12"/>
                <w:szCs w:val="12"/>
              </w:rPr>
            </w:pPr>
            <w:r w:rsidRPr="009D2CDF">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19A56F1D" w14:textId="77777777" w:rsidR="0091522F" w:rsidRPr="009D2CDF" w:rsidRDefault="0091522F" w:rsidP="00AE0552">
            <w:pPr>
              <w:pStyle w:val="TableParagraph"/>
              <w:jc w:val="center"/>
              <w:rPr>
                <w:sz w:val="12"/>
                <w:szCs w:val="12"/>
              </w:rPr>
            </w:pPr>
          </w:p>
        </w:tc>
      </w:tr>
      <w:tr w:rsidR="009D2CDF" w:rsidRPr="009D2CDF" w14:paraId="245D4ACC" w14:textId="77777777" w:rsidTr="00AE0552">
        <w:trPr>
          <w:trHeight w:val="1142"/>
          <w:jc w:val="center"/>
        </w:trPr>
        <w:tc>
          <w:tcPr>
            <w:tcW w:w="56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36433A5" w14:textId="77777777" w:rsidR="0091522F" w:rsidRPr="009D2CDF" w:rsidRDefault="0091522F" w:rsidP="00AE0552">
            <w:pPr>
              <w:jc w:val="center"/>
              <w:rPr>
                <w:sz w:val="12"/>
                <w:szCs w:val="12"/>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061E0F3F" w14:textId="77777777" w:rsidR="0091522F" w:rsidRPr="009D2CDF" w:rsidRDefault="0091522F" w:rsidP="00AE0552">
            <w:pPr>
              <w:pStyle w:val="TableParagraph"/>
              <w:spacing w:before="120"/>
              <w:ind w:left="280"/>
              <w:jc w:val="center"/>
              <w:rPr>
                <w:sz w:val="12"/>
                <w:szCs w:val="12"/>
              </w:rPr>
            </w:pPr>
            <w:r w:rsidRPr="009D2CDF">
              <w:rPr>
                <w:sz w:val="12"/>
                <w:szCs w:val="12"/>
              </w:rPr>
              <w:t>Honduras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4A3B903E" w14:textId="77777777" w:rsidR="0091522F" w:rsidRPr="009D2CDF" w:rsidRDefault="0091522F" w:rsidP="00AE0552">
            <w:pPr>
              <w:pStyle w:val="TableParagraph"/>
              <w:spacing w:before="120"/>
              <w:ind w:left="171" w:right="171"/>
              <w:jc w:val="center"/>
              <w:rPr>
                <w:sz w:val="12"/>
                <w:szCs w:val="12"/>
              </w:rPr>
            </w:pPr>
            <w:r w:rsidRPr="009D2CDF">
              <w:rPr>
                <w:sz w:val="12"/>
                <w:szCs w:val="12"/>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6A1988BE" w14:textId="77777777" w:rsidR="0091522F" w:rsidRPr="009D2CDF" w:rsidRDefault="0091522F" w:rsidP="00AE0552">
            <w:pPr>
              <w:pStyle w:val="TableParagraph"/>
              <w:spacing w:before="120"/>
              <w:ind w:left="112" w:right="113"/>
              <w:jc w:val="center"/>
              <w:rPr>
                <w:sz w:val="12"/>
                <w:szCs w:val="12"/>
              </w:rPr>
            </w:pPr>
            <w:r w:rsidRPr="009D2CDF">
              <w:rPr>
                <w:sz w:val="12"/>
                <w:szCs w:val="12"/>
              </w:rPr>
              <w:t>NO</w:t>
            </w:r>
            <w:r w:rsidRPr="009D2CDF">
              <w:rPr>
                <w:spacing w:val="-2"/>
                <w:sz w:val="12"/>
                <w:szCs w:val="12"/>
              </w:rPr>
              <w:t xml:space="preserve"> </w:t>
            </w:r>
            <w:r w:rsidRPr="009D2CDF">
              <w:rPr>
                <w:sz w:val="12"/>
                <w:szCs w:val="12"/>
              </w:rPr>
              <w:t>APLICA</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709FC247" w14:textId="77777777" w:rsidR="0091522F" w:rsidRPr="009D2CDF" w:rsidRDefault="0091522F" w:rsidP="00AE0552">
            <w:pPr>
              <w:pStyle w:val="TableParagraph"/>
              <w:spacing w:line="157" w:lineRule="exact"/>
              <w:ind w:right="118"/>
              <w:rPr>
                <w:rFonts w:eastAsia="Times New Roman"/>
                <w:b/>
                <w:bCs/>
                <w:sz w:val="12"/>
                <w:szCs w:val="12"/>
                <w:lang w:val="es-CO" w:eastAsia="es-CO"/>
              </w:rPr>
            </w:pPr>
            <w:r w:rsidRPr="009D2CDF">
              <w:rPr>
                <w:rFonts w:eastAsia="Times New Roman"/>
                <w:b/>
                <w:sz w:val="12"/>
                <w:szCs w:val="12"/>
                <w:lang w:eastAsia="es-CO"/>
              </w:rPr>
              <w:t xml:space="preserve">            390.844.455,00 </w:t>
            </w:r>
          </w:p>
          <w:p w14:paraId="3BED1528" w14:textId="77777777" w:rsidR="0091522F" w:rsidRPr="009D2CDF" w:rsidRDefault="0091522F" w:rsidP="00AE0552">
            <w:pPr>
              <w:pStyle w:val="TableParagraph"/>
              <w:spacing w:line="157" w:lineRule="exact"/>
              <w:ind w:left="117" w:right="118"/>
              <w:jc w:val="center"/>
              <w:rPr>
                <w:b/>
                <w:sz w:val="12"/>
                <w:szCs w:val="12"/>
              </w:rPr>
            </w:pPr>
            <w:r w:rsidRPr="009D2CDF">
              <w:rPr>
                <w:rFonts w:eastAsia="Times New Roman"/>
                <w:b/>
                <w:bCs/>
                <w:sz w:val="12"/>
                <w:szCs w:val="12"/>
                <w:lang w:val="es-CO" w:eastAsia="es-CO"/>
              </w:rPr>
              <w:t>NO APLICA</w:t>
            </w:r>
          </w:p>
          <w:p w14:paraId="115160A6" w14:textId="77777777" w:rsidR="0091522F" w:rsidRPr="009D2CDF" w:rsidRDefault="0091522F" w:rsidP="00AE0552">
            <w:pPr>
              <w:pStyle w:val="TableParagraph"/>
              <w:spacing w:line="157" w:lineRule="exact"/>
              <w:ind w:left="117" w:right="118"/>
              <w:jc w:val="center"/>
              <w:rPr>
                <w:sz w:val="12"/>
                <w:szCs w:val="12"/>
              </w:rPr>
            </w:pPr>
          </w:p>
          <w:p w14:paraId="79F56DDC" w14:textId="77777777" w:rsidR="0091522F" w:rsidRPr="009D2CDF" w:rsidRDefault="0091522F" w:rsidP="00AE0552">
            <w:pPr>
              <w:pStyle w:val="TableParagraph"/>
              <w:spacing w:line="244" w:lineRule="auto"/>
              <w:ind w:left="71" w:right="67"/>
              <w:jc w:val="center"/>
              <w:rPr>
                <w:sz w:val="12"/>
                <w:szCs w:val="12"/>
              </w:rPr>
            </w:pPr>
            <w:r w:rsidRPr="009D2CDF">
              <w:rPr>
                <w:b/>
                <w:sz w:val="12"/>
                <w:szCs w:val="12"/>
              </w:rPr>
              <w:t>(</w:t>
            </w:r>
            <w:r w:rsidRPr="009D2CDF">
              <w:rPr>
                <w:sz w:val="12"/>
                <w:szCs w:val="12"/>
              </w:rPr>
              <w:t>Aplica a los Ministerios y a</w:t>
            </w:r>
            <w:r w:rsidRPr="009D2CDF">
              <w:rPr>
                <w:spacing w:val="-35"/>
                <w:sz w:val="12"/>
                <w:szCs w:val="12"/>
              </w:rPr>
              <w:t xml:space="preserve"> </w:t>
            </w:r>
            <w:r w:rsidRPr="009D2CDF">
              <w:rPr>
                <w:sz w:val="12"/>
                <w:szCs w:val="12"/>
              </w:rPr>
              <w:t>las entidades adscritas a</w:t>
            </w:r>
            <w:r w:rsidRPr="009D2CDF">
              <w:rPr>
                <w:spacing w:val="1"/>
                <w:sz w:val="12"/>
                <w:szCs w:val="12"/>
              </w:rPr>
              <w:t xml:space="preserve"> </w:t>
            </w:r>
            <w:r w:rsidRPr="009D2CDF">
              <w:rPr>
                <w:sz w:val="12"/>
                <w:szCs w:val="12"/>
              </w:rPr>
              <w:t>los</w:t>
            </w:r>
            <w:r w:rsidRPr="009D2CDF">
              <w:rPr>
                <w:spacing w:val="-1"/>
                <w:sz w:val="12"/>
                <w:szCs w:val="12"/>
              </w:rPr>
              <w:t xml:space="preserve"> </w:t>
            </w:r>
            <w:r w:rsidRPr="009D2CDF">
              <w:rPr>
                <w:sz w:val="12"/>
                <w:szCs w:val="12"/>
              </w:rPr>
              <w:t>establecimientos</w:t>
            </w:r>
          </w:p>
          <w:p w14:paraId="57847B8B" w14:textId="77777777" w:rsidR="0091522F" w:rsidRPr="009D2CDF" w:rsidRDefault="0091522F" w:rsidP="00AE0552">
            <w:pPr>
              <w:pStyle w:val="TableParagraph"/>
              <w:spacing w:line="160" w:lineRule="exact"/>
              <w:ind w:left="120" w:right="118"/>
              <w:jc w:val="center"/>
              <w:rPr>
                <w:sz w:val="12"/>
                <w:szCs w:val="12"/>
              </w:rPr>
            </w:pPr>
            <w:r w:rsidRPr="009D2CDF">
              <w:rPr>
                <w:sz w:val="12"/>
                <w:szCs w:val="12"/>
              </w:rPr>
              <w:t>públicos de la rama</w:t>
            </w:r>
            <w:r w:rsidRPr="009D2CDF">
              <w:rPr>
                <w:spacing w:val="-35"/>
                <w:sz w:val="12"/>
                <w:szCs w:val="12"/>
              </w:rPr>
              <w:t xml:space="preserve"> </w:t>
            </w:r>
            <w:r w:rsidRPr="009D2CDF">
              <w:rPr>
                <w:sz w:val="12"/>
                <w:szCs w:val="12"/>
              </w:rPr>
              <w:t>ejecutiva)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10846F9F" w14:textId="77777777" w:rsidR="0091522F" w:rsidRPr="009D2CDF" w:rsidRDefault="0091522F" w:rsidP="00AE0552">
            <w:pPr>
              <w:pStyle w:val="TableParagraph"/>
              <w:spacing w:before="120"/>
              <w:ind w:left="161" w:right="161"/>
              <w:jc w:val="center"/>
              <w:rPr>
                <w:sz w:val="12"/>
                <w:szCs w:val="12"/>
              </w:rPr>
            </w:pPr>
            <w:r w:rsidRPr="009D2CDF">
              <w:rPr>
                <w:sz w:val="12"/>
                <w:szCs w:val="12"/>
              </w:rPr>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43BADE5C" w14:textId="77777777" w:rsidR="0091522F" w:rsidRPr="009D2CDF" w:rsidRDefault="0091522F" w:rsidP="00AE0552">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2F140B7" w14:textId="77777777" w:rsidR="0091522F" w:rsidRPr="009D2CDF" w:rsidRDefault="0091522F" w:rsidP="00AE0552">
            <w:pPr>
              <w:pStyle w:val="TableParagraph"/>
              <w:jc w:val="center"/>
              <w:rPr>
                <w:sz w:val="12"/>
                <w:szCs w:val="12"/>
              </w:rPr>
            </w:pPr>
            <w:r w:rsidRPr="009D2CDF">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C4CAFC2" w14:textId="77777777" w:rsidR="0091522F" w:rsidRPr="009D2CDF" w:rsidRDefault="0091522F" w:rsidP="00AE0552">
            <w:pPr>
              <w:pStyle w:val="TableParagraph"/>
              <w:jc w:val="center"/>
              <w:rPr>
                <w:sz w:val="12"/>
                <w:szCs w:val="1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14FF61F2" w14:textId="77777777" w:rsidR="0091522F" w:rsidRPr="009D2CDF" w:rsidRDefault="0091522F" w:rsidP="00AE0552">
            <w:pPr>
              <w:pStyle w:val="TableParagraph"/>
              <w:spacing w:before="120"/>
              <w:ind w:right="281"/>
              <w:jc w:val="center"/>
              <w:rPr>
                <w:sz w:val="12"/>
                <w:szCs w:val="12"/>
              </w:rPr>
            </w:pPr>
            <w:r w:rsidRPr="009D2CDF">
              <w:rPr>
                <w:w w:val="99"/>
                <w:sz w:val="12"/>
                <w:szCs w:val="12"/>
              </w:rPr>
              <w:t xml:space="preserve">  X</w:t>
            </w:r>
          </w:p>
        </w:tc>
      </w:tr>
      <w:tr w:rsidR="009D2CDF" w:rsidRPr="009D2CDF" w14:paraId="14E14BAC" w14:textId="77777777" w:rsidTr="00AE0552">
        <w:trPr>
          <w:trHeight w:val="324"/>
          <w:jc w:val="center"/>
        </w:trPr>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B2B55" w14:textId="77777777" w:rsidR="0091522F" w:rsidRPr="009D2CDF" w:rsidRDefault="0091522F" w:rsidP="00AE0552">
            <w:pPr>
              <w:pStyle w:val="TableParagraph"/>
              <w:spacing w:line="160" w:lineRule="exact"/>
              <w:ind w:left="834" w:right="626" w:hanging="192"/>
              <w:jc w:val="center"/>
              <w:rPr>
                <w:sz w:val="12"/>
                <w:szCs w:val="12"/>
              </w:rPr>
            </w:pPr>
            <w:r w:rsidRPr="009D2CDF">
              <w:rPr>
                <w:spacing w:val="-1"/>
                <w:sz w:val="12"/>
                <w:szCs w:val="12"/>
              </w:rPr>
              <w:t xml:space="preserve">Unión </w:t>
            </w:r>
            <w:r w:rsidRPr="009D2CDF">
              <w:rPr>
                <w:sz w:val="12"/>
                <w:szCs w:val="12"/>
              </w:rPr>
              <w:t>Europea</w:t>
            </w:r>
            <w:r w:rsidRPr="009D2CDF">
              <w:rPr>
                <w:spacing w:val="-35"/>
                <w:sz w:val="12"/>
                <w:szCs w:val="12"/>
              </w:rPr>
              <w:t xml:space="preserve"> </w:t>
            </w:r>
            <w:r w:rsidRPr="009D2CDF">
              <w:rPr>
                <w:sz w:val="12"/>
                <w:szCs w:val="12"/>
              </w:rPr>
              <w:t>(10</w:t>
            </w:r>
            <w:r w:rsidRPr="009D2CDF">
              <w:rPr>
                <w:spacing w:val="3"/>
                <w:sz w:val="12"/>
                <w:szCs w:val="12"/>
              </w:rPr>
              <w:t xml:space="preserve"> </w:t>
            </w:r>
            <w:r w:rsidRPr="009D2CDF">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098A30B4" w14:textId="77777777" w:rsidR="0091522F" w:rsidRPr="009D2CDF" w:rsidRDefault="0091522F" w:rsidP="00AE0552">
            <w:pPr>
              <w:pStyle w:val="TableParagraph"/>
              <w:spacing w:before="79"/>
              <w:ind w:left="172" w:right="171"/>
              <w:jc w:val="center"/>
              <w:rPr>
                <w:sz w:val="12"/>
                <w:szCs w:val="12"/>
              </w:rPr>
            </w:pPr>
            <w:r w:rsidRPr="009D2CDF">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157B0E2F" w14:textId="77777777" w:rsidR="0091522F" w:rsidRPr="009D2CDF" w:rsidRDefault="0091522F" w:rsidP="00AE0552">
            <w:pPr>
              <w:pStyle w:val="TableParagraph"/>
              <w:spacing w:before="79"/>
              <w:ind w:left="112" w:right="113"/>
              <w:jc w:val="center"/>
              <w:rPr>
                <w:sz w:val="12"/>
                <w:szCs w:val="12"/>
              </w:rPr>
            </w:pPr>
            <w:r w:rsidRPr="009D2CDF">
              <w:rPr>
                <w:sz w:val="12"/>
                <w:szCs w:val="12"/>
              </w:rPr>
              <w:t>$696.380.112</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2CDBDBAB" w14:textId="77777777" w:rsidR="0091522F" w:rsidRPr="009D2CDF" w:rsidRDefault="0091522F" w:rsidP="00AE0552">
            <w:pPr>
              <w:pStyle w:val="TableParagraph"/>
              <w:spacing w:line="157" w:lineRule="exact"/>
              <w:ind w:left="160"/>
              <w:rPr>
                <w:rFonts w:eastAsia="Times New Roman"/>
                <w:b/>
                <w:sz w:val="12"/>
                <w:szCs w:val="12"/>
                <w:lang w:eastAsia="es-CO"/>
              </w:rPr>
            </w:pPr>
            <w:r w:rsidRPr="009D2CDF">
              <w:rPr>
                <w:rFonts w:eastAsia="Times New Roman"/>
                <w:b/>
                <w:sz w:val="12"/>
                <w:szCs w:val="12"/>
                <w:lang w:eastAsia="es-CO"/>
              </w:rPr>
              <w:t xml:space="preserve">        390.844.455,00</w:t>
            </w:r>
          </w:p>
          <w:p w14:paraId="09870A9D" w14:textId="77777777" w:rsidR="0091522F" w:rsidRPr="009D2CDF" w:rsidRDefault="0091522F" w:rsidP="00AE0552">
            <w:pPr>
              <w:pStyle w:val="TableParagraph"/>
              <w:spacing w:before="4" w:line="140" w:lineRule="exact"/>
              <w:jc w:val="center"/>
              <w:rPr>
                <w:sz w:val="12"/>
                <w:szCs w:val="12"/>
              </w:rPr>
            </w:pPr>
            <w:r w:rsidRPr="009D2CDF">
              <w:rPr>
                <w:rFonts w:eastAsia="Times New Roman"/>
                <w:b/>
                <w:bCs/>
                <w:sz w:val="12"/>
                <w:szCs w:val="12"/>
                <w:lang w:val="es-CO" w:eastAsia="es-CO"/>
              </w:rPr>
              <w:t>NO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1CAED432" w14:textId="77777777" w:rsidR="0091522F" w:rsidRPr="009D2CDF" w:rsidRDefault="0091522F" w:rsidP="00AE0552">
            <w:pPr>
              <w:pStyle w:val="TableParagraph"/>
              <w:spacing w:before="79"/>
              <w:ind w:left="161" w:right="161"/>
              <w:jc w:val="center"/>
              <w:rPr>
                <w:sz w:val="12"/>
                <w:szCs w:val="12"/>
              </w:rPr>
            </w:pPr>
            <w:r w:rsidRPr="009D2CDF">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7A0F4D9D" w14:textId="77777777" w:rsidR="0091522F" w:rsidRPr="009D2CDF" w:rsidRDefault="0091522F" w:rsidP="00AE0552">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38217CDE" w14:textId="77777777" w:rsidR="0091522F" w:rsidRPr="009D2CDF" w:rsidRDefault="0091522F" w:rsidP="00AE0552">
            <w:pPr>
              <w:pStyle w:val="TableParagraph"/>
              <w:jc w:val="center"/>
              <w:rPr>
                <w:sz w:val="12"/>
                <w:szCs w:val="12"/>
              </w:rPr>
            </w:pPr>
            <w:r w:rsidRPr="009D2CDF">
              <w:rPr>
                <w:w w:val="99"/>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7C01BA6" w14:textId="77777777" w:rsidR="0091522F" w:rsidRPr="009D2CDF" w:rsidRDefault="0091522F" w:rsidP="00AE0552">
            <w:pPr>
              <w:pStyle w:val="TableParagraph"/>
              <w:jc w:val="center"/>
              <w:rPr>
                <w:sz w:val="12"/>
                <w:szCs w:val="1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1FF1A8B1" w14:textId="77777777" w:rsidR="0091522F" w:rsidRPr="009D2CDF" w:rsidRDefault="0091522F" w:rsidP="00AE0552">
            <w:pPr>
              <w:pStyle w:val="TableParagraph"/>
              <w:spacing w:before="79"/>
              <w:ind w:right="281"/>
              <w:rPr>
                <w:sz w:val="12"/>
                <w:szCs w:val="12"/>
              </w:rPr>
            </w:pPr>
            <w:r w:rsidRPr="009D2CDF">
              <w:rPr>
                <w:sz w:val="12"/>
                <w:szCs w:val="12"/>
              </w:rPr>
              <w:t xml:space="preserve">  X</w:t>
            </w:r>
          </w:p>
        </w:tc>
      </w:tr>
      <w:tr w:rsidR="009D2CDF" w:rsidRPr="009D2CDF" w14:paraId="70C42B80" w14:textId="77777777" w:rsidTr="00AE0552">
        <w:trPr>
          <w:trHeight w:val="324"/>
          <w:jc w:val="center"/>
        </w:trPr>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0AFE5" w14:textId="77777777" w:rsidR="0091522F" w:rsidRPr="009D2CDF" w:rsidRDefault="0091522F" w:rsidP="00AE0552">
            <w:pPr>
              <w:pStyle w:val="TableParagraph"/>
              <w:spacing w:line="160" w:lineRule="exact"/>
              <w:ind w:left="96" w:right="136"/>
              <w:jc w:val="center"/>
              <w:rPr>
                <w:spacing w:val="-1"/>
                <w:sz w:val="12"/>
                <w:szCs w:val="12"/>
              </w:rPr>
            </w:pPr>
            <w:r w:rsidRPr="009D2CDF">
              <w:rPr>
                <w:spacing w:val="-1"/>
                <w:sz w:val="12"/>
                <w:szCs w:val="12"/>
              </w:rPr>
              <w:t>Israel</w:t>
            </w:r>
          </w:p>
          <w:p w14:paraId="5B08B6B0" w14:textId="77777777" w:rsidR="0091522F" w:rsidRPr="009D2CDF" w:rsidRDefault="0091522F" w:rsidP="00AE0552">
            <w:pPr>
              <w:pStyle w:val="TableParagraph"/>
              <w:spacing w:line="160" w:lineRule="exact"/>
              <w:ind w:left="96" w:right="136"/>
              <w:jc w:val="center"/>
              <w:rPr>
                <w:spacing w:val="-1"/>
                <w:sz w:val="12"/>
                <w:szCs w:val="12"/>
              </w:rPr>
            </w:pPr>
            <w:r w:rsidRPr="009D2CDF">
              <w:rPr>
                <w:spacing w:val="-1"/>
                <w:sz w:val="12"/>
                <w:szCs w:val="12"/>
              </w:rPr>
              <w:t>(10 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78555740" w14:textId="77777777" w:rsidR="0091522F" w:rsidRPr="009D2CDF" w:rsidRDefault="0091522F" w:rsidP="00AE0552">
            <w:pPr>
              <w:pStyle w:val="TableParagraph"/>
              <w:spacing w:before="79"/>
              <w:ind w:left="172" w:right="171"/>
              <w:jc w:val="center"/>
              <w:rPr>
                <w:sz w:val="12"/>
                <w:szCs w:val="12"/>
              </w:rPr>
            </w:pPr>
            <w:r w:rsidRPr="009D2CDF">
              <w:rPr>
                <w:sz w:val="12"/>
                <w:szCs w:val="12"/>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7D011FDE" w14:textId="77777777" w:rsidR="0091522F" w:rsidRPr="009D2CDF" w:rsidRDefault="0091522F" w:rsidP="00AE0552">
            <w:pPr>
              <w:pStyle w:val="TableParagraph"/>
              <w:spacing w:before="79"/>
              <w:ind w:left="112" w:right="113"/>
              <w:jc w:val="center"/>
              <w:rPr>
                <w:sz w:val="12"/>
                <w:szCs w:val="12"/>
              </w:rPr>
            </w:pPr>
            <w:r w:rsidRPr="009D2CDF">
              <w:rPr>
                <w:sz w:val="12"/>
                <w:szCs w:val="12"/>
              </w:rPr>
              <w:t>NO APLICA</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2F307DF6" w14:textId="77777777" w:rsidR="0091522F" w:rsidRPr="009D2CDF" w:rsidRDefault="0091522F" w:rsidP="00AE0552">
            <w:pPr>
              <w:pStyle w:val="TableParagraph"/>
              <w:spacing w:line="157" w:lineRule="exact"/>
              <w:ind w:left="160"/>
              <w:rPr>
                <w:rFonts w:eastAsia="Times New Roman"/>
                <w:b/>
                <w:sz w:val="12"/>
                <w:szCs w:val="12"/>
                <w:lang w:eastAsia="es-CO"/>
              </w:rPr>
            </w:pPr>
            <w:r w:rsidRPr="009D2CDF">
              <w:rPr>
                <w:rFonts w:eastAsia="Times New Roman"/>
                <w:b/>
                <w:sz w:val="12"/>
                <w:szCs w:val="12"/>
                <w:lang w:eastAsia="es-CO"/>
              </w:rPr>
              <w:t xml:space="preserve">       390.844.455,00</w:t>
            </w:r>
          </w:p>
          <w:p w14:paraId="725D1903" w14:textId="77777777" w:rsidR="0091522F" w:rsidRPr="009D2CDF" w:rsidRDefault="0091522F" w:rsidP="00AE0552">
            <w:pPr>
              <w:pStyle w:val="TableParagraph"/>
              <w:spacing w:line="157" w:lineRule="exact"/>
              <w:ind w:left="117" w:right="118"/>
              <w:jc w:val="center"/>
              <w:rPr>
                <w:b/>
                <w:sz w:val="12"/>
                <w:szCs w:val="12"/>
              </w:rPr>
            </w:pPr>
            <w:r w:rsidRPr="009D2CDF">
              <w:rPr>
                <w:rFonts w:eastAsia="Times New Roman"/>
                <w:b/>
                <w:bCs/>
                <w:sz w:val="12"/>
                <w:szCs w:val="12"/>
                <w:lang w:val="es-CO" w:eastAsia="es-CO"/>
              </w:rPr>
              <w:t>NO APLICA</w:t>
            </w:r>
          </w:p>
          <w:p w14:paraId="78956F57" w14:textId="77777777" w:rsidR="0091522F" w:rsidRPr="009D2CDF" w:rsidRDefault="0091522F" w:rsidP="00AE0552">
            <w:pPr>
              <w:pStyle w:val="TableParagraph"/>
              <w:tabs>
                <w:tab w:val="center" w:pos="1162"/>
              </w:tabs>
              <w:spacing w:line="157" w:lineRule="exact"/>
              <w:ind w:left="82"/>
              <w:jc w:val="center"/>
              <w:rPr>
                <w:sz w:val="12"/>
                <w:szCs w:val="12"/>
              </w:rPr>
            </w:pPr>
            <w:r w:rsidRPr="009D2CDF">
              <w:rPr>
                <w:sz w:val="12"/>
                <w:szCs w:val="12"/>
              </w:rPr>
              <w:t>(Aplica a los Ministerios, Departamentos Administrativos, Superintendencias, Unidades Administrativas Especiales y Establecimientos Públicos)</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17DD41FC" w14:textId="77777777" w:rsidR="0091522F" w:rsidRPr="009D2CDF" w:rsidRDefault="0091522F" w:rsidP="00AE0552">
            <w:pPr>
              <w:pStyle w:val="TableParagraph"/>
              <w:spacing w:before="79"/>
              <w:ind w:left="161" w:right="161"/>
              <w:jc w:val="center"/>
              <w:rPr>
                <w:sz w:val="12"/>
                <w:szCs w:val="12"/>
              </w:rPr>
            </w:pPr>
            <w:r w:rsidRPr="009D2CDF">
              <w:rPr>
                <w:sz w:val="12"/>
                <w:szCs w:val="12"/>
              </w:rPr>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1E39313F" w14:textId="77777777" w:rsidR="0091522F" w:rsidRPr="009D2CDF" w:rsidRDefault="0091522F" w:rsidP="00AE0552">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323096B" w14:textId="77777777" w:rsidR="0091522F" w:rsidRPr="009D2CDF" w:rsidRDefault="0091522F" w:rsidP="00AE0552">
            <w:pPr>
              <w:pStyle w:val="TableParagraph"/>
              <w:jc w:val="center"/>
              <w:rPr>
                <w:sz w:val="12"/>
                <w:szCs w:val="12"/>
              </w:rPr>
            </w:pPr>
            <w:r w:rsidRPr="009D2CDF">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22D04F2" w14:textId="77777777" w:rsidR="0091522F" w:rsidRPr="009D2CDF" w:rsidRDefault="0091522F" w:rsidP="00AE0552">
            <w:pPr>
              <w:pStyle w:val="TableParagraph"/>
              <w:jc w:val="center"/>
              <w:rPr>
                <w:sz w:val="12"/>
                <w:szCs w:val="1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54237ECC" w14:textId="77777777" w:rsidR="0091522F" w:rsidRPr="009D2CDF" w:rsidRDefault="0091522F" w:rsidP="00AE0552">
            <w:pPr>
              <w:pStyle w:val="TableParagraph"/>
              <w:spacing w:before="79"/>
              <w:ind w:right="281"/>
              <w:jc w:val="center"/>
              <w:rPr>
                <w:w w:val="99"/>
                <w:sz w:val="12"/>
                <w:szCs w:val="12"/>
              </w:rPr>
            </w:pPr>
            <w:r w:rsidRPr="009D2CDF">
              <w:rPr>
                <w:w w:val="99"/>
                <w:sz w:val="12"/>
                <w:szCs w:val="12"/>
              </w:rPr>
              <w:t>X</w:t>
            </w:r>
          </w:p>
        </w:tc>
      </w:tr>
      <w:tr w:rsidR="009D2CDF" w:rsidRPr="009D2CDF" w14:paraId="7233EA55" w14:textId="77777777" w:rsidTr="00AE0552">
        <w:trPr>
          <w:trHeight w:val="324"/>
          <w:jc w:val="center"/>
        </w:trPr>
        <w:tc>
          <w:tcPr>
            <w:tcW w:w="1167" w:type="pct"/>
            <w:gridSpan w:val="2"/>
            <w:tcBorders>
              <w:top w:val="single" w:sz="4" w:space="0" w:color="auto"/>
            </w:tcBorders>
            <w:shd w:val="clear" w:color="auto" w:fill="auto"/>
          </w:tcPr>
          <w:p w14:paraId="30C5D413" w14:textId="77777777" w:rsidR="0091522F" w:rsidRPr="009D2CDF" w:rsidRDefault="0091522F" w:rsidP="00AE0552">
            <w:pPr>
              <w:pStyle w:val="TableParagraph"/>
              <w:spacing w:line="160" w:lineRule="exact"/>
              <w:ind w:left="96" w:right="136"/>
              <w:jc w:val="center"/>
              <w:rPr>
                <w:spacing w:val="-1"/>
                <w:sz w:val="12"/>
                <w:szCs w:val="12"/>
              </w:rPr>
            </w:pPr>
            <w:r w:rsidRPr="009D2CDF">
              <w:rPr>
                <w:spacing w:val="-1"/>
                <w:sz w:val="12"/>
                <w:szCs w:val="12"/>
              </w:rPr>
              <w:t>Reino Unido e Irlanda del Norte</w:t>
            </w:r>
          </w:p>
          <w:p w14:paraId="30659912" w14:textId="77777777" w:rsidR="0091522F" w:rsidRPr="009D2CDF" w:rsidRDefault="0091522F" w:rsidP="00AE0552">
            <w:pPr>
              <w:pStyle w:val="TableParagraph"/>
              <w:spacing w:line="160" w:lineRule="exact"/>
              <w:ind w:left="96" w:right="136"/>
              <w:jc w:val="center"/>
              <w:rPr>
                <w:spacing w:val="-1"/>
                <w:sz w:val="12"/>
                <w:szCs w:val="12"/>
              </w:rPr>
            </w:pPr>
            <w:r w:rsidRPr="009D2CDF">
              <w:rPr>
                <w:spacing w:val="-1"/>
                <w:sz w:val="12"/>
                <w:szCs w:val="12"/>
              </w:rPr>
              <w:t>(10 días)</w:t>
            </w:r>
          </w:p>
        </w:tc>
        <w:tc>
          <w:tcPr>
            <w:tcW w:w="668" w:type="pct"/>
            <w:tcBorders>
              <w:top w:val="single" w:sz="4" w:space="0" w:color="auto"/>
            </w:tcBorders>
            <w:shd w:val="clear" w:color="auto" w:fill="auto"/>
          </w:tcPr>
          <w:p w14:paraId="44AE1BE9" w14:textId="77777777" w:rsidR="0091522F" w:rsidRPr="009D2CDF" w:rsidRDefault="0091522F" w:rsidP="00AE0552">
            <w:pPr>
              <w:pStyle w:val="TableParagraph"/>
              <w:spacing w:before="79"/>
              <w:ind w:left="172" w:right="171"/>
              <w:jc w:val="center"/>
              <w:rPr>
                <w:sz w:val="12"/>
                <w:szCs w:val="12"/>
              </w:rPr>
            </w:pPr>
            <w:r w:rsidRPr="009D2CDF">
              <w:rPr>
                <w:sz w:val="12"/>
                <w:szCs w:val="12"/>
              </w:rPr>
              <w:t>SI</w:t>
            </w:r>
          </w:p>
        </w:tc>
        <w:tc>
          <w:tcPr>
            <w:tcW w:w="652" w:type="pct"/>
            <w:tcBorders>
              <w:top w:val="single" w:sz="4" w:space="0" w:color="auto"/>
            </w:tcBorders>
            <w:shd w:val="clear" w:color="auto" w:fill="auto"/>
          </w:tcPr>
          <w:p w14:paraId="66718159" w14:textId="77777777" w:rsidR="0091522F" w:rsidRPr="009D2CDF" w:rsidRDefault="0091522F" w:rsidP="00AE0552">
            <w:pPr>
              <w:pStyle w:val="TableParagraph"/>
              <w:spacing w:before="79"/>
              <w:ind w:left="112" w:right="113"/>
              <w:jc w:val="center"/>
              <w:rPr>
                <w:sz w:val="12"/>
                <w:szCs w:val="12"/>
              </w:rPr>
            </w:pPr>
            <w:r w:rsidRPr="009D2CDF">
              <w:rPr>
                <w:sz w:val="12"/>
                <w:szCs w:val="12"/>
              </w:rPr>
              <w:t>$664.194.020</w:t>
            </w:r>
          </w:p>
        </w:tc>
        <w:tc>
          <w:tcPr>
            <w:tcW w:w="802" w:type="pct"/>
            <w:tcBorders>
              <w:top w:val="single" w:sz="4" w:space="0" w:color="auto"/>
            </w:tcBorders>
            <w:shd w:val="clear" w:color="auto" w:fill="auto"/>
            <w:vAlign w:val="center"/>
          </w:tcPr>
          <w:p w14:paraId="2B7C2D04" w14:textId="77777777" w:rsidR="0091522F" w:rsidRPr="009D2CDF" w:rsidRDefault="0091522F" w:rsidP="00AE0552">
            <w:pPr>
              <w:pStyle w:val="TableParagraph"/>
              <w:spacing w:line="157" w:lineRule="exact"/>
              <w:ind w:left="160"/>
              <w:rPr>
                <w:rFonts w:eastAsia="Times New Roman"/>
                <w:b/>
                <w:sz w:val="12"/>
                <w:szCs w:val="12"/>
                <w:lang w:eastAsia="es-CO"/>
              </w:rPr>
            </w:pPr>
            <w:r w:rsidRPr="009D2CDF">
              <w:rPr>
                <w:rFonts w:eastAsia="Times New Roman"/>
                <w:b/>
                <w:sz w:val="12"/>
                <w:szCs w:val="12"/>
                <w:lang w:eastAsia="es-CO"/>
              </w:rPr>
              <w:t xml:space="preserve">        390.844.455,00</w:t>
            </w:r>
          </w:p>
          <w:p w14:paraId="55D7CBB1" w14:textId="77777777" w:rsidR="0091522F" w:rsidRPr="009D2CDF" w:rsidRDefault="0091522F" w:rsidP="00AE0552">
            <w:pPr>
              <w:pStyle w:val="TableParagraph"/>
              <w:spacing w:line="157" w:lineRule="exact"/>
              <w:ind w:left="489"/>
              <w:rPr>
                <w:sz w:val="12"/>
                <w:szCs w:val="12"/>
              </w:rPr>
            </w:pPr>
            <w:r w:rsidRPr="009D2CDF">
              <w:rPr>
                <w:rFonts w:eastAsia="Times New Roman"/>
                <w:b/>
                <w:bCs/>
                <w:sz w:val="12"/>
                <w:szCs w:val="12"/>
                <w:lang w:val="es-CO" w:eastAsia="es-CO"/>
              </w:rPr>
              <w:t xml:space="preserve"> NO APLICA</w:t>
            </w:r>
          </w:p>
        </w:tc>
        <w:tc>
          <w:tcPr>
            <w:tcW w:w="599" w:type="pct"/>
            <w:tcBorders>
              <w:top w:val="single" w:sz="4" w:space="0" w:color="auto"/>
            </w:tcBorders>
            <w:shd w:val="clear" w:color="auto" w:fill="auto"/>
          </w:tcPr>
          <w:p w14:paraId="52AE2BF4" w14:textId="77777777" w:rsidR="0091522F" w:rsidRPr="009D2CDF" w:rsidRDefault="0091522F" w:rsidP="00AE0552">
            <w:pPr>
              <w:pStyle w:val="TableParagraph"/>
              <w:spacing w:before="79"/>
              <w:ind w:left="161" w:right="161"/>
              <w:jc w:val="center"/>
              <w:rPr>
                <w:sz w:val="12"/>
                <w:szCs w:val="12"/>
              </w:rPr>
            </w:pPr>
            <w:r w:rsidRPr="009D2CDF">
              <w:rPr>
                <w:sz w:val="12"/>
                <w:szCs w:val="12"/>
              </w:rPr>
              <w:t xml:space="preserve"> NO</w:t>
            </w:r>
          </w:p>
        </w:tc>
        <w:tc>
          <w:tcPr>
            <w:tcW w:w="216" w:type="pct"/>
            <w:tcBorders>
              <w:top w:val="single" w:sz="4" w:space="0" w:color="auto"/>
            </w:tcBorders>
            <w:shd w:val="clear" w:color="auto" w:fill="auto"/>
          </w:tcPr>
          <w:p w14:paraId="7ED903A2" w14:textId="77777777" w:rsidR="0091522F" w:rsidRPr="009D2CDF" w:rsidRDefault="0091522F" w:rsidP="00AE0552">
            <w:pPr>
              <w:pStyle w:val="TableParagraph"/>
              <w:rPr>
                <w:sz w:val="12"/>
                <w:szCs w:val="12"/>
              </w:rPr>
            </w:pPr>
          </w:p>
        </w:tc>
        <w:tc>
          <w:tcPr>
            <w:tcW w:w="332" w:type="pct"/>
            <w:tcBorders>
              <w:top w:val="single" w:sz="4" w:space="0" w:color="auto"/>
            </w:tcBorders>
            <w:shd w:val="clear" w:color="auto" w:fill="auto"/>
          </w:tcPr>
          <w:p w14:paraId="666D4F71" w14:textId="77777777" w:rsidR="0091522F" w:rsidRPr="009D2CDF" w:rsidRDefault="0091522F" w:rsidP="00AE0552">
            <w:pPr>
              <w:pStyle w:val="TableParagraph"/>
              <w:jc w:val="center"/>
              <w:rPr>
                <w:sz w:val="12"/>
                <w:szCs w:val="12"/>
              </w:rPr>
            </w:pPr>
            <w:r w:rsidRPr="009D2CDF">
              <w:rPr>
                <w:w w:val="99"/>
                <w:sz w:val="12"/>
                <w:szCs w:val="12"/>
              </w:rPr>
              <w:t>X</w:t>
            </w:r>
          </w:p>
        </w:tc>
        <w:tc>
          <w:tcPr>
            <w:tcW w:w="327" w:type="pct"/>
            <w:tcBorders>
              <w:top w:val="single" w:sz="4" w:space="0" w:color="auto"/>
            </w:tcBorders>
            <w:shd w:val="clear" w:color="auto" w:fill="auto"/>
          </w:tcPr>
          <w:p w14:paraId="0A8D89FB" w14:textId="77777777" w:rsidR="0091522F" w:rsidRPr="009D2CDF" w:rsidRDefault="0091522F" w:rsidP="00AE0552">
            <w:pPr>
              <w:pStyle w:val="TableParagraph"/>
              <w:rPr>
                <w:sz w:val="12"/>
                <w:szCs w:val="12"/>
              </w:rPr>
            </w:pPr>
          </w:p>
        </w:tc>
        <w:tc>
          <w:tcPr>
            <w:tcW w:w="237" w:type="pct"/>
            <w:tcBorders>
              <w:top w:val="single" w:sz="4" w:space="0" w:color="auto"/>
            </w:tcBorders>
            <w:shd w:val="clear" w:color="auto" w:fill="auto"/>
          </w:tcPr>
          <w:p w14:paraId="72F3132F" w14:textId="77777777" w:rsidR="0091522F" w:rsidRPr="009D2CDF" w:rsidRDefault="0091522F" w:rsidP="00AE0552">
            <w:pPr>
              <w:pStyle w:val="TableParagraph"/>
              <w:spacing w:before="79"/>
              <w:ind w:right="281"/>
              <w:rPr>
                <w:w w:val="99"/>
                <w:sz w:val="12"/>
                <w:szCs w:val="12"/>
              </w:rPr>
            </w:pPr>
            <w:r w:rsidRPr="009D2CDF">
              <w:rPr>
                <w:w w:val="99"/>
                <w:sz w:val="12"/>
                <w:szCs w:val="12"/>
              </w:rPr>
              <w:t xml:space="preserve">  X</w:t>
            </w:r>
          </w:p>
        </w:tc>
      </w:tr>
    </w:tbl>
    <w:p w14:paraId="0A95CCBE" w14:textId="77777777" w:rsidR="0091522F" w:rsidRPr="009D2CDF" w:rsidRDefault="0091522F" w:rsidP="00DE5412">
      <w:pPr>
        <w:jc w:val="both"/>
      </w:pPr>
    </w:p>
    <w:p w14:paraId="2FDC4BA6" w14:textId="77777777" w:rsidR="0091522F" w:rsidRPr="009D2CDF" w:rsidRDefault="0091522F" w:rsidP="00DE5412">
      <w:pPr>
        <w:jc w:val="both"/>
      </w:pPr>
    </w:p>
    <w:p w14:paraId="1A6906E1" w14:textId="77777777" w:rsidR="00E56299" w:rsidRPr="009D2CDF" w:rsidRDefault="00734C8A" w:rsidP="00E56299">
      <w:pPr>
        <w:jc w:val="both"/>
      </w:pPr>
      <w:r w:rsidRPr="009D2CDF">
        <w:rPr>
          <w:rFonts w:ascii="Arial" w:hAnsi="Arial" w:cs="Arial"/>
          <w:b/>
          <w:sz w:val="16"/>
          <w:szCs w:val="16"/>
        </w:rPr>
        <w:t xml:space="preserve">NOTA: *Teniendo en cuenta que, el presente proceso se encuentra publicado en el Plan Anual de Adquisiciones, los plazos establecidos en el cronograma se encuentran acordes con los previstos en los acuerdos para los cuales aplica conforme al Manual de Colombia Compra Eficiente, numeral 2. Plazos del Manual para el Manejo de los Acuerdos Comerciales </w:t>
      </w:r>
      <w:r w:rsidR="00E56299" w:rsidRPr="009D2CDF">
        <w:rPr>
          <w:rFonts w:ascii="Arial" w:hAnsi="Arial" w:cs="Arial"/>
          <w:b/>
          <w:sz w:val="16"/>
          <w:szCs w:val="16"/>
        </w:rPr>
        <w:t>en Procesos de Contratación CCE-EICP-MA-03 V1. 24/11/2021, inciso 4, Tabla 1. Plazos mínimos para presentar las propuestas.</w:t>
      </w:r>
    </w:p>
    <w:p w14:paraId="3BE028EA" w14:textId="77777777" w:rsidR="00E26814" w:rsidRPr="009D2CDF" w:rsidRDefault="00E26814" w:rsidP="00E56299">
      <w:pPr>
        <w:jc w:val="both"/>
        <w:rPr>
          <w:rFonts w:ascii="Arial" w:hAnsi="Arial" w:cs="Arial"/>
          <w:sz w:val="20"/>
          <w:szCs w:val="20"/>
        </w:rPr>
      </w:pPr>
    </w:p>
    <w:p w14:paraId="35B49538" w14:textId="77777777" w:rsidR="00780651" w:rsidRPr="009D2CDF" w:rsidRDefault="00780651" w:rsidP="005F375F">
      <w:pPr>
        <w:numPr>
          <w:ilvl w:val="1"/>
          <w:numId w:val="23"/>
        </w:numPr>
        <w:jc w:val="both"/>
        <w:rPr>
          <w:rFonts w:ascii="Arial" w:hAnsi="Arial" w:cs="Arial"/>
          <w:b/>
          <w:bCs/>
          <w:sz w:val="20"/>
          <w:szCs w:val="20"/>
          <w:lang w:val="es-CO" w:eastAsia="es-CO"/>
        </w:rPr>
      </w:pPr>
      <w:r w:rsidRPr="009D2CDF">
        <w:rPr>
          <w:rFonts w:ascii="Arial" w:hAnsi="Arial" w:cs="Arial"/>
          <w:b/>
          <w:bCs/>
          <w:sz w:val="22"/>
          <w:szCs w:val="22"/>
        </w:rPr>
        <w:t xml:space="preserve">DOCUMENTOS OTORGADOS EN EL EXTERIOR. </w:t>
      </w:r>
    </w:p>
    <w:p w14:paraId="6BCD507F" w14:textId="77777777" w:rsidR="006D5263" w:rsidRPr="009D2CDF" w:rsidRDefault="006D5263" w:rsidP="006D5263">
      <w:pPr>
        <w:jc w:val="both"/>
        <w:rPr>
          <w:rFonts w:ascii="Arial" w:hAnsi="Arial" w:cs="Arial"/>
          <w:b/>
          <w:bCs/>
          <w:sz w:val="20"/>
          <w:szCs w:val="20"/>
          <w:lang w:val="es-CO" w:eastAsia="es-CO"/>
        </w:rPr>
      </w:pPr>
    </w:p>
    <w:p w14:paraId="3E95F918" w14:textId="0D74ED67" w:rsidR="003E5D66" w:rsidRPr="009D2CDF" w:rsidRDefault="003E5D66" w:rsidP="0064262F">
      <w:pPr>
        <w:autoSpaceDE w:val="0"/>
        <w:autoSpaceDN w:val="0"/>
        <w:adjustRightInd w:val="0"/>
        <w:jc w:val="both"/>
        <w:rPr>
          <w:rFonts w:ascii="Arial" w:hAnsi="Arial" w:cs="Arial"/>
          <w:sz w:val="20"/>
          <w:szCs w:val="20"/>
          <w:lang w:val="es-CO" w:eastAsia="es-CO"/>
        </w:rPr>
      </w:pPr>
      <w:bookmarkStart w:id="4" w:name="_Hlk46479679"/>
      <w:r w:rsidRPr="009D2CDF">
        <w:rPr>
          <w:rFonts w:ascii="Arial" w:hAnsi="Arial" w:cs="Arial"/>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los artículos 74 y 251 del Código General del Proceso, artículo 480 del Código de Comercio y en la </w:t>
      </w:r>
      <w:r w:rsidR="0064262F" w:rsidRPr="009D2CDF">
        <w:rPr>
          <w:rFonts w:ascii="Arial" w:hAnsi="Arial" w:cs="Arial"/>
          <w:sz w:val="20"/>
          <w:szCs w:val="20"/>
          <w:lang w:val="es-CO" w:eastAsia="es-CO"/>
        </w:rPr>
        <w:t>Resolución No. 1959 del 03 de agosto de 2020 “</w:t>
      </w:r>
      <w:r w:rsidR="0064262F" w:rsidRPr="009D2CDF">
        <w:rPr>
          <w:rFonts w:ascii="Arial" w:hAnsi="Arial" w:cs="Arial"/>
          <w:i/>
          <w:sz w:val="20"/>
          <w:szCs w:val="20"/>
          <w:lang w:val="es-CO" w:eastAsia="es-CO"/>
        </w:rPr>
        <w:t>Por la cual se dictan disposiciones en materia de apostillas y legalizaciones de documentos y se deroga la resolución 10547 del 14 de diciembre de 2018</w:t>
      </w:r>
      <w:r w:rsidR="0064262F" w:rsidRPr="009D2CDF">
        <w:rPr>
          <w:rFonts w:ascii="Arial" w:hAnsi="Arial" w:cs="Arial"/>
          <w:sz w:val="20"/>
          <w:szCs w:val="20"/>
          <w:lang w:val="es-CO" w:eastAsia="es-CO"/>
        </w:rPr>
        <w:t>”</w:t>
      </w:r>
      <w:r w:rsidRPr="009D2CDF">
        <w:rPr>
          <w:rFonts w:ascii="Arial" w:hAnsi="Arial" w:cs="Arial"/>
          <w:sz w:val="20"/>
          <w:szCs w:val="20"/>
          <w:lang w:val="es-CO"/>
        </w:rPr>
        <w:t xml:space="preserve">, expedida por el Ministerio de Relaciones Exteriores de la República de Colombia. </w:t>
      </w:r>
      <w:r w:rsidRPr="009D2CDF">
        <w:rPr>
          <w:rFonts w:ascii="Arial" w:hAnsi="Arial" w:cs="Arial"/>
          <w:sz w:val="20"/>
          <w:szCs w:val="20"/>
          <w:lang w:val="es-CO" w:eastAsia="es-CO"/>
        </w:rPr>
        <w:t xml:space="preserve">Lo anterior sin perjuicio de lo establecido en el artículo 25 del Decreto Ley 019 de 2012, para los documentos privados. </w:t>
      </w:r>
    </w:p>
    <w:p w14:paraId="1A81E95C" w14:textId="77777777" w:rsidR="00252570" w:rsidRPr="009D2CDF" w:rsidRDefault="00252570" w:rsidP="003E5D66">
      <w:pPr>
        <w:autoSpaceDE w:val="0"/>
        <w:autoSpaceDN w:val="0"/>
        <w:adjustRightInd w:val="0"/>
        <w:jc w:val="both"/>
        <w:rPr>
          <w:rFonts w:ascii="Arial" w:hAnsi="Arial" w:cs="Arial"/>
          <w:sz w:val="20"/>
          <w:szCs w:val="20"/>
          <w:lang w:val="es-CO" w:eastAsia="es-CO"/>
        </w:rPr>
      </w:pPr>
    </w:p>
    <w:p w14:paraId="04E22785" w14:textId="77777777" w:rsidR="003E5D66" w:rsidRPr="009D2CDF" w:rsidRDefault="003E5D66" w:rsidP="003E5D66">
      <w:pPr>
        <w:jc w:val="both"/>
        <w:rPr>
          <w:rFonts w:ascii="Arial" w:hAnsi="Arial" w:cs="Arial"/>
          <w:b/>
          <w:bCs/>
          <w:sz w:val="20"/>
          <w:szCs w:val="20"/>
          <w:lang w:val="es-CO" w:eastAsia="es-CO"/>
        </w:rPr>
      </w:pPr>
      <w:r w:rsidRPr="009D2CDF">
        <w:rPr>
          <w:rFonts w:ascii="Arial" w:hAnsi="Arial" w:cs="Arial"/>
          <w:sz w:val="20"/>
          <w:szCs w:val="20"/>
          <w:lang w:val="es-CO" w:eastAsia="es-CO"/>
        </w:rPr>
        <w:lastRenderedPageBreak/>
        <w:t>Este requisito se hace extensivo a todos y cada uno de los documentos que formen parte del proceso y que sean presentados con ocasión del mismo.</w:t>
      </w:r>
    </w:p>
    <w:bookmarkEnd w:id="4"/>
    <w:p w14:paraId="7312DC86" w14:textId="77777777" w:rsidR="003E5D66" w:rsidRPr="009D2CDF" w:rsidRDefault="003E5D66" w:rsidP="003E5D66">
      <w:pPr>
        <w:jc w:val="both"/>
        <w:rPr>
          <w:rFonts w:ascii="Arial" w:hAnsi="Arial" w:cs="Arial"/>
          <w:b/>
          <w:bCs/>
          <w:sz w:val="20"/>
          <w:szCs w:val="20"/>
          <w:lang w:val="es-CO" w:eastAsia="es-CO"/>
        </w:rPr>
      </w:pPr>
    </w:p>
    <w:p w14:paraId="35A2FE43" w14:textId="77777777" w:rsidR="003E5D66" w:rsidRPr="009D2CDF" w:rsidRDefault="003E5D66" w:rsidP="003E5D66">
      <w:pPr>
        <w:jc w:val="both"/>
        <w:rPr>
          <w:rFonts w:ascii="Arial" w:hAnsi="Arial" w:cs="Arial"/>
          <w:b/>
          <w:bCs/>
          <w:sz w:val="20"/>
          <w:szCs w:val="20"/>
          <w:lang w:val="es-CO" w:eastAsia="es-CO"/>
        </w:rPr>
      </w:pPr>
      <w:r w:rsidRPr="009D2CDF">
        <w:rPr>
          <w:rFonts w:ascii="Arial" w:hAnsi="Arial" w:cs="Arial"/>
          <w:b/>
          <w:bCs/>
          <w:sz w:val="20"/>
          <w:szCs w:val="20"/>
          <w:u w:val="single"/>
          <w:lang w:val="es-CO" w:eastAsia="es-CO"/>
        </w:rPr>
        <w:t>CONSULARIZACIÓN</w:t>
      </w:r>
      <w:r w:rsidRPr="009D2CDF">
        <w:rPr>
          <w:rFonts w:ascii="Arial" w:hAnsi="Arial" w:cs="Arial"/>
          <w:b/>
          <w:bCs/>
          <w:sz w:val="20"/>
          <w:szCs w:val="20"/>
          <w:lang w:val="es-CO" w:eastAsia="es-CO"/>
        </w:rPr>
        <w:t xml:space="preserve"> - </w:t>
      </w:r>
      <w:r w:rsidRPr="009D2CDF">
        <w:rPr>
          <w:rFonts w:ascii="Arial" w:hAnsi="Arial" w:cs="Arial"/>
          <w:b/>
          <w:bCs/>
          <w:sz w:val="20"/>
          <w:szCs w:val="20"/>
        </w:rPr>
        <w:t xml:space="preserve">DOCUMENTOS PRIVADOS OTORGADOS EN EL EXTERIOR. </w:t>
      </w:r>
    </w:p>
    <w:p w14:paraId="4901144D" w14:textId="77777777" w:rsidR="003E5D66" w:rsidRPr="009D2CDF" w:rsidRDefault="003E5D66" w:rsidP="003E5D66">
      <w:pPr>
        <w:autoSpaceDE w:val="0"/>
        <w:autoSpaceDN w:val="0"/>
        <w:adjustRightInd w:val="0"/>
        <w:jc w:val="both"/>
        <w:rPr>
          <w:rFonts w:ascii="Arial" w:hAnsi="Arial" w:cs="Arial"/>
          <w:sz w:val="20"/>
          <w:szCs w:val="20"/>
          <w:lang w:val="es-CO" w:eastAsia="es-CO"/>
        </w:rPr>
      </w:pPr>
    </w:p>
    <w:p w14:paraId="49749E25" w14:textId="77777777" w:rsidR="003E5D66" w:rsidRPr="009D2CDF" w:rsidRDefault="003E5D66" w:rsidP="003E5D66">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t>De conformidad con lo previsto por el artículo 480 del Código de Comercio que señala: “</w:t>
      </w:r>
      <w:r w:rsidRPr="009D2CDF">
        <w:rPr>
          <w:rFonts w:ascii="Arial" w:hAnsi="Arial" w:cs="Arial"/>
          <w:i/>
          <w:iCs/>
          <w:sz w:val="20"/>
          <w:szCs w:val="20"/>
          <w:lang w:val="es-CO" w:eastAsia="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9D2CDF">
        <w:rPr>
          <w:rFonts w:ascii="Arial" w:hAnsi="Arial" w:cs="Arial"/>
          <w:sz w:val="20"/>
          <w:szCs w:val="20"/>
          <w:lang w:val="es-CO" w:eastAsia="es-CO"/>
        </w:rPr>
        <w:t>”</w:t>
      </w:r>
    </w:p>
    <w:p w14:paraId="19E3D8EC" w14:textId="77777777" w:rsidR="003E5D66" w:rsidRPr="009D2CDF" w:rsidRDefault="003E5D66" w:rsidP="003E5D66">
      <w:pPr>
        <w:autoSpaceDE w:val="0"/>
        <w:autoSpaceDN w:val="0"/>
        <w:adjustRightInd w:val="0"/>
        <w:jc w:val="both"/>
        <w:rPr>
          <w:rFonts w:ascii="Arial" w:hAnsi="Arial" w:cs="Arial"/>
          <w:sz w:val="20"/>
          <w:szCs w:val="20"/>
          <w:lang w:val="es-CO" w:eastAsia="es-CO"/>
        </w:rPr>
      </w:pPr>
    </w:p>
    <w:p w14:paraId="5505834A" w14:textId="77777777" w:rsidR="003E5D66" w:rsidRPr="009D2CDF" w:rsidRDefault="003E5D66" w:rsidP="003E5D66">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t xml:space="preserve">Los oferentes deberán dar cumplimiento a lo señalado en el citado artículo, respecto a los documentos otorgados o expedidos en el exterior y </w:t>
      </w:r>
      <w:r w:rsidRPr="009D2CDF">
        <w:rPr>
          <w:rFonts w:ascii="Arial" w:hAnsi="Arial" w:cs="Arial"/>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4F8A9881" w14:textId="77777777" w:rsidR="003E5D66" w:rsidRPr="009D2CDF" w:rsidRDefault="003E5D66" w:rsidP="003E5D66">
      <w:pPr>
        <w:pStyle w:val="Default"/>
        <w:jc w:val="both"/>
        <w:rPr>
          <w:rFonts w:ascii="Arial" w:hAnsi="Arial" w:cs="Arial"/>
          <w:color w:val="auto"/>
          <w:sz w:val="20"/>
          <w:szCs w:val="20"/>
        </w:rPr>
      </w:pPr>
    </w:p>
    <w:p w14:paraId="130978EA" w14:textId="77777777" w:rsidR="003E5D66" w:rsidRPr="009D2CDF" w:rsidRDefault="003E5D66" w:rsidP="003E5D66">
      <w:pPr>
        <w:pStyle w:val="Default"/>
        <w:jc w:val="both"/>
        <w:rPr>
          <w:rFonts w:ascii="Arial" w:hAnsi="Arial" w:cs="Arial"/>
          <w:color w:val="auto"/>
          <w:sz w:val="20"/>
          <w:szCs w:val="20"/>
        </w:rPr>
      </w:pPr>
      <w:r w:rsidRPr="009D2CDF">
        <w:rPr>
          <w:rFonts w:ascii="Arial" w:hAnsi="Arial" w:cs="Arial"/>
          <w:color w:val="auto"/>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6D7059A2" w14:textId="77777777" w:rsidR="003E5D66" w:rsidRPr="009D2CDF" w:rsidRDefault="003E5D66" w:rsidP="003E5D66">
      <w:pPr>
        <w:jc w:val="both"/>
        <w:rPr>
          <w:rFonts w:ascii="Arial" w:hAnsi="Arial" w:cs="Arial"/>
          <w:sz w:val="20"/>
          <w:szCs w:val="20"/>
        </w:rPr>
      </w:pPr>
    </w:p>
    <w:p w14:paraId="0A2B97A3" w14:textId="77777777" w:rsidR="003E5D66" w:rsidRPr="009D2CDF" w:rsidRDefault="003E5D66" w:rsidP="003E5D66">
      <w:pPr>
        <w:jc w:val="both"/>
        <w:rPr>
          <w:rFonts w:ascii="Arial" w:hAnsi="Arial" w:cs="Arial"/>
          <w:sz w:val="20"/>
          <w:szCs w:val="20"/>
        </w:rPr>
      </w:pPr>
      <w:r w:rsidRPr="009D2CDF">
        <w:rPr>
          <w:rFonts w:ascii="Arial" w:hAnsi="Arial" w:cs="Arial"/>
          <w:sz w:val="20"/>
          <w:szCs w:val="20"/>
        </w:rPr>
        <w:t>Lo anterior sin perjuicio de lo establecido en el artículo 25 del Decreto Ley 019 de 2012.</w:t>
      </w:r>
    </w:p>
    <w:p w14:paraId="4564FE63" w14:textId="77777777" w:rsidR="003E5D66" w:rsidRPr="009D2CDF" w:rsidRDefault="003E5D66" w:rsidP="003E5D66">
      <w:pPr>
        <w:jc w:val="both"/>
        <w:rPr>
          <w:rFonts w:ascii="Arial" w:hAnsi="Arial" w:cs="Arial"/>
          <w:sz w:val="20"/>
          <w:szCs w:val="20"/>
        </w:rPr>
      </w:pPr>
    </w:p>
    <w:p w14:paraId="4E800251" w14:textId="77777777" w:rsidR="003E5D66" w:rsidRPr="009D2CDF" w:rsidRDefault="003E5D66" w:rsidP="003E5D66">
      <w:pPr>
        <w:jc w:val="both"/>
        <w:rPr>
          <w:rFonts w:ascii="Arial" w:hAnsi="Arial" w:cs="Arial"/>
          <w:b/>
          <w:bCs/>
          <w:sz w:val="20"/>
          <w:szCs w:val="20"/>
        </w:rPr>
      </w:pPr>
      <w:r w:rsidRPr="009D2CDF">
        <w:rPr>
          <w:rFonts w:ascii="Arial" w:hAnsi="Arial" w:cs="Arial"/>
          <w:b/>
          <w:bCs/>
          <w:sz w:val="20"/>
          <w:szCs w:val="20"/>
          <w:u w:val="single"/>
          <w:lang w:val="es-CO" w:eastAsia="es-CO"/>
        </w:rPr>
        <w:t>APOSTILLAJE</w:t>
      </w:r>
      <w:r w:rsidRPr="009D2CDF">
        <w:rPr>
          <w:rFonts w:ascii="Arial" w:hAnsi="Arial" w:cs="Arial"/>
          <w:b/>
          <w:bCs/>
          <w:sz w:val="20"/>
          <w:szCs w:val="20"/>
          <w:lang w:val="es-CO" w:eastAsia="es-CO"/>
        </w:rPr>
        <w:t xml:space="preserve"> - </w:t>
      </w:r>
      <w:r w:rsidRPr="009D2CDF">
        <w:rPr>
          <w:rFonts w:ascii="Arial" w:hAnsi="Arial" w:cs="Arial"/>
          <w:b/>
          <w:bCs/>
          <w:sz w:val="20"/>
          <w:szCs w:val="20"/>
        </w:rPr>
        <w:t>DOCUMENTOS PÚBLICOS OTORGADOS EN EL EXTERIOR.</w:t>
      </w:r>
    </w:p>
    <w:p w14:paraId="1FE5BBEA" w14:textId="77777777" w:rsidR="003E5D66" w:rsidRPr="009D2CDF" w:rsidRDefault="003E5D66" w:rsidP="003E5D66">
      <w:pPr>
        <w:jc w:val="both"/>
        <w:rPr>
          <w:rFonts w:ascii="Arial" w:hAnsi="Arial" w:cs="Arial"/>
          <w:sz w:val="20"/>
          <w:szCs w:val="20"/>
        </w:rPr>
      </w:pPr>
    </w:p>
    <w:p w14:paraId="4B66B55B" w14:textId="77777777" w:rsidR="003E5D66" w:rsidRPr="009D2CDF" w:rsidRDefault="003E5D66" w:rsidP="003E5D66">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9D2CDF">
        <w:rPr>
          <w:rFonts w:ascii="Arial" w:hAnsi="Arial" w:cs="Arial"/>
          <w:sz w:val="20"/>
          <w:szCs w:val="20"/>
          <w:lang w:val="es-CO" w:eastAsia="es-CO"/>
        </w:rPr>
        <w:t>Consularización</w:t>
      </w:r>
      <w:proofErr w:type="spellEnd"/>
      <w:r w:rsidRPr="009D2CDF">
        <w:rPr>
          <w:rFonts w:ascii="Arial" w:hAnsi="Arial" w:cs="Arial"/>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E484A7C" w14:textId="77777777" w:rsidR="003E5D66" w:rsidRPr="009D2CDF" w:rsidRDefault="003E5D66" w:rsidP="003E5D66">
      <w:pPr>
        <w:autoSpaceDE w:val="0"/>
        <w:autoSpaceDN w:val="0"/>
        <w:adjustRightInd w:val="0"/>
        <w:jc w:val="both"/>
        <w:rPr>
          <w:rFonts w:ascii="Arial" w:hAnsi="Arial" w:cs="Arial"/>
          <w:sz w:val="20"/>
          <w:szCs w:val="20"/>
        </w:rPr>
      </w:pPr>
    </w:p>
    <w:p w14:paraId="765E5C7F" w14:textId="77777777" w:rsidR="003E5D66" w:rsidRPr="009D2CDF" w:rsidRDefault="003E5D66" w:rsidP="003E5D66">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1D0F7218" w14:textId="77777777" w:rsidR="003E5D66" w:rsidRPr="009D2CDF" w:rsidRDefault="003E5D66" w:rsidP="003E5D66">
      <w:pPr>
        <w:autoSpaceDE w:val="0"/>
        <w:autoSpaceDN w:val="0"/>
        <w:adjustRightInd w:val="0"/>
        <w:jc w:val="both"/>
        <w:rPr>
          <w:rFonts w:ascii="Arial" w:hAnsi="Arial" w:cs="Arial"/>
          <w:sz w:val="20"/>
          <w:szCs w:val="20"/>
          <w:lang w:val="es-CO" w:eastAsia="es-CO"/>
        </w:rPr>
      </w:pPr>
    </w:p>
    <w:p w14:paraId="7498C33B" w14:textId="77777777" w:rsidR="003E5D66" w:rsidRPr="009D2CDF" w:rsidRDefault="003E5D66" w:rsidP="003E5D66">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23869756" w14:textId="77777777" w:rsidR="003E5D66" w:rsidRPr="009D2CDF" w:rsidRDefault="003E5D66" w:rsidP="003E5D66">
      <w:pPr>
        <w:autoSpaceDE w:val="0"/>
        <w:autoSpaceDN w:val="0"/>
        <w:adjustRightInd w:val="0"/>
        <w:jc w:val="both"/>
        <w:rPr>
          <w:rFonts w:ascii="Arial" w:hAnsi="Arial" w:cs="Arial"/>
          <w:sz w:val="20"/>
          <w:szCs w:val="20"/>
          <w:lang w:val="es-CO" w:eastAsia="es-CO"/>
        </w:rPr>
      </w:pPr>
    </w:p>
    <w:p w14:paraId="7D687D1B" w14:textId="77777777" w:rsidR="003E5D66" w:rsidRPr="009D2CDF" w:rsidRDefault="003E5D66" w:rsidP="003E5D66">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2C945DDC" w14:textId="77777777" w:rsidR="003E5D66" w:rsidRPr="009D2CDF" w:rsidRDefault="003E5D66" w:rsidP="003E5D66">
      <w:pPr>
        <w:autoSpaceDE w:val="0"/>
        <w:autoSpaceDN w:val="0"/>
        <w:adjustRightInd w:val="0"/>
        <w:jc w:val="both"/>
        <w:rPr>
          <w:rFonts w:ascii="Arial" w:hAnsi="Arial" w:cs="Arial"/>
          <w:sz w:val="20"/>
          <w:szCs w:val="20"/>
          <w:lang w:val="es-CO" w:eastAsia="es-CO"/>
        </w:rPr>
      </w:pPr>
    </w:p>
    <w:p w14:paraId="52E18DDF" w14:textId="7C7F2F07" w:rsidR="003E5D66" w:rsidRPr="009D2CDF" w:rsidRDefault="003E5D66" w:rsidP="0064262F">
      <w:pPr>
        <w:jc w:val="both"/>
        <w:rPr>
          <w:rFonts w:ascii="Arial" w:hAnsi="Arial" w:cs="Arial"/>
          <w:sz w:val="20"/>
          <w:szCs w:val="20"/>
        </w:rPr>
      </w:pPr>
      <w:r w:rsidRPr="009D2CDF">
        <w:rPr>
          <w:rFonts w:ascii="Arial" w:hAnsi="Arial" w:cs="Arial"/>
          <w:b/>
          <w:sz w:val="20"/>
          <w:szCs w:val="20"/>
        </w:rPr>
        <w:t xml:space="preserve">NOTA: </w:t>
      </w:r>
      <w:r w:rsidRPr="009D2CDF">
        <w:rPr>
          <w:rFonts w:ascii="Arial" w:hAnsi="Arial" w:cs="Arial"/>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w:t>
      </w:r>
      <w:r w:rsidRPr="009D2CDF">
        <w:rPr>
          <w:rFonts w:ascii="Arial" w:hAnsi="Arial" w:cs="Arial"/>
          <w:sz w:val="20"/>
          <w:szCs w:val="20"/>
        </w:rPr>
        <w:lastRenderedPageBreak/>
        <w:t xml:space="preserve">cuenta lo establecido en la </w:t>
      </w:r>
      <w:r w:rsidR="0064262F" w:rsidRPr="009D2CDF">
        <w:rPr>
          <w:rFonts w:ascii="Arial" w:hAnsi="Arial" w:cs="Arial"/>
          <w:sz w:val="20"/>
          <w:szCs w:val="20"/>
        </w:rPr>
        <w:t>Resolución No. 1959 del 03 de agosto de 2020 “Por la cual se dictan disposiciones en materia de apostillas y legalizaciones de documentos y se deroga la resolución 10547 del 14 de diciembre de 2018”,</w:t>
      </w:r>
      <w:r w:rsidRPr="009D2CDF">
        <w:rPr>
          <w:rFonts w:ascii="Arial" w:hAnsi="Arial" w:cs="Arial"/>
          <w:sz w:val="20"/>
          <w:szCs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320C92C2" w14:textId="77777777" w:rsidR="003E5D66" w:rsidRPr="009D2CDF" w:rsidRDefault="003E5D66" w:rsidP="003E5D66">
      <w:pPr>
        <w:jc w:val="both"/>
        <w:rPr>
          <w:rFonts w:ascii="Arial" w:hAnsi="Arial" w:cs="Arial"/>
          <w:sz w:val="20"/>
          <w:szCs w:val="20"/>
        </w:rPr>
      </w:pPr>
    </w:p>
    <w:p w14:paraId="2766E1C9" w14:textId="77777777" w:rsidR="009849AB" w:rsidRPr="009D2CDF" w:rsidRDefault="003E5D66" w:rsidP="003E5D66">
      <w:pPr>
        <w:jc w:val="both"/>
        <w:rPr>
          <w:rFonts w:ascii="Arial" w:hAnsi="Arial" w:cs="Arial"/>
          <w:sz w:val="20"/>
          <w:szCs w:val="20"/>
        </w:rPr>
      </w:pPr>
      <w:r w:rsidRPr="009D2CDF">
        <w:rPr>
          <w:rFonts w:ascii="Arial" w:hAnsi="Arial" w:cs="Arial"/>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9D2CDF">
        <w:rPr>
          <w:rFonts w:ascii="Arial" w:hAnsi="Arial" w:cs="Arial"/>
          <w:i/>
          <w:sz w:val="20"/>
          <w:szCs w:val="20"/>
        </w:rPr>
        <w:t xml:space="preserve">(Despacho permanente de la Conferencia de La Haya en Derecho Internacional Privado. </w:t>
      </w:r>
      <w:r w:rsidRPr="009D2CDF">
        <w:rPr>
          <w:rFonts w:ascii="Arial" w:hAnsi="Arial" w:cs="Arial"/>
          <w:i/>
          <w:sz w:val="20"/>
          <w:szCs w:val="20"/>
          <w:lang w:val="en-US"/>
        </w:rPr>
        <w:t xml:space="preserve">Apostille handbook. </w:t>
      </w:r>
      <w:proofErr w:type="spellStart"/>
      <w:r w:rsidRPr="009D2CDF">
        <w:rPr>
          <w:rFonts w:ascii="Arial" w:hAnsi="Arial" w:cs="Arial"/>
          <w:i/>
          <w:sz w:val="20"/>
          <w:szCs w:val="20"/>
          <w:lang w:val="en-US"/>
        </w:rPr>
        <w:t>Ahandbook</w:t>
      </w:r>
      <w:proofErr w:type="spellEnd"/>
      <w:r w:rsidRPr="009D2CDF">
        <w:rPr>
          <w:rFonts w:ascii="Arial" w:hAnsi="Arial" w:cs="Arial"/>
          <w:i/>
          <w:sz w:val="20"/>
          <w:szCs w:val="20"/>
          <w:lang w:val="en-US"/>
        </w:rPr>
        <w:t xml:space="preserve"> on the practical operation of the Apostille Convention. </w:t>
      </w:r>
      <w:r w:rsidRPr="009D2CDF">
        <w:rPr>
          <w:rFonts w:ascii="Arial" w:hAnsi="Arial" w:cs="Arial"/>
          <w:i/>
          <w:sz w:val="20"/>
          <w:szCs w:val="20"/>
        </w:rPr>
        <w:t>Sección 217, Pg.50. Documento disponible en http://www.hcch.net/upload/apostille_hbe.pdf</w:t>
      </w:r>
      <w:r w:rsidRPr="009D2CDF">
        <w:rPr>
          <w:rFonts w:ascii="Arial" w:hAnsi="Arial" w:cs="Arial"/>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30F0B689" w14:textId="77777777" w:rsidR="009849AB" w:rsidRPr="009D2CDF" w:rsidRDefault="009849AB" w:rsidP="003E5D66">
      <w:pPr>
        <w:jc w:val="both"/>
        <w:rPr>
          <w:rFonts w:ascii="Arial" w:hAnsi="Arial" w:cs="Arial"/>
          <w:b/>
          <w:sz w:val="20"/>
          <w:szCs w:val="20"/>
          <w:u w:val="single"/>
        </w:rPr>
      </w:pPr>
    </w:p>
    <w:p w14:paraId="0F433B6A" w14:textId="7983C9E3" w:rsidR="0001572B" w:rsidRPr="009D2CDF" w:rsidRDefault="003E5D66" w:rsidP="00353144">
      <w:pPr>
        <w:jc w:val="both"/>
        <w:rPr>
          <w:rFonts w:ascii="Arial" w:hAnsi="Arial" w:cs="Arial"/>
          <w:sz w:val="20"/>
          <w:szCs w:val="20"/>
        </w:rPr>
      </w:pPr>
      <w:r w:rsidRPr="009D2CDF">
        <w:rPr>
          <w:rFonts w:ascii="Arial" w:hAnsi="Arial" w:cs="Arial"/>
          <w:b/>
          <w:sz w:val="20"/>
          <w:szCs w:val="20"/>
          <w:u w:val="single"/>
        </w:rPr>
        <w:t>IDIOMA</w:t>
      </w:r>
      <w:r w:rsidRPr="009D2CDF">
        <w:rPr>
          <w:rFonts w:ascii="Arial" w:hAnsi="Arial" w:cs="Arial"/>
          <w:b/>
          <w:sz w:val="20"/>
          <w:szCs w:val="20"/>
        </w:rPr>
        <w:t xml:space="preserve"> </w:t>
      </w:r>
      <w:r w:rsidRPr="009D2CDF">
        <w:rPr>
          <w:rFonts w:ascii="Arial" w:hAnsi="Arial" w:cs="Arial"/>
          <w:sz w:val="20"/>
          <w:szCs w:val="20"/>
        </w:rPr>
        <w:t xml:space="preserve">– </w:t>
      </w:r>
      <w:r w:rsidR="00353144" w:rsidRPr="009D2CDF">
        <w:rPr>
          <w:rFonts w:ascii="Arial" w:hAnsi="Arial" w:cs="Arial"/>
          <w:sz w:val="20"/>
          <w:szCs w:val="20"/>
        </w:rPr>
        <w:t>El Instituto aplicará lo establecido en la Circular Externa Única de Colombia Compra Eficiente versión 2 del 15 de julio de 2022, numeral 8.4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4FE4F762" w14:textId="77777777" w:rsidR="00353144" w:rsidRPr="009D2CDF" w:rsidRDefault="00353144" w:rsidP="00353144">
      <w:pPr>
        <w:jc w:val="both"/>
        <w:rPr>
          <w:rFonts w:ascii="Arial" w:hAnsi="Arial" w:cs="Arial"/>
          <w:sz w:val="20"/>
          <w:szCs w:val="20"/>
        </w:rPr>
      </w:pPr>
    </w:p>
    <w:p w14:paraId="2AF77AB9" w14:textId="77777777" w:rsidR="003E5D66" w:rsidRPr="009D2CDF" w:rsidRDefault="003E5D66" w:rsidP="003E5D66">
      <w:pPr>
        <w:jc w:val="both"/>
        <w:rPr>
          <w:rFonts w:ascii="Arial" w:hAnsi="Arial" w:cs="Arial"/>
          <w:sz w:val="20"/>
          <w:szCs w:val="20"/>
        </w:rPr>
      </w:pPr>
      <w:r w:rsidRPr="009D2CDF">
        <w:rPr>
          <w:rFonts w:ascii="Arial" w:hAnsi="Arial" w:cs="Arial"/>
          <w:b/>
          <w:sz w:val="20"/>
          <w:szCs w:val="20"/>
          <w:u w:val="single"/>
        </w:rPr>
        <w:t>FECHA DE CORTE DE LOS ESTADOS FINANCIEROS</w:t>
      </w:r>
      <w:r w:rsidRPr="009D2CDF">
        <w:rPr>
          <w:rFonts w:ascii="Arial" w:hAnsi="Arial" w:cs="Arial"/>
          <w:b/>
          <w:sz w:val="20"/>
          <w:szCs w:val="20"/>
        </w:rPr>
        <w:t xml:space="preserve"> -</w:t>
      </w:r>
      <w:r w:rsidRPr="009D2CDF">
        <w:rPr>
          <w:rFonts w:ascii="Arial" w:hAnsi="Arial" w:cs="Arial"/>
          <w:sz w:val="20"/>
          <w:szCs w:val="20"/>
        </w:rPr>
        <w:t xml:space="preserve"> Los oferentes extranjeros deben presentar sus estados financieros a la fecha de corte establecida en los países de origen o en sus estatutos sociales.</w:t>
      </w:r>
    </w:p>
    <w:p w14:paraId="732BDDA0" w14:textId="77777777" w:rsidR="003E5D66" w:rsidRPr="009D2CDF" w:rsidRDefault="003E5D66" w:rsidP="003E5D66">
      <w:pPr>
        <w:jc w:val="both"/>
        <w:rPr>
          <w:rFonts w:ascii="Arial" w:hAnsi="Arial" w:cs="Arial"/>
          <w:sz w:val="20"/>
          <w:szCs w:val="20"/>
        </w:rPr>
      </w:pPr>
      <w:r w:rsidRPr="009D2CDF">
        <w:rPr>
          <w:rFonts w:ascii="Arial" w:hAnsi="Arial" w:cs="Arial"/>
          <w:sz w:val="20"/>
          <w:szCs w:val="20"/>
        </w:rPr>
        <w:t xml:space="preserve"> </w:t>
      </w:r>
    </w:p>
    <w:p w14:paraId="74E23BD5" w14:textId="77777777" w:rsidR="003E5D66" w:rsidRPr="009D2CDF" w:rsidRDefault="003E5D66" w:rsidP="003E5D66">
      <w:pPr>
        <w:jc w:val="both"/>
        <w:rPr>
          <w:rFonts w:ascii="Arial" w:hAnsi="Arial" w:cs="Arial"/>
          <w:sz w:val="20"/>
          <w:szCs w:val="20"/>
        </w:rPr>
      </w:pPr>
      <w:r w:rsidRPr="009D2CDF">
        <w:rPr>
          <w:rFonts w:ascii="Arial" w:hAnsi="Arial" w:cs="Arial"/>
          <w:b/>
          <w:sz w:val="20"/>
          <w:szCs w:val="20"/>
          <w:u w:val="single"/>
        </w:rPr>
        <w:t>MONEDA</w:t>
      </w:r>
      <w:r w:rsidRPr="009D2CDF">
        <w:rPr>
          <w:rFonts w:ascii="Arial" w:hAnsi="Arial" w:cs="Arial"/>
          <w:b/>
          <w:sz w:val="20"/>
          <w:szCs w:val="20"/>
        </w:rPr>
        <w:t xml:space="preserve"> –</w:t>
      </w:r>
      <w:r w:rsidRPr="009D2CDF">
        <w:rPr>
          <w:rFonts w:ascii="Arial" w:hAnsi="Arial" w:cs="Arial"/>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735DF0B4" w14:textId="77777777" w:rsidR="000B52C8" w:rsidRPr="009D2CDF" w:rsidRDefault="000B52C8" w:rsidP="00527FEC">
      <w:pPr>
        <w:jc w:val="both"/>
        <w:rPr>
          <w:rFonts w:ascii="Arial" w:hAnsi="Arial" w:cs="Arial"/>
          <w:b/>
          <w:sz w:val="20"/>
          <w:szCs w:val="20"/>
        </w:rPr>
      </w:pPr>
    </w:p>
    <w:p w14:paraId="75E821B9" w14:textId="77777777" w:rsidR="00527FEC" w:rsidRPr="009D2CDF" w:rsidRDefault="00527FEC" w:rsidP="005F375F">
      <w:pPr>
        <w:numPr>
          <w:ilvl w:val="1"/>
          <w:numId w:val="23"/>
        </w:numPr>
        <w:jc w:val="both"/>
        <w:rPr>
          <w:rFonts w:ascii="Arial" w:hAnsi="Arial" w:cs="Arial"/>
          <w:b/>
          <w:sz w:val="20"/>
          <w:szCs w:val="20"/>
        </w:rPr>
      </w:pPr>
      <w:r w:rsidRPr="009D2CDF">
        <w:rPr>
          <w:rFonts w:ascii="Arial" w:hAnsi="Arial" w:cs="Arial"/>
          <w:b/>
          <w:sz w:val="20"/>
          <w:szCs w:val="20"/>
        </w:rPr>
        <w:t>PROPONENTES.</w:t>
      </w:r>
      <w:r w:rsidRPr="009D2CDF">
        <w:rPr>
          <w:rFonts w:ascii="Arial" w:hAnsi="Arial" w:cs="Arial"/>
          <w:sz w:val="20"/>
          <w:szCs w:val="20"/>
        </w:rPr>
        <w:t xml:space="preserve"> </w:t>
      </w:r>
    </w:p>
    <w:p w14:paraId="6562AB9E" w14:textId="77777777" w:rsidR="00527FEC" w:rsidRPr="009D2CDF" w:rsidRDefault="00527FEC" w:rsidP="00527FEC">
      <w:pPr>
        <w:jc w:val="both"/>
        <w:rPr>
          <w:rFonts w:ascii="Arial" w:hAnsi="Arial" w:cs="Arial"/>
          <w:sz w:val="20"/>
          <w:szCs w:val="20"/>
        </w:rPr>
      </w:pPr>
    </w:p>
    <w:p w14:paraId="155EBE84" w14:textId="77777777" w:rsidR="00527FEC" w:rsidRPr="009D2CDF" w:rsidRDefault="00527FEC" w:rsidP="00527FEC">
      <w:pPr>
        <w:jc w:val="both"/>
        <w:rPr>
          <w:rFonts w:ascii="Arial" w:hAnsi="Arial" w:cs="Arial"/>
          <w:sz w:val="20"/>
          <w:szCs w:val="20"/>
        </w:rPr>
      </w:pPr>
      <w:r w:rsidRPr="009D2CDF">
        <w:rPr>
          <w:rFonts w:ascii="Arial" w:hAnsi="Arial" w:cs="Arial"/>
          <w:sz w:val="20"/>
          <w:szCs w:val="20"/>
        </w:rPr>
        <w:t xml:space="preserve">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 en la clasificación de Bienes y Servicios – UNSPSC (Decreto 1082 de 2015) y/o definidos en el pliego de condiciones del presente proceso. </w:t>
      </w:r>
    </w:p>
    <w:p w14:paraId="47812058" w14:textId="77777777" w:rsidR="000B52C8" w:rsidRPr="009D2CDF" w:rsidRDefault="000B52C8" w:rsidP="00527FEC">
      <w:pPr>
        <w:jc w:val="both"/>
        <w:rPr>
          <w:rFonts w:ascii="Arial" w:hAnsi="Arial" w:cs="Arial"/>
          <w:sz w:val="20"/>
          <w:szCs w:val="20"/>
        </w:rPr>
      </w:pPr>
    </w:p>
    <w:p w14:paraId="3FC2A490" w14:textId="77777777" w:rsidR="00527FEC" w:rsidRPr="009D2CDF" w:rsidRDefault="00527FEC" w:rsidP="005F375F">
      <w:pPr>
        <w:numPr>
          <w:ilvl w:val="1"/>
          <w:numId w:val="23"/>
        </w:numPr>
        <w:jc w:val="both"/>
        <w:rPr>
          <w:rFonts w:ascii="Arial" w:hAnsi="Arial" w:cs="Arial"/>
          <w:b/>
          <w:sz w:val="20"/>
          <w:szCs w:val="20"/>
        </w:rPr>
      </w:pPr>
      <w:r w:rsidRPr="009D2CDF">
        <w:rPr>
          <w:rFonts w:ascii="Arial" w:hAnsi="Arial" w:cs="Arial"/>
          <w:b/>
          <w:sz w:val="20"/>
          <w:szCs w:val="20"/>
        </w:rPr>
        <w:t xml:space="preserve">COMUNICACIÓN CON LA ENTIDAD. </w:t>
      </w:r>
    </w:p>
    <w:p w14:paraId="293004ED" w14:textId="77777777" w:rsidR="004B228A" w:rsidRPr="009D2CDF" w:rsidRDefault="004B228A" w:rsidP="004B228A">
      <w:pPr>
        <w:ind w:left="360"/>
        <w:jc w:val="both"/>
        <w:rPr>
          <w:rFonts w:ascii="Arial" w:hAnsi="Arial" w:cs="Arial"/>
          <w:b/>
          <w:sz w:val="20"/>
          <w:szCs w:val="20"/>
        </w:rPr>
      </w:pPr>
    </w:p>
    <w:p w14:paraId="3239BF0E" w14:textId="77777777" w:rsidR="00527FEC" w:rsidRPr="009D2CDF" w:rsidRDefault="00144049" w:rsidP="00144049">
      <w:pPr>
        <w:autoSpaceDE w:val="0"/>
        <w:autoSpaceDN w:val="0"/>
        <w:adjustRightInd w:val="0"/>
        <w:jc w:val="both"/>
        <w:rPr>
          <w:rFonts w:ascii="Arial" w:hAnsi="Arial" w:cs="Arial"/>
          <w:b/>
          <w:sz w:val="20"/>
          <w:szCs w:val="20"/>
        </w:rPr>
      </w:pPr>
      <w:r w:rsidRPr="009D2CDF">
        <w:rPr>
          <w:rFonts w:ascii="Arial" w:hAnsi="Arial" w:cs="Arial"/>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9D2CDF">
        <w:rPr>
          <w:rFonts w:ascii="Arial" w:hAnsi="Arial" w:cs="Arial"/>
          <w:sz w:val="20"/>
          <w:szCs w:val="20"/>
          <w:lang w:val="es-CO" w:eastAsia="es-CO"/>
        </w:rPr>
        <w:t>sección</w:t>
      </w:r>
      <w:bookmarkStart w:id="5" w:name="_Hlk35325043"/>
      <w:r w:rsidR="003C3AD4" w:rsidRPr="009D2CDF">
        <w:rPr>
          <w:rFonts w:ascii="Arial" w:hAnsi="Arial" w:cs="Arial"/>
          <w:sz w:val="20"/>
          <w:szCs w:val="20"/>
          <w:lang w:val="es-CO" w:eastAsia="es-CO"/>
        </w:rPr>
        <w:t>. En</w:t>
      </w:r>
      <w:r w:rsidRPr="009D2CDF">
        <w:rPr>
          <w:rFonts w:ascii="Arial" w:hAnsi="Arial" w:cs="Arial"/>
          <w:sz w:val="20"/>
          <w:szCs w:val="20"/>
          <w:lang w:val="es-CO" w:eastAsia="es-CO"/>
        </w:rPr>
        <w:t xml:space="preserve"> consecuencia, l</w:t>
      </w:r>
      <w:r w:rsidR="00527FEC" w:rsidRPr="009D2CDF">
        <w:rPr>
          <w:rFonts w:ascii="Arial" w:hAnsi="Arial" w:cs="Arial"/>
          <w:sz w:val="20"/>
          <w:szCs w:val="20"/>
        </w:rPr>
        <w:t>os</w:t>
      </w:r>
      <w:r w:rsidRPr="009D2CDF">
        <w:rPr>
          <w:rFonts w:ascii="Arial" w:hAnsi="Arial" w:cs="Arial"/>
          <w:sz w:val="20"/>
          <w:szCs w:val="20"/>
        </w:rPr>
        <w:t xml:space="preserve"> interesados o </w:t>
      </w:r>
      <w:r w:rsidR="00527FEC" w:rsidRPr="009D2CDF">
        <w:rPr>
          <w:rFonts w:ascii="Arial" w:hAnsi="Arial" w:cs="Arial"/>
          <w:sz w:val="20"/>
          <w:szCs w:val="20"/>
        </w:rPr>
        <w:t xml:space="preserve">proponentes deberán dirigir su correspondencia a LA ENTIDAD a través de la </w:t>
      </w:r>
      <w:r w:rsidR="00527FEC" w:rsidRPr="009D2CDF">
        <w:rPr>
          <w:rFonts w:ascii="Arial" w:hAnsi="Arial" w:cs="Arial"/>
          <w:b/>
          <w:sz w:val="20"/>
          <w:szCs w:val="20"/>
        </w:rPr>
        <w:t>Plataforma del Sistema Electrónico de Contratación Pública - SECOP II</w:t>
      </w:r>
      <w:r w:rsidR="00527FEC" w:rsidRPr="009D2CDF">
        <w:rPr>
          <w:rFonts w:ascii="Arial" w:hAnsi="Arial" w:cs="Arial"/>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6C635672" w14:textId="77777777" w:rsidR="00527FEC" w:rsidRPr="009D2CDF" w:rsidRDefault="00527FEC" w:rsidP="00527FEC">
      <w:pPr>
        <w:jc w:val="both"/>
        <w:rPr>
          <w:rFonts w:ascii="Arial" w:hAnsi="Arial" w:cs="Arial"/>
          <w:b/>
          <w:sz w:val="20"/>
          <w:szCs w:val="20"/>
        </w:rPr>
      </w:pPr>
    </w:p>
    <w:p w14:paraId="39F855DD" w14:textId="77777777" w:rsidR="00AD063A" w:rsidRPr="009D2CDF" w:rsidRDefault="00AD063A" w:rsidP="00527FEC">
      <w:pPr>
        <w:jc w:val="both"/>
        <w:rPr>
          <w:rFonts w:ascii="Arial" w:hAnsi="Arial" w:cs="Arial"/>
          <w:b/>
          <w:sz w:val="20"/>
          <w:szCs w:val="20"/>
        </w:rPr>
      </w:pPr>
      <w:r w:rsidRPr="009D2CDF">
        <w:rPr>
          <w:rFonts w:ascii="Arial" w:hAnsi="Arial" w:cs="Arial"/>
          <w:b/>
          <w:sz w:val="20"/>
          <w:szCs w:val="20"/>
        </w:rPr>
        <w:t>ES RESPONSABILIDAD DE LOS OFERENTES CONSULTAR DE MANERA PERMANENTE LA PÁGINA MENCIONADA, PARA CONOCER LAS ACTUACIONES DURANTE LAS DIFERENTES FASES DEL PROCESO.</w:t>
      </w:r>
    </w:p>
    <w:bookmarkEnd w:id="5"/>
    <w:p w14:paraId="3509A815" w14:textId="77777777" w:rsidR="00C72465" w:rsidRPr="009D2CDF" w:rsidRDefault="00C72465" w:rsidP="00527FEC">
      <w:pPr>
        <w:jc w:val="both"/>
        <w:rPr>
          <w:rFonts w:ascii="Arial" w:hAnsi="Arial" w:cs="Arial"/>
          <w:sz w:val="20"/>
          <w:szCs w:val="20"/>
        </w:rPr>
      </w:pPr>
    </w:p>
    <w:p w14:paraId="1DCC1DAA" w14:textId="77777777" w:rsidR="00527FEC" w:rsidRPr="009D2CDF" w:rsidRDefault="00527FEC" w:rsidP="005F375F">
      <w:pPr>
        <w:numPr>
          <w:ilvl w:val="1"/>
          <w:numId w:val="23"/>
        </w:numPr>
        <w:jc w:val="both"/>
        <w:rPr>
          <w:rFonts w:ascii="Arial" w:hAnsi="Arial" w:cs="Arial"/>
          <w:sz w:val="20"/>
          <w:szCs w:val="20"/>
        </w:rPr>
      </w:pPr>
      <w:r w:rsidRPr="009D2CDF">
        <w:rPr>
          <w:rFonts w:ascii="Arial" w:hAnsi="Arial" w:cs="Arial"/>
          <w:b/>
          <w:bCs/>
          <w:sz w:val="20"/>
          <w:szCs w:val="20"/>
          <w:lang w:val="es-CO" w:eastAsia="es-CO"/>
        </w:rPr>
        <w:t>ACTO ADMINISTRATIVO DE APERTURA DEL PROCESO DE SELECCIÓN.</w:t>
      </w:r>
    </w:p>
    <w:p w14:paraId="3A9AB1F7" w14:textId="77777777" w:rsidR="003834BA" w:rsidRPr="009D2CDF" w:rsidRDefault="003834BA" w:rsidP="00527FEC">
      <w:pPr>
        <w:autoSpaceDE w:val="0"/>
        <w:autoSpaceDN w:val="0"/>
        <w:adjustRightInd w:val="0"/>
        <w:jc w:val="both"/>
        <w:rPr>
          <w:rFonts w:ascii="Arial" w:hAnsi="Arial" w:cs="Arial"/>
          <w:sz w:val="20"/>
          <w:szCs w:val="20"/>
          <w:lang w:val="es-CO" w:eastAsia="es-CO"/>
        </w:rPr>
      </w:pPr>
    </w:p>
    <w:p w14:paraId="5BAA14D7" w14:textId="77777777" w:rsidR="003834BA" w:rsidRPr="009D2CDF" w:rsidRDefault="00905E58" w:rsidP="00527FEC">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26EE5A38" w14:textId="77777777" w:rsidR="003834BA" w:rsidRPr="009D2CDF" w:rsidRDefault="003834BA" w:rsidP="00527FEC">
      <w:pPr>
        <w:autoSpaceDE w:val="0"/>
        <w:autoSpaceDN w:val="0"/>
        <w:adjustRightInd w:val="0"/>
        <w:jc w:val="both"/>
        <w:rPr>
          <w:rFonts w:ascii="Arial" w:hAnsi="Arial" w:cs="Arial"/>
          <w:sz w:val="20"/>
          <w:szCs w:val="20"/>
          <w:lang w:val="es-CO" w:eastAsia="es-CO"/>
        </w:rPr>
      </w:pPr>
    </w:p>
    <w:p w14:paraId="2107CF37" w14:textId="77777777" w:rsidR="00527FEC" w:rsidRPr="009D2CDF" w:rsidRDefault="00527FEC" w:rsidP="00527FEC">
      <w:pPr>
        <w:autoSpaceDE w:val="0"/>
        <w:autoSpaceDN w:val="0"/>
        <w:adjustRightInd w:val="0"/>
        <w:jc w:val="both"/>
        <w:rPr>
          <w:rFonts w:ascii="Arial" w:hAnsi="Arial" w:cs="Arial"/>
          <w:sz w:val="20"/>
          <w:szCs w:val="20"/>
        </w:rPr>
      </w:pPr>
      <w:r w:rsidRPr="009D2CDF">
        <w:rPr>
          <w:rFonts w:ascii="Arial" w:hAnsi="Arial" w:cs="Arial"/>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43A545A6" w14:textId="77777777" w:rsidR="00527FEC" w:rsidRPr="009D2CDF" w:rsidRDefault="00527FEC" w:rsidP="00527FEC">
      <w:pPr>
        <w:jc w:val="both"/>
        <w:rPr>
          <w:rFonts w:ascii="Arial" w:hAnsi="Arial" w:cs="Arial"/>
          <w:sz w:val="20"/>
          <w:szCs w:val="20"/>
        </w:rPr>
      </w:pPr>
    </w:p>
    <w:p w14:paraId="366DD4E3" w14:textId="77777777" w:rsidR="00527FEC" w:rsidRPr="009D2CDF" w:rsidRDefault="00527FEC" w:rsidP="00527FEC">
      <w:pPr>
        <w:autoSpaceDE w:val="0"/>
        <w:autoSpaceDN w:val="0"/>
        <w:adjustRightInd w:val="0"/>
        <w:jc w:val="both"/>
        <w:rPr>
          <w:rFonts w:ascii="Arial" w:hAnsi="Arial" w:cs="Arial"/>
          <w:sz w:val="20"/>
          <w:szCs w:val="20"/>
        </w:rPr>
      </w:pPr>
      <w:r w:rsidRPr="009D2CDF">
        <w:rPr>
          <w:rFonts w:ascii="Arial" w:hAnsi="Arial" w:cs="Arial"/>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6A6023B5" w14:textId="77777777" w:rsidR="000B52C8" w:rsidRPr="009D2CDF" w:rsidRDefault="000B52C8" w:rsidP="00527FEC">
      <w:pPr>
        <w:jc w:val="both"/>
        <w:rPr>
          <w:rFonts w:ascii="Arial" w:hAnsi="Arial" w:cs="Arial"/>
          <w:sz w:val="20"/>
          <w:szCs w:val="20"/>
        </w:rPr>
      </w:pPr>
    </w:p>
    <w:p w14:paraId="0546D5B0" w14:textId="77777777" w:rsidR="00527FEC" w:rsidRPr="009D2CDF" w:rsidRDefault="00527FEC" w:rsidP="005F375F">
      <w:pPr>
        <w:numPr>
          <w:ilvl w:val="1"/>
          <w:numId w:val="23"/>
        </w:numPr>
        <w:jc w:val="both"/>
        <w:rPr>
          <w:rFonts w:ascii="Arial" w:hAnsi="Arial" w:cs="Arial"/>
          <w:sz w:val="20"/>
          <w:szCs w:val="20"/>
        </w:rPr>
      </w:pPr>
      <w:r w:rsidRPr="009D2CDF">
        <w:rPr>
          <w:rFonts w:ascii="Arial" w:hAnsi="Arial" w:cs="Arial"/>
          <w:b/>
          <w:bCs/>
          <w:sz w:val="20"/>
          <w:szCs w:val="20"/>
          <w:lang w:val="es-CO" w:eastAsia="es-CO"/>
        </w:rPr>
        <w:t>CONSULTA DEL PLIEGO DE CONDICIONES.</w:t>
      </w:r>
    </w:p>
    <w:p w14:paraId="098068E1" w14:textId="77777777" w:rsidR="00527FEC" w:rsidRPr="009D2CDF" w:rsidRDefault="00527FEC" w:rsidP="00527FEC">
      <w:pPr>
        <w:autoSpaceDE w:val="0"/>
        <w:autoSpaceDN w:val="0"/>
        <w:adjustRightInd w:val="0"/>
        <w:rPr>
          <w:rFonts w:ascii="Arial" w:hAnsi="Arial" w:cs="Arial"/>
          <w:sz w:val="20"/>
          <w:szCs w:val="20"/>
          <w:lang w:val="es-CO" w:eastAsia="es-CO"/>
        </w:rPr>
      </w:pPr>
    </w:p>
    <w:p w14:paraId="1E442C19" w14:textId="77777777" w:rsidR="00527FEC" w:rsidRPr="009D2CDF" w:rsidRDefault="00527FEC" w:rsidP="00527FEC">
      <w:pPr>
        <w:autoSpaceDE w:val="0"/>
        <w:autoSpaceDN w:val="0"/>
        <w:adjustRightInd w:val="0"/>
        <w:jc w:val="both"/>
        <w:rPr>
          <w:rFonts w:ascii="Arial" w:hAnsi="Arial" w:cs="Arial"/>
          <w:sz w:val="20"/>
          <w:szCs w:val="20"/>
        </w:rPr>
      </w:pPr>
      <w:r w:rsidRPr="009D2CDF">
        <w:rPr>
          <w:rFonts w:ascii="Arial" w:hAnsi="Arial" w:cs="Arial"/>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9D2CDF">
        <w:rPr>
          <w:rFonts w:ascii="Arial" w:hAnsi="Arial" w:cs="Arial"/>
          <w:sz w:val="20"/>
          <w:szCs w:val="20"/>
          <w:lang w:val="es-CO" w:eastAsia="es-CO"/>
        </w:rPr>
        <w:t xml:space="preserve"> </w:t>
      </w:r>
      <w:r w:rsidRPr="009D2CDF">
        <w:rPr>
          <w:rFonts w:ascii="Arial" w:hAnsi="Arial" w:cs="Arial"/>
          <w:sz w:val="20"/>
          <w:szCs w:val="20"/>
          <w:lang w:val="es-CO" w:eastAsia="es-CO"/>
        </w:rPr>
        <w:t>https://www.colombiacompra.gov.co/secop-ii</w:t>
      </w:r>
    </w:p>
    <w:p w14:paraId="4CF86A05" w14:textId="77777777" w:rsidR="008A3D91" w:rsidRPr="009D2CDF" w:rsidRDefault="008A3D91" w:rsidP="00527FEC">
      <w:pPr>
        <w:jc w:val="both"/>
        <w:rPr>
          <w:rFonts w:ascii="Arial" w:hAnsi="Arial" w:cs="Arial"/>
          <w:sz w:val="20"/>
          <w:szCs w:val="20"/>
        </w:rPr>
      </w:pPr>
    </w:p>
    <w:p w14:paraId="71080E17" w14:textId="77777777" w:rsidR="00734C8A" w:rsidRPr="009D2CDF" w:rsidRDefault="00734C8A" w:rsidP="005F375F">
      <w:pPr>
        <w:numPr>
          <w:ilvl w:val="1"/>
          <w:numId w:val="23"/>
        </w:numPr>
        <w:jc w:val="both"/>
        <w:rPr>
          <w:rFonts w:ascii="Arial" w:hAnsi="Arial" w:cs="Arial"/>
          <w:sz w:val="20"/>
          <w:szCs w:val="20"/>
        </w:rPr>
      </w:pPr>
      <w:r w:rsidRPr="009D2CDF">
        <w:rPr>
          <w:rFonts w:ascii="Arial" w:hAnsi="Arial" w:cs="Arial"/>
          <w:b/>
          <w:sz w:val="20"/>
          <w:szCs w:val="20"/>
        </w:rPr>
        <w:t>OBSERVACIONES AL PROYECTO PLIEGO DE CONDICIONES.</w:t>
      </w:r>
      <w:r w:rsidRPr="009D2CDF">
        <w:rPr>
          <w:rFonts w:ascii="Arial" w:hAnsi="Arial" w:cs="Arial"/>
          <w:sz w:val="20"/>
          <w:szCs w:val="20"/>
        </w:rPr>
        <w:t xml:space="preserve"> </w:t>
      </w:r>
    </w:p>
    <w:p w14:paraId="5D11851C" w14:textId="77777777" w:rsidR="00734C8A" w:rsidRPr="009D2CDF" w:rsidRDefault="00734C8A" w:rsidP="00734C8A">
      <w:pPr>
        <w:jc w:val="both"/>
        <w:rPr>
          <w:rFonts w:ascii="Arial" w:hAnsi="Arial" w:cs="Arial"/>
          <w:sz w:val="20"/>
          <w:szCs w:val="20"/>
        </w:rPr>
      </w:pPr>
    </w:p>
    <w:p w14:paraId="042C6DA6" w14:textId="77777777" w:rsidR="00DA632A" w:rsidRPr="009D2CDF" w:rsidRDefault="00DA632A" w:rsidP="008A3D91">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t>El presente proceso se publicará en el Portal Único de Contratación-Plataforma Transaccional SECOP II, de conformidad con el cronograma del proceso del presente proceso de selección.</w:t>
      </w:r>
    </w:p>
    <w:p w14:paraId="3777310D" w14:textId="77777777" w:rsidR="00DA632A" w:rsidRPr="009D2CDF" w:rsidRDefault="00DA632A" w:rsidP="00DA632A">
      <w:pPr>
        <w:autoSpaceDE w:val="0"/>
        <w:autoSpaceDN w:val="0"/>
        <w:adjustRightInd w:val="0"/>
        <w:rPr>
          <w:rFonts w:ascii="Arial" w:hAnsi="Arial" w:cs="Arial"/>
          <w:sz w:val="20"/>
          <w:szCs w:val="20"/>
          <w:lang w:val="es-CO" w:eastAsia="es-CO"/>
        </w:rPr>
      </w:pPr>
    </w:p>
    <w:p w14:paraId="72A19EF4" w14:textId="77777777" w:rsidR="00734C8A" w:rsidRPr="009D2CDF" w:rsidRDefault="00734C8A" w:rsidP="00734C8A">
      <w:pPr>
        <w:jc w:val="both"/>
        <w:rPr>
          <w:rFonts w:ascii="Arial" w:hAnsi="Arial" w:cs="Arial"/>
          <w:b/>
          <w:sz w:val="20"/>
          <w:szCs w:val="20"/>
        </w:rPr>
      </w:pPr>
      <w:r w:rsidRPr="009D2CDF">
        <w:rPr>
          <w:rFonts w:ascii="Arial" w:hAnsi="Arial" w:cs="Arial"/>
          <w:sz w:val="20"/>
          <w:szCs w:val="20"/>
        </w:rPr>
        <w:t xml:space="preserve">Los proponentes pueden presentar observaciones sobre el contenido del Pliego de Condiciones hasta la fecha y hora que se indica en la Sección 2 </w:t>
      </w:r>
      <w:r w:rsidRPr="009D2CDF">
        <w:rPr>
          <w:rFonts w:ascii="Arial" w:hAnsi="Arial" w:cs="Arial"/>
          <w:i/>
          <w:sz w:val="20"/>
          <w:szCs w:val="20"/>
        </w:rPr>
        <w:t xml:space="preserve">“CONFIGURACION” - </w:t>
      </w:r>
      <w:r w:rsidRPr="009D2CDF">
        <w:rPr>
          <w:rFonts w:ascii="Arial" w:hAnsi="Arial" w:cs="Arial"/>
          <w:sz w:val="20"/>
          <w:szCs w:val="20"/>
        </w:rPr>
        <w:t xml:space="preserve">CRONOGRAMA del Proceso, a través de la </w:t>
      </w:r>
      <w:r w:rsidRPr="009D2CDF">
        <w:rPr>
          <w:rFonts w:ascii="Arial" w:hAnsi="Arial" w:cs="Arial"/>
          <w:b/>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3D5BF1AC" w14:textId="77777777" w:rsidR="00734C8A" w:rsidRPr="009D2CDF" w:rsidRDefault="00734C8A" w:rsidP="00734C8A">
      <w:pPr>
        <w:jc w:val="both"/>
        <w:rPr>
          <w:rFonts w:ascii="Arial" w:hAnsi="Arial" w:cs="Arial"/>
          <w:sz w:val="20"/>
          <w:szCs w:val="20"/>
        </w:rPr>
      </w:pPr>
    </w:p>
    <w:p w14:paraId="0B533738" w14:textId="77777777" w:rsidR="009849AB" w:rsidRPr="009D2CDF" w:rsidRDefault="00DA632A" w:rsidP="00DA632A">
      <w:pPr>
        <w:autoSpaceDE w:val="0"/>
        <w:autoSpaceDN w:val="0"/>
        <w:adjustRightInd w:val="0"/>
        <w:jc w:val="both"/>
        <w:rPr>
          <w:rFonts w:ascii="Arial" w:hAnsi="Arial" w:cs="Arial"/>
          <w:b/>
          <w:bCs/>
          <w:sz w:val="20"/>
          <w:szCs w:val="20"/>
          <w:lang w:val="es-CO" w:eastAsia="es-CO"/>
        </w:rPr>
      </w:pPr>
      <w:r w:rsidRPr="009D2CDF">
        <w:rPr>
          <w:rFonts w:ascii="Arial" w:hAnsi="Arial" w:cs="Arial"/>
          <w:b/>
          <w:bCs/>
          <w:sz w:val="20"/>
          <w:szCs w:val="20"/>
          <w:lang w:val="es-CO" w:eastAsia="es-CO"/>
        </w:rPr>
        <w:lastRenderedPageBreak/>
        <w:t>EN CONSECUENCIA; ÚNICAMENTE SE ATENDERÁN OBSERVACIONES Y/O ACLARACIONES A TRAVÉS DE LA PLATAFORMA TRANSACCIONAL SECOP II.</w:t>
      </w:r>
    </w:p>
    <w:p w14:paraId="127A09C2" w14:textId="77777777" w:rsidR="00426D6B" w:rsidRPr="009D2CDF" w:rsidRDefault="00426D6B" w:rsidP="00DA632A">
      <w:pPr>
        <w:autoSpaceDE w:val="0"/>
        <w:autoSpaceDN w:val="0"/>
        <w:adjustRightInd w:val="0"/>
        <w:jc w:val="both"/>
        <w:rPr>
          <w:rFonts w:ascii="Arial" w:hAnsi="Arial" w:cs="Arial"/>
          <w:b/>
          <w:bCs/>
          <w:sz w:val="20"/>
          <w:szCs w:val="20"/>
          <w:lang w:val="es-CO" w:eastAsia="es-CO"/>
        </w:rPr>
      </w:pPr>
    </w:p>
    <w:p w14:paraId="6ED5039B" w14:textId="77777777" w:rsidR="00DA632A" w:rsidRPr="009D2CDF" w:rsidRDefault="00DA632A" w:rsidP="00DA632A">
      <w:pPr>
        <w:autoSpaceDE w:val="0"/>
        <w:autoSpaceDN w:val="0"/>
        <w:adjustRightInd w:val="0"/>
        <w:jc w:val="both"/>
        <w:rPr>
          <w:rFonts w:ascii="Arial" w:hAnsi="Arial" w:cs="Arial"/>
          <w:b/>
          <w:bCs/>
          <w:sz w:val="20"/>
          <w:szCs w:val="20"/>
          <w:lang w:val="es-CO" w:eastAsia="es-CO"/>
        </w:rPr>
      </w:pPr>
      <w:r w:rsidRPr="009D2CDF">
        <w:rPr>
          <w:rFonts w:ascii="Arial" w:hAnsi="Arial" w:cs="Arial"/>
          <w:b/>
          <w:bCs/>
          <w:sz w:val="20"/>
          <w:szCs w:val="20"/>
          <w:lang w:val="es-CO" w:eastAsia="es-CO"/>
        </w:rPr>
        <w:t>ES RESPONSABILIDAD DE LOS OFERENTES CONSULTAR DE MANERA PERMANENTE LA PÁGINA MENCIONADA, PARA CONOCER LAS ACTUACIONES DURANTE LAS DIFERENTES FASES DEL PROCESO.</w:t>
      </w:r>
    </w:p>
    <w:p w14:paraId="7CF850FC" w14:textId="77777777" w:rsidR="00DA632A" w:rsidRPr="009D2CDF" w:rsidRDefault="00DA632A" w:rsidP="00DA632A">
      <w:pPr>
        <w:autoSpaceDE w:val="0"/>
        <w:autoSpaceDN w:val="0"/>
        <w:adjustRightInd w:val="0"/>
        <w:rPr>
          <w:rFonts w:ascii="Arial" w:hAnsi="Arial" w:cs="Arial"/>
          <w:sz w:val="20"/>
          <w:szCs w:val="20"/>
          <w:lang w:val="es-CO" w:eastAsia="es-CO"/>
        </w:rPr>
      </w:pPr>
    </w:p>
    <w:p w14:paraId="288BCD5F" w14:textId="165281B7" w:rsidR="008122B8" w:rsidRPr="009D2CDF" w:rsidRDefault="006C3FA3" w:rsidP="008122B8">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t>El Instituto</w:t>
      </w:r>
      <w:r w:rsidR="001E1564" w:rsidRPr="009D2CDF">
        <w:rPr>
          <w:rFonts w:ascii="Arial" w:hAnsi="Arial" w:cs="Arial"/>
          <w:sz w:val="20"/>
          <w:szCs w:val="20"/>
          <w:lang w:val="es-CO" w:eastAsia="es-CO"/>
        </w:rPr>
        <w:t xml:space="preserve"> Nacional de Medicina Legal y Ciencias Forenses,</w:t>
      </w:r>
      <w:r w:rsidR="00DA632A" w:rsidRPr="009D2CDF">
        <w:rPr>
          <w:rFonts w:ascii="Arial" w:hAnsi="Arial" w:cs="Arial"/>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058DB0A9" w14:textId="77777777" w:rsidR="00A06688" w:rsidRPr="009D2CDF" w:rsidRDefault="00A06688" w:rsidP="008122B8">
      <w:pPr>
        <w:autoSpaceDE w:val="0"/>
        <w:autoSpaceDN w:val="0"/>
        <w:adjustRightInd w:val="0"/>
        <w:jc w:val="both"/>
        <w:rPr>
          <w:rFonts w:ascii="Arial" w:hAnsi="Arial" w:cs="Arial"/>
          <w:sz w:val="20"/>
          <w:szCs w:val="20"/>
          <w:lang w:val="es-CO" w:eastAsia="es-CO"/>
        </w:rPr>
      </w:pPr>
    </w:p>
    <w:p w14:paraId="099B15F5" w14:textId="77777777" w:rsidR="00E9654D" w:rsidRPr="009D2CDF" w:rsidRDefault="00674D3D" w:rsidP="005F375F">
      <w:pPr>
        <w:numPr>
          <w:ilvl w:val="1"/>
          <w:numId w:val="23"/>
        </w:numPr>
        <w:tabs>
          <w:tab w:val="left" w:pos="567"/>
        </w:tabs>
        <w:jc w:val="both"/>
        <w:rPr>
          <w:rFonts w:ascii="Arial" w:hAnsi="Arial" w:cs="Arial"/>
          <w:sz w:val="20"/>
          <w:szCs w:val="20"/>
        </w:rPr>
      </w:pPr>
      <w:r w:rsidRPr="009D2CDF">
        <w:rPr>
          <w:rFonts w:ascii="Arial" w:hAnsi="Arial" w:cs="Arial"/>
          <w:b/>
          <w:sz w:val="20"/>
          <w:szCs w:val="20"/>
        </w:rPr>
        <w:t>MODIFICACIONES AL PLIEGO DE CONDICIONES.</w:t>
      </w:r>
      <w:r w:rsidRPr="009D2CDF">
        <w:rPr>
          <w:rFonts w:ascii="Arial" w:hAnsi="Arial" w:cs="Arial"/>
          <w:sz w:val="20"/>
          <w:szCs w:val="20"/>
        </w:rPr>
        <w:t xml:space="preserve"> </w:t>
      </w:r>
    </w:p>
    <w:p w14:paraId="1DA61B25" w14:textId="77777777" w:rsidR="00E9654D" w:rsidRPr="009D2CDF" w:rsidRDefault="00E9654D" w:rsidP="00596FDC">
      <w:pPr>
        <w:jc w:val="both"/>
        <w:rPr>
          <w:rFonts w:ascii="Arial" w:hAnsi="Arial" w:cs="Arial"/>
          <w:sz w:val="20"/>
          <w:szCs w:val="20"/>
        </w:rPr>
      </w:pPr>
    </w:p>
    <w:p w14:paraId="45AF1217" w14:textId="77777777" w:rsidR="00034C26" w:rsidRPr="009D2CDF" w:rsidRDefault="00DA632A" w:rsidP="00034C26">
      <w:pPr>
        <w:tabs>
          <w:tab w:val="left" w:pos="426"/>
        </w:tabs>
        <w:jc w:val="both"/>
        <w:rPr>
          <w:rFonts w:ascii="Arial" w:hAnsi="Arial" w:cs="Arial"/>
          <w:sz w:val="20"/>
          <w:szCs w:val="20"/>
        </w:rPr>
      </w:pPr>
      <w:r w:rsidRPr="009D2CDF">
        <w:rPr>
          <w:rFonts w:ascii="Arial" w:hAnsi="Arial" w:cs="Arial"/>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9D2CDF">
        <w:rPr>
          <w:rFonts w:ascii="Arial" w:hAnsi="Arial" w:cs="Arial"/>
          <w:sz w:val="20"/>
          <w:szCs w:val="20"/>
          <w:lang w:val="es-CO" w:eastAsia="es-CO"/>
        </w:rPr>
        <w:t xml:space="preserve"> Asimismo, </w:t>
      </w:r>
      <w:r w:rsidR="00034C26" w:rsidRPr="009D2CDF">
        <w:rPr>
          <w:rFonts w:ascii="Arial" w:hAnsi="Arial" w:cs="Arial"/>
          <w:sz w:val="20"/>
          <w:szCs w:val="20"/>
        </w:rPr>
        <w:t>el oferente deberá tener en cuenta lo establecido en “Verificar modificaciones/adendas al Proceso de Contratación” de la “</w:t>
      </w:r>
      <w:r w:rsidR="00034C26" w:rsidRPr="009D2CDF">
        <w:rPr>
          <w:rFonts w:ascii="Arial" w:hAnsi="Arial" w:cs="Arial"/>
          <w:b/>
          <w:sz w:val="20"/>
          <w:szCs w:val="20"/>
        </w:rPr>
        <w:t>GUÍA PARA PRESENTAR OFERTAS EN EL SECOP II</w:t>
      </w:r>
      <w:r w:rsidR="00034C26" w:rsidRPr="009D2CDF">
        <w:rPr>
          <w:rFonts w:ascii="Arial" w:hAnsi="Arial" w:cs="Arial"/>
          <w:sz w:val="20"/>
          <w:szCs w:val="20"/>
        </w:rPr>
        <w:t xml:space="preserve">” que se encuentre vigente. </w:t>
      </w:r>
    </w:p>
    <w:p w14:paraId="3660EEEC" w14:textId="1D4D9DE5" w:rsidR="00DA632A" w:rsidRPr="009D2CDF" w:rsidRDefault="00DA632A" w:rsidP="00DA632A">
      <w:pPr>
        <w:autoSpaceDE w:val="0"/>
        <w:autoSpaceDN w:val="0"/>
        <w:adjustRightInd w:val="0"/>
        <w:jc w:val="both"/>
        <w:rPr>
          <w:rFonts w:ascii="Arial" w:hAnsi="Arial" w:cs="Arial"/>
          <w:sz w:val="20"/>
          <w:szCs w:val="20"/>
          <w:lang w:val="es-CO" w:eastAsia="es-CO"/>
        </w:rPr>
      </w:pPr>
    </w:p>
    <w:p w14:paraId="3FBA9290" w14:textId="647FAF6A" w:rsidR="00DA632A" w:rsidRPr="009D2CDF" w:rsidRDefault="00DA632A" w:rsidP="00DA632A">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t>Para ello, el In</w:t>
      </w:r>
      <w:r w:rsidR="00D81A42" w:rsidRPr="009D2CDF">
        <w:rPr>
          <w:rFonts w:ascii="Arial" w:hAnsi="Arial" w:cs="Arial"/>
          <w:sz w:val="20"/>
          <w:szCs w:val="20"/>
          <w:lang w:val="es-CO" w:eastAsia="es-CO"/>
        </w:rPr>
        <w:t>s</w:t>
      </w:r>
      <w:r w:rsidRPr="009D2CDF">
        <w:rPr>
          <w:rFonts w:ascii="Arial" w:hAnsi="Arial" w:cs="Arial"/>
          <w:sz w:val="20"/>
          <w:szCs w:val="20"/>
          <w:lang w:val="es-CO" w:eastAsia="es-CO"/>
        </w:rPr>
        <w:t xml:space="preserve">tituto podrá de manera unilateral mediante adendas efectuar las modificaciones que considere pertinentes, las cuales se publicarán en </w:t>
      </w:r>
      <w:r w:rsidRPr="009D2CDF">
        <w:rPr>
          <w:rFonts w:ascii="Arial" w:hAnsi="Arial" w:cs="Arial"/>
          <w:sz w:val="20"/>
          <w:szCs w:val="20"/>
        </w:rPr>
        <w:t xml:space="preserve">la </w:t>
      </w:r>
      <w:r w:rsidR="00777C42" w:rsidRPr="009D2CDF">
        <w:rPr>
          <w:rFonts w:ascii="Arial" w:hAnsi="Arial" w:cs="Arial"/>
          <w:b/>
          <w:sz w:val="20"/>
          <w:szCs w:val="20"/>
        </w:rPr>
        <w:t>PLATAFORMA DEL SISTEMA ELECTRÓNICO DE CONTRATACIÓN PÚBLICA - SECOP II</w:t>
      </w:r>
      <w:r w:rsidR="00777C42" w:rsidRPr="009D2CDF">
        <w:rPr>
          <w:rFonts w:ascii="Arial" w:hAnsi="Arial" w:cs="Arial"/>
          <w:sz w:val="20"/>
          <w:szCs w:val="20"/>
          <w:lang w:val="es-CO" w:eastAsia="es-CO"/>
        </w:rPr>
        <w:t xml:space="preserve"> </w:t>
      </w:r>
      <w:r w:rsidRPr="009D2CDF">
        <w:rPr>
          <w:rFonts w:ascii="Arial" w:hAnsi="Arial" w:cs="Arial"/>
          <w:sz w:val="20"/>
          <w:szCs w:val="20"/>
          <w:lang w:val="es-CO" w:eastAsia="es-CO"/>
        </w:rPr>
        <w:t>en la sección de adendas, razón por la cual será responsabilidad exclusiva del proponente mantenerse al tanto de su publicación y conocimiento.</w:t>
      </w:r>
    </w:p>
    <w:p w14:paraId="739570BB" w14:textId="77777777" w:rsidR="00DA632A" w:rsidRPr="009D2CDF" w:rsidRDefault="00DA632A" w:rsidP="00DA632A">
      <w:pPr>
        <w:autoSpaceDE w:val="0"/>
        <w:autoSpaceDN w:val="0"/>
        <w:adjustRightInd w:val="0"/>
        <w:jc w:val="both"/>
        <w:rPr>
          <w:rFonts w:ascii="Arial" w:hAnsi="Arial" w:cs="Arial"/>
          <w:sz w:val="20"/>
          <w:szCs w:val="20"/>
          <w:lang w:val="es-CO" w:eastAsia="es-CO"/>
        </w:rPr>
      </w:pPr>
    </w:p>
    <w:p w14:paraId="4712AEA5" w14:textId="77777777" w:rsidR="00596FDC" w:rsidRPr="009D2CDF" w:rsidRDefault="00DA632A" w:rsidP="00DA632A">
      <w:pPr>
        <w:autoSpaceDE w:val="0"/>
        <w:autoSpaceDN w:val="0"/>
        <w:adjustRightInd w:val="0"/>
        <w:jc w:val="both"/>
        <w:rPr>
          <w:rFonts w:ascii="Arial" w:hAnsi="Arial" w:cs="Arial"/>
          <w:b/>
          <w:bCs/>
          <w:sz w:val="20"/>
          <w:szCs w:val="20"/>
          <w:lang w:val="es-CO" w:eastAsia="es-CO"/>
        </w:rPr>
      </w:pPr>
      <w:r w:rsidRPr="009D2CDF">
        <w:rPr>
          <w:rFonts w:ascii="Arial" w:hAnsi="Arial" w:cs="Arial"/>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9D2CDF">
        <w:rPr>
          <w:rFonts w:ascii="Arial" w:hAnsi="Arial" w:cs="Arial"/>
          <w:sz w:val="20"/>
          <w:szCs w:val="20"/>
          <w:lang w:val="es-CO" w:eastAsia="es-CO"/>
        </w:rPr>
        <w:t>II</w:t>
      </w:r>
      <w:r w:rsidRPr="009D2CDF">
        <w:rPr>
          <w:rFonts w:ascii="Arial" w:hAnsi="Arial" w:cs="Arial"/>
          <w:sz w:val="20"/>
          <w:szCs w:val="20"/>
          <w:lang w:val="es-CO" w:eastAsia="es-CO"/>
        </w:rPr>
        <w:t xml:space="preserve"> - </w:t>
      </w:r>
      <w:r w:rsidRPr="009D2CDF">
        <w:rPr>
          <w:rFonts w:ascii="Arial" w:hAnsi="Arial" w:cs="Arial"/>
          <w:b/>
          <w:bCs/>
          <w:sz w:val="20"/>
          <w:szCs w:val="20"/>
          <w:lang w:val="es-CO" w:eastAsia="es-CO"/>
        </w:rPr>
        <w:t>PLATAFORMA TRANSACCIONAL SECOP II.</w:t>
      </w:r>
    </w:p>
    <w:p w14:paraId="32C2BB65" w14:textId="77777777" w:rsidR="00227149" w:rsidRPr="009D2CDF" w:rsidRDefault="00227149" w:rsidP="00DA632A">
      <w:pPr>
        <w:autoSpaceDE w:val="0"/>
        <w:autoSpaceDN w:val="0"/>
        <w:adjustRightInd w:val="0"/>
        <w:jc w:val="both"/>
        <w:rPr>
          <w:rFonts w:ascii="Arial" w:hAnsi="Arial" w:cs="Arial"/>
          <w:b/>
          <w:bCs/>
          <w:sz w:val="20"/>
          <w:szCs w:val="20"/>
          <w:lang w:val="es-CO" w:eastAsia="es-CO"/>
        </w:rPr>
      </w:pPr>
    </w:p>
    <w:p w14:paraId="3F2637E6" w14:textId="77777777" w:rsidR="00144049" w:rsidRPr="009D2CDF" w:rsidRDefault="00144049" w:rsidP="005F375F">
      <w:pPr>
        <w:numPr>
          <w:ilvl w:val="1"/>
          <w:numId w:val="23"/>
        </w:numPr>
        <w:tabs>
          <w:tab w:val="left" w:pos="567"/>
        </w:tabs>
        <w:jc w:val="both"/>
        <w:rPr>
          <w:rFonts w:ascii="Arial" w:hAnsi="Arial" w:cs="Arial"/>
          <w:sz w:val="20"/>
          <w:szCs w:val="20"/>
        </w:rPr>
      </w:pPr>
      <w:r w:rsidRPr="009D2CDF">
        <w:rPr>
          <w:rFonts w:ascii="Arial" w:hAnsi="Arial" w:cs="Arial"/>
          <w:b/>
          <w:sz w:val="20"/>
          <w:szCs w:val="20"/>
        </w:rPr>
        <w:t>ACLARACIONES AL PLIEGO DE CONDICIONES</w:t>
      </w:r>
    </w:p>
    <w:p w14:paraId="383B45A7" w14:textId="05EA100A" w:rsidR="00144049" w:rsidRPr="009D2CDF" w:rsidRDefault="00F30CFA" w:rsidP="00F30CFA">
      <w:pPr>
        <w:tabs>
          <w:tab w:val="left" w:pos="2749"/>
        </w:tabs>
        <w:ind w:left="360"/>
        <w:jc w:val="both"/>
        <w:rPr>
          <w:rFonts w:ascii="Arial" w:hAnsi="Arial" w:cs="Arial"/>
          <w:sz w:val="20"/>
          <w:szCs w:val="20"/>
        </w:rPr>
      </w:pPr>
      <w:r w:rsidRPr="009D2CDF">
        <w:rPr>
          <w:rFonts w:ascii="Arial" w:hAnsi="Arial" w:cs="Arial"/>
          <w:sz w:val="20"/>
          <w:szCs w:val="20"/>
        </w:rPr>
        <w:tab/>
      </w:r>
    </w:p>
    <w:p w14:paraId="54EBDC00" w14:textId="77777777" w:rsidR="00144049" w:rsidRPr="009D2CDF" w:rsidRDefault="00144049" w:rsidP="00144049">
      <w:pPr>
        <w:autoSpaceDE w:val="0"/>
        <w:autoSpaceDN w:val="0"/>
        <w:adjustRightInd w:val="0"/>
        <w:jc w:val="both"/>
        <w:rPr>
          <w:rFonts w:ascii="Arial" w:hAnsi="Arial" w:cs="Arial"/>
          <w:sz w:val="20"/>
          <w:szCs w:val="20"/>
          <w:lang w:val="es-CO" w:eastAsia="es-CO"/>
        </w:rPr>
      </w:pPr>
      <w:r w:rsidRPr="009D2CDF">
        <w:rPr>
          <w:rFonts w:ascii="Arial" w:hAnsi="Arial" w:cs="Arial"/>
          <w:sz w:val="20"/>
          <w:szCs w:val="20"/>
        </w:rPr>
        <w:t xml:space="preserve">Los proponentes podrán solicitar aclaraciones y/o modificaciones a los aspectos jurídicos, financieros, de experiencia, técnicos y económicos, en las fechas establecidas en la Sección 2 </w:t>
      </w:r>
      <w:r w:rsidRPr="009D2CDF">
        <w:rPr>
          <w:rFonts w:ascii="Arial" w:hAnsi="Arial" w:cs="Arial"/>
          <w:i/>
          <w:sz w:val="20"/>
          <w:szCs w:val="20"/>
        </w:rPr>
        <w:t>“CONFIGURACION”</w:t>
      </w:r>
      <w:r w:rsidRPr="009D2CDF">
        <w:rPr>
          <w:rFonts w:ascii="Arial" w:hAnsi="Arial" w:cs="Arial"/>
          <w:sz w:val="20"/>
          <w:szCs w:val="20"/>
        </w:rPr>
        <w:t xml:space="preserve"> CRONOGRAMA del proceso a través de la </w:t>
      </w:r>
      <w:r w:rsidRPr="009D2CDF">
        <w:rPr>
          <w:rFonts w:ascii="Arial" w:hAnsi="Arial" w:cs="Arial"/>
          <w:b/>
          <w:sz w:val="20"/>
          <w:szCs w:val="20"/>
        </w:rPr>
        <w:t xml:space="preserve">Plataforma del Sistema Electrónico de Contratación Pública - SECOP II </w:t>
      </w:r>
      <w:r w:rsidRPr="009D2CDF">
        <w:rPr>
          <w:rFonts w:ascii="Arial" w:hAnsi="Arial" w:cs="Arial"/>
          <w:sz w:val="20"/>
          <w:szCs w:val="20"/>
          <w:lang w:val="es-CO" w:eastAsia="es-CO"/>
        </w:rPr>
        <w:t>mediante escrito en los medios establecidos por la plataforma para tal fin indicando en su solicitud nombre, teléfono, correo electrónico y número de proceso de selección</w:t>
      </w:r>
      <w:r w:rsidRPr="009D2CDF">
        <w:rPr>
          <w:rFonts w:ascii="Arial" w:hAnsi="Arial" w:cs="Arial"/>
          <w:b/>
          <w:sz w:val="20"/>
          <w:szCs w:val="20"/>
        </w:rPr>
        <w:t>.</w:t>
      </w:r>
      <w:r w:rsidRPr="009D2CDF">
        <w:rPr>
          <w:rFonts w:ascii="Arial" w:hAnsi="Arial" w:cs="Arial"/>
          <w:sz w:val="20"/>
          <w:szCs w:val="20"/>
        </w:rPr>
        <w:t xml:space="preserve"> </w:t>
      </w:r>
    </w:p>
    <w:p w14:paraId="7763DF03" w14:textId="77777777" w:rsidR="00144049" w:rsidRPr="009D2CDF" w:rsidRDefault="00144049" w:rsidP="00144049">
      <w:pPr>
        <w:jc w:val="both"/>
        <w:rPr>
          <w:rFonts w:ascii="Arial" w:hAnsi="Arial" w:cs="Arial"/>
          <w:sz w:val="20"/>
          <w:szCs w:val="20"/>
        </w:rPr>
      </w:pPr>
    </w:p>
    <w:p w14:paraId="4D6F6F53" w14:textId="77777777" w:rsidR="00144049" w:rsidRPr="009D2CDF" w:rsidRDefault="00144049" w:rsidP="00144049">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t>Para los efectos del plazo, se tomará como fecha de presentación la fecha de diligenciamiento y recibo del documento electrónico, en los medios establecidos por la plataforma para tal fin.</w:t>
      </w:r>
    </w:p>
    <w:p w14:paraId="470E9918" w14:textId="77777777" w:rsidR="0042722F" w:rsidRPr="009D2CDF" w:rsidRDefault="0042722F" w:rsidP="00144049">
      <w:pPr>
        <w:jc w:val="both"/>
        <w:rPr>
          <w:rFonts w:ascii="Arial" w:hAnsi="Arial" w:cs="Arial"/>
          <w:sz w:val="20"/>
          <w:szCs w:val="20"/>
        </w:rPr>
      </w:pPr>
    </w:p>
    <w:p w14:paraId="161414AC" w14:textId="77777777" w:rsidR="00144049" w:rsidRPr="009D2CDF" w:rsidRDefault="00144049" w:rsidP="00144049">
      <w:pPr>
        <w:jc w:val="both"/>
        <w:rPr>
          <w:rFonts w:ascii="Arial" w:hAnsi="Arial" w:cs="Arial"/>
          <w:sz w:val="20"/>
          <w:szCs w:val="20"/>
        </w:rPr>
      </w:pPr>
      <w:r w:rsidRPr="009D2CDF">
        <w:rPr>
          <w:rFonts w:ascii="Arial" w:hAnsi="Arial" w:cs="Arial"/>
          <w:sz w:val="20"/>
          <w:szCs w:val="20"/>
        </w:rPr>
        <w:t>La información sobre preguntas, observaciones, aclaraciones, respuestas y adendas, deben ser tenidas en cuenta en las ofertas y hará parte integral de los documentos del presente proceso de selección.</w:t>
      </w:r>
    </w:p>
    <w:p w14:paraId="1B69D3FE" w14:textId="77777777" w:rsidR="00144049" w:rsidRPr="009D2CDF" w:rsidRDefault="00144049" w:rsidP="00144049">
      <w:pPr>
        <w:tabs>
          <w:tab w:val="left" w:pos="567"/>
        </w:tabs>
        <w:ind w:left="360"/>
        <w:jc w:val="both"/>
        <w:rPr>
          <w:rFonts w:ascii="Arial" w:hAnsi="Arial" w:cs="Arial"/>
          <w:sz w:val="20"/>
          <w:szCs w:val="20"/>
        </w:rPr>
      </w:pPr>
    </w:p>
    <w:p w14:paraId="45F67204" w14:textId="77777777" w:rsidR="00144049" w:rsidRPr="009D2CDF" w:rsidRDefault="00144049" w:rsidP="00144049">
      <w:pPr>
        <w:autoSpaceDE w:val="0"/>
        <w:autoSpaceDN w:val="0"/>
        <w:adjustRightInd w:val="0"/>
        <w:jc w:val="both"/>
        <w:rPr>
          <w:rFonts w:ascii="Arial" w:hAnsi="Arial" w:cs="Arial"/>
          <w:sz w:val="20"/>
          <w:szCs w:val="20"/>
          <w:lang w:val="es-CO" w:eastAsia="es-CO"/>
        </w:rPr>
      </w:pPr>
      <w:r w:rsidRPr="009D2CDF">
        <w:rPr>
          <w:rFonts w:ascii="Arial" w:hAnsi="Arial" w:cs="Arial"/>
          <w:sz w:val="20"/>
          <w:szCs w:val="20"/>
        </w:rPr>
        <w:t>El Instituto responderá por escrito las observaciones formuladas a través del SECOP II.</w:t>
      </w:r>
    </w:p>
    <w:p w14:paraId="1A80ECE1" w14:textId="77777777" w:rsidR="00144049" w:rsidRPr="009D2CDF" w:rsidRDefault="00144049" w:rsidP="00144049">
      <w:pPr>
        <w:tabs>
          <w:tab w:val="left" w:pos="567"/>
        </w:tabs>
        <w:jc w:val="both"/>
        <w:rPr>
          <w:rFonts w:ascii="Arial" w:hAnsi="Arial" w:cs="Arial"/>
          <w:sz w:val="20"/>
          <w:szCs w:val="20"/>
          <w:lang w:val="es-CO" w:eastAsia="es-CO"/>
        </w:rPr>
      </w:pPr>
    </w:p>
    <w:p w14:paraId="5F0C3D04" w14:textId="77777777" w:rsidR="00144049" w:rsidRPr="009D2CDF" w:rsidRDefault="00144049" w:rsidP="00144049">
      <w:pPr>
        <w:tabs>
          <w:tab w:val="left" w:pos="567"/>
        </w:tabs>
        <w:jc w:val="both"/>
        <w:rPr>
          <w:rFonts w:ascii="Arial" w:hAnsi="Arial" w:cs="Arial"/>
          <w:sz w:val="20"/>
          <w:szCs w:val="20"/>
        </w:rPr>
      </w:pPr>
      <w:r w:rsidRPr="009D2CDF">
        <w:rPr>
          <w:rFonts w:ascii="Arial" w:hAnsi="Arial" w:cs="Arial"/>
          <w:sz w:val="20"/>
          <w:szCs w:val="20"/>
          <w:lang w:val="es-CO" w:eastAsia="es-CO"/>
        </w:rPr>
        <w:t>Las consultas y respuestas no producirán efecto suspensivo sobre el plazo para la presentación de las propuestas.</w:t>
      </w:r>
    </w:p>
    <w:p w14:paraId="1E66503E" w14:textId="77777777" w:rsidR="009A244E" w:rsidRPr="009D2CDF" w:rsidRDefault="009A244E" w:rsidP="00144049">
      <w:pPr>
        <w:tabs>
          <w:tab w:val="left" w:pos="567"/>
        </w:tabs>
        <w:jc w:val="both"/>
        <w:rPr>
          <w:rFonts w:ascii="Arial" w:hAnsi="Arial" w:cs="Arial"/>
          <w:sz w:val="20"/>
          <w:szCs w:val="20"/>
        </w:rPr>
      </w:pPr>
    </w:p>
    <w:p w14:paraId="562122AE" w14:textId="77777777" w:rsidR="00E9654D" w:rsidRPr="009D2CDF" w:rsidRDefault="00674D3D" w:rsidP="005F375F">
      <w:pPr>
        <w:numPr>
          <w:ilvl w:val="1"/>
          <w:numId w:val="23"/>
        </w:numPr>
        <w:tabs>
          <w:tab w:val="left" w:pos="567"/>
        </w:tabs>
        <w:jc w:val="both"/>
        <w:rPr>
          <w:rFonts w:ascii="Arial" w:hAnsi="Arial" w:cs="Arial"/>
          <w:sz w:val="20"/>
          <w:szCs w:val="20"/>
        </w:rPr>
      </w:pPr>
      <w:r w:rsidRPr="009D2CDF">
        <w:rPr>
          <w:rFonts w:ascii="Arial" w:hAnsi="Arial" w:cs="Arial"/>
          <w:b/>
          <w:sz w:val="20"/>
          <w:szCs w:val="20"/>
        </w:rPr>
        <w:t>ADENDAS.</w:t>
      </w:r>
      <w:r w:rsidRPr="009D2CDF">
        <w:rPr>
          <w:rFonts w:ascii="Arial" w:hAnsi="Arial" w:cs="Arial"/>
          <w:sz w:val="20"/>
          <w:szCs w:val="20"/>
        </w:rPr>
        <w:t xml:space="preserve"> </w:t>
      </w:r>
    </w:p>
    <w:p w14:paraId="503C43FA" w14:textId="77777777" w:rsidR="00E9654D" w:rsidRPr="009D2CDF" w:rsidRDefault="00E9654D" w:rsidP="007E01AE">
      <w:pPr>
        <w:jc w:val="both"/>
        <w:rPr>
          <w:rFonts w:ascii="Arial" w:hAnsi="Arial" w:cs="Arial"/>
          <w:sz w:val="20"/>
          <w:szCs w:val="20"/>
        </w:rPr>
      </w:pPr>
    </w:p>
    <w:p w14:paraId="3308B4B3" w14:textId="77777777" w:rsidR="007E01AE" w:rsidRPr="009D2CDF" w:rsidRDefault="007E01AE" w:rsidP="006C3FA3">
      <w:pPr>
        <w:jc w:val="both"/>
        <w:rPr>
          <w:rFonts w:ascii="Arial" w:hAnsi="Arial" w:cs="Arial"/>
          <w:sz w:val="20"/>
          <w:szCs w:val="20"/>
        </w:rPr>
      </w:pPr>
      <w:r w:rsidRPr="009D2CDF">
        <w:rPr>
          <w:rFonts w:ascii="Arial" w:hAnsi="Arial" w:cs="Arial"/>
          <w:sz w:val="20"/>
          <w:szCs w:val="20"/>
        </w:rPr>
        <w:t xml:space="preserve">De conformidad con lo señalado en el artículo </w:t>
      </w:r>
      <w:r w:rsidR="00E9654D" w:rsidRPr="009D2CDF">
        <w:rPr>
          <w:rFonts w:ascii="Arial" w:hAnsi="Arial" w:cs="Arial"/>
          <w:sz w:val="20"/>
          <w:szCs w:val="20"/>
        </w:rPr>
        <w:t>2.2.1.1.2.2.1 del Decreto 1082 de 2015</w:t>
      </w:r>
      <w:r w:rsidRPr="009D2CDF">
        <w:rPr>
          <w:rFonts w:ascii="Arial" w:hAnsi="Arial" w:cs="Arial"/>
          <w:sz w:val="20"/>
          <w:szCs w:val="20"/>
        </w:rPr>
        <w:t xml:space="preserve">, </w:t>
      </w:r>
      <w:r w:rsidR="007242D9" w:rsidRPr="009D2CDF">
        <w:rPr>
          <w:rFonts w:ascii="Arial" w:hAnsi="Arial" w:cs="Arial"/>
          <w:sz w:val="20"/>
          <w:szCs w:val="20"/>
        </w:rPr>
        <w:t>el INSTITUTO puede modificar el pliego</w:t>
      </w:r>
      <w:r w:rsidRPr="009D2CDF">
        <w:rPr>
          <w:rFonts w:ascii="Arial" w:hAnsi="Arial" w:cs="Arial"/>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7008F990" w14:textId="77777777" w:rsidR="007E01AE" w:rsidRPr="009D2CDF" w:rsidRDefault="007E01AE" w:rsidP="006C3FA3">
      <w:pPr>
        <w:jc w:val="both"/>
        <w:rPr>
          <w:rFonts w:ascii="Arial" w:hAnsi="Arial" w:cs="Arial"/>
          <w:sz w:val="20"/>
          <w:szCs w:val="20"/>
        </w:rPr>
      </w:pPr>
    </w:p>
    <w:p w14:paraId="235AEE8B" w14:textId="77777777" w:rsidR="007E01AE" w:rsidRPr="009D2CDF" w:rsidRDefault="007E01AE" w:rsidP="006C3FA3">
      <w:pPr>
        <w:jc w:val="both"/>
        <w:rPr>
          <w:rFonts w:ascii="Arial" w:hAnsi="Arial" w:cs="Arial"/>
          <w:sz w:val="20"/>
          <w:szCs w:val="20"/>
        </w:rPr>
      </w:pPr>
      <w:r w:rsidRPr="009D2CDF">
        <w:rPr>
          <w:rFonts w:ascii="Arial" w:hAnsi="Arial" w:cs="Arial"/>
          <w:sz w:val="20"/>
          <w:szCs w:val="20"/>
        </w:rPr>
        <w:t xml:space="preserve">Las mismas se publicarán en días hábiles (cronograma establecido en la plataforma), a más tardar el día hábil anterior al vencimiento del plazo para presentar ofertas. </w:t>
      </w:r>
    </w:p>
    <w:p w14:paraId="727E0D41" w14:textId="77777777" w:rsidR="007E01AE" w:rsidRPr="009D2CDF" w:rsidRDefault="007E01AE" w:rsidP="006C3FA3">
      <w:pPr>
        <w:jc w:val="both"/>
        <w:rPr>
          <w:rFonts w:ascii="Arial" w:hAnsi="Arial" w:cs="Arial"/>
          <w:sz w:val="20"/>
          <w:szCs w:val="20"/>
        </w:rPr>
      </w:pPr>
    </w:p>
    <w:p w14:paraId="68CF70BF" w14:textId="3FD6194C" w:rsidR="007E01AE" w:rsidRPr="009D2CDF" w:rsidRDefault="007E01AE" w:rsidP="006C3FA3">
      <w:pPr>
        <w:jc w:val="both"/>
        <w:rPr>
          <w:rFonts w:ascii="Arial" w:hAnsi="Arial" w:cs="Arial"/>
          <w:sz w:val="20"/>
          <w:szCs w:val="20"/>
        </w:rPr>
      </w:pPr>
      <w:r w:rsidRPr="009D2CDF">
        <w:rPr>
          <w:rFonts w:ascii="Arial" w:hAnsi="Arial" w:cs="Arial"/>
          <w:sz w:val="20"/>
          <w:szCs w:val="20"/>
        </w:rPr>
        <w:t>La</w:t>
      </w:r>
      <w:r w:rsidR="00584CD5" w:rsidRPr="009D2CDF">
        <w:rPr>
          <w:rFonts w:ascii="Arial" w:hAnsi="Arial" w:cs="Arial"/>
          <w:sz w:val="20"/>
          <w:szCs w:val="20"/>
        </w:rPr>
        <w:t xml:space="preserve">s adendas serán publicadas en la </w:t>
      </w:r>
      <w:r w:rsidR="00421F7F" w:rsidRPr="009D2CDF">
        <w:rPr>
          <w:rFonts w:ascii="Arial" w:hAnsi="Arial" w:cs="Arial"/>
          <w:b/>
          <w:sz w:val="20"/>
          <w:szCs w:val="20"/>
        </w:rPr>
        <w:t>PLATAFORMA DEL SISTEMA ELECTRÓNICO DE CONTRATACIÓN PÚBLICA -</w:t>
      </w:r>
      <w:r w:rsidR="00421F7F" w:rsidRPr="009D2CDF">
        <w:rPr>
          <w:rFonts w:ascii="Arial" w:hAnsi="Arial" w:cs="Arial"/>
          <w:sz w:val="20"/>
          <w:szCs w:val="20"/>
        </w:rPr>
        <w:t xml:space="preserve"> </w:t>
      </w:r>
      <w:r w:rsidR="00421F7F" w:rsidRPr="009D2CDF">
        <w:rPr>
          <w:rFonts w:ascii="Arial" w:hAnsi="Arial" w:cs="Arial"/>
          <w:b/>
          <w:sz w:val="20"/>
          <w:szCs w:val="20"/>
        </w:rPr>
        <w:t xml:space="preserve">SECOP II </w:t>
      </w:r>
      <w:r w:rsidR="00584CD5" w:rsidRPr="009D2CDF">
        <w:rPr>
          <w:rFonts w:ascii="Arial" w:hAnsi="Arial" w:cs="Arial"/>
          <w:b/>
          <w:sz w:val="20"/>
          <w:szCs w:val="20"/>
        </w:rPr>
        <w:t>-</w:t>
      </w:r>
      <w:r w:rsidRPr="009D2CDF">
        <w:rPr>
          <w:rFonts w:ascii="Arial" w:hAnsi="Arial" w:cs="Arial"/>
          <w:sz w:val="20"/>
          <w:szCs w:val="20"/>
        </w:rPr>
        <w:t xml:space="preserve"> y serán considerada</w:t>
      </w:r>
      <w:r w:rsidR="007242D9" w:rsidRPr="009D2CDF">
        <w:rPr>
          <w:rFonts w:ascii="Arial" w:hAnsi="Arial" w:cs="Arial"/>
          <w:sz w:val="20"/>
          <w:szCs w:val="20"/>
        </w:rPr>
        <w:t>s parte integral del pliego de c</w:t>
      </w:r>
      <w:r w:rsidRPr="009D2CDF">
        <w:rPr>
          <w:rFonts w:ascii="Arial" w:hAnsi="Arial" w:cs="Arial"/>
          <w:sz w:val="20"/>
          <w:szCs w:val="20"/>
        </w:rPr>
        <w:t xml:space="preserve">ondiciones. </w:t>
      </w:r>
    </w:p>
    <w:p w14:paraId="79252C38" w14:textId="77777777" w:rsidR="007E01AE" w:rsidRPr="009D2CDF" w:rsidRDefault="007E01AE" w:rsidP="006C3FA3">
      <w:pPr>
        <w:jc w:val="both"/>
        <w:rPr>
          <w:rFonts w:ascii="Arial" w:hAnsi="Arial" w:cs="Arial"/>
          <w:sz w:val="20"/>
          <w:szCs w:val="20"/>
        </w:rPr>
      </w:pPr>
    </w:p>
    <w:p w14:paraId="13499D00" w14:textId="1FEDA35F" w:rsidR="001A188E" w:rsidRPr="009D2CDF" w:rsidRDefault="007E01AE" w:rsidP="001A188E">
      <w:pPr>
        <w:tabs>
          <w:tab w:val="left" w:pos="426"/>
        </w:tabs>
        <w:jc w:val="both"/>
        <w:rPr>
          <w:rFonts w:ascii="Arial" w:hAnsi="Arial" w:cs="Arial"/>
          <w:sz w:val="20"/>
          <w:szCs w:val="20"/>
        </w:rPr>
      </w:pPr>
      <w:r w:rsidRPr="009D2CDF">
        <w:rPr>
          <w:rFonts w:ascii="Arial" w:hAnsi="Arial" w:cs="Arial"/>
          <w:sz w:val="20"/>
          <w:szCs w:val="20"/>
        </w:rPr>
        <w:t>Es responsabilidad de</w:t>
      </w:r>
      <w:r w:rsidR="00E2435B" w:rsidRPr="009D2CDF">
        <w:rPr>
          <w:rFonts w:ascii="Arial" w:hAnsi="Arial" w:cs="Arial"/>
          <w:sz w:val="20"/>
          <w:szCs w:val="20"/>
        </w:rPr>
        <w:t>l(</w:t>
      </w:r>
      <w:r w:rsidRPr="009D2CDF">
        <w:rPr>
          <w:rFonts w:ascii="Arial" w:hAnsi="Arial" w:cs="Arial"/>
          <w:sz w:val="20"/>
          <w:szCs w:val="20"/>
        </w:rPr>
        <w:t>los</w:t>
      </w:r>
      <w:r w:rsidR="00E2435B" w:rsidRPr="009D2CDF">
        <w:rPr>
          <w:rFonts w:ascii="Arial" w:hAnsi="Arial" w:cs="Arial"/>
          <w:sz w:val="20"/>
          <w:szCs w:val="20"/>
        </w:rPr>
        <w:t>)</w:t>
      </w:r>
      <w:r w:rsidRPr="009D2CDF">
        <w:rPr>
          <w:rFonts w:ascii="Arial" w:hAnsi="Arial" w:cs="Arial"/>
          <w:sz w:val="20"/>
          <w:szCs w:val="20"/>
        </w:rPr>
        <w:t xml:space="preserve"> interesado(s) consultar permanentemente el </w:t>
      </w:r>
      <w:r w:rsidR="00421F7F" w:rsidRPr="009D2CDF">
        <w:rPr>
          <w:rFonts w:ascii="Arial" w:hAnsi="Arial" w:cs="Arial"/>
          <w:b/>
          <w:sz w:val="20"/>
          <w:szCs w:val="20"/>
        </w:rPr>
        <w:t>SISTEMA ELECTRÓNICO DE CONTRATACIÓN PÚBLICA - SECOP II</w:t>
      </w:r>
      <w:r w:rsidRPr="009D2CDF">
        <w:rPr>
          <w:rFonts w:ascii="Arial" w:hAnsi="Arial" w:cs="Arial"/>
          <w:sz w:val="20"/>
          <w:szCs w:val="20"/>
        </w:rPr>
        <w:t>, para efectos de conocer las posibles adendas que se produzcan durante el plazo establecido por la Ley.</w:t>
      </w:r>
      <w:r w:rsidR="0073585A" w:rsidRPr="009D2CDF">
        <w:rPr>
          <w:rFonts w:ascii="Arial" w:hAnsi="Arial" w:cs="Arial"/>
          <w:sz w:val="20"/>
          <w:szCs w:val="20"/>
          <w:lang w:val="es-CO" w:eastAsia="es-CO"/>
        </w:rPr>
        <w:t xml:space="preserve"> </w:t>
      </w:r>
      <w:r w:rsidR="00034C26" w:rsidRPr="009D2CDF">
        <w:rPr>
          <w:rFonts w:ascii="Arial" w:hAnsi="Arial" w:cs="Arial"/>
          <w:sz w:val="20"/>
          <w:szCs w:val="20"/>
        </w:rPr>
        <w:t xml:space="preserve">Así mismo, </w:t>
      </w:r>
      <w:r w:rsidR="001A188E" w:rsidRPr="009D2CDF">
        <w:rPr>
          <w:rFonts w:ascii="Arial" w:hAnsi="Arial" w:cs="Arial"/>
          <w:sz w:val="20"/>
          <w:szCs w:val="20"/>
        </w:rPr>
        <w:t>el oferente deberá tener en cuenta lo establecido en “Verificar modificaciones/adendas al Proceso de Contratación” de la “</w:t>
      </w:r>
      <w:r w:rsidR="001A188E" w:rsidRPr="009D2CDF">
        <w:rPr>
          <w:rFonts w:ascii="Arial" w:hAnsi="Arial" w:cs="Arial"/>
          <w:b/>
          <w:sz w:val="20"/>
          <w:szCs w:val="20"/>
        </w:rPr>
        <w:t>GUÍA PARA PRESENTAR OFERTAS EN EL SECOP II</w:t>
      </w:r>
      <w:r w:rsidR="001A188E" w:rsidRPr="009D2CDF">
        <w:rPr>
          <w:rFonts w:ascii="Arial" w:hAnsi="Arial" w:cs="Arial"/>
          <w:sz w:val="20"/>
          <w:szCs w:val="20"/>
        </w:rPr>
        <w:t xml:space="preserve">” que se encuentre vigente. </w:t>
      </w:r>
    </w:p>
    <w:p w14:paraId="75815DC5" w14:textId="77777777" w:rsidR="001A188E" w:rsidRPr="009D2CDF" w:rsidRDefault="001A188E" w:rsidP="00445453">
      <w:pPr>
        <w:tabs>
          <w:tab w:val="left" w:pos="2344"/>
        </w:tabs>
        <w:jc w:val="both"/>
        <w:rPr>
          <w:rFonts w:ascii="Arial" w:hAnsi="Arial" w:cs="Arial"/>
          <w:sz w:val="20"/>
          <w:szCs w:val="20"/>
        </w:rPr>
      </w:pPr>
    </w:p>
    <w:p w14:paraId="152FC799" w14:textId="77777777" w:rsidR="006D5263" w:rsidRPr="009D2CDF" w:rsidRDefault="006D5263" w:rsidP="005F375F">
      <w:pPr>
        <w:numPr>
          <w:ilvl w:val="1"/>
          <w:numId w:val="23"/>
        </w:numPr>
        <w:tabs>
          <w:tab w:val="left" w:pos="567"/>
        </w:tabs>
        <w:jc w:val="both"/>
        <w:rPr>
          <w:rFonts w:ascii="Arial" w:hAnsi="Arial" w:cs="Arial"/>
          <w:b/>
          <w:sz w:val="20"/>
          <w:szCs w:val="20"/>
        </w:rPr>
      </w:pPr>
      <w:r w:rsidRPr="009D2CDF">
        <w:rPr>
          <w:rFonts w:ascii="Arial" w:hAnsi="Arial" w:cs="Arial"/>
          <w:b/>
          <w:sz w:val="20"/>
          <w:szCs w:val="20"/>
        </w:rPr>
        <w:t>CRONOGRAMA</w:t>
      </w:r>
      <w:r w:rsidR="00CF6E0B" w:rsidRPr="009D2CDF">
        <w:rPr>
          <w:rFonts w:ascii="Arial" w:hAnsi="Arial" w:cs="Arial"/>
          <w:b/>
          <w:sz w:val="20"/>
          <w:szCs w:val="20"/>
        </w:rPr>
        <w:t xml:space="preserve"> DEL PROCESO DE SELECCIÓN</w:t>
      </w:r>
      <w:r w:rsidRPr="009D2CDF">
        <w:rPr>
          <w:rFonts w:ascii="Arial" w:hAnsi="Arial" w:cs="Arial"/>
          <w:b/>
          <w:sz w:val="20"/>
          <w:szCs w:val="20"/>
        </w:rPr>
        <w:t>.</w:t>
      </w:r>
    </w:p>
    <w:p w14:paraId="6508E35D" w14:textId="77777777" w:rsidR="006D5263" w:rsidRPr="009D2CDF" w:rsidRDefault="006D5263" w:rsidP="006D5263">
      <w:pPr>
        <w:tabs>
          <w:tab w:val="left" w:pos="567"/>
        </w:tabs>
        <w:jc w:val="both"/>
        <w:rPr>
          <w:rFonts w:ascii="Arial" w:hAnsi="Arial" w:cs="Arial"/>
          <w:sz w:val="20"/>
          <w:szCs w:val="20"/>
        </w:rPr>
      </w:pPr>
    </w:p>
    <w:p w14:paraId="21075C20" w14:textId="77777777" w:rsidR="006D5263" w:rsidRPr="009D2CDF" w:rsidRDefault="006D5263" w:rsidP="006D5263">
      <w:pPr>
        <w:tabs>
          <w:tab w:val="left" w:pos="567"/>
        </w:tabs>
        <w:jc w:val="both"/>
        <w:rPr>
          <w:rFonts w:ascii="Arial" w:hAnsi="Arial" w:cs="Arial"/>
          <w:sz w:val="20"/>
          <w:szCs w:val="20"/>
          <w:lang w:val="es-CO" w:eastAsia="es-CO"/>
        </w:rPr>
      </w:pPr>
      <w:r w:rsidRPr="009D2CDF">
        <w:rPr>
          <w:rFonts w:ascii="Arial" w:hAnsi="Arial" w:cs="Arial"/>
          <w:sz w:val="20"/>
          <w:szCs w:val="20"/>
          <w:lang w:val="es-CO" w:eastAsia="es-CO"/>
        </w:rPr>
        <w:t xml:space="preserve">El cronograma del presente proceso de selección es el señalado en </w:t>
      </w:r>
      <w:r w:rsidRPr="009D2CDF">
        <w:rPr>
          <w:rFonts w:ascii="Arial" w:hAnsi="Arial" w:cs="Arial"/>
          <w:sz w:val="20"/>
          <w:szCs w:val="20"/>
        </w:rPr>
        <w:t>el pliego electrónico</w:t>
      </w:r>
      <w:r w:rsidR="00300644" w:rsidRPr="009D2CDF">
        <w:rPr>
          <w:rFonts w:ascii="Arial" w:hAnsi="Arial" w:cs="Arial"/>
          <w:sz w:val="20"/>
          <w:szCs w:val="20"/>
        </w:rPr>
        <w:t xml:space="preserve"> de la plataforma transaccional</w:t>
      </w:r>
      <w:r w:rsidRPr="009D2CDF">
        <w:rPr>
          <w:rFonts w:ascii="Arial" w:hAnsi="Arial" w:cs="Arial"/>
          <w:sz w:val="20"/>
          <w:szCs w:val="20"/>
        </w:rPr>
        <w:t xml:space="preserve"> del Sistema Electrónico de Contratación Pública – SECOP II</w:t>
      </w:r>
      <w:r w:rsidR="00300644" w:rsidRPr="009D2CDF">
        <w:rPr>
          <w:rFonts w:ascii="Arial" w:hAnsi="Arial" w:cs="Arial"/>
          <w:sz w:val="20"/>
          <w:szCs w:val="20"/>
        </w:rPr>
        <w:t xml:space="preserve">, en la Sección 2 </w:t>
      </w:r>
      <w:r w:rsidR="00300644" w:rsidRPr="009D2CDF">
        <w:rPr>
          <w:rFonts w:ascii="Arial" w:hAnsi="Arial" w:cs="Arial"/>
          <w:i/>
          <w:sz w:val="20"/>
          <w:szCs w:val="20"/>
        </w:rPr>
        <w:t>“CONFIGURACION”</w:t>
      </w:r>
      <w:r w:rsidR="00300644" w:rsidRPr="009D2CDF">
        <w:rPr>
          <w:rFonts w:ascii="Arial" w:hAnsi="Arial" w:cs="Arial"/>
          <w:sz w:val="20"/>
          <w:szCs w:val="20"/>
        </w:rPr>
        <w:t xml:space="preserve"> CRONOGRAMA</w:t>
      </w:r>
      <w:r w:rsidRPr="009D2CDF">
        <w:rPr>
          <w:rFonts w:ascii="Arial" w:hAnsi="Arial" w:cs="Arial"/>
          <w:sz w:val="20"/>
          <w:szCs w:val="20"/>
          <w:lang w:val="es-CO" w:eastAsia="es-CO"/>
        </w:rPr>
        <w:t xml:space="preserve"> y podrá ser objeto de modificación mediante adenda(s), de conformidad con lo señalado con el inciso 2° del artículo 2.2.1.1.2.2.1 del Decreto Nacional 1082 de 2015.</w:t>
      </w:r>
    </w:p>
    <w:p w14:paraId="0D8E3860" w14:textId="77777777" w:rsidR="0073585A" w:rsidRPr="009D2CDF" w:rsidRDefault="0073585A" w:rsidP="006D5263">
      <w:pPr>
        <w:tabs>
          <w:tab w:val="left" w:pos="567"/>
        </w:tabs>
        <w:jc w:val="both"/>
        <w:rPr>
          <w:rFonts w:ascii="Arial" w:hAnsi="Arial" w:cs="Arial"/>
          <w:sz w:val="20"/>
          <w:szCs w:val="20"/>
        </w:rPr>
      </w:pPr>
    </w:p>
    <w:p w14:paraId="24157924" w14:textId="77777777" w:rsidR="0005466F" w:rsidRPr="009D2CDF" w:rsidRDefault="0005466F" w:rsidP="005F375F">
      <w:pPr>
        <w:numPr>
          <w:ilvl w:val="1"/>
          <w:numId w:val="23"/>
        </w:numPr>
        <w:tabs>
          <w:tab w:val="left" w:pos="567"/>
        </w:tabs>
        <w:jc w:val="both"/>
        <w:rPr>
          <w:rFonts w:ascii="Arial" w:hAnsi="Arial" w:cs="Arial"/>
          <w:sz w:val="20"/>
          <w:szCs w:val="20"/>
        </w:rPr>
      </w:pPr>
      <w:r w:rsidRPr="009D2CDF">
        <w:rPr>
          <w:rFonts w:ascii="Arial" w:hAnsi="Arial" w:cs="Arial"/>
          <w:b/>
          <w:sz w:val="20"/>
          <w:szCs w:val="20"/>
        </w:rPr>
        <w:t>CIERRE - PLAZO PARA PRESENTAR PROPUESTAS.</w:t>
      </w:r>
      <w:r w:rsidRPr="009D2CDF">
        <w:rPr>
          <w:rFonts w:ascii="Arial" w:hAnsi="Arial" w:cs="Arial"/>
          <w:sz w:val="20"/>
          <w:szCs w:val="20"/>
        </w:rPr>
        <w:t xml:space="preserve"> </w:t>
      </w:r>
    </w:p>
    <w:p w14:paraId="66D531BE" w14:textId="77777777" w:rsidR="0005466F" w:rsidRPr="009D2CDF" w:rsidRDefault="0005466F" w:rsidP="0005466F">
      <w:pPr>
        <w:jc w:val="both"/>
        <w:rPr>
          <w:rFonts w:ascii="Arial" w:hAnsi="Arial" w:cs="Arial"/>
          <w:sz w:val="20"/>
          <w:szCs w:val="20"/>
        </w:rPr>
      </w:pPr>
    </w:p>
    <w:p w14:paraId="1BE233CC" w14:textId="1BFECC11" w:rsidR="0005466F" w:rsidRPr="009D2CDF" w:rsidRDefault="0005466F" w:rsidP="0005466F">
      <w:pPr>
        <w:autoSpaceDE w:val="0"/>
        <w:autoSpaceDN w:val="0"/>
        <w:adjustRightInd w:val="0"/>
        <w:jc w:val="both"/>
        <w:rPr>
          <w:rFonts w:ascii="Arial" w:hAnsi="Arial" w:cs="Arial"/>
          <w:sz w:val="20"/>
          <w:szCs w:val="20"/>
          <w:lang w:val="es-CO" w:eastAsia="es-CO"/>
        </w:rPr>
      </w:pPr>
      <w:r w:rsidRPr="009D2CDF">
        <w:rPr>
          <w:rFonts w:ascii="Arial" w:hAnsi="Arial" w:cs="Arial"/>
          <w:sz w:val="20"/>
          <w:szCs w:val="20"/>
        </w:rPr>
        <w:t xml:space="preserve">El cierre (presentación ofertas) se realizará a través de la </w:t>
      </w:r>
      <w:r w:rsidR="007A7E73" w:rsidRPr="009D2CDF">
        <w:rPr>
          <w:rFonts w:ascii="Arial" w:hAnsi="Arial" w:cs="Arial"/>
          <w:b/>
          <w:sz w:val="20"/>
          <w:szCs w:val="20"/>
        </w:rPr>
        <w:t>PLATAFORMA TRANSACCIONAL DEL SISTEMA ELECTRÓNICO DE CONTRATACIÓN PUBLICA - SECOP II</w:t>
      </w:r>
      <w:r w:rsidRPr="009D2CDF">
        <w:rPr>
          <w:rFonts w:ascii="Arial" w:hAnsi="Arial" w:cs="Arial"/>
          <w:b/>
          <w:sz w:val="20"/>
          <w:szCs w:val="20"/>
        </w:rPr>
        <w:t>,</w:t>
      </w:r>
      <w:r w:rsidRPr="009D2CDF">
        <w:rPr>
          <w:rFonts w:ascii="Arial" w:hAnsi="Arial" w:cs="Arial"/>
          <w:sz w:val="20"/>
          <w:szCs w:val="20"/>
        </w:rPr>
        <w:t xml:space="preserve"> en el </w:t>
      </w:r>
      <w:proofErr w:type="spellStart"/>
      <w:r w:rsidRPr="009D2CDF">
        <w:rPr>
          <w:rFonts w:ascii="Arial" w:hAnsi="Arial" w:cs="Arial"/>
          <w:sz w:val="20"/>
          <w:szCs w:val="20"/>
        </w:rPr>
        <w:t>dia</w:t>
      </w:r>
      <w:proofErr w:type="spellEnd"/>
      <w:r w:rsidRPr="009D2CDF">
        <w:rPr>
          <w:rFonts w:ascii="Arial" w:hAnsi="Arial" w:cs="Arial"/>
          <w:sz w:val="20"/>
          <w:szCs w:val="20"/>
        </w:rPr>
        <w:t xml:space="preserve"> y hora señalad</w:t>
      </w:r>
      <w:r w:rsidR="00124CAD" w:rsidRPr="009D2CDF">
        <w:rPr>
          <w:rFonts w:ascii="Arial" w:hAnsi="Arial" w:cs="Arial"/>
          <w:sz w:val="20"/>
          <w:szCs w:val="20"/>
        </w:rPr>
        <w:t>o</w:t>
      </w:r>
      <w:r w:rsidRPr="009D2CDF">
        <w:rPr>
          <w:rFonts w:ascii="Arial" w:hAnsi="Arial" w:cs="Arial"/>
          <w:sz w:val="20"/>
          <w:szCs w:val="20"/>
        </w:rPr>
        <w:t xml:space="preserve"> en la Sección 2 </w:t>
      </w:r>
      <w:r w:rsidRPr="009D2CDF">
        <w:rPr>
          <w:rFonts w:ascii="Arial" w:hAnsi="Arial" w:cs="Arial"/>
          <w:i/>
          <w:sz w:val="20"/>
          <w:szCs w:val="20"/>
        </w:rPr>
        <w:t>“CONFIGURACION”</w:t>
      </w:r>
      <w:r w:rsidRPr="009D2CDF">
        <w:rPr>
          <w:rFonts w:ascii="Arial" w:hAnsi="Arial" w:cs="Arial"/>
          <w:sz w:val="20"/>
          <w:szCs w:val="20"/>
        </w:rPr>
        <w:t xml:space="preserve"> CRONOGRAMA, so</w:t>
      </w:r>
      <w:r w:rsidR="00193F59" w:rsidRPr="009D2CDF">
        <w:rPr>
          <w:rFonts w:ascii="Arial" w:hAnsi="Arial" w:cs="Arial"/>
          <w:sz w:val="20"/>
          <w:szCs w:val="20"/>
        </w:rPr>
        <w:t xml:space="preserve"> </w:t>
      </w:r>
      <w:r w:rsidRPr="009D2CDF">
        <w:rPr>
          <w:rFonts w:ascii="Arial" w:hAnsi="Arial" w:cs="Arial"/>
          <w:sz w:val="20"/>
          <w:szCs w:val="20"/>
        </w:rPr>
        <w:t xml:space="preserve">pena de rechazo de la propuesta, excepto </w:t>
      </w:r>
      <w:r w:rsidRPr="009D2CDF">
        <w:rPr>
          <w:rFonts w:ascii="Arial" w:hAnsi="Arial" w:cs="Arial"/>
          <w:sz w:val="20"/>
          <w:szCs w:val="20"/>
          <w:lang w:val="es-CO" w:eastAsia="es-CO"/>
        </w:rPr>
        <w:t xml:space="preserve">situación de indisponibilidad de la </w:t>
      </w:r>
      <w:r w:rsidR="007A7E73" w:rsidRPr="009D2CDF">
        <w:rPr>
          <w:rFonts w:ascii="Arial" w:hAnsi="Arial" w:cs="Arial"/>
          <w:sz w:val="20"/>
          <w:szCs w:val="20"/>
          <w:lang w:val="es-CO" w:eastAsia="es-CO"/>
        </w:rPr>
        <w:t xml:space="preserve">plataforma transaccional del sistema electrónico de contratación </w:t>
      </w:r>
      <w:proofErr w:type="spellStart"/>
      <w:r w:rsidR="007A7E73" w:rsidRPr="009D2CDF">
        <w:rPr>
          <w:rFonts w:ascii="Arial" w:hAnsi="Arial" w:cs="Arial"/>
          <w:sz w:val="20"/>
          <w:szCs w:val="20"/>
          <w:lang w:val="es-CO" w:eastAsia="es-CO"/>
        </w:rPr>
        <w:t>publica</w:t>
      </w:r>
      <w:proofErr w:type="spellEnd"/>
      <w:r w:rsidR="007A7E73" w:rsidRPr="009D2CDF">
        <w:rPr>
          <w:rFonts w:ascii="Arial" w:hAnsi="Arial" w:cs="Arial"/>
          <w:sz w:val="20"/>
          <w:szCs w:val="20"/>
          <w:lang w:val="es-CO" w:eastAsia="es-CO"/>
        </w:rPr>
        <w:t xml:space="preserve"> - SECOP II</w:t>
      </w:r>
      <w:r w:rsidRPr="009D2CDF">
        <w:rPr>
          <w:rFonts w:ascii="Arial" w:hAnsi="Arial" w:cs="Arial"/>
          <w:sz w:val="20"/>
          <w:szCs w:val="20"/>
          <w:lang w:val="es-CO" w:eastAsia="es-CO"/>
        </w:rPr>
        <w:t xml:space="preserve"> debidamente certificada por la Agencia Nacional de Contratación Pública Colombia Compra Eficiente CCE, de conformidad con el “Protocolo de </w:t>
      </w:r>
      <w:r w:rsidR="00C64E4B" w:rsidRPr="009D2CDF">
        <w:rPr>
          <w:rFonts w:ascii="Arial" w:hAnsi="Arial" w:cs="Arial"/>
          <w:sz w:val="20"/>
          <w:szCs w:val="20"/>
          <w:lang w:val="es-CO" w:eastAsia="es-CO"/>
        </w:rPr>
        <w:t>i</w:t>
      </w:r>
      <w:r w:rsidRPr="009D2CDF">
        <w:rPr>
          <w:rFonts w:ascii="Arial" w:hAnsi="Arial" w:cs="Arial"/>
          <w:sz w:val="20"/>
          <w:szCs w:val="20"/>
          <w:lang w:val="es-CO" w:eastAsia="es-CO"/>
        </w:rPr>
        <w:t>ndisponibilidad del SECOP II.”</w:t>
      </w:r>
      <w:r w:rsidRPr="009D2CDF">
        <w:rPr>
          <w:rFonts w:ascii="Arial" w:hAnsi="Arial" w:cs="Arial"/>
          <w:sz w:val="20"/>
          <w:szCs w:val="20"/>
        </w:rPr>
        <w:t xml:space="preserve"> </w:t>
      </w:r>
      <w:r w:rsidRPr="009D2CDF">
        <w:rPr>
          <w:rFonts w:ascii="Arial" w:hAnsi="Arial" w:cs="Arial"/>
          <w:sz w:val="20"/>
          <w:szCs w:val="20"/>
          <w:lang w:val="es-CO" w:eastAsia="es-CO"/>
        </w:rPr>
        <w:t xml:space="preserve">Una vez finalizado el plazo establecido por la </w:t>
      </w:r>
      <w:r w:rsidR="00C64E4B" w:rsidRPr="009D2CDF">
        <w:rPr>
          <w:rFonts w:ascii="Arial" w:hAnsi="Arial" w:cs="Arial"/>
          <w:sz w:val="20"/>
          <w:szCs w:val="20"/>
          <w:lang w:val="es-CO" w:eastAsia="es-CO"/>
        </w:rPr>
        <w:t>E</w:t>
      </w:r>
      <w:r w:rsidRPr="009D2CDF">
        <w:rPr>
          <w:rFonts w:ascii="Arial" w:hAnsi="Arial" w:cs="Arial"/>
          <w:sz w:val="20"/>
          <w:szCs w:val="20"/>
          <w:lang w:val="es-CO" w:eastAsia="es-CO"/>
        </w:rPr>
        <w:t>ntidad en el cronograma, el sistema no permitirá el cargue de propuesta alguna.</w:t>
      </w:r>
    </w:p>
    <w:p w14:paraId="4FE9D08E" w14:textId="77777777" w:rsidR="005E7B3C" w:rsidRPr="009D2CDF" w:rsidRDefault="005E7B3C" w:rsidP="0005466F">
      <w:pPr>
        <w:autoSpaceDE w:val="0"/>
        <w:autoSpaceDN w:val="0"/>
        <w:adjustRightInd w:val="0"/>
        <w:jc w:val="both"/>
        <w:rPr>
          <w:rFonts w:ascii="Arial" w:hAnsi="Arial" w:cs="Arial"/>
          <w:sz w:val="20"/>
          <w:szCs w:val="20"/>
        </w:rPr>
      </w:pPr>
    </w:p>
    <w:p w14:paraId="57F2C14F" w14:textId="39387650" w:rsidR="005E7B3C" w:rsidRPr="009D2CDF" w:rsidRDefault="005E7B3C" w:rsidP="0005466F">
      <w:pPr>
        <w:autoSpaceDE w:val="0"/>
        <w:autoSpaceDN w:val="0"/>
        <w:adjustRightInd w:val="0"/>
        <w:jc w:val="both"/>
        <w:rPr>
          <w:rFonts w:ascii="Arial" w:hAnsi="Arial" w:cs="Arial"/>
          <w:sz w:val="20"/>
          <w:szCs w:val="20"/>
        </w:rPr>
      </w:pPr>
      <w:r w:rsidRPr="009D2CDF">
        <w:rPr>
          <w:rFonts w:ascii="Arial" w:hAnsi="Arial" w:cs="Arial"/>
          <w:sz w:val="20"/>
          <w:szCs w:val="20"/>
        </w:rPr>
        <w:t xml:space="preserve">El Instituto resalta que la (s) propuesta (s) que se envíe en </w:t>
      </w:r>
      <w:r w:rsidRPr="009D2CDF">
        <w:rPr>
          <w:rFonts w:ascii="Arial" w:hAnsi="Arial" w:cs="Arial"/>
          <w:sz w:val="20"/>
          <w:szCs w:val="20"/>
          <w:lang w:val="es-CO" w:eastAsia="es-CO"/>
        </w:rPr>
        <w:t xml:space="preserve">la </w:t>
      </w:r>
      <w:r w:rsidR="007A7E73" w:rsidRPr="009D2CDF">
        <w:rPr>
          <w:rFonts w:ascii="Arial" w:hAnsi="Arial" w:cs="Arial"/>
          <w:b/>
          <w:sz w:val="20"/>
          <w:szCs w:val="20"/>
          <w:lang w:val="es-CO" w:eastAsia="es-CO"/>
        </w:rPr>
        <w:t>PLATAFORMA TRANSACCIONAL DEL SISTEMA ELECTRÓNICO DE CONTRATACIÓN PUBLICA - SECOP II</w:t>
      </w:r>
      <w:r w:rsidRPr="009D2CDF">
        <w:rPr>
          <w:rFonts w:ascii="Arial" w:hAnsi="Arial" w:cs="Arial"/>
          <w:sz w:val="20"/>
          <w:szCs w:val="20"/>
        </w:rPr>
        <w:t xml:space="preserve"> después de la hora prevista para el cierre del proceso de selección, no serán recibida (s) por la Entidad, ya que la plataforma se inhabilita a la hora y fecha indicada para el cierre (presentación ofertas).</w:t>
      </w:r>
    </w:p>
    <w:p w14:paraId="16EED8DB" w14:textId="77777777" w:rsidR="0005466F" w:rsidRPr="009D2CDF" w:rsidRDefault="0005466F" w:rsidP="0005466F">
      <w:pPr>
        <w:jc w:val="both"/>
        <w:rPr>
          <w:rFonts w:ascii="Arial" w:hAnsi="Arial" w:cs="Arial"/>
          <w:sz w:val="20"/>
          <w:szCs w:val="20"/>
        </w:rPr>
      </w:pPr>
    </w:p>
    <w:p w14:paraId="64020546" w14:textId="77777777" w:rsidR="001F2696" w:rsidRPr="009D2CDF" w:rsidRDefault="0005466F" w:rsidP="001F2696">
      <w:pPr>
        <w:jc w:val="both"/>
        <w:rPr>
          <w:rFonts w:ascii="Arial" w:hAnsi="Arial" w:cs="Arial"/>
          <w:sz w:val="20"/>
          <w:szCs w:val="20"/>
        </w:rPr>
      </w:pPr>
      <w:r w:rsidRPr="009D2CDF">
        <w:rPr>
          <w:rFonts w:ascii="Arial" w:hAnsi="Arial" w:cs="Arial"/>
          <w:sz w:val="20"/>
          <w:szCs w:val="20"/>
        </w:rPr>
        <w:t xml:space="preserve">Cuando LA ENTIDAD lo considere conveniente, el plazo para la presentación de propuestas podrá ser modificado mediante adenda </w:t>
      </w:r>
      <w:bookmarkStart w:id="6" w:name="_Hlk7374059"/>
      <w:r w:rsidRPr="009D2CDF">
        <w:rPr>
          <w:rFonts w:ascii="Arial" w:hAnsi="Arial" w:cs="Arial"/>
          <w:sz w:val="20"/>
          <w:szCs w:val="20"/>
        </w:rPr>
        <w:t xml:space="preserve">expedida a través </w:t>
      </w:r>
      <w:r w:rsidRPr="009D2CDF">
        <w:rPr>
          <w:rFonts w:ascii="Arial" w:hAnsi="Arial" w:cs="Arial"/>
          <w:b/>
          <w:sz w:val="20"/>
          <w:szCs w:val="20"/>
        </w:rPr>
        <w:t>del Sistema Electrónico de Contratación Pública – SECOP II.</w:t>
      </w:r>
      <w:bookmarkEnd w:id="6"/>
    </w:p>
    <w:p w14:paraId="3C9145B7" w14:textId="77777777" w:rsidR="001F2696" w:rsidRPr="009D2CDF" w:rsidRDefault="001F2696" w:rsidP="001F2696">
      <w:pPr>
        <w:jc w:val="both"/>
        <w:rPr>
          <w:rFonts w:ascii="Arial" w:hAnsi="Arial" w:cs="Arial"/>
          <w:sz w:val="20"/>
          <w:szCs w:val="20"/>
        </w:rPr>
      </w:pPr>
    </w:p>
    <w:p w14:paraId="2C2C5DEA" w14:textId="77777777" w:rsidR="005D1056" w:rsidRPr="009D2CDF" w:rsidRDefault="005D1056" w:rsidP="005D1056">
      <w:pPr>
        <w:autoSpaceDE w:val="0"/>
        <w:autoSpaceDN w:val="0"/>
        <w:adjustRightInd w:val="0"/>
        <w:jc w:val="both"/>
        <w:rPr>
          <w:rFonts w:ascii="Arial" w:eastAsia="Calibri" w:hAnsi="Arial" w:cs="Arial"/>
          <w:b/>
          <w:sz w:val="20"/>
          <w:szCs w:val="20"/>
          <w:lang w:val="es-CO" w:eastAsia="en-US"/>
        </w:rPr>
      </w:pPr>
      <w:r w:rsidRPr="009D2CDF">
        <w:rPr>
          <w:rFonts w:ascii="Arial" w:eastAsia="Calibri" w:hAnsi="Arial" w:cs="Arial"/>
          <w:b/>
          <w:bCs/>
          <w:sz w:val="20"/>
          <w:szCs w:val="20"/>
          <w:lang w:val="es-CO" w:eastAsia="en-US"/>
        </w:rPr>
        <w:t>LOS PROPONENTES DEBEN ESTAR REGISTRADOS EN EL SECOP II PARA PODER PARTICIPAR EN EL PROCESO DE SELECCIÓN</w:t>
      </w:r>
      <w:r w:rsidRPr="009D2CDF">
        <w:rPr>
          <w:rFonts w:ascii="Arial" w:eastAsia="Calibri" w:hAnsi="Arial" w:cs="Arial"/>
          <w:b/>
          <w:sz w:val="20"/>
          <w:szCs w:val="20"/>
          <w:lang w:val="es-CO" w:eastAsia="en-US"/>
        </w:rPr>
        <w:t xml:space="preserve">. </w:t>
      </w:r>
    </w:p>
    <w:p w14:paraId="3D1BAB15" w14:textId="77777777" w:rsidR="005D1056" w:rsidRPr="009D2CDF" w:rsidRDefault="005D1056" w:rsidP="00124CAD">
      <w:pPr>
        <w:autoSpaceDE w:val="0"/>
        <w:autoSpaceDN w:val="0"/>
        <w:adjustRightInd w:val="0"/>
        <w:jc w:val="both"/>
        <w:rPr>
          <w:rFonts w:ascii="Arial" w:hAnsi="Arial" w:cs="Arial"/>
          <w:b/>
          <w:bCs/>
          <w:sz w:val="20"/>
          <w:szCs w:val="20"/>
          <w:lang w:val="es-CO" w:eastAsia="es-CO"/>
        </w:rPr>
      </w:pPr>
    </w:p>
    <w:p w14:paraId="697F0CA2" w14:textId="77777777" w:rsidR="00124CAD" w:rsidRPr="009D2CDF" w:rsidRDefault="00124CAD" w:rsidP="00124CAD">
      <w:pPr>
        <w:autoSpaceDE w:val="0"/>
        <w:autoSpaceDN w:val="0"/>
        <w:adjustRightInd w:val="0"/>
        <w:jc w:val="both"/>
        <w:rPr>
          <w:rFonts w:ascii="Arial" w:hAnsi="Arial" w:cs="Arial"/>
          <w:b/>
          <w:bCs/>
          <w:sz w:val="20"/>
          <w:szCs w:val="20"/>
          <w:lang w:val="es-CO" w:eastAsia="es-CO"/>
        </w:rPr>
      </w:pPr>
      <w:r w:rsidRPr="009D2CDF">
        <w:rPr>
          <w:rFonts w:ascii="Arial" w:hAnsi="Arial" w:cs="Arial"/>
          <w:b/>
          <w:bCs/>
          <w:sz w:val="20"/>
          <w:szCs w:val="20"/>
          <w:lang w:val="es-CO" w:eastAsia="es-CO"/>
        </w:rPr>
        <w:lastRenderedPageBreak/>
        <w:t>ES RESPONSABILIDAD DE LOS OFERENTES CONSULTAR DE MANERA PERMANENTE LA PÁGINA MENCIONADA, PARA CONOCER LAS ACTUACIONES DURANTE LAS DIFERENTES FASES DEL PROCESO.</w:t>
      </w:r>
    </w:p>
    <w:p w14:paraId="12339F1E" w14:textId="77777777" w:rsidR="00426D6B" w:rsidRPr="009D2CDF" w:rsidRDefault="00426D6B" w:rsidP="001F2696">
      <w:pPr>
        <w:jc w:val="both"/>
        <w:rPr>
          <w:rFonts w:ascii="Arial" w:hAnsi="Arial" w:cs="Arial"/>
          <w:sz w:val="20"/>
          <w:szCs w:val="20"/>
        </w:rPr>
      </w:pPr>
    </w:p>
    <w:p w14:paraId="616C03AF" w14:textId="77777777" w:rsidR="001F2696" w:rsidRPr="009D2CDF" w:rsidRDefault="001F2696" w:rsidP="005F375F">
      <w:pPr>
        <w:numPr>
          <w:ilvl w:val="1"/>
          <w:numId w:val="23"/>
        </w:numPr>
        <w:rPr>
          <w:rFonts w:ascii="Arial" w:hAnsi="Arial" w:cs="Arial"/>
          <w:b/>
          <w:sz w:val="20"/>
          <w:szCs w:val="20"/>
        </w:rPr>
      </w:pPr>
      <w:r w:rsidRPr="009D2CDF">
        <w:rPr>
          <w:rFonts w:ascii="Arial" w:hAnsi="Arial" w:cs="Arial"/>
          <w:b/>
          <w:sz w:val="20"/>
          <w:szCs w:val="20"/>
          <w:lang w:val="es-MX"/>
        </w:rPr>
        <w:t>PARÁMETROS DE VERIFICACIÓN Y EVALUACIÓN DE LAS OFERTAS</w:t>
      </w:r>
    </w:p>
    <w:p w14:paraId="07D63CD9" w14:textId="77777777" w:rsidR="001F2696" w:rsidRPr="009D2CDF" w:rsidRDefault="001F2696" w:rsidP="001F2696">
      <w:pPr>
        <w:jc w:val="both"/>
        <w:rPr>
          <w:rFonts w:ascii="Arial" w:hAnsi="Arial" w:cs="Arial"/>
          <w:sz w:val="20"/>
          <w:szCs w:val="20"/>
          <w:lang w:val="es-MX"/>
        </w:rPr>
      </w:pPr>
    </w:p>
    <w:p w14:paraId="490BDD34" w14:textId="382E902D" w:rsidR="001F2696" w:rsidRPr="009D2CDF" w:rsidRDefault="001F2696" w:rsidP="00571929">
      <w:pPr>
        <w:pStyle w:val="Textocomentario"/>
        <w:jc w:val="both"/>
        <w:rPr>
          <w:rFonts w:ascii="Arial" w:hAnsi="Arial" w:cs="Arial"/>
        </w:rPr>
      </w:pPr>
      <w:r w:rsidRPr="009D2CDF">
        <w:rPr>
          <w:rFonts w:ascii="Arial" w:hAnsi="Arial" w:cs="Arial"/>
          <w:lang w:val="es-MX"/>
        </w:rPr>
        <w:t xml:space="preserve">El Instituto Nacional de Medicina Legal y Ciencias Forenses analizará y comparará todas las ofertas que cumplan las condiciones exigidas de acuerdo con lo establecido </w:t>
      </w:r>
      <w:r w:rsidR="00571929" w:rsidRPr="009D2CDF">
        <w:rPr>
          <w:rFonts w:ascii="Arial" w:hAnsi="Arial" w:cs="Arial"/>
        </w:rPr>
        <w:t>en los estudios previos, en el presente documento y en el pliego de condiciones electrónico.</w:t>
      </w:r>
    </w:p>
    <w:p w14:paraId="6D5DDF45" w14:textId="77777777" w:rsidR="00571929" w:rsidRPr="009D2CDF" w:rsidRDefault="00571929" w:rsidP="00571929">
      <w:pPr>
        <w:pStyle w:val="Textocomentario"/>
        <w:jc w:val="both"/>
        <w:rPr>
          <w:rFonts w:ascii="Arial" w:hAnsi="Arial" w:cs="Arial"/>
        </w:rPr>
      </w:pPr>
    </w:p>
    <w:p w14:paraId="6731F18D" w14:textId="77777777" w:rsidR="001F2696" w:rsidRPr="009D2CDF" w:rsidRDefault="001F2696" w:rsidP="00571929">
      <w:pPr>
        <w:jc w:val="both"/>
        <w:rPr>
          <w:rFonts w:ascii="Arial" w:hAnsi="Arial" w:cs="Arial"/>
          <w:sz w:val="20"/>
          <w:szCs w:val="20"/>
        </w:rPr>
      </w:pPr>
      <w:r w:rsidRPr="009D2CDF">
        <w:rPr>
          <w:rFonts w:ascii="Arial" w:hAnsi="Arial" w:cs="Arial"/>
          <w:sz w:val="20"/>
          <w:szCs w:val="20"/>
        </w:rPr>
        <w:t>La verificación y evaluación de las ofertas se realizará de la siguiente forma:</w:t>
      </w:r>
    </w:p>
    <w:p w14:paraId="020C8A04" w14:textId="77777777" w:rsidR="001F2696" w:rsidRPr="009D2CDF" w:rsidRDefault="001F2696" w:rsidP="00571929">
      <w:pPr>
        <w:jc w:val="both"/>
        <w:rPr>
          <w:rFonts w:ascii="Arial" w:hAnsi="Arial" w:cs="Arial"/>
          <w:sz w:val="20"/>
          <w:szCs w:val="20"/>
          <w:lang w:val="es-MX"/>
        </w:rPr>
      </w:pPr>
    </w:p>
    <w:p w14:paraId="36175C1F" w14:textId="77777777" w:rsidR="009A244E" w:rsidRPr="009D2CDF" w:rsidRDefault="009A244E" w:rsidP="001F2696">
      <w:pPr>
        <w:jc w:val="both"/>
        <w:rPr>
          <w:rFonts w:ascii="Arial" w:hAnsi="Arial" w:cs="Arial"/>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186A64" w:rsidRPr="009D2CDF" w14:paraId="65A8A030" w14:textId="77777777" w:rsidTr="003A449D">
        <w:trPr>
          <w:trHeight w:val="406"/>
          <w:jc w:val="center"/>
        </w:trPr>
        <w:tc>
          <w:tcPr>
            <w:tcW w:w="9580" w:type="dxa"/>
            <w:gridSpan w:val="3"/>
            <w:vAlign w:val="center"/>
          </w:tcPr>
          <w:p w14:paraId="3935F299" w14:textId="77777777" w:rsidR="001F2696" w:rsidRPr="009D2CDF" w:rsidRDefault="001F2696" w:rsidP="007F04DE">
            <w:pPr>
              <w:jc w:val="center"/>
              <w:rPr>
                <w:rFonts w:ascii="Arial" w:hAnsi="Arial" w:cs="Arial"/>
                <w:b/>
                <w:bCs/>
                <w:sz w:val="16"/>
                <w:szCs w:val="16"/>
              </w:rPr>
            </w:pPr>
            <w:r w:rsidRPr="009D2CDF">
              <w:rPr>
                <w:rFonts w:ascii="Arial" w:hAnsi="Arial" w:cs="Arial"/>
                <w:b/>
                <w:bCs/>
                <w:sz w:val="16"/>
                <w:szCs w:val="16"/>
              </w:rPr>
              <w:t>RESUMEN DE LOS PARAMETROS DE VERIFICACIÓN Y EVALUACIÓN</w:t>
            </w:r>
          </w:p>
        </w:tc>
      </w:tr>
      <w:tr w:rsidR="00186A64" w:rsidRPr="009D2CDF" w14:paraId="0D6E1D01" w14:textId="77777777" w:rsidTr="003A449D">
        <w:trPr>
          <w:trHeight w:val="221"/>
          <w:jc w:val="center"/>
        </w:trPr>
        <w:tc>
          <w:tcPr>
            <w:tcW w:w="6299" w:type="dxa"/>
            <w:vAlign w:val="center"/>
          </w:tcPr>
          <w:p w14:paraId="11162BA8" w14:textId="77777777" w:rsidR="001F2696" w:rsidRPr="009D2CDF" w:rsidRDefault="001F2696" w:rsidP="007F04DE">
            <w:pPr>
              <w:rPr>
                <w:rFonts w:ascii="Arial" w:hAnsi="Arial" w:cs="Arial"/>
                <w:b/>
                <w:bCs/>
                <w:sz w:val="16"/>
                <w:szCs w:val="16"/>
              </w:rPr>
            </w:pPr>
            <w:r w:rsidRPr="009D2CDF">
              <w:rPr>
                <w:rFonts w:ascii="Arial" w:hAnsi="Arial" w:cs="Arial"/>
                <w:b/>
                <w:bCs/>
                <w:sz w:val="16"/>
                <w:szCs w:val="16"/>
              </w:rPr>
              <w:t>FACTORES</w:t>
            </w:r>
          </w:p>
        </w:tc>
        <w:tc>
          <w:tcPr>
            <w:tcW w:w="1490" w:type="dxa"/>
            <w:vAlign w:val="center"/>
          </w:tcPr>
          <w:p w14:paraId="1A9573D2" w14:textId="77777777" w:rsidR="001F2696" w:rsidRPr="009D2CDF" w:rsidRDefault="001F2696" w:rsidP="007F04DE">
            <w:pPr>
              <w:jc w:val="center"/>
              <w:rPr>
                <w:rFonts w:ascii="Arial" w:hAnsi="Arial" w:cs="Arial"/>
                <w:b/>
                <w:bCs/>
                <w:sz w:val="16"/>
                <w:szCs w:val="16"/>
              </w:rPr>
            </w:pPr>
            <w:r w:rsidRPr="009D2CDF">
              <w:rPr>
                <w:rFonts w:ascii="Arial" w:hAnsi="Arial" w:cs="Arial"/>
                <w:b/>
                <w:bCs/>
                <w:sz w:val="16"/>
                <w:szCs w:val="16"/>
              </w:rPr>
              <w:t>VERIFICACIÓN</w:t>
            </w:r>
          </w:p>
        </w:tc>
        <w:tc>
          <w:tcPr>
            <w:tcW w:w="1791" w:type="dxa"/>
            <w:vAlign w:val="center"/>
          </w:tcPr>
          <w:p w14:paraId="72890412" w14:textId="77777777" w:rsidR="001F2696" w:rsidRPr="009D2CDF" w:rsidRDefault="001F2696" w:rsidP="007F04DE">
            <w:pPr>
              <w:jc w:val="center"/>
              <w:rPr>
                <w:rFonts w:ascii="Arial" w:hAnsi="Arial" w:cs="Arial"/>
                <w:b/>
                <w:bCs/>
                <w:sz w:val="16"/>
                <w:szCs w:val="16"/>
              </w:rPr>
            </w:pPr>
            <w:r w:rsidRPr="009D2CDF">
              <w:rPr>
                <w:rFonts w:ascii="Arial" w:hAnsi="Arial" w:cs="Arial"/>
                <w:b/>
                <w:bCs/>
                <w:sz w:val="16"/>
                <w:szCs w:val="16"/>
              </w:rPr>
              <w:t>CALIFICACIÓN</w:t>
            </w:r>
          </w:p>
        </w:tc>
      </w:tr>
      <w:tr w:rsidR="00186A64" w:rsidRPr="009D2CDF" w14:paraId="51EE5823" w14:textId="77777777" w:rsidTr="003A449D">
        <w:trPr>
          <w:trHeight w:val="403"/>
          <w:jc w:val="center"/>
        </w:trPr>
        <w:tc>
          <w:tcPr>
            <w:tcW w:w="9580" w:type="dxa"/>
            <w:gridSpan w:val="3"/>
            <w:vAlign w:val="center"/>
          </w:tcPr>
          <w:p w14:paraId="545B6995" w14:textId="77777777" w:rsidR="001F2696" w:rsidRPr="009D2CDF" w:rsidRDefault="001F2696" w:rsidP="007F04DE">
            <w:pPr>
              <w:jc w:val="center"/>
              <w:rPr>
                <w:rFonts w:ascii="Arial" w:hAnsi="Arial" w:cs="Arial"/>
                <w:b/>
                <w:bCs/>
                <w:sz w:val="16"/>
                <w:szCs w:val="16"/>
              </w:rPr>
            </w:pPr>
            <w:r w:rsidRPr="009D2CDF">
              <w:rPr>
                <w:rFonts w:ascii="Arial" w:hAnsi="Arial" w:cs="Arial"/>
                <w:b/>
                <w:bCs/>
                <w:sz w:val="16"/>
                <w:szCs w:val="16"/>
              </w:rPr>
              <w:t>PRIMERA ETAPA</w:t>
            </w:r>
          </w:p>
        </w:tc>
      </w:tr>
      <w:tr w:rsidR="00186A64" w:rsidRPr="009D2CDF" w14:paraId="4BA1DFA0" w14:textId="77777777" w:rsidTr="003A449D">
        <w:trPr>
          <w:trHeight w:val="257"/>
          <w:jc w:val="center"/>
        </w:trPr>
        <w:tc>
          <w:tcPr>
            <w:tcW w:w="6299" w:type="dxa"/>
            <w:vAlign w:val="center"/>
          </w:tcPr>
          <w:p w14:paraId="3FB81CD8" w14:textId="77777777" w:rsidR="001F2696" w:rsidRPr="009D2CDF" w:rsidRDefault="001F2696" w:rsidP="007F04DE">
            <w:pPr>
              <w:rPr>
                <w:rFonts w:ascii="Arial" w:hAnsi="Arial" w:cs="Arial"/>
                <w:b/>
                <w:bCs/>
                <w:sz w:val="16"/>
                <w:szCs w:val="16"/>
              </w:rPr>
            </w:pPr>
            <w:r w:rsidRPr="009D2CDF">
              <w:rPr>
                <w:rFonts w:ascii="Arial" w:hAnsi="Arial" w:cs="Arial"/>
                <w:b/>
                <w:bCs/>
                <w:sz w:val="16"/>
                <w:szCs w:val="16"/>
              </w:rPr>
              <w:t xml:space="preserve">A. VERIFICACIÓN    </w:t>
            </w:r>
          </w:p>
        </w:tc>
        <w:tc>
          <w:tcPr>
            <w:tcW w:w="1490" w:type="dxa"/>
          </w:tcPr>
          <w:p w14:paraId="1537540D" w14:textId="77777777" w:rsidR="001F2696" w:rsidRPr="009D2CDF" w:rsidRDefault="001F2696" w:rsidP="007F04DE">
            <w:pPr>
              <w:jc w:val="center"/>
              <w:rPr>
                <w:rFonts w:ascii="Arial" w:hAnsi="Arial" w:cs="Arial"/>
                <w:b/>
                <w:bCs/>
                <w:sz w:val="16"/>
                <w:szCs w:val="16"/>
              </w:rPr>
            </w:pPr>
          </w:p>
        </w:tc>
        <w:tc>
          <w:tcPr>
            <w:tcW w:w="1791" w:type="dxa"/>
          </w:tcPr>
          <w:p w14:paraId="06A03870" w14:textId="77777777" w:rsidR="001F2696" w:rsidRPr="009D2CDF" w:rsidRDefault="001F2696" w:rsidP="007F04DE">
            <w:pPr>
              <w:rPr>
                <w:rFonts w:ascii="Arial" w:hAnsi="Arial" w:cs="Arial"/>
                <w:b/>
                <w:bCs/>
                <w:sz w:val="16"/>
                <w:szCs w:val="16"/>
              </w:rPr>
            </w:pPr>
          </w:p>
        </w:tc>
      </w:tr>
      <w:tr w:rsidR="00186A64" w:rsidRPr="009D2CDF" w14:paraId="5DA63492" w14:textId="77777777" w:rsidTr="003A449D">
        <w:trPr>
          <w:trHeight w:val="285"/>
          <w:jc w:val="center"/>
        </w:trPr>
        <w:tc>
          <w:tcPr>
            <w:tcW w:w="6299" w:type="dxa"/>
            <w:vAlign w:val="center"/>
          </w:tcPr>
          <w:p w14:paraId="1C0CED25" w14:textId="77777777" w:rsidR="001F2696" w:rsidRPr="009D2CDF" w:rsidRDefault="001F2696" w:rsidP="007F04DE">
            <w:pPr>
              <w:numPr>
                <w:ilvl w:val="0"/>
                <w:numId w:val="2"/>
              </w:numPr>
              <w:tabs>
                <w:tab w:val="clear" w:pos="1440"/>
                <w:tab w:val="num" w:pos="450"/>
              </w:tabs>
              <w:ind w:left="450" w:hanging="240"/>
              <w:rPr>
                <w:rFonts w:ascii="Arial" w:hAnsi="Arial" w:cs="Arial"/>
                <w:b/>
                <w:bCs/>
                <w:sz w:val="16"/>
                <w:szCs w:val="16"/>
              </w:rPr>
            </w:pPr>
            <w:r w:rsidRPr="009D2CDF">
              <w:rPr>
                <w:rFonts w:ascii="Arial" w:hAnsi="Arial" w:cs="Arial"/>
                <w:b/>
                <w:bCs/>
                <w:sz w:val="16"/>
                <w:szCs w:val="16"/>
              </w:rPr>
              <w:t>Capacidad jurídica</w:t>
            </w:r>
          </w:p>
        </w:tc>
        <w:tc>
          <w:tcPr>
            <w:tcW w:w="1490" w:type="dxa"/>
            <w:vMerge w:val="restart"/>
            <w:vAlign w:val="center"/>
          </w:tcPr>
          <w:p w14:paraId="36F26D1F" w14:textId="77777777" w:rsidR="001F2696" w:rsidRPr="009D2CDF" w:rsidRDefault="001F2696" w:rsidP="007F04DE">
            <w:pPr>
              <w:jc w:val="center"/>
              <w:rPr>
                <w:rFonts w:ascii="Arial" w:hAnsi="Arial" w:cs="Arial"/>
                <w:sz w:val="16"/>
                <w:szCs w:val="16"/>
              </w:rPr>
            </w:pPr>
            <w:r w:rsidRPr="009D2CDF">
              <w:rPr>
                <w:rFonts w:ascii="Arial" w:hAnsi="Arial" w:cs="Arial"/>
                <w:sz w:val="16"/>
                <w:szCs w:val="16"/>
              </w:rPr>
              <w:t xml:space="preserve">CUMPLE o </w:t>
            </w:r>
          </w:p>
          <w:p w14:paraId="0D511F72" w14:textId="77777777" w:rsidR="001F2696" w:rsidRPr="009D2CDF" w:rsidRDefault="001F2696" w:rsidP="007F04DE">
            <w:pPr>
              <w:jc w:val="center"/>
              <w:rPr>
                <w:rFonts w:ascii="Arial" w:hAnsi="Arial" w:cs="Arial"/>
                <w:b/>
                <w:bCs/>
                <w:sz w:val="16"/>
                <w:szCs w:val="16"/>
              </w:rPr>
            </w:pPr>
            <w:r w:rsidRPr="009D2CDF">
              <w:rPr>
                <w:rFonts w:ascii="Arial" w:hAnsi="Arial" w:cs="Arial"/>
                <w:sz w:val="16"/>
                <w:szCs w:val="16"/>
              </w:rPr>
              <w:t>NO CUMPLE o RECHAZADO</w:t>
            </w:r>
          </w:p>
        </w:tc>
        <w:tc>
          <w:tcPr>
            <w:tcW w:w="1791" w:type="dxa"/>
            <w:vMerge w:val="restart"/>
            <w:vAlign w:val="center"/>
          </w:tcPr>
          <w:p w14:paraId="7C302271" w14:textId="77777777" w:rsidR="001F2696" w:rsidRPr="009D2CDF" w:rsidRDefault="001F2696" w:rsidP="007F04DE">
            <w:pPr>
              <w:jc w:val="center"/>
              <w:rPr>
                <w:rFonts w:ascii="Arial" w:hAnsi="Arial" w:cs="Arial"/>
                <w:b/>
                <w:bCs/>
                <w:sz w:val="16"/>
                <w:szCs w:val="16"/>
              </w:rPr>
            </w:pPr>
            <w:r w:rsidRPr="009D2CDF">
              <w:rPr>
                <w:rFonts w:ascii="Arial" w:hAnsi="Arial" w:cs="Arial"/>
                <w:b/>
                <w:sz w:val="16"/>
                <w:szCs w:val="16"/>
              </w:rPr>
              <w:t>Eliminatoria</w:t>
            </w:r>
          </w:p>
        </w:tc>
      </w:tr>
      <w:tr w:rsidR="00186A64" w:rsidRPr="009D2CDF" w14:paraId="3B136220" w14:textId="77777777" w:rsidTr="003A449D">
        <w:trPr>
          <w:trHeight w:val="257"/>
          <w:jc w:val="center"/>
        </w:trPr>
        <w:tc>
          <w:tcPr>
            <w:tcW w:w="6299" w:type="dxa"/>
            <w:vAlign w:val="center"/>
          </w:tcPr>
          <w:p w14:paraId="4C3BB80E" w14:textId="77777777" w:rsidR="001F2696" w:rsidRPr="009D2CDF" w:rsidRDefault="001F2696" w:rsidP="007F04DE">
            <w:pPr>
              <w:numPr>
                <w:ilvl w:val="2"/>
                <w:numId w:val="2"/>
              </w:numPr>
              <w:tabs>
                <w:tab w:val="clear" w:pos="2160"/>
                <w:tab w:val="num" w:pos="450"/>
              </w:tabs>
              <w:ind w:hanging="1950"/>
              <w:rPr>
                <w:rFonts w:ascii="Arial" w:hAnsi="Arial" w:cs="Arial"/>
                <w:b/>
                <w:bCs/>
                <w:sz w:val="16"/>
                <w:szCs w:val="16"/>
              </w:rPr>
            </w:pPr>
            <w:r w:rsidRPr="009D2CDF">
              <w:rPr>
                <w:rFonts w:ascii="Arial" w:hAnsi="Arial" w:cs="Arial"/>
                <w:b/>
                <w:bCs/>
                <w:sz w:val="16"/>
                <w:szCs w:val="16"/>
              </w:rPr>
              <w:t>Capacidad Financiera</w:t>
            </w:r>
          </w:p>
        </w:tc>
        <w:tc>
          <w:tcPr>
            <w:tcW w:w="1490" w:type="dxa"/>
            <w:vMerge/>
          </w:tcPr>
          <w:p w14:paraId="2A10C3F5" w14:textId="77777777" w:rsidR="001F2696" w:rsidRPr="009D2CDF" w:rsidRDefault="001F2696" w:rsidP="007F04DE">
            <w:pPr>
              <w:jc w:val="center"/>
              <w:rPr>
                <w:rFonts w:ascii="Arial" w:hAnsi="Arial" w:cs="Arial"/>
                <w:b/>
                <w:bCs/>
                <w:sz w:val="16"/>
                <w:szCs w:val="16"/>
              </w:rPr>
            </w:pPr>
          </w:p>
        </w:tc>
        <w:tc>
          <w:tcPr>
            <w:tcW w:w="1791" w:type="dxa"/>
            <w:vMerge/>
          </w:tcPr>
          <w:p w14:paraId="603A63CC" w14:textId="77777777" w:rsidR="001F2696" w:rsidRPr="009D2CDF" w:rsidRDefault="001F2696" w:rsidP="007F04DE">
            <w:pPr>
              <w:jc w:val="center"/>
              <w:rPr>
                <w:rFonts w:ascii="Arial" w:hAnsi="Arial" w:cs="Arial"/>
                <w:b/>
                <w:bCs/>
                <w:sz w:val="16"/>
                <w:szCs w:val="16"/>
              </w:rPr>
            </w:pPr>
          </w:p>
        </w:tc>
      </w:tr>
      <w:tr w:rsidR="00186A64" w:rsidRPr="009D2CDF" w14:paraId="7EF45AC3" w14:textId="77777777" w:rsidTr="003A449D">
        <w:trPr>
          <w:trHeight w:val="345"/>
          <w:jc w:val="center"/>
        </w:trPr>
        <w:tc>
          <w:tcPr>
            <w:tcW w:w="6299" w:type="dxa"/>
            <w:vAlign w:val="center"/>
          </w:tcPr>
          <w:p w14:paraId="71A8375E" w14:textId="77777777" w:rsidR="001F2696" w:rsidRPr="009D2CDF" w:rsidRDefault="001F2696" w:rsidP="007F04DE">
            <w:pPr>
              <w:rPr>
                <w:rFonts w:ascii="Arial" w:hAnsi="Arial" w:cs="Arial"/>
                <w:sz w:val="16"/>
                <w:szCs w:val="16"/>
              </w:rPr>
            </w:pPr>
            <w:r w:rsidRPr="009D2CDF">
              <w:rPr>
                <w:rFonts w:ascii="Arial" w:hAnsi="Arial" w:cs="Arial"/>
                <w:b/>
                <w:sz w:val="16"/>
                <w:szCs w:val="16"/>
              </w:rPr>
              <w:t>B. VERIFICACIÓN DEL CONTENIDO TÉCNICO</w:t>
            </w:r>
          </w:p>
        </w:tc>
        <w:tc>
          <w:tcPr>
            <w:tcW w:w="1490" w:type="dxa"/>
            <w:vMerge/>
            <w:vAlign w:val="center"/>
          </w:tcPr>
          <w:p w14:paraId="5D6117DE" w14:textId="77777777" w:rsidR="001F2696" w:rsidRPr="009D2CDF" w:rsidRDefault="001F2696" w:rsidP="007F04DE">
            <w:pPr>
              <w:jc w:val="center"/>
              <w:rPr>
                <w:rFonts w:ascii="Arial" w:hAnsi="Arial" w:cs="Arial"/>
                <w:sz w:val="16"/>
                <w:szCs w:val="16"/>
              </w:rPr>
            </w:pPr>
          </w:p>
        </w:tc>
        <w:tc>
          <w:tcPr>
            <w:tcW w:w="1791" w:type="dxa"/>
            <w:vMerge/>
            <w:vAlign w:val="center"/>
          </w:tcPr>
          <w:p w14:paraId="70DD9043" w14:textId="77777777" w:rsidR="001F2696" w:rsidRPr="009D2CDF" w:rsidRDefault="001F2696" w:rsidP="007F04DE">
            <w:pPr>
              <w:jc w:val="center"/>
              <w:rPr>
                <w:rFonts w:ascii="Arial" w:hAnsi="Arial" w:cs="Arial"/>
                <w:b/>
                <w:bCs/>
                <w:sz w:val="16"/>
                <w:szCs w:val="16"/>
              </w:rPr>
            </w:pPr>
          </w:p>
        </w:tc>
      </w:tr>
      <w:tr w:rsidR="00186A64" w:rsidRPr="009D2CDF" w14:paraId="2B41F38E" w14:textId="77777777" w:rsidTr="003A449D">
        <w:trPr>
          <w:trHeight w:val="935"/>
          <w:jc w:val="center"/>
        </w:trPr>
        <w:tc>
          <w:tcPr>
            <w:tcW w:w="6299" w:type="dxa"/>
            <w:vAlign w:val="center"/>
          </w:tcPr>
          <w:p w14:paraId="7F4AF7ED" w14:textId="2BF53224" w:rsidR="001F2696" w:rsidRPr="009D2CDF"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sz w:val="16"/>
                <w:szCs w:val="16"/>
              </w:rPr>
            </w:pPr>
            <w:r w:rsidRPr="009D2CDF">
              <w:rPr>
                <w:rFonts w:ascii="Arial" w:hAnsi="Arial" w:cs="Arial"/>
                <w:sz w:val="16"/>
                <w:szCs w:val="16"/>
              </w:rPr>
              <w:t xml:space="preserve">Especificaciones Técnicas </w:t>
            </w:r>
          </w:p>
          <w:p w14:paraId="7A16407F" w14:textId="77777777" w:rsidR="001F2696" w:rsidRPr="009D2CDF"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sz w:val="16"/>
                <w:szCs w:val="16"/>
              </w:rPr>
            </w:pPr>
            <w:r w:rsidRPr="009D2CDF">
              <w:rPr>
                <w:rFonts w:ascii="Arial" w:hAnsi="Arial" w:cs="Arial"/>
                <w:sz w:val="16"/>
                <w:szCs w:val="16"/>
              </w:rPr>
              <w:t>Experiencia mínima acreditada</w:t>
            </w:r>
          </w:p>
          <w:p w14:paraId="42B53CA6" w14:textId="77777777" w:rsidR="001F2696" w:rsidRPr="009D2CDF"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sz w:val="16"/>
                <w:szCs w:val="16"/>
              </w:rPr>
            </w:pPr>
            <w:r w:rsidRPr="009D2CDF">
              <w:rPr>
                <w:rFonts w:ascii="Arial" w:hAnsi="Arial" w:cs="Arial"/>
                <w:sz w:val="16"/>
                <w:szCs w:val="16"/>
              </w:rPr>
              <w:t>Documentación Técnica</w:t>
            </w:r>
          </w:p>
          <w:p w14:paraId="3DE49787" w14:textId="3502CCD9" w:rsidR="001F2696" w:rsidRPr="009D2CDF"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sz w:val="16"/>
                <w:szCs w:val="16"/>
              </w:rPr>
            </w:pPr>
            <w:r w:rsidRPr="009D2CDF">
              <w:rPr>
                <w:rFonts w:ascii="Arial" w:hAnsi="Arial" w:cs="Arial"/>
                <w:sz w:val="16"/>
                <w:szCs w:val="16"/>
              </w:rPr>
              <w:t xml:space="preserve">RUP </w:t>
            </w:r>
          </w:p>
        </w:tc>
        <w:tc>
          <w:tcPr>
            <w:tcW w:w="1490" w:type="dxa"/>
            <w:vAlign w:val="center"/>
          </w:tcPr>
          <w:p w14:paraId="0595ED1D" w14:textId="537585E5" w:rsidR="001F2696" w:rsidRPr="009D2CDF" w:rsidRDefault="00E26814" w:rsidP="007F04DE">
            <w:pPr>
              <w:jc w:val="center"/>
              <w:rPr>
                <w:rFonts w:ascii="Arial" w:hAnsi="Arial" w:cs="Arial"/>
                <w:sz w:val="16"/>
                <w:szCs w:val="16"/>
              </w:rPr>
            </w:pPr>
            <w:r w:rsidRPr="009D2CDF">
              <w:rPr>
                <w:rFonts w:ascii="Arial" w:hAnsi="Arial" w:cs="Arial"/>
                <w:sz w:val="16"/>
                <w:szCs w:val="16"/>
              </w:rPr>
              <w:t>CUMPLE O</w:t>
            </w:r>
          </w:p>
          <w:p w14:paraId="63B6278E" w14:textId="0516C1E5" w:rsidR="001F2696" w:rsidRPr="009D2CDF" w:rsidRDefault="00E26814" w:rsidP="007F04DE">
            <w:pPr>
              <w:jc w:val="center"/>
              <w:rPr>
                <w:rFonts w:ascii="Arial" w:hAnsi="Arial" w:cs="Arial"/>
                <w:sz w:val="16"/>
                <w:szCs w:val="16"/>
              </w:rPr>
            </w:pPr>
            <w:r w:rsidRPr="009D2CDF">
              <w:rPr>
                <w:rFonts w:ascii="Arial" w:hAnsi="Arial" w:cs="Arial"/>
                <w:sz w:val="16"/>
                <w:szCs w:val="16"/>
              </w:rPr>
              <w:t xml:space="preserve"> NO CUMPLE O </w:t>
            </w:r>
          </w:p>
          <w:p w14:paraId="5E18715D" w14:textId="416100F5" w:rsidR="001F2696" w:rsidRPr="009D2CDF" w:rsidRDefault="00E26814" w:rsidP="007F04DE">
            <w:pPr>
              <w:jc w:val="center"/>
              <w:rPr>
                <w:rFonts w:ascii="Arial" w:hAnsi="Arial" w:cs="Arial"/>
                <w:sz w:val="16"/>
                <w:szCs w:val="16"/>
              </w:rPr>
            </w:pPr>
            <w:r w:rsidRPr="009D2CDF">
              <w:rPr>
                <w:rFonts w:ascii="Arial" w:hAnsi="Arial" w:cs="Arial"/>
                <w:sz w:val="16"/>
                <w:szCs w:val="16"/>
              </w:rPr>
              <w:t>RECHAZADO</w:t>
            </w:r>
          </w:p>
        </w:tc>
        <w:tc>
          <w:tcPr>
            <w:tcW w:w="1791" w:type="dxa"/>
            <w:vMerge/>
            <w:vAlign w:val="center"/>
          </w:tcPr>
          <w:p w14:paraId="6AC1E382" w14:textId="77777777" w:rsidR="001F2696" w:rsidRPr="009D2CDF" w:rsidRDefault="001F2696" w:rsidP="007F04DE">
            <w:pPr>
              <w:jc w:val="center"/>
              <w:rPr>
                <w:rFonts w:ascii="Arial" w:hAnsi="Arial" w:cs="Arial"/>
                <w:b/>
                <w:bCs/>
                <w:sz w:val="16"/>
                <w:szCs w:val="16"/>
              </w:rPr>
            </w:pPr>
          </w:p>
        </w:tc>
      </w:tr>
      <w:tr w:rsidR="00186A64" w:rsidRPr="009D2CDF" w14:paraId="78C94F99" w14:textId="77777777" w:rsidTr="003A449D">
        <w:trPr>
          <w:trHeight w:val="253"/>
          <w:jc w:val="center"/>
        </w:trPr>
        <w:tc>
          <w:tcPr>
            <w:tcW w:w="9580" w:type="dxa"/>
            <w:gridSpan w:val="3"/>
            <w:vAlign w:val="center"/>
          </w:tcPr>
          <w:p w14:paraId="1C2955B2" w14:textId="77777777" w:rsidR="001F2696" w:rsidRPr="009D2CDF" w:rsidRDefault="001F2696" w:rsidP="007F04DE">
            <w:pPr>
              <w:jc w:val="center"/>
              <w:rPr>
                <w:rFonts w:ascii="Arial" w:hAnsi="Arial" w:cs="Arial"/>
                <w:b/>
                <w:bCs/>
                <w:sz w:val="16"/>
                <w:szCs w:val="16"/>
              </w:rPr>
            </w:pPr>
            <w:r w:rsidRPr="009D2CDF">
              <w:rPr>
                <w:rFonts w:ascii="Arial" w:hAnsi="Arial" w:cs="Arial"/>
                <w:b/>
                <w:bCs/>
                <w:sz w:val="16"/>
                <w:szCs w:val="16"/>
              </w:rPr>
              <w:t>SEGUNDA ETAPA</w:t>
            </w:r>
          </w:p>
        </w:tc>
      </w:tr>
      <w:tr w:rsidR="00186A64" w:rsidRPr="009D2CDF" w14:paraId="556159F0" w14:textId="77777777" w:rsidTr="003A449D">
        <w:trPr>
          <w:trHeight w:val="244"/>
          <w:jc w:val="center"/>
        </w:trPr>
        <w:tc>
          <w:tcPr>
            <w:tcW w:w="6299" w:type="dxa"/>
            <w:vAlign w:val="center"/>
          </w:tcPr>
          <w:p w14:paraId="5DFF9ACA" w14:textId="77777777" w:rsidR="001F2696" w:rsidRPr="009D2CDF" w:rsidRDefault="001F2696" w:rsidP="007F04DE">
            <w:pPr>
              <w:overflowPunct w:val="0"/>
              <w:autoSpaceDE w:val="0"/>
              <w:autoSpaceDN w:val="0"/>
              <w:adjustRightInd w:val="0"/>
              <w:spacing w:line="220" w:lineRule="exact"/>
              <w:textAlignment w:val="baseline"/>
              <w:rPr>
                <w:rFonts w:ascii="Arial" w:hAnsi="Arial" w:cs="Arial"/>
                <w:b/>
                <w:bCs/>
                <w:sz w:val="16"/>
                <w:szCs w:val="16"/>
              </w:rPr>
            </w:pPr>
            <w:r w:rsidRPr="009D2CDF">
              <w:rPr>
                <w:rFonts w:ascii="Arial" w:hAnsi="Arial" w:cs="Arial"/>
                <w:b/>
                <w:bCs/>
                <w:sz w:val="16"/>
                <w:szCs w:val="16"/>
              </w:rPr>
              <w:t xml:space="preserve">B. OFERTA ECONÓMICA </w:t>
            </w:r>
          </w:p>
        </w:tc>
        <w:tc>
          <w:tcPr>
            <w:tcW w:w="3281" w:type="dxa"/>
            <w:gridSpan w:val="2"/>
            <w:vMerge w:val="restart"/>
          </w:tcPr>
          <w:p w14:paraId="31E21B1D" w14:textId="77777777" w:rsidR="0051756C" w:rsidRPr="009D2CDF" w:rsidRDefault="0051756C" w:rsidP="00C64E4B">
            <w:pPr>
              <w:jc w:val="center"/>
              <w:rPr>
                <w:rFonts w:ascii="Arial" w:hAnsi="Arial" w:cs="Arial"/>
                <w:sz w:val="16"/>
                <w:szCs w:val="16"/>
              </w:rPr>
            </w:pPr>
          </w:p>
          <w:p w14:paraId="4A36F84F" w14:textId="77777777" w:rsidR="00600585" w:rsidRPr="009D2CDF" w:rsidRDefault="001F2696" w:rsidP="00C64E4B">
            <w:pPr>
              <w:jc w:val="center"/>
              <w:rPr>
                <w:rFonts w:ascii="Arial" w:hAnsi="Arial" w:cs="Arial"/>
                <w:sz w:val="16"/>
                <w:szCs w:val="16"/>
              </w:rPr>
            </w:pPr>
            <w:r w:rsidRPr="009D2CDF">
              <w:rPr>
                <w:rFonts w:ascii="Arial" w:hAnsi="Arial" w:cs="Arial"/>
                <w:sz w:val="16"/>
                <w:szCs w:val="16"/>
              </w:rPr>
              <w:t xml:space="preserve">SUBASTA INVERSA </w:t>
            </w:r>
            <w:r w:rsidR="00C352AB" w:rsidRPr="009D2CDF">
              <w:rPr>
                <w:rFonts w:ascii="Arial" w:hAnsi="Arial" w:cs="Arial"/>
                <w:sz w:val="16"/>
                <w:szCs w:val="16"/>
              </w:rPr>
              <w:t>ELECTRONICA</w:t>
            </w:r>
          </w:p>
          <w:p w14:paraId="39E0C132" w14:textId="77777777" w:rsidR="0051756C" w:rsidRPr="009D2CDF" w:rsidRDefault="0051756C" w:rsidP="00600585">
            <w:pPr>
              <w:jc w:val="both"/>
              <w:rPr>
                <w:rFonts w:ascii="Arial" w:hAnsi="Arial" w:cs="Arial"/>
                <w:sz w:val="16"/>
                <w:szCs w:val="16"/>
              </w:rPr>
            </w:pPr>
          </w:p>
          <w:p w14:paraId="7E60747A" w14:textId="77777777" w:rsidR="001F2696" w:rsidRPr="009D2CDF" w:rsidRDefault="001F2696" w:rsidP="00600585">
            <w:pPr>
              <w:jc w:val="both"/>
              <w:rPr>
                <w:rFonts w:ascii="Arial" w:hAnsi="Arial" w:cs="Arial"/>
                <w:sz w:val="20"/>
                <w:szCs w:val="20"/>
              </w:rPr>
            </w:pPr>
            <w:r w:rsidRPr="009D2CDF">
              <w:rPr>
                <w:rFonts w:ascii="Arial" w:hAnsi="Arial" w:cs="Arial"/>
                <w:sz w:val="16"/>
                <w:szCs w:val="16"/>
              </w:rPr>
              <w:t xml:space="preserve">Nota: </w:t>
            </w:r>
            <w:r w:rsidR="00600585" w:rsidRPr="009D2CDF">
              <w:rPr>
                <w:rFonts w:ascii="Arial" w:hAnsi="Arial" w:cs="Arial"/>
                <w:sz w:val="16"/>
                <w:szCs w:val="16"/>
              </w:rPr>
              <w:t>S</w:t>
            </w:r>
            <w:r w:rsidRPr="009D2CDF">
              <w:rPr>
                <w:rFonts w:ascii="Arial" w:hAnsi="Arial" w:cs="Arial"/>
                <w:sz w:val="16"/>
                <w:szCs w:val="16"/>
              </w:rPr>
              <w:t xml:space="preserve">e realizará de manera </w:t>
            </w:r>
            <w:r w:rsidR="00C352AB" w:rsidRPr="009D2CDF">
              <w:rPr>
                <w:rFonts w:ascii="Arial" w:hAnsi="Arial" w:cs="Arial"/>
                <w:sz w:val="16"/>
                <w:szCs w:val="16"/>
              </w:rPr>
              <w:t>electrónica</w:t>
            </w:r>
          </w:p>
        </w:tc>
      </w:tr>
      <w:tr w:rsidR="001F2696" w:rsidRPr="009D2CDF" w14:paraId="14A7C1D3" w14:textId="77777777" w:rsidTr="003A449D">
        <w:trPr>
          <w:trHeight w:val="561"/>
          <w:jc w:val="center"/>
        </w:trPr>
        <w:tc>
          <w:tcPr>
            <w:tcW w:w="6299" w:type="dxa"/>
            <w:vAlign w:val="center"/>
          </w:tcPr>
          <w:p w14:paraId="12C44281" w14:textId="77777777" w:rsidR="001F2696" w:rsidRPr="009D2CDF" w:rsidRDefault="001F2696" w:rsidP="007F04DE">
            <w:pPr>
              <w:rPr>
                <w:rFonts w:ascii="Arial" w:hAnsi="Arial" w:cs="Arial"/>
                <w:sz w:val="16"/>
                <w:szCs w:val="16"/>
              </w:rPr>
            </w:pPr>
            <w:r w:rsidRPr="009D2CDF">
              <w:rPr>
                <w:rFonts w:ascii="Arial" w:hAnsi="Arial" w:cs="Arial"/>
                <w:sz w:val="16"/>
                <w:szCs w:val="16"/>
              </w:rPr>
              <w:t xml:space="preserve">PRECIO (SOBRE CERRADO) – SE DESENCRIPTARÁ EL SOBRE EN AUDIENCIA PUBLICA </w:t>
            </w:r>
            <w:r w:rsidR="00C352AB" w:rsidRPr="009D2CDF">
              <w:rPr>
                <w:rFonts w:ascii="Arial" w:hAnsi="Arial" w:cs="Arial"/>
                <w:sz w:val="16"/>
                <w:szCs w:val="16"/>
              </w:rPr>
              <w:t>ELECTRONICA</w:t>
            </w:r>
            <w:r w:rsidR="005B20E4" w:rsidRPr="009D2CDF">
              <w:rPr>
                <w:rFonts w:ascii="Arial" w:hAnsi="Arial" w:cs="Arial"/>
                <w:sz w:val="16"/>
                <w:szCs w:val="16"/>
              </w:rPr>
              <w:t xml:space="preserve"> – PLATAFORMA SECOP II</w:t>
            </w:r>
          </w:p>
        </w:tc>
        <w:tc>
          <w:tcPr>
            <w:tcW w:w="3281" w:type="dxa"/>
            <w:gridSpan w:val="2"/>
            <w:vMerge/>
          </w:tcPr>
          <w:p w14:paraId="0E37FB13" w14:textId="77777777" w:rsidR="001F2696" w:rsidRPr="009D2CDF" w:rsidRDefault="001F2696" w:rsidP="007F04DE"/>
        </w:tc>
      </w:tr>
    </w:tbl>
    <w:p w14:paraId="02C37ECB" w14:textId="77777777" w:rsidR="001F2696" w:rsidRPr="009D2CDF" w:rsidRDefault="001F2696" w:rsidP="001F2696">
      <w:pPr>
        <w:pStyle w:val="NormalWeb"/>
        <w:spacing w:before="0" w:beforeAutospacing="0" w:after="0" w:afterAutospacing="0"/>
        <w:jc w:val="both"/>
        <w:rPr>
          <w:rFonts w:ascii="Arial" w:hAnsi="Arial" w:cs="Arial"/>
          <w:sz w:val="20"/>
          <w:szCs w:val="20"/>
        </w:rPr>
      </w:pPr>
    </w:p>
    <w:p w14:paraId="20E3DBA2" w14:textId="5BD4FCC7" w:rsidR="001F2696" w:rsidRPr="009D2CDF" w:rsidRDefault="001F2696" w:rsidP="001F2696">
      <w:pPr>
        <w:pStyle w:val="NormalWeb"/>
        <w:spacing w:before="0" w:beforeAutospacing="0" w:after="0" w:afterAutospacing="0"/>
        <w:jc w:val="both"/>
        <w:rPr>
          <w:rFonts w:ascii="Arial" w:hAnsi="Arial" w:cs="Arial"/>
          <w:b/>
          <w:sz w:val="20"/>
          <w:szCs w:val="20"/>
          <w:lang w:val="es-ES_tradnl"/>
        </w:rPr>
      </w:pPr>
      <w:r w:rsidRPr="009D2CDF">
        <w:rPr>
          <w:rFonts w:ascii="Arial" w:hAnsi="Arial" w:cs="Arial"/>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9D2CDF">
        <w:rPr>
          <w:rFonts w:ascii="Arial" w:hAnsi="Arial" w:cs="Arial"/>
          <w:sz w:val="20"/>
          <w:szCs w:val="20"/>
          <w:lang w:val="es-ES_tradnl"/>
        </w:rPr>
        <w:t xml:space="preserve">La verificación técnica se expresará en los términos de “CUMPLE” o “NO CUMPLE” o “RECHAZADO”, </w:t>
      </w:r>
      <w:r w:rsidRPr="009D2CDF">
        <w:rPr>
          <w:rFonts w:ascii="Arial" w:hAnsi="Arial" w:cs="Arial"/>
          <w:b/>
          <w:sz w:val="20"/>
          <w:szCs w:val="20"/>
          <w:lang w:val="es-ES_tradnl"/>
        </w:rPr>
        <w:t xml:space="preserve">de acuerdo con </w:t>
      </w:r>
      <w:r w:rsidR="00CE02E6" w:rsidRPr="009D2CDF">
        <w:rPr>
          <w:rFonts w:ascii="Arial" w:hAnsi="Arial" w:cs="Arial"/>
          <w:b/>
          <w:sz w:val="20"/>
          <w:szCs w:val="20"/>
          <w:lang w:val="es-ES_tradnl"/>
        </w:rPr>
        <w:t>la documentación solicitada</w:t>
      </w:r>
    </w:p>
    <w:p w14:paraId="606D9DEF" w14:textId="77777777" w:rsidR="001F2696" w:rsidRPr="009D2CDF" w:rsidRDefault="001F2696" w:rsidP="001F2696">
      <w:pPr>
        <w:jc w:val="both"/>
        <w:rPr>
          <w:rFonts w:ascii="Arial" w:hAnsi="Arial" w:cs="Arial"/>
          <w:sz w:val="20"/>
          <w:szCs w:val="20"/>
          <w:lang w:val="es-ES_tradnl"/>
        </w:rPr>
      </w:pPr>
    </w:p>
    <w:p w14:paraId="6850C0A0" w14:textId="77777777" w:rsidR="001F2696" w:rsidRPr="009D2CDF" w:rsidRDefault="001F2696" w:rsidP="001F2696">
      <w:pPr>
        <w:jc w:val="both"/>
        <w:rPr>
          <w:rFonts w:ascii="Arial" w:hAnsi="Arial" w:cs="Arial"/>
          <w:sz w:val="20"/>
          <w:szCs w:val="20"/>
        </w:rPr>
      </w:pPr>
      <w:r w:rsidRPr="009D2CDF">
        <w:rPr>
          <w:rFonts w:ascii="Arial" w:hAnsi="Arial" w:cs="Arial"/>
          <w:sz w:val="20"/>
          <w:szCs w:val="20"/>
        </w:rPr>
        <w:t xml:space="preserve">Para la evaluación de la(s) propuesta(s), se debe tener en cuenta las reglas y parámetros establecidos en el Artículo 2.2.1.2.1.2.2 del Decreto 1082 de 2015. </w:t>
      </w:r>
    </w:p>
    <w:p w14:paraId="7CFA9C0E" w14:textId="77777777" w:rsidR="001F2696" w:rsidRPr="009D2CDF" w:rsidRDefault="001F2696" w:rsidP="001F2696">
      <w:pPr>
        <w:jc w:val="both"/>
        <w:rPr>
          <w:rFonts w:ascii="Arial" w:hAnsi="Arial" w:cs="Arial"/>
          <w:sz w:val="20"/>
          <w:szCs w:val="20"/>
        </w:rPr>
      </w:pPr>
    </w:p>
    <w:p w14:paraId="3541AE70" w14:textId="0E7C0A3D" w:rsidR="001F2696" w:rsidRPr="009D2CDF" w:rsidRDefault="001F2696" w:rsidP="001F2696">
      <w:pPr>
        <w:jc w:val="both"/>
        <w:rPr>
          <w:rFonts w:ascii="Arial" w:hAnsi="Arial" w:cs="Arial"/>
          <w:sz w:val="20"/>
          <w:szCs w:val="20"/>
        </w:rPr>
      </w:pPr>
      <w:r w:rsidRPr="009D2CDF">
        <w:rPr>
          <w:rFonts w:ascii="Arial" w:hAnsi="Arial" w:cs="Arial"/>
          <w:sz w:val="20"/>
          <w:szCs w:val="20"/>
        </w:rPr>
        <w:t xml:space="preserve">De conformidad con lo establecido en el Numeral 3 del Artículo 5 de la Ley 1150 de 2007, en concordancia con el numeral 9 del artículo 2.2.1.2.1.2.2 del Decreto 1082 de 2015, se escogerá la propuesta que ofrezca el menor precio </w:t>
      </w:r>
      <w:r w:rsidR="00223C59" w:rsidRPr="009D2CDF">
        <w:rPr>
          <w:rFonts w:ascii="Arial" w:hAnsi="Arial" w:cs="Arial"/>
          <w:b/>
          <w:bCs/>
          <w:sz w:val="20"/>
          <w:szCs w:val="20"/>
        </w:rPr>
        <w:t xml:space="preserve">total </w:t>
      </w:r>
      <w:r w:rsidR="007A3E0D" w:rsidRPr="009D2CDF">
        <w:rPr>
          <w:rFonts w:ascii="Arial" w:hAnsi="Arial" w:cs="Arial"/>
          <w:b/>
          <w:bCs/>
          <w:sz w:val="20"/>
          <w:szCs w:val="20"/>
        </w:rPr>
        <w:t>y/</w:t>
      </w:r>
      <w:r w:rsidR="00223C59" w:rsidRPr="009D2CDF">
        <w:rPr>
          <w:rFonts w:ascii="Arial" w:hAnsi="Arial" w:cs="Arial"/>
          <w:b/>
          <w:bCs/>
          <w:sz w:val="20"/>
          <w:szCs w:val="20"/>
        </w:rPr>
        <w:t xml:space="preserve">o </w:t>
      </w:r>
      <w:r w:rsidRPr="009D2CDF">
        <w:rPr>
          <w:rFonts w:ascii="Arial" w:hAnsi="Arial" w:cs="Arial"/>
          <w:b/>
          <w:bCs/>
          <w:sz w:val="20"/>
          <w:szCs w:val="20"/>
        </w:rPr>
        <w:t>por</w:t>
      </w:r>
      <w:r w:rsidRPr="009D2CDF">
        <w:rPr>
          <w:rFonts w:ascii="Arial" w:hAnsi="Arial" w:cs="Arial"/>
          <w:b/>
          <w:sz w:val="20"/>
          <w:szCs w:val="20"/>
        </w:rPr>
        <w:t xml:space="preserve"> </w:t>
      </w:r>
      <w:r w:rsidR="000B191C" w:rsidRPr="009D2CDF">
        <w:rPr>
          <w:rFonts w:ascii="Arial" w:hAnsi="Arial" w:cs="Arial"/>
          <w:b/>
          <w:sz w:val="20"/>
          <w:szCs w:val="20"/>
        </w:rPr>
        <w:t>Lote/</w:t>
      </w:r>
      <w:proofErr w:type="spellStart"/>
      <w:r w:rsidR="000B191C" w:rsidRPr="009D2CDF">
        <w:rPr>
          <w:rFonts w:ascii="Arial" w:hAnsi="Arial" w:cs="Arial"/>
          <w:b/>
          <w:sz w:val="20"/>
          <w:szCs w:val="20"/>
        </w:rPr>
        <w:t>Item</w:t>
      </w:r>
      <w:proofErr w:type="spellEnd"/>
      <w:r w:rsidR="007A3E0D" w:rsidRPr="009D2CDF">
        <w:rPr>
          <w:rFonts w:ascii="Arial" w:hAnsi="Arial" w:cs="Arial"/>
          <w:b/>
          <w:sz w:val="20"/>
          <w:szCs w:val="20"/>
        </w:rPr>
        <w:t xml:space="preserve"> y/o Lote/Grupo</w:t>
      </w:r>
      <w:r w:rsidR="00223C59" w:rsidRPr="009D2CDF">
        <w:rPr>
          <w:rFonts w:ascii="Arial" w:hAnsi="Arial" w:cs="Arial"/>
          <w:sz w:val="20"/>
          <w:szCs w:val="20"/>
        </w:rPr>
        <w:t xml:space="preserve"> </w:t>
      </w:r>
      <w:r w:rsidR="00223C59" w:rsidRPr="009D2CDF">
        <w:rPr>
          <w:rFonts w:ascii="Arial" w:hAnsi="Arial" w:cs="Arial"/>
          <w:b/>
          <w:sz w:val="20"/>
          <w:szCs w:val="20"/>
        </w:rPr>
        <w:t>(según sea el caso).</w:t>
      </w:r>
    </w:p>
    <w:p w14:paraId="33CDC126" w14:textId="77777777" w:rsidR="001F2696" w:rsidRPr="009D2CDF" w:rsidRDefault="001F2696" w:rsidP="001F2696">
      <w:pPr>
        <w:jc w:val="both"/>
        <w:rPr>
          <w:rFonts w:ascii="Arial" w:hAnsi="Arial" w:cs="Arial"/>
          <w:sz w:val="20"/>
          <w:szCs w:val="20"/>
        </w:rPr>
      </w:pPr>
    </w:p>
    <w:p w14:paraId="7777AD10" w14:textId="77777777" w:rsidR="001F2696" w:rsidRPr="009D2CDF" w:rsidRDefault="001F2696" w:rsidP="001F2696">
      <w:pPr>
        <w:jc w:val="both"/>
        <w:rPr>
          <w:rFonts w:ascii="Arial" w:hAnsi="Arial" w:cs="Arial"/>
          <w:sz w:val="20"/>
          <w:szCs w:val="20"/>
          <w:lang w:val="es-MX"/>
        </w:rPr>
      </w:pPr>
      <w:r w:rsidRPr="009D2CDF">
        <w:rPr>
          <w:rFonts w:ascii="Arial" w:hAnsi="Arial" w:cs="Arial"/>
          <w:b/>
          <w:sz w:val="20"/>
          <w:szCs w:val="20"/>
          <w:lang w:val="es-MX"/>
        </w:rPr>
        <w:t xml:space="preserve">Nota: </w:t>
      </w:r>
      <w:r w:rsidRPr="009D2CDF">
        <w:rPr>
          <w:rFonts w:ascii="Arial" w:hAnsi="Arial" w:cs="Arial"/>
          <w:sz w:val="20"/>
          <w:szCs w:val="20"/>
          <w:lang w:val="es-MX"/>
        </w:rPr>
        <w:t>El Instituto podrá verificar la autenticidad, veracidad y exactitud de la información presentada por el oferente, pudiendo acudir a las personas, empresas o entidades de donde provenga la información.</w:t>
      </w:r>
    </w:p>
    <w:p w14:paraId="45372BFC" w14:textId="77777777" w:rsidR="001F2696" w:rsidRPr="009D2CDF" w:rsidRDefault="001F2696" w:rsidP="001F2696">
      <w:pPr>
        <w:jc w:val="both"/>
        <w:rPr>
          <w:rFonts w:ascii="Arial" w:hAnsi="Arial" w:cs="Arial"/>
          <w:sz w:val="20"/>
          <w:szCs w:val="20"/>
          <w:lang w:val="es-MX"/>
        </w:rPr>
      </w:pPr>
    </w:p>
    <w:p w14:paraId="709F2F0C" w14:textId="77777777" w:rsidR="001F2696" w:rsidRPr="009D2CDF" w:rsidRDefault="001F2696" w:rsidP="001F2696">
      <w:pPr>
        <w:jc w:val="both"/>
        <w:rPr>
          <w:rFonts w:ascii="Arial" w:hAnsi="Arial" w:cs="Arial"/>
          <w:sz w:val="20"/>
          <w:szCs w:val="20"/>
          <w:lang w:val="es-MX"/>
        </w:rPr>
      </w:pPr>
      <w:r w:rsidRPr="009D2CDF">
        <w:rPr>
          <w:rFonts w:ascii="Arial" w:hAnsi="Arial" w:cs="Arial"/>
          <w:sz w:val="20"/>
          <w:szCs w:val="20"/>
          <w:lang w:val="es-MX"/>
        </w:rPr>
        <w:lastRenderedPageBreak/>
        <w:t xml:space="preserve">El Instituto podrá solicitar subsanar o aclarar la información presentada por el proponente para el cumplimiento de las exigencias del pliego de condiciones y su documento complementario si lo considera necesario.  </w:t>
      </w:r>
    </w:p>
    <w:p w14:paraId="25DCCAA9" w14:textId="77777777" w:rsidR="001F2696" w:rsidRPr="009D2CDF" w:rsidRDefault="001F2696" w:rsidP="001F2696">
      <w:pPr>
        <w:jc w:val="both"/>
        <w:rPr>
          <w:rFonts w:ascii="Arial" w:hAnsi="Arial" w:cs="Arial"/>
          <w:sz w:val="20"/>
          <w:szCs w:val="20"/>
          <w:lang w:val="es-MX"/>
        </w:rPr>
      </w:pPr>
    </w:p>
    <w:p w14:paraId="22576D12" w14:textId="77777777" w:rsidR="001F2696" w:rsidRPr="009D2CDF" w:rsidRDefault="001F2696" w:rsidP="001F2696">
      <w:pPr>
        <w:jc w:val="both"/>
        <w:rPr>
          <w:rFonts w:ascii="Arial" w:hAnsi="Arial" w:cs="Arial"/>
          <w:b/>
          <w:sz w:val="20"/>
          <w:szCs w:val="20"/>
          <w:lang w:val="es-MX"/>
        </w:rPr>
      </w:pPr>
      <w:r w:rsidRPr="009D2CDF">
        <w:rPr>
          <w:rFonts w:ascii="Arial" w:hAnsi="Arial" w:cs="Arial"/>
          <w:b/>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0DAAB0D8" w14:textId="40E978F9" w:rsidR="000B52C8" w:rsidRPr="009D2CDF" w:rsidRDefault="000B52C8" w:rsidP="00A5070D">
      <w:pPr>
        <w:rPr>
          <w:rFonts w:ascii="Arial" w:hAnsi="Arial" w:cs="Arial"/>
          <w:b/>
          <w:sz w:val="20"/>
          <w:szCs w:val="20"/>
        </w:rPr>
      </w:pPr>
    </w:p>
    <w:p w14:paraId="57D2C43E" w14:textId="77777777" w:rsidR="009B5C4A" w:rsidRPr="009D2CDF" w:rsidRDefault="009B5C4A" w:rsidP="00A5070D">
      <w:pPr>
        <w:rPr>
          <w:rFonts w:ascii="Arial" w:hAnsi="Arial" w:cs="Arial"/>
          <w:b/>
          <w:sz w:val="20"/>
          <w:szCs w:val="20"/>
        </w:rPr>
      </w:pPr>
    </w:p>
    <w:p w14:paraId="684F0B4F" w14:textId="77777777" w:rsidR="0005466F" w:rsidRPr="009D2CDF" w:rsidRDefault="0005466F" w:rsidP="005F375F">
      <w:pPr>
        <w:numPr>
          <w:ilvl w:val="1"/>
          <w:numId w:val="23"/>
        </w:numPr>
        <w:autoSpaceDE w:val="0"/>
        <w:autoSpaceDN w:val="0"/>
        <w:adjustRightInd w:val="0"/>
        <w:ind w:left="567" w:hanging="567"/>
        <w:jc w:val="both"/>
        <w:rPr>
          <w:rFonts w:ascii="Arial" w:hAnsi="Arial" w:cs="Arial"/>
          <w:b/>
          <w:bCs/>
          <w:sz w:val="20"/>
          <w:szCs w:val="20"/>
          <w:lang w:val="es-CO" w:eastAsia="es-CO"/>
        </w:rPr>
      </w:pPr>
      <w:r w:rsidRPr="009D2CDF">
        <w:rPr>
          <w:rFonts w:ascii="Arial" w:hAnsi="Arial" w:cs="Arial"/>
          <w:b/>
          <w:bCs/>
          <w:sz w:val="20"/>
          <w:szCs w:val="20"/>
          <w:lang w:val="es-CO" w:eastAsia="es-CO"/>
        </w:rPr>
        <w:t>VERIFICACIÓN DE REQUISITOS HABILITANTES DE LAS PROPUESTAS.</w:t>
      </w:r>
    </w:p>
    <w:p w14:paraId="3B71C26C" w14:textId="77777777" w:rsidR="0005466F" w:rsidRPr="009D2CDF" w:rsidRDefault="0005466F" w:rsidP="0005466F">
      <w:pPr>
        <w:autoSpaceDE w:val="0"/>
        <w:autoSpaceDN w:val="0"/>
        <w:adjustRightInd w:val="0"/>
        <w:ind w:left="567"/>
        <w:jc w:val="both"/>
        <w:rPr>
          <w:rFonts w:ascii="Arial" w:hAnsi="Arial" w:cs="Arial"/>
          <w:b/>
          <w:bCs/>
          <w:sz w:val="20"/>
          <w:szCs w:val="20"/>
          <w:lang w:val="es-CO" w:eastAsia="es-CO"/>
        </w:rPr>
      </w:pPr>
    </w:p>
    <w:p w14:paraId="163C7238" w14:textId="77777777" w:rsidR="0005466F" w:rsidRPr="009D2CDF" w:rsidRDefault="0005466F" w:rsidP="00E91152">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t>El Comité Evaluador designado por el Ordenador del Gasto del Instituto, elaborará la evaluación de las propuestas dentro del término fijado para el efecto en el cronograma.</w:t>
      </w:r>
    </w:p>
    <w:p w14:paraId="27F67EAD" w14:textId="77777777" w:rsidR="0005466F" w:rsidRPr="009D2CDF" w:rsidRDefault="0005466F" w:rsidP="0005466F">
      <w:pPr>
        <w:autoSpaceDE w:val="0"/>
        <w:autoSpaceDN w:val="0"/>
        <w:adjustRightInd w:val="0"/>
        <w:rPr>
          <w:rFonts w:ascii="Arial" w:hAnsi="Arial" w:cs="Arial"/>
          <w:sz w:val="20"/>
          <w:szCs w:val="20"/>
          <w:lang w:val="es-CO" w:eastAsia="es-CO"/>
        </w:rPr>
      </w:pPr>
    </w:p>
    <w:p w14:paraId="36666C65" w14:textId="77777777" w:rsidR="0005466F" w:rsidRPr="009D2CDF" w:rsidRDefault="0005466F" w:rsidP="00E91152">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t>Lo anterior no obsta para que el Instituto, pueda modificar lo determinado en el cronograma estableciendo un nuevo plazo.</w:t>
      </w:r>
    </w:p>
    <w:p w14:paraId="1259255A" w14:textId="77777777" w:rsidR="0005466F" w:rsidRPr="009D2CDF" w:rsidRDefault="0005466F" w:rsidP="0005466F">
      <w:pPr>
        <w:autoSpaceDE w:val="0"/>
        <w:autoSpaceDN w:val="0"/>
        <w:adjustRightInd w:val="0"/>
        <w:rPr>
          <w:rFonts w:ascii="Arial" w:hAnsi="Arial" w:cs="Arial"/>
          <w:sz w:val="20"/>
          <w:szCs w:val="20"/>
          <w:lang w:val="es-CO" w:eastAsia="es-CO"/>
        </w:rPr>
      </w:pPr>
    </w:p>
    <w:p w14:paraId="00FAAC31" w14:textId="77777777" w:rsidR="0005466F" w:rsidRPr="009D2CDF" w:rsidRDefault="0005466F" w:rsidP="0005466F">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9D2CDF">
        <w:rPr>
          <w:rFonts w:ascii="Arial" w:hAnsi="Arial" w:cs="Arial"/>
          <w:b/>
          <w:bCs/>
          <w:sz w:val="20"/>
          <w:szCs w:val="20"/>
          <w:lang w:val="es-CO" w:eastAsia="es-CO"/>
        </w:rPr>
        <w:t>Los aspectos técnicos, jurídicos y financieros no darán lugar a puntaje, pero habilitan o inhabilitan la propuesta</w:t>
      </w:r>
      <w:r w:rsidRPr="009D2CDF">
        <w:rPr>
          <w:rFonts w:ascii="Arial" w:hAnsi="Arial" w:cs="Arial"/>
          <w:sz w:val="20"/>
          <w:szCs w:val="20"/>
          <w:lang w:val="es-CO" w:eastAsia="es-CO"/>
        </w:rPr>
        <w:t>.</w:t>
      </w:r>
    </w:p>
    <w:p w14:paraId="2BAC73A6" w14:textId="77777777" w:rsidR="0005466F" w:rsidRPr="009D2CDF" w:rsidRDefault="0005466F" w:rsidP="0005466F">
      <w:pPr>
        <w:autoSpaceDE w:val="0"/>
        <w:autoSpaceDN w:val="0"/>
        <w:adjustRightInd w:val="0"/>
        <w:jc w:val="both"/>
        <w:rPr>
          <w:rFonts w:ascii="Arial" w:hAnsi="Arial" w:cs="Arial"/>
          <w:sz w:val="20"/>
          <w:szCs w:val="20"/>
          <w:lang w:val="es-CO" w:eastAsia="es-CO"/>
        </w:rPr>
      </w:pPr>
    </w:p>
    <w:p w14:paraId="11DD625A" w14:textId="77777777" w:rsidR="0005466F" w:rsidRPr="009D2CDF" w:rsidRDefault="0005466F" w:rsidP="0005466F">
      <w:pPr>
        <w:autoSpaceDE w:val="0"/>
        <w:autoSpaceDN w:val="0"/>
        <w:adjustRightInd w:val="0"/>
        <w:jc w:val="both"/>
        <w:rPr>
          <w:rFonts w:ascii="Arial" w:hAnsi="Arial" w:cs="Arial"/>
          <w:sz w:val="20"/>
          <w:szCs w:val="20"/>
        </w:rPr>
      </w:pPr>
      <w:r w:rsidRPr="009D2CDF">
        <w:rPr>
          <w:rFonts w:ascii="Arial" w:hAnsi="Arial" w:cs="Arial"/>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7512DAC4" w14:textId="77777777" w:rsidR="0005466F" w:rsidRPr="009D2CDF" w:rsidRDefault="0005466F" w:rsidP="0005466F">
      <w:pPr>
        <w:jc w:val="both"/>
        <w:rPr>
          <w:rFonts w:ascii="Arial" w:hAnsi="Arial" w:cs="Arial"/>
          <w:sz w:val="20"/>
          <w:szCs w:val="20"/>
        </w:rPr>
      </w:pPr>
    </w:p>
    <w:p w14:paraId="6F5F7F02" w14:textId="74BC04E5" w:rsidR="0005466F" w:rsidRPr="009D2CDF" w:rsidRDefault="0005466F" w:rsidP="0005466F">
      <w:pPr>
        <w:autoSpaceDE w:val="0"/>
        <w:autoSpaceDN w:val="0"/>
        <w:adjustRightInd w:val="0"/>
        <w:jc w:val="both"/>
        <w:rPr>
          <w:rFonts w:ascii="Arial" w:hAnsi="Arial" w:cs="Arial"/>
          <w:b/>
          <w:bCs/>
          <w:sz w:val="20"/>
          <w:szCs w:val="20"/>
          <w:lang w:val="es-CO" w:eastAsia="es-CO"/>
        </w:rPr>
      </w:pPr>
      <w:r w:rsidRPr="009D2CDF">
        <w:rPr>
          <w:rFonts w:ascii="Arial" w:hAnsi="Arial" w:cs="Arial"/>
          <w:sz w:val="20"/>
          <w:szCs w:val="20"/>
          <w:lang w:val="es-CO" w:eastAsia="es-CO"/>
        </w:rPr>
        <w:t xml:space="preserve">Una vez elaborados los informes de evaluación, serán publicados en la Plataforma del </w:t>
      </w:r>
      <w:r w:rsidRPr="009D2CDF">
        <w:rPr>
          <w:rFonts w:ascii="Arial" w:hAnsi="Arial" w:cs="Arial"/>
          <w:b/>
          <w:sz w:val="20"/>
          <w:szCs w:val="20"/>
          <w:lang w:val="es-CO" w:eastAsia="es-CO"/>
        </w:rPr>
        <w:t xml:space="preserve">SISTEMA ELECTRONICO DE CONTRATACIÓN PUBLICA - SECOP II </w:t>
      </w:r>
      <w:r w:rsidR="0037767E" w:rsidRPr="009D2CDF">
        <w:rPr>
          <w:rFonts w:ascii="Arial" w:hAnsi="Arial" w:cs="Arial"/>
          <w:sz w:val="20"/>
          <w:szCs w:val="20"/>
          <w:lang w:val="es-CO" w:eastAsia="es-CO"/>
        </w:rPr>
        <w:t>https://www.colombiacompra.gov.co/secop-ii</w:t>
      </w:r>
      <w:r w:rsidR="0037767E" w:rsidRPr="009D2CDF">
        <w:rPr>
          <w:rFonts w:ascii="Arial" w:hAnsi="Arial" w:cs="Arial"/>
          <w:b/>
          <w:bCs/>
          <w:sz w:val="20"/>
          <w:szCs w:val="20"/>
          <w:lang w:val="es-CO" w:eastAsia="es-CO"/>
        </w:rPr>
        <w:t>, por</w:t>
      </w:r>
      <w:r w:rsidRPr="009D2CDF">
        <w:rPr>
          <w:rFonts w:ascii="Arial" w:hAnsi="Arial" w:cs="Arial"/>
          <w:b/>
          <w:bCs/>
          <w:sz w:val="20"/>
          <w:szCs w:val="20"/>
          <w:lang w:val="es-CO" w:eastAsia="es-CO"/>
        </w:rPr>
        <w:t xml:space="preserve"> </w:t>
      </w:r>
      <w:r w:rsidR="00B94124" w:rsidRPr="009D2CDF">
        <w:rPr>
          <w:rFonts w:ascii="Arial" w:hAnsi="Arial" w:cs="Arial"/>
          <w:b/>
          <w:bCs/>
          <w:sz w:val="20"/>
          <w:szCs w:val="20"/>
          <w:lang w:val="es-CO" w:eastAsia="es-CO"/>
        </w:rPr>
        <w:t>el</w:t>
      </w:r>
      <w:r w:rsidRPr="009D2CDF">
        <w:rPr>
          <w:rFonts w:ascii="Arial" w:hAnsi="Arial" w:cs="Arial"/>
          <w:b/>
          <w:bCs/>
          <w:sz w:val="20"/>
          <w:szCs w:val="20"/>
          <w:lang w:val="es-CO" w:eastAsia="es-CO"/>
        </w:rPr>
        <w:t xml:space="preserve"> término </w:t>
      </w:r>
      <w:r w:rsidR="00B94124" w:rsidRPr="009D2CDF">
        <w:rPr>
          <w:rFonts w:ascii="Arial" w:hAnsi="Arial" w:cs="Arial"/>
          <w:b/>
          <w:bCs/>
          <w:sz w:val="20"/>
          <w:szCs w:val="20"/>
          <w:lang w:val="es-CO" w:eastAsia="es-CO"/>
        </w:rPr>
        <w:t>que se encuentre establecido</w:t>
      </w:r>
      <w:r w:rsidRPr="009D2CDF">
        <w:rPr>
          <w:rFonts w:ascii="Arial" w:hAnsi="Arial" w:cs="Arial"/>
          <w:sz w:val="20"/>
          <w:szCs w:val="20"/>
          <w:lang w:val="es-CO" w:eastAsia="es-CO"/>
        </w:rPr>
        <w:t xml:space="preserve">, </w:t>
      </w:r>
      <w:r w:rsidR="00B94124" w:rsidRPr="009D2CDF">
        <w:rPr>
          <w:rFonts w:ascii="Arial" w:hAnsi="Arial" w:cs="Arial"/>
          <w:sz w:val="20"/>
          <w:szCs w:val="20"/>
          <w:lang w:val="es-CO" w:eastAsia="es-CO"/>
        </w:rPr>
        <w:t xml:space="preserve">en </w:t>
      </w:r>
      <w:r w:rsidR="00C70680" w:rsidRPr="009D2CDF">
        <w:rPr>
          <w:rFonts w:ascii="Arial" w:hAnsi="Arial" w:cs="Arial"/>
          <w:sz w:val="20"/>
          <w:szCs w:val="20"/>
          <w:lang w:val="es-CO" w:eastAsia="es-CO"/>
        </w:rPr>
        <w:t xml:space="preserve">la Sección 2 </w:t>
      </w:r>
      <w:r w:rsidR="00C70680" w:rsidRPr="009D2CDF">
        <w:rPr>
          <w:rFonts w:ascii="Arial" w:hAnsi="Arial" w:cs="Arial"/>
          <w:i/>
          <w:iCs/>
          <w:sz w:val="20"/>
          <w:szCs w:val="20"/>
          <w:lang w:val="es-CO" w:eastAsia="es-CO"/>
        </w:rPr>
        <w:t>“CONFIGURACION</w:t>
      </w:r>
      <w:r w:rsidR="003671F0" w:rsidRPr="009D2CDF">
        <w:rPr>
          <w:rFonts w:ascii="Arial" w:hAnsi="Arial" w:cs="Arial"/>
          <w:i/>
          <w:iCs/>
          <w:sz w:val="20"/>
          <w:szCs w:val="20"/>
          <w:lang w:val="es-CO" w:eastAsia="es-CO"/>
        </w:rPr>
        <w:t xml:space="preserve"> – CRONOGRAMA” </w:t>
      </w:r>
      <w:r w:rsidR="003671F0" w:rsidRPr="009D2CDF">
        <w:rPr>
          <w:rFonts w:ascii="Arial" w:hAnsi="Arial" w:cs="Arial"/>
          <w:sz w:val="20"/>
          <w:szCs w:val="20"/>
          <w:lang w:val="es-CO" w:eastAsia="es-CO"/>
        </w:rPr>
        <w:t>del pliego electrónico del proceso</w:t>
      </w:r>
      <w:r w:rsidR="00011E24" w:rsidRPr="009D2CDF">
        <w:rPr>
          <w:rFonts w:ascii="Arial" w:hAnsi="Arial" w:cs="Arial"/>
          <w:sz w:val="20"/>
          <w:szCs w:val="20"/>
          <w:lang w:val="es-CO" w:eastAsia="es-CO"/>
        </w:rPr>
        <w:t xml:space="preserve"> de la </w:t>
      </w:r>
      <w:r w:rsidR="00011E24" w:rsidRPr="009D2CDF">
        <w:rPr>
          <w:rFonts w:ascii="Arial" w:hAnsi="Arial" w:cs="Arial"/>
          <w:b/>
          <w:bCs/>
          <w:sz w:val="20"/>
          <w:szCs w:val="20"/>
          <w:lang w:val="es-CO" w:eastAsia="es-CO"/>
        </w:rPr>
        <w:t>Plataforma del Sistema Electrónico de Contratación Pública</w:t>
      </w:r>
      <w:r w:rsidR="00377160" w:rsidRPr="009D2CDF">
        <w:rPr>
          <w:rFonts w:ascii="Arial" w:hAnsi="Arial" w:cs="Arial"/>
          <w:b/>
          <w:bCs/>
          <w:sz w:val="20"/>
          <w:szCs w:val="20"/>
          <w:lang w:val="es-CO" w:eastAsia="es-CO"/>
        </w:rPr>
        <w:t xml:space="preserve"> – SECOP II. </w:t>
      </w:r>
    </w:p>
    <w:p w14:paraId="3D98643E" w14:textId="77777777" w:rsidR="0005466F" w:rsidRPr="009D2CDF" w:rsidRDefault="0005466F" w:rsidP="0005466F">
      <w:pPr>
        <w:autoSpaceDE w:val="0"/>
        <w:autoSpaceDN w:val="0"/>
        <w:adjustRightInd w:val="0"/>
        <w:jc w:val="both"/>
        <w:rPr>
          <w:rFonts w:ascii="Arial" w:hAnsi="Arial" w:cs="Arial"/>
          <w:sz w:val="20"/>
          <w:szCs w:val="20"/>
          <w:lang w:val="es-CO" w:eastAsia="es-CO"/>
        </w:rPr>
      </w:pPr>
    </w:p>
    <w:p w14:paraId="1A4A6363" w14:textId="77777777" w:rsidR="0005466F" w:rsidRPr="009D2CDF" w:rsidRDefault="0005466F" w:rsidP="0005466F">
      <w:pPr>
        <w:autoSpaceDE w:val="0"/>
        <w:autoSpaceDN w:val="0"/>
        <w:adjustRightInd w:val="0"/>
        <w:jc w:val="both"/>
        <w:rPr>
          <w:rFonts w:ascii="Arial" w:hAnsi="Arial" w:cs="Arial"/>
          <w:b/>
          <w:bCs/>
          <w:sz w:val="20"/>
          <w:szCs w:val="20"/>
          <w:lang w:val="es-CO" w:eastAsia="es-CO"/>
        </w:rPr>
      </w:pPr>
      <w:r w:rsidRPr="009D2CDF">
        <w:rPr>
          <w:rFonts w:ascii="Arial" w:hAnsi="Arial" w:cs="Arial"/>
          <w:b/>
          <w:bCs/>
          <w:sz w:val="20"/>
          <w:szCs w:val="20"/>
          <w:lang w:val="es-CO" w:eastAsia="es-CO"/>
        </w:rPr>
        <w:t>Las observaciones presentadas al informe de evaluación deberán ser presentadas UNICAMENTE a través de página web https://www.colombiacompra.gov.co/secop-ii.</w:t>
      </w:r>
    </w:p>
    <w:p w14:paraId="32D37DAB" w14:textId="77777777" w:rsidR="0005466F" w:rsidRPr="009D2CDF" w:rsidRDefault="0005466F" w:rsidP="0005466F">
      <w:pPr>
        <w:autoSpaceDE w:val="0"/>
        <w:autoSpaceDN w:val="0"/>
        <w:adjustRightInd w:val="0"/>
        <w:jc w:val="both"/>
        <w:rPr>
          <w:rFonts w:ascii="Arial" w:hAnsi="Arial" w:cs="Arial"/>
          <w:sz w:val="20"/>
          <w:szCs w:val="20"/>
          <w:lang w:val="es-CO" w:eastAsia="es-CO"/>
        </w:rPr>
      </w:pPr>
    </w:p>
    <w:p w14:paraId="7688E581" w14:textId="77777777" w:rsidR="0005466F" w:rsidRPr="009D2CDF" w:rsidRDefault="0005466F" w:rsidP="0005466F">
      <w:pPr>
        <w:autoSpaceDE w:val="0"/>
        <w:autoSpaceDN w:val="0"/>
        <w:adjustRightInd w:val="0"/>
        <w:jc w:val="both"/>
        <w:rPr>
          <w:rFonts w:ascii="Arial" w:hAnsi="Arial" w:cs="Arial"/>
          <w:sz w:val="20"/>
          <w:szCs w:val="20"/>
        </w:rPr>
      </w:pPr>
      <w:r w:rsidRPr="009D2CDF">
        <w:rPr>
          <w:rFonts w:ascii="Arial" w:hAnsi="Arial" w:cs="Arial"/>
          <w:sz w:val="20"/>
          <w:szCs w:val="20"/>
          <w:lang w:val="es-CO" w:eastAsia="es-CO"/>
        </w:rPr>
        <w:t>En ningún caso, las observaciones podrán completar, adicionar, modificar o mejorar sus propuestas, so pretexto del ejercicio del derecho a formular observaciones.</w:t>
      </w:r>
    </w:p>
    <w:p w14:paraId="3FC26E4E" w14:textId="77777777" w:rsidR="000B52C8" w:rsidRPr="009D2CDF" w:rsidRDefault="000B52C8" w:rsidP="0005466F">
      <w:pPr>
        <w:jc w:val="both"/>
        <w:rPr>
          <w:rFonts w:ascii="Arial" w:hAnsi="Arial" w:cs="Arial"/>
          <w:sz w:val="20"/>
          <w:szCs w:val="20"/>
        </w:rPr>
      </w:pPr>
    </w:p>
    <w:p w14:paraId="210E8160" w14:textId="77777777" w:rsidR="0005466F" w:rsidRPr="009D2CDF" w:rsidRDefault="0005466F" w:rsidP="005F375F">
      <w:pPr>
        <w:numPr>
          <w:ilvl w:val="1"/>
          <w:numId w:val="23"/>
        </w:numPr>
        <w:ind w:left="567" w:hanging="567"/>
        <w:jc w:val="both"/>
        <w:rPr>
          <w:rFonts w:ascii="Arial" w:hAnsi="Arial" w:cs="Arial"/>
          <w:sz w:val="20"/>
          <w:szCs w:val="20"/>
        </w:rPr>
      </w:pPr>
      <w:r w:rsidRPr="009D2CDF">
        <w:rPr>
          <w:rFonts w:ascii="Arial" w:hAnsi="Arial" w:cs="Arial"/>
          <w:b/>
          <w:bCs/>
          <w:sz w:val="20"/>
          <w:szCs w:val="20"/>
          <w:lang w:val="es-CO" w:eastAsia="es-CO"/>
        </w:rPr>
        <w:t>REGLAS DE SUBSANABILIDAD.</w:t>
      </w:r>
    </w:p>
    <w:p w14:paraId="44860DF3" w14:textId="77777777" w:rsidR="0005466F" w:rsidRPr="009D2CDF" w:rsidRDefault="0005466F" w:rsidP="0005466F">
      <w:pPr>
        <w:jc w:val="both"/>
        <w:rPr>
          <w:rFonts w:ascii="Arial" w:hAnsi="Arial" w:cs="Arial"/>
          <w:sz w:val="20"/>
          <w:szCs w:val="20"/>
          <w:lang w:val="es-CO" w:eastAsia="es-CO"/>
        </w:rPr>
      </w:pPr>
    </w:p>
    <w:p w14:paraId="65D20774" w14:textId="77777777" w:rsidR="00E12BDD" w:rsidRPr="009D2CDF" w:rsidRDefault="00E74F98" w:rsidP="00E74F98">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t>Teniendo en cuenta lo establecido en e</w:t>
      </w:r>
      <w:r w:rsidR="0005466F" w:rsidRPr="009D2CDF">
        <w:rPr>
          <w:rFonts w:ascii="Arial" w:hAnsi="Arial" w:cs="Arial"/>
          <w:sz w:val="20"/>
          <w:szCs w:val="20"/>
          <w:lang w:val="es-CO" w:eastAsia="es-CO"/>
        </w:rPr>
        <w:t>l artículo 5 de la ley 1882 del</w:t>
      </w:r>
      <w:r w:rsidRPr="009D2CDF">
        <w:rPr>
          <w:rFonts w:ascii="Arial" w:hAnsi="Arial" w:cs="Arial"/>
          <w:sz w:val="20"/>
          <w:szCs w:val="20"/>
          <w:lang w:val="es-CO" w:eastAsia="es-CO"/>
        </w:rPr>
        <w:t xml:space="preserve"> </w:t>
      </w:r>
      <w:r w:rsidR="0005466F" w:rsidRPr="009D2CDF">
        <w:rPr>
          <w:rFonts w:ascii="Arial" w:hAnsi="Arial" w:cs="Arial"/>
          <w:sz w:val="20"/>
          <w:szCs w:val="20"/>
          <w:lang w:val="es-CO" w:eastAsia="es-CO"/>
        </w:rPr>
        <w:t xml:space="preserve">2018, </w:t>
      </w:r>
      <w:r w:rsidRPr="009D2CDF">
        <w:rPr>
          <w:rFonts w:ascii="Arial" w:hAnsi="Arial" w:cs="Arial"/>
          <w:sz w:val="20"/>
          <w:szCs w:val="20"/>
          <w:lang w:val="es-CO" w:eastAsia="es-CO"/>
        </w:rPr>
        <w:t>el Instituto</w:t>
      </w:r>
      <w:r w:rsidR="0005466F" w:rsidRPr="009D2CDF">
        <w:rPr>
          <w:rFonts w:ascii="Arial" w:hAnsi="Arial" w:cs="Arial"/>
          <w:sz w:val="20"/>
          <w:szCs w:val="20"/>
          <w:lang w:val="es-CO" w:eastAsia="es-CO"/>
        </w:rPr>
        <w:t>, durante el término de traslado del informe de evaluación de las propuestas, solicitar</w:t>
      </w:r>
      <w:r w:rsidR="006C3FA3" w:rsidRPr="009D2CDF">
        <w:rPr>
          <w:rFonts w:ascii="Arial" w:hAnsi="Arial" w:cs="Arial"/>
          <w:sz w:val="20"/>
          <w:szCs w:val="20"/>
          <w:lang w:val="es-CO" w:eastAsia="es-CO"/>
        </w:rPr>
        <w:t>á</w:t>
      </w:r>
      <w:r w:rsidR="0005466F" w:rsidRPr="009D2CDF">
        <w:rPr>
          <w:rFonts w:ascii="Arial" w:hAnsi="Arial" w:cs="Arial"/>
          <w:sz w:val="20"/>
          <w:szCs w:val="20"/>
          <w:lang w:val="es-CO" w:eastAsia="es-CO"/>
        </w:rPr>
        <w:t xml:space="preserve"> a los proponentes, en caso</w:t>
      </w:r>
      <w:r w:rsidRPr="009D2CDF">
        <w:rPr>
          <w:rFonts w:ascii="Arial" w:hAnsi="Arial" w:cs="Arial"/>
          <w:sz w:val="20"/>
          <w:szCs w:val="20"/>
          <w:lang w:val="es-CO" w:eastAsia="es-CO"/>
        </w:rPr>
        <w:t xml:space="preserve"> </w:t>
      </w:r>
      <w:r w:rsidR="0005466F" w:rsidRPr="009D2CDF">
        <w:rPr>
          <w:rFonts w:ascii="Arial" w:hAnsi="Arial" w:cs="Arial"/>
          <w:sz w:val="20"/>
          <w:szCs w:val="20"/>
          <w:lang w:val="es-CO" w:eastAsia="es-CO"/>
        </w:rPr>
        <w:t xml:space="preserve">de ser necesario, las aclaraciones, precisiones y/o allegar documentos que puedan ser objeto de </w:t>
      </w:r>
      <w:proofErr w:type="spellStart"/>
      <w:r w:rsidR="0005466F" w:rsidRPr="009D2CDF">
        <w:rPr>
          <w:rFonts w:ascii="Arial" w:hAnsi="Arial" w:cs="Arial"/>
          <w:sz w:val="20"/>
          <w:szCs w:val="20"/>
          <w:lang w:val="es-CO" w:eastAsia="es-CO"/>
        </w:rPr>
        <w:t>subsanabilidad</w:t>
      </w:r>
      <w:proofErr w:type="spellEnd"/>
      <w:r w:rsidR="0005466F" w:rsidRPr="009D2CDF">
        <w:rPr>
          <w:rFonts w:ascii="Arial" w:hAnsi="Arial" w:cs="Arial"/>
          <w:sz w:val="20"/>
          <w:szCs w:val="20"/>
          <w:lang w:val="es-CO" w:eastAsia="es-CO"/>
        </w:rPr>
        <w:t>.</w:t>
      </w:r>
      <w:r w:rsidRPr="009D2CDF">
        <w:rPr>
          <w:rFonts w:ascii="Arial" w:hAnsi="Arial" w:cs="Arial"/>
          <w:sz w:val="20"/>
          <w:szCs w:val="20"/>
          <w:lang w:val="es-CO" w:eastAsia="es-CO"/>
        </w:rPr>
        <w:t xml:space="preserve"> </w:t>
      </w:r>
    </w:p>
    <w:p w14:paraId="4574E7B9" w14:textId="77777777" w:rsidR="00E12BDD" w:rsidRPr="009D2CDF" w:rsidRDefault="00E12BDD" w:rsidP="00E74F98">
      <w:pPr>
        <w:autoSpaceDE w:val="0"/>
        <w:autoSpaceDN w:val="0"/>
        <w:adjustRightInd w:val="0"/>
        <w:jc w:val="both"/>
        <w:rPr>
          <w:rFonts w:ascii="Arial" w:hAnsi="Arial" w:cs="Arial"/>
          <w:sz w:val="20"/>
          <w:szCs w:val="20"/>
          <w:lang w:val="es-CO" w:eastAsia="es-CO"/>
        </w:rPr>
      </w:pPr>
    </w:p>
    <w:p w14:paraId="30EA8457" w14:textId="77777777" w:rsidR="0005466F" w:rsidRPr="009D2CDF" w:rsidRDefault="0005466F" w:rsidP="00E74F98">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lastRenderedPageBreak/>
        <w:t xml:space="preserve">En el evento en que la entidad no advierta la ausencia de un requisito habilitante y no lo haya requerido </w:t>
      </w:r>
      <w:r w:rsidR="00E74F98" w:rsidRPr="009D2CDF">
        <w:rPr>
          <w:rFonts w:ascii="Arial" w:hAnsi="Arial" w:cs="Arial"/>
          <w:sz w:val="20"/>
          <w:szCs w:val="20"/>
          <w:lang w:val="es-CO" w:eastAsia="es-CO"/>
        </w:rPr>
        <w:t>durante el termino establecido en el cronograma para “</w:t>
      </w:r>
      <w:r w:rsidR="00E74F98" w:rsidRPr="009D2CDF">
        <w:rPr>
          <w:rFonts w:ascii="Arial" w:hAnsi="Arial" w:cs="Arial"/>
          <w:bCs/>
          <w:i/>
          <w:sz w:val="20"/>
          <w:szCs w:val="20"/>
          <w:shd w:val="clear" w:color="auto" w:fill="FFFFFF"/>
        </w:rPr>
        <w:t>Presentación de observaciones al informe de verificación o evaluación</w:t>
      </w:r>
      <w:r w:rsidR="00E74F98" w:rsidRPr="009D2CDF">
        <w:rPr>
          <w:rFonts w:ascii="Arial" w:hAnsi="Arial" w:cs="Arial"/>
          <w:bCs/>
          <w:sz w:val="20"/>
          <w:szCs w:val="20"/>
          <w:shd w:val="clear" w:color="auto" w:fill="FFFFFF"/>
        </w:rPr>
        <w:t>”</w:t>
      </w:r>
      <w:r w:rsidRPr="009D2CDF">
        <w:rPr>
          <w:rFonts w:ascii="Arial" w:hAnsi="Arial" w:cs="Arial"/>
          <w:sz w:val="20"/>
          <w:szCs w:val="20"/>
          <w:lang w:val="es-CO" w:eastAsia="es-CO"/>
        </w:rPr>
        <w:t>, lo podrá solicitar al proponente, otorgándole un término, el cual deberá ser mínimo igual al</w:t>
      </w:r>
      <w:r w:rsidR="00E74F98" w:rsidRPr="009D2CDF">
        <w:rPr>
          <w:rFonts w:ascii="Arial" w:hAnsi="Arial" w:cs="Arial"/>
          <w:sz w:val="20"/>
          <w:szCs w:val="20"/>
          <w:lang w:val="es-CO" w:eastAsia="es-CO"/>
        </w:rPr>
        <w:t xml:space="preserve"> </w:t>
      </w:r>
      <w:r w:rsidRPr="009D2CDF">
        <w:rPr>
          <w:rFonts w:ascii="Arial" w:hAnsi="Arial" w:cs="Arial"/>
          <w:sz w:val="20"/>
          <w:szCs w:val="20"/>
          <w:lang w:val="es-CO" w:eastAsia="es-CO"/>
        </w:rPr>
        <w:t xml:space="preserve">establecido para la </w:t>
      </w:r>
      <w:proofErr w:type="spellStart"/>
      <w:r w:rsidRPr="009D2CDF">
        <w:rPr>
          <w:rFonts w:ascii="Arial" w:hAnsi="Arial" w:cs="Arial"/>
          <w:sz w:val="20"/>
          <w:szCs w:val="20"/>
          <w:lang w:val="es-CO" w:eastAsia="es-CO"/>
        </w:rPr>
        <w:t>subsanabillidad</w:t>
      </w:r>
      <w:proofErr w:type="spellEnd"/>
      <w:r w:rsidRPr="009D2CDF">
        <w:rPr>
          <w:rFonts w:ascii="Arial" w:hAnsi="Arial" w:cs="Arial"/>
          <w:sz w:val="20"/>
          <w:szCs w:val="20"/>
          <w:lang w:val="es-CO" w:eastAsia="es-CO"/>
        </w:rPr>
        <w:t xml:space="preserve"> inicial, con el fin de que allegue los documentos que para el efecto le fije en el</w:t>
      </w:r>
      <w:r w:rsidR="00E74F98" w:rsidRPr="009D2CDF">
        <w:rPr>
          <w:rFonts w:ascii="Arial" w:hAnsi="Arial" w:cs="Arial"/>
          <w:sz w:val="20"/>
          <w:szCs w:val="20"/>
          <w:lang w:val="es-CO" w:eastAsia="es-CO"/>
        </w:rPr>
        <w:t xml:space="preserve"> </w:t>
      </w:r>
      <w:r w:rsidRPr="009D2CDF">
        <w:rPr>
          <w:rFonts w:ascii="Arial" w:hAnsi="Arial" w:cs="Arial"/>
          <w:sz w:val="20"/>
          <w:szCs w:val="20"/>
          <w:lang w:val="es-CO" w:eastAsia="es-CO"/>
        </w:rPr>
        <w:t>requerimiento.</w:t>
      </w:r>
    </w:p>
    <w:p w14:paraId="2FE3D92B" w14:textId="77777777" w:rsidR="00E74F98" w:rsidRPr="009D2CDF" w:rsidRDefault="00E74F98" w:rsidP="00E74F98">
      <w:pPr>
        <w:autoSpaceDE w:val="0"/>
        <w:autoSpaceDN w:val="0"/>
        <w:adjustRightInd w:val="0"/>
        <w:jc w:val="both"/>
        <w:rPr>
          <w:rFonts w:ascii="Arial" w:hAnsi="Arial" w:cs="Arial"/>
          <w:sz w:val="20"/>
          <w:szCs w:val="20"/>
          <w:lang w:val="es-CO" w:eastAsia="es-CO"/>
        </w:rPr>
      </w:pPr>
    </w:p>
    <w:p w14:paraId="530F1F1C" w14:textId="77777777" w:rsidR="0005466F" w:rsidRPr="009D2CDF" w:rsidRDefault="0005466F" w:rsidP="00E74F98">
      <w:pPr>
        <w:autoSpaceDE w:val="0"/>
        <w:autoSpaceDN w:val="0"/>
        <w:adjustRightInd w:val="0"/>
        <w:jc w:val="both"/>
        <w:rPr>
          <w:rFonts w:ascii="Arial" w:hAnsi="Arial" w:cs="Arial"/>
          <w:sz w:val="20"/>
          <w:szCs w:val="20"/>
          <w:lang w:val="es-CO" w:eastAsia="es-CO"/>
        </w:rPr>
      </w:pPr>
      <w:r w:rsidRPr="009D2CDF">
        <w:rPr>
          <w:rFonts w:ascii="Arial" w:hAnsi="Arial" w:cs="Arial"/>
          <w:b/>
          <w:bCs/>
          <w:sz w:val="20"/>
          <w:szCs w:val="20"/>
          <w:lang w:val="es-CO" w:eastAsia="es-CO"/>
        </w:rPr>
        <w:t xml:space="preserve">NOTA 1: </w:t>
      </w:r>
      <w:r w:rsidRPr="009D2CDF">
        <w:rPr>
          <w:rFonts w:ascii="Arial" w:hAnsi="Arial" w:cs="Arial"/>
          <w:sz w:val="20"/>
          <w:szCs w:val="20"/>
          <w:lang w:val="es-CO" w:eastAsia="es-CO"/>
        </w:rPr>
        <w:t>Los factores de escogencia serán evaluados con base en la documentación aportada junto con la propuesta al</w:t>
      </w:r>
      <w:r w:rsidR="00E74F98" w:rsidRPr="009D2CDF">
        <w:rPr>
          <w:rFonts w:ascii="Arial" w:hAnsi="Arial" w:cs="Arial"/>
          <w:sz w:val="20"/>
          <w:szCs w:val="20"/>
          <w:lang w:val="es-CO" w:eastAsia="es-CO"/>
        </w:rPr>
        <w:t xml:space="preserve"> </w:t>
      </w:r>
      <w:r w:rsidRPr="009D2CDF">
        <w:rPr>
          <w:rFonts w:ascii="Arial" w:hAnsi="Arial" w:cs="Arial"/>
          <w:sz w:val="20"/>
          <w:szCs w:val="20"/>
          <w:lang w:val="es-CO" w:eastAsia="es-CO"/>
        </w:rPr>
        <w:t>momento del cierre, por tanto, no serán susceptibles de modificación, adición o aclaración.</w:t>
      </w:r>
    </w:p>
    <w:p w14:paraId="062962DF" w14:textId="77777777" w:rsidR="00E74F98" w:rsidRPr="009D2CDF" w:rsidRDefault="00E74F98" w:rsidP="00E74F98">
      <w:pPr>
        <w:autoSpaceDE w:val="0"/>
        <w:autoSpaceDN w:val="0"/>
        <w:adjustRightInd w:val="0"/>
        <w:jc w:val="both"/>
        <w:rPr>
          <w:rFonts w:ascii="Arial" w:hAnsi="Arial" w:cs="Arial"/>
          <w:sz w:val="20"/>
          <w:szCs w:val="20"/>
          <w:lang w:val="es-CO" w:eastAsia="es-CO"/>
        </w:rPr>
      </w:pPr>
    </w:p>
    <w:p w14:paraId="7CC2B57D" w14:textId="77777777" w:rsidR="0005466F" w:rsidRPr="009D2CDF" w:rsidRDefault="0005466F" w:rsidP="00E74F98">
      <w:pPr>
        <w:autoSpaceDE w:val="0"/>
        <w:autoSpaceDN w:val="0"/>
        <w:adjustRightInd w:val="0"/>
        <w:jc w:val="both"/>
        <w:rPr>
          <w:rFonts w:ascii="Arial" w:hAnsi="Arial" w:cs="Arial"/>
          <w:sz w:val="20"/>
          <w:szCs w:val="20"/>
        </w:rPr>
      </w:pPr>
      <w:r w:rsidRPr="009D2CDF">
        <w:rPr>
          <w:rFonts w:ascii="Arial" w:hAnsi="Arial" w:cs="Arial"/>
          <w:b/>
          <w:bCs/>
          <w:sz w:val="20"/>
          <w:szCs w:val="20"/>
          <w:lang w:val="es-CO" w:eastAsia="es-CO"/>
        </w:rPr>
        <w:t xml:space="preserve">NOTA 2: </w:t>
      </w:r>
      <w:r w:rsidRPr="009D2CDF">
        <w:rPr>
          <w:rFonts w:ascii="Arial" w:hAnsi="Arial" w:cs="Arial"/>
          <w:iCs/>
          <w:sz w:val="20"/>
          <w:szCs w:val="20"/>
          <w:lang w:val="es-CO" w:eastAsia="es-CO"/>
        </w:rPr>
        <w:t>Los proponentes deberán tener en cuenta que los plazos para subsanación en el marco del presente proceso son</w:t>
      </w:r>
      <w:r w:rsidR="00E74F98" w:rsidRPr="009D2CDF">
        <w:rPr>
          <w:rFonts w:ascii="Arial" w:hAnsi="Arial" w:cs="Arial"/>
          <w:iCs/>
          <w:sz w:val="20"/>
          <w:szCs w:val="20"/>
          <w:lang w:val="es-CO" w:eastAsia="es-CO"/>
        </w:rPr>
        <w:t xml:space="preserve"> </w:t>
      </w:r>
      <w:r w:rsidRPr="009D2CDF">
        <w:rPr>
          <w:rFonts w:ascii="Arial" w:hAnsi="Arial" w:cs="Arial"/>
          <w:iCs/>
          <w:sz w:val="20"/>
          <w:szCs w:val="20"/>
          <w:lang w:val="es-CO" w:eastAsia="es-CO"/>
        </w:rPr>
        <w:t xml:space="preserve">perentorios y en consecuencia deberán cargar en la plataforma transaccional </w:t>
      </w:r>
      <w:r w:rsidR="00A34358" w:rsidRPr="009D2CDF">
        <w:rPr>
          <w:rFonts w:ascii="Arial" w:hAnsi="Arial" w:cs="Arial"/>
          <w:b/>
          <w:iCs/>
          <w:sz w:val="20"/>
          <w:szCs w:val="20"/>
          <w:lang w:val="es-CO" w:eastAsia="es-CO"/>
        </w:rPr>
        <w:t>SECOP II</w:t>
      </w:r>
      <w:r w:rsidRPr="009D2CDF">
        <w:rPr>
          <w:rFonts w:ascii="Arial" w:hAnsi="Arial" w:cs="Arial"/>
          <w:iCs/>
          <w:sz w:val="20"/>
          <w:szCs w:val="20"/>
          <w:lang w:val="es-CO" w:eastAsia="es-CO"/>
        </w:rPr>
        <w:t>, los documentos solicitados dentro del</w:t>
      </w:r>
      <w:r w:rsidR="00E74F98" w:rsidRPr="009D2CDF">
        <w:rPr>
          <w:rFonts w:ascii="Arial" w:hAnsi="Arial" w:cs="Arial"/>
          <w:iCs/>
          <w:sz w:val="20"/>
          <w:szCs w:val="20"/>
          <w:lang w:val="es-CO" w:eastAsia="es-CO"/>
        </w:rPr>
        <w:t xml:space="preserve"> </w:t>
      </w:r>
      <w:r w:rsidRPr="009D2CDF">
        <w:rPr>
          <w:rFonts w:ascii="Arial" w:hAnsi="Arial" w:cs="Arial"/>
          <w:iCs/>
          <w:sz w:val="20"/>
          <w:szCs w:val="20"/>
          <w:lang w:val="es-CO" w:eastAsia="es-CO"/>
        </w:rPr>
        <w:t>plazo establecido para su verificación, a fin de estar habilitados antes del inicio de la subasta y de conformidad a los mensajes</w:t>
      </w:r>
      <w:r w:rsidR="00E74F98" w:rsidRPr="009D2CDF">
        <w:rPr>
          <w:rFonts w:ascii="Arial" w:hAnsi="Arial" w:cs="Arial"/>
          <w:iCs/>
          <w:sz w:val="20"/>
          <w:szCs w:val="20"/>
          <w:lang w:val="es-CO" w:eastAsia="es-CO"/>
        </w:rPr>
        <w:t xml:space="preserve"> </w:t>
      </w:r>
      <w:r w:rsidRPr="009D2CDF">
        <w:rPr>
          <w:rFonts w:ascii="Arial" w:hAnsi="Arial" w:cs="Arial"/>
          <w:iCs/>
          <w:sz w:val="20"/>
          <w:szCs w:val="20"/>
          <w:lang w:val="es-CO" w:eastAsia="es-CO"/>
        </w:rPr>
        <w:t xml:space="preserve">publicados a través del </w:t>
      </w:r>
      <w:r w:rsidR="00A34358" w:rsidRPr="009D2CDF">
        <w:rPr>
          <w:rFonts w:ascii="Arial" w:hAnsi="Arial" w:cs="Arial"/>
          <w:b/>
          <w:iCs/>
          <w:sz w:val="20"/>
          <w:szCs w:val="20"/>
          <w:lang w:val="es-CO" w:eastAsia="es-CO"/>
        </w:rPr>
        <w:t>SECOP II</w:t>
      </w:r>
      <w:r w:rsidRPr="009D2CDF">
        <w:rPr>
          <w:rFonts w:ascii="Arial" w:hAnsi="Arial" w:cs="Arial"/>
          <w:iCs/>
          <w:sz w:val="20"/>
          <w:szCs w:val="20"/>
          <w:lang w:val="es-CO" w:eastAsia="es-CO"/>
        </w:rPr>
        <w:t>.</w:t>
      </w:r>
    </w:p>
    <w:p w14:paraId="54B96A41" w14:textId="77777777" w:rsidR="0005466F" w:rsidRPr="009D2CDF" w:rsidRDefault="0005466F" w:rsidP="0005466F">
      <w:pPr>
        <w:jc w:val="both"/>
        <w:rPr>
          <w:rFonts w:ascii="Arial" w:hAnsi="Arial" w:cs="Arial"/>
          <w:sz w:val="20"/>
          <w:szCs w:val="20"/>
        </w:rPr>
      </w:pPr>
    </w:p>
    <w:p w14:paraId="682E248A" w14:textId="77777777" w:rsidR="00B77927" w:rsidRPr="009D2CDF" w:rsidRDefault="00E74F98" w:rsidP="00E12BDD">
      <w:pPr>
        <w:autoSpaceDE w:val="0"/>
        <w:autoSpaceDN w:val="0"/>
        <w:adjustRightInd w:val="0"/>
        <w:jc w:val="both"/>
        <w:rPr>
          <w:rFonts w:ascii="Arial" w:hAnsi="Arial" w:cs="Arial"/>
          <w:i/>
          <w:iCs/>
          <w:sz w:val="20"/>
          <w:szCs w:val="20"/>
          <w:lang w:val="es-CO" w:eastAsia="es-CO"/>
        </w:rPr>
      </w:pPr>
      <w:r w:rsidRPr="009D2CDF">
        <w:rPr>
          <w:rFonts w:ascii="Arial" w:hAnsi="Arial" w:cs="Arial"/>
          <w:b/>
          <w:bCs/>
          <w:sz w:val="20"/>
          <w:szCs w:val="20"/>
          <w:lang w:val="es-CO" w:eastAsia="es-CO"/>
        </w:rPr>
        <w:t xml:space="preserve">NOTA 3: </w:t>
      </w:r>
      <w:r w:rsidRPr="009D2CDF">
        <w:rPr>
          <w:rFonts w:ascii="Arial" w:hAnsi="Arial" w:cs="Arial"/>
          <w:sz w:val="20"/>
          <w:szCs w:val="20"/>
          <w:lang w:val="es-CO" w:eastAsia="es-CO"/>
        </w:rPr>
        <w:t xml:space="preserve">Se debe tener en cuenta el parágrafo 1° del artículo 5 de la Ley 1882 de 2018, el cual </w:t>
      </w:r>
      <w:proofErr w:type="spellStart"/>
      <w:r w:rsidRPr="009D2CDF">
        <w:rPr>
          <w:rFonts w:ascii="Arial" w:hAnsi="Arial" w:cs="Arial"/>
          <w:sz w:val="20"/>
          <w:szCs w:val="20"/>
          <w:lang w:val="es-CO" w:eastAsia="es-CO"/>
        </w:rPr>
        <w:t>establecio</w:t>
      </w:r>
      <w:proofErr w:type="spellEnd"/>
      <w:r w:rsidRPr="009D2CDF">
        <w:rPr>
          <w:rFonts w:ascii="Arial" w:hAnsi="Arial" w:cs="Arial"/>
          <w:sz w:val="20"/>
          <w:szCs w:val="20"/>
          <w:lang w:val="es-CO" w:eastAsia="es-CO"/>
        </w:rPr>
        <w:t xml:space="preserve"> que </w:t>
      </w:r>
      <w:r w:rsidRPr="009D2CDF">
        <w:rPr>
          <w:rFonts w:ascii="Arial" w:hAnsi="Arial" w:cs="Arial"/>
          <w:i/>
          <w:iCs/>
          <w:sz w:val="20"/>
          <w:szCs w:val="20"/>
          <w:lang w:val="es-CO" w:eastAsia="es-CO"/>
        </w:rPr>
        <w:t>“Durante el término otorgado para subsanar las ofertas, los proponentes no podrán acreditar circunstancias ocurridas con posterioridad al cierre del proceso.”</w:t>
      </w:r>
    </w:p>
    <w:p w14:paraId="2D1264C6" w14:textId="77777777" w:rsidR="000B52C8" w:rsidRPr="009D2CDF" w:rsidRDefault="000B52C8" w:rsidP="00E12BDD">
      <w:pPr>
        <w:autoSpaceDE w:val="0"/>
        <w:autoSpaceDN w:val="0"/>
        <w:adjustRightInd w:val="0"/>
        <w:jc w:val="both"/>
        <w:rPr>
          <w:rFonts w:ascii="Arial" w:hAnsi="Arial" w:cs="Arial"/>
          <w:sz w:val="20"/>
          <w:szCs w:val="20"/>
        </w:rPr>
      </w:pPr>
    </w:p>
    <w:p w14:paraId="35B0B8E0" w14:textId="77777777" w:rsidR="00E74F98" w:rsidRPr="009D2CDF" w:rsidRDefault="00E74F98" w:rsidP="005F375F">
      <w:pPr>
        <w:numPr>
          <w:ilvl w:val="1"/>
          <w:numId w:val="23"/>
        </w:numPr>
        <w:ind w:left="567" w:hanging="567"/>
        <w:jc w:val="both"/>
        <w:rPr>
          <w:rFonts w:ascii="Arial" w:hAnsi="Arial" w:cs="Arial"/>
          <w:sz w:val="20"/>
          <w:szCs w:val="20"/>
        </w:rPr>
      </w:pPr>
      <w:r w:rsidRPr="009D2CDF">
        <w:rPr>
          <w:rFonts w:ascii="Arial" w:hAnsi="Arial" w:cs="Arial"/>
          <w:b/>
          <w:bCs/>
          <w:sz w:val="20"/>
          <w:szCs w:val="20"/>
          <w:lang w:val="es-CO" w:eastAsia="es-CO"/>
        </w:rPr>
        <w:t>OBSERVACIONES AL INFORME DE VERIFICACIÓN DE REQUISITOS HABILITANTES.</w:t>
      </w:r>
      <w:r w:rsidRPr="009D2CDF">
        <w:rPr>
          <w:rFonts w:ascii="Arial" w:hAnsi="Arial" w:cs="Arial"/>
          <w:sz w:val="20"/>
          <w:szCs w:val="20"/>
        </w:rPr>
        <w:t xml:space="preserve"> </w:t>
      </w:r>
      <w:r w:rsidRPr="009D2CDF">
        <w:rPr>
          <w:rFonts w:ascii="Arial" w:hAnsi="Arial" w:cs="Arial"/>
          <w:b/>
          <w:bCs/>
          <w:sz w:val="20"/>
          <w:szCs w:val="20"/>
          <w:lang w:val="es-CO" w:eastAsia="es-CO"/>
        </w:rPr>
        <w:t>TÉRMINO PARA FORMULAR LAS OBSERVACIONES A LOS INFORMES DE EVALUACIÓN DE LAS PROPUESTAS.</w:t>
      </w:r>
    </w:p>
    <w:p w14:paraId="57B14503" w14:textId="77777777" w:rsidR="00E74F98" w:rsidRPr="009D2CDF" w:rsidRDefault="00E74F98" w:rsidP="00E74F98">
      <w:pPr>
        <w:autoSpaceDE w:val="0"/>
        <w:autoSpaceDN w:val="0"/>
        <w:adjustRightInd w:val="0"/>
        <w:rPr>
          <w:rFonts w:ascii="Arial" w:hAnsi="Arial" w:cs="Arial"/>
          <w:sz w:val="20"/>
          <w:szCs w:val="20"/>
          <w:lang w:val="es-CO" w:eastAsia="es-CO"/>
        </w:rPr>
      </w:pPr>
    </w:p>
    <w:p w14:paraId="46B1638C" w14:textId="77777777" w:rsidR="00E12BDD" w:rsidRPr="009D2CDF" w:rsidRDefault="00E74F98" w:rsidP="001F2696">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t xml:space="preserve">Los informes de evaluación de las propuestas se publicarán en la plataforma transaccional SECOP II – Link https://www.colombiacompra.gov.co/secop-ii, donde estarán en traslado por el término </w:t>
      </w:r>
      <w:r w:rsidR="00FB1ABF" w:rsidRPr="009D2CDF">
        <w:rPr>
          <w:rFonts w:ascii="Arial" w:hAnsi="Arial" w:cs="Arial"/>
          <w:sz w:val="20"/>
          <w:szCs w:val="20"/>
          <w:lang w:val="es-CO" w:eastAsia="es-CO"/>
        </w:rPr>
        <w:t>indicado</w:t>
      </w:r>
      <w:r w:rsidRPr="009D2CDF">
        <w:rPr>
          <w:rFonts w:ascii="Arial" w:hAnsi="Arial" w:cs="Arial"/>
          <w:sz w:val="20"/>
          <w:szCs w:val="20"/>
          <w:lang w:val="es-CO" w:eastAsia="es-CO"/>
        </w:rPr>
        <w:t xml:space="preserve"> en el cronograma del proceso, con el fin de que los proponentes los conozcan y puedan presentar las observaciones que estimen pertinentes</w:t>
      </w:r>
      <w:r w:rsidR="00E12BDD" w:rsidRPr="009D2CDF">
        <w:rPr>
          <w:rFonts w:ascii="Arial" w:hAnsi="Arial" w:cs="Arial"/>
          <w:sz w:val="20"/>
          <w:szCs w:val="20"/>
          <w:lang w:val="es-CO" w:eastAsia="es-CO"/>
        </w:rPr>
        <w:t>.</w:t>
      </w:r>
    </w:p>
    <w:p w14:paraId="1E44DB70" w14:textId="77777777" w:rsidR="00E12BDD" w:rsidRPr="009D2CDF" w:rsidRDefault="00E12BDD" w:rsidP="001F2696">
      <w:pPr>
        <w:autoSpaceDE w:val="0"/>
        <w:autoSpaceDN w:val="0"/>
        <w:adjustRightInd w:val="0"/>
        <w:jc w:val="both"/>
        <w:rPr>
          <w:rFonts w:ascii="Arial" w:hAnsi="Arial" w:cs="Arial"/>
          <w:b/>
          <w:bCs/>
          <w:sz w:val="20"/>
          <w:szCs w:val="20"/>
          <w:lang w:val="es-CO" w:eastAsia="es-CO"/>
        </w:rPr>
      </w:pPr>
    </w:p>
    <w:p w14:paraId="52A3088A" w14:textId="77777777" w:rsidR="00E74F98" w:rsidRPr="009D2CDF" w:rsidRDefault="00E74F98" w:rsidP="001F2696">
      <w:pPr>
        <w:autoSpaceDE w:val="0"/>
        <w:autoSpaceDN w:val="0"/>
        <w:adjustRightInd w:val="0"/>
        <w:jc w:val="both"/>
        <w:rPr>
          <w:rFonts w:ascii="Arial" w:hAnsi="Arial" w:cs="Arial"/>
          <w:b/>
          <w:bCs/>
          <w:sz w:val="20"/>
          <w:szCs w:val="20"/>
          <w:lang w:val="es-CO" w:eastAsia="es-CO"/>
        </w:rPr>
      </w:pPr>
      <w:r w:rsidRPr="009D2CDF">
        <w:rPr>
          <w:rFonts w:ascii="Arial" w:hAnsi="Arial" w:cs="Arial"/>
          <w:b/>
          <w:bCs/>
          <w:sz w:val="20"/>
          <w:szCs w:val="20"/>
          <w:lang w:val="es-CO" w:eastAsia="es-CO"/>
        </w:rPr>
        <w:t>NOTA 1: Las</w:t>
      </w:r>
      <w:r w:rsidR="001F2696" w:rsidRPr="009D2CDF">
        <w:rPr>
          <w:rFonts w:ascii="Arial" w:hAnsi="Arial" w:cs="Arial"/>
          <w:b/>
          <w:bCs/>
          <w:sz w:val="20"/>
          <w:szCs w:val="20"/>
          <w:lang w:val="es-CO" w:eastAsia="es-CO"/>
        </w:rPr>
        <w:t xml:space="preserve"> observaciones</w:t>
      </w:r>
      <w:r w:rsidRPr="009D2CDF">
        <w:rPr>
          <w:rFonts w:ascii="Arial" w:hAnsi="Arial" w:cs="Arial"/>
          <w:b/>
          <w:bCs/>
          <w:sz w:val="20"/>
          <w:szCs w:val="20"/>
          <w:lang w:val="es-CO" w:eastAsia="es-CO"/>
        </w:rPr>
        <w:t xml:space="preserve"> deberán ser presentadas UNICAMENTE a través</w:t>
      </w:r>
      <w:r w:rsidRPr="009D2CDF">
        <w:rPr>
          <w:rFonts w:ascii="Arial" w:hAnsi="Arial" w:cs="Arial"/>
          <w:sz w:val="20"/>
          <w:szCs w:val="20"/>
          <w:lang w:val="es-CO" w:eastAsia="es-CO"/>
        </w:rPr>
        <w:t xml:space="preserve"> de </w:t>
      </w:r>
      <w:r w:rsidR="001F2696" w:rsidRPr="009D2CDF">
        <w:rPr>
          <w:rFonts w:ascii="Arial" w:hAnsi="Arial" w:cs="Arial"/>
          <w:sz w:val="20"/>
          <w:szCs w:val="20"/>
          <w:lang w:val="es-CO" w:eastAsia="es-CO"/>
        </w:rPr>
        <w:t xml:space="preserve">plataforma transaccional SECOP II </w:t>
      </w:r>
      <w:r w:rsidRPr="009D2CDF">
        <w:rPr>
          <w:rFonts w:ascii="Arial" w:hAnsi="Arial" w:cs="Arial"/>
          <w:sz w:val="20"/>
          <w:szCs w:val="20"/>
          <w:lang w:val="es-CO" w:eastAsia="es-CO"/>
        </w:rPr>
        <w:t xml:space="preserve">– </w:t>
      </w:r>
      <w:r w:rsidRPr="009D2CDF">
        <w:rPr>
          <w:rFonts w:ascii="Arial" w:hAnsi="Arial" w:cs="Arial"/>
          <w:b/>
          <w:bCs/>
          <w:sz w:val="20"/>
          <w:szCs w:val="20"/>
          <w:lang w:val="es-CO" w:eastAsia="es-CO"/>
        </w:rPr>
        <w:t xml:space="preserve">link </w:t>
      </w:r>
      <w:hyperlink r:id="rId15" w:history="1">
        <w:r w:rsidRPr="009D2CDF">
          <w:rPr>
            <w:rStyle w:val="Hipervnculo"/>
            <w:rFonts w:ascii="Arial" w:hAnsi="Arial" w:cs="Arial"/>
            <w:b/>
            <w:bCs/>
            <w:color w:val="auto"/>
            <w:sz w:val="20"/>
            <w:szCs w:val="20"/>
            <w:lang w:val="es-CO" w:eastAsia="es-CO"/>
          </w:rPr>
          <w:t>https://www.colombiacompra.gov.co/secop-ii</w:t>
        </w:r>
      </w:hyperlink>
      <w:r w:rsidR="001F2696" w:rsidRPr="009D2CDF">
        <w:rPr>
          <w:rFonts w:ascii="Arial" w:hAnsi="Arial" w:cs="Arial"/>
          <w:sz w:val="20"/>
          <w:szCs w:val="20"/>
          <w:lang w:val="es-CO" w:eastAsia="es-CO"/>
        </w:rPr>
        <w:t xml:space="preserve"> en el tiempo establecido, y serán resueltas y publicadas en la plataforma en el Link https://www.colombiacompra.gov.co/secop-ii.</w:t>
      </w:r>
    </w:p>
    <w:p w14:paraId="538B8075" w14:textId="77777777" w:rsidR="00E74F98" w:rsidRPr="009D2CDF" w:rsidRDefault="00E74F98" w:rsidP="001F2696">
      <w:pPr>
        <w:autoSpaceDE w:val="0"/>
        <w:autoSpaceDN w:val="0"/>
        <w:adjustRightInd w:val="0"/>
        <w:jc w:val="both"/>
        <w:rPr>
          <w:rFonts w:ascii="Arial" w:hAnsi="Arial" w:cs="Arial"/>
          <w:b/>
          <w:bCs/>
          <w:sz w:val="20"/>
          <w:szCs w:val="20"/>
          <w:lang w:val="es-CO" w:eastAsia="es-CO"/>
        </w:rPr>
      </w:pPr>
    </w:p>
    <w:p w14:paraId="29CBD8AE" w14:textId="77777777" w:rsidR="00E74F98" w:rsidRPr="009D2CDF" w:rsidRDefault="00E74F98" w:rsidP="001F2696">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t xml:space="preserve">Los proponentes no podrán, adicionar, modificar o mejorar sus propuestas. Las observaciones </w:t>
      </w:r>
      <w:r w:rsidR="00B77927" w:rsidRPr="009D2CDF">
        <w:rPr>
          <w:rFonts w:ascii="Arial" w:hAnsi="Arial" w:cs="Arial"/>
          <w:sz w:val="20"/>
          <w:szCs w:val="20"/>
          <w:lang w:val="es-CO" w:eastAsia="es-CO"/>
        </w:rPr>
        <w:t xml:space="preserve">serán </w:t>
      </w:r>
      <w:r w:rsidRPr="009D2CDF">
        <w:rPr>
          <w:rFonts w:ascii="Arial" w:hAnsi="Arial" w:cs="Arial"/>
          <w:sz w:val="20"/>
          <w:szCs w:val="20"/>
          <w:lang w:val="es-CO" w:eastAsia="es-CO"/>
        </w:rPr>
        <w:t xml:space="preserve">recibidas por la </w:t>
      </w:r>
      <w:r w:rsidR="00B77927" w:rsidRPr="009D2CDF">
        <w:rPr>
          <w:rFonts w:ascii="Arial" w:hAnsi="Arial" w:cs="Arial"/>
          <w:sz w:val="20"/>
          <w:szCs w:val="20"/>
          <w:lang w:val="es-CO" w:eastAsia="es-CO"/>
        </w:rPr>
        <w:t xml:space="preserve">entidad </w:t>
      </w:r>
      <w:r w:rsidRPr="009D2CDF">
        <w:rPr>
          <w:rFonts w:ascii="Arial" w:hAnsi="Arial" w:cs="Arial"/>
          <w:b/>
          <w:bCs/>
          <w:sz w:val="20"/>
          <w:szCs w:val="20"/>
          <w:lang w:val="es-CO" w:eastAsia="es-CO"/>
        </w:rPr>
        <w:t xml:space="preserve">UNICAMENTE </w:t>
      </w:r>
      <w:r w:rsidRPr="009D2CDF">
        <w:rPr>
          <w:rFonts w:ascii="Arial" w:hAnsi="Arial" w:cs="Arial"/>
          <w:sz w:val="20"/>
          <w:szCs w:val="20"/>
          <w:lang w:val="es-CO" w:eastAsia="es-CO"/>
        </w:rPr>
        <w:t xml:space="preserve">a través de la plataforma transaccional SECOP II </w:t>
      </w:r>
    </w:p>
    <w:p w14:paraId="0C444C54" w14:textId="77777777" w:rsidR="00E74F98" w:rsidRPr="009D2CDF" w:rsidRDefault="00E74F98" w:rsidP="001F2696">
      <w:pPr>
        <w:autoSpaceDE w:val="0"/>
        <w:autoSpaceDN w:val="0"/>
        <w:adjustRightInd w:val="0"/>
        <w:jc w:val="both"/>
        <w:rPr>
          <w:rFonts w:ascii="Arial" w:hAnsi="Arial" w:cs="Arial"/>
          <w:b/>
          <w:bCs/>
          <w:sz w:val="20"/>
          <w:szCs w:val="20"/>
          <w:lang w:val="es-CO" w:eastAsia="es-CO"/>
        </w:rPr>
      </w:pPr>
    </w:p>
    <w:p w14:paraId="27CCF9F1" w14:textId="16061DE3" w:rsidR="000B52C8" w:rsidRPr="009D2CDF" w:rsidRDefault="00E74F98" w:rsidP="006219CB">
      <w:pPr>
        <w:autoSpaceDE w:val="0"/>
        <w:autoSpaceDN w:val="0"/>
        <w:adjustRightInd w:val="0"/>
        <w:jc w:val="both"/>
        <w:rPr>
          <w:rFonts w:ascii="Arial" w:hAnsi="Arial" w:cs="Arial"/>
          <w:sz w:val="20"/>
          <w:szCs w:val="20"/>
        </w:rPr>
      </w:pPr>
      <w:r w:rsidRPr="009D2CDF">
        <w:rPr>
          <w:rFonts w:ascii="Arial" w:hAnsi="Arial" w:cs="Arial"/>
          <w:b/>
          <w:bCs/>
          <w:sz w:val="20"/>
          <w:szCs w:val="20"/>
          <w:lang w:val="es-CO" w:eastAsia="es-CO"/>
        </w:rPr>
        <w:t>NOTA 2: En caso de tener indicios de falsedad o adulteración en alguno de los documentos presentados por los</w:t>
      </w:r>
      <w:r w:rsidR="001F2696" w:rsidRPr="009D2CDF">
        <w:rPr>
          <w:rFonts w:ascii="Arial" w:hAnsi="Arial" w:cs="Arial"/>
          <w:b/>
          <w:bCs/>
          <w:sz w:val="20"/>
          <w:szCs w:val="20"/>
          <w:lang w:val="es-CO" w:eastAsia="es-CO"/>
        </w:rPr>
        <w:t xml:space="preserve"> </w:t>
      </w:r>
      <w:r w:rsidRPr="009D2CDF">
        <w:rPr>
          <w:rFonts w:ascii="Arial" w:hAnsi="Arial" w:cs="Arial"/>
          <w:b/>
          <w:bCs/>
          <w:sz w:val="20"/>
          <w:szCs w:val="20"/>
          <w:lang w:val="es-CO" w:eastAsia="es-CO"/>
        </w:rPr>
        <w:t>oferentes; quien realice tal observación deberá aportar documentos idóneos para soportar las afirmaciones realizadas,</w:t>
      </w:r>
      <w:r w:rsidR="001F2696" w:rsidRPr="009D2CDF">
        <w:rPr>
          <w:rFonts w:ascii="Arial" w:hAnsi="Arial" w:cs="Arial"/>
          <w:b/>
          <w:bCs/>
          <w:sz w:val="20"/>
          <w:szCs w:val="20"/>
          <w:lang w:val="es-CO" w:eastAsia="es-CO"/>
        </w:rPr>
        <w:t xml:space="preserve"> </w:t>
      </w:r>
      <w:r w:rsidRPr="009D2CDF">
        <w:rPr>
          <w:rFonts w:ascii="Arial" w:hAnsi="Arial" w:cs="Arial"/>
          <w:b/>
          <w:bCs/>
          <w:sz w:val="20"/>
          <w:szCs w:val="20"/>
          <w:lang w:val="es-CO" w:eastAsia="es-CO"/>
        </w:rPr>
        <w:t xml:space="preserve">con el fin de que </w:t>
      </w:r>
      <w:r w:rsidR="001F2696" w:rsidRPr="009D2CDF">
        <w:rPr>
          <w:rFonts w:ascii="Arial" w:hAnsi="Arial" w:cs="Arial"/>
          <w:b/>
          <w:bCs/>
          <w:sz w:val="20"/>
          <w:szCs w:val="20"/>
          <w:lang w:val="es-CO" w:eastAsia="es-CO"/>
        </w:rPr>
        <w:t>el Instituto</w:t>
      </w:r>
      <w:r w:rsidRPr="009D2CDF">
        <w:rPr>
          <w:rFonts w:ascii="Arial" w:hAnsi="Arial" w:cs="Arial"/>
          <w:b/>
          <w:bCs/>
          <w:sz w:val="20"/>
          <w:szCs w:val="20"/>
          <w:lang w:val="es-CO" w:eastAsia="es-CO"/>
        </w:rPr>
        <w:t xml:space="preserve"> proceda a la verificación de las mismas y a dar traslado a la autoridad competente.</w:t>
      </w:r>
    </w:p>
    <w:p w14:paraId="7061007C" w14:textId="45C2E253" w:rsidR="008122B8" w:rsidRPr="009D2CDF" w:rsidRDefault="001E71BC" w:rsidP="001E71BC">
      <w:pPr>
        <w:tabs>
          <w:tab w:val="left" w:pos="5622"/>
        </w:tabs>
        <w:autoSpaceDE w:val="0"/>
        <w:autoSpaceDN w:val="0"/>
        <w:adjustRightInd w:val="0"/>
        <w:jc w:val="both"/>
        <w:rPr>
          <w:rFonts w:ascii="Arial" w:hAnsi="Arial" w:cs="Arial"/>
          <w:sz w:val="20"/>
          <w:szCs w:val="20"/>
        </w:rPr>
      </w:pPr>
      <w:r w:rsidRPr="009D2CDF">
        <w:rPr>
          <w:rFonts w:ascii="Arial" w:hAnsi="Arial" w:cs="Arial"/>
          <w:sz w:val="20"/>
          <w:szCs w:val="20"/>
        </w:rPr>
        <w:tab/>
      </w:r>
    </w:p>
    <w:p w14:paraId="7D9D69B0" w14:textId="77777777" w:rsidR="00564A9E" w:rsidRPr="009D2CDF" w:rsidRDefault="00ED087C" w:rsidP="005F375F">
      <w:pPr>
        <w:numPr>
          <w:ilvl w:val="1"/>
          <w:numId w:val="23"/>
        </w:numPr>
        <w:ind w:left="567" w:hanging="567"/>
        <w:jc w:val="both"/>
        <w:rPr>
          <w:rFonts w:ascii="Arial" w:hAnsi="Arial" w:cs="Arial"/>
          <w:sz w:val="20"/>
          <w:szCs w:val="20"/>
        </w:rPr>
      </w:pPr>
      <w:r w:rsidRPr="009D2CDF">
        <w:rPr>
          <w:rFonts w:ascii="Arial" w:hAnsi="Arial" w:cs="Arial"/>
          <w:b/>
          <w:sz w:val="20"/>
          <w:szCs w:val="20"/>
        </w:rPr>
        <w:t>A</w:t>
      </w:r>
      <w:r w:rsidR="00B1203B" w:rsidRPr="009D2CDF">
        <w:rPr>
          <w:rFonts w:ascii="Arial" w:hAnsi="Arial" w:cs="Arial"/>
          <w:b/>
          <w:sz w:val="20"/>
          <w:szCs w:val="20"/>
        </w:rPr>
        <w:t>UDIENCIA P</w:t>
      </w:r>
      <w:r w:rsidR="003662E0" w:rsidRPr="009D2CDF">
        <w:rPr>
          <w:rFonts w:ascii="Arial" w:hAnsi="Arial" w:cs="Arial"/>
          <w:b/>
          <w:sz w:val="20"/>
          <w:szCs w:val="20"/>
        </w:rPr>
        <w:t>Ú</w:t>
      </w:r>
      <w:r w:rsidR="00B1203B" w:rsidRPr="009D2CDF">
        <w:rPr>
          <w:rFonts w:ascii="Arial" w:hAnsi="Arial" w:cs="Arial"/>
          <w:b/>
          <w:sz w:val="20"/>
          <w:szCs w:val="20"/>
        </w:rPr>
        <w:t xml:space="preserve">BLICA SUBASTA INVERSA </w:t>
      </w:r>
      <w:r w:rsidR="00C352AB" w:rsidRPr="009D2CDF">
        <w:rPr>
          <w:rFonts w:ascii="Arial" w:hAnsi="Arial" w:cs="Arial"/>
          <w:b/>
          <w:sz w:val="20"/>
          <w:szCs w:val="20"/>
        </w:rPr>
        <w:t>ELECTRONICA</w:t>
      </w:r>
      <w:r w:rsidR="001F2696" w:rsidRPr="009D2CDF">
        <w:rPr>
          <w:rFonts w:ascii="Arial" w:hAnsi="Arial" w:cs="Arial"/>
          <w:b/>
          <w:sz w:val="20"/>
          <w:szCs w:val="20"/>
        </w:rPr>
        <w:t xml:space="preserve"> PARA LA </w:t>
      </w:r>
      <w:r w:rsidR="00674D3D" w:rsidRPr="009D2CDF">
        <w:rPr>
          <w:rFonts w:ascii="Arial" w:hAnsi="Arial" w:cs="Arial"/>
          <w:b/>
          <w:sz w:val="20"/>
          <w:szCs w:val="20"/>
        </w:rPr>
        <w:t>ADJUDICACIÓN</w:t>
      </w:r>
      <w:r w:rsidR="003662E0" w:rsidRPr="009D2CDF">
        <w:rPr>
          <w:rFonts w:ascii="Arial" w:hAnsi="Arial" w:cs="Arial"/>
          <w:b/>
          <w:sz w:val="20"/>
          <w:szCs w:val="20"/>
        </w:rPr>
        <w:t xml:space="preserve"> O DECLARATORIO DE DESIERTO</w:t>
      </w:r>
      <w:r w:rsidR="00674D3D" w:rsidRPr="009D2CDF">
        <w:rPr>
          <w:rFonts w:ascii="Arial" w:hAnsi="Arial" w:cs="Arial"/>
          <w:b/>
          <w:sz w:val="20"/>
          <w:szCs w:val="20"/>
        </w:rPr>
        <w:t>.</w:t>
      </w:r>
      <w:r w:rsidR="00674D3D" w:rsidRPr="009D2CDF">
        <w:rPr>
          <w:rFonts w:ascii="Arial" w:hAnsi="Arial" w:cs="Arial"/>
          <w:sz w:val="20"/>
          <w:szCs w:val="20"/>
        </w:rPr>
        <w:t xml:space="preserve">  </w:t>
      </w:r>
    </w:p>
    <w:p w14:paraId="1AEC8EA9" w14:textId="77777777" w:rsidR="00564A9E" w:rsidRPr="009D2CDF" w:rsidRDefault="00564A9E" w:rsidP="004C52C6">
      <w:pPr>
        <w:jc w:val="both"/>
        <w:rPr>
          <w:rFonts w:ascii="Arial" w:hAnsi="Arial" w:cs="Arial"/>
          <w:sz w:val="20"/>
          <w:szCs w:val="20"/>
        </w:rPr>
      </w:pPr>
    </w:p>
    <w:p w14:paraId="0029977B" w14:textId="5CC01589" w:rsidR="004C52C6" w:rsidRPr="009D2CDF" w:rsidRDefault="004C52C6" w:rsidP="004C52C6">
      <w:pPr>
        <w:jc w:val="both"/>
        <w:rPr>
          <w:rFonts w:ascii="Arial" w:hAnsi="Arial" w:cs="Arial"/>
          <w:sz w:val="20"/>
          <w:szCs w:val="20"/>
        </w:rPr>
      </w:pPr>
      <w:r w:rsidRPr="009D2CDF">
        <w:rPr>
          <w:rFonts w:ascii="Arial" w:hAnsi="Arial" w:cs="Arial"/>
          <w:sz w:val="20"/>
          <w:szCs w:val="20"/>
        </w:rPr>
        <w:t xml:space="preserve">La </w:t>
      </w:r>
      <w:r w:rsidR="00B1203B" w:rsidRPr="009D2CDF">
        <w:rPr>
          <w:rFonts w:ascii="Arial" w:hAnsi="Arial" w:cs="Arial"/>
          <w:sz w:val="20"/>
          <w:szCs w:val="20"/>
        </w:rPr>
        <w:t>audiencia</w:t>
      </w:r>
      <w:r w:rsidR="002B2CE8" w:rsidRPr="009D2CDF">
        <w:rPr>
          <w:rFonts w:ascii="Arial" w:hAnsi="Arial" w:cs="Arial"/>
          <w:sz w:val="20"/>
          <w:szCs w:val="20"/>
        </w:rPr>
        <w:t xml:space="preserve"> pú</w:t>
      </w:r>
      <w:r w:rsidR="00B1203B" w:rsidRPr="009D2CDF">
        <w:rPr>
          <w:rFonts w:ascii="Arial" w:hAnsi="Arial" w:cs="Arial"/>
          <w:sz w:val="20"/>
          <w:szCs w:val="20"/>
        </w:rPr>
        <w:t xml:space="preserve">blica de Subasta Inversa </w:t>
      </w:r>
      <w:r w:rsidR="00C352AB" w:rsidRPr="009D2CDF">
        <w:rPr>
          <w:rFonts w:ascii="Arial" w:hAnsi="Arial" w:cs="Arial"/>
          <w:sz w:val="20"/>
          <w:szCs w:val="20"/>
        </w:rPr>
        <w:t>Electrónica</w:t>
      </w:r>
      <w:r w:rsidR="00B1203B" w:rsidRPr="009D2CDF">
        <w:rPr>
          <w:rFonts w:ascii="Arial" w:hAnsi="Arial" w:cs="Arial"/>
          <w:sz w:val="20"/>
          <w:szCs w:val="20"/>
        </w:rPr>
        <w:t xml:space="preserve"> y </w:t>
      </w:r>
      <w:r w:rsidRPr="009D2CDF">
        <w:rPr>
          <w:rFonts w:ascii="Arial" w:hAnsi="Arial" w:cs="Arial"/>
          <w:sz w:val="20"/>
          <w:szCs w:val="20"/>
        </w:rPr>
        <w:t>adjudicación se llevará a cabo en la fecha señalada</w:t>
      </w:r>
      <w:r w:rsidR="001C4C8D" w:rsidRPr="009D2CDF">
        <w:rPr>
          <w:rFonts w:ascii="Arial" w:hAnsi="Arial" w:cs="Arial"/>
          <w:sz w:val="20"/>
          <w:szCs w:val="20"/>
        </w:rPr>
        <w:t xml:space="preserve"> en la Sección 2 </w:t>
      </w:r>
      <w:r w:rsidR="001C4C8D" w:rsidRPr="009D2CDF">
        <w:rPr>
          <w:rFonts w:ascii="Arial" w:hAnsi="Arial" w:cs="Arial"/>
          <w:i/>
          <w:sz w:val="20"/>
          <w:szCs w:val="20"/>
        </w:rPr>
        <w:t xml:space="preserve">“CONFIGURACION” </w:t>
      </w:r>
      <w:r w:rsidR="00584CD5" w:rsidRPr="009D2CDF">
        <w:rPr>
          <w:rFonts w:ascii="Arial" w:hAnsi="Arial" w:cs="Arial"/>
          <w:sz w:val="20"/>
          <w:szCs w:val="20"/>
        </w:rPr>
        <w:t>CRONOGRAMA</w:t>
      </w:r>
      <w:r w:rsidRPr="009D2CDF">
        <w:rPr>
          <w:rFonts w:ascii="Arial" w:hAnsi="Arial" w:cs="Arial"/>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9D2CDF">
        <w:rPr>
          <w:rFonts w:ascii="Arial" w:hAnsi="Arial" w:cs="Arial"/>
          <w:sz w:val="20"/>
          <w:szCs w:val="20"/>
        </w:rPr>
        <w:t>.</w:t>
      </w:r>
    </w:p>
    <w:p w14:paraId="56A4F1FE" w14:textId="77777777" w:rsidR="004C52C6" w:rsidRPr="009D2CDF" w:rsidRDefault="004C52C6" w:rsidP="004C52C6">
      <w:pPr>
        <w:jc w:val="both"/>
        <w:rPr>
          <w:rFonts w:ascii="Arial" w:hAnsi="Arial" w:cs="Arial"/>
          <w:sz w:val="20"/>
          <w:szCs w:val="20"/>
        </w:rPr>
      </w:pPr>
    </w:p>
    <w:p w14:paraId="182D2BB3" w14:textId="04CE8044" w:rsidR="008B5610" w:rsidRPr="009D2CDF" w:rsidRDefault="00CB528A" w:rsidP="00847225">
      <w:pPr>
        <w:pBdr>
          <w:top w:val="nil"/>
          <w:left w:val="nil"/>
          <w:bottom w:val="nil"/>
          <w:right w:val="nil"/>
          <w:between w:val="nil"/>
        </w:pBdr>
        <w:tabs>
          <w:tab w:val="left" w:pos="7320"/>
        </w:tabs>
        <w:jc w:val="both"/>
        <w:rPr>
          <w:rFonts w:ascii="Arial" w:hAnsi="Arial" w:cs="Arial"/>
          <w:sz w:val="20"/>
          <w:szCs w:val="20"/>
        </w:rPr>
      </w:pPr>
      <w:r w:rsidRPr="009D2CDF">
        <w:rPr>
          <w:rFonts w:ascii="Arial" w:eastAsia="Arial" w:hAnsi="Arial" w:cs="Arial"/>
          <w:b/>
          <w:sz w:val="20"/>
          <w:szCs w:val="20"/>
        </w:rPr>
        <w:t>LA ADJUDICACIÓN SE HARÁ</w:t>
      </w:r>
      <w:r w:rsidR="00A44ABC" w:rsidRPr="009D2CDF">
        <w:rPr>
          <w:rFonts w:ascii="Arial" w:eastAsia="Arial" w:hAnsi="Arial" w:cs="Arial"/>
          <w:b/>
          <w:sz w:val="20"/>
          <w:szCs w:val="20"/>
        </w:rPr>
        <w:t xml:space="preserve"> </w:t>
      </w:r>
      <w:r w:rsidR="00847225" w:rsidRPr="009D2CDF">
        <w:rPr>
          <w:rFonts w:ascii="Arial" w:eastAsia="Arial" w:hAnsi="Arial" w:cs="Arial"/>
          <w:b/>
          <w:sz w:val="20"/>
          <w:szCs w:val="20"/>
        </w:rPr>
        <w:t xml:space="preserve">POR EL VALOR </w:t>
      </w:r>
      <w:r w:rsidR="00BD6C48" w:rsidRPr="009D2CDF">
        <w:rPr>
          <w:rFonts w:ascii="Arial" w:eastAsia="Arial" w:hAnsi="Arial" w:cs="Arial"/>
          <w:b/>
          <w:sz w:val="20"/>
          <w:szCs w:val="20"/>
        </w:rPr>
        <w:t>DE LA OFERTA SELECCIONADA</w:t>
      </w:r>
      <w:r w:rsidR="00847225" w:rsidRPr="009D2CDF">
        <w:rPr>
          <w:rFonts w:ascii="Arial" w:eastAsia="Arial" w:hAnsi="Arial" w:cs="Arial"/>
          <w:b/>
          <w:sz w:val="20"/>
          <w:szCs w:val="20"/>
        </w:rPr>
        <w:t>.</w:t>
      </w:r>
    </w:p>
    <w:p w14:paraId="6BC6F3B8" w14:textId="77777777" w:rsidR="006531D6" w:rsidRPr="009D2CDF" w:rsidRDefault="006531D6" w:rsidP="006531D6">
      <w:pPr>
        <w:pBdr>
          <w:top w:val="nil"/>
          <w:left w:val="nil"/>
          <w:bottom w:val="nil"/>
          <w:right w:val="nil"/>
          <w:between w:val="nil"/>
        </w:pBdr>
        <w:tabs>
          <w:tab w:val="left" w:pos="7320"/>
        </w:tabs>
        <w:jc w:val="both"/>
        <w:rPr>
          <w:rFonts w:ascii="Arial" w:hAnsi="Arial" w:cs="Arial"/>
          <w:sz w:val="20"/>
          <w:szCs w:val="20"/>
        </w:rPr>
      </w:pPr>
    </w:p>
    <w:p w14:paraId="18B66E5C" w14:textId="5AD6918E" w:rsidR="007E45EC" w:rsidRPr="009D2CDF" w:rsidRDefault="00300644" w:rsidP="004C52C6">
      <w:pPr>
        <w:jc w:val="both"/>
        <w:rPr>
          <w:rFonts w:ascii="Arial" w:hAnsi="Arial" w:cs="Arial"/>
          <w:sz w:val="20"/>
          <w:szCs w:val="20"/>
        </w:rPr>
      </w:pPr>
      <w:r w:rsidRPr="009D2CDF">
        <w:rPr>
          <w:rFonts w:ascii="Arial" w:hAnsi="Arial" w:cs="Arial"/>
          <w:sz w:val="20"/>
          <w:szCs w:val="20"/>
        </w:rPr>
        <w:t xml:space="preserve">La audiencia pública de la Subasta Inversa electrónica se desarrollará de conformidad con lo señalado en el </w:t>
      </w:r>
      <w:r w:rsidRPr="009D2CDF">
        <w:rPr>
          <w:rFonts w:ascii="Arial" w:hAnsi="Arial" w:cs="Arial"/>
          <w:b/>
          <w:sz w:val="20"/>
          <w:szCs w:val="20"/>
        </w:rPr>
        <w:t xml:space="preserve">ANEXO </w:t>
      </w:r>
      <w:r w:rsidR="00C92ECA" w:rsidRPr="009D2CDF">
        <w:rPr>
          <w:rFonts w:ascii="Arial" w:hAnsi="Arial" w:cs="Arial"/>
          <w:b/>
          <w:sz w:val="20"/>
          <w:szCs w:val="20"/>
        </w:rPr>
        <w:t>4</w:t>
      </w:r>
      <w:r w:rsidRPr="009D2CDF">
        <w:rPr>
          <w:rFonts w:ascii="Arial" w:hAnsi="Arial" w:cs="Arial"/>
          <w:sz w:val="20"/>
          <w:szCs w:val="20"/>
        </w:rPr>
        <w:t xml:space="preserve"> </w:t>
      </w:r>
      <w:r w:rsidR="00DC0CD1" w:rsidRPr="009D2CDF">
        <w:rPr>
          <w:rFonts w:ascii="Arial" w:hAnsi="Arial" w:cs="Arial"/>
          <w:sz w:val="20"/>
          <w:szCs w:val="20"/>
        </w:rPr>
        <w:t>– “</w:t>
      </w:r>
      <w:r w:rsidR="00DC0CD1" w:rsidRPr="009D2CDF">
        <w:rPr>
          <w:rFonts w:ascii="Arial" w:hAnsi="Arial" w:cs="Arial"/>
          <w:b/>
          <w:sz w:val="20"/>
          <w:szCs w:val="20"/>
        </w:rPr>
        <w:t>REGLAMENTO SUBASTA INVERSA ELECTRONICA”</w:t>
      </w:r>
      <w:r w:rsidR="00DC0CD1" w:rsidRPr="009D2CDF">
        <w:rPr>
          <w:rFonts w:ascii="Arial" w:hAnsi="Arial" w:cs="Arial"/>
          <w:sz w:val="20"/>
          <w:szCs w:val="20"/>
        </w:rPr>
        <w:t xml:space="preserve"> </w:t>
      </w:r>
      <w:r w:rsidRPr="009D2CDF">
        <w:rPr>
          <w:rFonts w:ascii="Arial" w:hAnsi="Arial" w:cs="Arial"/>
          <w:sz w:val="20"/>
          <w:szCs w:val="20"/>
        </w:rPr>
        <w:t>del presente documento.</w:t>
      </w:r>
    </w:p>
    <w:p w14:paraId="29B48D33" w14:textId="77777777" w:rsidR="00300644" w:rsidRPr="009D2CDF" w:rsidRDefault="00300644" w:rsidP="004C52C6">
      <w:pPr>
        <w:jc w:val="both"/>
        <w:rPr>
          <w:rFonts w:ascii="Arial" w:hAnsi="Arial" w:cs="Arial"/>
          <w:sz w:val="20"/>
          <w:szCs w:val="20"/>
        </w:rPr>
      </w:pPr>
    </w:p>
    <w:p w14:paraId="0E99A5D6" w14:textId="77777777" w:rsidR="007E45EC" w:rsidRPr="009D2CDF" w:rsidRDefault="007E45EC" w:rsidP="004C52C6">
      <w:pPr>
        <w:jc w:val="both"/>
        <w:rPr>
          <w:rFonts w:ascii="Arial" w:hAnsi="Arial" w:cs="Arial"/>
          <w:sz w:val="20"/>
          <w:szCs w:val="20"/>
        </w:rPr>
      </w:pPr>
      <w:r w:rsidRPr="009D2CDF">
        <w:rPr>
          <w:rFonts w:ascii="Arial" w:hAnsi="Arial" w:cs="Arial"/>
          <w:sz w:val="20"/>
          <w:szCs w:val="20"/>
        </w:rPr>
        <w:t xml:space="preserve">Finalizada la subasta, y previa recomendación del Comité Evaluador, la adjudicación de la contratación se hará mediante acto administrativo debidamente motivado expedido por el Ordenador del Gasto y se publicará en </w:t>
      </w:r>
      <w:r w:rsidR="00876B09" w:rsidRPr="009D2CDF">
        <w:rPr>
          <w:rFonts w:ascii="Arial" w:hAnsi="Arial" w:cs="Arial"/>
          <w:sz w:val="20"/>
          <w:szCs w:val="20"/>
        </w:rPr>
        <w:t xml:space="preserve">el </w:t>
      </w:r>
      <w:r w:rsidRPr="009D2CDF">
        <w:rPr>
          <w:rFonts w:ascii="Arial" w:hAnsi="Arial" w:cs="Arial"/>
          <w:sz w:val="20"/>
          <w:szCs w:val="20"/>
        </w:rPr>
        <w:t>Sistema Electrónico de Contratación Pública –</w:t>
      </w:r>
      <w:r w:rsidR="00876B09" w:rsidRPr="009D2CDF">
        <w:rPr>
          <w:rFonts w:ascii="Arial" w:hAnsi="Arial" w:cs="Arial"/>
          <w:sz w:val="20"/>
          <w:szCs w:val="20"/>
        </w:rPr>
        <w:t xml:space="preserve"> </w:t>
      </w:r>
      <w:r w:rsidRPr="009D2CDF">
        <w:rPr>
          <w:rFonts w:ascii="Arial" w:hAnsi="Arial" w:cs="Arial"/>
          <w:sz w:val="20"/>
          <w:szCs w:val="20"/>
        </w:rPr>
        <w:t>SECOP II, de conformidad con lo establecido en la Ley 80 de 1993, la Ley 1150 de 2007, Ley 1882 de 2018 y el Decreto 1082 de 2015.</w:t>
      </w:r>
    </w:p>
    <w:p w14:paraId="377BC115" w14:textId="77777777" w:rsidR="00281396" w:rsidRPr="009D2CDF" w:rsidRDefault="00281396" w:rsidP="004C52C6">
      <w:pPr>
        <w:jc w:val="both"/>
        <w:rPr>
          <w:rFonts w:ascii="Arial" w:hAnsi="Arial" w:cs="Arial"/>
          <w:sz w:val="20"/>
          <w:szCs w:val="20"/>
        </w:rPr>
      </w:pPr>
    </w:p>
    <w:p w14:paraId="21AB2144" w14:textId="77777777" w:rsidR="000377D8" w:rsidRPr="009D2CDF" w:rsidRDefault="007E45EC" w:rsidP="004C52C6">
      <w:pPr>
        <w:jc w:val="both"/>
        <w:rPr>
          <w:rFonts w:ascii="Arial" w:hAnsi="Arial" w:cs="Arial"/>
          <w:sz w:val="20"/>
          <w:szCs w:val="20"/>
        </w:rPr>
      </w:pPr>
      <w:r w:rsidRPr="009D2CDF">
        <w:rPr>
          <w:rFonts w:ascii="Arial" w:hAnsi="Arial" w:cs="Arial"/>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9D2CDF">
        <w:rPr>
          <w:rFonts w:ascii="Arial" w:hAnsi="Arial" w:cs="Arial"/>
          <w:sz w:val="20"/>
          <w:szCs w:val="20"/>
        </w:rPr>
        <w:t>C</w:t>
      </w:r>
      <w:r w:rsidRPr="009D2CDF">
        <w:rPr>
          <w:rFonts w:ascii="Arial" w:hAnsi="Arial" w:cs="Arial"/>
          <w:sz w:val="20"/>
          <w:szCs w:val="20"/>
        </w:rPr>
        <w:t xml:space="preserve">omité de Evaluación recomendará al Ordenador del Gasto de LA ENTIDAD o su delegado, el rechazo o la continuidad de la oferta en el proceso, explicando las razones. </w:t>
      </w:r>
    </w:p>
    <w:p w14:paraId="3D27F0FD" w14:textId="77777777" w:rsidR="000377D8" w:rsidRPr="009D2CDF" w:rsidRDefault="000377D8" w:rsidP="004C52C6">
      <w:pPr>
        <w:jc w:val="both"/>
        <w:rPr>
          <w:rFonts w:ascii="Arial" w:hAnsi="Arial" w:cs="Arial"/>
          <w:sz w:val="20"/>
          <w:szCs w:val="20"/>
        </w:rPr>
      </w:pPr>
    </w:p>
    <w:p w14:paraId="4054F818" w14:textId="77777777" w:rsidR="00BE4723" w:rsidRPr="009D2CDF" w:rsidRDefault="007E45EC" w:rsidP="00596FDC">
      <w:pPr>
        <w:jc w:val="both"/>
        <w:rPr>
          <w:rFonts w:ascii="Arial" w:hAnsi="Arial" w:cs="Arial"/>
          <w:sz w:val="20"/>
          <w:szCs w:val="20"/>
        </w:rPr>
      </w:pPr>
      <w:r w:rsidRPr="009D2CDF">
        <w:rPr>
          <w:rFonts w:ascii="Arial" w:hAnsi="Arial" w:cs="Arial"/>
          <w:sz w:val="20"/>
          <w:szCs w:val="20"/>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876B09" w:rsidRPr="009D2CDF">
        <w:rPr>
          <w:rFonts w:ascii="Arial" w:hAnsi="Arial" w:cs="Arial"/>
          <w:sz w:val="20"/>
          <w:szCs w:val="20"/>
        </w:rPr>
        <w:t xml:space="preserve"> </w:t>
      </w:r>
      <w:r w:rsidRPr="009D2CDF">
        <w:rPr>
          <w:rFonts w:ascii="Arial" w:hAnsi="Arial" w:cs="Arial"/>
          <w:sz w:val="20"/>
          <w:szCs w:val="20"/>
        </w:rPr>
        <w:t>La ENTIDAD no podrá establecer límites a partir de los cuales se presuma que la propuesta es artificial.</w:t>
      </w:r>
    </w:p>
    <w:p w14:paraId="28B0AC49" w14:textId="77777777" w:rsidR="000B52C8" w:rsidRPr="009D2CDF" w:rsidRDefault="000B52C8" w:rsidP="00596FDC">
      <w:pPr>
        <w:jc w:val="both"/>
        <w:rPr>
          <w:rFonts w:ascii="Arial" w:hAnsi="Arial" w:cs="Arial"/>
          <w:b/>
          <w:sz w:val="20"/>
          <w:szCs w:val="20"/>
        </w:rPr>
      </w:pPr>
    </w:p>
    <w:p w14:paraId="1CCE2A1D" w14:textId="77777777" w:rsidR="003662E0" w:rsidRPr="009D2CDF" w:rsidRDefault="003662E0" w:rsidP="005F375F">
      <w:pPr>
        <w:numPr>
          <w:ilvl w:val="1"/>
          <w:numId w:val="23"/>
        </w:numPr>
        <w:ind w:left="567" w:hanging="567"/>
        <w:jc w:val="both"/>
        <w:rPr>
          <w:rFonts w:ascii="Arial" w:hAnsi="Arial" w:cs="Arial"/>
          <w:b/>
          <w:sz w:val="20"/>
          <w:szCs w:val="20"/>
        </w:rPr>
      </w:pPr>
      <w:r w:rsidRPr="009D2CDF">
        <w:rPr>
          <w:rFonts w:ascii="Arial" w:hAnsi="Arial" w:cs="Arial"/>
          <w:b/>
          <w:sz w:val="20"/>
          <w:szCs w:val="20"/>
        </w:rPr>
        <w:t>APERTURA DE SOBRE ECONOMICO</w:t>
      </w:r>
    </w:p>
    <w:p w14:paraId="2C3259DA" w14:textId="77777777" w:rsidR="003662E0" w:rsidRPr="009D2CDF" w:rsidRDefault="003662E0" w:rsidP="003662E0">
      <w:pPr>
        <w:jc w:val="both"/>
        <w:rPr>
          <w:rFonts w:ascii="Arial" w:hAnsi="Arial" w:cs="Arial"/>
          <w:b/>
          <w:sz w:val="20"/>
          <w:szCs w:val="20"/>
        </w:rPr>
      </w:pPr>
    </w:p>
    <w:p w14:paraId="176718D3" w14:textId="0AB7E29D" w:rsidR="00634B63" w:rsidRPr="009D2CDF" w:rsidRDefault="003662E0" w:rsidP="004A5E1A">
      <w:pPr>
        <w:tabs>
          <w:tab w:val="left" w:pos="709"/>
          <w:tab w:val="left" w:pos="851"/>
        </w:tabs>
        <w:jc w:val="both"/>
        <w:rPr>
          <w:rFonts w:ascii="Arial" w:hAnsi="Arial" w:cs="Arial"/>
          <w:b/>
          <w:sz w:val="20"/>
          <w:szCs w:val="20"/>
        </w:rPr>
      </w:pPr>
      <w:r w:rsidRPr="009D2CDF">
        <w:rPr>
          <w:rFonts w:ascii="Arial" w:hAnsi="Arial" w:cs="Arial"/>
          <w:sz w:val="20"/>
          <w:szCs w:val="20"/>
        </w:rPr>
        <w:t xml:space="preserve">La apertura de sobre económico se realizará a través de la </w:t>
      </w:r>
      <w:r w:rsidRPr="009D2CDF">
        <w:rPr>
          <w:rFonts w:ascii="Arial" w:hAnsi="Arial" w:cs="Arial"/>
          <w:b/>
          <w:sz w:val="20"/>
          <w:szCs w:val="20"/>
        </w:rPr>
        <w:t xml:space="preserve">Plataforma </w:t>
      </w:r>
      <w:r w:rsidR="00876B09" w:rsidRPr="009D2CDF">
        <w:rPr>
          <w:rFonts w:ascii="Arial" w:hAnsi="Arial" w:cs="Arial"/>
          <w:b/>
          <w:sz w:val="20"/>
          <w:szCs w:val="20"/>
        </w:rPr>
        <w:t xml:space="preserve">del </w:t>
      </w:r>
      <w:r w:rsidRPr="009D2CDF">
        <w:rPr>
          <w:rFonts w:ascii="Arial" w:hAnsi="Arial" w:cs="Arial"/>
          <w:b/>
          <w:sz w:val="20"/>
          <w:szCs w:val="20"/>
        </w:rPr>
        <w:t>Sistema Electrónico de Contratación Pública – SECOP II</w:t>
      </w:r>
      <w:r w:rsidRPr="009D2CDF">
        <w:rPr>
          <w:rFonts w:ascii="Arial" w:hAnsi="Arial" w:cs="Arial"/>
          <w:sz w:val="20"/>
          <w:szCs w:val="20"/>
        </w:rPr>
        <w:t xml:space="preserve">, en la fecha y hora que se indica en la Sección 2 </w:t>
      </w:r>
      <w:r w:rsidRPr="009D2CDF">
        <w:rPr>
          <w:rFonts w:ascii="Arial" w:hAnsi="Arial" w:cs="Arial"/>
          <w:i/>
          <w:sz w:val="20"/>
          <w:szCs w:val="20"/>
        </w:rPr>
        <w:t xml:space="preserve">“CONFIGURACION” - </w:t>
      </w:r>
      <w:r w:rsidRPr="009D2CDF">
        <w:rPr>
          <w:rFonts w:ascii="Arial" w:hAnsi="Arial" w:cs="Arial"/>
          <w:sz w:val="20"/>
          <w:szCs w:val="20"/>
        </w:rPr>
        <w:t>CRONOGRAMA del Proceso.</w:t>
      </w:r>
    </w:p>
    <w:p w14:paraId="5D6099DB" w14:textId="77777777" w:rsidR="00735A7A" w:rsidRPr="009D2CDF" w:rsidRDefault="00735A7A" w:rsidP="00735A7A">
      <w:pPr>
        <w:ind w:left="360"/>
        <w:jc w:val="both"/>
        <w:rPr>
          <w:rFonts w:ascii="Arial" w:hAnsi="Arial" w:cs="Arial"/>
          <w:b/>
          <w:sz w:val="20"/>
          <w:szCs w:val="20"/>
        </w:rPr>
      </w:pPr>
    </w:p>
    <w:p w14:paraId="6176C470" w14:textId="2190C827" w:rsidR="00530D94" w:rsidRPr="009D2CDF" w:rsidRDefault="00530D94" w:rsidP="00847225">
      <w:pPr>
        <w:numPr>
          <w:ilvl w:val="1"/>
          <w:numId w:val="23"/>
        </w:numPr>
        <w:jc w:val="both"/>
        <w:rPr>
          <w:rFonts w:ascii="Arial" w:hAnsi="Arial" w:cs="Arial"/>
          <w:sz w:val="20"/>
          <w:szCs w:val="20"/>
        </w:rPr>
      </w:pPr>
      <w:r w:rsidRPr="009D2CDF">
        <w:rPr>
          <w:rFonts w:ascii="Arial" w:hAnsi="Arial" w:cs="Arial"/>
          <w:b/>
          <w:sz w:val="20"/>
          <w:szCs w:val="20"/>
        </w:rPr>
        <w:t>CAUSALES DE RECHAZO DE LA PROPUESTA.</w:t>
      </w:r>
      <w:r w:rsidRPr="009D2CDF">
        <w:rPr>
          <w:rFonts w:ascii="Arial" w:hAnsi="Arial" w:cs="Arial"/>
          <w:sz w:val="20"/>
          <w:szCs w:val="20"/>
        </w:rPr>
        <w:t xml:space="preserve">  </w:t>
      </w:r>
    </w:p>
    <w:p w14:paraId="245AD541" w14:textId="77777777" w:rsidR="00530D94" w:rsidRPr="009D2CDF" w:rsidRDefault="00530D94" w:rsidP="00530D94">
      <w:pPr>
        <w:jc w:val="both"/>
        <w:rPr>
          <w:rFonts w:ascii="Arial" w:hAnsi="Arial" w:cs="Arial"/>
          <w:sz w:val="20"/>
          <w:szCs w:val="20"/>
        </w:rPr>
      </w:pPr>
    </w:p>
    <w:p w14:paraId="4BB3ECEA" w14:textId="77777777" w:rsidR="00530D94" w:rsidRPr="009D2CDF" w:rsidRDefault="00530D94" w:rsidP="00530D94">
      <w:pPr>
        <w:jc w:val="both"/>
        <w:rPr>
          <w:rFonts w:ascii="Arial" w:hAnsi="Arial" w:cs="Arial"/>
          <w:sz w:val="20"/>
          <w:szCs w:val="20"/>
        </w:rPr>
      </w:pPr>
      <w:r w:rsidRPr="009D2CDF">
        <w:rPr>
          <w:rFonts w:ascii="Arial" w:hAnsi="Arial" w:cs="Arial"/>
          <w:sz w:val="20"/>
          <w:szCs w:val="20"/>
        </w:rPr>
        <w:t xml:space="preserve">De conformidad con el artículo 5 de la ley 1150 de 2007, El INSTITUTO rechazará la oferta y no la tendrá en cuenta para evaluación en los siguientes casos: </w:t>
      </w:r>
    </w:p>
    <w:p w14:paraId="50949FBA" w14:textId="77777777" w:rsidR="00530D94" w:rsidRPr="009D2CDF" w:rsidRDefault="00530D94" w:rsidP="00530D94">
      <w:pPr>
        <w:ind w:left="720"/>
        <w:jc w:val="both"/>
        <w:rPr>
          <w:rFonts w:ascii="Arial" w:hAnsi="Arial" w:cs="Arial"/>
          <w:sz w:val="20"/>
          <w:szCs w:val="20"/>
        </w:rPr>
      </w:pPr>
    </w:p>
    <w:p w14:paraId="661181BC" w14:textId="11A632A0" w:rsidR="007525B3" w:rsidRPr="009D2CDF" w:rsidRDefault="007525B3" w:rsidP="007525B3">
      <w:pPr>
        <w:numPr>
          <w:ilvl w:val="0"/>
          <w:numId w:val="8"/>
        </w:numPr>
        <w:jc w:val="both"/>
        <w:rPr>
          <w:rFonts w:ascii="Arial" w:hAnsi="Arial" w:cs="Arial"/>
          <w:sz w:val="20"/>
          <w:szCs w:val="20"/>
        </w:rPr>
      </w:pPr>
      <w:bookmarkStart w:id="7" w:name="_Hlk35340537"/>
      <w:r w:rsidRPr="009D2CDF">
        <w:rPr>
          <w:rFonts w:ascii="Arial" w:hAnsi="Arial" w:cs="Arial"/>
          <w:sz w:val="20"/>
          <w:szCs w:val="20"/>
        </w:rPr>
        <w:t xml:space="preserve">Cuando la Oferta se presente extemporáneamente o no se presente por el medio establecido en el Pliego de Condiciones, esto es UNICAMENTE a través de la plataforma transaccional del </w:t>
      </w:r>
      <w:r w:rsidRPr="009D2CDF">
        <w:rPr>
          <w:rFonts w:ascii="Arial" w:hAnsi="Arial" w:cs="Arial"/>
          <w:b/>
          <w:sz w:val="20"/>
          <w:szCs w:val="20"/>
        </w:rPr>
        <w:t>Sistema Electrónico de Contratación Pública</w:t>
      </w:r>
      <w:r w:rsidRPr="009D2CDF">
        <w:rPr>
          <w:rFonts w:ascii="Arial" w:hAnsi="Arial" w:cs="Arial"/>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C3CC011" w14:textId="77777777" w:rsidR="007525B3" w:rsidRPr="009D2CDF" w:rsidRDefault="007525B3" w:rsidP="007525B3">
      <w:pPr>
        <w:ind w:left="720"/>
        <w:jc w:val="both"/>
        <w:rPr>
          <w:rFonts w:ascii="Arial" w:hAnsi="Arial" w:cs="Arial"/>
          <w:sz w:val="20"/>
          <w:szCs w:val="20"/>
        </w:rPr>
      </w:pPr>
    </w:p>
    <w:p w14:paraId="56C57225" w14:textId="5DAC05DA" w:rsidR="007525B3" w:rsidRPr="009D2CDF" w:rsidRDefault="007525B3" w:rsidP="007525B3">
      <w:pPr>
        <w:numPr>
          <w:ilvl w:val="0"/>
          <w:numId w:val="8"/>
        </w:numPr>
        <w:jc w:val="both"/>
        <w:rPr>
          <w:rFonts w:ascii="Arial" w:hAnsi="Arial" w:cs="Arial"/>
          <w:sz w:val="20"/>
          <w:szCs w:val="20"/>
        </w:rPr>
      </w:pPr>
      <w:r w:rsidRPr="009D2CDF">
        <w:rPr>
          <w:rFonts w:ascii="Arial" w:hAnsi="Arial" w:cs="Arial"/>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6FB8D798" w14:textId="2B695A62" w:rsidR="007525B3" w:rsidRPr="009D2CDF" w:rsidRDefault="007525B3" w:rsidP="007525B3">
      <w:pPr>
        <w:ind w:left="720"/>
        <w:jc w:val="both"/>
        <w:rPr>
          <w:rFonts w:ascii="Arial" w:hAnsi="Arial" w:cs="Arial"/>
          <w:sz w:val="20"/>
          <w:szCs w:val="20"/>
        </w:rPr>
      </w:pPr>
      <w:r w:rsidRPr="009D2CDF">
        <w:rPr>
          <w:rFonts w:ascii="Arial" w:hAnsi="Arial" w:cs="Arial"/>
          <w:sz w:val="20"/>
          <w:szCs w:val="20"/>
        </w:rPr>
        <w:t>Compra Eficiente.</w:t>
      </w:r>
    </w:p>
    <w:p w14:paraId="03BD2172" w14:textId="77777777" w:rsidR="007525B3" w:rsidRPr="009D2CDF" w:rsidRDefault="007525B3" w:rsidP="007525B3">
      <w:pPr>
        <w:ind w:left="360"/>
        <w:jc w:val="both"/>
        <w:rPr>
          <w:rFonts w:ascii="Arial" w:hAnsi="Arial" w:cs="Arial"/>
          <w:sz w:val="20"/>
          <w:szCs w:val="20"/>
        </w:rPr>
      </w:pPr>
    </w:p>
    <w:p w14:paraId="468A0C2C" w14:textId="3FA4A09D" w:rsidR="00145606" w:rsidRPr="009D2CDF" w:rsidRDefault="007525B3" w:rsidP="007525B3">
      <w:pPr>
        <w:numPr>
          <w:ilvl w:val="0"/>
          <w:numId w:val="8"/>
        </w:numPr>
        <w:jc w:val="both"/>
        <w:rPr>
          <w:rFonts w:ascii="Arial" w:hAnsi="Arial" w:cs="Arial"/>
          <w:sz w:val="20"/>
          <w:szCs w:val="20"/>
        </w:rPr>
      </w:pPr>
      <w:r w:rsidRPr="009D2CDF">
        <w:rPr>
          <w:rFonts w:ascii="Arial" w:hAnsi="Arial" w:cs="Arial"/>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9D2CDF">
        <w:rPr>
          <w:rFonts w:ascii="Arial" w:hAnsi="Arial" w:cs="Arial"/>
          <w:sz w:val="20"/>
          <w:szCs w:val="20"/>
        </w:rPr>
        <w:t xml:space="preserve">Cuando en la propuesta presentada por Proponente Plural, la misma </w:t>
      </w:r>
      <w:r w:rsidR="00145606" w:rsidRPr="009D2CDF">
        <w:rPr>
          <w:rFonts w:ascii="Arial" w:hAnsi="Arial" w:cs="Arial"/>
          <w:sz w:val="20"/>
          <w:szCs w:val="20"/>
        </w:rPr>
        <w:lastRenderedPageBreak/>
        <w:t xml:space="preserve">no se presente de conformidad con lo indicado en el Numeral 7.3 del Pliego de Condiciones o se presente desde usuario diferente a la </w:t>
      </w:r>
      <w:r w:rsidR="00A34358" w:rsidRPr="009D2CDF">
        <w:rPr>
          <w:rFonts w:ascii="Arial" w:hAnsi="Arial" w:cs="Arial"/>
          <w:sz w:val="20"/>
          <w:szCs w:val="20"/>
        </w:rPr>
        <w:t xml:space="preserve">figura asociativa </w:t>
      </w:r>
      <w:r w:rsidR="00145606" w:rsidRPr="009D2CDF">
        <w:rPr>
          <w:rFonts w:ascii="Arial" w:hAnsi="Arial" w:cs="Arial"/>
          <w:sz w:val="20"/>
          <w:szCs w:val="20"/>
        </w:rPr>
        <w:t>que presenta oferta.</w:t>
      </w:r>
    </w:p>
    <w:p w14:paraId="29B289CB" w14:textId="77777777" w:rsidR="007525B3" w:rsidRPr="009D2CDF" w:rsidRDefault="007525B3" w:rsidP="007525B3">
      <w:pPr>
        <w:jc w:val="both"/>
        <w:rPr>
          <w:rFonts w:ascii="Arial" w:hAnsi="Arial" w:cs="Arial"/>
          <w:sz w:val="20"/>
          <w:szCs w:val="20"/>
        </w:rPr>
      </w:pPr>
    </w:p>
    <w:p w14:paraId="648058BC" w14:textId="77777777" w:rsidR="001C5BBF" w:rsidRPr="009D2CDF" w:rsidRDefault="001C5BBF" w:rsidP="001C5BBF">
      <w:pPr>
        <w:ind w:left="426"/>
        <w:jc w:val="both"/>
        <w:rPr>
          <w:rFonts w:ascii="Arial" w:hAnsi="Arial" w:cs="Arial"/>
          <w:sz w:val="20"/>
          <w:szCs w:val="20"/>
        </w:rPr>
      </w:pPr>
    </w:p>
    <w:p w14:paraId="6FC33DCE" w14:textId="7AA3E665" w:rsidR="007525B3" w:rsidRPr="009D2CDF" w:rsidRDefault="007525B3" w:rsidP="0067794E">
      <w:pPr>
        <w:numPr>
          <w:ilvl w:val="0"/>
          <w:numId w:val="8"/>
        </w:numPr>
        <w:jc w:val="both"/>
        <w:rPr>
          <w:rFonts w:ascii="Arial" w:hAnsi="Arial" w:cs="Arial"/>
          <w:sz w:val="20"/>
          <w:szCs w:val="20"/>
        </w:rPr>
      </w:pPr>
      <w:r w:rsidRPr="009D2CDF">
        <w:rPr>
          <w:rFonts w:ascii="Arial" w:hAnsi="Arial" w:cs="Arial"/>
          <w:sz w:val="20"/>
          <w:szCs w:val="20"/>
        </w:rPr>
        <w:t>Cuando en la propuesta presentada por Proponente Plural, la misma no se presente de conformidad</w:t>
      </w:r>
      <w:r w:rsidR="00A04AEC" w:rsidRPr="009D2CDF">
        <w:rPr>
          <w:rFonts w:ascii="Arial" w:hAnsi="Arial" w:cs="Arial"/>
          <w:sz w:val="20"/>
          <w:szCs w:val="20"/>
        </w:rPr>
        <w:t xml:space="preserve"> </w:t>
      </w:r>
      <w:r w:rsidRPr="009D2CDF">
        <w:rPr>
          <w:rFonts w:ascii="Arial" w:hAnsi="Arial" w:cs="Arial"/>
          <w:sz w:val="20"/>
          <w:szCs w:val="20"/>
        </w:rPr>
        <w:t>con lo indicado en el Numeral 7.3 del Pliego de Condiciones o se presente desde usuario diferente a</w:t>
      </w:r>
      <w:r w:rsidR="00A04AEC" w:rsidRPr="009D2CDF">
        <w:rPr>
          <w:rFonts w:ascii="Arial" w:hAnsi="Arial" w:cs="Arial"/>
          <w:sz w:val="20"/>
          <w:szCs w:val="20"/>
        </w:rPr>
        <w:t xml:space="preserve"> </w:t>
      </w:r>
      <w:r w:rsidRPr="009D2CDF">
        <w:rPr>
          <w:rFonts w:ascii="Arial" w:hAnsi="Arial" w:cs="Arial"/>
          <w:sz w:val="20"/>
          <w:szCs w:val="20"/>
        </w:rPr>
        <w:t>la figura asociativa que presenta oferta.</w:t>
      </w:r>
    </w:p>
    <w:p w14:paraId="639403C4" w14:textId="77777777" w:rsidR="00A04AEC" w:rsidRPr="009D2CDF" w:rsidRDefault="00A04AEC" w:rsidP="00A04AEC">
      <w:pPr>
        <w:ind w:left="720"/>
        <w:jc w:val="both"/>
        <w:rPr>
          <w:rFonts w:ascii="Arial" w:hAnsi="Arial" w:cs="Arial"/>
          <w:sz w:val="20"/>
          <w:szCs w:val="20"/>
        </w:rPr>
      </w:pPr>
    </w:p>
    <w:p w14:paraId="15F04429" w14:textId="63BD019F" w:rsidR="007525B3" w:rsidRPr="009D2CDF" w:rsidRDefault="007525B3" w:rsidP="0067794E">
      <w:pPr>
        <w:numPr>
          <w:ilvl w:val="0"/>
          <w:numId w:val="8"/>
        </w:numPr>
        <w:jc w:val="both"/>
        <w:rPr>
          <w:rFonts w:ascii="Arial" w:hAnsi="Arial" w:cs="Arial"/>
          <w:sz w:val="20"/>
          <w:szCs w:val="20"/>
        </w:rPr>
      </w:pPr>
      <w:r w:rsidRPr="009D2CDF">
        <w:rPr>
          <w:rFonts w:ascii="Arial" w:hAnsi="Arial" w:cs="Arial"/>
          <w:sz w:val="20"/>
          <w:szCs w:val="20"/>
        </w:rPr>
        <w:t>Cuando se presenten varias propuestas por el mismo Proponente (una sociedad y su filial y/o</w:t>
      </w:r>
      <w:r w:rsidR="00A04AEC" w:rsidRPr="009D2CDF">
        <w:rPr>
          <w:rFonts w:ascii="Arial" w:hAnsi="Arial" w:cs="Arial"/>
          <w:sz w:val="20"/>
          <w:szCs w:val="20"/>
        </w:rPr>
        <w:t xml:space="preserve"> </w:t>
      </w:r>
      <w:r w:rsidRPr="009D2CDF">
        <w:rPr>
          <w:rFonts w:ascii="Arial" w:hAnsi="Arial" w:cs="Arial"/>
          <w:sz w:val="20"/>
          <w:szCs w:val="20"/>
        </w:rPr>
        <w:t>subsidiaria - persona natural o jurídica) por sí o por interpuesta persona, en Consorcio, Unión</w:t>
      </w:r>
      <w:r w:rsidR="00A04AEC" w:rsidRPr="009D2CDF">
        <w:rPr>
          <w:rFonts w:ascii="Arial" w:hAnsi="Arial" w:cs="Arial"/>
          <w:sz w:val="20"/>
          <w:szCs w:val="20"/>
        </w:rPr>
        <w:t xml:space="preserve"> </w:t>
      </w:r>
      <w:r w:rsidRPr="009D2CDF">
        <w:rPr>
          <w:rFonts w:ascii="Arial" w:hAnsi="Arial" w:cs="Arial"/>
          <w:sz w:val="20"/>
          <w:szCs w:val="20"/>
        </w:rPr>
        <w:t>Temporal o individualmente, o cuando uno o más socios de la persona jurídica proponente o su</w:t>
      </w:r>
      <w:r w:rsidR="00A04AEC" w:rsidRPr="009D2CDF">
        <w:rPr>
          <w:rFonts w:ascii="Arial" w:hAnsi="Arial" w:cs="Arial"/>
          <w:sz w:val="20"/>
          <w:szCs w:val="20"/>
        </w:rPr>
        <w:t xml:space="preserve"> </w:t>
      </w:r>
      <w:r w:rsidRPr="009D2CDF">
        <w:rPr>
          <w:rFonts w:ascii="Arial" w:hAnsi="Arial" w:cs="Arial"/>
          <w:sz w:val="20"/>
          <w:szCs w:val="20"/>
        </w:rPr>
        <w:t>representante legal sean socios o representante legal de otra persona jurídica proponente en este</w:t>
      </w:r>
      <w:r w:rsidR="00A04AEC" w:rsidRPr="009D2CDF">
        <w:rPr>
          <w:rFonts w:ascii="Arial" w:hAnsi="Arial" w:cs="Arial"/>
          <w:sz w:val="20"/>
          <w:szCs w:val="20"/>
        </w:rPr>
        <w:t xml:space="preserve"> </w:t>
      </w:r>
      <w:r w:rsidRPr="009D2CDF">
        <w:rPr>
          <w:rFonts w:ascii="Arial" w:hAnsi="Arial" w:cs="Arial"/>
          <w:sz w:val="20"/>
          <w:szCs w:val="20"/>
        </w:rPr>
        <w:t>mismo proceso, o cuando uno o más socios de la persona jurídica proponente, o su representante</w:t>
      </w:r>
      <w:r w:rsidR="00A04AEC" w:rsidRPr="009D2CDF">
        <w:rPr>
          <w:rFonts w:ascii="Arial" w:hAnsi="Arial" w:cs="Arial"/>
          <w:sz w:val="20"/>
          <w:szCs w:val="20"/>
        </w:rPr>
        <w:t xml:space="preserve"> </w:t>
      </w:r>
      <w:r w:rsidRPr="009D2CDF">
        <w:rPr>
          <w:rFonts w:ascii="Arial" w:hAnsi="Arial" w:cs="Arial"/>
          <w:sz w:val="20"/>
          <w:szCs w:val="20"/>
        </w:rPr>
        <w:t>legal se presenten como personas naturales en este mismo proceso. En estos casos, solo será válida</w:t>
      </w:r>
      <w:r w:rsidR="00A04AEC" w:rsidRPr="009D2CDF">
        <w:rPr>
          <w:rFonts w:ascii="Arial" w:hAnsi="Arial" w:cs="Arial"/>
          <w:sz w:val="20"/>
          <w:szCs w:val="20"/>
        </w:rPr>
        <w:t xml:space="preserve"> </w:t>
      </w:r>
      <w:r w:rsidRPr="009D2CDF">
        <w:rPr>
          <w:rFonts w:ascii="Arial" w:hAnsi="Arial" w:cs="Arial"/>
          <w:sz w:val="20"/>
          <w:szCs w:val="20"/>
        </w:rPr>
        <w:t>la primera propuesta entregada, de acuerdo con la hora de registro efectuada en la plataforma del</w:t>
      </w:r>
      <w:r w:rsidR="00A04AEC" w:rsidRPr="009D2CDF">
        <w:rPr>
          <w:rFonts w:ascii="Arial" w:hAnsi="Arial" w:cs="Arial"/>
          <w:sz w:val="20"/>
          <w:szCs w:val="20"/>
        </w:rPr>
        <w:t xml:space="preserve"> S</w:t>
      </w:r>
      <w:r w:rsidRPr="009D2CDF">
        <w:rPr>
          <w:rFonts w:ascii="Arial" w:hAnsi="Arial" w:cs="Arial"/>
          <w:sz w:val="20"/>
          <w:szCs w:val="20"/>
        </w:rPr>
        <w:t>ECOP II y la propuesta radicada en segundo lugar y siguientes serán rechazadas. Esta causal de</w:t>
      </w:r>
      <w:r w:rsidR="00A04AEC" w:rsidRPr="009D2CDF">
        <w:rPr>
          <w:rFonts w:ascii="Arial" w:hAnsi="Arial" w:cs="Arial"/>
          <w:sz w:val="20"/>
          <w:szCs w:val="20"/>
        </w:rPr>
        <w:t xml:space="preserve"> </w:t>
      </w:r>
      <w:r w:rsidRPr="009D2CDF">
        <w:rPr>
          <w:rFonts w:ascii="Arial" w:hAnsi="Arial" w:cs="Arial"/>
          <w:sz w:val="20"/>
          <w:szCs w:val="20"/>
        </w:rPr>
        <w:t>rechazo aplica para los procesos que su adjudicación sea por la totalidad del presupuesto.</w:t>
      </w:r>
    </w:p>
    <w:p w14:paraId="1F1D45A5" w14:textId="77777777" w:rsidR="00A04AEC" w:rsidRPr="009D2CDF" w:rsidRDefault="00A04AEC" w:rsidP="00A04AEC">
      <w:pPr>
        <w:jc w:val="both"/>
        <w:rPr>
          <w:rFonts w:ascii="Arial" w:hAnsi="Arial" w:cs="Arial"/>
          <w:sz w:val="20"/>
          <w:szCs w:val="20"/>
        </w:rPr>
      </w:pPr>
    </w:p>
    <w:p w14:paraId="43F1958B" w14:textId="46AD2724" w:rsidR="007525B3" w:rsidRPr="009D2CDF" w:rsidRDefault="007525B3" w:rsidP="0067794E">
      <w:pPr>
        <w:numPr>
          <w:ilvl w:val="0"/>
          <w:numId w:val="8"/>
        </w:numPr>
        <w:jc w:val="both"/>
        <w:rPr>
          <w:rFonts w:ascii="Arial" w:hAnsi="Arial" w:cs="Arial"/>
          <w:sz w:val="20"/>
          <w:szCs w:val="20"/>
        </w:rPr>
      </w:pPr>
      <w:r w:rsidRPr="009D2CDF">
        <w:rPr>
          <w:rFonts w:ascii="Arial" w:hAnsi="Arial" w:cs="Arial"/>
          <w:sz w:val="20"/>
          <w:szCs w:val="20"/>
        </w:rPr>
        <w:t>Cuando una misma persona natural o jurídica, o integrante de un Proponente Plural presente o haga</w:t>
      </w:r>
      <w:r w:rsidR="00A04AEC" w:rsidRPr="009D2CDF">
        <w:rPr>
          <w:rFonts w:ascii="Arial" w:hAnsi="Arial" w:cs="Arial"/>
          <w:sz w:val="20"/>
          <w:szCs w:val="20"/>
        </w:rPr>
        <w:t xml:space="preserve"> </w:t>
      </w:r>
      <w:r w:rsidRPr="009D2CDF">
        <w:rPr>
          <w:rFonts w:ascii="Arial" w:hAnsi="Arial" w:cs="Arial"/>
          <w:sz w:val="20"/>
          <w:szCs w:val="20"/>
        </w:rPr>
        <w:t xml:space="preserve">parte en más de una propuesta para el mismo </w:t>
      </w:r>
      <w:r w:rsidRPr="009D2CDF">
        <w:rPr>
          <w:rFonts w:ascii="Arial" w:hAnsi="Arial" w:cs="Arial"/>
          <w:b/>
          <w:sz w:val="20"/>
          <w:szCs w:val="20"/>
        </w:rPr>
        <w:t>Lote/Grupo y/o Lote/ítem</w:t>
      </w:r>
      <w:r w:rsidRPr="009D2CDF">
        <w:rPr>
          <w:rFonts w:ascii="Arial" w:hAnsi="Arial" w:cs="Arial"/>
          <w:sz w:val="20"/>
          <w:szCs w:val="20"/>
        </w:rPr>
        <w:t xml:space="preserve"> del Proceso de Contratación.</w:t>
      </w:r>
      <w:r w:rsidR="00A04AEC" w:rsidRPr="009D2CDF">
        <w:rPr>
          <w:rFonts w:ascii="Arial" w:hAnsi="Arial" w:cs="Arial"/>
          <w:sz w:val="20"/>
          <w:szCs w:val="20"/>
        </w:rPr>
        <w:t xml:space="preserve"> </w:t>
      </w:r>
      <w:r w:rsidRPr="009D2CDF">
        <w:rPr>
          <w:rFonts w:ascii="Arial" w:hAnsi="Arial" w:cs="Arial"/>
          <w:sz w:val="20"/>
          <w:szCs w:val="20"/>
        </w:rPr>
        <w:t>En estos casos, solo será válida la primera propuesta entregada, de acuerdo con el registro efectuado</w:t>
      </w:r>
      <w:r w:rsidR="00A04AEC" w:rsidRPr="009D2CDF">
        <w:rPr>
          <w:rFonts w:ascii="Arial" w:hAnsi="Arial" w:cs="Arial"/>
          <w:sz w:val="20"/>
          <w:szCs w:val="20"/>
        </w:rPr>
        <w:t xml:space="preserve"> </w:t>
      </w:r>
      <w:r w:rsidRPr="009D2CDF">
        <w:rPr>
          <w:rFonts w:ascii="Arial" w:hAnsi="Arial" w:cs="Arial"/>
          <w:sz w:val="20"/>
          <w:szCs w:val="20"/>
        </w:rPr>
        <w:t>en el SECOP II de recepción de ofertas y la propuesta radicada en segundo lugar y siguientes serán</w:t>
      </w:r>
      <w:r w:rsidR="00A04AEC" w:rsidRPr="009D2CDF">
        <w:rPr>
          <w:rFonts w:ascii="Arial" w:hAnsi="Arial" w:cs="Arial"/>
          <w:sz w:val="20"/>
          <w:szCs w:val="20"/>
        </w:rPr>
        <w:t xml:space="preserve"> </w:t>
      </w:r>
      <w:r w:rsidRPr="009D2CDF">
        <w:rPr>
          <w:rFonts w:ascii="Arial" w:hAnsi="Arial" w:cs="Arial"/>
          <w:sz w:val="20"/>
          <w:szCs w:val="20"/>
        </w:rPr>
        <w:t xml:space="preserve">rechazadas. Esta causal de rechazo aplica para el proceso que su adjudicación sea por </w:t>
      </w:r>
      <w:r w:rsidRPr="009D2CDF">
        <w:rPr>
          <w:rFonts w:ascii="Arial" w:hAnsi="Arial" w:cs="Arial"/>
          <w:b/>
          <w:sz w:val="20"/>
          <w:szCs w:val="20"/>
        </w:rPr>
        <w:t>Lote/Grupo</w:t>
      </w:r>
      <w:r w:rsidR="00A04AEC" w:rsidRPr="009D2CDF">
        <w:rPr>
          <w:rFonts w:ascii="Arial" w:hAnsi="Arial" w:cs="Arial"/>
          <w:b/>
          <w:sz w:val="20"/>
          <w:szCs w:val="20"/>
        </w:rPr>
        <w:t xml:space="preserve"> </w:t>
      </w:r>
      <w:r w:rsidRPr="009D2CDF">
        <w:rPr>
          <w:rFonts w:ascii="Arial" w:hAnsi="Arial" w:cs="Arial"/>
          <w:b/>
          <w:sz w:val="20"/>
          <w:szCs w:val="20"/>
        </w:rPr>
        <w:t>y/o Lote/ítem</w:t>
      </w:r>
      <w:r w:rsidRPr="009D2CDF">
        <w:rPr>
          <w:rFonts w:ascii="Arial" w:hAnsi="Arial" w:cs="Arial"/>
          <w:sz w:val="20"/>
          <w:szCs w:val="20"/>
        </w:rPr>
        <w:t>.</w:t>
      </w:r>
    </w:p>
    <w:p w14:paraId="7BC36BDD" w14:textId="77777777" w:rsidR="00A04AEC" w:rsidRPr="009D2CDF" w:rsidRDefault="00A04AEC" w:rsidP="00A04AEC">
      <w:pPr>
        <w:jc w:val="both"/>
        <w:rPr>
          <w:rFonts w:ascii="Arial" w:hAnsi="Arial" w:cs="Arial"/>
          <w:sz w:val="20"/>
          <w:szCs w:val="20"/>
        </w:rPr>
      </w:pPr>
    </w:p>
    <w:p w14:paraId="5329D436" w14:textId="4083896B" w:rsidR="00A04AEC" w:rsidRPr="009D2CDF" w:rsidRDefault="007525B3" w:rsidP="00A04AEC">
      <w:pPr>
        <w:numPr>
          <w:ilvl w:val="0"/>
          <w:numId w:val="8"/>
        </w:numPr>
        <w:jc w:val="both"/>
        <w:rPr>
          <w:rFonts w:ascii="Arial" w:hAnsi="Arial" w:cs="Arial"/>
          <w:sz w:val="20"/>
          <w:szCs w:val="20"/>
        </w:rPr>
      </w:pPr>
      <w:r w:rsidRPr="009D2CDF">
        <w:rPr>
          <w:rFonts w:ascii="Arial" w:hAnsi="Arial" w:cs="Arial"/>
          <w:sz w:val="20"/>
          <w:szCs w:val="20"/>
        </w:rPr>
        <w:t>Cuando en el Certificado de Existencia y Representación Legal o el documento que haga sus veces,</w:t>
      </w:r>
      <w:r w:rsidR="00A04AEC" w:rsidRPr="009D2CDF">
        <w:rPr>
          <w:rFonts w:ascii="Arial" w:hAnsi="Arial" w:cs="Arial"/>
          <w:sz w:val="20"/>
          <w:szCs w:val="20"/>
        </w:rPr>
        <w:t xml:space="preserve"> </w:t>
      </w:r>
      <w:r w:rsidRPr="009D2CDF">
        <w:rPr>
          <w:rFonts w:ascii="Arial" w:hAnsi="Arial" w:cs="Arial"/>
          <w:sz w:val="20"/>
          <w:szCs w:val="20"/>
        </w:rPr>
        <w:t>se verifique que el objeto social del oferente singular o para el caso de proponente plural (cualquiera</w:t>
      </w:r>
      <w:r w:rsidR="00A04AEC" w:rsidRPr="009D2CDF">
        <w:rPr>
          <w:rFonts w:ascii="Arial" w:hAnsi="Arial" w:cs="Arial"/>
          <w:sz w:val="20"/>
          <w:szCs w:val="20"/>
        </w:rPr>
        <w:t xml:space="preserve"> </w:t>
      </w:r>
      <w:r w:rsidRPr="009D2CDF">
        <w:rPr>
          <w:rFonts w:ascii="Arial" w:hAnsi="Arial" w:cs="Arial"/>
          <w:sz w:val="20"/>
          <w:szCs w:val="20"/>
        </w:rPr>
        <w:t>de los integrantes cuando sea Consorcio o Unión Temporal), no se ajusta a lo exigido en el pliego de</w:t>
      </w:r>
      <w:r w:rsidR="00A04AEC" w:rsidRPr="009D2CDF">
        <w:rPr>
          <w:rFonts w:ascii="Arial" w:hAnsi="Arial" w:cs="Arial"/>
          <w:sz w:val="20"/>
          <w:szCs w:val="20"/>
        </w:rPr>
        <w:t xml:space="preserve"> </w:t>
      </w:r>
      <w:r w:rsidRPr="009D2CDF">
        <w:rPr>
          <w:rFonts w:ascii="Arial" w:hAnsi="Arial" w:cs="Arial"/>
          <w:sz w:val="20"/>
          <w:szCs w:val="20"/>
        </w:rPr>
        <w:t>condiciones.</w:t>
      </w:r>
    </w:p>
    <w:p w14:paraId="6673DFD4" w14:textId="77777777" w:rsidR="00A04AEC" w:rsidRPr="009D2CDF" w:rsidRDefault="00A04AEC" w:rsidP="00A04AEC">
      <w:pPr>
        <w:jc w:val="both"/>
        <w:rPr>
          <w:rFonts w:ascii="Arial" w:hAnsi="Arial" w:cs="Arial"/>
          <w:sz w:val="20"/>
          <w:szCs w:val="20"/>
        </w:rPr>
      </w:pPr>
    </w:p>
    <w:p w14:paraId="772C1F5F" w14:textId="6D662E99" w:rsidR="007525B3" w:rsidRPr="009D2CDF" w:rsidRDefault="007525B3" w:rsidP="0067794E">
      <w:pPr>
        <w:numPr>
          <w:ilvl w:val="0"/>
          <w:numId w:val="8"/>
        </w:numPr>
        <w:jc w:val="both"/>
        <w:rPr>
          <w:rFonts w:ascii="Arial" w:hAnsi="Arial" w:cs="Arial"/>
          <w:sz w:val="20"/>
          <w:szCs w:val="20"/>
        </w:rPr>
      </w:pPr>
      <w:r w:rsidRPr="009D2CDF">
        <w:rPr>
          <w:rFonts w:ascii="Arial" w:hAnsi="Arial" w:cs="Arial"/>
          <w:sz w:val="20"/>
          <w:szCs w:val="20"/>
        </w:rPr>
        <w:t>Cuando de conformidad con el Certificado de Existencia y Representación Legal expedida por la</w:t>
      </w:r>
      <w:r w:rsidR="00A04AEC" w:rsidRPr="009D2CDF">
        <w:rPr>
          <w:rFonts w:ascii="Arial" w:hAnsi="Arial" w:cs="Arial"/>
          <w:sz w:val="20"/>
          <w:szCs w:val="20"/>
        </w:rPr>
        <w:t xml:space="preserve"> </w:t>
      </w:r>
      <w:r w:rsidRPr="009D2CDF">
        <w:rPr>
          <w:rFonts w:ascii="Arial" w:hAnsi="Arial" w:cs="Arial"/>
          <w:sz w:val="20"/>
          <w:szCs w:val="20"/>
        </w:rPr>
        <w:t>Cámara de Comercio o por la autoridad competente, con los estatutos de la persona jurídica o con</w:t>
      </w:r>
      <w:r w:rsidR="00A04AEC" w:rsidRPr="009D2CDF">
        <w:rPr>
          <w:rFonts w:ascii="Arial" w:hAnsi="Arial" w:cs="Arial"/>
          <w:sz w:val="20"/>
          <w:szCs w:val="20"/>
        </w:rPr>
        <w:t xml:space="preserve"> </w:t>
      </w:r>
      <w:r w:rsidRPr="009D2CDF">
        <w:rPr>
          <w:rFonts w:ascii="Arial" w:hAnsi="Arial" w:cs="Arial"/>
          <w:sz w:val="20"/>
          <w:szCs w:val="20"/>
        </w:rPr>
        <w:t>certificación juramentada proveniente del Representante Legal del oferente, se determine que su</w:t>
      </w:r>
      <w:r w:rsidR="00A04AEC" w:rsidRPr="009D2CDF">
        <w:rPr>
          <w:rFonts w:ascii="Arial" w:hAnsi="Arial" w:cs="Arial"/>
          <w:sz w:val="20"/>
          <w:szCs w:val="20"/>
        </w:rPr>
        <w:t xml:space="preserve"> </w:t>
      </w:r>
      <w:r w:rsidRPr="009D2CDF">
        <w:rPr>
          <w:rFonts w:ascii="Arial" w:hAnsi="Arial" w:cs="Arial"/>
          <w:sz w:val="20"/>
          <w:szCs w:val="20"/>
        </w:rPr>
        <w:t>duración no es igual al plazo previsto para la ejecución del contrato, liquidación y un (1) año más o</w:t>
      </w:r>
      <w:r w:rsidR="00A04AEC" w:rsidRPr="009D2CDF">
        <w:rPr>
          <w:rFonts w:ascii="Arial" w:hAnsi="Arial" w:cs="Arial"/>
          <w:sz w:val="20"/>
          <w:szCs w:val="20"/>
        </w:rPr>
        <w:t xml:space="preserve"> </w:t>
      </w:r>
      <w:r w:rsidRPr="009D2CDF">
        <w:rPr>
          <w:rFonts w:ascii="Arial" w:hAnsi="Arial" w:cs="Arial"/>
          <w:sz w:val="20"/>
          <w:szCs w:val="20"/>
        </w:rPr>
        <w:t>cuando el término de duración del consorcio o unión temporal sea inferior al plazo de ejecución del</w:t>
      </w:r>
      <w:r w:rsidR="00A04AEC" w:rsidRPr="009D2CDF">
        <w:rPr>
          <w:rFonts w:ascii="Arial" w:hAnsi="Arial" w:cs="Arial"/>
          <w:sz w:val="20"/>
          <w:szCs w:val="20"/>
        </w:rPr>
        <w:t xml:space="preserve"> </w:t>
      </w:r>
      <w:r w:rsidRPr="009D2CDF">
        <w:rPr>
          <w:rFonts w:ascii="Arial" w:hAnsi="Arial" w:cs="Arial"/>
          <w:sz w:val="20"/>
          <w:szCs w:val="20"/>
        </w:rPr>
        <w:t>contrato, liquidación y un (1) año más.</w:t>
      </w:r>
    </w:p>
    <w:p w14:paraId="65B038D6" w14:textId="77777777" w:rsidR="00A04AEC" w:rsidRPr="009D2CDF" w:rsidRDefault="00A04AEC" w:rsidP="00A04AEC">
      <w:pPr>
        <w:jc w:val="both"/>
        <w:rPr>
          <w:rFonts w:ascii="Arial" w:hAnsi="Arial" w:cs="Arial"/>
          <w:sz w:val="20"/>
          <w:szCs w:val="20"/>
        </w:rPr>
      </w:pPr>
    </w:p>
    <w:p w14:paraId="070A0384" w14:textId="28CD501B" w:rsidR="00A04AEC" w:rsidRPr="009D2CDF" w:rsidRDefault="007525B3" w:rsidP="00A04AEC">
      <w:pPr>
        <w:numPr>
          <w:ilvl w:val="0"/>
          <w:numId w:val="8"/>
        </w:numPr>
        <w:jc w:val="both"/>
        <w:rPr>
          <w:rFonts w:ascii="Arial" w:hAnsi="Arial" w:cs="Arial"/>
          <w:sz w:val="20"/>
          <w:szCs w:val="20"/>
        </w:rPr>
      </w:pPr>
      <w:r w:rsidRPr="009D2CDF">
        <w:rPr>
          <w:rFonts w:ascii="Arial" w:hAnsi="Arial" w:cs="Arial"/>
          <w:sz w:val="20"/>
          <w:szCs w:val="20"/>
        </w:rPr>
        <w:t>Cuando el PROPONENTE no cumple con cualquiera de los requisitos mínimos para participar en el</w:t>
      </w:r>
      <w:r w:rsidR="00A04AEC" w:rsidRPr="009D2CDF">
        <w:rPr>
          <w:rFonts w:ascii="Arial" w:hAnsi="Arial" w:cs="Arial"/>
          <w:sz w:val="20"/>
          <w:szCs w:val="20"/>
        </w:rPr>
        <w:t xml:space="preserve"> </w:t>
      </w:r>
      <w:r w:rsidRPr="009D2CDF">
        <w:rPr>
          <w:rFonts w:ascii="Arial" w:hAnsi="Arial" w:cs="Arial"/>
          <w:sz w:val="20"/>
          <w:szCs w:val="20"/>
        </w:rPr>
        <w:t>proceso de contratación.</w:t>
      </w:r>
    </w:p>
    <w:p w14:paraId="6786E6E2" w14:textId="77777777" w:rsidR="00A04AEC" w:rsidRPr="009D2CDF" w:rsidRDefault="00A04AEC" w:rsidP="00A04AEC">
      <w:pPr>
        <w:jc w:val="both"/>
        <w:rPr>
          <w:rFonts w:ascii="Arial" w:hAnsi="Arial" w:cs="Arial"/>
          <w:sz w:val="20"/>
          <w:szCs w:val="20"/>
        </w:rPr>
      </w:pPr>
    </w:p>
    <w:p w14:paraId="73C4A6DA" w14:textId="57099C5B" w:rsidR="007525B3" w:rsidRPr="009D2CDF" w:rsidRDefault="007525B3" w:rsidP="0067794E">
      <w:pPr>
        <w:numPr>
          <w:ilvl w:val="0"/>
          <w:numId w:val="8"/>
        </w:numPr>
        <w:jc w:val="both"/>
        <w:rPr>
          <w:rFonts w:ascii="Arial" w:hAnsi="Arial" w:cs="Arial"/>
          <w:sz w:val="20"/>
          <w:szCs w:val="20"/>
        </w:rPr>
      </w:pPr>
      <w:r w:rsidRPr="009D2CDF">
        <w:rPr>
          <w:rFonts w:ascii="Arial" w:hAnsi="Arial" w:cs="Arial"/>
          <w:sz w:val="20"/>
          <w:szCs w:val="20"/>
        </w:rPr>
        <w:t>Si el PROPONENTE no aclara o no responde de forma satisfactoria a través de la Plataforma del</w:t>
      </w:r>
      <w:r w:rsidR="00A04AEC" w:rsidRPr="009D2CDF">
        <w:rPr>
          <w:rFonts w:ascii="Arial" w:hAnsi="Arial" w:cs="Arial"/>
          <w:sz w:val="20"/>
          <w:szCs w:val="20"/>
        </w:rPr>
        <w:t xml:space="preserve"> </w:t>
      </w:r>
      <w:r w:rsidRPr="009D2CDF">
        <w:rPr>
          <w:rFonts w:ascii="Arial" w:hAnsi="Arial" w:cs="Arial"/>
          <w:sz w:val="20"/>
          <w:szCs w:val="20"/>
        </w:rPr>
        <w:t>Sistema Electrónico de Contratación Pública - SECOP II - hasta el momento previo a la realización</w:t>
      </w:r>
      <w:r w:rsidR="00A04AEC" w:rsidRPr="009D2CDF">
        <w:rPr>
          <w:rFonts w:ascii="Arial" w:hAnsi="Arial" w:cs="Arial"/>
          <w:sz w:val="20"/>
          <w:szCs w:val="20"/>
        </w:rPr>
        <w:t xml:space="preserve"> </w:t>
      </w:r>
      <w:r w:rsidRPr="009D2CDF">
        <w:rPr>
          <w:rFonts w:ascii="Arial" w:hAnsi="Arial" w:cs="Arial"/>
          <w:sz w:val="20"/>
          <w:szCs w:val="20"/>
        </w:rPr>
        <w:t>de la Audiencia Subasta Inversa Electrónica, la cual inicia con la apertura del sobre económico</w:t>
      </w:r>
      <w:r w:rsidR="00A04AEC" w:rsidRPr="009D2CDF">
        <w:rPr>
          <w:rFonts w:ascii="Arial" w:hAnsi="Arial" w:cs="Arial"/>
          <w:sz w:val="20"/>
          <w:szCs w:val="20"/>
        </w:rPr>
        <w:t xml:space="preserve"> </w:t>
      </w:r>
      <w:r w:rsidRPr="009D2CDF">
        <w:rPr>
          <w:rFonts w:ascii="Arial" w:hAnsi="Arial" w:cs="Arial"/>
          <w:sz w:val="20"/>
          <w:szCs w:val="20"/>
        </w:rPr>
        <w:t>en el SECOP II; lo anterior, dando aplicación a lo dispuesto en el Parágrafo 4, artículo 5 de la Ley</w:t>
      </w:r>
      <w:r w:rsidR="00A04AEC" w:rsidRPr="009D2CDF">
        <w:rPr>
          <w:rFonts w:ascii="Arial" w:hAnsi="Arial" w:cs="Arial"/>
          <w:sz w:val="20"/>
          <w:szCs w:val="20"/>
        </w:rPr>
        <w:t xml:space="preserve"> </w:t>
      </w:r>
      <w:r w:rsidRPr="009D2CDF">
        <w:rPr>
          <w:rFonts w:ascii="Arial" w:hAnsi="Arial" w:cs="Arial"/>
          <w:sz w:val="20"/>
          <w:szCs w:val="20"/>
        </w:rPr>
        <w:t xml:space="preserve">1882 de 2018, sobre </w:t>
      </w:r>
      <w:proofErr w:type="spellStart"/>
      <w:r w:rsidRPr="009D2CDF">
        <w:rPr>
          <w:rFonts w:ascii="Arial" w:hAnsi="Arial" w:cs="Arial"/>
          <w:sz w:val="20"/>
          <w:szCs w:val="20"/>
        </w:rPr>
        <w:t>subsanabilidad</w:t>
      </w:r>
      <w:proofErr w:type="spellEnd"/>
      <w:r w:rsidRPr="009D2CDF">
        <w:rPr>
          <w:rFonts w:ascii="Arial" w:hAnsi="Arial" w:cs="Arial"/>
          <w:sz w:val="20"/>
          <w:szCs w:val="20"/>
        </w:rPr>
        <w:t xml:space="preserve"> de requisitos y documentos no necesarios para la comparación</w:t>
      </w:r>
      <w:r w:rsidR="00A04AEC" w:rsidRPr="009D2CDF">
        <w:rPr>
          <w:rFonts w:ascii="Arial" w:hAnsi="Arial" w:cs="Arial"/>
          <w:sz w:val="20"/>
          <w:szCs w:val="20"/>
        </w:rPr>
        <w:t xml:space="preserve"> </w:t>
      </w:r>
      <w:r w:rsidRPr="009D2CDF">
        <w:rPr>
          <w:rFonts w:ascii="Arial" w:hAnsi="Arial" w:cs="Arial"/>
          <w:sz w:val="20"/>
          <w:szCs w:val="20"/>
        </w:rPr>
        <w:t>de propuestas. (cuando aplique atendiendo a la modalidad de selección).</w:t>
      </w:r>
    </w:p>
    <w:p w14:paraId="380751E7" w14:textId="77777777" w:rsidR="00A04AEC" w:rsidRPr="009D2CDF" w:rsidRDefault="00A04AEC" w:rsidP="00A04AEC">
      <w:pPr>
        <w:jc w:val="both"/>
        <w:rPr>
          <w:rFonts w:ascii="Arial" w:hAnsi="Arial" w:cs="Arial"/>
          <w:sz w:val="20"/>
          <w:szCs w:val="20"/>
        </w:rPr>
      </w:pPr>
    </w:p>
    <w:p w14:paraId="4D052887" w14:textId="68292A9A" w:rsidR="007525B3" w:rsidRPr="009D2CDF" w:rsidRDefault="007525B3" w:rsidP="0067794E">
      <w:pPr>
        <w:numPr>
          <w:ilvl w:val="0"/>
          <w:numId w:val="8"/>
        </w:numPr>
        <w:jc w:val="both"/>
        <w:rPr>
          <w:rFonts w:ascii="Arial" w:hAnsi="Arial" w:cs="Arial"/>
          <w:sz w:val="20"/>
          <w:szCs w:val="20"/>
        </w:rPr>
      </w:pPr>
      <w:r w:rsidRPr="009D2CDF">
        <w:rPr>
          <w:rFonts w:ascii="Arial" w:hAnsi="Arial" w:cs="Arial"/>
          <w:sz w:val="20"/>
          <w:szCs w:val="20"/>
        </w:rPr>
        <w:lastRenderedPageBreak/>
        <w:t>Si se determina dentro del proceso de contratación, que la información y documentos que hacen parte</w:t>
      </w:r>
      <w:r w:rsidR="00A04AEC" w:rsidRPr="009D2CDF">
        <w:rPr>
          <w:rFonts w:ascii="Arial" w:hAnsi="Arial" w:cs="Arial"/>
          <w:sz w:val="20"/>
          <w:szCs w:val="20"/>
        </w:rPr>
        <w:t xml:space="preserve"> </w:t>
      </w:r>
      <w:r w:rsidRPr="009D2CDF">
        <w:rPr>
          <w:rFonts w:ascii="Arial" w:hAnsi="Arial" w:cs="Arial"/>
          <w:sz w:val="20"/>
          <w:szCs w:val="20"/>
        </w:rPr>
        <w:t>de la oferta, no son veraces, es decir, no correspondan a la realidad de lo afirmado por el</w:t>
      </w:r>
      <w:r w:rsidR="00A04AEC" w:rsidRPr="009D2CDF">
        <w:rPr>
          <w:rFonts w:ascii="Arial" w:hAnsi="Arial" w:cs="Arial"/>
          <w:sz w:val="20"/>
          <w:szCs w:val="20"/>
        </w:rPr>
        <w:t xml:space="preserve"> </w:t>
      </w:r>
      <w:r w:rsidRPr="009D2CDF">
        <w:rPr>
          <w:rFonts w:ascii="Arial" w:hAnsi="Arial" w:cs="Arial"/>
          <w:sz w:val="20"/>
          <w:szCs w:val="20"/>
        </w:rPr>
        <w:t>PROPONENTE.</w:t>
      </w:r>
    </w:p>
    <w:p w14:paraId="5A7B39B3" w14:textId="77777777" w:rsidR="00A04AEC" w:rsidRPr="009D2CDF" w:rsidRDefault="00A04AEC" w:rsidP="00A04AEC">
      <w:pPr>
        <w:jc w:val="both"/>
        <w:rPr>
          <w:rFonts w:ascii="Arial" w:hAnsi="Arial" w:cs="Arial"/>
          <w:sz w:val="20"/>
          <w:szCs w:val="20"/>
        </w:rPr>
      </w:pPr>
    </w:p>
    <w:p w14:paraId="0FD93E2C" w14:textId="114F51F3" w:rsidR="007525B3" w:rsidRPr="009D2CDF" w:rsidRDefault="007525B3" w:rsidP="0067794E">
      <w:pPr>
        <w:numPr>
          <w:ilvl w:val="0"/>
          <w:numId w:val="8"/>
        </w:numPr>
        <w:jc w:val="both"/>
        <w:rPr>
          <w:rFonts w:ascii="Arial" w:hAnsi="Arial" w:cs="Arial"/>
          <w:sz w:val="20"/>
          <w:szCs w:val="20"/>
        </w:rPr>
      </w:pPr>
      <w:r w:rsidRPr="009D2CDF">
        <w:rPr>
          <w:rFonts w:ascii="Arial" w:hAnsi="Arial" w:cs="Arial"/>
          <w:sz w:val="20"/>
          <w:szCs w:val="20"/>
        </w:rPr>
        <w:t>Cuando en la propuesta se encuentre o se detecte inconsistencias que no puedan ser resueltas por los</w:t>
      </w:r>
      <w:r w:rsidR="00A04AEC" w:rsidRPr="009D2CDF">
        <w:rPr>
          <w:rFonts w:ascii="Arial" w:hAnsi="Arial" w:cs="Arial"/>
          <w:sz w:val="20"/>
          <w:szCs w:val="20"/>
        </w:rPr>
        <w:t xml:space="preserve"> </w:t>
      </w:r>
      <w:r w:rsidRPr="009D2CDF">
        <w:rPr>
          <w:rFonts w:ascii="Arial" w:hAnsi="Arial" w:cs="Arial"/>
          <w:sz w:val="20"/>
          <w:szCs w:val="20"/>
        </w:rPr>
        <w:t>oferentes mediante pruebas que aclaren la información presentada o se evidencie que la información</w:t>
      </w:r>
      <w:r w:rsidR="00A04AEC" w:rsidRPr="009D2CDF">
        <w:rPr>
          <w:rFonts w:ascii="Arial" w:hAnsi="Arial" w:cs="Arial"/>
          <w:sz w:val="20"/>
          <w:szCs w:val="20"/>
        </w:rPr>
        <w:t xml:space="preserve"> </w:t>
      </w:r>
      <w:r w:rsidRPr="009D2CDF">
        <w:rPr>
          <w:rFonts w:ascii="Arial" w:hAnsi="Arial" w:cs="Arial"/>
          <w:sz w:val="20"/>
          <w:szCs w:val="20"/>
        </w:rPr>
        <w:t>presentada por el proponente contenga datos, contradictorios que induzcan a error al Instituto.</w:t>
      </w:r>
    </w:p>
    <w:p w14:paraId="688C80F4" w14:textId="77777777" w:rsidR="00A04AEC" w:rsidRPr="009D2CDF" w:rsidRDefault="00A04AEC" w:rsidP="00A04AEC">
      <w:pPr>
        <w:jc w:val="both"/>
        <w:rPr>
          <w:rFonts w:ascii="Arial" w:hAnsi="Arial" w:cs="Arial"/>
          <w:sz w:val="20"/>
          <w:szCs w:val="20"/>
        </w:rPr>
      </w:pPr>
    </w:p>
    <w:p w14:paraId="1A5497C5" w14:textId="77777777" w:rsidR="00A04AEC" w:rsidRPr="009D2CDF" w:rsidRDefault="007525B3" w:rsidP="0067794E">
      <w:pPr>
        <w:numPr>
          <w:ilvl w:val="0"/>
          <w:numId w:val="8"/>
        </w:numPr>
        <w:jc w:val="both"/>
        <w:rPr>
          <w:rFonts w:ascii="Arial" w:hAnsi="Arial" w:cs="Arial"/>
          <w:sz w:val="20"/>
          <w:szCs w:val="20"/>
        </w:rPr>
      </w:pPr>
      <w:r w:rsidRPr="009D2CDF">
        <w:rPr>
          <w:rFonts w:ascii="Arial" w:hAnsi="Arial" w:cs="Arial"/>
          <w:sz w:val="20"/>
          <w:szCs w:val="20"/>
        </w:rPr>
        <w:t>Si no se presentan los documentos que sean necesarios para la comparación objetiva de las</w:t>
      </w:r>
      <w:r w:rsidR="00A04AEC" w:rsidRPr="009D2CDF">
        <w:rPr>
          <w:rFonts w:ascii="Arial" w:hAnsi="Arial" w:cs="Arial"/>
          <w:sz w:val="20"/>
          <w:szCs w:val="20"/>
        </w:rPr>
        <w:t xml:space="preserve"> </w:t>
      </w:r>
      <w:r w:rsidRPr="009D2CDF">
        <w:rPr>
          <w:rFonts w:ascii="Arial" w:hAnsi="Arial" w:cs="Arial"/>
          <w:sz w:val="20"/>
          <w:szCs w:val="20"/>
        </w:rPr>
        <w:t>propuestas.</w:t>
      </w:r>
    </w:p>
    <w:p w14:paraId="3A4F16AA" w14:textId="77777777" w:rsidR="00A04AEC" w:rsidRPr="009D2CDF" w:rsidRDefault="00A04AEC" w:rsidP="00A04AEC">
      <w:pPr>
        <w:pStyle w:val="Prrafodelista"/>
        <w:rPr>
          <w:rFonts w:ascii="Arial" w:hAnsi="Arial" w:cs="Arial"/>
          <w:sz w:val="20"/>
          <w:szCs w:val="20"/>
        </w:rPr>
      </w:pPr>
    </w:p>
    <w:p w14:paraId="7BE11222" w14:textId="62F5AC98" w:rsidR="007525B3" w:rsidRPr="009D2CDF" w:rsidRDefault="007525B3" w:rsidP="0067794E">
      <w:pPr>
        <w:numPr>
          <w:ilvl w:val="0"/>
          <w:numId w:val="8"/>
        </w:numPr>
        <w:jc w:val="both"/>
        <w:rPr>
          <w:rFonts w:ascii="Arial" w:hAnsi="Arial" w:cs="Arial"/>
          <w:sz w:val="20"/>
          <w:szCs w:val="20"/>
        </w:rPr>
      </w:pPr>
      <w:r w:rsidRPr="009D2CDF">
        <w:rPr>
          <w:rFonts w:ascii="Arial" w:hAnsi="Arial" w:cs="Arial"/>
          <w:sz w:val="20"/>
          <w:szCs w:val="20"/>
        </w:rPr>
        <w:t>Cuando el proponente no diligencie o presente incompleta su oferta económica en “SOBRE</w:t>
      </w:r>
      <w:r w:rsidR="00A04AEC" w:rsidRPr="009D2CDF">
        <w:rPr>
          <w:rFonts w:ascii="Arial" w:hAnsi="Arial" w:cs="Arial"/>
          <w:sz w:val="20"/>
          <w:szCs w:val="20"/>
        </w:rPr>
        <w:t xml:space="preserve"> </w:t>
      </w:r>
      <w:r w:rsidRPr="009D2CDF">
        <w:rPr>
          <w:rFonts w:ascii="Arial" w:hAnsi="Arial" w:cs="Arial"/>
          <w:sz w:val="20"/>
          <w:szCs w:val="20"/>
        </w:rPr>
        <w:t xml:space="preserve">ECONÓMICO” en la Plataforma del </w:t>
      </w:r>
      <w:r w:rsidRPr="009D2CDF">
        <w:rPr>
          <w:rFonts w:ascii="Arial" w:hAnsi="Arial" w:cs="Arial"/>
          <w:b/>
          <w:sz w:val="20"/>
          <w:szCs w:val="20"/>
        </w:rPr>
        <w:t>Sistema Electrónico de Contratación Pública - SECOP II.</w:t>
      </w:r>
    </w:p>
    <w:p w14:paraId="2A7E3AD3" w14:textId="77777777" w:rsidR="00A04AEC" w:rsidRPr="009D2CDF" w:rsidRDefault="00A04AEC" w:rsidP="00A04AEC">
      <w:pPr>
        <w:pStyle w:val="Prrafodelista"/>
        <w:rPr>
          <w:rFonts w:ascii="Arial" w:hAnsi="Arial" w:cs="Arial"/>
          <w:sz w:val="20"/>
          <w:szCs w:val="20"/>
        </w:rPr>
      </w:pPr>
    </w:p>
    <w:p w14:paraId="55B7D567" w14:textId="1E5384A1" w:rsidR="00145606" w:rsidRPr="009D2CDF" w:rsidRDefault="007525B3" w:rsidP="00A04AEC">
      <w:pPr>
        <w:numPr>
          <w:ilvl w:val="0"/>
          <w:numId w:val="8"/>
        </w:numPr>
        <w:jc w:val="both"/>
        <w:rPr>
          <w:rFonts w:ascii="Arial" w:hAnsi="Arial" w:cs="Arial"/>
          <w:sz w:val="20"/>
          <w:szCs w:val="20"/>
        </w:rPr>
      </w:pPr>
      <w:r w:rsidRPr="009D2CDF">
        <w:rPr>
          <w:rFonts w:ascii="Arial" w:hAnsi="Arial" w:cs="Arial"/>
          <w:sz w:val="20"/>
          <w:szCs w:val="20"/>
        </w:rPr>
        <w:t>Cuando los valores de la propuesta económica se expresan en moneda diferente a pesos colombianos.</w:t>
      </w:r>
    </w:p>
    <w:p w14:paraId="44381994" w14:textId="0F8796C5" w:rsidR="00A04AEC" w:rsidRPr="009D2CDF" w:rsidRDefault="00A04AEC" w:rsidP="00A04AEC">
      <w:pPr>
        <w:numPr>
          <w:ilvl w:val="0"/>
          <w:numId w:val="8"/>
        </w:numPr>
        <w:ind w:left="426"/>
        <w:jc w:val="both"/>
        <w:rPr>
          <w:rFonts w:ascii="Arial" w:hAnsi="Arial" w:cs="Arial"/>
          <w:sz w:val="20"/>
          <w:szCs w:val="20"/>
        </w:rPr>
      </w:pPr>
      <w:r w:rsidRPr="009D2CDF">
        <w:rPr>
          <w:rFonts w:ascii="Arial" w:hAnsi="Arial" w:cs="Arial"/>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5FAFC580" w14:textId="77777777" w:rsidR="00A04AEC" w:rsidRPr="009D2CDF" w:rsidRDefault="00A04AEC" w:rsidP="00A04AEC">
      <w:pPr>
        <w:ind w:left="426"/>
        <w:jc w:val="both"/>
        <w:rPr>
          <w:rFonts w:ascii="Arial" w:hAnsi="Arial" w:cs="Arial"/>
          <w:sz w:val="20"/>
          <w:szCs w:val="20"/>
        </w:rPr>
      </w:pPr>
    </w:p>
    <w:p w14:paraId="5F9649A2" w14:textId="77777777" w:rsidR="00A04AEC" w:rsidRPr="009D2CDF" w:rsidRDefault="00A04AEC" w:rsidP="00A04AEC">
      <w:pPr>
        <w:numPr>
          <w:ilvl w:val="0"/>
          <w:numId w:val="8"/>
        </w:numPr>
        <w:ind w:left="426"/>
        <w:jc w:val="both"/>
        <w:rPr>
          <w:rFonts w:ascii="Arial" w:hAnsi="Arial" w:cs="Arial"/>
          <w:sz w:val="20"/>
          <w:szCs w:val="20"/>
        </w:rPr>
      </w:pPr>
      <w:r w:rsidRPr="009D2CDF">
        <w:rPr>
          <w:rFonts w:ascii="Arial" w:hAnsi="Arial" w:cs="Arial"/>
          <w:sz w:val="20"/>
          <w:szCs w:val="20"/>
        </w:rPr>
        <w:t xml:space="preserve">Cuando el PROPONENTE presente oferta económica bajo condiciones técnicas y de ejecución contractual distintas a las determinadas en las </w:t>
      </w:r>
      <w:proofErr w:type="spellStart"/>
      <w:r w:rsidRPr="009D2CDF">
        <w:rPr>
          <w:rFonts w:ascii="Arial" w:hAnsi="Arial" w:cs="Arial"/>
          <w:sz w:val="20"/>
          <w:szCs w:val="20"/>
        </w:rPr>
        <w:t>especificacionestécnicas</w:t>
      </w:r>
      <w:proofErr w:type="spellEnd"/>
      <w:r w:rsidRPr="009D2CDF">
        <w:rPr>
          <w:rFonts w:ascii="Arial" w:hAnsi="Arial" w:cs="Arial"/>
          <w:sz w:val="20"/>
          <w:szCs w:val="20"/>
        </w:rPr>
        <w:t xml:space="preserve"> del proceso.</w:t>
      </w:r>
    </w:p>
    <w:p w14:paraId="2393C2EA" w14:textId="77777777" w:rsidR="00A04AEC" w:rsidRPr="009D2CDF" w:rsidRDefault="00A04AEC" w:rsidP="00A04AEC">
      <w:pPr>
        <w:pStyle w:val="Prrafodelista"/>
        <w:rPr>
          <w:rFonts w:ascii="Arial" w:hAnsi="Arial" w:cs="Arial"/>
          <w:sz w:val="20"/>
          <w:szCs w:val="20"/>
        </w:rPr>
      </w:pPr>
    </w:p>
    <w:p w14:paraId="1FE095AB" w14:textId="77777777" w:rsidR="00A04AEC" w:rsidRPr="009D2CDF" w:rsidRDefault="00A04AEC" w:rsidP="00A04AEC">
      <w:pPr>
        <w:numPr>
          <w:ilvl w:val="0"/>
          <w:numId w:val="8"/>
        </w:numPr>
        <w:ind w:left="426"/>
        <w:jc w:val="both"/>
        <w:rPr>
          <w:rFonts w:ascii="Arial" w:hAnsi="Arial" w:cs="Arial"/>
          <w:sz w:val="20"/>
          <w:szCs w:val="20"/>
        </w:rPr>
      </w:pPr>
      <w:r w:rsidRPr="009D2CDF">
        <w:rPr>
          <w:rFonts w:ascii="Arial" w:hAnsi="Arial" w:cs="Arial"/>
          <w:sz w:val="20"/>
          <w:szCs w:val="20"/>
        </w:rPr>
        <w:t>Cuando el PROPONENTE en su oferta económica omita indicar uno, varios o todos los valores unitarios ofertados requeridos en el pliego de condiciones.</w:t>
      </w:r>
    </w:p>
    <w:p w14:paraId="05DA88C2" w14:textId="77777777" w:rsidR="00A04AEC" w:rsidRPr="009D2CDF" w:rsidRDefault="00A04AEC" w:rsidP="00A04AEC">
      <w:pPr>
        <w:pStyle w:val="Prrafodelista"/>
        <w:rPr>
          <w:rFonts w:ascii="Arial" w:hAnsi="Arial" w:cs="Arial"/>
          <w:sz w:val="20"/>
          <w:szCs w:val="20"/>
        </w:rPr>
      </w:pPr>
    </w:p>
    <w:p w14:paraId="62AC907B" w14:textId="77777777" w:rsidR="00A04AEC" w:rsidRPr="009D2CDF" w:rsidRDefault="00A04AEC" w:rsidP="00A04AEC">
      <w:pPr>
        <w:numPr>
          <w:ilvl w:val="0"/>
          <w:numId w:val="8"/>
        </w:numPr>
        <w:ind w:left="426"/>
        <w:jc w:val="both"/>
        <w:rPr>
          <w:rFonts w:ascii="Arial" w:hAnsi="Arial" w:cs="Arial"/>
          <w:sz w:val="20"/>
          <w:szCs w:val="20"/>
        </w:rPr>
      </w:pPr>
      <w:r w:rsidRPr="009D2CDF">
        <w:rPr>
          <w:rFonts w:ascii="Arial" w:hAnsi="Arial" w:cs="Arial"/>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112FA4D0" w14:textId="77777777" w:rsidR="00A04AEC" w:rsidRPr="009D2CDF" w:rsidRDefault="00A04AEC" w:rsidP="00A04AEC">
      <w:pPr>
        <w:pStyle w:val="Prrafodelista"/>
        <w:rPr>
          <w:rFonts w:ascii="Arial" w:hAnsi="Arial" w:cs="Arial"/>
          <w:sz w:val="20"/>
          <w:szCs w:val="20"/>
        </w:rPr>
      </w:pPr>
    </w:p>
    <w:p w14:paraId="679B36F0" w14:textId="77777777" w:rsidR="00A04AEC" w:rsidRPr="009D2CDF" w:rsidRDefault="00A04AEC" w:rsidP="00A04AEC">
      <w:pPr>
        <w:numPr>
          <w:ilvl w:val="0"/>
          <w:numId w:val="8"/>
        </w:numPr>
        <w:ind w:left="426"/>
        <w:jc w:val="both"/>
        <w:rPr>
          <w:rFonts w:ascii="Arial" w:hAnsi="Arial" w:cs="Arial"/>
          <w:sz w:val="20"/>
          <w:szCs w:val="20"/>
        </w:rPr>
      </w:pPr>
      <w:r w:rsidRPr="009D2CDF">
        <w:rPr>
          <w:rFonts w:ascii="Arial" w:hAnsi="Arial" w:cs="Arial"/>
          <w:sz w:val="20"/>
          <w:szCs w:val="20"/>
        </w:rPr>
        <w:t xml:space="preserve">Si la propuesta no cumple con las exigencias (técnicas y/o jurídicas y/o financieras y/o económicas), establecidas en el pliego de condiciones y no subsana </w:t>
      </w:r>
      <w:r w:rsidRPr="009D2CDF">
        <w:rPr>
          <w:rFonts w:ascii="Arial" w:hAnsi="Arial" w:cs="Arial"/>
          <w:b/>
          <w:sz w:val="20"/>
          <w:szCs w:val="20"/>
        </w:rPr>
        <w:t>hasta el momento previo a la realización de la Audiencia Subasta Inversa Electrónica, la cual inicia con la apertura del sobre económico en el SECOP II</w:t>
      </w:r>
      <w:r w:rsidRPr="009D2CDF">
        <w:rPr>
          <w:rFonts w:ascii="Arial" w:hAnsi="Arial" w:cs="Arial"/>
          <w:sz w:val="20"/>
          <w:szCs w:val="20"/>
        </w:rPr>
        <w:t xml:space="preserve"> (Parágrafo 4, artículo 5 de la Ley 1882 de 2018), (cuando aplique atendiendo a la modalidad de selección).</w:t>
      </w:r>
    </w:p>
    <w:p w14:paraId="48978907" w14:textId="77777777" w:rsidR="00A04AEC" w:rsidRPr="009D2CDF" w:rsidRDefault="00A04AEC" w:rsidP="00A04AEC">
      <w:pPr>
        <w:pStyle w:val="Prrafodelista"/>
        <w:rPr>
          <w:rFonts w:ascii="Arial" w:hAnsi="Arial" w:cs="Arial"/>
          <w:sz w:val="20"/>
          <w:szCs w:val="20"/>
        </w:rPr>
      </w:pPr>
    </w:p>
    <w:p w14:paraId="5A05B174" w14:textId="77777777" w:rsidR="00A04AEC" w:rsidRPr="009D2CDF" w:rsidRDefault="00A04AEC" w:rsidP="00A04AEC">
      <w:pPr>
        <w:numPr>
          <w:ilvl w:val="0"/>
          <w:numId w:val="8"/>
        </w:numPr>
        <w:ind w:left="426"/>
        <w:jc w:val="both"/>
        <w:rPr>
          <w:rFonts w:ascii="Arial" w:hAnsi="Arial" w:cs="Arial"/>
          <w:sz w:val="20"/>
          <w:szCs w:val="20"/>
        </w:rPr>
      </w:pPr>
      <w:r w:rsidRPr="009D2CDF">
        <w:rPr>
          <w:rFonts w:ascii="Arial" w:hAnsi="Arial" w:cs="Arial"/>
          <w:sz w:val="20"/>
          <w:szCs w:val="20"/>
        </w:rPr>
        <w:t xml:space="preserve">Si la propuesta se presenta subordinada al cumplimiento de cualquier condición o modalidad. </w:t>
      </w:r>
    </w:p>
    <w:p w14:paraId="27759306" w14:textId="77777777" w:rsidR="00A04AEC" w:rsidRPr="009D2CDF" w:rsidRDefault="00A04AEC" w:rsidP="00A04AEC">
      <w:pPr>
        <w:pStyle w:val="Prrafodelista"/>
        <w:rPr>
          <w:rFonts w:ascii="Arial" w:hAnsi="Arial" w:cs="Arial"/>
          <w:sz w:val="20"/>
          <w:szCs w:val="20"/>
        </w:rPr>
      </w:pPr>
    </w:p>
    <w:p w14:paraId="20DCED75" w14:textId="1A26F183" w:rsidR="00A04AEC" w:rsidRPr="009D2CDF" w:rsidRDefault="00A04AEC" w:rsidP="00A04AEC">
      <w:pPr>
        <w:numPr>
          <w:ilvl w:val="0"/>
          <w:numId w:val="8"/>
        </w:numPr>
        <w:ind w:left="426"/>
        <w:jc w:val="both"/>
        <w:rPr>
          <w:rFonts w:ascii="Arial" w:hAnsi="Arial" w:cs="Arial"/>
          <w:sz w:val="20"/>
          <w:szCs w:val="20"/>
        </w:rPr>
      </w:pPr>
      <w:r w:rsidRPr="009D2CDF">
        <w:rPr>
          <w:rFonts w:ascii="Arial" w:hAnsi="Arial" w:cs="Arial"/>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r w:rsidR="00A924B5">
        <w:rPr>
          <w:rFonts w:ascii="Arial" w:hAnsi="Arial" w:cs="Arial"/>
          <w:sz w:val="20"/>
          <w:szCs w:val="20"/>
        </w:rPr>
        <w:t>(NO APLICA)</w:t>
      </w:r>
    </w:p>
    <w:p w14:paraId="568E62C4" w14:textId="77777777" w:rsidR="00A04AEC" w:rsidRPr="009D2CDF" w:rsidRDefault="00A04AEC" w:rsidP="00A04AEC">
      <w:pPr>
        <w:pStyle w:val="Prrafodelista"/>
        <w:rPr>
          <w:rFonts w:ascii="Arial" w:hAnsi="Arial" w:cs="Arial"/>
          <w:sz w:val="20"/>
          <w:szCs w:val="20"/>
        </w:rPr>
      </w:pPr>
    </w:p>
    <w:p w14:paraId="66166153" w14:textId="77777777" w:rsidR="00A04AEC" w:rsidRPr="009D2CDF" w:rsidRDefault="00A04AEC" w:rsidP="00A04AEC">
      <w:pPr>
        <w:numPr>
          <w:ilvl w:val="0"/>
          <w:numId w:val="8"/>
        </w:numPr>
        <w:ind w:left="426"/>
        <w:jc w:val="both"/>
        <w:rPr>
          <w:rFonts w:ascii="Arial" w:hAnsi="Arial" w:cs="Arial"/>
          <w:sz w:val="20"/>
          <w:szCs w:val="20"/>
        </w:rPr>
      </w:pPr>
      <w:r w:rsidRPr="009D2CDF">
        <w:rPr>
          <w:rFonts w:ascii="Arial" w:hAnsi="Arial" w:cs="Arial"/>
          <w:sz w:val="20"/>
          <w:szCs w:val="20"/>
        </w:rPr>
        <w:lastRenderedPageBreak/>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03A0A498" w14:textId="77777777" w:rsidR="00A04AEC" w:rsidRPr="009D2CDF" w:rsidRDefault="00A04AEC" w:rsidP="00A04AEC">
      <w:pPr>
        <w:pStyle w:val="Prrafodelista"/>
        <w:rPr>
          <w:rFonts w:ascii="Arial" w:hAnsi="Arial" w:cs="Arial"/>
          <w:sz w:val="20"/>
          <w:szCs w:val="20"/>
        </w:rPr>
      </w:pPr>
    </w:p>
    <w:p w14:paraId="1703C413" w14:textId="77777777" w:rsidR="005E65C4" w:rsidRPr="009D2CDF" w:rsidRDefault="00A04AEC" w:rsidP="00A04AEC">
      <w:pPr>
        <w:numPr>
          <w:ilvl w:val="0"/>
          <w:numId w:val="8"/>
        </w:numPr>
        <w:ind w:left="426"/>
        <w:jc w:val="both"/>
        <w:rPr>
          <w:rFonts w:ascii="Arial" w:hAnsi="Arial" w:cs="Arial"/>
          <w:sz w:val="20"/>
          <w:szCs w:val="20"/>
        </w:rPr>
      </w:pPr>
      <w:r w:rsidRPr="009D2CDF">
        <w:rPr>
          <w:rFonts w:ascii="Arial" w:hAnsi="Arial" w:cs="Arial"/>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0685DC8E" w14:textId="77777777" w:rsidR="005E65C4" w:rsidRPr="009D2CDF" w:rsidRDefault="005E65C4" w:rsidP="005E65C4">
      <w:pPr>
        <w:pStyle w:val="Prrafodelista"/>
        <w:rPr>
          <w:rFonts w:ascii="Arial" w:hAnsi="Arial" w:cs="Arial"/>
          <w:sz w:val="20"/>
          <w:szCs w:val="20"/>
        </w:rPr>
      </w:pPr>
    </w:p>
    <w:p w14:paraId="59968FA0" w14:textId="77777777" w:rsidR="005E65C4" w:rsidRPr="009D2CDF" w:rsidRDefault="00A04AEC" w:rsidP="00A04AEC">
      <w:pPr>
        <w:numPr>
          <w:ilvl w:val="0"/>
          <w:numId w:val="8"/>
        </w:numPr>
        <w:ind w:left="426"/>
        <w:jc w:val="both"/>
        <w:rPr>
          <w:rFonts w:ascii="Arial" w:hAnsi="Arial" w:cs="Arial"/>
          <w:sz w:val="20"/>
          <w:szCs w:val="20"/>
        </w:rPr>
      </w:pPr>
      <w:r w:rsidRPr="009D2CDF">
        <w:rPr>
          <w:rFonts w:ascii="Arial" w:hAnsi="Arial" w:cs="Arial"/>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9D2CDF">
        <w:rPr>
          <w:rFonts w:ascii="Arial" w:hAnsi="Arial" w:cs="Arial"/>
          <w:sz w:val="20"/>
          <w:szCs w:val="20"/>
        </w:rPr>
        <w:t>subsanabilidad</w:t>
      </w:r>
      <w:proofErr w:type="spellEnd"/>
      <w:r w:rsidRPr="009D2CDF">
        <w:rPr>
          <w:rFonts w:ascii="Arial" w:hAnsi="Arial" w:cs="Arial"/>
          <w:sz w:val="20"/>
          <w:szCs w:val="20"/>
        </w:rPr>
        <w:t xml:space="preserve"> de documentos (Parágrafo 4, Artículo 5, Ley 1882 de 2018). </w:t>
      </w:r>
    </w:p>
    <w:p w14:paraId="0010DBCC" w14:textId="77777777" w:rsidR="005E65C4" w:rsidRPr="009D2CDF" w:rsidRDefault="005E65C4" w:rsidP="005E65C4">
      <w:pPr>
        <w:pStyle w:val="Prrafodelista"/>
        <w:rPr>
          <w:rFonts w:ascii="Arial" w:hAnsi="Arial" w:cs="Arial"/>
          <w:sz w:val="20"/>
          <w:szCs w:val="20"/>
        </w:rPr>
      </w:pPr>
    </w:p>
    <w:p w14:paraId="36FF7BC4" w14:textId="77777777" w:rsidR="005E65C4" w:rsidRPr="009D2CDF" w:rsidRDefault="00A04AEC" w:rsidP="00A04AEC">
      <w:pPr>
        <w:numPr>
          <w:ilvl w:val="0"/>
          <w:numId w:val="8"/>
        </w:numPr>
        <w:ind w:left="426"/>
        <w:jc w:val="both"/>
        <w:rPr>
          <w:rFonts w:ascii="Arial" w:hAnsi="Arial" w:cs="Arial"/>
          <w:sz w:val="20"/>
          <w:szCs w:val="20"/>
        </w:rPr>
      </w:pPr>
      <w:r w:rsidRPr="009D2CDF">
        <w:rPr>
          <w:rFonts w:ascii="Arial" w:hAnsi="Arial" w:cs="Arial"/>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023BD637" w14:textId="77777777" w:rsidR="005E65C4" w:rsidRPr="009D2CDF" w:rsidRDefault="005E65C4" w:rsidP="005E65C4">
      <w:pPr>
        <w:pStyle w:val="Prrafodelista"/>
        <w:rPr>
          <w:rFonts w:ascii="Arial" w:hAnsi="Arial" w:cs="Arial"/>
          <w:sz w:val="20"/>
          <w:szCs w:val="20"/>
        </w:rPr>
      </w:pPr>
    </w:p>
    <w:p w14:paraId="7CDEFDA0" w14:textId="77777777" w:rsidR="005E65C4" w:rsidRPr="009D2CDF" w:rsidRDefault="00A04AEC" w:rsidP="00A04AEC">
      <w:pPr>
        <w:numPr>
          <w:ilvl w:val="0"/>
          <w:numId w:val="8"/>
        </w:numPr>
        <w:ind w:left="426"/>
        <w:jc w:val="both"/>
        <w:rPr>
          <w:rFonts w:ascii="Arial" w:hAnsi="Arial" w:cs="Arial"/>
          <w:sz w:val="20"/>
          <w:szCs w:val="20"/>
        </w:rPr>
      </w:pPr>
      <w:r w:rsidRPr="009D2CDF">
        <w:rPr>
          <w:rFonts w:ascii="Arial" w:hAnsi="Arial" w:cs="Arial"/>
          <w:sz w:val="20"/>
          <w:szCs w:val="20"/>
        </w:rPr>
        <w:t>Cuando se compruebe confabulación entre los proponentes tendiente a alterar la aplicación de los principios fijados por la ENTIDAD para el procedimiento de selección.</w:t>
      </w:r>
    </w:p>
    <w:p w14:paraId="11B4D099" w14:textId="77777777" w:rsidR="005E65C4" w:rsidRPr="009D2CDF" w:rsidRDefault="005E65C4" w:rsidP="005E65C4">
      <w:pPr>
        <w:pStyle w:val="Prrafodelista"/>
        <w:rPr>
          <w:rFonts w:ascii="Arial" w:hAnsi="Arial" w:cs="Arial"/>
          <w:sz w:val="20"/>
          <w:szCs w:val="20"/>
        </w:rPr>
      </w:pPr>
    </w:p>
    <w:p w14:paraId="7FF817BD" w14:textId="77777777" w:rsidR="005E65C4" w:rsidRPr="009D2CDF" w:rsidRDefault="00A04AEC" w:rsidP="00A04AEC">
      <w:pPr>
        <w:numPr>
          <w:ilvl w:val="0"/>
          <w:numId w:val="8"/>
        </w:numPr>
        <w:ind w:left="426"/>
        <w:jc w:val="both"/>
        <w:rPr>
          <w:rFonts w:ascii="Arial" w:hAnsi="Arial" w:cs="Arial"/>
          <w:sz w:val="20"/>
          <w:szCs w:val="20"/>
        </w:rPr>
      </w:pPr>
      <w:r w:rsidRPr="009D2CDF">
        <w:rPr>
          <w:rFonts w:ascii="Arial" w:hAnsi="Arial" w:cs="Arial"/>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6BB3A0AC" w14:textId="77777777" w:rsidR="005E65C4" w:rsidRPr="009D2CDF" w:rsidRDefault="005E65C4" w:rsidP="005E65C4">
      <w:pPr>
        <w:pStyle w:val="Prrafodelista"/>
        <w:rPr>
          <w:rFonts w:ascii="Arial" w:hAnsi="Arial" w:cs="Arial"/>
          <w:sz w:val="20"/>
          <w:szCs w:val="20"/>
        </w:rPr>
      </w:pPr>
    </w:p>
    <w:p w14:paraId="3059B174" w14:textId="45C14B95" w:rsidR="005816FA" w:rsidRPr="009D2CDF" w:rsidRDefault="00A04AEC" w:rsidP="00A04AEC">
      <w:pPr>
        <w:numPr>
          <w:ilvl w:val="0"/>
          <w:numId w:val="8"/>
        </w:numPr>
        <w:ind w:left="426"/>
        <w:jc w:val="both"/>
        <w:rPr>
          <w:rFonts w:ascii="Arial" w:hAnsi="Arial" w:cs="Arial"/>
          <w:sz w:val="20"/>
          <w:szCs w:val="20"/>
        </w:rPr>
      </w:pPr>
      <w:r w:rsidRPr="009D2CDF">
        <w:rPr>
          <w:rFonts w:ascii="Arial" w:hAnsi="Arial" w:cs="Arial"/>
          <w:sz w:val="20"/>
          <w:szCs w:val="20"/>
        </w:rPr>
        <w:t>Cuando durante el proceso de selección se presenten circunstancias que alteren sustancial y desfavorablemente la capacidad económica u operativa del PROPONENTE.</w:t>
      </w:r>
    </w:p>
    <w:p w14:paraId="1E17D447" w14:textId="77777777" w:rsidR="005E65C4" w:rsidRPr="009D2CDF" w:rsidRDefault="005E65C4" w:rsidP="005E65C4">
      <w:pPr>
        <w:pStyle w:val="Prrafodelista"/>
        <w:rPr>
          <w:rFonts w:ascii="Arial" w:hAnsi="Arial" w:cs="Arial"/>
          <w:sz w:val="20"/>
          <w:szCs w:val="20"/>
        </w:rPr>
      </w:pPr>
    </w:p>
    <w:p w14:paraId="3F0B6F0C" w14:textId="77777777" w:rsidR="005E65C4" w:rsidRPr="009D2CDF" w:rsidRDefault="005E65C4" w:rsidP="00A04AEC">
      <w:pPr>
        <w:numPr>
          <w:ilvl w:val="0"/>
          <w:numId w:val="8"/>
        </w:numPr>
        <w:ind w:left="426"/>
        <w:jc w:val="both"/>
        <w:rPr>
          <w:rFonts w:ascii="Arial" w:hAnsi="Arial" w:cs="Arial"/>
          <w:sz w:val="20"/>
          <w:szCs w:val="20"/>
        </w:rPr>
      </w:pPr>
      <w:r w:rsidRPr="009D2CDF">
        <w:rPr>
          <w:rFonts w:ascii="Arial" w:hAnsi="Arial" w:cs="Arial"/>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34AFE93D" w14:textId="77777777" w:rsidR="005E65C4" w:rsidRPr="009D2CDF" w:rsidRDefault="005E65C4" w:rsidP="005E65C4">
      <w:pPr>
        <w:pStyle w:val="Prrafodelista"/>
        <w:rPr>
          <w:rFonts w:ascii="Arial" w:hAnsi="Arial" w:cs="Arial"/>
          <w:sz w:val="20"/>
          <w:szCs w:val="20"/>
        </w:rPr>
      </w:pPr>
    </w:p>
    <w:p w14:paraId="62D73668" w14:textId="77777777" w:rsidR="005E65C4" w:rsidRPr="009D2CDF" w:rsidRDefault="005E65C4" w:rsidP="00A04AEC">
      <w:pPr>
        <w:numPr>
          <w:ilvl w:val="0"/>
          <w:numId w:val="8"/>
        </w:numPr>
        <w:ind w:left="426"/>
        <w:jc w:val="both"/>
        <w:rPr>
          <w:rFonts w:ascii="Arial" w:hAnsi="Arial" w:cs="Arial"/>
          <w:sz w:val="20"/>
          <w:szCs w:val="20"/>
        </w:rPr>
      </w:pPr>
      <w:r w:rsidRPr="009D2CDF">
        <w:rPr>
          <w:rFonts w:ascii="Arial" w:hAnsi="Arial" w:cs="Arial"/>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754F14BC" w14:textId="77777777" w:rsidR="005E65C4" w:rsidRPr="009D2CDF" w:rsidRDefault="005E65C4" w:rsidP="005E65C4">
      <w:pPr>
        <w:pStyle w:val="Prrafodelista"/>
        <w:rPr>
          <w:rFonts w:ascii="Arial" w:hAnsi="Arial" w:cs="Arial"/>
          <w:sz w:val="20"/>
          <w:szCs w:val="20"/>
        </w:rPr>
      </w:pPr>
    </w:p>
    <w:p w14:paraId="4ABE5AEA" w14:textId="77777777" w:rsidR="005E65C4" w:rsidRPr="009D2CDF" w:rsidRDefault="005E65C4" w:rsidP="00A04AEC">
      <w:pPr>
        <w:numPr>
          <w:ilvl w:val="0"/>
          <w:numId w:val="8"/>
        </w:numPr>
        <w:ind w:left="426"/>
        <w:jc w:val="both"/>
        <w:rPr>
          <w:rFonts w:ascii="Arial" w:hAnsi="Arial" w:cs="Arial"/>
          <w:sz w:val="20"/>
          <w:szCs w:val="20"/>
        </w:rPr>
      </w:pPr>
      <w:r w:rsidRPr="009D2CDF">
        <w:rPr>
          <w:rFonts w:ascii="Arial" w:hAnsi="Arial" w:cs="Arial"/>
          <w:sz w:val="20"/>
          <w:szCs w:val="20"/>
        </w:rPr>
        <w:t xml:space="preserve">Cuando el proponente no cumpla la Capacidad Organizacional mínima exigida en este pliego de condiciones. </w:t>
      </w:r>
    </w:p>
    <w:p w14:paraId="03B29C67" w14:textId="77777777" w:rsidR="005E65C4" w:rsidRPr="009D2CDF" w:rsidRDefault="005E65C4" w:rsidP="005E65C4">
      <w:pPr>
        <w:pStyle w:val="Prrafodelista"/>
        <w:rPr>
          <w:rFonts w:ascii="Arial" w:hAnsi="Arial" w:cs="Arial"/>
          <w:sz w:val="20"/>
          <w:szCs w:val="20"/>
        </w:rPr>
      </w:pPr>
    </w:p>
    <w:p w14:paraId="5244F2B2" w14:textId="77777777" w:rsidR="005E65C4" w:rsidRPr="009D2CDF" w:rsidRDefault="005E65C4" w:rsidP="00A04AEC">
      <w:pPr>
        <w:numPr>
          <w:ilvl w:val="0"/>
          <w:numId w:val="8"/>
        </w:numPr>
        <w:ind w:left="426"/>
        <w:jc w:val="both"/>
        <w:rPr>
          <w:rFonts w:ascii="Arial" w:hAnsi="Arial" w:cs="Arial"/>
          <w:sz w:val="20"/>
          <w:szCs w:val="20"/>
        </w:rPr>
      </w:pPr>
      <w:r w:rsidRPr="009D2CDF">
        <w:rPr>
          <w:rFonts w:ascii="Arial" w:hAnsi="Arial" w:cs="Arial"/>
          <w:sz w:val="20"/>
          <w:szCs w:val="20"/>
        </w:rPr>
        <w:t xml:space="preserve">Cuando el proponente no cumpla con alguno de los índices financieros solicitados en el pliego de condiciones. </w:t>
      </w:r>
    </w:p>
    <w:p w14:paraId="3A1F7E84" w14:textId="77777777" w:rsidR="005E65C4" w:rsidRPr="009D2CDF" w:rsidRDefault="005E65C4" w:rsidP="005E65C4">
      <w:pPr>
        <w:pStyle w:val="Prrafodelista"/>
        <w:rPr>
          <w:rFonts w:ascii="Arial" w:hAnsi="Arial" w:cs="Arial"/>
          <w:sz w:val="20"/>
          <w:szCs w:val="20"/>
        </w:rPr>
      </w:pPr>
    </w:p>
    <w:p w14:paraId="314178B7" w14:textId="77777777" w:rsidR="005E65C4" w:rsidRPr="009D2CDF" w:rsidRDefault="005E65C4" w:rsidP="00A04AEC">
      <w:pPr>
        <w:numPr>
          <w:ilvl w:val="0"/>
          <w:numId w:val="8"/>
        </w:numPr>
        <w:ind w:left="426"/>
        <w:jc w:val="both"/>
        <w:rPr>
          <w:rFonts w:ascii="Arial" w:hAnsi="Arial" w:cs="Arial"/>
          <w:sz w:val="20"/>
          <w:szCs w:val="20"/>
        </w:rPr>
      </w:pPr>
      <w:r w:rsidRPr="009D2CDF">
        <w:rPr>
          <w:rFonts w:ascii="Arial" w:hAnsi="Arial" w:cs="Arial"/>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37C0CC0A" w14:textId="77777777" w:rsidR="005E65C4" w:rsidRPr="009D2CDF" w:rsidRDefault="005E65C4" w:rsidP="005E65C4">
      <w:pPr>
        <w:pStyle w:val="Prrafodelista"/>
        <w:rPr>
          <w:rFonts w:ascii="Arial" w:hAnsi="Arial" w:cs="Arial"/>
          <w:sz w:val="20"/>
          <w:szCs w:val="20"/>
        </w:rPr>
      </w:pPr>
    </w:p>
    <w:p w14:paraId="024EC1FA" w14:textId="77777777" w:rsidR="005E65C4" w:rsidRPr="009D2CDF" w:rsidRDefault="005E65C4" w:rsidP="00A04AEC">
      <w:pPr>
        <w:numPr>
          <w:ilvl w:val="0"/>
          <w:numId w:val="8"/>
        </w:numPr>
        <w:ind w:left="426"/>
        <w:jc w:val="both"/>
        <w:rPr>
          <w:rFonts w:ascii="Arial" w:hAnsi="Arial" w:cs="Arial"/>
          <w:sz w:val="20"/>
          <w:szCs w:val="20"/>
        </w:rPr>
      </w:pPr>
      <w:r w:rsidRPr="009D2CDF">
        <w:rPr>
          <w:rFonts w:ascii="Arial" w:hAnsi="Arial" w:cs="Arial"/>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227442A7" w14:textId="77777777" w:rsidR="005E65C4" w:rsidRPr="009D2CDF" w:rsidRDefault="005E65C4" w:rsidP="005E65C4">
      <w:pPr>
        <w:pStyle w:val="Prrafodelista"/>
        <w:rPr>
          <w:rFonts w:ascii="Arial" w:hAnsi="Arial" w:cs="Arial"/>
          <w:sz w:val="20"/>
          <w:szCs w:val="20"/>
        </w:rPr>
      </w:pPr>
    </w:p>
    <w:p w14:paraId="64C10BCF" w14:textId="77777777" w:rsidR="005E65C4" w:rsidRPr="009D2CDF" w:rsidRDefault="005E65C4" w:rsidP="00A04AEC">
      <w:pPr>
        <w:numPr>
          <w:ilvl w:val="0"/>
          <w:numId w:val="8"/>
        </w:numPr>
        <w:ind w:left="426"/>
        <w:jc w:val="both"/>
        <w:rPr>
          <w:rFonts w:ascii="Arial" w:hAnsi="Arial" w:cs="Arial"/>
          <w:sz w:val="20"/>
          <w:szCs w:val="20"/>
        </w:rPr>
      </w:pPr>
      <w:r w:rsidRPr="009D2CDF">
        <w:rPr>
          <w:rFonts w:ascii="Arial" w:hAnsi="Arial" w:cs="Arial"/>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5CEEEB4D" w14:textId="77777777" w:rsidR="005E65C4" w:rsidRPr="009D2CDF" w:rsidRDefault="005E65C4" w:rsidP="005E65C4">
      <w:pPr>
        <w:pStyle w:val="Prrafodelista"/>
        <w:rPr>
          <w:rFonts w:ascii="Arial" w:hAnsi="Arial" w:cs="Arial"/>
          <w:sz w:val="20"/>
          <w:szCs w:val="20"/>
        </w:rPr>
      </w:pPr>
    </w:p>
    <w:p w14:paraId="550F1EB4" w14:textId="77777777" w:rsidR="005E65C4" w:rsidRPr="009D2CDF" w:rsidRDefault="005E65C4" w:rsidP="00A04AEC">
      <w:pPr>
        <w:numPr>
          <w:ilvl w:val="0"/>
          <w:numId w:val="8"/>
        </w:numPr>
        <w:ind w:left="426"/>
        <w:jc w:val="both"/>
        <w:rPr>
          <w:rFonts w:ascii="Arial" w:hAnsi="Arial" w:cs="Arial"/>
          <w:sz w:val="20"/>
          <w:szCs w:val="20"/>
        </w:rPr>
      </w:pPr>
      <w:r w:rsidRPr="009D2CDF">
        <w:rPr>
          <w:rFonts w:ascii="Arial" w:hAnsi="Arial" w:cs="Arial"/>
          <w:sz w:val="20"/>
          <w:szCs w:val="20"/>
        </w:rPr>
        <w:t>Cuando el PROPONENTE figure en el Registro Nacional de Medidas Correctivas en los términos de los artículos 183 y 184 de la Ley 1801 de 2016.</w:t>
      </w:r>
    </w:p>
    <w:p w14:paraId="4019B290" w14:textId="77777777" w:rsidR="005E65C4" w:rsidRPr="009D2CDF" w:rsidRDefault="005E65C4" w:rsidP="005E65C4">
      <w:pPr>
        <w:pStyle w:val="Prrafodelista"/>
        <w:rPr>
          <w:rFonts w:ascii="Arial" w:hAnsi="Arial" w:cs="Arial"/>
          <w:sz w:val="20"/>
          <w:szCs w:val="20"/>
        </w:rPr>
      </w:pPr>
    </w:p>
    <w:p w14:paraId="6CE7BA79" w14:textId="77777777" w:rsidR="005E65C4" w:rsidRPr="009D2CDF" w:rsidRDefault="005E65C4" w:rsidP="005E65C4">
      <w:pPr>
        <w:numPr>
          <w:ilvl w:val="0"/>
          <w:numId w:val="8"/>
        </w:numPr>
        <w:ind w:left="426"/>
        <w:jc w:val="both"/>
        <w:rPr>
          <w:rFonts w:ascii="Arial" w:hAnsi="Arial" w:cs="Arial"/>
          <w:sz w:val="20"/>
          <w:szCs w:val="20"/>
        </w:rPr>
      </w:pPr>
      <w:r w:rsidRPr="009D2CDF">
        <w:rPr>
          <w:rFonts w:ascii="Arial" w:hAnsi="Arial" w:cs="Arial"/>
          <w:sz w:val="20"/>
          <w:szCs w:val="20"/>
        </w:rPr>
        <w:t>Cuando el proponente no presente la garantía de seriedad de la Oferta de manera simultánea con la propuesta (Artículo 5 de la Ley 1882 de 2018.).</w:t>
      </w:r>
    </w:p>
    <w:p w14:paraId="10E99884" w14:textId="77777777" w:rsidR="005E65C4" w:rsidRPr="009D2CDF" w:rsidRDefault="005E65C4" w:rsidP="005E65C4">
      <w:pPr>
        <w:pStyle w:val="Prrafodelista"/>
        <w:rPr>
          <w:rFonts w:ascii="Arial" w:hAnsi="Arial" w:cs="Arial"/>
          <w:sz w:val="20"/>
          <w:szCs w:val="20"/>
        </w:rPr>
      </w:pPr>
    </w:p>
    <w:p w14:paraId="114ECCE1" w14:textId="77777777" w:rsidR="005E65C4" w:rsidRPr="009D2CDF" w:rsidRDefault="005E65C4" w:rsidP="005E65C4">
      <w:pPr>
        <w:numPr>
          <w:ilvl w:val="0"/>
          <w:numId w:val="8"/>
        </w:numPr>
        <w:ind w:left="426"/>
        <w:jc w:val="both"/>
        <w:rPr>
          <w:rFonts w:ascii="Arial" w:hAnsi="Arial" w:cs="Arial"/>
          <w:sz w:val="20"/>
          <w:szCs w:val="20"/>
        </w:rPr>
      </w:pPr>
      <w:r w:rsidRPr="009D2CDF">
        <w:rPr>
          <w:rFonts w:ascii="Arial" w:hAnsi="Arial" w:cs="Arial"/>
          <w:sz w:val="20"/>
          <w:szCs w:val="20"/>
        </w:rPr>
        <w:t>Cuando el PROPONENTE o su representante legal se encuentre inscrito en el Registro de Deudores Alimentarios Morosos – REDAM conforme lo establece el numeral 1 del artículo 6 de la Ley 2097 de 2021.</w:t>
      </w:r>
    </w:p>
    <w:p w14:paraId="1716875E" w14:textId="77777777" w:rsidR="005E65C4" w:rsidRPr="009D2CDF" w:rsidRDefault="005E65C4" w:rsidP="005E65C4">
      <w:pPr>
        <w:pStyle w:val="Prrafodelista"/>
        <w:rPr>
          <w:rFonts w:ascii="Arial" w:hAnsi="Arial" w:cs="Arial"/>
          <w:sz w:val="20"/>
          <w:szCs w:val="20"/>
        </w:rPr>
      </w:pPr>
    </w:p>
    <w:p w14:paraId="702E7814" w14:textId="77777777" w:rsidR="005E65C4" w:rsidRPr="009D2CDF" w:rsidRDefault="005E65C4" w:rsidP="005E65C4">
      <w:pPr>
        <w:numPr>
          <w:ilvl w:val="0"/>
          <w:numId w:val="8"/>
        </w:numPr>
        <w:ind w:left="426"/>
        <w:jc w:val="both"/>
        <w:rPr>
          <w:rFonts w:ascii="Arial" w:hAnsi="Arial" w:cs="Arial"/>
          <w:sz w:val="20"/>
          <w:szCs w:val="20"/>
        </w:rPr>
      </w:pPr>
      <w:r w:rsidRPr="009D2CDF">
        <w:rPr>
          <w:rFonts w:ascii="Arial" w:hAnsi="Arial" w:cs="Arial"/>
          <w:sz w:val="20"/>
          <w:szCs w:val="20"/>
        </w:rPr>
        <w:t xml:space="preserve"> Cuando se acrediten circunstancias ocurridas con posterioridad al cierre o presentación de ofertas del proceso. </w:t>
      </w:r>
    </w:p>
    <w:p w14:paraId="41C18257" w14:textId="77777777" w:rsidR="005E65C4" w:rsidRPr="009D2CDF" w:rsidRDefault="005E65C4" w:rsidP="005E65C4">
      <w:pPr>
        <w:pStyle w:val="Prrafodelista"/>
        <w:rPr>
          <w:rFonts w:ascii="Arial" w:hAnsi="Arial" w:cs="Arial"/>
          <w:sz w:val="20"/>
          <w:szCs w:val="20"/>
        </w:rPr>
      </w:pPr>
    </w:p>
    <w:p w14:paraId="216901A8" w14:textId="77777777" w:rsidR="005E65C4" w:rsidRPr="009D2CDF" w:rsidRDefault="005E65C4" w:rsidP="005E65C4">
      <w:pPr>
        <w:numPr>
          <w:ilvl w:val="0"/>
          <w:numId w:val="8"/>
        </w:numPr>
        <w:ind w:left="426"/>
        <w:jc w:val="both"/>
        <w:rPr>
          <w:rFonts w:ascii="Arial" w:hAnsi="Arial" w:cs="Arial"/>
          <w:sz w:val="20"/>
          <w:szCs w:val="20"/>
        </w:rPr>
      </w:pPr>
      <w:r w:rsidRPr="009D2CDF">
        <w:rPr>
          <w:rFonts w:ascii="Arial" w:hAnsi="Arial" w:cs="Arial"/>
          <w:sz w:val="20"/>
          <w:szCs w:val="20"/>
        </w:rPr>
        <w:t xml:space="preserve">Cuando la propuesta presentada no acredite su condición de </w:t>
      </w:r>
      <w:proofErr w:type="spellStart"/>
      <w:r w:rsidRPr="009D2CDF">
        <w:rPr>
          <w:rFonts w:ascii="Arial" w:hAnsi="Arial" w:cs="Arial"/>
          <w:sz w:val="20"/>
          <w:szCs w:val="20"/>
        </w:rPr>
        <w:t>Mipyme</w:t>
      </w:r>
      <w:proofErr w:type="spellEnd"/>
      <w:r w:rsidRPr="009D2CDF">
        <w:rPr>
          <w:rFonts w:ascii="Arial" w:hAnsi="Arial" w:cs="Arial"/>
          <w:sz w:val="20"/>
          <w:szCs w:val="20"/>
        </w:rPr>
        <w:t xml:space="preserve"> cuando la convocatoria al proceso de selección se limite a </w:t>
      </w:r>
      <w:proofErr w:type="spellStart"/>
      <w:r w:rsidRPr="009D2CDF">
        <w:rPr>
          <w:rFonts w:ascii="Arial" w:hAnsi="Arial" w:cs="Arial"/>
          <w:sz w:val="20"/>
          <w:szCs w:val="20"/>
        </w:rPr>
        <w:t>Mipyme</w:t>
      </w:r>
      <w:proofErr w:type="spellEnd"/>
      <w:r w:rsidRPr="009D2CDF">
        <w:rPr>
          <w:rFonts w:ascii="Arial" w:hAnsi="Arial" w:cs="Arial"/>
          <w:sz w:val="20"/>
          <w:szCs w:val="20"/>
        </w:rPr>
        <w:t xml:space="preserve"> - conforme con lo expuesto en el acto administrativo / resolución por medio de la cual se ordena la apertura del proceso (cuando aplique). </w:t>
      </w:r>
    </w:p>
    <w:p w14:paraId="547151D0" w14:textId="77777777" w:rsidR="005E65C4" w:rsidRPr="009D2CDF" w:rsidRDefault="005E65C4" w:rsidP="005E65C4">
      <w:pPr>
        <w:pStyle w:val="Prrafodelista"/>
        <w:rPr>
          <w:rFonts w:ascii="Arial" w:hAnsi="Arial" w:cs="Arial"/>
          <w:sz w:val="20"/>
          <w:szCs w:val="20"/>
        </w:rPr>
      </w:pPr>
    </w:p>
    <w:p w14:paraId="3C5FE617" w14:textId="77777777" w:rsidR="005E65C4" w:rsidRPr="009D2CDF" w:rsidRDefault="005E65C4" w:rsidP="005E65C4">
      <w:pPr>
        <w:numPr>
          <w:ilvl w:val="0"/>
          <w:numId w:val="8"/>
        </w:numPr>
        <w:ind w:left="426"/>
        <w:jc w:val="both"/>
        <w:rPr>
          <w:rFonts w:ascii="Arial" w:hAnsi="Arial" w:cs="Arial"/>
          <w:sz w:val="20"/>
          <w:szCs w:val="20"/>
        </w:rPr>
      </w:pPr>
      <w:r w:rsidRPr="009D2CDF">
        <w:rPr>
          <w:rFonts w:ascii="Arial" w:hAnsi="Arial" w:cs="Arial"/>
          <w:sz w:val="20"/>
          <w:szCs w:val="20"/>
        </w:rPr>
        <w:t xml:space="preserve">Cuando el PROPONENTE realice lance(s) con valor igual a cero ($0), durante la puja de la subasta inversa electrónica. </w:t>
      </w:r>
    </w:p>
    <w:p w14:paraId="460AD0D4" w14:textId="77777777" w:rsidR="005E65C4" w:rsidRPr="009D2CDF" w:rsidRDefault="005E65C4" w:rsidP="005E65C4">
      <w:pPr>
        <w:pStyle w:val="Prrafodelista"/>
        <w:rPr>
          <w:rFonts w:ascii="Arial" w:hAnsi="Arial" w:cs="Arial"/>
          <w:sz w:val="20"/>
          <w:szCs w:val="20"/>
        </w:rPr>
      </w:pPr>
    </w:p>
    <w:p w14:paraId="237D6EFE" w14:textId="67AEEA50" w:rsidR="005E65C4" w:rsidRPr="009D2CDF" w:rsidRDefault="005E65C4" w:rsidP="005E65C4">
      <w:pPr>
        <w:numPr>
          <w:ilvl w:val="0"/>
          <w:numId w:val="8"/>
        </w:numPr>
        <w:ind w:left="426"/>
        <w:jc w:val="both"/>
        <w:rPr>
          <w:rFonts w:ascii="Arial" w:hAnsi="Arial" w:cs="Arial"/>
          <w:sz w:val="20"/>
          <w:szCs w:val="20"/>
        </w:rPr>
      </w:pPr>
      <w:r w:rsidRPr="009D2CDF">
        <w:rPr>
          <w:rFonts w:ascii="Arial" w:hAnsi="Arial" w:cs="Arial"/>
          <w:sz w:val="20"/>
          <w:szCs w:val="20"/>
        </w:rPr>
        <w:t>En los demás casos que así lo contemple la ley o este pliego de condiciones.”</w:t>
      </w:r>
    </w:p>
    <w:p w14:paraId="60237299" w14:textId="4AF03A1D" w:rsidR="00A04AEC" w:rsidRPr="009D2CDF" w:rsidRDefault="00A04AEC" w:rsidP="00A04AEC">
      <w:pPr>
        <w:jc w:val="both"/>
        <w:rPr>
          <w:rFonts w:ascii="Arial" w:hAnsi="Arial" w:cs="Arial"/>
          <w:sz w:val="20"/>
          <w:szCs w:val="20"/>
        </w:rPr>
      </w:pPr>
    </w:p>
    <w:p w14:paraId="72FEA695" w14:textId="5576CE73" w:rsidR="006531D6" w:rsidRPr="009D2CDF" w:rsidRDefault="006531D6" w:rsidP="004B228A">
      <w:pPr>
        <w:tabs>
          <w:tab w:val="left" w:pos="426"/>
        </w:tabs>
        <w:jc w:val="both"/>
        <w:rPr>
          <w:rFonts w:ascii="Arial" w:hAnsi="Arial" w:cs="Arial"/>
          <w:sz w:val="20"/>
          <w:szCs w:val="20"/>
        </w:rPr>
      </w:pPr>
    </w:p>
    <w:bookmarkEnd w:id="7"/>
    <w:p w14:paraId="033A5CBB" w14:textId="4E348BBD" w:rsidR="00530D94" w:rsidRPr="009D2CDF" w:rsidRDefault="008240DF" w:rsidP="005F375F">
      <w:pPr>
        <w:numPr>
          <w:ilvl w:val="1"/>
          <w:numId w:val="23"/>
        </w:numPr>
        <w:jc w:val="both"/>
        <w:rPr>
          <w:rFonts w:ascii="Arial" w:hAnsi="Arial" w:cs="Arial"/>
          <w:b/>
          <w:sz w:val="20"/>
          <w:szCs w:val="20"/>
        </w:rPr>
      </w:pPr>
      <w:r w:rsidRPr="009D2CDF">
        <w:rPr>
          <w:rFonts w:ascii="Arial" w:hAnsi="Arial" w:cs="Arial"/>
          <w:b/>
          <w:sz w:val="20"/>
          <w:szCs w:val="20"/>
        </w:rPr>
        <w:t xml:space="preserve">FACTORES DE </w:t>
      </w:r>
      <w:r w:rsidR="00530D94" w:rsidRPr="009D2CDF">
        <w:rPr>
          <w:rFonts w:ascii="Arial" w:hAnsi="Arial" w:cs="Arial"/>
          <w:b/>
          <w:sz w:val="20"/>
          <w:szCs w:val="20"/>
        </w:rPr>
        <w:t>DESEMPATE</w:t>
      </w:r>
    </w:p>
    <w:p w14:paraId="3953FEA4" w14:textId="71E1D5EB" w:rsidR="005816FA" w:rsidRPr="009D2CDF" w:rsidRDefault="005816FA" w:rsidP="005816FA">
      <w:pPr>
        <w:pStyle w:val="Textoindependiente"/>
        <w:jc w:val="both"/>
        <w:rPr>
          <w:rFonts w:ascii="Arial" w:hAnsi="Arial" w:cs="Arial"/>
          <w:b/>
          <w:sz w:val="20"/>
          <w:szCs w:val="20"/>
        </w:rPr>
      </w:pPr>
    </w:p>
    <w:p w14:paraId="665CB956" w14:textId="77777777" w:rsidR="005816FA" w:rsidRPr="009D2CDF" w:rsidRDefault="005816FA" w:rsidP="005816FA">
      <w:pPr>
        <w:pStyle w:val="Textoindependiente"/>
        <w:spacing w:after="0"/>
        <w:jc w:val="both"/>
        <w:rPr>
          <w:rFonts w:ascii="Arial" w:hAnsi="Arial" w:cs="Arial"/>
          <w:sz w:val="20"/>
          <w:szCs w:val="20"/>
        </w:rPr>
      </w:pPr>
      <w:r w:rsidRPr="009D2CDF">
        <w:rPr>
          <w:rFonts w:ascii="Arial" w:hAnsi="Arial" w:cs="Arial"/>
          <w:sz w:val="20"/>
          <w:szCs w:val="20"/>
        </w:rPr>
        <w:t>La Entidad dará aplicabilidad a las reglas o factores de desempate establecidos en el artículo 35 de la Ley 2069 del 2020, el cual fue reglamentado por el artículo 2.2.1.2.4.2.17 del Decreto 1082 de 2015 y que fue modificado por el artículo 5 del Decreto 1860 de 2021.</w:t>
      </w:r>
    </w:p>
    <w:p w14:paraId="0E3EF754" w14:textId="77777777" w:rsidR="005816FA" w:rsidRPr="009D2CDF" w:rsidRDefault="005816FA" w:rsidP="005816FA">
      <w:pPr>
        <w:pStyle w:val="Textoindependiente"/>
        <w:spacing w:after="0"/>
        <w:jc w:val="both"/>
        <w:rPr>
          <w:rFonts w:ascii="Arial" w:hAnsi="Arial" w:cs="Arial"/>
          <w:sz w:val="20"/>
          <w:szCs w:val="20"/>
        </w:rPr>
      </w:pPr>
    </w:p>
    <w:p w14:paraId="20A31840" w14:textId="77777777" w:rsidR="005816FA" w:rsidRPr="009D2CDF" w:rsidRDefault="005816FA" w:rsidP="005816FA">
      <w:pPr>
        <w:ind w:firstLine="1"/>
        <w:jc w:val="both"/>
        <w:rPr>
          <w:rFonts w:ascii="Arial" w:eastAsia="Arial" w:hAnsi="Arial" w:cs="Arial"/>
          <w:sz w:val="20"/>
          <w:szCs w:val="20"/>
        </w:rPr>
      </w:pPr>
      <w:r w:rsidRPr="009D2CDF">
        <w:rPr>
          <w:rFonts w:ascii="Arial" w:hAnsi="Arial" w:cs="Arial"/>
          <w:sz w:val="20"/>
          <w:szCs w:val="20"/>
        </w:rPr>
        <w:t>En consecuencia, en</w:t>
      </w:r>
      <w:r w:rsidRPr="009D2CDF">
        <w:rPr>
          <w:rFonts w:ascii="Arial" w:hAnsi="Arial" w:cs="Arial"/>
          <w:spacing w:val="9"/>
          <w:sz w:val="20"/>
          <w:szCs w:val="20"/>
        </w:rPr>
        <w:t xml:space="preserve"> </w:t>
      </w:r>
      <w:r w:rsidRPr="009D2CDF">
        <w:rPr>
          <w:rFonts w:ascii="Arial" w:hAnsi="Arial" w:cs="Arial"/>
          <w:sz w:val="20"/>
          <w:szCs w:val="20"/>
        </w:rPr>
        <w:t>caso</w:t>
      </w:r>
      <w:r w:rsidRPr="009D2CDF">
        <w:rPr>
          <w:rFonts w:ascii="Arial" w:hAnsi="Arial" w:cs="Arial"/>
          <w:spacing w:val="9"/>
          <w:sz w:val="20"/>
          <w:szCs w:val="20"/>
        </w:rPr>
        <w:t xml:space="preserve"> </w:t>
      </w:r>
      <w:r w:rsidRPr="009D2CDF">
        <w:rPr>
          <w:rFonts w:ascii="Arial" w:hAnsi="Arial" w:cs="Arial"/>
          <w:sz w:val="20"/>
          <w:szCs w:val="20"/>
        </w:rPr>
        <w:t>de</w:t>
      </w:r>
      <w:r w:rsidRPr="009D2CDF">
        <w:rPr>
          <w:rFonts w:ascii="Arial" w:hAnsi="Arial" w:cs="Arial"/>
          <w:spacing w:val="7"/>
          <w:sz w:val="20"/>
          <w:szCs w:val="20"/>
        </w:rPr>
        <w:t xml:space="preserve"> </w:t>
      </w:r>
      <w:r w:rsidRPr="009D2CDF">
        <w:rPr>
          <w:rFonts w:ascii="Arial" w:hAnsi="Arial" w:cs="Arial"/>
          <w:sz w:val="20"/>
          <w:szCs w:val="20"/>
        </w:rPr>
        <w:t>empate</w:t>
      </w:r>
      <w:r w:rsidRPr="009D2CDF">
        <w:rPr>
          <w:rFonts w:ascii="Arial" w:eastAsia="Arial" w:hAnsi="Arial" w:cs="Arial"/>
          <w:sz w:val="20"/>
          <w:szCs w:val="20"/>
        </w:rPr>
        <w:t xml:space="preserve">, se establecen a continuación los criterios de los factores de desempate del presente proceso de selección; </w:t>
      </w:r>
      <w:r w:rsidRPr="009D2CDF">
        <w:rPr>
          <w:rFonts w:ascii="Arial" w:hAnsi="Arial" w:cs="Arial"/>
          <w:sz w:val="20"/>
          <w:szCs w:val="20"/>
        </w:rPr>
        <w:t xml:space="preserve">reglas las cuales se aplican de forma </w:t>
      </w:r>
      <w:r w:rsidRPr="009D2CDF">
        <w:rPr>
          <w:rFonts w:ascii="Arial" w:hAnsi="Arial" w:cs="Arial"/>
          <w:b/>
          <w:i/>
          <w:sz w:val="20"/>
          <w:szCs w:val="20"/>
        </w:rPr>
        <w:t>sucesiva y excluyente</w:t>
      </w:r>
      <w:r w:rsidRPr="009D2CDF">
        <w:rPr>
          <w:rFonts w:ascii="Arial" w:hAnsi="Arial" w:cs="Arial"/>
          <w:sz w:val="20"/>
          <w:szCs w:val="20"/>
        </w:rPr>
        <w:t xml:space="preserve"> para seleccionar al oferente favorecido, respetando en todo caso las obligaciones contenidas en los Acuerdos Comerciales vigentes, especialmente en materia de trato nacional, así:</w:t>
      </w:r>
    </w:p>
    <w:p w14:paraId="2BE614B6" w14:textId="77777777" w:rsidR="005816FA" w:rsidRPr="009D2CDF" w:rsidRDefault="005816FA" w:rsidP="005816FA">
      <w:pPr>
        <w:ind w:firstLine="1"/>
        <w:jc w:val="both"/>
        <w:rPr>
          <w:rFonts w:ascii="Arial" w:hAnsi="Arial" w:cs="Arial"/>
          <w:sz w:val="20"/>
          <w:szCs w:val="20"/>
        </w:rPr>
      </w:pPr>
      <w:r w:rsidRPr="009D2CDF">
        <w:rPr>
          <w:rFonts w:ascii="Arial" w:eastAsia="Arial" w:hAnsi="Arial" w:cs="Arial"/>
          <w:sz w:val="20"/>
          <w:szCs w:val="20"/>
        </w:rPr>
        <w:t xml:space="preserve"> </w:t>
      </w:r>
    </w:p>
    <w:p w14:paraId="34B54C34" w14:textId="77777777" w:rsidR="005816FA" w:rsidRPr="009D2CDF" w:rsidRDefault="005816FA" w:rsidP="005F375F">
      <w:pPr>
        <w:pStyle w:val="Prrafodelista"/>
        <w:numPr>
          <w:ilvl w:val="0"/>
          <w:numId w:val="30"/>
        </w:numPr>
        <w:ind w:left="426" w:hanging="426"/>
        <w:contextualSpacing/>
        <w:jc w:val="both"/>
        <w:rPr>
          <w:rFonts w:ascii="Arial" w:eastAsia="Arial" w:hAnsi="Arial" w:cs="Arial"/>
          <w:b/>
          <w:sz w:val="20"/>
          <w:szCs w:val="20"/>
        </w:rPr>
      </w:pPr>
      <w:r w:rsidRPr="009D2CDF">
        <w:rPr>
          <w:rFonts w:ascii="Arial" w:eastAsia="Arial" w:hAnsi="Arial" w:cs="Arial"/>
          <w:b/>
          <w:sz w:val="20"/>
          <w:szCs w:val="20"/>
        </w:rPr>
        <w:t>Preferir la oferta de bienes o servicios nacionales frente a la oferta de bienes o servicios extranjeros.</w:t>
      </w:r>
    </w:p>
    <w:p w14:paraId="2A3948AC" w14:textId="77777777" w:rsidR="005816FA" w:rsidRPr="009D2CDF" w:rsidRDefault="005816FA" w:rsidP="005816FA">
      <w:pPr>
        <w:ind w:left="567"/>
        <w:jc w:val="both"/>
        <w:rPr>
          <w:rFonts w:ascii="Arial" w:hAnsi="Arial" w:cs="Arial"/>
          <w:sz w:val="20"/>
          <w:szCs w:val="20"/>
        </w:rPr>
      </w:pPr>
    </w:p>
    <w:p w14:paraId="72A5C9E5" w14:textId="7AABFF8B" w:rsidR="005816FA" w:rsidRPr="009D2CDF" w:rsidRDefault="005816FA" w:rsidP="005816FA">
      <w:pPr>
        <w:ind w:left="426"/>
        <w:jc w:val="both"/>
        <w:rPr>
          <w:rFonts w:ascii="Arial" w:hAnsi="Arial" w:cs="Arial"/>
          <w:sz w:val="20"/>
          <w:szCs w:val="20"/>
        </w:rPr>
      </w:pPr>
      <w:r w:rsidRPr="009D2CDF">
        <w:rPr>
          <w:rFonts w:ascii="Arial" w:hAnsi="Arial" w:cs="Arial"/>
          <w:sz w:val="20"/>
          <w:szCs w:val="20"/>
        </w:rPr>
        <w:lastRenderedPageBreak/>
        <w:t>Para acreditar este factor de desempate se tendrán en cuenta las definiciones de que trata el artículo 2.2.1.1.1.3.1., en concordanci</w:t>
      </w:r>
      <w:r w:rsidR="006E5057" w:rsidRPr="009D2CDF">
        <w:rPr>
          <w:rFonts w:ascii="Arial" w:hAnsi="Arial" w:cs="Arial"/>
          <w:sz w:val="20"/>
          <w:szCs w:val="20"/>
        </w:rPr>
        <w:t>a con el artículo 2.2.1.2.4.2.9</w:t>
      </w:r>
      <w:r w:rsidRPr="009D2CDF">
        <w:rPr>
          <w:rFonts w:ascii="Arial" w:hAnsi="Arial" w:cs="Arial"/>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5D3F471B" w14:textId="77777777" w:rsidR="005816FA" w:rsidRPr="009D2CDF" w:rsidRDefault="005816FA" w:rsidP="005816FA">
      <w:pPr>
        <w:ind w:left="426"/>
        <w:jc w:val="both"/>
        <w:rPr>
          <w:rFonts w:ascii="Arial" w:hAnsi="Arial" w:cs="Arial"/>
          <w:sz w:val="20"/>
          <w:szCs w:val="20"/>
        </w:rPr>
      </w:pPr>
    </w:p>
    <w:p w14:paraId="5F97CCD2" w14:textId="77777777" w:rsidR="005816FA" w:rsidRPr="009D2CDF" w:rsidRDefault="005816FA" w:rsidP="005816FA">
      <w:pPr>
        <w:ind w:left="426"/>
        <w:jc w:val="both"/>
        <w:rPr>
          <w:rFonts w:ascii="Arial" w:hAnsi="Arial" w:cs="Arial"/>
          <w:sz w:val="20"/>
          <w:szCs w:val="20"/>
        </w:rPr>
      </w:pPr>
      <w:r w:rsidRPr="009D2CDF">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5D997159" w14:textId="77777777" w:rsidR="005816FA" w:rsidRPr="009D2CDF" w:rsidRDefault="005816FA" w:rsidP="005816FA">
      <w:pPr>
        <w:ind w:left="426"/>
        <w:jc w:val="both"/>
        <w:rPr>
          <w:rFonts w:ascii="Arial" w:hAnsi="Arial" w:cs="Arial"/>
          <w:sz w:val="20"/>
          <w:szCs w:val="20"/>
        </w:rPr>
      </w:pPr>
    </w:p>
    <w:p w14:paraId="629E5419" w14:textId="77777777" w:rsidR="005816FA" w:rsidRPr="009D2CDF" w:rsidRDefault="005816FA" w:rsidP="005816FA">
      <w:pPr>
        <w:ind w:left="426"/>
        <w:jc w:val="both"/>
        <w:rPr>
          <w:rFonts w:ascii="Arial" w:hAnsi="Arial" w:cs="Arial"/>
          <w:sz w:val="20"/>
          <w:szCs w:val="20"/>
        </w:rPr>
      </w:pPr>
      <w:r w:rsidRPr="009D2CDF">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6F0D2B14" w14:textId="77777777" w:rsidR="005816FA" w:rsidRPr="009D2CDF" w:rsidRDefault="005816FA" w:rsidP="005816FA">
      <w:pPr>
        <w:ind w:left="426"/>
        <w:jc w:val="both"/>
        <w:rPr>
          <w:rFonts w:ascii="Arial" w:hAnsi="Arial" w:cs="Arial"/>
          <w:sz w:val="20"/>
          <w:szCs w:val="20"/>
        </w:rPr>
      </w:pPr>
    </w:p>
    <w:p w14:paraId="673AA2F6" w14:textId="77777777" w:rsidR="005816FA" w:rsidRPr="009D2CDF" w:rsidRDefault="005816FA" w:rsidP="005816FA">
      <w:pPr>
        <w:ind w:left="426"/>
        <w:jc w:val="both"/>
        <w:rPr>
          <w:rFonts w:ascii="Arial" w:hAnsi="Arial" w:cs="Arial"/>
          <w:sz w:val="20"/>
          <w:szCs w:val="20"/>
        </w:rPr>
      </w:pPr>
      <w:r w:rsidRPr="009D2CDF">
        <w:rPr>
          <w:rFonts w:ascii="Arial" w:eastAsia="Arial" w:hAnsi="Arial" w:cs="Arial"/>
          <w:sz w:val="20"/>
          <w:szCs w:val="20"/>
        </w:rPr>
        <w:t>En virtud de lo expuesto</w:t>
      </w:r>
      <w:r w:rsidRPr="009D2CDF">
        <w:rPr>
          <w:rFonts w:ascii="Arial" w:hAnsi="Arial" w:cs="Arial"/>
          <w:sz w:val="20"/>
          <w:szCs w:val="20"/>
        </w:rPr>
        <w:t xml:space="preserve">, para este factor de desempate se requiere, que: </w:t>
      </w:r>
    </w:p>
    <w:p w14:paraId="4F8AAB95" w14:textId="77777777" w:rsidR="005816FA" w:rsidRPr="009D2CDF" w:rsidRDefault="005816FA" w:rsidP="005816FA">
      <w:pPr>
        <w:ind w:left="426"/>
        <w:jc w:val="both"/>
        <w:rPr>
          <w:rFonts w:ascii="Arial" w:hAnsi="Arial" w:cs="Arial"/>
          <w:sz w:val="20"/>
          <w:szCs w:val="20"/>
        </w:rPr>
      </w:pPr>
    </w:p>
    <w:p w14:paraId="15E54268" w14:textId="77777777" w:rsidR="005816FA" w:rsidRPr="009D2CDF" w:rsidRDefault="005816FA" w:rsidP="005816FA">
      <w:pPr>
        <w:ind w:left="426"/>
        <w:jc w:val="both"/>
        <w:rPr>
          <w:rFonts w:ascii="Arial" w:eastAsia="Arial" w:hAnsi="Arial" w:cs="Arial"/>
          <w:sz w:val="20"/>
          <w:szCs w:val="20"/>
        </w:rPr>
      </w:pPr>
      <w:r w:rsidRPr="009D2CDF">
        <w:rPr>
          <w:rFonts w:ascii="Arial" w:eastAsia="Arial" w:hAnsi="Arial" w:cs="Arial"/>
          <w:sz w:val="20"/>
          <w:szCs w:val="20"/>
        </w:rPr>
        <w:t>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9D2CDF">
        <w:rPr>
          <w:rFonts w:ascii="Arial" w:eastAsia="Arial" w:hAnsi="Arial" w:cs="Arial"/>
          <w:i/>
          <w:sz w:val="20"/>
          <w:szCs w:val="20"/>
        </w:rPr>
        <w:t>Servicios Nacionales: </w:t>
      </w:r>
      <w:r w:rsidRPr="009D2CDF">
        <w:rPr>
          <w:rFonts w:ascii="Arial" w:eastAsia="Arial" w:hAnsi="Arial" w:cs="Arial"/>
          <w:sz w:val="20"/>
          <w:szCs w:val="20"/>
        </w:rPr>
        <w:t xml:space="preserve">Servicios prestados por personas naturales colombianas o residentes en Colombia o por personas jurídicas constituidas de conformidad con la legislación colombiana). </w:t>
      </w:r>
    </w:p>
    <w:p w14:paraId="58F0C102" w14:textId="77777777" w:rsidR="005816FA" w:rsidRPr="009D2CDF" w:rsidRDefault="005816FA" w:rsidP="005816FA">
      <w:pPr>
        <w:rPr>
          <w:rFonts w:ascii="Arial" w:eastAsia="Arial" w:hAnsi="Arial" w:cs="Arial"/>
          <w:b/>
          <w:sz w:val="20"/>
          <w:szCs w:val="20"/>
        </w:rPr>
      </w:pPr>
    </w:p>
    <w:p w14:paraId="27294FDB" w14:textId="77777777" w:rsidR="005816FA" w:rsidRPr="009D2CDF" w:rsidRDefault="005816FA" w:rsidP="005F375F">
      <w:pPr>
        <w:pStyle w:val="Prrafodelista"/>
        <w:numPr>
          <w:ilvl w:val="0"/>
          <w:numId w:val="30"/>
        </w:numPr>
        <w:ind w:left="426" w:hanging="426"/>
        <w:contextualSpacing/>
        <w:jc w:val="both"/>
        <w:rPr>
          <w:rFonts w:ascii="Arial" w:hAnsi="Arial" w:cs="Arial"/>
          <w:sz w:val="20"/>
          <w:szCs w:val="20"/>
        </w:rPr>
      </w:pPr>
      <w:r w:rsidRPr="009D2CDF">
        <w:rPr>
          <w:rFonts w:ascii="Arial" w:eastAsia="Arial" w:hAnsi="Arial" w:cs="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76E94E23" w14:textId="77777777" w:rsidR="005816FA" w:rsidRPr="009D2CDF" w:rsidRDefault="005816FA" w:rsidP="005816FA">
      <w:pPr>
        <w:pStyle w:val="Prrafodelista"/>
        <w:ind w:left="426"/>
        <w:jc w:val="both"/>
        <w:rPr>
          <w:rFonts w:ascii="Arial" w:eastAsia="Arial" w:hAnsi="Arial" w:cs="Arial"/>
          <w:b/>
          <w:sz w:val="20"/>
          <w:szCs w:val="20"/>
        </w:rPr>
      </w:pPr>
    </w:p>
    <w:p w14:paraId="6F677CCA" w14:textId="77777777" w:rsidR="005816FA" w:rsidRPr="009D2CDF" w:rsidRDefault="005816FA" w:rsidP="005816FA">
      <w:pPr>
        <w:pStyle w:val="Prrafodelista"/>
        <w:ind w:left="426"/>
        <w:jc w:val="both"/>
        <w:rPr>
          <w:rFonts w:ascii="Arial" w:hAnsi="Arial" w:cs="Arial"/>
          <w:sz w:val="20"/>
          <w:szCs w:val="20"/>
        </w:rPr>
      </w:pPr>
      <w:r w:rsidRPr="009D2CDF">
        <w:rPr>
          <w:rFonts w:ascii="Arial" w:hAnsi="Arial" w:cs="Arial"/>
          <w:sz w:val="20"/>
          <w:szCs w:val="20"/>
        </w:rPr>
        <w:t xml:space="preserve">Para acreditar este factor de desempate se requiere: </w:t>
      </w:r>
    </w:p>
    <w:p w14:paraId="702B36C2" w14:textId="77777777" w:rsidR="005816FA" w:rsidRPr="009D2CDF" w:rsidRDefault="005816FA" w:rsidP="005816FA">
      <w:pPr>
        <w:ind w:left="720"/>
        <w:jc w:val="both"/>
        <w:rPr>
          <w:rFonts w:ascii="Arial" w:eastAsia="Arial" w:hAnsi="Arial" w:cs="Arial"/>
          <w:sz w:val="20"/>
          <w:szCs w:val="20"/>
        </w:rPr>
      </w:pPr>
    </w:p>
    <w:p w14:paraId="44E0A78A" w14:textId="77777777" w:rsidR="005816FA" w:rsidRPr="009D2CDF" w:rsidRDefault="005816FA" w:rsidP="005F375F">
      <w:pPr>
        <w:numPr>
          <w:ilvl w:val="0"/>
          <w:numId w:val="27"/>
        </w:numPr>
        <w:ind w:left="567" w:hanging="141"/>
        <w:jc w:val="both"/>
        <w:rPr>
          <w:rFonts w:ascii="Arial" w:eastAsia="Arial" w:hAnsi="Arial" w:cs="Arial"/>
          <w:sz w:val="20"/>
          <w:szCs w:val="20"/>
        </w:rPr>
      </w:pPr>
      <w:r w:rsidRPr="009D2CDF">
        <w:rPr>
          <w:rFonts w:ascii="Arial" w:eastAsia="Arial" w:hAnsi="Arial" w:cs="Arial"/>
          <w:sz w:val="20"/>
          <w:szCs w:val="20"/>
        </w:rPr>
        <w:t xml:space="preserve">Declaración juramentada ante notario de la mujer que acredite la condición de cabeza de familia de conformidad con el parágrafo del artículo 2 de la Ley 82 de 1993, </w:t>
      </w:r>
      <w:r w:rsidRPr="009D2CDF">
        <w:rPr>
          <w:rFonts w:ascii="Arial" w:hAnsi="Arial" w:cs="Arial"/>
          <w:sz w:val="20"/>
          <w:szCs w:val="20"/>
        </w:rPr>
        <w:t>modificado por el artículo 1 de la Ley 1232 de 2008, o la norma que lo modifique, aclare, adicione o sustituya,</w:t>
      </w:r>
      <w:r w:rsidRPr="009D2CDF">
        <w:rPr>
          <w:rFonts w:ascii="Arial" w:eastAsia="Arial" w:hAnsi="Arial" w:cs="Arial"/>
          <w:sz w:val="20"/>
          <w:szCs w:val="20"/>
        </w:rPr>
        <w:t xml:space="preserve"> junto con la copia del documento de identidad. L</w:t>
      </w:r>
      <w:r w:rsidRPr="009D2CDF">
        <w:rPr>
          <w:rFonts w:ascii="Arial" w:hAnsi="Arial" w:cs="Arial"/>
          <w:sz w:val="20"/>
          <w:szCs w:val="20"/>
        </w:rPr>
        <w:t xml:space="preserve">a condición de mujer cabeza de familia y la cesación de esta se otorgará desde el momento en que ocurra el respectivo evento y se declare ante un notario. </w:t>
      </w:r>
    </w:p>
    <w:p w14:paraId="798824BB" w14:textId="77777777" w:rsidR="005816FA" w:rsidRPr="009D2CDF" w:rsidRDefault="005816FA" w:rsidP="005816FA">
      <w:pPr>
        <w:ind w:left="720"/>
        <w:jc w:val="both"/>
        <w:rPr>
          <w:rFonts w:ascii="Arial" w:hAnsi="Arial" w:cs="Arial"/>
          <w:sz w:val="20"/>
          <w:szCs w:val="20"/>
        </w:rPr>
      </w:pPr>
    </w:p>
    <w:p w14:paraId="5BEAD026" w14:textId="66FB5E3F" w:rsidR="005816FA" w:rsidRPr="009D2CDF" w:rsidRDefault="005816FA" w:rsidP="005816FA">
      <w:pPr>
        <w:ind w:left="567"/>
        <w:jc w:val="both"/>
        <w:rPr>
          <w:rFonts w:ascii="Arial" w:eastAsia="Arial" w:hAnsi="Arial" w:cs="Arial"/>
          <w:sz w:val="20"/>
          <w:szCs w:val="20"/>
        </w:rPr>
      </w:pPr>
      <w:r w:rsidRPr="009D2CDF">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9D2CDF">
        <w:rPr>
          <w:rFonts w:ascii="Arial" w:eastAsia="Arial" w:hAnsi="Arial" w:cs="Arial"/>
          <w:sz w:val="20"/>
          <w:szCs w:val="20"/>
        </w:rPr>
        <w:t xml:space="preserve">artículo 2 de la Ley 82 de 1993, </w:t>
      </w:r>
      <w:r w:rsidRPr="009D2CDF">
        <w:rPr>
          <w:rFonts w:ascii="Arial" w:hAnsi="Arial" w:cs="Arial"/>
          <w:sz w:val="20"/>
          <w:szCs w:val="20"/>
        </w:rPr>
        <w:t>modificado por el artículo 1 de la Ley 1232 de 2008, o la norma que lo modifique, aclare, adicione o sustituya</w:t>
      </w:r>
      <w:r w:rsidRPr="009D2CDF">
        <w:rPr>
          <w:rFonts w:ascii="Arial" w:eastAsia="Arial" w:hAnsi="Arial" w:cs="Arial"/>
          <w:sz w:val="20"/>
          <w:szCs w:val="20"/>
        </w:rPr>
        <w:t>.</w:t>
      </w:r>
    </w:p>
    <w:p w14:paraId="6D4B22BE" w14:textId="77777777" w:rsidR="005816FA" w:rsidRPr="009D2CDF" w:rsidRDefault="005816FA" w:rsidP="005816FA">
      <w:pPr>
        <w:ind w:left="720"/>
        <w:jc w:val="both"/>
        <w:rPr>
          <w:rFonts w:ascii="Arial" w:eastAsia="Arial" w:hAnsi="Arial" w:cs="Arial"/>
          <w:sz w:val="20"/>
          <w:szCs w:val="20"/>
        </w:rPr>
      </w:pPr>
    </w:p>
    <w:p w14:paraId="7680C330" w14:textId="77777777" w:rsidR="005816FA" w:rsidRPr="009D2CDF" w:rsidRDefault="005816FA" w:rsidP="005F375F">
      <w:pPr>
        <w:pStyle w:val="Prrafodelista"/>
        <w:widowControl w:val="0"/>
        <w:numPr>
          <w:ilvl w:val="0"/>
          <w:numId w:val="27"/>
        </w:numPr>
        <w:autoSpaceDE w:val="0"/>
        <w:autoSpaceDN w:val="0"/>
        <w:ind w:left="567" w:hanging="141"/>
        <w:jc w:val="both"/>
        <w:rPr>
          <w:rFonts w:ascii="Arial" w:eastAsia="Arial" w:hAnsi="Arial" w:cs="Arial"/>
          <w:sz w:val="20"/>
          <w:szCs w:val="20"/>
        </w:rPr>
      </w:pPr>
      <w:r w:rsidRPr="009D2CDF">
        <w:rPr>
          <w:rFonts w:ascii="Arial" w:eastAsia="Arial" w:hAnsi="Arial" w:cs="Arial"/>
          <w:sz w:val="20"/>
          <w:szCs w:val="20"/>
        </w:rPr>
        <w:lastRenderedPageBreak/>
        <w:t>Medida de protección</w:t>
      </w:r>
      <w:r w:rsidRPr="009D2CDF">
        <w:rPr>
          <w:rFonts w:ascii="Arial" w:hAnsi="Arial" w:cs="Arial"/>
          <w:sz w:val="20"/>
          <w:szCs w:val="20"/>
          <w:vertAlign w:val="superscript"/>
        </w:rPr>
        <w:footnoteReference w:id="1"/>
      </w:r>
      <w:r w:rsidRPr="009D2CDF">
        <w:rPr>
          <w:rFonts w:ascii="Arial" w:eastAsia="Arial" w:hAnsi="Arial" w:cs="Arial"/>
          <w:sz w:val="20"/>
          <w:szCs w:val="20"/>
        </w:rPr>
        <w:t xml:space="preserve"> expedida por el Comisario de Familia, </w:t>
      </w:r>
      <w:r w:rsidRPr="009D2CDF">
        <w:rPr>
          <w:rFonts w:ascii="Arial" w:hAnsi="Arial" w:cs="Arial"/>
          <w:sz w:val="20"/>
          <w:szCs w:val="20"/>
        </w:rPr>
        <w:t>a falta de este, del juez civil municipal o promiscuo municipal</w:t>
      </w:r>
      <w:r w:rsidRPr="009D2CDF">
        <w:rPr>
          <w:rFonts w:ascii="Arial" w:eastAsia="Arial" w:hAnsi="Arial" w:cs="Arial"/>
          <w:sz w:val="20"/>
          <w:szCs w:val="20"/>
        </w:rPr>
        <w:t xml:space="preserve"> (en caso de que en el lugar no exista comisario), o la autoridad indígena – en los casos de violencia intrafamiliar en las comunidades de esta naturaleza –.  </w:t>
      </w:r>
    </w:p>
    <w:p w14:paraId="44CD057E" w14:textId="77777777" w:rsidR="005816FA" w:rsidRPr="009D2CDF" w:rsidRDefault="005816FA" w:rsidP="005816FA">
      <w:pPr>
        <w:ind w:left="567" w:hanging="141"/>
        <w:jc w:val="both"/>
        <w:rPr>
          <w:rFonts w:ascii="Arial" w:eastAsia="Arial" w:hAnsi="Arial" w:cs="Arial"/>
          <w:sz w:val="20"/>
          <w:szCs w:val="20"/>
        </w:rPr>
      </w:pPr>
    </w:p>
    <w:p w14:paraId="085892C3" w14:textId="77777777" w:rsidR="005816FA" w:rsidRPr="009D2CDF" w:rsidRDefault="005816FA" w:rsidP="005816FA">
      <w:pPr>
        <w:ind w:left="426"/>
        <w:jc w:val="both"/>
        <w:rPr>
          <w:rFonts w:ascii="Arial" w:hAnsi="Arial" w:cs="Arial"/>
          <w:sz w:val="20"/>
          <w:szCs w:val="20"/>
        </w:rPr>
      </w:pPr>
      <w:r w:rsidRPr="009D2CDF">
        <w:rPr>
          <w:rFonts w:ascii="Arial" w:hAnsi="Arial" w:cs="Arial"/>
          <w:sz w:val="20"/>
          <w:szCs w:val="20"/>
        </w:rPr>
        <w:t>En el caso de proponente individual persona jurídica o integrante de proponente plural persona jurídica deberá presentar:</w:t>
      </w:r>
    </w:p>
    <w:p w14:paraId="4902EA1A" w14:textId="77777777" w:rsidR="005816FA" w:rsidRPr="009D2CDF" w:rsidRDefault="005816FA" w:rsidP="005816FA">
      <w:pPr>
        <w:ind w:left="567" w:hanging="141"/>
        <w:jc w:val="both"/>
        <w:rPr>
          <w:rFonts w:ascii="Arial" w:eastAsia="Arial" w:hAnsi="Arial" w:cs="Arial"/>
          <w:sz w:val="20"/>
          <w:szCs w:val="20"/>
        </w:rPr>
      </w:pPr>
    </w:p>
    <w:p w14:paraId="0FDBC82E" w14:textId="77777777" w:rsidR="005816FA" w:rsidRPr="009D2CDF" w:rsidRDefault="005816FA" w:rsidP="005F375F">
      <w:pPr>
        <w:pStyle w:val="Prrafodelista"/>
        <w:widowControl w:val="0"/>
        <w:numPr>
          <w:ilvl w:val="0"/>
          <w:numId w:val="27"/>
        </w:numPr>
        <w:autoSpaceDE w:val="0"/>
        <w:autoSpaceDN w:val="0"/>
        <w:ind w:left="567" w:hanging="141"/>
        <w:jc w:val="both"/>
        <w:rPr>
          <w:rFonts w:ascii="Arial" w:hAnsi="Arial" w:cs="Arial"/>
          <w:sz w:val="20"/>
          <w:szCs w:val="20"/>
        </w:rPr>
      </w:pPr>
      <w:r w:rsidRPr="009D2CDF">
        <w:rPr>
          <w:rFonts w:ascii="Arial" w:eastAsia="Arial" w:hAnsi="Arial" w:cs="Arial"/>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9D2CDF">
        <w:rPr>
          <w:rFonts w:ascii="Arial" w:hAnsi="Arial" w:cs="Arial"/>
          <w:sz w:val="20"/>
          <w:szCs w:val="20"/>
        </w:rPr>
        <w:t>de la persona jurídica está constituida por mujeres cabeza de familia y/o mujeres víctimas de violencia intrafamiliar</w:t>
      </w:r>
      <w:r w:rsidRPr="009D2CDF">
        <w:rPr>
          <w:rFonts w:ascii="Arial" w:eastAsia="Arial" w:hAnsi="Arial" w:cs="Arial"/>
          <w:sz w:val="20"/>
          <w:szCs w:val="20"/>
        </w:rPr>
        <w:t xml:space="preserve">. Adicionalmente, deberá acreditar la condición indicada de cada una de las mujeres que participen en la sociedad, </w:t>
      </w:r>
      <w:r w:rsidRPr="009D2CDF">
        <w:rPr>
          <w:rFonts w:ascii="Arial" w:hAnsi="Arial" w:cs="Arial"/>
          <w:sz w:val="20"/>
          <w:szCs w:val="20"/>
        </w:rPr>
        <w:t xml:space="preserve">aportando los documentos de cada una de ellas, de acuerdo con los dos incisos anteriores. </w:t>
      </w:r>
    </w:p>
    <w:p w14:paraId="7D9B534A" w14:textId="77777777" w:rsidR="005816FA" w:rsidRPr="009D2CDF" w:rsidRDefault="005816FA" w:rsidP="005816FA">
      <w:pPr>
        <w:pStyle w:val="Prrafodelista"/>
        <w:ind w:left="567" w:hanging="141"/>
        <w:rPr>
          <w:rFonts w:ascii="Arial" w:eastAsia="Arial" w:hAnsi="Arial" w:cs="Arial"/>
          <w:sz w:val="20"/>
          <w:szCs w:val="20"/>
        </w:rPr>
      </w:pPr>
    </w:p>
    <w:p w14:paraId="4AD74222" w14:textId="77777777" w:rsidR="005816FA" w:rsidRPr="009D2CDF" w:rsidRDefault="005816FA" w:rsidP="005F375F">
      <w:pPr>
        <w:pStyle w:val="Prrafodelista"/>
        <w:widowControl w:val="0"/>
        <w:numPr>
          <w:ilvl w:val="0"/>
          <w:numId w:val="27"/>
        </w:numPr>
        <w:autoSpaceDE w:val="0"/>
        <w:autoSpaceDN w:val="0"/>
        <w:ind w:left="567" w:hanging="141"/>
        <w:jc w:val="both"/>
        <w:rPr>
          <w:rFonts w:ascii="Arial" w:hAnsi="Arial" w:cs="Arial"/>
          <w:sz w:val="20"/>
          <w:szCs w:val="20"/>
        </w:rPr>
      </w:pPr>
      <w:r w:rsidRPr="009D2CDF">
        <w:rPr>
          <w:rFonts w:ascii="Arial" w:eastAsia="Arial" w:hAnsi="Arial" w:cs="Arial"/>
          <w:sz w:val="20"/>
          <w:szCs w:val="20"/>
        </w:rPr>
        <w:t xml:space="preserve">En el caso de los proponentes plurales, </w:t>
      </w:r>
      <w:r w:rsidRPr="009D2CDF">
        <w:rPr>
          <w:rFonts w:ascii="Arial" w:hAnsi="Arial" w:cs="Arial"/>
          <w:sz w:val="20"/>
          <w:szCs w:val="20"/>
        </w:rPr>
        <w:t>se preferirá la oferta cuando cada uno de los integrantes acredite alguna de las condiciones señaladas en los incisos anteriores de este numeral.</w:t>
      </w:r>
    </w:p>
    <w:p w14:paraId="3F10DCC1" w14:textId="77777777" w:rsidR="005816FA" w:rsidRPr="009D2CDF" w:rsidRDefault="005816FA" w:rsidP="005816FA">
      <w:pPr>
        <w:ind w:left="425"/>
        <w:jc w:val="both"/>
        <w:rPr>
          <w:rFonts w:ascii="Arial" w:eastAsia="Arial" w:hAnsi="Arial" w:cs="Arial"/>
          <w:sz w:val="20"/>
          <w:szCs w:val="20"/>
        </w:rPr>
      </w:pPr>
    </w:p>
    <w:p w14:paraId="04F1C01E" w14:textId="77777777" w:rsidR="005816FA" w:rsidRPr="009D2CDF" w:rsidRDefault="005816FA" w:rsidP="005816FA">
      <w:pPr>
        <w:ind w:left="425"/>
        <w:jc w:val="both"/>
        <w:rPr>
          <w:rFonts w:ascii="Arial" w:eastAsia="Arial" w:hAnsi="Arial" w:cs="Arial"/>
          <w:b/>
          <w:sz w:val="20"/>
          <w:szCs w:val="20"/>
        </w:rPr>
      </w:pPr>
      <w:r w:rsidRPr="009D2CDF">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9D2CDF">
        <w:rPr>
          <w:rFonts w:ascii="Arial" w:eastAsia="Arial" w:hAnsi="Arial" w:cs="Arial"/>
          <w:b/>
          <w:sz w:val="20"/>
          <w:szCs w:val="20"/>
          <w:u w:val="single"/>
        </w:rPr>
        <w:t>se requiere autorización previa y expresa por parte del titular del dato (mujer cabeza de familia / mujeres víctimas de la violencia intrafamiliar) d</w:t>
      </w:r>
      <w:r w:rsidRPr="009D2CDF">
        <w:rPr>
          <w:rFonts w:ascii="Arial" w:hAnsi="Arial" w:cs="Arial"/>
          <w:b/>
          <w:sz w:val="20"/>
          <w:szCs w:val="20"/>
          <w:u w:val="single"/>
        </w:rPr>
        <w:t>el manejo de esta información</w:t>
      </w:r>
      <w:r w:rsidRPr="009D2CDF">
        <w:rPr>
          <w:rFonts w:ascii="Arial" w:eastAsia="Arial" w:hAnsi="Arial" w:cs="Arial"/>
          <w:sz w:val="20"/>
          <w:szCs w:val="20"/>
        </w:rPr>
        <w:t>; por tal razón el proponente deberá anexar la autorización para el tratamiento de datos personales como requisito para el otorgamiento del criterio de desempate.</w:t>
      </w:r>
    </w:p>
    <w:p w14:paraId="5A66FE38" w14:textId="77777777" w:rsidR="008122B8" w:rsidRPr="009D2CDF" w:rsidRDefault="008122B8" w:rsidP="005816FA">
      <w:pPr>
        <w:rPr>
          <w:rFonts w:ascii="Arial" w:hAnsi="Arial" w:cs="Arial"/>
          <w:sz w:val="20"/>
          <w:szCs w:val="20"/>
        </w:rPr>
      </w:pPr>
    </w:p>
    <w:p w14:paraId="4D5F8BB0" w14:textId="77777777" w:rsidR="005816FA" w:rsidRPr="009D2CDF" w:rsidRDefault="005816FA" w:rsidP="005F375F">
      <w:pPr>
        <w:numPr>
          <w:ilvl w:val="0"/>
          <w:numId w:val="30"/>
        </w:numPr>
        <w:ind w:left="426" w:hanging="426"/>
        <w:jc w:val="both"/>
        <w:rPr>
          <w:rFonts w:ascii="Arial" w:eastAsia="Arial" w:hAnsi="Arial" w:cs="Arial"/>
          <w:b/>
          <w:sz w:val="20"/>
          <w:szCs w:val="20"/>
        </w:rPr>
      </w:pPr>
      <w:r w:rsidRPr="009D2CDF">
        <w:rPr>
          <w:rFonts w:ascii="Arial" w:eastAsia="Arial" w:hAnsi="Arial" w:cs="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9D2CDF">
        <w:rPr>
          <w:rFonts w:ascii="Arial" w:hAnsi="Arial" w:cs="Arial"/>
          <w:b/>
          <w:sz w:val="20"/>
          <w:szCs w:val="20"/>
        </w:rPr>
        <w:t>el artículo 24 de</w:t>
      </w:r>
      <w:r w:rsidRPr="009D2CDF">
        <w:rPr>
          <w:rFonts w:ascii="Arial" w:eastAsia="Arial" w:hAnsi="Arial" w:cs="Arial"/>
          <w:b/>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9D2CDF">
        <w:rPr>
          <w:rFonts w:ascii="Arial" w:hAnsi="Arial" w:cs="Arial"/>
          <w:b/>
          <w:sz w:val="20"/>
          <w:szCs w:val="20"/>
        </w:rPr>
        <w:t>en la estructura plural</w:t>
      </w:r>
      <w:r w:rsidRPr="009D2CDF">
        <w:rPr>
          <w:rFonts w:ascii="Arial" w:eastAsia="Arial" w:hAnsi="Arial" w:cs="Arial"/>
          <w:b/>
          <w:sz w:val="20"/>
          <w:szCs w:val="20"/>
        </w:rPr>
        <w:t xml:space="preserve"> - en el consorcio, unión temporal o promesa de sociedad futura - y aportar mínimo el veinticinco por ciento (25%) de la experiencia acreditada en la oferta.</w:t>
      </w:r>
    </w:p>
    <w:p w14:paraId="657EC3A4" w14:textId="77777777" w:rsidR="005816FA" w:rsidRPr="009D2CDF" w:rsidRDefault="005816FA" w:rsidP="005816FA">
      <w:pPr>
        <w:ind w:left="360"/>
        <w:rPr>
          <w:rFonts w:ascii="Arial" w:hAnsi="Arial" w:cs="Arial"/>
          <w:sz w:val="20"/>
          <w:szCs w:val="20"/>
        </w:rPr>
      </w:pPr>
    </w:p>
    <w:p w14:paraId="4B244936" w14:textId="77777777" w:rsidR="005816FA" w:rsidRPr="009D2CDF" w:rsidRDefault="005816FA" w:rsidP="005816FA">
      <w:pPr>
        <w:ind w:left="426"/>
        <w:jc w:val="both"/>
        <w:rPr>
          <w:rFonts w:ascii="Arial" w:eastAsia="Arial" w:hAnsi="Arial" w:cs="Arial"/>
          <w:sz w:val="20"/>
          <w:szCs w:val="20"/>
        </w:rPr>
      </w:pPr>
      <w:r w:rsidRPr="009D2CDF">
        <w:rPr>
          <w:rFonts w:ascii="Arial" w:hAnsi="Arial" w:cs="Arial"/>
          <w:sz w:val="20"/>
          <w:szCs w:val="20"/>
        </w:rPr>
        <w:t>Para este factor de desempate, se requiere que e</w:t>
      </w:r>
      <w:r w:rsidRPr="009D2CDF">
        <w:rPr>
          <w:rFonts w:ascii="Arial" w:eastAsia="Arial" w:hAnsi="Arial" w:cs="Arial"/>
          <w:sz w:val="20"/>
          <w:szCs w:val="20"/>
        </w:rPr>
        <w:t>l proponente acredite que en su nómina se encuentra al menos el diez por ciento (10%) de trabajadores en situación de discapacidad de la siguiente manera:</w:t>
      </w:r>
    </w:p>
    <w:p w14:paraId="4A198644" w14:textId="77777777" w:rsidR="005816FA" w:rsidRPr="009D2CDF" w:rsidRDefault="005816FA" w:rsidP="005816FA">
      <w:pPr>
        <w:ind w:left="425"/>
        <w:jc w:val="both"/>
        <w:rPr>
          <w:rFonts w:ascii="Arial" w:eastAsia="Arial" w:hAnsi="Arial" w:cs="Arial"/>
          <w:sz w:val="20"/>
          <w:szCs w:val="20"/>
        </w:rPr>
      </w:pPr>
    </w:p>
    <w:p w14:paraId="5040BCE3" w14:textId="77777777" w:rsidR="005816FA" w:rsidRPr="009D2CDF" w:rsidRDefault="005816FA" w:rsidP="005816FA">
      <w:pPr>
        <w:ind w:left="425"/>
        <w:jc w:val="both"/>
        <w:rPr>
          <w:rFonts w:ascii="Arial" w:eastAsia="Arial" w:hAnsi="Arial" w:cs="Arial"/>
          <w:sz w:val="20"/>
          <w:szCs w:val="20"/>
        </w:rPr>
      </w:pPr>
      <w:r w:rsidRPr="009D2CDF">
        <w:rPr>
          <w:rFonts w:ascii="Arial" w:eastAsia="Arial" w:hAnsi="Arial" w:cs="Arial"/>
          <w:sz w:val="20"/>
          <w:szCs w:val="20"/>
        </w:rPr>
        <w:t>Anexar el certificado</w:t>
      </w:r>
      <w:r w:rsidRPr="009D2CDF">
        <w:rPr>
          <w:rFonts w:ascii="Arial" w:eastAsia="Arial" w:hAnsi="Arial" w:cs="Arial"/>
          <w:sz w:val="20"/>
          <w:szCs w:val="20"/>
          <w:vertAlign w:val="superscript"/>
        </w:rPr>
        <w:footnoteReference w:id="2"/>
      </w:r>
      <w:r w:rsidRPr="009D2CDF">
        <w:rPr>
          <w:rFonts w:ascii="Arial" w:eastAsia="Arial" w:hAnsi="Arial" w:cs="Arial"/>
          <w:sz w:val="20"/>
          <w:szCs w:val="20"/>
        </w:rPr>
        <w:t xml:space="preserve"> expedido por el Ministerio de Trabajo </w:t>
      </w:r>
      <w:r w:rsidRPr="009D2CDF">
        <w:rPr>
          <w:rFonts w:ascii="Arial" w:hAnsi="Arial" w:cs="Arial"/>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E9B36AA" w14:textId="77777777" w:rsidR="005816FA" w:rsidRPr="009D2CDF" w:rsidRDefault="005816FA" w:rsidP="005816FA">
      <w:pPr>
        <w:jc w:val="both"/>
        <w:rPr>
          <w:rFonts w:ascii="Arial" w:eastAsia="Arial" w:hAnsi="Arial" w:cs="Arial"/>
          <w:sz w:val="20"/>
          <w:szCs w:val="20"/>
        </w:rPr>
      </w:pPr>
    </w:p>
    <w:p w14:paraId="038D0EAC" w14:textId="77777777" w:rsidR="005816FA" w:rsidRPr="009D2CDF" w:rsidRDefault="005816FA" w:rsidP="005816FA">
      <w:pPr>
        <w:ind w:left="425"/>
        <w:jc w:val="both"/>
        <w:rPr>
          <w:rFonts w:ascii="Arial" w:eastAsia="Arial" w:hAnsi="Arial" w:cs="Arial"/>
          <w:sz w:val="20"/>
          <w:szCs w:val="20"/>
        </w:rPr>
      </w:pPr>
      <w:r w:rsidRPr="009D2CDF">
        <w:rPr>
          <w:rFonts w:ascii="Arial" w:eastAsia="Arial" w:hAnsi="Arial" w:cs="Arial"/>
          <w:sz w:val="20"/>
          <w:szCs w:val="20"/>
        </w:rPr>
        <w:t xml:space="preserve">Si la oferta es presentada </w:t>
      </w:r>
      <w:r w:rsidRPr="009D2CDF">
        <w:rPr>
          <w:rFonts w:ascii="Arial" w:hAnsi="Arial" w:cs="Arial"/>
          <w:sz w:val="20"/>
          <w:szCs w:val="20"/>
        </w:rPr>
        <w:t>por un proponente plural</w:t>
      </w:r>
      <w:r w:rsidRPr="009D2CDF">
        <w:rPr>
          <w:rFonts w:ascii="Arial" w:eastAsia="Arial" w:hAnsi="Arial" w:cs="Arial"/>
          <w:sz w:val="20"/>
          <w:szCs w:val="20"/>
        </w:rPr>
        <w:t xml:space="preserve"> - consorcio o unión temporal -, el integrante del proponente plural deberá: </w:t>
      </w:r>
    </w:p>
    <w:p w14:paraId="55789A13" w14:textId="77777777" w:rsidR="005816FA" w:rsidRPr="009D2CDF" w:rsidRDefault="005816FA" w:rsidP="005816FA">
      <w:pPr>
        <w:ind w:left="425"/>
        <w:jc w:val="both"/>
        <w:rPr>
          <w:rFonts w:ascii="Arial" w:eastAsia="Arial" w:hAnsi="Arial" w:cs="Arial"/>
          <w:sz w:val="20"/>
          <w:szCs w:val="20"/>
        </w:rPr>
      </w:pPr>
    </w:p>
    <w:p w14:paraId="0EBBB095" w14:textId="77777777" w:rsidR="005816FA" w:rsidRPr="009D2CDF" w:rsidRDefault="005816FA" w:rsidP="005816FA">
      <w:pPr>
        <w:ind w:left="425"/>
        <w:jc w:val="both"/>
        <w:rPr>
          <w:rFonts w:ascii="Arial" w:eastAsia="Arial" w:hAnsi="Arial" w:cs="Arial"/>
          <w:sz w:val="20"/>
          <w:szCs w:val="20"/>
        </w:rPr>
      </w:pPr>
      <w:r w:rsidRPr="009D2CDF">
        <w:rPr>
          <w:rFonts w:ascii="Arial" w:eastAsia="Arial" w:hAnsi="Arial" w:cs="Arial"/>
          <w:sz w:val="20"/>
          <w:szCs w:val="20"/>
        </w:rPr>
        <w:lastRenderedPageBreak/>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34CAC538" w14:textId="77777777" w:rsidR="005816FA" w:rsidRPr="009D2CDF" w:rsidRDefault="005816FA" w:rsidP="005816FA">
      <w:pPr>
        <w:ind w:left="425"/>
        <w:jc w:val="both"/>
        <w:rPr>
          <w:rFonts w:ascii="Arial" w:hAnsi="Arial" w:cs="Arial"/>
          <w:sz w:val="20"/>
          <w:szCs w:val="20"/>
        </w:rPr>
      </w:pPr>
    </w:p>
    <w:p w14:paraId="51720A43" w14:textId="6357A7BC" w:rsidR="005816FA" w:rsidRPr="009D2CDF" w:rsidRDefault="005816FA" w:rsidP="005816FA">
      <w:pPr>
        <w:ind w:left="425"/>
        <w:jc w:val="both"/>
        <w:rPr>
          <w:rFonts w:ascii="Arial" w:hAnsi="Arial" w:cs="Arial"/>
          <w:sz w:val="20"/>
          <w:szCs w:val="20"/>
        </w:rPr>
      </w:pPr>
      <w:r w:rsidRPr="009D2CDF">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1F0086C8" w14:textId="77777777" w:rsidR="005816FA" w:rsidRPr="009D2CDF" w:rsidRDefault="005816FA" w:rsidP="005816FA">
      <w:pPr>
        <w:ind w:left="425"/>
        <w:jc w:val="both"/>
        <w:rPr>
          <w:rFonts w:ascii="Arial" w:eastAsia="Arial" w:hAnsi="Arial" w:cs="Arial"/>
          <w:sz w:val="20"/>
          <w:szCs w:val="20"/>
        </w:rPr>
      </w:pPr>
    </w:p>
    <w:p w14:paraId="34504C32" w14:textId="545B7392" w:rsidR="005816FA" w:rsidRPr="009D2CDF" w:rsidRDefault="005816FA" w:rsidP="005816FA">
      <w:pPr>
        <w:rPr>
          <w:rFonts w:ascii="Arial" w:hAnsi="Arial" w:cs="Arial"/>
          <w:sz w:val="20"/>
          <w:szCs w:val="20"/>
        </w:rPr>
      </w:pPr>
      <w:r w:rsidRPr="009D2CDF">
        <w:rPr>
          <w:rFonts w:ascii="Arial" w:eastAsia="Arial" w:hAnsi="Arial" w:cs="Arial"/>
          <w:sz w:val="20"/>
          <w:szCs w:val="20"/>
        </w:rPr>
        <w:t>De conformidad los términos del parágrafo 2 del artículo 35 de la Ley 2069 de 2020 y el último inciso del numeral 3 del artículo</w:t>
      </w:r>
      <w:r w:rsidRPr="009D2CDF">
        <w:rPr>
          <w:rFonts w:ascii="Arial" w:hAnsi="Arial" w:cs="Arial"/>
          <w:sz w:val="20"/>
          <w:szCs w:val="20"/>
        </w:rPr>
        <w:t xml:space="preserve"> 2.2.1.2.4.2.17 del Decreto 1082 de 2015, el oferente </w:t>
      </w:r>
      <w:r w:rsidRPr="009D2CDF">
        <w:rPr>
          <w:rFonts w:ascii="Arial" w:eastAsia="Arial" w:hAnsi="Arial" w:cs="Arial"/>
          <w:sz w:val="20"/>
          <w:szCs w:val="20"/>
        </w:rPr>
        <w:t xml:space="preserve">deberá acreditar el </w:t>
      </w:r>
      <w:r w:rsidRPr="009D2CDF">
        <w:rPr>
          <w:rFonts w:ascii="Arial" w:hAnsi="Arial" w:cs="Arial"/>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0787F714" w14:textId="77777777" w:rsidR="005816FA" w:rsidRPr="009D2CDF" w:rsidRDefault="005816FA" w:rsidP="005816FA">
      <w:pPr>
        <w:ind w:left="360"/>
        <w:rPr>
          <w:rFonts w:ascii="Arial" w:hAnsi="Arial" w:cs="Arial"/>
          <w:sz w:val="20"/>
          <w:szCs w:val="20"/>
        </w:rPr>
      </w:pPr>
    </w:p>
    <w:p w14:paraId="061E76BD" w14:textId="77777777" w:rsidR="005816FA" w:rsidRPr="009D2CDF" w:rsidRDefault="005816FA" w:rsidP="005F375F">
      <w:pPr>
        <w:pStyle w:val="Prrafodelista"/>
        <w:numPr>
          <w:ilvl w:val="0"/>
          <w:numId w:val="30"/>
        </w:numPr>
        <w:ind w:left="426" w:hanging="426"/>
        <w:contextualSpacing/>
        <w:jc w:val="both"/>
        <w:rPr>
          <w:rFonts w:ascii="Arial" w:hAnsi="Arial" w:cs="Arial"/>
          <w:sz w:val="20"/>
          <w:szCs w:val="20"/>
        </w:rPr>
      </w:pPr>
      <w:r w:rsidRPr="009D2CDF">
        <w:rPr>
          <w:rFonts w:ascii="Arial" w:eastAsia="Arial" w:hAnsi="Arial" w:cs="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59BDD42D" w14:textId="77777777" w:rsidR="005816FA" w:rsidRPr="009D2CDF" w:rsidRDefault="005816FA" w:rsidP="005816FA">
      <w:pPr>
        <w:pStyle w:val="Prrafodelista"/>
        <w:ind w:left="426"/>
        <w:jc w:val="both"/>
        <w:rPr>
          <w:rFonts w:ascii="Arial" w:eastAsia="Arial" w:hAnsi="Arial" w:cs="Arial"/>
          <w:b/>
          <w:sz w:val="20"/>
          <w:szCs w:val="20"/>
        </w:rPr>
      </w:pPr>
    </w:p>
    <w:p w14:paraId="62819FEE" w14:textId="77777777" w:rsidR="005816FA" w:rsidRPr="009D2CDF" w:rsidRDefault="005816FA" w:rsidP="005816FA">
      <w:pPr>
        <w:pStyle w:val="Prrafodelista"/>
        <w:ind w:left="426"/>
        <w:jc w:val="both"/>
        <w:rPr>
          <w:rFonts w:ascii="Arial" w:hAnsi="Arial" w:cs="Arial"/>
          <w:sz w:val="20"/>
          <w:szCs w:val="20"/>
        </w:rPr>
      </w:pPr>
      <w:r w:rsidRPr="009D2CDF">
        <w:rPr>
          <w:rFonts w:ascii="Arial" w:hAnsi="Arial" w:cs="Arial"/>
          <w:sz w:val="20"/>
          <w:szCs w:val="20"/>
        </w:rPr>
        <w:t xml:space="preserve">Para acreditar este factor de desempate se requiere, que: </w:t>
      </w:r>
    </w:p>
    <w:p w14:paraId="21E168A5" w14:textId="77777777" w:rsidR="005816FA" w:rsidRPr="009D2CDF" w:rsidRDefault="005816FA" w:rsidP="005816FA">
      <w:pPr>
        <w:pStyle w:val="Prrafodelista"/>
        <w:rPr>
          <w:rFonts w:ascii="Arial" w:hAnsi="Arial" w:cs="Arial"/>
          <w:sz w:val="20"/>
          <w:szCs w:val="20"/>
        </w:rPr>
      </w:pPr>
    </w:p>
    <w:p w14:paraId="5F784D18" w14:textId="77777777" w:rsidR="005816FA" w:rsidRPr="009D2CDF" w:rsidRDefault="005816FA" w:rsidP="005816FA">
      <w:pPr>
        <w:ind w:left="425"/>
        <w:jc w:val="both"/>
        <w:rPr>
          <w:rFonts w:ascii="Arial" w:eastAsia="Arial" w:hAnsi="Arial" w:cs="Arial"/>
          <w:sz w:val="20"/>
          <w:szCs w:val="20"/>
        </w:rPr>
      </w:pPr>
      <w:r w:rsidRPr="009D2CDF">
        <w:rPr>
          <w:rFonts w:ascii="Arial" w:eastAsia="Arial" w:hAnsi="Arial"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9D2CDF">
        <w:rPr>
          <w:rFonts w:ascii="Arial" w:hAnsi="Arial" w:cs="Arial"/>
          <w:sz w:val="20"/>
          <w:szCs w:val="20"/>
        </w:rPr>
        <w:t xml:space="preserve"> familiar o de sobre vivencia y </w:t>
      </w:r>
      <w:r w:rsidRPr="009D2CDF">
        <w:rPr>
          <w:rFonts w:ascii="Arial" w:eastAsia="Arial" w:hAnsi="Arial" w:cs="Arial"/>
          <w:sz w:val="20"/>
          <w:szCs w:val="20"/>
        </w:rPr>
        <w:t xml:space="preserve">que se encuentren vinculadas </w:t>
      </w:r>
      <w:r w:rsidRPr="009D2CDF">
        <w:rPr>
          <w:rFonts w:ascii="Arial" w:hAnsi="Arial" w:cs="Arial"/>
          <w:sz w:val="20"/>
          <w:szCs w:val="20"/>
        </w:rPr>
        <w:t>en la planta de personal en su nómina</w:t>
      </w:r>
      <w:r w:rsidRPr="009D2CDF">
        <w:rPr>
          <w:rFonts w:ascii="Arial" w:eastAsia="Arial" w:hAnsi="Arial" w:cs="Arial"/>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253272AE" w14:textId="77777777" w:rsidR="005816FA" w:rsidRPr="009D2CDF" w:rsidRDefault="005816FA" w:rsidP="005816FA">
      <w:pPr>
        <w:tabs>
          <w:tab w:val="left" w:pos="8205"/>
        </w:tabs>
        <w:ind w:left="425"/>
        <w:jc w:val="both"/>
        <w:rPr>
          <w:rFonts w:ascii="Arial" w:eastAsia="Arial" w:hAnsi="Arial" w:cs="Arial"/>
          <w:sz w:val="20"/>
          <w:szCs w:val="20"/>
        </w:rPr>
      </w:pPr>
    </w:p>
    <w:p w14:paraId="1B663256" w14:textId="77777777" w:rsidR="005816FA" w:rsidRPr="009D2CDF" w:rsidRDefault="005816FA" w:rsidP="005816FA">
      <w:pPr>
        <w:pStyle w:val="Prrafodelista"/>
        <w:ind w:left="426"/>
        <w:jc w:val="both"/>
        <w:rPr>
          <w:rFonts w:ascii="Arial" w:hAnsi="Arial" w:cs="Arial"/>
          <w:sz w:val="20"/>
          <w:szCs w:val="20"/>
        </w:rPr>
      </w:pPr>
      <w:r w:rsidRPr="009D2CDF">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3AA5DEC4" w14:textId="77777777" w:rsidR="005816FA" w:rsidRPr="009D2CDF" w:rsidRDefault="005816FA" w:rsidP="005816FA">
      <w:pPr>
        <w:tabs>
          <w:tab w:val="left" w:pos="8205"/>
        </w:tabs>
        <w:ind w:left="425"/>
        <w:jc w:val="both"/>
        <w:rPr>
          <w:rFonts w:ascii="Arial" w:eastAsia="Arial" w:hAnsi="Arial" w:cs="Arial"/>
          <w:sz w:val="20"/>
          <w:szCs w:val="20"/>
        </w:rPr>
      </w:pPr>
    </w:p>
    <w:p w14:paraId="085FD0A9" w14:textId="77777777" w:rsidR="005816FA" w:rsidRPr="009D2CDF" w:rsidRDefault="005816FA" w:rsidP="005816FA">
      <w:pPr>
        <w:ind w:left="425"/>
        <w:jc w:val="both"/>
        <w:rPr>
          <w:rFonts w:ascii="Arial" w:eastAsia="Arial" w:hAnsi="Arial" w:cs="Arial"/>
          <w:sz w:val="20"/>
          <w:szCs w:val="20"/>
        </w:rPr>
      </w:pPr>
      <w:r w:rsidRPr="009D2CDF">
        <w:rPr>
          <w:rFonts w:ascii="Arial" w:eastAsia="Arial" w:hAnsi="Arial"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5ED4937F" w14:textId="77777777" w:rsidR="005816FA" w:rsidRPr="009D2CDF" w:rsidRDefault="005816FA" w:rsidP="005816FA">
      <w:pPr>
        <w:ind w:left="425"/>
        <w:jc w:val="both"/>
        <w:rPr>
          <w:rFonts w:ascii="Arial" w:eastAsia="Arial" w:hAnsi="Arial" w:cs="Arial"/>
          <w:sz w:val="20"/>
          <w:szCs w:val="20"/>
        </w:rPr>
      </w:pPr>
    </w:p>
    <w:p w14:paraId="1C2B6081" w14:textId="77777777" w:rsidR="005816FA" w:rsidRPr="009D2CDF" w:rsidRDefault="005816FA" w:rsidP="005816FA">
      <w:pPr>
        <w:ind w:left="425"/>
        <w:jc w:val="both"/>
        <w:rPr>
          <w:rFonts w:ascii="Arial" w:eastAsia="Arial" w:hAnsi="Arial" w:cs="Arial"/>
          <w:sz w:val="20"/>
          <w:szCs w:val="20"/>
        </w:rPr>
      </w:pPr>
      <w:r w:rsidRPr="009D2CDF">
        <w:rPr>
          <w:rFonts w:ascii="Arial" w:eastAsia="Arial" w:hAnsi="Arial" w:cs="Arial"/>
          <w:sz w:val="20"/>
          <w:szCs w:val="20"/>
        </w:rPr>
        <w:t xml:space="preserve">La mayor proporción se definirá en relación con el número total de personas de personas mayores que no sean beneficiarios de la pensión de vejez vinculadas </w:t>
      </w:r>
      <w:r w:rsidRPr="009D2CDF">
        <w:rPr>
          <w:rFonts w:ascii="Arial" w:hAnsi="Arial" w:cs="Arial"/>
          <w:sz w:val="20"/>
          <w:szCs w:val="20"/>
        </w:rPr>
        <w:t>en la planta de personal</w:t>
      </w:r>
      <w:r w:rsidRPr="009D2CDF">
        <w:rPr>
          <w:rFonts w:ascii="Arial" w:eastAsia="Arial" w:hAnsi="Arial" w:cs="Arial"/>
          <w:sz w:val="20"/>
          <w:szCs w:val="20"/>
        </w:rPr>
        <w:t xml:space="preserve">, por lo que se preferirá al proponente que acredite un porcentaje mayor. </w:t>
      </w:r>
      <w:r w:rsidRPr="009D2CDF">
        <w:rPr>
          <w:rFonts w:ascii="Arial" w:hAnsi="Arial" w:cs="Arial"/>
          <w:sz w:val="20"/>
          <w:szCs w:val="20"/>
        </w:rPr>
        <w:t>En el caso de proponentes plurales, la mayor proporción se definirá con la sumatoria de trabajadores vinculados en la planta de personal de cada uno de sus integrantes.</w:t>
      </w:r>
    </w:p>
    <w:p w14:paraId="472207E2" w14:textId="77777777" w:rsidR="005816FA" w:rsidRPr="009D2CDF" w:rsidRDefault="005816FA" w:rsidP="005816FA">
      <w:pPr>
        <w:jc w:val="both"/>
        <w:rPr>
          <w:rFonts w:ascii="Arial" w:eastAsia="Arial" w:hAnsi="Arial" w:cs="Arial"/>
          <w:sz w:val="20"/>
          <w:szCs w:val="20"/>
        </w:rPr>
      </w:pPr>
    </w:p>
    <w:p w14:paraId="7F954CD4" w14:textId="77777777" w:rsidR="005816FA" w:rsidRPr="009D2CDF" w:rsidRDefault="005816FA" w:rsidP="005816FA">
      <w:pPr>
        <w:ind w:left="425"/>
        <w:jc w:val="both"/>
        <w:rPr>
          <w:rFonts w:ascii="Arial" w:eastAsia="Arial" w:hAnsi="Arial" w:cs="Arial"/>
          <w:sz w:val="20"/>
          <w:szCs w:val="20"/>
        </w:rPr>
      </w:pPr>
      <w:r w:rsidRPr="009D2CDF">
        <w:rPr>
          <w:rFonts w:ascii="Arial" w:eastAsia="Arial" w:hAnsi="Arial" w:cs="Arial"/>
          <w:sz w:val="20"/>
          <w:szCs w:val="20"/>
        </w:rPr>
        <w:lastRenderedPageBreak/>
        <w:t xml:space="preserve">Entiéndase “personas mayores” según la definición de adulto mayor, es decir con sesenta (60) o más años. (Artículo 3° de la Ley 1251 de 2008).  </w:t>
      </w:r>
    </w:p>
    <w:p w14:paraId="378FA2D1" w14:textId="77777777" w:rsidR="005816FA" w:rsidRPr="009D2CDF" w:rsidRDefault="005816FA" w:rsidP="005816FA">
      <w:pPr>
        <w:pStyle w:val="Prrafodelista"/>
        <w:rPr>
          <w:rFonts w:ascii="Arial" w:hAnsi="Arial" w:cs="Arial"/>
          <w:sz w:val="20"/>
          <w:szCs w:val="20"/>
        </w:rPr>
      </w:pPr>
    </w:p>
    <w:p w14:paraId="1C65ECD1" w14:textId="77777777" w:rsidR="005816FA" w:rsidRPr="009D2CDF" w:rsidRDefault="005816FA" w:rsidP="005F375F">
      <w:pPr>
        <w:pStyle w:val="Prrafodelista"/>
        <w:numPr>
          <w:ilvl w:val="0"/>
          <w:numId w:val="30"/>
        </w:numPr>
        <w:ind w:left="426" w:hanging="426"/>
        <w:contextualSpacing/>
        <w:jc w:val="both"/>
        <w:rPr>
          <w:rFonts w:ascii="Arial" w:hAnsi="Arial" w:cs="Arial"/>
          <w:sz w:val="20"/>
          <w:szCs w:val="20"/>
        </w:rPr>
      </w:pPr>
      <w:r w:rsidRPr="009D2CDF">
        <w:rPr>
          <w:rFonts w:ascii="Arial" w:eastAsia="Arial" w:hAnsi="Arial" w:cs="Arial"/>
          <w:b/>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9D2CDF">
        <w:rPr>
          <w:rFonts w:ascii="Arial" w:eastAsia="Arial" w:hAnsi="Arial" w:cs="Arial"/>
          <w:b/>
          <w:sz w:val="20"/>
          <w:szCs w:val="20"/>
        </w:rPr>
        <w:t>Rrom</w:t>
      </w:r>
      <w:proofErr w:type="spellEnd"/>
      <w:r w:rsidRPr="009D2CDF">
        <w:rPr>
          <w:rFonts w:ascii="Arial" w:eastAsia="Arial" w:hAnsi="Arial" w:cs="Arial"/>
          <w:b/>
          <w:sz w:val="20"/>
          <w:szCs w:val="20"/>
        </w:rPr>
        <w:t xml:space="preserve"> o gitanas. </w:t>
      </w:r>
    </w:p>
    <w:p w14:paraId="0D3ACCF2" w14:textId="77777777" w:rsidR="005816FA" w:rsidRPr="009D2CDF" w:rsidRDefault="005816FA" w:rsidP="005816FA">
      <w:pPr>
        <w:pStyle w:val="Prrafodelista"/>
        <w:ind w:left="426"/>
        <w:rPr>
          <w:rFonts w:ascii="Arial" w:hAnsi="Arial" w:cs="Arial"/>
          <w:sz w:val="20"/>
          <w:szCs w:val="20"/>
        </w:rPr>
      </w:pPr>
    </w:p>
    <w:p w14:paraId="23D50A2D" w14:textId="77777777" w:rsidR="005816FA" w:rsidRPr="009D2CDF" w:rsidRDefault="005816FA" w:rsidP="005816FA">
      <w:pPr>
        <w:pStyle w:val="Prrafodelista"/>
        <w:ind w:left="426"/>
        <w:rPr>
          <w:rFonts w:ascii="Arial" w:hAnsi="Arial" w:cs="Arial"/>
          <w:sz w:val="20"/>
          <w:szCs w:val="20"/>
        </w:rPr>
      </w:pPr>
      <w:r w:rsidRPr="009D2CDF">
        <w:rPr>
          <w:rFonts w:ascii="Arial" w:hAnsi="Arial" w:cs="Arial"/>
          <w:sz w:val="20"/>
          <w:szCs w:val="20"/>
        </w:rPr>
        <w:t xml:space="preserve">Para acreditar este factor de desempate se requiere, que: </w:t>
      </w:r>
    </w:p>
    <w:p w14:paraId="3EF424E8" w14:textId="77777777" w:rsidR="005816FA" w:rsidRPr="009D2CDF" w:rsidRDefault="005816FA" w:rsidP="005816FA">
      <w:pPr>
        <w:ind w:left="360"/>
        <w:jc w:val="both"/>
        <w:rPr>
          <w:rFonts w:ascii="Arial" w:eastAsia="Arial" w:hAnsi="Arial" w:cs="Arial"/>
          <w:sz w:val="20"/>
          <w:szCs w:val="20"/>
        </w:rPr>
      </w:pPr>
    </w:p>
    <w:p w14:paraId="3738B9D7" w14:textId="77777777" w:rsidR="005816FA" w:rsidRPr="009D2CDF" w:rsidRDefault="005816FA" w:rsidP="005816FA">
      <w:pPr>
        <w:ind w:left="426"/>
        <w:jc w:val="both"/>
        <w:rPr>
          <w:rFonts w:ascii="Arial" w:eastAsia="Arial" w:hAnsi="Arial" w:cs="Arial"/>
          <w:sz w:val="20"/>
          <w:szCs w:val="20"/>
        </w:rPr>
      </w:pPr>
      <w:r w:rsidRPr="009D2CDF">
        <w:rPr>
          <w:rFonts w:ascii="Arial" w:eastAsia="Arial" w:hAnsi="Arial" w:cs="Arial"/>
          <w:sz w:val="20"/>
          <w:szCs w:val="20"/>
        </w:rPr>
        <w:t xml:space="preserve">El proponente anexe la copia de la certificación expedida por el Ministerio del Interior en la cual acredite que el trabajador pertenece a la comunidad indígena, comunidades negras, afrocolombianas, raizales, </w:t>
      </w:r>
      <w:proofErr w:type="spellStart"/>
      <w:r w:rsidRPr="009D2CDF">
        <w:rPr>
          <w:rFonts w:ascii="Arial" w:eastAsia="Arial" w:hAnsi="Arial" w:cs="Arial"/>
          <w:sz w:val="20"/>
          <w:szCs w:val="20"/>
        </w:rPr>
        <w:t>palenqueras</w:t>
      </w:r>
      <w:proofErr w:type="spellEnd"/>
      <w:r w:rsidRPr="009D2CDF">
        <w:rPr>
          <w:rFonts w:ascii="Arial" w:eastAsia="Arial" w:hAnsi="Arial" w:cs="Arial"/>
          <w:sz w:val="20"/>
          <w:szCs w:val="20"/>
        </w:rPr>
        <w:t xml:space="preserve">, </w:t>
      </w:r>
      <w:proofErr w:type="spellStart"/>
      <w:r w:rsidRPr="009D2CDF">
        <w:rPr>
          <w:rFonts w:ascii="Arial" w:eastAsia="Arial" w:hAnsi="Arial" w:cs="Arial"/>
          <w:sz w:val="20"/>
          <w:szCs w:val="20"/>
        </w:rPr>
        <w:t>Rrom</w:t>
      </w:r>
      <w:proofErr w:type="spellEnd"/>
      <w:r w:rsidRPr="009D2CDF">
        <w:rPr>
          <w:rFonts w:ascii="Arial" w:eastAsia="Arial" w:hAnsi="Arial" w:cs="Arial"/>
          <w:sz w:val="20"/>
          <w:szCs w:val="20"/>
        </w:rPr>
        <w:t xml:space="preserve"> o gitanas en los términos del Decreto Ley 2893 de 2011, o la norma que lo modifique, sustituya o complemente.</w:t>
      </w:r>
    </w:p>
    <w:p w14:paraId="163E339E" w14:textId="77777777" w:rsidR="005816FA" w:rsidRPr="009D2CDF" w:rsidRDefault="005816FA" w:rsidP="005816FA">
      <w:pPr>
        <w:ind w:left="426"/>
        <w:jc w:val="both"/>
        <w:rPr>
          <w:rFonts w:ascii="Arial" w:eastAsia="Arial" w:hAnsi="Arial" w:cs="Arial"/>
          <w:sz w:val="20"/>
          <w:szCs w:val="20"/>
        </w:rPr>
      </w:pPr>
    </w:p>
    <w:p w14:paraId="6B4EE4F3" w14:textId="77777777" w:rsidR="005816FA" w:rsidRPr="009D2CDF" w:rsidRDefault="005816FA" w:rsidP="005816FA">
      <w:pPr>
        <w:ind w:left="426"/>
        <w:jc w:val="both"/>
        <w:rPr>
          <w:rFonts w:ascii="Arial" w:hAnsi="Arial" w:cs="Arial"/>
          <w:sz w:val="20"/>
          <w:szCs w:val="20"/>
        </w:rPr>
      </w:pPr>
      <w:r w:rsidRPr="009D2CDF">
        <w:rPr>
          <w:rFonts w:ascii="Arial" w:eastAsia="Arial" w:hAnsi="Arial" w:cs="Arial"/>
          <w:sz w:val="20"/>
          <w:szCs w:val="20"/>
        </w:rPr>
        <w:t xml:space="preserve">Adicionalmente, se deberá adjuntar el certificado expedido </w:t>
      </w:r>
      <w:r w:rsidRPr="009D2CDF">
        <w:rPr>
          <w:rFonts w:ascii="Arial" w:hAnsi="Arial" w:cs="Arial"/>
          <w:sz w:val="20"/>
          <w:szCs w:val="20"/>
        </w:rPr>
        <w:t>bajo la gravedad de juramento</w:t>
      </w:r>
      <w:r w:rsidRPr="009D2CDF">
        <w:rPr>
          <w:rFonts w:ascii="Arial" w:eastAsia="Arial" w:hAnsi="Arial" w:cs="Arial"/>
          <w:sz w:val="20"/>
          <w:szCs w:val="20"/>
        </w:rPr>
        <w:t xml:space="preserve"> por el representante legal y/o revisor fiscal (en los casos en que la sociedad esté obligada a tenerlo), de la persona jurídica, según corresponda, donde </w:t>
      </w:r>
      <w:r w:rsidRPr="009D2CDF">
        <w:rPr>
          <w:rFonts w:ascii="Arial" w:hAnsi="Arial" w:cs="Arial"/>
          <w:sz w:val="20"/>
          <w:szCs w:val="20"/>
        </w:rPr>
        <w:t xml:space="preserve">señalará </w:t>
      </w:r>
      <w:r w:rsidRPr="009D2CDF">
        <w:rPr>
          <w:rFonts w:ascii="Arial" w:eastAsia="Arial" w:hAnsi="Arial" w:cs="Arial"/>
          <w:sz w:val="20"/>
          <w:szCs w:val="20"/>
        </w:rPr>
        <w:t xml:space="preserve">que al menos el 10% de su nómina pertenece a población indígena, negra, afrocolombiana, raizal, palanquera, </w:t>
      </w:r>
      <w:proofErr w:type="spellStart"/>
      <w:r w:rsidRPr="009D2CDF">
        <w:rPr>
          <w:rFonts w:ascii="Arial" w:eastAsia="Arial" w:hAnsi="Arial" w:cs="Arial"/>
          <w:sz w:val="20"/>
          <w:szCs w:val="20"/>
        </w:rPr>
        <w:t>Rrom</w:t>
      </w:r>
      <w:proofErr w:type="spellEnd"/>
      <w:r w:rsidRPr="009D2CDF">
        <w:rPr>
          <w:rFonts w:ascii="Arial" w:eastAsia="Arial" w:hAnsi="Arial" w:cs="Arial"/>
          <w:sz w:val="20"/>
          <w:szCs w:val="20"/>
        </w:rPr>
        <w:t xml:space="preserve"> o gitanas</w:t>
      </w:r>
      <w:r w:rsidRPr="009D2CDF">
        <w:rPr>
          <w:rFonts w:ascii="Arial" w:hAnsi="Arial" w:cs="Arial"/>
          <w:sz w:val="20"/>
          <w:szCs w:val="20"/>
        </w:rPr>
        <w:t>, que las personas están vinculadas a su nómina, e indicará el número de identificación y nombre de las personas que pertenecen a la población en mención</w:t>
      </w:r>
      <w:r w:rsidRPr="009D2CDF">
        <w:rPr>
          <w:rFonts w:ascii="Arial" w:eastAsia="Arial" w:hAnsi="Arial" w:cs="Arial"/>
          <w:sz w:val="20"/>
          <w:szCs w:val="20"/>
        </w:rPr>
        <w:t xml:space="preserve">. </w:t>
      </w:r>
      <w:r w:rsidRPr="009D2CDF">
        <w:rPr>
          <w:rFonts w:ascii="Arial" w:hAnsi="Arial" w:cs="Arial"/>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4CB23317" w14:textId="77777777" w:rsidR="005816FA" w:rsidRPr="009D2CDF" w:rsidRDefault="005816FA" w:rsidP="005816FA">
      <w:pPr>
        <w:ind w:left="426"/>
        <w:rPr>
          <w:rFonts w:ascii="Arial" w:hAnsi="Arial" w:cs="Arial"/>
          <w:sz w:val="20"/>
          <w:szCs w:val="20"/>
        </w:rPr>
      </w:pPr>
    </w:p>
    <w:p w14:paraId="6B5EDA16" w14:textId="77777777" w:rsidR="005816FA" w:rsidRPr="009D2CDF" w:rsidRDefault="005816FA" w:rsidP="005816FA">
      <w:pPr>
        <w:ind w:left="426"/>
        <w:jc w:val="both"/>
        <w:rPr>
          <w:rFonts w:ascii="Arial" w:hAnsi="Arial" w:cs="Arial"/>
          <w:sz w:val="20"/>
          <w:szCs w:val="20"/>
        </w:rPr>
      </w:pPr>
      <w:r w:rsidRPr="009D2CDF">
        <w:rPr>
          <w:rFonts w:ascii="Arial" w:hAnsi="Arial" w:cs="Arial"/>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0E16AF0" w14:textId="77777777" w:rsidR="005816FA" w:rsidRPr="009D2CDF" w:rsidRDefault="005816FA" w:rsidP="005816FA">
      <w:pPr>
        <w:ind w:left="426"/>
        <w:jc w:val="both"/>
        <w:rPr>
          <w:rFonts w:ascii="Arial" w:eastAsia="Arial" w:hAnsi="Arial" w:cs="Arial"/>
          <w:sz w:val="20"/>
          <w:szCs w:val="20"/>
        </w:rPr>
      </w:pPr>
    </w:p>
    <w:p w14:paraId="52D05739" w14:textId="77777777" w:rsidR="005816FA" w:rsidRPr="009D2CDF" w:rsidRDefault="005816FA" w:rsidP="005816FA">
      <w:pPr>
        <w:ind w:left="426"/>
        <w:jc w:val="both"/>
        <w:rPr>
          <w:rFonts w:ascii="Arial" w:eastAsia="Arial" w:hAnsi="Arial" w:cs="Arial"/>
          <w:sz w:val="20"/>
          <w:szCs w:val="20"/>
        </w:rPr>
      </w:pPr>
      <w:r w:rsidRPr="009D2CDF">
        <w:rPr>
          <w:rFonts w:ascii="Arial" w:eastAsia="Arial" w:hAnsi="Arial" w:cs="Arial"/>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9D2CDF">
        <w:rPr>
          <w:rFonts w:ascii="Arial" w:eastAsia="Arial" w:hAnsi="Arial" w:cs="Arial"/>
          <w:sz w:val="20"/>
          <w:szCs w:val="20"/>
        </w:rPr>
        <w:t>Rrom</w:t>
      </w:r>
      <w:proofErr w:type="spellEnd"/>
      <w:r w:rsidRPr="009D2CDF">
        <w:rPr>
          <w:rFonts w:ascii="Arial" w:eastAsia="Arial" w:hAnsi="Arial" w:cs="Arial"/>
          <w:sz w:val="20"/>
          <w:szCs w:val="20"/>
        </w:rPr>
        <w:t xml:space="preserve"> o gitanas.  Este porcentaje se definirá de acuerdo con la sumatoria de la nómina de cada uno de los integrantes del proponente plural. </w:t>
      </w:r>
      <w:r w:rsidRPr="009D2CDF">
        <w:rPr>
          <w:rFonts w:ascii="Arial" w:hAnsi="Arial" w:cs="Arial"/>
          <w:sz w:val="20"/>
          <w:szCs w:val="20"/>
        </w:rPr>
        <w:t xml:space="preserve">Las personas enunciadas anteriormente podrán estar vinculadas a cualquiera de sus integrantes. </w:t>
      </w:r>
      <w:r w:rsidRPr="009D2CDF">
        <w:rPr>
          <w:rFonts w:ascii="Arial" w:eastAsia="Arial" w:hAnsi="Arial" w:cs="Arial"/>
          <w:sz w:val="20"/>
          <w:szCs w:val="20"/>
        </w:rPr>
        <w:t xml:space="preserve">En todo caso, deberá aportar la copia de la certificación expedida por el Ministerio del Interior en la cual acredite que el trabajador pertenece a la comunidad indígena, comunidades negras, afrocolombianas, raizales, </w:t>
      </w:r>
      <w:proofErr w:type="spellStart"/>
      <w:r w:rsidRPr="009D2CDF">
        <w:rPr>
          <w:rFonts w:ascii="Arial" w:eastAsia="Arial" w:hAnsi="Arial" w:cs="Arial"/>
          <w:sz w:val="20"/>
          <w:szCs w:val="20"/>
        </w:rPr>
        <w:t>palenqueras</w:t>
      </w:r>
      <w:proofErr w:type="spellEnd"/>
      <w:r w:rsidRPr="009D2CDF">
        <w:rPr>
          <w:rFonts w:ascii="Arial" w:eastAsia="Arial" w:hAnsi="Arial" w:cs="Arial"/>
          <w:sz w:val="20"/>
          <w:szCs w:val="20"/>
        </w:rPr>
        <w:t xml:space="preserve">, </w:t>
      </w:r>
      <w:proofErr w:type="spellStart"/>
      <w:r w:rsidRPr="009D2CDF">
        <w:rPr>
          <w:rFonts w:ascii="Arial" w:eastAsia="Arial" w:hAnsi="Arial" w:cs="Arial"/>
          <w:sz w:val="20"/>
          <w:szCs w:val="20"/>
        </w:rPr>
        <w:t>Rrom</w:t>
      </w:r>
      <w:proofErr w:type="spellEnd"/>
      <w:r w:rsidRPr="009D2CDF">
        <w:rPr>
          <w:rFonts w:ascii="Arial" w:eastAsia="Arial" w:hAnsi="Arial" w:cs="Arial"/>
          <w:sz w:val="20"/>
          <w:szCs w:val="20"/>
        </w:rPr>
        <w:t xml:space="preserve"> o gitanas en los términos del Decreto Ley 2893 de 2011, o la norma que lo modifique, sustituya o complemente.</w:t>
      </w:r>
    </w:p>
    <w:p w14:paraId="1DAEFDFA" w14:textId="77777777" w:rsidR="005816FA" w:rsidRPr="009D2CDF" w:rsidRDefault="005816FA" w:rsidP="005816FA">
      <w:pPr>
        <w:ind w:left="360"/>
        <w:jc w:val="both"/>
        <w:rPr>
          <w:rFonts w:ascii="Arial" w:eastAsia="Arial" w:hAnsi="Arial" w:cs="Arial"/>
          <w:sz w:val="20"/>
          <w:szCs w:val="20"/>
        </w:rPr>
      </w:pPr>
    </w:p>
    <w:p w14:paraId="5D52123F" w14:textId="77777777" w:rsidR="005816FA" w:rsidRPr="009D2CDF" w:rsidRDefault="005816FA" w:rsidP="005816FA">
      <w:pPr>
        <w:ind w:left="426"/>
        <w:jc w:val="both"/>
        <w:rPr>
          <w:rFonts w:ascii="Arial" w:eastAsia="Arial" w:hAnsi="Arial" w:cs="Arial"/>
          <w:sz w:val="20"/>
          <w:szCs w:val="20"/>
        </w:rPr>
      </w:pPr>
      <w:r w:rsidRPr="009D2CDF">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9D2CDF">
        <w:rPr>
          <w:rFonts w:ascii="Arial" w:eastAsia="Arial" w:hAnsi="Arial"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9D2CDF">
        <w:rPr>
          <w:rFonts w:ascii="Arial" w:eastAsia="Arial" w:hAnsi="Arial" w:cs="Arial"/>
          <w:b/>
          <w:sz w:val="20"/>
          <w:szCs w:val="20"/>
          <w:u w:val="single"/>
        </w:rPr>
        <w:t>Rrom</w:t>
      </w:r>
      <w:proofErr w:type="spellEnd"/>
      <w:r w:rsidRPr="009D2CDF">
        <w:rPr>
          <w:rFonts w:ascii="Arial" w:eastAsia="Arial" w:hAnsi="Arial" w:cs="Arial"/>
          <w:b/>
          <w:sz w:val="20"/>
          <w:szCs w:val="20"/>
          <w:u w:val="single"/>
        </w:rPr>
        <w:t xml:space="preserve"> o gitanas) d</w:t>
      </w:r>
      <w:r w:rsidRPr="009D2CDF">
        <w:rPr>
          <w:rFonts w:ascii="Arial" w:hAnsi="Arial" w:cs="Arial"/>
          <w:b/>
          <w:sz w:val="20"/>
          <w:szCs w:val="20"/>
          <w:u w:val="single"/>
        </w:rPr>
        <w:t>el manejo de esta información</w:t>
      </w:r>
      <w:r w:rsidRPr="009D2CDF">
        <w:rPr>
          <w:rFonts w:ascii="Arial" w:eastAsia="Arial" w:hAnsi="Arial" w:cs="Arial"/>
          <w:sz w:val="20"/>
          <w:szCs w:val="20"/>
        </w:rPr>
        <w:t>; por tal razón el proponente deberá anexar la autorización para el tratamiento de datos personales como requisito para el otorgamiento del criterio de desempate.</w:t>
      </w:r>
    </w:p>
    <w:p w14:paraId="0D5F0514" w14:textId="77777777" w:rsidR="005816FA" w:rsidRPr="009D2CDF" w:rsidRDefault="005816FA" w:rsidP="005816FA">
      <w:pPr>
        <w:ind w:left="360"/>
        <w:rPr>
          <w:rFonts w:ascii="Arial" w:hAnsi="Arial" w:cs="Arial"/>
          <w:sz w:val="20"/>
          <w:szCs w:val="20"/>
        </w:rPr>
      </w:pPr>
    </w:p>
    <w:p w14:paraId="11529940" w14:textId="77777777" w:rsidR="005816FA" w:rsidRPr="009D2CDF" w:rsidRDefault="005816FA" w:rsidP="005F375F">
      <w:pPr>
        <w:pStyle w:val="Prrafodelista"/>
        <w:numPr>
          <w:ilvl w:val="0"/>
          <w:numId w:val="30"/>
        </w:numPr>
        <w:ind w:left="426" w:hanging="426"/>
        <w:contextualSpacing/>
        <w:jc w:val="both"/>
        <w:rPr>
          <w:rFonts w:ascii="Arial" w:hAnsi="Arial" w:cs="Arial"/>
          <w:sz w:val="20"/>
          <w:szCs w:val="20"/>
        </w:rPr>
      </w:pPr>
      <w:r w:rsidRPr="009D2CDF">
        <w:rPr>
          <w:rFonts w:ascii="Arial" w:eastAsia="Arial" w:hAnsi="Arial" w:cs="Arial"/>
          <w:b/>
          <w:sz w:val="20"/>
          <w:szCs w:val="20"/>
        </w:rPr>
        <w:lastRenderedPageBreak/>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28CDDC95" w14:textId="77777777" w:rsidR="005816FA" w:rsidRPr="009D2CDF" w:rsidRDefault="005816FA" w:rsidP="005816FA">
      <w:pPr>
        <w:pStyle w:val="Prrafodelista"/>
        <w:ind w:left="426"/>
        <w:jc w:val="both"/>
        <w:rPr>
          <w:rFonts w:ascii="Arial" w:hAnsi="Arial" w:cs="Arial"/>
          <w:sz w:val="20"/>
          <w:szCs w:val="20"/>
        </w:rPr>
      </w:pPr>
    </w:p>
    <w:p w14:paraId="7C93F9AC" w14:textId="77777777" w:rsidR="005816FA" w:rsidRPr="009D2CDF" w:rsidRDefault="005816FA" w:rsidP="005816FA">
      <w:pPr>
        <w:pStyle w:val="Prrafodelista"/>
        <w:ind w:left="426"/>
        <w:jc w:val="both"/>
        <w:rPr>
          <w:rFonts w:ascii="Arial" w:hAnsi="Arial" w:cs="Arial"/>
          <w:sz w:val="20"/>
          <w:szCs w:val="20"/>
        </w:rPr>
      </w:pPr>
      <w:r w:rsidRPr="009D2CDF">
        <w:rPr>
          <w:rFonts w:ascii="Arial" w:hAnsi="Arial" w:cs="Arial"/>
          <w:sz w:val="20"/>
          <w:szCs w:val="20"/>
        </w:rPr>
        <w:t xml:space="preserve">Para este factor de desempate se requiere, que el </w:t>
      </w:r>
      <w:r w:rsidRPr="009D2CDF">
        <w:rPr>
          <w:rFonts w:ascii="Arial" w:eastAsia="Arial" w:hAnsi="Arial" w:cs="Arial"/>
          <w:sz w:val="20"/>
          <w:szCs w:val="20"/>
        </w:rPr>
        <w:t>proponente acredite copia de alguno de los siguientes documentos:</w:t>
      </w:r>
    </w:p>
    <w:p w14:paraId="53DE2881" w14:textId="77777777" w:rsidR="005816FA" w:rsidRPr="009D2CDF" w:rsidRDefault="005816FA" w:rsidP="005816FA">
      <w:pPr>
        <w:pStyle w:val="Prrafodelista"/>
        <w:jc w:val="both"/>
        <w:rPr>
          <w:rFonts w:ascii="Arial" w:eastAsia="Arial" w:hAnsi="Arial" w:cs="Arial"/>
          <w:sz w:val="20"/>
          <w:szCs w:val="20"/>
        </w:rPr>
      </w:pPr>
    </w:p>
    <w:p w14:paraId="0CC4C1CC" w14:textId="77777777" w:rsidR="005816FA" w:rsidRPr="009D2CDF" w:rsidRDefault="005816FA" w:rsidP="005F375F">
      <w:pPr>
        <w:pStyle w:val="Prrafodelista"/>
        <w:numPr>
          <w:ilvl w:val="0"/>
          <w:numId w:val="31"/>
        </w:numPr>
        <w:ind w:left="709" w:hanging="284"/>
        <w:contextualSpacing/>
        <w:jc w:val="both"/>
        <w:rPr>
          <w:rFonts w:ascii="Arial" w:eastAsia="Arial" w:hAnsi="Arial" w:cs="Arial"/>
          <w:sz w:val="20"/>
          <w:szCs w:val="20"/>
        </w:rPr>
      </w:pPr>
      <w:r w:rsidRPr="009D2CDF">
        <w:rPr>
          <w:rFonts w:ascii="Arial" w:eastAsia="Arial" w:hAnsi="Arial" w:cs="Arial"/>
          <w:sz w:val="20"/>
          <w:szCs w:val="20"/>
        </w:rPr>
        <w:t>La certificación en las desmovilizaciones colectivas que expide la Oficina de Alto Comisionado para la Paz.</w:t>
      </w:r>
    </w:p>
    <w:p w14:paraId="734B55EB" w14:textId="77777777" w:rsidR="005816FA" w:rsidRPr="009D2CDF" w:rsidRDefault="005816FA" w:rsidP="005816FA">
      <w:pPr>
        <w:pStyle w:val="Prrafodelista"/>
        <w:ind w:left="709"/>
        <w:jc w:val="both"/>
        <w:rPr>
          <w:rFonts w:ascii="Arial" w:eastAsia="Arial" w:hAnsi="Arial" w:cs="Arial"/>
          <w:sz w:val="20"/>
          <w:szCs w:val="20"/>
        </w:rPr>
      </w:pPr>
    </w:p>
    <w:p w14:paraId="2C2C1C06" w14:textId="77777777" w:rsidR="005816FA" w:rsidRPr="009D2CDF" w:rsidRDefault="005816FA" w:rsidP="005F375F">
      <w:pPr>
        <w:pStyle w:val="Prrafodelista"/>
        <w:numPr>
          <w:ilvl w:val="0"/>
          <w:numId w:val="31"/>
        </w:numPr>
        <w:ind w:left="709" w:hanging="284"/>
        <w:contextualSpacing/>
        <w:jc w:val="both"/>
        <w:rPr>
          <w:rFonts w:ascii="Arial" w:eastAsia="Arial" w:hAnsi="Arial" w:cs="Arial"/>
          <w:sz w:val="20"/>
          <w:szCs w:val="20"/>
        </w:rPr>
      </w:pPr>
      <w:r w:rsidRPr="009D2CDF">
        <w:rPr>
          <w:rFonts w:ascii="Arial" w:eastAsia="Arial" w:hAnsi="Arial" w:cs="Arial"/>
          <w:sz w:val="20"/>
          <w:szCs w:val="20"/>
        </w:rPr>
        <w:t xml:space="preserve">El certificado que expida el Comité Operativo para la Dejación de las Armas respecto de las personas desmovilizadas en forma individual. </w:t>
      </w:r>
    </w:p>
    <w:p w14:paraId="333BCB34" w14:textId="77777777" w:rsidR="005816FA" w:rsidRPr="009D2CDF" w:rsidRDefault="005816FA" w:rsidP="005816FA">
      <w:pPr>
        <w:pStyle w:val="Prrafodelista"/>
        <w:ind w:left="709"/>
        <w:jc w:val="both"/>
        <w:rPr>
          <w:rFonts w:ascii="Arial" w:eastAsia="Arial" w:hAnsi="Arial" w:cs="Arial"/>
          <w:sz w:val="20"/>
          <w:szCs w:val="20"/>
        </w:rPr>
      </w:pPr>
    </w:p>
    <w:p w14:paraId="17EF4623" w14:textId="77777777" w:rsidR="005816FA" w:rsidRPr="009D2CDF" w:rsidRDefault="005816FA" w:rsidP="005F375F">
      <w:pPr>
        <w:pStyle w:val="Prrafodelista"/>
        <w:numPr>
          <w:ilvl w:val="0"/>
          <w:numId w:val="31"/>
        </w:numPr>
        <w:ind w:left="709" w:hanging="284"/>
        <w:contextualSpacing/>
        <w:jc w:val="both"/>
        <w:rPr>
          <w:rFonts w:ascii="Arial" w:eastAsia="Arial" w:hAnsi="Arial" w:cs="Arial"/>
          <w:sz w:val="20"/>
          <w:szCs w:val="20"/>
        </w:rPr>
      </w:pPr>
      <w:r w:rsidRPr="009D2CDF">
        <w:rPr>
          <w:rFonts w:ascii="Arial" w:hAnsi="Arial" w:cs="Arial"/>
          <w:sz w:val="20"/>
          <w:szCs w:val="20"/>
        </w:rPr>
        <w:t>El certificado que emita la Agencia para la Reincorporación y la Normalización que acredite que la persona se encuentra en proceso de reincorporación o reintegración.</w:t>
      </w:r>
    </w:p>
    <w:p w14:paraId="516261B0" w14:textId="77777777" w:rsidR="005816FA" w:rsidRPr="009D2CDF" w:rsidRDefault="005816FA" w:rsidP="005816FA">
      <w:pPr>
        <w:pStyle w:val="Prrafodelista"/>
        <w:ind w:left="709"/>
        <w:jc w:val="both"/>
        <w:rPr>
          <w:rFonts w:ascii="Arial" w:eastAsia="Arial" w:hAnsi="Arial" w:cs="Arial"/>
          <w:sz w:val="20"/>
          <w:szCs w:val="20"/>
        </w:rPr>
      </w:pPr>
    </w:p>
    <w:p w14:paraId="464A86E3" w14:textId="77777777" w:rsidR="005816FA" w:rsidRPr="009D2CDF" w:rsidRDefault="005816FA" w:rsidP="005F375F">
      <w:pPr>
        <w:pStyle w:val="Prrafodelista"/>
        <w:numPr>
          <w:ilvl w:val="0"/>
          <w:numId w:val="31"/>
        </w:numPr>
        <w:ind w:left="709" w:hanging="284"/>
        <w:contextualSpacing/>
        <w:jc w:val="both"/>
        <w:rPr>
          <w:rFonts w:ascii="Arial" w:eastAsia="Arial" w:hAnsi="Arial" w:cs="Arial"/>
          <w:sz w:val="20"/>
          <w:szCs w:val="20"/>
        </w:rPr>
      </w:pPr>
      <w:r w:rsidRPr="009D2CDF">
        <w:rPr>
          <w:rFonts w:ascii="Arial" w:hAnsi="Arial" w:cs="Arial"/>
          <w:sz w:val="20"/>
          <w:szCs w:val="20"/>
        </w:rPr>
        <w:t xml:space="preserve">Cualquier otro certificado que para el efecto determine la Ley. </w:t>
      </w:r>
    </w:p>
    <w:p w14:paraId="34258629" w14:textId="77777777" w:rsidR="005816FA" w:rsidRPr="009D2CDF" w:rsidRDefault="005816FA" w:rsidP="005816FA">
      <w:pPr>
        <w:pStyle w:val="Prrafodelista"/>
        <w:rPr>
          <w:rFonts w:ascii="Arial" w:hAnsi="Arial" w:cs="Arial"/>
          <w:sz w:val="20"/>
          <w:szCs w:val="20"/>
        </w:rPr>
      </w:pPr>
    </w:p>
    <w:p w14:paraId="1E98A89D" w14:textId="77777777" w:rsidR="005816FA" w:rsidRPr="009D2CDF" w:rsidRDefault="005816FA" w:rsidP="005816FA">
      <w:pPr>
        <w:pStyle w:val="Prrafodelista"/>
        <w:ind w:left="426"/>
        <w:jc w:val="both"/>
        <w:rPr>
          <w:rFonts w:ascii="Arial" w:hAnsi="Arial" w:cs="Arial"/>
          <w:sz w:val="20"/>
          <w:szCs w:val="20"/>
        </w:rPr>
      </w:pPr>
      <w:r w:rsidRPr="009D2CDF">
        <w:rPr>
          <w:rFonts w:ascii="Arial" w:hAnsi="Arial" w:cs="Arial"/>
          <w:sz w:val="20"/>
          <w:szCs w:val="20"/>
        </w:rPr>
        <w:t>Además, de lo indicado en los anteriores numerales, se entregará copia del documento de identificación de la persona en proceso de reintegración o reincorporación.</w:t>
      </w:r>
    </w:p>
    <w:p w14:paraId="61896114" w14:textId="77777777" w:rsidR="005816FA" w:rsidRPr="009D2CDF" w:rsidRDefault="005816FA" w:rsidP="005816FA">
      <w:pPr>
        <w:pStyle w:val="Prrafodelista"/>
        <w:ind w:left="426"/>
        <w:jc w:val="both"/>
        <w:rPr>
          <w:rFonts w:ascii="Arial" w:eastAsia="Arial" w:hAnsi="Arial" w:cs="Arial"/>
          <w:sz w:val="20"/>
          <w:szCs w:val="20"/>
        </w:rPr>
      </w:pPr>
    </w:p>
    <w:p w14:paraId="6E5E387F" w14:textId="77777777" w:rsidR="005816FA" w:rsidRPr="009D2CDF" w:rsidRDefault="005816FA" w:rsidP="005816FA">
      <w:pPr>
        <w:pStyle w:val="Prrafodelista"/>
        <w:ind w:left="426"/>
        <w:jc w:val="both"/>
        <w:rPr>
          <w:rFonts w:ascii="Arial" w:eastAsia="Arial" w:hAnsi="Arial" w:cs="Arial"/>
          <w:sz w:val="20"/>
          <w:szCs w:val="20"/>
        </w:rPr>
      </w:pPr>
      <w:r w:rsidRPr="009D2CDF">
        <w:rPr>
          <w:rFonts w:ascii="Arial" w:eastAsia="Arial" w:hAnsi="Arial" w:cs="Arial"/>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FAA401F" w14:textId="77777777" w:rsidR="005816FA" w:rsidRPr="009D2CDF" w:rsidRDefault="005816FA" w:rsidP="005816FA">
      <w:pPr>
        <w:pStyle w:val="Prrafodelista"/>
        <w:ind w:left="426"/>
        <w:jc w:val="both"/>
        <w:rPr>
          <w:rFonts w:ascii="Arial" w:eastAsia="Arial" w:hAnsi="Arial" w:cs="Arial"/>
          <w:sz w:val="20"/>
          <w:szCs w:val="20"/>
        </w:rPr>
      </w:pPr>
    </w:p>
    <w:p w14:paraId="316AB2F7" w14:textId="77777777" w:rsidR="005816FA" w:rsidRPr="009D2CDF" w:rsidRDefault="005816FA" w:rsidP="005816FA">
      <w:pPr>
        <w:pStyle w:val="Prrafodelista"/>
        <w:ind w:left="426"/>
        <w:jc w:val="both"/>
        <w:rPr>
          <w:rFonts w:ascii="Arial" w:eastAsia="Arial" w:hAnsi="Arial" w:cs="Arial"/>
          <w:sz w:val="20"/>
          <w:szCs w:val="20"/>
        </w:rPr>
      </w:pPr>
      <w:r w:rsidRPr="009D2CDF">
        <w:rPr>
          <w:rFonts w:ascii="Arial" w:eastAsia="Arial" w:hAnsi="Arial" w:cs="Arial"/>
          <w:sz w:val="20"/>
          <w:szCs w:val="20"/>
        </w:rPr>
        <w:t xml:space="preserve">Tratándose de proponentes plurales – consorcio o unión temporal -, </w:t>
      </w:r>
      <w:r w:rsidRPr="009D2CDF">
        <w:rPr>
          <w:rFonts w:ascii="Arial" w:hAnsi="Arial" w:cs="Arial"/>
          <w:sz w:val="20"/>
          <w:szCs w:val="20"/>
        </w:rPr>
        <w:t xml:space="preserve">se preferirá la oferta cuando todos los integrantes sean personas en proceso de reincorporación, para lo cual se entregará alguno de los certificados </w:t>
      </w:r>
      <w:r w:rsidRPr="009D2CDF">
        <w:rPr>
          <w:rFonts w:ascii="Arial" w:eastAsia="Arial" w:hAnsi="Arial" w:cs="Arial"/>
          <w:sz w:val="20"/>
          <w:szCs w:val="20"/>
        </w:rPr>
        <w:t xml:space="preserve">indicados en los literales </w:t>
      </w:r>
      <w:r w:rsidRPr="009D2CDF">
        <w:rPr>
          <w:rFonts w:ascii="Arial" w:hAnsi="Arial" w:cs="Arial"/>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5606F11" w14:textId="77777777" w:rsidR="005816FA" w:rsidRPr="009D2CDF" w:rsidRDefault="005816FA" w:rsidP="005816FA">
      <w:pPr>
        <w:ind w:left="426"/>
        <w:jc w:val="both"/>
        <w:rPr>
          <w:rFonts w:ascii="Arial" w:eastAsia="Arial" w:hAnsi="Arial" w:cs="Arial"/>
          <w:sz w:val="20"/>
          <w:szCs w:val="20"/>
        </w:rPr>
      </w:pPr>
    </w:p>
    <w:p w14:paraId="3F91C800" w14:textId="77777777" w:rsidR="005816FA" w:rsidRPr="009D2CDF" w:rsidRDefault="005816FA" w:rsidP="005816FA">
      <w:pPr>
        <w:ind w:left="426"/>
        <w:jc w:val="both"/>
        <w:rPr>
          <w:rFonts w:ascii="Arial" w:eastAsia="Arial" w:hAnsi="Arial" w:cs="Arial"/>
          <w:sz w:val="20"/>
          <w:szCs w:val="20"/>
        </w:rPr>
      </w:pPr>
      <w:r w:rsidRPr="009D2CDF">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9D2CDF">
        <w:rPr>
          <w:rFonts w:ascii="Arial" w:eastAsia="Arial" w:hAnsi="Arial" w:cs="Arial"/>
          <w:b/>
          <w:sz w:val="20"/>
          <w:szCs w:val="20"/>
          <w:u w:val="single"/>
        </w:rPr>
        <w:t>se requiere autorización previa y expresa por parte del titular del dato (personas en proceso de reintegración o reincorporación) d</w:t>
      </w:r>
      <w:r w:rsidRPr="009D2CDF">
        <w:rPr>
          <w:rFonts w:ascii="Arial" w:hAnsi="Arial" w:cs="Arial"/>
          <w:b/>
          <w:sz w:val="20"/>
          <w:szCs w:val="20"/>
          <w:u w:val="single"/>
        </w:rPr>
        <w:t>el manejo de esta información</w:t>
      </w:r>
      <w:r w:rsidRPr="009D2CDF">
        <w:rPr>
          <w:rFonts w:ascii="Arial" w:eastAsia="Arial" w:hAnsi="Arial" w:cs="Arial"/>
          <w:sz w:val="20"/>
          <w:szCs w:val="20"/>
        </w:rPr>
        <w:t>; por tal razón el proponente deberá anexar la autorización para el tratamiento de datos personales como requisito para el otorgamiento del criterio de desempate.</w:t>
      </w:r>
    </w:p>
    <w:p w14:paraId="19D57F26" w14:textId="77777777" w:rsidR="005816FA" w:rsidRPr="009D2CDF" w:rsidRDefault="005816FA" w:rsidP="005816FA">
      <w:pPr>
        <w:rPr>
          <w:rFonts w:ascii="Arial" w:hAnsi="Arial" w:cs="Arial"/>
          <w:sz w:val="20"/>
          <w:szCs w:val="20"/>
        </w:rPr>
      </w:pPr>
    </w:p>
    <w:p w14:paraId="2E7BA13C" w14:textId="77777777" w:rsidR="005816FA" w:rsidRPr="009D2CDF" w:rsidRDefault="005816FA" w:rsidP="005F375F">
      <w:pPr>
        <w:pStyle w:val="Prrafodelista"/>
        <w:numPr>
          <w:ilvl w:val="0"/>
          <w:numId w:val="30"/>
        </w:numPr>
        <w:ind w:left="426" w:hanging="426"/>
        <w:contextualSpacing/>
        <w:jc w:val="both"/>
        <w:rPr>
          <w:rFonts w:ascii="Arial" w:hAnsi="Arial" w:cs="Arial"/>
          <w:sz w:val="20"/>
          <w:szCs w:val="20"/>
        </w:rPr>
      </w:pPr>
      <w:r w:rsidRPr="009D2CDF">
        <w:rPr>
          <w:rFonts w:ascii="Arial" w:eastAsia="Arial" w:hAnsi="Arial"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w:t>
      </w:r>
      <w:r w:rsidRPr="009D2CDF">
        <w:rPr>
          <w:rFonts w:ascii="Arial" w:eastAsia="Arial" w:hAnsi="Arial" w:cs="Arial"/>
          <w:b/>
          <w:sz w:val="20"/>
          <w:szCs w:val="20"/>
        </w:rPr>
        <w:lastRenderedPageBreak/>
        <w:t xml:space="preserve">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57E538C3" w14:textId="77777777" w:rsidR="005816FA" w:rsidRPr="009D2CDF" w:rsidRDefault="005816FA" w:rsidP="005816FA">
      <w:pPr>
        <w:pStyle w:val="Prrafodelista"/>
        <w:ind w:left="426"/>
        <w:jc w:val="both"/>
        <w:rPr>
          <w:rFonts w:ascii="Arial" w:hAnsi="Arial" w:cs="Arial"/>
          <w:sz w:val="20"/>
          <w:szCs w:val="20"/>
        </w:rPr>
      </w:pPr>
    </w:p>
    <w:p w14:paraId="0FBF7300" w14:textId="77777777" w:rsidR="005816FA" w:rsidRPr="009D2CDF" w:rsidRDefault="005816FA" w:rsidP="005816FA">
      <w:pPr>
        <w:pStyle w:val="Prrafodelista"/>
        <w:ind w:left="426"/>
        <w:jc w:val="both"/>
        <w:rPr>
          <w:rFonts w:ascii="Arial" w:hAnsi="Arial" w:cs="Arial"/>
          <w:sz w:val="20"/>
          <w:szCs w:val="20"/>
        </w:rPr>
      </w:pPr>
      <w:r w:rsidRPr="009D2CDF">
        <w:rPr>
          <w:rFonts w:ascii="Arial" w:hAnsi="Arial" w:cs="Arial"/>
          <w:sz w:val="20"/>
          <w:szCs w:val="20"/>
        </w:rPr>
        <w:t>Para acreditar este factor de desempate se requiere, que la oferta presentada por un proponente plural – consorcio o unión temporal - cumpla las siguientes condiciones:</w:t>
      </w:r>
    </w:p>
    <w:p w14:paraId="3EAB7887" w14:textId="77777777" w:rsidR="005816FA" w:rsidRPr="009D2CDF" w:rsidRDefault="005816FA" w:rsidP="005816FA">
      <w:pPr>
        <w:ind w:left="360"/>
        <w:rPr>
          <w:rFonts w:ascii="Arial" w:hAnsi="Arial" w:cs="Arial"/>
          <w:sz w:val="20"/>
          <w:szCs w:val="20"/>
        </w:rPr>
      </w:pPr>
    </w:p>
    <w:p w14:paraId="533BAF5B" w14:textId="77777777" w:rsidR="005816FA" w:rsidRPr="009D2CDF" w:rsidRDefault="005816FA" w:rsidP="005F375F">
      <w:pPr>
        <w:pStyle w:val="Prrafodelista"/>
        <w:numPr>
          <w:ilvl w:val="0"/>
          <w:numId w:val="27"/>
        </w:numPr>
        <w:ind w:left="567" w:hanging="141"/>
        <w:contextualSpacing/>
        <w:jc w:val="both"/>
        <w:rPr>
          <w:rFonts w:ascii="Arial" w:hAnsi="Arial" w:cs="Arial"/>
          <w:sz w:val="20"/>
          <w:szCs w:val="20"/>
        </w:rPr>
      </w:pPr>
      <w:r w:rsidRPr="009D2CDF">
        <w:rPr>
          <w:rFonts w:ascii="Arial" w:hAnsi="Arial" w:cs="Arial"/>
          <w:sz w:val="20"/>
          <w:szCs w:val="20"/>
        </w:rPr>
        <w:t>Esté conformado por al menos una madre cabeza de familia, lo cual acreditará de acuerdo con lo previsto en el inciso 1 del numeral 2 del artículo 2.2.1.2.4.2.17 del Decreto 1082 de 2015 o inciso primero d</w:t>
      </w:r>
      <w:r w:rsidRPr="009D2CDF">
        <w:rPr>
          <w:rFonts w:ascii="Arial" w:eastAsia="Arial" w:hAnsi="Arial" w:cs="Arial"/>
          <w:sz w:val="20"/>
          <w:szCs w:val="20"/>
        </w:rPr>
        <w:t xml:space="preserve">el </w:t>
      </w:r>
      <w:proofErr w:type="spellStart"/>
      <w:r w:rsidRPr="009D2CDF">
        <w:rPr>
          <w:rFonts w:ascii="Arial" w:eastAsia="Arial" w:hAnsi="Arial" w:cs="Arial"/>
          <w:sz w:val="20"/>
          <w:szCs w:val="20"/>
        </w:rPr>
        <w:t>subnumeral</w:t>
      </w:r>
      <w:proofErr w:type="spellEnd"/>
      <w:r w:rsidRPr="009D2CDF">
        <w:rPr>
          <w:rFonts w:ascii="Arial" w:eastAsia="Arial" w:hAnsi="Arial" w:cs="Arial"/>
          <w:sz w:val="20"/>
          <w:szCs w:val="20"/>
        </w:rPr>
        <w:t xml:space="preserve"> 2 del numeral de causales de “DESEMPATE” del presente documento  y/o esté integrado por </w:t>
      </w:r>
      <w:r w:rsidRPr="009D2CDF">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9D2CDF">
        <w:rPr>
          <w:rFonts w:ascii="Arial" w:eastAsia="Arial" w:hAnsi="Arial" w:cs="Arial"/>
          <w:sz w:val="20"/>
          <w:szCs w:val="20"/>
        </w:rPr>
        <w:t xml:space="preserve">el </w:t>
      </w:r>
      <w:proofErr w:type="spellStart"/>
      <w:r w:rsidRPr="009D2CDF">
        <w:rPr>
          <w:rFonts w:ascii="Arial" w:eastAsia="Arial" w:hAnsi="Arial" w:cs="Arial"/>
          <w:sz w:val="20"/>
          <w:szCs w:val="20"/>
        </w:rPr>
        <w:t>subnumeral</w:t>
      </w:r>
      <w:proofErr w:type="spellEnd"/>
      <w:r w:rsidRPr="009D2CDF">
        <w:rPr>
          <w:rFonts w:ascii="Arial" w:eastAsia="Arial" w:hAnsi="Arial" w:cs="Arial"/>
          <w:sz w:val="20"/>
          <w:szCs w:val="20"/>
        </w:rPr>
        <w:t xml:space="preserve"> 6 del numeral de causales de “DESEMPATE” del presente documento</w:t>
      </w:r>
      <w:r w:rsidRPr="009D2CDF">
        <w:rPr>
          <w:rFonts w:ascii="Arial" w:hAnsi="Arial" w:cs="Arial"/>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33C30782" w14:textId="77777777" w:rsidR="005816FA" w:rsidRPr="009D2CDF" w:rsidRDefault="005816FA" w:rsidP="005816FA">
      <w:pPr>
        <w:pStyle w:val="Prrafodelista"/>
        <w:ind w:left="567" w:hanging="141"/>
        <w:jc w:val="both"/>
        <w:rPr>
          <w:rFonts w:ascii="Arial" w:hAnsi="Arial" w:cs="Arial"/>
          <w:sz w:val="20"/>
          <w:szCs w:val="20"/>
        </w:rPr>
      </w:pPr>
    </w:p>
    <w:p w14:paraId="5C03CAB6" w14:textId="77777777" w:rsidR="005816FA" w:rsidRPr="009D2CDF" w:rsidRDefault="005816FA" w:rsidP="005F375F">
      <w:pPr>
        <w:pStyle w:val="Prrafodelista"/>
        <w:numPr>
          <w:ilvl w:val="0"/>
          <w:numId w:val="27"/>
        </w:numPr>
        <w:ind w:left="567" w:hanging="141"/>
        <w:contextualSpacing/>
        <w:jc w:val="both"/>
        <w:rPr>
          <w:rFonts w:ascii="Arial" w:hAnsi="Arial" w:cs="Arial"/>
          <w:sz w:val="20"/>
          <w:szCs w:val="20"/>
        </w:rPr>
      </w:pPr>
      <w:r w:rsidRPr="009D2CDF">
        <w:rPr>
          <w:rFonts w:ascii="Arial" w:hAnsi="Arial" w:cs="Arial"/>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188482B5" w14:textId="77777777" w:rsidR="005816FA" w:rsidRPr="009D2CDF" w:rsidRDefault="005816FA" w:rsidP="005816FA">
      <w:pPr>
        <w:ind w:left="360"/>
        <w:jc w:val="both"/>
        <w:rPr>
          <w:rFonts w:ascii="Arial" w:eastAsia="Arial" w:hAnsi="Arial" w:cs="Arial"/>
          <w:sz w:val="20"/>
          <w:szCs w:val="20"/>
        </w:rPr>
      </w:pPr>
    </w:p>
    <w:p w14:paraId="2E972462" w14:textId="77777777" w:rsidR="005816FA" w:rsidRPr="009D2CDF" w:rsidRDefault="005816FA" w:rsidP="005816FA">
      <w:pPr>
        <w:ind w:left="426"/>
        <w:jc w:val="both"/>
        <w:rPr>
          <w:rFonts w:ascii="Arial" w:eastAsia="Arial" w:hAnsi="Arial" w:cs="Arial"/>
          <w:sz w:val="20"/>
          <w:szCs w:val="20"/>
        </w:rPr>
      </w:pPr>
      <w:r w:rsidRPr="009D2CDF">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9D2CDF">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9D2CDF">
        <w:rPr>
          <w:rFonts w:ascii="Arial" w:hAnsi="Arial" w:cs="Arial"/>
          <w:b/>
          <w:sz w:val="20"/>
          <w:szCs w:val="20"/>
          <w:u w:val="single"/>
        </w:rPr>
        <w:t>el manejo de esta información</w:t>
      </w:r>
      <w:r w:rsidRPr="009D2CDF">
        <w:rPr>
          <w:rFonts w:ascii="Arial" w:eastAsia="Arial" w:hAnsi="Arial" w:cs="Arial"/>
          <w:sz w:val="20"/>
          <w:szCs w:val="20"/>
        </w:rPr>
        <w:t>; por tal razón el proponente deberá anexar la autorización para el tratamiento de datos personales como requisito para el otorgamiento del criterio de desempate.</w:t>
      </w:r>
    </w:p>
    <w:p w14:paraId="10354F6B" w14:textId="77777777" w:rsidR="005816FA" w:rsidRPr="009D2CDF" w:rsidRDefault="005816FA" w:rsidP="005816FA">
      <w:pPr>
        <w:rPr>
          <w:rFonts w:ascii="Arial" w:hAnsi="Arial" w:cs="Arial"/>
          <w:sz w:val="20"/>
          <w:szCs w:val="20"/>
        </w:rPr>
      </w:pPr>
    </w:p>
    <w:p w14:paraId="6834648E" w14:textId="77777777" w:rsidR="005816FA" w:rsidRPr="009D2CDF" w:rsidRDefault="005816FA" w:rsidP="005F375F">
      <w:pPr>
        <w:pStyle w:val="Prrafodelista"/>
        <w:numPr>
          <w:ilvl w:val="0"/>
          <w:numId w:val="30"/>
        </w:numPr>
        <w:ind w:left="426" w:hanging="426"/>
        <w:contextualSpacing/>
        <w:jc w:val="both"/>
        <w:rPr>
          <w:rFonts w:ascii="Arial" w:hAnsi="Arial" w:cs="Arial"/>
          <w:sz w:val="20"/>
          <w:szCs w:val="20"/>
        </w:rPr>
      </w:pPr>
      <w:r w:rsidRPr="009D2CDF">
        <w:rPr>
          <w:rFonts w:ascii="Arial" w:eastAsia="Arial" w:hAnsi="Arial" w:cs="Arial"/>
          <w:b/>
          <w:sz w:val="20"/>
          <w:szCs w:val="20"/>
        </w:rPr>
        <w:t xml:space="preserve">De persistir el empate se seleccionará la propuesta presentada por una </w:t>
      </w:r>
      <w:proofErr w:type="spellStart"/>
      <w:r w:rsidRPr="009D2CDF">
        <w:rPr>
          <w:rFonts w:ascii="Arial" w:eastAsia="Arial" w:hAnsi="Arial" w:cs="Arial"/>
          <w:b/>
          <w:sz w:val="20"/>
          <w:szCs w:val="20"/>
        </w:rPr>
        <w:t>Mipyme</w:t>
      </w:r>
      <w:proofErr w:type="spellEnd"/>
      <w:r w:rsidRPr="009D2CDF">
        <w:rPr>
          <w:rFonts w:ascii="Arial" w:eastAsia="Arial" w:hAnsi="Arial" w:cs="Arial"/>
          <w:b/>
          <w:sz w:val="20"/>
          <w:szCs w:val="20"/>
        </w:rPr>
        <w:t xml:space="preserve"> o cooperativas o asociaciones mutuales; o un proponente plural constituido por </w:t>
      </w:r>
      <w:proofErr w:type="spellStart"/>
      <w:r w:rsidRPr="009D2CDF">
        <w:rPr>
          <w:rFonts w:ascii="Arial" w:eastAsia="Arial" w:hAnsi="Arial" w:cs="Arial"/>
          <w:b/>
          <w:sz w:val="20"/>
          <w:szCs w:val="20"/>
        </w:rPr>
        <w:t>Mipymes</w:t>
      </w:r>
      <w:proofErr w:type="spellEnd"/>
      <w:r w:rsidRPr="009D2CDF">
        <w:rPr>
          <w:rFonts w:ascii="Arial" w:eastAsia="Arial" w:hAnsi="Arial" w:cs="Arial"/>
          <w:b/>
          <w:sz w:val="20"/>
          <w:szCs w:val="20"/>
        </w:rPr>
        <w:t xml:space="preserve">, cooperativas o asociaciones mutuales. </w:t>
      </w:r>
    </w:p>
    <w:p w14:paraId="3D028DA1" w14:textId="77777777" w:rsidR="005816FA" w:rsidRPr="009D2CDF" w:rsidRDefault="005816FA" w:rsidP="005816FA">
      <w:pPr>
        <w:pStyle w:val="Prrafodelista"/>
        <w:ind w:left="426"/>
        <w:jc w:val="both"/>
        <w:rPr>
          <w:rFonts w:ascii="Arial" w:hAnsi="Arial" w:cs="Arial"/>
          <w:sz w:val="20"/>
          <w:szCs w:val="20"/>
        </w:rPr>
      </w:pPr>
    </w:p>
    <w:p w14:paraId="26001E80" w14:textId="77777777" w:rsidR="005816FA" w:rsidRPr="009D2CDF" w:rsidRDefault="005816FA" w:rsidP="005816FA">
      <w:pPr>
        <w:pStyle w:val="Prrafodelista"/>
        <w:ind w:left="426"/>
        <w:jc w:val="both"/>
        <w:rPr>
          <w:rFonts w:ascii="Arial" w:hAnsi="Arial" w:cs="Arial"/>
          <w:sz w:val="20"/>
          <w:szCs w:val="20"/>
        </w:rPr>
      </w:pPr>
      <w:r w:rsidRPr="009D2CDF">
        <w:rPr>
          <w:rFonts w:ascii="Arial" w:hAnsi="Arial" w:cs="Arial"/>
          <w:sz w:val="20"/>
          <w:szCs w:val="20"/>
        </w:rPr>
        <w:t xml:space="preserve">Para acreditar este factor de desempate se requiere, que: </w:t>
      </w:r>
    </w:p>
    <w:p w14:paraId="6D9ED323" w14:textId="77777777" w:rsidR="005816FA" w:rsidRPr="009D2CDF" w:rsidRDefault="005816FA" w:rsidP="005816FA">
      <w:pPr>
        <w:ind w:left="360"/>
        <w:jc w:val="both"/>
        <w:rPr>
          <w:rFonts w:ascii="Arial" w:eastAsia="Arial" w:hAnsi="Arial" w:cs="Arial"/>
          <w:sz w:val="20"/>
          <w:szCs w:val="20"/>
        </w:rPr>
      </w:pPr>
    </w:p>
    <w:p w14:paraId="0116E03A" w14:textId="77777777" w:rsidR="005816FA" w:rsidRPr="009D2CDF"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sz w:val="20"/>
          <w:szCs w:val="20"/>
        </w:rPr>
      </w:pPr>
      <w:r w:rsidRPr="009D2CDF">
        <w:rPr>
          <w:rFonts w:ascii="Arial" w:eastAsia="Arial" w:hAnsi="Arial" w:cs="Arial"/>
          <w:sz w:val="20"/>
          <w:szCs w:val="20"/>
        </w:rPr>
        <w:lastRenderedPageBreak/>
        <w:t xml:space="preserve">La(s) </w:t>
      </w:r>
      <w:proofErr w:type="spellStart"/>
      <w:r w:rsidRPr="009D2CDF">
        <w:rPr>
          <w:rFonts w:ascii="Arial" w:eastAsia="Arial" w:hAnsi="Arial" w:cs="Arial"/>
          <w:sz w:val="20"/>
          <w:szCs w:val="20"/>
        </w:rPr>
        <w:t>Mipyme</w:t>
      </w:r>
      <w:proofErr w:type="spellEnd"/>
      <w:r w:rsidRPr="009D2CDF">
        <w:rPr>
          <w:rFonts w:ascii="Arial" w:eastAsia="Arial" w:hAnsi="Arial" w:cs="Arial"/>
          <w:sz w:val="20"/>
          <w:szCs w:val="20"/>
        </w:rPr>
        <w:t xml:space="preserve">(s) oferente(s) acredite(n) </w:t>
      </w:r>
      <w:r w:rsidRPr="009D2CDF">
        <w:rPr>
          <w:rFonts w:ascii="Arial" w:hAnsi="Arial" w:cs="Arial"/>
          <w:sz w:val="20"/>
          <w:szCs w:val="20"/>
        </w:rPr>
        <w:t>que tiene el tamaño empresarial establecido por la ley de la siguiente manera:</w:t>
      </w:r>
    </w:p>
    <w:p w14:paraId="65A4C3F2" w14:textId="77777777" w:rsidR="005816FA" w:rsidRPr="009D2CDF" w:rsidRDefault="005816FA" w:rsidP="005816FA">
      <w:pPr>
        <w:pStyle w:val="NormalWeb"/>
        <w:shd w:val="clear" w:color="auto" w:fill="FFFFFF"/>
        <w:spacing w:before="0" w:beforeAutospacing="0" w:after="0" w:afterAutospacing="0"/>
        <w:ind w:left="1134" w:hanging="425"/>
        <w:jc w:val="both"/>
        <w:rPr>
          <w:rFonts w:ascii="Arial" w:hAnsi="Arial" w:cs="Arial"/>
          <w:sz w:val="20"/>
          <w:szCs w:val="20"/>
        </w:rPr>
      </w:pPr>
    </w:p>
    <w:p w14:paraId="7CFE0190" w14:textId="77777777" w:rsidR="005816FA" w:rsidRPr="009D2CDF"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sz w:val="20"/>
          <w:szCs w:val="20"/>
        </w:rPr>
      </w:pPr>
      <w:r w:rsidRPr="009D2CDF">
        <w:rPr>
          <w:rFonts w:ascii="Arial" w:hAnsi="Arial" w:cs="Arial"/>
          <w:sz w:val="20"/>
          <w:szCs w:val="20"/>
        </w:rPr>
        <w:t>Las personas naturales mediante certificación expedida por ellos y un contador público, adjuntando copia del registro mercantil.</w:t>
      </w:r>
    </w:p>
    <w:p w14:paraId="378EF723" w14:textId="77777777" w:rsidR="005816FA" w:rsidRPr="009D2CDF" w:rsidRDefault="005816FA" w:rsidP="005816FA">
      <w:pPr>
        <w:pStyle w:val="NormalWeb"/>
        <w:shd w:val="clear" w:color="auto" w:fill="FFFFFF"/>
        <w:spacing w:before="0" w:beforeAutospacing="0" w:after="0" w:afterAutospacing="0"/>
        <w:jc w:val="both"/>
        <w:rPr>
          <w:rFonts w:ascii="Arial" w:hAnsi="Arial" w:cs="Arial"/>
          <w:sz w:val="20"/>
          <w:szCs w:val="20"/>
        </w:rPr>
      </w:pPr>
    </w:p>
    <w:p w14:paraId="02ABBD14" w14:textId="77777777" w:rsidR="005816FA" w:rsidRPr="009D2CDF"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sz w:val="20"/>
          <w:szCs w:val="20"/>
        </w:rPr>
      </w:pPr>
      <w:r w:rsidRPr="009D2CDF">
        <w:rPr>
          <w:rFonts w:ascii="Arial"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1181670F" w14:textId="77777777" w:rsidR="005816FA" w:rsidRPr="009D2CDF" w:rsidRDefault="005816FA" w:rsidP="005816FA">
      <w:pPr>
        <w:pStyle w:val="NormalWeb"/>
        <w:shd w:val="clear" w:color="auto" w:fill="FFFFFF"/>
        <w:spacing w:before="0" w:beforeAutospacing="0" w:after="0" w:afterAutospacing="0"/>
        <w:jc w:val="both"/>
        <w:rPr>
          <w:rFonts w:ascii="Arial" w:hAnsi="Arial" w:cs="Arial"/>
          <w:sz w:val="20"/>
          <w:szCs w:val="20"/>
        </w:rPr>
      </w:pPr>
    </w:p>
    <w:p w14:paraId="2C5B662C" w14:textId="77777777" w:rsidR="005816FA" w:rsidRPr="009D2CDF"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sz w:val="20"/>
          <w:szCs w:val="20"/>
        </w:rPr>
      </w:pPr>
      <w:r w:rsidRPr="009D2CDF">
        <w:rPr>
          <w:rFonts w:ascii="Arial" w:hAnsi="Arial" w:cs="Arial"/>
          <w:sz w:val="20"/>
          <w:szCs w:val="20"/>
        </w:rPr>
        <w:t xml:space="preserve">En todo caso, las </w:t>
      </w:r>
      <w:proofErr w:type="spellStart"/>
      <w:r w:rsidRPr="009D2CDF">
        <w:rPr>
          <w:rFonts w:ascii="Arial" w:hAnsi="Arial" w:cs="Arial"/>
          <w:sz w:val="20"/>
          <w:szCs w:val="20"/>
        </w:rPr>
        <w:t>Mipyme</w:t>
      </w:r>
      <w:proofErr w:type="spellEnd"/>
      <w:r w:rsidRPr="009D2CDF">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w:t>
      </w:r>
    </w:p>
    <w:p w14:paraId="496B678C" w14:textId="77777777" w:rsidR="005816FA" w:rsidRPr="009D2CDF" w:rsidRDefault="005816FA" w:rsidP="005816FA">
      <w:pPr>
        <w:pStyle w:val="NormalWeb"/>
        <w:shd w:val="clear" w:color="auto" w:fill="FFFFFF"/>
        <w:spacing w:before="0" w:beforeAutospacing="0" w:after="0" w:afterAutospacing="0"/>
        <w:jc w:val="both"/>
        <w:rPr>
          <w:rFonts w:ascii="Arial" w:hAnsi="Arial" w:cs="Arial"/>
          <w:sz w:val="20"/>
          <w:szCs w:val="20"/>
        </w:rPr>
      </w:pPr>
    </w:p>
    <w:p w14:paraId="38703D3A" w14:textId="77777777" w:rsidR="005816FA" w:rsidRPr="009D2CDF" w:rsidRDefault="005816FA" w:rsidP="005816FA">
      <w:pPr>
        <w:ind w:left="426"/>
        <w:jc w:val="both"/>
        <w:rPr>
          <w:rFonts w:ascii="Arial" w:hAnsi="Arial" w:cs="Arial"/>
          <w:sz w:val="20"/>
          <w:szCs w:val="20"/>
        </w:rPr>
      </w:pPr>
      <w:r w:rsidRPr="009D2CDF">
        <w:rPr>
          <w:rFonts w:ascii="Arial" w:hAnsi="Arial" w:cs="Arial"/>
          <w:sz w:val="20"/>
          <w:szCs w:val="20"/>
        </w:rPr>
        <w:t>Lo anteriormente señalado, se verificará en los términos del artículo 2.2.1.2.4.2.4 del Decreto 1082 de 2015, en concordancia con el parágrafo del artículo 2.2.1.13.2.4 del Decreto 1074 de 2015.</w:t>
      </w:r>
    </w:p>
    <w:p w14:paraId="44E9ABF8" w14:textId="77777777" w:rsidR="005816FA" w:rsidRPr="009D2CDF" w:rsidRDefault="005816FA" w:rsidP="005816FA">
      <w:pPr>
        <w:pStyle w:val="NormalWeb"/>
        <w:shd w:val="clear" w:color="auto" w:fill="FFFFFF"/>
        <w:spacing w:before="0" w:beforeAutospacing="0" w:after="0" w:afterAutospacing="0"/>
        <w:rPr>
          <w:rFonts w:ascii="Arial" w:hAnsi="Arial" w:cs="Arial"/>
          <w:b/>
          <w:bCs/>
          <w:sz w:val="20"/>
          <w:szCs w:val="20"/>
        </w:rPr>
      </w:pPr>
      <w:r w:rsidRPr="009D2CDF">
        <w:rPr>
          <w:rFonts w:ascii="Arial" w:hAnsi="Arial" w:cs="Arial"/>
          <w:b/>
          <w:bCs/>
          <w:sz w:val="20"/>
          <w:szCs w:val="20"/>
        </w:rPr>
        <w:t> </w:t>
      </w:r>
    </w:p>
    <w:p w14:paraId="53771106" w14:textId="77777777" w:rsidR="005816FA" w:rsidRPr="009D2CDF" w:rsidRDefault="005816FA" w:rsidP="005F375F">
      <w:pPr>
        <w:numPr>
          <w:ilvl w:val="0"/>
          <w:numId w:val="28"/>
        </w:numPr>
        <w:ind w:left="567" w:hanging="141"/>
        <w:jc w:val="both"/>
        <w:rPr>
          <w:rFonts w:ascii="Arial" w:eastAsia="Arial" w:hAnsi="Arial" w:cs="Arial"/>
          <w:sz w:val="20"/>
          <w:szCs w:val="20"/>
        </w:rPr>
      </w:pPr>
      <w:r w:rsidRPr="009D2CDF">
        <w:rPr>
          <w:rFonts w:ascii="Arial" w:eastAsia="Arial" w:hAnsi="Arial" w:cs="Arial"/>
          <w:sz w:val="20"/>
          <w:szCs w:val="20"/>
        </w:rPr>
        <w:t xml:space="preserve">La(s) cooperativa(s) o asociación(es) oferente(s) lo acredite(n) mediante el certificado de existencia y representación legal expedido por la Cámara de Comercio </w:t>
      </w:r>
      <w:r w:rsidRPr="009D2CDF">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19D4FB68" w14:textId="77777777" w:rsidR="005816FA" w:rsidRPr="009D2CDF" w:rsidRDefault="005816FA" w:rsidP="005816FA">
      <w:pPr>
        <w:ind w:left="567" w:hanging="141"/>
        <w:jc w:val="both"/>
        <w:rPr>
          <w:rFonts w:ascii="Arial" w:eastAsia="Arial" w:hAnsi="Arial" w:cs="Arial"/>
          <w:sz w:val="20"/>
          <w:szCs w:val="20"/>
        </w:rPr>
      </w:pPr>
    </w:p>
    <w:p w14:paraId="1ABD91A9" w14:textId="77777777" w:rsidR="005816FA" w:rsidRPr="009D2CDF" w:rsidRDefault="005816FA" w:rsidP="005F375F">
      <w:pPr>
        <w:numPr>
          <w:ilvl w:val="0"/>
          <w:numId w:val="28"/>
        </w:numPr>
        <w:ind w:left="567" w:hanging="141"/>
        <w:jc w:val="both"/>
        <w:rPr>
          <w:rFonts w:ascii="Arial" w:eastAsia="Arial" w:hAnsi="Arial" w:cs="Arial"/>
          <w:sz w:val="20"/>
          <w:szCs w:val="20"/>
        </w:rPr>
      </w:pPr>
      <w:r w:rsidRPr="009D2CDF">
        <w:rPr>
          <w:rFonts w:ascii="Arial" w:hAnsi="Arial" w:cs="Arial"/>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9D2CDF">
        <w:rPr>
          <w:rFonts w:ascii="Arial" w:hAnsi="Arial" w:cs="Arial"/>
          <w:sz w:val="20"/>
          <w:szCs w:val="20"/>
        </w:rPr>
        <w:t>subnumeral</w:t>
      </w:r>
      <w:proofErr w:type="spellEnd"/>
      <w:r w:rsidRPr="009D2CDF">
        <w:rPr>
          <w:rFonts w:ascii="Arial" w:hAnsi="Arial"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0DCEBA1" w14:textId="77777777" w:rsidR="005816FA" w:rsidRPr="009D2CDF" w:rsidRDefault="005816FA" w:rsidP="005816FA">
      <w:pPr>
        <w:rPr>
          <w:rFonts w:ascii="Arial" w:hAnsi="Arial" w:cs="Arial"/>
          <w:sz w:val="20"/>
          <w:szCs w:val="20"/>
        </w:rPr>
      </w:pPr>
    </w:p>
    <w:p w14:paraId="764859A0" w14:textId="77777777" w:rsidR="005816FA" w:rsidRPr="009D2CDF" w:rsidRDefault="005816FA" w:rsidP="005F375F">
      <w:pPr>
        <w:numPr>
          <w:ilvl w:val="0"/>
          <w:numId w:val="30"/>
        </w:numPr>
        <w:ind w:left="426" w:hanging="426"/>
        <w:jc w:val="both"/>
        <w:rPr>
          <w:rFonts w:ascii="Arial" w:eastAsia="Arial" w:hAnsi="Arial" w:cs="Arial"/>
          <w:sz w:val="20"/>
          <w:szCs w:val="20"/>
        </w:rPr>
      </w:pPr>
      <w:r w:rsidRPr="009D2CDF">
        <w:rPr>
          <w:rFonts w:ascii="Arial" w:eastAsia="Arial" w:hAnsi="Arial" w:cs="Arial"/>
          <w:b/>
          <w:sz w:val="20"/>
          <w:szCs w:val="20"/>
        </w:rPr>
        <w:t xml:space="preserve">De persistir el empate se seleccionará la propuesta presentada por el proponente plural –consorcio o unión temporal - constituido por micro y/o pequeñas empresas, cooperativas o asociaciones mutuales. </w:t>
      </w:r>
    </w:p>
    <w:p w14:paraId="50A33CAB" w14:textId="77777777" w:rsidR="005816FA" w:rsidRPr="009D2CDF" w:rsidRDefault="005816FA" w:rsidP="005816FA">
      <w:pPr>
        <w:ind w:left="360"/>
        <w:rPr>
          <w:rFonts w:ascii="Arial" w:hAnsi="Arial" w:cs="Arial"/>
          <w:sz w:val="20"/>
          <w:szCs w:val="20"/>
        </w:rPr>
      </w:pPr>
    </w:p>
    <w:p w14:paraId="215B5B8B" w14:textId="77777777" w:rsidR="005816FA" w:rsidRPr="009D2CDF" w:rsidRDefault="005816FA" w:rsidP="005816FA">
      <w:pPr>
        <w:ind w:left="360"/>
        <w:jc w:val="both"/>
        <w:rPr>
          <w:rFonts w:ascii="Arial" w:eastAsia="Arial" w:hAnsi="Arial" w:cs="Arial"/>
          <w:sz w:val="20"/>
          <w:szCs w:val="20"/>
        </w:rPr>
      </w:pPr>
      <w:r w:rsidRPr="009D2CDF">
        <w:rPr>
          <w:rFonts w:ascii="Arial" w:hAnsi="Arial" w:cs="Arial"/>
          <w:sz w:val="20"/>
          <w:szCs w:val="20"/>
        </w:rPr>
        <w:t xml:space="preserve">Para este factor de desempate se requiere, que: </w:t>
      </w:r>
    </w:p>
    <w:p w14:paraId="48D39ACB" w14:textId="77777777" w:rsidR="005816FA" w:rsidRPr="009D2CDF" w:rsidRDefault="005816FA" w:rsidP="005816FA">
      <w:pPr>
        <w:ind w:left="360"/>
        <w:rPr>
          <w:rFonts w:ascii="Arial" w:hAnsi="Arial" w:cs="Arial"/>
          <w:sz w:val="20"/>
          <w:szCs w:val="20"/>
        </w:rPr>
      </w:pPr>
    </w:p>
    <w:p w14:paraId="78E63988" w14:textId="77777777" w:rsidR="005816FA" w:rsidRPr="009D2CDF" w:rsidRDefault="005816FA" w:rsidP="005F375F">
      <w:pPr>
        <w:pStyle w:val="Prrafodelista"/>
        <w:numPr>
          <w:ilvl w:val="0"/>
          <w:numId w:val="28"/>
        </w:numPr>
        <w:ind w:left="567" w:hanging="141"/>
        <w:contextualSpacing/>
        <w:jc w:val="both"/>
        <w:rPr>
          <w:rFonts w:ascii="Arial" w:hAnsi="Arial" w:cs="Arial"/>
          <w:sz w:val="20"/>
          <w:szCs w:val="20"/>
        </w:rPr>
      </w:pPr>
      <w:r w:rsidRPr="009D2CDF">
        <w:rPr>
          <w:rFonts w:ascii="Arial" w:eastAsia="Arial" w:hAnsi="Arial" w:cs="Arial"/>
          <w:sz w:val="20"/>
          <w:szCs w:val="20"/>
        </w:rPr>
        <w:t xml:space="preserve">La(s) empresa(s) micro y/o pequeña(s) empresa(s) oferente(s) acredite(n) </w:t>
      </w:r>
      <w:r w:rsidRPr="009D2CDF">
        <w:rPr>
          <w:rFonts w:ascii="Arial" w:hAnsi="Arial" w:cs="Arial"/>
          <w:sz w:val="20"/>
          <w:szCs w:val="20"/>
        </w:rPr>
        <w:t>el</w:t>
      </w:r>
      <w:r w:rsidRPr="009D2CDF">
        <w:rPr>
          <w:rFonts w:ascii="Arial" w:hAnsi="Arial" w:cs="Arial"/>
          <w:sz w:val="20"/>
          <w:szCs w:val="20"/>
          <w:shd w:val="clear" w:color="auto" w:fill="FFFFFF"/>
        </w:rPr>
        <w:t xml:space="preserve"> tamaño empresarial mediante </w:t>
      </w:r>
      <w:r w:rsidRPr="009D2CDF">
        <w:rPr>
          <w:rFonts w:ascii="Arial" w:hAnsi="Arial" w:cs="Arial"/>
          <w:sz w:val="20"/>
          <w:szCs w:val="20"/>
        </w:rPr>
        <w:t>certificación donde conste el valor de los ingresos por actividades ordinarias al 31 de diciembre del año inmediatamente anterior o los obtenidos durante el tiempo de su operación, de la siguiente forma:</w:t>
      </w:r>
    </w:p>
    <w:p w14:paraId="333A03CD" w14:textId="77777777" w:rsidR="005816FA" w:rsidRPr="009D2CDF" w:rsidRDefault="005816FA" w:rsidP="005816FA">
      <w:pPr>
        <w:pStyle w:val="Prrafodelista"/>
        <w:ind w:left="567" w:hanging="141"/>
        <w:jc w:val="both"/>
        <w:rPr>
          <w:rFonts w:ascii="Arial" w:hAnsi="Arial" w:cs="Arial"/>
          <w:sz w:val="20"/>
          <w:szCs w:val="20"/>
        </w:rPr>
      </w:pPr>
    </w:p>
    <w:p w14:paraId="53B0B0CE" w14:textId="77777777" w:rsidR="005816FA" w:rsidRPr="009D2CDF"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sz w:val="20"/>
          <w:szCs w:val="20"/>
        </w:rPr>
      </w:pPr>
      <w:bookmarkStart w:id="8" w:name="2.2.1.13.2.4.1"/>
      <w:bookmarkEnd w:id="8"/>
      <w:r w:rsidRPr="009D2CDF">
        <w:rPr>
          <w:rFonts w:ascii="Arial" w:hAnsi="Arial" w:cs="Arial"/>
          <w:sz w:val="20"/>
          <w:szCs w:val="20"/>
        </w:rPr>
        <w:t>Las personas naturales mediante certificación expedida por estas.</w:t>
      </w:r>
      <w:bookmarkStart w:id="9" w:name="2.2.1.13.2.4.2"/>
      <w:bookmarkEnd w:id="9"/>
    </w:p>
    <w:p w14:paraId="3C7BA6CD" w14:textId="77777777" w:rsidR="005816FA" w:rsidRPr="009D2CDF" w:rsidRDefault="005816FA" w:rsidP="005816FA">
      <w:pPr>
        <w:pStyle w:val="NormalWeb"/>
        <w:shd w:val="clear" w:color="auto" w:fill="FFFFFF"/>
        <w:tabs>
          <w:tab w:val="left" w:pos="851"/>
        </w:tabs>
        <w:spacing w:before="0" w:beforeAutospacing="0" w:after="0" w:afterAutospacing="0"/>
        <w:ind w:left="851"/>
        <w:jc w:val="both"/>
        <w:rPr>
          <w:rFonts w:ascii="Arial" w:hAnsi="Arial" w:cs="Arial"/>
          <w:sz w:val="20"/>
          <w:szCs w:val="20"/>
        </w:rPr>
      </w:pPr>
    </w:p>
    <w:p w14:paraId="6EBAE9C0" w14:textId="77777777" w:rsidR="005816FA" w:rsidRPr="009D2CDF"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sz w:val="20"/>
          <w:szCs w:val="20"/>
        </w:rPr>
      </w:pPr>
      <w:r w:rsidRPr="009D2CDF">
        <w:rPr>
          <w:rFonts w:ascii="Arial" w:hAnsi="Arial" w:cs="Arial"/>
          <w:sz w:val="20"/>
          <w:szCs w:val="20"/>
        </w:rPr>
        <w:lastRenderedPageBreak/>
        <w:t>Las personas jurídicas mediante certificación expedida por el representante legal o el contador o revisor fiscal, si están obligadas a tenerlo.</w:t>
      </w:r>
    </w:p>
    <w:p w14:paraId="13A65E71" w14:textId="77777777" w:rsidR="005816FA" w:rsidRPr="009D2CDF" w:rsidRDefault="005816FA" w:rsidP="005816FA">
      <w:pPr>
        <w:jc w:val="both"/>
        <w:rPr>
          <w:rFonts w:ascii="Arial" w:hAnsi="Arial" w:cs="Arial"/>
          <w:sz w:val="20"/>
          <w:szCs w:val="20"/>
        </w:rPr>
      </w:pPr>
    </w:p>
    <w:p w14:paraId="7081D9E8" w14:textId="77777777" w:rsidR="005816FA" w:rsidRPr="009D2CDF" w:rsidRDefault="005816FA" w:rsidP="005816FA">
      <w:pPr>
        <w:ind w:left="567"/>
        <w:jc w:val="both"/>
        <w:rPr>
          <w:rFonts w:ascii="Arial" w:hAnsi="Arial" w:cs="Arial"/>
          <w:sz w:val="20"/>
          <w:szCs w:val="20"/>
        </w:rPr>
      </w:pPr>
      <w:r w:rsidRPr="009D2CDF">
        <w:rPr>
          <w:rFonts w:ascii="Arial" w:hAnsi="Arial" w:cs="Arial"/>
          <w:sz w:val="20"/>
          <w:szCs w:val="20"/>
        </w:rPr>
        <w:t xml:space="preserve">Para los anteriores efectos, deberán observarse los rangos de clasificación establecidos en el Capítulo 13 del Decreto 1074 de 2015. </w:t>
      </w:r>
    </w:p>
    <w:p w14:paraId="409196B6" w14:textId="77777777" w:rsidR="005816FA" w:rsidRPr="009D2CDF" w:rsidRDefault="005816FA" w:rsidP="005816FA">
      <w:pPr>
        <w:ind w:left="567"/>
        <w:jc w:val="both"/>
        <w:rPr>
          <w:rFonts w:ascii="Arial" w:hAnsi="Arial" w:cs="Arial"/>
          <w:sz w:val="20"/>
          <w:szCs w:val="20"/>
        </w:rPr>
      </w:pPr>
    </w:p>
    <w:p w14:paraId="2C4FA0A8" w14:textId="77777777" w:rsidR="005816FA" w:rsidRPr="009D2CDF" w:rsidRDefault="005816FA" w:rsidP="005816FA">
      <w:pPr>
        <w:ind w:left="567"/>
        <w:jc w:val="both"/>
        <w:rPr>
          <w:rFonts w:ascii="Arial" w:hAnsi="Arial" w:cs="Arial"/>
          <w:sz w:val="20"/>
          <w:szCs w:val="20"/>
        </w:rPr>
      </w:pPr>
      <w:r w:rsidRPr="009D2CDF">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14:paraId="05D30D06" w14:textId="77777777" w:rsidR="005816FA" w:rsidRPr="009D2CDF" w:rsidRDefault="005816FA" w:rsidP="005816FA">
      <w:pPr>
        <w:jc w:val="both"/>
        <w:rPr>
          <w:rFonts w:ascii="Arial" w:hAnsi="Arial" w:cs="Arial"/>
          <w:sz w:val="20"/>
          <w:szCs w:val="20"/>
        </w:rPr>
      </w:pPr>
    </w:p>
    <w:p w14:paraId="0CA7574E" w14:textId="77777777" w:rsidR="005816FA" w:rsidRPr="009D2CDF" w:rsidRDefault="005816FA" w:rsidP="005F375F">
      <w:pPr>
        <w:pStyle w:val="NormalWeb"/>
        <w:numPr>
          <w:ilvl w:val="0"/>
          <w:numId w:val="28"/>
        </w:numPr>
        <w:shd w:val="clear" w:color="auto" w:fill="FFFFFF"/>
        <w:spacing w:before="0" w:beforeAutospacing="0" w:after="0" w:afterAutospacing="0"/>
        <w:jc w:val="both"/>
        <w:rPr>
          <w:rFonts w:ascii="Arial" w:hAnsi="Arial" w:cs="Arial"/>
          <w:sz w:val="20"/>
          <w:szCs w:val="20"/>
        </w:rPr>
      </w:pPr>
      <w:r w:rsidRPr="009D2CDF">
        <w:rPr>
          <w:rFonts w:ascii="Arial" w:hAnsi="Arial" w:cs="Arial"/>
          <w:sz w:val="20"/>
          <w:szCs w:val="20"/>
        </w:rPr>
        <w:t xml:space="preserve">La(s) cooperativa(s) o asociación(es) mutual(es) </w:t>
      </w:r>
      <w:r w:rsidRPr="009D2CDF">
        <w:rPr>
          <w:rFonts w:ascii="Arial" w:eastAsia="Arial" w:hAnsi="Arial" w:cs="Arial"/>
          <w:sz w:val="20"/>
          <w:szCs w:val="20"/>
        </w:rPr>
        <w:t xml:space="preserve">oferentes deberá(n) acreditar esta condición </w:t>
      </w:r>
      <w:r w:rsidRPr="009D2CDF">
        <w:rPr>
          <w:rFonts w:ascii="Arial" w:hAnsi="Arial"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ACD00B0" w14:textId="77777777" w:rsidR="005816FA" w:rsidRPr="009D2CDF" w:rsidRDefault="005816FA" w:rsidP="005816FA">
      <w:pPr>
        <w:ind w:left="360"/>
        <w:rPr>
          <w:rFonts w:ascii="Arial" w:hAnsi="Arial" w:cs="Arial"/>
          <w:sz w:val="20"/>
          <w:szCs w:val="20"/>
        </w:rPr>
      </w:pPr>
    </w:p>
    <w:p w14:paraId="1AF88575" w14:textId="77777777" w:rsidR="005816FA" w:rsidRPr="009D2CDF" w:rsidRDefault="005816FA" w:rsidP="005F375F">
      <w:pPr>
        <w:pStyle w:val="Prrafodelista"/>
        <w:numPr>
          <w:ilvl w:val="0"/>
          <w:numId w:val="30"/>
        </w:numPr>
        <w:ind w:left="426" w:hanging="426"/>
        <w:contextualSpacing/>
        <w:jc w:val="both"/>
        <w:rPr>
          <w:rFonts w:ascii="Arial" w:eastAsia="Arial" w:hAnsi="Arial" w:cs="Arial"/>
          <w:sz w:val="20"/>
          <w:szCs w:val="20"/>
        </w:rPr>
      </w:pPr>
      <w:r w:rsidRPr="009D2CDF">
        <w:rPr>
          <w:rFonts w:ascii="Arial" w:eastAsia="Arial" w:hAnsi="Arial"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9D2CDF">
        <w:rPr>
          <w:rFonts w:ascii="Arial" w:eastAsia="Arial" w:hAnsi="Arial" w:cs="Arial"/>
          <w:b/>
          <w:sz w:val="20"/>
          <w:szCs w:val="20"/>
        </w:rPr>
        <w:t>Mipyme</w:t>
      </w:r>
      <w:proofErr w:type="spellEnd"/>
      <w:r w:rsidRPr="009D2CDF">
        <w:rPr>
          <w:rFonts w:ascii="Arial" w:eastAsia="Arial" w:hAnsi="Arial" w:cs="Arial"/>
          <w:b/>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9D2CDF">
        <w:rPr>
          <w:rFonts w:ascii="Arial" w:eastAsia="Arial" w:hAnsi="Arial" w:cs="Arial"/>
          <w:b/>
          <w:sz w:val="20"/>
          <w:szCs w:val="20"/>
        </w:rPr>
        <w:t>Mipyme</w:t>
      </w:r>
      <w:proofErr w:type="spellEnd"/>
      <w:r w:rsidRPr="009D2CDF">
        <w:rPr>
          <w:rFonts w:ascii="Arial" w:eastAsia="Arial" w:hAnsi="Arial" w:cs="Arial"/>
          <w:b/>
          <w:sz w:val="20"/>
          <w:szCs w:val="20"/>
        </w:rPr>
        <w:t xml:space="preserve">, cooperativa o asociación mutual que tenga una participación de por lo menos el veinticinco por ciento (25%); (b) la </w:t>
      </w:r>
      <w:proofErr w:type="spellStart"/>
      <w:r w:rsidRPr="009D2CDF">
        <w:rPr>
          <w:rFonts w:ascii="Arial" w:eastAsia="Arial" w:hAnsi="Arial" w:cs="Arial"/>
          <w:b/>
          <w:sz w:val="20"/>
          <w:szCs w:val="20"/>
        </w:rPr>
        <w:t>Mipyme</w:t>
      </w:r>
      <w:proofErr w:type="spellEnd"/>
      <w:r w:rsidRPr="009D2CDF">
        <w:rPr>
          <w:rFonts w:ascii="Arial" w:eastAsia="Arial" w:hAnsi="Arial" w:cs="Arial"/>
          <w:b/>
          <w:sz w:val="20"/>
          <w:szCs w:val="20"/>
        </w:rPr>
        <w:t xml:space="preserve">, cooperativa o asociación mutual aporte mínimo el veinticinco por ciento (25%) de la experiencia acreditada en la oferta; y (c) ni la </w:t>
      </w:r>
      <w:proofErr w:type="spellStart"/>
      <w:r w:rsidRPr="009D2CDF">
        <w:rPr>
          <w:rFonts w:ascii="Arial" w:eastAsia="Arial" w:hAnsi="Arial" w:cs="Arial"/>
          <w:b/>
          <w:sz w:val="20"/>
          <w:szCs w:val="20"/>
        </w:rPr>
        <w:t>Mipyme</w:t>
      </w:r>
      <w:proofErr w:type="spellEnd"/>
      <w:r w:rsidRPr="009D2CDF">
        <w:rPr>
          <w:rFonts w:ascii="Arial" w:eastAsia="Arial" w:hAnsi="Arial" w:cs="Arial"/>
          <w:b/>
          <w:sz w:val="20"/>
          <w:szCs w:val="20"/>
        </w:rPr>
        <w:t xml:space="preserve">, cooperativa o asociación mutual ni sus accionistas, socios o representantes legales sean empleados, socios o accionistas de los miembros del proponente plural. </w:t>
      </w:r>
    </w:p>
    <w:p w14:paraId="4B248AE2" w14:textId="77777777" w:rsidR="005816FA" w:rsidRPr="009D2CDF" w:rsidRDefault="005816FA" w:rsidP="005816FA">
      <w:pPr>
        <w:rPr>
          <w:rFonts w:ascii="Arial" w:hAnsi="Arial" w:cs="Arial"/>
          <w:sz w:val="20"/>
          <w:szCs w:val="20"/>
        </w:rPr>
      </w:pPr>
    </w:p>
    <w:p w14:paraId="53F0CE7A" w14:textId="77777777" w:rsidR="005816FA" w:rsidRPr="009D2CDF" w:rsidRDefault="005816FA" w:rsidP="005816FA">
      <w:pPr>
        <w:ind w:left="426"/>
        <w:jc w:val="both"/>
        <w:rPr>
          <w:rFonts w:ascii="Arial" w:hAnsi="Arial" w:cs="Arial"/>
          <w:sz w:val="20"/>
          <w:szCs w:val="20"/>
        </w:rPr>
      </w:pPr>
      <w:r w:rsidRPr="009D2CDF">
        <w:rPr>
          <w:rFonts w:ascii="Arial" w:hAnsi="Arial" w:cs="Arial"/>
          <w:sz w:val="20"/>
          <w:szCs w:val="20"/>
        </w:rPr>
        <w:t xml:space="preserve">Para acreditar este factor de desempate se requiere, que </w:t>
      </w:r>
      <w:r w:rsidRPr="009D2CDF">
        <w:rPr>
          <w:rFonts w:ascii="Arial" w:eastAsia="Arial" w:hAnsi="Arial" w:cs="Arial"/>
          <w:sz w:val="20"/>
          <w:szCs w:val="20"/>
        </w:rPr>
        <w:t xml:space="preserve">el proponente acredite los pagos con corte a 31 de diciembre del año inmediatamente anterior realizados a </w:t>
      </w:r>
      <w:proofErr w:type="spellStart"/>
      <w:r w:rsidRPr="009D2CDF">
        <w:rPr>
          <w:rFonts w:ascii="Arial" w:eastAsia="Arial" w:hAnsi="Arial" w:cs="Arial"/>
          <w:sz w:val="20"/>
          <w:szCs w:val="20"/>
        </w:rPr>
        <w:t>Mipyme</w:t>
      </w:r>
      <w:proofErr w:type="spellEnd"/>
      <w:r w:rsidRPr="009D2CDF">
        <w:rPr>
          <w:rFonts w:ascii="Arial" w:eastAsia="Arial" w:hAnsi="Arial" w:cs="Arial"/>
          <w:sz w:val="20"/>
          <w:szCs w:val="20"/>
        </w:rPr>
        <w:t>, para lo cual, el oferente deberá tener en cuenta</w:t>
      </w:r>
      <w:r w:rsidRPr="009D2CDF">
        <w:rPr>
          <w:rFonts w:ascii="Arial" w:hAnsi="Arial" w:cs="Arial"/>
          <w:sz w:val="20"/>
          <w:szCs w:val="20"/>
        </w:rPr>
        <w:t xml:space="preserve">, que por lo menos el veinticinco por ciento (25 %) del total de sus pagos fueron realizados a </w:t>
      </w:r>
      <w:proofErr w:type="spellStart"/>
      <w:r w:rsidRPr="009D2CDF">
        <w:rPr>
          <w:rFonts w:ascii="Arial" w:hAnsi="Arial" w:cs="Arial"/>
          <w:sz w:val="20"/>
          <w:szCs w:val="20"/>
        </w:rPr>
        <w:t>Mipyme</w:t>
      </w:r>
      <w:proofErr w:type="spellEnd"/>
      <w:r w:rsidRPr="009D2CDF">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9D2CDF">
        <w:rPr>
          <w:rFonts w:ascii="Arial" w:hAnsi="Arial" w:cs="Arial"/>
          <w:sz w:val="20"/>
          <w:szCs w:val="20"/>
        </w:rPr>
        <w:t>Mipyme</w:t>
      </w:r>
      <w:proofErr w:type="spellEnd"/>
      <w:r w:rsidRPr="009D2CDF">
        <w:rPr>
          <w:rFonts w:ascii="Arial" w:hAnsi="Arial" w:cs="Arial"/>
          <w:sz w:val="20"/>
          <w:szCs w:val="20"/>
        </w:rPr>
        <w:t>, cooperativas o asociaciones mutuales.</w:t>
      </w:r>
    </w:p>
    <w:p w14:paraId="582DF802" w14:textId="77777777" w:rsidR="005816FA" w:rsidRPr="009D2CDF" w:rsidRDefault="005816FA" w:rsidP="005816FA">
      <w:pPr>
        <w:ind w:left="426"/>
        <w:jc w:val="both"/>
        <w:rPr>
          <w:rFonts w:ascii="Arial" w:hAnsi="Arial" w:cs="Arial"/>
          <w:sz w:val="20"/>
          <w:szCs w:val="20"/>
        </w:rPr>
      </w:pPr>
    </w:p>
    <w:p w14:paraId="76904ED2" w14:textId="77777777" w:rsidR="005816FA" w:rsidRPr="009D2CDF" w:rsidRDefault="005816FA" w:rsidP="005816FA">
      <w:pPr>
        <w:ind w:left="426"/>
        <w:jc w:val="both"/>
        <w:rPr>
          <w:rFonts w:ascii="Arial" w:hAnsi="Arial" w:cs="Arial"/>
          <w:sz w:val="20"/>
          <w:szCs w:val="20"/>
        </w:rPr>
      </w:pPr>
      <w:r w:rsidRPr="009D2CDF">
        <w:rPr>
          <w:rFonts w:ascii="Arial" w:hAnsi="Arial" w:cs="Arial"/>
          <w:sz w:val="20"/>
          <w:szCs w:val="20"/>
        </w:rPr>
        <w:t xml:space="preserve">Igualmente, cuando la oferta es presentada por un proponente plural - consorcio o unión temporal -, se preferirá a este siempre que: </w:t>
      </w:r>
    </w:p>
    <w:p w14:paraId="192CD649" w14:textId="77777777" w:rsidR="005816FA" w:rsidRPr="009D2CDF" w:rsidRDefault="005816FA" w:rsidP="005816FA">
      <w:pPr>
        <w:ind w:left="426"/>
        <w:jc w:val="both"/>
        <w:rPr>
          <w:rFonts w:ascii="Arial" w:hAnsi="Arial" w:cs="Arial"/>
          <w:sz w:val="20"/>
          <w:szCs w:val="20"/>
        </w:rPr>
      </w:pPr>
    </w:p>
    <w:p w14:paraId="68257C11" w14:textId="77777777" w:rsidR="005816FA" w:rsidRPr="009D2CDF" w:rsidRDefault="005816FA" w:rsidP="005816FA">
      <w:pPr>
        <w:ind w:left="567" w:hanging="141"/>
        <w:jc w:val="both"/>
        <w:rPr>
          <w:rFonts w:ascii="Arial" w:eastAsia="Arial" w:hAnsi="Arial" w:cs="Arial"/>
          <w:sz w:val="20"/>
          <w:szCs w:val="20"/>
        </w:rPr>
      </w:pPr>
      <w:r w:rsidRPr="009D2CDF">
        <w:rPr>
          <w:rFonts w:ascii="Arial" w:hAnsi="Arial" w:cs="Arial"/>
          <w:sz w:val="20"/>
          <w:szCs w:val="20"/>
        </w:rPr>
        <w:t xml:space="preserve">- Esté conformado por al menos una </w:t>
      </w:r>
      <w:proofErr w:type="spellStart"/>
      <w:r w:rsidRPr="009D2CDF">
        <w:rPr>
          <w:rFonts w:ascii="Arial" w:hAnsi="Arial" w:cs="Arial"/>
          <w:sz w:val="20"/>
          <w:szCs w:val="20"/>
        </w:rPr>
        <w:t>Mipyme</w:t>
      </w:r>
      <w:proofErr w:type="spellEnd"/>
      <w:r w:rsidRPr="009D2CDF">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w:t>
      </w:r>
      <w:r w:rsidRPr="009D2CDF">
        <w:rPr>
          <w:rFonts w:ascii="Arial" w:hAnsi="Arial" w:cs="Arial"/>
          <w:sz w:val="20"/>
          <w:szCs w:val="20"/>
        </w:rPr>
        <w:lastRenderedPageBreak/>
        <w:t xml:space="preserve">acredite la condición de </w:t>
      </w:r>
      <w:proofErr w:type="spellStart"/>
      <w:r w:rsidRPr="009D2CDF">
        <w:rPr>
          <w:rFonts w:ascii="Arial" w:hAnsi="Arial" w:cs="Arial"/>
          <w:sz w:val="20"/>
          <w:szCs w:val="20"/>
        </w:rPr>
        <w:t>Mipyme</w:t>
      </w:r>
      <w:proofErr w:type="spellEnd"/>
      <w:r w:rsidRPr="009D2CDF">
        <w:rPr>
          <w:rFonts w:ascii="Arial" w:hAnsi="Arial" w:cs="Arial"/>
          <w:sz w:val="20"/>
          <w:szCs w:val="20"/>
        </w:rPr>
        <w:t>, cooperativa o asociación mutual en los términos del numeral 8 del artículo 2.2.1.2.4.2.17 del Decreto 1082 de 2015 o d</w:t>
      </w:r>
      <w:r w:rsidRPr="009D2CDF">
        <w:rPr>
          <w:rFonts w:ascii="Arial" w:eastAsia="Arial" w:hAnsi="Arial" w:cs="Arial"/>
          <w:sz w:val="20"/>
          <w:szCs w:val="20"/>
        </w:rPr>
        <w:t>el numeral 8 “DESEMPATE” del presente documento.</w:t>
      </w:r>
    </w:p>
    <w:p w14:paraId="0115984F" w14:textId="77777777" w:rsidR="005816FA" w:rsidRPr="009D2CDF" w:rsidRDefault="005816FA" w:rsidP="005816FA">
      <w:pPr>
        <w:ind w:left="567" w:hanging="141"/>
        <w:jc w:val="both"/>
        <w:rPr>
          <w:rFonts w:ascii="Arial" w:hAnsi="Arial" w:cs="Arial"/>
          <w:sz w:val="20"/>
          <w:szCs w:val="20"/>
        </w:rPr>
      </w:pPr>
    </w:p>
    <w:p w14:paraId="3480B30A" w14:textId="77777777" w:rsidR="005816FA" w:rsidRPr="009D2CDF" w:rsidRDefault="005816FA" w:rsidP="005816FA">
      <w:pPr>
        <w:ind w:left="567" w:hanging="141"/>
        <w:jc w:val="both"/>
        <w:rPr>
          <w:rFonts w:ascii="Arial" w:hAnsi="Arial" w:cs="Arial"/>
          <w:sz w:val="20"/>
          <w:szCs w:val="20"/>
        </w:rPr>
      </w:pPr>
      <w:r w:rsidRPr="009D2CDF">
        <w:rPr>
          <w:rFonts w:ascii="Arial" w:hAnsi="Arial" w:cs="Arial"/>
          <w:sz w:val="20"/>
          <w:szCs w:val="20"/>
        </w:rPr>
        <w:t xml:space="preserve">- La </w:t>
      </w:r>
      <w:proofErr w:type="spellStart"/>
      <w:r w:rsidRPr="009D2CDF">
        <w:rPr>
          <w:rFonts w:ascii="Arial" w:hAnsi="Arial" w:cs="Arial"/>
          <w:sz w:val="20"/>
          <w:szCs w:val="20"/>
        </w:rPr>
        <w:t>Mipyme</w:t>
      </w:r>
      <w:proofErr w:type="spellEnd"/>
      <w:r w:rsidRPr="009D2CDF">
        <w:rPr>
          <w:rFonts w:ascii="Arial" w:hAnsi="Arial" w:cs="Arial"/>
          <w:sz w:val="20"/>
          <w:szCs w:val="20"/>
        </w:rPr>
        <w:t xml:space="preserve">, cooperativa o asociación mutual aporte mínimo el veinticinco por ciento (25 %) de la experiencia acreditada en la oferta; y </w:t>
      </w:r>
    </w:p>
    <w:p w14:paraId="48616425" w14:textId="77777777" w:rsidR="005816FA" w:rsidRPr="009D2CDF" w:rsidRDefault="005816FA" w:rsidP="005816FA">
      <w:pPr>
        <w:ind w:left="567" w:hanging="141"/>
        <w:jc w:val="both"/>
        <w:rPr>
          <w:rFonts w:ascii="Arial" w:hAnsi="Arial" w:cs="Arial"/>
          <w:sz w:val="20"/>
          <w:szCs w:val="20"/>
        </w:rPr>
      </w:pPr>
    </w:p>
    <w:p w14:paraId="5B4BB8CB" w14:textId="77777777" w:rsidR="005816FA" w:rsidRPr="009D2CDF" w:rsidRDefault="005816FA" w:rsidP="005816FA">
      <w:pPr>
        <w:ind w:left="567" w:hanging="141"/>
        <w:jc w:val="both"/>
        <w:rPr>
          <w:rFonts w:ascii="Arial" w:hAnsi="Arial" w:cs="Arial"/>
          <w:sz w:val="20"/>
          <w:szCs w:val="20"/>
        </w:rPr>
      </w:pPr>
      <w:r w:rsidRPr="009D2CDF">
        <w:rPr>
          <w:rFonts w:ascii="Arial" w:hAnsi="Arial" w:cs="Arial"/>
          <w:sz w:val="20"/>
          <w:szCs w:val="20"/>
        </w:rPr>
        <w:t xml:space="preserve">- Que la </w:t>
      </w:r>
      <w:proofErr w:type="spellStart"/>
      <w:r w:rsidRPr="009D2CDF">
        <w:rPr>
          <w:rFonts w:ascii="Arial" w:hAnsi="Arial" w:cs="Arial"/>
          <w:sz w:val="20"/>
          <w:szCs w:val="20"/>
        </w:rPr>
        <w:t>Mipyme</w:t>
      </w:r>
      <w:proofErr w:type="spellEnd"/>
      <w:r w:rsidRPr="009D2CDF">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2FD21B6" w14:textId="77777777" w:rsidR="005816FA" w:rsidRPr="009D2CDF" w:rsidRDefault="005816FA" w:rsidP="005816FA">
      <w:pPr>
        <w:rPr>
          <w:rFonts w:ascii="Arial" w:hAnsi="Arial" w:cs="Arial"/>
          <w:sz w:val="20"/>
          <w:szCs w:val="20"/>
        </w:rPr>
      </w:pPr>
    </w:p>
    <w:p w14:paraId="4402EE0D" w14:textId="77777777" w:rsidR="005816FA" w:rsidRPr="009D2CDF" w:rsidRDefault="005816FA" w:rsidP="005816FA">
      <w:pPr>
        <w:ind w:left="426"/>
        <w:jc w:val="both"/>
        <w:rPr>
          <w:rFonts w:ascii="Arial" w:hAnsi="Arial" w:cs="Arial"/>
          <w:sz w:val="20"/>
          <w:szCs w:val="20"/>
        </w:rPr>
      </w:pPr>
      <w:r w:rsidRPr="009D2CDF">
        <w:rPr>
          <w:rFonts w:ascii="Arial" w:hAnsi="Arial"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444351AF" w14:textId="77777777" w:rsidR="005816FA" w:rsidRPr="009D2CDF" w:rsidRDefault="005816FA" w:rsidP="005816FA">
      <w:pPr>
        <w:ind w:left="360"/>
        <w:rPr>
          <w:rFonts w:ascii="Arial" w:hAnsi="Arial" w:cs="Arial"/>
          <w:sz w:val="20"/>
          <w:szCs w:val="20"/>
        </w:rPr>
      </w:pPr>
    </w:p>
    <w:p w14:paraId="65A18DC0" w14:textId="77777777" w:rsidR="005816FA" w:rsidRPr="009D2CDF" w:rsidRDefault="005816FA" w:rsidP="005F375F">
      <w:pPr>
        <w:pStyle w:val="Prrafodelista"/>
        <w:numPr>
          <w:ilvl w:val="0"/>
          <w:numId w:val="30"/>
        </w:numPr>
        <w:ind w:left="426" w:hanging="426"/>
        <w:contextualSpacing/>
        <w:rPr>
          <w:rFonts w:ascii="Arial" w:hAnsi="Arial" w:cs="Arial"/>
          <w:sz w:val="20"/>
          <w:szCs w:val="20"/>
        </w:rPr>
      </w:pPr>
      <w:r w:rsidRPr="009D2CDF">
        <w:rPr>
          <w:rFonts w:ascii="Arial" w:eastAsia="Arial" w:hAnsi="Arial" w:cs="Arial"/>
          <w:b/>
          <w:sz w:val="20"/>
          <w:szCs w:val="20"/>
        </w:rPr>
        <w:t xml:space="preserve">De persistir el empate se seleccionará la propuesta presentada por las empresas reconocidas y establecidas como Sociedad de Beneficio e Interés Colectivo o Sociedad BIC, del segmento </w:t>
      </w:r>
      <w:proofErr w:type="spellStart"/>
      <w:r w:rsidRPr="009D2CDF">
        <w:rPr>
          <w:rFonts w:ascii="Arial" w:eastAsia="Arial" w:hAnsi="Arial" w:cs="Arial"/>
          <w:b/>
          <w:sz w:val="20"/>
          <w:szCs w:val="20"/>
        </w:rPr>
        <w:t>Mipymes</w:t>
      </w:r>
      <w:proofErr w:type="spellEnd"/>
      <w:r w:rsidRPr="009D2CDF">
        <w:rPr>
          <w:rFonts w:ascii="Arial" w:eastAsia="Arial" w:hAnsi="Arial" w:cs="Arial"/>
          <w:b/>
          <w:sz w:val="20"/>
          <w:szCs w:val="20"/>
        </w:rPr>
        <w:t xml:space="preserve">. </w:t>
      </w:r>
    </w:p>
    <w:p w14:paraId="01C7DD2A" w14:textId="77777777" w:rsidR="005816FA" w:rsidRPr="009D2CDF" w:rsidRDefault="005816FA" w:rsidP="005816FA">
      <w:pPr>
        <w:jc w:val="both"/>
        <w:rPr>
          <w:rFonts w:ascii="Arial" w:hAnsi="Arial" w:cs="Arial"/>
          <w:sz w:val="20"/>
          <w:szCs w:val="20"/>
        </w:rPr>
      </w:pPr>
    </w:p>
    <w:p w14:paraId="6B7C42A3" w14:textId="77777777" w:rsidR="005816FA" w:rsidRPr="009D2CDF" w:rsidRDefault="005816FA" w:rsidP="005816FA">
      <w:pPr>
        <w:ind w:left="426"/>
        <w:jc w:val="both"/>
        <w:rPr>
          <w:rFonts w:ascii="Arial" w:eastAsia="Arial" w:hAnsi="Arial" w:cs="Arial"/>
          <w:sz w:val="20"/>
          <w:szCs w:val="20"/>
        </w:rPr>
      </w:pPr>
      <w:r w:rsidRPr="009D2CDF">
        <w:rPr>
          <w:rFonts w:ascii="Arial" w:hAnsi="Arial" w:cs="Arial"/>
          <w:sz w:val="20"/>
          <w:szCs w:val="20"/>
        </w:rPr>
        <w:t xml:space="preserve">Para acreditar este factor de desempate se requiere, que </w:t>
      </w:r>
      <w:r w:rsidRPr="009D2CDF">
        <w:rPr>
          <w:rFonts w:ascii="Arial" w:eastAsia="Arial" w:hAnsi="Arial" w:cs="Arial"/>
          <w:sz w:val="20"/>
          <w:szCs w:val="20"/>
        </w:rPr>
        <w:t xml:space="preserve">el proponente del segmento </w:t>
      </w:r>
      <w:proofErr w:type="spellStart"/>
      <w:r w:rsidRPr="009D2CDF">
        <w:rPr>
          <w:rFonts w:ascii="Arial" w:eastAsia="Arial" w:hAnsi="Arial" w:cs="Arial"/>
          <w:sz w:val="20"/>
          <w:szCs w:val="20"/>
        </w:rPr>
        <w:t>Mipymes</w:t>
      </w:r>
      <w:proofErr w:type="spellEnd"/>
      <w:r w:rsidRPr="009D2CDF">
        <w:rPr>
          <w:rFonts w:ascii="Arial" w:hAnsi="Arial" w:cs="Arial"/>
          <w:sz w:val="20"/>
          <w:szCs w:val="20"/>
        </w:rPr>
        <w:t xml:space="preserve"> presente el certificado de existencia y representación legal en el que conste el cumplimiento a los requisitos del artículo 2 de la Ley 1901 de 2018</w:t>
      </w:r>
      <w:r w:rsidRPr="009D2CDF">
        <w:rPr>
          <w:rStyle w:val="Refdenotaalpie"/>
          <w:rFonts w:ascii="Arial" w:hAnsi="Arial" w:cs="Arial"/>
          <w:sz w:val="20"/>
          <w:szCs w:val="20"/>
        </w:rPr>
        <w:footnoteReference w:id="3"/>
      </w:r>
      <w:r w:rsidRPr="009D2CDF">
        <w:rPr>
          <w:rFonts w:ascii="Arial" w:hAnsi="Arial" w:cs="Arial"/>
          <w:sz w:val="20"/>
          <w:szCs w:val="20"/>
        </w:rPr>
        <w:t xml:space="preserve">, o la norma que la modifique o la sustituya. Asimismo, acreditará la condición de </w:t>
      </w:r>
      <w:proofErr w:type="spellStart"/>
      <w:r w:rsidRPr="009D2CDF">
        <w:rPr>
          <w:rFonts w:ascii="Arial" w:hAnsi="Arial" w:cs="Arial"/>
          <w:sz w:val="20"/>
          <w:szCs w:val="20"/>
        </w:rPr>
        <w:t>Mipyme</w:t>
      </w:r>
      <w:proofErr w:type="spellEnd"/>
      <w:r w:rsidRPr="009D2CDF">
        <w:rPr>
          <w:rFonts w:ascii="Arial" w:hAnsi="Arial" w:cs="Arial"/>
          <w:sz w:val="20"/>
          <w:szCs w:val="20"/>
        </w:rPr>
        <w:t xml:space="preserve"> en los términos del numeral 8 del artículo 2.2.1.2.4.2.17 del Decreto 1082 de 2015 o d</w:t>
      </w:r>
      <w:r w:rsidRPr="009D2CDF">
        <w:rPr>
          <w:rFonts w:ascii="Arial" w:eastAsia="Arial" w:hAnsi="Arial" w:cs="Arial"/>
          <w:sz w:val="20"/>
          <w:szCs w:val="20"/>
        </w:rPr>
        <w:t>el numeral 2 “DESEMPATE” del presente documento.</w:t>
      </w:r>
    </w:p>
    <w:p w14:paraId="191551C5" w14:textId="77777777" w:rsidR="005816FA" w:rsidRPr="009D2CDF" w:rsidRDefault="005816FA" w:rsidP="005816FA">
      <w:pPr>
        <w:ind w:left="426"/>
        <w:jc w:val="both"/>
        <w:rPr>
          <w:rFonts w:ascii="Arial" w:hAnsi="Arial" w:cs="Arial"/>
          <w:sz w:val="20"/>
          <w:szCs w:val="20"/>
        </w:rPr>
      </w:pPr>
    </w:p>
    <w:p w14:paraId="61EEA1FF" w14:textId="77777777" w:rsidR="005816FA" w:rsidRPr="009D2CDF" w:rsidRDefault="005816FA" w:rsidP="005816FA">
      <w:pPr>
        <w:ind w:left="426"/>
        <w:jc w:val="both"/>
        <w:rPr>
          <w:rFonts w:ascii="Arial" w:hAnsi="Arial" w:cs="Arial"/>
          <w:sz w:val="20"/>
          <w:szCs w:val="20"/>
        </w:rPr>
      </w:pPr>
      <w:r w:rsidRPr="009D2CDF">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p w14:paraId="1AC98CA7" w14:textId="67B83075" w:rsidR="005816FA" w:rsidRPr="009D2CDF" w:rsidRDefault="005816FA" w:rsidP="005816FA">
      <w:pPr>
        <w:rPr>
          <w:rFonts w:ascii="Arial" w:hAnsi="Arial" w:cs="Arial"/>
          <w:sz w:val="20"/>
          <w:szCs w:val="20"/>
        </w:rPr>
      </w:pPr>
    </w:p>
    <w:p w14:paraId="5E8726DD" w14:textId="77777777" w:rsidR="005816FA" w:rsidRPr="009D2CDF" w:rsidRDefault="005816FA" w:rsidP="005F375F">
      <w:pPr>
        <w:pStyle w:val="Prrafodelista"/>
        <w:numPr>
          <w:ilvl w:val="0"/>
          <w:numId w:val="30"/>
        </w:numPr>
        <w:ind w:left="426" w:hanging="426"/>
        <w:contextualSpacing/>
        <w:jc w:val="both"/>
        <w:rPr>
          <w:rFonts w:ascii="Arial" w:hAnsi="Arial" w:cs="Arial"/>
          <w:sz w:val="20"/>
          <w:szCs w:val="20"/>
        </w:rPr>
      </w:pPr>
      <w:r w:rsidRPr="009D2CDF">
        <w:rPr>
          <w:rFonts w:ascii="Arial" w:eastAsia="Arial" w:hAnsi="Arial" w:cs="Arial"/>
          <w:b/>
          <w:sz w:val="20"/>
          <w:szCs w:val="20"/>
        </w:rPr>
        <w:t xml:space="preserve">De persistir el empate se utilizará un método aleatorio para seleccionar el oferente, método que deberá haber sido previsto previamente </w:t>
      </w:r>
      <w:r w:rsidRPr="009D2CDF">
        <w:rPr>
          <w:rFonts w:ascii="Arial" w:hAnsi="Arial" w:cs="Arial"/>
          <w:b/>
          <w:sz w:val="20"/>
          <w:szCs w:val="20"/>
        </w:rPr>
        <w:t>en el pliego de condiciones, invitación o documento que haga sus veces.</w:t>
      </w:r>
    </w:p>
    <w:p w14:paraId="01EADCC2" w14:textId="77777777" w:rsidR="005816FA" w:rsidRPr="009D2CDF" w:rsidRDefault="005816FA" w:rsidP="005816FA">
      <w:pPr>
        <w:ind w:left="405"/>
        <w:jc w:val="both"/>
        <w:rPr>
          <w:rFonts w:ascii="Arial" w:eastAsia="Arial" w:hAnsi="Arial" w:cs="Arial"/>
          <w:sz w:val="20"/>
          <w:szCs w:val="20"/>
        </w:rPr>
      </w:pPr>
    </w:p>
    <w:p w14:paraId="2A23A43E" w14:textId="77777777" w:rsidR="005816FA" w:rsidRPr="009D2CDF" w:rsidRDefault="005816FA" w:rsidP="005816FA">
      <w:pPr>
        <w:ind w:left="405"/>
        <w:jc w:val="both"/>
        <w:rPr>
          <w:rFonts w:ascii="Arial" w:eastAsia="Arial" w:hAnsi="Arial" w:cs="Arial"/>
          <w:sz w:val="20"/>
          <w:szCs w:val="20"/>
        </w:rPr>
      </w:pPr>
      <w:r w:rsidRPr="009D2CDF">
        <w:rPr>
          <w:rFonts w:ascii="Arial" w:eastAsia="Arial" w:hAnsi="Arial" w:cs="Arial"/>
          <w:sz w:val="20"/>
          <w:szCs w:val="20"/>
        </w:rPr>
        <w:t xml:space="preserve">El INSTITUTO informa las reglas para desarrollar el sorteo: </w:t>
      </w:r>
    </w:p>
    <w:p w14:paraId="3460A6FC" w14:textId="77777777" w:rsidR="005816FA" w:rsidRPr="009D2CDF" w:rsidRDefault="005816FA" w:rsidP="005816FA">
      <w:pPr>
        <w:ind w:left="405"/>
        <w:jc w:val="both"/>
        <w:rPr>
          <w:rFonts w:ascii="Arial" w:eastAsia="Arial" w:hAnsi="Arial" w:cs="Arial"/>
          <w:sz w:val="20"/>
          <w:szCs w:val="20"/>
        </w:rPr>
      </w:pPr>
    </w:p>
    <w:p w14:paraId="7AF2CE76" w14:textId="77777777" w:rsidR="005816FA" w:rsidRPr="009D2CDF" w:rsidRDefault="005816FA" w:rsidP="005816FA">
      <w:pPr>
        <w:ind w:left="405"/>
        <w:jc w:val="both"/>
        <w:rPr>
          <w:rFonts w:ascii="Arial" w:eastAsia="Arial" w:hAnsi="Arial" w:cs="Arial"/>
          <w:sz w:val="20"/>
          <w:szCs w:val="20"/>
        </w:rPr>
      </w:pPr>
      <w:r w:rsidRPr="009D2CDF">
        <w:rPr>
          <w:rFonts w:ascii="Arial" w:eastAsia="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4FE7788E" w14:textId="77777777" w:rsidR="005816FA" w:rsidRPr="009D2CDF" w:rsidRDefault="005816FA" w:rsidP="005816FA">
      <w:pPr>
        <w:ind w:left="405"/>
        <w:jc w:val="both"/>
        <w:rPr>
          <w:rFonts w:ascii="Arial" w:eastAsia="Arial" w:hAnsi="Arial" w:cs="Arial"/>
          <w:sz w:val="20"/>
          <w:szCs w:val="20"/>
        </w:rPr>
      </w:pPr>
    </w:p>
    <w:p w14:paraId="7E08CACE" w14:textId="77777777" w:rsidR="005816FA" w:rsidRPr="009D2CDF" w:rsidRDefault="005816FA" w:rsidP="005816FA">
      <w:pPr>
        <w:ind w:left="405"/>
        <w:jc w:val="both"/>
        <w:rPr>
          <w:rFonts w:ascii="Arial" w:eastAsia="Arial" w:hAnsi="Arial" w:cs="Arial"/>
          <w:sz w:val="20"/>
          <w:szCs w:val="20"/>
        </w:rPr>
      </w:pPr>
      <w:r w:rsidRPr="009D2CDF">
        <w:rPr>
          <w:rFonts w:ascii="Arial" w:eastAsia="Arial" w:hAnsi="Arial" w:cs="Arial"/>
          <w:sz w:val="20"/>
          <w:szCs w:val="20"/>
        </w:rPr>
        <w:lastRenderedPageBreak/>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32593E44" w14:textId="77777777" w:rsidR="005816FA" w:rsidRPr="009D2CDF" w:rsidRDefault="005816FA" w:rsidP="005816FA">
      <w:pPr>
        <w:ind w:left="405"/>
        <w:jc w:val="both"/>
        <w:rPr>
          <w:rFonts w:ascii="Arial" w:eastAsia="Arial" w:hAnsi="Arial" w:cs="Arial"/>
          <w:sz w:val="20"/>
          <w:szCs w:val="20"/>
        </w:rPr>
      </w:pPr>
    </w:p>
    <w:p w14:paraId="24B6933E" w14:textId="77777777" w:rsidR="005816FA" w:rsidRPr="009D2CDF" w:rsidRDefault="005816FA" w:rsidP="005816FA">
      <w:pPr>
        <w:ind w:left="405"/>
        <w:jc w:val="both"/>
        <w:rPr>
          <w:rFonts w:ascii="Arial" w:eastAsia="Arial" w:hAnsi="Arial" w:cs="Arial"/>
          <w:sz w:val="20"/>
          <w:szCs w:val="20"/>
        </w:rPr>
      </w:pPr>
      <w:r w:rsidRPr="009D2CDF">
        <w:rPr>
          <w:rFonts w:ascii="Arial" w:eastAsia="Arial" w:hAnsi="Arial" w:cs="Arial"/>
          <w:sz w:val="20"/>
          <w:szCs w:val="20"/>
        </w:rPr>
        <w:t>3º. Acto seguido, se procede a exportar la información de los proponentes empatados al formato Excel.</w:t>
      </w:r>
    </w:p>
    <w:p w14:paraId="0B3B7184" w14:textId="77777777" w:rsidR="005816FA" w:rsidRPr="009D2CDF" w:rsidRDefault="005816FA" w:rsidP="005816FA">
      <w:pPr>
        <w:ind w:left="405"/>
        <w:jc w:val="both"/>
        <w:rPr>
          <w:rFonts w:ascii="Arial" w:eastAsia="Arial" w:hAnsi="Arial" w:cs="Arial"/>
          <w:sz w:val="20"/>
          <w:szCs w:val="20"/>
        </w:rPr>
      </w:pPr>
    </w:p>
    <w:p w14:paraId="027E8D14" w14:textId="77777777" w:rsidR="005816FA" w:rsidRPr="009D2CDF" w:rsidRDefault="005816FA" w:rsidP="005816FA">
      <w:pPr>
        <w:ind w:left="405"/>
        <w:jc w:val="both"/>
        <w:rPr>
          <w:rFonts w:ascii="Arial" w:eastAsia="Arial" w:hAnsi="Arial" w:cs="Arial"/>
          <w:sz w:val="20"/>
          <w:szCs w:val="20"/>
        </w:rPr>
      </w:pPr>
      <w:r w:rsidRPr="009D2CDF">
        <w:rPr>
          <w:rFonts w:ascii="Arial" w:eastAsia="Arial" w:hAnsi="Arial"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BF6ED9D" w14:textId="77777777" w:rsidR="005816FA" w:rsidRPr="009D2CDF" w:rsidRDefault="005816FA" w:rsidP="005816FA">
      <w:pPr>
        <w:rPr>
          <w:rFonts w:ascii="Arial" w:hAnsi="Arial" w:cs="Arial"/>
          <w:sz w:val="20"/>
          <w:szCs w:val="20"/>
        </w:rPr>
      </w:pPr>
    </w:p>
    <w:p w14:paraId="5B068677" w14:textId="6261BF2E" w:rsidR="005816FA" w:rsidRPr="009D2CDF" w:rsidRDefault="005816FA" w:rsidP="005816FA">
      <w:pPr>
        <w:ind w:left="426"/>
        <w:rPr>
          <w:rFonts w:ascii="Arial" w:hAnsi="Arial" w:cs="Arial"/>
          <w:b/>
          <w:sz w:val="20"/>
          <w:szCs w:val="20"/>
        </w:rPr>
      </w:pPr>
      <w:r w:rsidRPr="009D2CDF">
        <w:rPr>
          <w:rFonts w:ascii="Arial" w:hAnsi="Arial" w:cs="Arial"/>
          <w:b/>
          <w:sz w:val="20"/>
          <w:szCs w:val="20"/>
        </w:rPr>
        <w:t xml:space="preserve">NOTAS: </w:t>
      </w:r>
    </w:p>
    <w:p w14:paraId="5AF02EBC" w14:textId="77777777" w:rsidR="005816FA" w:rsidRPr="009D2CDF" w:rsidRDefault="005816FA" w:rsidP="005816FA">
      <w:pPr>
        <w:ind w:left="426"/>
        <w:rPr>
          <w:rFonts w:ascii="Arial" w:hAnsi="Arial" w:cs="Arial"/>
          <w:b/>
          <w:sz w:val="10"/>
          <w:szCs w:val="20"/>
        </w:rPr>
      </w:pPr>
    </w:p>
    <w:p w14:paraId="24615953" w14:textId="77777777" w:rsidR="005816FA" w:rsidRPr="009D2CDF" w:rsidRDefault="005816FA" w:rsidP="005F375F">
      <w:pPr>
        <w:pStyle w:val="Prrafodelista"/>
        <w:numPr>
          <w:ilvl w:val="0"/>
          <w:numId w:val="28"/>
        </w:numPr>
        <w:ind w:left="567" w:hanging="141"/>
        <w:contextualSpacing/>
        <w:jc w:val="both"/>
        <w:rPr>
          <w:rFonts w:ascii="Arial" w:hAnsi="Arial" w:cs="Arial"/>
          <w:sz w:val="20"/>
          <w:szCs w:val="20"/>
        </w:rPr>
      </w:pPr>
      <w:r w:rsidRPr="009D2CDF">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5AC93AD" w14:textId="77777777" w:rsidR="005816FA" w:rsidRPr="009D2CDF" w:rsidRDefault="005816FA" w:rsidP="005816FA">
      <w:pPr>
        <w:pStyle w:val="Prrafodelista"/>
        <w:ind w:left="567" w:hanging="141"/>
        <w:jc w:val="both"/>
        <w:rPr>
          <w:rFonts w:ascii="Arial" w:hAnsi="Arial" w:cs="Arial"/>
          <w:sz w:val="20"/>
          <w:szCs w:val="20"/>
        </w:rPr>
      </w:pPr>
    </w:p>
    <w:p w14:paraId="08AA3B7A" w14:textId="77777777" w:rsidR="005816FA" w:rsidRPr="009D2CDF" w:rsidRDefault="005816FA" w:rsidP="005F375F">
      <w:pPr>
        <w:pStyle w:val="Prrafodelista"/>
        <w:numPr>
          <w:ilvl w:val="0"/>
          <w:numId w:val="28"/>
        </w:numPr>
        <w:ind w:left="567" w:hanging="141"/>
        <w:contextualSpacing/>
        <w:jc w:val="both"/>
        <w:rPr>
          <w:rFonts w:ascii="Arial" w:hAnsi="Arial" w:cs="Arial"/>
          <w:sz w:val="20"/>
          <w:szCs w:val="20"/>
        </w:rPr>
      </w:pPr>
      <w:r w:rsidRPr="009D2CDF">
        <w:rPr>
          <w:rFonts w:ascii="Arial" w:hAnsi="Arial"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05B872D1" w14:textId="77777777" w:rsidR="005816FA" w:rsidRPr="009D2CDF" w:rsidRDefault="005816FA" w:rsidP="005816FA">
      <w:pPr>
        <w:pStyle w:val="Prrafodelista"/>
        <w:ind w:left="567" w:hanging="141"/>
        <w:jc w:val="both"/>
        <w:rPr>
          <w:rFonts w:ascii="Arial" w:hAnsi="Arial" w:cs="Arial"/>
          <w:sz w:val="20"/>
          <w:szCs w:val="20"/>
        </w:rPr>
      </w:pPr>
    </w:p>
    <w:p w14:paraId="101977F2" w14:textId="77777777" w:rsidR="005816FA" w:rsidRPr="009D2CDF" w:rsidRDefault="005816FA" w:rsidP="005F375F">
      <w:pPr>
        <w:pStyle w:val="Prrafodelista"/>
        <w:numPr>
          <w:ilvl w:val="0"/>
          <w:numId w:val="28"/>
        </w:numPr>
        <w:ind w:left="567" w:hanging="141"/>
        <w:contextualSpacing/>
        <w:jc w:val="both"/>
        <w:rPr>
          <w:rFonts w:ascii="Arial" w:hAnsi="Arial" w:cs="Arial"/>
          <w:sz w:val="20"/>
          <w:szCs w:val="20"/>
        </w:rPr>
      </w:pPr>
      <w:r w:rsidRPr="009D2CDF">
        <w:rPr>
          <w:rFonts w:ascii="Arial" w:hAnsi="Arial" w:cs="Arial"/>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9D2CDF">
        <w:rPr>
          <w:rFonts w:ascii="Arial" w:eastAsia="Arial" w:hAnsi="Arial" w:cs="Arial"/>
          <w:sz w:val="20"/>
          <w:szCs w:val="20"/>
        </w:rPr>
        <w:t xml:space="preserve"> del </w:t>
      </w:r>
      <w:proofErr w:type="spellStart"/>
      <w:r w:rsidRPr="009D2CDF">
        <w:rPr>
          <w:rFonts w:ascii="Arial" w:eastAsia="Arial" w:hAnsi="Arial" w:cs="Arial"/>
          <w:sz w:val="20"/>
          <w:szCs w:val="20"/>
        </w:rPr>
        <w:t>subnumeral</w:t>
      </w:r>
      <w:proofErr w:type="spellEnd"/>
      <w:r w:rsidRPr="009D2CDF">
        <w:rPr>
          <w:rFonts w:ascii="Arial" w:eastAsia="Arial" w:hAnsi="Arial" w:cs="Arial"/>
          <w:sz w:val="20"/>
          <w:szCs w:val="20"/>
        </w:rPr>
        <w:t xml:space="preserve"> 1 del numeral de causales de “DESEMPATE” del presente documento</w:t>
      </w:r>
      <w:r w:rsidRPr="009D2CDF">
        <w:rPr>
          <w:rFonts w:ascii="Arial" w:hAnsi="Arial" w:cs="Arial"/>
          <w:sz w:val="20"/>
          <w:szCs w:val="20"/>
        </w:rPr>
        <w:t>.</w:t>
      </w:r>
    </w:p>
    <w:p w14:paraId="3C1B4559" w14:textId="77777777" w:rsidR="005816FA" w:rsidRPr="009D2CDF" w:rsidRDefault="005816FA" w:rsidP="005816FA">
      <w:pPr>
        <w:pStyle w:val="Prrafodelista"/>
        <w:ind w:left="567" w:hanging="141"/>
        <w:jc w:val="both"/>
        <w:rPr>
          <w:rFonts w:ascii="Arial" w:hAnsi="Arial" w:cs="Arial"/>
          <w:sz w:val="20"/>
          <w:szCs w:val="20"/>
        </w:rPr>
      </w:pPr>
    </w:p>
    <w:p w14:paraId="7D403747" w14:textId="77777777" w:rsidR="005816FA" w:rsidRPr="009D2CDF" w:rsidRDefault="005816FA" w:rsidP="005F375F">
      <w:pPr>
        <w:pStyle w:val="Prrafodelista"/>
        <w:numPr>
          <w:ilvl w:val="0"/>
          <w:numId w:val="28"/>
        </w:numPr>
        <w:ind w:left="567" w:hanging="141"/>
        <w:contextualSpacing/>
        <w:jc w:val="both"/>
        <w:rPr>
          <w:rFonts w:ascii="Arial" w:hAnsi="Arial" w:cs="Arial"/>
          <w:sz w:val="20"/>
          <w:szCs w:val="20"/>
        </w:rPr>
      </w:pPr>
      <w:r w:rsidRPr="009D2CDF">
        <w:rPr>
          <w:rFonts w:ascii="Arial" w:hAnsi="Arial" w:cs="Arial"/>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9D2CDF">
        <w:rPr>
          <w:rFonts w:ascii="Arial" w:hAnsi="Arial" w:cs="Arial"/>
          <w:sz w:val="20"/>
          <w:szCs w:val="20"/>
        </w:rPr>
        <w:t>palenquera</w:t>
      </w:r>
      <w:proofErr w:type="spellEnd"/>
      <w:r w:rsidRPr="009D2CDF">
        <w:rPr>
          <w:rFonts w:ascii="Arial" w:hAnsi="Arial" w:cs="Arial"/>
          <w:sz w:val="20"/>
          <w:szCs w:val="20"/>
        </w:rPr>
        <w:t xml:space="preserve">, </w:t>
      </w:r>
      <w:proofErr w:type="spellStart"/>
      <w:r w:rsidRPr="009D2CDF">
        <w:rPr>
          <w:rFonts w:ascii="Arial" w:hAnsi="Arial" w:cs="Arial"/>
          <w:sz w:val="20"/>
          <w:szCs w:val="20"/>
        </w:rPr>
        <w:t>Rrom</w:t>
      </w:r>
      <w:proofErr w:type="spellEnd"/>
      <w:r w:rsidRPr="009D2CDF">
        <w:rPr>
          <w:rFonts w:ascii="Arial" w:hAnsi="Arial" w:cs="Arial"/>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239597BB" w14:textId="77777777" w:rsidR="005816FA" w:rsidRPr="009D2CDF" w:rsidRDefault="005816FA" w:rsidP="005816FA">
      <w:pPr>
        <w:pStyle w:val="Prrafodelista"/>
        <w:ind w:left="567" w:hanging="141"/>
        <w:jc w:val="both"/>
        <w:rPr>
          <w:rFonts w:ascii="Arial" w:eastAsia="Arial" w:hAnsi="Arial" w:cs="Arial"/>
          <w:sz w:val="20"/>
          <w:szCs w:val="20"/>
        </w:rPr>
      </w:pPr>
    </w:p>
    <w:p w14:paraId="37C87B28" w14:textId="167FED60" w:rsidR="005816FA" w:rsidRPr="009D2CDF" w:rsidRDefault="005816FA" w:rsidP="005F375F">
      <w:pPr>
        <w:pStyle w:val="Prrafodelista"/>
        <w:numPr>
          <w:ilvl w:val="0"/>
          <w:numId w:val="28"/>
        </w:numPr>
        <w:ind w:left="567" w:hanging="141"/>
        <w:contextualSpacing/>
        <w:jc w:val="both"/>
        <w:rPr>
          <w:rFonts w:ascii="Arial" w:hAnsi="Arial" w:cs="Arial"/>
          <w:sz w:val="20"/>
          <w:szCs w:val="20"/>
        </w:rPr>
      </w:pPr>
      <w:r w:rsidRPr="009D2CDF">
        <w:rPr>
          <w:rFonts w:ascii="Arial" w:eastAsia="Arial" w:hAnsi="Arial" w:cs="Arial"/>
          <w:b/>
          <w:sz w:val="20"/>
          <w:szCs w:val="20"/>
          <w:u w:val="single"/>
        </w:rPr>
        <w:t>EL PROPONENTE DEBE ENTREGAR CON LA PROPUESTA LA DOCUMENTACIÓN QUE ACREDITE EL(LOS) FACTOR(RES) D</w:t>
      </w:r>
      <w:r w:rsidR="00906827" w:rsidRPr="009D2CDF">
        <w:rPr>
          <w:rFonts w:ascii="Arial" w:eastAsia="Arial" w:hAnsi="Arial" w:cs="Arial"/>
          <w:b/>
          <w:sz w:val="20"/>
          <w:szCs w:val="20"/>
          <w:u w:val="single"/>
        </w:rPr>
        <w:t xml:space="preserve">E DESEMPATE JUNTO CON EL </w:t>
      </w:r>
      <w:r w:rsidR="006D03E6" w:rsidRPr="009D2CDF">
        <w:rPr>
          <w:rFonts w:ascii="Arial" w:eastAsia="Arial" w:hAnsi="Arial" w:cs="Arial"/>
          <w:b/>
          <w:sz w:val="20"/>
          <w:szCs w:val="20"/>
          <w:u w:val="single"/>
          <w:lang w:val="es-ES"/>
        </w:rPr>
        <w:t>FORMATO</w:t>
      </w:r>
      <w:r w:rsidRPr="009D2CDF">
        <w:rPr>
          <w:rFonts w:ascii="Arial" w:eastAsia="Arial" w:hAnsi="Arial" w:cs="Arial"/>
          <w:b/>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w:t>
      </w:r>
      <w:r w:rsidRPr="009D2CDF">
        <w:rPr>
          <w:rFonts w:ascii="Arial" w:eastAsia="Arial" w:hAnsi="Arial" w:cs="Arial"/>
          <w:b/>
          <w:sz w:val="20"/>
          <w:szCs w:val="20"/>
          <w:u w:val="single"/>
        </w:rPr>
        <w:lastRenderedPageBreak/>
        <w:t>ENTIDAD NO LOS TENDRAN EN CUENTA PARA LA ACREDITACIÓN DE EL(LOS) FACTOR(RES) DE DESEMPATE.</w:t>
      </w:r>
    </w:p>
    <w:p w14:paraId="6045ECFA" w14:textId="389BD0BB" w:rsidR="005816FA" w:rsidRPr="009D2CDF" w:rsidRDefault="005816FA" w:rsidP="005816FA">
      <w:pPr>
        <w:pStyle w:val="Prrafodelista"/>
        <w:rPr>
          <w:rFonts w:ascii="Arial" w:hAnsi="Arial" w:cs="Arial"/>
          <w:b/>
          <w:bCs/>
          <w:sz w:val="20"/>
          <w:szCs w:val="20"/>
        </w:rPr>
      </w:pPr>
    </w:p>
    <w:p w14:paraId="19A83CB5" w14:textId="2FEF69CD" w:rsidR="00867692" w:rsidRPr="009D2CDF" w:rsidRDefault="00867692" w:rsidP="005F375F">
      <w:pPr>
        <w:pStyle w:val="Prrafodelista"/>
        <w:numPr>
          <w:ilvl w:val="0"/>
          <w:numId w:val="28"/>
        </w:numPr>
        <w:ind w:left="567" w:hanging="141"/>
        <w:contextualSpacing/>
        <w:jc w:val="both"/>
        <w:rPr>
          <w:rFonts w:ascii="Arial" w:hAnsi="Arial" w:cs="Arial"/>
          <w:b/>
          <w:bCs/>
          <w:sz w:val="20"/>
          <w:szCs w:val="20"/>
          <w:lang w:val="es-VE"/>
        </w:rPr>
      </w:pPr>
      <w:r w:rsidRPr="009D2CDF">
        <w:rPr>
          <w:rFonts w:ascii="Arial" w:hAnsi="Arial" w:cs="Arial"/>
          <w:b/>
          <w:bCs/>
          <w:sz w:val="20"/>
          <w:szCs w:val="20"/>
        </w:rPr>
        <w:t xml:space="preserve">REVISAR </w:t>
      </w:r>
      <w:r w:rsidRPr="009D2CDF">
        <w:rPr>
          <w:rFonts w:ascii="Arial" w:hAnsi="Arial" w:cs="Arial"/>
          <w:b/>
          <w:bCs/>
          <w:sz w:val="20"/>
          <w:szCs w:val="20"/>
          <w:lang w:val="es-VE"/>
        </w:rPr>
        <w:t xml:space="preserve">TAMBIÉN </w:t>
      </w:r>
      <w:r w:rsidRPr="009D2CDF">
        <w:rPr>
          <w:rFonts w:ascii="Arial" w:hAnsi="Arial" w:cs="Arial"/>
          <w:b/>
          <w:bCs/>
          <w:sz w:val="20"/>
          <w:szCs w:val="20"/>
        </w:rPr>
        <w:t>ACREDITACI</w:t>
      </w:r>
      <w:r w:rsidRPr="009D2CDF">
        <w:rPr>
          <w:rFonts w:ascii="Arial" w:hAnsi="Arial" w:cs="Arial"/>
          <w:b/>
          <w:bCs/>
          <w:sz w:val="20"/>
          <w:szCs w:val="20"/>
          <w:lang w:val="es-VE"/>
        </w:rPr>
        <w:t>Ó</w:t>
      </w:r>
      <w:r w:rsidRPr="009D2CDF">
        <w:rPr>
          <w:rFonts w:ascii="Arial" w:hAnsi="Arial" w:cs="Arial"/>
          <w:b/>
          <w:bCs/>
          <w:sz w:val="20"/>
          <w:szCs w:val="20"/>
        </w:rPr>
        <w:t xml:space="preserve">N CALIDAD MIPYME </w:t>
      </w:r>
      <w:r w:rsidRPr="009D2CDF">
        <w:rPr>
          <w:rFonts w:ascii="Arial" w:hAnsi="Arial" w:cs="Arial"/>
          <w:b/>
          <w:sz w:val="20"/>
          <w:szCs w:val="20"/>
        </w:rPr>
        <w:t>(</w:t>
      </w:r>
      <w:r w:rsidR="00DA385F" w:rsidRPr="009D2CDF">
        <w:rPr>
          <w:rFonts w:ascii="Arial" w:hAnsi="Arial" w:cs="Arial"/>
          <w:b/>
          <w:bCs/>
          <w:sz w:val="20"/>
          <w:szCs w:val="20"/>
          <w:lang w:val="es-VE"/>
        </w:rPr>
        <w:t>FORMATO ACREDITACIÓN CALIDAD MIPYME</w:t>
      </w:r>
      <w:r w:rsidRPr="009D2CDF">
        <w:rPr>
          <w:rFonts w:ascii="Arial" w:hAnsi="Arial" w:cs="Arial"/>
          <w:b/>
          <w:bCs/>
          <w:sz w:val="20"/>
          <w:szCs w:val="20"/>
          <w:lang w:val="es-VE"/>
        </w:rPr>
        <w:t>), EN CASO DE QUE SE QUIERA ACREDITAR.</w:t>
      </w:r>
    </w:p>
    <w:p w14:paraId="4C814B63" w14:textId="77777777" w:rsidR="00867692" w:rsidRPr="009D2CDF" w:rsidRDefault="00867692" w:rsidP="00867692">
      <w:pPr>
        <w:pStyle w:val="Prrafodelista"/>
        <w:rPr>
          <w:rFonts w:ascii="Arial" w:eastAsia="Arial" w:hAnsi="Arial" w:cs="Arial"/>
          <w:b/>
          <w:sz w:val="20"/>
          <w:szCs w:val="20"/>
          <w:u w:val="single"/>
        </w:rPr>
      </w:pPr>
    </w:p>
    <w:p w14:paraId="3503D09A" w14:textId="574F5622" w:rsidR="00FB4841" w:rsidRPr="009D2CDF" w:rsidRDefault="00FB4841" w:rsidP="005F375F">
      <w:pPr>
        <w:pStyle w:val="Prrafodelista"/>
        <w:numPr>
          <w:ilvl w:val="0"/>
          <w:numId w:val="28"/>
        </w:numPr>
        <w:ind w:left="567" w:hanging="141"/>
        <w:jc w:val="both"/>
        <w:rPr>
          <w:rFonts w:ascii="Arial" w:eastAsia="Arial" w:hAnsi="Arial" w:cs="Arial"/>
          <w:b/>
          <w:sz w:val="20"/>
          <w:szCs w:val="20"/>
          <w:u w:val="single"/>
        </w:rPr>
      </w:pPr>
      <w:r w:rsidRPr="009D2CDF">
        <w:rPr>
          <w:rFonts w:ascii="Arial" w:eastAsia="Arial" w:hAnsi="Arial" w:cs="Arial"/>
          <w:b/>
          <w:sz w:val="20"/>
          <w:szCs w:val="20"/>
          <w:u w:val="single"/>
        </w:rPr>
        <w:t>EL PROPONENTE PUEDE ANEXAR DOCUMENTOS QUE ACREDITEN UNO O VARIOS DE LOS PUNTOS CON LA PROPUESTA.</w:t>
      </w:r>
    </w:p>
    <w:p w14:paraId="4CA36FC6" w14:textId="77777777" w:rsidR="00FB4841" w:rsidRPr="009D2CDF" w:rsidRDefault="00FB4841" w:rsidP="005816FA">
      <w:pPr>
        <w:pStyle w:val="Prrafodelista"/>
        <w:rPr>
          <w:rFonts w:ascii="Arial" w:hAnsi="Arial" w:cs="Arial"/>
          <w:b/>
          <w:bCs/>
          <w:sz w:val="20"/>
          <w:szCs w:val="20"/>
        </w:rPr>
      </w:pPr>
    </w:p>
    <w:p w14:paraId="4A3987E0" w14:textId="77777777" w:rsidR="00940C2F" w:rsidRPr="009D2CDF" w:rsidRDefault="00D569BA" w:rsidP="005F375F">
      <w:pPr>
        <w:numPr>
          <w:ilvl w:val="1"/>
          <w:numId w:val="23"/>
        </w:numPr>
        <w:tabs>
          <w:tab w:val="left" w:pos="709"/>
        </w:tabs>
        <w:jc w:val="both"/>
        <w:rPr>
          <w:rFonts w:ascii="Arial" w:hAnsi="Arial" w:cs="Arial"/>
          <w:sz w:val="20"/>
          <w:szCs w:val="20"/>
        </w:rPr>
      </w:pPr>
      <w:r w:rsidRPr="009D2CDF">
        <w:rPr>
          <w:rFonts w:ascii="Arial" w:hAnsi="Arial" w:cs="Arial"/>
          <w:b/>
          <w:sz w:val="20"/>
          <w:szCs w:val="20"/>
        </w:rPr>
        <w:t>DECLARATORIA DE DESIERTO.</w:t>
      </w:r>
      <w:r w:rsidRPr="009D2CDF">
        <w:rPr>
          <w:rFonts w:ascii="Arial" w:hAnsi="Arial" w:cs="Arial"/>
          <w:sz w:val="20"/>
          <w:szCs w:val="20"/>
        </w:rPr>
        <w:t xml:space="preserve"> </w:t>
      </w:r>
    </w:p>
    <w:p w14:paraId="1C1E83A1" w14:textId="77777777" w:rsidR="00940C2F" w:rsidRPr="009D2CDF" w:rsidRDefault="00940C2F" w:rsidP="00940C2F">
      <w:pPr>
        <w:tabs>
          <w:tab w:val="left" w:pos="709"/>
        </w:tabs>
        <w:jc w:val="both"/>
        <w:rPr>
          <w:rFonts w:ascii="Arial" w:hAnsi="Arial" w:cs="Arial"/>
          <w:sz w:val="20"/>
          <w:szCs w:val="20"/>
        </w:rPr>
      </w:pPr>
    </w:p>
    <w:p w14:paraId="59AC7680" w14:textId="77777777" w:rsidR="00596FDC" w:rsidRPr="009D2CDF" w:rsidRDefault="00596FDC" w:rsidP="00940C2F">
      <w:pPr>
        <w:tabs>
          <w:tab w:val="left" w:pos="709"/>
        </w:tabs>
        <w:jc w:val="both"/>
        <w:rPr>
          <w:rFonts w:ascii="Arial" w:hAnsi="Arial" w:cs="Arial"/>
          <w:sz w:val="20"/>
          <w:szCs w:val="20"/>
        </w:rPr>
      </w:pPr>
      <w:r w:rsidRPr="009D2CDF">
        <w:rPr>
          <w:rFonts w:ascii="Arial" w:hAnsi="Arial" w:cs="Arial"/>
          <w:sz w:val="20"/>
          <w:szCs w:val="20"/>
        </w:rPr>
        <w:t>LA ENTIDAD declarará desierto el proceso de selección cuando se presente cualquiera de las siguientes causales:</w:t>
      </w:r>
    </w:p>
    <w:p w14:paraId="484B037C" w14:textId="77777777" w:rsidR="00596FDC" w:rsidRPr="009D2CDF" w:rsidRDefault="00596FDC" w:rsidP="00596FDC">
      <w:pPr>
        <w:jc w:val="both"/>
        <w:rPr>
          <w:rFonts w:ascii="Arial" w:hAnsi="Arial" w:cs="Arial"/>
          <w:sz w:val="20"/>
          <w:szCs w:val="20"/>
        </w:rPr>
      </w:pPr>
    </w:p>
    <w:p w14:paraId="00D196F9" w14:textId="77777777" w:rsidR="00F41EF0" w:rsidRPr="009D2CDF" w:rsidRDefault="00596FDC" w:rsidP="005F375F">
      <w:pPr>
        <w:numPr>
          <w:ilvl w:val="0"/>
          <w:numId w:val="7"/>
        </w:numPr>
        <w:ind w:left="360"/>
        <w:jc w:val="both"/>
        <w:rPr>
          <w:rFonts w:ascii="Arial" w:hAnsi="Arial" w:cs="Arial"/>
          <w:sz w:val="20"/>
          <w:szCs w:val="20"/>
        </w:rPr>
      </w:pPr>
      <w:r w:rsidRPr="009D2CDF">
        <w:rPr>
          <w:rFonts w:ascii="Arial" w:hAnsi="Arial" w:cs="Arial"/>
          <w:sz w:val="20"/>
          <w:szCs w:val="20"/>
        </w:rPr>
        <w:t xml:space="preserve">Cuando ninguna de las propuestas presentadas </w:t>
      </w:r>
      <w:r w:rsidR="00F41EF0" w:rsidRPr="009D2CDF">
        <w:rPr>
          <w:rFonts w:ascii="Arial" w:hAnsi="Arial" w:cs="Arial"/>
          <w:sz w:val="20"/>
          <w:szCs w:val="20"/>
        </w:rPr>
        <w:t>sea declarada hábil por no ajustarse a los requerimientos mínimos exigidos, estipulados en los Pliegos de Condiciones.</w:t>
      </w:r>
    </w:p>
    <w:p w14:paraId="039989A8" w14:textId="77777777" w:rsidR="00596FDC" w:rsidRPr="009D2CDF" w:rsidRDefault="00596FDC" w:rsidP="005F375F">
      <w:pPr>
        <w:numPr>
          <w:ilvl w:val="0"/>
          <w:numId w:val="7"/>
        </w:numPr>
        <w:ind w:left="360"/>
        <w:jc w:val="both"/>
        <w:rPr>
          <w:rFonts w:ascii="Arial" w:hAnsi="Arial" w:cs="Arial"/>
          <w:sz w:val="20"/>
          <w:szCs w:val="20"/>
        </w:rPr>
      </w:pPr>
      <w:r w:rsidRPr="009D2CDF">
        <w:rPr>
          <w:rFonts w:ascii="Arial" w:hAnsi="Arial" w:cs="Arial"/>
          <w:sz w:val="20"/>
          <w:szCs w:val="20"/>
        </w:rPr>
        <w:t>Cuando no se presente ninguna propuesta dentro del término señalado en el pliego.</w:t>
      </w:r>
    </w:p>
    <w:p w14:paraId="3442922D" w14:textId="77777777" w:rsidR="00F41EF0" w:rsidRPr="009D2CDF" w:rsidRDefault="00F41EF0" w:rsidP="005F375F">
      <w:pPr>
        <w:numPr>
          <w:ilvl w:val="0"/>
          <w:numId w:val="7"/>
        </w:numPr>
        <w:ind w:left="360"/>
        <w:jc w:val="both"/>
        <w:rPr>
          <w:rFonts w:ascii="Arial" w:hAnsi="Arial" w:cs="Arial"/>
          <w:sz w:val="20"/>
          <w:szCs w:val="20"/>
        </w:rPr>
      </w:pPr>
      <w:r w:rsidRPr="009D2CDF">
        <w:rPr>
          <w:rFonts w:ascii="Arial" w:hAnsi="Arial" w:cs="Arial"/>
          <w:sz w:val="20"/>
          <w:szCs w:val="20"/>
        </w:rPr>
        <w:t>Cuando habiéndose presentado solamente una propuesta, esta incurra en causal de rechazo.</w:t>
      </w:r>
    </w:p>
    <w:p w14:paraId="78EEAAC2" w14:textId="77777777" w:rsidR="00F41EF0" w:rsidRPr="009D2CDF" w:rsidRDefault="00F41EF0" w:rsidP="005F375F">
      <w:pPr>
        <w:numPr>
          <w:ilvl w:val="0"/>
          <w:numId w:val="7"/>
        </w:numPr>
        <w:ind w:left="360"/>
        <w:jc w:val="both"/>
        <w:rPr>
          <w:rFonts w:ascii="Arial" w:hAnsi="Arial" w:cs="Arial"/>
          <w:sz w:val="20"/>
          <w:szCs w:val="20"/>
        </w:rPr>
      </w:pPr>
      <w:r w:rsidRPr="009D2CDF">
        <w:rPr>
          <w:rFonts w:ascii="Arial" w:hAnsi="Arial" w:cs="Arial"/>
          <w:sz w:val="20"/>
          <w:szCs w:val="20"/>
        </w:rPr>
        <w:t>Cuando existan motivos o causas que impidan la selección objetiva de la propuesta respectiva.</w:t>
      </w:r>
    </w:p>
    <w:p w14:paraId="7719D04B" w14:textId="77777777" w:rsidR="00596FDC" w:rsidRPr="009D2CDF" w:rsidRDefault="00596FDC" w:rsidP="005F375F">
      <w:pPr>
        <w:numPr>
          <w:ilvl w:val="0"/>
          <w:numId w:val="7"/>
        </w:numPr>
        <w:ind w:left="360"/>
        <w:jc w:val="both"/>
        <w:rPr>
          <w:rFonts w:ascii="Arial" w:hAnsi="Arial" w:cs="Arial"/>
          <w:sz w:val="20"/>
          <w:szCs w:val="20"/>
        </w:rPr>
      </w:pPr>
      <w:r w:rsidRPr="009D2CDF">
        <w:rPr>
          <w:rFonts w:ascii="Arial" w:hAnsi="Arial" w:cs="Arial"/>
          <w:sz w:val="20"/>
          <w:szCs w:val="20"/>
        </w:rPr>
        <w:t>Cuando el Instituto advierta acuerdos o maniobras fraudulentos por parte de los proponentes durante el proceso, que impidan o no garanticen la selección objetiva de la propuesta.</w:t>
      </w:r>
    </w:p>
    <w:p w14:paraId="3458C090" w14:textId="77777777" w:rsidR="00596FDC" w:rsidRPr="009D2CDF" w:rsidRDefault="00596FDC" w:rsidP="005F375F">
      <w:pPr>
        <w:numPr>
          <w:ilvl w:val="0"/>
          <w:numId w:val="7"/>
        </w:numPr>
        <w:ind w:left="360"/>
        <w:jc w:val="both"/>
        <w:rPr>
          <w:rFonts w:ascii="Arial" w:hAnsi="Arial" w:cs="Arial"/>
          <w:sz w:val="20"/>
          <w:szCs w:val="20"/>
        </w:rPr>
      </w:pPr>
      <w:r w:rsidRPr="009D2CDF">
        <w:rPr>
          <w:rFonts w:ascii="Arial" w:hAnsi="Arial" w:cs="Arial"/>
          <w:sz w:val="20"/>
          <w:szCs w:val="20"/>
        </w:rPr>
        <w:t xml:space="preserve">En el evento que el Representante Legal de la Entidad o su </w:t>
      </w:r>
      <w:r w:rsidR="00876B09" w:rsidRPr="009D2CDF">
        <w:rPr>
          <w:rFonts w:ascii="Arial" w:hAnsi="Arial" w:cs="Arial"/>
          <w:sz w:val="20"/>
          <w:szCs w:val="20"/>
        </w:rPr>
        <w:t>delegado</w:t>
      </w:r>
      <w:r w:rsidRPr="009D2CDF">
        <w:rPr>
          <w:rFonts w:ascii="Arial" w:hAnsi="Arial" w:cs="Arial"/>
          <w:sz w:val="20"/>
          <w:szCs w:val="20"/>
        </w:rPr>
        <w:t xml:space="preserve"> no acoja la recomendación del Comité Evaluador y opte por la declaratoria de desierta del proceso, caso en el cual deberá motivar su decisión.  </w:t>
      </w:r>
    </w:p>
    <w:p w14:paraId="4BE01CC5" w14:textId="77777777" w:rsidR="00596FDC" w:rsidRPr="009D2CDF" w:rsidRDefault="00596FDC" w:rsidP="005F375F">
      <w:pPr>
        <w:numPr>
          <w:ilvl w:val="0"/>
          <w:numId w:val="7"/>
        </w:numPr>
        <w:ind w:left="360"/>
        <w:jc w:val="both"/>
        <w:rPr>
          <w:rFonts w:ascii="Arial" w:hAnsi="Arial" w:cs="Arial"/>
          <w:sz w:val="20"/>
          <w:szCs w:val="20"/>
        </w:rPr>
      </w:pPr>
      <w:r w:rsidRPr="009D2CDF">
        <w:rPr>
          <w:rFonts w:ascii="Arial" w:hAnsi="Arial" w:cs="Arial"/>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9D2CDF">
        <w:rPr>
          <w:rFonts w:ascii="Arial" w:hAnsi="Arial" w:cs="Arial"/>
          <w:sz w:val="20"/>
          <w:szCs w:val="20"/>
        </w:rPr>
        <w:t>i</w:t>
      </w:r>
      <w:r w:rsidRPr="009D2CDF">
        <w:rPr>
          <w:rFonts w:ascii="Arial" w:hAnsi="Arial" w:cs="Arial"/>
          <w:sz w:val="20"/>
          <w:szCs w:val="20"/>
        </w:rPr>
        <w:t xml:space="preserve"> llegaré a incurrir también en un ofrecimiento con precio artificialmente bajo y tampoco lo pueda justificar y de la misma manera ocurrirá con los que sigan en la lista.</w:t>
      </w:r>
    </w:p>
    <w:p w14:paraId="6FBC7DD7" w14:textId="77777777" w:rsidR="00596FDC" w:rsidRPr="009D2CDF" w:rsidRDefault="00596FDC" w:rsidP="005F375F">
      <w:pPr>
        <w:numPr>
          <w:ilvl w:val="0"/>
          <w:numId w:val="7"/>
        </w:numPr>
        <w:ind w:left="360"/>
        <w:jc w:val="both"/>
        <w:rPr>
          <w:rFonts w:ascii="Arial" w:hAnsi="Arial" w:cs="Arial"/>
          <w:sz w:val="20"/>
          <w:szCs w:val="20"/>
        </w:rPr>
      </w:pPr>
      <w:r w:rsidRPr="009D2CDF">
        <w:rPr>
          <w:rFonts w:ascii="Arial" w:hAnsi="Arial" w:cs="Arial"/>
          <w:sz w:val="20"/>
          <w:szCs w:val="20"/>
        </w:rPr>
        <w:t xml:space="preserve">Cuando se presenten las demás circunstancias previstas en el Estatuto General de la Contratación Pública, en las Leyes civiles y comerciales y en general, en las normas que regulen la materia.  </w:t>
      </w:r>
    </w:p>
    <w:p w14:paraId="2EB077A1" w14:textId="52FEFF6B" w:rsidR="00E70078" w:rsidRPr="009D2CDF" w:rsidRDefault="00E70078" w:rsidP="005F375F">
      <w:pPr>
        <w:numPr>
          <w:ilvl w:val="0"/>
          <w:numId w:val="7"/>
        </w:numPr>
        <w:ind w:left="360"/>
        <w:jc w:val="both"/>
        <w:rPr>
          <w:rFonts w:ascii="Arial" w:hAnsi="Arial" w:cs="Arial"/>
          <w:sz w:val="20"/>
          <w:szCs w:val="20"/>
        </w:rPr>
      </w:pPr>
      <w:r w:rsidRPr="009D2CDF">
        <w:rPr>
          <w:rFonts w:ascii="Arial" w:hAnsi="Arial" w:cs="Arial"/>
          <w:sz w:val="20"/>
          <w:szCs w:val="20"/>
        </w:rPr>
        <w:t>Por causas que impidan la selecci</w:t>
      </w:r>
      <w:r w:rsidR="002D3FB6" w:rsidRPr="009D2CDF">
        <w:rPr>
          <w:rFonts w:ascii="Arial" w:hAnsi="Arial" w:cs="Arial"/>
          <w:sz w:val="20"/>
          <w:szCs w:val="20"/>
        </w:rPr>
        <w:t xml:space="preserve">ón objetiva entre proponentes. </w:t>
      </w:r>
    </w:p>
    <w:p w14:paraId="2D349DDD" w14:textId="77777777" w:rsidR="00531E3D" w:rsidRPr="009D2CDF" w:rsidRDefault="00531E3D" w:rsidP="00D569BA">
      <w:pPr>
        <w:ind w:left="360"/>
        <w:jc w:val="both"/>
        <w:rPr>
          <w:rFonts w:ascii="Arial" w:hAnsi="Arial" w:cs="Arial"/>
          <w:sz w:val="20"/>
          <w:szCs w:val="20"/>
        </w:rPr>
      </w:pPr>
    </w:p>
    <w:p w14:paraId="5698EB65" w14:textId="77777777" w:rsidR="00F41EF0" w:rsidRPr="009D2CDF" w:rsidRDefault="00F41EF0" w:rsidP="00F41EF0">
      <w:pPr>
        <w:jc w:val="both"/>
        <w:rPr>
          <w:rFonts w:ascii="Arial" w:hAnsi="Arial" w:cs="Arial"/>
          <w:sz w:val="20"/>
          <w:szCs w:val="20"/>
        </w:rPr>
      </w:pPr>
      <w:r w:rsidRPr="009D2CDF">
        <w:rPr>
          <w:rFonts w:ascii="Arial" w:hAnsi="Arial" w:cs="Arial"/>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438B5FCD" w14:textId="77777777" w:rsidR="00F41EF0" w:rsidRPr="009D2CDF" w:rsidRDefault="00F41EF0" w:rsidP="002E6187">
      <w:pPr>
        <w:jc w:val="both"/>
        <w:rPr>
          <w:rFonts w:ascii="Arial" w:hAnsi="Arial" w:cs="Arial"/>
          <w:sz w:val="20"/>
          <w:szCs w:val="20"/>
        </w:rPr>
      </w:pPr>
    </w:p>
    <w:p w14:paraId="54E71AB5" w14:textId="0D4C5818" w:rsidR="00F41EF0" w:rsidRPr="009D2CDF" w:rsidRDefault="00F41EF0" w:rsidP="002E6187">
      <w:pPr>
        <w:jc w:val="both"/>
        <w:rPr>
          <w:rFonts w:ascii="Arial" w:hAnsi="Arial" w:cs="Arial"/>
          <w:sz w:val="20"/>
          <w:szCs w:val="20"/>
        </w:rPr>
      </w:pPr>
      <w:r w:rsidRPr="009D2CDF">
        <w:rPr>
          <w:rFonts w:ascii="Arial" w:hAnsi="Arial" w:cs="Arial"/>
          <w:sz w:val="20"/>
          <w:szCs w:val="20"/>
        </w:rPr>
        <w:t xml:space="preserve">Dicha decisión se notificará y publicará en </w:t>
      </w:r>
      <w:r w:rsidR="000B600A" w:rsidRPr="009D2CDF">
        <w:rPr>
          <w:rFonts w:ascii="Arial" w:hAnsi="Arial" w:cs="Arial"/>
          <w:sz w:val="20"/>
          <w:szCs w:val="20"/>
        </w:rPr>
        <w:t xml:space="preserve">el </w:t>
      </w:r>
      <w:r w:rsidRPr="009D2CDF">
        <w:rPr>
          <w:rFonts w:ascii="Arial" w:hAnsi="Arial" w:cs="Arial"/>
          <w:sz w:val="20"/>
          <w:szCs w:val="20"/>
        </w:rPr>
        <w:t>Portal de Contratación, www.colombiacompra.gov.co a partir de su publicación se entenderán notificados los oferentes o posibles interesados.</w:t>
      </w:r>
    </w:p>
    <w:p w14:paraId="44DC4D90" w14:textId="77777777" w:rsidR="00115E60" w:rsidRPr="009D2CDF" w:rsidRDefault="00115E60" w:rsidP="002E6187">
      <w:pPr>
        <w:jc w:val="both"/>
        <w:rPr>
          <w:rFonts w:ascii="Arial" w:hAnsi="Arial" w:cs="Arial"/>
          <w:sz w:val="20"/>
          <w:szCs w:val="20"/>
        </w:rPr>
      </w:pPr>
    </w:p>
    <w:p w14:paraId="45BDB4C3" w14:textId="77777777" w:rsidR="003662E0" w:rsidRPr="009D2CDF" w:rsidRDefault="003662E0" w:rsidP="005F375F">
      <w:pPr>
        <w:numPr>
          <w:ilvl w:val="1"/>
          <w:numId w:val="23"/>
        </w:numPr>
        <w:jc w:val="both"/>
        <w:rPr>
          <w:rFonts w:ascii="Arial" w:hAnsi="Arial" w:cs="Arial"/>
          <w:sz w:val="20"/>
          <w:szCs w:val="20"/>
        </w:rPr>
      </w:pPr>
      <w:r w:rsidRPr="009D2CDF">
        <w:rPr>
          <w:rFonts w:ascii="Arial" w:hAnsi="Arial" w:cs="Arial"/>
          <w:b/>
          <w:sz w:val="20"/>
          <w:szCs w:val="20"/>
        </w:rPr>
        <w:t>CONTRATANTE.</w:t>
      </w:r>
      <w:r w:rsidRPr="009D2CDF">
        <w:rPr>
          <w:rFonts w:ascii="Arial" w:hAnsi="Arial" w:cs="Arial"/>
          <w:sz w:val="20"/>
          <w:szCs w:val="20"/>
        </w:rPr>
        <w:t xml:space="preserve"> </w:t>
      </w:r>
    </w:p>
    <w:p w14:paraId="19CC7795" w14:textId="77777777" w:rsidR="003662E0" w:rsidRPr="009D2CDF" w:rsidRDefault="003662E0" w:rsidP="003662E0">
      <w:pPr>
        <w:jc w:val="both"/>
        <w:rPr>
          <w:rFonts w:ascii="Arial" w:hAnsi="Arial" w:cs="Arial"/>
          <w:sz w:val="20"/>
          <w:szCs w:val="20"/>
        </w:rPr>
      </w:pPr>
    </w:p>
    <w:p w14:paraId="54144154" w14:textId="120672CA" w:rsidR="003662E0" w:rsidRPr="009D2CDF" w:rsidRDefault="003662E0" w:rsidP="003662E0">
      <w:pPr>
        <w:jc w:val="both"/>
        <w:rPr>
          <w:rFonts w:ascii="Arial" w:hAnsi="Arial" w:cs="Arial"/>
          <w:sz w:val="20"/>
          <w:szCs w:val="20"/>
        </w:rPr>
      </w:pPr>
      <w:r w:rsidRPr="009D2CDF">
        <w:rPr>
          <w:rFonts w:ascii="Arial" w:hAnsi="Arial" w:cs="Arial"/>
          <w:sz w:val="20"/>
          <w:szCs w:val="20"/>
        </w:rPr>
        <w:t xml:space="preserve">LA ENTIDAD seleccionará una persona natural, o jurídica, nacional o extranjera, de naturaleza pública, mixta o privada, que se encuentre constituida antes del cierre </w:t>
      </w:r>
      <w:r w:rsidR="00571929" w:rsidRPr="009D2CDF">
        <w:rPr>
          <w:rFonts w:ascii="Arial" w:eastAsia="Arial Unicode MS" w:hAnsi="Arial" w:cs="Arial"/>
          <w:iCs/>
          <w:sz w:val="20"/>
          <w:szCs w:val="20"/>
        </w:rPr>
        <w:t>o presentación de ofertas</w:t>
      </w:r>
      <w:r w:rsidR="00571929" w:rsidRPr="009D2CDF">
        <w:rPr>
          <w:rFonts w:ascii="Arial" w:hAnsi="Arial" w:cs="Arial"/>
          <w:sz w:val="20"/>
          <w:szCs w:val="20"/>
        </w:rPr>
        <w:t xml:space="preserve"> </w:t>
      </w:r>
      <w:r w:rsidRPr="009D2CDF">
        <w:rPr>
          <w:rFonts w:ascii="Arial" w:hAnsi="Arial" w:cs="Arial"/>
          <w:sz w:val="20"/>
          <w:szCs w:val="20"/>
        </w:rPr>
        <w:t>del proceso de contratación, consorcio, unión temporal o sociedad de las que trata el parágrafo 3º del artículo 7º de la Ley 80 de 1993. Para el caso de los extranjeros se aplicará el principio de reciprocidad, en los términos del artículo 2.2.1.2.4.2.1 del Decreto 1082 de 2015.</w:t>
      </w:r>
    </w:p>
    <w:p w14:paraId="34E13F6F" w14:textId="77777777" w:rsidR="000B52C8" w:rsidRPr="009D2CDF" w:rsidRDefault="000B52C8" w:rsidP="00596FDC">
      <w:pPr>
        <w:jc w:val="both"/>
        <w:rPr>
          <w:rFonts w:ascii="Arial" w:hAnsi="Arial" w:cs="Arial"/>
          <w:sz w:val="20"/>
          <w:szCs w:val="20"/>
        </w:rPr>
      </w:pPr>
    </w:p>
    <w:p w14:paraId="404B4D2E" w14:textId="77777777" w:rsidR="001F2696" w:rsidRPr="009D2CDF" w:rsidRDefault="001F2696" w:rsidP="005F375F">
      <w:pPr>
        <w:numPr>
          <w:ilvl w:val="1"/>
          <w:numId w:val="23"/>
        </w:numPr>
        <w:jc w:val="both"/>
        <w:rPr>
          <w:rFonts w:ascii="Arial" w:hAnsi="Arial" w:cs="Arial"/>
          <w:sz w:val="20"/>
          <w:szCs w:val="20"/>
        </w:rPr>
      </w:pPr>
      <w:r w:rsidRPr="009D2CDF">
        <w:rPr>
          <w:rFonts w:ascii="Arial" w:hAnsi="Arial" w:cs="Arial"/>
          <w:b/>
          <w:bCs/>
          <w:sz w:val="20"/>
          <w:szCs w:val="20"/>
          <w:lang w:val="es-CO" w:eastAsia="es-CO"/>
        </w:rPr>
        <w:t>ADJUDICACIÓN Y PERFECCIONAMIENTO DEL CONTRATO.</w:t>
      </w:r>
    </w:p>
    <w:p w14:paraId="23DCBEF8" w14:textId="77777777" w:rsidR="001F2696" w:rsidRPr="009D2CDF" w:rsidRDefault="001F2696" w:rsidP="001F2696">
      <w:pPr>
        <w:ind w:left="360"/>
        <w:jc w:val="both"/>
        <w:rPr>
          <w:rFonts w:ascii="Arial" w:hAnsi="Arial" w:cs="Arial"/>
          <w:sz w:val="20"/>
          <w:szCs w:val="20"/>
        </w:rPr>
      </w:pPr>
    </w:p>
    <w:p w14:paraId="66970117" w14:textId="77777777" w:rsidR="001F2696" w:rsidRPr="009D2CDF" w:rsidRDefault="001F2696" w:rsidP="001F2696">
      <w:pPr>
        <w:autoSpaceDE w:val="0"/>
        <w:autoSpaceDN w:val="0"/>
        <w:adjustRightInd w:val="0"/>
        <w:jc w:val="both"/>
        <w:rPr>
          <w:rFonts w:ascii="Arial" w:hAnsi="Arial" w:cs="Arial"/>
          <w:sz w:val="20"/>
          <w:szCs w:val="20"/>
        </w:rPr>
      </w:pPr>
      <w:r w:rsidRPr="009D2CDF">
        <w:rPr>
          <w:rFonts w:ascii="Arial" w:hAnsi="Arial" w:cs="Arial"/>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4A11B6C2" w14:textId="77777777" w:rsidR="001F2696" w:rsidRPr="009D2CDF" w:rsidRDefault="001F2696" w:rsidP="001F2696">
      <w:pPr>
        <w:ind w:left="360"/>
        <w:jc w:val="both"/>
        <w:rPr>
          <w:rFonts w:ascii="Arial" w:hAnsi="Arial" w:cs="Arial"/>
          <w:sz w:val="20"/>
          <w:szCs w:val="20"/>
        </w:rPr>
      </w:pPr>
    </w:p>
    <w:p w14:paraId="35B32D58" w14:textId="77777777" w:rsidR="00A53163" w:rsidRPr="009D2CDF" w:rsidRDefault="001F2696" w:rsidP="005F375F">
      <w:pPr>
        <w:numPr>
          <w:ilvl w:val="1"/>
          <w:numId w:val="23"/>
        </w:numPr>
        <w:autoSpaceDE w:val="0"/>
        <w:autoSpaceDN w:val="0"/>
        <w:adjustRightInd w:val="0"/>
        <w:jc w:val="both"/>
        <w:rPr>
          <w:rFonts w:ascii="Arial" w:hAnsi="Arial" w:cs="Arial"/>
          <w:b/>
          <w:bCs/>
          <w:sz w:val="20"/>
          <w:szCs w:val="20"/>
          <w:lang w:val="es-CO" w:eastAsia="es-CO"/>
        </w:rPr>
      </w:pPr>
      <w:bookmarkStart w:id="10" w:name="_Hlk35323524"/>
      <w:r w:rsidRPr="009D2CDF">
        <w:rPr>
          <w:rFonts w:ascii="Arial" w:hAnsi="Arial" w:cs="Arial"/>
          <w:b/>
          <w:bCs/>
          <w:sz w:val="20"/>
          <w:szCs w:val="20"/>
          <w:lang w:val="es-CO" w:eastAsia="es-CO"/>
        </w:rPr>
        <w:t>PLAZO PARA LA FIRMA DEL CONTRATO</w:t>
      </w:r>
      <w:r w:rsidR="00C45E79" w:rsidRPr="009D2CDF">
        <w:rPr>
          <w:rFonts w:ascii="Arial" w:hAnsi="Arial" w:cs="Arial"/>
          <w:b/>
          <w:bCs/>
          <w:sz w:val="20"/>
          <w:szCs w:val="20"/>
          <w:lang w:val="es-CO" w:eastAsia="es-CO"/>
        </w:rPr>
        <w:t xml:space="preserve"> Y</w:t>
      </w:r>
      <w:r w:rsidRPr="009D2CDF">
        <w:rPr>
          <w:rFonts w:ascii="Arial" w:hAnsi="Arial" w:cs="Arial"/>
          <w:b/>
          <w:bCs/>
          <w:sz w:val="20"/>
          <w:szCs w:val="20"/>
          <w:lang w:val="es-CO" w:eastAsia="es-CO"/>
        </w:rPr>
        <w:t xml:space="preserve"> CONSTITUCIÓN DE LAS GARANTÍAS.</w:t>
      </w:r>
    </w:p>
    <w:p w14:paraId="35DF4E47" w14:textId="77777777" w:rsidR="00A53163" w:rsidRPr="009D2CDF" w:rsidRDefault="00A53163" w:rsidP="00A53163">
      <w:pPr>
        <w:autoSpaceDE w:val="0"/>
        <w:autoSpaceDN w:val="0"/>
        <w:adjustRightInd w:val="0"/>
        <w:jc w:val="both"/>
        <w:rPr>
          <w:rFonts w:ascii="Arial" w:hAnsi="Arial" w:cs="Arial"/>
          <w:b/>
          <w:bCs/>
          <w:sz w:val="20"/>
          <w:szCs w:val="20"/>
          <w:lang w:val="es-CO" w:eastAsia="es-CO"/>
        </w:rPr>
      </w:pPr>
    </w:p>
    <w:p w14:paraId="52CAD44E" w14:textId="77777777" w:rsidR="00A53163" w:rsidRPr="009D2CDF" w:rsidRDefault="00A53163" w:rsidP="00A53163">
      <w:pPr>
        <w:autoSpaceDE w:val="0"/>
        <w:autoSpaceDN w:val="0"/>
        <w:adjustRightInd w:val="0"/>
        <w:jc w:val="both"/>
        <w:rPr>
          <w:rFonts w:ascii="Arial" w:hAnsi="Arial" w:cs="Arial"/>
          <w:sz w:val="20"/>
          <w:szCs w:val="20"/>
        </w:rPr>
      </w:pPr>
      <w:r w:rsidRPr="009D2CDF">
        <w:rPr>
          <w:rFonts w:ascii="Arial" w:hAnsi="Arial" w:cs="Arial"/>
          <w:sz w:val="20"/>
          <w:szCs w:val="20"/>
          <w:lang w:val="es-CO" w:eastAsia="es-CO"/>
        </w:rPr>
        <w:t xml:space="preserve">El proponente o proponentes favorecidos deberán suscribir el contrato respectivo en el plazo previsto en el cronograma del proceso en la Plataforma del </w:t>
      </w:r>
      <w:proofErr w:type="spellStart"/>
      <w:r w:rsidRPr="009D2CDF">
        <w:rPr>
          <w:rFonts w:ascii="Arial" w:hAnsi="Arial" w:cs="Arial"/>
          <w:sz w:val="20"/>
          <w:szCs w:val="20"/>
          <w:lang w:val="es-CO" w:eastAsia="es-CO"/>
        </w:rPr>
        <w:t>Secop</w:t>
      </w:r>
      <w:proofErr w:type="spellEnd"/>
      <w:r w:rsidRPr="009D2CDF">
        <w:rPr>
          <w:rFonts w:ascii="Arial" w:hAnsi="Arial" w:cs="Arial"/>
          <w:sz w:val="20"/>
          <w:szCs w:val="20"/>
          <w:lang w:val="es-CO" w:eastAsia="es-CO"/>
        </w:rPr>
        <w:t xml:space="preserve">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9D2CDF">
        <w:rPr>
          <w:rFonts w:ascii="Arial" w:hAnsi="Arial" w:cs="Arial"/>
          <w:sz w:val="20"/>
          <w:szCs w:val="20"/>
        </w:rPr>
        <w:t xml:space="preserve"> </w:t>
      </w:r>
      <w:r w:rsidRPr="009D2CDF">
        <w:rPr>
          <w:rFonts w:ascii="Arial" w:hAnsi="Arial" w:cs="Arial"/>
          <w:sz w:val="20"/>
          <w:szCs w:val="20"/>
          <w:lang w:val="es-CO" w:eastAsia="es-CO"/>
        </w:rPr>
        <w:t>de las acciones legales conducentes al reconocimiento de perjuicios causados y no cubiertos por el valor de dicha garantía.</w:t>
      </w:r>
    </w:p>
    <w:p w14:paraId="4A3F9E5C" w14:textId="2D863CC7" w:rsidR="00A53163" w:rsidRPr="009D2CDF" w:rsidRDefault="00A53163" w:rsidP="00A53163">
      <w:pPr>
        <w:jc w:val="both"/>
        <w:rPr>
          <w:rFonts w:ascii="Arial" w:hAnsi="Arial" w:cs="Arial"/>
          <w:sz w:val="20"/>
          <w:szCs w:val="20"/>
          <w:lang w:val="es-CO" w:eastAsia="es-CO"/>
        </w:rPr>
      </w:pPr>
    </w:p>
    <w:p w14:paraId="258FDDEE" w14:textId="77777777" w:rsidR="00C92ECA" w:rsidRPr="009D2CDF" w:rsidRDefault="00C92ECA" w:rsidP="00C92ECA">
      <w:pPr>
        <w:pStyle w:val="Textoindependiente"/>
        <w:spacing w:after="0"/>
        <w:jc w:val="both"/>
        <w:rPr>
          <w:rFonts w:ascii="Arial" w:hAnsi="Arial" w:cs="Arial"/>
          <w:iCs/>
          <w:sz w:val="20"/>
          <w:szCs w:val="20"/>
          <w:lang w:val="es-MX"/>
        </w:rPr>
      </w:pPr>
      <w:r w:rsidRPr="009D2CDF">
        <w:rPr>
          <w:rFonts w:ascii="Arial" w:hAnsi="Arial" w:cs="Arial"/>
          <w:b/>
          <w:iCs/>
          <w:sz w:val="20"/>
          <w:szCs w:val="20"/>
          <w:lang w:val="es-MX"/>
        </w:rPr>
        <w:t>Nota 1: El adjudicatario</w:t>
      </w:r>
      <w:r w:rsidRPr="009D2CDF">
        <w:rPr>
          <w:rFonts w:ascii="Arial" w:hAnsi="Arial" w:cs="Arial"/>
          <w:iCs/>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 (bajar formato en el siguiente link: https://www.funcionpublica.gov.co/fdci/login/auth), dentro del día hábil siguiente a la adjudicación. 2</w:t>
      </w:r>
    </w:p>
    <w:p w14:paraId="1B41CCC7" w14:textId="77777777" w:rsidR="00C92ECA" w:rsidRPr="009D2CDF" w:rsidRDefault="00C92ECA" w:rsidP="00C92ECA">
      <w:pPr>
        <w:pStyle w:val="Textoindependiente"/>
        <w:spacing w:after="0"/>
        <w:jc w:val="both"/>
        <w:rPr>
          <w:rFonts w:ascii="Arial" w:hAnsi="Arial" w:cs="Arial"/>
          <w:iCs/>
          <w:sz w:val="20"/>
          <w:szCs w:val="20"/>
          <w:lang w:val="es-MX"/>
        </w:rPr>
      </w:pPr>
    </w:p>
    <w:p w14:paraId="4659B58D" w14:textId="77777777" w:rsidR="00C92ECA" w:rsidRPr="009D2CDF" w:rsidRDefault="00C92ECA" w:rsidP="00C92ECA">
      <w:pPr>
        <w:pStyle w:val="Textoindependiente"/>
        <w:spacing w:after="0"/>
        <w:jc w:val="both"/>
        <w:rPr>
          <w:rFonts w:ascii="Arial" w:hAnsi="Arial" w:cs="Arial"/>
          <w:iCs/>
          <w:sz w:val="20"/>
          <w:szCs w:val="20"/>
          <w:lang w:val="es-MX"/>
        </w:rPr>
      </w:pPr>
      <w:r w:rsidRPr="009D2CDF">
        <w:rPr>
          <w:rFonts w:ascii="Arial" w:hAnsi="Arial" w:cs="Arial"/>
          <w:b/>
          <w:iCs/>
          <w:sz w:val="20"/>
          <w:szCs w:val="20"/>
          <w:lang w:val="es-MX"/>
        </w:rPr>
        <w:t>Nota 2:</w:t>
      </w:r>
      <w:r w:rsidRPr="009D2CDF">
        <w:rPr>
          <w:rFonts w:ascii="Arial" w:hAnsi="Arial" w:cs="Arial"/>
          <w:iCs/>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7A96B218" w14:textId="77777777" w:rsidR="00C92ECA" w:rsidRPr="009D2CDF" w:rsidRDefault="00C92ECA" w:rsidP="00C92ECA">
      <w:pPr>
        <w:pStyle w:val="Textoindependiente"/>
        <w:spacing w:after="0"/>
        <w:jc w:val="both"/>
        <w:rPr>
          <w:rFonts w:ascii="Arial" w:hAnsi="Arial" w:cs="Arial"/>
          <w:iCs/>
          <w:sz w:val="20"/>
          <w:szCs w:val="20"/>
          <w:lang w:val="es-MX"/>
        </w:rPr>
      </w:pPr>
    </w:p>
    <w:p w14:paraId="023B34B0" w14:textId="77777777" w:rsidR="00C92ECA" w:rsidRPr="009D2CDF" w:rsidRDefault="00C92ECA" w:rsidP="00C92ECA">
      <w:pPr>
        <w:jc w:val="both"/>
        <w:rPr>
          <w:rFonts w:ascii="Arial" w:hAnsi="Arial" w:cs="Arial"/>
          <w:iCs/>
          <w:sz w:val="20"/>
          <w:szCs w:val="20"/>
          <w:lang w:val="es-MX"/>
        </w:rPr>
      </w:pPr>
      <w:r w:rsidRPr="009D2CDF">
        <w:rPr>
          <w:rFonts w:ascii="Arial" w:hAnsi="Arial" w:cs="Arial"/>
          <w:iCs/>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39D7C43B" w14:textId="77777777" w:rsidR="00C92ECA" w:rsidRPr="009D2CDF" w:rsidRDefault="00C92ECA" w:rsidP="00A53163">
      <w:pPr>
        <w:jc w:val="both"/>
        <w:rPr>
          <w:rFonts w:ascii="Arial" w:hAnsi="Arial" w:cs="Arial"/>
          <w:sz w:val="20"/>
          <w:szCs w:val="20"/>
          <w:lang w:val="es-CO" w:eastAsia="es-CO"/>
        </w:rPr>
      </w:pPr>
    </w:p>
    <w:p w14:paraId="05AB0A17" w14:textId="77777777" w:rsidR="00A53163" w:rsidRPr="009D2CDF" w:rsidRDefault="00A53163" w:rsidP="00A53163">
      <w:pPr>
        <w:jc w:val="both"/>
        <w:rPr>
          <w:rFonts w:ascii="Arial" w:hAnsi="Arial" w:cs="Arial"/>
          <w:sz w:val="20"/>
          <w:szCs w:val="20"/>
          <w:lang w:val="es-CO" w:eastAsia="es-CO"/>
        </w:rPr>
      </w:pPr>
      <w:r w:rsidRPr="009D2CDF">
        <w:rPr>
          <w:rFonts w:ascii="Arial" w:hAnsi="Arial" w:cs="Arial"/>
          <w:sz w:val="20"/>
          <w:szCs w:val="20"/>
          <w:lang w:val="es-CO" w:eastAsia="es-CO"/>
        </w:rPr>
        <w:t xml:space="preserve">Igualmente, en el término previsto en el cronograma y una vez suscrito el contrato, deberá constituir la </w:t>
      </w:r>
      <w:r w:rsidRPr="009D2CDF">
        <w:rPr>
          <w:rFonts w:ascii="Arial" w:hAnsi="Arial" w:cs="Arial"/>
          <w:sz w:val="20"/>
          <w:szCs w:val="20"/>
        </w:rPr>
        <w:t>garantía única de cumplimiento consistente en un contrato de seguro contenido en una póliza o patrimonio autónomo o garantía bancaria</w:t>
      </w:r>
      <w:r w:rsidR="00CF4A98" w:rsidRPr="009D2CDF">
        <w:rPr>
          <w:rFonts w:ascii="Arial" w:hAnsi="Arial" w:cs="Arial"/>
          <w:iCs/>
          <w:sz w:val="20"/>
          <w:szCs w:val="20"/>
        </w:rPr>
        <w:t xml:space="preserve"> y un seguro de Responsabilidad Civil Extracontractual </w:t>
      </w:r>
      <w:r w:rsidR="00F165AB" w:rsidRPr="009D2CDF">
        <w:rPr>
          <w:rFonts w:ascii="Arial" w:hAnsi="Arial" w:cs="Arial"/>
          <w:iCs/>
          <w:sz w:val="20"/>
          <w:szCs w:val="20"/>
        </w:rPr>
        <w:t>(CUANDO APLIQUE)</w:t>
      </w:r>
      <w:r w:rsidR="00CF4A98" w:rsidRPr="009D2CDF">
        <w:rPr>
          <w:rFonts w:ascii="Arial" w:hAnsi="Arial" w:cs="Arial"/>
          <w:iCs/>
          <w:sz w:val="20"/>
          <w:szCs w:val="20"/>
        </w:rPr>
        <w:t xml:space="preserve"> </w:t>
      </w:r>
      <w:r w:rsidRPr="009D2CDF">
        <w:rPr>
          <w:rFonts w:ascii="Arial" w:hAnsi="Arial" w:cs="Arial"/>
          <w:sz w:val="20"/>
          <w:szCs w:val="20"/>
        </w:rPr>
        <w:t xml:space="preserve">con los amparos determinados en </w:t>
      </w:r>
      <w:r w:rsidRPr="009D2CDF">
        <w:rPr>
          <w:rFonts w:ascii="Arial" w:eastAsia="Arial" w:hAnsi="Arial" w:cs="Arial"/>
          <w:sz w:val="20"/>
          <w:szCs w:val="20"/>
        </w:rPr>
        <w:t>los estudios previos y en el pliego de condiciones d</w:t>
      </w:r>
      <w:r w:rsidRPr="009D2CDF">
        <w:rPr>
          <w:rFonts w:ascii="Arial" w:hAnsi="Arial" w:cs="Arial"/>
          <w:sz w:val="20"/>
          <w:szCs w:val="20"/>
        </w:rPr>
        <w:t>el Sistema Electrónico de Contratación Pública – SECOP II, establecido en la Sección 2 - “CONFIGURACIÓN” – “¿Solicitud de garantías?”.</w:t>
      </w:r>
    </w:p>
    <w:p w14:paraId="03F8D648" w14:textId="77777777" w:rsidR="000B52C8" w:rsidRPr="009D2CDF" w:rsidRDefault="000B52C8" w:rsidP="00A53163">
      <w:pPr>
        <w:autoSpaceDE w:val="0"/>
        <w:autoSpaceDN w:val="0"/>
        <w:adjustRightInd w:val="0"/>
        <w:jc w:val="both"/>
        <w:rPr>
          <w:rFonts w:ascii="Arial" w:hAnsi="Arial" w:cs="Arial"/>
          <w:b/>
          <w:bCs/>
          <w:sz w:val="20"/>
          <w:szCs w:val="20"/>
          <w:lang w:val="es-CO" w:eastAsia="es-CO"/>
        </w:rPr>
      </w:pPr>
    </w:p>
    <w:p w14:paraId="7C413423" w14:textId="77777777" w:rsidR="00A53163" w:rsidRPr="009D2CDF" w:rsidRDefault="00A53163" w:rsidP="005F375F">
      <w:pPr>
        <w:numPr>
          <w:ilvl w:val="1"/>
          <w:numId w:val="23"/>
        </w:numPr>
        <w:autoSpaceDE w:val="0"/>
        <w:autoSpaceDN w:val="0"/>
        <w:adjustRightInd w:val="0"/>
        <w:jc w:val="both"/>
        <w:rPr>
          <w:rFonts w:ascii="Arial" w:hAnsi="Arial" w:cs="Arial"/>
          <w:b/>
          <w:bCs/>
          <w:sz w:val="20"/>
          <w:szCs w:val="20"/>
          <w:lang w:val="es-CO" w:eastAsia="es-CO"/>
        </w:rPr>
      </w:pPr>
      <w:r w:rsidRPr="009D2CDF">
        <w:rPr>
          <w:rFonts w:ascii="Arial" w:hAnsi="Arial" w:cs="Arial"/>
          <w:b/>
          <w:bCs/>
          <w:sz w:val="20"/>
          <w:szCs w:val="20"/>
          <w:lang w:val="es-CO" w:eastAsia="es-CO"/>
        </w:rPr>
        <w:t>ACEPTACIÓN DE LAS CONDICIONES CONTRACTUALES.</w:t>
      </w:r>
    </w:p>
    <w:p w14:paraId="6C7A1474" w14:textId="77777777" w:rsidR="00A53163" w:rsidRPr="009D2CDF" w:rsidRDefault="00A53163" w:rsidP="00A53163">
      <w:pPr>
        <w:ind w:left="360"/>
        <w:jc w:val="both"/>
        <w:rPr>
          <w:rFonts w:ascii="Arial" w:hAnsi="Arial" w:cs="Arial"/>
          <w:sz w:val="20"/>
          <w:szCs w:val="20"/>
        </w:rPr>
      </w:pPr>
    </w:p>
    <w:p w14:paraId="226F9C28" w14:textId="77777777" w:rsidR="00A53163" w:rsidRPr="009D2CDF" w:rsidRDefault="00A53163" w:rsidP="00A53163">
      <w:pPr>
        <w:autoSpaceDE w:val="0"/>
        <w:autoSpaceDN w:val="0"/>
        <w:adjustRightInd w:val="0"/>
        <w:jc w:val="both"/>
        <w:rPr>
          <w:rFonts w:ascii="Arial" w:hAnsi="Arial" w:cs="Arial"/>
          <w:sz w:val="20"/>
          <w:szCs w:val="20"/>
          <w:lang w:val="es-CO" w:eastAsia="es-CO"/>
        </w:rPr>
      </w:pPr>
      <w:r w:rsidRPr="009D2CDF">
        <w:rPr>
          <w:rFonts w:ascii="Arial" w:hAnsi="Arial" w:cs="Arial"/>
          <w:sz w:val="20"/>
          <w:szCs w:val="20"/>
          <w:lang w:val="es-CO" w:eastAsia="es-CO"/>
        </w:rPr>
        <w:lastRenderedPageBreak/>
        <w:t>Con la firma de la propuesta se entenderá que el proponente acepta los términos establecidos en todos los documentos que hacen parte integral del presente proceso y por tanto no se aceptarán reclamos posteriores a la adjudicación.</w:t>
      </w:r>
    </w:p>
    <w:p w14:paraId="2EC6614E" w14:textId="77777777" w:rsidR="00A53163" w:rsidRPr="009D2CDF" w:rsidRDefault="00A53163" w:rsidP="00A53163">
      <w:pPr>
        <w:autoSpaceDE w:val="0"/>
        <w:autoSpaceDN w:val="0"/>
        <w:adjustRightInd w:val="0"/>
        <w:ind w:left="360"/>
        <w:jc w:val="both"/>
        <w:rPr>
          <w:rFonts w:ascii="Arial" w:hAnsi="Arial" w:cs="Arial"/>
          <w:sz w:val="20"/>
          <w:szCs w:val="20"/>
          <w:lang w:val="es-CO" w:eastAsia="es-CO"/>
        </w:rPr>
      </w:pPr>
    </w:p>
    <w:p w14:paraId="0B8FBEB6" w14:textId="7C9F9F95" w:rsidR="00A53163" w:rsidRPr="009D2CDF" w:rsidRDefault="00A53163" w:rsidP="00A53163">
      <w:pPr>
        <w:autoSpaceDE w:val="0"/>
        <w:autoSpaceDN w:val="0"/>
        <w:adjustRightInd w:val="0"/>
        <w:jc w:val="both"/>
        <w:rPr>
          <w:rFonts w:ascii="Arial" w:hAnsi="Arial" w:cs="Arial"/>
          <w:sz w:val="20"/>
          <w:szCs w:val="20"/>
        </w:rPr>
      </w:pPr>
      <w:r w:rsidRPr="009D2CDF">
        <w:rPr>
          <w:rFonts w:ascii="Arial" w:hAnsi="Arial" w:cs="Arial"/>
          <w:sz w:val="20"/>
          <w:szCs w:val="20"/>
          <w:lang w:val="es-CO" w:eastAsia="es-CO"/>
        </w:rPr>
        <w:t>El contratista deberá informarse de los impuestos, tasas, costos de pólizas y demás en que debe incurrir en caso de que sea adjudicatario del contrato.</w:t>
      </w:r>
      <w:r w:rsidRPr="009D2CDF">
        <w:rPr>
          <w:rFonts w:ascii="Arial" w:hAnsi="Arial" w:cs="Arial"/>
          <w:sz w:val="20"/>
          <w:szCs w:val="20"/>
        </w:rPr>
        <w:t xml:space="preserve"> </w:t>
      </w:r>
    </w:p>
    <w:p w14:paraId="12BA183C" w14:textId="08406814" w:rsidR="00E04D6E" w:rsidRPr="009D2CDF" w:rsidRDefault="00E04D6E" w:rsidP="00A53163">
      <w:pPr>
        <w:autoSpaceDE w:val="0"/>
        <w:autoSpaceDN w:val="0"/>
        <w:adjustRightInd w:val="0"/>
        <w:jc w:val="both"/>
        <w:rPr>
          <w:rFonts w:ascii="Arial" w:hAnsi="Arial" w:cs="Arial"/>
          <w:sz w:val="20"/>
          <w:szCs w:val="20"/>
        </w:rPr>
      </w:pPr>
    </w:p>
    <w:p w14:paraId="04AEB9F8" w14:textId="1CA2643D" w:rsidR="00E04D6E" w:rsidRPr="009D2CDF" w:rsidRDefault="00E04D6E" w:rsidP="00E04D6E">
      <w:pPr>
        <w:jc w:val="both"/>
        <w:rPr>
          <w:rFonts w:ascii="Arial" w:hAnsi="Arial" w:cs="Arial"/>
          <w:sz w:val="20"/>
          <w:szCs w:val="20"/>
        </w:rPr>
      </w:pPr>
      <w:r w:rsidRPr="009D2CDF">
        <w:rPr>
          <w:rFonts w:ascii="Arial" w:hAnsi="Arial" w:cs="Arial"/>
          <w:b/>
          <w:sz w:val="20"/>
          <w:szCs w:val="20"/>
        </w:rPr>
        <w:t>NOTA</w:t>
      </w:r>
      <w:r w:rsidRPr="009D2CDF">
        <w:rPr>
          <w:rFonts w:ascii="Arial" w:hAnsi="Arial" w:cs="Arial"/>
          <w:sz w:val="20"/>
          <w:szCs w:val="20"/>
        </w:rPr>
        <w:t>: DE ACUERDO A LA NORMATIVIDAD VIGENTE, LOS IMPUESTOS Y ESTAMPILLAS QUE SERÁN APLICADOS AL PROPONENTE QUE RESULTE BENEFICIARIO EN LA ADJUDICACIÓN DE ESTE PROCESO, SERAN LOS SIGUIENTES:</w:t>
      </w:r>
    </w:p>
    <w:p w14:paraId="3E212334" w14:textId="77777777" w:rsidR="00E04D6E" w:rsidRPr="009D2CDF" w:rsidRDefault="00E04D6E" w:rsidP="00E04D6E">
      <w:pPr>
        <w:jc w:val="both"/>
        <w:rPr>
          <w:rFonts w:ascii="Arial" w:hAnsi="Arial" w:cs="Arial"/>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186A64" w:rsidRPr="009D2CDF" w14:paraId="5E7FBF3B" w14:textId="77777777" w:rsidTr="00E76F09">
        <w:trPr>
          <w:trHeight w:val="300"/>
        </w:trPr>
        <w:tc>
          <w:tcPr>
            <w:tcW w:w="8079"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18506001" w14:textId="77777777" w:rsidR="00E04D6E" w:rsidRPr="009D2CDF" w:rsidRDefault="00E04D6E" w:rsidP="00E76F09">
            <w:pPr>
              <w:jc w:val="center"/>
              <w:rPr>
                <w:rFonts w:ascii="Arial" w:hAnsi="Arial" w:cs="Arial"/>
                <w:b/>
                <w:bCs/>
                <w:sz w:val="20"/>
                <w:szCs w:val="20"/>
                <w:lang w:val="es-CO" w:eastAsia="es-CO"/>
              </w:rPr>
            </w:pPr>
            <w:r w:rsidRPr="009D2CDF">
              <w:rPr>
                <w:rFonts w:ascii="Arial" w:hAnsi="Arial" w:cs="Arial"/>
                <w:b/>
                <w:bCs/>
                <w:sz w:val="20"/>
                <w:szCs w:val="20"/>
              </w:rPr>
              <w:t>1. NACIONAL</w:t>
            </w:r>
          </w:p>
        </w:tc>
      </w:tr>
      <w:tr w:rsidR="00186A64" w:rsidRPr="009D2CDF" w14:paraId="25876367" w14:textId="77777777" w:rsidTr="00E76F09">
        <w:trPr>
          <w:trHeight w:val="300"/>
        </w:trPr>
        <w:tc>
          <w:tcPr>
            <w:tcW w:w="382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5D83577" w14:textId="77777777" w:rsidR="00E04D6E" w:rsidRPr="009D2CDF" w:rsidRDefault="00E04D6E" w:rsidP="00E76F09">
            <w:pPr>
              <w:jc w:val="center"/>
              <w:rPr>
                <w:rFonts w:ascii="Arial" w:hAnsi="Arial" w:cs="Arial"/>
                <w:b/>
                <w:bCs/>
                <w:sz w:val="20"/>
                <w:szCs w:val="20"/>
              </w:rPr>
            </w:pPr>
            <w:r w:rsidRPr="009D2CDF">
              <w:rPr>
                <w:rFonts w:ascii="Arial" w:hAnsi="Arial" w:cs="Arial"/>
                <w:b/>
                <w:bCs/>
                <w:sz w:val="20"/>
                <w:szCs w:val="20"/>
              </w:rPr>
              <w:t>IMPUESTO A RETENER</w:t>
            </w:r>
          </w:p>
        </w:tc>
        <w:tc>
          <w:tcPr>
            <w:tcW w:w="4252" w:type="dxa"/>
            <w:tcBorders>
              <w:top w:val="single" w:sz="4" w:space="0" w:color="auto"/>
              <w:left w:val="nil"/>
              <w:bottom w:val="single" w:sz="4" w:space="0" w:color="auto"/>
              <w:right w:val="single" w:sz="8" w:space="0" w:color="auto"/>
            </w:tcBorders>
            <w:shd w:val="clear" w:color="auto" w:fill="auto"/>
            <w:noWrap/>
            <w:vAlign w:val="bottom"/>
            <w:hideMark/>
          </w:tcPr>
          <w:p w14:paraId="3287F9D0" w14:textId="77777777" w:rsidR="00E04D6E" w:rsidRPr="009D2CDF" w:rsidRDefault="00E04D6E" w:rsidP="00E76F09">
            <w:pPr>
              <w:jc w:val="center"/>
              <w:rPr>
                <w:rFonts w:ascii="Arial" w:hAnsi="Arial" w:cs="Arial"/>
                <w:b/>
                <w:bCs/>
                <w:sz w:val="20"/>
                <w:szCs w:val="20"/>
              </w:rPr>
            </w:pPr>
            <w:r w:rsidRPr="009D2CDF">
              <w:rPr>
                <w:rFonts w:ascii="Arial" w:hAnsi="Arial" w:cs="Arial"/>
                <w:b/>
                <w:bCs/>
                <w:sz w:val="20"/>
                <w:szCs w:val="20"/>
              </w:rPr>
              <w:t>TARIFA</w:t>
            </w:r>
          </w:p>
        </w:tc>
      </w:tr>
      <w:tr w:rsidR="00186A64" w:rsidRPr="009D2CDF" w14:paraId="2BD3E95D" w14:textId="77777777" w:rsidTr="00E76F09">
        <w:trPr>
          <w:trHeight w:val="405"/>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55FD1ACB" w14:textId="77777777" w:rsidR="00E04D6E" w:rsidRPr="009D2CDF" w:rsidRDefault="00E04D6E" w:rsidP="00E76F09">
            <w:pPr>
              <w:rPr>
                <w:rFonts w:ascii="Arial" w:hAnsi="Arial" w:cs="Arial"/>
                <w:sz w:val="20"/>
                <w:szCs w:val="20"/>
              </w:rPr>
            </w:pPr>
            <w:r w:rsidRPr="009D2CDF">
              <w:rPr>
                <w:rFonts w:ascii="Arial" w:hAnsi="Arial" w:cs="Arial"/>
                <w:sz w:val="20"/>
                <w:szCs w:val="20"/>
              </w:rPr>
              <w:t>Renta</w:t>
            </w:r>
          </w:p>
        </w:tc>
        <w:tc>
          <w:tcPr>
            <w:tcW w:w="4252" w:type="dxa"/>
            <w:tcBorders>
              <w:top w:val="nil"/>
              <w:left w:val="nil"/>
              <w:bottom w:val="single" w:sz="4" w:space="0" w:color="auto"/>
              <w:right w:val="single" w:sz="8" w:space="0" w:color="auto"/>
            </w:tcBorders>
            <w:shd w:val="clear" w:color="auto" w:fill="auto"/>
            <w:noWrap/>
            <w:vAlign w:val="bottom"/>
            <w:hideMark/>
          </w:tcPr>
          <w:p w14:paraId="69F9B64F" w14:textId="77777777" w:rsidR="00E04D6E" w:rsidRPr="009D2CDF" w:rsidRDefault="00E04D6E" w:rsidP="00E76F09">
            <w:pPr>
              <w:jc w:val="center"/>
              <w:rPr>
                <w:rFonts w:ascii="Arial" w:hAnsi="Arial" w:cs="Arial"/>
                <w:sz w:val="20"/>
                <w:szCs w:val="20"/>
              </w:rPr>
            </w:pPr>
            <w:r w:rsidRPr="009D2CDF">
              <w:rPr>
                <w:rFonts w:ascii="Arial" w:hAnsi="Arial" w:cs="Arial"/>
                <w:sz w:val="20"/>
                <w:szCs w:val="20"/>
              </w:rPr>
              <w:t>Según Tarifa E.T</w:t>
            </w:r>
          </w:p>
        </w:tc>
      </w:tr>
      <w:tr w:rsidR="00186A64" w:rsidRPr="009D2CDF" w14:paraId="7B223CF5" w14:textId="77777777" w:rsidTr="00E76F09">
        <w:trPr>
          <w:trHeight w:val="330"/>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7BAC6781" w14:textId="77777777" w:rsidR="00E04D6E" w:rsidRPr="009D2CDF" w:rsidRDefault="00E04D6E" w:rsidP="00E76F09">
            <w:pPr>
              <w:rPr>
                <w:rFonts w:ascii="Arial" w:hAnsi="Arial" w:cs="Arial"/>
                <w:sz w:val="20"/>
                <w:szCs w:val="20"/>
              </w:rPr>
            </w:pPr>
            <w:proofErr w:type="spellStart"/>
            <w:r w:rsidRPr="009D2CDF">
              <w:rPr>
                <w:rFonts w:ascii="Arial" w:hAnsi="Arial" w:cs="Arial"/>
                <w:sz w:val="20"/>
                <w:szCs w:val="20"/>
              </w:rPr>
              <w:t>Iva</w:t>
            </w:r>
            <w:proofErr w:type="spellEnd"/>
            <w:r w:rsidRPr="009D2CDF">
              <w:rPr>
                <w:rFonts w:ascii="Arial" w:hAnsi="Arial" w:cs="Arial"/>
                <w:sz w:val="20"/>
                <w:szCs w:val="20"/>
              </w:rPr>
              <w:t xml:space="preserve"> Facturado</w:t>
            </w:r>
          </w:p>
        </w:tc>
        <w:tc>
          <w:tcPr>
            <w:tcW w:w="4252" w:type="dxa"/>
            <w:tcBorders>
              <w:top w:val="nil"/>
              <w:left w:val="nil"/>
              <w:bottom w:val="single" w:sz="4" w:space="0" w:color="auto"/>
              <w:right w:val="single" w:sz="8" w:space="0" w:color="auto"/>
            </w:tcBorders>
            <w:shd w:val="clear" w:color="auto" w:fill="auto"/>
            <w:noWrap/>
            <w:vAlign w:val="bottom"/>
            <w:hideMark/>
          </w:tcPr>
          <w:p w14:paraId="200BAE16" w14:textId="29C1AFE6" w:rsidR="00E04D6E" w:rsidRPr="009D2CDF" w:rsidRDefault="00115E60" w:rsidP="00E76F09">
            <w:pPr>
              <w:jc w:val="center"/>
              <w:rPr>
                <w:rFonts w:ascii="Arial" w:hAnsi="Arial" w:cs="Arial"/>
                <w:sz w:val="20"/>
                <w:szCs w:val="20"/>
              </w:rPr>
            </w:pPr>
            <w:r w:rsidRPr="009D2CDF">
              <w:rPr>
                <w:rFonts w:ascii="Arial" w:hAnsi="Arial" w:cs="Arial"/>
                <w:sz w:val="20"/>
                <w:szCs w:val="20"/>
              </w:rPr>
              <w:t>19</w:t>
            </w:r>
            <w:r w:rsidR="00E04D6E" w:rsidRPr="009D2CDF">
              <w:rPr>
                <w:rFonts w:ascii="Arial" w:hAnsi="Arial" w:cs="Arial"/>
                <w:sz w:val="20"/>
                <w:szCs w:val="20"/>
              </w:rPr>
              <w:t>%</w:t>
            </w:r>
          </w:p>
        </w:tc>
      </w:tr>
      <w:tr w:rsidR="00186A64" w:rsidRPr="009D2CDF" w14:paraId="735B1B09" w14:textId="77777777" w:rsidTr="00E76F09">
        <w:trPr>
          <w:trHeight w:val="720"/>
        </w:trPr>
        <w:tc>
          <w:tcPr>
            <w:tcW w:w="3827" w:type="dxa"/>
            <w:tcBorders>
              <w:top w:val="nil"/>
              <w:left w:val="single" w:sz="8" w:space="0" w:color="auto"/>
              <w:bottom w:val="single" w:sz="4" w:space="0" w:color="auto"/>
              <w:right w:val="single" w:sz="4" w:space="0" w:color="auto"/>
            </w:tcBorders>
            <w:shd w:val="clear" w:color="auto" w:fill="auto"/>
            <w:vAlign w:val="bottom"/>
            <w:hideMark/>
          </w:tcPr>
          <w:p w14:paraId="6B898155" w14:textId="77777777" w:rsidR="00E04D6E" w:rsidRPr="009D2CDF" w:rsidRDefault="00E04D6E" w:rsidP="00E76F09">
            <w:pPr>
              <w:jc w:val="both"/>
              <w:rPr>
                <w:rFonts w:ascii="Arial" w:hAnsi="Arial" w:cs="Arial"/>
                <w:sz w:val="20"/>
                <w:szCs w:val="20"/>
              </w:rPr>
            </w:pPr>
            <w:r w:rsidRPr="009D2CDF">
              <w:rPr>
                <w:rFonts w:ascii="Arial" w:hAnsi="Arial" w:cs="Arial"/>
                <w:sz w:val="20"/>
                <w:szCs w:val="20"/>
              </w:rPr>
              <w:t>Estampilla Pro Universidad Nacional de Colombia y demás universidades estatales de Colombia.</w:t>
            </w:r>
          </w:p>
        </w:tc>
        <w:tc>
          <w:tcPr>
            <w:tcW w:w="4252" w:type="dxa"/>
            <w:tcBorders>
              <w:top w:val="nil"/>
              <w:left w:val="nil"/>
              <w:bottom w:val="single" w:sz="4" w:space="0" w:color="auto"/>
              <w:right w:val="single" w:sz="8" w:space="0" w:color="auto"/>
            </w:tcBorders>
            <w:shd w:val="clear" w:color="auto" w:fill="auto"/>
            <w:hideMark/>
          </w:tcPr>
          <w:p w14:paraId="15337D50" w14:textId="77777777" w:rsidR="00E04D6E" w:rsidRPr="009D2CDF" w:rsidRDefault="00E04D6E" w:rsidP="00E76F09">
            <w:pPr>
              <w:jc w:val="center"/>
              <w:rPr>
                <w:rFonts w:ascii="Arial" w:hAnsi="Arial" w:cs="Arial"/>
                <w:sz w:val="20"/>
                <w:szCs w:val="20"/>
              </w:rPr>
            </w:pPr>
            <w:r w:rsidRPr="009D2CDF">
              <w:rPr>
                <w:rFonts w:ascii="Arial" w:hAnsi="Arial" w:cs="Arial"/>
                <w:sz w:val="20"/>
                <w:szCs w:val="20"/>
              </w:rPr>
              <w:t>Según contrato de obra y conexos, entre 0,5% y 2%</w:t>
            </w:r>
          </w:p>
        </w:tc>
      </w:tr>
      <w:tr w:rsidR="00186A64" w:rsidRPr="009D2CDF" w14:paraId="09A28F19" w14:textId="77777777" w:rsidTr="00E76F09">
        <w:trPr>
          <w:trHeight w:val="315"/>
        </w:trPr>
        <w:tc>
          <w:tcPr>
            <w:tcW w:w="3827" w:type="dxa"/>
            <w:tcBorders>
              <w:top w:val="nil"/>
              <w:left w:val="single" w:sz="8" w:space="0" w:color="auto"/>
              <w:bottom w:val="single" w:sz="8" w:space="0" w:color="auto"/>
              <w:right w:val="single" w:sz="4" w:space="0" w:color="auto"/>
            </w:tcBorders>
            <w:shd w:val="clear" w:color="auto" w:fill="auto"/>
            <w:noWrap/>
            <w:vAlign w:val="bottom"/>
            <w:hideMark/>
          </w:tcPr>
          <w:p w14:paraId="09291239" w14:textId="77777777" w:rsidR="00E04D6E" w:rsidRPr="009D2CDF" w:rsidRDefault="00E04D6E" w:rsidP="00E76F09">
            <w:pPr>
              <w:rPr>
                <w:rFonts w:ascii="Arial" w:hAnsi="Arial" w:cs="Arial"/>
                <w:sz w:val="20"/>
                <w:szCs w:val="20"/>
              </w:rPr>
            </w:pPr>
            <w:proofErr w:type="spellStart"/>
            <w:r w:rsidRPr="009D2CDF">
              <w:rPr>
                <w:rFonts w:ascii="Arial" w:hAnsi="Arial" w:cs="Arial"/>
                <w:sz w:val="20"/>
                <w:szCs w:val="20"/>
              </w:rPr>
              <w:t>Contribucion</w:t>
            </w:r>
            <w:proofErr w:type="spellEnd"/>
            <w:r w:rsidRPr="009D2CDF">
              <w:rPr>
                <w:rFonts w:ascii="Arial" w:hAnsi="Arial" w:cs="Arial"/>
                <w:sz w:val="20"/>
                <w:szCs w:val="20"/>
              </w:rPr>
              <w:t xml:space="preserve"> de Obra Publica</w:t>
            </w:r>
          </w:p>
        </w:tc>
        <w:tc>
          <w:tcPr>
            <w:tcW w:w="4252" w:type="dxa"/>
            <w:tcBorders>
              <w:top w:val="nil"/>
              <w:left w:val="nil"/>
              <w:bottom w:val="single" w:sz="8" w:space="0" w:color="auto"/>
              <w:right w:val="single" w:sz="8" w:space="0" w:color="auto"/>
            </w:tcBorders>
            <w:shd w:val="clear" w:color="auto" w:fill="auto"/>
            <w:vAlign w:val="bottom"/>
            <w:hideMark/>
          </w:tcPr>
          <w:p w14:paraId="07ACC231" w14:textId="77777777" w:rsidR="00E04D6E" w:rsidRPr="009D2CDF" w:rsidRDefault="00E04D6E" w:rsidP="00E76F09">
            <w:pPr>
              <w:jc w:val="center"/>
              <w:rPr>
                <w:rFonts w:ascii="Arial" w:hAnsi="Arial" w:cs="Arial"/>
                <w:sz w:val="20"/>
                <w:szCs w:val="20"/>
              </w:rPr>
            </w:pPr>
            <w:r w:rsidRPr="009D2CDF">
              <w:rPr>
                <w:rFonts w:ascii="Arial" w:hAnsi="Arial" w:cs="Arial"/>
                <w:sz w:val="20"/>
                <w:szCs w:val="20"/>
              </w:rPr>
              <w:t>5%</w:t>
            </w:r>
          </w:p>
        </w:tc>
      </w:tr>
      <w:tr w:rsidR="00186A64" w:rsidRPr="009D2CDF" w14:paraId="23D5CC4D" w14:textId="77777777" w:rsidTr="00E76F09">
        <w:trPr>
          <w:trHeight w:val="315"/>
        </w:trPr>
        <w:tc>
          <w:tcPr>
            <w:tcW w:w="807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C585586" w14:textId="77777777" w:rsidR="00E04D6E" w:rsidRPr="009D2CDF" w:rsidRDefault="00E04D6E" w:rsidP="00E76F09">
            <w:pPr>
              <w:jc w:val="center"/>
              <w:rPr>
                <w:rFonts w:ascii="Arial" w:hAnsi="Arial" w:cs="Arial"/>
                <w:b/>
                <w:bCs/>
                <w:sz w:val="20"/>
                <w:szCs w:val="20"/>
              </w:rPr>
            </w:pPr>
            <w:r w:rsidRPr="009D2CDF">
              <w:rPr>
                <w:rFonts w:ascii="Arial" w:hAnsi="Arial" w:cs="Arial"/>
                <w:b/>
                <w:bCs/>
                <w:sz w:val="20"/>
                <w:szCs w:val="20"/>
              </w:rPr>
              <w:t>2. DEPARTAMENTAL</w:t>
            </w:r>
          </w:p>
        </w:tc>
      </w:tr>
      <w:tr w:rsidR="00186A64" w:rsidRPr="009D2CDF" w14:paraId="4C47B87A" w14:textId="77777777" w:rsidTr="00E76F09">
        <w:trPr>
          <w:trHeight w:val="300"/>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5C0B588C" w14:textId="77777777" w:rsidR="00E04D6E" w:rsidRPr="009D2CDF" w:rsidRDefault="00E04D6E" w:rsidP="00E76F09">
            <w:pPr>
              <w:jc w:val="center"/>
              <w:rPr>
                <w:rFonts w:ascii="Arial" w:hAnsi="Arial" w:cs="Arial"/>
                <w:b/>
                <w:bCs/>
                <w:sz w:val="20"/>
                <w:szCs w:val="20"/>
              </w:rPr>
            </w:pPr>
            <w:r w:rsidRPr="009D2CDF">
              <w:rPr>
                <w:rFonts w:ascii="Arial" w:hAnsi="Arial" w:cs="Arial"/>
                <w:b/>
                <w:bCs/>
                <w:sz w:val="20"/>
                <w:szCs w:val="20"/>
              </w:rPr>
              <w:t>IMPUESTO A RETENER</w:t>
            </w:r>
          </w:p>
        </w:tc>
        <w:tc>
          <w:tcPr>
            <w:tcW w:w="4252" w:type="dxa"/>
            <w:tcBorders>
              <w:top w:val="nil"/>
              <w:left w:val="nil"/>
              <w:bottom w:val="single" w:sz="4" w:space="0" w:color="auto"/>
              <w:right w:val="single" w:sz="8" w:space="0" w:color="auto"/>
            </w:tcBorders>
            <w:shd w:val="clear" w:color="auto" w:fill="auto"/>
            <w:noWrap/>
            <w:vAlign w:val="bottom"/>
            <w:hideMark/>
          </w:tcPr>
          <w:p w14:paraId="3A50E400" w14:textId="77777777" w:rsidR="00E04D6E" w:rsidRPr="009D2CDF" w:rsidRDefault="00E04D6E" w:rsidP="00E76F09">
            <w:pPr>
              <w:jc w:val="center"/>
              <w:rPr>
                <w:rFonts w:ascii="Arial" w:hAnsi="Arial" w:cs="Arial"/>
                <w:b/>
                <w:bCs/>
                <w:sz w:val="20"/>
                <w:szCs w:val="20"/>
              </w:rPr>
            </w:pPr>
            <w:r w:rsidRPr="009D2CDF">
              <w:rPr>
                <w:rFonts w:ascii="Arial" w:hAnsi="Arial" w:cs="Arial"/>
                <w:b/>
                <w:bCs/>
                <w:sz w:val="20"/>
                <w:szCs w:val="20"/>
              </w:rPr>
              <w:t>TARIFA</w:t>
            </w:r>
          </w:p>
        </w:tc>
      </w:tr>
      <w:tr w:rsidR="00186A64" w:rsidRPr="009D2CDF" w14:paraId="03ED15AC" w14:textId="77777777" w:rsidTr="00E76F09">
        <w:trPr>
          <w:trHeight w:val="495"/>
        </w:trPr>
        <w:tc>
          <w:tcPr>
            <w:tcW w:w="3827" w:type="dxa"/>
            <w:tcBorders>
              <w:top w:val="nil"/>
              <w:left w:val="single" w:sz="8" w:space="0" w:color="auto"/>
              <w:bottom w:val="single" w:sz="8" w:space="0" w:color="auto"/>
              <w:right w:val="single" w:sz="4" w:space="0" w:color="auto"/>
            </w:tcBorders>
            <w:shd w:val="clear" w:color="auto" w:fill="auto"/>
            <w:vAlign w:val="center"/>
            <w:hideMark/>
          </w:tcPr>
          <w:p w14:paraId="767D1069" w14:textId="77777777" w:rsidR="00E04D6E" w:rsidRPr="009D2CDF" w:rsidRDefault="00E04D6E" w:rsidP="00E76F09">
            <w:pPr>
              <w:rPr>
                <w:rFonts w:ascii="Arial" w:hAnsi="Arial" w:cs="Arial"/>
                <w:sz w:val="20"/>
                <w:szCs w:val="20"/>
              </w:rPr>
            </w:pPr>
            <w:r w:rsidRPr="009D2CDF">
              <w:rPr>
                <w:rFonts w:ascii="Arial" w:hAnsi="Arial" w:cs="Arial"/>
                <w:sz w:val="20"/>
                <w:szCs w:val="20"/>
              </w:rPr>
              <w:t>Estampillas</w:t>
            </w:r>
          </w:p>
        </w:tc>
        <w:tc>
          <w:tcPr>
            <w:tcW w:w="4252" w:type="dxa"/>
            <w:tcBorders>
              <w:top w:val="nil"/>
              <w:left w:val="nil"/>
              <w:bottom w:val="single" w:sz="8" w:space="0" w:color="auto"/>
              <w:right w:val="single" w:sz="8" w:space="0" w:color="auto"/>
            </w:tcBorders>
            <w:shd w:val="clear" w:color="auto" w:fill="auto"/>
            <w:hideMark/>
          </w:tcPr>
          <w:p w14:paraId="36EB8228" w14:textId="77777777" w:rsidR="00E04D6E" w:rsidRPr="009D2CDF" w:rsidRDefault="00E04D6E" w:rsidP="00E76F09">
            <w:pPr>
              <w:jc w:val="center"/>
              <w:rPr>
                <w:rFonts w:ascii="Arial" w:hAnsi="Arial" w:cs="Arial"/>
                <w:sz w:val="20"/>
                <w:szCs w:val="20"/>
              </w:rPr>
            </w:pPr>
            <w:r w:rsidRPr="009D2CDF">
              <w:rPr>
                <w:rFonts w:ascii="Arial" w:hAnsi="Arial" w:cs="Arial"/>
                <w:sz w:val="20"/>
                <w:szCs w:val="20"/>
              </w:rPr>
              <w:t>Según ordenanzas Departamentales</w:t>
            </w:r>
          </w:p>
        </w:tc>
      </w:tr>
      <w:tr w:rsidR="00186A64" w:rsidRPr="009D2CDF" w14:paraId="75834FA6" w14:textId="77777777" w:rsidTr="00E76F09">
        <w:trPr>
          <w:trHeight w:val="315"/>
        </w:trPr>
        <w:tc>
          <w:tcPr>
            <w:tcW w:w="807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965127E" w14:textId="77777777" w:rsidR="00E04D6E" w:rsidRPr="009D2CDF" w:rsidRDefault="00E04D6E" w:rsidP="00E76F09">
            <w:pPr>
              <w:jc w:val="center"/>
              <w:rPr>
                <w:rFonts w:ascii="Arial" w:hAnsi="Arial" w:cs="Arial"/>
                <w:b/>
                <w:bCs/>
                <w:sz w:val="20"/>
                <w:szCs w:val="20"/>
              </w:rPr>
            </w:pPr>
            <w:r w:rsidRPr="009D2CDF">
              <w:rPr>
                <w:rFonts w:ascii="Arial" w:hAnsi="Arial" w:cs="Arial"/>
                <w:b/>
                <w:bCs/>
                <w:sz w:val="20"/>
                <w:szCs w:val="20"/>
              </w:rPr>
              <w:t>3. MUNICIPAL</w:t>
            </w:r>
          </w:p>
        </w:tc>
      </w:tr>
      <w:tr w:rsidR="00186A64" w:rsidRPr="009D2CDF" w14:paraId="26793AD7" w14:textId="77777777" w:rsidTr="00E76F09">
        <w:trPr>
          <w:trHeight w:val="300"/>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49939861" w14:textId="77777777" w:rsidR="00E04D6E" w:rsidRPr="009D2CDF" w:rsidRDefault="00E04D6E" w:rsidP="00E76F09">
            <w:pPr>
              <w:jc w:val="center"/>
              <w:rPr>
                <w:rFonts w:ascii="Arial" w:hAnsi="Arial" w:cs="Arial"/>
                <w:b/>
                <w:bCs/>
                <w:sz w:val="20"/>
                <w:szCs w:val="20"/>
              </w:rPr>
            </w:pPr>
            <w:r w:rsidRPr="009D2CDF">
              <w:rPr>
                <w:rFonts w:ascii="Arial" w:hAnsi="Arial" w:cs="Arial"/>
                <w:b/>
                <w:bCs/>
                <w:sz w:val="20"/>
                <w:szCs w:val="20"/>
              </w:rPr>
              <w:t>IMPUESTO A RETENER</w:t>
            </w:r>
          </w:p>
        </w:tc>
        <w:tc>
          <w:tcPr>
            <w:tcW w:w="4252" w:type="dxa"/>
            <w:tcBorders>
              <w:top w:val="nil"/>
              <w:left w:val="nil"/>
              <w:bottom w:val="single" w:sz="4" w:space="0" w:color="auto"/>
              <w:right w:val="single" w:sz="8" w:space="0" w:color="auto"/>
            </w:tcBorders>
            <w:shd w:val="clear" w:color="auto" w:fill="auto"/>
            <w:noWrap/>
            <w:vAlign w:val="bottom"/>
            <w:hideMark/>
          </w:tcPr>
          <w:p w14:paraId="3E498B7E" w14:textId="77777777" w:rsidR="00E04D6E" w:rsidRPr="009D2CDF" w:rsidRDefault="00E04D6E" w:rsidP="00E76F09">
            <w:pPr>
              <w:jc w:val="center"/>
              <w:rPr>
                <w:rFonts w:ascii="Arial" w:hAnsi="Arial" w:cs="Arial"/>
                <w:b/>
                <w:bCs/>
                <w:sz w:val="20"/>
                <w:szCs w:val="20"/>
              </w:rPr>
            </w:pPr>
            <w:r w:rsidRPr="009D2CDF">
              <w:rPr>
                <w:rFonts w:ascii="Arial" w:hAnsi="Arial" w:cs="Arial"/>
                <w:b/>
                <w:bCs/>
                <w:sz w:val="20"/>
                <w:szCs w:val="20"/>
              </w:rPr>
              <w:t>TARIFA</w:t>
            </w:r>
          </w:p>
        </w:tc>
      </w:tr>
      <w:tr w:rsidR="00186A64" w:rsidRPr="009D2CDF" w14:paraId="01A1F947" w14:textId="77777777" w:rsidTr="00E76F09">
        <w:trPr>
          <w:trHeight w:val="495"/>
        </w:trPr>
        <w:tc>
          <w:tcPr>
            <w:tcW w:w="3827" w:type="dxa"/>
            <w:tcBorders>
              <w:top w:val="nil"/>
              <w:left w:val="single" w:sz="8" w:space="0" w:color="auto"/>
              <w:bottom w:val="single" w:sz="8" w:space="0" w:color="auto"/>
              <w:right w:val="single" w:sz="4" w:space="0" w:color="auto"/>
            </w:tcBorders>
            <w:shd w:val="clear" w:color="auto" w:fill="auto"/>
            <w:vAlign w:val="center"/>
            <w:hideMark/>
          </w:tcPr>
          <w:p w14:paraId="13D30A52" w14:textId="77777777" w:rsidR="00E04D6E" w:rsidRPr="009D2CDF" w:rsidRDefault="00E04D6E" w:rsidP="00E76F09">
            <w:pPr>
              <w:rPr>
                <w:rFonts w:ascii="Arial" w:hAnsi="Arial" w:cs="Arial"/>
                <w:sz w:val="20"/>
                <w:szCs w:val="20"/>
              </w:rPr>
            </w:pPr>
            <w:r w:rsidRPr="009D2CDF">
              <w:rPr>
                <w:rFonts w:ascii="Arial" w:hAnsi="Arial" w:cs="Arial"/>
                <w:sz w:val="20"/>
                <w:szCs w:val="20"/>
              </w:rPr>
              <w:t>Industria, Comercio, Avisos y Tableros</w:t>
            </w:r>
          </w:p>
        </w:tc>
        <w:tc>
          <w:tcPr>
            <w:tcW w:w="4252" w:type="dxa"/>
            <w:tcBorders>
              <w:top w:val="nil"/>
              <w:left w:val="nil"/>
              <w:bottom w:val="single" w:sz="4" w:space="0" w:color="auto"/>
              <w:right w:val="single" w:sz="8" w:space="0" w:color="auto"/>
            </w:tcBorders>
            <w:shd w:val="clear" w:color="auto" w:fill="auto"/>
            <w:hideMark/>
          </w:tcPr>
          <w:p w14:paraId="223FB8D1" w14:textId="77777777" w:rsidR="00E04D6E" w:rsidRPr="009D2CDF" w:rsidRDefault="00E04D6E" w:rsidP="00E76F09">
            <w:pPr>
              <w:jc w:val="center"/>
              <w:rPr>
                <w:rFonts w:ascii="Arial" w:hAnsi="Arial" w:cs="Arial"/>
                <w:sz w:val="20"/>
                <w:szCs w:val="20"/>
              </w:rPr>
            </w:pPr>
            <w:r w:rsidRPr="009D2CDF">
              <w:rPr>
                <w:rFonts w:ascii="Arial" w:hAnsi="Arial" w:cs="Arial"/>
                <w:sz w:val="20"/>
                <w:szCs w:val="20"/>
              </w:rPr>
              <w:t>Según Acuerdos Municipales</w:t>
            </w:r>
          </w:p>
        </w:tc>
      </w:tr>
      <w:tr w:rsidR="00186A64" w:rsidRPr="009D2CDF" w14:paraId="6E189D81" w14:textId="77777777" w:rsidTr="00E76F09">
        <w:trPr>
          <w:trHeight w:val="495"/>
        </w:trPr>
        <w:tc>
          <w:tcPr>
            <w:tcW w:w="3827"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3DE4D9FB" w14:textId="77777777" w:rsidR="00E04D6E" w:rsidRPr="009D2CDF" w:rsidRDefault="00E04D6E" w:rsidP="00E76F09">
            <w:pPr>
              <w:rPr>
                <w:rFonts w:ascii="Arial" w:hAnsi="Arial" w:cs="Arial"/>
                <w:sz w:val="20"/>
                <w:szCs w:val="20"/>
              </w:rPr>
            </w:pPr>
            <w:r w:rsidRPr="009D2CDF">
              <w:rPr>
                <w:rFonts w:ascii="Arial" w:hAnsi="Arial" w:cs="Arial"/>
                <w:sz w:val="20"/>
                <w:szCs w:val="20"/>
              </w:rPr>
              <w:t xml:space="preserve">Tasa </w:t>
            </w:r>
            <w:proofErr w:type="spellStart"/>
            <w:r w:rsidRPr="009D2CDF">
              <w:rPr>
                <w:rFonts w:ascii="Arial" w:hAnsi="Arial" w:cs="Arial"/>
                <w:sz w:val="20"/>
                <w:szCs w:val="20"/>
              </w:rPr>
              <w:t>Bomberil</w:t>
            </w:r>
            <w:proofErr w:type="spellEnd"/>
            <w:r w:rsidRPr="009D2CDF">
              <w:rPr>
                <w:rFonts w:ascii="Arial" w:hAnsi="Arial" w:cs="Arial"/>
                <w:sz w:val="20"/>
                <w:szCs w:val="20"/>
              </w:rPr>
              <w:t xml:space="preserve"> y otras</w:t>
            </w:r>
          </w:p>
        </w:tc>
        <w:tc>
          <w:tcPr>
            <w:tcW w:w="4252" w:type="dxa"/>
            <w:tcBorders>
              <w:top w:val="nil"/>
              <w:left w:val="nil"/>
              <w:bottom w:val="single" w:sz="8" w:space="0" w:color="auto"/>
              <w:right w:val="single" w:sz="8" w:space="0" w:color="auto"/>
            </w:tcBorders>
            <w:shd w:val="clear" w:color="auto" w:fill="auto"/>
            <w:hideMark/>
          </w:tcPr>
          <w:p w14:paraId="0F8B4D13" w14:textId="77777777" w:rsidR="00E04D6E" w:rsidRPr="009D2CDF" w:rsidRDefault="00E04D6E" w:rsidP="00E76F09">
            <w:pPr>
              <w:jc w:val="center"/>
              <w:rPr>
                <w:rFonts w:ascii="Arial" w:hAnsi="Arial" w:cs="Arial"/>
                <w:sz w:val="20"/>
                <w:szCs w:val="20"/>
              </w:rPr>
            </w:pPr>
            <w:r w:rsidRPr="009D2CDF">
              <w:rPr>
                <w:rFonts w:ascii="Arial" w:hAnsi="Arial" w:cs="Arial"/>
                <w:sz w:val="20"/>
                <w:szCs w:val="20"/>
              </w:rPr>
              <w:t>Según Acuerdos Municipales</w:t>
            </w:r>
          </w:p>
        </w:tc>
      </w:tr>
    </w:tbl>
    <w:p w14:paraId="7D43436D" w14:textId="77777777" w:rsidR="00E538D5" w:rsidRPr="009D2CDF" w:rsidRDefault="00E538D5" w:rsidP="00A53163">
      <w:pPr>
        <w:autoSpaceDE w:val="0"/>
        <w:autoSpaceDN w:val="0"/>
        <w:adjustRightInd w:val="0"/>
        <w:jc w:val="both"/>
        <w:rPr>
          <w:rFonts w:ascii="Arial" w:hAnsi="Arial" w:cs="Arial"/>
          <w:sz w:val="20"/>
          <w:szCs w:val="20"/>
        </w:rPr>
      </w:pPr>
    </w:p>
    <w:bookmarkEnd w:id="10"/>
    <w:p w14:paraId="30F9F4BE" w14:textId="435954E2" w:rsidR="00DF69D7" w:rsidRPr="009D2CDF" w:rsidRDefault="00DF69D7" w:rsidP="005F375F">
      <w:pPr>
        <w:pStyle w:val="Prrafodelista"/>
        <w:numPr>
          <w:ilvl w:val="0"/>
          <w:numId w:val="23"/>
        </w:numPr>
        <w:ind w:left="1134" w:hanging="283"/>
        <w:jc w:val="both"/>
        <w:rPr>
          <w:rFonts w:ascii="Arial" w:hAnsi="Arial" w:cs="Arial"/>
          <w:b/>
          <w:sz w:val="20"/>
          <w:szCs w:val="20"/>
        </w:rPr>
      </w:pPr>
      <w:r w:rsidRPr="009D2CDF">
        <w:rPr>
          <w:rFonts w:ascii="Arial" w:hAnsi="Arial" w:cs="Arial"/>
          <w:b/>
          <w:sz w:val="20"/>
          <w:szCs w:val="20"/>
        </w:rPr>
        <w:t>TRAS</w:t>
      </w:r>
      <w:r w:rsidR="0045449C" w:rsidRPr="009D2CDF">
        <w:rPr>
          <w:rFonts w:ascii="Arial" w:hAnsi="Arial" w:cs="Arial"/>
          <w:b/>
          <w:sz w:val="20"/>
          <w:szCs w:val="20"/>
        </w:rPr>
        <w:t>LADO DEL INFORME DE VERIFICACIÓ</w:t>
      </w:r>
      <w:r w:rsidRPr="009D2CDF">
        <w:rPr>
          <w:rFonts w:ascii="Arial" w:hAnsi="Arial" w:cs="Arial"/>
          <w:b/>
          <w:sz w:val="20"/>
          <w:szCs w:val="20"/>
        </w:rPr>
        <w:t>N</w:t>
      </w:r>
      <w:r w:rsidR="00B8114B" w:rsidRPr="009D2CDF">
        <w:rPr>
          <w:rFonts w:ascii="Arial" w:hAnsi="Arial" w:cs="Arial"/>
          <w:b/>
          <w:sz w:val="20"/>
          <w:szCs w:val="20"/>
        </w:rPr>
        <w:t xml:space="preserve"> </w:t>
      </w:r>
      <w:r w:rsidRPr="009D2CDF">
        <w:rPr>
          <w:rFonts w:ascii="Arial" w:hAnsi="Arial" w:cs="Arial"/>
          <w:b/>
          <w:sz w:val="20"/>
          <w:szCs w:val="20"/>
        </w:rPr>
        <w:t>Y EVALUACIÓN</w:t>
      </w:r>
    </w:p>
    <w:p w14:paraId="1BBE6319" w14:textId="77777777" w:rsidR="009F22C3" w:rsidRPr="009D2CDF" w:rsidRDefault="009F22C3" w:rsidP="00DF69D7">
      <w:pPr>
        <w:jc w:val="both"/>
        <w:rPr>
          <w:rFonts w:ascii="Arial" w:hAnsi="Arial" w:cs="Arial"/>
          <w:sz w:val="20"/>
          <w:szCs w:val="20"/>
        </w:rPr>
      </w:pPr>
    </w:p>
    <w:p w14:paraId="20EA3A30" w14:textId="35E8FF1D" w:rsidR="00BE10AE" w:rsidRPr="009D2CDF" w:rsidRDefault="00DF69D7" w:rsidP="00BE10AE">
      <w:pPr>
        <w:jc w:val="both"/>
        <w:rPr>
          <w:rFonts w:ascii="Arial" w:hAnsi="Arial" w:cs="Arial"/>
          <w:b/>
          <w:sz w:val="20"/>
          <w:szCs w:val="20"/>
          <w:lang w:val="es-MX"/>
        </w:rPr>
      </w:pPr>
      <w:r w:rsidRPr="009D2CDF">
        <w:rPr>
          <w:rFonts w:ascii="Arial" w:hAnsi="Arial" w:cs="Arial"/>
          <w:sz w:val="20"/>
          <w:szCs w:val="20"/>
        </w:rPr>
        <w:t xml:space="preserve">Los informes de evaluación serán publicados en el </w:t>
      </w:r>
      <w:r w:rsidRPr="009D2CDF">
        <w:rPr>
          <w:rFonts w:ascii="Arial" w:hAnsi="Arial" w:cs="Arial"/>
          <w:b/>
          <w:sz w:val="20"/>
          <w:szCs w:val="20"/>
        </w:rPr>
        <w:t xml:space="preserve">Sistema Electrónico de Contratación Pública - SECOP II </w:t>
      </w:r>
      <w:r w:rsidRPr="009D2CDF">
        <w:rPr>
          <w:rFonts w:ascii="Arial" w:hAnsi="Arial" w:cs="Arial"/>
          <w:sz w:val="20"/>
          <w:szCs w:val="20"/>
        </w:rPr>
        <w:t>por el término establecido en el Decreto 1082 de 2015 y conforme a la Sección 2. “</w:t>
      </w:r>
      <w:r w:rsidRPr="009D2CDF">
        <w:rPr>
          <w:rFonts w:ascii="Arial" w:hAnsi="Arial" w:cs="Arial"/>
          <w:i/>
          <w:sz w:val="20"/>
          <w:szCs w:val="20"/>
        </w:rPr>
        <w:t>CONFIGURACION</w:t>
      </w:r>
      <w:r w:rsidRPr="009D2CDF">
        <w:rPr>
          <w:rFonts w:ascii="Arial" w:hAnsi="Arial" w:cs="Arial"/>
          <w:sz w:val="20"/>
          <w:szCs w:val="20"/>
        </w:rPr>
        <w:t xml:space="preserve">” - CRONOGRAMA DEL PROCESO – </w:t>
      </w:r>
      <w:r w:rsidRPr="009D2CDF">
        <w:rPr>
          <w:rFonts w:ascii="Arial" w:hAnsi="Arial" w:cs="Arial"/>
          <w:i/>
          <w:sz w:val="20"/>
          <w:szCs w:val="20"/>
          <w:u w:val="single"/>
        </w:rPr>
        <w:t>“</w:t>
      </w:r>
      <w:proofErr w:type="spellStart"/>
      <w:r w:rsidRPr="009D2CDF">
        <w:rPr>
          <w:rFonts w:ascii="Arial" w:hAnsi="Arial" w:cs="Arial"/>
          <w:b/>
          <w:i/>
          <w:sz w:val="20"/>
          <w:szCs w:val="20"/>
          <w:u w:val="single"/>
        </w:rPr>
        <w:t>Presentacion</w:t>
      </w:r>
      <w:proofErr w:type="spellEnd"/>
      <w:r w:rsidRPr="009D2CDF">
        <w:rPr>
          <w:rFonts w:ascii="Arial" w:hAnsi="Arial" w:cs="Arial"/>
          <w:b/>
          <w:i/>
          <w:sz w:val="20"/>
          <w:szCs w:val="20"/>
          <w:u w:val="single"/>
        </w:rPr>
        <w:t xml:space="preserve"> de observaciones al informe de verificación o evaluación</w:t>
      </w:r>
      <w:r w:rsidRPr="009D2CDF">
        <w:rPr>
          <w:rFonts w:ascii="Arial" w:hAnsi="Arial" w:cs="Arial"/>
          <w:b/>
          <w:i/>
          <w:sz w:val="20"/>
          <w:szCs w:val="20"/>
        </w:rPr>
        <w:t>”</w:t>
      </w:r>
      <w:r w:rsidR="00096DFA" w:rsidRPr="009D2CDF">
        <w:rPr>
          <w:rFonts w:ascii="Arial" w:hAnsi="Arial" w:cs="Arial"/>
          <w:sz w:val="20"/>
          <w:szCs w:val="20"/>
        </w:rPr>
        <w:t xml:space="preserve"> </w:t>
      </w:r>
      <w:r w:rsidRPr="009D2CDF">
        <w:rPr>
          <w:rFonts w:ascii="Arial" w:hAnsi="Arial" w:cs="Arial"/>
          <w:sz w:val="20"/>
          <w:szCs w:val="20"/>
        </w:rPr>
        <w:t xml:space="preserve">de la </w:t>
      </w:r>
      <w:r w:rsidRPr="009D2CDF">
        <w:rPr>
          <w:rFonts w:ascii="Arial" w:hAnsi="Arial" w:cs="Arial"/>
          <w:b/>
          <w:sz w:val="20"/>
          <w:szCs w:val="20"/>
        </w:rPr>
        <w:t>Plataforma Sistema Electrónico de Contratación Pública</w:t>
      </w:r>
      <w:r w:rsidRPr="009D2CDF">
        <w:rPr>
          <w:rFonts w:ascii="Arial" w:hAnsi="Arial" w:cs="Arial"/>
          <w:sz w:val="20"/>
          <w:szCs w:val="20"/>
        </w:rPr>
        <w:t xml:space="preserve"> -</w:t>
      </w:r>
      <w:r w:rsidR="00096DFA" w:rsidRPr="009D2CDF">
        <w:rPr>
          <w:rFonts w:ascii="Arial" w:hAnsi="Arial" w:cs="Arial"/>
          <w:sz w:val="20"/>
          <w:szCs w:val="20"/>
        </w:rPr>
        <w:t xml:space="preserve"> </w:t>
      </w:r>
      <w:r w:rsidR="00096DFA" w:rsidRPr="009D2CDF">
        <w:rPr>
          <w:rFonts w:ascii="Arial" w:hAnsi="Arial" w:cs="Arial"/>
          <w:b/>
          <w:sz w:val="20"/>
          <w:szCs w:val="20"/>
        </w:rPr>
        <w:t xml:space="preserve">SECOP </w:t>
      </w:r>
      <w:r w:rsidRPr="009D2CDF">
        <w:rPr>
          <w:rFonts w:ascii="Arial" w:hAnsi="Arial" w:cs="Arial"/>
          <w:b/>
          <w:sz w:val="20"/>
          <w:szCs w:val="20"/>
        </w:rPr>
        <w:t>II</w:t>
      </w:r>
      <w:r w:rsidRPr="009D2CDF">
        <w:rPr>
          <w:rFonts w:ascii="Arial" w:hAnsi="Arial" w:cs="Arial"/>
          <w:sz w:val="20"/>
          <w:szCs w:val="20"/>
        </w:rPr>
        <w:t xml:space="preserve">-, </w:t>
      </w:r>
      <w:bookmarkStart w:id="11" w:name="_Hlk35340297"/>
      <w:r w:rsidRPr="009D2CDF">
        <w:rPr>
          <w:rFonts w:ascii="Arial" w:hAnsi="Arial" w:cs="Arial"/>
          <w:sz w:val="20"/>
          <w:szCs w:val="20"/>
        </w:rPr>
        <w:t xml:space="preserve">durante </w:t>
      </w:r>
      <w:r w:rsidR="00096DFA" w:rsidRPr="009D2CDF">
        <w:rPr>
          <w:rFonts w:ascii="Arial" w:hAnsi="Arial" w:cs="Arial"/>
          <w:sz w:val="20"/>
          <w:szCs w:val="20"/>
        </w:rPr>
        <w:t>este</w:t>
      </w:r>
      <w:r w:rsidRPr="009D2CDF">
        <w:rPr>
          <w:rFonts w:ascii="Arial" w:hAnsi="Arial" w:cs="Arial"/>
          <w:sz w:val="20"/>
          <w:szCs w:val="20"/>
        </w:rPr>
        <w:t xml:space="preserve"> término</w:t>
      </w:r>
      <w:r w:rsidRPr="009D2CDF">
        <w:rPr>
          <w:rStyle w:val="Refdecomentario"/>
          <w:rFonts w:ascii="Arial" w:hAnsi="Arial" w:cs="Arial"/>
          <w:sz w:val="20"/>
          <w:szCs w:val="20"/>
        </w:rPr>
        <w:t xml:space="preserve">, </w:t>
      </w:r>
      <w:r w:rsidR="009C6301" w:rsidRPr="009D2CDF">
        <w:rPr>
          <w:rStyle w:val="Refdecomentario"/>
          <w:rFonts w:ascii="Arial" w:hAnsi="Arial" w:cs="Arial"/>
          <w:sz w:val="20"/>
          <w:szCs w:val="20"/>
        </w:rPr>
        <w:t>po</w:t>
      </w:r>
      <w:r w:rsidRPr="009D2CDF">
        <w:rPr>
          <w:rFonts w:ascii="Arial" w:hAnsi="Arial" w:cs="Arial"/>
          <w:sz w:val="20"/>
          <w:szCs w:val="20"/>
        </w:rPr>
        <w:t xml:space="preserve">drán subsanar la ausencia de requisitos o la falta de documentos habilitantes </w:t>
      </w:r>
      <w:r w:rsidR="00D9592A" w:rsidRPr="009D2CDF">
        <w:rPr>
          <w:rFonts w:ascii="Arial" w:hAnsi="Arial" w:cs="Arial"/>
          <w:sz w:val="20"/>
          <w:szCs w:val="20"/>
        </w:rPr>
        <w:t xml:space="preserve">y/o </w:t>
      </w:r>
      <w:r w:rsidR="00BE10AE" w:rsidRPr="009D2CDF">
        <w:rPr>
          <w:rFonts w:ascii="Arial" w:hAnsi="Arial" w:cs="Arial"/>
          <w:b/>
          <w:sz w:val="20"/>
          <w:szCs w:val="20"/>
          <w:lang w:val="es-MX"/>
        </w:rPr>
        <w:t xml:space="preserve">hasta el momento previo a la realización de la </w:t>
      </w:r>
      <w:r w:rsidR="00115BA6" w:rsidRPr="009D2CDF">
        <w:rPr>
          <w:rFonts w:ascii="Arial" w:hAnsi="Arial" w:cs="Arial"/>
          <w:b/>
          <w:sz w:val="20"/>
          <w:szCs w:val="20"/>
          <w:lang w:val="es-MX"/>
        </w:rPr>
        <w:t xml:space="preserve">Audiencia de </w:t>
      </w:r>
      <w:r w:rsidR="00BE10AE" w:rsidRPr="009D2CDF">
        <w:rPr>
          <w:rFonts w:ascii="Arial" w:hAnsi="Arial" w:cs="Arial"/>
          <w:b/>
          <w:sz w:val="20"/>
          <w:szCs w:val="20"/>
          <w:lang w:val="es-MX"/>
        </w:rPr>
        <w:t>Subasta</w:t>
      </w:r>
      <w:r w:rsidR="00115BA6" w:rsidRPr="009D2CDF">
        <w:rPr>
          <w:rFonts w:ascii="Arial" w:hAnsi="Arial" w:cs="Arial"/>
          <w:b/>
          <w:sz w:val="20"/>
          <w:szCs w:val="20"/>
          <w:lang w:val="es-MX"/>
        </w:rPr>
        <w:t xml:space="preserve"> Inversa Electrónica (la cual in</w:t>
      </w:r>
      <w:r w:rsidR="00564D57" w:rsidRPr="009D2CDF">
        <w:rPr>
          <w:rFonts w:ascii="Arial" w:hAnsi="Arial" w:cs="Arial"/>
          <w:b/>
          <w:sz w:val="20"/>
          <w:szCs w:val="20"/>
          <w:lang w:val="es-MX"/>
        </w:rPr>
        <w:t>i</w:t>
      </w:r>
      <w:r w:rsidR="00115BA6" w:rsidRPr="009D2CDF">
        <w:rPr>
          <w:rFonts w:ascii="Arial" w:hAnsi="Arial" w:cs="Arial"/>
          <w:b/>
          <w:sz w:val="20"/>
          <w:szCs w:val="20"/>
          <w:lang w:val="es-MX"/>
        </w:rPr>
        <w:t>cia con la apertura del sobre económico en el SECOP II)</w:t>
      </w:r>
      <w:r w:rsidR="00BE10AE" w:rsidRPr="009D2CDF">
        <w:rPr>
          <w:rFonts w:ascii="Arial" w:hAnsi="Arial" w:cs="Arial"/>
          <w:b/>
          <w:sz w:val="20"/>
          <w:szCs w:val="20"/>
          <w:lang w:val="es-MX"/>
        </w:rPr>
        <w:t xml:space="preserve">, so pena de rechazo de la propuesta, conforme lo señala </w:t>
      </w:r>
      <w:r w:rsidR="00045A9B" w:rsidRPr="009D2CDF">
        <w:rPr>
          <w:rFonts w:ascii="Arial" w:hAnsi="Arial" w:cs="Arial"/>
          <w:b/>
          <w:sz w:val="20"/>
          <w:szCs w:val="20"/>
          <w:lang w:val="es-MX"/>
        </w:rPr>
        <w:t xml:space="preserve">el Decreto 1082 de 2015 y </w:t>
      </w:r>
      <w:r w:rsidR="00BE10AE" w:rsidRPr="009D2CDF">
        <w:rPr>
          <w:rFonts w:ascii="Arial" w:hAnsi="Arial" w:cs="Arial"/>
          <w:b/>
          <w:sz w:val="20"/>
          <w:szCs w:val="20"/>
          <w:lang w:val="es-MX"/>
        </w:rPr>
        <w:t>la Ley 1882 de 2018.</w:t>
      </w:r>
    </w:p>
    <w:bookmarkEnd w:id="11"/>
    <w:p w14:paraId="54C712C9" w14:textId="77777777" w:rsidR="00E032D3" w:rsidRPr="009D2CDF" w:rsidRDefault="00E032D3" w:rsidP="00BE10AE">
      <w:pPr>
        <w:jc w:val="both"/>
        <w:rPr>
          <w:rFonts w:ascii="Arial" w:hAnsi="Arial" w:cs="Arial"/>
          <w:b/>
          <w:sz w:val="20"/>
          <w:szCs w:val="20"/>
          <w:lang w:val="es-MX"/>
        </w:rPr>
      </w:pPr>
    </w:p>
    <w:p w14:paraId="74289EF4" w14:textId="77777777" w:rsidR="00BE10AE" w:rsidRPr="009D2CDF" w:rsidRDefault="00BE10AE" w:rsidP="00BE10AE">
      <w:pPr>
        <w:jc w:val="both"/>
        <w:rPr>
          <w:rFonts w:ascii="Arial" w:hAnsi="Arial" w:cs="Arial"/>
          <w:sz w:val="20"/>
          <w:szCs w:val="20"/>
        </w:rPr>
      </w:pPr>
      <w:bookmarkStart w:id="12" w:name="_Hlk35340268"/>
      <w:r w:rsidRPr="009D2CDF">
        <w:rPr>
          <w:rFonts w:ascii="Arial" w:hAnsi="Arial" w:cs="Arial"/>
          <w:sz w:val="20"/>
          <w:szCs w:val="20"/>
        </w:rPr>
        <w:t xml:space="preserve">En ejercicio de esta facultad, los proponentes </w:t>
      </w:r>
      <w:r w:rsidRPr="009D2CDF">
        <w:rPr>
          <w:rFonts w:ascii="Arial" w:hAnsi="Arial" w:cs="Arial"/>
          <w:b/>
          <w:sz w:val="20"/>
          <w:szCs w:val="20"/>
        </w:rPr>
        <w:t xml:space="preserve">no </w:t>
      </w:r>
      <w:r w:rsidRPr="009D2CDF">
        <w:rPr>
          <w:rFonts w:ascii="Arial" w:hAnsi="Arial" w:cs="Arial"/>
          <w:sz w:val="20"/>
          <w:szCs w:val="20"/>
        </w:rPr>
        <w:t>podrán completar, adicionar, modificar o mejorar sus propuestas.</w:t>
      </w:r>
    </w:p>
    <w:bookmarkEnd w:id="12"/>
    <w:p w14:paraId="5566F318" w14:textId="77777777" w:rsidR="00971D5A" w:rsidRPr="009D2CDF" w:rsidRDefault="00971D5A" w:rsidP="00BE10AE">
      <w:pPr>
        <w:jc w:val="both"/>
        <w:rPr>
          <w:rFonts w:ascii="Arial" w:hAnsi="Arial" w:cs="Arial"/>
          <w:sz w:val="20"/>
          <w:szCs w:val="20"/>
        </w:rPr>
      </w:pPr>
    </w:p>
    <w:p w14:paraId="0596FCCC" w14:textId="545F19C2" w:rsidR="00EF0758" w:rsidRPr="009D2CDF" w:rsidRDefault="00EF0758" w:rsidP="005F375F">
      <w:pPr>
        <w:pStyle w:val="Prrafodelista"/>
        <w:numPr>
          <w:ilvl w:val="0"/>
          <w:numId w:val="23"/>
        </w:numPr>
        <w:ind w:left="1134" w:right="-170" w:hanging="283"/>
        <w:jc w:val="both"/>
        <w:rPr>
          <w:rFonts w:ascii="Arial" w:hAnsi="Arial" w:cs="Arial"/>
          <w:b/>
          <w:sz w:val="20"/>
          <w:szCs w:val="20"/>
        </w:rPr>
      </w:pPr>
      <w:r w:rsidRPr="009D2CDF">
        <w:rPr>
          <w:rFonts w:ascii="Arial" w:hAnsi="Arial" w:cs="Arial"/>
          <w:b/>
          <w:sz w:val="20"/>
          <w:szCs w:val="20"/>
        </w:rPr>
        <w:lastRenderedPageBreak/>
        <w:t>REQUISITOS HABILITANTES PARA PARTICIPAR EN EL</w:t>
      </w:r>
      <w:r w:rsidR="00096DFA" w:rsidRPr="009D2CDF">
        <w:rPr>
          <w:rFonts w:ascii="Arial" w:hAnsi="Arial" w:cs="Arial"/>
          <w:b/>
          <w:sz w:val="20"/>
          <w:szCs w:val="20"/>
        </w:rPr>
        <w:t xml:space="preserve"> PRESENTE</w:t>
      </w:r>
      <w:r w:rsidRPr="009D2CDF">
        <w:rPr>
          <w:rFonts w:ascii="Arial" w:hAnsi="Arial" w:cs="Arial"/>
          <w:b/>
          <w:sz w:val="20"/>
          <w:szCs w:val="20"/>
        </w:rPr>
        <w:t xml:space="preserve"> PROCESO DE CONTRATACIÓN</w:t>
      </w:r>
    </w:p>
    <w:p w14:paraId="0C6CE106" w14:textId="77777777" w:rsidR="00DF69D7" w:rsidRPr="009D2CDF" w:rsidRDefault="00DF69D7" w:rsidP="00EF0758">
      <w:pPr>
        <w:jc w:val="both"/>
        <w:rPr>
          <w:rFonts w:ascii="Arial" w:hAnsi="Arial" w:cs="Arial"/>
          <w:sz w:val="20"/>
          <w:szCs w:val="20"/>
        </w:rPr>
      </w:pPr>
    </w:p>
    <w:p w14:paraId="48015E86" w14:textId="77777777" w:rsidR="002A1C11" w:rsidRPr="009D2CDF" w:rsidRDefault="00590245" w:rsidP="002A1C11">
      <w:pPr>
        <w:jc w:val="both"/>
        <w:rPr>
          <w:rFonts w:ascii="Arial" w:hAnsi="Arial" w:cs="Arial"/>
          <w:sz w:val="20"/>
          <w:szCs w:val="20"/>
        </w:rPr>
      </w:pPr>
      <w:r w:rsidRPr="009D2CDF">
        <w:rPr>
          <w:rFonts w:ascii="Arial" w:hAnsi="Arial" w:cs="Arial"/>
          <w:sz w:val="20"/>
          <w:szCs w:val="20"/>
        </w:rPr>
        <w:t xml:space="preserve">Los proponentes deberán acreditar el cumplimiento de todos y cada uno de los requisitos jurídicos, técnicos y financieros que se establecen a continuación.  </w:t>
      </w:r>
      <w:r w:rsidR="002A1C11" w:rsidRPr="009D2CDF">
        <w:rPr>
          <w:rFonts w:ascii="Arial" w:hAnsi="Arial" w:cs="Arial"/>
          <w:sz w:val="20"/>
          <w:szCs w:val="20"/>
        </w:rPr>
        <w:t>Los documentos correspondientes deberán ser anexados a la carta de presentación de la propuesta.</w:t>
      </w:r>
    </w:p>
    <w:p w14:paraId="77940F1F" w14:textId="77777777" w:rsidR="002A1C11" w:rsidRPr="009D2CDF" w:rsidRDefault="002A1C11" w:rsidP="00590245">
      <w:pPr>
        <w:jc w:val="both"/>
        <w:rPr>
          <w:rFonts w:ascii="Arial" w:hAnsi="Arial" w:cs="Arial"/>
          <w:sz w:val="20"/>
          <w:szCs w:val="20"/>
        </w:rPr>
      </w:pPr>
    </w:p>
    <w:p w14:paraId="34D19AD5" w14:textId="151B9ED2" w:rsidR="009135D4" w:rsidRPr="009D2CDF" w:rsidRDefault="00590245" w:rsidP="00590245">
      <w:pPr>
        <w:jc w:val="both"/>
        <w:rPr>
          <w:rFonts w:ascii="Arial" w:hAnsi="Arial" w:cs="Arial"/>
          <w:bCs/>
          <w:i/>
          <w:sz w:val="20"/>
          <w:szCs w:val="20"/>
        </w:rPr>
      </w:pPr>
      <w:r w:rsidRPr="009D2CDF">
        <w:rPr>
          <w:rFonts w:ascii="Arial" w:hAnsi="Arial" w:cs="Arial"/>
          <w:sz w:val="20"/>
          <w:szCs w:val="20"/>
        </w:rPr>
        <w:t xml:space="preserve">En todo caso, la Entidad tendrá en cuenta las </w:t>
      </w:r>
      <w:r w:rsidR="00096DFA" w:rsidRPr="009D2CDF">
        <w:rPr>
          <w:rFonts w:ascii="Arial" w:hAnsi="Arial" w:cs="Arial"/>
          <w:sz w:val="20"/>
          <w:szCs w:val="20"/>
        </w:rPr>
        <w:t xml:space="preserve">Leyes 80 de 1993, 1150 de 2007, 1474 de 2011, 1882 de 2018, </w:t>
      </w:r>
      <w:r w:rsidR="00D250FF" w:rsidRPr="009D2CDF">
        <w:rPr>
          <w:rFonts w:ascii="Arial" w:hAnsi="Arial" w:cs="Arial"/>
          <w:sz w:val="20"/>
          <w:szCs w:val="20"/>
        </w:rPr>
        <w:t xml:space="preserve">2022 de 2020 </w:t>
      </w:r>
      <w:r w:rsidR="003B7611" w:rsidRPr="009D2CDF">
        <w:rPr>
          <w:rFonts w:ascii="Arial" w:hAnsi="Arial" w:cs="Arial"/>
          <w:sz w:val="20"/>
          <w:szCs w:val="20"/>
        </w:rPr>
        <w:t xml:space="preserve">y </w:t>
      </w:r>
      <w:r w:rsidR="00D250FF" w:rsidRPr="009D2CDF">
        <w:rPr>
          <w:rFonts w:ascii="Arial" w:hAnsi="Arial" w:cs="Arial"/>
          <w:sz w:val="20"/>
          <w:szCs w:val="20"/>
        </w:rPr>
        <w:t>2069 de 2020,</w:t>
      </w:r>
      <w:r w:rsidR="003B7611" w:rsidRPr="009D2CDF">
        <w:rPr>
          <w:rFonts w:ascii="Arial" w:hAnsi="Arial" w:cs="Arial"/>
          <w:sz w:val="20"/>
          <w:szCs w:val="20"/>
        </w:rPr>
        <w:t xml:space="preserve"> </w:t>
      </w:r>
      <w:r w:rsidR="00D250FF" w:rsidRPr="009D2CDF">
        <w:rPr>
          <w:rFonts w:ascii="Arial" w:hAnsi="Arial" w:cs="Arial"/>
          <w:sz w:val="20"/>
          <w:szCs w:val="20"/>
        </w:rPr>
        <w:t xml:space="preserve"> </w:t>
      </w:r>
      <w:r w:rsidR="007C3025" w:rsidRPr="009D2CDF">
        <w:rPr>
          <w:rFonts w:ascii="Arial" w:hAnsi="Arial" w:cs="Arial"/>
          <w:sz w:val="20"/>
          <w:szCs w:val="20"/>
        </w:rPr>
        <w:t>2195 de 2022,</w:t>
      </w:r>
      <w:r w:rsidR="00387B42" w:rsidRPr="009D2CDF">
        <w:rPr>
          <w:rFonts w:ascii="Arial" w:hAnsi="Arial" w:cs="Arial"/>
          <w:sz w:val="20"/>
          <w:szCs w:val="20"/>
        </w:rPr>
        <w:t xml:space="preserve"> </w:t>
      </w:r>
      <w:r w:rsidR="007C3025" w:rsidRPr="009D2CDF">
        <w:rPr>
          <w:rFonts w:ascii="Arial" w:hAnsi="Arial" w:cs="Arial"/>
          <w:sz w:val="20"/>
          <w:szCs w:val="20"/>
        </w:rPr>
        <w:t xml:space="preserve"> </w:t>
      </w:r>
      <w:r w:rsidR="00096DFA" w:rsidRPr="009D2CDF">
        <w:rPr>
          <w:rFonts w:ascii="Arial" w:hAnsi="Arial" w:cs="Arial"/>
          <w:sz w:val="20"/>
          <w:szCs w:val="20"/>
        </w:rPr>
        <w:t>los Decretos 019 de 2012, 0053 de 2012, 1082 de 2015, 2106 de 2019</w:t>
      </w:r>
      <w:r w:rsidR="00387B42" w:rsidRPr="009D2CDF">
        <w:rPr>
          <w:rFonts w:ascii="Arial" w:hAnsi="Arial" w:cs="Arial"/>
          <w:sz w:val="20"/>
          <w:szCs w:val="20"/>
        </w:rPr>
        <w:t xml:space="preserve">, 397 de 2022 </w:t>
      </w:r>
      <w:r w:rsidR="00484548" w:rsidRPr="009D2CDF">
        <w:rPr>
          <w:rFonts w:ascii="Arial" w:hAnsi="Arial" w:cs="Arial"/>
          <w:sz w:val="20"/>
          <w:szCs w:val="20"/>
        </w:rPr>
        <w:t xml:space="preserve"> </w:t>
      </w:r>
      <w:r w:rsidRPr="009D2CDF">
        <w:rPr>
          <w:rFonts w:ascii="Arial" w:hAnsi="Arial" w:cs="Arial"/>
          <w:sz w:val="20"/>
          <w:szCs w:val="20"/>
        </w:rPr>
        <w:t>y demás disposiciones legales y reglamentarias, así como la Circular Externa Única de Colombia Compra Eficiente</w:t>
      </w:r>
      <w:r w:rsidR="0099022B" w:rsidRPr="009D2CDF">
        <w:rPr>
          <w:rFonts w:ascii="Arial" w:hAnsi="Arial" w:cs="Arial"/>
          <w:sz w:val="20"/>
          <w:szCs w:val="20"/>
        </w:rPr>
        <w:t xml:space="preserve"> </w:t>
      </w:r>
      <w:r w:rsidR="00096DFA" w:rsidRPr="009D2CDF">
        <w:rPr>
          <w:rFonts w:ascii="Arial" w:hAnsi="Arial" w:cs="Arial"/>
          <w:sz w:val="20"/>
          <w:szCs w:val="20"/>
        </w:rPr>
        <w:t>(</w:t>
      </w:r>
      <w:r w:rsidR="00096DFA" w:rsidRPr="009D2CDF">
        <w:rPr>
          <w:rFonts w:ascii="Arial" w:hAnsi="Arial" w:cs="Arial"/>
          <w:bCs/>
          <w:sz w:val="20"/>
          <w:szCs w:val="20"/>
        </w:rPr>
        <w:t>actualizada el 16 de abril de 2019)</w:t>
      </w:r>
      <w:r w:rsidRPr="009D2CDF">
        <w:rPr>
          <w:rFonts w:ascii="Arial" w:hAnsi="Arial" w:cs="Arial"/>
          <w:sz w:val="20"/>
          <w:szCs w:val="20"/>
        </w:rPr>
        <w:t>, respecto al manejo que las Entidades Estatales deben dar a los documentos presentados por los proponentes en proceso de contratación pública (</w:t>
      </w:r>
      <w:r w:rsidRPr="009D2CDF">
        <w:rPr>
          <w:rFonts w:ascii="Arial" w:eastAsia="Arial Unicode MS" w:hAnsi="Arial" w:cs="Arial"/>
          <w:i/>
          <w:iCs/>
          <w:sz w:val="20"/>
          <w:szCs w:val="20"/>
        </w:rPr>
        <w:t xml:space="preserve">La propuesta, correspondencia y todos los documentos que la integren deberán estar escritos en idioma Castellano, por lo tanto, </w:t>
      </w:r>
      <w:r w:rsidRPr="009D2CDF">
        <w:rPr>
          <w:rFonts w:ascii="Arial" w:hAnsi="Arial" w:cs="Arial"/>
          <w:bCs/>
          <w:i/>
          <w:sz w:val="20"/>
          <w:szCs w:val="20"/>
        </w:rPr>
        <w:t>Los documentos en un idioma distinto al castellano,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w:t>
      </w:r>
    </w:p>
    <w:p w14:paraId="06150D4E" w14:textId="2E98BE84" w:rsidR="00590245" w:rsidRPr="009D2CDF" w:rsidRDefault="00590245" w:rsidP="00590245">
      <w:pPr>
        <w:jc w:val="both"/>
        <w:rPr>
          <w:rFonts w:ascii="Arial" w:hAnsi="Arial" w:cs="Arial"/>
          <w:sz w:val="20"/>
          <w:szCs w:val="20"/>
        </w:rPr>
      </w:pPr>
      <w:r w:rsidRPr="009D2CDF">
        <w:rPr>
          <w:rFonts w:ascii="Arial" w:hAnsi="Arial" w:cs="Arial"/>
          <w:bCs/>
          <w:i/>
          <w:sz w:val="20"/>
          <w:szCs w:val="20"/>
        </w:rPr>
        <w:t>os en su lengua original acompañados de una traducción simple al castellano, cuando así lo considere conveniente de conformidad con el estudio del sector realizado”</w:t>
      </w:r>
      <w:r w:rsidRPr="009D2CDF">
        <w:rPr>
          <w:rFonts w:ascii="Arial" w:hAnsi="Arial" w:cs="Arial"/>
          <w:bCs/>
          <w:sz w:val="20"/>
          <w:szCs w:val="20"/>
        </w:rPr>
        <w:t xml:space="preserve"> </w:t>
      </w:r>
    </w:p>
    <w:p w14:paraId="70AC1252" w14:textId="77777777" w:rsidR="0099022B" w:rsidRPr="009D2CDF" w:rsidRDefault="0099022B" w:rsidP="00590245">
      <w:pPr>
        <w:jc w:val="both"/>
        <w:rPr>
          <w:rFonts w:ascii="Arial" w:hAnsi="Arial" w:cs="Arial"/>
          <w:b/>
          <w:sz w:val="20"/>
          <w:szCs w:val="20"/>
        </w:rPr>
      </w:pPr>
    </w:p>
    <w:p w14:paraId="334205E0" w14:textId="77777777" w:rsidR="002A4D8D" w:rsidRPr="009D2CDF" w:rsidRDefault="002A4D8D" w:rsidP="002A4D8D">
      <w:pPr>
        <w:autoSpaceDE w:val="0"/>
        <w:autoSpaceDN w:val="0"/>
        <w:adjustRightInd w:val="0"/>
        <w:jc w:val="both"/>
        <w:rPr>
          <w:rFonts w:ascii="ArialNarrow" w:hAnsi="ArialNarrow" w:cs="ArialNarrow"/>
          <w:sz w:val="20"/>
          <w:szCs w:val="20"/>
          <w:lang w:val="es-CO" w:eastAsia="es-CO"/>
        </w:rPr>
      </w:pPr>
      <w:r w:rsidRPr="009D2CDF">
        <w:rPr>
          <w:rFonts w:ascii="ArialNarrow" w:hAnsi="ArialNarrow" w:cs="ArialNarrow"/>
          <w:sz w:val="20"/>
          <w:szCs w:val="20"/>
          <w:lang w:val="es-CO" w:eastAsia="es-CO"/>
        </w:rPr>
        <w:t>A lo anterior, el Instituto sobre este punto dará cumplimiento a lo que haya establecido el estudio previo.</w:t>
      </w:r>
    </w:p>
    <w:p w14:paraId="1B0690A3" w14:textId="77777777" w:rsidR="0099022B" w:rsidRPr="009D2CDF" w:rsidRDefault="0099022B" w:rsidP="00272821">
      <w:pPr>
        <w:jc w:val="both"/>
        <w:rPr>
          <w:rFonts w:ascii="Arial" w:hAnsi="Arial" w:cs="Arial"/>
          <w:b/>
          <w:sz w:val="20"/>
          <w:szCs w:val="20"/>
        </w:rPr>
      </w:pPr>
    </w:p>
    <w:p w14:paraId="712CAF0B" w14:textId="77777777" w:rsidR="00C45E79" w:rsidRPr="009D2CDF" w:rsidRDefault="00C45E79" w:rsidP="00272821">
      <w:pPr>
        <w:autoSpaceDE w:val="0"/>
        <w:autoSpaceDN w:val="0"/>
        <w:adjustRightInd w:val="0"/>
        <w:jc w:val="both"/>
        <w:rPr>
          <w:rFonts w:ascii="ArialNarrow" w:hAnsi="ArialNarrow" w:cs="ArialNarrow"/>
          <w:sz w:val="20"/>
          <w:szCs w:val="20"/>
          <w:lang w:val="es-CO" w:eastAsia="es-CO"/>
        </w:rPr>
      </w:pPr>
      <w:r w:rsidRPr="009D2CDF">
        <w:rPr>
          <w:rFonts w:ascii="ArialNarrow" w:hAnsi="ArialNarrow" w:cs="ArialNarrow"/>
          <w:sz w:val="20"/>
          <w:szCs w:val="20"/>
          <w:lang w:val="es-CO" w:eastAsia="es-CO"/>
        </w:rPr>
        <w:t>Asimi</w:t>
      </w:r>
      <w:r w:rsidR="00CD5A00" w:rsidRPr="009D2CDF">
        <w:rPr>
          <w:rFonts w:ascii="ArialNarrow" w:hAnsi="ArialNarrow" w:cs="ArialNarrow"/>
          <w:sz w:val="20"/>
          <w:szCs w:val="20"/>
          <w:lang w:val="es-CO" w:eastAsia="es-CO"/>
        </w:rPr>
        <w:t>s</w:t>
      </w:r>
      <w:r w:rsidRPr="009D2CDF">
        <w:rPr>
          <w:rFonts w:ascii="ArialNarrow" w:hAnsi="ArialNarrow" w:cs="ArialNarrow"/>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5A443800" w14:textId="77777777" w:rsidR="00C45E79" w:rsidRPr="009D2CDF" w:rsidRDefault="00C45E79" w:rsidP="00272821">
      <w:pPr>
        <w:autoSpaceDE w:val="0"/>
        <w:autoSpaceDN w:val="0"/>
        <w:adjustRightInd w:val="0"/>
        <w:jc w:val="both"/>
        <w:rPr>
          <w:rFonts w:ascii="ArialNarrow" w:hAnsi="ArialNarrow" w:cs="ArialNarrow"/>
          <w:sz w:val="20"/>
          <w:szCs w:val="20"/>
          <w:lang w:val="es-CO" w:eastAsia="es-CO"/>
        </w:rPr>
      </w:pPr>
    </w:p>
    <w:p w14:paraId="06252D59" w14:textId="77777777" w:rsidR="00C45E79" w:rsidRPr="009D2CDF" w:rsidRDefault="00C45E79" w:rsidP="00D37189">
      <w:pPr>
        <w:autoSpaceDE w:val="0"/>
        <w:autoSpaceDN w:val="0"/>
        <w:adjustRightInd w:val="0"/>
        <w:ind w:left="709" w:hanging="709"/>
        <w:jc w:val="both"/>
        <w:rPr>
          <w:rFonts w:ascii="ArialNarrow" w:hAnsi="ArialNarrow" w:cs="ArialNarrow"/>
          <w:sz w:val="20"/>
          <w:szCs w:val="20"/>
          <w:lang w:val="es-CO" w:eastAsia="es-CO"/>
        </w:rPr>
      </w:pPr>
      <w:r w:rsidRPr="009D2CDF">
        <w:rPr>
          <w:rFonts w:ascii="ArialNarrow" w:hAnsi="ArialNarrow" w:cs="ArialNarrow"/>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5B495E89" w14:textId="77777777" w:rsidR="00B42284" w:rsidRPr="009D2CDF" w:rsidRDefault="00B42284" w:rsidP="00272821">
      <w:pPr>
        <w:autoSpaceDE w:val="0"/>
        <w:autoSpaceDN w:val="0"/>
        <w:adjustRightInd w:val="0"/>
        <w:jc w:val="both"/>
        <w:rPr>
          <w:rFonts w:ascii="ArialNarrow" w:hAnsi="ArialNarrow" w:cs="ArialNarrow"/>
          <w:sz w:val="20"/>
          <w:szCs w:val="20"/>
          <w:lang w:val="es-CO" w:eastAsia="es-CO"/>
        </w:rPr>
      </w:pPr>
    </w:p>
    <w:p w14:paraId="28BC983F" w14:textId="77777777" w:rsidR="00C45E79" w:rsidRPr="009D2CDF" w:rsidRDefault="00C45E79" w:rsidP="00272821">
      <w:pPr>
        <w:autoSpaceDE w:val="0"/>
        <w:autoSpaceDN w:val="0"/>
        <w:adjustRightInd w:val="0"/>
        <w:jc w:val="both"/>
        <w:rPr>
          <w:rFonts w:ascii="ArialNarrow" w:hAnsi="ArialNarrow" w:cs="ArialNarrow"/>
          <w:sz w:val="20"/>
          <w:szCs w:val="20"/>
          <w:lang w:val="es-CO" w:eastAsia="es-CO"/>
        </w:rPr>
      </w:pPr>
      <w:r w:rsidRPr="009D2CDF">
        <w:rPr>
          <w:rFonts w:ascii="ArialNarrow" w:hAnsi="ArialNarrow" w:cs="ArialNarrow"/>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662960A2" w14:textId="77777777" w:rsidR="00C45E79" w:rsidRPr="009D2CDF" w:rsidRDefault="00C45E79" w:rsidP="00272821">
      <w:pPr>
        <w:autoSpaceDE w:val="0"/>
        <w:autoSpaceDN w:val="0"/>
        <w:adjustRightInd w:val="0"/>
        <w:jc w:val="both"/>
        <w:rPr>
          <w:rFonts w:ascii="ArialNarrow" w:hAnsi="ArialNarrow" w:cs="ArialNarrow"/>
          <w:sz w:val="20"/>
          <w:szCs w:val="20"/>
          <w:lang w:val="es-CO" w:eastAsia="es-CO"/>
        </w:rPr>
      </w:pPr>
    </w:p>
    <w:p w14:paraId="5C6D0616" w14:textId="77777777" w:rsidR="00A43EC4" w:rsidRPr="009D2CDF" w:rsidRDefault="00C45E79" w:rsidP="00272821">
      <w:pPr>
        <w:autoSpaceDE w:val="0"/>
        <w:autoSpaceDN w:val="0"/>
        <w:adjustRightInd w:val="0"/>
        <w:jc w:val="both"/>
        <w:rPr>
          <w:rFonts w:ascii="ArialNarrow" w:hAnsi="ArialNarrow" w:cs="ArialNarrow"/>
          <w:sz w:val="20"/>
          <w:szCs w:val="20"/>
          <w:lang w:val="es-CO" w:eastAsia="es-CO"/>
        </w:rPr>
      </w:pPr>
      <w:r w:rsidRPr="009D2CDF">
        <w:rPr>
          <w:rFonts w:ascii="ArialNarrow" w:hAnsi="ArialNarrow" w:cs="ArialNarrow"/>
          <w:b/>
          <w:sz w:val="20"/>
          <w:szCs w:val="20"/>
          <w:lang w:val="es-CO" w:eastAsia="es-CO"/>
        </w:rPr>
        <w:t>NOTA:</w:t>
      </w:r>
      <w:r w:rsidRPr="009D2CDF">
        <w:rPr>
          <w:rFonts w:ascii="ArialNarrow" w:hAnsi="ArialNarrow" w:cs="ArialNarrow"/>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5D8F4EA9" w14:textId="77777777" w:rsidR="00C45E79" w:rsidRPr="009D2CDF" w:rsidRDefault="00C45E79" w:rsidP="00272821">
      <w:pPr>
        <w:autoSpaceDE w:val="0"/>
        <w:autoSpaceDN w:val="0"/>
        <w:adjustRightInd w:val="0"/>
        <w:jc w:val="both"/>
        <w:rPr>
          <w:rFonts w:ascii="ArialNarrow" w:hAnsi="ArialNarrow" w:cs="ArialNarrow"/>
          <w:sz w:val="20"/>
          <w:szCs w:val="20"/>
          <w:lang w:val="es-CO" w:eastAsia="es-CO"/>
        </w:rPr>
      </w:pPr>
    </w:p>
    <w:p w14:paraId="5DC98CF9" w14:textId="77777777" w:rsidR="00C45E79" w:rsidRPr="009D2CDF" w:rsidRDefault="00C45E79" w:rsidP="00272821">
      <w:pPr>
        <w:autoSpaceDE w:val="0"/>
        <w:autoSpaceDN w:val="0"/>
        <w:adjustRightInd w:val="0"/>
        <w:jc w:val="both"/>
        <w:rPr>
          <w:rFonts w:ascii="ArialNarrow" w:hAnsi="ArialNarrow" w:cs="ArialNarrow"/>
          <w:sz w:val="20"/>
          <w:szCs w:val="20"/>
          <w:lang w:val="es-CO" w:eastAsia="es-CO"/>
        </w:rPr>
      </w:pPr>
      <w:r w:rsidRPr="009D2CDF">
        <w:rPr>
          <w:rFonts w:ascii="ArialNarrow" w:hAnsi="ArialNarrow" w:cs="ArialNarrow"/>
          <w:sz w:val="20"/>
          <w:szCs w:val="20"/>
          <w:lang w:val="es-CO" w:eastAsia="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9D2CDF">
        <w:rPr>
          <w:rFonts w:ascii="ArialNarrow" w:hAnsi="ArialNarrow" w:cs="ArialNarrow"/>
          <w:sz w:val="20"/>
          <w:szCs w:val="20"/>
          <w:lang w:val="es-CO" w:eastAsia="es-CO"/>
        </w:rPr>
        <w:t xml:space="preserve"> </w:t>
      </w:r>
      <w:r w:rsidRPr="009D2CDF">
        <w:rPr>
          <w:rFonts w:ascii="ArialNarrow" w:hAnsi="ArialNarrow" w:cs="ArialNarrow"/>
          <w:sz w:val="20"/>
          <w:szCs w:val="20"/>
          <w:lang w:val="es-CO" w:eastAsia="es-CO"/>
        </w:rPr>
        <w:t>documentación aportada o relacionada por los oferentes.</w:t>
      </w:r>
    </w:p>
    <w:p w14:paraId="183215A9" w14:textId="77777777" w:rsidR="00272821" w:rsidRPr="009D2CDF" w:rsidRDefault="00272821" w:rsidP="00272821">
      <w:pPr>
        <w:autoSpaceDE w:val="0"/>
        <w:autoSpaceDN w:val="0"/>
        <w:adjustRightInd w:val="0"/>
        <w:jc w:val="both"/>
        <w:rPr>
          <w:rFonts w:ascii="ArialNarrow" w:hAnsi="ArialNarrow" w:cs="ArialNarrow"/>
          <w:sz w:val="20"/>
          <w:szCs w:val="20"/>
          <w:lang w:val="es-CO" w:eastAsia="es-CO"/>
        </w:rPr>
      </w:pPr>
    </w:p>
    <w:p w14:paraId="5475A8C5" w14:textId="77777777" w:rsidR="00C45E79" w:rsidRPr="009D2CDF" w:rsidRDefault="00C45E79" w:rsidP="00272821">
      <w:pPr>
        <w:autoSpaceDE w:val="0"/>
        <w:autoSpaceDN w:val="0"/>
        <w:adjustRightInd w:val="0"/>
        <w:jc w:val="both"/>
        <w:rPr>
          <w:rFonts w:ascii="ArialNarrow" w:hAnsi="ArialNarrow" w:cs="ArialNarrow"/>
          <w:sz w:val="20"/>
          <w:szCs w:val="20"/>
          <w:lang w:val="es-CO" w:eastAsia="es-CO"/>
        </w:rPr>
      </w:pPr>
      <w:r w:rsidRPr="009D2CDF">
        <w:rPr>
          <w:rFonts w:ascii="ArialNarrow" w:hAnsi="ArialNarrow" w:cs="ArialNarrow"/>
          <w:sz w:val="20"/>
          <w:szCs w:val="20"/>
          <w:lang w:val="es-CO" w:eastAsia="es-CO"/>
        </w:rPr>
        <w:t xml:space="preserve">A los oferentes que deban estar inscritos en el Registro Único de Proponentes, </w:t>
      </w:r>
      <w:r w:rsidR="00272821" w:rsidRPr="009D2CDF">
        <w:rPr>
          <w:rFonts w:ascii="ArialNarrow" w:hAnsi="ArialNarrow" w:cs="ArialNarrow"/>
          <w:sz w:val="20"/>
          <w:szCs w:val="20"/>
          <w:lang w:val="es-CO" w:eastAsia="es-CO"/>
        </w:rPr>
        <w:t xml:space="preserve">el Instituto </w:t>
      </w:r>
      <w:r w:rsidRPr="009D2CDF">
        <w:rPr>
          <w:rFonts w:ascii="ArialNarrow" w:hAnsi="ArialNarrow" w:cs="ArialNarrow"/>
          <w:sz w:val="20"/>
          <w:szCs w:val="20"/>
          <w:lang w:val="es-CO" w:eastAsia="es-CO"/>
        </w:rPr>
        <w:t>les hará la verificación del cumplimiento</w:t>
      </w:r>
      <w:r w:rsidR="00272821" w:rsidRPr="009D2CDF">
        <w:rPr>
          <w:rFonts w:ascii="ArialNarrow" w:hAnsi="ArialNarrow" w:cs="ArialNarrow"/>
          <w:sz w:val="20"/>
          <w:szCs w:val="20"/>
          <w:lang w:val="es-CO" w:eastAsia="es-CO"/>
        </w:rPr>
        <w:t xml:space="preserve"> </w:t>
      </w:r>
      <w:r w:rsidRPr="009D2CDF">
        <w:rPr>
          <w:rFonts w:ascii="ArialNarrow" w:hAnsi="ArialNarrow" w:cs="ArialNarrow"/>
          <w:sz w:val="20"/>
          <w:szCs w:val="20"/>
          <w:lang w:val="es-CO" w:eastAsia="es-CO"/>
        </w:rPr>
        <w:t xml:space="preserve">de los requisitos habilitantes relacionados con sus condiciones de </w:t>
      </w:r>
      <w:r w:rsidRPr="009D2CDF">
        <w:rPr>
          <w:rFonts w:ascii="ArialNarrow" w:hAnsi="ArialNarrow" w:cs="ArialNarrow"/>
          <w:sz w:val="20"/>
          <w:szCs w:val="20"/>
          <w:lang w:val="es-CO" w:eastAsia="es-CO"/>
        </w:rPr>
        <w:lastRenderedPageBreak/>
        <w:t>experiencia, capacidad jurídica, financiera y de organización</w:t>
      </w:r>
      <w:r w:rsidR="00272821" w:rsidRPr="009D2CDF">
        <w:rPr>
          <w:rFonts w:ascii="ArialNarrow" w:hAnsi="ArialNarrow" w:cs="ArialNarrow"/>
          <w:sz w:val="20"/>
          <w:szCs w:val="20"/>
          <w:lang w:val="es-CO" w:eastAsia="es-CO"/>
        </w:rPr>
        <w:t xml:space="preserve"> </w:t>
      </w:r>
      <w:r w:rsidRPr="009D2CDF">
        <w:rPr>
          <w:rFonts w:ascii="ArialNarrow" w:hAnsi="ArialNarrow" w:cs="ArialNarrow"/>
          <w:sz w:val="20"/>
          <w:szCs w:val="20"/>
          <w:lang w:val="es-CO" w:eastAsia="es-CO"/>
        </w:rPr>
        <w:t>que allí consten (salvo que la exigida no haya debido ser verificada por la Cámara de Comercio), con base en dicho registro.</w:t>
      </w:r>
    </w:p>
    <w:p w14:paraId="40D86622" w14:textId="77777777" w:rsidR="00272821" w:rsidRPr="009D2CDF" w:rsidRDefault="00272821" w:rsidP="00272821">
      <w:pPr>
        <w:autoSpaceDE w:val="0"/>
        <w:autoSpaceDN w:val="0"/>
        <w:adjustRightInd w:val="0"/>
        <w:jc w:val="both"/>
        <w:rPr>
          <w:rFonts w:ascii="ArialNarrow" w:hAnsi="ArialNarrow" w:cs="ArialNarrow"/>
          <w:sz w:val="20"/>
          <w:szCs w:val="20"/>
          <w:lang w:val="es-CO" w:eastAsia="es-CO"/>
        </w:rPr>
      </w:pPr>
    </w:p>
    <w:p w14:paraId="48D2F4A7" w14:textId="77777777" w:rsidR="00C45E79" w:rsidRPr="009D2CDF" w:rsidRDefault="00C45E79" w:rsidP="00272821">
      <w:pPr>
        <w:autoSpaceDE w:val="0"/>
        <w:autoSpaceDN w:val="0"/>
        <w:adjustRightInd w:val="0"/>
        <w:jc w:val="both"/>
        <w:rPr>
          <w:rFonts w:ascii="ArialNarrow-Bold" w:hAnsi="ArialNarrow-Bold" w:cs="ArialNarrow-Bold"/>
          <w:bCs/>
          <w:sz w:val="20"/>
          <w:szCs w:val="20"/>
          <w:lang w:val="es-CO" w:eastAsia="es-CO"/>
        </w:rPr>
      </w:pPr>
      <w:r w:rsidRPr="009D2CDF">
        <w:rPr>
          <w:rFonts w:ascii="ArialNarrow" w:hAnsi="ArialNarrow" w:cs="ArialNarrow"/>
          <w:sz w:val="20"/>
          <w:szCs w:val="20"/>
          <w:lang w:val="es-CO" w:eastAsia="es-CO"/>
        </w:rPr>
        <w:t>Los demás requisitos habilitantes serán verificados con base en los documentos respectivos, establecidos en el presente</w:t>
      </w:r>
      <w:r w:rsidR="00272821" w:rsidRPr="009D2CDF">
        <w:rPr>
          <w:rFonts w:ascii="ArialNarrow" w:hAnsi="ArialNarrow" w:cs="ArialNarrow"/>
          <w:sz w:val="20"/>
          <w:szCs w:val="20"/>
          <w:lang w:val="es-CO" w:eastAsia="es-CO"/>
        </w:rPr>
        <w:t xml:space="preserve"> </w:t>
      </w:r>
      <w:r w:rsidRPr="009D2CDF">
        <w:rPr>
          <w:rFonts w:ascii="ArialNarrow-Bold" w:hAnsi="ArialNarrow-Bold" w:cs="ArialNarrow-Bold"/>
          <w:bCs/>
          <w:sz w:val="20"/>
          <w:szCs w:val="20"/>
          <w:lang w:val="es-CO" w:eastAsia="es-CO"/>
        </w:rPr>
        <w:t>Pliego de Condiciones</w:t>
      </w:r>
    </w:p>
    <w:p w14:paraId="60007D63" w14:textId="77777777" w:rsidR="00272821" w:rsidRPr="009D2CDF" w:rsidRDefault="00272821" w:rsidP="00272821">
      <w:pPr>
        <w:autoSpaceDE w:val="0"/>
        <w:autoSpaceDN w:val="0"/>
        <w:adjustRightInd w:val="0"/>
        <w:jc w:val="both"/>
        <w:rPr>
          <w:rFonts w:ascii="ArialNarrow" w:hAnsi="ArialNarrow" w:cs="ArialNarrow"/>
          <w:sz w:val="20"/>
          <w:szCs w:val="20"/>
          <w:lang w:val="es-CO" w:eastAsia="es-CO"/>
        </w:rPr>
      </w:pPr>
    </w:p>
    <w:p w14:paraId="0DD72D30" w14:textId="77777777" w:rsidR="00C45E79" w:rsidRPr="009D2CDF" w:rsidRDefault="00C45E79" w:rsidP="00272821">
      <w:pPr>
        <w:autoSpaceDE w:val="0"/>
        <w:autoSpaceDN w:val="0"/>
        <w:adjustRightInd w:val="0"/>
        <w:jc w:val="both"/>
        <w:rPr>
          <w:rFonts w:ascii="Arial" w:hAnsi="Arial" w:cs="Arial"/>
          <w:b/>
          <w:bCs/>
          <w:sz w:val="20"/>
          <w:szCs w:val="20"/>
          <w:lang w:val="es-CO" w:eastAsia="es-CO"/>
        </w:rPr>
      </w:pPr>
      <w:r w:rsidRPr="009D2CDF">
        <w:rPr>
          <w:rFonts w:ascii="ArialNarrow" w:hAnsi="ArialNarrow" w:cs="ArialNarrow"/>
          <w:sz w:val="20"/>
          <w:szCs w:val="20"/>
          <w:lang w:val="es-CO" w:eastAsia="es-CO"/>
        </w:rPr>
        <w:t>A los oferentes personas naturales extranjeras sin domicilio en el país y a las personas jurídicas extranjeras sin sucursal en</w:t>
      </w:r>
      <w:r w:rsidR="00272821" w:rsidRPr="009D2CDF">
        <w:rPr>
          <w:rFonts w:ascii="ArialNarrow" w:hAnsi="ArialNarrow" w:cs="ArialNarrow"/>
          <w:sz w:val="20"/>
          <w:szCs w:val="20"/>
          <w:lang w:val="es-CO" w:eastAsia="es-CO"/>
        </w:rPr>
        <w:t xml:space="preserve"> </w:t>
      </w:r>
      <w:r w:rsidRPr="009D2CDF">
        <w:rPr>
          <w:rFonts w:ascii="ArialNarrow" w:hAnsi="ArialNarrow" w:cs="ArialNarrow"/>
          <w:sz w:val="20"/>
          <w:szCs w:val="20"/>
          <w:lang w:val="es-CO" w:eastAsia="es-CO"/>
        </w:rPr>
        <w:t xml:space="preserve">Colombia, </w:t>
      </w:r>
      <w:r w:rsidR="00272821" w:rsidRPr="009D2CDF">
        <w:rPr>
          <w:rFonts w:ascii="ArialNarrow" w:hAnsi="ArialNarrow" w:cs="ArialNarrow"/>
          <w:sz w:val="20"/>
          <w:szCs w:val="20"/>
          <w:lang w:val="es-CO" w:eastAsia="es-CO"/>
        </w:rPr>
        <w:t xml:space="preserve">el Instituto </w:t>
      </w:r>
      <w:r w:rsidRPr="009D2CDF">
        <w:rPr>
          <w:rFonts w:ascii="ArialNarrow" w:hAnsi="ArialNarrow" w:cs="ArialNarrow"/>
          <w:sz w:val="20"/>
          <w:szCs w:val="20"/>
          <w:lang w:val="es-CO" w:eastAsia="es-CO"/>
        </w:rPr>
        <w:t>les hará la verificación documental de toda su información con base en los soportes señalados en el</w:t>
      </w:r>
      <w:r w:rsidR="00272821" w:rsidRPr="009D2CDF">
        <w:rPr>
          <w:rFonts w:ascii="ArialNarrow" w:hAnsi="ArialNarrow" w:cs="ArialNarrow"/>
          <w:sz w:val="20"/>
          <w:szCs w:val="20"/>
          <w:lang w:val="es-CO" w:eastAsia="es-CO"/>
        </w:rPr>
        <w:t xml:space="preserve"> </w:t>
      </w:r>
      <w:r w:rsidRPr="009D2CDF">
        <w:rPr>
          <w:rFonts w:ascii="ArialNarrow" w:hAnsi="ArialNarrow" w:cs="ArialNarrow"/>
          <w:sz w:val="20"/>
          <w:szCs w:val="20"/>
          <w:lang w:val="es-CO" w:eastAsia="es-CO"/>
        </w:rPr>
        <w:t xml:space="preserve">presente </w:t>
      </w:r>
      <w:r w:rsidRPr="009D2CDF">
        <w:rPr>
          <w:rFonts w:ascii="ArialNarrow-Bold" w:hAnsi="ArialNarrow-Bold" w:cs="ArialNarrow-Bold"/>
          <w:bCs/>
          <w:sz w:val="20"/>
          <w:szCs w:val="20"/>
          <w:lang w:val="es-CO" w:eastAsia="es-CO"/>
        </w:rPr>
        <w:t>Pliego de Condiciones</w:t>
      </w:r>
      <w:r w:rsidRPr="009D2CDF">
        <w:rPr>
          <w:rFonts w:ascii="ArialNarrow-Bold" w:hAnsi="ArialNarrow-Bold" w:cs="ArialNarrow-Bold"/>
          <w:b/>
          <w:bCs/>
          <w:sz w:val="20"/>
          <w:szCs w:val="20"/>
          <w:lang w:val="es-CO" w:eastAsia="es-CO"/>
        </w:rPr>
        <w:t>.</w:t>
      </w:r>
    </w:p>
    <w:p w14:paraId="33899EE1" w14:textId="77777777" w:rsidR="00CF1CE4" w:rsidRPr="009D2CDF" w:rsidRDefault="00CF1CE4" w:rsidP="00C45E79">
      <w:pPr>
        <w:autoSpaceDE w:val="0"/>
        <w:autoSpaceDN w:val="0"/>
        <w:adjustRightInd w:val="0"/>
        <w:rPr>
          <w:rFonts w:ascii="Arial" w:hAnsi="Arial" w:cs="Arial"/>
          <w:b/>
          <w:bCs/>
          <w:sz w:val="20"/>
          <w:szCs w:val="20"/>
          <w:lang w:val="es-CO" w:eastAsia="es-CO"/>
        </w:rPr>
      </w:pPr>
    </w:p>
    <w:p w14:paraId="41A0DEC7" w14:textId="32A99558" w:rsidR="00E2085C" w:rsidRPr="009D2CDF" w:rsidRDefault="000D6276" w:rsidP="005F375F">
      <w:pPr>
        <w:pStyle w:val="Prrafodelista"/>
        <w:numPr>
          <w:ilvl w:val="1"/>
          <w:numId w:val="29"/>
        </w:numPr>
        <w:jc w:val="both"/>
        <w:rPr>
          <w:rFonts w:ascii="Arial" w:hAnsi="Arial" w:cs="Arial"/>
          <w:b/>
          <w:sz w:val="20"/>
          <w:szCs w:val="20"/>
        </w:rPr>
      </w:pPr>
      <w:r w:rsidRPr="009D2CDF">
        <w:rPr>
          <w:rFonts w:ascii="Arial" w:hAnsi="Arial" w:cs="Arial"/>
          <w:b/>
          <w:sz w:val="20"/>
          <w:szCs w:val="20"/>
        </w:rPr>
        <w:t>REQUISITOS HABILITANTES JURÍDICOS</w:t>
      </w:r>
      <w:r w:rsidR="005E3BE4" w:rsidRPr="009D2CDF">
        <w:rPr>
          <w:rFonts w:ascii="Arial" w:hAnsi="Arial" w:cs="Arial"/>
          <w:b/>
          <w:sz w:val="20"/>
          <w:szCs w:val="20"/>
        </w:rPr>
        <w:t xml:space="preserve"> – CAPACIDAD JURÍDICA</w:t>
      </w:r>
    </w:p>
    <w:p w14:paraId="538F453E" w14:textId="77777777" w:rsidR="00566FA3" w:rsidRPr="009D2CDF" w:rsidRDefault="00566FA3" w:rsidP="00566FA3">
      <w:pPr>
        <w:ind w:left="360"/>
        <w:jc w:val="both"/>
        <w:rPr>
          <w:rFonts w:ascii="Arial" w:hAnsi="Arial" w:cs="Arial"/>
          <w:b/>
          <w:sz w:val="20"/>
          <w:szCs w:val="20"/>
        </w:rPr>
      </w:pPr>
    </w:p>
    <w:p w14:paraId="3A604A45" w14:textId="77777777" w:rsidR="00971D5A" w:rsidRPr="009D2CDF" w:rsidRDefault="00566FA3" w:rsidP="00971D5A">
      <w:pPr>
        <w:jc w:val="both"/>
        <w:rPr>
          <w:rFonts w:ascii="Arial" w:hAnsi="Arial" w:cs="Arial"/>
          <w:b/>
          <w:iCs/>
          <w:sz w:val="20"/>
          <w:szCs w:val="20"/>
        </w:rPr>
      </w:pPr>
      <w:r w:rsidRPr="009D2CDF">
        <w:rPr>
          <w:rFonts w:ascii="Arial" w:hAnsi="Arial" w:cs="Arial"/>
          <w:b/>
          <w:iCs/>
          <w:sz w:val="20"/>
          <w:szCs w:val="20"/>
        </w:rPr>
        <w:t>VER CUESTIONARIO (</w:t>
      </w:r>
      <w:r w:rsidR="00B42284" w:rsidRPr="009D2CDF">
        <w:rPr>
          <w:rFonts w:ascii="Arial" w:hAnsi="Arial" w:cs="Arial"/>
          <w:b/>
          <w:iCs/>
          <w:sz w:val="20"/>
          <w:szCs w:val="20"/>
        </w:rPr>
        <w:t>SECCION</w:t>
      </w:r>
      <w:r w:rsidRPr="009D2CDF">
        <w:rPr>
          <w:rFonts w:ascii="Arial" w:hAnsi="Arial" w:cs="Arial"/>
          <w:b/>
          <w:iCs/>
          <w:sz w:val="20"/>
          <w:szCs w:val="20"/>
        </w:rPr>
        <w:t xml:space="preserve"> 3) DEL </w:t>
      </w:r>
      <w:r w:rsidRPr="009D2CDF">
        <w:rPr>
          <w:rFonts w:ascii="Arial" w:hAnsi="Arial" w:cs="Arial"/>
          <w:b/>
          <w:sz w:val="20"/>
          <w:szCs w:val="20"/>
        </w:rPr>
        <w:t xml:space="preserve">SISTEMA ELECTRÓNICO DE CONTRATACIÓN PÚBLICA – SECOP II: </w:t>
      </w:r>
      <w:hyperlink r:id="rId16" w:history="1">
        <w:r w:rsidR="00971D5A" w:rsidRPr="009D2CDF">
          <w:rPr>
            <w:rStyle w:val="Hipervnculo"/>
            <w:rFonts w:ascii="Arial" w:hAnsi="Arial" w:cs="Arial"/>
            <w:b/>
            <w:iCs/>
            <w:color w:val="auto"/>
            <w:sz w:val="20"/>
            <w:szCs w:val="20"/>
          </w:rPr>
          <w:t>https://www.colombiacompra.gov.co/secop-II</w:t>
        </w:r>
      </w:hyperlink>
      <w:r w:rsidRPr="009D2CDF">
        <w:rPr>
          <w:rFonts w:ascii="Arial" w:hAnsi="Arial" w:cs="Arial"/>
          <w:b/>
          <w:iCs/>
          <w:sz w:val="20"/>
          <w:szCs w:val="20"/>
        </w:rPr>
        <w:t>.</w:t>
      </w:r>
    </w:p>
    <w:p w14:paraId="1B0DFE61" w14:textId="77777777" w:rsidR="00971D5A" w:rsidRPr="009D2CDF" w:rsidRDefault="00971D5A" w:rsidP="00971D5A">
      <w:pPr>
        <w:jc w:val="both"/>
        <w:rPr>
          <w:rFonts w:ascii="Arial" w:hAnsi="Arial" w:cs="Arial"/>
          <w:b/>
          <w:iCs/>
          <w:sz w:val="20"/>
          <w:szCs w:val="20"/>
        </w:rPr>
      </w:pPr>
    </w:p>
    <w:p w14:paraId="02E48364" w14:textId="77777777" w:rsidR="00AB5969" w:rsidRPr="009D2CDF" w:rsidRDefault="00AB5969" w:rsidP="005F375F">
      <w:pPr>
        <w:numPr>
          <w:ilvl w:val="2"/>
          <w:numId w:val="14"/>
        </w:numPr>
        <w:jc w:val="both"/>
        <w:rPr>
          <w:rFonts w:ascii="Arial" w:hAnsi="Arial" w:cs="Arial"/>
          <w:b/>
          <w:sz w:val="20"/>
          <w:szCs w:val="20"/>
        </w:rPr>
      </w:pPr>
      <w:r w:rsidRPr="009D2CDF">
        <w:rPr>
          <w:rFonts w:ascii="Arial" w:hAnsi="Arial" w:cs="Arial"/>
          <w:b/>
          <w:sz w:val="20"/>
          <w:szCs w:val="20"/>
        </w:rPr>
        <w:t>CARTA DE PRESENTACION</w:t>
      </w:r>
    </w:p>
    <w:p w14:paraId="139156FE" w14:textId="77777777" w:rsidR="00AB5969" w:rsidRPr="009D2CDF" w:rsidRDefault="00AB5969" w:rsidP="00E2085C">
      <w:pPr>
        <w:jc w:val="both"/>
        <w:rPr>
          <w:rFonts w:ascii="Arial" w:hAnsi="Arial" w:cs="Arial"/>
          <w:b/>
          <w:sz w:val="20"/>
          <w:szCs w:val="20"/>
        </w:rPr>
      </w:pPr>
    </w:p>
    <w:p w14:paraId="49C30293" w14:textId="0500E50D" w:rsidR="00C65632" w:rsidRPr="009D2CDF" w:rsidRDefault="00C65632" w:rsidP="00C65632">
      <w:pPr>
        <w:jc w:val="both"/>
        <w:rPr>
          <w:rFonts w:ascii="Arial" w:hAnsi="Arial" w:cs="Arial"/>
          <w:sz w:val="20"/>
          <w:szCs w:val="20"/>
        </w:rPr>
      </w:pPr>
      <w:r w:rsidRPr="009D2CDF">
        <w:rPr>
          <w:rFonts w:ascii="Arial" w:hAnsi="Arial" w:cs="Arial"/>
          <w:b/>
          <w:bCs/>
          <w:sz w:val="20"/>
          <w:szCs w:val="20"/>
        </w:rPr>
        <w:t xml:space="preserve">EL PROPONENTE </w:t>
      </w:r>
      <w:r w:rsidRPr="009D2CDF">
        <w:rPr>
          <w:rFonts w:ascii="Arial" w:hAnsi="Arial" w:cs="Arial"/>
          <w:bCs/>
          <w:sz w:val="20"/>
          <w:szCs w:val="20"/>
        </w:rPr>
        <w:t>que presente oferta al proceso de selección deberá</w:t>
      </w:r>
      <w:r w:rsidRPr="009D2CDF">
        <w:rPr>
          <w:rFonts w:ascii="Arial" w:hAnsi="Arial" w:cs="Arial"/>
          <w:sz w:val="20"/>
          <w:szCs w:val="20"/>
        </w:rPr>
        <w:t xml:space="preserve"> suscribir obligatoriamente la carta de presentación de la propuesta según el formato estándar del pliego de condiciones definitivo </w:t>
      </w:r>
      <w:r w:rsidRPr="009D2CDF">
        <w:rPr>
          <w:rFonts w:ascii="Arial" w:hAnsi="Arial" w:cs="Arial"/>
          <w:b/>
          <w:sz w:val="20"/>
          <w:szCs w:val="20"/>
        </w:rPr>
        <w:t>(</w:t>
      </w:r>
      <w:r w:rsidR="00D23D8C" w:rsidRPr="009D2CDF">
        <w:rPr>
          <w:rFonts w:ascii="Arial" w:hAnsi="Arial" w:cs="Arial"/>
          <w:b/>
          <w:sz w:val="20"/>
          <w:szCs w:val="20"/>
        </w:rPr>
        <w:t>FORMATO CARTA DE PRESENTACIÓN</w:t>
      </w:r>
      <w:r w:rsidRPr="009D2CDF">
        <w:rPr>
          <w:rFonts w:ascii="Arial" w:hAnsi="Arial" w:cs="Arial"/>
          <w:b/>
          <w:sz w:val="20"/>
          <w:szCs w:val="20"/>
        </w:rPr>
        <w:t>).</w:t>
      </w:r>
    </w:p>
    <w:p w14:paraId="5946AA00" w14:textId="77777777" w:rsidR="00C65632" w:rsidRPr="009D2CDF" w:rsidRDefault="00C65632" w:rsidP="00C65632">
      <w:pPr>
        <w:jc w:val="both"/>
        <w:rPr>
          <w:rFonts w:ascii="Arial" w:hAnsi="Arial" w:cs="Arial"/>
          <w:sz w:val="20"/>
          <w:szCs w:val="20"/>
        </w:rPr>
      </w:pPr>
    </w:p>
    <w:p w14:paraId="06F4B1B9" w14:textId="77777777" w:rsidR="00E75ED1" w:rsidRPr="009D2CDF" w:rsidRDefault="00C65632" w:rsidP="00E75ED1">
      <w:pPr>
        <w:jc w:val="both"/>
        <w:rPr>
          <w:rFonts w:ascii="ArialNarrow" w:hAnsi="ArialNarrow" w:cs="ArialNarrow"/>
          <w:sz w:val="20"/>
          <w:szCs w:val="20"/>
          <w:lang w:val="es-CO" w:eastAsia="es-CO"/>
        </w:rPr>
      </w:pPr>
      <w:r w:rsidRPr="009D2CDF">
        <w:rPr>
          <w:rFonts w:ascii="Arial" w:hAnsi="Arial" w:cs="Arial"/>
          <w:b/>
          <w:sz w:val="20"/>
          <w:szCs w:val="20"/>
        </w:rPr>
        <w:t xml:space="preserve">En caso de que se actúe mediante apoderado, se anexará el </w:t>
      </w:r>
      <w:r w:rsidR="00E75ED1" w:rsidRPr="009D2CDF">
        <w:rPr>
          <w:rFonts w:ascii="Arial" w:hAnsi="Arial" w:cs="Arial"/>
          <w:b/>
          <w:sz w:val="20"/>
          <w:szCs w:val="20"/>
        </w:rPr>
        <w:t xml:space="preserve">PODER </w:t>
      </w:r>
      <w:r w:rsidRPr="009D2CDF">
        <w:rPr>
          <w:rFonts w:ascii="Arial" w:hAnsi="Arial" w:cs="Arial"/>
          <w:b/>
          <w:sz w:val="20"/>
          <w:szCs w:val="20"/>
        </w:rPr>
        <w:t>otorgado con presentación personal ante notario, de conformidad con las formalidades legales exigidas en el artículo 74 y siguientes de la Ley 1564 de 2012 (Código General del Proceso)</w:t>
      </w:r>
      <w:r w:rsidR="00E75ED1" w:rsidRPr="009D2CDF">
        <w:rPr>
          <w:rFonts w:ascii="Arial" w:hAnsi="Arial" w:cs="Arial"/>
          <w:sz w:val="20"/>
          <w:szCs w:val="20"/>
        </w:rPr>
        <w:t xml:space="preserve">. </w:t>
      </w:r>
      <w:bookmarkStart w:id="13" w:name="_Hlk35333379"/>
      <w:r w:rsidR="00E75ED1" w:rsidRPr="009D2CDF">
        <w:rPr>
          <w:rFonts w:ascii="Arial" w:hAnsi="Arial" w:cs="Arial"/>
          <w:sz w:val="20"/>
          <w:szCs w:val="20"/>
        </w:rPr>
        <w:t xml:space="preserve">En el poder que se </w:t>
      </w:r>
      <w:r w:rsidR="00E75ED1" w:rsidRPr="009D2CDF">
        <w:rPr>
          <w:rFonts w:ascii="ArialNarrow" w:hAnsi="ArialNarrow" w:cs="ArialNarrow"/>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9D2CDF">
        <w:rPr>
          <w:rFonts w:ascii="ArialNarrow" w:hAnsi="ArialNarrow" w:cs="ArialNarrow"/>
          <w:sz w:val="20"/>
          <w:szCs w:val="20"/>
          <w:lang w:val="es-CO" w:eastAsia="es-CO"/>
        </w:rPr>
        <w:t>S</w:t>
      </w:r>
      <w:r w:rsidR="00E75ED1" w:rsidRPr="009D2CDF">
        <w:rPr>
          <w:rFonts w:ascii="ArialNarrow" w:hAnsi="ArialNarrow" w:cs="ArialNarrow"/>
          <w:sz w:val="20"/>
          <w:szCs w:val="20"/>
          <w:lang w:val="es-CO" w:eastAsia="es-CO"/>
        </w:rPr>
        <w:t>i a ello hubiere lugar)</w:t>
      </w:r>
      <w:r w:rsidR="00F634BF" w:rsidRPr="009D2CDF">
        <w:rPr>
          <w:rFonts w:ascii="ArialNarrow" w:hAnsi="ArialNarrow" w:cs="ArialNarrow"/>
          <w:sz w:val="20"/>
          <w:szCs w:val="20"/>
          <w:lang w:val="es-CO" w:eastAsia="es-CO"/>
        </w:rPr>
        <w:t>.</w:t>
      </w:r>
    </w:p>
    <w:p w14:paraId="7452B303" w14:textId="77777777" w:rsidR="00E75ED1" w:rsidRPr="009D2CDF" w:rsidRDefault="00E75ED1" w:rsidP="00E75ED1">
      <w:pPr>
        <w:jc w:val="both"/>
        <w:rPr>
          <w:rFonts w:ascii="ArialNarrow" w:hAnsi="ArialNarrow" w:cs="ArialNarrow"/>
          <w:sz w:val="20"/>
          <w:szCs w:val="20"/>
          <w:lang w:val="es-CO" w:eastAsia="es-CO"/>
        </w:rPr>
      </w:pPr>
    </w:p>
    <w:p w14:paraId="23AA6BC2" w14:textId="77777777" w:rsidR="00E75ED1" w:rsidRPr="009D2CDF" w:rsidRDefault="00E75ED1" w:rsidP="00E75ED1">
      <w:pPr>
        <w:autoSpaceDE w:val="0"/>
        <w:autoSpaceDN w:val="0"/>
        <w:adjustRightInd w:val="0"/>
        <w:jc w:val="both"/>
        <w:rPr>
          <w:rFonts w:ascii="Arial" w:hAnsi="Arial" w:cs="Arial"/>
          <w:sz w:val="20"/>
          <w:szCs w:val="20"/>
        </w:rPr>
      </w:pPr>
      <w:r w:rsidRPr="009D2CDF">
        <w:rPr>
          <w:rFonts w:ascii="ArialNarrow" w:hAnsi="ArialNarrow" w:cs="ArialNarrow"/>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3"/>
    <w:p w14:paraId="5BF4BA15" w14:textId="77777777" w:rsidR="00E8491C" w:rsidRPr="009D2CDF" w:rsidRDefault="00E8491C" w:rsidP="00C65632">
      <w:pPr>
        <w:jc w:val="both"/>
        <w:rPr>
          <w:rFonts w:ascii="Arial" w:hAnsi="Arial" w:cs="Arial"/>
          <w:sz w:val="20"/>
          <w:szCs w:val="20"/>
        </w:rPr>
      </w:pPr>
    </w:p>
    <w:p w14:paraId="569391D7" w14:textId="59D75C5D" w:rsidR="00067177" w:rsidRPr="009D2CDF" w:rsidRDefault="00067177" w:rsidP="00067177">
      <w:pPr>
        <w:jc w:val="both"/>
        <w:rPr>
          <w:rFonts w:ascii="Arial" w:hAnsi="Arial" w:cs="Arial"/>
          <w:sz w:val="20"/>
          <w:szCs w:val="20"/>
          <w:lang w:val="es-CO" w:eastAsia="es-CO"/>
        </w:rPr>
      </w:pPr>
      <w:r w:rsidRPr="009D2CDF">
        <w:rPr>
          <w:rFonts w:ascii="Arial" w:hAnsi="Arial" w:cs="Arial"/>
          <w:b/>
          <w:sz w:val="20"/>
          <w:szCs w:val="20"/>
        </w:rPr>
        <w:t xml:space="preserve">NOTA: </w:t>
      </w:r>
      <w:r w:rsidRPr="009D2CDF">
        <w:rPr>
          <w:rFonts w:ascii="Arial" w:hAnsi="Arial" w:cs="Arial"/>
          <w:sz w:val="20"/>
          <w:szCs w:val="20"/>
        </w:rPr>
        <w:t>En caso de contar con información sometida a reserva legal, deberá indicarlo de manera expresa en la carta de presentación de la propuesta</w:t>
      </w:r>
      <w:r w:rsidRPr="009D2CDF">
        <w:rPr>
          <w:rFonts w:ascii="Arial" w:hAnsi="Arial" w:cs="Arial"/>
          <w:b/>
          <w:sz w:val="20"/>
          <w:szCs w:val="20"/>
        </w:rPr>
        <w:t xml:space="preserve"> (</w:t>
      </w:r>
      <w:r w:rsidR="00D23D8C" w:rsidRPr="009D2CDF">
        <w:rPr>
          <w:rFonts w:ascii="Arial" w:hAnsi="Arial" w:cs="Arial"/>
          <w:b/>
          <w:sz w:val="20"/>
          <w:szCs w:val="20"/>
        </w:rPr>
        <w:t>FORMATO CARTA DE PRESENTACIÓN</w:t>
      </w:r>
      <w:r w:rsidRPr="009D2CDF">
        <w:rPr>
          <w:rFonts w:ascii="Arial" w:hAnsi="Arial" w:cs="Arial"/>
          <w:b/>
          <w:sz w:val="20"/>
          <w:szCs w:val="20"/>
        </w:rPr>
        <w:t xml:space="preserve">), </w:t>
      </w:r>
      <w:proofErr w:type="spellStart"/>
      <w:r w:rsidRPr="009D2CDF">
        <w:rPr>
          <w:rFonts w:ascii="Arial" w:hAnsi="Arial" w:cs="Arial"/>
          <w:sz w:val="20"/>
          <w:szCs w:val="20"/>
          <w:lang w:val="es-CO" w:eastAsia="es-CO"/>
        </w:rPr>
        <w:t>e</w:t>
      </w:r>
      <w:proofErr w:type="spellEnd"/>
      <w:r w:rsidRPr="009D2CDF">
        <w:rPr>
          <w:rFonts w:ascii="Arial" w:hAnsi="Arial" w:cs="Arial"/>
          <w:sz w:val="20"/>
          <w:szCs w:val="20"/>
          <w:lang w:val="es-CO" w:eastAsia="es-CO"/>
        </w:rPr>
        <w:t xml:space="preserve"> invocar la norma que ampara dicha reserva,</w:t>
      </w:r>
      <w:r w:rsidRPr="009D2CDF">
        <w:rPr>
          <w:rFonts w:ascii="Arial" w:hAnsi="Arial" w:cs="Arial"/>
          <w:sz w:val="20"/>
          <w:szCs w:val="20"/>
        </w:rPr>
        <w:t xml:space="preserve"> </w:t>
      </w:r>
      <w:r w:rsidRPr="009D2CDF">
        <w:rPr>
          <w:rFonts w:ascii="Arial" w:hAnsi="Arial" w:cs="Arial"/>
          <w:b/>
          <w:sz w:val="20"/>
          <w:szCs w:val="20"/>
        </w:rPr>
        <w:t xml:space="preserve">y señalarlo en la </w:t>
      </w:r>
      <w:r w:rsidR="007A7E73" w:rsidRPr="009D2CDF">
        <w:rPr>
          <w:rFonts w:ascii="Arial" w:hAnsi="Arial" w:cs="Arial"/>
          <w:b/>
          <w:sz w:val="20"/>
          <w:szCs w:val="20"/>
        </w:rPr>
        <w:t>PLATAFORMA TRANSACCIONAL DEL SISTEMA ELECTRÓNICO DE CONTRATACIÓN PUBLICA - SECOP II</w:t>
      </w:r>
      <w:r w:rsidRPr="009D2CDF">
        <w:rPr>
          <w:rFonts w:ascii="Arial" w:hAnsi="Arial" w:cs="Arial"/>
          <w:sz w:val="20"/>
          <w:szCs w:val="20"/>
        </w:rPr>
        <w:t>, cuando cargue los documentos deberá marcar que es confidencial.</w:t>
      </w:r>
      <w:r w:rsidRPr="009D2CDF">
        <w:rPr>
          <w:rFonts w:ascii="Arial" w:eastAsia="Arial Unicode MS" w:hAnsi="Arial" w:cs="Arial"/>
          <w:iCs/>
          <w:sz w:val="20"/>
          <w:szCs w:val="20"/>
        </w:rPr>
        <w:t xml:space="preserve"> Lo anterior </w:t>
      </w:r>
      <w:r w:rsidRPr="009D2CDF">
        <w:rPr>
          <w:rFonts w:ascii="Arial" w:hAnsi="Arial" w:cs="Arial"/>
          <w:sz w:val="20"/>
          <w:szCs w:val="20"/>
          <w:lang w:val="es-CO" w:eastAsia="es-CO"/>
        </w:rPr>
        <w:t xml:space="preserve">para dar cumplimiento a lo estipulado en el numeral 4º del parágrafo transitorio del artículo 24 de la Ley 80 de 1993. </w:t>
      </w:r>
    </w:p>
    <w:p w14:paraId="71A125C2" w14:textId="77777777" w:rsidR="00EA2783" w:rsidRPr="009D2CDF" w:rsidRDefault="00EA2783" w:rsidP="00067177">
      <w:pPr>
        <w:jc w:val="both"/>
        <w:rPr>
          <w:rFonts w:ascii="Arial" w:hAnsi="Arial" w:cs="Arial"/>
          <w:sz w:val="20"/>
          <w:szCs w:val="20"/>
          <w:lang w:val="es-CO" w:eastAsia="es-CO"/>
        </w:rPr>
      </w:pPr>
    </w:p>
    <w:p w14:paraId="082335F3" w14:textId="78615C15" w:rsidR="00F41910" w:rsidRPr="009D2CDF" w:rsidRDefault="00EE7D7D" w:rsidP="005F375F">
      <w:pPr>
        <w:pStyle w:val="Default"/>
        <w:numPr>
          <w:ilvl w:val="2"/>
          <w:numId w:val="14"/>
        </w:numPr>
        <w:shd w:val="clear" w:color="auto" w:fill="FFFFFF"/>
        <w:tabs>
          <w:tab w:val="left" w:pos="567"/>
        </w:tabs>
        <w:jc w:val="both"/>
        <w:rPr>
          <w:rFonts w:ascii="Arial" w:hAnsi="Arial" w:cs="Arial"/>
          <w:color w:val="auto"/>
          <w:sz w:val="20"/>
          <w:szCs w:val="20"/>
        </w:rPr>
      </w:pPr>
      <w:r w:rsidRPr="009D2CDF">
        <w:rPr>
          <w:rFonts w:ascii="Arial" w:hAnsi="Arial" w:cs="Arial"/>
          <w:b/>
          <w:color w:val="auto"/>
          <w:sz w:val="20"/>
          <w:szCs w:val="20"/>
        </w:rPr>
        <w:t>CONVOCATORIA A MIPYMES</w:t>
      </w:r>
      <w:bookmarkStart w:id="14" w:name="_Hlk98939446"/>
      <w:r w:rsidR="00217364" w:rsidRPr="009D2CDF">
        <w:rPr>
          <w:rFonts w:ascii="Arial" w:hAnsi="Arial" w:cs="Arial"/>
          <w:b/>
          <w:color w:val="auto"/>
          <w:sz w:val="20"/>
          <w:szCs w:val="20"/>
        </w:rPr>
        <w:t xml:space="preserve"> </w:t>
      </w:r>
      <w:r w:rsidR="002C0251" w:rsidRPr="009D2CDF">
        <w:rPr>
          <w:rFonts w:ascii="Arial" w:hAnsi="Arial" w:cs="Arial"/>
          <w:b/>
          <w:color w:val="auto"/>
          <w:sz w:val="20"/>
          <w:szCs w:val="20"/>
        </w:rPr>
        <w:t xml:space="preserve"> </w:t>
      </w:r>
    </w:p>
    <w:p w14:paraId="7A394769" w14:textId="77777777" w:rsidR="006B718F" w:rsidRPr="009D2CDF" w:rsidRDefault="006B718F" w:rsidP="006B718F">
      <w:pPr>
        <w:pStyle w:val="Default"/>
        <w:shd w:val="clear" w:color="auto" w:fill="FFFFFF"/>
        <w:tabs>
          <w:tab w:val="left" w:pos="567"/>
        </w:tabs>
        <w:ind w:left="720"/>
        <w:jc w:val="both"/>
        <w:rPr>
          <w:rFonts w:ascii="Arial" w:hAnsi="Arial" w:cs="Arial"/>
          <w:color w:val="auto"/>
          <w:sz w:val="20"/>
          <w:szCs w:val="20"/>
        </w:rPr>
      </w:pPr>
    </w:p>
    <w:p w14:paraId="5ED04DF5" w14:textId="73AB27CF" w:rsidR="00C0665B" w:rsidRPr="009D2CDF" w:rsidRDefault="00C0665B" w:rsidP="00C0665B">
      <w:pPr>
        <w:pStyle w:val="NormalWeb"/>
        <w:shd w:val="clear" w:color="auto" w:fill="FFFFFF"/>
        <w:spacing w:before="0" w:beforeAutospacing="0" w:after="0" w:afterAutospacing="0"/>
        <w:jc w:val="both"/>
        <w:rPr>
          <w:rFonts w:ascii="Arial" w:hAnsi="Arial" w:cs="Arial"/>
          <w:sz w:val="20"/>
          <w:szCs w:val="20"/>
        </w:rPr>
      </w:pPr>
      <w:r w:rsidRPr="009D2CDF">
        <w:rPr>
          <w:rFonts w:ascii="Arial" w:hAnsi="Arial" w:cs="Arial"/>
          <w:sz w:val="20"/>
          <w:szCs w:val="20"/>
        </w:rPr>
        <w:t>De conformidad con lo dispuesto en el artículo 12 de la Ley 1150 de 2007 y el artículo 2.2.1.2.4.2.2 y </w:t>
      </w:r>
      <w:hyperlink r:id="rId17" w:anchor="2.2.1.2.4.2.4" w:history="1">
        <w:r w:rsidRPr="009D2CDF">
          <w:rPr>
            <w:rFonts w:ascii="Arial" w:hAnsi="Arial" w:cs="Arial"/>
            <w:sz w:val="20"/>
            <w:szCs w:val="20"/>
          </w:rPr>
          <w:t>2.2.1.2.4.2.4</w:t>
        </w:r>
      </w:hyperlink>
      <w:r w:rsidRPr="009D2CDF">
        <w:rPr>
          <w:rFonts w:ascii="Arial" w:hAnsi="Arial" w:cs="Arial"/>
          <w:sz w:val="20"/>
          <w:szCs w:val="20"/>
        </w:rPr>
        <w:t xml:space="preserve">.del Decreto 1082 de 2015 (modificado por el artículo 5 del Decreto 1860 de 2021), este proceso de selección se podrá limitar la convocatoria a </w:t>
      </w:r>
      <w:proofErr w:type="spellStart"/>
      <w:r w:rsidRPr="009D2CDF">
        <w:rPr>
          <w:rFonts w:ascii="Arial" w:hAnsi="Arial" w:cs="Arial"/>
          <w:bCs/>
          <w:sz w:val="20"/>
          <w:szCs w:val="20"/>
        </w:rPr>
        <w:t>Mipymes</w:t>
      </w:r>
      <w:proofErr w:type="spellEnd"/>
      <w:r w:rsidRPr="009D2CDF">
        <w:rPr>
          <w:rFonts w:ascii="Arial" w:hAnsi="Arial" w:cs="Arial"/>
          <w:sz w:val="20"/>
          <w:szCs w:val="20"/>
        </w:rPr>
        <w:t>, cuando en el procesos de contratación con pluralidad de oferentes, concurran los siguientes requisitos:</w:t>
      </w:r>
    </w:p>
    <w:p w14:paraId="784B93CE" w14:textId="77777777" w:rsidR="00C0665B" w:rsidRPr="009D2CDF" w:rsidRDefault="00C0665B" w:rsidP="00C0665B">
      <w:pPr>
        <w:pStyle w:val="NormalWeb"/>
        <w:shd w:val="clear" w:color="auto" w:fill="FFFFFF"/>
        <w:spacing w:before="0" w:beforeAutospacing="0" w:after="0" w:afterAutospacing="0"/>
        <w:jc w:val="both"/>
        <w:rPr>
          <w:rFonts w:ascii="Arial" w:hAnsi="Arial" w:cs="Arial"/>
          <w:sz w:val="20"/>
          <w:szCs w:val="20"/>
        </w:rPr>
      </w:pPr>
    </w:p>
    <w:p w14:paraId="7C1EEA74" w14:textId="5282269E" w:rsidR="00C0665B" w:rsidRPr="009D2CDF" w:rsidRDefault="00C0665B" w:rsidP="00C0665B">
      <w:pPr>
        <w:pStyle w:val="Textonotapie"/>
        <w:jc w:val="both"/>
        <w:rPr>
          <w:rFonts w:ascii="Arial" w:hAnsi="Arial" w:cs="Arial"/>
          <w:sz w:val="20"/>
          <w:szCs w:val="20"/>
          <w:lang w:val="es-VE"/>
        </w:rPr>
      </w:pPr>
      <w:r w:rsidRPr="009D2CDF">
        <w:rPr>
          <w:rFonts w:ascii="Arial" w:hAnsi="Arial" w:cs="Arial"/>
          <w:sz w:val="20"/>
          <w:szCs w:val="20"/>
        </w:rPr>
        <w:lastRenderedPageBreak/>
        <w:t>1. El valor del Proceso de Contratación sea menor a ciento veinticinco mil dólares de los Estados Unidos de América (US$125.000), liquidados con la tasa de cambio que para el efecto determina cada dos años el Ministerio de Comercio, Industria y Turismo.</w:t>
      </w:r>
      <w:r w:rsidRPr="009D2CDF">
        <w:rPr>
          <w:rFonts w:ascii="Arial" w:hAnsi="Arial" w:cs="Arial"/>
          <w:sz w:val="20"/>
          <w:szCs w:val="20"/>
          <w:lang w:val="es-VE"/>
        </w:rPr>
        <w:t xml:space="preserve"> </w:t>
      </w:r>
      <w:r w:rsidR="00C665BB" w:rsidRPr="009D2CDF">
        <w:rPr>
          <w:rFonts w:ascii="Arial" w:hAnsi="Arial" w:cs="Arial"/>
          <w:sz w:val="20"/>
          <w:szCs w:val="20"/>
          <w:lang w:eastAsia="es-CO"/>
        </w:rPr>
        <w:t>Este umbral</w:t>
      </w:r>
      <w:r w:rsidR="00C665BB" w:rsidRPr="009D2CDF">
        <w:rPr>
          <w:rStyle w:val="Refdenotaalpie"/>
          <w:rFonts w:ascii="Arial" w:hAnsi="Arial" w:cs="Arial"/>
          <w:sz w:val="20"/>
          <w:szCs w:val="20"/>
          <w:lang w:eastAsia="es-CO"/>
        </w:rPr>
        <w:footnoteReference w:id="4"/>
      </w:r>
      <w:r w:rsidR="00C665BB" w:rsidRPr="009D2CDF">
        <w:rPr>
          <w:rFonts w:ascii="Arial" w:hAnsi="Arial" w:cs="Arial"/>
          <w:sz w:val="20"/>
          <w:szCs w:val="20"/>
          <w:lang w:eastAsia="es-CO"/>
        </w:rPr>
        <w:t xml:space="preserve"> es de $457.297.264 hasta el 31 de diciembre de 2023 de acuerdo con la publicación de </w:t>
      </w:r>
      <w:r w:rsidR="00C665BB" w:rsidRPr="009D2CDF">
        <w:rPr>
          <w:rFonts w:ascii="Arial" w:hAnsi="Arial" w:cs="Arial"/>
          <w:sz w:val="20"/>
          <w:szCs w:val="20"/>
          <w:shd w:val="clear" w:color="auto" w:fill="FFFFFF"/>
        </w:rPr>
        <w:t>los umbrales para limitación de convocatorias a MiPymes 2022-2023 del Ministerio de Comercio y Colombia Compra Eficiente.</w:t>
      </w:r>
    </w:p>
    <w:p w14:paraId="68A54300" w14:textId="77777777" w:rsidR="00C0665B" w:rsidRPr="009D2CDF" w:rsidRDefault="00C0665B" w:rsidP="00C0665B">
      <w:pPr>
        <w:pStyle w:val="NormalWeb"/>
        <w:shd w:val="clear" w:color="auto" w:fill="FFFFFF"/>
        <w:spacing w:before="0" w:beforeAutospacing="0" w:after="0" w:afterAutospacing="0"/>
        <w:jc w:val="both"/>
        <w:rPr>
          <w:rFonts w:ascii="Arial" w:hAnsi="Arial" w:cs="Arial"/>
          <w:sz w:val="20"/>
          <w:szCs w:val="20"/>
        </w:rPr>
      </w:pPr>
    </w:p>
    <w:p w14:paraId="270837A9" w14:textId="77777777" w:rsidR="00C0665B" w:rsidRPr="009D2CDF" w:rsidRDefault="00C0665B" w:rsidP="00C0665B">
      <w:pPr>
        <w:pStyle w:val="NormalWeb"/>
        <w:shd w:val="clear" w:color="auto" w:fill="FFFFFF"/>
        <w:spacing w:before="0" w:beforeAutospacing="0" w:after="0" w:afterAutospacing="0"/>
        <w:jc w:val="both"/>
        <w:rPr>
          <w:rFonts w:ascii="Arial" w:hAnsi="Arial" w:cs="Arial"/>
          <w:sz w:val="20"/>
          <w:szCs w:val="20"/>
        </w:rPr>
      </w:pPr>
      <w:r w:rsidRPr="009D2CDF">
        <w:rPr>
          <w:rFonts w:ascii="Arial" w:hAnsi="Arial" w:cs="Arial"/>
          <w:sz w:val="20"/>
          <w:szCs w:val="20"/>
        </w:rPr>
        <w:t xml:space="preserve">2. Se hayan recibido solicitudes de por lo menos dos (2) </w:t>
      </w:r>
      <w:proofErr w:type="spellStart"/>
      <w:r w:rsidRPr="009D2CDF">
        <w:rPr>
          <w:rFonts w:ascii="Arial" w:hAnsi="Arial" w:cs="Arial"/>
          <w:sz w:val="20"/>
          <w:szCs w:val="20"/>
        </w:rPr>
        <w:t>Mipyme</w:t>
      </w:r>
      <w:proofErr w:type="spellEnd"/>
      <w:r w:rsidRPr="009D2CDF">
        <w:rPr>
          <w:rFonts w:ascii="Arial" w:hAnsi="Arial" w:cs="Arial"/>
          <w:sz w:val="20"/>
          <w:szCs w:val="20"/>
        </w:rPr>
        <w:t xml:space="preserve"> colombianas para limitar la convocatoria.</w:t>
      </w:r>
    </w:p>
    <w:p w14:paraId="014C0E03" w14:textId="77777777" w:rsidR="00C0665B" w:rsidRPr="009D2CDF" w:rsidRDefault="00C0665B" w:rsidP="00C0665B">
      <w:pPr>
        <w:pStyle w:val="NormalWeb"/>
        <w:shd w:val="clear" w:color="auto" w:fill="FFFFFF"/>
        <w:spacing w:before="0" w:beforeAutospacing="0" w:after="0" w:afterAutospacing="0"/>
        <w:jc w:val="both"/>
        <w:rPr>
          <w:rFonts w:ascii="Arial" w:hAnsi="Arial" w:cs="Arial"/>
          <w:sz w:val="20"/>
          <w:szCs w:val="20"/>
        </w:rPr>
      </w:pPr>
    </w:p>
    <w:p w14:paraId="5DC244BB" w14:textId="77777777" w:rsidR="00C0665B" w:rsidRPr="009D2CDF" w:rsidRDefault="00C0665B" w:rsidP="00C0665B">
      <w:pPr>
        <w:pStyle w:val="NormalWeb"/>
        <w:shd w:val="clear" w:color="auto" w:fill="FFFFFF"/>
        <w:spacing w:before="0" w:beforeAutospacing="0" w:after="0" w:afterAutospacing="0"/>
        <w:jc w:val="both"/>
        <w:rPr>
          <w:rFonts w:ascii="Arial" w:hAnsi="Arial" w:cs="Arial"/>
          <w:sz w:val="20"/>
          <w:szCs w:val="20"/>
        </w:rPr>
      </w:pPr>
      <w:r w:rsidRPr="009D2CDF">
        <w:rPr>
          <w:rFonts w:ascii="Arial" w:hAnsi="Arial" w:cs="Arial"/>
          <w:sz w:val="20"/>
          <w:szCs w:val="20"/>
        </w:rPr>
        <w:t xml:space="preserve">3. Para que las </w:t>
      </w:r>
      <w:proofErr w:type="spellStart"/>
      <w:r w:rsidRPr="009D2CDF">
        <w:rPr>
          <w:rFonts w:ascii="Arial" w:hAnsi="Arial" w:cs="Arial"/>
          <w:sz w:val="20"/>
          <w:szCs w:val="20"/>
        </w:rPr>
        <w:t>Mipymes</w:t>
      </w:r>
      <w:proofErr w:type="spellEnd"/>
      <w:r w:rsidRPr="009D2CDF">
        <w:rPr>
          <w:rFonts w:ascii="Arial" w:hAnsi="Arial" w:cs="Arial"/>
          <w:sz w:val="20"/>
          <w:szCs w:val="20"/>
        </w:rPr>
        <w:t xml:space="preserve"> puedan participar en las convocatorias deberán acreditar como mínimo un (1) año de existencia y presentar el certificado expedido por la cámara de comercio o por la autoridad que sea competente para dicha acreditación.</w:t>
      </w:r>
    </w:p>
    <w:p w14:paraId="00D3AA42" w14:textId="77777777" w:rsidR="00C0665B" w:rsidRPr="009D2CDF" w:rsidRDefault="00C0665B" w:rsidP="00C0665B">
      <w:pPr>
        <w:pStyle w:val="NormalWeb"/>
        <w:shd w:val="clear" w:color="auto" w:fill="FFFFFF"/>
        <w:spacing w:before="0" w:beforeAutospacing="0" w:after="0" w:afterAutospacing="0"/>
        <w:jc w:val="both"/>
        <w:rPr>
          <w:rFonts w:ascii="Arial" w:hAnsi="Arial" w:cs="Arial"/>
          <w:sz w:val="20"/>
          <w:szCs w:val="20"/>
        </w:rPr>
      </w:pPr>
    </w:p>
    <w:p w14:paraId="53374944" w14:textId="77777777" w:rsidR="00C0665B" w:rsidRPr="009D2CDF" w:rsidRDefault="00C0665B" w:rsidP="00C0665B">
      <w:pPr>
        <w:pStyle w:val="NormalWeb"/>
        <w:shd w:val="clear" w:color="auto" w:fill="FFFFFF"/>
        <w:spacing w:before="0" w:beforeAutospacing="0" w:after="0" w:afterAutospacing="0"/>
        <w:jc w:val="both"/>
        <w:rPr>
          <w:rFonts w:ascii="Arial" w:hAnsi="Arial" w:cs="Arial"/>
          <w:sz w:val="20"/>
          <w:szCs w:val="20"/>
        </w:rPr>
      </w:pPr>
      <w:r w:rsidRPr="009D2CDF">
        <w:rPr>
          <w:rFonts w:ascii="Arial" w:hAnsi="Arial" w:cs="Arial"/>
          <w:sz w:val="20"/>
          <w:szCs w:val="20"/>
        </w:rPr>
        <w:t xml:space="preserve">4. Estas solicitudes de manifestación de interés en participar de por lo menos dos (2) </w:t>
      </w:r>
      <w:proofErr w:type="spellStart"/>
      <w:r w:rsidRPr="009D2CDF">
        <w:rPr>
          <w:rFonts w:ascii="Arial" w:hAnsi="Arial" w:cs="Arial"/>
          <w:sz w:val="20"/>
          <w:szCs w:val="20"/>
        </w:rPr>
        <w:t>Mipyme</w:t>
      </w:r>
      <w:proofErr w:type="spellEnd"/>
      <w:r w:rsidRPr="009D2CDF">
        <w:rPr>
          <w:rFonts w:ascii="Arial" w:hAnsi="Arial" w:cs="Arial"/>
          <w:sz w:val="20"/>
          <w:szCs w:val="20"/>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0B02A4C0" w14:textId="77777777" w:rsidR="00C0665B" w:rsidRPr="009D2CDF" w:rsidRDefault="00C0665B" w:rsidP="00C0665B">
      <w:pPr>
        <w:pStyle w:val="Sangradet1"/>
        <w:overflowPunct/>
        <w:autoSpaceDE/>
        <w:autoSpaceDN/>
        <w:adjustRightInd/>
        <w:ind w:left="0" w:right="51"/>
        <w:jc w:val="both"/>
        <w:textAlignment w:val="auto"/>
        <w:rPr>
          <w:rFonts w:cs="Arial"/>
        </w:rPr>
      </w:pPr>
    </w:p>
    <w:p w14:paraId="7F772007" w14:textId="77777777" w:rsidR="00C0665B" w:rsidRPr="009D2CDF" w:rsidRDefault="00C0665B" w:rsidP="00C0665B">
      <w:pPr>
        <w:pStyle w:val="Sangradet1"/>
        <w:overflowPunct/>
        <w:autoSpaceDE/>
        <w:autoSpaceDN/>
        <w:adjustRightInd/>
        <w:ind w:left="0" w:right="51"/>
        <w:jc w:val="both"/>
        <w:textAlignment w:val="auto"/>
        <w:rPr>
          <w:rFonts w:cs="Arial"/>
          <w:lang w:eastAsia="es-CO"/>
        </w:rPr>
      </w:pPr>
      <w:r w:rsidRPr="009D2CDF">
        <w:rPr>
          <w:rFonts w:cs="Arial"/>
        </w:rPr>
        <w:t xml:space="preserve">5. Tratándose de personas jurídicas, las solicitudes solo las podrán realizar </w:t>
      </w:r>
      <w:proofErr w:type="spellStart"/>
      <w:r w:rsidRPr="009D2CDF">
        <w:rPr>
          <w:rFonts w:cs="Arial"/>
        </w:rPr>
        <w:t>Mipyme</w:t>
      </w:r>
      <w:proofErr w:type="spellEnd"/>
      <w:r w:rsidRPr="009D2CDF">
        <w:rPr>
          <w:rFonts w:cs="Arial"/>
        </w:rPr>
        <w:t xml:space="preserve">, cuyo objeto social les permita ejecutar el contrato relacionado con el proceso contractual, </w:t>
      </w:r>
      <w:r w:rsidRPr="009D2CDF">
        <w:rPr>
          <w:rFonts w:cs="Arial"/>
          <w:lang w:eastAsia="es-CO"/>
        </w:rPr>
        <w:t>lo cual será verificado en el Certificado de Existencia y Representación Legal, expedido por la Cámara de Comercio o por la autoridad que sea competente para acreditar su antigüedad.</w:t>
      </w:r>
    </w:p>
    <w:p w14:paraId="1814BB49" w14:textId="77777777" w:rsidR="00C0665B" w:rsidRPr="009D2CDF" w:rsidRDefault="00C0665B" w:rsidP="00C0665B">
      <w:pPr>
        <w:pStyle w:val="Sangradet1"/>
        <w:overflowPunct/>
        <w:autoSpaceDE/>
        <w:autoSpaceDN/>
        <w:adjustRightInd/>
        <w:ind w:left="0" w:right="51"/>
        <w:jc w:val="both"/>
        <w:textAlignment w:val="auto"/>
        <w:rPr>
          <w:rFonts w:cs="Arial"/>
          <w:lang w:eastAsia="es-CO"/>
        </w:rPr>
      </w:pPr>
    </w:p>
    <w:p w14:paraId="6E61940B" w14:textId="57147A82" w:rsidR="00C0665B" w:rsidRPr="009D2CDF" w:rsidRDefault="00C0665B" w:rsidP="00C0665B">
      <w:pPr>
        <w:pStyle w:val="Sangradet1"/>
        <w:overflowPunct/>
        <w:autoSpaceDE/>
        <w:autoSpaceDN/>
        <w:adjustRightInd/>
        <w:ind w:left="0" w:right="51"/>
        <w:jc w:val="both"/>
        <w:textAlignment w:val="auto"/>
        <w:rPr>
          <w:rFonts w:cs="Arial"/>
        </w:rPr>
      </w:pPr>
      <w:r w:rsidRPr="009D2CDF">
        <w:rPr>
          <w:rFonts w:cs="Arial"/>
          <w:lang w:eastAsia="es-CO"/>
        </w:rPr>
        <w:t xml:space="preserve">6. </w:t>
      </w:r>
      <w:r w:rsidRPr="009D2CDF">
        <w:rPr>
          <w:rFonts w:cs="Arial"/>
        </w:rPr>
        <w:t xml:space="preserve">Las cooperativas y demás entidades de economía solidaria, siempre que tengan la calidad de </w:t>
      </w:r>
      <w:proofErr w:type="spellStart"/>
      <w:r w:rsidRPr="009D2CDF">
        <w:rPr>
          <w:rFonts w:cs="Arial"/>
        </w:rPr>
        <w:t>Mípyme</w:t>
      </w:r>
      <w:proofErr w:type="spellEnd"/>
      <w:r w:rsidRPr="009D2CDF">
        <w:rPr>
          <w:rFonts w:cs="Arial"/>
        </w:rPr>
        <w:t>, podrán solicitar y participar en las convocatorias limitadas en las mismas condiciones dispuestas en el artículo 2.2.1.2.4.2.del Decreto 1082 de 2015.</w:t>
      </w:r>
    </w:p>
    <w:p w14:paraId="47ACA3D8" w14:textId="60D8E850" w:rsidR="00731621" w:rsidRPr="009D2CDF" w:rsidRDefault="00731621" w:rsidP="00C0665B">
      <w:pPr>
        <w:pStyle w:val="Sangradet1"/>
        <w:overflowPunct/>
        <w:autoSpaceDE/>
        <w:autoSpaceDN/>
        <w:adjustRightInd/>
        <w:ind w:left="0" w:right="51"/>
        <w:jc w:val="both"/>
        <w:textAlignment w:val="auto"/>
        <w:rPr>
          <w:rFonts w:cs="Arial"/>
          <w:lang w:eastAsia="es-CO"/>
        </w:rPr>
      </w:pPr>
    </w:p>
    <w:p w14:paraId="59A32C83" w14:textId="6AF18A1D" w:rsidR="00731621" w:rsidRPr="009D2CDF" w:rsidRDefault="00731621" w:rsidP="00731621">
      <w:pPr>
        <w:pStyle w:val="NormalWeb"/>
        <w:shd w:val="clear" w:color="auto" w:fill="FFFFFF"/>
        <w:spacing w:before="0" w:beforeAutospacing="0"/>
        <w:jc w:val="both"/>
        <w:rPr>
          <w:rFonts w:ascii="Arial" w:hAnsi="Arial" w:cs="Arial"/>
          <w:sz w:val="20"/>
          <w:szCs w:val="20"/>
          <w:lang w:val="es-CO" w:eastAsia="es-CO"/>
        </w:rPr>
      </w:pPr>
      <w:r w:rsidRPr="009D2CDF">
        <w:rPr>
          <w:rFonts w:ascii="Arial" w:hAnsi="Arial" w:cs="Arial"/>
          <w:sz w:val="20"/>
          <w:szCs w:val="20"/>
          <w:lang w:val="es-CO" w:eastAsia="es-CO"/>
        </w:rPr>
        <w:t>7. En</w:t>
      </w:r>
      <w:r w:rsidR="00E255E7" w:rsidRPr="009D2CDF">
        <w:rPr>
          <w:rFonts w:ascii="Arial" w:hAnsi="Arial" w:cs="Arial"/>
          <w:sz w:val="20"/>
          <w:szCs w:val="20"/>
          <w:lang w:val="es-CO" w:eastAsia="es-CO"/>
        </w:rPr>
        <w:t xml:space="preserve"> caso </w:t>
      </w:r>
      <w:r w:rsidRPr="009D2CDF">
        <w:rPr>
          <w:rFonts w:ascii="Arial" w:hAnsi="Arial" w:cs="Arial"/>
          <w:sz w:val="20"/>
          <w:szCs w:val="20"/>
          <w:lang w:val="es-CO" w:eastAsia="es-CO"/>
        </w:rPr>
        <w:t xml:space="preserve">de que la convocatoria se limite a </w:t>
      </w:r>
      <w:proofErr w:type="spellStart"/>
      <w:r w:rsidRPr="009D2CDF">
        <w:rPr>
          <w:rFonts w:ascii="Arial" w:hAnsi="Arial" w:cs="Arial"/>
          <w:sz w:val="20"/>
          <w:szCs w:val="20"/>
          <w:lang w:val="es-CO" w:eastAsia="es-CO"/>
        </w:rPr>
        <w:t>Mipymes</w:t>
      </w:r>
      <w:proofErr w:type="spellEnd"/>
      <w:r w:rsidRPr="009D2CDF">
        <w:rPr>
          <w:rFonts w:ascii="Arial" w:hAnsi="Arial" w:cs="Arial"/>
          <w:sz w:val="20"/>
          <w:szCs w:val="20"/>
          <w:lang w:val="es-CO" w:eastAsia="es-CO"/>
        </w:rPr>
        <w:t xml:space="preserve">, solo se aceptarán las ofertas de </w:t>
      </w:r>
      <w:proofErr w:type="spellStart"/>
      <w:r w:rsidRPr="009D2CDF">
        <w:rPr>
          <w:rFonts w:ascii="Arial" w:hAnsi="Arial" w:cs="Arial"/>
          <w:sz w:val="20"/>
          <w:szCs w:val="20"/>
          <w:lang w:val="es-CO" w:eastAsia="es-CO"/>
        </w:rPr>
        <w:t>Mipyme</w:t>
      </w:r>
      <w:proofErr w:type="spellEnd"/>
      <w:r w:rsidRPr="009D2CDF">
        <w:rPr>
          <w:rFonts w:ascii="Arial" w:hAnsi="Arial" w:cs="Arial"/>
          <w:sz w:val="20"/>
          <w:szCs w:val="20"/>
          <w:lang w:val="es-CO" w:eastAsia="es-CO"/>
        </w:rPr>
        <w:t xml:space="preserve"> o de proponentes plurales integrados únicamente por </w:t>
      </w:r>
      <w:proofErr w:type="spellStart"/>
      <w:r w:rsidRPr="009D2CDF">
        <w:rPr>
          <w:rFonts w:ascii="Arial" w:hAnsi="Arial" w:cs="Arial"/>
          <w:sz w:val="20"/>
          <w:szCs w:val="20"/>
          <w:lang w:val="es-CO" w:eastAsia="es-CO"/>
        </w:rPr>
        <w:t>Mipyme</w:t>
      </w:r>
      <w:proofErr w:type="spellEnd"/>
      <w:r w:rsidRPr="009D2CDF">
        <w:rPr>
          <w:rFonts w:ascii="Arial" w:hAnsi="Arial" w:cs="Arial"/>
          <w:sz w:val="20"/>
          <w:szCs w:val="20"/>
          <w:lang w:val="es-CO" w:eastAsia="es-CO"/>
        </w:rPr>
        <w:t>.</w:t>
      </w:r>
    </w:p>
    <w:p w14:paraId="3912048F" w14:textId="5BBCA88D" w:rsidR="00C0665B" w:rsidRPr="009D2CDF" w:rsidRDefault="00731621" w:rsidP="001D363D">
      <w:pPr>
        <w:pStyle w:val="NormalWeb"/>
        <w:shd w:val="clear" w:color="auto" w:fill="FFFFFF"/>
        <w:spacing w:before="0" w:beforeAutospacing="0"/>
        <w:jc w:val="both"/>
        <w:rPr>
          <w:rFonts w:ascii="Arial" w:hAnsi="Arial" w:cs="Arial"/>
          <w:sz w:val="20"/>
          <w:szCs w:val="20"/>
          <w:lang w:val="es-CO" w:eastAsia="es-CO"/>
        </w:rPr>
      </w:pPr>
      <w:r w:rsidRPr="009D2CDF">
        <w:rPr>
          <w:rFonts w:ascii="Arial" w:hAnsi="Arial" w:cs="Arial"/>
          <w:sz w:val="20"/>
          <w:szCs w:val="20"/>
          <w:lang w:val="es-CO" w:eastAsia="es-CO"/>
        </w:rPr>
        <w:t> 8.  Los incentivos previstos en los artículos 2.2.1.2.4.2.2 y 2.2.1.2.4.2.3 del Decreto 1860 de 2021, cuando aplique, no excluyen la aplicación de los criterios diferenciales para los emprendimientos y empresas de mujeres en el sistema de compras públicas.</w:t>
      </w:r>
    </w:p>
    <w:p w14:paraId="0345B56C" w14:textId="77777777" w:rsidR="00C0665B" w:rsidRPr="009D2CDF" w:rsidRDefault="00C0665B" w:rsidP="00C0665B">
      <w:pPr>
        <w:pStyle w:val="Sangradet1"/>
        <w:ind w:left="0" w:right="51"/>
        <w:jc w:val="both"/>
        <w:rPr>
          <w:rFonts w:cs="Arial"/>
        </w:rPr>
      </w:pPr>
      <w:r w:rsidRPr="009D2CDF">
        <w:rPr>
          <w:rFonts w:cs="Arial"/>
        </w:rPr>
        <w:t xml:space="preserve">La solicitud de la </w:t>
      </w:r>
      <w:proofErr w:type="spellStart"/>
      <w:r w:rsidRPr="009D2CDF">
        <w:rPr>
          <w:rFonts w:cs="Arial"/>
        </w:rPr>
        <w:t>Mipyme</w:t>
      </w:r>
      <w:proofErr w:type="spellEnd"/>
      <w:r w:rsidRPr="009D2CDF">
        <w:rPr>
          <w:rFonts w:cs="Arial"/>
        </w:rPr>
        <w:t xml:space="preserve"> colombiana deberá presentarse, dentro del término establecido en el cronograma del proceso y deben acreditar que tiene el tamaño empresarial establecido por la ley de la siguiente manera:</w:t>
      </w:r>
    </w:p>
    <w:p w14:paraId="244DB10D" w14:textId="77777777" w:rsidR="00C0665B" w:rsidRPr="009D2CDF" w:rsidRDefault="00C0665B" w:rsidP="00C0665B">
      <w:pPr>
        <w:pStyle w:val="Sangradet1"/>
        <w:ind w:left="0" w:right="51"/>
        <w:jc w:val="both"/>
        <w:rPr>
          <w:rFonts w:cs="Arial"/>
          <w:lang w:eastAsia="es-CO"/>
        </w:rPr>
      </w:pPr>
    </w:p>
    <w:p w14:paraId="538DF7C5" w14:textId="77777777" w:rsidR="00C0665B" w:rsidRPr="009D2CDF" w:rsidRDefault="00C0665B" w:rsidP="005F375F">
      <w:pPr>
        <w:pStyle w:val="NormalWeb"/>
        <w:numPr>
          <w:ilvl w:val="0"/>
          <w:numId w:val="35"/>
        </w:numPr>
        <w:shd w:val="clear" w:color="auto" w:fill="FFFFFF"/>
        <w:spacing w:before="0" w:beforeAutospacing="0" w:after="0" w:afterAutospacing="0"/>
        <w:jc w:val="both"/>
        <w:rPr>
          <w:rFonts w:ascii="Arial" w:hAnsi="Arial" w:cs="Arial"/>
          <w:sz w:val="20"/>
          <w:szCs w:val="20"/>
        </w:rPr>
      </w:pPr>
      <w:r w:rsidRPr="009D2CDF">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08672C51" w14:textId="77777777" w:rsidR="00C0665B" w:rsidRPr="009D2CDF" w:rsidRDefault="00C0665B" w:rsidP="00C0665B">
      <w:pPr>
        <w:pStyle w:val="NormalWeb"/>
        <w:shd w:val="clear" w:color="auto" w:fill="FFFFFF"/>
        <w:spacing w:before="0" w:beforeAutospacing="0" w:after="0" w:afterAutospacing="0"/>
        <w:ind w:left="644"/>
        <w:jc w:val="both"/>
        <w:rPr>
          <w:rFonts w:ascii="Arial" w:hAnsi="Arial" w:cs="Arial"/>
          <w:sz w:val="20"/>
          <w:szCs w:val="20"/>
        </w:rPr>
      </w:pPr>
    </w:p>
    <w:p w14:paraId="791BDA8B" w14:textId="77777777" w:rsidR="00C0665B" w:rsidRPr="009D2CDF" w:rsidRDefault="00C0665B" w:rsidP="005F375F">
      <w:pPr>
        <w:pStyle w:val="NormalWeb"/>
        <w:numPr>
          <w:ilvl w:val="0"/>
          <w:numId w:val="35"/>
        </w:numPr>
        <w:shd w:val="clear" w:color="auto" w:fill="FFFFFF"/>
        <w:spacing w:before="0" w:beforeAutospacing="0" w:after="0" w:afterAutospacing="0"/>
        <w:jc w:val="both"/>
        <w:rPr>
          <w:rFonts w:ascii="Arial" w:hAnsi="Arial" w:cs="Arial"/>
          <w:sz w:val="20"/>
          <w:szCs w:val="20"/>
        </w:rPr>
      </w:pPr>
      <w:r w:rsidRPr="009D2CDF">
        <w:rPr>
          <w:rFonts w:ascii="Arial" w:hAnsi="Arial" w:cs="Arial"/>
          <w:sz w:val="20"/>
          <w:szCs w:val="20"/>
        </w:rPr>
        <w:t xml:space="preserve">Las personas jurídicas mediante certificación expedida por el representante legal y el contador o revisor fiscal, si están obligados a tenerlo, </w:t>
      </w:r>
      <w:r w:rsidRPr="009D2CDF">
        <w:rPr>
          <w:rFonts w:ascii="Arial" w:hAnsi="Arial" w:cs="Arial"/>
          <w:sz w:val="20"/>
          <w:szCs w:val="20"/>
          <w:lang w:eastAsia="es-CO"/>
        </w:rPr>
        <w:t>según sea el caso,</w:t>
      </w:r>
      <w:r w:rsidRPr="009D2CDF">
        <w:rPr>
          <w:rFonts w:ascii="Arial" w:hAnsi="Arial" w:cs="Arial"/>
          <w:sz w:val="20"/>
          <w:szCs w:val="20"/>
        </w:rPr>
        <w:t xml:space="preserve"> adjuntando copia del certificado de </w:t>
      </w:r>
      <w:r w:rsidRPr="009D2CDF">
        <w:rPr>
          <w:rFonts w:ascii="Arial" w:hAnsi="Arial" w:cs="Arial"/>
          <w:sz w:val="20"/>
          <w:szCs w:val="20"/>
        </w:rPr>
        <w:lastRenderedPageBreak/>
        <w:t>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3C9BEC66" w14:textId="77777777" w:rsidR="00C0665B" w:rsidRPr="009D2CDF" w:rsidRDefault="00C0665B" w:rsidP="00C0665B">
      <w:pPr>
        <w:pStyle w:val="NormalWeb"/>
        <w:shd w:val="clear" w:color="auto" w:fill="FFFFFF"/>
        <w:spacing w:before="0" w:beforeAutospacing="0" w:after="0" w:afterAutospacing="0"/>
        <w:jc w:val="both"/>
        <w:rPr>
          <w:rFonts w:ascii="Arial" w:hAnsi="Arial" w:cs="Arial"/>
          <w:sz w:val="20"/>
          <w:szCs w:val="20"/>
        </w:rPr>
      </w:pPr>
    </w:p>
    <w:p w14:paraId="44C8E018" w14:textId="77777777" w:rsidR="00C0665B" w:rsidRPr="009D2CDF" w:rsidRDefault="00C0665B" w:rsidP="005F375F">
      <w:pPr>
        <w:pStyle w:val="NormalWeb"/>
        <w:numPr>
          <w:ilvl w:val="0"/>
          <w:numId w:val="35"/>
        </w:numPr>
        <w:shd w:val="clear" w:color="auto" w:fill="FFFFFF"/>
        <w:spacing w:before="0" w:beforeAutospacing="0" w:after="0" w:afterAutospacing="0"/>
        <w:jc w:val="both"/>
        <w:rPr>
          <w:rFonts w:ascii="Arial" w:hAnsi="Arial" w:cs="Arial"/>
          <w:sz w:val="20"/>
          <w:szCs w:val="20"/>
        </w:rPr>
      </w:pPr>
      <w:r w:rsidRPr="009D2CDF">
        <w:rPr>
          <w:rFonts w:ascii="Arial" w:hAnsi="Arial" w:cs="Arial"/>
          <w:sz w:val="20"/>
          <w:szCs w:val="20"/>
        </w:rPr>
        <w:t xml:space="preserve">Las </w:t>
      </w:r>
      <w:proofErr w:type="spellStart"/>
      <w:r w:rsidRPr="009D2CDF">
        <w:rPr>
          <w:rFonts w:ascii="Arial" w:hAnsi="Arial" w:cs="Arial"/>
          <w:sz w:val="20"/>
          <w:szCs w:val="20"/>
        </w:rPr>
        <w:t>Mipyme</w:t>
      </w:r>
      <w:proofErr w:type="spellEnd"/>
      <w:r w:rsidRPr="009D2CDF">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9D2CDF">
        <w:rPr>
          <w:rFonts w:ascii="Arial" w:hAnsi="Arial" w:cs="Arial"/>
          <w:b/>
          <w:bCs/>
          <w:sz w:val="20"/>
          <w:szCs w:val="20"/>
        </w:rPr>
        <w:t> </w:t>
      </w:r>
    </w:p>
    <w:p w14:paraId="6949C6CB" w14:textId="77777777" w:rsidR="00C0665B" w:rsidRPr="009D2CDF" w:rsidRDefault="00C0665B" w:rsidP="00C0665B">
      <w:pPr>
        <w:pStyle w:val="NormalWeb"/>
        <w:shd w:val="clear" w:color="auto" w:fill="FFFFFF"/>
        <w:spacing w:before="0" w:beforeAutospacing="0" w:after="0" w:afterAutospacing="0"/>
        <w:jc w:val="both"/>
        <w:rPr>
          <w:rFonts w:ascii="Arial" w:hAnsi="Arial" w:cs="Arial"/>
          <w:sz w:val="20"/>
          <w:szCs w:val="20"/>
        </w:rPr>
      </w:pPr>
    </w:p>
    <w:p w14:paraId="4E5C3DED" w14:textId="77777777" w:rsidR="00C0665B" w:rsidRPr="009D2CDF" w:rsidRDefault="00C0665B" w:rsidP="005F375F">
      <w:pPr>
        <w:pStyle w:val="NormalWeb"/>
        <w:numPr>
          <w:ilvl w:val="0"/>
          <w:numId w:val="35"/>
        </w:numPr>
        <w:shd w:val="clear" w:color="auto" w:fill="FFFFFF"/>
        <w:spacing w:before="0" w:beforeAutospacing="0" w:after="0" w:afterAutospacing="0"/>
        <w:jc w:val="both"/>
        <w:rPr>
          <w:rFonts w:ascii="Arial" w:hAnsi="Arial" w:cs="Arial"/>
          <w:sz w:val="20"/>
          <w:szCs w:val="20"/>
        </w:rPr>
      </w:pPr>
      <w:r w:rsidRPr="009D2CDF">
        <w:rPr>
          <w:rFonts w:ascii="Arial" w:hAnsi="Arial" w:cs="Arial"/>
          <w:sz w:val="20"/>
          <w:szCs w:val="20"/>
        </w:rPr>
        <w:t xml:space="preserve">Para efectos de la limitación a </w:t>
      </w:r>
      <w:proofErr w:type="spellStart"/>
      <w:r w:rsidRPr="009D2CDF">
        <w:rPr>
          <w:rFonts w:ascii="Arial" w:hAnsi="Arial" w:cs="Arial"/>
          <w:sz w:val="20"/>
          <w:szCs w:val="20"/>
        </w:rPr>
        <w:t>Mipyme</w:t>
      </w:r>
      <w:proofErr w:type="spellEnd"/>
      <w:r w:rsidRPr="009D2CDF">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3C08151" w14:textId="77777777" w:rsidR="00C0665B" w:rsidRPr="009D2CDF" w:rsidRDefault="00C0665B" w:rsidP="00C0665B">
      <w:pPr>
        <w:pStyle w:val="NormalWeb"/>
        <w:shd w:val="clear" w:color="auto" w:fill="FFFFFF"/>
        <w:spacing w:before="0" w:beforeAutospacing="0" w:after="0" w:afterAutospacing="0"/>
        <w:jc w:val="both"/>
        <w:rPr>
          <w:rFonts w:ascii="Arial" w:hAnsi="Arial" w:cs="Arial"/>
          <w:sz w:val="20"/>
          <w:szCs w:val="20"/>
        </w:rPr>
      </w:pPr>
    </w:p>
    <w:p w14:paraId="1A29E178" w14:textId="7D91BACC" w:rsidR="00E21E25" w:rsidRPr="009D2CDF" w:rsidRDefault="00C0665B" w:rsidP="00C9722F">
      <w:pPr>
        <w:pStyle w:val="NormalWeb"/>
        <w:shd w:val="clear" w:color="auto" w:fill="FFFFFF"/>
        <w:spacing w:before="0" w:beforeAutospacing="0" w:after="0" w:afterAutospacing="0"/>
        <w:ind w:left="284"/>
        <w:jc w:val="both"/>
        <w:rPr>
          <w:rFonts w:ascii="Arial" w:hAnsi="Arial" w:cs="Arial"/>
          <w:sz w:val="20"/>
          <w:szCs w:val="20"/>
        </w:rPr>
      </w:pPr>
      <w:r w:rsidRPr="009D2CDF">
        <w:rPr>
          <w:rFonts w:ascii="Arial" w:hAnsi="Arial" w:cs="Arial"/>
          <w:b/>
          <w:sz w:val="20"/>
          <w:szCs w:val="20"/>
        </w:rPr>
        <w:t xml:space="preserve">NOTA: </w:t>
      </w:r>
      <w:r w:rsidRPr="009D2CDF">
        <w:rPr>
          <w:rFonts w:ascii="Arial" w:hAnsi="Arial" w:cs="Arial"/>
          <w:sz w:val="20"/>
          <w:szCs w:val="20"/>
        </w:rPr>
        <w:t>Para la acreditación deberán observarse los rangos de clasificación empresarial establecidos de conformidad con la Ley </w:t>
      </w:r>
      <w:hyperlink r:id="rId18" w:anchor="0" w:history="1">
        <w:r w:rsidRPr="009D2CDF">
          <w:rPr>
            <w:rFonts w:ascii="Arial" w:hAnsi="Arial" w:cs="Arial"/>
            <w:sz w:val="20"/>
            <w:szCs w:val="20"/>
          </w:rPr>
          <w:t>590 </w:t>
        </w:r>
      </w:hyperlink>
      <w:r w:rsidRPr="009D2CDF">
        <w:rPr>
          <w:rFonts w:ascii="Arial" w:hAnsi="Arial" w:cs="Arial"/>
          <w:sz w:val="20"/>
          <w:szCs w:val="20"/>
        </w:rPr>
        <w:t>de 2000 y el Decreto </w:t>
      </w:r>
      <w:hyperlink r:id="rId19" w:anchor="0" w:history="1">
        <w:r w:rsidRPr="009D2CDF">
          <w:rPr>
            <w:rFonts w:ascii="Arial" w:hAnsi="Arial" w:cs="Arial"/>
            <w:sz w:val="20"/>
            <w:szCs w:val="20"/>
          </w:rPr>
          <w:t>1074 </w:t>
        </w:r>
      </w:hyperlink>
      <w:r w:rsidRPr="009D2CDF">
        <w:rPr>
          <w:rFonts w:ascii="Arial" w:hAnsi="Arial" w:cs="Arial"/>
          <w:sz w:val="20"/>
          <w:szCs w:val="20"/>
        </w:rPr>
        <w:t>de 2015, o las normas que lo modifiquen, sustituyan o complementen.</w:t>
      </w:r>
    </w:p>
    <w:bookmarkEnd w:id="14"/>
    <w:p w14:paraId="48F1B5B7" w14:textId="2D2C9C4F" w:rsidR="00971D5A" w:rsidRPr="009D2CDF" w:rsidRDefault="00971D5A" w:rsidP="00E21E25">
      <w:pPr>
        <w:pStyle w:val="Default"/>
        <w:tabs>
          <w:tab w:val="left" w:pos="567"/>
        </w:tabs>
        <w:jc w:val="both"/>
        <w:rPr>
          <w:rFonts w:ascii="Arial" w:hAnsi="Arial" w:cs="Arial"/>
          <w:b/>
          <w:color w:val="auto"/>
          <w:sz w:val="20"/>
          <w:szCs w:val="20"/>
        </w:rPr>
      </w:pPr>
    </w:p>
    <w:p w14:paraId="7BD50FC8" w14:textId="77777777" w:rsidR="00DC6552" w:rsidRPr="009D2CDF" w:rsidRDefault="003C3AD4" w:rsidP="009E2C05">
      <w:pPr>
        <w:jc w:val="both"/>
        <w:rPr>
          <w:rFonts w:ascii="Arial" w:hAnsi="Arial" w:cs="Arial"/>
          <w:b/>
          <w:sz w:val="20"/>
          <w:szCs w:val="20"/>
        </w:rPr>
      </w:pPr>
      <w:r w:rsidRPr="009D2CDF">
        <w:rPr>
          <w:rFonts w:ascii="Arial" w:hAnsi="Arial" w:cs="Arial"/>
          <w:b/>
          <w:sz w:val="20"/>
          <w:szCs w:val="20"/>
        </w:rPr>
        <w:t>4.1.3 CERTIFICADO</w:t>
      </w:r>
      <w:r w:rsidR="00F15196" w:rsidRPr="009D2CDF">
        <w:rPr>
          <w:rFonts w:ascii="Arial" w:hAnsi="Arial" w:cs="Arial"/>
          <w:b/>
          <w:sz w:val="20"/>
          <w:szCs w:val="20"/>
        </w:rPr>
        <w:t xml:space="preserve"> DE</w:t>
      </w:r>
      <w:r w:rsidR="009E2C05" w:rsidRPr="009D2CDF">
        <w:rPr>
          <w:rFonts w:ascii="Arial" w:hAnsi="Arial" w:cs="Arial"/>
          <w:b/>
          <w:sz w:val="20"/>
          <w:szCs w:val="20"/>
        </w:rPr>
        <w:t xml:space="preserve"> </w:t>
      </w:r>
      <w:r w:rsidR="004D1398" w:rsidRPr="009D2CDF">
        <w:rPr>
          <w:rFonts w:ascii="Arial" w:hAnsi="Arial" w:cs="Arial"/>
          <w:b/>
          <w:sz w:val="20"/>
          <w:szCs w:val="20"/>
        </w:rPr>
        <w:t>EXISTENCIA Y REPRESENTACIÓN LEGAL</w:t>
      </w:r>
      <w:r w:rsidR="00F15196" w:rsidRPr="009D2CDF">
        <w:rPr>
          <w:rFonts w:ascii="Arial" w:hAnsi="Arial" w:cs="Arial"/>
          <w:b/>
          <w:sz w:val="20"/>
          <w:szCs w:val="20"/>
        </w:rPr>
        <w:t xml:space="preserve"> Y/O REGISTRO MERCANTIL</w:t>
      </w:r>
    </w:p>
    <w:p w14:paraId="37CB77D9" w14:textId="77777777" w:rsidR="00DC6552" w:rsidRPr="009D2CDF" w:rsidRDefault="00DC6552" w:rsidP="00DC6552">
      <w:pPr>
        <w:jc w:val="both"/>
        <w:rPr>
          <w:rFonts w:ascii="Arial" w:hAnsi="Arial" w:cs="Arial"/>
          <w:sz w:val="20"/>
          <w:szCs w:val="20"/>
        </w:rPr>
      </w:pPr>
    </w:p>
    <w:p w14:paraId="6BB505BB" w14:textId="77777777" w:rsidR="00B8708C" w:rsidRPr="009D2CDF" w:rsidRDefault="00B8708C" w:rsidP="005F375F">
      <w:pPr>
        <w:numPr>
          <w:ilvl w:val="3"/>
          <w:numId w:val="16"/>
        </w:numPr>
        <w:ind w:left="452" w:hanging="283"/>
        <w:jc w:val="both"/>
        <w:rPr>
          <w:rFonts w:ascii="Arial" w:hAnsi="Arial" w:cs="Arial"/>
          <w:sz w:val="20"/>
          <w:szCs w:val="20"/>
        </w:rPr>
      </w:pPr>
      <w:r w:rsidRPr="009D2CDF">
        <w:rPr>
          <w:rFonts w:ascii="Arial" w:hAnsi="Arial" w:cs="Arial"/>
          <w:sz w:val="20"/>
          <w:szCs w:val="20"/>
        </w:rPr>
        <w:t xml:space="preserve">Si se trata de una </w:t>
      </w:r>
      <w:r w:rsidRPr="009D2CDF">
        <w:rPr>
          <w:rFonts w:ascii="Arial" w:hAnsi="Arial" w:cs="Arial"/>
          <w:i/>
          <w:sz w:val="20"/>
          <w:szCs w:val="20"/>
        </w:rPr>
        <w:t>persona natural</w:t>
      </w:r>
      <w:r w:rsidRPr="009D2CDF">
        <w:rPr>
          <w:rFonts w:ascii="Arial" w:hAnsi="Arial" w:cs="Arial"/>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9D2CDF">
        <w:rPr>
          <w:rFonts w:ascii="Arial" w:eastAsia="Arial Unicode MS" w:hAnsi="Arial" w:cs="Arial"/>
          <w:iCs/>
          <w:sz w:val="20"/>
          <w:szCs w:val="20"/>
        </w:rPr>
        <w:t xml:space="preserve"> o presentación de ofertas</w:t>
      </w:r>
      <w:r w:rsidRPr="009D2CDF">
        <w:rPr>
          <w:rFonts w:ascii="Arial" w:hAnsi="Arial" w:cs="Arial"/>
          <w:sz w:val="20"/>
          <w:szCs w:val="20"/>
        </w:rPr>
        <w:t xml:space="preserve"> del presente proceso de selección y que cuya actividad mercantil permita el desarrollo del objeto del contrato. </w:t>
      </w:r>
    </w:p>
    <w:p w14:paraId="6440A137" w14:textId="77777777" w:rsidR="008078ED" w:rsidRPr="009D2CDF" w:rsidRDefault="008078ED" w:rsidP="008078ED">
      <w:pPr>
        <w:jc w:val="both"/>
        <w:rPr>
          <w:rFonts w:ascii="Arial" w:hAnsi="Arial" w:cs="Arial"/>
          <w:sz w:val="20"/>
          <w:szCs w:val="20"/>
        </w:rPr>
      </w:pPr>
    </w:p>
    <w:p w14:paraId="1E759532" w14:textId="3B7B76CB" w:rsidR="008078ED" w:rsidRPr="009D2CDF" w:rsidRDefault="008078ED" w:rsidP="008078ED">
      <w:pPr>
        <w:jc w:val="both"/>
        <w:rPr>
          <w:rFonts w:ascii="Arial" w:hAnsi="Arial" w:cs="Arial"/>
          <w:sz w:val="20"/>
          <w:szCs w:val="20"/>
        </w:rPr>
      </w:pPr>
      <w:r w:rsidRPr="009D2CDF">
        <w:rPr>
          <w:rFonts w:ascii="Arial" w:hAnsi="Arial" w:cs="Arial"/>
          <w:b/>
          <w:sz w:val="20"/>
          <w:szCs w:val="20"/>
        </w:rPr>
        <w:t xml:space="preserve">NOTA: </w:t>
      </w:r>
      <w:r w:rsidRPr="009D2CDF">
        <w:rPr>
          <w:rFonts w:ascii="Arial" w:hAnsi="Arial" w:cs="Arial"/>
          <w:sz w:val="20"/>
          <w:szCs w:val="20"/>
        </w:rPr>
        <w:t xml:space="preserve">La persona natural estará </w:t>
      </w:r>
      <w:proofErr w:type="spellStart"/>
      <w:r w:rsidRPr="009D2CDF">
        <w:rPr>
          <w:rFonts w:ascii="Arial" w:hAnsi="Arial" w:cs="Arial"/>
          <w:sz w:val="20"/>
          <w:szCs w:val="20"/>
        </w:rPr>
        <w:t>excenta</w:t>
      </w:r>
      <w:proofErr w:type="spellEnd"/>
      <w:r w:rsidRPr="009D2CDF">
        <w:rPr>
          <w:rFonts w:ascii="Arial" w:hAnsi="Arial" w:cs="Arial"/>
          <w:sz w:val="20"/>
          <w:szCs w:val="20"/>
        </w:rPr>
        <w:t xml:space="preserve"> de presentar registro mercantil cuando este dentro de los postulados señalados en el </w:t>
      </w:r>
      <w:proofErr w:type="spellStart"/>
      <w:r w:rsidRPr="009D2CDF">
        <w:rPr>
          <w:rFonts w:ascii="Arial" w:hAnsi="Arial" w:cs="Arial"/>
          <w:sz w:val="20"/>
          <w:szCs w:val="20"/>
        </w:rPr>
        <w:t>articulo</w:t>
      </w:r>
      <w:proofErr w:type="spellEnd"/>
      <w:r w:rsidRPr="009D2CDF">
        <w:rPr>
          <w:rFonts w:ascii="Arial" w:hAnsi="Arial" w:cs="Arial"/>
          <w:sz w:val="20"/>
          <w:szCs w:val="20"/>
        </w:rPr>
        <w:t xml:space="preserve"> 23 del Código de Comercio, el cual establece: </w:t>
      </w:r>
    </w:p>
    <w:p w14:paraId="46FB8DCB" w14:textId="77777777" w:rsidR="008078ED" w:rsidRPr="009D2CDF" w:rsidRDefault="008078ED" w:rsidP="008078ED">
      <w:pPr>
        <w:jc w:val="both"/>
        <w:rPr>
          <w:rFonts w:ascii="Arial" w:hAnsi="Arial" w:cs="Arial"/>
          <w:sz w:val="20"/>
          <w:szCs w:val="20"/>
        </w:rPr>
      </w:pPr>
    </w:p>
    <w:p w14:paraId="25ED75BB" w14:textId="77777777" w:rsidR="008078ED" w:rsidRPr="009D2CDF" w:rsidRDefault="008078ED" w:rsidP="008078ED">
      <w:pPr>
        <w:ind w:firstLine="709"/>
        <w:jc w:val="both"/>
        <w:rPr>
          <w:rFonts w:ascii="Arial" w:hAnsi="Arial" w:cs="Arial"/>
          <w:i/>
          <w:sz w:val="20"/>
          <w:szCs w:val="20"/>
        </w:rPr>
      </w:pPr>
      <w:r w:rsidRPr="009D2CDF">
        <w:rPr>
          <w:rFonts w:ascii="Arial" w:hAnsi="Arial" w:cs="Arial"/>
          <w:sz w:val="20"/>
          <w:szCs w:val="20"/>
        </w:rPr>
        <w:t>“</w:t>
      </w:r>
      <w:r w:rsidRPr="009D2CDF">
        <w:rPr>
          <w:rFonts w:ascii="Arial" w:hAnsi="Arial" w:cs="Arial"/>
          <w:i/>
          <w:sz w:val="20"/>
          <w:szCs w:val="20"/>
        </w:rPr>
        <w:t>ARTÍCULO 23. &lt;ACTOS QUE NO SON MERCANTILES&gt;. No son mercantiles:</w:t>
      </w:r>
    </w:p>
    <w:p w14:paraId="21CA3F0F" w14:textId="77777777" w:rsidR="008078ED" w:rsidRPr="009D2CDF" w:rsidRDefault="008078ED" w:rsidP="008078ED">
      <w:pPr>
        <w:jc w:val="both"/>
        <w:rPr>
          <w:rFonts w:ascii="Arial" w:hAnsi="Arial" w:cs="Arial"/>
          <w:i/>
          <w:sz w:val="20"/>
          <w:szCs w:val="20"/>
        </w:rPr>
      </w:pPr>
    </w:p>
    <w:p w14:paraId="0120938A" w14:textId="2EEC75F8" w:rsidR="008078ED" w:rsidRPr="009D2CDF" w:rsidRDefault="008078ED" w:rsidP="008078ED">
      <w:pPr>
        <w:ind w:left="709"/>
        <w:jc w:val="both"/>
        <w:rPr>
          <w:rFonts w:ascii="Arial" w:hAnsi="Arial" w:cs="Arial"/>
          <w:i/>
          <w:sz w:val="20"/>
          <w:szCs w:val="20"/>
        </w:rPr>
      </w:pPr>
      <w:r w:rsidRPr="009D2CDF">
        <w:rPr>
          <w:rFonts w:ascii="Arial" w:hAnsi="Arial" w:cs="Arial"/>
          <w:i/>
          <w:sz w:val="20"/>
          <w:szCs w:val="20"/>
        </w:rPr>
        <w:t>1) La adquisición de bienes con destino al consumo doméstico o al uso del adquirente, y la enajenación de los mismos o de los sobrantes;</w:t>
      </w:r>
    </w:p>
    <w:p w14:paraId="0882664E" w14:textId="407688D4" w:rsidR="008078ED" w:rsidRPr="009D2CDF" w:rsidRDefault="008078ED" w:rsidP="008078ED">
      <w:pPr>
        <w:ind w:firstLine="709"/>
        <w:jc w:val="both"/>
        <w:rPr>
          <w:rFonts w:ascii="Arial" w:hAnsi="Arial" w:cs="Arial"/>
          <w:i/>
          <w:sz w:val="20"/>
          <w:szCs w:val="20"/>
        </w:rPr>
      </w:pPr>
      <w:r w:rsidRPr="009D2CDF">
        <w:rPr>
          <w:rFonts w:ascii="Arial" w:hAnsi="Arial" w:cs="Arial"/>
          <w:i/>
          <w:sz w:val="20"/>
          <w:szCs w:val="20"/>
        </w:rPr>
        <w:t>2) La adquisición de bienes para producir obras artísticas y la enajenación de éstas por su autor;</w:t>
      </w:r>
    </w:p>
    <w:p w14:paraId="1D53624B" w14:textId="1E6C0FC6" w:rsidR="008078ED" w:rsidRPr="009D2CDF" w:rsidRDefault="008078ED" w:rsidP="008078ED">
      <w:pPr>
        <w:ind w:firstLine="709"/>
        <w:jc w:val="both"/>
        <w:rPr>
          <w:rFonts w:ascii="Arial" w:hAnsi="Arial" w:cs="Arial"/>
          <w:i/>
          <w:sz w:val="20"/>
          <w:szCs w:val="20"/>
        </w:rPr>
      </w:pPr>
      <w:r w:rsidRPr="009D2CDF">
        <w:rPr>
          <w:rFonts w:ascii="Arial" w:hAnsi="Arial" w:cs="Arial"/>
          <w:i/>
          <w:sz w:val="20"/>
          <w:szCs w:val="20"/>
        </w:rPr>
        <w:t>3) Las adquisiciones hechas por funcionarios o empleados para fines de servicio público;</w:t>
      </w:r>
    </w:p>
    <w:p w14:paraId="341EAEF3" w14:textId="32A5E1D7" w:rsidR="008078ED" w:rsidRPr="009D2CDF" w:rsidRDefault="008078ED" w:rsidP="008078ED">
      <w:pPr>
        <w:ind w:left="709"/>
        <w:jc w:val="both"/>
        <w:rPr>
          <w:rFonts w:ascii="Arial" w:hAnsi="Arial" w:cs="Arial"/>
          <w:i/>
          <w:sz w:val="20"/>
          <w:szCs w:val="20"/>
        </w:rPr>
      </w:pPr>
      <w:r w:rsidRPr="009D2CDF">
        <w:rPr>
          <w:rFonts w:ascii="Arial" w:hAnsi="Arial" w:cs="Arial"/>
          <w:i/>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A891F9E" w14:textId="52EC2167" w:rsidR="008078ED" w:rsidRPr="009D2CDF" w:rsidRDefault="008078ED" w:rsidP="008078ED">
      <w:pPr>
        <w:ind w:firstLine="709"/>
        <w:jc w:val="both"/>
        <w:rPr>
          <w:rFonts w:ascii="Arial" w:hAnsi="Arial" w:cs="Arial"/>
          <w:i/>
          <w:sz w:val="20"/>
          <w:szCs w:val="20"/>
        </w:rPr>
      </w:pPr>
      <w:r w:rsidRPr="009D2CDF">
        <w:rPr>
          <w:rFonts w:ascii="Arial" w:hAnsi="Arial" w:cs="Arial"/>
          <w:i/>
          <w:sz w:val="20"/>
          <w:szCs w:val="20"/>
        </w:rPr>
        <w:t>5) La prestación de servicios inherentes a las profesiones liberales</w:t>
      </w:r>
      <w:r w:rsidRPr="009D2CDF">
        <w:rPr>
          <w:rFonts w:ascii="Arial" w:hAnsi="Arial" w:cs="Arial"/>
          <w:sz w:val="20"/>
          <w:szCs w:val="20"/>
        </w:rPr>
        <w:t>”.</w:t>
      </w:r>
    </w:p>
    <w:p w14:paraId="75741D50" w14:textId="75952541" w:rsidR="00B8708C" w:rsidRPr="009D2CDF" w:rsidRDefault="00B8708C" w:rsidP="00B8708C">
      <w:pPr>
        <w:tabs>
          <w:tab w:val="num" w:pos="654"/>
        </w:tabs>
        <w:jc w:val="both"/>
        <w:rPr>
          <w:rFonts w:ascii="Arial" w:hAnsi="Arial" w:cs="Arial"/>
          <w:b/>
          <w:sz w:val="20"/>
          <w:szCs w:val="20"/>
        </w:rPr>
      </w:pPr>
    </w:p>
    <w:p w14:paraId="02957EC7" w14:textId="77777777" w:rsidR="00B8708C" w:rsidRPr="009D2CDF" w:rsidRDefault="00B8708C" w:rsidP="005F375F">
      <w:pPr>
        <w:numPr>
          <w:ilvl w:val="3"/>
          <w:numId w:val="16"/>
        </w:numPr>
        <w:ind w:left="452" w:hanging="283"/>
        <w:jc w:val="both"/>
        <w:rPr>
          <w:rFonts w:ascii="Arial" w:hAnsi="Arial" w:cs="Arial"/>
          <w:b/>
          <w:bCs/>
          <w:sz w:val="20"/>
          <w:szCs w:val="20"/>
        </w:rPr>
      </w:pPr>
      <w:r w:rsidRPr="009D2CDF">
        <w:rPr>
          <w:rFonts w:ascii="Arial" w:hAnsi="Arial" w:cs="Arial"/>
          <w:sz w:val="20"/>
          <w:szCs w:val="20"/>
        </w:rPr>
        <w:t xml:space="preserve">Si se trata de </w:t>
      </w:r>
      <w:r w:rsidRPr="009D2CDF">
        <w:rPr>
          <w:rFonts w:ascii="Arial" w:hAnsi="Arial" w:cs="Arial"/>
          <w:i/>
          <w:sz w:val="20"/>
          <w:szCs w:val="20"/>
        </w:rPr>
        <w:t>personas jurídicas</w:t>
      </w:r>
      <w:r w:rsidRPr="009D2CDF">
        <w:rPr>
          <w:rFonts w:ascii="Arial" w:hAnsi="Arial" w:cs="Arial"/>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w:t>
      </w:r>
      <w:r w:rsidRPr="009D2CDF">
        <w:rPr>
          <w:rFonts w:ascii="Arial" w:hAnsi="Arial" w:cs="Arial"/>
          <w:sz w:val="20"/>
          <w:szCs w:val="20"/>
        </w:rPr>
        <w:lastRenderedPageBreak/>
        <w:t xml:space="preserve">domiciliada en Colombia y que el término de su duración es mayor a la del contrato, liquidación y un (1) año más y que el objeto comercial le permita el desarrollo del contrato. </w:t>
      </w:r>
    </w:p>
    <w:p w14:paraId="74FDAC59" w14:textId="1432A6E1" w:rsidR="0099022B" w:rsidRPr="009D2CDF" w:rsidRDefault="0099022B" w:rsidP="0099022B">
      <w:pPr>
        <w:jc w:val="both"/>
        <w:rPr>
          <w:rFonts w:ascii="Arial" w:hAnsi="Arial" w:cs="Arial"/>
          <w:b/>
          <w:bCs/>
          <w:sz w:val="20"/>
          <w:szCs w:val="20"/>
        </w:rPr>
      </w:pPr>
    </w:p>
    <w:p w14:paraId="42C9BE4E" w14:textId="38C3D277" w:rsidR="00AC1AD8" w:rsidRPr="009D2CDF" w:rsidRDefault="00971ACA" w:rsidP="005F375F">
      <w:pPr>
        <w:numPr>
          <w:ilvl w:val="3"/>
          <w:numId w:val="16"/>
        </w:numPr>
        <w:ind w:left="426" w:hanging="283"/>
        <w:jc w:val="both"/>
        <w:rPr>
          <w:rFonts w:ascii="Arial" w:hAnsi="Arial" w:cs="Arial"/>
          <w:sz w:val="20"/>
          <w:szCs w:val="20"/>
        </w:rPr>
      </w:pPr>
      <w:r w:rsidRPr="009D2CDF">
        <w:rPr>
          <w:rFonts w:ascii="Arial" w:hAnsi="Arial" w:cs="Arial"/>
          <w:sz w:val="20"/>
          <w:szCs w:val="20"/>
          <w:lang w:eastAsia="x-none"/>
        </w:rPr>
        <w:t xml:space="preserve">La matrícula </w:t>
      </w:r>
      <w:r w:rsidR="009B1908" w:rsidRPr="009D2CDF">
        <w:rPr>
          <w:rFonts w:ascii="Arial" w:hAnsi="Arial" w:cs="Arial"/>
          <w:sz w:val="20"/>
          <w:szCs w:val="20"/>
          <w:lang w:eastAsia="x-none"/>
        </w:rPr>
        <w:t xml:space="preserve">mercantil </w:t>
      </w:r>
      <w:r w:rsidRPr="009D2CDF">
        <w:rPr>
          <w:rFonts w:ascii="Arial" w:hAnsi="Arial" w:cs="Arial"/>
          <w:sz w:val="20"/>
          <w:szCs w:val="20"/>
          <w:lang w:eastAsia="x-none"/>
        </w:rPr>
        <w:t>de</w:t>
      </w:r>
      <w:r w:rsidR="009B1908" w:rsidRPr="009D2CDF">
        <w:rPr>
          <w:rFonts w:ascii="Arial" w:hAnsi="Arial" w:cs="Arial"/>
          <w:sz w:val="20"/>
          <w:szCs w:val="20"/>
          <w:lang w:eastAsia="x-none"/>
        </w:rPr>
        <w:t xml:space="preserve">berá estar </w:t>
      </w:r>
      <w:r w:rsidRPr="009D2CDF">
        <w:rPr>
          <w:rFonts w:ascii="Arial" w:hAnsi="Arial" w:cs="Arial"/>
          <w:sz w:val="20"/>
          <w:szCs w:val="20"/>
          <w:lang w:eastAsia="x-none"/>
        </w:rPr>
        <w:t>renova</w:t>
      </w:r>
      <w:r w:rsidR="009B1908" w:rsidRPr="009D2CDF">
        <w:rPr>
          <w:rFonts w:ascii="Arial" w:hAnsi="Arial" w:cs="Arial"/>
          <w:sz w:val="20"/>
          <w:szCs w:val="20"/>
          <w:lang w:eastAsia="x-none"/>
        </w:rPr>
        <w:t>da</w:t>
      </w:r>
      <w:r w:rsidRPr="009D2CDF">
        <w:rPr>
          <w:rFonts w:ascii="Arial" w:hAnsi="Arial" w:cs="Arial"/>
          <w:sz w:val="20"/>
          <w:szCs w:val="20"/>
          <w:lang w:eastAsia="x-none"/>
        </w:rPr>
        <w:t xml:space="preserve"> de acuerdo a su anualidad</w:t>
      </w:r>
      <w:r w:rsidR="0099022B" w:rsidRPr="009D2CDF">
        <w:rPr>
          <w:rFonts w:ascii="Arial" w:hAnsi="Arial" w:cs="Arial"/>
          <w:sz w:val="20"/>
          <w:szCs w:val="20"/>
          <w:lang w:eastAsia="x-none"/>
        </w:rPr>
        <w:t>.</w:t>
      </w:r>
    </w:p>
    <w:p w14:paraId="5096866F" w14:textId="77777777" w:rsidR="00CD33E0" w:rsidRPr="009D2CDF" w:rsidRDefault="00CD33E0" w:rsidP="00CD33E0">
      <w:pPr>
        <w:jc w:val="both"/>
        <w:rPr>
          <w:rFonts w:ascii="Arial" w:hAnsi="Arial" w:cs="Arial"/>
          <w:sz w:val="20"/>
          <w:szCs w:val="20"/>
        </w:rPr>
      </w:pPr>
    </w:p>
    <w:p w14:paraId="39B030D5" w14:textId="77777777" w:rsidR="00AC1AD8" w:rsidRPr="009D2CDF" w:rsidRDefault="00AC1AD8" w:rsidP="00AC1AD8">
      <w:pPr>
        <w:pStyle w:val="Style48"/>
        <w:widowControl/>
        <w:spacing w:line="240" w:lineRule="auto"/>
        <w:ind w:left="437"/>
        <w:rPr>
          <w:rStyle w:val="FontStyle66"/>
          <w:rFonts w:ascii="Arial" w:hAnsi="Arial" w:cs="Arial"/>
          <w:sz w:val="20"/>
          <w:szCs w:val="20"/>
          <w:lang w:val="es-ES_tradnl" w:eastAsia="es-ES_tradnl"/>
        </w:rPr>
      </w:pPr>
      <w:r w:rsidRPr="009D2CDF">
        <w:rPr>
          <w:rStyle w:val="FontStyle66"/>
          <w:rFonts w:ascii="Arial" w:hAnsi="Arial" w:cs="Arial"/>
          <w:b/>
          <w:sz w:val="20"/>
          <w:szCs w:val="20"/>
          <w:lang w:val="es-ES_tradnl" w:eastAsia="es-ES_tradnl"/>
        </w:rPr>
        <w:t>Nota 1:</w:t>
      </w:r>
      <w:r w:rsidRPr="009D2CDF">
        <w:rPr>
          <w:rStyle w:val="FontStyle66"/>
          <w:rFonts w:ascii="Arial" w:hAnsi="Arial" w:cs="Arial"/>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374E336C" w14:textId="77777777" w:rsidR="00AC1AD8" w:rsidRPr="009D2CDF" w:rsidRDefault="00AC1AD8" w:rsidP="00AC1AD8">
      <w:pPr>
        <w:pStyle w:val="Style48"/>
        <w:widowControl/>
        <w:spacing w:line="240" w:lineRule="auto"/>
        <w:rPr>
          <w:rStyle w:val="FontStyle66"/>
          <w:rFonts w:ascii="Arial" w:hAnsi="Arial" w:cs="Arial"/>
          <w:sz w:val="20"/>
          <w:szCs w:val="20"/>
          <w:lang w:val="es-ES_tradnl" w:eastAsia="es-ES_tradnl"/>
        </w:rPr>
      </w:pPr>
    </w:p>
    <w:p w14:paraId="4E177A1E" w14:textId="77777777" w:rsidR="00AC1AD8" w:rsidRPr="009D2CDF" w:rsidRDefault="00AC1AD8" w:rsidP="00AC1AD8">
      <w:pPr>
        <w:ind w:left="437"/>
        <w:jc w:val="both"/>
        <w:rPr>
          <w:rFonts w:ascii="Arial" w:hAnsi="Arial" w:cs="Arial"/>
          <w:bCs/>
          <w:sz w:val="20"/>
          <w:szCs w:val="20"/>
        </w:rPr>
      </w:pPr>
      <w:r w:rsidRPr="009D2CDF">
        <w:rPr>
          <w:rFonts w:ascii="Arial" w:hAnsi="Arial" w:cs="Arial"/>
          <w:bCs/>
          <w:sz w:val="20"/>
          <w:szCs w:val="20"/>
        </w:rPr>
        <w:t>Si el oferente no presenta con su propuesta la copia pertinente de los estatutos si corresponde, la Entidad requerirá al proponente a fin de que aporte dicho(s) documento(s) dentro del plazo que le señale para el efecto.</w:t>
      </w:r>
    </w:p>
    <w:p w14:paraId="75B4C077" w14:textId="77777777" w:rsidR="00AC1AD8" w:rsidRPr="009D2CDF" w:rsidRDefault="00AC1AD8" w:rsidP="00AC1AD8">
      <w:pPr>
        <w:pStyle w:val="Style48"/>
        <w:widowControl/>
        <w:spacing w:line="240" w:lineRule="auto"/>
        <w:rPr>
          <w:rStyle w:val="FontStyle66"/>
          <w:rFonts w:ascii="Arial" w:hAnsi="Arial" w:cs="Arial"/>
          <w:sz w:val="20"/>
          <w:szCs w:val="20"/>
          <w:lang w:eastAsia="es-ES_tradnl"/>
        </w:rPr>
      </w:pPr>
    </w:p>
    <w:p w14:paraId="324880D4" w14:textId="77777777" w:rsidR="00AC1AD8" w:rsidRPr="009D2CDF" w:rsidRDefault="00AC1AD8" w:rsidP="00AC1AD8">
      <w:pPr>
        <w:pStyle w:val="Style48"/>
        <w:widowControl/>
        <w:spacing w:line="240" w:lineRule="auto"/>
        <w:ind w:left="437"/>
        <w:rPr>
          <w:rFonts w:ascii="Arial" w:hAnsi="Arial" w:cs="Arial"/>
          <w:sz w:val="20"/>
          <w:szCs w:val="20"/>
          <w:lang w:eastAsia="x-none"/>
        </w:rPr>
      </w:pPr>
      <w:r w:rsidRPr="009D2CDF">
        <w:rPr>
          <w:rFonts w:ascii="Arial" w:hAnsi="Arial" w:cs="Arial"/>
          <w:b/>
          <w:sz w:val="20"/>
          <w:szCs w:val="20"/>
          <w:lang w:eastAsia="x-none"/>
        </w:rPr>
        <w:t xml:space="preserve">Nota 2: </w:t>
      </w:r>
      <w:r w:rsidRPr="009D2CDF">
        <w:rPr>
          <w:rFonts w:ascii="Arial" w:hAnsi="Arial" w:cs="Arial"/>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22831890" w14:textId="77777777" w:rsidR="00AC1AD8" w:rsidRPr="009D2CDF" w:rsidRDefault="00AC1AD8" w:rsidP="00AC1AD8">
      <w:pPr>
        <w:ind w:left="720"/>
        <w:jc w:val="both"/>
        <w:rPr>
          <w:rFonts w:ascii="Arial" w:hAnsi="Arial" w:cs="Arial"/>
          <w:sz w:val="20"/>
          <w:szCs w:val="20"/>
        </w:rPr>
      </w:pPr>
    </w:p>
    <w:p w14:paraId="1A521419" w14:textId="4BFAAD79" w:rsidR="00971ACA" w:rsidRPr="009D2CDF" w:rsidRDefault="00971ACA" w:rsidP="005F375F">
      <w:pPr>
        <w:numPr>
          <w:ilvl w:val="3"/>
          <w:numId w:val="16"/>
        </w:numPr>
        <w:ind w:left="426" w:hanging="283"/>
        <w:jc w:val="both"/>
        <w:rPr>
          <w:rFonts w:ascii="Arial" w:hAnsi="Arial" w:cs="Arial"/>
          <w:sz w:val="20"/>
          <w:szCs w:val="20"/>
        </w:rPr>
      </w:pPr>
      <w:r w:rsidRPr="009D2CDF">
        <w:rPr>
          <w:rFonts w:ascii="Arial" w:hAnsi="Arial" w:cs="Arial"/>
          <w:sz w:val="20"/>
          <w:szCs w:val="20"/>
        </w:rPr>
        <w:t xml:space="preserve">Si El PROPONENTE es un </w:t>
      </w:r>
      <w:r w:rsidRPr="009D2CDF">
        <w:rPr>
          <w:rFonts w:ascii="Arial" w:hAnsi="Arial" w:cs="Arial"/>
          <w:b/>
          <w:i/>
          <w:sz w:val="20"/>
          <w:szCs w:val="20"/>
        </w:rPr>
        <w:t>consorcio o una unión temporal</w:t>
      </w:r>
      <w:r w:rsidRPr="009D2CDF">
        <w:rPr>
          <w:rFonts w:ascii="Arial" w:hAnsi="Arial" w:cs="Arial"/>
          <w:sz w:val="20"/>
          <w:szCs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w:t>
      </w:r>
      <w:r w:rsidR="00AC1AD8" w:rsidRPr="009D2CDF">
        <w:rPr>
          <w:rFonts w:ascii="Arial" w:hAnsi="Arial" w:cs="Arial"/>
          <w:sz w:val="20"/>
          <w:szCs w:val="20"/>
        </w:rPr>
        <w:t>,</w:t>
      </w:r>
      <w:r w:rsidRPr="009D2CDF">
        <w:rPr>
          <w:rFonts w:ascii="Arial" w:hAnsi="Arial" w:cs="Arial"/>
          <w:sz w:val="20"/>
          <w:szCs w:val="20"/>
        </w:rPr>
        <w:t xml:space="preserve"> liquidación y un (1) año más y que el objeto comercial le permita el desarrollo del contrato.</w:t>
      </w:r>
    </w:p>
    <w:p w14:paraId="59D9B702" w14:textId="77777777" w:rsidR="00971ACA" w:rsidRPr="009D2CDF" w:rsidRDefault="00971ACA" w:rsidP="00971ACA">
      <w:pPr>
        <w:tabs>
          <w:tab w:val="num" w:pos="720"/>
        </w:tabs>
        <w:jc w:val="both"/>
        <w:rPr>
          <w:rFonts w:ascii="Arial" w:hAnsi="Arial" w:cs="Arial"/>
          <w:sz w:val="20"/>
          <w:szCs w:val="20"/>
        </w:rPr>
      </w:pPr>
    </w:p>
    <w:p w14:paraId="104E9CD9" w14:textId="77777777" w:rsidR="00971ACA" w:rsidRPr="009D2CDF" w:rsidRDefault="00971ACA" w:rsidP="00971ACA">
      <w:pPr>
        <w:autoSpaceDE w:val="0"/>
        <w:autoSpaceDN w:val="0"/>
        <w:adjustRightInd w:val="0"/>
        <w:ind w:right="334"/>
        <w:jc w:val="both"/>
        <w:rPr>
          <w:rFonts w:ascii="Arial" w:hAnsi="Arial" w:cs="Arial"/>
          <w:spacing w:val="-3"/>
          <w:sz w:val="20"/>
          <w:szCs w:val="20"/>
        </w:rPr>
      </w:pPr>
      <w:r w:rsidRPr="009D2CDF">
        <w:rPr>
          <w:rFonts w:ascii="Arial" w:hAnsi="Arial" w:cs="Arial"/>
          <w:spacing w:val="-3"/>
          <w:sz w:val="20"/>
          <w:szCs w:val="20"/>
        </w:rPr>
        <w:t xml:space="preserve">              </w:t>
      </w:r>
      <w:r w:rsidRPr="009D2CDF">
        <w:rPr>
          <w:rFonts w:ascii="Arial" w:hAnsi="Arial" w:cs="Arial"/>
          <w:b/>
          <w:bCs/>
          <w:spacing w:val="-3"/>
          <w:sz w:val="20"/>
          <w:szCs w:val="20"/>
        </w:rPr>
        <w:t>Cuando la oferta se presente en consorcio o unión temporal, se requiere</w:t>
      </w:r>
      <w:r w:rsidRPr="009D2CDF">
        <w:rPr>
          <w:rFonts w:ascii="Arial" w:hAnsi="Arial" w:cs="Arial"/>
          <w:spacing w:val="-3"/>
          <w:sz w:val="20"/>
          <w:szCs w:val="20"/>
        </w:rPr>
        <w:t>:</w:t>
      </w:r>
    </w:p>
    <w:p w14:paraId="32E3F17F" w14:textId="77777777" w:rsidR="00971ACA" w:rsidRPr="009D2CDF" w:rsidRDefault="00971ACA" w:rsidP="00971ACA">
      <w:pPr>
        <w:autoSpaceDE w:val="0"/>
        <w:autoSpaceDN w:val="0"/>
        <w:adjustRightInd w:val="0"/>
        <w:ind w:left="709" w:right="334"/>
        <w:jc w:val="both"/>
        <w:rPr>
          <w:rFonts w:ascii="Arial" w:hAnsi="Arial" w:cs="Arial"/>
          <w:spacing w:val="-3"/>
          <w:sz w:val="20"/>
          <w:szCs w:val="20"/>
        </w:rPr>
      </w:pPr>
    </w:p>
    <w:p w14:paraId="6DB4659B" w14:textId="027663BC" w:rsidR="00971ACA" w:rsidRPr="009D2CDF" w:rsidRDefault="00971ACA" w:rsidP="005F375F">
      <w:pPr>
        <w:numPr>
          <w:ilvl w:val="0"/>
          <w:numId w:val="19"/>
        </w:numPr>
        <w:jc w:val="both"/>
        <w:rPr>
          <w:rFonts w:ascii="Arial" w:hAnsi="Arial" w:cs="Arial"/>
          <w:spacing w:val="-3"/>
          <w:sz w:val="20"/>
          <w:szCs w:val="20"/>
        </w:rPr>
      </w:pPr>
      <w:r w:rsidRPr="009D2CDF">
        <w:rPr>
          <w:rFonts w:ascii="Arial" w:hAnsi="Arial" w:cs="Arial"/>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9D2CDF">
        <w:rPr>
          <w:rFonts w:ascii="Arial" w:hAnsi="Arial" w:cs="Arial"/>
          <w:spacing w:val="-3"/>
          <w:sz w:val="20"/>
          <w:szCs w:val="20"/>
        </w:rPr>
        <w:t>(</w:t>
      </w:r>
      <w:r w:rsidR="00870289" w:rsidRPr="009D2CDF">
        <w:rPr>
          <w:rFonts w:ascii="Arial" w:hAnsi="Arial" w:cs="Arial"/>
          <w:spacing w:val="-3"/>
          <w:sz w:val="20"/>
          <w:szCs w:val="20"/>
        </w:rPr>
        <w:t>los</w:t>
      </w:r>
      <w:r w:rsidR="00A43EC4" w:rsidRPr="009D2CDF">
        <w:rPr>
          <w:rFonts w:ascii="Arial" w:hAnsi="Arial" w:cs="Arial"/>
          <w:spacing w:val="-3"/>
          <w:sz w:val="20"/>
          <w:szCs w:val="20"/>
        </w:rPr>
        <w:t>)</w:t>
      </w:r>
      <w:r w:rsidR="00870289" w:rsidRPr="009D2CDF">
        <w:rPr>
          <w:rFonts w:ascii="Arial" w:hAnsi="Arial" w:cs="Arial"/>
          <w:spacing w:val="-3"/>
          <w:sz w:val="20"/>
          <w:szCs w:val="20"/>
        </w:rPr>
        <w:t xml:space="preserve"> representante(s) legal(es).</w:t>
      </w:r>
    </w:p>
    <w:p w14:paraId="3CAAEEA9" w14:textId="77777777" w:rsidR="00971ACA" w:rsidRPr="009D2CDF" w:rsidRDefault="00971ACA" w:rsidP="005F375F">
      <w:pPr>
        <w:numPr>
          <w:ilvl w:val="0"/>
          <w:numId w:val="19"/>
        </w:numPr>
        <w:jc w:val="both"/>
        <w:rPr>
          <w:rFonts w:ascii="Arial" w:hAnsi="Arial" w:cs="Arial"/>
          <w:spacing w:val="-3"/>
          <w:sz w:val="20"/>
          <w:szCs w:val="20"/>
        </w:rPr>
      </w:pPr>
      <w:r w:rsidRPr="009D2CDF">
        <w:rPr>
          <w:rFonts w:ascii="Arial" w:hAnsi="Arial" w:cs="Arial"/>
          <w:spacing w:val="-3"/>
          <w:sz w:val="20"/>
          <w:szCs w:val="20"/>
        </w:rPr>
        <w:t>En el acta de constitución se deberá d</w:t>
      </w:r>
      <w:r w:rsidRPr="009D2CDF">
        <w:rPr>
          <w:rFonts w:ascii="Arial" w:hAnsi="Arial" w:cs="Arial"/>
          <w:snapToGrid w:val="0"/>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61361026" w14:textId="4F8E9FEF" w:rsidR="00E21E25" w:rsidRPr="009D2CDF" w:rsidRDefault="00971ACA" w:rsidP="009D1D11">
      <w:pPr>
        <w:numPr>
          <w:ilvl w:val="0"/>
          <w:numId w:val="19"/>
        </w:numPr>
        <w:jc w:val="both"/>
        <w:rPr>
          <w:rFonts w:ascii="Arial" w:hAnsi="Arial" w:cs="Arial"/>
          <w:spacing w:val="-3"/>
          <w:sz w:val="20"/>
          <w:szCs w:val="20"/>
        </w:rPr>
      </w:pPr>
      <w:r w:rsidRPr="009D2CDF">
        <w:rPr>
          <w:rFonts w:ascii="Arial" w:hAnsi="Arial" w:cs="Arial"/>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05346D03" w14:textId="77777777" w:rsidR="00971ACA" w:rsidRPr="009D2CDF" w:rsidRDefault="00971ACA" w:rsidP="005F375F">
      <w:pPr>
        <w:numPr>
          <w:ilvl w:val="0"/>
          <w:numId w:val="19"/>
        </w:numPr>
        <w:jc w:val="both"/>
        <w:rPr>
          <w:rFonts w:ascii="Arial" w:hAnsi="Arial" w:cs="Arial"/>
          <w:spacing w:val="-3"/>
          <w:sz w:val="20"/>
          <w:szCs w:val="20"/>
        </w:rPr>
      </w:pPr>
      <w:r w:rsidRPr="009D2CDF">
        <w:rPr>
          <w:rFonts w:ascii="Arial" w:hAnsi="Arial" w:cs="Arial"/>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9D2CDF">
        <w:rPr>
          <w:rFonts w:ascii="Arial" w:hAnsi="Arial" w:cs="Arial"/>
          <w:sz w:val="20"/>
          <w:szCs w:val="20"/>
          <w:lang w:eastAsia="x-none"/>
        </w:rPr>
        <w:t>cuando los estatutos así lo exijan</w:t>
      </w:r>
      <w:r w:rsidRPr="009D2CDF">
        <w:rPr>
          <w:rFonts w:ascii="Arial" w:hAnsi="Arial" w:cs="Arial"/>
          <w:spacing w:val="-3"/>
          <w:sz w:val="20"/>
          <w:szCs w:val="20"/>
        </w:rPr>
        <w:t xml:space="preserve"> deberá acreditarse tal situación de manera sumaria.  </w:t>
      </w:r>
    </w:p>
    <w:p w14:paraId="4746BF91" w14:textId="77777777" w:rsidR="003869DC" w:rsidRPr="009D2CDF" w:rsidRDefault="003869DC" w:rsidP="003869DC">
      <w:pPr>
        <w:pStyle w:val="Prrafodelista"/>
        <w:rPr>
          <w:rFonts w:ascii="Arial" w:hAnsi="Arial" w:cs="Arial"/>
          <w:spacing w:val="-3"/>
          <w:sz w:val="16"/>
          <w:szCs w:val="20"/>
        </w:rPr>
      </w:pPr>
    </w:p>
    <w:p w14:paraId="002FEF5A" w14:textId="77777777" w:rsidR="00971ACA" w:rsidRPr="009D2CDF" w:rsidRDefault="00971ACA" w:rsidP="00971ACA">
      <w:pPr>
        <w:ind w:right="334"/>
        <w:jc w:val="both"/>
        <w:rPr>
          <w:rFonts w:ascii="Arial" w:hAnsi="Arial" w:cs="Arial"/>
          <w:b/>
          <w:bCs/>
          <w:spacing w:val="-3"/>
          <w:sz w:val="20"/>
          <w:szCs w:val="20"/>
          <w:lang w:val="es-CO"/>
        </w:rPr>
      </w:pPr>
      <w:r w:rsidRPr="009D2CDF">
        <w:rPr>
          <w:rFonts w:ascii="Arial" w:hAnsi="Arial" w:cs="Arial"/>
          <w:b/>
          <w:bCs/>
          <w:spacing w:val="-3"/>
          <w:sz w:val="20"/>
          <w:szCs w:val="20"/>
          <w:lang w:val="es-CO"/>
        </w:rPr>
        <w:lastRenderedPageBreak/>
        <w:t>Los proponentes que se presenten como consorcio o unión temporal deberán tener en cuenta que:</w:t>
      </w:r>
    </w:p>
    <w:p w14:paraId="49FE02B9" w14:textId="77777777" w:rsidR="00971ACA" w:rsidRPr="009D2CDF" w:rsidRDefault="00971ACA" w:rsidP="00971ACA">
      <w:pPr>
        <w:ind w:right="335"/>
        <w:jc w:val="both"/>
        <w:rPr>
          <w:rFonts w:ascii="Arial" w:hAnsi="Arial" w:cs="Arial"/>
          <w:spacing w:val="-3"/>
          <w:sz w:val="16"/>
          <w:szCs w:val="20"/>
          <w:lang w:val="es-CO"/>
        </w:rPr>
      </w:pPr>
    </w:p>
    <w:p w14:paraId="30BB416F" w14:textId="77777777" w:rsidR="00971ACA" w:rsidRPr="009D2CDF" w:rsidRDefault="00971ACA" w:rsidP="005F375F">
      <w:pPr>
        <w:numPr>
          <w:ilvl w:val="4"/>
          <w:numId w:val="16"/>
        </w:numPr>
        <w:ind w:left="709"/>
        <w:jc w:val="both"/>
        <w:rPr>
          <w:rFonts w:ascii="Arial" w:hAnsi="Arial" w:cs="Arial"/>
          <w:spacing w:val="-3"/>
          <w:sz w:val="20"/>
          <w:szCs w:val="20"/>
        </w:rPr>
      </w:pPr>
      <w:r w:rsidRPr="009D2CDF">
        <w:rPr>
          <w:rFonts w:ascii="Arial" w:hAnsi="Arial" w:cs="Arial"/>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1ACA1977" w14:textId="77777777" w:rsidR="00971ACA" w:rsidRPr="009D2CDF" w:rsidRDefault="00971ACA" w:rsidP="00510A69">
      <w:pPr>
        <w:tabs>
          <w:tab w:val="num" w:pos="993"/>
        </w:tabs>
        <w:autoSpaceDE w:val="0"/>
        <w:autoSpaceDN w:val="0"/>
        <w:adjustRightInd w:val="0"/>
        <w:ind w:left="709"/>
        <w:jc w:val="both"/>
        <w:rPr>
          <w:rFonts w:ascii="Arial" w:hAnsi="Arial" w:cs="Arial"/>
          <w:spacing w:val="-3"/>
          <w:sz w:val="14"/>
          <w:szCs w:val="20"/>
        </w:rPr>
      </w:pPr>
    </w:p>
    <w:p w14:paraId="563FB169" w14:textId="77777777" w:rsidR="009767F9" w:rsidRPr="009D2CDF" w:rsidRDefault="00971ACA" w:rsidP="005F375F">
      <w:pPr>
        <w:numPr>
          <w:ilvl w:val="4"/>
          <w:numId w:val="16"/>
        </w:numPr>
        <w:ind w:left="709"/>
        <w:jc w:val="both"/>
        <w:rPr>
          <w:rFonts w:ascii="Arial" w:hAnsi="Arial" w:cs="Arial"/>
          <w:snapToGrid w:val="0"/>
          <w:sz w:val="20"/>
          <w:szCs w:val="20"/>
        </w:rPr>
      </w:pPr>
      <w:r w:rsidRPr="009D2CDF">
        <w:rPr>
          <w:rFonts w:ascii="Arial" w:hAnsi="Arial" w:cs="Arial"/>
          <w:snapToGrid w:val="0"/>
          <w:sz w:val="20"/>
          <w:szCs w:val="20"/>
        </w:rPr>
        <w:t xml:space="preserve">El objeto social de cada uno de los integrantes del consorcio o unión temporal, deberá comprender actividades cuyo objeto social </w:t>
      </w:r>
      <w:proofErr w:type="spellStart"/>
      <w:r w:rsidRPr="009D2CDF">
        <w:rPr>
          <w:rFonts w:ascii="Arial" w:hAnsi="Arial" w:cs="Arial"/>
          <w:snapToGrid w:val="0"/>
          <w:sz w:val="20"/>
          <w:szCs w:val="20"/>
        </w:rPr>
        <w:t>este</w:t>
      </w:r>
      <w:proofErr w:type="spellEnd"/>
      <w:r w:rsidRPr="009D2CDF">
        <w:rPr>
          <w:rFonts w:ascii="Arial" w:hAnsi="Arial" w:cs="Arial"/>
          <w:snapToGrid w:val="0"/>
          <w:sz w:val="20"/>
          <w:szCs w:val="20"/>
        </w:rPr>
        <w:t xml:space="preserve"> relacionado con el objeto de este proceso de selección y cumplan con todos los requisitos exigidos en los Pliegos de condiciones. </w:t>
      </w:r>
    </w:p>
    <w:p w14:paraId="6485F869" w14:textId="77777777" w:rsidR="009767F9" w:rsidRPr="009D2CDF" w:rsidRDefault="009767F9" w:rsidP="00510A69">
      <w:pPr>
        <w:ind w:left="709"/>
        <w:jc w:val="both"/>
        <w:rPr>
          <w:rFonts w:ascii="Arial" w:hAnsi="Arial" w:cs="Arial"/>
          <w:snapToGrid w:val="0"/>
          <w:sz w:val="14"/>
          <w:szCs w:val="20"/>
        </w:rPr>
      </w:pPr>
    </w:p>
    <w:p w14:paraId="0297CA3C" w14:textId="77777777" w:rsidR="009767F9" w:rsidRPr="009D2CDF" w:rsidRDefault="00971ACA" w:rsidP="005F375F">
      <w:pPr>
        <w:numPr>
          <w:ilvl w:val="4"/>
          <w:numId w:val="16"/>
        </w:numPr>
        <w:ind w:left="709"/>
        <w:jc w:val="both"/>
        <w:rPr>
          <w:rFonts w:ascii="Arial" w:hAnsi="Arial" w:cs="Arial"/>
          <w:spacing w:val="-3"/>
          <w:sz w:val="20"/>
          <w:szCs w:val="20"/>
          <w:lang w:val="es-CO"/>
        </w:rPr>
      </w:pPr>
      <w:r w:rsidRPr="009D2CDF">
        <w:rPr>
          <w:rFonts w:ascii="Arial" w:hAnsi="Arial" w:cs="Arial"/>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14361D77" w14:textId="77777777" w:rsidR="009767F9" w:rsidRPr="009D2CDF" w:rsidRDefault="009767F9" w:rsidP="00510A69">
      <w:pPr>
        <w:ind w:left="709"/>
        <w:jc w:val="both"/>
        <w:rPr>
          <w:rFonts w:ascii="Arial" w:hAnsi="Arial" w:cs="Arial"/>
          <w:spacing w:val="-3"/>
          <w:sz w:val="14"/>
          <w:szCs w:val="20"/>
          <w:lang w:val="es-CO"/>
        </w:rPr>
      </w:pPr>
    </w:p>
    <w:p w14:paraId="7B152483" w14:textId="77777777" w:rsidR="009767F9" w:rsidRPr="009D2CDF" w:rsidRDefault="00971ACA" w:rsidP="005F375F">
      <w:pPr>
        <w:numPr>
          <w:ilvl w:val="4"/>
          <w:numId w:val="16"/>
        </w:numPr>
        <w:ind w:left="709"/>
        <w:jc w:val="both"/>
        <w:rPr>
          <w:rFonts w:ascii="Arial" w:hAnsi="Arial" w:cs="Arial"/>
          <w:spacing w:val="-3"/>
          <w:sz w:val="20"/>
          <w:szCs w:val="20"/>
          <w:lang w:val="es-CO"/>
        </w:rPr>
      </w:pPr>
      <w:r w:rsidRPr="009D2CDF">
        <w:rPr>
          <w:rFonts w:ascii="Arial" w:hAnsi="Arial" w:cs="Arial"/>
          <w:spacing w:val="-3"/>
          <w:sz w:val="20"/>
          <w:szCs w:val="20"/>
          <w:lang w:val="es-CO"/>
        </w:rPr>
        <w:t>LA ENTIDAD</w:t>
      </w:r>
      <w:r w:rsidRPr="009D2CDF" w:rsidDel="00F7125B">
        <w:rPr>
          <w:rFonts w:ascii="Arial" w:hAnsi="Arial" w:cs="Arial"/>
          <w:spacing w:val="-3"/>
          <w:sz w:val="20"/>
          <w:szCs w:val="20"/>
          <w:lang w:val="es-CO"/>
        </w:rPr>
        <w:t xml:space="preserve"> </w:t>
      </w:r>
      <w:r w:rsidRPr="009D2CDF">
        <w:rPr>
          <w:rFonts w:ascii="Arial" w:hAnsi="Arial" w:cs="Arial"/>
          <w:spacing w:val="-3"/>
          <w:sz w:val="20"/>
          <w:szCs w:val="20"/>
          <w:lang w:val="es-CO"/>
        </w:rPr>
        <w:t>no acepta ofertas bajo la modalidad de promesa de conformación de Consorcios o Uniones Temporales</w:t>
      </w:r>
      <w:r w:rsidR="008821BE" w:rsidRPr="009D2CDF">
        <w:rPr>
          <w:rFonts w:ascii="Arial" w:hAnsi="Arial" w:cs="Arial"/>
          <w:spacing w:val="-3"/>
          <w:sz w:val="20"/>
          <w:szCs w:val="20"/>
          <w:lang w:val="es-CO"/>
        </w:rPr>
        <w:t xml:space="preserve"> o Sociedades Futuras</w:t>
      </w:r>
      <w:r w:rsidRPr="009D2CDF">
        <w:rPr>
          <w:rFonts w:ascii="Arial" w:hAnsi="Arial" w:cs="Arial"/>
          <w:spacing w:val="-3"/>
          <w:sz w:val="20"/>
          <w:szCs w:val="20"/>
          <w:lang w:val="es-CO"/>
        </w:rPr>
        <w:t xml:space="preserve">.  </w:t>
      </w:r>
    </w:p>
    <w:p w14:paraId="7526B4F7" w14:textId="77777777" w:rsidR="00B42284" w:rsidRPr="009D2CDF" w:rsidRDefault="00B42284" w:rsidP="00510A69">
      <w:pPr>
        <w:ind w:left="709"/>
        <w:jc w:val="both"/>
        <w:rPr>
          <w:rFonts w:ascii="Arial" w:hAnsi="Arial" w:cs="Arial"/>
          <w:spacing w:val="-3"/>
          <w:sz w:val="16"/>
          <w:szCs w:val="20"/>
          <w:lang w:val="es-CO"/>
        </w:rPr>
      </w:pPr>
    </w:p>
    <w:p w14:paraId="68F95FD7" w14:textId="77777777" w:rsidR="009767F9" w:rsidRPr="009D2CDF" w:rsidRDefault="00971ACA" w:rsidP="005F375F">
      <w:pPr>
        <w:numPr>
          <w:ilvl w:val="4"/>
          <w:numId w:val="16"/>
        </w:numPr>
        <w:ind w:left="709"/>
        <w:jc w:val="both"/>
        <w:rPr>
          <w:rFonts w:ascii="Arial" w:hAnsi="Arial" w:cs="Arial"/>
          <w:spacing w:val="-3"/>
          <w:sz w:val="20"/>
          <w:szCs w:val="20"/>
          <w:lang w:val="es-CO"/>
        </w:rPr>
      </w:pPr>
      <w:r w:rsidRPr="009D2CDF">
        <w:rPr>
          <w:rFonts w:ascii="Arial" w:hAnsi="Arial" w:cs="Arial"/>
          <w:spacing w:val="-3"/>
          <w:sz w:val="20"/>
          <w:szCs w:val="20"/>
          <w:lang w:val="es-CO"/>
        </w:rPr>
        <w:t xml:space="preserve">En caso de resultar favorecidos con la adjudicación de la contratación, para la suscripción del contrato y dentro del término que establezca la entidad, </w:t>
      </w:r>
      <w:r w:rsidR="00496088" w:rsidRPr="009D2CDF">
        <w:rPr>
          <w:rFonts w:ascii="Arial" w:hAnsi="Arial" w:cs="Arial"/>
          <w:spacing w:val="-3"/>
          <w:sz w:val="20"/>
          <w:szCs w:val="20"/>
          <w:lang w:val="es-CO"/>
        </w:rPr>
        <w:t>s</w:t>
      </w:r>
      <w:r w:rsidRPr="009D2CDF">
        <w:rPr>
          <w:rFonts w:ascii="Arial" w:hAnsi="Arial" w:cs="Arial"/>
          <w:spacing w:val="-3"/>
          <w:sz w:val="20"/>
          <w:szCs w:val="20"/>
          <w:lang w:val="es-CO"/>
        </w:rPr>
        <w:t xml:space="preserve">e debe presentar el RUT del consorcio o unión temporal.  </w:t>
      </w:r>
    </w:p>
    <w:p w14:paraId="41DE9B8A" w14:textId="77777777" w:rsidR="009767F9" w:rsidRPr="009D2CDF" w:rsidRDefault="009767F9" w:rsidP="00510A69">
      <w:pPr>
        <w:ind w:left="709"/>
        <w:jc w:val="both"/>
        <w:rPr>
          <w:rFonts w:ascii="Arial" w:hAnsi="Arial" w:cs="Arial"/>
          <w:spacing w:val="-3"/>
          <w:sz w:val="16"/>
          <w:szCs w:val="20"/>
          <w:lang w:val="es-CO"/>
        </w:rPr>
      </w:pPr>
    </w:p>
    <w:p w14:paraId="4194C62C" w14:textId="77777777" w:rsidR="009767F9" w:rsidRPr="009D2CDF" w:rsidRDefault="00971ACA" w:rsidP="005F375F">
      <w:pPr>
        <w:numPr>
          <w:ilvl w:val="4"/>
          <w:numId w:val="16"/>
        </w:numPr>
        <w:ind w:left="709"/>
        <w:jc w:val="both"/>
        <w:rPr>
          <w:rFonts w:ascii="Arial" w:hAnsi="Arial" w:cs="Arial"/>
          <w:spacing w:val="-3"/>
          <w:sz w:val="20"/>
          <w:szCs w:val="20"/>
        </w:rPr>
      </w:pPr>
      <w:r w:rsidRPr="009D2CDF">
        <w:rPr>
          <w:rFonts w:ascii="Arial" w:hAnsi="Arial" w:cs="Arial"/>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9D2CDF">
        <w:rPr>
          <w:rFonts w:ascii="Arial" w:hAnsi="Arial" w:cs="Arial"/>
          <w:spacing w:val="-3"/>
          <w:sz w:val="20"/>
          <w:szCs w:val="20"/>
        </w:rPr>
        <w:t xml:space="preserve">.  </w:t>
      </w:r>
    </w:p>
    <w:p w14:paraId="03834EBE" w14:textId="77777777" w:rsidR="002A5B5F" w:rsidRPr="009D2CDF" w:rsidRDefault="002A5B5F" w:rsidP="00510A69">
      <w:pPr>
        <w:ind w:left="709"/>
        <w:jc w:val="both"/>
        <w:rPr>
          <w:rFonts w:ascii="Arial" w:hAnsi="Arial" w:cs="Arial"/>
          <w:spacing w:val="-3"/>
          <w:sz w:val="16"/>
          <w:szCs w:val="20"/>
        </w:rPr>
      </w:pPr>
    </w:p>
    <w:p w14:paraId="5F7090CF" w14:textId="77777777" w:rsidR="009767F9" w:rsidRPr="009D2CDF" w:rsidRDefault="00971ACA" w:rsidP="005F375F">
      <w:pPr>
        <w:numPr>
          <w:ilvl w:val="4"/>
          <w:numId w:val="16"/>
        </w:numPr>
        <w:ind w:left="709"/>
        <w:jc w:val="both"/>
        <w:rPr>
          <w:rFonts w:ascii="Arial" w:hAnsi="Arial" w:cs="Arial"/>
          <w:sz w:val="20"/>
          <w:szCs w:val="20"/>
        </w:rPr>
      </w:pPr>
      <w:r w:rsidRPr="009D2CDF">
        <w:rPr>
          <w:rFonts w:ascii="Arial" w:hAnsi="Arial" w:cs="Arial"/>
          <w:spacing w:val="-3"/>
          <w:sz w:val="20"/>
          <w:szCs w:val="20"/>
        </w:rPr>
        <w:t>En el evento de presentarse inhabilidades sobrevivientes en uno de los miembros del consorcio o unión temporal, éste cederá su participación a un tercero</w:t>
      </w:r>
      <w:r w:rsidR="00496088" w:rsidRPr="009D2CDF">
        <w:rPr>
          <w:rFonts w:ascii="Arial" w:hAnsi="Arial" w:cs="Arial"/>
          <w:spacing w:val="-3"/>
          <w:sz w:val="20"/>
          <w:szCs w:val="20"/>
        </w:rPr>
        <w:t>,</w:t>
      </w:r>
      <w:r w:rsidRPr="009D2CDF">
        <w:rPr>
          <w:rFonts w:ascii="Arial" w:hAnsi="Arial" w:cs="Arial"/>
          <w:spacing w:val="-3"/>
          <w:sz w:val="20"/>
          <w:szCs w:val="20"/>
        </w:rPr>
        <w:t xml:space="preserve"> previa autorización escrita de </w:t>
      </w:r>
      <w:r w:rsidRPr="009D2CDF">
        <w:rPr>
          <w:rFonts w:ascii="Arial" w:hAnsi="Arial" w:cs="Arial"/>
          <w:spacing w:val="-3"/>
          <w:sz w:val="20"/>
          <w:szCs w:val="20"/>
          <w:lang w:val="es-CO"/>
        </w:rPr>
        <w:t xml:space="preserve">LA ENTIDAD. </w:t>
      </w:r>
      <w:r w:rsidRPr="009D2CDF">
        <w:rPr>
          <w:rFonts w:ascii="Arial" w:hAnsi="Arial" w:cs="Arial"/>
          <w:spacing w:val="-3"/>
          <w:sz w:val="20"/>
          <w:szCs w:val="20"/>
        </w:rPr>
        <w:t xml:space="preserve">En ningún caso podrá haber cesión del contrato entre quienes integran el consorcio o la unión temporal, de acuerdo a lo previsto en el artículo 9 de la ley 80 de </w:t>
      </w:r>
      <w:r w:rsidRPr="009D2CDF">
        <w:rPr>
          <w:rFonts w:ascii="Arial" w:hAnsi="Arial" w:cs="Arial"/>
          <w:sz w:val="20"/>
          <w:szCs w:val="20"/>
        </w:rPr>
        <w:t>1993.</w:t>
      </w:r>
    </w:p>
    <w:p w14:paraId="7C704178" w14:textId="77777777" w:rsidR="009767F9" w:rsidRPr="009D2CDF" w:rsidRDefault="009767F9" w:rsidP="00510A69">
      <w:pPr>
        <w:ind w:left="709"/>
        <w:jc w:val="both"/>
        <w:rPr>
          <w:rFonts w:ascii="Arial" w:hAnsi="Arial" w:cs="Arial"/>
          <w:sz w:val="16"/>
          <w:szCs w:val="20"/>
        </w:rPr>
      </w:pPr>
    </w:p>
    <w:p w14:paraId="798C847D" w14:textId="77777777" w:rsidR="00510A69" w:rsidRPr="009D2CDF" w:rsidRDefault="00971ACA" w:rsidP="005F375F">
      <w:pPr>
        <w:numPr>
          <w:ilvl w:val="4"/>
          <w:numId w:val="16"/>
        </w:numPr>
        <w:ind w:left="709"/>
        <w:jc w:val="both"/>
        <w:rPr>
          <w:rFonts w:ascii="Arial" w:hAnsi="Arial" w:cs="Arial"/>
          <w:sz w:val="20"/>
          <w:szCs w:val="20"/>
        </w:rPr>
      </w:pPr>
      <w:r w:rsidRPr="009D2CDF">
        <w:rPr>
          <w:rFonts w:ascii="Arial" w:hAnsi="Arial" w:cs="Arial"/>
          <w:sz w:val="20"/>
          <w:szCs w:val="20"/>
        </w:rPr>
        <w:t>Adicionalmente, para el caso de los consorcios o uniones temporales deberá adjuntarse el documento de constitución de los mismos, en el cual se indicará:</w:t>
      </w:r>
    </w:p>
    <w:p w14:paraId="1EC39ED5" w14:textId="77777777" w:rsidR="00510A69" w:rsidRPr="009D2CDF" w:rsidRDefault="00510A69" w:rsidP="00510A69">
      <w:pPr>
        <w:pStyle w:val="Prrafodelista"/>
        <w:ind w:left="0"/>
        <w:rPr>
          <w:rFonts w:ascii="Arial" w:hAnsi="Arial" w:cs="Arial"/>
          <w:sz w:val="20"/>
          <w:szCs w:val="20"/>
        </w:rPr>
      </w:pPr>
    </w:p>
    <w:p w14:paraId="51B108C0" w14:textId="77777777" w:rsidR="00510A69" w:rsidRPr="009D2CDF" w:rsidRDefault="00510A69" w:rsidP="005F375F">
      <w:pPr>
        <w:numPr>
          <w:ilvl w:val="1"/>
          <w:numId w:val="15"/>
        </w:numPr>
        <w:tabs>
          <w:tab w:val="num" w:pos="3780"/>
        </w:tabs>
        <w:jc w:val="both"/>
        <w:rPr>
          <w:rFonts w:ascii="Arial" w:hAnsi="Arial" w:cs="Arial"/>
          <w:sz w:val="20"/>
          <w:szCs w:val="20"/>
        </w:rPr>
      </w:pPr>
      <w:r w:rsidRPr="009D2CDF">
        <w:rPr>
          <w:rFonts w:ascii="Arial" w:hAnsi="Arial" w:cs="Arial"/>
          <w:sz w:val="20"/>
          <w:szCs w:val="20"/>
        </w:rPr>
        <w:t>El objeto social o actividad mercantil, el cual deberá ser el mismo del objeto a contratar.</w:t>
      </w:r>
    </w:p>
    <w:p w14:paraId="0FA99082" w14:textId="77777777" w:rsidR="00510A69" w:rsidRPr="009D2CDF" w:rsidRDefault="00510A69" w:rsidP="005F375F">
      <w:pPr>
        <w:numPr>
          <w:ilvl w:val="1"/>
          <w:numId w:val="15"/>
        </w:numPr>
        <w:tabs>
          <w:tab w:val="num" w:pos="3780"/>
        </w:tabs>
        <w:jc w:val="both"/>
        <w:rPr>
          <w:rFonts w:ascii="Arial" w:hAnsi="Arial" w:cs="Arial"/>
          <w:sz w:val="20"/>
          <w:szCs w:val="20"/>
        </w:rPr>
      </w:pPr>
      <w:r w:rsidRPr="009D2CDF">
        <w:rPr>
          <w:rFonts w:ascii="Arial" w:hAnsi="Arial" w:cs="Arial"/>
          <w:sz w:val="20"/>
          <w:szCs w:val="20"/>
        </w:rPr>
        <w:t>Si la participación es a título de Consorcio o Unión Temporal y las reglas básicas que regulan las relaciones entre sus integrantes.</w:t>
      </w:r>
    </w:p>
    <w:p w14:paraId="77198E22" w14:textId="77777777" w:rsidR="00510A69" w:rsidRPr="009D2CDF" w:rsidRDefault="00510A69" w:rsidP="005F375F">
      <w:pPr>
        <w:numPr>
          <w:ilvl w:val="1"/>
          <w:numId w:val="15"/>
        </w:numPr>
        <w:tabs>
          <w:tab w:val="num" w:pos="3780"/>
        </w:tabs>
        <w:jc w:val="both"/>
        <w:rPr>
          <w:rFonts w:ascii="Arial" w:hAnsi="Arial" w:cs="Arial"/>
          <w:sz w:val="20"/>
          <w:szCs w:val="20"/>
        </w:rPr>
      </w:pPr>
      <w:r w:rsidRPr="009D2CDF">
        <w:rPr>
          <w:rFonts w:ascii="Arial" w:hAnsi="Arial" w:cs="Arial"/>
          <w:sz w:val="20"/>
          <w:szCs w:val="20"/>
        </w:rPr>
        <w:t>El porcentaje de participación de cada uno de los integrantes del Consorcio o Unión Temporal en el mismo.</w:t>
      </w:r>
    </w:p>
    <w:p w14:paraId="2A6EB66C" w14:textId="77777777" w:rsidR="00510A69" w:rsidRPr="009D2CDF" w:rsidRDefault="00510A69" w:rsidP="005F375F">
      <w:pPr>
        <w:numPr>
          <w:ilvl w:val="1"/>
          <w:numId w:val="15"/>
        </w:numPr>
        <w:tabs>
          <w:tab w:val="num" w:pos="3780"/>
        </w:tabs>
        <w:jc w:val="both"/>
        <w:rPr>
          <w:rFonts w:ascii="Arial" w:hAnsi="Arial" w:cs="Arial"/>
          <w:sz w:val="20"/>
          <w:szCs w:val="20"/>
        </w:rPr>
      </w:pPr>
      <w:r w:rsidRPr="009D2CDF">
        <w:rPr>
          <w:rFonts w:ascii="Arial" w:hAnsi="Arial" w:cs="Arial"/>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745921AD" w14:textId="77777777" w:rsidR="00510A69" w:rsidRPr="009D2CDF" w:rsidRDefault="00510A69" w:rsidP="005F375F">
      <w:pPr>
        <w:numPr>
          <w:ilvl w:val="1"/>
          <w:numId w:val="15"/>
        </w:numPr>
        <w:tabs>
          <w:tab w:val="num" w:pos="3780"/>
        </w:tabs>
        <w:jc w:val="both"/>
        <w:rPr>
          <w:rFonts w:ascii="Arial" w:hAnsi="Arial" w:cs="Arial"/>
          <w:sz w:val="20"/>
          <w:szCs w:val="20"/>
        </w:rPr>
      </w:pPr>
      <w:r w:rsidRPr="009D2CDF">
        <w:rPr>
          <w:rFonts w:ascii="Arial" w:hAnsi="Arial" w:cs="Arial"/>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9D2CDF">
        <w:rPr>
          <w:rFonts w:ascii="Arial" w:hAnsi="Arial" w:cs="Arial"/>
          <w:b/>
          <w:sz w:val="20"/>
          <w:szCs w:val="20"/>
        </w:rPr>
        <w:t>Asi</w:t>
      </w:r>
      <w:proofErr w:type="spellEnd"/>
      <w:r w:rsidRPr="009D2CDF">
        <w:rPr>
          <w:rFonts w:ascii="Arial" w:hAnsi="Arial" w:cs="Arial"/>
          <w:b/>
          <w:sz w:val="20"/>
          <w:szCs w:val="20"/>
        </w:rPr>
        <w:t xml:space="preserve"> mismo, el presente requisito debe ser cumplido por cada uno </w:t>
      </w:r>
      <w:r w:rsidRPr="009D2CDF">
        <w:rPr>
          <w:rFonts w:ascii="Arial" w:hAnsi="Arial" w:cs="Arial"/>
          <w:b/>
          <w:sz w:val="20"/>
          <w:szCs w:val="20"/>
        </w:rPr>
        <w:lastRenderedPageBreak/>
        <w:t xml:space="preserve">de los integrantes. </w:t>
      </w:r>
      <w:r w:rsidRPr="009D2CDF">
        <w:rPr>
          <w:rFonts w:ascii="Arial" w:hAnsi="Arial" w:cs="Arial"/>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1A6DDEE3" w14:textId="77777777" w:rsidR="00510A69" w:rsidRPr="009D2CDF" w:rsidRDefault="00510A69" w:rsidP="005F375F">
      <w:pPr>
        <w:numPr>
          <w:ilvl w:val="1"/>
          <w:numId w:val="15"/>
        </w:numPr>
        <w:tabs>
          <w:tab w:val="num" w:pos="3780"/>
        </w:tabs>
        <w:jc w:val="both"/>
        <w:rPr>
          <w:rFonts w:ascii="Arial" w:hAnsi="Arial" w:cs="Arial"/>
          <w:sz w:val="20"/>
          <w:szCs w:val="20"/>
        </w:rPr>
      </w:pPr>
      <w:r w:rsidRPr="009D2CDF">
        <w:rPr>
          <w:rFonts w:ascii="Arial" w:hAnsi="Arial" w:cs="Arial"/>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9D2CDF">
        <w:rPr>
          <w:rFonts w:ascii="Arial" w:hAnsi="Arial" w:cs="Arial"/>
          <w:sz w:val="20"/>
          <w:szCs w:val="20"/>
          <w:lang w:eastAsia="x-none"/>
        </w:rPr>
        <w:t>La aceptación del representante principal y suplente deberá constar con su firma en el documento de constitución del consorcio o de la unión temporal.</w:t>
      </w:r>
    </w:p>
    <w:p w14:paraId="040C79D1" w14:textId="77777777" w:rsidR="00510A69" w:rsidRPr="009D2CDF" w:rsidRDefault="00510A69" w:rsidP="00510A69">
      <w:pPr>
        <w:jc w:val="both"/>
        <w:rPr>
          <w:rFonts w:ascii="Arial" w:hAnsi="Arial" w:cs="Arial"/>
          <w:sz w:val="20"/>
          <w:szCs w:val="20"/>
        </w:rPr>
      </w:pPr>
    </w:p>
    <w:p w14:paraId="6DAA081C" w14:textId="6C42A8E4" w:rsidR="00510A69" w:rsidRPr="009D2CDF" w:rsidRDefault="00971ACA" w:rsidP="005F375F">
      <w:pPr>
        <w:numPr>
          <w:ilvl w:val="4"/>
          <w:numId w:val="16"/>
        </w:numPr>
        <w:ind w:left="709"/>
        <w:jc w:val="both"/>
        <w:rPr>
          <w:rFonts w:ascii="Arial" w:hAnsi="Arial" w:cs="Arial"/>
          <w:sz w:val="20"/>
          <w:szCs w:val="20"/>
        </w:rPr>
      </w:pPr>
      <w:r w:rsidRPr="009D2CDF">
        <w:rPr>
          <w:rFonts w:ascii="Arial" w:hAnsi="Arial" w:cs="Arial"/>
          <w:sz w:val="20"/>
          <w:szCs w:val="20"/>
        </w:rPr>
        <w:t>Si se trata de personas jurídicas extranjeras sin sucursal en Colombia, mediante documentos expedidos dentro de los seis (6) meses anteriores al cierre</w:t>
      </w:r>
      <w:r w:rsidR="009A4F56" w:rsidRPr="009D2CDF">
        <w:rPr>
          <w:rFonts w:ascii="Arial" w:hAnsi="Arial" w:cs="Arial"/>
          <w:sz w:val="20"/>
          <w:szCs w:val="20"/>
          <w:lang w:val="es-CO"/>
        </w:rPr>
        <w:t xml:space="preserve"> </w:t>
      </w:r>
      <w:r w:rsidR="009A4F56" w:rsidRPr="009D2CDF">
        <w:rPr>
          <w:rFonts w:ascii="Arial" w:eastAsia="Arial Unicode MS" w:hAnsi="Arial" w:cs="Arial"/>
          <w:iCs/>
          <w:sz w:val="20"/>
          <w:szCs w:val="20"/>
        </w:rPr>
        <w:t>o presentación de ofertas</w:t>
      </w:r>
      <w:r w:rsidRPr="009D2CDF">
        <w:rPr>
          <w:rFonts w:ascii="Arial" w:hAnsi="Arial" w:cs="Arial"/>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2F061B6D" w14:textId="77777777" w:rsidR="00510A69" w:rsidRPr="009D2CDF" w:rsidRDefault="00510A69" w:rsidP="00510A69">
      <w:pPr>
        <w:ind w:left="709"/>
        <w:jc w:val="both"/>
        <w:rPr>
          <w:rFonts w:ascii="Arial" w:hAnsi="Arial" w:cs="Arial"/>
          <w:sz w:val="20"/>
          <w:szCs w:val="20"/>
        </w:rPr>
      </w:pPr>
    </w:p>
    <w:p w14:paraId="19352B35" w14:textId="1C960A13" w:rsidR="009A4F56" w:rsidRPr="009D2CDF" w:rsidRDefault="00971ACA" w:rsidP="009A4F56">
      <w:pPr>
        <w:ind w:left="709"/>
        <w:jc w:val="both"/>
        <w:rPr>
          <w:rFonts w:ascii="Arial" w:hAnsi="Arial" w:cs="Arial"/>
          <w:sz w:val="20"/>
          <w:szCs w:val="20"/>
          <w:lang w:eastAsia="x-none"/>
        </w:rPr>
      </w:pPr>
      <w:r w:rsidRPr="009D2CDF">
        <w:rPr>
          <w:rFonts w:ascii="Arial" w:hAnsi="Arial" w:cs="Arial"/>
          <w:b/>
          <w:sz w:val="20"/>
          <w:szCs w:val="20"/>
          <w:lang w:eastAsia="x-none"/>
        </w:rPr>
        <w:t>Nota:</w:t>
      </w:r>
      <w:r w:rsidRPr="009D2CDF">
        <w:rPr>
          <w:rFonts w:ascii="Arial" w:hAnsi="Arial" w:cs="Arial"/>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30D4934" w14:textId="77777777" w:rsidR="009A4F56" w:rsidRPr="009D2CDF" w:rsidRDefault="009A4F56" w:rsidP="009A4F56">
      <w:pPr>
        <w:ind w:left="709"/>
        <w:jc w:val="both"/>
        <w:rPr>
          <w:rFonts w:ascii="Arial" w:hAnsi="Arial" w:cs="Arial"/>
          <w:sz w:val="20"/>
          <w:szCs w:val="20"/>
        </w:rPr>
      </w:pPr>
    </w:p>
    <w:p w14:paraId="5F798C34" w14:textId="5C4B947E" w:rsidR="00510A69" w:rsidRPr="009D2CDF" w:rsidRDefault="00971ACA" w:rsidP="005F375F">
      <w:pPr>
        <w:numPr>
          <w:ilvl w:val="4"/>
          <w:numId w:val="16"/>
        </w:numPr>
        <w:ind w:left="709"/>
        <w:jc w:val="both"/>
        <w:rPr>
          <w:rFonts w:ascii="Arial" w:hAnsi="Arial" w:cs="Arial"/>
          <w:sz w:val="20"/>
          <w:szCs w:val="20"/>
        </w:rPr>
      </w:pPr>
      <w:r w:rsidRPr="009D2CDF">
        <w:rPr>
          <w:rFonts w:ascii="Arial" w:hAnsi="Arial" w:cs="Arial"/>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55048E71" w14:textId="77777777" w:rsidR="00510A69" w:rsidRPr="009D2CDF" w:rsidRDefault="00510A69" w:rsidP="00510A69">
      <w:pPr>
        <w:jc w:val="both"/>
        <w:rPr>
          <w:rFonts w:ascii="Arial" w:hAnsi="Arial" w:cs="Arial"/>
          <w:sz w:val="20"/>
          <w:szCs w:val="20"/>
        </w:rPr>
      </w:pPr>
    </w:p>
    <w:p w14:paraId="2AD95FF1" w14:textId="77777777" w:rsidR="00510A69" w:rsidRPr="009D2CDF" w:rsidRDefault="00510A69" w:rsidP="005F375F">
      <w:pPr>
        <w:numPr>
          <w:ilvl w:val="2"/>
          <w:numId w:val="15"/>
        </w:numPr>
        <w:tabs>
          <w:tab w:val="clear" w:pos="2880"/>
        </w:tabs>
        <w:ind w:left="1134" w:hanging="310"/>
        <w:jc w:val="both"/>
        <w:rPr>
          <w:rFonts w:ascii="Arial" w:hAnsi="Arial" w:cs="Arial"/>
          <w:sz w:val="20"/>
          <w:szCs w:val="20"/>
        </w:rPr>
      </w:pPr>
      <w:r w:rsidRPr="009D2CDF">
        <w:rPr>
          <w:rFonts w:ascii="Arial" w:hAnsi="Arial" w:cs="Arial"/>
          <w:sz w:val="20"/>
          <w:szCs w:val="20"/>
        </w:rPr>
        <w:t xml:space="preserve">El documento público relacionado con sociedades extranjeras en el cual se certifique la existencia de la sociedad y el ejercicio de su objeto social tendrá validez en Colombia con la sola Apostilla. </w:t>
      </w:r>
    </w:p>
    <w:p w14:paraId="704260B0" w14:textId="77777777" w:rsidR="00510A69" w:rsidRPr="009D2CDF" w:rsidRDefault="00510A69" w:rsidP="005F375F">
      <w:pPr>
        <w:numPr>
          <w:ilvl w:val="2"/>
          <w:numId w:val="15"/>
        </w:numPr>
        <w:tabs>
          <w:tab w:val="clear" w:pos="2880"/>
        </w:tabs>
        <w:ind w:left="1134" w:hanging="310"/>
        <w:jc w:val="both"/>
        <w:rPr>
          <w:rFonts w:ascii="Arial" w:hAnsi="Arial" w:cs="Arial"/>
          <w:sz w:val="20"/>
          <w:szCs w:val="20"/>
        </w:rPr>
      </w:pPr>
      <w:r w:rsidRPr="009D2CDF">
        <w:rPr>
          <w:rFonts w:ascii="Arial" w:hAnsi="Arial" w:cs="Arial"/>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3D842C5C" w14:textId="77777777" w:rsidR="00510A69" w:rsidRPr="009D2CDF" w:rsidRDefault="00510A69" w:rsidP="005F375F">
      <w:pPr>
        <w:numPr>
          <w:ilvl w:val="2"/>
          <w:numId w:val="15"/>
        </w:numPr>
        <w:tabs>
          <w:tab w:val="clear" w:pos="2880"/>
        </w:tabs>
        <w:ind w:left="1134" w:hanging="310"/>
        <w:jc w:val="both"/>
        <w:rPr>
          <w:rFonts w:ascii="Arial" w:hAnsi="Arial" w:cs="Arial"/>
          <w:sz w:val="20"/>
          <w:szCs w:val="20"/>
        </w:rPr>
      </w:pPr>
      <w:r w:rsidRPr="009D2CDF">
        <w:rPr>
          <w:rFonts w:ascii="Arial" w:hAnsi="Arial" w:cs="Arial"/>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12A698F8" w14:textId="77777777" w:rsidR="00510A69" w:rsidRPr="009D2CDF" w:rsidRDefault="00510A69" w:rsidP="005F375F">
      <w:pPr>
        <w:numPr>
          <w:ilvl w:val="2"/>
          <w:numId w:val="15"/>
        </w:numPr>
        <w:tabs>
          <w:tab w:val="clear" w:pos="2880"/>
        </w:tabs>
        <w:ind w:left="1134" w:hanging="310"/>
        <w:jc w:val="both"/>
        <w:rPr>
          <w:rFonts w:ascii="Arial" w:hAnsi="Arial" w:cs="Arial"/>
          <w:sz w:val="20"/>
          <w:szCs w:val="20"/>
        </w:rPr>
      </w:pPr>
      <w:r w:rsidRPr="009D2CDF">
        <w:rPr>
          <w:rFonts w:ascii="Arial" w:hAnsi="Arial" w:cs="Arial"/>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1C4729E1" w14:textId="77777777" w:rsidR="00510A69" w:rsidRPr="009D2CDF" w:rsidRDefault="00510A69" w:rsidP="005F375F">
      <w:pPr>
        <w:numPr>
          <w:ilvl w:val="2"/>
          <w:numId w:val="15"/>
        </w:numPr>
        <w:tabs>
          <w:tab w:val="clear" w:pos="2880"/>
        </w:tabs>
        <w:ind w:left="1134" w:hanging="310"/>
        <w:jc w:val="both"/>
        <w:rPr>
          <w:rFonts w:ascii="Arial" w:hAnsi="Arial" w:cs="Arial"/>
          <w:sz w:val="20"/>
          <w:szCs w:val="20"/>
        </w:rPr>
      </w:pPr>
      <w:r w:rsidRPr="009D2CDF">
        <w:rPr>
          <w:rFonts w:ascii="Arial" w:hAnsi="Arial" w:cs="Arial"/>
          <w:sz w:val="20"/>
          <w:szCs w:val="20"/>
        </w:rPr>
        <w:t xml:space="preserve">Para todos los efectos se dará aplicación a lo establecido en el artículo 2.2.1.2.4.1.3 del Decreto 1082 de 2015, por lo tanto, deberá allegar los documentos que acrediten el trato </w:t>
      </w:r>
      <w:r w:rsidRPr="009D2CDF">
        <w:rPr>
          <w:rFonts w:ascii="Arial" w:hAnsi="Arial" w:cs="Arial"/>
          <w:sz w:val="20"/>
          <w:szCs w:val="20"/>
        </w:rPr>
        <w:lastRenderedPageBreak/>
        <w:t>nacional otorgado a bienes y servicios nacionales en países con los cuales Colombia ha negociado trato nacional en materia de compras públicas, conforme a la norma citada.</w:t>
      </w:r>
    </w:p>
    <w:p w14:paraId="711E50A9" w14:textId="77777777" w:rsidR="00510A69" w:rsidRPr="009D2CDF" w:rsidRDefault="00510A69" w:rsidP="00510A69">
      <w:pPr>
        <w:jc w:val="both"/>
        <w:rPr>
          <w:rFonts w:ascii="Arial" w:hAnsi="Arial" w:cs="Arial"/>
          <w:sz w:val="20"/>
          <w:szCs w:val="20"/>
        </w:rPr>
      </w:pPr>
    </w:p>
    <w:p w14:paraId="7F1252D8" w14:textId="77469646" w:rsidR="009A4F56" w:rsidRPr="009D2CDF" w:rsidRDefault="00971ACA" w:rsidP="005F375F">
      <w:pPr>
        <w:numPr>
          <w:ilvl w:val="4"/>
          <w:numId w:val="16"/>
        </w:numPr>
        <w:ind w:left="709"/>
        <w:jc w:val="both"/>
        <w:rPr>
          <w:rFonts w:ascii="Arial" w:hAnsi="Arial" w:cs="Arial"/>
          <w:sz w:val="20"/>
          <w:szCs w:val="20"/>
        </w:rPr>
      </w:pPr>
      <w:r w:rsidRPr="009D2CDF">
        <w:rPr>
          <w:rFonts w:ascii="Arial" w:hAnsi="Arial" w:cs="Arial"/>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69FFE201" w14:textId="77777777" w:rsidR="009A4F56" w:rsidRPr="009D2CDF" w:rsidRDefault="009A4F56" w:rsidP="009A4F56">
      <w:pPr>
        <w:pStyle w:val="Prrafodelista"/>
        <w:ind w:left="426"/>
        <w:jc w:val="both"/>
        <w:rPr>
          <w:rFonts w:ascii="Arial" w:hAnsi="Arial" w:cs="Arial"/>
          <w:sz w:val="20"/>
          <w:szCs w:val="20"/>
        </w:rPr>
      </w:pPr>
    </w:p>
    <w:p w14:paraId="3700A208" w14:textId="77777777" w:rsidR="009A4F56" w:rsidRPr="009D2CDF" w:rsidRDefault="00971ACA" w:rsidP="005F375F">
      <w:pPr>
        <w:numPr>
          <w:ilvl w:val="4"/>
          <w:numId w:val="16"/>
        </w:numPr>
        <w:ind w:left="709"/>
        <w:jc w:val="both"/>
        <w:rPr>
          <w:rFonts w:ascii="Arial" w:hAnsi="Arial" w:cs="Arial"/>
          <w:sz w:val="20"/>
          <w:szCs w:val="20"/>
        </w:rPr>
      </w:pPr>
      <w:r w:rsidRPr="009D2CDF">
        <w:rPr>
          <w:rFonts w:ascii="Arial" w:hAnsi="Arial" w:cs="Arial"/>
          <w:sz w:val="20"/>
          <w:szCs w:val="20"/>
        </w:rPr>
        <w:t>El objeto social del proponente, o de cada uno de sus miembros si se trata de un consorcio, unión temporal o sociedad, le debe permitir presentar la propuesta y celebrar el Contrato.</w:t>
      </w:r>
    </w:p>
    <w:p w14:paraId="22672256" w14:textId="77777777" w:rsidR="009A4F56" w:rsidRPr="009D2CDF" w:rsidRDefault="009A4F56" w:rsidP="009A4F56">
      <w:pPr>
        <w:pStyle w:val="Prrafodelista"/>
        <w:ind w:left="426"/>
        <w:jc w:val="both"/>
        <w:rPr>
          <w:rFonts w:ascii="Arial" w:hAnsi="Arial" w:cs="Arial"/>
          <w:sz w:val="20"/>
          <w:szCs w:val="20"/>
        </w:rPr>
      </w:pPr>
    </w:p>
    <w:p w14:paraId="4CC3EA6E" w14:textId="188E33D5" w:rsidR="009A4F56" w:rsidRPr="009D2CDF" w:rsidRDefault="00971ACA" w:rsidP="005F375F">
      <w:pPr>
        <w:numPr>
          <w:ilvl w:val="4"/>
          <w:numId w:val="16"/>
        </w:numPr>
        <w:ind w:left="709"/>
        <w:jc w:val="both"/>
        <w:rPr>
          <w:rFonts w:ascii="Arial" w:hAnsi="Arial" w:cs="Arial"/>
          <w:sz w:val="20"/>
          <w:szCs w:val="20"/>
        </w:rPr>
      </w:pPr>
      <w:r w:rsidRPr="009D2CDF">
        <w:rPr>
          <w:rFonts w:ascii="Arial" w:hAnsi="Arial" w:cs="Arial"/>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463B83F6" w14:textId="77777777" w:rsidR="009A4F56" w:rsidRPr="009D2CDF" w:rsidRDefault="009A4F56" w:rsidP="009A4F56">
      <w:pPr>
        <w:pStyle w:val="Prrafodelista"/>
        <w:ind w:left="426"/>
        <w:jc w:val="both"/>
        <w:rPr>
          <w:rFonts w:ascii="Arial" w:hAnsi="Arial" w:cs="Arial"/>
          <w:sz w:val="20"/>
          <w:szCs w:val="20"/>
        </w:rPr>
      </w:pPr>
    </w:p>
    <w:p w14:paraId="1752325A" w14:textId="699CFA4E" w:rsidR="00971ACA" w:rsidRPr="009D2CDF" w:rsidRDefault="00971ACA" w:rsidP="005F375F">
      <w:pPr>
        <w:numPr>
          <w:ilvl w:val="4"/>
          <w:numId w:val="16"/>
        </w:numPr>
        <w:ind w:left="709"/>
        <w:jc w:val="both"/>
        <w:rPr>
          <w:rFonts w:ascii="Arial" w:hAnsi="Arial" w:cs="Arial"/>
          <w:sz w:val="20"/>
          <w:szCs w:val="20"/>
        </w:rPr>
      </w:pPr>
      <w:r w:rsidRPr="009D2CDF">
        <w:rPr>
          <w:rFonts w:ascii="Arial" w:hAnsi="Arial" w:cs="Arial"/>
          <w:sz w:val="20"/>
          <w:szCs w:val="20"/>
        </w:rPr>
        <w:t xml:space="preserve">El PROPONENTE, </w:t>
      </w:r>
      <w:r w:rsidR="00780BDD" w:rsidRPr="009D2CDF">
        <w:rPr>
          <w:rFonts w:ascii="Arial" w:hAnsi="Arial" w:cs="Arial"/>
          <w:sz w:val="20"/>
          <w:szCs w:val="20"/>
        </w:rPr>
        <w:t xml:space="preserve">si es persona jurídica </w:t>
      </w:r>
      <w:r w:rsidRPr="009D2CDF">
        <w:rPr>
          <w:rFonts w:ascii="Arial" w:hAnsi="Arial" w:cs="Arial"/>
          <w:sz w:val="20"/>
          <w:szCs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05418CB3" w14:textId="77777777" w:rsidR="005E4ACC" w:rsidRPr="009D2CDF" w:rsidRDefault="005E4ACC" w:rsidP="005E4ACC">
      <w:pPr>
        <w:pStyle w:val="Prrafodelista"/>
        <w:rPr>
          <w:rFonts w:ascii="Arial" w:hAnsi="Arial" w:cs="Arial"/>
          <w:sz w:val="20"/>
          <w:szCs w:val="20"/>
        </w:rPr>
      </w:pPr>
    </w:p>
    <w:p w14:paraId="2DD557BE" w14:textId="77777777" w:rsidR="005E4ACC" w:rsidRPr="009D2CDF" w:rsidRDefault="005E4ACC" w:rsidP="001E6BFD">
      <w:pPr>
        <w:pStyle w:val="Ttulo1"/>
        <w:ind w:right="51"/>
        <w:jc w:val="both"/>
        <w:rPr>
          <w:rFonts w:cs="Arial"/>
          <w:sz w:val="20"/>
          <w:szCs w:val="20"/>
        </w:rPr>
      </w:pPr>
      <w:r w:rsidRPr="009D2CDF">
        <w:rPr>
          <w:rFonts w:cs="Arial"/>
          <w:sz w:val="20"/>
          <w:szCs w:val="20"/>
        </w:rPr>
        <w:t>NOTA:</w:t>
      </w:r>
      <w:r w:rsidRPr="009D2CDF">
        <w:rPr>
          <w:rFonts w:cs="Arial"/>
          <w:spacing w:val="1"/>
          <w:sz w:val="20"/>
          <w:szCs w:val="20"/>
        </w:rPr>
        <w:t xml:space="preserve"> </w:t>
      </w:r>
      <w:r w:rsidRPr="009D2CDF">
        <w:rPr>
          <w:rFonts w:cs="Arial"/>
          <w:sz w:val="20"/>
          <w:szCs w:val="20"/>
        </w:rPr>
        <w:t>EL</w:t>
      </w:r>
      <w:r w:rsidRPr="009D2CDF">
        <w:rPr>
          <w:rFonts w:cs="Arial"/>
          <w:spacing w:val="1"/>
          <w:sz w:val="20"/>
          <w:szCs w:val="20"/>
        </w:rPr>
        <w:t xml:space="preserve"> </w:t>
      </w:r>
      <w:r w:rsidRPr="009D2CDF">
        <w:rPr>
          <w:rFonts w:cs="Arial"/>
          <w:sz w:val="20"/>
          <w:szCs w:val="20"/>
        </w:rPr>
        <w:t>INSTITUTO</w:t>
      </w:r>
      <w:r w:rsidRPr="009D2CDF">
        <w:rPr>
          <w:rFonts w:cs="Arial"/>
          <w:spacing w:val="1"/>
          <w:sz w:val="20"/>
          <w:szCs w:val="20"/>
        </w:rPr>
        <w:t xml:space="preserve"> </w:t>
      </w:r>
      <w:r w:rsidRPr="009D2CDF">
        <w:rPr>
          <w:rFonts w:cs="Arial"/>
          <w:sz w:val="20"/>
          <w:szCs w:val="20"/>
        </w:rPr>
        <w:t>PARA</w:t>
      </w:r>
      <w:r w:rsidRPr="009D2CDF">
        <w:rPr>
          <w:rFonts w:cs="Arial"/>
          <w:spacing w:val="1"/>
          <w:sz w:val="20"/>
          <w:szCs w:val="20"/>
        </w:rPr>
        <w:t xml:space="preserve"> </w:t>
      </w:r>
      <w:r w:rsidRPr="009D2CDF">
        <w:rPr>
          <w:rFonts w:cs="Arial"/>
          <w:sz w:val="20"/>
          <w:szCs w:val="20"/>
        </w:rPr>
        <w:t>EFECTOS</w:t>
      </w:r>
      <w:r w:rsidRPr="009D2CDF">
        <w:rPr>
          <w:rFonts w:cs="Arial"/>
          <w:spacing w:val="1"/>
          <w:sz w:val="20"/>
          <w:szCs w:val="20"/>
        </w:rPr>
        <w:t xml:space="preserve"> </w:t>
      </w:r>
      <w:r w:rsidRPr="009D2CDF">
        <w:rPr>
          <w:rFonts w:cs="Arial"/>
          <w:sz w:val="20"/>
          <w:szCs w:val="20"/>
        </w:rPr>
        <w:t>DE</w:t>
      </w:r>
      <w:r w:rsidRPr="009D2CDF">
        <w:rPr>
          <w:rFonts w:cs="Arial"/>
          <w:spacing w:val="1"/>
          <w:sz w:val="20"/>
          <w:szCs w:val="20"/>
        </w:rPr>
        <w:t xml:space="preserve"> </w:t>
      </w:r>
      <w:r w:rsidRPr="009D2CDF">
        <w:rPr>
          <w:rFonts w:cs="Arial"/>
          <w:sz w:val="20"/>
          <w:szCs w:val="20"/>
        </w:rPr>
        <w:t>LA</w:t>
      </w:r>
      <w:r w:rsidRPr="009D2CDF">
        <w:rPr>
          <w:rFonts w:cs="Arial"/>
          <w:spacing w:val="1"/>
          <w:sz w:val="20"/>
          <w:szCs w:val="20"/>
        </w:rPr>
        <w:t xml:space="preserve"> </w:t>
      </w:r>
      <w:r w:rsidRPr="009D2CDF">
        <w:rPr>
          <w:rFonts w:cs="Arial"/>
          <w:sz w:val="20"/>
          <w:szCs w:val="20"/>
        </w:rPr>
        <w:t>EVALUACIÓN</w:t>
      </w:r>
      <w:r w:rsidRPr="009D2CDF">
        <w:rPr>
          <w:rFonts w:cs="Arial"/>
          <w:spacing w:val="1"/>
          <w:sz w:val="20"/>
          <w:szCs w:val="20"/>
        </w:rPr>
        <w:t xml:space="preserve"> </w:t>
      </w:r>
      <w:r w:rsidRPr="009D2CDF">
        <w:rPr>
          <w:rFonts w:cs="Arial"/>
          <w:sz w:val="20"/>
          <w:szCs w:val="20"/>
        </w:rPr>
        <w:t>CONSULTARÁ</w:t>
      </w:r>
      <w:r w:rsidRPr="009D2CDF">
        <w:rPr>
          <w:rFonts w:cs="Arial"/>
          <w:spacing w:val="1"/>
          <w:sz w:val="20"/>
          <w:szCs w:val="20"/>
        </w:rPr>
        <w:t xml:space="preserve"> </w:t>
      </w:r>
      <w:r w:rsidRPr="009D2CDF">
        <w:rPr>
          <w:rFonts w:cs="Arial"/>
          <w:sz w:val="20"/>
          <w:szCs w:val="20"/>
        </w:rPr>
        <w:t>EN</w:t>
      </w:r>
      <w:r w:rsidRPr="009D2CDF">
        <w:rPr>
          <w:rFonts w:cs="Arial"/>
          <w:spacing w:val="1"/>
          <w:sz w:val="20"/>
          <w:szCs w:val="20"/>
        </w:rPr>
        <w:t xml:space="preserve"> </w:t>
      </w:r>
      <w:r w:rsidRPr="009D2CDF">
        <w:rPr>
          <w:rFonts w:cs="Arial"/>
          <w:sz w:val="20"/>
          <w:szCs w:val="20"/>
        </w:rPr>
        <w:t>EL</w:t>
      </w:r>
      <w:r w:rsidRPr="009D2CDF">
        <w:rPr>
          <w:rFonts w:cs="Arial"/>
          <w:spacing w:val="1"/>
          <w:sz w:val="20"/>
          <w:szCs w:val="20"/>
        </w:rPr>
        <w:t xml:space="preserve"> </w:t>
      </w:r>
      <w:r w:rsidRPr="009D2CDF">
        <w:rPr>
          <w:rFonts w:cs="Arial"/>
          <w:sz w:val="20"/>
          <w:szCs w:val="20"/>
        </w:rPr>
        <w:t>REGISTRO</w:t>
      </w:r>
      <w:r w:rsidRPr="009D2CDF">
        <w:rPr>
          <w:rFonts w:cs="Arial"/>
          <w:spacing w:val="51"/>
          <w:sz w:val="20"/>
          <w:szCs w:val="20"/>
        </w:rPr>
        <w:t xml:space="preserve"> </w:t>
      </w:r>
      <w:r w:rsidRPr="009D2CDF">
        <w:rPr>
          <w:rFonts w:cs="Arial"/>
          <w:sz w:val="20"/>
          <w:szCs w:val="20"/>
        </w:rPr>
        <w:t>ÚNICO</w:t>
      </w:r>
      <w:r w:rsidRPr="009D2CDF">
        <w:rPr>
          <w:rFonts w:cs="Arial"/>
          <w:spacing w:val="1"/>
          <w:sz w:val="20"/>
          <w:szCs w:val="20"/>
        </w:rPr>
        <w:t xml:space="preserve"> </w:t>
      </w:r>
      <w:r w:rsidRPr="009D2CDF">
        <w:rPr>
          <w:rFonts w:cs="Arial"/>
          <w:sz w:val="20"/>
          <w:szCs w:val="20"/>
        </w:rPr>
        <w:t>EMPRESARIAL</w:t>
      </w:r>
      <w:r w:rsidRPr="009D2CDF">
        <w:rPr>
          <w:rFonts w:cs="Arial"/>
          <w:spacing w:val="1"/>
          <w:sz w:val="20"/>
          <w:szCs w:val="20"/>
        </w:rPr>
        <w:t xml:space="preserve"> </w:t>
      </w:r>
      <w:r w:rsidRPr="009D2CDF">
        <w:rPr>
          <w:rFonts w:cs="Arial"/>
          <w:sz w:val="20"/>
          <w:szCs w:val="20"/>
        </w:rPr>
        <w:t>Y</w:t>
      </w:r>
      <w:r w:rsidRPr="009D2CDF">
        <w:rPr>
          <w:rFonts w:cs="Arial"/>
          <w:spacing w:val="1"/>
          <w:sz w:val="20"/>
          <w:szCs w:val="20"/>
        </w:rPr>
        <w:t xml:space="preserve"> </w:t>
      </w:r>
      <w:r w:rsidRPr="009D2CDF">
        <w:rPr>
          <w:rFonts w:cs="Arial"/>
          <w:sz w:val="20"/>
          <w:szCs w:val="20"/>
        </w:rPr>
        <w:t>SOCIAL</w:t>
      </w:r>
      <w:r w:rsidRPr="009D2CDF">
        <w:rPr>
          <w:rFonts w:cs="Arial"/>
          <w:spacing w:val="1"/>
          <w:sz w:val="20"/>
          <w:szCs w:val="20"/>
        </w:rPr>
        <w:t xml:space="preserve"> </w:t>
      </w:r>
      <w:r w:rsidRPr="009D2CDF">
        <w:rPr>
          <w:rFonts w:cs="Arial"/>
          <w:sz w:val="20"/>
          <w:szCs w:val="20"/>
        </w:rPr>
        <w:t>-</w:t>
      </w:r>
      <w:r w:rsidRPr="009D2CDF">
        <w:rPr>
          <w:rFonts w:cs="Arial"/>
          <w:spacing w:val="1"/>
          <w:sz w:val="20"/>
          <w:szCs w:val="20"/>
        </w:rPr>
        <w:t xml:space="preserve"> </w:t>
      </w:r>
      <w:r w:rsidRPr="009D2CDF">
        <w:rPr>
          <w:rFonts w:cs="Arial"/>
          <w:sz w:val="20"/>
          <w:szCs w:val="20"/>
        </w:rPr>
        <w:t>RUES</w:t>
      </w:r>
      <w:r w:rsidRPr="009D2CDF">
        <w:rPr>
          <w:rFonts w:cs="Arial"/>
          <w:spacing w:val="1"/>
          <w:sz w:val="20"/>
          <w:szCs w:val="20"/>
        </w:rPr>
        <w:t xml:space="preserve"> </w:t>
      </w:r>
      <w:r w:rsidRPr="009D2CDF">
        <w:rPr>
          <w:rFonts w:cs="Arial"/>
          <w:sz w:val="20"/>
          <w:szCs w:val="20"/>
        </w:rPr>
        <w:t>EL</w:t>
      </w:r>
      <w:r w:rsidRPr="009D2CDF">
        <w:rPr>
          <w:rFonts w:cs="Arial"/>
          <w:spacing w:val="1"/>
          <w:sz w:val="20"/>
          <w:szCs w:val="20"/>
        </w:rPr>
        <w:t xml:space="preserve"> </w:t>
      </w:r>
      <w:r w:rsidRPr="009D2CDF">
        <w:rPr>
          <w:rFonts w:cs="Arial"/>
          <w:sz w:val="20"/>
          <w:szCs w:val="20"/>
        </w:rPr>
        <w:t>REGISTRO</w:t>
      </w:r>
      <w:r w:rsidRPr="009D2CDF">
        <w:rPr>
          <w:rFonts w:cs="Arial"/>
          <w:spacing w:val="1"/>
          <w:sz w:val="20"/>
          <w:szCs w:val="20"/>
        </w:rPr>
        <w:t xml:space="preserve"> </w:t>
      </w:r>
      <w:r w:rsidRPr="009D2CDF">
        <w:rPr>
          <w:rFonts w:cs="Arial"/>
          <w:sz w:val="20"/>
          <w:szCs w:val="20"/>
        </w:rPr>
        <w:t>MERCANTIL</w:t>
      </w:r>
      <w:r w:rsidRPr="009D2CDF">
        <w:rPr>
          <w:rFonts w:cs="Arial"/>
          <w:spacing w:val="1"/>
          <w:sz w:val="20"/>
          <w:szCs w:val="20"/>
        </w:rPr>
        <w:t xml:space="preserve"> </w:t>
      </w:r>
      <w:r w:rsidRPr="009D2CDF">
        <w:rPr>
          <w:rFonts w:cs="Arial"/>
          <w:sz w:val="20"/>
          <w:szCs w:val="20"/>
        </w:rPr>
        <w:t>DEL</w:t>
      </w:r>
      <w:r w:rsidRPr="009D2CDF">
        <w:rPr>
          <w:rFonts w:cs="Arial"/>
          <w:spacing w:val="1"/>
          <w:sz w:val="20"/>
          <w:szCs w:val="20"/>
        </w:rPr>
        <w:t xml:space="preserve"> </w:t>
      </w:r>
      <w:r w:rsidRPr="009D2CDF">
        <w:rPr>
          <w:rFonts w:cs="Arial"/>
          <w:sz w:val="20"/>
          <w:szCs w:val="20"/>
        </w:rPr>
        <w:t>PROPONENTE,</w:t>
      </w:r>
      <w:r w:rsidRPr="009D2CDF">
        <w:rPr>
          <w:rFonts w:cs="Arial"/>
          <w:spacing w:val="1"/>
          <w:sz w:val="20"/>
          <w:szCs w:val="20"/>
        </w:rPr>
        <w:t xml:space="preserve"> </w:t>
      </w:r>
      <w:r w:rsidRPr="009D2CDF">
        <w:rPr>
          <w:rFonts w:cs="Arial"/>
          <w:sz w:val="20"/>
          <w:szCs w:val="20"/>
        </w:rPr>
        <w:t>PERSONA</w:t>
      </w:r>
      <w:r w:rsidRPr="009D2CDF">
        <w:rPr>
          <w:rFonts w:cs="Arial"/>
          <w:spacing w:val="1"/>
          <w:sz w:val="20"/>
          <w:szCs w:val="20"/>
        </w:rPr>
        <w:t xml:space="preserve"> </w:t>
      </w:r>
      <w:r w:rsidRPr="009D2CDF">
        <w:rPr>
          <w:rFonts w:cs="Arial"/>
          <w:sz w:val="20"/>
          <w:szCs w:val="20"/>
        </w:rPr>
        <w:t>NATURAL</w:t>
      </w:r>
      <w:r w:rsidRPr="009D2CDF">
        <w:rPr>
          <w:rFonts w:cs="Arial"/>
          <w:spacing w:val="51"/>
          <w:sz w:val="20"/>
          <w:szCs w:val="20"/>
        </w:rPr>
        <w:t xml:space="preserve"> </w:t>
      </w:r>
      <w:r w:rsidRPr="009D2CDF">
        <w:rPr>
          <w:rFonts w:cs="Arial"/>
          <w:sz w:val="20"/>
          <w:szCs w:val="20"/>
        </w:rPr>
        <w:t>O</w:t>
      </w:r>
      <w:r w:rsidRPr="009D2CDF">
        <w:rPr>
          <w:rFonts w:cs="Arial"/>
          <w:spacing w:val="1"/>
          <w:sz w:val="20"/>
          <w:szCs w:val="20"/>
        </w:rPr>
        <w:t xml:space="preserve"> </w:t>
      </w:r>
      <w:r w:rsidRPr="009D2CDF">
        <w:rPr>
          <w:rFonts w:cs="Arial"/>
          <w:sz w:val="20"/>
          <w:szCs w:val="20"/>
        </w:rPr>
        <w:t>JURÍDICA. EN CASO DE CONSORCIO O UNIÓN TEMPORAL, ESTE REQUISITO SE CONSULTARÁ RESPECTO DE</w:t>
      </w:r>
      <w:r w:rsidRPr="009D2CDF">
        <w:rPr>
          <w:rFonts w:cs="Arial"/>
          <w:spacing w:val="1"/>
          <w:sz w:val="20"/>
          <w:szCs w:val="20"/>
        </w:rPr>
        <w:t xml:space="preserve"> </w:t>
      </w:r>
      <w:r w:rsidRPr="009D2CDF">
        <w:rPr>
          <w:rFonts w:cs="Arial"/>
          <w:sz w:val="20"/>
          <w:szCs w:val="20"/>
        </w:rPr>
        <w:t>CADA</w:t>
      </w:r>
      <w:r w:rsidRPr="009D2CDF">
        <w:rPr>
          <w:rFonts w:cs="Arial"/>
          <w:spacing w:val="-3"/>
          <w:sz w:val="20"/>
          <w:szCs w:val="20"/>
        </w:rPr>
        <w:t xml:space="preserve"> </w:t>
      </w:r>
      <w:r w:rsidRPr="009D2CDF">
        <w:rPr>
          <w:rFonts w:cs="Arial"/>
          <w:sz w:val="20"/>
          <w:szCs w:val="20"/>
        </w:rPr>
        <w:t>UNO</w:t>
      </w:r>
      <w:r w:rsidRPr="009D2CDF">
        <w:rPr>
          <w:rFonts w:cs="Arial"/>
          <w:spacing w:val="-1"/>
          <w:sz w:val="20"/>
          <w:szCs w:val="20"/>
        </w:rPr>
        <w:t xml:space="preserve"> </w:t>
      </w:r>
      <w:r w:rsidRPr="009D2CDF">
        <w:rPr>
          <w:rFonts w:cs="Arial"/>
          <w:sz w:val="20"/>
          <w:szCs w:val="20"/>
        </w:rPr>
        <w:t>DE SUS INTEGRANTES.</w:t>
      </w:r>
    </w:p>
    <w:p w14:paraId="5BB86BEA" w14:textId="77777777" w:rsidR="00B05955" w:rsidRPr="009D2CDF" w:rsidRDefault="00B05955" w:rsidP="008B5766">
      <w:pPr>
        <w:tabs>
          <w:tab w:val="num" w:pos="654"/>
        </w:tabs>
        <w:jc w:val="both"/>
        <w:rPr>
          <w:rFonts w:ascii="Arial" w:hAnsi="Arial" w:cs="Arial"/>
          <w:sz w:val="20"/>
          <w:szCs w:val="20"/>
        </w:rPr>
      </w:pPr>
    </w:p>
    <w:p w14:paraId="21F0C9C1" w14:textId="77777777" w:rsidR="00DC0CD0" w:rsidRPr="009D2CDF" w:rsidRDefault="00CB3A49" w:rsidP="00DC0CD0">
      <w:pPr>
        <w:jc w:val="both"/>
        <w:rPr>
          <w:rFonts w:ascii="Arial" w:hAnsi="Arial" w:cs="Arial"/>
          <w:b/>
          <w:sz w:val="20"/>
          <w:szCs w:val="20"/>
        </w:rPr>
      </w:pPr>
      <w:r w:rsidRPr="009D2CDF">
        <w:rPr>
          <w:rFonts w:ascii="Arial" w:hAnsi="Arial" w:cs="Arial"/>
          <w:b/>
          <w:sz w:val="20"/>
          <w:szCs w:val="20"/>
        </w:rPr>
        <w:t xml:space="preserve">4.1.4 </w:t>
      </w:r>
      <w:r w:rsidR="00DC0CD0" w:rsidRPr="009D2CDF">
        <w:rPr>
          <w:rFonts w:ascii="Arial" w:hAnsi="Arial" w:cs="Arial"/>
          <w:b/>
          <w:sz w:val="20"/>
          <w:szCs w:val="20"/>
        </w:rPr>
        <w:t>PAGO DE APORTES DE SEGURIDAD SOCIAL Y APORTES PARAFISCALES (SOLO PARA AQUELLOS OBLIGADOS DE ACUERDO CON LAS EXCLUSIONES DE LA LEY 1607 DE 2012 – REGLAMENTADA POR EL DECRETO 1828 DE 2013)</w:t>
      </w:r>
    </w:p>
    <w:p w14:paraId="2D78BF57" w14:textId="77777777" w:rsidR="00DC0CD0" w:rsidRPr="009D2CDF" w:rsidRDefault="00DC0CD0" w:rsidP="00FB08C4">
      <w:pPr>
        <w:jc w:val="both"/>
        <w:rPr>
          <w:rFonts w:ascii="Arial" w:hAnsi="Arial" w:cs="Arial"/>
          <w:b/>
          <w:sz w:val="16"/>
          <w:szCs w:val="20"/>
        </w:rPr>
      </w:pPr>
    </w:p>
    <w:p w14:paraId="0C51385D" w14:textId="77777777" w:rsidR="00ED5FBF" w:rsidRPr="009D2CDF" w:rsidRDefault="00ED5FBF" w:rsidP="00ED5FBF">
      <w:pPr>
        <w:autoSpaceDE w:val="0"/>
        <w:autoSpaceDN w:val="0"/>
        <w:adjustRightInd w:val="0"/>
        <w:jc w:val="both"/>
        <w:rPr>
          <w:rFonts w:ascii="Arial" w:hAnsi="Arial" w:cs="Arial"/>
          <w:spacing w:val="-3"/>
          <w:sz w:val="20"/>
          <w:szCs w:val="20"/>
          <w:lang w:val="es-CO"/>
        </w:rPr>
      </w:pPr>
      <w:r w:rsidRPr="009D2CDF">
        <w:rPr>
          <w:rFonts w:ascii="Arial" w:hAnsi="Arial" w:cs="Arial"/>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y el artículo 65 de la Ley 1819 de 2016, así como de cualquier otro aporte parafiscal necesario, para lo cual deberá tener en cuenta lo siguiente:</w:t>
      </w:r>
    </w:p>
    <w:p w14:paraId="22EBED67" w14:textId="77777777" w:rsidR="00ED5FBF" w:rsidRPr="009D2CDF" w:rsidRDefault="00ED5FBF" w:rsidP="00ED5FBF">
      <w:pPr>
        <w:autoSpaceDE w:val="0"/>
        <w:autoSpaceDN w:val="0"/>
        <w:adjustRightInd w:val="0"/>
        <w:ind w:left="567" w:right="335"/>
        <w:jc w:val="both"/>
        <w:rPr>
          <w:rFonts w:ascii="Arial" w:hAnsi="Arial" w:cs="Arial"/>
          <w:spacing w:val="-3"/>
          <w:sz w:val="20"/>
          <w:szCs w:val="20"/>
          <w:lang w:val="es-CO"/>
        </w:rPr>
      </w:pPr>
    </w:p>
    <w:p w14:paraId="0EB7C5B6" w14:textId="1D6EC4CF" w:rsidR="00ED5FBF" w:rsidRPr="009D2CDF" w:rsidRDefault="00ED5FBF" w:rsidP="00FA6B54">
      <w:pPr>
        <w:pStyle w:val="Textoindependiente"/>
        <w:numPr>
          <w:ilvl w:val="0"/>
          <w:numId w:val="9"/>
        </w:numPr>
        <w:tabs>
          <w:tab w:val="clear" w:pos="204"/>
          <w:tab w:val="num" w:pos="453"/>
        </w:tabs>
        <w:spacing w:after="0"/>
        <w:ind w:left="432"/>
        <w:jc w:val="both"/>
        <w:rPr>
          <w:rFonts w:ascii="Arial" w:hAnsi="Arial" w:cs="Arial"/>
          <w:spacing w:val="-3"/>
          <w:sz w:val="20"/>
          <w:szCs w:val="20"/>
          <w:lang w:val="es-CO"/>
        </w:rPr>
      </w:pPr>
      <w:r w:rsidRPr="009D2CDF">
        <w:rPr>
          <w:rFonts w:ascii="Arial" w:hAnsi="Arial" w:cs="Arial"/>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9D2CDF">
        <w:rPr>
          <w:rFonts w:ascii="Arial" w:hAnsi="Arial" w:cs="Arial"/>
          <w:spacing w:val="-3"/>
          <w:sz w:val="20"/>
          <w:szCs w:val="20"/>
          <w:lang w:val="es-CO"/>
        </w:rPr>
        <w:t>seguridad social y parafiscales.</w:t>
      </w:r>
    </w:p>
    <w:p w14:paraId="5EDE9E60" w14:textId="77777777" w:rsidR="00FA6B54" w:rsidRPr="009D2CDF" w:rsidRDefault="00FA6B54" w:rsidP="00FA6B54">
      <w:pPr>
        <w:pStyle w:val="Textoindependiente"/>
        <w:spacing w:after="0"/>
        <w:ind w:left="432" w:right="335"/>
        <w:jc w:val="both"/>
        <w:rPr>
          <w:rFonts w:ascii="Arial" w:hAnsi="Arial" w:cs="Arial"/>
          <w:spacing w:val="-3"/>
          <w:sz w:val="12"/>
          <w:szCs w:val="20"/>
          <w:lang w:val="es-CO"/>
        </w:rPr>
      </w:pPr>
    </w:p>
    <w:p w14:paraId="3B288666" w14:textId="77777777" w:rsidR="00ED5FBF" w:rsidRPr="009D2CDF" w:rsidRDefault="00ED5FBF" w:rsidP="005F375F">
      <w:pPr>
        <w:pStyle w:val="Textoindependiente"/>
        <w:numPr>
          <w:ilvl w:val="0"/>
          <w:numId w:val="9"/>
        </w:numPr>
        <w:tabs>
          <w:tab w:val="clear" w:pos="204"/>
          <w:tab w:val="num" w:pos="453"/>
        </w:tabs>
        <w:spacing w:after="0"/>
        <w:ind w:left="432"/>
        <w:jc w:val="both"/>
        <w:rPr>
          <w:rFonts w:ascii="Arial" w:hAnsi="Arial" w:cs="Arial"/>
          <w:spacing w:val="-3"/>
          <w:sz w:val="20"/>
          <w:szCs w:val="20"/>
          <w:lang w:val="es-CO"/>
        </w:rPr>
      </w:pPr>
      <w:r w:rsidRPr="009D2CDF">
        <w:rPr>
          <w:rFonts w:ascii="Arial" w:hAnsi="Arial" w:cs="Arial"/>
          <w:spacing w:val="-3"/>
          <w:sz w:val="20"/>
          <w:szCs w:val="20"/>
          <w:lang w:val="es-CO"/>
        </w:rPr>
        <w:lastRenderedPageBreak/>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1CB8C223" w14:textId="77777777" w:rsidR="00ED5FBF" w:rsidRPr="009D2CDF" w:rsidRDefault="00ED5FBF" w:rsidP="00ED5FBF">
      <w:pPr>
        <w:pStyle w:val="Prrafodelista"/>
        <w:rPr>
          <w:rFonts w:ascii="Arial" w:hAnsi="Arial" w:cs="Arial"/>
          <w:spacing w:val="-3"/>
          <w:sz w:val="16"/>
          <w:szCs w:val="20"/>
          <w:lang w:val="es-CO"/>
        </w:rPr>
      </w:pPr>
    </w:p>
    <w:p w14:paraId="76FC6C56" w14:textId="77777777" w:rsidR="00ED5FBF" w:rsidRPr="009D2CDF" w:rsidRDefault="00ED5FBF" w:rsidP="00ED5FBF">
      <w:pPr>
        <w:jc w:val="both"/>
        <w:rPr>
          <w:rFonts w:ascii="Arial" w:hAnsi="Arial" w:cs="Arial"/>
          <w:sz w:val="20"/>
          <w:szCs w:val="20"/>
          <w:lang w:val="es-MX" w:eastAsia="x-none"/>
        </w:rPr>
      </w:pPr>
      <w:r w:rsidRPr="009D2CDF">
        <w:rPr>
          <w:rFonts w:ascii="Arial" w:hAnsi="Arial" w:cs="Arial"/>
          <w:sz w:val="20"/>
          <w:szCs w:val="20"/>
          <w:lang w:val="es-MX" w:eastAsia="x-none"/>
        </w:rPr>
        <w:t xml:space="preserve">Las personas naturales deben anexar a la certificación de pago lo siguiente: </w:t>
      </w:r>
    </w:p>
    <w:p w14:paraId="4CD52537" w14:textId="77777777" w:rsidR="00ED5FBF" w:rsidRPr="009D2CDF" w:rsidRDefault="00ED5FBF" w:rsidP="00ED5FBF">
      <w:pPr>
        <w:jc w:val="both"/>
        <w:rPr>
          <w:rFonts w:ascii="Arial" w:hAnsi="Arial" w:cs="Arial"/>
          <w:sz w:val="6"/>
          <w:szCs w:val="20"/>
          <w:lang w:val="es-MX" w:eastAsia="x-none"/>
        </w:rPr>
      </w:pPr>
    </w:p>
    <w:p w14:paraId="28018021" w14:textId="4723CF80" w:rsidR="00ED5FBF" w:rsidRPr="009D2CDF" w:rsidRDefault="00ED5FBF" w:rsidP="00D50AAB">
      <w:pPr>
        <w:ind w:left="709" w:hanging="283"/>
        <w:jc w:val="both"/>
        <w:rPr>
          <w:rFonts w:ascii="Arial" w:hAnsi="Arial" w:cs="Arial"/>
          <w:sz w:val="20"/>
          <w:szCs w:val="20"/>
          <w:lang w:val="es-MX" w:eastAsia="x-none"/>
        </w:rPr>
      </w:pPr>
      <w:r w:rsidRPr="009D2CDF">
        <w:rPr>
          <w:rFonts w:ascii="Arial" w:hAnsi="Arial" w:cs="Arial"/>
          <w:sz w:val="20"/>
          <w:szCs w:val="20"/>
          <w:lang w:val="es-MX" w:eastAsia="x-none"/>
        </w:rPr>
        <w:t>•</w:t>
      </w:r>
      <w:r w:rsidRPr="009D2CDF">
        <w:rPr>
          <w:rFonts w:ascii="Arial" w:hAnsi="Arial" w:cs="Arial"/>
          <w:sz w:val="20"/>
          <w:szCs w:val="20"/>
          <w:lang w:val="es-MX" w:eastAsia="x-none"/>
        </w:rPr>
        <w:tab/>
        <w:t xml:space="preserve">Para persona natural sin trabajadores a su cargo: Declaración en la que conste que se encuentra al día en sus aportes, durante el mes anterior al cierre </w:t>
      </w:r>
      <w:r w:rsidR="001821CB" w:rsidRPr="009D2CDF">
        <w:rPr>
          <w:rFonts w:ascii="Arial" w:eastAsia="Arial Unicode MS" w:hAnsi="Arial" w:cs="Arial"/>
          <w:iCs/>
          <w:sz w:val="20"/>
          <w:szCs w:val="20"/>
        </w:rPr>
        <w:t>o presentación de ofertas</w:t>
      </w:r>
      <w:r w:rsidR="001821CB" w:rsidRPr="009D2CDF">
        <w:rPr>
          <w:rFonts w:ascii="Arial" w:eastAsia="Arial Unicode MS" w:hAnsi="Arial" w:cs="Arial"/>
          <w:iCs/>
          <w:sz w:val="18"/>
          <w:szCs w:val="18"/>
        </w:rPr>
        <w:t xml:space="preserve"> </w:t>
      </w:r>
      <w:r w:rsidRPr="009D2CDF">
        <w:rPr>
          <w:rFonts w:ascii="Arial" w:hAnsi="Arial" w:cs="Arial"/>
          <w:sz w:val="20"/>
          <w:szCs w:val="20"/>
          <w:lang w:val="es-MX" w:eastAsia="x-none"/>
        </w:rPr>
        <w:t xml:space="preserve">del proceso y la planilla de pago de los aportes de la seguridad social correspondiente al último mes anterior a la fecha de cierre </w:t>
      </w:r>
      <w:r w:rsidR="001821CB" w:rsidRPr="009D2CDF">
        <w:rPr>
          <w:rFonts w:ascii="Arial" w:eastAsia="Arial Unicode MS" w:hAnsi="Arial" w:cs="Arial"/>
          <w:iCs/>
          <w:sz w:val="20"/>
          <w:szCs w:val="20"/>
        </w:rPr>
        <w:t>o presentación de ofertas</w:t>
      </w:r>
      <w:r w:rsidR="001821CB" w:rsidRPr="009D2CDF">
        <w:rPr>
          <w:rFonts w:ascii="Arial" w:eastAsia="Arial Unicode MS" w:hAnsi="Arial" w:cs="Arial"/>
          <w:iCs/>
          <w:sz w:val="18"/>
          <w:szCs w:val="18"/>
        </w:rPr>
        <w:t xml:space="preserve"> </w:t>
      </w:r>
      <w:r w:rsidRPr="009D2CDF">
        <w:rPr>
          <w:rFonts w:ascii="Arial" w:hAnsi="Arial" w:cs="Arial"/>
          <w:sz w:val="20"/>
          <w:szCs w:val="20"/>
          <w:lang w:val="es-MX" w:eastAsia="x-none"/>
        </w:rPr>
        <w:t xml:space="preserve">del proceso de selección. </w:t>
      </w:r>
    </w:p>
    <w:p w14:paraId="5C9D40F6" w14:textId="77777777" w:rsidR="00ED5FBF" w:rsidRPr="009D2CDF" w:rsidRDefault="00ED5FBF" w:rsidP="00D50AAB">
      <w:pPr>
        <w:ind w:left="709" w:hanging="283"/>
        <w:jc w:val="both"/>
        <w:rPr>
          <w:rFonts w:ascii="Arial" w:hAnsi="Arial" w:cs="Arial"/>
          <w:sz w:val="10"/>
          <w:szCs w:val="20"/>
          <w:lang w:val="es-MX" w:eastAsia="x-none"/>
        </w:rPr>
      </w:pPr>
    </w:p>
    <w:p w14:paraId="17D20871" w14:textId="6365E74B" w:rsidR="00ED5FBF" w:rsidRPr="009D2CDF" w:rsidRDefault="00ED5FBF" w:rsidP="00D50AAB">
      <w:pPr>
        <w:ind w:left="709" w:hanging="283"/>
        <w:jc w:val="both"/>
        <w:rPr>
          <w:rFonts w:ascii="Arial" w:hAnsi="Arial" w:cs="Arial"/>
          <w:sz w:val="20"/>
          <w:szCs w:val="20"/>
          <w:lang w:val="es-MX" w:eastAsia="x-none"/>
        </w:rPr>
      </w:pPr>
      <w:r w:rsidRPr="009D2CDF">
        <w:rPr>
          <w:rFonts w:ascii="Arial" w:hAnsi="Arial" w:cs="Arial"/>
          <w:sz w:val="20"/>
          <w:szCs w:val="20"/>
          <w:lang w:val="es-MX" w:eastAsia="x-none"/>
        </w:rPr>
        <w:t>•</w:t>
      </w:r>
      <w:r w:rsidRPr="009D2CDF">
        <w:rPr>
          <w:rFonts w:ascii="Arial" w:hAnsi="Arial" w:cs="Arial"/>
          <w:sz w:val="20"/>
          <w:szCs w:val="20"/>
          <w:lang w:val="es-MX" w:eastAsia="x-none"/>
        </w:rPr>
        <w:tab/>
        <w:t>Para persona natural con trabajadores a su cargo: Declaración en la que conste que se encuentra al día en sus aportes, durante los seis (6) meses anteriores al cierre</w:t>
      </w:r>
      <w:r w:rsidR="001821CB" w:rsidRPr="009D2CDF">
        <w:rPr>
          <w:rFonts w:ascii="Arial" w:hAnsi="Arial" w:cs="Arial"/>
          <w:sz w:val="20"/>
          <w:szCs w:val="20"/>
          <w:lang w:val="es-MX" w:eastAsia="x-none"/>
        </w:rPr>
        <w:t xml:space="preserve"> </w:t>
      </w:r>
      <w:r w:rsidR="001821CB" w:rsidRPr="009D2CDF">
        <w:rPr>
          <w:rFonts w:ascii="Arial" w:eastAsia="Arial Unicode MS" w:hAnsi="Arial" w:cs="Arial"/>
          <w:iCs/>
          <w:sz w:val="20"/>
          <w:szCs w:val="20"/>
        </w:rPr>
        <w:t>o presentación de ofertas</w:t>
      </w:r>
      <w:r w:rsidRPr="009D2CDF">
        <w:rPr>
          <w:rFonts w:ascii="Arial" w:hAnsi="Arial" w:cs="Arial"/>
          <w:sz w:val="20"/>
          <w:szCs w:val="20"/>
          <w:lang w:val="es-MX" w:eastAsia="x-none"/>
        </w:rPr>
        <w:t xml:space="preserve"> y copia de las planillas de pago de los aportes de la seguridad social y parafiscales de los últimos seis (6) meses anteriores a la fecha de cierre </w:t>
      </w:r>
      <w:r w:rsidR="001821CB" w:rsidRPr="009D2CDF">
        <w:rPr>
          <w:rFonts w:ascii="Arial" w:eastAsia="Arial Unicode MS" w:hAnsi="Arial" w:cs="Arial"/>
          <w:iCs/>
          <w:sz w:val="20"/>
          <w:szCs w:val="20"/>
        </w:rPr>
        <w:t>o presentación de ofertas</w:t>
      </w:r>
      <w:r w:rsidR="001821CB" w:rsidRPr="009D2CDF">
        <w:rPr>
          <w:rFonts w:ascii="Arial" w:eastAsia="Arial Unicode MS" w:hAnsi="Arial" w:cs="Arial"/>
          <w:iCs/>
          <w:sz w:val="18"/>
          <w:szCs w:val="18"/>
        </w:rPr>
        <w:t xml:space="preserve"> </w:t>
      </w:r>
      <w:r w:rsidRPr="009D2CDF">
        <w:rPr>
          <w:rFonts w:ascii="Arial" w:hAnsi="Arial" w:cs="Arial"/>
          <w:sz w:val="20"/>
          <w:szCs w:val="20"/>
          <w:lang w:val="es-MX" w:eastAsia="x-none"/>
        </w:rPr>
        <w:t>del proceso de selección, según lo dispuesto en el Decreto 1828 de 2013.</w:t>
      </w:r>
    </w:p>
    <w:p w14:paraId="6F9AA02E" w14:textId="77777777" w:rsidR="00ED5FBF" w:rsidRPr="009D2CDF" w:rsidRDefault="00ED5FBF" w:rsidP="00ED5FBF">
      <w:pPr>
        <w:pStyle w:val="Textoindependiente"/>
        <w:spacing w:after="0"/>
        <w:ind w:right="335"/>
        <w:jc w:val="both"/>
        <w:rPr>
          <w:rFonts w:ascii="Arial" w:hAnsi="Arial" w:cs="Arial"/>
          <w:i/>
          <w:iCs/>
          <w:spacing w:val="-3"/>
          <w:sz w:val="16"/>
          <w:szCs w:val="20"/>
          <w:lang w:val="es-CO"/>
        </w:rPr>
      </w:pPr>
    </w:p>
    <w:p w14:paraId="19FFE958" w14:textId="0381DF88" w:rsidR="00ED5FBF" w:rsidRPr="009D2CDF" w:rsidRDefault="00ED5FBF" w:rsidP="005F375F">
      <w:pPr>
        <w:pStyle w:val="Textoindependiente"/>
        <w:numPr>
          <w:ilvl w:val="0"/>
          <w:numId w:val="9"/>
        </w:numPr>
        <w:tabs>
          <w:tab w:val="clear" w:pos="204"/>
          <w:tab w:val="num" w:pos="453"/>
        </w:tabs>
        <w:spacing w:after="0"/>
        <w:ind w:left="432"/>
        <w:jc w:val="both"/>
        <w:rPr>
          <w:rFonts w:ascii="Arial" w:hAnsi="Arial" w:cs="Arial"/>
          <w:b/>
          <w:spacing w:val="-3"/>
          <w:sz w:val="20"/>
          <w:szCs w:val="20"/>
          <w:lang w:val="es-CO"/>
        </w:rPr>
      </w:pPr>
      <w:r w:rsidRPr="009D2CDF">
        <w:rPr>
          <w:rFonts w:ascii="Arial" w:hAnsi="Arial" w:cs="Arial"/>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9D2CDF">
        <w:rPr>
          <w:rFonts w:ascii="Arial" w:hAnsi="Arial" w:cs="Arial"/>
          <w:spacing w:val="-3"/>
          <w:sz w:val="20"/>
          <w:szCs w:val="20"/>
          <w:lang w:val="es-CO"/>
        </w:rPr>
        <w:t>.</w:t>
      </w:r>
    </w:p>
    <w:p w14:paraId="09A7865A" w14:textId="77777777" w:rsidR="00B42284" w:rsidRPr="009D2CDF" w:rsidRDefault="00B42284" w:rsidP="00B42284">
      <w:pPr>
        <w:pStyle w:val="Textoindependiente"/>
        <w:spacing w:after="0"/>
        <w:ind w:left="432"/>
        <w:jc w:val="both"/>
        <w:rPr>
          <w:rFonts w:ascii="Arial" w:hAnsi="Arial" w:cs="Arial"/>
          <w:b/>
          <w:spacing w:val="-3"/>
          <w:sz w:val="16"/>
          <w:szCs w:val="20"/>
          <w:lang w:val="es-CO"/>
        </w:rPr>
      </w:pPr>
    </w:p>
    <w:p w14:paraId="7AD9D2B4" w14:textId="2B2B9997" w:rsidR="00ED5FBF" w:rsidRPr="009D2CDF" w:rsidRDefault="00ED5FBF" w:rsidP="005F375F">
      <w:pPr>
        <w:pStyle w:val="Textoindependiente"/>
        <w:numPr>
          <w:ilvl w:val="0"/>
          <w:numId w:val="9"/>
        </w:numPr>
        <w:tabs>
          <w:tab w:val="clear" w:pos="204"/>
          <w:tab w:val="num" w:pos="453"/>
        </w:tabs>
        <w:spacing w:after="0"/>
        <w:ind w:left="432"/>
        <w:jc w:val="both"/>
        <w:rPr>
          <w:rFonts w:ascii="Arial" w:hAnsi="Arial" w:cs="Arial"/>
          <w:spacing w:val="-3"/>
          <w:sz w:val="20"/>
          <w:szCs w:val="20"/>
          <w:lang w:val="es-CO"/>
        </w:rPr>
      </w:pPr>
      <w:r w:rsidRPr="009D2CDF">
        <w:rPr>
          <w:rFonts w:ascii="Arial" w:hAnsi="Arial" w:cs="Arial"/>
          <w:spacing w:val="-3"/>
          <w:sz w:val="20"/>
          <w:szCs w:val="20"/>
          <w:lang w:val="es-CO"/>
        </w:rPr>
        <w:t>El documento deberá certificar que</w:t>
      </w:r>
      <w:r w:rsidR="0007452E" w:rsidRPr="009D2CDF">
        <w:rPr>
          <w:rFonts w:ascii="Arial" w:hAnsi="Arial" w:cs="Arial"/>
          <w:spacing w:val="-3"/>
          <w:sz w:val="20"/>
          <w:szCs w:val="20"/>
          <w:lang w:val="es-CO"/>
        </w:rPr>
        <w:t>,</w:t>
      </w:r>
      <w:r w:rsidRPr="009D2CDF">
        <w:rPr>
          <w:rFonts w:ascii="Arial" w:hAnsi="Arial" w:cs="Arial"/>
          <w:spacing w:val="-3"/>
          <w:sz w:val="20"/>
          <w:szCs w:val="20"/>
          <w:lang w:val="es-CO"/>
        </w:rPr>
        <w:t xml:space="preserve"> a la fecha de presentación de su oferta, el proponente ha realizado el pago de los aportes correspondientes a la nómina de los últimos seis (6) meses, </w:t>
      </w:r>
      <w:r w:rsidR="0007452E" w:rsidRPr="009D2CDF">
        <w:rPr>
          <w:rFonts w:ascii="Arial" w:hAnsi="Arial" w:cs="Arial"/>
          <w:spacing w:val="-3"/>
          <w:sz w:val="20"/>
          <w:szCs w:val="20"/>
          <w:lang w:val="es-CO"/>
        </w:rPr>
        <w:t>anteriores a la fecha de cierre</w:t>
      </w:r>
      <w:r w:rsidR="001821CB" w:rsidRPr="009D2CDF">
        <w:rPr>
          <w:rFonts w:ascii="Arial" w:hAnsi="Arial" w:cs="Arial"/>
          <w:spacing w:val="-3"/>
          <w:sz w:val="20"/>
          <w:szCs w:val="20"/>
          <w:lang w:val="es-CO"/>
        </w:rPr>
        <w:t xml:space="preserve"> </w:t>
      </w:r>
      <w:r w:rsidR="001821CB" w:rsidRPr="009D2CDF">
        <w:rPr>
          <w:rFonts w:ascii="Arial" w:eastAsia="Arial Unicode MS" w:hAnsi="Arial" w:cs="Arial"/>
          <w:iCs/>
          <w:sz w:val="20"/>
          <w:szCs w:val="20"/>
        </w:rPr>
        <w:t>o presentación de ofertas</w:t>
      </w:r>
      <w:r w:rsidR="0007452E" w:rsidRPr="009D2CDF">
        <w:rPr>
          <w:rFonts w:ascii="Arial" w:hAnsi="Arial" w:cs="Arial"/>
          <w:spacing w:val="-3"/>
          <w:sz w:val="20"/>
          <w:szCs w:val="20"/>
          <w:lang w:val="es-CO"/>
        </w:rPr>
        <w:t>,</w:t>
      </w:r>
      <w:r w:rsidRPr="009D2CDF">
        <w:rPr>
          <w:rFonts w:ascii="Arial" w:hAnsi="Arial" w:cs="Arial"/>
          <w:spacing w:val="-3"/>
          <w:sz w:val="20"/>
          <w:szCs w:val="20"/>
          <w:lang w:val="es-CO"/>
        </w:rPr>
        <w:t xml:space="preserve"> contados a partir de la citada fecha, en los cuales se haya causado la obligación de efectuar dichos pagos.</w:t>
      </w:r>
    </w:p>
    <w:p w14:paraId="11754372" w14:textId="77777777" w:rsidR="00ED5FBF" w:rsidRPr="009D2CDF" w:rsidRDefault="00ED5FBF" w:rsidP="00ED5FBF">
      <w:pPr>
        <w:pStyle w:val="Textoindependiente"/>
        <w:spacing w:after="0"/>
        <w:jc w:val="both"/>
        <w:rPr>
          <w:rFonts w:ascii="Arial" w:hAnsi="Arial" w:cs="Arial"/>
          <w:spacing w:val="-3"/>
          <w:sz w:val="16"/>
          <w:szCs w:val="20"/>
          <w:lang w:val="es-CO"/>
        </w:rPr>
      </w:pPr>
    </w:p>
    <w:p w14:paraId="5AA93039" w14:textId="77777777" w:rsidR="00ED5FBF" w:rsidRPr="009D2CDF" w:rsidRDefault="00ED5FBF" w:rsidP="005F375F">
      <w:pPr>
        <w:pStyle w:val="Textoindependiente"/>
        <w:numPr>
          <w:ilvl w:val="0"/>
          <w:numId w:val="9"/>
        </w:numPr>
        <w:tabs>
          <w:tab w:val="clear" w:pos="204"/>
          <w:tab w:val="num" w:pos="453"/>
        </w:tabs>
        <w:spacing w:after="0"/>
        <w:ind w:left="432"/>
        <w:jc w:val="both"/>
        <w:rPr>
          <w:rFonts w:ascii="Arial" w:hAnsi="Arial" w:cs="Arial"/>
          <w:spacing w:val="-3"/>
          <w:sz w:val="20"/>
          <w:szCs w:val="20"/>
          <w:lang w:val="es-CO"/>
        </w:rPr>
      </w:pPr>
      <w:r w:rsidRPr="009D2CDF">
        <w:rPr>
          <w:rFonts w:ascii="Arial" w:hAnsi="Arial" w:cs="Arial"/>
          <w:spacing w:val="-3"/>
          <w:sz w:val="20"/>
          <w:szCs w:val="20"/>
          <w:lang w:val="es-CO"/>
        </w:rPr>
        <w:t>Si el proponente no tiene más de seis (6) meses de constituido, deberá acreditar los pagos a partir de la fecha de su constitución.</w:t>
      </w:r>
    </w:p>
    <w:p w14:paraId="27ABE34F" w14:textId="77777777" w:rsidR="00530967" w:rsidRPr="009D2CDF" w:rsidRDefault="00530967" w:rsidP="00530967">
      <w:pPr>
        <w:pStyle w:val="Prrafodelista"/>
        <w:rPr>
          <w:rFonts w:ascii="Arial" w:hAnsi="Arial" w:cs="Arial"/>
          <w:spacing w:val="-3"/>
          <w:sz w:val="16"/>
          <w:szCs w:val="20"/>
          <w:lang w:val="es-CO"/>
        </w:rPr>
      </w:pPr>
    </w:p>
    <w:p w14:paraId="083C170F" w14:textId="77777777" w:rsidR="00E1577F" w:rsidRPr="009D2CDF" w:rsidRDefault="00E1577F" w:rsidP="005F375F">
      <w:pPr>
        <w:pStyle w:val="Textoindependiente"/>
        <w:numPr>
          <w:ilvl w:val="0"/>
          <w:numId w:val="9"/>
        </w:numPr>
        <w:tabs>
          <w:tab w:val="clear" w:pos="204"/>
          <w:tab w:val="num" w:pos="453"/>
        </w:tabs>
        <w:spacing w:after="0"/>
        <w:ind w:left="432"/>
        <w:jc w:val="both"/>
        <w:rPr>
          <w:rFonts w:ascii="Arial" w:hAnsi="Arial" w:cs="Arial"/>
          <w:spacing w:val="-3"/>
          <w:sz w:val="20"/>
          <w:szCs w:val="20"/>
          <w:lang w:val="es-CO"/>
        </w:rPr>
      </w:pPr>
      <w:r w:rsidRPr="009D2CDF">
        <w:rPr>
          <w:rFonts w:ascii="Arial" w:hAnsi="Arial" w:cs="Arial"/>
          <w:spacing w:val="-3"/>
          <w:sz w:val="20"/>
          <w:szCs w:val="20"/>
          <w:lang w:val="es-CO"/>
        </w:rPr>
        <w:t xml:space="preserve">Para la certificación de que trata el </w:t>
      </w:r>
      <w:r w:rsidR="00CF40B1" w:rsidRPr="009D2CDF">
        <w:rPr>
          <w:rFonts w:ascii="Arial" w:hAnsi="Arial" w:cs="Arial"/>
          <w:spacing w:val="-3"/>
          <w:sz w:val="20"/>
          <w:szCs w:val="20"/>
          <w:lang w:val="es-CO"/>
        </w:rPr>
        <w:t>a</w:t>
      </w:r>
      <w:r w:rsidRPr="009D2CDF">
        <w:rPr>
          <w:rFonts w:ascii="Arial" w:hAnsi="Arial" w:cs="Arial"/>
          <w:spacing w:val="-3"/>
          <w:sz w:val="20"/>
          <w:szCs w:val="20"/>
          <w:lang w:val="es-CO"/>
        </w:rPr>
        <w:t xml:space="preserve">rtículo 50 de la ley 789 de 2002, debe tener en cuenta lo establecido en el artículo 65 de la Ley 1819 de 2016. </w:t>
      </w:r>
    </w:p>
    <w:p w14:paraId="044D4743" w14:textId="77777777" w:rsidR="00E1577F" w:rsidRPr="009D2CDF" w:rsidRDefault="00E1577F" w:rsidP="00E1577F">
      <w:pPr>
        <w:tabs>
          <w:tab w:val="left" w:pos="1134"/>
        </w:tabs>
        <w:ind w:left="204"/>
        <w:jc w:val="both"/>
        <w:rPr>
          <w:rFonts w:ascii="Arial" w:hAnsi="Arial" w:cs="Arial"/>
          <w:sz w:val="16"/>
          <w:szCs w:val="20"/>
          <w:lang w:eastAsia="x-none"/>
        </w:rPr>
      </w:pPr>
    </w:p>
    <w:p w14:paraId="23B37A48" w14:textId="77777777" w:rsidR="00E1577F" w:rsidRPr="009D2CDF" w:rsidRDefault="00E1577F" w:rsidP="005F375F">
      <w:pPr>
        <w:pStyle w:val="Textoindependiente"/>
        <w:numPr>
          <w:ilvl w:val="0"/>
          <w:numId w:val="9"/>
        </w:numPr>
        <w:tabs>
          <w:tab w:val="clear" w:pos="204"/>
          <w:tab w:val="num" w:pos="453"/>
        </w:tabs>
        <w:spacing w:after="0"/>
        <w:ind w:left="432"/>
        <w:jc w:val="both"/>
        <w:rPr>
          <w:rFonts w:ascii="Arial" w:hAnsi="Arial" w:cs="Arial"/>
          <w:spacing w:val="-3"/>
          <w:sz w:val="20"/>
          <w:szCs w:val="20"/>
          <w:lang w:val="es-CO"/>
        </w:rPr>
      </w:pPr>
      <w:r w:rsidRPr="009D2CDF">
        <w:rPr>
          <w:rFonts w:ascii="Arial" w:hAnsi="Arial" w:cs="Arial"/>
          <w:spacing w:val="-3"/>
          <w:sz w:val="20"/>
          <w:szCs w:val="20"/>
          <w:lang w:val="es-CO"/>
        </w:rPr>
        <w:t>Para el cumplimiento de los aportes, deberá tener en cuenta lo establecido en el Decreto 780 de 2016 y el Decreto 1273 de 2018.</w:t>
      </w:r>
    </w:p>
    <w:p w14:paraId="3766E4B0" w14:textId="77777777" w:rsidR="00ED5FBF" w:rsidRPr="009D2CDF" w:rsidRDefault="00ED5FBF" w:rsidP="00ED5FBF">
      <w:pPr>
        <w:pStyle w:val="Textoindependiente"/>
        <w:spacing w:after="0"/>
        <w:ind w:left="432"/>
        <w:jc w:val="both"/>
        <w:rPr>
          <w:rFonts w:ascii="Arial" w:hAnsi="Arial" w:cs="Arial"/>
          <w:spacing w:val="-3"/>
          <w:sz w:val="20"/>
          <w:szCs w:val="20"/>
          <w:lang w:val="es-CO"/>
        </w:rPr>
      </w:pPr>
    </w:p>
    <w:p w14:paraId="01600730" w14:textId="77777777" w:rsidR="00ED5FBF" w:rsidRPr="009D2CDF" w:rsidRDefault="00ED5FBF" w:rsidP="00ED5FBF">
      <w:pPr>
        <w:pStyle w:val="Textoindependiente"/>
        <w:suppressAutoHyphens/>
        <w:jc w:val="both"/>
        <w:rPr>
          <w:rFonts w:ascii="Arial" w:hAnsi="Arial" w:cs="Arial"/>
          <w:sz w:val="20"/>
          <w:szCs w:val="20"/>
          <w:lang w:val="es-CO"/>
        </w:rPr>
      </w:pPr>
      <w:r w:rsidRPr="009D2CDF">
        <w:rPr>
          <w:rFonts w:ascii="Arial" w:hAnsi="Arial" w:cs="Arial"/>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9D2CDF">
        <w:rPr>
          <w:rFonts w:ascii="Arial" w:hAnsi="Arial" w:cs="Arial"/>
          <w:spacing w:val="-3"/>
          <w:sz w:val="20"/>
          <w:szCs w:val="20"/>
          <w:lang w:val="es-CO"/>
        </w:rPr>
        <w:t xml:space="preserve">Decreto 1828 de 2013 y Ley 1819 de 2016, </w:t>
      </w:r>
      <w:r w:rsidRPr="009D2CDF">
        <w:rPr>
          <w:rFonts w:ascii="Arial" w:hAnsi="Arial" w:cs="Arial"/>
          <w:sz w:val="20"/>
          <w:szCs w:val="20"/>
          <w:lang w:val="es-CO"/>
        </w:rPr>
        <w:t>la ley no lo señaló para personas naturales.</w:t>
      </w:r>
    </w:p>
    <w:p w14:paraId="5C006858" w14:textId="77777777" w:rsidR="00ED5FBF" w:rsidRPr="009D2CDF" w:rsidRDefault="00ED5FBF" w:rsidP="00ED5FBF">
      <w:pPr>
        <w:pStyle w:val="Textoindependiente"/>
        <w:suppressAutoHyphens/>
        <w:jc w:val="both"/>
        <w:rPr>
          <w:rFonts w:ascii="Arial" w:hAnsi="Arial" w:cs="Arial"/>
          <w:sz w:val="20"/>
          <w:szCs w:val="20"/>
          <w:lang w:val="es-CO"/>
        </w:rPr>
      </w:pPr>
      <w:r w:rsidRPr="009D2CDF">
        <w:rPr>
          <w:rFonts w:ascii="Arial" w:hAnsi="Arial" w:cs="Arial"/>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16AFE2BF" w14:textId="77777777" w:rsidR="00ED5FBF" w:rsidRPr="009D2CDF" w:rsidRDefault="00ED5FBF" w:rsidP="00ED5FBF">
      <w:pPr>
        <w:autoSpaceDE w:val="0"/>
        <w:autoSpaceDN w:val="0"/>
        <w:adjustRightInd w:val="0"/>
        <w:jc w:val="both"/>
        <w:rPr>
          <w:rFonts w:ascii="Arial" w:hAnsi="Arial" w:cs="Arial"/>
          <w:spacing w:val="-3"/>
          <w:sz w:val="20"/>
          <w:szCs w:val="20"/>
          <w:lang w:val="es-CO"/>
        </w:rPr>
      </w:pPr>
      <w:r w:rsidRPr="009D2CDF">
        <w:rPr>
          <w:rFonts w:ascii="Arial" w:hAnsi="Arial" w:cs="Arial"/>
          <w:spacing w:val="-3"/>
          <w:sz w:val="20"/>
          <w:szCs w:val="20"/>
          <w:lang w:val="es-CO"/>
        </w:rPr>
        <w:t xml:space="preserve">Para el cumplimiento del aporte en salud, éste se deberá ser de conformidad con lo establecido en el Decreto 2236 de 1999 y las demás normas que lo regulen. </w:t>
      </w:r>
    </w:p>
    <w:p w14:paraId="749A721B" w14:textId="77777777" w:rsidR="00ED5FBF" w:rsidRPr="009D2CDF" w:rsidRDefault="00ED5FBF" w:rsidP="00ED5FBF">
      <w:pPr>
        <w:autoSpaceDE w:val="0"/>
        <w:autoSpaceDN w:val="0"/>
        <w:adjustRightInd w:val="0"/>
        <w:jc w:val="both"/>
        <w:rPr>
          <w:rFonts w:ascii="Arial" w:hAnsi="Arial" w:cs="Arial"/>
          <w:spacing w:val="-3"/>
          <w:sz w:val="20"/>
          <w:szCs w:val="20"/>
        </w:rPr>
      </w:pPr>
    </w:p>
    <w:p w14:paraId="641862E7" w14:textId="77777777" w:rsidR="00ED5FBF" w:rsidRPr="009D2CDF" w:rsidRDefault="00ED5FBF" w:rsidP="00ED5FBF">
      <w:pPr>
        <w:autoSpaceDE w:val="0"/>
        <w:autoSpaceDN w:val="0"/>
        <w:adjustRightInd w:val="0"/>
        <w:jc w:val="both"/>
        <w:rPr>
          <w:rFonts w:ascii="Arial" w:hAnsi="Arial" w:cs="Arial"/>
          <w:spacing w:val="-3"/>
          <w:sz w:val="20"/>
          <w:szCs w:val="20"/>
          <w:lang w:val="es-CO"/>
        </w:rPr>
      </w:pPr>
      <w:r w:rsidRPr="009D2CDF">
        <w:rPr>
          <w:rFonts w:ascii="Arial" w:hAnsi="Arial" w:cs="Arial"/>
          <w:spacing w:val="-3"/>
          <w:sz w:val="20"/>
          <w:szCs w:val="20"/>
          <w:lang w:val="es-CO"/>
        </w:rPr>
        <w:lastRenderedPageBreak/>
        <w:t>En caso de presentar acuerdo de pago con las entidades recaudadoras respecto de alguna de las obligaciones mencionadas, el proponente deberá manifestar que existe el acuerdo y que se encuentra al día en el cumplimiento del mismo.</w:t>
      </w:r>
    </w:p>
    <w:p w14:paraId="169723BE" w14:textId="77777777" w:rsidR="00ED5FBF" w:rsidRPr="009D2CDF" w:rsidRDefault="00ED5FBF" w:rsidP="00ED5FBF">
      <w:pPr>
        <w:autoSpaceDE w:val="0"/>
        <w:autoSpaceDN w:val="0"/>
        <w:adjustRightInd w:val="0"/>
        <w:jc w:val="both"/>
        <w:rPr>
          <w:rFonts w:ascii="Arial" w:hAnsi="Arial" w:cs="Arial"/>
          <w:spacing w:val="-3"/>
          <w:sz w:val="20"/>
          <w:szCs w:val="20"/>
          <w:lang w:val="es-CO"/>
        </w:rPr>
      </w:pPr>
    </w:p>
    <w:p w14:paraId="3F42F21C" w14:textId="77777777" w:rsidR="00ED5FBF" w:rsidRPr="009D2CDF" w:rsidRDefault="00ED5FBF" w:rsidP="00ED5FBF">
      <w:pPr>
        <w:autoSpaceDE w:val="0"/>
        <w:autoSpaceDN w:val="0"/>
        <w:adjustRightInd w:val="0"/>
        <w:jc w:val="both"/>
        <w:rPr>
          <w:rFonts w:ascii="Arial" w:hAnsi="Arial" w:cs="Arial"/>
          <w:spacing w:val="-3"/>
          <w:sz w:val="20"/>
          <w:szCs w:val="20"/>
          <w:lang w:val="es-CO"/>
        </w:rPr>
      </w:pPr>
      <w:r w:rsidRPr="009D2CDF">
        <w:rPr>
          <w:rFonts w:ascii="Arial" w:hAnsi="Arial" w:cs="Arial"/>
          <w:spacing w:val="-3"/>
          <w:sz w:val="20"/>
          <w:szCs w:val="20"/>
          <w:lang w:val="es-CO"/>
        </w:rPr>
        <w:t>En caso de que el proponente no tenga empleados a su cargo, o por cualquier motivo no esté obligado al pago de aportes de seguridad social y parafiscal, así deberá manifestarlo.</w:t>
      </w:r>
    </w:p>
    <w:p w14:paraId="064EFDF5" w14:textId="77777777" w:rsidR="00ED5FBF" w:rsidRPr="009D2CDF" w:rsidRDefault="00ED5FBF" w:rsidP="00ED5FBF">
      <w:pPr>
        <w:autoSpaceDE w:val="0"/>
        <w:autoSpaceDN w:val="0"/>
        <w:adjustRightInd w:val="0"/>
        <w:jc w:val="both"/>
        <w:rPr>
          <w:rFonts w:ascii="Arial" w:hAnsi="Arial" w:cs="Arial"/>
          <w:spacing w:val="-3"/>
          <w:sz w:val="20"/>
          <w:szCs w:val="20"/>
          <w:lang w:val="es-CO"/>
        </w:rPr>
      </w:pPr>
    </w:p>
    <w:p w14:paraId="1F71550E" w14:textId="77777777" w:rsidR="00ED5FBF" w:rsidRPr="009D2CDF" w:rsidRDefault="00ED5FBF" w:rsidP="00ED5FBF">
      <w:pPr>
        <w:jc w:val="both"/>
        <w:rPr>
          <w:rFonts w:ascii="Arial" w:hAnsi="Arial" w:cs="Arial"/>
          <w:spacing w:val="-3"/>
          <w:sz w:val="20"/>
          <w:szCs w:val="20"/>
          <w:lang w:val="es-CO"/>
        </w:rPr>
      </w:pPr>
      <w:r w:rsidRPr="009D2CDF">
        <w:rPr>
          <w:rFonts w:ascii="Arial" w:hAnsi="Arial" w:cs="Arial"/>
          <w:spacing w:val="-3"/>
          <w:sz w:val="20"/>
          <w:szCs w:val="20"/>
          <w:lang w:val="es-MX"/>
        </w:rPr>
        <w:t>En caso de tratarse de consorcios y/o uniones temporales, cada uno de sus integrantes deberá cumplir con el anterior requerimiento.</w:t>
      </w:r>
    </w:p>
    <w:p w14:paraId="59D8C4A3" w14:textId="77777777" w:rsidR="00ED5FBF" w:rsidRPr="009D2CDF" w:rsidRDefault="00ED5FBF" w:rsidP="00ED5FBF">
      <w:pPr>
        <w:jc w:val="both"/>
        <w:rPr>
          <w:rFonts w:ascii="Arial" w:hAnsi="Arial" w:cs="Arial"/>
          <w:spacing w:val="-3"/>
          <w:sz w:val="20"/>
          <w:szCs w:val="20"/>
          <w:lang w:val="es-CO"/>
        </w:rPr>
      </w:pPr>
    </w:p>
    <w:p w14:paraId="6BFC9726" w14:textId="77777777" w:rsidR="00C03410" w:rsidRPr="009D2CDF" w:rsidRDefault="00ED5FBF" w:rsidP="00ED5FBF">
      <w:pPr>
        <w:ind w:left="600" w:hanging="600"/>
        <w:jc w:val="both"/>
        <w:rPr>
          <w:rFonts w:ascii="Arial" w:hAnsi="Arial" w:cs="Arial"/>
          <w:spacing w:val="-3"/>
          <w:sz w:val="20"/>
          <w:szCs w:val="20"/>
          <w:lang w:val="es-MX"/>
        </w:rPr>
      </w:pPr>
      <w:r w:rsidRPr="009D2CDF">
        <w:rPr>
          <w:rFonts w:ascii="Arial" w:hAnsi="Arial" w:cs="Arial"/>
          <w:b/>
          <w:spacing w:val="-3"/>
          <w:sz w:val="20"/>
          <w:szCs w:val="20"/>
          <w:lang w:val="es-MX"/>
        </w:rPr>
        <w:t>Nota.</w:t>
      </w:r>
      <w:r w:rsidRPr="009D2CDF">
        <w:rPr>
          <w:rFonts w:ascii="Arial" w:hAnsi="Arial" w:cs="Arial"/>
          <w:spacing w:val="-3"/>
          <w:sz w:val="20"/>
          <w:szCs w:val="20"/>
          <w:lang w:val="es-MX"/>
        </w:rPr>
        <w:t xml:space="preserve"> Para aquellos casos en los cuales, no se está obligado de acuerdo a ley</w:t>
      </w:r>
      <w:r w:rsidR="00F138F3" w:rsidRPr="009D2CDF">
        <w:rPr>
          <w:rFonts w:ascii="Arial" w:hAnsi="Arial" w:cs="Arial"/>
          <w:spacing w:val="-3"/>
          <w:sz w:val="20"/>
          <w:szCs w:val="20"/>
          <w:lang w:val="es-MX"/>
        </w:rPr>
        <w:t xml:space="preserve"> al(los) aporte(s)</w:t>
      </w:r>
      <w:r w:rsidRPr="009D2CDF">
        <w:rPr>
          <w:rFonts w:ascii="Arial" w:hAnsi="Arial" w:cs="Arial"/>
          <w:spacing w:val="-3"/>
          <w:sz w:val="20"/>
          <w:szCs w:val="20"/>
          <w:lang w:val="es-MX"/>
        </w:rPr>
        <w:t xml:space="preserve">, el proponente deberá allegar </w:t>
      </w:r>
      <w:r w:rsidR="00477426" w:rsidRPr="009D2CDF">
        <w:rPr>
          <w:rFonts w:ascii="Arial" w:hAnsi="Arial" w:cs="Arial"/>
          <w:spacing w:val="-3"/>
          <w:sz w:val="20"/>
          <w:szCs w:val="20"/>
          <w:lang w:val="es-MX"/>
        </w:rPr>
        <w:t xml:space="preserve">auto </w:t>
      </w:r>
      <w:r w:rsidRPr="009D2CDF">
        <w:rPr>
          <w:rFonts w:ascii="Arial" w:hAnsi="Arial" w:cs="Arial"/>
          <w:spacing w:val="-3"/>
          <w:sz w:val="20"/>
          <w:szCs w:val="20"/>
          <w:lang w:val="es-MX"/>
        </w:rPr>
        <w:t>certificación que así lo determine, suscrita por su representante legal o revisor fiscal cuando fuere el caso.</w:t>
      </w:r>
    </w:p>
    <w:p w14:paraId="606E8D9D" w14:textId="77777777" w:rsidR="00AC401A" w:rsidRPr="009D2CDF" w:rsidRDefault="00AC401A" w:rsidP="00B42284">
      <w:pPr>
        <w:jc w:val="both"/>
        <w:rPr>
          <w:rFonts w:ascii="Arial" w:hAnsi="Arial" w:cs="Arial"/>
          <w:b/>
          <w:sz w:val="20"/>
          <w:szCs w:val="20"/>
        </w:rPr>
      </w:pPr>
    </w:p>
    <w:p w14:paraId="24819DF1" w14:textId="77777777" w:rsidR="00DC6552" w:rsidRPr="009D2CDF" w:rsidRDefault="001A331B" w:rsidP="005F375F">
      <w:pPr>
        <w:numPr>
          <w:ilvl w:val="2"/>
          <w:numId w:val="21"/>
        </w:numPr>
        <w:ind w:left="284" w:hanging="284"/>
        <w:jc w:val="both"/>
        <w:rPr>
          <w:rFonts w:ascii="Arial" w:hAnsi="Arial" w:cs="Arial"/>
          <w:b/>
          <w:sz w:val="20"/>
          <w:szCs w:val="20"/>
        </w:rPr>
      </w:pPr>
      <w:r w:rsidRPr="009D2CDF">
        <w:rPr>
          <w:rFonts w:ascii="Arial" w:hAnsi="Arial" w:cs="Arial"/>
          <w:b/>
          <w:sz w:val="20"/>
          <w:szCs w:val="20"/>
        </w:rPr>
        <w:t>O</w:t>
      </w:r>
      <w:r w:rsidR="004D1398" w:rsidRPr="009D2CDF">
        <w:rPr>
          <w:rFonts w:ascii="Arial" w:hAnsi="Arial" w:cs="Arial"/>
          <w:b/>
          <w:sz w:val="20"/>
          <w:szCs w:val="20"/>
        </w:rPr>
        <w:t>RIGEN LÍCITO DE RECURSOS</w:t>
      </w:r>
    </w:p>
    <w:p w14:paraId="1B94EEC9" w14:textId="77777777" w:rsidR="00DC6552" w:rsidRPr="009D2CDF" w:rsidRDefault="00DC6552" w:rsidP="00DC6552">
      <w:pPr>
        <w:jc w:val="both"/>
        <w:rPr>
          <w:rFonts w:ascii="Arial" w:hAnsi="Arial" w:cs="Arial"/>
          <w:sz w:val="20"/>
          <w:szCs w:val="20"/>
        </w:rPr>
      </w:pPr>
    </w:p>
    <w:p w14:paraId="3B994C64" w14:textId="6FBD839D" w:rsidR="006F0B84" w:rsidRPr="009D2CDF" w:rsidRDefault="00380399" w:rsidP="00DC6552">
      <w:pPr>
        <w:jc w:val="both"/>
        <w:rPr>
          <w:rFonts w:ascii="Arial" w:hAnsi="Arial" w:cs="Arial"/>
          <w:sz w:val="20"/>
          <w:szCs w:val="20"/>
        </w:rPr>
      </w:pPr>
      <w:r w:rsidRPr="009D2CDF">
        <w:rPr>
          <w:rFonts w:ascii="Arial" w:hAnsi="Arial" w:cs="Arial"/>
          <w:sz w:val="20"/>
          <w:szCs w:val="20"/>
        </w:rPr>
        <w:t>El proponente deberá manifestar por escrito, que se entenderá bajo gravedad de juramento, que</w:t>
      </w:r>
      <w:r w:rsidRPr="009D2CDF">
        <w:rPr>
          <w:rFonts w:ascii="Arial" w:hAnsi="Arial" w:cs="Arial"/>
          <w:b/>
          <w:sz w:val="20"/>
          <w:szCs w:val="20"/>
        </w:rPr>
        <w:t xml:space="preserve"> </w:t>
      </w:r>
      <w:r w:rsidRPr="009D2CDF">
        <w:rPr>
          <w:rFonts w:ascii="Arial" w:hAnsi="Arial" w:cs="Arial"/>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9D2CDF">
        <w:rPr>
          <w:rFonts w:ascii="Arial" w:hAnsi="Arial" w:cs="Arial"/>
          <w:sz w:val="20"/>
          <w:szCs w:val="20"/>
        </w:rPr>
        <w:t xml:space="preserve"> </w:t>
      </w:r>
      <w:r w:rsidR="009E7E1F" w:rsidRPr="009D2CDF">
        <w:rPr>
          <w:rFonts w:ascii="Arial" w:hAnsi="Arial" w:cs="Arial"/>
          <w:sz w:val="20"/>
          <w:szCs w:val="20"/>
          <w:shd w:val="clear" w:color="auto" w:fill="FFFFFF"/>
        </w:rPr>
        <w:t>y podrá ser mediante la CARTA DE PRESENTACIÓN de la propuesta o en documento independiente</w:t>
      </w:r>
      <w:r w:rsidRPr="009D2CDF">
        <w:rPr>
          <w:rFonts w:ascii="Arial" w:hAnsi="Arial" w:cs="Arial"/>
          <w:sz w:val="20"/>
          <w:szCs w:val="20"/>
        </w:rPr>
        <w:t>.</w:t>
      </w:r>
    </w:p>
    <w:p w14:paraId="2E7BF57F" w14:textId="77777777" w:rsidR="00720564" w:rsidRPr="009D2CDF" w:rsidRDefault="00720564" w:rsidP="00DC6552">
      <w:pPr>
        <w:jc w:val="both"/>
        <w:rPr>
          <w:rFonts w:ascii="Arial" w:hAnsi="Arial" w:cs="Arial"/>
          <w:sz w:val="20"/>
          <w:szCs w:val="20"/>
        </w:rPr>
      </w:pPr>
    </w:p>
    <w:p w14:paraId="43C2BDE7" w14:textId="77777777" w:rsidR="00DC6552" w:rsidRPr="009D2CDF" w:rsidRDefault="004D1398" w:rsidP="005F375F">
      <w:pPr>
        <w:numPr>
          <w:ilvl w:val="2"/>
          <w:numId w:val="20"/>
        </w:numPr>
        <w:ind w:left="709"/>
        <w:jc w:val="both"/>
        <w:rPr>
          <w:rFonts w:ascii="Arial" w:hAnsi="Arial" w:cs="Arial"/>
          <w:b/>
          <w:sz w:val="20"/>
          <w:szCs w:val="20"/>
        </w:rPr>
      </w:pPr>
      <w:r w:rsidRPr="009D2CDF">
        <w:rPr>
          <w:rFonts w:ascii="Arial" w:hAnsi="Arial" w:cs="Arial"/>
          <w:b/>
          <w:sz w:val="20"/>
          <w:szCs w:val="20"/>
        </w:rPr>
        <w:t xml:space="preserve">AUSENCIA DE INHABILIDADES E INCOMPATIBILIDADES </w:t>
      </w:r>
    </w:p>
    <w:p w14:paraId="20FC28A1" w14:textId="77777777" w:rsidR="00DC6552" w:rsidRPr="009D2CDF" w:rsidRDefault="00DC6552" w:rsidP="00DC6552">
      <w:pPr>
        <w:jc w:val="both"/>
        <w:rPr>
          <w:rFonts w:ascii="Arial" w:hAnsi="Arial" w:cs="Arial"/>
          <w:sz w:val="20"/>
          <w:szCs w:val="20"/>
        </w:rPr>
      </w:pPr>
    </w:p>
    <w:p w14:paraId="04AF6D93" w14:textId="02642F95" w:rsidR="005E3E17" w:rsidRPr="009D2CDF" w:rsidRDefault="005E3E17" w:rsidP="005F375F">
      <w:pPr>
        <w:numPr>
          <w:ilvl w:val="0"/>
          <w:numId w:val="17"/>
        </w:numPr>
        <w:jc w:val="both"/>
        <w:rPr>
          <w:rFonts w:ascii="Arial" w:hAnsi="Arial" w:cs="Arial"/>
          <w:sz w:val="20"/>
          <w:szCs w:val="20"/>
        </w:rPr>
      </w:pPr>
      <w:bookmarkStart w:id="15" w:name="_Hlk35337549"/>
      <w:r w:rsidRPr="009D2CDF">
        <w:rPr>
          <w:rFonts w:ascii="Arial" w:eastAsia="Arial Unicode MS" w:hAnsi="Arial" w:cs="Arial"/>
          <w:iCs/>
          <w:sz w:val="20"/>
          <w:szCs w:val="20"/>
        </w:rPr>
        <w:t xml:space="preserve">Conforme a lo previsto en los artículos 8º y 9º de la Ley 80 de 1993, y lo señalado en el art. 18 de la Ley 1150 de 2007, </w:t>
      </w:r>
      <w:r w:rsidRPr="009D2CDF">
        <w:rPr>
          <w:rFonts w:ascii="Arial" w:hAnsi="Arial" w:cs="Arial"/>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9D2CDF">
        <w:rPr>
          <w:rFonts w:ascii="Arial" w:hAnsi="Arial" w:cs="Arial"/>
          <w:b/>
          <w:iCs/>
          <w:sz w:val="20"/>
          <w:szCs w:val="20"/>
        </w:rPr>
        <w:t>(</w:t>
      </w:r>
      <w:r w:rsidR="00D23D8C" w:rsidRPr="009D2CDF">
        <w:rPr>
          <w:rFonts w:ascii="Arial" w:hAnsi="Arial" w:cs="Arial"/>
          <w:b/>
          <w:sz w:val="20"/>
          <w:szCs w:val="20"/>
        </w:rPr>
        <w:t>FORMATO CARTA DE PRESENTACIÓN</w:t>
      </w:r>
      <w:r w:rsidRPr="009D2CDF">
        <w:rPr>
          <w:rFonts w:ascii="Arial" w:hAnsi="Arial" w:cs="Arial"/>
          <w:b/>
          <w:iCs/>
          <w:sz w:val="20"/>
          <w:szCs w:val="20"/>
        </w:rPr>
        <w:t>)</w:t>
      </w:r>
      <w:r w:rsidRPr="009D2CDF">
        <w:rPr>
          <w:rFonts w:ascii="Arial" w:hAnsi="Arial" w:cs="Arial"/>
          <w:sz w:val="20"/>
          <w:szCs w:val="20"/>
        </w:rPr>
        <w:t>, el PROPONENTE manifiesta bajo la gravedad de juramento, esta circunstancia</w:t>
      </w:r>
      <w:bookmarkEnd w:id="15"/>
      <w:r w:rsidRPr="009D2CDF">
        <w:rPr>
          <w:rFonts w:ascii="Arial" w:hAnsi="Arial" w:cs="Arial"/>
          <w:sz w:val="20"/>
          <w:szCs w:val="20"/>
        </w:rPr>
        <w:t xml:space="preserve">. </w:t>
      </w:r>
    </w:p>
    <w:p w14:paraId="590B6602" w14:textId="77777777" w:rsidR="002274CC" w:rsidRPr="009D2CDF" w:rsidRDefault="002274CC" w:rsidP="002274CC">
      <w:pPr>
        <w:ind w:left="720"/>
        <w:jc w:val="both"/>
        <w:rPr>
          <w:rFonts w:ascii="Arial" w:hAnsi="Arial" w:cs="Arial"/>
          <w:sz w:val="20"/>
          <w:szCs w:val="20"/>
        </w:rPr>
      </w:pPr>
    </w:p>
    <w:p w14:paraId="2555511D" w14:textId="77777777" w:rsidR="002274CC" w:rsidRPr="009D2CDF" w:rsidRDefault="002274CC" w:rsidP="002274CC">
      <w:pPr>
        <w:ind w:left="720"/>
        <w:jc w:val="both"/>
        <w:rPr>
          <w:rFonts w:ascii="Arial" w:hAnsi="Arial" w:cs="Arial"/>
          <w:sz w:val="20"/>
          <w:szCs w:val="20"/>
        </w:rPr>
      </w:pPr>
      <w:r w:rsidRPr="009D2CDF">
        <w:rPr>
          <w:rFonts w:ascii="Arial" w:hAnsi="Arial" w:cs="Arial"/>
          <w:sz w:val="20"/>
          <w:szCs w:val="20"/>
        </w:rPr>
        <w:t>Cuando el Proponente sea un Consorcio o una Unión Temporal, esta manifestación la deberá hacer cada uno de sus integrantes.</w:t>
      </w:r>
    </w:p>
    <w:p w14:paraId="55159F13" w14:textId="77777777" w:rsidR="002274CC" w:rsidRPr="009D2CDF" w:rsidRDefault="002274CC" w:rsidP="002274CC">
      <w:pPr>
        <w:ind w:left="720"/>
        <w:jc w:val="both"/>
        <w:rPr>
          <w:rFonts w:ascii="Arial" w:hAnsi="Arial" w:cs="Arial"/>
          <w:sz w:val="10"/>
          <w:szCs w:val="20"/>
        </w:rPr>
      </w:pPr>
    </w:p>
    <w:p w14:paraId="39847811" w14:textId="77777777" w:rsidR="000030A8" w:rsidRPr="009D2CDF" w:rsidRDefault="000030A8" w:rsidP="002274CC">
      <w:pPr>
        <w:ind w:left="720"/>
        <w:jc w:val="both"/>
        <w:rPr>
          <w:rFonts w:ascii="Arial" w:hAnsi="Arial" w:cs="Arial"/>
          <w:sz w:val="10"/>
          <w:szCs w:val="20"/>
        </w:rPr>
      </w:pPr>
    </w:p>
    <w:p w14:paraId="29FEE7B0" w14:textId="77777777" w:rsidR="002274CC" w:rsidRPr="009D2CDF" w:rsidRDefault="002274CC" w:rsidP="005F375F">
      <w:pPr>
        <w:numPr>
          <w:ilvl w:val="0"/>
          <w:numId w:val="17"/>
        </w:numPr>
        <w:jc w:val="both"/>
        <w:rPr>
          <w:rFonts w:ascii="Arial" w:hAnsi="Arial" w:cs="Arial"/>
          <w:sz w:val="20"/>
          <w:szCs w:val="20"/>
        </w:rPr>
      </w:pPr>
      <w:r w:rsidRPr="009D2CDF">
        <w:rPr>
          <w:rFonts w:ascii="Arial" w:hAnsi="Arial" w:cs="Arial"/>
          <w:sz w:val="20"/>
          <w:szCs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330B17AA" w14:textId="77777777" w:rsidR="002274CC" w:rsidRPr="009D2CDF" w:rsidRDefault="002274CC" w:rsidP="002274CC">
      <w:pPr>
        <w:jc w:val="both"/>
        <w:rPr>
          <w:rFonts w:ascii="Arial" w:hAnsi="Arial" w:cs="Arial"/>
          <w:sz w:val="20"/>
          <w:szCs w:val="20"/>
        </w:rPr>
      </w:pPr>
    </w:p>
    <w:p w14:paraId="48D8B9DE" w14:textId="6EEF0DED" w:rsidR="003B7E3B" w:rsidRPr="009D2CDF" w:rsidRDefault="002274CC" w:rsidP="0094209B">
      <w:pPr>
        <w:ind w:left="360"/>
        <w:jc w:val="both"/>
        <w:rPr>
          <w:rFonts w:ascii="Arial" w:hAnsi="Arial" w:cs="Arial"/>
          <w:sz w:val="20"/>
          <w:szCs w:val="20"/>
        </w:rPr>
      </w:pPr>
      <w:r w:rsidRPr="009D2CDF">
        <w:rPr>
          <w:rFonts w:ascii="Arial" w:hAnsi="Arial" w:cs="Arial"/>
          <w:sz w:val="20"/>
          <w:szCs w:val="20"/>
        </w:rPr>
        <w:t xml:space="preserve">     </w:t>
      </w:r>
      <w:bookmarkStart w:id="16" w:name="_Hlk35337525"/>
      <w:r w:rsidRPr="009D2CDF">
        <w:rPr>
          <w:rFonts w:ascii="Arial" w:hAnsi="Arial" w:cs="Arial"/>
          <w:sz w:val="20"/>
          <w:szCs w:val="20"/>
        </w:rPr>
        <w:t>Acerca de las excepciones a las inhabilidades e incompatibilidad</w:t>
      </w:r>
      <w:r w:rsidR="00D36480" w:rsidRPr="009D2CDF">
        <w:rPr>
          <w:rFonts w:ascii="Arial" w:hAnsi="Arial" w:cs="Arial"/>
          <w:sz w:val="20"/>
          <w:szCs w:val="20"/>
        </w:rPr>
        <w:t xml:space="preserve">es, se observarán las indicadas </w:t>
      </w:r>
      <w:r w:rsidRPr="009D2CDF">
        <w:rPr>
          <w:rFonts w:ascii="Arial" w:hAnsi="Arial" w:cs="Arial"/>
          <w:sz w:val="20"/>
          <w:szCs w:val="20"/>
        </w:rPr>
        <w:t>en     el Artículo 10° de la Ley 80 de 1993 y disposiciones concordantes y complementarias.</w:t>
      </w:r>
      <w:bookmarkEnd w:id="16"/>
    </w:p>
    <w:p w14:paraId="52273C0D" w14:textId="77777777" w:rsidR="00F10DA0" w:rsidRPr="009D2CDF" w:rsidRDefault="00F10DA0" w:rsidP="0094209B">
      <w:pPr>
        <w:ind w:left="360"/>
        <w:jc w:val="both"/>
        <w:rPr>
          <w:rFonts w:ascii="Arial" w:hAnsi="Arial" w:cs="Arial"/>
          <w:b/>
          <w:sz w:val="20"/>
          <w:szCs w:val="20"/>
        </w:rPr>
      </w:pPr>
    </w:p>
    <w:p w14:paraId="64A62C96" w14:textId="77777777" w:rsidR="00DC6552" w:rsidRPr="009D2CDF" w:rsidRDefault="004D1398" w:rsidP="005F375F">
      <w:pPr>
        <w:numPr>
          <w:ilvl w:val="2"/>
          <w:numId w:val="20"/>
        </w:numPr>
        <w:ind w:left="709"/>
        <w:jc w:val="both"/>
        <w:rPr>
          <w:rFonts w:ascii="Arial" w:hAnsi="Arial" w:cs="Arial"/>
          <w:b/>
          <w:sz w:val="20"/>
          <w:szCs w:val="20"/>
        </w:rPr>
      </w:pPr>
      <w:r w:rsidRPr="009D2CDF">
        <w:rPr>
          <w:rFonts w:ascii="Arial" w:hAnsi="Arial" w:cs="Arial"/>
          <w:b/>
          <w:sz w:val="20"/>
          <w:szCs w:val="20"/>
        </w:rPr>
        <w:t>GARAN</w:t>
      </w:r>
      <w:r w:rsidR="008E062E" w:rsidRPr="009D2CDF">
        <w:rPr>
          <w:rFonts w:ascii="Arial" w:hAnsi="Arial" w:cs="Arial"/>
          <w:b/>
          <w:sz w:val="20"/>
          <w:szCs w:val="20"/>
        </w:rPr>
        <w:t>TÍA DE SERIEDAD DE LA PROPUESTA</w:t>
      </w:r>
    </w:p>
    <w:p w14:paraId="5609689B" w14:textId="77777777" w:rsidR="00DC6552" w:rsidRPr="009D2CDF" w:rsidRDefault="00DC6552" w:rsidP="00DC6552">
      <w:pPr>
        <w:jc w:val="both"/>
        <w:rPr>
          <w:rFonts w:ascii="Arial" w:hAnsi="Arial" w:cs="Arial"/>
          <w:sz w:val="20"/>
          <w:szCs w:val="20"/>
        </w:rPr>
      </w:pPr>
    </w:p>
    <w:p w14:paraId="41FEF4A6" w14:textId="77777777" w:rsidR="007A62D7" w:rsidRPr="009D2CDF" w:rsidRDefault="007A62D7" w:rsidP="007A62D7">
      <w:pPr>
        <w:jc w:val="both"/>
        <w:rPr>
          <w:rFonts w:ascii="Arial" w:hAnsi="Arial" w:cs="Arial"/>
          <w:sz w:val="20"/>
          <w:szCs w:val="20"/>
        </w:rPr>
      </w:pPr>
      <w:r w:rsidRPr="009D2CDF">
        <w:rPr>
          <w:rFonts w:ascii="Arial" w:hAnsi="Arial" w:cs="Arial"/>
          <w:sz w:val="20"/>
          <w:szCs w:val="20"/>
        </w:rPr>
        <w:t>El PROPONENTE deberá tomar a su nombre y a favor de LA ENTIDAD, una garantía de seriedad de la propuesta expedida por una Compañía de Seguros debidamente acreditada en Colombia, avalada por la Superintendencia, patrimonio autónomo o garantía bancaria, de acuerdo con lo establecido en el artículo 2.2.1.2.3.1.2 y 2.2.1.2.3.1.6 del Decreto 1082 de 2015.</w:t>
      </w:r>
    </w:p>
    <w:p w14:paraId="6CFC652F" w14:textId="77777777" w:rsidR="00693C81" w:rsidRPr="009D2CDF" w:rsidRDefault="00693C81" w:rsidP="007A62D7">
      <w:pPr>
        <w:jc w:val="both"/>
        <w:rPr>
          <w:rFonts w:ascii="Arial" w:hAnsi="Arial" w:cs="Arial"/>
          <w:sz w:val="20"/>
          <w:szCs w:val="20"/>
        </w:rPr>
      </w:pPr>
    </w:p>
    <w:p w14:paraId="29C2B6F5" w14:textId="77777777" w:rsidR="007A62D7" w:rsidRPr="009D2CDF" w:rsidRDefault="007A62D7" w:rsidP="007A62D7">
      <w:pPr>
        <w:jc w:val="both"/>
        <w:rPr>
          <w:rFonts w:ascii="Arial" w:hAnsi="Arial" w:cs="Arial"/>
          <w:sz w:val="20"/>
          <w:szCs w:val="20"/>
        </w:rPr>
      </w:pPr>
      <w:r w:rsidRPr="009D2CDF">
        <w:rPr>
          <w:rFonts w:ascii="Arial" w:hAnsi="Arial" w:cs="Arial"/>
          <w:sz w:val="20"/>
          <w:szCs w:val="20"/>
        </w:rPr>
        <w:t>Si el PROPONENTE es una persona jurídica, la póliza o garantía debe tomarse de conformidad con el nombre o razón social que figura en el Certificado de Existencia y Representación Legal de la Cámara de Comercio respectiva.</w:t>
      </w:r>
    </w:p>
    <w:p w14:paraId="2DF1AAA6" w14:textId="77777777" w:rsidR="007A62D7" w:rsidRPr="009D2CDF" w:rsidRDefault="007A62D7" w:rsidP="007A62D7">
      <w:pPr>
        <w:jc w:val="both"/>
        <w:rPr>
          <w:rFonts w:ascii="Arial" w:hAnsi="Arial" w:cs="Arial"/>
          <w:sz w:val="20"/>
          <w:szCs w:val="20"/>
        </w:rPr>
      </w:pPr>
    </w:p>
    <w:p w14:paraId="2B2C6D62" w14:textId="77777777" w:rsidR="007A62D7" w:rsidRPr="009D2CDF" w:rsidRDefault="007A62D7" w:rsidP="007A62D7">
      <w:pPr>
        <w:jc w:val="both"/>
        <w:rPr>
          <w:rFonts w:ascii="Arial" w:hAnsi="Arial" w:cs="Arial"/>
          <w:b/>
          <w:sz w:val="20"/>
          <w:szCs w:val="20"/>
        </w:rPr>
      </w:pPr>
      <w:r w:rsidRPr="009D2CDF">
        <w:rPr>
          <w:rFonts w:ascii="Arial" w:hAnsi="Arial" w:cs="Arial"/>
          <w:sz w:val="20"/>
          <w:szCs w:val="20"/>
        </w:rPr>
        <w:t xml:space="preserve">La garantía de seriedad debe presentarse a través de la </w:t>
      </w:r>
      <w:r w:rsidRPr="009D2CDF">
        <w:rPr>
          <w:rFonts w:ascii="Arial" w:hAnsi="Arial" w:cs="Arial"/>
          <w:b/>
          <w:sz w:val="20"/>
          <w:szCs w:val="20"/>
        </w:rPr>
        <w:t>Plataforma del</w:t>
      </w:r>
      <w:r w:rsidRPr="009D2CDF">
        <w:rPr>
          <w:rFonts w:ascii="Arial" w:hAnsi="Arial" w:cs="Arial"/>
          <w:sz w:val="20"/>
          <w:szCs w:val="20"/>
        </w:rPr>
        <w:t xml:space="preserve"> </w:t>
      </w:r>
      <w:r w:rsidRPr="009D2CDF">
        <w:rPr>
          <w:rFonts w:ascii="Arial" w:hAnsi="Arial" w:cs="Arial"/>
          <w:b/>
          <w:sz w:val="20"/>
          <w:szCs w:val="20"/>
        </w:rPr>
        <w:t>Sistema Electrónico de Contratación Pública - SECOP II.</w:t>
      </w:r>
    </w:p>
    <w:p w14:paraId="626D2297" w14:textId="77777777" w:rsidR="002A5B5F" w:rsidRPr="009D2CDF" w:rsidRDefault="002A5B5F" w:rsidP="007A62D7">
      <w:pPr>
        <w:jc w:val="both"/>
        <w:rPr>
          <w:rFonts w:ascii="Arial" w:hAnsi="Arial" w:cs="Arial"/>
          <w:sz w:val="20"/>
          <w:szCs w:val="20"/>
        </w:rPr>
      </w:pPr>
    </w:p>
    <w:p w14:paraId="0FD4DA78" w14:textId="780C8C64" w:rsidR="007A62D7" w:rsidRPr="009D2CDF" w:rsidRDefault="007A62D7" w:rsidP="007A62D7">
      <w:pPr>
        <w:jc w:val="both"/>
        <w:rPr>
          <w:rFonts w:ascii="Arial" w:hAnsi="Arial" w:cs="Arial"/>
          <w:sz w:val="20"/>
          <w:szCs w:val="20"/>
        </w:rPr>
      </w:pPr>
      <w:r w:rsidRPr="009D2CDF">
        <w:rPr>
          <w:rFonts w:ascii="Arial" w:hAnsi="Arial" w:cs="Arial"/>
          <w:sz w:val="20"/>
          <w:szCs w:val="20"/>
        </w:rPr>
        <w:t xml:space="preserve">La garantía de seriedad de la propuesta deberá ser emitida por </w:t>
      </w:r>
      <w:r w:rsidR="00835B4A" w:rsidRPr="009D2CDF">
        <w:rPr>
          <w:rFonts w:ascii="Arial" w:hAnsi="Arial" w:cs="Arial"/>
          <w:b/>
          <w:sz w:val="20"/>
          <w:szCs w:val="20"/>
        </w:rPr>
        <w:t>VALOR DEL</w:t>
      </w:r>
      <w:r w:rsidR="00835B4A" w:rsidRPr="009D2CDF">
        <w:rPr>
          <w:rFonts w:ascii="Arial" w:hAnsi="Arial" w:cs="Arial"/>
          <w:sz w:val="20"/>
          <w:szCs w:val="20"/>
        </w:rPr>
        <w:t xml:space="preserve"> </w:t>
      </w:r>
      <w:r w:rsidRPr="009D2CDF">
        <w:rPr>
          <w:rFonts w:ascii="Arial" w:hAnsi="Arial" w:cs="Arial"/>
          <w:b/>
          <w:sz w:val="20"/>
          <w:szCs w:val="20"/>
        </w:rPr>
        <w:t>DIEZ POR CIENTO (10%) DEL PRESUPUESTO</w:t>
      </w:r>
      <w:r w:rsidR="00CF40B1" w:rsidRPr="009D2CDF">
        <w:rPr>
          <w:rFonts w:ascii="Arial" w:hAnsi="Arial" w:cs="Arial"/>
          <w:b/>
          <w:sz w:val="20"/>
          <w:szCs w:val="20"/>
        </w:rPr>
        <w:t xml:space="preserve"> TOTAL</w:t>
      </w:r>
      <w:r w:rsidR="00036E1E" w:rsidRPr="009D2CDF">
        <w:rPr>
          <w:rFonts w:ascii="Arial" w:hAnsi="Arial" w:cs="Arial"/>
          <w:b/>
          <w:sz w:val="20"/>
          <w:szCs w:val="20"/>
        </w:rPr>
        <w:t xml:space="preserve"> CUANDO LA ADJUDICACIÓN SEA TOTAL O </w:t>
      </w:r>
      <w:r w:rsidR="00835B4A" w:rsidRPr="009D2CDF">
        <w:rPr>
          <w:rFonts w:ascii="Arial" w:hAnsi="Arial" w:cs="Arial"/>
          <w:b/>
          <w:sz w:val="20"/>
          <w:szCs w:val="20"/>
        </w:rPr>
        <w:t xml:space="preserve">POR EL VALOR DEL DIEZ POR CIENTO (10%) DEL PRESUPUESTO </w:t>
      </w:r>
      <w:r w:rsidR="00036E1E" w:rsidRPr="009D2CDF">
        <w:rPr>
          <w:rFonts w:ascii="Arial" w:hAnsi="Arial" w:cs="Arial"/>
          <w:b/>
          <w:sz w:val="20"/>
          <w:szCs w:val="20"/>
        </w:rPr>
        <w:t>LOTE</w:t>
      </w:r>
      <w:r w:rsidR="00835B4A" w:rsidRPr="009D2CDF">
        <w:rPr>
          <w:rFonts w:ascii="Arial" w:hAnsi="Arial" w:cs="Arial"/>
          <w:b/>
          <w:sz w:val="20"/>
          <w:szCs w:val="20"/>
        </w:rPr>
        <w:t>(S)</w:t>
      </w:r>
      <w:r w:rsidR="00036E1E" w:rsidRPr="009D2CDF">
        <w:rPr>
          <w:rFonts w:ascii="Arial" w:hAnsi="Arial" w:cs="Arial"/>
          <w:b/>
          <w:sz w:val="20"/>
          <w:szCs w:val="20"/>
        </w:rPr>
        <w:t>/ÍTEM</w:t>
      </w:r>
      <w:r w:rsidR="00835B4A" w:rsidRPr="009D2CDF">
        <w:rPr>
          <w:rFonts w:ascii="Arial" w:hAnsi="Arial" w:cs="Arial"/>
          <w:b/>
          <w:sz w:val="20"/>
          <w:szCs w:val="20"/>
        </w:rPr>
        <w:t>(S)</w:t>
      </w:r>
      <w:r w:rsidR="00036E1E" w:rsidRPr="009D2CDF">
        <w:rPr>
          <w:rFonts w:ascii="Arial" w:hAnsi="Arial" w:cs="Arial"/>
          <w:b/>
          <w:sz w:val="20"/>
          <w:szCs w:val="20"/>
        </w:rPr>
        <w:t xml:space="preserve"> O LOTE</w:t>
      </w:r>
      <w:r w:rsidR="00835B4A" w:rsidRPr="009D2CDF">
        <w:rPr>
          <w:rFonts w:ascii="Arial" w:hAnsi="Arial" w:cs="Arial"/>
          <w:b/>
          <w:sz w:val="20"/>
          <w:szCs w:val="20"/>
        </w:rPr>
        <w:t>(S)/</w:t>
      </w:r>
      <w:r w:rsidR="00036E1E" w:rsidRPr="009D2CDF">
        <w:rPr>
          <w:rFonts w:ascii="Arial" w:hAnsi="Arial" w:cs="Arial"/>
          <w:b/>
          <w:sz w:val="20"/>
          <w:szCs w:val="20"/>
        </w:rPr>
        <w:t>GRUPO</w:t>
      </w:r>
      <w:r w:rsidR="00835B4A" w:rsidRPr="009D2CDF">
        <w:rPr>
          <w:rFonts w:ascii="Arial" w:hAnsi="Arial" w:cs="Arial"/>
          <w:b/>
          <w:sz w:val="20"/>
          <w:szCs w:val="20"/>
        </w:rPr>
        <w:t>(S)</w:t>
      </w:r>
      <w:r w:rsidR="00036E1E" w:rsidRPr="009D2CDF">
        <w:rPr>
          <w:rFonts w:ascii="Arial" w:hAnsi="Arial" w:cs="Arial"/>
          <w:b/>
          <w:sz w:val="20"/>
          <w:szCs w:val="20"/>
        </w:rPr>
        <w:t xml:space="preserve"> PARA EL QUE PRESENTE OFERTA, </w:t>
      </w:r>
      <w:r w:rsidRPr="009D2CDF">
        <w:rPr>
          <w:rFonts w:ascii="Arial" w:hAnsi="Arial" w:cs="Arial"/>
          <w:b/>
          <w:sz w:val="20"/>
          <w:szCs w:val="20"/>
        </w:rPr>
        <w:t>CON VIGENCIA DE TRES (3) MESES</w:t>
      </w:r>
      <w:r w:rsidRPr="009D2CDF">
        <w:rPr>
          <w:rFonts w:ascii="Arial" w:hAnsi="Arial" w:cs="Arial"/>
          <w:sz w:val="20"/>
          <w:szCs w:val="20"/>
        </w:rPr>
        <w:t>, contados a partir de la fecha fijada para el cierre del presente proceso de selección y en todo caso hasta la fecha establecida para la constitución de la garantía única del contrato a celebrarse.</w:t>
      </w:r>
    </w:p>
    <w:p w14:paraId="57BF1E69" w14:textId="77777777" w:rsidR="00FA001D" w:rsidRPr="009D2CDF" w:rsidRDefault="00FA001D" w:rsidP="007A62D7">
      <w:pPr>
        <w:jc w:val="both"/>
        <w:rPr>
          <w:rFonts w:ascii="Arial" w:hAnsi="Arial" w:cs="Arial"/>
          <w:sz w:val="20"/>
          <w:szCs w:val="20"/>
        </w:rPr>
      </w:pPr>
    </w:p>
    <w:p w14:paraId="14902723" w14:textId="07403AAA" w:rsidR="00FA001D" w:rsidRPr="009D2CDF" w:rsidRDefault="00FA001D" w:rsidP="007A62D7">
      <w:pPr>
        <w:jc w:val="both"/>
        <w:rPr>
          <w:rFonts w:ascii="Arial" w:hAnsi="Arial" w:cs="Arial"/>
          <w:sz w:val="20"/>
          <w:szCs w:val="20"/>
        </w:rPr>
      </w:pPr>
      <w:r w:rsidRPr="009D2CDF">
        <w:rPr>
          <w:rFonts w:ascii="Arial" w:hAnsi="Arial" w:cs="Arial"/>
          <w:sz w:val="20"/>
          <w:szCs w:val="20"/>
        </w:rPr>
        <w:t xml:space="preserve">En la </w:t>
      </w:r>
      <w:proofErr w:type="spellStart"/>
      <w:r w:rsidRPr="009D2CDF">
        <w:rPr>
          <w:rFonts w:ascii="Arial" w:hAnsi="Arial" w:cs="Arial"/>
          <w:sz w:val="20"/>
          <w:szCs w:val="20"/>
        </w:rPr>
        <w:t>garatia</w:t>
      </w:r>
      <w:proofErr w:type="spellEnd"/>
      <w:r w:rsidRPr="009D2CDF">
        <w:rPr>
          <w:rFonts w:ascii="Arial" w:hAnsi="Arial" w:cs="Arial"/>
          <w:sz w:val="20"/>
          <w:szCs w:val="20"/>
        </w:rPr>
        <w:t xml:space="preserve"> de seriedad se deberá indicar el lote al cual presenta oferta. </w:t>
      </w:r>
      <w:r w:rsidR="00D36480" w:rsidRPr="009D2CDF">
        <w:rPr>
          <w:rFonts w:ascii="Arial" w:hAnsi="Arial" w:cs="Arial"/>
          <w:sz w:val="20"/>
          <w:szCs w:val="20"/>
        </w:rPr>
        <w:t>(De aplicar)</w:t>
      </w:r>
    </w:p>
    <w:p w14:paraId="73CDD860" w14:textId="77777777" w:rsidR="007A62D7" w:rsidRPr="009D2CDF" w:rsidRDefault="007A62D7" w:rsidP="007A62D7">
      <w:pPr>
        <w:jc w:val="both"/>
        <w:rPr>
          <w:rFonts w:ascii="Arial" w:hAnsi="Arial" w:cs="Arial"/>
          <w:sz w:val="20"/>
          <w:szCs w:val="20"/>
        </w:rPr>
      </w:pPr>
    </w:p>
    <w:p w14:paraId="3AF2D037" w14:textId="77777777" w:rsidR="007A62D7" w:rsidRPr="009D2CDF" w:rsidRDefault="007A62D7" w:rsidP="007A62D7">
      <w:pPr>
        <w:jc w:val="both"/>
        <w:rPr>
          <w:rFonts w:ascii="Arial" w:hAnsi="Arial" w:cs="Arial"/>
          <w:sz w:val="20"/>
          <w:szCs w:val="20"/>
        </w:rPr>
      </w:pPr>
      <w:r w:rsidRPr="009D2CDF">
        <w:rPr>
          <w:rFonts w:ascii="Arial" w:hAnsi="Arial" w:cs="Arial"/>
          <w:sz w:val="20"/>
          <w:szCs w:val="20"/>
        </w:rPr>
        <w:t>Cuando la OFERTA sea presentada por un Consorcio o Unión Temporal, la garantía debe ser tomada a nombre de todos sus integrantes tal como aparecen en el documento que acredita la existencia y representación legal de cada uno de ellos, especificando el número de identificación de cada uno y su porcentaje de participación en la OFERTA.</w:t>
      </w:r>
    </w:p>
    <w:p w14:paraId="102A92D8" w14:textId="77777777" w:rsidR="007A62D7" w:rsidRPr="009D2CDF" w:rsidRDefault="007A62D7" w:rsidP="007A62D7">
      <w:pPr>
        <w:jc w:val="both"/>
        <w:rPr>
          <w:rFonts w:ascii="Arial" w:hAnsi="Arial" w:cs="Arial"/>
          <w:sz w:val="20"/>
          <w:szCs w:val="20"/>
        </w:rPr>
      </w:pPr>
    </w:p>
    <w:p w14:paraId="4C50192C" w14:textId="77777777" w:rsidR="007A62D7" w:rsidRPr="009D2CDF" w:rsidRDefault="007A62D7" w:rsidP="007A62D7">
      <w:pPr>
        <w:jc w:val="both"/>
        <w:rPr>
          <w:rFonts w:ascii="Arial" w:hAnsi="Arial" w:cs="Arial"/>
          <w:sz w:val="20"/>
          <w:szCs w:val="20"/>
        </w:rPr>
      </w:pPr>
      <w:r w:rsidRPr="009D2CDF">
        <w:rPr>
          <w:rFonts w:ascii="Arial" w:hAnsi="Arial" w:cs="Arial"/>
          <w:sz w:val="20"/>
          <w:szCs w:val="20"/>
        </w:rPr>
        <w:t>El PROPONENTE, por el acto de ofertar, acepta que el INSTITUTO le solicite ampliar el término de vigencia de la póliza.</w:t>
      </w:r>
    </w:p>
    <w:p w14:paraId="37E2895F" w14:textId="77777777" w:rsidR="007A62D7" w:rsidRPr="009D2CDF" w:rsidRDefault="007A62D7" w:rsidP="007A62D7">
      <w:pPr>
        <w:jc w:val="both"/>
        <w:rPr>
          <w:rFonts w:ascii="Arial" w:hAnsi="Arial" w:cs="Arial"/>
          <w:sz w:val="20"/>
          <w:szCs w:val="20"/>
        </w:rPr>
      </w:pPr>
    </w:p>
    <w:p w14:paraId="08BCD9EE" w14:textId="77777777" w:rsidR="007A62D7" w:rsidRPr="009D2CDF" w:rsidRDefault="007A62D7" w:rsidP="007A62D7">
      <w:pPr>
        <w:jc w:val="both"/>
        <w:rPr>
          <w:rFonts w:ascii="Arial" w:hAnsi="Arial" w:cs="Arial"/>
          <w:i/>
          <w:sz w:val="20"/>
          <w:szCs w:val="20"/>
        </w:rPr>
      </w:pPr>
      <w:r w:rsidRPr="009D2CDF">
        <w:rPr>
          <w:rFonts w:ascii="Arial" w:hAnsi="Arial" w:cs="Arial"/>
          <w:sz w:val="20"/>
          <w:szCs w:val="20"/>
        </w:rPr>
        <w:t xml:space="preserve">En caso de presentarse Garantía Bancaria, esta deberá tener la siguiente leyenda: </w:t>
      </w:r>
      <w:r w:rsidRPr="009D2CDF">
        <w:rPr>
          <w:rFonts w:ascii="Arial" w:hAnsi="Arial" w:cs="Arial"/>
          <w:i/>
          <w:sz w:val="20"/>
          <w:szCs w:val="20"/>
        </w:rPr>
        <w:t>“La presente garantía será pagada por el garante dentro de los treinta (30) días siguientes a la fecha del acto administrativo que declare el incumplimiento del oferente”.</w:t>
      </w:r>
    </w:p>
    <w:p w14:paraId="50013FD3" w14:textId="77777777" w:rsidR="007A62D7" w:rsidRPr="009D2CDF" w:rsidRDefault="007A62D7" w:rsidP="007A62D7">
      <w:pPr>
        <w:jc w:val="both"/>
        <w:rPr>
          <w:rFonts w:ascii="Arial" w:hAnsi="Arial" w:cs="Arial"/>
          <w:sz w:val="20"/>
          <w:szCs w:val="20"/>
        </w:rPr>
      </w:pPr>
    </w:p>
    <w:p w14:paraId="5AFA5C9D" w14:textId="77777777" w:rsidR="007A62D7" w:rsidRPr="009D2CDF" w:rsidRDefault="007A62D7" w:rsidP="007A62D7">
      <w:pPr>
        <w:jc w:val="both"/>
        <w:rPr>
          <w:rFonts w:ascii="Arial" w:hAnsi="Arial" w:cs="Arial"/>
          <w:sz w:val="20"/>
          <w:szCs w:val="20"/>
        </w:rPr>
      </w:pPr>
      <w:r w:rsidRPr="009D2CDF">
        <w:rPr>
          <w:rFonts w:ascii="Arial" w:hAnsi="Arial" w:cs="Arial"/>
          <w:sz w:val="20"/>
          <w:szCs w:val="20"/>
        </w:rPr>
        <w:t>En el evento que se genere una prórroga en los plazos inicialmente establecidos para la realización del proceso de contratación, la garantía de seriedad de la propuesta deberá prorrogarse de conformidad con las reglas anteriormente señaladas.</w:t>
      </w:r>
    </w:p>
    <w:p w14:paraId="49149D2A" w14:textId="77777777" w:rsidR="007A62D7" w:rsidRPr="009D2CDF" w:rsidRDefault="007A62D7" w:rsidP="007E7D74">
      <w:pPr>
        <w:jc w:val="both"/>
        <w:rPr>
          <w:rFonts w:ascii="Arial" w:hAnsi="Arial" w:cs="Arial"/>
          <w:sz w:val="20"/>
          <w:szCs w:val="20"/>
        </w:rPr>
      </w:pPr>
      <w:r w:rsidRPr="009D2CDF">
        <w:rPr>
          <w:rFonts w:ascii="Arial" w:hAnsi="Arial" w:cs="Arial"/>
          <w:sz w:val="20"/>
          <w:szCs w:val="20"/>
        </w:rPr>
        <w:t>La garantía de seriedad de la oferta debe cubrir la sanción derivada del incumplimiento de la oferta, en los siguientes eventos:</w:t>
      </w:r>
    </w:p>
    <w:p w14:paraId="36DE281A" w14:textId="77777777" w:rsidR="007A62D7" w:rsidRPr="009D2CDF" w:rsidRDefault="007A62D7" w:rsidP="007A62D7">
      <w:pPr>
        <w:rPr>
          <w:rFonts w:ascii="Arial" w:hAnsi="Arial" w:cs="Arial"/>
          <w:sz w:val="20"/>
          <w:szCs w:val="20"/>
        </w:rPr>
      </w:pPr>
    </w:p>
    <w:p w14:paraId="03B5511B" w14:textId="77777777" w:rsidR="007A62D7" w:rsidRPr="009D2CDF"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sz w:val="20"/>
          <w:szCs w:val="20"/>
        </w:rPr>
      </w:pPr>
      <w:r w:rsidRPr="009D2CDF">
        <w:rPr>
          <w:rFonts w:ascii="Arial" w:hAnsi="Arial" w:cs="Arial"/>
          <w:sz w:val="20"/>
          <w:szCs w:val="20"/>
        </w:rPr>
        <w:t xml:space="preserve">La no ampliación de la vigencia de la garantía de seriedad de la oferta cuando el plazo para la adjudicación o para suscribir el contrato es prorrogado, siempre que tal prórroga sea inferior a tres (3) meses. </w:t>
      </w:r>
    </w:p>
    <w:p w14:paraId="5DF51C40" w14:textId="77777777" w:rsidR="007A62D7" w:rsidRPr="009D2CDF"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sz w:val="20"/>
          <w:szCs w:val="20"/>
        </w:rPr>
      </w:pPr>
      <w:r w:rsidRPr="009D2CDF">
        <w:rPr>
          <w:rFonts w:ascii="Arial" w:hAnsi="Arial" w:cs="Arial"/>
          <w:sz w:val="20"/>
          <w:szCs w:val="20"/>
        </w:rPr>
        <w:t>El retiro de la oferta después de vencido el plazo fijado para la presentación de propuestas.</w:t>
      </w:r>
    </w:p>
    <w:p w14:paraId="1F4999DF" w14:textId="77777777" w:rsidR="007A62D7" w:rsidRPr="009D2CDF"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sz w:val="20"/>
          <w:szCs w:val="20"/>
        </w:rPr>
      </w:pPr>
      <w:r w:rsidRPr="009D2CDF">
        <w:rPr>
          <w:rFonts w:ascii="Arial" w:hAnsi="Arial" w:cs="Arial"/>
          <w:sz w:val="20"/>
          <w:szCs w:val="20"/>
        </w:rPr>
        <w:t>La no suscripción del contrato sin justa causa por parte del adjudicatario.</w:t>
      </w:r>
    </w:p>
    <w:p w14:paraId="65A0B296" w14:textId="77777777" w:rsidR="007A62D7" w:rsidRPr="009D2CDF"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sz w:val="20"/>
          <w:szCs w:val="20"/>
        </w:rPr>
      </w:pPr>
      <w:r w:rsidRPr="009D2CDF">
        <w:rPr>
          <w:rFonts w:ascii="Arial" w:hAnsi="Arial" w:cs="Arial"/>
          <w:sz w:val="20"/>
          <w:szCs w:val="20"/>
        </w:rPr>
        <w:t xml:space="preserve">La falta de otorgamiento por parte del proponente seleccionado, de la garantía de cumplimiento del contrato. </w:t>
      </w:r>
    </w:p>
    <w:p w14:paraId="60F015A2" w14:textId="77777777" w:rsidR="007A62D7" w:rsidRPr="009D2CDF" w:rsidRDefault="007A62D7" w:rsidP="007A62D7">
      <w:pPr>
        <w:jc w:val="both"/>
        <w:rPr>
          <w:rFonts w:ascii="Arial" w:hAnsi="Arial" w:cs="Arial"/>
          <w:sz w:val="20"/>
          <w:szCs w:val="20"/>
        </w:rPr>
      </w:pPr>
    </w:p>
    <w:p w14:paraId="757ACC54" w14:textId="77777777" w:rsidR="007A62D7" w:rsidRPr="009D2CDF" w:rsidRDefault="007A62D7" w:rsidP="007A62D7">
      <w:pPr>
        <w:jc w:val="both"/>
        <w:rPr>
          <w:rFonts w:ascii="Arial" w:hAnsi="Arial" w:cs="Arial"/>
          <w:sz w:val="20"/>
          <w:szCs w:val="20"/>
        </w:rPr>
      </w:pPr>
      <w:r w:rsidRPr="009D2CDF">
        <w:rPr>
          <w:rFonts w:ascii="Arial" w:hAnsi="Arial" w:cs="Arial"/>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2FDA29D" w14:textId="77777777" w:rsidR="007E7D74" w:rsidRPr="009D2CDF" w:rsidRDefault="007E7D74" w:rsidP="007A62D7">
      <w:pPr>
        <w:jc w:val="both"/>
        <w:rPr>
          <w:rFonts w:ascii="Arial" w:hAnsi="Arial" w:cs="Arial"/>
          <w:sz w:val="20"/>
          <w:szCs w:val="20"/>
        </w:rPr>
      </w:pPr>
    </w:p>
    <w:p w14:paraId="57540A52" w14:textId="77777777" w:rsidR="007A62D7" w:rsidRPr="009D2CDF" w:rsidRDefault="007A62D7" w:rsidP="007A62D7">
      <w:pPr>
        <w:jc w:val="both"/>
        <w:rPr>
          <w:rFonts w:ascii="Arial" w:hAnsi="Arial" w:cs="Arial"/>
          <w:sz w:val="20"/>
          <w:szCs w:val="20"/>
        </w:rPr>
      </w:pPr>
      <w:r w:rsidRPr="009D2CDF">
        <w:rPr>
          <w:rFonts w:ascii="Arial" w:hAnsi="Arial" w:cs="Arial"/>
          <w:b/>
          <w:sz w:val="20"/>
          <w:szCs w:val="20"/>
        </w:rPr>
        <w:t>NOTAS:</w:t>
      </w:r>
      <w:r w:rsidRPr="009D2CDF">
        <w:rPr>
          <w:rFonts w:ascii="Arial" w:hAnsi="Arial" w:cs="Arial"/>
          <w:sz w:val="20"/>
          <w:szCs w:val="20"/>
        </w:rPr>
        <w:t xml:space="preserve"> </w:t>
      </w:r>
    </w:p>
    <w:p w14:paraId="4E1CC8DA" w14:textId="77777777" w:rsidR="00B42284" w:rsidRPr="009D2CDF" w:rsidRDefault="00B42284" w:rsidP="007A62D7">
      <w:pPr>
        <w:jc w:val="both"/>
        <w:rPr>
          <w:rFonts w:ascii="Arial" w:hAnsi="Arial" w:cs="Arial"/>
          <w:sz w:val="20"/>
          <w:szCs w:val="20"/>
        </w:rPr>
      </w:pPr>
    </w:p>
    <w:p w14:paraId="4152349A" w14:textId="77777777" w:rsidR="007A62D7" w:rsidRPr="009D2CDF" w:rsidRDefault="007A62D7" w:rsidP="005F375F">
      <w:pPr>
        <w:numPr>
          <w:ilvl w:val="0"/>
          <w:numId w:val="10"/>
        </w:numPr>
        <w:ind w:left="426" w:hanging="284"/>
        <w:jc w:val="both"/>
        <w:rPr>
          <w:rFonts w:ascii="Arial" w:hAnsi="Arial" w:cs="Arial"/>
          <w:sz w:val="20"/>
          <w:szCs w:val="20"/>
        </w:rPr>
      </w:pPr>
      <w:r w:rsidRPr="009D2CDF">
        <w:rPr>
          <w:rFonts w:ascii="Arial" w:hAnsi="Arial" w:cs="Arial"/>
          <w:sz w:val="20"/>
          <w:szCs w:val="20"/>
        </w:rPr>
        <w:lastRenderedPageBreak/>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09B8D6E2" w14:textId="0F1AB5B3" w:rsidR="007A62D7" w:rsidRPr="009D2CDF" w:rsidRDefault="007A62D7" w:rsidP="005F375F">
      <w:pPr>
        <w:pStyle w:val="Textocomentario"/>
        <w:numPr>
          <w:ilvl w:val="0"/>
          <w:numId w:val="10"/>
        </w:numPr>
        <w:ind w:left="426" w:hanging="284"/>
        <w:jc w:val="both"/>
        <w:rPr>
          <w:rFonts w:ascii="Arial" w:hAnsi="Arial" w:cs="Arial"/>
        </w:rPr>
      </w:pPr>
      <w:r w:rsidRPr="009D2CDF">
        <w:rPr>
          <w:rFonts w:ascii="Arial" w:hAnsi="Arial" w:cs="Arial"/>
        </w:rPr>
        <w:t xml:space="preserve">Constituye causal de rechazo no presentar la </w:t>
      </w:r>
      <w:proofErr w:type="spellStart"/>
      <w:r w:rsidRPr="009D2CDF">
        <w:rPr>
          <w:rFonts w:ascii="Arial" w:hAnsi="Arial" w:cs="Arial"/>
        </w:rPr>
        <w:t>Garantìa</w:t>
      </w:r>
      <w:proofErr w:type="spellEnd"/>
      <w:r w:rsidRPr="009D2CDF">
        <w:rPr>
          <w:rFonts w:ascii="Arial" w:hAnsi="Arial" w:cs="Arial"/>
        </w:rPr>
        <w:t xml:space="preserve"> de Seriedad de la oferta de manera simultánea con la propuesta de acuerdo con lo establecido en la Ley 1882 de 2018.  </w:t>
      </w:r>
    </w:p>
    <w:p w14:paraId="131854E6" w14:textId="77777777" w:rsidR="00A43EC4" w:rsidRPr="009D2CDF" w:rsidRDefault="00A43EC4" w:rsidP="00013962">
      <w:pPr>
        <w:pStyle w:val="Textocomentario"/>
        <w:jc w:val="both"/>
        <w:rPr>
          <w:rFonts w:ascii="Arial" w:hAnsi="Arial" w:cs="Arial"/>
        </w:rPr>
      </w:pPr>
    </w:p>
    <w:p w14:paraId="277DC942" w14:textId="35E2C1BD" w:rsidR="00DC6552" w:rsidRPr="009D2CDF" w:rsidRDefault="009F234B" w:rsidP="005F375F">
      <w:pPr>
        <w:numPr>
          <w:ilvl w:val="2"/>
          <w:numId w:val="20"/>
        </w:numPr>
        <w:ind w:left="709"/>
        <w:jc w:val="both"/>
        <w:rPr>
          <w:rFonts w:ascii="Arial" w:hAnsi="Arial" w:cs="Arial"/>
          <w:b/>
          <w:sz w:val="20"/>
          <w:szCs w:val="20"/>
        </w:rPr>
      </w:pPr>
      <w:r w:rsidRPr="009D2CDF">
        <w:rPr>
          <w:rFonts w:ascii="Arial" w:hAnsi="Arial" w:cs="Arial"/>
          <w:b/>
          <w:sz w:val="20"/>
          <w:szCs w:val="20"/>
        </w:rPr>
        <w:t>CERTIF</w:t>
      </w:r>
      <w:r w:rsidR="00804A7E" w:rsidRPr="009D2CDF">
        <w:rPr>
          <w:rFonts w:ascii="Arial" w:hAnsi="Arial" w:cs="Arial"/>
          <w:b/>
          <w:sz w:val="20"/>
          <w:szCs w:val="20"/>
        </w:rPr>
        <w:t>ICADO DE ANTECEDENTES FISCALES</w:t>
      </w:r>
      <w:r w:rsidR="005F7FB8" w:rsidRPr="009D2CDF">
        <w:rPr>
          <w:rFonts w:ascii="Arial" w:hAnsi="Arial" w:cs="Arial"/>
          <w:b/>
          <w:sz w:val="20"/>
          <w:szCs w:val="20"/>
        </w:rPr>
        <w:t xml:space="preserve"> (VERIFICADO POR LA ENTIDAD)</w:t>
      </w:r>
    </w:p>
    <w:p w14:paraId="1F9EAA51" w14:textId="77777777" w:rsidR="00DC6552" w:rsidRPr="009D2CDF" w:rsidRDefault="00DC6552" w:rsidP="00DC6552">
      <w:pPr>
        <w:jc w:val="both"/>
        <w:rPr>
          <w:rFonts w:ascii="Arial" w:hAnsi="Arial" w:cs="Arial"/>
          <w:sz w:val="20"/>
          <w:szCs w:val="20"/>
        </w:rPr>
      </w:pPr>
    </w:p>
    <w:p w14:paraId="24F8A7E4" w14:textId="36809218" w:rsidR="00286774" w:rsidRPr="009D2CDF" w:rsidRDefault="00C2539F" w:rsidP="00286774">
      <w:pPr>
        <w:autoSpaceDE w:val="0"/>
        <w:autoSpaceDN w:val="0"/>
        <w:adjustRightInd w:val="0"/>
        <w:jc w:val="both"/>
        <w:rPr>
          <w:rFonts w:ascii="Arial" w:hAnsi="Arial" w:cs="Arial"/>
          <w:sz w:val="20"/>
          <w:szCs w:val="20"/>
          <w:shd w:val="clear" w:color="auto" w:fill="FFFFFF"/>
        </w:rPr>
      </w:pPr>
      <w:r w:rsidRPr="009D2CDF">
        <w:rPr>
          <w:rFonts w:ascii="Arial" w:hAnsi="Arial" w:cs="Arial"/>
          <w:sz w:val="20"/>
          <w:szCs w:val="20"/>
        </w:rPr>
        <w:t xml:space="preserve">LA ENTIDAD </w:t>
      </w:r>
      <w:r w:rsidRPr="009D2CDF">
        <w:rPr>
          <w:rFonts w:ascii="Arial" w:eastAsia="Arial Unicode MS" w:hAnsi="Arial" w:cs="Arial"/>
          <w:sz w:val="20"/>
          <w:szCs w:val="20"/>
        </w:rPr>
        <w:t xml:space="preserve">consultará el </w:t>
      </w:r>
      <w:r w:rsidRPr="009D2CDF">
        <w:rPr>
          <w:rFonts w:ascii="Arial" w:eastAsia="Arial Unicode MS" w:hAnsi="Arial" w:cs="Arial"/>
          <w:b/>
          <w:bCs/>
          <w:sz w:val="20"/>
          <w:szCs w:val="20"/>
        </w:rPr>
        <w:t>ÚLTIMO BOLETÍN OFICIAL EXPEDIDO POR LA CONTRALORÍA GENERAL DE LA REPÚBLICA</w:t>
      </w:r>
      <w:r w:rsidRPr="009D2CDF">
        <w:rPr>
          <w:rFonts w:ascii="Arial" w:hAnsi="Arial" w:cs="Arial"/>
          <w:sz w:val="20"/>
          <w:szCs w:val="20"/>
        </w:rPr>
        <w:t>, para verificar que el Proponente no se encuentre</w:t>
      </w:r>
      <w:r w:rsidRPr="009D2CDF">
        <w:rPr>
          <w:rFonts w:ascii="Arial" w:eastAsia="Arial Unicode MS" w:hAnsi="Arial" w:cs="Arial"/>
          <w:sz w:val="20"/>
          <w:szCs w:val="20"/>
        </w:rPr>
        <w:t xml:space="preserve"> reportado en el Boletín de Responsables Fiscales.</w:t>
      </w:r>
      <w:r w:rsidR="00286774" w:rsidRPr="009D2CDF">
        <w:rPr>
          <w:rFonts w:ascii="Arial" w:eastAsia="Arial Unicode MS" w:hAnsi="Arial" w:cs="Arial"/>
          <w:sz w:val="20"/>
          <w:szCs w:val="20"/>
        </w:rPr>
        <w:t xml:space="preserve"> </w:t>
      </w:r>
      <w:r w:rsidR="00286774" w:rsidRPr="009D2CDF">
        <w:rPr>
          <w:rFonts w:ascii="Arial" w:hAnsi="Arial" w:cs="Arial"/>
          <w:sz w:val="20"/>
          <w:szCs w:val="20"/>
          <w:shd w:val="clear" w:color="auto" w:fill="FFFFFF"/>
        </w:rPr>
        <w:t>De la consulta se dejará constancia dentro del expediente correspondiente.</w:t>
      </w:r>
    </w:p>
    <w:p w14:paraId="724D8DB9" w14:textId="77777777" w:rsidR="00C2539F" w:rsidRPr="009D2CDF" w:rsidRDefault="00C2539F" w:rsidP="00C2539F">
      <w:pPr>
        <w:jc w:val="both"/>
        <w:rPr>
          <w:rFonts w:ascii="Arial" w:hAnsi="Arial" w:cs="Arial"/>
          <w:sz w:val="20"/>
          <w:szCs w:val="20"/>
        </w:rPr>
      </w:pPr>
    </w:p>
    <w:p w14:paraId="2442DF61" w14:textId="77777777" w:rsidR="00C2539F" w:rsidRPr="009D2CDF" w:rsidRDefault="00C2539F" w:rsidP="00C2539F">
      <w:pPr>
        <w:jc w:val="both"/>
        <w:rPr>
          <w:rFonts w:ascii="Arial" w:hAnsi="Arial" w:cs="Arial"/>
          <w:sz w:val="20"/>
          <w:szCs w:val="20"/>
        </w:rPr>
      </w:pPr>
      <w:r w:rsidRPr="009D2CDF">
        <w:rPr>
          <w:rFonts w:ascii="Arial" w:hAnsi="Arial" w:cs="Arial"/>
          <w:sz w:val="20"/>
          <w:szCs w:val="20"/>
        </w:rPr>
        <w:t>En caso de Consorcio o Unión Temporal, este requisito se consultará respecto de cada uno de sus integrantes y de su representante legal.</w:t>
      </w:r>
    </w:p>
    <w:p w14:paraId="348058BE" w14:textId="77777777" w:rsidR="00C2539F" w:rsidRPr="009D2CDF" w:rsidRDefault="00C2539F" w:rsidP="00C2539F">
      <w:pPr>
        <w:jc w:val="both"/>
        <w:rPr>
          <w:rFonts w:ascii="Arial" w:hAnsi="Arial" w:cs="Arial"/>
          <w:b/>
          <w:sz w:val="20"/>
          <w:szCs w:val="20"/>
        </w:rPr>
      </w:pPr>
    </w:p>
    <w:p w14:paraId="3AD935F5" w14:textId="6ED5B2AF" w:rsidR="00C2539F" w:rsidRPr="009D2CDF" w:rsidRDefault="00C2539F" w:rsidP="00C2539F">
      <w:pPr>
        <w:autoSpaceDE w:val="0"/>
        <w:autoSpaceDN w:val="0"/>
        <w:adjustRightInd w:val="0"/>
        <w:jc w:val="both"/>
        <w:rPr>
          <w:rFonts w:ascii="Arial" w:hAnsi="Arial" w:cs="Arial"/>
          <w:bCs/>
          <w:sz w:val="20"/>
          <w:szCs w:val="20"/>
        </w:rPr>
      </w:pPr>
      <w:r w:rsidRPr="009D2CDF">
        <w:rPr>
          <w:rFonts w:ascii="Arial" w:hAnsi="Arial" w:cs="Arial"/>
          <w:bCs/>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39F7D60A" w14:textId="77777777" w:rsidR="00ED1C75" w:rsidRPr="009D2CDF" w:rsidRDefault="00ED1C75" w:rsidP="00DC6552">
      <w:pPr>
        <w:jc w:val="both"/>
        <w:rPr>
          <w:rFonts w:ascii="Arial" w:hAnsi="Arial" w:cs="Arial"/>
          <w:sz w:val="20"/>
          <w:szCs w:val="20"/>
        </w:rPr>
      </w:pPr>
    </w:p>
    <w:p w14:paraId="73DB15E5" w14:textId="5909AF67" w:rsidR="00DC6552" w:rsidRPr="009D2CDF" w:rsidRDefault="009F234B" w:rsidP="005F375F">
      <w:pPr>
        <w:numPr>
          <w:ilvl w:val="2"/>
          <w:numId w:val="20"/>
        </w:numPr>
        <w:ind w:left="567" w:hanging="567"/>
        <w:jc w:val="both"/>
        <w:rPr>
          <w:rFonts w:ascii="Arial" w:hAnsi="Arial" w:cs="Arial"/>
          <w:b/>
          <w:sz w:val="20"/>
          <w:szCs w:val="20"/>
        </w:rPr>
      </w:pPr>
      <w:r w:rsidRPr="009D2CDF">
        <w:rPr>
          <w:rFonts w:ascii="Arial" w:hAnsi="Arial" w:cs="Arial"/>
          <w:b/>
          <w:sz w:val="20"/>
          <w:szCs w:val="20"/>
        </w:rPr>
        <w:t>CERTIFICADO ANTECEDENTES JUDICIALES – MINISTERIO DE DEFENSA NACIONAL – POLICIA NACIONAL</w:t>
      </w:r>
      <w:r w:rsidR="00021B4F" w:rsidRPr="009D2CDF">
        <w:rPr>
          <w:rFonts w:ascii="Arial" w:hAnsi="Arial" w:cs="Arial"/>
          <w:b/>
          <w:sz w:val="20"/>
          <w:szCs w:val="20"/>
        </w:rPr>
        <w:t xml:space="preserve"> (VERIFICADO POR LA ENTIDAD)</w:t>
      </w:r>
    </w:p>
    <w:p w14:paraId="36E3F158" w14:textId="77777777" w:rsidR="00DC6552" w:rsidRPr="009D2CDF" w:rsidRDefault="00DC6552" w:rsidP="00DC6552">
      <w:pPr>
        <w:jc w:val="both"/>
        <w:rPr>
          <w:rFonts w:ascii="Arial" w:hAnsi="Arial" w:cs="Arial"/>
          <w:sz w:val="20"/>
          <w:szCs w:val="20"/>
        </w:rPr>
      </w:pPr>
    </w:p>
    <w:p w14:paraId="61AEA03F" w14:textId="77777777" w:rsidR="00286774" w:rsidRPr="009D2CDF" w:rsidRDefault="00DC5CCA" w:rsidP="00286774">
      <w:pPr>
        <w:autoSpaceDE w:val="0"/>
        <w:autoSpaceDN w:val="0"/>
        <w:adjustRightInd w:val="0"/>
        <w:jc w:val="both"/>
        <w:rPr>
          <w:rFonts w:ascii="Arial" w:hAnsi="Arial" w:cs="Arial"/>
          <w:sz w:val="20"/>
          <w:szCs w:val="20"/>
          <w:shd w:val="clear" w:color="auto" w:fill="FFFFFF"/>
        </w:rPr>
      </w:pPr>
      <w:r w:rsidRPr="009D2CDF">
        <w:rPr>
          <w:rFonts w:ascii="Arial" w:hAnsi="Arial" w:cs="Arial"/>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9D2CDF">
        <w:rPr>
          <w:rFonts w:ascii="Arial" w:eastAsia="Arial Unicode MS" w:hAnsi="Arial" w:cs="Arial"/>
          <w:sz w:val="20"/>
          <w:szCs w:val="20"/>
        </w:rPr>
        <w:t xml:space="preserve">consultará </w:t>
      </w:r>
      <w:r w:rsidR="00286774" w:rsidRPr="009D2CDF">
        <w:rPr>
          <w:rFonts w:ascii="Arial" w:hAnsi="Arial" w:cs="Arial"/>
          <w:sz w:val="20"/>
          <w:szCs w:val="20"/>
        </w:rPr>
        <w:t>para verificar que el Proponente no se encuentre</w:t>
      </w:r>
      <w:r w:rsidR="00286774" w:rsidRPr="009D2CDF">
        <w:rPr>
          <w:rFonts w:ascii="Arial" w:eastAsia="Arial Unicode MS" w:hAnsi="Arial" w:cs="Arial"/>
          <w:sz w:val="20"/>
          <w:szCs w:val="20"/>
        </w:rPr>
        <w:t xml:space="preserve"> reportado </w:t>
      </w:r>
      <w:r w:rsidR="00286774" w:rsidRPr="009D2CDF">
        <w:rPr>
          <w:rFonts w:ascii="Arial" w:hAnsi="Arial" w:cs="Arial"/>
          <w:sz w:val="20"/>
          <w:szCs w:val="20"/>
        </w:rPr>
        <w:t xml:space="preserve">en la </w:t>
      </w:r>
      <w:r w:rsidRPr="009D2CDF">
        <w:rPr>
          <w:rFonts w:ascii="Arial" w:hAnsi="Arial" w:cs="Arial"/>
          <w:sz w:val="20"/>
          <w:szCs w:val="20"/>
        </w:rPr>
        <w:t xml:space="preserve">página web de la Policía Nacional. </w:t>
      </w:r>
      <w:r w:rsidR="00286774" w:rsidRPr="009D2CDF">
        <w:rPr>
          <w:rFonts w:ascii="Arial" w:hAnsi="Arial" w:cs="Arial"/>
          <w:sz w:val="20"/>
          <w:szCs w:val="20"/>
          <w:shd w:val="clear" w:color="auto" w:fill="FFFFFF"/>
        </w:rPr>
        <w:t>De la consulta se dejará constancia dentro del expediente correspondiente.</w:t>
      </w:r>
    </w:p>
    <w:p w14:paraId="03468494" w14:textId="77777777" w:rsidR="00DC5CCA" w:rsidRPr="009D2CDF" w:rsidRDefault="00DC5CCA" w:rsidP="00DC5CCA">
      <w:pPr>
        <w:autoSpaceDE w:val="0"/>
        <w:autoSpaceDN w:val="0"/>
        <w:adjustRightInd w:val="0"/>
        <w:jc w:val="both"/>
        <w:rPr>
          <w:rFonts w:ascii="Arial" w:hAnsi="Arial" w:cs="Arial"/>
          <w:sz w:val="20"/>
          <w:szCs w:val="20"/>
        </w:rPr>
      </w:pPr>
    </w:p>
    <w:p w14:paraId="4358E6A0" w14:textId="77777777" w:rsidR="00DC5CCA" w:rsidRPr="009D2CDF" w:rsidRDefault="00DC5CCA" w:rsidP="00DC5CCA">
      <w:pPr>
        <w:jc w:val="both"/>
        <w:rPr>
          <w:rFonts w:ascii="Arial" w:hAnsi="Arial" w:cs="Arial"/>
          <w:sz w:val="20"/>
          <w:szCs w:val="20"/>
        </w:rPr>
      </w:pPr>
      <w:r w:rsidRPr="009D2CDF">
        <w:rPr>
          <w:rFonts w:ascii="Arial" w:hAnsi="Arial" w:cs="Arial"/>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9D2CDF">
        <w:rPr>
          <w:rFonts w:ascii="Arial" w:hAnsi="Arial" w:cs="Arial"/>
          <w:b/>
          <w:sz w:val="20"/>
          <w:szCs w:val="20"/>
        </w:rPr>
        <w:t>, la propuesta será rechazada</w:t>
      </w:r>
      <w:r w:rsidRPr="009D2CDF">
        <w:rPr>
          <w:rFonts w:ascii="Arial" w:hAnsi="Arial" w:cs="Arial"/>
          <w:sz w:val="20"/>
          <w:szCs w:val="20"/>
        </w:rPr>
        <w:t>.</w:t>
      </w:r>
    </w:p>
    <w:p w14:paraId="44945F32" w14:textId="77777777" w:rsidR="002A5B5F" w:rsidRPr="009D2CDF" w:rsidRDefault="002A5B5F" w:rsidP="00DC5CCA">
      <w:pPr>
        <w:jc w:val="both"/>
        <w:rPr>
          <w:rFonts w:ascii="Arial" w:hAnsi="Arial" w:cs="Arial"/>
          <w:sz w:val="20"/>
          <w:szCs w:val="20"/>
        </w:rPr>
      </w:pPr>
    </w:p>
    <w:p w14:paraId="0B14CE32" w14:textId="77777777" w:rsidR="00DC5CCA" w:rsidRPr="009D2CDF" w:rsidRDefault="00DC5CCA" w:rsidP="00DC5CCA">
      <w:pPr>
        <w:jc w:val="both"/>
        <w:rPr>
          <w:rFonts w:ascii="Arial" w:hAnsi="Arial" w:cs="Arial"/>
          <w:sz w:val="20"/>
          <w:szCs w:val="20"/>
        </w:rPr>
      </w:pPr>
      <w:r w:rsidRPr="009D2CDF">
        <w:rPr>
          <w:rFonts w:ascii="Arial" w:hAnsi="Arial" w:cs="Arial"/>
          <w:sz w:val="20"/>
          <w:szCs w:val="20"/>
        </w:rPr>
        <w:t>En caso de Consorcio o Unión Temporal, este requisito se consultará respecto de cada uno de sus integrantes y de su representante legal.</w:t>
      </w:r>
    </w:p>
    <w:p w14:paraId="4CBA39D8" w14:textId="77777777" w:rsidR="00A41150" w:rsidRPr="009D2CDF" w:rsidRDefault="00A41150" w:rsidP="00DC6552">
      <w:pPr>
        <w:jc w:val="both"/>
        <w:rPr>
          <w:rFonts w:ascii="Arial" w:hAnsi="Arial" w:cs="Arial"/>
          <w:sz w:val="20"/>
          <w:szCs w:val="20"/>
        </w:rPr>
      </w:pPr>
    </w:p>
    <w:p w14:paraId="309A825B" w14:textId="076B304D" w:rsidR="00DC6552" w:rsidRPr="009D2CDF" w:rsidRDefault="00B256B7" w:rsidP="005F375F">
      <w:pPr>
        <w:numPr>
          <w:ilvl w:val="2"/>
          <w:numId w:val="20"/>
        </w:numPr>
        <w:ind w:left="851" w:hanging="851"/>
        <w:jc w:val="both"/>
        <w:rPr>
          <w:rFonts w:ascii="Arial" w:hAnsi="Arial" w:cs="Arial"/>
          <w:b/>
          <w:sz w:val="20"/>
          <w:szCs w:val="20"/>
        </w:rPr>
      </w:pPr>
      <w:r w:rsidRPr="009D2CDF">
        <w:rPr>
          <w:rFonts w:ascii="Arial" w:hAnsi="Arial" w:cs="Arial"/>
          <w:b/>
          <w:sz w:val="20"/>
          <w:szCs w:val="20"/>
        </w:rPr>
        <w:t>CERTIFICADO DE ANTECEDENTES DISCIPLINARIOS</w:t>
      </w:r>
      <w:r w:rsidR="00404338" w:rsidRPr="009D2CDF">
        <w:rPr>
          <w:rFonts w:ascii="Arial" w:hAnsi="Arial" w:cs="Arial"/>
          <w:b/>
          <w:sz w:val="20"/>
          <w:szCs w:val="20"/>
        </w:rPr>
        <w:t xml:space="preserve"> (VERIFICADO POR LA ENTIDAD)</w:t>
      </w:r>
    </w:p>
    <w:p w14:paraId="3287B7F3" w14:textId="77777777" w:rsidR="00DC6552" w:rsidRPr="009D2CDF" w:rsidRDefault="00DC6552" w:rsidP="00DC6552">
      <w:pPr>
        <w:jc w:val="both"/>
        <w:rPr>
          <w:rFonts w:ascii="Arial" w:hAnsi="Arial" w:cs="Arial"/>
          <w:sz w:val="20"/>
          <w:szCs w:val="20"/>
        </w:rPr>
      </w:pPr>
    </w:p>
    <w:p w14:paraId="1BA8A56B" w14:textId="77777777" w:rsidR="00286774" w:rsidRPr="009D2CDF" w:rsidRDefault="007502C5" w:rsidP="00286774">
      <w:pPr>
        <w:autoSpaceDE w:val="0"/>
        <w:autoSpaceDN w:val="0"/>
        <w:adjustRightInd w:val="0"/>
        <w:jc w:val="both"/>
        <w:rPr>
          <w:rFonts w:ascii="Arial" w:hAnsi="Arial" w:cs="Arial"/>
          <w:sz w:val="20"/>
          <w:szCs w:val="20"/>
          <w:shd w:val="clear" w:color="auto" w:fill="FFFFFF"/>
        </w:rPr>
      </w:pPr>
      <w:r w:rsidRPr="009D2CDF">
        <w:rPr>
          <w:rFonts w:ascii="Arial" w:hAnsi="Arial" w:cs="Arial"/>
          <w:sz w:val="20"/>
          <w:szCs w:val="20"/>
        </w:rPr>
        <w:t xml:space="preserve">LA ENTIDAD, consultará el </w:t>
      </w:r>
      <w:r w:rsidRPr="009D2CDF">
        <w:rPr>
          <w:rFonts w:ascii="Arial" w:hAnsi="Arial" w:cs="Arial"/>
          <w:b/>
          <w:sz w:val="20"/>
          <w:szCs w:val="20"/>
        </w:rPr>
        <w:t>CERTIFICADO DE ANTECEDENTES DISCIPLINARIOS EXPEDIDO POR LA PROCURADURÍA</w:t>
      </w:r>
      <w:r w:rsidRPr="009D2CDF">
        <w:rPr>
          <w:rFonts w:ascii="Arial" w:hAnsi="Arial" w:cs="Arial"/>
          <w:sz w:val="20"/>
          <w:szCs w:val="20"/>
        </w:rPr>
        <w:t xml:space="preserve"> </w:t>
      </w:r>
      <w:r w:rsidRPr="009D2CDF">
        <w:rPr>
          <w:rFonts w:ascii="Arial" w:hAnsi="Arial" w:cs="Arial"/>
          <w:b/>
          <w:sz w:val="20"/>
          <w:szCs w:val="20"/>
        </w:rPr>
        <w:t>GENERAL DE LA NACIÓN</w:t>
      </w:r>
      <w:r w:rsidRPr="009D2CDF">
        <w:rPr>
          <w:rFonts w:ascii="Arial" w:hAnsi="Arial" w:cs="Arial"/>
          <w:sz w:val="20"/>
          <w:szCs w:val="20"/>
        </w:rPr>
        <w:t xml:space="preserve"> del Proponente, persona natural o jurídica (Representante Legal)</w:t>
      </w:r>
      <w:r w:rsidR="00286774" w:rsidRPr="009D2CDF">
        <w:rPr>
          <w:rFonts w:ascii="Arial" w:hAnsi="Arial" w:cs="Arial"/>
          <w:sz w:val="20"/>
          <w:szCs w:val="20"/>
        </w:rPr>
        <w:t>, para verificar que el Proponente no se encuentre</w:t>
      </w:r>
      <w:r w:rsidR="00286774" w:rsidRPr="009D2CDF">
        <w:rPr>
          <w:rFonts w:ascii="Arial" w:eastAsia="Arial Unicode MS" w:hAnsi="Arial" w:cs="Arial"/>
          <w:sz w:val="20"/>
          <w:szCs w:val="20"/>
        </w:rPr>
        <w:t xml:space="preserve"> reportado</w:t>
      </w:r>
      <w:r w:rsidRPr="009D2CDF">
        <w:rPr>
          <w:rFonts w:ascii="Arial" w:hAnsi="Arial" w:cs="Arial"/>
          <w:sz w:val="20"/>
          <w:szCs w:val="20"/>
        </w:rPr>
        <w:t>.</w:t>
      </w:r>
      <w:r w:rsidR="00286774" w:rsidRPr="009D2CDF">
        <w:rPr>
          <w:rFonts w:ascii="Arial" w:hAnsi="Arial" w:cs="Arial"/>
          <w:sz w:val="20"/>
          <w:szCs w:val="20"/>
        </w:rPr>
        <w:t xml:space="preserve"> </w:t>
      </w:r>
      <w:r w:rsidR="00286774" w:rsidRPr="009D2CDF">
        <w:rPr>
          <w:rFonts w:ascii="Arial" w:hAnsi="Arial" w:cs="Arial"/>
          <w:sz w:val="20"/>
          <w:szCs w:val="20"/>
          <w:shd w:val="clear" w:color="auto" w:fill="FFFFFF"/>
        </w:rPr>
        <w:t>De la consulta se dejará constancia dentro del expediente correspondiente.</w:t>
      </w:r>
    </w:p>
    <w:p w14:paraId="2FDEBFEE" w14:textId="77777777" w:rsidR="007502C5" w:rsidRPr="009D2CDF" w:rsidRDefault="007502C5" w:rsidP="007502C5">
      <w:pPr>
        <w:tabs>
          <w:tab w:val="left" w:pos="2115"/>
        </w:tabs>
        <w:autoSpaceDE w:val="0"/>
        <w:autoSpaceDN w:val="0"/>
        <w:adjustRightInd w:val="0"/>
        <w:jc w:val="both"/>
        <w:rPr>
          <w:rFonts w:ascii="Arial" w:hAnsi="Arial" w:cs="Arial"/>
          <w:sz w:val="20"/>
          <w:szCs w:val="20"/>
        </w:rPr>
      </w:pPr>
      <w:r w:rsidRPr="009D2CDF">
        <w:rPr>
          <w:rFonts w:ascii="Arial" w:hAnsi="Arial" w:cs="Arial"/>
          <w:sz w:val="20"/>
          <w:szCs w:val="20"/>
        </w:rPr>
        <w:tab/>
      </w:r>
    </w:p>
    <w:p w14:paraId="0F75E0EF" w14:textId="77777777" w:rsidR="007502C5" w:rsidRPr="009D2CDF" w:rsidRDefault="007502C5" w:rsidP="007502C5">
      <w:pPr>
        <w:autoSpaceDE w:val="0"/>
        <w:autoSpaceDN w:val="0"/>
        <w:adjustRightInd w:val="0"/>
        <w:jc w:val="both"/>
        <w:rPr>
          <w:rFonts w:ascii="Arial" w:hAnsi="Arial" w:cs="Arial"/>
          <w:sz w:val="20"/>
          <w:szCs w:val="20"/>
        </w:rPr>
      </w:pPr>
      <w:r w:rsidRPr="009D2CDF">
        <w:rPr>
          <w:rFonts w:ascii="Arial" w:hAnsi="Arial" w:cs="Arial"/>
          <w:sz w:val="20"/>
          <w:szCs w:val="20"/>
        </w:rPr>
        <w:t>En caso de Consorcio o Unión Temporal, este requisito se consultará respecto de cada uno de sus integrantes y de sus representantes legales.</w:t>
      </w:r>
    </w:p>
    <w:p w14:paraId="3842F1A3" w14:textId="77777777" w:rsidR="007502C5" w:rsidRPr="009D2CDF" w:rsidRDefault="007502C5" w:rsidP="007502C5">
      <w:pPr>
        <w:autoSpaceDE w:val="0"/>
        <w:autoSpaceDN w:val="0"/>
        <w:adjustRightInd w:val="0"/>
        <w:jc w:val="both"/>
        <w:rPr>
          <w:rFonts w:ascii="Arial" w:hAnsi="Arial" w:cs="Arial"/>
          <w:sz w:val="20"/>
          <w:szCs w:val="20"/>
        </w:rPr>
      </w:pPr>
    </w:p>
    <w:p w14:paraId="7B3CD89F" w14:textId="48E05E06" w:rsidR="007502C5" w:rsidRPr="009D2CDF" w:rsidRDefault="007502C5" w:rsidP="007502C5">
      <w:pPr>
        <w:autoSpaceDE w:val="0"/>
        <w:autoSpaceDN w:val="0"/>
        <w:adjustRightInd w:val="0"/>
        <w:jc w:val="both"/>
        <w:rPr>
          <w:rFonts w:ascii="Arial" w:hAnsi="Arial" w:cs="Arial"/>
          <w:b/>
          <w:sz w:val="20"/>
          <w:szCs w:val="20"/>
        </w:rPr>
      </w:pPr>
      <w:r w:rsidRPr="009D2CDF">
        <w:rPr>
          <w:rFonts w:ascii="Arial" w:hAnsi="Arial" w:cs="Arial"/>
          <w:b/>
          <w:sz w:val="20"/>
          <w:szCs w:val="20"/>
        </w:rPr>
        <w:lastRenderedPageBreak/>
        <w:t>Lo anterior, para la Verificación del Sistema de Información de Registro de Sanciones y Causas de Inhabilidad (SIRI) de la Procuraduría General de la Nación. De conformidad con lo previsto en el artículo 1° de la Ley 1238 de 2008</w:t>
      </w:r>
    </w:p>
    <w:p w14:paraId="684F46DE" w14:textId="77777777" w:rsidR="00971D5A" w:rsidRPr="009D2CDF" w:rsidRDefault="00971D5A" w:rsidP="00DC6552">
      <w:pPr>
        <w:jc w:val="both"/>
        <w:rPr>
          <w:rFonts w:ascii="Arial" w:hAnsi="Arial" w:cs="Arial"/>
          <w:sz w:val="20"/>
          <w:szCs w:val="20"/>
        </w:rPr>
      </w:pPr>
    </w:p>
    <w:p w14:paraId="445E9D45" w14:textId="21DE9645" w:rsidR="00DC6552" w:rsidRPr="009D2CDF" w:rsidRDefault="00B256B7" w:rsidP="005F375F">
      <w:pPr>
        <w:numPr>
          <w:ilvl w:val="2"/>
          <w:numId w:val="20"/>
        </w:numPr>
        <w:ind w:left="851" w:hanging="851"/>
        <w:jc w:val="both"/>
        <w:rPr>
          <w:rFonts w:ascii="Arial" w:hAnsi="Arial" w:cs="Arial"/>
          <w:b/>
          <w:sz w:val="20"/>
          <w:szCs w:val="20"/>
        </w:rPr>
      </w:pPr>
      <w:r w:rsidRPr="009D2CDF">
        <w:rPr>
          <w:rFonts w:ascii="Arial" w:hAnsi="Arial" w:cs="Arial"/>
          <w:b/>
          <w:sz w:val="20"/>
          <w:szCs w:val="20"/>
        </w:rPr>
        <w:t>REGISTRO NACIONAL DE MEDIDAS CORRECTIVAS</w:t>
      </w:r>
      <w:r w:rsidR="00404338" w:rsidRPr="009D2CDF">
        <w:rPr>
          <w:rFonts w:ascii="Arial" w:hAnsi="Arial" w:cs="Arial"/>
          <w:b/>
          <w:sz w:val="20"/>
          <w:szCs w:val="20"/>
        </w:rPr>
        <w:t xml:space="preserve"> (VERIFICADO POR LA ENTIDAD)</w:t>
      </w:r>
    </w:p>
    <w:p w14:paraId="7CC44C1C" w14:textId="77777777" w:rsidR="00DC6552" w:rsidRPr="009D2CDF" w:rsidRDefault="00DC6552" w:rsidP="00DC6552">
      <w:pPr>
        <w:jc w:val="both"/>
        <w:rPr>
          <w:rFonts w:ascii="Arial" w:hAnsi="Arial" w:cs="Arial"/>
          <w:sz w:val="20"/>
          <w:szCs w:val="20"/>
        </w:rPr>
      </w:pPr>
    </w:p>
    <w:p w14:paraId="11A8CB88" w14:textId="77777777" w:rsidR="00A60143" w:rsidRPr="009D2CDF" w:rsidRDefault="00A60143" w:rsidP="00A60143">
      <w:pPr>
        <w:autoSpaceDE w:val="0"/>
        <w:autoSpaceDN w:val="0"/>
        <w:adjustRightInd w:val="0"/>
        <w:jc w:val="both"/>
        <w:rPr>
          <w:rFonts w:ascii="Arial" w:hAnsi="Arial" w:cs="Arial"/>
          <w:sz w:val="20"/>
          <w:szCs w:val="20"/>
          <w:shd w:val="clear" w:color="auto" w:fill="FFFFFF"/>
        </w:rPr>
      </w:pPr>
      <w:r w:rsidRPr="009D2CDF">
        <w:rPr>
          <w:rFonts w:ascii="Arial" w:hAnsi="Arial" w:cs="Arial"/>
          <w:sz w:val="20"/>
          <w:szCs w:val="20"/>
          <w:shd w:val="clear" w:color="auto" w:fill="FFFFFF"/>
        </w:rPr>
        <w:t xml:space="preserve">La Entidad </w:t>
      </w:r>
      <w:r w:rsidR="00286774" w:rsidRPr="009D2CDF">
        <w:rPr>
          <w:rFonts w:ascii="Arial" w:hAnsi="Arial" w:cs="Arial"/>
          <w:sz w:val="20"/>
          <w:szCs w:val="20"/>
        </w:rPr>
        <w:t>consultará</w:t>
      </w:r>
      <w:r w:rsidRPr="009D2CDF">
        <w:rPr>
          <w:rFonts w:ascii="Arial" w:hAnsi="Arial" w:cs="Arial"/>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9D2CDF">
        <w:rPr>
          <w:rFonts w:ascii="Arial" w:hAnsi="Arial" w:cs="Arial"/>
          <w:sz w:val="20"/>
          <w:szCs w:val="20"/>
          <w:shd w:val="clear" w:color="auto" w:fill="FFFFFF"/>
        </w:rPr>
        <w:t>dejará</w:t>
      </w:r>
      <w:r w:rsidRPr="009D2CDF">
        <w:rPr>
          <w:rFonts w:ascii="Arial" w:hAnsi="Arial" w:cs="Arial"/>
          <w:sz w:val="20"/>
          <w:szCs w:val="20"/>
          <w:shd w:val="clear" w:color="auto" w:fill="FFFFFF"/>
        </w:rPr>
        <w:t xml:space="preserve"> constancia dentro del expediente correspondiente.</w:t>
      </w:r>
    </w:p>
    <w:p w14:paraId="4181C833" w14:textId="428C057B" w:rsidR="00B5102A" w:rsidRPr="009D2CDF" w:rsidRDefault="0040521F" w:rsidP="00DC6552">
      <w:pPr>
        <w:jc w:val="both"/>
        <w:rPr>
          <w:rFonts w:ascii="Arial" w:hAnsi="Arial" w:cs="Arial"/>
          <w:sz w:val="20"/>
          <w:szCs w:val="20"/>
          <w:lang w:val="es-ES_tradnl"/>
        </w:rPr>
      </w:pPr>
      <w:r w:rsidRPr="009D2CDF">
        <w:rPr>
          <w:rFonts w:ascii="Arial" w:hAnsi="Arial" w:cs="Arial"/>
          <w:sz w:val="20"/>
          <w:szCs w:val="20"/>
          <w:lang w:val="es-ES_tradnl"/>
        </w:rPr>
        <w:t xml:space="preserve"> </w:t>
      </w:r>
    </w:p>
    <w:p w14:paraId="1C2256ED" w14:textId="77777777" w:rsidR="00115E60" w:rsidRPr="009D2CDF" w:rsidRDefault="00115E60" w:rsidP="00115E60">
      <w:pPr>
        <w:numPr>
          <w:ilvl w:val="2"/>
          <w:numId w:val="20"/>
        </w:numPr>
        <w:ind w:left="851" w:hanging="851"/>
        <w:jc w:val="both"/>
        <w:rPr>
          <w:rFonts w:ascii="Arial" w:hAnsi="Arial" w:cs="Arial"/>
          <w:b/>
          <w:sz w:val="20"/>
          <w:szCs w:val="20"/>
        </w:rPr>
      </w:pPr>
      <w:r w:rsidRPr="009D2CDF">
        <w:rPr>
          <w:rFonts w:ascii="Arial" w:hAnsi="Arial" w:cs="Arial"/>
          <w:b/>
          <w:sz w:val="20"/>
          <w:szCs w:val="20"/>
          <w:shd w:val="clear" w:color="auto" w:fill="FFFFFF"/>
        </w:rPr>
        <w:t>REGISTRO DE DEUDORES ALIMENTARIOS MOROSOS (REDAM) </w:t>
      </w:r>
    </w:p>
    <w:p w14:paraId="337CD63C" w14:textId="7CAB6E4C" w:rsidR="00115E60" w:rsidRPr="009D2CDF" w:rsidRDefault="00115E60" w:rsidP="00115E60">
      <w:pPr>
        <w:jc w:val="both"/>
        <w:rPr>
          <w:rFonts w:ascii="Arial" w:hAnsi="Arial" w:cs="Arial"/>
          <w:b/>
          <w:sz w:val="20"/>
          <w:szCs w:val="20"/>
        </w:rPr>
      </w:pPr>
    </w:p>
    <w:p w14:paraId="1E338AC0" w14:textId="77777777" w:rsidR="00115E60" w:rsidRPr="009D2CDF" w:rsidRDefault="00115E60" w:rsidP="00115E60">
      <w:pPr>
        <w:jc w:val="both"/>
        <w:rPr>
          <w:rFonts w:ascii="Arial" w:hAnsi="Arial" w:cs="Arial"/>
          <w:sz w:val="20"/>
          <w:szCs w:val="20"/>
          <w:shd w:val="clear" w:color="auto" w:fill="FFFFFF"/>
        </w:rPr>
      </w:pPr>
      <w:r w:rsidRPr="009D2CDF">
        <w:rPr>
          <w:rFonts w:ascii="Arial" w:hAnsi="Arial" w:cs="Arial"/>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3A5EA4D1" w14:textId="77777777" w:rsidR="00115E60" w:rsidRPr="009D2CDF" w:rsidRDefault="00115E60" w:rsidP="00115E60">
      <w:pPr>
        <w:jc w:val="both"/>
        <w:rPr>
          <w:rFonts w:ascii="Arial" w:hAnsi="Arial" w:cs="Arial"/>
          <w:sz w:val="20"/>
          <w:szCs w:val="20"/>
          <w:shd w:val="clear" w:color="auto" w:fill="FFFFFF"/>
        </w:rPr>
      </w:pPr>
    </w:p>
    <w:p w14:paraId="5BE5C130" w14:textId="77777777" w:rsidR="00115E60" w:rsidRPr="009D2CDF" w:rsidRDefault="00115E60" w:rsidP="00115E60">
      <w:pPr>
        <w:jc w:val="both"/>
        <w:rPr>
          <w:rFonts w:ascii="Arial" w:hAnsi="Arial" w:cs="Arial"/>
          <w:sz w:val="20"/>
          <w:szCs w:val="20"/>
          <w:shd w:val="clear" w:color="auto" w:fill="FFFFFF"/>
        </w:rPr>
      </w:pPr>
      <w:r w:rsidRPr="009D2CDF">
        <w:rPr>
          <w:rFonts w:ascii="Arial" w:hAnsi="Arial" w:cs="Arial"/>
          <w:sz w:val="20"/>
          <w:szCs w:val="20"/>
          <w:shd w:val="clear" w:color="auto" w:fill="FFFFFF"/>
        </w:rPr>
        <w:t xml:space="preserve">De conformidad con el literal a del artículo 6 de la Ley 2097 de 2021, una de las </w:t>
      </w:r>
      <w:r w:rsidRPr="009D2CDF">
        <w:rPr>
          <w:rFonts w:ascii="Arial" w:hAnsi="Arial" w:cs="Arial"/>
          <w:b/>
          <w:bCs/>
          <w:sz w:val="20"/>
          <w:szCs w:val="20"/>
          <w:shd w:val="clear" w:color="auto" w:fill="FFFFFF"/>
        </w:rPr>
        <w:t>Consecuencias de la inscripción en el Registro de Deudores Alimentarios Morosos</w:t>
      </w:r>
      <w:r w:rsidRPr="009D2CDF">
        <w:rPr>
          <w:rFonts w:ascii="Arial" w:hAnsi="Arial" w:cs="Arial"/>
          <w:sz w:val="20"/>
          <w:szCs w:val="20"/>
          <w:shd w:val="clear" w:color="auto" w:fill="FFFFFF"/>
        </w:rPr>
        <w:t>, es que “</w:t>
      </w:r>
      <w:r w:rsidRPr="009D2CDF">
        <w:rPr>
          <w:rFonts w:ascii="Arial" w:hAnsi="Arial" w:cs="Arial"/>
          <w:i/>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9D2CDF">
        <w:rPr>
          <w:rFonts w:ascii="Arial" w:hAnsi="Arial" w:cs="Arial"/>
          <w:sz w:val="20"/>
          <w:szCs w:val="20"/>
          <w:shd w:val="clear" w:color="auto" w:fill="FFFFFF"/>
        </w:rPr>
        <w:t>”.</w:t>
      </w:r>
    </w:p>
    <w:p w14:paraId="1831316C" w14:textId="77777777" w:rsidR="00115E60" w:rsidRPr="009D2CDF" w:rsidRDefault="00115E60" w:rsidP="00115E60">
      <w:pPr>
        <w:jc w:val="both"/>
        <w:rPr>
          <w:rFonts w:ascii="Arial" w:hAnsi="Arial" w:cs="Arial"/>
          <w:sz w:val="20"/>
          <w:szCs w:val="20"/>
          <w:shd w:val="clear" w:color="auto" w:fill="FFFFFF"/>
        </w:rPr>
      </w:pPr>
    </w:p>
    <w:p w14:paraId="3241ADB0" w14:textId="77777777" w:rsidR="00115E60" w:rsidRPr="009D2CDF" w:rsidRDefault="00115E60" w:rsidP="00115E60">
      <w:pPr>
        <w:jc w:val="both"/>
        <w:rPr>
          <w:rFonts w:ascii="Arial" w:hAnsi="Arial" w:cs="Arial"/>
          <w:sz w:val="20"/>
          <w:szCs w:val="20"/>
          <w:shd w:val="clear" w:color="auto" w:fill="FFFFFF"/>
        </w:rPr>
      </w:pPr>
      <w:r w:rsidRPr="009D2CDF">
        <w:rPr>
          <w:rFonts w:ascii="Arial" w:hAnsi="Arial" w:cs="Arial"/>
          <w:sz w:val="20"/>
          <w:szCs w:val="20"/>
          <w:shd w:val="clear" w:color="auto" w:fill="FFFFFF"/>
        </w:rPr>
        <w:t>Mediante oficio radicado No 232060336 del 30 de junio de 2023, el Ministerio de las Tecnologías de la Información y las Comunicaciones informó que: “</w:t>
      </w:r>
      <w:r w:rsidRPr="009D2CDF">
        <w:rPr>
          <w:rFonts w:ascii="Arial" w:hAnsi="Arial" w:cs="Arial"/>
          <w:i/>
          <w:sz w:val="20"/>
          <w:szCs w:val="20"/>
          <w:shd w:val="clear" w:color="auto" w:fill="FFFFFF"/>
        </w:rPr>
        <w:t xml:space="preserve">por el momento y habida cuenta que solo el </w:t>
      </w:r>
      <w:proofErr w:type="spellStart"/>
      <w:r w:rsidRPr="009D2CDF">
        <w:rPr>
          <w:rFonts w:ascii="Arial" w:hAnsi="Arial" w:cs="Arial"/>
          <w:i/>
          <w:sz w:val="20"/>
          <w:szCs w:val="20"/>
          <w:shd w:val="clear" w:color="auto" w:fill="FFFFFF"/>
        </w:rPr>
        <w:t>Titutlar</w:t>
      </w:r>
      <w:proofErr w:type="spellEnd"/>
      <w:r w:rsidRPr="009D2CDF">
        <w:rPr>
          <w:rFonts w:ascii="Arial" w:hAnsi="Arial" w:cs="Arial"/>
          <w:i/>
          <w:sz w:val="20"/>
          <w:szCs w:val="20"/>
          <w:shd w:val="clear" w:color="auto" w:fill="FFFFFF"/>
        </w:rPr>
        <w:t xml:space="preserve"> de la información podrá acceder al descargue del certificado a través de la carpeta ciudadana, se sugiere solicitar a cada uno aportar dicho certificado mientras adelantamos la ejecución de la Fase número 2 para que las personas naturales, jurídicas y entidades públicas puedan consultar la información de oficio</w:t>
      </w:r>
      <w:r w:rsidRPr="009D2CDF">
        <w:rPr>
          <w:rFonts w:ascii="Arial" w:hAnsi="Arial" w:cs="Arial"/>
          <w:sz w:val="20"/>
          <w:szCs w:val="20"/>
          <w:shd w:val="clear" w:color="auto" w:fill="FFFFFF"/>
        </w:rPr>
        <w:t>”.</w:t>
      </w:r>
    </w:p>
    <w:p w14:paraId="1CB10E49" w14:textId="77777777" w:rsidR="00115E60" w:rsidRPr="009D2CDF" w:rsidRDefault="00115E60" w:rsidP="00115E60">
      <w:pPr>
        <w:jc w:val="both"/>
        <w:rPr>
          <w:rFonts w:ascii="Arial" w:hAnsi="Arial" w:cs="Arial"/>
          <w:sz w:val="20"/>
          <w:szCs w:val="20"/>
          <w:shd w:val="clear" w:color="auto" w:fill="FFFFFF"/>
        </w:rPr>
      </w:pPr>
    </w:p>
    <w:p w14:paraId="4F7DB5B9" w14:textId="706A1D64" w:rsidR="00115E60" w:rsidRPr="009D2CDF" w:rsidRDefault="00115E60" w:rsidP="00115E60">
      <w:pPr>
        <w:jc w:val="both"/>
        <w:rPr>
          <w:rFonts w:ascii="Arial" w:hAnsi="Arial" w:cs="Arial"/>
          <w:sz w:val="20"/>
          <w:szCs w:val="20"/>
          <w:shd w:val="clear" w:color="auto" w:fill="FFFFFF"/>
        </w:rPr>
      </w:pPr>
      <w:r w:rsidRPr="009D2CDF">
        <w:rPr>
          <w:rFonts w:ascii="Arial" w:hAnsi="Arial" w:cs="Arial"/>
          <w:sz w:val="20"/>
          <w:szCs w:val="20"/>
          <w:shd w:val="clear" w:color="auto" w:fill="FFFFFF"/>
        </w:rPr>
        <w:t xml:space="preserve">Por lo anterior, el proponente deberá allegar copia legible del certificado REDAM que descargue de la carpeta ciudadana, </w:t>
      </w:r>
      <w:r w:rsidR="004667D6" w:rsidRPr="009D2CDF">
        <w:rPr>
          <w:rFonts w:ascii="Arial" w:hAnsi="Arial" w:cs="Arial"/>
          <w:sz w:val="20"/>
          <w:szCs w:val="20"/>
          <w:shd w:val="clear" w:color="auto" w:fill="FFFFFF"/>
        </w:rPr>
        <w:t xml:space="preserve">vigente </w:t>
      </w:r>
      <w:r w:rsidRPr="009D2CDF">
        <w:rPr>
          <w:rFonts w:ascii="Arial" w:hAnsi="Arial" w:cs="Arial"/>
          <w:sz w:val="20"/>
          <w:szCs w:val="20"/>
          <w:shd w:val="clear" w:color="auto" w:fill="FFFFFF"/>
        </w:rPr>
        <w:t xml:space="preserve">a la fecha del cierre del presente proceso. </w:t>
      </w:r>
    </w:p>
    <w:p w14:paraId="24B164AF" w14:textId="77777777" w:rsidR="00115E60" w:rsidRPr="009D2CDF" w:rsidRDefault="00115E60" w:rsidP="00115E60">
      <w:pPr>
        <w:jc w:val="both"/>
        <w:rPr>
          <w:rFonts w:ascii="Arial" w:hAnsi="Arial" w:cs="Arial"/>
          <w:sz w:val="20"/>
          <w:szCs w:val="20"/>
          <w:shd w:val="clear" w:color="auto" w:fill="FFFFFF"/>
        </w:rPr>
      </w:pPr>
    </w:p>
    <w:p w14:paraId="44704552" w14:textId="77777777" w:rsidR="00115E60" w:rsidRPr="009D2CDF" w:rsidRDefault="00115E60" w:rsidP="00115E60">
      <w:pPr>
        <w:jc w:val="both"/>
        <w:rPr>
          <w:rFonts w:ascii="Arial" w:hAnsi="Arial" w:cs="Arial"/>
          <w:sz w:val="20"/>
          <w:szCs w:val="20"/>
          <w:shd w:val="clear" w:color="auto" w:fill="FFFFFF"/>
        </w:rPr>
      </w:pPr>
      <w:r w:rsidRPr="009D2CDF">
        <w:rPr>
          <w:rFonts w:ascii="Arial" w:hAnsi="Arial" w:cs="Arial"/>
          <w:sz w:val="20"/>
          <w:szCs w:val="20"/>
          <w:shd w:val="clear" w:color="auto" w:fill="FFFFFF"/>
        </w:rPr>
        <w:t xml:space="preserve">Si se trata de una persona jurídica, deberá allegar copia legible del certificado REDAM del representante legal de la firma, bajo las mismas condiciones antes anotadas. </w:t>
      </w:r>
    </w:p>
    <w:p w14:paraId="4C3A4A3C" w14:textId="29EB6121" w:rsidR="00115E60" w:rsidRPr="009D2CDF" w:rsidRDefault="00115E60" w:rsidP="00115E60">
      <w:pPr>
        <w:jc w:val="both"/>
        <w:rPr>
          <w:rFonts w:ascii="Arial" w:hAnsi="Arial" w:cs="Arial"/>
          <w:b/>
          <w:sz w:val="20"/>
          <w:szCs w:val="20"/>
        </w:rPr>
      </w:pPr>
    </w:p>
    <w:p w14:paraId="421984F9" w14:textId="77777777" w:rsidR="00115E60" w:rsidRPr="009D2CDF" w:rsidRDefault="00115E60" w:rsidP="00115E60">
      <w:pPr>
        <w:ind w:left="851"/>
        <w:jc w:val="both"/>
        <w:rPr>
          <w:rFonts w:ascii="Arial" w:hAnsi="Arial" w:cs="Arial"/>
          <w:b/>
          <w:sz w:val="20"/>
          <w:szCs w:val="20"/>
        </w:rPr>
      </w:pPr>
    </w:p>
    <w:p w14:paraId="573CF57C" w14:textId="54A889D2" w:rsidR="00DC6552" w:rsidRPr="009D2CDF" w:rsidRDefault="00D12761" w:rsidP="005F375F">
      <w:pPr>
        <w:numPr>
          <w:ilvl w:val="2"/>
          <w:numId w:val="20"/>
        </w:numPr>
        <w:ind w:left="851" w:hanging="851"/>
        <w:jc w:val="both"/>
        <w:rPr>
          <w:rFonts w:ascii="Arial" w:hAnsi="Arial" w:cs="Arial"/>
          <w:b/>
          <w:sz w:val="20"/>
          <w:szCs w:val="20"/>
        </w:rPr>
      </w:pPr>
      <w:r w:rsidRPr="009D2CDF">
        <w:rPr>
          <w:rFonts w:ascii="Arial" w:hAnsi="Arial" w:cs="Arial"/>
          <w:b/>
          <w:sz w:val="20"/>
          <w:szCs w:val="20"/>
        </w:rPr>
        <w:t>COMPROMISO ANTICORRUPCIÓN</w:t>
      </w:r>
    </w:p>
    <w:p w14:paraId="401FB1AD" w14:textId="77777777" w:rsidR="00EA2783" w:rsidRPr="009D2CDF" w:rsidRDefault="00EA2783" w:rsidP="00EA2783">
      <w:pPr>
        <w:ind w:left="851"/>
        <w:jc w:val="both"/>
        <w:rPr>
          <w:rFonts w:ascii="Arial" w:hAnsi="Arial" w:cs="Arial"/>
          <w:b/>
          <w:sz w:val="20"/>
          <w:szCs w:val="20"/>
        </w:rPr>
      </w:pPr>
    </w:p>
    <w:p w14:paraId="6CC790D2" w14:textId="490A70BE" w:rsidR="00434E21" w:rsidRPr="009D2CDF" w:rsidRDefault="00434E21" w:rsidP="00434E21">
      <w:pPr>
        <w:jc w:val="both"/>
        <w:rPr>
          <w:rFonts w:ascii="Arial" w:hAnsi="Arial" w:cs="Arial"/>
          <w:kern w:val="16"/>
          <w:position w:val="-6"/>
          <w:sz w:val="20"/>
          <w:szCs w:val="20"/>
        </w:rPr>
      </w:pPr>
      <w:r w:rsidRPr="009D2CDF">
        <w:rPr>
          <w:rFonts w:ascii="Arial" w:hAnsi="Arial" w:cs="Arial"/>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9D2CDF">
        <w:rPr>
          <w:rFonts w:ascii="Arial" w:hAnsi="Arial" w:cs="Arial"/>
          <w:b/>
          <w:kern w:val="16"/>
          <w:position w:val="-6"/>
          <w:sz w:val="20"/>
          <w:szCs w:val="20"/>
        </w:rPr>
        <w:t>FORMATO</w:t>
      </w:r>
      <w:r w:rsidRPr="009D2CDF">
        <w:rPr>
          <w:rFonts w:ascii="Arial" w:hAnsi="Arial" w:cs="Arial"/>
          <w:b/>
          <w:kern w:val="16"/>
          <w:position w:val="-6"/>
          <w:sz w:val="20"/>
          <w:szCs w:val="20"/>
        </w:rPr>
        <w:t xml:space="preserve"> </w:t>
      </w:r>
      <w:r w:rsidR="00911BF5" w:rsidRPr="009D2CDF">
        <w:rPr>
          <w:rFonts w:ascii="Arial" w:hAnsi="Arial" w:cs="Arial"/>
          <w:b/>
          <w:kern w:val="16"/>
          <w:position w:val="-6"/>
          <w:sz w:val="20"/>
          <w:szCs w:val="20"/>
        </w:rPr>
        <w:t>–</w:t>
      </w:r>
      <w:r w:rsidRPr="009D2CDF">
        <w:rPr>
          <w:rFonts w:ascii="Arial" w:hAnsi="Arial" w:cs="Arial"/>
          <w:b/>
          <w:kern w:val="16"/>
          <w:position w:val="-6"/>
          <w:sz w:val="20"/>
          <w:szCs w:val="20"/>
        </w:rPr>
        <w:t xml:space="preserve"> </w:t>
      </w:r>
      <w:r w:rsidR="00911BF5" w:rsidRPr="009D2CDF">
        <w:rPr>
          <w:rFonts w:ascii="Arial" w:hAnsi="Arial" w:cs="Arial"/>
          <w:b/>
          <w:kern w:val="16"/>
          <w:position w:val="-6"/>
          <w:sz w:val="20"/>
          <w:szCs w:val="20"/>
        </w:rPr>
        <w:t>“CARTA DE COMPROMISO ANTICORRUPCIÓN”</w:t>
      </w:r>
      <w:r w:rsidRPr="009D2CDF">
        <w:rPr>
          <w:rFonts w:ascii="Arial" w:hAnsi="Arial" w:cs="Arial"/>
          <w:kern w:val="16"/>
          <w:position w:val="-6"/>
          <w:sz w:val="20"/>
          <w:szCs w:val="20"/>
        </w:rPr>
        <w:t xml:space="preserve">. </w:t>
      </w:r>
    </w:p>
    <w:p w14:paraId="3F0BC08D" w14:textId="77777777" w:rsidR="00434E21" w:rsidRPr="009D2CDF" w:rsidRDefault="00DC0CD1" w:rsidP="00DC0CD1">
      <w:pPr>
        <w:tabs>
          <w:tab w:val="left" w:pos="8623"/>
        </w:tabs>
        <w:jc w:val="both"/>
        <w:rPr>
          <w:rFonts w:ascii="Arial" w:hAnsi="Arial" w:cs="Arial"/>
          <w:kern w:val="16"/>
          <w:position w:val="-6"/>
          <w:sz w:val="20"/>
          <w:szCs w:val="20"/>
        </w:rPr>
      </w:pPr>
      <w:r w:rsidRPr="009D2CDF">
        <w:rPr>
          <w:rFonts w:ascii="Arial" w:hAnsi="Arial" w:cs="Arial"/>
          <w:kern w:val="16"/>
          <w:position w:val="-6"/>
          <w:sz w:val="20"/>
          <w:szCs w:val="20"/>
        </w:rPr>
        <w:tab/>
      </w:r>
    </w:p>
    <w:p w14:paraId="40E6A93B" w14:textId="5FC3FA7D" w:rsidR="00434E21" w:rsidRPr="009D2CDF" w:rsidRDefault="00434E21" w:rsidP="00434E21">
      <w:pPr>
        <w:jc w:val="both"/>
        <w:rPr>
          <w:rFonts w:ascii="Arial" w:hAnsi="Arial" w:cs="Arial"/>
          <w:kern w:val="16"/>
          <w:position w:val="-6"/>
          <w:sz w:val="20"/>
          <w:szCs w:val="20"/>
        </w:rPr>
      </w:pPr>
      <w:r w:rsidRPr="009D2CDF">
        <w:rPr>
          <w:rFonts w:ascii="Arial" w:hAnsi="Arial" w:cs="Arial"/>
          <w:sz w:val="20"/>
          <w:szCs w:val="20"/>
        </w:rPr>
        <w:t xml:space="preserve">En caso de Consorcio o Unión Temporal, el </w:t>
      </w:r>
      <w:r w:rsidR="00B83E4F" w:rsidRPr="009D2CDF">
        <w:rPr>
          <w:rFonts w:ascii="Arial" w:hAnsi="Arial" w:cs="Arial"/>
          <w:sz w:val="20"/>
          <w:szCs w:val="20"/>
        </w:rPr>
        <w:t>FORMATO</w:t>
      </w:r>
      <w:r w:rsidRPr="009D2CDF">
        <w:rPr>
          <w:rFonts w:ascii="Arial" w:hAnsi="Arial" w:cs="Arial"/>
          <w:sz w:val="20"/>
          <w:szCs w:val="20"/>
        </w:rPr>
        <w:t xml:space="preserve"> </w:t>
      </w:r>
      <w:r w:rsidR="00B83E4F" w:rsidRPr="009D2CDF">
        <w:rPr>
          <w:rFonts w:ascii="Arial" w:hAnsi="Arial" w:cs="Arial"/>
          <w:sz w:val="20"/>
          <w:szCs w:val="20"/>
        </w:rPr>
        <w:t xml:space="preserve">“CARTA DE COMPROMISO ANTICORRUPCIÓN” </w:t>
      </w:r>
      <w:r w:rsidRPr="009D2CDF">
        <w:rPr>
          <w:rFonts w:ascii="Arial" w:hAnsi="Arial" w:cs="Arial"/>
          <w:sz w:val="20"/>
          <w:szCs w:val="20"/>
        </w:rPr>
        <w:t>deberá ser suscrito por cada uno de sus integrantes y de sus representantes legales.</w:t>
      </w:r>
    </w:p>
    <w:p w14:paraId="6BF70543" w14:textId="77777777" w:rsidR="00434E21" w:rsidRPr="009D2CDF" w:rsidRDefault="00434E21" w:rsidP="00434E21">
      <w:pPr>
        <w:jc w:val="both"/>
        <w:rPr>
          <w:rFonts w:ascii="Arial" w:hAnsi="Arial" w:cs="Arial"/>
          <w:b/>
          <w:sz w:val="20"/>
          <w:szCs w:val="20"/>
        </w:rPr>
      </w:pPr>
    </w:p>
    <w:p w14:paraId="7E91CA74" w14:textId="77777777" w:rsidR="00434E21" w:rsidRPr="009D2CDF" w:rsidRDefault="00434E21" w:rsidP="00434E21">
      <w:pPr>
        <w:jc w:val="both"/>
        <w:rPr>
          <w:rFonts w:ascii="Arial" w:hAnsi="Arial" w:cs="Arial"/>
          <w:sz w:val="20"/>
          <w:szCs w:val="20"/>
        </w:rPr>
      </w:pPr>
      <w:r w:rsidRPr="009D2CDF">
        <w:rPr>
          <w:rFonts w:ascii="Arial" w:hAnsi="Arial" w:cs="Arial"/>
          <w:b/>
          <w:sz w:val="20"/>
          <w:szCs w:val="20"/>
        </w:rPr>
        <w:lastRenderedPageBreak/>
        <w:t xml:space="preserve">En caso de que el Instituto advierta hechos constitutivos de corrupción de parte de un proponente durante el proceso de selección, sin perjuicio de las acciones legales a que hubiere lugar, </w:t>
      </w:r>
      <w:r w:rsidRPr="009D2CDF">
        <w:rPr>
          <w:rFonts w:ascii="Arial" w:hAnsi="Arial" w:cs="Arial"/>
          <w:b/>
          <w:caps/>
          <w:sz w:val="20"/>
          <w:szCs w:val="20"/>
        </w:rPr>
        <w:t>rechazará la respectiva propuesta</w:t>
      </w:r>
      <w:r w:rsidRPr="009D2CDF">
        <w:rPr>
          <w:rFonts w:ascii="Arial" w:hAnsi="Arial" w:cs="Arial"/>
          <w:sz w:val="20"/>
          <w:szCs w:val="20"/>
        </w:rPr>
        <w:t xml:space="preserve">. </w:t>
      </w:r>
    </w:p>
    <w:p w14:paraId="3A10D2BB" w14:textId="77777777" w:rsidR="00434E21" w:rsidRPr="009D2CDF" w:rsidRDefault="00434E21" w:rsidP="00434E21">
      <w:pPr>
        <w:jc w:val="both"/>
        <w:rPr>
          <w:rFonts w:ascii="Arial" w:hAnsi="Arial" w:cs="Arial"/>
          <w:sz w:val="20"/>
          <w:szCs w:val="20"/>
        </w:rPr>
      </w:pPr>
    </w:p>
    <w:p w14:paraId="32711CE3" w14:textId="77777777" w:rsidR="00434E21" w:rsidRPr="009D2CDF" w:rsidRDefault="00434E21" w:rsidP="00434E21">
      <w:pPr>
        <w:jc w:val="both"/>
        <w:rPr>
          <w:rFonts w:ascii="Arial" w:hAnsi="Arial" w:cs="Arial"/>
          <w:sz w:val="20"/>
          <w:szCs w:val="20"/>
        </w:rPr>
      </w:pPr>
      <w:r w:rsidRPr="009D2CDF">
        <w:rPr>
          <w:rFonts w:ascii="Arial" w:hAnsi="Arial" w:cs="Arial"/>
          <w:sz w:val="20"/>
          <w:szCs w:val="20"/>
        </w:rPr>
        <w:t>Para ello el proponente asume los siguientes compromisos:</w:t>
      </w:r>
    </w:p>
    <w:p w14:paraId="386DF8D9" w14:textId="77777777" w:rsidR="00434E21" w:rsidRPr="009D2CDF" w:rsidRDefault="00434E21" w:rsidP="00434E21">
      <w:pPr>
        <w:jc w:val="both"/>
        <w:rPr>
          <w:rFonts w:ascii="Arial" w:hAnsi="Arial" w:cs="Arial"/>
          <w:sz w:val="20"/>
          <w:szCs w:val="20"/>
        </w:rPr>
      </w:pPr>
    </w:p>
    <w:p w14:paraId="6DF06223" w14:textId="77777777" w:rsidR="00434E21" w:rsidRPr="009D2CDF" w:rsidRDefault="00434E21" w:rsidP="005F375F">
      <w:pPr>
        <w:numPr>
          <w:ilvl w:val="0"/>
          <w:numId w:val="18"/>
        </w:numPr>
        <w:autoSpaceDE w:val="0"/>
        <w:autoSpaceDN w:val="0"/>
        <w:adjustRightInd w:val="0"/>
        <w:jc w:val="both"/>
        <w:rPr>
          <w:rFonts w:ascii="Arial" w:hAnsi="Arial" w:cs="Arial"/>
          <w:kern w:val="16"/>
          <w:position w:val="-6"/>
          <w:sz w:val="20"/>
          <w:szCs w:val="20"/>
        </w:rPr>
      </w:pPr>
      <w:r w:rsidRPr="009D2CDF">
        <w:rPr>
          <w:rFonts w:ascii="Arial" w:hAnsi="Arial" w:cs="Arial"/>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39F1D998" w14:textId="77777777" w:rsidR="00434E21" w:rsidRPr="009D2CDF" w:rsidRDefault="00434E21" w:rsidP="00434E21">
      <w:pPr>
        <w:autoSpaceDE w:val="0"/>
        <w:autoSpaceDN w:val="0"/>
        <w:adjustRightInd w:val="0"/>
        <w:ind w:left="360"/>
        <w:jc w:val="both"/>
        <w:rPr>
          <w:rFonts w:ascii="Arial" w:hAnsi="Arial" w:cs="Arial"/>
          <w:kern w:val="16"/>
          <w:position w:val="-6"/>
          <w:sz w:val="12"/>
          <w:szCs w:val="20"/>
        </w:rPr>
      </w:pPr>
    </w:p>
    <w:p w14:paraId="0E355FE2" w14:textId="77777777" w:rsidR="00434E21" w:rsidRPr="009D2CDF" w:rsidRDefault="00434E21" w:rsidP="005F375F">
      <w:pPr>
        <w:numPr>
          <w:ilvl w:val="0"/>
          <w:numId w:val="18"/>
        </w:numPr>
        <w:autoSpaceDE w:val="0"/>
        <w:autoSpaceDN w:val="0"/>
        <w:adjustRightInd w:val="0"/>
        <w:jc w:val="both"/>
        <w:rPr>
          <w:rFonts w:ascii="Arial" w:hAnsi="Arial" w:cs="Arial"/>
          <w:kern w:val="16"/>
          <w:position w:val="-6"/>
          <w:sz w:val="20"/>
          <w:szCs w:val="20"/>
        </w:rPr>
      </w:pPr>
      <w:r w:rsidRPr="009D2CDF">
        <w:rPr>
          <w:rFonts w:ascii="Arial" w:hAnsi="Arial" w:cs="Arial"/>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0AC1567" w14:textId="77777777" w:rsidR="00434E21" w:rsidRPr="009D2CDF" w:rsidRDefault="00434E21" w:rsidP="00434E21">
      <w:pPr>
        <w:autoSpaceDE w:val="0"/>
        <w:autoSpaceDN w:val="0"/>
        <w:adjustRightInd w:val="0"/>
        <w:jc w:val="both"/>
        <w:rPr>
          <w:rFonts w:ascii="Arial" w:hAnsi="Arial" w:cs="Arial"/>
          <w:kern w:val="16"/>
          <w:position w:val="-6"/>
          <w:sz w:val="8"/>
          <w:szCs w:val="20"/>
        </w:rPr>
      </w:pPr>
    </w:p>
    <w:p w14:paraId="54BDE204" w14:textId="77777777" w:rsidR="00434E21" w:rsidRPr="009D2CDF" w:rsidRDefault="00434E21" w:rsidP="005F375F">
      <w:pPr>
        <w:numPr>
          <w:ilvl w:val="0"/>
          <w:numId w:val="18"/>
        </w:numPr>
        <w:autoSpaceDE w:val="0"/>
        <w:autoSpaceDN w:val="0"/>
        <w:adjustRightInd w:val="0"/>
        <w:jc w:val="both"/>
        <w:rPr>
          <w:rFonts w:ascii="Arial" w:hAnsi="Arial" w:cs="Arial"/>
          <w:kern w:val="16"/>
          <w:position w:val="-6"/>
          <w:sz w:val="20"/>
          <w:szCs w:val="20"/>
        </w:rPr>
      </w:pPr>
      <w:r w:rsidRPr="009D2CDF">
        <w:rPr>
          <w:rFonts w:ascii="Arial" w:hAnsi="Arial" w:cs="Arial"/>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9D2CDF">
        <w:rPr>
          <w:rFonts w:ascii="Arial" w:hAnsi="Arial" w:cs="Arial"/>
          <w:kern w:val="16"/>
          <w:position w:val="-6"/>
          <w:sz w:val="20"/>
          <w:szCs w:val="20"/>
        </w:rPr>
        <w:t>testaferrato</w:t>
      </w:r>
      <w:proofErr w:type="spellEnd"/>
      <w:r w:rsidRPr="009D2CDF">
        <w:rPr>
          <w:rFonts w:ascii="Arial" w:hAnsi="Arial" w:cs="Arial"/>
          <w:kern w:val="16"/>
          <w:position w:val="-6"/>
          <w:sz w:val="20"/>
          <w:szCs w:val="20"/>
        </w:rPr>
        <w:t>, tráfico de estupefacientes o delitos contra el orden constitucional, o que de alguna manera contraríen las leyes de la República, la moral o las buenas costumbres.</w:t>
      </w:r>
    </w:p>
    <w:p w14:paraId="139485E1" w14:textId="77777777" w:rsidR="00434E21" w:rsidRPr="009D2CDF" w:rsidRDefault="00434E21" w:rsidP="00434E21">
      <w:pPr>
        <w:autoSpaceDE w:val="0"/>
        <w:autoSpaceDN w:val="0"/>
        <w:adjustRightInd w:val="0"/>
        <w:ind w:left="360"/>
        <w:jc w:val="both"/>
        <w:rPr>
          <w:rFonts w:ascii="Arial" w:hAnsi="Arial" w:cs="Arial"/>
          <w:kern w:val="16"/>
          <w:position w:val="-6"/>
          <w:sz w:val="20"/>
          <w:szCs w:val="20"/>
        </w:rPr>
      </w:pPr>
    </w:p>
    <w:p w14:paraId="43E0B4B9" w14:textId="77777777" w:rsidR="00434E21" w:rsidRPr="009D2CDF"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cs="Arial"/>
          <w:kern w:val="16"/>
          <w:position w:val="-6"/>
          <w:sz w:val="20"/>
          <w:szCs w:val="20"/>
        </w:rPr>
      </w:pPr>
      <w:r w:rsidRPr="009D2CDF">
        <w:rPr>
          <w:rFonts w:ascii="Arial" w:hAnsi="Arial" w:cs="Arial"/>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27854E75" w14:textId="77777777" w:rsidR="00EA2783" w:rsidRPr="009D2CDF" w:rsidRDefault="00EA2783" w:rsidP="00DC6552">
      <w:pPr>
        <w:jc w:val="both"/>
        <w:rPr>
          <w:rFonts w:ascii="Arial" w:hAnsi="Arial" w:cs="Arial"/>
          <w:sz w:val="20"/>
          <w:szCs w:val="20"/>
        </w:rPr>
      </w:pPr>
    </w:p>
    <w:p w14:paraId="78C491FD" w14:textId="77777777" w:rsidR="00DC6552" w:rsidRPr="009D2CDF" w:rsidRDefault="00D12761" w:rsidP="005F375F">
      <w:pPr>
        <w:numPr>
          <w:ilvl w:val="2"/>
          <w:numId w:val="20"/>
        </w:numPr>
        <w:ind w:left="851" w:hanging="851"/>
        <w:jc w:val="both"/>
        <w:rPr>
          <w:rFonts w:ascii="Arial" w:hAnsi="Arial" w:cs="Arial"/>
          <w:b/>
          <w:sz w:val="20"/>
          <w:szCs w:val="20"/>
        </w:rPr>
      </w:pPr>
      <w:r w:rsidRPr="009D2CDF">
        <w:rPr>
          <w:rFonts w:ascii="Arial" w:hAnsi="Arial" w:cs="Arial"/>
          <w:b/>
          <w:sz w:val="20"/>
          <w:szCs w:val="20"/>
        </w:rPr>
        <w:t>REGISTRO ÚNICO DE PROPONENTES – RUP / CLASIFICADOR DE BIENES Y SERVICIOS (CÓDIGO UNSPSC)</w:t>
      </w:r>
    </w:p>
    <w:p w14:paraId="59E17CAB" w14:textId="77777777" w:rsidR="00494C34" w:rsidRPr="009D2CDF" w:rsidRDefault="00494C34" w:rsidP="00494C34">
      <w:pPr>
        <w:pStyle w:val="InviasNormal"/>
        <w:rPr>
          <w:rFonts w:ascii="Arial" w:eastAsia="Arial" w:hAnsi="Arial" w:cs="Arial"/>
          <w:color w:val="auto"/>
          <w:sz w:val="20"/>
          <w:szCs w:val="20"/>
          <w:lang w:val="es-CO"/>
        </w:rPr>
      </w:pPr>
      <w:r w:rsidRPr="009D2CDF">
        <w:rPr>
          <w:rFonts w:ascii="Arial" w:eastAsia="Arial" w:hAnsi="Arial" w:cs="Arial"/>
          <w:color w:val="auto"/>
          <w:sz w:val="20"/>
          <w:szCs w:val="20"/>
          <w:lang w:val="es-CO"/>
        </w:rPr>
        <w:t>Los proponentes que presenten oferta están obligados a estar inscritos en el Registro Único de Proponentes (RUP), y deben aportar el mencionado certificado con la propuesta expedido</w:t>
      </w:r>
      <w:r w:rsidRPr="009D2CDF">
        <w:rPr>
          <w:rFonts w:ascii="Arial" w:hAnsi="Arial" w:cs="Arial"/>
          <w:color w:val="auto"/>
          <w:sz w:val="20"/>
          <w:szCs w:val="20"/>
        </w:rPr>
        <w:t xml:space="preserve"> dentro de los treinta (30) días calendario anteriores a la fecha de cierre del proceso de selección</w:t>
      </w:r>
      <w:r w:rsidRPr="009D2CDF">
        <w:rPr>
          <w:rFonts w:ascii="Arial" w:eastAsia="Arial" w:hAnsi="Arial" w:cs="Arial"/>
          <w:color w:val="auto"/>
          <w:sz w:val="20"/>
          <w:szCs w:val="20"/>
        </w:rPr>
        <w:t>.</w:t>
      </w:r>
      <w:r w:rsidRPr="009D2CDF">
        <w:rPr>
          <w:rFonts w:ascii="Arial" w:eastAsia="Arial" w:hAnsi="Arial" w:cs="Arial"/>
          <w:color w:val="auto"/>
          <w:sz w:val="20"/>
          <w:szCs w:val="20"/>
          <w:lang w:val="es-VE"/>
        </w:rPr>
        <w:t xml:space="preserve"> Asimismo, se deberá tener en cuenta lo siguiente:</w:t>
      </w:r>
      <w:r w:rsidRPr="009D2CDF">
        <w:rPr>
          <w:rFonts w:ascii="Arial" w:eastAsia="Arial" w:hAnsi="Arial" w:cs="Arial"/>
          <w:color w:val="auto"/>
          <w:sz w:val="20"/>
          <w:szCs w:val="20"/>
          <w:lang w:val="es-CO"/>
        </w:rPr>
        <w:t xml:space="preserve"> </w:t>
      </w:r>
    </w:p>
    <w:p w14:paraId="03FD995B" w14:textId="0463373A" w:rsidR="005816EF" w:rsidRPr="009D2CDF" w:rsidRDefault="005816EF" w:rsidP="00F356D9">
      <w:pPr>
        <w:jc w:val="both"/>
        <w:rPr>
          <w:rFonts w:ascii="Arial" w:hAnsi="Arial" w:cs="Arial"/>
          <w:sz w:val="20"/>
          <w:szCs w:val="20"/>
        </w:rPr>
      </w:pPr>
      <w:r w:rsidRPr="009D2CDF">
        <w:rPr>
          <w:rFonts w:ascii="Arial" w:hAnsi="Arial" w:cs="Arial"/>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6D4A63E4" w14:textId="77777777" w:rsidR="005816EF" w:rsidRPr="009D2CDF" w:rsidRDefault="005816EF" w:rsidP="00F356D9">
      <w:pPr>
        <w:jc w:val="both"/>
        <w:rPr>
          <w:rFonts w:ascii="Arial" w:hAnsi="Arial" w:cs="Arial"/>
          <w:sz w:val="20"/>
          <w:szCs w:val="20"/>
        </w:rPr>
      </w:pPr>
    </w:p>
    <w:p w14:paraId="660A9B69" w14:textId="54C2798B" w:rsidR="005816EF" w:rsidRPr="009D2CDF" w:rsidRDefault="005816EF" w:rsidP="00F356D9">
      <w:pPr>
        <w:jc w:val="both"/>
        <w:rPr>
          <w:rFonts w:ascii="Arial" w:hAnsi="Arial" w:cs="Arial"/>
          <w:sz w:val="20"/>
          <w:szCs w:val="20"/>
        </w:rPr>
      </w:pPr>
      <w:r w:rsidRPr="009D2CDF">
        <w:rPr>
          <w:rFonts w:ascii="Arial" w:hAnsi="Arial" w:cs="Arial"/>
          <w:sz w:val="20"/>
          <w:szCs w:val="20"/>
        </w:rPr>
        <w:t xml:space="preserve">- 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43BDB88A" w14:textId="77777777" w:rsidR="005816EF" w:rsidRPr="009D2CDF" w:rsidRDefault="005816EF" w:rsidP="00F356D9">
      <w:pPr>
        <w:jc w:val="both"/>
        <w:rPr>
          <w:rFonts w:ascii="Arial" w:hAnsi="Arial" w:cs="Arial"/>
          <w:sz w:val="20"/>
          <w:szCs w:val="20"/>
        </w:rPr>
      </w:pPr>
    </w:p>
    <w:p w14:paraId="6000479C" w14:textId="77777777" w:rsidR="005816EF" w:rsidRPr="009D2CDF" w:rsidRDefault="005816EF" w:rsidP="00F356D9">
      <w:pPr>
        <w:jc w:val="both"/>
        <w:rPr>
          <w:rFonts w:ascii="Arial" w:hAnsi="Arial" w:cs="Arial"/>
          <w:sz w:val="20"/>
          <w:szCs w:val="20"/>
        </w:rPr>
      </w:pPr>
      <w:r w:rsidRPr="009D2CDF">
        <w:rPr>
          <w:rFonts w:ascii="Arial" w:hAnsi="Arial" w:cs="Arial"/>
          <w:sz w:val="20"/>
          <w:szCs w:val="20"/>
        </w:rPr>
        <w:t xml:space="preserve">- 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5FCF9224" w14:textId="77777777" w:rsidR="005816EF" w:rsidRPr="009D2CDF" w:rsidRDefault="005816EF" w:rsidP="00F356D9">
      <w:pPr>
        <w:jc w:val="both"/>
        <w:rPr>
          <w:rFonts w:ascii="Arial" w:hAnsi="Arial" w:cs="Arial"/>
          <w:sz w:val="20"/>
          <w:szCs w:val="20"/>
        </w:rPr>
      </w:pPr>
    </w:p>
    <w:p w14:paraId="3EE4F205" w14:textId="62EB4CCB" w:rsidR="005816EF" w:rsidRPr="009D2CDF" w:rsidRDefault="005816EF" w:rsidP="00F356D9">
      <w:pPr>
        <w:jc w:val="both"/>
        <w:rPr>
          <w:rFonts w:ascii="Arial" w:hAnsi="Arial" w:cs="Arial"/>
          <w:sz w:val="20"/>
          <w:szCs w:val="20"/>
        </w:rPr>
      </w:pPr>
      <w:r w:rsidRPr="009D2CDF">
        <w:rPr>
          <w:rFonts w:ascii="Arial" w:hAnsi="Arial" w:cs="Arial"/>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77EDF55D" w14:textId="77C47A9F" w:rsidR="005816EF" w:rsidRPr="009D2CDF" w:rsidRDefault="005816EF" w:rsidP="00F356D9">
      <w:pPr>
        <w:jc w:val="both"/>
        <w:rPr>
          <w:rFonts w:ascii="Arial" w:hAnsi="Arial" w:cs="Arial"/>
          <w:sz w:val="20"/>
          <w:szCs w:val="20"/>
        </w:rPr>
      </w:pPr>
    </w:p>
    <w:p w14:paraId="47A123DE" w14:textId="60A9CDA6" w:rsidR="005816EF" w:rsidRPr="009D2CDF" w:rsidRDefault="005816EF" w:rsidP="00F356D9">
      <w:pPr>
        <w:jc w:val="both"/>
        <w:rPr>
          <w:rFonts w:ascii="Arial" w:hAnsi="Arial" w:cs="Arial"/>
          <w:sz w:val="20"/>
          <w:szCs w:val="20"/>
        </w:rPr>
      </w:pPr>
      <w:r w:rsidRPr="009D2CDF">
        <w:rPr>
          <w:rFonts w:ascii="Arial" w:hAnsi="Arial" w:cs="Arial"/>
          <w:sz w:val="20"/>
          <w:szCs w:val="20"/>
        </w:rPr>
        <w:t>En el caso de Consorcios o Uniones Temporales, se debe presentar el Certificado del Registro Único de Proponentes de cada uno de los miembros integrantes.</w:t>
      </w:r>
    </w:p>
    <w:p w14:paraId="3BF5823F" w14:textId="54929044" w:rsidR="00F94F7B" w:rsidRPr="009D2CDF" w:rsidRDefault="00F94F7B" w:rsidP="00F356D9">
      <w:pPr>
        <w:jc w:val="both"/>
        <w:rPr>
          <w:rFonts w:ascii="Arial" w:hAnsi="Arial" w:cs="Arial"/>
          <w:sz w:val="20"/>
          <w:szCs w:val="20"/>
        </w:rPr>
      </w:pPr>
    </w:p>
    <w:p w14:paraId="30687903" w14:textId="4EBD1607" w:rsidR="00162688" w:rsidRPr="009D2CDF" w:rsidRDefault="00F94F7B" w:rsidP="00F94F7B">
      <w:pPr>
        <w:pStyle w:val="Ttulo1"/>
        <w:ind w:right="51"/>
        <w:jc w:val="both"/>
        <w:rPr>
          <w:rFonts w:cs="Arial"/>
          <w:spacing w:val="1"/>
          <w:sz w:val="20"/>
          <w:szCs w:val="20"/>
        </w:rPr>
      </w:pPr>
      <w:r w:rsidRPr="009D2CDF">
        <w:rPr>
          <w:rFonts w:cs="Arial"/>
          <w:sz w:val="20"/>
          <w:szCs w:val="20"/>
        </w:rPr>
        <w:t>NOTA</w:t>
      </w:r>
      <w:r w:rsidR="00162688" w:rsidRPr="009D2CDF">
        <w:rPr>
          <w:rFonts w:cs="Arial"/>
          <w:sz w:val="20"/>
          <w:szCs w:val="20"/>
        </w:rPr>
        <w:t>S</w:t>
      </w:r>
      <w:r w:rsidRPr="009D2CDF">
        <w:rPr>
          <w:rFonts w:cs="Arial"/>
          <w:sz w:val="20"/>
          <w:szCs w:val="20"/>
        </w:rPr>
        <w:t>:</w:t>
      </w:r>
      <w:r w:rsidRPr="009D2CDF">
        <w:rPr>
          <w:rFonts w:cs="Arial"/>
          <w:spacing w:val="1"/>
          <w:sz w:val="20"/>
          <w:szCs w:val="20"/>
        </w:rPr>
        <w:t xml:space="preserve"> </w:t>
      </w:r>
    </w:p>
    <w:p w14:paraId="0797E4E5" w14:textId="77777777" w:rsidR="00162688" w:rsidRPr="009D2CDF" w:rsidRDefault="00162688" w:rsidP="00F94F7B">
      <w:pPr>
        <w:pStyle w:val="Ttulo1"/>
        <w:ind w:right="51"/>
        <w:jc w:val="both"/>
        <w:rPr>
          <w:rFonts w:cs="Arial"/>
          <w:spacing w:val="1"/>
          <w:sz w:val="20"/>
          <w:szCs w:val="20"/>
        </w:rPr>
      </w:pPr>
    </w:p>
    <w:p w14:paraId="67FDC813" w14:textId="6E9FE818" w:rsidR="00F94F7B" w:rsidRPr="009D2CDF" w:rsidRDefault="00F94F7B" w:rsidP="005F375F">
      <w:pPr>
        <w:pStyle w:val="Ttulo1"/>
        <w:numPr>
          <w:ilvl w:val="0"/>
          <w:numId w:val="36"/>
        </w:numPr>
        <w:ind w:left="426" w:right="51"/>
        <w:jc w:val="both"/>
        <w:rPr>
          <w:rFonts w:cs="Arial"/>
          <w:sz w:val="20"/>
          <w:szCs w:val="20"/>
        </w:rPr>
      </w:pPr>
      <w:r w:rsidRPr="009D2CDF">
        <w:rPr>
          <w:rFonts w:cs="Arial"/>
          <w:sz w:val="20"/>
          <w:szCs w:val="20"/>
        </w:rPr>
        <w:t>EL</w:t>
      </w:r>
      <w:r w:rsidRPr="009D2CDF">
        <w:rPr>
          <w:rFonts w:cs="Arial"/>
          <w:spacing w:val="1"/>
          <w:sz w:val="20"/>
          <w:szCs w:val="20"/>
        </w:rPr>
        <w:t xml:space="preserve"> </w:t>
      </w:r>
      <w:r w:rsidRPr="009D2CDF">
        <w:rPr>
          <w:rFonts w:cs="Arial"/>
          <w:sz w:val="20"/>
          <w:szCs w:val="20"/>
        </w:rPr>
        <w:t>INSTITUTO</w:t>
      </w:r>
      <w:r w:rsidRPr="009D2CDF">
        <w:rPr>
          <w:rFonts w:cs="Arial"/>
          <w:spacing w:val="1"/>
          <w:sz w:val="20"/>
          <w:szCs w:val="20"/>
        </w:rPr>
        <w:t xml:space="preserve"> </w:t>
      </w:r>
      <w:r w:rsidRPr="009D2CDF">
        <w:rPr>
          <w:rFonts w:cs="Arial"/>
          <w:sz w:val="20"/>
          <w:szCs w:val="20"/>
        </w:rPr>
        <w:t>PARA</w:t>
      </w:r>
      <w:r w:rsidRPr="009D2CDF">
        <w:rPr>
          <w:rFonts w:cs="Arial"/>
          <w:spacing w:val="1"/>
          <w:sz w:val="20"/>
          <w:szCs w:val="20"/>
        </w:rPr>
        <w:t xml:space="preserve"> </w:t>
      </w:r>
      <w:r w:rsidRPr="009D2CDF">
        <w:rPr>
          <w:rFonts w:cs="Arial"/>
          <w:sz w:val="20"/>
          <w:szCs w:val="20"/>
        </w:rPr>
        <w:t>EFECTOS</w:t>
      </w:r>
      <w:r w:rsidRPr="009D2CDF">
        <w:rPr>
          <w:rFonts w:cs="Arial"/>
          <w:spacing w:val="1"/>
          <w:sz w:val="20"/>
          <w:szCs w:val="20"/>
        </w:rPr>
        <w:t xml:space="preserve"> </w:t>
      </w:r>
      <w:r w:rsidRPr="009D2CDF">
        <w:rPr>
          <w:rFonts w:cs="Arial"/>
          <w:sz w:val="20"/>
          <w:szCs w:val="20"/>
        </w:rPr>
        <w:t>DE</w:t>
      </w:r>
      <w:r w:rsidRPr="009D2CDF">
        <w:rPr>
          <w:rFonts w:cs="Arial"/>
          <w:spacing w:val="1"/>
          <w:sz w:val="20"/>
          <w:szCs w:val="20"/>
        </w:rPr>
        <w:t xml:space="preserve"> </w:t>
      </w:r>
      <w:r w:rsidRPr="009D2CDF">
        <w:rPr>
          <w:rFonts w:cs="Arial"/>
          <w:sz w:val="20"/>
          <w:szCs w:val="20"/>
        </w:rPr>
        <w:t>LA</w:t>
      </w:r>
      <w:r w:rsidRPr="009D2CDF">
        <w:rPr>
          <w:rFonts w:cs="Arial"/>
          <w:spacing w:val="1"/>
          <w:sz w:val="20"/>
          <w:szCs w:val="20"/>
        </w:rPr>
        <w:t xml:space="preserve"> </w:t>
      </w:r>
      <w:r w:rsidRPr="009D2CDF">
        <w:rPr>
          <w:rFonts w:cs="Arial"/>
          <w:sz w:val="20"/>
          <w:szCs w:val="20"/>
        </w:rPr>
        <w:t>EVALUACIÓN</w:t>
      </w:r>
      <w:r w:rsidRPr="009D2CDF">
        <w:rPr>
          <w:rFonts w:cs="Arial"/>
          <w:spacing w:val="1"/>
          <w:sz w:val="20"/>
          <w:szCs w:val="20"/>
        </w:rPr>
        <w:t xml:space="preserve"> </w:t>
      </w:r>
      <w:r w:rsidRPr="009D2CDF">
        <w:rPr>
          <w:rFonts w:cs="Arial"/>
          <w:sz w:val="20"/>
          <w:szCs w:val="20"/>
        </w:rPr>
        <w:t>CONSULTARÁ</w:t>
      </w:r>
      <w:r w:rsidRPr="009D2CDF">
        <w:rPr>
          <w:rFonts w:cs="Arial"/>
          <w:spacing w:val="1"/>
          <w:sz w:val="20"/>
          <w:szCs w:val="20"/>
        </w:rPr>
        <w:t xml:space="preserve"> </w:t>
      </w:r>
      <w:r w:rsidRPr="009D2CDF">
        <w:rPr>
          <w:rFonts w:cs="Arial"/>
          <w:sz w:val="20"/>
          <w:szCs w:val="20"/>
        </w:rPr>
        <w:t>EN</w:t>
      </w:r>
      <w:r w:rsidRPr="009D2CDF">
        <w:rPr>
          <w:rFonts w:cs="Arial"/>
          <w:spacing w:val="1"/>
          <w:sz w:val="20"/>
          <w:szCs w:val="20"/>
        </w:rPr>
        <w:t xml:space="preserve"> </w:t>
      </w:r>
      <w:r w:rsidRPr="009D2CDF">
        <w:rPr>
          <w:rFonts w:cs="Arial"/>
          <w:sz w:val="20"/>
          <w:szCs w:val="20"/>
        </w:rPr>
        <w:t>EL</w:t>
      </w:r>
      <w:r w:rsidRPr="009D2CDF">
        <w:rPr>
          <w:rFonts w:cs="Arial"/>
          <w:spacing w:val="1"/>
          <w:sz w:val="20"/>
          <w:szCs w:val="20"/>
        </w:rPr>
        <w:t xml:space="preserve"> </w:t>
      </w:r>
      <w:r w:rsidRPr="009D2CDF">
        <w:rPr>
          <w:rFonts w:cs="Arial"/>
          <w:sz w:val="20"/>
          <w:szCs w:val="20"/>
        </w:rPr>
        <w:t>REGISTRO</w:t>
      </w:r>
      <w:r w:rsidRPr="009D2CDF">
        <w:rPr>
          <w:rFonts w:cs="Arial"/>
          <w:spacing w:val="51"/>
          <w:sz w:val="20"/>
          <w:szCs w:val="20"/>
        </w:rPr>
        <w:t xml:space="preserve"> </w:t>
      </w:r>
      <w:r w:rsidRPr="009D2CDF">
        <w:rPr>
          <w:rFonts w:cs="Arial"/>
          <w:sz w:val="20"/>
          <w:szCs w:val="20"/>
        </w:rPr>
        <w:t>ÚNICO</w:t>
      </w:r>
      <w:r w:rsidRPr="009D2CDF">
        <w:rPr>
          <w:rFonts w:cs="Arial"/>
          <w:spacing w:val="1"/>
          <w:sz w:val="20"/>
          <w:szCs w:val="20"/>
        </w:rPr>
        <w:t xml:space="preserve"> </w:t>
      </w:r>
      <w:r w:rsidRPr="009D2CDF">
        <w:rPr>
          <w:rFonts w:cs="Arial"/>
          <w:sz w:val="20"/>
          <w:szCs w:val="20"/>
        </w:rPr>
        <w:t>EMPRESARIAL</w:t>
      </w:r>
      <w:r w:rsidRPr="009D2CDF">
        <w:rPr>
          <w:rFonts w:cs="Arial"/>
          <w:spacing w:val="1"/>
          <w:sz w:val="20"/>
          <w:szCs w:val="20"/>
        </w:rPr>
        <w:t xml:space="preserve"> </w:t>
      </w:r>
      <w:r w:rsidRPr="009D2CDF">
        <w:rPr>
          <w:rFonts w:cs="Arial"/>
          <w:sz w:val="20"/>
          <w:szCs w:val="20"/>
        </w:rPr>
        <w:t>Y</w:t>
      </w:r>
      <w:r w:rsidRPr="009D2CDF">
        <w:rPr>
          <w:rFonts w:cs="Arial"/>
          <w:spacing w:val="1"/>
          <w:sz w:val="20"/>
          <w:szCs w:val="20"/>
        </w:rPr>
        <w:t xml:space="preserve"> </w:t>
      </w:r>
      <w:r w:rsidRPr="009D2CDF">
        <w:rPr>
          <w:rFonts w:cs="Arial"/>
          <w:sz w:val="20"/>
          <w:szCs w:val="20"/>
        </w:rPr>
        <w:t>SOCIAL</w:t>
      </w:r>
      <w:r w:rsidRPr="009D2CDF">
        <w:rPr>
          <w:rFonts w:cs="Arial"/>
          <w:spacing w:val="1"/>
          <w:sz w:val="20"/>
          <w:szCs w:val="20"/>
        </w:rPr>
        <w:t xml:space="preserve"> </w:t>
      </w:r>
      <w:r w:rsidRPr="009D2CDF">
        <w:rPr>
          <w:rFonts w:cs="Arial"/>
          <w:sz w:val="20"/>
          <w:szCs w:val="20"/>
        </w:rPr>
        <w:t>-</w:t>
      </w:r>
      <w:r w:rsidRPr="009D2CDF">
        <w:rPr>
          <w:rFonts w:cs="Arial"/>
          <w:spacing w:val="1"/>
          <w:sz w:val="20"/>
          <w:szCs w:val="20"/>
        </w:rPr>
        <w:t xml:space="preserve"> </w:t>
      </w:r>
      <w:r w:rsidRPr="009D2CDF">
        <w:rPr>
          <w:rFonts w:cs="Arial"/>
          <w:sz w:val="20"/>
          <w:szCs w:val="20"/>
        </w:rPr>
        <w:t>RUES</w:t>
      </w:r>
      <w:r w:rsidRPr="009D2CDF">
        <w:rPr>
          <w:rFonts w:cs="Arial"/>
          <w:spacing w:val="1"/>
          <w:sz w:val="20"/>
          <w:szCs w:val="20"/>
        </w:rPr>
        <w:t xml:space="preserve"> </w:t>
      </w:r>
      <w:r w:rsidRPr="009D2CDF">
        <w:rPr>
          <w:rFonts w:cs="Arial"/>
          <w:sz w:val="20"/>
          <w:szCs w:val="20"/>
        </w:rPr>
        <w:t>EL</w:t>
      </w:r>
      <w:r w:rsidRPr="009D2CDF">
        <w:rPr>
          <w:rFonts w:cs="Arial"/>
          <w:spacing w:val="1"/>
          <w:sz w:val="20"/>
          <w:szCs w:val="20"/>
        </w:rPr>
        <w:t xml:space="preserve"> </w:t>
      </w:r>
      <w:r w:rsidR="00A7747E" w:rsidRPr="009D2CDF">
        <w:rPr>
          <w:rFonts w:cs="Arial"/>
          <w:spacing w:val="1"/>
          <w:sz w:val="20"/>
          <w:szCs w:val="20"/>
        </w:rPr>
        <w:t xml:space="preserve">REGISTRO ÚNICO DE PROPONENTES – RUP </w:t>
      </w:r>
      <w:r w:rsidRPr="009D2CDF">
        <w:rPr>
          <w:rFonts w:cs="Arial"/>
          <w:sz w:val="20"/>
          <w:szCs w:val="20"/>
        </w:rPr>
        <w:t>DEL</w:t>
      </w:r>
      <w:r w:rsidRPr="009D2CDF">
        <w:rPr>
          <w:rFonts w:cs="Arial"/>
          <w:spacing w:val="1"/>
          <w:sz w:val="20"/>
          <w:szCs w:val="20"/>
        </w:rPr>
        <w:t xml:space="preserve"> </w:t>
      </w:r>
      <w:r w:rsidRPr="009D2CDF">
        <w:rPr>
          <w:rFonts w:cs="Arial"/>
          <w:sz w:val="20"/>
          <w:szCs w:val="20"/>
        </w:rPr>
        <w:t>PROPONENTE,</w:t>
      </w:r>
      <w:r w:rsidRPr="009D2CDF">
        <w:rPr>
          <w:rFonts w:cs="Arial"/>
          <w:spacing w:val="1"/>
          <w:sz w:val="20"/>
          <w:szCs w:val="20"/>
        </w:rPr>
        <w:t xml:space="preserve"> </w:t>
      </w:r>
      <w:r w:rsidRPr="009D2CDF">
        <w:rPr>
          <w:rFonts w:cs="Arial"/>
          <w:sz w:val="20"/>
          <w:szCs w:val="20"/>
        </w:rPr>
        <w:t>PERSONA</w:t>
      </w:r>
      <w:r w:rsidRPr="009D2CDF">
        <w:rPr>
          <w:rFonts w:cs="Arial"/>
          <w:spacing w:val="1"/>
          <w:sz w:val="20"/>
          <w:szCs w:val="20"/>
        </w:rPr>
        <w:t xml:space="preserve"> </w:t>
      </w:r>
      <w:r w:rsidRPr="009D2CDF">
        <w:rPr>
          <w:rFonts w:cs="Arial"/>
          <w:sz w:val="20"/>
          <w:szCs w:val="20"/>
        </w:rPr>
        <w:t>NATURAL</w:t>
      </w:r>
      <w:r w:rsidRPr="009D2CDF">
        <w:rPr>
          <w:rFonts w:cs="Arial"/>
          <w:spacing w:val="51"/>
          <w:sz w:val="20"/>
          <w:szCs w:val="20"/>
        </w:rPr>
        <w:t xml:space="preserve"> </w:t>
      </w:r>
      <w:r w:rsidRPr="009D2CDF">
        <w:rPr>
          <w:rFonts w:cs="Arial"/>
          <w:sz w:val="20"/>
          <w:szCs w:val="20"/>
        </w:rPr>
        <w:t>O</w:t>
      </w:r>
      <w:r w:rsidRPr="009D2CDF">
        <w:rPr>
          <w:rFonts w:cs="Arial"/>
          <w:spacing w:val="1"/>
          <w:sz w:val="20"/>
          <w:szCs w:val="20"/>
        </w:rPr>
        <w:t xml:space="preserve"> </w:t>
      </w:r>
      <w:r w:rsidRPr="009D2CDF">
        <w:rPr>
          <w:rFonts w:cs="Arial"/>
          <w:sz w:val="20"/>
          <w:szCs w:val="20"/>
        </w:rPr>
        <w:t>JURÍDICA. EN CASO DE CONSORCIO O UNIÓN TEMPORAL, ESTE REQUISITO SE CONSULTARÁ RESPECTO DE</w:t>
      </w:r>
      <w:r w:rsidRPr="009D2CDF">
        <w:rPr>
          <w:rFonts w:cs="Arial"/>
          <w:spacing w:val="1"/>
          <w:sz w:val="20"/>
          <w:szCs w:val="20"/>
        </w:rPr>
        <w:t xml:space="preserve"> </w:t>
      </w:r>
      <w:r w:rsidRPr="009D2CDF">
        <w:rPr>
          <w:rFonts w:cs="Arial"/>
          <w:sz w:val="20"/>
          <w:szCs w:val="20"/>
        </w:rPr>
        <w:t>CADA</w:t>
      </w:r>
      <w:r w:rsidRPr="009D2CDF">
        <w:rPr>
          <w:rFonts w:cs="Arial"/>
          <w:spacing w:val="-3"/>
          <w:sz w:val="20"/>
          <w:szCs w:val="20"/>
        </w:rPr>
        <w:t xml:space="preserve"> </w:t>
      </w:r>
      <w:r w:rsidRPr="009D2CDF">
        <w:rPr>
          <w:rFonts w:cs="Arial"/>
          <w:sz w:val="20"/>
          <w:szCs w:val="20"/>
        </w:rPr>
        <w:t>UNO</w:t>
      </w:r>
      <w:r w:rsidRPr="009D2CDF">
        <w:rPr>
          <w:rFonts w:cs="Arial"/>
          <w:spacing w:val="-1"/>
          <w:sz w:val="20"/>
          <w:szCs w:val="20"/>
        </w:rPr>
        <w:t xml:space="preserve"> </w:t>
      </w:r>
      <w:r w:rsidRPr="009D2CDF">
        <w:rPr>
          <w:rFonts w:cs="Arial"/>
          <w:sz w:val="20"/>
          <w:szCs w:val="20"/>
        </w:rPr>
        <w:t>DE SUS INTEGRANTES.</w:t>
      </w:r>
    </w:p>
    <w:p w14:paraId="3802539D" w14:textId="20A7E17C" w:rsidR="00162688" w:rsidRPr="009D2CDF" w:rsidRDefault="00162688" w:rsidP="00162688">
      <w:pPr>
        <w:ind w:left="426"/>
        <w:rPr>
          <w:lang w:val="es-CO" w:eastAsia="en-US"/>
        </w:rPr>
      </w:pPr>
    </w:p>
    <w:p w14:paraId="4DC15AB7" w14:textId="61D30179" w:rsidR="00162688" w:rsidRPr="009D2CDF" w:rsidRDefault="00162688" w:rsidP="005F375F">
      <w:pPr>
        <w:pStyle w:val="Prrafodelista"/>
        <w:numPr>
          <w:ilvl w:val="0"/>
          <w:numId w:val="36"/>
        </w:numPr>
        <w:ind w:left="426" w:right="51"/>
        <w:jc w:val="both"/>
        <w:rPr>
          <w:rFonts w:ascii="Arial" w:hAnsi="Arial" w:cs="Arial"/>
          <w:b/>
          <w:sz w:val="20"/>
          <w:szCs w:val="20"/>
          <w:lang w:val="es-CO" w:eastAsia="en-US"/>
        </w:rPr>
      </w:pPr>
      <w:r w:rsidRPr="009D2CDF">
        <w:rPr>
          <w:rFonts w:ascii="Arial" w:hAnsi="Arial" w:cs="Arial"/>
          <w:b/>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0DC1F5C6" w14:textId="77777777" w:rsidR="00162688" w:rsidRPr="009D2CDF" w:rsidRDefault="00162688" w:rsidP="00162688">
      <w:pPr>
        <w:ind w:left="426" w:right="51"/>
        <w:jc w:val="both"/>
        <w:rPr>
          <w:rFonts w:ascii="Arial" w:hAnsi="Arial" w:cs="Arial"/>
          <w:b/>
          <w:sz w:val="20"/>
          <w:szCs w:val="20"/>
          <w:lang w:val="es-CO" w:eastAsia="en-US"/>
        </w:rPr>
      </w:pPr>
    </w:p>
    <w:p w14:paraId="64FE77DB" w14:textId="487A91C3" w:rsidR="00162688" w:rsidRPr="009D2CDF" w:rsidRDefault="00162688" w:rsidP="00162688">
      <w:pPr>
        <w:pStyle w:val="Prrafodelista"/>
        <w:ind w:left="426" w:right="51"/>
        <w:jc w:val="both"/>
        <w:rPr>
          <w:rFonts w:ascii="Arial" w:hAnsi="Arial" w:cs="Arial"/>
          <w:b/>
          <w:sz w:val="20"/>
          <w:szCs w:val="20"/>
          <w:lang w:val="es-CO" w:eastAsia="en-US"/>
        </w:rPr>
      </w:pPr>
      <w:r w:rsidRPr="009D2CDF">
        <w:rPr>
          <w:rFonts w:ascii="Arial" w:hAnsi="Arial" w:cs="Arial"/>
          <w:b/>
          <w:sz w:val="20"/>
          <w:szCs w:val="20"/>
          <w:lang w:val="es-CO" w:eastAsia="en-US"/>
        </w:rPr>
        <w:t>LA EVALUACIÓN SE REALIZARÁ CON LA INFORMACIÓN DEL REGISTRO ÚNICO DE PROPONENTES - RUP EN FIRME AL CIERRE DEL PROCESO DE SELECCIÓN.</w:t>
      </w:r>
    </w:p>
    <w:p w14:paraId="15B55154" w14:textId="77777777" w:rsidR="00F94F7B" w:rsidRPr="009D2CDF" w:rsidRDefault="00F94F7B" w:rsidP="00F356D9">
      <w:pPr>
        <w:jc w:val="both"/>
        <w:rPr>
          <w:rFonts w:ascii="Arial" w:hAnsi="Arial" w:cs="Arial"/>
          <w:sz w:val="20"/>
          <w:szCs w:val="20"/>
        </w:rPr>
      </w:pPr>
    </w:p>
    <w:p w14:paraId="5DD50A9B" w14:textId="77777777" w:rsidR="00F356D9" w:rsidRPr="009D2CDF" w:rsidRDefault="00F356D9" w:rsidP="00F356D9">
      <w:pPr>
        <w:jc w:val="both"/>
        <w:rPr>
          <w:rFonts w:ascii="Arial" w:hAnsi="Arial" w:cs="Arial"/>
          <w:sz w:val="20"/>
          <w:szCs w:val="20"/>
        </w:rPr>
      </w:pPr>
    </w:p>
    <w:p w14:paraId="5104C73B" w14:textId="77777777" w:rsidR="00F356D9" w:rsidRPr="009D2CDF" w:rsidRDefault="00F356D9" w:rsidP="00F356D9">
      <w:pPr>
        <w:jc w:val="both"/>
        <w:rPr>
          <w:rFonts w:ascii="Arial" w:hAnsi="Arial" w:cs="Arial"/>
          <w:b/>
          <w:kern w:val="16"/>
          <w:position w:val="-6"/>
          <w:sz w:val="20"/>
          <w:szCs w:val="20"/>
        </w:rPr>
      </w:pPr>
      <w:r w:rsidRPr="009D2CDF">
        <w:rPr>
          <w:rFonts w:ascii="Arial" w:hAnsi="Arial" w:cs="Arial"/>
          <w:b/>
          <w:kern w:val="16"/>
          <w:position w:val="-6"/>
          <w:sz w:val="20"/>
          <w:szCs w:val="20"/>
        </w:rPr>
        <w:t>CÓDIGO ESTÁNDAR DE PRODUCTOS Y SERVICIOS DE NACIONES UNIDAS (UNSPSC)</w:t>
      </w:r>
    </w:p>
    <w:p w14:paraId="3F5C03FE" w14:textId="77777777" w:rsidR="00F356D9" w:rsidRPr="009D2CDF" w:rsidRDefault="00F356D9" w:rsidP="00F356D9">
      <w:pPr>
        <w:jc w:val="both"/>
        <w:rPr>
          <w:rFonts w:ascii="Arial" w:hAnsi="Arial" w:cs="Arial"/>
          <w:sz w:val="20"/>
          <w:szCs w:val="20"/>
        </w:rPr>
      </w:pPr>
    </w:p>
    <w:p w14:paraId="4811EDC8" w14:textId="77777777" w:rsidR="00F356D9" w:rsidRPr="009D2CDF" w:rsidRDefault="00F356D9" w:rsidP="00F356D9">
      <w:pPr>
        <w:jc w:val="both"/>
        <w:rPr>
          <w:rFonts w:ascii="Arial" w:hAnsi="Arial" w:cs="Arial"/>
          <w:sz w:val="20"/>
          <w:szCs w:val="20"/>
        </w:rPr>
      </w:pPr>
      <w:r w:rsidRPr="009D2CDF">
        <w:rPr>
          <w:rFonts w:ascii="Arial" w:hAnsi="Arial" w:cs="Arial"/>
          <w:sz w:val="20"/>
          <w:szCs w:val="20"/>
        </w:rPr>
        <w:t xml:space="preserve">Es una metodología uniforme de codificación utilizada para clasificar productos y servicios, fundamentada en un </w:t>
      </w:r>
      <w:r w:rsidRPr="009D2CDF">
        <w:rPr>
          <w:rFonts w:ascii="Arial" w:hAnsi="Arial" w:cs="Arial"/>
          <w:iCs/>
          <w:sz w:val="20"/>
          <w:szCs w:val="20"/>
        </w:rPr>
        <w:t xml:space="preserve">arreglo jerárquico </w:t>
      </w:r>
      <w:r w:rsidRPr="009D2CDF">
        <w:rPr>
          <w:rFonts w:ascii="Arial" w:hAnsi="Arial" w:cs="Arial"/>
          <w:sz w:val="20"/>
          <w:szCs w:val="20"/>
        </w:rPr>
        <w:t xml:space="preserve">y en una </w:t>
      </w:r>
      <w:r w:rsidRPr="009D2CDF">
        <w:rPr>
          <w:rFonts w:ascii="Arial" w:hAnsi="Arial" w:cs="Arial"/>
          <w:iCs/>
          <w:sz w:val="20"/>
          <w:szCs w:val="20"/>
        </w:rPr>
        <w:t>estructura lógica</w:t>
      </w:r>
      <w:r w:rsidRPr="009D2CDF">
        <w:rPr>
          <w:rFonts w:ascii="Arial" w:hAnsi="Arial" w:cs="Arial"/>
          <w:sz w:val="20"/>
          <w:szCs w:val="20"/>
        </w:rPr>
        <w:t>.</w:t>
      </w:r>
    </w:p>
    <w:p w14:paraId="72DBE892" w14:textId="77777777" w:rsidR="00F356D9" w:rsidRPr="009D2CDF" w:rsidRDefault="00F356D9" w:rsidP="00F356D9">
      <w:pPr>
        <w:autoSpaceDE w:val="0"/>
        <w:autoSpaceDN w:val="0"/>
        <w:adjustRightInd w:val="0"/>
        <w:jc w:val="both"/>
        <w:rPr>
          <w:rFonts w:ascii="Arial" w:hAnsi="Arial" w:cs="Arial"/>
          <w:sz w:val="20"/>
          <w:szCs w:val="20"/>
        </w:rPr>
      </w:pPr>
    </w:p>
    <w:p w14:paraId="79761DD9" w14:textId="77777777" w:rsidR="00F356D9" w:rsidRPr="009D2CDF" w:rsidRDefault="00F356D9" w:rsidP="00F356D9">
      <w:pPr>
        <w:jc w:val="both"/>
        <w:rPr>
          <w:rFonts w:ascii="Arial" w:hAnsi="Arial" w:cs="Arial"/>
          <w:sz w:val="20"/>
          <w:szCs w:val="20"/>
        </w:rPr>
      </w:pPr>
      <w:r w:rsidRPr="009D2CDF">
        <w:rPr>
          <w:rFonts w:ascii="Arial" w:hAnsi="Arial" w:cs="Arial"/>
          <w:sz w:val="20"/>
          <w:szCs w:val="20"/>
        </w:rPr>
        <w:t>Este sistema de clasificación permite codificar productos y servicios de forma clara ya que se basa en estándares acordados por la industria los cuales facilitan el comercio entre empresas y gobierno.</w:t>
      </w:r>
    </w:p>
    <w:p w14:paraId="436414EE" w14:textId="77777777" w:rsidR="00F356D9" w:rsidRPr="009D2CDF" w:rsidRDefault="00F356D9" w:rsidP="00F356D9">
      <w:pPr>
        <w:jc w:val="both"/>
        <w:rPr>
          <w:rFonts w:ascii="Arial" w:hAnsi="Arial" w:cs="Arial"/>
          <w:sz w:val="20"/>
          <w:szCs w:val="20"/>
        </w:rPr>
      </w:pPr>
    </w:p>
    <w:p w14:paraId="7183B51E" w14:textId="77777777" w:rsidR="00F356D9" w:rsidRPr="009D2CDF" w:rsidRDefault="00F356D9" w:rsidP="00F356D9">
      <w:pPr>
        <w:jc w:val="both"/>
        <w:rPr>
          <w:rFonts w:ascii="Arial" w:hAnsi="Arial" w:cs="Arial"/>
          <w:sz w:val="20"/>
          <w:szCs w:val="20"/>
        </w:rPr>
      </w:pPr>
      <w:r w:rsidRPr="009D2CDF">
        <w:rPr>
          <w:rFonts w:ascii="Arial" w:hAnsi="Arial" w:cs="Arial"/>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64C824C0" w14:textId="77777777" w:rsidR="00F356D9" w:rsidRPr="009D2CDF" w:rsidRDefault="00F356D9" w:rsidP="00F356D9">
      <w:pPr>
        <w:jc w:val="both"/>
        <w:rPr>
          <w:rFonts w:ascii="Arial" w:hAnsi="Arial" w:cs="Arial"/>
          <w:sz w:val="20"/>
          <w:szCs w:val="20"/>
        </w:rPr>
      </w:pPr>
    </w:p>
    <w:p w14:paraId="6D36C678" w14:textId="77777777" w:rsidR="00F356D9" w:rsidRPr="009D2CDF" w:rsidRDefault="00F356D9" w:rsidP="00F356D9">
      <w:pPr>
        <w:jc w:val="both"/>
        <w:rPr>
          <w:rFonts w:ascii="Arial" w:hAnsi="Arial" w:cs="Arial"/>
          <w:sz w:val="20"/>
          <w:szCs w:val="20"/>
        </w:rPr>
      </w:pPr>
      <w:r w:rsidRPr="009D2CDF">
        <w:rPr>
          <w:rFonts w:ascii="Arial" w:hAnsi="Arial" w:cs="Arial"/>
          <w:sz w:val="20"/>
          <w:szCs w:val="20"/>
        </w:rPr>
        <w:t xml:space="preserve">El proponente </w:t>
      </w:r>
      <w:r w:rsidR="00B07727" w:rsidRPr="009D2CDF">
        <w:rPr>
          <w:rFonts w:ascii="Arial" w:hAnsi="Arial" w:cs="Arial"/>
          <w:sz w:val="20"/>
          <w:szCs w:val="20"/>
        </w:rPr>
        <w:t xml:space="preserve">para efectos de acreditar la experiencia solicitada por la Entidad, </w:t>
      </w:r>
      <w:r w:rsidRPr="009D2CDF">
        <w:rPr>
          <w:rFonts w:ascii="Arial" w:hAnsi="Arial" w:cs="Arial"/>
          <w:sz w:val="20"/>
          <w:szCs w:val="20"/>
        </w:rPr>
        <w:t>debe estar inscrito en</w:t>
      </w:r>
      <w:r w:rsidR="008B2E26" w:rsidRPr="009D2CDF">
        <w:rPr>
          <w:rFonts w:ascii="Arial" w:hAnsi="Arial" w:cs="Arial"/>
          <w:sz w:val="20"/>
          <w:szCs w:val="20"/>
        </w:rPr>
        <w:t xml:space="preserve"> cualquiera de(los)</w:t>
      </w:r>
      <w:r w:rsidRPr="009D2CDF">
        <w:rPr>
          <w:rFonts w:ascii="Arial" w:hAnsi="Arial" w:cs="Arial"/>
          <w:sz w:val="20"/>
          <w:szCs w:val="20"/>
        </w:rPr>
        <w:t xml:space="preserve"> CÓDIGO </w:t>
      </w:r>
      <w:r w:rsidR="00B07727" w:rsidRPr="009D2CDF">
        <w:rPr>
          <w:rFonts w:ascii="Arial" w:hAnsi="Arial" w:cs="Arial"/>
          <w:sz w:val="20"/>
          <w:szCs w:val="20"/>
        </w:rPr>
        <w:t xml:space="preserve">(S) </w:t>
      </w:r>
      <w:r w:rsidRPr="009D2CDF">
        <w:rPr>
          <w:rFonts w:ascii="Arial" w:hAnsi="Arial" w:cs="Arial"/>
          <w:sz w:val="20"/>
          <w:szCs w:val="20"/>
        </w:rPr>
        <w:t>mencionado</w:t>
      </w:r>
      <w:r w:rsidR="00B07727" w:rsidRPr="009D2CDF">
        <w:rPr>
          <w:rFonts w:ascii="Arial" w:hAnsi="Arial" w:cs="Arial"/>
          <w:sz w:val="20"/>
          <w:szCs w:val="20"/>
        </w:rPr>
        <w:t>(s)</w:t>
      </w:r>
      <w:r w:rsidRPr="009D2CDF">
        <w:rPr>
          <w:rFonts w:ascii="Arial" w:hAnsi="Arial" w:cs="Arial"/>
          <w:sz w:val="20"/>
          <w:szCs w:val="20"/>
        </w:rPr>
        <w:t xml:space="preserve"> en “</w:t>
      </w:r>
      <w:r w:rsidRPr="009D2CDF">
        <w:rPr>
          <w:rFonts w:ascii="Arial" w:hAnsi="Arial" w:cs="Arial"/>
          <w:i/>
          <w:sz w:val="20"/>
          <w:szCs w:val="20"/>
        </w:rPr>
        <w:t>INFORMACIÓN GENERAL – clasificación del bien</w:t>
      </w:r>
      <w:r w:rsidRPr="009D2CDF">
        <w:rPr>
          <w:rFonts w:ascii="Arial" w:hAnsi="Arial" w:cs="Arial"/>
          <w:sz w:val="20"/>
          <w:szCs w:val="20"/>
        </w:rPr>
        <w:t xml:space="preserve">” de la plataforma del </w:t>
      </w:r>
      <w:r w:rsidRPr="009D2CDF">
        <w:rPr>
          <w:rFonts w:ascii="Arial" w:hAnsi="Arial" w:cs="Arial"/>
          <w:b/>
          <w:sz w:val="20"/>
          <w:szCs w:val="20"/>
        </w:rPr>
        <w:t>Sistema Electrónico de Contratación Pública – SECOP II</w:t>
      </w:r>
      <w:r w:rsidRPr="009D2CDF">
        <w:rPr>
          <w:rFonts w:ascii="Arial" w:hAnsi="Arial" w:cs="Arial"/>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0D266864" w14:textId="77777777" w:rsidR="00626BBB" w:rsidRPr="009D2CDF" w:rsidRDefault="00626BBB" w:rsidP="00531EFB">
      <w:pPr>
        <w:autoSpaceDE w:val="0"/>
        <w:autoSpaceDN w:val="0"/>
        <w:adjustRightInd w:val="0"/>
        <w:jc w:val="both"/>
        <w:rPr>
          <w:rFonts w:ascii="Arial" w:hAnsi="Arial" w:cs="Arial"/>
          <w:b/>
          <w:sz w:val="20"/>
          <w:szCs w:val="20"/>
        </w:rPr>
      </w:pPr>
    </w:p>
    <w:p w14:paraId="157F82E5" w14:textId="77777777" w:rsidR="00531EFB" w:rsidRPr="009D2CDF" w:rsidRDefault="00531EFB" w:rsidP="00531EFB">
      <w:pPr>
        <w:autoSpaceDE w:val="0"/>
        <w:autoSpaceDN w:val="0"/>
        <w:adjustRightInd w:val="0"/>
        <w:jc w:val="both"/>
        <w:rPr>
          <w:rFonts w:ascii="Arial" w:hAnsi="Arial" w:cs="Arial"/>
          <w:sz w:val="20"/>
          <w:szCs w:val="20"/>
        </w:rPr>
      </w:pPr>
      <w:r w:rsidRPr="009D2CDF">
        <w:rPr>
          <w:rFonts w:ascii="Arial" w:hAnsi="Arial" w:cs="Arial"/>
          <w:b/>
          <w:sz w:val="20"/>
          <w:szCs w:val="20"/>
        </w:rPr>
        <w:t>NOTAS</w:t>
      </w:r>
      <w:r w:rsidRPr="009D2CDF">
        <w:rPr>
          <w:rFonts w:ascii="Arial" w:hAnsi="Arial" w:cs="Arial"/>
          <w:sz w:val="20"/>
          <w:szCs w:val="20"/>
        </w:rPr>
        <w:t xml:space="preserve">: </w:t>
      </w:r>
    </w:p>
    <w:p w14:paraId="57CD585E" w14:textId="77777777" w:rsidR="00531EFB" w:rsidRPr="009D2CDF" w:rsidRDefault="00531EFB" w:rsidP="00531EFB">
      <w:pPr>
        <w:autoSpaceDE w:val="0"/>
        <w:autoSpaceDN w:val="0"/>
        <w:adjustRightInd w:val="0"/>
        <w:jc w:val="both"/>
        <w:rPr>
          <w:rFonts w:ascii="Arial" w:hAnsi="Arial" w:cs="Arial"/>
          <w:sz w:val="20"/>
          <w:szCs w:val="20"/>
        </w:rPr>
      </w:pPr>
    </w:p>
    <w:p w14:paraId="7BC3EB6E" w14:textId="77777777" w:rsidR="00531EFB" w:rsidRPr="009D2CDF" w:rsidRDefault="00531EFB" w:rsidP="00531EFB">
      <w:pPr>
        <w:autoSpaceDE w:val="0"/>
        <w:autoSpaceDN w:val="0"/>
        <w:adjustRightInd w:val="0"/>
        <w:jc w:val="both"/>
        <w:rPr>
          <w:rFonts w:ascii="Arial" w:hAnsi="Arial" w:cs="Arial"/>
          <w:sz w:val="20"/>
          <w:szCs w:val="20"/>
        </w:rPr>
      </w:pPr>
      <w:r w:rsidRPr="009D2CDF">
        <w:rPr>
          <w:rFonts w:ascii="Arial" w:hAnsi="Arial" w:cs="Arial"/>
          <w:sz w:val="20"/>
          <w:szCs w:val="20"/>
        </w:rPr>
        <w:t>* Se dará cumplimiento a la Circular Única Externa expedida por Colombia Compra Eficiente.</w:t>
      </w:r>
    </w:p>
    <w:p w14:paraId="262BE0A3" w14:textId="77777777" w:rsidR="00531EFB" w:rsidRPr="009D2CDF" w:rsidRDefault="00531EFB" w:rsidP="00531EFB">
      <w:pPr>
        <w:autoSpaceDE w:val="0"/>
        <w:autoSpaceDN w:val="0"/>
        <w:adjustRightInd w:val="0"/>
        <w:jc w:val="both"/>
        <w:rPr>
          <w:rFonts w:ascii="Arial" w:hAnsi="Arial" w:cs="Arial"/>
          <w:sz w:val="20"/>
          <w:szCs w:val="20"/>
        </w:rPr>
      </w:pPr>
    </w:p>
    <w:p w14:paraId="7C55827C" w14:textId="6BE96A2B" w:rsidR="00531EFB" w:rsidRPr="009D2CDF" w:rsidRDefault="00531EFB" w:rsidP="00531EFB">
      <w:pPr>
        <w:autoSpaceDE w:val="0"/>
        <w:autoSpaceDN w:val="0"/>
        <w:adjustRightInd w:val="0"/>
        <w:jc w:val="both"/>
        <w:rPr>
          <w:rFonts w:ascii="Arial" w:hAnsi="Arial" w:cs="Arial"/>
          <w:sz w:val="20"/>
          <w:szCs w:val="20"/>
        </w:rPr>
      </w:pPr>
      <w:r w:rsidRPr="009D2CDF">
        <w:rPr>
          <w:rFonts w:ascii="Arial" w:hAnsi="Arial" w:cs="Arial"/>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77BD4DE" w14:textId="1544E534" w:rsidR="00531EFB" w:rsidRPr="009D2CDF" w:rsidRDefault="00531EFB" w:rsidP="00531EFB">
      <w:pPr>
        <w:autoSpaceDE w:val="0"/>
        <w:autoSpaceDN w:val="0"/>
        <w:adjustRightInd w:val="0"/>
        <w:jc w:val="both"/>
        <w:rPr>
          <w:rFonts w:ascii="Arial" w:hAnsi="Arial" w:cs="Arial"/>
          <w:sz w:val="20"/>
          <w:szCs w:val="20"/>
        </w:rPr>
      </w:pPr>
    </w:p>
    <w:p w14:paraId="64A2325F" w14:textId="6CFD3C70" w:rsidR="00DC6552" w:rsidRPr="009D2CDF" w:rsidRDefault="006E2BBA" w:rsidP="005F375F">
      <w:pPr>
        <w:numPr>
          <w:ilvl w:val="2"/>
          <w:numId w:val="20"/>
        </w:numPr>
        <w:ind w:left="851" w:hanging="851"/>
        <w:jc w:val="both"/>
        <w:rPr>
          <w:rFonts w:ascii="Arial" w:hAnsi="Arial" w:cs="Arial"/>
          <w:b/>
          <w:sz w:val="20"/>
          <w:szCs w:val="20"/>
        </w:rPr>
      </w:pPr>
      <w:r w:rsidRPr="009D2CDF">
        <w:rPr>
          <w:rFonts w:ascii="Arial" w:hAnsi="Arial" w:cs="Arial"/>
          <w:b/>
          <w:sz w:val="20"/>
          <w:szCs w:val="20"/>
        </w:rPr>
        <w:t xml:space="preserve">FOTOCOPIA DEL DOCUMENTO DE </w:t>
      </w:r>
      <w:r w:rsidR="00A24C91" w:rsidRPr="009D2CDF">
        <w:rPr>
          <w:rFonts w:ascii="Arial" w:hAnsi="Arial" w:cs="Arial"/>
          <w:b/>
          <w:sz w:val="20"/>
          <w:szCs w:val="20"/>
        </w:rPr>
        <w:t xml:space="preserve">IDENTIDAD DEL </w:t>
      </w:r>
      <w:r w:rsidR="001821CB" w:rsidRPr="009D2CDF">
        <w:rPr>
          <w:rFonts w:ascii="Arial" w:hAnsi="Arial" w:cs="Arial"/>
          <w:b/>
          <w:sz w:val="20"/>
          <w:szCs w:val="20"/>
        </w:rPr>
        <w:t>PROPONENTE</w:t>
      </w:r>
    </w:p>
    <w:p w14:paraId="3D734BBE" w14:textId="77777777" w:rsidR="00DC6552" w:rsidRPr="009D2CDF" w:rsidRDefault="00DC6552" w:rsidP="00DC6552">
      <w:pPr>
        <w:jc w:val="both"/>
        <w:rPr>
          <w:rFonts w:ascii="Arial" w:hAnsi="Arial" w:cs="Arial"/>
          <w:sz w:val="20"/>
          <w:szCs w:val="20"/>
        </w:rPr>
      </w:pPr>
    </w:p>
    <w:p w14:paraId="0B2D7AB7" w14:textId="77777777" w:rsidR="00864964" w:rsidRPr="009D2CDF" w:rsidRDefault="00864964" w:rsidP="00864964">
      <w:pPr>
        <w:jc w:val="both"/>
        <w:rPr>
          <w:rFonts w:ascii="Arial" w:hAnsi="Arial" w:cs="Arial"/>
          <w:sz w:val="20"/>
          <w:szCs w:val="20"/>
        </w:rPr>
      </w:pPr>
      <w:r w:rsidRPr="009D2CDF">
        <w:rPr>
          <w:rFonts w:ascii="Arial" w:hAnsi="Arial" w:cs="Arial"/>
          <w:sz w:val="20"/>
          <w:szCs w:val="20"/>
        </w:rPr>
        <w:t xml:space="preserve">Se debe anexar fotocopia </w:t>
      </w:r>
      <w:r w:rsidR="00E75ED1" w:rsidRPr="009D2CDF">
        <w:rPr>
          <w:rFonts w:ascii="Arial" w:hAnsi="Arial" w:cs="Arial"/>
          <w:sz w:val="20"/>
          <w:szCs w:val="20"/>
        </w:rPr>
        <w:t xml:space="preserve">legible </w:t>
      </w:r>
      <w:r w:rsidRPr="009D2CDF">
        <w:rPr>
          <w:rFonts w:ascii="Arial" w:hAnsi="Arial" w:cs="Arial"/>
          <w:sz w:val="20"/>
          <w:szCs w:val="20"/>
        </w:rPr>
        <w:t>de la cédula de ciudadanía o de extranjería del proponente que sea persona natural o la del representante legal cuando se trate de persona jurídica.  Si se trata de consorcio o unión temporal</w:t>
      </w:r>
      <w:r w:rsidR="00F15196" w:rsidRPr="009D2CDF">
        <w:rPr>
          <w:rFonts w:ascii="Arial" w:hAnsi="Arial" w:cs="Arial"/>
          <w:sz w:val="20"/>
          <w:szCs w:val="20"/>
        </w:rPr>
        <w:t xml:space="preserve"> o </w:t>
      </w:r>
      <w:r w:rsidR="00F15196" w:rsidRPr="009D2CDF">
        <w:rPr>
          <w:rFonts w:ascii="Arial" w:hAnsi="Arial" w:cs="Arial"/>
          <w:sz w:val="20"/>
          <w:szCs w:val="20"/>
          <w:lang w:val="es-CO" w:eastAsia="es-CO"/>
        </w:rPr>
        <w:t>promesa de sociedad futura</w:t>
      </w:r>
      <w:r w:rsidRPr="009D2CDF">
        <w:rPr>
          <w:rFonts w:ascii="Arial" w:hAnsi="Arial" w:cs="Arial"/>
          <w:sz w:val="20"/>
          <w:szCs w:val="20"/>
        </w:rPr>
        <w:t xml:space="preserve">, se debe anexar igual documento de cada uno de sus integrantes y del representante del mismo. </w:t>
      </w:r>
    </w:p>
    <w:p w14:paraId="6AC964EB" w14:textId="77777777" w:rsidR="00864964" w:rsidRPr="009D2CDF" w:rsidRDefault="00864964" w:rsidP="00864964">
      <w:pPr>
        <w:jc w:val="both"/>
        <w:rPr>
          <w:rFonts w:ascii="Arial" w:hAnsi="Arial" w:cs="Arial"/>
          <w:sz w:val="20"/>
          <w:szCs w:val="20"/>
        </w:rPr>
      </w:pPr>
    </w:p>
    <w:p w14:paraId="4B316C2E" w14:textId="00E907CC" w:rsidR="00864964" w:rsidRPr="009D2CDF" w:rsidRDefault="00864964" w:rsidP="00864964">
      <w:pPr>
        <w:jc w:val="both"/>
        <w:rPr>
          <w:rFonts w:ascii="Arial" w:hAnsi="Arial" w:cs="Arial"/>
          <w:sz w:val="20"/>
          <w:szCs w:val="20"/>
        </w:rPr>
      </w:pPr>
      <w:r w:rsidRPr="009D2CDF">
        <w:rPr>
          <w:rFonts w:ascii="Arial" w:hAnsi="Arial" w:cs="Arial"/>
          <w:sz w:val="20"/>
          <w:szCs w:val="20"/>
        </w:rPr>
        <w:t xml:space="preserve">De conformidad con el Decreto 4969 de </w:t>
      </w:r>
      <w:smartTag w:uri="urn:schemas-microsoft-com:office:smarttags" w:element="metricconverter">
        <w:smartTagPr>
          <w:attr w:name="ProductID" w:val="2009, a"/>
        </w:smartTagPr>
        <w:r w:rsidRPr="009D2CDF">
          <w:rPr>
            <w:rFonts w:ascii="Arial" w:hAnsi="Arial" w:cs="Arial"/>
            <w:sz w:val="20"/>
            <w:szCs w:val="20"/>
          </w:rPr>
          <w:t>2009, a</w:t>
        </w:r>
      </w:smartTag>
      <w:r w:rsidRPr="009D2CDF">
        <w:rPr>
          <w:rFonts w:ascii="Arial" w:hAnsi="Arial" w:cs="Arial"/>
          <w:sz w:val="20"/>
          <w:szCs w:val="20"/>
        </w:rPr>
        <w:t xml:space="preserve"> partir del primero de agosto de 2010 sólo será válida la copia de la </w:t>
      </w:r>
      <w:r w:rsidR="00F15196" w:rsidRPr="009D2CDF">
        <w:rPr>
          <w:rFonts w:ascii="Arial" w:hAnsi="Arial" w:cs="Arial"/>
          <w:sz w:val="20"/>
          <w:szCs w:val="20"/>
        </w:rPr>
        <w:t xml:space="preserve">cédula </w:t>
      </w:r>
      <w:r w:rsidRPr="009D2CDF">
        <w:rPr>
          <w:rFonts w:ascii="Arial" w:hAnsi="Arial" w:cs="Arial"/>
          <w:sz w:val="20"/>
          <w:szCs w:val="20"/>
        </w:rPr>
        <w:t>amarilla de hologramas.</w:t>
      </w:r>
    </w:p>
    <w:p w14:paraId="5882569B" w14:textId="77777777" w:rsidR="00C00935" w:rsidRPr="009D2CDF" w:rsidRDefault="00C00935" w:rsidP="00864964">
      <w:pPr>
        <w:jc w:val="both"/>
        <w:rPr>
          <w:rFonts w:ascii="Arial" w:hAnsi="Arial" w:cs="Arial"/>
          <w:sz w:val="20"/>
          <w:szCs w:val="20"/>
        </w:rPr>
      </w:pPr>
    </w:p>
    <w:p w14:paraId="0B718884" w14:textId="0CB207CB" w:rsidR="001C181D" w:rsidRPr="009D2CDF" w:rsidRDefault="001C181D" w:rsidP="001C181D">
      <w:pPr>
        <w:jc w:val="both"/>
        <w:rPr>
          <w:rFonts w:ascii="Arial" w:hAnsi="Arial" w:cs="Arial"/>
          <w:b/>
          <w:sz w:val="20"/>
          <w:szCs w:val="20"/>
        </w:rPr>
      </w:pPr>
      <w:r w:rsidRPr="009D2CDF">
        <w:rPr>
          <w:rFonts w:ascii="Arial" w:hAnsi="Arial" w:cs="Arial"/>
          <w:b/>
          <w:sz w:val="20"/>
          <w:szCs w:val="20"/>
        </w:rPr>
        <w:t>4.2</w:t>
      </w:r>
      <w:r w:rsidRPr="009D2CDF">
        <w:rPr>
          <w:rFonts w:ascii="Arial" w:hAnsi="Arial" w:cs="Arial"/>
          <w:b/>
          <w:sz w:val="20"/>
          <w:szCs w:val="20"/>
        </w:rPr>
        <w:tab/>
      </w:r>
      <w:r w:rsidR="00200472" w:rsidRPr="009D2CDF">
        <w:rPr>
          <w:rFonts w:ascii="Arial" w:hAnsi="Arial" w:cs="Arial"/>
          <w:b/>
          <w:sz w:val="20"/>
          <w:szCs w:val="20"/>
        </w:rPr>
        <w:t>REQUISITOS HABILITANTES F</w:t>
      </w:r>
      <w:r w:rsidRPr="009D2CDF">
        <w:rPr>
          <w:rFonts w:ascii="Arial" w:hAnsi="Arial" w:cs="Arial"/>
          <w:b/>
          <w:sz w:val="20"/>
          <w:szCs w:val="20"/>
        </w:rPr>
        <w:t>INANCIER</w:t>
      </w:r>
      <w:r w:rsidR="00200472" w:rsidRPr="009D2CDF">
        <w:rPr>
          <w:rFonts w:ascii="Arial" w:hAnsi="Arial" w:cs="Arial"/>
          <w:b/>
          <w:sz w:val="20"/>
          <w:szCs w:val="20"/>
        </w:rPr>
        <w:t>OS</w:t>
      </w:r>
      <w:r w:rsidR="005E3BE4" w:rsidRPr="009D2CDF">
        <w:rPr>
          <w:rFonts w:ascii="Arial" w:hAnsi="Arial" w:cs="Arial"/>
          <w:b/>
          <w:sz w:val="20"/>
          <w:szCs w:val="20"/>
        </w:rPr>
        <w:t xml:space="preserve"> – </w:t>
      </w:r>
      <w:r w:rsidR="00F36572" w:rsidRPr="009D2CDF">
        <w:rPr>
          <w:rFonts w:ascii="Arial" w:hAnsi="Arial" w:cs="Arial"/>
          <w:b/>
          <w:sz w:val="20"/>
          <w:szCs w:val="20"/>
        </w:rPr>
        <w:t>INDICADORES FINANCIEROS</w:t>
      </w:r>
      <w:r w:rsidR="00343306" w:rsidRPr="009D2CDF">
        <w:rPr>
          <w:rFonts w:ascii="Arial" w:hAnsi="Arial" w:cs="Arial"/>
          <w:b/>
          <w:sz w:val="20"/>
          <w:szCs w:val="20"/>
        </w:rPr>
        <w:t xml:space="preserve"> </w:t>
      </w:r>
      <w:r w:rsidR="00013E2C" w:rsidRPr="009D2CDF">
        <w:rPr>
          <w:rFonts w:ascii="Arial" w:hAnsi="Arial" w:cs="Arial"/>
          <w:b/>
          <w:sz w:val="20"/>
          <w:szCs w:val="20"/>
        </w:rPr>
        <w:t>Y</w:t>
      </w:r>
      <w:r w:rsidR="00343306" w:rsidRPr="009D2CDF">
        <w:rPr>
          <w:rFonts w:ascii="Arial" w:hAnsi="Arial" w:cs="Arial"/>
          <w:b/>
          <w:sz w:val="20"/>
          <w:szCs w:val="20"/>
        </w:rPr>
        <w:t xml:space="preserve"> ORGANIZACIONALES</w:t>
      </w:r>
      <w:r w:rsidR="00013E2C" w:rsidRPr="009D2CDF">
        <w:rPr>
          <w:rFonts w:ascii="Arial" w:hAnsi="Arial" w:cs="Arial"/>
          <w:b/>
          <w:sz w:val="20"/>
          <w:szCs w:val="20"/>
        </w:rPr>
        <w:t>.</w:t>
      </w:r>
    </w:p>
    <w:p w14:paraId="1D8EE72D" w14:textId="77777777" w:rsidR="00343306" w:rsidRPr="009D2CDF" w:rsidRDefault="00343306" w:rsidP="00343306">
      <w:pPr>
        <w:jc w:val="both"/>
        <w:rPr>
          <w:rFonts w:ascii="Arial" w:hAnsi="Arial" w:cs="Arial"/>
          <w:b/>
          <w:iCs/>
          <w:sz w:val="20"/>
          <w:szCs w:val="20"/>
        </w:rPr>
      </w:pPr>
    </w:p>
    <w:p w14:paraId="0E477E2B" w14:textId="076D9B62" w:rsidR="00343306" w:rsidRPr="009D2CDF" w:rsidRDefault="00343306" w:rsidP="00343306">
      <w:pPr>
        <w:jc w:val="both"/>
        <w:rPr>
          <w:rFonts w:ascii="Arial" w:hAnsi="Arial" w:cs="Arial"/>
          <w:b/>
          <w:iCs/>
          <w:sz w:val="20"/>
          <w:szCs w:val="20"/>
        </w:rPr>
      </w:pPr>
      <w:r w:rsidRPr="009D2CDF">
        <w:rPr>
          <w:rFonts w:ascii="Arial" w:hAnsi="Arial" w:cs="Arial"/>
          <w:b/>
          <w:iCs/>
          <w:sz w:val="20"/>
          <w:szCs w:val="20"/>
        </w:rPr>
        <w:t>VER CUESTIONARIO (</w:t>
      </w:r>
      <w:r w:rsidR="00317E50" w:rsidRPr="009D2CDF">
        <w:rPr>
          <w:rFonts w:ascii="Arial" w:hAnsi="Arial" w:cs="Arial"/>
          <w:b/>
          <w:iCs/>
          <w:sz w:val="20"/>
          <w:szCs w:val="20"/>
        </w:rPr>
        <w:t>SECCION</w:t>
      </w:r>
      <w:r w:rsidRPr="009D2CDF">
        <w:rPr>
          <w:rFonts w:ascii="Arial" w:hAnsi="Arial" w:cs="Arial"/>
          <w:b/>
          <w:iCs/>
          <w:sz w:val="20"/>
          <w:szCs w:val="20"/>
        </w:rPr>
        <w:t xml:space="preserve"> 3) DEL </w:t>
      </w:r>
      <w:r w:rsidRPr="009D2CDF">
        <w:rPr>
          <w:rFonts w:ascii="Arial" w:hAnsi="Arial" w:cs="Arial"/>
          <w:b/>
          <w:sz w:val="20"/>
          <w:szCs w:val="20"/>
        </w:rPr>
        <w:t xml:space="preserve">SISTEMA ELECTRÓNICO DE CONTRATACIÓN PÚBLICA – SECOP II: </w:t>
      </w:r>
      <w:hyperlink r:id="rId20" w:history="1">
        <w:r w:rsidRPr="009D2CDF">
          <w:rPr>
            <w:rStyle w:val="Hipervnculo"/>
            <w:rFonts w:ascii="Arial" w:hAnsi="Arial" w:cs="Arial"/>
            <w:b/>
            <w:iCs/>
            <w:color w:val="auto"/>
            <w:sz w:val="20"/>
            <w:szCs w:val="20"/>
          </w:rPr>
          <w:t>https://www.colombiacompra.gov.co/secop-II</w:t>
        </w:r>
      </w:hyperlink>
    </w:p>
    <w:p w14:paraId="5B6B9320" w14:textId="77777777" w:rsidR="00605452" w:rsidRPr="009D2CDF" w:rsidRDefault="00605452" w:rsidP="00343306">
      <w:pPr>
        <w:jc w:val="both"/>
        <w:rPr>
          <w:rFonts w:ascii="Arial" w:hAnsi="Arial" w:cs="Arial"/>
          <w:b/>
          <w:iCs/>
          <w:sz w:val="20"/>
          <w:szCs w:val="20"/>
        </w:rPr>
      </w:pPr>
    </w:p>
    <w:p w14:paraId="6144CA20" w14:textId="68B14C44" w:rsidR="00D112DE" w:rsidRPr="009D2CDF" w:rsidRDefault="00D112DE" w:rsidP="00D112DE">
      <w:pPr>
        <w:shd w:val="clear" w:color="auto" w:fill="FFFFFF"/>
        <w:jc w:val="both"/>
        <w:rPr>
          <w:rFonts w:ascii="Arial" w:hAnsi="Arial" w:cs="Arial"/>
          <w:sz w:val="20"/>
          <w:szCs w:val="20"/>
          <w:lang w:eastAsia="es-CO"/>
        </w:rPr>
      </w:pPr>
      <w:r w:rsidRPr="009D2CDF">
        <w:rPr>
          <w:rFonts w:ascii="Arial" w:hAnsi="Arial" w:cs="Arial"/>
          <w:sz w:val="20"/>
          <w:szCs w:val="20"/>
          <w:lang w:eastAsia="es-CO"/>
        </w:rPr>
        <w:t xml:space="preserve">La información sobre la cual se </w:t>
      </w:r>
      <w:r w:rsidR="00A7536A" w:rsidRPr="009D2CDF">
        <w:rPr>
          <w:rFonts w:ascii="Arial" w:hAnsi="Arial" w:cs="Arial"/>
          <w:sz w:val="20"/>
          <w:szCs w:val="20"/>
          <w:lang w:eastAsia="es-CO"/>
        </w:rPr>
        <w:t>verificarán</w:t>
      </w:r>
      <w:r w:rsidRPr="009D2CDF">
        <w:rPr>
          <w:rFonts w:ascii="Arial" w:hAnsi="Arial" w:cs="Arial"/>
          <w:sz w:val="20"/>
          <w:szCs w:val="20"/>
          <w:lang w:eastAsia="es-CO"/>
        </w:rPr>
        <w:t xml:space="preserve"> los indicadores financieros </w:t>
      </w:r>
      <w:r w:rsidR="00F53E20" w:rsidRPr="009D2CDF">
        <w:rPr>
          <w:rFonts w:ascii="Arial" w:hAnsi="Arial" w:cs="Arial"/>
          <w:sz w:val="20"/>
          <w:szCs w:val="20"/>
          <w:lang w:eastAsia="es-CO"/>
        </w:rPr>
        <w:t xml:space="preserve">y </w:t>
      </w:r>
      <w:r w:rsidR="004F3821" w:rsidRPr="009D2CDF">
        <w:rPr>
          <w:rFonts w:ascii="Arial" w:hAnsi="Arial" w:cs="Arial"/>
          <w:sz w:val="20"/>
          <w:szCs w:val="20"/>
          <w:lang w:eastAsia="es-CO"/>
        </w:rPr>
        <w:t>Organizacional</w:t>
      </w:r>
      <w:r w:rsidR="00B35779" w:rsidRPr="009D2CDF">
        <w:rPr>
          <w:rFonts w:ascii="Arial" w:hAnsi="Arial" w:cs="Arial"/>
          <w:sz w:val="20"/>
          <w:szCs w:val="20"/>
          <w:lang w:eastAsia="es-CO"/>
        </w:rPr>
        <w:t>es</w:t>
      </w:r>
      <w:r w:rsidR="004F3821" w:rsidRPr="009D2CDF">
        <w:rPr>
          <w:rFonts w:ascii="Arial" w:hAnsi="Arial" w:cs="Arial"/>
          <w:sz w:val="20"/>
          <w:szCs w:val="20"/>
          <w:lang w:eastAsia="es-CO"/>
        </w:rPr>
        <w:t xml:space="preserve"> </w:t>
      </w:r>
      <w:r w:rsidRPr="009D2CDF">
        <w:rPr>
          <w:rFonts w:ascii="Arial" w:hAnsi="Arial" w:cs="Arial"/>
          <w:sz w:val="20"/>
          <w:szCs w:val="20"/>
          <w:lang w:eastAsia="es-CO"/>
        </w:rPr>
        <w:t>se</w:t>
      </w:r>
      <w:r w:rsidR="000F3910" w:rsidRPr="009D2CDF">
        <w:rPr>
          <w:rFonts w:ascii="Arial" w:hAnsi="Arial" w:cs="Arial"/>
          <w:sz w:val="20"/>
          <w:szCs w:val="20"/>
          <w:lang w:eastAsia="es-CO"/>
        </w:rPr>
        <w:t>rá la</w:t>
      </w:r>
      <w:r w:rsidR="00A90022" w:rsidRPr="009D2CDF">
        <w:rPr>
          <w:rFonts w:ascii="Arial" w:hAnsi="Arial" w:cs="Arial"/>
          <w:sz w:val="20"/>
          <w:szCs w:val="20"/>
          <w:lang w:eastAsia="es-CO"/>
        </w:rPr>
        <w:t xml:space="preserve"> contenida </w:t>
      </w:r>
      <w:r w:rsidRPr="009D2CDF">
        <w:rPr>
          <w:rFonts w:ascii="Arial" w:hAnsi="Arial" w:cs="Arial"/>
          <w:sz w:val="20"/>
          <w:szCs w:val="20"/>
          <w:lang w:eastAsia="es-CO"/>
        </w:rPr>
        <w:t>en el Registro Único de proponentes “RUP” expedido por la Cámara de Comercio respectiva</w:t>
      </w:r>
      <w:r w:rsidR="001B58E8" w:rsidRPr="009D2CDF">
        <w:rPr>
          <w:rFonts w:ascii="Arial" w:hAnsi="Arial" w:cs="Arial"/>
          <w:sz w:val="20"/>
          <w:szCs w:val="20"/>
          <w:lang w:eastAsia="es-CO"/>
        </w:rPr>
        <w:t xml:space="preserve"> y</w:t>
      </w:r>
      <w:r w:rsidRPr="009D2CDF">
        <w:rPr>
          <w:rFonts w:ascii="Arial" w:hAnsi="Arial" w:cs="Arial"/>
          <w:sz w:val="20"/>
          <w:szCs w:val="20"/>
          <w:lang w:eastAsia="es-CO"/>
        </w:rPr>
        <w:t xml:space="preserve"> de conformidad con lo establecido en el Artículo 3 del Decreto No. 579 del 31 de mayo 2021 PARÁGRAFO TRANSITORIO donde se indica “…por lo que las Entidades Estatales evaluaran estos indicadores, teniendo en cuenta el mejor año fiscal que se refleje en el registro de cada proponente”. </w:t>
      </w:r>
    </w:p>
    <w:p w14:paraId="67F10CB6" w14:textId="603E91C8" w:rsidR="00605452" w:rsidRPr="009D2CDF" w:rsidRDefault="00605452" w:rsidP="00605452">
      <w:pPr>
        <w:shd w:val="clear" w:color="auto" w:fill="FFFFFF"/>
        <w:jc w:val="both"/>
        <w:rPr>
          <w:rFonts w:ascii="Arial" w:hAnsi="Arial" w:cs="Arial"/>
          <w:sz w:val="20"/>
          <w:szCs w:val="20"/>
          <w:lang w:eastAsia="es-CO"/>
        </w:rPr>
      </w:pPr>
      <w:r w:rsidRPr="009D2CDF">
        <w:rPr>
          <w:rFonts w:ascii="Arial" w:hAnsi="Arial" w:cs="Arial"/>
          <w:sz w:val="20"/>
          <w:szCs w:val="20"/>
          <w:lang w:eastAsia="es-CO"/>
        </w:rPr>
        <w:t xml:space="preserve">Adicionalmente y de conformidad con lo estipulado en el artículo 2 del Decreto No. 579 del 31 de mayo 2021 el cual señala: “…PARAGRAFO TRANSITORIO 1: De conformidad con los parágrafos transitorios del artículo 2.2.1.1.1.5.2 del presente Decreto, los requisitos e indicadores de la capacidad financiera y organizacional de que trata el literal b) del artículo 2.2.1.1.1.5.6 del Decreto número 1082 de 2015 corresponderán a los </w:t>
      </w:r>
      <w:bookmarkStart w:id="17" w:name="_Hlk127345985"/>
      <w:r w:rsidRPr="009D2CDF">
        <w:rPr>
          <w:rFonts w:ascii="Arial" w:hAnsi="Arial" w:cs="Arial"/>
          <w:sz w:val="20"/>
          <w:szCs w:val="20"/>
          <w:lang w:eastAsia="es-CO"/>
        </w:rPr>
        <w:t>últimos tres (3) años fiscales anteriores a la inscripción o renovación</w:t>
      </w:r>
      <w:bookmarkEnd w:id="17"/>
      <w:r w:rsidRPr="009D2CDF">
        <w:rPr>
          <w:rFonts w:ascii="Arial" w:hAnsi="Arial" w:cs="Arial"/>
          <w:sz w:val="20"/>
          <w:szCs w:val="20"/>
          <w:lang w:eastAsia="es-CO"/>
        </w:rPr>
        <w:t>, dependiendo de la antigüedad del proponente. 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BA73034" w14:textId="77777777" w:rsidR="00605452" w:rsidRPr="009D2CDF" w:rsidRDefault="00605452" w:rsidP="00D112DE">
      <w:pPr>
        <w:shd w:val="clear" w:color="auto" w:fill="FFFFFF"/>
        <w:jc w:val="both"/>
        <w:rPr>
          <w:rFonts w:ascii="Arial" w:hAnsi="Arial" w:cs="Arial"/>
          <w:sz w:val="20"/>
          <w:szCs w:val="20"/>
          <w:lang w:eastAsia="es-CO"/>
        </w:rPr>
      </w:pPr>
    </w:p>
    <w:p w14:paraId="6E60A3EF" w14:textId="3F3877CC" w:rsidR="00D112DE" w:rsidRPr="009D2CDF" w:rsidRDefault="00D112DE" w:rsidP="00D112DE">
      <w:pPr>
        <w:shd w:val="clear" w:color="auto" w:fill="FFFFFF"/>
        <w:jc w:val="both"/>
        <w:rPr>
          <w:rFonts w:ascii="Arial" w:hAnsi="Arial" w:cs="Arial"/>
          <w:sz w:val="20"/>
          <w:szCs w:val="20"/>
          <w:lang w:eastAsia="es-CO"/>
        </w:rPr>
      </w:pPr>
      <w:r w:rsidRPr="009D2CDF">
        <w:rPr>
          <w:rFonts w:ascii="Arial" w:hAnsi="Arial" w:cs="Arial"/>
          <w:sz w:val="20"/>
          <w:szCs w:val="20"/>
          <w:lang w:eastAsia="es-CO"/>
        </w:rPr>
        <w:t xml:space="preserve">Se aclara que los proveedores </w:t>
      </w:r>
      <w:r w:rsidR="00216457" w:rsidRPr="009D2CDF">
        <w:rPr>
          <w:rFonts w:ascii="Arial" w:hAnsi="Arial" w:cs="Arial"/>
          <w:sz w:val="20"/>
          <w:szCs w:val="20"/>
          <w:lang w:eastAsia="es-CO"/>
        </w:rPr>
        <w:t xml:space="preserve">deberán </w:t>
      </w:r>
      <w:r w:rsidR="00AD4368" w:rsidRPr="009D2CDF">
        <w:rPr>
          <w:rFonts w:ascii="Arial" w:hAnsi="Arial" w:cs="Arial"/>
          <w:sz w:val="20"/>
          <w:szCs w:val="20"/>
          <w:lang w:eastAsia="es-CO"/>
        </w:rPr>
        <w:t>mantener</w:t>
      </w:r>
      <w:r w:rsidR="00216457" w:rsidRPr="009D2CDF">
        <w:rPr>
          <w:rFonts w:ascii="Arial" w:hAnsi="Arial" w:cs="Arial"/>
          <w:sz w:val="20"/>
          <w:szCs w:val="20"/>
          <w:lang w:eastAsia="es-CO"/>
        </w:rPr>
        <w:t xml:space="preserve"> su información debidamente </w:t>
      </w:r>
      <w:r w:rsidRPr="009D2CDF">
        <w:rPr>
          <w:rFonts w:ascii="Arial" w:hAnsi="Arial" w:cs="Arial"/>
          <w:sz w:val="20"/>
          <w:szCs w:val="20"/>
          <w:lang w:eastAsia="es-CO"/>
        </w:rPr>
        <w:t xml:space="preserve">actualizada </w:t>
      </w:r>
      <w:r w:rsidR="002C04A8" w:rsidRPr="009D2CDF">
        <w:rPr>
          <w:rFonts w:ascii="Arial" w:hAnsi="Arial" w:cs="Arial"/>
          <w:sz w:val="20"/>
          <w:szCs w:val="20"/>
          <w:lang w:eastAsia="es-CO"/>
        </w:rPr>
        <w:t xml:space="preserve">y renovada en la forma y </w:t>
      </w:r>
      <w:proofErr w:type="spellStart"/>
      <w:r w:rsidR="002C04A8" w:rsidRPr="009D2CDF">
        <w:rPr>
          <w:rFonts w:ascii="Arial" w:hAnsi="Arial" w:cs="Arial"/>
          <w:sz w:val="20"/>
          <w:szCs w:val="20"/>
          <w:lang w:eastAsia="es-CO"/>
        </w:rPr>
        <w:t>periocidad</w:t>
      </w:r>
      <w:proofErr w:type="spellEnd"/>
      <w:r w:rsidR="002C04A8" w:rsidRPr="009D2CDF">
        <w:rPr>
          <w:rFonts w:ascii="Arial" w:hAnsi="Arial" w:cs="Arial"/>
          <w:sz w:val="20"/>
          <w:szCs w:val="20"/>
          <w:lang w:eastAsia="es-CO"/>
        </w:rPr>
        <w:t xml:space="preserve"> </w:t>
      </w:r>
      <w:r w:rsidRPr="009D2CDF">
        <w:rPr>
          <w:rFonts w:ascii="Arial" w:hAnsi="Arial" w:cs="Arial"/>
          <w:sz w:val="20"/>
          <w:szCs w:val="20"/>
          <w:lang w:eastAsia="es-CO"/>
        </w:rPr>
        <w:t xml:space="preserve">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 </w:t>
      </w:r>
    </w:p>
    <w:p w14:paraId="0E940393" w14:textId="77777777" w:rsidR="00D112DE" w:rsidRPr="009D2CDF" w:rsidRDefault="00D112DE" w:rsidP="00D112DE">
      <w:pPr>
        <w:shd w:val="clear" w:color="auto" w:fill="FFFFFF"/>
        <w:jc w:val="both"/>
        <w:rPr>
          <w:rFonts w:ascii="Arial" w:hAnsi="Arial" w:cs="Arial"/>
          <w:sz w:val="20"/>
          <w:szCs w:val="20"/>
          <w:lang w:eastAsia="es-CO"/>
        </w:rPr>
      </w:pPr>
      <w:r w:rsidRPr="009D2CDF">
        <w:rPr>
          <w:rFonts w:ascii="Arial" w:hAnsi="Arial" w:cs="Arial"/>
          <w:sz w:val="20"/>
          <w:szCs w:val="20"/>
          <w:lang w:eastAsia="es-CO"/>
        </w:rPr>
        <w:t> </w:t>
      </w:r>
    </w:p>
    <w:p w14:paraId="5B3D1356" w14:textId="0B6AB42F" w:rsidR="00D112DE" w:rsidRPr="009D2CDF" w:rsidRDefault="00D112DE" w:rsidP="00D112DE">
      <w:pPr>
        <w:jc w:val="both"/>
        <w:rPr>
          <w:rFonts w:ascii="Arial" w:hAnsi="Arial" w:cs="Arial"/>
          <w:b/>
          <w:sz w:val="20"/>
          <w:szCs w:val="20"/>
        </w:rPr>
      </w:pPr>
      <w:r w:rsidRPr="009D2CDF">
        <w:rPr>
          <w:rFonts w:ascii="Arial" w:hAnsi="Arial" w:cs="Arial"/>
          <w:b/>
          <w:sz w:val="20"/>
          <w:szCs w:val="20"/>
        </w:rPr>
        <w:t>4.2.1.</w:t>
      </w:r>
      <w:r w:rsidRPr="009D2CDF">
        <w:rPr>
          <w:rFonts w:ascii="Arial" w:hAnsi="Arial" w:cs="Arial"/>
          <w:b/>
          <w:sz w:val="20"/>
          <w:szCs w:val="20"/>
        </w:rPr>
        <w:tab/>
        <w:t>INDICADORES FINANCIEROS</w:t>
      </w:r>
      <w:r w:rsidR="00F27CCA" w:rsidRPr="009D2CDF">
        <w:rPr>
          <w:rFonts w:ascii="Arial" w:hAnsi="Arial" w:cs="Arial"/>
          <w:b/>
          <w:sz w:val="20"/>
          <w:szCs w:val="20"/>
        </w:rPr>
        <w:t xml:space="preserve"> Y ORGANIZACIONALES</w:t>
      </w:r>
    </w:p>
    <w:p w14:paraId="511BA548" w14:textId="77777777" w:rsidR="00D112DE" w:rsidRPr="009D2CDF" w:rsidRDefault="00D112DE" w:rsidP="00D112DE">
      <w:pPr>
        <w:jc w:val="both"/>
        <w:rPr>
          <w:rFonts w:ascii="Arial" w:hAnsi="Arial" w:cs="Arial"/>
          <w:sz w:val="20"/>
          <w:szCs w:val="20"/>
        </w:rPr>
      </w:pPr>
    </w:p>
    <w:p w14:paraId="2CA0893C" w14:textId="649716C8" w:rsidR="00D112DE" w:rsidRPr="009D2CDF" w:rsidRDefault="00D112DE" w:rsidP="00D112DE">
      <w:pPr>
        <w:jc w:val="both"/>
        <w:rPr>
          <w:rFonts w:ascii="Arial" w:hAnsi="Arial" w:cs="Arial"/>
          <w:sz w:val="20"/>
          <w:szCs w:val="20"/>
        </w:rPr>
      </w:pPr>
      <w:r w:rsidRPr="009D2CDF">
        <w:rPr>
          <w:rFonts w:ascii="Arial" w:hAnsi="Arial" w:cs="Arial"/>
          <w:sz w:val="20"/>
          <w:szCs w:val="20"/>
        </w:rPr>
        <w:t xml:space="preserve">El PROPONENTE debe cumplir los requerimientos de la entidad para todos y cada uno de los indicadores financieros </w:t>
      </w:r>
      <w:r w:rsidR="002B34DC" w:rsidRPr="009D2CDF">
        <w:rPr>
          <w:rFonts w:ascii="Arial" w:hAnsi="Arial" w:cs="Arial"/>
          <w:sz w:val="20"/>
          <w:szCs w:val="20"/>
        </w:rPr>
        <w:t xml:space="preserve">y organizacionales </w:t>
      </w:r>
      <w:r w:rsidRPr="009D2CDF">
        <w:rPr>
          <w:rFonts w:ascii="Arial" w:hAnsi="Arial" w:cs="Arial"/>
          <w:sz w:val="20"/>
          <w:szCs w:val="20"/>
        </w:rPr>
        <w:t>establecidos por LA ENTIDAD y los cuales resultan proporcionales al objeto a realizar y a las características del contrato.</w:t>
      </w:r>
    </w:p>
    <w:p w14:paraId="25BD809D" w14:textId="77777777" w:rsidR="00D112DE" w:rsidRPr="009D2CDF" w:rsidRDefault="00D112DE" w:rsidP="00D112DE">
      <w:pPr>
        <w:jc w:val="both"/>
        <w:rPr>
          <w:rFonts w:ascii="Arial" w:hAnsi="Arial" w:cs="Arial"/>
          <w:sz w:val="20"/>
          <w:szCs w:val="20"/>
        </w:rPr>
      </w:pPr>
    </w:p>
    <w:p w14:paraId="71FBDB40" w14:textId="58DA7B6A" w:rsidR="00D112DE" w:rsidRPr="009D2CDF" w:rsidRDefault="00D112DE" w:rsidP="00D112DE">
      <w:pPr>
        <w:jc w:val="both"/>
        <w:rPr>
          <w:rFonts w:ascii="Arial" w:hAnsi="Arial" w:cs="Arial"/>
          <w:sz w:val="20"/>
          <w:szCs w:val="20"/>
        </w:rPr>
      </w:pPr>
      <w:r w:rsidRPr="009D2CDF">
        <w:rPr>
          <w:rFonts w:ascii="Arial" w:hAnsi="Arial" w:cs="Arial"/>
          <w:sz w:val="20"/>
          <w:szCs w:val="20"/>
        </w:rPr>
        <w:t xml:space="preserve">Si la propuesta es presentada por Consorcio o Unión Temporal, se sumarán los resultados financieros </w:t>
      </w:r>
      <w:r w:rsidR="00A969F0" w:rsidRPr="009D2CDF">
        <w:rPr>
          <w:rFonts w:ascii="Arial" w:hAnsi="Arial" w:cs="Arial"/>
          <w:sz w:val="20"/>
          <w:szCs w:val="20"/>
        </w:rPr>
        <w:t xml:space="preserve">y organizacionales </w:t>
      </w:r>
      <w:r w:rsidRPr="009D2CDF">
        <w:rPr>
          <w:rFonts w:ascii="Arial" w:hAnsi="Arial" w:cs="Arial"/>
          <w:sz w:val="20"/>
          <w:szCs w:val="20"/>
        </w:rPr>
        <w:t xml:space="preserve">obtenidos para cada criterio por cada uno de los integrantes de acuerdo a su porcentaje de participación, </w:t>
      </w:r>
      <w:r w:rsidR="00535ACE" w:rsidRPr="009D2CDF">
        <w:rPr>
          <w:rFonts w:ascii="Arial" w:hAnsi="Arial" w:cs="Arial"/>
          <w:sz w:val="20"/>
          <w:szCs w:val="20"/>
        </w:rPr>
        <w:t xml:space="preserve">para lo cual el proponente debe enviar el documento consorcial, </w:t>
      </w:r>
      <w:r w:rsidRPr="009D2CDF">
        <w:rPr>
          <w:rFonts w:ascii="Arial" w:hAnsi="Arial" w:cs="Arial"/>
          <w:sz w:val="20"/>
          <w:szCs w:val="20"/>
        </w:rPr>
        <w:t>con el fin de obtener el nuevo resultado que será el indicador de la propuesta.</w:t>
      </w:r>
    </w:p>
    <w:p w14:paraId="66172CBF" w14:textId="77777777" w:rsidR="00D112DE" w:rsidRPr="009D2CDF" w:rsidRDefault="00D112DE" w:rsidP="00D112DE">
      <w:pPr>
        <w:jc w:val="both"/>
        <w:rPr>
          <w:rFonts w:ascii="Arial" w:hAnsi="Arial" w:cs="Arial"/>
          <w:sz w:val="20"/>
          <w:szCs w:val="20"/>
        </w:rPr>
      </w:pPr>
    </w:p>
    <w:p w14:paraId="221C7707" w14:textId="29E3C096" w:rsidR="00D112DE" w:rsidRPr="009D2CDF" w:rsidRDefault="00D112DE" w:rsidP="00D112DE">
      <w:pPr>
        <w:jc w:val="both"/>
        <w:rPr>
          <w:rFonts w:ascii="Arial" w:hAnsi="Arial" w:cs="Arial"/>
          <w:sz w:val="20"/>
          <w:szCs w:val="20"/>
        </w:rPr>
      </w:pPr>
      <w:r w:rsidRPr="009D2CDF">
        <w:rPr>
          <w:rFonts w:ascii="Arial" w:hAnsi="Arial" w:cs="Arial"/>
          <w:sz w:val="20"/>
          <w:szCs w:val="20"/>
        </w:rPr>
        <w:t>El PROPONENTE debe cumplir los requerimientos de la entidad para todos y cada uno de los indicadores que se establecen a continuación:</w:t>
      </w:r>
    </w:p>
    <w:p w14:paraId="390F00A4" w14:textId="77777777" w:rsidR="00D112DE" w:rsidRPr="009D2CDF" w:rsidRDefault="00D112DE" w:rsidP="00D112DE">
      <w:pPr>
        <w:jc w:val="both"/>
        <w:rPr>
          <w:rFonts w:ascii="Arial" w:hAnsi="Arial" w:cs="Arial"/>
          <w:sz w:val="20"/>
          <w:szCs w:val="20"/>
        </w:rPr>
      </w:pPr>
    </w:p>
    <w:p w14:paraId="0F9856CB" w14:textId="1C3A97CE" w:rsidR="00D112DE" w:rsidRPr="009D2CDF" w:rsidRDefault="004E559F" w:rsidP="00D112DE">
      <w:pPr>
        <w:jc w:val="both"/>
        <w:rPr>
          <w:rFonts w:ascii="Arial" w:hAnsi="Arial" w:cs="Arial"/>
          <w:b/>
          <w:sz w:val="20"/>
          <w:szCs w:val="20"/>
        </w:rPr>
      </w:pPr>
      <w:r w:rsidRPr="009D2CDF">
        <w:rPr>
          <w:rFonts w:ascii="Arial" w:hAnsi="Arial" w:cs="Arial"/>
          <w:b/>
          <w:sz w:val="20"/>
          <w:szCs w:val="20"/>
        </w:rPr>
        <w:t>R</w:t>
      </w:r>
      <w:r w:rsidR="00D112DE" w:rsidRPr="009D2CDF">
        <w:rPr>
          <w:rFonts w:ascii="Arial" w:hAnsi="Arial" w:cs="Arial"/>
          <w:b/>
          <w:sz w:val="20"/>
          <w:szCs w:val="20"/>
        </w:rPr>
        <w:t>esultados financieros:</w:t>
      </w:r>
    </w:p>
    <w:p w14:paraId="62465A99" w14:textId="77777777" w:rsidR="00D112DE" w:rsidRPr="009D2CDF" w:rsidRDefault="00D112DE" w:rsidP="00D112DE">
      <w:pPr>
        <w:jc w:val="both"/>
        <w:rPr>
          <w:rFonts w:ascii="Arial" w:hAnsi="Arial" w:cs="Arial"/>
          <w:sz w:val="20"/>
          <w:szCs w:val="20"/>
        </w:rPr>
      </w:pPr>
    </w:p>
    <w:p w14:paraId="400E89E8" w14:textId="77777777" w:rsidR="00D112DE" w:rsidRPr="009D2CDF" w:rsidRDefault="00D112DE" w:rsidP="00D112DE">
      <w:pPr>
        <w:jc w:val="both"/>
        <w:rPr>
          <w:rFonts w:ascii="Arial" w:hAnsi="Arial" w:cs="Arial"/>
          <w:b/>
          <w:sz w:val="20"/>
          <w:szCs w:val="20"/>
        </w:rPr>
      </w:pPr>
      <w:r w:rsidRPr="009D2CDF">
        <w:rPr>
          <w:rFonts w:ascii="Arial" w:hAnsi="Arial" w:cs="Arial"/>
          <w:b/>
          <w:sz w:val="20"/>
          <w:szCs w:val="20"/>
        </w:rPr>
        <w:t xml:space="preserve">4.2.1.1. Liquidez: </w:t>
      </w:r>
    </w:p>
    <w:p w14:paraId="08CD5975" w14:textId="77777777" w:rsidR="00D112DE" w:rsidRPr="009D2CDF" w:rsidRDefault="00D112DE" w:rsidP="00D112DE">
      <w:pPr>
        <w:jc w:val="both"/>
        <w:rPr>
          <w:rFonts w:ascii="Arial" w:hAnsi="Arial" w:cs="Arial"/>
          <w:sz w:val="20"/>
          <w:szCs w:val="20"/>
        </w:rPr>
      </w:pPr>
    </w:p>
    <w:p w14:paraId="74B8F90C" w14:textId="75545D3F" w:rsidR="00D112DE" w:rsidRPr="009D2CDF" w:rsidRDefault="00D112DE" w:rsidP="00844954">
      <w:pPr>
        <w:jc w:val="both"/>
        <w:rPr>
          <w:rFonts w:ascii="Arial" w:hAnsi="Arial" w:cs="Arial"/>
          <w:sz w:val="20"/>
          <w:szCs w:val="20"/>
          <w:lang w:val="es-CO"/>
        </w:rPr>
      </w:pPr>
      <w:r w:rsidRPr="009D2CDF">
        <w:rPr>
          <w:rStyle w:val="EquationCaption"/>
          <w:rFonts w:ascii="Arial" w:hAnsi="Arial" w:cs="Arial"/>
          <w:sz w:val="20"/>
          <w:szCs w:val="20"/>
        </w:rPr>
        <w:t>Teniendo como índice la Razón Corriente</w:t>
      </w:r>
      <w:r w:rsidR="00844954" w:rsidRPr="009D2CDF">
        <w:rPr>
          <w:rStyle w:val="EquationCaption"/>
          <w:rFonts w:ascii="Arial" w:hAnsi="Arial" w:cs="Arial"/>
          <w:sz w:val="20"/>
          <w:szCs w:val="20"/>
        </w:rPr>
        <w:t xml:space="preserve">. </w:t>
      </w:r>
      <w:r w:rsidRPr="009D2CDF">
        <w:rPr>
          <w:rFonts w:ascii="Arial" w:hAnsi="Arial" w:cs="Arial"/>
          <w:sz w:val="20"/>
          <w:szCs w:val="20"/>
          <w:lang w:val="es-CO"/>
        </w:rPr>
        <w:t>Cálculo del Indicador:</w:t>
      </w:r>
    </w:p>
    <w:p w14:paraId="2EFD21A6" w14:textId="5047D271" w:rsidR="0005586E" w:rsidRPr="009D2CDF" w:rsidRDefault="0005586E" w:rsidP="00844954">
      <w:pPr>
        <w:jc w:val="both"/>
        <w:rPr>
          <w:rFonts w:ascii="Arial" w:hAnsi="Arial" w:cs="Arial"/>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186A64" w:rsidRPr="009D2CDF" w14:paraId="5617DAE5" w14:textId="77777777" w:rsidTr="00914E23">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16A0EA69" w14:textId="5217780C" w:rsidR="0005586E" w:rsidRPr="009D2CDF" w:rsidRDefault="00E2478C" w:rsidP="00F8248E">
            <w:pPr>
              <w:rPr>
                <w:rFonts w:ascii="Arial" w:hAnsi="Arial" w:cs="Arial"/>
                <w:sz w:val="20"/>
                <w:szCs w:val="20"/>
              </w:rPr>
            </w:pPr>
            <w:r w:rsidRPr="009D2CDF">
              <w:rPr>
                <w:rFonts w:ascii="Arial" w:hAnsi="Arial" w:cs="Arial"/>
                <w:noProof/>
                <w:sz w:val="20"/>
                <w:szCs w:val="20"/>
                <w:lang w:val="es-CO" w:eastAsia="es-CO"/>
              </w:rPr>
              <mc:AlternateContent>
                <mc:Choice Requires="wps">
                  <w:drawing>
                    <wp:anchor distT="0" distB="0" distL="114300" distR="114300" simplePos="0" relativeHeight="251659264" behindDoc="0" locked="0" layoutInCell="1" allowOverlap="1" wp14:anchorId="251CDCB0" wp14:editId="435C25DF">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0D32A51"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strokecolor="black [3200]" strokeweight=".5pt">
                      <v:stroke joinstyle="miter"/>
                    </v:line>
                  </w:pict>
                </mc:Fallback>
              </mc:AlternateContent>
            </w:r>
            <w:r w:rsidR="0005586E" w:rsidRPr="009D2CDF">
              <w:rPr>
                <w:rFonts w:ascii="Arial" w:hAnsi="Arial" w:cs="Arial"/>
                <w:sz w:val="20"/>
                <w:szCs w:val="20"/>
              </w:rPr>
              <w:t>Activo Corriente</w:t>
            </w:r>
            <w:r w:rsidR="00A359A9" w:rsidRPr="009D2CDF">
              <w:rPr>
                <w:rFonts w:ascii="Arial" w:hAnsi="Arial" w:cs="Arial"/>
                <w:sz w:val="20"/>
                <w:szCs w:val="20"/>
              </w:rPr>
              <w:t xml:space="preserve"> </w:t>
            </w:r>
            <w:r w:rsidR="00A359A9" w:rsidRPr="009D2CDF">
              <w:rPr>
                <w:rStyle w:val="Refdenotaalpie"/>
                <w:rFonts w:ascii="Arial" w:hAnsi="Arial" w:cs="Arial"/>
                <w:sz w:val="20"/>
                <w:szCs w:val="20"/>
              </w:rPr>
              <w:footnoteReference w:id="5"/>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64D7F42" w14:textId="62A96125" w:rsidR="0005586E" w:rsidRPr="009D2CDF" w:rsidRDefault="0005586E" w:rsidP="00914E23">
            <w:pPr>
              <w:jc w:val="center"/>
              <w:rPr>
                <w:rFonts w:ascii="Arial" w:hAnsi="Arial" w:cs="Arial"/>
                <w:b/>
                <w:sz w:val="20"/>
                <w:szCs w:val="20"/>
              </w:rPr>
            </w:pPr>
            <w:r w:rsidRPr="009D2CDF">
              <w:rPr>
                <w:rFonts w:ascii="Arial" w:hAnsi="Arial" w:cs="Arial"/>
                <w:b/>
                <w:sz w:val="20"/>
                <w:szCs w:val="20"/>
              </w:rPr>
              <w:t>RESULTADO: (&gt;=1)</w:t>
            </w:r>
          </w:p>
        </w:tc>
      </w:tr>
      <w:tr w:rsidR="00186A64" w:rsidRPr="009D2CDF" w14:paraId="3FFE27D0" w14:textId="77777777" w:rsidTr="003A4FA3">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6C356DD0" w14:textId="01D8CAA8" w:rsidR="0005586E" w:rsidRPr="009D2CDF" w:rsidRDefault="0005586E" w:rsidP="00914E23">
            <w:pPr>
              <w:rPr>
                <w:rFonts w:ascii="Arial" w:hAnsi="Arial" w:cs="Arial"/>
                <w:sz w:val="20"/>
                <w:szCs w:val="20"/>
                <w:vertAlign w:val="superscript"/>
              </w:rPr>
            </w:pPr>
            <w:r w:rsidRPr="009D2CDF">
              <w:rPr>
                <w:rFonts w:ascii="Arial" w:hAnsi="Arial" w:cs="Arial"/>
                <w:sz w:val="20"/>
                <w:szCs w:val="20"/>
              </w:rPr>
              <w:t xml:space="preserve">Pasivo Corriente </w:t>
            </w:r>
            <w:r w:rsidR="00817A8E" w:rsidRPr="009D2CDF">
              <w:rPr>
                <w:rFonts w:ascii="Arial" w:hAnsi="Arial" w:cs="Arial"/>
                <w:sz w:val="20"/>
                <w:szCs w:val="20"/>
                <w:vertAlign w:val="superscript"/>
              </w:rPr>
              <w:t>5</w:t>
            </w:r>
          </w:p>
        </w:tc>
        <w:tc>
          <w:tcPr>
            <w:tcW w:w="2231" w:type="dxa"/>
            <w:vMerge/>
            <w:tcBorders>
              <w:top w:val="single" w:sz="8" w:space="0" w:color="000000"/>
              <w:left w:val="single" w:sz="8" w:space="0" w:color="auto"/>
              <w:bottom w:val="single" w:sz="4" w:space="0" w:color="auto"/>
              <w:right w:val="single" w:sz="8" w:space="0" w:color="auto"/>
            </w:tcBorders>
            <w:shd w:val="clear" w:color="auto" w:fill="auto"/>
            <w:vAlign w:val="center"/>
            <w:hideMark/>
          </w:tcPr>
          <w:p w14:paraId="58C2B09C" w14:textId="77777777" w:rsidR="0005586E" w:rsidRPr="009D2CDF" w:rsidRDefault="0005586E" w:rsidP="00914E23">
            <w:pPr>
              <w:rPr>
                <w:rFonts w:ascii="Arial" w:hAnsi="Arial" w:cs="Arial"/>
                <w:b/>
                <w:bCs/>
                <w:sz w:val="20"/>
                <w:szCs w:val="20"/>
              </w:rPr>
            </w:pPr>
          </w:p>
        </w:tc>
      </w:tr>
    </w:tbl>
    <w:p w14:paraId="65CB0D31" w14:textId="77777777" w:rsidR="00D112DE" w:rsidRPr="009D2CDF" w:rsidRDefault="00D112DE" w:rsidP="00D112DE">
      <w:pPr>
        <w:jc w:val="both"/>
        <w:rPr>
          <w:rFonts w:ascii="Arial" w:hAnsi="Arial" w:cs="Arial"/>
          <w:sz w:val="20"/>
          <w:szCs w:val="20"/>
        </w:rPr>
      </w:pPr>
    </w:p>
    <w:p w14:paraId="39C6023E" w14:textId="77777777" w:rsidR="00D112DE" w:rsidRPr="009D2CDF" w:rsidRDefault="00D112DE" w:rsidP="00D112DE">
      <w:pPr>
        <w:jc w:val="both"/>
        <w:rPr>
          <w:rFonts w:ascii="Arial" w:hAnsi="Arial" w:cs="Arial"/>
          <w:b/>
          <w:sz w:val="20"/>
          <w:szCs w:val="20"/>
        </w:rPr>
      </w:pPr>
      <w:r w:rsidRPr="009D2CDF">
        <w:rPr>
          <w:rFonts w:ascii="Arial" w:hAnsi="Arial" w:cs="Arial"/>
          <w:b/>
          <w:sz w:val="20"/>
          <w:szCs w:val="20"/>
        </w:rPr>
        <w:t>4.2.1.2. Índice Endeudamiento:</w:t>
      </w:r>
    </w:p>
    <w:p w14:paraId="7C50DE82" w14:textId="77777777" w:rsidR="00D112DE" w:rsidRPr="009D2CDF" w:rsidRDefault="00D112DE" w:rsidP="00D112DE">
      <w:pPr>
        <w:jc w:val="both"/>
        <w:rPr>
          <w:rFonts w:ascii="Arial" w:hAnsi="Arial" w:cs="Arial"/>
          <w:sz w:val="20"/>
          <w:szCs w:val="20"/>
        </w:rPr>
      </w:pPr>
    </w:p>
    <w:p w14:paraId="1AB9DBD3" w14:textId="4C47A4E9" w:rsidR="00D112DE" w:rsidRPr="009D2CDF" w:rsidRDefault="00D112DE" w:rsidP="00D112DE">
      <w:pPr>
        <w:rPr>
          <w:rFonts w:ascii="Arial" w:hAnsi="Arial" w:cs="Arial"/>
          <w:sz w:val="20"/>
          <w:szCs w:val="20"/>
          <w:lang w:val="es-CO"/>
        </w:rPr>
      </w:pPr>
      <w:r w:rsidRPr="009D2CDF">
        <w:rPr>
          <w:rFonts w:ascii="Arial" w:hAnsi="Arial" w:cs="Arial"/>
          <w:sz w:val="20"/>
          <w:szCs w:val="20"/>
          <w:lang w:val="es-CO"/>
        </w:rPr>
        <w:t>Teniendo como índice el Endeudamiento Total</w:t>
      </w:r>
      <w:r w:rsidR="00844954" w:rsidRPr="009D2CDF">
        <w:rPr>
          <w:rFonts w:ascii="Arial" w:hAnsi="Arial" w:cs="Arial"/>
          <w:sz w:val="20"/>
          <w:szCs w:val="20"/>
          <w:lang w:val="es-CO"/>
        </w:rPr>
        <w:t xml:space="preserve">. </w:t>
      </w:r>
      <w:r w:rsidRPr="009D2CDF">
        <w:rPr>
          <w:rFonts w:ascii="Arial" w:hAnsi="Arial" w:cs="Arial"/>
          <w:sz w:val="20"/>
          <w:szCs w:val="20"/>
          <w:lang w:val="es-CO"/>
        </w:rPr>
        <w:t>Cálculo del Indicador:</w:t>
      </w:r>
    </w:p>
    <w:p w14:paraId="4A84FEAB" w14:textId="67D32DE2" w:rsidR="005574FD" w:rsidRPr="009D2CDF" w:rsidRDefault="005574FD" w:rsidP="00D112DE">
      <w:pPr>
        <w:rPr>
          <w:rFonts w:ascii="Arial" w:hAnsi="Arial"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186A64" w:rsidRPr="009D2CDF" w14:paraId="3D400FEA" w14:textId="77777777" w:rsidTr="0005586E">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7177D6FC" w14:textId="74E348A6" w:rsidR="0005586E" w:rsidRPr="009D2CDF" w:rsidRDefault="0005586E" w:rsidP="00914E23">
            <w:pPr>
              <w:rPr>
                <w:rFonts w:ascii="Arial" w:hAnsi="Arial" w:cs="Arial"/>
                <w:sz w:val="20"/>
                <w:szCs w:val="20"/>
                <w:u w:val="single"/>
                <w:vertAlign w:val="superscript"/>
                <w:lang w:val="es-CO" w:eastAsia="es-CO"/>
              </w:rPr>
            </w:pPr>
            <w:r w:rsidRPr="009D2CDF">
              <w:rPr>
                <w:rFonts w:ascii="Arial" w:hAnsi="Arial" w:cs="Arial"/>
                <w:sz w:val="20"/>
                <w:szCs w:val="20"/>
              </w:rPr>
              <w:t>Pasivo Total</w:t>
            </w:r>
            <w:r w:rsidR="00E2478C" w:rsidRPr="009D2CDF">
              <w:rPr>
                <w:rFonts w:ascii="Arial" w:hAnsi="Arial" w:cs="Arial"/>
                <w:sz w:val="20"/>
                <w:szCs w:val="20"/>
              </w:rPr>
              <w:t xml:space="preserve"> </w:t>
            </w:r>
            <w:r w:rsidR="00817A8E" w:rsidRPr="009D2CDF">
              <w:rPr>
                <w:rFonts w:ascii="Arial" w:hAnsi="Arial" w:cs="Arial"/>
                <w:sz w:val="20"/>
                <w:szCs w:val="20"/>
                <w:vertAlign w:val="superscript"/>
              </w:rPr>
              <w:t>5</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D7F71DE" w14:textId="6473CB12" w:rsidR="0005586E" w:rsidRPr="009D2CDF" w:rsidRDefault="0005586E" w:rsidP="0005586E">
            <w:pPr>
              <w:jc w:val="center"/>
              <w:rPr>
                <w:rFonts w:ascii="Arial" w:hAnsi="Arial" w:cs="Arial"/>
                <w:b/>
                <w:bCs/>
                <w:sz w:val="20"/>
                <w:szCs w:val="20"/>
              </w:rPr>
            </w:pPr>
            <w:r w:rsidRPr="009D2CDF">
              <w:rPr>
                <w:rFonts w:ascii="Arial" w:hAnsi="Arial" w:cs="Arial"/>
                <w:b/>
                <w:bCs/>
                <w:sz w:val="20"/>
                <w:szCs w:val="20"/>
              </w:rPr>
              <w:t>RESULTADO: (&lt;= 65%)</w:t>
            </w:r>
          </w:p>
        </w:tc>
      </w:tr>
      <w:tr w:rsidR="00186A64" w:rsidRPr="009D2CDF" w14:paraId="20BB726D" w14:textId="77777777" w:rsidTr="0005586E">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5DAF5BAC" w14:textId="4E66FC4C" w:rsidR="0005586E" w:rsidRPr="009D2CDF" w:rsidRDefault="00E2478C" w:rsidP="00914E23">
            <w:pPr>
              <w:rPr>
                <w:rFonts w:ascii="Arial" w:hAnsi="Arial" w:cs="Arial"/>
                <w:sz w:val="20"/>
                <w:szCs w:val="20"/>
                <w:vertAlign w:val="superscript"/>
              </w:rPr>
            </w:pPr>
            <w:r w:rsidRPr="009D2CDF">
              <w:rPr>
                <w:rFonts w:ascii="Arial" w:hAnsi="Arial" w:cs="Arial"/>
                <w:noProof/>
                <w:sz w:val="20"/>
                <w:szCs w:val="20"/>
                <w:lang w:val="es-CO" w:eastAsia="es-CO"/>
              </w:rPr>
              <mc:AlternateContent>
                <mc:Choice Requires="wps">
                  <w:drawing>
                    <wp:anchor distT="0" distB="0" distL="114300" distR="114300" simplePos="0" relativeHeight="251660288" behindDoc="0" locked="0" layoutInCell="1" allowOverlap="1" wp14:anchorId="740ADBDC" wp14:editId="1180C2B3">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E15B9DB"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strokecolor="black [3200]" strokeweight=".5pt">
                      <v:stroke joinstyle="miter"/>
                    </v:line>
                  </w:pict>
                </mc:Fallback>
              </mc:AlternateContent>
            </w:r>
            <w:r w:rsidR="0005586E" w:rsidRPr="009D2CDF">
              <w:rPr>
                <w:rFonts w:ascii="Arial" w:hAnsi="Arial" w:cs="Arial"/>
                <w:sz w:val="20"/>
                <w:szCs w:val="20"/>
              </w:rPr>
              <w:t xml:space="preserve">Activo Total </w:t>
            </w:r>
            <w:r w:rsidR="00817A8E" w:rsidRPr="009D2CDF">
              <w:rPr>
                <w:rFonts w:ascii="Arial" w:hAnsi="Arial" w:cs="Arial"/>
                <w:sz w:val="20"/>
                <w:szCs w:val="20"/>
                <w:vertAlign w:val="superscript"/>
              </w:rPr>
              <w:t>5</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2B5CC342" w14:textId="77777777" w:rsidR="0005586E" w:rsidRPr="009D2CDF" w:rsidRDefault="0005586E" w:rsidP="00914E23">
            <w:pPr>
              <w:rPr>
                <w:rFonts w:ascii="Arial" w:hAnsi="Arial" w:cs="Arial"/>
                <w:b/>
                <w:bCs/>
                <w:sz w:val="20"/>
                <w:szCs w:val="20"/>
              </w:rPr>
            </w:pPr>
          </w:p>
        </w:tc>
      </w:tr>
    </w:tbl>
    <w:p w14:paraId="4E2B306D" w14:textId="77777777" w:rsidR="00D112DE" w:rsidRPr="009D2CDF" w:rsidRDefault="00D112DE" w:rsidP="00D112DE">
      <w:pPr>
        <w:jc w:val="both"/>
        <w:rPr>
          <w:rFonts w:ascii="Arial" w:hAnsi="Arial" w:cs="Arial"/>
          <w:sz w:val="20"/>
          <w:szCs w:val="20"/>
        </w:rPr>
      </w:pPr>
    </w:p>
    <w:p w14:paraId="69EDA7D4" w14:textId="77777777" w:rsidR="00D112DE" w:rsidRPr="009D2CDF" w:rsidRDefault="00D112DE" w:rsidP="00D112DE">
      <w:pPr>
        <w:jc w:val="both"/>
        <w:rPr>
          <w:rFonts w:ascii="Arial" w:hAnsi="Arial" w:cs="Arial"/>
          <w:b/>
          <w:sz w:val="20"/>
          <w:szCs w:val="20"/>
        </w:rPr>
      </w:pPr>
      <w:r w:rsidRPr="009D2CDF">
        <w:rPr>
          <w:rFonts w:ascii="Arial" w:hAnsi="Arial" w:cs="Arial"/>
          <w:b/>
          <w:sz w:val="20"/>
          <w:szCs w:val="20"/>
        </w:rPr>
        <w:t>4.2.1.3. Razón de Cobertura de Intereses:</w:t>
      </w:r>
    </w:p>
    <w:p w14:paraId="5D4C4EE0" w14:textId="77777777" w:rsidR="00D112DE" w:rsidRPr="009D2CDF" w:rsidRDefault="00D112DE" w:rsidP="00D112DE">
      <w:pPr>
        <w:jc w:val="both"/>
        <w:rPr>
          <w:rFonts w:ascii="Arial" w:hAnsi="Arial" w:cs="Arial"/>
          <w:b/>
          <w:sz w:val="20"/>
          <w:szCs w:val="20"/>
        </w:rPr>
      </w:pPr>
    </w:p>
    <w:p w14:paraId="42D7C277" w14:textId="579B3D62" w:rsidR="00D112DE" w:rsidRPr="009D2CDF" w:rsidRDefault="00D112DE" w:rsidP="00844954">
      <w:pPr>
        <w:jc w:val="both"/>
        <w:rPr>
          <w:rFonts w:ascii="Arial" w:hAnsi="Arial" w:cs="Arial"/>
          <w:sz w:val="20"/>
          <w:szCs w:val="20"/>
          <w:lang w:val="es-CO"/>
        </w:rPr>
      </w:pPr>
      <w:r w:rsidRPr="009D2CDF">
        <w:rPr>
          <w:rStyle w:val="EquationCaption"/>
          <w:rFonts w:ascii="Arial" w:hAnsi="Arial" w:cs="Arial"/>
          <w:sz w:val="20"/>
          <w:szCs w:val="20"/>
        </w:rPr>
        <w:t>Teniendo como índice de Cobertura de Intereses</w:t>
      </w:r>
      <w:r w:rsidR="00844954" w:rsidRPr="009D2CDF">
        <w:rPr>
          <w:rStyle w:val="EquationCaption"/>
          <w:rFonts w:ascii="Arial" w:hAnsi="Arial" w:cs="Arial"/>
          <w:sz w:val="20"/>
          <w:szCs w:val="20"/>
        </w:rPr>
        <w:t xml:space="preserve">. </w:t>
      </w:r>
      <w:r w:rsidRPr="009D2CDF">
        <w:rPr>
          <w:rFonts w:ascii="Arial" w:hAnsi="Arial" w:cs="Arial"/>
          <w:sz w:val="20"/>
          <w:szCs w:val="20"/>
          <w:lang w:val="es-CO"/>
        </w:rPr>
        <w:t>Cálculo del Indicador:</w:t>
      </w:r>
    </w:p>
    <w:p w14:paraId="352B66DE" w14:textId="4E2926CA" w:rsidR="00BF3D02" w:rsidRPr="009D2CDF" w:rsidRDefault="00BF3D02" w:rsidP="00D112DE">
      <w:pPr>
        <w:rPr>
          <w:rFonts w:ascii="Arial" w:hAnsi="Arial" w:cs="Arial"/>
          <w:sz w:val="20"/>
          <w:szCs w:val="20"/>
          <w:lang w:val="es-CO"/>
        </w:rPr>
      </w:pPr>
    </w:p>
    <w:tbl>
      <w:tblPr>
        <w:tblW w:w="8080" w:type="dxa"/>
        <w:tblInd w:w="-5" w:type="dxa"/>
        <w:tblCellMar>
          <w:left w:w="70" w:type="dxa"/>
          <w:right w:w="70" w:type="dxa"/>
        </w:tblCellMar>
        <w:tblLook w:val="04A0" w:firstRow="1" w:lastRow="0" w:firstColumn="1" w:lastColumn="0" w:noHBand="0" w:noVBand="1"/>
      </w:tblPr>
      <w:tblGrid>
        <w:gridCol w:w="3969"/>
        <w:gridCol w:w="4111"/>
      </w:tblGrid>
      <w:tr w:rsidR="00186A64" w:rsidRPr="009D2CDF" w14:paraId="2898520A" w14:textId="77777777" w:rsidTr="003755A5">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2B5655E5" w14:textId="0B1C4B6B" w:rsidR="00E9788A" w:rsidRPr="009D2CDF" w:rsidRDefault="00E2478C" w:rsidP="00914E23">
            <w:pPr>
              <w:rPr>
                <w:rFonts w:ascii="Arial" w:hAnsi="Arial" w:cs="Arial"/>
                <w:sz w:val="20"/>
                <w:szCs w:val="20"/>
                <w:u w:val="single"/>
                <w:vertAlign w:val="superscript"/>
                <w:lang w:val="es-CO" w:eastAsia="es-CO"/>
              </w:rPr>
            </w:pPr>
            <w:r w:rsidRPr="009D2CDF">
              <w:rPr>
                <w:rFonts w:ascii="Arial" w:hAnsi="Arial" w:cs="Arial"/>
                <w:noProof/>
                <w:sz w:val="20"/>
                <w:szCs w:val="20"/>
                <w:lang w:val="es-CO" w:eastAsia="es-CO"/>
              </w:rPr>
              <mc:AlternateContent>
                <mc:Choice Requires="wps">
                  <w:drawing>
                    <wp:anchor distT="0" distB="0" distL="114300" distR="114300" simplePos="0" relativeHeight="251661312" behindDoc="0" locked="0" layoutInCell="1" allowOverlap="1" wp14:anchorId="3E2C2920" wp14:editId="7ED59C8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D43E902"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strokecolor="black [3200]" strokeweight=".5pt">
                      <v:stroke joinstyle="miter"/>
                    </v:line>
                  </w:pict>
                </mc:Fallback>
              </mc:AlternateContent>
            </w:r>
            <w:r w:rsidR="00E9788A" w:rsidRPr="009D2CDF">
              <w:rPr>
                <w:rFonts w:ascii="Arial" w:hAnsi="Arial" w:cs="Arial"/>
                <w:sz w:val="20"/>
                <w:szCs w:val="20"/>
              </w:rPr>
              <w:t>Utilidad Operacional</w:t>
            </w:r>
            <w:r w:rsidR="00E9788A" w:rsidRPr="009D2CDF">
              <w:rPr>
                <w:rFonts w:ascii="Arial" w:hAnsi="Arial" w:cs="Arial"/>
                <w:sz w:val="20"/>
                <w:szCs w:val="20"/>
                <w:u w:val="single"/>
              </w:rPr>
              <w:t xml:space="preserve"> </w:t>
            </w:r>
            <w:r w:rsidR="00817A8E" w:rsidRPr="009D2CDF">
              <w:rPr>
                <w:rFonts w:ascii="Arial" w:hAnsi="Arial" w:cs="Arial"/>
                <w:sz w:val="20"/>
                <w:szCs w:val="20"/>
                <w:u w:val="single"/>
                <w:vertAlign w:val="superscript"/>
              </w:rPr>
              <w:t>5</w:t>
            </w:r>
          </w:p>
        </w:tc>
        <w:tc>
          <w:tcPr>
            <w:tcW w:w="411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A2A01EB" w14:textId="12C07AED" w:rsidR="00E9788A" w:rsidRPr="009D2CDF" w:rsidRDefault="00E9788A" w:rsidP="00ED536C">
            <w:pPr>
              <w:jc w:val="center"/>
              <w:rPr>
                <w:rFonts w:ascii="Arial" w:hAnsi="Arial" w:cs="Arial"/>
                <w:b/>
                <w:bCs/>
                <w:sz w:val="20"/>
                <w:szCs w:val="20"/>
              </w:rPr>
            </w:pPr>
            <w:r w:rsidRPr="009D2CDF">
              <w:rPr>
                <w:rFonts w:ascii="Arial" w:hAnsi="Arial" w:cs="Arial"/>
                <w:b/>
                <w:bCs/>
                <w:sz w:val="20"/>
                <w:szCs w:val="20"/>
              </w:rPr>
              <w:t>RESULTADO: (&gt;= 0)</w:t>
            </w:r>
          </w:p>
        </w:tc>
      </w:tr>
      <w:tr w:rsidR="00186A64" w:rsidRPr="009D2CDF" w14:paraId="3DADC67D" w14:textId="77777777" w:rsidTr="003755A5">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76900FEA" w14:textId="5785EC23" w:rsidR="00E9788A" w:rsidRPr="009D2CDF" w:rsidRDefault="0005586E" w:rsidP="00914E23">
            <w:pPr>
              <w:rPr>
                <w:rFonts w:ascii="Arial" w:hAnsi="Arial" w:cs="Arial"/>
                <w:sz w:val="20"/>
                <w:szCs w:val="20"/>
                <w:vertAlign w:val="superscript"/>
              </w:rPr>
            </w:pPr>
            <w:r w:rsidRPr="009D2CDF">
              <w:rPr>
                <w:rFonts w:ascii="Arial" w:hAnsi="Arial" w:cs="Arial"/>
                <w:sz w:val="20"/>
                <w:szCs w:val="20"/>
              </w:rPr>
              <w:t>Gastos de Intereses</w:t>
            </w:r>
            <w:r w:rsidR="00E9788A" w:rsidRPr="009D2CDF">
              <w:rPr>
                <w:rFonts w:ascii="Arial" w:hAnsi="Arial" w:cs="Arial"/>
                <w:sz w:val="20"/>
                <w:szCs w:val="20"/>
              </w:rPr>
              <w:t xml:space="preserve"> </w:t>
            </w:r>
            <w:r w:rsidR="00817A8E" w:rsidRPr="009D2CDF">
              <w:rPr>
                <w:rFonts w:ascii="Arial" w:hAnsi="Arial" w:cs="Arial"/>
                <w:sz w:val="20"/>
                <w:szCs w:val="20"/>
                <w:vertAlign w:val="superscript"/>
              </w:rPr>
              <w:t>5</w:t>
            </w:r>
          </w:p>
        </w:tc>
        <w:tc>
          <w:tcPr>
            <w:tcW w:w="4111" w:type="dxa"/>
            <w:vMerge/>
            <w:tcBorders>
              <w:top w:val="single" w:sz="8" w:space="0" w:color="000000"/>
              <w:left w:val="single" w:sz="8" w:space="0" w:color="auto"/>
              <w:bottom w:val="single" w:sz="4" w:space="0" w:color="auto"/>
              <w:right w:val="single" w:sz="8" w:space="0" w:color="auto"/>
            </w:tcBorders>
            <w:vAlign w:val="center"/>
            <w:hideMark/>
          </w:tcPr>
          <w:p w14:paraId="0FBF6C63" w14:textId="77777777" w:rsidR="00E9788A" w:rsidRPr="009D2CDF" w:rsidRDefault="00E9788A" w:rsidP="00914E23">
            <w:pPr>
              <w:rPr>
                <w:rFonts w:ascii="Arial" w:hAnsi="Arial" w:cs="Arial"/>
                <w:b/>
                <w:bCs/>
                <w:sz w:val="20"/>
                <w:szCs w:val="20"/>
              </w:rPr>
            </w:pPr>
          </w:p>
        </w:tc>
      </w:tr>
    </w:tbl>
    <w:p w14:paraId="4AA21942" w14:textId="77777777" w:rsidR="00D112DE" w:rsidRPr="009D2CDF" w:rsidRDefault="00D112DE" w:rsidP="00D112DE">
      <w:pPr>
        <w:tabs>
          <w:tab w:val="center" w:pos="3848"/>
        </w:tabs>
        <w:jc w:val="both"/>
        <w:rPr>
          <w:rFonts w:ascii="Arial" w:hAnsi="Arial" w:cs="Arial"/>
          <w:sz w:val="20"/>
          <w:szCs w:val="20"/>
        </w:rPr>
      </w:pPr>
    </w:p>
    <w:p w14:paraId="47191F6D" w14:textId="77777777" w:rsidR="00A92551" w:rsidRPr="009D2CDF" w:rsidRDefault="00A92551" w:rsidP="00D112DE">
      <w:pPr>
        <w:tabs>
          <w:tab w:val="center" w:pos="3848"/>
        </w:tabs>
        <w:jc w:val="both"/>
        <w:rPr>
          <w:rFonts w:ascii="Arial" w:hAnsi="Arial" w:cs="Arial"/>
          <w:sz w:val="20"/>
          <w:szCs w:val="20"/>
        </w:rPr>
      </w:pPr>
    </w:p>
    <w:p w14:paraId="1FA035E8" w14:textId="3B725ED7" w:rsidR="00C9362F" w:rsidRPr="009D2CDF" w:rsidRDefault="007703B0" w:rsidP="007703B0">
      <w:pPr>
        <w:rPr>
          <w:rFonts w:ascii="Arial" w:hAnsi="Arial" w:cs="Arial"/>
          <w:b/>
          <w:sz w:val="20"/>
          <w:szCs w:val="20"/>
        </w:rPr>
      </w:pPr>
      <w:r w:rsidRPr="009D2CDF">
        <w:rPr>
          <w:rFonts w:ascii="Arial" w:hAnsi="Arial" w:cs="Arial"/>
          <w:b/>
          <w:sz w:val="20"/>
          <w:szCs w:val="20"/>
        </w:rPr>
        <w:t>R</w:t>
      </w:r>
      <w:r w:rsidR="00C9362F" w:rsidRPr="009D2CDF">
        <w:rPr>
          <w:rFonts w:ascii="Arial" w:hAnsi="Arial" w:cs="Arial"/>
          <w:b/>
          <w:sz w:val="20"/>
          <w:szCs w:val="20"/>
        </w:rPr>
        <w:t xml:space="preserve">esultados </w:t>
      </w:r>
      <w:r w:rsidRPr="009D2CDF">
        <w:rPr>
          <w:rFonts w:ascii="Arial" w:hAnsi="Arial" w:cs="Arial"/>
          <w:b/>
          <w:sz w:val="20"/>
          <w:szCs w:val="20"/>
        </w:rPr>
        <w:t xml:space="preserve">Organizacionales: </w:t>
      </w:r>
    </w:p>
    <w:p w14:paraId="2DAD2870" w14:textId="77777777" w:rsidR="007703B0" w:rsidRPr="009D2CDF" w:rsidRDefault="007703B0" w:rsidP="007703B0">
      <w:pPr>
        <w:rPr>
          <w:rFonts w:ascii="Arial" w:hAnsi="Arial" w:cs="Arial"/>
          <w:b/>
          <w:sz w:val="20"/>
          <w:szCs w:val="20"/>
        </w:rPr>
      </w:pPr>
    </w:p>
    <w:p w14:paraId="32216C6E" w14:textId="5A32245D" w:rsidR="00C9362F" w:rsidRPr="009D2CDF" w:rsidRDefault="00C9362F" w:rsidP="00C9362F">
      <w:pPr>
        <w:jc w:val="both"/>
        <w:rPr>
          <w:rFonts w:ascii="Arial" w:hAnsi="Arial" w:cs="Arial"/>
          <w:b/>
          <w:sz w:val="20"/>
          <w:szCs w:val="20"/>
        </w:rPr>
      </w:pPr>
      <w:r w:rsidRPr="009D2CDF">
        <w:rPr>
          <w:rFonts w:ascii="Arial" w:hAnsi="Arial" w:cs="Arial"/>
          <w:b/>
          <w:sz w:val="20"/>
          <w:szCs w:val="20"/>
        </w:rPr>
        <w:t>4.2.1.4. Rentabilidad del Patrimonio:</w:t>
      </w:r>
    </w:p>
    <w:p w14:paraId="474978D9" w14:textId="77777777" w:rsidR="00C9362F" w:rsidRPr="009D2CDF" w:rsidRDefault="00C9362F" w:rsidP="00C9362F">
      <w:pPr>
        <w:jc w:val="both"/>
        <w:rPr>
          <w:rFonts w:ascii="Arial" w:hAnsi="Arial" w:cs="Arial"/>
          <w:sz w:val="20"/>
          <w:szCs w:val="20"/>
        </w:rPr>
      </w:pPr>
    </w:p>
    <w:p w14:paraId="3237E916" w14:textId="72C50632" w:rsidR="00C9362F" w:rsidRPr="009D2CDF" w:rsidRDefault="00C9362F" w:rsidP="00C9362F">
      <w:pPr>
        <w:rPr>
          <w:rFonts w:ascii="Arial" w:hAnsi="Arial" w:cs="Arial"/>
          <w:sz w:val="20"/>
          <w:szCs w:val="20"/>
          <w:lang w:val="es-CO"/>
        </w:rPr>
      </w:pPr>
      <w:r w:rsidRPr="009D2CDF">
        <w:rPr>
          <w:rFonts w:ascii="Arial" w:hAnsi="Arial" w:cs="Arial"/>
          <w:sz w:val="20"/>
          <w:szCs w:val="20"/>
          <w:lang w:val="es-CO"/>
        </w:rPr>
        <w:t>Teniendo como índice de Rentabilidad del Patrimonio</w:t>
      </w:r>
      <w:r w:rsidR="00844954" w:rsidRPr="009D2CDF">
        <w:rPr>
          <w:rFonts w:ascii="Arial" w:hAnsi="Arial" w:cs="Arial"/>
          <w:sz w:val="20"/>
          <w:szCs w:val="20"/>
          <w:lang w:val="es-CO"/>
        </w:rPr>
        <w:t xml:space="preserve">. </w:t>
      </w:r>
      <w:r w:rsidRPr="009D2CDF">
        <w:rPr>
          <w:rFonts w:ascii="Arial" w:hAnsi="Arial" w:cs="Arial"/>
          <w:sz w:val="20"/>
          <w:szCs w:val="20"/>
          <w:lang w:val="es-CO"/>
        </w:rPr>
        <w:t>Cálculo del Indicador:</w:t>
      </w:r>
    </w:p>
    <w:p w14:paraId="09DF5AA5" w14:textId="77777777" w:rsidR="00CC010F" w:rsidRPr="009D2CDF" w:rsidRDefault="00CC010F" w:rsidP="00C9362F">
      <w:pPr>
        <w:rPr>
          <w:rFonts w:ascii="Arial" w:hAnsi="Arial"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186A64" w:rsidRPr="009D2CDF" w14:paraId="2A2E093D" w14:textId="77777777" w:rsidTr="00E2478C">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5AB93488" w14:textId="4B28A2F3" w:rsidR="00CC010F" w:rsidRPr="009D2CDF" w:rsidRDefault="00CC010F">
            <w:pPr>
              <w:rPr>
                <w:rFonts w:ascii="Arial" w:hAnsi="Arial" w:cs="Arial"/>
                <w:sz w:val="20"/>
                <w:szCs w:val="20"/>
                <w:u w:val="single"/>
                <w:vertAlign w:val="superscript"/>
                <w:lang w:val="es-CO" w:eastAsia="es-CO"/>
              </w:rPr>
            </w:pPr>
            <w:r w:rsidRPr="009D2CDF">
              <w:rPr>
                <w:rFonts w:ascii="Arial" w:hAnsi="Arial" w:cs="Arial"/>
                <w:sz w:val="20"/>
                <w:szCs w:val="20"/>
              </w:rPr>
              <w:lastRenderedPageBreak/>
              <w:t>Utilidad Operacional</w:t>
            </w:r>
            <w:r w:rsidR="00817A8E" w:rsidRPr="009D2CDF">
              <w:rPr>
                <w:rFonts w:ascii="Arial" w:hAnsi="Arial" w:cs="Arial"/>
                <w:sz w:val="20"/>
                <w:szCs w:val="20"/>
              </w:rPr>
              <w:t xml:space="preserve"> </w:t>
            </w:r>
            <w:r w:rsidR="00817A8E" w:rsidRPr="009D2CDF">
              <w:rPr>
                <w:rFonts w:ascii="Arial" w:hAnsi="Arial" w:cs="Arial"/>
                <w:sz w:val="20"/>
                <w:szCs w:val="20"/>
                <w:vertAlign w:val="superscript"/>
              </w:rPr>
              <w:t>5</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E212FA8" w14:textId="27DA2B08" w:rsidR="00CC010F" w:rsidRPr="009D2CDF" w:rsidRDefault="005122DA" w:rsidP="00E2486A">
            <w:pPr>
              <w:jc w:val="center"/>
              <w:rPr>
                <w:rFonts w:ascii="Arial" w:hAnsi="Arial" w:cs="Arial"/>
                <w:b/>
                <w:bCs/>
                <w:sz w:val="20"/>
                <w:szCs w:val="20"/>
              </w:rPr>
            </w:pPr>
            <w:r w:rsidRPr="009D2CDF">
              <w:rPr>
                <w:rFonts w:ascii="Arial" w:hAnsi="Arial" w:cs="Arial"/>
                <w:b/>
                <w:bCs/>
                <w:sz w:val="20"/>
                <w:szCs w:val="20"/>
              </w:rPr>
              <w:t>RESULTADO: (&gt;=</w:t>
            </w:r>
            <w:r w:rsidR="00A570F5" w:rsidRPr="009D2CDF">
              <w:rPr>
                <w:rFonts w:ascii="Arial" w:hAnsi="Arial" w:cs="Arial"/>
                <w:b/>
                <w:bCs/>
                <w:sz w:val="20"/>
                <w:szCs w:val="20"/>
              </w:rPr>
              <w:t>9</w:t>
            </w:r>
            <w:r w:rsidR="00CC010F" w:rsidRPr="009D2CDF">
              <w:rPr>
                <w:rFonts w:ascii="Arial" w:hAnsi="Arial" w:cs="Arial"/>
                <w:b/>
                <w:bCs/>
                <w:sz w:val="20"/>
                <w:szCs w:val="20"/>
              </w:rPr>
              <w:t>)</w:t>
            </w:r>
          </w:p>
        </w:tc>
      </w:tr>
      <w:tr w:rsidR="00186A64" w:rsidRPr="009D2CDF" w14:paraId="17E967F2" w14:textId="77777777" w:rsidTr="00E2478C">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43252E65" w14:textId="2AEC8974" w:rsidR="00CC010F" w:rsidRPr="009D2CDF" w:rsidRDefault="002246EC">
            <w:pPr>
              <w:rPr>
                <w:rFonts w:ascii="Arial" w:hAnsi="Arial" w:cs="Arial"/>
                <w:sz w:val="20"/>
                <w:szCs w:val="20"/>
              </w:rPr>
            </w:pPr>
            <w:r w:rsidRPr="009D2CDF">
              <w:rPr>
                <w:rFonts w:ascii="Arial" w:hAnsi="Arial" w:cs="Arial"/>
                <w:noProof/>
                <w:sz w:val="20"/>
                <w:szCs w:val="20"/>
                <w:lang w:val="es-CO" w:eastAsia="es-CO"/>
              </w:rPr>
              <mc:AlternateContent>
                <mc:Choice Requires="wps">
                  <w:drawing>
                    <wp:anchor distT="0" distB="0" distL="114300" distR="114300" simplePos="0" relativeHeight="251662336" behindDoc="0" locked="0" layoutInCell="1" allowOverlap="1" wp14:anchorId="06562DDF" wp14:editId="6858D7B6">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196FE2A" id="Conector rec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strokecolor="black [3200]" strokeweight=".5pt">
                      <v:stroke joinstyle="miter"/>
                    </v:line>
                  </w:pict>
                </mc:Fallback>
              </mc:AlternateContent>
            </w:r>
            <w:r w:rsidR="00CC010F" w:rsidRPr="009D2CDF">
              <w:rPr>
                <w:rFonts w:ascii="Arial" w:hAnsi="Arial" w:cs="Arial"/>
                <w:sz w:val="20"/>
                <w:szCs w:val="20"/>
              </w:rPr>
              <w:t>Patrimonio</w:t>
            </w:r>
            <w:r w:rsidR="00817A8E" w:rsidRPr="009D2CDF">
              <w:rPr>
                <w:rFonts w:ascii="Arial" w:hAnsi="Arial" w:cs="Arial"/>
                <w:sz w:val="20"/>
                <w:szCs w:val="20"/>
              </w:rPr>
              <w:t xml:space="preserve"> </w:t>
            </w:r>
            <w:r w:rsidR="00817A8E" w:rsidRPr="009D2CDF">
              <w:rPr>
                <w:rFonts w:ascii="Arial" w:hAnsi="Arial" w:cs="Arial"/>
                <w:sz w:val="20"/>
                <w:szCs w:val="20"/>
                <w:vertAlign w:val="superscript"/>
              </w:rPr>
              <w:t>5</w:t>
            </w:r>
            <w:r w:rsidR="00CC010F" w:rsidRPr="009D2CDF">
              <w:rPr>
                <w:rFonts w:ascii="Arial" w:hAnsi="Arial" w:cs="Arial"/>
                <w:sz w:val="20"/>
                <w:szCs w:val="20"/>
              </w:rPr>
              <w:t xml:space="preserve"> </w:t>
            </w:r>
            <w:r w:rsidR="00F8248E" w:rsidRPr="009D2CDF">
              <w:rPr>
                <w:rFonts w:ascii="Arial" w:hAnsi="Arial" w:cs="Arial"/>
                <w:sz w:val="20"/>
                <w:szCs w:val="20"/>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0471AC3E" w14:textId="77777777" w:rsidR="00CC010F" w:rsidRPr="009D2CDF" w:rsidRDefault="00CC010F">
            <w:pPr>
              <w:rPr>
                <w:rFonts w:ascii="Arial" w:hAnsi="Arial" w:cs="Arial"/>
                <w:b/>
                <w:bCs/>
                <w:sz w:val="20"/>
                <w:szCs w:val="20"/>
              </w:rPr>
            </w:pPr>
          </w:p>
        </w:tc>
      </w:tr>
    </w:tbl>
    <w:p w14:paraId="58A520C4" w14:textId="77777777" w:rsidR="00CC010F" w:rsidRPr="009D2CDF" w:rsidRDefault="00CC010F" w:rsidP="00C9362F">
      <w:pPr>
        <w:rPr>
          <w:rFonts w:ascii="Arial" w:hAnsi="Arial" w:cs="Arial"/>
          <w:sz w:val="20"/>
          <w:szCs w:val="20"/>
          <w:lang w:val="es-CO"/>
        </w:rPr>
      </w:pPr>
    </w:p>
    <w:p w14:paraId="6A32CB4C" w14:textId="55C58754" w:rsidR="00C9362F" w:rsidRPr="009D2CDF" w:rsidRDefault="00C9362F" w:rsidP="00C9362F">
      <w:pPr>
        <w:jc w:val="both"/>
        <w:rPr>
          <w:rFonts w:ascii="Arial" w:hAnsi="Arial" w:cs="Arial"/>
          <w:b/>
          <w:sz w:val="20"/>
          <w:szCs w:val="20"/>
        </w:rPr>
      </w:pPr>
      <w:r w:rsidRPr="009D2CDF">
        <w:rPr>
          <w:rFonts w:ascii="Arial" w:hAnsi="Arial" w:cs="Arial"/>
          <w:b/>
          <w:sz w:val="20"/>
          <w:szCs w:val="20"/>
        </w:rPr>
        <w:t>4.2.</w:t>
      </w:r>
      <w:r w:rsidR="009D5E07" w:rsidRPr="009D2CDF">
        <w:rPr>
          <w:rFonts w:ascii="Arial" w:hAnsi="Arial" w:cs="Arial"/>
          <w:b/>
          <w:sz w:val="20"/>
          <w:szCs w:val="20"/>
        </w:rPr>
        <w:t>1</w:t>
      </w:r>
      <w:r w:rsidRPr="009D2CDF">
        <w:rPr>
          <w:rFonts w:ascii="Arial" w:hAnsi="Arial" w:cs="Arial"/>
          <w:b/>
          <w:sz w:val="20"/>
          <w:szCs w:val="20"/>
        </w:rPr>
        <w:t>.</w:t>
      </w:r>
      <w:r w:rsidR="009D5E07" w:rsidRPr="009D2CDF">
        <w:rPr>
          <w:rFonts w:ascii="Arial" w:hAnsi="Arial" w:cs="Arial"/>
          <w:b/>
          <w:sz w:val="20"/>
          <w:szCs w:val="20"/>
        </w:rPr>
        <w:t>5</w:t>
      </w:r>
      <w:r w:rsidRPr="009D2CDF">
        <w:rPr>
          <w:rFonts w:ascii="Arial" w:hAnsi="Arial" w:cs="Arial"/>
          <w:b/>
          <w:sz w:val="20"/>
          <w:szCs w:val="20"/>
        </w:rPr>
        <w:t>. Rentabilidad del Activo:</w:t>
      </w:r>
    </w:p>
    <w:p w14:paraId="39AE22F6" w14:textId="77777777" w:rsidR="00C9362F" w:rsidRPr="009D2CDF" w:rsidRDefault="00C9362F" w:rsidP="00C9362F">
      <w:pPr>
        <w:jc w:val="both"/>
        <w:rPr>
          <w:rFonts w:ascii="Arial" w:hAnsi="Arial" w:cs="Arial"/>
          <w:sz w:val="20"/>
          <w:szCs w:val="20"/>
        </w:rPr>
      </w:pPr>
    </w:p>
    <w:p w14:paraId="79CF0A11" w14:textId="03F3D6DB" w:rsidR="00C9362F" w:rsidRPr="009D2CDF" w:rsidRDefault="00C9362F" w:rsidP="00C9362F">
      <w:pPr>
        <w:rPr>
          <w:rFonts w:ascii="Arial" w:hAnsi="Arial" w:cs="Arial"/>
          <w:sz w:val="20"/>
          <w:szCs w:val="20"/>
          <w:lang w:val="es-CO"/>
        </w:rPr>
      </w:pPr>
      <w:r w:rsidRPr="009D2CDF">
        <w:rPr>
          <w:rFonts w:ascii="Arial" w:hAnsi="Arial" w:cs="Arial"/>
          <w:sz w:val="20"/>
          <w:szCs w:val="20"/>
          <w:lang w:val="es-CO"/>
        </w:rPr>
        <w:t>Teniendo como índice de Rentabilidad del Activo</w:t>
      </w:r>
      <w:r w:rsidR="00844954" w:rsidRPr="009D2CDF">
        <w:rPr>
          <w:rFonts w:ascii="Arial" w:hAnsi="Arial" w:cs="Arial"/>
          <w:sz w:val="20"/>
          <w:szCs w:val="20"/>
          <w:lang w:val="es-CO"/>
        </w:rPr>
        <w:t xml:space="preserve">. </w:t>
      </w:r>
      <w:r w:rsidRPr="009D2CDF">
        <w:rPr>
          <w:rFonts w:ascii="Arial" w:hAnsi="Arial" w:cs="Arial"/>
          <w:sz w:val="20"/>
          <w:szCs w:val="20"/>
          <w:lang w:val="es-CO"/>
        </w:rPr>
        <w:t>Cálculo del Indicador:</w:t>
      </w:r>
    </w:p>
    <w:p w14:paraId="46570AD3" w14:textId="7F0AAC6C" w:rsidR="00D13020" w:rsidRPr="009D2CDF" w:rsidRDefault="00D13020" w:rsidP="00C9362F">
      <w:pPr>
        <w:rPr>
          <w:rFonts w:ascii="Arial" w:hAnsi="Arial"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186A64" w:rsidRPr="009D2CDF" w14:paraId="35C55042" w14:textId="77777777" w:rsidTr="002246EC">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5F25C566" w14:textId="062936AE" w:rsidR="00E9788A" w:rsidRPr="009D2CDF" w:rsidRDefault="002246EC" w:rsidP="00914E23">
            <w:pPr>
              <w:rPr>
                <w:rFonts w:ascii="Arial" w:hAnsi="Arial" w:cs="Arial"/>
                <w:sz w:val="20"/>
                <w:szCs w:val="20"/>
                <w:u w:val="single"/>
                <w:vertAlign w:val="superscript"/>
                <w:lang w:val="es-CO" w:eastAsia="es-CO"/>
              </w:rPr>
            </w:pPr>
            <w:r w:rsidRPr="009D2CDF">
              <w:rPr>
                <w:rFonts w:ascii="Arial" w:hAnsi="Arial" w:cs="Arial"/>
                <w:noProof/>
                <w:sz w:val="20"/>
                <w:szCs w:val="20"/>
                <w:lang w:val="es-CO" w:eastAsia="es-CO"/>
              </w:rPr>
              <mc:AlternateContent>
                <mc:Choice Requires="wps">
                  <w:drawing>
                    <wp:anchor distT="0" distB="0" distL="114300" distR="114300" simplePos="0" relativeHeight="251663360" behindDoc="0" locked="0" layoutInCell="1" allowOverlap="1" wp14:anchorId="27DB5608" wp14:editId="3D53FB9B">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023B63B" id="Conector recto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strokecolor="black [3200]" strokeweight=".5pt">
                      <v:stroke joinstyle="miter"/>
                    </v:line>
                  </w:pict>
                </mc:Fallback>
              </mc:AlternateContent>
            </w:r>
            <w:r w:rsidR="00E9788A" w:rsidRPr="009D2CDF">
              <w:rPr>
                <w:rFonts w:ascii="Arial" w:hAnsi="Arial" w:cs="Arial"/>
                <w:sz w:val="20"/>
                <w:szCs w:val="20"/>
              </w:rPr>
              <w:t>Utilidad Operacional</w:t>
            </w:r>
            <w:r w:rsidR="00817A8E" w:rsidRPr="009D2CDF">
              <w:rPr>
                <w:rFonts w:ascii="Arial" w:hAnsi="Arial" w:cs="Arial"/>
                <w:sz w:val="20"/>
                <w:szCs w:val="20"/>
              </w:rPr>
              <w:t xml:space="preserve"> </w:t>
            </w:r>
            <w:r w:rsidR="00817A8E" w:rsidRPr="009D2CDF">
              <w:rPr>
                <w:rFonts w:ascii="Arial" w:hAnsi="Arial" w:cs="Arial"/>
                <w:sz w:val="20"/>
                <w:szCs w:val="20"/>
                <w:vertAlign w:val="superscript"/>
              </w:rPr>
              <w:t>5</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712C2BB" w14:textId="1DC309C2" w:rsidR="00E9788A" w:rsidRPr="009D2CDF" w:rsidRDefault="00E9788A" w:rsidP="00CC52E6">
            <w:pPr>
              <w:jc w:val="center"/>
              <w:rPr>
                <w:rFonts w:ascii="Arial" w:hAnsi="Arial" w:cs="Arial"/>
                <w:b/>
                <w:bCs/>
                <w:sz w:val="20"/>
                <w:szCs w:val="20"/>
              </w:rPr>
            </w:pPr>
            <w:r w:rsidRPr="009D2CDF">
              <w:rPr>
                <w:rFonts w:ascii="Arial" w:hAnsi="Arial" w:cs="Arial"/>
                <w:b/>
                <w:bCs/>
                <w:sz w:val="20"/>
                <w:szCs w:val="20"/>
              </w:rPr>
              <w:t>RESULTADO: (&gt;=</w:t>
            </w:r>
            <w:r w:rsidR="00353144" w:rsidRPr="009D2CDF">
              <w:rPr>
                <w:rFonts w:ascii="Arial" w:hAnsi="Arial" w:cs="Arial"/>
                <w:b/>
                <w:bCs/>
                <w:sz w:val="20"/>
                <w:szCs w:val="20"/>
              </w:rPr>
              <w:t>5</w:t>
            </w:r>
            <w:r w:rsidRPr="009D2CDF">
              <w:rPr>
                <w:rFonts w:ascii="Arial" w:hAnsi="Arial" w:cs="Arial"/>
                <w:b/>
                <w:bCs/>
                <w:sz w:val="20"/>
                <w:szCs w:val="20"/>
              </w:rPr>
              <w:t>)</w:t>
            </w:r>
          </w:p>
        </w:tc>
      </w:tr>
      <w:tr w:rsidR="00186A64" w:rsidRPr="009D2CDF" w14:paraId="3480E2DE" w14:textId="77777777" w:rsidTr="002246EC">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6DA4C306" w14:textId="0B07F9A4" w:rsidR="00E9788A" w:rsidRPr="009D2CDF" w:rsidRDefault="0005586E" w:rsidP="00914E23">
            <w:pPr>
              <w:rPr>
                <w:rFonts w:ascii="Arial" w:hAnsi="Arial" w:cs="Arial"/>
                <w:sz w:val="20"/>
                <w:szCs w:val="20"/>
              </w:rPr>
            </w:pPr>
            <w:r w:rsidRPr="009D2CDF">
              <w:rPr>
                <w:rFonts w:ascii="Arial" w:hAnsi="Arial" w:cs="Arial"/>
                <w:sz w:val="20"/>
                <w:szCs w:val="20"/>
              </w:rPr>
              <w:t>Activo Total</w:t>
            </w:r>
            <w:r w:rsidR="00817A8E" w:rsidRPr="009D2CDF">
              <w:rPr>
                <w:rFonts w:ascii="Arial" w:hAnsi="Arial" w:cs="Arial"/>
                <w:sz w:val="20"/>
                <w:szCs w:val="20"/>
              </w:rPr>
              <w:t xml:space="preserve"> </w:t>
            </w:r>
            <w:r w:rsidR="00817A8E" w:rsidRPr="009D2CDF">
              <w:rPr>
                <w:rFonts w:ascii="Arial" w:hAnsi="Arial" w:cs="Arial"/>
                <w:sz w:val="20"/>
                <w:szCs w:val="20"/>
                <w:vertAlign w:val="superscript"/>
              </w:rPr>
              <w:t>5</w:t>
            </w:r>
            <w:r w:rsidR="00F8248E" w:rsidRPr="009D2CDF">
              <w:rPr>
                <w:rFonts w:ascii="Arial" w:hAnsi="Arial" w:cs="Arial"/>
                <w:sz w:val="20"/>
                <w:szCs w:val="20"/>
              </w:rPr>
              <w:t xml:space="preserv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64DAAF38" w14:textId="77777777" w:rsidR="00E9788A" w:rsidRPr="009D2CDF" w:rsidRDefault="00E9788A" w:rsidP="00914E23">
            <w:pPr>
              <w:rPr>
                <w:rFonts w:ascii="Arial" w:hAnsi="Arial" w:cs="Arial"/>
                <w:b/>
                <w:bCs/>
                <w:sz w:val="20"/>
                <w:szCs w:val="20"/>
              </w:rPr>
            </w:pPr>
          </w:p>
        </w:tc>
      </w:tr>
    </w:tbl>
    <w:p w14:paraId="5785A358" w14:textId="4E0CACEC" w:rsidR="00E9788A" w:rsidRPr="009D2CDF" w:rsidRDefault="00E9788A" w:rsidP="00C9362F">
      <w:pPr>
        <w:rPr>
          <w:rFonts w:ascii="Arial" w:hAnsi="Arial" w:cs="Arial"/>
          <w:sz w:val="20"/>
          <w:szCs w:val="20"/>
          <w:lang w:val="es-CO"/>
        </w:rPr>
      </w:pPr>
    </w:p>
    <w:p w14:paraId="6D651697" w14:textId="1C4ECE3E" w:rsidR="00D112DE" w:rsidRPr="009D2CDF" w:rsidRDefault="00D112DE" w:rsidP="00D112DE">
      <w:pPr>
        <w:tabs>
          <w:tab w:val="center" w:pos="3848"/>
        </w:tabs>
        <w:jc w:val="both"/>
        <w:rPr>
          <w:rFonts w:ascii="Arial" w:hAnsi="Arial" w:cs="Arial"/>
          <w:sz w:val="20"/>
          <w:szCs w:val="20"/>
        </w:rPr>
      </w:pPr>
      <w:r w:rsidRPr="009D2CDF">
        <w:rPr>
          <w:rFonts w:ascii="Arial" w:hAnsi="Arial" w:cs="Arial"/>
          <w:sz w:val="20"/>
          <w:szCs w:val="20"/>
        </w:rPr>
        <w:t>En caso de Unión Temporal o Consorcio, si uno de los integrantes</w:t>
      </w:r>
      <w:r w:rsidR="00EC16BC" w:rsidRPr="009D2CDF">
        <w:rPr>
          <w:rFonts w:ascii="Arial" w:hAnsi="Arial" w:cs="Arial"/>
          <w:sz w:val="20"/>
          <w:szCs w:val="20"/>
        </w:rPr>
        <w:t xml:space="preserve">, tiene sus </w:t>
      </w:r>
      <w:r w:rsidRPr="009D2CDF">
        <w:rPr>
          <w:rFonts w:ascii="Arial" w:hAnsi="Arial" w:cs="Arial"/>
          <w:sz w:val="20"/>
          <w:szCs w:val="20"/>
        </w:rPr>
        <w:t xml:space="preserve">Gastos de Interés </w:t>
      </w:r>
      <w:r w:rsidR="00EC16BC" w:rsidRPr="009D2CDF">
        <w:rPr>
          <w:rFonts w:ascii="Arial" w:hAnsi="Arial" w:cs="Arial"/>
          <w:sz w:val="20"/>
          <w:szCs w:val="20"/>
        </w:rPr>
        <w:t>en</w:t>
      </w:r>
      <w:r w:rsidRPr="009D2CDF">
        <w:rPr>
          <w:rFonts w:ascii="Arial" w:hAnsi="Arial" w:cs="Arial"/>
          <w:sz w:val="20"/>
          <w:szCs w:val="20"/>
        </w:rPr>
        <w:t xml:space="preserve"> cero (0) </w:t>
      </w:r>
      <w:r w:rsidR="005C1D73" w:rsidRPr="009D2CDF">
        <w:rPr>
          <w:rFonts w:ascii="Arial" w:hAnsi="Arial" w:cs="Arial"/>
          <w:sz w:val="20"/>
          <w:szCs w:val="20"/>
        </w:rPr>
        <w:t xml:space="preserve">su resultado será INDETERMINADO y por lo tanto </w:t>
      </w:r>
      <w:r w:rsidRPr="009D2CDF">
        <w:rPr>
          <w:rFonts w:ascii="Arial" w:hAnsi="Arial" w:cs="Arial"/>
          <w:sz w:val="20"/>
          <w:szCs w:val="20"/>
        </w:rPr>
        <w:t>CUMPLE con el indicador.</w:t>
      </w:r>
    </w:p>
    <w:p w14:paraId="5A208BE0" w14:textId="77777777" w:rsidR="00D112DE" w:rsidRPr="009D2CDF" w:rsidRDefault="00D112DE" w:rsidP="00D112DE">
      <w:pPr>
        <w:pStyle w:val="Sangra2det4"/>
        <w:suppressAutoHyphens/>
        <w:spacing w:after="0" w:line="240" w:lineRule="auto"/>
        <w:ind w:left="0"/>
        <w:jc w:val="both"/>
        <w:rPr>
          <w:rFonts w:ascii="Arial" w:hAnsi="Arial" w:cs="Arial"/>
          <w:b/>
          <w:sz w:val="20"/>
          <w:szCs w:val="20"/>
          <w:lang w:val="es-ES_tradnl"/>
        </w:rPr>
      </w:pPr>
    </w:p>
    <w:p w14:paraId="2DA2F54E" w14:textId="77777777" w:rsidR="00D112DE" w:rsidRPr="009D2CDF" w:rsidRDefault="00D112DE" w:rsidP="00D112DE">
      <w:pPr>
        <w:pStyle w:val="Sangra2det4"/>
        <w:suppressAutoHyphens/>
        <w:spacing w:after="0" w:line="240" w:lineRule="auto"/>
        <w:ind w:left="0"/>
        <w:jc w:val="both"/>
        <w:rPr>
          <w:rFonts w:ascii="Arial" w:hAnsi="Arial" w:cs="Arial"/>
          <w:b/>
          <w:sz w:val="20"/>
          <w:szCs w:val="20"/>
        </w:rPr>
      </w:pPr>
      <w:r w:rsidRPr="009D2CDF">
        <w:rPr>
          <w:rFonts w:ascii="Arial" w:hAnsi="Arial" w:cs="Arial"/>
          <w:b/>
          <w:sz w:val="20"/>
          <w:szCs w:val="20"/>
        </w:rPr>
        <w:t>Procedimiento de Cálculo:</w:t>
      </w:r>
    </w:p>
    <w:p w14:paraId="5FA97E83" w14:textId="77777777" w:rsidR="00D112DE" w:rsidRPr="009D2CDF" w:rsidRDefault="00D112DE" w:rsidP="00D112DE">
      <w:pPr>
        <w:pStyle w:val="Sangra2det4"/>
        <w:suppressAutoHyphens/>
        <w:spacing w:after="0" w:line="240" w:lineRule="auto"/>
        <w:ind w:left="0"/>
        <w:jc w:val="both"/>
        <w:rPr>
          <w:rFonts w:ascii="Arial" w:hAnsi="Arial" w:cs="Arial"/>
          <w:sz w:val="20"/>
          <w:szCs w:val="20"/>
        </w:rPr>
      </w:pPr>
    </w:p>
    <w:p w14:paraId="046744E1" w14:textId="77777777" w:rsidR="00D112DE" w:rsidRPr="009D2CDF" w:rsidRDefault="00D112DE" w:rsidP="00D112DE">
      <w:pPr>
        <w:pStyle w:val="Sangra2det4"/>
        <w:suppressAutoHyphens/>
        <w:spacing w:after="0" w:line="240" w:lineRule="auto"/>
        <w:ind w:left="0"/>
        <w:jc w:val="both"/>
        <w:rPr>
          <w:rFonts w:ascii="Arial" w:hAnsi="Arial" w:cs="Arial"/>
          <w:sz w:val="20"/>
          <w:szCs w:val="20"/>
        </w:rPr>
      </w:pPr>
      <w:r w:rsidRPr="009D2CDF">
        <w:rPr>
          <w:rFonts w:ascii="Arial" w:hAnsi="Arial" w:cs="Arial"/>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08CA24B0" w14:textId="77777777" w:rsidR="00D112DE" w:rsidRPr="009D2CDF" w:rsidRDefault="00D112DE" w:rsidP="00D112DE">
      <w:pPr>
        <w:jc w:val="both"/>
        <w:rPr>
          <w:rFonts w:ascii="Arial" w:hAnsi="Arial" w:cs="Arial"/>
          <w:sz w:val="20"/>
          <w:szCs w:val="20"/>
          <w:lang w:eastAsia="en-US"/>
        </w:rPr>
      </w:pPr>
    </w:p>
    <w:p w14:paraId="4DEE2936" w14:textId="77777777" w:rsidR="00D112DE" w:rsidRPr="009D2CDF" w:rsidRDefault="00D112DE" w:rsidP="00D112DE">
      <w:pPr>
        <w:jc w:val="both"/>
        <w:rPr>
          <w:rFonts w:ascii="Arial" w:hAnsi="Arial" w:cs="Arial"/>
          <w:sz w:val="20"/>
          <w:szCs w:val="20"/>
          <w:lang w:eastAsia="en-US"/>
        </w:rPr>
      </w:pPr>
      <w:r w:rsidRPr="009D2CDF">
        <w:rPr>
          <w:rFonts w:ascii="Arial" w:hAnsi="Arial" w:cs="Arial"/>
          <w:sz w:val="20"/>
          <w:szCs w:val="20"/>
          <w:lang w:eastAsia="en-US"/>
        </w:rPr>
        <w:t>PONDERANDO EL RESULTADO DE LA UNIÓN TEMPORAL o CONSORCIO:</w:t>
      </w:r>
    </w:p>
    <w:p w14:paraId="44AFDC13" w14:textId="77777777" w:rsidR="00D112DE" w:rsidRPr="009D2CDF" w:rsidRDefault="00D112DE" w:rsidP="00D112DE">
      <w:pPr>
        <w:jc w:val="both"/>
        <w:rPr>
          <w:rFonts w:ascii="Arial" w:hAnsi="Arial" w:cs="Arial"/>
          <w:bCs/>
          <w:sz w:val="20"/>
          <w:szCs w:val="20"/>
        </w:rPr>
      </w:pPr>
    </w:p>
    <w:p w14:paraId="299AAE7A" w14:textId="77777777" w:rsidR="00D112DE" w:rsidRPr="009D2CDF" w:rsidRDefault="00D112DE" w:rsidP="00D112DE">
      <w:pPr>
        <w:jc w:val="both"/>
        <w:rPr>
          <w:rFonts w:ascii="Arial" w:hAnsi="Arial" w:cs="Arial"/>
          <w:sz w:val="20"/>
          <w:szCs w:val="20"/>
          <w:lang w:eastAsia="en-US"/>
        </w:rPr>
      </w:pPr>
      <w:r w:rsidRPr="009D2CDF">
        <w:rPr>
          <w:rFonts w:ascii="Arial" w:hAnsi="Arial" w:cs="Arial"/>
          <w:sz w:val="20"/>
          <w:szCs w:val="20"/>
          <w:lang w:eastAsia="en-US"/>
        </w:rPr>
        <w:t>Proponente A participación 35%</w:t>
      </w:r>
    </w:p>
    <w:p w14:paraId="2E24558A" w14:textId="77777777" w:rsidR="00D112DE" w:rsidRPr="009D2CDF" w:rsidRDefault="00D112DE" w:rsidP="00D112DE">
      <w:pPr>
        <w:jc w:val="both"/>
        <w:rPr>
          <w:rFonts w:ascii="Arial" w:hAnsi="Arial" w:cs="Arial"/>
          <w:sz w:val="20"/>
          <w:szCs w:val="20"/>
          <w:lang w:eastAsia="en-US"/>
        </w:rPr>
      </w:pPr>
      <w:r w:rsidRPr="009D2CDF">
        <w:rPr>
          <w:rFonts w:ascii="Arial" w:hAnsi="Arial" w:cs="Arial"/>
          <w:sz w:val="20"/>
          <w:szCs w:val="20"/>
          <w:lang w:eastAsia="en-US"/>
        </w:rPr>
        <w:t>Proponente B participación 65%</w:t>
      </w:r>
    </w:p>
    <w:p w14:paraId="42F25318" w14:textId="77777777" w:rsidR="00D112DE" w:rsidRPr="009D2CDF" w:rsidRDefault="00D112DE" w:rsidP="00D112DE">
      <w:pPr>
        <w:jc w:val="both"/>
        <w:rPr>
          <w:rFonts w:ascii="Arial" w:hAnsi="Arial" w:cs="Arial"/>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186A64" w:rsidRPr="009D2CDF" w14:paraId="751B5541"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656A8FE4" w14:textId="77777777" w:rsidR="00D112DE" w:rsidRPr="009D2CDF" w:rsidRDefault="00D112DE" w:rsidP="00FD6795">
            <w:pPr>
              <w:pStyle w:val="Sangra2det4"/>
              <w:suppressAutoHyphens/>
              <w:spacing w:after="0" w:line="240" w:lineRule="auto"/>
              <w:ind w:left="0"/>
              <w:jc w:val="center"/>
              <w:rPr>
                <w:rStyle w:val="EquationCaption"/>
                <w:rFonts w:ascii="Arial" w:hAnsi="Arial" w:cs="Arial"/>
                <w:b/>
                <w:sz w:val="20"/>
                <w:szCs w:val="20"/>
                <w:lang w:eastAsia="ar-SA"/>
              </w:rPr>
            </w:pPr>
            <w:r w:rsidRPr="009D2CDF">
              <w:rPr>
                <w:rStyle w:val="EquationCaption"/>
                <w:rFonts w:ascii="Arial" w:hAnsi="Arial" w:cs="Arial"/>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441F054E" w14:textId="77777777" w:rsidR="00D112DE" w:rsidRPr="009D2CDF" w:rsidRDefault="00D112DE" w:rsidP="00FD6795">
            <w:pPr>
              <w:jc w:val="center"/>
              <w:rPr>
                <w:rFonts w:ascii="Arial" w:hAnsi="Arial" w:cs="Arial"/>
                <w:sz w:val="20"/>
                <w:szCs w:val="20"/>
              </w:rPr>
            </w:pPr>
            <w:r w:rsidRPr="009D2CDF">
              <w:rPr>
                <w:rFonts w:ascii="Arial" w:hAnsi="Arial" w:cs="Arial"/>
                <w:sz w:val="20"/>
                <w:szCs w:val="20"/>
                <w:lang w:eastAsia="en-US"/>
              </w:rPr>
              <w:t>(Pasivo Total A x 35%) + (Pasivo Total B x 65%)</w:t>
            </w:r>
          </w:p>
        </w:tc>
      </w:tr>
      <w:tr w:rsidR="00186A64" w:rsidRPr="009D2CDF" w14:paraId="3C7E4B55"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4A2893D" w14:textId="77777777" w:rsidR="00D112DE" w:rsidRPr="009D2CDF" w:rsidRDefault="00D112DE" w:rsidP="00FD6795">
            <w:pPr>
              <w:rPr>
                <w:rFonts w:ascii="Arial" w:hAnsi="Arial" w:cs="Arial"/>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5A77AEEB" w14:textId="77777777" w:rsidR="00D112DE" w:rsidRPr="009D2CDF" w:rsidRDefault="00D112DE" w:rsidP="00FD6795">
            <w:pPr>
              <w:jc w:val="center"/>
              <w:rPr>
                <w:rFonts w:ascii="Arial" w:hAnsi="Arial" w:cs="Arial"/>
                <w:sz w:val="20"/>
                <w:szCs w:val="20"/>
                <w:lang w:eastAsia="en-US"/>
              </w:rPr>
            </w:pPr>
            <w:r w:rsidRPr="009D2CDF">
              <w:rPr>
                <w:rFonts w:ascii="Arial" w:hAnsi="Arial" w:cs="Arial"/>
                <w:sz w:val="20"/>
                <w:szCs w:val="20"/>
                <w:lang w:eastAsia="en-US"/>
              </w:rPr>
              <w:t>(Activo Total A x 35%) + (Activo Total B x 65%)</w:t>
            </w:r>
          </w:p>
        </w:tc>
      </w:tr>
    </w:tbl>
    <w:p w14:paraId="541CCD2D" w14:textId="77777777" w:rsidR="00D112DE" w:rsidRPr="009D2CDF" w:rsidRDefault="00D112DE" w:rsidP="00D112DE">
      <w:pPr>
        <w:pStyle w:val="Sangra2det4"/>
        <w:suppressAutoHyphens/>
        <w:spacing w:after="0" w:line="240" w:lineRule="auto"/>
        <w:ind w:left="0"/>
        <w:jc w:val="both"/>
        <w:rPr>
          <w:rStyle w:val="EquationCaption"/>
          <w:rFonts w:cs="Arial"/>
          <w:sz w:val="20"/>
          <w:szCs w:val="20"/>
          <w:lang w:val="es-ES_tradnl" w:eastAsia="ar-SA"/>
        </w:rPr>
      </w:pPr>
    </w:p>
    <w:p w14:paraId="6FF81442" w14:textId="77777777" w:rsidR="00D112DE" w:rsidRPr="009D2CDF" w:rsidRDefault="00D112DE" w:rsidP="00D112DE">
      <w:pPr>
        <w:pStyle w:val="Sangra2det4"/>
        <w:suppressAutoHyphens/>
        <w:spacing w:after="0" w:line="240" w:lineRule="auto"/>
        <w:ind w:left="0"/>
        <w:jc w:val="both"/>
        <w:rPr>
          <w:rStyle w:val="EquationCaption"/>
          <w:rFonts w:ascii="Arial" w:hAnsi="Arial" w:cs="Arial"/>
          <w:sz w:val="20"/>
          <w:szCs w:val="20"/>
          <w:lang w:eastAsia="ar-SA"/>
        </w:rPr>
      </w:pPr>
      <w:r w:rsidRPr="009D2CDF">
        <w:rPr>
          <w:rStyle w:val="EquationCaption"/>
          <w:rFonts w:ascii="Arial" w:hAnsi="Arial" w:cs="Arial"/>
          <w:sz w:val="20"/>
          <w:szCs w:val="20"/>
          <w:lang w:eastAsia="ar-SA"/>
        </w:rPr>
        <w:t>En el caso de los Índices de Endeudamiento de la Unión Temporal o Consorcio, tenemos:</w:t>
      </w:r>
    </w:p>
    <w:p w14:paraId="1B2E0ACF" w14:textId="77777777" w:rsidR="00D112DE" w:rsidRPr="009D2CDF" w:rsidRDefault="00D112DE" w:rsidP="00D112DE">
      <w:pPr>
        <w:pStyle w:val="Sangra2det4"/>
        <w:suppressAutoHyphens/>
        <w:spacing w:after="0" w:line="240" w:lineRule="auto"/>
        <w:ind w:left="0"/>
        <w:jc w:val="both"/>
        <w:rPr>
          <w:rStyle w:val="EquationCaption"/>
          <w:rFonts w:cs="Arial"/>
          <w:sz w:val="20"/>
          <w:szCs w:val="20"/>
          <w:lang w:eastAsia="ar-SA"/>
        </w:rPr>
      </w:pPr>
    </w:p>
    <w:p w14:paraId="50617127" w14:textId="77777777" w:rsidR="00D112DE" w:rsidRPr="009D2CDF" w:rsidRDefault="00D112DE" w:rsidP="00D112DE">
      <w:pPr>
        <w:pStyle w:val="Sangra2det4"/>
        <w:suppressAutoHyphens/>
        <w:spacing w:after="0" w:line="240" w:lineRule="auto"/>
        <w:ind w:left="0"/>
        <w:jc w:val="both"/>
        <w:rPr>
          <w:rStyle w:val="EquationCaption"/>
          <w:rFonts w:ascii="Arial" w:hAnsi="Arial" w:cs="Arial"/>
          <w:sz w:val="20"/>
          <w:szCs w:val="20"/>
          <w:lang w:eastAsia="ar-SA"/>
        </w:rPr>
      </w:pPr>
      <w:r w:rsidRPr="009D2CDF">
        <w:rPr>
          <w:rStyle w:val="EquationCaption"/>
          <w:rFonts w:ascii="Arial" w:hAnsi="Arial" w:cs="Arial"/>
          <w:sz w:val="20"/>
          <w:szCs w:val="20"/>
          <w:lang w:eastAsia="ar-SA"/>
        </w:rPr>
        <w:t>Proponente A.  35%</w:t>
      </w:r>
    </w:p>
    <w:p w14:paraId="453EC9B9" w14:textId="77777777" w:rsidR="00D112DE" w:rsidRPr="009D2CDF" w:rsidRDefault="00D112DE" w:rsidP="00D112DE">
      <w:pPr>
        <w:pStyle w:val="Sangra2det4"/>
        <w:suppressAutoHyphens/>
        <w:spacing w:after="0" w:line="240" w:lineRule="auto"/>
        <w:ind w:left="0"/>
        <w:jc w:val="both"/>
        <w:rPr>
          <w:rStyle w:val="EquationCaption"/>
          <w:rFonts w:ascii="Arial" w:hAnsi="Arial" w:cs="Arial"/>
          <w:sz w:val="20"/>
          <w:szCs w:val="20"/>
          <w:lang w:eastAsia="ar-SA"/>
        </w:rPr>
      </w:pPr>
      <w:r w:rsidRPr="009D2CDF">
        <w:rPr>
          <w:rStyle w:val="EquationCaption"/>
          <w:rFonts w:ascii="Arial" w:hAnsi="Arial" w:cs="Arial"/>
          <w:sz w:val="20"/>
          <w:szCs w:val="20"/>
          <w:lang w:eastAsia="ar-SA"/>
        </w:rPr>
        <w:t>Proponente B.   65%</w:t>
      </w:r>
    </w:p>
    <w:p w14:paraId="14CD8EE8" w14:textId="77777777" w:rsidR="00D112DE" w:rsidRPr="009D2CDF" w:rsidRDefault="00D112DE" w:rsidP="00D112DE">
      <w:pPr>
        <w:pStyle w:val="Sangra2det4"/>
        <w:suppressAutoHyphens/>
        <w:spacing w:after="0" w:line="240" w:lineRule="auto"/>
        <w:ind w:left="0"/>
        <w:jc w:val="both"/>
        <w:rPr>
          <w:rStyle w:val="EquationCaption"/>
          <w:rFonts w:cs="Arial"/>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186A64" w:rsidRPr="009D2CDF" w14:paraId="2C805B19"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CF025CF" w14:textId="77777777" w:rsidR="00D112DE" w:rsidRPr="009D2CDF" w:rsidRDefault="00D112DE" w:rsidP="00FD6795">
            <w:pPr>
              <w:pStyle w:val="Sangra2det4"/>
              <w:suppressAutoHyphens/>
              <w:spacing w:after="0" w:line="240" w:lineRule="auto"/>
              <w:ind w:left="0"/>
              <w:jc w:val="center"/>
              <w:rPr>
                <w:rStyle w:val="EquationCaption"/>
                <w:rFonts w:ascii="Arial" w:hAnsi="Arial" w:cs="Arial"/>
                <w:sz w:val="20"/>
                <w:szCs w:val="20"/>
                <w:lang w:eastAsia="ar-SA"/>
              </w:rPr>
            </w:pPr>
            <w:r w:rsidRPr="009D2CDF">
              <w:rPr>
                <w:rStyle w:val="EquationCaption"/>
                <w:rFonts w:ascii="Arial" w:hAnsi="Arial" w:cs="Arial"/>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13E753A3" w14:textId="77777777" w:rsidR="00D112DE" w:rsidRPr="009D2CDF" w:rsidRDefault="00D112DE" w:rsidP="00FD6795">
            <w:pPr>
              <w:pStyle w:val="Sangra2det4"/>
              <w:suppressAutoHyphens/>
              <w:spacing w:after="0" w:line="360" w:lineRule="auto"/>
              <w:ind w:left="0"/>
              <w:jc w:val="center"/>
              <w:rPr>
                <w:rStyle w:val="EquationCaption"/>
                <w:rFonts w:ascii="Arial" w:hAnsi="Arial" w:cs="Arial"/>
                <w:sz w:val="20"/>
                <w:szCs w:val="20"/>
                <w:lang w:eastAsia="ar-SA"/>
              </w:rPr>
            </w:pPr>
            <w:r w:rsidRPr="009D2CDF">
              <w:rPr>
                <w:rStyle w:val="EquationCaption"/>
                <w:rFonts w:ascii="Arial" w:hAnsi="Arial" w:cs="Arial"/>
                <w:sz w:val="20"/>
                <w:szCs w:val="20"/>
                <w:lang w:eastAsia="ar-SA"/>
              </w:rPr>
              <w:t>(345.991 X 35%) + (12.809.148.2 X 65%)</w:t>
            </w:r>
          </w:p>
        </w:tc>
      </w:tr>
      <w:tr w:rsidR="00186A64" w:rsidRPr="009D2CDF" w14:paraId="25C90E93"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5333A17A" w14:textId="77777777" w:rsidR="00D112DE" w:rsidRPr="009D2CDF" w:rsidRDefault="00D112DE" w:rsidP="00FD6795">
            <w:pPr>
              <w:rPr>
                <w:rStyle w:val="EquationCaption"/>
                <w:rFonts w:ascii="Arial" w:hAnsi="Arial" w:cs="Arial"/>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7EC6A586" w14:textId="77777777" w:rsidR="00D112DE" w:rsidRPr="009D2CDF" w:rsidRDefault="00D112DE" w:rsidP="00FD6795">
            <w:pPr>
              <w:pStyle w:val="Sangra2det4"/>
              <w:suppressAutoHyphens/>
              <w:spacing w:after="0" w:line="240" w:lineRule="auto"/>
              <w:ind w:left="0"/>
              <w:jc w:val="center"/>
              <w:rPr>
                <w:rStyle w:val="EquationCaption"/>
                <w:rFonts w:ascii="Arial" w:hAnsi="Arial" w:cs="Arial"/>
                <w:sz w:val="20"/>
                <w:szCs w:val="20"/>
                <w:lang w:eastAsia="ar-SA"/>
              </w:rPr>
            </w:pPr>
            <w:r w:rsidRPr="009D2CDF">
              <w:rPr>
                <w:rStyle w:val="EquationCaption"/>
                <w:rFonts w:ascii="Arial" w:hAnsi="Arial" w:cs="Arial"/>
                <w:sz w:val="20"/>
                <w:szCs w:val="20"/>
                <w:lang w:eastAsia="ar-SA"/>
              </w:rPr>
              <w:t>(1.382.075X35%) + (16.708.682.6 X 65%)</w:t>
            </w:r>
          </w:p>
        </w:tc>
      </w:tr>
    </w:tbl>
    <w:p w14:paraId="2D40F1D9" w14:textId="77777777" w:rsidR="00D112DE" w:rsidRPr="009D2CDF" w:rsidRDefault="00D112DE" w:rsidP="00D112DE">
      <w:pPr>
        <w:pStyle w:val="Sangra2det4"/>
        <w:suppressAutoHyphens/>
        <w:spacing w:after="0" w:line="240" w:lineRule="auto"/>
        <w:ind w:left="0"/>
        <w:jc w:val="both"/>
        <w:rPr>
          <w:rStyle w:val="EquationCaption"/>
          <w:rFonts w:cs="Arial"/>
          <w:sz w:val="20"/>
          <w:szCs w:val="20"/>
          <w:lang w:eastAsia="ar-SA"/>
        </w:rPr>
      </w:pPr>
    </w:p>
    <w:p w14:paraId="2F8AE082" w14:textId="416FA6CE" w:rsidR="00D112DE" w:rsidRPr="009D2CDF" w:rsidRDefault="00D112DE" w:rsidP="00D112DE">
      <w:pPr>
        <w:pStyle w:val="Sangra2det4"/>
        <w:suppressAutoHyphens/>
        <w:spacing w:after="0" w:line="240" w:lineRule="auto"/>
        <w:ind w:left="0"/>
        <w:jc w:val="both"/>
        <w:rPr>
          <w:rStyle w:val="EquationCaption"/>
          <w:rFonts w:ascii="Arial" w:hAnsi="Arial" w:cs="Arial"/>
          <w:sz w:val="20"/>
          <w:szCs w:val="20"/>
          <w:lang w:eastAsia="ar-SA"/>
        </w:rPr>
      </w:pPr>
      <w:r w:rsidRPr="009D2CDF">
        <w:rPr>
          <w:rStyle w:val="EquationCaption"/>
          <w:rFonts w:ascii="Arial" w:hAnsi="Arial" w:cs="Arial"/>
          <w:sz w:val="20"/>
          <w:szCs w:val="20"/>
          <w:lang w:eastAsia="ar-SA"/>
        </w:rPr>
        <w:t>Desarrollando las operaciones planteadas el resultado es 74.46%, como Índice de Endeudamie</w:t>
      </w:r>
      <w:r w:rsidR="00E70141" w:rsidRPr="009D2CDF">
        <w:rPr>
          <w:rStyle w:val="EquationCaption"/>
          <w:rFonts w:ascii="Arial" w:hAnsi="Arial" w:cs="Arial"/>
          <w:sz w:val="20"/>
          <w:szCs w:val="20"/>
          <w:lang w:eastAsia="ar-SA"/>
        </w:rPr>
        <w:t>nto para el Consorcio o Unión T</w:t>
      </w:r>
      <w:r w:rsidRPr="009D2CDF">
        <w:rPr>
          <w:rStyle w:val="EquationCaption"/>
          <w:rFonts w:ascii="Arial" w:hAnsi="Arial" w:cs="Arial"/>
          <w:sz w:val="20"/>
          <w:szCs w:val="20"/>
          <w:lang w:eastAsia="ar-SA"/>
        </w:rPr>
        <w:t>emporal.</w:t>
      </w:r>
    </w:p>
    <w:p w14:paraId="7DD3AA6C" w14:textId="77777777" w:rsidR="00D112DE" w:rsidRPr="009D2CDF" w:rsidRDefault="00D112DE" w:rsidP="00D112DE">
      <w:pPr>
        <w:pStyle w:val="Sangra2det4"/>
        <w:suppressAutoHyphens/>
        <w:spacing w:after="0" w:line="240" w:lineRule="auto"/>
        <w:ind w:left="0"/>
        <w:jc w:val="both"/>
        <w:rPr>
          <w:rStyle w:val="EquationCaption"/>
          <w:rFonts w:ascii="Arial" w:hAnsi="Arial" w:cs="Arial"/>
          <w:sz w:val="20"/>
          <w:szCs w:val="20"/>
          <w:lang w:eastAsia="ar-SA"/>
        </w:rPr>
      </w:pPr>
    </w:p>
    <w:p w14:paraId="2BCBC8FC" w14:textId="77777777" w:rsidR="00D575E5" w:rsidRPr="009D2CDF" w:rsidRDefault="00D575E5" w:rsidP="00D112DE">
      <w:pPr>
        <w:pStyle w:val="Sangra2det4"/>
        <w:suppressAutoHyphens/>
        <w:spacing w:after="0" w:line="240" w:lineRule="auto"/>
        <w:ind w:left="0"/>
        <w:jc w:val="both"/>
        <w:rPr>
          <w:rStyle w:val="EquationCaption"/>
          <w:rFonts w:ascii="Arial" w:hAnsi="Arial" w:cs="Arial"/>
          <w:sz w:val="20"/>
          <w:szCs w:val="20"/>
          <w:lang w:eastAsia="ar-SA"/>
        </w:rPr>
      </w:pPr>
    </w:p>
    <w:p w14:paraId="3C3DF136" w14:textId="77777777" w:rsidR="00D112DE" w:rsidRPr="009D2CDF" w:rsidRDefault="00D112DE" w:rsidP="00D112DE">
      <w:pPr>
        <w:tabs>
          <w:tab w:val="center" w:pos="3848"/>
        </w:tabs>
        <w:jc w:val="both"/>
        <w:rPr>
          <w:rFonts w:ascii="Arial" w:hAnsi="Arial" w:cs="Arial"/>
          <w:sz w:val="20"/>
          <w:szCs w:val="20"/>
        </w:rPr>
      </w:pPr>
      <w:r w:rsidRPr="009D2CDF">
        <w:rPr>
          <w:rStyle w:val="EquationCaption"/>
          <w:rFonts w:ascii="Arial" w:hAnsi="Arial" w:cs="Arial"/>
          <w:sz w:val="20"/>
          <w:szCs w:val="20"/>
          <w:lang w:eastAsia="ar-SA"/>
        </w:rPr>
        <w:t>NOTA: El proceso es igual para cada uno de los indicadores Financieros</w:t>
      </w:r>
    </w:p>
    <w:p w14:paraId="2F5B87C0" w14:textId="77777777" w:rsidR="00D112DE" w:rsidRPr="009D2CDF" w:rsidRDefault="00D112DE" w:rsidP="00D112DE">
      <w:pPr>
        <w:jc w:val="both"/>
        <w:rPr>
          <w:rFonts w:ascii="Arial" w:hAnsi="Arial" w:cs="Arial"/>
          <w:b/>
          <w:sz w:val="20"/>
          <w:szCs w:val="20"/>
        </w:rPr>
      </w:pPr>
    </w:p>
    <w:p w14:paraId="1D6D822F" w14:textId="16C51982" w:rsidR="00D112DE" w:rsidRPr="009D2CDF" w:rsidRDefault="00D112DE" w:rsidP="00D112DE">
      <w:pPr>
        <w:jc w:val="both"/>
        <w:rPr>
          <w:rFonts w:ascii="Arial" w:hAnsi="Arial" w:cs="Arial"/>
          <w:b/>
          <w:sz w:val="20"/>
          <w:szCs w:val="20"/>
        </w:rPr>
      </w:pPr>
      <w:r w:rsidRPr="009D2CDF">
        <w:rPr>
          <w:rFonts w:ascii="Arial" w:hAnsi="Arial" w:cs="Arial"/>
          <w:b/>
          <w:sz w:val="20"/>
          <w:szCs w:val="20"/>
        </w:rPr>
        <w:t>4.2.</w:t>
      </w:r>
      <w:r w:rsidR="00185198" w:rsidRPr="009D2CDF">
        <w:rPr>
          <w:rFonts w:ascii="Arial" w:hAnsi="Arial" w:cs="Arial"/>
          <w:b/>
          <w:sz w:val="20"/>
          <w:szCs w:val="20"/>
        </w:rPr>
        <w:t>2</w:t>
      </w:r>
      <w:r w:rsidRPr="009D2CDF">
        <w:rPr>
          <w:rFonts w:ascii="Arial" w:hAnsi="Arial" w:cs="Arial"/>
          <w:b/>
          <w:sz w:val="20"/>
          <w:szCs w:val="20"/>
        </w:rPr>
        <w:t>.</w:t>
      </w:r>
      <w:r w:rsidRPr="009D2CDF">
        <w:rPr>
          <w:rFonts w:ascii="Arial" w:hAnsi="Arial" w:cs="Arial"/>
          <w:sz w:val="20"/>
          <w:szCs w:val="20"/>
        </w:rPr>
        <w:t xml:space="preserve"> </w:t>
      </w:r>
      <w:r w:rsidRPr="009D2CDF">
        <w:rPr>
          <w:rFonts w:ascii="Arial" w:hAnsi="Arial" w:cs="Arial"/>
          <w:b/>
          <w:sz w:val="20"/>
          <w:szCs w:val="20"/>
        </w:rPr>
        <w:t xml:space="preserve">DOCUMENTOS FINANCIEROS </w:t>
      </w:r>
      <w:r w:rsidR="008B1E86" w:rsidRPr="009D2CDF">
        <w:rPr>
          <w:rFonts w:ascii="Arial" w:hAnsi="Arial" w:cs="Arial"/>
          <w:b/>
          <w:sz w:val="20"/>
          <w:szCs w:val="20"/>
        </w:rPr>
        <w:t>Y ORGANIZACIONALES</w:t>
      </w:r>
    </w:p>
    <w:p w14:paraId="2D94E5C0" w14:textId="51FBC7D9" w:rsidR="00537EB3" w:rsidRPr="009D2CDF" w:rsidRDefault="00537EB3" w:rsidP="00537EB3">
      <w:pPr>
        <w:pStyle w:val="Prrafodelista"/>
        <w:rPr>
          <w:rFonts w:ascii="Arial" w:hAnsi="Arial" w:cs="Arial"/>
          <w:sz w:val="20"/>
          <w:szCs w:val="20"/>
        </w:rPr>
      </w:pPr>
    </w:p>
    <w:p w14:paraId="4270E510" w14:textId="4D69291E" w:rsidR="00F9567F" w:rsidRPr="009D2CDF" w:rsidRDefault="00F9567F" w:rsidP="00F9567F">
      <w:pPr>
        <w:shd w:val="clear" w:color="auto" w:fill="FFFFFF"/>
        <w:jc w:val="both"/>
        <w:rPr>
          <w:lang w:val="es-VE" w:eastAsia="es-VE"/>
        </w:rPr>
      </w:pPr>
      <w:r w:rsidRPr="009D2CDF">
        <w:rPr>
          <w:rFonts w:ascii="Arial" w:hAnsi="Arial" w:cs="Arial"/>
          <w:sz w:val="20"/>
          <w:szCs w:val="20"/>
        </w:rPr>
        <w:lastRenderedPageBreak/>
        <w:t>Para acreditar el cumplimiento de los valores mínimos establecidos en el numeral anterior, el PROPONENTE deberá adjuntar el Registro Único de Proponentes vigente hasta el cierre del proceso fijado en el cronograma</w:t>
      </w:r>
      <w:r w:rsidR="00237A29" w:rsidRPr="009D2CDF">
        <w:rPr>
          <w:rFonts w:ascii="Arial" w:hAnsi="Arial" w:cs="Arial"/>
          <w:sz w:val="20"/>
          <w:szCs w:val="20"/>
        </w:rPr>
        <w:t>.</w:t>
      </w:r>
    </w:p>
    <w:p w14:paraId="001068A3" w14:textId="77777777" w:rsidR="00F9567F" w:rsidRPr="009D2CDF" w:rsidRDefault="00F9567F" w:rsidP="00F9567F">
      <w:pPr>
        <w:shd w:val="clear" w:color="auto" w:fill="FFFFFF"/>
        <w:ind w:left="708" w:hanging="424"/>
        <w:jc w:val="both"/>
      </w:pPr>
    </w:p>
    <w:p w14:paraId="108AF62E" w14:textId="1C39A89B" w:rsidR="00F9567F" w:rsidRPr="009D2CDF" w:rsidRDefault="00F9567F" w:rsidP="005F375F">
      <w:pPr>
        <w:pStyle w:val="NormalWeb"/>
        <w:numPr>
          <w:ilvl w:val="1"/>
          <w:numId w:val="37"/>
        </w:numPr>
        <w:shd w:val="clear" w:color="auto" w:fill="FFFFFF"/>
        <w:spacing w:before="1" w:beforeAutospacing="0" w:after="0" w:afterAutospacing="0" w:line="240" w:lineRule="atLeast"/>
        <w:ind w:left="708" w:right="412" w:hanging="424"/>
        <w:jc w:val="both"/>
      </w:pPr>
      <w:r w:rsidRPr="009D2CDF">
        <w:rPr>
          <w:rFonts w:ascii="Arial" w:hAnsi="Arial" w:cs="Arial"/>
          <w:sz w:val="20"/>
          <w:szCs w:val="20"/>
          <w:lang w:val="x-none"/>
        </w:rPr>
        <w:t>El proponente deberá presentar en su propuesta el Certificado Inscripción y Clasificación en el</w:t>
      </w:r>
      <w:r w:rsidRPr="009D2CDF">
        <w:rPr>
          <w:rFonts w:ascii="Arial" w:hAnsi="Arial" w:cs="Arial"/>
          <w:spacing w:val="1"/>
          <w:sz w:val="20"/>
          <w:szCs w:val="20"/>
          <w:lang w:val="x-none"/>
        </w:rPr>
        <w:t> </w:t>
      </w:r>
      <w:r w:rsidRPr="009D2CDF">
        <w:rPr>
          <w:rFonts w:ascii="Arial" w:hAnsi="Arial" w:cs="Arial"/>
          <w:sz w:val="20"/>
          <w:szCs w:val="20"/>
          <w:lang w:val="x-none"/>
        </w:rPr>
        <w:t>Registro Único de Proponentes (RUP) vigente y en donde se certifique que, en relación con la</w:t>
      </w:r>
      <w:r w:rsidRPr="009D2CDF">
        <w:rPr>
          <w:rFonts w:ascii="Arial" w:hAnsi="Arial" w:cs="Arial"/>
          <w:spacing w:val="1"/>
          <w:sz w:val="20"/>
          <w:szCs w:val="20"/>
          <w:lang w:val="x-none"/>
        </w:rPr>
        <w:t> </w:t>
      </w:r>
      <w:r w:rsidRPr="009D2CDF">
        <w:rPr>
          <w:rFonts w:ascii="Arial" w:hAnsi="Arial" w:cs="Arial"/>
          <w:sz w:val="20"/>
          <w:szCs w:val="20"/>
          <w:lang w:val="x-none"/>
        </w:rPr>
        <w:t>Capacidad Financiera </w:t>
      </w:r>
      <w:r w:rsidRPr="009D2CDF">
        <w:rPr>
          <w:rFonts w:ascii="Arial" w:hAnsi="Arial" w:cs="Arial"/>
          <w:sz w:val="20"/>
          <w:szCs w:val="20"/>
        </w:rPr>
        <w:t>(</w:t>
      </w:r>
      <w:proofErr w:type="spellStart"/>
      <w:r w:rsidRPr="009D2CDF">
        <w:rPr>
          <w:rFonts w:ascii="Arial" w:hAnsi="Arial" w:cs="Arial"/>
          <w:sz w:val="20"/>
          <w:szCs w:val="20"/>
        </w:rPr>
        <w:t>cf</w:t>
      </w:r>
      <w:proofErr w:type="spellEnd"/>
      <w:r w:rsidRPr="009D2CDF">
        <w:rPr>
          <w:rFonts w:ascii="Arial" w:hAnsi="Arial" w:cs="Arial"/>
          <w:sz w:val="20"/>
          <w:szCs w:val="20"/>
        </w:rPr>
        <w:t>) y organizacional</w:t>
      </w:r>
      <w:r w:rsidRPr="009D2CDF">
        <w:rPr>
          <w:rFonts w:ascii="Arial" w:hAnsi="Arial" w:cs="Arial"/>
          <w:sz w:val="20"/>
          <w:szCs w:val="20"/>
          <w:lang w:val="x-none"/>
        </w:rPr>
        <w:t>, la información objeto de verificación por parte de la Cámara de</w:t>
      </w:r>
      <w:r w:rsidRPr="009D2CDF">
        <w:rPr>
          <w:rFonts w:ascii="Arial" w:hAnsi="Arial" w:cs="Arial"/>
          <w:spacing w:val="1"/>
          <w:sz w:val="20"/>
          <w:szCs w:val="20"/>
          <w:lang w:val="x-none"/>
        </w:rPr>
        <w:t> </w:t>
      </w:r>
      <w:r w:rsidRPr="009D2CDF">
        <w:rPr>
          <w:rFonts w:ascii="Arial" w:hAnsi="Arial" w:cs="Arial"/>
          <w:sz w:val="20"/>
          <w:szCs w:val="20"/>
          <w:lang w:val="x-none"/>
        </w:rPr>
        <w:t>Comercio.</w:t>
      </w:r>
    </w:p>
    <w:p w14:paraId="3E1308B2" w14:textId="77777777" w:rsidR="00F9567F" w:rsidRPr="009D2CDF" w:rsidRDefault="00F9567F" w:rsidP="00F9567F">
      <w:pPr>
        <w:shd w:val="clear" w:color="auto" w:fill="FFFFFF"/>
        <w:ind w:left="708" w:hanging="424"/>
        <w:jc w:val="both"/>
      </w:pPr>
    </w:p>
    <w:p w14:paraId="7B416ED1" w14:textId="77777777" w:rsidR="00F9567F" w:rsidRPr="009D2CDF" w:rsidRDefault="00F9567F" w:rsidP="005F375F">
      <w:pPr>
        <w:numPr>
          <w:ilvl w:val="0"/>
          <w:numId w:val="37"/>
        </w:numPr>
        <w:shd w:val="clear" w:color="auto" w:fill="FFFFFF"/>
        <w:ind w:left="708" w:hanging="424"/>
        <w:jc w:val="both"/>
      </w:pPr>
      <w:r w:rsidRPr="009D2CDF">
        <w:rPr>
          <w:rFonts w:ascii="Arial" w:hAnsi="Arial" w:cs="Arial"/>
          <w:sz w:val="20"/>
          <w:szCs w:val="20"/>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84553F8" w14:textId="77777777" w:rsidR="00F9567F" w:rsidRPr="009D2CDF" w:rsidRDefault="00F9567F" w:rsidP="00F9567F">
      <w:pPr>
        <w:pStyle w:val="NormalWeb"/>
        <w:shd w:val="clear" w:color="auto" w:fill="FFFFFF"/>
        <w:spacing w:before="0" w:beforeAutospacing="0" w:after="0" w:afterAutospacing="0"/>
        <w:ind w:left="708" w:hanging="424"/>
      </w:pPr>
    </w:p>
    <w:p w14:paraId="36B3174D" w14:textId="574CF43D" w:rsidR="00F9567F" w:rsidRPr="009D2CDF" w:rsidRDefault="007D2C63" w:rsidP="00F9567F">
      <w:pPr>
        <w:pStyle w:val="Prrafodelista"/>
        <w:shd w:val="clear" w:color="auto" w:fill="FFFFFF"/>
        <w:jc w:val="both"/>
      </w:pPr>
      <w:r w:rsidRPr="009D2CDF">
        <w:rPr>
          <w:rFonts w:ascii="Arial" w:hAnsi="Arial" w:cs="Arial"/>
          <w:sz w:val="20"/>
          <w:szCs w:val="20"/>
          <w:lang w:eastAsia="es-CO"/>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0F91C662" w14:textId="77777777" w:rsidR="00F9567F" w:rsidRPr="009D2CDF" w:rsidRDefault="00F9567F" w:rsidP="00F9567F">
      <w:pPr>
        <w:pStyle w:val="NormalWeb"/>
        <w:shd w:val="clear" w:color="auto" w:fill="FFFFFF"/>
        <w:spacing w:before="0" w:beforeAutospacing="0" w:after="0" w:afterAutospacing="0"/>
        <w:ind w:left="708" w:hanging="424"/>
      </w:pPr>
    </w:p>
    <w:p w14:paraId="6674562C" w14:textId="77777777" w:rsidR="00F9567F" w:rsidRPr="009D2CDF" w:rsidRDefault="00F9567F" w:rsidP="005F375F">
      <w:pPr>
        <w:numPr>
          <w:ilvl w:val="0"/>
          <w:numId w:val="37"/>
        </w:numPr>
        <w:shd w:val="clear" w:color="auto" w:fill="FFFFFF"/>
        <w:ind w:left="708" w:hanging="424"/>
        <w:jc w:val="both"/>
      </w:pPr>
      <w:r w:rsidRPr="009D2CDF">
        <w:rPr>
          <w:rFonts w:ascii="Arial" w:hAnsi="Arial" w:cs="Arial"/>
          <w:sz w:val="20"/>
          <w:szCs w:val="20"/>
        </w:rPr>
        <w:t>Los Consorcios y Uniones Temporales, deberán aportar la anterior documentación en forma individual, por cada uno de los integrantes.</w:t>
      </w:r>
    </w:p>
    <w:p w14:paraId="181AB525" w14:textId="77777777" w:rsidR="00F9567F" w:rsidRPr="009D2CDF" w:rsidRDefault="00F9567F" w:rsidP="00F9567F">
      <w:pPr>
        <w:shd w:val="clear" w:color="auto" w:fill="FFFFFF"/>
        <w:rPr>
          <w:rFonts w:ascii="Arial" w:hAnsi="Arial" w:cs="Arial"/>
        </w:rPr>
      </w:pPr>
    </w:p>
    <w:p w14:paraId="53A41A24" w14:textId="49798794" w:rsidR="00F9567F" w:rsidRPr="009D2CDF" w:rsidRDefault="00F9567F" w:rsidP="00F9567F">
      <w:pPr>
        <w:pStyle w:val="Ttulo1"/>
        <w:ind w:right="51"/>
        <w:jc w:val="both"/>
        <w:rPr>
          <w:rFonts w:cs="Arial"/>
          <w:sz w:val="20"/>
          <w:szCs w:val="20"/>
        </w:rPr>
      </w:pPr>
      <w:r w:rsidRPr="009D2CDF">
        <w:rPr>
          <w:rFonts w:cs="Arial"/>
          <w:sz w:val="20"/>
          <w:szCs w:val="20"/>
        </w:rPr>
        <w:t>NOTA:</w:t>
      </w:r>
      <w:r w:rsidRPr="009D2CDF">
        <w:rPr>
          <w:rFonts w:cs="Arial"/>
          <w:spacing w:val="1"/>
          <w:sz w:val="20"/>
          <w:szCs w:val="20"/>
        </w:rPr>
        <w:t xml:space="preserve"> </w:t>
      </w:r>
      <w:r w:rsidRPr="009D2CDF">
        <w:rPr>
          <w:rFonts w:cs="Arial"/>
          <w:sz w:val="20"/>
          <w:szCs w:val="20"/>
        </w:rPr>
        <w:t>EL</w:t>
      </w:r>
      <w:r w:rsidRPr="009D2CDF">
        <w:rPr>
          <w:rFonts w:cs="Arial"/>
          <w:spacing w:val="1"/>
          <w:sz w:val="20"/>
          <w:szCs w:val="20"/>
        </w:rPr>
        <w:t xml:space="preserve"> </w:t>
      </w:r>
      <w:r w:rsidRPr="009D2CDF">
        <w:rPr>
          <w:rFonts w:cs="Arial"/>
          <w:sz w:val="20"/>
          <w:szCs w:val="20"/>
        </w:rPr>
        <w:t>INSTITUTO</w:t>
      </w:r>
      <w:r w:rsidRPr="009D2CDF">
        <w:rPr>
          <w:rFonts w:cs="Arial"/>
          <w:spacing w:val="1"/>
          <w:sz w:val="20"/>
          <w:szCs w:val="20"/>
        </w:rPr>
        <w:t xml:space="preserve"> </w:t>
      </w:r>
      <w:r w:rsidRPr="009D2CDF">
        <w:rPr>
          <w:rFonts w:cs="Arial"/>
          <w:sz w:val="20"/>
          <w:szCs w:val="20"/>
        </w:rPr>
        <w:t>PARA</w:t>
      </w:r>
      <w:r w:rsidRPr="009D2CDF">
        <w:rPr>
          <w:rFonts w:cs="Arial"/>
          <w:spacing w:val="1"/>
          <w:sz w:val="20"/>
          <w:szCs w:val="20"/>
        </w:rPr>
        <w:t xml:space="preserve"> </w:t>
      </w:r>
      <w:r w:rsidRPr="009D2CDF">
        <w:rPr>
          <w:rFonts w:cs="Arial"/>
          <w:sz w:val="20"/>
          <w:szCs w:val="20"/>
        </w:rPr>
        <w:t>EFECTOS</w:t>
      </w:r>
      <w:r w:rsidRPr="009D2CDF">
        <w:rPr>
          <w:rFonts w:cs="Arial"/>
          <w:spacing w:val="1"/>
          <w:sz w:val="20"/>
          <w:szCs w:val="20"/>
        </w:rPr>
        <w:t xml:space="preserve"> </w:t>
      </w:r>
      <w:r w:rsidRPr="009D2CDF">
        <w:rPr>
          <w:rFonts w:cs="Arial"/>
          <w:sz w:val="20"/>
          <w:szCs w:val="20"/>
        </w:rPr>
        <w:t>DE</w:t>
      </w:r>
      <w:r w:rsidRPr="009D2CDF">
        <w:rPr>
          <w:rFonts w:cs="Arial"/>
          <w:spacing w:val="1"/>
          <w:sz w:val="20"/>
          <w:szCs w:val="20"/>
        </w:rPr>
        <w:t xml:space="preserve"> </w:t>
      </w:r>
      <w:r w:rsidRPr="009D2CDF">
        <w:rPr>
          <w:rFonts w:cs="Arial"/>
          <w:sz w:val="20"/>
          <w:szCs w:val="20"/>
        </w:rPr>
        <w:t>LA</w:t>
      </w:r>
      <w:r w:rsidRPr="009D2CDF">
        <w:rPr>
          <w:rFonts w:cs="Arial"/>
          <w:spacing w:val="1"/>
          <w:sz w:val="20"/>
          <w:szCs w:val="20"/>
        </w:rPr>
        <w:t xml:space="preserve"> </w:t>
      </w:r>
      <w:r w:rsidRPr="009D2CDF">
        <w:rPr>
          <w:rFonts w:cs="Arial"/>
          <w:sz w:val="20"/>
          <w:szCs w:val="20"/>
        </w:rPr>
        <w:t>EVALUACIÓN</w:t>
      </w:r>
      <w:r w:rsidRPr="009D2CDF">
        <w:rPr>
          <w:rFonts w:cs="Arial"/>
          <w:spacing w:val="1"/>
          <w:sz w:val="20"/>
          <w:szCs w:val="20"/>
        </w:rPr>
        <w:t xml:space="preserve"> </w:t>
      </w:r>
      <w:r w:rsidRPr="009D2CDF">
        <w:rPr>
          <w:rFonts w:cs="Arial"/>
          <w:sz w:val="20"/>
          <w:szCs w:val="20"/>
        </w:rPr>
        <w:t>CONSULTARÁ</w:t>
      </w:r>
      <w:r w:rsidRPr="009D2CDF">
        <w:rPr>
          <w:rFonts w:cs="Arial"/>
          <w:spacing w:val="1"/>
          <w:sz w:val="20"/>
          <w:szCs w:val="20"/>
        </w:rPr>
        <w:t xml:space="preserve"> </w:t>
      </w:r>
      <w:r w:rsidRPr="009D2CDF">
        <w:rPr>
          <w:rFonts w:cs="Arial"/>
          <w:sz w:val="20"/>
          <w:szCs w:val="20"/>
        </w:rPr>
        <w:t>EN</w:t>
      </w:r>
      <w:r w:rsidRPr="009D2CDF">
        <w:rPr>
          <w:rFonts w:cs="Arial"/>
          <w:spacing w:val="1"/>
          <w:sz w:val="20"/>
          <w:szCs w:val="20"/>
        </w:rPr>
        <w:t xml:space="preserve"> </w:t>
      </w:r>
      <w:r w:rsidRPr="009D2CDF">
        <w:rPr>
          <w:rFonts w:cs="Arial"/>
          <w:sz w:val="20"/>
          <w:szCs w:val="20"/>
        </w:rPr>
        <w:t>EL</w:t>
      </w:r>
      <w:r w:rsidRPr="009D2CDF">
        <w:rPr>
          <w:rFonts w:cs="Arial"/>
          <w:spacing w:val="1"/>
          <w:sz w:val="20"/>
          <w:szCs w:val="20"/>
        </w:rPr>
        <w:t xml:space="preserve"> </w:t>
      </w:r>
      <w:r w:rsidRPr="009D2CDF">
        <w:rPr>
          <w:rFonts w:cs="Arial"/>
          <w:sz w:val="20"/>
          <w:szCs w:val="20"/>
        </w:rPr>
        <w:t>REGISTRO</w:t>
      </w:r>
      <w:r w:rsidRPr="009D2CDF">
        <w:rPr>
          <w:rFonts w:cs="Arial"/>
          <w:spacing w:val="51"/>
          <w:sz w:val="20"/>
          <w:szCs w:val="20"/>
        </w:rPr>
        <w:t xml:space="preserve"> </w:t>
      </w:r>
      <w:r w:rsidRPr="009D2CDF">
        <w:rPr>
          <w:rFonts w:cs="Arial"/>
          <w:sz w:val="20"/>
          <w:szCs w:val="20"/>
        </w:rPr>
        <w:t>ÚNICO</w:t>
      </w:r>
      <w:r w:rsidRPr="009D2CDF">
        <w:rPr>
          <w:rFonts w:cs="Arial"/>
          <w:spacing w:val="1"/>
          <w:sz w:val="20"/>
          <w:szCs w:val="20"/>
        </w:rPr>
        <w:t xml:space="preserve"> </w:t>
      </w:r>
      <w:r w:rsidRPr="009D2CDF">
        <w:rPr>
          <w:rFonts w:cs="Arial"/>
          <w:sz w:val="20"/>
          <w:szCs w:val="20"/>
        </w:rPr>
        <w:t>EMPRESARIAL</w:t>
      </w:r>
      <w:r w:rsidRPr="009D2CDF">
        <w:rPr>
          <w:rFonts w:cs="Arial"/>
          <w:spacing w:val="1"/>
          <w:sz w:val="20"/>
          <w:szCs w:val="20"/>
        </w:rPr>
        <w:t xml:space="preserve"> </w:t>
      </w:r>
      <w:r w:rsidRPr="009D2CDF">
        <w:rPr>
          <w:rFonts w:cs="Arial"/>
          <w:sz w:val="20"/>
          <w:szCs w:val="20"/>
        </w:rPr>
        <w:t>Y</w:t>
      </w:r>
      <w:r w:rsidRPr="009D2CDF">
        <w:rPr>
          <w:rFonts w:cs="Arial"/>
          <w:spacing w:val="1"/>
          <w:sz w:val="20"/>
          <w:szCs w:val="20"/>
        </w:rPr>
        <w:t xml:space="preserve"> </w:t>
      </w:r>
      <w:r w:rsidRPr="009D2CDF">
        <w:rPr>
          <w:rFonts w:cs="Arial"/>
          <w:sz w:val="20"/>
          <w:szCs w:val="20"/>
        </w:rPr>
        <w:t>SOCIAL</w:t>
      </w:r>
      <w:r w:rsidRPr="009D2CDF">
        <w:rPr>
          <w:rFonts w:cs="Arial"/>
          <w:spacing w:val="1"/>
          <w:sz w:val="20"/>
          <w:szCs w:val="20"/>
        </w:rPr>
        <w:t xml:space="preserve"> </w:t>
      </w:r>
      <w:r w:rsidRPr="009D2CDF">
        <w:rPr>
          <w:rFonts w:cs="Arial"/>
          <w:sz w:val="20"/>
          <w:szCs w:val="20"/>
        </w:rPr>
        <w:t>-</w:t>
      </w:r>
      <w:r w:rsidRPr="009D2CDF">
        <w:rPr>
          <w:rFonts w:cs="Arial"/>
          <w:spacing w:val="1"/>
          <w:sz w:val="20"/>
          <w:szCs w:val="20"/>
        </w:rPr>
        <w:t xml:space="preserve"> </w:t>
      </w:r>
      <w:r w:rsidRPr="009D2CDF">
        <w:rPr>
          <w:rFonts w:cs="Arial"/>
          <w:sz w:val="20"/>
          <w:szCs w:val="20"/>
        </w:rPr>
        <w:t>RUES</w:t>
      </w:r>
      <w:r w:rsidRPr="009D2CDF">
        <w:rPr>
          <w:rFonts w:cs="Arial"/>
          <w:spacing w:val="1"/>
          <w:sz w:val="20"/>
          <w:szCs w:val="20"/>
        </w:rPr>
        <w:t xml:space="preserve"> </w:t>
      </w:r>
      <w:r w:rsidRPr="009D2CDF">
        <w:rPr>
          <w:rFonts w:cs="Arial"/>
          <w:sz w:val="20"/>
          <w:szCs w:val="20"/>
        </w:rPr>
        <w:t>EL</w:t>
      </w:r>
      <w:r w:rsidRPr="009D2CDF">
        <w:rPr>
          <w:rFonts w:cs="Arial"/>
          <w:spacing w:val="1"/>
          <w:sz w:val="20"/>
          <w:szCs w:val="20"/>
        </w:rPr>
        <w:t xml:space="preserve"> REGISTRO ÚNICO DE PROPONENTES – RUP </w:t>
      </w:r>
      <w:r w:rsidRPr="009D2CDF">
        <w:rPr>
          <w:rFonts w:cs="Arial"/>
          <w:sz w:val="20"/>
          <w:szCs w:val="20"/>
        </w:rPr>
        <w:t>DEL</w:t>
      </w:r>
      <w:r w:rsidRPr="009D2CDF">
        <w:rPr>
          <w:rFonts w:cs="Arial"/>
          <w:spacing w:val="1"/>
          <w:sz w:val="20"/>
          <w:szCs w:val="20"/>
        </w:rPr>
        <w:t xml:space="preserve"> </w:t>
      </w:r>
      <w:r w:rsidRPr="009D2CDF">
        <w:rPr>
          <w:rFonts w:cs="Arial"/>
          <w:sz w:val="20"/>
          <w:szCs w:val="20"/>
        </w:rPr>
        <w:t>PROPONENTE,</w:t>
      </w:r>
      <w:r w:rsidRPr="009D2CDF">
        <w:rPr>
          <w:rFonts w:cs="Arial"/>
          <w:spacing w:val="1"/>
          <w:sz w:val="20"/>
          <w:szCs w:val="20"/>
        </w:rPr>
        <w:t xml:space="preserve"> </w:t>
      </w:r>
      <w:r w:rsidRPr="009D2CDF">
        <w:rPr>
          <w:rFonts w:cs="Arial"/>
          <w:sz w:val="20"/>
          <w:szCs w:val="20"/>
        </w:rPr>
        <w:t>PERSONA</w:t>
      </w:r>
      <w:r w:rsidRPr="009D2CDF">
        <w:rPr>
          <w:rFonts w:cs="Arial"/>
          <w:spacing w:val="1"/>
          <w:sz w:val="20"/>
          <w:szCs w:val="20"/>
        </w:rPr>
        <w:t xml:space="preserve"> </w:t>
      </w:r>
      <w:r w:rsidRPr="009D2CDF">
        <w:rPr>
          <w:rFonts w:cs="Arial"/>
          <w:sz w:val="20"/>
          <w:szCs w:val="20"/>
        </w:rPr>
        <w:t>NATURAL</w:t>
      </w:r>
      <w:r w:rsidRPr="009D2CDF">
        <w:rPr>
          <w:rFonts w:cs="Arial"/>
          <w:spacing w:val="51"/>
          <w:sz w:val="20"/>
          <w:szCs w:val="20"/>
        </w:rPr>
        <w:t xml:space="preserve"> </w:t>
      </w:r>
      <w:r w:rsidRPr="009D2CDF">
        <w:rPr>
          <w:rFonts w:cs="Arial"/>
          <w:sz w:val="20"/>
          <w:szCs w:val="20"/>
        </w:rPr>
        <w:t>O</w:t>
      </w:r>
      <w:r w:rsidRPr="009D2CDF">
        <w:rPr>
          <w:rFonts w:cs="Arial"/>
          <w:spacing w:val="1"/>
          <w:sz w:val="20"/>
          <w:szCs w:val="20"/>
        </w:rPr>
        <w:t xml:space="preserve"> </w:t>
      </w:r>
      <w:r w:rsidRPr="009D2CDF">
        <w:rPr>
          <w:rFonts w:cs="Arial"/>
          <w:sz w:val="20"/>
          <w:szCs w:val="20"/>
        </w:rPr>
        <w:t>JURÍDICA. EN CASO DE CONSORCIO O UNIÓN TEMPORAL, ESTE REQUISITO SE CONSULTARÁ RESPECTO DE</w:t>
      </w:r>
      <w:r w:rsidRPr="009D2CDF">
        <w:rPr>
          <w:rFonts w:cs="Arial"/>
          <w:spacing w:val="1"/>
          <w:sz w:val="20"/>
          <w:szCs w:val="20"/>
        </w:rPr>
        <w:t xml:space="preserve"> </w:t>
      </w:r>
      <w:r w:rsidRPr="009D2CDF">
        <w:rPr>
          <w:rFonts w:cs="Arial"/>
          <w:sz w:val="20"/>
          <w:szCs w:val="20"/>
        </w:rPr>
        <w:t>CADA</w:t>
      </w:r>
      <w:r w:rsidRPr="009D2CDF">
        <w:rPr>
          <w:rFonts w:cs="Arial"/>
          <w:spacing w:val="-3"/>
          <w:sz w:val="20"/>
          <w:szCs w:val="20"/>
        </w:rPr>
        <w:t xml:space="preserve"> </w:t>
      </w:r>
      <w:r w:rsidRPr="009D2CDF">
        <w:rPr>
          <w:rFonts w:cs="Arial"/>
          <w:sz w:val="20"/>
          <w:szCs w:val="20"/>
        </w:rPr>
        <w:t>UNO</w:t>
      </w:r>
      <w:r w:rsidRPr="009D2CDF">
        <w:rPr>
          <w:rFonts w:cs="Arial"/>
          <w:spacing w:val="-1"/>
          <w:sz w:val="20"/>
          <w:szCs w:val="20"/>
        </w:rPr>
        <w:t xml:space="preserve"> </w:t>
      </w:r>
      <w:r w:rsidRPr="009D2CDF">
        <w:rPr>
          <w:rFonts w:cs="Arial"/>
          <w:sz w:val="20"/>
          <w:szCs w:val="20"/>
        </w:rPr>
        <w:t>DE SUS INTEGRANTES.</w:t>
      </w:r>
      <w:r w:rsidR="00A70FA7" w:rsidRPr="009D2CDF">
        <w:rPr>
          <w:rFonts w:cs="Arial"/>
          <w:sz w:val="20"/>
          <w:szCs w:val="20"/>
        </w:rPr>
        <w:t xml:space="preserve">  </w:t>
      </w:r>
    </w:p>
    <w:p w14:paraId="56530292" w14:textId="77777777" w:rsidR="001D756E" w:rsidRPr="009D2CDF" w:rsidRDefault="001D756E" w:rsidP="00D112DE">
      <w:pPr>
        <w:jc w:val="both"/>
        <w:rPr>
          <w:rFonts w:ascii="Arial" w:hAnsi="Arial" w:cs="Arial"/>
          <w:b/>
          <w:sz w:val="20"/>
          <w:szCs w:val="20"/>
        </w:rPr>
      </w:pPr>
    </w:p>
    <w:p w14:paraId="6EDAB655" w14:textId="0EF3E1D0" w:rsidR="00D112DE" w:rsidRPr="009D2CDF" w:rsidRDefault="00D112DE" w:rsidP="00D112DE">
      <w:pPr>
        <w:jc w:val="both"/>
        <w:rPr>
          <w:rFonts w:ascii="Arial" w:hAnsi="Arial" w:cs="Arial"/>
          <w:sz w:val="20"/>
          <w:szCs w:val="20"/>
        </w:rPr>
      </w:pPr>
      <w:r w:rsidRPr="009D2CDF">
        <w:rPr>
          <w:rFonts w:ascii="Arial" w:hAnsi="Arial" w:cs="Arial"/>
          <w:b/>
          <w:sz w:val="20"/>
          <w:szCs w:val="20"/>
        </w:rPr>
        <w:t>4.2.</w:t>
      </w:r>
      <w:r w:rsidR="0040521F" w:rsidRPr="009D2CDF">
        <w:rPr>
          <w:rFonts w:ascii="Arial" w:hAnsi="Arial" w:cs="Arial"/>
          <w:b/>
          <w:sz w:val="20"/>
          <w:szCs w:val="20"/>
        </w:rPr>
        <w:t>3</w:t>
      </w:r>
      <w:r w:rsidRPr="009D2CDF">
        <w:rPr>
          <w:rFonts w:ascii="Arial" w:hAnsi="Arial" w:cs="Arial"/>
          <w:b/>
          <w:sz w:val="20"/>
          <w:szCs w:val="20"/>
        </w:rPr>
        <w:t xml:space="preserve"> PERSONAS EXTRANJERAS SIN DOMICILIO NI SUCURSAL EN COLOMBIA – CAPACIDAD FINANCIERA</w:t>
      </w:r>
      <w:r w:rsidR="00B50691" w:rsidRPr="009D2CDF">
        <w:rPr>
          <w:rFonts w:ascii="Arial" w:hAnsi="Arial" w:cs="Arial"/>
          <w:b/>
          <w:sz w:val="20"/>
          <w:szCs w:val="20"/>
        </w:rPr>
        <w:t xml:space="preserve"> Y ORGANIZACIONAL.</w:t>
      </w:r>
    </w:p>
    <w:p w14:paraId="5791D5E9" w14:textId="77777777" w:rsidR="00D112DE" w:rsidRPr="009D2CDF" w:rsidRDefault="00D112DE" w:rsidP="00D112DE">
      <w:pPr>
        <w:jc w:val="both"/>
        <w:rPr>
          <w:rFonts w:ascii="Arial" w:hAnsi="Arial" w:cs="Arial"/>
          <w:sz w:val="20"/>
          <w:szCs w:val="20"/>
        </w:rPr>
      </w:pPr>
    </w:p>
    <w:p w14:paraId="10C82F61" w14:textId="77777777" w:rsidR="00D112DE" w:rsidRPr="009D2CDF" w:rsidRDefault="00D112DE" w:rsidP="00D112DE">
      <w:pPr>
        <w:jc w:val="both"/>
        <w:rPr>
          <w:rFonts w:ascii="Arial" w:hAnsi="Arial" w:cs="Arial"/>
          <w:sz w:val="20"/>
          <w:szCs w:val="20"/>
        </w:rPr>
      </w:pPr>
      <w:r w:rsidRPr="009D2CDF">
        <w:rPr>
          <w:rFonts w:ascii="Arial" w:hAnsi="Arial" w:cs="Arial"/>
          <w:sz w:val="20"/>
          <w:szCs w:val="20"/>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6ACE46A5" w14:textId="77777777" w:rsidR="00D112DE" w:rsidRPr="009D2CDF" w:rsidRDefault="00D112DE" w:rsidP="00D112DE">
      <w:pPr>
        <w:jc w:val="both"/>
        <w:rPr>
          <w:rFonts w:ascii="Arial" w:hAnsi="Arial" w:cs="Arial"/>
          <w:sz w:val="20"/>
          <w:szCs w:val="20"/>
        </w:rPr>
      </w:pPr>
    </w:p>
    <w:p w14:paraId="067920CE" w14:textId="77777777" w:rsidR="00D112DE" w:rsidRPr="009D2CDF" w:rsidRDefault="00D112DE" w:rsidP="005F375F">
      <w:pPr>
        <w:numPr>
          <w:ilvl w:val="0"/>
          <w:numId w:val="22"/>
        </w:numPr>
        <w:ind w:hanging="371"/>
        <w:jc w:val="both"/>
        <w:rPr>
          <w:rFonts w:ascii="Arial" w:hAnsi="Arial" w:cs="Arial"/>
          <w:sz w:val="20"/>
          <w:szCs w:val="20"/>
        </w:rPr>
      </w:pPr>
      <w:r w:rsidRPr="009D2CDF">
        <w:rPr>
          <w:rFonts w:ascii="Arial" w:hAnsi="Arial" w:cs="Arial"/>
          <w:sz w:val="20"/>
          <w:szCs w:val="20"/>
        </w:rPr>
        <w:t>ESTADO DE SITUACIÓN FINANCIERA Y ESTADO DE RESULTADOS:</w:t>
      </w:r>
    </w:p>
    <w:p w14:paraId="6FEC31DC" w14:textId="77777777" w:rsidR="00D112DE" w:rsidRPr="009D2CDF" w:rsidRDefault="00D112DE" w:rsidP="00D112DE">
      <w:pPr>
        <w:ind w:left="1080"/>
        <w:jc w:val="both"/>
        <w:rPr>
          <w:rFonts w:ascii="Arial" w:hAnsi="Arial" w:cs="Arial"/>
          <w:sz w:val="20"/>
          <w:szCs w:val="20"/>
        </w:rPr>
      </w:pPr>
    </w:p>
    <w:p w14:paraId="0621E732" w14:textId="468EB8D7" w:rsidR="00EA2D3B" w:rsidRPr="009D2CDF" w:rsidRDefault="00D112DE" w:rsidP="00D112DE">
      <w:pPr>
        <w:jc w:val="both"/>
        <w:rPr>
          <w:rFonts w:ascii="Arial" w:hAnsi="Arial" w:cs="Arial"/>
          <w:sz w:val="20"/>
          <w:szCs w:val="20"/>
        </w:rPr>
      </w:pPr>
      <w:r w:rsidRPr="009D2CDF">
        <w:rPr>
          <w:rFonts w:ascii="Arial" w:hAnsi="Arial" w:cs="Arial"/>
          <w:sz w:val="20"/>
          <w:szCs w:val="20"/>
        </w:rPr>
        <w:t>El proponente extranjero sin domicilio ni sucursal en Colombia, deberá anexar copia simple y legible del Estado de Situación Financiera</w:t>
      </w:r>
      <w:r w:rsidR="00EA2D3B" w:rsidRPr="009D2CDF">
        <w:rPr>
          <w:rFonts w:ascii="Arial" w:hAnsi="Arial" w:cs="Arial"/>
          <w:sz w:val="20"/>
          <w:szCs w:val="20"/>
        </w:rPr>
        <w:t xml:space="preserve"> y </w:t>
      </w:r>
      <w:r w:rsidRPr="009D2CDF">
        <w:rPr>
          <w:rFonts w:ascii="Arial" w:hAnsi="Arial" w:cs="Arial"/>
          <w:sz w:val="20"/>
          <w:szCs w:val="20"/>
        </w:rPr>
        <w:t>del Estado de Resultados</w:t>
      </w:r>
      <w:r w:rsidR="00EA2D3B" w:rsidRPr="009D2CDF">
        <w:rPr>
          <w:rFonts w:ascii="Arial" w:hAnsi="Arial" w:cs="Arial"/>
          <w:sz w:val="20"/>
          <w:szCs w:val="20"/>
        </w:rPr>
        <w:t xml:space="preserve"> debidamente certificados y dictaminados </w:t>
      </w:r>
      <w:r w:rsidRPr="009D2CDF">
        <w:rPr>
          <w:rFonts w:ascii="Arial" w:hAnsi="Arial" w:cs="Arial"/>
          <w:sz w:val="20"/>
          <w:szCs w:val="20"/>
        </w:rPr>
        <w:t xml:space="preserve">a </w:t>
      </w:r>
      <w:r w:rsidRPr="009D2CDF">
        <w:rPr>
          <w:rFonts w:ascii="Arial" w:hAnsi="Arial" w:cs="Arial"/>
          <w:b/>
          <w:bCs/>
          <w:sz w:val="20"/>
          <w:szCs w:val="20"/>
        </w:rPr>
        <w:t>31 de diciembre 202</w:t>
      </w:r>
      <w:r w:rsidR="00804334" w:rsidRPr="009D2CDF">
        <w:rPr>
          <w:rFonts w:ascii="Arial" w:hAnsi="Arial" w:cs="Arial"/>
          <w:b/>
          <w:bCs/>
          <w:sz w:val="20"/>
          <w:szCs w:val="20"/>
        </w:rPr>
        <w:t>2</w:t>
      </w:r>
      <w:r w:rsidRPr="009D2CDF">
        <w:rPr>
          <w:rFonts w:ascii="Arial" w:hAnsi="Arial" w:cs="Arial"/>
          <w:sz w:val="20"/>
          <w:szCs w:val="20"/>
        </w:rPr>
        <w:t xml:space="preserve">, </w:t>
      </w:r>
      <w:r w:rsidR="00EA2D3B" w:rsidRPr="009D2CDF">
        <w:rPr>
          <w:rFonts w:ascii="Arial" w:hAnsi="Arial" w:cs="Arial"/>
          <w:sz w:val="20"/>
          <w:szCs w:val="20"/>
        </w:rPr>
        <w:t>igualmente con sus notas.</w:t>
      </w:r>
    </w:p>
    <w:p w14:paraId="23FB7975" w14:textId="77777777" w:rsidR="00EA2D3B" w:rsidRPr="009D2CDF" w:rsidRDefault="00EA2D3B" w:rsidP="00D112DE">
      <w:pPr>
        <w:jc w:val="both"/>
        <w:rPr>
          <w:rFonts w:ascii="Arial" w:hAnsi="Arial" w:cs="Arial"/>
          <w:sz w:val="20"/>
          <w:szCs w:val="20"/>
        </w:rPr>
      </w:pPr>
    </w:p>
    <w:p w14:paraId="1B76A258" w14:textId="77777777" w:rsidR="00D112DE" w:rsidRPr="009D2CDF" w:rsidRDefault="00D112DE" w:rsidP="00D112DE">
      <w:pPr>
        <w:jc w:val="both"/>
        <w:rPr>
          <w:rFonts w:ascii="Arial" w:hAnsi="Arial" w:cs="Arial"/>
          <w:sz w:val="20"/>
          <w:szCs w:val="20"/>
        </w:rPr>
      </w:pPr>
    </w:p>
    <w:p w14:paraId="313ED5F3" w14:textId="57787FE1" w:rsidR="00D112DE" w:rsidRPr="009D2CDF" w:rsidRDefault="00D112DE" w:rsidP="00D112DE">
      <w:pPr>
        <w:jc w:val="both"/>
        <w:rPr>
          <w:rFonts w:ascii="Arial" w:hAnsi="Arial" w:cs="Arial"/>
          <w:sz w:val="20"/>
          <w:szCs w:val="20"/>
        </w:rPr>
      </w:pPr>
      <w:r w:rsidRPr="009D2CDF">
        <w:rPr>
          <w:rFonts w:ascii="Arial" w:hAnsi="Arial" w:cs="Arial"/>
          <w:sz w:val="20"/>
          <w:szCs w:val="20"/>
        </w:rPr>
        <w:t xml:space="preserve">Así mismo, deberá presentar Estado de Situación Financiera y el Estado de Resultados en moneda legal colombiana, utilizando la tasa representativa de mercado correspondiente al </w:t>
      </w:r>
      <w:r w:rsidRPr="009D2CDF">
        <w:rPr>
          <w:rFonts w:ascii="Arial" w:hAnsi="Arial" w:cs="Arial"/>
          <w:b/>
          <w:bCs/>
          <w:sz w:val="20"/>
          <w:szCs w:val="20"/>
        </w:rPr>
        <w:t>31 de diciembre del año 202</w:t>
      </w:r>
      <w:r w:rsidR="00804334" w:rsidRPr="009D2CDF">
        <w:rPr>
          <w:rFonts w:ascii="Arial" w:hAnsi="Arial" w:cs="Arial"/>
          <w:b/>
          <w:bCs/>
          <w:sz w:val="20"/>
          <w:szCs w:val="20"/>
        </w:rPr>
        <w:t>2</w:t>
      </w:r>
      <w:r w:rsidRPr="009D2CDF">
        <w:rPr>
          <w:rFonts w:ascii="Arial" w:hAnsi="Arial" w:cs="Arial"/>
          <w:b/>
          <w:bCs/>
          <w:sz w:val="20"/>
          <w:szCs w:val="20"/>
        </w:rPr>
        <w:t>.</w:t>
      </w:r>
      <w:r w:rsidRPr="009D2CDF">
        <w:rPr>
          <w:rFonts w:ascii="Arial" w:hAnsi="Arial" w:cs="Arial"/>
          <w:sz w:val="20"/>
          <w:szCs w:val="20"/>
        </w:rPr>
        <w:t xml:space="preserve"> </w:t>
      </w:r>
    </w:p>
    <w:p w14:paraId="52A285CC" w14:textId="77777777" w:rsidR="00D112DE" w:rsidRPr="009D2CDF" w:rsidRDefault="00D112DE" w:rsidP="00D112DE">
      <w:pPr>
        <w:jc w:val="both"/>
        <w:rPr>
          <w:rFonts w:ascii="Arial" w:hAnsi="Arial" w:cs="Arial"/>
          <w:sz w:val="20"/>
          <w:szCs w:val="20"/>
        </w:rPr>
      </w:pPr>
    </w:p>
    <w:p w14:paraId="3FF3B7A1" w14:textId="77777777" w:rsidR="00D112DE" w:rsidRPr="009D2CDF" w:rsidRDefault="00D112DE" w:rsidP="00D112DE">
      <w:pPr>
        <w:jc w:val="both"/>
        <w:rPr>
          <w:rFonts w:ascii="Arial" w:hAnsi="Arial" w:cs="Arial"/>
          <w:sz w:val="20"/>
          <w:szCs w:val="20"/>
        </w:rPr>
      </w:pPr>
      <w:r w:rsidRPr="009D2CDF">
        <w:rPr>
          <w:rFonts w:ascii="Arial" w:hAnsi="Arial" w:cs="Arial"/>
          <w:sz w:val="20"/>
          <w:szCs w:val="20"/>
        </w:rPr>
        <w:lastRenderedPageBreak/>
        <w:t>La revisión de los documentos presentados para la verificación de la capacidad financiera no otorgará puntaje alguno, solamente determinará si el Proponente está financieramente habilitado para ejecutar el contrato.</w:t>
      </w:r>
    </w:p>
    <w:p w14:paraId="03D87123" w14:textId="77777777" w:rsidR="00D112DE" w:rsidRPr="009D2CDF" w:rsidRDefault="00D112DE" w:rsidP="00D112DE">
      <w:pPr>
        <w:ind w:left="709"/>
        <w:jc w:val="both"/>
        <w:rPr>
          <w:rFonts w:ascii="Arial" w:hAnsi="Arial" w:cs="Arial"/>
          <w:sz w:val="20"/>
          <w:szCs w:val="20"/>
        </w:rPr>
      </w:pPr>
    </w:p>
    <w:p w14:paraId="2178F06F" w14:textId="2F37272C" w:rsidR="00D112DE" w:rsidRPr="009D2CDF" w:rsidRDefault="00D112DE" w:rsidP="00D112DE">
      <w:pPr>
        <w:jc w:val="both"/>
        <w:rPr>
          <w:rFonts w:ascii="Arial" w:hAnsi="Arial" w:cs="Arial"/>
          <w:b/>
          <w:sz w:val="20"/>
          <w:szCs w:val="20"/>
        </w:rPr>
      </w:pPr>
      <w:r w:rsidRPr="009D2CDF">
        <w:rPr>
          <w:rFonts w:ascii="Arial" w:hAnsi="Arial" w:cs="Arial"/>
          <w:b/>
          <w:sz w:val="20"/>
          <w:szCs w:val="20"/>
        </w:rPr>
        <w:t>NOTA</w:t>
      </w:r>
      <w:r w:rsidR="001D756E" w:rsidRPr="009D2CDF">
        <w:rPr>
          <w:rFonts w:ascii="Arial" w:hAnsi="Arial" w:cs="Arial"/>
          <w:b/>
          <w:sz w:val="20"/>
          <w:szCs w:val="20"/>
        </w:rPr>
        <w:t xml:space="preserve"> 1</w:t>
      </w:r>
      <w:r w:rsidRPr="009D2CDF">
        <w:rPr>
          <w:rFonts w:ascii="Arial" w:hAnsi="Arial" w:cs="Arial"/>
          <w:b/>
          <w:sz w:val="20"/>
          <w:szCs w:val="20"/>
        </w:rPr>
        <w:t xml:space="preserve">: </w:t>
      </w:r>
      <w:r w:rsidRPr="009D2CDF">
        <w:rPr>
          <w:rFonts w:ascii="Arial" w:hAnsi="Arial" w:cs="Arial"/>
          <w:sz w:val="20"/>
          <w:szCs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00553804" w:rsidRPr="009D2CDF">
        <w:rPr>
          <w:rFonts w:ascii="Arial" w:hAnsi="Arial" w:cs="Arial"/>
          <w:b/>
          <w:sz w:val="20"/>
          <w:szCs w:val="20"/>
        </w:rPr>
        <w:t xml:space="preserve">   </w:t>
      </w:r>
    </w:p>
    <w:p w14:paraId="472D9E69" w14:textId="150A484D" w:rsidR="009F089B" w:rsidRPr="009D2CDF" w:rsidRDefault="009F089B" w:rsidP="00F350CD">
      <w:pPr>
        <w:jc w:val="both"/>
        <w:rPr>
          <w:rFonts w:ascii="Arial" w:hAnsi="Arial" w:cs="Arial"/>
          <w:b/>
          <w:sz w:val="20"/>
          <w:szCs w:val="20"/>
        </w:rPr>
      </w:pPr>
    </w:p>
    <w:p w14:paraId="64454FA2" w14:textId="77777777" w:rsidR="003755A5" w:rsidRPr="009D2CDF" w:rsidRDefault="003755A5" w:rsidP="003755A5">
      <w:pPr>
        <w:jc w:val="both"/>
        <w:rPr>
          <w:rFonts w:ascii="Arial" w:hAnsi="Arial" w:cs="Arial"/>
          <w:sz w:val="20"/>
          <w:szCs w:val="20"/>
        </w:rPr>
      </w:pPr>
    </w:p>
    <w:p w14:paraId="520CD796" w14:textId="77777777" w:rsidR="003755A5" w:rsidRPr="009D2CDF" w:rsidRDefault="003755A5" w:rsidP="003755A5">
      <w:pPr>
        <w:jc w:val="both"/>
        <w:rPr>
          <w:rFonts w:ascii="Arial" w:hAnsi="Arial" w:cs="Arial"/>
          <w:sz w:val="20"/>
          <w:szCs w:val="20"/>
        </w:rPr>
      </w:pPr>
      <w:r w:rsidRPr="009D2CDF">
        <w:rPr>
          <w:rFonts w:ascii="Arial" w:hAnsi="Arial" w:cs="Arial"/>
          <w:b/>
          <w:sz w:val="20"/>
          <w:szCs w:val="20"/>
        </w:rPr>
        <w:t>NOTA 2</w:t>
      </w:r>
      <w:r w:rsidRPr="009D2CDF">
        <w:rPr>
          <w:rFonts w:ascii="Arial" w:hAnsi="Arial" w:cs="Arial"/>
          <w:sz w:val="20"/>
          <w:szCs w:val="20"/>
        </w:rPr>
        <w:t>: DE ACUERDO A LA NORMATIVIDAD VIGENTE, LOS IMPUESTOS Y ESTAMPILLAS QUE SERÁN APLICADOS AL PROPONENTE QUE RESULTE BENEFICIARIO EN LA ADJUDICACIÓN DE ESTE PROCESO, SERAN LOS SIGUIENTES:</w:t>
      </w:r>
    </w:p>
    <w:p w14:paraId="51B7783F" w14:textId="77777777" w:rsidR="003755A5" w:rsidRPr="009D2CDF" w:rsidRDefault="003755A5" w:rsidP="003755A5">
      <w:pPr>
        <w:jc w:val="both"/>
        <w:rPr>
          <w:rFonts w:ascii="Arial" w:hAnsi="Arial" w:cs="Arial"/>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186A64" w:rsidRPr="009D2CDF" w14:paraId="6832F099" w14:textId="77777777" w:rsidTr="00847225">
        <w:trPr>
          <w:trHeight w:val="300"/>
        </w:trPr>
        <w:tc>
          <w:tcPr>
            <w:tcW w:w="8079"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068CF22A" w14:textId="77777777" w:rsidR="003755A5" w:rsidRPr="009D2CDF" w:rsidRDefault="003755A5" w:rsidP="00847225">
            <w:pPr>
              <w:jc w:val="center"/>
              <w:rPr>
                <w:rFonts w:ascii="Arial" w:hAnsi="Arial" w:cs="Arial"/>
                <w:b/>
                <w:bCs/>
                <w:sz w:val="20"/>
                <w:szCs w:val="20"/>
                <w:lang w:val="es-CO" w:eastAsia="es-CO"/>
              </w:rPr>
            </w:pPr>
            <w:r w:rsidRPr="009D2CDF">
              <w:rPr>
                <w:rFonts w:ascii="Arial" w:hAnsi="Arial" w:cs="Arial"/>
                <w:b/>
                <w:bCs/>
                <w:sz w:val="20"/>
                <w:szCs w:val="20"/>
              </w:rPr>
              <w:t>1. NACIONAL</w:t>
            </w:r>
          </w:p>
        </w:tc>
      </w:tr>
      <w:tr w:rsidR="00186A64" w:rsidRPr="009D2CDF" w14:paraId="223F8C91" w14:textId="77777777" w:rsidTr="00847225">
        <w:trPr>
          <w:trHeight w:val="300"/>
        </w:trPr>
        <w:tc>
          <w:tcPr>
            <w:tcW w:w="382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5451865" w14:textId="77777777" w:rsidR="003755A5" w:rsidRPr="009D2CDF" w:rsidRDefault="003755A5" w:rsidP="00847225">
            <w:pPr>
              <w:jc w:val="center"/>
              <w:rPr>
                <w:rFonts w:ascii="Arial" w:hAnsi="Arial" w:cs="Arial"/>
                <w:b/>
                <w:bCs/>
                <w:sz w:val="20"/>
                <w:szCs w:val="20"/>
              </w:rPr>
            </w:pPr>
            <w:r w:rsidRPr="009D2CDF">
              <w:rPr>
                <w:rFonts w:ascii="Arial" w:hAnsi="Arial" w:cs="Arial"/>
                <w:b/>
                <w:bCs/>
                <w:sz w:val="20"/>
                <w:szCs w:val="20"/>
              </w:rPr>
              <w:t>IMPUESTO A RETENER</w:t>
            </w:r>
          </w:p>
        </w:tc>
        <w:tc>
          <w:tcPr>
            <w:tcW w:w="4252" w:type="dxa"/>
            <w:tcBorders>
              <w:top w:val="single" w:sz="4" w:space="0" w:color="auto"/>
              <w:left w:val="nil"/>
              <w:bottom w:val="single" w:sz="4" w:space="0" w:color="auto"/>
              <w:right w:val="single" w:sz="8" w:space="0" w:color="auto"/>
            </w:tcBorders>
            <w:shd w:val="clear" w:color="auto" w:fill="auto"/>
            <w:noWrap/>
            <w:vAlign w:val="bottom"/>
            <w:hideMark/>
          </w:tcPr>
          <w:p w14:paraId="46C58301" w14:textId="77777777" w:rsidR="003755A5" w:rsidRPr="009D2CDF" w:rsidRDefault="003755A5" w:rsidP="00847225">
            <w:pPr>
              <w:jc w:val="center"/>
              <w:rPr>
                <w:rFonts w:ascii="Arial" w:hAnsi="Arial" w:cs="Arial"/>
                <w:b/>
                <w:bCs/>
                <w:sz w:val="20"/>
                <w:szCs w:val="20"/>
              </w:rPr>
            </w:pPr>
            <w:r w:rsidRPr="009D2CDF">
              <w:rPr>
                <w:rFonts w:ascii="Arial" w:hAnsi="Arial" w:cs="Arial"/>
                <w:b/>
                <w:bCs/>
                <w:sz w:val="20"/>
                <w:szCs w:val="20"/>
              </w:rPr>
              <w:t>TARIFA</w:t>
            </w:r>
          </w:p>
        </w:tc>
      </w:tr>
      <w:tr w:rsidR="00186A64" w:rsidRPr="009D2CDF" w14:paraId="6B1352E5" w14:textId="77777777" w:rsidTr="00847225">
        <w:trPr>
          <w:trHeight w:val="405"/>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7B0049EC" w14:textId="77777777" w:rsidR="003755A5" w:rsidRPr="009D2CDF" w:rsidRDefault="003755A5" w:rsidP="00847225">
            <w:pPr>
              <w:rPr>
                <w:rFonts w:ascii="Arial" w:hAnsi="Arial" w:cs="Arial"/>
                <w:sz w:val="20"/>
                <w:szCs w:val="20"/>
              </w:rPr>
            </w:pPr>
            <w:r w:rsidRPr="009D2CDF">
              <w:rPr>
                <w:rFonts w:ascii="Arial" w:hAnsi="Arial" w:cs="Arial"/>
                <w:sz w:val="20"/>
                <w:szCs w:val="20"/>
              </w:rPr>
              <w:t>Renta</w:t>
            </w:r>
          </w:p>
        </w:tc>
        <w:tc>
          <w:tcPr>
            <w:tcW w:w="4252" w:type="dxa"/>
            <w:tcBorders>
              <w:top w:val="nil"/>
              <w:left w:val="nil"/>
              <w:bottom w:val="single" w:sz="4" w:space="0" w:color="auto"/>
              <w:right w:val="single" w:sz="8" w:space="0" w:color="auto"/>
            </w:tcBorders>
            <w:shd w:val="clear" w:color="auto" w:fill="auto"/>
            <w:noWrap/>
            <w:vAlign w:val="bottom"/>
            <w:hideMark/>
          </w:tcPr>
          <w:p w14:paraId="5520EC3A" w14:textId="77777777" w:rsidR="003755A5" w:rsidRPr="009D2CDF" w:rsidRDefault="003755A5" w:rsidP="00847225">
            <w:pPr>
              <w:jc w:val="center"/>
              <w:rPr>
                <w:rFonts w:ascii="Arial" w:hAnsi="Arial" w:cs="Arial"/>
                <w:sz w:val="20"/>
                <w:szCs w:val="20"/>
              </w:rPr>
            </w:pPr>
            <w:r w:rsidRPr="009D2CDF">
              <w:rPr>
                <w:rFonts w:ascii="Arial" w:hAnsi="Arial" w:cs="Arial"/>
                <w:sz w:val="20"/>
                <w:szCs w:val="20"/>
              </w:rPr>
              <w:t>Según Tarifa E.T</w:t>
            </w:r>
          </w:p>
        </w:tc>
      </w:tr>
      <w:tr w:rsidR="00186A64" w:rsidRPr="009D2CDF" w14:paraId="6AB68655" w14:textId="77777777" w:rsidTr="00847225">
        <w:trPr>
          <w:trHeight w:val="330"/>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5F60159F" w14:textId="77777777" w:rsidR="003755A5" w:rsidRPr="009D2CDF" w:rsidRDefault="003755A5" w:rsidP="00847225">
            <w:pPr>
              <w:rPr>
                <w:rFonts w:ascii="Arial" w:hAnsi="Arial" w:cs="Arial"/>
                <w:sz w:val="20"/>
                <w:szCs w:val="20"/>
              </w:rPr>
            </w:pPr>
            <w:proofErr w:type="spellStart"/>
            <w:r w:rsidRPr="009D2CDF">
              <w:rPr>
                <w:rFonts w:ascii="Arial" w:hAnsi="Arial" w:cs="Arial"/>
                <w:sz w:val="20"/>
                <w:szCs w:val="20"/>
              </w:rPr>
              <w:t>Iva</w:t>
            </w:r>
            <w:proofErr w:type="spellEnd"/>
            <w:r w:rsidRPr="009D2CDF">
              <w:rPr>
                <w:rFonts w:ascii="Arial" w:hAnsi="Arial" w:cs="Arial"/>
                <w:sz w:val="20"/>
                <w:szCs w:val="20"/>
              </w:rPr>
              <w:t xml:space="preserve"> Facturado</w:t>
            </w:r>
          </w:p>
        </w:tc>
        <w:tc>
          <w:tcPr>
            <w:tcW w:w="4252" w:type="dxa"/>
            <w:tcBorders>
              <w:top w:val="nil"/>
              <w:left w:val="nil"/>
              <w:bottom w:val="single" w:sz="4" w:space="0" w:color="auto"/>
              <w:right w:val="single" w:sz="8" w:space="0" w:color="auto"/>
            </w:tcBorders>
            <w:shd w:val="clear" w:color="auto" w:fill="auto"/>
            <w:noWrap/>
            <w:vAlign w:val="bottom"/>
            <w:hideMark/>
          </w:tcPr>
          <w:p w14:paraId="042A6D7A" w14:textId="225D8AC8" w:rsidR="003755A5" w:rsidRPr="009D2CDF" w:rsidRDefault="004E4FF9" w:rsidP="00847225">
            <w:pPr>
              <w:jc w:val="center"/>
              <w:rPr>
                <w:rFonts w:ascii="Arial" w:hAnsi="Arial" w:cs="Arial"/>
                <w:sz w:val="20"/>
                <w:szCs w:val="20"/>
              </w:rPr>
            </w:pPr>
            <w:r w:rsidRPr="009D2CDF">
              <w:rPr>
                <w:rFonts w:ascii="Arial" w:hAnsi="Arial" w:cs="Arial"/>
                <w:sz w:val="20"/>
                <w:szCs w:val="20"/>
              </w:rPr>
              <w:t>19</w:t>
            </w:r>
            <w:r w:rsidR="003755A5" w:rsidRPr="009D2CDF">
              <w:rPr>
                <w:rFonts w:ascii="Arial" w:hAnsi="Arial" w:cs="Arial"/>
                <w:sz w:val="20"/>
                <w:szCs w:val="20"/>
              </w:rPr>
              <w:t>%</w:t>
            </w:r>
          </w:p>
        </w:tc>
      </w:tr>
      <w:tr w:rsidR="00186A64" w:rsidRPr="009D2CDF" w14:paraId="47990C73" w14:textId="77777777" w:rsidTr="00847225">
        <w:trPr>
          <w:trHeight w:val="720"/>
        </w:trPr>
        <w:tc>
          <w:tcPr>
            <w:tcW w:w="3827" w:type="dxa"/>
            <w:tcBorders>
              <w:top w:val="nil"/>
              <w:left w:val="single" w:sz="8" w:space="0" w:color="auto"/>
              <w:bottom w:val="single" w:sz="4" w:space="0" w:color="auto"/>
              <w:right w:val="single" w:sz="4" w:space="0" w:color="auto"/>
            </w:tcBorders>
            <w:shd w:val="clear" w:color="auto" w:fill="auto"/>
            <w:vAlign w:val="bottom"/>
            <w:hideMark/>
          </w:tcPr>
          <w:p w14:paraId="774C60BD" w14:textId="77777777" w:rsidR="003755A5" w:rsidRPr="009D2CDF" w:rsidRDefault="003755A5" w:rsidP="00847225">
            <w:pPr>
              <w:jc w:val="both"/>
              <w:rPr>
                <w:rFonts w:ascii="Arial" w:hAnsi="Arial" w:cs="Arial"/>
                <w:sz w:val="20"/>
                <w:szCs w:val="20"/>
              </w:rPr>
            </w:pPr>
            <w:r w:rsidRPr="009D2CDF">
              <w:rPr>
                <w:rFonts w:ascii="Arial" w:hAnsi="Arial" w:cs="Arial"/>
                <w:sz w:val="20"/>
                <w:szCs w:val="20"/>
              </w:rPr>
              <w:t>Estampilla Pro Universidad Nacional de Colombia y demás universidades estatales de Colombia.</w:t>
            </w:r>
          </w:p>
        </w:tc>
        <w:tc>
          <w:tcPr>
            <w:tcW w:w="4252" w:type="dxa"/>
            <w:tcBorders>
              <w:top w:val="nil"/>
              <w:left w:val="nil"/>
              <w:bottom w:val="single" w:sz="4" w:space="0" w:color="auto"/>
              <w:right w:val="single" w:sz="8" w:space="0" w:color="auto"/>
            </w:tcBorders>
            <w:shd w:val="clear" w:color="auto" w:fill="auto"/>
            <w:hideMark/>
          </w:tcPr>
          <w:p w14:paraId="48282826" w14:textId="77777777" w:rsidR="003755A5" w:rsidRPr="009D2CDF" w:rsidRDefault="003755A5" w:rsidP="00847225">
            <w:pPr>
              <w:jc w:val="center"/>
              <w:rPr>
                <w:rFonts w:ascii="Arial" w:hAnsi="Arial" w:cs="Arial"/>
                <w:sz w:val="20"/>
                <w:szCs w:val="20"/>
              </w:rPr>
            </w:pPr>
            <w:r w:rsidRPr="009D2CDF">
              <w:rPr>
                <w:rFonts w:ascii="Arial" w:hAnsi="Arial" w:cs="Arial"/>
                <w:sz w:val="20"/>
                <w:szCs w:val="20"/>
              </w:rPr>
              <w:t>Según contrato de obra y conexos, entre 0,5% y 2%</w:t>
            </w:r>
          </w:p>
        </w:tc>
      </w:tr>
      <w:tr w:rsidR="00186A64" w:rsidRPr="009D2CDF" w14:paraId="03E4725C" w14:textId="77777777" w:rsidTr="00847225">
        <w:trPr>
          <w:trHeight w:val="315"/>
        </w:trPr>
        <w:tc>
          <w:tcPr>
            <w:tcW w:w="3827" w:type="dxa"/>
            <w:tcBorders>
              <w:top w:val="nil"/>
              <w:left w:val="single" w:sz="8" w:space="0" w:color="auto"/>
              <w:bottom w:val="single" w:sz="8" w:space="0" w:color="auto"/>
              <w:right w:val="single" w:sz="4" w:space="0" w:color="auto"/>
            </w:tcBorders>
            <w:shd w:val="clear" w:color="auto" w:fill="auto"/>
            <w:noWrap/>
            <w:vAlign w:val="bottom"/>
            <w:hideMark/>
          </w:tcPr>
          <w:p w14:paraId="557F7F07" w14:textId="77777777" w:rsidR="003755A5" w:rsidRPr="009D2CDF" w:rsidRDefault="003755A5" w:rsidP="00847225">
            <w:pPr>
              <w:rPr>
                <w:rFonts w:ascii="Arial" w:hAnsi="Arial" w:cs="Arial"/>
                <w:sz w:val="20"/>
                <w:szCs w:val="20"/>
              </w:rPr>
            </w:pPr>
            <w:proofErr w:type="spellStart"/>
            <w:r w:rsidRPr="009D2CDF">
              <w:rPr>
                <w:rFonts w:ascii="Arial" w:hAnsi="Arial" w:cs="Arial"/>
                <w:sz w:val="20"/>
                <w:szCs w:val="20"/>
              </w:rPr>
              <w:t>Contribucion</w:t>
            </w:r>
            <w:proofErr w:type="spellEnd"/>
            <w:r w:rsidRPr="009D2CDF">
              <w:rPr>
                <w:rFonts w:ascii="Arial" w:hAnsi="Arial" w:cs="Arial"/>
                <w:sz w:val="20"/>
                <w:szCs w:val="20"/>
              </w:rPr>
              <w:t xml:space="preserve"> de Obra Publica</w:t>
            </w:r>
          </w:p>
        </w:tc>
        <w:tc>
          <w:tcPr>
            <w:tcW w:w="4252" w:type="dxa"/>
            <w:tcBorders>
              <w:top w:val="nil"/>
              <w:left w:val="nil"/>
              <w:bottom w:val="single" w:sz="8" w:space="0" w:color="auto"/>
              <w:right w:val="single" w:sz="8" w:space="0" w:color="auto"/>
            </w:tcBorders>
            <w:shd w:val="clear" w:color="auto" w:fill="auto"/>
            <w:vAlign w:val="bottom"/>
            <w:hideMark/>
          </w:tcPr>
          <w:p w14:paraId="173914EC" w14:textId="77777777" w:rsidR="003755A5" w:rsidRPr="009D2CDF" w:rsidRDefault="003755A5" w:rsidP="00847225">
            <w:pPr>
              <w:jc w:val="center"/>
              <w:rPr>
                <w:rFonts w:ascii="Arial" w:hAnsi="Arial" w:cs="Arial"/>
                <w:sz w:val="20"/>
                <w:szCs w:val="20"/>
              </w:rPr>
            </w:pPr>
            <w:r w:rsidRPr="009D2CDF">
              <w:rPr>
                <w:rFonts w:ascii="Arial" w:hAnsi="Arial" w:cs="Arial"/>
                <w:sz w:val="20"/>
                <w:szCs w:val="20"/>
              </w:rPr>
              <w:t>5%</w:t>
            </w:r>
          </w:p>
        </w:tc>
      </w:tr>
      <w:tr w:rsidR="00186A64" w:rsidRPr="009D2CDF" w14:paraId="26F6FE63" w14:textId="77777777" w:rsidTr="00847225">
        <w:trPr>
          <w:trHeight w:val="315"/>
        </w:trPr>
        <w:tc>
          <w:tcPr>
            <w:tcW w:w="807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12ACF4AF" w14:textId="40A82E75" w:rsidR="003755A5" w:rsidRPr="009D2CDF" w:rsidRDefault="003755A5" w:rsidP="004E4FF9">
            <w:pPr>
              <w:rPr>
                <w:rFonts w:ascii="Arial" w:hAnsi="Arial" w:cs="Arial"/>
                <w:b/>
                <w:bCs/>
                <w:sz w:val="20"/>
                <w:szCs w:val="20"/>
              </w:rPr>
            </w:pPr>
          </w:p>
          <w:p w14:paraId="10339C11" w14:textId="77777777" w:rsidR="003755A5" w:rsidRPr="009D2CDF" w:rsidRDefault="003755A5" w:rsidP="00847225">
            <w:pPr>
              <w:jc w:val="center"/>
              <w:rPr>
                <w:rFonts w:ascii="Arial" w:hAnsi="Arial" w:cs="Arial"/>
                <w:b/>
                <w:bCs/>
                <w:sz w:val="20"/>
                <w:szCs w:val="20"/>
              </w:rPr>
            </w:pPr>
            <w:r w:rsidRPr="009D2CDF">
              <w:rPr>
                <w:rFonts w:ascii="Arial" w:hAnsi="Arial" w:cs="Arial"/>
                <w:b/>
                <w:bCs/>
                <w:sz w:val="20"/>
                <w:szCs w:val="20"/>
              </w:rPr>
              <w:t>2. DEPARTAMENTAL</w:t>
            </w:r>
          </w:p>
        </w:tc>
      </w:tr>
      <w:tr w:rsidR="00186A64" w:rsidRPr="009D2CDF" w14:paraId="4845A0A1" w14:textId="77777777" w:rsidTr="00847225">
        <w:trPr>
          <w:trHeight w:val="300"/>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6C89D702" w14:textId="77777777" w:rsidR="003755A5" w:rsidRPr="009D2CDF" w:rsidRDefault="003755A5" w:rsidP="00847225">
            <w:pPr>
              <w:jc w:val="center"/>
              <w:rPr>
                <w:rFonts w:ascii="Arial" w:hAnsi="Arial" w:cs="Arial"/>
                <w:b/>
                <w:bCs/>
                <w:sz w:val="20"/>
                <w:szCs w:val="20"/>
              </w:rPr>
            </w:pPr>
            <w:r w:rsidRPr="009D2CDF">
              <w:rPr>
                <w:rFonts w:ascii="Arial" w:hAnsi="Arial" w:cs="Arial"/>
                <w:b/>
                <w:bCs/>
                <w:sz w:val="20"/>
                <w:szCs w:val="20"/>
              </w:rPr>
              <w:t>IMPUESTO A RETENER</w:t>
            </w:r>
          </w:p>
        </w:tc>
        <w:tc>
          <w:tcPr>
            <w:tcW w:w="4252" w:type="dxa"/>
            <w:tcBorders>
              <w:top w:val="nil"/>
              <w:left w:val="nil"/>
              <w:bottom w:val="single" w:sz="4" w:space="0" w:color="auto"/>
              <w:right w:val="single" w:sz="8" w:space="0" w:color="auto"/>
            </w:tcBorders>
            <w:shd w:val="clear" w:color="auto" w:fill="auto"/>
            <w:noWrap/>
            <w:vAlign w:val="bottom"/>
            <w:hideMark/>
          </w:tcPr>
          <w:p w14:paraId="7F0A46A8" w14:textId="77777777" w:rsidR="003755A5" w:rsidRPr="009D2CDF" w:rsidRDefault="003755A5" w:rsidP="00847225">
            <w:pPr>
              <w:jc w:val="center"/>
              <w:rPr>
                <w:rFonts w:ascii="Arial" w:hAnsi="Arial" w:cs="Arial"/>
                <w:b/>
                <w:bCs/>
                <w:sz w:val="20"/>
                <w:szCs w:val="20"/>
              </w:rPr>
            </w:pPr>
            <w:r w:rsidRPr="009D2CDF">
              <w:rPr>
                <w:rFonts w:ascii="Arial" w:hAnsi="Arial" w:cs="Arial"/>
                <w:b/>
                <w:bCs/>
                <w:sz w:val="20"/>
                <w:szCs w:val="20"/>
              </w:rPr>
              <w:t>TARIFA</w:t>
            </w:r>
          </w:p>
        </w:tc>
      </w:tr>
      <w:tr w:rsidR="00186A64" w:rsidRPr="009D2CDF" w14:paraId="3F011C43" w14:textId="77777777" w:rsidTr="00847225">
        <w:trPr>
          <w:trHeight w:val="495"/>
        </w:trPr>
        <w:tc>
          <w:tcPr>
            <w:tcW w:w="3827" w:type="dxa"/>
            <w:tcBorders>
              <w:top w:val="nil"/>
              <w:left w:val="single" w:sz="8" w:space="0" w:color="auto"/>
              <w:bottom w:val="single" w:sz="8" w:space="0" w:color="auto"/>
              <w:right w:val="single" w:sz="4" w:space="0" w:color="auto"/>
            </w:tcBorders>
            <w:shd w:val="clear" w:color="auto" w:fill="auto"/>
            <w:vAlign w:val="center"/>
            <w:hideMark/>
          </w:tcPr>
          <w:p w14:paraId="3230153C" w14:textId="77777777" w:rsidR="003755A5" w:rsidRPr="009D2CDF" w:rsidRDefault="003755A5" w:rsidP="00847225">
            <w:pPr>
              <w:rPr>
                <w:rFonts w:ascii="Arial" w:hAnsi="Arial" w:cs="Arial"/>
                <w:sz w:val="20"/>
                <w:szCs w:val="20"/>
              </w:rPr>
            </w:pPr>
            <w:r w:rsidRPr="009D2CDF">
              <w:rPr>
                <w:rFonts w:ascii="Arial" w:hAnsi="Arial" w:cs="Arial"/>
                <w:sz w:val="20"/>
                <w:szCs w:val="20"/>
              </w:rPr>
              <w:t>Estampillas</w:t>
            </w:r>
          </w:p>
        </w:tc>
        <w:tc>
          <w:tcPr>
            <w:tcW w:w="4252" w:type="dxa"/>
            <w:tcBorders>
              <w:top w:val="nil"/>
              <w:left w:val="nil"/>
              <w:bottom w:val="single" w:sz="8" w:space="0" w:color="auto"/>
              <w:right w:val="single" w:sz="8" w:space="0" w:color="auto"/>
            </w:tcBorders>
            <w:shd w:val="clear" w:color="auto" w:fill="auto"/>
            <w:hideMark/>
          </w:tcPr>
          <w:p w14:paraId="79AB62FA" w14:textId="77777777" w:rsidR="003755A5" w:rsidRPr="009D2CDF" w:rsidRDefault="003755A5" w:rsidP="00847225">
            <w:pPr>
              <w:jc w:val="center"/>
              <w:rPr>
                <w:rFonts w:ascii="Arial" w:hAnsi="Arial" w:cs="Arial"/>
                <w:sz w:val="20"/>
                <w:szCs w:val="20"/>
              </w:rPr>
            </w:pPr>
            <w:r w:rsidRPr="009D2CDF">
              <w:rPr>
                <w:rFonts w:ascii="Arial" w:hAnsi="Arial" w:cs="Arial"/>
                <w:sz w:val="20"/>
                <w:szCs w:val="20"/>
              </w:rPr>
              <w:t>Según ordenanzas Departamentales</w:t>
            </w:r>
          </w:p>
        </w:tc>
      </w:tr>
      <w:tr w:rsidR="00186A64" w:rsidRPr="009D2CDF" w14:paraId="05FB440F" w14:textId="77777777" w:rsidTr="00847225">
        <w:trPr>
          <w:trHeight w:val="315"/>
        </w:trPr>
        <w:tc>
          <w:tcPr>
            <w:tcW w:w="807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28A61188" w14:textId="77777777" w:rsidR="003755A5" w:rsidRPr="009D2CDF" w:rsidRDefault="003755A5" w:rsidP="00847225">
            <w:pPr>
              <w:jc w:val="center"/>
              <w:rPr>
                <w:rFonts w:ascii="Arial" w:hAnsi="Arial" w:cs="Arial"/>
                <w:b/>
                <w:bCs/>
                <w:sz w:val="20"/>
                <w:szCs w:val="20"/>
              </w:rPr>
            </w:pPr>
            <w:r w:rsidRPr="009D2CDF">
              <w:rPr>
                <w:rFonts w:ascii="Arial" w:hAnsi="Arial" w:cs="Arial"/>
                <w:b/>
                <w:bCs/>
                <w:sz w:val="20"/>
                <w:szCs w:val="20"/>
              </w:rPr>
              <w:t>3. MUNICIPAL</w:t>
            </w:r>
          </w:p>
        </w:tc>
      </w:tr>
      <w:tr w:rsidR="00186A64" w:rsidRPr="009D2CDF" w14:paraId="04792AE6" w14:textId="77777777" w:rsidTr="00847225">
        <w:trPr>
          <w:trHeight w:val="300"/>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136EA907" w14:textId="77777777" w:rsidR="003755A5" w:rsidRPr="009D2CDF" w:rsidRDefault="003755A5" w:rsidP="00847225">
            <w:pPr>
              <w:jc w:val="center"/>
              <w:rPr>
                <w:rFonts w:ascii="Arial" w:hAnsi="Arial" w:cs="Arial"/>
                <w:b/>
                <w:bCs/>
                <w:sz w:val="20"/>
                <w:szCs w:val="20"/>
              </w:rPr>
            </w:pPr>
            <w:r w:rsidRPr="009D2CDF">
              <w:rPr>
                <w:rFonts w:ascii="Arial" w:hAnsi="Arial" w:cs="Arial"/>
                <w:b/>
                <w:bCs/>
                <w:sz w:val="20"/>
                <w:szCs w:val="20"/>
              </w:rPr>
              <w:t>IMPUESTO A RETENER</w:t>
            </w:r>
          </w:p>
        </w:tc>
        <w:tc>
          <w:tcPr>
            <w:tcW w:w="4252" w:type="dxa"/>
            <w:tcBorders>
              <w:top w:val="nil"/>
              <w:left w:val="nil"/>
              <w:bottom w:val="single" w:sz="4" w:space="0" w:color="auto"/>
              <w:right w:val="single" w:sz="8" w:space="0" w:color="auto"/>
            </w:tcBorders>
            <w:shd w:val="clear" w:color="auto" w:fill="auto"/>
            <w:noWrap/>
            <w:vAlign w:val="bottom"/>
            <w:hideMark/>
          </w:tcPr>
          <w:p w14:paraId="17572027" w14:textId="77777777" w:rsidR="003755A5" w:rsidRPr="009D2CDF" w:rsidRDefault="003755A5" w:rsidP="00847225">
            <w:pPr>
              <w:jc w:val="center"/>
              <w:rPr>
                <w:rFonts w:ascii="Arial" w:hAnsi="Arial" w:cs="Arial"/>
                <w:b/>
                <w:bCs/>
                <w:sz w:val="20"/>
                <w:szCs w:val="20"/>
              </w:rPr>
            </w:pPr>
            <w:r w:rsidRPr="009D2CDF">
              <w:rPr>
                <w:rFonts w:ascii="Arial" w:hAnsi="Arial" w:cs="Arial"/>
                <w:b/>
                <w:bCs/>
                <w:sz w:val="20"/>
                <w:szCs w:val="20"/>
              </w:rPr>
              <w:t>TARIFA</w:t>
            </w:r>
          </w:p>
        </w:tc>
      </w:tr>
      <w:tr w:rsidR="00186A64" w:rsidRPr="009D2CDF" w14:paraId="2AA7DBCC" w14:textId="77777777" w:rsidTr="00847225">
        <w:trPr>
          <w:trHeight w:val="495"/>
        </w:trPr>
        <w:tc>
          <w:tcPr>
            <w:tcW w:w="3827" w:type="dxa"/>
            <w:tcBorders>
              <w:top w:val="nil"/>
              <w:left w:val="single" w:sz="8" w:space="0" w:color="auto"/>
              <w:bottom w:val="single" w:sz="8" w:space="0" w:color="auto"/>
              <w:right w:val="single" w:sz="4" w:space="0" w:color="auto"/>
            </w:tcBorders>
            <w:shd w:val="clear" w:color="auto" w:fill="auto"/>
            <w:vAlign w:val="center"/>
            <w:hideMark/>
          </w:tcPr>
          <w:p w14:paraId="376F6BE8" w14:textId="77777777" w:rsidR="003755A5" w:rsidRPr="009D2CDF" w:rsidRDefault="003755A5" w:rsidP="00847225">
            <w:pPr>
              <w:rPr>
                <w:rFonts w:ascii="Arial" w:hAnsi="Arial" w:cs="Arial"/>
                <w:sz w:val="20"/>
                <w:szCs w:val="20"/>
              </w:rPr>
            </w:pPr>
            <w:r w:rsidRPr="009D2CDF">
              <w:rPr>
                <w:rFonts w:ascii="Arial" w:hAnsi="Arial" w:cs="Arial"/>
                <w:sz w:val="20"/>
                <w:szCs w:val="20"/>
              </w:rPr>
              <w:t>Industria, Comercio, Avisos y Tableros</w:t>
            </w:r>
          </w:p>
        </w:tc>
        <w:tc>
          <w:tcPr>
            <w:tcW w:w="4252" w:type="dxa"/>
            <w:tcBorders>
              <w:top w:val="nil"/>
              <w:left w:val="nil"/>
              <w:bottom w:val="single" w:sz="4" w:space="0" w:color="auto"/>
              <w:right w:val="single" w:sz="8" w:space="0" w:color="auto"/>
            </w:tcBorders>
            <w:shd w:val="clear" w:color="auto" w:fill="auto"/>
            <w:hideMark/>
          </w:tcPr>
          <w:p w14:paraId="488B7F85" w14:textId="77777777" w:rsidR="003755A5" w:rsidRPr="009D2CDF" w:rsidRDefault="003755A5" w:rsidP="00847225">
            <w:pPr>
              <w:jc w:val="center"/>
              <w:rPr>
                <w:rFonts w:ascii="Arial" w:hAnsi="Arial" w:cs="Arial"/>
                <w:sz w:val="20"/>
                <w:szCs w:val="20"/>
              </w:rPr>
            </w:pPr>
            <w:r w:rsidRPr="009D2CDF">
              <w:rPr>
                <w:rFonts w:ascii="Arial" w:hAnsi="Arial" w:cs="Arial"/>
                <w:sz w:val="20"/>
                <w:szCs w:val="20"/>
              </w:rPr>
              <w:t>Según Acuerdos Municipales</w:t>
            </w:r>
          </w:p>
        </w:tc>
      </w:tr>
      <w:tr w:rsidR="00186A64" w:rsidRPr="009D2CDF" w14:paraId="6907D9D0" w14:textId="77777777" w:rsidTr="00847225">
        <w:trPr>
          <w:trHeight w:val="495"/>
        </w:trPr>
        <w:tc>
          <w:tcPr>
            <w:tcW w:w="3827"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04A7E9B8" w14:textId="77777777" w:rsidR="003755A5" w:rsidRPr="009D2CDF" w:rsidRDefault="003755A5" w:rsidP="00847225">
            <w:pPr>
              <w:rPr>
                <w:rFonts w:ascii="Arial" w:hAnsi="Arial" w:cs="Arial"/>
                <w:sz w:val="20"/>
                <w:szCs w:val="20"/>
              </w:rPr>
            </w:pPr>
            <w:r w:rsidRPr="009D2CDF">
              <w:rPr>
                <w:rFonts w:ascii="Arial" w:hAnsi="Arial" w:cs="Arial"/>
                <w:sz w:val="20"/>
                <w:szCs w:val="20"/>
              </w:rPr>
              <w:t xml:space="preserve">Tasa </w:t>
            </w:r>
            <w:proofErr w:type="spellStart"/>
            <w:r w:rsidRPr="009D2CDF">
              <w:rPr>
                <w:rFonts w:ascii="Arial" w:hAnsi="Arial" w:cs="Arial"/>
                <w:sz w:val="20"/>
                <w:szCs w:val="20"/>
              </w:rPr>
              <w:t>Bomberil</w:t>
            </w:r>
            <w:proofErr w:type="spellEnd"/>
            <w:r w:rsidRPr="009D2CDF">
              <w:rPr>
                <w:rFonts w:ascii="Arial" w:hAnsi="Arial" w:cs="Arial"/>
                <w:sz w:val="20"/>
                <w:szCs w:val="20"/>
              </w:rPr>
              <w:t xml:space="preserve"> y otras</w:t>
            </w:r>
          </w:p>
        </w:tc>
        <w:tc>
          <w:tcPr>
            <w:tcW w:w="4252" w:type="dxa"/>
            <w:tcBorders>
              <w:top w:val="nil"/>
              <w:left w:val="nil"/>
              <w:bottom w:val="single" w:sz="8" w:space="0" w:color="auto"/>
              <w:right w:val="single" w:sz="8" w:space="0" w:color="auto"/>
            </w:tcBorders>
            <w:shd w:val="clear" w:color="auto" w:fill="auto"/>
            <w:hideMark/>
          </w:tcPr>
          <w:p w14:paraId="38BDEBB2" w14:textId="77777777" w:rsidR="003755A5" w:rsidRPr="009D2CDF" w:rsidRDefault="003755A5" w:rsidP="00847225">
            <w:pPr>
              <w:jc w:val="center"/>
              <w:rPr>
                <w:rFonts w:ascii="Arial" w:hAnsi="Arial" w:cs="Arial"/>
                <w:sz w:val="20"/>
                <w:szCs w:val="20"/>
              </w:rPr>
            </w:pPr>
            <w:r w:rsidRPr="009D2CDF">
              <w:rPr>
                <w:rFonts w:ascii="Arial" w:hAnsi="Arial" w:cs="Arial"/>
                <w:sz w:val="20"/>
                <w:szCs w:val="20"/>
              </w:rPr>
              <w:t>Según Acuerdos Municipales</w:t>
            </w:r>
          </w:p>
        </w:tc>
      </w:tr>
    </w:tbl>
    <w:p w14:paraId="6D3BEBB5" w14:textId="77777777" w:rsidR="003755A5" w:rsidRPr="009D2CDF" w:rsidRDefault="003755A5" w:rsidP="003755A5">
      <w:pPr>
        <w:jc w:val="both"/>
        <w:rPr>
          <w:rFonts w:ascii="Arial" w:hAnsi="Arial" w:cs="Arial"/>
          <w:b/>
          <w:sz w:val="20"/>
          <w:szCs w:val="20"/>
        </w:rPr>
      </w:pPr>
      <w:r w:rsidRPr="009D2CDF">
        <w:rPr>
          <w:rFonts w:ascii="Arial" w:hAnsi="Arial" w:cs="Arial"/>
          <w:b/>
          <w:sz w:val="20"/>
          <w:szCs w:val="20"/>
        </w:rPr>
        <w:t xml:space="preserve">   </w:t>
      </w:r>
    </w:p>
    <w:p w14:paraId="46848093" w14:textId="77777777" w:rsidR="003755A5" w:rsidRPr="009D2CDF" w:rsidRDefault="003755A5" w:rsidP="00F350CD">
      <w:pPr>
        <w:jc w:val="both"/>
        <w:rPr>
          <w:rFonts w:ascii="Arial" w:hAnsi="Arial" w:cs="Arial"/>
          <w:b/>
          <w:sz w:val="20"/>
          <w:szCs w:val="20"/>
        </w:rPr>
      </w:pPr>
    </w:p>
    <w:p w14:paraId="444BA53C" w14:textId="77777777" w:rsidR="001D756E" w:rsidRPr="009D2CDF" w:rsidRDefault="001D756E" w:rsidP="00F350CD">
      <w:pPr>
        <w:jc w:val="both"/>
        <w:rPr>
          <w:rFonts w:ascii="Arial" w:hAnsi="Arial" w:cs="Arial"/>
          <w:b/>
          <w:sz w:val="20"/>
          <w:szCs w:val="20"/>
        </w:rPr>
      </w:pPr>
    </w:p>
    <w:p w14:paraId="681DDE62" w14:textId="77777777" w:rsidR="00DF69D7" w:rsidRPr="009D2CDF" w:rsidRDefault="00786060" w:rsidP="00786060">
      <w:pPr>
        <w:jc w:val="both"/>
        <w:rPr>
          <w:rFonts w:ascii="Arial" w:hAnsi="Arial" w:cs="Arial"/>
          <w:b/>
          <w:sz w:val="20"/>
          <w:szCs w:val="20"/>
        </w:rPr>
      </w:pPr>
      <w:r w:rsidRPr="009D2CDF">
        <w:rPr>
          <w:rFonts w:ascii="Arial" w:hAnsi="Arial" w:cs="Arial"/>
          <w:b/>
          <w:sz w:val="20"/>
          <w:szCs w:val="20"/>
        </w:rPr>
        <w:t>4.</w:t>
      </w:r>
      <w:r w:rsidR="00E75ED1" w:rsidRPr="009D2CDF">
        <w:rPr>
          <w:rFonts w:ascii="Arial" w:hAnsi="Arial" w:cs="Arial"/>
          <w:b/>
          <w:sz w:val="20"/>
          <w:szCs w:val="20"/>
        </w:rPr>
        <w:t>3</w:t>
      </w:r>
      <w:r w:rsidRPr="009D2CDF">
        <w:rPr>
          <w:rFonts w:ascii="Arial" w:hAnsi="Arial" w:cs="Arial"/>
          <w:b/>
          <w:sz w:val="20"/>
          <w:szCs w:val="20"/>
        </w:rPr>
        <w:t>.</w:t>
      </w:r>
      <w:r w:rsidR="004C3812" w:rsidRPr="009D2CDF">
        <w:rPr>
          <w:rFonts w:ascii="Arial" w:hAnsi="Arial" w:cs="Arial"/>
          <w:b/>
          <w:sz w:val="20"/>
          <w:szCs w:val="20"/>
        </w:rPr>
        <w:t xml:space="preserve"> </w:t>
      </w:r>
      <w:r w:rsidR="005E3BE4" w:rsidRPr="009D2CDF">
        <w:rPr>
          <w:rFonts w:ascii="Arial" w:hAnsi="Arial" w:cs="Arial"/>
          <w:b/>
          <w:sz w:val="20"/>
          <w:szCs w:val="20"/>
        </w:rPr>
        <w:t>REQUISITOS HABILITANTES T</w:t>
      </w:r>
      <w:r w:rsidR="00DF69D7" w:rsidRPr="009D2CDF">
        <w:rPr>
          <w:rFonts w:ascii="Arial" w:hAnsi="Arial" w:cs="Arial"/>
          <w:b/>
          <w:sz w:val="20"/>
          <w:szCs w:val="20"/>
        </w:rPr>
        <w:t>ÉCNIC</w:t>
      </w:r>
      <w:r w:rsidRPr="009D2CDF">
        <w:rPr>
          <w:rFonts w:ascii="Arial" w:hAnsi="Arial" w:cs="Arial"/>
          <w:b/>
          <w:sz w:val="20"/>
          <w:szCs w:val="20"/>
        </w:rPr>
        <w:t>O</w:t>
      </w:r>
      <w:r w:rsidR="00DF69D7" w:rsidRPr="009D2CDF">
        <w:rPr>
          <w:rFonts w:ascii="Arial" w:hAnsi="Arial" w:cs="Arial"/>
          <w:b/>
          <w:sz w:val="20"/>
          <w:szCs w:val="20"/>
        </w:rPr>
        <w:t>S</w:t>
      </w:r>
      <w:r w:rsidR="003C3AD4" w:rsidRPr="009D2CDF">
        <w:rPr>
          <w:rFonts w:ascii="Arial" w:hAnsi="Arial" w:cs="Arial"/>
          <w:b/>
          <w:sz w:val="20"/>
          <w:szCs w:val="20"/>
        </w:rPr>
        <w:t xml:space="preserve"> – CONDICIONES TÉCNICAS MÍNIMAS</w:t>
      </w:r>
    </w:p>
    <w:p w14:paraId="5CE95175" w14:textId="77777777" w:rsidR="00971D5A" w:rsidRPr="009D2CDF" w:rsidRDefault="00971D5A" w:rsidP="00DC6552">
      <w:pPr>
        <w:jc w:val="both"/>
        <w:rPr>
          <w:rFonts w:ascii="Arial" w:hAnsi="Arial" w:cs="Arial"/>
          <w:b/>
          <w:sz w:val="20"/>
          <w:szCs w:val="20"/>
        </w:rPr>
      </w:pPr>
    </w:p>
    <w:p w14:paraId="7DE6D901" w14:textId="77777777" w:rsidR="00EA5ADC" w:rsidRPr="009D2CDF" w:rsidRDefault="00EA5ADC" w:rsidP="00EA5ADC">
      <w:pPr>
        <w:jc w:val="both"/>
        <w:rPr>
          <w:rFonts w:ascii="Arial" w:hAnsi="Arial" w:cs="Arial"/>
          <w:b/>
          <w:iCs/>
          <w:sz w:val="20"/>
          <w:szCs w:val="20"/>
        </w:rPr>
      </w:pPr>
      <w:r w:rsidRPr="009D2CDF">
        <w:rPr>
          <w:rFonts w:ascii="Arial" w:hAnsi="Arial" w:cs="Arial"/>
          <w:b/>
          <w:iCs/>
          <w:sz w:val="20"/>
          <w:szCs w:val="20"/>
        </w:rPr>
        <w:t>VER CUESTIONARIO (</w:t>
      </w:r>
      <w:r w:rsidR="00317E50" w:rsidRPr="009D2CDF">
        <w:rPr>
          <w:rFonts w:ascii="Arial" w:hAnsi="Arial" w:cs="Arial"/>
          <w:b/>
          <w:iCs/>
          <w:sz w:val="20"/>
          <w:szCs w:val="20"/>
        </w:rPr>
        <w:t>SECCIÓN</w:t>
      </w:r>
      <w:r w:rsidRPr="009D2CDF">
        <w:rPr>
          <w:rFonts w:ascii="Arial" w:hAnsi="Arial" w:cs="Arial"/>
          <w:b/>
          <w:iCs/>
          <w:sz w:val="20"/>
          <w:szCs w:val="20"/>
        </w:rPr>
        <w:t xml:space="preserve"> 3) DEL </w:t>
      </w:r>
      <w:r w:rsidRPr="009D2CDF">
        <w:rPr>
          <w:rFonts w:ascii="Arial" w:hAnsi="Arial" w:cs="Arial"/>
          <w:b/>
          <w:sz w:val="20"/>
          <w:szCs w:val="20"/>
        </w:rPr>
        <w:t xml:space="preserve">SISTEMA ELECTRÓNICO DE CONTRATACIÓN PÚBLICA – SECOP II: </w:t>
      </w:r>
      <w:hyperlink r:id="rId21" w:history="1">
        <w:r w:rsidRPr="009D2CDF">
          <w:rPr>
            <w:rStyle w:val="Hipervnculo"/>
            <w:rFonts w:ascii="Arial" w:hAnsi="Arial" w:cs="Arial"/>
            <w:b/>
            <w:iCs/>
            <w:color w:val="auto"/>
            <w:sz w:val="20"/>
            <w:szCs w:val="20"/>
          </w:rPr>
          <w:t>https://www.colombiacompra.gov.co/secop-II</w:t>
        </w:r>
      </w:hyperlink>
      <w:r w:rsidRPr="009D2CDF">
        <w:rPr>
          <w:rFonts w:ascii="Arial" w:hAnsi="Arial" w:cs="Arial"/>
          <w:b/>
          <w:iCs/>
          <w:sz w:val="20"/>
          <w:szCs w:val="20"/>
        </w:rPr>
        <w:t>.</w:t>
      </w:r>
    </w:p>
    <w:p w14:paraId="1344ACF1" w14:textId="77777777" w:rsidR="00F350CD" w:rsidRPr="009D2CDF" w:rsidRDefault="00F350CD" w:rsidP="00DC6552">
      <w:pPr>
        <w:jc w:val="both"/>
        <w:rPr>
          <w:rFonts w:ascii="Arial" w:hAnsi="Arial" w:cs="Arial"/>
          <w:b/>
          <w:sz w:val="20"/>
          <w:szCs w:val="20"/>
        </w:rPr>
      </w:pPr>
    </w:p>
    <w:p w14:paraId="4CAB5259" w14:textId="77777777" w:rsidR="00256DF9" w:rsidRPr="009D2CDF" w:rsidRDefault="00E90C55" w:rsidP="00DC6552">
      <w:pPr>
        <w:jc w:val="both"/>
        <w:rPr>
          <w:rFonts w:ascii="Arial" w:hAnsi="Arial" w:cs="Arial"/>
          <w:sz w:val="20"/>
          <w:szCs w:val="20"/>
        </w:rPr>
      </w:pPr>
      <w:r w:rsidRPr="009D2CDF">
        <w:rPr>
          <w:rFonts w:ascii="Arial" w:hAnsi="Arial" w:cs="Arial"/>
          <w:b/>
          <w:sz w:val="20"/>
          <w:szCs w:val="20"/>
        </w:rPr>
        <w:t>4.</w:t>
      </w:r>
      <w:r w:rsidR="00E75ED1" w:rsidRPr="009D2CDF">
        <w:rPr>
          <w:rFonts w:ascii="Arial" w:hAnsi="Arial" w:cs="Arial"/>
          <w:b/>
          <w:sz w:val="20"/>
          <w:szCs w:val="20"/>
        </w:rPr>
        <w:t>3</w:t>
      </w:r>
      <w:r w:rsidR="00256DF9" w:rsidRPr="009D2CDF">
        <w:rPr>
          <w:rFonts w:ascii="Arial" w:hAnsi="Arial" w:cs="Arial"/>
          <w:b/>
          <w:sz w:val="20"/>
          <w:szCs w:val="20"/>
        </w:rPr>
        <w:t>.1 ESPECIFICACIONES TECNICAS QUE DEBEN CUMPLIR LOS SERVICIOS</w:t>
      </w:r>
    </w:p>
    <w:p w14:paraId="6382EE08" w14:textId="77777777" w:rsidR="00E31EB1" w:rsidRPr="009D2CDF" w:rsidRDefault="00E31EB1" w:rsidP="00DC6552">
      <w:pPr>
        <w:jc w:val="both"/>
        <w:rPr>
          <w:rFonts w:ascii="Arial" w:hAnsi="Arial" w:cs="Arial"/>
          <w:sz w:val="20"/>
          <w:szCs w:val="20"/>
        </w:rPr>
      </w:pPr>
    </w:p>
    <w:p w14:paraId="30F2909C" w14:textId="726EB609" w:rsidR="008F463D" w:rsidRPr="009D2CDF" w:rsidRDefault="00AD01D9" w:rsidP="00DC6552">
      <w:pPr>
        <w:jc w:val="both"/>
        <w:rPr>
          <w:rFonts w:ascii="Arial" w:hAnsi="Arial" w:cs="Arial"/>
          <w:sz w:val="20"/>
          <w:szCs w:val="20"/>
        </w:rPr>
      </w:pPr>
      <w:r w:rsidRPr="009D2CDF">
        <w:rPr>
          <w:rFonts w:ascii="Arial" w:hAnsi="Arial" w:cs="Arial"/>
          <w:sz w:val="20"/>
          <w:szCs w:val="20"/>
        </w:rPr>
        <w:t>Las condiciones técnicas mínimas del objeto a contratar se encue</w:t>
      </w:r>
      <w:r w:rsidR="004C10A4" w:rsidRPr="009D2CDF">
        <w:rPr>
          <w:rFonts w:ascii="Arial" w:hAnsi="Arial" w:cs="Arial"/>
          <w:sz w:val="20"/>
          <w:szCs w:val="20"/>
        </w:rPr>
        <w:t>n</w:t>
      </w:r>
      <w:r w:rsidRPr="009D2CDF">
        <w:rPr>
          <w:rFonts w:ascii="Arial" w:hAnsi="Arial" w:cs="Arial"/>
          <w:sz w:val="20"/>
          <w:szCs w:val="20"/>
        </w:rPr>
        <w:t xml:space="preserve">tran detalladas en </w:t>
      </w:r>
      <w:r w:rsidR="00B649FB" w:rsidRPr="009D2CDF">
        <w:rPr>
          <w:rFonts w:ascii="Arial" w:hAnsi="Arial" w:cs="Arial"/>
          <w:sz w:val="20"/>
          <w:szCs w:val="20"/>
        </w:rPr>
        <w:t>los</w:t>
      </w:r>
      <w:r w:rsidR="00B649FB" w:rsidRPr="009D2CDF">
        <w:rPr>
          <w:rFonts w:ascii="Arial" w:eastAsia="Arial" w:hAnsi="Arial" w:cs="Arial"/>
          <w:sz w:val="20"/>
          <w:szCs w:val="20"/>
        </w:rPr>
        <w:t xml:space="preserve"> estudios previos</w:t>
      </w:r>
      <w:r w:rsidR="00EB7D28" w:rsidRPr="009D2CDF">
        <w:rPr>
          <w:rFonts w:ascii="Arial" w:eastAsia="Arial" w:hAnsi="Arial" w:cs="Arial"/>
          <w:sz w:val="20"/>
          <w:szCs w:val="20"/>
        </w:rPr>
        <w:t xml:space="preserve"> </w:t>
      </w:r>
      <w:r w:rsidR="00B649FB" w:rsidRPr="009D2CDF">
        <w:rPr>
          <w:rFonts w:ascii="Arial" w:hAnsi="Arial" w:cs="Arial"/>
          <w:sz w:val="20"/>
          <w:szCs w:val="20"/>
        </w:rPr>
        <w:t xml:space="preserve">y en </w:t>
      </w:r>
      <w:r w:rsidR="003755A5" w:rsidRPr="009D2CDF">
        <w:rPr>
          <w:rFonts w:ascii="Arial" w:hAnsi="Arial" w:cs="Arial"/>
          <w:sz w:val="20"/>
          <w:szCs w:val="20"/>
        </w:rPr>
        <w:t>las</w:t>
      </w:r>
      <w:r w:rsidR="00B649FB" w:rsidRPr="009D2CDF">
        <w:rPr>
          <w:rFonts w:ascii="Arial" w:hAnsi="Arial" w:cs="Arial"/>
          <w:b/>
          <w:sz w:val="20"/>
          <w:szCs w:val="20"/>
        </w:rPr>
        <w:t xml:space="preserve"> </w:t>
      </w:r>
      <w:r w:rsidR="003755A5" w:rsidRPr="009D2CDF">
        <w:rPr>
          <w:rFonts w:ascii="Arial" w:hAnsi="Arial" w:cs="Arial"/>
          <w:b/>
          <w:sz w:val="20"/>
          <w:szCs w:val="20"/>
        </w:rPr>
        <w:t>FICHAS</w:t>
      </w:r>
      <w:r w:rsidRPr="009D2CDF">
        <w:rPr>
          <w:rFonts w:ascii="Arial" w:hAnsi="Arial" w:cs="Arial"/>
          <w:b/>
          <w:sz w:val="20"/>
          <w:szCs w:val="20"/>
        </w:rPr>
        <w:t xml:space="preserve"> </w:t>
      </w:r>
      <w:r w:rsidR="000E62A9" w:rsidRPr="009D2CDF">
        <w:rPr>
          <w:rFonts w:ascii="Arial" w:hAnsi="Arial" w:cs="Arial"/>
          <w:b/>
          <w:sz w:val="20"/>
          <w:szCs w:val="20"/>
        </w:rPr>
        <w:t>T</w:t>
      </w:r>
      <w:r w:rsidR="00601284" w:rsidRPr="009D2CDF">
        <w:rPr>
          <w:rFonts w:ascii="Arial" w:hAnsi="Arial" w:cs="Arial"/>
          <w:b/>
          <w:sz w:val="20"/>
          <w:szCs w:val="20"/>
        </w:rPr>
        <w:t>ÉCNICAS</w:t>
      </w:r>
      <w:r w:rsidR="00E619C1" w:rsidRPr="009D2CDF">
        <w:rPr>
          <w:rFonts w:ascii="Arial" w:hAnsi="Arial" w:cs="Arial"/>
          <w:b/>
          <w:sz w:val="20"/>
          <w:szCs w:val="20"/>
        </w:rPr>
        <w:t xml:space="preserve"> </w:t>
      </w:r>
      <w:r w:rsidR="00B649FB" w:rsidRPr="009D2CDF">
        <w:rPr>
          <w:rFonts w:ascii="Arial" w:hAnsi="Arial" w:cs="Arial"/>
          <w:sz w:val="20"/>
          <w:szCs w:val="20"/>
        </w:rPr>
        <w:t>del presente documento</w:t>
      </w:r>
      <w:r w:rsidRPr="009D2CDF">
        <w:rPr>
          <w:rFonts w:ascii="Arial" w:hAnsi="Arial" w:cs="Arial"/>
          <w:sz w:val="20"/>
          <w:szCs w:val="20"/>
        </w:rPr>
        <w:t>.</w:t>
      </w:r>
    </w:p>
    <w:p w14:paraId="64A27322" w14:textId="77777777" w:rsidR="00AD01D9" w:rsidRPr="009D2CDF" w:rsidRDefault="00AD01D9" w:rsidP="00DC6552">
      <w:pPr>
        <w:jc w:val="both"/>
        <w:rPr>
          <w:rFonts w:ascii="Arial" w:hAnsi="Arial" w:cs="Arial"/>
          <w:sz w:val="22"/>
          <w:szCs w:val="22"/>
        </w:rPr>
      </w:pPr>
    </w:p>
    <w:p w14:paraId="51291BF5" w14:textId="6289EBA4" w:rsidR="00914E23" w:rsidRPr="009D2CDF" w:rsidRDefault="00914E23" w:rsidP="005F375F">
      <w:pPr>
        <w:pStyle w:val="Prrafodelista"/>
        <w:numPr>
          <w:ilvl w:val="2"/>
          <w:numId w:val="38"/>
        </w:numPr>
        <w:jc w:val="both"/>
        <w:rPr>
          <w:rFonts w:ascii="Arial" w:hAnsi="Arial" w:cs="Arial"/>
          <w:sz w:val="20"/>
          <w:szCs w:val="20"/>
        </w:rPr>
      </w:pPr>
      <w:r w:rsidRPr="009D2CDF">
        <w:rPr>
          <w:rFonts w:ascii="Arial" w:hAnsi="Arial" w:cs="Arial"/>
          <w:b/>
          <w:sz w:val="20"/>
          <w:szCs w:val="20"/>
        </w:rPr>
        <w:t>DOCUMENTOS A PRESENTAR CON LA OFERTA</w:t>
      </w:r>
      <w:r w:rsidRPr="009D2CDF">
        <w:rPr>
          <w:rFonts w:ascii="Arial" w:hAnsi="Arial" w:cs="Arial"/>
          <w:sz w:val="20"/>
          <w:szCs w:val="20"/>
        </w:rPr>
        <w:t xml:space="preserve"> </w:t>
      </w:r>
    </w:p>
    <w:p w14:paraId="5DD6593C" w14:textId="77777777" w:rsidR="00914E23" w:rsidRPr="009D2CDF" w:rsidRDefault="00914E23" w:rsidP="00914E23">
      <w:pPr>
        <w:pStyle w:val="Prrafodelista"/>
        <w:ind w:left="1004"/>
        <w:jc w:val="both"/>
        <w:rPr>
          <w:rFonts w:ascii="Arial" w:hAnsi="Arial" w:cs="Arial"/>
          <w:sz w:val="20"/>
          <w:szCs w:val="20"/>
        </w:rPr>
      </w:pPr>
    </w:p>
    <w:p w14:paraId="128788E6" w14:textId="58D86D8B" w:rsidR="00157639" w:rsidRPr="009D2CDF" w:rsidRDefault="00157639" w:rsidP="00914E23">
      <w:pPr>
        <w:jc w:val="both"/>
        <w:rPr>
          <w:rFonts w:ascii="Arial" w:hAnsi="Arial" w:cs="Arial"/>
        </w:rPr>
      </w:pPr>
      <w:r w:rsidRPr="009D2CDF">
        <w:rPr>
          <w:rFonts w:ascii="Arial" w:hAnsi="Arial" w:cs="Arial"/>
          <w:sz w:val="20"/>
          <w:szCs w:val="20"/>
        </w:rPr>
        <w:t>Es necesario que los proponentes adjunten a su propuesta los documentos de carácter técnico que se relacionan en los</w:t>
      </w:r>
      <w:r w:rsidRPr="009D2CDF">
        <w:rPr>
          <w:rFonts w:ascii="Arial" w:eastAsia="Arial" w:hAnsi="Arial" w:cs="Arial"/>
          <w:sz w:val="20"/>
          <w:szCs w:val="20"/>
        </w:rPr>
        <w:t xml:space="preserve"> estudios previos</w:t>
      </w:r>
      <w:r w:rsidR="00A53163" w:rsidRPr="009D2CDF">
        <w:rPr>
          <w:rFonts w:ascii="Arial" w:hAnsi="Arial" w:cs="Arial"/>
          <w:sz w:val="20"/>
          <w:szCs w:val="20"/>
        </w:rPr>
        <w:t xml:space="preserve">, </w:t>
      </w:r>
      <w:r w:rsidRPr="009D2CDF">
        <w:rPr>
          <w:rFonts w:ascii="Arial" w:hAnsi="Arial" w:cs="Arial"/>
          <w:sz w:val="20"/>
          <w:szCs w:val="20"/>
        </w:rPr>
        <w:t>en</w:t>
      </w:r>
      <w:r w:rsidRPr="009D2CDF">
        <w:rPr>
          <w:rFonts w:ascii="Arial" w:hAnsi="Arial" w:cs="Arial"/>
          <w:b/>
          <w:sz w:val="20"/>
          <w:szCs w:val="20"/>
        </w:rPr>
        <w:t xml:space="preserve"> el Sistema Electrónico de Contratación Pública – SECOP II</w:t>
      </w:r>
      <w:r w:rsidRPr="009D2CDF">
        <w:rPr>
          <w:rFonts w:ascii="Arial" w:hAnsi="Arial" w:cs="Arial"/>
          <w:sz w:val="20"/>
          <w:szCs w:val="20"/>
        </w:rPr>
        <w:t>, en la Sección 3 de “CUESTIONARIO”</w:t>
      </w:r>
      <w:r w:rsidR="00081196" w:rsidRPr="009D2CDF">
        <w:rPr>
          <w:rFonts w:ascii="Arial" w:hAnsi="Arial" w:cs="Arial"/>
          <w:sz w:val="20"/>
          <w:szCs w:val="20"/>
        </w:rPr>
        <w:t>.</w:t>
      </w:r>
    </w:p>
    <w:p w14:paraId="749B9D84" w14:textId="77777777" w:rsidR="001F0F4B" w:rsidRPr="009D2CDF" w:rsidRDefault="001F0F4B" w:rsidP="003C2D35">
      <w:pPr>
        <w:jc w:val="both"/>
        <w:rPr>
          <w:rFonts w:ascii="Arial" w:hAnsi="Arial" w:cs="Arial"/>
          <w:sz w:val="20"/>
          <w:szCs w:val="20"/>
        </w:rPr>
      </w:pPr>
    </w:p>
    <w:p w14:paraId="10F6D97A" w14:textId="57D5C500" w:rsidR="003C2D35" w:rsidRPr="009D2CDF" w:rsidRDefault="003C2D35" w:rsidP="003C2D35">
      <w:pPr>
        <w:jc w:val="both"/>
        <w:rPr>
          <w:rFonts w:ascii="Arial" w:hAnsi="Arial" w:cs="Arial"/>
          <w:i/>
          <w:sz w:val="20"/>
          <w:szCs w:val="20"/>
        </w:rPr>
      </w:pPr>
      <w:r w:rsidRPr="009D2CDF">
        <w:rPr>
          <w:rFonts w:ascii="Arial" w:hAnsi="Arial" w:cs="Arial"/>
          <w:b/>
          <w:iCs/>
          <w:sz w:val="20"/>
          <w:szCs w:val="20"/>
        </w:rPr>
        <w:t>Nota 1:</w:t>
      </w:r>
      <w:r w:rsidRPr="009D2CDF">
        <w:rPr>
          <w:rFonts w:ascii="Arial" w:hAnsi="Arial" w:cs="Arial"/>
          <w:iCs/>
          <w:sz w:val="20"/>
          <w:szCs w:val="20"/>
        </w:rPr>
        <w:t xml:space="preserve"> El Instituto aplicará lo establecido en la Circular Externa Única de Colom</w:t>
      </w:r>
      <w:r w:rsidR="00004097" w:rsidRPr="009D2CDF">
        <w:rPr>
          <w:rFonts w:ascii="Arial" w:hAnsi="Arial" w:cs="Arial"/>
          <w:iCs/>
          <w:sz w:val="20"/>
          <w:szCs w:val="20"/>
        </w:rPr>
        <w:t>bia Compra Eficiente, numeral 8</w:t>
      </w:r>
      <w:r w:rsidRPr="009D2CDF">
        <w:rPr>
          <w:rFonts w:ascii="Arial" w:hAnsi="Arial" w:cs="Arial"/>
          <w:iCs/>
          <w:sz w:val="20"/>
          <w:szCs w:val="20"/>
        </w:rPr>
        <w:t xml:space="preserve">.2 que dice: </w:t>
      </w:r>
      <w:r w:rsidRPr="009D2CDF">
        <w:rPr>
          <w:rFonts w:ascii="Arial" w:hAnsi="Arial" w:cs="Arial"/>
          <w:i/>
          <w:iCs/>
          <w:sz w:val="20"/>
          <w:szCs w:val="20"/>
        </w:rPr>
        <w:t>“</w:t>
      </w:r>
      <w:r w:rsidR="00EB7D28" w:rsidRPr="009D2CDF">
        <w:rPr>
          <w:rFonts w:ascii="Arial" w:hAnsi="Arial" w:cs="Arial"/>
          <w:i/>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requieren nota de presentación personal.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r w:rsidRPr="009D2CDF">
        <w:rPr>
          <w:rFonts w:ascii="Arial" w:hAnsi="Arial" w:cs="Arial"/>
          <w:i/>
          <w:iCs/>
          <w:sz w:val="20"/>
          <w:szCs w:val="20"/>
        </w:rPr>
        <w:t>”.</w:t>
      </w:r>
      <w:r w:rsidRPr="009D2CDF">
        <w:rPr>
          <w:rFonts w:ascii="Arial" w:hAnsi="Arial" w:cs="Arial"/>
          <w:iCs/>
          <w:sz w:val="20"/>
          <w:szCs w:val="20"/>
        </w:rPr>
        <w:t xml:space="preserve"> </w:t>
      </w:r>
    </w:p>
    <w:p w14:paraId="6901CEFF" w14:textId="77777777" w:rsidR="003C2D35" w:rsidRPr="009D2CDF" w:rsidRDefault="003C2D35" w:rsidP="003C2D35">
      <w:pPr>
        <w:jc w:val="both"/>
        <w:rPr>
          <w:rFonts w:ascii="Arial" w:hAnsi="Arial" w:cs="Arial"/>
          <w:iCs/>
          <w:sz w:val="20"/>
          <w:szCs w:val="20"/>
        </w:rPr>
      </w:pPr>
    </w:p>
    <w:p w14:paraId="056EF6E4" w14:textId="40AEA59D" w:rsidR="003C2D35" w:rsidRPr="009D2CDF" w:rsidRDefault="003C2D35" w:rsidP="003C2D35">
      <w:pPr>
        <w:jc w:val="both"/>
        <w:rPr>
          <w:rFonts w:ascii="Arial" w:hAnsi="Arial" w:cs="Arial"/>
          <w:i/>
          <w:sz w:val="20"/>
          <w:szCs w:val="20"/>
        </w:rPr>
      </w:pPr>
      <w:r w:rsidRPr="009D2CDF">
        <w:rPr>
          <w:rFonts w:ascii="Arial" w:hAnsi="Arial" w:cs="Arial"/>
          <w:b/>
          <w:iCs/>
          <w:sz w:val="20"/>
          <w:szCs w:val="20"/>
        </w:rPr>
        <w:t>Nota 2:</w:t>
      </w:r>
      <w:r w:rsidRPr="009D2CDF">
        <w:rPr>
          <w:rFonts w:ascii="Arial" w:hAnsi="Arial" w:cs="Arial"/>
          <w:iCs/>
          <w:sz w:val="20"/>
          <w:szCs w:val="20"/>
        </w:rPr>
        <w:t xml:space="preserve"> El Instituto aplicará lo establecido en la Circular Externa Única de Colom</w:t>
      </w:r>
      <w:r w:rsidR="00004097" w:rsidRPr="009D2CDF">
        <w:rPr>
          <w:rFonts w:ascii="Arial" w:hAnsi="Arial" w:cs="Arial"/>
          <w:iCs/>
          <w:sz w:val="20"/>
          <w:szCs w:val="20"/>
        </w:rPr>
        <w:t>bia Compra Eficiente, numeral 8</w:t>
      </w:r>
      <w:r w:rsidRPr="009D2CDF">
        <w:rPr>
          <w:rFonts w:ascii="Arial" w:hAnsi="Arial" w:cs="Arial"/>
          <w:iCs/>
          <w:sz w:val="20"/>
          <w:szCs w:val="20"/>
        </w:rPr>
        <w:t xml:space="preserve">.4 que dice: </w:t>
      </w:r>
      <w:r w:rsidRPr="009D2CDF">
        <w:rPr>
          <w:rFonts w:ascii="Arial" w:hAnsi="Arial" w:cs="Arial"/>
          <w:i/>
          <w:iCs/>
          <w:sz w:val="20"/>
          <w:szCs w:val="20"/>
        </w:rPr>
        <w:t>“</w:t>
      </w:r>
      <w:r w:rsidRPr="009D2CDF">
        <w:rPr>
          <w:rFonts w:ascii="Arial" w:hAnsi="Arial" w:cs="Arial"/>
          <w:i/>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0D022BAC" w14:textId="77777777" w:rsidR="00C03410" w:rsidRPr="009D2CDF" w:rsidRDefault="00C03410" w:rsidP="00DF256F">
      <w:pPr>
        <w:jc w:val="both"/>
        <w:rPr>
          <w:rFonts w:ascii="Arial" w:hAnsi="Arial" w:cs="Arial"/>
          <w:sz w:val="20"/>
          <w:szCs w:val="20"/>
        </w:rPr>
      </w:pPr>
    </w:p>
    <w:p w14:paraId="66B02875" w14:textId="497EA822" w:rsidR="00E67DC0" w:rsidRPr="009D2CDF" w:rsidRDefault="00D34E77" w:rsidP="003A232C">
      <w:pPr>
        <w:pStyle w:val="Textocomentario"/>
        <w:jc w:val="both"/>
        <w:rPr>
          <w:rFonts w:ascii="Arial" w:eastAsia="Arial" w:hAnsi="Arial" w:cs="Arial"/>
        </w:rPr>
      </w:pPr>
      <w:r w:rsidRPr="009D2CDF">
        <w:rPr>
          <w:rFonts w:ascii="Arial" w:hAnsi="Arial" w:cs="Arial"/>
        </w:rPr>
        <w:t>L</w:t>
      </w:r>
      <w:r w:rsidR="0008596A" w:rsidRPr="009D2CDF">
        <w:rPr>
          <w:rFonts w:ascii="Arial" w:hAnsi="Arial" w:cs="Arial"/>
        </w:rPr>
        <w:t>o anterior</w:t>
      </w:r>
      <w:r w:rsidRPr="009D2CDF">
        <w:rPr>
          <w:rFonts w:ascii="Arial" w:hAnsi="Arial" w:cs="Arial"/>
        </w:rPr>
        <w:t xml:space="preserve"> se deberá presentar por el proponente acorde con lo establecido en los estudios previos.</w:t>
      </w:r>
      <w:r w:rsidR="0008596A" w:rsidRPr="009D2CDF">
        <w:rPr>
          <w:rFonts w:ascii="Arial" w:eastAsia="Arial" w:hAnsi="Arial" w:cs="Arial"/>
        </w:rPr>
        <w:t xml:space="preserve"> </w:t>
      </w:r>
    </w:p>
    <w:p w14:paraId="7538C193" w14:textId="1F1A3586" w:rsidR="00C967A9" w:rsidRPr="009D2CDF" w:rsidRDefault="00C967A9" w:rsidP="00DF256F">
      <w:pPr>
        <w:jc w:val="both"/>
        <w:rPr>
          <w:rFonts w:ascii="Arial" w:hAnsi="Arial" w:cs="Arial"/>
          <w:sz w:val="20"/>
          <w:szCs w:val="20"/>
        </w:rPr>
      </w:pPr>
    </w:p>
    <w:p w14:paraId="0291A994" w14:textId="77777777" w:rsidR="00AD01D9" w:rsidRPr="009D2CDF" w:rsidRDefault="00142311" w:rsidP="00AD01D9">
      <w:pPr>
        <w:ind w:right="111"/>
        <w:jc w:val="both"/>
        <w:rPr>
          <w:rFonts w:ascii="Arial" w:hAnsi="Arial" w:cs="Arial"/>
          <w:b/>
          <w:sz w:val="20"/>
          <w:szCs w:val="20"/>
        </w:rPr>
      </w:pPr>
      <w:r w:rsidRPr="009D2CDF">
        <w:rPr>
          <w:rFonts w:ascii="Arial" w:hAnsi="Arial" w:cs="Arial"/>
          <w:b/>
          <w:sz w:val="20"/>
          <w:szCs w:val="20"/>
        </w:rPr>
        <w:t>4.</w:t>
      </w:r>
      <w:r w:rsidR="00E75ED1" w:rsidRPr="009D2CDF">
        <w:rPr>
          <w:rFonts w:ascii="Arial" w:hAnsi="Arial" w:cs="Arial"/>
          <w:b/>
          <w:sz w:val="20"/>
          <w:szCs w:val="20"/>
        </w:rPr>
        <w:t>3</w:t>
      </w:r>
      <w:r w:rsidR="00AD01D9" w:rsidRPr="009D2CDF">
        <w:rPr>
          <w:rFonts w:ascii="Arial" w:hAnsi="Arial" w:cs="Arial"/>
          <w:b/>
          <w:sz w:val="20"/>
          <w:szCs w:val="20"/>
        </w:rPr>
        <w:t>.3 EXPERIENCIA MÍNIMA EXIGIDA</w:t>
      </w:r>
    </w:p>
    <w:p w14:paraId="29233CE1" w14:textId="77777777" w:rsidR="00AD01D9" w:rsidRPr="009D2CDF" w:rsidRDefault="00AD01D9" w:rsidP="00AD01D9">
      <w:pPr>
        <w:jc w:val="both"/>
        <w:rPr>
          <w:rFonts w:ascii="Arial" w:hAnsi="Arial" w:cs="Arial"/>
          <w:b/>
          <w:i/>
          <w:sz w:val="20"/>
          <w:szCs w:val="20"/>
        </w:rPr>
      </w:pPr>
    </w:p>
    <w:p w14:paraId="47E33A5D" w14:textId="6DA710A5" w:rsidR="00586C0E" w:rsidRPr="009D2CDF" w:rsidRDefault="00586C0E" w:rsidP="00586C0E">
      <w:pPr>
        <w:jc w:val="both"/>
        <w:rPr>
          <w:rFonts w:ascii="Arial" w:hAnsi="Arial" w:cs="Arial"/>
          <w:sz w:val="20"/>
          <w:szCs w:val="20"/>
        </w:rPr>
      </w:pPr>
      <w:r w:rsidRPr="009D2CDF">
        <w:rPr>
          <w:rFonts w:ascii="Arial" w:hAnsi="Arial" w:cs="Arial"/>
          <w:sz w:val="20"/>
          <w:szCs w:val="20"/>
        </w:rPr>
        <w:t xml:space="preserve">El proponente deberá acreditar la experiencia en la ejecución de contratos en los términos establecidos en </w:t>
      </w:r>
      <w:proofErr w:type="spellStart"/>
      <w:r w:rsidR="00EB7D28" w:rsidRPr="009D2CDF">
        <w:rPr>
          <w:rFonts w:ascii="Arial" w:hAnsi="Arial" w:cs="Arial"/>
          <w:sz w:val="20"/>
          <w:szCs w:val="20"/>
        </w:rPr>
        <w:t>en</w:t>
      </w:r>
      <w:proofErr w:type="spellEnd"/>
      <w:r w:rsidR="00EB7D28" w:rsidRPr="009D2CDF">
        <w:rPr>
          <w:rFonts w:ascii="Arial" w:hAnsi="Arial" w:cs="Arial"/>
          <w:sz w:val="20"/>
          <w:szCs w:val="20"/>
        </w:rPr>
        <w:t xml:space="preserve"> los</w:t>
      </w:r>
      <w:r w:rsidR="00EB7D28" w:rsidRPr="009D2CDF">
        <w:rPr>
          <w:rFonts w:ascii="Arial" w:eastAsia="Arial" w:hAnsi="Arial" w:cs="Arial"/>
          <w:sz w:val="20"/>
          <w:szCs w:val="20"/>
        </w:rPr>
        <w:t xml:space="preserve"> estudios previos</w:t>
      </w:r>
      <w:r w:rsidR="00904E0B" w:rsidRPr="009D2CDF">
        <w:rPr>
          <w:rFonts w:ascii="Arial" w:eastAsia="Arial" w:hAnsi="Arial" w:cs="Arial"/>
          <w:sz w:val="20"/>
          <w:szCs w:val="20"/>
        </w:rPr>
        <w:t xml:space="preserve"> </w:t>
      </w:r>
      <w:r w:rsidR="00E50B54" w:rsidRPr="009D2CDF">
        <w:rPr>
          <w:rFonts w:ascii="Arial" w:eastAsia="Arial" w:hAnsi="Arial" w:cs="Arial"/>
          <w:b/>
          <w:sz w:val="20"/>
          <w:szCs w:val="20"/>
        </w:rPr>
        <w:t>NUMERAL</w:t>
      </w:r>
      <w:r w:rsidR="00B072C1" w:rsidRPr="009D2CDF">
        <w:rPr>
          <w:rFonts w:ascii="Arial" w:eastAsia="Arial" w:hAnsi="Arial" w:cs="Arial"/>
          <w:b/>
          <w:sz w:val="20"/>
          <w:szCs w:val="20"/>
        </w:rPr>
        <w:t xml:space="preserve"> 5</w:t>
      </w:r>
      <w:proofErr w:type="gramStart"/>
      <w:r w:rsidR="00B072C1" w:rsidRPr="009D2CDF">
        <w:rPr>
          <w:rFonts w:ascii="Arial" w:eastAsia="Arial" w:hAnsi="Arial" w:cs="Arial"/>
          <w:b/>
          <w:sz w:val="20"/>
          <w:szCs w:val="20"/>
        </w:rPr>
        <w:t>.</w:t>
      </w:r>
      <w:r w:rsidR="00554EB3" w:rsidRPr="009D2CDF">
        <w:rPr>
          <w:rFonts w:ascii="Arial" w:eastAsia="Arial" w:hAnsi="Arial" w:cs="Arial"/>
          <w:b/>
          <w:sz w:val="20"/>
          <w:szCs w:val="20"/>
        </w:rPr>
        <w:t>.3.</w:t>
      </w:r>
      <w:r w:rsidR="00B072C1" w:rsidRPr="009D2CDF">
        <w:rPr>
          <w:rFonts w:ascii="Arial" w:eastAsia="Arial" w:hAnsi="Arial" w:cs="Arial"/>
          <w:b/>
          <w:sz w:val="20"/>
          <w:szCs w:val="20"/>
        </w:rPr>
        <w:t>2</w:t>
      </w:r>
      <w:proofErr w:type="gramEnd"/>
      <w:r w:rsidR="000645D4" w:rsidRPr="009D2CDF">
        <w:rPr>
          <w:rFonts w:ascii="Arial" w:eastAsia="Arial" w:hAnsi="Arial" w:cs="Arial"/>
          <w:b/>
          <w:sz w:val="20"/>
          <w:szCs w:val="20"/>
        </w:rPr>
        <w:t xml:space="preserve">, </w:t>
      </w:r>
      <w:r w:rsidR="000645D4" w:rsidRPr="009D2CDF">
        <w:rPr>
          <w:rFonts w:ascii="Arial" w:hAnsi="Arial" w:cs="Arial"/>
          <w:sz w:val="20"/>
          <w:szCs w:val="20"/>
        </w:rPr>
        <w:t>en</w:t>
      </w:r>
      <w:r w:rsidR="00EB7D28" w:rsidRPr="009D2CDF">
        <w:rPr>
          <w:rFonts w:ascii="Arial" w:eastAsia="Arial" w:hAnsi="Arial" w:cs="Arial"/>
          <w:sz w:val="20"/>
          <w:szCs w:val="20"/>
        </w:rPr>
        <w:t xml:space="preserve"> el pliego del </w:t>
      </w:r>
      <w:r w:rsidR="00EB7D28" w:rsidRPr="009D2CDF">
        <w:rPr>
          <w:rFonts w:ascii="Arial" w:hAnsi="Arial" w:cs="Arial"/>
          <w:sz w:val="20"/>
          <w:szCs w:val="20"/>
        </w:rPr>
        <w:t xml:space="preserve">Sistema Electrónico de Contratación Pública </w:t>
      </w:r>
      <w:r w:rsidR="00A43EC4" w:rsidRPr="009D2CDF">
        <w:rPr>
          <w:rFonts w:ascii="Arial" w:hAnsi="Arial" w:cs="Arial"/>
          <w:sz w:val="20"/>
          <w:szCs w:val="20"/>
        </w:rPr>
        <w:t xml:space="preserve">– </w:t>
      </w:r>
      <w:r w:rsidR="00A43EC4" w:rsidRPr="009D2CDF">
        <w:rPr>
          <w:rFonts w:ascii="Arial" w:hAnsi="Arial" w:cs="Arial"/>
          <w:b/>
          <w:sz w:val="20"/>
          <w:szCs w:val="20"/>
        </w:rPr>
        <w:t>SECOP</w:t>
      </w:r>
      <w:r w:rsidRPr="009D2CDF">
        <w:rPr>
          <w:rFonts w:ascii="Arial" w:hAnsi="Arial" w:cs="Arial"/>
          <w:b/>
          <w:sz w:val="20"/>
          <w:szCs w:val="20"/>
        </w:rPr>
        <w:t xml:space="preserve"> II</w:t>
      </w:r>
      <w:r w:rsidRPr="009D2CDF">
        <w:rPr>
          <w:rFonts w:ascii="Arial" w:hAnsi="Arial" w:cs="Arial"/>
          <w:sz w:val="20"/>
          <w:szCs w:val="20"/>
        </w:rPr>
        <w:t xml:space="preserve">, </w:t>
      </w:r>
      <w:r w:rsidR="00EB7D28" w:rsidRPr="009D2CDF">
        <w:rPr>
          <w:rFonts w:ascii="Arial" w:hAnsi="Arial" w:cs="Arial"/>
          <w:sz w:val="20"/>
          <w:szCs w:val="20"/>
        </w:rPr>
        <w:t xml:space="preserve">en la </w:t>
      </w:r>
      <w:proofErr w:type="spellStart"/>
      <w:r w:rsidRPr="009D2CDF">
        <w:rPr>
          <w:rFonts w:ascii="Arial" w:hAnsi="Arial" w:cs="Arial"/>
          <w:sz w:val="20"/>
          <w:szCs w:val="20"/>
        </w:rPr>
        <w:t>Seccion</w:t>
      </w:r>
      <w:proofErr w:type="spellEnd"/>
      <w:r w:rsidRPr="009D2CDF">
        <w:rPr>
          <w:rFonts w:ascii="Arial" w:hAnsi="Arial" w:cs="Arial"/>
          <w:sz w:val="20"/>
          <w:szCs w:val="20"/>
        </w:rPr>
        <w:t xml:space="preserve"> 3 “</w:t>
      </w:r>
      <w:r w:rsidRPr="009D2CDF">
        <w:rPr>
          <w:rFonts w:ascii="Arial" w:hAnsi="Arial" w:cs="Arial"/>
          <w:b/>
          <w:sz w:val="20"/>
          <w:szCs w:val="20"/>
        </w:rPr>
        <w:t>CUESTIONARIO</w:t>
      </w:r>
      <w:r w:rsidRPr="009D2CDF">
        <w:rPr>
          <w:rFonts w:ascii="Arial" w:hAnsi="Arial" w:cs="Arial"/>
          <w:sz w:val="20"/>
          <w:szCs w:val="20"/>
        </w:rPr>
        <w:t>”.</w:t>
      </w:r>
    </w:p>
    <w:p w14:paraId="0674906F" w14:textId="40A37060" w:rsidR="00037651" w:rsidRPr="009D2CDF" w:rsidRDefault="00037651" w:rsidP="00037651">
      <w:pPr>
        <w:pStyle w:val="InviasNormal"/>
        <w:spacing w:line="276" w:lineRule="auto"/>
        <w:rPr>
          <w:rFonts w:ascii="Arial" w:eastAsia="Arial" w:hAnsi="Arial" w:cs="Arial"/>
          <w:color w:val="auto"/>
          <w:sz w:val="20"/>
          <w:szCs w:val="20"/>
          <w:lang w:val="es-CO"/>
        </w:rPr>
      </w:pPr>
      <w:bookmarkStart w:id="18" w:name="_Hlk54630778"/>
      <w:bookmarkStart w:id="19" w:name="_Hlk511331855"/>
      <w:r w:rsidRPr="009D2CDF">
        <w:rPr>
          <w:rFonts w:ascii="Arial" w:eastAsia="Arial" w:hAnsi="Arial" w:cs="Arial"/>
          <w:color w:val="auto"/>
          <w:sz w:val="20"/>
          <w:szCs w:val="20"/>
          <w:lang w:val="es-CO"/>
        </w:rPr>
        <w:t xml:space="preserve">Los proponentes deben acreditar su experiencia a través de: i) la información consignada en el RUP para aquellos que estén obligados a tenerlo, ii) la presentación del </w:t>
      </w:r>
      <w:r w:rsidRPr="009D2CDF">
        <w:rPr>
          <w:rFonts w:ascii="Arial" w:eastAsia="Arial" w:hAnsi="Arial" w:cs="Arial"/>
          <w:b/>
          <w:bCs/>
          <w:color w:val="auto"/>
          <w:sz w:val="20"/>
          <w:szCs w:val="20"/>
          <w:lang w:val="es-ES"/>
        </w:rPr>
        <w:t>FORMATO</w:t>
      </w:r>
      <w:r w:rsidRPr="009D2CDF">
        <w:rPr>
          <w:rFonts w:ascii="Arial" w:hAnsi="Arial" w:cs="Arial"/>
          <w:b/>
          <w:color w:val="auto"/>
          <w:sz w:val="20"/>
          <w:szCs w:val="20"/>
        </w:rPr>
        <w:t xml:space="preserve">  “</w:t>
      </w:r>
      <w:r w:rsidRPr="009D2CDF">
        <w:rPr>
          <w:rFonts w:ascii="Arial" w:hAnsi="Arial" w:cs="Arial"/>
          <w:b/>
          <w:color w:val="auto"/>
          <w:sz w:val="20"/>
          <w:szCs w:val="20"/>
          <w:lang w:val="es-CO" w:eastAsia="es-CO"/>
        </w:rPr>
        <w:t xml:space="preserve">RELACIÓN DE EXPERIENCIA INSCRITA EN EL RUP” </w:t>
      </w:r>
      <w:r w:rsidRPr="009D2CDF">
        <w:rPr>
          <w:rFonts w:ascii="Arial" w:hAnsi="Arial" w:cs="Arial"/>
          <w:b/>
          <w:color w:val="auto"/>
          <w:sz w:val="20"/>
          <w:szCs w:val="20"/>
        </w:rPr>
        <w:t>DEL PRESENTE DOCUMENTO COMPLEMENTARIO</w:t>
      </w:r>
      <w:r w:rsidRPr="009D2CDF">
        <w:rPr>
          <w:rFonts w:ascii="Arial" w:hAnsi="Arial" w:cs="Arial"/>
          <w:b/>
          <w:color w:val="auto"/>
          <w:sz w:val="20"/>
          <w:szCs w:val="20"/>
          <w:lang w:val="es-CO" w:eastAsia="es-CO"/>
        </w:rPr>
        <w:t xml:space="preserve"> DEFINIDO PARA REGISTRAR LA EXPERIENCIA DEL OFERENTE</w:t>
      </w:r>
      <w:r w:rsidRPr="009D2CDF">
        <w:rPr>
          <w:rFonts w:ascii="Arial" w:eastAsia="Arial" w:hAnsi="Arial" w:cs="Arial"/>
          <w:color w:val="auto"/>
          <w:sz w:val="20"/>
          <w:szCs w:val="20"/>
          <w:lang w:val="es-CO"/>
        </w:rPr>
        <w:t xml:space="preserve"> y iii) alguno de los documentos </w:t>
      </w:r>
      <w:r w:rsidRPr="009D2CDF">
        <w:rPr>
          <w:rFonts w:ascii="Arial" w:eastAsia="Arial" w:hAnsi="Arial" w:cs="Arial"/>
          <w:color w:val="auto"/>
          <w:sz w:val="20"/>
          <w:szCs w:val="20"/>
          <w:lang w:val="es-CO"/>
        </w:rPr>
        <w:lastRenderedPageBreak/>
        <w:t>válidos para la acreditación de la experiencia indicados en el estudio previo y señalados más adelante en el presente numeral cuando se requiera la verificación de información del proponente adicional a la contenida en el RUP.</w:t>
      </w:r>
    </w:p>
    <w:p w14:paraId="65E1636D" w14:textId="77777777" w:rsidR="006C2312" w:rsidRPr="009D2CDF" w:rsidRDefault="006C2312" w:rsidP="006C2312">
      <w:pPr>
        <w:pStyle w:val="InviasNormal"/>
        <w:spacing w:line="276" w:lineRule="auto"/>
        <w:rPr>
          <w:rFonts w:ascii="Arial" w:eastAsia="Arial" w:hAnsi="Arial" w:cs="Arial"/>
          <w:color w:val="auto"/>
          <w:sz w:val="20"/>
          <w:szCs w:val="20"/>
          <w:lang w:val="es-CO"/>
        </w:rPr>
      </w:pPr>
      <w:r w:rsidRPr="009D2CDF">
        <w:rPr>
          <w:rFonts w:ascii="Arial" w:eastAsia="Arial" w:hAnsi="Arial" w:cs="Arial"/>
          <w:color w:val="auto"/>
          <w:sz w:val="20"/>
          <w:szCs w:val="20"/>
          <w:lang w:val="es-CO"/>
        </w:rPr>
        <w:t xml:space="preserve">De este modo, </w:t>
      </w:r>
      <w:bookmarkStart w:id="20" w:name="_Hlk128647637"/>
      <w:r w:rsidRPr="009D2CDF">
        <w:rPr>
          <w:rFonts w:ascii="Arial" w:eastAsia="Arial" w:hAnsi="Arial" w:cs="Arial"/>
          <w:color w:val="auto"/>
          <w:sz w:val="20"/>
          <w:szCs w:val="20"/>
          <w:lang w:val="es-CO"/>
        </w:rPr>
        <w:t xml:space="preserve">la evaluación de la experiencia se efectuará a partir de la información contenida en el Registro Único de Proponentes (RUP) vigente y en firme antes del cierre del proceso. </w:t>
      </w:r>
    </w:p>
    <w:bookmarkEnd w:id="18"/>
    <w:bookmarkEnd w:id="20"/>
    <w:p w14:paraId="7342DC39" w14:textId="231E441D" w:rsidR="007B47C2" w:rsidRPr="009D2CDF" w:rsidRDefault="006C2312" w:rsidP="00A34F45">
      <w:pPr>
        <w:pStyle w:val="InviasNormal"/>
        <w:spacing w:line="276" w:lineRule="auto"/>
        <w:rPr>
          <w:rFonts w:ascii="Arial" w:eastAsia="Arial" w:hAnsi="Arial" w:cs="Arial"/>
          <w:color w:val="auto"/>
          <w:sz w:val="20"/>
          <w:szCs w:val="20"/>
          <w:lang w:val="es-CO"/>
        </w:rPr>
      </w:pPr>
      <w:r w:rsidRPr="009D2CDF">
        <w:rPr>
          <w:rFonts w:ascii="Arial" w:eastAsia="Arial" w:hAnsi="Arial" w:cs="Arial"/>
          <w:color w:val="auto"/>
          <w:sz w:val="20"/>
          <w:szCs w:val="20"/>
          <w:lang w:val="es-CO"/>
        </w:rPr>
        <w:t>Los proponentes</w:t>
      </w:r>
      <w:r w:rsidR="00A34F45" w:rsidRPr="009D2CDF">
        <w:rPr>
          <w:rFonts w:ascii="Arial" w:eastAsia="Arial" w:hAnsi="Arial" w:cs="Arial"/>
          <w:color w:val="auto"/>
          <w:sz w:val="20"/>
          <w:szCs w:val="20"/>
          <w:lang w:val="es-CO"/>
        </w:rPr>
        <w:t xml:space="preserve"> </w:t>
      </w:r>
      <w:r w:rsidR="00A34F45" w:rsidRPr="009D2CDF">
        <w:rPr>
          <w:rFonts w:ascii="Arial" w:eastAsia="Arial" w:hAnsi="Arial" w:cs="Arial"/>
          <w:color w:val="auto"/>
          <w:sz w:val="20"/>
          <w:szCs w:val="20"/>
        </w:rPr>
        <w:t>solo puede</w:t>
      </w:r>
      <w:r w:rsidR="00A34F45" w:rsidRPr="009D2CDF">
        <w:rPr>
          <w:rFonts w:ascii="Arial" w:eastAsia="Arial" w:hAnsi="Arial" w:cs="Arial"/>
          <w:color w:val="auto"/>
          <w:sz w:val="20"/>
          <w:szCs w:val="20"/>
          <w:lang w:val="es-VE"/>
        </w:rPr>
        <w:t>n</w:t>
      </w:r>
      <w:r w:rsidR="00A34F45" w:rsidRPr="009D2CDF">
        <w:rPr>
          <w:rFonts w:ascii="Arial" w:eastAsia="Arial" w:hAnsi="Arial" w:cs="Arial"/>
          <w:color w:val="auto"/>
          <w:sz w:val="20"/>
          <w:szCs w:val="20"/>
        </w:rPr>
        <w:t xml:space="preserve"> acreditar la experiencia que ha</w:t>
      </w:r>
      <w:r w:rsidR="00A34F45" w:rsidRPr="009D2CDF">
        <w:rPr>
          <w:rFonts w:ascii="Arial" w:eastAsia="Arial" w:hAnsi="Arial" w:cs="Arial"/>
          <w:color w:val="auto"/>
          <w:sz w:val="20"/>
          <w:szCs w:val="20"/>
          <w:lang w:val="es-VE"/>
        </w:rPr>
        <w:t>n</w:t>
      </w:r>
      <w:r w:rsidR="00A34F45" w:rsidRPr="009D2CDF">
        <w:rPr>
          <w:rFonts w:ascii="Arial" w:eastAsia="Arial" w:hAnsi="Arial" w:cs="Arial"/>
          <w:color w:val="auto"/>
          <w:sz w:val="20"/>
          <w:szCs w:val="20"/>
        </w:rPr>
        <w:t xml:space="preserve"> obtenido</w:t>
      </w:r>
      <w:r w:rsidRPr="009D2CDF">
        <w:rPr>
          <w:rFonts w:ascii="Arial" w:eastAsia="Arial" w:hAnsi="Arial" w:cs="Arial"/>
          <w:color w:val="auto"/>
          <w:sz w:val="20"/>
          <w:szCs w:val="20"/>
          <w:lang w:val="es-CO"/>
        </w:rPr>
        <w:t xml:space="preserve"> </w:t>
      </w:r>
      <w:r w:rsidR="00A34F45" w:rsidRPr="009D2CDF">
        <w:rPr>
          <w:rFonts w:ascii="Arial" w:eastAsia="Arial" w:hAnsi="Arial" w:cs="Arial"/>
          <w:color w:val="auto"/>
          <w:sz w:val="20"/>
          <w:szCs w:val="20"/>
          <w:lang w:val="es-CO"/>
        </w:rPr>
        <w:t xml:space="preserve">y </w:t>
      </w:r>
      <w:r w:rsidRPr="009D2CDF">
        <w:rPr>
          <w:rFonts w:ascii="Arial" w:eastAsia="Arial" w:hAnsi="Arial" w:cs="Arial"/>
          <w:color w:val="auto"/>
          <w:sz w:val="20"/>
          <w:szCs w:val="20"/>
          <w:lang w:val="es-CO"/>
        </w:rPr>
        <w:t>podrán acreditar experiencia proveniente de contratos celebrados con particulares o entidades estatales</w:t>
      </w:r>
      <w:bookmarkEnd w:id="19"/>
      <w:r w:rsidR="00A34F45" w:rsidRPr="009D2CDF">
        <w:rPr>
          <w:rFonts w:ascii="Arial" w:eastAsia="Arial" w:hAnsi="Arial" w:cs="Arial"/>
          <w:color w:val="auto"/>
          <w:sz w:val="20"/>
          <w:szCs w:val="20"/>
          <w:lang w:val="es-CO"/>
        </w:rPr>
        <w:t>.</w:t>
      </w:r>
    </w:p>
    <w:p w14:paraId="53AD7324" w14:textId="7967C6CD" w:rsidR="00AC026E" w:rsidRPr="009D2CDF" w:rsidRDefault="00EA5ADC" w:rsidP="00EA5ADC">
      <w:pPr>
        <w:overflowPunct w:val="0"/>
        <w:autoSpaceDE w:val="0"/>
        <w:jc w:val="both"/>
        <w:rPr>
          <w:rFonts w:ascii="Arial" w:hAnsi="Arial" w:cs="Arial"/>
          <w:sz w:val="20"/>
          <w:szCs w:val="20"/>
          <w:u w:val="single"/>
        </w:rPr>
      </w:pPr>
      <w:r w:rsidRPr="009D2CDF">
        <w:rPr>
          <w:rFonts w:ascii="Arial" w:hAnsi="Arial" w:cs="Arial"/>
          <w:sz w:val="20"/>
          <w:szCs w:val="20"/>
          <w:u w:val="single"/>
        </w:rPr>
        <w:t>De conformidad con lo señalado  en la Ley 80 de 1993, artículo 6 de la Ley 1150 de 2007, modificado por el artículo 211 del Decreto Ley 19 de 2012 y reglamentado por el Decreto 1082 de 2015, el proponente, sea persona natural o jurídica, nacional o extranjera, y cada uno de los integrantes del Consorcio o U</w:t>
      </w:r>
      <w:r w:rsidR="00C967A9" w:rsidRPr="009D2CDF">
        <w:rPr>
          <w:rFonts w:ascii="Arial" w:hAnsi="Arial" w:cs="Arial"/>
          <w:sz w:val="20"/>
          <w:szCs w:val="20"/>
          <w:u w:val="single"/>
        </w:rPr>
        <w:t>nión Temporal, deberá acreditar</w:t>
      </w:r>
      <w:r w:rsidR="00DA3E3E" w:rsidRPr="009D2CDF">
        <w:rPr>
          <w:rFonts w:ascii="Arial" w:hAnsi="Arial" w:cs="Arial"/>
          <w:sz w:val="20"/>
          <w:szCs w:val="20"/>
          <w:u w:val="single"/>
        </w:rPr>
        <w:t xml:space="preserve"> mediante </w:t>
      </w:r>
      <w:r w:rsidRPr="009D2CDF">
        <w:rPr>
          <w:rFonts w:ascii="Arial" w:hAnsi="Arial" w:cs="Arial"/>
          <w:sz w:val="20"/>
          <w:szCs w:val="20"/>
          <w:u w:val="single"/>
        </w:rPr>
        <w:t xml:space="preserve">certificado expedido por la Cámara de Comercio de su domicilio principal, que se encuentra inscrito, calificado y clasificado en el Registro Único de Proponentes, en </w:t>
      </w:r>
      <w:r w:rsidR="00AC026E" w:rsidRPr="009D2CDF">
        <w:rPr>
          <w:rFonts w:ascii="Arial" w:hAnsi="Arial" w:cs="Arial"/>
          <w:sz w:val="20"/>
          <w:szCs w:val="20"/>
          <w:u w:val="single"/>
        </w:rPr>
        <w:t>cualquier c</w:t>
      </w:r>
      <w:r w:rsidR="00867FEF" w:rsidRPr="009D2CDF">
        <w:rPr>
          <w:rFonts w:ascii="Arial" w:hAnsi="Arial" w:cs="Arial"/>
          <w:sz w:val="20"/>
          <w:szCs w:val="20"/>
          <w:u w:val="single"/>
        </w:rPr>
        <w:t>ódigo</w:t>
      </w:r>
      <w:r w:rsidR="00721AB6" w:rsidRPr="009D2CDF">
        <w:rPr>
          <w:rFonts w:ascii="Arial" w:hAnsi="Arial" w:cs="Arial"/>
          <w:sz w:val="20"/>
          <w:szCs w:val="20"/>
          <w:u w:val="single"/>
        </w:rPr>
        <w:t xml:space="preserve"> </w:t>
      </w:r>
      <w:r w:rsidRPr="009D2CDF">
        <w:rPr>
          <w:rFonts w:ascii="Arial" w:hAnsi="Arial" w:cs="Arial"/>
          <w:sz w:val="20"/>
          <w:szCs w:val="20"/>
          <w:u w:val="single"/>
        </w:rPr>
        <w:t>d</w:t>
      </w:r>
      <w:r w:rsidR="00867FEF" w:rsidRPr="009D2CDF">
        <w:rPr>
          <w:rFonts w:ascii="Arial" w:hAnsi="Arial" w:cs="Arial"/>
          <w:sz w:val="20"/>
          <w:szCs w:val="20"/>
          <w:u w:val="single"/>
        </w:rPr>
        <w:t>e la siguiente actividad</w:t>
      </w:r>
      <w:r w:rsidR="00C276CF" w:rsidRPr="009D2CDF">
        <w:rPr>
          <w:rFonts w:ascii="Arial" w:hAnsi="Arial" w:cs="Arial"/>
          <w:sz w:val="20"/>
          <w:szCs w:val="20"/>
          <w:u w:val="single"/>
        </w:rPr>
        <w:t xml:space="preserve">, para todos los </w:t>
      </w:r>
      <w:proofErr w:type="spellStart"/>
      <w:r w:rsidR="00C276CF" w:rsidRPr="009D2CDF">
        <w:rPr>
          <w:rFonts w:ascii="Arial" w:hAnsi="Arial" w:cs="Arial"/>
          <w:sz w:val="20"/>
          <w:szCs w:val="20"/>
          <w:u w:val="single"/>
        </w:rPr>
        <w:t>ítmes</w:t>
      </w:r>
      <w:proofErr w:type="spellEnd"/>
      <w:r w:rsidR="00C276CF" w:rsidRPr="009D2CDF">
        <w:rPr>
          <w:rFonts w:ascii="Arial" w:hAnsi="Arial" w:cs="Arial"/>
          <w:sz w:val="20"/>
          <w:szCs w:val="20"/>
          <w:u w:val="single"/>
        </w:rPr>
        <w:t>(s)/lote(s) descritas</w:t>
      </w:r>
      <w:r w:rsidR="0028641E" w:rsidRPr="009D2CDF">
        <w:rPr>
          <w:rFonts w:ascii="Arial" w:hAnsi="Arial" w:cs="Arial"/>
          <w:sz w:val="20"/>
          <w:szCs w:val="20"/>
          <w:u w:val="single"/>
        </w:rPr>
        <w:t xml:space="preserve"> en el numeral 2.2.2 del ESTUDIO PREVIO</w:t>
      </w:r>
    </w:p>
    <w:p w14:paraId="79F82608" w14:textId="77777777" w:rsidR="00675CAF" w:rsidRPr="009D2CDF" w:rsidRDefault="00675CAF" w:rsidP="00FD5227">
      <w:pPr>
        <w:jc w:val="both"/>
        <w:rPr>
          <w:rFonts w:ascii="Arial" w:hAnsi="Arial" w:cs="Arial"/>
          <w:spacing w:val="-3"/>
          <w:sz w:val="20"/>
          <w:szCs w:val="20"/>
          <w:lang w:val="es-CO" w:eastAsia="ar-SA"/>
        </w:rPr>
      </w:pPr>
    </w:p>
    <w:p w14:paraId="59D8D529" w14:textId="0D6A91BA" w:rsidR="00E51767" w:rsidRPr="009D2CDF" w:rsidRDefault="00771B11" w:rsidP="00FD5227">
      <w:pPr>
        <w:jc w:val="both"/>
        <w:rPr>
          <w:rFonts w:ascii="Arial" w:hAnsi="Arial" w:cs="Arial"/>
          <w:spacing w:val="-3"/>
          <w:sz w:val="20"/>
          <w:szCs w:val="20"/>
          <w:lang w:val="es-CO" w:eastAsia="ar-SA"/>
        </w:rPr>
      </w:pPr>
      <w:r w:rsidRPr="009D2CDF">
        <w:rPr>
          <w:rFonts w:ascii="Arial" w:hAnsi="Arial" w:cs="Arial"/>
          <w:spacing w:val="-3"/>
          <w:sz w:val="20"/>
          <w:szCs w:val="20"/>
          <w:lang w:val="es-CO" w:eastAsia="ar-SA"/>
        </w:rPr>
        <w:t xml:space="preserve">Notas: </w:t>
      </w:r>
    </w:p>
    <w:p w14:paraId="1AF00527" w14:textId="77777777" w:rsidR="00EA2783" w:rsidRPr="009D2CDF" w:rsidRDefault="00EA2783" w:rsidP="00FD5227">
      <w:pPr>
        <w:jc w:val="both"/>
        <w:rPr>
          <w:rFonts w:ascii="Arial" w:hAnsi="Arial" w:cs="Arial"/>
          <w:spacing w:val="-3"/>
          <w:sz w:val="20"/>
          <w:szCs w:val="20"/>
          <w:lang w:val="es-CO" w:eastAsia="ar-SA"/>
        </w:rPr>
      </w:pPr>
    </w:p>
    <w:p w14:paraId="7ADA668A" w14:textId="745E1F04" w:rsidR="00FD5227" w:rsidRPr="009D2CDF" w:rsidRDefault="00771B11" w:rsidP="00FD5227">
      <w:pPr>
        <w:jc w:val="both"/>
        <w:rPr>
          <w:rFonts w:ascii="Arial" w:hAnsi="Arial" w:cs="Arial"/>
          <w:spacing w:val="-3"/>
          <w:sz w:val="20"/>
          <w:szCs w:val="20"/>
          <w:lang w:val="es-CO" w:eastAsia="ar-SA"/>
        </w:rPr>
      </w:pPr>
      <w:r w:rsidRPr="009D2CDF">
        <w:rPr>
          <w:rFonts w:ascii="Arial" w:hAnsi="Arial" w:cs="Arial"/>
          <w:spacing w:val="-3"/>
          <w:sz w:val="20"/>
          <w:szCs w:val="20"/>
          <w:lang w:val="es-CO" w:eastAsia="ar-SA"/>
        </w:rPr>
        <w:sym w:font="Symbol" w:char="F0B7"/>
      </w:r>
      <w:r w:rsidRPr="009D2CDF">
        <w:rPr>
          <w:rFonts w:ascii="Arial" w:hAnsi="Arial" w:cs="Arial"/>
          <w:spacing w:val="-3"/>
          <w:sz w:val="20"/>
          <w:szCs w:val="20"/>
          <w:lang w:val="es-CO" w:eastAsia="ar-SA"/>
        </w:rPr>
        <w:t xml:space="preserve"> Se acepta para el presente proceso la clasificación hasta el tercer nivel de acuerdo con lo señalado en el Decreto 1082 de 2015 o norma vigente.</w:t>
      </w:r>
    </w:p>
    <w:p w14:paraId="190E311D" w14:textId="77777777" w:rsidR="00771B11" w:rsidRPr="009D2CDF" w:rsidRDefault="00771B11" w:rsidP="00750181">
      <w:pPr>
        <w:jc w:val="both"/>
        <w:rPr>
          <w:rFonts w:ascii="Arial" w:hAnsi="Arial" w:cs="Arial"/>
          <w:b/>
          <w:sz w:val="18"/>
          <w:szCs w:val="18"/>
        </w:rPr>
      </w:pPr>
    </w:p>
    <w:p w14:paraId="15ECF7C3" w14:textId="1555D662" w:rsidR="00750181" w:rsidRPr="009D2CDF" w:rsidRDefault="00750181" w:rsidP="00750181">
      <w:pPr>
        <w:jc w:val="both"/>
        <w:rPr>
          <w:rFonts w:ascii="Arial" w:hAnsi="Arial" w:cs="Arial"/>
          <w:spacing w:val="-3"/>
          <w:sz w:val="20"/>
          <w:szCs w:val="20"/>
          <w:lang w:val="es-CO" w:eastAsia="ar-SA"/>
        </w:rPr>
      </w:pPr>
      <w:r w:rsidRPr="009D2CDF">
        <w:rPr>
          <w:rFonts w:ascii="Arial" w:hAnsi="Arial" w:cs="Arial"/>
          <w:spacing w:val="-3"/>
          <w:sz w:val="20"/>
          <w:szCs w:val="20"/>
          <w:lang w:val="es-CO" w:eastAsia="ar-SA"/>
        </w:rPr>
        <w:t xml:space="preserve">Para efecto de </w:t>
      </w:r>
      <w:proofErr w:type="spellStart"/>
      <w:r w:rsidRPr="009D2CDF">
        <w:rPr>
          <w:rFonts w:ascii="Arial" w:hAnsi="Arial" w:cs="Arial"/>
          <w:spacing w:val="-3"/>
          <w:sz w:val="20"/>
          <w:szCs w:val="20"/>
          <w:lang w:val="es-CO" w:eastAsia="ar-SA"/>
        </w:rPr>
        <w:t>verificacion</w:t>
      </w:r>
      <w:proofErr w:type="spellEnd"/>
      <w:r w:rsidRPr="009D2CDF">
        <w:rPr>
          <w:rFonts w:ascii="Arial" w:hAnsi="Arial" w:cs="Arial"/>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9D2CDF">
        <w:rPr>
          <w:rFonts w:ascii="Arial" w:hAnsi="Arial" w:cs="Arial"/>
          <w:spacing w:val="-3"/>
          <w:sz w:val="20"/>
          <w:szCs w:val="20"/>
          <w:lang w:val="es-CO" w:eastAsia="ar-SA"/>
        </w:rPr>
        <w:t xml:space="preserve">terminaron </w:t>
      </w:r>
      <w:r w:rsidRPr="009D2CDF">
        <w:rPr>
          <w:rFonts w:ascii="Arial" w:hAnsi="Arial" w:cs="Arial"/>
          <w:spacing w:val="-3"/>
          <w:sz w:val="20"/>
          <w:szCs w:val="20"/>
          <w:lang w:val="es-CO" w:eastAsia="ar-SA"/>
        </w:rPr>
        <w:t>los contratos.</w:t>
      </w:r>
    </w:p>
    <w:p w14:paraId="0B2EC86D" w14:textId="0143A09F" w:rsidR="001159EC" w:rsidRPr="009D2CDF" w:rsidRDefault="001159EC" w:rsidP="00750181">
      <w:pPr>
        <w:jc w:val="both"/>
        <w:rPr>
          <w:rFonts w:ascii="Arial" w:hAnsi="Arial" w:cs="Arial"/>
          <w:spacing w:val="-3"/>
          <w:sz w:val="20"/>
          <w:szCs w:val="20"/>
          <w:lang w:val="es-CO" w:eastAsia="ar-SA"/>
        </w:rPr>
      </w:pPr>
    </w:p>
    <w:p w14:paraId="014B368D" w14:textId="770D401E" w:rsidR="003F60A4" w:rsidRPr="009D2CDF" w:rsidRDefault="001A1EC7" w:rsidP="00FA6B54">
      <w:pPr>
        <w:jc w:val="both"/>
        <w:rPr>
          <w:rFonts w:ascii="Arial" w:hAnsi="Arial" w:cs="Arial"/>
          <w:bCs/>
          <w:sz w:val="20"/>
          <w:szCs w:val="20"/>
          <w:lang w:val="es-CO" w:eastAsia="es-CO"/>
        </w:rPr>
      </w:pPr>
      <w:r w:rsidRPr="009D2CDF">
        <w:rPr>
          <w:rFonts w:ascii="Arial" w:hAnsi="Arial" w:cs="Arial"/>
          <w:spacing w:val="-3"/>
          <w:sz w:val="20"/>
          <w:szCs w:val="20"/>
          <w:lang w:val="es-CO" w:eastAsia="ar-SA"/>
        </w:rPr>
        <w:t>Asimismo,</w:t>
      </w:r>
      <w:r w:rsidR="00C25843" w:rsidRPr="009D2CDF">
        <w:rPr>
          <w:rFonts w:ascii="Arial" w:hAnsi="Arial" w:cs="Arial"/>
          <w:spacing w:val="-3"/>
          <w:sz w:val="20"/>
          <w:szCs w:val="20"/>
          <w:lang w:val="es-CO" w:eastAsia="ar-SA"/>
        </w:rPr>
        <w:t xml:space="preserve"> teniendo en cuenta lo establecido</w:t>
      </w:r>
      <w:r w:rsidRPr="009D2CDF">
        <w:rPr>
          <w:rFonts w:ascii="Arial" w:hAnsi="Arial" w:cs="Arial"/>
          <w:spacing w:val="-3"/>
          <w:sz w:val="20"/>
          <w:szCs w:val="20"/>
          <w:lang w:val="es-CO" w:eastAsia="ar-SA"/>
        </w:rPr>
        <w:t xml:space="preserve"> </w:t>
      </w:r>
      <w:r w:rsidR="00C25843" w:rsidRPr="009D2CDF">
        <w:rPr>
          <w:rFonts w:ascii="Arial" w:hAnsi="Arial" w:cs="Arial"/>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9D2CDF">
        <w:rPr>
          <w:rFonts w:ascii="Arial" w:hAnsi="Arial" w:cs="Arial"/>
          <w:sz w:val="20"/>
          <w:szCs w:val="20"/>
          <w:lang w:val="es-CO" w:eastAsia="es-CO"/>
        </w:rPr>
        <w:t>la Entidad dará aplicación a</w:t>
      </w:r>
      <w:r w:rsidR="00C25843" w:rsidRPr="009D2CDF">
        <w:rPr>
          <w:rFonts w:ascii="Arial" w:hAnsi="Arial" w:cs="Arial"/>
          <w:sz w:val="20"/>
          <w:szCs w:val="20"/>
          <w:lang w:val="es-CO" w:eastAsia="es-CO"/>
        </w:rPr>
        <w:t xml:space="preserve"> lo señalado en </w:t>
      </w:r>
      <w:r w:rsidR="00C80741" w:rsidRPr="009D2CDF">
        <w:rPr>
          <w:rFonts w:ascii="Arial" w:hAnsi="Arial" w:cs="Arial"/>
          <w:sz w:val="20"/>
          <w:szCs w:val="20"/>
          <w:lang w:val="es-CO" w:eastAsia="es-CO"/>
        </w:rPr>
        <w:t>el</w:t>
      </w:r>
      <w:r w:rsidR="00C25843" w:rsidRPr="009D2CDF">
        <w:rPr>
          <w:rFonts w:ascii="Arial" w:hAnsi="Arial" w:cs="Arial"/>
          <w:sz w:val="20"/>
          <w:szCs w:val="20"/>
          <w:lang w:val="es-CO" w:eastAsia="es-CO"/>
        </w:rPr>
        <w:t xml:space="preserve"> artículo 2.2.1.2.4.2.18</w:t>
      </w:r>
      <w:r w:rsidR="00C80741" w:rsidRPr="009D2CDF">
        <w:rPr>
          <w:rFonts w:ascii="Arial" w:hAnsi="Arial" w:cs="Arial"/>
          <w:sz w:val="20"/>
          <w:szCs w:val="20"/>
          <w:lang w:val="es-CO" w:eastAsia="es-CO"/>
        </w:rPr>
        <w:t xml:space="preserve"> del </w:t>
      </w:r>
      <w:r w:rsidR="00C80741" w:rsidRPr="009D2CDF">
        <w:rPr>
          <w:rFonts w:ascii="Arial" w:hAnsi="Arial" w:cs="Arial"/>
          <w:bCs/>
          <w:sz w:val="20"/>
          <w:szCs w:val="20"/>
          <w:lang w:val="es-CO" w:eastAsia="es-CO"/>
        </w:rPr>
        <w:t xml:space="preserve">Decreto Único Reglamentario del Sector Administrativo de ​​Planeación Nacional. </w:t>
      </w:r>
    </w:p>
    <w:p w14:paraId="5261C4B8" w14:textId="14C3818E" w:rsidR="00FA6B54" w:rsidRPr="009D2CDF" w:rsidRDefault="00FA6B54" w:rsidP="00FA6B54">
      <w:pPr>
        <w:jc w:val="both"/>
        <w:rPr>
          <w:rFonts w:ascii="Arial" w:hAnsi="Arial" w:cs="Arial"/>
          <w:b/>
          <w:sz w:val="20"/>
          <w:szCs w:val="20"/>
        </w:rPr>
      </w:pPr>
    </w:p>
    <w:p w14:paraId="2B4DD897" w14:textId="4D2A0841" w:rsidR="00E41B2F" w:rsidRPr="009D2CDF" w:rsidRDefault="00E41B2F" w:rsidP="00FA6B54">
      <w:pPr>
        <w:jc w:val="both"/>
        <w:rPr>
          <w:rFonts w:ascii="Arial" w:hAnsi="Arial" w:cs="Arial"/>
          <w:b/>
          <w:sz w:val="20"/>
          <w:szCs w:val="20"/>
        </w:rPr>
      </w:pPr>
    </w:p>
    <w:p w14:paraId="608B8465" w14:textId="08995CBD" w:rsidR="00E41B2F" w:rsidRPr="009D2CDF" w:rsidRDefault="00E41B2F" w:rsidP="00FA6B54">
      <w:pPr>
        <w:jc w:val="both"/>
        <w:rPr>
          <w:rFonts w:ascii="Arial" w:hAnsi="Arial" w:cs="Arial"/>
          <w:b/>
          <w:sz w:val="20"/>
          <w:szCs w:val="20"/>
        </w:rPr>
      </w:pPr>
    </w:p>
    <w:p w14:paraId="7E877F65" w14:textId="77777777" w:rsidR="00E41B2F" w:rsidRPr="009D2CDF" w:rsidRDefault="00E41B2F" w:rsidP="00FA6B54">
      <w:pPr>
        <w:jc w:val="both"/>
        <w:rPr>
          <w:rFonts w:ascii="Arial" w:hAnsi="Arial" w:cs="Arial"/>
          <w:b/>
          <w:sz w:val="20"/>
          <w:szCs w:val="20"/>
        </w:rPr>
      </w:pPr>
    </w:p>
    <w:p w14:paraId="73F8C6DE" w14:textId="6783B882" w:rsidR="00DC6552" w:rsidRPr="009D2CDF" w:rsidRDefault="00DC6552" w:rsidP="005F375F">
      <w:pPr>
        <w:numPr>
          <w:ilvl w:val="0"/>
          <w:numId w:val="11"/>
        </w:numPr>
        <w:jc w:val="center"/>
        <w:rPr>
          <w:rFonts w:ascii="Arial" w:hAnsi="Arial" w:cs="Arial"/>
          <w:b/>
          <w:sz w:val="20"/>
          <w:szCs w:val="20"/>
        </w:rPr>
      </w:pPr>
      <w:r w:rsidRPr="009D2CDF">
        <w:rPr>
          <w:rFonts w:ascii="Arial" w:hAnsi="Arial" w:cs="Arial"/>
          <w:b/>
          <w:sz w:val="20"/>
          <w:szCs w:val="20"/>
        </w:rPr>
        <w:t>CONDICIONES ECONÓMICAS</w:t>
      </w:r>
    </w:p>
    <w:p w14:paraId="29F218A1" w14:textId="77777777" w:rsidR="008842B4" w:rsidRPr="009D2CDF" w:rsidRDefault="008842B4" w:rsidP="000377D8">
      <w:pPr>
        <w:jc w:val="both"/>
        <w:rPr>
          <w:rFonts w:ascii="Arial" w:hAnsi="Arial" w:cs="Arial"/>
          <w:b/>
          <w:sz w:val="20"/>
          <w:szCs w:val="20"/>
        </w:rPr>
      </w:pPr>
    </w:p>
    <w:p w14:paraId="47A79435" w14:textId="57750C11" w:rsidR="000377D8" w:rsidRPr="009D2CDF" w:rsidRDefault="000377D8" w:rsidP="000377D8">
      <w:pPr>
        <w:jc w:val="both"/>
        <w:rPr>
          <w:rFonts w:ascii="Arial" w:hAnsi="Arial" w:cs="Arial"/>
          <w:sz w:val="20"/>
          <w:szCs w:val="20"/>
          <w:lang w:val="es-ES_tradnl"/>
        </w:rPr>
      </w:pPr>
      <w:r w:rsidRPr="009D2CDF">
        <w:rPr>
          <w:rFonts w:ascii="Arial" w:hAnsi="Arial" w:cs="Arial"/>
          <w:sz w:val="20"/>
          <w:szCs w:val="20"/>
        </w:rPr>
        <w:t>Para la evaluación de la(s) propuesta(s) económica(s) se debe tener en cuenta</w:t>
      </w:r>
      <w:r w:rsidRPr="009D2CDF">
        <w:rPr>
          <w:rFonts w:ascii="Arial" w:hAnsi="Arial" w:cs="Arial"/>
          <w:sz w:val="20"/>
          <w:szCs w:val="20"/>
          <w:lang w:val="es-ES_tradnl"/>
        </w:rPr>
        <w:t xml:space="preserve"> las reglas y parámetros establecidos en el </w:t>
      </w:r>
      <w:r w:rsidR="00B53289" w:rsidRPr="009D2CDF">
        <w:rPr>
          <w:rFonts w:ascii="Arial" w:hAnsi="Arial" w:cs="Arial"/>
          <w:sz w:val="20"/>
          <w:szCs w:val="20"/>
          <w:lang w:val="es-ES_tradnl"/>
        </w:rPr>
        <w:t xml:space="preserve">artículo </w:t>
      </w:r>
      <w:r w:rsidRPr="009D2CDF">
        <w:rPr>
          <w:rFonts w:ascii="Arial" w:hAnsi="Arial" w:cs="Arial"/>
          <w:sz w:val="20"/>
          <w:szCs w:val="20"/>
          <w:lang w:val="es-ES_tradnl"/>
        </w:rPr>
        <w:t>2.2.1.2.1.2.2 del Decreto 1082 de 2015.</w:t>
      </w:r>
    </w:p>
    <w:p w14:paraId="02ED862E" w14:textId="77777777" w:rsidR="000377D8" w:rsidRPr="009D2CDF" w:rsidRDefault="000377D8" w:rsidP="000377D8">
      <w:pPr>
        <w:jc w:val="both"/>
        <w:rPr>
          <w:rFonts w:ascii="Arial" w:hAnsi="Arial" w:cs="Arial"/>
          <w:sz w:val="16"/>
          <w:szCs w:val="20"/>
          <w:lang w:val="es-ES_tradnl"/>
        </w:rPr>
      </w:pPr>
    </w:p>
    <w:p w14:paraId="6D414CC7" w14:textId="2E0075B5" w:rsidR="00BF2F0C" w:rsidRPr="009D2CDF" w:rsidRDefault="000377D8" w:rsidP="00F15196">
      <w:pPr>
        <w:jc w:val="both"/>
        <w:rPr>
          <w:rFonts w:ascii="Arial" w:hAnsi="Arial" w:cs="Arial"/>
          <w:b/>
          <w:sz w:val="20"/>
          <w:szCs w:val="20"/>
          <w:lang w:val="es-MX"/>
        </w:rPr>
      </w:pPr>
      <w:r w:rsidRPr="009D2CDF">
        <w:rPr>
          <w:rFonts w:ascii="Arial" w:hAnsi="Arial" w:cs="Arial"/>
          <w:sz w:val="20"/>
          <w:szCs w:val="20"/>
          <w:lang w:val="es-MX"/>
        </w:rPr>
        <w:t xml:space="preserve">De conformidad con lo establecido en el </w:t>
      </w:r>
      <w:r w:rsidR="00892FA1" w:rsidRPr="009D2CDF">
        <w:rPr>
          <w:rFonts w:ascii="Arial" w:hAnsi="Arial" w:cs="Arial"/>
          <w:sz w:val="20"/>
          <w:szCs w:val="20"/>
          <w:lang w:val="es-MX"/>
        </w:rPr>
        <w:t>n</w:t>
      </w:r>
      <w:r w:rsidRPr="009D2CDF">
        <w:rPr>
          <w:rFonts w:ascii="Arial" w:hAnsi="Arial" w:cs="Arial"/>
          <w:sz w:val="20"/>
          <w:szCs w:val="20"/>
          <w:lang w:val="es-MX"/>
        </w:rPr>
        <w:t xml:space="preserve">umeral 3 del Artículo 5 de la Ley 1150 de 2007, en concordancia con el artículo </w:t>
      </w:r>
      <w:r w:rsidRPr="009D2CDF">
        <w:rPr>
          <w:rFonts w:ascii="Arial" w:hAnsi="Arial" w:cs="Arial"/>
          <w:sz w:val="20"/>
          <w:szCs w:val="20"/>
          <w:lang w:val="es-ES_tradnl"/>
        </w:rPr>
        <w:t xml:space="preserve">2.2.1.2.1.2.2 </w:t>
      </w:r>
      <w:r w:rsidRPr="009D2CDF">
        <w:rPr>
          <w:rFonts w:ascii="Arial" w:hAnsi="Arial" w:cs="Arial"/>
          <w:sz w:val="20"/>
          <w:szCs w:val="20"/>
          <w:lang w:val="es-MX"/>
        </w:rPr>
        <w:t xml:space="preserve">del Decreto 1082 de 2015, </w:t>
      </w:r>
      <w:r w:rsidRPr="009D2CDF">
        <w:rPr>
          <w:rFonts w:ascii="Arial" w:hAnsi="Arial" w:cs="Arial"/>
          <w:b/>
          <w:sz w:val="20"/>
          <w:szCs w:val="20"/>
          <w:lang w:val="es-MX"/>
        </w:rPr>
        <w:t>se escogerá la propue</w:t>
      </w:r>
      <w:r w:rsidR="006048D8" w:rsidRPr="009D2CDF">
        <w:rPr>
          <w:rFonts w:ascii="Arial" w:hAnsi="Arial" w:cs="Arial"/>
          <w:b/>
          <w:sz w:val="20"/>
          <w:szCs w:val="20"/>
          <w:lang w:val="es-MX"/>
        </w:rPr>
        <w:t xml:space="preserve">sta que ofrezca el menor precio producto de la subasta de ser el caso. </w:t>
      </w:r>
    </w:p>
    <w:p w14:paraId="7D2B65BA" w14:textId="77777777" w:rsidR="006D23F1" w:rsidRPr="009D2CDF" w:rsidRDefault="00CF1CE4" w:rsidP="00F15196">
      <w:pPr>
        <w:jc w:val="both"/>
        <w:rPr>
          <w:rFonts w:ascii="Arial" w:hAnsi="Arial" w:cs="Arial"/>
          <w:b/>
          <w:sz w:val="20"/>
          <w:szCs w:val="20"/>
          <w:lang w:val="es-MX"/>
        </w:rPr>
      </w:pPr>
      <w:r w:rsidRPr="009D2CDF">
        <w:rPr>
          <w:rFonts w:ascii="Arial" w:hAnsi="Arial" w:cs="Arial"/>
          <w:b/>
          <w:sz w:val="20"/>
          <w:szCs w:val="20"/>
          <w:lang w:val="es-MX"/>
        </w:rPr>
        <w:br w:type="page"/>
      </w:r>
    </w:p>
    <w:p w14:paraId="04EA9606" w14:textId="0ABDDB3E" w:rsidR="00CC3723" w:rsidRPr="009D2CDF" w:rsidRDefault="00CC3723" w:rsidP="005F375F">
      <w:pPr>
        <w:numPr>
          <w:ilvl w:val="0"/>
          <w:numId w:val="11"/>
        </w:numPr>
        <w:jc w:val="center"/>
        <w:rPr>
          <w:rFonts w:ascii="Arial" w:hAnsi="Arial" w:cs="Arial"/>
          <w:b/>
          <w:sz w:val="20"/>
          <w:szCs w:val="20"/>
        </w:rPr>
      </w:pPr>
      <w:r w:rsidRPr="009D2CDF">
        <w:rPr>
          <w:rFonts w:ascii="Arial" w:hAnsi="Arial" w:cs="Arial"/>
          <w:b/>
          <w:sz w:val="20"/>
          <w:szCs w:val="20"/>
        </w:rPr>
        <w:lastRenderedPageBreak/>
        <w:t>CRITERIOS DE EVALUACI</w:t>
      </w:r>
      <w:r w:rsidR="003A232C" w:rsidRPr="009D2CDF">
        <w:rPr>
          <w:rFonts w:ascii="Arial" w:hAnsi="Arial" w:cs="Arial"/>
          <w:b/>
          <w:sz w:val="20"/>
          <w:szCs w:val="20"/>
        </w:rPr>
        <w:t>Ó</w:t>
      </w:r>
      <w:r w:rsidRPr="009D2CDF">
        <w:rPr>
          <w:rFonts w:ascii="Arial" w:hAnsi="Arial" w:cs="Arial"/>
          <w:b/>
          <w:sz w:val="20"/>
          <w:szCs w:val="20"/>
        </w:rPr>
        <w:t>N</w:t>
      </w:r>
    </w:p>
    <w:p w14:paraId="368A04A0" w14:textId="77777777" w:rsidR="00657D2A" w:rsidRPr="009D2CDF" w:rsidRDefault="00657D2A" w:rsidP="00657D2A">
      <w:pPr>
        <w:jc w:val="both"/>
        <w:rPr>
          <w:rFonts w:ascii="Arial" w:hAnsi="Arial" w:cs="Arial"/>
          <w:sz w:val="20"/>
          <w:szCs w:val="20"/>
          <w:lang w:val="es-MX"/>
        </w:rPr>
      </w:pPr>
    </w:p>
    <w:p w14:paraId="67E03A8D" w14:textId="77777777" w:rsidR="00657D2A" w:rsidRPr="009D2CDF" w:rsidRDefault="00657D2A" w:rsidP="00657D2A">
      <w:pPr>
        <w:jc w:val="both"/>
        <w:rPr>
          <w:rFonts w:ascii="Arial" w:hAnsi="Arial" w:cs="Arial"/>
          <w:sz w:val="20"/>
          <w:szCs w:val="20"/>
          <w:lang w:val="es-MX"/>
        </w:rPr>
      </w:pPr>
      <w:r w:rsidRPr="009D2CDF">
        <w:rPr>
          <w:rFonts w:ascii="Arial" w:hAnsi="Arial" w:cs="Arial"/>
          <w:sz w:val="20"/>
          <w:szCs w:val="20"/>
          <w:lang w:val="es-MX"/>
        </w:rPr>
        <w:t>El Instituto Nacional de Medicina Legal y Ciencias Forenses analizará y comparará todas las ofertas que cumplan las condiciones exigidas de acuerdo con lo establecido en el presente documento.</w:t>
      </w:r>
    </w:p>
    <w:p w14:paraId="2033178E" w14:textId="77777777" w:rsidR="00BD58B2" w:rsidRPr="009D2CDF" w:rsidRDefault="00BD58B2" w:rsidP="00657D2A">
      <w:pPr>
        <w:jc w:val="both"/>
        <w:rPr>
          <w:rFonts w:ascii="Arial" w:hAnsi="Arial" w:cs="Arial"/>
          <w:sz w:val="10"/>
          <w:szCs w:val="20"/>
          <w:lang w:val="es-MX"/>
        </w:rPr>
      </w:pPr>
    </w:p>
    <w:p w14:paraId="631B5E60" w14:textId="77777777" w:rsidR="00BD58B2" w:rsidRPr="009D2CDF" w:rsidRDefault="00BD58B2" w:rsidP="00BD58B2">
      <w:pPr>
        <w:jc w:val="both"/>
        <w:rPr>
          <w:rFonts w:ascii="Arial" w:hAnsi="Arial" w:cs="Arial"/>
          <w:sz w:val="20"/>
          <w:szCs w:val="20"/>
        </w:rPr>
      </w:pPr>
      <w:r w:rsidRPr="009D2CDF">
        <w:rPr>
          <w:rFonts w:ascii="Arial" w:hAnsi="Arial" w:cs="Arial"/>
          <w:sz w:val="20"/>
          <w:szCs w:val="20"/>
        </w:rPr>
        <w:t xml:space="preserve">Los siguientes son los factores de verificación de </w:t>
      </w:r>
      <w:r w:rsidR="002B4067" w:rsidRPr="009D2CDF">
        <w:rPr>
          <w:rFonts w:ascii="Arial" w:hAnsi="Arial" w:cs="Arial"/>
          <w:sz w:val="20"/>
          <w:szCs w:val="20"/>
        </w:rPr>
        <w:t>las propuestas</w:t>
      </w:r>
      <w:r w:rsidRPr="009D2CDF">
        <w:rPr>
          <w:rFonts w:ascii="Arial" w:hAnsi="Arial" w:cs="Arial"/>
          <w:sz w:val="20"/>
          <w:szCs w:val="20"/>
        </w:rPr>
        <w:t>:</w:t>
      </w:r>
    </w:p>
    <w:p w14:paraId="2C008721" w14:textId="77777777" w:rsidR="00CC3723" w:rsidRPr="009D2CDF" w:rsidRDefault="00CC3723" w:rsidP="00CC3723">
      <w:pPr>
        <w:tabs>
          <w:tab w:val="left" w:pos="4731"/>
        </w:tabs>
        <w:jc w:val="both"/>
        <w:rPr>
          <w:rFonts w:ascii="Arial" w:hAnsi="Arial" w:cs="Arial"/>
          <w:sz w:val="12"/>
          <w:szCs w:val="20"/>
        </w:rPr>
      </w:pPr>
    </w:p>
    <w:tbl>
      <w:tblPr>
        <w:tblW w:w="9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03"/>
        <w:gridCol w:w="1612"/>
        <w:gridCol w:w="1802"/>
      </w:tblGrid>
      <w:tr w:rsidR="00186A64" w:rsidRPr="009D2CDF" w14:paraId="3E39306C" w14:textId="77777777" w:rsidTr="00FD16E6">
        <w:trPr>
          <w:trHeight w:val="386"/>
          <w:jc w:val="center"/>
        </w:trPr>
        <w:tc>
          <w:tcPr>
            <w:tcW w:w="9617" w:type="dxa"/>
            <w:gridSpan w:val="3"/>
            <w:vAlign w:val="center"/>
          </w:tcPr>
          <w:p w14:paraId="2B4CD94D" w14:textId="77777777" w:rsidR="00082ABA" w:rsidRPr="009D2CDF" w:rsidRDefault="00082ABA" w:rsidP="00392E93">
            <w:pPr>
              <w:jc w:val="center"/>
              <w:rPr>
                <w:rFonts w:ascii="Arial" w:hAnsi="Arial" w:cs="Arial"/>
                <w:b/>
                <w:bCs/>
                <w:sz w:val="16"/>
                <w:szCs w:val="18"/>
              </w:rPr>
            </w:pPr>
            <w:r w:rsidRPr="009D2CDF">
              <w:rPr>
                <w:rFonts w:ascii="Arial" w:hAnsi="Arial" w:cs="Arial"/>
                <w:b/>
                <w:bCs/>
                <w:sz w:val="16"/>
                <w:szCs w:val="18"/>
              </w:rPr>
              <w:t>RESUMEN DE LOS PARAMETROS DE VERIFICACIÓN Y EVALUACIÓN</w:t>
            </w:r>
          </w:p>
        </w:tc>
      </w:tr>
      <w:tr w:rsidR="00186A64" w:rsidRPr="009D2CDF" w14:paraId="63BAC0F3" w14:textId="77777777" w:rsidTr="00FD16E6">
        <w:trPr>
          <w:trHeight w:val="321"/>
          <w:jc w:val="center"/>
        </w:trPr>
        <w:tc>
          <w:tcPr>
            <w:tcW w:w="6203" w:type="dxa"/>
          </w:tcPr>
          <w:p w14:paraId="330363B8" w14:textId="77777777" w:rsidR="00082ABA" w:rsidRPr="009D2CDF" w:rsidRDefault="00082ABA" w:rsidP="00392E93">
            <w:pPr>
              <w:rPr>
                <w:rFonts w:ascii="Arial" w:hAnsi="Arial" w:cs="Arial"/>
                <w:b/>
                <w:bCs/>
                <w:sz w:val="16"/>
                <w:szCs w:val="18"/>
              </w:rPr>
            </w:pPr>
            <w:r w:rsidRPr="009D2CDF">
              <w:rPr>
                <w:rFonts w:ascii="Arial" w:hAnsi="Arial" w:cs="Arial"/>
                <w:b/>
                <w:bCs/>
                <w:sz w:val="16"/>
                <w:szCs w:val="18"/>
              </w:rPr>
              <w:t>FACTORES</w:t>
            </w:r>
          </w:p>
        </w:tc>
        <w:tc>
          <w:tcPr>
            <w:tcW w:w="3414" w:type="dxa"/>
            <w:gridSpan w:val="2"/>
            <w:vAlign w:val="center"/>
          </w:tcPr>
          <w:p w14:paraId="2415646F" w14:textId="77777777" w:rsidR="00082ABA" w:rsidRPr="009D2CDF" w:rsidRDefault="00082ABA" w:rsidP="00392E93">
            <w:pPr>
              <w:jc w:val="center"/>
              <w:rPr>
                <w:rFonts w:ascii="Arial" w:hAnsi="Arial" w:cs="Arial"/>
                <w:b/>
                <w:bCs/>
                <w:sz w:val="16"/>
                <w:szCs w:val="18"/>
              </w:rPr>
            </w:pPr>
            <w:r w:rsidRPr="009D2CDF">
              <w:rPr>
                <w:rFonts w:ascii="Arial" w:hAnsi="Arial" w:cs="Arial"/>
                <w:b/>
                <w:bCs/>
                <w:sz w:val="16"/>
                <w:szCs w:val="18"/>
              </w:rPr>
              <w:t>VERIFICACIÓN</w:t>
            </w:r>
          </w:p>
        </w:tc>
      </w:tr>
      <w:tr w:rsidR="00186A64" w:rsidRPr="009D2CDF" w14:paraId="3EB1080C" w14:textId="77777777" w:rsidTr="00FD16E6">
        <w:trPr>
          <w:trHeight w:val="327"/>
          <w:jc w:val="center"/>
        </w:trPr>
        <w:tc>
          <w:tcPr>
            <w:tcW w:w="9617" w:type="dxa"/>
            <w:gridSpan w:val="3"/>
            <w:shd w:val="clear" w:color="auto" w:fill="D9D9D9"/>
            <w:vAlign w:val="center"/>
          </w:tcPr>
          <w:p w14:paraId="0E892730" w14:textId="77777777" w:rsidR="00082ABA" w:rsidRPr="009D2CDF" w:rsidRDefault="00082ABA" w:rsidP="00392E93">
            <w:pPr>
              <w:jc w:val="center"/>
              <w:rPr>
                <w:rFonts w:ascii="Arial" w:hAnsi="Arial" w:cs="Arial"/>
                <w:b/>
                <w:bCs/>
                <w:sz w:val="16"/>
                <w:szCs w:val="18"/>
              </w:rPr>
            </w:pPr>
            <w:r w:rsidRPr="009D2CDF">
              <w:rPr>
                <w:rFonts w:ascii="Arial" w:hAnsi="Arial" w:cs="Arial"/>
                <w:b/>
                <w:bCs/>
                <w:sz w:val="16"/>
                <w:szCs w:val="18"/>
              </w:rPr>
              <w:t>PRIMERA ETAPA</w:t>
            </w:r>
          </w:p>
        </w:tc>
      </w:tr>
      <w:tr w:rsidR="00186A64" w:rsidRPr="009D2CDF" w14:paraId="36911D11" w14:textId="77777777" w:rsidTr="00FD16E6">
        <w:trPr>
          <w:cantSplit/>
          <w:trHeight w:val="237"/>
          <w:jc w:val="center"/>
        </w:trPr>
        <w:tc>
          <w:tcPr>
            <w:tcW w:w="6203" w:type="dxa"/>
          </w:tcPr>
          <w:p w14:paraId="288E8343" w14:textId="77777777" w:rsidR="00082ABA" w:rsidRPr="009D2CDF" w:rsidRDefault="00082ABA" w:rsidP="00392E93">
            <w:pPr>
              <w:rPr>
                <w:rFonts w:ascii="Arial" w:hAnsi="Arial" w:cs="Arial"/>
                <w:b/>
                <w:bCs/>
                <w:sz w:val="16"/>
                <w:szCs w:val="18"/>
              </w:rPr>
            </w:pPr>
            <w:r w:rsidRPr="009D2CDF">
              <w:rPr>
                <w:rFonts w:ascii="Arial" w:hAnsi="Arial" w:cs="Arial"/>
                <w:b/>
                <w:bCs/>
                <w:sz w:val="16"/>
                <w:szCs w:val="18"/>
              </w:rPr>
              <w:t xml:space="preserve">A. VERIFICACIÓN    </w:t>
            </w:r>
          </w:p>
        </w:tc>
        <w:tc>
          <w:tcPr>
            <w:tcW w:w="1612" w:type="dxa"/>
          </w:tcPr>
          <w:p w14:paraId="7E4E5F14" w14:textId="77777777" w:rsidR="00082ABA" w:rsidRPr="009D2CDF" w:rsidRDefault="00082ABA" w:rsidP="00392E93">
            <w:pPr>
              <w:jc w:val="center"/>
              <w:rPr>
                <w:rFonts w:ascii="Arial" w:hAnsi="Arial" w:cs="Arial"/>
                <w:b/>
                <w:bCs/>
                <w:sz w:val="16"/>
                <w:szCs w:val="18"/>
              </w:rPr>
            </w:pPr>
          </w:p>
        </w:tc>
        <w:tc>
          <w:tcPr>
            <w:tcW w:w="1802" w:type="dxa"/>
          </w:tcPr>
          <w:p w14:paraId="1FA275E2" w14:textId="77777777" w:rsidR="00082ABA" w:rsidRPr="009D2CDF" w:rsidRDefault="00082ABA" w:rsidP="00392E93">
            <w:pPr>
              <w:rPr>
                <w:rFonts w:ascii="Arial" w:hAnsi="Arial" w:cs="Arial"/>
                <w:b/>
                <w:bCs/>
                <w:sz w:val="16"/>
                <w:szCs w:val="18"/>
              </w:rPr>
            </w:pPr>
          </w:p>
        </w:tc>
      </w:tr>
      <w:tr w:rsidR="00186A64" w:rsidRPr="009D2CDF" w14:paraId="2619D8D1" w14:textId="77777777" w:rsidTr="00FD16E6">
        <w:trPr>
          <w:cantSplit/>
          <w:trHeight w:val="209"/>
          <w:jc w:val="center"/>
        </w:trPr>
        <w:tc>
          <w:tcPr>
            <w:tcW w:w="6203" w:type="dxa"/>
            <w:vAlign w:val="center"/>
          </w:tcPr>
          <w:p w14:paraId="7814F754" w14:textId="77777777" w:rsidR="00082ABA" w:rsidRPr="009D2CDF" w:rsidRDefault="00082ABA" w:rsidP="00082ABA">
            <w:pPr>
              <w:numPr>
                <w:ilvl w:val="0"/>
                <w:numId w:val="2"/>
              </w:numPr>
              <w:tabs>
                <w:tab w:val="clear" w:pos="1440"/>
                <w:tab w:val="num" w:pos="450"/>
                <w:tab w:val="num" w:pos="1494"/>
              </w:tabs>
              <w:ind w:left="450" w:hanging="240"/>
              <w:rPr>
                <w:rFonts w:ascii="Arial" w:hAnsi="Arial" w:cs="Arial"/>
                <w:b/>
                <w:bCs/>
                <w:sz w:val="16"/>
                <w:szCs w:val="18"/>
              </w:rPr>
            </w:pPr>
            <w:r w:rsidRPr="009D2CDF">
              <w:rPr>
                <w:rFonts w:ascii="Arial" w:hAnsi="Arial" w:cs="Arial"/>
                <w:b/>
                <w:bCs/>
                <w:sz w:val="16"/>
                <w:szCs w:val="18"/>
              </w:rPr>
              <w:t>Capacidad Jurídica</w:t>
            </w:r>
          </w:p>
        </w:tc>
        <w:tc>
          <w:tcPr>
            <w:tcW w:w="1612" w:type="dxa"/>
            <w:vMerge w:val="restart"/>
          </w:tcPr>
          <w:p w14:paraId="57614FC5" w14:textId="77777777" w:rsidR="00FD73C2" w:rsidRPr="009D2CDF" w:rsidRDefault="00FD73C2" w:rsidP="00392E93">
            <w:pPr>
              <w:jc w:val="center"/>
              <w:rPr>
                <w:rFonts w:ascii="Arial" w:hAnsi="Arial" w:cs="Arial"/>
                <w:sz w:val="10"/>
                <w:szCs w:val="18"/>
              </w:rPr>
            </w:pPr>
          </w:p>
          <w:p w14:paraId="4B3E14F4" w14:textId="77777777" w:rsidR="00082ABA" w:rsidRPr="009D2CDF" w:rsidRDefault="00082ABA" w:rsidP="00392E93">
            <w:pPr>
              <w:jc w:val="center"/>
              <w:rPr>
                <w:rFonts w:ascii="Arial" w:hAnsi="Arial" w:cs="Arial"/>
                <w:b/>
                <w:bCs/>
                <w:sz w:val="16"/>
                <w:szCs w:val="18"/>
              </w:rPr>
            </w:pPr>
            <w:r w:rsidRPr="009D2CDF">
              <w:rPr>
                <w:rFonts w:ascii="Arial" w:hAnsi="Arial" w:cs="Arial"/>
                <w:sz w:val="16"/>
                <w:szCs w:val="18"/>
              </w:rPr>
              <w:t>CUMPLE / NO CUMPLE / RECHAZADO</w:t>
            </w:r>
          </w:p>
        </w:tc>
        <w:tc>
          <w:tcPr>
            <w:tcW w:w="1802" w:type="dxa"/>
            <w:vMerge w:val="restart"/>
            <w:vAlign w:val="center"/>
          </w:tcPr>
          <w:p w14:paraId="27B6AD0F" w14:textId="77777777" w:rsidR="00082ABA" w:rsidRPr="009D2CDF" w:rsidRDefault="00082ABA" w:rsidP="00392E93">
            <w:pPr>
              <w:jc w:val="center"/>
              <w:rPr>
                <w:rFonts w:ascii="Arial" w:hAnsi="Arial" w:cs="Arial"/>
                <w:b/>
                <w:bCs/>
                <w:sz w:val="16"/>
                <w:szCs w:val="18"/>
              </w:rPr>
            </w:pPr>
            <w:r w:rsidRPr="009D2CDF">
              <w:rPr>
                <w:rFonts w:ascii="Arial" w:hAnsi="Arial" w:cs="Arial"/>
                <w:b/>
                <w:sz w:val="16"/>
                <w:szCs w:val="18"/>
              </w:rPr>
              <w:t>Eliminatoria</w:t>
            </w:r>
          </w:p>
        </w:tc>
      </w:tr>
      <w:tr w:rsidR="00186A64" w:rsidRPr="009D2CDF" w14:paraId="3CA0D9A7" w14:textId="77777777" w:rsidTr="00FD16E6">
        <w:trPr>
          <w:cantSplit/>
          <w:trHeight w:val="237"/>
          <w:jc w:val="center"/>
        </w:trPr>
        <w:tc>
          <w:tcPr>
            <w:tcW w:w="6203" w:type="dxa"/>
            <w:vAlign w:val="center"/>
          </w:tcPr>
          <w:p w14:paraId="489F7E86" w14:textId="77777777" w:rsidR="00082ABA" w:rsidRPr="009D2CDF" w:rsidRDefault="00082ABA" w:rsidP="00082ABA">
            <w:pPr>
              <w:numPr>
                <w:ilvl w:val="2"/>
                <w:numId w:val="2"/>
              </w:numPr>
              <w:tabs>
                <w:tab w:val="clear" w:pos="2160"/>
                <w:tab w:val="num" w:pos="450"/>
              </w:tabs>
              <w:ind w:hanging="1950"/>
              <w:rPr>
                <w:rFonts w:ascii="Arial" w:hAnsi="Arial" w:cs="Arial"/>
                <w:b/>
                <w:bCs/>
                <w:sz w:val="16"/>
                <w:szCs w:val="18"/>
              </w:rPr>
            </w:pPr>
            <w:r w:rsidRPr="009D2CDF">
              <w:rPr>
                <w:rFonts w:ascii="Arial" w:hAnsi="Arial" w:cs="Arial"/>
                <w:b/>
                <w:bCs/>
                <w:sz w:val="16"/>
                <w:szCs w:val="18"/>
              </w:rPr>
              <w:t>Capacidad Financiera</w:t>
            </w:r>
          </w:p>
        </w:tc>
        <w:tc>
          <w:tcPr>
            <w:tcW w:w="1612" w:type="dxa"/>
            <w:vMerge/>
          </w:tcPr>
          <w:p w14:paraId="29C5C827" w14:textId="77777777" w:rsidR="00082ABA" w:rsidRPr="009D2CDF" w:rsidRDefault="00082ABA" w:rsidP="00392E93">
            <w:pPr>
              <w:jc w:val="center"/>
              <w:rPr>
                <w:rFonts w:ascii="Arial" w:hAnsi="Arial" w:cs="Arial"/>
                <w:b/>
                <w:bCs/>
                <w:sz w:val="16"/>
                <w:szCs w:val="18"/>
              </w:rPr>
            </w:pPr>
          </w:p>
        </w:tc>
        <w:tc>
          <w:tcPr>
            <w:tcW w:w="1802" w:type="dxa"/>
            <w:vMerge/>
          </w:tcPr>
          <w:p w14:paraId="239C421B" w14:textId="77777777" w:rsidR="00082ABA" w:rsidRPr="009D2CDF" w:rsidRDefault="00082ABA" w:rsidP="00392E93">
            <w:pPr>
              <w:jc w:val="center"/>
              <w:rPr>
                <w:rFonts w:ascii="Arial" w:hAnsi="Arial" w:cs="Arial"/>
                <w:b/>
                <w:bCs/>
                <w:sz w:val="16"/>
                <w:szCs w:val="18"/>
              </w:rPr>
            </w:pPr>
          </w:p>
        </w:tc>
      </w:tr>
      <w:tr w:rsidR="00186A64" w:rsidRPr="009D2CDF" w14:paraId="1F2378B5" w14:textId="77777777" w:rsidTr="00FD16E6">
        <w:trPr>
          <w:cantSplit/>
          <w:trHeight w:val="318"/>
          <w:jc w:val="center"/>
        </w:trPr>
        <w:tc>
          <w:tcPr>
            <w:tcW w:w="6203" w:type="dxa"/>
            <w:vAlign w:val="center"/>
          </w:tcPr>
          <w:p w14:paraId="01CABF54" w14:textId="77777777" w:rsidR="00082ABA" w:rsidRPr="009D2CDF" w:rsidRDefault="00082ABA" w:rsidP="00392E93">
            <w:pPr>
              <w:rPr>
                <w:rFonts w:ascii="Arial" w:hAnsi="Arial" w:cs="Arial"/>
                <w:sz w:val="16"/>
                <w:szCs w:val="18"/>
              </w:rPr>
            </w:pPr>
            <w:r w:rsidRPr="009D2CDF">
              <w:rPr>
                <w:rFonts w:ascii="Arial" w:hAnsi="Arial" w:cs="Arial"/>
                <w:b/>
                <w:sz w:val="16"/>
                <w:szCs w:val="18"/>
              </w:rPr>
              <w:t>B.  VERIFICACIÓN DEL CONTENIDO TÉCNICO</w:t>
            </w:r>
          </w:p>
        </w:tc>
        <w:tc>
          <w:tcPr>
            <w:tcW w:w="1612" w:type="dxa"/>
            <w:vMerge/>
            <w:vAlign w:val="center"/>
          </w:tcPr>
          <w:p w14:paraId="5A1A9CF5" w14:textId="77777777" w:rsidR="00082ABA" w:rsidRPr="009D2CDF" w:rsidRDefault="00082ABA" w:rsidP="00392E93">
            <w:pPr>
              <w:jc w:val="center"/>
              <w:rPr>
                <w:rFonts w:ascii="Arial" w:hAnsi="Arial" w:cs="Arial"/>
                <w:sz w:val="16"/>
                <w:szCs w:val="18"/>
              </w:rPr>
            </w:pPr>
          </w:p>
        </w:tc>
        <w:tc>
          <w:tcPr>
            <w:tcW w:w="1802" w:type="dxa"/>
            <w:vMerge/>
            <w:vAlign w:val="center"/>
          </w:tcPr>
          <w:p w14:paraId="4A0439A0" w14:textId="77777777" w:rsidR="00082ABA" w:rsidRPr="009D2CDF" w:rsidRDefault="00082ABA" w:rsidP="00392E93">
            <w:pPr>
              <w:jc w:val="center"/>
              <w:rPr>
                <w:rFonts w:ascii="Arial" w:hAnsi="Arial" w:cs="Arial"/>
                <w:b/>
                <w:bCs/>
                <w:sz w:val="16"/>
                <w:szCs w:val="18"/>
              </w:rPr>
            </w:pPr>
          </w:p>
        </w:tc>
      </w:tr>
      <w:tr w:rsidR="00186A64" w:rsidRPr="009D2CDF" w14:paraId="4957EE39" w14:textId="77777777" w:rsidTr="00FD16E6">
        <w:trPr>
          <w:cantSplit/>
          <w:trHeight w:val="425"/>
          <w:jc w:val="center"/>
        </w:trPr>
        <w:tc>
          <w:tcPr>
            <w:tcW w:w="6203" w:type="dxa"/>
            <w:vAlign w:val="center"/>
          </w:tcPr>
          <w:p w14:paraId="2EDA7978" w14:textId="77777777" w:rsidR="00082ABA" w:rsidRPr="009D2CDF" w:rsidRDefault="00082ABA" w:rsidP="00082AB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b/>
                <w:sz w:val="16"/>
                <w:szCs w:val="18"/>
              </w:rPr>
            </w:pPr>
            <w:r w:rsidRPr="009D2CDF">
              <w:rPr>
                <w:rFonts w:ascii="Arial" w:hAnsi="Arial" w:cs="Arial"/>
                <w:b/>
                <w:sz w:val="16"/>
                <w:szCs w:val="18"/>
              </w:rPr>
              <w:t>Experiencia mínima acreditada</w:t>
            </w:r>
          </w:p>
          <w:p w14:paraId="0E72AF89" w14:textId="2BD35D75" w:rsidR="00082ABA" w:rsidRPr="009D2CDF" w:rsidRDefault="00082ABA" w:rsidP="00082AB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b/>
                <w:sz w:val="16"/>
                <w:szCs w:val="18"/>
              </w:rPr>
            </w:pPr>
            <w:r w:rsidRPr="009D2CDF">
              <w:rPr>
                <w:rFonts w:ascii="Arial" w:hAnsi="Arial" w:cs="Arial"/>
                <w:b/>
                <w:sz w:val="16"/>
                <w:szCs w:val="18"/>
              </w:rPr>
              <w:t xml:space="preserve">RUP </w:t>
            </w:r>
          </w:p>
          <w:p w14:paraId="60C4E46C" w14:textId="3720C6BF" w:rsidR="00082ABA" w:rsidRPr="009D2CDF" w:rsidRDefault="00082ABA" w:rsidP="00082AB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b/>
                <w:sz w:val="16"/>
                <w:szCs w:val="18"/>
              </w:rPr>
            </w:pPr>
            <w:r w:rsidRPr="009D2CDF">
              <w:rPr>
                <w:rFonts w:ascii="Arial" w:hAnsi="Arial" w:cs="Arial"/>
                <w:b/>
                <w:sz w:val="16"/>
                <w:szCs w:val="18"/>
              </w:rPr>
              <w:t xml:space="preserve">Especificaciones Técnicas Mínimas </w:t>
            </w:r>
          </w:p>
          <w:p w14:paraId="7C7BF246" w14:textId="77777777" w:rsidR="00082ABA" w:rsidRPr="009D2CDF" w:rsidRDefault="00082ABA" w:rsidP="00882AF8">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sz w:val="16"/>
                <w:szCs w:val="18"/>
              </w:rPr>
            </w:pPr>
            <w:r w:rsidRPr="009D2CDF">
              <w:rPr>
                <w:rFonts w:ascii="Arial" w:hAnsi="Arial" w:cs="Arial"/>
                <w:b/>
                <w:sz w:val="16"/>
                <w:szCs w:val="18"/>
              </w:rPr>
              <w:t>Documentación Técnica</w:t>
            </w:r>
          </w:p>
        </w:tc>
        <w:tc>
          <w:tcPr>
            <w:tcW w:w="1612" w:type="dxa"/>
            <w:vAlign w:val="center"/>
          </w:tcPr>
          <w:p w14:paraId="3A0A6EFA" w14:textId="77777777" w:rsidR="00082ABA" w:rsidRPr="009D2CDF" w:rsidRDefault="00082ABA" w:rsidP="00392E93">
            <w:pPr>
              <w:jc w:val="center"/>
              <w:rPr>
                <w:rFonts w:ascii="Arial" w:hAnsi="Arial" w:cs="Arial"/>
                <w:sz w:val="16"/>
                <w:szCs w:val="18"/>
              </w:rPr>
            </w:pPr>
            <w:r w:rsidRPr="009D2CDF">
              <w:rPr>
                <w:rFonts w:ascii="Arial" w:hAnsi="Arial" w:cs="Arial"/>
                <w:sz w:val="16"/>
                <w:szCs w:val="18"/>
              </w:rPr>
              <w:t>CUMPLE / NO CUMPLE / RECHAZADO</w:t>
            </w:r>
          </w:p>
        </w:tc>
        <w:tc>
          <w:tcPr>
            <w:tcW w:w="1802" w:type="dxa"/>
            <w:vMerge/>
            <w:vAlign w:val="center"/>
          </w:tcPr>
          <w:p w14:paraId="3D5036ED" w14:textId="77777777" w:rsidR="00082ABA" w:rsidRPr="009D2CDF" w:rsidRDefault="00082ABA" w:rsidP="00392E93">
            <w:pPr>
              <w:jc w:val="center"/>
              <w:rPr>
                <w:rFonts w:ascii="Arial" w:hAnsi="Arial" w:cs="Arial"/>
                <w:b/>
                <w:bCs/>
                <w:sz w:val="16"/>
                <w:szCs w:val="18"/>
              </w:rPr>
            </w:pPr>
          </w:p>
        </w:tc>
      </w:tr>
      <w:tr w:rsidR="00186A64" w:rsidRPr="009D2CDF" w14:paraId="34A3DA52" w14:textId="77777777" w:rsidTr="00FD16E6">
        <w:trPr>
          <w:cantSplit/>
          <w:trHeight w:val="238"/>
          <w:jc w:val="center"/>
        </w:trPr>
        <w:tc>
          <w:tcPr>
            <w:tcW w:w="9617" w:type="dxa"/>
            <w:gridSpan w:val="3"/>
            <w:vAlign w:val="center"/>
          </w:tcPr>
          <w:p w14:paraId="4D5AEF87" w14:textId="77777777" w:rsidR="00082ABA" w:rsidRPr="009D2CDF" w:rsidRDefault="00082ABA" w:rsidP="00392E93">
            <w:pPr>
              <w:pStyle w:val="xl108"/>
              <w:pBdr>
                <w:top w:val="none" w:sz="0" w:space="0" w:color="auto"/>
                <w:right w:val="none" w:sz="0" w:space="0" w:color="auto"/>
              </w:pBdr>
              <w:overflowPunct w:val="0"/>
              <w:autoSpaceDE w:val="0"/>
              <w:autoSpaceDN w:val="0"/>
              <w:adjustRightInd w:val="0"/>
              <w:spacing w:line="320" w:lineRule="exact"/>
              <w:textAlignment w:val="baseline"/>
              <w:rPr>
                <w:color w:val="auto"/>
                <w:sz w:val="16"/>
                <w:szCs w:val="18"/>
              </w:rPr>
            </w:pPr>
            <w:r w:rsidRPr="009D2CDF">
              <w:rPr>
                <w:color w:val="auto"/>
                <w:sz w:val="16"/>
                <w:szCs w:val="18"/>
              </w:rPr>
              <w:t>SEGUNDA ETAPA</w:t>
            </w:r>
          </w:p>
        </w:tc>
      </w:tr>
      <w:tr w:rsidR="00186A64" w:rsidRPr="009D2CDF" w14:paraId="79F8466A" w14:textId="77777777" w:rsidTr="00FD16E6">
        <w:trPr>
          <w:cantSplit/>
          <w:trHeight w:val="238"/>
          <w:jc w:val="center"/>
        </w:trPr>
        <w:tc>
          <w:tcPr>
            <w:tcW w:w="6203" w:type="dxa"/>
            <w:vAlign w:val="center"/>
          </w:tcPr>
          <w:p w14:paraId="0CFB522F" w14:textId="77777777" w:rsidR="00082ABA" w:rsidRPr="009D2CDF" w:rsidRDefault="00082ABA" w:rsidP="00392E93">
            <w:pPr>
              <w:pStyle w:val="BodyText22"/>
              <w:overflowPunct w:val="0"/>
              <w:autoSpaceDE w:val="0"/>
              <w:autoSpaceDN w:val="0"/>
              <w:adjustRightInd w:val="0"/>
              <w:spacing w:line="320" w:lineRule="exact"/>
              <w:textAlignment w:val="baseline"/>
              <w:rPr>
                <w:b/>
                <w:sz w:val="16"/>
                <w:szCs w:val="18"/>
                <w:lang w:val="es-ES"/>
              </w:rPr>
            </w:pPr>
            <w:r w:rsidRPr="009D2CDF">
              <w:rPr>
                <w:b/>
                <w:sz w:val="16"/>
                <w:szCs w:val="18"/>
                <w:lang w:val="es-ES"/>
              </w:rPr>
              <w:t xml:space="preserve">C. OFERTA ECONOMICA    </w:t>
            </w:r>
          </w:p>
        </w:tc>
        <w:tc>
          <w:tcPr>
            <w:tcW w:w="1612" w:type="dxa"/>
            <w:vAlign w:val="center"/>
          </w:tcPr>
          <w:p w14:paraId="208C991D" w14:textId="77777777" w:rsidR="00082ABA" w:rsidRPr="009D2CDF" w:rsidRDefault="00082ABA" w:rsidP="00392E93">
            <w:pPr>
              <w:spacing w:line="320" w:lineRule="exact"/>
              <w:jc w:val="center"/>
              <w:rPr>
                <w:rFonts w:ascii="Arial" w:hAnsi="Arial" w:cs="Arial"/>
                <w:bCs/>
                <w:sz w:val="16"/>
                <w:szCs w:val="18"/>
              </w:rPr>
            </w:pPr>
          </w:p>
        </w:tc>
        <w:tc>
          <w:tcPr>
            <w:tcW w:w="1802" w:type="dxa"/>
            <w:vAlign w:val="center"/>
          </w:tcPr>
          <w:p w14:paraId="4CDA9E50" w14:textId="77777777" w:rsidR="00082ABA" w:rsidRPr="009D2CDF" w:rsidRDefault="00082ABA" w:rsidP="00392E93">
            <w:pPr>
              <w:pStyle w:val="xl108"/>
              <w:pBdr>
                <w:top w:val="none" w:sz="0" w:space="0" w:color="auto"/>
                <w:right w:val="none" w:sz="0" w:space="0" w:color="auto"/>
              </w:pBdr>
              <w:overflowPunct w:val="0"/>
              <w:autoSpaceDE w:val="0"/>
              <w:autoSpaceDN w:val="0"/>
              <w:adjustRightInd w:val="0"/>
              <w:spacing w:line="320" w:lineRule="exact"/>
              <w:textAlignment w:val="baseline"/>
              <w:rPr>
                <w:color w:val="auto"/>
                <w:sz w:val="16"/>
                <w:szCs w:val="18"/>
              </w:rPr>
            </w:pPr>
          </w:p>
        </w:tc>
      </w:tr>
      <w:tr w:rsidR="00082ABA" w:rsidRPr="009D2CDF" w14:paraId="50DE8DBC" w14:textId="77777777" w:rsidTr="00FD16E6">
        <w:trPr>
          <w:cantSplit/>
          <w:trHeight w:val="513"/>
          <w:jc w:val="center"/>
        </w:trPr>
        <w:tc>
          <w:tcPr>
            <w:tcW w:w="6203" w:type="dxa"/>
            <w:vAlign w:val="center"/>
          </w:tcPr>
          <w:p w14:paraId="44B24B2A" w14:textId="77777777" w:rsidR="00082ABA" w:rsidRPr="009D2CDF" w:rsidRDefault="007C1981" w:rsidP="00392E93">
            <w:pPr>
              <w:pStyle w:val="BodyText22"/>
              <w:overflowPunct w:val="0"/>
              <w:autoSpaceDE w:val="0"/>
              <w:autoSpaceDN w:val="0"/>
              <w:adjustRightInd w:val="0"/>
              <w:spacing w:line="320" w:lineRule="exact"/>
              <w:textAlignment w:val="baseline"/>
              <w:rPr>
                <w:sz w:val="16"/>
                <w:szCs w:val="18"/>
                <w:lang w:val="es-ES"/>
              </w:rPr>
            </w:pPr>
            <w:r w:rsidRPr="009D2CDF">
              <w:rPr>
                <w:sz w:val="16"/>
                <w:szCs w:val="16"/>
              </w:rPr>
              <w:t xml:space="preserve">PRECIO (SOBRE CERRADO) – SE DESENCRIPTARÁ EL SOBRE EN AUDIENCIA PUBLICA </w:t>
            </w:r>
            <w:r w:rsidR="009A126B" w:rsidRPr="009D2CDF">
              <w:rPr>
                <w:sz w:val="16"/>
                <w:szCs w:val="16"/>
              </w:rPr>
              <w:t>ELECTRONICA</w:t>
            </w:r>
            <w:r w:rsidRPr="009D2CDF">
              <w:rPr>
                <w:sz w:val="16"/>
                <w:szCs w:val="16"/>
              </w:rPr>
              <w:t xml:space="preserve"> – PLATAFORMA SECOP II</w:t>
            </w:r>
          </w:p>
        </w:tc>
        <w:tc>
          <w:tcPr>
            <w:tcW w:w="3414" w:type="dxa"/>
            <w:gridSpan w:val="2"/>
            <w:vAlign w:val="center"/>
          </w:tcPr>
          <w:p w14:paraId="329CF7D0" w14:textId="77777777" w:rsidR="00082ABA" w:rsidRPr="009D2CDF" w:rsidRDefault="00082ABA" w:rsidP="008258C8">
            <w:pPr>
              <w:pStyle w:val="xl108"/>
              <w:pBdr>
                <w:top w:val="none" w:sz="0" w:space="0" w:color="auto"/>
                <w:right w:val="none" w:sz="0" w:space="0" w:color="auto"/>
              </w:pBdr>
              <w:overflowPunct w:val="0"/>
              <w:autoSpaceDE w:val="0"/>
              <w:autoSpaceDN w:val="0"/>
              <w:adjustRightInd w:val="0"/>
              <w:textAlignment w:val="baseline"/>
              <w:rPr>
                <w:bCs w:val="0"/>
                <w:color w:val="auto"/>
                <w:sz w:val="18"/>
                <w:szCs w:val="16"/>
                <w:shd w:val="clear" w:color="auto" w:fill="FFFFFF"/>
              </w:rPr>
            </w:pPr>
            <w:r w:rsidRPr="009D2CDF">
              <w:rPr>
                <w:bCs w:val="0"/>
                <w:color w:val="auto"/>
                <w:sz w:val="18"/>
                <w:szCs w:val="16"/>
              </w:rPr>
              <w:t xml:space="preserve">SUBASTA INVERSA </w:t>
            </w:r>
            <w:r w:rsidR="009A126B" w:rsidRPr="009D2CDF">
              <w:rPr>
                <w:bCs w:val="0"/>
                <w:color w:val="auto"/>
                <w:sz w:val="18"/>
                <w:szCs w:val="16"/>
                <w:shd w:val="clear" w:color="auto" w:fill="FFFFFF"/>
              </w:rPr>
              <w:t>ELECTRONICA</w:t>
            </w:r>
          </w:p>
          <w:p w14:paraId="06FA7170" w14:textId="2BF83C7D" w:rsidR="008258C8" w:rsidRPr="009D2CDF" w:rsidRDefault="008258C8" w:rsidP="008258C8">
            <w:pPr>
              <w:pStyle w:val="xl108"/>
              <w:pBdr>
                <w:top w:val="none" w:sz="0" w:space="0" w:color="auto"/>
                <w:right w:val="none" w:sz="0" w:space="0" w:color="auto"/>
              </w:pBdr>
              <w:overflowPunct w:val="0"/>
              <w:autoSpaceDE w:val="0"/>
              <w:autoSpaceDN w:val="0"/>
              <w:adjustRightInd w:val="0"/>
              <w:textAlignment w:val="baseline"/>
              <w:rPr>
                <w:color w:val="auto"/>
                <w:sz w:val="16"/>
                <w:szCs w:val="18"/>
              </w:rPr>
            </w:pPr>
            <w:r w:rsidRPr="009D2CDF">
              <w:rPr>
                <w:color w:val="auto"/>
                <w:sz w:val="16"/>
                <w:szCs w:val="18"/>
              </w:rPr>
              <w:t>Nota: Se realizará de manera electrónica</w:t>
            </w:r>
          </w:p>
        </w:tc>
      </w:tr>
    </w:tbl>
    <w:p w14:paraId="04F03A0B" w14:textId="77777777" w:rsidR="00082ABA" w:rsidRPr="009D2CDF" w:rsidRDefault="00082ABA" w:rsidP="00082ABA">
      <w:pPr>
        <w:rPr>
          <w:rFonts w:ascii="Arial" w:hAnsi="Arial" w:cs="Arial"/>
          <w:sz w:val="14"/>
          <w:szCs w:val="4"/>
        </w:rPr>
      </w:pPr>
    </w:p>
    <w:p w14:paraId="0EEF7C2F" w14:textId="2FE0F4B0" w:rsidR="00BF2F0C" w:rsidRPr="009D2CDF" w:rsidRDefault="00BF2F0C" w:rsidP="00BF2F0C">
      <w:pPr>
        <w:pStyle w:val="NormalWeb"/>
        <w:spacing w:before="0" w:beforeAutospacing="0" w:after="0" w:afterAutospacing="0"/>
        <w:jc w:val="both"/>
        <w:rPr>
          <w:rFonts w:ascii="Arial" w:hAnsi="Arial" w:cs="Arial"/>
          <w:b/>
          <w:sz w:val="20"/>
          <w:szCs w:val="20"/>
          <w:lang w:val="es-ES_tradnl"/>
        </w:rPr>
      </w:pPr>
      <w:r w:rsidRPr="009D2CDF">
        <w:rPr>
          <w:rFonts w:ascii="Arial" w:hAnsi="Arial" w:cs="Arial"/>
          <w:sz w:val="20"/>
          <w:szCs w:val="20"/>
        </w:rPr>
        <w:t xml:space="preserve">La verificación técnica de las ofertas que se presenten en desarrollo de este proceso de adquisición se hará únicamente sobre la información incluida en las </w:t>
      </w:r>
      <w:r w:rsidR="00A43EC4" w:rsidRPr="009D2CDF">
        <w:rPr>
          <w:rFonts w:ascii="Arial" w:hAnsi="Arial" w:cs="Arial"/>
          <w:sz w:val="20"/>
          <w:szCs w:val="20"/>
        </w:rPr>
        <w:t>ofertas (</w:t>
      </w:r>
      <w:r w:rsidRPr="009D2CDF">
        <w:rPr>
          <w:rFonts w:ascii="Arial" w:hAnsi="Arial" w:cs="Arial"/>
          <w:sz w:val="20"/>
          <w:szCs w:val="20"/>
        </w:rPr>
        <w:t xml:space="preserve">no se tendrá en cuenta información transcrita por el oferente). </w:t>
      </w:r>
      <w:r w:rsidRPr="009D2CDF">
        <w:rPr>
          <w:rFonts w:ascii="Arial" w:hAnsi="Arial" w:cs="Arial"/>
          <w:sz w:val="20"/>
          <w:szCs w:val="20"/>
          <w:lang w:val="es-ES_tradnl"/>
        </w:rPr>
        <w:t xml:space="preserve">La verificación técnica se expresará en los términos de “CUMPLE” o “NO CUMPLE” o “RECHAZADO”, </w:t>
      </w:r>
      <w:r w:rsidRPr="009D2CDF">
        <w:rPr>
          <w:rFonts w:ascii="Arial" w:hAnsi="Arial" w:cs="Arial"/>
          <w:b/>
          <w:sz w:val="20"/>
          <w:szCs w:val="20"/>
          <w:lang w:val="es-ES_tradnl"/>
        </w:rPr>
        <w:t xml:space="preserve">de acuerdo con la </w:t>
      </w:r>
      <w:r w:rsidR="00CD2813" w:rsidRPr="009D2CDF">
        <w:rPr>
          <w:rFonts w:ascii="Arial" w:hAnsi="Arial" w:cs="Arial"/>
          <w:b/>
          <w:sz w:val="20"/>
          <w:szCs w:val="20"/>
          <w:lang w:val="es-ES_tradnl"/>
        </w:rPr>
        <w:t>información solicitada por la entidad</w:t>
      </w:r>
      <w:r w:rsidRPr="009D2CDF">
        <w:rPr>
          <w:rFonts w:ascii="Arial" w:hAnsi="Arial" w:cs="Arial"/>
          <w:b/>
          <w:sz w:val="20"/>
          <w:szCs w:val="20"/>
          <w:lang w:val="es-ES_tradnl"/>
        </w:rPr>
        <w:t>.</w:t>
      </w:r>
    </w:p>
    <w:p w14:paraId="147BD5CB" w14:textId="77777777" w:rsidR="00082ABA" w:rsidRPr="009D2CDF" w:rsidRDefault="00082ABA" w:rsidP="00082ABA">
      <w:pPr>
        <w:jc w:val="both"/>
        <w:rPr>
          <w:rFonts w:ascii="Arial" w:hAnsi="Arial" w:cs="Arial"/>
          <w:bCs/>
          <w:sz w:val="20"/>
          <w:szCs w:val="20"/>
        </w:rPr>
      </w:pPr>
    </w:p>
    <w:p w14:paraId="6DC5817E" w14:textId="77777777" w:rsidR="00082ABA" w:rsidRPr="009D2CDF" w:rsidRDefault="00082ABA" w:rsidP="00082ABA">
      <w:pPr>
        <w:autoSpaceDE w:val="0"/>
        <w:autoSpaceDN w:val="0"/>
        <w:adjustRightInd w:val="0"/>
        <w:jc w:val="both"/>
        <w:rPr>
          <w:rFonts w:ascii="Arial" w:hAnsi="Arial" w:cs="Arial"/>
          <w:b/>
          <w:bCs/>
          <w:sz w:val="20"/>
          <w:szCs w:val="20"/>
        </w:rPr>
      </w:pPr>
      <w:r w:rsidRPr="009D2CDF">
        <w:rPr>
          <w:rFonts w:ascii="Arial" w:hAnsi="Arial" w:cs="Arial"/>
          <w:b/>
          <w:bCs/>
          <w:sz w:val="20"/>
          <w:szCs w:val="20"/>
        </w:rPr>
        <w:t>NOTA 1</w:t>
      </w:r>
      <w:r w:rsidR="00FD73C2" w:rsidRPr="009D2CDF">
        <w:rPr>
          <w:rFonts w:ascii="Arial" w:hAnsi="Arial" w:cs="Arial"/>
          <w:b/>
          <w:bCs/>
          <w:sz w:val="20"/>
          <w:szCs w:val="20"/>
        </w:rPr>
        <w:t>: EL INSTITUTO PODRÁ VERIFICAR LA AUTENTICIDAD Y EXACTITUD DE LA INFORMACIÓN PRESENTADA POR EL OFERENTE, PUDIENDO ACUDIR A LAS PERSONAS, EMPRESAS O ENTIDADES DE DONDE PROVENGA LA INFORMACIÓN.</w:t>
      </w:r>
    </w:p>
    <w:p w14:paraId="4D05BA2E" w14:textId="77777777" w:rsidR="00082ABA" w:rsidRPr="009D2CDF" w:rsidRDefault="00082ABA" w:rsidP="00082ABA">
      <w:pPr>
        <w:autoSpaceDE w:val="0"/>
        <w:autoSpaceDN w:val="0"/>
        <w:adjustRightInd w:val="0"/>
        <w:jc w:val="both"/>
        <w:rPr>
          <w:rFonts w:ascii="Arial" w:hAnsi="Arial" w:cs="Arial"/>
          <w:b/>
          <w:bCs/>
          <w:sz w:val="10"/>
          <w:szCs w:val="20"/>
        </w:rPr>
      </w:pPr>
    </w:p>
    <w:p w14:paraId="6FC456D7" w14:textId="77777777" w:rsidR="00082ABA" w:rsidRPr="009D2CDF" w:rsidRDefault="00FD73C2" w:rsidP="00082ABA">
      <w:pPr>
        <w:autoSpaceDE w:val="0"/>
        <w:autoSpaceDN w:val="0"/>
        <w:adjustRightInd w:val="0"/>
        <w:jc w:val="both"/>
        <w:rPr>
          <w:rFonts w:ascii="Arial" w:hAnsi="Arial" w:cs="Arial"/>
          <w:b/>
          <w:bCs/>
          <w:sz w:val="20"/>
          <w:szCs w:val="20"/>
        </w:rPr>
      </w:pPr>
      <w:r w:rsidRPr="009D2CDF">
        <w:rPr>
          <w:rFonts w:ascii="Arial" w:hAnsi="Arial" w:cs="Arial"/>
          <w:b/>
          <w:bCs/>
          <w:sz w:val="20"/>
          <w:szCs w:val="20"/>
        </w:rPr>
        <w:t>EL INSTITUTO PODRÁ SOLICITAR, SUBSANAR O ACLARAR LA INFORMACIÓN PRESENTADA POR EL PROPONENTE PARA EL CUMPLIMIENTO DE LAS EXIGENCIAS DEL PLIEGO DE CONDICIONES SI LO CONSIDERA NECESARIO. (LEY 1882 DE 2018, ARTÍCULO 5).</w:t>
      </w:r>
    </w:p>
    <w:p w14:paraId="5A447808" w14:textId="77777777" w:rsidR="00441700" w:rsidRPr="009D2CDF" w:rsidRDefault="00441700" w:rsidP="00082ABA">
      <w:pPr>
        <w:autoSpaceDE w:val="0"/>
        <w:autoSpaceDN w:val="0"/>
        <w:adjustRightInd w:val="0"/>
        <w:jc w:val="both"/>
        <w:rPr>
          <w:rFonts w:ascii="Arial" w:hAnsi="Arial" w:cs="Arial"/>
          <w:b/>
          <w:bCs/>
          <w:sz w:val="10"/>
          <w:szCs w:val="20"/>
        </w:rPr>
      </w:pPr>
    </w:p>
    <w:p w14:paraId="541A5050" w14:textId="77777777" w:rsidR="00787D1F" w:rsidRPr="009D2CDF" w:rsidRDefault="00787D1F" w:rsidP="00BF2F0C">
      <w:pPr>
        <w:jc w:val="both"/>
        <w:rPr>
          <w:rFonts w:ascii="Arial" w:hAnsi="Arial" w:cs="Arial"/>
          <w:sz w:val="20"/>
          <w:szCs w:val="20"/>
        </w:rPr>
      </w:pPr>
    </w:p>
    <w:p w14:paraId="75764B96" w14:textId="77777777" w:rsidR="00485C12" w:rsidRPr="009D2CDF" w:rsidRDefault="00142311" w:rsidP="00CC3723">
      <w:pPr>
        <w:pStyle w:val="LetraContrato"/>
        <w:suppressAutoHyphens/>
        <w:autoSpaceDN/>
        <w:spacing w:before="0" w:line="240" w:lineRule="auto"/>
        <w:rPr>
          <w:b/>
          <w:sz w:val="20"/>
          <w:szCs w:val="20"/>
          <w:lang w:val="es-ES"/>
        </w:rPr>
      </w:pPr>
      <w:r w:rsidRPr="009D2CDF">
        <w:rPr>
          <w:b/>
          <w:sz w:val="20"/>
          <w:szCs w:val="20"/>
          <w:lang w:val="es-ES"/>
        </w:rPr>
        <w:t>6</w:t>
      </w:r>
      <w:r w:rsidR="002B4067" w:rsidRPr="009D2CDF">
        <w:rPr>
          <w:b/>
          <w:sz w:val="20"/>
          <w:szCs w:val="20"/>
          <w:lang w:val="es-ES"/>
        </w:rPr>
        <w:t>.1 VERIFICACION DEL CONTENIDO DE PRECIO</w:t>
      </w:r>
    </w:p>
    <w:p w14:paraId="3CC611AC" w14:textId="77777777" w:rsidR="00EB739E" w:rsidRPr="009D2CDF" w:rsidRDefault="00EB739E" w:rsidP="00822879">
      <w:pPr>
        <w:jc w:val="both"/>
        <w:rPr>
          <w:rFonts w:ascii="Arial" w:hAnsi="Arial" w:cs="Arial"/>
          <w:b/>
          <w:iCs/>
          <w:sz w:val="20"/>
          <w:szCs w:val="20"/>
        </w:rPr>
      </w:pPr>
    </w:p>
    <w:p w14:paraId="15A0D917" w14:textId="77777777" w:rsidR="00822879" w:rsidRPr="009D2CDF" w:rsidRDefault="00822879" w:rsidP="00822879">
      <w:pPr>
        <w:jc w:val="both"/>
        <w:rPr>
          <w:rFonts w:ascii="Arial" w:hAnsi="Arial" w:cs="Arial"/>
          <w:b/>
          <w:iCs/>
          <w:sz w:val="20"/>
          <w:szCs w:val="20"/>
        </w:rPr>
      </w:pPr>
      <w:r w:rsidRPr="009D2CDF">
        <w:rPr>
          <w:rFonts w:ascii="Arial" w:hAnsi="Arial" w:cs="Arial"/>
          <w:b/>
          <w:iCs/>
          <w:sz w:val="20"/>
          <w:szCs w:val="20"/>
        </w:rPr>
        <w:t>VER CUESTIONARIO (</w:t>
      </w:r>
      <w:r w:rsidR="00BA47AD" w:rsidRPr="009D2CDF">
        <w:rPr>
          <w:rFonts w:ascii="Arial" w:hAnsi="Arial" w:cs="Arial"/>
          <w:b/>
          <w:iCs/>
          <w:sz w:val="20"/>
          <w:szCs w:val="20"/>
        </w:rPr>
        <w:t>SECCION</w:t>
      </w:r>
      <w:r w:rsidRPr="009D2CDF">
        <w:rPr>
          <w:rFonts w:ascii="Arial" w:hAnsi="Arial" w:cs="Arial"/>
          <w:b/>
          <w:iCs/>
          <w:sz w:val="20"/>
          <w:szCs w:val="20"/>
        </w:rPr>
        <w:t xml:space="preserve"> 3) DEL </w:t>
      </w:r>
      <w:r w:rsidRPr="009D2CDF">
        <w:rPr>
          <w:rFonts w:ascii="Arial" w:hAnsi="Arial" w:cs="Arial"/>
          <w:b/>
          <w:sz w:val="20"/>
          <w:szCs w:val="20"/>
        </w:rPr>
        <w:t xml:space="preserve">SISTEMA ELECTRÓNICO DE CONTRATACIÓN PÚBLICA – SECOP II: </w:t>
      </w:r>
      <w:hyperlink r:id="rId22" w:history="1">
        <w:r w:rsidRPr="009D2CDF">
          <w:rPr>
            <w:rStyle w:val="Hipervnculo"/>
            <w:rFonts w:ascii="Arial" w:hAnsi="Arial" w:cs="Arial"/>
            <w:b/>
            <w:iCs/>
            <w:color w:val="auto"/>
            <w:sz w:val="20"/>
            <w:szCs w:val="20"/>
          </w:rPr>
          <w:t>https://www.colombiacompra.gov.co/secop-II</w:t>
        </w:r>
      </w:hyperlink>
      <w:r w:rsidRPr="009D2CDF">
        <w:rPr>
          <w:rFonts w:ascii="Arial" w:hAnsi="Arial" w:cs="Arial"/>
          <w:b/>
          <w:iCs/>
          <w:sz w:val="20"/>
          <w:szCs w:val="20"/>
        </w:rPr>
        <w:t>.</w:t>
      </w:r>
    </w:p>
    <w:p w14:paraId="56B50685" w14:textId="77777777" w:rsidR="00822879" w:rsidRPr="009D2CDF" w:rsidRDefault="00822879" w:rsidP="002B4067">
      <w:pPr>
        <w:jc w:val="both"/>
        <w:rPr>
          <w:rFonts w:ascii="Arial" w:hAnsi="Arial" w:cs="Arial"/>
          <w:sz w:val="20"/>
          <w:szCs w:val="20"/>
        </w:rPr>
      </w:pPr>
    </w:p>
    <w:p w14:paraId="79C7FADF" w14:textId="4A7185DF" w:rsidR="002B4067" w:rsidRPr="009D2CDF" w:rsidRDefault="002B4067" w:rsidP="002B4067">
      <w:pPr>
        <w:jc w:val="both"/>
        <w:rPr>
          <w:rFonts w:ascii="Arial" w:hAnsi="Arial" w:cs="Arial"/>
          <w:b/>
          <w:sz w:val="20"/>
          <w:szCs w:val="20"/>
        </w:rPr>
      </w:pPr>
      <w:r w:rsidRPr="009D2CDF">
        <w:rPr>
          <w:rFonts w:ascii="Arial" w:hAnsi="Arial" w:cs="Arial"/>
          <w:sz w:val="20"/>
          <w:szCs w:val="20"/>
        </w:rPr>
        <w:t xml:space="preserve">Los PROPONENTES deberán </w:t>
      </w:r>
      <w:r w:rsidRPr="009D2CDF">
        <w:rPr>
          <w:rFonts w:ascii="Arial" w:hAnsi="Arial" w:cs="Arial"/>
          <w:b/>
          <w:sz w:val="20"/>
          <w:szCs w:val="20"/>
        </w:rPr>
        <w:t xml:space="preserve">DILIGENCIAR </w:t>
      </w:r>
      <w:r w:rsidR="00E50B54" w:rsidRPr="009D2CDF">
        <w:rPr>
          <w:rFonts w:ascii="Arial" w:hAnsi="Arial" w:cs="Arial"/>
          <w:b/>
          <w:sz w:val="20"/>
          <w:szCs w:val="20"/>
        </w:rPr>
        <w:t xml:space="preserve">LA </w:t>
      </w:r>
      <w:r w:rsidR="00C372C4" w:rsidRPr="009D2CDF">
        <w:rPr>
          <w:rFonts w:ascii="Arial" w:hAnsi="Arial" w:cs="Arial"/>
          <w:b/>
          <w:sz w:val="20"/>
          <w:szCs w:val="20"/>
        </w:rPr>
        <w:t>PROPUESTA ECONOMICA,</w:t>
      </w:r>
      <w:r w:rsidR="00D948BD" w:rsidRPr="009D2CDF">
        <w:rPr>
          <w:rFonts w:ascii="Arial" w:hAnsi="Arial" w:cs="Arial"/>
          <w:b/>
          <w:sz w:val="20"/>
          <w:szCs w:val="20"/>
        </w:rPr>
        <w:t xml:space="preserve"> en la Plataforma del Sistema Electrónico de Contratación Pública </w:t>
      </w:r>
      <w:r w:rsidR="00BB1682" w:rsidRPr="009D2CDF">
        <w:rPr>
          <w:rFonts w:ascii="Arial" w:hAnsi="Arial" w:cs="Arial"/>
          <w:b/>
          <w:sz w:val="20"/>
          <w:szCs w:val="20"/>
        </w:rPr>
        <w:t xml:space="preserve">- </w:t>
      </w:r>
      <w:r w:rsidR="00D948BD" w:rsidRPr="009D2CDF">
        <w:rPr>
          <w:rFonts w:ascii="Arial" w:hAnsi="Arial" w:cs="Arial"/>
          <w:b/>
          <w:sz w:val="20"/>
          <w:szCs w:val="20"/>
        </w:rPr>
        <w:t xml:space="preserve">SECOP II, </w:t>
      </w:r>
      <w:r w:rsidRPr="009D2CDF">
        <w:rPr>
          <w:rFonts w:ascii="Arial" w:hAnsi="Arial" w:cs="Arial"/>
          <w:sz w:val="20"/>
          <w:szCs w:val="20"/>
        </w:rPr>
        <w:t xml:space="preserve">de acuerdo con lo solicitado en </w:t>
      </w:r>
      <w:r w:rsidR="00957546" w:rsidRPr="009D2CDF">
        <w:rPr>
          <w:rFonts w:ascii="Arial" w:hAnsi="Arial" w:cs="Arial"/>
          <w:sz w:val="20"/>
          <w:szCs w:val="20"/>
        </w:rPr>
        <w:t xml:space="preserve">el </w:t>
      </w:r>
      <w:r w:rsidR="00957546" w:rsidRPr="009D2CDF">
        <w:rPr>
          <w:rFonts w:ascii="Arial" w:hAnsi="Arial" w:cs="Arial"/>
          <w:b/>
          <w:sz w:val="20"/>
          <w:szCs w:val="20"/>
        </w:rPr>
        <w:t>ESTUDIO PREVIO</w:t>
      </w:r>
      <w:r w:rsidR="003B6283" w:rsidRPr="009D2CDF">
        <w:rPr>
          <w:rFonts w:ascii="Arial" w:hAnsi="Arial" w:cs="Arial"/>
          <w:b/>
          <w:sz w:val="20"/>
          <w:szCs w:val="20"/>
        </w:rPr>
        <w:t xml:space="preserve"> y </w:t>
      </w:r>
      <w:r w:rsidRPr="009D2CDF">
        <w:rPr>
          <w:rFonts w:ascii="Arial" w:hAnsi="Arial" w:cs="Arial"/>
          <w:sz w:val="20"/>
          <w:szCs w:val="20"/>
        </w:rPr>
        <w:t xml:space="preserve">la </w:t>
      </w:r>
      <w:r w:rsidR="00120F3F" w:rsidRPr="009D2CDF">
        <w:rPr>
          <w:rFonts w:ascii="Arial" w:hAnsi="Arial" w:cs="Arial"/>
          <w:b/>
          <w:sz w:val="20"/>
          <w:szCs w:val="20"/>
        </w:rPr>
        <w:t>FICHA TÉCNICA</w:t>
      </w:r>
      <w:r w:rsidR="00957546" w:rsidRPr="009D2CDF">
        <w:rPr>
          <w:rFonts w:ascii="Arial" w:hAnsi="Arial" w:cs="Arial"/>
          <w:sz w:val="20"/>
          <w:szCs w:val="20"/>
        </w:rPr>
        <w:t xml:space="preserve">, </w:t>
      </w:r>
      <w:r w:rsidR="00957546" w:rsidRPr="009D2CDF">
        <w:rPr>
          <w:rFonts w:ascii="Arial" w:hAnsi="Arial" w:cs="Arial"/>
          <w:b/>
          <w:sz w:val="20"/>
          <w:szCs w:val="20"/>
        </w:rPr>
        <w:t>así como</w:t>
      </w:r>
      <w:r w:rsidRPr="009D2CDF">
        <w:rPr>
          <w:rFonts w:ascii="Arial" w:hAnsi="Arial" w:cs="Arial"/>
          <w:b/>
          <w:sz w:val="20"/>
          <w:szCs w:val="20"/>
        </w:rPr>
        <w:t xml:space="preserve"> lo s</w:t>
      </w:r>
      <w:r w:rsidR="00957546" w:rsidRPr="009D2CDF">
        <w:rPr>
          <w:rFonts w:ascii="Arial" w:hAnsi="Arial" w:cs="Arial"/>
          <w:b/>
          <w:sz w:val="20"/>
          <w:szCs w:val="20"/>
        </w:rPr>
        <w:t xml:space="preserve">eñalado </w:t>
      </w:r>
      <w:r w:rsidRPr="009D2CDF">
        <w:rPr>
          <w:rFonts w:ascii="Arial" w:hAnsi="Arial" w:cs="Arial"/>
          <w:b/>
          <w:sz w:val="20"/>
          <w:szCs w:val="20"/>
        </w:rPr>
        <w:t xml:space="preserve">en </w:t>
      </w:r>
      <w:r w:rsidR="00957546" w:rsidRPr="009D2CDF">
        <w:rPr>
          <w:rFonts w:ascii="Arial" w:hAnsi="Arial" w:cs="Arial"/>
          <w:b/>
          <w:sz w:val="20"/>
          <w:szCs w:val="20"/>
        </w:rPr>
        <w:t xml:space="preserve">el pliego de condiciones de </w:t>
      </w:r>
      <w:r w:rsidRPr="009D2CDF">
        <w:rPr>
          <w:rFonts w:ascii="Arial" w:hAnsi="Arial" w:cs="Arial"/>
          <w:b/>
          <w:sz w:val="20"/>
          <w:szCs w:val="20"/>
        </w:rPr>
        <w:t>la Plataforma del SECOP II</w:t>
      </w:r>
      <w:r w:rsidR="00A23CFE" w:rsidRPr="009D2CDF">
        <w:rPr>
          <w:rFonts w:ascii="Arial" w:hAnsi="Arial" w:cs="Arial"/>
          <w:b/>
          <w:sz w:val="20"/>
          <w:szCs w:val="20"/>
        </w:rPr>
        <w:t xml:space="preserve">, </w:t>
      </w:r>
      <w:r w:rsidR="00957546" w:rsidRPr="009D2CDF">
        <w:rPr>
          <w:rFonts w:ascii="Arial" w:hAnsi="Arial" w:cs="Arial"/>
          <w:b/>
          <w:sz w:val="20"/>
          <w:szCs w:val="20"/>
        </w:rPr>
        <w:t>su documento complementario</w:t>
      </w:r>
      <w:r w:rsidRPr="009D2CDF">
        <w:rPr>
          <w:rFonts w:ascii="Arial" w:hAnsi="Arial" w:cs="Arial"/>
          <w:b/>
          <w:sz w:val="20"/>
          <w:szCs w:val="20"/>
        </w:rPr>
        <w:t xml:space="preserve">. </w:t>
      </w:r>
    </w:p>
    <w:p w14:paraId="07F0460F" w14:textId="3CBAD0F3" w:rsidR="008804D4" w:rsidRPr="009D2CDF" w:rsidRDefault="008804D4" w:rsidP="008804D4">
      <w:pPr>
        <w:jc w:val="both"/>
        <w:rPr>
          <w:rFonts w:ascii="Arial" w:hAnsi="Arial" w:cs="Arial"/>
          <w:sz w:val="20"/>
          <w:szCs w:val="20"/>
        </w:rPr>
      </w:pPr>
    </w:p>
    <w:p w14:paraId="65EEE041" w14:textId="77777777" w:rsidR="00881429" w:rsidRPr="009D2CDF" w:rsidRDefault="00881429" w:rsidP="008804D4">
      <w:pPr>
        <w:jc w:val="both"/>
        <w:rPr>
          <w:rFonts w:ascii="Arial" w:hAnsi="Arial" w:cs="Arial"/>
          <w:sz w:val="20"/>
          <w:szCs w:val="20"/>
        </w:rPr>
      </w:pPr>
    </w:p>
    <w:p w14:paraId="525A817D" w14:textId="7384A19A" w:rsidR="00037651" w:rsidRPr="009D2CDF" w:rsidRDefault="00037651" w:rsidP="00037651">
      <w:pPr>
        <w:jc w:val="both"/>
        <w:rPr>
          <w:rFonts w:ascii="Arial" w:hAnsi="Arial" w:cs="Arial"/>
          <w:sz w:val="20"/>
          <w:szCs w:val="20"/>
        </w:rPr>
      </w:pPr>
      <w:r w:rsidRPr="009D2CDF">
        <w:rPr>
          <w:rFonts w:ascii="Arial" w:hAnsi="Arial" w:cs="Arial"/>
          <w:b/>
          <w:sz w:val="20"/>
          <w:szCs w:val="20"/>
        </w:rPr>
        <w:t xml:space="preserve">6.1.1. </w:t>
      </w:r>
      <w:r w:rsidR="005B5C4F" w:rsidRPr="009D2CDF">
        <w:rPr>
          <w:rFonts w:ascii="Arial" w:hAnsi="Arial" w:cs="Arial"/>
          <w:b/>
          <w:sz w:val="20"/>
          <w:szCs w:val="20"/>
        </w:rPr>
        <w:t>“OFERTA ECONÓMICA</w:t>
      </w:r>
      <w:r w:rsidRPr="009D2CDF">
        <w:rPr>
          <w:rFonts w:ascii="Arial" w:hAnsi="Arial" w:cs="Arial"/>
          <w:b/>
          <w:sz w:val="20"/>
          <w:szCs w:val="20"/>
        </w:rPr>
        <w:t>”</w:t>
      </w:r>
    </w:p>
    <w:p w14:paraId="75268C52" w14:textId="77777777" w:rsidR="00037651" w:rsidRPr="009D2CDF" w:rsidRDefault="00037651" w:rsidP="00037651">
      <w:pPr>
        <w:jc w:val="both"/>
        <w:rPr>
          <w:rFonts w:ascii="Arial" w:hAnsi="Arial" w:cs="Arial"/>
          <w:sz w:val="18"/>
          <w:szCs w:val="20"/>
        </w:rPr>
      </w:pPr>
    </w:p>
    <w:p w14:paraId="62E225EA" w14:textId="66360933" w:rsidR="00037651" w:rsidRPr="009D2CDF" w:rsidRDefault="00037651" w:rsidP="00037651">
      <w:pPr>
        <w:jc w:val="both"/>
        <w:rPr>
          <w:rFonts w:ascii="Arial" w:hAnsi="Arial" w:cs="Arial"/>
          <w:sz w:val="20"/>
          <w:szCs w:val="20"/>
        </w:rPr>
      </w:pPr>
      <w:r w:rsidRPr="009D2CDF">
        <w:rPr>
          <w:rFonts w:ascii="Arial" w:hAnsi="Arial" w:cs="Arial"/>
          <w:sz w:val="20"/>
          <w:szCs w:val="20"/>
        </w:rPr>
        <w:t>Los proponentes deberán presentar como parte de su propuest</w:t>
      </w:r>
      <w:r w:rsidR="003F053F" w:rsidRPr="009D2CDF">
        <w:rPr>
          <w:rFonts w:ascii="Arial" w:hAnsi="Arial" w:cs="Arial"/>
          <w:sz w:val="20"/>
          <w:szCs w:val="20"/>
        </w:rPr>
        <w:t xml:space="preserve">a, una Oferta Económica </w:t>
      </w:r>
      <w:r w:rsidRPr="009D2CDF">
        <w:rPr>
          <w:rFonts w:ascii="Arial" w:hAnsi="Arial" w:cs="Arial"/>
          <w:sz w:val="20"/>
          <w:szCs w:val="20"/>
        </w:rPr>
        <w:t>en los términos y condiciones de</w:t>
      </w:r>
      <w:r w:rsidR="00384B31" w:rsidRPr="009D2CDF">
        <w:rPr>
          <w:rFonts w:ascii="Arial" w:hAnsi="Arial" w:cs="Arial"/>
          <w:sz w:val="20"/>
          <w:szCs w:val="20"/>
        </w:rPr>
        <w:t xml:space="preserve">scritos en el presente numeral: </w:t>
      </w:r>
    </w:p>
    <w:p w14:paraId="1FEB2AF5" w14:textId="77777777" w:rsidR="00EA1214" w:rsidRPr="009D2CDF" w:rsidRDefault="00EA1214" w:rsidP="00037651">
      <w:pPr>
        <w:jc w:val="both"/>
        <w:rPr>
          <w:rFonts w:ascii="Arial" w:hAnsi="Arial" w:cs="Arial"/>
          <w:sz w:val="20"/>
          <w:szCs w:val="20"/>
        </w:rPr>
      </w:pPr>
    </w:p>
    <w:p w14:paraId="35A0F4C5" w14:textId="77777777" w:rsidR="00EA1214" w:rsidRPr="009D2CDF" w:rsidRDefault="00EA1214" w:rsidP="00EA1214">
      <w:pPr>
        <w:jc w:val="both"/>
        <w:rPr>
          <w:rFonts w:ascii="Arial" w:hAnsi="Arial" w:cs="Arial"/>
          <w:sz w:val="20"/>
          <w:szCs w:val="20"/>
        </w:rPr>
      </w:pPr>
      <w:r w:rsidRPr="009D2CDF">
        <w:rPr>
          <w:rFonts w:ascii="Arial" w:hAnsi="Arial" w:cs="Arial"/>
          <w:sz w:val="20"/>
          <w:szCs w:val="20"/>
        </w:rPr>
        <w:t xml:space="preserve">Para este fin, el proponente deberá diligenciar en el Cuestionario de SECOP II el “Sobre 2 - Económico”, la Pregunta “Oferta Económica”  </w:t>
      </w:r>
    </w:p>
    <w:p w14:paraId="7ADAFD1C" w14:textId="77777777" w:rsidR="00EA1214" w:rsidRPr="009D2CDF" w:rsidRDefault="00EA1214" w:rsidP="00EA1214">
      <w:pPr>
        <w:jc w:val="both"/>
        <w:rPr>
          <w:rFonts w:ascii="Arial" w:hAnsi="Arial" w:cs="Arial"/>
          <w:sz w:val="20"/>
          <w:szCs w:val="20"/>
        </w:rPr>
      </w:pPr>
    </w:p>
    <w:p w14:paraId="3E2D0951" w14:textId="77777777" w:rsidR="00EA1214" w:rsidRPr="009D2CDF" w:rsidRDefault="00EA1214" w:rsidP="00EA1214">
      <w:pPr>
        <w:jc w:val="both"/>
        <w:rPr>
          <w:rFonts w:ascii="Arial" w:hAnsi="Arial" w:cs="Arial"/>
          <w:sz w:val="20"/>
          <w:szCs w:val="20"/>
        </w:rPr>
      </w:pPr>
      <w:r w:rsidRPr="009D2CDF">
        <w:rPr>
          <w:rFonts w:ascii="Arial" w:hAnsi="Arial" w:cs="Arial"/>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60CB42DD" w14:textId="77777777" w:rsidR="00EA1214" w:rsidRPr="009D2CDF" w:rsidRDefault="00EA1214" w:rsidP="00EA1214">
      <w:pPr>
        <w:jc w:val="both"/>
        <w:rPr>
          <w:rFonts w:ascii="Arial" w:hAnsi="Arial" w:cs="Arial"/>
          <w:sz w:val="20"/>
          <w:szCs w:val="20"/>
        </w:rPr>
      </w:pPr>
    </w:p>
    <w:p w14:paraId="70D0FB56" w14:textId="77777777" w:rsidR="00EA1214" w:rsidRPr="009D2CDF" w:rsidRDefault="00EA1214" w:rsidP="00EA1214">
      <w:pPr>
        <w:jc w:val="both"/>
        <w:rPr>
          <w:rFonts w:ascii="Arial" w:hAnsi="Arial" w:cs="Arial"/>
          <w:sz w:val="20"/>
          <w:szCs w:val="20"/>
        </w:rPr>
      </w:pPr>
      <w:r w:rsidRPr="009D2CDF">
        <w:rPr>
          <w:rFonts w:ascii="Arial" w:hAnsi="Arial" w:cs="Arial"/>
          <w:sz w:val="20"/>
          <w:szCs w:val="20"/>
        </w:rPr>
        <w:t>•</w:t>
      </w:r>
      <w:r w:rsidRPr="009D2CDF">
        <w:rPr>
          <w:rFonts w:ascii="Arial" w:hAnsi="Arial" w:cs="Arial"/>
          <w:sz w:val="20"/>
          <w:szCs w:val="20"/>
        </w:rPr>
        <w:tab/>
        <w:t xml:space="preserve">Debe presentarse en moneda legal colombiana. </w:t>
      </w:r>
    </w:p>
    <w:p w14:paraId="1C471764" w14:textId="77777777" w:rsidR="00EA1214" w:rsidRPr="009D2CDF" w:rsidRDefault="00EA1214" w:rsidP="00EA1214">
      <w:pPr>
        <w:jc w:val="both"/>
        <w:rPr>
          <w:rFonts w:ascii="Arial" w:hAnsi="Arial" w:cs="Arial"/>
          <w:sz w:val="20"/>
          <w:szCs w:val="20"/>
        </w:rPr>
      </w:pPr>
      <w:r w:rsidRPr="009D2CDF">
        <w:rPr>
          <w:rFonts w:ascii="Arial" w:hAnsi="Arial" w:cs="Arial"/>
          <w:sz w:val="20"/>
          <w:szCs w:val="20"/>
        </w:rPr>
        <w:t>•</w:t>
      </w:r>
      <w:r w:rsidRPr="009D2CDF">
        <w:rPr>
          <w:rFonts w:ascii="Arial" w:hAnsi="Arial" w:cs="Arial"/>
          <w:sz w:val="20"/>
          <w:szCs w:val="20"/>
        </w:rPr>
        <w:tab/>
        <w:t xml:space="preserve">Los valores ofertados NO podrán exceder los respectivos Valores Unitarios Oficiales y deben ser mayor a cero pesos ($0). </w:t>
      </w:r>
    </w:p>
    <w:p w14:paraId="6E59289F" w14:textId="77777777" w:rsidR="00EA1214" w:rsidRPr="009D2CDF" w:rsidRDefault="00EA1214" w:rsidP="00EA1214">
      <w:pPr>
        <w:jc w:val="both"/>
        <w:rPr>
          <w:rFonts w:ascii="Arial" w:hAnsi="Arial" w:cs="Arial"/>
          <w:sz w:val="20"/>
          <w:szCs w:val="20"/>
        </w:rPr>
      </w:pPr>
    </w:p>
    <w:p w14:paraId="6D785F09" w14:textId="77777777" w:rsidR="00EA1214" w:rsidRPr="009D2CDF" w:rsidRDefault="00EA1214" w:rsidP="00EA1214">
      <w:pPr>
        <w:jc w:val="both"/>
        <w:rPr>
          <w:rFonts w:ascii="Arial" w:hAnsi="Arial" w:cs="Arial"/>
          <w:sz w:val="20"/>
          <w:szCs w:val="20"/>
        </w:rPr>
      </w:pPr>
      <w:r w:rsidRPr="009D2CDF">
        <w:rPr>
          <w:rFonts w:ascii="Arial" w:hAnsi="Arial" w:cs="Arial"/>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3DE2BF1A" w14:textId="77777777" w:rsidR="00EA1214" w:rsidRPr="009D2CDF" w:rsidRDefault="00EA1214" w:rsidP="00EA1214">
      <w:pPr>
        <w:jc w:val="both"/>
        <w:rPr>
          <w:rFonts w:ascii="Arial" w:hAnsi="Arial" w:cs="Arial"/>
          <w:sz w:val="20"/>
          <w:szCs w:val="20"/>
        </w:rPr>
      </w:pPr>
    </w:p>
    <w:p w14:paraId="0D00AC60" w14:textId="77777777" w:rsidR="00EA1214" w:rsidRPr="009D2CDF" w:rsidRDefault="00EA1214" w:rsidP="00EA1214">
      <w:pPr>
        <w:jc w:val="both"/>
        <w:rPr>
          <w:rFonts w:ascii="Arial" w:hAnsi="Arial" w:cs="Arial"/>
          <w:sz w:val="20"/>
          <w:szCs w:val="20"/>
        </w:rPr>
      </w:pPr>
      <w:bookmarkStart w:id="21" w:name="_GoBack"/>
      <w:bookmarkEnd w:id="21"/>
      <w:r w:rsidRPr="009D2CDF">
        <w:rPr>
          <w:rFonts w:ascii="Arial" w:hAnsi="Arial" w:cs="Arial"/>
          <w:sz w:val="20"/>
          <w:szCs w:val="20"/>
        </w:rPr>
        <w:t>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SECOP II y/o con posterioridad a la fecha y hora de cierre del presente proceso.</w:t>
      </w:r>
    </w:p>
    <w:p w14:paraId="6DE18409" w14:textId="77777777" w:rsidR="00EA1214" w:rsidRPr="009D2CDF" w:rsidRDefault="00EA1214" w:rsidP="00EA1214">
      <w:pPr>
        <w:jc w:val="both"/>
        <w:rPr>
          <w:rFonts w:ascii="Arial" w:hAnsi="Arial" w:cs="Arial"/>
          <w:sz w:val="20"/>
          <w:szCs w:val="20"/>
        </w:rPr>
      </w:pPr>
    </w:p>
    <w:p w14:paraId="7F935111" w14:textId="77777777" w:rsidR="00EA1214" w:rsidRPr="009D2CDF" w:rsidRDefault="00EA1214" w:rsidP="00EA1214">
      <w:pPr>
        <w:jc w:val="both"/>
        <w:rPr>
          <w:rFonts w:ascii="Arial" w:hAnsi="Arial" w:cs="Arial"/>
          <w:sz w:val="20"/>
          <w:szCs w:val="20"/>
        </w:rPr>
      </w:pPr>
      <w:r w:rsidRPr="009D2CDF">
        <w:rPr>
          <w:rFonts w:ascii="Arial" w:hAnsi="Arial" w:cs="Arial"/>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5199E67F" w14:textId="77777777" w:rsidR="00EA1214" w:rsidRPr="009D2CDF" w:rsidRDefault="00EA1214" w:rsidP="00EA1214">
      <w:pPr>
        <w:jc w:val="both"/>
        <w:rPr>
          <w:rFonts w:ascii="Arial" w:hAnsi="Arial" w:cs="Arial"/>
          <w:sz w:val="20"/>
          <w:szCs w:val="20"/>
        </w:rPr>
      </w:pPr>
    </w:p>
    <w:p w14:paraId="182C7094" w14:textId="77777777" w:rsidR="00EA1214" w:rsidRPr="009D2CDF" w:rsidRDefault="00EA1214" w:rsidP="00EA1214">
      <w:pPr>
        <w:jc w:val="both"/>
        <w:rPr>
          <w:rFonts w:ascii="Arial" w:hAnsi="Arial" w:cs="Arial"/>
          <w:sz w:val="20"/>
          <w:szCs w:val="20"/>
        </w:rPr>
      </w:pPr>
      <w:r w:rsidRPr="009D2CDF">
        <w:rPr>
          <w:rFonts w:ascii="Arial" w:hAnsi="Arial" w:cs="Arial"/>
          <w:sz w:val="20"/>
          <w:szCs w:val="20"/>
        </w:rPr>
        <w:t xml:space="preserve">Los proponentes deberán incluir el IVA si hay lugar a ello o en caso contrario indicar si </w:t>
      </w:r>
      <w:proofErr w:type="spellStart"/>
      <w:r w:rsidRPr="009D2CDF">
        <w:rPr>
          <w:rFonts w:ascii="Arial" w:hAnsi="Arial" w:cs="Arial"/>
          <w:sz w:val="20"/>
          <w:szCs w:val="20"/>
        </w:rPr>
        <w:t>esta</w:t>
      </w:r>
      <w:proofErr w:type="spellEnd"/>
      <w:r w:rsidRPr="009D2CDF">
        <w:rPr>
          <w:rFonts w:ascii="Arial" w:hAnsi="Arial" w:cs="Arial"/>
          <w:sz w:val="20"/>
          <w:szCs w:val="20"/>
        </w:rPr>
        <w:t xml:space="preserve"> exento o excluido del mismo, ante lo cual deberán manifestar las razones legales por las cuales no lo incluye.</w:t>
      </w:r>
    </w:p>
    <w:p w14:paraId="7BE79A74" w14:textId="77777777" w:rsidR="00EA1214" w:rsidRPr="009D2CDF" w:rsidRDefault="00EA1214" w:rsidP="00EA1214">
      <w:pPr>
        <w:jc w:val="both"/>
        <w:rPr>
          <w:rFonts w:ascii="Arial" w:hAnsi="Arial" w:cs="Arial"/>
          <w:sz w:val="20"/>
          <w:szCs w:val="20"/>
        </w:rPr>
      </w:pPr>
    </w:p>
    <w:p w14:paraId="7F1D5949" w14:textId="77777777" w:rsidR="00EA1214" w:rsidRPr="009D2CDF" w:rsidRDefault="00EA1214" w:rsidP="00EA1214">
      <w:pPr>
        <w:jc w:val="both"/>
        <w:rPr>
          <w:rFonts w:ascii="Arial" w:hAnsi="Arial" w:cs="Arial"/>
          <w:sz w:val="20"/>
          <w:szCs w:val="20"/>
        </w:rPr>
      </w:pPr>
      <w:r w:rsidRPr="009D2CDF">
        <w:rPr>
          <w:rFonts w:ascii="Arial" w:hAnsi="Arial" w:cs="Arial"/>
          <w:sz w:val="20"/>
          <w:szCs w:val="20"/>
        </w:rPr>
        <w:t>Los valores ofertados por Lote/</w:t>
      </w:r>
      <w:proofErr w:type="spellStart"/>
      <w:r w:rsidRPr="009D2CDF">
        <w:rPr>
          <w:rFonts w:ascii="Arial" w:hAnsi="Arial" w:cs="Arial"/>
          <w:sz w:val="20"/>
          <w:szCs w:val="20"/>
        </w:rPr>
        <w:t>Item</w:t>
      </w:r>
      <w:proofErr w:type="spellEnd"/>
      <w:r w:rsidRPr="009D2CDF">
        <w:rPr>
          <w:rFonts w:ascii="Arial" w:hAnsi="Arial" w:cs="Arial"/>
          <w:sz w:val="20"/>
          <w:szCs w:val="20"/>
        </w:rPr>
        <w:t xml:space="preserve">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23F73D2F" w14:textId="77777777" w:rsidR="00EA1214" w:rsidRPr="009D2CDF" w:rsidRDefault="00EA1214" w:rsidP="00EA1214">
      <w:pPr>
        <w:jc w:val="both"/>
        <w:rPr>
          <w:rFonts w:ascii="Arial" w:hAnsi="Arial" w:cs="Arial"/>
          <w:sz w:val="20"/>
          <w:szCs w:val="20"/>
        </w:rPr>
      </w:pPr>
    </w:p>
    <w:p w14:paraId="5EF2EAB2" w14:textId="77777777" w:rsidR="00EA1214" w:rsidRPr="009D2CDF" w:rsidRDefault="00EA1214" w:rsidP="00EA1214">
      <w:pPr>
        <w:jc w:val="both"/>
        <w:rPr>
          <w:rFonts w:ascii="Arial" w:hAnsi="Arial" w:cs="Arial"/>
          <w:sz w:val="20"/>
          <w:szCs w:val="20"/>
        </w:rPr>
      </w:pPr>
      <w:r w:rsidRPr="009D2CDF">
        <w:rPr>
          <w:rFonts w:ascii="Arial" w:hAnsi="Arial" w:cs="Arial"/>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28229877" w14:textId="77777777" w:rsidR="00EA1214" w:rsidRPr="009D2CDF" w:rsidRDefault="00EA1214" w:rsidP="00EA1214">
      <w:pPr>
        <w:jc w:val="both"/>
        <w:rPr>
          <w:rFonts w:ascii="Arial" w:hAnsi="Arial" w:cs="Arial"/>
          <w:sz w:val="20"/>
          <w:szCs w:val="20"/>
        </w:rPr>
      </w:pPr>
    </w:p>
    <w:p w14:paraId="1BDBBB65" w14:textId="523FD2FD" w:rsidR="00EA1214" w:rsidRPr="009D2CDF" w:rsidRDefault="00EA1214" w:rsidP="00EA1214">
      <w:pPr>
        <w:jc w:val="both"/>
        <w:rPr>
          <w:rFonts w:ascii="Arial" w:hAnsi="Arial" w:cs="Arial"/>
          <w:sz w:val="20"/>
          <w:szCs w:val="20"/>
        </w:rPr>
      </w:pPr>
      <w:r w:rsidRPr="009D2CDF">
        <w:rPr>
          <w:rFonts w:ascii="Arial" w:hAnsi="Arial" w:cs="Arial"/>
          <w:sz w:val="20"/>
          <w:szCs w:val="20"/>
        </w:rPr>
        <w:t>Los valores unitarios con los cuales se adjudique el proceso serán fijos durante la ejecución y hasta la liquidación del contrato.</w:t>
      </w:r>
    </w:p>
    <w:p w14:paraId="758E11DE" w14:textId="77777777" w:rsidR="00EA1214" w:rsidRPr="009D2CDF" w:rsidRDefault="00EA1214" w:rsidP="00EA1214">
      <w:pPr>
        <w:jc w:val="both"/>
        <w:rPr>
          <w:rFonts w:ascii="Arial" w:hAnsi="Arial" w:cs="Arial"/>
          <w:sz w:val="20"/>
          <w:szCs w:val="20"/>
        </w:rPr>
      </w:pPr>
    </w:p>
    <w:p w14:paraId="387CF968" w14:textId="77777777" w:rsidR="00EA1214" w:rsidRPr="009D2CDF" w:rsidRDefault="00EA1214" w:rsidP="00037651">
      <w:pPr>
        <w:jc w:val="both"/>
        <w:rPr>
          <w:rFonts w:ascii="Arial" w:hAnsi="Arial" w:cs="Arial"/>
          <w:sz w:val="20"/>
          <w:szCs w:val="20"/>
        </w:rPr>
      </w:pPr>
    </w:p>
    <w:p w14:paraId="6277E13A" w14:textId="77777777" w:rsidR="00DC6552" w:rsidRPr="009D2CDF" w:rsidRDefault="009B6309" w:rsidP="009B6309">
      <w:pPr>
        <w:jc w:val="center"/>
        <w:rPr>
          <w:rFonts w:ascii="Arial" w:hAnsi="Arial" w:cs="Arial"/>
          <w:b/>
          <w:sz w:val="20"/>
          <w:szCs w:val="20"/>
        </w:rPr>
      </w:pPr>
      <w:r w:rsidRPr="009D2CDF">
        <w:rPr>
          <w:rFonts w:ascii="Arial" w:hAnsi="Arial" w:cs="Arial"/>
          <w:b/>
          <w:sz w:val="20"/>
          <w:szCs w:val="20"/>
        </w:rPr>
        <w:lastRenderedPageBreak/>
        <w:t>7</w:t>
      </w:r>
      <w:r w:rsidR="00474E45" w:rsidRPr="009D2CDF">
        <w:rPr>
          <w:rFonts w:ascii="Arial" w:hAnsi="Arial" w:cs="Arial"/>
          <w:b/>
          <w:sz w:val="20"/>
          <w:szCs w:val="20"/>
        </w:rPr>
        <w:t xml:space="preserve">. </w:t>
      </w:r>
      <w:r w:rsidR="00DC6552" w:rsidRPr="009D2CDF">
        <w:rPr>
          <w:rFonts w:ascii="Arial" w:hAnsi="Arial" w:cs="Arial"/>
          <w:b/>
          <w:sz w:val="20"/>
          <w:szCs w:val="20"/>
        </w:rPr>
        <w:t>PROPUESTA</w:t>
      </w:r>
    </w:p>
    <w:p w14:paraId="2C086475" w14:textId="77777777" w:rsidR="00247633" w:rsidRPr="009D2CDF" w:rsidRDefault="00247633" w:rsidP="009B6309">
      <w:pPr>
        <w:jc w:val="center"/>
        <w:rPr>
          <w:rFonts w:ascii="Arial" w:hAnsi="Arial" w:cs="Arial"/>
          <w:b/>
          <w:sz w:val="20"/>
          <w:szCs w:val="20"/>
        </w:rPr>
      </w:pPr>
    </w:p>
    <w:p w14:paraId="5902B60B" w14:textId="77777777" w:rsidR="00DC6552" w:rsidRPr="009D2CDF" w:rsidRDefault="00BA0D77" w:rsidP="005F375F">
      <w:pPr>
        <w:numPr>
          <w:ilvl w:val="1"/>
          <w:numId w:val="24"/>
        </w:numPr>
        <w:jc w:val="both"/>
        <w:rPr>
          <w:rFonts w:ascii="Arial" w:hAnsi="Arial" w:cs="Arial"/>
          <w:b/>
          <w:sz w:val="20"/>
          <w:szCs w:val="20"/>
        </w:rPr>
      </w:pPr>
      <w:r w:rsidRPr="009D2CDF">
        <w:rPr>
          <w:rFonts w:ascii="Arial" w:hAnsi="Arial" w:cs="Arial"/>
          <w:b/>
          <w:sz w:val="20"/>
          <w:szCs w:val="20"/>
        </w:rPr>
        <w:t>CONTENIDO</w:t>
      </w:r>
      <w:r w:rsidR="00EF3313" w:rsidRPr="009D2CDF">
        <w:rPr>
          <w:rFonts w:ascii="Arial" w:hAnsi="Arial" w:cs="Arial"/>
          <w:b/>
          <w:sz w:val="20"/>
          <w:szCs w:val="20"/>
        </w:rPr>
        <w:t xml:space="preserve"> </w:t>
      </w:r>
    </w:p>
    <w:p w14:paraId="580EA028" w14:textId="77777777" w:rsidR="00DC6552" w:rsidRPr="009D2CDF" w:rsidRDefault="00DC6552" w:rsidP="00DC6552">
      <w:pPr>
        <w:jc w:val="both"/>
        <w:rPr>
          <w:rFonts w:ascii="Arial" w:hAnsi="Arial" w:cs="Arial"/>
          <w:sz w:val="14"/>
          <w:szCs w:val="20"/>
        </w:rPr>
      </w:pPr>
    </w:p>
    <w:p w14:paraId="44230868" w14:textId="77777777" w:rsidR="00657D2A" w:rsidRPr="009D2CDF" w:rsidRDefault="00DC6552" w:rsidP="00BA0D77">
      <w:pPr>
        <w:jc w:val="both"/>
        <w:rPr>
          <w:rFonts w:ascii="Arial" w:hAnsi="Arial" w:cs="Arial"/>
          <w:sz w:val="20"/>
          <w:szCs w:val="20"/>
        </w:rPr>
      </w:pPr>
      <w:r w:rsidRPr="009D2CDF">
        <w:rPr>
          <w:rFonts w:ascii="Arial" w:hAnsi="Arial" w:cs="Arial"/>
          <w:sz w:val="20"/>
          <w:szCs w:val="20"/>
        </w:rPr>
        <w:t>La propuesta para el proceso de selección deberá incluir la totalidad de los documentos que permitan verificar los requerimientos habilitantes</w:t>
      </w:r>
      <w:r w:rsidR="00014984" w:rsidRPr="009D2CDF">
        <w:rPr>
          <w:rFonts w:ascii="Arial" w:hAnsi="Arial" w:cs="Arial"/>
          <w:sz w:val="20"/>
          <w:szCs w:val="20"/>
        </w:rPr>
        <w:t>.</w:t>
      </w:r>
    </w:p>
    <w:p w14:paraId="0F064A83" w14:textId="77777777" w:rsidR="00971D5A" w:rsidRPr="009D2CDF" w:rsidRDefault="00971D5A" w:rsidP="00BA0D77">
      <w:pPr>
        <w:jc w:val="both"/>
        <w:rPr>
          <w:rFonts w:ascii="Arial" w:hAnsi="Arial" w:cs="Arial"/>
          <w:sz w:val="20"/>
          <w:szCs w:val="20"/>
        </w:rPr>
      </w:pPr>
    </w:p>
    <w:p w14:paraId="7F653710" w14:textId="77777777" w:rsidR="00DC6552" w:rsidRPr="009D2CDF" w:rsidRDefault="00BA0D77" w:rsidP="005F375F">
      <w:pPr>
        <w:numPr>
          <w:ilvl w:val="1"/>
          <w:numId w:val="24"/>
        </w:numPr>
        <w:jc w:val="both"/>
        <w:rPr>
          <w:rFonts w:ascii="Arial" w:hAnsi="Arial" w:cs="Arial"/>
          <w:b/>
          <w:sz w:val="20"/>
          <w:szCs w:val="20"/>
        </w:rPr>
      </w:pPr>
      <w:r w:rsidRPr="009D2CDF">
        <w:rPr>
          <w:rFonts w:ascii="Arial" w:hAnsi="Arial" w:cs="Arial"/>
          <w:b/>
          <w:sz w:val="20"/>
          <w:szCs w:val="20"/>
        </w:rPr>
        <w:t>TÉRMINO DE VALIDEZ</w:t>
      </w:r>
    </w:p>
    <w:p w14:paraId="68FE58D8" w14:textId="77777777" w:rsidR="00DC6552" w:rsidRPr="009D2CDF" w:rsidRDefault="00DC6552" w:rsidP="00BA0D77">
      <w:pPr>
        <w:jc w:val="both"/>
        <w:rPr>
          <w:rFonts w:ascii="Arial" w:hAnsi="Arial" w:cs="Arial"/>
          <w:sz w:val="14"/>
          <w:szCs w:val="20"/>
        </w:rPr>
      </w:pPr>
    </w:p>
    <w:p w14:paraId="00A35660" w14:textId="77777777" w:rsidR="00DC6552" w:rsidRPr="009D2CDF" w:rsidRDefault="00DC6552" w:rsidP="007C4EE2">
      <w:pPr>
        <w:jc w:val="both"/>
        <w:rPr>
          <w:rFonts w:ascii="Arial" w:hAnsi="Arial" w:cs="Arial"/>
          <w:sz w:val="20"/>
          <w:szCs w:val="20"/>
        </w:rPr>
      </w:pPr>
      <w:r w:rsidRPr="009D2CDF">
        <w:rPr>
          <w:rFonts w:ascii="Arial" w:hAnsi="Arial" w:cs="Arial"/>
          <w:sz w:val="20"/>
          <w:szCs w:val="20"/>
        </w:rPr>
        <w:t>El término de validez de la oferta es igual al término de validez de la garantía de seriedad de la oferta.</w:t>
      </w:r>
    </w:p>
    <w:p w14:paraId="153556AD" w14:textId="77777777" w:rsidR="00247633" w:rsidRPr="009D2CDF" w:rsidRDefault="00247633" w:rsidP="007C4EE2">
      <w:pPr>
        <w:jc w:val="both"/>
        <w:rPr>
          <w:rFonts w:ascii="Arial" w:hAnsi="Arial" w:cs="Arial"/>
          <w:sz w:val="20"/>
          <w:szCs w:val="20"/>
        </w:rPr>
      </w:pPr>
    </w:p>
    <w:p w14:paraId="3A4AEE5C" w14:textId="77777777" w:rsidR="00E503E6" w:rsidRPr="009D2CDF" w:rsidRDefault="00E503E6" w:rsidP="005F375F">
      <w:pPr>
        <w:numPr>
          <w:ilvl w:val="1"/>
          <w:numId w:val="24"/>
        </w:numPr>
        <w:jc w:val="both"/>
        <w:rPr>
          <w:rFonts w:ascii="Arial" w:hAnsi="Arial" w:cs="Arial"/>
          <w:sz w:val="20"/>
          <w:szCs w:val="20"/>
        </w:rPr>
      </w:pPr>
      <w:r w:rsidRPr="009D2CDF">
        <w:rPr>
          <w:rFonts w:ascii="Arial" w:hAnsi="Arial" w:cs="Arial"/>
          <w:b/>
          <w:sz w:val="20"/>
          <w:szCs w:val="20"/>
        </w:rPr>
        <w:t>ELABORACIÓN Y PRESENTACIÓN DE OFERTAS</w:t>
      </w:r>
      <w:r w:rsidRPr="009D2CDF">
        <w:rPr>
          <w:rFonts w:ascii="Arial" w:hAnsi="Arial" w:cs="Arial"/>
          <w:sz w:val="20"/>
          <w:szCs w:val="20"/>
        </w:rPr>
        <w:t xml:space="preserve"> </w:t>
      </w:r>
    </w:p>
    <w:p w14:paraId="67A717A6" w14:textId="77777777" w:rsidR="00E503E6" w:rsidRPr="009D2CDF" w:rsidRDefault="00E503E6" w:rsidP="00BA0D77">
      <w:pPr>
        <w:jc w:val="both"/>
        <w:rPr>
          <w:rFonts w:ascii="Arial" w:hAnsi="Arial" w:cs="Arial"/>
          <w:sz w:val="20"/>
          <w:szCs w:val="20"/>
        </w:rPr>
      </w:pPr>
    </w:p>
    <w:p w14:paraId="104323C2" w14:textId="77777777" w:rsidR="00F15196" w:rsidRPr="009D2CDF" w:rsidRDefault="00F15196" w:rsidP="00530D94">
      <w:pPr>
        <w:autoSpaceDE w:val="0"/>
        <w:autoSpaceDN w:val="0"/>
        <w:adjustRightInd w:val="0"/>
        <w:jc w:val="both"/>
        <w:rPr>
          <w:rFonts w:ascii="Arial" w:hAnsi="Arial" w:cs="Arial"/>
          <w:sz w:val="20"/>
          <w:szCs w:val="20"/>
        </w:rPr>
      </w:pPr>
      <w:r w:rsidRPr="009D2CDF">
        <w:rPr>
          <w:rFonts w:ascii="Arial" w:hAnsi="Arial" w:cs="Arial"/>
          <w:sz w:val="20"/>
          <w:szCs w:val="20"/>
        </w:rPr>
        <w:t xml:space="preserve">La propuesta deberá presentarse a través de la </w:t>
      </w:r>
      <w:r w:rsidRPr="009D2CDF">
        <w:rPr>
          <w:rFonts w:ascii="Arial" w:hAnsi="Arial" w:cs="Arial"/>
          <w:b/>
          <w:sz w:val="20"/>
          <w:szCs w:val="20"/>
        </w:rPr>
        <w:t xml:space="preserve">Plataforma del Sistema Electrónico de Contratación Pública - SECOP II, </w:t>
      </w:r>
      <w:proofErr w:type="spellStart"/>
      <w:r w:rsidRPr="009D2CDF">
        <w:rPr>
          <w:rFonts w:ascii="Arial" w:hAnsi="Arial" w:cs="Arial"/>
          <w:b/>
          <w:sz w:val="20"/>
          <w:szCs w:val="20"/>
        </w:rPr>
        <w:t>sopena</w:t>
      </w:r>
      <w:proofErr w:type="spellEnd"/>
      <w:r w:rsidRPr="009D2CDF">
        <w:rPr>
          <w:rFonts w:ascii="Arial" w:hAnsi="Arial" w:cs="Arial"/>
          <w:b/>
          <w:sz w:val="20"/>
          <w:szCs w:val="20"/>
        </w:rPr>
        <w:t xml:space="preserve"> de rechazo, excepto </w:t>
      </w:r>
      <w:r w:rsidR="00530D94" w:rsidRPr="009D2CDF">
        <w:rPr>
          <w:rFonts w:ascii="ArialNarrow" w:hAnsi="ArialNarrow" w:cs="ArialNarrow"/>
          <w:b/>
          <w:sz w:val="20"/>
          <w:szCs w:val="20"/>
          <w:lang w:val="es-CO" w:eastAsia="es-CO"/>
        </w:rPr>
        <w:t>de situación de indisponibilidad</w:t>
      </w:r>
      <w:r w:rsidR="00530D94" w:rsidRPr="009D2CDF">
        <w:rPr>
          <w:rFonts w:ascii="ArialNarrow" w:hAnsi="ArialNarrow" w:cs="ArialNarrow"/>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9D2CDF">
        <w:rPr>
          <w:rFonts w:ascii="Arial" w:hAnsi="Arial" w:cs="Arial"/>
          <w:b/>
          <w:sz w:val="20"/>
          <w:szCs w:val="20"/>
        </w:rPr>
        <w:t>.</w:t>
      </w:r>
    </w:p>
    <w:p w14:paraId="7ABF84E4" w14:textId="77777777" w:rsidR="00F15196" w:rsidRPr="009D2CDF" w:rsidRDefault="00F15196" w:rsidP="00BA0D77">
      <w:pPr>
        <w:jc w:val="both"/>
        <w:rPr>
          <w:rFonts w:ascii="Arial" w:hAnsi="Arial" w:cs="Arial"/>
          <w:sz w:val="20"/>
          <w:szCs w:val="20"/>
        </w:rPr>
      </w:pPr>
    </w:p>
    <w:p w14:paraId="205A209B" w14:textId="77777777" w:rsidR="00E503E6" w:rsidRPr="009D2CDF" w:rsidRDefault="00E503E6" w:rsidP="00BA0D77">
      <w:pPr>
        <w:jc w:val="both"/>
        <w:rPr>
          <w:rFonts w:ascii="Arial" w:hAnsi="Arial" w:cs="Arial"/>
          <w:sz w:val="20"/>
          <w:szCs w:val="20"/>
        </w:rPr>
      </w:pPr>
      <w:r w:rsidRPr="009D2CDF">
        <w:rPr>
          <w:rFonts w:ascii="Arial" w:hAnsi="Arial" w:cs="Arial"/>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3" w:history="1">
        <w:r w:rsidRPr="009D2CDF">
          <w:rPr>
            <w:rStyle w:val="Hipervnculo"/>
            <w:rFonts w:ascii="Arial" w:hAnsi="Arial" w:cs="Arial"/>
            <w:color w:val="auto"/>
            <w:sz w:val="20"/>
            <w:szCs w:val="20"/>
          </w:rPr>
          <w:t>https://community.secop.gov.co/STS/CCE/Login.aspx</w:t>
        </w:r>
      </w:hyperlink>
      <w:r w:rsidRPr="009D2CDF">
        <w:rPr>
          <w:rFonts w:ascii="Arial" w:hAnsi="Arial" w:cs="Arial"/>
          <w:sz w:val="20"/>
          <w:szCs w:val="20"/>
        </w:rPr>
        <w:t xml:space="preserve">. </w:t>
      </w:r>
    </w:p>
    <w:p w14:paraId="3CA1A4DD" w14:textId="77777777" w:rsidR="00E503E6" w:rsidRPr="009D2CDF" w:rsidRDefault="00E503E6" w:rsidP="00BA0D77">
      <w:pPr>
        <w:jc w:val="both"/>
        <w:rPr>
          <w:rFonts w:ascii="Arial" w:hAnsi="Arial" w:cs="Arial"/>
          <w:sz w:val="16"/>
          <w:szCs w:val="20"/>
        </w:rPr>
      </w:pPr>
    </w:p>
    <w:p w14:paraId="203E81DC" w14:textId="77777777" w:rsidR="006B4FC7" w:rsidRPr="009D2CDF" w:rsidRDefault="00E503E6" w:rsidP="00BA0D77">
      <w:pPr>
        <w:jc w:val="both"/>
        <w:rPr>
          <w:rFonts w:ascii="Arial" w:hAnsi="Arial" w:cs="Arial"/>
          <w:sz w:val="20"/>
          <w:szCs w:val="20"/>
        </w:rPr>
      </w:pPr>
      <w:r w:rsidRPr="009D2CDF">
        <w:rPr>
          <w:rFonts w:ascii="Arial" w:hAnsi="Arial" w:cs="Arial"/>
          <w:sz w:val="20"/>
          <w:szCs w:val="20"/>
        </w:rPr>
        <w:t xml:space="preserve">Para presentar </w:t>
      </w:r>
      <w:r w:rsidR="006B4FC7" w:rsidRPr="009D2CDF">
        <w:rPr>
          <w:rFonts w:ascii="Arial" w:hAnsi="Arial" w:cs="Arial"/>
          <w:sz w:val="20"/>
          <w:szCs w:val="20"/>
        </w:rPr>
        <w:t xml:space="preserve">propuesta </w:t>
      </w:r>
      <w:r w:rsidRPr="009D2CDF">
        <w:rPr>
          <w:rFonts w:ascii="Arial" w:hAnsi="Arial" w:cs="Arial"/>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4" w:history="1">
        <w:r w:rsidR="006B4FC7" w:rsidRPr="009D2CDF">
          <w:rPr>
            <w:rStyle w:val="Hipervnculo"/>
            <w:rFonts w:ascii="Arial" w:hAnsi="Arial" w:cs="Arial"/>
            <w:color w:val="auto"/>
            <w:sz w:val="20"/>
            <w:szCs w:val="20"/>
          </w:rPr>
          <w:t>http://www.colombiacompra.gov.co/sites/default/files/capacitacion/manual_proveedores_para_el_uso_de_secop_ii.pdf</w:t>
        </w:r>
      </w:hyperlink>
      <w:r w:rsidRPr="009D2CDF">
        <w:rPr>
          <w:rFonts w:ascii="Arial" w:hAnsi="Arial" w:cs="Arial"/>
          <w:sz w:val="20"/>
          <w:szCs w:val="20"/>
        </w:rPr>
        <w:t xml:space="preserve">. </w:t>
      </w:r>
    </w:p>
    <w:p w14:paraId="1908AB04" w14:textId="77777777" w:rsidR="006B4FC7" w:rsidRPr="009D2CDF" w:rsidRDefault="006B4FC7" w:rsidP="00BA0D77">
      <w:pPr>
        <w:jc w:val="both"/>
        <w:rPr>
          <w:rFonts w:ascii="Arial" w:hAnsi="Arial" w:cs="Arial"/>
          <w:sz w:val="16"/>
          <w:szCs w:val="20"/>
        </w:rPr>
      </w:pPr>
    </w:p>
    <w:p w14:paraId="7C9586F9" w14:textId="77777777" w:rsidR="006B4FC7" w:rsidRPr="009D2CDF" w:rsidRDefault="006B4FC7" w:rsidP="00BA0D77">
      <w:pPr>
        <w:jc w:val="both"/>
        <w:rPr>
          <w:rFonts w:ascii="Arial" w:hAnsi="Arial" w:cs="Arial"/>
          <w:sz w:val="20"/>
          <w:szCs w:val="20"/>
        </w:rPr>
      </w:pPr>
      <w:r w:rsidRPr="009D2CDF">
        <w:rPr>
          <w:rFonts w:ascii="Arial" w:hAnsi="Arial" w:cs="Arial"/>
          <w:sz w:val="20"/>
          <w:szCs w:val="20"/>
        </w:rPr>
        <w:t>Debe tener en cuenta q</w:t>
      </w:r>
      <w:r w:rsidR="00E503E6" w:rsidRPr="009D2CDF">
        <w:rPr>
          <w:rFonts w:ascii="Arial" w:hAnsi="Arial" w:cs="Arial"/>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0F680C73" w14:textId="77777777" w:rsidR="006B4FC7" w:rsidRPr="009D2CDF" w:rsidRDefault="006B4FC7" w:rsidP="00BA0D77">
      <w:pPr>
        <w:jc w:val="both"/>
        <w:rPr>
          <w:rFonts w:ascii="Arial" w:hAnsi="Arial" w:cs="Arial"/>
          <w:sz w:val="16"/>
          <w:szCs w:val="20"/>
        </w:rPr>
      </w:pPr>
    </w:p>
    <w:p w14:paraId="25B25359" w14:textId="77777777" w:rsidR="006B4FC7" w:rsidRPr="009D2CDF" w:rsidRDefault="00E503E6" w:rsidP="00BA0D77">
      <w:pPr>
        <w:jc w:val="both"/>
        <w:rPr>
          <w:rFonts w:ascii="Arial" w:hAnsi="Arial" w:cs="Arial"/>
          <w:sz w:val="20"/>
          <w:szCs w:val="20"/>
        </w:rPr>
      </w:pPr>
      <w:r w:rsidRPr="009D2CDF">
        <w:rPr>
          <w:rFonts w:ascii="Arial" w:hAnsi="Arial" w:cs="Arial"/>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45344051" w14:textId="77777777" w:rsidR="006B4FC7" w:rsidRPr="009D2CDF" w:rsidRDefault="006B4FC7" w:rsidP="00BA0D77">
      <w:pPr>
        <w:jc w:val="both"/>
        <w:rPr>
          <w:rFonts w:ascii="Arial" w:hAnsi="Arial" w:cs="Arial"/>
          <w:sz w:val="16"/>
          <w:szCs w:val="20"/>
        </w:rPr>
      </w:pPr>
    </w:p>
    <w:p w14:paraId="00944C1B" w14:textId="77777777" w:rsidR="006B4FC7" w:rsidRPr="009D2CDF" w:rsidRDefault="00E503E6" w:rsidP="00BA0D77">
      <w:pPr>
        <w:jc w:val="both"/>
        <w:rPr>
          <w:rFonts w:ascii="Arial" w:hAnsi="Arial" w:cs="Arial"/>
          <w:sz w:val="20"/>
          <w:szCs w:val="20"/>
        </w:rPr>
      </w:pPr>
      <w:r w:rsidRPr="009D2CDF">
        <w:rPr>
          <w:rFonts w:ascii="Arial" w:hAnsi="Arial" w:cs="Arial"/>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543851C4" w14:textId="77777777" w:rsidR="006B4FC7" w:rsidRPr="009D2CDF" w:rsidRDefault="006B4FC7" w:rsidP="00BA0D77">
      <w:pPr>
        <w:jc w:val="both"/>
        <w:rPr>
          <w:rFonts w:ascii="Arial" w:hAnsi="Arial" w:cs="Arial"/>
          <w:sz w:val="16"/>
          <w:szCs w:val="20"/>
        </w:rPr>
      </w:pPr>
    </w:p>
    <w:p w14:paraId="0FA5C19F" w14:textId="77777777" w:rsidR="00E503E6" w:rsidRPr="009D2CDF" w:rsidRDefault="00E503E6" w:rsidP="00BA0D77">
      <w:pPr>
        <w:jc w:val="both"/>
        <w:rPr>
          <w:rFonts w:ascii="Arial" w:hAnsi="Arial" w:cs="Arial"/>
          <w:sz w:val="20"/>
          <w:szCs w:val="20"/>
        </w:rPr>
      </w:pPr>
      <w:r w:rsidRPr="009D2CDF">
        <w:rPr>
          <w:rFonts w:ascii="Arial" w:hAnsi="Arial" w:cs="Arial"/>
          <w:sz w:val="20"/>
          <w:szCs w:val="20"/>
        </w:rPr>
        <w:lastRenderedPageBreak/>
        <w:t>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SECOP II sea distinto del proponente que aparece en los documentos soporte o anexos de la oferta.</w:t>
      </w:r>
    </w:p>
    <w:p w14:paraId="6501A18A" w14:textId="77777777" w:rsidR="006B4FC7" w:rsidRPr="009D2CDF" w:rsidRDefault="006B4FC7" w:rsidP="00BA0D77">
      <w:pPr>
        <w:jc w:val="both"/>
        <w:rPr>
          <w:rFonts w:ascii="Arial" w:hAnsi="Arial" w:cs="Arial"/>
          <w:b/>
          <w:sz w:val="18"/>
          <w:szCs w:val="20"/>
        </w:rPr>
      </w:pPr>
    </w:p>
    <w:p w14:paraId="0A9F0E7E" w14:textId="77777777" w:rsidR="006B4FC7" w:rsidRPr="009D2CDF" w:rsidRDefault="006B4FC7" w:rsidP="00BA0D77">
      <w:pPr>
        <w:jc w:val="both"/>
        <w:rPr>
          <w:rFonts w:ascii="Arial" w:hAnsi="Arial" w:cs="Arial"/>
          <w:sz w:val="20"/>
          <w:szCs w:val="20"/>
        </w:rPr>
      </w:pPr>
      <w:r w:rsidRPr="009D2CDF">
        <w:rPr>
          <w:rFonts w:ascii="Arial" w:hAnsi="Arial" w:cs="Arial"/>
          <w:sz w:val="20"/>
          <w:szCs w:val="20"/>
        </w:rPr>
        <w:t xml:space="preserve">Las ofertas deben estar vigentes por el término de </w:t>
      </w:r>
      <w:r w:rsidR="00F15196" w:rsidRPr="009D2CDF">
        <w:rPr>
          <w:rFonts w:ascii="Arial" w:hAnsi="Arial" w:cs="Arial"/>
          <w:sz w:val="20"/>
          <w:szCs w:val="20"/>
        </w:rPr>
        <w:t>tres (3) meses</w:t>
      </w:r>
      <w:r w:rsidRPr="009D2CDF">
        <w:rPr>
          <w:rFonts w:ascii="Arial" w:hAnsi="Arial" w:cs="Arial"/>
          <w:sz w:val="20"/>
          <w:szCs w:val="20"/>
        </w:rPr>
        <w:t xml:space="preserve"> contados a partir de la fecha de cierre, establecida en el cronograma. </w:t>
      </w:r>
    </w:p>
    <w:p w14:paraId="12FBA5B5" w14:textId="77777777" w:rsidR="006B4FC7" w:rsidRPr="009D2CDF" w:rsidRDefault="006B4FC7" w:rsidP="00BA0D77">
      <w:pPr>
        <w:jc w:val="both"/>
        <w:rPr>
          <w:rFonts w:ascii="Arial" w:hAnsi="Arial" w:cs="Arial"/>
          <w:sz w:val="16"/>
          <w:szCs w:val="20"/>
        </w:rPr>
      </w:pPr>
    </w:p>
    <w:p w14:paraId="5B10D17E" w14:textId="77777777" w:rsidR="006B4FC7" w:rsidRPr="009D2CDF" w:rsidRDefault="006B4FC7" w:rsidP="00BA0D77">
      <w:pPr>
        <w:jc w:val="both"/>
        <w:rPr>
          <w:rFonts w:ascii="Arial" w:hAnsi="Arial" w:cs="Arial"/>
          <w:sz w:val="20"/>
          <w:szCs w:val="20"/>
        </w:rPr>
      </w:pPr>
      <w:r w:rsidRPr="009D2CDF">
        <w:rPr>
          <w:rFonts w:ascii="Arial" w:hAnsi="Arial" w:cs="Arial"/>
          <w:sz w:val="20"/>
          <w:szCs w:val="20"/>
        </w:rPr>
        <w:t xml:space="preserve">El SECOP II arroja un informe con la lista de los Proponentes que presentaron oferta indicando la hora y fecha de presentación de las mismas. </w:t>
      </w:r>
    </w:p>
    <w:p w14:paraId="2F41A637" w14:textId="77777777" w:rsidR="006B4FC7" w:rsidRPr="009D2CDF" w:rsidRDefault="006B4FC7" w:rsidP="00BA0D77">
      <w:pPr>
        <w:jc w:val="both"/>
        <w:rPr>
          <w:rFonts w:ascii="Arial" w:hAnsi="Arial" w:cs="Arial"/>
          <w:sz w:val="16"/>
          <w:szCs w:val="20"/>
        </w:rPr>
      </w:pPr>
    </w:p>
    <w:p w14:paraId="049264D9" w14:textId="77777777" w:rsidR="006B4FC7" w:rsidRPr="009D2CDF" w:rsidRDefault="006B4FC7" w:rsidP="00BA0D77">
      <w:pPr>
        <w:jc w:val="both"/>
        <w:rPr>
          <w:rFonts w:ascii="Arial" w:hAnsi="Arial" w:cs="Arial"/>
          <w:sz w:val="20"/>
          <w:szCs w:val="20"/>
        </w:rPr>
      </w:pPr>
      <w:r w:rsidRPr="009D2CDF">
        <w:rPr>
          <w:rFonts w:ascii="Arial" w:hAnsi="Arial" w:cs="Arial"/>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F339CA3" w14:textId="77777777" w:rsidR="0073585A" w:rsidRPr="009D2CDF" w:rsidRDefault="0073585A" w:rsidP="00BA0D77">
      <w:pPr>
        <w:jc w:val="both"/>
        <w:rPr>
          <w:rFonts w:ascii="Arial" w:hAnsi="Arial" w:cs="Arial"/>
          <w:sz w:val="20"/>
          <w:szCs w:val="20"/>
        </w:rPr>
      </w:pPr>
    </w:p>
    <w:p w14:paraId="6E2BA90A" w14:textId="77777777" w:rsidR="001A188E" w:rsidRPr="009D2CDF" w:rsidRDefault="0073585A" w:rsidP="001A188E">
      <w:pPr>
        <w:tabs>
          <w:tab w:val="left" w:pos="426"/>
        </w:tabs>
        <w:jc w:val="both"/>
        <w:rPr>
          <w:rFonts w:ascii="Arial" w:hAnsi="Arial" w:cs="Arial"/>
          <w:sz w:val="20"/>
          <w:szCs w:val="20"/>
        </w:rPr>
      </w:pPr>
      <w:r w:rsidRPr="009D2CDF">
        <w:rPr>
          <w:rFonts w:ascii="Arial" w:hAnsi="Arial" w:cs="Arial"/>
          <w:sz w:val="20"/>
          <w:szCs w:val="20"/>
          <w:lang w:val="es-CO" w:eastAsia="es-CO"/>
        </w:rPr>
        <w:t>Asimismo, en caso de que se realicen ADENDAS dentro del presente proceso de selección</w:t>
      </w:r>
      <w:r w:rsidR="00A224A0" w:rsidRPr="009D2CDF">
        <w:rPr>
          <w:rFonts w:ascii="Arial" w:hAnsi="Arial" w:cs="Arial"/>
          <w:sz w:val="20"/>
          <w:szCs w:val="20"/>
          <w:lang w:val="es-CO" w:eastAsia="es-CO"/>
        </w:rPr>
        <w:t>,</w:t>
      </w:r>
      <w:r w:rsidRPr="009D2CDF">
        <w:rPr>
          <w:rFonts w:ascii="Arial" w:hAnsi="Arial" w:cs="Arial"/>
          <w:sz w:val="20"/>
          <w:szCs w:val="20"/>
          <w:lang w:val="es-CO" w:eastAsia="es-CO"/>
        </w:rPr>
        <w:t xml:space="preserve"> </w:t>
      </w:r>
      <w:r w:rsidR="001A188E" w:rsidRPr="009D2CDF">
        <w:rPr>
          <w:rFonts w:ascii="Arial" w:hAnsi="Arial" w:cs="Arial"/>
          <w:sz w:val="20"/>
          <w:szCs w:val="20"/>
        </w:rPr>
        <w:t xml:space="preserve">el oferente deberá tener en cuenta lo establecido en “Verificar modificaciones/adendas al Proceso de Contratación” de la “GUÍA PARA PRESENTAR OFERTAS EN EL SECOP II” que se encuentre vigente. </w:t>
      </w:r>
    </w:p>
    <w:p w14:paraId="65CB3610" w14:textId="7EF73EA8" w:rsidR="00E4173C" w:rsidRPr="009D2CDF" w:rsidRDefault="00E4173C" w:rsidP="001A188E">
      <w:pPr>
        <w:tabs>
          <w:tab w:val="left" w:pos="426"/>
        </w:tabs>
        <w:jc w:val="both"/>
        <w:rPr>
          <w:rFonts w:ascii="Century Gothic" w:hAnsi="Century Gothic" w:cs="Arial"/>
          <w:sz w:val="18"/>
          <w:szCs w:val="18"/>
          <w:lang w:val="es-CO" w:eastAsia="es-CO"/>
        </w:rPr>
      </w:pPr>
    </w:p>
    <w:p w14:paraId="7537EA81" w14:textId="2620AB49" w:rsidR="00DC6552" w:rsidRPr="009D2CDF" w:rsidRDefault="00BA0D77" w:rsidP="005F375F">
      <w:pPr>
        <w:numPr>
          <w:ilvl w:val="1"/>
          <w:numId w:val="24"/>
        </w:numPr>
        <w:jc w:val="both"/>
        <w:rPr>
          <w:rFonts w:ascii="Arial" w:hAnsi="Arial" w:cs="Arial"/>
          <w:b/>
          <w:sz w:val="20"/>
          <w:szCs w:val="20"/>
        </w:rPr>
      </w:pPr>
      <w:r w:rsidRPr="009D2CDF">
        <w:rPr>
          <w:rFonts w:ascii="Arial" w:hAnsi="Arial" w:cs="Arial"/>
          <w:b/>
          <w:sz w:val="20"/>
          <w:szCs w:val="20"/>
        </w:rPr>
        <w:t>TEXTO DE LA PROPUESTA</w:t>
      </w:r>
    </w:p>
    <w:p w14:paraId="4E57DB59" w14:textId="77777777" w:rsidR="003A0A31" w:rsidRPr="009D2CDF" w:rsidRDefault="003A0A31" w:rsidP="003A0A31">
      <w:pPr>
        <w:ind w:left="360"/>
        <w:jc w:val="both"/>
        <w:rPr>
          <w:rFonts w:ascii="Arial" w:hAnsi="Arial" w:cs="Arial"/>
          <w:b/>
          <w:sz w:val="20"/>
          <w:szCs w:val="20"/>
        </w:rPr>
      </w:pPr>
    </w:p>
    <w:p w14:paraId="72ED67A5" w14:textId="77777777" w:rsidR="00002B29" w:rsidRPr="009D2CDF" w:rsidRDefault="00F55918" w:rsidP="00002B29">
      <w:pPr>
        <w:pStyle w:val="Textocomentario"/>
        <w:jc w:val="both"/>
        <w:rPr>
          <w:rFonts w:ascii="Arial" w:eastAsia="Arial" w:hAnsi="Arial" w:cs="Arial"/>
        </w:rPr>
      </w:pPr>
      <w:bookmarkStart w:id="22" w:name="_Hlk35327264"/>
      <w:r w:rsidRPr="009D2CDF">
        <w:rPr>
          <w:rFonts w:ascii="Arial" w:eastAsia="Arial Unicode MS" w:hAnsi="Arial" w:cs="Arial"/>
          <w:iCs/>
        </w:rPr>
        <w:t xml:space="preserve">La propuesta, correspondencia y todos los documentos que la integren deberán estar escritos en idioma castellano, y </w:t>
      </w:r>
      <w:r w:rsidRPr="009D2CDF">
        <w:rPr>
          <w:rFonts w:ascii="Arial" w:hAnsi="Arial" w:cs="Arial"/>
        </w:rPr>
        <w:t xml:space="preserve">tener en cuenta la Circular </w:t>
      </w:r>
      <w:r w:rsidR="005021CA" w:rsidRPr="009D2CDF">
        <w:rPr>
          <w:rFonts w:ascii="Arial" w:hAnsi="Arial" w:cs="Arial"/>
        </w:rPr>
        <w:t>E</w:t>
      </w:r>
      <w:r w:rsidRPr="009D2CDF">
        <w:rPr>
          <w:rFonts w:ascii="Arial" w:hAnsi="Arial" w:cs="Arial"/>
        </w:rPr>
        <w:t>xterna Única de Colombia compra eficiente que sobre el particular dice:</w:t>
      </w:r>
      <w:r w:rsidRPr="009D2CDF">
        <w:rPr>
          <w:rFonts w:ascii="Arial" w:hAnsi="Arial" w:cs="Arial"/>
          <w:shd w:val="clear" w:color="auto" w:fill="FFFFFF"/>
        </w:rPr>
        <w:t xml:space="preserve"> </w:t>
      </w:r>
      <w:r w:rsidRPr="009D2CDF">
        <w:rPr>
          <w:rFonts w:ascii="Arial" w:hAnsi="Arial" w:cs="Arial"/>
        </w:rPr>
        <w:t xml:space="preserve">…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w:t>
      </w:r>
      <w:r w:rsidRPr="009D2CDF">
        <w:rPr>
          <w:rFonts w:ascii="Arial" w:hAnsi="Arial" w:cs="Arial"/>
          <w:b/>
        </w:rPr>
        <w:t>documentos especializados</w:t>
      </w:r>
      <w:r w:rsidRPr="009D2CDF">
        <w:rPr>
          <w:rFonts w:ascii="Arial" w:hAnsi="Arial" w:cs="Arial"/>
        </w:rPr>
        <w:t xml:space="preserve">, como por ejemplo, </w:t>
      </w:r>
      <w:r w:rsidRPr="009D2CDF">
        <w:rPr>
          <w:rFonts w:ascii="Arial" w:hAnsi="Arial" w:cs="Arial"/>
          <w:b/>
        </w:rPr>
        <w:t>especificaciones o fichas técnicas</w:t>
      </w:r>
      <w:r w:rsidRPr="009D2CDF">
        <w:rPr>
          <w:rFonts w:ascii="Arial" w:hAnsi="Arial" w:cs="Arial"/>
        </w:rPr>
        <w:t xml:space="preserve">, que en el mercado sean de amplia utilización y aceptación en idioma distinto al castellano, </w:t>
      </w:r>
      <w:r w:rsidRPr="009D2CDF">
        <w:rPr>
          <w:rFonts w:ascii="Arial" w:hAnsi="Arial" w:cs="Arial"/>
          <w:b/>
        </w:rPr>
        <w:t xml:space="preserve">las Entidades Estatales podrán establecer en los Documentos del Proceso la posibilidad de que sean aportados en su lengua original acompañados de una </w:t>
      </w:r>
      <w:r w:rsidRPr="009D2CDF">
        <w:rPr>
          <w:rFonts w:ascii="Arial" w:hAnsi="Arial" w:cs="Arial"/>
          <w:b/>
          <w:u w:val="single"/>
        </w:rPr>
        <w:t>traducción simple</w:t>
      </w:r>
      <w:r w:rsidRPr="009D2CDF">
        <w:rPr>
          <w:rFonts w:ascii="Arial" w:hAnsi="Arial" w:cs="Arial"/>
          <w:b/>
        </w:rPr>
        <w:t xml:space="preserve"> al castellano</w:t>
      </w:r>
      <w:r w:rsidRPr="009D2CDF">
        <w:rPr>
          <w:rFonts w:ascii="Arial" w:hAnsi="Arial" w:cs="Arial"/>
        </w:rPr>
        <w:t>, cuando así lo considere conveniente de conformidad con el estudio del sector realizado.”</w:t>
      </w:r>
      <w:r w:rsidR="00002B29" w:rsidRPr="009D2CDF">
        <w:rPr>
          <w:rFonts w:ascii="Arial" w:hAnsi="Arial" w:cs="Arial"/>
        </w:rPr>
        <w:t xml:space="preserve"> Lo anterior se deberá presentar por el proponente acorde con lo establecido en los estudios previos.</w:t>
      </w:r>
      <w:r w:rsidR="00002B29" w:rsidRPr="009D2CDF">
        <w:rPr>
          <w:rFonts w:ascii="Arial" w:eastAsia="Arial" w:hAnsi="Arial" w:cs="Arial"/>
        </w:rPr>
        <w:t xml:space="preserve"> </w:t>
      </w:r>
    </w:p>
    <w:bookmarkEnd w:id="22"/>
    <w:p w14:paraId="71F4096F" w14:textId="77777777" w:rsidR="00F55918" w:rsidRPr="009D2CDF" w:rsidRDefault="00F55918" w:rsidP="00F55918">
      <w:pPr>
        <w:pStyle w:val="ndice"/>
        <w:tabs>
          <w:tab w:val="left" w:pos="7320"/>
        </w:tabs>
        <w:jc w:val="both"/>
        <w:rPr>
          <w:rFonts w:ascii="Arial" w:hAnsi="Arial" w:cs="Arial"/>
          <w:sz w:val="16"/>
          <w:szCs w:val="20"/>
          <w:shd w:val="clear" w:color="auto" w:fill="FFFFFF"/>
        </w:rPr>
      </w:pPr>
    </w:p>
    <w:p w14:paraId="76E963ED" w14:textId="6423515C" w:rsidR="00DC6552" w:rsidRPr="009D2CDF" w:rsidRDefault="00DC6552" w:rsidP="007C4EE2">
      <w:pPr>
        <w:jc w:val="both"/>
        <w:rPr>
          <w:rFonts w:ascii="Arial" w:hAnsi="Arial" w:cs="Arial"/>
          <w:sz w:val="20"/>
          <w:szCs w:val="20"/>
        </w:rPr>
      </w:pPr>
      <w:r w:rsidRPr="009D2CDF">
        <w:rPr>
          <w:rFonts w:ascii="Arial" w:hAnsi="Arial" w:cs="Arial"/>
          <w:sz w:val="20"/>
          <w:szCs w:val="20"/>
        </w:rPr>
        <w:t xml:space="preserve">Una vez, efectuado el cierre </w:t>
      </w:r>
      <w:r w:rsidR="00571929" w:rsidRPr="009D2CDF">
        <w:rPr>
          <w:rFonts w:ascii="Arial" w:hAnsi="Arial" w:cs="Arial"/>
          <w:sz w:val="18"/>
          <w:szCs w:val="18"/>
        </w:rPr>
        <w:t xml:space="preserve">o </w:t>
      </w:r>
      <w:r w:rsidR="00571929" w:rsidRPr="009D2CDF">
        <w:rPr>
          <w:rFonts w:ascii="Arial" w:hAnsi="Arial" w:cs="Arial"/>
          <w:sz w:val="20"/>
          <w:szCs w:val="20"/>
        </w:rPr>
        <w:t xml:space="preserve">presentación de ofertas en el presente proceso </w:t>
      </w:r>
      <w:r w:rsidRPr="009D2CDF">
        <w:rPr>
          <w:rFonts w:ascii="Arial" w:hAnsi="Arial" w:cs="Arial"/>
          <w:sz w:val="20"/>
          <w:szCs w:val="20"/>
        </w:rPr>
        <w:t>de la contratación, las ofertas, no pueden ser mejoradas, modificadas o reemplazadas.</w:t>
      </w:r>
    </w:p>
    <w:p w14:paraId="72AB70E2" w14:textId="77777777" w:rsidR="00DC6552" w:rsidRPr="009D2CDF" w:rsidRDefault="00DC6552" w:rsidP="00BA0D77">
      <w:pPr>
        <w:jc w:val="both"/>
        <w:rPr>
          <w:rFonts w:ascii="Arial" w:hAnsi="Arial" w:cs="Arial"/>
          <w:sz w:val="16"/>
          <w:szCs w:val="20"/>
        </w:rPr>
      </w:pPr>
    </w:p>
    <w:p w14:paraId="36168829" w14:textId="77777777" w:rsidR="00DC6552" w:rsidRPr="009D2CDF" w:rsidRDefault="00DC6552" w:rsidP="00BA0D77">
      <w:pPr>
        <w:jc w:val="both"/>
        <w:rPr>
          <w:rFonts w:ascii="Arial" w:hAnsi="Arial" w:cs="Arial"/>
          <w:sz w:val="20"/>
          <w:szCs w:val="20"/>
        </w:rPr>
      </w:pPr>
      <w:r w:rsidRPr="009D2CDF">
        <w:rPr>
          <w:rFonts w:ascii="Arial" w:hAnsi="Arial" w:cs="Arial"/>
          <w:sz w:val="20"/>
          <w:szCs w:val="20"/>
        </w:rPr>
        <w:t>EL INSTITUTO, podrá comprobar la autenticidad de los documentos, aportados por los proponentes en sus ofertas.</w:t>
      </w:r>
    </w:p>
    <w:p w14:paraId="197262B1" w14:textId="77777777" w:rsidR="004F6C02" w:rsidRPr="009D2CDF" w:rsidRDefault="004F6C02" w:rsidP="00BA0D77">
      <w:pPr>
        <w:jc w:val="both"/>
        <w:rPr>
          <w:rFonts w:ascii="Arial" w:hAnsi="Arial" w:cs="Arial"/>
          <w:sz w:val="16"/>
          <w:szCs w:val="20"/>
        </w:rPr>
      </w:pPr>
    </w:p>
    <w:p w14:paraId="5440D2F4" w14:textId="1BAD61CF" w:rsidR="008107D9" w:rsidRPr="009D2CDF" w:rsidRDefault="004F6C02" w:rsidP="008107D9">
      <w:pPr>
        <w:jc w:val="both"/>
        <w:rPr>
          <w:rFonts w:ascii="Arial" w:eastAsia="Arial Unicode MS" w:hAnsi="Arial" w:cs="Arial"/>
          <w:iCs/>
          <w:sz w:val="20"/>
          <w:szCs w:val="20"/>
        </w:rPr>
      </w:pPr>
      <w:r w:rsidRPr="009D2CDF">
        <w:rPr>
          <w:rFonts w:ascii="Arial" w:hAnsi="Arial" w:cs="Arial"/>
          <w:b/>
          <w:sz w:val="20"/>
          <w:szCs w:val="20"/>
        </w:rPr>
        <w:t xml:space="preserve">NOTA: </w:t>
      </w:r>
      <w:r w:rsidRPr="009D2CDF">
        <w:rPr>
          <w:rFonts w:ascii="Arial" w:hAnsi="Arial" w:cs="Arial"/>
          <w:sz w:val="20"/>
          <w:szCs w:val="20"/>
        </w:rPr>
        <w:t>En caso de contar con información sometida</w:t>
      </w:r>
      <w:r w:rsidR="008107D9" w:rsidRPr="009D2CDF">
        <w:rPr>
          <w:rFonts w:ascii="Arial" w:hAnsi="Arial" w:cs="Arial"/>
          <w:sz w:val="20"/>
          <w:szCs w:val="20"/>
        </w:rPr>
        <w:t xml:space="preserve"> a reserva legal, deberá indicar</w:t>
      </w:r>
      <w:r w:rsidRPr="009D2CDF">
        <w:rPr>
          <w:rFonts w:ascii="Arial" w:hAnsi="Arial" w:cs="Arial"/>
          <w:sz w:val="20"/>
          <w:szCs w:val="20"/>
        </w:rPr>
        <w:t>lo de manera expresa en la carta de presentación de la propuesta</w:t>
      </w:r>
      <w:r w:rsidRPr="009D2CDF">
        <w:rPr>
          <w:rFonts w:ascii="Arial" w:hAnsi="Arial" w:cs="Arial"/>
          <w:b/>
          <w:sz w:val="20"/>
          <w:szCs w:val="20"/>
        </w:rPr>
        <w:t xml:space="preserve"> (</w:t>
      </w:r>
      <w:r w:rsidR="00D23D8C" w:rsidRPr="009D2CDF">
        <w:rPr>
          <w:rFonts w:ascii="Arial" w:hAnsi="Arial" w:cs="Arial"/>
          <w:b/>
          <w:sz w:val="20"/>
          <w:szCs w:val="20"/>
        </w:rPr>
        <w:t>FORMATO CARTA DE PRESENTACIÓN</w:t>
      </w:r>
      <w:r w:rsidRPr="009D2CDF">
        <w:rPr>
          <w:rFonts w:ascii="Arial" w:hAnsi="Arial" w:cs="Arial"/>
          <w:b/>
          <w:sz w:val="20"/>
          <w:szCs w:val="20"/>
        </w:rPr>
        <w:t>)</w:t>
      </w:r>
      <w:r w:rsidR="008107D9" w:rsidRPr="009D2CDF">
        <w:rPr>
          <w:rFonts w:ascii="Arial" w:hAnsi="Arial" w:cs="Arial"/>
          <w:b/>
          <w:sz w:val="20"/>
          <w:szCs w:val="20"/>
        </w:rPr>
        <w:t xml:space="preserve">, </w:t>
      </w:r>
      <w:proofErr w:type="spellStart"/>
      <w:r w:rsidR="008107D9" w:rsidRPr="009D2CDF">
        <w:rPr>
          <w:rFonts w:ascii="Arial" w:hAnsi="Arial" w:cs="Arial"/>
          <w:sz w:val="20"/>
          <w:szCs w:val="20"/>
          <w:lang w:val="es-CO" w:eastAsia="es-CO"/>
        </w:rPr>
        <w:t>e</w:t>
      </w:r>
      <w:proofErr w:type="spellEnd"/>
      <w:r w:rsidR="008107D9" w:rsidRPr="009D2CDF">
        <w:rPr>
          <w:rFonts w:ascii="Arial" w:hAnsi="Arial" w:cs="Arial"/>
          <w:sz w:val="20"/>
          <w:szCs w:val="20"/>
          <w:lang w:val="es-CO" w:eastAsia="es-CO"/>
        </w:rPr>
        <w:t xml:space="preserve"> invocar la norma que ampara dicha reserva,</w:t>
      </w:r>
      <w:r w:rsidRPr="009D2CDF">
        <w:rPr>
          <w:rFonts w:ascii="Arial" w:hAnsi="Arial" w:cs="Arial"/>
          <w:sz w:val="20"/>
          <w:szCs w:val="20"/>
        </w:rPr>
        <w:t xml:space="preserve"> </w:t>
      </w:r>
      <w:r w:rsidRPr="009D2CDF">
        <w:rPr>
          <w:rFonts w:ascii="Arial" w:hAnsi="Arial" w:cs="Arial"/>
          <w:b/>
          <w:sz w:val="20"/>
          <w:szCs w:val="20"/>
        </w:rPr>
        <w:t xml:space="preserve">y </w:t>
      </w:r>
      <w:r w:rsidR="008107D9" w:rsidRPr="009D2CDF">
        <w:rPr>
          <w:rFonts w:ascii="Arial" w:hAnsi="Arial" w:cs="Arial"/>
          <w:b/>
          <w:sz w:val="20"/>
          <w:szCs w:val="20"/>
        </w:rPr>
        <w:t xml:space="preserve">señalarlo </w:t>
      </w:r>
      <w:r w:rsidRPr="009D2CDF">
        <w:rPr>
          <w:rFonts w:ascii="Arial" w:hAnsi="Arial" w:cs="Arial"/>
          <w:b/>
          <w:sz w:val="20"/>
          <w:szCs w:val="20"/>
        </w:rPr>
        <w:t xml:space="preserve">en la </w:t>
      </w:r>
      <w:r w:rsidR="007A7E73" w:rsidRPr="009D2CDF">
        <w:rPr>
          <w:rFonts w:ascii="Arial" w:hAnsi="Arial" w:cs="Arial"/>
          <w:b/>
          <w:sz w:val="20"/>
          <w:szCs w:val="20"/>
        </w:rPr>
        <w:t>PLATAFORMA TRANSACCIONAL DEL SISTEMA ELECTRÓNICO DE CONTRATACIÓN PUBLICA - SECOP II</w:t>
      </w:r>
      <w:r w:rsidRPr="009D2CDF">
        <w:rPr>
          <w:rFonts w:ascii="Arial" w:hAnsi="Arial" w:cs="Arial"/>
          <w:sz w:val="20"/>
          <w:szCs w:val="20"/>
        </w:rPr>
        <w:t>, cuando cargue los documentos deberá marcar que es confidencial.</w:t>
      </w:r>
      <w:r w:rsidR="008107D9" w:rsidRPr="009D2CDF">
        <w:rPr>
          <w:rFonts w:ascii="Arial" w:eastAsia="Arial Unicode MS" w:hAnsi="Arial" w:cs="Arial"/>
          <w:iCs/>
          <w:sz w:val="20"/>
          <w:szCs w:val="20"/>
        </w:rPr>
        <w:t xml:space="preserve"> Lo anterior </w:t>
      </w:r>
      <w:r w:rsidR="008107D9" w:rsidRPr="009D2CDF">
        <w:rPr>
          <w:rFonts w:ascii="Arial" w:hAnsi="Arial" w:cs="Arial"/>
          <w:sz w:val="20"/>
          <w:szCs w:val="20"/>
          <w:lang w:val="es-CO" w:eastAsia="es-CO"/>
        </w:rPr>
        <w:t xml:space="preserve">para dar cumplimiento a lo estipulado en el numeral 4º del parágrafo transitorio del artículo 24 de la Ley 80 de 1993. </w:t>
      </w:r>
    </w:p>
    <w:p w14:paraId="57FD3F03" w14:textId="77777777" w:rsidR="00A03337" w:rsidRPr="009D2CDF" w:rsidRDefault="00A03337" w:rsidP="00BA0D77">
      <w:pPr>
        <w:jc w:val="both"/>
        <w:rPr>
          <w:rFonts w:ascii="Arial" w:hAnsi="Arial" w:cs="Arial"/>
          <w:sz w:val="20"/>
          <w:szCs w:val="20"/>
        </w:rPr>
      </w:pPr>
    </w:p>
    <w:p w14:paraId="00873254" w14:textId="77777777" w:rsidR="005D1056" w:rsidRPr="009D2CDF" w:rsidRDefault="005D1056" w:rsidP="005F375F">
      <w:pPr>
        <w:numPr>
          <w:ilvl w:val="1"/>
          <w:numId w:val="24"/>
        </w:numPr>
        <w:jc w:val="both"/>
        <w:rPr>
          <w:rFonts w:ascii="Arial" w:hAnsi="Arial" w:cs="Arial"/>
          <w:b/>
          <w:sz w:val="20"/>
          <w:szCs w:val="20"/>
        </w:rPr>
      </w:pPr>
      <w:r w:rsidRPr="009D2CDF">
        <w:rPr>
          <w:rFonts w:ascii="Arial" w:hAnsi="Arial" w:cs="Arial"/>
          <w:b/>
          <w:sz w:val="20"/>
          <w:szCs w:val="20"/>
        </w:rPr>
        <w:t xml:space="preserve"> MONEDA DE LA PROPUESTA</w:t>
      </w:r>
    </w:p>
    <w:p w14:paraId="5DA26441" w14:textId="77777777" w:rsidR="005D1056" w:rsidRPr="009D2CDF" w:rsidRDefault="005D1056" w:rsidP="005D1056">
      <w:pPr>
        <w:jc w:val="both"/>
        <w:rPr>
          <w:rFonts w:ascii="Arial" w:hAnsi="Arial" w:cs="Arial"/>
          <w:sz w:val="20"/>
          <w:szCs w:val="20"/>
        </w:rPr>
      </w:pPr>
    </w:p>
    <w:p w14:paraId="39ED041B" w14:textId="77777777" w:rsidR="005D1056" w:rsidRPr="009D2CDF" w:rsidRDefault="005D1056" w:rsidP="005D1056">
      <w:pPr>
        <w:jc w:val="both"/>
        <w:rPr>
          <w:rFonts w:ascii="Arial" w:hAnsi="Arial" w:cs="Arial"/>
          <w:sz w:val="20"/>
          <w:szCs w:val="20"/>
        </w:rPr>
      </w:pPr>
      <w:r w:rsidRPr="009D2CDF">
        <w:rPr>
          <w:rFonts w:ascii="Arial" w:hAnsi="Arial" w:cs="Arial"/>
          <w:sz w:val="20"/>
          <w:szCs w:val="20"/>
        </w:rPr>
        <w:t xml:space="preserve">La propuesta y la cancelación de las obligaciones del contrato resultante del proceso de convocatoria pública se harán en pesos colombianos. </w:t>
      </w:r>
    </w:p>
    <w:p w14:paraId="54C353BA" w14:textId="77777777" w:rsidR="005D1056" w:rsidRPr="009D2CDF" w:rsidRDefault="005D1056" w:rsidP="005D1056">
      <w:pPr>
        <w:jc w:val="both"/>
        <w:rPr>
          <w:rFonts w:ascii="Arial" w:hAnsi="Arial" w:cs="Arial"/>
          <w:b/>
          <w:sz w:val="20"/>
          <w:szCs w:val="20"/>
        </w:rPr>
      </w:pPr>
    </w:p>
    <w:p w14:paraId="646FF131" w14:textId="77777777" w:rsidR="005D2891" w:rsidRPr="009D2CDF" w:rsidRDefault="00BA0D77" w:rsidP="005F375F">
      <w:pPr>
        <w:numPr>
          <w:ilvl w:val="1"/>
          <w:numId w:val="24"/>
        </w:numPr>
        <w:jc w:val="both"/>
        <w:rPr>
          <w:rFonts w:ascii="Arial" w:hAnsi="Arial" w:cs="Arial"/>
          <w:b/>
          <w:sz w:val="20"/>
          <w:szCs w:val="20"/>
        </w:rPr>
      </w:pPr>
      <w:r w:rsidRPr="009D2CDF">
        <w:rPr>
          <w:rFonts w:ascii="Arial" w:hAnsi="Arial" w:cs="Arial"/>
          <w:b/>
          <w:sz w:val="20"/>
          <w:szCs w:val="20"/>
        </w:rPr>
        <w:t>CONTENIDO DE LA PROPUESTA</w:t>
      </w:r>
    </w:p>
    <w:p w14:paraId="3584D0D9" w14:textId="77777777" w:rsidR="005D2891" w:rsidRPr="009D2CDF" w:rsidRDefault="005D2891" w:rsidP="00BA0D77">
      <w:pPr>
        <w:jc w:val="both"/>
        <w:rPr>
          <w:rFonts w:ascii="Arial" w:hAnsi="Arial" w:cs="Arial"/>
          <w:b/>
          <w:sz w:val="20"/>
          <w:szCs w:val="20"/>
        </w:rPr>
      </w:pPr>
    </w:p>
    <w:p w14:paraId="434CEBD3" w14:textId="77777777" w:rsidR="00DC6552" w:rsidRPr="009D2CDF" w:rsidRDefault="00DC6552" w:rsidP="00092F76">
      <w:pPr>
        <w:jc w:val="both"/>
        <w:rPr>
          <w:rFonts w:ascii="Arial" w:hAnsi="Arial" w:cs="Arial"/>
          <w:sz w:val="20"/>
          <w:szCs w:val="20"/>
        </w:rPr>
      </w:pPr>
      <w:r w:rsidRPr="009D2CDF">
        <w:rPr>
          <w:rFonts w:ascii="Arial" w:hAnsi="Arial" w:cs="Arial"/>
          <w:sz w:val="20"/>
          <w:szCs w:val="20"/>
        </w:rPr>
        <w:t>La propuesta deberá incluir la siguiente información:</w:t>
      </w:r>
    </w:p>
    <w:p w14:paraId="78FFD311" w14:textId="77777777" w:rsidR="005D2891" w:rsidRPr="009D2CDF" w:rsidRDefault="005D2891" w:rsidP="009A0484">
      <w:pPr>
        <w:jc w:val="both"/>
        <w:rPr>
          <w:rFonts w:ascii="Arial" w:hAnsi="Arial" w:cs="Arial"/>
          <w:sz w:val="20"/>
          <w:szCs w:val="20"/>
        </w:rPr>
      </w:pPr>
    </w:p>
    <w:p w14:paraId="09513614" w14:textId="77777777" w:rsidR="009B6309" w:rsidRPr="009D2CDF" w:rsidRDefault="009B6309" w:rsidP="005F375F">
      <w:pPr>
        <w:numPr>
          <w:ilvl w:val="0"/>
          <w:numId w:val="12"/>
        </w:numPr>
        <w:jc w:val="both"/>
        <w:rPr>
          <w:rFonts w:ascii="Arial" w:hAnsi="Arial" w:cs="Arial"/>
          <w:sz w:val="20"/>
          <w:szCs w:val="20"/>
        </w:rPr>
      </w:pPr>
      <w:r w:rsidRPr="009D2CDF">
        <w:rPr>
          <w:rFonts w:ascii="Arial" w:hAnsi="Arial" w:cs="Arial"/>
          <w:sz w:val="20"/>
          <w:szCs w:val="20"/>
        </w:rPr>
        <w:t>Carta de presentación por el proponente, y en caso de personas jurídicas por la persona competente para tal fin.</w:t>
      </w:r>
    </w:p>
    <w:p w14:paraId="0B945D55" w14:textId="77777777" w:rsidR="00DC6552" w:rsidRPr="009D2CDF" w:rsidRDefault="00DC6552" w:rsidP="005F375F">
      <w:pPr>
        <w:numPr>
          <w:ilvl w:val="0"/>
          <w:numId w:val="12"/>
        </w:numPr>
        <w:jc w:val="both"/>
        <w:rPr>
          <w:rFonts w:ascii="Arial" w:hAnsi="Arial" w:cs="Arial"/>
          <w:sz w:val="20"/>
          <w:szCs w:val="20"/>
        </w:rPr>
      </w:pPr>
      <w:r w:rsidRPr="009D2CDF">
        <w:rPr>
          <w:rFonts w:ascii="Arial" w:hAnsi="Arial" w:cs="Arial"/>
          <w:sz w:val="20"/>
          <w:szCs w:val="20"/>
        </w:rPr>
        <w:t>Requisitos habilitantes.</w:t>
      </w:r>
    </w:p>
    <w:p w14:paraId="55CD44F8" w14:textId="77777777" w:rsidR="00DC6552" w:rsidRPr="009D2CDF" w:rsidRDefault="00DC6552" w:rsidP="005F375F">
      <w:pPr>
        <w:numPr>
          <w:ilvl w:val="0"/>
          <w:numId w:val="12"/>
        </w:numPr>
        <w:jc w:val="both"/>
        <w:rPr>
          <w:rFonts w:ascii="Arial" w:hAnsi="Arial" w:cs="Arial"/>
          <w:sz w:val="20"/>
          <w:szCs w:val="20"/>
        </w:rPr>
      </w:pPr>
      <w:r w:rsidRPr="009D2CDF">
        <w:rPr>
          <w:rFonts w:ascii="Arial" w:hAnsi="Arial" w:cs="Arial"/>
          <w:sz w:val="20"/>
          <w:szCs w:val="20"/>
        </w:rPr>
        <w:t>Contenido técnico.</w:t>
      </w:r>
    </w:p>
    <w:p w14:paraId="3EDBB5AF" w14:textId="394AD268" w:rsidR="00DC6552" w:rsidRPr="009D2CDF" w:rsidRDefault="00DC6552" w:rsidP="005F375F">
      <w:pPr>
        <w:numPr>
          <w:ilvl w:val="0"/>
          <w:numId w:val="12"/>
        </w:numPr>
        <w:jc w:val="both"/>
        <w:rPr>
          <w:rFonts w:ascii="Arial" w:hAnsi="Arial" w:cs="Arial"/>
          <w:sz w:val="20"/>
          <w:szCs w:val="20"/>
        </w:rPr>
      </w:pPr>
      <w:r w:rsidRPr="009D2CDF">
        <w:rPr>
          <w:rFonts w:ascii="Arial" w:hAnsi="Arial" w:cs="Arial"/>
          <w:sz w:val="20"/>
          <w:szCs w:val="20"/>
        </w:rPr>
        <w:t xml:space="preserve">Contenido </w:t>
      </w:r>
      <w:r w:rsidR="001D2E78" w:rsidRPr="009D2CDF">
        <w:rPr>
          <w:rFonts w:ascii="Arial" w:hAnsi="Arial" w:cs="Arial"/>
          <w:sz w:val="20"/>
          <w:szCs w:val="20"/>
        </w:rPr>
        <w:t>económico -</w:t>
      </w:r>
      <w:r w:rsidRPr="009D2CDF">
        <w:rPr>
          <w:rFonts w:ascii="Arial" w:hAnsi="Arial" w:cs="Arial"/>
          <w:sz w:val="20"/>
          <w:szCs w:val="20"/>
        </w:rPr>
        <w:t xml:space="preserve"> de acuerdo</w:t>
      </w:r>
      <w:r w:rsidR="005D2891" w:rsidRPr="009D2CDF">
        <w:rPr>
          <w:rFonts w:ascii="Arial" w:hAnsi="Arial" w:cs="Arial"/>
          <w:sz w:val="20"/>
          <w:szCs w:val="20"/>
        </w:rPr>
        <w:t xml:space="preserve"> con la propuesta presentada</w:t>
      </w:r>
      <w:r w:rsidR="00EF3313" w:rsidRPr="009D2CDF">
        <w:rPr>
          <w:rFonts w:ascii="Arial" w:hAnsi="Arial" w:cs="Arial"/>
          <w:sz w:val="20"/>
          <w:szCs w:val="20"/>
        </w:rPr>
        <w:t>, sobre que se des</w:t>
      </w:r>
      <w:r w:rsidR="001D2E78" w:rsidRPr="009D2CDF">
        <w:rPr>
          <w:rFonts w:ascii="Arial" w:hAnsi="Arial" w:cs="Arial"/>
          <w:sz w:val="20"/>
          <w:szCs w:val="20"/>
        </w:rPr>
        <w:t>en</w:t>
      </w:r>
      <w:r w:rsidR="00EF3313" w:rsidRPr="009D2CDF">
        <w:rPr>
          <w:rFonts w:ascii="Arial" w:hAnsi="Arial" w:cs="Arial"/>
          <w:sz w:val="20"/>
          <w:szCs w:val="20"/>
        </w:rPr>
        <w:t xml:space="preserve">criptara en la audiencia </w:t>
      </w:r>
      <w:proofErr w:type="spellStart"/>
      <w:r w:rsidR="00EF3313" w:rsidRPr="009D2CDF">
        <w:rPr>
          <w:rFonts w:ascii="Arial" w:hAnsi="Arial" w:cs="Arial"/>
          <w:sz w:val="20"/>
          <w:szCs w:val="20"/>
        </w:rPr>
        <w:t>publica</w:t>
      </w:r>
      <w:proofErr w:type="spellEnd"/>
      <w:r w:rsidR="00EF3313" w:rsidRPr="009D2CDF">
        <w:rPr>
          <w:rFonts w:ascii="Arial" w:hAnsi="Arial" w:cs="Arial"/>
          <w:sz w:val="20"/>
          <w:szCs w:val="20"/>
        </w:rPr>
        <w:t xml:space="preserve"> de subasta</w:t>
      </w:r>
      <w:r w:rsidR="005D2891" w:rsidRPr="009D2CDF">
        <w:rPr>
          <w:rFonts w:ascii="Arial" w:hAnsi="Arial" w:cs="Arial"/>
          <w:sz w:val="20"/>
          <w:szCs w:val="20"/>
        </w:rPr>
        <w:t>)</w:t>
      </w:r>
    </w:p>
    <w:p w14:paraId="0DD5E161" w14:textId="77777777" w:rsidR="00DC6552" w:rsidRPr="009D2CDF" w:rsidRDefault="00DC6552" w:rsidP="005F375F">
      <w:pPr>
        <w:numPr>
          <w:ilvl w:val="0"/>
          <w:numId w:val="12"/>
        </w:numPr>
        <w:jc w:val="both"/>
        <w:rPr>
          <w:rFonts w:ascii="Arial" w:hAnsi="Arial" w:cs="Arial"/>
          <w:sz w:val="20"/>
          <w:szCs w:val="20"/>
        </w:rPr>
      </w:pPr>
      <w:r w:rsidRPr="009D2CDF">
        <w:rPr>
          <w:rFonts w:ascii="Arial" w:hAnsi="Arial" w:cs="Arial"/>
          <w:sz w:val="20"/>
          <w:szCs w:val="20"/>
        </w:rPr>
        <w:t xml:space="preserve">Cualquier información adicional que se solicite </w:t>
      </w:r>
      <w:r w:rsidR="005D2891" w:rsidRPr="009D2CDF">
        <w:rPr>
          <w:rFonts w:ascii="Arial" w:hAnsi="Arial" w:cs="Arial"/>
          <w:sz w:val="20"/>
          <w:szCs w:val="20"/>
        </w:rPr>
        <w:t>en el pliego</w:t>
      </w:r>
      <w:r w:rsidR="00530D94" w:rsidRPr="009D2CDF">
        <w:rPr>
          <w:rFonts w:ascii="Arial" w:hAnsi="Arial" w:cs="Arial"/>
          <w:sz w:val="20"/>
          <w:szCs w:val="20"/>
        </w:rPr>
        <w:t>.</w:t>
      </w:r>
    </w:p>
    <w:p w14:paraId="613401CE" w14:textId="77777777" w:rsidR="00EB739E" w:rsidRPr="009D2CDF" w:rsidRDefault="00EB739E" w:rsidP="00A60618">
      <w:pPr>
        <w:ind w:left="720"/>
        <w:jc w:val="both"/>
        <w:rPr>
          <w:rFonts w:ascii="Arial" w:hAnsi="Arial" w:cs="Arial"/>
          <w:sz w:val="20"/>
          <w:szCs w:val="20"/>
        </w:rPr>
      </w:pPr>
    </w:p>
    <w:p w14:paraId="23362530" w14:textId="77777777" w:rsidR="005D2891" w:rsidRPr="009D2CDF" w:rsidRDefault="00984DC2" w:rsidP="005F375F">
      <w:pPr>
        <w:numPr>
          <w:ilvl w:val="1"/>
          <w:numId w:val="24"/>
        </w:numPr>
        <w:jc w:val="both"/>
        <w:rPr>
          <w:rFonts w:ascii="Arial" w:hAnsi="Arial" w:cs="Arial"/>
          <w:b/>
          <w:sz w:val="20"/>
          <w:szCs w:val="20"/>
        </w:rPr>
      </w:pPr>
      <w:r w:rsidRPr="009D2CDF">
        <w:rPr>
          <w:rFonts w:ascii="Arial" w:hAnsi="Arial" w:cs="Arial"/>
          <w:b/>
          <w:sz w:val="20"/>
          <w:szCs w:val="20"/>
        </w:rPr>
        <w:t>PRESENTACIÓN/MANIFESTACIONES:</w:t>
      </w:r>
    </w:p>
    <w:p w14:paraId="6F3D64BF" w14:textId="77777777" w:rsidR="005D2891" w:rsidRPr="009D2CDF" w:rsidRDefault="005D2891" w:rsidP="00BA0D77">
      <w:pPr>
        <w:jc w:val="both"/>
        <w:rPr>
          <w:rFonts w:ascii="Arial" w:hAnsi="Arial" w:cs="Arial"/>
          <w:sz w:val="20"/>
          <w:szCs w:val="20"/>
        </w:rPr>
      </w:pPr>
    </w:p>
    <w:p w14:paraId="214EEA13" w14:textId="77777777" w:rsidR="00DC6552" w:rsidRPr="009D2CDF" w:rsidRDefault="00DC6552" w:rsidP="007C4EE2">
      <w:pPr>
        <w:jc w:val="both"/>
        <w:rPr>
          <w:rFonts w:ascii="Arial" w:hAnsi="Arial" w:cs="Arial"/>
          <w:sz w:val="20"/>
          <w:szCs w:val="20"/>
        </w:rPr>
      </w:pPr>
      <w:r w:rsidRPr="009D2CDF">
        <w:rPr>
          <w:rFonts w:ascii="Arial" w:hAnsi="Arial" w:cs="Arial"/>
          <w:sz w:val="20"/>
          <w:szCs w:val="20"/>
        </w:rPr>
        <w:t>Con la sola presentación de la propuesta, el PROPONENTE está manifestando:</w:t>
      </w:r>
    </w:p>
    <w:p w14:paraId="6B76A9F3" w14:textId="77777777" w:rsidR="00DC6552" w:rsidRPr="009D2CDF" w:rsidRDefault="00DC6552" w:rsidP="00DC6552">
      <w:pPr>
        <w:jc w:val="both"/>
        <w:rPr>
          <w:rFonts w:ascii="Arial" w:hAnsi="Arial" w:cs="Arial"/>
          <w:sz w:val="20"/>
          <w:szCs w:val="20"/>
        </w:rPr>
      </w:pPr>
    </w:p>
    <w:p w14:paraId="4262C152" w14:textId="77777777" w:rsidR="00DC6552" w:rsidRPr="009D2CDF" w:rsidRDefault="00DC6552" w:rsidP="005F375F">
      <w:pPr>
        <w:numPr>
          <w:ilvl w:val="0"/>
          <w:numId w:val="13"/>
        </w:numPr>
        <w:jc w:val="both"/>
        <w:rPr>
          <w:rFonts w:ascii="Arial" w:hAnsi="Arial" w:cs="Arial"/>
          <w:sz w:val="20"/>
          <w:szCs w:val="20"/>
        </w:rPr>
      </w:pPr>
      <w:r w:rsidRPr="009D2CDF">
        <w:rPr>
          <w:rFonts w:ascii="Arial" w:hAnsi="Arial" w:cs="Arial"/>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619F2BF2" w14:textId="77777777" w:rsidR="00DC6552" w:rsidRPr="009D2CDF" w:rsidRDefault="00DC6552" w:rsidP="005F375F">
      <w:pPr>
        <w:numPr>
          <w:ilvl w:val="0"/>
          <w:numId w:val="13"/>
        </w:numPr>
        <w:jc w:val="both"/>
        <w:rPr>
          <w:rFonts w:ascii="Arial" w:hAnsi="Arial" w:cs="Arial"/>
          <w:sz w:val="20"/>
          <w:szCs w:val="20"/>
        </w:rPr>
      </w:pPr>
      <w:r w:rsidRPr="009D2CDF">
        <w:rPr>
          <w:rFonts w:ascii="Arial" w:hAnsi="Arial" w:cs="Arial"/>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3265D5DB" w14:textId="77777777" w:rsidR="00DC6552" w:rsidRPr="009D2CDF" w:rsidRDefault="00DC6552" w:rsidP="005F375F">
      <w:pPr>
        <w:numPr>
          <w:ilvl w:val="0"/>
          <w:numId w:val="13"/>
        </w:numPr>
        <w:jc w:val="both"/>
        <w:rPr>
          <w:rFonts w:ascii="Arial" w:hAnsi="Arial" w:cs="Arial"/>
          <w:sz w:val="20"/>
          <w:szCs w:val="20"/>
        </w:rPr>
      </w:pPr>
      <w:r w:rsidRPr="009D2CDF">
        <w:rPr>
          <w:rFonts w:ascii="Arial" w:hAnsi="Arial" w:cs="Arial"/>
          <w:sz w:val="20"/>
          <w:szCs w:val="20"/>
        </w:rPr>
        <w:t>Que estudió cuidadosamente las condiciones técnicas del objeto de la contratación requerida.</w:t>
      </w:r>
    </w:p>
    <w:p w14:paraId="07C9FE77" w14:textId="77777777" w:rsidR="00DC6552" w:rsidRPr="009D2CDF" w:rsidRDefault="00DC6552" w:rsidP="005F375F">
      <w:pPr>
        <w:numPr>
          <w:ilvl w:val="0"/>
          <w:numId w:val="13"/>
        </w:numPr>
        <w:jc w:val="both"/>
        <w:rPr>
          <w:rFonts w:ascii="Arial" w:hAnsi="Arial" w:cs="Arial"/>
          <w:sz w:val="20"/>
          <w:szCs w:val="20"/>
        </w:rPr>
      </w:pPr>
      <w:r w:rsidRPr="009D2CDF">
        <w:rPr>
          <w:rFonts w:ascii="Arial" w:hAnsi="Arial" w:cs="Arial"/>
          <w:sz w:val="20"/>
          <w:szCs w:val="20"/>
        </w:rPr>
        <w:t>Que investigó la disponibilidad local de personal, materiales, equipos y sus características.</w:t>
      </w:r>
    </w:p>
    <w:p w14:paraId="6B33CEC7" w14:textId="77777777" w:rsidR="00DC6552" w:rsidRPr="009D2CDF" w:rsidRDefault="00DC6552" w:rsidP="005F375F">
      <w:pPr>
        <w:numPr>
          <w:ilvl w:val="0"/>
          <w:numId w:val="13"/>
        </w:numPr>
        <w:jc w:val="both"/>
        <w:rPr>
          <w:rFonts w:ascii="Arial" w:hAnsi="Arial" w:cs="Arial"/>
          <w:sz w:val="20"/>
          <w:szCs w:val="20"/>
        </w:rPr>
      </w:pPr>
      <w:r w:rsidRPr="009D2CDF">
        <w:rPr>
          <w:rFonts w:ascii="Arial" w:hAnsi="Arial" w:cs="Arial"/>
          <w:sz w:val="20"/>
          <w:szCs w:val="20"/>
        </w:rPr>
        <w:t>Que conoce todos los requisitos e impuestos exigidos por las leyes colombianas y toda la normatividad aplicable.</w:t>
      </w:r>
    </w:p>
    <w:p w14:paraId="3D90A74C" w14:textId="77777777" w:rsidR="00DC6552" w:rsidRPr="009D2CDF" w:rsidRDefault="00DC6552" w:rsidP="005F375F">
      <w:pPr>
        <w:numPr>
          <w:ilvl w:val="0"/>
          <w:numId w:val="13"/>
        </w:numPr>
        <w:jc w:val="both"/>
        <w:rPr>
          <w:rFonts w:ascii="Arial" w:hAnsi="Arial" w:cs="Arial"/>
          <w:sz w:val="20"/>
          <w:szCs w:val="20"/>
        </w:rPr>
      </w:pPr>
      <w:r w:rsidRPr="009D2CDF">
        <w:rPr>
          <w:rFonts w:ascii="Arial" w:hAnsi="Arial" w:cs="Arial"/>
          <w:sz w:val="20"/>
          <w:szCs w:val="20"/>
        </w:rPr>
        <w:t>Que está enterado a satisfacción en cuanto al alcance del objeto a contratar y que ha tenido en cuenta todo lo anterior para definir las obligaciones que se adquieren en virtud del contrato que se celebrará.</w:t>
      </w:r>
    </w:p>
    <w:p w14:paraId="716EE3F3" w14:textId="77777777" w:rsidR="00644988" w:rsidRPr="009D2CDF" w:rsidRDefault="00644988" w:rsidP="00644988">
      <w:pPr>
        <w:pStyle w:val="Textoindependiente2"/>
        <w:numPr>
          <w:ilvl w:val="0"/>
          <w:numId w:val="0"/>
        </w:numPr>
        <w:ind w:left="360" w:right="34"/>
        <w:rPr>
          <w:rFonts w:cs="Arial"/>
          <w:sz w:val="20"/>
        </w:rPr>
      </w:pPr>
    </w:p>
    <w:p w14:paraId="462BDD35" w14:textId="524B2BB0" w:rsidR="00530D94" w:rsidRPr="009D2CDF" w:rsidRDefault="00530D94" w:rsidP="005F375F">
      <w:pPr>
        <w:pStyle w:val="Textoindependiente2"/>
        <w:numPr>
          <w:ilvl w:val="1"/>
          <w:numId w:val="24"/>
        </w:numPr>
        <w:ind w:right="34"/>
        <w:rPr>
          <w:rFonts w:cs="Arial"/>
          <w:sz w:val="20"/>
        </w:rPr>
      </w:pPr>
      <w:r w:rsidRPr="009D2CDF">
        <w:rPr>
          <w:rFonts w:cs="Arial"/>
          <w:b/>
          <w:sz w:val="20"/>
        </w:rPr>
        <w:t>ACREDITACIO</w:t>
      </w:r>
      <w:r w:rsidR="001A0B73" w:rsidRPr="009D2CDF">
        <w:rPr>
          <w:rFonts w:cs="Arial"/>
          <w:b/>
          <w:sz w:val="20"/>
        </w:rPr>
        <w:t>N CALIDAD MIPYME</w:t>
      </w:r>
      <w:r w:rsidR="00644988" w:rsidRPr="009D2CDF">
        <w:rPr>
          <w:rFonts w:cs="Arial"/>
          <w:sz w:val="20"/>
        </w:rPr>
        <w:t>.</w:t>
      </w:r>
      <w:r w:rsidR="00901EDF" w:rsidRPr="009D2CDF">
        <w:rPr>
          <w:rFonts w:cs="Arial"/>
          <w:sz w:val="20"/>
        </w:rPr>
        <w:t xml:space="preserve"> </w:t>
      </w:r>
      <w:r w:rsidR="001A0B73" w:rsidRPr="009D2CDF">
        <w:rPr>
          <w:rFonts w:cs="Arial"/>
          <w:sz w:val="20"/>
        </w:rPr>
        <w:t xml:space="preserve">En caso de que se quiera acreditar, se dará aplicación a lo señalado en </w:t>
      </w:r>
      <w:proofErr w:type="spellStart"/>
      <w:r w:rsidR="001A0B73" w:rsidRPr="009D2CDF">
        <w:rPr>
          <w:rFonts w:cs="Arial"/>
          <w:sz w:val="20"/>
        </w:rPr>
        <w:t>e</w:t>
      </w:r>
      <w:r w:rsidR="0074160C" w:rsidRPr="009D2CDF">
        <w:rPr>
          <w:rFonts w:cs="Arial"/>
          <w:sz w:val="20"/>
        </w:rPr>
        <w:t>L</w:t>
      </w:r>
      <w:proofErr w:type="spellEnd"/>
      <w:r w:rsidR="0074160C" w:rsidRPr="009D2CDF">
        <w:rPr>
          <w:rFonts w:cs="Arial"/>
          <w:sz w:val="20"/>
        </w:rPr>
        <w:t xml:space="preserve"> </w:t>
      </w:r>
      <w:r w:rsidR="0074160C" w:rsidRPr="009D2CDF">
        <w:rPr>
          <w:rFonts w:cs="Arial"/>
          <w:b/>
          <w:sz w:val="20"/>
        </w:rPr>
        <w:t>FORMATO ACREDITACIÓN CALIDAD MIPYME</w:t>
      </w:r>
      <w:r w:rsidR="0074160C" w:rsidRPr="009D2CDF">
        <w:rPr>
          <w:rFonts w:cs="Arial"/>
          <w:sz w:val="20"/>
        </w:rPr>
        <w:t xml:space="preserve"> </w:t>
      </w:r>
      <w:r w:rsidR="001A0B73" w:rsidRPr="009D2CDF">
        <w:rPr>
          <w:rFonts w:cs="Arial"/>
          <w:sz w:val="20"/>
        </w:rPr>
        <w:t>del presente documento complementario</w:t>
      </w:r>
      <w:r w:rsidRPr="009D2CDF">
        <w:rPr>
          <w:rFonts w:cs="Arial"/>
          <w:sz w:val="20"/>
        </w:rPr>
        <w:t>.</w:t>
      </w:r>
    </w:p>
    <w:p w14:paraId="1BD224E1" w14:textId="77777777" w:rsidR="00971D5A" w:rsidRPr="009D2CDF" w:rsidRDefault="00CF1CE4" w:rsidP="00530D94">
      <w:pPr>
        <w:pStyle w:val="Textoindependiente2"/>
        <w:numPr>
          <w:ilvl w:val="0"/>
          <w:numId w:val="0"/>
        </w:numPr>
        <w:ind w:right="587"/>
        <w:rPr>
          <w:rFonts w:cs="Arial"/>
          <w:b/>
          <w:sz w:val="20"/>
        </w:rPr>
      </w:pPr>
      <w:r w:rsidRPr="009D2CDF">
        <w:rPr>
          <w:rFonts w:cs="Arial"/>
          <w:b/>
          <w:sz w:val="20"/>
        </w:rPr>
        <w:br w:type="page"/>
      </w:r>
    </w:p>
    <w:p w14:paraId="67DD916B" w14:textId="77777777" w:rsidR="00D7339C" w:rsidRPr="009D2CDF" w:rsidRDefault="00D7339C" w:rsidP="005F375F">
      <w:pPr>
        <w:numPr>
          <w:ilvl w:val="0"/>
          <w:numId w:val="24"/>
        </w:numPr>
        <w:jc w:val="center"/>
        <w:rPr>
          <w:rFonts w:ascii="Arial" w:hAnsi="Arial" w:cs="Arial"/>
          <w:b/>
          <w:sz w:val="20"/>
          <w:szCs w:val="20"/>
        </w:rPr>
      </w:pPr>
      <w:r w:rsidRPr="009D2CDF">
        <w:rPr>
          <w:rFonts w:ascii="Arial" w:hAnsi="Arial" w:cs="Arial"/>
          <w:b/>
          <w:sz w:val="20"/>
          <w:szCs w:val="20"/>
        </w:rPr>
        <w:lastRenderedPageBreak/>
        <w:t xml:space="preserve">SUBASTA INVERSA </w:t>
      </w:r>
      <w:r w:rsidR="009A126B" w:rsidRPr="009D2CDF">
        <w:rPr>
          <w:rFonts w:ascii="Arial" w:hAnsi="Arial" w:cs="Arial"/>
          <w:b/>
          <w:sz w:val="20"/>
          <w:szCs w:val="20"/>
        </w:rPr>
        <w:t>ELECTRONICA</w:t>
      </w:r>
    </w:p>
    <w:p w14:paraId="3A20B33A" w14:textId="77777777" w:rsidR="006120EC" w:rsidRPr="009D2CDF" w:rsidRDefault="006120EC" w:rsidP="006120EC">
      <w:pPr>
        <w:rPr>
          <w:rFonts w:ascii="Arial" w:hAnsi="Arial" w:cs="Arial"/>
          <w:b/>
          <w:sz w:val="20"/>
          <w:szCs w:val="20"/>
        </w:rPr>
      </w:pPr>
    </w:p>
    <w:p w14:paraId="13888D7E" w14:textId="77777777" w:rsidR="006120EC" w:rsidRPr="009D2CDF" w:rsidRDefault="006120EC" w:rsidP="006120EC">
      <w:pPr>
        <w:shd w:val="clear" w:color="auto" w:fill="FFFFFF"/>
        <w:jc w:val="both"/>
        <w:rPr>
          <w:rFonts w:ascii="Arial" w:hAnsi="Arial" w:cs="Arial"/>
          <w:sz w:val="20"/>
          <w:szCs w:val="20"/>
        </w:rPr>
      </w:pPr>
      <w:r w:rsidRPr="009D2CDF">
        <w:rPr>
          <w:rFonts w:ascii="Arial" w:hAnsi="Arial" w:cs="Arial"/>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78A8D0F2" w14:textId="77777777" w:rsidR="006120EC" w:rsidRPr="009D2CDF" w:rsidRDefault="006120EC" w:rsidP="006120EC">
      <w:pPr>
        <w:shd w:val="clear" w:color="auto" w:fill="FFFFFF"/>
        <w:jc w:val="both"/>
        <w:rPr>
          <w:rFonts w:ascii="Arial" w:hAnsi="Arial" w:cs="Arial"/>
          <w:sz w:val="20"/>
          <w:szCs w:val="20"/>
        </w:rPr>
      </w:pPr>
    </w:p>
    <w:p w14:paraId="7F64BA43" w14:textId="1C81179C" w:rsidR="001A6E54" w:rsidRPr="009D2CDF" w:rsidRDefault="006120EC" w:rsidP="006120EC">
      <w:pPr>
        <w:shd w:val="clear" w:color="auto" w:fill="FFFFFF"/>
        <w:jc w:val="both"/>
        <w:rPr>
          <w:rFonts w:ascii="Arial" w:hAnsi="Arial" w:cs="Arial"/>
          <w:sz w:val="20"/>
          <w:szCs w:val="20"/>
        </w:rPr>
      </w:pPr>
      <w:r w:rsidRPr="009D2CDF">
        <w:rPr>
          <w:rFonts w:ascii="Arial" w:hAnsi="Arial" w:cs="Arial"/>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9D2CDF">
        <w:rPr>
          <w:rFonts w:ascii="Arial" w:hAnsi="Arial" w:cs="Arial"/>
          <w:sz w:val="20"/>
          <w:szCs w:val="20"/>
        </w:rPr>
        <w:t xml:space="preserve"> y se llevara a cabo de conformidad con lo señalado en el </w:t>
      </w:r>
      <w:r w:rsidRPr="009D2CDF">
        <w:rPr>
          <w:rFonts w:ascii="Arial" w:hAnsi="Arial" w:cs="Arial"/>
          <w:b/>
          <w:sz w:val="20"/>
          <w:szCs w:val="20"/>
        </w:rPr>
        <w:t xml:space="preserve">ANEXO </w:t>
      </w:r>
      <w:r w:rsidR="00C92ECA" w:rsidRPr="009D2CDF">
        <w:rPr>
          <w:rFonts w:ascii="Arial" w:hAnsi="Arial" w:cs="Arial"/>
          <w:b/>
          <w:sz w:val="20"/>
          <w:szCs w:val="20"/>
        </w:rPr>
        <w:t>4</w:t>
      </w:r>
      <w:r w:rsidRPr="009D2CDF">
        <w:rPr>
          <w:rFonts w:ascii="Arial" w:hAnsi="Arial" w:cs="Arial"/>
          <w:b/>
          <w:sz w:val="20"/>
          <w:szCs w:val="20"/>
        </w:rPr>
        <w:t xml:space="preserve"> </w:t>
      </w:r>
      <w:r w:rsidR="00DC0CD1" w:rsidRPr="009D2CDF">
        <w:rPr>
          <w:rFonts w:ascii="Arial" w:hAnsi="Arial" w:cs="Arial"/>
          <w:sz w:val="20"/>
          <w:szCs w:val="20"/>
        </w:rPr>
        <w:t>– “</w:t>
      </w:r>
      <w:r w:rsidR="00DC0CD1" w:rsidRPr="009D2CDF">
        <w:rPr>
          <w:rFonts w:ascii="Arial" w:hAnsi="Arial" w:cs="Arial"/>
          <w:b/>
          <w:sz w:val="20"/>
          <w:szCs w:val="20"/>
        </w:rPr>
        <w:t>REGLAMENTO SUBASTA INVERSA ELECTRONICA”</w:t>
      </w:r>
      <w:r w:rsidR="00911BF5" w:rsidRPr="009D2CDF">
        <w:rPr>
          <w:rFonts w:ascii="Arial" w:hAnsi="Arial" w:cs="Arial"/>
          <w:sz w:val="20"/>
          <w:szCs w:val="20"/>
        </w:rPr>
        <w:t>.</w:t>
      </w:r>
      <w:r w:rsidRPr="009D2CDF">
        <w:rPr>
          <w:rFonts w:ascii="Arial" w:hAnsi="Arial" w:cs="Arial"/>
          <w:sz w:val="20"/>
          <w:szCs w:val="20"/>
        </w:rPr>
        <w:t xml:space="preserve"> </w:t>
      </w:r>
    </w:p>
    <w:p w14:paraId="1F738C5F" w14:textId="77777777" w:rsidR="001A6E54" w:rsidRPr="009D2CDF" w:rsidRDefault="001A6E54">
      <w:pPr>
        <w:rPr>
          <w:rFonts w:ascii="Arial" w:hAnsi="Arial" w:cs="Arial"/>
          <w:sz w:val="20"/>
          <w:szCs w:val="20"/>
        </w:rPr>
      </w:pPr>
      <w:r w:rsidRPr="009D2CDF">
        <w:rPr>
          <w:rFonts w:ascii="Arial" w:hAnsi="Arial" w:cs="Arial"/>
          <w:sz w:val="20"/>
          <w:szCs w:val="20"/>
        </w:rPr>
        <w:br w:type="page"/>
      </w:r>
    </w:p>
    <w:p w14:paraId="404E6DE2" w14:textId="6851B683" w:rsidR="00A4066D" w:rsidRPr="009D2CDF" w:rsidRDefault="006120EC" w:rsidP="005F375F">
      <w:pPr>
        <w:pStyle w:val="Prrafodelista"/>
        <w:numPr>
          <w:ilvl w:val="0"/>
          <w:numId w:val="24"/>
        </w:numPr>
        <w:jc w:val="center"/>
        <w:rPr>
          <w:rFonts w:ascii="Arial" w:hAnsi="Arial" w:cs="Arial"/>
          <w:b/>
          <w:sz w:val="20"/>
          <w:szCs w:val="20"/>
        </w:rPr>
      </w:pPr>
      <w:r w:rsidRPr="009D2CDF">
        <w:rPr>
          <w:rFonts w:ascii="Arial" w:hAnsi="Arial" w:cs="Arial"/>
          <w:b/>
          <w:sz w:val="20"/>
          <w:szCs w:val="20"/>
        </w:rPr>
        <w:lastRenderedPageBreak/>
        <w:t>CONDICIONES DEL CONTRATO</w:t>
      </w:r>
    </w:p>
    <w:p w14:paraId="7B1BD594" w14:textId="77777777" w:rsidR="003F5D64" w:rsidRPr="009D2CDF" w:rsidRDefault="003F5D64" w:rsidP="003F5D64">
      <w:pPr>
        <w:ind w:left="360"/>
        <w:rPr>
          <w:rFonts w:ascii="Arial" w:hAnsi="Arial" w:cs="Arial"/>
          <w:b/>
          <w:sz w:val="20"/>
          <w:szCs w:val="20"/>
        </w:rPr>
      </w:pPr>
    </w:p>
    <w:p w14:paraId="1BDA592F" w14:textId="77777777" w:rsidR="006120EC" w:rsidRPr="009D2CDF" w:rsidRDefault="006120EC" w:rsidP="00A4066D">
      <w:pPr>
        <w:ind w:left="360"/>
        <w:jc w:val="center"/>
        <w:rPr>
          <w:rFonts w:ascii="Arial" w:hAnsi="Arial" w:cs="Arial"/>
          <w:b/>
          <w:sz w:val="20"/>
          <w:szCs w:val="20"/>
        </w:rPr>
      </w:pPr>
      <w:r w:rsidRPr="009D2CDF">
        <w:rPr>
          <w:rFonts w:ascii="Arial" w:hAnsi="Arial" w:cs="Arial"/>
          <w:b/>
          <w:sz w:val="20"/>
          <w:szCs w:val="20"/>
        </w:rPr>
        <w:t>MINUTA</w:t>
      </w:r>
      <w:r w:rsidR="0042722F" w:rsidRPr="009D2CDF">
        <w:rPr>
          <w:rFonts w:ascii="Arial" w:hAnsi="Arial" w:cs="Arial"/>
          <w:b/>
          <w:sz w:val="20"/>
          <w:szCs w:val="20"/>
        </w:rPr>
        <w:t xml:space="preserve"> CLAUSULADO </w:t>
      </w:r>
      <w:r w:rsidRPr="009D2CDF">
        <w:rPr>
          <w:rFonts w:ascii="Arial" w:hAnsi="Arial" w:cs="Arial"/>
          <w:b/>
          <w:sz w:val="20"/>
          <w:szCs w:val="20"/>
        </w:rPr>
        <w:t>COMPLEMENTARIO DEL CONTRATO</w:t>
      </w:r>
    </w:p>
    <w:p w14:paraId="229C3100" w14:textId="77777777" w:rsidR="00D26DFC" w:rsidRPr="009D2CDF" w:rsidRDefault="00D26DFC" w:rsidP="00D26DFC">
      <w:pPr>
        <w:ind w:left="360"/>
        <w:rPr>
          <w:rFonts w:ascii="Arial" w:hAnsi="Arial" w:cs="Arial"/>
          <w:b/>
          <w:sz w:val="20"/>
          <w:szCs w:val="20"/>
        </w:rPr>
      </w:pPr>
    </w:p>
    <w:p w14:paraId="5D108711" w14:textId="77777777" w:rsidR="00E41CF4" w:rsidRPr="009D2CDF" w:rsidRDefault="006120EC" w:rsidP="00DC6552">
      <w:pPr>
        <w:jc w:val="both"/>
        <w:rPr>
          <w:rFonts w:ascii="Arial" w:hAnsi="Arial" w:cs="Arial"/>
          <w:sz w:val="20"/>
          <w:szCs w:val="20"/>
        </w:rPr>
      </w:pPr>
      <w:r w:rsidRPr="009D2CDF">
        <w:rPr>
          <w:rFonts w:ascii="Arial" w:hAnsi="Arial" w:cs="Arial"/>
          <w:sz w:val="20"/>
          <w:szCs w:val="20"/>
        </w:rPr>
        <w:t xml:space="preserve">El proponente a quien se le haya adjudicado el presente proceso de </w:t>
      </w:r>
      <w:r w:rsidR="00A60618" w:rsidRPr="009D2CDF">
        <w:rPr>
          <w:rFonts w:ascii="Arial" w:hAnsi="Arial" w:cs="Arial"/>
          <w:sz w:val="20"/>
          <w:szCs w:val="20"/>
        </w:rPr>
        <w:t>selección</w:t>
      </w:r>
      <w:r w:rsidRPr="009D2CDF">
        <w:rPr>
          <w:rFonts w:ascii="Arial" w:hAnsi="Arial" w:cs="Arial"/>
          <w:sz w:val="20"/>
          <w:szCs w:val="20"/>
        </w:rPr>
        <w:t xml:space="preserve"> deberá firmar el contrato dentro del plazo establecido en el cronograma del proceso.</w:t>
      </w:r>
    </w:p>
    <w:p w14:paraId="5E1A8E9C" w14:textId="77777777" w:rsidR="006120EC" w:rsidRPr="009D2CDF" w:rsidRDefault="006120EC" w:rsidP="00DC6552">
      <w:pPr>
        <w:jc w:val="both"/>
        <w:rPr>
          <w:rFonts w:ascii="Arial" w:hAnsi="Arial" w:cs="Arial"/>
          <w:sz w:val="20"/>
          <w:szCs w:val="20"/>
        </w:rPr>
      </w:pPr>
    </w:p>
    <w:p w14:paraId="3BDDE50B" w14:textId="6861E43B" w:rsidR="006120EC" w:rsidRPr="009D2CDF" w:rsidRDefault="006120EC" w:rsidP="006120EC">
      <w:pPr>
        <w:autoSpaceDE w:val="0"/>
        <w:autoSpaceDN w:val="0"/>
        <w:adjustRightInd w:val="0"/>
        <w:jc w:val="both"/>
        <w:rPr>
          <w:rFonts w:ascii="Arial" w:hAnsi="Arial" w:cs="Arial"/>
          <w:sz w:val="20"/>
          <w:szCs w:val="20"/>
        </w:rPr>
      </w:pPr>
      <w:r w:rsidRPr="009D2CDF">
        <w:rPr>
          <w:rFonts w:ascii="Arial" w:hAnsi="Arial" w:cs="Arial"/>
          <w:b/>
          <w:bCs/>
          <w:i/>
          <w:iCs/>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9D2CDF">
        <w:rPr>
          <w:rFonts w:ascii="Arial" w:hAnsi="Arial" w:cs="Arial"/>
          <w:b/>
          <w:bCs/>
          <w:i/>
          <w:iCs/>
          <w:sz w:val="20"/>
          <w:szCs w:val="20"/>
          <w:lang w:val="es-CO" w:eastAsia="es-CO"/>
        </w:rPr>
        <w:t xml:space="preserve"> </w:t>
      </w:r>
      <w:r w:rsidRPr="009D2CDF">
        <w:rPr>
          <w:rFonts w:ascii="Arial" w:hAnsi="Arial" w:cs="Arial"/>
          <w:b/>
          <w:bCs/>
          <w:i/>
          <w:iCs/>
          <w:sz w:val="20"/>
          <w:szCs w:val="20"/>
          <w:lang w:val="es-CO" w:eastAsia="es-CO"/>
        </w:rPr>
        <w:t xml:space="preserve"> Y LA ADJUDICACIÓN</w:t>
      </w:r>
      <w:r w:rsidR="0042722F" w:rsidRPr="009D2CDF">
        <w:rPr>
          <w:rFonts w:ascii="Arial" w:hAnsi="Arial" w:cs="Arial"/>
          <w:b/>
          <w:bCs/>
          <w:i/>
          <w:iCs/>
          <w:sz w:val="20"/>
          <w:szCs w:val="20"/>
          <w:lang w:val="es-CO" w:eastAsia="es-CO"/>
        </w:rPr>
        <w:t>:</w:t>
      </w:r>
    </w:p>
    <w:p w14:paraId="420850C5" w14:textId="77777777" w:rsidR="007E5C9B" w:rsidRPr="009D2CDF" w:rsidRDefault="007E5C9B" w:rsidP="00DC6552">
      <w:pPr>
        <w:jc w:val="both"/>
        <w:rPr>
          <w:rFonts w:ascii="Arial" w:eastAsia="Arial" w:hAnsi="Arial"/>
          <w:sz w:val="19"/>
          <w:szCs w:val="19"/>
        </w:rPr>
      </w:pPr>
    </w:p>
    <w:p w14:paraId="1D21DA23" w14:textId="77777777" w:rsidR="003F5D64" w:rsidRPr="009D2CDF" w:rsidRDefault="003F5D64" w:rsidP="00645B37">
      <w:pPr>
        <w:pStyle w:val="NormalWeb"/>
        <w:spacing w:before="0" w:beforeAutospacing="0" w:after="0" w:afterAutospacing="0"/>
        <w:ind w:right="108"/>
        <w:jc w:val="center"/>
        <w:rPr>
          <w:rFonts w:ascii="Arial" w:hAnsi="Arial" w:cs="Arial"/>
          <w:b/>
          <w:sz w:val="20"/>
          <w:szCs w:val="20"/>
          <w:u w:val="single"/>
          <w:lang w:val="es-CO" w:eastAsia="en-US"/>
        </w:rPr>
      </w:pPr>
      <w:r w:rsidRPr="009D2CDF">
        <w:rPr>
          <w:rFonts w:ascii="Arial" w:hAnsi="Arial" w:cs="Arial"/>
          <w:b/>
          <w:sz w:val="20"/>
          <w:szCs w:val="20"/>
          <w:u w:val="single"/>
          <w:lang w:val="es-CO"/>
        </w:rPr>
        <w:t>CLAUSULADO COMPLEMENTARIO</w:t>
      </w:r>
    </w:p>
    <w:p w14:paraId="36BA2C0F" w14:textId="0175494C" w:rsidR="003F5D64" w:rsidRPr="009D2CDF" w:rsidRDefault="00136569" w:rsidP="00645B37">
      <w:pPr>
        <w:pStyle w:val="NormalWeb"/>
        <w:spacing w:before="0" w:beforeAutospacing="0" w:after="0" w:afterAutospacing="0"/>
        <w:ind w:right="108"/>
        <w:jc w:val="center"/>
        <w:rPr>
          <w:rFonts w:ascii="Arial" w:hAnsi="Arial" w:cs="Arial"/>
          <w:sz w:val="20"/>
          <w:szCs w:val="20"/>
          <w:lang w:val="es-CO"/>
        </w:rPr>
      </w:pPr>
      <w:r w:rsidRPr="009D2CDF">
        <w:rPr>
          <w:rFonts w:ascii="Arial" w:hAnsi="Arial" w:cs="Arial"/>
          <w:b/>
          <w:sz w:val="20"/>
          <w:szCs w:val="20"/>
          <w:u w:val="single"/>
          <w:shd w:val="clear" w:color="auto" w:fill="D0CECE" w:themeFill="background2" w:themeFillShade="E6"/>
          <w:lang w:val="es-CO"/>
        </w:rPr>
        <w:t xml:space="preserve">SECRETARIA GENERAL </w:t>
      </w:r>
      <w:r w:rsidR="003F5D64" w:rsidRPr="009D2CDF">
        <w:rPr>
          <w:rFonts w:ascii="Arial" w:hAnsi="Arial" w:cs="Arial"/>
          <w:b/>
          <w:sz w:val="20"/>
          <w:szCs w:val="20"/>
          <w:u w:val="single"/>
          <w:lang w:val="es-CO"/>
        </w:rPr>
        <w:t xml:space="preserve"> </w:t>
      </w:r>
    </w:p>
    <w:p w14:paraId="6B2392DD" w14:textId="317694E0" w:rsidR="003F5D64" w:rsidRPr="009D2CDF" w:rsidRDefault="003F5D64" w:rsidP="00645B37">
      <w:pPr>
        <w:pStyle w:val="NormalWeb"/>
        <w:spacing w:before="0" w:beforeAutospacing="0" w:after="0" w:afterAutospacing="0"/>
        <w:ind w:right="108"/>
        <w:jc w:val="center"/>
        <w:rPr>
          <w:rFonts w:ascii="Arial" w:hAnsi="Arial" w:cs="Arial"/>
          <w:b/>
          <w:sz w:val="20"/>
          <w:szCs w:val="20"/>
          <w:u w:val="single"/>
        </w:rPr>
      </w:pPr>
      <w:r w:rsidRPr="009D2CDF">
        <w:rPr>
          <w:rFonts w:ascii="Arial" w:hAnsi="Arial" w:cs="Arial"/>
          <w:b/>
          <w:sz w:val="20"/>
          <w:szCs w:val="20"/>
          <w:u w:val="single"/>
          <w:lang w:val="es-CO"/>
        </w:rPr>
        <w:t xml:space="preserve">CONTRATO/CONVENIO ELECTRÓNICO </w:t>
      </w:r>
      <w:r w:rsidRPr="009D2CDF">
        <w:rPr>
          <w:rFonts w:ascii="Arial" w:hAnsi="Arial" w:cs="Arial"/>
          <w:b/>
          <w:sz w:val="20"/>
          <w:szCs w:val="20"/>
          <w:u w:val="single"/>
          <w:shd w:val="clear" w:color="auto" w:fill="D0CECE" w:themeFill="background2" w:themeFillShade="E6"/>
          <w:lang w:val="es-CO"/>
        </w:rPr>
        <w:t>No. XXX-XX-XXX</w:t>
      </w:r>
    </w:p>
    <w:p w14:paraId="2173E786" w14:textId="49B33D74" w:rsidR="003F5D64" w:rsidRPr="009D2CDF" w:rsidRDefault="003F5D64" w:rsidP="00136569">
      <w:pPr>
        <w:pStyle w:val="NormalWeb"/>
        <w:spacing w:before="94"/>
        <w:ind w:right="105"/>
        <w:jc w:val="both"/>
        <w:rPr>
          <w:rFonts w:ascii="Arial" w:hAnsi="Arial" w:cs="Arial"/>
          <w:sz w:val="20"/>
          <w:szCs w:val="20"/>
        </w:rPr>
      </w:pPr>
      <w:r w:rsidRPr="009D2CDF">
        <w:rPr>
          <w:rFonts w:ascii="Arial" w:hAnsi="Arial" w:cs="Arial"/>
          <w:sz w:val="20"/>
          <w:szCs w:val="20"/>
        </w:rPr>
        <w:t>De conformidad con las condiciones establecidas en el contrato/convenio, electrónico del Sistema Electrónico de Contratación Pública – SECOP II, se anexan las siguientes cláusulas, las cuales hacen parte integral del mismo:</w:t>
      </w:r>
    </w:p>
    <w:p w14:paraId="2160E597" w14:textId="77777777" w:rsidR="00DC183A" w:rsidRPr="009D2CDF" w:rsidRDefault="00DC183A" w:rsidP="00DC183A">
      <w:pPr>
        <w:pStyle w:val="Textoindependiente"/>
        <w:spacing w:after="0"/>
        <w:ind w:right="105"/>
        <w:jc w:val="both"/>
        <w:rPr>
          <w:rFonts w:ascii="Arial" w:hAnsi="Arial" w:cs="Arial"/>
          <w:sz w:val="20"/>
          <w:szCs w:val="20"/>
        </w:rPr>
      </w:pPr>
      <w:r w:rsidRPr="009D2CDF">
        <w:rPr>
          <w:rFonts w:ascii="Arial" w:hAnsi="Arial" w:cs="Arial"/>
          <w:b/>
          <w:sz w:val="20"/>
          <w:szCs w:val="20"/>
          <w:u w:val="thick"/>
        </w:rPr>
        <w:t xml:space="preserve">PRIMERA. </w:t>
      </w:r>
      <w:r w:rsidRPr="009D2CDF">
        <w:rPr>
          <w:rFonts w:ascii="Arial" w:hAnsi="Arial" w:cs="Arial"/>
          <w:b/>
          <w:sz w:val="20"/>
          <w:szCs w:val="20"/>
        </w:rPr>
        <w:t>OBJETO.</w:t>
      </w:r>
      <w:r w:rsidRPr="009D2CDF">
        <w:rPr>
          <w:rFonts w:ascii="Arial" w:hAnsi="Arial" w:cs="Arial"/>
          <w:b/>
          <w:sz w:val="20"/>
          <w:szCs w:val="20"/>
          <w:u w:val="thick"/>
        </w:rPr>
        <w:t xml:space="preserve"> </w:t>
      </w:r>
      <w:r w:rsidRPr="009D2CDF">
        <w:rPr>
          <w:rFonts w:ascii="Arial" w:hAnsi="Arial" w:cs="Arial"/>
          <w:sz w:val="20"/>
          <w:szCs w:val="20"/>
        </w:rPr>
        <w:t xml:space="preserve">Es </w:t>
      </w:r>
      <w:r w:rsidRPr="009D2CDF">
        <w:rPr>
          <w:rFonts w:ascii="Arial" w:hAnsi="Arial" w:cs="Arial"/>
          <w:spacing w:val="-3"/>
          <w:sz w:val="20"/>
          <w:szCs w:val="20"/>
        </w:rPr>
        <w:t xml:space="preserve">el </w:t>
      </w:r>
      <w:r w:rsidRPr="009D2CDF">
        <w:rPr>
          <w:rFonts w:ascii="Arial" w:hAnsi="Arial" w:cs="Arial"/>
          <w:spacing w:val="-4"/>
          <w:sz w:val="20"/>
          <w:szCs w:val="20"/>
        </w:rPr>
        <w:t xml:space="preserve">establecido </w:t>
      </w:r>
      <w:r w:rsidRPr="009D2CDF">
        <w:rPr>
          <w:rFonts w:ascii="Arial" w:hAnsi="Arial" w:cs="Arial"/>
          <w:sz w:val="20"/>
          <w:szCs w:val="20"/>
        </w:rPr>
        <w:t xml:space="preserve">en </w:t>
      </w:r>
      <w:r w:rsidRPr="009D2CDF">
        <w:rPr>
          <w:rFonts w:ascii="Arial" w:hAnsi="Arial" w:cs="Arial"/>
          <w:spacing w:val="-3"/>
          <w:sz w:val="20"/>
          <w:szCs w:val="20"/>
        </w:rPr>
        <w:t xml:space="preserve">los </w:t>
      </w:r>
      <w:r w:rsidRPr="009D2CDF">
        <w:rPr>
          <w:rFonts w:ascii="Arial" w:hAnsi="Arial" w:cs="Arial"/>
          <w:spacing w:val="-4"/>
          <w:sz w:val="20"/>
          <w:szCs w:val="20"/>
        </w:rPr>
        <w:t xml:space="preserve">estudios previos, pliegos </w:t>
      </w:r>
      <w:r w:rsidRPr="009D2CDF">
        <w:rPr>
          <w:rFonts w:ascii="Arial" w:hAnsi="Arial" w:cs="Arial"/>
          <w:sz w:val="20"/>
          <w:szCs w:val="20"/>
        </w:rPr>
        <w:t xml:space="preserve">de </w:t>
      </w:r>
      <w:r w:rsidRPr="009D2CDF">
        <w:rPr>
          <w:rFonts w:ascii="Arial" w:hAnsi="Arial" w:cs="Arial"/>
          <w:spacing w:val="-4"/>
          <w:sz w:val="20"/>
          <w:szCs w:val="20"/>
        </w:rPr>
        <w:t xml:space="preserve">condiciones (cuando aplique), invitación pública (cuando aplique), acto de justificación (cuando aplique) </w:t>
      </w:r>
      <w:r w:rsidRPr="009D2CDF">
        <w:rPr>
          <w:rFonts w:ascii="Arial" w:hAnsi="Arial" w:cs="Arial"/>
          <w:sz w:val="20"/>
          <w:szCs w:val="20"/>
        </w:rPr>
        <w:t>y en el contrato electrónico del Sistema Electrónico de Contratación Pública – SECOP II – Parte (1) Información general – Identificación del contrato.</w:t>
      </w:r>
    </w:p>
    <w:p w14:paraId="1D548748" w14:textId="77777777" w:rsidR="00DC183A" w:rsidRPr="009D2CDF" w:rsidRDefault="00DC183A" w:rsidP="00DC183A">
      <w:pPr>
        <w:pStyle w:val="Textoindependiente"/>
        <w:spacing w:after="0"/>
        <w:jc w:val="both"/>
        <w:rPr>
          <w:rFonts w:ascii="Arial" w:hAnsi="Arial" w:cs="Arial"/>
          <w:sz w:val="20"/>
          <w:szCs w:val="20"/>
        </w:rPr>
      </w:pPr>
    </w:p>
    <w:p w14:paraId="4ED69C30" w14:textId="77777777" w:rsidR="00DC183A" w:rsidRPr="009D2CDF" w:rsidRDefault="00DC183A" w:rsidP="00DC183A">
      <w:pPr>
        <w:pStyle w:val="Textoindependiente"/>
        <w:spacing w:after="0"/>
        <w:ind w:right="113"/>
        <w:jc w:val="both"/>
        <w:rPr>
          <w:rFonts w:ascii="Arial" w:hAnsi="Arial" w:cs="Arial"/>
          <w:sz w:val="20"/>
          <w:szCs w:val="20"/>
        </w:rPr>
      </w:pPr>
      <w:r w:rsidRPr="009D2CDF">
        <w:rPr>
          <w:rFonts w:ascii="Arial" w:hAnsi="Arial" w:cs="Arial"/>
          <w:b/>
          <w:sz w:val="20"/>
          <w:szCs w:val="20"/>
          <w:u w:val="thick"/>
        </w:rPr>
        <w:t xml:space="preserve">SEGUNDA. </w:t>
      </w:r>
      <w:r w:rsidRPr="009D2CDF">
        <w:rPr>
          <w:rFonts w:ascii="Arial" w:hAnsi="Arial" w:cs="Arial"/>
          <w:b/>
          <w:sz w:val="20"/>
          <w:szCs w:val="20"/>
        </w:rPr>
        <w:t xml:space="preserve">ESPECIFICACIONES TÉCNICAS. </w:t>
      </w:r>
      <w:r w:rsidRPr="009D2CDF">
        <w:rPr>
          <w:rFonts w:ascii="Arial" w:hAnsi="Arial" w:cs="Arial"/>
          <w:sz w:val="20"/>
          <w:szCs w:val="20"/>
        </w:rPr>
        <w:t xml:space="preserve">Para el desarrollo del objeto del contrato/convenio, las </w:t>
      </w:r>
      <w:r w:rsidRPr="009D2CDF">
        <w:rPr>
          <w:rFonts w:ascii="Arial" w:hAnsi="Arial" w:cs="Arial"/>
          <w:b/>
          <w:sz w:val="20"/>
          <w:szCs w:val="20"/>
        </w:rPr>
        <w:t xml:space="preserve">PARTES/ASOCIADOS </w:t>
      </w:r>
      <w:r w:rsidRPr="009D2CDF">
        <w:rPr>
          <w:rFonts w:ascii="Arial" w:hAnsi="Arial" w:cs="Arial"/>
          <w:sz w:val="20"/>
          <w:szCs w:val="20"/>
        </w:rPr>
        <w:t>se</w:t>
      </w:r>
      <w:r w:rsidRPr="009D2CDF">
        <w:rPr>
          <w:rFonts w:ascii="Arial" w:hAnsi="Arial" w:cs="Arial"/>
          <w:spacing w:val="1"/>
          <w:sz w:val="20"/>
          <w:szCs w:val="20"/>
        </w:rPr>
        <w:t xml:space="preserve"> </w:t>
      </w:r>
      <w:r w:rsidRPr="009D2CDF">
        <w:rPr>
          <w:rFonts w:ascii="Arial" w:hAnsi="Arial" w:cs="Arial"/>
          <w:sz w:val="20"/>
          <w:szCs w:val="20"/>
        </w:rPr>
        <w:t>obligan a cumplir con el mismo, de acuerdo con las especificaciones técnicas establecidas en los</w:t>
      </w:r>
      <w:r w:rsidRPr="009D2CDF">
        <w:rPr>
          <w:rFonts w:ascii="Arial" w:hAnsi="Arial" w:cs="Arial"/>
          <w:spacing w:val="1"/>
          <w:sz w:val="20"/>
          <w:szCs w:val="20"/>
        </w:rPr>
        <w:t xml:space="preserve"> </w:t>
      </w:r>
      <w:r w:rsidRPr="009D2CDF">
        <w:rPr>
          <w:rFonts w:ascii="Arial" w:hAnsi="Arial" w:cs="Arial"/>
          <w:sz w:val="20"/>
          <w:szCs w:val="20"/>
        </w:rPr>
        <w:t xml:space="preserve">estudios previos, análisis del sector, pliego de condiciones electrónico (cuando aplique), </w:t>
      </w:r>
      <w:r w:rsidRPr="009D2CDF">
        <w:rPr>
          <w:rFonts w:ascii="Arial" w:hAnsi="Arial" w:cs="Arial"/>
          <w:spacing w:val="-4"/>
          <w:sz w:val="20"/>
          <w:szCs w:val="20"/>
        </w:rPr>
        <w:t xml:space="preserve">invitación pública (cuando aplique), </w:t>
      </w:r>
      <w:r w:rsidRPr="009D2CDF">
        <w:rPr>
          <w:rFonts w:ascii="Arial" w:hAnsi="Arial" w:cs="Arial"/>
          <w:sz w:val="20"/>
          <w:szCs w:val="20"/>
        </w:rPr>
        <w:t>oferta (cuando aplique),</w:t>
      </w:r>
      <w:r w:rsidRPr="009D2CDF">
        <w:rPr>
          <w:rFonts w:ascii="Arial" w:hAnsi="Arial" w:cs="Arial"/>
          <w:spacing w:val="1"/>
          <w:sz w:val="20"/>
          <w:szCs w:val="20"/>
        </w:rPr>
        <w:t xml:space="preserve"> </w:t>
      </w:r>
      <w:r w:rsidRPr="009D2CDF">
        <w:rPr>
          <w:rFonts w:ascii="Arial" w:hAnsi="Arial" w:cs="Arial"/>
          <w:spacing w:val="-1"/>
          <w:sz w:val="20"/>
          <w:szCs w:val="20"/>
        </w:rPr>
        <w:t>contrato</w:t>
      </w:r>
      <w:r w:rsidRPr="009D2CDF">
        <w:rPr>
          <w:rFonts w:ascii="Arial" w:hAnsi="Arial" w:cs="Arial"/>
          <w:spacing w:val="-14"/>
          <w:sz w:val="20"/>
          <w:szCs w:val="20"/>
        </w:rPr>
        <w:t xml:space="preserve"> </w:t>
      </w:r>
      <w:r w:rsidRPr="009D2CDF">
        <w:rPr>
          <w:rFonts w:ascii="Arial" w:hAnsi="Arial" w:cs="Arial"/>
          <w:spacing w:val="-1"/>
          <w:sz w:val="20"/>
          <w:szCs w:val="20"/>
        </w:rPr>
        <w:t>electrónico</w:t>
      </w:r>
      <w:r w:rsidRPr="009D2CDF">
        <w:rPr>
          <w:rFonts w:ascii="Arial" w:hAnsi="Arial" w:cs="Arial"/>
          <w:spacing w:val="-14"/>
          <w:sz w:val="20"/>
          <w:szCs w:val="20"/>
        </w:rPr>
        <w:t xml:space="preserve"> </w:t>
      </w:r>
      <w:r w:rsidRPr="009D2CDF">
        <w:rPr>
          <w:rFonts w:ascii="Arial" w:hAnsi="Arial" w:cs="Arial"/>
          <w:spacing w:val="-1"/>
          <w:sz w:val="20"/>
          <w:szCs w:val="20"/>
        </w:rPr>
        <w:t>y</w:t>
      </w:r>
      <w:r w:rsidRPr="009D2CDF">
        <w:rPr>
          <w:rFonts w:ascii="Arial" w:hAnsi="Arial" w:cs="Arial"/>
          <w:spacing w:val="-14"/>
          <w:sz w:val="20"/>
          <w:szCs w:val="20"/>
        </w:rPr>
        <w:t xml:space="preserve"> </w:t>
      </w:r>
      <w:r w:rsidRPr="009D2CDF">
        <w:rPr>
          <w:rFonts w:ascii="Arial" w:hAnsi="Arial" w:cs="Arial"/>
          <w:spacing w:val="-1"/>
          <w:sz w:val="20"/>
          <w:szCs w:val="20"/>
        </w:rPr>
        <w:t>demás</w:t>
      </w:r>
      <w:r w:rsidRPr="009D2CDF">
        <w:rPr>
          <w:rFonts w:ascii="Arial" w:hAnsi="Arial" w:cs="Arial"/>
          <w:spacing w:val="-14"/>
          <w:sz w:val="20"/>
          <w:szCs w:val="20"/>
        </w:rPr>
        <w:t xml:space="preserve"> </w:t>
      </w:r>
      <w:r w:rsidRPr="009D2CDF">
        <w:rPr>
          <w:rFonts w:ascii="Arial" w:hAnsi="Arial" w:cs="Arial"/>
          <w:spacing w:val="-1"/>
          <w:sz w:val="20"/>
          <w:szCs w:val="20"/>
        </w:rPr>
        <w:t>documentos</w:t>
      </w:r>
      <w:r w:rsidRPr="009D2CDF">
        <w:rPr>
          <w:rFonts w:ascii="Arial" w:hAnsi="Arial" w:cs="Arial"/>
          <w:spacing w:val="-14"/>
          <w:sz w:val="20"/>
          <w:szCs w:val="20"/>
        </w:rPr>
        <w:t xml:space="preserve"> </w:t>
      </w:r>
      <w:r w:rsidRPr="009D2CDF">
        <w:rPr>
          <w:rFonts w:ascii="Arial" w:hAnsi="Arial" w:cs="Arial"/>
          <w:spacing w:val="-1"/>
          <w:sz w:val="20"/>
          <w:szCs w:val="20"/>
        </w:rPr>
        <w:t>publicados</w:t>
      </w:r>
      <w:r w:rsidRPr="009D2CDF">
        <w:rPr>
          <w:rFonts w:ascii="Arial" w:hAnsi="Arial" w:cs="Arial"/>
          <w:spacing w:val="-11"/>
          <w:sz w:val="20"/>
          <w:szCs w:val="20"/>
        </w:rPr>
        <w:t xml:space="preserve"> </w:t>
      </w:r>
      <w:r w:rsidRPr="009D2CDF">
        <w:rPr>
          <w:rFonts w:ascii="Arial" w:hAnsi="Arial" w:cs="Arial"/>
          <w:sz w:val="20"/>
          <w:szCs w:val="20"/>
        </w:rPr>
        <w:t>en</w:t>
      </w:r>
      <w:r w:rsidRPr="009D2CDF">
        <w:rPr>
          <w:rFonts w:ascii="Arial" w:hAnsi="Arial" w:cs="Arial"/>
          <w:spacing w:val="-13"/>
          <w:sz w:val="20"/>
          <w:szCs w:val="20"/>
        </w:rPr>
        <w:t xml:space="preserve"> </w:t>
      </w:r>
      <w:r w:rsidRPr="009D2CDF">
        <w:rPr>
          <w:rFonts w:ascii="Arial" w:hAnsi="Arial" w:cs="Arial"/>
          <w:sz w:val="20"/>
          <w:szCs w:val="20"/>
        </w:rPr>
        <w:t>el</w:t>
      </w:r>
      <w:r w:rsidRPr="009D2CDF">
        <w:rPr>
          <w:rFonts w:ascii="Arial" w:hAnsi="Arial" w:cs="Arial"/>
          <w:spacing w:val="-12"/>
          <w:sz w:val="20"/>
          <w:szCs w:val="20"/>
        </w:rPr>
        <w:t xml:space="preserve"> </w:t>
      </w:r>
      <w:r w:rsidRPr="009D2CDF">
        <w:rPr>
          <w:rFonts w:ascii="Arial" w:hAnsi="Arial" w:cs="Arial"/>
          <w:sz w:val="20"/>
          <w:szCs w:val="20"/>
        </w:rPr>
        <w:t>Sistema</w:t>
      </w:r>
      <w:r w:rsidRPr="009D2CDF">
        <w:rPr>
          <w:rFonts w:ascii="Arial" w:hAnsi="Arial" w:cs="Arial"/>
          <w:spacing w:val="-14"/>
          <w:sz w:val="20"/>
          <w:szCs w:val="20"/>
        </w:rPr>
        <w:t xml:space="preserve"> </w:t>
      </w:r>
      <w:r w:rsidRPr="009D2CDF">
        <w:rPr>
          <w:rFonts w:ascii="Arial" w:hAnsi="Arial" w:cs="Arial"/>
          <w:sz w:val="20"/>
          <w:szCs w:val="20"/>
        </w:rPr>
        <w:t>Electrónico</w:t>
      </w:r>
      <w:r w:rsidRPr="009D2CDF">
        <w:rPr>
          <w:rFonts w:ascii="Arial" w:hAnsi="Arial" w:cs="Arial"/>
          <w:spacing w:val="-12"/>
          <w:sz w:val="20"/>
          <w:szCs w:val="20"/>
        </w:rPr>
        <w:t xml:space="preserve"> </w:t>
      </w:r>
      <w:r w:rsidRPr="009D2CDF">
        <w:rPr>
          <w:rFonts w:ascii="Arial" w:hAnsi="Arial" w:cs="Arial"/>
          <w:sz w:val="20"/>
          <w:szCs w:val="20"/>
        </w:rPr>
        <w:t>de</w:t>
      </w:r>
      <w:r w:rsidRPr="009D2CDF">
        <w:rPr>
          <w:rFonts w:ascii="Arial" w:hAnsi="Arial" w:cs="Arial"/>
          <w:spacing w:val="-12"/>
          <w:sz w:val="20"/>
          <w:szCs w:val="20"/>
        </w:rPr>
        <w:t xml:space="preserve"> </w:t>
      </w:r>
      <w:r w:rsidRPr="009D2CDF">
        <w:rPr>
          <w:rFonts w:ascii="Arial" w:hAnsi="Arial" w:cs="Arial"/>
          <w:sz w:val="20"/>
          <w:szCs w:val="20"/>
        </w:rPr>
        <w:t>Contratación</w:t>
      </w:r>
      <w:r w:rsidRPr="009D2CDF">
        <w:rPr>
          <w:rFonts w:ascii="Arial" w:hAnsi="Arial" w:cs="Arial"/>
          <w:spacing w:val="-12"/>
          <w:sz w:val="20"/>
          <w:szCs w:val="20"/>
        </w:rPr>
        <w:t xml:space="preserve"> </w:t>
      </w:r>
      <w:r w:rsidRPr="009D2CDF">
        <w:rPr>
          <w:rFonts w:ascii="Arial" w:hAnsi="Arial" w:cs="Arial"/>
          <w:sz w:val="20"/>
          <w:szCs w:val="20"/>
        </w:rPr>
        <w:t>Pública –</w:t>
      </w:r>
      <w:r w:rsidRPr="009D2CDF">
        <w:rPr>
          <w:rFonts w:ascii="Arial" w:hAnsi="Arial" w:cs="Arial"/>
          <w:spacing w:val="-2"/>
          <w:sz w:val="20"/>
          <w:szCs w:val="20"/>
        </w:rPr>
        <w:t xml:space="preserve"> </w:t>
      </w:r>
      <w:r w:rsidRPr="009D2CDF">
        <w:rPr>
          <w:rFonts w:ascii="Arial" w:hAnsi="Arial" w:cs="Arial"/>
          <w:sz w:val="20"/>
          <w:szCs w:val="20"/>
        </w:rPr>
        <w:t>SECOP</w:t>
      </w:r>
      <w:r w:rsidRPr="009D2CDF">
        <w:rPr>
          <w:rFonts w:ascii="Arial" w:hAnsi="Arial" w:cs="Arial"/>
          <w:spacing w:val="-4"/>
          <w:sz w:val="20"/>
          <w:szCs w:val="20"/>
        </w:rPr>
        <w:t xml:space="preserve"> </w:t>
      </w:r>
      <w:r w:rsidRPr="009D2CDF">
        <w:rPr>
          <w:rFonts w:ascii="Arial" w:hAnsi="Arial" w:cs="Arial"/>
          <w:sz w:val="20"/>
          <w:szCs w:val="20"/>
        </w:rPr>
        <w:t>II,</w:t>
      </w:r>
      <w:r w:rsidRPr="009D2CDF">
        <w:rPr>
          <w:rFonts w:ascii="Arial" w:hAnsi="Arial" w:cs="Arial"/>
          <w:spacing w:val="1"/>
          <w:sz w:val="20"/>
          <w:szCs w:val="20"/>
        </w:rPr>
        <w:t xml:space="preserve"> Parte (3) Bienes y servicios.</w:t>
      </w:r>
      <w:r w:rsidRPr="009D2CDF">
        <w:rPr>
          <w:rFonts w:ascii="Arial" w:hAnsi="Arial" w:cs="Arial"/>
          <w:sz w:val="20"/>
          <w:szCs w:val="20"/>
        </w:rPr>
        <w:t xml:space="preserve"> </w:t>
      </w:r>
    </w:p>
    <w:p w14:paraId="1A32BEC6" w14:textId="77777777" w:rsidR="00DC183A" w:rsidRPr="009D2CDF" w:rsidRDefault="00DC183A" w:rsidP="00DC183A">
      <w:pPr>
        <w:pStyle w:val="Textoindependiente"/>
        <w:spacing w:after="0"/>
        <w:ind w:right="105"/>
        <w:jc w:val="both"/>
        <w:rPr>
          <w:rFonts w:ascii="Arial" w:hAnsi="Arial" w:cs="Arial"/>
          <w:sz w:val="20"/>
          <w:szCs w:val="20"/>
        </w:rPr>
      </w:pPr>
    </w:p>
    <w:p w14:paraId="27CD6389" w14:textId="2E4B4D5A" w:rsidR="00DC183A" w:rsidRPr="009D2CDF" w:rsidRDefault="00DC183A" w:rsidP="00DC183A">
      <w:pPr>
        <w:pStyle w:val="Textoindependiente"/>
        <w:spacing w:after="0"/>
        <w:ind w:right="105"/>
        <w:jc w:val="both"/>
        <w:rPr>
          <w:rFonts w:ascii="Arial" w:hAnsi="Arial" w:cs="Arial"/>
          <w:spacing w:val="1"/>
          <w:sz w:val="20"/>
          <w:szCs w:val="20"/>
        </w:rPr>
      </w:pPr>
      <w:r w:rsidRPr="009D2CDF">
        <w:rPr>
          <w:rFonts w:ascii="Arial" w:hAnsi="Arial" w:cs="Arial"/>
          <w:b/>
          <w:sz w:val="20"/>
          <w:szCs w:val="20"/>
          <w:u w:val="thick"/>
        </w:rPr>
        <w:t xml:space="preserve">TERCERA. </w:t>
      </w:r>
      <w:r w:rsidRPr="009D2CDF">
        <w:rPr>
          <w:rFonts w:ascii="Arial" w:hAnsi="Arial" w:cs="Arial"/>
          <w:b/>
          <w:spacing w:val="-4"/>
          <w:sz w:val="20"/>
          <w:szCs w:val="20"/>
        </w:rPr>
        <w:t>VALOR.</w:t>
      </w:r>
      <w:r w:rsidRPr="009D2CDF">
        <w:rPr>
          <w:rFonts w:ascii="Arial" w:hAnsi="Arial" w:cs="Arial"/>
          <w:spacing w:val="-4"/>
          <w:sz w:val="20"/>
          <w:szCs w:val="20"/>
        </w:rPr>
        <w:t xml:space="preserve"> </w:t>
      </w:r>
      <w:r w:rsidRPr="009D2CDF">
        <w:rPr>
          <w:rFonts w:ascii="Arial" w:hAnsi="Arial" w:cs="Arial"/>
          <w:sz w:val="20"/>
          <w:szCs w:val="20"/>
        </w:rPr>
        <w:t xml:space="preserve">Es </w:t>
      </w:r>
      <w:r w:rsidRPr="009D2CDF">
        <w:rPr>
          <w:rFonts w:ascii="Arial" w:hAnsi="Arial" w:cs="Arial"/>
          <w:spacing w:val="-3"/>
          <w:sz w:val="20"/>
          <w:szCs w:val="20"/>
        </w:rPr>
        <w:t xml:space="preserve">el </w:t>
      </w:r>
      <w:r w:rsidRPr="009D2CDF">
        <w:rPr>
          <w:rFonts w:ascii="Arial" w:hAnsi="Arial" w:cs="Arial"/>
          <w:spacing w:val="-4"/>
          <w:sz w:val="20"/>
          <w:szCs w:val="20"/>
        </w:rPr>
        <w:t xml:space="preserve">establecido </w:t>
      </w:r>
      <w:r w:rsidRPr="009D2CDF">
        <w:rPr>
          <w:rFonts w:ascii="Arial" w:hAnsi="Arial" w:cs="Arial"/>
          <w:sz w:val="20"/>
          <w:szCs w:val="20"/>
        </w:rPr>
        <w:t xml:space="preserve">en el contrato electrónico del Sistema Electrónico de Contratación Pública – SECOP II – Parte (1) Información general – información del contrato y </w:t>
      </w:r>
      <w:r w:rsidRPr="009D2CDF">
        <w:rPr>
          <w:rFonts w:ascii="Arial" w:hAnsi="Arial" w:cs="Arial"/>
          <w:spacing w:val="1"/>
          <w:sz w:val="20"/>
          <w:szCs w:val="20"/>
        </w:rPr>
        <w:t>(3) Bienes y servicios.</w:t>
      </w:r>
    </w:p>
    <w:p w14:paraId="19E34DE3" w14:textId="77777777" w:rsidR="00DC183A" w:rsidRPr="009D2CDF" w:rsidRDefault="00DC183A" w:rsidP="00DC183A">
      <w:pPr>
        <w:pStyle w:val="Textoindependiente"/>
        <w:spacing w:after="0"/>
        <w:ind w:right="105"/>
        <w:jc w:val="both"/>
        <w:rPr>
          <w:rFonts w:ascii="Arial" w:hAnsi="Arial" w:cs="Arial"/>
          <w:strike/>
          <w:sz w:val="20"/>
          <w:szCs w:val="20"/>
        </w:rPr>
      </w:pPr>
    </w:p>
    <w:p w14:paraId="0D703BB1" w14:textId="77777777" w:rsidR="00DC183A" w:rsidRPr="009D2CDF" w:rsidRDefault="00DC183A" w:rsidP="00DC183A">
      <w:pPr>
        <w:pStyle w:val="Ttulo1"/>
        <w:ind w:right="4"/>
        <w:jc w:val="both"/>
        <w:rPr>
          <w:rFonts w:cs="Arial"/>
          <w:sz w:val="20"/>
          <w:szCs w:val="20"/>
        </w:rPr>
      </w:pPr>
      <w:r w:rsidRPr="009D2CDF">
        <w:rPr>
          <w:rFonts w:cs="Arial"/>
          <w:bCs/>
          <w:sz w:val="20"/>
          <w:szCs w:val="20"/>
          <w:u w:val="thick"/>
        </w:rPr>
        <w:t xml:space="preserve">CUARTA. </w:t>
      </w:r>
      <w:r w:rsidRPr="009D2CDF">
        <w:rPr>
          <w:rFonts w:cs="Arial"/>
          <w:bCs/>
          <w:sz w:val="20"/>
          <w:szCs w:val="20"/>
        </w:rPr>
        <w:t>IMPUTACIÓN PRESUPUESTAL – SUJECIÓN DE LOS PAGOS A LA APROPIACIÓN PRESUPUESTAL.</w:t>
      </w:r>
      <w:r w:rsidRPr="009D2CDF">
        <w:rPr>
          <w:rFonts w:cs="Arial"/>
          <w:sz w:val="20"/>
          <w:szCs w:val="20"/>
        </w:rPr>
        <w:t xml:space="preserve"> </w:t>
      </w:r>
      <w:r w:rsidRPr="009D2CDF">
        <w:rPr>
          <w:rFonts w:cs="Arial"/>
          <w:b w:val="0"/>
          <w:sz w:val="20"/>
          <w:szCs w:val="20"/>
        </w:rPr>
        <w:t xml:space="preserve">Cuando el contrato/convenio, requiera recursos, el </w:t>
      </w:r>
      <w:r w:rsidRPr="009D2CDF">
        <w:rPr>
          <w:rFonts w:cs="Arial"/>
          <w:bCs/>
          <w:sz w:val="20"/>
          <w:szCs w:val="20"/>
        </w:rPr>
        <w:t>INSTITUTO</w:t>
      </w:r>
      <w:r w:rsidRPr="009D2CDF">
        <w:rPr>
          <w:rFonts w:cs="Arial"/>
          <w:b w:val="0"/>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9D2CDF">
        <w:rPr>
          <w:rFonts w:cs="Arial"/>
          <w:bCs/>
          <w:sz w:val="20"/>
          <w:szCs w:val="20"/>
        </w:rPr>
        <w:t>INSTITUTO</w:t>
      </w:r>
      <w:r w:rsidRPr="009D2CDF">
        <w:rPr>
          <w:rFonts w:cs="Arial"/>
          <w:b w:val="0"/>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9D2CDF">
        <w:rPr>
          <w:rFonts w:cs="Arial"/>
          <w:sz w:val="20"/>
          <w:szCs w:val="20"/>
        </w:rPr>
        <w:t>).</w:t>
      </w:r>
    </w:p>
    <w:p w14:paraId="25AE9C44" w14:textId="77777777" w:rsidR="00DC183A" w:rsidRPr="009D2CDF" w:rsidRDefault="00DC183A" w:rsidP="00DC183A">
      <w:pPr>
        <w:pStyle w:val="Textoindependiente"/>
        <w:spacing w:after="0"/>
        <w:jc w:val="both"/>
        <w:rPr>
          <w:rFonts w:ascii="Arial" w:hAnsi="Arial" w:cs="Arial"/>
          <w:sz w:val="20"/>
          <w:szCs w:val="20"/>
        </w:rPr>
      </w:pPr>
    </w:p>
    <w:p w14:paraId="36ADA190" w14:textId="77777777" w:rsidR="00DC183A" w:rsidRPr="009D2CDF" w:rsidRDefault="00DC183A" w:rsidP="00DC183A">
      <w:pPr>
        <w:ind w:right="4"/>
        <w:jc w:val="both"/>
        <w:rPr>
          <w:rFonts w:ascii="Arial" w:hAnsi="Arial" w:cs="Arial"/>
          <w:sz w:val="20"/>
          <w:szCs w:val="20"/>
        </w:rPr>
      </w:pPr>
      <w:r w:rsidRPr="009D2CDF">
        <w:rPr>
          <w:rFonts w:ascii="Arial" w:hAnsi="Arial" w:cs="Arial"/>
          <w:b/>
          <w:sz w:val="20"/>
          <w:szCs w:val="20"/>
          <w:u w:val="thick"/>
        </w:rPr>
        <w:t xml:space="preserve">QUINTA. </w:t>
      </w:r>
      <w:r w:rsidRPr="009D2CDF">
        <w:rPr>
          <w:rFonts w:ascii="Arial" w:hAnsi="Arial" w:cs="Arial"/>
          <w:b/>
          <w:sz w:val="20"/>
          <w:szCs w:val="20"/>
        </w:rPr>
        <w:t xml:space="preserve">FORMA DE PAGO. </w:t>
      </w:r>
      <w:r w:rsidRPr="009D2CDF">
        <w:rPr>
          <w:rFonts w:ascii="Arial" w:hAnsi="Arial" w:cs="Arial"/>
          <w:sz w:val="20"/>
          <w:szCs w:val="20"/>
        </w:rPr>
        <w:t xml:space="preserve">Cuando el contrato/convenio, requiera pagos/desembolsos, las </w:t>
      </w:r>
      <w:r w:rsidRPr="009D2CDF">
        <w:rPr>
          <w:rFonts w:ascii="Arial" w:hAnsi="Arial" w:cs="Arial"/>
          <w:b/>
          <w:sz w:val="20"/>
          <w:szCs w:val="20"/>
        </w:rPr>
        <w:t xml:space="preserve">PARTES/ASOCIADOS </w:t>
      </w:r>
      <w:r w:rsidRPr="009D2CDF">
        <w:rPr>
          <w:rFonts w:ascii="Arial" w:hAnsi="Arial" w:cs="Arial"/>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w:t>
      </w:r>
      <w:r w:rsidRPr="009D2CDF">
        <w:rPr>
          <w:rFonts w:ascii="Arial" w:hAnsi="Arial" w:cs="Arial"/>
          <w:sz w:val="20"/>
          <w:szCs w:val="20"/>
        </w:rPr>
        <w:lastRenderedPageBreak/>
        <w:t xml:space="preserve">– Parte </w:t>
      </w:r>
      <w:r w:rsidRPr="009D2CDF">
        <w:rPr>
          <w:rFonts w:ascii="Arial" w:hAnsi="Arial" w:cs="Arial"/>
          <w:b/>
          <w:sz w:val="20"/>
          <w:szCs w:val="20"/>
        </w:rPr>
        <w:t>(</w:t>
      </w:r>
      <w:r w:rsidRPr="009D2CDF">
        <w:rPr>
          <w:rFonts w:ascii="Arial" w:hAnsi="Arial" w:cs="Arial"/>
          <w:sz w:val="20"/>
          <w:szCs w:val="20"/>
        </w:rPr>
        <w:t xml:space="preserve">7) Ejecución del Contrato – Plan de pagos. Así las cosas, las </w:t>
      </w:r>
      <w:r w:rsidRPr="009D2CDF">
        <w:rPr>
          <w:rFonts w:ascii="Arial" w:hAnsi="Arial" w:cs="Arial"/>
          <w:b/>
          <w:sz w:val="20"/>
          <w:szCs w:val="20"/>
        </w:rPr>
        <w:t xml:space="preserve">PARTES/ASOCIADOS </w:t>
      </w:r>
      <w:r w:rsidRPr="009D2CDF">
        <w:rPr>
          <w:rFonts w:ascii="Arial" w:hAnsi="Arial" w:cs="Arial"/>
          <w:sz w:val="20"/>
          <w:szCs w:val="20"/>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3E1BE861" w14:textId="77777777" w:rsidR="00DC183A" w:rsidRPr="009D2CDF" w:rsidRDefault="00DC183A" w:rsidP="00DC183A">
      <w:pPr>
        <w:pStyle w:val="Textoindependiente"/>
        <w:spacing w:after="0"/>
        <w:ind w:right="109"/>
        <w:jc w:val="both"/>
        <w:rPr>
          <w:rFonts w:ascii="Arial" w:hAnsi="Arial" w:cs="Arial"/>
          <w:b/>
          <w:sz w:val="20"/>
          <w:szCs w:val="20"/>
          <w:u w:val="thick"/>
        </w:rPr>
      </w:pPr>
    </w:p>
    <w:p w14:paraId="4FAEADA0" w14:textId="77777777" w:rsidR="00DC183A" w:rsidRPr="009D2CDF" w:rsidRDefault="00DC183A" w:rsidP="00DC183A">
      <w:pPr>
        <w:pStyle w:val="Textoindependiente"/>
        <w:spacing w:after="0"/>
        <w:ind w:right="4"/>
        <w:jc w:val="both"/>
        <w:rPr>
          <w:rFonts w:ascii="Arial" w:hAnsi="Arial" w:cs="Arial"/>
          <w:sz w:val="20"/>
          <w:szCs w:val="20"/>
        </w:rPr>
      </w:pPr>
      <w:r w:rsidRPr="009D2CDF">
        <w:rPr>
          <w:rFonts w:ascii="Arial" w:hAnsi="Arial" w:cs="Arial"/>
          <w:b/>
          <w:sz w:val="20"/>
          <w:szCs w:val="20"/>
          <w:u w:val="thick"/>
        </w:rPr>
        <w:t xml:space="preserve">SEXTA. </w:t>
      </w:r>
      <w:r w:rsidRPr="009D2CDF">
        <w:rPr>
          <w:rFonts w:ascii="Arial" w:hAnsi="Arial" w:cs="Arial"/>
          <w:b/>
          <w:sz w:val="20"/>
          <w:szCs w:val="20"/>
        </w:rPr>
        <w:t xml:space="preserve">LUGAR DE EJECUCIÓN. </w:t>
      </w:r>
      <w:r w:rsidRPr="009D2CDF">
        <w:rPr>
          <w:rFonts w:ascii="Arial" w:hAnsi="Arial" w:cs="Arial"/>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7B47AB89" w14:textId="77777777" w:rsidR="00DC183A" w:rsidRPr="009D2CDF" w:rsidRDefault="00DC183A" w:rsidP="00DC183A">
      <w:pPr>
        <w:pStyle w:val="Textoindependiente"/>
        <w:spacing w:after="0"/>
        <w:jc w:val="both"/>
        <w:rPr>
          <w:rFonts w:ascii="Arial" w:hAnsi="Arial" w:cs="Arial"/>
          <w:sz w:val="20"/>
          <w:szCs w:val="20"/>
        </w:rPr>
      </w:pPr>
    </w:p>
    <w:p w14:paraId="078CB3DD" w14:textId="77777777" w:rsidR="00DC183A" w:rsidRPr="009D2CDF" w:rsidRDefault="00DC183A" w:rsidP="00DC183A">
      <w:pPr>
        <w:pStyle w:val="Textoindependiente"/>
        <w:spacing w:after="0"/>
        <w:ind w:right="4"/>
        <w:jc w:val="both"/>
        <w:rPr>
          <w:rFonts w:ascii="Arial" w:hAnsi="Arial" w:cs="Arial"/>
          <w:sz w:val="20"/>
          <w:szCs w:val="20"/>
        </w:rPr>
      </w:pPr>
      <w:r w:rsidRPr="009D2CDF">
        <w:rPr>
          <w:rFonts w:ascii="Arial" w:hAnsi="Arial" w:cs="Arial"/>
          <w:b/>
          <w:sz w:val="20"/>
          <w:szCs w:val="20"/>
          <w:u w:val="thick"/>
        </w:rPr>
        <w:t xml:space="preserve">SÉPTIMA: </w:t>
      </w:r>
      <w:r w:rsidRPr="009D2CDF">
        <w:rPr>
          <w:rFonts w:ascii="Arial" w:hAnsi="Arial" w:cs="Arial"/>
          <w:b/>
          <w:sz w:val="20"/>
          <w:szCs w:val="20"/>
        </w:rPr>
        <w:t>PLAZO DE EJECUCIÓN – DURACIÓN DEL CONTRATO/CONVENIO.</w:t>
      </w:r>
      <w:r w:rsidRPr="009D2CDF">
        <w:rPr>
          <w:rFonts w:ascii="Arial" w:hAnsi="Arial" w:cs="Arial"/>
          <w:b/>
          <w:sz w:val="20"/>
          <w:szCs w:val="20"/>
          <w:u w:val="thick"/>
        </w:rPr>
        <w:t xml:space="preserve"> </w:t>
      </w:r>
      <w:r w:rsidRPr="009D2CDF">
        <w:rPr>
          <w:rFonts w:ascii="Arial" w:hAnsi="Arial" w:cs="Arial"/>
          <w:sz w:val="20"/>
          <w:szCs w:val="20"/>
        </w:rPr>
        <w:t>El plazo de ejecución es el establecido en los estudios previos, y en el contrato electrónico del Sistema Electrónico de Contratación Pública – SECOP II - Parte (1) Información General – Identificación del contrato.</w:t>
      </w:r>
    </w:p>
    <w:p w14:paraId="3BDCD9F6" w14:textId="77777777" w:rsidR="00DC183A" w:rsidRPr="009D2CDF" w:rsidRDefault="00DC183A" w:rsidP="00DC183A">
      <w:pPr>
        <w:pStyle w:val="Textoindependiente"/>
        <w:spacing w:after="0"/>
        <w:jc w:val="both"/>
        <w:rPr>
          <w:rFonts w:ascii="Arial" w:hAnsi="Arial" w:cs="Arial"/>
          <w:sz w:val="20"/>
          <w:szCs w:val="20"/>
        </w:rPr>
      </w:pPr>
    </w:p>
    <w:p w14:paraId="22A28072" w14:textId="77777777" w:rsidR="00DC183A" w:rsidRPr="009D2CDF" w:rsidRDefault="00DC183A" w:rsidP="00DC183A">
      <w:pPr>
        <w:jc w:val="both"/>
        <w:rPr>
          <w:rFonts w:ascii="Arial" w:hAnsi="Arial" w:cs="Arial"/>
          <w:sz w:val="20"/>
          <w:szCs w:val="20"/>
        </w:rPr>
      </w:pPr>
      <w:r w:rsidRPr="009D2CDF">
        <w:rPr>
          <w:rFonts w:ascii="Arial" w:hAnsi="Arial" w:cs="Arial"/>
          <w:b/>
          <w:bCs/>
          <w:sz w:val="20"/>
          <w:szCs w:val="20"/>
          <w:u w:val="single"/>
        </w:rPr>
        <w:t>OCTAVA:</w:t>
      </w:r>
      <w:r w:rsidRPr="009D2CDF">
        <w:rPr>
          <w:rFonts w:ascii="Arial" w:hAnsi="Arial" w:cs="Arial"/>
          <w:b/>
          <w:sz w:val="20"/>
          <w:szCs w:val="20"/>
          <w:u w:val="single"/>
        </w:rPr>
        <w:t xml:space="preserve"> </w:t>
      </w:r>
      <w:r w:rsidRPr="009D2CDF">
        <w:rPr>
          <w:rFonts w:ascii="Arial" w:hAnsi="Arial" w:cs="Arial"/>
          <w:b/>
          <w:sz w:val="20"/>
          <w:szCs w:val="20"/>
        </w:rPr>
        <w:t xml:space="preserve">GARANTÍAS. </w:t>
      </w:r>
      <w:r w:rsidRPr="009D2CDF">
        <w:rPr>
          <w:rFonts w:ascii="Arial" w:hAnsi="Arial" w:cs="Arial"/>
          <w:sz w:val="20"/>
          <w:szCs w:val="20"/>
        </w:rPr>
        <w:t xml:space="preserve">La Garantía Única de Cumplimiento que presentará la </w:t>
      </w:r>
      <w:r w:rsidRPr="009D2CDF">
        <w:rPr>
          <w:rFonts w:ascii="Arial" w:hAnsi="Arial" w:cs="Arial"/>
          <w:b/>
          <w:sz w:val="20"/>
          <w:szCs w:val="20"/>
        </w:rPr>
        <w:t>PARTE/ASOCIADO</w:t>
      </w:r>
      <w:r w:rsidRPr="009D2CDF">
        <w:rPr>
          <w:rFonts w:ascii="Arial" w:hAnsi="Arial" w:cs="Arial"/>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4F26533B" w14:textId="77777777" w:rsidR="00DC183A" w:rsidRPr="009D2CDF" w:rsidRDefault="00DC183A" w:rsidP="00DC183A">
      <w:pPr>
        <w:jc w:val="both"/>
        <w:rPr>
          <w:rFonts w:ascii="Arial" w:hAnsi="Arial" w:cs="Arial"/>
          <w:sz w:val="20"/>
          <w:szCs w:val="20"/>
        </w:rPr>
      </w:pPr>
    </w:p>
    <w:p w14:paraId="0C53D2A8" w14:textId="77777777" w:rsidR="00DC183A" w:rsidRPr="009D2CDF" w:rsidRDefault="00DC183A" w:rsidP="00DC183A">
      <w:pPr>
        <w:jc w:val="both"/>
        <w:rPr>
          <w:rFonts w:ascii="Arial" w:hAnsi="Arial" w:cs="Arial"/>
          <w:sz w:val="20"/>
          <w:szCs w:val="20"/>
        </w:rPr>
      </w:pPr>
      <w:r w:rsidRPr="009D2CDF">
        <w:rPr>
          <w:rFonts w:ascii="Arial" w:hAnsi="Arial" w:cs="Arial"/>
          <w:sz w:val="20"/>
          <w:szCs w:val="20"/>
          <w:lang w:val="es-MX"/>
        </w:rPr>
        <w:t xml:space="preserve">De conformidad con lo establecido en el </w:t>
      </w:r>
      <w:r w:rsidRPr="009D2CDF">
        <w:rPr>
          <w:rStyle w:val="Textoennegrita"/>
          <w:rFonts w:ascii="Arial" w:hAnsi="Arial" w:cs="Arial"/>
          <w:b w:val="0"/>
          <w:sz w:val="20"/>
          <w:szCs w:val="20"/>
        </w:rPr>
        <w:t>artículo 2.2.1.2.3.1.2.</w:t>
      </w:r>
      <w:r w:rsidRPr="009D2CDF">
        <w:rPr>
          <w:rFonts w:ascii="Arial" w:hAnsi="Arial" w:cs="Arial"/>
          <w:b/>
          <w:sz w:val="20"/>
          <w:szCs w:val="20"/>
        </w:rPr>
        <w:t> </w:t>
      </w:r>
      <w:r w:rsidRPr="009D2CDF">
        <w:rPr>
          <w:rFonts w:ascii="Arial" w:hAnsi="Arial" w:cs="Arial"/>
          <w:sz w:val="20"/>
          <w:szCs w:val="20"/>
        </w:rPr>
        <w:t>del Decreto 1082 de 2015, para asegurar el cumplimiento que se derive de las obligaciones</w:t>
      </w:r>
      <w:r w:rsidRPr="009D2CDF">
        <w:rPr>
          <w:rFonts w:ascii="Arial" w:hAnsi="Arial" w:cs="Arial"/>
          <w:sz w:val="20"/>
          <w:szCs w:val="20"/>
          <w:lang w:val="es-MX"/>
        </w:rPr>
        <w:t xml:space="preserve"> contractuales, la </w:t>
      </w:r>
      <w:r w:rsidRPr="009D2CDF">
        <w:rPr>
          <w:rFonts w:ascii="Arial" w:hAnsi="Arial" w:cs="Arial"/>
          <w:b/>
          <w:sz w:val="20"/>
          <w:szCs w:val="20"/>
        </w:rPr>
        <w:t>PARTE/ASOCIADO</w:t>
      </w:r>
      <w:r w:rsidRPr="009D2CDF">
        <w:rPr>
          <w:rFonts w:ascii="Arial" w:hAnsi="Arial" w:cs="Arial"/>
          <w:sz w:val="20"/>
          <w:szCs w:val="20"/>
          <w:lang w:val="es-MX"/>
        </w:rPr>
        <w:t xml:space="preserve"> dentro de los plazos establecidos en la Parte del Cronograma - </w:t>
      </w:r>
      <w:r w:rsidRPr="009D2CDF">
        <w:rPr>
          <w:rFonts w:ascii="Arial" w:hAnsi="Arial" w:cs="Arial"/>
          <w:bCs/>
          <w:sz w:val="20"/>
          <w:szCs w:val="20"/>
        </w:rPr>
        <w:t>Entrega de las garantías de ejecución del contrato</w:t>
      </w:r>
      <w:r w:rsidRPr="009D2CDF">
        <w:rPr>
          <w:rFonts w:ascii="Arial" w:hAnsi="Arial" w:cs="Arial"/>
          <w:sz w:val="20"/>
          <w:szCs w:val="20"/>
        </w:rPr>
        <w:t>/convenio,</w:t>
      </w:r>
      <w:r w:rsidRPr="009D2CDF">
        <w:rPr>
          <w:rFonts w:ascii="Arial" w:hAnsi="Arial" w:cs="Arial"/>
          <w:bCs/>
          <w:sz w:val="20"/>
          <w:szCs w:val="20"/>
        </w:rPr>
        <w:t xml:space="preserve"> de los </w:t>
      </w:r>
      <w:r w:rsidRPr="009D2CDF">
        <w:rPr>
          <w:rFonts w:ascii="Arial" w:hAnsi="Arial" w:cs="Arial"/>
          <w:spacing w:val="-4"/>
          <w:sz w:val="20"/>
          <w:szCs w:val="20"/>
        </w:rPr>
        <w:t xml:space="preserve">pliegos </w:t>
      </w:r>
      <w:r w:rsidRPr="009D2CDF">
        <w:rPr>
          <w:rFonts w:ascii="Arial" w:hAnsi="Arial" w:cs="Arial"/>
          <w:sz w:val="20"/>
          <w:szCs w:val="20"/>
        </w:rPr>
        <w:t xml:space="preserve">de </w:t>
      </w:r>
      <w:r w:rsidRPr="009D2CDF">
        <w:rPr>
          <w:rFonts w:ascii="Arial" w:hAnsi="Arial" w:cs="Arial"/>
          <w:spacing w:val="-4"/>
          <w:sz w:val="20"/>
          <w:szCs w:val="20"/>
        </w:rPr>
        <w:t>condiciones electrónico (cuando aplique) o de la invitación pública (cuando aplique),</w:t>
      </w:r>
      <w:r w:rsidRPr="009D2CDF">
        <w:rPr>
          <w:rFonts w:ascii="Arial" w:hAnsi="Arial" w:cs="Arial"/>
          <w:sz w:val="20"/>
          <w:szCs w:val="20"/>
          <w:lang w:val="es-MX"/>
        </w:rPr>
        <w:t xml:space="preserve"> </w:t>
      </w:r>
      <w:r w:rsidRPr="009D2CDF">
        <w:rPr>
          <w:rFonts w:ascii="Arial" w:hAnsi="Arial" w:cs="Arial"/>
          <w:sz w:val="20"/>
          <w:szCs w:val="20"/>
        </w:rPr>
        <w:t xml:space="preserve">se compromete a constituir a favor del </w:t>
      </w:r>
      <w:r w:rsidRPr="009D2CDF">
        <w:rPr>
          <w:rFonts w:ascii="Arial" w:hAnsi="Arial" w:cs="Arial"/>
          <w:b/>
          <w:sz w:val="20"/>
          <w:szCs w:val="20"/>
        </w:rPr>
        <w:t xml:space="preserve">INSTITUTO NACIONAL DE MEDICINA LEGAL Y CIENCIAS FORENSES, </w:t>
      </w:r>
      <w:r w:rsidRPr="009D2CDF">
        <w:rPr>
          <w:rFonts w:ascii="Arial" w:hAnsi="Arial" w:cs="Arial"/>
          <w:sz w:val="20"/>
          <w:szCs w:val="20"/>
        </w:rPr>
        <w:t xml:space="preserve">con </w:t>
      </w:r>
      <w:proofErr w:type="spellStart"/>
      <w:r w:rsidRPr="009D2CDF">
        <w:rPr>
          <w:rFonts w:ascii="Arial" w:hAnsi="Arial" w:cs="Arial"/>
          <w:bCs/>
          <w:sz w:val="20"/>
          <w:szCs w:val="20"/>
        </w:rPr>
        <w:t>Nit</w:t>
      </w:r>
      <w:proofErr w:type="spellEnd"/>
      <w:r w:rsidRPr="009D2CDF">
        <w:rPr>
          <w:rFonts w:ascii="Arial" w:hAnsi="Arial" w:cs="Arial"/>
          <w:bCs/>
          <w:sz w:val="20"/>
          <w:szCs w:val="20"/>
        </w:rPr>
        <w:t xml:space="preserve"> 800.150.861-1</w:t>
      </w:r>
      <w:r w:rsidRPr="009D2CDF">
        <w:rPr>
          <w:rFonts w:ascii="Arial" w:hAnsi="Arial" w:cs="Arial"/>
          <w:sz w:val="20"/>
          <w:szCs w:val="20"/>
        </w:rPr>
        <w:t xml:space="preserve">, una garantía única de cumplimiento consistente en un contrato de seguro contenido en una póliza o patrimonio autónomo o garantía bancaria y un contrato de seguros de </w:t>
      </w:r>
      <w:r w:rsidRPr="009D2CDF">
        <w:rPr>
          <w:rFonts w:ascii="Arial" w:hAnsi="Arial" w:cs="Arial"/>
          <w:iCs/>
          <w:sz w:val="20"/>
          <w:szCs w:val="20"/>
        </w:rPr>
        <w:t xml:space="preserve">responsabilidad civil extracontractual (cuando aplique), </w:t>
      </w:r>
      <w:r w:rsidRPr="009D2CDF">
        <w:rPr>
          <w:rFonts w:ascii="Arial" w:hAnsi="Arial" w:cs="Arial"/>
          <w:sz w:val="20"/>
          <w:szCs w:val="20"/>
        </w:rPr>
        <w:t>con los amparos determinados en los estudios previos, en los pliegos de condiciones</w:t>
      </w:r>
      <w:r w:rsidRPr="009D2CDF">
        <w:rPr>
          <w:rFonts w:ascii="Arial" w:hAnsi="Arial" w:cs="Arial"/>
          <w:spacing w:val="-4"/>
          <w:sz w:val="20"/>
          <w:szCs w:val="20"/>
        </w:rPr>
        <w:t xml:space="preserve"> electrónico (cuando aplique), en la invitación pública (cuando aplique), y </w:t>
      </w:r>
      <w:r w:rsidRPr="009D2CDF">
        <w:rPr>
          <w:rFonts w:ascii="Arial" w:hAnsi="Arial" w:cs="Arial"/>
          <w:sz w:val="20"/>
          <w:szCs w:val="20"/>
        </w:rPr>
        <w:t>en el contrato electrónico del Sistema Electrónico de Contratación Pública – SECOP II, Parte (2) Condiciones – Configuración financiera – Garantías.</w:t>
      </w:r>
    </w:p>
    <w:p w14:paraId="06C530CE" w14:textId="77777777" w:rsidR="00DC183A" w:rsidRPr="009D2CDF" w:rsidRDefault="00DC183A" w:rsidP="00DC183A">
      <w:pPr>
        <w:jc w:val="both"/>
        <w:rPr>
          <w:rFonts w:ascii="Arial" w:hAnsi="Arial" w:cs="Arial"/>
          <w:sz w:val="20"/>
          <w:szCs w:val="20"/>
        </w:rPr>
      </w:pPr>
    </w:p>
    <w:p w14:paraId="55EE0409" w14:textId="77777777" w:rsidR="00DC183A" w:rsidRPr="009D2CDF" w:rsidRDefault="00DC183A" w:rsidP="00DC183A">
      <w:pPr>
        <w:pStyle w:val="NormalWeb"/>
        <w:spacing w:before="0" w:beforeAutospacing="0" w:after="0" w:afterAutospacing="0"/>
        <w:jc w:val="both"/>
        <w:rPr>
          <w:rFonts w:ascii="Arial" w:hAnsi="Arial" w:cs="Arial"/>
          <w:sz w:val="20"/>
          <w:szCs w:val="20"/>
        </w:rPr>
      </w:pPr>
      <w:r w:rsidRPr="009D2CDF">
        <w:rPr>
          <w:rFonts w:ascii="Arial" w:hAnsi="Arial" w:cs="Arial"/>
          <w:b/>
          <w:bCs/>
          <w:sz w:val="20"/>
          <w:szCs w:val="20"/>
        </w:rPr>
        <w:t>PARÁGRAFO PRIMERO.</w:t>
      </w:r>
      <w:r w:rsidRPr="009D2CDF">
        <w:rPr>
          <w:rFonts w:ascii="Arial" w:hAnsi="Arial" w:cs="Arial"/>
          <w:sz w:val="20"/>
          <w:szCs w:val="20"/>
        </w:rPr>
        <w:t xml:space="preserve"> La(s) garantía(s) a que se refiere esta cláusula debe ser cargada y enviada por la </w:t>
      </w:r>
      <w:r w:rsidRPr="009D2CDF">
        <w:rPr>
          <w:rFonts w:ascii="Arial" w:hAnsi="Arial" w:cs="Arial"/>
          <w:b/>
          <w:sz w:val="20"/>
          <w:szCs w:val="20"/>
        </w:rPr>
        <w:t>PARTE/ASOCIADO</w:t>
      </w:r>
      <w:r w:rsidRPr="009D2CDF">
        <w:rPr>
          <w:rFonts w:ascii="Arial" w:hAnsi="Arial" w:cs="Arial"/>
          <w:b/>
          <w:bCs/>
          <w:sz w:val="20"/>
          <w:szCs w:val="20"/>
        </w:rPr>
        <w:t xml:space="preserve"> </w:t>
      </w:r>
      <w:r w:rsidRPr="009D2CDF">
        <w:rPr>
          <w:rFonts w:ascii="Arial" w:hAnsi="Arial" w:cs="Arial"/>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9D2CDF">
        <w:rPr>
          <w:rFonts w:ascii="Arial" w:hAnsi="Arial" w:cs="Arial"/>
          <w:b/>
          <w:bCs/>
          <w:sz w:val="20"/>
          <w:szCs w:val="20"/>
        </w:rPr>
        <w:t>INSTITUTO</w:t>
      </w:r>
      <w:r w:rsidRPr="009D2CDF">
        <w:rPr>
          <w:rFonts w:ascii="Arial" w:hAnsi="Arial" w:cs="Arial"/>
          <w:sz w:val="20"/>
          <w:szCs w:val="20"/>
        </w:rPr>
        <w:t>.</w:t>
      </w:r>
      <w:r w:rsidRPr="009D2CDF">
        <w:rPr>
          <w:rFonts w:ascii="Arial" w:hAnsi="Arial" w:cs="Arial"/>
          <w:b/>
          <w:bCs/>
          <w:sz w:val="20"/>
          <w:szCs w:val="20"/>
        </w:rPr>
        <w:t> </w:t>
      </w:r>
    </w:p>
    <w:p w14:paraId="271DA5C3" w14:textId="77777777" w:rsidR="00DC183A" w:rsidRPr="009D2CDF" w:rsidRDefault="00DC183A" w:rsidP="00DC183A">
      <w:pPr>
        <w:jc w:val="both"/>
        <w:rPr>
          <w:rFonts w:ascii="Arial" w:hAnsi="Arial" w:cs="Arial"/>
          <w:sz w:val="20"/>
          <w:szCs w:val="20"/>
        </w:rPr>
      </w:pPr>
    </w:p>
    <w:p w14:paraId="376CF12C" w14:textId="77777777" w:rsidR="00DC183A" w:rsidRPr="009D2CDF" w:rsidRDefault="00DC183A" w:rsidP="00DC183A">
      <w:pPr>
        <w:pStyle w:val="NormalWeb"/>
        <w:spacing w:before="0" w:beforeAutospacing="0" w:after="0" w:afterAutospacing="0"/>
        <w:jc w:val="both"/>
        <w:rPr>
          <w:rFonts w:ascii="Arial" w:hAnsi="Arial" w:cs="Arial"/>
          <w:sz w:val="20"/>
          <w:szCs w:val="20"/>
        </w:rPr>
      </w:pPr>
      <w:r w:rsidRPr="009D2CDF">
        <w:rPr>
          <w:rFonts w:ascii="Arial" w:hAnsi="Arial" w:cs="Arial"/>
          <w:b/>
          <w:bCs/>
          <w:sz w:val="20"/>
          <w:szCs w:val="20"/>
        </w:rPr>
        <w:t xml:space="preserve">PARÁGRAFO SEGUNDO. </w:t>
      </w:r>
      <w:r w:rsidRPr="009D2CDF">
        <w:rPr>
          <w:rFonts w:ascii="Arial" w:hAnsi="Arial" w:cs="Arial"/>
          <w:bCs/>
          <w:sz w:val="20"/>
          <w:szCs w:val="20"/>
        </w:rPr>
        <w:t xml:space="preserve">La </w:t>
      </w:r>
      <w:r w:rsidRPr="009D2CDF">
        <w:rPr>
          <w:rFonts w:ascii="Arial" w:hAnsi="Arial" w:cs="Arial"/>
          <w:b/>
          <w:sz w:val="20"/>
          <w:szCs w:val="20"/>
        </w:rPr>
        <w:t>PARTE/ASOCIADO</w:t>
      </w:r>
      <w:r w:rsidRPr="009D2CDF">
        <w:rPr>
          <w:rFonts w:ascii="Arial" w:hAnsi="Arial" w:cs="Arial"/>
          <w:b/>
          <w:bCs/>
          <w:sz w:val="20"/>
          <w:szCs w:val="20"/>
        </w:rPr>
        <w:t xml:space="preserve"> </w:t>
      </w:r>
      <w:r w:rsidRPr="009D2CDF">
        <w:rPr>
          <w:rFonts w:ascii="Arial" w:hAnsi="Arial" w:cs="Arial"/>
          <w:sz w:val="20"/>
          <w:szCs w:val="20"/>
        </w:rPr>
        <w:t>se obliga para con el</w:t>
      </w:r>
      <w:r w:rsidRPr="009D2CDF">
        <w:rPr>
          <w:rFonts w:ascii="Arial" w:hAnsi="Arial" w:cs="Arial"/>
          <w:b/>
          <w:bCs/>
          <w:sz w:val="20"/>
          <w:szCs w:val="20"/>
        </w:rPr>
        <w:t xml:space="preserve"> INSTITUTO</w:t>
      </w:r>
      <w:r w:rsidRPr="009D2CDF">
        <w:rPr>
          <w:rFonts w:ascii="Arial" w:hAnsi="Arial" w:cs="Arial"/>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9D2CDF">
        <w:rPr>
          <w:rFonts w:ascii="Arial" w:hAnsi="Arial" w:cs="Arial"/>
          <w:b/>
          <w:bCs/>
          <w:sz w:val="20"/>
          <w:szCs w:val="20"/>
        </w:rPr>
        <w:t> </w:t>
      </w:r>
    </w:p>
    <w:p w14:paraId="696CFBD3" w14:textId="77777777" w:rsidR="00DC183A" w:rsidRPr="009D2CDF" w:rsidRDefault="00DC183A" w:rsidP="00DC183A">
      <w:pPr>
        <w:jc w:val="both"/>
        <w:rPr>
          <w:rFonts w:ascii="Arial" w:hAnsi="Arial" w:cs="Arial"/>
          <w:sz w:val="20"/>
          <w:szCs w:val="20"/>
        </w:rPr>
      </w:pPr>
    </w:p>
    <w:p w14:paraId="1505BB80" w14:textId="77777777" w:rsidR="00DC183A" w:rsidRPr="009D2CDF" w:rsidRDefault="00DC183A" w:rsidP="00DC183A">
      <w:pPr>
        <w:pStyle w:val="NormalWeb"/>
        <w:spacing w:before="0" w:beforeAutospacing="0" w:after="0" w:afterAutospacing="0"/>
        <w:jc w:val="both"/>
        <w:rPr>
          <w:rFonts w:ascii="Arial" w:hAnsi="Arial" w:cs="Arial"/>
          <w:sz w:val="20"/>
          <w:szCs w:val="20"/>
        </w:rPr>
      </w:pPr>
      <w:r w:rsidRPr="009D2CDF">
        <w:rPr>
          <w:rFonts w:ascii="Arial" w:hAnsi="Arial" w:cs="Arial"/>
          <w:b/>
          <w:bCs/>
          <w:sz w:val="20"/>
          <w:szCs w:val="20"/>
        </w:rPr>
        <w:t>PARÁGRAFO</w:t>
      </w:r>
      <w:r w:rsidRPr="009D2CDF">
        <w:rPr>
          <w:rFonts w:ascii="Arial" w:hAnsi="Arial" w:cs="Arial"/>
          <w:sz w:val="20"/>
          <w:szCs w:val="20"/>
        </w:rPr>
        <w:t xml:space="preserve"> </w:t>
      </w:r>
      <w:r w:rsidRPr="009D2CDF">
        <w:rPr>
          <w:rFonts w:ascii="Arial" w:hAnsi="Arial" w:cs="Arial"/>
          <w:b/>
          <w:bCs/>
          <w:sz w:val="20"/>
          <w:szCs w:val="20"/>
        </w:rPr>
        <w:t xml:space="preserve">TERCERO. </w:t>
      </w:r>
      <w:r w:rsidRPr="009D2CDF">
        <w:rPr>
          <w:rFonts w:ascii="Arial" w:hAnsi="Arial" w:cs="Arial"/>
          <w:sz w:val="20"/>
          <w:szCs w:val="20"/>
        </w:rPr>
        <w:t xml:space="preserve">Los gastos en que debe incurrir la </w:t>
      </w:r>
      <w:r w:rsidRPr="009D2CDF">
        <w:rPr>
          <w:rFonts w:ascii="Arial" w:hAnsi="Arial" w:cs="Arial"/>
          <w:b/>
          <w:sz w:val="20"/>
          <w:szCs w:val="20"/>
        </w:rPr>
        <w:t>PARTE/ASOCIADO</w:t>
      </w:r>
      <w:r w:rsidRPr="009D2CDF">
        <w:rPr>
          <w:rFonts w:ascii="Arial" w:hAnsi="Arial" w:cs="Arial"/>
          <w:b/>
          <w:bCs/>
          <w:sz w:val="20"/>
          <w:szCs w:val="20"/>
        </w:rPr>
        <w:t xml:space="preserve"> </w:t>
      </w:r>
      <w:r w:rsidRPr="009D2CDF">
        <w:rPr>
          <w:rFonts w:ascii="Arial" w:hAnsi="Arial" w:cs="Arial"/>
          <w:sz w:val="20"/>
          <w:szCs w:val="20"/>
        </w:rPr>
        <w:t xml:space="preserve">por concepto de pago del contrato de seguro contenido en una póliza o patrimonio autónomo o garantía bancaria correrán por cuenta del él. </w:t>
      </w:r>
    </w:p>
    <w:p w14:paraId="17F6DBEB" w14:textId="77777777" w:rsidR="00DC183A" w:rsidRPr="009D2CDF" w:rsidRDefault="00DC183A" w:rsidP="00DC183A">
      <w:pPr>
        <w:jc w:val="both"/>
        <w:rPr>
          <w:rFonts w:ascii="Arial" w:hAnsi="Arial" w:cs="Arial"/>
          <w:sz w:val="20"/>
          <w:szCs w:val="20"/>
        </w:rPr>
      </w:pPr>
    </w:p>
    <w:p w14:paraId="745F859C" w14:textId="2EDCE40A" w:rsidR="00DC183A" w:rsidRPr="009D2CDF" w:rsidRDefault="00DC183A" w:rsidP="00DC183A">
      <w:pPr>
        <w:jc w:val="both"/>
        <w:rPr>
          <w:rFonts w:ascii="Arial" w:hAnsi="Arial" w:cs="Arial"/>
          <w:sz w:val="20"/>
          <w:szCs w:val="20"/>
        </w:rPr>
      </w:pPr>
      <w:r w:rsidRPr="009D2CDF">
        <w:rPr>
          <w:rFonts w:ascii="Arial" w:hAnsi="Arial" w:cs="Arial"/>
          <w:b/>
          <w:sz w:val="20"/>
          <w:szCs w:val="20"/>
        </w:rPr>
        <w:t xml:space="preserve">PARÁGRAFO CUARTO. </w:t>
      </w:r>
      <w:r w:rsidRPr="009D2CDF">
        <w:rPr>
          <w:rFonts w:ascii="Arial" w:hAnsi="Arial" w:cs="Arial"/>
          <w:sz w:val="20"/>
          <w:szCs w:val="20"/>
        </w:rPr>
        <w:t xml:space="preserve">En aquellos casos en los cuales no se requiera de este tipo de garantía, su justificación estará plenamente determinada en las garantías de acuerdo al estudio previo.  </w:t>
      </w:r>
      <w:r w:rsidRPr="009D2CDF">
        <w:rPr>
          <w:rFonts w:ascii="Arial" w:hAnsi="Arial" w:cs="Arial"/>
          <w:sz w:val="20"/>
          <w:szCs w:val="20"/>
          <w:shd w:val="clear" w:color="auto" w:fill="FFFFFF"/>
        </w:rPr>
        <w:t xml:space="preserve">Las garantías </w:t>
      </w:r>
      <w:r w:rsidRPr="009D2CDF">
        <w:rPr>
          <w:rFonts w:ascii="Arial" w:hAnsi="Arial" w:cs="Arial"/>
          <w:sz w:val="20"/>
          <w:szCs w:val="20"/>
          <w:shd w:val="clear" w:color="auto" w:fill="FFFFFF"/>
        </w:rPr>
        <w:lastRenderedPageBreak/>
        <w:t>que la Entidad Estatal contempla exigir se indicarán en el proceso de contratación</w:t>
      </w:r>
      <w:r w:rsidRPr="009D2CDF">
        <w:rPr>
          <w:rFonts w:ascii="Arial" w:hAnsi="Arial" w:cs="Arial"/>
          <w:sz w:val="20"/>
          <w:szCs w:val="20"/>
        </w:rPr>
        <w:t xml:space="preserve"> – del respectivo estudio previo. </w:t>
      </w:r>
    </w:p>
    <w:p w14:paraId="6B253111" w14:textId="77777777" w:rsidR="001A6E54" w:rsidRPr="009D2CDF" w:rsidRDefault="001A6E54" w:rsidP="00DC183A">
      <w:pPr>
        <w:jc w:val="both"/>
        <w:rPr>
          <w:rFonts w:ascii="Arial" w:hAnsi="Arial" w:cs="Arial"/>
          <w:sz w:val="20"/>
          <w:szCs w:val="20"/>
        </w:rPr>
      </w:pPr>
    </w:p>
    <w:p w14:paraId="0F959734" w14:textId="7D870AD7" w:rsidR="00DC183A" w:rsidRPr="009D2CDF" w:rsidRDefault="00DC183A" w:rsidP="00DC183A">
      <w:pPr>
        <w:pStyle w:val="NormalWeb"/>
        <w:spacing w:before="0" w:beforeAutospacing="0" w:after="0" w:afterAutospacing="0"/>
        <w:jc w:val="both"/>
        <w:rPr>
          <w:rFonts w:ascii="Arial" w:hAnsi="Arial" w:cs="Arial"/>
          <w:sz w:val="20"/>
          <w:szCs w:val="20"/>
        </w:rPr>
      </w:pPr>
      <w:r w:rsidRPr="009D2CDF">
        <w:rPr>
          <w:rFonts w:ascii="Arial" w:hAnsi="Arial" w:cs="Arial"/>
          <w:b/>
          <w:bCs/>
          <w:sz w:val="20"/>
          <w:szCs w:val="20"/>
        </w:rPr>
        <w:t xml:space="preserve">PARÁGRAFO QUINTO. </w:t>
      </w:r>
      <w:r w:rsidRPr="009D2CDF">
        <w:rPr>
          <w:rFonts w:ascii="Arial" w:hAnsi="Arial" w:cs="Arial"/>
          <w:bCs/>
          <w:sz w:val="20"/>
          <w:szCs w:val="20"/>
        </w:rPr>
        <w:t xml:space="preserve">La </w:t>
      </w:r>
      <w:r w:rsidRPr="009D2CDF">
        <w:rPr>
          <w:rFonts w:ascii="Arial" w:hAnsi="Arial" w:cs="Arial"/>
          <w:b/>
          <w:sz w:val="20"/>
          <w:szCs w:val="20"/>
        </w:rPr>
        <w:t>PARTE/ASOCIADO</w:t>
      </w:r>
      <w:r w:rsidRPr="009D2CDF">
        <w:rPr>
          <w:rFonts w:ascii="Arial" w:hAnsi="Arial" w:cs="Arial"/>
          <w:b/>
          <w:bCs/>
          <w:sz w:val="20"/>
          <w:szCs w:val="20"/>
        </w:rPr>
        <w:t xml:space="preserve"> </w:t>
      </w:r>
      <w:r w:rsidRPr="009D2CDF">
        <w:rPr>
          <w:rFonts w:ascii="Arial" w:hAnsi="Arial" w:cs="Arial"/>
          <w:sz w:val="20"/>
          <w:szCs w:val="20"/>
        </w:rPr>
        <w:t>se obliga para con el</w:t>
      </w:r>
      <w:r w:rsidRPr="009D2CDF">
        <w:rPr>
          <w:rFonts w:ascii="Arial" w:hAnsi="Arial" w:cs="Arial"/>
          <w:b/>
          <w:bCs/>
          <w:sz w:val="20"/>
          <w:szCs w:val="20"/>
        </w:rPr>
        <w:t xml:space="preserve"> INSTITUTO</w:t>
      </w:r>
      <w:r w:rsidRPr="009D2CDF">
        <w:rPr>
          <w:rFonts w:ascii="Arial" w:hAnsi="Arial" w:cs="Arial"/>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40B7D1FE" w14:textId="77777777" w:rsidR="00FC39B5" w:rsidRPr="009D2CDF" w:rsidRDefault="00FC39B5" w:rsidP="00DC183A">
      <w:pPr>
        <w:pStyle w:val="NormalWeb"/>
        <w:spacing w:before="0" w:beforeAutospacing="0" w:after="0" w:afterAutospacing="0"/>
        <w:jc w:val="both"/>
        <w:rPr>
          <w:rFonts w:ascii="Arial" w:hAnsi="Arial" w:cs="Arial"/>
          <w:sz w:val="20"/>
          <w:szCs w:val="20"/>
        </w:rPr>
      </w:pPr>
    </w:p>
    <w:p w14:paraId="78D65E29" w14:textId="77777777" w:rsidR="00DC183A" w:rsidRPr="009D2CDF" w:rsidRDefault="00DC183A" w:rsidP="00DC183A">
      <w:pPr>
        <w:pStyle w:val="Ttulo1"/>
        <w:jc w:val="both"/>
        <w:rPr>
          <w:rFonts w:cs="Arial"/>
          <w:sz w:val="20"/>
          <w:szCs w:val="20"/>
        </w:rPr>
      </w:pPr>
      <w:r w:rsidRPr="009D2CDF">
        <w:rPr>
          <w:rFonts w:cs="Arial"/>
          <w:bCs/>
          <w:sz w:val="20"/>
          <w:szCs w:val="20"/>
          <w:u w:val="thick"/>
        </w:rPr>
        <w:t>NOVENA.</w:t>
      </w:r>
      <w:r w:rsidRPr="009D2CDF">
        <w:rPr>
          <w:rFonts w:cs="Arial"/>
          <w:bCs/>
          <w:sz w:val="20"/>
          <w:szCs w:val="20"/>
        </w:rPr>
        <w:t xml:space="preserve">  OBLIGACIONES DE LA PARTE/ASOCIADO</w:t>
      </w:r>
      <w:r w:rsidRPr="009D2CDF">
        <w:rPr>
          <w:rFonts w:cs="Arial"/>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9D2CDF">
        <w:rPr>
          <w:rFonts w:cs="Arial"/>
          <w:iCs/>
          <w:spacing w:val="-6"/>
          <w:sz w:val="20"/>
          <w:szCs w:val="20"/>
        </w:rPr>
        <w:t xml:space="preserve"> (cuando aplique); documentos que forman parte integral </w:t>
      </w:r>
      <w:r w:rsidRPr="009D2CDF">
        <w:rPr>
          <w:rFonts w:cs="Arial"/>
          <w:sz w:val="20"/>
          <w:szCs w:val="20"/>
        </w:rPr>
        <w:t>del contrato electrónico en el Sistema Electrónico de Contratación Pública – SECOP II</w:t>
      </w:r>
      <w:r w:rsidRPr="009D2CDF">
        <w:rPr>
          <w:rFonts w:cs="Arial"/>
          <w:iCs/>
          <w:spacing w:val="-6"/>
          <w:sz w:val="20"/>
          <w:szCs w:val="20"/>
        </w:rPr>
        <w:t xml:space="preserve">. </w:t>
      </w:r>
      <w:r w:rsidRPr="009D2CDF">
        <w:rPr>
          <w:rFonts w:cs="Arial"/>
          <w:sz w:val="20"/>
          <w:szCs w:val="20"/>
        </w:rPr>
        <w:t>La PARTE/ASOCIADO se compromete a cumplir todas aquellas obligaciones que se deriven de los mencionados documentos, y que por su naturaleza se consideren imprescindibles para su correcta ejecución.</w:t>
      </w:r>
    </w:p>
    <w:p w14:paraId="52E7348B" w14:textId="77777777" w:rsidR="00DC183A" w:rsidRPr="009D2CDF" w:rsidRDefault="00DC183A" w:rsidP="00DC183A">
      <w:pPr>
        <w:ind w:left="19" w:right="18"/>
        <w:jc w:val="both"/>
        <w:rPr>
          <w:rFonts w:ascii="Arial" w:hAnsi="Arial" w:cs="Arial"/>
          <w:sz w:val="20"/>
          <w:szCs w:val="20"/>
          <w:u w:val="thick"/>
        </w:rPr>
      </w:pPr>
    </w:p>
    <w:p w14:paraId="0AD796D6" w14:textId="77777777" w:rsidR="00DC183A" w:rsidRPr="009D2CDF" w:rsidRDefault="00DC183A" w:rsidP="00DC183A">
      <w:pPr>
        <w:jc w:val="both"/>
        <w:rPr>
          <w:rFonts w:ascii="Arial" w:hAnsi="Arial" w:cs="Arial"/>
          <w:sz w:val="20"/>
          <w:szCs w:val="20"/>
        </w:rPr>
      </w:pPr>
      <w:r w:rsidRPr="009D2CDF">
        <w:rPr>
          <w:rFonts w:ascii="Arial" w:hAnsi="Arial" w:cs="Arial"/>
          <w:b/>
          <w:sz w:val="20"/>
          <w:szCs w:val="20"/>
          <w:u w:val="thick"/>
        </w:rPr>
        <w:t xml:space="preserve">DÉCIMA. </w:t>
      </w:r>
      <w:r w:rsidRPr="009D2CDF">
        <w:rPr>
          <w:rFonts w:ascii="Arial" w:hAnsi="Arial" w:cs="Arial"/>
          <w:b/>
          <w:bCs/>
          <w:sz w:val="20"/>
          <w:szCs w:val="20"/>
        </w:rPr>
        <w:t>OBLIGACIONES DEL INSTITUTO.</w:t>
      </w:r>
      <w:r w:rsidRPr="009D2CDF">
        <w:rPr>
          <w:rFonts w:ascii="Arial" w:hAnsi="Arial" w:cs="Arial"/>
          <w:sz w:val="20"/>
          <w:szCs w:val="20"/>
        </w:rPr>
        <w:t xml:space="preserve"> El</w:t>
      </w:r>
      <w:r w:rsidRPr="009D2CDF">
        <w:rPr>
          <w:rFonts w:ascii="Arial" w:hAnsi="Arial" w:cs="Arial"/>
          <w:b/>
          <w:sz w:val="20"/>
          <w:szCs w:val="20"/>
        </w:rPr>
        <w:t xml:space="preserve"> INSTITUTO</w:t>
      </w:r>
      <w:r w:rsidRPr="009D2CDF">
        <w:rPr>
          <w:rFonts w:ascii="Arial" w:hAnsi="Arial" w:cs="Arial"/>
          <w:sz w:val="20"/>
          <w:szCs w:val="20"/>
        </w:rPr>
        <w:t xml:space="preserve"> se obliga a cumplir con las obligaciones establecidas en el estudio previo, pliego de condiciones electrónico y el contrato electrónico (cuando aplique);</w:t>
      </w:r>
      <w:r w:rsidRPr="009D2CDF">
        <w:rPr>
          <w:rFonts w:ascii="Arial" w:hAnsi="Arial" w:cs="Arial"/>
          <w:iCs/>
          <w:spacing w:val="-6"/>
          <w:sz w:val="20"/>
          <w:szCs w:val="20"/>
        </w:rPr>
        <w:t xml:space="preserve"> documentos que forman parte integral </w:t>
      </w:r>
      <w:r w:rsidRPr="009D2CDF">
        <w:rPr>
          <w:rFonts w:ascii="Arial" w:hAnsi="Arial" w:cs="Arial"/>
          <w:sz w:val="20"/>
          <w:szCs w:val="20"/>
        </w:rPr>
        <w:t>del contrato electrónico en el Sistema Electrónico de Contratación Pública – SECOP II.</w:t>
      </w:r>
    </w:p>
    <w:p w14:paraId="0BC23728" w14:textId="77777777" w:rsidR="00DC183A" w:rsidRPr="009D2CDF" w:rsidRDefault="00DC183A" w:rsidP="00DC183A">
      <w:pPr>
        <w:jc w:val="both"/>
        <w:rPr>
          <w:rFonts w:ascii="Arial" w:hAnsi="Arial" w:cs="Arial"/>
          <w:b/>
          <w:sz w:val="20"/>
          <w:szCs w:val="20"/>
        </w:rPr>
      </w:pPr>
    </w:p>
    <w:p w14:paraId="34CAC1D7" w14:textId="77777777" w:rsidR="00DC183A" w:rsidRPr="009D2CDF" w:rsidRDefault="00DC183A" w:rsidP="00DC183A">
      <w:pPr>
        <w:pStyle w:val="Prrafodelista"/>
        <w:ind w:left="0"/>
        <w:contextualSpacing/>
        <w:jc w:val="both"/>
        <w:rPr>
          <w:rFonts w:ascii="Arial" w:hAnsi="Arial" w:cs="Arial"/>
          <w:sz w:val="20"/>
          <w:szCs w:val="20"/>
        </w:rPr>
      </w:pPr>
      <w:r w:rsidRPr="009D2CDF">
        <w:rPr>
          <w:rFonts w:ascii="Arial" w:hAnsi="Arial" w:cs="Arial"/>
          <w:b/>
          <w:sz w:val="20"/>
          <w:szCs w:val="20"/>
          <w:u w:val="thick"/>
        </w:rPr>
        <w:t xml:space="preserve">DÉCIMA PRIMERA. </w:t>
      </w:r>
      <w:r w:rsidRPr="009D2CDF">
        <w:rPr>
          <w:rFonts w:ascii="Arial" w:hAnsi="Arial" w:cs="Arial"/>
          <w:b/>
          <w:sz w:val="20"/>
          <w:szCs w:val="20"/>
        </w:rPr>
        <w:t>SUPERVISIÓN.</w:t>
      </w:r>
      <w:r w:rsidRPr="009D2CDF">
        <w:rPr>
          <w:rFonts w:ascii="Arial" w:hAnsi="Arial" w:cs="Arial"/>
          <w:sz w:val="20"/>
          <w:szCs w:val="20"/>
        </w:rPr>
        <w:t xml:space="preserve">  La supervisión será ejercida por quién(es) se señaló en el estudio previo o quien</w:t>
      </w:r>
      <w:r w:rsidRPr="009D2CDF">
        <w:rPr>
          <w:rFonts w:ascii="Arial" w:hAnsi="Arial" w:cs="Arial"/>
          <w:b/>
          <w:bCs/>
          <w:sz w:val="20"/>
          <w:szCs w:val="20"/>
        </w:rPr>
        <w:t xml:space="preserve"> </w:t>
      </w:r>
      <w:r w:rsidRPr="009D2CDF">
        <w:rPr>
          <w:rFonts w:ascii="Arial" w:hAnsi="Arial" w:cs="Arial"/>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9D2CDF">
        <w:rPr>
          <w:rFonts w:ascii="Arial" w:hAnsi="Arial" w:cs="Arial"/>
          <w:b/>
          <w:sz w:val="20"/>
          <w:szCs w:val="20"/>
        </w:rPr>
        <w:t>PARTE/ASOCIADO</w:t>
      </w:r>
      <w:r w:rsidRPr="009D2CDF">
        <w:rPr>
          <w:rFonts w:ascii="Arial" w:hAnsi="Arial" w:cs="Arial"/>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9D2CDF">
        <w:rPr>
          <w:rFonts w:ascii="Arial" w:hAnsi="Arial" w:cs="Arial"/>
          <w:b/>
          <w:bCs/>
          <w:sz w:val="20"/>
          <w:szCs w:val="20"/>
        </w:rPr>
        <w:t xml:space="preserve">. </w:t>
      </w:r>
      <w:r w:rsidRPr="009D2CDF">
        <w:rPr>
          <w:rFonts w:ascii="Arial" w:hAnsi="Arial" w:cs="Arial"/>
          <w:sz w:val="20"/>
          <w:szCs w:val="20"/>
        </w:rPr>
        <w:t xml:space="preserve">Dicha supervisión deberá cumplir entre otras las siguientes acciones: </w:t>
      </w:r>
      <w:r w:rsidRPr="009D2CDF">
        <w:rPr>
          <w:rFonts w:ascii="Arial" w:hAnsi="Arial" w:cs="Arial"/>
          <w:b/>
          <w:bCs/>
          <w:sz w:val="20"/>
          <w:szCs w:val="20"/>
        </w:rPr>
        <w:t>1)</w:t>
      </w:r>
      <w:r w:rsidRPr="009D2CDF">
        <w:rPr>
          <w:rFonts w:ascii="Arial" w:hAnsi="Arial" w:cs="Arial"/>
          <w:sz w:val="20"/>
          <w:szCs w:val="20"/>
        </w:rPr>
        <w:t xml:space="preserve"> Verificar el pleno cumplimiento de la </w:t>
      </w:r>
      <w:r w:rsidRPr="009D2CDF">
        <w:rPr>
          <w:rFonts w:ascii="Arial" w:hAnsi="Arial" w:cs="Arial"/>
          <w:b/>
          <w:sz w:val="20"/>
          <w:szCs w:val="20"/>
        </w:rPr>
        <w:t>PARTE/ASOCIADO</w:t>
      </w:r>
      <w:r w:rsidRPr="009D2CDF">
        <w:rPr>
          <w:rFonts w:ascii="Arial" w:hAnsi="Arial" w:cs="Arial"/>
          <w:sz w:val="20"/>
          <w:szCs w:val="20"/>
        </w:rPr>
        <w:t xml:space="preserve"> del objeto y las obligaciones contenidas en el contrato/convenio. </w:t>
      </w:r>
      <w:r w:rsidRPr="009D2CDF">
        <w:rPr>
          <w:rFonts w:ascii="Arial" w:hAnsi="Arial" w:cs="Arial"/>
          <w:b/>
          <w:bCs/>
          <w:sz w:val="20"/>
          <w:szCs w:val="20"/>
        </w:rPr>
        <w:t>2)</w:t>
      </w:r>
      <w:r w:rsidRPr="009D2CDF">
        <w:rPr>
          <w:rFonts w:ascii="Arial" w:hAnsi="Arial" w:cs="Arial"/>
          <w:sz w:val="20"/>
          <w:szCs w:val="20"/>
        </w:rPr>
        <w:t xml:space="preserve"> Recibir los bienes/obras/servicios objeto del contrato/convenio, de acuerdo con las especificaciones técnicas. </w:t>
      </w:r>
      <w:r w:rsidRPr="009D2CDF">
        <w:rPr>
          <w:rFonts w:ascii="Arial" w:hAnsi="Arial" w:cs="Arial"/>
          <w:b/>
          <w:bCs/>
          <w:sz w:val="20"/>
          <w:szCs w:val="20"/>
        </w:rPr>
        <w:t>3)</w:t>
      </w:r>
      <w:r w:rsidRPr="009D2CDF">
        <w:rPr>
          <w:rFonts w:ascii="Arial" w:hAnsi="Arial" w:cs="Arial"/>
          <w:sz w:val="20"/>
          <w:szCs w:val="20"/>
        </w:rPr>
        <w:t xml:space="preserve"> Suscribir el recibo a satisfacción de los bienes/obras/servicios objeto del contrato/convenio, de acuerdo a las especificaciones técnicas. </w:t>
      </w:r>
      <w:r w:rsidRPr="009D2CDF">
        <w:rPr>
          <w:rFonts w:ascii="Arial" w:hAnsi="Arial" w:cs="Arial"/>
          <w:b/>
          <w:bCs/>
          <w:sz w:val="20"/>
          <w:szCs w:val="20"/>
        </w:rPr>
        <w:t>4)</w:t>
      </w:r>
      <w:r w:rsidRPr="009D2CDF">
        <w:rPr>
          <w:rFonts w:ascii="Arial" w:hAnsi="Arial" w:cs="Arial"/>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9D2CDF">
        <w:rPr>
          <w:rFonts w:ascii="Arial" w:hAnsi="Arial" w:cs="Arial"/>
          <w:b/>
          <w:sz w:val="20"/>
          <w:szCs w:val="20"/>
        </w:rPr>
        <w:t>PARTE/ASOCIADO</w:t>
      </w:r>
      <w:r w:rsidRPr="009D2CDF">
        <w:rPr>
          <w:rFonts w:ascii="Arial" w:hAnsi="Arial" w:cs="Arial"/>
          <w:sz w:val="20"/>
          <w:szCs w:val="20"/>
        </w:rPr>
        <w:t xml:space="preserve">, y en general, dar parte a ella de todas las actuaciones del mismo constitutivas de sanción o multa. </w:t>
      </w:r>
      <w:r w:rsidRPr="009D2CDF">
        <w:rPr>
          <w:rFonts w:ascii="Arial" w:hAnsi="Arial" w:cs="Arial"/>
          <w:b/>
          <w:bCs/>
          <w:sz w:val="20"/>
          <w:szCs w:val="20"/>
        </w:rPr>
        <w:t>5)</w:t>
      </w:r>
      <w:r w:rsidRPr="009D2CDF">
        <w:rPr>
          <w:rFonts w:ascii="Arial" w:hAnsi="Arial" w:cs="Arial"/>
          <w:sz w:val="20"/>
          <w:szCs w:val="20"/>
        </w:rPr>
        <w:t xml:space="preserve"> Entregar por escrito sus observaciones, recomendaciones o sugerencias, enmarcadas dentro de los términos del contrato/convenio, y siempre que sean pertinentes con relación a la correcta ejecución del mismo</w:t>
      </w:r>
      <w:r w:rsidRPr="009D2CDF">
        <w:rPr>
          <w:rFonts w:ascii="Arial" w:hAnsi="Arial" w:cs="Arial"/>
          <w:b/>
          <w:bCs/>
          <w:sz w:val="20"/>
          <w:szCs w:val="20"/>
        </w:rPr>
        <w:t>. 6)</w:t>
      </w:r>
      <w:r w:rsidRPr="009D2CDF">
        <w:rPr>
          <w:rFonts w:ascii="Arial" w:hAnsi="Arial" w:cs="Arial"/>
          <w:sz w:val="20"/>
          <w:szCs w:val="20"/>
        </w:rPr>
        <w:t xml:space="preserve"> Solicitar las modificaciones al contrato/convenio cuando las condiciones del objeto contractual así lo requieran. </w:t>
      </w:r>
      <w:r w:rsidRPr="009D2CDF">
        <w:rPr>
          <w:rFonts w:ascii="Arial" w:hAnsi="Arial" w:cs="Arial"/>
          <w:b/>
          <w:bCs/>
          <w:sz w:val="20"/>
          <w:szCs w:val="20"/>
        </w:rPr>
        <w:t>7)</w:t>
      </w:r>
      <w:r w:rsidRPr="009D2CDF">
        <w:rPr>
          <w:rFonts w:ascii="Arial" w:hAnsi="Arial" w:cs="Arial"/>
          <w:sz w:val="20"/>
          <w:szCs w:val="20"/>
        </w:rPr>
        <w:t xml:space="preserve"> Certificar respecto al cumplimiento de las </w:t>
      </w:r>
      <w:r w:rsidRPr="009D2CDF">
        <w:rPr>
          <w:rFonts w:ascii="Arial" w:hAnsi="Arial" w:cs="Arial"/>
          <w:sz w:val="20"/>
          <w:szCs w:val="20"/>
        </w:rPr>
        <w:lastRenderedPageBreak/>
        <w:t xml:space="preserve">obligaciones de la </w:t>
      </w:r>
      <w:r w:rsidRPr="009D2CDF">
        <w:rPr>
          <w:rFonts w:ascii="Arial" w:hAnsi="Arial" w:cs="Arial"/>
          <w:b/>
          <w:sz w:val="20"/>
          <w:szCs w:val="20"/>
        </w:rPr>
        <w:t>PARTE/ASOCIADO</w:t>
      </w:r>
      <w:r w:rsidRPr="009D2CDF">
        <w:rPr>
          <w:rFonts w:ascii="Arial" w:hAnsi="Arial" w:cs="Arial"/>
          <w:sz w:val="20"/>
          <w:szCs w:val="20"/>
        </w:rPr>
        <w:t>, documento que se constituye en requisito previo para el pago/desembolso que debe realizar el</w:t>
      </w:r>
      <w:r w:rsidRPr="009D2CDF">
        <w:rPr>
          <w:rFonts w:ascii="Arial" w:hAnsi="Arial" w:cs="Arial"/>
          <w:b/>
          <w:bCs/>
          <w:sz w:val="20"/>
          <w:szCs w:val="20"/>
        </w:rPr>
        <w:t xml:space="preserve"> INSTITUTO</w:t>
      </w:r>
      <w:r w:rsidRPr="009D2CDF">
        <w:rPr>
          <w:rFonts w:ascii="Arial" w:hAnsi="Arial" w:cs="Arial"/>
          <w:sz w:val="20"/>
          <w:szCs w:val="20"/>
        </w:rPr>
        <w:t xml:space="preserve">. </w:t>
      </w:r>
      <w:r w:rsidRPr="009D2CDF">
        <w:rPr>
          <w:rFonts w:ascii="Arial" w:hAnsi="Arial" w:cs="Arial"/>
          <w:b/>
          <w:bCs/>
          <w:sz w:val="20"/>
          <w:szCs w:val="20"/>
        </w:rPr>
        <w:t>8)</w:t>
      </w:r>
      <w:r w:rsidRPr="009D2CDF">
        <w:rPr>
          <w:rFonts w:ascii="Arial" w:hAnsi="Arial" w:cs="Arial"/>
          <w:sz w:val="20"/>
          <w:szCs w:val="20"/>
        </w:rPr>
        <w:t xml:space="preserve"> Sugerir, en caso de ser necesario, la suspensión temporal del contrato/convenio, por razones de fuerza mayor o caso fortuito, o aquellas que impidan el cabal cumplimiento del objeto contractual.</w:t>
      </w:r>
      <w:r w:rsidRPr="009D2CDF">
        <w:rPr>
          <w:rFonts w:ascii="Arial" w:hAnsi="Arial" w:cs="Arial"/>
          <w:b/>
          <w:bCs/>
          <w:sz w:val="20"/>
          <w:szCs w:val="20"/>
        </w:rPr>
        <w:t xml:space="preserve"> 9)</w:t>
      </w:r>
      <w:r w:rsidRPr="009D2CDF">
        <w:rPr>
          <w:rFonts w:ascii="Arial" w:hAnsi="Arial" w:cs="Arial"/>
          <w:sz w:val="20"/>
          <w:szCs w:val="20"/>
        </w:rPr>
        <w:t xml:space="preserve"> Identificar las eventualidades que puedan afectar el trabajo de la </w:t>
      </w:r>
      <w:r w:rsidRPr="009D2CDF">
        <w:rPr>
          <w:rFonts w:ascii="Arial" w:hAnsi="Arial" w:cs="Arial"/>
          <w:b/>
          <w:sz w:val="20"/>
          <w:szCs w:val="20"/>
        </w:rPr>
        <w:t>PARTE/ASOCIADO</w:t>
      </w:r>
      <w:r w:rsidRPr="009D2CDF">
        <w:rPr>
          <w:rFonts w:ascii="Arial" w:hAnsi="Arial" w:cs="Arial"/>
          <w:sz w:val="20"/>
          <w:szCs w:val="20"/>
        </w:rPr>
        <w:t xml:space="preserve"> con el fin de corregirlas; Impartir por escrito a la </w:t>
      </w:r>
      <w:r w:rsidRPr="009D2CDF">
        <w:rPr>
          <w:rFonts w:ascii="Arial" w:hAnsi="Arial" w:cs="Arial"/>
          <w:b/>
          <w:sz w:val="20"/>
          <w:szCs w:val="20"/>
        </w:rPr>
        <w:t>PARTE/ASOCIADO</w:t>
      </w:r>
      <w:r w:rsidRPr="009D2CDF">
        <w:rPr>
          <w:rFonts w:ascii="Arial" w:hAnsi="Arial" w:cs="Arial"/>
          <w:sz w:val="20"/>
          <w:szCs w:val="20"/>
        </w:rPr>
        <w:t xml:space="preserve">, las instrucciones relativas a la aplicación de instrumentos para el desarrollo de la supervisión </w:t>
      </w:r>
      <w:r w:rsidRPr="009D2CDF">
        <w:rPr>
          <w:rFonts w:ascii="Arial" w:hAnsi="Arial" w:cs="Arial"/>
          <w:b/>
          <w:bCs/>
          <w:sz w:val="20"/>
          <w:szCs w:val="20"/>
        </w:rPr>
        <w:t>10)</w:t>
      </w:r>
      <w:r w:rsidRPr="009D2CDF">
        <w:rPr>
          <w:rFonts w:ascii="Arial" w:hAnsi="Arial" w:cs="Arial"/>
          <w:sz w:val="20"/>
          <w:szCs w:val="20"/>
        </w:rPr>
        <w:t xml:space="preserve"> Elaborar informes de evaluación, respecto de la ejecución del contrato/convenio, así como documentar las razones de incumplimiento en que incurra la </w:t>
      </w:r>
      <w:r w:rsidRPr="009D2CDF">
        <w:rPr>
          <w:rFonts w:ascii="Arial" w:hAnsi="Arial" w:cs="Arial"/>
          <w:b/>
          <w:sz w:val="20"/>
          <w:szCs w:val="20"/>
        </w:rPr>
        <w:t>PARTE/ASOCIADO</w:t>
      </w:r>
      <w:r w:rsidRPr="009D2CDF">
        <w:rPr>
          <w:rFonts w:ascii="Arial" w:hAnsi="Arial" w:cs="Arial"/>
          <w:sz w:val="20"/>
          <w:szCs w:val="20"/>
        </w:rPr>
        <w:t xml:space="preserve"> para que el </w:t>
      </w:r>
      <w:r w:rsidRPr="009D2CDF">
        <w:rPr>
          <w:rFonts w:ascii="Arial" w:hAnsi="Arial" w:cs="Arial"/>
          <w:b/>
          <w:bCs/>
          <w:sz w:val="20"/>
          <w:szCs w:val="20"/>
        </w:rPr>
        <w:t>INSTITUTO</w:t>
      </w:r>
      <w:r w:rsidRPr="009D2CDF">
        <w:rPr>
          <w:rFonts w:ascii="Arial" w:hAnsi="Arial" w:cs="Arial"/>
          <w:sz w:val="20"/>
          <w:szCs w:val="20"/>
        </w:rPr>
        <w:t xml:space="preserve"> adopte las medidas pertinentes con base en lo allí establecido. </w:t>
      </w:r>
      <w:r w:rsidRPr="009D2CDF">
        <w:rPr>
          <w:rFonts w:ascii="Arial" w:hAnsi="Arial" w:cs="Arial"/>
          <w:b/>
          <w:bCs/>
          <w:sz w:val="20"/>
          <w:szCs w:val="20"/>
        </w:rPr>
        <w:t>11)</w:t>
      </w:r>
      <w:r w:rsidRPr="009D2CDF">
        <w:rPr>
          <w:rFonts w:ascii="Arial" w:hAnsi="Arial" w:cs="Arial"/>
          <w:sz w:val="20"/>
          <w:szCs w:val="20"/>
        </w:rPr>
        <w:t xml:space="preserve"> Hacer seguimiento a la organización, cargue y archivo de los documentos relacionados con el contrato electrónico del Sistema Electrónico de Contratación Pública – SECOP II y la supervisión a su cargo. </w:t>
      </w:r>
      <w:r w:rsidRPr="009D2CDF">
        <w:rPr>
          <w:rFonts w:ascii="Arial" w:hAnsi="Arial" w:cs="Arial"/>
          <w:b/>
          <w:bCs/>
          <w:sz w:val="20"/>
          <w:szCs w:val="20"/>
        </w:rPr>
        <w:t>12)</w:t>
      </w:r>
      <w:r w:rsidRPr="009D2CDF">
        <w:rPr>
          <w:rFonts w:ascii="Arial" w:hAnsi="Arial" w:cs="Arial"/>
          <w:sz w:val="20"/>
          <w:szCs w:val="20"/>
        </w:rPr>
        <w:t xml:space="preserve"> Promover la conciliación de conflictos entre las partes en la eventualidad que se presenten. </w:t>
      </w:r>
      <w:r w:rsidRPr="009D2CDF">
        <w:rPr>
          <w:rFonts w:ascii="Arial" w:hAnsi="Arial" w:cs="Arial"/>
          <w:b/>
          <w:bCs/>
          <w:sz w:val="20"/>
          <w:szCs w:val="20"/>
        </w:rPr>
        <w:t>13)</w:t>
      </w:r>
      <w:r w:rsidRPr="009D2CDF">
        <w:rPr>
          <w:rFonts w:ascii="Arial" w:hAnsi="Arial" w:cs="Arial"/>
          <w:sz w:val="20"/>
          <w:szCs w:val="20"/>
        </w:rPr>
        <w:t xml:space="preserve"> Velar por que las garantías permanezcan vigentes y suficientes, durante toda la vigencia del contrato/convenio, y hasta la liquidación, en caso de que aplique. </w:t>
      </w:r>
      <w:r w:rsidRPr="009D2CDF">
        <w:rPr>
          <w:rFonts w:ascii="Arial" w:hAnsi="Arial" w:cs="Arial"/>
          <w:b/>
          <w:bCs/>
          <w:sz w:val="20"/>
          <w:szCs w:val="20"/>
        </w:rPr>
        <w:t>14)</w:t>
      </w:r>
      <w:r w:rsidRPr="009D2CDF">
        <w:rPr>
          <w:rFonts w:ascii="Arial" w:hAnsi="Arial" w:cs="Arial"/>
          <w:sz w:val="20"/>
          <w:szCs w:val="20"/>
        </w:rPr>
        <w:t xml:space="preserve"> Verificar y dejar constancia del cumplimiento de las obligaciones parafiscales de conformidad con lo establecido en el artículo 50 de la ley 789 de 2002, y demás normas que le apliquen. </w:t>
      </w:r>
      <w:r w:rsidRPr="009D2CDF">
        <w:rPr>
          <w:rFonts w:ascii="Arial" w:hAnsi="Arial" w:cs="Arial"/>
          <w:b/>
          <w:bCs/>
          <w:sz w:val="20"/>
          <w:szCs w:val="20"/>
        </w:rPr>
        <w:t xml:space="preserve">15) </w:t>
      </w:r>
      <w:r w:rsidRPr="009D2CDF">
        <w:rPr>
          <w:rFonts w:ascii="Arial" w:hAnsi="Arial" w:cs="Arial"/>
          <w:sz w:val="20"/>
          <w:szCs w:val="20"/>
        </w:rPr>
        <w:t xml:space="preserve">Participar activamente en la liquidación del contrato/convenio. </w:t>
      </w:r>
      <w:r w:rsidRPr="009D2CDF">
        <w:rPr>
          <w:rFonts w:ascii="Arial" w:hAnsi="Arial" w:cs="Arial"/>
          <w:b/>
          <w:bCs/>
          <w:sz w:val="20"/>
          <w:szCs w:val="20"/>
        </w:rPr>
        <w:t>16)</w:t>
      </w:r>
      <w:r w:rsidRPr="009D2CDF">
        <w:rPr>
          <w:rFonts w:ascii="Arial" w:hAnsi="Arial" w:cs="Arial"/>
          <w:sz w:val="20"/>
          <w:szCs w:val="20"/>
        </w:rPr>
        <w:t xml:space="preserve"> Elaborar y suscribir junto con la </w:t>
      </w:r>
      <w:r w:rsidRPr="009D2CDF">
        <w:rPr>
          <w:rFonts w:ascii="Arial" w:hAnsi="Arial" w:cs="Arial"/>
          <w:b/>
          <w:sz w:val="20"/>
          <w:szCs w:val="20"/>
        </w:rPr>
        <w:t>PARTE/ASOCIADO</w:t>
      </w:r>
      <w:r w:rsidRPr="009D2CDF">
        <w:rPr>
          <w:rFonts w:ascii="Arial" w:hAnsi="Arial" w:cs="Arial"/>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9D2CDF">
        <w:rPr>
          <w:rFonts w:ascii="Arial" w:hAnsi="Arial" w:cs="Arial"/>
          <w:b/>
          <w:bCs/>
          <w:sz w:val="20"/>
          <w:szCs w:val="20"/>
        </w:rPr>
        <w:t>17)</w:t>
      </w:r>
      <w:r w:rsidRPr="009D2CDF">
        <w:rPr>
          <w:rFonts w:ascii="Arial" w:hAnsi="Arial" w:cs="Arial"/>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ii. </w:t>
      </w:r>
      <w:r w:rsidRPr="009D2CDF">
        <w:rPr>
          <w:rFonts w:ascii="Arial" w:hAnsi="Arial" w:cs="Arial"/>
          <w:b/>
          <w:sz w:val="20"/>
          <w:szCs w:val="20"/>
        </w:rPr>
        <w:t xml:space="preserve">18) </w:t>
      </w:r>
      <w:r w:rsidRPr="009D2CDF">
        <w:rPr>
          <w:rFonts w:ascii="Arial" w:hAnsi="Arial" w:cs="Arial"/>
          <w:sz w:val="20"/>
          <w:szCs w:val="20"/>
        </w:rPr>
        <w:t xml:space="preserve">Todas las demás atribuciones que se contemplen en los documentos del contrato/convenio y en la Ley o que le sean asignadas por el Ordenador del Gasto. </w:t>
      </w:r>
      <w:r w:rsidRPr="009D2CDF">
        <w:rPr>
          <w:rFonts w:ascii="Arial" w:hAnsi="Arial" w:cs="Arial"/>
          <w:b/>
          <w:sz w:val="20"/>
          <w:szCs w:val="20"/>
        </w:rPr>
        <w:t>PARÁGRAFO PRIMERO</w:t>
      </w:r>
      <w:r w:rsidRPr="009D2CDF">
        <w:rPr>
          <w:rFonts w:ascii="Arial" w:hAnsi="Arial" w:cs="Arial"/>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9D2CDF">
        <w:rPr>
          <w:rFonts w:ascii="Arial" w:hAnsi="Arial" w:cs="Arial"/>
          <w:b/>
          <w:sz w:val="20"/>
          <w:szCs w:val="20"/>
        </w:rPr>
        <w:t>PARTES/ASOCIADOS</w:t>
      </w:r>
      <w:r w:rsidRPr="009D2CDF">
        <w:rPr>
          <w:rFonts w:ascii="Arial" w:hAnsi="Arial" w:cs="Arial"/>
          <w:sz w:val="20"/>
          <w:szCs w:val="20"/>
        </w:rPr>
        <w:t xml:space="preserve">, mediante la suscripción de modificaciones al contrato/convenio. </w:t>
      </w:r>
      <w:r w:rsidRPr="009D2CDF">
        <w:rPr>
          <w:rFonts w:ascii="Arial" w:hAnsi="Arial" w:cs="Arial"/>
          <w:b/>
          <w:sz w:val="20"/>
          <w:szCs w:val="20"/>
        </w:rPr>
        <w:t>PARÁGRAFO SEGUNDO</w:t>
      </w:r>
      <w:r w:rsidRPr="009D2CDF">
        <w:rPr>
          <w:rFonts w:ascii="Arial" w:hAnsi="Arial" w:cs="Arial"/>
          <w:sz w:val="20"/>
          <w:szCs w:val="20"/>
        </w:rPr>
        <w:t xml:space="preserve">: Los supervisores tendrán la obligación de advertir sobre posibles incumplimientos de la </w:t>
      </w:r>
      <w:r w:rsidRPr="009D2CDF">
        <w:rPr>
          <w:rFonts w:ascii="Arial" w:hAnsi="Arial" w:cs="Arial"/>
          <w:b/>
          <w:sz w:val="20"/>
          <w:szCs w:val="20"/>
        </w:rPr>
        <w:t xml:space="preserve">PARTE/ASOCIADO, </w:t>
      </w:r>
      <w:r w:rsidRPr="009D2CDF">
        <w:rPr>
          <w:rFonts w:ascii="Arial" w:hAnsi="Arial" w:cs="Arial"/>
          <w:sz w:val="20"/>
          <w:szCs w:val="20"/>
        </w:rPr>
        <w:t xml:space="preserve">en la ejecución a los ordenadores del gasto </w:t>
      </w:r>
      <w:r w:rsidRPr="009D2CDF">
        <w:rPr>
          <w:rFonts w:ascii="Arial" w:hAnsi="Arial" w:cs="Arial"/>
          <w:spacing w:val="-3"/>
          <w:sz w:val="20"/>
          <w:szCs w:val="20"/>
        </w:rPr>
        <w:t>de</w:t>
      </w:r>
      <w:r w:rsidRPr="009D2CDF">
        <w:rPr>
          <w:rFonts w:ascii="Arial" w:hAnsi="Arial" w:cs="Arial"/>
          <w:spacing w:val="52"/>
          <w:sz w:val="20"/>
          <w:szCs w:val="20"/>
        </w:rPr>
        <w:t xml:space="preserve"> </w:t>
      </w:r>
      <w:r w:rsidRPr="009D2CDF">
        <w:rPr>
          <w:rFonts w:ascii="Arial" w:hAnsi="Arial" w:cs="Arial"/>
          <w:sz w:val="20"/>
          <w:szCs w:val="20"/>
        </w:rPr>
        <w:t xml:space="preserve">cada una de las partes. De igual manera, informar sobre la necesidad de modificaciones, con ocho (8) días hábiles de anterioridad al vencimiento del mismo. </w:t>
      </w:r>
      <w:r w:rsidRPr="009D2CDF">
        <w:rPr>
          <w:rFonts w:ascii="Arial" w:hAnsi="Arial" w:cs="Arial"/>
          <w:b/>
          <w:sz w:val="20"/>
          <w:szCs w:val="20"/>
        </w:rPr>
        <w:t xml:space="preserve">PARÁGRAFO TERCERO. </w:t>
      </w:r>
      <w:r w:rsidRPr="009D2CDF">
        <w:rPr>
          <w:rFonts w:ascii="Arial" w:hAnsi="Arial" w:cs="Arial"/>
          <w:sz w:val="20"/>
          <w:szCs w:val="20"/>
        </w:rPr>
        <w:t xml:space="preserve">En el evento de cambio del supervisor, no será necesario modificar el presente contrato/convenio; la designación se efectuará mediante comunicación escrita del respetivo ordenador del gasto. </w:t>
      </w:r>
      <w:r w:rsidRPr="009D2CDF">
        <w:rPr>
          <w:rFonts w:ascii="Arial" w:hAnsi="Arial" w:cs="Arial"/>
          <w:b/>
          <w:sz w:val="20"/>
          <w:szCs w:val="20"/>
        </w:rPr>
        <w:t>PARÁGRAFO CUARTO</w:t>
      </w:r>
      <w:r w:rsidRPr="009D2CDF">
        <w:rPr>
          <w:rFonts w:ascii="Arial" w:hAnsi="Arial" w:cs="Arial"/>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617B1372" w14:textId="77777777" w:rsidR="00DC183A" w:rsidRPr="009D2CDF" w:rsidRDefault="00DC183A" w:rsidP="00DC183A">
      <w:pPr>
        <w:pStyle w:val="Textoindependiente"/>
        <w:spacing w:after="0"/>
        <w:jc w:val="both"/>
        <w:rPr>
          <w:rFonts w:ascii="Arial" w:hAnsi="Arial" w:cs="Arial"/>
          <w:sz w:val="20"/>
          <w:szCs w:val="20"/>
        </w:rPr>
      </w:pPr>
    </w:p>
    <w:p w14:paraId="49A5DB0C" w14:textId="77777777" w:rsidR="00DC183A" w:rsidRPr="009D2CDF" w:rsidRDefault="00DC183A" w:rsidP="00DC183A">
      <w:pPr>
        <w:pStyle w:val="Textoindependiente"/>
        <w:spacing w:after="0"/>
        <w:ind w:right="4"/>
        <w:jc w:val="both"/>
        <w:rPr>
          <w:rFonts w:ascii="Arial" w:hAnsi="Arial" w:cs="Arial"/>
          <w:b/>
          <w:sz w:val="20"/>
          <w:szCs w:val="20"/>
        </w:rPr>
      </w:pPr>
      <w:r w:rsidRPr="009D2CDF">
        <w:rPr>
          <w:rFonts w:ascii="Arial" w:hAnsi="Arial" w:cs="Arial"/>
          <w:b/>
          <w:sz w:val="20"/>
          <w:szCs w:val="20"/>
          <w:u w:val="thick"/>
        </w:rPr>
        <w:t xml:space="preserve">DÉCIMA SEGUNDA. </w:t>
      </w:r>
      <w:r w:rsidRPr="009D2CDF">
        <w:rPr>
          <w:rFonts w:ascii="Arial" w:hAnsi="Arial" w:cs="Arial"/>
          <w:b/>
          <w:sz w:val="20"/>
          <w:szCs w:val="20"/>
        </w:rPr>
        <w:t>SUSPENSIÓN TEMPORAL DEL CONTRATO/CONVENIO</w:t>
      </w:r>
      <w:r w:rsidRPr="009D2CDF">
        <w:rPr>
          <w:rFonts w:ascii="Arial" w:hAnsi="Arial" w:cs="Arial"/>
          <w:b/>
          <w:sz w:val="20"/>
          <w:szCs w:val="20"/>
          <w:u w:val="thick"/>
        </w:rPr>
        <w:t>.</w:t>
      </w:r>
      <w:r w:rsidRPr="009D2CDF">
        <w:rPr>
          <w:rFonts w:ascii="Arial" w:hAnsi="Arial" w:cs="Arial"/>
          <w:b/>
          <w:sz w:val="20"/>
          <w:szCs w:val="20"/>
        </w:rPr>
        <w:t xml:space="preserve"> </w:t>
      </w:r>
      <w:r w:rsidRPr="009D2CDF">
        <w:rPr>
          <w:rFonts w:ascii="Arial" w:hAnsi="Arial" w:cs="Arial"/>
          <w:sz w:val="20"/>
          <w:szCs w:val="20"/>
          <w:lang w:val="es-MX"/>
        </w:rPr>
        <w:t>Por circunstancias de fuerza mayor, caso fortuito o por debida justificación que imposibilite la ejecución del objeto y d</w:t>
      </w:r>
      <w:proofErr w:type="spellStart"/>
      <w:r w:rsidRPr="009D2CDF">
        <w:rPr>
          <w:rFonts w:ascii="Arial" w:hAnsi="Arial" w:cs="Arial"/>
          <w:sz w:val="20"/>
          <w:szCs w:val="20"/>
        </w:rPr>
        <w:t>e</w:t>
      </w:r>
      <w:proofErr w:type="spellEnd"/>
      <w:r w:rsidRPr="009D2CDF">
        <w:rPr>
          <w:rFonts w:ascii="Arial" w:hAnsi="Arial" w:cs="Arial"/>
          <w:sz w:val="20"/>
          <w:szCs w:val="20"/>
        </w:rPr>
        <w:t xml:space="preserve"> común acuerdo, las </w:t>
      </w:r>
      <w:r w:rsidRPr="009D2CDF">
        <w:rPr>
          <w:rFonts w:ascii="Arial" w:hAnsi="Arial" w:cs="Arial"/>
          <w:b/>
          <w:sz w:val="20"/>
          <w:szCs w:val="20"/>
        </w:rPr>
        <w:t>PARTES/ASOCIADOS</w:t>
      </w:r>
      <w:r w:rsidRPr="009D2CDF">
        <w:rPr>
          <w:rFonts w:ascii="Arial" w:hAnsi="Arial" w:cs="Arial"/>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9D2CDF">
        <w:rPr>
          <w:rFonts w:ascii="Arial" w:hAnsi="Arial" w:cs="Arial"/>
          <w:b/>
          <w:spacing w:val="-3"/>
          <w:sz w:val="20"/>
          <w:szCs w:val="20"/>
        </w:rPr>
        <w:t xml:space="preserve"> </w:t>
      </w:r>
      <w:r w:rsidRPr="009D2CDF">
        <w:rPr>
          <w:rFonts w:ascii="Arial" w:hAnsi="Arial" w:cs="Arial"/>
          <w:sz w:val="20"/>
          <w:szCs w:val="20"/>
          <w:lang w:val="es-MX"/>
        </w:rPr>
        <w:t xml:space="preserve">De todo lo anterior, la </w:t>
      </w:r>
      <w:r w:rsidRPr="009D2CDF">
        <w:rPr>
          <w:rFonts w:ascii="Arial" w:hAnsi="Arial" w:cs="Arial"/>
          <w:b/>
          <w:sz w:val="20"/>
          <w:szCs w:val="20"/>
        </w:rPr>
        <w:t>PARTE/ASOCIADO</w:t>
      </w:r>
      <w:r w:rsidRPr="009D2CDF">
        <w:rPr>
          <w:rFonts w:ascii="Arial" w:hAnsi="Arial" w:cs="Arial"/>
          <w:sz w:val="20"/>
          <w:szCs w:val="20"/>
          <w:lang w:val="es-MX"/>
        </w:rPr>
        <w:t xml:space="preserve"> dará aviso al garante (Cuando aplique). </w:t>
      </w:r>
      <w:r w:rsidRPr="009D2CDF">
        <w:rPr>
          <w:rFonts w:ascii="Arial" w:hAnsi="Arial" w:cs="Arial"/>
          <w:b/>
          <w:sz w:val="20"/>
          <w:szCs w:val="20"/>
          <w:lang w:val="es-MX"/>
        </w:rPr>
        <w:t>PARÁGRAFO PRIMERO.</w:t>
      </w:r>
      <w:r w:rsidRPr="009D2CDF">
        <w:rPr>
          <w:rFonts w:ascii="Arial" w:hAnsi="Arial" w:cs="Arial"/>
          <w:sz w:val="20"/>
          <w:szCs w:val="20"/>
          <w:lang w:val="es-MX"/>
        </w:rPr>
        <w:t xml:space="preserve"> Se entienden por fuerza mayor o caso fortuito las situaciones contempladas y definidas en la Ley. </w:t>
      </w:r>
      <w:r w:rsidRPr="009D2CDF">
        <w:rPr>
          <w:rFonts w:ascii="Arial" w:hAnsi="Arial" w:cs="Arial"/>
          <w:b/>
          <w:sz w:val="20"/>
          <w:szCs w:val="20"/>
          <w:lang w:val="es-MX"/>
        </w:rPr>
        <w:t xml:space="preserve">PARÁGRAFO SEGUNDO. </w:t>
      </w:r>
      <w:r w:rsidRPr="009D2CDF">
        <w:rPr>
          <w:rFonts w:ascii="Arial" w:hAnsi="Arial" w:cs="Arial"/>
          <w:b/>
          <w:noProof/>
          <w:sz w:val="20"/>
          <w:szCs w:val="20"/>
        </w:rPr>
        <w:fldChar w:fldCharType="begin"/>
      </w:r>
      <w:r w:rsidRPr="009D2CDF">
        <w:rPr>
          <w:rFonts w:ascii="Arial" w:hAnsi="Arial" w:cs="Arial"/>
          <w:b/>
          <w:noProof/>
          <w:sz w:val="20"/>
          <w:szCs w:val="20"/>
        </w:rPr>
        <w:instrText xml:space="preserve"> MERGEFIELD LAEL </w:instrText>
      </w:r>
      <w:r w:rsidRPr="009D2CDF">
        <w:rPr>
          <w:rFonts w:ascii="Arial" w:hAnsi="Arial" w:cs="Arial"/>
          <w:b/>
          <w:noProof/>
          <w:sz w:val="20"/>
          <w:szCs w:val="20"/>
        </w:rPr>
        <w:fldChar w:fldCharType="separate"/>
      </w:r>
      <w:r w:rsidRPr="009D2CDF">
        <w:rPr>
          <w:rFonts w:ascii="Arial" w:hAnsi="Arial" w:cs="Arial"/>
          <w:noProof/>
          <w:sz w:val="20"/>
          <w:szCs w:val="20"/>
        </w:rPr>
        <w:t>El</w:t>
      </w:r>
      <w:r w:rsidRPr="009D2CDF">
        <w:rPr>
          <w:rFonts w:ascii="Arial" w:hAnsi="Arial" w:cs="Arial"/>
          <w:b/>
          <w:noProof/>
          <w:sz w:val="20"/>
          <w:szCs w:val="20"/>
        </w:rPr>
        <w:fldChar w:fldCharType="end"/>
      </w:r>
      <w:r w:rsidRPr="009D2CDF">
        <w:rPr>
          <w:rFonts w:ascii="Arial" w:hAnsi="Arial" w:cs="Arial"/>
          <w:b/>
          <w:spacing w:val="-3"/>
          <w:sz w:val="20"/>
          <w:szCs w:val="20"/>
        </w:rPr>
        <w:t xml:space="preserve"> INSTITUTO</w:t>
      </w:r>
      <w:r w:rsidRPr="009D2CDF">
        <w:rPr>
          <w:rFonts w:ascii="Arial" w:hAnsi="Arial" w:cs="Arial"/>
          <w:spacing w:val="-3"/>
          <w:sz w:val="20"/>
          <w:szCs w:val="20"/>
        </w:rPr>
        <w:t>,</w:t>
      </w:r>
      <w:r w:rsidRPr="009D2CDF">
        <w:rPr>
          <w:rFonts w:ascii="Arial" w:hAnsi="Arial" w:cs="Arial"/>
          <w:b/>
          <w:spacing w:val="-3"/>
          <w:sz w:val="20"/>
          <w:szCs w:val="20"/>
        </w:rPr>
        <w:t xml:space="preserve"> </w:t>
      </w:r>
      <w:r w:rsidRPr="009D2CDF">
        <w:rPr>
          <w:rFonts w:ascii="Arial" w:hAnsi="Arial" w:cs="Arial"/>
          <w:sz w:val="20"/>
          <w:szCs w:val="20"/>
          <w:lang w:val="es-MX"/>
        </w:rPr>
        <w:t xml:space="preserve">no indemnizará los daños y perjuicios que sufra </w:t>
      </w:r>
      <w:r w:rsidRPr="009D2CDF">
        <w:rPr>
          <w:rFonts w:ascii="Arial" w:hAnsi="Arial" w:cs="Arial"/>
          <w:sz w:val="20"/>
          <w:szCs w:val="20"/>
        </w:rPr>
        <w:t xml:space="preserve">la </w:t>
      </w:r>
      <w:r w:rsidRPr="009D2CDF">
        <w:rPr>
          <w:rFonts w:ascii="Arial" w:hAnsi="Arial" w:cs="Arial"/>
          <w:b/>
          <w:sz w:val="20"/>
          <w:szCs w:val="20"/>
        </w:rPr>
        <w:t>PARTE/ASOCIADO</w:t>
      </w:r>
      <w:r w:rsidRPr="009D2CDF">
        <w:rPr>
          <w:rFonts w:ascii="Arial" w:hAnsi="Arial" w:cs="Arial"/>
          <w:sz w:val="20"/>
          <w:szCs w:val="20"/>
          <w:lang w:val="es-MX"/>
        </w:rPr>
        <w:t xml:space="preserve"> como consecuencia de la fuerza mayor o caso fortuito debidamente comprobado. </w:t>
      </w:r>
      <w:r w:rsidRPr="009D2CDF">
        <w:rPr>
          <w:rFonts w:ascii="Arial" w:hAnsi="Arial" w:cs="Arial"/>
          <w:b/>
          <w:sz w:val="20"/>
          <w:szCs w:val="20"/>
          <w:lang w:val="es-MX"/>
        </w:rPr>
        <w:t>PARÁGRAFO TERCERO.</w:t>
      </w:r>
      <w:r w:rsidRPr="009D2CDF">
        <w:rPr>
          <w:rFonts w:ascii="Arial" w:hAnsi="Arial" w:cs="Arial"/>
          <w:sz w:val="20"/>
          <w:szCs w:val="20"/>
          <w:lang w:val="es-MX"/>
        </w:rPr>
        <w:t xml:space="preserve"> Reiniciado el contrato/convenio, </w:t>
      </w:r>
      <w:r w:rsidRPr="009D2CDF">
        <w:rPr>
          <w:rFonts w:ascii="Arial" w:hAnsi="Arial" w:cs="Arial"/>
          <w:sz w:val="20"/>
          <w:szCs w:val="20"/>
        </w:rPr>
        <w:t xml:space="preserve">la </w:t>
      </w:r>
      <w:r w:rsidRPr="009D2CDF">
        <w:rPr>
          <w:rFonts w:ascii="Arial" w:hAnsi="Arial" w:cs="Arial"/>
          <w:b/>
          <w:sz w:val="20"/>
          <w:szCs w:val="20"/>
        </w:rPr>
        <w:t>PARTE/ASOCIADO</w:t>
      </w:r>
      <w:r w:rsidRPr="009D2CDF">
        <w:rPr>
          <w:rFonts w:ascii="Arial" w:hAnsi="Arial" w:cs="Arial"/>
          <w:sz w:val="20"/>
          <w:szCs w:val="20"/>
          <w:lang w:val="es-MX"/>
        </w:rPr>
        <w:t xml:space="preserve"> a través d</w:t>
      </w:r>
      <w:r w:rsidRPr="009D2CDF">
        <w:rPr>
          <w:rFonts w:ascii="Arial" w:hAnsi="Arial" w:cs="Arial"/>
          <w:sz w:val="20"/>
          <w:szCs w:val="20"/>
        </w:rPr>
        <w:t xml:space="preserve">el contrato electrónico del Sistema Electrónico de Contratación Pública – </w:t>
      </w:r>
      <w:r w:rsidRPr="009D2CDF">
        <w:rPr>
          <w:rFonts w:ascii="Arial" w:hAnsi="Arial" w:cs="Arial"/>
          <w:sz w:val="20"/>
          <w:szCs w:val="20"/>
          <w:lang w:val="es-MX"/>
        </w:rPr>
        <w:lastRenderedPageBreak/>
        <w:t xml:space="preserve">SECOP II deberá remitir al </w:t>
      </w:r>
      <w:r w:rsidRPr="009D2CDF">
        <w:rPr>
          <w:rFonts w:ascii="Arial" w:hAnsi="Arial" w:cs="Arial"/>
          <w:sz w:val="20"/>
          <w:szCs w:val="20"/>
        </w:rPr>
        <w:t>Grupo Nacional de Gestión Contractual/Grupo Administrativo y Financiero Regional (o quien haga sus veces)</w:t>
      </w:r>
      <w:r w:rsidRPr="009D2CDF">
        <w:rPr>
          <w:rFonts w:ascii="Arial" w:hAnsi="Arial" w:cs="Arial"/>
          <w:sz w:val="20"/>
          <w:szCs w:val="20"/>
          <w:lang w:val="es-MX"/>
        </w:rPr>
        <w:t xml:space="preserve">, el certificado de modificación de la garantía, ajustándola en el plazo – para su respectiva aprobación (en caso de que aplique). </w:t>
      </w:r>
      <w:r w:rsidRPr="009D2CDF">
        <w:rPr>
          <w:rFonts w:ascii="Arial" w:hAnsi="Arial" w:cs="Arial"/>
          <w:b/>
          <w:sz w:val="20"/>
          <w:szCs w:val="20"/>
        </w:rPr>
        <w:t>PARÁGRAFO CUARTO</w:t>
      </w:r>
      <w:r w:rsidRPr="009D2CDF">
        <w:rPr>
          <w:rFonts w:ascii="Arial" w:hAnsi="Arial" w:cs="Arial"/>
          <w:sz w:val="20"/>
          <w:szCs w:val="20"/>
        </w:rPr>
        <w:t xml:space="preserve">. La suspensión, será cargada con los documentos que soportan la solicitud, la justificación otorgada por la supervisión, la cual se efectuará con la aprobación electrónica de las </w:t>
      </w:r>
      <w:r w:rsidRPr="009D2CDF">
        <w:rPr>
          <w:rFonts w:ascii="Arial" w:hAnsi="Arial" w:cs="Arial"/>
          <w:b/>
          <w:sz w:val="20"/>
          <w:szCs w:val="20"/>
        </w:rPr>
        <w:t>PARTES/ASOCIADOS</w:t>
      </w:r>
      <w:r w:rsidRPr="009D2CDF">
        <w:rPr>
          <w:rFonts w:ascii="Arial" w:hAnsi="Arial" w:cs="Arial"/>
          <w:sz w:val="20"/>
          <w:szCs w:val="20"/>
        </w:rPr>
        <w:t xml:space="preserve"> y, la publicación por el </w:t>
      </w:r>
      <w:r w:rsidRPr="009D2CDF">
        <w:rPr>
          <w:rFonts w:ascii="Arial" w:hAnsi="Arial" w:cs="Arial"/>
          <w:b/>
          <w:sz w:val="20"/>
          <w:szCs w:val="20"/>
        </w:rPr>
        <w:t>INSTITUTO</w:t>
      </w:r>
      <w:r w:rsidRPr="009D2CDF">
        <w:rPr>
          <w:rFonts w:ascii="Arial" w:hAnsi="Arial" w:cs="Arial"/>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7AD14501" w14:textId="77777777" w:rsidR="00DC183A" w:rsidRPr="009D2CDF" w:rsidRDefault="00DC183A" w:rsidP="00DC183A">
      <w:pPr>
        <w:jc w:val="both"/>
        <w:rPr>
          <w:rFonts w:ascii="Arial" w:hAnsi="Arial" w:cs="Arial"/>
          <w:sz w:val="20"/>
          <w:szCs w:val="20"/>
          <w:lang w:val="es-MX"/>
        </w:rPr>
      </w:pPr>
    </w:p>
    <w:p w14:paraId="49513BE9" w14:textId="77777777" w:rsidR="00DC183A" w:rsidRPr="009D2CDF" w:rsidRDefault="00DC183A" w:rsidP="00DC183A">
      <w:pPr>
        <w:pStyle w:val="Textoindependiente"/>
        <w:spacing w:after="0"/>
        <w:ind w:right="4"/>
        <w:jc w:val="both"/>
        <w:rPr>
          <w:rFonts w:ascii="Arial" w:hAnsi="Arial" w:cs="Arial"/>
          <w:b/>
          <w:sz w:val="20"/>
          <w:szCs w:val="20"/>
        </w:rPr>
      </w:pPr>
      <w:r w:rsidRPr="009D2CDF">
        <w:rPr>
          <w:rFonts w:ascii="Arial" w:hAnsi="Arial" w:cs="Arial"/>
          <w:b/>
          <w:sz w:val="20"/>
          <w:szCs w:val="20"/>
          <w:u w:val="thick"/>
        </w:rPr>
        <w:t xml:space="preserve">DÉCIMA TERCERA. </w:t>
      </w:r>
      <w:r w:rsidRPr="009D2CDF">
        <w:rPr>
          <w:rFonts w:ascii="Arial" w:hAnsi="Arial" w:cs="Arial"/>
          <w:b/>
          <w:sz w:val="20"/>
          <w:szCs w:val="20"/>
        </w:rPr>
        <w:t>CESIÓN</w:t>
      </w:r>
      <w:r w:rsidRPr="009D2CDF">
        <w:rPr>
          <w:rFonts w:ascii="Arial" w:hAnsi="Arial" w:cs="Arial"/>
          <w:sz w:val="20"/>
          <w:szCs w:val="20"/>
        </w:rPr>
        <w:t xml:space="preserve">. De conformidad con lo establecido en el inciso 3 del artículo 41 de la Ley 80 de 1993, la </w:t>
      </w:r>
      <w:r w:rsidRPr="009D2CDF">
        <w:rPr>
          <w:rFonts w:ascii="Arial" w:hAnsi="Arial" w:cs="Arial"/>
          <w:b/>
          <w:sz w:val="20"/>
          <w:szCs w:val="20"/>
        </w:rPr>
        <w:t>PARTE/ASOCIADO</w:t>
      </w:r>
      <w:r w:rsidRPr="009D2CDF">
        <w:rPr>
          <w:rFonts w:ascii="Arial" w:hAnsi="Arial" w:cs="Arial"/>
          <w:sz w:val="20"/>
          <w:szCs w:val="20"/>
        </w:rPr>
        <w:t xml:space="preserve"> no podrá ceder a persona natural o jurídica alguna, los derechos y obligaciones emanados del contrato/convenio, sin que medie previa autorización expresa y por escrito por parte del </w:t>
      </w:r>
      <w:r w:rsidRPr="009D2CDF">
        <w:rPr>
          <w:rFonts w:ascii="Arial" w:hAnsi="Arial" w:cs="Arial"/>
          <w:b/>
          <w:sz w:val="20"/>
          <w:szCs w:val="20"/>
        </w:rPr>
        <w:t>INSTITUTO. PARÁGRAFO PRIMERO: SUBCONTRATACIÓN.</w:t>
      </w:r>
      <w:r w:rsidRPr="009D2CDF">
        <w:rPr>
          <w:rFonts w:ascii="Arial" w:hAnsi="Arial" w:cs="Arial"/>
          <w:sz w:val="20"/>
          <w:szCs w:val="20"/>
        </w:rPr>
        <w:t xml:space="preserve"> En todos los casos el</w:t>
      </w:r>
      <w:r w:rsidRPr="009D2CDF">
        <w:rPr>
          <w:rFonts w:ascii="Arial" w:hAnsi="Arial" w:cs="Arial"/>
          <w:b/>
          <w:sz w:val="20"/>
          <w:szCs w:val="20"/>
        </w:rPr>
        <w:t xml:space="preserve"> CONTRATISTA</w:t>
      </w:r>
      <w:r w:rsidRPr="009D2CDF">
        <w:rPr>
          <w:rFonts w:ascii="Arial" w:hAnsi="Arial" w:cs="Arial"/>
          <w:sz w:val="20"/>
          <w:szCs w:val="20"/>
        </w:rPr>
        <w:t xml:space="preserve"> es el único responsable por la celebración de subcontratos y el </w:t>
      </w:r>
      <w:r w:rsidRPr="009D2CDF">
        <w:rPr>
          <w:rFonts w:ascii="Arial" w:hAnsi="Arial" w:cs="Arial"/>
          <w:b/>
          <w:sz w:val="20"/>
          <w:szCs w:val="20"/>
        </w:rPr>
        <w:t>INSTITUTO</w:t>
      </w:r>
      <w:r w:rsidRPr="009D2CDF">
        <w:rPr>
          <w:rFonts w:ascii="Arial" w:hAnsi="Arial" w:cs="Arial"/>
          <w:sz w:val="20"/>
          <w:szCs w:val="20"/>
        </w:rPr>
        <w:t xml:space="preserve"> no adquiere vínculo alguno con los subcontratistas.</w:t>
      </w:r>
      <w:r w:rsidRPr="009D2CDF">
        <w:rPr>
          <w:rFonts w:ascii="Arial" w:hAnsi="Arial" w:cs="Arial"/>
          <w:b/>
          <w:sz w:val="20"/>
          <w:szCs w:val="20"/>
        </w:rPr>
        <w:t xml:space="preserve"> PARÁGRAFO SEGUNDO</w:t>
      </w:r>
      <w:r w:rsidRPr="009D2CDF">
        <w:rPr>
          <w:rFonts w:ascii="Arial" w:hAnsi="Arial" w:cs="Arial"/>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9D2CDF">
        <w:rPr>
          <w:rFonts w:ascii="Arial" w:hAnsi="Arial" w:cs="Arial"/>
          <w:b/>
          <w:sz w:val="20"/>
          <w:szCs w:val="20"/>
        </w:rPr>
        <w:t>INSTITUTO</w:t>
      </w:r>
      <w:r w:rsidRPr="009D2CDF">
        <w:rPr>
          <w:rFonts w:ascii="Arial" w:hAnsi="Arial" w:cs="Arial"/>
          <w:sz w:val="20"/>
          <w:szCs w:val="20"/>
        </w:rPr>
        <w:t>, en la Parte (8) Modificaciones del Contrato del contrato electrónico del Sistema Electrónico de Contratación Pública – SECOP II</w:t>
      </w:r>
      <w:r w:rsidRPr="009D2CDF">
        <w:rPr>
          <w:rFonts w:ascii="Arial" w:hAnsi="Arial" w:cs="Arial"/>
          <w:b/>
          <w:sz w:val="20"/>
          <w:szCs w:val="20"/>
        </w:rPr>
        <w:t>.</w:t>
      </w:r>
    </w:p>
    <w:p w14:paraId="4C743FEC" w14:textId="77777777" w:rsidR="00DC183A" w:rsidRPr="009D2CDF" w:rsidRDefault="00DC183A" w:rsidP="00DC183A">
      <w:pPr>
        <w:pStyle w:val="Prrafodelista"/>
        <w:ind w:left="0"/>
        <w:contextualSpacing/>
        <w:jc w:val="both"/>
        <w:rPr>
          <w:rFonts w:ascii="Arial" w:hAnsi="Arial" w:cs="Arial"/>
          <w:sz w:val="20"/>
          <w:szCs w:val="20"/>
        </w:rPr>
      </w:pPr>
    </w:p>
    <w:p w14:paraId="22C51841" w14:textId="77777777" w:rsidR="00DC183A" w:rsidRPr="009D2CDF" w:rsidRDefault="00DC183A" w:rsidP="00DC183A">
      <w:pPr>
        <w:pStyle w:val="Textoindependiente"/>
        <w:spacing w:after="0"/>
        <w:ind w:right="4"/>
        <w:jc w:val="both"/>
        <w:rPr>
          <w:rFonts w:ascii="Arial" w:hAnsi="Arial" w:cs="Arial"/>
          <w:b/>
          <w:sz w:val="20"/>
          <w:szCs w:val="20"/>
        </w:rPr>
      </w:pPr>
      <w:r w:rsidRPr="009D2CDF">
        <w:rPr>
          <w:rFonts w:ascii="Arial" w:hAnsi="Arial" w:cs="Arial"/>
          <w:b/>
          <w:sz w:val="20"/>
          <w:szCs w:val="20"/>
          <w:u w:val="thick"/>
        </w:rPr>
        <w:t xml:space="preserve">DÉCIMA CUARTA. </w:t>
      </w:r>
      <w:r w:rsidRPr="009D2CDF">
        <w:rPr>
          <w:rFonts w:ascii="Arial" w:hAnsi="Arial" w:cs="Arial"/>
          <w:b/>
          <w:sz w:val="20"/>
          <w:szCs w:val="20"/>
        </w:rPr>
        <w:t xml:space="preserve">MODIFICACIÓN. </w:t>
      </w:r>
      <w:r w:rsidRPr="009D2CDF">
        <w:rPr>
          <w:rFonts w:ascii="Arial" w:hAnsi="Arial" w:cs="Arial"/>
          <w:sz w:val="20"/>
          <w:szCs w:val="20"/>
        </w:rPr>
        <w:t xml:space="preserve">El contrato/convenio, podrá ser modificado de mutuo acuerdo entre las </w:t>
      </w:r>
      <w:r w:rsidRPr="009D2CDF">
        <w:rPr>
          <w:rFonts w:ascii="Arial" w:hAnsi="Arial" w:cs="Arial"/>
          <w:b/>
          <w:sz w:val="20"/>
          <w:szCs w:val="20"/>
        </w:rPr>
        <w:t>PARTES/ASOCIADOS</w:t>
      </w:r>
      <w:r w:rsidRPr="009D2CDF">
        <w:rPr>
          <w:rFonts w:ascii="Arial" w:hAnsi="Arial" w:cs="Arial"/>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9D2CDF">
        <w:rPr>
          <w:rFonts w:ascii="Arial" w:hAnsi="Arial" w:cs="Arial"/>
          <w:b/>
          <w:sz w:val="20"/>
          <w:szCs w:val="20"/>
        </w:rPr>
        <w:t>INSTITUTO</w:t>
      </w:r>
      <w:r w:rsidRPr="009D2CDF">
        <w:rPr>
          <w:rFonts w:ascii="Arial" w:hAnsi="Arial" w:cs="Arial"/>
          <w:sz w:val="20"/>
          <w:szCs w:val="20"/>
        </w:rPr>
        <w:t>, en la Parte (8) Modificaciones del Contrato del contrato electrónico del Sistema Electrónico de Contratación Pública – SECOP II</w:t>
      </w:r>
      <w:r w:rsidRPr="009D2CDF">
        <w:rPr>
          <w:rFonts w:ascii="Arial" w:hAnsi="Arial" w:cs="Arial"/>
          <w:b/>
          <w:sz w:val="20"/>
          <w:szCs w:val="20"/>
        </w:rPr>
        <w:t>.</w:t>
      </w:r>
    </w:p>
    <w:p w14:paraId="7E402F14" w14:textId="77777777" w:rsidR="00DC183A" w:rsidRPr="009D2CDF" w:rsidRDefault="00DC183A" w:rsidP="00DC183A">
      <w:pPr>
        <w:pStyle w:val="Textoindependiente"/>
        <w:spacing w:after="0"/>
        <w:jc w:val="both"/>
        <w:rPr>
          <w:rFonts w:ascii="Arial" w:hAnsi="Arial" w:cs="Arial"/>
          <w:sz w:val="20"/>
          <w:szCs w:val="20"/>
        </w:rPr>
      </w:pPr>
    </w:p>
    <w:p w14:paraId="7F5B1EAD" w14:textId="63E9B75F" w:rsidR="00DC183A" w:rsidRPr="009D2CDF" w:rsidRDefault="00DC183A" w:rsidP="00DC183A">
      <w:pPr>
        <w:pStyle w:val="Textoindependiente"/>
        <w:spacing w:after="0"/>
        <w:ind w:right="4"/>
        <w:jc w:val="both"/>
        <w:rPr>
          <w:rFonts w:ascii="Arial" w:hAnsi="Arial" w:cs="Arial"/>
          <w:sz w:val="20"/>
          <w:szCs w:val="20"/>
        </w:rPr>
      </w:pPr>
      <w:r w:rsidRPr="009D2CDF">
        <w:rPr>
          <w:rFonts w:ascii="Arial" w:hAnsi="Arial" w:cs="Arial"/>
          <w:b/>
          <w:sz w:val="20"/>
          <w:szCs w:val="20"/>
          <w:u w:val="thick"/>
        </w:rPr>
        <w:t>DÉCIMA QUINTA</w:t>
      </w:r>
      <w:r w:rsidRPr="009D2CDF">
        <w:rPr>
          <w:rFonts w:ascii="Arial" w:hAnsi="Arial" w:cs="Arial"/>
          <w:b/>
          <w:sz w:val="20"/>
          <w:szCs w:val="20"/>
          <w:u w:val="single"/>
        </w:rPr>
        <w:t xml:space="preserve">. </w:t>
      </w:r>
      <w:r w:rsidRPr="009D2CDF">
        <w:rPr>
          <w:rFonts w:ascii="Arial" w:hAnsi="Arial" w:cs="Arial"/>
          <w:b/>
          <w:sz w:val="20"/>
          <w:szCs w:val="20"/>
        </w:rPr>
        <w:t xml:space="preserve">MULTAS. </w:t>
      </w:r>
      <w:r w:rsidRPr="009D2CDF">
        <w:rPr>
          <w:rFonts w:ascii="Arial" w:hAnsi="Arial" w:cs="Arial"/>
          <w:sz w:val="20"/>
          <w:szCs w:val="20"/>
        </w:rPr>
        <w:t xml:space="preserve">En caso de incumplimiento durante la ejecución del contrato/convenio de cualquiera de las obligaciones adquiridas por la </w:t>
      </w:r>
      <w:r w:rsidRPr="009D2CDF">
        <w:rPr>
          <w:rFonts w:ascii="Arial" w:hAnsi="Arial" w:cs="Arial"/>
          <w:b/>
          <w:sz w:val="20"/>
          <w:szCs w:val="20"/>
        </w:rPr>
        <w:t>PARTE/ASOCIADO</w:t>
      </w:r>
      <w:r w:rsidRPr="009D2CDF">
        <w:rPr>
          <w:rFonts w:ascii="Arial" w:hAnsi="Arial" w:cs="Arial"/>
          <w:sz w:val="20"/>
          <w:szCs w:val="20"/>
        </w:rPr>
        <w:t xml:space="preserve">, el </w:t>
      </w:r>
      <w:r w:rsidRPr="009D2CDF">
        <w:rPr>
          <w:rFonts w:ascii="Arial" w:hAnsi="Arial" w:cs="Arial"/>
          <w:b/>
          <w:bCs/>
          <w:sz w:val="20"/>
          <w:szCs w:val="20"/>
        </w:rPr>
        <w:t>INSTITUTO</w:t>
      </w:r>
      <w:r w:rsidRPr="009D2CDF">
        <w:rPr>
          <w:rFonts w:ascii="Arial" w:hAnsi="Arial" w:cs="Arial"/>
          <w:sz w:val="20"/>
          <w:szCs w:val="20"/>
        </w:rPr>
        <w:t xml:space="preserve"> podrá imponer y hacer efectivas multas diarias sucesivas equivalentes hasta el </w:t>
      </w:r>
      <w:r w:rsidRPr="009D2CDF">
        <w:rPr>
          <w:rFonts w:ascii="Arial" w:hAnsi="Arial" w:cs="Arial"/>
          <w:b/>
          <w:bCs/>
          <w:sz w:val="20"/>
          <w:szCs w:val="20"/>
        </w:rPr>
        <w:t>uno por ciento (1%)</w:t>
      </w:r>
      <w:r w:rsidRPr="009D2CDF">
        <w:rPr>
          <w:rFonts w:ascii="Arial" w:hAnsi="Arial" w:cs="Arial"/>
          <w:sz w:val="20"/>
          <w:szCs w:val="20"/>
        </w:rPr>
        <w:t xml:space="preserve"> del valor del contrato, sin que en su totalidad exceda el </w:t>
      </w:r>
      <w:r w:rsidR="00DD7A54" w:rsidRPr="009D2CDF">
        <w:rPr>
          <w:rFonts w:ascii="Arial" w:hAnsi="Arial" w:cs="Arial"/>
          <w:b/>
          <w:bCs/>
          <w:sz w:val="20"/>
          <w:szCs w:val="20"/>
        </w:rPr>
        <w:t>veinte</w:t>
      </w:r>
      <w:r w:rsidRPr="009D2CDF">
        <w:rPr>
          <w:rFonts w:ascii="Arial" w:hAnsi="Arial" w:cs="Arial"/>
          <w:b/>
          <w:bCs/>
          <w:sz w:val="20"/>
          <w:szCs w:val="20"/>
        </w:rPr>
        <w:t xml:space="preserve"> por ciento (</w:t>
      </w:r>
      <w:r w:rsidR="00DD7A54" w:rsidRPr="009D2CDF">
        <w:rPr>
          <w:rFonts w:ascii="Arial" w:hAnsi="Arial" w:cs="Arial"/>
          <w:b/>
          <w:bCs/>
          <w:sz w:val="20"/>
          <w:szCs w:val="20"/>
        </w:rPr>
        <w:t>2</w:t>
      </w:r>
      <w:r w:rsidRPr="009D2CDF">
        <w:rPr>
          <w:rFonts w:ascii="Arial" w:hAnsi="Arial" w:cs="Arial"/>
          <w:b/>
          <w:bCs/>
          <w:sz w:val="20"/>
          <w:szCs w:val="20"/>
        </w:rPr>
        <w:t xml:space="preserve">0%) </w:t>
      </w:r>
      <w:r w:rsidRPr="009D2CDF">
        <w:rPr>
          <w:rFonts w:ascii="Arial" w:hAnsi="Arial" w:cs="Arial"/>
          <w:sz w:val="20"/>
          <w:szCs w:val="20"/>
        </w:rPr>
        <w:t xml:space="preserve">del mismo. </w:t>
      </w:r>
      <w:r w:rsidRPr="009D2CDF">
        <w:rPr>
          <w:rFonts w:ascii="Arial" w:hAnsi="Arial" w:cs="Arial"/>
          <w:b/>
          <w:bCs/>
          <w:sz w:val="20"/>
          <w:szCs w:val="20"/>
        </w:rPr>
        <w:t>PARÁGRAFO PRIMERO:</w:t>
      </w:r>
      <w:r w:rsidRPr="009D2CDF">
        <w:rPr>
          <w:rFonts w:ascii="Arial" w:hAnsi="Arial" w:cs="Arial"/>
          <w:sz w:val="20"/>
          <w:szCs w:val="20"/>
        </w:rPr>
        <w:t xml:space="preserve"> Las multas aquí pactadas se impondrán de conformidad con el procedimiento señalado en el artículo 17 de la ley 1150 de 2007, el artículo 86 de la ley 1474 de 2011 y lo indicado en el </w:t>
      </w:r>
      <w:r w:rsidRPr="009D2CDF">
        <w:rPr>
          <w:rFonts w:ascii="Arial" w:hAnsi="Arial" w:cs="Arial"/>
          <w:b/>
          <w:bCs/>
          <w:sz w:val="20"/>
          <w:szCs w:val="20"/>
        </w:rPr>
        <w:t xml:space="preserve">PROCEDIMIENTO PARA LA IMPOSICIÓN DE MULTAS, SANCIONES Y DECLARATORIAS DE INCUMPLIMIENTO. PARÁGRAFO SEGUNDO: </w:t>
      </w:r>
      <w:r w:rsidRPr="009D2CDF">
        <w:rPr>
          <w:rFonts w:ascii="Arial" w:hAnsi="Arial" w:cs="Arial"/>
          <w:bCs/>
          <w:sz w:val="20"/>
          <w:szCs w:val="20"/>
        </w:rPr>
        <w:t>L</w:t>
      </w:r>
      <w:r w:rsidRPr="009D2CDF">
        <w:rPr>
          <w:rFonts w:ascii="Arial" w:hAnsi="Arial" w:cs="Arial"/>
          <w:sz w:val="20"/>
          <w:szCs w:val="20"/>
        </w:rPr>
        <w:t xml:space="preserve">a </w:t>
      </w:r>
      <w:r w:rsidRPr="009D2CDF">
        <w:rPr>
          <w:rFonts w:ascii="Arial" w:hAnsi="Arial" w:cs="Arial"/>
          <w:b/>
          <w:sz w:val="20"/>
          <w:szCs w:val="20"/>
        </w:rPr>
        <w:t>PARTE/ASOCIADO</w:t>
      </w:r>
      <w:r w:rsidRPr="009D2CDF">
        <w:rPr>
          <w:rFonts w:ascii="Arial" w:hAnsi="Arial" w:cs="Arial"/>
          <w:sz w:val="20"/>
          <w:szCs w:val="20"/>
        </w:rPr>
        <w:t xml:space="preserve"> y el</w:t>
      </w:r>
      <w:r w:rsidRPr="009D2CDF">
        <w:rPr>
          <w:rFonts w:ascii="Arial" w:hAnsi="Arial" w:cs="Arial"/>
          <w:b/>
          <w:bCs/>
          <w:sz w:val="20"/>
          <w:szCs w:val="20"/>
        </w:rPr>
        <w:t xml:space="preserve"> INSTITUTO</w:t>
      </w:r>
      <w:r w:rsidRPr="009D2CDF">
        <w:rPr>
          <w:rFonts w:ascii="Arial" w:hAnsi="Arial" w:cs="Arial"/>
          <w:sz w:val="20"/>
          <w:szCs w:val="20"/>
        </w:rPr>
        <w:t xml:space="preserve">, acuerdan que el valor de las multas se descontará por </w:t>
      </w:r>
      <w:r w:rsidRPr="009D2CDF">
        <w:rPr>
          <w:rFonts w:ascii="Arial" w:hAnsi="Arial" w:cs="Arial"/>
          <w:bCs/>
          <w:sz w:val="20"/>
          <w:szCs w:val="20"/>
        </w:rPr>
        <w:t>el</w:t>
      </w:r>
      <w:r w:rsidRPr="009D2CDF">
        <w:rPr>
          <w:rFonts w:ascii="Arial" w:hAnsi="Arial" w:cs="Arial"/>
          <w:b/>
          <w:bCs/>
          <w:sz w:val="20"/>
          <w:szCs w:val="20"/>
        </w:rPr>
        <w:t xml:space="preserve"> INSTITUTO</w:t>
      </w:r>
      <w:r w:rsidRPr="009D2CDF">
        <w:rPr>
          <w:rFonts w:ascii="Arial" w:hAnsi="Arial" w:cs="Arial"/>
          <w:sz w:val="20"/>
          <w:szCs w:val="20"/>
        </w:rPr>
        <w:t xml:space="preserve"> del saldo a favor de la </w:t>
      </w:r>
      <w:r w:rsidRPr="009D2CDF">
        <w:rPr>
          <w:rFonts w:ascii="Arial" w:hAnsi="Arial" w:cs="Arial"/>
          <w:b/>
          <w:sz w:val="20"/>
          <w:szCs w:val="20"/>
        </w:rPr>
        <w:t xml:space="preserve">PARTE/ASOCIADO </w:t>
      </w:r>
      <w:r w:rsidRPr="009D2CDF">
        <w:rPr>
          <w:rFonts w:ascii="Arial" w:hAnsi="Arial" w:cs="Arial"/>
          <w:sz w:val="20"/>
          <w:szCs w:val="20"/>
        </w:rPr>
        <w:t xml:space="preserve">si lo hubiere, previa comunicación escrita a la </w:t>
      </w:r>
      <w:r w:rsidRPr="009D2CDF">
        <w:rPr>
          <w:rFonts w:ascii="Arial" w:hAnsi="Arial" w:cs="Arial"/>
          <w:b/>
          <w:sz w:val="20"/>
          <w:szCs w:val="20"/>
        </w:rPr>
        <w:t>PARTE/ASOCIADO</w:t>
      </w:r>
      <w:r w:rsidRPr="009D2CDF">
        <w:rPr>
          <w:rFonts w:ascii="Arial" w:hAnsi="Arial" w:cs="Arial"/>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9D2CDF">
        <w:rPr>
          <w:rFonts w:ascii="Arial" w:hAnsi="Arial" w:cs="Arial"/>
          <w:b/>
          <w:sz w:val="20"/>
          <w:szCs w:val="20"/>
        </w:rPr>
        <w:t>INSTITUTO</w:t>
      </w:r>
      <w:r w:rsidRPr="009D2CDF">
        <w:rPr>
          <w:rFonts w:ascii="Arial" w:hAnsi="Arial" w:cs="Arial"/>
          <w:sz w:val="20"/>
          <w:szCs w:val="20"/>
        </w:rPr>
        <w:t>. En el caso de que la garantía sea una garantía bancaria, se realizará la comunicación a la respectiva entidad bancaria para el cobro atendiendo a que dicha d</w:t>
      </w:r>
      <w:r w:rsidRPr="009D2CDF">
        <w:rPr>
          <w:rFonts w:ascii="Arial" w:hAnsi="Arial" w:cs="Arial"/>
          <w:sz w:val="20"/>
          <w:szCs w:val="20"/>
          <w:shd w:val="clear" w:color="auto" w:fill="FFFFFF"/>
        </w:rPr>
        <w:t xml:space="preserve">ebe ser efectiva a primer requerimiento o primera demanda de la Entidad Estatal y en aquel caso que la garantía sea un </w:t>
      </w:r>
      <w:r w:rsidRPr="009D2CDF">
        <w:rPr>
          <w:rFonts w:ascii="Arial" w:hAnsi="Arial" w:cs="Arial"/>
          <w:sz w:val="20"/>
          <w:szCs w:val="20"/>
        </w:rPr>
        <w:t>patrimonio autónomo e</w:t>
      </w:r>
      <w:r w:rsidRPr="009D2CDF">
        <w:rPr>
          <w:rFonts w:ascii="Arial" w:hAnsi="Arial" w:cs="Arial"/>
          <w:sz w:val="20"/>
          <w:szCs w:val="20"/>
          <w:shd w:val="clear" w:color="auto" w:fill="FFFFFF"/>
        </w:rPr>
        <w:t xml:space="preserve">l procedimiento que debe seguirse para el cobro es el consignado en el contrato de fiducia mercantil por medio del cual se crea el patrimonio autónomo. </w:t>
      </w:r>
      <w:r w:rsidRPr="009D2CDF">
        <w:rPr>
          <w:rFonts w:ascii="Arial" w:hAnsi="Arial" w:cs="Arial"/>
          <w:b/>
          <w:bCs/>
          <w:sz w:val="20"/>
          <w:szCs w:val="20"/>
        </w:rPr>
        <w:t>PARÁGRAFO TERCERO:</w:t>
      </w:r>
      <w:r w:rsidRPr="009D2CDF">
        <w:rPr>
          <w:rFonts w:ascii="Arial" w:hAnsi="Arial" w:cs="Arial"/>
          <w:sz w:val="20"/>
          <w:szCs w:val="20"/>
        </w:rPr>
        <w:t xml:space="preserve"> Sin perjuicio de lo anterior, el</w:t>
      </w:r>
      <w:r w:rsidRPr="009D2CDF">
        <w:rPr>
          <w:rFonts w:ascii="Arial" w:hAnsi="Arial" w:cs="Arial"/>
          <w:b/>
          <w:bCs/>
          <w:sz w:val="20"/>
          <w:szCs w:val="20"/>
        </w:rPr>
        <w:t xml:space="preserve"> INSTITUTO</w:t>
      </w:r>
      <w:r w:rsidRPr="009D2CDF">
        <w:rPr>
          <w:rFonts w:ascii="Arial" w:hAnsi="Arial" w:cs="Arial"/>
          <w:sz w:val="20"/>
          <w:szCs w:val="20"/>
        </w:rPr>
        <w:t xml:space="preserve"> adelantará las acciones pertinentes ante la jurisdicción competente, incluida la coactiva, </w:t>
      </w:r>
      <w:r w:rsidRPr="009D2CDF">
        <w:rPr>
          <w:rFonts w:ascii="Arial" w:hAnsi="Arial" w:cs="Arial"/>
          <w:sz w:val="20"/>
          <w:szCs w:val="20"/>
        </w:rPr>
        <w:lastRenderedPageBreak/>
        <w:t>cuando así lo requiera.</w:t>
      </w:r>
      <w:r w:rsidRPr="009D2CDF">
        <w:rPr>
          <w:rFonts w:ascii="Arial" w:hAnsi="Arial" w:cs="Arial"/>
          <w:b/>
          <w:bCs/>
          <w:sz w:val="20"/>
          <w:szCs w:val="20"/>
        </w:rPr>
        <w:t> PARÁGRAFO CUARTO.</w:t>
      </w:r>
      <w:r w:rsidRPr="009D2CDF">
        <w:rPr>
          <w:rFonts w:ascii="Arial" w:hAnsi="Arial" w:cs="Arial"/>
          <w:bCs/>
          <w:sz w:val="20"/>
          <w:szCs w:val="20"/>
        </w:rPr>
        <w:t xml:space="preserve"> La presente cláusula no aplicará para contratos/convenios gratuitos. </w:t>
      </w:r>
      <w:r w:rsidRPr="009D2CDF">
        <w:rPr>
          <w:rFonts w:ascii="Arial" w:hAnsi="Arial" w:cs="Arial"/>
          <w:b/>
          <w:sz w:val="20"/>
          <w:szCs w:val="20"/>
        </w:rPr>
        <w:t>PARÁGRAFO QUINTO</w:t>
      </w:r>
      <w:r w:rsidRPr="009D2CDF">
        <w:rPr>
          <w:rFonts w:ascii="Arial" w:hAnsi="Arial" w:cs="Arial"/>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9D2CDF">
        <w:rPr>
          <w:rFonts w:ascii="Arial" w:hAnsi="Arial" w:cs="Arial"/>
          <w:b/>
          <w:sz w:val="20"/>
          <w:szCs w:val="20"/>
        </w:rPr>
        <w:t xml:space="preserve">PARTE/ASOCIADO </w:t>
      </w:r>
      <w:r w:rsidRPr="009D2CDF">
        <w:rPr>
          <w:rFonts w:ascii="Arial" w:hAnsi="Arial" w:cs="Arial"/>
          <w:sz w:val="20"/>
          <w:szCs w:val="20"/>
        </w:rPr>
        <w:t xml:space="preserve">(según aplique – ya que para aquellas </w:t>
      </w:r>
      <w:r w:rsidRPr="009D2CDF">
        <w:rPr>
          <w:rFonts w:ascii="Arial" w:hAnsi="Arial" w:cs="Arial"/>
          <w:b/>
          <w:sz w:val="20"/>
          <w:szCs w:val="20"/>
        </w:rPr>
        <w:t>PARTES/ASOCIADOS</w:t>
      </w:r>
      <w:r w:rsidRPr="009D2CDF">
        <w:rPr>
          <w:rFonts w:ascii="Arial" w:hAnsi="Arial" w:cs="Arial"/>
          <w:sz w:val="20"/>
          <w:szCs w:val="20"/>
        </w:rPr>
        <w:t xml:space="preserve"> que no están inscritos en el Registro Único de Proponentes – RUP, dicha comunicación no se podrá cargar). </w:t>
      </w:r>
    </w:p>
    <w:p w14:paraId="65B4E255" w14:textId="77777777" w:rsidR="00DC183A" w:rsidRPr="009D2CDF" w:rsidRDefault="00DC183A" w:rsidP="00DC183A">
      <w:pPr>
        <w:ind w:left="19" w:right="18"/>
        <w:jc w:val="both"/>
        <w:rPr>
          <w:rFonts w:ascii="Arial" w:hAnsi="Arial" w:cs="Arial"/>
          <w:b/>
          <w:sz w:val="20"/>
          <w:szCs w:val="20"/>
          <w:u w:val="thick"/>
        </w:rPr>
      </w:pPr>
    </w:p>
    <w:p w14:paraId="675BD116" w14:textId="2DF2C9D6" w:rsidR="00DC183A" w:rsidRPr="009D2CDF" w:rsidRDefault="00DC183A" w:rsidP="00DC183A">
      <w:pPr>
        <w:pStyle w:val="Textoindependiente"/>
        <w:spacing w:after="0"/>
        <w:ind w:right="4"/>
        <w:jc w:val="both"/>
        <w:rPr>
          <w:rFonts w:ascii="Arial" w:hAnsi="Arial" w:cs="Arial"/>
          <w:b/>
          <w:sz w:val="20"/>
          <w:szCs w:val="20"/>
        </w:rPr>
      </w:pPr>
      <w:r w:rsidRPr="009D2CDF">
        <w:rPr>
          <w:rFonts w:ascii="Arial" w:hAnsi="Arial" w:cs="Arial"/>
          <w:b/>
          <w:bCs/>
          <w:sz w:val="20"/>
          <w:szCs w:val="20"/>
          <w:u w:val="single"/>
        </w:rPr>
        <w:t xml:space="preserve">DÉCIMA SEXTA. </w:t>
      </w:r>
      <w:r w:rsidRPr="009D2CDF">
        <w:rPr>
          <w:rFonts w:ascii="Arial" w:hAnsi="Arial" w:cs="Arial"/>
          <w:b/>
          <w:spacing w:val="-3"/>
          <w:sz w:val="20"/>
          <w:szCs w:val="20"/>
        </w:rPr>
        <w:t xml:space="preserve">PENAL PECUNIARIA. </w:t>
      </w:r>
      <w:r w:rsidRPr="009D2CDF">
        <w:rPr>
          <w:rFonts w:ascii="Arial" w:hAnsi="Arial" w:cs="Arial"/>
          <w:spacing w:val="-3"/>
          <w:sz w:val="20"/>
          <w:szCs w:val="20"/>
        </w:rPr>
        <w:t>L</w:t>
      </w:r>
      <w:r w:rsidRPr="009D2CDF">
        <w:rPr>
          <w:rFonts w:ascii="Arial" w:hAnsi="Arial" w:cs="Arial"/>
          <w:sz w:val="20"/>
          <w:szCs w:val="20"/>
        </w:rPr>
        <w:t xml:space="preserve">a </w:t>
      </w:r>
      <w:r w:rsidRPr="009D2CDF">
        <w:rPr>
          <w:rFonts w:ascii="Arial" w:hAnsi="Arial" w:cs="Arial"/>
          <w:b/>
          <w:sz w:val="20"/>
          <w:szCs w:val="20"/>
        </w:rPr>
        <w:t>PARTE/ASOCIADO</w:t>
      </w:r>
      <w:r w:rsidRPr="009D2CDF">
        <w:rPr>
          <w:rFonts w:ascii="Arial" w:hAnsi="Arial" w:cs="Arial"/>
          <w:sz w:val="20"/>
          <w:szCs w:val="20"/>
        </w:rPr>
        <w:t xml:space="preserve"> reconocerá al </w:t>
      </w:r>
      <w:r w:rsidRPr="009D2CDF">
        <w:rPr>
          <w:rFonts w:ascii="Arial" w:hAnsi="Arial" w:cs="Arial"/>
          <w:b/>
          <w:bCs/>
          <w:sz w:val="20"/>
          <w:szCs w:val="20"/>
        </w:rPr>
        <w:t>INSTITUTO</w:t>
      </w:r>
      <w:r w:rsidRPr="009D2CDF">
        <w:rPr>
          <w:rFonts w:ascii="Arial" w:hAnsi="Arial" w:cs="Arial"/>
          <w:sz w:val="20"/>
          <w:szCs w:val="20"/>
        </w:rPr>
        <w:t xml:space="preserve"> a título de cláusula penal pecuniaria como estimación anticipada de los perjuicios, una suma equivalente al</w:t>
      </w:r>
      <w:r w:rsidRPr="009D2CDF">
        <w:rPr>
          <w:rFonts w:ascii="Arial" w:hAnsi="Arial" w:cs="Arial"/>
          <w:b/>
          <w:sz w:val="20"/>
          <w:szCs w:val="20"/>
        </w:rPr>
        <w:t xml:space="preserve"> </w:t>
      </w:r>
      <w:r w:rsidR="00554EB3" w:rsidRPr="009D2CDF">
        <w:rPr>
          <w:rFonts w:ascii="Arial" w:hAnsi="Arial" w:cs="Arial"/>
          <w:b/>
          <w:sz w:val="20"/>
          <w:szCs w:val="20"/>
        </w:rPr>
        <w:t>veinte</w:t>
      </w:r>
      <w:r w:rsidRPr="009D2CDF">
        <w:rPr>
          <w:rFonts w:ascii="Arial" w:hAnsi="Arial" w:cs="Arial"/>
          <w:b/>
          <w:sz w:val="20"/>
          <w:szCs w:val="20"/>
        </w:rPr>
        <w:t xml:space="preserve"> por ciento (</w:t>
      </w:r>
      <w:r w:rsidR="00554EB3" w:rsidRPr="009D2CDF">
        <w:rPr>
          <w:rFonts w:ascii="Arial" w:hAnsi="Arial" w:cs="Arial"/>
          <w:b/>
          <w:sz w:val="20"/>
          <w:szCs w:val="20"/>
        </w:rPr>
        <w:t>2</w:t>
      </w:r>
      <w:r w:rsidRPr="009D2CDF">
        <w:rPr>
          <w:rFonts w:ascii="Arial" w:hAnsi="Arial" w:cs="Arial"/>
          <w:b/>
          <w:sz w:val="20"/>
          <w:szCs w:val="20"/>
        </w:rPr>
        <w:t>0%)</w:t>
      </w:r>
      <w:r w:rsidRPr="009D2CDF">
        <w:rPr>
          <w:rFonts w:ascii="Arial" w:hAnsi="Arial" w:cs="Arial"/>
          <w:sz w:val="20"/>
          <w:szCs w:val="20"/>
        </w:rPr>
        <w:t xml:space="preserve"> del valor del contrato/convenio, suma que de conformidad con lo dispuesto en el artículo 17 de la Ley 1150 de 2007 el </w:t>
      </w:r>
      <w:r w:rsidRPr="009D2CDF">
        <w:rPr>
          <w:rFonts w:ascii="Arial" w:hAnsi="Arial" w:cs="Arial"/>
          <w:b/>
          <w:bCs/>
          <w:sz w:val="20"/>
          <w:szCs w:val="20"/>
        </w:rPr>
        <w:t>INSTITUTO</w:t>
      </w:r>
      <w:r w:rsidRPr="009D2CDF">
        <w:rPr>
          <w:rFonts w:ascii="Arial" w:hAnsi="Arial" w:cs="Arial"/>
          <w:sz w:val="20"/>
          <w:szCs w:val="20"/>
        </w:rPr>
        <w:t xml:space="preserve"> hará efectiva, previa declaratoria del incumplimiento y podrá directamente hacerla efectiva por compensación de los saldos que adeude a la </w:t>
      </w:r>
      <w:r w:rsidRPr="009D2CDF">
        <w:rPr>
          <w:rFonts w:ascii="Arial" w:hAnsi="Arial" w:cs="Arial"/>
          <w:b/>
          <w:sz w:val="20"/>
          <w:szCs w:val="20"/>
        </w:rPr>
        <w:t>PARTE/ASOCIADO</w:t>
      </w:r>
      <w:r w:rsidRPr="009D2CDF">
        <w:rPr>
          <w:rFonts w:ascii="Arial" w:hAnsi="Arial" w:cs="Arial"/>
          <w:sz w:val="20"/>
          <w:szCs w:val="20"/>
        </w:rPr>
        <w:t xml:space="preserve"> si los hubiere o mediante cobro de la garantía, o si esto no fuere posible, podrá acudir a la jurisdicción competente, incluida la coactiva. </w:t>
      </w:r>
      <w:r w:rsidRPr="009D2CDF">
        <w:rPr>
          <w:rFonts w:ascii="Arial" w:hAnsi="Arial" w:cs="Arial"/>
          <w:b/>
          <w:bCs/>
          <w:sz w:val="20"/>
          <w:szCs w:val="20"/>
        </w:rPr>
        <w:t>PARÁGRAFO PRIMERO:</w:t>
      </w:r>
      <w:r w:rsidRPr="009D2CDF">
        <w:rPr>
          <w:rFonts w:ascii="Arial" w:hAnsi="Arial" w:cs="Arial"/>
          <w:sz w:val="20"/>
          <w:szCs w:val="20"/>
        </w:rPr>
        <w:t xml:space="preserve"> La cláusula penal no excluye la indemnización de perjuicios no cubiertos por la aplicación de dicha sanción.</w:t>
      </w:r>
      <w:r w:rsidRPr="009D2CDF">
        <w:rPr>
          <w:rFonts w:ascii="Arial" w:hAnsi="Arial" w:cs="Arial"/>
          <w:b/>
          <w:bCs/>
          <w:sz w:val="20"/>
          <w:szCs w:val="20"/>
        </w:rPr>
        <w:t xml:space="preserve"> PARÁGRAFO SEGUNDO:</w:t>
      </w:r>
      <w:r w:rsidRPr="009D2CDF">
        <w:rPr>
          <w:rFonts w:ascii="Arial" w:hAnsi="Arial" w:cs="Arial"/>
          <w:sz w:val="20"/>
          <w:szCs w:val="20"/>
        </w:rPr>
        <w:t xml:space="preserve"> La cláusula penal pecuniaria aquí pactada se impondrán de conformidad con el procedimiento señalado en el artículo 17 de la ley 1150 de 2007, el artículo 86 de la ley 1474 de 2011 y lo indicado en el </w:t>
      </w:r>
      <w:r w:rsidRPr="009D2CDF">
        <w:rPr>
          <w:rFonts w:ascii="Arial" w:hAnsi="Arial" w:cs="Arial"/>
          <w:b/>
          <w:bCs/>
          <w:sz w:val="20"/>
          <w:szCs w:val="20"/>
        </w:rPr>
        <w:t xml:space="preserve">PROCEDIMIENTO PARA LA IMPOSICIÓN DE MULTAS, SANCIONES Y DECLARATORIAS DE INCUMPLIMIENTO. PARÁGRAFO TERCERO. </w:t>
      </w:r>
      <w:r w:rsidRPr="009D2CDF">
        <w:rPr>
          <w:rFonts w:ascii="Arial" w:hAnsi="Arial" w:cs="Arial"/>
          <w:bCs/>
          <w:sz w:val="20"/>
          <w:szCs w:val="20"/>
        </w:rPr>
        <w:t>La presente cláusula no aplicará para contratos</w:t>
      </w:r>
      <w:r w:rsidRPr="009D2CDF">
        <w:rPr>
          <w:rFonts w:ascii="Arial" w:hAnsi="Arial" w:cs="Arial"/>
          <w:sz w:val="20"/>
          <w:szCs w:val="20"/>
        </w:rPr>
        <w:t>/convenio</w:t>
      </w:r>
      <w:r w:rsidRPr="009D2CDF">
        <w:rPr>
          <w:rFonts w:ascii="Arial" w:hAnsi="Arial" w:cs="Arial"/>
          <w:bCs/>
          <w:sz w:val="20"/>
          <w:szCs w:val="20"/>
        </w:rPr>
        <w:t xml:space="preserve">s gratuitos. </w:t>
      </w:r>
      <w:r w:rsidRPr="009D2CDF">
        <w:rPr>
          <w:rFonts w:ascii="Arial" w:hAnsi="Arial" w:cs="Arial"/>
          <w:b/>
          <w:sz w:val="20"/>
          <w:szCs w:val="20"/>
        </w:rPr>
        <w:t>PARÁGRAFO QUINTO</w:t>
      </w:r>
      <w:r w:rsidRPr="009D2CDF">
        <w:rPr>
          <w:rFonts w:ascii="Arial" w:hAnsi="Arial" w:cs="Arial"/>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9D2CDF">
        <w:rPr>
          <w:rFonts w:ascii="Arial" w:hAnsi="Arial" w:cs="Arial"/>
          <w:b/>
          <w:sz w:val="20"/>
          <w:szCs w:val="20"/>
        </w:rPr>
        <w:t>.</w:t>
      </w:r>
    </w:p>
    <w:p w14:paraId="48711CA6" w14:textId="77777777" w:rsidR="00DC183A" w:rsidRPr="009D2CDF" w:rsidRDefault="00DC183A" w:rsidP="00DC183A">
      <w:pPr>
        <w:pStyle w:val="Textoindependiente"/>
        <w:spacing w:after="0"/>
        <w:ind w:right="4"/>
        <w:jc w:val="both"/>
        <w:rPr>
          <w:rFonts w:ascii="Arial" w:hAnsi="Arial" w:cs="Arial"/>
          <w:sz w:val="20"/>
          <w:szCs w:val="20"/>
        </w:rPr>
      </w:pPr>
    </w:p>
    <w:p w14:paraId="3664D61C" w14:textId="77777777" w:rsidR="00DC183A" w:rsidRPr="009D2CDF" w:rsidRDefault="00DC183A" w:rsidP="00DC183A">
      <w:pPr>
        <w:pStyle w:val="Textoindependiente"/>
        <w:spacing w:after="0"/>
        <w:ind w:right="4"/>
        <w:jc w:val="both"/>
        <w:rPr>
          <w:rFonts w:ascii="Arial" w:hAnsi="Arial" w:cs="Arial"/>
          <w:b/>
          <w:sz w:val="20"/>
          <w:szCs w:val="20"/>
        </w:rPr>
      </w:pPr>
      <w:r w:rsidRPr="009D2CDF">
        <w:rPr>
          <w:rFonts w:ascii="Arial" w:hAnsi="Arial" w:cs="Arial"/>
          <w:b/>
          <w:bCs/>
          <w:sz w:val="20"/>
          <w:szCs w:val="20"/>
          <w:u w:val="single"/>
        </w:rPr>
        <w:t>DÉCIMA SÉPTIMA</w:t>
      </w:r>
      <w:r w:rsidRPr="009D2CDF">
        <w:rPr>
          <w:rFonts w:ascii="Arial" w:hAnsi="Arial" w:cs="Arial"/>
          <w:b/>
          <w:spacing w:val="-3"/>
          <w:sz w:val="20"/>
          <w:szCs w:val="20"/>
        </w:rPr>
        <w:t xml:space="preserve">. DECLARATORIA DE INCUMPLIMIENTO. </w:t>
      </w:r>
      <w:r w:rsidRPr="009D2CDF">
        <w:rPr>
          <w:rFonts w:ascii="Arial" w:hAnsi="Arial" w:cs="Arial"/>
          <w:sz w:val="20"/>
          <w:szCs w:val="20"/>
        </w:rPr>
        <w:t>El</w:t>
      </w:r>
      <w:r w:rsidRPr="009D2CDF">
        <w:rPr>
          <w:rFonts w:ascii="Arial" w:hAnsi="Arial" w:cs="Arial"/>
          <w:b/>
          <w:spacing w:val="-3"/>
          <w:sz w:val="20"/>
          <w:szCs w:val="20"/>
        </w:rPr>
        <w:t xml:space="preserve"> INSTITUTO </w:t>
      </w:r>
      <w:r w:rsidRPr="009D2CDF">
        <w:rPr>
          <w:rFonts w:ascii="Arial" w:hAnsi="Arial" w:cs="Arial"/>
          <w:spacing w:val="-3"/>
          <w:sz w:val="20"/>
          <w:szCs w:val="20"/>
        </w:rPr>
        <w:t xml:space="preserve">podrá declarar el incumplimiento de cualquiera de las obligaciones a </w:t>
      </w:r>
      <w:r w:rsidRPr="009D2CDF">
        <w:rPr>
          <w:rFonts w:ascii="Arial" w:hAnsi="Arial" w:cs="Arial"/>
          <w:sz w:val="20"/>
          <w:szCs w:val="20"/>
        </w:rPr>
        <w:t xml:space="preserve">la </w:t>
      </w:r>
      <w:r w:rsidRPr="009D2CDF">
        <w:rPr>
          <w:rFonts w:ascii="Arial" w:hAnsi="Arial" w:cs="Arial"/>
          <w:b/>
          <w:sz w:val="20"/>
          <w:szCs w:val="20"/>
        </w:rPr>
        <w:t>PARTE/ASOCIADO</w:t>
      </w:r>
      <w:r w:rsidRPr="009D2CDF">
        <w:rPr>
          <w:rFonts w:ascii="Arial" w:hAnsi="Arial" w:cs="Arial"/>
          <w:spacing w:val="-3"/>
          <w:sz w:val="20"/>
          <w:szCs w:val="20"/>
        </w:rPr>
        <w:t xml:space="preserve"> durante la etapa contractual y pos contractual de conformidad con el procedimiento señalado en el artículo 17 de la ley 1150 de 2007, el artículo 86 de la ley 1474 de 2011 y lo indicado en el </w:t>
      </w:r>
      <w:r w:rsidRPr="009D2CDF">
        <w:rPr>
          <w:rFonts w:ascii="Arial" w:hAnsi="Arial" w:cs="Arial"/>
          <w:b/>
          <w:sz w:val="20"/>
          <w:szCs w:val="20"/>
        </w:rPr>
        <w:t xml:space="preserve">PROCEDIMIENTO PARA LA IMPOSICIÓN DE MULTAS, SANCIONES Y DECLARATORIAS DE INCUMPLIMIENTO. </w:t>
      </w:r>
      <w:r w:rsidRPr="009D2CDF">
        <w:rPr>
          <w:rFonts w:ascii="Arial" w:hAnsi="Arial" w:cs="Arial"/>
          <w:b/>
          <w:bCs/>
          <w:sz w:val="20"/>
          <w:szCs w:val="20"/>
        </w:rPr>
        <w:t xml:space="preserve">PARÁGRAFO PRIMERO. </w:t>
      </w:r>
      <w:r w:rsidRPr="009D2CDF">
        <w:rPr>
          <w:rFonts w:ascii="Arial" w:hAnsi="Arial" w:cs="Arial"/>
          <w:bCs/>
          <w:sz w:val="20"/>
          <w:szCs w:val="20"/>
        </w:rPr>
        <w:t>La presente cláusula no aplicará para contratos</w:t>
      </w:r>
      <w:r w:rsidRPr="009D2CDF">
        <w:rPr>
          <w:rFonts w:ascii="Arial" w:hAnsi="Arial" w:cs="Arial"/>
          <w:sz w:val="20"/>
          <w:szCs w:val="20"/>
        </w:rPr>
        <w:t>/convenios</w:t>
      </w:r>
      <w:r w:rsidRPr="009D2CDF">
        <w:rPr>
          <w:rFonts w:ascii="Arial" w:hAnsi="Arial" w:cs="Arial"/>
          <w:bCs/>
          <w:sz w:val="20"/>
          <w:szCs w:val="20"/>
        </w:rPr>
        <w:t xml:space="preserve"> gratuitos que no la permitan. </w:t>
      </w:r>
      <w:r w:rsidRPr="009D2CDF">
        <w:rPr>
          <w:rFonts w:ascii="Arial" w:hAnsi="Arial" w:cs="Arial"/>
          <w:b/>
          <w:sz w:val="20"/>
          <w:szCs w:val="20"/>
        </w:rPr>
        <w:t>PARÁGRAFO SEGUNDO</w:t>
      </w:r>
      <w:r w:rsidRPr="009D2CDF">
        <w:rPr>
          <w:rFonts w:ascii="Arial" w:hAnsi="Arial" w:cs="Arial"/>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5576C6CA" w14:textId="77777777" w:rsidR="00DC183A" w:rsidRPr="009D2CDF" w:rsidRDefault="00DC183A" w:rsidP="00DC183A">
      <w:pPr>
        <w:pStyle w:val="Textoindependiente"/>
        <w:spacing w:after="0"/>
        <w:ind w:right="4"/>
        <w:jc w:val="both"/>
        <w:rPr>
          <w:rFonts w:ascii="Arial" w:hAnsi="Arial" w:cs="Arial"/>
          <w:sz w:val="20"/>
          <w:szCs w:val="20"/>
        </w:rPr>
      </w:pPr>
    </w:p>
    <w:p w14:paraId="48B50C53" w14:textId="77777777" w:rsidR="00DC183A" w:rsidRPr="009D2CDF" w:rsidRDefault="00DC183A" w:rsidP="00DC183A">
      <w:pPr>
        <w:pStyle w:val="NormalWeb"/>
        <w:spacing w:before="0" w:beforeAutospacing="0" w:after="0" w:afterAutospacing="0"/>
        <w:jc w:val="both"/>
        <w:rPr>
          <w:rFonts w:ascii="Arial" w:hAnsi="Arial" w:cs="Arial"/>
          <w:sz w:val="20"/>
          <w:szCs w:val="20"/>
        </w:rPr>
      </w:pPr>
      <w:r w:rsidRPr="009D2CDF">
        <w:rPr>
          <w:rFonts w:ascii="Arial" w:hAnsi="Arial" w:cs="Arial"/>
          <w:b/>
          <w:bCs/>
          <w:sz w:val="20"/>
          <w:szCs w:val="20"/>
          <w:u w:val="single"/>
        </w:rPr>
        <w:t>DÉCIMA OCTAVA</w:t>
      </w:r>
      <w:r w:rsidRPr="009D2CDF">
        <w:rPr>
          <w:rFonts w:ascii="Arial" w:hAnsi="Arial" w:cs="Arial"/>
          <w:b/>
          <w:sz w:val="20"/>
          <w:szCs w:val="20"/>
        </w:rPr>
        <w:t xml:space="preserve">. PROCEDIMIENTO PARA LA IMPOSICIÓN DE MULTAS, SANCIONES Y DECLARATORIAS DE INCUMPLIMIENTO. 1) </w:t>
      </w:r>
      <w:r w:rsidRPr="009D2CDF">
        <w:rPr>
          <w:rFonts w:ascii="Arial" w:hAnsi="Arial" w:cs="Arial"/>
          <w:sz w:val="20"/>
          <w:szCs w:val="20"/>
        </w:rPr>
        <w:t xml:space="preserve">Una vez verificada la existencia de un posible incumplimiento ya sea a través de informe presentado por el Supervisor del contrato/convenio o por cualquier otro medio, el Ordenador del Gasto citará a la </w:t>
      </w:r>
      <w:r w:rsidRPr="009D2CDF">
        <w:rPr>
          <w:rFonts w:ascii="Arial" w:hAnsi="Arial" w:cs="Arial"/>
          <w:b/>
          <w:sz w:val="20"/>
          <w:szCs w:val="20"/>
        </w:rPr>
        <w:t xml:space="preserve">PARTE/ASOCIADO </w:t>
      </w:r>
      <w:r w:rsidRPr="009D2CDF">
        <w:rPr>
          <w:rFonts w:ascii="Arial" w:hAnsi="Arial" w:cs="Arial"/>
          <w:sz w:val="20"/>
          <w:szCs w:val="20"/>
        </w:rPr>
        <w:t xml:space="preserve">para </w:t>
      </w:r>
      <w:r w:rsidRPr="009D2CDF">
        <w:rPr>
          <w:rFonts w:ascii="Arial" w:hAnsi="Arial" w:cs="Arial"/>
          <w:b/>
          <w:sz w:val="20"/>
          <w:szCs w:val="20"/>
        </w:rPr>
        <w:t>AUDIENCIA DE DESCARGOS</w:t>
      </w:r>
      <w:r w:rsidRPr="009D2CDF">
        <w:rPr>
          <w:rFonts w:ascii="Arial" w:hAnsi="Arial" w:cs="Arial"/>
          <w:sz w:val="20"/>
          <w:szCs w:val="20"/>
        </w:rPr>
        <w:t>, haciendo</w:t>
      </w:r>
      <w:r w:rsidRPr="009D2CDF">
        <w:rPr>
          <w:rFonts w:ascii="Arial" w:hAnsi="Arial" w:cs="Arial"/>
          <w:i/>
          <w:sz w:val="20"/>
          <w:szCs w:val="20"/>
        </w:rPr>
        <w:t xml:space="preserve"> mención expresa y detallada de </w:t>
      </w:r>
      <w:r w:rsidRPr="009D2CDF">
        <w:rPr>
          <w:rFonts w:ascii="Arial" w:hAnsi="Arial" w:cs="Arial"/>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9D2CDF">
        <w:rPr>
          <w:rFonts w:ascii="Arial" w:hAnsi="Arial" w:cs="Arial"/>
          <w:b/>
          <w:sz w:val="20"/>
          <w:szCs w:val="20"/>
        </w:rPr>
        <w:t>PARTE/ASOCIADO</w:t>
      </w:r>
      <w:r w:rsidRPr="009D2CDF">
        <w:rPr>
          <w:rFonts w:ascii="Arial" w:hAnsi="Arial" w:cs="Arial"/>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w:t>
      </w:r>
      <w:r w:rsidRPr="009D2CDF">
        <w:rPr>
          <w:rFonts w:ascii="Arial" w:hAnsi="Arial" w:cs="Arial"/>
          <w:sz w:val="20"/>
          <w:szCs w:val="20"/>
        </w:rPr>
        <w:lastRenderedPageBreak/>
        <w:t xml:space="preserve">evento en que la garantía de cumplimiento consista en póliza de seguros. </w:t>
      </w:r>
      <w:r w:rsidRPr="009D2CDF">
        <w:rPr>
          <w:rFonts w:ascii="Arial" w:hAnsi="Arial" w:cs="Arial"/>
          <w:b/>
          <w:sz w:val="20"/>
          <w:szCs w:val="20"/>
        </w:rPr>
        <w:t>2)</w:t>
      </w:r>
      <w:r w:rsidRPr="009D2CDF">
        <w:rPr>
          <w:rFonts w:ascii="Arial" w:hAnsi="Arial" w:cs="Arial"/>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9D2CDF">
        <w:rPr>
          <w:rFonts w:ascii="Arial" w:hAnsi="Arial" w:cs="Arial"/>
          <w:b/>
          <w:sz w:val="20"/>
          <w:szCs w:val="20"/>
        </w:rPr>
        <w:t>PARTE/ASOCIADO</w:t>
      </w:r>
      <w:r w:rsidRPr="009D2CDF">
        <w:rPr>
          <w:rFonts w:ascii="Arial" w:hAnsi="Arial" w:cs="Arial"/>
          <w:sz w:val="20"/>
          <w:szCs w:val="20"/>
        </w:rPr>
        <w:t xml:space="preserve"> en desarrollo de la actuación y la cuantificación de los perjuicios. Acto seguido se concederá el uso de la palabra a la </w:t>
      </w:r>
      <w:r w:rsidRPr="009D2CDF">
        <w:rPr>
          <w:rFonts w:ascii="Arial" w:hAnsi="Arial" w:cs="Arial"/>
          <w:b/>
          <w:sz w:val="20"/>
          <w:szCs w:val="20"/>
        </w:rPr>
        <w:t>PARTE/ASOCIADO</w:t>
      </w:r>
      <w:r w:rsidRPr="009D2CDF">
        <w:rPr>
          <w:rFonts w:ascii="Arial" w:hAnsi="Arial" w:cs="Arial"/>
          <w:sz w:val="20"/>
          <w:szCs w:val="20"/>
        </w:rPr>
        <w:t xml:space="preserve"> o a quien la represente, y al garante, para que presenten sus descargos, en desarrollo de lo cual podrá rendir las explicaciones del caso, aportar pruebas y controvertir las presentadas por el </w:t>
      </w:r>
      <w:r w:rsidRPr="009D2CDF">
        <w:rPr>
          <w:rFonts w:ascii="Arial" w:hAnsi="Arial" w:cs="Arial"/>
          <w:b/>
          <w:sz w:val="20"/>
          <w:szCs w:val="20"/>
        </w:rPr>
        <w:t>INSTITUTO.</w:t>
      </w:r>
      <w:r w:rsidRPr="009D2CDF">
        <w:rPr>
          <w:rFonts w:ascii="Arial" w:hAnsi="Arial" w:cs="Arial"/>
          <w:sz w:val="20"/>
          <w:szCs w:val="20"/>
        </w:rPr>
        <w:t xml:space="preserve"> </w:t>
      </w:r>
      <w:r w:rsidRPr="009D2CDF">
        <w:rPr>
          <w:rFonts w:ascii="Arial" w:hAnsi="Arial" w:cs="Arial"/>
          <w:b/>
          <w:sz w:val="20"/>
          <w:szCs w:val="20"/>
        </w:rPr>
        <w:t xml:space="preserve">3) </w:t>
      </w:r>
      <w:r w:rsidRPr="009D2CDF">
        <w:rPr>
          <w:rFonts w:ascii="Arial" w:hAnsi="Arial" w:cs="Arial"/>
          <w:sz w:val="20"/>
          <w:szCs w:val="20"/>
        </w:rPr>
        <w:t xml:space="preserve">Hecho lo precedente, mediante resolución motivada en la que se consigne lo ocurrido en desarrollo de la audiencia y la cual se entenderá notificada en dicho acto público, el </w:t>
      </w:r>
      <w:r w:rsidRPr="009D2CDF">
        <w:rPr>
          <w:rFonts w:ascii="Arial" w:hAnsi="Arial" w:cs="Arial"/>
          <w:b/>
          <w:sz w:val="20"/>
          <w:szCs w:val="20"/>
        </w:rPr>
        <w:t xml:space="preserve">INSTITUTO </w:t>
      </w:r>
      <w:r w:rsidRPr="009D2CDF">
        <w:rPr>
          <w:rFonts w:ascii="Arial" w:hAnsi="Arial" w:cs="Arial"/>
          <w:sz w:val="20"/>
          <w:szCs w:val="20"/>
        </w:rPr>
        <w:t xml:space="preserve">procederá a decidir sobre la imposición o no de la multa, sanción o declaratoria de incumplimiento. </w:t>
      </w:r>
      <w:r w:rsidRPr="009D2CDF">
        <w:rPr>
          <w:rFonts w:ascii="Arial" w:hAnsi="Arial" w:cs="Arial"/>
          <w:b/>
          <w:sz w:val="20"/>
          <w:szCs w:val="20"/>
        </w:rPr>
        <w:t>4)</w:t>
      </w:r>
      <w:r w:rsidRPr="009D2CDF">
        <w:rPr>
          <w:rFonts w:ascii="Arial" w:hAnsi="Arial" w:cs="Arial"/>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9D2CDF">
        <w:rPr>
          <w:rFonts w:ascii="Arial" w:hAnsi="Arial" w:cs="Arial"/>
          <w:b/>
          <w:sz w:val="20"/>
          <w:szCs w:val="20"/>
        </w:rPr>
        <w:t xml:space="preserve"> </w:t>
      </w:r>
      <w:r w:rsidRPr="009D2CDF">
        <w:rPr>
          <w:rFonts w:ascii="Arial" w:hAnsi="Arial" w:cs="Arial"/>
          <w:b/>
          <w:sz w:val="20"/>
          <w:szCs w:val="20"/>
          <w:lang w:val="es-MX"/>
        </w:rPr>
        <w:t xml:space="preserve">PARÁGRAFO PRIMERO. </w:t>
      </w:r>
      <w:r w:rsidRPr="009D2CDF">
        <w:rPr>
          <w:rFonts w:ascii="Arial" w:hAnsi="Arial" w:cs="Arial"/>
          <w:sz w:val="20"/>
          <w:szCs w:val="20"/>
          <w:lang w:val="es-MX"/>
        </w:rPr>
        <w:t>De conformidad con lo establecido en el parágrafo del artículo 17 de la Ley 1150 de 2011</w:t>
      </w:r>
      <w:r w:rsidRPr="009D2CDF">
        <w:rPr>
          <w:rFonts w:ascii="Arial" w:hAnsi="Arial" w:cs="Arial"/>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9D2CDF">
        <w:rPr>
          <w:rFonts w:ascii="Arial" w:hAnsi="Arial" w:cs="Arial"/>
          <w:b/>
          <w:sz w:val="20"/>
          <w:szCs w:val="20"/>
        </w:rPr>
        <w:t>PARTE/ASOCIADO</w:t>
      </w:r>
      <w:r w:rsidRPr="009D2CDF">
        <w:rPr>
          <w:rFonts w:ascii="Arial" w:hAnsi="Arial" w:cs="Arial"/>
          <w:sz w:val="20"/>
          <w:szCs w:val="20"/>
        </w:rPr>
        <w:t>, cobro de la garantía, o a cualquier otro medio para obtener el pago, incluyendo el de la jurisdicción coactiva.</w:t>
      </w:r>
      <w:r w:rsidRPr="009D2CDF">
        <w:rPr>
          <w:rFonts w:ascii="Arial" w:hAnsi="Arial" w:cs="Arial"/>
          <w:b/>
          <w:sz w:val="20"/>
          <w:szCs w:val="20"/>
        </w:rPr>
        <w:t xml:space="preserve"> </w:t>
      </w:r>
      <w:r w:rsidRPr="009D2CDF">
        <w:rPr>
          <w:rFonts w:ascii="Arial" w:hAnsi="Arial" w:cs="Arial"/>
          <w:b/>
          <w:bCs/>
          <w:sz w:val="20"/>
          <w:szCs w:val="20"/>
        </w:rPr>
        <w:t xml:space="preserve">PARÁGRAFO SEGUNDO. </w:t>
      </w:r>
      <w:r w:rsidRPr="009D2CDF">
        <w:rPr>
          <w:rFonts w:ascii="Arial" w:hAnsi="Arial" w:cs="Arial"/>
          <w:bCs/>
          <w:sz w:val="20"/>
          <w:szCs w:val="20"/>
        </w:rPr>
        <w:t>La presente cláusula no aplicará para contratos</w:t>
      </w:r>
      <w:r w:rsidRPr="009D2CDF">
        <w:rPr>
          <w:rFonts w:ascii="Arial" w:hAnsi="Arial" w:cs="Arial"/>
          <w:sz w:val="20"/>
          <w:szCs w:val="20"/>
        </w:rPr>
        <w:t>/convenios</w:t>
      </w:r>
      <w:r w:rsidRPr="009D2CDF">
        <w:rPr>
          <w:rFonts w:ascii="Arial" w:hAnsi="Arial" w:cs="Arial"/>
          <w:bCs/>
          <w:sz w:val="20"/>
          <w:szCs w:val="20"/>
        </w:rPr>
        <w:t xml:space="preserve"> gratuitos.  </w:t>
      </w:r>
    </w:p>
    <w:p w14:paraId="64A696EE" w14:textId="77777777" w:rsidR="00DC183A" w:rsidRPr="009D2CDF" w:rsidRDefault="00DC183A" w:rsidP="00DC183A">
      <w:pPr>
        <w:jc w:val="both"/>
        <w:rPr>
          <w:rFonts w:ascii="Arial" w:hAnsi="Arial" w:cs="Arial"/>
          <w:b/>
          <w:sz w:val="20"/>
          <w:szCs w:val="20"/>
        </w:rPr>
      </w:pPr>
    </w:p>
    <w:p w14:paraId="65F90CF0" w14:textId="4145A3F3" w:rsidR="00DC183A" w:rsidRPr="009D2CDF" w:rsidRDefault="00DC183A" w:rsidP="00DC183A">
      <w:pPr>
        <w:pStyle w:val="Textoindependiente"/>
        <w:spacing w:after="0"/>
        <w:ind w:right="4"/>
        <w:jc w:val="both"/>
        <w:rPr>
          <w:rFonts w:ascii="Arial" w:hAnsi="Arial" w:cs="Arial"/>
          <w:b/>
          <w:sz w:val="20"/>
          <w:szCs w:val="20"/>
        </w:rPr>
      </w:pPr>
      <w:r w:rsidRPr="009D2CDF">
        <w:rPr>
          <w:rFonts w:ascii="Arial" w:hAnsi="Arial" w:cs="Arial"/>
          <w:b/>
          <w:bCs/>
          <w:sz w:val="20"/>
          <w:szCs w:val="20"/>
          <w:u w:val="single"/>
        </w:rPr>
        <w:t>DÉCIMA NOVENA</w:t>
      </w:r>
      <w:r w:rsidRPr="009D2CDF">
        <w:rPr>
          <w:rFonts w:ascii="Arial" w:hAnsi="Arial" w:cs="Arial"/>
          <w:b/>
          <w:spacing w:val="-3"/>
          <w:sz w:val="20"/>
          <w:szCs w:val="20"/>
        </w:rPr>
        <w:t>.  CLÁUSULAS EXCEPCIONALES.</w:t>
      </w:r>
      <w:r w:rsidR="005260B7" w:rsidRPr="009D2CDF">
        <w:rPr>
          <w:rFonts w:ascii="Arial" w:hAnsi="Arial" w:cs="Arial"/>
          <w:b/>
          <w:spacing w:val="-3"/>
          <w:sz w:val="20"/>
          <w:szCs w:val="20"/>
        </w:rPr>
        <w:t xml:space="preserve"> </w:t>
      </w:r>
      <w:r w:rsidR="00FE1669" w:rsidRPr="009D2CDF">
        <w:rPr>
          <w:rFonts w:ascii="Arial" w:hAnsi="Arial" w:cs="Arial"/>
          <w:b/>
          <w:spacing w:val="-3"/>
          <w:sz w:val="20"/>
          <w:szCs w:val="20"/>
        </w:rPr>
        <w:t>No s</w:t>
      </w:r>
      <w:r w:rsidR="002A5130" w:rsidRPr="009D2CDF">
        <w:rPr>
          <w:rFonts w:ascii="Arial" w:hAnsi="Arial" w:cs="Arial"/>
          <w:spacing w:val="-3"/>
          <w:sz w:val="20"/>
          <w:szCs w:val="20"/>
        </w:rPr>
        <w:t>on</w:t>
      </w:r>
      <w:r w:rsidRPr="009D2CDF">
        <w:rPr>
          <w:rFonts w:ascii="Arial" w:hAnsi="Arial" w:cs="Arial"/>
          <w:spacing w:val="-3"/>
          <w:sz w:val="20"/>
          <w:szCs w:val="20"/>
        </w:rPr>
        <w:t xml:space="preserve"> aplicables al presente contrato</w:t>
      </w:r>
      <w:r w:rsidRPr="009D2CDF">
        <w:rPr>
          <w:rFonts w:ascii="Arial" w:hAnsi="Arial" w:cs="Arial"/>
          <w:sz w:val="20"/>
          <w:szCs w:val="20"/>
        </w:rPr>
        <w:t xml:space="preserve">/convenio, </w:t>
      </w:r>
      <w:r w:rsidRPr="009D2CDF">
        <w:rPr>
          <w:rFonts w:ascii="Arial" w:hAnsi="Arial" w:cs="Arial"/>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9D2CDF">
        <w:rPr>
          <w:rFonts w:ascii="Arial" w:hAnsi="Arial" w:cs="Arial"/>
          <w:b/>
          <w:spacing w:val="-3"/>
          <w:sz w:val="20"/>
          <w:szCs w:val="20"/>
        </w:rPr>
        <w:t>PARÁGRAFO PRIMERO:</w:t>
      </w:r>
      <w:r w:rsidRPr="009D2CDF">
        <w:rPr>
          <w:rFonts w:ascii="Arial" w:hAnsi="Arial" w:cs="Arial"/>
          <w:spacing w:val="-3"/>
          <w:sz w:val="20"/>
          <w:szCs w:val="20"/>
        </w:rPr>
        <w:t xml:space="preserve"> La caducidad se impondrán de conformidad con el procedimiento señalado en el artículo 17 de la ley 1150 de 2007, el artículo 86 de la ley 1474 de 2011 y lo indicado en la anterior cláusula</w:t>
      </w:r>
      <w:r w:rsidRPr="009D2CDF">
        <w:rPr>
          <w:rFonts w:ascii="Arial" w:hAnsi="Arial" w:cs="Arial"/>
          <w:b/>
          <w:sz w:val="20"/>
          <w:szCs w:val="20"/>
        </w:rPr>
        <w:t xml:space="preserve">. </w:t>
      </w:r>
      <w:r w:rsidRPr="009D2CDF">
        <w:rPr>
          <w:rFonts w:ascii="Arial" w:hAnsi="Arial" w:cs="Arial"/>
          <w:b/>
          <w:sz w:val="20"/>
          <w:szCs w:val="20"/>
          <w:lang w:val="es-MX"/>
        </w:rPr>
        <w:t xml:space="preserve">PARÁGRAFO SEGUNDO: </w:t>
      </w:r>
      <w:r w:rsidRPr="009D2CDF">
        <w:rPr>
          <w:rFonts w:ascii="Arial" w:hAnsi="Arial" w:cs="Arial"/>
          <w:sz w:val="20"/>
          <w:szCs w:val="20"/>
          <w:lang w:val="es-MX"/>
        </w:rPr>
        <w:t xml:space="preserve">Declarada la caducidad: </w:t>
      </w:r>
      <w:r w:rsidRPr="009D2CDF">
        <w:rPr>
          <w:rFonts w:ascii="Arial" w:hAnsi="Arial" w:cs="Arial"/>
          <w:b/>
          <w:sz w:val="20"/>
          <w:szCs w:val="20"/>
          <w:lang w:val="es-MX"/>
        </w:rPr>
        <w:t>a)</w:t>
      </w:r>
      <w:r w:rsidRPr="009D2CDF">
        <w:rPr>
          <w:rFonts w:ascii="Arial" w:hAnsi="Arial" w:cs="Arial"/>
          <w:sz w:val="20"/>
          <w:szCs w:val="20"/>
          <w:lang w:val="es-MX"/>
        </w:rPr>
        <w:t xml:space="preserve"> No habrá lugar a indemnización para la </w:t>
      </w:r>
      <w:r w:rsidRPr="009D2CDF">
        <w:rPr>
          <w:rFonts w:ascii="Arial" w:hAnsi="Arial" w:cs="Arial"/>
          <w:b/>
          <w:sz w:val="20"/>
          <w:szCs w:val="20"/>
          <w:lang w:val="es-MX"/>
        </w:rPr>
        <w:t>PARTE/ASOCIADO</w:t>
      </w:r>
      <w:r w:rsidRPr="009D2CDF">
        <w:rPr>
          <w:rFonts w:ascii="Arial" w:hAnsi="Arial" w:cs="Arial"/>
          <w:sz w:val="20"/>
          <w:szCs w:val="20"/>
          <w:lang w:val="es-MX"/>
        </w:rPr>
        <w:t xml:space="preserve">, quien se hará acreedor de las sanciones e inhabilidades previstas en la ley. </w:t>
      </w:r>
      <w:r w:rsidRPr="009D2CDF">
        <w:rPr>
          <w:rFonts w:ascii="Arial" w:hAnsi="Arial" w:cs="Arial"/>
          <w:b/>
          <w:sz w:val="20"/>
          <w:szCs w:val="20"/>
          <w:lang w:val="es-MX"/>
        </w:rPr>
        <w:t>b)</w:t>
      </w:r>
      <w:r w:rsidRPr="009D2CDF">
        <w:rPr>
          <w:rFonts w:ascii="Arial" w:hAnsi="Arial" w:cs="Arial"/>
          <w:sz w:val="20"/>
          <w:szCs w:val="20"/>
          <w:lang w:val="es-MX"/>
        </w:rPr>
        <w:t xml:space="preserve"> Quedarán sin efecto los derechos no causados a favor de </w:t>
      </w:r>
      <w:r w:rsidRPr="009D2CDF">
        <w:rPr>
          <w:rFonts w:ascii="Arial" w:hAnsi="Arial" w:cs="Arial"/>
          <w:sz w:val="20"/>
          <w:szCs w:val="20"/>
        </w:rPr>
        <w:t xml:space="preserve">la </w:t>
      </w:r>
      <w:r w:rsidRPr="009D2CDF">
        <w:rPr>
          <w:rFonts w:ascii="Arial" w:hAnsi="Arial" w:cs="Arial"/>
          <w:b/>
          <w:sz w:val="20"/>
          <w:szCs w:val="20"/>
        </w:rPr>
        <w:t>PARTE/ASOCIADO</w:t>
      </w:r>
      <w:r w:rsidRPr="009D2CDF">
        <w:rPr>
          <w:rFonts w:ascii="Arial" w:hAnsi="Arial" w:cs="Arial"/>
          <w:sz w:val="20"/>
          <w:szCs w:val="20"/>
          <w:lang w:val="es-MX"/>
        </w:rPr>
        <w:t xml:space="preserve">. </w:t>
      </w:r>
      <w:r w:rsidRPr="009D2CDF">
        <w:rPr>
          <w:rFonts w:ascii="Arial" w:hAnsi="Arial" w:cs="Arial"/>
          <w:b/>
          <w:sz w:val="20"/>
          <w:szCs w:val="20"/>
          <w:lang w:val="es-MX"/>
        </w:rPr>
        <w:t>c)</w:t>
      </w:r>
      <w:r w:rsidRPr="009D2CDF">
        <w:rPr>
          <w:rFonts w:ascii="Arial" w:hAnsi="Arial" w:cs="Arial"/>
          <w:sz w:val="20"/>
          <w:szCs w:val="20"/>
          <w:lang w:val="es-MX"/>
        </w:rPr>
        <w:t xml:space="preserve"> Se harán efectivas las garantías a que haya lugar, las multas previamente decretadas y no hechas efectivas anteriormente y la cláusula penal pecuniaria. </w:t>
      </w:r>
      <w:r w:rsidRPr="009D2CDF">
        <w:rPr>
          <w:rFonts w:ascii="Arial" w:hAnsi="Arial" w:cs="Arial"/>
          <w:b/>
          <w:sz w:val="20"/>
          <w:szCs w:val="20"/>
          <w:lang w:val="es-MX"/>
        </w:rPr>
        <w:t>d)</w:t>
      </w:r>
      <w:r w:rsidRPr="009D2CDF">
        <w:rPr>
          <w:rFonts w:ascii="Arial" w:hAnsi="Arial" w:cs="Arial"/>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9D2CDF">
        <w:rPr>
          <w:rFonts w:ascii="Arial" w:hAnsi="Arial" w:cs="Arial"/>
          <w:b/>
          <w:sz w:val="20"/>
          <w:szCs w:val="20"/>
        </w:rPr>
        <w:t>PARÁGRAFO TERCERO</w:t>
      </w:r>
      <w:r w:rsidRPr="009D2CDF">
        <w:rPr>
          <w:rFonts w:ascii="Arial" w:hAnsi="Arial" w:cs="Arial"/>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9D2CDF">
        <w:rPr>
          <w:rFonts w:ascii="Arial" w:hAnsi="Arial" w:cs="Arial"/>
          <w:b/>
          <w:sz w:val="20"/>
          <w:szCs w:val="20"/>
        </w:rPr>
        <w:t>.</w:t>
      </w:r>
    </w:p>
    <w:p w14:paraId="1E724348" w14:textId="77777777" w:rsidR="00DC183A" w:rsidRPr="009D2CDF" w:rsidRDefault="00DC183A" w:rsidP="00DC183A">
      <w:pPr>
        <w:jc w:val="both"/>
        <w:rPr>
          <w:rFonts w:ascii="Arial" w:hAnsi="Arial" w:cs="Arial"/>
          <w:sz w:val="20"/>
          <w:szCs w:val="20"/>
          <w:lang w:val="es-MX"/>
        </w:rPr>
      </w:pPr>
    </w:p>
    <w:p w14:paraId="208BF0CF" w14:textId="77777777" w:rsidR="00DC183A" w:rsidRPr="009D2CDF" w:rsidRDefault="00DC183A" w:rsidP="00DC183A">
      <w:pPr>
        <w:ind w:left="19" w:right="18"/>
        <w:jc w:val="both"/>
        <w:rPr>
          <w:rFonts w:ascii="Arial" w:hAnsi="Arial" w:cs="Arial"/>
          <w:b/>
          <w:sz w:val="20"/>
          <w:szCs w:val="20"/>
        </w:rPr>
      </w:pPr>
      <w:r w:rsidRPr="009D2CDF">
        <w:rPr>
          <w:rFonts w:ascii="Arial" w:hAnsi="Arial" w:cs="Arial"/>
          <w:b/>
          <w:bCs/>
          <w:sz w:val="20"/>
          <w:szCs w:val="20"/>
          <w:u w:val="single"/>
        </w:rPr>
        <w:t>VIGÉSIMA</w:t>
      </w:r>
      <w:r w:rsidRPr="009D2CDF">
        <w:rPr>
          <w:rFonts w:ascii="Arial" w:hAnsi="Arial" w:cs="Arial"/>
          <w:b/>
          <w:sz w:val="20"/>
          <w:szCs w:val="20"/>
        </w:rPr>
        <w:t xml:space="preserve">. EXCLUSIÓN DE LA RELACIÓN LABORAL. </w:t>
      </w:r>
      <w:r w:rsidRPr="009D2CDF">
        <w:rPr>
          <w:rFonts w:ascii="Arial" w:hAnsi="Arial" w:cs="Arial"/>
          <w:sz w:val="20"/>
          <w:szCs w:val="20"/>
        </w:rPr>
        <w:t xml:space="preserve">La </w:t>
      </w:r>
      <w:r w:rsidRPr="009D2CDF">
        <w:rPr>
          <w:rFonts w:ascii="Arial" w:hAnsi="Arial" w:cs="Arial"/>
          <w:b/>
          <w:sz w:val="20"/>
          <w:szCs w:val="20"/>
        </w:rPr>
        <w:t>PARTE/ASOCIADO</w:t>
      </w:r>
      <w:r w:rsidRPr="009D2CDF">
        <w:rPr>
          <w:rFonts w:ascii="Arial" w:hAnsi="Arial" w:cs="Arial"/>
          <w:sz w:val="20"/>
          <w:szCs w:val="20"/>
        </w:rPr>
        <w:t xml:space="preserve"> se obliga a desarrollar el objeto contractual con </w:t>
      </w:r>
      <w:r w:rsidRPr="009D2CDF">
        <w:rPr>
          <w:rFonts w:ascii="Arial" w:hAnsi="Arial" w:cs="Arial"/>
          <w:sz w:val="20"/>
          <w:szCs w:val="20"/>
          <w:lang w:val="es-MX"/>
        </w:rPr>
        <w:t xml:space="preserve">autonomía técnica, administrativa y </w:t>
      </w:r>
      <w:r w:rsidRPr="009D2CDF">
        <w:rPr>
          <w:rFonts w:ascii="Arial" w:hAnsi="Arial" w:cs="Arial"/>
          <w:sz w:val="20"/>
          <w:szCs w:val="20"/>
        </w:rPr>
        <w:t xml:space="preserve">por su cuenta y riesgo bajo su exclusiva responsabilidad. Por lo tanto, el contrato electrónico no genera vínculo laboral alguno entre la </w:t>
      </w:r>
      <w:r w:rsidRPr="009D2CDF">
        <w:rPr>
          <w:rFonts w:ascii="Arial" w:hAnsi="Arial" w:cs="Arial"/>
          <w:b/>
          <w:sz w:val="20"/>
          <w:szCs w:val="20"/>
        </w:rPr>
        <w:t>PARTE/ASOCIADO</w:t>
      </w:r>
      <w:r w:rsidRPr="009D2CDF">
        <w:rPr>
          <w:rFonts w:ascii="Arial" w:hAnsi="Arial" w:cs="Arial"/>
          <w:sz w:val="20"/>
          <w:szCs w:val="20"/>
        </w:rPr>
        <w:t xml:space="preserve"> y el </w:t>
      </w:r>
      <w:r w:rsidRPr="009D2CDF">
        <w:rPr>
          <w:rFonts w:ascii="Arial" w:hAnsi="Arial" w:cs="Arial"/>
          <w:b/>
          <w:sz w:val="20"/>
          <w:szCs w:val="20"/>
        </w:rPr>
        <w:t>INSTITUTO</w:t>
      </w:r>
      <w:r w:rsidRPr="009D2CDF">
        <w:rPr>
          <w:rFonts w:ascii="Arial" w:hAnsi="Arial" w:cs="Arial"/>
          <w:sz w:val="20"/>
          <w:szCs w:val="20"/>
        </w:rPr>
        <w:t xml:space="preserve">, ni éste último con relación a las personas que emplee la </w:t>
      </w:r>
      <w:r w:rsidRPr="009D2CDF">
        <w:rPr>
          <w:rFonts w:ascii="Arial" w:hAnsi="Arial" w:cs="Arial"/>
          <w:b/>
          <w:sz w:val="20"/>
          <w:szCs w:val="20"/>
        </w:rPr>
        <w:t>PARTE/ASOCIADO</w:t>
      </w:r>
      <w:r w:rsidRPr="009D2CDF">
        <w:rPr>
          <w:rFonts w:ascii="Arial" w:hAnsi="Arial" w:cs="Arial"/>
          <w:sz w:val="20"/>
          <w:szCs w:val="20"/>
        </w:rPr>
        <w:t xml:space="preserve"> para la ejecución del mismo. </w:t>
      </w:r>
      <w:r w:rsidRPr="009D2CDF">
        <w:rPr>
          <w:rFonts w:ascii="Arial" w:hAnsi="Arial" w:cs="Arial"/>
          <w:sz w:val="20"/>
          <w:szCs w:val="20"/>
          <w:lang w:val="es-MX"/>
        </w:rPr>
        <w:t>El contrato</w:t>
      </w:r>
      <w:r w:rsidRPr="009D2CDF">
        <w:rPr>
          <w:rFonts w:ascii="Arial" w:hAnsi="Arial" w:cs="Arial"/>
          <w:sz w:val="20"/>
          <w:szCs w:val="20"/>
        </w:rPr>
        <w:t xml:space="preserve">/convenio, </w:t>
      </w:r>
      <w:r w:rsidRPr="009D2CDF">
        <w:rPr>
          <w:rFonts w:ascii="Arial" w:hAnsi="Arial" w:cs="Arial"/>
          <w:sz w:val="20"/>
          <w:szCs w:val="20"/>
          <w:lang w:val="es-MX"/>
        </w:rPr>
        <w:t>en ningún caso causará el pago de prestaciones sociales y demás inherentes a la previsión social a favor de</w:t>
      </w:r>
      <w:r w:rsidRPr="009D2CDF">
        <w:rPr>
          <w:rFonts w:ascii="Arial" w:hAnsi="Arial" w:cs="Arial"/>
          <w:sz w:val="20"/>
          <w:szCs w:val="20"/>
        </w:rPr>
        <w:t xml:space="preserve"> la </w:t>
      </w:r>
      <w:r w:rsidRPr="009D2CDF">
        <w:rPr>
          <w:rFonts w:ascii="Arial" w:hAnsi="Arial" w:cs="Arial"/>
          <w:b/>
          <w:sz w:val="20"/>
          <w:szCs w:val="20"/>
        </w:rPr>
        <w:t>PARTE/ASOCIADO</w:t>
      </w:r>
      <w:r w:rsidRPr="009D2CDF">
        <w:rPr>
          <w:rFonts w:ascii="Arial" w:hAnsi="Arial" w:cs="Arial"/>
          <w:sz w:val="20"/>
          <w:szCs w:val="20"/>
          <w:lang w:val="es-MX"/>
        </w:rPr>
        <w:t>.</w:t>
      </w:r>
      <w:r w:rsidRPr="009D2CDF">
        <w:rPr>
          <w:rFonts w:ascii="Arial" w:hAnsi="Arial" w:cs="Arial"/>
          <w:b/>
          <w:sz w:val="20"/>
          <w:szCs w:val="20"/>
        </w:rPr>
        <w:t xml:space="preserve"> </w:t>
      </w:r>
    </w:p>
    <w:p w14:paraId="33A1EBE6" w14:textId="77777777" w:rsidR="00DC183A" w:rsidRPr="009D2CDF" w:rsidRDefault="00DC183A" w:rsidP="00DC183A">
      <w:pPr>
        <w:pStyle w:val="Textoindependiente"/>
        <w:spacing w:after="0"/>
        <w:jc w:val="both"/>
        <w:rPr>
          <w:rFonts w:ascii="Arial" w:hAnsi="Arial" w:cs="Arial"/>
          <w:sz w:val="20"/>
          <w:szCs w:val="20"/>
        </w:rPr>
      </w:pPr>
    </w:p>
    <w:p w14:paraId="65E3A0F5" w14:textId="77777777" w:rsidR="00DC183A" w:rsidRPr="009D2CDF" w:rsidRDefault="00DC183A" w:rsidP="00DC183A">
      <w:pPr>
        <w:ind w:right="4"/>
        <w:jc w:val="both"/>
        <w:rPr>
          <w:rFonts w:ascii="Arial" w:hAnsi="Arial" w:cs="Arial"/>
          <w:b/>
          <w:sz w:val="20"/>
          <w:szCs w:val="20"/>
        </w:rPr>
      </w:pPr>
      <w:r w:rsidRPr="009D2CDF">
        <w:rPr>
          <w:rFonts w:ascii="Arial" w:hAnsi="Arial" w:cs="Arial"/>
          <w:b/>
          <w:sz w:val="20"/>
          <w:szCs w:val="20"/>
          <w:u w:val="thick"/>
        </w:rPr>
        <w:t>VIGÉSIMA PRIMERA.</w:t>
      </w:r>
      <w:r w:rsidRPr="009D2CDF">
        <w:rPr>
          <w:rFonts w:ascii="Arial" w:hAnsi="Arial" w:cs="Arial"/>
          <w:sz w:val="20"/>
          <w:szCs w:val="20"/>
        </w:rPr>
        <w:t xml:space="preserve"> </w:t>
      </w:r>
      <w:r w:rsidRPr="009D2CDF">
        <w:rPr>
          <w:rFonts w:ascii="Arial" w:hAnsi="Arial" w:cs="Arial"/>
          <w:b/>
          <w:sz w:val="20"/>
          <w:szCs w:val="20"/>
        </w:rPr>
        <w:t xml:space="preserve">INHABILIDADES E INCOMPATIBILIDADES. </w:t>
      </w:r>
      <w:r w:rsidRPr="009D2CDF">
        <w:rPr>
          <w:rFonts w:ascii="Arial" w:hAnsi="Arial" w:cs="Arial"/>
          <w:sz w:val="20"/>
          <w:szCs w:val="20"/>
        </w:rPr>
        <w:t xml:space="preserve">La </w:t>
      </w:r>
      <w:r w:rsidRPr="009D2CDF">
        <w:rPr>
          <w:rFonts w:ascii="Arial" w:hAnsi="Arial" w:cs="Arial"/>
          <w:b/>
          <w:sz w:val="20"/>
          <w:szCs w:val="20"/>
        </w:rPr>
        <w:t>PARTE/ASOCIADO</w:t>
      </w:r>
      <w:r w:rsidRPr="009D2CDF">
        <w:rPr>
          <w:rFonts w:ascii="Arial" w:hAnsi="Arial" w:cs="Arial"/>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9D2CDF">
        <w:rPr>
          <w:rFonts w:ascii="Arial" w:hAnsi="Arial" w:cs="Arial"/>
          <w:b/>
          <w:sz w:val="20"/>
          <w:szCs w:val="20"/>
        </w:rPr>
        <w:t xml:space="preserve"> INSTITUTO</w:t>
      </w:r>
      <w:r w:rsidRPr="009D2CDF">
        <w:rPr>
          <w:rFonts w:ascii="Arial" w:hAnsi="Arial" w:cs="Arial"/>
          <w:sz w:val="20"/>
          <w:szCs w:val="20"/>
          <w:lang w:val="es-MX"/>
        </w:rPr>
        <w:t xml:space="preserve"> a que se refieren los artículos 8º y 9º de la Ley 80 de 1993, Ley 1150 de 2007, Ley 1474 de 2011 y demás disposiciones constitucionales y legales vigentes</w:t>
      </w:r>
      <w:r w:rsidRPr="009D2CDF">
        <w:rPr>
          <w:rFonts w:ascii="Arial" w:hAnsi="Arial" w:cs="Arial"/>
          <w:b/>
          <w:sz w:val="20"/>
          <w:szCs w:val="20"/>
        </w:rPr>
        <w:t xml:space="preserve">. </w:t>
      </w:r>
      <w:r w:rsidRPr="009D2CDF">
        <w:rPr>
          <w:rFonts w:ascii="Arial" w:hAnsi="Arial" w:cs="Arial"/>
          <w:b/>
          <w:spacing w:val="-3"/>
          <w:sz w:val="20"/>
          <w:szCs w:val="20"/>
        </w:rPr>
        <w:t xml:space="preserve">PARÁGRAFO PRIMERO: </w:t>
      </w:r>
      <w:r w:rsidRPr="009D2CDF">
        <w:rPr>
          <w:rFonts w:ascii="Arial" w:hAnsi="Arial" w:cs="Arial"/>
          <w:spacing w:val="-3"/>
          <w:sz w:val="20"/>
          <w:szCs w:val="20"/>
        </w:rPr>
        <w:t xml:space="preserve">Así mismo se obliga a comunicar inmediatamente al </w:t>
      </w:r>
      <w:r w:rsidRPr="009D2CDF">
        <w:rPr>
          <w:rFonts w:ascii="Arial" w:hAnsi="Arial" w:cs="Arial"/>
          <w:b/>
          <w:spacing w:val="-3"/>
          <w:sz w:val="20"/>
          <w:szCs w:val="20"/>
        </w:rPr>
        <w:t>INSTITUTO</w:t>
      </w:r>
      <w:r w:rsidRPr="009D2CDF">
        <w:rPr>
          <w:rFonts w:ascii="Arial" w:hAnsi="Arial" w:cs="Arial"/>
          <w:spacing w:val="-3"/>
          <w:sz w:val="20"/>
          <w:szCs w:val="20"/>
        </w:rPr>
        <w:t xml:space="preserve"> si llegase a sobrevenir inhabilidad o incompatibilidad de </w:t>
      </w:r>
      <w:r w:rsidRPr="009D2CDF">
        <w:rPr>
          <w:rFonts w:ascii="Arial" w:hAnsi="Arial" w:cs="Arial"/>
          <w:spacing w:val="-3"/>
          <w:sz w:val="20"/>
          <w:szCs w:val="20"/>
        </w:rPr>
        <w:lastRenderedPageBreak/>
        <w:t>conformidad con el artículo 9° de la Ley 80 de 1993.</w:t>
      </w:r>
      <w:r w:rsidRPr="009D2CDF">
        <w:rPr>
          <w:rFonts w:ascii="Arial" w:hAnsi="Arial" w:cs="Arial"/>
          <w:b/>
          <w:spacing w:val="-3"/>
          <w:sz w:val="20"/>
          <w:szCs w:val="20"/>
        </w:rPr>
        <w:t xml:space="preserve"> PARÁGRAFO SEGUNDO: </w:t>
      </w:r>
      <w:r w:rsidRPr="009D2CDF">
        <w:rPr>
          <w:rFonts w:ascii="Arial" w:hAnsi="Arial" w:cs="Arial"/>
          <w:sz w:val="20"/>
          <w:szCs w:val="20"/>
        </w:rPr>
        <w:t xml:space="preserve">La </w:t>
      </w:r>
      <w:r w:rsidRPr="009D2CDF">
        <w:rPr>
          <w:rFonts w:ascii="Arial" w:hAnsi="Arial" w:cs="Arial"/>
          <w:b/>
          <w:sz w:val="20"/>
          <w:szCs w:val="20"/>
        </w:rPr>
        <w:t>PARTE/ASOCIADO</w:t>
      </w:r>
      <w:r w:rsidRPr="009D2CDF">
        <w:rPr>
          <w:rFonts w:ascii="Arial" w:hAnsi="Arial" w:cs="Arial"/>
          <w:sz w:val="20"/>
          <w:szCs w:val="20"/>
        </w:rPr>
        <w:t xml:space="preserve"> se obliga que, en caso de presentarse alguna inhabilidad o incompatibilidad, cederá el contrato/convenio, previa autorización escrita del </w:t>
      </w:r>
      <w:r w:rsidRPr="009D2CDF">
        <w:rPr>
          <w:rFonts w:ascii="Arial" w:hAnsi="Arial" w:cs="Arial"/>
          <w:b/>
          <w:sz w:val="20"/>
          <w:szCs w:val="20"/>
        </w:rPr>
        <w:t xml:space="preserve">INSTITUTO </w:t>
      </w:r>
      <w:r w:rsidRPr="009D2CDF">
        <w:rPr>
          <w:rFonts w:ascii="Arial" w:hAnsi="Arial" w:cs="Arial"/>
          <w:sz w:val="20"/>
          <w:szCs w:val="20"/>
        </w:rPr>
        <w:t>y si ello no fuere posible renunciará a su ejecución.</w:t>
      </w:r>
      <w:r w:rsidRPr="009D2CDF">
        <w:rPr>
          <w:rFonts w:ascii="Arial" w:hAnsi="Arial" w:cs="Arial"/>
          <w:b/>
          <w:sz w:val="20"/>
          <w:szCs w:val="20"/>
        </w:rPr>
        <w:t xml:space="preserve"> </w:t>
      </w:r>
    </w:p>
    <w:p w14:paraId="68A2BF01" w14:textId="77777777" w:rsidR="00DC183A" w:rsidRPr="009D2CDF" w:rsidRDefault="00DC183A" w:rsidP="00DC183A">
      <w:pPr>
        <w:jc w:val="both"/>
        <w:rPr>
          <w:rFonts w:ascii="Arial" w:hAnsi="Arial" w:cs="Arial"/>
          <w:b/>
          <w:bCs/>
          <w:sz w:val="20"/>
          <w:szCs w:val="20"/>
          <w:u w:val="single"/>
        </w:rPr>
      </w:pPr>
    </w:p>
    <w:p w14:paraId="468667B3" w14:textId="77777777" w:rsidR="00DC183A" w:rsidRPr="009D2CDF" w:rsidRDefault="00DC183A" w:rsidP="00DC183A">
      <w:pPr>
        <w:jc w:val="both"/>
        <w:rPr>
          <w:rFonts w:ascii="Arial" w:hAnsi="Arial" w:cs="Arial"/>
          <w:b/>
          <w:spacing w:val="-3"/>
          <w:sz w:val="20"/>
          <w:szCs w:val="20"/>
        </w:rPr>
      </w:pPr>
      <w:r w:rsidRPr="009D2CDF">
        <w:rPr>
          <w:rFonts w:ascii="Arial" w:hAnsi="Arial" w:cs="Arial"/>
          <w:b/>
          <w:bCs/>
          <w:sz w:val="20"/>
          <w:szCs w:val="20"/>
          <w:u w:val="single"/>
        </w:rPr>
        <w:t>VIGÉSIMA SEGUNDA</w:t>
      </w:r>
      <w:r w:rsidRPr="009D2CDF">
        <w:rPr>
          <w:rFonts w:ascii="Arial" w:hAnsi="Arial" w:cs="Arial"/>
          <w:b/>
          <w:sz w:val="20"/>
          <w:szCs w:val="20"/>
        </w:rPr>
        <w:t xml:space="preserve">. </w:t>
      </w:r>
      <w:r w:rsidRPr="009D2CDF">
        <w:rPr>
          <w:rFonts w:ascii="Arial" w:hAnsi="Arial" w:cs="Arial"/>
          <w:b/>
          <w:spacing w:val="-3"/>
          <w:sz w:val="20"/>
          <w:szCs w:val="20"/>
        </w:rPr>
        <w:t>CAUSALES DE TERMINACIÓN.</w:t>
      </w:r>
      <w:r w:rsidRPr="009D2CDF">
        <w:rPr>
          <w:rFonts w:ascii="Arial" w:hAnsi="Arial" w:cs="Arial"/>
          <w:spacing w:val="-3"/>
          <w:sz w:val="20"/>
          <w:szCs w:val="20"/>
        </w:rPr>
        <w:t xml:space="preserve"> Este contrato</w:t>
      </w:r>
      <w:r w:rsidRPr="009D2CDF">
        <w:rPr>
          <w:rFonts w:ascii="Arial" w:hAnsi="Arial" w:cs="Arial"/>
          <w:sz w:val="20"/>
          <w:szCs w:val="20"/>
        </w:rPr>
        <w:t xml:space="preserve">/convenio, </w:t>
      </w:r>
      <w:r w:rsidRPr="009D2CDF">
        <w:rPr>
          <w:rFonts w:ascii="Arial" w:hAnsi="Arial" w:cs="Arial"/>
          <w:spacing w:val="-3"/>
          <w:sz w:val="20"/>
          <w:szCs w:val="20"/>
        </w:rPr>
        <w:t xml:space="preserve">se dará por terminado en cualquiera de los siguientes eventos: </w:t>
      </w:r>
      <w:r w:rsidRPr="009D2CDF">
        <w:rPr>
          <w:rFonts w:ascii="Arial" w:hAnsi="Arial" w:cs="Arial"/>
          <w:b/>
          <w:spacing w:val="-3"/>
          <w:sz w:val="20"/>
          <w:szCs w:val="20"/>
        </w:rPr>
        <w:t>a)</w:t>
      </w:r>
      <w:r w:rsidRPr="009D2CDF">
        <w:rPr>
          <w:rFonts w:ascii="Arial" w:hAnsi="Arial" w:cs="Arial"/>
          <w:spacing w:val="-3"/>
          <w:sz w:val="20"/>
          <w:szCs w:val="20"/>
        </w:rPr>
        <w:t xml:space="preserve"> Por mutuo acuerdo de las </w:t>
      </w:r>
      <w:r w:rsidRPr="009D2CDF">
        <w:rPr>
          <w:rFonts w:ascii="Arial" w:hAnsi="Arial" w:cs="Arial"/>
          <w:b/>
          <w:spacing w:val="-3"/>
          <w:sz w:val="20"/>
          <w:szCs w:val="20"/>
        </w:rPr>
        <w:t>PARTES/ASOCIADOS</w:t>
      </w:r>
      <w:r w:rsidRPr="009D2CDF">
        <w:rPr>
          <w:rFonts w:ascii="Arial" w:hAnsi="Arial" w:cs="Arial"/>
          <w:spacing w:val="-3"/>
          <w:sz w:val="20"/>
          <w:szCs w:val="20"/>
        </w:rPr>
        <w:t xml:space="preserve">, siempre que con ello no se causen perjuicios al </w:t>
      </w:r>
      <w:r w:rsidRPr="009D2CDF">
        <w:rPr>
          <w:rFonts w:ascii="Arial" w:hAnsi="Arial" w:cs="Arial"/>
          <w:b/>
          <w:spacing w:val="-3"/>
          <w:sz w:val="20"/>
          <w:szCs w:val="20"/>
        </w:rPr>
        <w:t>INSTITUTO</w:t>
      </w:r>
      <w:r w:rsidRPr="009D2CDF">
        <w:rPr>
          <w:rFonts w:ascii="Arial" w:hAnsi="Arial" w:cs="Arial"/>
          <w:spacing w:val="-3"/>
          <w:sz w:val="20"/>
          <w:szCs w:val="20"/>
        </w:rPr>
        <w:t>.  La terminación anticipada del contrato</w:t>
      </w:r>
      <w:r w:rsidRPr="009D2CDF">
        <w:rPr>
          <w:rFonts w:ascii="Arial" w:hAnsi="Arial" w:cs="Arial"/>
          <w:sz w:val="20"/>
          <w:szCs w:val="20"/>
        </w:rPr>
        <w:t xml:space="preserve">/convenio, </w:t>
      </w:r>
      <w:r w:rsidRPr="009D2CDF">
        <w:rPr>
          <w:rFonts w:ascii="Arial" w:hAnsi="Arial" w:cs="Arial"/>
          <w:spacing w:val="-3"/>
          <w:sz w:val="20"/>
          <w:szCs w:val="20"/>
        </w:rPr>
        <w:t xml:space="preserve">se hará constar en un otrosí suscrito por las </w:t>
      </w:r>
      <w:r w:rsidRPr="009D2CDF">
        <w:rPr>
          <w:rFonts w:ascii="Arial" w:hAnsi="Arial" w:cs="Arial"/>
          <w:b/>
          <w:spacing w:val="-3"/>
          <w:sz w:val="20"/>
          <w:szCs w:val="20"/>
        </w:rPr>
        <w:t>PARTES/ASOCIADOS</w:t>
      </w:r>
      <w:r w:rsidRPr="009D2CDF">
        <w:rPr>
          <w:rFonts w:ascii="Arial" w:hAnsi="Arial" w:cs="Arial"/>
          <w:spacing w:val="-3"/>
          <w:sz w:val="20"/>
          <w:szCs w:val="20"/>
        </w:rPr>
        <w:t xml:space="preserve">. </w:t>
      </w:r>
      <w:r w:rsidRPr="009D2CDF">
        <w:rPr>
          <w:rFonts w:ascii="Arial" w:hAnsi="Arial" w:cs="Arial"/>
          <w:b/>
          <w:spacing w:val="-3"/>
          <w:sz w:val="20"/>
          <w:szCs w:val="20"/>
        </w:rPr>
        <w:t>b)</w:t>
      </w:r>
      <w:r w:rsidRPr="009D2CDF">
        <w:rPr>
          <w:rFonts w:ascii="Arial" w:hAnsi="Arial" w:cs="Arial"/>
          <w:spacing w:val="-3"/>
          <w:sz w:val="20"/>
          <w:szCs w:val="20"/>
        </w:rPr>
        <w:t xml:space="preserve"> </w:t>
      </w:r>
      <w:r w:rsidRPr="009D2CDF">
        <w:rPr>
          <w:rFonts w:ascii="Arial" w:hAnsi="Arial" w:cs="Arial"/>
          <w:bCs/>
          <w:sz w:val="20"/>
          <w:szCs w:val="20"/>
          <w:shd w:val="clear" w:color="auto" w:fill="FFFFFF"/>
          <w:lang w:val="es-MX"/>
        </w:rPr>
        <w:t xml:space="preserve">Por el cumplimiento del objeto contractual. </w:t>
      </w:r>
      <w:r w:rsidRPr="009D2CDF">
        <w:rPr>
          <w:rFonts w:ascii="Arial" w:hAnsi="Arial" w:cs="Arial"/>
          <w:b/>
          <w:spacing w:val="-3"/>
          <w:sz w:val="20"/>
          <w:szCs w:val="20"/>
        </w:rPr>
        <w:t xml:space="preserve">c) </w:t>
      </w:r>
      <w:r w:rsidRPr="009D2CDF">
        <w:rPr>
          <w:rFonts w:ascii="Arial" w:hAnsi="Arial" w:cs="Arial"/>
          <w:spacing w:val="-3"/>
          <w:sz w:val="20"/>
          <w:szCs w:val="20"/>
        </w:rPr>
        <w:t xml:space="preserve">Por agotamiento del presupuesto asignado, cuando aplique. </w:t>
      </w:r>
      <w:r w:rsidRPr="009D2CDF">
        <w:rPr>
          <w:rFonts w:ascii="Arial" w:hAnsi="Arial" w:cs="Arial"/>
          <w:b/>
          <w:spacing w:val="-3"/>
          <w:sz w:val="20"/>
          <w:szCs w:val="20"/>
        </w:rPr>
        <w:t>d)</w:t>
      </w:r>
      <w:r w:rsidRPr="009D2CDF">
        <w:rPr>
          <w:rFonts w:ascii="Arial" w:hAnsi="Arial" w:cs="Arial"/>
          <w:spacing w:val="-3"/>
          <w:sz w:val="20"/>
          <w:szCs w:val="20"/>
        </w:rPr>
        <w:t xml:space="preserve"> Por vencimiento del plazo sin que se haya suscrito una prórroga. </w:t>
      </w:r>
      <w:r w:rsidRPr="009D2CDF">
        <w:rPr>
          <w:rFonts w:ascii="Arial" w:hAnsi="Arial" w:cs="Arial"/>
          <w:b/>
          <w:spacing w:val="-3"/>
          <w:sz w:val="20"/>
          <w:szCs w:val="20"/>
        </w:rPr>
        <w:t>e)</w:t>
      </w:r>
      <w:r w:rsidRPr="009D2CDF">
        <w:rPr>
          <w:rFonts w:ascii="Arial" w:hAnsi="Arial" w:cs="Arial"/>
          <w:spacing w:val="-3"/>
          <w:sz w:val="20"/>
          <w:szCs w:val="20"/>
        </w:rPr>
        <w:t xml:space="preserve"> Por fuerza mayor o caso fortuito que hagan imposible continuar su ejecución. </w:t>
      </w:r>
      <w:r w:rsidRPr="009D2CDF">
        <w:rPr>
          <w:rFonts w:ascii="Arial" w:hAnsi="Arial" w:cs="Arial"/>
          <w:b/>
          <w:spacing w:val="-3"/>
          <w:sz w:val="20"/>
          <w:szCs w:val="20"/>
        </w:rPr>
        <w:t xml:space="preserve">PARÁGRAFO: </w:t>
      </w:r>
      <w:r w:rsidRPr="009D2CDF">
        <w:rPr>
          <w:rFonts w:ascii="Arial" w:hAnsi="Arial" w:cs="Arial"/>
          <w:spacing w:val="-3"/>
          <w:sz w:val="20"/>
          <w:szCs w:val="20"/>
        </w:rPr>
        <w:t xml:space="preserve">En los eventos de terminación señalados en el literal </w:t>
      </w:r>
      <w:r w:rsidRPr="009D2CDF">
        <w:rPr>
          <w:rFonts w:ascii="Arial" w:hAnsi="Arial" w:cs="Arial"/>
          <w:b/>
          <w:spacing w:val="-3"/>
          <w:sz w:val="20"/>
          <w:szCs w:val="20"/>
        </w:rPr>
        <w:t>a)</w:t>
      </w:r>
      <w:r w:rsidRPr="009D2CDF">
        <w:rPr>
          <w:rFonts w:ascii="Arial" w:hAnsi="Arial" w:cs="Arial"/>
          <w:spacing w:val="-3"/>
          <w:sz w:val="20"/>
          <w:szCs w:val="20"/>
        </w:rPr>
        <w:t xml:space="preserve"> y </w:t>
      </w:r>
      <w:r w:rsidRPr="009D2CDF">
        <w:rPr>
          <w:rFonts w:ascii="Arial" w:hAnsi="Arial" w:cs="Arial"/>
          <w:b/>
          <w:spacing w:val="-3"/>
          <w:sz w:val="20"/>
          <w:szCs w:val="20"/>
        </w:rPr>
        <w:t>e)</w:t>
      </w:r>
      <w:r w:rsidRPr="009D2CDF">
        <w:rPr>
          <w:rFonts w:ascii="Arial" w:hAnsi="Arial" w:cs="Arial"/>
          <w:spacing w:val="-3"/>
          <w:sz w:val="20"/>
          <w:szCs w:val="20"/>
        </w:rPr>
        <w:t>, se procederá a liquidar el contrato</w:t>
      </w:r>
      <w:r w:rsidRPr="009D2CDF">
        <w:rPr>
          <w:rFonts w:ascii="Arial" w:hAnsi="Arial" w:cs="Arial"/>
          <w:sz w:val="20"/>
          <w:szCs w:val="20"/>
        </w:rPr>
        <w:t xml:space="preserve">/convenio </w:t>
      </w:r>
      <w:r w:rsidRPr="009D2CDF">
        <w:rPr>
          <w:rFonts w:ascii="Arial" w:hAnsi="Arial" w:cs="Arial"/>
          <w:spacing w:val="-3"/>
          <w:sz w:val="20"/>
          <w:szCs w:val="20"/>
        </w:rPr>
        <w:t>y a realizar el pago a que haya lugar</w:t>
      </w:r>
      <w:r w:rsidRPr="009D2CDF">
        <w:rPr>
          <w:rFonts w:ascii="Arial" w:hAnsi="Arial" w:cs="Arial"/>
          <w:b/>
          <w:spacing w:val="-3"/>
          <w:sz w:val="20"/>
          <w:szCs w:val="20"/>
        </w:rPr>
        <w:t>.</w:t>
      </w:r>
    </w:p>
    <w:p w14:paraId="2D450BCE" w14:textId="77777777" w:rsidR="00DC183A" w:rsidRPr="009D2CDF" w:rsidRDefault="00DC183A" w:rsidP="00DC183A">
      <w:pPr>
        <w:jc w:val="both"/>
        <w:rPr>
          <w:rFonts w:ascii="Arial" w:eastAsia="Verdana" w:hAnsi="Arial" w:cs="Arial"/>
          <w:sz w:val="20"/>
          <w:szCs w:val="20"/>
        </w:rPr>
      </w:pPr>
    </w:p>
    <w:p w14:paraId="4CE2A624" w14:textId="77777777" w:rsidR="00DC183A" w:rsidRPr="009D2CDF" w:rsidRDefault="00DC183A" w:rsidP="00DC183A">
      <w:pPr>
        <w:jc w:val="both"/>
        <w:rPr>
          <w:rFonts w:ascii="Arial" w:hAnsi="Arial" w:cs="Arial"/>
          <w:b/>
          <w:sz w:val="20"/>
          <w:szCs w:val="20"/>
        </w:rPr>
      </w:pPr>
      <w:r w:rsidRPr="009D2CDF">
        <w:rPr>
          <w:rFonts w:ascii="Arial" w:hAnsi="Arial" w:cs="Arial"/>
          <w:b/>
          <w:bCs/>
          <w:sz w:val="20"/>
          <w:szCs w:val="20"/>
          <w:u w:val="single"/>
        </w:rPr>
        <w:t>VIGÉSIMA TERCERA.</w:t>
      </w:r>
      <w:r w:rsidRPr="009D2CDF">
        <w:rPr>
          <w:rStyle w:val="EquationCaption"/>
          <w:rFonts w:ascii="Arial" w:hAnsi="Arial" w:cs="Arial"/>
          <w:b/>
          <w:sz w:val="20"/>
          <w:szCs w:val="20"/>
        </w:rPr>
        <w:t xml:space="preserve"> EJERCICIO DE DERECHOS.</w:t>
      </w:r>
      <w:r w:rsidRPr="009D2CDF">
        <w:rPr>
          <w:rStyle w:val="EquationCaption"/>
          <w:rFonts w:ascii="Arial" w:hAnsi="Arial" w:cs="Arial"/>
          <w:sz w:val="20"/>
          <w:szCs w:val="20"/>
        </w:rPr>
        <w:t xml:space="preserve"> El retardo u omisión por parte del </w:t>
      </w:r>
      <w:r w:rsidRPr="009D2CDF">
        <w:rPr>
          <w:rStyle w:val="EquationCaption"/>
          <w:rFonts w:ascii="Arial" w:hAnsi="Arial" w:cs="Arial"/>
          <w:b/>
          <w:sz w:val="20"/>
          <w:szCs w:val="20"/>
        </w:rPr>
        <w:t>INSTITUTO</w:t>
      </w:r>
      <w:r w:rsidRPr="009D2CDF">
        <w:rPr>
          <w:rStyle w:val="EquationCaption"/>
          <w:rFonts w:ascii="Arial" w:hAnsi="Arial" w:cs="Arial"/>
          <w:sz w:val="20"/>
          <w:szCs w:val="20"/>
        </w:rPr>
        <w:t xml:space="preserve"> en el ejercicio de los derechos y acciones que surjan a su favor por mora o por incumplimiento de las obligaciones contraídas por parte de la </w:t>
      </w:r>
      <w:r w:rsidRPr="009D2CDF">
        <w:rPr>
          <w:rStyle w:val="EquationCaption"/>
          <w:rFonts w:ascii="Arial" w:hAnsi="Arial" w:cs="Arial"/>
          <w:b/>
          <w:sz w:val="20"/>
          <w:szCs w:val="20"/>
        </w:rPr>
        <w:t>PARTE/ASOCIADO</w:t>
      </w:r>
      <w:r w:rsidRPr="009D2CDF">
        <w:rPr>
          <w:rStyle w:val="EquationCaption"/>
          <w:rFonts w:ascii="Arial" w:hAnsi="Arial" w:cs="Arial"/>
          <w:sz w:val="20"/>
          <w:szCs w:val="20"/>
        </w:rPr>
        <w:t xml:space="preserve">, no podrá interpretarse como renuncia del </w:t>
      </w:r>
      <w:r w:rsidRPr="009D2CDF">
        <w:rPr>
          <w:rStyle w:val="EquationCaption"/>
          <w:rFonts w:ascii="Arial" w:hAnsi="Arial" w:cs="Arial"/>
          <w:b/>
          <w:sz w:val="20"/>
          <w:szCs w:val="20"/>
        </w:rPr>
        <w:t>INSTITUTO</w:t>
      </w:r>
      <w:r w:rsidRPr="009D2CDF">
        <w:rPr>
          <w:rStyle w:val="EquationCaption"/>
          <w:rFonts w:ascii="Arial" w:hAnsi="Arial" w:cs="Arial"/>
          <w:sz w:val="20"/>
          <w:szCs w:val="20"/>
        </w:rPr>
        <w:t xml:space="preserve"> a ejercitarlos ni como aceptación de las circunstancias que conllevaron la mora o el incumplimiento por la </w:t>
      </w:r>
      <w:r w:rsidRPr="009D2CDF">
        <w:rPr>
          <w:rStyle w:val="EquationCaption"/>
          <w:rFonts w:ascii="Arial" w:hAnsi="Arial" w:cs="Arial"/>
          <w:b/>
          <w:sz w:val="20"/>
          <w:szCs w:val="20"/>
        </w:rPr>
        <w:t>PARTE/ASOCIADO</w:t>
      </w:r>
      <w:r w:rsidRPr="009D2CDF">
        <w:rPr>
          <w:rStyle w:val="EquationCaption"/>
          <w:rFonts w:ascii="Arial" w:hAnsi="Arial" w:cs="Arial"/>
          <w:sz w:val="20"/>
          <w:szCs w:val="20"/>
        </w:rPr>
        <w:t>.</w:t>
      </w:r>
      <w:r w:rsidRPr="009D2CDF">
        <w:rPr>
          <w:rFonts w:ascii="Arial" w:hAnsi="Arial" w:cs="Arial"/>
          <w:b/>
          <w:sz w:val="20"/>
          <w:szCs w:val="20"/>
        </w:rPr>
        <w:t xml:space="preserve"> </w:t>
      </w:r>
    </w:p>
    <w:p w14:paraId="2E0C97C8" w14:textId="77777777" w:rsidR="00DC183A" w:rsidRPr="009D2CDF" w:rsidRDefault="00DC183A" w:rsidP="00DC183A">
      <w:pPr>
        <w:jc w:val="both"/>
        <w:rPr>
          <w:rStyle w:val="EquationCaption"/>
          <w:rFonts w:ascii="Arial" w:hAnsi="Arial" w:cs="Arial"/>
          <w:b/>
          <w:sz w:val="20"/>
          <w:szCs w:val="20"/>
        </w:rPr>
      </w:pPr>
    </w:p>
    <w:p w14:paraId="3427B24B" w14:textId="77777777" w:rsidR="00DC183A" w:rsidRPr="009D2CDF" w:rsidRDefault="00DC183A" w:rsidP="00DC183A">
      <w:pPr>
        <w:jc w:val="both"/>
        <w:rPr>
          <w:rFonts w:ascii="Arial" w:hAnsi="Arial" w:cs="Arial"/>
          <w:b/>
          <w:sz w:val="20"/>
          <w:szCs w:val="20"/>
        </w:rPr>
      </w:pPr>
      <w:r w:rsidRPr="009D2CDF">
        <w:rPr>
          <w:rFonts w:ascii="Arial" w:hAnsi="Arial" w:cs="Arial"/>
          <w:b/>
          <w:bCs/>
          <w:sz w:val="20"/>
          <w:szCs w:val="20"/>
          <w:u w:val="single"/>
        </w:rPr>
        <w:t>VIGÉSIMA CUARTA</w:t>
      </w:r>
      <w:r w:rsidRPr="009D2CDF">
        <w:rPr>
          <w:rStyle w:val="EquationCaption"/>
          <w:rFonts w:ascii="Arial" w:hAnsi="Arial" w:cs="Arial"/>
          <w:b/>
          <w:sz w:val="20"/>
          <w:szCs w:val="20"/>
        </w:rPr>
        <w:t xml:space="preserve">. SOLUCIÓN DE LAS CONTROVERSIAS. </w:t>
      </w:r>
      <w:r w:rsidRPr="009D2CDF">
        <w:rPr>
          <w:rFonts w:ascii="Arial" w:hAnsi="Arial" w:cs="Arial"/>
          <w:sz w:val="20"/>
          <w:szCs w:val="20"/>
        </w:rPr>
        <w:t>Las controversias o diferencias que surjan entre el</w:t>
      </w:r>
      <w:r w:rsidRPr="009D2CDF">
        <w:rPr>
          <w:rFonts w:ascii="Arial" w:hAnsi="Arial" w:cs="Arial"/>
          <w:b/>
          <w:sz w:val="20"/>
          <w:szCs w:val="20"/>
        </w:rPr>
        <w:t xml:space="preserve"> INSTITUTO</w:t>
      </w:r>
      <w:r w:rsidRPr="009D2CDF">
        <w:rPr>
          <w:rFonts w:ascii="Arial" w:hAnsi="Arial" w:cs="Arial"/>
          <w:sz w:val="20"/>
          <w:szCs w:val="20"/>
        </w:rPr>
        <w:t xml:space="preserve"> y </w:t>
      </w:r>
      <w:r w:rsidRPr="009D2CDF">
        <w:rPr>
          <w:rStyle w:val="EquationCaption"/>
          <w:rFonts w:ascii="Arial" w:hAnsi="Arial" w:cs="Arial"/>
          <w:sz w:val="20"/>
          <w:szCs w:val="20"/>
        </w:rPr>
        <w:t xml:space="preserve">la </w:t>
      </w:r>
      <w:r w:rsidRPr="009D2CDF">
        <w:rPr>
          <w:rStyle w:val="EquationCaption"/>
          <w:rFonts w:ascii="Arial" w:hAnsi="Arial" w:cs="Arial"/>
          <w:b/>
          <w:sz w:val="20"/>
          <w:szCs w:val="20"/>
        </w:rPr>
        <w:t>PARTE/ASOCIADO</w:t>
      </w:r>
      <w:r w:rsidRPr="009D2CDF">
        <w:rPr>
          <w:rFonts w:ascii="Arial" w:hAnsi="Arial" w:cs="Arial"/>
          <w:sz w:val="20"/>
          <w:szCs w:val="20"/>
        </w:rPr>
        <w:t xml:space="preserve"> con ocasión de la firma, ejecución, interpretación, prórroga, desarrollo, terminación o liquidación del contrato electrónico (en caso de que aplique), serán sometidas a la revisión de </w:t>
      </w:r>
      <w:r w:rsidRPr="009D2CDF">
        <w:rPr>
          <w:rStyle w:val="EquationCaption"/>
          <w:rFonts w:ascii="Arial" w:hAnsi="Arial" w:cs="Arial"/>
          <w:sz w:val="20"/>
          <w:szCs w:val="20"/>
        </w:rPr>
        <w:t xml:space="preserve">la </w:t>
      </w:r>
      <w:r w:rsidRPr="009D2CDF">
        <w:rPr>
          <w:rStyle w:val="EquationCaption"/>
          <w:rFonts w:ascii="Arial" w:hAnsi="Arial" w:cs="Arial"/>
          <w:b/>
          <w:sz w:val="20"/>
          <w:szCs w:val="20"/>
        </w:rPr>
        <w:t>PARTE/ASOCIADO</w:t>
      </w:r>
      <w:r w:rsidRPr="009D2CDF">
        <w:rPr>
          <w:rFonts w:ascii="Arial" w:hAnsi="Arial" w:cs="Arial"/>
          <w:b/>
          <w:sz w:val="20"/>
          <w:szCs w:val="20"/>
        </w:rPr>
        <w:t xml:space="preserve"> </w:t>
      </w:r>
      <w:r w:rsidRPr="009D2CDF">
        <w:rPr>
          <w:rFonts w:ascii="Arial" w:hAnsi="Arial" w:cs="Arial"/>
          <w:sz w:val="20"/>
          <w:szCs w:val="20"/>
        </w:rPr>
        <w:t xml:space="preserve">y al representante legal o el delegado del </w:t>
      </w:r>
      <w:r w:rsidRPr="009D2CDF">
        <w:rPr>
          <w:rFonts w:ascii="Arial" w:hAnsi="Arial" w:cs="Arial"/>
          <w:b/>
          <w:sz w:val="20"/>
          <w:szCs w:val="20"/>
        </w:rPr>
        <w:t>INSTITUTO</w:t>
      </w:r>
      <w:r w:rsidRPr="009D2CDF">
        <w:rPr>
          <w:rFonts w:ascii="Arial" w:hAnsi="Arial" w:cs="Arial"/>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9D2CDF">
        <w:rPr>
          <w:rFonts w:ascii="Arial" w:hAnsi="Arial" w:cs="Arial"/>
          <w:b/>
          <w:sz w:val="20"/>
          <w:szCs w:val="20"/>
          <w:lang w:val="es-MX"/>
        </w:rPr>
        <w:t xml:space="preserve">PARÁGRAFO PRIMERO: </w:t>
      </w:r>
      <w:r w:rsidRPr="009D2CDF">
        <w:rPr>
          <w:rFonts w:ascii="Arial" w:hAnsi="Arial" w:cs="Arial"/>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9D2CDF">
        <w:rPr>
          <w:rFonts w:ascii="Arial" w:hAnsi="Arial" w:cs="Arial"/>
          <w:b/>
          <w:sz w:val="20"/>
          <w:szCs w:val="20"/>
          <w:lang w:val="es-MX"/>
        </w:rPr>
        <w:t xml:space="preserve">PARÁGRAFO SEGUNDO: </w:t>
      </w:r>
      <w:r w:rsidRPr="009D2CDF">
        <w:rPr>
          <w:rFonts w:ascii="Arial" w:hAnsi="Arial" w:cs="Arial"/>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9D2CDF">
        <w:rPr>
          <w:rFonts w:ascii="Arial" w:hAnsi="Arial" w:cs="Arial"/>
          <w:b/>
          <w:spacing w:val="-3"/>
          <w:sz w:val="20"/>
          <w:szCs w:val="20"/>
        </w:rPr>
        <w:t xml:space="preserve">DOMICILIO CONTRACTUAL, </w:t>
      </w:r>
      <w:r w:rsidRPr="009D2CDF">
        <w:rPr>
          <w:rFonts w:ascii="Arial" w:hAnsi="Arial" w:cs="Arial"/>
          <w:b/>
          <w:sz w:val="20"/>
          <w:szCs w:val="20"/>
          <w:lang w:val="es-MX"/>
        </w:rPr>
        <w:t>DIRECCIÓN PARA NOTIFICACIONES Y NOTIFICACIÓN ELECTRÓNICA.</w:t>
      </w:r>
    </w:p>
    <w:p w14:paraId="71EFAA87" w14:textId="77777777" w:rsidR="00DC183A" w:rsidRPr="009D2CDF" w:rsidRDefault="00DC183A" w:rsidP="00DC183A">
      <w:pPr>
        <w:pStyle w:val="Textoindependiente"/>
        <w:spacing w:after="0"/>
        <w:ind w:right="4"/>
        <w:jc w:val="both"/>
        <w:rPr>
          <w:rFonts w:ascii="Arial" w:hAnsi="Arial" w:cs="Arial"/>
          <w:sz w:val="20"/>
          <w:szCs w:val="20"/>
          <w:u w:val="single"/>
        </w:rPr>
      </w:pPr>
    </w:p>
    <w:p w14:paraId="2BB16CBF" w14:textId="342872D5" w:rsidR="00C248D9" w:rsidRPr="009D2CDF" w:rsidRDefault="00DC183A" w:rsidP="007334E8">
      <w:pPr>
        <w:pStyle w:val="Textoindependiente"/>
        <w:ind w:right="4"/>
        <w:jc w:val="both"/>
        <w:rPr>
          <w:rFonts w:ascii="Arial" w:hAnsi="Arial" w:cs="Arial"/>
          <w:sz w:val="20"/>
          <w:szCs w:val="20"/>
        </w:rPr>
      </w:pPr>
      <w:r w:rsidRPr="009D2CDF">
        <w:rPr>
          <w:rFonts w:ascii="Arial" w:hAnsi="Arial" w:cs="Arial"/>
          <w:b/>
          <w:sz w:val="20"/>
          <w:szCs w:val="20"/>
          <w:u w:val="single"/>
        </w:rPr>
        <w:t>VIGÉSIMA QUINTA</w:t>
      </w:r>
      <w:r w:rsidRPr="009D2CDF">
        <w:rPr>
          <w:rFonts w:ascii="Arial" w:hAnsi="Arial" w:cs="Arial"/>
          <w:b/>
          <w:sz w:val="20"/>
          <w:szCs w:val="20"/>
        </w:rPr>
        <w:t>. LIQUIDACIÓN.</w:t>
      </w:r>
      <w:r w:rsidR="00C248D9" w:rsidRPr="009D2CDF">
        <w:rPr>
          <w:rFonts w:ascii="Arial" w:hAnsi="Arial" w:cs="Arial"/>
          <w:sz w:val="20"/>
          <w:szCs w:val="20"/>
        </w:rPr>
        <w:t xml:space="preserve"> El contrato/convenio </w:t>
      </w:r>
      <w:r w:rsidR="00412FC9" w:rsidRPr="009D2CDF">
        <w:rPr>
          <w:rFonts w:ascii="Arial" w:hAnsi="Arial" w:cs="Arial"/>
          <w:sz w:val="20"/>
          <w:szCs w:val="20"/>
        </w:rPr>
        <w:t>NO</w:t>
      </w:r>
      <w:r w:rsidR="00913490" w:rsidRPr="009D2CDF">
        <w:rPr>
          <w:rFonts w:ascii="Arial" w:hAnsi="Arial" w:cs="Arial"/>
          <w:sz w:val="20"/>
          <w:szCs w:val="20"/>
        </w:rPr>
        <w:t xml:space="preserve"> </w:t>
      </w:r>
      <w:r w:rsidR="00C248D9" w:rsidRPr="009D2CDF">
        <w:rPr>
          <w:rFonts w:ascii="Arial" w:hAnsi="Arial" w:cs="Arial"/>
          <w:sz w:val="20"/>
          <w:szCs w:val="20"/>
        </w:rPr>
        <w:t xml:space="preserve">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w:t>
      </w:r>
      <w:r w:rsidR="00C248D9" w:rsidRPr="009D2CDF">
        <w:rPr>
          <w:rFonts w:ascii="Arial" w:hAnsi="Arial" w:cs="Arial"/>
          <w:sz w:val="20"/>
          <w:szCs w:val="20"/>
        </w:rPr>
        <w:lastRenderedPageBreak/>
        <w:t xml:space="preserve">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pos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2B1FC3DF" w14:textId="7B917881" w:rsidR="00DC183A" w:rsidRPr="009D2CDF" w:rsidRDefault="00DC183A" w:rsidP="007334E8">
      <w:pPr>
        <w:pStyle w:val="Textoindependiente"/>
        <w:ind w:right="4"/>
        <w:jc w:val="both"/>
        <w:rPr>
          <w:rFonts w:ascii="Arial" w:hAnsi="Arial" w:cs="Arial"/>
          <w:sz w:val="20"/>
          <w:szCs w:val="20"/>
        </w:rPr>
      </w:pPr>
      <w:r w:rsidRPr="009D2CDF">
        <w:rPr>
          <w:rFonts w:ascii="Arial" w:hAnsi="Arial" w:cs="Arial"/>
          <w:b/>
          <w:bCs/>
          <w:sz w:val="20"/>
          <w:szCs w:val="20"/>
          <w:u w:val="single"/>
        </w:rPr>
        <w:t>VIGÉSIMA SEXTA</w:t>
      </w:r>
      <w:r w:rsidRPr="009D2CDF">
        <w:rPr>
          <w:rFonts w:ascii="Arial" w:hAnsi="Arial" w:cs="Arial"/>
          <w:b/>
          <w:spacing w:val="-3"/>
          <w:sz w:val="20"/>
          <w:szCs w:val="20"/>
        </w:rPr>
        <w:t>. RÉGIMEN LEGAL APLICABLE Y JURISDICCIÓN.</w:t>
      </w:r>
      <w:r w:rsidRPr="009D2CDF">
        <w:rPr>
          <w:rFonts w:ascii="Arial" w:hAnsi="Arial" w:cs="Arial"/>
          <w:spacing w:val="-3"/>
          <w:sz w:val="20"/>
          <w:szCs w:val="20"/>
        </w:rPr>
        <w:t xml:space="preserve">  </w:t>
      </w:r>
      <w:r w:rsidRPr="009D2CDF">
        <w:rPr>
          <w:rFonts w:ascii="Arial" w:hAnsi="Arial" w:cs="Arial"/>
          <w:sz w:val="20"/>
          <w:szCs w:val="20"/>
        </w:rPr>
        <w:t xml:space="preserve">El contrato/convenio, se rige por lo dispuesto en las Leyes 80 de 1993, 1150 de 2007, 1474 de 2011, 1882 de 2018, 1955 de 2019, 2022 de 2020, 2069 de 2020 y sus decretos reglamentarios, así como las demás normas que los modifiquen. </w:t>
      </w:r>
    </w:p>
    <w:p w14:paraId="202183BD" w14:textId="77777777" w:rsidR="00DC183A" w:rsidRPr="009D2CDF" w:rsidRDefault="00DC183A" w:rsidP="00DC183A">
      <w:pPr>
        <w:jc w:val="both"/>
        <w:rPr>
          <w:rFonts w:ascii="Arial" w:hAnsi="Arial" w:cs="Arial"/>
          <w:sz w:val="20"/>
          <w:szCs w:val="20"/>
        </w:rPr>
      </w:pPr>
      <w:r w:rsidRPr="009D2CDF">
        <w:rPr>
          <w:rFonts w:ascii="Arial" w:hAnsi="Arial" w:cs="Arial"/>
          <w:b/>
          <w:bCs/>
          <w:sz w:val="20"/>
          <w:szCs w:val="20"/>
          <w:u w:val="single"/>
        </w:rPr>
        <w:t>VIGÉSIMA SÉPTIMA</w:t>
      </w:r>
      <w:r w:rsidRPr="009D2CDF">
        <w:rPr>
          <w:rFonts w:ascii="Arial" w:hAnsi="Arial" w:cs="Arial"/>
          <w:b/>
          <w:sz w:val="20"/>
          <w:szCs w:val="20"/>
        </w:rPr>
        <w:t>. DOCUMENTOS DEL CONTRATO/CONVENIO.</w:t>
      </w:r>
      <w:r w:rsidRPr="009D2CDF">
        <w:rPr>
          <w:rFonts w:ascii="Arial" w:hAnsi="Arial" w:cs="Arial"/>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9D2CDF">
        <w:rPr>
          <w:rFonts w:ascii="Arial" w:hAnsi="Arial" w:cs="Arial"/>
          <w:b/>
          <w:sz w:val="20"/>
          <w:szCs w:val="20"/>
        </w:rPr>
        <w:t xml:space="preserve">INSTITUTO </w:t>
      </w:r>
      <w:r w:rsidRPr="009D2CDF">
        <w:rPr>
          <w:rFonts w:ascii="Arial" w:hAnsi="Arial" w:cs="Arial"/>
          <w:sz w:val="20"/>
          <w:szCs w:val="20"/>
        </w:rPr>
        <w:t xml:space="preserve">y a </w:t>
      </w:r>
      <w:r w:rsidRPr="009D2CDF">
        <w:rPr>
          <w:rStyle w:val="EquationCaption"/>
          <w:rFonts w:ascii="Arial" w:hAnsi="Arial" w:cs="Arial"/>
          <w:sz w:val="20"/>
          <w:szCs w:val="20"/>
        </w:rPr>
        <w:t xml:space="preserve">la </w:t>
      </w:r>
      <w:r w:rsidRPr="009D2CDF">
        <w:rPr>
          <w:rStyle w:val="EquationCaption"/>
          <w:rFonts w:ascii="Arial" w:hAnsi="Arial" w:cs="Arial"/>
          <w:b/>
          <w:sz w:val="20"/>
          <w:szCs w:val="20"/>
        </w:rPr>
        <w:t>PARTE/ASOCIADO</w:t>
      </w:r>
      <w:r w:rsidRPr="009D2CDF">
        <w:rPr>
          <w:rFonts w:ascii="Arial" w:hAnsi="Arial" w:cs="Arial"/>
          <w:sz w:val="20"/>
          <w:szCs w:val="20"/>
        </w:rPr>
        <w:t xml:space="preserve">. Asimismo, formarán parte integral los demás documentos que suscriban las partes, durante la vigencia o ejecución del contrato/convenio. </w:t>
      </w:r>
    </w:p>
    <w:p w14:paraId="689CEC17" w14:textId="77777777" w:rsidR="00C248D9" w:rsidRPr="009D2CDF" w:rsidRDefault="00C248D9" w:rsidP="00DC183A">
      <w:pPr>
        <w:pStyle w:val="NormalWeb"/>
        <w:spacing w:before="0" w:beforeAutospacing="0" w:after="0" w:afterAutospacing="0"/>
        <w:jc w:val="both"/>
        <w:rPr>
          <w:rFonts w:ascii="Arial" w:hAnsi="Arial" w:cs="Arial"/>
          <w:b/>
          <w:bCs/>
          <w:sz w:val="20"/>
          <w:szCs w:val="20"/>
          <w:u w:val="single"/>
        </w:rPr>
      </w:pPr>
    </w:p>
    <w:p w14:paraId="472E7F01" w14:textId="77777777" w:rsidR="00DC183A" w:rsidRPr="009D2CDF" w:rsidRDefault="00DC183A" w:rsidP="00DC183A">
      <w:pPr>
        <w:pStyle w:val="NormalWeb"/>
        <w:spacing w:before="0" w:beforeAutospacing="0" w:after="0" w:afterAutospacing="0"/>
        <w:jc w:val="both"/>
        <w:rPr>
          <w:rFonts w:ascii="Arial" w:hAnsi="Arial" w:cs="Arial"/>
          <w:sz w:val="20"/>
          <w:szCs w:val="20"/>
        </w:rPr>
      </w:pPr>
      <w:r w:rsidRPr="009D2CDF">
        <w:rPr>
          <w:rFonts w:ascii="Arial" w:hAnsi="Arial" w:cs="Arial"/>
          <w:b/>
          <w:bCs/>
          <w:sz w:val="20"/>
          <w:szCs w:val="20"/>
          <w:u w:val="single"/>
        </w:rPr>
        <w:t>VIGÉSIMA OCTAVA</w:t>
      </w:r>
      <w:r w:rsidRPr="009D2CDF">
        <w:rPr>
          <w:rFonts w:ascii="Arial" w:hAnsi="Arial" w:cs="Arial"/>
          <w:b/>
          <w:spacing w:val="-3"/>
          <w:sz w:val="20"/>
          <w:szCs w:val="20"/>
        </w:rPr>
        <w:t xml:space="preserve">. </w:t>
      </w:r>
      <w:r w:rsidRPr="009D2CDF">
        <w:rPr>
          <w:rFonts w:ascii="Arial" w:hAnsi="Arial" w:cs="Arial"/>
          <w:b/>
          <w:bCs/>
          <w:sz w:val="20"/>
          <w:szCs w:val="20"/>
        </w:rPr>
        <w:t xml:space="preserve">PACTO DE TRANSPARENCIA: </w:t>
      </w:r>
      <w:r w:rsidRPr="009D2CDF">
        <w:rPr>
          <w:rFonts w:ascii="Arial" w:hAnsi="Arial" w:cs="Arial"/>
          <w:sz w:val="20"/>
          <w:szCs w:val="20"/>
        </w:rPr>
        <w:t xml:space="preserve">El </w:t>
      </w:r>
      <w:r w:rsidRPr="009D2CDF">
        <w:rPr>
          <w:rFonts w:ascii="Arial" w:hAnsi="Arial" w:cs="Arial"/>
          <w:b/>
          <w:bCs/>
          <w:sz w:val="20"/>
          <w:szCs w:val="20"/>
        </w:rPr>
        <w:t xml:space="preserve">INSTITUTO </w:t>
      </w:r>
      <w:r w:rsidRPr="009D2CDF">
        <w:rPr>
          <w:rFonts w:ascii="Arial" w:hAnsi="Arial" w:cs="Arial"/>
          <w:sz w:val="20"/>
          <w:szCs w:val="20"/>
        </w:rPr>
        <w:t>y</w:t>
      </w:r>
      <w:r w:rsidRPr="009D2CDF">
        <w:rPr>
          <w:rFonts w:ascii="Arial" w:hAnsi="Arial" w:cs="Arial"/>
          <w:b/>
          <w:bCs/>
          <w:sz w:val="20"/>
          <w:szCs w:val="20"/>
        </w:rPr>
        <w:t xml:space="preserve"> </w:t>
      </w:r>
      <w:r w:rsidRPr="009D2CDF">
        <w:rPr>
          <w:rStyle w:val="EquationCaption"/>
          <w:rFonts w:ascii="Arial" w:hAnsi="Arial" w:cs="Arial"/>
          <w:sz w:val="20"/>
          <w:szCs w:val="20"/>
        </w:rPr>
        <w:t xml:space="preserve">la </w:t>
      </w:r>
      <w:r w:rsidRPr="009D2CDF">
        <w:rPr>
          <w:rStyle w:val="EquationCaption"/>
          <w:rFonts w:ascii="Arial" w:hAnsi="Arial" w:cs="Arial"/>
          <w:b/>
          <w:sz w:val="20"/>
          <w:szCs w:val="20"/>
        </w:rPr>
        <w:t>PARTE/ASOCIADO</w:t>
      </w:r>
      <w:r w:rsidRPr="009D2CDF">
        <w:rPr>
          <w:rFonts w:ascii="Arial" w:hAnsi="Arial" w:cs="Arial"/>
          <w:sz w:val="20"/>
          <w:szCs w:val="20"/>
        </w:rPr>
        <w:t xml:space="preserve"> deberán dar cabal cumplimiento al pacto de transparencia y el compromiso anticorrupción, apoyando la acción del Estado Colombiano. Igualmente, el</w:t>
      </w:r>
      <w:r w:rsidRPr="009D2CDF">
        <w:rPr>
          <w:rFonts w:ascii="Arial" w:hAnsi="Arial" w:cs="Arial"/>
          <w:b/>
          <w:bCs/>
          <w:sz w:val="20"/>
          <w:szCs w:val="20"/>
        </w:rPr>
        <w:t xml:space="preserve"> INSTITUTO y </w:t>
      </w:r>
      <w:r w:rsidRPr="009D2CDF">
        <w:rPr>
          <w:rStyle w:val="EquationCaption"/>
          <w:rFonts w:ascii="Arial" w:hAnsi="Arial" w:cs="Arial"/>
          <w:sz w:val="20"/>
          <w:szCs w:val="20"/>
        </w:rPr>
        <w:t xml:space="preserve">la </w:t>
      </w:r>
      <w:r w:rsidRPr="009D2CDF">
        <w:rPr>
          <w:rStyle w:val="EquationCaption"/>
          <w:rFonts w:ascii="Arial" w:hAnsi="Arial" w:cs="Arial"/>
          <w:b/>
          <w:sz w:val="20"/>
          <w:szCs w:val="20"/>
        </w:rPr>
        <w:t>PARTE/ASOCIADO</w:t>
      </w:r>
      <w:r w:rsidRPr="009D2CDF">
        <w:rPr>
          <w:rFonts w:ascii="Arial" w:hAnsi="Arial" w:cs="Arial"/>
          <w:sz w:val="20"/>
          <w:szCs w:val="20"/>
        </w:rPr>
        <w:t xml:space="preserve"> apoyarán este pacto para fortalecer la transparencia y la responsabilidad de rendir cuentas. Dentro de este marco, el</w:t>
      </w:r>
      <w:r w:rsidRPr="009D2CDF">
        <w:rPr>
          <w:rFonts w:ascii="Arial" w:hAnsi="Arial" w:cs="Arial"/>
          <w:b/>
          <w:bCs/>
          <w:sz w:val="20"/>
          <w:szCs w:val="20"/>
        </w:rPr>
        <w:t xml:space="preserve"> INSTITUTO </w:t>
      </w:r>
      <w:r w:rsidRPr="009D2CDF">
        <w:rPr>
          <w:rFonts w:ascii="Arial" w:hAnsi="Arial" w:cs="Arial"/>
          <w:sz w:val="20"/>
          <w:szCs w:val="20"/>
        </w:rPr>
        <w:t>y</w:t>
      </w:r>
      <w:r w:rsidRPr="009D2CDF">
        <w:rPr>
          <w:rFonts w:ascii="Arial" w:hAnsi="Arial" w:cs="Arial"/>
          <w:b/>
          <w:bCs/>
          <w:sz w:val="20"/>
          <w:szCs w:val="20"/>
        </w:rPr>
        <w:t xml:space="preserve"> </w:t>
      </w:r>
      <w:r w:rsidRPr="009D2CDF">
        <w:rPr>
          <w:rStyle w:val="EquationCaption"/>
          <w:rFonts w:ascii="Arial" w:hAnsi="Arial" w:cs="Arial"/>
          <w:sz w:val="20"/>
          <w:szCs w:val="20"/>
        </w:rPr>
        <w:t xml:space="preserve">la </w:t>
      </w:r>
      <w:r w:rsidRPr="009D2CDF">
        <w:rPr>
          <w:rStyle w:val="EquationCaption"/>
          <w:rFonts w:ascii="Arial" w:hAnsi="Arial" w:cs="Arial"/>
          <w:b/>
          <w:sz w:val="20"/>
          <w:szCs w:val="20"/>
        </w:rPr>
        <w:t>PARTE/ASOCIADO</w:t>
      </w:r>
      <w:r w:rsidRPr="009D2CDF">
        <w:rPr>
          <w:rFonts w:ascii="Arial" w:hAnsi="Arial" w:cs="Arial"/>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5DCB260C" w14:textId="77777777" w:rsidR="00DC183A" w:rsidRPr="009D2CDF" w:rsidRDefault="00DC183A" w:rsidP="00DC183A">
      <w:pPr>
        <w:jc w:val="both"/>
        <w:rPr>
          <w:rFonts w:ascii="Arial" w:hAnsi="Arial" w:cs="Arial"/>
          <w:b/>
          <w:spacing w:val="-3"/>
          <w:sz w:val="20"/>
          <w:szCs w:val="20"/>
        </w:rPr>
      </w:pPr>
    </w:p>
    <w:p w14:paraId="557F8EA6" w14:textId="77777777" w:rsidR="00DC183A" w:rsidRPr="009D2CDF" w:rsidRDefault="00DC183A" w:rsidP="00DC183A">
      <w:pPr>
        <w:pStyle w:val="NormalWeb"/>
        <w:spacing w:before="0" w:beforeAutospacing="0" w:after="0" w:afterAutospacing="0"/>
        <w:jc w:val="both"/>
        <w:rPr>
          <w:rFonts w:ascii="Arial" w:hAnsi="Arial" w:cs="Arial"/>
          <w:sz w:val="20"/>
          <w:szCs w:val="20"/>
        </w:rPr>
      </w:pPr>
      <w:r w:rsidRPr="009D2CDF">
        <w:rPr>
          <w:rFonts w:ascii="Arial" w:hAnsi="Arial" w:cs="Arial"/>
          <w:b/>
          <w:bCs/>
          <w:sz w:val="20"/>
          <w:szCs w:val="20"/>
          <w:u w:val="single"/>
        </w:rPr>
        <w:t xml:space="preserve">VIGÉSIMA NOVENA. </w:t>
      </w:r>
      <w:r w:rsidRPr="009D2CDF">
        <w:rPr>
          <w:rFonts w:ascii="Arial" w:hAnsi="Arial" w:cs="Arial"/>
          <w:b/>
          <w:spacing w:val="-3"/>
          <w:sz w:val="20"/>
          <w:szCs w:val="20"/>
        </w:rPr>
        <w:t xml:space="preserve">DOMICILIO CONTRACTUAL, </w:t>
      </w:r>
      <w:r w:rsidRPr="009D2CDF">
        <w:rPr>
          <w:rFonts w:ascii="Arial" w:hAnsi="Arial" w:cs="Arial"/>
          <w:b/>
          <w:sz w:val="20"/>
          <w:szCs w:val="20"/>
          <w:lang w:val="es-MX"/>
        </w:rPr>
        <w:t xml:space="preserve">DIRECCIÓN PARA NOTIFICACIONES Y NOTIFICACIÓN ELECTRÓNICA. </w:t>
      </w:r>
      <w:r w:rsidRPr="009D2CDF">
        <w:rPr>
          <w:rFonts w:ascii="Arial" w:hAnsi="Arial" w:cs="Arial"/>
          <w:spacing w:val="-3"/>
          <w:sz w:val="20"/>
          <w:szCs w:val="20"/>
        </w:rPr>
        <w:t xml:space="preserve"> </w:t>
      </w:r>
      <w:r w:rsidRPr="009D2CDF">
        <w:rPr>
          <w:rFonts w:ascii="Arial" w:hAnsi="Arial" w:cs="Arial"/>
          <w:sz w:val="20"/>
          <w:szCs w:val="20"/>
        </w:rPr>
        <w:t xml:space="preserve">Para todos los efectos legales del contrato electrónico se tendrá como domicilio contractual la ciudad de Bogotá D.C. </w:t>
      </w:r>
      <w:r w:rsidRPr="009D2CDF">
        <w:rPr>
          <w:rFonts w:ascii="Arial" w:hAnsi="Arial" w:cs="Arial"/>
          <w:b/>
          <w:bCs/>
          <w:sz w:val="20"/>
          <w:szCs w:val="20"/>
        </w:rPr>
        <w:t>PARÁGRAFO</w:t>
      </w:r>
      <w:r w:rsidRPr="009D2CDF">
        <w:rPr>
          <w:rFonts w:ascii="Arial" w:hAnsi="Arial" w:cs="Arial"/>
          <w:sz w:val="20"/>
          <w:szCs w:val="20"/>
        </w:rPr>
        <w:t xml:space="preserve"> </w:t>
      </w:r>
      <w:r w:rsidRPr="009D2CDF">
        <w:rPr>
          <w:rFonts w:ascii="Arial" w:hAnsi="Arial" w:cs="Arial"/>
          <w:b/>
          <w:bCs/>
          <w:sz w:val="20"/>
          <w:szCs w:val="20"/>
        </w:rPr>
        <w:t xml:space="preserve">PRIMERO. DIRECCIÓN PARA NOTIFICACIONES: </w:t>
      </w:r>
      <w:r w:rsidRPr="009D2CDF">
        <w:rPr>
          <w:rFonts w:ascii="Arial" w:hAnsi="Arial" w:cs="Arial"/>
          <w:sz w:val="20"/>
          <w:szCs w:val="20"/>
        </w:rPr>
        <w:t xml:space="preserve">Para efectos de notificación </w:t>
      </w:r>
      <w:r w:rsidRPr="009D2CDF">
        <w:rPr>
          <w:rFonts w:ascii="Arial" w:hAnsi="Arial" w:cs="Arial"/>
          <w:b/>
          <w:bCs/>
          <w:sz w:val="20"/>
          <w:szCs w:val="20"/>
        </w:rPr>
        <w:t>EL</w:t>
      </w:r>
      <w:r w:rsidRPr="009D2CDF">
        <w:rPr>
          <w:rFonts w:ascii="Arial" w:hAnsi="Arial" w:cs="Arial"/>
          <w:sz w:val="20"/>
          <w:szCs w:val="20"/>
        </w:rPr>
        <w:t xml:space="preserve"> </w:t>
      </w:r>
      <w:r w:rsidRPr="009D2CDF">
        <w:rPr>
          <w:rFonts w:ascii="Arial" w:hAnsi="Arial" w:cs="Arial"/>
          <w:b/>
          <w:bCs/>
          <w:sz w:val="20"/>
          <w:szCs w:val="20"/>
        </w:rPr>
        <w:t>INSTITUTO</w:t>
      </w:r>
      <w:r w:rsidRPr="009D2CDF">
        <w:rPr>
          <w:rFonts w:ascii="Arial" w:hAnsi="Arial" w:cs="Arial"/>
          <w:sz w:val="20"/>
          <w:szCs w:val="20"/>
        </w:rPr>
        <w:t xml:space="preserve">, tiene su domicilio en la calle 7 A No 12 A 51 en Bogotá D.C. y para efectos de notificación a </w:t>
      </w:r>
      <w:r w:rsidRPr="009D2CDF">
        <w:rPr>
          <w:rStyle w:val="EquationCaption"/>
          <w:rFonts w:ascii="Arial" w:hAnsi="Arial" w:cs="Arial"/>
          <w:sz w:val="20"/>
          <w:szCs w:val="20"/>
        </w:rPr>
        <w:t xml:space="preserve">la </w:t>
      </w:r>
      <w:r w:rsidRPr="009D2CDF">
        <w:rPr>
          <w:rStyle w:val="EquationCaption"/>
          <w:rFonts w:ascii="Arial" w:hAnsi="Arial" w:cs="Arial"/>
          <w:b/>
          <w:sz w:val="20"/>
          <w:szCs w:val="20"/>
        </w:rPr>
        <w:t>PARTE/ASOCIADO</w:t>
      </w:r>
      <w:r w:rsidRPr="009D2CDF">
        <w:rPr>
          <w:rFonts w:ascii="Arial" w:hAnsi="Arial" w:cs="Arial"/>
          <w:sz w:val="20"/>
          <w:szCs w:val="20"/>
        </w:rPr>
        <w:t xml:space="preserve">, la dirección de correspondencia será la inscrita en la dirección de notificación judicial del Certificado de Existencia y Representación Legal expedido por la Cámara de Comercio/ al </w:t>
      </w:r>
      <w:r w:rsidRPr="009D2CDF">
        <w:rPr>
          <w:rFonts w:ascii="Arial" w:hAnsi="Arial" w:cs="Arial"/>
          <w:b/>
          <w:bCs/>
          <w:sz w:val="20"/>
          <w:szCs w:val="20"/>
        </w:rPr>
        <w:t xml:space="preserve">CONTRATISTA DE PRESTACIÓN DE SERVICIOS PROFESIONALES O APOYO A LA GESTIÓN </w:t>
      </w:r>
      <w:r w:rsidRPr="009D2CDF">
        <w:rPr>
          <w:rFonts w:ascii="Arial" w:hAnsi="Arial" w:cs="Arial"/>
          <w:sz w:val="20"/>
          <w:szCs w:val="20"/>
        </w:rPr>
        <w:t xml:space="preserve">será la dirección de correspondencia inscrita en el formato único de la hoja de vida de persona natural del Sistema de Información y Gestión del Empleo Público - SIGEP. </w:t>
      </w:r>
      <w:r w:rsidRPr="009D2CDF">
        <w:rPr>
          <w:rFonts w:ascii="Arial" w:hAnsi="Arial" w:cs="Arial"/>
          <w:b/>
          <w:bCs/>
          <w:sz w:val="20"/>
          <w:szCs w:val="20"/>
        </w:rPr>
        <w:t xml:space="preserve">PARÁGRAFO SEGUNDO. NOTIFICACIÓN ELECTRÓNICA: </w:t>
      </w:r>
      <w:r w:rsidRPr="009D2CDF">
        <w:rPr>
          <w:rFonts w:ascii="Arial" w:hAnsi="Arial" w:cs="Arial"/>
          <w:sz w:val="20"/>
          <w:szCs w:val="20"/>
        </w:rPr>
        <w:t xml:space="preserve">La notificación electrónica se acepta por las </w:t>
      </w:r>
      <w:r w:rsidRPr="009D2CDF">
        <w:rPr>
          <w:rFonts w:ascii="Arial" w:hAnsi="Arial" w:cs="Arial"/>
          <w:b/>
          <w:sz w:val="20"/>
          <w:szCs w:val="20"/>
        </w:rPr>
        <w:t>PARTES/ASOCIADOS</w:t>
      </w:r>
      <w:r w:rsidRPr="009D2CDF">
        <w:rPr>
          <w:rFonts w:ascii="Arial" w:hAnsi="Arial" w:cs="Arial"/>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9D2CDF">
        <w:rPr>
          <w:rFonts w:ascii="Arial" w:hAnsi="Arial" w:cs="Arial"/>
          <w:b/>
          <w:bCs/>
          <w:sz w:val="20"/>
          <w:szCs w:val="20"/>
        </w:rPr>
        <w:t xml:space="preserve"> INSTITUTO</w:t>
      </w:r>
      <w:r w:rsidRPr="009D2CDF">
        <w:rPr>
          <w:rFonts w:ascii="Arial" w:hAnsi="Arial" w:cs="Arial"/>
          <w:sz w:val="20"/>
          <w:szCs w:val="20"/>
        </w:rPr>
        <w:t xml:space="preserve"> deba realizar a </w:t>
      </w:r>
      <w:r w:rsidRPr="009D2CDF">
        <w:rPr>
          <w:rStyle w:val="EquationCaption"/>
          <w:rFonts w:ascii="Arial" w:hAnsi="Arial" w:cs="Arial"/>
          <w:sz w:val="20"/>
          <w:szCs w:val="20"/>
        </w:rPr>
        <w:t xml:space="preserve">la </w:t>
      </w:r>
      <w:r w:rsidRPr="009D2CDF">
        <w:rPr>
          <w:rStyle w:val="EquationCaption"/>
          <w:rFonts w:ascii="Arial" w:hAnsi="Arial" w:cs="Arial"/>
          <w:b/>
          <w:sz w:val="20"/>
          <w:szCs w:val="20"/>
        </w:rPr>
        <w:t>PARTE/ASOCIADO</w:t>
      </w:r>
      <w:r w:rsidRPr="009D2CDF">
        <w:rPr>
          <w:rFonts w:ascii="Arial" w:hAnsi="Arial" w:cs="Arial"/>
          <w:sz w:val="20"/>
          <w:szCs w:val="20"/>
        </w:rPr>
        <w:t xml:space="preserve">, en desarrollo del presente contrato/convenio, serán efectuadas al Email de notificación judicial inscrito en el Certificado de Existencia y Representación Legal expedido por la Cámara de Comercio/ al </w:t>
      </w:r>
      <w:r w:rsidRPr="009D2CDF">
        <w:rPr>
          <w:rFonts w:ascii="Arial" w:hAnsi="Arial" w:cs="Arial"/>
          <w:b/>
          <w:bCs/>
          <w:sz w:val="20"/>
          <w:szCs w:val="20"/>
        </w:rPr>
        <w:t xml:space="preserve">CONTRATISTA DE PRESTACIÓN DE SERVICIOS PROFESIONALES O APOYO A LA GESTIÓN, </w:t>
      </w:r>
      <w:r w:rsidRPr="009D2CDF">
        <w:rPr>
          <w:rFonts w:ascii="Arial" w:hAnsi="Arial" w:cs="Arial"/>
          <w:sz w:val="20"/>
          <w:szCs w:val="20"/>
        </w:rPr>
        <w:t>serán efectuados al Email inscrito en el formato único de la hoja de vida de persona natural del Sistema de Información y Gestión del Empleo Público - SIGEP.</w:t>
      </w:r>
    </w:p>
    <w:p w14:paraId="19904C8D" w14:textId="77777777" w:rsidR="00DC183A" w:rsidRPr="009D2CDF" w:rsidRDefault="00DC183A" w:rsidP="00DC183A">
      <w:pPr>
        <w:jc w:val="both"/>
        <w:rPr>
          <w:rFonts w:ascii="Arial" w:eastAsia="Verdana" w:hAnsi="Arial" w:cs="Arial"/>
          <w:sz w:val="20"/>
          <w:szCs w:val="20"/>
        </w:rPr>
      </w:pPr>
    </w:p>
    <w:p w14:paraId="4FD57352" w14:textId="77777777" w:rsidR="00DC183A" w:rsidRPr="009D2CDF" w:rsidRDefault="00DC183A" w:rsidP="00DC183A">
      <w:pPr>
        <w:jc w:val="both"/>
        <w:rPr>
          <w:rFonts w:ascii="Arial" w:hAnsi="Arial" w:cs="Arial"/>
          <w:b/>
          <w:sz w:val="20"/>
          <w:szCs w:val="20"/>
        </w:rPr>
      </w:pPr>
      <w:r w:rsidRPr="009D2CDF">
        <w:rPr>
          <w:rFonts w:ascii="Arial" w:hAnsi="Arial" w:cs="Arial"/>
          <w:b/>
          <w:bCs/>
          <w:sz w:val="20"/>
          <w:szCs w:val="20"/>
          <w:u w:val="single"/>
        </w:rPr>
        <w:lastRenderedPageBreak/>
        <w:t>TRIGÉSIMA</w:t>
      </w:r>
      <w:r w:rsidRPr="009D2CDF">
        <w:rPr>
          <w:rFonts w:ascii="Arial" w:hAnsi="Arial" w:cs="Arial"/>
          <w:b/>
          <w:sz w:val="20"/>
          <w:szCs w:val="20"/>
        </w:rPr>
        <w:t>. DERECHO DE AUTOR</w:t>
      </w:r>
      <w:r w:rsidRPr="009D2CDF">
        <w:rPr>
          <w:rFonts w:ascii="Arial" w:eastAsia="Verdana" w:hAnsi="Arial" w:cs="Arial"/>
          <w:b/>
          <w:sz w:val="20"/>
          <w:szCs w:val="20"/>
        </w:rPr>
        <w:t>.</w:t>
      </w:r>
      <w:r w:rsidRPr="009D2CDF">
        <w:rPr>
          <w:rFonts w:ascii="Arial" w:eastAsia="Verdana" w:hAnsi="Arial" w:cs="Arial"/>
          <w:sz w:val="20"/>
          <w:szCs w:val="20"/>
        </w:rPr>
        <w:t xml:space="preserve"> </w:t>
      </w:r>
      <w:r w:rsidRPr="009D2CDF">
        <w:rPr>
          <w:rFonts w:ascii="Arial" w:hAnsi="Arial" w:cs="Arial"/>
          <w:iCs/>
          <w:sz w:val="20"/>
          <w:szCs w:val="20"/>
        </w:rPr>
        <w:t>El</w:t>
      </w:r>
      <w:r w:rsidRPr="009D2CDF">
        <w:rPr>
          <w:rFonts w:ascii="Arial" w:hAnsi="Arial" w:cs="Arial"/>
          <w:b/>
          <w:iCs/>
          <w:sz w:val="20"/>
          <w:szCs w:val="20"/>
        </w:rPr>
        <w:t xml:space="preserve"> INSTITUTO</w:t>
      </w:r>
      <w:r w:rsidRPr="009D2CDF">
        <w:rPr>
          <w:rFonts w:ascii="Arial" w:hAnsi="Arial" w:cs="Arial"/>
          <w:iCs/>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9D2CDF">
        <w:rPr>
          <w:rStyle w:val="EquationCaption"/>
          <w:rFonts w:ascii="Arial" w:hAnsi="Arial" w:cs="Arial"/>
          <w:sz w:val="20"/>
          <w:szCs w:val="20"/>
        </w:rPr>
        <w:t xml:space="preserve">la </w:t>
      </w:r>
      <w:r w:rsidRPr="009D2CDF">
        <w:rPr>
          <w:rStyle w:val="EquationCaption"/>
          <w:rFonts w:ascii="Arial" w:hAnsi="Arial" w:cs="Arial"/>
          <w:b/>
          <w:sz w:val="20"/>
          <w:szCs w:val="20"/>
        </w:rPr>
        <w:t>PARTE/ASOCIADO</w:t>
      </w:r>
      <w:r w:rsidRPr="009D2CDF">
        <w:rPr>
          <w:rFonts w:ascii="Arial" w:hAnsi="Arial" w:cs="Arial"/>
          <w:sz w:val="20"/>
          <w:szCs w:val="20"/>
        </w:rPr>
        <w:t>, quien es e</w:t>
      </w:r>
      <w:r w:rsidRPr="009D2CDF">
        <w:rPr>
          <w:rFonts w:ascii="Arial" w:eastAsia="Verdana" w:hAnsi="Arial" w:cs="Arial"/>
          <w:sz w:val="20"/>
          <w:szCs w:val="20"/>
        </w:rPr>
        <w:t>l gestor, desarrollador y creador de los mismos</w:t>
      </w:r>
      <w:r w:rsidRPr="009D2CDF">
        <w:rPr>
          <w:rFonts w:ascii="Arial" w:hAnsi="Arial" w:cs="Arial"/>
          <w:sz w:val="20"/>
          <w:szCs w:val="20"/>
          <w:lang w:val="es-MX"/>
        </w:rPr>
        <w:t>.</w:t>
      </w:r>
    </w:p>
    <w:p w14:paraId="4AB5F02C" w14:textId="77777777" w:rsidR="00DC183A" w:rsidRPr="009D2CDF" w:rsidRDefault="00DC183A" w:rsidP="00DC183A">
      <w:pPr>
        <w:jc w:val="both"/>
        <w:rPr>
          <w:rFonts w:ascii="Arial" w:hAnsi="Arial" w:cs="Arial"/>
          <w:b/>
          <w:sz w:val="20"/>
          <w:szCs w:val="20"/>
        </w:rPr>
      </w:pPr>
    </w:p>
    <w:p w14:paraId="40CBAA97" w14:textId="77777777" w:rsidR="00DC183A" w:rsidRPr="009D2CDF" w:rsidRDefault="00DC183A" w:rsidP="00DC183A">
      <w:pPr>
        <w:pStyle w:val="NormalWeb"/>
        <w:spacing w:before="0" w:beforeAutospacing="0" w:after="0" w:afterAutospacing="0"/>
        <w:jc w:val="both"/>
        <w:rPr>
          <w:rFonts w:ascii="Arial" w:hAnsi="Arial" w:cs="Arial"/>
          <w:sz w:val="20"/>
          <w:szCs w:val="20"/>
        </w:rPr>
      </w:pPr>
      <w:r w:rsidRPr="009D2CDF">
        <w:rPr>
          <w:rFonts w:ascii="Arial" w:hAnsi="Arial" w:cs="Arial"/>
          <w:b/>
          <w:bCs/>
          <w:sz w:val="20"/>
          <w:szCs w:val="20"/>
          <w:u w:val="single"/>
        </w:rPr>
        <w:t>TRIGÉSIMA PRIMERA</w:t>
      </w:r>
      <w:r w:rsidRPr="009D2CDF">
        <w:rPr>
          <w:rFonts w:ascii="Arial" w:eastAsia="Arial" w:hAnsi="Arial" w:cs="Arial"/>
          <w:b/>
          <w:sz w:val="20"/>
          <w:szCs w:val="20"/>
        </w:rPr>
        <w:t xml:space="preserve">. REQUISITOS DE PERFECCIONAMIENTO </w:t>
      </w:r>
      <w:r w:rsidRPr="009D2CDF">
        <w:rPr>
          <w:rFonts w:ascii="Arial" w:hAnsi="Arial" w:cs="Arial"/>
          <w:b/>
          <w:sz w:val="20"/>
          <w:szCs w:val="20"/>
        </w:rPr>
        <w:t>Y</w:t>
      </w:r>
      <w:r w:rsidRPr="009D2CDF">
        <w:rPr>
          <w:rFonts w:ascii="Arial" w:eastAsia="Arial" w:hAnsi="Arial" w:cs="Arial"/>
          <w:b/>
          <w:sz w:val="20"/>
          <w:szCs w:val="20"/>
        </w:rPr>
        <w:t xml:space="preserve"> </w:t>
      </w:r>
      <w:r w:rsidRPr="009D2CDF">
        <w:rPr>
          <w:rFonts w:ascii="Arial" w:hAnsi="Arial" w:cs="Arial"/>
          <w:b/>
          <w:sz w:val="20"/>
          <w:szCs w:val="20"/>
        </w:rPr>
        <w:t>EJECUCIÓN.</w:t>
      </w:r>
      <w:r w:rsidRPr="009D2CDF">
        <w:rPr>
          <w:rFonts w:ascii="Arial" w:eastAsia="Arial" w:hAnsi="Arial" w:cs="Arial"/>
          <w:sz w:val="20"/>
          <w:szCs w:val="20"/>
        </w:rPr>
        <w:t xml:space="preserve"> </w:t>
      </w:r>
      <w:r w:rsidRPr="009D2CDF">
        <w:rPr>
          <w:rFonts w:ascii="Arial" w:hAnsi="Arial" w:cs="Arial"/>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9D2CDF">
        <w:rPr>
          <w:rStyle w:val="EquationCaption"/>
          <w:rFonts w:ascii="Arial" w:hAnsi="Arial" w:cs="Arial"/>
          <w:sz w:val="20"/>
          <w:szCs w:val="20"/>
        </w:rPr>
        <w:t xml:space="preserve">la </w:t>
      </w:r>
      <w:r w:rsidRPr="009D2CDF">
        <w:rPr>
          <w:rStyle w:val="EquationCaption"/>
          <w:rFonts w:ascii="Arial" w:hAnsi="Arial" w:cs="Arial"/>
          <w:b/>
          <w:sz w:val="20"/>
          <w:szCs w:val="20"/>
        </w:rPr>
        <w:t>PARTE/ASOCIADO</w:t>
      </w:r>
      <w:r w:rsidRPr="009D2CDF">
        <w:rPr>
          <w:rFonts w:ascii="Arial" w:hAnsi="Arial" w:cs="Arial"/>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9D2CDF">
        <w:rPr>
          <w:rFonts w:ascii="Arial" w:hAnsi="Arial" w:cs="Arial"/>
          <w:b/>
          <w:sz w:val="20"/>
          <w:szCs w:val="20"/>
        </w:rPr>
        <w:t>PARTES/ASOCIADOS</w:t>
      </w:r>
      <w:r w:rsidRPr="009D2CDF">
        <w:rPr>
          <w:rFonts w:ascii="Arial" w:hAnsi="Arial" w:cs="Arial"/>
          <w:sz w:val="20"/>
          <w:szCs w:val="20"/>
        </w:rPr>
        <w:t xml:space="preserve"> darán inicio a la ejecución del presente contrato/convenio.</w:t>
      </w:r>
    </w:p>
    <w:p w14:paraId="605C3E31" w14:textId="77777777" w:rsidR="00DC183A" w:rsidRPr="009D2CDF" w:rsidRDefault="00DC183A" w:rsidP="00DC183A">
      <w:pPr>
        <w:pStyle w:val="NormalWeb"/>
        <w:spacing w:before="0" w:beforeAutospacing="0" w:after="0" w:afterAutospacing="0"/>
        <w:jc w:val="both"/>
        <w:rPr>
          <w:rFonts w:ascii="Arial" w:hAnsi="Arial" w:cs="Arial"/>
          <w:sz w:val="20"/>
          <w:szCs w:val="20"/>
        </w:rPr>
      </w:pPr>
    </w:p>
    <w:p w14:paraId="4DCAC7C0" w14:textId="77777777" w:rsidR="00DC183A" w:rsidRPr="009D2CDF" w:rsidRDefault="00DC183A" w:rsidP="00DC183A">
      <w:pPr>
        <w:pStyle w:val="NormalWeb"/>
        <w:spacing w:before="0" w:beforeAutospacing="0" w:after="0" w:afterAutospacing="0"/>
        <w:jc w:val="both"/>
        <w:rPr>
          <w:rFonts w:ascii="Arial" w:hAnsi="Arial" w:cs="Arial"/>
          <w:sz w:val="20"/>
          <w:szCs w:val="20"/>
        </w:rPr>
      </w:pPr>
      <w:r w:rsidRPr="009D2CDF">
        <w:rPr>
          <w:rFonts w:ascii="Arial" w:hAnsi="Arial" w:cs="Arial"/>
          <w:b/>
          <w:bCs/>
          <w:sz w:val="20"/>
          <w:szCs w:val="20"/>
          <w:u w:val="single"/>
        </w:rPr>
        <w:t xml:space="preserve">TRIGÉSIMA SEGUNDA. </w:t>
      </w:r>
      <w:r w:rsidRPr="009D2CDF">
        <w:rPr>
          <w:rFonts w:ascii="Arial" w:hAnsi="Arial" w:cs="Arial"/>
          <w:b/>
          <w:bCs/>
          <w:sz w:val="20"/>
          <w:szCs w:val="20"/>
        </w:rPr>
        <w:t>FIRMA ELECTRÓNICA.</w:t>
      </w:r>
      <w:r w:rsidRPr="009D2CDF">
        <w:rPr>
          <w:rFonts w:ascii="Arial" w:hAnsi="Arial" w:cs="Arial"/>
          <w:sz w:val="20"/>
          <w:szCs w:val="20"/>
        </w:rPr>
        <w:t xml:space="preserve"> Las actuaciones de los usuarios en el SECOP II comprometen al </w:t>
      </w:r>
      <w:r w:rsidRPr="009D2CDF">
        <w:rPr>
          <w:rFonts w:ascii="Arial" w:hAnsi="Arial" w:cs="Arial"/>
          <w:b/>
          <w:sz w:val="20"/>
          <w:szCs w:val="20"/>
        </w:rPr>
        <w:t>INSTITUTO</w:t>
      </w:r>
      <w:r w:rsidRPr="009D2CDF">
        <w:rPr>
          <w:rFonts w:ascii="Arial" w:hAnsi="Arial" w:cs="Arial"/>
          <w:sz w:val="20"/>
          <w:szCs w:val="20"/>
        </w:rPr>
        <w:t xml:space="preserve"> o al Proveedor (</w:t>
      </w:r>
      <w:r w:rsidRPr="009D2CDF">
        <w:rPr>
          <w:rFonts w:ascii="Arial" w:hAnsi="Arial" w:cs="Arial"/>
          <w:b/>
          <w:sz w:val="20"/>
          <w:szCs w:val="20"/>
        </w:rPr>
        <w:t xml:space="preserve">PARTE/ASOCIADO) </w:t>
      </w:r>
      <w:r w:rsidRPr="009D2CDF">
        <w:rPr>
          <w:rFonts w:ascii="Arial" w:hAnsi="Arial" w:cs="Arial"/>
          <w:sz w:val="20"/>
          <w:szCs w:val="20"/>
        </w:rPr>
        <w:t>del cual son agentes. La autenticación del SECOP II, es decir, el nombre de usuario y la contraseña constituyen una firma electrónica en los términos del artículo 7 de la Ley 527 de 1999 y las normas que la reglamentan. </w:t>
      </w:r>
    </w:p>
    <w:p w14:paraId="775DE471" w14:textId="77777777" w:rsidR="00DC183A" w:rsidRPr="009D2CDF" w:rsidRDefault="00DC183A" w:rsidP="00DC183A">
      <w:pPr>
        <w:jc w:val="both"/>
        <w:rPr>
          <w:rFonts w:ascii="Arial" w:eastAsia="Verdana" w:hAnsi="Arial" w:cs="Arial"/>
          <w:sz w:val="20"/>
          <w:szCs w:val="20"/>
        </w:rPr>
      </w:pPr>
    </w:p>
    <w:p w14:paraId="6811BF21" w14:textId="77777777" w:rsidR="00DC183A" w:rsidRPr="009D2CDF" w:rsidRDefault="00DC183A" w:rsidP="00DC183A">
      <w:pPr>
        <w:pStyle w:val="Prrafodelista"/>
        <w:tabs>
          <w:tab w:val="left" w:pos="0"/>
          <w:tab w:val="left" w:pos="426"/>
        </w:tabs>
        <w:ind w:left="0" w:right="71"/>
        <w:jc w:val="both"/>
        <w:rPr>
          <w:rFonts w:ascii="Arial" w:hAnsi="Arial" w:cs="Arial"/>
          <w:b/>
          <w:sz w:val="20"/>
          <w:szCs w:val="20"/>
          <w:lang w:val="es-CO"/>
        </w:rPr>
      </w:pPr>
      <w:r w:rsidRPr="009D2CDF">
        <w:rPr>
          <w:rFonts w:ascii="Arial" w:hAnsi="Arial" w:cs="Arial"/>
          <w:spacing w:val="-3"/>
          <w:sz w:val="20"/>
          <w:szCs w:val="20"/>
        </w:rPr>
        <w:t xml:space="preserve">Las </w:t>
      </w:r>
      <w:r w:rsidRPr="009D2CDF">
        <w:rPr>
          <w:rFonts w:ascii="Arial" w:hAnsi="Arial" w:cs="Arial"/>
          <w:b/>
          <w:spacing w:val="-3"/>
          <w:sz w:val="20"/>
          <w:szCs w:val="20"/>
        </w:rPr>
        <w:t>PARTES/ASOCIADOS</w:t>
      </w:r>
      <w:r w:rsidRPr="009D2CDF">
        <w:rPr>
          <w:rFonts w:ascii="Arial" w:hAnsi="Arial" w:cs="Arial"/>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9D2CDF">
        <w:rPr>
          <w:rFonts w:ascii="Arial" w:hAnsi="Arial" w:cs="Arial"/>
          <w:sz w:val="20"/>
          <w:szCs w:val="20"/>
        </w:rPr>
        <w:t>en el Sistema Electrónico de Contratación Pública – SECOP I</w:t>
      </w:r>
      <w:r w:rsidRPr="009D2CDF">
        <w:rPr>
          <w:rFonts w:ascii="Arial" w:hAnsi="Arial" w:cs="Arial"/>
          <w:sz w:val="20"/>
          <w:szCs w:val="20"/>
          <w:lang w:val="es-CO"/>
        </w:rPr>
        <w:t>I.</w:t>
      </w:r>
    </w:p>
    <w:p w14:paraId="395EEA4E" w14:textId="094F7BEB" w:rsidR="00434B7A" w:rsidRPr="009D2CDF" w:rsidRDefault="00434B7A" w:rsidP="00680D4C">
      <w:pPr>
        <w:jc w:val="both"/>
        <w:rPr>
          <w:rFonts w:ascii="Arial" w:hAnsi="Arial" w:cs="Arial"/>
          <w:b/>
          <w:szCs w:val="20"/>
          <w:u w:val="single"/>
        </w:rPr>
      </w:pPr>
    </w:p>
    <w:p w14:paraId="0B504F96" w14:textId="77777777" w:rsidR="00906827" w:rsidRPr="009D2CDF" w:rsidRDefault="00906827" w:rsidP="00906827">
      <w:pPr>
        <w:jc w:val="both"/>
        <w:rPr>
          <w:rFonts w:ascii="Arial" w:eastAsia="Arial" w:hAnsi="Arial" w:cs="Arial"/>
          <w:sz w:val="18"/>
          <w:szCs w:val="18"/>
        </w:rPr>
      </w:pPr>
    </w:p>
    <w:p w14:paraId="2309D282" w14:textId="77777777" w:rsidR="00906827" w:rsidRPr="009D2CDF" w:rsidRDefault="00906827" w:rsidP="00906827">
      <w:pPr>
        <w:jc w:val="both"/>
        <w:rPr>
          <w:rFonts w:ascii="Arial" w:eastAsia="Arial" w:hAnsi="Arial" w:cs="Arial"/>
          <w:sz w:val="18"/>
          <w:szCs w:val="18"/>
        </w:rPr>
      </w:pPr>
    </w:p>
    <w:p w14:paraId="4ADD94BA" w14:textId="77777777" w:rsidR="00906827" w:rsidRPr="009D2CDF" w:rsidRDefault="00906827" w:rsidP="00906827">
      <w:pPr>
        <w:jc w:val="both"/>
        <w:rPr>
          <w:rFonts w:ascii="Arial" w:eastAsia="Arial" w:hAnsi="Arial" w:cs="Arial"/>
          <w:sz w:val="18"/>
          <w:szCs w:val="18"/>
        </w:rPr>
      </w:pPr>
    </w:p>
    <w:sectPr w:rsidR="00906827" w:rsidRPr="009D2CDF" w:rsidSect="00A82224">
      <w:headerReference w:type="even" r:id="rId25"/>
      <w:headerReference w:type="default" r:id="rId26"/>
      <w:footerReference w:type="default" r:id="rId27"/>
      <w:headerReference w:type="first" r:id="rId28"/>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B93C85" w14:textId="77777777" w:rsidR="001F3D76" w:rsidRDefault="001F3D76">
      <w:r>
        <w:separator/>
      </w:r>
    </w:p>
  </w:endnote>
  <w:endnote w:type="continuationSeparator" w:id="0">
    <w:p w14:paraId="081A4EB8" w14:textId="77777777" w:rsidR="001F3D76" w:rsidRDefault="001F3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MT">
    <w:altName w:val="Arial"/>
    <w:charset w:val="01"/>
    <w:family w:val="swiss"/>
    <w:pitch w:val="variable"/>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Yu Gothic Light">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ArialNarrow-Bold">
    <w:altName w:val="Times New Roman"/>
    <w:panose1 w:val="00000000000000000000"/>
    <w:charset w:val="00"/>
    <w:family w:val="swiss"/>
    <w:notTrueType/>
    <w:pitch w:val="default"/>
    <w:sig w:usb0="00000003" w:usb1="08070000" w:usb2="00000010" w:usb3="00000000" w:csb0="0002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C7B91E" w14:textId="77777777" w:rsidR="00DA362B" w:rsidRDefault="00DA362B" w:rsidP="00655120">
    <w:pPr>
      <w:pStyle w:val="Piedepgina"/>
      <w:jc w:val="center"/>
      <w:rPr>
        <w:rFonts w:ascii="Helvetica" w:hAnsi="Helvetica" w:cs="Arial"/>
        <w:color w:val="000000"/>
        <w:sz w:val="8"/>
        <w:szCs w:val="16"/>
        <w:lang w:val="pt-BR"/>
      </w:rPr>
    </w:pPr>
  </w:p>
  <w:p w14:paraId="60157D67" w14:textId="77777777" w:rsidR="00DA362B" w:rsidRPr="00F349C8" w:rsidRDefault="00DA362B" w:rsidP="00655120">
    <w:pPr>
      <w:pStyle w:val="Piedepgina"/>
      <w:jc w:val="center"/>
      <w:rPr>
        <w:rFonts w:ascii="Helvetica" w:hAnsi="Helvetica" w:cs="Arial"/>
        <w:color w:val="000000"/>
        <w:sz w:val="8"/>
        <w:szCs w:val="16"/>
        <w:lang w:val="pt-BR"/>
      </w:rPr>
    </w:pPr>
  </w:p>
  <w:p w14:paraId="6812024F" w14:textId="77777777" w:rsidR="00DA362B" w:rsidRDefault="00DA362B" w:rsidP="00782A42">
    <w:pPr>
      <w:pStyle w:val="Piedepgina"/>
      <w:jc w:val="center"/>
      <w:rPr>
        <w:rFonts w:ascii="Helvetica" w:hAnsi="Helvetica" w:cs="Arial"/>
        <w:color w:val="000000"/>
        <w:sz w:val="16"/>
        <w:szCs w:val="16"/>
        <w:lang w:val="pt-BR" w:eastAsia="es-ES"/>
      </w:rPr>
    </w:pPr>
    <w:bookmarkStart w:id="24" w:name="_Hlk117613047"/>
    <w:bookmarkStart w:id="25" w:name="_Hlk117613048"/>
    <w:r w:rsidRPr="003545BB">
      <w:rPr>
        <w:rFonts w:ascii="Helvetica" w:hAnsi="Helvetica" w:cs="Arial"/>
        <w:color w:val="000000"/>
        <w:sz w:val="16"/>
        <w:szCs w:val="16"/>
        <w:lang w:val="pt-BR"/>
      </w:rPr>
      <w:t>“</w:t>
    </w:r>
    <w:r>
      <w:rPr>
        <w:rFonts w:ascii="Helvetica" w:hAnsi="Helvetica" w:cs="Arial"/>
        <w:color w:val="000000"/>
        <w:sz w:val="16"/>
        <w:szCs w:val="16"/>
        <w:lang w:val="pt-BR"/>
      </w:rPr>
      <w:t xml:space="preserve">Aportamos a </w:t>
    </w:r>
    <w:proofErr w:type="spellStart"/>
    <w:r>
      <w:rPr>
        <w:rFonts w:ascii="Helvetica" w:hAnsi="Helvetica" w:cs="Arial"/>
        <w:color w:val="000000"/>
        <w:sz w:val="16"/>
        <w:szCs w:val="16"/>
        <w:lang w:val="pt-BR"/>
      </w:rPr>
      <w:t>la</w:t>
    </w:r>
    <w:proofErr w:type="spellEnd"/>
    <w:r>
      <w:rPr>
        <w:rFonts w:ascii="Helvetica" w:hAnsi="Helvetica" w:cs="Arial"/>
        <w:color w:val="000000"/>
        <w:sz w:val="16"/>
        <w:szCs w:val="16"/>
        <w:lang w:val="pt-BR"/>
      </w:rPr>
      <w:t xml:space="preserve"> </w:t>
    </w:r>
    <w:proofErr w:type="spellStart"/>
    <w:r>
      <w:rPr>
        <w:rFonts w:ascii="Helvetica" w:hAnsi="Helvetica" w:cs="Arial"/>
        <w:color w:val="000000"/>
        <w:sz w:val="16"/>
        <w:szCs w:val="16"/>
        <w:lang w:val="pt-BR"/>
      </w:rPr>
      <w:t>justicia</w:t>
    </w:r>
    <w:proofErr w:type="spellEnd"/>
    <w:r>
      <w:rPr>
        <w:rFonts w:ascii="Helvetica" w:hAnsi="Helvetica" w:cs="Arial"/>
        <w:color w:val="000000"/>
        <w:sz w:val="16"/>
        <w:szCs w:val="16"/>
        <w:lang w:val="pt-BR"/>
      </w:rPr>
      <w:t xml:space="preserve"> </w:t>
    </w:r>
    <w:proofErr w:type="spellStart"/>
    <w:r>
      <w:rPr>
        <w:rFonts w:ascii="Helvetica" w:hAnsi="Helvetica" w:cs="Arial"/>
        <w:color w:val="000000"/>
        <w:sz w:val="16"/>
        <w:szCs w:val="16"/>
        <w:lang w:val="pt-BR"/>
      </w:rPr>
      <w:t>en</w:t>
    </w:r>
    <w:proofErr w:type="spellEnd"/>
    <w:r>
      <w:rPr>
        <w:rFonts w:ascii="Helvetica" w:hAnsi="Helvetica" w:cs="Arial"/>
        <w:color w:val="000000"/>
        <w:sz w:val="16"/>
        <w:szCs w:val="16"/>
        <w:lang w:val="pt-BR"/>
      </w:rPr>
      <w:t xml:space="preserve"> favor de </w:t>
    </w:r>
    <w:proofErr w:type="spellStart"/>
    <w:r>
      <w:rPr>
        <w:rFonts w:ascii="Helvetica" w:hAnsi="Helvetica" w:cs="Arial"/>
        <w:color w:val="000000"/>
        <w:sz w:val="16"/>
        <w:szCs w:val="16"/>
        <w:lang w:val="pt-BR"/>
      </w:rPr>
      <w:t>la</w:t>
    </w:r>
    <w:proofErr w:type="spellEnd"/>
    <w:r>
      <w:rPr>
        <w:rFonts w:ascii="Helvetica" w:hAnsi="Helvetica" w:cs="Arial"/>
        <w:color w:val="000000"/>
        <w:sz w:val="16"/>
        <w:szCs w:val="16"/>
        <w:lang w:val="pt-BR"/>
      </w:rPr>
      <w:t xml:space="preserve"> vida”.</w:t>
    </w:r>
  </w:p>
  <w:p w14:paraId="3972331B" w14:textId="15EF8CC9" w:rsidR="00DA362B" w:rsidRPr="003545BB" w:rsidRDefault="00DA362B" w:rsidP="00782A42">
    <w:pPr>
      <w:pStyle w:val="Piedepgina"/>
      <w:jc w:val="center"/>
      <w:rPr>
        <w:rFonts w:ascii="Helvetica" w:hAnsi="Helvetica" w:cs="Arial"/>
        <w:color w:val="000000"/>
        <w:sz w:val="16"/>
        <w:szCs w:val="16"/>
        <w:lang w:val="pt-BR"/>
      </w:rPr>
    </w:pPr>
    <w:bookmarkStart w:id="26" w:name="_Hlk138346879"/>
    <w:proofErr w:type="spellStart"/>
    <w:r>
      <w:rPr>
        <w:rFonts w:ascii="Helvetica" w:hAnsi="Helvetica" w:cs="Arial"/>
        <w:color w:val="000000"/>
        <w:sz w:val="16"/>
        <w:szCs w:val="16"/>
        <w:lang w:val="pt-BR"/>
      </w:rPr>
      <w:t>Calle</w:t>
    </w:r>
    <w:proofErr w:type="spellEnd"/>
    <w:r>
      <w:rPr>
        <w:rFonts w:ascii="Helvetica" w:hAnsi="Helvetica" w:cs="Arial"/>
        <w:color w:val="000000"/>
        <w:sz w:val="16"/>
        <w:szCs w:val="16"/>
        <w:lang w:val="pt-BR"/>
      </w:rPr>
      <w:t xml:space="preserve"> 7 A No. 12 A – 61 Piso 5</w:t>
    </w:r>
    <w:bookmarkEnd w:id="26"/>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6D1F5C16" w14:textId="77777777" w:rsidR="00DA362B" w:rsidRPr="00EE6080" w:rsidRDefault="00DA362B" w:rsidP="00655120">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671CAA8E" w14:textId="77777777" w:rsidR="00DA362B" w:rsidRDefault="001F3D76" w:rsidP="00655120">
    <w:pPr>
      <w:pStyle w:val="Piedepgina"/>
      <w:jc w:val="center"/>
      <w:rPr>
        <w:rFonts w:ascii="Helvetica" w:hAnsi="Helvetica" w:cs="Arial"/>
        <w:color w:val="000000"/>
        <w:sz w:val="16"/>
        <w:szCs w:val="16"/>
      </w:rPr>
    </w:pPr>
    <w:hyperlink r:id="rId1" w:history="1">
      <w:r w:rsidR="00DA362B" w:rsidRPr="003545BB">
        <w:rPr>
          <w:rStyle w:val="Hipervnculo"/>
          <w:rFonts w:ascii="Helvetica" w:hAnsi="Helvetica" w:cs="Arial"/>
          <w:iCs/>
          <w:sz w:val="16"/>
          <w:szCs w:val="16"/>
        </w:rPr>
        <w:t>www.medicinalegal.gov.co</w:t>
      </w:r>
    </w:hyperlink>
    <w:r w:rsidR="00DA362B">
      <w:rPr>
        <w:rFonts w:ascii="Helvetica" w:hAnsi="Helvetica" w:cs="Arial"/>
        <w:color w:val="000000"/>
        <w:sz w:val="16"/>
        <w:szCs w:val="16"/>
      </w:rPr>
      <w:t xml:space="preserve">  </w:t>
    </w:r>
    <w:bookmarkEnd w:id="24"/>
    <w:bookmarkEnd w:id="25"/>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AB27AE" w14:textId="77777777" w:rsidR="001F3D76" w:rsidRDefault="001F3D76">
      <w:r>
        <w:separator/>
      </w:r>
    </w:p>
  </w:footnote>
  <w:footnote w:type="continuationSeparator" w:id="0">
    <w:p w14:paraId="6B298EF5" w14:textId="77777777" w:rsidR="001F3D76" w:rsidRDefault="001F3D76">
      <w:r>
        <w:continuationSeparator/>
      </w:r>
    </w:p>
  </w:footnote>
  <w:footnote w:id="1">
    <w:p w14:paraId="0F494670" w14:textId="77777777" w:rsidR="00DA362B" w:rsidRPr="004E6FDA" w:rsidRDefault="00DA362B"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091FFEB3" w14:textId="77777777" w:rsidR="00DA362B" w:rsidRDefault="00DA362B"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2B7ABB7F" w14:textId="77777777" w:rsidR="00DA362B" w:rsidRPr="00C50418" w:rsidRDefault="00DA362B"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1E77BFE5" w14:textId="77777777" w:rsidR="00DA362B" w:rsidRPr="004A583A" w:rsidRDefault="00DA362B" w:rsidP="005816FA">
      <w:pPr>
        <w:pStyle w:val="Textonotapie"/>
      </w:pPr>
    </w:p>
  </w:footnote>
  <w:footnote w:id="4">
    <w:p w14:paraId="70E16742" w14:textId="77777777" w:rsidR="00DA362B" w:rsidRPr="00C9722F" w:rsidRDefault="00DA362B" w:rsidP="00C9722F">
      <w:pPr>
        <w:jc w:val="both"/>
        <w:rPr>
          <w:rFonts w:ascii="Arial" w:hAnsi="Arial" w:cs="Arial"/>
          <w:sz w:val="14"/>
          <w:szCs w:val="14"/>
        </w:rPr>
      </w:pPr>
      <w:r w:rsidRPr="00C9722F">
        <w:rPr>
          <w:rStyle w:val="Refdenotaalpie"/>
          <w:sz w:val="14"/>
          <w:szCs w:val="14"/>
        </w:rPr>
        <w:footnoteRef/>
      </w:r>
      <w:r w:rsidRPr="00C9722F">
        <w:rPr>
          <w:sz w:val="14"/>
          <w:szCs w:val="14"/>
        </w:rPr>
        <w:t xml:space="preserve"> Umbrales </w:t>
      </w:r>
      <w:proofErr w:type="spellStart"/>
      <w:r w:rsidRPr="00C9722F">
        <w:rPr>
          <w:sz w:val="14"/>
          <w:szCs w:val="14"/>
        </w:rPr>
        <w:t>Mipymes</w:t>
      </w:r>
      <w:proofErr w:type="spellEnd"/>
      <w:r w:rsidRPr="00C9722F">
        <w:rPr>
          <w:sz w:val="14"/>
          <w:szCs w:val="14"/>
        </w:rPr>
        <w:t xml:space="preserve"> 2022 – </w:t>
      </w:r>
      <w:r w:rsidRPr="00C9722F">
        <w:rPr>
          <w:color w:val="222222"/>
          <w:sz w:val="14"/>
          <w:szCs w:val="14"/>
          <w:lang w:val="es-CO" w:eastAsia="es-CO"/>
        </w:rPr>
        <w:t>2023, Ministerio de Comercio y Colombia Compra Eficiente</w:t>
      </w:r>
    </w:p>
    <w:p w14:paraId="0716E748" w14:textId="3F0FFF90" w:rsidR="00DA362B" w:rsidRPr="00C665BB" w:rsidRDefault="00DA362B">
      <w:pPr>
        <w:pStyle w:val="Textonotapie"/>
        <w:rPr>
          <w:lang w:val="es-VE"/>
        </w:rPr>
      </w:pPr>
    </w:p>
  </w:footnote>
  <w:footnote w:id="5">
    <w:p w14:paraId="696539ED" w14:textId="4EFD7120" w:rsidR="00DA362B" w:rsidRPr="00A359A9" w:rsidRDefault="00DA362B">
      <w:pPr>
        <w:pStyle w:val="Textonotapie"/>
        <w:rPr>
          <w:lang w:val="es-ES"/>
        </w:rPr>
      </w:pPr>
      <w:r>
        <w:rPr>
          <w:rStyle w:val="Refdenotaalpie"/>
        </w:rPr>
        <w:footnoteRef/>
      </w:r>
      <w:r>
        <w:t xml:space="preserve"> </w:t>
      </w:r>
      <w:r w:rsidRPr="00817A8E">
        <w:rPr>
          <w:sz w:val="20"/>
          <w:szCs w:val="20"/>
        </w:rPr>
        <w:t>De los últimos tres (3) años fiscales anteriores a la inscripción o renovación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43053" w14:textId="77777777" w:rsidR="00DA362B" w:rsidRDefault="001F3D76">
    <w:pPr>
      <w:pStyle w:val="Encabezado"/>
    </w:pPr>
    <w:r>
      <w:rPr>
        <w:noProof/>
      </w:rPr>
      <w:pict w14:anchorId="5C2085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78"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5DDEC2C2" w14:textId="77777777" w:rsidR="00DA362B" w:rsidRDefault="00DA362B"/>
  <w:p w14:paraId="718C62BE" w14:textId="77777777" w:rsidR="00DA362B" w:rsidRDefault="00DA362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B58084" w14:textId="05418C36" w:rsidR="00DA362B" w:rsidRDefault="00DA362B"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66A2882F" wp14:editId="447C6FAA">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0FF548" w14:textId="77777777" w:rsidR="00DA362B" w:rsidRDefault="00DA362B" w:rsidP="009E320E">
    <w:pPr>
      <w:pStyle w:val="Encabezado"/>
      <w:jc w:val="center"/>
      <w:rPr>
        <w:noProof/>
        <w:lang w:val="es-CO" w:eastAsia="es-CO"/>
      </w:rPr>
    </w:pPr>
  </w:p>
  <w:p w14:paraId="7641C73C" w14:textId="1E22D89D" w:rsidR="00DA362B" w:rsidRDefault="00DA362B" w:rsidP="009E320E">
    <w:pPr>
      <w:jc w:val="center"/>
      <w:rPr>
        <w:rFonts w:ascii="Arial" w:hAnsi="Arial" w:cs="Arial"/>
        <w:b/>
        <w:sz w:val="22"/>
        <w:szCs w:val="22"/>
      </w:rPr>
    </w:pPr>
    <w:bookmarkStart w:id="23" w:name="_Hlk47536465"/>
    <w:r w:rsidRPr="006E09CF">
      <w:rPr>
        <w:rFonts w:ascii="Arial" w:hAnsi="Arial" w:cs="Arial"/>
        <w:b/>
        <w:sz w:val="22"/>
        <w:szCs w:val="22"/>
      </w:rPr>
      <w:t>INSTITUTO NACIONAL DE MEDICINA LEGAL Y CIENCIAS FORENSES</w:t>
    </w:r>
  </w:p>
  <w:p w14:paraId="33D9627A" w14:textId="6A0732A3" w:rsidR="00DA362B" w:rsidRPr="0029441E" w:rsidRDefault="00DA362B" w:rsidP="009E320E">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39DCCDB6" w14:textId="41C36883" w:rsidR="00DA362B" w:rsidRPr="00804334" w:rsidRDefault="00DA362B" w:rsidP="009E320E">
    <w:pPr>
      <w:jc w:val="center"/>
      <w:rPr>
        <w:rFonts w:ascii="Arial" w:hAnsi="Arial" w:cs="Arial"/>
        <w:b/>
        <w:sz w:val="22"/>
        <w:szCs w:val="22"/>
        <w:u w:val="single"/>
      </w:rPr>
    </w:pPr>
    <w:r>
      <w:rPr>
        <w:rFonts w:ascii="Arial" w:hAnsi="Arial" w:cs="Arial"/>
        <w:b/>
        <w:sz w:val="22"/>
        <w:szCs w:val="22"/>
        <w:u w:val="single"/>
      </w:rPr>
      <w:t>No. SASI-0024</w:t>
    </w:r>
    <w:r w:rsidRPr="00817A8E">
      <w:rPr>
        <w:rFonts w:ascii="Arial" w:hAnsi="Arial" w:cs="Arial"/>
        <w:b/>
        <w:sz w:val="22"/>
        <w:szCs w:val="22"/>
        <w:u w:val="single"/>
      </w:rPr>
      <w:t>-SG-2023</w:t>
    </w:r>
  </w:p>
  <w:bookmarkEnd w:id="23"/>
  <w:p w14:paraId="296FA3B7" w14:textId="77777777" w:rsidR="00DA362B" w:rsidRDefault="00DA362B">
    <w:pPr>
      <w:pStyle w:val="Encabezado"/>
      <w:jc w:val="right"/>
      <w:rPr>
        <w:sz w:val="14"/>
        <w:szCs w:val="14"/>
      </w:rPr>
    </w:pPr>
  </w:p>
  <w:p w14:paraId="54854135" w14:textId="57A6C718" w:rsidR="00DA362B" w:rsidRPr="00215B3A" w:rsidRDefault="00DA362B">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sidR="001830BD">
      <w:rPr>
        <w:rFonts w:ascii="Arial" w:hAnsi="Arial" w:cs="Arial"/>
        <w:b/>
        <w:bCs/>
        <w:noProof/>
        <w:sz w:val="14"/>
        <w:szCs w:val="14"/>
      </w:rPr>
      <w:t>61</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sidR="001830BD">
      <w:rPr>
        <w:rFonts w:ascii="Arial" w:hAnsi="Arial" w:cs="Arial"/>
        <w:b/>
        <w:bCs/>
        <w:noProof/>
        <w:sz w:val="14"/>
        <w:szCs w:val="14"/>
      </w:rPr>
      <w:t>74</w:t>
    </w:r>
    <w:r w:rsidRPr="00215B3A">
      <w:rPr>
        <w:rFonts w:ascii="Arial" w:hAnsi="Arial" w:cs="Arial"/>
        <w:b/>
        <w:bCs/>
        <w:sz w:val="14"/>
        <w:szCs w:val="14"/>
      </w:rPr>
      <w:fldChar w:fldCharType="end"/>
    </w:r>
  </w:p>
  <w:p w14:paraId="28DE8AB1" w14:textId="77777777" w:rsidR="00DA362B" w:rsidRDefault="00DA362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9FADE8" w14:textId="77777777" w:rsidR="00DA362B" w:rsidRDefault="001F3D76">
    <w:pPr>
      <w:pStyle w:val="Encabezado"/>
    </w:pPr>
    <w:r>
      <w:rPr>
        <w:noProof/>
      </w:rPr>
      <w:pict w14:anchorId="044F55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77"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nsid w:val="00000005"/>
    <w:multiLevelType w:val="singleLevel"/>
    <w:tmpl w:val="00000005"/>
    <w:name w:val="WW8Num5"/>
    <w:lvl w:ilvl="0">
      <w:start w:val="1"/>
      <w:numFmt w:val="decimal"/>
      <w:lvlText w:val="%1."/>
      <w:lvlJc w:val="left"/>
      <w:pPr>
        <w:tabs>
          <w:tab w:val="num" w:pos="720"/>
        </w:tabs>
      </w:pPr>
    </w:lvl>
  </w:abstractNum>
  <w:abstractNum w:abstractNumId="3">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2">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18">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1">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3">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27">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8">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32">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9">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6D4A7703"/>
    <w:multiLevelType w:val="hybridMultilevel"/>
    <w:tmpl w:val="F020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3">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5">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6">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9"/>
  </w:num>
  <w:num w:numId="2">
    <w:abstractNumId w:val="29"/>
  </w:num>
  <w:num w:numId="3">
    <w:abstractNumId w:val="11"/>
  </w:num>
  <w:num w:numId="4">
    <w:abstractNumId w:val="13"/>
  </w:num>
  <w:num w:numId="5">
    <w:abstractNumId w:val="17"/>
  </w:num>
  <w:num w:numId="6">
    <w:abstractNumId w:val="14"/>
  </w:num>
  <w:num w:numId="7">
    <w:abstractNumId w:val="46"/>
  </w:num>
  <w:num w:numId="8">
    <w:abstractNumId w:val="28"/>
  </w:num>
  <w:num w:numId="9">
    <w:abstractNumId w:val="42"/>
  </w:num>
  <w:num w:numId="10">
    <w:abstractNumId w:val="32"/>
  </w:num>
  <w:num w:numId="11">
    <w:abstractNumId w:val="36"/>
  </w:num>
  <w:num w:numId="12">
    <w:abstractNumId w:val="15"/>
  </w:num>
  <w:num w:numId="13">
    <w:abstractNumId w:val="24"/>
  </w:num>
  <w:num w:numId="14">
    <w:abstractNumId w:val="37"/>
  </w:num>
  <w:num w:numId="15">
    <w:abstractNumId w:val="19"/>
  </w:num>
  <w:num w:numId="16">
    <w:abstractNumId w:val="25"/>
  </w:num>
  <w:num w:numId="17">
    <w:abstractNumId w:val="18"/>
  </w:num>
  <w:num w:numId="18">
    <w:abstractNumId w:val="12"/>
  </w:num>
  <w:num w:numId="19">
    <w:abstractNumId w:val="40"/>
  </w:num>
  <w:num w:numId="20">
    <w:abstractNumId w:val="35"/>
  </w:num>
  <w:num w:numId="21">
    <w:abstractNumId w:val="8"/>
  </w:num>
  <w:num w:numId="22">
    <w:abstractNumId w:val="21"/>
  </w:num>
  <w:num w:numId="23">
    <w:abstractNumId w:val="43"/>
  </w:num>
  <w:num w:numId="24">
    <w:abstractNumId w:val="33"/>
  </w:num>
  <w:num w:numId="25">
    <w:abstractNumId w:val="23"/>
  </w:num>
  <w:num w:numId="26">
    <w:abstractNumId w:val="44"/>
  </w:num>
  <w:num w:numId="27">
    <w:abstractNumId w:val="39"/>
  </w:num>
  <w:num w:numId="28">
    <w:abstractNumId w:val="38"/>
  </w:num>
  <w:num w:numId="29">
    <w:abstractNumId w:val="16"/>
  </w:num>
  <w:num w:numId="30">
    <w:abstractNumId w:val="30"/>
  </w:num>
  <w:num w:numId="31">
    <w:abstractNumId w:val="22"/>
  </w:num>
  <w:num w:numId="32">
    <w:abstractNumId w:val="7"/>
  </w:num>
  <w:num w:numId="33">
    <w:abstractNumId w:val="20"/>
  </w:num>
  <w:num w:numId="34">
    <w:abstractNumId w:val="26"/>
  </w:num>
  <w:num w:numId="35">
    <w:abstractNumId w:val="31"/>
  </w:num>
  <w:num w:numId="36">
    <w:abstractNumId w:val="27"/>
  </w:num>
  <w:num w:numId="37">
    <w:abstractNumId w:val="45"/>
  </w:num>
  <w:num w:numId="38">
    <w:abstractNumId w:val="34"/>
  </w:num>
  <w:num w:numId="39">
    <w:abstractNumId w:val="10"/>
  </w:num>
  <w:num w:numId="40">
    <w:abstractNumId w:val="4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activeWritingStyle w:appName="MSWord" w:lang="es-ES" w:vendorID="64" w:dllVersion="6" w:nlCheck="1" w:checkStyle="0"/>
  <w:activeWritingStyle w:appName="MSWord" w:lang="es-ES_tradnl" w:vendorID="64" w:dllVersion="6" w:nlCheck="1" w:checkStyle="1"/>
  <w:activeWritingStyle w:appName="MSWord" w:lang="es-CO" w:vendorID="64" w:dllVersion="6" w:nlCheck="1" w:checkStyle="0"/>
  <w:activeWritingStyle w:appName="MSWord" w:lang="es-MX" w:vendorID="64" w:dllVersion="6" w:nlCheck="1" w:checkStyle="1"/>
  <w:activeWritingStyle w:appName="MSWord" w:lang="fr-FR" w:vendorID="64" w:dllVersion="6" w:nlCheck="1" w:checkStyle="1"/>
  <w:activeWritingStyle w:appName="MSWord" w:lang="en-US" w:vendorID="64" w:dllVersion="6" w:nlCheck="1" w:checkStyle="1"/>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1"/>
  <w:activeWritingStyle w:appName="MSWord" w:lang="es-VE" w:vendorID="64" w:dllVersion="0" w:nlCheck="1" w:checkStyle="0"/>
  <w:activeWritingStyle w:appName="MSWord" w:lang="es-ES" w:vendorID="64" w:dllVersion="131078" w:nlCheck="1" w:checkStyle="0"/>
  <w:activeWritingStyle w:appName="MSWord" w:lang="es-CO" w:vendorID="64" w:dllVersion="131078" w:nlCheck="1" w:checkStyle="0"/>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3D"/>
    <w:rsid w:val="00043045"/>
    <w:rsid w:val="000433BD"/>
    <w:rsid w:val="00043452"/>
    <w:rsid w:val="0004364B"/>
    <w:rsid w:val="0004393F"/>
    <w:rsid w:val="00044683"/>
    <w:rsid w:val="000446BE"/>
    <w:rsid w:val="0004494C"/>
    <w:rsid w:val="00045120"/>
    <w:rsid w:val="0004525A"/>
    <w:rsid w:val="000454F2"/>
    <w:rsid w:val="00045814"/>
    <w:rsid w:val="00045A9B"/>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422"/>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A18"/>
    <w:rsid w:val="00080A47"/>
    <w:rsid w:val="00080B2E"/>
    <w:rsid w:val="00081196"/>
    <w:rsid w:val="000812A5"/>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41CC"/>
    <w:rsid w:val="000A5261"/>
    <w:rsid w:val="000A5777"/>
    <w:rsid w:val="000A59B5"/>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368"/>
    <w:rsid w:val="000B6413"/>
    <w:rsid w:val="000B68F7"/>
    <w:rsid w:val="000B6990"/>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D7"/>
    <w:rsid w:val="000F7EF4"/>
    <w:rsid w:val="000F7F7C"/>
    <w:rsid w:val="001003C7"/>
    <w:rsid w:val="001005D4"/>
    <w:rsid w:val="00100710"/>
    <w:rsid w:val="001008CE"/>
    <w:rsid w:val="00100D51"/>
    <w:rsid w:val="00100D7D"/>
    <w:rsid w:val="001012D1"/>
    <w:rsid w:val="0010142F"/>
    <w:rsid w:val="00101544"/>
    <w:rsid w:val="00101E9B"/>
    <w:rsid w:val="00101FD0"/>
    <w:rsid w:val="00102948"/>
    <w:rsid w:val="00102AD8"/>
    <w:rsid w:val="00102B3F"/>
    <w:rsid w:val="0010310C"/>
    <w:rsid w:val="00103297"/>
    <w:rsid w:val="00103457"/>
    <w:rsid w:val="0010371D"/>
    <w:rsid w:val="00104087"/>
    <w:rsid w:val="00104317"/>
    <w:rsid w:val="001043AD"/>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3CA"/>
    <w:rsid w:val="00115956"/>
    <w:rsid w:val="001159BC"/>
    <w:rsid w:val="001159EC"/>
    <w:rsid w:val="00115A85"/>
    <w:rsid w:val="00115B34"/>
    <w:rsid w:val="00115BA6"/>
    <w:rsid w:val="00115BD0"/>
    <w:rsid w:val="00115C92"/>
    <w:rsid w:val="00115E1C"/>
    <w:rsid w:val="00115E60"/>
    <w:rsid w:val="00116CC8"/>
    <w:rsid w:val="00116D7A"/>
    <w:rsid w:val="00116F51"/>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D20"/>
    <w:rsid w:val="00143138"/>
    <w:rsid w:val="001436DC"/>
    <w:rsid w:val="001437D7"/>
    <w:rsid w:val="00143AD6"/>
    <w:rsid w:val="00143AF7"/>
    <w:rsid w:val="00143B61"/>
    <w:rsid w:val="00143CB5"/>
    <w:rsid w:val="00144049"/>
    <w:rsid w:val="0014407C"/>
    <w:rsid w:val="00144238"/>
    <w:rsid w:val="001442D6"/>
    <w:rsid w:val="0014471D"/>
    <w:rsid w:val="0014493F"/>
    <w:rsid w:val="00144AC1"/>
    <w:rsid w:val="00144D28"/>
    <w:rsid w:val="00144E80"/>
    <w:rsid w:val="00144FF4"/>
    <w:rsid w:val="00145027"/>
    <w:rsid w:val="001452F7"/>
    <w:rsid w:val="0014535B"/>
    <w:rsid w:val="00145606"/>
    <w:rsid w:val="00145949"/>
    <w:rsid w:val="00145BC1"/>
    <w:rsid w:val="00145CC8"/>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0BD"/>
    <w:rsid w:val="00183131"/>
    <w:rsid w:val="00183361"/>
    <w:rsid w:val="0018338C"/>
    <w:rsid w:val="00183470"/>
    <w:rsid w:val="00183508"/>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A2A"/>
    <w:rsid w:val="00186A64"/>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578"/>
    <w:rsid w:val="00197602"/>
    <w:rsid w:val="00197955"/>
    <w:rsid w:val="00197C40"/>
    <w:rsid w:val="00197CF1"/>
    <w:rsid w:val="00197ECC"/>
    <w:rsid w:val="00197FD8"/>
    <w:rsid w:val="001A090F"/>
    <w:rsid w:val="001A0B73"/>
    <w:rsid w:val="001A0B8B"/>
    <w:rsid w:val="001A0C78"/>
    <w:rsid w:val="001A0C7E"/>
    <w:rsid w:val="001A0FD2"/>
    <w:rsid w:val="001A111A"/>
    <w:rsid w:val="001A15C4"/>
    <w:rsid w:val="001A1635"/>
    <w:rsid w:val="001A178E"/>
    <w:rsid w:val="001A188E"/>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4E7"/>
    <w:rsid w:val="001B251E"/>
    <w:rsid w:val="001B263F"/>
    <w:rsid w:val="001B32DC"/>
    <w:rsid w:val="001B335E"/>
    <w:rsid w:val="001B3A39"/>
    <w:rsid w:val="001B3AF1"/>
    <w:rsid w:val="001B3EC8"/>
    <w:rsid w:val="001B3F29"/>
    <w:rsid w:val="001B4A88"/>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1D06"/>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4303"/>
    <w:rsid w:val="001D4379"/>
    <w:rsid w:val="001D4BCA"/>
    <w:rsid w:val="001D4E07"/>
    <w:rsid w:val="001D4E11"/>
    <w:rsid w:val="001D4FD0"/>
    <w:rsid w:val="001D53F7"/>
    <w:rsid w:val="001D5590"/>
    <w:rsid w:val="001D5621"/>
    <w:rsid w:val="001D5A4E"/>
    <w:rsid w:val="001D5F89"/>
    <w:rsid w:val="001D62F8"/>
    <w:rsid w:val="001D651F"/>
    <w:rsid w:val="001D66BE"/>
    <w:rsid w:val="001D6773"/>
    <w:rsid w:val="001D6A6C"/>
    <w:rsid w:val="001D6A99"/>
    <w:rsid w:val="001D6C3D"/>
    <w:rsid w:val="001D7331"/>
    <w:rsid w:val="001D756E"/>
    <w:rsid w:val="001D767A"/>
    <w:rsid w:val="001D767B"/>
    <w:rsid w:val="001D7C41"/>
    <w:rsid w:val="001D7D44"/>
    <w:rsid w:val="001D7D58"/>
    <w:rsid w:val="001D7F3D"/>
    <w:rsid w:val="001E00F8"/>
    <w:rsid w:val="001E0584"/>
    <w:rsid w:val="001E06F0"/>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1BC"/>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76"/>
    <w:rsid w:val="001F3D88"/>
    <w:rsid w:val="001F3E7E"/>
    <w:rsid w:val="001F400E"/>
    <w:rsid w:val="001F409C"/>
    <w:rsid w:val="001F43E5"/>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D1D"/>
    <w:rsid w:val="00204FDB"/>
    <w:rsid w:val="002051C0"/>
    <w:rsid w:val="002055DE"/>
    <w:rsid w:val="00205A6C"/>
    <w:rsid w:val="00205AA2"/>
    <w:rsid w:val="00205CB5"/>
    <w:rsid w:val="0020601C"/>
    <w:rsid w:val="002063D4"/>
    <w:rsid w:val="00206B6C"/>
    <w:rsid w:val="00207715"/>
    <w:rsid w:val="002104B8"/>
    <w:rsid w:val="002104CD"/>
    <w:rsid w:val="00210E72"/>
    <w:rsid w:val="002111FE"/>
    <w:rsid w:val="0021199F"/>
    <w:rsid w:val="00211D33"/>
    <w:rsid w:val="00211D7A"/>
    <w:rsid w:val="00211FD6"/>
    <w:rsid w:val="00212284"/>
    <w:rsid w:val="002123B2"/>
    <w:rsid w:val="002124D5"/>
    <w:rsid w:val="00212775"/>
    <w:rsid w:val="00212FF7"/>
    <w:rsid w:val="0021320D"/>
    <w:rsid w:val="002132CA"/>
    <w:rsid w:val="002133BC"/>
    <w:rsid w:val="0021357E"/>
    <w:rsid w:val="00213EB7"/>
    <w:rsid w:val="00214603"/>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6C5"/>
    <w:rsid w:val="00225825"/>
    <w:rsid w:val="002259D4"/>
    <w:rsid w:val="00225B58"/>
    <w:rsid w:val="00225CFC"/>
    <w:rsid w:val="00225F71"/>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28E"/>
    <w:rsid w:val="002434E6"/>
    <w:rsid w:val="00243E31"/>
    <w:rsid w:val="00243ECF"/>
    <w:rsid w:val="0024436A"/>
    <w:rsid w:val="0024449D"/>
    <w:rsid w:val="002448B7"/>
    <w:rsid w:val="00244E0D"/>
    <w:rsid w:val="00244E6D"/>
    <w:rsid w:val="00244F2F"/>
    <w:rsid w:val="00244FD6"/>
    <w:rsid w:val="00244FDB"/>
    <w:rsid w:val="0024501F"/>
    <w:rsid w:val="0024574E"/>
    <w:rsid w:val="00245AC4"/>
    <w:rsid w:val="0024654A"/>
    <w:rsid w:val="0024668D"/>
    <w:rsid w:val="0024697E"/>
    <w:rsid w:val="00247633"/>
    <w:rsid w:val="00247B59"/>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1396"/>
    <w:rsid w:val="0028154F"/>
    <w:rsid w:val="00281848"/>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955"/>
    <w:rsid w:val="00294C2D"/>
    <w:rsid w:val="002951C4"/>
    <w:rsid w:val="0029558E"/>
    <w:rsid w:val="00295AE7"/>
    <w:rsid w:val="00295F39"/>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5130"/>
    <w:rsid w:val="002A5732"/>
    <w:rsid w:val="002A5861"/>
    <w:rsid w:val="002A59F8"/>
    <w:rsid w:val="002A5B5F"/>
    <w:rsid w:val="002A5EB8"/>
    <w:rsid w:val="002A63F2"/>
    <w:rsid w:val="002A640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ED8"/>
    <w:rsid w:val="002C60C4"/>
    <w:rsid w:val="002C69BC"/>
    <w:rsid w:val="002C6A44"/>
    <w:rsid w:val="002C7ADC"/>
    <w:rsid w:val="002C7DBF"/>
    <w:rsid w:val="002C7F94"/>
    <w:rsid w:val="002D044A"/>
    <w:rsid w:val="002D055D"/>
    <w:rsid w:val="002D0800"/>
    <w:rsid w:val="002D097B"/>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9E"/>
    <w:rsid w:val="00307000"/>
    <w:rsid w:val="00307058"/>
    <w:rsid w:val="00307121"/>
    <w:rsid w:val="003074EF"/>
    <w:rsid w:val="00307738"/>
    <w:rsid w:val="003078EB"/>
    <w:rsid w:val="00307AAC"/>
    <w:rsid w:val="00310346"/>
    <w:rsid w:val="003104DE"/>
    <w:rsid w:val="00310D44"/>
    <w:rsid w:val="00311007"/>
    <w:rsid w:val="003110EB"/>
    <w:rsid w:val="00311111"/>
    <w:rsid w:val="00311306"/>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D86"/>
    <w:rsid w:val="00314DF4"/>
    <w:rsid w:val="00314EBA"/>
    <w:rsid w:val="0031538E"/>
    <w:rsid w:val="003153F8"/>
    <w:rsid w:val="003154C1"/>
    <w:rsid w:val="00315943"/>
    <w:rsid w:val="00315B76"/>
    <w:rsid w:val="00315FA5"/>
    <w:rsid w:val="00316200"/>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446"/>
    <w:rsid w:val="00337D84"/>
    <w:rsid w:val="00337E1F"/>
    <w:rsid w:val="003406D3"/>
    <w:rsid w:val="0034075D"/>
    <w:rsid w:val="00340792"/>
    <w:rsid w:val="00340AF8"/>
    <w:rsid w:val="00340B0F"/>
    <w:rsid w:val="00340B33"/>
    <w:rsid w:val="00341434"/>
    <w:rsid w:val="00341ABA"/>
    <w:rsid w:val="00341C92"/>
    <w:rsid w:val="00341D72"/>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C8D"/>
    <w:rsid w:val="00352E37"/>
    <w:rsid w:val="00353144"/>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C2F"/>
    <w:rsid w:val="00362ED5"/>
    <w:rsid w:val="00362EE2"/>
    <w:rsid w:val="003634BE"/>
    <w:rsid w:val="0036355D"/>
    <w:rsid w:val="00363F12"/>
    <w:rsid w:val="00364226"/>
    <w:rsid w:val="0036442D"/>
    <w:rsid w:val="003647A0"/>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4F4"/>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897"/>
    <w:rsid w:val="00384AA6"/>
    <w:rsid w:val="00384B31"/>
    <w:rsid w:val="00384B55"/>
    <w:rsid w:val="00385663"/>
    <w:rsid w:val="003856BB"/>
    <w:rsid w:val="00385814"/>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D"/>
    <w:rsid w:val="0039407D"/>
    <w:rsid w:val="00394114"/>
    <w:rsid w:val="003946D1"/>
    <w:rsid w:val="0039472A"/>
    <w:rsid w:val="00394A7B"/>
    <w:rsid w:val="00394E53"/>
    <w:rsid w:val="00394ED2"/>
    <w:rsid w:val="00394F9F"/>
    <w:rsid w:val="0039508A"/>
    <w:rsid w:val="0039519E"/>
    <w:rsid w:val="003952B0"/>
    <w:rsid w:val="003956F7"/>
    <w:rsid w:val="0039633F"/>
    <w:rsid w:val="00396614"/>
    <w:rsid w:val="00396832"/>
    <w:rsid w:val="00396A01"/>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C3"/>
    <w:rsid w:val="003B2CFF"/>
    <w:rsid w:val="003B2D31"/>
    <w:rsid w:val="003B309B"/>
    <w:rsid w:val="003B3AD1"/>
    <w:rsid w:val="003B3DFB"/>
    <w:rsid w:val="003B4005"/>
    <w:rsid w:val="003B40A4"/>
    <w:rsid w:val="003B4219"/>
    <w:rsid w:val="003B4D01"/>
    <w:rsid w:val="003B5584"/>
    <w:rsid w:val="003B56F0"/>
    <w:rsid w:val="003B5A41"/>
    <w:rsid w:val="003B5C6F"/>
    <w:rsid w:val="003B5F40"/>
    <w:rsid w:val="003B6283"/>
    <w:rsid w:val="003B6293"/>
    <w:rsid w:val="003B62C9"/>
    <w:rsid w:val="003B64C3"/>
    <w:rsid w:val="003B650F"/>
    <w:rsid w:val="003B6888"/>
    <w:rsid w:val="003B69AB"/>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A01"/>
    <w:rsid w:val="003E6A30"/>
    <w:rsid w:val="003E6B8A"/>
    <w:rsid w:val="003E6D3A"/>
    <w:rsid w:val="003E700E"/>
    <w:rsid w:val="003E74C7"/>
    <w:rsid w:val="003E754E"/>
    <w:rsid w:val="003E7809"/>
    <w:rsid w:val="003E79D6"/>
    <w:rsid w:val="003F0497"/>
    <w:rsid w:val="003F053F"/>
    <w:rsid w:val="003F0877"/>
    <w:rsid w:val="003F0BB2"/>
    <w:rsid w:val="003F0C0A"/>
    <w:rsid w:val="003F10C5"/>
    <w:rsid w:val="003F11BC"/>
    <w:rsid w:val="003F16C1"/>
    <w:rsid w:val="003F170C"/>
    <w:rsid w:val="003F185F"/>
    <w:rsid w:val="003F1B2B"/>
    <w:rsid w:val="003F1DF8"/>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B6D"/>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74"/>
    <w:rsid w:val="0045583D"/>
    <w:rsid w:val="004558AF"/>
    <w:rsid w:val="00455B2B"/>
    <w:rsid w:val="00455B51"/>
    <w:rsid w:val="00455DE7"/>
    <w:rsid w:val="00455DED"/>
    <w:rsid w:val="00455F3E"/>
    <w:rsid w:val="00456547"/>
    <w:rsid w:val="00456A61"/>
    <w:rsid w:val="00457051"/>
    <w:rsid w:val="0045750F"/>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42"/>
    <w:rsid w:val="00464DF3"/>
    <w:rsid w:val="00464ED1"/>
    <w:rsid w:val="00465061"/>
    <w:rsid w:val="0046511C"/>
    <w:rsid w:val="0046548A"/>
    <w:rsid w:val="00465573"/>
    <w:rsid w:val="0046583A"/>
    <w:rsid w:val="00465A54"/>
    <w:rsid w:val="00465C33"/>
    <w:rsid w:val="0046613C"/>
    <w:rsid w:val="0046666E"/>
    <w:rsid w:val="004667D6"/>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603"/>
    <w:rsid w:val="00486636"/>
    <w:rsid w:val="004866D1"/>
    <w:rsid w:val="004867E3"/>
    <w:rsid w:val="00486B0C"/>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96F"/>
    <w:rsid w:val="004D39C0"/>
    <w:rsid w:val="004D3F39"/>
    <w:rsid w:val="004D4005"/>
    <w:rsid w:val="004D4140"/>
    <w:rsid w:val="004D46DB"/>
    <w:rsid w:val="004D48BB"/>
    <w:rsid w:val="004D49EB"/>
    <w:rsid w:val="004D4B16"/>
    <w:rsid w:val="004D525D"/>
    <w:rsid w:val="004D549F"/>
    <w:rsid w:val="004D557E"/>
    <w:rsid w:val="004D576D"/>
    <w:rsid w:val="004D5F96"/>
    <w:rsid w:val="004D6FAE"/>
    <w:rsid w:val="004D7609"/>
    <w:rsid w:val="004D7713"/>
    <w:rsid w:val="004D7D64"/>
    <w:rsid w:val="004D7EF6"/>
    <w:rsid w:val="004D7FA1"/>
    <w:rsid w:val="004E0377"/>
    <w:rsid w:val="004E03AC"/>
    <w:rsid w:val="004E04BC"/>
    <w:rsid w:val="004E05B2"/>
    <w:rsid w:val="004E073B"/>
    <w:rsid w:val="004E0F2E"/>
    <w:rsid w:val="004E0F77"/>
    <w:rsid w:val="004E1553"/>
    <w:rsid w:val="004E1748"/>
    <w:rsid w:val="004E1CBD"/>
    <w:rsid w:val="004E1DFB"/>
    <w:rsid w:val="004E1F10"/>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E17"/>
    <w:rsid w:val="004F2EBB"/>
    <w:rsid w:val="004F2F56"/>
    <w:rsid w:val="004F2FA4"/>
    <w:rsid w:val="004F35E4"/>
    <w:rsid w:val="004F37F5"/>
    <w:rsid w:val="004F3821"/>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31"/>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958"/>
    <w:rsid w:val="00517DCD"/>
    <w:rsid w:val="00520587"/>
    <w:rsid w:val="00520624"/>
    <w:rsid w:val="005207D5"/>
    <w:rsid w:val="005208D6"/>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502A6"/>
    <w:rsid w:val="005502D8"/>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B3"/>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60158"/>
    <w:rsid w:val="005601B0"/>
    <w:rsid w:val="005606D4"/>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CDF"/>
    <w:rsid w:val="00571D69"/>
    <w:rsid w:val="0057205F"/>
    <w:rsid w:val="00572698"/>
    <w:rsid w:val="005726FB"/>
    <w:rsid w:val="00572CAA"/>
    <w:rsid w:val="00573278"/>
    <w:rsid w:val="005732E0"/>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C8"/>
    <w:rsid w:val="00591803"/>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6049"/>
    <w:rsid w:val="005C6366"/>
    <w:rsid w:val="005C66F8"/>
    <w:rsid w:val="005C68A3"/>
    <w:rsid w:val="005C6972"/>
    <w:rsid w:val="005C69BD"/>
    <w:rsid w:val="005C6DA5"/>
    <w:rsid w:val="005C70A7"/>
    <w:rsid w:val="005C71D0"/>
    <w:rsid w:val="005C71EB"/>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5C4"/>
    <w:rsid w:val="005E673A"/>
    <w:rsid w:val="005E68C5"/>
    <w:rsid w:val="005E69ED"/>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5061"/>
    <w:rsid w:val="005F51CD"/>
    <w:rsid w:val="005F5338"/>
    <w:rsid w:val="005F534B"/>
    <w:rsid w:val="005F5879"/>
    <w:rsid w:val="005F5E2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C2E"/>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1365"/>
    <w:rsid w:val="006414F8"/>
    <w:rsid w:val="00641695"/>
    <w:rsid w:val="00641A51"/>
    <w:rsid w:val="00642020"/>
    <w:rsid w:val="006422D8"/>
    <w:rsid w:val="00642454"/>
    <w:rsid w:val="0064262F"/>
    <w:rsid w:val="006427B2"/>
    <w:rsid w:val="006431ED"/>
    <w:rsid w:val="006432E6"/>
    <w:rsid w:val="00643376"/>
    <w:rsid w:val="006437BD"/>
    <w:rsid w:val="006439AF"/>
    <w:rsid w:val="00643AA2"/>
    <w:rsid w:val="00643B0D"/>
    <w:rsid w:val="00643BE3"/>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9EB"/>
    <w:rsid w:val="00661D4A"/>
    <w:rsid w:val="0066223A"/>
    <w:rsid w:val="006623BE"/>
    <w:rsid w:val="00662634"/>
    <w:rsid w:val="006626B0"/>
    <w:rsid w:val="00662884"/>
    <w:rsid w:val="00662B5C"/>
    <w:rsid w:val="00662B7F"/>
    <w:rsid w:val="006633B0"/>
    <w:rsid w:val="00663469"/>
    <w:rsid w:val="006635B2"/>
    <w:rsid w:val="00663A2D"/>
    <w:rsid w:val="00663ED1"/>
    <w:rsid w:val="0066414B"/>
    <w:rsid w:val="00664975"/>
    <w:rsid w:val="00664DCA"/>
    <w:rsid w:val="00664FBB"/>
    <w:rsid w:val="00665493"/>
    <w:rsid w:val="00665FCD"/>
    <w:rsid w:val="006660DE"/>
    <w:rsid w:val="006661F1"/>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528"/>
    <w:rsid w:val="00680532"/>
    <w:rsid w:val="00680C54"/>
    <w:rsid w:val="00680D4C"/>
    <w:rsid w:val="00680EA7"/>
    <w:rsid w:val="00681054"/>
    <w:rsid w:val="00681822"/>
    <w:rsid w:val="00681BF6"/>
    <w:rsid w:val="006824A8"/>
    <w:rsid w:val="00682FB3"/>
    <w:rsid w:val="00683638"/>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92"/>
    <w:rsid w:val="006965EE"/>
    <w:rsid w:val="006966F4"/>
    <w:rsid w:val="00696C48"/>
    <w:rsid w:val="00696DC7"/>
    <w:rsid w:val="006976FC"/>
    <w:rsid w:val="006977C3"/>
    <w:rsid w:val="006A00F0"/>
    <w:rsid w:val="006A02FF"/>
    <w:rsid w:val="006A0E51"/>
    <w:rsid w:val="006A0EFD"/>
    <w:rsid w:val="006A0F20"/>
    <w:rsid w:val="006A0F53"/>
    <w:rsid w:val="006A1543"/>
    <w:rsid w:val="006A1D3E"/>
    <w:rsid w:val="006A1DFF"/>
    <w:rsid w:val="006A1F18"/>
    <w:rsid w:val="006A208C"/>
    <w:rsid w:val="006A246B"/>
    <w:rsid w:val="006A29C6"/>
    <w:rsid w:val="006A2EA5"/>
    <w:rsid w:val="006A355D"/>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723"/>
    <w:rsid w:val="006A7D4B"/>
    <w:rsid w:val="006B00A8"/>
    <w:rsid w:val="006B025E"/>
    <w:rsid w:val="006B02B7"/>
    <w:rsid w:val="006B08B0"/>
    <w:rsid w:val="006B09C9"/>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18F"/>
    <w:rsid w:val="006B7201"/>
    <w:rsid w:val="006B72E3"/>
    <w:rsid w:val="006B7316"/>
    <w:rsid w:val="006B7452"/>
    <w:rsid w:val="006B74D3"/>
    <w:rsid w:val="006B778C"/>
    <w:rsid w:val="006B7914"/>
    <w:rsid w:val="006B7F5F"/>
    <w:rsid w:val="006C044A"/>
    <w:rsid w:val="006C045A"/>
    <w:rsid w:val="006C0662"/>
    <w:rsid w:val="006C0678"/>
    <w:rsid w:val="006C06B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E0051"/>
    <w:rsid w:val="006E05EC"/>
    <w:rsid w:val="006E0783"/>
    <w:rsid w:val="006E07B0"/>
    <w:rsid w:val="006E0E6B"/>
    <w:rsid w:val="006E13EE"/>
    <w:rsid w:val="006E1737"/>
    <w:rsid w:val="006E1783"/>
    <w:rsid w:val="006E17EB"/>
    <w:rsid w:val="006E18E3"/>
    <w:rsid w:val="006E1A4E"/>
    <w:rsid w:val="006E2049"/>
    <w:rsid w:val="006E259F"/>
    <w:rsid w:val="006E288B"/>
    <w:rsid w:val="006E28D6"/>
    <w:rsid w:val="006E2970"/>
    <w:rsid w:val="006E29E3"/>
    <w:rsid w:val="006E2BBA"/>
    <w:rsid w:val="006E2D08"/>
    <w:rsid w:val="006E2DF0"/>
    <w:rsid w:val="006E2ED8"/>
    <w:rsid w:val="006E2F3A"/>
    <w:rsid w:val="006E2FE3"/>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80D"/>
    <w:rsid w:val="0070783C"/>
    <w:rsid w:val="00707E44"/>
    <w:rsid w:val="007100C9"/>
    <w:rsid w:val="0071028A"/>
    <w:rsid w:val="00710A5F"/>
    <w:rsid w:val="00710AA2"/>
    <w:rsid w:val="00710C86"/>
    <w:rsid w:val="00710EB0"/>
    <w:rsid w:val="00710EE8"/>
    <w:rsid w:val="0071172B"/>
    <w:rsid w:val="00711738"/>
    <w:rsid w:val="007117ED"/>
    <w:rsid w:val="00711837"/>
    <w:rsid w:val="00711A89"/>
    <w:rsid w:val="00711B17"/>
    <w:rsid w:val="00712049"/>
    <w:rsid w:val="007120B7"/>
    <w:rsid w:val="0071219F"/>
    <w:rsid w:val="007121EE"/>
    <w:rsid w:val="0071257C"/>
    <w:rsid w:val="007127CD"/>
    <w:rsid w:val="00712BFF"/>
    <w:rsid w:val="00712DE1"/>
    <w:rsid w:val="00713438"/>
    <w:rsid w:val="00713694"/>
    <w:rsid w:val="007136A8"/>
    <w:rsid w:val="00713DF8"/>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9D7"/>
    <w:rsid w:val="00730A8A"/>
    <w:rsid w:val="00730C26"/>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1464"/>
    <w:rsid w:val="0074159A"/>
    <w:rsid w:val="0074160C"/>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C3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B45"/>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F98"/>
    <w:rsid w:val="007561AF"/>
    <w:rsid w:val="007561CB"/>
    <w:rsid w:val="0075639B"/>
    <w:rsid w:val="00756AEF"/>
    <w:rsid w:val="00756B5B"/>
    <w:rsid w:val="00756B5D"/>
    <w:rsid w:val="007571B6"/>
    <w:rsid w:val="00757854"/>
    <w:rsid w:val="00757CD1"/>
    <w:rsid w:val="00760466"/>
    <w:rsid w:val="0076092E"/>
    <w:rsid w:val="00760D97"/>
    <w:rsid w:val="00760E09"/>
    <w:rsid w:val="00760FFC"/>
    <w:rsid w:val="00761696"/>
    <w:rsid w:val="00761C39"/>
    <w:rsid w:val="00761C6E"/>
    <w:rsid w:val="00761FA5"/>
    <w:rsid w:val="007620AE"/>
    <w:rsid w:val="0076221D"/>
    <w:rsid w:val="007624B5"/>
    <w:rsid w:val="007625BE"/>
    <w:rsid w:val="00762A79"/>
    <w:rsid w:val="00762B0E"/>
    <w:rsid w:val="00762C0C"/>
    <w:rsid w:val="00762F37"/>
    <w:rsid w:val="0076324C"/>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C3B"/>
    <w:rsid w:val="00767101"/>
    <w:rsid w:val="00767266"/>
    <w:rsid w:val="00767873"/>
    <w:rsid w:val="00767AA4"/>
    <w:rsid w:val="00767DFB"/>
    <w:rsid w:val="00767EFE"/>
    <w:rsid w:val="0077036A"/>
    <w:rsid w:val="007703B0"/>
    <w:rsid w:val="0077048A"/>
    <w:rsid w:val="0077068B"/>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FA"/>
    <w:rsid w:val="00796097"/>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9E"/>
    <w:rsid w:val="007A46CA"/>
    <w:rsid w:val="007A4B58"/>
    <w:rsid w:val="007A4C94"/>
    <w:rsid w:val="007A4F58"/>
    <w:rsid w:val="007A5117"/>
    <w:rsid w:val="007A5185"/>
    <w:rsid w:val="007A53D9"/>
    <w:rsid w:val="007A5594"/>
    <w:rsid w:val="007A55EB"/>
    <w:rsid w:val="007A5815"/>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2321"/>
    <w:rsid w:val="007B23AA"/>
    <w:rsid w:val="007B2E28"/>
    <w:rsid w:val="007B2EAD"/>
    <w:rsid w:val="007B302B"/>
    <w:rsid w:val="007B3156"/>
    <w:rsid w:val="007B316D"/>
    <w:rsid w:val="007B3405"/>
    <w:rsid w:val="007B386C"/>
    <w:rsid w:val="007B3965"/>
    <w:rsid w:val="007B39D3"/>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EF"/>
    <w:rsid w:val="007D5A49"/>
    <w:rsid w:val="007D5CA8"/>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6E3"/>
    <w:rsid w:val="007E7868"/>
    <w:rsid w:val="007E78C4"/>
    <w:rsid w:val="007E7D74"/>
    <w:rsid w:val="007E7E81"/>
    <w:rsid w:val="007E7F94"/>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C5B"/>
    <w:rsid w:val="007F51C5"/>
    <w:rsid w:val="007F54E1"/>
    <w:rsid w:val="007F561C"/>
    <w:rsid w:val="007F5B2D"/>
    <w:rsid w:val="007F5E0A"/>
    <w:rsid w:val="007F611B"/>
    <w:rsid w:val="007F6303"/>
    <w:rsid w:val="007F6CA2"/>
    <w:rsid w:val="007F6FF7"/>
    <w:rsid w:val="007F70AF"/>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189"/>
    <w:rsid w:val="00811258"/>
    <w:rsid w:val="00811394"/>
    <w:rsid w:val="00811510"/>
    <w:rsid w:val="00811C13"/>
    <w:rsid w:val="008122B8"/>
    <w:rsid w:val="00812613"/>
    <w:rsid w:val="0081266D"/>
    <w:rsid w:val="008128F3"/>
    <w:rsid w:val="00812C7C"/>
    <w:rsid w:val="00812DDA"/>
    <w:rsid w:val="00812FF3"/>
    <w:rsid w:val="00813284"/>
    <w:rsid w:val="008133E3"/>
    <w:rsid w:val="00813749"/>
    <w:rsid w:val="00813827"/>
    <w:rsid w:val="00813B04"/>
    <w:rsid w:val="00813D1B"/>
    <w:rsid w:val="00813EA2"/>
    <w:rsid w:val="00814142"/>
    <w:rsid w:val="00814280"/>
    <w:rsid w:val="00814910"/>
    <w:rsid w:val="00814C19"/>
    <w:rsid w:val="00815221"/>
    <w:rsid w:val="00815430"/>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DD6"/>
    <w:rsid w:val="00821DAF"/>
    <w:rsid w:val="00821E80"/>
    <w:rsid w:val="0082200E"/>
    <w:rsid w:val="008222D2"/>
    <w:rsid w:val="0082278C"/>
    <w:rsid w:val="00822879"/>
    <w:rsid w:val="0082293D"/>
    <w:rsid w:val="008229F4"/>
    <w:rsid w:val="0082351F"/>
    <w:rsid w:val="0082381E"/>
    <w:rsid w:val="00823845"/>
    <w:rsid w:val="008240DF"/>
    <w:rsid w:val="00824527"/>
    <w:rsid w:val="00824846"/>
    <w:rsid w:val="0082493B"/>
    <w:rsid w:val="00824EBF"/>
    <w:rsid w:val="00825434"/>
    <w:rsid w:val="008258C8"/>
    <w:rsid w:val="008258D7"/>
    <w:rsid w:val="00825CF4"/>
    <w:rsid w:val="00825D53"/>
    <w:rsid w:val="008269C0"/>
    <w:rsid w:val="00826FB3"/>
    <w:rsid w:val="00827794"/>
    <w:rsid w:val="0082791D"/>
    <w:rsid w:val="00827F29"/>
    <w:rsid w:val="0083058C"/>
    <w:rsid w:val="008307D6"/>
    <w:rsid w:val="00830A2E"/>
    <w:rsid w:val="00830A51"/>
    <w:rsid w:val="00830F88"/>
    <w:rsid w:val="00831156"/>
    <w:rsid w:val="00831211"/>
    <w:rsid w:val="0083142E"/>
    <w:rsid w:val="0083169F"/>
    <w:rsid w:val="0083177C"/>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83"/>
    <w:rsid w:val="008716A5"/>
    <w:rsid w:val="00871865"/>
    <w:rsid w:val="00871AEF"/>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5030"/>
    <w:rsid w:val="008753DE"/>
    <w:rsid w:val="008756A8"/>
    <w:rsid w:val="008760B5"/>
    <w:rsid w:val="008761BC"/>
    <w:rsid w:val="00876227"/>
    <w:rsid w:val="008762B1"/>
    <w:rsid w:val="008763C4"/>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DBC"/>
    <w:rsid w:val="00892E30"/>
    <w:rsid w:val="00892FA1"/>
    <w:rsid w:val="008932E2"/>
    <w:rsid w:val="008933AD"/>
    <w:rsid w:val="00893476"/>
    <w:rsid w:val="0089358E"/>
    <w:rsid w:val="00893D1D"/>
    <w:rsid w:val="00894477"/>
    <w:rsid w:val="008945D8"/>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574"/>
    <w:rsid w:val="008B06BF"/>
    <w:rsid w:val="008B0975"/>
    <w:rsid w:val="008B0B8C"/>
    <w:rsid w:val="008B0E4B"/>
    <w:rsid w:val="008B10BE"/>
    <w:rsid w:val="008B11EB"/>
    <w:rsid w:val="008B123A"/>
    <w:rsid w:val="008B13EA"/>
    <w:rsid w:val="008B1584"/>
    <w:rsid w:val="008B1774"/>
    <w:rsid w:val="008B1C5F"/>
    <w:rsid w:val="008B1E86"/>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C61"/>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53C7"/>
    <w:rsid w:val="008C5407"/>
    <w:rsid w:val="008C5495"/>
    <w:rsid w:val="008C56EA"/>
    <w:rsid w:val="008C589E"/>
    <w:rsid w:val="008C5C7C"/>
    <w:rsid w:val="008C5E9B"/>
    <w:rsid w:val="008C5F38"/>
    <w:rsid w:val="008C5FCA"/>
    <w:rsid w:val="008C6213"/>
    <w:rsid w:val="008C6244"/>
    <w:rsid w:val="008C6908"/>
    <w:rsid w:val="008C6A1B"/>
    <w:rsid w:val="008C6AF9"/>
    <w:rsid w:val="008C6BE7"/>
    <w:rsid w:val="008C6DE8"/>
    <w:rsid w:val="008C6E6E"/>
    <w:rsid w:val="008C729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D77"/>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656"/>
    <w:rsid w:val="008E3BBA"/>
    <w:rsid w:val="008E4293"/>
    <w:rsid w:val="008E455D"/>
    <w:rsid w:val="008E4ABC"/>
    <w:rsid w:val="008E4BF7"/>
    <w:rsid w:val="008E4DEC"/>
    <w:rsid w:val="008E5014"/>
    <w:rsid w:val="008E5044"/>
    <w:rsid w:val="008E5316"/>
    <w:rsid w:val="008E5576"/>
    <w:rsid w:val="008E59E3"/>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23B"/>
    <w:rsid w:val="008F750A"/>
    <w:rsid w:val="008F7AB1"/>
    <w:rsid w:val="008F7AD0"/>
    <w:rsid w:val="00900082"/>
    <w:rsid w:val="009005F8"/>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22F"/>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309"/>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C15"/>
    <w:rsid w:val="00927CBA"/>
    <w:rsid w:val="00927ED0"/>
    <w:rsid w:val="00930022"/>
    <w:rsid w:val="00930349"/>
    <w:rsid w:val="009306D7"/>
    <w:rsid w:val="00930CAB"/>
    <w:rsid w:val="0093106E"/>
    <w:rsid w:val="0093132D"/>
    <w:rsid w:val="00931A6D"/>
    <w:rsid w:val="00931D35"/>
    <w:rsid w:val="00931DC8"/>
    <w:rsid w:val="00932134"/>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881"/>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E"/>
    <w:rsid w:val="00953823"/>
    <w:rsid w:val="00953C09"/>
    <w:rsid w:val="00954696"/>
    <w:rsid w:val="009546E3"/>
    <w:rsid w:val="00954CF9"/>
    <w:rsid w:val="00954EDF"/>
    <w:rsid w:val="00954F66"/>
    <w:rsid w:val="0095585E"/>
    <w:rsid w:val="00956121"/>
    <w:rsid w:val="00956239"/>
    <w:rsid w:val="00956320"/>
    <w:rsid w:val="00956411"/>
    <w:rsid w:val="00956424"/>
    <w:rsid w:val="00956A2D"/>
    <w:rsid w:val="00956AA9"/>
    <w:rsid w:val="00957413"/>
    <w:rsid w:val="00957546"/>
    <w:rsid w:val="0095779A"/>
    <w:rsid w:val="009578A5"/>
    <w:rsid w:val="00957EE1"/>
    <w:rsid w:val="00957EE8"/>
    <w:rsid w:val="00957FBF"/>
    <w:rsid w:val="00960024"/>
    <w:rsid w:val="0096044F"/>
    <w:rsid w:val="009609F4"/>
    <w:rsid w:val="009610F1"/>
    <w:rsid w:val="0096127C"/>
    <w:rsid w:val="00961346"/>
    <w:rsid w:val="0096148A"/>
    <w:rsid w:val="0096174C"/>
    <w:rsid w:val="0096182A"/>
    <w:rsid w:val="009619B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2FE0"/>
    <w:rsid w:val="00973316"/>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700C"/>
    <w:rsid w:val="0097754B"/>
    <w:rsid w:val="009778B4"/>
    <w:rsid w:val="00977AFA"/>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BA6"/>
    <w:rsid w:val="009A105F"/>
    <w:rsid w:val="009A126B"/>
    <w:rsid w:val="009A13D1"/>
    <w:rsid w:val="009A1439"/>
    <w:rsid w:val="009A1518"/>
    <w:rsid w:val="009A1786"/>
    <w:rsid w:val="009A1BAC"/>
    <w:rsid w:val="009A1E46"/>
    <w:rsid w:val="009A1FB1"/>
    <w:rsid w:val="009A21B6"/>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AE"/>
    <w:rsid w:val="009B328F"/>
    <w:rsid w:val="009B3996"/>
    <w:rsid w:val="009B3999"/>
    <w:rsid w:val="009B3D57"/>
    <w:rsid w:val="009B408A"/>
    <w:rsid w:val="009B4255"/>
    <w:rsid w:val="009B429D"/>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A6"/>
    <w:rsid w:val="009C11BF"/>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CDF"/>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7C3"/>
    <w:rsid w:val="009E5848"/>
    <w:rsid w:val="009E5D2F"/>
    <w:rsid w:val="009E6768"/>
    <w:rsid w:val="009E67BD"/>
    <w:rsid w:val="009E68F1"/>
    <w:rsid w:val="009E6D22"/>
    <w:rsid w:val="009E6DD3"/>
    <w:rsid w:val="009E75F8"/>
    <w:rsid w:val="009E76BF"/>
    <w:rsid w:val="009E7A20"/>
    <w:rsid w:val="009E7E1F"/>
    <w:rsid w:val="009E7EC5"/>
    <w:rsid w:val="009F0288"/>
    <w:rsid w:val="009F089B"/>
    <w:rsid w:val="009F09C5"/>
    <w:rsid w:val="009F0B76"/>
    <w:rsid w:val="009F0F11"/>
    <w:rsid w:val="009F109E"/>
    <w:rsid w:val="009F136B"/>
    <w:rsid w:val="009F142C"/>
    <w:rsid w:val="009F1653"/>
    <w:rsid w:val="009F1D9D"/>
    <w:rsid w:val="009F22C3"/>
    <w:rsid w:val="009F234B"/>
    <w:rsid w:val="009F2742"/>
    <w:rsid w:val="009F274F"/>
    <w:rsid w:val="009F27FC"/>
    <w:rsid w:val="009F2932"/>
    <w:rsid w:val="009F2BD7"/>
    <w:rsid w:val="009F2DCC"/>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109F"/>
    <w:rsid w:val="00A0119B"/>
    <w:rsid w:val="00A01222"/>
    <w:rsid w:val="00A01275"/>
    <w:rsid w:val="00A01510"/>
    <w:rsid w:val="00A01F2C"/>
    <w:rsid w:val="00A020D7"/>
    <w:rsid w:val="00A0232D"/>
    <w:rsid w:val="00A02530"/>
    <w:rsid w:val="00A02EF8"/>
    <w:rsid w:val="00A03337"/>
    <w:rsid w:val="00A045CD"/>
    <w:rsid w:val="00A04788"/>
    <w:rsid w:val="00A04827"/>
    <w:rsid w:val="00A04A71"/>
    <w:rsid w:val="00A04AEC"/>
    <w:rsid w:val="00A04D4D"/>
    <w:rsid w:val="00A05AB9"/>
    <w:rsid w:val="00A05D41"/>
    <w:rsid w:val="00A05EEB"/>
    <w:rsid w:val="00A06050"/>
    <w:rsid w:val="00A06688"/>
    <w:rsid w:val="00A069AF"/>
    <w:rsid w:val="00A071BE"/>
    <w:rsid w:val="00A07462"/>
    <w:rsid w:val="00A07516"/>
    <w:rsid w:val="00A07518"/>
    <w:rsid w:val="00A07AA7"/>
    <w:rsid w:val="00A07B47"/>
    <w:rsid w:val="00A07ED7"/>
    <w:rsid w:val="00A07F07"/>
    <w:rsid w:val="00A07FF6"/>
    <w:rsid w:val="00A102A8"/>
    <w:rsid w:val="00A108C6"/>
    <w:rsid w:val="00A10F96"/>
    <w:rsid w:val="00A111E8"/>
    <w:rsid w:val="00A11405"/>
    <w:rsid w:val="00A1169F"/>
    <w:rsid w:val="00A11DCA"/>
    <w:rsid w:val="00A11E48"/>
    <w:rsid w:val="00A11E6E"/>
    <w:rsid w:val="00A11E85"/>
    <w:rsid w:val="00A125F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6514"/>
    <w:rsid w:val="00A166A5"/>
    <w:rsid w:val="00A16700"/>
    <w:rsid w:val="00A16D08"/>
    <w:rsid w:val="00A16FDA"/>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5609"/>
    <w:rsid w:val="00A45838"/>
    <w:rsid w:val="00A45B3E"/>
    <w:rsid w:val="00A45D82"/>
    <w:rsid w:val="00A45EB3"/>
    <w:rsid w:val="00A46607"/>
    <w:rsid w:val="00A4695D"/>
    <w:rsid w:val="00A46DFC"/>
    <w:rsid w:val="00A46EB6"/>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3163"/>
    <w:rsid w:val="00A5345D"/>
    <w:rsid w:val="00A536C9"/>
    <w:rsid w:val="00A53D78"/>
    <w:rsid w:val="00A53F5B"/>
    <w:rsid w:val="00A54007"/>
    <w:rsid w:val="00A54318"/>
    <w:rsid w:val="00A5467D"/>
    <w:rsid w:val="00A5491D"/>
    <w:rsid w:val="00A54E53"/>
    <w:rsid w:val="00A55615"/>
    <w:rsid w:val="00A55B71"/>
    <w:rsid w:val="00A56071"/>
    <w:rsid w:val="00A56095"/>
    <w:rsid w:val="00A5652D"/>
    <w:rsid w:val="00A56999"/>
    <w:rsid w:val="00A57042"/>
    <w:rsid w:val="00A570F5"/>
    <w:rsid w:val="00A572B6"/>
    <w:rsid w:val="00A573B4"/>
    <w:rsid w:val="00A5750B"/>
    <w:rsid w:val="00A57731"/>
    <w:rsid w:val="00A5784B"/>
    <w:rsid w:val="00A5788E"/>
    <w:rsid w:val="00A57AE7"/>
    <w:rsid w:val="00A57DA6"/>
    <w:rsid w:val="00A60143"/>
    <w:rsid w:val="00A60611"/>
    <w:rsid w:val="00A60618"/>
    <w:rsid w:val="00A60C5B"/>
    <w:rsid w:val="00A60ED6"/>
    <w:rsid w:val="00A611F4"/>
    <w:rsid w:val="00A6171C"/>
    <w:rsid w:val="00A6174F"/>
    <w:rsid w:val="00A617DE"/>
    <w:rsid w:val="00A6187D"/>
    <w:rsid w:val="00A61B08"/>
    <w:rsid w:val="00A61B0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C42"/>
    <w:rsid w:val="00A65DC6"/>
    <w:rsid w:val="00A66217"/>
    <w:rsid w:val="00A669B6"/>
    <w:rsid w:val="00A66B9C"/>
    <w:rsid w:val="00A6738C"/>
    <w:rsid w:val="00A6770F"/>
    <w:rsid w:val="00A678A6"/>
    <w:rsid w:val="00A67959"/>
    <w:rsid w:val="00A67DF8"/>
    <w:rsid w:val="00A67EBE"/>
    <w:rsid w:val="00A706E3"/>
    <w:rsid w:val="00A707DD"/>
    <w:rsid w:val="00A70A21"/>
    <w:rsid w:val="00A70FA7"/>
    <w:rsid w:val="00A711FA"/>
    <w:rsid w:val="00A71282"/>
    <w:rsid w:val="00A7151F"/>
    <w:rsid w:val="00A71E7B"/>
    <w:rsid w:val="00A7229A"/>
    <w:rsid w:val="00A72304"/>
    <w:rsid w:val="00A72DAE"/>
    <w:rsid w:val="00A73337"/>
    <w:rsid w:val="00A73B1D"/>
    <w:rsid w:val="00A741D9"/>
    <w:rsid w:val="00A743F0"/>
    <w:rsid w:val="00A7442A"/>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7"/>
    <w:rsid w:val="00A815A4"/>
    <w:rsid w:val="00A81BFF"/>
    <w:rsid w:val="00A81E94"/>
    <w:rsid w:val="00A81F01"/>
    <w:rsid w:val="00A81F9C"/>
    <w:rsid w:val="00A8201E"/>
    <w:rsid w:val="00A82201"/>
    <w:rsid w:val="00A82224"/>
    <w:rsid w:val="00A82827"/>
    <w:rsid w:val="00A829CF"/>
    <w:rsid w:val="00A82E5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4B5"/>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BDF"/>
    <w:rsid w:val="00AA3CFE"/>
    <w:rsid w:val="00AA3D87"/>
    <w:rsid w:val="00AA3EC6"/>
    <w:rsid w:val="00AA45ED"/>
    <w:rsid w:val="00AA4648"/>
    <w:rsid w:val="00AA4739"/>
    <w:rsid w:val="00AA4772"/>
    <w:rsid w:val="00AA49A7"/>
    <w:rsid w:val="00AA4B4E"/>
    <w:rsid w:val="00AA4D3A"/>
    <w:rsid w:val="00AA50A1"/>
    <w:rsid w:val="00AA514E"/>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F8E"/>
    <w:rsid w:val="00AB50B5"/>
    <w:rsid w:val="00AB519D"/>
    <w:rsid w:val="00AB5223"/>
    <w:rsid w:val="00AB53B9"/>
    <w:rsid w:val="00AB593F"/>
    <w:rsid w:val="00AB5969"/>
    <w:rsid w:val="00AB6127"/>
    <w:rsid w:val="00AB6633"/>
    <w:rsid w:val="00AB663D"/>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629"/>
    <w:rsid w:val="00AC2AC3"/>
    <w:rsid w:val="00AC2C3D"/>
    <w:rsid w:val="00AC2CB1"/>
    <w:rsid w:val="00AC3024"/>
    <w:rsid w:val="00AC3427"/>
    <w:rsid w:val="00AC3526"/>
    <w:rsid w:val="00AC366A"/>
    <w:rsid w:val="00AC3A53"/>
    <w:rsid w:val="00AC3B26"/>
    <w:rsid w:val="00AC401A"/>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EFD"/>
    <w:rsid w:val="00AE2F82"/>
    <w:rsid w:val="00AE32D5"/>
    <w:rsid w:val="00AE3832"/>
    <w:rsid w:val="00AE3A86"/>
    <w:rsid w:val="00AE40A1"/>
    <w:rsid w:val="00AE46C8"/>
    <w:rsid w:val="00AE4ACA"/>
    <w:rsid w:val="00AE4AF7"/>
    <w:rsid w:val="00AE4CA8"/>
    <w:rsid w:val="00AE533A"/>
    <w:rsid w:val="00AE578B"/>
    <w:rsid w:val="00AE594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955"/>
    <w:rsid w:val="00B059EB"/>
    <w:rsid w:val="00B05BA7"/>
    <w:rsid w:val="00B06087"/>
    <w:rsid w:val="00B061A8"/>
    <w:rsid w:val="00B062A9"/>
    <w:rsid w:val="00B069CC"/>
    <w:rsid w:val="00B06C3D"/>
    <w:rsid w:val="00B06D51"/>
    <w:rsid w:val="00B072C1"/>
    <w:rsid w:val="00B0733E"/>
    <w:rsid w:val="00B07447"/>
    <w:rsid w:val="00B07638"/>
    <w:rsid w:val="00B07727"/>
    <w:rsid w:val="00B07A6E"/>
    <w:rsid w:val="00B1000A"/>
    <w:rsid w:val="00B10536"/>
    <w:rsid w:val="00B10FC1"/>
    <w:rsid w:val="00B110E5"/>
    <w:rsid w:val="00B11120"/>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432"/>
    <w:rsid w:val="00B417C7"/>
    <w:rsid w:val="00B4183C"/>
    <w:rsid w:val="00B419B8"/>
    <w:rsid w:val="00B42284"/>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344"/>
    <w:rsid w:val="00B57A05"/>
    <w:rsid w:val="00B57B6A"/>
    <w:rsid w:val="00B57CD0"/>
    <w:rsid w:val="00B57F35"/>
    <w:rsid w:val="00B57F91"/>
    <w:rsid w:val="00B60011"/>
    <w:rsid w:val="00B6005A"/>
    <w:rsid w:val="00B6063E"/>
    <w:rsid w:val="00B608EB"/>
    <w:rsid w:val="00B60D0D"/>
    <w:rsid w:val="00B6172E"/>
    <w:rsid w:val="00B61E29"/>
    <w:rsid w:val="00B621E4"/>
    <w:rsid w:val="00B62260"/>
    <w:rsid w:val="00B6274B"/>
    <w:rsid w:val="00B629C2"/>
    <w:rsid w:val="00B62A14"/>
    <w:rsid w:val="00B62E38"/>
    <w:rsid w:val="00B62E92"/>
    <w:rsid w:val="00B6392A"/>
    <w:rsid w:val="00B63971"/>
    <w:rsid w:val="00B64020"/>
    <w:rsid w:val="00B649FB"/>
    <w:rsid w:val="00B65148"/>
    <w:rsid w:val="00B65203"/>
    <w:rsid w:val="00B65366"/>
    <w:rsid w:val="00B65577"/>
    <w:rsid w:val="00B657ED"/>
    <w:rsid w:val="00B66046"/>
    <w:rsid w:val="00B664EF"/>
    <w:rsid w:val="00B666B4"/>
    <w:rsid w:val="00B667BC"/>
    <w:rsid w:val="00B674D2"/>
    <w:rsid w:val="00B677D5"/>
    <w:rsid w:val="00B67DD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906"/>
    <w:rsid w:val="00B87ABE"/>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9E"/>
    <w:rsid w:val="00B93D86"/>
    <w:rsid w:val="00B94124"/>
    <w:rsid w:val="00B94417"/>
    <w:rsid w:val="00B94FFF"/>
    <w:rsid w:val="00B95451"/>
    <w:rsid w:val="00B956B7"/>
    <w:rsid w:val="00B9585E"/>
    <w:rsid w:val="00B95885"/>
    <w:rsid w:val="00B95B10"/>
    <w:rsid w:val="00B95F66"/>
    <w:rsid w:val="00B96535"/>
    <w:rsid w:val="00B971AE"/>
    <w:rsid w:val="00B97818"/>
    <w:rsid w:val="00B97C24"/>
    <w:rsid w:val="00BA005C"/>
    <w:rsid w:val="00BA071D"/>
    <w:rsid w:val="00BA072D"/>
    <w:rsid w:val="00BA09DE"/>
    <w:rsid w:val="00BA0B1F"/>
    <w:rsid w:val="00BA0D77"/>
    <w:rsid w:val="00BA0EDB"/>
    <w:rsid w:val="00BA0FDF"/>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319"/>
    <w:rsid w:val="00BC5C18"/>
    <w:rsid w:val="00BC5E54"/>
    <w:rsid w:val="00BC69C0"/>
    <w:rsid w:val="00BC6BA4"/>
    <w:rsid w:val="00BC6C03"/>
    <w:rsid w:val="00BC6D8D"/>
    <w:rsid w:val="00BC6D9B"/>
    <w:rsid w:val="00BC6DAE"/>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A2"/>
    <w:rsid w:val="00BD10AA"/>
    <w:rsid w:val="00BD10AC"/>
    <w:rsid w:val="00BD1757"/>
    <w:rsid w:val="00BD1BF0"/>
    <w:rsid w:val="00BD214C"/>
    <w:rsid w:val="00BD21BE"/>
    <w:rsid w:val="00BD2AF2"/>
    <w:rsid w:val="00BD2B51"/>
    <w:rsid w:val="00BD2C56"/>
    <w:rsid w:val="00BD2E34"/>
    <w:rsid w:val="00BD30A5"/>
    <w:rsid w:val="00BD3183"/>
    <w:rsid w:val="00BD34E3"/>
    <w:rsid w:val="00BD38BC"/>
    <w:rsid w:val="00BD3EE4"/>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A82"/>
    <w:rsid w:val="00BE0819"/>
    <w:rsid w:val="00BE082C"/>
    <w:rsid w:val="00BE0873"/>
    <w:rsid w:val="00BE0C80"/>
    <w:rsid w:val="00BE0D3C"/>
    <w:rsid w:val="00BE0D54"/>
    <w:rsid w:val="00BE10AE"/>
    <w:rsid w:val="00BE1171"/>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FAA"/>
    <w:rsid w:val="00BE5531"/>
    <w:rsid w:val="00BE55B9"/>
    <w:rsid w:val="00BE59C5"/>
    <w:rsid w:val="00BE5B38"/>
    <w:rsid w:val="00BE5B80"/>
    <w:rsid w:val="00BE62E6"/>
    <w:rsid w:val="00BE6340"/>
    <w:rsid w:val="00BE63D4"/>
    <w:rsid w:val="00BE6625"/>
    <w:rsid w:val="00BE6672"/>
    <w:rsid w:val="00BE6773"/>
    <w:rsid w:val="00BE6F8D"/>
    <w:rsid w:val="00BE7767"/>
    <w:rsid w:val="00BF0664"/>
    <w:rsid w:val="00BF0934"/>
    <w:rsid w:val="00BF0E63"/>
    <w:rsid w:val="00BF10D1"/>
    <w:rsid w:val="00BF11C5"/>
    <w:rsid w:val="00BF1859"/>
    <w:rsid w:val="00BF1AF3"/>
    <w:rsid w:val="00BF1B71"/>
    <w:rsid w:val="00BF1EF0"/>
    <w:rsid w:val="00BF2064"/>
    <w:rsid w:val="00BF2B64"/>
    <w:rsid w:val="00BF2E7F"/>
    <w:rsid w:val="00BF2F0C"/>
    <w:rsid w:val="00BF3287"/>
    <w:rsid w:val="00BF3385"/>
    <w:rsid w:val="00BF3586"/>
    <w:rsid w:val="00BF36F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C56"/>
    <w:rsid w:val="00C01F8F"/>
    <w:rsid w:val="00C02910"/>
    <w:rsid w:val="00C02D25"/>
    <w:rsid w:val="00C0306B"/>
    <w:rsid w:val="00C03181"/>
    <w:rsid w:val="00C03332"/>
    <w:rsid w:val="00C03410"/>
    <w:rsid w:val="00C034E9"/>
    <w:rsid w:val="00C0353C"/>
    <w:rsid w:val="00C042D4"/>
    <w:rsid w:val="00C04BA7"/>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D"/>
    <w:rsid w:val="00C10D30"/>
    <w:rsid w:val="00C10E7E"/>
    <w:rsid w:val="00C1159E"/>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14BA"/>
    <w:rsid w:val="00C21541"/>
    <w:rsid w:val="00C21710"/>
    <w:rsid w:val="00C21831"/>
    <w:rsid w:val="00C21F34"/>
    <w:rsid w:val="00C22590"/>
    <w:rsid w:val="00C226D3"/>
    <w:rsid w:val="00C22967"/>
    <w:rsid w:val="00C22A84"/>
    <w:rsid w:val="00C22D60"/>
    <w:rsid w:val="00C23275"/>
    <w:rsid w:val="00C233E2"/>
    <w:rsid w:val="00C234B6"/>
    <w:rsid w:val="00C236DC"/>
    <w:rsid w:val="00C2395D"/>
    <w:rsid w:val="00C24036"/>
    <w:rsid w:val="00C242AF"/>
    <w:rsid w:val="00C2468B"/>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819"/>
    <w:rsid w:val="00C35B0F"/>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23F4"/>
    <w:rsid w:val="00C424A7"/>
    <w:rsid w:val="00C424D9"/>
    <w:rsid w:val="00C42542"/>
    <w:rsid w:val="00C42696"/>
    <w:rsid w:val="00C42952"/>
    <w:rsid w:val="00C42D58"/>
    <w:rsid w:val="00C42E91"/>
    <w:rsid w:val="00C4304B"/>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5BB"/>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EBC"/>
    <w:rsid w:val="00C74EDA"/>
    <w:rsid w:val="00C754E8"/>
    <w:rsid w:val="00C759B8"/>
    <w:rsid w:val="00C75DA1"/>
    <w:rsid w:val="00C75F8D"/>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A5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F6"/>
    <w:rsid w:val="00C91FF1"/>
    <w:rsid w:val="00C92339"/>
    <w:rsid w:val="00C9243D"/>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943"/>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6C8"/>
    <w:rsid w:val="00CE56CF"/>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A98"/>
    <w:rsid w:val="00CF4B3A"/>
    <w:rsid w:val="00CF4E7B"/>
    <w:rsid w:val="00CF4EEC"/>
    <w:rsid w:val="00CF4FA1"/>
    <w:rsid w:val="00CF5677"/>
    <w:rsid w:val="00CF5681"/>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BEA"/>
    <w:rsid w:val="00D112DE"/>
    <w:rsid w:val="00D11318"/>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480"/>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10FA"/>
    <w:rsid w:val="00D512F5"/>
    <w:rsid w:val="00D51312"/>
    <w:rsid w:val="00D51378"/>
    <w:rsid w:val="00D51548"/>
    <w:rsid w:val="00D51568"/>
    <w:rsid w:val="00D51B41"/>
    <w:rsid w:val="00D51F35"/>
    <w:rsid w:val="00D52227"/>
    <w:rsid w:val="00D5232B"/>
    <w:rsid w:val="00D5244F"/>
    <w:rsid w:val="00D52458"/>
    <w:rsid w:val="00D5277D"/>
    <w:rsid w:val="00D5298D"/>
    <w:rsid w:val="00D537D6"/>
    <w:rsid w:val="00D53D5E"/>
    <w:rsid w:val="00D53F58"/>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9A1"/>
    <w:rsid w:val="00D84DD4"/>
    <w:rsid w:val="00D84E0D"/>
    <w:rsid w:val="00D84FE6"/>
    <w:rsid w:val="00D85B4D"/>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43BD"/>
    <w:rsid w:val="00D9443E"/>
    <w:rsid w:val="00D948BD"/>
    <w:rsid w:val="00D94AE6"/>
    <w:rsid w:val="00D94CB0"/>
    <w:rsid w:val="00D94FB6"/>
    <w:rsid w:val="00D95261"/>
    <w:rsid w:val="00D956CD"/>
    <w:rsid w:val="00D9592A"/>
    <w:rsid w:val="00D95B96"/>
    <w:rsid w:val="00D95EE4"/>
    <w:rsid w:val="00D95F59"/>
    <w:rsid w:val="00D9672E"/>
    <w:rsid w:val="00D9699D"/>
    <w:rsid w:val="00D96D7C"/>
    <w:rsid w:val="00D96DB6"/>
    <w:rsid w:val="00D97282"/>
    <w:rsid w:val="00D97529"/>
    <w:rsid w:val="00D97613"/>
    <w:rsid w:val="00D97772"/>
    <w:rsid w:val="00D97DAD"/>
    <w:rsid w:val="00DA02D0"/>
    <w:rsid w:val="00DA046D"/>
    <w:rsid w:val="00DA0597"/>
    <w:rsid w:val="00DA05B1"/>
    <w:rsid w:val="00DA0A95"/>
    <w:rsid w:val="00DA0C7A"/>
    <w:rsid w:val="00DA10B3"/>
    <w:rsid w:val="00DA173A"/>
    <w:rsid w:val="00DA19FE"/>
    <w:rsid w:val="00DA2725"/>
    <w:rsid w:val="00DA273E"/>
    <w:rsid w:val="00DA28B5"/>
    <w:rsid w:val="00DA29D5"/>
    <w:rsid w:val="00DA2A90"/>
    <w:rsid w:val="00DA355F"/>
    <w:rsid w:val="00DA362B"/>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CA"/>
    <w:rsid w:val="00DC627A"/>
    <w:rsid w:val="00DC6552"/>
    <w:rsid w:val="00DC6579"/>
    <w:rsid w:val="00DC6704"/>
    <w:rsid w:val="00DC6E2E"/>
    <w:rsid w:val="00DC720C"/>
    <w:rsid w:val="00DC7ED0"/>
    <w:rsid w:val="00DD0228"/>
    <w:rsid w:val="00DD08D7"/>
    <w:rsid w:val="00DD0B33"/>
    <w:rsid w:val="00DD0EDE"/>
    <w:rsid w:val="00DD10F8"/>
    <w:rsid w:val="00DD18BF"/>
    <w:rsid w:val="00DD1AD2"/>
    <w:rsid w:val="00DD1B72"/>
    <w:rsid w:val="00DD1BAB"/>
    <w:rsid w:val="00DD1C0F"/>
    <w:rsid w:val="00DD23DE"/>
    <w:rsid w:val="00DD24D9"/>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8F"/>
    <w:rsid w:val="00DF4155"/>
    <w:rsid w:val="00DF4334"/>
    <w:rsid w:val="00DF455A"/>
    <w:rsid w:val="00DF4995"/>
    <w:rsid w:val="00DF5492"/>
    <w:rsid w:val="00DF5691"/>
    <w:rsid w:val="00DF5697"/>
    <w:rsid w:val="00DF5710"/>
    <w:rsid w:val="00DF5738"/>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D2"/>
    <w:rsid w:val="00E06CF6"/>
    <w:rsid w:val="00E06EBA"/>
    <w:rsid w:val="00E06F4E"/>
    <w:rsid w:val="00E06F8D"/>
    <w:rsid w:val="00E07EB5"/>
    <w:rsid w:val="00E102A8"/>
    <w:rsid w:val="00E10ED0"/>
    <w:rsid w:val="00E11AD3"/>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530F"/>
    <w:rsid w:val="00E15534"/>
    <w:rsid w:val="00E1577F"/>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E25"/>
    <w:rsid w:val="00E220A1"/>
    <w:rsid w:val="00E220E4"/>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0FCC"/>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C05"/>
    <w:rsid w:val="00E40C9B"/>
    <w:rsid w:val="00E411F1"/>
    <w:rsid w:val="00E4173C"/>
    <w:rsid w:val="00E41888"/>
    <w:rsid w:val="00E41B2F"/>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CDB"/>
    <w:rsid w:val="00E62EAE"/>
    <w:rsid w:val="00E63091"/>
    <w:rsid w:val="00E63257"/>
    <w:rsid w:val="00E6360D"/>
    <w:rsid w:val="00E637DB"/>
    <w:rsid w:val="00E63F0A"/>
    <w:rsid w:val="00E63F7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D2"/>
    <w:rsid w:val="00E74B41"/>
    <w:rsid w:val="00E74B42"/>
    <w:rsid w:val="00E74D19"/>
    <w:rsid w:val="00E74DD0"/>
    <w:rsid w:val="00E74F98"/>
    <w:rsid w:val="00E757EC"/>
    <w:rsid w:val="00E75AE6"/>
    <w:rsid w:val="00E75ED1"/>
    <w:rsid w:val="00E76075"/>
    <w:rsid w:val="00E76354"/>
    <w:rsid w:val="00E767DA"/>
    <w:rsid w:val="00E76F09"/>
    <w:rsid w:val="00E77056"/>
    <w:rsid w:val="00E7725A"/>
    <w:rsid w:val="00E775D9"/>
    <w:rsid w:val="00E77605"/>
    <w:rsid w:val="00E776F4"/>
    <w:rsid w:val="00E77A69"/>
    <w:rsid w:val="00E80597"/>
    <w:rsid w:val="00E808B4"/>
    <w:rsid w:val="00E80E11"/>
    <w:rsid w:val="00E8125A"/>
    <w:rsid w:val="00E8172C"/>
    <w:rsid w:val="00E81C15"/>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7201"/>
    <w:rsid w:val="00E973D9"/>
    <w:rsid w:val="00E975BB"/>
    <w:rsid w:val="00E97685"/>
    <w:rsid w:val="00E977EF"/>
    <w:rsid w:val="00E9788A"/>
    <w:rsid w:val="00E97B53"/>
    <w:rsid w:val="00E97F4D"/>
    <w:rsid w:val="00EA0119"/>
    <w:rsid w:val="00EA031D"/>
    <w:rsid w:val="00EA06E1"/>
    <w:rsid w:val="00EA08A9"/>
    <w:rsid w:val="00EA0C74"/>
    <w:rsid w:val="00EA114F"/>
    <w:rsid w:val="00EA11EB"/>
    <w:rsid w:val="00EA1214"/>
    <w:rsid w:val="00EA1256"/>
    <w:rsid w:val="00EA12CE"/>
    <w:rsid w:val="00EA1A6A"/>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317"/>
    <w:rsid w:val="00EB394B"/>
    <w:rsid w:val="00EB3EBD"/>
    <w:rsid w:val="00EB48FC"/>
    <w:rsid w:val="00EB4966"/>
    <w:rsid w:val="00EB4AAF"/>
    <w:rsid w:val="00EB4AF1"/>
    <w:rsid w:val="00EB5386"/>
    <w:rsid w:val="00EB598D"/>
    <w:rsid w:val="00EB5BD6"/>
    <w:rsid w:val="00EB6BCD"/>
    <w:rsid w:val="00EB6C40"/>
    <w:rsid w:val="00EB709F"/>
    <w:rsid w:val="00EB739E"/>
    <w:rsid w:val="00EB7710"/>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36C"/>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7C8"/>
    <w:rsid w:val="00EE3C92"/>
    <w:rsid w:val="00EE3C99"/>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6E8"/>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B0B"/>
    <w:rsid w:val="00F40CF1"/>
    <w:rsid w:val="00F40EFC"/>
    <w:rsid w:val="00F40F66"/>
    <w:rsid w:val="00F4123C"/>
    <w:rsid w:val="00F4179C"/>
    <w:rsid w:val="00F41910"/>
    <w:rsid w:val="00F41956"/>
    <w:rsid w:val="00F4195D"/>
    <w:rsid w:val="00F41CA1"/>
    <w:rsid w:val="00F41DBC"/>
    <w:rsid w:val="00F41EF0"/>
    <w:rsid w:val="00F42200"/>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93F"/>
    <w:rsid w:val="00F50967"/>
    <w:rsid w:val="00F51009"/>
    <w:rsid w:val="00F51427"/>
    <w:rsid w:val="00F519F2"/>
    <w:rsid w:val="00F51D21"/>
    <w:rsid w:val="00F520F3"/>
    <w:rsid w:val="00F5211D"/>
    <w:rsid w:val="00F521DD"/>
    <w:rsid w:val="00F522D4"/>
    <w:rsid w:val="00F52674"/>
    <w:rsid w:val="00F52BB0"/>
    <w:rsid w:val="00F52F2D"/>
    <w:rsid w:val="00F532A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DA7"/>
    <w:rsid w:val="00F57EA0"/>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714F"/>
    <w:rsid w:val="00F77523"/>
    <w:rsid w:val="00F77556"/>
    <w:rsid w:val="00F77A51"/>
    <w:rsid w:val="00F77B7C"/>
    <w:rsid w:val="00F77D4C"/>
    <w:rsid w:val="00F8004D"/>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D9D"/>
    <w:rsid w:val="00F8637C"/>
    <w:rsid w:val="00F8663C"/>
    <w:rsid w:val="00F8684D"/>
    <w:rsid w:val="00F86DE1"/>
    <w:rsid w:val="00F86E99"/>
    <w:rsid w:val="00F86ECE"/>
    <w:rsid w:val="00F8712B"/>
    <w:rsid w:val="00F87420"/>
    <w:rsid w:val="00F875FD"/>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83C"/>
    <w:rsid w:val="00FA2A3F"/>
    <w:rsid w:val="00FA2B53"/>
    <w:rsid w:val="00FA2CC5"/>
    <w:rsid w:val="00FA2CF8"/>
    <w:rsid w:val="00FA3665"/>
    <w:rsid w:val="00FA36B6"/>
    <w:rsid w:val="00FA36E9"/>
    <w:rsid w:val="00FA3B96"/>
    <w:rsid w:val="00FA40ED"/>
    <w:rsid w:val="00FA4363"/>
    <w:rsid w:val="00FA4724"/>
    <w:rsid w:val="00FA4748"/>
    <w:rsid w:val="00FA4C91"/>
    <w:rsid w:val="00FA4E4A"/>
    <w:rsid w:val="00FA5235"/>
    <w:rsid w:val="00FA5510"/>
    <w:rsid w:val="00FA59D0"/>
    <w:rsid w:val="00FA5C70"/>
    <w:rsid w:val="00FA64BE"/>
    <w:rsid w:val="00FA6B54"/>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300C"/>
    <w:rsid w:val="00FB3379"/>
    <w:rsid w:val="00FB347A"/>
    <w:rsid w:val="00FB3702"/>
    <w:rsid w:val="00FB3B99"/>
    <w:rsid w:val="00FB3F4B"/>
    <w:rsid w:val="00FB4180"/>
    <w:rsid w:val="00FB4677"/>
    <w:rsid w:val="00FB4841"/>
    <w:rsid w:val="00FB4EBD"/>
    <w:rsid w:val="00FB5294"/>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F4E"/>
    <w:rsid w:val="00FC5FAF"/>
    <w:rsid w:val="00FC6086"/>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1669"/>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385"/>
    <w:rsid w:val="00FF475D"/>
    <w:rsid w:val="00FF4893"/>
    <w:rsid w:val="00FF535B"/>
    <w:rsid w:val="00FF5476"/>
    <w:rsid w:val="00FF57B2"/>
    <w:rsid w:val="00FF5DAA"/>
    <w:rsid w:val="00FF5DC6"/>
    <w:rsid w:val="00FF5E38"/>
    <w:rsid w:val="00FF60D0"/>
    <w:rsid w:val="00FF6128"/>
    <w:rsid w:val="00FF665A"/>
    <w:rsid w:val="00FF68CF"/>
    <w:rsid w:val="00FF6A75"/>
    <w:rsid w:val="00FF6A91"/>
    <w:rsid w:val="00FF6F8F"/>
    <w:rsid w:val="00FF71E1"/>
    <w:rsid w:val="00FF74D7"/>
    <w:rsid w:val="00FF7501"/>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79"/>
    <o:shapelayout v:ext="edit">
      <o:idmap v:ext="edit" data="1"/>
    </o:shapelayout>
  </w:shapeDefaults>
  <w:decimalSymbol w:val=","/>
  <w:listSeparator w:val=","/>
  <w14:docId w14:val="1EA51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Message Header" w:uiPriority="0"/>
    <w:lsdException w:name="Subtitle" w:semiHidden="0" w:uiPriority="0"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Classic 4" w:uiPriority="0"/>
    <w:lsdException w:name="Table Grid 1"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pPr>
      <w:tabs>
        <w:tab w:val="center" w:pos="4252"/>
        <w:tab w:val="right" w:pos="8504"/>
      </w:tabs>
    </w:pPr>
    <w:rPr>
      <w:lang w:val="x-none" w:eastAsia="x-none"/>
    </w:rPr>
  </w:style>
  <w:style w:type="character" w:customStyle="1" w:styleId="PiedepginaCar">
    <w:name w:val="Pie de página Car"/>
    <w:link w:val="Piedepgina"/>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Epgrafe">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Message Header" w:uiPriority="0"/>
    <w:lsdException w:name="Subtitle" w:semiHidden="0" w:uiPriority="0"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Classic 4" w:uiPriority="0"/>
    <w:lsdException w:name="Table Grid 1"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pPr>
      <w:tabs>
        <w:tab w:val="center" w:pos="4252"/>
        <w:tab w:val="right" w:pos="8504"/>
      </w:tabs>
    </w:pPr>
    <w:rPr>
      <w:lang w:val="x-none" w:eastAsia="x-none"/>
    </w:rPr>
  </w:style>
  <w:style w:type="character" w:customStyle="1" w:styleId="PiedepginaCar">
    <w:name w:val="Pie de página Car"/>
    <w:link w:val="Piedepgina"/>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Epgrafe">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ratacion@medicinalegal.gov.co" TargetMode="External"/><Relationship Id="rId18" Type="http://schemas.openxmlformats.org/officeDocument/2006/relationships/hyperlink" Target="https://www.funcionpublica.gov.co/eva/gestornormativo/norma.php?i=12672"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colombiacompra.gov.co/secop-II" TargetMode="External"/><Relationship Id="rId7" Type="http://schemas.openxmlformats.org/officeDocument/2006/relationships/footnotes" Target="footnotes.xml"/><Relationship Id="rId12" Type="http://schemas.openxmlformats.org/officeDocument/2006/relationships/hyperlink" Target="mailto:contratacion@medicinalegal.gov.co" TargetMode="External"/><Relationship Id="rId17" Type="http://schemas.openxmlformats.org/officeDocument/2006/relationships/hyperlink" Target="https://www.funcionpublica.gov.co/eva/gestornormativo/norma.php?i=77653"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olombiacompra.gov.co/secop-II" TargetMode="External"/><Relationship Id="rId20" Type="http://schemas.openxmlformats.org/officeDocument/2006/relationships/hyperlink" Target="https://www.colombiacompra.gov.co/secop-I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uz&#243;n1@presidencia.gov.co" TargetMode="External"/><Relationship Id="rId24" Type="http://schemas.openxmlformats.org/officeDocument/2006/relationships/hyperlink" Target="http://www.colombiacompra.gov.co/sites/default/files/capacitacion/manual_proveedores_para_el_uso_de_secop_ii.pdf" TargetMode="External"/><Relationship Id="rId5" Type="http://schemas.openxmlformats.org/officeDocument/2006/relationships/settings" Target="settings.xml"/><Relationship Id="rId15" Type="http://schemas.openxmlformats.org/officeDocument/2006/relationships/hyperlink" Target="https://www.colombiacompra.gov.co/secop-ii" TargetMode="External"/><Relationship Id="rId23" Type="http://schemas.openxmlformats.org/officeDocument/2006/relationships/hyperlink" Target="https://community.secop.gov.co/STS/CCE/Login.aspx" TargetMode="External"/><Relationship Id="rId28" Type="http://schemas.openxmlformats.org/officeDocument/2006/relationships/header" Target="header3.xml"/><Relationship Id="rId10" Type="http://schemas.openxmlformats.org/officeDocument/2006/relationships/hyperlink" Target="http://www.medicinalegal.gov.co/contratacion/procesos-contractuales" TargetMode="External"/><Relationship Id="rId19" Type="http://schemas.openxmlformats.org/officeDocument/2006/relationships/hyperlink" Target="https://www.funcionpublica.gov.co/eva/gestornormativo/norma.php?i=76608" TargetMode="External"/><Relationship Id="rId4" Type="http://schemas.microsoft.com/office/2007/relationships/stylesWithEffects" Target="stylesWithEffects.xml"/><Relationship Id="rId9" Type="http://schemas.openxmlformats.org/officeDocument/2006/relationships/hyperlink" Target="http://www.colombiacompra.gov.co/sistema-electronico-de-contratacion-p&#250;blica-SECOP" TargetMode="External"/><Relationship Id="rId14" Type="http://schemas.openxmlformats.org/officeDocument/2006/relationships/hyperlink" Target="https://www.colombiacompra.gov.co/sites/cce_public/files/cce_documentos/protocolo_de_indisponibilidad_secop_ii.pdf" TargetMode="External"/><Relationship Id="rId22" Type="http://schemas.openxmlformats.org/officeDocument/2006/relationships/hyperlink" Target="https://www.colombiacompra.gov.co/secop-II"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19068-6F0A-41A4-A2A4-27D8D69C7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74</Pages>
  <Words>34260</Words>
  <Characters>188434</Characters>
  <Application>Microsoft Office Word</Application>
  <DocSecurity>0</DocSecurity>
  <Lines>1570</Lines>
  <Paragraphs>444</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222250</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creator>Diana Remolina</dc:creator>
  <cp:lastModifiedBy>Sandra Liliana Martinez Chaparro</cp:lastModifiedBy>
  <cp:revision>5</cp:revision>
  <cp:lastPrinted>2022-10-18T17:11:00Z</cp:lastPrinted>
  <dcterms:created xsi:type="dcterms:W3CDTF">2023-10-19T16:10:00Z</dcterms:created>
  <dcterms:modified xsi:type="dcterms:W3CDTF">2023-10-19T16:26:00Z</dcterms:modified>
</cp:coreProperties>
</file>