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9C8" w:rsidRPr="00F313C7" w:rsidRDefault="00E669C8" w:rsidP="00E669C8">
      <w:pPr>
        <w:ind w:right="191"/>
        <w:jc w:val="center"/>
        <w:outlineLvl w:val="0"/>
        <w:rPr>
          <w:rFonts w:ascii="Arial" w:hAnsi="Arial" w:cs="Arial"/>
          <w:b/>
        </w:rPr>
      </w:pPr>
      <w:r w:rsidRPr="00F313C7">
        <w:rPr>
          <w:rFonts w:ascii="Arial" w:hAnsi="Arial" w:cs="Arial"/>
          <w:b/>
        </w:rPr>
        <w:t>ANEXO “B”</w:t>
      </w:r>
    </w:p>
    <w:p w:rsidR="00E669C8" w:rsidRPr="00F313C7" w:rsidRDefault="00E669C8" w:rsidP="00E669C8">
      <w:pPr>
        <w:ind w:left="426" w:right="436"/>
        <w:jc w:val="center"/>
        <w:rPr>
          <w:rFonts w:ascii="Arial" w:hAnsi="Arial" w:cs="Arial"/>
          <w:b/>
        </w:rPr>
      </w:pPr>
      <w:r w:rsidRPr="00F313C7">
        <w:rPr>
          <w:rFonts w:ascii="Arial" w:hAnsi="Arial" w:cs="Arial"/>
          <w:b/>
        </w:rPr>
        <w:t>COMPROMISO ANTICORRUPCIÓN</w:t>
      </w:r>
    </w:p>
    <w:p w:rsidR="00E669C8" w:rsidRPr="00F313C7" w:rsidRDefault="00E669C8" w:rsidP="00E669C8">
      <w:pPr>
        <w:ind w:left="426" w:right="436"/>
        <w:jc w:val="center"/>
        <w:rPr>
          <w:rFonts w:ascii="Arial" w:hAnsi="Arial" w:cs="Arial"/>
          <w:b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  <w:u w:val="single"/>
        </w:rPr>
        <w:t>Nombre del representante legal o de la persona natural Proponente</w:t>
      </w:r>
      <w:r w:rsidRPr="00F313C7">
        <w:rPr>
          <w:rFonts w:ascii="Arial" w:hAnsi="Arial" w:cs="Arial"/>
        </w:rPr>
        <w:t>], identificado como aparece al pie de mi firma, [</w:t>
      </w:r>
      <w:r w:rsidRPr="00F313C7">
        <w:rPr>
          <w:rFonts w:ascii="Arial" w:hAnsi="Arial" w:cs="Arial"/>
          <w:u w:val="single"/>
        </w:rPr>
        <w:t>obrando en mi propio nombre o en mi calidad de representante legal de</w:t>
      </w:r>
      <w:proofErr w:type="gramStart"/>
      <w:r w:rsidRPr="00F313C7">
        <w:rPr>
          <w:rFonts w:ascii="Arial" w:hAnsi="Arial" w:cs="Arial"/>
          <w:u w:val="single"/>
        </w:rPr>
        <w:t>][</w:t>
      </w:r>
      <w:proofErr w:type="gramEnd"/>
      <w:r w:rsidRPr="00F313C7">
        <w:rPr>
          <w:rFonts w:ascii="Arial" w:hAnsi="Arial" w:cs="Arial"/>
          <w:u w:val="single"/>
        </w:rPr>
        <w:t>nombre del Proponente</w:t>
      </w:r>
      <w:r w:rsidRPr="00F313C7">
        <w:rPr>
          <w:rFonts w:ascii="Arial" w:hAnsi="Arial" w:cs="Arial"/>
        </w:rPr>
        <w:t xml:space="preserve">], manifiesto que: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>1. Apoyamos la ac</w:t>
      </w:r>
      <w:r>
        <w:rPr>
          <w:rFonts w:ascii="Arial" w:hAnsi="Arial" w:cs="Arial"/>
        </w:rPr>
        <w:t>ción del Estado colombiano y de</w:t>
      </w:r>
      <w:r>
        <w:rPr>
          <w:rFonts w:ascii="Arial" w:eastAsia="Batang" w:hAnsi="Arial" w:cs="Arial"/>
          <w:lang w:val="es-CO"/>
        </w:rPr>
        <w:t>l</w:t>
      </w:r>
      <w:r>
        <w:rPr>
          <w:rFonts w:ascii="Arial" w:hAnsi="Arial" w:cs="Arial"/>
        </w:rPr>
        <w:t xml:space="preserve"> Batallón de Comando y Apoyo de I.M No.1 </w:t>
      </w:r>
      <w:r w:rsidRPr="00F313C7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>2. No estamos en causal de inhabilidad alguna para celebrar el contrato objeto del Proceso de Contratación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 xml:space="preserve">].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>4. Nos comprometemos a no efectuar acuerdos, o realizar actos o conductas que tengan por objeto o efecto la colusión en el Proceso de Contratación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 xml:space="preserve">].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>5. Nos comprometemos a revelar la información que sobre el Proceso de Contratación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 xml:space="preserve">] nos soliciten los organismos de control de la República de Colombia.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 xml:space="preserve">7. Conocemos las consecuencias derivadas del incumplimiento del presente compromiso anticorrupción. </w:t>
      </w: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right="50"/>
        <w:jc w:val="both"/>
        <w:rPr>
          <w:rFonts w:ascii="Arial" w:hAnsi="Arial" w:cs="Arial"/>
        </w:rPr>
      </w:pPr>
      <w:r w:rsidRPr="00F313C7">
        <w:rPr>
          <w:rFonts w:ascii="Arial" w:hAnsi="Arial" w:cs="Arial"/>
        </w:rPr>
        <w:t>En constancia de lo anterior firmo este documento a los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>] días del mes de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>] de [</w:t>
      </w:r>
      <w:r w:rsidRPr="00F313C7">
        <w:rPr>
          <w:rFonts w:ascii="Arial" w:hAnsi="Arial" w:cs="Arial"/>
          <w:u w:val="single"/>
        </w:rPr>
        <w:t>Insertar información</w:t>
      </w:r>
      <w:r w:rsidRPr="00F313C7">
        <w:rPr>
          <w:rFonts w:ascii="Arial" w:hAnsi="Arial" w:cs="Arial"/>
        </w:rPr>
        <w:t xml:space="preserve">]. ____________________________ </w:t>
      </w:r>
    </w:p>
    <w:p w:rsidR="00E669C8" w:rsidRPr="00F313C7" w:rsidRDefault="00E669C8" w:rsidP="00E669C8">
      <w:pPr>
        <w:ind w:left="426" w:right="436"/>
        <w:jc w:val="both"/>
        <w:rPr>
          <w:rFonts w:ascii="Arial" w:hAnsi="Arial" w:cs="Arial"/>
        </w:rPr>
      </w:pPr>
    </w:p>
    <w:p w:rsidR="00E669C8" w:rsidRPr="00F313C7" w:rsidRDefault="00E669C8" w:rsidP="00E669C8">
      <w:pPr>
        <w:ind w:left="142" w:right="191"/>
        <w:jc w:val="center"/>
        <w:outlineLvl w:val="0"/>
        <w:rPr>
          <w:rFonts w:ascii="Arial" w:hAnsi="Arial" w:cs="Arial"/>
          <w:b/>
        </w:rPr>
      </w:pPr>
    </w:p>
    <w:p w:rsidR="00E669C8" w:rsidRPr="00F313C7" w:rsidRDefault="00E669C8" w:rsidP="00E669C8">
      <w:pPr>
        <w:ind w:left="142" w:right="191"/>
        <w:jc w:val="center"/>
        <w:outlineLvl w:val="0"/>
        <w:rPr>
          <w:rFonts w:ascii="Arial" w:hAnsi="Arial" w:cs="Arial"/>
          <w:b/>
        </w:rPr>
      </w:pPr>
    </w:p>
    <w:p w:rsidR="00E669C8" w:rsidRPr="00F313C7" w:rsidRDefault="00E669C8" w:rsidP="00E669C8">
      <w:pPr>
        <w:tabs>
          <w:tab w:val="left" w:pos="851"/>
        </w:tabs>
        <w:jc w:val="both"/>
        <w:outlineLvl w:val="0"/>
        <w:rPr>
          <w:rFonts w:ascii="Arial" w:hAnsi="Arial" w:cs="Arial"/>
        </w:rPr>
      </w:pPr>
      <w:r w:rsidRPr="00F313C7">
        <w:rPr>
          <w:rFonts w:ascii="Arial" w:hAnsi="Arial" w:cs="Arial"/>
        </w:rPr>
        <w:t>Nombre del Proponente: _____________________</w:t>
      </w:r>
    </w:p>
    <w:p w:rsidR="00E669C8" w:rsidRPr="00F313C7" w:rsidRDefault="00E669C8" w:rsidP="00E669C8">
      <w:pPr>
        <w:tabs>
          <w:tab w:val="left" w:pos="851"/>
        </w:tabs>
        <w:jc w:val="both"/>
        <w:outlineLvl w:val="0"/>
        <w:rPr>
          <w:rFonts w:ascii="Arial" w:hAnsi="Arial" w:cs="Arial"/>
        </w:rPr>
      </w:pPr>
      <w:r w:rsidRPr="00F313C7">
        <w:rPr>
          <w:rFonts w:ascii="Arial" w:hAnsi="Arial" w:cs="Arial"/>
        </w:rPr>
        <w:t>Nombre del Representante Legal: _____________________</w:t>
      </w:r>
    </w:p>
    <w:p w:rsidR="00E669C8" w:rsidRPr="00F313C7" w:rsidRDefault="00E669C8" w:rsidP="00E669C8">
      <w:pPr>
        <w:rPr>
          <w:rFonts w:ascii="Arial" w:hAnsi="Arial" w:cs="Arial"/>
        </w:rPr>
      </w:pPr>
      <w:r w:rsidRPr="00F313C7">
        <w:rPr>
          <w:rFonts w:ascii="Arial" w:hAnsi="Arial" w:cs="Arial"/>
        </w:rPr>
        <w:t>Firma del Representante Legal o Apoderado: ___________________</w:t>
      </w:r>
    </w:p>
    <w:p w:rsidR="00E669C8" w:rsidRPr="00F313C7" w:rsidRDefault="00E669C8" w:rsidP="00E669C8">
      <w:pPr>
        <w:ind w:right="191"/>
        <w:outlineLvl w:val="0"/>
        <w:rPr>
          <w:rFonts w:ascii="Arial" w:hAnsi="Arial" w:cs="Arial"/>
          <w:b/>
        </w:rPr>
      </w:pPr>
    </w:p>
    <w:p w:rsidR="00E669C8" w:rsidRPr="00F313C7" w:rsidRDefault="00E669C8" w:rsidP="00E669C8">
      <w:pPr>
        <w:ind w:left="142" w:right="191"/>
        <w:jc w:val="center"/>
        <w:outlineLvl w:val="0"/>
        <w:rPr>
          <w:rFonts w:ascii="Arial" w:hAnsi="Arial" w:cs="Arial"/>
          <w:b/>
        </w:rPr>
      </w:pPr>
    </w:p>
    <w:p w:rsidR="00B56A7F" w:rsidRPr="007D4811" w:rsidRDefault="00B56A7F" w:rsidP="00B56A7F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bookmarkStart w:id="0" w:name="_GoBack"/>
      <w:bookmarkEnd w:id="0"/>
    </w:p>
    <w:p w:rsidR="00072F66" w:rsidRDefault="00072F66" w:rsidP="00B56A7F">
      <w:pPr>
        <w:jc w:val="both"/>
        <w:rPr>
          <w:rFonts w:ascii="Tahoma" w:hAnsi="Tahoma" w:cs="Tahoma"/>
        </w:rPr>
      </w:pPr>
    </w:p>
    <w:sectPr w:rsidR="00072F66" w:rsidSect="00BA50C6">
      <w:footerReference w:type="default" r:id="rId8"/>
      <w:headerReference w:type="first" r:id="rId9"/>
      <w:footerReference w:type="first" r:id="rId10"/>
      <w:footnotePr>
        <w:pos w:val="beneathText"/>
      </w:footnotePr>
      <w:pgSz w:w="12242" w:h="18722" w:code="14"/>
      <w:pgMar w:top="851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A2B" w:rsidRDefault="00AB4A2B">
      <w:r>
        <w:separator/>
      </w:r>
    </w:p>
  </w:endnote>
  <w:endnote w:type="continuationSeparator" w:id="0">
    <w:p w:rsidR="00AB4A2B" w:rsidRDefault="00AB4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013" w:rsidRPr="008C6B50" w:rsidRDefault="00322013" w:rsidP="00322013">
    <w:pPr>
      <w:pStyle w:val="Piedepgina"/>
      <w:rPr>
        <w:rFonts w:ascii="Tahoma" w:hAnsi="Tahoma" w:cs="Tahoma"/>
        <w:iCs/>
        <w:sz w:val="12"/>
        <w:szCs w:val="12"/>
      </w:rPr>
    </w:pPr>
  </w:p>
  <w:p w:rsidR="00072F66" w:rsidRDefault="00072F66" w:rsidP="003A76DF">
    <w:pPr>
      <w:pStyle w:val="Piedepgina"/>
      <w:jc w:val="right"/>
    </w:pP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14B60831" wp14:editId="2664FD78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AB4A2B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8A46E3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A2B" w:rsidRDefault="00AB4A2B">
      <w:r>
        <w:separator/>
      </w:r>
    </w:p>
  </w:footnote>
  <w:footnote w:type="continuationSeparator" w:id="0">
    <w:p w:rsidR="00AB4A2B" w:rsidRDefault="00AB4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58AD638" wp14:editId="3A48C4E3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4E47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01FA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1564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013"/>
    <w:rsid w:val="0032322C"/>
    <w:rsid w:val="00323C18"/>
    <w:rsid w:val="00325703"/>
    <w:rsid w:val="00327A9F"/>
    <w:rsid w:val="00331BE5"/>
    <w:rsid w:val="0033281A"/>
    <w:rsid w:val="003351C3"/>
    <w:rsid w:val="00335975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582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C7D13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46E3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5385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4A2B"/>
    <w:rsid w:val="00AB5FE7"/>
    <w:rsid w:val="00AB6080"/>
    <w:rsid w:val="00AB61DA"/>
    <w:rsid w:val="00AB653A"/>
    <w:rsid w:val="00AC2464"/>
    <w:rsid w:val="00AC3368"/>
    <w:rsid w:val="00AC3FA1"/>
    <w:rsid w:val="00AC42AE"/>
    <w:rsid w:val="00AC6196"/>
    <w:rsid w:val="00AC6DF7"/>
    <w:rsid w:val="00AC7244"/>
    <w:rsid w:val="00AC74C2"/>
    <w:rsid w:val="00AC752B"/>
    <w:rsid w:val="00AD0D13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6A7F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50C6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1540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69C8"/>
    <w:rsid w:val="00E670A7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0F0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12BA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342C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5C45E"/>
  <w15:docId w15:val="{EB06CEA6-7A7B-4AF6-9095-020AB716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6B8EB-E0BA-44A8-A122-D87C69AA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1858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Monica Zulay Rodriguez Ladino</cp:lastModifiedBy>
  <cp:revision>4</cp:revision>
  <cp:lastPrinted>2017-02-15T13:48:00Z</cp:lastPrinted>
  <dcterms:created xsi:type="dcterms:W3CDTF">2021-02-12T15:37:00Z</dcterms:created>
  <dcterms:modified xsi:type="dcterms:W3CDTF">2023-09-05T01:17:00Z</dcterms:modified>
</cp:coreProperties>
</file>