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56FFA" w14:textId="21E40ABB" w:rsidR="00A029C7" w:rsidRPr="00005A03" w:rsidRDefault="00D93E3E" w:rsidP="00005A03">
      <w:pPr>
        <w:tabs>
          <w:tab w:val="left" w:pos="1260"/>
        </w:tabs>
        <w:autoSpaceDE w:val="0"/>
        <w:autoSpaceDN w:val="0"/>
        <w:adjustRightInd w:val="0"/>
        <w:rPr>
          <w:rFonts w:ascii="Arial" w:hAnsi="Arial" w:cs="Arial"/>
          <w:b/>
          <w:sz w:val="20"/>
          <w:szCs w:val="20"/>
        </w:rPr>
      </w:pPr>
      <w:r>
        <w:rPr>
          <w:rFonts w:ascii="Arial" w:hAnsi="Arial" w:cs="Arial"/>
          <w:b/>
          <w:sz w:val="20"/>
          <w:szCs w:val="20"/>
        </w:rPr>
        <w:tab/>
      </w:r>
    </w:p>
    <w:p w14:paraId="58AA68BD" w14:textId="32303D1E" w:rsidR="006B13CA" w:rsidRDefault="00F01466" w:rsidP="00955F51">
      <w:pPr>
        <w:autoSpaceDE w:val="0"/>
        <w:autoSpaceDN w:val="0"/>
        <w:adjustRightInd w:val="0"/>
        <w:jc w:val="center"/>
        <w:rPr>
          <w:rFonts w:ascii="Arial" w:hAnsi="Arial" w:cs="Arial"/>
          <w:b/>
          <w:sz w:val="20"/>
          <w:szCs w:val="21"/>
        </w:rPr>
      </w:pPr>
      <w:r w:rsidRPr="00F465B7">
        <w:rPr>
          <w:rFonts w:ascii="Arial" w:hAnsi="Arial" w:cs="Arial"/>
          <w:b/>
          <w:sz w:val="20"/>
          <w:szCs w:val="21"/>
        </w:rPr>
        <w:t>ANEXO No</w:t>
      </w:r>
      <w:r w:rsidR="0098477E" w:rsidRPr="00F465B7">
        <w:rPr>
          <w:rFonts w:ascii="Arial" w:hAnsi="Arial" w:cs="Arial"/>
          <w:b/>
          <w:sz w:val="20"/>
          <w:szCs w:val="21"/>
        </w:rPr>
        <w:t>.</w:t>
      </w:r>
      <w:r w:rsidRPr="00F465B7">
        <w:rPr>
          <w:rFonts w:ascii="Arial" w:hAnsi="Arial" w:cs="Arial"/>
          <w:b/>
          <w:sz w:val="20"/>
          <w:szCs w:val="21"/>
        </w:rPr>
        <w:t xml:space="preserve"> 1</w:t>
      </w:r>
    </w:p>
    <w:p w14:paraId="1D61CC47" w14:textId="507A1275" w:rsidR="006B13CA" w:rsidRPr="00F0373E" w:rsidRDefault="00F0373E" w:rsidP="00F0373E">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9"/>
        <w:gridCol w:w="6984"/>
        <w:gridCol w:w="819"/>
        <w:gridCol w:w="959"/>
      </w:tblGrid>
      <w:tr w:rsidR="00F60402" w:rsidRPr="00825FFB" w14:paraId="624EA23D" w14:textId="77777777" w:rsidTr="00F60402">
        <w:trPr>
          <w:trHeight w:val="300"/>
        </w:trPr>
        <w:tc>
          <w:tcPr>
            <w:tcW w:w="5000" w:type="pct"/>
            <w:gridSpan w:val="4"/>
            <w:shd w:val="clear" w:color="auto" w:fill="auto"/>
            <w:noWrap/>
            <w:hideMark/>
          </w:tcPr>
          <w:p w14:paraId="334E6A3E" w14:textId="15A9BF2E" w:rsidR="00F60402" w:rsidRPr="00825FFB" w:rsidRDefault="00F60402" w:rsidP="006F73F8">
            <w:pPr>
              <w:rPr>
                <w:rFonts w:ascii="Arial" w:hAnsi="Arial" w:cs="Arial"/>
                <w:b/>
                <w:sz w:val="20"/>
                <w:lang w:eastAsia="es-CO"/>
              </w:rPr>
            </w:pPr>
            <w:r w:rsidRPr="00043E7A">
              <w:rPr>
                <w:rFonts w:ascii="Arial" w:hAnsi="Arial" w:cs="Arial"/>
                <w:b/>
                <w:sz w:val="18"/>
                <w:lang w:eastAsia="es-CO"/>
              </w:rPr>
              <w:t xml:space="preserve">CUMPLIMIENTO POR ITEMS DE ELEMENTOS DE OSTEOSÍNTESIS </w:t>
            </w:r>
            <w:r w:rsidR="00043E7A" w:rsidRPr="00043E7A">
              <w:rPr>
                <w:rFonts w:ascii="Arial" w:hAnsi="Arial" w:cs="Arial"/>
                <w:b/>
                <w:sz w:val="18"/>
                <w:lang w:eastAsia="es-CO"/>
              </w:rPr>
              <w:t>CON ESPECIFICACIONES</w:t>
            </w:r>
            <w:r w:rsidRPr="00043E7A">
              <w:rPr>
                <w:rFonts w:ascii="Arial" w:hAnsi="Arial" w:cs="Arial"/>
                <w:b/>
                <w:sz w:val="18"/>
                <w:lang w:eastAsia="es-CO"/>
              </w:rPr>
              <w:t xml:space="preserve"> TECNICAS</w:t>
            </w:r>
          </w:p>
        </w:tc>
      </w:tr>
      <w:tr w:rsidR="00F60402" w:rsidRPr="00825FFB" w14:paraId="2122B92E" w14:textId="77777777" w:rsidTr="00F60402">
        <w:trPr>
          <w:trHeight w:val="358"/>
        </w:trPr>
        <w:tc>
          <w:tcPr>
            <w:tcW w:w="359" w:type="pct"/>
            <w:shd w:val="clear" w:color="auto" w:fill="auto"/>
            <w:noWrap/>
            <w:vAlign w:val="center"/>
            <w:hideMark/>
          </w:tcPr>
          <w:p w14:paraId="7DB2F691" w14:textId="77777777" w:rsidR="00F60402" w:rsidRPr="00825FFB" w:rsidRDefault="00F60402" w:rsidP="006F73F8">
            <w:pPr>
              <w:jc w:val="center"/>
              <w:rPr>
                <w:rFonts w:ascii="Arial" w:hAnsi="Arial" w:cs="Arial"/>
                <w:b/>
                <w:sz w:val="16"/>
                <w:lang w:eastAsia="es-CO"/>
              </w:rPr>
            </w:pPr>
            <w:r w:rsidRPr="00825FFB">
              <w:rPr>
                <w:rFonts w:ascii="Arial" w:hAnsi="Arial" w:cs="Arial"/>
                <w:b/>
                <w:sz w:val="16"/>
                <w:lang w:eastAsia="es-CO"/>
              </w:rPr>
              <w:t>No.</w:t>
            </w:r>
          </w:p>
        </w:tc>
        <w:tc>
          <w:tcPr>
            <w:tcW w:w="3699" w:type="pct"/>
            <w:shd w:val="clear" w:color="auto" w:fill="auto"/>
            <w:vAlign w:val="center"/>
            <w:hideMark/>
          </w:tcPr>
          <w:p w14:paraId="55AA14E8" w14:textId="77777777" w:rsidR="00F60402" w:rsidRPr="00825FFB" w:rsidRDefault="00F60402" w:rsidP="006F73F8">
            <w:pPr>
              <w:jc w:val="center"/>
              <w:rPr>
                <w:rFonts w:ascii="Arial" w:hAnsi="Arial" w:cs="Arial"/>
                <w:b/>
                <w:sz w:val="14"/>
                <w:lang w:eastAsia="es-CO"/>
              </w:rPr>
            </w:pPr>
            <w:r w:rsidRPr="008D3C36">
              <w:rPr>
                <w:rFonts w:ascii="Arial" w:hAnsi="Arial" w:cs="Arial"/>
                <w:b/>
                <w:sz w:val="16"/>
                <w:lang w:eastAsia="es-CO"/>
              </w:rPr>
              <w:t>DESCRIPCION</w:t>
            </w:r>
          </w:p>
        </w:tc>
        <w:tc>
          <w:tcPr>
            <w:tcW w:w="434" w:type="pct"/>
            <w:shd w:val="clear" w:color="auto" w:fill="auto"/>
            <w:noWrap/>
            <w:vAlign w:val="center"/>
            <w:hideMark/>
          </w:tcPr>
          <w:p w14:paraId="78F0E869" w14:textId="77777777" w:rsidR="00F60402" w:rsidRPr="00825FFB" w:rsidRDefault="00F60402" w:rsidP="006F73F8">
            <w:pPr>
              <w:jc w:val="center"/>
              <w:rPr>
                <w:rFonts w:ascii="Arial" w:hAnsi="Arial" w:cs="Arial"/>
                <w:b/>
                <w:sz w:val="14"/>
                <w:lang w:eastAsia="es-CO"/>
              </w:rPr>
            </w:pPr>
            <w:r w:rsidRPr="00825FFB">
              <w:rPr>
                <w:rFonts w:ascii="Arial" w:hAnsi="Arial" w:cs="Arial"/>
                <w:b/>
                <w:sz w:val="14"/>
                <w:lang w:eastAsia="es-CO"/>
              </w:rPr>
              <w:t>CUMPLE</w:t>
            </w:r>
          </w:p>
        </w:tc>
        <w:tc>
          <w:tcPr>
            <w:tcW w:w="508" w:type="pct"/>
            <w:shd w:val="clear" w:color="auto" w:fill="auto"/>
            <w:vAlign w:val="center"/>
            <w:hideMark/>
          </w:tcPr>
          <w:p w14:paraId="4D110612" w14:textId="77777777" w:rsidR="00F60402" w:rsidRPr="00825FFB" w:rsidRDefault="00F60402" w:rsidP="006F73F8">
            <w:pPr>
              <w:jc w:val="center"/>
              <w:rPr>
                <w:rFonts w:ascii="Arial" w:hAnsi="Arial" w:cs="Arial"/>
                <w:b/>
                <w:sz w:val="14"/>
                <w:lang w:eastAsia="es-CO"/>
              </w:rPr>
            </w:pPr>
            <w:r w:rsidRPr="00825FFB">
              <w:rPr>
                <w:rFonts w:ascii="Arial" w:hAnsi="Arial" w:cs="Arial"/>
                <w:b/>
                <w:sz w:val="14"/>
                <w:lang w:eastAsia="es-CO"/>
              </w:rPr>
              <w:t>NO CUMPLE</w:t>
            </w:r>
          </w:p>
        </w:tc>
      </w:tr>
      <w:tr w:rsidR="00F60402" w:rsidRPr="00F60402" w14:paraId="53EB8E4D" w14:textId="77777777" w:rsidTr="00F60402">
        <w:trPr>
          <w:trHeight w:val="613"/>
        </w:trPr>
        <w:tc>
          <w:tcPr>
            <w:tcW w:w="359" w:type="pct"/>
            <w:shd w:val="clear" w:color="auto" w:fill="auto"/>
            <w:noWrap/>
            <w:vAlign w:val="center"/>
          </w:tcPr>
          <w:p w14:paraId="4C26EEFB"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w:t>
            </w:r>
          </w:p>
        </w:tc>
        <w:tc>
          <w:tcPr>
            <w:tcW w:w="3699" w:type="pct"/>
            <w:shd w:val="clear" w:color="auto" w:fill="auto"/>
          </w:tcPr>
          <w:p w14:paraId="0CAAE1C9" w14:textId="51A2BA41" w:rsidR="00F60402" w:rsidRPr="00F60402" w:rsidRDefault="00F60402" w:rsidP="006F73F8">
            <w:pPr>
              <w:jc w:val="both"/>
              <w:rPr>
                <w:rFonts w:ascii="Arial" w:hAnsi="Arial" w:cs="Arial"/>
                <w:sz w:val="20"/>
                <w:szCs w:val="20"/>
                <w:lang w:eastAsia="es-CO"/>
              </w:rPr>
            </w:pPr>
            <w:r w:rsidRPr="00F60402">
              <w:rPr>
                <w:rFonts w:ascii="Arial" w:hAnsi="Arial" w:cs="Arial"/>
                <w:b/>
                <w:sz w:val="20"/>
                <w:szCs w:val="20"/>
              </w:rPr>
              <w:t xml:space="preserve">Registro del INVIMA: </w:t>
            </w:r>
            <w:r w:rsidRPr="00F60402">
              <w:rPr>
                <w:rFonts w:ascii="Arial" w:hAnsi="Arial" w:cs="Arial"/>
                <w:sz w:val="20"/>
                <w:szCs w:val="20"/>
              </w:rPr>
              <w:t xml:space="preserve">El oferente deberá presentar Registro del INVIMA vigente, para los insumos ofertados o en su defecto certificación del INVIMA del no requerimiento de dicho registro, los cuales deben ser organizados por cada </w:t>
            </w:r>
            <w:r w:rsidR="00C614AD">
              <w:rPr>
                <w:rFonts w:ascii="Arial" w:hAnsi="Arial" w:cs="Arial"/>
                <w:sz w:val="20"/>
                <w:szCs w:val="20"/>
              </w:rPr>
              <w:t xml:space="preserve">ITEMS </w:t>
            </w:r>
            <w:r w:rsidRPr="00F60402">
              <w:rPr>
                <w:rFonts w:ascii="Arial" w:hAnsi="Arial" w:cs="Arial"/>
                <w:sz w:val="20"/>
                <w:szCs w:val="20"/>
              </w:rPr>
              <w:t>ofertados.</w:t>
            </w:r>
          </w:p>
        </w:tc>
        <w:tc>
          <w:tcPr>
            <w:tcW w:w="434" w:type="pct"/>
            <w:shd w:val="clear" w:color="auto" w:fill="auto"/>
            <w:noWrap/>
          </w:tcPr>
          <w:p w14:paraId="12A4A441" w14:textId="77777777" w:rsidR="00F60402" w:rsidRPr="00F60402" w:rsidRDefault="00F60402" w:rsidP="006F73F8">
            <w:pPr>
              <w:rPr>
                <w:rFonts w:ascii="Arial" w:hAnsi="Arial" w:cs="Arial"/>
                <w:sz w:val="20"/>
                <w:szCs w:val="20"/>
                <w:lang w:eastAsia="es-CO"/>
              </w:rPr>
            </w:pPr>
          </w:p>
        </w:tc>
        <w:tc>
          <w:tcPr>
            <w:tcW w:w="508" w:type="pct"/>
            <w:shd w:val="clear" w:color="auto" w:fill="auto"/>
            <w:noWrap/>
          </w:tcPr>
          <w:p w14:paraId="513E08FC" w14:textId="77777777" w:rsidR="00F60402" w:rsidRPr="00F60402" w:rsidRDefault="00F60402" w:rsidP="006F73F8">
            <w:pPr>
              <w:rPr>
                <w:rFonts w:ascii="Arial" w:hAnsi="Arial" w:cs="Arial"/>
                <w:sz w:val="20"/>
                <w:szCs w:val="20"/>
                <w:lang w:eastAsia="es-CO"/>
              </w:rPr>
            </w:pPr>
          </w:p>
        </w:tc>
      </w:tr>
      <w:tr w:rsidR="00F60402" w:rsidRPr="00F60402" w14:paraId="782E3F85" w14:textId="77777777" w:rsidTr="00F60402">
        <w:trPr>
          <w:trHeight w:val="693"/>
        </w:trPr>
        <w:tc>
          <w:tcPr>
            <w:tcW w:w="359" w:type="pct"/>
            <w:shd w:val="clear" w:color="auto" w:fill="auto"/>
            <w:noWrap/>
            <w:vAlign w:val="center"/>
          </w:tcPr>
          <w:p w14:paraId="0EBF0940"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w:t>
            </w:r>
          </w:p>
        </w:tc>
        <w:tc>
          <w:tcPr>
            <w:tcW w:w="3699" w:type="pct"/>
            <w:shd w:val="clear" w:color="auto" w:fill="auto"/>
          </w:tcPr>
          <w:p w14:paraId="51D29798" w14:textId="77777777" w:rsidR="00F60402" w:rsidRPr="00F60402" w:rsidRDefault="00F60402" w:rsidP="006F73F8">
            <w:pPr>
              <w:jc w:val="both"/>
              <w:rPr>
                <w:rFonts w:ascii="Arial" w:hAnsi="Arial" w:cs="Arial"/>
                <w:sz w:val="20"/>
                <w:szCs w:val="20"/>
                <w:lang w:eastAsia="es-CO"/>
              </w:rPr>
            </w:pPr>
            <w:r w:rsidRPr="00F60402">
              <w:rPr>
                <w:rFonts w:ascii="Arial" w:hAnsi="Arial" w:cs="Arial"/>
                <w:b/>
                <w:bCs/>
                <w:sz w:val="20"/>
                <w:szCs w:val="20"/>
              </w:rPr>
              <w:t>Certificación de Fabricante, Distribuidor o Comercializador Autorizado</w:t>
            </w:r>
            <w:r w:rsidRPr="00F60402">
              <w:rPr>
                <w:rFonts w:ascii="Arial" w:hAnsi="Arial" w:cs="Arial"/>
                <w:bCs/>
                <w:sz w:val="20"/>
                <w:szCs w:val="20"/>
              </w:rPr>
              <w:t xml:space="preserve">: El oferente deberá presentar certificación de fabricante, distribuidor o comercializador autorizado (vigente) de los </w:t>
            </w:r>
            <w:r w:rsidRPr="00F60402">
              <w:rPr>
                <w:rFonts w:ascii="Arial" w:hAnsi="Arial" w:cs="Arial"/>
                <w:sz w:val="20"/>
                <w:szCs w:val="20"/>
              </w:rPr>
              <w:t>insumos</w:t>
            </w:r>
            <w:r w:rsidRPr="00F60402">
              <w:rPr>
                <w:rFonts w:ascii="Arial" w:hAnsi="Arial" w:cs="Arial"/>
                <w:bCs/>
                <w:sz w:val="20"/>
                <w:szCs w:val="20"/>
              </w:rPr>
              <w:t xml:space="preserve"> ofertados, </w:t>
            </w:r>
            <w:r w:rsidRPr="00F60402">
              <w:rPr>
                <w:rFonts w:ascii="Arial" w:hAnsi="Arial" w:cs="Arial"/>
                <w:sz w:val="20"/>
                <w:szCs w:val="20"/>
              </w:rPr>
              <w:t>en la cual se pueda constatar la cadena de distribución y autorización del fabricante</w:t>
            </w:r>
          </w:p>
        </w:tc>
        <w:tc>
          <w:tcPr>
            <w:tcW w:w="434" w:type="pct"/>
            <w:shd w:val="clear" w:color="auto" w:fill="auto"/>
            <w:noWrap/>
          </w:tcPr>
          <w:p w14:paraId="170E76AA" w14:textId="77777777" w:rsidR="00F60402" w:rsidRPr="00F60402" w:rsidRDefault="00F60402" w:rsidP="006F73F8">
            <w:pPr>
              <w:rPr>
                <w:rFonts w:ascii="Arial" w:hAnsi="Arial" w:cs="Arial"/>
                <w:sz w:val="20"/>
                <w:szCs w:val="20"/>
                <w:lang w:eastAsia="es-CO"/>
              </w:rPr>
            </w:pPr>
          </w:p>
        </w:tc>
        <w:tc>
          <w:tcPr>
            <w:tcW w:w="508" w:type="pct"/>
            <w:shd w:val="clear" w:color="auto" w:fill="auto"/>
            <w:noWrap/>
          </w:tcPr>
          <w:p w14:paraId="20EB266F" w14:textId="77777777" w:rsidR="00F60402" w:rsidRPr="00F60402" w:rsidRDefault="00F60402" w:rsidP="006F73F8">
            <w:pPr>
              <w:rPr>
                <w:rFonts w:ascii="Arial" w:hAnsi="Arial" w:cs="Arial"/>
                <w:sz w:val="20"/>
                <w:szCs w:val="20"/>
                <w:lang w:eastAsia="es-CO"/>
              </w:rPr>
            </w:pPr>
          </w:p>
        </w:tc>
      </w:tr>
      <w:tr w:rsidR="00F60402" w:rsidRPr="00F60402" w14:paraId="1E240FAD" w14:textId="77777777" w:rsidTr="00F60402">
        <w:trPr>
          <w:trHeight w:val="1837"/>
        </w:trPr>
        <w:tc>
          <w:tcPr>
            <w:tcW w:w="359" w:type="pct"/>
            <w:shd w:val="clear" w:color="auto" w:fill="auto"/>
            <w:noWrap/>
            <w:vAlign w:val="center"/>
          </w:tcPr>
          <w:p w14:paraId="2147D14C"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3</w:t>
            </w:r>
          </w:p>
        </w:tc>
        <w:tc>
          <w:tcPr>
            <w:tcW w:w="3699" w:type="pct"/>
            <w:shd w:val="clear" w:color="auto" w:fill="auto"/>
          </w:tcPr>
          <w:p w14:paraId="5B350D60" w14:textId="77777777" w:rsidR="00F60402" w:rsidRPr="00F60402" w:rsidRDefault="00F60402" w:rsidP="006F73F8">
            <w:pPr>
              <w:ind w:right="64"/>
              <w:jc w:val="both"/>
              <w:rPr>
                <w:rFonts w:ascii="Arial" w:hAnsi="Arial" w:cs="Arial"/>
                <w:sz w:val="20"/>
                <w:szCs w:val="20"/>
              </w:rPr>
            </w:pPr>
            <w:r w:rsidRPr="00F60402">
              <w:rPr>
                <w:rFonts w:ascii="Arial" w:hAnsi="Arial" w:cs="Arial"/>
                <w:bCs/>
                <w:sz w:val="20"/>
                <w:szCs w:val="20"/>
              </w:rPr>
              <w:t>El oferente debe presentar el</w:t>
            </w:r>
            <w:r w:rsidRPr="00F60402">
              <w:rPr>
                <w:rFonts w:ascii="Arial" w:hAnsi="Arial" w:cs="Arial"/>
                <w:b/>
                <w:bCs/>
                <w:sz w:val="20"/>
                <w:szCs w:val="20"/>
              </w:rPr>
              <w:t xml:space="preserve"> </w:t>
            </w:r>
            <w:r w:rsidRPr="00F60402">
              <w:rPr>
                <w:rFonts w:ascii="Arial" w:hAnsi="Arial" w:cs="Arial"/>
                <w:sz w:val="20"/>
                <w:szCs w:val="20"/>
              </w:rPr>
              <w:t>Certificado de Capacidad de Almacenamiento y Acondicionamiento (vigente), CCAA expedido por el INVIMA, en cumplimiento al Decreto 4725 del 2005 según los siguientes criterios:</w:t>
            </w:r>
          </w:p>
          <w:p w14:paraId="1D4F01A1" w14:textId="77777777" w:rsidR="00F60402" w:rsidRPr="00F60402" w:rsidRDefault="00F60402" w:rsidP="00F60402">
            <w:pPr>
              <w:pStyle w:val="Prrafodelista"/>
              <w:numPr>
                <w:ilvl w:val="0"/>
                <w:numId w:val="29"/>
              </w:numPr>
              <w:ind w:left="137" w:right="64" w:firstLine="284"/>
              <w:jc w:val="both"/>
              <w:rPr>
                <w:rFonts w:ascii="Arial" w:hAnsi="Arial" w:cs="Arial"/>
                <w:bCs/>
                <w:sz w:val="20"/>
                <w:szCs w:val="20"/>
              </w:rPr>
            </w:pPr>
            <w:r w:rsidRPr="00F60402">
              <w:rPr>
                <w:rFonts w:ascii="Arial" w:hAnsi="Arial" w:cs="Arial"/>
                <w:bCs/>
                <w:sz w:val="20"/>
                <w:szCs w:val="20"/>
              </w:rPr>
              <w:t xml:space="preserve">Si es </w:t>
            </w:r>
            <w:r w:rsidRPr="00F60402">
              <w:rPr>
                <w:rFonts w:ascii="Arial" w:hAnsi="Arial" w:cs="Arial"/>
                <w:b/>
                <w:bCs/>
                <w:sz w:val="20"/>
                <w:szCs w:val="20"/>
              </w:rPr>
              <w:t>fabricante</w:t>
            </w:r>
            <w:r w:rsidRPr="00F60402">
              <w:rPr>
                <w:rFonts w:ascii="Arial" w:hAnsi="Arial" w:cs="Arial"/>
                <w:bCs/>
                <w:sz w:val="20"/>
                <w:szCs w:val="20"/>
              </w:rPr>
              <w:t>: copia del concepto técnico de las condiciones sanitarias expedido por el INVIMA                o copia de certificado del cumplimiento de las buenas prácticas de manufactura BPM vigente.</w:t>
            </w:r>
          </w:p>
          <w:p w14:paraId="7AFE4A96" w14:textId="77777777" w:rsidR="00F60402" w:rsidRPr="00F60402" w:rsidRDefault="00F60402" w:rsidP="00F60402">
            <w:pPr>
              <w:pStyle w:val="Prrafodelista"/>
              <w:numPr>
                <w:ilvl w:val="0"/>
                <w:numId w:val="29"/>
              </w:numPr>
              <w:ind w:left="137" w:right="64" w:firstLine="284"/>
              <w:jc w:val="both"/>
              <w:rPr>
                <w:rFonts w:ascii="Arial" w:hAnsi="Arial" w:cs="Arial"/>
                <w:bCs/>
                <w:sz w:val="20"/>
                <w:szCs w:val="20"/>
              </w:rPr>
            </w:pPr>
            <w:r w:rsidRPr="00F60402">
              <w:rPr>
                <w:rFonts w:ascii="Arial" w:hAnsi="Arial" w:cs="Arial"/>
                <w:bCs/>
                <w:sz w:val="20"/>
                <w:szCs w:val="20"/>
              </w:rPr>
              <w:t xml:space="preserve">Si es </w:t>
            </w:r>
            <w:r w:rsidRPr="00F60402">
              <w:rPr>
                <w:rFonts w:ascii="Arial" w:hAnsi="Arial" w:cs="Arial"/>
                <w:b/>
                <w:bCs/>
                <w:sz w:val="20"/>
                <w:szCs w:val="20"/>
              </w:rPr>
              <w:t>importador</w:t>
            </w:r>
            <w:r w:rsidRPr="00F60402">
              <w:rPr>
                <w:rFonts w:ascii="Arial" w:hAnsi="Arial" w:cs="Arial"/>
                <w:bCs/>
                <w:sz w:val="20"/>
                <w:szCs w:val="20"/>
              </w:rPr>
              <w:t>: el certificado de capacidad de almacenamiento y acondicionamiento CCAA</w:t>
            </w:r>
          </w:p>
          <w:p w14:paraId="0880592D" w14:textId="77777777" w:rsidR="00F60402" w:rsidRPr="00F60402" w:rsidRDefault="00F60402" w:rsidP="006F73F8">
            <w:pPr>
              <w:ind w:right="64"/>
              <w:jc w:val="both"/>
              <w:rPr>
                <w:rFonts w:ascii="Arial" w:hAnsi="Arial" w:cs="Arial"/>
                <w:bCs/>
                <w:sz w:val="20"/>
                <w:szCs w:val="20"/>
              </w:rPr>
            </w:pPr>
            <w:r w:rsidRPr="00F60402">
              <w:rPr>
                <w:rFonts w:ascii="Arial" w:hAnsi="Arial" w:cs="Arial"/>
                <w:bCs/>
                <w:sz w:val="20"/>
                <w:szCs w:val="20"/>
              </w:rPr>
              <w:t xml:space="preserve">                Expedido por el INVIMA vigente.</w:t>
            </w:r>
          </w:p>
          <w:p w14:paraId="3EE9D06A" w14:textId="77777777" w:rsidR="00F60402" w:rsidRPr="00F60402" w:rsidRDefault="00F60402" w:rsidP="00F60402">
            <w:pPr>
              <w:pStyle w:val="Prrafodelista"/>
              <w:numPr>
                <w:ilvl w:val="0"/>
                <w:numId w:val="30"/>
              </w:numPr>
              <w:jc w:val="both"/>
              <w:rPr>
                <w:rFonts w:ascii="Arial" w:hAnsi="Arial" w:cs="Arial"/>
                <w:sz w:val="20"/>
                <w:szCs w:val="20"/>
                <w:lang w:eastAsia="es-CO"/>
              </w:rPr>
            </w:pPr>
            <w:r w:rsidRPr="00F60402">
              <w:rPr>
                <w:rFonts w:ascii="Arial" w:hAnsi="Arial" w:cs="Arial"/>
                <w:bCs/>
                <w:sz w:val="20"/>
                <w:szCs w:val="20"/>
              </w:rPr>
              <w:t xml:space="preserve">Si es </w:t>
            </w:r>
            <w:r w:rsidRPr="00F60402">
              <w:rPr>
                <w:rFonts w:ascii="Arial" w:hAnsi="Arial" w:cs="Arial"/>
                <w:b/>
                <w:bCs/>
                <w:sz w:val="20"/>
                <w:szCs w:val="20"/>
              </w:rPr>
              <w:t>distribuidor</w:t>
            </w:r>
            <w:r w:rsidRPr="00F60402">
              <w:rPr>
                <w:rFonts w:ascii="Arial" w:hAnsi="Arial" w:cs="Arial"/>
                <w:bCs/>
                <w:sz w:val="20"/>
                <w:szCs w:val="20"/>
              </w:rPr>
              <w:t xml:space="preserve">: acta de inspección de vigilancia y control higiénico sanitaria expedida por autoridad competente (secretaria de salud departamental, distrital o municipal, donde conste que cumple con los requisitos exigidos para este tipo de establecimientos...”    </w:t>
            </w:r>
          </w:p>
        </w:tc>
        <w:tc>
          <w:tcPr>
            <w:tcW w:w="434" w:type="pct"/>
            <w:shd w:val="clear" w:color="auto" w:fill="auto"/>
            <w:noWrap/>
          </w:tcPr>
          <w:p w14:paraId="2AED4DC6" w14:textId="77777777" w:rsidR="00F60402" w:rsidRPr="00F60402" w:rsidRDefault="00F60402" w:rsidP="006F73F8">
            <w:pPr>
              <w:rPr>
                <w:rFonts w:ascii="Arial" w:hAnsi="Arial" w:cs="Arial"/>
                <w:sz w:val="20"/>
                <w:szCs w:val="20"/>
                <w:lang w:eastAsia="es-CO"/>
              </w:rPr>
            </w:pPr>
          </w:p>
        </w:tc>
        <w:tc>
          <w:tcPr>
            <w:tcW w:w="508" w:type="pct"/>
            <w:shd w:val="clear" w:color="auto" w:fill="auto"/>
            <w:noWrap/>
          </w:tcPr>
          <w:p w14:paraId="6CCD618B" w14:textId="77777777" w:rsidR="00F60402" w:rsidRPr="00F60402" w:rsidRDefault="00F60402" w:rsidP="006F73F8">
            <w:pPr>
              <w:rPr>
                <w:rFonts w:ascii="Arial" w:hAnsi="Arial" w:cs="Arial"/>
                <w:sz w:val="20"/>
                <w:szCs w:val="20"/>
                <w:lang w:eastAsia="es-CO"/>
              </w:rPr>
            </w:pPr>
          </w:p>
        </w:tc>
      </w:tr>
      <w:tr w:rsidR="00F60402" w:rsidRPr="00F60402" w14:paraId="19A0BD40" w14:textId="77777777" w:rsidTr="00F60402">
        <w:trPr>
          <w:trHeight w:val="701"/>
        </w:trPr>
        <w:tc>
          <w:tcPr>
            <w:tcW w:w="359" w:type="pct"/>
            <w:shd w:val="clear" w:color="auto" w:fill="auto"/>
            <w:noWrap/>
            <w:vAlign w:val="center"/>
          </w:tcPr>
          <w:p w14:paraId="687A3530"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4</w:t>
            </w:r>
          </w:p>
        </w:tc>
        <w:tc>
          <w:tcPr>
            <w:tcW w:w="3699" w:type="pct"/>
            <w:shd w:val="clear" w:color="auto" w:fill="auto"/>
          </w:tcPr>
          <w:p w14:paraId="33576E5F" w14:textId="7F61ECD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rPr>
              <w:t xml:space="preserve">El oferente debe presentar con su oferta catálogo y/o ficha técnica (en idioma castellano) de cada uno de los insumos ofertados para verificar el cumplimiento de las especificaciones técnicas solicitadas en el </w:t>
            </w:r>
            <w:proofErr w:type="gramStart"/>
            <w:r w:rsidRPr="00F60402">
              <w:rPr>
                <w:rFonts w:ascii="Arial" w:hAnsi="Arial" w:cs="Arial"/>
                <w:sz w:val="20"/>
                <w:szCs w:val="20"/>
              </w:rPr>
              <w:t>presente,  los</w:t>
            </w:r>
            <w:proofErr w:type="gramEnd"/>
            <w:r w:rsidRPr="00F60402">
              <w:rPr>
                <w:rFonts w:ascii="Arial" w:hAnsi="Arial" w:cs="Arial"/>
                <w:sz w:val="20"/>
                <w:szCs w:val="20"/>
              </w:rPr>
              <w:t xml:space="preserve"> cuales deben ser organizados por </w:t>
            </w:r>
            <w:r w:rsidR="00C614AD">
              <w:rPr>
                <w:rFonts w:ascii="Arial" w:hAnsi="Arial" w:cs="Arial"/>
                <w:sz w:val="20"/>
                <w:szCs w:val="20"/>
              </w:rPr>
              <w:t>ITEMS</w:t>
            </w:r>
            <w:r w:rsidRPr="00F60402">
              <w:rPr>
                <w:rFonts w:ascii="Arial" w:hAnsi="Arial" w:cs="Arial"/>
                <w:sz w:val="20"/>
                <w:szCs w:val="20"/>
              </w:rPr>
              <w:t xml:space="preserve"> ofertado. </w:t>
            </w:r>
          </w:p>
        </w:tc>
        <w:tc>
          <w:tcPr>
            <w:tcW w:w="434" w:type="pct"/>
            <w:shd w:val="clear" w:color="auto" w:fill="auto"/>
            <w:noWrap/>
          </w:tcPr>
          <w:p w14:paraId="3C31F69F" w14:textId="77777777" w:rsidR="00F60402" w:rsidRPr="00F60402" w:rsidRDefault="00F60402" w:rsidP="006F73F8">
            <w:pPr>
              <w:rPr>
                <w:rFonts w:ascii="Arial" w:hAnsi="Arial" w:cs="Arial"/>
                <w:sz w:val="20"/>
                <w:szCs w:val="20"/>
                <w:lang w:eastAsia="es-CO"/>
              </w:rPr>
            </w:pPr>
          </w:p>
        </w:tc>
        <w:tc>
          <w:tcPr>
            <w:tcW w:w="508" w:type="pct"/>
            <w:shd w:val="clear" w:color="auto" w:fill="auto"/>
            <w:noWrap/>
          </w:tcPr>
          <w:p w14:paraId="63CF0FDF" w14:textId="77777777" w:rsidR="00F60402" w:rsidRPr="00F60402" w:rsidRDefault="00F60402" w:rsidP="006F73F8">
            <w:pPr>
              <w:rPr>
                <w:rFonts w:ascii="Arial" w:hAnsi="Arial" w:cs="Arial"/>
                <w:sz w:val="20"/>
                <w:szCs w:val="20"/>
                <w:lang w:eastAsia="es-CO"/>
              </w:rPr>
            </w:pPr>
          </w:p>
        </w:tc>
      </w:tr>
      <w:tr w:rsidR="00F60402" w:rsidRPr="00F60402" w14:paraId="2EB5C9C1" w14:textId="77777777" w:rsidTr="00F60402">
        <w:trPr>
          <w:trHeight w:val="2302"/>
        </w:trPr>
        <w:tc>
          <w:tcPr>
            <w:tcW w:w="359" w:type="pct"/>
            <w:shd w:val="clear" w:color="auto" w:fill="auto"/>
            <w:noWrap/>
            <w:vAlign w:val="center"/>
            <w:hideMark/>
          </w:tcPr>
          <w:p w14:paraId="4688EE8E"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5</w:t>
            </w:r>
          </w:p>
        </w:tc>
        <w:tc>
          <w:tcPr>
            <w:tcW w:w="3699" w:type="pct"/>
            <w:shd w:val="clear" w:color="auto" w:fill="auto"/>
            <w:hideMark/>
          </w:tcPr>
          <w:p w14:paraId="0E34A12B"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Calificación Académica de los empleados de la empresa proponente</w:t>
            </w:r>
            <w:r w:rsidRPr="00F60402">
              <w:rPr>
                <w:rFonts w:ascii="Arial" w:hAnsi="Arial" w:cs="Arial"/>
                <w:sz w:val="20"/>
                <w:szCs w:val="20"/>
                <w:lang w:eastAsia="es-CO"/>
              </w:rPr>
              <w:br/>
              <w:t>El oferente deberá contar con:</w:t>
            </w:r>
          </w:p>
          <w:p w14:paraId="1417B176"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PROFESIONALES EN INSTRUMENTACIÓN QUIRÚRGICA; los cuales deberá ofertar su presencia en los procedimientos quirúrgicos para brindar el apoyo técnico en las cirugías que se realicen en la </w:t>
            </w:r>
            <w:r w:rsidRPr="00F60402">
              <w:rPr>
                <w:rFonts w:ascii="Arial" w:hAnsi="Arial" w:cs="Arial"/>
                <w:sz w:val="20"/>
                <w:szCs w:val="20"/>
              </w:rPr>
              <w:t>UNIDAD PRESTADORA DE SALUD ATLANTICO,</w:t>
            </w:r>
            <w:r w:rsidRPr="00F60402">
              <w:rPr>
                <w:rFonts w:ascii="Arial" w:hAnsi="Arial" w:cs="Arial"/>
                <w:sz w:val="20"/>
                <w:szCs w:val="20"/>
                <w:lang w:eastAsia="es-CO"/>
              </w:rPr>
              <w:t xml:space="preserve"> que así lo requieran, aportando CERTIFICACIÓN </w:t>
            </w:r>
            <w:proofErr w:type="gramStart"/>
            <w:r w:rsidRPr="00F60402">
              <w:rPr>
                <w:rFonts w:ascii="Arial" w:hAnsi="Arial" w:cs="Arial"/>
                <w:sz w:val="20"/>
                <w:szCs w:val="20"/>
                <w:lang w:eastAsia="es-CO"/>
              </w:rPr>
              <w:t>DE  COMPROMISO</w:t>
            </w:r>
            <w:proofErr w:type="gramEnd"/>
            <w:r w:rsidRPr="00F60402">
              <w:rPr>
                <w:rFonts w:ascii="Arial" w:hAnsi="Arial" w:cs="Arial"/>
                <w:sz w:val="20"/>
                <w:szCs w:val="20"/>
                <w:lang w:eastAsia="es-CO"/>
              </w:rPr>
              <w:t>. de cumplimiento de esta condición,</w:t>
            </w:r>
          </w:p>
          <w:p w14:paraId="6BFFB03D" w14:textId="77777777" w:rsidR="00F60402" w:rsidRPr="00F60402" w:rsidRDefault="00F60402" w:rsidP="006F73F8">
            <w:pPr>
              <w:autoSpaceDE w:val="0"/>
              <w:autoSpaceDN w:val="0"/>
              <w:adjustRightInd w:val="0"/>
              <w:jc w:val="both"/>
              <w:rPr>
                <w:rFonts w:ascii="Arial" w:hAnsi="Arial" w:cs="Arial"/>
                <w:b/>
                <w:bCs/>
                <w:sz w:val="20"/>
                <w:szCs w:val="20"/>
                <w:lang w:val="es-MX"/>
              </w:rPr>
            </w:pPr>
            <w:r w:rsidRPr="00F60402">
              <w:rPr>
                <w:rFonts w:ascii="Arial" w:hAnsi="Arial" w:cs="Arial"/>
                <w:sz w:val="20"/>
                <w:szCs w:val="20"/>
                <w:lang w:eastAsia="es-CO"/>
              </w:rPr>
              <w:t xml:space="preserve">FORMATO DE IDONEIDAD: debe ser diligenciado por parte de oferente VER </w:t>
            </w:r>
            <w:r w:rsidRPr="00F60402">
              <w:rPr>
                <w:rFonts w:ascii="Arial" w:hAnsi="Arial" w:cs="Arial"/>
                <w:b/>
                <w:bCs/>
                <w:sz w:val="20"/>
                <w:szCs w:val="20"/>
                <w:lang w:val="es-MX"/>
              </w:rPr>
              <w:t>FORMATO DE IDONEIDAD DEL RECURSO HUMANO</w:t>
            </w:r>
          </w:p>
          <w:p w14:paraId="4B191317" w14:textId="77777777" w:rsidR="00F60402" w:rsidRPr="00F60402" w:rsidRDefault="00F60402" w:rsidP="006F73F8">
            <w:pPr>
              <w:autoSpaceDE w:val="0"/>
              <w:autoSpaceDN w:val="0"/>
              <w:adjustRightInd w:val="0"/>
              <w:jc w:val="both"/>
              <w:rPr>
                <w:rFonts w:ascii="Arial" w:hAnsi="Arial" w:cs="Arial"/>
                <w:b/>
                <w:bCs/>
                <w:sz w:val="20"/>
                <w:szCs w:val="20"/>
                <w:lang w:val="es-MX"/>
              </w:rPr>
            </w:pPr>
            <w:r w:rsidRPr="00F60402">
              <w:rPr>
                <w:rFonts w:ascii="Arial" w:hAnsi="Arial" w:cs="Arial"/>
                <w:b/>
                <w:sz w:val="20"/>
                <w:szCs w:val="20"/>
              </w:rPr>
              <w:t xml:space="preserve">PROFESIONALES EN INSTRUMENTACIÓN QUIRÚRGICA: </w:t>
            </w:r>
            <w:r w:rsidRPr="00F60402">
              <w:rPr>
                <w:rFonts w:ascii="Arial" w:hAnsi="Arial" w:cs="Arial"/>
                <w:sz w:val="20"/>
                <w:szCs w:val="20"/>
                <w:lang w:eastAsia="es-CO"/>
              </w:rPr>
              <w:t>HOJA DE VIDA: que acredite la experiencia de los profesionales de mínima un año.</w:t>
            </w:r>
          </w:p>
        </w:tc>
        <w:tc>
          <w:tcPr>
            <w:tcW w:w="434" w:type="pct"/>
            <w:shd w:val="clear" w:color="auto" w:fill="auto"/>
            <w:noWrap/>
            <w:hideMark/>
          </w:tcPr>
          <w:p w14:paraId="1BFE27CF"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0049EA7F"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61B3C867" w14:textId="77777777" w:rsidTr="00F60402">
        <w:trPr>
          <w:trHeight w:val="1302"/>
        </w:trPr>
        <w:tc>
          <w:tcPr>
            <w:tcW w:w="359" w:type="pct"/>
            <w:shd w:val="clear" w:color="auto" w:fill="auto"/>
            <w:noWrap/>
            <w:vAlign w:val="center"/>
            <w:hideMark/>
          </w:tcPr>
          <w:p w14:paraId="0F09ACC3"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6</w:t>
            </w:r>
          </w:p>
        </w:tc>
        <w:tc>
          <w:tcPr>
            <w:tcW w:w="3699" w:type="pct"/>
            <w:shd w:val="clear" w:color="auto" w:fill="auto"/>
            <w:hideMark/>
          </w:tcPr>
          <w:p w14:paraId="013566D2" w14:textId="77777777"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CERTIFICACIÓN DE CALIDAD: El oferente debe certificar mediante comunicación escrita, la calidad de los elementos ofertados y cumplimiento de las especificaciones técnicas. Así como el cambio de los mismos que puedan presentar defectos de fabricación o mala calidad. El oferente deberá presentar CERTIFICACIÓN EN LA CUAL SE COMPROMETE, en caso de ser favorecido, a presentar garantía de la calidad de los productos por un término de doce (12) meses. Igualmente, el futuro contratista deberá realizar entrega de los elementos necesario con una fecha de vencimiento no menor a seis meses (aplica para los ítems que requieran de esta condición) </w:t>
            </w:r>
            <w:r w:rsidRPr="00F60402">
              <w:rPr>
                <w:rFonts w:ascii="Arial" w:hAnsi="Arial" w:cs="Arial"/>
                <w:b/>
                <w:sz w:val="20"/>
                <w:szCs w:val="20"/>
                <w:lang w:eastAsia="es-CO"/>
              </w:rPr>
              <w:t>DILIGENCIAR CERTIFICACION DE CALIDAD</w:t>
            </w:r>
          </w:p>
          <w:p w14:paraId="78B63FAE"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02B5FBAA"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1A8454BE"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19C7D22B" w14:textId="77777777" w:rsidTr="00F60402">
        <w:trPr>
          <w:trHeight w:val="713"/>
        </w:trPr>
        <w:tc>
          <w:tcPr>
            <w:tcW w:w="359" w:type="pct"/>
            <w:shd w:val="clear" w:color="auto" w:fill="auto"/>
            <w:noWrap/>
            <w:vAlign w:val="center"/>
          </w:tcPr>
          <w:p w14:paraId="491BFDEB"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7</w:t>
            </w:r>
          </w:p>
        </w:tc>
        <w:tc>
          <w:tcPr>
            <w:tcW w:w="3699" w:type="pct"/>
            <w:shd w:val="clear" w:color="auto" w:fill="auto"/>
          </w:tcPr>
          <w:p w14:paraId="51E90CCB" w14:textId="718ABCC1"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Los elementos ofertados deben cumplir con las especificaciones técnicas establecidas en la convocatoria, las cuales serán ofertadas por el oferente de manera escrita con los respectivos soportes de calidad de los mismos (ISO para dispositivos médicos y certificados de almacenamiento), las certificaciones ISO deberán presentarse</w:t>
            </w:r>
            <w:r w:rsidR="00C614AD">
              <w:rPr>
                <w:rFonts w:ascii="Arial" w:hAnsi="Arial" w:cs="Arial"/>
                <w:sz w:val="20"/>
                <w:szCs w:val="20"/>
                <w:lang w:eastAsia="es-CO"/>
              </w:rPr>
              <w:t xml:space="preserve"> </w:t>
            </w:r>
            <w:r w:rsidRPr="00F60402">
              <w:rPr>
                <w:rFonts w:ascii="Arial" w:hAnsi="Arial" w:cs="Arial"/>
                <w:sz w:val="20"/>
                <w:szCs w:val="20"/>
                <w:lang w:eastAsia="es-CO"/>
              </w:rPr>
              <w:t xml:space="preserve">en idioma español. </w:t>
            </w:r>
            <w:r w:rsidRPr="00F60402">
              <w:rPr>
                <w:rFonts w:ascii="Arial" w:hAnsi="Arial" w:cs="Arial"/>
                <w:b/>
                <w:sz w:val="20"/>
                <w:szCs w:val="20"/>
                <w:lang w:eastAsia="es-CO"/>
              </w:rPr>
              <w:t>DEBERA ANEXAR CERTIFICACIONES</w:t>
            </w:r>
          </w:p>
          <w:p w14:paraId="749C9B37"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tcPr>
          <w:p w14:paraId="36FB7428" w14:textId="77777777" w:rsidR="00F60402" w:rsidRPr="00F60402" w:rsidRDefault="00F60402" w:rsidP="006F73F8">
            <w:pPr>
              <w:rPr>
                <w:rFonts w:ascii="Arial" w:hAnsi="Arial" w:cs="Arial"/>
                <w:sz w:val="20"/>
                <w:szCs w:val="20"/>
                <w:lang w:eastAsia="es-CO"/>
              </w:rPr>
            </w:pPr>
          </w:p>
        </w:tc>
        <w:tc>
          <w:tcPr>
            <w:tcW w:w="508" w:type="pct"/>
            <w:shd w:val="clear" w:color="auto" w:fill="auto"/>
            <w:noWrap/>
          </w:tcPr>
          <w:p w14:paraId="67A40104" w14:textId="77777777" w:rsidR="00F60402" w:rsidRPr="00F60402" w:rsidRDefault="00F60402" w:rsidP="006F73F8">
            <w:pPr>
              <w:rPr>
                <w:rFonts w:ascii="Arial" w:hAnsi="Arial" w:cs="Arial"/>
                <w:sz w:val="20"/>
                <w:szCs w:val="20"/>
                <w:lang w:eastAsia="es-CO"/>
              </w:rPr>
            </w:pPr>
          </w:p>
        </w:tc>
      </w:tr>
      <w:tr w:rsidR="00F60402" w:rsidRPr="00F60402" w14:paraId="1DA62B82" w14:textId="77777777" w:rsidTr="00F60402">
        <w:trPr>
          <w:trHeight w:val="1048"/>
        </w:trPr>
        <w:tc>
          <w:tcPr>
            <w:tcW w:w="359" w:type="pct"/>
            <w:shd w:val="clear" w:color="auto" w:fill="auto"/>
            <w:noWrap/>
            <w:vAlign w:val="center"/>
            <w:hideMark/>
          </w:tcPr>
          <w:p w14:paraId="21D67BB0"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lastRenderedPageBreak/>
              <w:t>8</w:t>
            </w:r>
          </w:p>
        </w:tc>
        <w:tc>
          <w:tcPr>
            <w:tcW w:w="3699" w:type="pct"/>
            <w:shd w:val="clear" w:color="auto" w:fill="auto"/>
            <w:hideMark/>
          </w:tcPr>
          <w:p w14:paraId="3C53CE07" w14:textId="77777777"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En los casos de Cirugías Programadas, las entregas de los elementos requeridos se harán </w:t>
            </w:r>
            <w:r w:rsidRPr="00F60402">
              <w:rPr>
                <w:rFonts w:ascii="Arial" w:hAnsi="Arial" w:cs="Arial"/>
                <w:b/>
                <w:sz w:val="20"/>
                <w:szCs w:val="20"/>
                <w:lang w:eastAsia="es-CO"/>
              </w:rPr>
              <w:t>doce (12) horas</w:t>
            </w:r>
            <w:r w:rsidRPr="00F60402">
              <w:rPr>
                <w:rFonts w:ascii="Arial" w:hAnsi="Arial" w:cs="Arial"/>
                <w:sz w:val="20"/>
                <w:szCs w:val="20"/>
                <w:lang w:eastAsia="es-CO"/>
              </w:rPr>
              <w:t xml:space="preserve"> antes de cada intervención, de </w:t>
            </w:r>
            <w:proofErr w:type="gramStart"/>
            <w:r w:rsidRPr="00F60402">
              <w:rPr>
                <w:rFonts w:ascii="Arial" w:hAnsi="Arial" w:cs="Arial"/>
                <w:sz w:val="20"/>
                <w:szCs w:val="20"/>
                <w:lang w:eastAsia="es-CO"/>
              </w:rPr>
              <w:t>Lunes</w:t>
            </w:r>
            <w:proofErr w:type="gramEnd"/>
            <w:r w:rsidRPr="00F60402">
              <w:rPr>
                <w:rFonts w:ascii="Arial" w:hAnsi="Arial" w:cs="Arial"/>
                <w:sz w:val="20"/>
                <w:szCs w:val="20"/>
                <w:lang w:eastAsia="es-CO"/>
              </w:rPr>
              <w:t xml:space="preserve"> a Sábado, en el horario de: 08:00 horas a 14:00 horas. </w:t>
            </w:r>
            <w:r w:rsidRPr="00F60402">
              <w:rPr>
                <w:rFonts w:ascii="Arial" w:hAnsi="Arial" w:cs="Arial"/>
                <w:sz w:val="20"/>
                <w:szCs w:val="20"/>
                <w:lang w:eastAsia="es-CO"/>
              </w:rPr>
              <w:br/>
              <w:t xml:space="preserve">En los casos de Cirugías de Urgencias, en un tiempo no mayor </w:t>
            </w:r>
            <w:r w:rsidRPr="00F60402">
              <w:rPr>
                <w:rFonts w:ascii="Arial" w:hAnsi="Arial" w:cs="Arial"/>
                <w:b/>
                <w:sz w:val="20"/>
                <w:szCs w:val="20"/>
                <w:lang w:eastAsia="es-CO"/>
              </w:rPr>
              <w:t>a dos (02) horas</w:t>
            </w:r>
            <w:r w:rsidRPr="00F60402">
              <w:rPr>
                <w:rFonts w:ascii="Arial" w:hAnsi="Arial" w:cs="Arial"/>
                <w:sz w:val="20"/>
                <w:szCs w:val="20"/>
                <w:lang w:eastAsia="es-CO"/>
              </w:rPr>
              <w:t xml:space="preserve"> después de la solicitud de lunes a domingo las 24 horas al día, para lo cual dispondrá una línea de comunicación permanente. En caso de necesitar material adicional, debe ser suministrado en un tiempo máximo de </w:t>
            </w:r>
            <w:r w:rsidRPr="00F60402">
              <w:rPr>
                <w:rFonts w:ascii="Arial" w:hAnsi="Arial" w:cs="Arial"/>
                <w:b/>
                <w:sz w:val="20"/>
                <w:szCs w:val="20"/>
                <w:lang w:eastAsia="es-CO"/>
              </w:rPr>
              <w:t xml:space="preserve">una (01) HORA. </w:t>
            </w:r>
          </w:p>
          <w:p w14:paraId="7613BA22" w14:textId="77777777" w:rsidR="00F60402" w:rsidRPr="00F60402" w:rsidRDefault="00F60402" w:rsidP="006F73F8">
            <w:pPr>
              <w:jc w:val="both"/>
              <w:rPr>
                <w:rFonts w:ascii="Arial" w:hAnsi="Arial" w:cs="Arial"/>
                <w:b/>
                <w:sz w:val="20"/>
                <w:szCs w:val="20"/>
                <w:lang w:eastAsia="es-CO"/>
              </w:rPr>
            </w:pPr>
            <w:r w:rsidRPr="00F60402">
              <w:rPr>
                <w:rFonts w:ascii="Arial" w:hAnsi="Arial" w:cs="Arial"/>
                <w:b/>
                <w:sz w:val="20"/>
                <w:szCs w:val="20"/>
                <w:lang w:eastAsia="es-CO"/>
              </w:rPr>
              <w:t>PRESENTAR CARTA DE COMPROMISO.</w:t>
            </w:r>
          </w:p>
          <w:p w14:paraId="6DD89127"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2845671A"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09911383"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51AF3BE9" w14:textId="77777777" w:rsidTr="00F60402">
        <w:trPr>
          <w:trHeight w:val="566"/>
        </w:trPr>
        <w:tc>
          <w:tcPr>
            <w:tcW w:w="359" w:type="pct"/>
            <w:shd w:val="clear" w:color="auto" w:fill="auto"/>
            <w:noWrap/>
            <w:vAlign w:val="center"/>
          </w:tcPr>
          <w:p w14:paraId="0ADFE66F"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9</w:t>
            </w:r>
          </w:p>
          <w:p w14:paraId="4A97D962" w14:textId="77777777" w:rsidR="00F60402" w:rsidRPr="00F60402" w:rsidRDefault="00F60402" w:rsidP="006F73F8">
            <w:pPr>
              <w:jc w:val="center"/>
              <w:rPr>
                <w:rFonts w:ascii="Arial" w:hAnsi="Arial" w:cs="Arial"/>
                <w:b/>
                <w:sz w:val="20"/>
                <w:szCs w:val="20"/>
                <w:lang w:eastAsia="es-CO"/>
              </w:rPr>
            </w:pPr>
          </w:p>
        </w:tc>
        <w:tc>
          <w:tcPr>
            <w:tcW w:w="3699" w:type="pct"/>
            <w:shd w:val="clear" w:color="auto" w:fill="auto"/>
            <w:hideMark/>
          </w:tcPr>
          <w:p w14:paraId="3E7B731F"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El contratista deberá enviar y entregar en la Unidad Prestadora de Salud Atlántico, para el procedimiento de colocación o retiro de implantes lo siguiente:</w:t>
            </w:r>
            <w:r w:rsidRPr="00F60402">
              <w:rPr>
                <w:rFonts w:ascii="Arial" w:hAnsi="Arial" w:cs="Arial"/>
                <w:sz w:val="20"/>
                <w:szCs w:val="20"/>
                <w:lang w:eastAsia="es-CO"/>
              </w:rPr>
              <w:br/>
              <w:t>El instrumental básico propio del implante a colocar, set completo de osteosíntesis y perforador y/o sierra según se requiera (dependiendo de la cirugía que se programe en calidad de préstamo, el instrumental debe corresponder al material de osteosíntesis a utilizar y a su vez con el material de osteosíntesis e instrumental solicitado).</w:t>
            </w:r>
          </w:p>
          <w:p w14:paraId="20FC4308" w14:textId="42F0E9E8"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Las cajas para esterilización de los instrumentales y equipos. Perforador y/o Sierra neumática según sea la necesidad. Un (1) Equipo de Poder, Instrumental y Set completo de implantes para cada cirugía programada y/o de urgencia. El oferente que se le adjudique el </w:t>
            </w:r>
            <w:r w:rsidR="00043E7A" w:rsidRPr="00F60402">
              <w:rPr>
                <w:rFonts w:ascii="Arial" w:hAnsi="Arial" w:cs="Arial"/>
                <w:sz w:val="20"/>
                <w:szCs w:val="20"/>
                <w:lang w:eastAsia="es-CO"/>
              </w:rPr>
              <w:t>proceso de</w:t>
            </w:r>
            <w:r w:rsidRPr="00F60402">
              <w:rPr>
                <w:rFonts w:ascii="Arial" w:hAnsi="Arial" w:cs="Arial"/>
                <w:sz w:val="20"/>
                <w:szCs w:val="20"/>
                <w:lang w:eastAsia="es-CO"/>
              </w:rPr>
              <w:t xml:space="preserve"> osteosíntesis de Línea deportiva deberá proveer: Broca 2,4 mm para sistema biotenodesis, Pasador de Sutura de 12” y PIN guía 1,5 mm para tendón. </w:t>
            </w:r>
            <w:r w:rsidRPr="00F60402">
              <w:rPr>
                <w:rFonts w:ascii="Arial" w:hAnsi="Arial" w:cs="Arial"/>
                <w:b/>
                <w:sz w:val="20"/>
                <w:szCs w:val="20"/>
                <w:lang w:eastAsia="es-CO"/>
              </w:rPr>
              <w:t>ANEXAR CARTA DE COMPROMISOS DE TODO LO MENCIONADO ANTERIORMENTE</w:t>
            </w:r>
          </w:p>
          <w:p w14:paraId="21C7D3C6" w14:textId="2F4A382F"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0A1411CC"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3EFB81CC"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735AFD19" w14:textId="77777777" w:rsidTr="00F60402">
        <w:trPr>
          <w:trHeight w:val="624"/>
        </w:trPr>
        <w:tc>
          <w:tcPr>
            <w:tcW w:w="359" w:type="pct"/>
            <w:shd w:val="clear" w:color="auto" w:fill="auto"/>
            <w:noWrap/>
            <w:vAlign w:val="center"/>
          </w:tcPr>
          <w:p w14:paraId="4A9A3A74"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10</w:t>
            </w:r>
          </w:p>
        </w:tc>
        <w:tc>
          <w:tcPr>
            <w:tcW w:w="3699" w:type="pct"/>
            <w:shd w:val="clear" w:color="auto" w:fill="auto"/>
            <w:hideMark/>
          </w:tcPr>
          <w:p w14:paraId="19C141B2"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Deberá </w:t>
            </w:r>
            <w:r w:rsidRPr="00F60402">
              <w:rPr>
                <w:rFonts w:ascii="Arial" w:hAnsi="Arial" w:cs="Arial"/>
                <w:b/>
                <w:sz w:val="20"/>
                <w:szCs w:val="20"/>
                <w:lang w:eastAsia="es-CO"/>
              </w:rPr>
              <w:t>certificar Compromiso</w:t>
            </w:r>
            <w:r w:rsidRPr="00F60402">
              <w:rPr>
                <w:rFonts w:ascii="Arial" w:hAnsi="Arial" w:cs="Arial"/>
                <w:sz w:val="20"/>
                <w:szCs w:val="20"/>
                <w:lang w:eastAsia="es-CO"/>
              </w:rPr>
              <w:t xml:space="preserve"> de Entregar los elementos debidamente empacados y/o con un embalaje que debe ser resistente a la contaminación, deterioro al traslado y almacenaje, además ajustarse a los requisitos técnicos previstos en las normas del Ministerio de Salud, y/o INVIMA y/o ICONTEC, según su naturaleza.</w:t>
            </w:r>
          </w:p>
          <w:p w14:paraId="2601FD11"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35563FE1"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48DD7840"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70E30572" w14:textId="77777777" w:rsidTr="00F60402">
        <w:trPr>
          <w:trHeight w:val="230"/>
        </w:trPr>
        <w:tc>
          <w:tcPr>
            <w:tcW w:w="359" w:type="pct"/>
            <w:shd w:val="clear" w:color="auto" w:fill="auto"/>
            <w:noWrap/>
            <w:vAlign w:val="center"/>
          </w:tcPr>
          <w:p w14:paraId="04AC9DB9"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11</w:t>
            </w:r>
          </w:p>
        </w:tc>
        <w:tc>
          <w:tcPr>
            <w:tcW w:w="3699" w:type="pct"/>
            <w:shd w:val="clear" w:color="auto" w:fill="auto"/>
            <w:hideMark/>
          </w:tcPr>
          <w:p w14:paraId="6D2B7C93"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Entregar en las Centrales de Esterilización de la UNIDAD PRESTADORA DE SALUD EN ATLANTICO, los Implantes, Instrumental y el Equipo de poder desinfectado (En buen estado). </w:t>
            </w:r>
            <w:r w:rsidRPr="00F60402">
              <w:rPr>
                <w:rFonts w:ascii="Arial" w:hAnsi="Arial" w:cs="Arial"/>
                <w:b/>
                <w:sz w:val="20"/>
                <w:szCs w:val="20"/>
                <w:lang w:eastAsia="es-CO"/>
              </w:rPr>
              <w:t>ANEXAR CARTA DE COMPROMISO</w:t>
            </w:r>
            <w:r w:rsidRPr="00F60402">
              <w:rPr>
                <w:rFonts w:ascii="Arial" w:hAnsi="Arial" w:cs="Arial"/>
                <w:sz w:val="20"/>
                <w:szCs w:val="20"/>
                <w:lang w:eastAsia="es-CO"/>
              </w:rPr>
              <w:t>.</w:t>
            </w:r>
          </w:p>
          <w:p w14:paraId="38570059"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7CB5345D"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4EA6D26A"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27ACA3D3" w14:textId="77777777" w:rsidTr="00F60402">
        <w:trPr>
          <w:trHeight w:val="802"/>
        </w:trPr>
        <w:tc>
          <w:tcPr>
            <w:tcW w:w="359" w:type="pct"/>
            <w:shd w:val="clear" w:color="auto" w:fill="auto"/>
            <w:noWrap/>
            <w:vAlign w:val="center"/>
          </w:tcPr>
          <w:p w14:paraId="5054D78E"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12</w:t>
            </w:r>
          </w:p>
        </w:tc>
        <w:tc>
          <w:tcPr>
            <w:tcW w:w="3699" w:type="pct"/>
            <w:shd w:val="clear" w:color="auto" w:fill="auto"/>
            <w:hideMark/>
          </w:tcPr>
          <w:p w14:paraId="61DE4737" w14:textId="309BC022"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El oferente deberá comprometerse hacer entrega del Material de Osteosíntesis Básico organizado, en contenedores que permitan su clasificación y procesos de esterilización, con su correspondiente instrumental de colocación y motor neumático y realizar el mantenimiento preventivo y </w:t>
            </w:r>
            <w:r w:rsidR="00043E7A" w:rsidRPr="00F60402">
              <w:rPr>
                <w:rFonts w:ascii="Arial" w:hAnsi="Arial" w:cs="Arial"/>
                <w:sz w:val="20"/>
                <w:szCs w:val="20"/>
                <w:lang w:eastAsia="es-CO"/>
              </w:rPr>
              <w:t>correctivo de</w:t>
            </w:r>
            <w:r w:rsidRPr="00F60402">
              <w:rPr>
                <w:rFonts w:ascii="Arial" w:hAnsi="Arial" w:cs="Arial"/>
                <w:sz w:val="20"/>
                <w:szCs w:val="20"/>
                <w:lang w:eastAsia="es-CO"/>
              </w:rPr>
              <w:t xml:space="preserve"> los equipos e instrumentales que envía en calidad de stock con cargo al proveedor. </w:t>
            </w:r>
            <w:r w:rsidRPr="00F60402">
              <w:rPr>
                <w:rFonts w:ascii="Arial" w:hAnsi="Arial" w:cs="Arial"/>
                <w:b/>
                <w:sz w:val="20"/>
                <w:szCs w:val="20"/>
                <w:lang w:eastAsia="es-CO"/>
              </w:rPr>
              <w:t>ANEXAR CARTA DE COMPROMISO</w:t>
            </w:r>
          </w:p>
          <w:p w14:paraId="275EE0A6" w14:textId="77777777" w:rsidR="00F60402" w:rsidRPr="00F60402" w:rsidRDefault="00F60402" w:rsidP="006F73F8">
            <w:pPr>
              <w:jc w:val="both"/>
              <w:rPr>
                <w:rFonts w:ascii="Arial" w:hAnsi="Arial" w:cs="Arial"/>
                <w:sz w:val="20"/>
                <w:szCs w:val="20"/>
                <w:lang w:eastAsia="es-CO"/>
              </w:rPr>
            </w:pPr>
            <w:r w:rsidRPr="00F60402">
              <w:rPr>
                <w:rFonts w:ascii="Arial" w:hAnsi="Arial" w:cs="Arial"/>
                <w:b/>
                <w:sz w:val="20"/>
                <w:szCs w:val="20"/>
                <w:lang w:eastAsia="es-CO"/>
              </w:rPr>
              <w:t>.</w:t>
            </w:r>
          </w:p>
        </w:tc>
        <w:tc>
          <w:tcPr>
            <w:tcW w:w="434" w:type="pct"/>
            <w:shd w:val="clear" w:color="auto" w:fill="auto"/>
            <w:noWrap/>
            <w:hideMark/>
          </w:tcPr>
          <w:p w14:paraId="7DDD07B5"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237DAEEE"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4CBF9B6D" w14:textId="77777777" w:rsidTr="00F60402">
        <w:trPr>
          <w:trHeight w:val="839"/>
        </w:trPr>
        <w:tc>
          <w:tcPr>
            <w:tcW w:w="359" w:type="pct"/>
            <w:shd w:val="clear" w:color="auto" w:fill="auto"/>
            <w:noWrap/>
            <w:vAlign w:val="center"/>
          </w:tcPr>
          <w:p w14:paraId="25159472"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13</w:t>
            </w:r>
          </w:p>
        </w:tc>
        <w:tc>
          <w:tcPr>
            <w:tcW w:w="3699" w:type="pct"/>
            <w:shd w:val="clear" w:color="auto" w:fill="auto"/>
            <w:hideMark/>
          </w:tcPr>
          <w:p w14:paraId="47EC9522" w14:textId="77777777"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Ofrecer Asesorías, Capacitación y Asistencia técnica al personal de la Unidad Prestadora de Salud Atlántico, en el servicio de </w:t>
            </w:r>
            <w:r w:rsidRPr="00F60402">
              <w:rPr>
                <w:rFonts w:ascii="Arial" w:hAnsi="Arial" w:cs="Arial"/>
                <w:sz w:val="20"/>
                <w:szCs w:val="20"/>
              </w:rPr>
              <w:t>cirugía, por parte de la compañía que represente la marca del material adquirido según el objeto del contrato, comprometiéndose a la realización mínimo de 02 de talleres de demostración durante la ejecución del contrato al cuerpo médico e</w:t>
            </w:r>
            <w:r w:rsidRPr="00F60402">
              <w:rPr>
                <w:rFonts w:ascii="Arial" w:hAnsi="Arial" w:cs="Arial"/>
                <w:sz w:val="20"/>
                <w:szCs w:val="20"/>
                <w:lang w:eastAsia="es-CO"/>
              </w:rPr>
              <w:t xml:space="preserve"> instrumentadoras Quirúrgicas de la Unidad Prestadora de salud Atlántico, según le sea requerido. </w:t>
            </w:r>
            <w:r w:rsidRPr="00F60402">
              <w:rPr>
                <w:rFonts w:ascii="Arial" w:hAnsi="Arial" w:cs="Arial"/>
                <w:b/>
                <w:sz w:val="20"/>
                <w:szCs w:val="20"/>
                <w:lang w:eastAsia="es-CO"/>
              </w:rPr>
              <w:t>ANEXAR CARTA DE COMPROMISO.</w:t>
            </w:r>
          </w:p>
          <w:p w14:paraId="5A220A46"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66F0FFDC"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4694925C"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6527CEF8" w14:textId="77777777" w:rsidTr="00F60402">
        <w:trPr>
          <w:trHeight w:val="642"/>
        </w:trPr>
        <w:tc>
          <w:tcPr>
            <w:tcW w:w="359" w:type="pct"/>
            <w:shd w:val="clear" w:color="auto" w:fill="auto"/>
            <w:noWrap/>
            <w:vAlign w:val="center"/>
          </w:tcPr>
          <w:p w14:paraId="6DBA93CA"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14</w:t>
            </w:r>
          </w:p>
        </w:tc>
        <w:tc>
          <w:tcPr>
            <w:tcW w:w="3699" w:type="pct"/>
            <w:shd w:val="clear" w:color="auto" w:fill="auto"/>
            <w:hideMark/>
          </w:tcPr>
          <w:p w14:paraId="29C49B81" w14:textId="77777777"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CONSOLA DE RADIOFRECUENCIA: Para el oferente que adquiera la licitación para el presente proceso de osteosíntesis, de Línea deportiva debe suministrar sin costo alguno el servicio tecnológico de la consola de radiofrecuencia pertinente a la punta de electrodo comprada. </w:t>
            </w:r>
            <w:r w:rsidRPr="00F60402">
              <w:rPr>
                <w:rFonts w:ascii="Arial" w:hAnsi="Arial" w:cs="Arial"/>
                <w:b/>
                <w:sz w:val="20"/>
                <w:szCs w:val="20"/>
                <w:lang w:eastAsia="es-CO"/>
              </w:rPr>
              <w:t>ANEXAR CARTA DE COMPROMISO</w:t>
            </w:r>
          </w:p>
          <w:p w14:paraId="768E65B9" w14:textId="77777777" w:rsidR="00F60402" w:rsidRPr="00F60402" w:rsidRDefault="00F60402" w:rsidP="006F73F8">
            <w:pPr>
              <w:jc w:val="both"/>
              <w:rPr>
                <w:rFonts w:ascii="Arial" w:hAnsi="Arial" w:cs="Arial"/>
                <w:sz w:val="20"/>
                <w:szCs w:val="20"/>
                <w:lang w:eastAsia="es-CO"/>
              </w:rPr>
            </w:pPr>
            <w:r w:rsidRPr="00F60402">
              <w:rPr>
                <w:rFonts w:ascii="Arial" w:hAnsi="Arial" w:cs="Arial"/>
                <w:b/>
                <w:sz w:val="20"/>
                <w:szCs w:val="20"/>
                <w:lang w:eastAsia="es-CO"/>
              </w:rPr>
              <w:t>.</w:t>
            </w:r>
          </w:p>
        </w:tc>
        <w:tc>
          <w:tcPr>
            <w:tcW w:w="434" w:type="pct"/>
            <w:shd w:val="clear" w:color="auto" w:fill="auto"/>
            <w:noWrap/>
            <w:hideMark/>
          </w:tcPr>
          <w:p w14:paraId="4FE15D72"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13CAC658"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1FB9A11F" w14:textId="77777777" w:rsidTr="00F60402">
        <w:trPr>
          <w:trHeight w:val="139"/>
        </w:trPr>
        <w:tc>
          <w:tcPr>
            <w:tcW w:w="359" w:type="pct"/>
            <w:shd w:val="clear" w:color="auto" w:fill="auto"/>
            <w:noWrap/>
            <w:vAlign w:val="center"/>
          </w:tcPr>
          <w:p w14:paraId="433BF85B"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15</w:t>
            </w:r>
          </w:p>
        </w:tc>
        <w:tc>
          <w:tcPr>
            <w:tcW w:w="3699" w:type="pct"/>
            <w:shd w:val="clear" w:color="auto" w:fill="auto"/>
            <w:noWrap/>
            <w:hideMark/>
          </w:tcPr>
          <w:p w14:paraId="6EB382FD" w14:textId="77777777"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El costo por daño de brocas y/o hojas de sierra</w:t>
            </w:r>
            <w:r w:rsidRPr="00F60402">
              <w:rPr>
                <w:rFonts w:ascii="Arial" w:hAnsi="Arial" w:cs="Arial"/>
                <w:sz w:val="20"/>
                <w:szCs w:val="20"/>
              </w:rPr>
              <w:t xml:space="preserve"> o cualquier otro instrumental, mangueras neumáticas, manómetro, que debido a su uso repetitivo se dañe o parte durante la cirugía,</w:t>
            </w:r>
            <w:r w:rsidRPr="00F60402">
              <w:rPr>
                <w:rFonts w:ascii="Arial" w:hAnsi="Arial" w:cs="Arial"/>
                <w:sz w:val="20"/>
                <w:szCs w:val="20"/>
                <w:lang w:eastAsia="es-CO"/>
              </w:rPr>
              <w:t xml:space="preserve"> estará a cargo del contratista. </w:t>
            </w:r>
            <w:r w:rsidRPr="00F60402">
              <w:rPr>
                <w:rFonts w:ascii="Arial" w:hAnsi="Arial" w:cs="Arial"/>
                <w:b/>
                <w:sz w:val="20"/>
                <w:szCs w:val="20"/>
                <w:lang w:eastAsia="es-CO"/>
              </w:rPr>
              <w:t>ANEXAR CARTA DE COMPROMISO.</w:t>
            </w:r>
          </w:p>
          <w:p w14:paraId="77B50C22"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779F67AA"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3958D394"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38EF6358" w14:textId="77777777" w:rsidTr="00F60402">
        <w:trPr>
          <w:trHeight w:val="299"/>
        </w:trPr>
        <w:tc>
          <w:tcPr>
            <w:tcW w:w="359" w:type="pct"/>
            <w:shd w:val="clear" w:color="auto" w:fill="auto"/>
            <w:noWrap/>
            <w:vAlign w:val="center"/>
          </w:tcPr>
          <w:p w14:paraId="2F66D943"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16</w:t>
            </w:r>
          </w:p>
        </w:tc>
        <w:tc>
          <w:tcPr>
            <w:tcW w:w="3699" w:type="pct"/>
            <w:shd w:val="clear" w:color="auto" w:fill="auto"/>
            <w:hideMark/>
          </w:tcPr>
          <w:p w14:paraId="17A99F42"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El oferente debe cumplir con el 100% ítems solicitados de elementos de osteosíntesis con sus características técnicas para así garantizar la atención oportuna. </w:t>
            </w:r>
            <w:r w:rsidRPr="00F60402">
              <w:rPr>
                <w:rFonts w:ascii="Arial" w:hAnsi="Arial" w:cs="Arial"/>
                <w:b/>
                <w:sz w:val="20"/>
                <w:szCs w:val="20"/>
                <w:lang w:eastAsia="es-CO"/>
              </w:rPr>
              <w:t>ANEXAR CARTA DE COMPROMISO.</w:t>
            </w:r>
          </w:p>
        </w:tc>
        <w:tc>
          <w:tcPr>
            <w:tcW w:w="434" w:type="pct"/>
            <w:shd w:val="clear" w:color="auto" w:fill="auto"/>
            <w:noWrap/>
            <w:hideMark/>
          </w:tcPr>
          <w:p w14:paraId="614F5821"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3BF4C9D2" w14:textId="77777777" w:rsidR="00F60402" w:rsidRPr="00F60402" w:rsidRDefault="00F60402" w:rsidP="006F73F8">
            <w:pPr>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7AB3B939" w14:textId="77777777" w:rsidTr="00F60402">
        <w:trPr>
          <w:trHeight w:val="276"/>
        </w:trPr>
        <w:tc>
          <w:tcPr>
            <w:tcW w:w="359" w:type="pct"/>
            <w:shd w:val="clear" w:color="auto" w:fill="auto"/>
            <w:noWrap/>
            <w:vAlign w:val="center"/>
          </w:tcPr>
          <w:p w14:paraId="52C2E994"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17</w:t>
            </w:r>
          </w:p>
        </w:tc>
        <w:tc>
          <w:tcPr>
            <w:tcW w:w="3699" w:type="pct"/>
            <w:shd w:val="clear" w:color="auto" w:fill="auto"/>
            <w:hideMark/>
          </w:tcPr>
          <w:p w14:paraId="1A87BEF7"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Presentar mensualmente o cuando el Supervisor del Contrato así lo requiera las estadísticas de consumo de acuerdo a la siguiente información que </w:t>
            </w:r>
            <w:r w:rsidRPr="00F60402">
              <w:rPr>
                <w:rFonts w:ascii="Arial" w:hAnsi="Arial" w:cs="Arial"/>
                <w:sz w:val="20"/>
                <w:szCs w:val="20"/>
                <w:lang w:eastAsia="es-CO"/>
              </w:rPr>
              <w:lastRenderedPageBreak/>
              <w:t>permitan el registro y consulta de las variables útiles para seguimiento de la ejecución y determinación de costos del servicio prestado; esta información deberá enviarse los primeros cinco (05) días hábiles de cada mes documentado en un formato Excel:</w:t>
            </w:r>
          </w:p>
          <w:p w14:paraId="64B5C84B" w14:textId="2A1A8DB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Número del Contrato, Objeto del Contrato, Nombre del Contratista, NIT, Fecha de Suscripción, Nombre y apellidos del paciente, Identificación, Tipo de vinculación (Afiliado, beneficiario, pensionado), Fecha del procedimiento, Elementos o material utilizado, Valor total de los elementos o material utilizado en el paciente, Valor ejecutado del contrato y porcentaje de ejecución especificando </w:t>
            </w:r>
            <w:r w:rsidR="004C0E4F">
              <w:rPr>
                <w:rFonts w:ascii="Arial" w:hAnsi="Arial" w:cs="Arial"/>
                <w:sz w:val="20"/>
                <w:szCs w:val="20"/>
                <w:lang w:eastAsia="es-CO"/>
              </w:rPr>
              <w:t>los</w:t>
            </w:r>
            <w:r w:rsidRPr="00F60402">
              <w:rPr>
                <w:rFonts w:ascii="Arial" w:hAnsi="Arial" w:cs="Arial"/>
                <w:sz w:val="20"/>
                <w:szCs w:val="20"/>
                <w:lang w:eastAsia="es-CO"/>
              </w:rPr>
              <w:t xml:space="preserve"> elementos de osteosíntesis que se encuentre ofertando,  Número  y fecha de la factura,  Apellido y  nombre  del médico tratante,  Apellido y nombre del profesional en instrumentación quirúrgica que apoyó el procedimiento.</w:t>
            </w:r>
          </w:p>
          <w:p w14:paraId="2CD1D8C9" w14:textId="77777777" w:rsidR="00F60402" w:rsidRPr="00F60402" w:rsidRDefault="00F60402" w:rsidP="006F73F8">
            <w:pPr>
              <w:jc w:val="both"/>
              <w:rPr>
                <w:rFonts w:ascii="Arial" w:hAnsi="Arial" w:cs="Arial"/>
                <w:b/>
                <w:sz w:val="20"/>
                <w:szCs w:val="20"/>
                <w:lang w:eastAsia="es-CO"/>
              </w:rPr>
            </w:pPr>
            <w:r w:rsidRPr="00F60402">
              <w:rPr>
                <w:rFonts w:ascii="Arial" w:hAnsi="Arial" w:cs="Arial"/>
                <w:sz w:val="20"/>
                <w:szCs w:val="20"/>
                <w:lang w:eastAsia="es-CO"/>
              </w:rPr>
              <w:t xml:space="preserve">Es de obligación al CONTRATISTA informar al supervisor del contrato el saldo actualizado ejecutado hasta la fecha y el valor del material que se solicita previo a la cirugía. </w:t>
            </w:r>
            <w:r w:rsidRPr="00F60402">
              <w:rPr>
                <w:rFonts w:ascii="Arial" w:hAnsi="Arial" w:cs="Arial"/>
                <w:b/>
                <w:sz w:val="20"/>
                <w:szCs w:val="20"/>
                <w:lang w:eastAsia="es-CO"/>
              </w:rPr>
              <w:t>ANEXAR CARTA DE COMPROMISO.</w:t>
            </w:r>
          </w:p>
          <w:p w14:paraId="0976744F"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2058B3A6"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lastRenderedPageBreak/>
              <w:t> </w:t>
            </w:r>
          </w:p>
        </w:tc>
        <w:tc>
          <w:tcPr>
            <w:tcW w:w="508" w:type="pct"/>
            <w:shd w:val="clear" w:color="auto" w:fill="auto"/>
            <w:noWrap/>
            <w:hideMark/>
          </w:tcPr>
          <w:p w14:paraId="05F09C95"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1289A557" w14:textId="77777777" w:rsidTr="00F60402">
        <w:trPr>
          <w:trHeight w:val="496"/>
        </w:trPr>
        <w:tc>
          <w:tcPr>
            <w:tcW w:w="359" w:type="pct"/>
            <w:shd w:val="clear" w:color="auto" w:fill="auto"/>
            <w:noWrap/>
            <w:vAlign w:val="center"/>
          </w:tcPr>
          <w:p w14:paraId="5BD5A948"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18</w:t>
            </w:r>
          </w:p>
        </w:tc>
        <w:tc>
          <w:tcPr>
            <w:tcW w:w="3699" w:type="pct"/>
            <w:shd w:val="clear" w:color="auto" w:fill="auto"/>
            <w:hideMark/>
          </w:tcPr>
          <w:p w14:paraId="2ECC0673"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EL OFERENTE se compromete a efectuar el cambio de cualquiera de los productos que puedan presentar defectos de fabricación o mala calidad. </w:t>
            </w:r>
            <w:r w:rsidRPr="00F60402">
              <w:rPr>
                <w:rFonts w:ascii="Arial" w:hAnsi="Arial" w:cs="Arial"/>
                <w:b/>
                <w:sz w:val="20"/>
                <w:szCs w:val="20"/>
                <w:lang w:eastAsia="es-CO"/>
              </w:rPr>
              <w:t>ANEXAR CARTA DE COMPROMISO</w:t>
            </w:r>
            <w:r w:rsidRPr="00F60402">
              <w:rPr>
                <w:rFonts w:ascii="Arial" w:hAnsi="Arial" w:cs="Arial"/>
                <w:sz w:val="20"/>
                <w:szCs w:val="20"/>
                <w:lang w:eastAsia="es-CO"/>
              </w:rPr>
              <w:t>.</w:t>
            </w:r>
          </w:p>
          <w:p w14:paraId="642034B4"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4292CFCE"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153AF9B1"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5319F906" w14:textId="77777777" w:rsidTr="00F60402">
        <w:trPr>
          <w:trHeight w:val="420"/>
        </w:trPr>
        <w:tc>
          <w:tcPr>
            <w:tcW w:w="359" w:type="pct"/>
            <w:shd w:val="clear" w:color="auto" w:fill="auto"/>
            <w:noWrap/>
            <w:vAlign w:val="center"/>
          </w:tcPr>
          <w:p w14:paraId="4598AA43"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19</w:t>
            </w:r>
          </w:p>
        </w:tc>
        <w:tc>
          <w:tcPr>
            <w:tcW w:w="3699" w:type="pct"/>
            <w:shd w:val="clear" w:color="auto" w:fill="auto"/>
            <w:hideMark/>
          </w:tcPr>
          <w:p w14:paraId="0CC893E6"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xml:space="preserve">Serán a cargo del oferente los costos de transporte, movilización, seguros, fletes, que se causen con motivo del traslado de los elementos hasta el lugar de entrega. </w:t>
            </w:r>
            <w:r w:rsidRPr="00F60402">
              <w:rPr>
                <w:rFonts w:ascii="Arial" w:hAnsi="Arial" w:cs="Arial"/>
                <w:b/>
                <w:sz w:val="20"/>
                <w:szCs w:val="20"/>
                <w:lang w:eastAsia="es-CO"/>
              </w:rPr>
              <w:t>ANEXAR CARTA DE COMPROMISO.</w:t>
            </w:r>
          </w:p>
        </w:tc>
        <w:tc>
          <w:tcPr>
            <w:tcW w:w="434" w:type="pct"/>
            <w:shd w:val="clear" w:color="auto" w:fill="auto"/>
            <w:noWrap/>
            <w:hideMark/>
          </w:tcPr>
          <w:p w14:paraId="05DEA3F1"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49440FAB"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65BDE522" w14:textId="77777777" w:rsidTr="00F60402">
        <w:trPr>
          <w:trHeight w:val="327"/>
        </w:trPr>
        <w:tc>
          <w:tcPr>
            <w:tcW w:w="359" w:type="pct"/>
            <w:shd w:val="clear" w:color="auto" w:fill="auto"/>
            <w:noWrap/>
            <w:vAlign w:val="center"/>
          </w:tcPr>
          <w:p w14:paraId="26733638"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20</w:t>
            </w:r>
          </w:p>
        </w:tc>
        <w:tc>
          <w:tcPr>
            <w:tcW w:w="3699" w:type="pct"/>
            <w:shd w:val="clear" w:color="auto" w:fill="auto"/>
            <w:hideMark/>
          </w:tcPr>
          <w:p w14:paraId="2CF3D06C"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El oferente solo debe enviar el material que se encuentra contratado de conformidad a las características técnicas específicas que ofertó las cuales le hayan sido aceptadas por el supervisor del contrato; de otra forma solo podrá enviar excepcionalmente material que no esté incluido en el contrato siempre y cuando el supervisor así lo requiera y autorice por escrito, previo estudio de la cotización del mismo.</w:t>
            </w:r>
          </w:p>
          <w:p w14:paraId="208F7D0D"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hideMark/>
          </w:tcPr>
          <w:p w14:paraId="3BBD2FF1"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c>
          <w:tcPr>
            <w:tcW w:w="508" w:type="pct"/>
            <w:shd w:val="clear" w:color="auto" w:fill="auto"/>
            <w:noWrap/>
            <w:hideMark/>
          </w:tcPr>
          <w:p w14:paraId="63E510AF"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 </w:t>
            </w:r>
          </w:p>
        </w:tc>
      </w:tr>
      <w:tr w:rsidR="00F60402" w:rsidRPr="00F60402" w14:paraId="1113A127" w14:textId="77777777" w:rsidTr="00F60402">
        <w:trPr>
          <w:trHeight w:val="327"/>
        </w:trPr>
        <w:tc>
          <w:tcPr>
            <w:tcW w:w="359" w:type="pct"/>
            <w:shd w:val="clear" w:color="auto" w:fill="auto"/>
            <w:noWrap/>
            <w:vAlign w:val="center"/>
          </w:tcPr>
          <w:p w14:paraId="410C4835"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21</w:t>
            </w:r>
          </w:p>
        </w:tc>
        <w:tc>
          <w:tcPr>
            <w:tcW w:w="3699" w:type="pct"/>
            <w:shd w:val="clear" w:color="auto" w:fill="auto"/>
          </w:tcPr>
          <w:p w14:paraId="0F3AE097"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Las casas comerciales ofertantes deben tener un representante en la ciudad de Barranquilla para evitar inconvenientes en cuanto al préstamo del instrumental, deberá anexar documento cámara de comercio que permita validar el funcionamiento del mismo.</w:t>
            </w:r>
            <w:r w:rsidRPr="00F60402">
              <w:rPr>
                <w:rFonts w:ascii="Arial" w:hAnsi="Arial" w:cs="Arial"/>
                <w:sz w:val="20"/>
                <w:szCs w:val="20"/>
                <w:lang w:eastAsia="es-CO"/>
              </w:rPr>
              <w:tab/>
            </w:r>
          </w:p>
          <w:p w14:paraId="60C6B155" w14:textId="77777777" w:rsidR="00F60402" w:rsidRPr="00F60402" w:rsidRDefault="00F60402" w:rsidP="006F73F8">
            <w:pPr>
              <w:jc w:val="both"/>
              <w:rPr>
                <w:rFonts w:ascii="Arial" w:hAnsi="Arial" w:cs="Arial"/>
                <w:sz w:val="20"/>
                <w:szCs w:val="20"/>
                <w:lang w:eastAsia="es-CO"/>
              </w:rPr>
            </w:pPr>
          </w:p>
        </w:tc>
        <w:tc>
          <w:tcPr>
            <w:tcW w:w="434" w:type="pct"/>
            <w:shd w:val="clear" w:color="auto" w:fill="auto"/>
            <w:noWrap/>
          </w:tcPr>
          <w:p w14:paraId="418DF7B9" w14:textId="77777777" w:rsidR="00F60402" w:rsidRPr="00F60402" w:rsidRDefault="00F60402" w:rsidP="006F73F8">
            <w:pPr>
              <w:jc w:val="both"/>
              <w:rPr>
                <w:rFonts w:ascii="Arial" w:hAnsi="Arial" w:cs="Arial"/>
                <w:sz w:val="20"/>
                <w:szCs w:val="20"/>
                <w:lang w:eastAsia="es-CO"/>
              </w:rPr>
            </w:pPr>
          </w:p>
        </w:tc>
        <w:tc>
          <w:tcPr>
            <w:tcW w:w="508" w:type="pct"/>
            <w:shd w:val="clear" w:color="auto" w:fill="auto"/>
            <w:noWrap/>
          </w:tcPr>
          <w:p w14:paraId="7E6558FB" w14:textId="77777777" w:rsidR="00F60402" w:rsidRPr="00F60402" w:rsidRDefault="00F60402" w:rsidP="006F73F8">
            <w:pPr>
              <w:jc w:val="both"/>
              <w:rPr>
                <w:rFonts w:ascii="Arial" w:hAnsi="Arial" w:cs="Arial"/>
                <w:sz w:val="20"/>
                <w:szCs w:val="20"/>
                <w:lang w:eastAsia="es-CO"/>
              </w:rPr>
            </w:pPr>
          </w:p>
        </w:tc>
      </w:tr>
      <w:tr w:rsidR="00F60402" w:rsidRPr="00F60402" w14:paraId="2132FDF8" w14:textId="77777777" w:rsidTr="00F60402">
        <w:trPr>
          <w:trHeight w:val="327"/>
        </w:trPr>
        <w:tc>
          <w:tcPr>
            <w:tcW w:w="359" w:type="pct"/>
            <w:shd w:val="clear" w:color="auto" w:fill="auto"/>
            <w:noWrap/>
            <w:vAlign w:val="center"/>
          </w:tcPr>
          <w:p w14:paraId="391A1455"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22</w:t>
            </w:r>
          </w:p>
        </w:tc>
        <w:tc>
          <w:tcPr>
            <w:tcW w:w="3699" w:type="pct"/>
            <w:shd w:val="clear" w:color="auto" w:fill="auto"/>
          </w:tcPr>
          <w:p w14:paraId="388ADF70" w14:textId="77777777" w:rsidR="00F60402" w:rsidRPr="00F60402" w:rsidRDefault="00F60402" w:rsidP="006F73F8">
            <w:pPr>
              <w:jc w:val="both"/>
              <w:rPr>
                <w:rFonts w:ascii="Arial" w:hAnsi="Arial" w:cs="Arial"/>
                <w:sz w:val="20"/>
                <w:szCs w:val="20"/>
                <w:lang w:eastAsia="es-CO"/>
              </w:rPr>
            </w:pPr>
            <w:r w:rsidRPr="00F60402">
              <w:rPr>
                <w:rFonts w:ascii="Arial" w:hAnsi="Arial" w:cs="Arial"/>
                <w:sz w:val="20"/>
                <w:szCs w:val="20"/>
                <w:lang w:eastAsia="es-CO"/>
              </w:rPr>
              <w:t>Se obliga al oferente a suministrar un stock mínimo de elementos o material que le sea requerido por el supervisor del contrato, con el fin de ser utilizado en las cirugías de urgencia. Este stock debe entregarse mediante un inventario debidamente firmado por el representante de la firma y el supervisor del contrato. Los materiales del stock que no sean usados serán devueltos al contratista al finalizar la ejecución del contrato.</w:t>
            </w:r>
            <w:r w:rsidRPr="00F60402">
              <w:rPr>
                <w:rFonts w:ascii="Arial" w:hAnsi="Arial" w:cs="Arial"/>
                <w:sz w:val="20"/>
                <w:szCs w:val="20"/>
                <w:lang w:eastAsia="es-CO"/>
              </w:rPr>
              <w:br/>
              <w:t xml:space="preserve">El oferente deberá efectuar reposición del material de Osteosíntesis en un plazo máximo de veinticuatro (24) horas después de realizar la solicitud de reposición. </w:t>
            </w:r>
            <w:r w:rsidRPr="00F60402">
              <w:rPr>
                <w:rFonts w:ascii="Arial" w:hAnsi="Arial" w:cs="Arial"/>
                <w:b/>
                <w:sz w:val="20"/>
                <w:szCs w:val="20"/>
                <w:lang w:eastAsia="es-CO"/>
              </w:rPr>
              <w:t>ANEXAR CARTA DE COMPROMISO</w:t>
            </w:r>
          </w:p>
        </w:tc>
        <w:tc>
          <w:tcPr>
            <w:tcW w:w="434" w:type="pct"/>
            <w:shd w:val="clear" w:color="auto" w:fill="auto"/>
            <w:noWrap/>
          </w:tcPr>
          <w:p w14:paraId="42AAAE5E" w14:textId="77777777" w:rsidR="00F60402" w:rsidRPr="00F60402" w:rsidRDefault="00F60402" w:rsidP="006F73F8">
            <w:pPr>
              <w:jc w:val="both"/>
              <w:rPr>
                <w:rFonts w:ascii="Arial" w:hAnsi="Arial" w:cs="Arial"/>
                <w:sz w:val="20"/>
                <w:szCs w:val="20"/>
                <w:lang w:eastAsia="es-CO"/>
              </w:rPr>
            </w:pPr>
          </w:p>
        </w:tc>
        <w:tc>
          <w:tcPr>
            <w:tcW w:w="508" w:type="pct"/>
            <w:shd w:val="clear" w:color="auto" w:fill="auto"/>
            <w:noWrap/>
          </w:tcPr>
          <w:p w14:paraId="28F02E75" w14:textId="77777777" w:rsidR="00F60402" w:rsidRPr="00F60402" w:rsidRDefault="00F60402" w:rsidP="006F73F8">
            <w:pPr>
              <w:jc w:val="both"/>
              <w:rPr>
                <w:rFonts w:ascii="Arial" w:hAnsi="Arial" w:cs="Arial"/>
                <w:sz w:val="20"/>
                <w:szCs w:val="20"/>
                <w:lang w:eastAsia="es-CO"/>
              </w:rPr>
            </w:pPr>
          </w:p>
        </w:tc>
      </w:tr>
      <w:tr w:rsidR="00F60402" w:rsidRPr="00445A85" w14:paraId="66168FC4" w14:textId="77777777" w:rsidTr="00F60402">
        <w:trPr>
          <w:trHeight w:val="327"/>
        </w:trPr>
        <w:tc>
          <w:tcPr>
            <w:tcW w:w="359" w:type="pct"/>
            <w:shd w:val="clear" w:color="auto" w:fill="auto"/>
            <w:noWrap/>
            <w:vAlign w:val="center"/>
          </w:tcPr>
          <w:p w14:paraId="3C45E72A" w14:textId="77777777" w:rsidR="00F60402" w:rsidRPr="00445A85" w:rsidRDefault="00F60402" w:rsidP="006F73F8">
            <w:pPr>
              <w:jc w:val="center"/>
              <w:rPr>
                <w:rFonts w:ascii="Arial" w:hAnsi="Arial" w:cs="Arial"/>
                <w:b/>
                <w:sz w:val="18"/>
                <w:szCs w:val="20"/>
                <w:lang w:eastAsia="es-CO"/>
              </w:rPr>
            </w:pPr>
            <w:r w:rsidRPr="00445A85">
              <w:rPr>
                <w:rFonts w:ascii="Arial" w:hAnsi="Arial" w:cs="Arial"/>
                <w:b/>
                <w:sz w:val="18"/>
                <w:szCs w:val="20"/>
                <w:lang w:eastAsia="es-CO"/>
              </w:rPr>
              <w:t>23</w:t>
            </w:r>
          </w:p>
        </w:tc>
        <w:tc>
          <w:tcPr>
            <w:tcW w:w="3699" w:type="pct"/>
            <w:shd w:val="clear" w:color="auto" w:fill="auto"/>
          </w:tcPr>
          <w:p w14:paraId="60C20874" w14:textId="77777777" w:rsidR="00F60402" w:rsidRPr="00445A85" w:rsidRDefault="00F60402" w:rsidP="006F73F8">
            <w:pPr>
              <w:jc w:val="both"/>
              <w:rPr>
                <w:rFonts w:ascii="Arial" w:hAnsi="Arial" w:cs="Arial"/>
                <w:sz w:val="18"/>
                <w:szCs w:val="20"/>
                <w:lang w:eastAsia="es-CO"/>
              </w:rPr>
            </w:pPr>
            <w:r w:rsidRPr="00445A85">
              <w:rPr>
                <w:rFonts w:ascii="Arial" w:hAnsi="Arial" w:cs="Arial"/>
                <w:sz w:val="18"/>
                <w:szCs w:val="20"/>
                <w:lang w:eastAsia="es-CO"/>
              </w:rPr>
              <w:t>Para los ítems que no fueron cotizados por las diferentes firmas, se deberán anexar, al momento de ser requeridos, como mínimo # 3 cotización del ítem en mención y a esto se incrementara como máximo el 10 % como porcentaje de intermediación, valor que será verificado por nuestra unidad y de esta forma poder autorizar el pago del mismo.</w:t>
            </w:r>
          </w:p>
          <w:p w14:paraId="0ECB2DF3" w14:textId="77777777" w:rsidR="00F60402" w:rsidRPr="00445A85" w:rsidRDefault="00F60402" w:rsidP="006F73F8">
            <w:pPr>
              <w:jc w:val="both"/>
              <w:rPr>
                <w:rFonts w:ascii="Arial" w:hAnsi="Arial" w:cs="Arial"/>
                <w:b/>
                <w:sz w:val="18"/>
                <w:szCs w:val="20"/>
                <w:lang w:eastAsia="es-CO"/>
              </w:rPr>
            </w:pPr>
            <w:r w:rsidRPr="00445A85">
              <w:rPr>
                <w:rFonts w:ascii="Arial" w:hAnsi="Arial" w:cs="Arial"/>
                <w:sz w:val="18"/>
                <w:szCs w:val="20"/>
                <w:lang w:eastAsia="es-CO"/>
              </w:rPr>
              <w:t xml:space="preserve">El oferente, deberá asumir el IVA de cada elemento ofertado y también de los elementos que puedan ser necesitados y no se encuentren incluidos ni ofertados. </w:t>
            </w:r>
            <w:r w:rsidRPr="00445A85">
              <w:rPr>
                <w:rFonts w:ascii="Arial" w:hAnsi="Arial" w:cs="Arial"/>
                <w:b/>
                <w:sz w:val="18"/>
                <w:szCs w:val="20"/>
                <w:lang w:eastAsia="es-CO"/>
              </w:rPr>
              <w:t>ANEXAR CARTA DE COMPROMISO.</w:t>
            </w:r>
          </w:p>
          <w:p w14:paraId="23AE74A8" w14:textId="77777777" w:rsidR="00F60402" w:rsidRPr="00445A85" w:rsidRDefault="00F60402" w:rsidP="006F73F8">
            <w:pPr>
              <w:jc w:val="both"/>
              <w:rPr>
                <w:rFonts w:ascii="Arial" w:hAnsi="Arial" w:cs="Arial"/>
                <w:sz w:val="18"/>
                <w:szCs w:val="20"/>
                <w:lang w:eastAsia="es-CO"/>
              </w:rPr>
            </w:pPr>
          </w:p>
        </w:tc>
        <w:tc>
          <w:tcPr>
            <w:tcW w:w="434" w:type="pct"/>
            <w:shd w:val="clear" w:color="auto" w:fill="auto"/>
            <w:noWrap/>
          </w:tcPr>
          <w:p w14:paraId="76BE1F67" w14:textId="77777777" w:rsidR="00F60402" w:rsidRPr="00445A85" w:rsidRDefault="00F60402" w:rsidP="006F73F8">
            <w:pPr>
              <w:jc w:val="both"/>
              <w:rPr>
                <w:rFonts w:ascii="Arial" w:hAnsi="Arial" w:cs="Arial"/>
                <w:sz w:val="18"/>
                <w:szCs w:val="20"/>
                <w:lang w:eastAsia="es-CO"/>
              </w:rPr>
            </w:pPr>
          </w:p>
        </w:tc>
        <w:tc>
          <w:tcPr>
            <w:tcW w:w="508" w:type="pct"/>
            <w:shd w:val="clear" w:color="auto" w:fill="auto"/>
            <w:noWrap/>
          </w:tcPr>
          <w:p w14:paraId="76C7B278" w14:textId="77777777" w:rsidR="00F60402" w:rsidRPr="00445A85" w:rsidRDefault="00F60402" w:rsidP="006F73F8">
            <w:pPr>
              <w:jc w:val="both"/>
              <w:rPr>
                <w:rFonts w:ascii="Arial" w:hAnsi="Arial" w:cs="Arial"/>
                <w:sz w:val="18"/>
                <w:szCs w:val="20"/>
                <w:lang w:eastAsia="es-CO"/>
              </w:rPr>
            </w:pPr>
          </w:p>
        </w:tc>
      </w:tr>
    </w:tbl>
    <w:tbl>
      <w:tblPr>
        <w:tblpPr w:leftFromText="141" w:rightFromText="141" w:vertAnchor="text" w:horzAnchor="margin" w:tblpY="76"/>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6"/>
        <w:gridCol w:w="6915"/>
        <w:gridCol w:w="823"/>
        <w:gridCol w:w="957"/>
      </w:tblGrid>
      <w:tr w:rsidR="00F60402" w:rsidRPr="00445A85" w14:paraId="2C4C8EAA" w14:textId="77777777" w:rsidTr="006F5256">
        <w:trPr>
          <w:trHeight w:val="216"/>
        </w:trPr>
        <w:tc>
          <w:tcPr>
            <w:tcW w:w="395" w:type="pct"/>
            <w:shd w:val="clear" w:color="auto" w:fill="auto"/>
            <w:noWrap/>
            <w:vAlign w:val="center"/>
          </w:tcPr>
          <w:p w14:paraId="0A963AE2" w14:textId="77777777" w:rsidR="00F60402" w:rsidRPr="00445A85" w:rsidRDefault="00F60402" w:rsidP="006F73F8">
            <w:pPr>
              <w:jc w:val="center"/>
              <w:rPr>
                <w:rFonts w:ascii="Arial" w:hAnsi="Arial" w:cs="Arial"/>
                <w:b/>
                <w:sz w:val="18"/>
                <w:szCs w:val="20"/>
                <w:lang w:eastAsia="es-CO"/>
              </w:rPr>
            </w:pPr>
            <w:r w:rsidRPr="00445A85">
              <w:rPr>
                <w:rFonts w:ascii="Arial" w:hAnsi="Arial" w:cs="Arial"/>
                <w:b/>
                <w:sz w:val="18"/>
                <w:szCs w:val="20"/>
                <w:lang w:eastAsia="es-CO"/>
              </w:rPr>
              <w:t>24</w:t>
            </w:r>
          </w:p>
        </w:tc>
        <w:tc>
          <w:tcPr>
            <w:tcW w:w="3662" w:type="pct"/>
            <w:shd w:val="clear" w:color="auto" w:fill="auto"/>
            <w:noWrap/>
            <w:hideMark/>
          </w:tcPr>
          <w:p w14:paraId="405D9A10" w14:textId="77777777" w:rsidR="00F60402" w:rsidRPr="00445A85" w:rsidRDefault="00F60402" w:rsidP="006F73F8">
            <w:pPr>
              <w:rPr>
                <w:rFonts w:ascii="Arial" w:hAnsi="Arial" w:cs="Arial"/>
                <w:sz w:val="18"/>
                <w:szCs w:val="20"/>
                <w:lang w:eastAsia="es-CO"/>
              </w:rPr>
            </w:pPr>
            <w:r w:rsidRPr="00445A85">
              <w:rPr>
                <w:rFonts w:ascii="Arial" w:hAnsi="Arial" w:cs="Arial"/>
                <w:sz w:val="18"/>
                <w:szCs w:val="20"/>
                <w:lang w:eastAsia="es-CO"/>
              </w:rPr>
              <w:t>El Contratista deberá entregar la facturación dentro de los tres (3) días hábiles posteriores a la realización del procedimiento junto a los siguientes documentos:</w:t>
            </w:r>
            <w:r w:rsidRPr="00445A85">
              <w:rPr>
                <w:rFonts w:ascii="Arial" w:hAnsi="Arial" w:cs="Arial"/>
                <w:sz w:val="18"/>
                <w:szCs w:val="20"/>
                <w:lang w:eastAsia="es-CO"/>
              </w:rPr>
              <w:br/>
              <w:t>o -Factura debidamente diligenciada según la normatividad vigente.</w:t>
            </w:r>
            <w:r w:rsidRPr="00445A85">
              <w:rPr>
                <w:rFonts w:ascii="Arial" w:hAnsi="Arial" w:cs="Arial"/>
                <w:sz w:val="18"/>
                <w:szCs w:val="20"/>
                <w:lang w:eastAsia="es-CO"/>
              </w:rPr>
              <w:br/>
              <w:t>o -Nombre e Identificación del paciente.</w:t>
            </w:r>
            <w:r w:rsidRPr="00445A85">
              <w:rPr>
                <w:rFonts w:ascii="Arial" w:hAnsi="Arial" w:cs="Arial"/>
                <w:sz w:val="18"/>
                <w:szCs w:val="20"/>
                <w:lang w:eastAsia="es-CO"/>
              </w:rPr>
              <w:br/>
              <w:t>o -Nombre del médico que realizó el procedimiento.</w:t>
            </w:r>
            <w:r w:rsidRPr="00445A85">
              <w:rPr>
                <w:rFonts w:ascii="Arial" w:hAnsi="Arial" w:cs="Arial"/>
                <w:sz w:val="18"/>
                <w:szCs w:val="20"/>
                <w:lang w:eastAsia="es-CO"/>
              </w:rPr>
              <w:br/>
              <w:t>o -Copia de la Hoja de Gastos firmada por Instrumentadora y ortopedista.</w:t>
            </w:r>
            <w:r w:rsidRPr="00445A85">
              <w:rPr>
                <w:rFonts w:ascii="Arial" w:hAnsi="Arial" w:cs="Arial"/>
                <w:sz w:val="18"/>
                <w:szCs w:val="20"/>
                <w:lang w:eastAsia="es-CO"/>
              </w:rPr>
              <w:br/>
              <w:t>o -Fecha del procedimiento.</w:t>
            </w:r>
            <w:r w:rsidRPr="00445A85">
              <w:rPr>
                <w:rFonts w:ascii="Arial" w:hAnsi="Arial" w:cs="Arial"/>
                <w:sz w:val="18"/>
                <w:szCs w:val="20"/>
                <w:lang w:eastAsia="es-CO"/>
              </w:rPr>
              <w:br/>
              <w:t>o -Nombre del elemento con las especificaciones de fabricación o material y su respectivo código tal cual está descrito en el contrato.</w:t>
            </w:r>
          </w:p>
          <w:p w14:paraId="61EC26DC" w14:textId="77777777" w:rsidR="00F60402" w:rsidRPr="00445A85" w:rsidRDefault="00F60402" w:rsidP="006F73F8">
            <w:pPr>
              <w:rPr>
                <w:rFonts w:ascii="Arial" w:hAnsi="Arial" w:cs="Arial"/>
                <w:b/>
                <w:sz w:val="18"/>
                <w:szCs w:val="20"/>
                <w:lang w:eastAsia="es-CO"/>
              </w:rPr>
            </w:pPr>
            <w:r w:rsidRPr="00445A85">
              <w:rPr>
                <w:rFonts w:ascii="Arial" w:hAnsi="Arial" w:cs="Arial"/>
                <w:b/>
                <w:sz w:val="18"/>
                <w:szCs w:val="20"/>
                <w:lang w:eastAsia="es-CO"/>
              </w:rPr>
              <w:t xml:space="preserve">FACTURA </w:t>
            </w:r>
            <w:proofErr w:type="gramStart"/>
            <w:r w:rsidRPr="00445A85">
              <w:rPr>
                <w:rFonts w:ascii="Arial" w:hAnsi="Arial" w:cs="Arial"/>
                <w:b/>
                <w:sz w:val="18"/>
                <w:szCs w:val="20"/>
                <w:lang w:eastAsia="es-CO"/>
              </w:rPr>
              <w:t xml:space="preserve">OLIMPIA  </w:t>
            </w:r>
            <w:r w:rsidRPr="00445A85">
              <w:rPr>
                <w:rFonts w:ascii="Arial" w:hAnsi="Arial" w:cs="Arial"/>
                <w:b/>
                <w:i/>
                <w:sz w:val="18"/>
                <w:szCs w:val="20"/>
                <w:u w:val="single"/>
                <w:lang w:eastAsia="es-CO"/>
              </w:rPr>
              <w:t>CIRCULAR</w:t>
            </w:r>
            <w:proofErr w:type="gramEnd"/>
            <w:r w:rsidRPr="00445A85">
              <w:rPr>
                <w:rFonts w:ascii="Arial" w:hAnsi="Arial" w:cs="Arial"/>
                <w:b/>
                <w:i/>
                <w:sz w:val="18"/>
                <w:szCs w:val="20"/>
                <w:u w:val="single"/>
                <w:lang w:eastAsia="es-CO"/>
              </w:rPr>
              <w:t xml:space="preserve"> EXTERNA 016 del  9 de marzo de 2021</w:t>
            </w:r>
          </w:p>
        </w:tc>
        <w:tc>
          <w:tcPr>
            <w:tcW w:w="436" w:type="pct"/>
            <w:shd w:val="clear" w:color="auto" w:fill="auto"/>
            <w:noWrap/>
            <w:hideMark/>
          </w:tcPr>
          <w:p w14:paraId="3B9BB7F7" w14:textId="77777777" w:rsidR="00F60402" w:rsidRPr="00445A85" w:rsidRDefault="00F60402" w:rsidP="006F73F8">
            <w:pPr>
              <w:jc w:val="both"/>
              <w:rPr>
                <w:rFonts w:ascii="Arial" w:hAnsi="Arial" w:cs="Arial"/>
                <w:sz w:val="18"/>
                <w:szCs w:val="20"/>
                <w:lang w:eastAsia="es-CO"/>
              </w:rPr>
            </w:pPr>
            <w:r w:rsidRPr="00445A85">
              <w:rPr>
                <w:rFonts w:ascii="Arial" w:hAnsi="Arial" w:cs="Arial"/>
                <w:sz w:val="18"/>
                <w:szCs w:val="20"/>
                <w:lang w:eastAsia="es-CO"/>
              </w:rPr>
              <w:t> </w:t>
            </w:r>
          </w:p>
        </w:tc>
        <w:tc>
          <w:tcPr>
            <w:tcW w:w="507" w:type="pct"/>
            <w:shd w:val="clear" w:color="auto" w:fill="auto"/>
            <w:noWrap/>
            <w:hideMark/>
          </w:tcPr>
          <w:p w14:paraId="5FED43BD" w14:textId="77777777" w:rsidR="00F60402" w:rsidRPr="00445A85" w:rsidRDefault="00F60402" w:rsidP="006F73F8">
            <w:pPr>
              <w:jc w:val="both"/>
              <w:rPr>
                <w:rFonts w:ascii="Arial" w:hAnsi="Arial" w:cs="Arial"/>
                <w:sz w:val="18"/>
                <w:szCs w:val="20"/>
                <w:lang w:eastAsia="es-CO"/>
              </w:rPr>
            </w:pPr>
            <w:r w:rsidRPr="00445A85">
              <w:rPr>
                <w:rFonts w:ascii="Arial" w:hAnsi="Arial" w:cs="Arial"/>
                <w:sz w:val="18"/>
                <w:szCs w:val="20"/>
                <w:lang w:eastAsia="es-CO"/>
              </w:rPr>
              <w:t> </w:t>
            </w:r>
          </w:p>
        </w:tc>
      </w:tr>
      <w:tr w:rsidR="00F60402" w:rsidRPr="00F60402" w14:paraId="0DBA8841" w14:textId="77777777" w:rsidTr="006F5256">
        <w:trPr>
          <w:trHeight w:val="216"/>
        </w:trPr>
        <w:tc>
          <w:tcPr>
            <w:tcW w:w="395" w:type="pct"/>
            <w:shd w:val="clear" w:color="auto" w:fill="auto"/>
            <w:noWrap/>
            <w:vAlign w:val="center"/>
          </w:tcPr>
          <w:p w14:paraId="1009E3E8"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lastRenderedPageBreak/>
              <w:t>25</w:t>
            </w:r>
          </w:p>
        </w:tc>
        <w:tc>
          <w:tcPr>
            <w:tcW w:w="3662" w:type="pct"/>
            <w:shd w:val="clear" w:color="auto" w:fill="auto"/>
            <w:noWrap/>
            <w:vAlign w:val="center"/>
          </w:tcPr>
          <w:p w14:paraId="6678EE15" w14:textId="77777777" w:rsidR="00F60402" w:rsidRPr="00445A85" w:rsidRDefault="00F60402" w:rsidP="006F73F8">
            <w:pPr>
              <w:shd w:val="clear" w:color="auto" w:fill="FFFFFF"/>
              <w:spacing w:line="235" w:lineRule="atLeast"/>
              <w:jc w:val="both"/>
              <w:rPr>
                <w:rFonts w:ascii="Arial" w:hAnsi="Arial" w:cs="Arial"/>
                <w:sz w:val="18"/>
                <w:szCs w:val="20"/>
                <w:lang w:eastAsia="es-CO"/>
              </w:rPr>
            </w:pPr>
            <w:r w:rsidRPr="00445A85">
              <w:rPr>
                <w:rFonts w:ascii="Arial" w:hAnsi="Arial" w:cs="Arial"/>
                <w:sz w:val="18"/>
                <w:szCs w:val="20"/>
                <w:lang w:eastAsia="es-CO"/>
              </w:rPr>
              <w:t>El oferente deberá presentar  certificados emitidos por las Administradoras de Riesgos Laborales (ARL) sobre la evaluación inicial o autoevaluación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y su respectivo plan de mejoramiento si aplica. </w:t>
            </w:r>
          </w:p>
          <w:p w14:paraId="48527B50" w14:textId="77777777" w:rsidR="00F60402" w:rsidRPr="00445A85" w:rsidRDefault="00F60402" w:rsidP="006F73F8">
            <w:pPr>
              <w:shd w:val="clear" w:color="auto" w:fill="FFFFFF"/>
              <w:spacing w:line="235" w:lineRule="atLeast"/>
              <w:jc w:val="both"/>
              <w:rPr>
                <w:rFonts w:ascii="Arial" w:hAnsi="Arial" w:cs="Arial"/>
                <w:sz w:val="18"/>
                <w:szCs w:val="20"/>
                <w:lang w:eastAsia="es-CO"/>
              </w:rPr>
            </w:pPr>
            <w:r w:rsidRPr="00445A85">
              <w:rPr>
                <w:rFonts w:ascii="Arial" w:hAnsi="Arial" w:cs="Arial"/>
                <w:sz w:val="18"/>
                <w:szCs w:val="20"/>
                <w:lang w:eastAsia="es-CO"/>
              </w:rPr>
              <w:t>Nota: Durante la ejecución de contrato será objeto de verificación por parte del supervisor de contrato. </w:t>
            </w:r>
          </w:p>
          <w:p w14:paraId="1F51842E" w14:textId="77777777" w:rsidR="00F60402" w:rsidRPr="00445A85" w:rsidRDefault="00F60402" w:rsidP="006F73F8">
            <w:pPr>
              <w:shd w:val="clear" w:color="auto" w:fill="FFFFFF"/>
              <w:spacing w:line="235" w:lineRule="atLeast"/>
              <w:jc w:val="both"/>
              <w:rPr>
                <w:rFonts w:ascii="Arial" w:hAnsi="Arial" w:cs="Arial"/>
                <w:sz w:val="18"/>
                <w:szCs w:val="20"/>
                <w:lang w:eastAsia="es-CO"/>
              </w:rPr>
            </w:pPr>
            <w:r w:rsidRPr="00445A85">
              <w:rPr>
                <w:rFonts w:ascii="Arial" w:hAnsi="Arial" w:cs="Arial"/>
                <w:sz w:val="18"/>
                <w:szCs w:val="20"/>
                <w:lang w:eastAsia="es-CO"/>
              </w:rPr>
              <w:t>Las empresas, empleadores, contratantes, etc., deberán rendir informe sobre el avance del plan de mejoramiento en julio de cada año, teniendo en cuenta las recomendaciones realizadas por la ARL. </w:t>
            </w:r>
          </w:p>
          <w:p w14:paraId="1548A391" w14:textId="77777777" w:rsidR="00F60402" w:rsidRPr="00445A85" w:rsidRDefault="00F60402" w:rsidP="006F73F8">
            <w:pPr>
              <w:jc w:val="both"/>
              <w:rPr>
                <w:rFonts w:ascii="Arial" w:hAnsi="Arial" w:cs="Arial"/>
                <w:sz w:val="18"/>
                <w:szCs w:val="20"/>
                <w:lang w:eastAsia="es-CO"/>
              </w:rPr>
            </w:pPr>
            <w:r w:rsidRPr="00445A85">
              <w:rPr>
                <w:rFonts w:ascii="Arial" w:hAnsi="Arial" w:cs="Arial"/>
                <w:sz w:val="18"/>
                <w:szCs w:val="20"/>
                <w:lang w:eastAsia="es-CO"/>
              </w:rPr>
              <w:t>En diciembre del año 2020 deberá remitirse copia de la autoevaluación y del plan de mejoramiento a la ARL, y a partir de diciembre de 2020 serán registradas de manera regular mediante la página web del Ministerio del Trabajo. (El oferente deberá anexar el pantallazo donde conste la inscripción del SGSST ante el ministerio de trabajo). </w:t>
            </w:r>
          </w:p>
          <w:p w14:paraId="1EB7B6C3" w14:textId="4FD02E16" w:rsidR="00F60402" w:rsidRPr="00445A85" w:rsidRDefault="00F60402" w:rsidP="006F73F8">
            <w:pPr>
              <w:jc w:val="both"/>
              <w:rPr>
                <w:rFonts w:ascii="Arial" w:hAnsi="Arial" w:cs="Arial"/>
                <w:b/>
                <w:bCs/>
                <w:color w:val="000000" w:themeColor="text1"/>
                <w:sz w:val="18"/>
                <w:szCs w:val="20"/>
                <w:u w:val="single"/>
              </w:rPr>
            </w:pPr>
            <w:r w:rsidRPr="00445A85">
              <w:rPr>
                <w:rFonts w:ascii="Arial" w:hAnsi="Arial" w:cs="Arial"/>
                <w:color w:val="000000" w:themeColor="text1"/>
                <w:sz w:val="18"/>
                <w:szCs w:val="20"/>
              </w:rPr>
              <w:t>En materia de Seguridad y Salud en el Trabajo, el Contratista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w:t>
            </w:r>
            <w:r w:rsidRPr="00445A85">
              <w:rPr>
                <w:rFonts w:ascii="Arial" w:hAnsi="Arial" w:cs="Arial"/>
                <w:i/>
                <w:iCs/>
                <w:color w:val="000000" w:themeColor="text1"/>
                <w:sz w:val="18"/>
                <w:szCs w:val="20"/>
              </w:rPr>
              <w:t>Por la cual se define los Estándares Mínimos del Sistema de Gestión de la Seguridad y Salud en el Trabajo SG-SST</w:t>
            </w:r>
            <w:r w:rsidRPr="00445A85">
              <w:rPr>
                <w:rFonts w:ascii="Arial" w:hAnsi="Arial" w:cs="Arial"/>
                <w:color w:val="000000" w:themeColor="text1"/>
                <w:sz w:val="18"/>
                <w:szCs w:val="20"/>
              </w:rPr>
              <w:t xml:space="preserve">” en cuanto a la implementación del Sistema de Seguridad y Salud en el  Trabajo y Resolución 1956 del 2018 de la Policía Nacional por la cual se determinan las Directrices de evaluación del SGSST para contratistas, en tal sentido el oferente deberá presentaren </w:t>
            </w:r>
            <w:r w:rsidR="0099026F" w:rsidRPr="00445A85">
              <w:rPr>
                <w:rFonts w:ascii="Arial" w:hAnsi="Arial" w:cs="Arial"/>
                <w:b/>
                <w:bCs/>
                <w:color w:val="000000" w:themeColor="text1"/>
                <w:sz w:val="18"/>
                <w:szCs w:val="20"/>
                <w:u w:val="single"/>
              </w:rPr>
              <w:t>ANEXO  SISTEMA DE GESTIÓN DE LA SEGURIDAD Y SALUD EN EL TRABAJO</w:t>
            </w:r>
          </w:p>
          <w:p w14:paraId="08EB1C74" w14:textId="77777777" w:rsidR="00F60402" w:rsidRPr="00445A85" w:rsidRDefault="00F60402" w:rsidP="006F73F8">
            <w:pPr>
              <w:jc w:val="both"/>
              <w:rPr>
                <w:rFonts w:ascii="Arial" w:hAnsi="Arial" w:cs="Arial"/>
                <w:sz w:val="18"/>
                <w:szCs w:val="20"/>
                <w:lang w:eastAsia="es-CO"/>
              </w:rPr>
            </w:pPr>
          </w:p>
        </w:tc>
        <w:tc>
          <w:tcPr>
            <w:tcW w:w="436" w:type="pct"/>
            <w:shd w:val="clear" w:color="auto" w:fill="auto"/>
            <w:noWrap/>
          </w:tcPr>
          <w:p w14:paraId="3EAF37CD" w14:textId="77777777" w:rsidR="00F60402" w:rsidRPr="00F60402" w:rsidRDefault="00F60402" w:rsidP="006F73F8">
            <w:pPr>
              <w:jc w:val="both"/>
              <w:rPr>
                <w:rFonts w:ascii="Arial" w:hAnsi="Arial" w:cs="Arial"/>
                <w:sz w:val="20"/>
                <w:szCs w:val="20"/>
                <w:lang w:eastAsia="es-CO"/>
              </w:rPr>
            </w:pPr>
          </w:p>
        </w:tc>
        <w:tc>
          <w:tcPr>
            <w:tcW w:w="507" w:type="pct"/>
            <w:shd w:val="clear" w:color="auto" w:fill="auto"/>
            <w:noWrap/>
          </w:tcPr>
          <w:p w14:paraId="62FC8D03" w14:textId="77777777" w:rsidR="00F60402" w:rsidRPr="00F60402" w:rsidRDefault="00F60402" w:rsidP="006F73F8">
            <w:pPr>
              <w:jc w:val="both"/>
              <w:rPr>
                <w:rFonts w:ascii="Arial" w:hAnsi="Arial" w:cs="Arial"/>
                <w:sz w:val="20"/>
                <w:szCs w:val="20"/>
                <w:lang w:eastAsia="es-CO"/>
              </w:rPr>
            </w:pPr>
          </w:p>
        </w:tc>
      </w:tr>
      <w:tr w:rsidR="00F60402" w:rsidRPr="00F60402" w14:paraId="478AD471" w14:textId="77777777" w:rsidTr="006F5256">
        <w:trPr>
          <w:trHeight w:val="578"/>
        </w:trPr>
        <w:tc>
          <w:tcPr>
            <w:tcW w:w="395" w:type="pct"/>
            <w:shd w:val="clear" w:color="auto" w:fill="auto"/>
            <w:noWrap/>
            <w:vAlign w:val="center"/>
          </w:tcPr>
          <w:p w14:paraId="4809E920"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26</w:t>
            </w:r>
          </w:p>
        </w:tc>
        <w:tc>
          <w:tcPr>
            <w:tcW w:w="3662" w:type="pct"/>
            <w:shd w:val="clear" w:color="auto" w:fill="auto"/>
            <w:noWrap/>
            <w:vAlign w:val="center"/>
          </w:tcPr>
          <w:p w14:paraId="3F413D5A" w14:textId="041D6A1D" w:rsidR="00F60402" w:rsidRPr="00445A85" w:rsidRDefault="00F60402" w:rsidP="006F73F8">
            <w:pPr>
              <w:autoSpaceDE w:val="0"/>
              <w:autoSpaceDN w:val="0"/>
              <w:adjustRightInd w:val="0"/>
              <w:jc w:val="both"/>
              <w:rPr>
                <w:rFonts w:ascii="Arial" w:hAnsi="Arial" w:cs="Arial"/>
                <w:b/>
                <w:sz w:val="18"/>
                <w:szCs w:val="20"/>
                <w:lang w:val="es-MX" w:eastAsia="es-CO"/>
              </w:rPr>
            </w:pPr>
            <w:r w:rsidRPr="00445A85">
              <w:rPr>
                <w:rFonts w:ascii="Arial" w:hAnsi="Arial" w:cs="Arial"/>
                <w:sz w:val="18"/>
                <w:szCs w:val="20"/>
                <w:lang w:val="es-MX" w:eastAsia="es-CO"/>
              </w:rPr>
              <w:t xml:space="preserve">Para los reemplazos articulares, rodilla, cadera y cirugía de </w:t>
            </w:r>
            <w:proofErr w:type="gramStart"/>
            <w:r w:rsidRPr="00445A85">
              <w:rPr>
                <w:rFonts w:ascii="Arial" w:hAnsi="Arial" w:cs="Arial"/>
                <w:sz w:val="18"/>
                <w:szCs w:val="20"/>
                <w:lang w:val="es-MX" w:eastAsia="es-CO"/>
              </w:rPr>
              <w:t>columna  el</w:t>
            </w:r>
            <w:proofErr w:type="gramEnd"/>
            <w:r w:rsidRPr="00445A85">
              <w:rPr>
                <w:rFonts w:ascii="Arial" w:hAnsi="Arial" w:cs="Arial"/>
                <w:sz w:val="18"/>
                <w:szCs w:val="20"/>
                <w:lang w:val="es-MX" w:eastAsia="es-CO"/>
              </w:rPr>
              <w:t xml:space="preserve"> oferente debe de aportar  campo en  estéril y película estéril </w:t>
            </w:r>
            <w:r w:rsidR="0099026F" w:rsidRPr="00445A85">
              <w:rPr>
                <w:rFonts w:ascii="Arial" w:hAnsi="Arial" w:cs="Arial"/>
                <w:sz w:val="18"/>
                <w:szCs w:val="20"/>
                <w:lang w:val="es-MX" w:eastAsia="es-CO"/>
              </w:rPr>
              <w:t>incisiones</w:t>
            </w:r>
            <w:r w:rsidRPr="00445A85">
              <w:rPr>
                <w:rFonts w:ascii="Arial" w:hAnsi="Arial" w:cs="Arial"/>
                <w:sz w:val="18"/>
                <w:szCs w:val="20"/>
                <w:lang w:val="es-MX" w:eastAsia="es-CO"/>
              </w:rPr>
              <w:t xml:space="preserve"> con clorhexidina , esto no debe ser cargada a facturación </w:t>
            </w:r>
            <w:r w:rsidRPr="00445A85">
              <w:rPr>
                <w:rFonts w:ascii="Arial" w:hAnsi="Arial" w:cs="Arial"/>
                <w:b/>
                <w:sz w:val="18"/>
                <w:szCs w:val="20"/>
                <w:lang w:val="es-MX" w:eastAsia="es-CO"/>
              </w:rPr>
              <w:t>DEBERA ANEXAR CARTA DE COMPROMISO.</w:t>
            </w:r>
          </w:p>
        </w:tc>
        <w:tc>
          <w:tcPr>
            <w:tcW w:w="436" w:type="pct"/>
            <w:shd w:val="clear" w:color="auto" w:fill="auto"/>
            <w:noWrap/>
          </w:tcPr>
          <w:p w14:paraId="44DB7F89" w14:textId="77777777" w:rsidR="00F60402" w:rsidRPr="00F60402" w:rsidRDefault="00F60402" w:rsidP="006F73F8">
            <w:pPr>
              <w:jc w:val="both"/>
              <w:rPr>
                <w:rFonts w:ascii="Arial" w:hAnsi="Arial" w:cs="Arial"/>
                <w:sz w:val="20"/>
                <w:szCs w:val="20"/>
                <w:lang w:eastAsia="es-CO"/>
              </w:rPr>
            </w:pPr>
          </w:p>
        </w:tc>
        <w:tc>
          <w:tcPr>
            <w:tcW w:w="507" w:type="pct"/>
            <w:shd w:val="clear" w:color="auto" w:fill="auto"/>
            <w:noWrap/>
          </w:tcPr>
          <w:p w14:paraId="33B87C71" w14:textId="77777777" w:rsidR="00F60402" w:rsidRPr="00F60402" w:rsidRDefault="00F60402" w:rsidP="006F73F8">
            <w:pPr>
              <w:jc w:val="both"/>
              <w:rPr>
                <w:rFonts w:ascii="Arial" w:hAnsi="Arial" w:cs="Arial"/>
                <w:sz w:val="20"/>
                <w:szCs w:val="20"/>
                <w:lang w:eastAsia="es-CO"/>
              </w:rPr>
            </w:pPr>
          </w:p>
        </w:tc>
      </w:tr>
      <w:tr w:rsidR="00F60402" w:rsidRPr="00F60402" w14:paraId="5D529195" w14:textId="77777777" w:rsidTr="006F5256">
        <w:trPr>
          <w:trHeight w:val="578"/>
        </w:trPr>
        <w:tc>
          <w:tcPr>
            <w:tcW w:w="395" w:type="pct"/>
            <w:shd w:val="clear" w:color="auto" w:fill="auto"/>
            <w:noWrap/>
            <w:vAlign w:val="center"/>
          </w:tcPr>
          <w:p w14:paraId="3404C147"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27</w:t>
            </w:r>
          </w:p>
        </w:tc>
        <w:tc>
          <w:tcPr>
            <w:tcW w:w="3662" w:type="pct"/>
            <w:shd w:val="clear" w:color="auto" w:fill="auto"/>
            <w:noWrap/>
            <w:vAlign w:val="center"/>
          </w:tcPr>
          <w:p w14:paraId="35778C8C" w14:textId="77777777" w:rsidR="00F60402" w:rsidRPr="00445A85" w:rsidRDefault="00F60402" w:rsidP="006F73F8">
            <w:pPr>
              <w:jc w:val="both"/>
              <w:rPr>
                <w:rFonts w:ascii="Arial" w:hAnsi="Arial" w:cs="Arial"/>
                <w:b/>
                <w:bCs/>
                <w:sz w:val="18"/>
                <w:szCs w:val="20"/>
              </w:rPr>
            </w:pPr>
            <w:r w:rsidRPr="00445A85">
              <w:rPr>
                <w:rFonts w:ascii="Arial" w:hAnsi="Arial" w:cs="Arial"/>
                <w:sz w:val="18"/>
                <w:szCs w:val="20"/>
              </w:rPr>
              <w:t xml:space="preserve">El oferente debe presentar (03) mesas para el transporte de instrumental y/o material de osteosíntesis (sin cargo a facturación – en comodato), </w:t>
            </w:r>
            <w:r w:rsidRPr="00445A85">
              <w:rPr>
                <w:rFonts w:ascii="Arial" w:hAnsi="Arial" w:cs="Arial"/>
                <w:b/>
                <w:bCs/>
                <w:sz w:val="18"/>
                <w:szCs w:val="20"/>
              </w:rPr>
              <w:t>ANEXAR CARTA DE COMPROMISO</w:t>
            </w:r>
          </w:p>
          <w:p w14:paraId="4657A2D6" w14:textId="77777777" w:rsidR="00F60402" w:rsidRPr="00445A85" w:rsidRDefault="00F60402" w:rsidP="006F73F8">
            <w:pPr>
              <w:jc w:val="both"/>
              <w:rPr>
                <w:rFonts w:ascii="Arial" w:hAnsi="Arial" w:cs="Arial"/>
                <w:b/>
                <w:sz w:val="18"/>
                <w:szCs w:val="20"/>
              </w:rPr>
            </w:pPr>
          </w:p>
        </w:tc>
        <w:tc>
          <w:tcPr>
            <w:tcW w:w="436" w:type="pct"/>
            <w:shd w:val="clear" w:color="auto" w:fill="auto"/>
            <w:noWrap/>
          </w:tcPr>
          <w:p w14:paraId="2B0ECCA0" w14:textId="77777777" w:rsidR="00F60402" w:rsidRPr="00F60402" w:rsidRDefault="00F60402" w:rsidP="006F73F8">
            <w:pPr>
              <w:jc w:val="both"/>
              <w:rPr>
                <w:rFonts w:ascii="Arial" w:hAnsi="Arial" w:cs="Arial"/>
                <w:sz w:val="20"/>
                <w:szCs w:val="20"/>
                <w:lang w:eastAsia="es-CO"/>
              </w:rPr>
            </w:pPr>
          </w:p>
        </w:tc>
        <w:tc>
          <w:tcPr>
            <w:tcW w:w="507" w:type="pct"/>
            <w:shd w:val="clear" w:color="auto" w:fill="auto"/>
            <w:noWrap/>
          </w:tcPr>
          <w:p w14:paraId="71CCEAA4" w14:textId="77777777" w:rsidR="00F60402" w:rsidRPr="00F60402" w:rsidRDefault="00F60402" w:rsidP="006F73F8">
            <w:pPr>
              <w:jc w:val="both"/>
              <w:rPr>
                <w:rFonts w:ascii="Arial" w:hAnsi="Arial" w:cs="Arial"/>
                <w:sz w:val="20"/>
                <w:szCs w:val="20"/>
                <w:lang w:eastAsia="es-CO"/>
              </w:rPr>
            </w:pPr>
          </w:p>
        </w:tc>
      </w:tr>
      <w:tr w:rsidR="00F60402" w:rsidRPr="00F60402" w14:paraId="6F5A631B" w14:textId="77777777" w:rsidTr="006F5256">
        <w:trPr>
          <w:trHeight w:val="578"/>
        </w:trPr>
        <w:tc>
          <w:tcPr>
            <w:tcW w:w="395" w:type="pct"/>
            <w:shd w:val="clear" w:color="auto" w:fill="auto"/>
            <w:noWrap/>
            <w:vAlign w:val="center"/>
          </w:tcPr>
          <w:p w14:paraId="43A7F2A5" w14:textId="77777777" w:rsidR="00F60402" w:rsidRPr="00F60402" w:rsidRDefault="00F60402" w:rsidP="006F73F8">
            <w:pPr>
              <w:jc w:val="center"/>
              <w:rPr>
                <w:rFonts w:ascii="Arial" w:hAnsi="Arial" w:cs="Arial"/>
                <w:b/>
                <w:sz w:val="20"/>
                <w:szCs w:val="20"/>
                <w:lang w:eastAsia="es-CO"/>
              </w:rPr>
            </w:pPr>
            <w:r w:rsidRPr="00F60402">
              <w:rPr>
                <w:rFonts w:ascii="Arial" w:hAnsi="Arial" w:cs="Arial"/>
                <w:b/>
                <w:sz w:val="20"/>
                <w:szCs w:val="20"/>
                <w:lang w:eastAsia="es-CO"/>
              </w:rPr>
              <w:t>28</w:t>
            </w:r>
          </w:p>
        </w:tc>
        <w:tc>
          <w:tcPr>
            <w:tcW w:w="3662" w:type="pct"/>
            <w:shd w:val="clear" w:color="auto" w:fill="auto"/>
            <w:noWrap/>
            <w:vAlign w:val="center"/>
          </w:tcPr>
          <w:p w14:paraId="1D1484E7" w14:textId="07254C71" w:rsidR="00F60402" w:rsidRPr="00445A85" w:rsidRDefault="00F60402" w:rsidP="006F73F8">
            <w:pPr>
              <w:jc w:val="both"/>
              <w:rPr>
                <w:rFonts w:ascii="Arial" w:hAnsi="Arial" w:cs="Arial"/>
                <w:b/>
                <w:bCs/>
                <w:sz w:val="18"/>
                <w:szCs w:val="20"/>
              </w:rPr>
            </w:pPr>
            <w:r w:rsidRPr="00445A85">
              <w:rPr>
                <w:rFonts w:ascii="Arial" w:hAnsi="Arial" w:cs="Arial"/>
                <w:sz w:val="18"/>
                <w:szCs w:val="20"/>
              </w:rPr>
              <w:t xml:space="preserve">El oferente se obliga a realizar entrega de material esterilizado una vez firmado el </w:t>
            </w:r>
            <w:r w:rsidR="00A029C7" w:rsidRPr="00445A85">
              <w:rPr>
                <w:rFonts w:ascii="Arial" w:hAnsi="Arial" w:cs="Arial"/>
                <w:sz w:val="18"/>
                <w:szCs w:val="20"/>
              </w:rPr>
              <w:t>contrato según</w:t>
            </w:r>
            <w:r w:rsidRPr="00445A85">
              <w:rPr>
                <w:rFonts w:ascii="Arial" w:hAnsi="Arial" w:cs="Arial"/>
                <w:sz w:val="18"/>
                <w:szCs w:val="20"/>
              </w:rPr>
              <w:t xml:space="preserve"> necesidad de </w:t>
            </w:r>
            <w:r w:rsidR="00A029C7" w:rsidRPr="00445A85">
              <w:rPr>
                <w:rFonts w:ascii="Arial" w:hAnsi="Arial" w:cs="Arial"/>
                <w:sz w:val="18"/>
                <w:szCs w:val="20"/>
              </w:rPr>
              <w:t>la unidad</w:t>
            </w:r>
            <w:r w:rsidRPr="00445A85">
              <w:rPr>
                <w:rFonts w:ascii="Arial" w:hAnsi="Arial" w:cs="Arial"/>
                <w:sz w:val="18"/>
                <w:szCs w:val="20"/>
              </w:rPr>
              <w:t xml:space="preserve"> prestadora (</w:t>
            </w:r>
            <w:proofErr w:type="spellStart"/>
            <w:r w:rsidRPr="00445A85">
              <w:rPr>
                <w:rFonts w:ascii="Arial" w:hAnsi="Arial" w:cs="Arial"/>
                <w:sz w:val="18"/>
                <w:szCs w:val="20"/>
              </w:rPr>
              <w:t>espco</w:t>
            </w:r>
            <w:proofErr w:type="spellEnd"/>
            <w:r w:rsidRPr="00445A85">
              <w:rPr>
                <w:rFonts w:ascii="Arial" w:hAnsi="Arial" w:cs="Arial"/>
                <w:sz w:val="18"/>
                <w:szCs w:val="20"/>
              </w:rPr>
              <w:t>)</w:t>
            </w:r>
            <w:r w:rsidRPr="00445A85">
              <w:rPr>
                <w:rFonts w:ascii="Arial" w:hAnsi="Arial" w:cs="Arial"/>
                <w:b/>
                <w:bCs/>
                <w:sz w:val="18"/>
                <w:szCs w:val="20"/>
              </w:rPr>
              <w:t>ANEXAR CARTA DE COMPROMISO</w:t>
            </w:r>
          </w:p>
          <w:p w14:paraId="373B470B" w14:textId="77777777" w:rsidR="00F60402" w:rsidRPr="00445A85" w:rsidRDefault="00F60402" w:rsidP="006F73F8">
            <w:pPr>
              <w:jc w:val="both"/>
              <w:rPr>
                <w:rFonts w:ascii="Arial" w:hAnsi="Arial" w:cs="Arial"/>
                <w:sz w:val="18"/>
                <w:szCs w:val="20"/>
              </w:rPr>
            </w:pPr>
          </w:p>
        </w:tc>
        <w:tc>
          <w:tcPr>
            <w:tcW w:w="436" w:type="pct"/>
            <w:shd w:val="clear" w:color="auto" w:fill="auto"/>
            <w:noWrap/>
          </w:tcPr>
          <w:p w14:paraId="78214284" w14:textId="77777777" w:rsidR="00F60402" w:rsidRPr="00F60402" w:rsidRDefault="00F60402" w:rsidP="006F73F8">
            <w:pPr>
              <w:jc w:val="both"/>
              <w:rPr>
                <w:rFonts w:ascii="Arial" w:hAnsi="Arial" w:cs="Arial"/>
                <w:sz w:val="20"/>
                <w:szCs w:val="20"/>
                <w:lang w:eastAsia="es-CO"/>
              </w:rPr>
            </w:pPr>
          </w:p>
        </w:tc>
        <w:tc>
          <w:tcPr>
            <w:tcW w:w="507" w:type="pct"/>
            <w:shd w:val="clear" w:color="auto" w:fill="auto"/>
            <w:noWrap/>
          </w:tcPr>
          <w:p w14:paraId="2F01B3C5" w14:textId="77777777" w:rsidR="00F60402" w:rsidRPr="00F60402" w:rsidRDefault="00F60402" w:rsidP="006F73F8">
            <w:pPr>
              <w:jc w:val="both"/>
              <w:rPr>
                <w:rFonts w:ascii="Arial" w:hAnsi="Arial" w:cs="Arial"/>
                <w:sz w:val="20"/>
                <w:szCs w:val="20"/>
                <w:lang w:eastAsia="es-CO"/>
              </w:rPr>
            </w:pPr>
          </w:p>
        </w:tc>
      </w:tr>
    </w:tbl>
    <w:p w14:paraId="2CB3FD28" w14:textId="7FAF82E0" w:rsidR="00F60402" w:rsidRPr="00445A85" w:rsidRDefault="00B70C94" w:rsidP="006553CB">
      <w:pPr>
        <w:rPr>
          <w:rFonts w:ascii="Arial" w:hAnsi="Arial" w:cs="Arial"/>
          <w:szCs w:val="21"/>
          <w:u w:val="single"/>
        </w:rPr>
      </w:pPr>
      <w:r w:rsidRPr="00445A85">
        <w:rPr>
          <w:rFonts w:ascii="Arial" w:hAnsi="Arial" w:cs="Arial"/>
          <w:szCs w:val="21"/>
          <w:u w:val="single"/>
        </w:rPr>
        <w:t xml:space="preserve">Todos los documentos </w:t>
      </w:r>
      <w:r w:rsidR="00371852" w:rsidRPr="00445A85">
        <w:rPr>
          <w:rFonts w:ascii="Arial" w:hAnsi="Arial" w:cs="Arial"/>
          <w:szCs w:val="21"/>
          <w:u w:val="single"/>
        </w:rPr>
        <w:t>formularios,</w:t>
      </w:r>
      <w:r w:rsidR="0016463B" w:rsidRPr="00445A85">
        <w:rPr>
          <w:rFonts w:ascii="Arial" w:hAnsi="Arial" w:cs="Arial"/>
          <w:szCs w:val="21"/>
          <w:u w:val="single"/>
        </w:rPr>
        <w:t xml:space="preserve"> anexos </w:t>
      </w:r>
      <w:r w:rsidRPr="00445A85">
        <w:rPr>
          <w:rFonts w:ascii="Arial" w:hAnsi="Arial" w:cs="Arial"/>
          <w:szCs w:val="21"/>
          <w:u w:val="single"/>
        </w:rPr>
        <w:t xml:space="preserve">y cartas de compromiso obligatoriamente deben ir firmados por el representante legal de la entidad oferente </w:t>
      </w:r>
    </w:p>
    <w:p w14:paraId="01CE7B10" w14:textId="77777777" w:rsidR="00F60402" w:rsidRPr="00F465B7" w:rsidRDefault="00F60402" w:rsidP="006553CB">
      <w:pPr>
        <w:rPr>
          <w:rFonts w:ascii="Arial" w:hAnsi="Arial" w:cs="Arial"/>
          <w:b/>
          <w:sz w:val="21"/>
          <w:szCs w:val="21"/>
        </w:rPr>
      </w:pPr>
    </w:p>
    <w:p w14:paraId="66552D96" w14:textId="77777777" w:rsidR="00ED5AFA" w:rsidRPr="00451180" w:rsidRDefault="00ED5AFA" w:rsidP="00ED5AFA">
      <w:pPr>
        <w:pStyle w:val="Prrafodelista"/>
        <w:tabs>
          <w:tab w:val="left" w:pos="240"/>
        </w:tabs>
        <w:ind w:left="0"/>
        <w:rPr>
          <w:rFonts w:ascii="Arial" w:hAnsi="Arial" w:cs="Arial"/>
          <w:b/>
          <w:sz w:val="18"/>
          <w:szCs w:val="16"/>
        </w:rPr>
      </w:pPr>
      <w:r w:rsidRPr="00451180">
        <w:rPr>
          <w:rFonts w:ascii="Arial" w:hAnsi="Arial" w:cs="Arial"/>
          <w:b/>
          <w:sz w:val="18"/>
          <w:szCs w:val="16"/>
        </w:rPr>
        <w:t>NOMBRE DEL PROPONENTE:</w:t>
      </w:r>
    </w:p>
    <w:p w14:paraId="6CC2D32B" w14:textId="77777777" w:rsidR="00ED5AFA" w:rsidRPr="00451180" w:rsidRDefault="00ED5AFA" w:rsidP="00ED5AFA">
      <w:pPr>
        <w:pStyle w:val="Prrafodelista"/>
        <w:tabs>
          <w:tab w:val="left" w:pos="240"/>
        </w:tabs>
        <w:ind w:left="0"/>
        <w:rPr>
          <w:rFonts w:ascii="Arial" w:hAnsi="Arial" w:cs="Arial"/>
          <w:b/>
          <w:sz w:val="18"/>
          <w:szCs w:val="16"/>
        </w:rPr>
      </w:pPr>
      <w:r w:rsidRPr="00451180">
        <w:rPr>
          <w:rFonts w:ascii="Arial" w:hAnsi="Arial" w:cs="Arial"/>
          <w:b/>
          <w:sz w:val="18"/>
          <w:szCs w:val="16"/>
        </w:rPr>
        <w:t>NIT O CC:</w:t>
      </w:r>
    </w:p>
    <w:p w14:paraId="092C063F" w14:textId="77777777" w:rsidR="00ED5AFA" w:rsidRPr="00451180" w:rsidRDefault="00ED5AFA" w:rsidP="00ED5AFA">
      <w:pPr>
        <w:pStyle w:val="Prrafodelista"/>
        <w:tabs>
          <w:tab w:val="left" w:pos="240"/>
        </w:tabs>
        <w:ind w:left="0"/>
        <w:rPr>
          <w:rFonts w:ascii="Arial" w:hAnsi="Arial" w:cs="Arial"/>
          <w:b/>
          <w:sz w:val="18"/>
          <w:szCs w:val="16"/>
        </w:rPr>
      </w:pPr>
      <w:r w:rsidRPr="00451180">
        <w:rPr>
          <w:rFonts w:ascii="Arial" w:hAnsi="Arial" w:cs="Arial"/>
          <w:b/>
          <w:sz w:val="18"/>
          <w:szCs w:val="16"/>
        </w:rPr>
        <w:t>NOMBRE DEL REPRESENTANTE LEGAL:</w:t>
      </w:r>
    </w:p>
    <w:p w14:paraId="54CDC243" w14:textId="77777777" w:rsidR="00451180" w:rsidRPr="00451180" w:rsidRDefault="00ED5AFA" w:rsidP="00ED5AFA">
      <w:pPr>
        <w:pStyle w:val="Prrafodelista"/>
        <w:tabs>
          <w:tab w:val="left" w:pos="240"/>
        </w:tabs>
        <w:ind w:left="0"/>
        <w:rPr>
          <w:rFonts w:ascii="Arial" w:hAnsi="Arial" w:cs="Arial"/>
          <w:b/>
          <w:sz w:val="18"/>
          <w:szCs w:val="16"/>
        </w:rPr>
      </w:pPr>
      <w:r w:rsidRPr="00451180">
        <w:rPr>
          <w:rFonts w:ascii="Arial" w:hAnsi="Arial" w:cs="Arial"/>
          <w:b/>
          <w:sz w:val="18"/>
          <w:szCs w:val="16"/>
        </w:rPr>
        <w:t>CC:</w:t>
      </w:r>
    </w:p>
    <w:p w14:paraId="3EB2E465" w14:textId="30AF6BF7" w:rsidR="00ED5AFA" w:rsidRPr="00451180" w:rsidRDefault="00ED5AFA" w:rsidP="00ED5AFA">
      <w:pPr>
        <w:pStyle w:val="Prrafodelista"/>
        <w:tabs>
          <w:tab w:val="left" w:pos="240"/>
        </w:tabs>
        <w:ind w:left="0"/>
        <w:rPr>
          <w:rFonts w:ascii="Arial" w:hAnsi="Arial" w:cs="Arial"/>
          <w:b/>
          <w:sz w:val="18"/>
          <w:szCs w:val="16"/>
        </w:rPr>
      </w:pPr>
      <w:r w:rsidRPr="00451180">
        <w:rPr>
          <w:rFonts w:ascii="Arial" w:hAnsi="Arial" w:cs="Arial"/>
          <w:b/>
          <w:sz w:val="18"/>
          <w:szCs w:val="16"/>
        </w:rPr>
        <w:t>FIRMA DEL REPRESENTANTE LEGAL:</w:t>
      </w:r>
    </w:p>
    <w:p w14:paraId="6FF0BEB2" w14:textId="77777777" w:rsidR="00ED5AFA" w:rsidRPr="00451180" w:rsidRDefault="00ED5AFA" w:rsidP="00ED5AFA">
      <w:pPr>
        <w:pStyle w:val="Prrafodelista"/>
        <w:tabs>
          <w:tab w:val="left" w:pos="240"/>
        </w:tabs>
        <w:ind w:left="0"/>
        <w:rPr>
          <w:rFonts w:ascii="Arial" w:hAnsi="Arial" w:cs="Arial"/>
          <w:b/>
          <w:sz w:val="18"/>
          <w:szCs w:val="16"/>
        </w:rPr>
      </w:pPr>
      <w:r w:rsidRPr="00451180">
        <w:rPr>
          <w:rFonts w:ascii="Arial" w:hAnsi="Arial" w:cs="Arial"/>
          <w:b/>
          <w:sz w:val="18"/>
          <w:szCs w:val="16"/>
        </w:rPr>
        <w:t>DIRECCION:</w:t>
      </w:r>
    </w:p>
    <w:p w14:paraId="4399365C" w14:textId="51CA56E9" w:rsidR="00A572FC" w:rsidRPr="00451180" w:rsidRDefault="00ED5AFA" w:rsidP="00445A85">
      <w:pPr>
        <w:rPr>
          <w:rFonts w:ascii="Arial" w:hAnsi="Arial" w:cs="Arial"/>
          <w:b/>
          <w:bCs/>
          <w:color w:val="000000"/>
          <w:sz w:val="18"/>
          <w:szCs w:val="16"/>
        </w:rPr>
      </w:pPr>
      <w:r w:rsidRPr="00451180">
        <w:rPr>
          <w:rFonts w:ascii="Arial" w:eastAsia="MS Mincho" w:hAnsi="Arial" w:cs="Arial"/>
          <w:b/>
          <w:sz w:val="18"/>
          <w:szCs w:val="16"/>
        </w:rPr>
        <w:t>EMAIL:</w:t>
      </w:r>
    </w:p>
    <w:p w14:paraId="453CD0F3" w14:textId="77777777" w:rsidR="00005A03" w:rsidRDefault="00005A03" w:rsidP="00724732">
      <w:pPr>
        <w:tabs>
          <w:tab w:val="left" w:pos="-1080"/>
          <w:tab w:val="left" w:pos="0"/>
        </w:tabs>
        <w:jc w:val="center"/>
        <w:rPr>
          <w:rFonts w:ascii="Arial" w:hAnsi="Arial" w:cs="Arial"/>
          <w:b/>
          <w:sz w:val="20"/>
          <w:szCs w:val="22"/>
        </w:rPr>
      </w:pPr>
    </w:p>
    <w:p w14:paraId="3D2502AB" w14:textId="77777777" w:rsidR="00005A03" w:rsidRDefault="00005A03" w:rsidP="00724732">
      <w:pPr>
        <w:tabs>
          <w:tab w:val="left" w:pos="-1080"/>
          <w:tab w:val="left" w:pos="0"/>
        </w:tabs>
        <w:jc w:val="center"/>
        <w:rPr>
          <w:rFonts w:ascii="Arial" w:hAnsi="Arial" w:cs="Arial"/>
          <w:b/>
          <w:sz w:val="20"/>
          <w:szCs w:val="22"/>
        </w:rPr>
      </w:pPr>
    </w:p>
    <w:p w14:paraId="7EECAA15" w14:textId="77777777" w:rsidR="00005A03" w:rsidRDefault="00005A03" w:rsidP="00724732">
      <w:pPr>
        <w:tabs>
          <w:tab w:val="left" w:pos="-1080"/>
          <w:tab w:val="left" w:pos="0"/>
        </w:tabs>
        <w:jc w:val="center"/>
        <w:rPr>
          <w:rFonts w:ascii="Arial" w:hAnsi="Arial" w:cs="Arial"/>
          <w:b/>
          <w:sz w:val="20"/>
          <w:szCs w:val="22"/>
        </w:rPr>
      </w:pPr>
    </w:p>
    <w:p w14:paraId="0AC7E021" w14:textId="77777777" w:rsidR="00005A03" w:rsidRDefault="00005A03" w:rsidP="00724732">
      <w:pPr>
        <w:tabs>
          <w:tab w:val="left" w:pos="-1080"/>
          <w:tab w:val="left" w:pos="0"/>
        </w:tabs>
        <w:jc w:val="center"/>
        <w:rPr>
          <w:rFonts w:ascii="Arial" w:hAnsi="Arial" w:cs="Arial"/>
          <w:b/>
          <w:sz w:val="20"/>
          <w:szCs w:val="22"/>
        </w:rPr>
      </w:pPr>
    </w:p>
    <w:p w14:paraId="379F0908" w14:textId="77777777" w:rsidR="00005A03" w:rsidRDefault="00005A03" w:rsidP="00724732">
      <w:pPr>
        <w:tabs>
          <w:tab w:val="left" w:pos="-1080"/>
          <w:tab w:val="left" w:pos="0"/>
        </w:tabs>
        <w:jc w:val="center"/>
        <w:rPr>
          <w:rFonts w:ascii="Arial" w:hAnsi="Arial" w:cs="Arial"/>
          <w:b/>
          <w:sz w:val="20"/>
          <w:szCs w:val="22"/>
        </w:rPr>
      </w:pPr>
    </w:p>
    <w:p w14:paraId="4F75563E" w14:textId="77777777" w:rsidR="00005A03" w:rsidRDefault="00005A03" w:rsidP="00724732">
      <w:pPr>
        <w:tabs>
          <w:tab w:val="left" w:pos="-1080"/>
          <w:tab w:val="left" w:pos="0"/>
        </w:tabs>
        <w:jc w:val="center"/>
        <w:rPr>
          <w:rFonts w:ascii="Arial" w:hAnsi="Arial" w:cs="Arial"/>
          <w:b/>
          <w:sz w:val="20"/>
          <w:szCs w:val="22"/>
        </w:rPr>
      </w:pPr>
    </w:p>
    <w:p w14:paraId="698F5648" w14:textId="77777777" w:rsidR="00005A03" w:rsidRDefault="00005A03" w:rsidP="00724732">
      <w:pPr>
        <w:tabs>
          <w:tab w:val="left" w:pos="-1080"/>
          <w:tab w:val="left" w:pos="0"/>
        </w:tabs>
        <w:jc w:val="center"/>
        <w:rPr>
          <w:rFonts w:ascii="Arial" w:hAnsi="Arial" w:cs="Arial"/>
          <w:b/>
          <w:sz w:val="20"/>
          <w:szCs w:val="22"/>
        </w:rPr>
      </w:pPr>
    </w:p>
    <w:p w14:paraId="56FD5787" w14:textId="77777777" w:rsidR="00005A03" w:rsidRDefault="00005A03" w:rsidP="00724732">
      <w:pPr>
        <w:tabs>
          <w:tab w:val="left" w:pos="-1080"/>
          <w:tab w:val="left" w:pos="0"/>
        </w:tabs>
        <w:jc w:val="center"/>
        <w:rPr>
          <w:rFonts w:ascii="Arial" w:hAnsi="Arial" w:cs="Arial"/>
          <w:b/>
          <w:sz w:val="20"/>
          <w:szCs w:val="22"/>
        </w:rPr>
      </w:pPr>
    </w:p>
    <w:p w14:paraId="1E15C55D" w14:textId="77777777" w:rsidR="00005A03" w:rsidRDefault="00005A03" w:rsidP="00724732">
      <w:pPr>
        <w:tabs>
          <w:tab w:val="left" w:pos="-1080"/>
          <w:tab w:val="left" w:pos="0"/>
        </w:tabs>
        <w:jc w:val="center"/>
        <w:rPr>
          <w:rFonts w:ascii="Arial" w:hAnsi="Arial" w:cs="Arial"/>
          <w:b/>
          <w:sz w:val="20"/>
          <w:szCs w:val="22"/>
        </w:rPr>
      </w:pPr>
    </w:p>
    <w:p w14:paraId="1547F6F6" w14:textId="77777777" w:rsidR="00005A03" w:rsidRDefault="00005A03" w:rsidP="00724732">
      <w:pPr>
        <w:tabs>
          <w:tab w:val="left" w:pos="-1080"/>
          <w:tab w:val="left" w:pos="0"/>
        </w:tabs>
        <w:jc w:val="center"/>
        <w:rPr>
          <w:rFonts w:ascii="Arial" w:hAnsi="Arial" w:cs="Arial"/>
          <w:b/>
          <w:sz w:val="20"/>
          <w:szCs w:val="22"/>
        </w:rPr>
      </w:pPr>
    </w:p>
    <w:p w14:paraId="3A5E871A" w14:textId="77777777" w:rsidR="00005A03" w:rsidRDefault="00005A03" w:rsidP="00724732">
      <w:pPr>
        <w:tabs>
          <w:tab w:val="left" w:pos="-1080"/>
          <w:tab w:val="left" w:pos="0"/>
        </w:tabs>
        <w:jc w:val="center"/>
        <w:rPr>
          <w:rFonts w:ascii="Arial" w:hAnsi="Arial" w:cs="Arial"/>
          <w:b/>
          <w:sz w:val="20"/>
          <w:szCs w:val="22"/>
        </w:rPr>
      </w:pPr>
    </w:p>
    <w:p w14:paraId="449AD67C" w14:textId="77777777" w:rsidR="00005A03" w:rsidRDefault="00005A03" w:rsidP="00724732">
      <w:pPr>
        <w:tabs>
          <w:tab w:val="left" w:pos="-1080"/>
          <w:tab w:val="left" w:pos="0"/>
        </w:tabs>
        <w:jc w:val="center"/>
        <w:rPr>
          <w:rFonts w:ascii="Arial" w:hAnsi="Arial" w:cs="Arial"/>
          <w:b/>
          <w:sz w:val="20"/>
          <w:szCs w:val="22"/>
        </w:rPr>
      </w:pPr>
    </w:p>
    <w:p w14:paraId="75336C84" w14:textId="77777777" w:rsidR="00005A03" w:rsidRDefault="00005A03" w:rsidP="00724732">
      <w:pPr>
        <w:tabs>
          <w:tab w:val="left" w:pos="-1080"/>
          <w:tab w:val="left" w:pos="0"/>
        </w:tabs>
        <w:jc w:val="center"/>
        <w:rPr>
          <w:rFonts w:ascii="Arial" w:hAnsi="Arial" w:cs="Arial"/>
          <w:b/>
          <w:sz w:val="20"/>
          <w:szCs w:val="22"/>
        </w:rPr>
      </w:pPr>
    </w:p>
    <w:p w14:paraId="6337A1AC" w14:textId="77777777" w:rsidR="00005A03" w:rsidRDefault="00005A03" w:rsidP="00724732">
      <w:pPr>
        <w:tabs>
          <w:tab w:val="left" w:pos="-1080"/>
          <w:tab w:val="left" w:pos="0"/>
        </w:tabs>
        <w:jc w:val="center"/>
        <w:rPr>
          <w:rFonts w:ascii="Arial" w:hAnsi="Arial" w:cs="Arial"/>
          <w:b/>
          <w:sz w:val="20"/>
          <w:szCs w:val="22"/>
        </w:rPr>
      </w:pPr>
    </w:p>
    <w:p w14:paraId="658220BA" w14:textId="50D70069" w:rsidR="00724732" w:rsidRPr="00F465B7" w:rsidRDefault="00533FC7" w:rsidP="00724732">
      <w:pPr>
        <w:tabs>
          <w:tab w:val="left" w:pos="-1080"/>
          <w:tab w:val="left" w:pos="0"/>
        </w:tabs>
        <w:jc w:val="center"/>
        <w:rPr>
          <w:rFonts w:ascii="Arial" w:hAnsi="Arial" w:cs="Arial"/>
          <w:b/>
          <w:sz w:val="20"/>
          <w:szCs w:val="22"/>
        </w:rPr>
      </w:pPr>
      <w:r>
        <w:rPr>
          <w:rFonts w:ascii="Arial" w:hAnsi="Arial" w:cs="Arial"/>
          <w:b/>
          <w:sz w:val="20"/>
          <w:szCs w:val="22"/>
        </w:rPr>
        <w:t>ANEXO No. 2</w:t>
      </w:r>
    </w:p>
    <w:p w14:paraId="4C2E5BBB" w14:textId="77777777" w:rsidR="00724732" w:rsidRPr="00F465B7" w:rsidRDefault="00FD7852" w:rsidP="00724732">
      <w:pPr>
        <w:tabs>
          <w:tab w:val="left" w:pos="-1080"/>
          <w:tab w:val="left" w:pos="0"/>
        </w:tabs>
        <w:jc w:val="center"/>
        <w:rPr>
          <w:noProof/>
          <w:sz w:val="20"/>
          <w:szCs w:val="20"/>
          <w:lang w:val="es-CO" w:eastAsia="es-CO"/>
        </w:rPr>
      </w:pPr>
      <w:r>
        <w:rPr>
          <w:noProof/>
          <w:lang w:val="es-CO" w:eastAsia="es-CO"/>
        </w:rPr>
        <mc:AlternateContent>
          <mc:Choice Requires="wps">
            <w:drawing>
              <wp:anchor distT="0" distB="0" distL="114300" distR="114300" simplePos="0" relativeHeight="251658240" behindDoc="0" locked="0" layoutInCell="1" allowOverlap="1" wp14:anchorId="3384107B" wp14:editId="6C7912D3">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0E165E11" w14:textId="77777777" w:rsidR="00380380" w:rsidRPr="00083966" w:rsidRDefault="00380380"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380380" w:rsidRPr="00003602" w:rsidRDefault="00380380" w:rsidP="00724732">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84107B" id="_x0000_t202" coordsize="21600,21600" o:spt="202" path="m,l,21600r21600,l21600,xe">
                <v:stroke joinstyle="miter"/>
                <v:path gradientshapeok="t" o:connecttype="rect"/>
              </v:shapetype>
              <v:shape id="Cuadro de texto 1" o:spid="_x0000_s1026" type="#_x0000_t202" style="position:absolute;left:0;text-align:left;margin-left:3.25pt;margin-top:8.1pt;width:482.2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" fillcolor="#bfbfbf">
                <v:textbox>
                  <w:txbxContent>
                    <w:p w14:paraId="0E165E11" w14:textId="77777777" w:rsidR="00380380" w:rsidRPr="00083966" w:rsidRDefault="00380380"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380380" w:rsidRPr="00003602" w:rsidRDefault="00380380" w:rsidP="00724732">
                      <w:pPr>
                        <w:jc w:val="center"/>
                        <w:rPr>
                          <w:rFonts w:ascii="Arial" w:hAnsi="Arial" w:cs="Arial"/>
                          <w:b/>
                          <w:sz w:val="22"/>
                          <w:szCs w:val="22"/>
                          <w:lang w:val="es-MX"/>
                        </w:rPr>
                      </w:pPr>
                    </w:p>
                  </w:txbxContent>
                </v:textbox>
              </v:shape>
            </w:pict>
          </mc:Fallback>
        </mc:AlternateContent>
      </w:r>
    </w:p>
    <w:p w14:paraId="2981FECF" w14:textId="77777777" w:rsidR="00724732" w:rsidRPr="00F465B7" w:rsidRDefault="00724732" w:rsidP="00724732">
      <w:pPr>
        <w:tabs>
          <w:tab w:val="left" w:pos="-1080"/>
          <w:tab w:val="left" w:pos="0"/>
        </w:tabs>
        <w:jc w:val="center"/>
        <w:rPr>
          <w:rFonts w:ascii="Arial" w:hAnsi="Arial" w:cs="Arial"/>
          <w:b/>
          <w:sz w:val="20"/>
          <w:szCs w:val="20"/>
        </w:rPr>
      </w:pPr>
      <w:r w:rsidRPr="00F465B7">
        <w:rPr>
          <w:rFonts w:ascii="Arial" w:hAnsi="Arial" w:cs="Arial"/>
          <w:b/>
          <w:sz w:val="20"/>
          <w:szCs w:val="20"/>
        </w:rPr>
        <w:t>ANEXO No. 4</w:t>
      </w:r>
    </w:p>
    <w:p w14:paraId="7B1917EC" w14:textId="77777777" w:rsidR="00724732" w:rsidRPr="00F465B7" w:rsidRDefault="00724732" w:rsidP="00724732">
      <w:pPr>
        <w:tabs>
          <w:tab w:val="left" w:pos="-1080"/>
          <w:tab w:val="left" w:pos="0"/>
        </w:tabs>
        <w:jc w:val="center"/>
        <w:rPr>
          <w:rFonts w:ascii="Arial" w:hAnsi="Arial" w:cs="Arial"/>
          <w:sz w:val="20"/>
          <w:szCs w:val="20"/>
        </w:rPr>
      </w:pPr>
    </w:p>
    <w:p w14:paraId="0CB7B8F1" w14:textId="77777777" w:rsidR="007F4781" w:rsidRPr="00F465B7" w:rsidRDefault="007F4781" w:rsidP="00724732">
      <w:pPr>
        <w:jc w:val="both"/>
        <w:rPr>
          <w:rFonts w:ascii="Arial" w:hAnsi="Arial" w:cs="Arial"/>
          <w:sz w:val="12"/>
          <w:szCs w:val="21"/>
        </w:rPr>
      </w:pPr>
    </w:p>
    <w:p w14:paraId="4FC7EE37" w14:textId="77777777" w:rsidR="00A85CC7" w:rsidRDefault="00A85CC7" w:rsidP="00B02B91">
      <w:pPr>
        <w:tabs>
          <w:tab w:val="left" w:pos="1980"/>
        </w:tabs>
        <w:jc w:val="both"/>
        <w:rPr>
          <w:rFonts w:ascii="Arial" w:eastAsia="Calibri" w:hAnsi="Arial" w:cs="Arial"/>
          <w:b/>
          <w:bCs/>
          <w:sz w:val="20"/>
          <w:szCs w:val="20"/>
        </w:rPr>
      </w:pPr>
    </w:p>
    <w:p w14:paraId="3D958DD1" w14:textId="58B705D1" w:rsidR="00B02B91" w:rsidRDefault="00B02B91" w:rsidP="00B02B91">
      <w:pPr>
        <w:tabs>
          <w:tab w:val="left" w:pos="1980"/>
        </w:tabs>
        <w:jc w:val="both"/>
        <w:rPr>
          <w:rFonts w:ascii="Arial" w:eastAsia="Calibri" w:hAnsi="Arial" w:cs="Arial"/>
          <w:b/>
          <w:bCs/>
          <w:sz w:val="20"/>
          <w:szCs w:val="20"/>
        </w:rPr>
      </w:pPr>
      <w:r w:rsidRPr="00B02B91">
        <w:rPr>
          <w:rFonts w:ascii="Arial" w:eastAsia="Calibri" w:hAnsi="Arial" w:cs="Arial"/>
          <w:b/>
          <w:bCs/>
          <w:sz w:val="20"/>
          <w:szCs w:val="20"/>
        </w:rPr>
        <w:t xml:space="preserve">CONDICIONES TÉCNICAS DE CALIFICACIÓN Y SU JUSTIFICACIÓN </w:t>
      </w:r>
      <w:r w:rsidR="00771D52">
        <w:rPr>
          <w:rFonts w:ascii="Arial" w:eastAsia="Calibri" w:hAnsi="Arial" w:cs="Arial"/>
          <w:b/>
          <w:bCs/>
          <w:sz w:val="20"/>
          <w:szCs w:val="20"/>
        </w:rPr>
        <w:t>(</w:t>
      </w:r>
      <w:r w:rsidR="00A85CC7">
        <w:rPr>
          <w:rFonts w:ascii="Arial" w:eastAsia="Calibri" w:hAnsi="Arial" w:cs="Arial"/>
          <w:b/>
          <w:bCs/>
          <w:sz w:val="20"/>
          <w:szCs w:val="20"/>
        </w:rPr>
        <w:t>1</w:t>
      </w:r>
      <w:r w:rsidR="00771D52">
        <w:rPr>
          <w:rFonts w:ascii="Arial" w:eastAsia="Calibri" w:hAnsi="Arial" w:cs="Arial"/>
          <w:b/>
          <w:bCs/>
          <w:sz w:val="20"/>
          <w:szCs w:val="20"/>
        </w:rPr>
        <w:t>00) PUNTOS</w:t>
      </w:r>
    </w:p>
    <w:p w14:paraId="7FA67EAA" w14:textId="77777777" w:rsidR="00B02B91" w:rsidRDefault="00B02B91" w:rsidP="00B02B91">
      <w:pPr>
        <w:tabs>
          <w:tab w:val="left" w:pos="1980"/>
        </w:tabs>
        <w:jc w:val="both"/>
        <w:rPr>
          <w:rFonts w:ascii="Arial" w:eastAsia="Calibri" w:hAnsi="Arial" w:cs="Arial"/>
          <w:b/>
          <w:bCs/>
          <w:sz w:val="20"/>
          <w:szCs w:val="20"/>
        </w:rPr>
      </w:pPr>
    </w:p>
    <w:p w14:paraId="53E95D3C" w14:textId="413A23DC" w:rsidR="00B02B91" w:rsidRDefault="00B02B91" w:rsidP="00B02B91">
      <w:pPr>
        <w:tabs>
          <w:tab w:val="left" w:pos="5775"/>
        </w:tabs>
        <w:jc w:val="both"/>
        <w:rPr>
          <w:rFonts w:ascii="Arial" w:hAnsi="Arial" w:cs="Arial"/>
          <w:b/>
          <w:sz w:val="20"/>
          <w:szCs w:val="20"/>
        </w:rPr>
      </w:pPr>
      <w:r w:rsidRPr="00B02B91">
        <w:rPr>
          <w:rFonts w:ascii="Arial" w:hAnsi="Arial" w:cs="Arial"/>
          <w:b/>
          <w:sz w:val="20"/>
          <w:szCs w:val="20"/>
        </w:rPr>
        <w:t xml:space="preserve">APOYO A LA INDUSTRIA NACIONAL (100 PUNTOS) </w:t>
      </w:r>
      <w:r>
        <w:rPr>
          <w:rFonts w:ascii="Arial" w:hAnsi="Arial" w:cs="Arial"/>
          <w:b/>
          <w:sz w:val="20"/>
          <w:szCs w:val="20"/>
        </w:rPr>
        <w:tab/>
      </w:r>
    </w:p>
    <w:p w14:paraId="412294D5" w14:textId="77777777" w:rsidR="00771D52" w:rsidRDefault="00771D52" w:rsidP="00B02B91">
      <w:pPr>
        <w:tabs>
          <w:tab w:val="left" w:pos="5775"/>
        </w:tabs>
        <w:jc w:val="both"/>
        <w:rPr>
          <w:rFonts w:ascii="Arial" w:hAnsi="Arial" w:cs="Arial"/>
          <w:b/>
          <w:sz w:val="20"/>
          <w:szCs w:val="20"/>
        </w:rPr>
      </w:pPr>
    </w:p>
    <w:p w14:paraId="66B48731" w14:textId="77777777" w:rsidR="00771D52" w:rsidRDefault="00771D52" w:rsidP="00B02B91">
      <w:pPr>
        <w:tabs>
          <w:tab w:val="left" w:pos="5775"/>
        </w:tabs>
        <w:jc w:val="both"/>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5"/>
        <w:gridCol w:w="3238"/>
        <w:gridCol w:w="3029"/>
      </w:tblGrid>
      <w:tr w:rsidR="00A85CC7" w:rsidRPr="00261E11" w14:paraId="225EB9D3" w14:textId="77777777" w:rsidTr="00936143">
        <w:trPr>
          <w:trHeight w:val="545"/>
          <w:jc w:val="center"/>
        </w:trPr>
        <w:tc>
          <w:tcPr>
            <w:tcW w:w="2995" w:type="dxa"/>
          </w:tcPr>
          <w:p w14:paraId="2FD2F89F" w14:textId="77777777" w:rsidR="00A85CC7" w:rsidRPr="00261E11" w:rsidRDefault="00A85CC7" w:rsidP="00936143">
            <w:pPr>
              <w:tabs>
                <w:tab w:val="left" w:pos="3120"/>
              </w:tabs>
              <w:jc w:val="center"/>
              <w:rPr>
                <w:rFonts w:ascii="Arial" w:eastAsia="MS Mincho" w:hAnsi="Arial" w:cs="Arial"/>
                <w:bCs/>
                <w:color w:val="FF99CC"/>
                <w:sz w:val="18"/>
                <w:szCs w:val="18"/>
              </w:rPr>
            </w:pPr>
            <w:r w:rsidRPr="00261E11">
              <w:rPr>
                <w:rFonts w:ascii="Arial" w:eastAsia="MS Mincho" w:hAnsi="Arial" w:cs="Arial"/>
                <w:sz w:val="18"/>
                <w:szCs w:val="18"/>
              </w:rPr>
              <w:t>Empresa Nacional con recurso humano Nacional</w:t>
            </w:r>
          </w:p>
        </w:tc>
        <w:tc>
          <w:tcPr>
            <w:tcW w:w="3238" w:type="dxa"/>
          </w:tcPr>
          <w:p w14:paraId="4B98AADA" w14:textId="77777777" w:rsidR="00A85CC7" w:rsidRPr="00261E11" w:rsidRDefault="00A85CC7" w:rsidP="00936143">
            <w:pPr>
              <w:tabs>
                <w:tab w:val="left" w:pos="3120"/>
              </w:tabs>
              <w:jc w:val="center"/>
              <w:rPr>
                <w:rFonts w:ascii="Arial" w:eastAsia="MS Mincho" w:hAnsi="Arial" w:cs="Arial"/>
                <w:bCs/>
                <w:color w:val="FF99CC"/>
                <w:sz w:val="18"/>
                <w:szCs w:val="18"/>
              </w:rPr>
            </w:pPr>
            <w:r w:rsidRPr="00261E11">
              <w:rPr>
                <w:rFonts w:ascii="Arial" w:eastAsia="MS Mincho" w:hAnsi="Arial" w:cs="Arial"/>
                <w:sz w:val="18"/>
                <w:szCs w:val="18"/>
              </w:rPr>
              <w:t>Empresa extranjera con recurso humano Nacional</w:t>
            </w:r>
          </w:p>
        </w:tc>
        <w:tc>
          <w:tcPr>
            <w:tcW w:w="3029" w:type="dxa"/>
          </w:tcPr>
          <w:p w14:paraId="3ADF44CA" w14:textId="77777777" w:rsidR="00A85CC7" w:rsidRPr="00261E11" w:rsidRDefault="00A85CC7" w:rsidP="00936143">
            <w:pPr>
              <w:tabs>
                <w:tab w:val="left" w:pos="840"/>
                <w:tab w:val="left" w:pos="3120"/>
              </w:tabs>
              <w:jc w:val="center"/>
              <w:rPr>
                <w:rFonts w:ascii="Arial" w:eastAsia="MS Mincho" w:hAnsi="Arial" w:cs="Arial"/>
                <w:bCs/>
                <w:color w:val="FF99CC"/>
                <w:sz w:val="18"/>
                <w:szCs w:val="18"/>
              </w:rPr>
            </w:pPr>
            <w:r w:rsidRPr="00261E11">
              <w:rPr>
                <w:rFonts w:ascii="Arial" w:eastAsia="MS Mincho" w:hAnsi="Arial" w:cs="Arial"/>
                <w:sz w:val="18"/>
                <w:szCs w:val="18"/>
              </w:rPr>
              <w:t>Empresa extranjera sin recurso humano Nacional</w:t>
            </w:r>
          </w:p>
        </w:tc>
      </w:tr>
      <w:tr w:rsidR="00A85CC7" w:rsidRPr="00261E11" w14:paraId="6B5D7D24" w14:textId="77777777" w:rsidTr="00936143">
        <w:trPr>
          <w:trHeight w:val="142"/>
          <w:jc w:val="center"/>
        </w:trPr>
        <w:tc>
          <w:tcPr>
            <w:tcW w:w="2995" w:type="dxa"/>
          </w:tcPr>
          <w:p w14:paraId="270B8F39" w14:textId="1D02AE43" w:rsidR="00A85CC7" w:rsidRPr="00261E11" w:rsidRDefault="00A85CC7" w:rsidP="00936143">
            <w:pPr>
              <w:tabs>
                <w:tab w:val="left" w:pos="3120"/>
              </w:tabs>
              <w:jc w:val="center"/>
              <w:rPr>
                <w:rFonts w:ascii="Arial" w:eastAsia="MS Mincho" w:hAnsi="Arial" w:cs="Arial"/>
                <w:bCs/>
                <w:color w:val="000000"/>
                <w:sz w:val="18"/>
                <w:szCs w:val="18"/>
              </w:rPr>
            </w:pPr>
            <w:r>
              <w:rPr>
                <w:rFonts w:ascii="Arial" w:eastAsia="MS Mincho" w:hAnsi="Arial" w:cs="Arial"/>
                <w:bCs/>
                <w:color w:val="000000"/>
                <w:sz w:val="18"/>
                <w:szCs w:val="18"/>
              </w:rPr>
              <w:t>100</w:t>
            </w:r>
          </w:p>
        </w:tc>
        <w:tc>
          <w:tcPr>
            <w:tcW w:w="3238" w:type="dxa"/>
          </w:tcPr>
          <w:p w14:paraId="018240B2" w14:textId="4F51924C" w:rsidR="00A85CC7" w:rsidRPr="00261E11" w:rsidRDefault="00A85CC7" w:rsidP="00936143">
            <w:pPr>
              <w:tabs>
                <w:tab w:val="left" w:pos="3120"/>
              </w:tabs>
              <w:jc w:val="center"/>
              <w:rPr>
                <w:rFonts w:ascii="Arial" w:eastAsia="MS Mincho" w:hAnsi="Arial" w:cs="Arial"/>
                <w:bCs/>
                <w:color w:val="000000"/>
                <w:sz w:val="18"/>
                <w:szCs w:val="18"/>
              </w:rPr>
            </w:pPr>
            <w:r>
              <w:rPr>
                <w:rFonts w:ascii="Arial" w:eastAsia="MS Mincho" w:hAnsi="Arial" w:cs="Arial"/>
                <w:bCs/>
                <w:color w:val="000000"/>
                <w:sz w:val="18"/>
                <w:szCs w:val="18"/>
              </w:rPr>
              <w:t>50</w:t>
            </w:r>
          </w:p>
        </w:tc>
        <w:tc>
          <w:tcPr>
            <w:tcW w:w="3029" w:type="dxa"/>
          </w:tcPr>
          <w:p w14:paraId="7CF8AEF9" w14:textId="2FBCA6C3" w:rsidR="00A85CC7" w:rsidRPr="00261E11" w:rsidRDefault="00A85CC7" w:rsidP="00936143">
            <w:pPr>
              <w:tabs>
                <w:tab w:val="left" w:pos="3120"/>
              </w:tabs>
              <w:jc w:val="center"/>
              <w:rPr>
                <w:rFonts w:ascii="Arial" w:eastAsia="MS Mincho" w:hAnsi="Arial" w:cs="Arial"/>
                <w:bCs/>
                <w:color w:val="000000"/>
                <w:sz w:val="18"/>
                <w:szCs w:val="18"/>
              </w:rPr>
            </w:pPr>
            <w:r>
              <w:rPr>
                <w:rFonts w:ascii="Arial" w:eastAsia="MS Mincho" w:hAnsi="Arial" w:cs="Arial"/>
                <w:bCs/>
                <w:color w:val="000000"/>
                <w:sz w:val="18"/>
                <w:szCs w:val="18"/>
              </w:rPr>
              <w:t>25</w:t>
            </w:r>
          </w:p>
        </w:tc>
      </w:tr>
    </w:tbl>
    <w:p w14:paraId="36B35E82" w14:textId="77777777" w:rsidR="00771D52" w:rsidRDefault="00771D52" w:rsidP="00B02B91">
      <w:pPr>
        <w:tabs>
          <w:tab w:val="left" w:pos="5775"/>
        </w:tabs>
        <w:jc w:val="both"/>
        <w:rPr>
          <w:rFonts w:ascii="Arial" w:hAnsi="Arial" w:cs="Arial"/>
          <w:b/>
          <w:sz w:val="20"/>
          <w:szCs w:val="20"/>
        </w:rPr>
      </w:pPr>
    </w:p>
    <w:p w14:paraId="4E4B1B7F" w14:textId="77777777" w:rsidR="00647FC3" w:rsidRPr="00A420D1" w:rsidRDefault="00647FC3" w:rsidP="00B02B91">
      <w:pPr>
        <w:tabs>
          <w:tab w:val="left" w:pos="5775"/>
        </w:tabs>
        <w:jc w:val="both"/>
        <w:rPr>
          <w:rFonts w:ascii="Arial" w:hAnsi="Arial" w:cs="Arial"/>
          <w:b/>
          <w:sz w:val="20"/>
          <w:szCs w:val="20"/>
          <w:highlight w:val="yellow"/>
        </w:rPr>
      </w:pPr>
    </w:p>
    <w:p w14:paraId="53494A93" w14:textId="69CA76DD" w:rsidR="00A85CC7" w:rsidRPr="00200999" w:rsidRDefault="00A420D1" w:rsidP="00B02B91">
      <w:pPr>
        <w:tabs>
          <w:tab w:val="left" w:pos="5775"/>
        </w:tabs>
        <w:jc w:val="both"/>
        <w:rPr>
          <w:rFonts w:ascii="Arial" w:hAnsi="Arial" w:cs="Arial"/>
          <w:b/>
          <w:sz w:val="20"/>
          <w:szCs w:val="20"/>
          <w:u w:val="single"/>
        </w:rPr>
      </w:pPr>
      <w:r w:rsidRPr="00A420D1">
        <w:rPr>
          <w:rFonts w:ascii="Arial" w:hAnsi="Arial" w:cs="Arial"/>
          <w:b/>
          <w:sz w:val="20"/>
          <w:szCs w:val="20"/>
        </w:rPr>
        <w:t xml:space="preserve">                                      </w:t>
      </w:r>
      <w:r w:rsidR="004C1947" w:rsidRPr="00A420D1">
        <w:rPr>
          <w:rFonts w:ascii="Arial" w:hAnsi="Arial" w:cs="Arial"/>
          <w:b/>
          <w:sz w:val="20"/>
          <w:szCs w:val="20"/>
          <w:u w:val="single"/>
        </w:rPr>
        <w:t xml:space="preserve">DILIGENCIAR ANEXO </w:t>
      </w:r>
      <w:r w:rsidRPr="00A420D1">
        <w:rPr>
          <w:rFonts w:ascii="Arial" w:hAnsi="Arial" w:cs="Arial"/>
          <w:b/>
          <w:sz w:val="20"/>
          <w:szCs w:val="20"/>
          <w:u w:val="single"/>
        </w:rPr>
        <w:t>-</w:t>
      </w:r>
      <w:r w:rsidR="004C1947" w:rsidRPr="00A420D1">
        <w:rPr>
          <w:rFonts w:ascii="Arial" w:hAnsi="Arial" w:cs="Arial"/>
          <w:b/>
          <w:sz w:val="20"/>
          <w:szCs w:val="20"/>
          <w:u w:val="single"/>
        </w:rPr>
        <w:t xml:space="preserve"> APOYO A LA INDUSTRIA NACIONAL</w:t>
      </w:r>
    </w:p>
    <w:p w14:paraId="238C2D9C" w14:textId="77777777" w:rsidR="00647FC3" w:rsidRPr="00200999" w:rsidRDefault="00647FC3" w:rsidP="00B02B91">
      <w:pPr>
        <w:tabs>
          <w:tab w:val="left" w:pos="5775"/>
        </w:tabs>
        <w:jc w:val="both"/>
        <w:rPr>
          <w:rFonts w:ascii="Arial" w:eastAsia="Calibri" w:hAnsi="Arial" w:cs="Arial"/>
          <w:b/>
          <w:bCs/>
          <w:sz w:val="18"/>
          <w:szCs w:val="20"/>
        </w:rPr>
      </w:pPr>
    </w:p>
    <w:p w14:paraId="04A8312A" w14:textId="44E25121" w:rsidR="00B02B91" w:rsidRPr="00200999" w:rsidRDefault="00B02B91" w:rsidP="00B02B91">
      <w:pPr>
        <w:tabs>
          <w:tab w:val="left" w:pos="5775"/>
        </w:tabs>
        <w:jc w:val="both"/>
        <w:rPr>
          <w:rFonts w:ascii="Arial" w:hAnsi="Arial" w:cs="Arial"/>
          <w:b/>
          <w:sz w:val="18"/>
          <w:szCs w:val="20"/>
        </w:rPr>
      </w:pPr>
      <w:r w:rsidRPr="00200999">
        <w:rPr>
          <w:rFonts w:ascii="Arial" w:eastAsia="Calibri" w:hAnsi="Arial" w:cs="Arial"/>
          <w:b/>
          <w:bCs/>
          <w:sz w:val="18"/>
          <w:szCs w:val="20"/>
        </w:rPr>
        <w:t>CONDICIONES TÉCNICAS ADICIONALES DE CALIFICACIÓN Y SU JUSTIFICACIÓN (400) PUNTOS</w:t>
      </w:r>
    </w:p>
    <w:p w14:paraId="31563984" w14:textId="77777777" w:rsidR="00B02B91" w:rsidRPr="00200999" w:rsidRDefault="00B02B91" w:rsidP="00B02B91">
      <w:pPr>
        <w:tabs>
          <w:tab w:val="left" w:pos="1980"/>
        </w:tabs>
        <w:jc w:val="both"/>
        <w:rPr>
          <w:rFonts w:ascii="Arial" w:hAnsi="Arial" w:cs="Arial"/>
          <w:sz w:val="18"/>
          <w:szCs w:val="20"/>
        </w:rPr>
      </w:pPr>
    </w:p>
    <w:p w14:paraId="6A189A27" w14:textId="77777777" w:rsidR="001E2461" w:rsidRPr="00200999" w:rsidRDefault="001E2461" w:rsidP="001E2461">
      <w:pPr>
        <w:autoSpaceDE w:val="0"/>
        <w:autoSpaceDN w:val="0"/>
        <w:adjustRightInd w:val="0"/>
        <w:rPr>
          <w:rFonts w:ascii="Arial" w:hAnsi="Arial" w:cs="Arial"/>
          <w:b/>
          <w:sz w:val="18"/>
          <w:szCs w:val="20"/>
          <w:lang w:eastAsia="es-CO"/>
        </w:rPr>
      </w:pPr>
    </w:p>
    <w:p w14:paraId="4CDEB457" w14:textId="77777777" w:rsidR="001E2461" w:rsidRPr="00200999" w:rsidRDefault="001E2461" w:rsidP="001E2461">
      <w:pPr>
        <w:pStyle w:val="Piedepgina"/>
        <w:jc w:val="both"/>
        <w:rPr>
          <w:rFonts w:ascii="Arial" w:hAnsi="Arial" w:cs="Arial"/>
          <w:b/>
          <w:sz w:val="18"/>
          <w:szCs w:val="20"/>
        </w:rPr>
      </w:pPr>
      <w:r w:rsidRPr="00200999">
        <w:rPr>
          <w:rFonts w:ascii="Arial" w:hAnsi="Arial" w:cs="Arial"/>
          <w:b/>
          <w:sz w:val="18"/>
          <w:szCs w:val="20"/>
        </w:rPr>
        <w:t xml:space="preserve">MOTOR DE PILA (100 puntos) </w:t>
      </w:r>
    </w:p>
    <w:p w14:paraId="16B95635" w14:textId="77777777" w:rsidR="001E2461" w:rsidRPr="00200999" w:rsidRDefault="001E2461" w:rsidP="001E2461">
      <w:pPr>
        <w:pStyle w:val="Piedepgina"/>
        <w:jc w:val="both"/>
        <w:rPr>
          <w:rFonts w:ascii="Arial" w:hAnsi="Arial" w:cs="Arial"/>
          <w:b/>
          <w:sz w:val="18"/>
          <w:szCs w:val="20"/>
        </w:rPr>
      </w:pPr>
    </w:p>
    <w:p w14:paraId="5F2CF89B" w14:textId="0C06435E" w:rsidR="001E2461" w:rsidRPr="00200999" w:rsidRDefault="001E2461" w:rsidP="001E2461">
      <w:pPr>
        <w:pStyle w:val="Piedepgina"/>
        <w:jc w:val="both"/>
        <w:rPr>
          <w:rFonts w:ascii="Arial" w:hAnsi="Arial" w:cs="Arial"/>
          <w:sz w:val="18"/>
          <w:szCs w:val="20"/>
        </w:rPr>
      </w:pPr>
      <w:r w:rsidRPr="00200999">
        <w:rPr>
          <w:rFonts w:ascii="Arial" w:hAnsi="Arial" w:cs="Arial"/>
          <w:sz w:val="18"/>
          <w:szCs w:val="20"/>
        </w:rPr>
        <w:t xml:space="preserve">El oferente que ofrezca Motor de pila en calidad de préstamo obtendrá 100 puntos, que aplicarán a todos los </w:t>
      </w:r>
      <w:r w:rsidR="00B00294">
        <w:rPr>
          <w:rFonts w:ascii="Arial" w:hAnsi="Arial" w:cs="Arial"/>
          <w:sz w:val="18"/>
          <w:szCs w:val="20"/>
        </w:rPr>
        <w:t xml:space="preserve">ítems </w:t>
      </w:r>
      <w:r w:rsidRPr="00200999">
        <w:rPr>
          <w:rFonts w:ascii="Arial" w:hAnsi="Arial" w:cs="Arial"/>
          <w:sz w:val="18"/>
          <w:szCs w:val="20"/>
        </w:rPr>
        <w:t>que oferten. Este motor es independiente de los motores que hacen parte del instrumental obligatorio.</w:t>
      </w:r>
    </w:p>
    <w:p w14:paraId="5B4A4BD7" w14:textId="77777777" w:rsidR="001E2461" w:rsidRPr="00200999" w:rsidRDefault="001E2461" w:rsidP="001E2461">
      <w:pPr>
        <w:pStyle w:val="Piedepgina"/>
        <w:jc w:val="both"/>
        <w:rPr>
          <w:rFonts w:ascii="Arial" w:hAnsi="Arial" w:cs="Arial"/>
          <w:sz w:val="14"/>
          <w:szCs w:val="20"/>
        </w:rPr>
      </w:pPr>
    </w:p>
    <w:p w14:paraId="4C4C68C5" w14:textId="77777777" w:rsidR="001E2461" w:rsidRPr="00200999" w:rsidRDefault="001E2461" w:rsidP="001E2461">
      <w:pPr>
        <w:pStyle w:val="Piedepgina"/>
        <w:jc w:val="both"/>
        <w:rPr>
          <w:rFonts w:ascii="Arial" w:hAnsi="Arial" w:cs="Arial"/>
          <w:sz w:val="18"/>
          <w:szCs w:val="20"/>
        </w:rPr>
      </w:pPr>
      <w:r w:rsidRPr="00200999">
        <w:rPr>
          <w:rFonts w:ascii="Arial" w:hAnsi="Arial" w:cs="Arial"/>
          <w:sz w:val="18"/>
          <w:szCs w:val="20"/>
        </w:rPr>
        <w:t xml:space="preserve">El mantenimiento y capacitación sobre manejo del motor estará a cargo del oferente. </w:t>
      </w:r>
    </w:p>
    <w:p w14:paraId="2A5C3C76" w14:textId="77777777" w:rsidR="001E2461" w:rsidRPr="00200999" w:rsidRDefault="001E2461" w:rsidP="001E2461">
      <w:pPr>
        <w:pStyle w:val="Piedepgina"/>
        <w:jc w:val="both"/>
        <w:rPr>
          <w:rFonts w:ascii="Arial" w:hAnsi="Arial" w:cs="Arial"/>
          <w:sz w:val="18"/>
          <w:szCs w:val="20"/>
        </w:rPr>
      </w:pPr>
    </w:p>
    <w:p w14:paraId="2F884E1D" w14:textId="77777777" w:rsidR="001E2461" w:rsidRPr="00200999" w:rsidRDefault="001E2461" w:rsidP="001E2461">
      <w:pPr>
        <w:jc w:val="both"/>
        <w:rPr>
          <w:rFonts w:ascii="Arial" w:hAnsi="Arial" w:cs="Arial"/>
          <w:b/>
          <w:sz w:val="18"/>
          <w:szCs w:val="20"/>
        </w:rPr>
      </w:pPr>
      <w:r w:rsidRPr="00200999">
        <w:rPr>
          <w:rFonts w:ascii="Arial" w:hAnsi="Arial" w:cs="Arial"/>
          <w:b/>
          <w:sz w:val="18"/>
          <w:szCs w:val="20"/>
        </w:rPr>
        <w:t xml:space="preserve">CUCHILLAS DEL SHEIVER (100) </w:t>
      </w:r>
    </w:p>
    <w:p w14:paraId="1B2980CF" w14:textId="77777777" w:rsidR="001E2461" w:rsidRPr="00200999" w:rsidRDefault="001E2461" w:rsidP="001E2461">
      <w:pPr>
        <w:jc w:val="both"/>
        <w:rPr>
          <w:rFonts w:ascii="Arial" w:hAnsi="Arial" w:cs="Arial"/>
          <w:b/>
          <w:sz w:val="14"/>
          <w:szCs w:val="20"/>
        </w:rPr>
      </w:pPr>
    </w:p>
    <w:p w14:paraId="223F499C" w14:textId="77777777" w:rsidR="001E2461" w:rsidRPr="00200999" w:rsidRDefault="001E2461" w:rsidP="001E2461">
      <w:pPr>
        <w:jc w:val="both"/>
        <w:rPr>
          <w:rFonts w:ascii="Arial" w:hAnsi="Arial" w:cs="Arial"/>
          <w:b/>
          <w:sz w:val="18"/>
          <w:szCs w:val="20"/>
        </w:rPr>
      </w:pPr>
      <w:r w:rsidRPr="00200999">
        <w:rPr>
          <w:rFonts w:ascii="Arial" w:hAnsi="Arial" w:cs="Arial"/>
          <w:sz w:val="18"/>
          <w:szCs w:val="20"/>
        </w:rPr>
        <w:t xml:space="preserve">El oferente que ofrezca un juego de cuchillas del </w:t>
      </w:r>
      <w:proofErr w:type="spellStart"/>
      <w:r w:rsidRPr="00200999">
        <w:rPr>
          <w:rFonts w:ascii="Arial" w:hAnsi="Arial" w:cs="Arial"/>
          <w:sz w:val="18"/>
          <w:szCs w:val="20"/>
        </w:rPr>
        <w:t>sheiver</w:t>
      </w:r>
      <w:proofErr w:type="spellEnd"/>
      <w:r w:rsidRPr="00200999">
        <w:rPr>
          <w:rFonts w:ascii="Arial" w:hAnsi="Arial" w:cs="Arial"/>
          <w:sz w:val="18"/>
          <w:szCs w:val="20"/>
        </w:rPr>
        <w:t xml:space="preserve"> con su equipo, a nuestra institución para las cirugías de artroscopia y ligamentos cruzados (sin cargo a facturación) se le otorgara 100 puntos</w:t>
      </w:r>
      <w:r w:rsidRPr="00200999">
        <w:rPr>
          <w:rFonts w:ascii="Arial" w:hAnsi="Arial" w:cs="Arial"/>
          <w:b/>
          <w:sz w:val="18"/>
          <w:szCs w:val="20"/>
        </w:rPr>
        <w:t>.</w:t>
      </w:r>
    </w:p>
    <w:p w14:paraId="70F7B94A" w14:textId="77777777" w:rsidR="001E2461" w:rsidRPr="00200999" w:rsidRDefault="001E2461" w:rsidP="001E2461">
      <w:pPr>
        <w:jc w:val="both"/>
        <w:rPr>
          <w:rFonts w:ascii="Arial" w:hAnsi="Arial" w:cs="Arial"/>
          <w:b/>
          <w:sz w:val="18"/>
          <w:szCs w:val="20"/>
        </w:rPr>
      </w:pPr>
    </w:p>
    <w:p w14:paraId="6A8C40FE" w14:textId="77777777" w:rsidR="001E2461" w:rsidRPr="00200999" w:rsidRDefault="001E2461" w:rsidP="001E2461">
      <w:pPr>
        <w:jc w:val="both"/>
        <w:rPr>
          <w:rFonts w:ascii="Arial" w:hAnsi="Arial" w:cs="Arial"/>
          <w:b/>
          <w:sz w:val="18"/>
          <w:szCs w:val="20"/>
        </w:rPr>
      </w:pPr>
      <w:r w:rsidRPr="00200999">
        <w:rPr>
          <w:rFonts w:ascii="Arial" w:hAnsi="Arial" w:cs="Arial"/>
          <w:b/>
          <w:sz w:val="18"/>
          <w:szCs w:val="20"/>
        </w:rPr>
        <w:t xml:space="preserve">CUCHILLAS DE CRANEOTOMO (100) </w:t>
      </w:r>
    </w:p>
    <w:p w14:paraId="21A64CE2" w14:textId="77777777" w:rsidR="001E2461" w:rsidRPr="00200999" w:rsidRDefault="001E2461" w:rsidP="001E2461">
      <w:pPr>
        <w:jc w:val="both"/>
        <w:rPr>
          <w:rFonts w:ascii="Arial" w:hAnsi="Arial" w:cs="Arial"/>
          <w:b/>
          <w:sz w:val="10"/>
          <w:szCs w:val="20"/>
        </w:rPr>
      </w:pPr>
    </w:p>
    <w:p w14:paraId="03E03034" w14:textId="05B902B4" w:rsidR="001E2461" w:rsidRPr="00200999" w:rsidRDefault="001E2461" w:rsidP="001E2461">
      <w:pPr>
        <w:jc w:val="both"/>
        <w:rPr>
          <w:rFonts w:ascii="Arial" w:hAnsi="Arial" w:cs="Arial"/>
          <w:b/>
          <w:sz w:val="18"/>
          <w:szCs w:val="20"/>
        </w:rPr>
      </w:pPr>
      <w:r w:rsidRPr="00200999">
        <w:rPr>
          <w:rFonts w:ascii="Arial" w:hAnsi="Arial" w:cs="Arial"/>
          <w:sz w:val="18"/>
          <w:szCs w:val="20"/>
        </w:rPr>
        <w:t>El oferente que ofrezca un juego de cuchillas de la craneotomía con su equipo a nuestra institución para las cirugías de columna (sin cargo a facturación), se le otorgara 100 puntos</w:t>
      </w:r>
      <w:r w:rsidRPr="00200999">
        <w:rPr>
          <w:rFonts w:ascii="Arial" w:hAnsi="Arial" w:cs="Arial"/>
          <w:b/>
          <w:sz w:val="18"/>
          <w:szCs w:val="20"/>
        </w:rPr>
        <w:t>.</w:t>
      </w:r>
    </w:p>
    <w:p w14:paraId="4AA5F3E9" w14:textId="77777777" w:rsidR="001E2461" w:rsidRPr="00200999" w:rsidRDefault="001E2461" w:rsidP="001E2461">
      <w:pPr>
        <w:jc w:val="both"/>
        <w:rPr>
          <w:rFonts w:ascii="Arial" w:hAnsi="Arial" w:cs="Arial"/>
          <w:b/>
          <w:sz w:val="18"/>
          <w:szCs w:val="20"/>
        </w:rPr>
      </w:pPr>
    </w:p>
    <w:p w14:paraId="5B8B1440" w14:textId="77777777" w:rsidR="001E2461" w:rsidRPr="00200999" w:rsidRDefault="001E2461" w:rsidP="001E2461">
      <w:pPr>
        <w:jc w:val="both"/>
        <w:rPr>
          <w:rFonts w:ascii="Arial" w:hAnsi="Arial" w:cs="Arial"/>
          <w:b/>
          <w:sz w:val="18"/>
          <w:szCs w:val="20"/>
        </w:rPr>
      </w:pPr>
      <w:r w:rsidRPr="00200999">
        <w:rPr>
          <w:rFonts w:ascii="Arial" w:hAnsi="Arial" w:cs="Arial"/>
          <w:b/>
          <w:sz w:val="18"/>
          <w:szCs w:val="20"/>
        </w:rPr>
        <w:t>CAPACITACIONES (100)</w:t>
      </w:r>
    </w:p>
    <w:p w14:paraId="0194B697" w14:textId="77777777" w:rsidR="001E2461" w:rsidRPr="00200999" w:rsidRDefault="001E2461" w:rsidP="001E2461">
      <w:pPr>
        <w:jc w:val="both"/>
        <w:rPr>
          <w:rFonts w:ascii="Arial" w:hAnsi="Arial" w:cs="Arial"/>
          <w:b/>
          <w:sz w:val="10"/>
          <w:szCs w:val="20"/>
        </w:rPr>
      </w:pPr>
    </w:p>
    <w:p w14:paraId="6CDF5B35" w14:textId="2170E2D5" w:rsidR="001E2461" w:rsidRPr="00200999" w:rsidRDefault="001E2461" w:rsidP="00B02B91">
      <w:pPr>
        <w:jc w:val="both"/>
        <w:rPr>
          <w:rFonts w:ascii="Arial" w:hAnsi="Arial" w:cs="Arial"/>
          <w:b/>
          <w:sz w:val="18"/>
          <w:szCs w:val="20"/>
        </w:rPr>
      </w:pPr>
      <w:r w:rsidRPr="00200999">
        <w:rPr>
          <w:rFonts w:ascii="Arial" w:hAnsi="Arial" w:cs="Arial"/>
          <w:sz w:val="18"/>
          <w:szCs w:val="20"/>
        </w:rPr>
        <w:t>El oferente que ofrezca capacitaciones y entrenamiento mayor a las ya</w:t>
      </w:r>
    </w:p>
    <w:p w14:paraId="54103A0C" w14:textId="77777777" w:rsidR="001E2461" w:rsidRPr="00200999" w:rsidRDefault="001E2461" w:rsidP="00B02B91">
      <w:pPr>
        <w:jc w:val="both"/>
        <w:rPr>
          <w:rFonts w:ascii="Arial" w:hAnsi="Arial" w:cs="Arial"/>
          <w:b/>
          <w:sz w:val="18"/>
          <w:szCs w:val="20"/>
        </w:rPr>
      </w:pPr>
    </w:p>
    <w:p w14:paraId="4580F10C" w14:textId="7C46837A" w:rsidR="00647FC3" w:rsidRPr="00200999" w:rsidRDefault="00B3443E" w:rsidP="00B02B91">
      <w:pPr>
        <w:jc w:val="both"/>
        <w:rPr>
          <w:rFonts w:ascii="Arial" w:hAnsi="Arial" w:cs="Arial"/>
          <w:b/>
          <w:sz w:val="18"/>
          <w:szCs w:val="20"/>
          <w:u w:val="single"/>
        </w:rPr>
      </w:pPr>
      <w:r w:rsidRPr="00200999">
        <w:rPr>
          <w:rFonts w:ascii="Arial" w:hAnsi="Arial" w:cs="Arial"/>
          <w:b/>
          <w:sz w:val="18"/>
          <w:szCs w:val="20"/>
          <w:u w:val="single"/>
        </w:rPr>
        <w:t>TOTAL,</w:t>
      </w:r>
      <w:r w:rsidR="001E2461" w:rsidRPr="00200999">
        <w:rPr>
          <w:rFonts w:ascii="Arial" w:hAnsi="Arial" w:cs="Arial"/>
          <w:b/>
          <w:sz w:val="18"/>
          <w:szCs w:val="20"/>
          <w:u w:val="single"/>
        </w:rPr>
        <w:t xml:space="preserve"> PUNTOS EVALUACIÓN CONDICIONES TÉCNICAS (500) PUNTOS.</w:t>
      </w:r>
    </w:p>
    <w:p w14:paraId="3255D248" w14:textId="77777777" w:rsidR="001E2461" w:rsidRPr="00200999" w:rsidRDefault="001E2461" w:rsidP="00B02B91">
      <w:pPr>
        <w:jc w:val="both"/>
        <w:rPr>
          <w:rFonts w:ascii="Arial" w:hAnsi="Arial" w:cs="Arial"/>
          <w:b/>
          <w:sz w:val="18"/>
          <w:szCs w:val="20"/>
        </w:rPr>
      </w:pPr>
    </w:p>
    <w:p w14:paraId="61DDFF08" w14:textId="5BFAFEED" w:rsidR="008E21E9" w:rsidRPr="00200999" w:rsidRDefault="001E2461" w:rsidP="00B02B91">
      <w:pPr>
        <w:jc w:val="both"/>
        <w:rPr>
          <w:rFonts w:ascii="Arial" w:hAnsi="Arial" w:cs="Arial"/>
          <w:sz w:val="18"/>
          <w:szCs w:val="20"/>
        </w:rPr>
      </w:pPr>
      <w:r w:rsidRPr="00200999">
        <w:rPr>
          <w:rFonts w:ascii="Arial" w:hAnsi="Arial" w:cs="Arial"/>
          <w:sz w:val="18"/>
          <w:szCs w:val="20"/>
        </w:rPr>
        <w:t>ANEXAR CARTA DE COMPROMISO DE LOS ÍTEMS ANTERIORES.</w:t>
      </w:r>
    </w:p>
    <w:p w14:paraId="6584D0B9" w14:textId="77777777" w:rsidR="00A85CC7" w:rsidRPr="00200999" w:rsidRDefault="00A85CC7" w:rsidP="00B02B91">
      <w:pPr>
        <w:jc w:val="both"/>
        <w:rPr>
          <w:rFonts w:ascii="Arial" w:hAnsi="Arial" w:cs="Arial"/>
          <w:b/>
          <w:sz w:val="18"/>
          <w:szCs w:val="20"/>
        </w:rPr>
      </w:pPr>
    </w:p>
    <w:p w14:paraId="6CF72674" w14:textId="77777777" w:rsidR="00771D52" w:rsidRPr="00200999" w:rsidRDefault="00771D52" w:rsidP="00B02B91">
      <w:pPr>
        <w:jc w:val="both"/>
        <w:rPr>
          <w:rFonts w:ascii="Arial" w:hAnsi="Arial" w:cs="Arial"/>
          <w:b/>
          <w:sz w:val="18"/>
          <w:szCs w:val="20"/>
        </w:rPr>
      </w:pPr>
    </w:p>
    <w:p w14:paraId="51D9AA9E" w14:textId="77777777" w:rsidR="00771D52" w:rsidRPr="00200999" w:rsidRDefault="00771D52" w:rsidP="00771D52">
      <w:pPr>
        <w:pStyle w:val="Textoindependiente2"/>
        <w:rPr>
          <w:rFonts w:eastAsia="Calibri"/>
          <w:b/>
          <w:bCs/>
          <w:sz w:val="18"/>
          <w:szCs w:val="20"/>
        </w:rPr>
      </w:pPr>
      <w:r w:rsidRPr="00200999">
        <w:rPr>
          <w:rFonts w:eastAsia="Calibri"/>
          <w:b/>
          <w:bCs/>
          <w:sz w:val="18"/>
          <w:szCs w:val="20"/>
        </w:rPr>
        <w:t xml:space="preserve">EVALUACIÓN ECONÓMICA Y FINANCIERA </w:t>
      </w:r>
    </w:p>
    <w:p w14:paraId="324E7DFE" w14:textId="08445464" w:rsidR="00771D52" w:rsidRPr="00200999" w:rsidRDefault="00771D52" w:rsidP="00771D52">
      <w:pPr>
        <w:pStyle w:val="Textoindependiente2"/>
        <w:rPr>
          <w:b/>
          <w:sz w:val="18"/>
          <w:szCs w:val="20"/>
        </w:rPr>
      </w:pPr>
      <w:r w:rsidRPr="00200999">
        <w:rPr>
          <w:b/>
          <w:sz w:val="18"/>
          <w:szCs w:val="20"/>
        </w:rPr>
        <w:t xml:space="preserve">Evaluación Económica </w:t>
      </w:r>
      <w:r w:rsidRPr="00200999">
        <w:rPr>
          <w:b/>
          <w:bCs/>
          <w:sz w:val="18"/>
          <w:szCs w:val="20"/>
        </w:rPr>
        <w:t xml:space="preserve">(500 Puntos) </w:t>
      </w:r>
      <w:r w:rsidRPr="00200999">
        <w:rPr>
          <w:b/>
          <w:sz w:val="18"/>
          <w:szCs w:val="20"/>
        </w:rPr>
        <w:t>MAYOR PORCENTAJE DE DESCUENTO = 500 PUNTOS</w:t>
      </w:r>
    </w:p>
    <w:p w14:paraId="5F3139C4" w14:textId="77777777" w:rsidR="005445CB" w:rsidRPr="00200999" w:rsidRDefault="005445CB" w:rsidP="00771D52">
      <w:pPr>
        <w:pStyle w:val="Textoindependiente2"/>
        <w:rPr>
          <w:rFonts w:eastAsia="Calibri"/>
          <w:b/>
          <w:bCs/>
          <w:sz w:val="18"/>
          <w:szCs w:val="20"/>
        </w:rPr>
      </w:pPr>
    </w:p>
    <w:p w14:paraId="61EB9224" w14:textId="173EF659" w:rsidR="00445A85" w:rsidRPr="00200999" w:rsidRDefault="005445CB" w:rsidP="00200999">
      <w:pPr>
        <w:autoSpaceDE w:val="0"/>
        <w:autoSpaceDN w:val="0"/>
        <w:adjustRightInd w:val="0"/>
        <w:ind w:left="142"/>
        <w:jc w:val="both"/>
        <w:rPr>
          <w:rFonts w:ascii="Arial" w:hAnsi="Arial" w:cs="Arial"/>
          <w:sz w:val="18"/>
          <w:szCs w:val="20"/>
        </w:rPr>
      </w:pPr>
      <w:r w:rsidRPr="00200999">
        <w:rPr>
          <w:rFonts w:ascii="Arial" w:hAnsi="Arial" w:cs="Arial"/>
          <w:sz w:val="18"/>
          <w:szCs w:val="20"/>
        </w:rPr>
        <w:t xml:space="preserve">Como la adjudicación se realizará de forma total, se determinará cuál es la oferta más favorable para la UNIDAD   PRESTADORA DE SALUD ATLANTICO y se procederá a evaluar el mayor descuento ofertado, así: </w:t>
      </w:r>
    </w:p>
    <w:p w14:paraId="381C326A" w14:textId="77777777" w:rsidR="00647FC3" w:rsidRPr="00200999" w:rsidRDefault="00647FC3" w:rsidP="005445CB">
      <w:pPr>
        <w:autoSpaceDE w:val="0"/>
        <w:autoSpaceDN w:val="0"/>
        <w:adjustRightInd w:val="0"/>
        <w:jc w:val="both"/>
        <w:rPr>
          <w:rFonts w:ascii="Arial" w:hAnsi="Arial" w:cs="Arial"/>
          <w:sz w:val="18"/>
          <w:szCs w:val="20"/>
        </w:rPr>
      </w:pPr>
    </w:p>
    <w:p w14:paraId="07A4EA26" w14:textId="77777777" w:rsidR="005445CB" w:rsidRPr="00200999" w:rsidRDefault="005445CB" w:rsidP="005445CB">
      <w:pPr>
        <w:autoSpaceDE w:val="0"/>
        <w:autoSpaceDN w:val="0"/>
        <w:adjustRightInd w:val="0"/>
        <w:jc w:val="both"/>
        <w:rPr>
          <w:rFonts w:ascii="Arial" w:hAnsi="Arial" w:cs="Arial"/>
          <w:sz w:val="22"/>
        </w:rPr>
      </w:pPr>
      <w:r w:rsidRPr="00200999">
        <w:rPr>
          <w:rFonts w:ascii="Arial" w:hAnsi="Arial" w:cs="Arial"/>
          <w:sz w:val="22"/>
        </w:rPr>
        <w:t xml:space="preserve">  Para las demás ofertas se procederá a realizar la siguiente fórmula: </w:t>
      </w:r>
    </w:p>
    <w:p w14:paraId="5CB75958" w14:textId="77777777" w:rsidR="005445CB" w:rsidRPr="00200999" w:rsidRDefault="005445CB" w:rsidP="005445CB">
      <w:pPr>
        <w:autoSpaceDE w:val="0"/>
        <w:autoSpaceDN w:val="0"/>
        <w:adjustRightInd w:val="0"/>
        <w:jc w:val="both"/>
        <w:rPr>
          <w:rFonts w:ascii="Arial" w:hAnsi="Arial" w:cs="Arial"/>
          <w:sz w:val="22"/>
        </w:rPr>
      </w:pPr>
    </w:p>
    <w:p w14:paraId="00EB5EE3" w14:textId="77777777" w:rsidR="005445CB" w:rsidRPr="00200999" w:rsidRDefault="005445CB" w:rsidP="005445CB">
      <w:pPr>
        <w:autoSpaceDE w:val="0"/>
        <w:autoSpaceDN w:val="0"/>
        <w:adjustRightInd w:val="0"/>
        <w:jc w:val="both"/>
        <w:rPr>
          <w:rFonts w:ascii="Arial" w:hAnsi="Arial" w:cs="Arial"/>
          <w:sz w:val="22"/>
        </w:rPr>
      </w:pPr>
      <w:r w:rsidRPr="00200999">
        <w:rPr>
          <w:rFonts w:ascii="Arial" w:hAnsi="Arial" w:cs="Arial"/>
          <w:sz w:val="22"/>
        </w:rPr>
        <w:t xml:space="preserve">    E.E =     ___</w:t>
      </w:r>
      <w:r w:rsidRPr="00200999">
        <w:rPr>
          <w:rFonts w:ascii="Arial" w:hAnsi="Arial" w:cs="Arial"/>
          <w:sz w:val="22"/>
          <w:u w:val="single"/>
        </w:rPr>
        <w:t xml:space="preserve">Descuento a Evaluar __   </w:t>
      </w:r>
      <w:r w:rsidRPr="00200999">
        <w:rPr>
          <w:rFonts w:ascii="Arial" w:hAnsi="Arial" w:cs="Arial"/>
          <w:sz w:val="22"/>
        </w:rPr>
        <w:t xml:space="preserve">    *</w:t>
      </w:r>
      <w:r w:rsidRPr="00200999">
        <w:rPr>
          <w:rFonts w:ascii="Arial" w:hAnsi="Arial" w:cs="Arial"/>
          <w:b/>
          <w:sz w:val="22"/>
        </w:rPr>
        <w:t xml:space="preserve"> 500</w:t>
      </w:r>
      <w:r w:rsidRPr="00200999">
        <w:rPr>
          <w:rFonts w:ascii="Arial" w:hAnsi="Arial" w:cs="Arial"/>
          <w:sz w:val="22"/>
        </w:rPr>
        <w:t xml:space="preserve"> </w:t>
      </w:r>
    </w:p>
    <w:p w14:paraId="176AD533" w14:textId="7881C9EF" w:rsidR="00451180" w:rsidRPr="00200999" w:rsidRDefault="005445CB" w:rsidP="005445CB">
      <w:pPr>
        <w:autoSpaceDE w:val="0"/>
        <w:autoSpaceDN w:val="0"/>
        <w:adjustRightInd w:val="0"/>
        <w:jc w:val="both"/>
        <w:rPr>
          <w:rFonts w:ascii="Arial" w:hAnsi="Arial" w:cs="Arial"/>
          <w:sz w:val="22"/>
        </w:rPr>
      </w:pPr>
      <w:r w:rsidRPr="00200999">
        <w:rPr>
          <w:rFonts w:ascii="Arial" w:hAnsi="Arial" w:cs="Arial"/>
          <w:sz w:val="22"/>
        </w:rPr>
        <w:t xml:space="preserve">                  Mayor % de descuento Ofertado</w:t>
      </w:r>
    </w:p>
    <w:p w14:paraId="455AA247" w14:textId="166628FD" w:rsidR="005445CB" w:rsidRPr="00200999" w:rsidRDefault="005445CB" w:rsidP="00200999">
      <w:pPr>
        <w:tabs>
          <w:tab w:val="left" w:pos="3544"/>
        </w:tabs>
        <w:autoSpaceDE w:val="0"/>
        <w:autoSpaceDN w:val="0"/>
        <w:adjustRightInd w:val="0"/>
        <w:rPr>
          <w:rFonts w:ascii="Arial" w:hAnsi="Arial" w:cs="Arial"/>
          <w:b/>
          <w:sz w:val="20"/>
          <w:szCs w:val="20"/>
        </w:rPr>
      </w:pPr>
      <w:r w:rsidRPr="005445CB">
        <w:rPr>
          <w:rFonts w:ascii="Arial" w:hAnsi="Arial" w:cs="Arial"/>
          <w:sz w:val="20"/>
          <w:szCs w:val="20"/>
          <w:lang w:val="es-MX"/>
        </w:rPr>
        <w:t xml:space="preserve">NOTA: Para lo anterior diligenciar </w:t>
      </w:r>
      <w:r w:rsidRPr="005445CB">
        <w:rPr>
          <w:rFonts w:ascii="Arial" w:hAnsi="Arial" w:cs="Arial"/>
          <w:b/>
          <w:sz w:val="20"/>
          <w:szCs w:val="20"/>
          <w:lang w:val="es-MX"/>
        </w:rPr>
        <w:t>ANEXO</w:t>
      </w:r>
      <w:r w:rsidR="00235832">
        <w:rPr>
          <w:rFonts w:ascii="Arial" w:hAnsi="Arial" w:cs="Arial"/>
          <w:b/>
          <w:sz w:val="20"/>
          <w:szCs w:val="20"/>
          <w:lang w:val="es-MX"/>
        </w:rPr>
        <w:t xml:space="preserve"> 6.1</w:t>
      </w:r>
      <w:r w:rsidRPr="005445CB">
        <w:rPr>
          <w:rFonts w:ascii="Arial" w:hAnsi="Arial" w:cs="Arial"/>
          <w:sz w:val="20"/>
          <w:szCs w:val="20"/>
          <w:lang w:val="es-MX"/>
        </w:rPr>
        <w:t xml:space="preserve"> </w:t>
      </w:r>
      <w:r w:rsidR="00235832">
        <w:rPr>
          <w:rFonts w:ascii="Arial" w:hAnsi="Arial" w:cs="Arial"/>
          <w:b/>
          <w:sz w:val="20"/>
          <w:szCs w:val="20"/>
        </w:rPr>
        <w:t>PROPUESTA</w:t>
      </w:r>
      <w:r w:rsidRPr="00235832">
        <w:rPr>
          <w:rFonts w:ascii="Arial" w:hAnsi="Arial" w:cs="Arial"/>
          <w:b/>
          <w:sz w:val="20"/>
          <w:szCs w:val="20"/>
        </w:rPr>
        <w:t xml:space="preserve"> ECONOMICA</w:t>
      </w:r>
      <w:r w:rsidRPr="005445CB">
        <w:rPr>
          <w:rFonts w:ascii="Arial" w:hAnsi="Arial" w:cs="Arial"/>
          <w:b/>
          <w:sz w:val="20"/>
          <w:szCs w:val="20"/>
        </w:rPr>
        <w:t xml:space="preserve"> </w:t>
      </w:r>
    </w:p>
    <w:p w14:paraId="37DDDEAE" w14:textId="77777777" w:rsidR="00647FC3" w:rsidRDefault="005445CB" w:rsidP="005445CB">
      <w:pPr>
        <w:autoSpaceDE w:val="0"/>
        <w:autoSpaceDN w:val="0"/>
        <w:adjustRightInd w:val="0"/>
        <w:ind w:hanging="142"/>
        <w:jc w:val="both"/>
        <w:rPr>
          <w:rFonts w:ascii="Arial" w:hAnsi="Arial" w:cs="Arial"/>
          <w:bCs/>
          <w:sz w:val="18"/>
          <w:szCs w:val="18"/>
        </w:rPr>
      </w:pPr>
      <w:r>
        <w:rPr>
          <w:rFonts w:ascii="Arial" w:hAnsi="Arial" w:cs="Arial"/>
          <w:bCs/>
          <w:sz w:val="18"/>
          <w:szCs w:val="18"/>
        </w:rPr>
        <w:t xml:space="preserve">   </w:t>
      </w:r>
    </w:p>
    <w:p w14:paraId="56A36D87" w14:textId="4D4C1266" w:rsidR="00445A85" w:rsidRPr="00200999" w:rsidRDefault="00C0343D" w:rsidP="00200999">
      <w:pPr>
        <w:autoSpaceDE w:val="0"/>
        <w:autoSpaceDN w:val="0"/>
        <w:adjustRightInd w:val="0"/>
        <w:ind w:left="142"/>
        <w:jc w:val="both"/>
        <w:rPr>
          <w:rFonts w:ascii="Arial" w:hAnsi="Arial" w:cs="Arial"/>
          <w:bCs/>
          <w:sz w:val="20"/>
          <w:szCs w:val="18"/>
        </w:rPr>
      </w:pPr>
      <w:r w:rsidRPr="00913600">
        <w:rPr>
          <w:rFonts w:ascii="Arial" w:hAnsi="Arial" w:cs="Arial"/>
          <w:bCs/>
          <w:sz w:val="20"/>
          <w:szCs w:val="18"/>
        </w:rPr>
        <w:t xml:space="preserve">Para aquellos elementos que no se encuentren contemplados en el presente estudio, la Unidad Prestadora </w:t>
      </w:r>
      <w:r>
        <w:rPr>
          <w:rFonts w:ascii="Arial" w:hAnsi="Arial" w:cs="Arial"/>
          <w:bCs/>
          <w:sz w:val="20"/>
          <w:szCs w:val="18"/>
        </w:rPr>
        <w:t xml:space="preserve">   </w:t>
      </w:r>
      <w:r w:rsidRPr="00913600">
        <w:rPr>
          <w:rFonts w:ascii="Arial" w:hAnsi="Arial" w:cs="Arial"/>
          <w:bCs/>
          <w:sz w:val="20"/>
          <w:szCs w:val="18"/>
        </w:rPr>
        <w:t xml:space="preserve">de Salud Atlántico, cancelará el valor de los mismos, tomando como referencia el precio de mercado que resulte de obtener el menor precio de las cotizaciones, incluida la del oferente adjudicado. </w:t>
      </w:r>
      <w:r w:rsidRPr="00913600">
        <w:rPr>
          <w:rFonts w:ascii="Arial" w:hAnsi="Arial" w:cs="Arial"/>
          <w:b/>
          <w:bCs/>
          <w:sz w:val="20"/>
          <w:szCs w:val="18"/>
        </w:rPr>
        <w:t>Para este aspecto el proponente debe certificar por escrito que conoce y acepta esta condición.</w:t>
      </w:r>
    </w:p>
    <w:p w14:paraId="4C20E2AD" w14:textId="77777777" w:rsidR="00005A03" w:rsidRDefault="00005A03" w:rsidP="00073BD3">
      <w:pPr>
        <w:tabs>
          <w:tab w:val="left" w:pos="240"/>
        </w:tabs>
        <w:jc w:val="center"/>
        <w:rPr>
          <w:rFonts w:ascii="Arial" w:hAnsi="Arial" w:cs="Arial"/>
          <w:b/>
          <w:sz w:val="21"/>
          <w:szCs w:val="21"/>
        </w:rPr>
      </w:pPr>
    </w:p>
    <w:p w14:paraId="659162FE" w14:textId="77777777" w:rsidR="00005A03" w:rsidRDefault="00005A03" w:rsidP="00073BD3">
      <w:pPr>
        <w:tabs>
          <w:tab w:val="left" w:pos="240"/>
        </w:tabs>
        <w:jc w:val="center"/>
        <w:rPr>
          <w:rFonts w:ascii="Arial" w:hAnsi="Arial" w:cs="Arial"/>
          <w:b/>
          <w:sz w:val="21"/>
          <w:szCs w:val="21"/>
        </w:rPr>
      </w:pPr>
    </w:p>
    <w:p w14:paraId="50379300" w14:textId="24A4E928" w:rsidR="00073BD3" w:rsidRPr="00F465B7" w:rsidRDefault="00647FC3" w:rsidP="00073BD3">
      <w:pPr>
        <w:tabs>
          <w:tab w:val="left" w:pos="240"/>
        </w:tabs>
        <w:jc w:val="center"/>
        <w:rPr>
          <w:rFonts w:ascii="Arial" w:hAnsi="Arial" w:cs="Arial"/>
          <w:b/>
          <w:sz w:val="21"/>
          <w:szCs w:val="21"/>
        </w:rPr>
      </w:pPr>
      <w:r>
        <w:rPr>
          <w:rFonts w:ascii="Arial" w:hAnsi="Arial" w:cs="Arial"/>
          <w:b/>
          <w:sz w:val="21"/>
          <w:szCs w:val="21"/>
        </w:rPr>
        <w:t>ANEXO No. 3</w:t>
      </w:r>
    </w:p>
    <w:p w14:paraId="7F0F4C84" w14:textId="77777777" w:rsidR="003C6CA7" w:rsidRPr="00F465B7" w:rsidRDefault="003C6CA7" w:rsidP="00073BD3">
      <w:pPr>
        <w:tabs>
          <w:tab w:val="left" w:pos="240"/>
        </w:tabs>
        <w:jc w:val="center"/>
        <w:rPr>
          <w:rFonts w:ascii="Arial" w:hAnsi="Arial" w:cs="Arial"/>
          <w:b/>
          <w:sz w:val="21"/>
          <w:szCs w:val="21"/>
        </w:rPr>
      </w:pPr>
    </w:p>
    <w:p w14:paraId="08F75998" w14:textId="77777777" w:rsidR="0055351F" w:rsidRPr="00F465B7" w:rsidRDefault="0055351F" w:rsidP="0055351F">
      <w:pPr>
        <w:jc w:val="center"/>
        <w:rPr>
          <w:rFonts w:ascii="Arial" w:hAnsi="Arial" w:cs="Arial"/>
          <w:b/>
          <w:sz w:val="20"/>
          <w:szCs w:val="20"/>
        </w:rPr>
      </w:pPr>
      <w:r w:rsidRPr="00F465B7">
        <w:rPr>
          <w:rFonts w:ascii="Arial" w:hAnsi="Arial" w:cs="Arial"/>
          <w:b/>
          <w:sz w:val="20"/>
          <w:szCs w:val="20"/>
        </w:rPr>
        <w:t>OBLIGACIONES GENERALES Y ESPECÍFICAS DEL CONTRATISTA</w:t>
      </w:r>
    </w:p>
    <w:p w14:paraId="1434D697" w14:textId="77777777" w:rsidR="0055351F" w:rsidRPr="00F465B7" w:rsidRDefault="0055351F" w:rsidP="0055351F">
      <w:pPr>
        <w:jc w:val="center"/>
        <w:rPr>
          <w:rFonts w:ascii="Arial" w:hAnsi="Arial" w:cs="Arial"/>
          <w:b/>
          <w:sz w:val="20"/>
          <w:szCs w:val="20"/>
        </w:rPr>
      </w:pPr>
    </w:p>
    <w:p w14:paraId="4A192570" w14:textId="77777777" w:rsidR="00905682" w:rsidRPr="00F465B7" w:rsidRDefault="00905682" w:rsidP="006857D2">
      <w:pPr>
        <w:jc w:val="both"/>
        <w:rPr>
          <w:rFonts w:ascii="Arial" w:hAnsi="Arial" w:cs="Arial"/>
          <w:b/>
          <w:bCs/>
          <w:sz w:val="20"/>
          <w:szCs w:val="20"/>
        </w:rPr>
      </w:pPr>
    </w:p>
    <w:p w14:paraId="17EF7826" w14:textId="59FA4C11"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 xml:space="preserve"> Cumplir con el objeto contractual.</w:t>
      </w:r>
    </w:p>
    <w:p w14:paraId="58E11063" w14:textId="77777777" w:rsidR="00A85CC7" w:rsidRPr="00647FC3" w:rsidRDefault="00A85CC7" w:rsidP="00A85CC7">
      <w:pPr>
        <w:jc w:val="both"/>
        <w:rPr>
          <w:rFonts w:ascii="Arial" w:hAnsi="Arial" w:cs="Arial"/>
          <w:sz w:val="22"/>
          <w:szCs w:val="22"/>
        </w:rPr>
      </w:pPr>
    </w:p>
    <w:p w14:paraId="4D3E83D9"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 xml:space="preserve">Obrar con lealtad y buena fe en las distintas etapas contractuales, evitando dilaciones y trabas. </w:t>
      </w:r>
    </w:p>
    <w:p w14:paraId="72550C85" w14:textId="77777777" w:rsidR="00A85CC7" w:rsidRPr="00647FC3" w:rsidRDefault="00A85CC7" w:rsidP="00A85CC7">
      <w:pPr>
        <w:jc w:val="both"/>
        <w:rPr>
          <w:rFonts w:ascii="Arial" w:hAnsi="Arial" w:cs="Arial"/>
          <w:sz w:val="22"/>
          <w:szCs w:val="22"/>
        </w:rPr>
      </w:pPr>
    </w:p>
    <w:p w14:paraId="43CE51B6"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Responder en los plazos que la</w:t>
      </w:r>
      <w:r w:rsidRPr="00647FC3">
        <w:rPr>
          <w:rFonts w:ascii="Arial" w:hAnsi="Arial" w:cs="Arial"/>
          <w:b/>
          <w:sz w:val="22"/>
          <w:szCs w:val="22"/>
        </w:rPr>
        <w:t xml:space="preserve"> POLICÍA</w:t>
      </w:r>
      <w:r w:rsidRPr="00647FC3">
        <w:rPr>
          <w:rFonts w:ascii="Arial" w:hAnsi="Arial" w:cs="Arial"/>
          <w:sz w:val="22"/>
          <w:szCs w:val="22"/>
        </w:rPr>
        <w:t xml:space="preserve"> </w:t>
      </w:r>
      <w:r w:rsidRPr="00647FC3">
        <w:rPr>
          <w:rFonts w:ascii="Arial" w:hAnsi="Arial" w:cs="Arial"/>
          <w:b/>
          <w:sz w:val="22"/>
          <w:szCs w:val="22"/>
        </w:rPr>
        <w:t>NACIONAL</w:t>
      </w:r>
      <w:r w:rsidRPr="00647FC3">
        <w:rPr>
          <w:rFonts w:ascii="Arial" w:hAnsi="Arial" w:cs="Arial"/>
          <w:sz w:val="22"/>
          <w:szCs w:val="22"/>
        </w:rPr>
        <w:t xml:space="preserve"> establezca en cada caso, los requerimientos de aclaración o de información que le formule. </w:t>
      </w:r>
    </w:p>
    <w:p w14:paraId="5D2195A5" w14:textId="77777777" w:rsidR="00A85CC7" w:rsidRPr="00647FC3" w:rsidRDefault="00A85CC7" w:rsidP="00A85CC7">
      <w:pPr>
        <w:jc w:val="both"/>
        <w:rPr>
          <w:rFonts w:ascii="Arial" w:hAnsi="Arial" w:cs="Arial"/>
          <w:sz w:val="22"/>
          <w:szCs w:val="22"/>
        </w:rPr>
      </w:pPr>
    </w:p>
    <w:p w14:paraId="6C76D5AC"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5F0158E" w14:textId="77777777" w:rsidR="00A85CC7" w:rsidRPr="00647FC3" w:rsidRDefault="00A85CC7" w:rsidP="00A85CC7">
      <w:pPr>
        <w:jc w:val="both"/>
        <w:rPr>
          <w:rFonts w:ascii="Arial" w:hAnsi="Arial" w:cs="Arial"/>
          <w:sz w:val="22"/>
          <w:szCs w:val="22"/>
        </w:rPr>
      </w:pPr>
    </w:p>
    <w:p w14:paraId="0677BBFC"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 xml:space="preserve">Constituir en debida forma y aportar al Grupo Contractual y Seguimiento de la </w:t>
      </w:r>
      <w:r w:rsidRPr="00647FC3">
        <w:rPr>
          <w:rFonts w:ascii="Arial" w:hAnsi="Arial" w:cs="Arial"/>
          <w:color w:val="808080" w:themeColor="background1" w:themeShade="80"/>
          <w:sz w:val="22"/>
          <w:szCs w:val="22"/>
        </w:rPr>
        <w:t>UNIDAD EJECUTORA</w:t>
      </w:r>
      <w:r w:rsidRPr="00647FC3">
        <w:rPr>
          <w:rFonts w:ascii="Arial" w:hAnsi="Arial" w:cs="Arial"/>
          <w:sz w:val="22"/>
          <w:szCs w:val="22"/>
        </w:rPr>
        <w:t xml:space="preserve"> o quien haga sus veces, dentro de los tres (3) días hábiles siguientes a la suscripción del contrato, la Garantía Única.</w:t>
      </w:r>
    </w:p>
    <w:p w14:paraId="3A736C64" w14:textId="77777777" w:rsidR="00A85CC7" w:rsidRPr="00647FC3" w:rsidRDefault="00A85CC7" w:rsidP="00A85CC7">
      <w:pPr>
        <w:ind w:left="720"/>
        <w:jc w:val="both"/>
        <w:rPr>
          <w:rFonts w:ascii="Arial" w:hAnsi="Arial" w:cs="Arial"/>
          <w:sz w:val="22"/>
          <w:szCs w:val="22"/>
        </w:rPr>
      </w:pPr>
    </w:p>
    <w:p w14:paraId="79121ADB"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69D3E4B" w14:textId="77777777" w:rsidR="00A85CC7" w:rsidRPr="00647FC3" w:rsidRDefault="00A85CC7" w:rsidP="00A85CC7">
      <w:pPr>
        <w:jc w:val="both"/>
        <w:rPr>
          <w:rFonts w:ascii="Arial" w:hAnsi="Arial" w:cs="Arial"/>
          <w:sz w:val="22"/>
          <w:szCs w:val="22"/>
        </w:rPr>
      </w:pPr>
    </w:p>
    <w:p w14:paraId="196B8B1B"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No acceder a peticiones o amenazas, de quienes actuando por fuera de la ley pretendan obligarlo a hacer u omitir algún acto o hecho, el CONTRATISTA</w:t>
      </w:r>
      <w:r w:rsidRPr="00647FC3">
        <w:rPr>
          <w:rFonts w:ascii="Arial" w:hAnsi="Arial" w:cs="Arial"/>
          <w:b/>
          <w:bCs/>
          <w:sz w:val="22"/>
          <w:szCs w:val="22"/>
        </w:rPr>
        <w:t xml:space="preserve"> </w:t>
      </w:r>
      <w:r w:rsidRPr="00647FC3">
        <w:rPr>
          <w:rFonts w:ascii="Arial" w:hAnsi="Arial" w:cs="Arial"/>
          <w:sz w:val="22"/>
          <w:szCs w:val="22"/>
        </w:rPr>
        <w:t xml:space="preserve">deberá Informar de tal evento a la </w:t>
      </w:r>
      <w:r w:rsidRPr="00647FC3">
        <w:rPr>
          <w:rFonts w:ascii="Arial" w:hAnsi="Arial" w:cs="Arial"/>
          <w:color w:val="808080" w:themeColor="background1" w:themeShade="80"/>
          <w:sz w:val="22"/>
          <w:szCs w:val="22"/>
        </w:rPr>
        <w:t xml:space="preserve">UNIDAD EJECUTORA </w:t>
      </w:r>
      <w:r w:rsidRPr="00647FC3">
        <w:rPr>
          <w:rFonts w:ascii="Arial" w:hAnsi="Arial" w:cs="Arial"/>
          <w:sz w:val="22"/>
          <w:szCs w:val="22"/>
        </w:rPr>
        <w:t xml:space="preserve">de la Policía Nacional y a las autoridades competentes para que se adopte las medidas necesarias. </w:t>
      </w:r>
    </w:p>
    <w:p w14:paraId="4DC445B4" w14:textId="77777777" w:rsidR="00A85CC7" w:rsidRPr="00647FC3" w:rsidRDefault="00A85CC7" w:rsidP="00A85CC7">
      <w:pPr>
        <w:jc w:val="both"/>
        <w:rPr>
          <w:rFonts w:ascii="Arial" w:hAnsi="Arial" w:cs="Arial"/>
          <w:sz w:val="22"/>
          <w:szCs w:val="22"/>
        </w:rPr>
      </w:pPr>
    </w:p>
    <w:p w14:paraId="7DB2DB62"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Mantener activa la cuenta corriente o de ahorros reportada para los pagos con el fin de evitar traumatismos en el proceso de ejecución del contrato.</w:t>
      </w:r>
    </w:p>
    <w:p w14:paraId="51974C5D" w14:textId="77777777" w:rsidR="00A85CC7" w:rsidRPr="00647FC3" w:rsidRDefault="00A85CC7" w:rsidP="00A85CC7">
      <w:pPr>
        <w:jc w:val="both"/>
        <w:rPr>
          <w:rFonts w:ascii="Arial" w:hAnsi="Arial" w:cs="Arial"/>
          <w:sz w:val="22"/>
          <w:szCs w:val="22"/>
        </w:rPr>
      </w:pPr>
    </w:p>
    <w:p w14:paraId="34597F1A"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 xml:space="preserve">Restituir a LA POLICÍA NACIONAL los elementos que haya colocado a su disposición para el desarrollo del objeto contractual, cuando se lo requiera o al finalizar el contrato, en caso de que se hayan suministrado. </w:t>
      </w:r>
    </w:p>
    <w:p w14:paraId="686DD0D3" w14:textId="77777777" w:rsidR="00A85CC7" w:rsidRPr="00647FC3" w:rsidRDefault="00A85CC7" w:rsidP="00A85CC7">
      <w:pPr>
        <w:pStyle w:val="Prrafodelista"/>
        <w:rPr>
          <w:sz w:val="22"/>
          <w:szCs w:val="22"/>
        </w:rPr>
      </w:pPr>
    </w:p>
    <w:p w14:paraId="57F11A53"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78BBCAA" w14:textId="77777777" w:rsidR="00A85CC7" w:rsidRPr="00647FC3" w:rsidRDefault="00A85CC7" w:rsidP="00A85CC7">
      <w:pPr>
        <w:pStyle w:val="Prrafodelista"/>
        <w:rPr>
          <w:sz w:val="22"/>
          <w:szCs w:val="22"/>
        </w:rPr>
      </w:pPr>
    </w:p>
    <w:p w14:paraId="26D1AFC9" w14:textId="77777777" w:rsidR="00A85CC7" w:rsidRPr="00647FC3" w:rsidRDefault="00A85CC7" w:rsidP="00021C98">
      <w:pPr>
        <w:numPr>
          <w:ilvl w:val="0"/>
          <w:numId w:val="31"/>
        </w:numPr>
        <w:jc w:val="both"/>
        <w:rPr>
          <w:rFonts w:ascii="Arial" w:hAnsi="Arial" w:cs="Arial"/>
          <w:color w:val="A6A6A6" w:themeColor="background1" w:themeShade="A6"/>
          <w:sz w:val="22"/>
          <w:szCs w:val="22"/>
        </w:rPr>
      </w:pPr>
      <w:r w:rsidRPr="00647FC3">
        <w:rPr>
          <w:rFonts w:ascii="Arial" w:hAnsi="Arial" w:cs="Arial"/>
          <w:sz w:val="22"/>
          <w:szCs w:val="22"/>
        </w:rPr>
        <w:t xml:space="preserve">Incluir todas aquellas obligaciones que el contratista debe cumplir con el fin de alinear la actividad contractual a las buenas prácticas en materia ambiental. Tener además en cuenta lo establecido en la resolución 03049 del 2014, </w:t>
      </w:r>
      <w:r w:rsidRPr="00647FC3">
        <w:rPr>
          <w:rFonts w:ascii="Arial" w:hAnsi="Arial" w:cs="Arial"/>
          <w:i/>
          <w:sz w:val="22"/>
          <w:szCs w:val="22"/>
        </w:rPr>
        <w:t>“Por medio del cual se adopta el Manual de Contratación de la Policía Nacional”</w:t>
      </w:r>
      <w:r w:rsidRPr="00647FC3">
        <w:rPr>
          <w:rFonts w:ascii="Arial" w:hAnsi="Arial" w:cs="Arial"/>
          <w:sz w:val="22"/>
          <w:szCs w:val="22"/>
        </w:rPr>
        <w:t>, actualizada, modificada y complementada por las Resoluciones Nos. 00090 del 2018 apéndice 1 y apéndice 2 del 2020</w:t>
      </w:r>
      <w:r w:rsidRPr="00647FC3">
        <w:rPr>
          <w:rFonts w:ascii="Arial" w:hAnsi="Arial" w:cs="Arial"/>
          <w:color w:val="A6A6A6" w:themeColor="background1" w:themeShade="A6"/>
          <w:sz w:val="22"/>
          <w:szCs w:val="22"/>
        </w:rPr>
        <w:t>.</w:t>
      </w:r>
    </w:p>
    <w:p w14:paraId="55516652" w14:textId="77777777" w:rsidR="00A85CC7" w:rsidRPr="00647FC3" w:rsidRDefault="00A85CC7" w:rsidP="00A85CC7">
      <w:pPr>
        <w:jc w:val="both"/>
        <w:rPr>
          <w:rFonts w:ascii="Arial" w:hAnsi="Arial" w:cs="Arial"/>
          <w:color w:val="A6A6A6" w:themeColor="background1" w:themeShade="A6"/>
          <w:sz w:val="22"/>
          <w:szCs w:val="22"/>
        </w:rPr>
      </w:pPr>
    </w:p>
    <w:p w14:paraId="2ECF2963"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Así mismo incluir las obligaciones en materia de Seguridad y Salud en el Trabajo y los lineamientos del gobierno nacional en el tema del COVID.</w:t>
      </w:r>
    </w:p>
    <w:p w14:paraId="5C738D62" w14:textId="77777777" w:rsidR="00A85CC7" w:rsidRPr="00647FC3" w:rsidRDefault="00A85CC7" w:rsidP="00A85CC7">
      <w:pPr>
        <w:pStyle w:val="Prrafodelista"/>
        <w:rPr>
          <w:rFonts w:ascii="Arial" w:hAnsi="Arial" w:cs="Arial"/>
          <w:sz w:val="22"/>
          <w:szCs w:val="22"/>
        </w:rPr>
      </w:pPr>
    </w:p>
    <w:p w14:paraId="5803E14F"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647FC3">
        <w:rPr>
          <w:rFonts w:ascii="Arial" w:hAnsi="Arial" w:cs="Arial"/>
          <w:i/>
          <w:sz w:val="22"/>
          <w:szCs w:val="22"/>
        </w:rPr>
        <w:t>Lineamientos para el Pago de Proveedores del Estado</w:t>
      </w:r>
      <w:r w:rsidRPr="00647FC3">
        <w:rPr>
          <w:rFonts w:ascii="Arial" w:hAnsi="Arial" w:cs="Arial"/>
          <w:sz w:val="22"/>
          <w:szCs w:val="22"/>
        </w:rPr>
        <w:t>” y la Resolución No. 000042 del 05 de mayo de 2020, “</w:t>
      </w:r>
      <w:r w:rsidRPr="00647FC3">
        <w:rPr>
          <w:rFonts w:ascii="Arial" w:hAnsi="Arial" w:cs="Arial"/>
          <w:i/>
          <w:sz w:val="22"/>
          <w:szCs w:val="22"/>
        </w:rPr>
        <w:t>Por la  cual se desarrollan los sistemas de facturación, los proveedores tecnológicos</w:t>
      </w:r>
      <w:r w:rsidRPr="00647FC3">
        <w:rPr>
          <w:rFonts w:ascii="Arial" w:hAnsi="Arial" w:cs="Arial"/>
          <w:sz w:val="22"/>
          <w:szCs w:val="22"/>
        </w:rPr>
        <w:t>” y el registro de la factura electrónica de venta.</w:t>
      </w:r>
    </w:p>
    <w:p w14:paraId="27E78571" w14:textId="77777777" w:rsidR="00A85CC7" w:rsidRPr="00647FC3" w:rsidRDefault="00A85CC7" w:rsidP="00A85CC7">
      <w:pPr>
        <w:pStyle w:val="Prrafodelista"/>
        <w:rPr>
          <w:rFonts w:ascii="Arial" w:hAnsi="Arial" w:cs="Arial"/>
          <w:sz w:val="22"/>
          <w:szCs w:val="22"/>
        </w:rPr>
      </w:pPr>
    </w:p>
    <w:p w14:paraId="77F70F8C" w14:textId="77777777" w:rsidR="00A85CC7" w:rsidRPr="00647FC3" w:rsidRDefault="00A85CC7" w:rsidP="00021C98">
      <w:pPr>
        <w:numPr>
          <w:ilvl w:val="0"/>
          <w:numId w:val="31"/>
        </w:numPr>
        <w:jc w:val="both"/>
        <w:rPr>
          <w:rFonts w:ascii="Arial" w:hAnsi="Arial" w:cs="Arial"/>
          <w:sz w:val="22"/>
          <w:szCs w:val="22"/>
        </w:rPr>
      </w:pPr>
      <w:r w:rsidRPr="00647FC3">
        <w:rPr>
          <w:rFonts w:ascii="Arial" w:hAnsi="Arial" w:cs="Arial"/>
          <w:sz w:val="22"/>
          <w:szCs w:val="22"/>
        </w:rPr>
        <w:t>Las demás obligaciones del CONTRATISTA contenidas en el artículo 5º de la Ley 80 de 1993, así mismo, será civil y penalmente responsable por sus acciones u omisiones en la actuación contractual.</w:t>
      </w:r>
    </w:p>
    <w:p w14:paraId="5C1C6358" w14:textId="77777777" w:rsidR="00A85CC7" w:rsidRDefault="00A85CC7" w:rsidP="00A85CC7">
      <w:pPr>
        <w:pStyle w:val="Textoindependiente"/>
        <w:ind w:right="51"/>
        <w:jc w:val="both"/>
        <w:rPr>
          <w:color w:val="808080" w:themeColor="background1" w:themeShade="80"/>
          <w:sz w:val="22"/>
          <w:szCs w:val="22"/>
        </w:rPr>
      </w:pPr>
    </w:p>
    <w:p w14:paraId="481C1FFA" w14:textId="77777777" w:rsidR="00A85CC7" w:rsidRDefault="00A85CC7" w:rsidP="00A85CC7">
      <w:pPr>
        <w:pStyle w:val="Textoindependiente"/>
        <w:ind w:right="51"/>
        <w:jc w:val="both"/>
        <w:rPr>
          <w:color w:val="808080" w:themeColor="background1" w:themeShade="80"/>
          <w:sz w:val="22"/>
          <w:szCs w:val="22"/>
        </w:rPr>
      </w:pPr>
    </w:p>
    <w:p w14:paraId="7A03A111" w14:textId="77777777" w:rsidR="00A85CC7" w:rsidRDefault="00A85CC7" w:rsidP="00A85CC7">
      <w:pPr>
        <w:pStyle w:val="Textoindependiente"/>
        <w:ind w:right="51"/>
        <w:jc w:val="both"/>
        <w:rPr>
          <w:color w:val="808080" w:themeColor="background1" w:themeShade="80"/>
          <w:sz w:val="22"/>
          <w:szCs w:val="22"/>
        </w:rPr>
      </w:pPr>
    </w:p>
    <w:p w14:paraId="41BE1793" w14:textId="13BB6A73" w:rsidR="00905682" w:rsidRPr="00A85CC7" w:rsidRDefault="00905682" w:rsidP="00905682">
      <w:pPr>
        <w:autoSpaceDE w:val="0"/>
        <w:autoSpaceDN w:val="0"/>
        <w:adjustRightInd w:val="0"/>
        <w:jc w:val="both"/>
        <w:rPr>
          <w:rFonts w:ascii="Arial" w:hAnsi="Arial" w:cs="Arial"/>
          <w:sz w:val="20"/>
          <w:szCs w:val="20"/>
        </w:rPr>
      </w:pPr>
    </w:p>
    <w:p w14:paraId="349B2CBB" w14:textId="77777777" w:rsidR="00721D63" w:rsidRPr="00F465B7" w:rsidRDefault="00721D63" w:rsidP="0055351F">
      <w:pPr>
        <w:autoSpaceDE w:val="0"/>
        <w:autoSpaceDN w:val="0"/>
        <w:adjustRightInd w:val="0"/>
        <w:jc w:val="both"/>
        <w:rPr>
          <w:rFonts w:ascii="Arial" w:hAnsi="Arial" w:cs="Arial"/>
          <w:sz w:val="20"/>
          <w:szCs w:val="20"/>
        </w:rPr>
      </w:pPr>
    </w:p>
    <w:p w14:paraId="400FE2F7" w14:textId="77777777" w:rsidR="00721D63" w:rsidRPr="00F465B7" w:rsidRDefault="00721D63" w:rsidP="0055351F">
      <w:pPr>
        <w:autoSpaceDE w:val="0"/>
        <w:autoSpaceDN w:val="0"/>
        <w:adjustRightInd w:val="0"/>
        <w:jc w:val="both"/>
        <w:rPr>
          <w:rFonts w:ascii="Arial" w:hAnsi="Arial" w:cs="Arial"/>
          <w:sz w:val="20"/>
          <w:szCs w:val="20"/>
          <w:lang w:val="es-CO"/>
        </w:rPr>
      </w:pPr>
    </w:p>
    <w:p w14:paraId="3C830030" w14:textId="77777777" w:rsidR="001B0866" w:rsidRPr="00F465B7" w:rsidRDefault="001B0866" w:rsidP="0055351F">
      <w:pPr>
        <w:autoSpaceDE w:val="0"/>
        <w:autoSpaceDN w:val="0"/>
        <w:adjustRightInd w:val="0"/>
        <w:jc w:val="both"/>
        <w:rPr>
          <w:rFonts w:ascii="Arial" w:hAnsi="Arial" w:cs="Arial"/>
          <w:sz w:val="20"/>
          <w:szCs w:val="20"/>
          <w:lang w:val="es-CO"/>
        </w:rPr>
      </w:pPr>
    </w:p>
    <w:p w14:paraId="08AAFED8" w14:textId="77777777" w:rsidR="001B0866" w:rsidRPr="00F465B7" w:rsidRDefault="001B0866" w:rsidP="0055351F">
      <w:pPr>
        <w:autoSpaceDE w:val="0"/>
        <w:autoSpaceDN w:val="0"/>
        <w:adjustRightInd w:val="0"/>
        <w:jc w:val="both"/>
        <w:rPr>
          <w:rFonts w:ascii="Arial" w:hAnsi="Arial" w:cs="Arial"/>
          <w:sz w:val="20"/>
          <w:szCs w:val="20"/>
          <w:lang w:val="es-CO"/>
        </w:rPr>
      </w:pPr>
    </w:p>
    <w:p w14:paraId="22FF49EF" w14:textId="77777777" w:rsidR="001B0866" w:rsidRPr="00F465B7" w:rsidRDefault="001B0866" w:rsidP="0055351F">
      <w:pPr>
        <w:autoSpaceDE w:val="0"/>
        <w:autoSpaceDN w:val="0"/>
        <w:adjustRightInd w:val="0"/>
        <w:jc w:val="both"/>
        <w:rPr>
          <w:rFonts w:ascii="Arial" w:hAnsi="Arial" w:cs="Arial"/>
          <w:sz w:val="20"/>
          <w:szCs w:val="20"/>
          <w:lang w:val="es-CO"/>
        </w:rPr>
      </w:pPr>
    </w:p>
    <w:p w14:paraId="36C428C5" w14:textId="77777777" w:rsidR="001B0866" w:rsidRPr="00F465B7" w:rsidRDefault="001B0866" w:rsidP="0055351F">
      <w:pPr>
        <w:autoSpaceDE w:val="0"/>
        <w:autoSpaceDN w:val="0"/>
        <w:adjustRightInd w:val="0"/>
        <w:jc w:val="both"/>
        <w:rPr>
          <w:rFonts w:ascii="Arial" w:hAnsi="Arial" w:cs="Arial"/>
          <w:sz w:val="20"/>
          <w:szCs w:val="20"/>
          <w:lang w:val="es-CO"/>
        </w:rPr>
      </w:pPr>
    </w:p>
    <w:p w14:paraId="1E5CEA54" w14:textId="77777777" w:rsidR="001B0866" w:rsidRPr="00F465B7" w:rsidRDefault="001B0866" w:rsidP="0055351F">
      <w:pPr>
        <w:autoSpaceDE w:val="0"/>
        <w:autoSpaceDN w:val="0"/>
        <w:adjustRightInd w:val="0"/>
        <w:jc w:val="both"/>
        <w:rPr>
          <w:rFonts w:ascii="Arial" w:hAnsi="Arial" w:cs="Arial"/>
          <w:sz w:val="20"/>
          <w:szCs w:val="20"/>
          <w:lang w:val="es-CO"/>
        </w:rPr>
      </w:pPr>
    </w:p>
    <w:p w14:paraId="6D966D68" w14:textId="77777777" w:rsidR="001B0866" w:rsidRPr="00F465B7" w:rsidRDefault="001B0866" w:rsidP="0055351F">
      <w:pPr>
        <w:autoSpaceDE w:val="0"/>
        <w:autoSpaceDN w:val="0"/>
        <w:adjustRightInd w:val="0"/>
        <w:jc w:val="both"/>
        <w:rPr>
          <w:rFonts w:ascii="Arial" w:hAnsi="Arial" w:cs="Arial"/>
          <w:sz w:val="20"/>
          <w:szCs w:val="20"/>
          <w:lang w:val="es-CO"/>
        </w:rPr>
      </w:pPr>
    </w:p>
    <w:p w14:paraId="3EF02744" w14:textId="77777777" w:rsidR="001B0866" w:rsidRPr="00F465B7" w:rsidRDefault="001B0866" w:rsidP="0055351F">
      <w:pPr>
        <w:autoSpaceDE w:val="0"/>
        <w:autoSpaceDN w:val="0"/>
        <w:adjustRightInd w:val="0"/>
        <w:jc w:val="both"/>
        <w:rPr>
          <w:rFonts w:ascii="Arial" w:hAnsi="Arial" w:cs="Arial"/>
          <w:sz w:val="20"/>
          <w:szCs w:val="20"/>
          <w:lang w:val="es-CO"/>
        </w:rPr>
      </w:pPr>
    </w:p>
    <w:p w14:paraId="1E1F388B" w14:textId="77777777" w:rsidR="001B0866" w:rsidRPr="00F465B7" w:rsidRDefault="001B0866" w:rsidP="0055351F">
      <w:pPr>
        <w:autoSpaceDE w:val="0"/>
        <w:autoSpaceDN w:val="0"/>
        <w:adjustRightInd w:val="0"/>
        <w:jc w:val="both"/>
        <w:rPr>
          <w:rFonts w:ascii="Arial" w:hAnsi="Arial" w:cs="Arial"/>
          <w:sz w:val="20"/>
          <w:szCs w:val="20"/>
          <w:lang w:val="es-CO"/>
        </w:rPr>
      </w:pPr>
    </w:p>
    <w:p w14:paraId="2EC8E1FF" w14:textId="77777777" w:rsidR="001B0866" w:rsidRPr="00F465B7" w:rsidRDefault="001B0866" w:rsidP="0055351F">
      <w:pPr>
        <w:autoSpaceDE w:val="0"/>
        <w:autoSpaceDN w:val="0"/>
        <w:adjustRightInd w:val="0"/>
        <w:jc w:val="both"/>
        <w:rPr>
          <w:rFonts w:ascii="Arial" w:hAnsi="Arial" w:cs="Arial"/>
          <w:sz w:val="20"/>
          <w:szCs w:val="20"/>
          <w:lang w:val="es-CO"/>
        </w:rPr>
      </w:pPr>
    </w:p>
    <w:p w14:paraId="6B92C1A2" w14:textId="77777777" w:rsidR="001B0866" w:rsidRPr="00F465B7" w:rsidRDefault="001B0866" w:rsidP="0055351F">
      <w:pPr>
        <w:autoSpaceDE w:val="0"/>
        <w:autoSpaceDN w:val="0"/>
        <w:adjustRightInd w:val="0"/>
        <w:jc w:val="both"/>
        <w:rPr>
          <w:rFonts w:ascii="Arial" w:hAnsi="Arial" w:cs="Arial"/>
          <w:sz w:val="20"/>
          <w:szCs w:val="20"/>
          <w:lang w:val="es-CO"/>
        </w:rPr>
      </w:pPr>
    </w:p>
    <w:p w14:paraId="781B676C" w14:textId="77777777" w:rsidR="001B0866" w:rsidRPr="00F465B7" w:rsidRDefault="001B0866" w:rsidP="0055351F">
      <w:pPr>
        <w:autoSpaceDE w:val="0"/>
        <w:autoSpaceDN w:val="0"/>
        <w:adjustRightInd w:val="0"/>
        <w:jc w:val="both"/>
        <w:rPr>
          <w:rFonts w:ascii="Arial" w:hAnsi="Arial" w:cs="Arial"/>
          <w:sz w:val="20"/>
          <w:szCs w:val="20"/>
          <w:lang w:val="es-CO"/>
        </w:rPr>
      </w:pPr>
    </w:p>
    <w:p w14:paraId="4E5B98F0" w14:textId="77777777" w:rsidR="001B0866" w:rsidRPr="00F465B7" w:rsidRDefault="001B0866" w:rsidP="0055351F">
      <w:pPr>
        <w:autoSpaceDE w:val="0"/>
        <w:autoSpaceDN w:val="0"/>
        <w:adjustRightInd w:val="0"/>
        <w:jc w:val="both"/>
        <w:rPr>
          <w:rFonts w:ascii="Arial" w:hAnsi="Arial" w:cs="Arial"/>
          <w:sz w:val="20"/>
          <w:szCs w:val="20"/>
          <w:lang w:val="es-CO"/>
        </w:rPr>
      </w:pPr>
    </w:p>
    <w:p w14:paraId="2B070F06" w14:textId="77777777" w:rsidR="004600CE" w:rsidRPr="00F465B7" w:rsidRDefault="004600CE" w:rsidP="0055351F">
      <w:pPr>
        <w:autoSpaceDE w:val="0"/>
        <w:autoSpaceDN w:val="0"/>
        <w:adjustRightInd w:val="0"/>
        <w:jc w:val="both"/>
        <w:rPr>
          <w:rFonts w:ascii="Arial" w:hAnsi="Arial" w:cs="Arial"/>
          <w:sz w:val="20"/>
          <w:szCs w:val="20"/>
          <w:lang w:val="es-CO"/>
        </w:rPr>
      </w:pPr>
    </w:p>
    <w:p w14:paraId="48D818DE" w14:textId="77777777" w:rsidR="0062552F" w:rsidRPr="00F465B7" w:rsidRDefault="0062552F" w:rsidP="0055351F">
      <w:pPr>
        <w:autoSpaceDE w:val="0"/>
        <w:autoSpaceDN w:val="0"/>
        <w:adjustRightInd w:val="0"/>
        <w:jc w:val="both"/>
        <w:rPr>
          <w:rFonts w:ascii="Arial" w:hAnsi="Arial" w:cs="Arial"/>
          <w:sz w:val="20"/>
          <w:szCs w:val="20"/>
          <w:lang w:val="es-CO"/>
        </w:rPr>
      </w:pPr>
    </w:p>
    <w:p w14:paraId="253EE5A0" w14:textId="77777777" w:rsidR="00E249D5" w:rsidRPr="00F465B7" w:rsidRDefault="00E249D5" w:rsidP="0055351F">
      <w:pPr>
        <w:autoSpaceDE w:val="0"/>
        <w:autoSpaceDN w:val="0"/>
        <w:adjustRightInd w:val="0"/>
        <w:jc w:val="both"/>
        <w:rPr>
          <w:rFonts w:ascii="Arial" w:hAnsi="Arial" w:cs="Arial"/>
          <w:sz w:val="20"/>
          <w:szCs w:val="20"/>
          <w:lang w:val="es-CO"/>
        </w:rPr>
      </w:pPr>
    </w:p>
    <w:p w14:paraId="78FBF0F4" w14:textId="77777777" w:rsidR="00E249D5" w:rsidRPr="00F465B7" w:rsidRDefault="00E249D5" w:rsidP="0055351F">
      <w:pPr>
        <w:autoSpaceDE w:val="0"/>
        <w:autoSpaceDN w:val="0"/>
        <w:adjustRightInd w:val="0"/>
        <w:jc w:val="both"/>
        <w:rPr>
          <w:rFonts w:ascii="Arial" w:hAnsi="Arial" w:cs="Arial"/>
          <w:sz w:val="20"/>
          <w:szCs w:val="20"/>
          <w:lang w:val="es-CO"/>
        </w:rPr>
      </w:pPr>
    </w:p>
    <w:p w14:paraId="7457CBEE" w14:textId="77777777" w:rsidR="00E37A08" w:rsidRPr="00F465B7" w:rsidRDefault="00E37A08" w:rsidP="0055351F">
      <w:pPr>
        <w:autoSpaceDE w:val="0"/>
        <w:autoSpaceDN w:val="0"/>
        <w:adjustRightInd w:val="0"/>
        <w:jc w:val="both"/>
        <w:rPr>
          <w:rFonts w:ascii="Arial" w:hAnsi="Arial" w:cs="Arial"/>
          <w:sz w:val="20"/>
          <w:szCs w:val="20"/>
          <w:lang w:val="es-CO"/>
        </w:rPr>
      </w:pPr>
    </w:p>
    <w:p w14:paraId="67375D13" w14:textId="77777777" w:rsidR="00E37A08" w:rsidRPr="00F465B7" w:rsidRDefault="00E37A08" w:rsidP="0055351F">
      <w:pPr>
        <w:autoSpaceDE w:val="0"/>
        <w:autoSpaceDN w:val="0"/>
        <w:adjustRightInd w:val="0"/>
        <w:jc w:val="both"/>
        <w:rPr>
          <w:rFonts w:ascii="Arial" w:hAnsi="Arial" w:cs="Arial"/>
          <w:sz w:val="20"/>
          <w:szCs w:val="20"/>
          <w:lang w:val="es-CO"/>
        </w:rPr>
      </w:pPr>
    </w:p>
    <w:p w14:paraId="51FA863B" w14:textId="77777777" w:rsidR="00E37A08" w:rsidRPr="00F465B7" w:rsidRDefault="00E37A08" w:rsidP="0055351F">
      <w:pPr>
        <w:autoSpaceDE w:val="0"/>
        <w:autoSpaceDN w:val="0"/>
        <w:adjustRightInd w:val="0"/>
        <w:jc w:val="both"/>
        <w:rPr>
          <w:rFonts w:ascii="Arial" w:hAnsi="Arial" w:cs="Arial"/>
          <w:sz w:val="20"/>
          <w:szCs w:val="20"/>
          <w:lang w:val="es-CO"/>
        </w:rPr>
      </w:pPr>
    </w:p>
    <w:p w14:paraId="6A322338" w14:textId="77777777" w:rsidR="007908FD" w:rsidRDefault="007908FD" w:rsidP="0055351F">
      <w:pPr>
        <w:autoSpaceDE w:val="0"/>
        <w:autoSpaceDN w:val="0"/>
        <w:adjustRightInd w:val="0"/>
        <w:jc w:val="both"/>
        <w:rPr>
          <w:rFonts w:ascii="Arial" w:hAnsi="Arial" w:cs="Arial"/>
          <w:sz w:val="20"/>
          <w:szCs w:val="20"/>
          <w:lang w:val="es-CO"/>
        </w:rPr>
      </w:pPr>
    </w:p>
    <w:p w14:paraId="695261B2" w14:textId="77777777" w:rsidR="00647FC3" w:rsidRDefault="00647FC3" w:rsidP="0055351F">
      <w:pPr>
        <w:autoSpaceDE w:val="0"/>
        <w:autoSpaceDN w:val="0"/>
        <w:adjustRightInd w:val="0"/>
        <w:jc w:val="both"/>
        <w:rPr>
          <w:rFonts w:ascii="Arial" w:hAnsi="Arial" w:cs="Arial"/>
          <w:sz w:val="20"/>
          <w:szCs w:val="20"/>
          <w:lang w:val="es-CO"/>
        </w:rPr>
      </w:pPr>
    </w:p>
    <w:p w14:paraId="187ACE25" w14:textId="77777777" w:rsidR="00647FC3" w:rsidRDefault="00647FC3" w:rsidP="0055351F">
      <w:pPr>
        <w:autoSpaceDE w:val="0"/>
        <w:autoSpaceDN w:val="0"/>
        <w:adjustRightInd w:val="0"/>
        <w:jc w:val="both"/>
        <w:rPr>
          <w:rFonts w:ascii="Arial" w:hAnsi="Arial" w:cs="Arial"/>
          <w:sz w:val="20"/>
          <w:szCs w:val="20"/>
          <w:lang w:val="es-CO"/>
        </w:rPr>
      </w:pPr>
    </w:p>
    <w:p w14:paraId="3A432B2C" w14:textId="77777777" w:rsidR="00647FC3" w:rsidRDefault="00647FC3" w:rsidP="0055351F">
      <w:pPr>
        <w:autoSpaceDE w:val="0"/>
        <w:autoSpaceDN w:val="0"/>
        <w:adjustRightInd w:val="0"/>
        <w:jc w:val="both"/>
        <w:rPr>
          <w:rFonts w:ascii="Arial" w:hAnsi="Arial" w:cs="Arial"/>
          <w:sz w:val="20"/>
          <w:szCs w:val="20"/>
          <w:lang w:val="es-CO"/>
        </w:rPr>
      </w:pPr>
    </w:p>
    <w:p w14:paraId="3DDC06A2" w14:textId="77777777" w:rsidR="00647FC3" w:rsidRDefault="00647FC3" w:rsidP="0055351F">
      <w:pPr>
        <w:autoSpaceDE w:val="0"/>
        <w:autoSpaceDN w:val="0"/>
        <w:adjustRightInd w:val="0"/>
        <w:jc w:val="both"/>
        <w:rPr>
          <w:rFonts w:ascii="Arial" w:hAnsi="Arial" w:cs="Arial"/>
          <w:sz w:val="20"/>
          <w:szCs w:val="20"/>
          <w:lang w:val="es-CO"/>
        </w:rPr>
      </w:pPr>
    </w:p>
    <w:p w14:paraId="3CF751EA" w14:textId="77777777" w:rsidR="00647FC3" w:rsidRDefault="00647FC3" w:rsidP="0055351F">
      <w:pPr>
        <w:autoSpaceDE w:val="0"/>
        <w:autoSpaceDN w:val="0"/>
        <w:adjustRightInd w:val="0"/>
        <w:jc w:val="both"/>
        <w:rPr>
          <w:rFonts w:ascii="Arial" w:hAnsi="Arial" w:cs="Arial"/>
          <w:sz w:val="20"/>
          <w:szCs w:val="20"/>
          <w:lang w:val="es-CO"/>
        </w:rPr>
      </w:pPr>
    </w:p>
    <w:p w14:paraId="723085C6" w14:textId="77777777" w:rsidR="00647FC3" w:rsidRDefault="00647FC3" w:rsidP="0055351F">
      <w:pPr>
        <w:autoSpaceDE w:val="0"/>
        <w:autoSpaceDN w:val="0"/>
        <w:adjustRightInd w:val="0"/>
        <w:jc w:val="both"/>
        <w:rPr>
          <w:rFonts w:ascii="Arial" w:hAnsi="Arial" w:cs="Arial"/>
          <w:sz w:val="20"/>
          <w:szCs w:val="20"/>
          <w:lang w:val="es-CO"/>
        </w:rPr>
      </w:pPr>
    </w:p>
    <w:p w14:paraId="60558407" w14:textId="0125EBAF" w:rsidR="002F4205" w:rsidRDefault="002F4205" w:rsidP="0055351F">
      <w:pPr>
        <w:autoSpaceDE w:val="0"/>
        <w:autoSpaceDN w:val="0"/>
        <w:adjustRightInd w:val="0"/>
        <w:jc w:val="both"/>
        <w:rPr>
          <w:rFonts w:ascii="Arial" w:hAnsi="Arial" w:cs="Arial"/>
          <w:sz w:val="20"/>
          <w:szCs w:val="20"/>
          <w:lang w:val="es-CO"/>
        </w:rPr>
      </w:pPr>
    </w:p>
    <w:p w14:paraId="26CF51AC" w14:textId="7A7CF6B1" w:rsidR="00380380" w:rsidRDefault="00380380" w:rsidP="0055351F">
      <w:pPr>
        <w:autoSpaceDE w:val="0"/>
        <w:autoSpaceDN w:val="0"/>
        <w:adjustRightInd w:val="0"/>
        <w:jc w:val="both"/>
        <w:rPr>
          <w:rFonts w:ascii="Arial" w:hAnsi="Arial" w:cs="Arial"/>
          <w:sz w:val="20"/>
          <w:szCs w:val="20"/>
          <w:lang w:val="es-CO"/>
        </w:rPr>
      </w:pPr>
    </w:p>
    <w:p w14:paraId="2710ED62" w14:textId="4F6F9B3F" w:rsidR="00380380" w:rsidRDefault="00380380" w:rsidP="0055351F">
      <w:pPr>
        <w:autoSpaceDE w:val="0"/>
        <w:autoSpaceDN w:val="0"/>
        <w:adjustRightInd w:val="0"/>
        <w:jc w:val="both"/>
        <w:rPr>
          <w:rFonts w:ascii="Arial" w:hAnsi="Arial" w:cs="Arial"/>
          <w:sz w:val="20"/>
          <w:szCs w:val="20"/>
          <w:lang w:val="es-CO"/>
        </w:rPr>
      </w:pPr>
    </w:p>
    <w:p w14:paraId="07A3A724" w14:textId="2C4FCF18" w:rsidR="00380380" w:rsidRDefault="00380380" w:rsidP="0055351F">
      <w:pPr>
        <w:autoSpaceDE w:val="0"/>
        <w:autoSpaceDN w:val="0"/>
        <w:adjustRightInd w:val="0"/>
        <w:jc w:val="both"/>
        <w:rPr>
          <w:rFonts w:ascii="Arial" w:hAnsi="Arial" w:cs="Arial"/>
          <w:sz w:val="20"/>
          <w:szCs w:val="20"/>
          <w:lang w:val="es-CO"/>
        </w:rPr>
      </w:pPr>
    </w:p>
    <w:p w14:paraId="0CC89C58" w14:textId="0722A088" w:rsidR="00380380" w:rsidRDefault="00380380" w:rsidP="0055351F">
      <w:pPr>
        <w:autoSpaceDE w:val="0"/>
        <w:autoSpaceDN w:val="0"/>
        <w:adjustRightInd w:val="0"/>
        <w:jc w:val="both"/>
        <w:rPr>
          <w:rFonts w:ascii="Arial" w:hAnsi="Arial" w:cs="Arial"/>
          <w:sz w:val="20"/>
          <w:szCs w:val="20"/>
          <w:lang w:val="es-CO"/>
        </w:rPr>
      </w:pPr>
    </w:p>
    <w:p w14:paraId="56753C99" w14:textId="158FA4B6" w:rsidR="00380380" w:rsidRDefault="00380380" w:rsidP="0055351F">
      <w:pPr>
        <w:autoSpaceDE w:val="0"/>
        <w:autoSpaceDN w:val="0"/>
        <w:adjustRightInd w:val="0"/>
        <w:jc w:val="both"/>
        <w:rPr>
          <w:rFonts w:ascii="Arial" w:hAnsi="Arial" w:cs="Arial"/>
          <w:sz w:val="20"/>
          <w:szCs w:val="20"/>
          <w:lang w:val="es-CO"/>
        </w:rPr>
      </w:pPr>
    </w:p>
    <w:p w14:paraId="42AE85F3" w14:textId="3C559F15" w:rsidR="00005A03" w:rsidRDefault="00005A03" w:rsidP="0055351F">
      <w:pPr>
        <w:autoSpaceDE w:val="0"/>
        <w:autoSpaceDN w:val="0"/>
        <w:adjustRightInd w:val="0"/>
        <w:jc w:val="both"/>
        <w:rPr>
          <w:rFonts w:ascii="Arial" w:hAnsi="Arial" w:cs="Arial"/>
          <w:sz w:val="20"/>
          <w:szCs w:val="20"/>
          <w:lang w:val="es-CO"/>
        </w:rPr>
      </w:pPr>
    </w:p>
    <w:p w14:paraId="3BC4C05F" w14:textId="0614CAE4" w:rsidR="00005A03" w:rsidRDefault="00005A03" w:rsidP="0055351F">
      <w:pPr>
        <w:autoSpaceDE w:val="0"/>
        <w:autoSpaceDN w:val="0"/>
        <w:adjustRightInd w:val="0"/>
        <w:jc w:val="both"/>
        <w:rPr>
          <w:rFonts w:ascii="Arial" w:hAnsi="Arial" w:cs="Arial"/>
          <w:sz w:val="20"/>
          <w:szCs w:val="20"/>
          <w:lang w:val="es-CO"/>
        </w:rPr>
      </w:pPr>
    </w:p>
    <w:p w14:paraId="66B84027" w14:textId="77777777" w:rsidR="00005A03" w:rsidRDefault="00005A03" w:rsidP="0055351F">
      <w:pPr>
        <w:autoSpaceDE w:val="0"/>
        <w:autoSpaceDN w:val="0"/>
        <w:adjustRightInd w:val="0"/>
        <w:jc w:val="both"/>
        <w:rPr>
          <w:rFonts w:ascii="Arial" w:hAnsi="Arial" w:cs="Arial"/>
          <w:sz w:val="20"/>
          <w:szCs w:val="20"/>
          <w:lang w:val="es-CO"/>
        </w:rPr>
      </w:pPr>
    </w:p>
    <w:p w14:paraId="7CD8870E" w14:textId="77777777" w:rsidR="00380380" w:rsidRPr="00F465B7" w:rsidRDefault="00380380" w:rsidP="0055351F">
      <w:pPr>
        <w:autoSpaceDE w:val="0"/>
        <w:autoSpaceDN w:val="0"/>
        <w:adjustRightInd w:val="0"/>
        <w:jc w:val="both"/>
        <w:rPr>
          <w:rFonts w:ascii="Arial" w:hAnsi="Arial" w:cs="Arial"/>
          <w:sz w:val="20"/>
          <w:szCs w:val="20"/>
          <w:lang w:val="es-CO"/>
        </w:rPr>
      </w:pPr>
    </w:p>
    <w:p w14:paraId="630B2E68" w14:textId="77777777" w:rsidR="00A572FC" w:rsidRDefault="00A572FC" w:rsidP="0040126C">
      <w:pPr>
        <w:pStyle w:val="Prrafodelista"/>
        <w:autoSpaceDE w:val="0"/>
        <w:autoSpaceDN w:val="0"/>
        <w:adjustRightInd w:val="0"/>
        <w:ind w:left="0"/>
        <w:jc w:val="center"/>
        <w:rPr>
          <w:rFonts w:ascii="Arial" w:hAnsi="Arial" w:cs="Arial"/>
          <w:b/>
          <w:sz w:val="21"/>
          <w:szCs w:val="21"/>
        </w:rPr>
      </w:pPr>
    </w:p>
    <w:p w14:paraId="207E1B19" w14:textId="67C74767" w:rsidR="0031584D" w:rsidRPr="00F465B7" w:rsidRDefault="00CB7927" w:rsidP="0040126C">
      <w:pPr>
        <w:pStyle w:val="Prrafodelista"/>
        <w:autoSpaceDE w:val="0"/>
        <w:autoSpaceDN w:val="0"/>
        <w:adjustRightInd w:val="0"/>
        <w:ind w:left="0"/>
        <w:jc w:val="center"/>
        <w:rPr>
          <w:rFonts w:ascii="Arial" w:hAnsi="Arial" w:cs="Arial"/>
          <w:b/>
          <w:sz w:val="21"/>
          <w:szCs w:val="21"/>
        </w:rPr>
      </w:pPr>
      <w:r w:rsidRPr="00F465B7">
        <w:rPr>
          <w:rFonts w:ascii="Arial" w:hAnsi="Arial" w:cs="Arial"/>
          <w:b/>
          <w:sz w:val="21"/>
          <w:szCs w:val="21"/>
        </w:rPr>
        <w:t xml:space="preserve">ANEXO No. </w:t>
      </w:r>
      <w:r w:rsidR="00647FC3">
        <w:rPr>
          <w:rFonts w:ascii="Arial" w:hAnsi="Arial" w:cs="Arial"/>
          <w:b/>
          <w:sz w:val="21"/>
          <w:szCs w:val="21"/>
        </w:rPr>
        <w:t>4</w:t>
      </w:r>
    </w:p>
    <w:p w14:paraId="20E25C4F" w14:textId="77777777" w:rsidR="0031584D" w:rsidRPr="00F465B7" w:rsidRDefault="00DE7872" w:rsidP="00DE7872">
      <w:pPr>
        <w:pStyle w:val="Prrafodelista2"/>
        <w:tabs>
          <w:tab w:val="left" w:pos="0"/>
          <w:tab w:val="left" w:pos="4360"/>
        </w:tabs>
        <w:ind w:left="0"/>
        <w:rPr>
          <w:rFonts w:ascii="Arial" w:hAnsi="Arial" w:cs="Arial"/>
          <w:b/>
          <w:sz w:val="21"/>
          <w:szCs w:val="21"/>
        </w:rPr>
      </w:pPr>
      <w:r w:rsidRPr="00F465B7">
        <w:rPr>
          <w:rFonts w:ascii="Arial" w:hAnsi="Arial" w:cs="Arial"/>
          <w:b/>
          <w:sz w:val="21"/>
          <w:szCs w:val="21"/>
        </w:rPr>
        <w:tab/>
      </w:r>
    </w:p>
    <w:p w14:paraId="26FC0E74" w14:textId="77777777" w:rsidR="0055351F" w:rsidRPr="00F465B7" w:rsidRDefault="0055351F" w:rsidP="0055351F">
      <w:pPr>
        <w:spacing w:line="360" w:lineRule="auto"/>
        <w:jc w:val="center"/>
        <w:rPr>
          <w:rFonts w:ascii="Arial" w:hAnsi="Arial" w:cs="Arial"/>
          <w:b/>
          <w:sz w:val="20"/>
          <w:szCs w:val="20"/>
        </w:rPr>
      </w:pPr>
      <w:r w:rsidRPr="00F465B7">
        <w:rPr>
          <w:rFonts w:ascii="Arial" w:hAnsi="Arial" w:cs="Arial"/>
          <w:b/>
          <w:sz w:val="20"/>
          <w:szCs w:val="20"/>
        </w:rPr>
        <w:t>OBLIGACIONES DE LA POLICÍA NACIONAL</w:t>
      </w:r>
    </w:p>
    <w:p w14:paraId="141913C9" w14:textId="77777777" w:rsidR="004A55A2" w:rsidRPr="00647FC3" w:rsidRDefault="004A55A2" w:rsidP="00647FC3">
      <w:pPr>
        <w:tabs>
          <w:tab w:val="num" w:pos="284"/>
        </w:tabs>
        <w:contextualSpacing/>
        <w:jc w:val="both"/>
        <w:rPr>
          <w:rFonts w:ascii="Arial" w:hAnsi="Arial" w:cs="Arial"/>
          <w:sz w:val="22"/>
          <w:szCs w:val="22"/>
        </w:rPr>
      </w:pPr>
    </w:p>
    <w:p w14:paraId="08EE661F"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1.</w:t>
      </w:r>
      <w:r w:rsidRPr="00647FC3">
        <w:rPr>
          <w:rFonts w:ascii="Arial" w:hAnsi="Arial" w:cs="Arial"/>
          <w:sz w:val="22"/>
          <w:szCs w:val="22"/>
        </w:rPr>
        <w:tab/>
        <w:t>Poner a disposición del CONTRATISTA los bienes y lugares que se requieran para la ejecución y entrega del objeto contratado.</w:t>
      </w:r>
    </w:p>
    <w:p w14:paraId="3CD057AD"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ab/>
      </w:r>
    </w:p>
    <w:p w14:paraId="1FC06C54"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2.</w:t>
      </w:r>
      <w:r w:rsidRPr="00647FC3">
        <w:rPr>
          <w:rFonts w:ascii="Arial" w:hAnsi="Arial" w:cs="Arial"/>
          <w:sz w:val="22"/>
          <w:szCs w:val="22"/>
        </w:rPr>
        <w:tab/>
        <w:t xml:space="preserve">Una vez se surta el proceso de contratación estatal, asignar un supervisor, a través de quien la POLICÍA NACIONAL mantendrá la interlocución permanente y directa con el CONTRATISTA. </w:t>
      </w:r>
    </w:p>
    <w:p w14:paraId="34089C3F" w14:textId="77777777" w:rsidR="00647FC3" w:rsidRPr="00647FC3" w:rsidRDefault="00647FC3" w:rsidP="00647FC3">
      <w:pPr>
        <w:tabs>
          <w:tab w:val="num" w:pos="284"/>
        </w:tabs>
        <w:contextualSpacing/>
        <w:jc w:val="both"/>
        <w:rPr>
          <w:rFonts w:ascii="Arial" w:hAnsi="Arial" w:cs="Arial"/>
          <w:sz w:val="22"/>
          <w:szCs w:val="22"/>
        </w:rPr>
      </w:pPr>
    </w:p>
    <w:p w14:paraId="495EEC89"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3.</w:t>
      </w:r>
      <w:r w:rsidRPr="00647FC3">
        <w:rPr>
          <w:rFonts w:ascii="Arial" w:hAnsi="Arial" w:cs="Arial"/>
          <w:sz w:val="22"/>
          <w:szCs w:val="22"/>
        </w:rPr>
        <w:tab/>
        <w:t xml:space="preserve">Ejercer el control sobre el cumplimiento del contrato a través del supervisor designado para el efecto, exigiéndole la ejecución idónea y oportuna del objeto a contratar.  </w:t>
      </w:r>
    </w:p>
    <w:p w14:paraId="59A520D4" w14:textId="77777777" w:rsidR="00647FC3" w:rsidRPr="00647FC3" w:rsidRDefault="00647FC3" w:rsidP="00647FC3">
      <w:pPr>
        <w:tabs>
          <w:tab w:val="num" w:pos="284"/>
        </w:tabs>
        <w:contextualSpacing/>
        <w:jc w:val="both"/>
        <w:rPr>
          <w:rFonts w:ascii="Arial" w:hAnsi="Arial" w:cs="Arial"/>
          <w:sz w:val="22"/>
          <w:szCs w:val="22"/>
        </w:rPr>
      </w:pPr>
    </w:p>
    <w:p w14:paraId="2EE955C9"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4.</w:t>
      </w:r>
      <w:r w:rsidRPr="00647FC3">
        <w:rPr>
          <w:rFonts w:ascii="Arial" w:hAnsi="Arial" w:cs="Arial"/>
          <w:sz w:val="22"/>
          <w:szCs w:val="22"/>
        </w:rPr>
        <w:tab/>
        <w:t xml:space="preserve">Recibir a satisfacción los bienes y/o servicios que sean entregados por el CONTRATISTA, cuando estos cumplan con las condiciones establecidas y en especial las especificaciones u obligaciones técnicas contenidas en el anexo técnico. </w:t>
      </w:r>
    </w:p>
    <w:p w14:paraId="488CC1A8" w14:textId="77777777" w:rsidR="00647FC3" w:rsidRPr="00647FC3" w:rsidRDefault="00647FC3" w:rsidP="00647FC3">
      <w:pPr>
        <w:tabs>
          <w:tab w:val="num" w:pos="284"/>
        </w:tabs>
        <w:contextualSpacing/>
        <w:jc w:val="both"/>
        <w:rPr>
          <w:rFonts w:ascii="Arial" w:hAnsi="Arial" w:cs="Arial"/>
          <w:sz w:val="22"/>
          <w:szCs w:val="22"/>
        </w:rPr>
      </w:pPr>
    </w:p>
    <w:p w14:paraId="5AEE285D"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5.</w:t>
      </w:r>
      <w:r w:rsidRPr="00647FC3">
        <w:rPr>
          <w:rFonts w:ascii="Arial" w:hAnsi="Arial" w:cs="Arial"/>
          <w:sz w:val="22"/>
          <w:szCs w:val="22"/>
        </w:rPr>
        <w:tab/>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7D8F6BEC" w14:textId="77777777" w:rsidR="00647FC3" w:rsidRPr="00647FC3" w:rsidRDefault="00647FC3" w:rsidP="00647FC3">
      <w:pPr>
        <w:tabs>
          <w:tab w:val="num" w:pos="284"/>
        </w:tabs>
        <w:contextualSpacing/>
        <w:jc w:val="both"/>
        <w:rPr>
          <w:rFonts w:ascii="Arial" w:hAnsi="Arial" w:cs="Arial"/>
          <w:sz w:val="22"/>
          <w:szCs w:val="22"/>
        </w:rPr>
      </w:pPr>
    </w:p>
    <w:p w14:paraId="022C2B68"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6.</w:t>
      </w:r>
      <w:r w:rsidRPr="00647FC3">
        <w:rPr>
          <w:rFonts w:ascii="Arial" w:hAnsi="Arial" w:cs="Arial"/>
          <w:sz w:val="22"/>
          <w:szCs w:val="22"/>
        </w:rPr>
        <w:tab/>
        <w:t>Pagar al CONTRATISTA en la forma pactada y con sujeción a las disponibilidades presupuestales y de PAC previstas para el efecto.</w:t>
      </w:r>
    </w:p>
    <w:p w14:paraId="7389F332" w14:textId="77777777" w:rsidR="00647FC3" w:rsidRPr="00647FC3" w:rsidRDefault="00647FC3" w:rsidP="00647FC3">
      <w:pPr>
        <w:tabs>
          <w:tab w:val="num" w:pos="284"/>
        </w:tabs>
        <w:contextualSpacing/>
        <w:jc w:val="both"/>
        <w:rPr>
          <w:rFonts w:ascii="Arial" w:hAnsi="Arial" w:cs="Arial"/>
          <w:sz w:val="22"/>
          <w:szCs w:val="22"/>
        </w:rPr>
      </w:pPr>
    </w:p>
    <w:p w14:paraId="0E43AAC6"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7.</w:t>
      </w:r>
      <w:r w:rsidRPr="00647FC3">
        <w:rPr>
          <w:rFonts w:ascii="Arial" w:hAnsi="Arial" w:cs="Arial"/>
          <w:sz w:val="22"/>
          <w:szCs w:val="22"/>
        </w:rPr>
        <w:tab/>
        <w:t>Tramitar diligentemente las apropiaciones presupuestales que requiera para solventar las prestaciones patrimoniales que hayan surgido a su cargo como consecuencia de la suscripción del contrato.</w:t>
      </w:r>
    </w:p>
    <w:p w14:paraId="54FB1DCF" w14:textId="77777777" w:rsidR="00647FC3" w:rsidRPr="00647FC3" w:rsidRDefault="00647FC3" w:rsidP="00647FC3">
      <w:pPr>
        <w:tabs>
          <w:tab w:val="num" w:pos="284"/>
        </w:tabs>
        <w:contextualSpacing/>
        <w:jc w:val="both"/>
        <w:rPr>
          <w:rFonts w:ascii="Arial" w:hAnsi="Arial" w:cs="Arial"/>
          <w:sz w:val="22"/>
          <w:szCs w:val="22"/>
        </w:rPr>
      </w:pPr>
    </w:p>
    <w:p w14:paraId="40B36AA9"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8.</w:t>
      </w:r>
      <w:r w:rsidRPr="00647FC3">
        <w:rPr>
          <w:rFonts w:ascii="Arial" w:hAnsi="Arial" w:cs="Arial"/>
          <w:sz w:val="22"/>
          <w:szCs w:val="22"/>
        </w:rPr>
        <w:tab/>
        <w:t xml:space="preserve">Solicitar y recibir información técnica respecto del bien o servicio y demás del CONTRATISTA en desarrollo del objeto del contractual. </w:t>
      </w:r>
    </w:p>
    <w:p w14:paraId="3E0FB4C7" w14:textId="77777777" w:rsidR="00647FC3" w:rsidRPr="00647FC3" w:rsidRDefault="00647FC3" w:rsidP="00647FC3">
      <w:pPr>
        <w:tabs>
          <w:tab w:val="num" w:pos="284"/>
        </w:tabs>
        <w:contextualSpacing/>
        <w:jc w:val="both"/>
        <w:rPr>
          <w:rFonts w:ascii="Arial" w:hAnsi="Arial" w:cs="Arial"/>
          <w:sz w:val="22"/>
          <w:szCs w:val="22"/>
        </w:rPr>
      </w:pPr>
    </w:p>
    <w:p w14:paraId="7B9718E5" w14:textId="77777777"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9.</w:t>
      </w:r>
      <w:r w:rsidRPr="00647FC3">
        <w:rPr>
          <w:rFonts w:ascii="Arial" w:hAnsi="Arial" w:cs="Arial"/>
          <w:sz w:val="22"/>
          <w:szCs w:val="22"/>
        </w:rPr>
        <w:tab/>
        <w:t>Incluir aquellas obligaciones propias de cada proceso que coadyuven al cumplimiento de las obligaciones contractuales.</w:t>
      </w:r>
    </w:p>
    <w:p w14:paraId="6EA30AE4" w14:textId="77777777" w:rsidR="00647FC3" w:rsidRPr="00647FC3" w:rsidRDefault="00647FC3" w:rsidP="00647FC3">
      <w:pPr>
        <w:tabs>
          <w:tab w:val="num" w:pos="284"/>
        </w:tabs>
        <w:contextualSpacing/>
        <w:jc w:val="both"/>
        <w:rPr>
          <w:rFonts w:ascii="Arial" w:hAnsi="Arial" w:cs="Arial"/>
          <w:sz w:val="22"/>
          <w:szCs w:val="22"/>
        </w:rPr>
      </w:pPr>
    </w:p>
    <w:p w14:paraId="2A7FFCF6" w14:textId="7FE5B6D9" w:rsidR="00647FC3" w:rsidRPr="00647FC3" w:rsidRDefault="00647FC3" w:rsidP="00647FC3">
      <w:pPr>
        <w:tabs>
          <w:tab w:val="num" w:pos="284"/>
        </w:tabs>
        <w:contextualSpacing/>
        <w:jc w:val="both"/>
        <w:rPr>
          <w:rFonts w:ascii="Arial" w:hAnsi="Arial" w:cs="Arial"/>
          <w:sz w:val="22"/>
          <w:szCs w:val="22"/>
        </w:rPr>
      </w:pPr>
      <w:r w:rsidRPr="00647FC3">
        <w:rPr>
          <w:rFonts w:ascii="Arial" w:hAnsi="Arial" w:cs="Arial"/>
          <w:sz w:val="22"/>
          <w:szCs w:val="22"/>
        </w:rPr>
        <w:t>10.</w:t>
      </w:r>
      <w:r w:rsidRPr="00647FC3">
        <w:rPr>
          <w:rFonts w:ascii="Arial" w:hAnsi="Arial" w:cs="Arial"/>
          <w:sz w:val="22"/>
          <w:szCs w:val="22"/>
        </w:rPr>
        <w:tab/>
        <w:t>Rechazar los bienes y/o servicios cuando no cumplan con los requerimientos técnicos exigidos.</w:t>
      </w:r>
    </w:p>
    <w:p w14:paraId="2118B42D" w14:textId="77777777" w:rsidR="004A55A2" w:rsidRPr="00F465B7" w:rsidRDefault="004A55A2" w:rsidP="004A55A2">
      <w:pPr>
        <w:tabs>
          <w:tab w:val="num" w:pos="284"/>
        </w:tabs>
        <w:contextualSpacing/>
        <w:jc w:val="center"/>
        <w:rPr>
          <w:rFonts w:ascii="Arial" w:hAnsi="Arial" w:cs="Arial"/>
          <w:b/>
          <w:sz w:val="20"/>
          <w:szCs w:val="20"/>
        </w:rPr>
      </w:pPr>
    </w:p>
    <w:p w14:paraId="4BC4F7FE" w14:textId="77777777" w:rsidR="004A55A2" w:rsidRPr="00F465B7" w:rsidRDefault="004A55A2" w:rsidP="004A55A2">
      <w:pPr>
        <w:tabs>
          <w:tab w:val="num" w:pos="284"/>
        </w:tabs>
        <w:contextualSpacing/>
        <w:jc w:val="center"/>
        <w:rPr>
          <w:rFonts w:ascii="Arial" w:hAnsi="Arial" w:cs="Arial"/>
          <w:b/>
          <w:sz w:val="20"/>
          <w:szCs w:val="20"/>
        </w:rPr>
      </w:pPr>
    </w:p>
    <w:p w14:paraId="5E6A965A" w14:textId="77777777" w:rsidR="004A55A2" w:rsidRPr="00F465B7" w:rsidRDefault="004A55A2" w:rsidP="004A55A2">
      <w:pPr>
        <w:tabs>
          <w:tab w:val="num" w:pos="284"/>
        </w:tabs>
        <w:contextualSpacing/>
        <w:jc w:val="center"/>
        <w:rPr>
          <w:rFonts w:ascii="Arial" w:hAnsi="Arial" w:cs="Arial"/>
          <w:b/>
          <w:sz w:val="20"/>
          <w:szCs w:val="20"/>
        </w:rPr>
      </w:pPr>
    </w:p>
    <w:p w14:paraId="3A16D4AF" w14:textId="77777777" w:rsidR="004A55A2" w:rsidRPr="00F465B7" w:rsidRDefault="004A55A2" w:rsidP="004A55A2">
      <w:pPr>
        <w:tabs>
          <w:tab w:val="num" w:pos="284"/>
        </w:tabs>
        <w:contextualSpacing/>
        <w:jc w:val="center"/>
        <w:rPr>
          <w:rFonts w:ascii="Arial" w:hAnsi="Arial" w:cs="Arial"/>
          <w:b/>
          <w:sz w:val="20"/>
          <w:szCs w:val="20"/>
        </w:rPr>
      </w:pPr>
    </w:p>
    <w:p w14:paraId="18EA1D2F" w14:textId="77777777" w:rsidR="004A55A2" w:rsidRPr="00F465B7" w:rsidRDefault="004A55A2" w:rsidP="004A55A2">
      <w:pPr>
        <w:tabs>
          <w:tab w:val="num" w:pos="284"/>
        </w:tabs>
        <w:contextualSpacing/>
        <w:jc w:val="center"/>
        <w:rPr>
          <w:rFonts w:ascii="Arial" w:hAnsi="Arial" w:cs="Arial"/>
          <w:b/>
          <w:sz w:val="20"/>
          <w:szCs w:val="20"/>
        </w:rPr>
      </w:pPr>
    </w:p>
    <w:p w14:paraId="686E6538" w14:textId="77777777" w:rsidR="003C6CA7" w:rsidRPr="00F465B7" w:rsidRDefault="003C6CA7" w:rsidP="005218BA">
      <w:pPr>
        <w:autoSpaceDE w:val="0"/>
        <w:autoSpaceDN w:val="0"/>
        <w:adjustRightInd w:val="0"/>
        <w:jc w:val="center"/>
        <w:rPr>
          <w:rFonts w:ascii="Arial" w:hAnsi="Arial" w:cs="Arial"/>
          <w:b/>
          <w:bCs/>
          <w:sz w:val="21"/>
          <w:szCs w:val="21"/>
          <w:lang w:val="es-MX"/>
        </w:rPr>
      </w:pPr>
    </w:p>
    <w:p w14:paraId="6E2E0AAE" w14:textId="77777777" w:rsidR="003C6CA7" w:rsidRPr="00F465B7" w:rsidRDefault="003C6CA7" w:rsidP="005218BA">
      <w:pPr>
        <w:autoSpaceDE w:val="0"/>
        <w:autoSpaceDN w:val="0"/>
        <w:adjustRightInd w:val="0"/>
        <w:jc w:val="center"/>
        <w:rPr>
          <w:rFonts w:ascii="Arial" w:hAnsi="Arial" w:cs="Arial"/>
          <w:b/>
          <w:bCs/>
          <w:sz w:val="21"/>
          <w:szCs w:val="21"/>
          <w:lang w:val="es-MX"/>
        </w:rPr>
      </w:pPr>
    </w:p>
    <w:p w14:paraId="775CA048" w14:textId="77777777" w:rsidR="004600CE" w:rsidRPr="00F465B7" w:rsidRDefault="004600CE" w:rsidP="005218BA">
      <w:pPr>
        <w:autoSpaceDE w:val="0"/>
        <w:autoSpaceDN w:val="0"/>
        <w:adjustRightInd w:val="0"/>
        <w:jc w:val="center"/>
        <w:rPr>
          <w:rFonts w:ascii="Arial" w:hAnsi="Arial" w:cs="Arial"/>
          <w:b/>
          <w:bCs/>
          <w:sz w:val="21"/>
          <w:szCs w:val="21"/>
          <w:lang w:val="es-MX"/>
        </w:rPr>
      </w:pPr>
    </w:p>
    <w:p w14:paraId="377DD9BA" w14:textId="77777777" w:rsidR="004600CE" w:rsidRPr="00F465B7" w:rsidRDefault="004600CE" w:rsidP="005218BA">
      <w:pPr>
        <w:autoSpaceDE w:val="0"/>
        <w:autoSpaceDN w:val="0"/>
        <w:adjustRightInd w:val="0"/>
        <w:jc w:val="center"/>
        <w:rPr>
          <w:rFonts w:ascii="Arial" w:hAnsi="Arial" w:cs="Arial"/>
          <w:b/>
          <w:bCs/>
          <w:sz w:val="21"/>
          <w:szCs w:val="21"/>
          <w:lang w:val="es-MX"/>
        </w:rPr>
      </w:pPr>
    </w:p>
    <w:p w14:paraId="721679E0" w14:textId="77777777" w:rsidR="004600CE" w:rsidRPr="00F465B7" w:rsidRDefault="004600CE" w:rsidP="00675382">
      <w:pPr>
        <w:autoSpaceDE w:val="0"/>
        <w:autoSpaceDN w:val="0"/>
        <w:adjustRightInd w:val="0"/>
        <w:rPr>
          <w:rFonts w:ascii="Arial" w:hAnsi="Arial" w:cs="Arial"/>
          <w:b/>
          <w:bCs/>
          <w:sz w:val="21"/>
          <w:szCs w:val="21"/>
          <w:lang w:val="es-MX"/>
        </w:rPr>
      </w:pPr>
    </w:p>
    <w:p w14:paraId="634E8740" w14:textId="77777777" w:rsidR="00E37A08" w:rsidRPr="00F465B7" w:rsidRDefault="00E37A08" w:rsidP="00675382">
      <w:pPr>
        <w:autoSpaceDE w:val="0"/>
        <w:autoSpaceDN w:val="0"/>
        <w:adjustRightInd w:val="0"/>
        <w:rPr>
          <w:rFonts w:ascii="Arial" w:hAnsi="Arial" w:cs="Arial"/>
          <w:b/>
          <w:bCs/>
          <w:sz w:val="21"/>
          <w:szCs w:val="21"/>
          <w:lang w:val="es-MX"/>
        </w:rPr>
      </w:pPr>
    </w:p>
    <w:p w14:paraId="01C4AB03" w14:textId="2A486BC8" w:rsidR="00D93E3E" w:rsidRDefault="00D93E3E" w:rsidP="00675382">
      <w:pPr>
        <w:autoSpaceDE w:val="0"/>
        <w:autoSpaceDN w:val="0"/>
        <w:adjustRightInd w:val="0"/>
        <w:rPr>
          <w:rFonts w:ascii="Arial" w:hAnsi="Arial" w:cs="Arial"/>
          <w:b/>
          <w:bCs/>
          <w:sz w:val="21"/>
          <w:szCs w:val="21"/>
          <w:lang w:val="es-MX"/>
        </w:rPr>
      </w:pPr>
    </w:p>
    <w:p w14:paraId="375BA3DC" w14:textId="51A9FE58" w:rsidR="00445A85" w:rsidRDefault="00445A85" w:rsidP="00675382">
      <w:pPr>
        <w:autoSpaceDE w:val="0"/>
        <w:autoSpaceDN w:val="0"/>
        <w:adjustRightInd w:val="0"/>
        <w:rPr>
          <w:rFonts w:ascii="Arial" w:hAnsi="Arial" w:cs="Arial"/>
          <w:b/>
          <w:bCs/>
          <w:sz w:val="21"/>
          <w:szCs w:val="21"/>
          <w:lang w:val="es-MX"/>
        </w:rPr>
      </w:pPr>
    </w:p>
    <w:p w14:paraId="018F647E" w14:textId="750EE62D" w:rsidR="00445A85" w:rsidRDefault="00445A85" w:rsidP="00675382">
      <w:pPr>
        <w:autoSpaceDE w:val="0"/>
        <w:autoSpaceDN w:val="0"/>
        <w:adjustRightInd w:val="0"/>
        <w:rPr>
          <w:rFonts w:ascii="Arial" w:hAnsi="Arial" w:cs="Arial"/>
          <w:b/>
          <w:bCs/>
          <w:sz w:val="21"/>
          <w:szCs w:val="21"/>
          <w:lang w:val="es-MX"/>
        </w:rPr>
      </w:pPr>
    </w:p>
    <w:p w14:paraId="57A13339" w14:textId="5E370638" w:rsidR="00445A85" w:rsidRDefault="00445A85" w:rsidP="00675382">
      <w:pPr>
        <w:autoSpaceDE w:val="0"/>
        <w:autoSpaceDN w:val="0"/>
        <w:adjustRightInd w:val="0"/>
        <w:rPr>
          <w:rFonts w:ascii="Arial" w:hAnsi="Arial" w:cs="Arial"/>
          <w:b/>
          <w:bCs/>
          <w:sz w:val="21"/>
          <w:szCs w:val="21"/>
          <w:lang w:val="es-MX"/>
        </w:rPr>
      </w:pPr>
    </w:p>
    <w:p w14:paraId="7FF67D7D" w14:textId="2E391AE0" w:rsidR="00445A85" w:rsidRDefault="00445A85" w:rsidP="00675382">
      <w:pPr>
        <w:autoSpaceDE w:val="0"/>
        <w:autoSpaceDN w:val="0"/>
        <w:adjustRightInd w:val="0"/>
        <w:rPr>
          <w:rFonts w:ascii="Arial" w:hAnsi="Arial" w:cs="Arial"/>
          <w:b/>
          <w:bCs/>
          <w:sz w:val="21"/>
          <w:szCs w:val="21"/>
          <w:lang w:val="es-MX"/>
        </w:rPr>
      </w:pPr>
    </w:p>
    <w:p w14:paraId="5FC8BD98" w14:textId="331E4F3B" w:rsidR="00445A85" w:rsidRDefault="00445A85" w:rsidP="00675382">
      <w:pPr>
        <w:autoSpaceDE w:val="0"/>
        <w:autoSpaceDN w:val="0"/>
        <w:adjustRightInd w:val="0"/>
        <w:rPr>
          <w:rFonts w:ascii="Arial" w:hAnsi="Arial" w:cs="Arial"/>
          <w:b/>
          <w:bCs/>
          <w:sz w:val="21"/>
          <w:szCs w:val="21"/>
          <w:lang w:val="es-MX"/>
        </w:rPr>
      </w:pPr>
    </w:p>
    <w:p w14:paraId="57F0FE00" w14:textId="77777777" w:rsidR="00ED5AFA" w:rsidRDefault="00ED5AFA" w:rsidP="005218BA">
      <w:pPr>
        <w:autoSpaceDE w:val="0"/>
        <w:autoSpaceDN w:val="0"/>
        <w:adjustRightInd w:val="0"/>
        <w:jc w:val="center"/>
        <w:rPr>
          <w:rFonts w:ascii="Arial" w:hAnsi="Arial" w:cs="Arial"/>
          <w:b/>
          <w:bCs/>
          <w:sz w:val="20"/>
          <w:szCs w:val="20"/>
          <w:lang w:val="es-MX"/>
        </w:rPr>
      </w:pPr>
    </w:p>
    <w:p w14:paraId="4BB6E565" w14:textId="77777777" w:rsidR="002F4205" w:rsidRDefault="002F4205" w:rsidP="005218BA">
      <w:pPr>
        <w:autoSpaceDE w:val="0"/>
        <w:autoSpaceDN w:val="0"/>
        <w:adjustRightInd w:val="0"/>
        <w:jc w:val="center"/>
        <w:rPr>
          <w:rFonts w:ascii="Arial" w:hAnsi="Arial" w:cs="Arial"/>
          <w:b/>
          <w:bCs/>
          <w:sz w:val="20"/>
          <w:szCs w:val="20"/>
          <w:lang w:val="es-MX"/>
        </w:rPr>
      </w:pPr>
    </w:p>
    <w:p w14:paraId="70E131A2" w14:textId="0931E078" w:rsidR="003A7A41" w:rsidRPr="00F465B7" w:rsidRDefault="005A0C66" w:rsidP="005218BA">
      <w:pPr>
        <w:autoSpaceDE w:val="0"/>
        <w:autoSpaceDN w:val="0"/>
        <w:adjustRightInd w:val="0"/>
        <w:jc w:val="center"/>
        <w:rPr>
          <w:rFonts w:ascii="Arial" w:hAnsi="Arial" w:cs="Arial"/>
          <w:b/>
          <w:bCs/>
          <w:sz w:val="20"/>
          <w:szCs w:val="20"/>
          <w:lang w:val="es-MX"/>
        </w:rPr>
      </w:pPr>
      <w:r w:rsidRPr="00F465B7">
        <w:rPr>
          <w:rFonts w:ascii="Arial" w:hAnsi="Arial" w:cs="Arial"/>
          <w:b/>
          <w:bCs/>
          <w:sz w:val="20"/>
          <w:szCs w:val="20"/>
          <w:lang w:val="es-MX"/>
        </w:rPr>
        <w:lastRenderedPageBreak/>
        <w:t>ANEXO No.</w:t>
      </w:r>
      <w:r w:rsidR="003C6CA7" w:rsidRPr="00F465B7">
        <w:rPr>
          <w:rFonts w:ascii="Arial" w:hAnsi="Arial" w:cs="Arial"/>
          <w:b/>
          <w:bCs/>
          <w:sz w:val="20"/>
          <w:szCs w:val="20"/>
          <w:lang w:val="es-MX"/>
        </w:rPr>
        <w:t xml:space="preserve"> </w:t>
      </w:r>
      <w:r w:rsidR="00647FC3">
        <w:rPr>
          <w:rFonts w:ascii="Arial" w:hAnsi="Arial" w:cs="Arial"/>
          <w:b/>
          <w:bCs/>
          <w:sz w:val="20"/>
          <w:szCs w:val="20"/>
          <w:lang w:val="es-MX"/>
        </w:rPr>
        <w:t>5</w:t>
      </w:r>
    </w:p>
    <w:p w14:paraId="0A39FFC1" w14:textId="77777777" w:rsidR="003C6CA7" w:rsidRPr="00F465B7" w:rsidRDefault="003C6CA7" w:rsidP="005218BA">
      <w:pPr>
        <w:autoSpaceDE w:val="0"/>
        <w:autoSpaceDN w:val="0"/>
        <w:adjustRightInd w:val="0"/>
        <w:jc w:val="center"/>
        <w:rPr>
          <w:rFonts w:ascii="Arial" w:hAnsi="Arial" w:cs="Arial"/>
          <w:b/>
          <w:bCs/>
          <w:sz w:val="8"/>
          <w:szCs w:val="20"/>
          <w:lang w:val="es-MX"/>
        </w:rPr>
      </w:pPr>
    </w:p>
    <w:p w14:paraId="6E1548E1" w14:textId="77777777" w:rsidR="00914753" w:rsidRPr="00F465B7" w:rsidRDefault="00914753" w:rsidP="00914753">
      <w:pPr>
        <w:shd w:val="clear" w:color="auto" w:fill="FFFFFF"/>
        <w:jc w:val="center"/>
        <w:rPr>
          <w:rFonts w:ascii="Arial" w:hAnsi="Arial" w:cs="Arial"/>
          <w:b/>
          <w:sz w:val="20"/>
          <w:szCs w:val="20"/>
          <w:lang w:val="es-CO"/>
        </w:rPr>
      </w:pPr>
      <w:r w:rsidRPr="00F465B7">
        <w:rPr>
          <w:rFonts w:ascii="Arial" w:hAnsi="Arial" w:cs="Arial"/>
          <w:b/>
          <w:sz w:val="20"/>
          <w:szCs w:val="20"/>
          <w:lang w:val="es-CO"/>
        </w:rPr>
        <w:t>MINUTA DEL CONTRATO</w:t>
      </w:r>
    </w:p>
    <w:p w14:paraId="4199E1AA" w14:textId="77777777" w:rsidR="00A70767" w:rsidRPr="00F465B7" w:rsidRDefault="00A70767" w:rsidP="004B457C">
      <w:pPr>
        <w:autoSpaceDE w:val="0"/>
        <w:autoSpaceDN w:val="0"/>
        <w:adjustRightInd w:val="0"/>
        <w:jc w:val="center"/>
        <w:rPr>
          <w:rFonts w:ascii="Arial" w:hAnsi="Arial" w:cs="Arial"/>
          <w:b/>
          <w:bCs/>
          <w:sz w:val="20"/>
          <w:szCs w:val="20"/>
          <w:lang w:val="es-MX"/>
        </w:rPr>
      </w:pPr>
    </w:p>
    <w:p w14:paraId="47730F66" w14:textId="7AEE4F06" w:rsidR="00914753" w:rsidRPr="00F465B7" w:rsidRDefault="001B0866" w:rsidP="00297C35">
      <w:pPr>
        <w:pBdr>
          <w:bottom w:val="double" w:sz="6" w:space="1" w:color="auto"/>
        </w:pBdr>
        <w:tabs>
          <w:tab w:val="center" w:pos="4419"/>
        </w:tabs>
        <w:ind w:left="142" w:right="248"/>
        <w:jc w:val="both"/>
        <w:rPr>
          <w:rFonts w:ascii="Arial" w:hAnsi="Arial" w:cs="Arial"/>
          <w:b/>
          <w:bCs/>
          <w:sz w:val="20"/>
          <w:szCs w:val="20"/>
          <w:lang w:val="es-CO"/>
        </w:rPr>
      </w:pPr>
      <w:r w:rsidRPr="00F465B7">
        <w:rPr>
          <w:rFonts w:ascii="Arial" w:hAnsi="Arial" w:cs="Arial"/>
          <w:b/>
          <w:bCs/>
          <w:sz w:val="20"/>
          <w:szCs w:val="20"/>
          <w:lang w:val="es-CO"/>
        </w:rPr>
        <w:t>CONTRATO DE</w:t>
      </w:r>
      <w:r w:rsidR="00914753" w:rsidRPr="00F465B7">
        <w:rPr>
          <w:rFonts w:ascii="Arial" w:hAnsi="Arial" w:cs="Arial"/>
          <w:b/>
          <w:bCs/>
          <w:sz w:val="20"/>
          <w:szCs w:val="20"/>
          <w:lang w:val="es-CO"/>
        </w:rPr>
        <w:t xml:space="preserve"> </w:t>
      </w:r>
      <w:r w:rsidR="0031007C">
        <w:rPr>
          <w:rFonts w:ascii="Arial" w:hAnsi="Arial" w:cs="Arial"/>
          <w:b/>
          <w:bCs/>
          <w:sz w:val="20"/>
          <w:szCs w:val="20"/>
          <w:lang w:val="es-CO"/>
        </w:rPr>
        <w:t>SUMINISTROS</w:t>
      </w:r>
      <w:r w:rsidR="00914753" w:rsidRPr="00F465B7">
        <w:rPr>
          <w:rFonts w:ascii="Arial" w:hAnsi="Arial" w:cs="Arial"/>
          <w:b/>
          <w:bCs/>
          <w:sz w:val="20"/>
          <w:szCs w:val="20"/>
          <w:lang w:val="es-CO"/>
        </w:rPr>
        <w:t xml:space="preserve"> CELEBRADO ENTRE LA POLICÍA NACIONAL Y</w:t>
      </w:r>
      <w:r w:rsidR="00647FC3">
        <w:rPr>
          <w:rFonts w:ascii="Arial" w:hAnsi="Arial" w:cs="Arial"/>
          <w:b/>
          <w:bCs/>
          <w:sz w:val="20"/>
          <w:szCs w:val="20"/>
          <w:lang w:val="es-CO"/>
        </w:rPr>
        <w:t xml:space="preserve"> _______________ CUYO OBJETO ES </w:t>
      </w:r>
      <w:r w:rsidR="00647FC3" w:rsidRPr="00647FC3">
        <w:rPr>
          <w:rFonts w:ascii="Arial" w:hAnsi="Arial" w:cs="Arial"/>
          <w:b/>
          <w:bCs/>
          <w:sz w:val="20"/>
          <w:szCs w:val="20"/>
          <w:u w:val="single"/>
          <w:lang w:val="es-CO"/>
        </w:rPr>
        <w:t>SUMINISTRO DE ELEMENTOS DE OSTEOSINTESIS Y MATERIAL ESPECIALIZADO PARA LOS SERVICIOS DE ORTOPEDIA Y CIRUGIA PLASTICA RECONSTRUCTIVA y MAXILOFACIAL, PARA LOS USUARIOS Y BENEFICIARIOS DE LA UNIDAD PRESTADORA DE SALUD ATLANTICO DE LA POLICIA NACIONAL</w:t>
      </w:r>
    </w:p>
    <w:p w14:paraId="24229153" w14:textId="77777777" w:rsidR="00914753" w:rsidRPr="00F465B7" w:rsidRDefault="00914753" w:rsidP="00DE1802">
      <w:pPr>
        <w:tabs>
          <w:tab w:val="center" w:pos="4419"/>
        </w:tabs>
        <w:ind w:left="426" w:right="567"/>
        <w:jc w:val="both"/>
        <w:rPr>
          <w:rFonts w:ascii="Arial" w:hAnsi="Arial" w:cs="Arial"/>
          <w:b/>
          <w:bCs/>
          <w:sz w:val="20"/>
          <w:szCs w:val="20"/>
          <w:lang w:val="es-CO"/>
        </w:rPr>
      </w:pPr>
    </w:p>
    <w:p w14:paraId="5D2DEBC0" w14:textId="122053F2" w:rsidR="00914753" w:rsidRPr="00F465B7" w:rsidRDefault="00914753" w:rsidP="00DE1802">
      <w:pPr>
        <w:ind w:left="142" w:right="248"/>
        <w:jc w:val="both"/>
        <w:rPr>
          <w:rFonts w:ascii="Arial" w:hAnsi="Arial" w:cs="Arial"/>
          <w:sz w:val="20"/>
          <w:szCs w:val="20"/>
          <w:lang w:val="es-CO"/>
        </w:rPr>
      </w:pPr>
      <w:r w:rsidRPr="00F465B7">
        <w:rPr>
          <w:rFonts w:ascii="Arial" w:hAnsi="Arial" w:cs="Arial"/>
          <w:sz w:val="20"/>
          <w:szCs w:val="20"/>
          <w:lang w:val="es-CO"/>
        </w:rPr>
        <w:t>Entre los suscritos, de una parte la</w:t>
      </w:r>
      <w:r w:rsidRPr="00F465B7">
        <w:rPr>
          <w:rFonts w:ascii="Arial" w:hAnsi="Arial" w:cs="Arial"/>
          <w:b/>
          <w:sz w:val="20"/>
          <w:szCs w:val="20"/>
          <w:lang w:val="es-CO"/>
        </w:rPr>
        <w:t xml:space="preserve"> POLICÍA NACIONAL</w:t>
      </w:r>
      <w:r w:rsidRPr="00F465B7">
        <w:rPr>
          <w:rFonts w:ascii="Arial" w:hAnsi="Arial" w:cs="Arial"/>
          <w:sz w:val="20"/>
          <w:szCs w:val="20"/>
          <w:lang w:val="es-CO"/>
        </w:rPr>
        <w:t>, quien actúa a través de su representante legal o su delegado, quien en adelante se denominará la</w:t>
      </w:r>
      <w:r w:rsidRPr="00F465B7">
        <w:rPr>
          <w:rFonts w:ascii="Arial" w:hAnsi="Arial" w:cs="Arial"/>
          <w:b/>
          <w:sz w:val="20"/>
          <w:szCs w:val="20"/>
          <w:lang w:val="es-CO"/>
        </w:rPr>
        <w:t xml:space="preserve"> POLICÍA</w:t>
      </w:r>
      <w:r w:rsidRPr="00F465B7">
        <w:rPr>
          <w:rFonts w:ascii="Arial" w:hAnsi="Arial" w:cs="Arial"/>
          <w:sz w:val="20"/>
          <w:szCs w:val="20"/>
          <w:lang w:val="es-CO"/>
        </w:rPr>
        <w:t xml:space="preserve">, y por la otra,  el </w:t>
      </w:r>
      <w:r w:rsidRPr="00F465B7">
        <w:rPr>
          <w:rFonts w:ascii="Arial" w:hAnsi="Arial" w:cs="Arial"/>
          <w:b/>
          <w:sz w:val="20"/>
          <w:szCs w:val="20"/>
          <w:lang w:val="es-CO"/>
        </w:rPr>
        <w:t>CONTRATISTA</w:t>
      </w:r>
      <w:r w:rsidRPr="00F465B7">
        <w:rPr>
          <w:rFonts w:ascii="Arial" w:hAnsi="Arial" w:cs="Arial"/>
          <w:sz w:val="20"/>
          <w:szCs w:val="20"/>
          <w:lang w:val="es-CO"/>
        </w:rPr>
        <w:t>, debidamente identificados como aparece en el anexo No.1 “DATOS DEL CONTRATO”, hemos convenido celebrar el presente contrato, previos los siguientes considerandos:</w:t>
      </w:r>
      <w:r w:rsidRPr="00F465B7">
        <w:rPr>
          <w:rFonts w:ascii="Arial" w:hAnsi="Arial" w:cs="Arial"/>
          <w:b/>
          <w:sz w:val="20"/>
          <w:szCs w:val="20"/>
          <w:lang w:val="es-CO"/>
        </w:rPr>
        <w:t xml:space="preserve"> a)</w:t>
      </w:r>
      <w:r w:rsidRPr="00F465B7">
        <w:rPr>
          <w:rFonts w:ascii="Arial" w:hAnsi="Arial" w:cs="Arial"/>
          <w:sz w:val="20"/>
          <w:szCs w:val="20"/>
          <w:lang w:val="es-CO"/>
        </w:rPr>
        <w:t xml:space="preserve"> Que se elaboraron los estudios previos de conformidad co</w:t>
      </w:r>
      <w:r w:rsidR="001B0866" w:rsidRPr="00F465B7">
        <w:rPr>
          <w:rFonts w:ascii="Arial" w:hAnsi="Arial" w:cs="Arial"/>
          <w:sz w:val="20"/>
          <w:szCs w:val="20"/>
          <w:lang w:val="es-CO"/>
        </w:rPr>
        <w:t>n lo señalado en el Decreto 1082</w:t>
      </w:r>
      <w:r w:rsidRPr="00F465B7">
        <w:rPr>
          <w:rFonts w:ascii="Arial" w:hAnsi="Arial" w:cs="Arial"/>
          <w:sz w:val="20"/>
          <w:szCs w:val="20"/>
          <w:lang w:val="es-CO"/>
        </w:rPr>
        <w:t xml:space="preserve"> de 201</w:t>
      </w:r>
      <w:r w:rsidR="001B0866" w:rsidRPr="00F465B7">
        <w:rPr>
          <w:rFonts w:ascii="Arial" w:hAnsi="Arial" w:cs="Arial"/>
          <w:sz w:val="20"/>
          <w:szCs w:val="20"/>
          <w:lang w:val="es-CO"/>
        </w:rPr>
        <w:t>5</w:t>
      </w:r>
      <w:r w:rsidRPr="00F465B7">
        <w:rPr>
          <w:rFonts w:ascii="Arial" w:hAnsi="Arial" w:cs="Arial"/>
          <w:b/>
          <w:sz w:val="20"/>
          <w:szCs w:val="20"/>
          <w:lang w:val="es-CO"/>
        </w:rPr>
        <w:t>. b)</w:t>
      </w:r>
      <w:r w:rsidRPr="00F465B7">
        <w:rPr>
          <w:rFonts w:ascii="Arial" w:hAnsi="Arial" w:cs="Arial"/>
          <w:sz w:val="20"/>
          <w:szCs w:val="20"/>
          <w:lang w:val="es-CO"/>
        </w:rPr>
        <w:t xml:space="preserve"> Que al momento de la apertura del proceso de selección, se contó con la respectiva apropiación presupuestal que respalda el presente compromiso. </w:t>
      </w:r>
      <w:r w:rsidRPr="00F465B7">
        <w:rPr>
          <w:rFonts w:ascii="Arial" w:hAnsi="Arial" w:cs="Arial"/>
          <w:b/>
          <w:sz w:val="20"/>
          <w:szCs w:val="20"/>
          <w:lang w:val="es-CO"/>
        </w:rPr>
        <w:t>c)</w:t>
      </w:r>
      <w:r w:rsidRPr="00F465B7">
        <w:rPr>
          <w:rFonts w:ascii="Arial" w:hAnsi="Arial" w:cs="Arial"/>
          <w:sz w:val="20"/>
          <w:szCs w:val="20"/>
          <w:lang w:val="es-CO"/>
        </w:rPr>
        <w:t xml:space="preserve"> </w:t>
      </w:r>
      <w:r w:rsidR="00611B4A" w:rsidRPr="00F465B7">
        <w:rPr>
          <w:rFonts w:ascii="Arial" w:hAnsi="Arial" w:cs="Arial"/>
          <w:sz w:val="20"/>
          <w:szCs w:val="20"/>
          <w:lang w:val="es-CO"/>
        </w:rPr>
        <w:t xml:space="preserve">Que el presente contrato se deriva de un proceso de contratación realizado por la modalidad de </w:t>
      </w:r>
      <w:r w:rsidR="00611B4A" w:rsidRPr="00F465B7">
        <w:rPr>
          <w:rFonts w:ascii="Arial" w:hAnsi="Arial" w:cs="Arial"/>
          <w:b/>
          <w:sz w:val="20"/>
          <w:szCs w:val="20"/>
          <w:lang w:val="es-CO"/>
        </w:rPr>
        <w:t xml:space="preserve">(1) </w:t>
      </w:r>
      <w:r w:rsidR="00611B4A" w:rsidRPr="00F465B7">
        <w:rPr>
          <w:rFonts w:ascii="Arial" w:hAnsi="Arial" w:cs="Arial"/>
          <w:sz w:val="20"/>
          <w:szCs w:val="20"/>
          <w:lang w:val="es-CO"/>
        </w:rPr>
        <w:t>Selección Abreviada de Menor Cuantía en cumplimiento al Decreto 1082 de 2015</w:t>
      </w:r>
      <w:r w:rsidRPr="00F465B7">
        <w:rPr>
          <w:rFonts w:ascii="Arial" w:hAnsi="Arial" w:cs="Arial"/>
          <w:sz w:val="20"/>
          <w:szCs w:val="20"/>
          <w:lang w:val="es-CO"/>
        </w:rPr>
        <w:t xml:space="preserve">. </w:t>
      </w:r>
      <w:r w:rsidR="00611B4A" w:rsidRPr="00F465B7">
        <w:rPr>
          <w:rFonts w:ascii="Arial" w:hAnsi="Arial" w:cs="Arial"/>
          <w:b/>
          <w:sz w:val="20"/>
          <w:szCs w:val="20"/>
          <w:lang w:val="es-CO"/>
        </w:rPr>
        <w:t>d</w:t>
      </w:r>
      <w:r w:rsidRPr="00F465B7">
        <w:rPr>
          <w:rFonts w:ascii="Arial" w:hAnsi="Arial" w:cs="Arial"/>
          <w:b/>
          <w:sz w:val="20"/>
          <w:szCs w:val="20"/>
          <w:lang w:val="es-CO"/>
        </w:rPr>
        <w:t>)</w:t>
      </w:r>
      <w:r w:rsidRPr="00F465B7">
        <w:rPr>
          <w:rFonts w:ascii="Arial" w:hAnsi="Arial" w:cs="Arial"/>
          <w:sz w:val="20"/>
          <w:szCs w:val="20"/>
          <w:lang w:val="es-CO"/>
        </w:rPr>
        <w:t xml:space="preserve"> Que habiéndose dado cumplimiento a todos los trámites y requisitos que exige la contratación administrativa para este tipo de contrato (Ley 80 de 1993, Le</w:t>
      </w:r>
      <w:r w:rsidR="001B0866" w:rsidRPr="00F465B7">
        <w:rPr>
          <w:rFonts w:ascii="Arial" w:hAnsi="Arial" w:cs="Arial"/>
          <w:sz w:val="20"/>
          <w:szCs w:val="20"/>
          <w:lang w:val="es-CO"/>
        </w:rPr>
        <w:t>y 1150 de 2007 y el Decreto 1082 de 2015</w:t>
      </w:r>
      <w:r w:rsidRPr="00F465B7">
        <w:rPr>
          <w:rFonts w:ascii="Arial" w:hAnsi="Arial" w:cs="Arial"/>
          <w:sz w:val="20"/>
          <w:szCs w:val="20"/>
          <w:lang w:val="es-CO"/>
        </w:rPr>
        <w:t xml:space="preserve">), es procedente la celebración del mismo, el cual se regirá por las siguientes cláusulas: </w:t>
      </w:r>
      <w:r w:rsidRPr="00F465B7">
        <w:rPr>
          <w:rFonts w:ascii="Arial" w:hAnsi="Arial" w:cs="Arial"/>
          <w:b/>
          <w:i/>
          <w:sz w:val="20"/>
          <w:szCs w:val="20"/>
          <w:lang w:val="es-CO"/>
        </w:rPr>
        <w:t>PRIMERA</w:t>
      </w:r>
      <w:r w:rsidRPr="00F465B7">
        <w:rPr>
          <w:rFonts w:ascii="Arial" w:hAnsi="Arial" w:cs="Arial"/>
          <w:b/>
          <w:sz w:val="20"/>
          <w:szCs w:val="20"/>
          <w:lang w:val="es-CO"/>
        </w:rPr>
        <w:t>. OBJETO:</w:t>
      </w:r>
      <w:r w:rsidRPr="00F465B7">
        <w:rPr>
          <w:rFonts w:ascii="Arial" w:hAnsi="Arial" w:cs="Arial"/>
          <w:sz w:val="20"/>
          <w:szCs w:val="20"/>
          <w:lang w:val="es-CO"/>
        </w:rPr>
        <w:t xml:space="preserve"> El objeto del presente contrato es el señalado en el anexo No.1 “DATOS DEL CONTRATO”. </w:t>
      </w:r>
      <w:r w:rsidRPr="00F465B7">
        <w:rPr>
          <w:rFonts w:ascii="Arial" w:hAnsi="Arial" w:cs="Arial"/>
          <w:b/>
          <w:sz w:val="20"/>
          <w:szCs w:val="20"/>
          <w:lang w:val="es-CO"/>
        </w:rPr>
        <w:t>SEGUNDA. FINALIDADES DEL CONTRATO:</w:t>
      </w:r>
      <w:r w:rsidRPr="00F465B7">
        <w:rPr>
          <w:rFonts w:ascii="Arial" w:hAnsi="Arial" w:cs="Arial"/>
          <w:sz w:val="20"/>
          <w:szCs w:val="20"/>
          <w:lang w:val="es-CO"/>
        </w:rPr>
        <w:t xml:space="preserve"> El presente contrato está orientado a lograr la efectiva y eficiente prestación del servicio propio de la Policía Nacional, en consecuencia, </w:t>
      </w:r>
      <w:r w:rsidRPr="00F465B7">
        <w:rPr>
          <w:rFonts w:ascii="Arial" w:hAnsi="Arial" w:cs="Arial"/>
          <w:b/>
          <w:sz w:val="20"/>
          <w:szCs w:val="20"/>
          <w:lang w:val="es-CO"/>
        </w:rPr>
        <w:t>el CONTRATISTA</w:t>
      </w:r>
      <w:r w:rsidRPr="00F465B7">
        <w:rPr>
          <w:rFonts w:ascii="Arial" w:hAnsi="Arial" w:cs="Arial"/>
          <w:sz w:val="20"/>
          <w:szCs w:val="20"/>
          <w:lang w:val="es-CO"/>
        </w:rPr>
        <w:t xml:space="preserve"> se compromete para con la</w:t>
      </w:r>
      <w:r w:rsidRPr="00F465B7">
        <w:rPr>
          <w:rFonts w:ascii="Arial" w:hAnsi="Arial" w:cs="Arial"/>
          <w:b/>
          <w:sz w:val="20"/>
          <w:szCs w:val="20"/>
          <w:lang w:val="es-CO"/>
        </w:rPr>
        <w:t xml:space="preserve"> POLICÍA</w:t>
      </w:r>
      <w:r w:rsidRPr="00F465B7">
        <w:rPr>
          <w:rFonts w:ascii="Arial" w:hAnsi="Arial" w:cs="Arial"/>
          <w:sz w:val="20"/>
          <w:szCs w:val="20"/>
          <w:lang w:val="es-CO"/>
        </w:rPr>
        <w:t xml:space="preserve"> a entregar la </w:t>
      </w:r>
      <w:r w:rsidR="00B236EE" w:rsidRPr="00F465B7">
        <w:rPr>
          <w:rFonts w:ascii="Arial" w:hAnsi="Arial" w:cs="Arial"/>
          <w:sz w:val="20"/>
          <w:szCs w:val="20"/>
          <w:lang w:val="es-CO"/>
        </w:rPr>
        <w:t>interventoría</w:t>
      </w:r>
      <w:r w:rsidRPr="00F465B7">
        <w:rPr>
          <w:rFonts w:ascii="Arial" w:hAnsi="Arial" w:cs="Arial"/>
          <w:sz w:val="20"/>
          <w:szCs w:val="20"/>
          <w:lang w:val="es-CO"/>
        </w:rPr>
        <w:t xml:space="preserve"> para suplir las necesidades definidas en los estudios previos. En tal sentido, queda claro que todas las obligaciones a cargo del </w:t>
      </w:r>
      <w:r w:rsidRPr="00F465B7">
        <w:rPr>
          <w:rFonts w:ascii="Arial" w:hAnsi="Arial" w:cs="Arial"/>
          <w:b/>
          <w:sz w:val="20"/>
          <w:szCs w:val="20"/>
          <w:lang w:val="es-CO"/>
        </w:rPr>
        <w:t>CONTRATISTA</w:t>
      </w:r>
      <w:r w:rsidRPr="00F465B7">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465B7">
        <w:rPr>
          <w:rFonts w:ascii="Arial" w:hAnsi="Arial" w:cs="Arial"/>
          <w:b/>
          <w:i/>
          <w:sz w:val="20"/>
          <w:szCs w:val="20"/>
          <w:lang w:val="es-CO"/>
        </w:rPr>
        <w:t xml:space="preserve"> </w:t>
      </w:r>
      <w:r w:rsidRPr="00F465B7">
        <w:rPr>
          <w:rFonts w:ascii="Arial" w:hAnsi="Arial" w:cs="Arial"/>
          <w:b/>
          <w:sz w:val="20"/>
          <w:szCs w:val="20"/>
          <w:lang w:val="es-CO"/>
        </w:rPr>
        <w:t xml:space="preserve">TERCERA.-VALOR: </w:t>
      </w:r>
      <w:r w:rsidRPr="00F465B7">
        <w:rPr>
          <w:rFonts w:ascii="Arial" w:hAnsi="Arial" w:cs="Arial"/>
          <w:sz w:val="20"/>
          <w:szCs w:val="20"/>
          <w:lang w:val="es-CO"/>
        </w:rPr>
        <w:t xml:space="preserve">Para efectos legales, fiscales y presupuestales, el valor del contrato asciende a la suma descrita en el anexo No.1 “DATOS DEL CONTRATO”. </w:t>
      </w:r>
      <w:r w:rsidRPr="00F465B7">
        <w:rPr>
          <w:rFonts w:ascii="Arial" w:hAnsi="Arial" w:cs="Arial"/>
          <w:b/>
          <w:sz w:val="20"/>
          <w:szCs w:val="20"/>
          <w:lang w:val="es-CO"/>
        </w:rPr>
        <w:t>PARÁGRAFO:</w:t>
      </w:r>
      <w:r w:rsidRPr="00F465B7">
        <w:rPr>
          <w:rFonts w:ascii="Arial" w:hAnsi="Arial" w:cs="Arial"/>
          <w:sz w:val="20"/>
          <w:szCs w:val="20"/>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F465B7">
        <w:rPr>
          <w:rFonts w:ascii="Arial" w:hAnsi="Arial" w:cs="Arial"/>
          <w:b/>
          <w:sz w:val="20"/>
          <w:szCs w:val="20"/>
          <w:lang w:val="es-CO"/>
        </w:rPr>
        <w:t xml:space="preserve"> </w:t>
      </w:r>
      <w:r w:rsidRPr="00F465B7">
        <w:rPr>
          <w:rFonts w:ascii="Arial" w:hAnsi="Arial" w:cs="Arial"/>
          <w:sz w:val="20"/>
          <w:szCs w:val="20"/>
          <w:lang w:val="es-CO"/>
        </w:rPr>
        <w:t>pretende obtener, en consecuencia, no se aceptarán solicitudes de reajustes, fundamentados en estas circunstancias.</w:t>
      </w:r>
      <w:r w:rsidRPr="00F465B7">
        <w:rPr>
          <w:rFonts w:ascii="Arial" w:hAnsi="Arial" w:cs="Arial"/>
          <w:b/>
          <w:i/>
          <w:sz w:val="20"/>
          <w:szCs w:val="20"/>
          <w:lang w:val="es-CO"/>
        </w:rPr>
        <w:t xml:space="preserve"> CUARTA</w:t>
      </w:r>
      <w:r w:rsidRPr="00F465B7">
        <w:rPr>
          <w:rFonts w:ascii="Arial" w:hAnsi="Arial" w:cs="Arial"/>
          <w:b/>
          <w:sz w:val="20"/>
          <w:szCs w:val="20"/>
          <w:lang w:val="es-CO"/>
        </w:rPr>
        <w:t xml:space="preserve">. </w:t>
      </w:r>
      <w:r w:rsidRPr="00F465B7">
        <w:rPr>
          <w:rFonts w:ascii="Arial" w:hAnsi="Arial" w:cs="Arial"/>
          <w:b/>
          <w:i/>
          <w:sz w:val="20"/>
          <w:szCs w:val="20"/>
        </w:rPr>
        <w:t xml:space="preserve">FORMA DE PAGO: </w:t>
      </w:r>
      <w:r w:rsidRPr="00F465B7">
        <w:rPr>
          <w:rFonts w:ascii="Arial" w:hAnsi="Arial" w:cs="Arial"/>
          <w:b/>
          <w:sz w:val="20"/>
          <w:szCs w:val="20"/>
        </w:rPr>
        <w:t>LA POLICÍA</w:t>
      </w:r>
      <w:r w:rsidRPr="00F465B7">
        <w:rPr>
          <w:rFonts w:ascii="Arial" w:hAnsi="Arial" w:cs="Arial"/>
          <w:sz w:val="20"/>
          <w:szCs w:val="20"/>
        </w:rPr>
        <w:t xml:space="preserve"> pagará al </w:t>
      </w:r>
      <w:r w:rsidRPr="00F465B7">
        <w:rPr>
          <w:rFonts w:ascii="Arial" w:hAnsi="Arial" w:cs="Arial"/>
          <w:b/>
          <w:sz w:val="20"/>
          <w:szCs w:val="20"/>
        </w:rPr>
        <w:t>CONTRATISTA</w:t>
      </w:r>
      <w:r w:rsidRPr="00F465B7">
        <w:rPr>
          <w:rFonts w:ascii="Arial" w:hAnsi="Arial" w:cs="Arial"/>
          <w:sz w:val="20"/>
          <w:szCs w:val="20"/>
        </w:rPr>
        <w:t xml:space="preserve"> el valor de este contrato de conformidad con lo dispuesto en el anexo No.1 “DATOS DEL CONTRATO”. </w:t>
      </w:r>
      <w:r w:rsidRPr="00F465B7">
        <w:rPr>
          <w:rFonts w:ascii="Arial" w:hAnsi="Arial" w:cs="Arial"/>
          <w:b/>
          <w:sz w:val="20"/>
          <w:szCs w:val="20"/>
        </w:rPr>
        <w:t>PARÁGRAFO PRIMERO -</w:t>
      </w:r>
      <w:r w:rsidR="00BB3AE1">
        <w:rPr>
          <w:rFonts w:ascii="Arial" w:hAnsi="Arial" w:cs="Arial"/>
          <w:b/>
          <w:sz w:val="20"/>
          <w:szCs w:val="20"/>
        </w:rPr>
        <w:t xml:space="preserve"> </w:t>
      </w:r>
      <w:r w:rsidR="007908FD" w:rsidRPr="00F465B7">
        <w:rPr>
          <w:rFonts w:ascii="Arial" w:hAnsi="Arial" w:cs="Arial"/>
          <w:b/>
          <w:sz w:val="20"/>
          <w:szCs w:val="20"/>
        </w:rPr>
        <w:t xml:space="preserve">ANTICIPO: </w:t>
      </w:r>
      <w:r w:rsidR="007908FD" w:rsidRPr="00F465B7">
        <w:rPr>
          <w:rFonts w:ascii="Arial" w:hAnsi="Arial" w:cs="Arial"/>
          <w:sz w:val="20"/>
          <w:szCs w:val="20"/>
        </w:rPr>
        <w:t xml:space="preserve">El pago del anticipo que se efectúe en el presente contrato, se hará dentro de los sesenta (60) días calendario siguientes a la aprobación de la garantía única, una vez presentados los documentos requeridos por la Dirección </w:t>
      </w:r>
      <w:r w:rsidR="00BB3AE1">
        <w:rPr>
          <w:rFonts w:ascii="Arial" w:hAnsi="Arial" w:cs="Arial"/>
          <w:sz w:val="20"/>
          <w:szCs w:val="20"/>
        </w:rPr>
        <w:t>LA UNIDAD PRESTADORA DE SALUD ATLANTICO</w:t>
      </w:r>
      <w:r w:rsidR="007908FD" w:rsidRPr="00F465B7">
        <w:rPr>
          <w:rFonts w:ascii="Arial" w:hAnsi="Arial" w:cs="Arial"/>
          <w:sz w:val="20"/>
          <w:szCs w:val="20"/>
        </w:rPr>
        <w:t>, de acuerdo al derecho a turno y a la programación del Plan Anual de Caja (PAC).</w:t>
      </w:r>
      <w:r w:rsidR="007908FD" w:rsidRPr="00F465B7">
        <w:rPr>
          <w:rFonts w:ascii="Arial" w:hAnsi="Arial" w:cs="Arial"/>
          <w:b/>
          <w:sz w:val="20"/>
          <w:szCs w:val="20"/>
        </w:rPr>
        <w:t xml:space="preserve"> PAGOS PARCIALES</w:t>
      </w:r>
      <w:r w:rsidRPr="00F465B7">
        <w:rPr>
          <w:rFonts w:ascii="Arial" w:hAnsi="Arial" w:cs="Arial"/>
          <w:b/>
          <w:sz w:val="20"/>
          <w:szCs w:val="20"/>
        </w:rPr>
        <w:t>:</w:t>
      </w:r>
      <w:r w:rsidRPr="00F465B7">
        <w:rPr>
          <w:rFonts w:ascii="Arial" w:hAnsi="Arial" w:cs="Arial"/>
          <w:sz w:val="20"/>
          <w:szCs w:val="20"/>
        </w:rPr>
        <w:t xml:space="preserve"> Los pagos </w:t>
      </w:r>
      <w:r w:rsidR="007908FD" w:rsidRPr="00F465B7">
        <w:rPr>
          <w:rFonts w:ascii="Arial" w:hAnsi="Arial" w:cs="Arial"/>
          <w:sz w:val="20"/>
          <w:szCs w:val="20"/>
        </w:rPr>
        <w:t>parciales</w:t>
      </w:r>
      <w:r w:rsidRPr="00F465B7">
        <w:rPr>
          <w:rFonts w:ascii="Arial" w:hAnsi="Arial" w:cs="Arial"/>
          <w:sz w:val="20"/>
          <w:szCs w:val="20"/>
        </w:rPr>
        <w:t xml:space="preserve"> que se efectúen en el presente contrato, se harán dentro de los sesenta (60) días calendario</w:t>
      </w:r>
      <w:r w:rsidRPr="00F465B7">
        <w:rPr>
          <w:rFonts w:ascii="Arial" w:hAnsi="Arial" w:cs="Arial"/>
          <w:sz w:val="22"/>
          <w:szCs w:val="20"/>
        </w:rPr>
        <w:t xml:space="preserve"> </w:t>
      </w:r>
      <w:r w:rsidRPr="00F465B7">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sidRPr="00F465B7">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F465B7">
        <w:rPr>
          <w:rFonts w:ascii="Arial" w:hAnsi="Arial" w:cs="Arial"/>
          <w:sz w:val="20"/>
          <w:szCs w:val="20"/>
        </w:rPr>
        <w:t xml:space="preserve">documentos que deben ser tramitados al Grupo Contractual y Seguimiento de la Dirección </w:t>
      </w:r>
      <w:r w:rsidR="00BB3AE1">
        <w:rPr>
          <w:rFonts w:ascii="Arial" w:hAnsi="Arial" w:cs="Arial"/>
          <w:sz w:val="20"/>
          <w:szCs w:val="20"/>
        </w:rPr>
        <w:t>LA UNIDAD PRESTADORA DE SALUD ATLANTICO</w:t>
      </w:r>
      <w:r w:rsidRPr="00F465B7">
        <w:rPr>
          <w:rFonts w:ascii="Arial" w:hAnsi="Arial" w:cs="Arial"/>
          <w:sz w:val="20"/>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F465B7">
        <w:rPr>
          <w:rFonts w:ascii="Arial" w:hAnsi="Arial" w:cs="Arial"/>
          <w:b/>
          <w:sz w:val="20"/>
          <w:szCs w:val="20"/>
        </w:rPr>
        <w:t>PARÁGRAFO</w:t>
      </w:r>
      <w:r w:rsidRPr="00F465B7">
        <w:rPr>
          <w:rFonts w:ascii="Arial" w:hAnsi="Arial" w:cs="Arial"/>
          <w:sz w:val="20"/>
          <w:szCs w:val="20"/>
        </w:rPr>
        <w:t xml:space="preserve"> </w:t>
      </w:r>
      <w:r w:rsidRPr="00F465B7">
        <w:rPr>
          <w:rFonts w:ascii="Arial" w:hAnsi="Arial" w:cs="Arial"/>
          <w:b/>
          <w:sz w:val="20"/>
          <w:szCs w:val="20"/>
        </w:rPr>
        <w:t xml:space="preserve">SEGUNDO - CUENTA PARA PAGOS: </w:t>
      </w:r>
      <w:r w:rsidRPr="00F465B7">
        <w:rPr>
          <w:rFonts w:ascii="Arial" w:hAnsi="Arial" w:cs="Arial"/>
          <w:sz w:val="20"/>
          <w:szCs w:val="20"/>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F465B7">
        <w:rPr>
          <w:rFonts w:ascii="Arial" w:hAnsi="Arial" w:cs="Arial"/>
          <w:b/>
          <w:sz w:val="20"/>
          <w:szCs w:val="20"/>
          <w:lang w:val="es-CO"/>
        </w:rPr>
        <w:t xml:space="preserve">QUINTA - APROPIACIÓN PRESUPUESTAL: </w:t>
      </w:r>
      <w:r w:rsidRPr="00F465B7">
        <w:rPr>
          <w:rFonts w:ascii="Arial" w:hAnsi="Arial" w:cs="Arial"/>
          <w:sz w:val="20"/>
          <w:szCs w:val="20"/>
          <w:lang w:val="es-CO"/>
        </w:rPr>
        <w:t xml:space="preserve">El presente contrato está amparado por el certificado de disponibilidad presupuestal que se indica en el anexo No.1 </w:t>
      </w:r>
      <w:r w:rsidRPr="00F465B7">
        <w:rPr>
          <w:rFonts w:ascii="Arial" w:hAnsi="Arial" w:cs="Arial"/>
          <w:sz w:val="20"/>
          <w:szCs w:val="20"/>
          <w:lang w:val="es-CO"/>
        </w:rPr>
        <w:lastRenderedPageBreak/>
        <w:t xml:space="preserve">“DATOS DEL CONTRATO”. Una vez suscrito el mismo se efectuará el correspondiente registro presupuestal. </w:t>
      </w:r>
      <w:r w:rsidRPr="00F465B7">
        <w:rPr>
          <w:rFonts w:ascii="Arial" w:hAnsi="Arial" w:cs="Arial"/>
          <w:b/>
          <w:sz w:val="20"/>
          <w:szCs w:val="20"/>
          <w:lang w:val="es-CO"/>
        </w:rPr>
        <w:t>SEXTA</w:t>
      </w:r>
      <w:r w:rsidRPr="00F465B7">
        <w:rPr>
          <w:rFonts w:ascii="Arial" w:hAnsi="Arial" w:cs="Arial"/>
          <w:b/>
          <w:i/>
          <w:sz w:val="20"/>
          <w:szCs w:val="20"/>
          <w:lang w:val="es-CO"/>
        </w:rPr>
        <w:t xml:space="preserve"> </w:t>
      </w:r>
      <w:r w:rsidRPr="00F465B7">
        <w:rPr>
          <w:rFonts w:ascii="Arial" w:hAnsi="Arial" w:cs="Arial"/>
          <w:b/>
          <w:sz w:val="20"/>
          <w:szCs w:val="20"/>
          <w:lang w:val="es-CO"/>
        </w:rPr>
        <w:t>- PLAZO DE EJECUCIÓN:</w:t>
      </w:r>
      <w:r w:rsidRPr="00F465B7">
        <w:rPr>
          <w:rFonts w:ascii="Arial" w:hAnsi="Arial" w:cs="Arial"/>
          <w:sz w:val="20"/>
          <w:szCs w:val="20"/>
          <w:lang w:val="es-CO"/>
        </w:rPr>
        <w:t xml:space="preserve"> El plazo de ejecución del contrato es el señalado en el anexo No.1 “DATOS DEL CONTRATO</w:t>
      </w:r>
      <w:r w:rsidRPr="00F465B7">
        <w:rPr>
          <w:rFonts w:ascii="Arial" w:hAnsi="Arial" w:cs="Arial"/>
          <w:b/>
          <w:sz w:val="20"/>
          <w:szCs w:val="20"/>
          <w:lang w:val="es-CO"/>
        </w:rPr>
        <w:t>”. SÉPTIMA - VIGENCIA:</w:t>
      </w:r>
      <w:r w:rsidRPr="00F465B7">
        <w:rPr>
          <w:rFonts w:ascii="Arial" w:hAnsi="Arial" w:cs="Arial"/>
          <w:sz w:val="20"/>
          <w:szCs w:val="20"/>
          <w:lang w:val="es-CO"/>
        </w:rPr>
        <w:t xml:space="preserve"> La Vigencia del presente contrato será de cuatro (4) meses adicionales al plazo de ejecución establecido en el anexo No.1 “DATOS DEL CONTRATO”. </w:t>
      </w:r>
      <w:r w:rsidRPr="00F465B7">
        <w:rPr>
          <w:rFonts w:ascii="Arial" w:hAnsi="Arial" w:cs="Arial"/>
          <w:b/>
          <w:i/>
          <w:sz w:val="20"/>
          <w:szCs w:val="20"/>
          <w:lang w:val="es-CO"/>
        </w:rPr>
        <w:t>OCTAVA -</w:t>
      </w:r>
      <w:r w:rsidRPr="00F465B7">
        <w:rPr>
          <w:rFonts w:ascii="Arial" w:hAnsi="Arial" w:cs="Arial"/>
          <w:b/>
          <w:sz w:val="20"/>
          <w:szCs w:val="20"/>
          <w:lang w:val="es-CO"/>
        </w:rPr>
        <w:t xml:space="preserve"> LUGAR DE EJECUCIÓN DE LA </w:t>
      </w:r>
      <w:r w:rsidR="00352DE4" w:rsidRPr="00F465B7">
        <w:rPr>
          <w:rFonts w:ascii="Arial" w:hAnsi="Arial" w:cs="Arial"/>
          <w:b/>
          <w:sz w:val="20"/>
          <w:szCs w:val="20"/>
          <w:lang w:val="es-CO"/>
        </w:rPr>
        <w:t>CONSULTORÍA</w:t>
      </w:r>
      <w:r w:rsidRPr="00F465B7">
        <w:rPr>
          <w:rFonts w:ascii="Arial" w:hAnsi="Arial" w:cs="Arial"/>
          <w:b/>
          <w:sz w:val="20"/>
          <w:szCs w:val="20"/>
          <w:lang w:val="es-CO"/>
        </w:rPr>
        <w:t>:</w:t>
      </w:r>
      <w:r w:rsidRPr="00F465B7">
        <w:rPr>
          <w:rFonts w:ascii="Arial" w:hAnsi="Arial" w:cs="Arial"/>
          <w:sz w:val="20"/>
          <w:szCs w:val="20"/>
          <w:lang w:val="es-CO"/>
        </w:rPr>
        <w:t xml:space="preserve"> El sitio en el cual se prestará el servicio objeto del presente contrato será el que aparece en el anexo No.1 “DATOS DEL CONTRATO”.  </w:t>
      </w:r>
      <w:r w:rsidRPr="00F465B7">
        <w:rPr>
          <w:rFonts w:ascii="Arial" w:hAnsi="Arial" w:cs="Arial"/>
          <w:b/>
          <w:sz w:val="20"/>
          <w:szCs w:val="20"/>
          <w:lang w:val="es-CO"/>
        </w:rPr>
        <w:t>NOVENA - DERECHOS DEL CONTRATISTA:</w:t>
      </w:r>
      <w:r w:rsidRPr="00F465B7">
        <w:rPr>
          <w:rFonts w:ascii="Arial" w:hAnsi="Arial" w:cs="Arial"/>
          <w:sz w:val="20"/>
          <w:szCs w:val="20"/>
          <w:lang w:val="es-CO"/>
        </w:rPr>
        <w:t xml:space="preserve"> En general, son derechos del </w:t>
      </w:r>
      <w:r w:rsidRPr="00F465B7">
        <w:rPr>
          <w:rFonts w:ascii="Arial" w:hAnsi="Arial" w:cs="Arial"/>
          <w:b/>
          <w:sz w:val="20"/>
          <w:szCs w:val="20"/>
          <w:lang w:val="es-CO"/>
        </w:rPr>
        <w:t>CONTRATISTA</w:t>
      </w:r>
      <w:r w:rsidRPr="00F465B7">
        <w:rPr>
          <w:rFonts w:ascii="Arial" w:hAnsi="Arial" w:cs="Arial"/>
          <w:sz w:val="20"/>
          <w:szCs w:val="20"/>
          <w:lang w:val="es-CO"/>
        </w:rPr>
        <w:t xml:space="preserve">: </w:t>
      </w:r>
      <w:r w:rsidRPr="00F465B7">
        <w:rPr>
          <w:rFonts w:ascii="Arial" w:hAnsi="Arial" w:cs="Arial"/>
          <w:b/>
          <w:sz w:val="20"/>
          <w:szCs w:val="20"/>
          <w:lang w:val="es-CO"/>
        </w:rPr>
        <w:t>1.)</w:t>
      </w:r>
      <w:r w:rsidRPr="00F465B7">
        <w:rPr>
          <w:rFonts w:ascii="Arial" w:hAnsi="Arial" w:cs="Arial"/>
          <w:sz w:val="20"/>
          <w:szCs w:val="20"/>
          <w:lang w:val="es-CO"/>
        </w:rPr>
        <w:t xml:space="preserve"> Recibir el pago que en su favor establece el presente contrato. </w:t>
      </w:r>
      <w:r w:rsidRPr="00F465B7">
        <w:rPr>
          <w:rFonts w:ascii="Arial" w:hAnsi="Arial" w:cs="Arial"/>
          <w:b/>
          <w:sz w:val="20"/>
          <w:szCs w:val="20"/>
          <w:lang w:val="es-CO"/>
        </w:rPr>
        <w:t xml:space="preserve">2.) </w:t>
      </w:r>
      <w:r w:rsidRPr="00F465B7">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F465B7">
        <w:rPr>
          <w:rFonts w:ascii="Arial" w:hAnsi="Arial" w:cs="Arial"/>
          <w:b/>
          <w:sz w:val="20"/>
          <w:szCs w:val="20"/>
          <w:lang w:val="es-CO"/>
        </w:rPr>
        <w:t>3.)</w:t>
      </w:r>
      <w:r w:rsidRPr="00F465B7">
        <w:rPr>
          <w:rFonts w:ascii="Arial" w:hAnsi="Arial" w:cs="Arial"/>
          <w:sz w:val="20"/>
          <w:szCs w:val="20"/>
          <w:lang w:val="es-CO"/>
        </w:rPr>
        <w:t xml:space="preserve"> Obtener la colaboración necesaria de la POLICÍA</w:t>
      </w:r>
      <w:r w:rsidRPr="00F465B7">
        <w:rPr>
          <w:rFonts w:ascii="Arial" w:hAnsi="Arial" w:cs="Arial"/>
          <w:b/>
          <w:sz w:val="20"/>
          <w:szCs w:val="20"/>
          <w:lang w:val="es-CO"/>
        </w:rPr>
        <w:t xml:space="preserve"> </w:t>
      </w:r>
      <w:r w:rsidRPr="00F465B7">
        <w:rPr>
          <w:rFonts w:ascii="Arial" w:hAnsi="Arial" w:cs="Arial"/>
          <w:sz w:val="20"/>
          <w:szCs w:val="20"/>
          <w:lang w:val="es-CO"/>
        </w:rPr>
        <w:t xml:space="preserve">para el adecuado desarrollo del contrato. </w:t>
      </w:r>
      <w:r w:rsidRPr="00F465B7">
        <w:rPr>
          <w:rFonts w:ascii="Arial" w:hAnsi="Arial" w:cs="Arial"/>
          <w:b/>
          <w:sz w:val="20"/>
          <w:szCs w:val="20"/>
          <w:lang w:val="es-CO"/>
        </w:rPr>
        <w:t>DÉCIMA - OBLIGACIONES GENERALES DEL CONTRATISTA:</w:t>
      </w:r>
      <w:r w:rsidRPr="00F465B7">
        <w:rPr>
          <w:rFonts w:ascii="Arial" w:hAnsi="Arial" w:cs="Arial"/>
          <w:sz w:val="20"/>
          <w:szCs w:val="20"/>
          <w:lang w:val="es-CO"/>
        </w:rPr>
        <w:t xml:space="preserve"> En general, son obligaciones del </w:t>
      </w:r>
      <w:r w:rsidRPr="00F465B7">
        <w:rPr>
          <w:rFonts w:ascii="Arial" w:hAnsi="Arial" w:cs="Arial"/>
          <w:b/>
          <w:sz w:val="20"/>
          <w:szCs w:val="20"/>
          <w:lang w:val="es-CO"/>
        </w:rPr>
        <w:t xml:space="preserve">CONTRATISTA: </w:t>
      </w:r>
      <w:r w:rsidRPr="00F465B7">
        <w:rPr>
          <w:rFonts w:ascii="Arial" w:hAnsi="Arial" w:cs="Arial"/>
          <w:b/>
          <w:sz w:val="20"/>
          <w:szCs w:val="20"/>
          <w:u w:val="single"/>
          <w:lang w:val="es-CO"/>
        </w:rPr>
        <w:t>De acuerdo con lo establecido para el presente proceso</w:t>
      </w:r>
      <w:r w:rsidRPr="00F465B7">
        <w:rPr>
          <w:rFonts w:ascii="Arial" w:hAnsi="Arial" w:cs="Arial"/>
          <w:b/>
          <w:sz w:val="20"/>
          <w:szCs w:val="20"/>
          <w:lang w:val="es-CO"/>
        </w:rPr>
        <w:t xml:space="preserve"> DECIMA PRIMERA - DERECHOS DE LA POLICÍA NACIONAL.</w:t>
      </w:r>
      <w:r w:rsidRPr="00F465B7">
        <w:rPr>
          <w:rFonts w:ascii="Arial" w:hAnsi="Arial" w:cs="Arial"/>
          <w:sz w:val="20"/>
          <w:szCs w:val="20"/>
          <w:lang w:val="es-CO"/>
        </w:rPr>
        <w:t xml:space="preserve"> </w:t>
      </w:r>
      <w:r w:rsidRPr="00F465B7">
        <w:rPr>
          <w:rFonts w:ascii="Arial" w:hAnsi="Arial" w:cs="Arial"/>
          <w:b/>
          <w:sz w:val="20"/>
          <w:szCs w:val="20"/>
          <w:lang w:val="es-CO"/>
        </w:rPr>
        <w:t>1.)</w:t>
      </w:r>
      <w:r w:rsidRPr="00F465B7">
        <w:rPr>
          <w:rFonts w:ascii="Arial" w:hAnsi="Arial" w:cs="Arial"/>
          <w:sz w:val="20"/>
          <w:szCs w:val="20"/>
          <w:lang w:val="es-CO"/>
        </w:rPr>
        <w:t xml:space="preserve"> Supervisar el desarrollo y ejecución del presente contrato, y acceder a los documentos e información que soportan la labor del </w:t>
      </w:r>
      <w:r w:rsidRPr="00F465B7">
        <w:rPr>
          <w:rFonts w:ascii="Arial" w:hAnsi="Arial" w:cs="Arial"/>
          <w:b/>
          <w:sz w:val="20"/>
          <w:szCs w:val="20"/>
          <w:lang w:val="es-CO"/>
        </w:rPr>
        <w:t>CONTRATISTA</w:t>
      </w:r>
      <w:r w:rsidRPr="00F465B7">
        <w:rPr>
          <w:rFonts w:ascii="Arial" w:hAnsi="Arial" w:cs="Arial"/>
          <w:sz w:val="20"/>
          <w:szCs w:val="20"/>
          <w:lang w:val="es-CO"/>
        </w:rPr>
        <w:t xml:space="preserve">. </w:t>
      </w:r>
      <w:r w:rsidRPr="00F465B7">
        <w:rPr>
          <w:rFonts w:ascii="Arial" w:hAnsi="Arial" w:cs="Arial"/>
          <w:b/>
          <w:sz w:val="20"/>
          <w:szCs w:val="20"/>
          <w:lang w:val="es-CO"/>
        </w:rPr>
        <w:t xml:space="preserve">2.) </w:t>
      </w:r>
      <w:r w:rsidRPr="00F465B7">
        <w:rPr>
          <w:rFonts w:ascii="Arial" w:hAnsi="Arial" w:cs="Arial"/>
          <w:sz w:val="20"/>
          <w:szCs w:val="20"/>
          <w:lang w:val="es-CO"/>
        </w:rPr>
        <w:t>Solicitar y recibir información técnica respecto de los bienes y/o servicios entregados del</w:t>
      </w:r>
      <w:r w:rsidRPr="00F465B7">
        <w:rPr>
          <w:rFonts w:ascii="Arial" w:hAnsi="Arial" w:cs="Arial"/>
          <w:b/>
          <w:sz w:val="20"/>
          <w:szCs w:val="20"/>
          <w:lang w:val="es-CO"/>
        </w:rPr>
        <w:t xml:space="preserve"> CONTRATISTA</w:t>
      </w:r>
      <w:r w:rsidRPr="00F465B7">
        <w:rPr>
          <w:rFonts w:ascii="Arial" w:hAnsi="Arial" w:cs="Arial"/>
          <w:sz w:val="20"/>
          <w:szCs w:val="20"/>
          <w:lang w:val="es-CO"/>
        </w:rPr>
        <w:t xml:space="preserve"> en desarrollo del objeto del presente contrato. </w:t>
      </w:r>
      <w:r w:rsidRPr="00F465B7">
        <w:rPr>
          <w:rFonts w:ascii="Arial" w:hAnsi="Arial" w:cs="Arial"/>
          <w:b/>
          <w:sz w:val="20"/>
          <w:szCs w:val="20"/>
          <w:lang w:val="es-CO"/>
        </w:rPr>
        <w:t>3.)</w:t>
      </w:r>
      <w:r w:rsidRPr="00F465B7">
        <w:rPr>
          <w:rFonts w:ascii="Arial" w:hAnsi="Arial" w:cs="Arial"/>
          <w:sz w:val="20"/>
          <w:szCs w:val="20"/>
          <w:lang w:val="es-CO"/>
        </w:rPr>
        <w:t xml:space="preserve"> Rechazar los elementos proveídos cuando no cumplan con los requerimientos técnicos exigidos. </w:t>
      </w:r>
      <w:r w:rsidRPr="00F465B7">
        <w:rPr>
          <w:rFonts w:ascii="Arial" w:hAnsi="Arial" w:cs="Arial"/>
          <w:b/>
          <w:sz w:val="20"/>
          <w:szCs w:val="20"/>
          <w:lang w:val="es-CO"/>
        </w:rPr>
        <w:t xml:space="preserve">DECIMA SEGUNDA - OBLIGACIONES DE LA POLICÍA NACIONAL: </w:t>
      </w:r>
      <w:r w:rsidRPr="00F465B7">
        <w:rPr>
          <w:rFonts w:ascii="Arial" w:hAnsi="Arial" w:cs="Arial"/>
          <w:b/>
          <w:sz w:val="20"/>
          <w:szCs w:val="20"/>
          <w:u w:val="single"/>
          <w:lang w:val="es-CO"/>
        </w:rPr>
        <w:t>De acuerdo con lo establecido para el presente proceso</w:t>
      </w:r>
      <w:r w:rsidRPr="00F465B7">
        <w:rPr>
          <w:rFonts w:ascii="Arial" w:hAnsi="Arial" w:cs="Arial"/>
          <w:sz w:val="20"/>
          <w:szCs w:val="20"/>
          <w:lang w:val="es-CO"/>
        </w:rPr>
        <w:t xml:space="preserve"> </w:t>
      </w:r>
      <w:r w:rsidRPr="00F465B7">
        <w:rPr>
          <w:rFonts w:ascii="Arial" w:hAnsi="Arial" w:cs="Arial"/>
          <w:b/>
          <w:bCs/>
          <w:sz w:val="20"/>
          <w:szCs w:val="20"/>
          <w:lang w:val="es-CO"/>
        </w:rPr>
        <w:t>DÉCIMA TERCERA - RESERVA DEL PRESENTE CONTRATO:</w:t>
      </w:r>
      <w:r w:rsidRPr="00F465B7">
        <w:rPr>
          <w:rFonts w:ascii="Arial" w:hAnsi="Arial" w:cs="Arial"/>
          <w:sz w:val="20"/>
          <w:szCs w:val="20"/>
          <w:lang w:val="es-CO"/>
        </w:rPr>
        <w:t xml:space="preserve"> El CONTRATISTA se obliga para con la </w:t>
      </w:r>
      <w:r w:rsidRPr="00F465B7">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F465B7">
        <w:rPr>
          <w:rFonts w:ascii="Arial" w:hAnsi="Arial" w:cs="Arial"/>
          <w:sz w:val="20"/>
          <w:szCs w:val="20"/>
          <w:lang w:val="es-CO"/>
        </w:rPr>
        <w:t>.</w:t>
      </w:r>
      <w:r w:rsidRPr="00F465B7">
        <w:rPr>
          <w:rFonts w:ascii="Arial" w:hAnsi="Arial" w:cs="Arial"/>
          <w:b/>
          <w:bCs/>
          <w:sz w:val="20"/>
          <w:szCs w:val="20"/>
          <w:lang w:val="es-CO"/>
        </w:rPr>
        <w:t xml:space="preserve"> DÉCIMA CUARTA</w:t>
      </w:r>
      <w:r w:rsidRPr="00F465B7">
        <w:rPr>
          <w:rFonts w:ascii="Arial" w:hAnsi="Arial" w:cs="Arial"/>
          <w:sz w:val="20"/>
          <w:szCs w:val="20"/>
          <w:lang w:val="es-CO"/>
        </w:rPr>
        <w:t xml:space="preserve"> </w:t>
      </w:r>
      <w:r w:rsidRPr="00F465B7">
        <w:rPr>
          <w:rFonts w:ascii="Arial" w:hAnsi="Arial" w:cs="Arial"/>
          <w:b/>
          <w:sz w:val="20"/>
          <w:szCs w:val="20"/>
          <w:lang w:val="es-CO"/>
        </w:rPr>
        <w:t xml:space="preserve">– </w:t>
      </w:r>
      <w:r w:rsidRPr="00F465B7">
        <w:rPr>
          <w:rFonts w:ascii="Arial" w:hAnsi="Arial" w:cs="Arial"/>
          <w:sz w:val="20"/>
          <w:szCs w:val="20"/>
          <w:lang w:val="es-CO"/>
        </w:rPr>
        <w:t xml:space="preserve"> </w:t>
      </w:r>
      <w:r w:rsidRPr="00F465B7">
        <w:rPr>
          <w:rFonts w:ascii="Arial" w:hAnsi="Arial" w:cs="Arial"/>
          <w:b/>
          <w:sz w:val="20"/>
          <w:szCs w:val="20"/>
          <w:lang w:val="es-CO"/>
        </w:rPr>
        <w:t xml:space="preserve">MECANISMO DE COBERTURA DEL RIESGO A CARGO DEL CONTRATISTA </w:t>
      </w:r>
      <w:r w:rsidRPr="00F465B7">
        <w:rPr>
          <w:rFonts w:ascii="Arial" w:hAnsi="Arial" w:cs="Arial"/>
          <w:sz w:val="20"/>
          <w:szCs w:val="20"/>
          <w:lang w:val="es-CO"/>
        </w:rPr>
        <w:t xml:space="preserve">Dentro de los tres (3) días hábiles  siguientes a la suscripción y registro del contrato y la entrega de la copia firmada del mismo al </w:t>
      </w:r>
      <w:r w:rsidRPr="00F465B7">
        <w:rPr>
          <w:rFonts w:ascii="Arial" w:hAnsi="Arial" w:cs="Arial"/>
          <w:b/>
          <w:bCs/>
          <w:sz w:val="20"/>
          <w:szCs w:val="20"/>
          <w:lang w:val="es-CO"/>
        </w:rPr>
        <w:t xml:space="preserve">CONTRATISTA, </w:t>
      </w:r>
      <w:r w:rsidRPr="00F465B7">
        <w:rPr>
          <w:rFonts w:ascii="Arial" w:hAnsi="Arial" w:cs="Arial"/>
          <w:sz w:val="20"/>
          <w:szCs w:val="20"/>
          <w:lang w:val="es-CO"/>
        </w:rPr>
        <w:t xml:space="preserve">éste deberá constituir y presentar a favor de la </w:t>
      </w:r>
      <w:r w:rsidRPr="00F465B7">
        <w:rPr>
          <w:rFonts w:ascii="Arial" w:hAnsi="Arial" w:cs="Arial"/>
          <w:b/>
          <w:sz w:val="20"/>
          <w:szCs w:val="20"/>
          <w:lang w:val="es-CO"/>
        </w:rPr>
        <w:t>POLICÍA</w:t>
      </w:r>
      <w:r w:rsidRPr="00F465B7">
        <w:rPr>
          <w:rFonts w:ascii="Arial" w:hAnsi="Arial" w:cs="Arial"/>
          <w:sz w:val="20"/>
          <w:szCs w:val="20"/>
          <w:lang w:val="es-CO"/>
        </w:rPr>
        <w:t>, uno cualquiera de los mecanismos de cobertura de riesgo</w:t>
      </w:r>
      <w:r w:rsidR="001B0866" w:rsidRPr="00F465B7">
        <w:rPr>
          <w:rFonts w:ascii="Arial" w:hAnsi="Arial" w:cs="Arial"/>
          <w:sz w:val="20"/>
          <w:szCs w:val="20"/>
          <w:lang w:val="es-CO"/>
        </w:rPr>
        <w:t xml:space="preserve"> establecidos en el Decreto 1082 de 2015</w:t>
      </w:r>
      <w:r w:rsidRPr="00F465B7">
        <w:rPr>
          <w:rFonts w:ascii="Arial" w:hAnsi="Arial" w:cs="Arial"/>
          <w:sz w:val="20"/>
          <w:szCs w:val="20"/>
          <w:lang w:val="es-CO"/>
        </w:rPr>
        <w:t xml:space="preserve">, que cubra los siguientes riesgos: </w:t>
      </w:r>
      <w:r w:rsidRPr="00F465B7">
        <w:rPr>
          <w:rFonts w:ascii="Arial" w:hAnsi="Arial" w:cs="Arial"/>
          <w:b/>
          <w:sz w:val="20"/>
          <w:szCs w:val="20"/>
          <w:u w:val="single"/>
          <w:lang w:val="es-CO"/>
        </w:rPr>
        <w:t>De acuerdo con lo establecido para el presente proceso</w:t>
      </w:r>
      <w:r w:rsidRPr="00F465B7">
        <w:rPr>
          <w:rFonts w:ascii="Arial" w:hAnsi="Arial" w:cs="Arial"/>
          <w:b/>
          <w:sz w:val="20"/>
          <w:szCs w:val="20"/>
          <w:lang w:val="es-CO"/>
        </w:rPr>
        <w:t xml:space="preserve"> DECIMA QUINTA.- IMDEMNIDAD:</w:t>
      </w:r>
      <w:r w:rsidRPr="00F465B7">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F465B7">
        <w:rPr>
          <w:rFonts w:ascii="Arial" w:hAnsi="Arial" w:cs="Arial"/>
          <w:b/>
          <w:sz w:val="20"/>
          <w:szCs w:val="20"/>
          <w:lang w:val="es-CO"/>
        </w:rPr>
        <w:t>DECIMA SEXTA- SANCIONES:</w:t>
      </w:r>
      <w:r w:rsidRPr="00F465B7">
        <w:rPr>
          <w:rFonts w:ascii="Arial" w:hAnsi="Arial" w:cs="Arial"/>
          <w:sz w:val="20"/>
          <w:szCs w:val="20"/>
          <w:lang w:val="es-CO"/>
        </w:rPr>
        <w:t xml:space="preserve"> </w:t>
      </w:r>
      <w:r w:rsidRPr="00F465B7">
        <w:rPr>
          <w:rFonts w:ascii="Arial" w:hAnsi="Arial" w:cs="Arial"/>
          <w:b/>
          <w:sz w:val="20"/>
          <w:szCs w:val="20"/>
          <w:u w:val="single"/>
          <w:lang w:val="es-CO"/>
        </w:rPr>
        <w:t>De acuerdo con lo establecido para el presente proceso</w:t>
      </w:r>
      <w:r w:rsidRPr="00F465B7">
        <w:rPr>
          <w:rFonts w:ascii="Arial" w:hAnsi="Arial" w:cs="Arial"/>
          <w:sz w:val="20"/>
          <w:szCs w:val="20"/>
          <w:lang w:val="es-CO"/>
        </w:rPr>
        <w:t xml:space="preserve"> </w:t>
      </w:r>
      <w:r w:rsidRPr="00F465B7">
        <w:rPr>
          <w:rFonts w:ascii="Arial" w:hAnsi="Arial" w:cs="Arial"/>
          <w:b/>
          <w:sz w:val="20"/>
          <w:szCs w:val="20"/>
          <w:lang w:val="es-CO"/>
        </w:rPr>
        <w:t xml:space="preserve">PARÁGRAFO.- APLICACIÓN DEL VALOR DE LAS SANCIONES PECUNIARIAS: </w:t>
      </w:r>
      <w:r w:rsidRPr="00F465B7">
        <w:rPr>
          <w:rFonts w:ascii="Arial" w:hAnsi="Arial" w:cs="Arial"/>
          <w:sz w:val="20"/>
          <w:szCs w:val="20"/>
          <w:lang w:val="es-CO"/>
        </w:rPr>
        <w:t xml:space="preserve">Una vez notificada la resolución por medio de la cual se imponen alguna de las sanciones antes descritas, el </w:t>
      </w:r>
      <w:r w:rsidRPr="00F465B7">
        <w:rPr>
          <w:rFonts w:ascii="Arial" w:hAnsi="Arial" w:cs="Arial"/>
          <w:b/>
          <w:sz w:val="20"/>
          <w:szCs w:val="20"/>
          <w:lang w:val="es-CO"/>
        </w:rPr>
        <w:t>CONTRATISTA</w:t>
      </w:r>
      <w:r w:rsidRPr="00F465B7">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F465B7">
        <w:rPr>
          <w:rFonts w:ascii="Arial" w:hAnsi="Arial" w:cs="Arial"/>
          <w:b/>
          <w:sz w:val="20"/>
          <w:szCs w:val="20"/>
          <w:lang w:val="es-CO"/>
        </w:rPr>
        <w:t>CONTRATISTA</w:t>
      </w:r>
      <w:r w:rsidRPr="00F465B7">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F465B7">
        <w:rPr>
          <w:rFonts w:ascii="Arial" w:hAnsi="Arial" w:cs="Arial"/>
          <w:b/>
          <w:sz w:val="20"/>
          <w:szCs w:val="20"/>
          <w:lang w:val="es-CO"/>
        </w:rPr>
        <w:t>CONTRATISTA</w:t>
      </w:r>
      <w:r w:rsidRPr="00F465B7">
        <w:rPr>
          <w:rFonts w:ascii="Arial" w:hAnsi="Arial" w:cs="Arial"/>
          <w:sz w:val="20"/>
          <w:szCs w:val="20"/>
          <w:lang w:val="es-CO"/>
        </w:rPr>
        <w:t xml:space="preserve"> si lo hubiere, hacer efectiva la garantía en caso de existir, o acudir a la jurisdicción coactiva. </w:t>
      </w:r>
      <w:r w:rsidRPr="00F465B7">
        <w:rPr>
          <w:rFonts w:ascii="Arial" w:hAnsi="Arial" w:cs="Arial"/>
          <w:b/>
          <w:sz w:val="20"/>
          <w:szCs w:val="20"/>
          <w:lang w:val="es-CO"/>
        </w:rPr>
        <w:t xml:space="preserve">DECIMA </w:t>
      </w:r>
      <w:r w:rsidR="00675382" w:rsidRPr="00F465B7">
        <w:rPr>
          <w:rFonts w:ascii="Arial" w:hAnsi="Arial" w:cs="Arial"/>
          <w:b/>
          <w:sz w:val="20"/>
          <w:szCs w:val="20"/>
          <w:lang w:val="es-CO"/>
        </w:rPr>
        <w:t xml:space="preserve">SÉPTIMA </w:t>
      </w:r>
      <w:r w:rsidRPr="00F465B7">
        <w:rPr>
          <w:rFonts w:ascii="Arial" w:hAnsi="Arial" w:cs="Arial"/>
          <w:b/>
          <w:sz w:val="20"/>
          <w:szCs w:val="20"/>
          <w:lang w:val="es-CO"/>
        </w:rPr>
        <w:t>OTRAS FACULTADES EXCEPCIONALES:</w:t>
      </w:r>
      <w:r w:rsidRPr="00F465B7">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F465B7">
        <w:rPr>
          <w:rFonts w:ascii="Arial" w:hAnsi="Arial" w:cs="Arial"/>
          <w:b/>
          <w:sz w:val="20"/>
          <w:szCs w:val="20"/>
          <w:lang w:val="es-CO"/>
        </w:rPr>
        <w:t>POLICÍA</w:t>
      </w:r>
      <w:r w:rsidRPr="00F465B7">
        <w:rPr>
          <w:rFonts w:ascii="Arial" w:hAnsi="Arial" w:cs="Arial"/>
          <w:sz w:val="20"/>
          <w:szCs w:val="20"/>
          <w:lang w:val="es-CO"/>
        </w:rPr>
        <w:t xml:space="preserve"> podrá hacer uso de las facultades excepcionales allí previstas, en caso que las mismas resulten aplicables. </w:t>
      </w:r>
      <w:r w:rsidR="00675382" w:rsidRPr="00F465B7">
        <w:rPr>
          <w:rFonts w:ascii="Arial" w:hAnsi="Arial" w:cs="Arial"/>
          <w:b/>
          <w:sz w:val="20"/>
          <w:szCs w:val="20"/>
          <w:lang w:val="es-CO"/>
        </w:rPr>
        <w:t>DÉCIMA OCTAVA</w:t>
      </w:r>
      <w:r w:rsidRPr="00F465B7">
        <w:rPr>
          <w:rFonts w:ascii="Arial" w:hAnsi="Arial" w:cs="Arial"/>
          <w:b/>
          <w:sz w:val="20"/>
          <w:szCs w:val="20"/>
          <w:lang w:val="es-CO"/>
        </w:rPr>
        <w:t>- MONEDA DEL CONTRATO.-</w:t>
      </w:r>
      <w:r w:rsidRPr="00F465B7">
        <w:rPr>
          <w:rFonts w:ascii="Arial" w:hAnsi="Arial" w:cs="Arial"/>
          <w:sz w:val="20"/>
          <w:szCs w:val="20"/>
          <w:lang w:val="es-CO"/>
        </w:rPr>
        <w:t xml:space="preserve"> La moneda del presente contrato es la indicada en el anexo No.1 </w:t>
      </w:r>
      <w:r w:rsidRPr="00F465B7">
        <w:rPr>
          <w:rFonts w:ascii="Arial" w:hAnsi="Arial" w:cs="Arial"/>
          <w:b/>
          <w:sz w:val="20"/>
          <w:szCs w:val="20"/>
          <w:lang w:val="es-CO"/>
        </w:rPr>
        <w:t>DATOS DEL CONTRATO.</w:t>
      </w:r>
      <w:r w:rsidRPr="00F465B7">
        <w:rPr>
          <w:rFonts w:ascii="Arial" w:hAnsi="Arial" w:cs="Arial"/>
          <w:sz w:val="20"/>
          <w:szCs w:val="20"/>
          <w:lang w:val="es-CO"/>
        </w:rPr>
        <w:t xml:space="preserve"> </w:t>
      </w:r>
      <w:r w:rsidR="00675382" w:rsidRPr="00F465B7">
        <w:rPr>
          <w:rFonts w:ascii="Arial" w:hAnsi="Arial" w:cs="Arial"/>
          <w:b/>
          <w:sz w:val="20"/>
          <w:szCs w:val="20"/>
          <w:lang w:val="es-CO"/>
        </w:rPr>
        <w:t>DECIMA NOVENA</w:t>
      </w:r>
      <w:r w:rsidRPr="00F465B7">
        <w:rPr>
          <w:rFonts w:ascii="Arial" w:hAnsi="Arial" w:cs="Arial"/>
          <w:b/>
          <w:sz w:val="20"/>
          <w:szCs w:val="20"/>
          <w:lang w:val="es-CO"/>
        </w:rPr>
        <w:t xml:space="preserve"> - CESIONES Y SUBCONTRATOS: El CONTRATISTA</w:t>
      </w:r>
      <w:r w:rsidRPr="00F465B7">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F465B7">
        <w:rPr>
          <w:rFonts w:ascii="Arial" w:hAnsi="Arial" w:cs="Arial"/>
          <w:b/>
          <w:sz w:val="20"/>
          <w:szCs w:val="20"/>
          <w:lang w:val="es-CO"/>
        </w:rPr>
        <w:t>POLICÍA</w:t>
      </w:r>
      <w:r w:rsidRPr="00F465B7">
        <w:rPr>
          <w:rFonts w:ascii="Arial" w:hAnsi="Arial" w:cs="Arial"/>
          <w:sz w:val="20"/>
          <w:szCs w:val="20"/>
          <w:lang w:val="es-CO"/>
        </w:rPr>
        <w:t xml:space="preserve">, pudiendo esta reservarse las razones que tenga para negar dicha autorización. La celebración de subcontratos no relevará al </w:t>
      </w:r>
      <w:r w:rsidRPr="00F465B7">
        <w:rPr>
          <w:rFonts w:ascii="Arial" w:hAnsi="Arial" w:cs="Arial"/>
          <w:b/>
          <w:sz w:val="20"/>
          <w:szCs w:val="20"/>
          <w:lang w:val="es-CO"/>
        </w:rPr>
        <w:t>CONTRATISTA</w:t>
      </w:r>
      <w:r w:rsidRPr="00F465B7">
        <w:rPr>
          <w:rFonts w:ascii="Arial" w:hAnsi="Arial" w:cs="Arial"/>
          <w:sz w:val="20"/>
          <w:szCs w:val="20"/>
          <w:lang w:val="es-CO"/>
        </w:rPr>
        <w:t xml:space="preserve"> de las responsabilidades que asume en virtud del presente contrato. La </w:t>
      </w:r>
      <w:r w:rsidRPr="00F465B7">
        <w:rPr>
          <w:rFonts w:ascii="Arial" w:hAnsi="Arial" w:cs="Arial"/>
          <w:b/>
          <w:sz w:val="20"/>
          <w:szCs w:val="20"/>
          <w:lang w:val="es-CO"/>
        </w:rPr>
        <w:t>POLICÍA</w:t>
      </w:r>
      <w:r w:rsidRPr="00F465B7">
        <w:rPr>
          <w:rFonts w:ascii="Arial" w:hAnsi="Arial" w:cs="Arial"/>
          <w:sz w:val="20"/>
          <w:szCs w:val="20"/>
          <w:lang w:val="es-CO"/>
        </w:rPr>
        <w:t xml:space="preserve"> no adquirirá relación alguna con los Subcontratistas. </w:t>
      </w:r>
      <w:r w:rsidRPr="00F465B7">
        <w:rPr>
          <w:rFonts w:ascii="Arial" w:hAnsi="Arial" w:cs="Arial"/>
          <w:b/>
          <w:sz w:val="20"/>
          <w:szCs w:val="20"/>
          <w:lang w:val="es-CO"/>
        </w:rPr>
        <w:t>VIGÉSIMA - INHABILIDADES E INCOMPATIBILIDADES:</w:t>
      </w:r>
      <w:r w:rsidRPr="00F465B7">
        <w:rPr>
          <w:rFonts w:ascii="Arial" w:hAnsi="Arial" w:cs="Arial"/>
          <w:sz w:val="20"/>
          <w:szCs w:val="20"/>
          <w:lang w:val="es-CO"/>
        </w:rPr>
        <w:t xml:space="preserve"> </w:t>
      </w:r>
      <w:r w:rsidRPr="00F465B7">
        <w:rPr>
          <w:rFonts w:ascii="Arial" w:hAnsi="Arial" w:cs="Arial"/>
          <w:b/>
          <w:sz w:val="20"/>
          <w:szCs w:val="20"/>
          <w:lang w:val="es-CO"/>
        </w:rPr>
        <w:t>El CONTRATISTA</w:t>
      </w:r>
      <w:r w:rsidRPr="00F465B7">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PRIMERA</w:t>
      </w:r>
      <w:r w:rsidRPr="00F465B7">
        <w:rPr>
          <w:rFonts w:ascii="Arial" w:hAnsi="Arial" w:cs="Arial"/>
          <w:sz w:val="20"/>
          <w:szCs w:val="20"/>
          <w:lang w:val="es-CO"/>
        </w:rPr>
        <w:t xml:space="preserve"> </w:t>
      </w:r>
      <w:r w:rsidRPr="00F465B7">
        <w:rPr>
          <w:rFonts w:ascii="Arial" w:hAnsi="Arial" w:cs="Arial"/>
          <w:b/>
          <w:sz w:val="20"/>
          <w:szCs w:val="20"/>
          <w:lang w:val="es-CO"/>
        </w:rPr>
        <w:t>-</w:t>
      </w:r>
      <w:r w:rsidRPr="00F465B7">
        <w:rPr>
          <w:rFonts w:ascii="Arial" w:hAnsi="Arial" w:cs="Arial"/>
          <w:sz w:val="20"/>
          <w:szCs w:val="20"/>
          <w:lang w:val="es-CO"/>
        </w:rPr>
        <w:t xml:space="preserve"> </w:t>
      </w:r>
      <w:r w:rsidRPr="00F465B7">
        <w:rPr>
          <w:rFonts w:ascii="Arial" w:hAnsi="Arial" w:cs="Arial"/>
          <w:b/>
          <w:bCs/>
          <w:sz w:val="20"/>
          <w:szCs w:val="20"/>
          <w:lang w:val="es-CO"/>
        </w:rPr>
        <w:t xml:space="preserve">SUSPENSIÓN TEMPORAL: </w:t>
      </w:r>
      <w:r w:rsidRPr="00F465B7">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00675382" w:rsidRPr="00F465B7">
        <w:rPr>
          <w:rFonts w:ascii="Arial" w:hAnsi="Arial" w:cs="Arial"/>
          <w:b/>
          <w:sz w:val="20"/>
          <w:szCs w:val="20"/>
          <w:lang w:val="es-CO"/>
        </w:rPr>
        <w:t>VIGÉSIMA SEGUNDA</w:t>
      </w:r>
      <w:r w:rsidRPr="00F465B7">
        <w:rPr>
          <w:rFonts w:ascii="Arial" w:hAnsi="Arial" w:cs="Arial"/>
          <w:b/>
          <w:bCs/>
          <w:sz w:val="20"/>
          <w:szCs w:val="20"/>
          <w:lang w:val="es-CO"/>
        </w:rPr>
        <w:t xml:space="preserve"> - SOLUCIÓN DE CONFLICTOS:</w:t>
      </w:r>
      <w:r w:rsidRPr="00F465B7">
        <w:rPr>
          <w:rFonts w:ascii="Arial" w:hAnsi="Arial" w:cs="Arial"/>
          <w:bCs/>
          <w:sz w:val="20"/>
          <w:szCs w:val="20"/>
          <w:lang w:val="es-CO"/>
        </w:rPr>
        <w:t xml:space="preserve"> </w:t>
      </w:r>
      <w:r w:rsidRPr="00F465B7">
        <w:rPr>
          <w:rFonts w:ascii="Arial" w:hAnsi="Arial" w:cs="Arial"/>
          <w:sz w:val="20"/>
          <w:szCs w:val="20"/>
          <w:lang w:val="es-CO"/>
        </w:rPr>
        <w:t xml:space="preserve">Si con ocasión del desarrollo y ejecución del contrato, sugieren diferencias o discrepancias entre las partes, estas se comprometen a </w:t>
      </w:r>
      <w:r w:rsidRPr="00F465B7">
        <w:rPr>
          <w:rFonts w:ascii="Arial" w:hAnsi="Arial" w:cs="Arial"/>
          <w:sz w:val="20"/>
          <w:szCs w:val="20"/>
          <w:lang w:val="es-CO"/>
        </w:rPr>
        <w:lastRenderedPageBreak/>
        <w:t xml:space="preserve">utilizar los mecanismos de solución directa previstos en el artículo 68 de la Ley 80 de 1993. </w:t>
      </w:r>
      <w:r w:rsidRPr="00F465B7">
        <w:rPr>
          <w:rFonts w:ascii="Arial" w:hAnsi="Arial" w:cs="Arial"/>
          <w:b/>
          <w:bCs/>
          <w:sz w:val="20"/>
          <w:szCs w:val="20"/>
          <w:lang w:val="es-CO"/>
        </w:rPr>
        <w:t xml:space="preserve">VIGÉSIMA </w:t>
      </w:r>
      <w:r w:rsidR="00675382" w:rsidRPr="00F465B7">
        <w:rPr>
          <w:rFonts w:ascii="Arial" w:hAnsi="Arial" w:cs="Arial"/>
          <w:b/>
          <w:bCs/>
          <w:sz w:val="20"/>
          <w:szCs w:val="20"/>
          <w:lang w:val="es-CO"/>
        </w:rPr>
        <w:t>TERCERA</w:t>
      </w:r>
      <w:r w:rsidRPr="00F465B7">
        <w:rPr>
          <w:rFonts w:ascii="Arial" w:hAnsi="Arial" w:cs="Arial"/>
          <w:b/>
          <w:bCs/>
          <w:sz w:val="20"/>
          <w:szCs w:val="20"/>
          <w:lang w:val="es-CO"/>
        </w:rPr>
        <w:t xml:space="preserve"> </w:t>
      </w:r>
      <w:r w:rsidRPr="00F465B7">
        <w:rPr>
          <w:rFonts w:ascii="Arial" w:hAnsi="Arial" w:cs="Arial"/>
          <w:b/>
          <w:sz w:val="20"/>
          <w:szCs w:val="20"/>
          <w:lang w:val="es-CO"/>
        </w:rPr>
        <w:t xml:space="preserve">– PERFECCIONAMIENTO, LEGALIZACIÓN Y EJECUCIÓN: </w:t>
      </w:r>
      <w:r w:rsidRPr="00F465B7">
        <w:rPr>
          <w:rFonts w:ascii="Arial" w:hAnsi="Arial" w:cs="Arial"/>
          <w:bCs/>
          <w:sz w:val="20"/>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F465B7">
        <w:rPr>
          <w:rFonts w:ascii="Arial" w:hAnsi="Arial" w:cs="Arial"/>
          <w:bCs/>
          <w:sz w:val="20"/>
          <w:szCs w:val="20"/>
          <w:lang w:val="es-CO"/>
        </w:rPr>
        <w:t>ecreto 1082 de 2015, Artículo 2.2.1.1.2.3.1</w:t>
      </w:r>
      <w:r w:rsidRPr="00F465B7">
        <w:rPr>
          <w:rFonts w:ascii="Arial" w:hAnsi="Arial" w:cs="Arial"/>
          <w:bCs/>
          <w:sz w:val="20"/>
          <w:szCs w:val="20"/>
          <w:lang w:val="es-CO"/>
        </w:rPr>
        <w:t xml:space="preserve">. </w:t>
      </w:r>
      <w:r w:rsidRPr="00F465B7">
        <w:rPr>
          <w:rFonts w:ascii="Arial" w:hAnsi="Arial" w:cs="Arial"/>
          <w:b/>
          <w:bCs/>
          <w:sz w:val="20"/>
          <w:szCs w:val="20"/>
          <w:lang w:val="es-CO"/>
        </w:rPr>
        <w:t xml:space="preserve">VIGÉSIMA </w:t>
      </w:r>
      <w:r w:rsidR="00675382" w:rsidRPr="00F465B7">
        <w:rPr>
          <w:rFonts w:ascii="Arial" w:hAnsi="Arial" w:cs="Arial"/>
          <w:b/>
          <w:bCs/>
          <w:sz w:val="20"/>
          <w:szCs w:val="20"/>
          <w:lang w:val="es-CO"/>
        </w:rPr>
        <w:t>CUARTA</w:t>
      </w:r>
      <w:r w:rsidRPr="00F465B7">
        <w:rPr>
          <w:rFonts w:ascii="Arial" w:hAnsi="Arial" w:cs="Arial"/>
          <w:b/>
          <w:bCs/>
          <w:sz w:val="20"/>
          <w:szCs w:val="20"/>
          <w:lang w:val="es-CO"/>
        </w:rPr>
        <w:t xml:space="preserve"> </w:t>
      </w:r>
      <w:r w:rsidRPr="00F465B7">
        <w:rPr>
          <w:rFonts w:ascii="Arial" w:hAnsi="Arial" w:cs="Arial"/>
          <w:b/>
          <w:sz w:val="20"/>
          <w:szCs w:val="20"/>
          <w:lang w:val="es-CO"/>
        </w:rPr>
        <w:t>- DOCUMENTOS:</w:t>
      </w:r>
      <w:r w:rsidRPr="00F465B7">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F465B7">
        <w:rPr>
          <w:rFonts w:ascii="Arial" w:hAnsi="Arial" w:cs="Arial"/>
          <w:b/>
          <w:sz w:val="20"/>
          <w:szCs w:val="20"/>
          <w:lang w:val="es-CO"/>
        </w:rPr>
        <w:t>1.)</w:t>
      </w:r>
      <w:r w:rsidRPr="00F465B7">
        <w:rPr>
          <w:rFonts w:ascii="Arial" w:hAnsi="Arial" w:cs="Arial"/>
          <w:sz w:val="20"/>
          <w:szCs w:val="20"/>
          <w:lang w:val="es-CO"/>
        </w:rPr>
        <w:t xml:space="preserve"> Pliego de condiciones y Propuesta del contratista en aquellas partes aceptadas por la </w:t>
      </w:r>
      <w:r w:rsidRPr="00F465B7">
        <w:rPr>
          <w:rFonts w:ascii="Arial" w:hAnsi="Arial" w:cs="Arial"/>
          <w:b/>
          <w:sz w:val="20"/>
          <w:szCs w:val="20"/>
          <w:lang w:val="es-CO"/>
        </w:rPr>
        <w:t>POLICÍA</w:t>
      </w:r>
      <w:r w:rsidRPr="00F465B7">
        <w:rPr>
          <w:rFonts w:ascii="Arial" w:hAnsi="Arial" w:cs="Arial"/>
          <w:sz w:val="20"/>
          <w:szCs w:val="20"/>
          <w:lang w:val="es-CO"/>
        </w:rPr>
        <w:t xml:space="preserve">. </w:t>
      </w:r>
      <w:r w:rsidRPr="00F465B7">
        <w:rPr>
          <w:rFonts w:ascii="Arial" w:hAnsi="Arial" w:cs="Arial"/>
          <w:b/>
          <w:sz w:val="20"/>
          <w:szCs w:val="20"/>
          <w:lang w:val="es-CO"/>
        </w:rPr>
        <w:t>2.)</w:t>
      </w:r>
      <w:r w:rsidRPr="00F465B7">
        <w:rPr>
          <w:rFonts w:ascii="Arial" w:hAnsi="Arial" w:cs="Arial"/>
          <w:sz w:val="20"/>
          <w:szCs w:val="20"/>
          <w:lang w:val="es-CO"/>
        </w:rPr>
        <w:t xml:space="preserve"> Anexos del contrato. </w:t>
      </w:r>
      <w:r w:rsidRPr="00F465B7">
        <w:rPr>
          <w:rFonts w:ascii="Arial" w:hAnsi="Arial" w:cs="Arial"/>
          <w:b/>
          <w:sz w:val="20"/>
          <w:szCs w:val="20"/>
          <w:lang w:val="es-CO"/>
        </w:rPr>
        <w:t>3.)</w:t>
      </w:r>
      <w:r w:rsidRPr="00F465B7">
        <w:rPr>
          <w:rFonts w:ascii="Arial" w:hAnsi="Arial" w:cs="Arial"/>
          <w:sz w:val="20"/>
          <w:szCs w:val="20"/>
          <w:lang w:val="es-CO"/>
        </w:rPr>
        <w:t xml:space="preserve"> Documentos que suscriban las partes.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QUINTA</w:t>
      </w:r>
      <w:r w:rsidRPr="00F465B7">
        <w:rPr>
          <w:rFonts w:ascii="Arial" w:hAnsi="Arial" w:cs="Arial"/>
          <w:b/>
          <w:sz w:val="20"/>
          <w:szCs w:val="20"/>
          <w:lang w:val="es-CO"/>
        </w:rPr>
        <w:t>- IMPUESTOS: El CONTRATISTA</w:t>
      </w:r>
      <w:r w:rsidRPr="00F465B7">
        <w:rPr>
          <w:rFonts w:ascii="Arial" w:hAnsi="Arial" w:cs="Arial"/>
          <w:sz w:val="20"/>
          <w:szCs w:val="20"/>
          <w:lang w:val="es-CO"/>
        </w:rPr>
        <w:t xml:space="preserve"> pagará todos los impuestos, tasas, contribuciones y similares que se deriven de la ejecución del contrato, de conformidad con la Ley colombiana.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 xml:space="preserve">SEXTA </w:t>
      </w:r>
      <w:r w:rsidRPr="00F465B7">
        <w:rPr>
          <w:rFonts w:ascii="Arial" w:hAnsi="Arial" w:cs="Arial"/>
          <w:b/>
          <w:sz w:val="20"/>
          <w:szCs w:val="20"/>
          <w:lang w:val="es-CO"/>
        </w:rPr>
        <w:t>- LIQUIDACIÓN:</w:t>
      </w:r>
      <w:r w:rsidRPr="00F465B7">
        <w:rPr>
          <w:rFonts w:ascii="Arial" w:hAnsi="Arial" w:cs="Arial"/>
          <w:sz w:val="20"/>
          <w:szCs w:val="20"/>
          <w:lang w:val="es-CO"/>
        </w:rPr>
        <w:t xml:space="preserve"> El presente contrato se podrá liquidar de conformidad con lo señalado en los artículos 60 de la Ley 80 de 1993 y 11 de la Ley 1150 de 2007.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SEPTIMA</w:t>
      </w:r>
      <w:r w:rsidRPr="00F465B7">
        <w:rPr>
          <w:rFonts w:ascii="Arial" w:hAnsi="Arial" w:cs="Arial"/>
          <w:b/>
          <w:sz w:val="20"/>
          <w:szCs w:val="20"/>
          <w:lang w:val="es-CO"/>
        </w:rPr>
        <w:t xml:space="preserve"> - VEEDURÍAS CIUDADANAS:</w:t>
      </w:r>
      <w:r w:rsidRPr="00F465B7">
        <w:rPr>
          <w:rFonts w:ascii="Arial" w:hAnsi="Arial" w:cs="Arial"/>
          <w:sz w:val="20"/>
          <w:szCs w:val="20"/>
          <w:lang w:val="es-CO"/>
        </w:rPr>
        <w:t xml:space="preserve"> el presente contrato está sujeto a la vigilancia y control ciudadano, en los términos que señala el artículo 66 de la Ley 80 de 1993.</w:t>
      </w:r>
      <w:r w:rsidRPr="00F465B7">
        <w:rPr>
          <w:rFonts w:ascii="Arial" w:hAnsi="Arial" w:cs="Arial"/>
          <w:b/>
          <w:sz w:val="20"/>
          <w:szCs w:val="20"/>
          <w:lang w:val="es-CO"/>
        </w:rPr>
        <w:t xml:space="preserve"> VIGÉSIMA </w:t>
      </w:r>
      <w:r w:rsidR="00675382" w:rsidRPr="00F465B7">
        <w:rPr>
          <w:rFonts w:ascii="Arial" w:hAnsi="Arial" w:cs="Arial"/>
          <w:b/>
          <w:sz w:val="20"/>
          <w:szCs w:val="20"/>
          <w:lang w:val="es-CO"/>
        </w:rPr>
        <w:t xml:space="preserve">OCTAVA </w:t>
      </w:r>
      <w:r w:rsidRPr="00F465B7">
        <w:rPr>
          <w:rFonts w:ascii="Arial" w:hAnsi="Arial" w:cs="Arial"/>
          <w:b/>
          <w:sz w:val="20"/>
          <w:szCs w:val="20"/>
          <w:lang w:val="es-CO"/>
        </w:rPr>
        <w:t>- RÉGIMEN LEGAL:</w:t>
      </w:r>
      <w:r w:rsidRPr="00F465B7">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465B7">
        <w:rPr>
          <w:rFonts w:ascii="Arial" w:hAnsi="Arial" w:cs="Arial"/>
          <w:b/>
          <w:sz w:val="20"/>
          <w:szCs w:val="20"/>
          <w:lang w:val="es-CO"/>
        </w:rPr>
        <w:t xml:space="preserve"> </w:t>
      </w:r>
      <w:r w:rsidR="00675382" w:rsidRPr="00F465B7">
        <w:rPr>
          <w:rFonts w:ascii="Arial" w:hAnsi="Arial" w:cs="Arial"/>
          <w:b/>
          <w:sz w:val="20"/>
          <w:szCs w:val="20"/>
          <w:lang w:val="es-CO"/>
        </w:rPr>
        <w:t>VIGÉSIMA NOVENA</w:t>
      </w:r>
      <w:r w:rsidRPr="00F465B7">
        <w:rPr>
          <w:rFonts w:ascii="Arial" w:hAnsi="Arial" w:cs="Arial"/>
          <w:b/>
          <w:sz w:val="20"/>
          <w:szCs w:val="20"/>
          <w:lang w:val="es-CO"/>
        </w:rPr>
        <w:t xml:space="preserve">- CONFIDENCIALIDAD DE LA INFORMACIÓN: </w:t>
      </w:r>
      <w:r w:rsidRPr="00F465B7">
        <w:rPr>
          <w:rFonts w:ascii="Arial" w:hAnsi="Arial" w:cs="Arial"/>
          <w:sz w:val="20"/>
          <w:szCs w:val="20"/>
          <w:lang w:val="es-CO"/>
        </w:rPr>
        <w:t xml:space="preserve">En virtud del presente contrato, el </w:t>
      </w:r>
      <w:r w:rsidRPr="00F465B7">
        <w:rPr>
          <w:rFonts w:ascii="Arial" w:hAnsi="Arial" w:cs="Arial"/>
          <w:b/>
          <w:sz w:val="20"/>
          <w:szCs w:val="20"/>
          <w:lang w:val="es-CO"/>
        </w:rPr>
        <w:t>CONTRATISTA</w:t>
      </w:r>
      <w:r w:rsidRPr="00F465B7">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F465B7">
        <w:rPr>
          <w:rFonts w:ascii="Arial" w:hAnsi="Arial" w:cs="Arial"/>
          <w:b/>
          <w:sz w:val="20"/>
          <w:szCs w:val="20"/>
          <w:lang w:val="es-CO"/>
        </w:rPr>
        <w:t xml:space="preserve"> TRIGÉSIMA </w:t>
      </w:r>
      <w:r w:rsidRPr="00F465B7">
        <w:rPr>
          <w:rFonts w:ascii="Arial" w:hAnsi="Arial" w:cs="Arial"/>
          <w:b/>
          <w:sz w:val="20"/>
          <w:szCs w:val="20"/>
          <w:lang w:val="es-CO"/>
        </w:rPr>
        <w:t xml:space="preserve">- DOMICILIO CONTRACTUAL: </w:t>
      </w:r>
      <w:r w:rsidRPr="00F465B7">
        <w:rPr>
          <w:rFonts w:ascii="Arial" w:hAnsi="Arial" w:cs="Arial"/>
          <w:sz w:val="20"/>
          <w:szCs w:val="20"/>
          <w:lang w:val="es-CO"/>
        </w:rPr>
        <w:t xml:space="preserve">Para todos los efectos, las partes acuerdan como domicilio contractual el Distrito Capital de Bogotá, para constancia de lo anterior, se firma en un (1) original en Bogotá, D.C., a los </w:t>
      </w:r>
    </w:p>
    <w:p w14:paraId="45BA1358" w14:textId="77777777" w:rsidR="00914753" w:rsidRPr="00F465B7" w:rsidRDefault="00914753" w:rsidP="00DE1802">
      <w:pPr>
        <w:shd w:val="clear" w:color="auto" w:fill="FFFFFF"/>
        <w:ind w:left="426" w:right="567"/>
        <w:jc w:val="both"/>
        <w:rPr>
          <w:sz w:val="20"/>
          <w:szCs w:val="20"/>
          <w:lang w:val="es-CO"/>
        </w:rPr>
      </w:pPr>
    </w:p>
    <w:p w14:paraId="0E84F4B5" w14:textId="77777777" w:rsidR="00675382" w:rsidRPr="00F465B7" w:rsidRDefault="00675382" w:rsidP="00DE1802">
      <w:pPr>
        <w:pStyle w:val="Textoindependiente"/>
        <w:shd w:val="clear" w:color="auto" w:fill="FFFFFF"/>
        <w:ind w:left="-142" w:right="-425"/>
        <w:rPr>
          <w:b/>
          <w:sz w:val="20"/>
          <w:szCs w:val="20"/>
          <w:lang w:val="es-CO"/>
        </w:rPr>
      </w:pPr>
    </w:p>
    <w:p w14:paraId="5504F230" w14:textId="77777777" w:rsidR="00675382" w:rsidRPr="00F465B7" w:rsidRDefault="00675382" w:rsidP="0031007C">
      <w:pPr>
        <w:pStyle w:val="Textoindependiente"/>
        <w:shd w:val="clear" w:color="auto" w:fill="FFFFFF"/>
        <w:ind w:right="-425"/>
        <w:jc w:val="left"/>
        <w:rPr>
          <w:b/>
          <w:sz w:val="20"/>
          <w:szCs w:val="20"/>
          <w:lang w:val="es-CO"/>
        </w:rPr>
      </w:pPr>
    </w:p>
    <w:p w14:paraId="39CBEFE2"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5FBE7FC6" w14:textId="77777777" w:rsidR="00914753" w:rsidRPr="00F465B7" w:rsidRDefault="00914753" w:rsidP="00DE1802">
      <w:pPr>
        <w:pStyle w:val="Textoindependiente"/>
        <w:shd w:val="clear" w:color="auto" w:fill="FFFFFF"/>
        <w:ind w:left="-142" w:right="-425"/>
        <w:rPr>
          <w:b/>
          <w:bCs/>
          <w:sz w:val="20"/>
          <w:szCs w:val="20"/>
          <w:lang w:val="es-CO"/>
        </w:rPr>
      </w:pPr>
    </w:p>
    <w:p w14:paraId="2A38C47E" w14:textId="77777777" w:rsidR="00675382" w:rsidRPr="00F465B7" w:rsidRDefault="00675382" w:rsidP="00DE1802">
      <w:pPr>
        <w:pStyle w:val="Textoindependiente"/>
        <w:shd w:val="clear" w:color="auto" w:fill="FFFFFF"/>
        <w:ind w:left="-142" w:right="-425"/>
        <w:rPr>
          <w:b/>
          <w:bCs/>
          <w:sz w:val="20"/>
          <w:szCs w:val="20"/>
          <w:lang w:val="es-CO"/>
        </w:rPr>
      </w:pPr>
    </w:p>
    <w:p w14:paraId="5ED6EF63"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76AA8C18"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6E795281" w14:textId="77777777" w:rsidR="0026302A" w:rsidRPr="00F465B7" w:rsidRDefault="0026302A" w:rsidP="00B02B91">
      <w:pPr>
        <w:pStyle w:val="Textoindependiente"/>
        <w:shd w:val="clear" w:color="auto" w:fill="FFFFFF"/>
        <w:ind w:right="-425"/>
        <w:jc w:val="left"/>
        <w:rPr>
          <w:b/>
          <w:bCs/>
          <w:sz w:val="20"/>
          <w:szCs w:val="20"/>
          <w:lang w:val="es-CO"/>
        </w:rPr>
      </w:pPr>
    </w:p>
    <w:p w14:paraId="3F5F2091" w14:textId="77777777" w:rsidR="00675382" w:rsidRPr="00F465B7" w:rsidRDefault="00675382" w:rsidP="00DE1802">
      <w:pPr>
        <w:pStyle w:val="Textoindependiente"/>
        <w:shd w:val="clear" w:color="auto" w:fill="FFFFFF"/>
        <w:ind w:left="-142" w:right="-425"/>
        <w:rPr>
          <w:b/>
          <w:bCs/>
          <w:sz w:val="20"/>
          <w:szCs w:val="20"/>
          <w:lang w:val="es-CO"/>
        </w:rPr>
      </w:pPr>
    </w:p>
    <w:p w14:paraId="3F711E56"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71A5A3E7" w14:textId="77777777" w:rsidR="00914753" w:rsidRPr="00F465B7" w:rsidRDefault="00914753" w:rsidP="00DE1802">
      <w:pPr>
        <w:pStyle w:val="Textoindependiente"/>
        <w:shd w:val="clear" w:color="auto" w:fill="FFFFFF"/>
        <w:ind w:left="-142" w:right="-425"/>
        <w:rPr>
          <w:b/>
          <w:bCs/>
          <w:sz w:val="20"/>
          <w:szCs w:val="20"/>
          <w:lang w:val="es-CO"/>
        </w:rPr>
      </w:pPr>
    </w:p>
    <w:p w14:paraId="7A8DCCE0" w14:textId="77777777" w:rsidR="00675382" w:rsidRPr="00F465B7" w:rsidRDefault="00675382" w:rsidP="00DE1802">
      <w:pPr>
        <w:pStyle w:val="Textoindependiente"/>
        <w:shd w:val="clear" w:color="auto" w:fill="FFFFFF"/>
        <w:ind w:left="-142" w:right="-425"/>
        <w:rPr>
          <w:b/>
          <w:bCs/>
          <w:sz w:val="20"/>
          <w:szCs w:val="20"/>
          <w:lang w:val="es-CO"/>
        </w:rPr>
      </w:pPr>
    </w:p>
    <w:p w14:paraId="2CF9A63C" w14:textId="77777777" w:rsidR="00914753" w:rsidRDefault="00914753" w:rsidP="00DE1802">
      <w:pPr>
        <w:pStyle w:val="Textoindependiente"/>
        <w:shd w:val="clear" w:color="auto" w:fill="FFFFFF"/>
        <w:ind w:left="-142" w:right="-425"/>
        <w:rPr>
          <w:b/>
          <w:noProof/>
          <w:sz w:val="20"/>
          <w:szCs w:val="20"/>
          <w:lang w:val="es-CO"/>
        </w:rPr>
      </w:pPr>
      <w:r w:rsidRPr="00F465B7">
        <w:rPr>
          <w:b/>
          <w:noProof/>
          <w:sz w:val="20"/>
          <w:szCs w:val="20"/>
          <w:lang w:val="es-CO"/>
        </w:rPr>
        <w:t>NOMBRE DEL REPRESENTANTE LEGAL DEL CONTRATISTA</w:t>
      </w:r>
    </w:p>
    <w:p w14:paraId="14641F88" w14:textId="77777777" w:rsidR="00B02B91" w:rsidRDefault="00B02B91" w:rsidP="00DE1802">
      <w:pPr>
        <w:pStyle w:val="Textoindependiente"/>
        <w:shd w:val="clear" w:color="auto" w:fill="FFFFFF"/>
        <w:ind w:left="-142" w:right="-425"/>
        <w:rPr>
          <w:b/>
          <w:noProof/>
          <w:sz w:val="20"/>
          <w:szCs w:val="20"/>
          <w:lang w:val="es-CO"/>
        </w:rPr>
      </w:pPr>
    </w:p>
    <w:p w14:paraId="601A637F" w14:textId="77777777" w:rsidR="00B02B91" w:rsidRDefault="00B02B91" w:rsidP="00DE1802">
      <w:pPr>
        <w:pStyle w:val="Textoindependiente"/>
        <w:shd w:val="clear" w:color="auto" w:fill="FFFFFF"/>
        <w:ind w:left="-142" w:right="-425"/>
        <w:rPr>
          <w:b/>
          <w:noProof/>
          <w:sz w:val="20"/>
          <w:szCs w:val="20"/>
          <w:lang w:val="es-CO"/>
        </w:rPr>
      </w:pPr>
    </w:p>
    <w:p w14:paraId="419A6BF0" w14:textId="77777777" w:rsidR="0031007C" w:rsidRDefault="0031007C" w:rsidP="00DE1802">
      <w:pPr>
        <w:pStyle w:val="Textoindependiente"/>
        <w:shd w:val="clear" w:color="auto" w:fill="FFFFFF"/>
        <w:ind w:left="-142" w:right="-425"/>
        <w:rPr>
          <w:b/>
          <w:noProof/>
          <w:sz w:val="20"/>
          <w:szCs w:val="20"/>
          <w:lang w:val="es-CO"/>
        </w:rPr>
      </w:pPr>
    </w:p>
    <w:p w14:paraId="5C2BA8F9" w14:textId="77777777" w:rsidR="0031007C" w:rsidRDefault="0031007C" w:rsidP="00DE1802">
      <w:pPr>
        <w:pStyle w:val="Textoindependiente"/>
        <w:shd w:val="clear" w:color="auto" w:fill="FFFFFF"/>
        <w:ind w:left="-142" w:right="-425"/>
        <w:rPr>
          <w:b/>
          <w:noProof/>
          <w:sz w:val="20"/>
          <w:szCs w:val="20"/>
          <w:lang w:val="es-CO"/>
        </w:rPr>
      </w:pPr>
    </w:p>
    <w:p w14:paraId="787D7FD2" w14:textId="77777777" w:rsidR="000C25C1" w:rsidRPr="00F465B7" w:rsidRDefault="000C25C1" w:rsidP="000C25C1">
      <w:pPr>
        <w:autoSpaceDE w:val="0"/>
        <w:autoSpaceDN w:val="0"/>
        <w:adjustRightInd w:val="0"/>
        <w:contextualSpacing/>
        <w:jc w:val="both"/>
        <w:rPr>
          <w:rFonts w:ascii="Arial" w:hAnsi="Arial" w:cs="Arial"/>
          <w:b/>
          <w:sz w:val="20"/>
          <w:szCs w:val="20"/>
        </w:rPr>
      </w:pPr>
    </w:p>
    <w:p w14:paraId="019DA396" w14:textId="77777777" w:rsidR="000C25C1" w:rsidRPr="00606BDB" w:rsidRDefault="000C25C1" w:rsidP="000C25C1">
      <w:pPr>
        <w:pStyle w:val="Textoindependiente"/>
        <w:shd w:val="clear" w:color="auto" w:fill="FFFFFF"/>
        <w:ind w:left="-142" w:right="56"/>
        <w:rPr>
          <w:b/>
          <w:sz w:val="20"/>
          <w:szCs w:val="20"/>
          <w:u w:val="single"/>
          <w:lang w:val="es-CO"/>
        </w:rPr>
      </w:pPr>
      <w:r w:rsidRPr="00606BDB">
        <w:rPr>
          <w:b/>
          <w:noProof/>
          <w:color w:val="FF0000"/>
          <w:sz w:val="20"/>
          <w:szCs w:val="20"/>
          <w:u w:val="single"/>
          <w:lang w:val="es-CO"/>
        </w:rPr>
        <w:t xml:space="preserve">ESTE ANEXO </w:t>
      </w:r>
      <w:r>
        <w:rPr>
          <w:b/>
          <w:noProof/>
          <w:color w:val="FF0000"/>
          <w:sz w:val="20"/>
          <w:szCs w:val="20"/>
          <w:u w:val="single"/>
          <w:lang w:val="es-CO"/>
        </w:rPr>
        <w:t xml:space="preserve"> ES UN EJEMPLO DE LA MINUTA QUE SE AJUSTARA DE ACUERDO  A LO ESTABLECIDO EN EL PLIEGO DE CONDICIONES DEFICNITIVO  </w:t>
      </w:r>
    </w:p>
    <w:p w14:paraId="54CFDD9F" w14:textId="5E0419FC" w:rsidR="00A4778C" w:rsidRDefault="00A4778C" w:rsidP="007908FD">
      <w:pPr>
        <w:pStyle w:val="Textoindependiente"/>
        <w:tabs>
          <w:tab w:val="left" w:pos="3960"/>
        </w:tabs>
        <w:jc w:val="left"/>
        <w:rPr>
          <w:b/>
          <w:sz w:val="20"/>
          <w:szCs w:val="20"/>
        </w:rPr>
      </w:pPr>
    </w:p>
    <w:p w14:paraId="5E65BD40" w14:textId="001A1EE3" w:rsidR="00104C21" w:rsidRDefault="00104C21" w:rsidP="007908FD">
      <w:pPr>
        <w:pStyle w:val="Textoindependiente"/>
        <w:tabs>
          <w:tab w:val="left" w:pos="3960"/>
        </w:tabs>
        <w:jc w:val="left"/>
        <w:rPr>
          <w:b/>
          <w:sz w:val="20"/>
          <w:szCs w:val="20"/>
        </w:rPr>
      </w:pPr>
    </w:p>
    <w:p w14:paraId="051FADC1" w14:textId="2B597CF0" w:rsidR="00104C21" w:rsidRDefault="00104C21" w:rsidP="007908FD">
      <w:pPr>
        <w:pStyle w:val="Textoindependiente"/>
        <w:tabs>
          <w:tab w:val="left" w:pos="3960"/>
        </w:tabs>
        <w:jc w:val="left"/>
        <w:rPr>
          <w:b/>
          <w:sz w:val="20"/>
          <w:szCs w:val="20"/>
        </w:rPr>
      </w:pPr>
    </w:p>
    <w:p w14:paraId="231AD167" w14:textId="56E01147" w:rsidR="00104C21" w:rsidRDefault="00104C21" w:rsidP="007908FD">
      <w:pPr>
        <w:pStyle w:val="Textoindependiente"/>
        <w:tabs>
          <w:tab w:val="left" w:pos="3960"/>
        </w:tabs>
        <w:jc w:val="left"/>
        <w:rPr>
          <w:b/>
          <w:sz w:val="20"/>
          <w:szCs w:val="20"/>
        </w:rPr>
      </w:pPr>
    </w:p>
    <w:p w14:paraId="6D03C378" w14:textId="446EBFB0" w:rsidR="00104C21" w:rsidRDefault="00104C21" w:rsidP="007908FD">
      <w:pPr>
        <w:pStyle w:val="Textoindependiente"/>
        <w:tabs>
          <w:tab w:val="left" w:pos="3960"/>
        </w:tabs>
        <w:jc w:val="left"/>
        <w:rPr>
          <w:b/>
          <w:sz w:val="20"/>
          <w:szCs w:val="20"/>
        </w:rPr>
      </w:pPr>
    </w:p>
    <w:p w14:paraId="67BCAEC2" w14:textId="4C8930ED" w:rsidR="00104C21" w:rsidRDefault="00104C21" w:rsidP="007908FD">
      <w:pPr>
        <w:pStyle w:val="Textoindependiente"/>
        <w:tabs>
          <w:tab w:val="left" w:pos="3960"/>
        </w:tabs>
        <w:jc w:val="left"/>
        <w:rPr>
          <w:b/>
          <w:sz w:val="20"/>
          <w:szCs w:val="20"/>
        </w:rPr>
      </w:pPr>
    </w:p>
    <w:p w14:paraId="4626D5E1" w14:textId="5AE7F426" w:rsidR="00104C21" w:rsidRDefault="00104C21" w:rsidP="007908FD">
      <w:pPr>
        <w:pStyle w:val="Textoindependiente"/>
        <w:tabs>
          <w:tab w:val="left" w:pos="3960"/>
        </w:tabs>
        <w:jc w:val="left"/>
        <w:rPr>
          <w:b/>
          <w:sz w:val="20"/>
          <w:szCs w:val="20"/>
        </w:rPr>
      </w:pPr>
    </w:p>
    <w:p w14:paraId="0F8E46BA" w14:textId="603BF6C7" w:rsidR="00104C21" w:rsidRDefault="00104C21" w:rsidP="007908FD">
      <w:pPr>
        <w:pStyle w:val="Textoindependiente"/>
        <w:tabs>
          <w:tab w:val="left" w:pos="3960"/>
        </w:tabs>
        <w:jc w:val="left"/>
        <w:rPr>
          <w:b/>
          <w:sz w:val="20"/>
          <w:szCs w:val="20"/>
        </w:rPr>
      </w:pPr>
    </w:p>
    <w:p w14:paraId="77772CBF" w14:textId="77777777" w:rsidR="00104C21" w:rsidRPr="00F465B7" w:rsidRDefault="00104C21" w:rsidP="007908FD">
      <w:pPr>
        <w:pStyle w:val="Textoindependiente"/>
        <w:tabs>
          <w:tab w:val="left" w:pos="3960"/>
        </w:tabs>
        <w:jc w:val="left"/>
        <w:rPr>
          <w:b/>
          <w:sz w:val="20"/>
          <w:szCs w:val="20"/>
        </w:rPr>
      </w:pPr>
    </w:p>
    <w:p w14:paraId="4575F04F" w14:textId="2EE86322" w:rsidR="00597745" w:rsidRPr="00F465B7" w:rsidRDefault="00597745" w:rsidP="00597745">
      <w:pPr>
        <w:pStyle w:val="Textoindependiente"/>
        <w:tabs>
          <w:tab w:val="left" w:pos="3960"/>
        </w:tabs>
        <w:rPr>
          <w:b/>
          <w:sz w:val="20"/>
          <w:szCs w:val="20"/>
        </w:rPr>
      </w:pPr>
      <w:r w:rsidRPr="00F465B7">
        <w:rPr>
          <w:b/>
          <w:sz w:val="20"/>
          <w:szCs w:val="20"/>
        </w:rPr>
        <w:t>ANEXO No.</w:t>
      </w:r>
      <w:r w:rsidR="00D93E3E">
        <w:rPr>
          <w:b/>
          <w:sz w:val="20"/>
          <w:szCs w:val="20"/>
          <w:lang w:val="es-419"/>
        </w:rPr>
        <w:t xml:space="preserve"> </w:t>
      </w:r>
      <w:r w:rsidR="00936143">
        <w:rPr>
          <w:b/>
          <w:sz w:val="20"/>
          <w:szCs w:val="20"/>
          <w:lang w:val="es-419"/>
        </w:rPr>
        <w:t>5</w:t>
      </w:r>
      <w:r w:rsidR="00D93E3E">
        <w:rPr>
          <w:b/>
          <w:sz w:val="20"/>
          <w:szCs w:val="20"/>
          <w:lang w:val="es-419"/>
        </w:rPr>
        <w:t>.</w:t>
      </w:r>
      <w:r w:rsidR="00D93E3E">
        <w:rPr>
          <w:b/>
          <w:sz w:val="20"/>
          <w:szCs w:val="20"/>
        </w:rPr>
        <w:t>1</w:t>
      </w:r>
    </w:p>
    <w:p w14:paraId="5890CE7B" w14:textId="77777777" w:rsidR="00597745" w:rsidRPr="00F465B7" w:rsidRDefault="00597745" w:rsidP="00597745">
      <w:pPr>
        <w:pStyle w:val="Textoindependiente"/>
        <w:tabs>
          <w:tab w:val="left" w:pos="3960"/>
        </w:tabs>
        <w:rPr>
          <w:b/>
          <w:sz w:val="20"/>
          <w:szCs w:val="20"/>
        </w:rPr>
      </w:pPr>
    </w:p>
    <w:p w14:paraId="464E1EF9"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3E070B93" w14:textId="77777777" w:rsidR="00DE1802" w:rsidRPr="00F465B7" w:rsidRDefault="00DE1802" w:rsidP="00597745">
      <w:pPr>
        <w:pStyle w:val="Textoindependiente"/>
        <w:tabs>
          <w:tab w:val="left" w:pos="3960"/>
        </w:tabs>
        <w:rPr>
          <w:b/>
          <w:sz w:val="20"/>
          <w:szCs w:val="20"/>
        </w:rPr>
      </w:pPr>
    </w:p>
    <w:p w14:paraId="2F53ED6E"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41C8656F" w14:textId="77777777" w:rsidR="00597745" w:rsidRPr="00F465B7" w:rsidRDefault="00597745" w:rsidP="00597745">
      <w:pPr>
        <w:pStyle w:val="Textoindependiente"/>
        <w:tabs>
          <w:tab w:val="left" w:pos="3960"/>
        </w:tabs>
        <w:rPr>
          <w:b/>
          <w:sz w:val="20"/>
          <w:szCs w:val="20"/>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63"/>
        <w:gridCol w:w="6468"/>
      </w:tblGrid>
      <w:tr w:rsidR="00F465B7" w:rsidRPr="00F465B7" w14:paraId="085B6443" w14:textId="77777777" w:rsidTr="005811B0">
        <w:trPr>
          <w:trHeight w:val="74"/>
          <w:jc w:val="center"/>
        </w:trPr>
        <w:tc>
          <w:tcPr>
            <w:tcW w:w="3063" w:type="dxa"/>
          </w:tcPr>
          <w:p w14:paraId="3FE83050" w14:textId="77777777" w:rsidR="00597745" w:rsidRPr="00F465B7" w:rsidRDefault="00597745" w:rsidP="008E444A">
            <w:pPr>
              <w:pStyle w:val="Textoindependiente"/>
              <w:jc w:val="left"/>
              <w:rPr>
                <w:b/>
                <w:sz w:val="20"/>
                <w:szCs w:val="20"/>
              </w:rPr>
            </w:pPr>
            <w:r w:rsidRPr="00F465B7">
              <w:rPr>
                <w:b/>
                <w:sz w:val="20"/>
                <w:szCs w:val="20"/>
              </w:rPr>
              <w:lastRenderedPageBreak/>
              <w:t>CONTRATO</w:t>
            </w:r>
          </w:p>
        </w:tc>
        <w:tc>
          <w:tcPr>
            <w:tcW w:w="6468" w:type="dxa"/>
          </w:tcPr>
          <w:p w14:paraId="4992307F" w14:textId="77777777" w:rsidR="00597745" w:rsidRPr="00F465B7" w:rsidRDefault="00597745" w:rsidP="008E444A">
            <w:pPr>
              <w:pStyle w:val="Textoindependiente"/>
              <w:jc w:val="left"/>
              <w:rPr>
                <w:b/>
                <w:sz w:val="20"/>
                <w:szCs w:val="20"/>
              </w:rPr>
            </w:pPr>
            <w:r w:rsidRPr="00F465B7">
              <w:rPr>
                <w:b/>
                <w:sz w:val="20"/>
                <w:szCs w:val="20"/>
              </w:rPr>
              <w:t xml:space="preserve">No. </w:t>
            </w:r>
          </w:p>
        </w:tc>
      </w:tr>
      <w:tr w:rsidR="00F465B7" w:rsidRPr="00F465B7" w14:paraId="45CB96F5" w14:textId="77777777" w:rsidTr="005811B0">
        <w:trPr>
          <w:trHeight w:val="74"/>
          <w:jc w:val="center"/>
        </w:trPr>
        <w:tc>
          <w:tcPr>
            <w:tcW w:w="3063" w:type="dxa"/>
          </w:tcPr>
          <w:p w14:paraId="352215F0" w14:textId="77777777" w:rsidR="00597745" w:rsidRPr="00F465B7" w:rsidRDefault="00597745" w:rsidP="008E444A">
            <w:pPr>
              <w:pStyle w:val="Textoindependiente"/>
              <w:jc w:val="left"/>
              <w:rPr>
                <w:b/>
                <w:sz w:val="20"/>
                <w:szCs w:val="20"/>
              </w:rPr>
            </w:pPr>
            <w:r w:rsidRPr="00F465B7">
              <w:rPr>
                <w:b/>
                <w:sz w:val="20"/>
                <w:szCs w:val="20"/>
              </w:rPr>
              <w:t>CONTRATANTE</w:t>
            </w:r>
          </w:p>
        </w:tc>
        <w:tc>
          <w:tcPr>
            <w:tcW w:w="6468" w:type="dxa"/>
          </w:tcPr>
          <w:p w14:paraId="77B0697B" w14:textId="77777777" w:rsidR="00597745" w:rsidRPr="00F465B7" w:rsidRDefault="00597745" w:rsidP="008E444A">
            <w:pPr>
              <w:pStyle w:val="Textoindependiente"/>
              <w:jc w:val="left"/>
              <w:rPr>
                <w:b/>
                <w:sz w:val="20"/>
                <w:szCs w:val="20"/>
              </w:rPr>
            </w:pPr>
            <w:r w:rsidRPr="00F465B7">
              <w:rPr>
                <w:sz w:val="20"/>
                <w:szCs w:val="20"/>
              </w:rPr>
              <w:t xml:space="preserve">POLICÍA NACIONAL </w:t>
            </w:r>
          </w:p>
        </w:tc>
      </w:tr>
      <w:tr w:rsidR="00F465B7" w:rsidRPr="00F465B7" w14:paraId="4E024F59" w14:textId="77777777" w:rsidTr="005811B0">
        <w:trPr>
          <w:trHeight w:val="148"/>
          <w:jc w:val="center"/>
        </w:trPr>
        <w:tc>
          <w:tcPr>
            <w:tcW w:w="3063" w:type="dxa"/>
          </w:tcPr>
          <w:p w14:paraId="2E6B17D6" w14:textId="77777777" w:rsidR="00597745" w:rsidRPr="00F465B7" w:rsidRDefault="00597745" w:rsidP="008E444A">
            <w:pPr>
              <w:pStyle w:val="Textoindependiente"/>
              <w:jc w:val="left"/>
              <w:rPr>
                <w:b/>
                <w:sz w:val="20"/>
                <w:szCs w:val="20"/>
              </w:rPr>
            </w:pPr>
            <w:r w:rsidRPr="00F465B7">
              <w:rPr>
                <w:b/>
                <w:sz w:val="20"/>
                <w:szCs w:val="20"/>
              </w:rPr>
              <w:t>REPRESENTANTE LEGAL Y/O DELEGADO</w:t>
            </w:r>
          </w:p>
        </w:tc>
        <w:tc>
          <w:tcPr>
            <w:tcW w:w="6468" w:type="dxa"/>
            <w:vAlign w:val="center"/>
          </w:tcPr>
          <w:p w14:paraId="5D7E369F" w14:textId="77777777" w:rsidR="00597745" w:rsidRPr="00F465B7" w:rsidRDefault="00597745" w:rsidP="008E444A">
            <w:pPr>
              <w:pStyle w:val="Textoindependiente"/>
              <w:jc w:val="left"/>
              <w:rPr>
                <w:b/>
                <w:sz w:val="20"/>
                <w:szCs w:val="20"/>
              </w:rPr>
            </w:pPr>
            <w:r w:rsidRPr="00F465B7">
              <w:rPr>
                <w:b/>
                <w:sz w:val="20"/>
                <w:szCs w:val="20"/>
              </w:rPr>
              <w:t>NOMBRE DEL ORDENADOR DEL GASTO</w:t>
            </w:r>
          </w:p>
        </w:tc>
      </w:tr>
      <w:tr w:rsidR="00F465B7" w:rsidRPr="00F465B7" w14:paraId="38490DE0" w14:textId="77777777" w:rsidTr="005811B0">
        <w:trPr>
          <w:trHeight w:val="153"/>
          <w:jc w:val="center"/>
        </w:trPr>
        <w:tc>
          <w:tcPr>
            <w:tcW w:w="3063" w:type="dxa"/>
          </w:tcPr>
          <w:p w14:paraId="49AADE27" w14:textId="77777777" w:rsidR="00597745" w:rsidRPr="00F465B7" w:rsidRDefault="00597745" w:rsidP="008E444A">
            <w:pPr>
              <w:rPr>
                <w:rFonts w:ascii="Arial" w:hAnsi="Arial" w:cs="Arial"/>
                <w:b/>
                <w:sz w:val="20"/>
                <w:szCs w:val="20"/>
              </w:rPr>
            </w:pPr>
            <w:r w:rsidRPr="00F465B7">
              <w:rPr>
                <w:rFonts w:ascii="Arial" w:hAnsi="Arial" w:cs="Arial"/>
                <w:b/>
                <w:sz w:val="20"/>
                <w:szCs w:val="20"/>
              </w:rPr>
              <w:t>CÉDULA DE</w:t>
            </w:r>
          </w:p>
          <w:p w14:paraId="3B194952" w14:textId="77777777" w:rsidR="00597745" w:rsidRPr="00F465B7" w:rsidRDefault="00597745" w:rsidP="008E444A">
            <w:pPr>
              <w:pStyle w:val="Textoindependiente"/>
              <w:jc w:val="left"/>
              <w:rPr>
                <w:b/>
                <w:sz w:val="20"/>
                <w:szCs w:val="20"/>
              </w:rPr>
            </w:pPr>
            <w:r w:rsidRPr="00F465B7">
              <w:rPr>
                <w:b/>
                <w:sz w:val="20"/>
                <w:szCs w:val="20"/>
              </w:rPr>
              <w:t>CIUDADANÍA No.</w:t>
            </w:r>
          </w:p>
        </w:tc>
        <w:tc>
          <w:tcPr>
            <w:tcW w:w="6468" w:type="dxa"/>
            <w:vAlign w:val="center"/>
          </w:tcPr>
          <w:p w14:paraId="541EAFBF" w14:textId="77777777" w:rsidR="00597745" w:rsidRPr="00F465B7" w:rsidRDefault="00597745" w:rsidP="008E444A">
            <w:pPr>
              <w:pStyle w:val="Textoindependiente"/>
              <w:jc w:val="left"/>
              <w:rPr>
                <w:sz w:val="20"/>
                <w:szCs w:val="20"/>
              </w:rPr>
            </w:pPr>
            <w:r w:rsidRPr="00F465B7">
              <w:rPr>
                <w:sz w:val="20"/>
                <w:szCs w:val="20"/>
              </w:rPr>
              <w:t>Del ordenador del gasto</w:t>
            </w:r>
          </w:p>
        </w:tc>
      </w:tr>
      <w:tr w:rsidR="00F465B7" w:rsidRPr="00F465B7" w14:paraId="1584AD32" w14:textId="77777777" w:rsidTr="005811B0">
        <w:trPr>
          <w:trHeight w:val="74"/>
          <w:jc w:val="center"/>
        </w:trPr>
        <w:tc>
          <w:tcPr>
            <w:tcW w:w="3063" w:type="dxa"/>
          </w:tcPr>
          <w:p w14:paraId="65A61BE5" w14:textId="77777777" w:rsidR="00597745" w:rsidRPr="00F465B7" w:rsidRDefault="00597745" w:rsidP="008E444A">
            <w:pPr>
              <w:rPr>
                <w:rFonts w:ascii="Arial" w:hAnsi="Arial" w:cs="Arial"/>
                <w:b/>
                <w:sz w:val="20"/>
                <w:szCs w:val="20"/>
              </w:rPr>
            </w:pPr>
            <w:r w:rsidRPr="00F465B7">
              <w:rPr>
                <w:rFonts w:ascii="Arial" w:hAnsi="Arial" w:cs="Arial"/>
                <w:b/>
                <w:sz w:val="20"/>
                <w:szCs w:val="20"/>
              </w:rPr>
              <w:t>CARGO</w:t>
            </w:r>
          </w:p>
        </w:tc>
        <w:tc>
          <w:tcPr>
            <w:tcW w:w="6468" w:type="dxa"/>
            <w:vAlign w:val="center"/>
          </w:tcPr>
          <w:p w14:paraId="30891202" w14:textId="77777777" w:rsidR="00597745" w:rsidRPr="00F465B7" w:rsidRDefault="00597745" w:rsidP="008E444A">
            <w:pPr>
              <w:pStyle w:val="Textoindependiente"/>
              <w:jc w:val="left"/>
              <w:rPr>
                <w:sz w:val="20"/>
                <w:szCs w:val="20"/>
              </w:rPr>
            </w:pPr>
            <w:r w:rsidRPr="00F465B7">
              <w:rPr>
                <w:sz w:val="20"/>
                <w:szCs w:val="20"/>
              </w:rPr>
              <w:t>Cargo del ordenador del gasto</w:t>
            </w:r>
          </w:p>
        </w:tc>
      </w:tr>
      <w:tr w:rsidR="00F465B7" w:rsidRPr="00F465B7" w14:paraId="2ACEDD4F" w14:textId="77777777" w:rsidTr="005811B0">
        <w:trPr>
          <w:trHeight w:val="29"/>
          <w:jc w:val="center"/>
        </w:trPr>
        <w:tc>
          <w:tcPr>
            <w:tcW w:w="3063" w:type="dxa"/>
          </w:tcPr>
          <w:p w14:paraId="1DF5222B" w14:textId="77777777" w:rsidR="00597745" w:rsidRPr="00F465B7" w:rsidRDefault="00597745" w:rsidP="008E444A">
            <w:pPr>
              <w:pStyle w:val="Textoindependiente"/>
              <w:jc w:val="left"/>
              <w:rPr>
                <w:b/>
                <w:sz w:val="20"/>
                <w:szCs w:val="20"/>
              </w:rPr>
            </w:pPr>
            <w:r w:rsidRPr="00F465B7">
              <w:rPr>
                <w:b/>
                <w:sz w:val="20"/>
                <w:szCs w:val="20"/>
              </w:rPr>
              <w:t>DISPOSICION DE NOMBRAMIENTO</w:t>
            </w:r>
          </w:p>
        </w:tc>
        <w:tc>
          <w:tcPr>
            <w:tcW w:w="6468" w:type="dxa"/>
            <w:vAlign w:val="center"/>
          </w:tcPr>
          <w:p w14:paraId="602C9EA4" w14:textId="77777777" w:rsidR="00597745" w:rsidRPr="00F465B7" w:rsidRDefault="00597745" w:rsidP="008E444A">
            <w:pPr>
              <w:pStyle w:val="Textoindependiente"/>
              <w:jc w:val="left"/>
              <w:rPr>
                <w:sz w:val="20"/>
                <w:szCs w:val="20"/>
              </w:rPr>
            </w:pPr>
            <w:r w:rsidRPr="00F465B7">
              <w:rPr>
                <w:sz w:val="20"/>
                <w:szCs w:val="20"/>
              </w:rPr>
              <w:t>Del ordenador del gasto.</w:t>
            </w:r>
          </w:p>
        </w:tc>
      </w:tr>
      <w:tr w:rsidR="00F465B7" w:rsidRPr="00F465B7" w14:paraId="207E90B2" w14:textId="77777777" w:rsidTr="005811B0">
        <w:trPr>
          <w:trHeight w:val="685"/>
          <w:jc w:val="center"/>
        </w:trPr>
        <w:tc>
          <w:tcPr>
            <w:tcW w:w="3063" w:type="dxa"/>
          </w:tcPr>
          <w:p w14:paraId="5D0CF078" w14:textId="77777777" w:rsidR="00597745" w:rsidRPr="00F465B7" w:rsidRDefault="00597745" w:rsidP="008E444A">
            <w:pPr>
              <w:pStyle w:val="Textoindependiente"/>
              <w:jc w:val="both"/>
              <w:rPr>
                <w:b/>
                <w:sz w:val="20"/>
                <w:szCs w:val="20"/>
              </w:rPr>
            </w:pPr>
            <w:r w:rsidRPr="00F465B7">
              <w:rPr>
                <w:b/>
                <w:sz w:val="20"/>
                <w:szCs w:val="20"/>
              </w:rPr>
              <w:t>CONTRATISTA</w:t>
            </w:r>
          </w:p>
        </w:tc>
        <w:tc>
          <w:tcPr>
            <w:tcW w:w="6468" w:type="dxa"/>
          </w:tcPr>
          <w:p w14:paraId="54722474" w14:textId="77777777" w:rsidR="00597745" w:rsidRPr="00F465B7" w:rsidRDefault="00597745" w:rsidP="008E444A">
            <w:pPr>
              <w:pStyle w:val="Textoindependiente"/>
              <w:jc w:val="both"/>
              <w:rPr>
                <w:sz w:val="20"/>
                <w:szCs w:val="20"/>
              </w:rPr>
            </w:pPr>
            <w:r w:rsidRPr="00F465B7">
              <w:rPr>
                <w:b/>
                <w:sz w:val="20"/>
                <w:szCs w:val="20"/>
              </w:rPr>
              <w:t xml:space="preserve">NOMBRE: </w:t>
            </w:r>
            <w:r w:rsidRPr="00F465B7">
              <w:rPr>
                <w:sz w:val="20"/>
                <w:szCs w:val="20"/>
              </w:rPr>
              <w:t>De la firma contratista</w:t>
            </w:r>
          </w:p>
          <w:p w14:paraId="39ED4F75" w14:textId="77777777" w:rsidR="00597745" w:rsidRPr="00F465B7" w:rsidRDefault="00597745" w:rsidP="008E444A">
            <w:pPr>
              <w:pStyle w:val="Textoindependiente"/>
              <w:jc w:val="both"/>
              <w:rPr>
                <w:b/>
                <w:sz w:val="20"/>
                <w:szCs w:val="20"/>
              </w:rPr>
            </w:pPr>
            <w:r w:rsidRPr="00F465B7">
              <w:rPr>
                <w:b/>
                <w:sz w:val="20"/>
                <w:szCs w:val="20"/>
              </w:rPr>
              <w:t xml:space="preserve">NIT: </w:t>
            </w:r>
          </w:p>
          <w:p w14:paraId="600E02C2" w14:textId="77777777" w:rsidR="00597745" w:rsidRPr="00F465B7" w:rsidRDefault="00597745" w:rsidP="008E444A">
            <w:pPr>
              <w:pStyle w:val="Textoindependiente"/>
              <w:jc w:val="both"/>
              <w:rPr>
                <w:b/>
                <w:sz w:val="20"/>
                <w:szCs w:val="20"/>
              </w:rPr>
            </w:pPr>
            <w:r w:rsidRPr="00F465B7">
              <w:rPr>
                <w:b/>
                <w:sz w:val="20"/>
                <w:szCs w:val="20"/>
              </w:rPr>
              <w:t xml:space="preserve">REPRESENTANTE LEGAL: </w:t>
            </w:r>
            <w:r w:rsidRPr="00F465B7">
              <w:rPr>
                <w:sz w:val="20"/>
                <w:szCs w:val="20"/>
              </w:rPr>
              <w:t>Nombre del representante legal</w:t>
            </w:r>
          </w:p>
          <w:p w14:paraId="148CC2B7" w14:textId="77777777" w:rsidR="00597745" w:rsidRPr="00F465B7" w:rsidRDefault="00597745" w:rsidP="008E444A">
            <w:pPr>
              <w:pStyle w:val="Textoindependiente"/>
              <w:jc w:val="both"/>
              <w:rPr>
                <w:sz w:val="20"/>
                <w:szCs w:val="20"/>
              </w:rPr>
            </w:pPr>
            <w:r w:rsidRPr="00F465B7">
              <w:rPr>
                <w:b/>
                <w:sz w:val="20"/>
                <w:szCs w:val="20"/>
              </w:rPr>
              <w:t>DOC. IDENTIDAD</w:t>
            </w:r>
            <w:r w:rsidRPr="00F465B7">
              <w:rPr>
                <w:sz w:val="20"/>
                <w:szCs w:val="20"/>
              </w:rPr>
              <w:t>: C.C. del representante legal</w:t>
            </w:r>
            <w:r w:rsidRPr="00F465B7">
              <w:rPr>
                <w:noProof/>
                <w:sz w:val="20"/>
                <w:szCs w:val="20"/>
              </w:rPr>
              <w:t xml:space="preserve"> </w:t>
            </w:r>
          </w:p>
          <w:p w14:paraId="7716B215" w14:textId="51D41271" w:rsidR="00597745" w:rsidRPr="00F465B7" w:rsidRDefault="00597745" w:rsidP="008E444A">
            <w:pPr>
              <w:pStyle w:val="Textoindependiente"/>
              <w:jc w:val="both"/>
              <w:rPr>
                <w:sz w:val="20"/>
                <w:szCs w:val="20"/>
              </w:rPr>
            </w:pPr>
            <w:r w:rsidRPr="00F465B7">
              <w:rPr>
                <w:b/>
                <w:sz w:val="20"/>
                <w:szCs w:val="20"/>
              </w:rPr>
              <w:t xml:space="preserve">CIUDAD NOTIFICACIÓN: </w:t>
            </w:r>
            <w:r w:rsidR="00B02B91">
              <w:rPr>
                <w:noProof/>
                <w:sz w:val="20"/>
                <w:szCs w:val="20"/>
              </w:rPr>
              <w:t>Barranquilla</w:t>
            </w:r>
          </w:p>
          <w:p w14:paraId="3CBAB409" w14:textId="77777777" w:rsidR="00597745" w:rsidRPr="00F465B7" w:rsidRDefault="00597745" w:rsidP="008E444A">
            <w:pPr>
              <w:pStyle w:val="Textoindependiente"/>
              <w:jc w:val="both"/>
              <w:rPr>
                <w:sz w:val="20"/>
                <w:szCs w:val="20"/>
              </w:rPr>
            </w:pPr>
            <w:r w:rsidRPr="00F465B7">
              <w:rPr>
                <w:b/>
                <w:sz w:val="20"/>
                <w:szCs w:val="20"/>
              </w:rPr>
              <w:t xml:space="preserve">DIRECCIÓN: </w:t>
            </w:r>
            <w:r w:rsidRPr="00F465B7">
              <w:rPr>
                <w:sz w:val="20"/>
                <w:szCs w:val="20"/>
              </w:rPr>
              <w:t>De notificación de la firma contratista</w:t>
            </w:r>
          </w:p>
          <w:p w14:paraId="61998007" w14:textId="77777777" w:rsidR="00597745" w:rsidRPr="00F465B7" w:rsidRDefault="0002782F" w:rsidP="008E444A">
            <w:pPr>
              <w:pStyle w:val="Textoindependiente"/>
              <w:jc w:val="both"/>
              <w:rPr>
                <w:sz w:val="20"/>
                <w:szCs w:val="20"/>
              </w:rPr>
            </w:pPr>
            <w:r w:rsidRPr="00F465B7">
              <w:rPr>
                <w:b/>
                <w:sz w:val="20"/>
                <w:szCs w:val="20"/>
              </w:rPr>
              <w:t>TELÉFONO</w:t>
            </w:r>
            <w:r w:rsidR="00597745" w:rsidRPr="00F465B7">
              <w:rPr>
                <w:b/>
                <w:sz w:val="20"/>
                <w:szCs w:val="20"/>
              </w:rPr>
              <w:t xml:space="preserve">: </w:t>
            </w:r>
          </w:p>
          <w:p w14:paraId="58D186AD" w14:textId="77777777" w:rsidR="00597745" w:rsidRPr="00F465B7" w:rsidRDefault="00597745" w:rsidP="008E444A">
            <w:pPr>
              <w:pStyle w:val="Textoindependiente"/>
              <w:jc w:val="both"/>
              <w:rPr>
                <w:sz w:val="20"/>
                <w:szCs w:val="20"/>
              </w:rPr>
            </w:pPr>
            <w:r w:rsidRPr="00F465B7">
              <w:rPr>
                <w:b/>
                <w:sz w:val="20"/>
                <w:szCs w:val="20"/>
              </w:rPr>
              <w:t>FAX:</w:t>
            </w:r>
            <w:r w:rsidRPr="00F465B7">
              <w:rPr>
                <w:sz w:val="20"/>
                <w:szCs w:val="20"/>
              </w:rPr>
              <w:t xml:space="preserve"> </w:t>
            </w:r>
          </w:p>
          <w:p w14:paraId="79287788" w14:textId="77777777" w:rsidR="00597745" w:rsidRPr="00F465B7" w:rsidRDefault="00597745" w:rsidP="008E444A">
            <w:pPr>
              <w:pStyle w:val="Textoindependiente"/>
              <w:jc w:val="both"/>
              <w:rPr>
                <w:b/>
                <w:sz w:val="20"/>
                <w:szCs w:val="20"/>
              </w:rPr>
            </w:pPr>
            <w:r w:rsidRPr="00F465B7">
              <w:rPr>
                <w:b/>
                <w:sz w:val="20"/>
                <w:szCs w:val="20"/>
              </w:rPr>
              <w:t>E-MAIL:</w:t>
            </w:r>
            <w:r w:rsidRPr="00F465B7">
              <w:rPr>
                <w:sz w:val="20"/>
                <w:szCs w:val="20"/>
              </w:rPr>
              <w:t xml:space="preserve"> </w:t>
            </w:r>
          </w:p>
        </w:tc>
      </w:tr>
      <w:tr w:rsidR="00F465B7" w:rsidRPr="00F465B7" w14:paraId="7C4F2A62"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3"/>
          <w:jc w:val="center"/>
        </w:trPr>
        <w:tc>
          <w:tcPr>
            <w:tcW w:w="3063" w:type="dxa"/>
            <w:tcBorders>
              <w:top w:val="single" w:sz="4" w:space="0" w:color="auto"/>
              <w:left w:val="single" w:sz="4" w:space="0" w:color="auto"/>
              <w:bottom w:val="single" w:sz="4" w:space="0" w:color="auto"/>
              <w:right w:val="single" w:sz="4" w:space="0" w:color="auto"/>
            </w:tcBorders>
          </w:tcPr>
          <w:p w14:paraId="3281D2E8" w14:textId="77777777" w:rsidR="00597745" w:rsidRPr="00F465B7" w:rsidRDefault="00597745" w:rsidP="008E444A">
            <w:pPr>
              <w:pStyle w:val="Textoindependiente"/>
              <w:jc w:val="left"/>
              <w:rPr>
                <w:b/>
                <w:bCs/>
                <w:sz w:val="20"/>
                <w:szCs w:val="20"/>
              </w:rPr>
            </w:pPr>
            <w:r w:rsidRPr="00F465B7">
              <w:rPr>
                <w:b/>
                <w:bCs/>
                <w:sz w:val="20"/>
                <w:szCs w:val="20"/>
              </w:rPr>
              <w:t>CONSIDERANDOS</w:t>
            </w:r>
          </w:p>
        </w:tc>
        <w:tc>
          <w:tcPr>
            <w:tcW w:w="6468" w:type="dxa"/>
            <w:tcBorders>
              <w:top w:val="single" w:sz="4" w:space="0" w:color="auto"/>
              <w:left w:val="single" w:sz="4" w:space="0" w:color="auto"/>
              <w:bottom w:val="single" w:sz="4" w:space="0" w:color="auto"/>
              <w:right w:val="single" w:sz="4" w:space="0" w:color="auto"/>
            </w:tcBorders>
          </w:tcPr>
          <w:p w14:paraId="3984EABE" w14:textId="77777777" w:rsidR="00597745" w:rsidRPr="00F465B7" w:rsidRDefault="00597745" w:rsidP="008E444A">
            <w:pPr>
              <w:adjustRightInd w:val="0"/>
              <w:jc w:val="both"/>
              <w:rPr>
                <w:rFonts w:ascii="Arial" w:hAnsi="Arial" w:cs="Arial"/>
                <w:noProof/>
                <w:sz w:val="20"/>
                <w:szCs w:val="20"/>
              </w:rPr>
            </w:pPr>
            <w:r w:rsidRPr="00F465B7">
              <w:rPr>
                <w:rFonts w:ascii="Arial" w:hAnsi="Arial" w:cs="Arial"/>
                <w:noProof/>
                <w:sz w:val="20"/>
                <w:szCs w:val="20"/>
              </w:rPr>
              <w:t>Que el presente contrato se deriva del PROCESO (SE INDICA EL TIPO DE PROCESO Y EL NÚMERO DEL MISMO).</w:t>
            </w:r>
          </w:p>
          <w:p w14:paraId="3B2E5A68" w14:textId="77777777" w:rsidR="002439FE" w:rsidRPr="00F465B7" w:rsidRDefault="002439FE" w:rsidP="008E444A">
            <w:pPr>
              <w:adjustRightInd w:val="0"/>
              <w:jc w:val="both"/>
              <w:rPr>
                <w:rFonts w:ascii="Arial" w:hAnsi="Arial" w:cs="Arial"/>
                <w:noProof/>
                <w:sz w:val="20"/>
                <w:szCs w:val="20"/>
              </w:rPr>
            </w:pPr>
          </w:p>
        </w:tc>
      </w:tr>
      <w:tr w:rsidR="00F465B7" w:rsidRPr="00F465B7" w14:paraId="549E92B8"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4"/>
          <w:jc w:val="center"/>
        </w:trPr>
        <w:tc>
          <w:tcPr>
            <w:tcW w:w="3063" w:type="dxa"/>
            <w:tcBorders>
              <w:top w:val="single" w:sz="4" w:space="0" w:color="auto"/>
              <w:left w:val="single" w:sz="4" w:space="0" w:color="auto"/>
              <w:bottom w:val="single" w:sz="4" w:space="0" w:color="auto"/>
              <w:right w:val="single" w:sz="4" w:space="0" w:color="auto"/>
            </w:tcBorders>
          </w:tcPr>
          <w:p w14:paraId="0419F34E" w14:textId="77777777" w:rsidR="00597745" w:rsidRPr="00F465B7" w:rsidRDefault="00597745" w:rsidP="008E444A">
            <w:pPr>
              <w:pStyle w:val="Textoindependiente"/>
              <w:jc w:val="left"/>
              <w:rPr>
                <w:b/>
                <w:sz w:val="20"/>
                <w:szCs w:val="20"/>
              </w:rPr>
            </w:pPr>
            <w:r w:rsidRPr="00F465B7">
              <w:rPr>
                <w:b/>
                <w:sz w:val="20"/>
                <w:szCs w:val="20"/>
              </w:rPr>
              <w:t>SUPERVISOR DEL CONTRATO</w:t>
            </w:r>
          </w:p>
        </w:tc>
        <w:tc>
          <w:tcPr>
            <w:tcW w:w="6468" w:type="dxa"/>
            <w:tcBorders>
              <w:top w:val="single" w:sz="4" w:space="0" w:color="auto"/>
              <w:left w:val="single" w:sz="4" w:space="0" w:color="auto"/>
              <w:bottom w:val="single" w:sz="4" w:space="0" w:color="auto"/>
              <w:right w:val="single" w:sz="4" w:space="0" w:color="auto"/>
            </w:tcBorders>
          </w:tcPr>
          <w:p w14:paraId="7297BAFE" w14:textId="38A8A881" w:rsidR="00597745" w:rsidRPr="00F465B7" w:rsidRDefault="00597745" w:rsidP="008E444A">
            <w:pPr>
              <w:pStyle w:val="Prrafodelista"/>
              <w:ind w:left="0"/>
              <w:jc w:val="both"/>
              <w:rPr>
                <w:rFonts w:ascii="Arial" w:hAnsi="Arial" w:cs="Arial"/>
                <w:sz w:val="20"/>
                <w:szCs w:val="20"/>
                <w:lang w:val="es-CO"/>
              </w:rPr>
            </w:pPr>
            <w:r w:rsidRPr="00F465B7">
              <w:rPr>
                <w:rFonts w:ascii="Arial" w:hAnsi="Arial" w:cs="Arial"/>
                <w:sz w:val="20"/>
                <w:szCs w:val="20"/>
                <w:lang w:val="es-CO"/>
              </w:rPr>
              <w:t xml:space="preserve">El supervisor del contrato será (se señala el cargo del supervisor), o quien haga sus veces, o quien con posterioridad designe la DIRECCIÓN </w:t>
            </w:r>
            <w:r w:rsidR="00BB3AE1">
              <w:rPr>
                <w:rFonts w:ascii="Arial" w:hAnsi="Arial" w:cs="Arial"/>
                <w:sz w:val="20"/>
                <w:szCs w:val="20"/>
                <w:lang w:val="es-CO"/>
              </w:rPr>
              <w:t>LA UNIDAD PRESTADORA DE SALUD ATLANTICO</w:t>
            </w:r>
            <w:r w:rsidRPr="00F465B7">
              <w:rPr>
                <w:rFonts w:ascii="Arial" w:hAnsi="Arial" w:cs="Arial"/>
                <w:sz w:val="20"/>
                <w:szCs w:val="20"/>
                <w:lang w:val="es-CO"/>
              </w:rPr>
              <w:t xml:space="preserve"> (Unidad Ejecutora). (O el ordenador del gasto en cada caso).</w:t>
            </w:r>
          </w:p>
          <w:p w14:paraId="41EDA34D" w14:textId="77777777" w:rsidR="002439FE" w:rsidRPr="00F465B7" w:rsidRDefault="002439FE" w:rsidP="008E444A">
            <w:pPr>
              <w:pStyle w:val="Prrafodelista"/>
              <w:ind w:left="0"/>
              <w:jc w:val="both"/>
              <w:rPr>
                <w:rFonts w:ascii="Arial" w:hAnsi="Arial" w:cs="Arial"/>
                <w:sz w:val="20"/>
                <w:szCs w:val="20"/>
                <w:lang w:val="es-CO"/>
              </w:rPr>
            </w:pPr>
          </w:p>
        </w:tc>
      </w:tr>
      <w:tr w:rsidR="00F465B7" w:rsidRPr="00F465B7" w14:paraId="4D1EEA8E"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4"/>
          <w:jc w:val="center"/>
        </w:trPr>
        <w:tc>
          <w:tcPr>
            <w:tcW w:w="3063" w:type="dxa"/>
            <w:tcBorders>
              <w:top w:val="single" w:sz="4" w:space="0" w:color="auto"/>
              <w:left w:val="single" w:sz="4" w:space="0" w:color="auto"/>
              <w:bottom w:val="single" w:sz="4" w:space="0" w:color="auto"/>
              <w:right w:val="single" w:sz="4" w:space="0" w:color="auto"/>
            </w:tcBorders>
          </w:tcPr>
          <w:p w14:paraId="626F7D33" w14:textId="77777777" w:rsidR="00597745" w:rsidRPr="00F465B7" w:rsidRDefault="00597745" w:rsidP="008E444A">
            <w:pPr>
              <w:pStyle w:val="Textoindependiente"/>
              <w:jc w:val="left"/>
              <w:rPr>
                <w:b/>
                <w:sz w:val="20"/>
                <w:szCs w:val="20"/>
              </w:rPr>
            </w:pPr>
            <w:r w:rsidRPr="00F465B7">
              <w:rPr>
                <w:b/>
                <w:sz w:val="20"/>
                <w:szCs w:val="20"/>
              </w:rPr>
              <w:t>CLAUSULA PRIMERA.- OBJETO</w:t>
            </w:r>
          </w:p>
        </w:tc>
        <w:tc>
          <w:tcPr>
            <w:tcW w:w="6468" w:type="dxa"/>
            <w:tcBorders>
              <w:top w:val="single" w:sz="4" w:space="0" w:color="auto"/>
              <w:left w:val="single" w:sz="4" w:space="0" w:color="auto"/>
              <w:bottom w:val="single" w:sz="4" w:space="0" w:color="auto"/>
              <w:right w:val="single" w:sz="4" w:space="0" w:color="auto"/>
            </w:tcBorders>
          </w:tcPr>
          <w:p w14:paraId="6A22FDFE" w14:textId="77777777" w:rsidR="00597745" w:rsidRPr="00F465B7" w:rsidRDefault="00597745" w:rsidP="008E444A">
            <w:pPr>
              <w:adjustRightInd w:val="0"/>
              <w:jc w:val="both"/>
              <w:rPr>
                <w:rFonts w:ascii="Arial" w:hAnsi="Arial" w:cs="Arial"/>
                <w:noProof/>
                <w:sz w:val="20"/>
                <w:szCs w:val="20"/>
              </w:rPr>
            </w:pPr>
            <w:r w:rsidRPr="00F465B7">
              <w:rPr>
                <w:rFonts w:ascii="Arial" w:hAnsi="Arial" w:cs="Arial"/>
                <w:noProof/>
                <w:sz w:val="20"/>
                <w:szCs w:val="20"/>
              </w:rPr>
              <w:t>El objeto del presente contrato es: (se indica el objeto del contrato)</w:t>
            </w:r>
          </w:p>
          <w:tbl>
            <w:tblPr>
              <w:tblW w:w="5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0"/>
              <w:gridCol w:w="2771"/>
              <w:gridCol w:w="1762"/>
            </w:tblGrid>
            <w:tr w:rsidR="00F465B7" w:rsidRPr="00F465B7" w14:paraId="0E681608" w14:textId="77777777" w:rsidTr="005811B0">
              <w:trPr>
                <w:trHeight w:val="72"/>
                <w:jc w:val="center"/>
              </w:trPr>
              <w:tc>
                <w:tcPr>
                  <w:tcW w:w="920" w:type="dxa"/>
                </w:tcPr>
                <w:p w14:paraId="5B76EBC3" w14:textId="77777777" w:rsidR="00597745" w:rsidRPr="00F465B7" w:rsidRDefault="00597745" w:rsidP="008E444A">
                  <w:pPr>
                    <w:pStyle w:val="Textoindependiente"/>
                    <w:jc w:val="both"/>
                    <w:rPr>
                      <w:noProof/>
                      <w:sz w:val="20"/>
                      <w:szCs w:val="20"/>
                    </w:rPr>
                  </w:pPr>
                  <w:r w:rsidRPr="00F465B7">
                    <w:rPr>
                      <w:noProof/>
                      <w:sz w:val="20"/>
                      <w:szCs w:val="20"/>
                    </w:rPr>
                    <w:t>ITEM</w:t>
                  </w:r>
                </w:p>
              </w:tc>
              <w:tc>
                <w:tcPr>
                  <w:tcW w:w="2771" w:type="dxa"/>
                </w:tcPr>
                <w:p w14:paraId="7C3F86A8" w14:textId="77777777" w:rsidR="00597745" w:rsidRPr="00F465B7" w:rsidRDefault="00597745" w:rsidP="008E444A">
                  <w:pPr>
                    <w:pStyle w:val="Textoindependiente"/>
                    <w:rPr>
                      <w:noProof/>
                      <w:sz w:val="20"/>
                      <w:szCs w:val="20"/>
                    </w:rPr>
                  </w:pPr>
                  <w:r w:rsidRPr="00F465B7">
                    <w:rPr>
                      <w:noProof/>
                      <w:sz w:val="20"/>
                      <w:szCs w:val="20"/>
                    </w:rPr>
                    <w:t>RECURSO</w:t>
                  </w:r>
                </w:p>
              </w:tc>
              <w:tc>
                <w:tcPr>
                  <w:tcW w:w="1762" w:type="dxa"/>
                </w:tcPr>
                <w:p w14:paraId="2C1DCDAC" w14:textId="77777777" w:rsidR="00597745" w:rsidRPr="00F465B7" w:rsidRDefault="00597745" w:rsidP="008E444A">
                  <w:pPr>
                    <w:pStyle w:val="Textoindependiente"/>
                    <w:jc w:val="both"/>
                    <w:rPr>
                      <w:noProof/>
                      <w:sz w:val="20"/>
                      <w:szCs w:val="20"/>
                    </w:rPr>
                  </w:pPr>
                  <w:r w:rsidRPr="00F465B7">
                    <w:rPr>
                      <w:noProof/>
                      <w:sz w:val="20"/>
                      <w:szCs w:val="20"/>
                    </w:rPr>
                    <w:t>UNIDAD</w:t>
                  </w:r>
                </w:p>
              </w:tc>
            </w:tr>
            <w:tr w:rsidR="00F465B7" w:rsidRPr="00F465B7" w14:paraId="3DBC5C39" w14:textId="77777777" w:rsidTr="005811B0">
              <w:trPr>
                <w:trHeight w:val="133"/>
                <w:jc w:val="center"/>
              </w:trPr>
              <w:tc>
                <w:tcPr>
                  <w:tcW w:w="920" w:type="dxa"/>
                </w:tcPr>
                <w:p w14:paraId="4A21DC84" w14:textId="77777777" w:rsidR="00597745" w:rsidRPr="00F465B7" w:rsidRDefault="00597745" w:rsidP="008E444A">
                  <w:pPr>
                    <w:pStyle w:val="Textoindependiente"/>
                    <w:jc w:val="both"/>
                    <w:rPr>
                      <w:noProof/>
                      <w:sz w:val="20"/>
                      <w:szCs w:val="20"/>
                    </w:rPr>
                  </w:pPr>
                </w:p>
              </w:tc>
              <w:tc>
                <w:tcPr>
                  <w:tcW w:w="2771" w:type="dxa"/>
                </w:tcPr>
                <w:p w14:paraId="101582DB" w14:textId="77777777" w:rsidR="00597745" w:rsidRPr="00F465B7" w:rsidRDefault="00597745" w:rsidP="008E444A">
                  <w:pPr>
                    <w:pStyle w:val="Textoindependiente"/>
                    <w:jc w:val="both"/>
                    <w:rPr>
                      <w:noProof/>
                      <w:sz w:val="20"/>
                      <w:szCs w:val="20"/>
                    </w:rPr>
                  </w:pPr>
                  <w:r w:rsidRPr="00F465B7">
                    <w:rPr>
                      <w:noProof/>
                      <w:sz w:val="20"/>
                      <w:szCs w:val="20"/>
                    </w:rPr>
                    <w:t>Se han de discriminar cada recurso comprometido</w:t>
                  </w:r>
                </w:p>
              </w:tc>
              <w:tc>
                <w:tcPr>
                  <w:tcW w:w="1762" w:type="dxa"/>
                </w:tcPr>
                <w:p w14:paraId="2449C94D" w14:textId="77777777" w:rsidR="00597745" w:rsidRPr="00F465B7" w:rsidRDefault="00597745" w:rsidP="008E444A">
                  <w:pPr>
                    <w:pStyle w:val="Textoindependiente"/>
                    <w:jc w:val="both"/>
                    <w:rPr>
                      <w:noProof/>
                      <w:sz w:val="20"/>
                      <w:szCs w:val="20"/>
                    </w:rPr>
                  </w:pPr>
                </w:p>
              </w:tc>
            </w:tr>
          </w:tbl>
          <w:p w14:paraId="7E2ADAF5" w14:textId="77777777" w:rsidR="00597745" w:rsidRPr="00F465B7" w:rsidRDefault="00597745" w:rsidP="008E444A">
            <w:pPr>
              <w:adjustRightInd w:val="0"/>
              <w:rPr>
                <w:rFonts w:ascii="Arial" w:hAnsi="Arial" w:cs="Arial"/>
                <w:noProof/>
                <w:sz w:val="20"/>
                <w:szCs w:val="20"/>
              </w:rPr>
            </w:pPr>
          </w:p>
        </w:tc>
      </w:tr>
      <w:tr w:rsidR="00F465B7" w:rsidRPr="00F465B7" w14:paraId="48765176"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15"/>
          <w:jc w:val="center"/>
        </w:trPr>
        <w:tc>
          <w:tcPr>
            <w:tcW w:w="3063" w:type="dxa"/>
            <w:tcBorders>
              <w:top w:val="single" w:sz="4" w:space="0" w:color="auto"/>
              <w:left w:val="single" w:sz="4" w:space="0" w:color="auto"/>
              <w:bottom w:val="single" w:sz="4" w:space="0" w:color="auto"/>
              <w:right w:val="single" w:sz="4" w:space="0" w:color="auto"/>
            </w:tcBorders>
          </w:tcPr>
          <w:p w14:paraId="361925AC" w14:textId="77777777" w:rsidR="00597745" w:rsidRPr="00F465B7" w:rsidRDefault="00597745" w:rsidP="008E444A">
            <w:pPr>
              <w:pStyle w:val="Textoindependiente"/>
              <w:jc w:val="left"/>
              <w:rPr>
                <w:b/>
                <w:sz w:val="20"/>
                <w:szCs w:val="20"/>
              </w:rPr>
            </w:pPr>
            <w:r w:rsidRPr="00F465B7">
              <w:rPr>
                <w:b/>
                <w:sz w:val="20"/>
                <w:szCs w:val="20"/>
              </w:rPr>
              <w:t>CLAUSULA TERCERA.- VALOR</w:t>
            </w:r>
          </w:p>
          <w:p w14:paraId="7DC71A63" w14:textId="77777777" w:rsidR="00597745" w:rsidRPr="00F465B7" w:rsidRDefault="00597745" w:rsidP="008E444A">
            <w:pPr>
              <w:pStyle w:val="Textoindependiente"/>
              <w:jc w:val="left"/>
              <w:rPr>
                <w:b/>
                <w:sz w:val="20"/>
                <w:szCs w:val="20"/>
              </w:rPr>
            </w:pPr>
          </w:p>
        </w:tc>
        <w:tc>
          <w:tcPr>
            <w:tcW w:w="6468" w:type="dxa"/>
            <w:tcBorders>
              <w:top w:val="single" w:sz="4" w:space="0" w:color="auto"/>
              <w:left w:val="single" w:sz="4" w:space="0" w:color="auto"/>
              <w:bottom w:val="single" w:sz="4" w:space="0" w:color="auto"/>
              <w:right w:val="single" w:sz="4" w:space="0" w:color="auto"/>
            </w:tcBorders>
          </w:tcPr>
          <w:p w14:paraId="5A4C3F2D" w14:textId="77777777" w:rsidR="00597745" w:rsidRPr="00F465B7" w:rsidRDefault="00597745" w:rsidP="008E444A">
            <w:pPr>
              <w:pStyle w:val="Textoindependiente"/>
              <w:jc w:val="both"/>
              <w:rPr>
                <w:noProof/>
                <w:sz w:val="20"/>
                <w:szCs w:val="20"/>
              </w:rPr>
            </w:pPr>
            <w:r w:rsidRPr="00F465B7">
              <w:rPr>
                <w:noProof/>
                <w:sz w:val="20"/>
                <w:szCs w:val="20"/>
              </w:rPr>
              <w:t>Para efectos legales y presupuestales, el valor total del contrato asciende a la suma de (INDICAR EL VALOR EN LETRAS)  ($INDICAR EL VALOR EN NÚMEROS) MONEDA LEGAL, incluido IVA. (O SEÑALAR SI NO INCLUYE IVA).</w:t>
            </w:r>
          </w:p>
          <w:p w14:paraId="3A207AE3" w14:textId="77777777" w:rsidR="00597745" w:rsidRPr="00F465B7" w:rsidRDefault="00597745" w:rsidP="008E444A">
            <w:pPr>
              <w:pStyle w:val="Textoindependiente"/>
              <w:jc w:val="left"/>
              <w:rPr>
                <w:noProof/>
                <w:sz w:val="20"/>
                <w:szCs w:val="20"/>
              </w:rPr>
            </w:pPr>
          </w:p>
          <w:tbl>
            <w:tblPr>
              <w:tblW w:w="6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6"/>
              <w:gridCol w:w="1616"/>
              <w:gridCol w:w="1616"/>
              <w:gridCol w:w="1616"/>
            </w:tblGrid>
            <w:tr w:rsidR="00F465B7" w:rsidRPr="00F465B7" w14:paraId="50EC34D1" w14:textId="77777777" w:rsidTr="005811B0">
              <w:trPr>
                <w:trHeight w:val="148"/>
              </w:trPr>
              <w:tc>
                <w:tcPr>
                  <w:tcW w:w="1616" w:type="dxa"/>
                </w:tcPr>
                <w:p w14:paraId="0B1732A1" w14:textId="77777777" w:rsidR="00597745" w:rsidRPr="00F465B7" w:rsidRDefault="00597745" w:rsidP="008E444A">
                  <w:pPr>
                    <w:pStyle w:val="Textoindependiente"/>
                    <w:jc w:val="left"/>
                    <w:rPr>
                      <w:noProof/>
                      <w:sz w:val="20"/>
                      <w:szCs w:val="20"/>
                    </w:rPr>
                  </w:pPr>
                  <w:r w:rsidRPr="00F465B7">
                    <w:rPr>
                      <w:noProof/>
                      <w:sz w:val="20"/>
                      <w:szCs w:val="20"/>
                    </w:rPr>
                    <w:t>ITEM</w:t>
                  </w:r>
                </w:p>
              </w:tc>
              <w:tc>
                <w:tcPr>
                  <w:tcW w:w="1616" w:type="dxa"/>
                </w:tcPr>
                <w:p w14:paraId="13FE0E00" w14:textId="77777777" w:rsidR="00597745" w:rsidRPr="00F465B7" w:rsidRDefault="00597745" w:rsidP="008E444A">
                  <w:pPr>
                    <w:pStyle w:val="Textoindependiente"/>
                    <w:jc w:val="left"/>
                    <w:rPr>
                      <w:noProof/>
                      <w:sz w:val="20"/>
                      <w:szCs w:val="20"/>
                    </w:rPr>
                  </w:pPr>
                  <w:r w:rsidRPr="00F465B7">
                    <w:rPr>
                      <w:noProof/>
                      <w:sz w:val="20"/>
                      <w:szCs w:val="20"/>
                    </w:rPr>
                    <w:t>CANTIDAD</w:t>
                  </w:r>
                </w:p>
              </w:tc>
              <w:tc>
                <w:tcPr>
                  <w:tcW w:w="1616" w:type="dxa"/>
                </w:tcPr>
                <w:p w14:paraId="146BE2BB" w14:textId="77777777" w:rsidR="00597745" w:rsidRPr="00F465B7" w:rsidRDefault="00597745" w:rsidP="008E444A">
                  <w:pPr>
                    <w:pStyle w:val="Textoindependiente"/>
                    <w:jc w:val="left"/>
                    <w:rPr>
                      <w:noProof/>
                      <w:sz w:val="20"/>
                      <w:szCs w:val="20"/>
                    </w:rPr>
                  </w:pPr>
                  <w:r w:rsidRPr="00F465B7">
                    <w:rPr>
                      <w:noProof/>
                      <w:sz w:val="20"/>
                      <w:szCs w:val="20"/>
                    </w:rPr>
                    <w:t>VALOR UNITARIO</w:t>
                  </w:r>
                </w:p>
              </w:tc>
              <w:tc>
                <w:tcPr>
                  <w:tcW w:w="1616" w:type="dxa"/>
                </w:tcPr>
                <w:p w14:paraId="09E5D36A" w14:textId="77777777" w:rsidR="00597745" w:rsidRPr="00F465B7" w:rsidRDefault="00597745" w:rsidP="008E444A">
                  <w:pPr>
                    <w:pStyle w:val="Textoindependiente"/>
                    <w:jc w:val="left"/>
                    <w:rPr>
                      <w:noProof/>
                      <w:sz w:val="20"/>
                      <w:szCs w:val="20"/>
                    </w:rPr>
                  </w:pPr>
                  <w:r w:rsidRPr="00F465B7">
                    <w:rPr>
                      <w:noProof/>
                      <w:sz w:val="20"/>
                      <w:szCs w:val="20"/>
                    </w:rPr>
                    <w:t>VALOR TOTAL</w:t>
                  </w:r>
                </w:p>
              </w:tc>
            </w:tr>
            <w:tr w:rsidR="00F465B7" w:rsidRPr="00F465B7" w14:paraId="6096FD7F" w14:textId="77777777" w:rsidTr="005811B0">
              <w:trPr>
                <w:trHeight w:val="74"/>
              </w:trPr>
              <w:tc>
                <w:tcPr>
                  <w:tcW w:w="1616" w:type="dxa"/>
                </w:tcPr>
                <w:p w14:paraId="10B30F52" w14:textId="77777777" w:rsidR="00597745" w:rsidRPr="00F465B7" w:rsidRDefault="00597745" w:rsidP="008E444A">
                  <w:pPr>
                    <w:pStyle w:val="Textoindependiente"/>
                    <w:jc w:val="left"/>
                    <w:rPr>
                      <w:noProof/>
                      <w:sz w:val="20"/>
                      <w:szCs w:val="20"/>
                    </w:rPr>
                  </w:pPr>
                </w:p>
              </w:tc>
              <w:tc>
                <w:tcPr>
                  <w:tcW w:w="1616" w:type="dxa"/>
                </w:tcPr>
                <w:p w14:paraId="405F64A7" w14:textId="77777777" w:rsidR="00597745" w:rsidRPr="00F465B7" w:rsidRDefault="00597745" w:rsidP="008E444A">
                  <w:pPr>
                    <w:pStyle w:val="Textoindependiente"/>
                    <w:jc w:val="left"/>
                    <w:rPr>
                      <w:noProof/>
                      <w:sz w:val="20"/>
                      <w:szCs w:val="20"/>
                    </w:rPr>
                  </w:pPr>
                </w:p>
              </w:tc>
              <w:tc>
                <w:tcPr>
                  <w:tcW w:w="1616" w:type="dxa"/>
                </w:tcPr>
                <w:p w14:paraId="26A5266C" w14:textId="77777777" w:rsidR="00597745" w:rsidRPr="00F465B7" w:rsidRDefault="00597745" w:rsidP="008E444A">
                  <w:pPr>
                    <w:pStyle w:val="Textoindependiente"/>
                    <w:jc w:val="left"/>
                    <w:rPr>
                      <w:noProof/>
                      <w:sz w:val="20"/>
                      <w:szCs w:val="20"/>
                    </w:rPr>
                  </w:pPr>
                </w:p>
              </w:tc>
              <w:tc>
                <w:tcPr>
                  <w:tcW w:w="1616" w:type="dxa"/>
                </w:tcPr>
                <w:p w14:paraId="28BFC937" w14:textId="77777777" w:rsidR="00597745" w:rsidRPr="00F465B7" w:rsidRDefault="00597745" w:rsidP="008E444A">
                  <w:pPr>
                    <w:pStyle w:val="Textoindependiente"/>
                    <w:jc w:val="left"/>
                    <w:rPr>
                      <w:noProof/>
                      <w:sz w:val="20"/>
                      <w:szCs w:val="20"/>
                    </w:rPr>
                  </w:pPr>
                </w:p>
              </w:tc>
            </w:tr>
          </w:tbl>
          <w:p w14:paraId="1B87EC06" w14:textId="77777777" w:rsidR="00597745" w:rsidRPr="00F465B7" w:rsidRDefault="00597745" w:rsidP="008E444A">
            <w:pPr>
              <w:pStyle w:val="Textoindependiente"/>
              <w:jc w:val="left"/>
              <w:rPr>
                <w:noProof/>
                <w:sz w:val="20"/>
                <w:szCs w:val="20"/>
              </w:rPr>
            </w:pPr>
          </w:p>
        </w:tc>
      </w:tr>
      <w:tr w:rsidR="00F465B7" w:rsidRPr="00F465B7" w14:paraId="518CF4F4"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12"/>
          <w:jc w:val="center"/>
        </w:trPr>
        <w:tc>
          <w:tcPr>
            <w:tcW w:w="3063" w:type="dxa"/>
            <w:tcBorders>
              <w:top w:val="single" w:sz="4" w:space="0" w:color="auto"/>
              <w:left w:val="single" w:sz="4" w:space="0" w:color="auto"/>
              <w:bottom w:val="single" w:sz="4" w:space="0" w:color="auto"/>
              <w:right w:val="single" w:sz="4" w:space="0" w:color="auto"/>
            </w:tcBorders>
          </w:tcPr>
          <w:p w14:paraId="7E1FE6F1" w14:textId="77777777" w:rsidR="00597745" w:rsidRPr="00F465B7" w:rsidRDefault="00597745" w:rsidP="008E444A">
            <w:pPr>
              <w:pStyle w:val="Textoindependiente"/>
              <w:jc w:val="left"/>
              <w:rPr>
                <w:b/>
                <w:sz w:val="20"/>
                <w:szCs w:val="20"/>
              </w:rPr>
            </w:pPr>
          </w:p>
          <w:p w14:paraId="28EBABE8" w14:textId="77777777" w:rsidR="00597745" w:rsidRPr="00F465B7" w:rsidRDefault="00597745" w:rsidP="008E444A">
            <w:pPr>
              <w:pStyle w:val="Textoindependiente"/>
              <w:jc w:val="left"/>
              <w:rPr>
                <w:b/>
                <w:sz w:val="20"/>
                <w:szCs w:val="20"/>
              </w:rPr>
            </w:pPr>
          </w:p>
          <w:p w14:paraId="742E9C99" w14:textId="77777777" w:rsidR="00597745" w:rsidRPr="00F465B7" w:rsidRDefault="00597745" w:rsidP="008E444A">
            <w:pPr>
              <w:pStyle w:val="Textoindependiente"/>
              <w:jc w:val="left"/>
              <w:rPr>
                <w:b/>
                <w:sz w:val="20"/>
                <w:szCs w:val="20"/>
              </w:rPr>
            </w:pPr>
          </w:p>
          <w:p w14:paraId="3B3A9810" w14:textId="77777777" w:rsidR="00597745" w:rsidRPr="00F465B7" w:rsidRDefault="00597745" w:rsidP="008E444A">
            <w:pPr>
              <w:pStyle w:val="Textoindependiente"/>
              <w:jc w:val="left"/>
              <w:rPr>
                <w:b/>
                <w:sz w:val="20"/>
                <w:szCs w:val="20"/>
              </w:rPr>
            </w:pPr>
          </w:p>
          <w:p w14:paraId="51E868AA" w14:textId="77777777" w:rsidR="00597745" w:rsidRPr="00F465B7" w:rsidRDefault="00597745" w:rsidP="008E444A">
            <w:pPr>
              <w:pStyle w:val="Textoindependiente"/>
              <w:jc w:val="left"/>
              <w:rPr>
                <w:b/>
                <w:sz w:val="20"/>
                <w:szCs w:val="20"/>
              </w:rPr>
            </w:pPr>
          </w:p>
          <w:p w14:paraId="5C042D34" w14:textId="77777777" w:rsidR="00597745" w:rsidRPr="00F465B7" w:rsidRDefault="00597745" w:rsidP="008E444A">
            <w:pPr>
              <w:pStyle w:val="Textoindependiente"/>
              <w:jc w:val="left"/>
              <w:rPr>
                <w:b/>
                <w:sz w:val="20"/>
                <w:szCs w:val="20"/>
              </w:rPr>
            </w:pPr>
            <w:r w:rsidRPr="00F465B7">
              <w:rPr>
                <w:b/>
                <w:sz w:val="20"/>
                <w:szCs w:val="20"/>
              </w:rPr>
              <w:t>CLAUSULA CUARTA.- FORMA DE PAGO</w:t>
            </w:r>
          </w:p>
          <w:p w14:paraId="27470FDD" w14:textId="77777777" w:rsidR="00597745" w:rsidRPr="00F465B7" w:rsidRDefault="00597745" w:rsidP="008E444A">
            <w:pPr>
              <w:pStyle w:val="Textoindependiente"/>
              <w:jc w:val="left"/>
              <w:rPr>
                <w:b/>
                <w:sz w:val="20"/>
                <w:szCs w:val="20"/>
              </w:rPr>
            </w:pPr>
          </w:p>
          <w:p w14:paraId="6C38614E" w14:textId="77777777" w:rsidR="00597745" w:rsidRPr="00F465B7" w:rsidRDefault="00597745" w:rsidP="008E444A">
            <w:pPr>
              <w:pStyle w:val="Textoindependiente"/>
              <w:jc w:val="left"/>
              <w:rPr>
                <w:b/>
                <w:sz w:val="20"/>
                <w:szCs w:val="20"/>
              </w:rPr>
            </w:pPr>
          </w:p>
          <w:p w14:paraId="49F9ED3D" w14:textId="77777777" w:rsidR="00597745" w:rsidRPr="00F465B7" w:rsidRDefault="00597745" w:rsidP="008E444A">
            <w:pPr>
              <w:pStyle w:val="Textoindependiente"/>
              <w:jc w:val="left"/>
              <w:rPr>
                <w:b/>
                <w:sz w:val="20"/>
                <w:szCs w:val="20"/>
              </w:rPr>
            </w:pPr>
          </w:p>
        </w:tc>
        <w:tc>
          <w:tcPr>
            <w:tcW w:w="6468" w:type="dxa"/>
            <w:tcBorders>
              <w:top w:val="single" w:sz="4" w:space="0" w:color="auto"/>
              <w:left w:val="single" w:sz="4" w:space="0" w:color="auto"/>
              <w:bottom w:val="single" w:sz="4" w:space="0" w:color="auto"/>
              <w:right w:val="single" w:sz="4" w:space="0" w:color="auto"/>
            </w:tcBorders>
          </w:tcPr>
          <w:p w14:paraId="140F1966" w14:textId="77777777" w:rsidR="00597745" w:rsidRPr="00F465B7" w:rsidRDefault="00597745" w:rsidP="008E444A">
            <w:pPr>
              <w:pStyle w:val="Textoindependiente"/>
              <w:ind w:left="-4"/>
              <w:jc w:val="left"/>
              <w:rPr>
                <w:sz w:val="10"/>
                <w:szCs w:val="20"/>
              </w:rPr>
            </w:pPr>
          </w:p>
          <w:p w14:paraId="224E2889" w14:textId="77777777" w:rsidR="00597745" w:rsidRPr="00F465B7" w:rsidRDefault="00597745" w:rsidP="008E444A">
            <w:pPr>
              <w:pStyle w:val="Textoindependiente"/>
              <w:ind w:left="-4"/>
              <w:jc w:val="both"/>
              <w:rPr>
                <w:sz w:val="20"/>
                <w:szCs w:val="20"/>
              </w:rPr>
            </w:pPr>
            <w:r w:rsidRPr="00F465B7">
              <w:rPr>
                <w:sz w:val="20"/>
                <w:szCs w:val="20"/>
              </w:rPr>
              <w:t>El pago del presente contrato se efectuará (SEÑALAR LA FORMA DE PAGO A EMPLEAR).</w:t>
            </w:r>
          </w:p>
          <w:p w14:paraId="2B75D860" w14:textId="77777777" w:rsidR="00597745" w:rsidRPr="00F465B7" w:rsidRDefault="00597745" w:rsidP="008E444A">
            <w:pPr>
              <w:pStyle w:val="Textoindependiente"/>
              <w:jc w:val="both"/>
              <w:rPr>
                <w:sz w:val="20"/>
                <w:szCs w:val="20"/>
              </w:rPr>
            </w:pPr>
            <w:r w:rsidRPr="00F465B7">
              <w:rPr>
                <w:sz w:val="20"/>
                <w:szCs w:val="20"/>
              </w:rPr>
              <w:t>Los pagos se harán a la siguiente cuenta:</w:t>
            </w:r>
          </w:p>
          <w:p w14:paraId="62FAB516" w14:textId="77777777" w:rsidR="00597745" w:rsidRPr="00F465B7" w:rsidRDefault="00597745" w:rsidP="008E444A">
            <w:pPr>
              <w:pStyle w:val="Textoindependiente"/>
              <w:jc w:val="both"/>
              <w:rPr>
                <w:noProof/>
                <w:sz w:val="20"/>
                <w:szCs w:val="20"/>
              </w:rPr>
            </w:pPr>
            <w:r w:rsidRPr="00F465B7">
              <w:rPr>
                <w:b/>
                <w:sz w:val="20"/>
                <w:szCs w:val="20"/>
              </w:rPr>
              <w:t>NOMBRE BENEFICIARIO:</w:t>
            </w:r>
            <w:r w:rsidRPr="00F465B7">
              <w:rPr>
                <w:sz w:val="20"/>
                <w:szCs w:val="20"/>
              </w:rPr>
              <w:t xml:space="preserve"> </w:t>
            </w:r>
            <w:r w:rsidRPr="00F465B7">
              <w:rPr>
                <w:noProof/>
                <w:sz w:val="20"/>
                <w:szCs w:val="20"/>
              </w:rPr>
              <w:t>Firma contratista, en caso de ser un consorcio o unión temporal debe estar a nombre de la misma.</w:t>
            </w:r>
          </w:p>
          <w:p w14:paraId="47020181" w14:textId="77777777" w:rsidR="00597745" w:rsidRPr="00F465B7" w:rsidRDefault="00597745" w:rsidP="008E444A">
            <w:pPr>
              <w:pStyle w:val="Textoindependiente"/>
              <w:jc w:val="both"/>
              <w:rPr>
                <w:sz w:val="20"/>
                <w:szCs w:val="20"/>
              </w:rPr>
            </w:pPr>
            <w:r w:rsidRPr="00F465B7">
              <w:rPr>
                <w:b/>
                <w:sz w:val="20"/>
                <w:szCs w:val="20"/>
              </w:rPr>
              <w:t>BANCO</w:t>
            </w:r>
            <w:r w:rsidRPr="00F465B7">
              <w:rPr>
                <w:sz w:val="20"/>
                <w:szCs w:val="20"/>
              </w:rPr>
              <w:t xml:space="preserve">: </w:t>
            </w:r>
          </w:p>
          <w:p w14:paraId="33009D03" w14:textId="77777777" w:rsidR="00597745" w:rsidRPr="00F465B7" w:rsidRDefault="00597745" w:rsidP="008E444A">
            <w:pPr>
              <w:pStyle w:val="Textoindependiente"/>
              <w:ind w:right="110"/>
              <w:jc w:val="both"/>
              <w:rPr>
                <w:noProof/>
                <w:sz w:val="20"/>
                <w:szCs w:val="20"/>
              </w:rPr>
            </w:pPr>
            <w:r w:rsidRPr="00F465B7">
              <w:rPr>
                <w:b/>
                <w:sz w:val="20"/>
                <w:szCs w:val="20"/>
              </w:rPr>
              <w:t xml:space="preserve">TIPO DE CUENTA: </w:t>
            </w:r>
            <w:r w:rsidRPr="00F465B7">
              <w:rPr>
                <w:sz w:val="20"/>
                <w:szCs w:val="20"/>
              </w:rPr>
              <w:t>Corriente y/o ahorros, especificar.</w:t>
            </w:r>
          </w:p>
          <w:p w14:paraId="39944C30" w14:textId="77777777" w:rsidR="00597745" w:rsidRPr="00F465B7" w:rsidRDefault="00597745" w:rsidP="008E444A">
            <w:pPr>
              <w:pStyle w:val="Textoindependiente"/>
              <w:ind w:right="110"/>
              <w:jc w:val="both"/>
              <w:rPr>
                <w:sz w:val="20"/>
                <w:szCs w:val="20"/>
              </w:rPr>
            </w:pPr>
            <w:r w:rsidRPr="00F465B7">
              <w:rPr>
                <w:b/>
                <w:sz w:val="20"/>
                <w:szCs w:val="20"/>
              </w:rPr>
              <w:t>NUMERO DE CUENTA:</w:t>
            </w:r>
            <w:r w:rsidRPr="00F465B7">
              <w:rPr>
                <w:sz w:val="20"/>
                <w:szCs w:val="20"/>
              </w:rPr>
              <w:t xml:space="preserve"> </w:t>
            </w:r>
          </w:p>
          <w:p w14:paraId="093BADF3" w14:textId="77777777" w:rsidR="00597745" w:rsidRPr="00F465B7" w:rsidRDefault="00597745" w:rsidP="008E444A">
            <w:pPr>
              <w:pStyle w:val="Textoindependiente"/>
              <w:ind w:right="110"/>
              <w:jc w:val="both"/>
              <w:rPr>
                <w:sz w:val="20"/>
                <w:szCs w:val="20"/>
              </w:rPr>
            </w:pPr>
            <w:r w:rsidRPr="00F465B7">
              <w:rPr>
                <w:b/>
                <w:sz w:val="20"/>
                <w:szCs w:val="20"/>
              </w:rPr>
              <w:t xml:space="preserve">OFICINA: </w:t>
            </w:r>
          </w:p>
        </w:tc>
      </w:tr>
      <w:tr w:rsidR="00F465B7" w:rsidRPr="00F465B7" w14:paraId="2CA05081"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3"/>
          <w:jc w:val="center"/>
        </w:trPr>
        <w:tc>
          <w:tcPr>
            <w:tcW w:w="3063" w:type="dxa"/>
            <w:tcBorders>
              <w:top w:val="single" w:sz="4" w:space="0" w:color="auto"/>
              <w:left w:val="single" w:sz="4" w:space="0" w:color="auto"/>
              <w:bottom w:val="single" w:sz="4" w:space="0" w:color="auto"/>
              <w:right w:val="single" w:sz="4" w:space="0" w:color="auto"/>
            </w:tcBorders>
          </w:tcPr>
          <w:p w14:paraId="279E1EE4" w14:textId="77777777" w:rsidR="00597745" w:rsidRPr="00F465B7" w:rsidRDefault="00597745" w:rsidP="008E444A">
            <w:pPr>
              <w:pStyle w:val="Textoindependiente"/>
              <w:jc w:val="left"/>
              <w:rPr>
                <w:b/>
                <w:sz w:val="20"/>
                <w:szCs w:val="20"/>
              </w:rPr>
            </w:pPr>
            <w:r w:rsidRPr="00F465B7">
              <w:rPr>
                <w:b/>
                <w:sz w:val="20"/>
                <w:szCs w:val="20"/>
              </w:rPr>
              <w:t>CLAUSULA QUINTA- APROPIACIÓN PRESUPUESTAL</w:t>
            </w:r>
          </w:p>
        </w:tc>
        <w:tc>
          <w:tcPr>
            <w:tcW w:w="6468" w:type="dxa"/>
            <w:tcBorders>
              <w:top w:val="single" w:sz="4" w:space="0" w:color="auto"/>
              <w:left w:val="single" w:sz="4" w:space="0" w:color="auto"/>
              <w:bottom w:val="single" w:sz="4" w:space="0" w:color="auto"/>
              <w:right w:val="single" w:sz="4" w:space="0" w:color="auto"/>
            </w:tcBorders>
          </w:tcPr>
          <w:p w14:paraId="7813DA08" w14:textId="77777777" w:rsidR="00597745" w:rsidRPr="00F465B7" w:rsidRDefault="00597745" w:rsidP="008E444A">
            <w:pPr>
              <w:pStyle w:val="Textoindependiente"/>
              <w:jc w:val="both"/>
              <w:rPr>
                <w:sz w:val="20"/>
                <w:szCs w:val="20"/>
              </w:rPr>
            </w:pPr>
            <w:r w:rsidRPr="00F465B7">
              <w:rPr>
                <w:sz w:val="20"/>
                <w:szCs w:val="20"/>
              </w:rPr>
              <w:t>SE DEBE SEÑALAR EL CERTIFICADO DE DISPONIBILIDAD PRESUPUESTAL QUE RESPALDA  LA CONTRATACIÓN Y EL OFICIO DE APROBACIÓN DE VIGENCIAS FUTURAS EN CASO QUE APLIQUE</w:t>
            </w:r>
          </w:p>
        </w:tc>
      </w:tr>
      <w:tr w:rsidR="00F465B7" w:rsidRPr="00F465B7" w14:paraId="1F66ED63"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6"/>
          <w:jc w:val="center"/>
        </w:trPr>
        <w:tc>
          <w:tcPr>
            <w:tcW w:w="3063" w:type="dxa"/>
            <w:tcBorders>
              <w:top w:val="single" w:sz="4" w:space="0" w:color="auto"/>
              <w:left w:val="single" w:sz="4" w:space="0" w:color="auto"/>
              <w:bottom w:val="single" w:sz="4" w:space="0" w:color="auto"/>
              <w:right w:val="single" w:sz="4" w:space="0" w:color="auto"/>
            </w:tcBorders>
          </w:tcPr>
          <w:p w14:paraId="1D3D3869" w14:textId="77777777" w:rsidR="00597745" w:rsidRPr="00F465B7" w:rsidRDefault="00597745" w:rsidP="008E444A">
            <w:pPr>
              <w:pStyle w:val="Textoindependiente"/>
              <w:jc w:val="both"/>
              <w:rPr>
                <w:b/>
                <w:sz w:val="20"/>
                <w:szCs w:val="20"/>
              </w:rPr>
            </w:pPr>
            <w:r w:rsidRPr="00F465B7">
              <w:rPr>
                <w:b/>
                <w:sz w:val="20"/>
                <w:szCs w:val="20"/>
              </w:rPr>
              <w:t>CLAUSULA SEXTA.- PLAZO DE EJECUCIÓN</w:t>
            </w:r>
          </w:p>
        </w:tc>
        <w:tc>
          <w:tcPr>
            <w:tcW w:w="6468" w:type="dxa"/>
            <w:tcBorders>
              <w:top w:val="single" w:sz="4" w:space="0" w:color="auto"/>
              <w:left w:val="single" w:sz="4" w:space="0" w:color="auto"/>
              <w:bottom w:val="single" w:sz="4" w:space="0" w:color="auto"/>
              <w:right w:val="single" w:sz="4" w:space="0" w:color="auto"/>
            </w:tcBorders>
          </w:tcPr>
          <w:p w14:paraId="50A9DBED" w14:textId="77777777" w:rsidR="00597745" w:rsidRPr="00F465B7" w:rsidRDefault="00597745" w:rsidP="008E444A">
            <w:pPr>
              <w:pStyle w:val="Textoindependiente"/>
              <w:jc w:val="both"/>
              <w:rPr>
                <w:sz w:val="20"/>
                <w:szCs w:val="20"/>
              </w:rPr>
            </w:pPr>
            <w:r w:rsidRPr="00F465B7">
              <w:rPr>
                <w:sz w:val="20"/>
                <w:szCs w:val="20"/>
              </w:rPr>
              <w:t xml:space="preserve">Se señala el plazo de ejecución, el cual cuenta a partir de la aprobación de la garantía única en caso que esta aplique o desde el registro presupuestal en caso que no se haya pactado. </w:t>
            </w:r>
          </w:p>
        </w:tc>
      </w:tr>
      <w:tr w:rsidR="00F465B7" w:rsidRPr="00F465B7" w14:paraId="79E53D80"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8"/>
          <w:jc w:val="center"/>
        </w:trPr>
        <w:tc>
          <w:tcPr>
            <w:tcW w:w="3063" w:type="dxa"/>
            <w:tcBorders>
              <w:top w:val="single" w:sz="4" w:space="0" w:color="auto"/>
              <w:left w:val="single" w:sz="4" w:space="0" w:color="auto"/>
              <w:bottom w:val="single" w:sz="4" w:space="0" w:color="auto"/>
              <w:right w:val="single" w:sz="4" w:space="0" w:color="auto"/>
            </w:tcBorders>
          </w:tcPr>
          <w:p w14:paraId="4AADC415" w14:textId="77777777" w:rsidR="00597745" w:rsidRPr="00F465B7" w:rsidRDefault="00597745" w:rsidP="00A4778C">
            <w:pPr>
              <w:pStyle w:val="Textoindependiente"/>
              <w:jc w:val="both"/>
              <w:rPr>
                <w:b/>
                <w:sz w:val="20"/>
                <w:szCs w:val="20"/>
              </w:rPr>
            </w:pPr>
            <w:r w:rsidRPr="00F465B7">
              <w:rPr>
                <w:b/>
                <w:sz w:val="20"/>
                <w:szCs w:val="20"/>
              </w:rPr>
              <w:t xml:space="preserve">CLAUSULA OCTAVA: LUGAR DE </w:t>
            </w:r>
            <w:r w:rsidR="00A4778C" w:rsidRPr="00F465B7">
              <w:rPr>
                <w:b/>
                <w:sz w:val="20"/>
                <w:szCs w:val="20"/>
              </w:rPr>
              <w:t>EJECUCIÓN</w:t>
            </w:r>
          </w:p>
        </w:tc>
        <w:tc>
          <w:tcPr>
            <w:tcW w:w="6468" w:type="dxa"/>
            <w:tcBorders>
              <w:top w:val="single" w:sz="4" w:space="0" w:color="auto"/>
              <w:left w:val="single" w:sz="4" w:space="0" w:color="auto"/>
              <w:bottom w:val="single" w:sz="4" w:space="0" w:color="auto"/>
              <w:right w:val="single" w:sz="4" w:space="0" w:color="auto"/>
            </w:tcBorders>
          </w:tcPr>
          <w:p w14:paraId="074840A9" w14:textId="77777777" w:rsidR="00597745" w:rsidRPr="00F465B7" w:rsidRDefault="00597745" w:rsidP="008E444A">
            <w:pPr>
              <w:pStyle w:val="Textoindependiente"/>
              <w:jc w:val="left"/>
              <w:rPr>
                <w:sz w:val="20"/>
                <w:szCs w:val="20"/>
              </w:rPr>
            </w:pPr>
            <w:r w:rsidRPr="00F465B7">
              <w:rPr>
                <w:sz w:val="20"/>
                <w:szCs w:val="20"/>
              </w:rPr>
              <w:t>Se indica el sitio</w:t>
            </w:r>
          </w:p>
        </w:tc>
      </w:tr>
      <w:tr w:rsidR="00597745" w:rsidRPr="00F465B7" w14:paraId="49242486" w14:textId="77777777" w:rsidTr="00581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8"/>
          <w:jc w:val="center"/>
        </w:trPr>
        <w:tc>
          <w:tcPr>
            <w:tcW w:w="3063" w:type="dxa"/>
            <w:tcBorders>
              <w:top w:val="single" w:sz="4" w:space="0" w:color="auto"/>
              <w:left w:val="single" w:sz="4" w:space="0" w:color="auto"/>
              <w:bottom w:val="single" w:sz="4" w:space="0" w:color="auto"/>
              <w:right w:val="single" w:sz="4" w:space="0" w:color="auto"/>
            </w:tcBorders>
          </w:tcPr>
          <w:p w14:paraId="6A755AD9" w14:textId="77777777" w:rsidR="00597745" w:rsidRPr="00F465B7" w:rsidRDefault="00597745" w:rsidP="008E444A">
            <w:pPr>
              <w:pStyle w:val="Textoindependiente"/>
              <w:jc w:val="both"/>
              <w:rPr>
                <w:sz w:val="20"/>
                <w:szCs w:val="20"/>
              </w:rPr>
            </w:pPr>
            <w:r w:rsidRPr="00F465B7">
              <w:rPr>
                <w:b/>
                <w:sz w:val="20"/>
                <w:szCs w:val="20"/>
              </w:rPr>
              <w:t>CLAUSULA DECIMA NOVENA-  MONEDA DEL CONTRATO</w:t>
            </w:r>
          </w:p>
        </w:tc>
        <w:tc>
          <w:tcPr>
            <w:tcW w:w="6468" w:type="dxa"/>
            <w:tcBorders>
              <w:top w:val="single" w:sz="4" w:space="0" w:color="auto"/>
              <w:left w:val="single" w:sz="4" w:space="0" w:color="auto"/>
              <w:bottom w:val="single" w:sz="4" w:space="0" w:color="auto"/>
              <w:right w:val="single" w:sz="4" w:space="0" w:color="auto"/>
            </w:tcBorders>
          </w:tcPr>
          <w:p w14:paraId="332B20B5" w14:textId="77777777" w:rsidR="00597745" w:rsidRPr="00F465B7" w:rsidRDefault="00597745" w:rsidP="008E444A">
            <w:pPr>
              <w:pStyle w:val="Textoindependiente"/>
              <w:jc w:val="left"/>
              <w:rPr>
                <w:sz w:val="20"/>
                <w:szCs w:val="20"/>
              </w:rPr>
            </w:pPr>
            <w:r w:rsidRPr="00F465B7">
              <w:rPr>
                <w:sz w:val="20"/>
                <w:szCs w:val="20"/>
              </w:rPr>
              <w:t>Pesos colombianos</w:t>
            </w:r>
          </w:p>
          <w:p w14:paraId="18928C7C" w14:textId="77777777" w:rsidR="00597745" w:rsidRPr="00F465B7" w:rsidRDefault="00597745" w:rsidP="008E444A">
            <w:pPr>
              <w:pStyle w:val="Textoindependiente"/>
              <w:jc w:val="left"/>
              <w:rPr>
                <w:sz w:val="20"/>
                <w:szCs w:val="20"/>
              </w:rPr>
            </w:pPr>
          </w:p>
        </w:tc>
      </w:tr>
    </w:tbl>
    <w:p w14:paraId="0A99FA5B" w14:textId="77777777" w:rsidR="00597745" w:rsidRPr="00F465B7" w:rsidRDefault="00597745" w:rsidP="00597745">
      <w:pPr>
        <w:pStyle w:val="Textoindependiente"/>
        <w:rPr>
          <w:sz w:val="20"/>
          <w:szCs w:val="20"/>
        </w:rPr>
      </w:pPr>
    </w:p>
    <w:p w14:paraId="50262816" w14:textId="77777777" w:rsidR="00597745" w:rsidRPr="00F465B7" w:rsidRDefault="00597745" w:rsidP="00597745">
      <w:pPr>
        <w:pStyle w:val="Textoindependiente"/>
        <w:jc w:val="left"/>
        <w:rPr>
          <w:b/>
          <w:sz w:val="20"/>
          <w:szCs w:val="20"/>
        </w:rPr>
      </w:pPr>
      <w:r w:rsidRPr="00F465B7">
        <w:rPr>
          <w:b/>
          <w:sz w:val="20"/>
          <w:szCs w:val="20"/>
        </w:rPr>
        <w:lastRenderedPageBreak/>
        <w:t>LA POLICÍA NACIONAL</w:t>
      </w:r>
    </w:p>
    <w:p w14:paraId="62DCA237" w14:textId="77777777" w:rsidR="00597745" w:rsidRPr="00F465B7" w:rsidRDefault="00597745" w:rsidP="00597745">
      <w:pPr>
        <w:pStyle w:val="Textoindependiente"/>
        <w:jc w:val="left"/>
        <w:rPr>
          <w:b/>
          <w:sz w:val="20"/>
          <w:szCs w:val="20"/>
        </w:rPr>
      </w:pPr>
    </w:p>
    <w:p w14:paraId="45480A19" w14:textId="77777777" w:rsidR="00597745" w:rsidRPr="00F465B7" w:rsidRDefault="00597745" w:rsidP="00597745">
      <w:pPr>
        <w:pStyle w:val="Textoindependiente"/>
        <w:tabs>
          <w:tab w:val="left" w:pos="426"/>
        </w:tabs>
        <w:rPr>
          <w:b/>
          <w:bCs/>
          <w:sz w:val="20"/>
          <w:szCs w:val="20"/>
        </w:rPr>
      </w:pPr>
    </w:p>
    <w:p w14:paraId="77B82D0E" w14:textId="77777777" w:rsidR="00597745" w:rsidRDefault="00597745" w:rsidP="00597745">
      <w:pPr>
        <w:pStyle w:val="Textoindependiente"/>
        <w:tabs>
          <w:tab w:val="left" w:pos="426"/>
        </w:tabs>
        <w:rPr>
          <w:b/>
          <w:bCs/>
          <w:sz w:val="20"/>
          <w:szCs w:val="20"/>
        </w:rPr>
      </w:pPr>
    </w:p>
    <w:p w14:paraId="6FA57954" w14:textId="77777777" w:rsidR="00D93E3E" w:rsidRPr="00F465B7" w:rsidRDefault="00D93E3E" w:rsidP="00597745">
      <w:pPr>
        <w:pStyle w:val="Textoindependiente"/>
        <w:tabs>
          <w:tab w:val="left" w:pos="426"/>
        </w:tabs>
        <w:rPr>
          <w:b/>
          <w:bCs/>
          <w:sz w:val="20"/>
          <w:szCs w:val="20"/>
        </w:rPr>
      </w:pPr>
    </w:p>
    <w:p w14:paraId="3A2C8679" w14:textId="77777777" w:rsidR="00597745" w:rsidRPr="00F465B7" w:rsidRDefault="00597745" w:rsidP="00597745">
      <w:pPr>
        <w:pStyle w:val="Textoindependiente"/>
        <w:tabs>
          <w:tab w:val="left" w:pos="426"/>
        </w:tabs>
        <w:rPr>
          <w:b/>
          <w:bCs/>
          <w:sz w:val="20"/>
          <w:szCs w:val="20"/>
        </w:rPr>
      </w:pPr>
    </w:p>
    <w:p w14:paraId="592FACA4"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14FF03DF"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64431E5" w14:textId="77777777" w:rsidR="00597745" w:rsidRPr="00F465B7" w:rsidRDefault="00597745" w:rsidP="00597745">
      <w:pPr>
        <w:pStyle w:val="Textoindependiente"/>
        <w:tabs>
          <w:tab w:val="left" w:pos="426"/>
        </w:tabs>
        <w:rPr>
          <w:bCs/>
          <w:sz w:val="20"/>
          <w:szCs w:val="20"/>
        </w:rPr>
      </w:pPr>
    </w:p>
    <w:p w14:paraId="513AD44A" w14:textId="77777777" w:rsidR="00597745" w:rsidRPr="00F465B7" w:rsidRDefault="00597745" w:rsidP="00597745">
      <w:pPr>
        <w:pStyle w:val="Textoindependiente"/>
        <w:tabs>
          <w:tab w:val="left" w:pos="426"/>
        </w:tabs>
        <w:jc w:val="left"/>
        <w:rPr>
          <w:b/>
          <w:bCs/>
          <w:sz w:val="20"/>
          <w:szCs w:val="20"/>
        </w:rPr>
      </w:pPr>
    </w:p>
    <w:p w14:paraId="58EEFA44"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6303E54F" w14:textId="77777777" w:rsidR="00597745" w:rsidRPr="00F465B7" w:rsidRDefault="00597745" w:rsidP="00597745">
      <w:pPr>
        <w:pStyle w:val="Textoindependiente"/>
        <w:tabs>
          <w:tab w:val="left" w:pos="426"/>
        </w:tabs>
        <w:jc w:val="left"/>
        <w:rPr>
          <w:b/>
          <w:bCs/>
          <w:sz w:val="20"/>
          <w:szCs w:val="20"/>
        </w:rPr>
      </w:pPr>
    </w:p>
    <w:p w14:paraId="2780E30A" w14:textId="77777777" w:rsidR="00597745" w:rsidRPr="00F465B7" w:rsidRDefault="00597745" w:rsidP="00597745">
      <w:pPr>
        <w:pStyle w:val="Textoindependiente"/>
        <w:tabs>
          <w:tab w:val="left" w:pos="426"/>
        </w:tabs>
        <w:jc w:val="left"/>
        <w:rPr>
          <w:b/>
          <w:bCs/>
          <w:sz w:val="20"/>
          <w:szCs w:val="20"/>
        </w:rPr>
      </w:pPr>
    </w:p>
    <w:p w14:paraId="1692BA39" w14:textId="77777777" w:rsidR="00597745" w:rsidRDefault="00597745" w:rsidP="00597745">
      <w:pPr>
        <w:pStyle w:val="Textoindependiente"/>
        <w:tabs>
          <w:tab w:val="left" w:pos="426"/>
        </w:tabs>
        <w:jc w:val="left"/>
        <w:rPr>
          <w:b/>
          <w:bCs/>
          <w:sz w:val="20"/>
          <w:szCs w:val="20"/>
        </w:rPr>
      </w:pPr>
    </w:p>
    <w:p w14:paraId="15FECA0B" w14:textId="77777777" w:rsidR="00D93E3E" w:rsidRPr="00F465B7" w:rsidRDefault="00D93E3E" w:rsidP="00597745">
      <w:pPr>
        <w:pStyle w:val="Textoindependiente"/>
        <w:tabs>
          <w:tab w:val="left" w:pos="426"/>
        </w:tabs>
        <w:jc w:val="left"/>
        <w:rPr>
          <w:b/>
          <w:bCs/>
          <w:sz w:val="20"/>
          <w:szCs w:val="20"/>
        </w:rPr>
      </w:pPr>
    </w:p>
    <w:p w14:paraId="6A99B759" w14:textId="77777777" w:rsidR="00597745" w:rsidRPr="00F465B7" w:rsidRDefault="00597745" w:rsidP="00597745">
      <w:pPr>
        <w:pStyle w:val="Textoindependiente"/>
        <w:tabs>
          <w:tab w:val="left" w:pos="426"/>
        </w:tabs>
        <w:jc w:val="left"/>
        <w:rPr>
          <w:b/>
          <w:bCs/>
          <w:sz w:val="20"/>
          <w:szCs w:val="20"/>
        </w:rPr>
      </w:pPr>
    </w:p>
    <w:p w14:paraId="261BC9BE"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31753E5"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0FA31D1" w14:textId="77777777" w:rsidR="00597745" w:rsidRPr="00F465B7" w:rsidRDefault="00597745" w:rsidP="00597745">
      <w:pPr>
        <w:pStyle w:val="Textoindependiente"/>
        <w:tabs>
          <w:tab w:val="left" w:pos="3960"/>
        </w:tabs>
        <w:rPr>
          <w:b/>
          <w:sz w:val="20"/>
          <w:szCs w:val="20"/>
        </w:rPr>
      </w:pPr>
    </w:p>
    <w:p w14:paraId="1955C631" w14:textId="77777777" w:rsidR="00597745" w:rsidRPr="00F465B7" w:rsidRDefault="00597745" w:rsidP="00597745">
      <w:pPr>
        <w:pStyle w:val="Textoindependiente"/>
        <w:tabs>
          <w:tab w:val="left" w:pos="3960"/>
        </w:tabs>
        <w:rPr>
          <w:b/>
          <w:sz w:val="20"/>
          <w:szCs w:val="20"/>
        </w:rPr>
      </w:pPr>
    </w:p>
    <w:p w14:paraId="0AA1002D" w14:textId="77777777" w:rsidR="00597745" w:rsidRPr="00F465B7" w:rsidRDefault="00597745" w:rsidP="00597745">
      <w:pPr>
        <w:pStyle w:val="Textoindependiente"/>
        <w:tabs>
          <w:tab w:val="left" w:pos="3960"/>
        </w:tabs>
        <w:rPr>
          <w:b/>
          <w:sz w:val="20"/>
          <w:szCs w:val="20"/>
        </w:rPr>
      </w:pPr>
    </w:p>
    <w:p w14:paraId="5D906A11" w14:textId="77777777" w:rsidR="00597745" w:rsidRPr="00F465B7" w:rsidRDefault="00597745" w:rsidP="00597745">
      <w:pPr>
        <w:pStyle w:val="Textoindependiente"/>
        <w:tabs>
          <w:tab w:val="left" w:pos="3960"/>
        </w:tabs>
        <w:rPr>
          <w:b/>
          <w:sz w:val="20"/>
          <w:szCs w:val="20"/>
        </w:rPr>
      </w:pPr>
    </w:p>
    <w:p w14:paraId="0841FAB7" w14:textId="77777777" w:rsidR="00597745" w:rsidRPr="00F465B7" w:rsidRDefault="00597745" w:rsidP="00597745">
      <w:pPr>
        <w:pStyle w:val="Textoindependiente"/>
        <w:tabs>
          <w:tab w:val="left" w:pos="3960"/>
        </w:tabs>
        <w:rPr>
          <w:b/>
          <w:sz w:val="20"/>
          <w:szCs w:val="20"/>
        </w:rPr>
      </w:pPr>
    </w:p>
    <w:p w14:paraId="663BE2E5" w14:textId="77777777" w:rsidR="004B457C" w:rsidRPr="00F465B7" w:rsidRDefault="004B457C" w:rsidP="002B6DE0">
      <w:pPr>
        <w:autoSpaceDE w:val="0"/>
        <w:autoSpaceDN w:val="0"/>
        <w:adjustRightInd w:val="0"/>
        <w:contextualSpacing/>
        <w:jc w:val="both"/>
        <w:rPr>
          <w:rFonts w:ascii="Arial" w:hAnsi="Arial" w:cs="Arial"/>
          <w:b/>
          <w:sz w:val="20"/>
          <w:szCs w:val="20"/>
        </w:rPr>
      </w:pPr>
    </w:p>
    <w:p w14:paraId="227C4FAC" w14:textId="77777777" w:rsidR="004B457C" w:rsidRPr="00F465B7" w:rsidRDefault="004B457C" w:rsidP="002B6DE0">
      <w:pPr>
        <w:autoSpaceDE w:val="0"/>
        <w:autoSpaceDN w:val="0"/>
        <w:adjustRightInd w:val="0"/>
        <w:contextualSpacing/>
        <w:jc w:val="both"/>
        <w:rPr>
          <w:rFonts w:ascii="Arial" w:hAnsi="Arial" w:cs="Arial"/>
          <w:b/>
          <w:sz w:val="20"/>
          <w:szCs w:val="20"/>
        </w:rPr>
      </w:pPr>
    </w:p>
    <w:p w14:paraId="16094337" w14:textId="77777777" w:rsidR="005A0C66" w:rsidRPr="00F465B7" w:rsidRDefault="005A0C66" w:rsidP="002B6DE0">
      <w:pPr>
        <w:autoSpaceDE w:val="0"/>
        <w:autoSpaceDN w:val="0"/>
        <w:adjustRightInd w:val="0"/>
        <w:contextualSpacing/>
        <w:jc w:val="both"/>
        <w:rPr>
          <w:rFonts w:ascii="Arial" w:hAnsi="Arial" w:cs="Arial"/>
          <w:b/>
          <w:sz w:val="20"/>
          <w:szCs w:val="20"/>
        </w:rPr>
      </w:pPr>
    </w:p>
    <w:p w14:paraId="21D2AB9A" w14:textId="0E5F6CC9" w:rsidR="00B02B91" w:rsidRPr="00606BDB" w:rsidRDefault="00B02B91" w:rsidP="00104C21">
      <w:pPr>
        <w:pStyle w:val="Textoindependiente"/>
        <w:shd w:val="clear" w:color="auto" w:fill="FFFFFF"/>
        <w:ind w:left="-142" w:right="56"/>
        <w:rPr>
          <w:b/>
          <w:sz w:val="20"/>
          <w:szCs w:val="20"/>
          <w:u w:val="single"/>
          <w:lang w:val="es-CO"/>
        </w:rPr>
      </w:pPr>
      <w:r w:rsidRPr="00606BDB">
        <w:rPr>
          <w:b/>
          <w:noProof/>
          <w:color w:val="FF0000"/>
          <w:sz w:val="20"/>
          <w:szCs w:val="20"/>
          <w:u w:val="single"/>
          <w:lang w:val="es-CO"/>
        </w:rPr>
        <w:t xml:space="preserve">ESTE ANEXO </w:t>
      </w:r>
      <w:r w:rsidR="00104C21">
        <w:rPr>
          <w:b/>
          <w:noProof/>
          <w:color w:val="FF0000"/>
          <w:sz w:val="20"/>
          <w:szCs w:val="20"/>
          <w:u w:val="single"/>
          <w:lang w:val="es-CO"/>
        </w:rPr>
        <w:t xml:space="preserve"> ES UN EJEMPLO DE LA MINUTA </w:t>
      </w:r>
      <w:r w:rsidR="00F45C14">
        <w:rPr>
          <w:b/>
          <w:noProof/>
          <w:color w:val="FF0000"/>
          <w:sz w:val="20"/>
          <w:szCs w:val="20"/>
          <w:u w:val="single"/>
          <w:lang w:val="es-CO"/>
        </w:rPr>
        <w:t xml:space="preserve">Y </w:t>
      </w:r>
      <w:r w:rsidR="00104C21">
        <w:rPr>
          <w:b/>
          <w:noProof/>
          <w:color w:val="FF0000"/>
          <w:sz w:val="20"/>
          <w:szCs w:val="20"/>
          <w:u w:val="single"/>
          <w:lang w:val="es-CO"/>
        </w:rPr>
        <w:t xml:space="preserve">SE </w:t>
      </w:r>
      <w:r w:rsidR="000C25C1">
        <w:rPr>
          <w:b/>
          <w:noProof/>
          <w:color w:val="FF0000"/>
          <w:sz w:val="20"/>
          <w:szCs w:val="20"/>
          <w:u w:val="single"/>
          <w:lang w:val="es-CO"/>
        </w:rPr>
        <w:t>AJUSTAR</w:t>
      </w:r>
      <w:r w:rsidR="00F45C14">
        <w:rPr>
          <w:b/>
          <w:noProof/>
          <w:color w:val="FF0000"/>
          <w:sz w:val="20"/>
          <w:szCs w:val="20"/>
          <w:u w:val="single"/>
          <w:lang w:val="es-CO"/>
        </w:rPr>
        <w:t>Á</w:t>
      </w:r>
      <w:r w:rsidR="000C25C1">
        <w:rPr>
          <w:b/>
          <w:noProof/>
          <w:color w:val="FF0000"/>
          <w:sz w:val="20"/>
          <w:szCs w:val="20"/>
          <w:u w:val="single"/>
          <w:lang w:val="es-CO"/>
        </w:rPr>
        <w:t xml:space="preserve"> DE ACUERDO  A LO ESTABLECIDO EN EL PLIEGO DE CONDICIONES DEFINITIVO </w:t>
      </w:r>
      <w:r w:rsidR="00104C21">
        <w:rPr>
          <w:b/>
          <w:noProof/>
          <w:color w:val="FF0000"/>
          <w:sz w:val="20"/>
          <w:szCs w:val="20"/>
          <w:u w:val="single"/>
          <w:lang w:val="es-CO"/>
        </w:rPr>
        <w:t xml:space="preserve"> </w:t>
      </w:r>
    </w:p>
    <w:p w14:paraId="7C6464A0" w14:textId="77777777" w:rsidR="00F25FFB" w:rsidRPr="00F465B7" w:rsidRDefault="00F25FFB" w:rsidP="002B6DE0">
      <w:pPr>
        <w:autoSpaceDE w:val="0"/>
        <w:autoSpaceDN w:val="0"/>
        <w:adjustRightInd w:val="0"/>
        <w:contextualSpacing/>
        <w:jc w:val="both"/>
        <w:rPr>
          <w:rFonts w:ascii="Arial" w:hAnsi="Arial" w:cs="Arial"/>
          <w:b/>
          <w:sz w:val="20"/>
          <w:szCs w:val="20"/>
        </w:rPr>
      </w:pPr>
    </w:p>
    <w:p w14:paraId="3275518D" w14:textId="77777777" w:rsidR="004B457C" w:rsidRPr="00F465B7" w:rsidRDefault="004B457C" w:rsidP="002B6DE0">
      <w:pPr>
        <w:autoSpaceDE w:val="0"/>
        <w:autoSpaceDN w:val="0"/>
        <w:adjustRightInd w:val="0"/>
        <w:contextualSpacing/>
        <w:jc w:val="both"/>
        <w:rPr>
          <w:rFonts w:ascii="Arial" w:hAnsi="Arial" w:cs="Arial"/>
          <w:b/>
          <w:sz w:val="20"/>
          <w:szCs w:val="20"/>
        </w:rPr>
      </w:pPr>
    </w:p>
    <w:p w14:paraId="59C658C6" w14:textId="77777777" w:rsidR="004B457C" w:rsidRPr="00F465B7" w:rsidRDefault="004B457C" w:rsidP="002B6DE0">
      <w:pPr>
        <w:autoSpaceDE w:val="0"/>
        <w:autoSpaceDN w:val="0"/>
        <w:adjustRightInd w:val="0"/>
        <w:contextualSpacing/>
        <w:jc w:val="both"/>
        <w:rPr>
          <w:rFonts w:ascii="Arial" w:hAnsi="Arial" w:cs="Arial"/>
          <w:b/>
          <w:sz w:val="20"/>
          <w:szCs w:val="20"/>
        </w:rPr>
      </w:pPr>
    </w:p>
    <w:p w14:paraId="294899DE" w14:textId="77777777" w:rsidR="00D17602" w:rsidRDefault="00D17602" w:rsidP="002B6DE0">
      <w:pPr>
        <w:autoSpaceDE w:val="0"/>
        <w:autoSpaceDN w:val="0"/>
        <w:adjustRightInd w:val="0"/>
        <w:contextualSpacing/>
        <w:jc w:val="both"/>
        <w:rPr>
          <w:rFonts w:ascii="Arial" w:hAnsi="Arial" w:cs="Arial"/>
          <w:b/>
          <w:sz w:val="20"/>
          <w:szCs w:val="20"/>
        </w:rPr>
      </w:pPr>
    </w:p>
    <w:p w14:paraId="0354331B" w14:textId="77777777" w:rsidR="00533FC7" w:rsidRDefault="00533FC7" w:rsidP="002B6DE0">
      <w:pPr>
        <w:autoSpaceDE w:val="0"/>
        <w:autoSpaceDN w:val="0"/>
        <w:adjustRightInd w:val="0"/>
        <w:contextualSpacing/>
        <w:jc w:val="both"/>
        <w:rPr>
          <w:rFonts w:ascii="Arial" w:hAnsi="Arial" w:cs="Arial"/>
          <w:b/>
          <w:sz w:val="20"/>
          <w:szCs w:val="20"/>
        </w:rPr>
      </w:pPr>
    </w:p>
    <w:p w14:paraId="534D22E9" w14:textId="77777777" w:rsidR="00ED5AFA" w:rsidRDefault="00ED5AFA" w:rsidP="002B6DE0">
      <w:pPr>
        <w:autoSpaceDE w:val="0"/>
        <w:autoSpaceDN w:val="0"/>
        <w:adjustRightInd w:val="0"/>
        <w:contextualSpacing/>
        <w:jc w:val="both"/>
        <w:rPr>
          <w:rFonts w:ascii="Arial" w:hAnsi="Arial" w:cs="Arial"/>
          <w:b/>
          <w:sz w:val="20"/>
          <w:szCs w:val="20"/>
        </w:rPr>
      </w:pPr>
    </w:p>
    <w:p w14:paraId="51412779" w14:textId="77777777" w:rsidR="00ED5AFA" w:rsidRDefault="00ED5AFA" w:rsidP="002B6DE0">
      <w:pPr>
        <w:autoSpaceDE w:val="0"/>
        <w:autoSpaceDN w:val="0"/>
        <w:adjustRightInd w:val="0"/>
        <w:contextualSpacing/>
        <w:jc w:val="both"/>
        <w:rPr>
          <w:rFonts w:ascii="Arial" w:hAnsi="Arial" w:cs="Arial"/>
          <w:b/>
          <w:sz w:val="20"/>
          <w:szCs w:val="20"/>
        </w:rPr>
      </w:pPr>
    </w:p>
    <w:p w14:paraId="4B943D33" w14:textId="77777777" w:rsidR="00ED5AFA" w:rsidRDefault="00ED5AFA" w:rsidP="002B6DE0">
      <w:pPr>
        <w:autoSpaceDE w:val="0"/>
        <w:autoSpaceDN w:val="0"/>
        <w:adjustRightInd w:val="0"/>
        <w:contextualSpacing/>
        <w:jc w:val="both"/>
        <w:rPr>
          <w:rFonts w:ascii="Arial" w:hAnsi="Arial" w:cs="Arial"/>
          <w:b/>
          <w:sz w:val="20"/>
          <w:szCs w:val="20"/>
        </w:rPr>
      </w:pPr>
    </w:p>
    <w:p w14:paraId="10FCAB1E" w14:textId="77777777" w:rsidR="00ED5AFA" w:rsidRDefault="00ED5AFA" w:rsidP="002B6DE0">
      <w:pPr>
        <w:autoSpaceDE w:val="0"/>
        <w:autoSpaceDN w:val="0"/>
        <w:adjustRightInd w:val="0"/>
        <w:contextualSpacing/>
        <w:jc w:val="both"/>
        <w:rPr>
          <w:rFonts w:ascii="Arial" w:hAnsi="Arial" w:cs="Arial"/>
          <w:b/>
          <w:sz w:val="20"/>
          <w:szCs w:val="20"/>
        </w:rPr>
      </w:pPr>
    </w:p>
    <w:p w14:paraId="483D4C5B" w14:textId="6F906336" w:rsidR="00ED5AFA" w:rsidRDefault="00ED5AFA" w:rsidP="002B6DE0">
      <w:pPr>
        <w:autoSpaceDE w:val="0"/>
        <w:autoSpaceDN w:val="0"/>
        <w:adjustRightInd w:val="0"/>
        <w:contextualSpacing/>
        <w:jc w:val="both"/>
        <w:rPr>
          <w:rFonts w:ascii="Arial" w:hAnsi="Arial" w:cs="Arial"/>
          <w:b/>
          <w:sz w:val="20"/>
          <w:szCs w:val="20"/>
        </w:rPr>
      </w:pPr>
    </w:p>
    <w:p w14:paraId="113B023C" w14:textId="1FD175C4" w:rsidR="00606BDB" w:rsidRDefault="00606BDB" w:rsidP="002B6DE0">
      <w:pPr>
        <w:autoSpaceDE w:val="0"/>
        <w:autoSpaceDN w:val="0"/>
        <w:adjustRightInd w:val="0"/>
        <w:contextualSpacing/>
        <w:jc w:val="both"/>
        <w:rPr>
          <w:rFonts w:ascii="Arial" w:hAnsi="Arial" w:cs="Arial"/>
          <w:b/>
          <w:sz w:val="20"/>
          <w:szCs w:val="20"/>
        </w:rPr>
      </w:pPr>
    </w:p>
    <w:p w14:paraId="419F9BFF" w14:textId="23305D88" w:rsidR="00606BDB" w:rsidRDefault="00606BDB" w:rsidP="002B6DE0">
      <w:pPr>
        <w:autoSpaceDE w:val="0"/>
        <w:autoSpaceDN w:val="0"/>
        <w:adjustRightInd w:val="0"/>
        <w:contextualSpacing/>
        <w:jc w:val="both"/>
        <w:rPr>
          <w:rFonts w:ascii="Arial" w:hAnsi="Arial" w:cs="Arial"/>
          <w:b/>
          <w:sz w:val="20"/>
          <w:szCs w:val="20"/>
        </w:rPr>
      </w:pPr>
    </w:p>
    <w:p w14:paraId="1180E05C" w14:textId="60573E5E" w:rsidR="00606BDB" w:rsidRDefault="00606BDB" w:rsidP="002B6DE0">
      <w:pPr>
        <w:autoSpaceDE w:val="0"/>
        <w:autoSpaceDN w:val="0"/>
        <w:adjustRightInd w:val="0"/>
        <w:contextualSpacing/>
        <w:jc w:val="both"/>
        <w:rPr>
          <w:rFonts w:ascii="Arial" w:hAnsi="Arial" w:cs="Arial"/>
          <w:b/>
          <w:sz w:val="20"/>
          <w:szCs w:val="20"/>
        </w:rPr>
      </w:pPr>
    </w:p>
    <w:p w14:paraId="0E007D55" w14:textId="43D4EFE8" w:rsidR="00445A85" w:rsidRDefault="00445A85" w:rsidP="002B6DE0">
      <w:pPr>
        <w:autoSpaceDE w:val="0"/>
        <w:autoSpaceDN w:val="0"/>
        <w:adjustRightInd w:val="0"/>
        <w:contextualSpacing/>
        <w:jc w:val="both"/>
        <w:rPr>
          <w:rFonts w:ascii="Arial" w:hAnsi="Arial" w:cs="Arial"/>
          <w:b/>
          <w:sz w:val="20"/>
          <w:szCs w:val="20"/>
        </w:rPr>
      </w:pPr>
    </w:p>
    <w:p w14:paraId="5B0482CD" w14:textId="571AE569" w:rsidR="00445A85" w:rsidRDefault="00445A85" w:rsidP="002B6DE0">
      <w:pPr>
        <w:autoSpaceDE w:val="0"/>
        <w:autoSpaceDN w:val="0"/>
        <w:adjustRightInd w:val="0"/>
        <w:contextualSpacing/>
        <w:jc w:val="both"/>
        <w:rPr>
          <w:rFonts w:ascii="Arial" w:hAnsi="Arial" w:cs="Arial"/>
          <w:b/>
          <w:sz w:val="20"/>
          <w:szCs w:val="20"/>
        </w:rPr>
      </w:pPr>
    </w:p>
    <w:p w14:paraId="3DDFDF69" w14:textId="508A990F" w:rsidR="00445A85" w:rsidRDefault="00445A85" w:rsidP="002B6DE0">
      <w:pPr>
        <w:autoSpaceDE w:val="0"/>
        <w:autoSpaceDN w:val="0"/>
        <w:adjustRightInd w:val="0"/>
        <w:contextualSpacing/>
        <w:jc w:val="both"/>
        <w:rPr>
          <w:rFonts w:ascii="Arial" w:hAnsi="Arial" w:cs="Arial"/>
          <w:b/>
          <w:sz w:val="20"/>
          <w:szCs w:val="20"/>
        </w:rPr>
      </w:pPr>
    </w:p>
    <w:p w14:paraId="701EAD16" w14:textId="63E3209F" w:rsidR="00445A85" w:rsidRDefault="00445A85" w:rsidP="002B6DE0">
      <w:pPr>
        <w:autoSpaceDE w:val="0"/>
        <w:autoSpaceDN w:val="0"/>
        <w:adjustRightInd w:val="0"/>
        <w:contextualSpacing/>
        <w:jc w:val="both"/>
        <w:rPr>
          <w:rFonts w:ascii="Arial" w:hAnsi="Arial" w:cs="Arial"/>
          <w:b/>
          <w:sz w:val="20"/>
          <w:szCs w:val="20"/>
        </w:rPr>
      </w:pPr>
    </w:p>
    <w:p w14:paraId="1B6768E1" w14:textId="692F2F8A" w:rsidR="00445A85" w:rsidRDefault="00445A85" w:rsidP="002B6DE0">
      <w:pPr>
        <w:autoSpaceDE w:val="0"/>
        <w:autoSpaceDN w:val="0"/>
        <w:adjustRightInd w:val="0"/>
        <w:contextualSpacing/>
        <w:jc w:val="both"/>
        <w:rPr>
          <w:rFonts w:ascii="Arial" w:hAnsi="Arial" w:cs="Arial"/>
          <w:b/>
          <w:sz w:val="20"/>
          <w:szCs w:val="20"/>
        </w:rPr>
      </w:pPr>
    </w:p>
    <w:p w14:paraId="523FBCFD" w14:textId="45820244" w:rsidR="00445A85" w:rsidRDefault="00445A85" w:rsidP="002B6DE0">
      <w:pPr>
        <w:autoSpaceDE w:val="0"/>
        <w:autoSpaceDN w:val="0"/>
        <w:adjustRightInd w:val="0"/>
        <w:contextualSpacing/>
        <w:jc w:val="both"/>
        <w:rPr>
          <w:rFonts w:ascii="Arial" w:hAnsi="Arial" w:cs="Arial"/>
          <w:b/>
          <w:sz w:val="20"/>
          <w:szCs w:val="20"/>
        </w:rPr>
      </w:pPr>
    </w:p>
    <w:p w14:paraId="279DCC56" w14:textId="6BB4CCB7" w:rsidR="00005A03" w:rsidRDefault="00005A03" w:rsidP="002B6DE0">
      <w:pPr>
        <w:autoSpaceDE w:val="0"/>
        <w:autoSpaceDN w:val="0"/>
        <w:adjustRightInd w:val="0"/>
        <w:contextualSpacing/>
        <w:jc w:val="both"/>
        <w:rPr>
          <w:rFonts w:ascii="Arial" w:hAnsi="Arial" w:cs="Arial"/>
          <w:b/>
          <w:sz w:val="20"/>
          <w:szCs w:val="20"/>
        </w:rPr>
      </w:pPr>
    </w:p>
    <w:p w14:paraId="121E81A5" w14:textId="37603F7A" w:rsidR="00005A03" w:rsidRDefault="00005A03" w:rsidP="002B6DE0">
      <w:pPr>
        <w:autoSpaceDE w:val="0"/>
        <w:autoSpaceDN w:val="0"/>
        <w:adjustRightInd w:val="0"/>
        <w:contextualSpacing/>
        <w:jc w:val="both"/>
        <w:rPr>
          <w:rFonts w:ascii="Arial" w:hAnsi="Arial" w:cs="Arial"/>
          <w:b/>
          <w:sz w:val="20"/>
          <w:szCs w:val="20"/>
        </w:rPr>
      </w:pPr>
    </w:p>
    <w:p w14:paraId="02700F6E" w14:textId="200C95DA" w:rsidR="00005A03" w:rsidRDefault="00005A03" w:rsidP="002B6DE0">
      <w:pPr>
        <w:autoSpaceDE w:val="0"/>
        <w:autoSpaceDN w:val="0"/>
        <w:adjustRightInd w:val="0"/>
        <w:contextualSpacing/>
        <w:jc w:val="both"/>
        <w:rPr>
          <w:rFonts w:ascii="Arial" w:hAnsi="Arial" w:cs="Arial"/>
          <w:b/>
          <w:sz w:val="20"/>
          <w:szCs w:val="20"/>
        </w:rPr>
      </w:pPr>
    </w:p>
    <w:p w14:paraId="1DDD8A17" w14:textId="5707602F" w:rsidR="00005A03" w:rsidRDefault="00005A03" w:rsidP="002B6DE0">
      <w:pPr>
        <w:autoSpaceDE w:val="0"/>
        <w:autoSpaceDN w:val="0"/>
        <w:adjustRightInd w:val="0"/>
        <w:contextualSpacing/>
        <w:jc w:val="both"/>
        <w:rPr>
          <w:rFonts w:ascii="Arial" w:hAnsi="Arial" w:cs="Arial"/>
          <w:b/>
          <w:sz w:val="20"/>
          <w:szCs w:val="20"/>
        </w:rPr>
      </w:pPr>
    </w:p>
    <w:p w14:paraId="5101BE05" w14:textId="4AE3A294" w:rsidR="00005A03" w:rsidRDefault="00005A03" w:rsidP="002B6DE0">
      <w:pPr>
        <w:autoSpaceDE w:val="0"/>
        <w:autoSpaceDN w:val="0"/>
        <w:adjustRightInd w:val="0"/>
        <w:contextualSpacing/>
        <w:jc w:val="both"/>
        <w:rPr>
          <w:rFonts w:ascii="Arial" w:hAnsi="Arial" w:cs="Arial"/>
          <w:b/>
          <w:sz w:val="20"/>
          <w:szCs w:val="20"/>
        </w:rPr>
      </w:pPr>
    </w:p>
    <w:p w14:paraId="19E0DCA9" w14:textId="627E1184" w:rsidR="00005A03" w:rsidRDefault="00005A03" w:rsidP="002B6DE0">
      <w:pPr>
        <w:autoSpaceDE w:val="0"/>
        <w:autoSpaceDN w:val="0"/>
        <w:adjustRightInd w:val="0"/>
        <w:contextualSpacing/>
        <w:jc w:val="both"/>
        <w:rPr>
          <w:rFonts w:ascii="Arial" w:hAnsi="Arial" w:cs="Arial"/>
          <w:b/>
          <w:sz w:val="20"/>
          <w:szCs w:val="20"/>
        </w:rPr>
      </w:pPr>
    </w:p>
    <w:p w14:paraId="1972D1CB" w14:textId="64E70E3E" w:rsidR="00005A03" w:rsidRDefault="00005A03" w:rsidP="002B6DE0">
      <w:pPr>
        <w:autoSpaceDE w:val="0"/>
        <w:autoSpaceDN w:val="0"/>
        <w:adjustRightInd w:val="0"/>
        <w:contextualSpacing/>
        <w:jc w:val="both"/>
        <w:rPr>
          <w:rFonts w:ascii="Arial" w:hAnsi="Arial" w:cs="Arial"/>
          <w:b/>
          <w:sz w:val="20"/>
          <w:szCs w:val="20"/>
        </w:rPr>
      </w:pPr>
    </w:p>
    <w:p w14:paraId="0F1A54E4" w14:textId="003765AE" w:rsidR="00005A03" w:rsidRDefault="00005A03" w:rsidP="002B6DE0">
      <w:pPr>
        <w:autoSpaceDE w:val="0"/>
        <w:autoSpaceDN w:val="0"/>
        <w:adjustRightInd w:val="0"/>
        <w:contextualSpacing/>
        <w:jc w:val="both"/>
        <w:rPr>
          <w:rFonts w:ascii="Arial" w:hAnsi="Arial" w:cs="Arial"/>
          <w:b/>
          <w:sz w:val="20"/>
          <w:szCs w:val="20"/>
        </w:rPr>
      </w:pPr>
    </w:p>
    <w:p w14:paraId="68447630" w14:textId="2576EF33" w:rsidR="00005A03" w:rsidRDefault="00005A03" w:rsidP="002B6DE0">
      <w:pPr>
        <w:autoSpaceDE w:val="0"/>
        <w:autoSpaceDN w:val="0"/>
        <w:adjustRightInd w:val="0"/>
        <w:contextualSpacing/>
        <w:jc w:val="both"/>
        <w:rPr>
          <w:rFonts w:ascii="Arial" w:hAnsi="Arial" w:cs="Arial"/>
          <w:b/>
          <w:sz w:val="20"/>
          <w:szCs w:val="20"/>
        </w:rPr>
      </w:pPr>
    </w:p>
    <w:p w14:paraId="5EC33EA2" w14:textId="0346B528" w:rsidR="00005A03" w:rsidRDefault="00005A03" w:rsidP="002B6DE0">
      <w:pPr>
        <w:autoSpaceDE w:val="0"/>
        <w:autoSpaceDN w:val="0"/>
        <w:adjustRightInd w:val="0"/>
        <w:contextualSpacing/>
        <w:jc w:val="both"/>
        <w:rPr>
          <w:rFonts w:ascii="Arial" w:hAnsi="Arial" w:cs="Arial"/>
          <w:b/>
          <w:sz w:val="20"/>
          <w:szCs w:val="20"/>
        </w:rPr>
      </w:pPr>
    </w:p>
    <w:p w14:paraId="4AA06D03" w14:textId="77777777" w:rsidR="00005A03" w:rsidRDefault="00005A03" w:rsidP="002B6DE0">
      <w:pPr>
        <w:autoSpaceDE w:val="0"/>
        <w:autoSpaceDN w:val="0"/>
        <w:adjustRightInd w:val="0"/>
        <w:contextualSpacing/>
        <w:jc w:val="both"/>
        <w:rPr>
          <w:rFonts w:ascii="Arial" w:hAnsi="Arial" w:cs="Arial"/>
          <w:b/>
          <w:sz w:val="20"/>
          <w:szCs w:val="20"/>
        </w:rPr>
      </w:pPr>
    </w:p>
    <w:p w14:paraId="3E9A42FE" w14:textId="77777777" w:rsidR="00DA660B" w:rsidRDefault="00DA660B" w:rsidP="00997EE2">
      <w:pPr>
        <w:rPr>
          <w:rFonts w:eastAsia="Calibri"/>
          <w:lang w:val="es-CO" w:eastAsia="en-US"/>
        </w:rPr>
      </w:pPr>
    </w:p>
    <w:p w14:paraId="7CF180B4" w14:textId="60890DF1" w:rsidR="000F2283" w:rsidRDefault="008E21E9" w:rsidP="00D2695A">
      <w:pPr>
        <w:pStyle w:val="Ttulo2"/>
        <w:ind w:right="-62"/>
        <w:jc w:val="center"/>
        <w:rPr>
          <w:rFonts w:cs="Arial"/>
          <w:sz w:val="20"/>
          <w:lang w:val="es-CO"/>
        </w:rPr>
      </w:pPr>
      <w:r>
        <w:rPr>
          <w:rFonts w:eastAsia="Calibri" w:cs="Arial"/>
          <w:sz w:val="20"/>
          <w:lang w:val="es-CO" w:eastAsia="en-US"/>
        </w:rPr>
        <w:lastRenderedPageBreak/>
        <w:t>ANEXO</w:t>
      </w:r>
      <w:r w:rsidR="000F2283">
        <w:rPr>
          <w:rFonts w:eastAsia="Calibri" w:cs="Arial"/>
          <w:sz w:val="20"/>
          <w:lang w:val="es-CO" w:eastAsia="en-US"/>
        </w:rPr>
        <w:t xml:space="preserve"> No. </w:t>
      </w:r>
      <w:r w:rsidR="00936143">
        <w:rPr>
          <w:rFonts w:eastAsia="Calibri" w:cs="Arial"/>
          <w:sz w:val="20"/>
          <w:lang w:val="es-CO" w:eastAsia="en-US"/>
        </w:rPr>
        <w:t>6</w:t>
      </w:r>
    </w:p>
    <w:p w14:paraId="4E51DBA8" w14:textId="262CCFCF" w:rsidR="000F2283" w:rsidRPr="00451180" w:rsidRDefault="00936143" w:rsidP="00451180">
      <w:pPr>
        <w:pStyle w:val="Ttulo2"/>
        <w:ind w:right="-62"/>
        <w:jc w:val="center"/>
        <w:rPr>
          <w:rFonts w:eastAsia="Calibri" w:cs="Arial"/>
          <w:sz w:val="20"/>
          <w:lang w:val="es-CO" w:eastAsia="en-US"/>
        </w:rPr>
      </w:pPr>
      <w:r>
        <w:rPr>
          <w:rFonts w:eastAsia="Calibri" w:cs="Arial"/>
          <w:sz w:val="20"/>
          <w:lang w:val="es-CO" w:eastAsia="en-US"/>
        </w:rPr>
        <w:t>PRECIOS TECHO</w:t>
      </w:r>
      <w:r w:rsidR="00104C21">
        <w:rPr>
          <w:rFonts w:eastAsia="Calibri" w:cs="Arial"/>
          <w:sz w:val="20"/>
          <w:lang w:val="es-CO" w:eastAsia="en-US"/>
        </w:rPr>
        <w:t>S</w:t>
      </w:r>
    </w:p>
    <w:tbl>
      <w:tblPr>
        <w:tblW w:w="8789" w:type="dxa"/>
        <w:tblInd w:w="557" w:type="dxa"/>
        <w:tblLayout w:type="fixed"/>
        <w:tblCellMar>
          <w:left w:w="70" w:type="dxa"/>
          <w:right w:w="70" w:type="dxa"/>
        </w:tblCellMar>
        <w:tblLook w:val="04A0" w:firstRow="1" w:lastRow="0" w:firstColumn="1" w:lastColumn="0" w:noHBand="0" w:noVBand="1"/>
      </w:tblPr>
      <w:tblGrid>
        <w:gridCol w:w="851"/>
        <w:gridCol w:w="5245"/>
        <w:gridCol w:w="2693"/>
      </w:tblGrid>
      <w:tr w:rsidR="00717E2E" w:rsidRPr="001652F4" w14:paraId="30472DF8" w14:textId="77777777" w:rsidTr="00713AEA">
        <w:trPr>
          <w:trHeight w:val="585"/>
        </w:trPr>
        <w:tc>
          <w:tcPr>
            <w:tcW w:w="851" w:type="dxa"/>
            <w:vMerge w:val="restart"/>
            <w:tcBorders>
              <w:top w:val="single" w:sz="8" w:space="0" w:color="auto"/>
              <w:left w:val="single" w:sz="8" w:space="0" w:color="auto"/>
              <w:bottom w:val="single" w:sz="8" w:space="0" w:color="000000"/>
              <w:right w:val="single" w:sz="8" w:space="0" w:color="auto"/>
            </w:tcBorders>
            <w:shd w:val="clear" w:color="000000" w:fill="C0C0C0"/>
            <w:noWrap/>
            <w:vAlign w:val="center"/>
            <w:hideMark/>
          </w:tcPr>
          <w:p w14:paraId="6EF7268D" w14:textId="77777777" w:rsidR="00717E2E" w:rsidRPr="001652F4" w:rsidRDefault="00717E2E" w:rsidP="00717E2E">
            <w:pPr>
              <w:jc w:val="center"/>
              <w:rPr>
                <w:rFonts w:ascii="Arial" w:hAnsi="Arial" w:cs="Arial"/>
                <w:b/>
                <w:bCs/>
                <w:color w:val="000000"/>
                <w:sz w:val="16"/>
                <w:szCs w:val="16"/>
                <w:lang w:eastAsia="es-CO"/>
              </w:rPr>
            </w:pPr>
            <w:r w:rsidRPr="001652F4">
              <w:rPr>
                <w:rFonts w:ascii="Arial" w:hAnsi="Arial" w:cs="Arial"/>
                <w:b/>
                <w:bCs/>
                <w:color w:val="000000"/>
                <w:sz w:val="16"/>
                <w:szCs w:val="16"/>
                <w:lang w:eastAsia="es-CO"/>
              </w:rPr>
              <w:t>ÍTEM</w:t>
            </w:r>
          </w:p>
        </w:tc>
        <w:tc>
          <w:tcPr>
            <w:tcW w:w="5245" w:type="dxa"/>
            <w:vMerge w:val="restart"/>
            <w:tcBorders>
              <w:top w:val="single" w:sz="8" w:space="0" w:color="auto"/>
              <w:left w:val="single" w:sz="8" w:space="0" w:color="auto"/>
              <w:bottom w:val="single" w:sz="8" w:space="0" w:color="000000"/>
              <w:right w:val="single" w:sz="8" w:space="0" w:color="auto"/>
            </w:tcBorders>
            <w:shd w:val="clear" w:color="000000" w:fill="C0C0C0"/>
            <w:vAlign w:val="center"/>
            <w:hideMark/>
          </w:tcPr>
          <w:p w14:paraId="1A8ED9EC" w14:textId="77777777" w:rsidR="00717E2E" w:rsidRPr="001652F4" w:rsidRDefault="00717E2E" w:rsidP="00717E2E">
            <w:pPr>
              <w:jc w:val="center"/>
              <w:rPr>
                <w:rFonts w:ascii="Arial" w:hAnsi="Arial" w:cs="Arial"/>
                <w:b/>
                <w:bCs/>
                <w:color w:val="000000"/>
                <w:sz w:val="16"/>
                <w:szCs w:val="16"/>
                <w:lang w:eastAsia="es-CO"/>
              </w:rPr>
            </w:pPr>
            <w:r w:rsidRPr="001652F4">
              <w:rPr>
                <w:rFonts w:ascii="Arial" w:hAnsi="Arial" w:cs="Arial"/>
                <w:b/>
                <w:bCs/>
                <w:color w:val="000000"/>
                <w:sz w:val="16"/>
                <w:szCs w:val="16"/>
                <w:lang w:eastAsia="es-CO"/>
              </w:rPr>
              <w:t>DESCRIPCIÓN</w:t>
            </w:r>
          </w:p>
        </w:tc>
        <w:tc>
          <w:tcPr>
            <w:tcW w:w="2693" w:type="dxa"/>
            <w:vMerge w:val="restart"/>
            <w:tcBorders>
              <w:top w:val="single" w:sz="8" w:space="0" w:color="auto"/>
              <w:left w:val="single" w:sz="8" w:space="0" w:color="auto"/>
              <w:bottom w:val="single" w:sz="8" w:space="0" w:color="000000"/>
              <w:right w:val="single" w:sz="8" w:space="0" w:color="auto"/>
            </w:tcBorders>
            <w:shd w:val="clear" w:color="000000" w:fill="C0C0C0"/>
            <w:vAlign w:val="center"/>
            <w:hideMark/>
          </w:tcPr>
          <w:p w14:paraId="06817A8D" w14:textId="77777777" w:rsidR="00717E2E" w:rsidRPr="001652F4" w:rsidRDefault="00717E2E" w:rsidP="00717E2E">
            <w:pPr>
              <w:jc w:val="center"/>
              <w:rPr>
                <w:rFonts w:ascii="Arial" w:hAnsi="Arial" w:cs="Arial"/>
                <w:b/>
                <w:bCs/>
                <w:color w:val="000000"/>
                <w:sz w:val="16"/>
                <w:szCs w:val="16"/>
                <w:lang w:eastAsia="es-CO"/>
              </w:rPr>
            </w:pPr>
            <w:r w:rsidRPr="001652F4">
              <w:rPr>
                <w:rFonts w:ascii="Arial" w:hAnsi="Arial" w:cs="Arial"/>
                <w:b/>
                <w:bCs/>
                <w:color w:val="000000"/>
                <w:sz w:val="16"/>
                <w:szCs w:val="16"/>
                <w:lang w:eastAsia="es-CO"/>
              </w:rPr>
              <w:t xml:space="preserve"> VALOR ESTIMADO O PRECIOS </w:t>
            </w:r>
            <w:r w:rsidRPr="00C116E9">
              <w:rPr>
                <w:rFonts w:ascii="Arial" w:hAnsi="Arial" w:cs="Arial"/>
                <w:b/>
                <w:bCs/>
                <w:color w:val="000000"/>
                <w:sz w:val="16"/>
                <w:szCs w:val="16"/>
                <w:lang w:eastAsia="es-CO"/>
              </w:rPr>
              <w:t>TECHOS</w:t>
            </w:r>
            <w:r w:rsidRPr="001652F4">
              <w:rPr>
                <w:rFonts w:ascii="Arial" w:hAnsi="Arial" w:cs="Arial"/>
                <w:b/>
                <w:bCs/>
                <w:color w:val="000000"/>
                <w:sz w:val="16"/>
                <w:szCs w:val="16"/>
                <w:lang w:eastAsia="es-CO"/>
              </w:rPr>
              <w:t xml:space="preserve">  </w:t>
            </w:r>
          </w:p>
        </w:tc>
      </w:tr>
      <w:tr w:rsidR="00717E2E" w:rsidRPr="001652F4" w14:paraId="3682ECA1" w14:textId="77777777" w:rsidTr="00713AEA">
        <w:trPr>
          <w:trHeight w:val="315"/>
        </w:trPr>
        <w:tc>
          <w:tcPr>
            <w:tcW w:w="851" w:type="dxa"/>
            <w:vMerge/>
            <w:tcBorders>
              <w:top w:val="single" w:sz="8" w:space="0" w:color="auto"/>
              <w:left w:val="single" w:sz="8" w:space="0" w:color="auto"/>
              <w:bottom w:val="single" w:sz="8" w:space="0" w:color="000000"/>
              <w:right w:val="single" w:sz="8" w:space="0" w:color="auto"/>
            </w:tcBorders>
            <w:vAlign w:val="center"/>
            <w:hideMark/>
          </w:tcPr>
          <w:p w14:paraId="35BB4628" w14:textId="77777777" w:rsidR="00717E2E" w:rsidRPr="001652F4" w:rsidRDefault="00717E2E" w:rsidP="00717E2E">
            <w:pPr>
              <w:rPr>
                <w:rFonts w:ascii="Arial" w:hAnsi="Arial" w:cs="Arial"/>
                <w:b/>
                <w:bCs/>
                <w:color w:val="000000"/>
                <w:sz w:val="16"/>
                <w:szCs w:val="16"/>
                <w:lang w:eastAsia="es-CO"/>
              </w:rPr>
            </w:pPr>
          </w:p>
        </w:tc>
        <w:tc>
          <w:tcPr>
            <w:tcW w:w="5245" w:type="dxa"/>
            <w:vMerge/>
            <w:tcBorders>
              <w:top w:val="single" w:sz="8" w:space="0" w:color="auto"/>
              <w:left w:val="single" w:sz="8" w:space="0" w:color="auto"/>
              <w:bottom w:val="single" w:sz="8" w:space="0" w:color="000000"/>
              <w:right w:val="single" w:sz="8" w:space="0" w:color="auto"/>
            </w:tcBorders>
            <w:vAlign w:val="center"/>
            <w:hideMark/>
          </w:tcPr>
          <w:p w14:paraId="6C7F35CF" w14:textId="77777777" w:rsidR="00717E2E" w:rsidRPr="001652F4" w:rsidRDefault="00717E2E" w:rsidP="00717E2E">
            <w:pPr>
              <w:rPr>
                <w:rFonts w:ascii="Arial" w:hAnsi="Arial" w:cs="Arial"/>
                <w:b/>
                <w:bCs/>
                <w:color w:val="000000"/>
                <w:sz w:val="16"/>
                <w:szCs w:val="16"/>
                <w:lang w:eastAsia="es-CO"/>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14:paraId="3D746CE9" w14:textId="77777777" w:rsidR="00717E2E" w:rsidRPr="001652F4" w:rsidRDefault="00717E2E" w:rsidP="00717E2E">
            <w:pPr>
              <w:rPr>
                <w:rFonts w:ascii="Arial" w:hAnsi="Arial" w:cs="Arial"/>
                <w:b/>
                <w:bCs/>
                <w:color w:val="000000"/>
                <w:sz w:val="16"/>
                <w:szCs w:val="16"/>
                <w:lang w:eastAsia="es-CO"/>
              </w:rPr>
            </w:pPr>
          </w:p>
        </w:tc>
      </w:tr>
      <w:tr w:rsidR="00717E2E" w:rsidRPr="001652F4" w14:paraId="46D6E01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7BCBF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w:t>
            </w:r>
          </w:p>
        </w:tc>
        <w:tc>
          <w:tcPr>
            <w:tcW w:w="5245" w:type="dxa"/>
            <w:tcBorders>
              <w:top w:val="nil"/>
              <w:left w:val="nil"/>
              <w:bottom w:val="single" w:sz="8" w:space="0" w:color="auto"/>
              <w:right w:val="single" w:sz="8" w:space="0" w:color="auto"/>
            </w:tcBorders>
            <w:shd w:val="clear" w:color="auto" w:fill="auto"/>
            <w:vAlign w:val="center"/>
            <w:hideMark/>
          </w:tcPr>
          <w:p w14:paraId="7F1E5580" w14:textId="46587908"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CEMENTO OSEO SIN ANTIBIOTICO 40 G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47168AC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319,646.36 </w:t>
            </w:r>
          </w:p>
        </w:tc>
      </w:tr>
      <w:tr w:rsidR="00717E2E" w:rsidRPr="001652F4" w14:paraId="57F8874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C60A0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G1-2</w:t>
            </w:r>
          </w:p>
        </w:tc>
        <w:tc>
          <w:tcPr>
            <w:tcW w:w="5245" w:type="dxa"/>
            <w:tcBorders>
              <w:top w:val="nil"/>
              <w:left w:val="nil"/>
              <w:bottom w:val="single" w:sz="8" w:space="0" w:color="auto"/>
              <w:right w:val="single" w:sz="8" w:space="0" w:color="auto"/>
            </w:tcBorders>
            <w:shd w:val="clear" w:color="auto" w:fill="auto"/>
            <w:vAlign w:val="center"/>
            <w:hideMark/>
          </w:tcPr>
          <w:p w14:paraId="620CC554" w14:textId="54A0ADB5"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CEMENTO </w:t>
            </w:r>
            <w:r w:rsidR="001605F4" w:rsidRPr="001652F4">
              <w:rPr>
                <w:rFonts w:ascii="Arial" w:hAnsi="Arial" w:cs="Arial"/>
                <w:color w:val="000000"/>
                <w:sz w:val="16"/>
                <w:szCs w:val="16"/>
                <w:lang w:eastAsia="es-CO"/>
              </w:rPr>
              <w:t>OSEO CON</w:t>
            </w:r>
            <w:r w:rsidRPr="001652F4">
              <w:rPr>
                <w:rFonts w:ascii="Arial" w:hAnsi="Arial" w:cs="Arial"/>
                <w:color w:val="000000"/>
                <w:sz w:val="16"/>
                <w:szCs w:val="16"/>
                <w:lang w:eastAsia="es-CO"/>
              </w:rPr>
              <w:t xml:space="preserve"> ANTIBIOTICO  40 G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54DDB1B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486,588.46 </w:t>
            </w:r>
          </w:p>
        </w:tc>
      </w:tr>
      <w:tr w:rsidR="00717E2E" w:rsidRPr="001652F4" w14:paraId="707E9BA1"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46ADD5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G1-3</w:t>
            </w:r>
          </w:p>
        </w:tc>
        <w:tc>
          <w:tcPr>
            <w:tcW w:w="5245" w:type="dxa"/>
            <w:tcBorders>
              <w:top w:val="nil"/>
              <w:left w:val="nil"/>
              <w:bottom w:val="single" w:sz="8" w:space="0" w:color="auto"/>
              <w:right w:val="single" w:sz="8" w:space="0" w:color="auto"/>
            </w:tcBorders>
            <w:shd w:val="clear" w:color="auto" w:fill="auto"/>
            <w:vAlign w:val="center"/>
            <w:hideMark/>
          </w:tcPr>
          <w:p w14:paraId="42BB8E42" w14:textId="0E9F2A74"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INJERTO ESPECIALES </w:t>
            </w:r>
            <w:r w:rsidR="001605F4" w:rsidRPr="001652F4">
              <w:rPr>
                <w:rFonts w:ascii="Arial" w:hAnsi="Arial" w:cs="Arial"/>
                <w:color w:val="000000"/>
                <w:sz w:val="16"/>
                <w:szCs w:val="16"/>
                <w:lang w:eastAsia="es-CO"/>
              </w:rPr>
              <w:t>(ALOINJERTO</w:t>
            </w:r>
            <w:proofErr w:type="gramStart"/>
            <w:r w:rsidRPr="001652F4">
              <w:rPr>
                <w:rFonts w:ascii="Arial" w:hAnsi="Arial" w:cs="Arial"/>
                <w:color w:val="000000"/>
                <w:sz w:val="16"/>
                <w:szCs w:val="16"/>
                <w:lang w:eastAsia="es-CO"/>
              </w:rPr>
              <w:t>) :</w:t>
            </w:r>
            <w:proofErr w:type="gramEnd"/>
            <w:r w:rsidRPr="001652F4">
              <w:rPr>
                <w:rFonts w:ascii="Arial" w:hAnsi="Arial" w:cs="Arial"/>
                <w:color w:val="000000"/>
                <w:sz w:val="16"/>
                <w:szCs w:val="16"/>
                <w:lang w:eastAsia="es-CO"/>
              </w:rPr>
              <w:t xml:space="preserve"> TENDINOSOS CON TACO OSEO Y SIN TACO OSEO NO APLICA TENDON DE ALQUILES, ROTULIANO, TIBIAL POSTERIOR Y PERONE   </w:t>
            </w:r>
          </w:p>
        </w:tc>
        <w:tc>
          <w:tcPr>
            <w:tcW w:w="2693" w:type="dxa"/>
            <w:tcBorders>
              <w:top w:val="nil"/>
              <w:left w:val="nil"/>
              <w:bottom w:val="single" w:sz="8" w:space="0" w:color="auto"/>
              <w:right w:val="single" w:sz="8" w:space="0" w:color="auto"/>
            </w:tcBorders>
            <w:shd w:val="clear" w:color="auto" w:fill="auto"/>
            <w:noWrap/>
            <w:vAlign w:val="center"/>
            <w:hideMark/>
          </w:tcPr>
          <w:p w14:paraId="78B5C6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14,136,880.90 </w:t>
            </w:r>
          </w:p>
        </w:tc>
      </w:tr>
      <w:tr w:rsidR="00717E2E" w:rsidRPr="001652F4" w14:paraId="73A63C7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4255F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G1-4</w:t>
            </w:r>
          </w:p>
        </w:tc>
        <w:tc>
          <w:tcPr>
            <w:tcW w:w="5245" w:type="dxa"/>
            <w:tcBorders>
              <w:top w:val="nil"/>
              <w:left w:val="nil"/>
              <w:bottom w:val="single" w:sz="8" w:space="0" w:color="auto"/>
              <w:right w:val="single" w:sz="8" w:space="0" w:color="auto"/>
            </w:tcBorders>
            <w:shd w:val="clear" w:color="auto" w:fill="auto"/>
            <w:vAlign w:val="center"/>
            <w:hideMark/>
          </w:tcPr>
          <w:p w14:paraId="68D94676" w14:textId="3D5B4EE4"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INJERTO ESPECIALES </w:t>
            </w:r>
            <w:r w:rsidR="001605F4" w:rsidRPr="001652F4">
              <w:rPr>
                <w:rFonts w:ascii="Arial" w:hAnsi="Arial" w:cs="Arial"/>
                <w:color w:val="000000"/>
                <w:sz w:val="16"/>
                <w:szCs w:val="16"/>
                <w:lang w:eastAsia="es-CO"/>
              </w:rPr>
              <w:t>(ALOINJERTO</w:t>
            </w:r>
            <w:proofErr w:type="gramStart"/>
            <w:r w:rsidRPr="001652F4">
              <w:rPr>
                <w:rFonts w:ascii="Arial" w:hAnsi="Arial" w:cs="Arial"/>
                <w:color w:val="000000"/>
                <w:sz w:val="16"/>
                <w:szCs w:val="16"/>
                <w:lang w:eastAsia="es-CO"/>
              </w:rPr>
              <w:t>) :</w:t>
            </w:r>
            <w:proofErr w:type="gramEnd"/>
            <w:r w:rsidRPr="001652F4">
              <w:rPr>
                <w:rFonts w:ascii="Arial" w:hAnsi="Arial" w:cs="Arial"/>
                <w:color w:val="000000"/>
                <w:sz w:val="16"/>
                <w:szCs w:val="16"/>
                <w:lang w:eastAsia="es-CO"/>
              </w:rPr>
              <w:t xml:space="preserve"> OSEOS, LAJAS Y DIAFISIARIOS NO APLICA FEMUER,TIBIA, HUMERO   </w:t>
            </w:r>
          </w:p>
        </w:tc>
        <w:tc>
          <w:tcPr>
            <w:tcW w:w="2693" w:type="dxa"/>
            <w:tcBorders>
              <w:top w:val="nil"/>
              <w:left w:val="nil"/>
              <w:bottom w:val="single" w:sz="8" w:space="0" w:color="auto"/>
              <w:right w:val="single" w:sz="8" w:space="0" w:color="auto"/>
            </w:tcBorders>
            <w:shd w:val="clear" w:color="auto" w:fill="auto"/>
            <w:noWrap/>
            <w:vAlign w:val="center"/>
            <w:hideMark/>
          </w:tcPr>
          <w:p w14:paraId="1AB02C7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8,793,511.34 </w:t>
            </w:r>
          </w:p>
        </w:tc>
      </w:tr>
      <w:tr w:rsidR="00717E2E" w:rsidRPr="001652F4" w14:paraId="70021D7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B6AE2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G1-5</w:t>
            </w:r>
          </w:p>
        </w:tc>
        <w:tc>
          <w:tcPr>
            <w:tcW w:w="5245" w:type="dxa"/>
            <w:tcBorders>
              <w:top w:val="nil"/>
              <w:left w:val="nil"/>
              <w:bottom w:val="single" w:sz="8" w:space="0" w:color="auto"/>
              <w:right w:val="single" w:sz="8" w:space="0" w:color="auto"/>
            </w:tcBorders>
            <w:shd w:val="clear" w:color="auto" w:fill="auto"/>
            <w:vAlign w:val="center"/>
            <w:hideMark/>
          </w:tcPr>
          <w:p w14:paraId="5E70A189" w14:textId="7E60F65A"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MATRIZ OSEA DESMINERALIZADA 1 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7AD247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2,608,066.85 </w:t>
            </w:r>
          </w:p>
        </w:tc>
      </w:tr>
      <w:tr w:rsidR="00717E2E" w:rsidRPr="001652F4" w14:paraId="0F1B73E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1C30F8A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G1-6</w:t>
            </w:r>
          </w:p>
        </w:tc>
        <w:tc>
          <w:tcPr>
            <w:tcW w:w="5245" w:type="dxa"/>
            <w:tcBorders>
              <w:top w:val="nil"/>
              <w:left w:val="nil"/>
              <w:bottom w:val="single" w:sz="8" w:space="0" w:color="auto"/>
              <w:right w:val="single" w:sz="8" w:space="0" w:color="auto"/>
            </w:tcBorders>
            <w:shd w:val="clear" w:color="auto" w:fill="auto"/>
            <w:vAlign w:val="center"/>
            <w:hideMark/>
          </w:tcPr>
          <w:p w14:paraId="1DC109B3" w14:textId="5F136EB1"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MATRIZ OSEA DESMINERALIZADA 2CC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6D6321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4,013,438.17 </w:t>
            </w:r>
          </w:p>
        </w:tc>
      </w:tr>
      <w:tr w:rsidR="00717E2E" w:rsidRPr="001652F4" w14:paraId="429FAD86"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B391C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G1-7</w:t>
            </w:r>
          </w:p>
        </w:tc>
        <w:tc>
          <w:tcPr>
            <w:tcW w:w="5245" w:type="dxa"/>
            <w:tcBorders>
              <w:top w:val="nil"/>
              <w:left w:val="nil"/>
              <w:bottom w:val="single" w:sz="8" w:space="0" w:color="auto"/>
              <w:right w:val="single" w:sz="8" w:space="0" w:color="auto"/>
            </w:tcBorders>
            <w:shd w:val="clear" w:color="auto" w:fill="auto"/>
            <w:vAlign w:val="center"/>
            <w:hideMark/>
          </w:tcPr>
          <w:p w14:paraId="48FB1FAD" w14:textId="61D9A98B"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MATRIZ OSEA DESMINERALIZADA 5CC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6DF3F23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4,350,324.27 </w:t>
            </w:r>
          </w:p>
        </w:tc>
      </w:tr>
      <w:tr w:rsidR="00717E2E" w:rsidRPr="001652F4" w14:paraId="5EFAF61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02D0D8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G1-8</w:t>
            </w:r>
          </w:p>
        </w:tc>
        <w:tc>
          <w:tcPr>
            <w:tcW w:w="5245" w:type="dxa"/>
            <w:tcBorders>
              <w:top w:val="nil"/>
              <w:left w:val="nil"/>
              <w:bottom w:val="single" w:sz="8" w:space="0" w:color="auto"/>
              <w:right w:val="single" w:sz="8" w:space="0" w:color="auto"/>
            </w:tcBorders>
            <w:shd w:val="clear" w:color="auto" w:fill="auto"/>
            <w:vAlign w:val="center"/>
            <w:hideMark/>
          </w:tcPr>
          <w:p w14:paraId="21126D81" w14:textId="675E64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MATRIZ OSEA DESMINERALIZADA 10CC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4B6AE5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15,489,517.00 </w:t>
            </w:r>
          </w:p>
        </w:tc>
      </w:tr>
      <w:tr w:rsidR="00717E2E" w:rsidRPr="001652F4" w14:paraId="04ADF7A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CBED58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G1-9</w:t>
            </w:r>
          </w:p>
        </w:tc>
        <w:tc>
          <w:tcPr>
            <w:tcW w:w="5245" w:type="dxa"/>
            <w:tcBorders>
              <w:top w:val="nil"/>
              <w:left w:val="nil"/>
              <w:bottom w:val="single" w:sz="8" w:space="0" w:color="auto"/>
              <w:right w:val="single" w:sz="8" w:space="0" w:color="auto"/>
            </w:tcBorders>
            <w:shd w:val="clear" w:color="auto" w:fill="auto"/>
            <w:vAlign w:val="center"/>
            <w:hideMark/>
          </w:tcPr>
          <w:p w14:paraId="201340DD" w14:textId="1E8DE1B8"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PROTEINA MORFOGENETICA 5 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40C5F0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14,217,588.76 </w:t>
            </w:r>
          </w:p>
        </w:tc>
      </w:tr>
      <w:tr w:rsidR="00717E2E" w:rsidRPr="001652F4" w14:paraId="2028D14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101C7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G1-10</w:t>
            </w:r>
          </w:p>
        </w:tc>
        <w:tc>
          <w:tcPr>
            <w:tcW w:w="5245" w:type="dxa"/>
            <w:tcBorders>
              <w:top w:val="nil"/>
              <w:left w:val="nil"/>
              <w:bottom w:val="single" w:sz="8" w:space="0" w:color="auto"/>
              <w:right w:val="single" w:sz="8" w:space="0" w:color="auto"/>
            </w:tcBorders>
            <w:shd w:val="clear" w:color="auto" w:fill="auto"/>
            <w:vAlign w:val="center"/>
            <w:hideMark/>
          </w:tcPr>
          <w:p w14:paraId="5C5C293E" w14:textId="0F87281E"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SISTEMA PARA CEMENTACION RETROGRADA (JERINGA PUNTA LARGA QUE ENTRE AL </w:t>
            </w:r>
            <w:r w:rsidR="001605F4" w:rsidRPr="001652F4">
              <w:rPr>
                <w:rFonts w:ascii="Arial" w:hAnsi="Arial" w:cs="Arial"/>
                <w:color w:val="000000"/>
                <w:sz w:val="16"/>
                <w:szCs w:val="16"/>
                <w:lang w:eastAsia="es-CO"/>
              </w:rPr>
              <w:t>CANAL O</w:t>
            </w:r>
            <w:r w:rsidRPr="001652F4">
              <w:rPr>
                <w:rFonts w:ascii="Arial" w:hAnsi="Arial" w:cs="Arial"/>
                <w:color w:val="000000"/>
                <w:sz w:val="16"/>
                <w:szCs w:val="16"/>
                <w:lang w:eastAsia="es-CO"/>
              </w:rPr>
              <w:t xml:space="preserve"> SIMILAR) NO APLICA CADERA    </w:t>
            </w:r>
          </w:p>
        </w:tc>
        <w:tc>
          <w:tcPr>
            <w:tcW w:w="2693" w:type="dxa"/>
            <w:tcBorders>
              <w:top w:val="nil"/>
              <w:left w:val="nil"/>
              <w:bottom w:val="single" w:sz="8" w:space="0" w:color="auto"/>
              <w:right w:val="single" w:sz="8" w:space="0" w:color="auto"/>
            </w:tcBorders>
            <w:shd w:val="clear" w:color="auto" w:fill="auto"/>
            <w:noWrap/>
            <w:vAlign w:val="center"/>
            <w:hideMark/>
          </w:tcPr>
          <w:p w14:paraId="2DFB63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615,205.34 </w:t>
            </w:r>
          </w:p>
        </w:tc>
      </w:tr>
      <w:tr w:rsidR="00717E2E" w:rsidRPr="001652F4" w14:paraId="27E0AF2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8F2665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G1-11</w:t>
            </w:r>
          </w:p>
        </w:tc>
        <w:tc>
          <w:tcPr>
            <w:tcW w:w="5245" w:type="dxa"/>
            <w:tcBorders>
              <w:top w:val="nil"/>
              <w:left w:val="nil"/>
              <w:bottom w:val="single" w:sz="8" w:space="0" w:color="auto"/>
              <w:right w:val="single" w:sz="8" w:space="0" w:color="auto"/>
            </w:tcBorders>
            <w:shd w:val="clear" w:color="auto" w:fill="auto"/>
            <w:vAlign w:val="center"/>
            <w:hideMark/>
          </w:tcPr>
          <w:p w14:paraId="664C081E" w14:textId="1E99502A"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BARRERA ANTIADHERENTE HEMOSTATICA  3 GR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757F18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2,152,797.25 </w:t>
            </w:r>
          </w:p>
        </w:tc>
      </w:tr>
      <w:tr w:rsidR="00717E2E" w:rsidRPr="001652F4" w14:paraId="167624D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1AD57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G1-12</w:t>
            </w:r>
          </w:p>
        </w:tc>
        <w:tc>
          <w:tcPr>
            <w:tcW w:w="5245" w:type="dxa"/>
            <w:tcBorders>
              <w:top w:val="nil"/>
              <w:left w:val="nil"/>
              <w:bottom w:val="single" w:sz="8" w:space="0" w:color="auto"/>
              <w:right w:val="single" w:sz="8" w:space="0" w:color="auto"/>
            </w:tcBorders>
            <w:shd w:val="clear" w:color="auto" w:fill="auto"/>
            <w:vAlign w:val="center"/>
            <w:hideMark/>
          </w:tcPr>
          <w:p w14:paraId="220A154B" w14:textId="67E9CB0E"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BARRERA ANTIADHERENTE HEMOSTATICA  5 GR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1B75EF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3,752,699.75 </w:t>
            </w:r>
          </w:p>
        </w:tc>
      </w:tr>
      <w:tr w:rsidR="00717E2E" w:rsidRPr="001652F4" w14:paraId="5215F6E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D6F24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G1-13</w:t>
            </w:r>
          </w:p>
        </w:tc>
        <w:tc>
          <w:tcPr>
            <w:tcW w:w="5245" w:type="dxa"/>
            <w:tcBorders>
              <w:top w:val="nil"/>
              <w:left w:val="nil"/>
              <w:bottom w:val="single" w:sz="8" w:space="0" w:color="auto"/>
              <w:right w:val="single" w:sz="8" w:space="0" w:color="auto"/>
            </w:tcBorders>
            <w:shd w:val="clear" w:color="auto" w:fill="auto"/>
            <w:vAlign w:val="center"/>
            <w:hideMark/>
          </w:tcPr>
          <w:p w14:paraId="3BC683BA" w14:textId="63149E29"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GRANULADO 1.4-2.8 MM 5CC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0C55C9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6,423,956.75 </w:t>
            </w:r>
          </w:p>
        </w:tc>
      </w:tr>
      <w:tr w:rsidR="00717E2E" w:rsidRPr="001652F4" w14:paraId="5F9EF95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FAF1D7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G1-14</w:t>
            </w:r>
          </w:p>
        </w:tc>
        <w:tc>
          <w:tcPr>
            <w:tcW w:w="5245" w:type="dxa"/>
            <w:tcBorders>
              <w:top w:val="nil"/>
              <w:left w:val="nil"/>
              <w:bottom w:val="single" w:sz="8" w:space="0" w:color="auto"/>
              <w:right w:val="single" w:sz="8" w:space="0" w:color="auto"/>
            </w:tcBorders>
            <w:shd w:val="clear" w:color="auto" w:fill="auto"/>
            <w:vAlign w:val="center"/>
            <w:hideMark/>
          </w:tcPr>
          <w:p w14:paraId="6C0B4F7A" w14:textId="57304D78"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GRANULADO 1.4-2.8 MM 10CC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2F1BFB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8,828,504.00 </w:t>
            </w:r>
          </w:p>
        </w:tc>
      </w:tr>
      <w:tr w:rsidR="00717E2E" w:rsidRPr="001652F4" w14:paraId="7AE8B04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0D076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G1-15</w:t>
            </w:r>
          </w:p>
        </w:tc>
        <w:tc>
          <w:tcPr>
            <w:tcW w:w="5245" w:type="dxa"/>
            <w:tcBorders>
              <w:top w:val="nil"/>
              <w:left w:val="nil"/>
              <w:bottom w:val="single" w:sz="8" w:space="0" w:color="auto"/>
              <w:right w:val="single" w:sz="8" w:space="0" w:color="auto"/>
            </w:tcBorders>
            <w:shd w:val="clear" w:color="auto" w:fill="auto"/>
            <w:vAlign w:val="center"/>
            <w:hideMark/>
          </w:tcPr>
          <w:p w14:paraId="084D4C02" w14:textId="5FF3A8E5"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GRANULADO 1.4-2.8 MM 20CC HOMBRO </w:t>
            </w:r>
            <w:r w:rsidR="001605F4" w:rsidRPr="001652F4">
              <w:rPr>
                <w:rFonts w:ascii="Arial" w:hAnsi="Arial" w:cs="Arial"/>
                <w:color w:val="000000"/>
                <w:sz w:val="16"/>
                <w:szCs w:val="16"/>
                <w:lang w:eastAsia="es-CO"/>
              </w:rPr>
              <w:t>RODILLA, CADERA</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32E79F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476,067.38 </w:t>
            </w:r>
          </w:p>
        </w:tc>
      </w:tr>
      <w:tr w:rsidR="00717E2E" w:rsidRPr="001652F4" w14:paraId="0B8F1A1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BBFE66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G1-16</w:t>
            </w:r>
          </w:p>
        </w:tc>
        <w:tc>
          <w:tcPr>
            <w:tcW w:w="5245" w:type="dxa"/>
            <w:tcBorders>
              <w:top w:val="nil"/>
              <w:left w:val="nil"/>
              <w:bottom w:val="single" w:sz="8" w:space="0" w:color="auto"/>
              <w:right w:val="single" w:sz="8" w:space="0" w:color="auto"/>
            </w:tcBorders>
            <w:shd w:val="clear" w:color="auto" w:fill="auto"/>
            <w:vAlign w:val="center"/>
            <w:hideMark/>
          </w:tcPr>
          <w:p w14:paraId="1BF761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MEMBRANA COLÁGENO BARRERA SIMPLE Y BARRERA 10MM </w:t>
            </w:r>
            <w:r>
              <w:rPr>
                <w:rFonts w:ascii="Arial" w:hAnsi="Arial" w:cs="Arial"/>
                <w:color w:val="000000"/>
                <w:sz w:val="16"/>
                <w:szCs w:val="16"/>
                <w:lang w:eastAsia="es-CO"/>
              </w:rPr>
              <w:t>0</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651902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2,250,000.00 </w:t>
            </w:r>
          </w:p>
        </w:tc>
      </w:tr>
      <w:tr w:rsidR="00717E2E" w:rsidRPr="001652F4" w14:paraId="1E5BF536"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0BE8ED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G1-17</w:t>
            </w:r>
          </w:p>
        </w:tc>
        <w:tc>
          <w:tcPr>
            <w:tcW w:w="5245" w:type="dxa"/>
            <w:tcBorders>
              <w:top w:val="nil"/>
              <w:left w:val="nil"/>
              <w:bottom w:val="single" w:sz="8" w:space="0" w:color="auto"/>
              <w:right w:val="single" w:sz="8" w:space="0" w:color="auto"/>
            </w:tcBorders>
            <w:shd w:val="clear" w:color="auto" w:fill="auto"/>
            <w:vAlign w:val="center"/>
            <w:hideMark/>
          </w:tcPr>
          <w:p w14:paraId="01F3C3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MEMBRANA COLÁGENO BARRERA SIMPLE Y BARRERA 15MM </w:t>
            </w:r>
            <w:r>
              <w:rPr>
                <w:rFonts w:ascii="Arial" w:hAnsi="Arial" w:cs="Arial"/>
                <w:color w:val="000000"/>
                <w:sz w:val="16"/>
                <w:szCs w:val="16"/>
                <w:lang w:eastAsia="es-CO"/>
              </w:rPr>
              <w:t>0</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162B83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2,996,250.00 </w:t>
            </w:r>
          </w:p>
        </w:tc>
      </w:tr>
      <w:tr w:rsidR="00717E2E" w:rsidRPr="001652F4" w14:paraId="3656DB6A"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8DACB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G1-18</w:t>
            </w:r>
          </w:p>
        </w:tc>
        <w:tc>
          <w:tcPr>
            <w:tcW w:w="5245" w:type="dxa"/>
            <w:tcBorders>
              <w:top w:val="nil"/>
              <w:left w:val="nil"/>
              <w:bottom w:val="single" w:sz="8" w:space="0" w:color="auto"/>
              <w:right w:val="single" w:sz="8" w:space="0" w:color="auto"/>
            </w:tcBorders>
            <w:shd w:val="clear" w:color="auto" w:fill="auto"/>
            <w:vAlign w:val="center"/>
            <w:hideMark/>
          </w:tcPr>
          <w:p w14:paraId="0CB7C7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MEMBRANA COLÁGENO BARRERA SIMPLE Y BARRERA 20MM </w:t>
            </w:r>
            <w:r>
              <w:rPr>
                <w:rFonts w:ascii="Arial" w:hAnsi="Arial" w:cs="Arial"/>
                <w:color w:val="000000"/>
                <w:sz w:val="16"/>
                <w:szCs w:val="16"/>
                <w:lang w:eastAsia="es-CO"/>
              </w:rPr>
              <w:t>0</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6A64C1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3,921,875.00 </w:t>
            </w:r>
          </w:p>
        </w:tc>
      </w:tr>
      <w:tr w:rsidR="00717E2E" w:rsidRPr="001652F4" w14:paraId="5E36B26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D2C54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G1-19</w:t>
            </w:r>
          </w:p>
        </w:tc>
        <w:tc>
          <w:tcPr>
            <w:tcW w:w="5245" w:type="dxa"/>
            <w:tcBorders>
              <w:top w:val="nil"/>
              <w:left w:val="nil"/>
              <w:bottom w:val="single" w:sz="8" w:space="0" w:color="auto"/>
              <w:right w:val="single" w:sz="8" w:space="0" w:color="auto"/>
            </w:tcBorders>
            <w:shd w:val="clear" w:color="auto" w:fill="auto"/>
            <w:vAlign w:val="center"/>
            <w:hideMark/>
          </w:tcPr>
          <w:p w14:paraId="68B4F7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MEMBRANA COLÁGENO BARRERA SIMPLE Y BARRERA 50MM </w:t>
            </w:r>
            <w:r>
              <w:rPr>
                <w:rFonts w:ascii="Arial" w:hAnsi="Arial" w:cs="Arial"/>
                <w:color w:val="000000"/>
                <w:sz w:val="16"/>
                <w:szCs w:val="16"/>
                <w:lang w:eastAsia="es-CO"/>
              </w:rPr>
              <w:t>0</w:t>
            </w:r>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584EB3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5,450,000.00 </w:t>
            </w:r>
          </w:p>
        </w:tc>
      </w:tr>
      <w:tr w:rsidR="00717E2E" w:rsidRPr="001652F4" w14:paraId="1728D1FB"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36760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w:t>
            </w:r>
          </w:p>
        </w:tc>
        <w:tc>
          <w:tcPr>
            <w:tcW w:w="5245" w:type="dxa"/>
            <w:tcBorders>
              <w:top w:val="nil"/>
              <w:left w:val="nil"/>
              <w:bottom w:val="single" w:sz="8" w:space="0" w:color="auto"/>
              <w:right w:val="single" w:sz="8" w:space="0" w:color="auto"/>
            </w:tcBorders>
            <w:shd w:val="clear" w:color="auto" w:fill="auto"/>
            <w:vAlign w:val="center"/>
            <w:hideMark/>
          </w:tcPr>
          <w:p w14:paraId="5FDCC0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w:t>
            </w:r>
            <w:proofErr w:type="spellStart"/>
            <w:r w:rsidRPr="001652F4">
              <w:rPr>
                <w:rFonts w:ascii="Arial" w:hAnsi="Arial" w:cs="Arial"/>
                <w:color w:val="000000"/>
                <w:sz w:val="16"/>
                <w:szCs w:val="16"/>
                <w:lang w:eastAsia="es-CO"/>
              </w:rPr>
              <w:t>cefalomedular</w:t>
            </w:r>
            <w:proofErr w:type="spellEnd"/>
            <w:r w:rsidRPr="001652F4">
              <w:rPr>
                <w:rFonts w:ascii="Arial" w:hAnsi="Arial" w:cs="Arial"/>
                <w:color w:val="000000"/>
                <w:sz w:val="16"/>
                <w:szCs w:val="16"/>
                <w:lang w:eastAsia="es-CO"/>
              </w:rPr>
              <w:t xml:space="preserve"> para fémur proximal para adolescente--- Fresado solido o </w:t>
            </w:r>
            <w:proofErr w:type="spell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6 combinaciones, una con longitud mayor o igual a 400 mm 170 a 420 mm o </w:t>
            </w:r>
            <w:proofErr w:type="spellStart"/>
            <w:proofErr w:type="gram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9</w:t>
            </w:r>
            <w:proofErr w:type="gramEnd"/>
            <w:r w:rsidRPr="001652F4">
              <w:rPr>
                <w:rFonts w:ascii="Arial" w:hAnsi="Arial" w:cs="Arial"/>
                <w:color w:val="000000"/>
                <w:sz w:val="16"/>
                <w:szCs w:val="16"/>
                <w:lang w:eastAsia="es-CO"/>
              </w:rPr>
              <w:t xml:space="preserve"> a 14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6C3F8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2,808,002.99 </w:t>
            </w:r>
          </w:p>
        </w:tc>
      </w:tr>
      <w:tr w:rsidR="00717E2E" w:rsidRPr="001652F4" w14:paraId="5F78FAA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140C53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w:t>
            </w:r>
          </w:p>
        </w:tc>
        <w:tc>
          <w:tcPr>
            <w:tcW w:w="5245" w:type="dxa"/>
            <w:tcBorders>
              <w:top w:val="nil"/>
              <w:left w:val="nil"/>
              <w:bottom w:val="single" w:sz="8" w:space="0" w:color="auto"/>
              <w:right w:val="single" w:sz="8" w:space="0" w:color="auto"/>
            </w:tcBorders>
            <w:shd w:val="clear" w:color="auto" w:fill="auto"/>
            <w:vAlign w:val="center"/>
            <w:hideMark/>
          </w:tcPr>
          <w:p w14:paraId="37F3680C" w14:textId="277F0BEE"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FEMUR </w:t>
            </w:r>
            <w:proofErr w:type="spellStart"/>
            <w:r w:rsidRPr="001652F4">
              <w:rPr>
                <w:rFonts w:ascii="Arial" w:hAnsi="Arial" w:cs="Arial"/>
                <w:color w:val="000000"/>
                <w:sz w:val="16"/>
                <w:szCs w:val="16"/>
                <w:lang w:eastAsia="es-CO"/>
              </w:rPr>
              <w:t>ANATOMICO.opcional</w:t>
            </w:r>
            <w:proofErr w:type="spellEnd"/>
            <w:r w:rsidRPr="001652F4">
              <w:rPr>
                <w:rFonts w:ascii="Arial" w:hAnsi="Arial" w:cs="Arial"/>
                <w:color w:val="000000"/>
                <w:sz w:val="16"/>
                <w:szCs w:val="16"/>
                <w:lang w:eastAsia="es-CO"/>
              </w:rPr>
              <w:t xml:space="preserve"> SOLIDOS-</w:t>
            </w:r>
            <w:r w:rsidR="001605F4" w:rsidRPr="001652F4">
              <w:rPr>
                <w:rFonts w:ascii="Arial" w:hAnsi="Arial" w:cs="Arial"/>
                <w:color w:val="000000"/>
                <w:sz w:val="16"/>
                <w:szCs w:val="16"/>
                <w:lang w:eastAsia="es-CO"/>
              </w:rPr>
              <w:t>CANULADOS menor</w:t>
            </w:r>
            <w:r w:rsidR="001605F4">
              <w:rPr>
                <w:rFonts w:ascii="Arial" w:hAnsi="Arial" w:cs="Arial"/>
                <w:color w:val="000000"/>
                <w:sz w:val="16"/>
                <w:szCs w:val="16"/>
                <w:lang w:eastAsia="es-CO"/>
              </w:rPr>
              <w:t xml:space="preserve"> </w:t>
            </w:r>
            <w:r w:rsidRPr="001652F4">
              <w:rPr>
                <w:rFonts w:ascii="Arial" w:hAnsi="Arial" w:cs="Arial"/>
                <w:color w:val="000000"/>
                <w:sz w:val="16"/>
                <w:szCs w:val="16"/>
                <w:lang w:eastAsia="es-CO"/>
              </w:rPr>
              <w:t>370 9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1C00B2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2955015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F350C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w:t>
            </w:r>
          </w:p>
        </w:tc>
        <w:tc>
          <w:tcPr>
            <w:tcW w:w="5245" w:type="dxa"/>
            <w:tcBorders>
              <w:top w:val="nil"/>
              <w:left w:val="nil"/>
              <w:bottom w:val="single" w:sz="8" w:space="0" w:color="auto"/>
              <w:right w:val="single" w:sz="8" w:space="0" w:color="auto"/>
            </w:tcBorders>
            <w:shd w:val="clear" w:color="auto" w:fill="auto"/>
            <w:vAlign w:val="center"/>
            <w:hideMark/>
          </w:tcPr>
          <w:p w14:paraId="71249BF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FEMUR </w:t>
            </w:r>
            <w:proofErr w:type="spellStart"/>
            <w:r w:rsidRPr="001652F4">
              <w:rPr>
                <w:rFonts w:ascii="Arial" w:hAnsi="Arial" w:cs="Arial"/>
                <w:color w:val="000000"/>
                <w:sz w:val="16"/>
                <w:szCs w:val="16"/>
                <w:lang w:eastAsia="es-CO"/>
              </w:rPr>
              <w:t>ANATOMICO.opcional</w:t>
            </w:r>
            <w:proofErr w:type="spellEnd"/>
            <w:r w:rsidRPr="001652F4">
              <w:rPr>
                <w:rFonts w:ascii="Arial" w:hAnsi="Arial" w:cs="Arial"/>
                <w:color w:val="000000"/>
                <w:sz w:val="16"/>
                <w:szCs w:val="16"/>
                <w:lang w:eastAsia="es-CO"/>
              </w:rPr>
              <w:t xml:space="preserve"> SOLIDOS-CANULADOS  380-420 9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7CF3A0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6DA6E23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D205C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G2-4</w:t>
            </w:r>
          </w:p>
        </w:tc>
        <w:tc>
          <w:tcPr>
            <w:tcW w:w="5245" w:type="dxa"/>
            <w:tcBorders>
              <w:top w:val="nil"/>
              <w:left w:val="nil"/>
              <w:bottom w:val="single" w:sz="8" w:space="0" w:color="auto"/>
              <w:right w:val="single" w:sz="8" w:space="0" w:color="auto"/>
            </w:tcBorders>
            <w:shd w:val="clear" w:color="auto" w:fill="auto"/>
            <w:vAlign w:val="center"/>
            <w:hideMark/>
          </w:tcPr>
          <w:p w14:paraId="1D9B2FB9" w14:textId="2F54D37F"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w:t>
            </w:r>
            <w:r w:rsidR="001605F4" w:rsidRPr="001652F4">
              <w:rPr>
                <w:rFonts w:ascii="Arial" w:hAnsi="Arial" w:cs="Arial"/>
                <w:color w:val="000000"/>
                <w:sz w:val="16"/>
                <w:szCs w:val="16"/>
                <w:lang w:eastAsia="es-CO"/>
              </w:rPr>
              <w:t>CANULADOS menor</w:t>
            </w:r>
            <w:r w:rsidRPr="001652F4">
              <w:rPr>
                <w:rFonts w:ascii="Arial" w:hAnsi="Arial" w:cs="Arial"/>
                <w:color w:val="000000"/>
                <w:sz w:val="16"/>
                <w:szCs w:val="16"/>
                <w:lang w:eastAsia="es-CO"/>
              </w:rPr>
              <w:t>370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1921E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7E067D2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64150E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w:t>
            </w:r>
          </w:p>
        </w:tc>
        <w:tc>
          <w:tcPr>
            <w:tcW w:w="5245" w:type="dxa"/>
            <w:tcBorders>
              <w:top w:val="nil"/>
              <w:left w:val="nil"/>
              <w:bottom w:val="single" w:sz="8" w:space="0" w:color="auto"/>
              <w:right w:val="single" w:sz="8" w:space="0" w:color="auto"/>
            </w:tcBorders>
            <w:shd w:val="clear" w:color="auto" w:fill="auto"/>
            <w:vAlign w:val="center"/>
            <w:hideMark/>
          </w:tcPr>
          <w:p w14:paraId="02CA01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SOLIDOS-CANULADOS  380-410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0A967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3F35561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9FCBFE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G2-6</w:t>
            </w:r>
          </w:p>
        </w:tc>
        <w:tc>
          <w:tcPr>
            <w:tcW w:w="5245" w:type="dxa"/>
            <w:tcBorders>
              <w:top w:val="nil"/>
              <w:left w:val="nil"/>
              <w:bottom w:val="single" w:sz="8" w:space="0" w:color="auto"/>
              <w:right w:val="single" w:sz="8" w:space="0" w:color="auto"/>
            </w:tcBorders>
            <w:shd w:val="clear" w:color="auto" w:fill="auto"/>
            <w:vAlign w:val="center"/>
            <w:hideMark/>
          </w:tcPr>
          <w:p w14:paraId="505BBC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FEMUR </w:t>
            </w:r>
            <w:proofErr w:type="spellStart"/>
            <w:r w:rsidRPr="001652F4">
              <w:rPr>
                <w:rFonts w:ascii="Arial" w:hAnsi="Arial" w:cs="Arial"/>
                <w:color w:val="000000"/>
                <w:sz w:val="16"/>
                <w:szCs w:val="16"/>
                <w:lang w:eastAsia="es-CO"/>
              </w:rPr>
              <w:t>ANATOMICO.opcional</w:t>
            </w:r>
            <w:proofErr w:type="spellEnd"/>
            <w:r w:rsidRPr="001652F4">
              <w:rPr>
                <w:rFonts w:ascii="Arial" w:hAnsi="Arial" w:cs="Arial"/>
                <w:color w:val="000000"/>
                <w:sz w:val="16"/>
                <w:szCs w:val="16"/>
                <w:lang w:eastAsia="es-CO"/>
              </w:rPr>
              <w:t xml:space="preserve"> SOLIDOS-CANULADOS  420-450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E599E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6CADB16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C352F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G2-7</w:t>
            </w:r>
          </w:p>
        </w:tc>
        <w:tc>
          <w:tcPr>
            <w:tcW w:w="5245" w:type="dxa"/>
            <w:tcBorders>
              <w:top w:val="nil"/>
              <w:left w:val="nil"/>
              <w:bottom w:val="single" w:sz="8" w:space="0" w:color="auto"/>
              <w:right w:val="single" w:sz="8" w:space="0" w:color="auto"/>
            </w:tcBorders>
            <w:shd w:val="clear" w:color="auto" w:fill="auto"/>
            <w:vAlign w:val="center"/>
            <w:hideMark/>
          </w:tcPr>
          <w:p w14:paraId="1F79F3E6" w14:textId="63606099"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w:t>
            </w:r>
            <w:r w:rsidR="001605F4" w:rsidRPr="001652F4">
              <w:rPr>
                <w:rFonts w:ascii="Arial" w:hAnsi="Arial" w:cs="Arial"/>
                <w:color w:val="000000"/>
                <w:sz w:val="16"/>
                <w:szCs w:val="16"/>
                <w:lang w:eastAsia="es-CO"/>
              </w:rPr>
              <w:t>CANULADOS menor</w:t>
            </w:r>
            <w:r w:rsidRPr="001652F4">
              <w:rPr>
                <w:rFonts w:ascii="Arial" w:hAnsi="Arial" w:cs="Arial"/>
                <w:color w:val="000000"/>
                <w:sz w:val="16"/>
                <w:szCs w:val="16"/>
                <w:lang w:eastAsia="es-CO"/>
              </w:rPr>
              <w:t>370 11 a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C0F94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7EF27A0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E7B51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G2-8</w:t>
            </w:r>
          </w:p>
        </w:tc>
        <w:tc>
          <w:tcPr>
            <w:tcW w:w="5245" w:type="dxa"/>
            <w:tcBorders>
              <w:top w:val="nil"/>
              <w:left w:val="nil"/>
              <w:bottom w:val="single" w:sz="8" w:space="0" w:color="auto"/>
              <w:right w:val="single" w:sz="8" w:space="0" w:color="auto"/>
            </w:tcBorders>
            <w:shd w:val="clear" w:color="auto" w:fill="auto"/>
            <w:vAlign w:val="center"/>
            <w:hideMark/>
          </w:tcPr>
          <w:p w14:paraId="3BE02B3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SOLIDOS-CANULADOS  380-410 11 a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1C508E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3602FD11"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74033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G2-9</w:t>
            </w:r>
          </w:p>
        </w:tc>
        <w:tc>
          <w:tcPr>
            <w:tcW w:w="5245" w:type="dxa"/>
            <w:tcBorders>
              <w:top w:val="nil"/>
              <w:left w:val="nil"/>
              <w:bottom w:val="single" w:sz="8" w:space="0" w:color="auto"/>
              <w:right w:val="single" w:sz="8" w:space="0" w:color="auto"/>
            </w:tcBorders>
            <w:shd w:val="clear" w:color="auto" w:fill="auto"/>
            <w:vAlign w:val="center"/>
            <w:hideMark/>
          </w:tcPr>
          <w:p w14:paraId="350AD8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SOLIDOS-CANULADOS  420 o más 11 a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6105C92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0FBF7A1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BB340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G2-10</w:t>
            </w:r>
          </w:p>
        </w:tc>
        <w:tc>
          <w:tcPr>
            <w:tcW w:w="5245" w:type="dxa"/>
            <w:tcBorders>
              <w:top w:val="nil"/>
              <w:left w:val="nil"/>
              <w:bottom w:val="single" w:sz="8" w:space="0" w:color="auto"/>
              <w:right w:val="single" w:sz="8" w:space="0" w:color="auto"/>
            </w:tcBorders>
            <w:shd w:val="clear" w:color="auto" w:fill="auto"/>
            <w:vAlign w:val="center"/>
            <w:hideMark/>
          </w:tcPr>
          <w:p w14:paraId="16BD7738" w14:textId="19A6AD0E"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w:t>
            </w:r>
            <w:r w:rsidR="001605F4" w:rsidRPr="001652F4">
              <w:rPr>
                <w:rFonts w:ascii="Arial" w:hAnsi="Arial" w:cs="Arial"/>
                <w:color w:val="000000"/>
                <w:sz w:val="16"/>
                <w:szCs w:val="16"/>
                <w:lang w:eastAsia="es-CO"/>
              </w:rPr>
              <w:t>CANULADOS menor</w:t>
            </w:r>
            <w:r w:rsidRPr="001652F4">
              <w:rPr>
                <w:rFonts w:ascii="Arial" w:hAnsi="Arial" w:cs="Arial"/>
                <w:color w:val="000000"/>
                <w:sz w:val="16"/>
                <w:szCs w:val="16"/>
                <w:lang w:eastAsia="es-CO"/>
              </w:rPr>
              <w:t>370 12 a 13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747035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0FA8FBB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FBA5F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G2-11</w:t>
            </w:r>
          </w:p>
        </w:tc>
        <w:tc>
          <w:tcPr>
            <w:tcW w:w="5245" w:type="dxa"/>
            <w:tcBorders>
              <w:top w:val="nil"/>
              <w:left w:val="nil"/>
              <w:bottom w:val="single" w:sz="8" w:space="0" w:color="auto"/>
              <w:right w:val="single" w:sz="8" w:space="0" w:color="auto"/>
            </w:tcBorders>
            <w:shd w:val="clear" w:color="auto" w:fill="auto"/>
            <w:vAlign w:val="center"/>
            <w:hideMark/>
          </w:tcPr>
          <w:p w14:paraId="6BFDDB3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SOLIDOS-CANULADOS  380-410 12 a 13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09FDB3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6DD1FD6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0CC3F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G2-12</w:t>
            </w:r>
          </w:p>
        </w:tc>
        <w:tc>
          <w:tcPr>
            <w:tcW w:w="5245" w:type="dxa"/>
            <w:tcBorders>
              <w:top w:val="nil"/>
              <w:left w:val="nil"/>
              <w:bottom w:val="single" w:sz="8" w:space="0" w:color="auto"/>
              <w:right w:val="single" w:sz="8" w:space="0" w:color="auto"/>
            </w:tcBorders>
            <w:shd w:val="clear" w:color="auto" w:fill="auto"/>
            <w:vAlign w:val="center"/>
            <w:hideMark/>
          </w:tcPr>
          <w:p w14:paraId="16A6DEF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SOLIDOS-CANULADOS  420 o más 12 a 13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51C68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5B6E45A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BF3BB2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G2-13</w:t>
            </w:r>
          </w:p>
        </w:tc>
        <w:tc>
          <w:tcPr>
            <w:tcW w:w="5245" w:type="dxa"/>
            <w:tcBorders>
              <w:top w:val="nil"/>
              <w:left w:val="nil"/>
              <w:bottom w:val="single" w:sz="8" w:space="0" w:color="auto"/>
              <w:right w:val="single" w:sz="8" w:space="0" w:color="auto"/>
            </w:tcBorders>
            <w:shd w:val="clear" w:color="auto" w:fill="auto"/>
            <w:vAlign w:val="center"/>
            <w:hideMark/>
          </w:tcPr>
          <w:p w14:paraId="405F9385" w14:textId="6ADF2340"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INTRAMEDULAR BLOQUEADO DE FEMUR ANATOMICO. Opcional SOLIDOS-</w:t>
            </w:r>
            <w:r w:rsidR="001605F4" w:rsidRPr="001652F4">
              <w:rPr>
                <w:rFonts w:ascii="Arial" w:hAnsi="Arial" w:cs="Arial"/>
                <w:color w:val="000000"/>
                <w:sz w:val="16"/>
                <w:szCs w:val="16"/>
                <w:lang w:eastAsia="es-CO"/>
              </w:rPr>
              <w:t>CANULADOS menor</w:t>
            </w:r>
            <w:r w:rsidRPr="001652F4">
              <w:rPr>
                <w:rFonts w:ascii="Arial" w:hAnsi="Arial" w:cs="Arial"/>
                <w:color w:val="000000"/>
                <w:sz w:val="16"/>
                <w:szCs w:val="16"/>
                <w:lang w:eastAsia="es-CO"/>
              </w:rPr>
              <w:t xml:space="preserve">370 13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99670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393602E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0726A6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G2-14</w:t>
            </w:r>
          </w:p>
        </w:tc>
        <w:tc>
          <w:tcPr>
            <w:tcW w:w="5245" w:type="dxa"/>
            <w:tcBorders>
              <w:top w:val="nil"/>
              <w:left w:val="nil"/>
              <w:bottom w:val="single" w:sz="8" w:space="0" w:color="auto"/>
              <w:right w:val="single" w:sz="8" w:space="0" w:color="auto"/>
            </w:tcBorders>
            <w:shd w:val="clear" w:color="auto" w:fill="auto"/>
            <w:vAlign w:val="center"/>
            <w:hideMark/>
          </w:tcPr>
          <w:p w14:paraId="306923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FEMUR ANATOMICO. Opcional SOLIDOS-CANULADOS  380-410 13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0AAF2E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31809E3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81B2A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G2-15</w:t>
            </w:r>
          </w:p>
        </w:tc>
        <w:tc>
          <w:tcPr>
            <w:tcW w:w="5245" w:type="dxa"/>
            <w:tcBorders>
              <w:top w:val="nil"/>
              <w:left w:val="nil"/>
              <w:bottom w:val="single" w:sz="8" w:space="0" w:color="auto"/>
              <w:right w:val="single" w:sz="8" w:space="0" w:color="auto"/>
            </w:tcBorders>
            <w:shd w:val="clear" w:color="auto" w:fill="auto"/>
            <w:vAlign w:val="center"/>
            <w:hideMark/>
          </w:tcPr>
          <w:p w14:paraId="754C4E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FEMUR ANATOMICO. Opcional SOLIDOS-CANULADOS  420 o más 13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6D5002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6603A8A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E41AC5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G2-16</w:t>
            </w:r>
          </w:p>
        </w:tc>
        <w:tc>
          <w:tcPr>
            <w:tcW w:w="5245" w:type="dxa"/>
            <w:tcBorders>
              <w:top w:val="nil"/>
              <w:left w:val="nil"/>
              <w:bottom w:val="single" w:sz="8" w:space="0" w:color="auto"/>
              <w:right w:val="single" w:sz="8" w:space="0" w:color="auto"/>
            </w:tcBorders>
            <w:shd w:val="clear" w:color="auto" w:fill="auto"/>
            <w:vAlign w:val="center"/>
            <w:hideMark/>
          </w:tcPr>
          <w:p w14:paraId="287C9C8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FEMUR ANATOMICO. Opcional SOLIDOS-CANULADOS  370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14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60341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3,296,953.39 </w:t>
            </w:r>
          </w:p>
        </w:tc>
      </w:tr>
      <w:tr w:rsidR="00717E2E" w:rsidRPr="001652F4" w14:paraId="69EE342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56942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G2-17</w:t>
            </w:r>
          </w:p>
        </w:tc>
        <w:tc>
          <w:tcPr>
            <w:tcW w:w="5245" w:type="dxa"/>
            <w:tcBorders>
              <w:top w:val="nil"/>
              <w:left w:val="nil"/>
              <w:bottom w:val="single" w:sz="8" w:space="0" w:color="auto"/>
              <w:right w:val="single" w:sz="8" w:space="0" w:color="auto"/>
            </w:tcBorders>
            <w:shd w:val="clear" w:color="auto" w:fill="auto"/>
            <w:vAlign w:val="center"/>
            <w:hideMark/>
          </w:tcPr>
          <w:p w14:paraId="223332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diseño- 40 o menos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452074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5FB2BCD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25415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G2-18</w:t>
            </w:r>
          </w:p>
        </w:tc>
        <w:tc>
          <w:tcPr>
            <w:tcW w:w="5245" w:type="dxa"/>
            <w:tcBorders>
              <w:top w:val="nil"/>
              <w:left w:val="nil"/>
              <w:bottom w:val="single" w:sz="8" w:space="0" w:color="auto"/>
              <w:right w:val="single" w:sz="8" w:space="0" w:color="auto"/>
            </w:tcBorders>
            <w:shd w:val="clear" w:color="auto" w:fill="auto"/>
            <w:vAlign w:val="center"/>
            <w:hideMark/>
          </w:tcPr>
          <w:p w14:paraId="1EC5408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41 a 45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9F60F3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05DEE37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704959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G2-19</w:t>
            </w:r>
          </w:p>
        </w:tc>
        <w:tc>
          <w:tcPr>
            <w:tcW w:w="5245" w:type="dxa"/>
            <w:tcBorders>
              <w:top w:val="nil"/>
              <w:left w:val="nil"/>
              <w:bottom w:val="single" w:sz="8" w:space="0" w:color="auto"/>
              <w:right w:val="single" w:sz="8" w:space="0" w:color="auto"/>
            </w:tcBorders>
            <w:shd w:val="clear" w:color="auto" w:fill="auto"/>
            <w:vAlign w:val="center"/>
            <w:hideMark/>
          </w:tcPr>
          <w:p w14:paraId="35EAE4B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46 a 50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45397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2C5C96B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2C85A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G2-20</w:t>
            </w:r>
          </w:p>
        </w:tc>
        <w:tc>
          <w:tcPr>
            <w:tcW w:w="5245" w:type="dxa"/>
            <w:tcBorders>
              <w:top w:val="nil"/>
              <w:left w:val="nil"/>
              <w:bottom w:val="single" w:sz="8" w:space="0" w:color="auto"/>
              <w:right w:val="single" w:sz="8" w:space="0" w:color="auto"/>
            </w:tcBorders>
            <w:shd w:val="clear" w:color="auto" w:fill="auto"/>
            <w:vAlign w:val="center"/>
            <w:hideMark/>
          </w:tcPr>
          <w:p w14:paraId="6B4FD11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51 a 55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F1E66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66A92E5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70E6B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G2-21</w:t>
            </w:r>
          </w:p>
        </w:tc>
        <w:tc>
          <w:tcPr>
            <w:tcW w:w="5245" w:type="dxa"/>
            <w:tcBorders>
              <w:top w:val="nil"/>
              <w:left w:val="nil"/>
              <w:bottom w:val="single" w:sz="8" w:space="0" w:color="auto"/>
              <w:right w:val="single" w:sz="8" w:space="0" w:color="auto"/>
            </w:tcBorders>
            <w:shd w:val="clear" w:color="auto" w:fill="auto"/>
            <w:vAlign w:val="center"/>
            <w:hideMark/>
          </w:tcPr>
          <w:p w14:paraId="7F42E8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56 a 60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72F61C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5641EC6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03645E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G2-22</w:t>
            </w:r>
          </w:p>
        </w:tc>
        <w:tc>
          <w:tcPr>
            <w:tcW w:w="5245" w:type="dxa"/>
            <w:tcBorders>
              <w:top w:val="nil"/>
              <w:left w:val="nil"/>
              <w:bottom w:val="single" w:sz="8" w:space="0" w:color="auto"/>
              <w:right w:val="single" w:sz="8" w:space="0" w:color="auto"/>
            </w:tcBorders>
            <w:shd w:val="clear" w:color="auto" w:fill="auto"/>
            <w:vAlign w:val="center"/>
            <w:hideMark/>
          </w:tcPr>
          <w:p w14:paraId="3C9027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61 a 65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6C88C6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7258523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A17A0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G2-23</w:t>
            </w:r>
          </w:p>
        </w:tc>
        <w:tc>
          <w:tcPr>
            <w:tcW w:w="5245" w:type="dxa"/>
            <w:tcBorders>
              <w:top w:val="nil"/>
              <w:left w:val="nil"/>
              <w:bottom w:val="single" w:sz="8" w:space="0" w:color="auto"/>
              <w:right w:val="single" w:sz="8" w:space="0" w:color="auto"/>
            </w:tcBorders>
            <w:shd w:val="clear" w:color="auto" w:fill="auto"/>
            <w:vAlign w:val="center"/>
            <w:hideMark/>
          </w:tcPr>
          <w:p w14:paraId="37757A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66 a 70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F956B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7637A58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15783D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G2-24</w:t>
            </w:r>
          </w:p>
        </w:tc>
        <w:tc>
          <w:tcPr>
            <w:tcW w:w="5245" w:type="dxa"/>
            <w:tcBorders>
              <w:top w:val="nil"/>
              <w:left w:val="nil"/>
              <w:bottom w:val="single" w:sz="8" w:space="0" w:color="auto"/>
              <w:right w:val="single" w:sz="8" w:space="0" w:color="auto"/>
            </w:tcBorders>
            <w:shd w:val="clear" w:color="auto" w:fill="auto"/>
            <w:vAlign w:val="center"/>
            <w:hideMark/>
          </w:tcPr>
          <w:p w14:paraId="5568AF6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71 a 75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C88C6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21BCB30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FD65D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G2-25</w:t>
            </w:r>
          </w:p>
        </w:tc>
        <w:tc>
          <w:tcPr>
            <w:tcW w:w="5245" w:type="dxa"/>
            <w:tcBorders>
              <w:top w:val="nil"/>
              <w:left w:val="nil"/>
              <w:bottom w:val="single" w:sz="8" w:space="0" w:color="auto"/>
              <w:right w:val="single" w:sz="8" w:space="0" w:color="auto"/>
            </w:tcBorders>
            <w:shd w:val="clear" w:color="auto" w:fill="auto"/>
            <w:vAlign w:val="center"/>
            <w:hideMark/>
          </w:tcPr>
          <w:p w14:paraId="6DC709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O PERNOS DE BLOQUEO PARA CLAVOS DE FEMUR </w:t>
            </w:r>
            <w:proofErr w:type="gramStart"/>
            <w:r w:rsidRPr="001652F4">
              <w:rPr>
                <w:rFonts w:ascii="Arial" w:hAnsi="Arial" w:cs="Arial"/>
                <w:color w:val="000000"/>
                <w:sz w:val="16"/>
                <w:szCs w:val="16"/>
                <w:lang w:eastAsia="es-CO"/>
              </w:rPr>
              <w:t>ANATOMICO  Sólido</w:t>
            </w:r>
            <w:proofErr w:type="gramEnd"/>
            <w:r w:rsidRPr="001652F4">
              <w:rPr>
                <w:rFonts w:ascii="Arial" w:hAnsi="Arial" w:cs="Arial"/>
                <w:color w:val="000000"/>
                <w:sz w:val="16"/>
                <w:szCs w:val="16"/>
                <w:lang w:eastAsia="es-CO"/>
              </w:rPr>
              <w:t xml:space="preserve"> Según diseño 76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4.0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DEE15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258,620.50 </w:t>
            </w:r>
          </w:p>
        </w:tc>
      </w:tr>
      <w:tr w:rsidR="00717E2E" w:rsidRPr="001652F4" w14:paraId="4C8D553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F2D35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G2-26</w:t>
            </w:r>
          </w:p>
        </w:tc>
        <w:tc>
          <w:tcPr>
            <w:tcW w:w="5245" w:type="dxa"/>
            <w:tcBorders>
              <w:top w:val="nil"/>
              <w:left w:val="nil"/>
              <w:bottom w:val="single" w:sz="8" w:space="0" w:color="auto"/>
              <w:right w:val="single" w:sz="8" w:space="0" w:color="auto"/>
            </w:tcBorders>
            <w:shd w:val="clear" w:color="auto" w:fill="auto"/>
            <w:vAlign w:val="center"/>
            <w:hideMark/>
          </w:tcPr>
          <w:p w14:paraId="64717D79"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TAPON  SEGÚN</w:t>
            </w:r>
            <w:proofErr w:type="gramEnd"/>
            <w:r w:rsidRPr="001652F4">
              <w:rPr>
                <w:rFonts w:ascii="Arial" w:hAnsi="Arial" w:cs="Arial"/>
                <w:color w:val="000000"/>
                <w:sz w:val="16"/>
                <w:szCs w:val="16"/>
                <w:lang w:eastAsia="es-CO"/>
              </w:rPr>
              <w:t xml:space="preserve">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78175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282,130.02 </w:t>
            </w:r>
          </w:p>
        </w:tc>
      </w:tr>
      <w:tr w:rsidR="00717E2E" w:rsidRPr="001652F4" w14:paraId="6A827AA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50A8B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G2-27</w:t>
            </w:r>
          </w:p>
        </w:tc>
        <w:tc>
          <w:tcPr>
            <w:tcW w:w="5245" w:type="dxa"/>
            <w:tcBorders>
              <w:top w:val="nil"/>
              <w:left w:val="nil"/>
              <w:bottom w:val="single" w:sz="8" w:space="0" w:color="auto"/>
              <w:right w:val="single" w:sz="8" w:space="0" w:color="auto"/>
            </w:tcBorders>
            <w:shd w:val="clear" w:color="auto" w:fill="auto"/>
            <w:vAlign w:val="center"/>
            <w:hideMark/>
          </w:tcPr>
          <w:p w14:paraId="60939E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w:t>
            </w:r>
            <w:proofErr w:type="gramStart"/>
            <w:r w:rsidRPr="001652F4">
              <w:rPr>
                <w:rFonts w:ascii="Arial" w:hAnsi="Arial" w:cs="Arial"/>
                <w:color w:val="000000"/>
                <w:sz w:val="16"/>
                <w:szCs w:val="16"/>
                <w:lang w:eastAsia="es-CO"/>
              </w:rPr>
              <w:t>FEMUR  RETROGRADO</w:t>
            </w:r>
            <w:proofErr w:type="gramEnd"/>
            <w:r w:rsidRPr="001652F4">
              <w:rPr>
                <w:rFonts w:ascii="Arial" w:hAnsi="Arial" w:cs="Arial"/>
                <w:color w:val="000000"/>
                <w:sz w:val="16"/>
                <w:szCs w:val="16"/>
                <w:lang w:eastAsia="es-CO"/>
              </w:rPr>
              <w:t xml:space="preserve"> SOLIDOS-CANULADOS  280 – 420     9 - 10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ED4F3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3,222,716.58 </w:t>
            </w:r>
          </w:p>
        </w:tc>
      </w:tr>
      <w:tr w:rsidR="00717E2E" w:rsidRPr="001652F4" w14:paraId="5302DA2D"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AA8A54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G2-28</w:t>
            </w:r>
          </w:p>
        </w:tc>
        <w:tc>
          <w:tcPr>
            <w:tcW w:w="5245" w:type="dxa"/>
            <w:tcBorders>
              <w:top w:val="nil"/>
              <w:left w:val="nil"/>
              <w:bottom w:val="single" w:sz="8" w:space="0" w:color="auto"/>
              <w:right w:val="single" w:sz="8" w:space="0" w:color="auto"/>
            </w:tcBorders>
            <w:shd w:val="clear" w:color="auto" w:fill="auto"/>
            <w:vAlign w:val="center"/>
            <w:hideMark/>
          </w:tcPr>
          <w:p w14:paraId="22D8C0E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w:t>
            </w:r>
            <w:proofErr w:type="gramStart"/>
            <w:r w:rsidRPr="001652F4">
              <w:rPr>
                <w:rFonts w:ascii="Arial" w:hAnsi="Arial" w:cs="Arial"/>
                <w:color w:val="000000"/>
                <w:sz w:val="16"/>
                <w:szCs w:val="16"/>
                <w:lang w:eastAsia="es-CO"/>
              </w:rPr>
              <w:t>FEMUR  RETROGRADO</w:t>
            </w:r>
            <w:proofErr w:type="gramEnd"/>
            <w:r w:rsidRPr="001652F4">
              <w:rPr>
                <w:rFonts w:ascii="Arial" w:hAnsi="Arial" w:cs="Arial"/>
                <w:color w:val="000000"/>
                <w:sz w:val="16"/>
                <w:szCs w:val="16"/>
                <w:lang w:eastAsia="es-CO"/>
              </w:rPr>
              <w:t xml:space="preserve"> SOLIDOS-CANULADOS  280 – 420 11 - 12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839F8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3,222,716.58 </w:t>
            </w:r>
          </w:p>
        </w:tc>
      </w:tr>
      <w:tr w:rsidR="00717E2E" w:rsidRPr="001652F4" w14:paraId="5C55D12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F78CC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G2-29</w:t>
            </w:r>
          </w:p>
        </w:tc>
        <w:tc>
          <w:tcPr>
            <w:tcW w:w="5245" w:type="dxa"/>
            <w:tcBorders>
              <w:top w:val="nil"/>
              <w:left w:val="nil"/>
              <w:bottom w:val="single" w:sz="8" w:space="0" w:color="auto"/>
              <w:right w:val="single" w:sz="8" w:space="0" w:color="auto"/>
            </w:tcBorders>
            <w:shd w:val="clear" w:color="auto" w:fill="auto"/>
            <w:vAlign w:val="center"/>
            <w:hideMark/>
          </w:tcPr>
          <w:p w14:paraId="485BC0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BLOQUEADO DE </w:t>
            </w:r>
            <w:proofErr w:type="gramStart"/>
            <w:r w:rsidRPr="001652F4">
              <w:rPr>
                <w:rFonts w:ascii="Arial" w:hAnsi="Arial" w:cs="Arial"/>
                <w:color w:val="000000"/>
                <w:sz w:val="16"/>
                <w:szCs w:val="16"/>
                <w:lang w:eastAsia="es-CO"/>
              </w:rPr>
              <w:t>FEMUR  RETROGRADO</w:t>
            </w:r>
            <w:proofErr w:type="gramEnd"/>
            <w:r w:rsidRPr="001652F4">
              <w:rPr>
                <w:rFonts w:ascii="Arial" w:hAnsi="Arial" w:cs="Arial"/>
                <w:color w:val="000000"/>
                <w:sz w:val="16"/>
                <w:szCs w:val="16"/>
                <w:lang w:eastAsia="es-CO"/>
              </w:rPr>
              <w:t xml:space="preserve"> SOLIDOS-CANULADOS  280 – 420 13 - 14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B47CB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3,222,716.58 </w:t>
            </w:r>
          </w:p>
        </w:tc>
      </w:tr>
      <w:tr w:rsidR="00717E2E" w:rsidRPr="001652F4" w14:paraId="59ED2EA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3448F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G2-30</w:t>
            </w:r>
          </w:p>
        </w:tc>
        <w:tc>
          <w:tcPr>
            <w:tcW w:w="5245" w:type="dxa"/>
            <w:tcBorders>
              <w:top w:val="nil"/>
              <w:left w:val="nil"/>
              <w:bottom w:val="single" w:sz="8" w:space="0" w:color="auto"/>
              <w:right w:val="single" w:sz="8" w:space="0" w:color="auto"/>
            </w:tcBorders>
            <w:shd w:val="clear" w:color="auto" w:fill="auto"/>
            <w:vAlign w:val="center"/>
            <w:hideMark/>
          </w:tcPr>
          <w:p w14:paraId="5838167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260-290 7 - 8.5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22329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611AA2E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B2487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G2-31</w:t>
            </w:r>
          </w:p>
        </w:tc>
        <w:tc>
          <w:tcPr>
            <w:tcW w:w="5245" w:type="dxa"/>
            <w:tcBorders>
              <w:top w:val="nil"/>
              <w:left w:val="nil"/>
              <w:bottom w:val="single" w:sz="8" w:space="0" w:color="auto"/>
              <w:right w:val="single" w:sz="8" w:space="0" w:color="auto"/>
            </w:tcBorders>
            <w:shd w:val="clear" w:color="auto" w:fill="auto"/>
            <w:vAlign w:val="center"/>
            <w:hideMark/>
          </w:tcPr>
          <w:p w14:paraId="43686B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295-320 7 - 8.5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4A4CB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30A1A9D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5E9266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G2-32</w:t>
            </w:r>
          </w:p>
        </w:tc>
        <w:tc>
          <w:tcPr>
            <w:tcW w:w="5245" w:type="dxa"/>
            <w:tcBorders>
              <w:top w:val="nil"/>
              <w:left w:val="nil"/>
              <w:bottom w:val="single" w:sz="8" w:space="0" w:color="auto"/>
              <w:right w:val="single" w:sz="8" w:space="0" w:color="auto"/>
            </w:tcBorders>
            <w:shd w:val="clear" w:color="auto" w:fill="auto"/>
            <w:vAlign w:val="center"/>
            <w:hideMark/>
          </w:tcPr>
          <w:p w14:paraId="6C7322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325-350 7 - 8.5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F112AB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02B432C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4FD8FB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G2-33</w:t>
            </w:r>
          </w:p>
        </w:tc>
        <w:tc>
          <w:tcPr>
            <w:tcW w:w="5245" w:type="dxa"/>
            <w:tcBorders>
              <w:top w:val="nil"/>
              <w:left w:val="nil"/>
              <w:bottom w:val="single" w:sz="8" w:space="0" w:color="auto"/>
              <w:right w:val="single" w:sz="8" w:space="0" w:color="auto"/>
            </w:tcBorders>
            <w:shd w:val="clear" w:color="auto" w:fill="auto"/>
            <w:vAlign w:val="center"/>
            <w:hideMark/>
          </w:tcPr>
          <w:p w14:paraId="4E8068C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355 A 374 7 - 8.5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0C6B90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46FE743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60DE1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G2-34</w:t>
            </w:r>
          </w:p>
        </w:tc>
        <w:tc>
          <w:tcPr>
            <w:tcW w:w="5245" w:type="dxa"/>
            <w:tcBorders>
              <w:top w:val="nil"/>
              <w:left w:val="nil"/>
              <w:bottom w:val="single" w:sz="8" w:space="0" w:color="auto"/>
              <w:right w:val="single" w:sz="8" w:space="0" w:color="auto"/>
            </w:tcBorders>
            <w:shd w:val="clear" w:color="auto" w:fill="auto"/>
            <w:vAlign w:val="center"/>
            <w:hideMark/>
          </w:tcPr>
          <w:p w14:paraId="6D987A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375 O MAS 7 - 8.5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15C8F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10692CD6"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ABE52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G2-35</w:t>
            </w:r>
          </w:p>
        </w:tc>
        <w:tc>
          <w:tcPr>
            <w:tcW w:w="5245" w:type="dxa"/>
            <w:tcBorders>
              <w:top w:val="nil"/>
              <w:left w:val="nil"/>
              <w:bottom w:val="single" w:sz="8" w:space="0" w:color="auto"/>
              <w:right w:val="single" w:sz="8" w:space="0" w:color="auto"/>
            </w:tcBorders>
            <w:shd w:val="clear" w:color="auto" w:fill="auto"/>
            <w:vAlign w:val="center"/>
            <w:hideMark/>
          </w:tcPr>
          <w:p w14:paraId="6263788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INTRA-MEDULARES PARA TIBIA SOLIDO-CANULADO  260-290 </w:t>
            </w:r>
            <w:proofErr w:type="gramStart"/>
            <w:r w:rsidRPr="001652F4">
              <w:rPr>
                <w:rFonts w:ascii="Arial" w:hAnsi="Arial" w:cs="Arial"/>
                <w:color w:val="000000"/>
                <w:sz w:val="16"/>
                <w:szCs w:val="16"/>
                <w:lang w:eastAsia="es-CO"/>
              </w:rPr>
              <w:t>9  A</w:t>
            </w:r>
            <w:proofErr w:type="gramEnd"/>
            <w:r w:rsidRPr="001652F4">
              <w:rPr>
                <w:rFonts w:ascii="Arial" w:hAnsi="Arial" w:cs="Arial"/>
                <w:color w:val="000000"/>
                <w:sz w:val="16"/>
                <w:szCs w:val="16"/>
                <w:lang w:eastAsia="es-CO"/>
              </w:rPr>
              <w:t xml:space="preserve">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322FD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56A20B4A"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DE9C05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G2-36</w:t>
            </w:r>
          </w:p>
        </w:tc>
        <w:tc>
          <w:tcPr>
            <w:tcW w:w="5245" w:type="dxa"/>
            <w:tcBorders>
              <w:top w:val="nil"/>
              <w:left w:val="nil"/>
              <w:bottom w:val="single" w:sz="8" w:space="0" w:color="auto"/>
              <w:right w:val="single" w:sz="8" w:space="0" w:color="auto"/>
            </w:tcBorders>
            <w:shd w:val="clear" w:color="auto" w:fill="auto"/>
            <w:vAlign w:val="center"/>
            <w:hideMark/>
          </w:tcPr>
          <w:p w14:paraId="7B83D4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INTRA-MEDULARES PARA TIBIA SOLIDO-CANULADO  295-320 </w:t>
            </w:r>
            <w:proofErr w:type="gramStart"/>
            <w:r w:rsidRPr="001652F4">
              <w:rPr>
                <w:rFonts w:ascii="Arial" w:hAnsi="Arial" w:cs="Arial"/>
                <w:color w:val="000000"/>
                <w:sz w:val="16"/>
                <w:szCs w:val="16"/>
                <w:lang w:eastAsia="es-CO"/>
              </w:rPr>
              <w:t>9  A</w:t>
            </w:r>
            <w:proofErr w:type="gramEnd"/>
            <w:r w:rsidRPr="001652F4">
              <w:rPr>
                <w:rFonts w:ascii="Arial" w:hAnsi="Arial" w:cs="Arial"/>
                <w:color w:val="000000"/>
                <w:sz w:val="16"/>
                <w:szCs w:val="16"/>
                <w:lang w:eastAsia="es-CO"/>
              </w:rPr>
              <w:t xml:space="preserve">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50FB51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11108CE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19805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G2-37</w:t>
            </w:r>
          </w:p>
        </w:tc>
        <w:tc>
          <w:tcPr>
            <w:tcW w:w="5245" w:type="dxa"/>
            <w:tcBorders>
              <w:top w:val="nil"/>
              <w:left w:val="nil"/>
              <w:bottom w:val="single" w:sz="8" w:space="0" w:color="auto"/>
              <w:right w:val="single" w:sz="8" w:space="0" w:color="auto"/>
            </w:tcBorders>
            <w:shd w:val="clear" w:color="auto" w:fill="auto"/>
            <w:vAlign w:val="center"/>
            <w:hideMark/>
          </w:tcPr>
          <w:p w14:paraId="602A17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INTRA-MEDULARES PARA TIBIA SOLIDO-CANULADO  325-350 </w:t>
            </w:r>
            <w:proofErr w:type="gramStart"/>
            <w:r w:rsidRPr="001652F4">
              <w:rPr>
                <w:rFonts w:ascii="Arial" w:hAnsi="Arial" w:cs="Arial"/>
                <w:color w:val="000000"/>
                <w:sz w:val="16"/>
                <w:szCs w:val="16"/>
                <w:lang w:eastAsia="es-CO"/>
              </w:rPr>
              <w:t>9  A</w:t>
            </w:r>
            <w:proofErr w:type="gramEnd"/>
            <w:r w:rsidRPr="001652F4">
              <w:rPr>
                <w:rFonts w:ascii="Arial" w:hAnsi="Arial" w:cs="Arial"/>
                <w:color w:val="000000"/>
                <w:sz w:val="16"/>
                <w:szCs w:val="16"/>
                <w:lang w:eastAsia="es-CO"/>
              </w:rPr>
              <w:t xml:space="preserve">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89FAF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3DD5462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2F9F9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G2-38</w:t>
            </w:r>
          </w:p>
        </w:tc>
        <w:tc>
          <w:tcPr>
            <w:tcW w:w="5245" w:type="dxa"/>
            <w:tcBorders>
              <w:top w:val="nil"/>
              <w:left w:val="nil"/>
              <w:bottom w:val="single" w:sz="8" w:space="0" w:color="auto"/>
              <w:right w:val="single" w:sz="8" w:space="0" w:color="auto"/>
            </w:tcBorders>
            <w:shd w:val="clear" w:color="auto" w:fill="auto"/>
            <w:vAlign w:val="center"/>
            <w:hideMark/>
          </w:tcPr>
          <w:p w14:paraId="0AE446F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INTRA-MEDULARES PARA TIBIA SOLIDO-CANULADO  355 A 374 </w:t>
            </w:r>
            <w:proofErr w:type="gramStart"/>
            <w:r w:rsidRPr="001652F4">
              <w:rPr>
                <w:rFonts w:ascii="Arial" w:hAnsi="Arial" w:cs="Arial"/>
                <w:color w:val="000000"/>
                <w:sz w:val="16"/>
                <w:szCs w:val="16"/>
                <w:lang w:eastAsia="es-CO"/>
              </w:rPr>
              <w:t>9  A</w:t>
            </w:r>
            <w:proofErr w:type="gramEnd"/>
            <w:r w:rsidRPr="001652F4">
              <w:rPr>
                <w:rFonts w:ascii="Arial" w:hAnsi="Arial" w:cs="Arial"/>
                <w:color w:val="000000"/>
                <w:sz w:val="16"/>
                <w:szCs w:val="16"/>
                <w:lang w:eastAsia="es-CO"/>
              </w:rPr>
              <w:t xml:space="preserve">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BB6C5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39BAA93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39F24E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G2-39</w:t>
            </w:r>
          </w:p>
        </w:tc>
        <w:tc>
          <w:tcPr>
            <w:tcW w:w="5245" w:type="dxa"/>
            <w:tcBorders>
              <w:top w:val="nil"/>
              <w:left w:val="nil"/>
              <w:bottom w:val="single" w:sz="8" w:space="0" w:color="auto"/>
              <w:right w:val="single" w:sz="8" w:space="0" w:color="auto"/>
            </w:tcBorders>
            <w:shd w:val="clear" w:color="auto" w:fill="auto"/>
            <w:vAlign w:val="center"/>
            <w:hideMark/>
          </w:tcPr>
          <w:p w14:paraId="1FB734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INTRA-MEDULARES PARA TIBIA SOLIDO-CANULADO  375 O MAS </w:t>
            </w:r>
            <w:proofErr w:type="gramStart"/>
            <w:r w:rsidRPr="001652F4">
              <w:rPr>
                <w:rFonts w:ascii="Arial" w:hAnsi="Arial" w:cs="Arial"/>
                <w:color w:val="000000"/>
                <w:sz w:val="16"/>
                <w:szCs w:val="16"/>
                <w:lang w:eastAsia="es-CO"/>
              </w:rPr>
              <w:t>9  A</w:t>
            </w:r>
            <w:proofErr w:type="gramEnd"/>
            <w:r w:rsidRPr="001652F4">
              <w:rPr>
                <w:rFonts w:ascii="Arial" w:hAnsi="Arial" w:cs="Arial"/>
                <w:color w:val="000000"/>
                <w:sz w:val="16"/>
                <w:szCs w:val="16"/>
                <w:lang w:eastAsia="es-CO"/>
              </w:rPr>
              <w:t xml:space="preserve"> 10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6A9037D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32C3138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8FA7DB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G2-40</w:t>
            </w:r>
          </w:p>
        </w:tc>
        <w:tc>
          <w:tcPr>
            <w:tcW w:w="5245" w:type="dxa"/>
            <w:tcBorders>
              <w:top w:val="nil"/>
              <w:left w:val="nil"/>
              <w:bottom w:val="single" w:sz="8" w:space="0" w:color="auto"/>
              <w:right w:val="single" w:sz="8" w:space="0" w:color="auto"/>
            </w:tcBorders>
            <w:shd w:val="clear" w:color="auto" w:fill="auto"/>
            <w:vAlign w:val="center"/>
            <w:hideMark/>
          </w:tcPr>
          <w:p w14:paraId="4CB5D46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280-320 10.5 - 11.5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7C6DA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175DA1F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00D0EDB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G2-41</w:t>
            </w:r>
          </w:p>
        </w:tc>
        <w:tc>
          <w:tcPr>
            <w:tcW w:w="5245" w:type="dxa"/>
            <w:tcBorders>
              <w:top w:val="nil"/>
              <w:left w:val="nil"/>
              <w:bottom w:val="single" w:sz="8" w:space="0" w:color="auto"/>
              <w:right w:val="single" w:sz="8" w:space="0" w:color="auto"/>
            </w:tcBorders>
            <w:shd w:val="clear" w:color="auto" w:fill="auto"/>
            <w:vAlign w:val="center"/>
            <w:hideMark/>
          </w:tcPr>
          <w:p w14:paraId="6A3C97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325-350 10.5 - 11.5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B9753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1CF0AF1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E1A32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G2-42</w:t>
            </w:r>
          </w:p>
        </w:tc>
        <w:tc>
          <w:tcPr>
            <w:tcW w:w="5245" w:type="dxa"/>
            <w:tcBorders>
              <w:top w:val="nil"/>
              <w:left w:val="nil"/>
              <w:bottom w:val="single" w:sz="8" w:space="0" w:color="auto"/>
              <w:right w:val="single" w:sz="8" w:space="0" w:color="auto"/>
            </w:tcBorders>
            <w:shd w:val="clear" w:color="auto" w:fill="auto"/>
            <w:vAlign w:val="center"/>
            <w:hideMark/>
          </w:tcPr>
          <w:p w14:paraId="4E0E63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355 A 374 10.5 - 11.5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8DACCD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494321E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879E98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G2-43</w:t>
            </w:r>
          </w:p>
        </w:tc>
        <w:tc>
          <w:tcPr>
            <w:tcW w:w="5245" w:type="dxa"/>
            <w:tcBorders>
              <w:top w:val="nil"/>
              <w:left w:val="nil"/>
              <w:bottom w:val="single" w:sz="8" w:space="0" w:color="auto"/>
              <w:right w:val="single" w:sz="8" w:space="0" w:color="auto"/>
            </w:tcBorders>
            <w:shd w:val="clear" w:color="auto" w:fill="auto"/>
            <w:vAlign w:val="center"/>
            <w:hideMark/>
          </w:tcPr>
          <w:p w14:paraId="580100F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SOLIDO-CANULADO  375 O MAS 10.5 - 11.5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7B3C09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3,005,027.31 </w:t>
            </w:r>
          </w:p>
        </w:tc>
      </w:tr>
      <w:tr w:rsidR="00717E2E" w:rsidRPr="001652F4" w14:paraId="0435E6A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F7833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G2-44</w:t>
            </w:r>
          </w:p>
        </w:tc>
        <w:tc>
          <w:tcPr>
            <w:tcW w:w="5245" w:type="dxa"/>
            <w:tcBorders>
              <w:top w:val="nil"/>
              <w:left w:val="nil"/>
              <w:bottom w:val="single" w:sz="8" w:space="0" w:color="auto"/>
              <w:right w:val="single" w:sz="8" w:space="0" w:color="auto"/>
            </w:tcBorders>
            <w:shd w:val="clear" w:color="auto" w:fill="auto"/>
            <w:vAlign w:val="center"/>
            <w:hideMark/>
          </w:tcPr>
          <w:p w14:paraId="314DF97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opcional SOLIDO-CANULADO  295-320 12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33C87E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3,052,617.10 </w:t>
            </w:r>
          </w:p>
        </w:tc>
      </w:tr>
      <w:tr w:rsidR="00717E2E" w:rsidRPr="001652F4" w14:paraId="50D7BAE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2DF8B8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G2-45</w:t>
            </w:r>
          </w:p>
        </w:tc>
        <w:tc>
          <w:tcPr>
            <w:tcW w:w="5245" w:type="dxa"/>
            <w:tcBorders>
              <w:top w:val="nil"/>
              <w:left w:val="nil"/>
              <w:bottom w:val="single" w:sz="8" w:space="0" w:color="auto"/>
              <w:right w:val="single" w:sz="8" w:space="0" w:color="auto"/>
            </w:tcBorders>
            <w:shd w:val="clear" w:color="auto" w:fill="auto"/>
            <w:vAlign w:val="center"/>
            <w:hideMark/>
          </w:tcPr>
          <w:p w14:paraId="74F8D6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opcional SOLIDO-CANULADO  325-350 12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A830E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3,052,617.10 </w:t>
            </w:r>
          </w:p>
        </w:tc>
      </w:tr>
      <w:tr w:rsidR="00717E2E" w:rsidRPr="001652F4" w14:paraId="2544BE6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F2ADE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G2-46</w:t>
            </w:r>
          </w:p>
        </w:tc>
        <w:tc>
          <w:tcPr>
            <w:tcW w:w="5245" w:type="dxa"/>
            <w:tcBorders>
              <w:top w:val="nil"/>
              <w:left w:val="nil"/>
              <w:bottom w:val="single" w:sz="8" w:space="0" w:color="auto"/>
              <w:right w:val="single" w:sz="8" w:space="0" w:color="auto"/>
            </w:tcBorders>
            <w:shd w:val="clear" w:color="auto" w:fill="auto"/>
            <w:vAlign w:val="center"/>
            <w:hideMark/>
          </w:tcPr>
          <w:p w14:paraId="2A949A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CLAVOS INTRA-MEDULARES PARA TIBIA opcional SOLIDO-CANULADO  355-390 12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7FE8E92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3,052,617.10 </w:t>
            </w:r>
          </w:p>
        </w:tc>
      </w:tr>
      <w:tr w:rsidR="00717E2E" w:rsidRPr="001652F4" w14:paraId="18B1045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94860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G2-47</w:t>
            </w:r>
          </w:p>
        </w:tc>
        <w:tc>
          <w:tcPr>
            <w:tcW w:w="5245" w:type="dxa"/>
            <w:tcBorders>
              <w:top w:val="nil"/>
              <w:left w:val="nil"/>
              <w:bottom w:val="single" w:sz="8" w:space="0" w:color="auto"/>
              <w:right w:val="single" w:sz="8" w:space="0" w:color="auto"/>
            </w:tcBorders>
            <w:shd w:val="clear" w:color="auto" w:fill="auto"/>
            <w:vAlign w:val="center"/>
            <w:hideMark/>
          </w:tcPr>
          <w:p w14:paraId="48BD83E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O PERNOS DE PARA CLAVOS DE TIBIA SOLIDO DIÁMETRO VARIABLE 26 a </w:t>
            </w:r>
            <w:proofErr w:type="gramStart"/>
            <w:r w:rsidRPr="001652F4">
              <w:rPr>
                <w:rFonts w:ascii="Arial" w:hAnsi="Arial" w:cs="Arial"/>
                <w:color w:val="000000"/>
                <w:sz w:val="16"/>
                <w:szCs w:val="16"/>
                <w:lang w:eastAsia="es-CO"/>
              </w:rPr>
              <w:t>30  Según</w:t>
            </w:r>
            <w:proofErr w:type="gramEnd"/>
            <w:r w:rsidRPr="001652F4">
              <w:rPr>
                <w:rFonts w:ascii="Arial" w:hAnsi="Arial" w:cs="Arial"/>
                <w:color w:val="000000"/>
                <w:sz w:val="16"/>
                <w:szCs w:val="16"/>
                <w:lang w:eastAsia="es-CO"/>
              </w:rPr>
              <w:t xml:space="preserve">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3E87A8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287077B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A00C7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G2-48</w:t>
            </w:r>
          </w:p>
        </w:tc>
        <w:tc>
          <w:tcPr>
            <w:tcW w:w="5245" w:type="dxa"/>
            <w:tcBorders>
              <w:top w:val="nil"/>
              <w:left w:val="nil"/>
              <w:bottom w:val="single" w:sz="8" w:space="0" w:color="auto"/>
              <w:right w:val="single" w:sz="8" w:space="0" w:color="auto"/>
            </w:tcBorders>
            <w:shd w:val="clear" w:color="auto" w:fill="auto"/>
            <w:vAlign w:val="center"/>
            <w:hideMark/>
          </w:tcPr>
          <w:p w14:paraId="6AFF40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O PERNOS DE PARA CLAVOS DE TIBIA SOLIDO DIÁMETRO VARIABLE 31 a 35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4046A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45E60AB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DADF8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G2-49</w:t>
            </w:r>
          </w:p>
        </w:tc>
        <w:tc>
          <w:tcPr>
            <w:tcW w:w="5245" w:type="dxa"/>
            <w:tcBorders>
              <w:top w:val="nil"/>
              <w:left w:val="nil"/>
              <w:bottom w:val="single" w:sz="8" w:space="0" w:color="auto"/>
              <w:right w:val="single" w:sz="8" w:space="0" w:color="auto"/>
            </w:tcBorders>
            <w:shd w:val="clear" w:color="auto" w:fill="auto"/>
            <w:vAlign w:val="center"/>
            <w:hideMark/>
          </w:tcPr>
          <w:p w14:paraId="16244A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O PERNOS DE PARA CLAVOS DE TIBIA SOLIDO DIÁMETRO VARIABLE 36 a 40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670856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67A55DC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535317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G2-50</w:t>
            </w:r>
          </w:p>
        </w:tc>
        <w:tc>
          <w:tcPr>
            <w:tcW w:w="5245" w:type="dxa"/>
            <w:tcBorders>
              <w:top w:val="nil"/>
              <w:left w:val="nil"/>
              <w:bottom w:val="single" w:sz="8" w:space="0" w:color="auto"/>
              <w:right w:val="single" w:sz="8" w:space="0" w:color="auto"/>
            </w:tcBorders>
            <w:shd w:val="clear" w:color="auto" w:fill="auto"/>
            <w:vAlign w:val="center"/>
            <w:hideMark/>
          </w:tcPr>
          <w:p w14:paraId="04B89F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O PERNOS DE PARA CLAVOS DE TIBIA SOLIDO DIÁMETRO VARIABLE 41 a 45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7ABDF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03DD337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E0ACD4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G2-51</w:t>
            </w:r>
          </w:p>
        </w:tc>
        <w:tc>
          <w:tcPr>
            <w:tcW w:w="5245" w:type="dxa"/>
            <w:tcBorders>
              <w:top w:val="nil"/>
              <w:left w:val="nil"/>
              <w:bottom w:val="single" w:sz="8" w:space="0" w:color="auto"/>
              <w:right w:val="single" w:sz="8" w:space="0" w:color="auto"/>
            </w:tcBorders>
            <w:shd w:val="clear" w:color="auto" w:fill="auto"/>
            <w:vAlign w:val="center"/>
            <w:hideMark/>
          </w:tcPr>
          <w:p w14:paraId="0F728C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O PERNOS DE PARA CLAVOS DE TIBIA SOLIDO DIÁMETRO VARIABLE 46 a </w:t>
            </w:r>
            <w:proofErr w:type="gramStart"/>
            <w:r w:rsidRPr="001652F4">
              <w:rPr>
                <w:rFonts w:ascii="Arial" w:hAnsi="Arial" w:cs="Arial"/>
                <w:color w:val="000000"/>
                <w:sz w:val="16"/>
                <w:szCs w:val="16"/>
                <w:lang w:eastAsia="es-CO"/>
              </w:rPr>
              <w:t>50  Según</w:t>
            </w:r>
            <w:proofErr w:type="gramEnd"/>
            <w:r w:rsidRPr="001652F4">
              <w:rPr>
                <w:rFonts w:ascii="Arial" w:hAnsi="Arial" w:cs="Arial"/>
                <w:color w:val="000000"/>
                <w:sz w:val="16"/>
                <w:szCs w:val="16"/>
                <w:lang w:eastAsia="es-CO"/>
              </w:rPr>
              <w:t xml:space="preserve">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735BE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6EAF6AC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80B63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G2-52</w:t>
            </w:r>
          </w:p>
        </w:tc>
        <w:tc>
          <w:tcPr>
            <w:tcW w:w="5245" w:type="dxa"/>
            <w:tcBorders>
              <w:top w:val="nil"/>
              <w:left w:val="nil"/>
              <w:bottom w:val="single" w:sz="8" w:space="0" w:color="auto"/>
              <w:right w:val="single" w:sz="8" w:space="0" w:color="auto"/>
            </w:tcBorders>
            <w:shd w:val="clear" w:color="auto" w:fill="auto"/>
            <w:vAlign w:val="center"/>
            <w:hideMark/>
          </w:tcPr>
          <w:p w14:paraId="47FB8D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O PERNOS DE PARA CLAVOS DE TIBIA SOLIDO DIÁMETRO VARIABLE 51 a 55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4B13E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07120F98"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AA15D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G2-53</w:t>
            </w:r>
          </w:p>
        </w:tc>
        <w:tc>
          <w:tcPr>
            <w:tcW w:w="5245" w:type="dxa"/>
            <w:tcBorders>
              <w:top w:val="nil"/>
              <w:left w:val="nil"/>
              <w:bottom w:val="single" w:sz="8" w:space="0" w:color="auto"/>
              <w:right w:val="single" w:sz="8" w:space="0" w:color="auto"/>
            </w:tcBorders>
            <w:shd w:val="clear" w:color="auto" w:fill="auto"/>
            <w:vAlign w:val="center"/>
            <w:hideMark/>
          </w:tcPr>
          <w:p w14:paraId="7B8A94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O PERNOS DE PARA CLAVOS DE TIBIA SOLIDO DIÁMETRO VARIABLE 56 a 60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1C03D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4EE6DD0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AECF88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G2-54</w:t>
            </w:r>
          </w:p>
        </w:tc>
        <w:tc>
          <w:tcPr>
            <w:tcW w:w="5245" w:type="dxa"/>
            <w:tcBorders>
              <w:top w:val="nil"/>
              <w:left w:val="nil"/>
              <w:bottom w:val="single" w:sz="8" w:space="0" w:color="auto"/>
              <w:right w:val="single" w:sz="8" w:space="0" w:color="auto"/>
            </w:tcBorders>
            <w:shd w:val="clear" w:color="auto" w:fill="auto"/>
            <w:vAlign w:val="center"/>
            <w:hideMark/>
          </w:tcPr>
          <w:p w14:paraId="500864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O PERNOS DE PARA CLAVOS DE TIBIA SOLIDO DIÁMETRO VARIABLE 61 a 65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8981EE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3B5C997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09BB716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G2-55</w:t>
            </w:r>
          </w:p>
        </w:tc>
        <w:tc>
          <w:tcPr>
            <w:tcW w:w="5245" w:type="dxa"/>
            <w:tcBorders>
              <w:top w:val="nil"/>
              <w:left w:val="nil"/>
              <w:bottom w:val="single" w:sz="8" w:space="0" w:color="auto"/>
              <w:right w:val="single" w:sz="8" w:space="0" w:color="auto"/>
            </w:tcBorders>
            <w:shd w:val="clear" w:color="auto" w:fill="auto"/>
            <w:vAlign w:val="center"/>
            <w:hideMark/>
          </w:tcPr>
          <w:p w14:paraId="76FB28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O PERNOS DE PARA CLAVOS DE TIBIA SOLIDO DIÁMETRO VARIABLE 66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919BC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287,628.37 </w:t>
            </w:r>
          </w:p>
        </w:tc>
      </w:tr>
      <w:tr w:rsidR="00717E2E" w:rsidRPr="001652F4" w14:paraId="7D0CD12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A7819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G2-56</w:t>
            </w:r>
          </w:p>
        </w:tc>
        <w:tc>
          <w:tcPr>
            <w:tcW w:w="5245" w:type="dxa"/>
            <w:tcBorders>
              <w:top w:val="nil"/>
              <w:left w:val="nil"/>
              <w:bottom w:val="single" w:sz="8" w:space="0" w:color="auto"/>
              <w:right w:val="single" w:sz="8" w:space="0" w:color="auto"/>
            </w:tcBorders>
            <w:shd w:val="clear" w:color="auto" w:fill="auto"/>
            <w:vAlign w:val="center"/>
            <w:hideMark/>
          </w:tcPr>
          <w:p w14:paraId="1C6D72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TAPON SEGÚN DISEÑO SOLIDO DIÁMETRO </w:t>
            </w:r>
            <w:proofErr w:type="gramStart"/>
            <w:r w:rsidRPr="001652F4">
              <w:rPr>
                <w:rFonts w:ascii="Arial" w:hAnsi="Arial" w:cs="Arial"/>
                <w:color w:val="000000"/>
                <w:sz w:val="16"/>
                <w:szCs w:val="16"/>
                <w:lang w:eastAsia="es-CO"/>
              </w:rPr>
              <w:t>VARIABLE  Según</w:t>
            </w:r>
            <w:proofErr w:type="gramEnd"/>
            <w:r w:rsidRPr="001652F4">
              <w:rPr>
                <w:rFonts w:ascii="Arial" w:hAnsi="Arial" w:cs="Arial"/>
                <w:color w:val="000000"/>
                <w:sz w:val="16"/>
                <w:szCs w:val="16"/>
                <w:lang w:eastAsia="es-CO"/>
              </w:rPr>
              <w:t xml:space="preserve">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537142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250,563.77 </w:t>
            </w:r>
          </w:p>
        </w:tc>
      </w:tr>
      <w:tr w:rsidR="00717E2E" w:rsidRPr="001652F4" w14:paraId="285A54AA"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FC03C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G2-57</w:t>
            </w:r>
          </w:p>
        </w:tc>
        <w:tc>
          <w:tcPr>
            <w:tcW w:w="5245" w:type="dxa"/>
            <w:tcBorders>
              <w:top w:val="nil"/>
              <w:left w:val="nil"/>
              <w:bottom w:val="single" w:sz="8" w:space="0" w:color="auto"/>
              <w:right w:val="single" w:sz="8" w:space="0" w:color="auto"/>
            </w:tcBorders>
            <w:shd w:val="clear" w:color="auto" w:fill="auto"/>
            <w:vAlign w:val="center"/>
            <w:hideMark/>
          </w:tcPr>
          <w:p w14:paraId="3CCBAC6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CEFALOMEDURAL PARA FEMUR </w:t>
            </w:r>
            <w:proofErr w:type="gramStart"/>
            <w:r w:rsidRPr="001652F4">
              <w:rPr>
                <w:rFonts w:ascii="Arial" w:hAnsi="Arial" w:cs="Arial"/>
                <w:color w:val="000000"/>
                <w:sz w:val="16"/>
                <w:szCs w:val="16"/>
                <w:lang w:eastAsia="es-CO"/>
              </w:rPr>
              <w:t>PROXIMAL  Fresado</w:t>
            </w:r>
            <w:proofErr w:type="gramEnd"/>
            <w:r w:rsidRPr="001652F4">
              <w:rPr>
                <w:rFonts w:ascii="Arial" w:hAnsi="Arial" w:cs="Arial"/>
                <w:color w:val="000000"/>
                <w:sz w:val="16"/>
                <w:szCs w:val="16"/>
                <w:lang w:eastAsia="es-CO"/>
              </w:rPr>
              <w:t xml:space="preserve"> solido o </w:t>
            </w:r>
            <w:proofErr w:type="spell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6 combinaciones, una con longitud mayor o igual a 400 mm 170 a 420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9 a 14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20C7B4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3,143,485.55 </w:t>
            </w:r>
          </w:p>
        </w:tc>
      </w:tr>
      <w:tr w:rsidR="00717E2E" w:rsidRPr="001652F4" w14:paraId="32FA9E69" w14:textId="77777777" w:rsidTr="00713AEA">
        <w:trPr>
          <w:trHeight w:val="24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2C6EC2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G2-58</w:t>
            </w:r>
          </w:p>
        </w:tc>
        <w:tc>
          <w:tcPr>
            <w:tcW w:w="5245" w:type="dxa"/>
            <w:tcBorders>
              <w:top w:val="nil"/>
              <w:left w:val="nil"/>
              <w:bottom w:val="single" w:sz="8" w:space="0" w:color="auto"/>
              <w:right w:val="single" w:sz="8" w:space="0" w:color="auto"/>
            </w:tcBorders>
            <w:shd w:val="clear" w:color="auto" w:fill="auto"/>
            <w:vAlign w:val="center"/>
            <w:hideMark/>
          </w:tcPr>
          <w:p w14:paraId="302FDE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PARA ARTRODESIS TIBIOASTRAGALINA                                                                                                         INCLUYE TODAS LAS PARTES QUE CONFORMAN EL CLAVO EN CANTIDAD DE UNO POR CADA ELEMENTO, LAS CUALES DEBEN SER RELACIONADAS CON SUS ESPECIFICACIONES Y RESPECTIVO VALOR UNITARIO. SOLIDOS-</w:t>
            </w:r>
            <w:proofErr w:type="gramStart"/>
            <w:r w:rsidRPr="001652F4">
              <w:rPr>
                <w:rFonts w:ascii="Arial" w:hAnsi="Arial" w:cs="Arial"/>
                <w:color w:val="000000"/>
                <w:sz w:val="16"/>
                <w:szCs w:val="16"/>
                <w:lang w:eastAsia="es-CO"/>
              </w:rPr>
              <w:t>CANULADOS  DIAMETRO</w:t>
            </w:r>
            <w:proofErr w:type="gramEnd"/>
            <w:r w:rsidRPr="001652F4">
              <w:rPr>
                <w:rFonts w:ascii="Arial" w:hAnsi="Arial" w:cs="Arial"/>
                <w:color w:val="000000"/>
                <w:sz w:val="16"/>
                <w:szCs w:val="16"/>
                <w:lang w:eastAsia="es-CO"/>
              </w:rPr>
              <w:t xml:space="preserve"> DE 4 A6MM, BLOQUEO PARA CALCANEO ( DISTANCIA DE 15 A 25mm DE LA BASE DEL CLAVO Y ASTRAGALO DISTANCIA DE LA BASE DEL CLAVO DE 40 A 55 MM). Opcional sistema en espiral.  DE 150 A 300 MM DE 10 A 12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5CB1FB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5,253,537.78 </w:t>
            </w:r>
          </w:p>
        </w:tc>
      </w:tr>
      <w:tr w:rsidR="00717E2E" w:rsidRPr="001652F4" w14:paraId="75C0A420" w14:textId="77777777" w:rsidTr="00713AEA">
        <w:trPr>
          <w:trHeight w:val="114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39C02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G2-59</w:t>
            </w:r>
          </w:p>
        </w:tc>
        <w:tc>
          <w:tcPr>
            <w:tcW w:w="5245" w:type="dxa"/>
            <w:tcBorders>
              <w:top w:val="nil"/>
              <w:left w:val="nil"/>
              <w:bottom w:val="single" w:sz="8" w:space="0" w:color="auto"/>
              <w:right w:val="single" w:sz="8" w:space="0" w:color="auto"/>
            </w:tcBorders>
            <w:shd w:val="clear" w:color="auto" w:fill="auto"/>
            <w:vAlign w:val="center"/>
            <w:hideMark/>
          </w:tcPr>
          <w:p w14:paraId="230799B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INTRAMEDULAR PARA HUMERO PROXIMAL CON MULTIPLES </w:t>
            </w:r>
            <w:proofErr w:type="gramStart"/>
            <w:r w:rsidRPr="001652F4">
              <w:rPr>
                <w:rFonts w:ascii="Arial" w:hAnsi="Arial" w:cs="Arial"/>
                <w:color w:val="000000"/>
                <w:sz w:val="16"/>
                <w:szCs w:val="16"/>
                <w:lang w:eastAsia="es-CO"/>
              </w:rPr>
              <w:t>BLOQUEOS  (</w:t>
            </w:r>
            <w:proofErr w:type="gramEnd"/>
            <w:r w:rsidRPr="001652F4">
              <w:rPr>
                <w:rFonts w:ascii="Arial" w:hAnsi="Arial" w:cs="Arial"/>
                <w:color w:val="000000"/>
                <w:sz w:val="16"/>
                <w:szCs w:val="16"/>
                <w:lang w:eastAsia="es-CO"/>
              </w:rPr>
              <w:t>MINIMO 4 PROXIMALES)INCLUIR TAPON SEGÚN DISEÑO Derecho e Izquierdo Para humero proximal  160 A 315 mm 4.5/3.5/4.0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C8E9A4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2,588,218.95 </w:t>
            </w:r>
          </w:p>
        </w:tc>
      </w:tr>
      <w:tr w:rsidR="00717E2E" w:rsidRPr="001652F4" w14:paraId="652E699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7A654A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G2-60</w:t>
            </w:r>
          </w:p>
        </w:tc>
        <w:tc>
          <w:tcPr>
            <w:tcW w:w="5245" w:type="dxa"/>
            <w:tcBorders>
              <w:top w:val="nil"/>
              <w:left w:val="nil"/>
              <w:bottom w:val="single" w:sz="8" w:space="0" w:color="auto"/>
              <w:right w:val="single" w:sz="8" w:space="0" w:color="auto"/>
            </w:tcBorders>
            <w:shd w:val="clear" w:color="auto" w:fill="auto"/>
            <w:vAlign w:val="center"/>
            <w:hideMark/>
          </w:tcPr>
          <w:p w14:paraId="1AF25E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PERNOS Y TORNILLOS CORRESPONDIENTES Cortical, esponjosos y/o bloqueados   3.5 - 5.0 </w:t>
            </w:r>
          </w:p>
        </w:tc>
        <w:tc>
          <w:tcPr>
            <w:tcW w:w="2693" w:type="dxa"/>
            <w:tcBorders>
              <w:top w:val="nil"/>
              <w:left w:val="nil"/>
              <w:bottom w:val="single" w:sz="8" w:space="0" w:color="auto"/>
              <w:right w:val="single" w:sz="8" w:space="0" w:color="auto"/>
            </w:tcBorders>
            <w:shd w:val="clear" w:color="auto" w:fill="auto"/>
            <w:noWrap/>
            <w:vAlign w:val="center"/>
            <w:hideMark/>
          </w:tcPr>
          <w:p w14:paraId="346015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250,400.88 </w:t>
            </w:r>
          </w:p>
        </w:tc>
      </w:tr>
      <w:tr w:rsidR="00717E2E" w:rsidRPr="001652F4" w14:paraId="06D31C93" w14:textId="77777777" w:rsidTr="00713AEA">
        <w:trPr>
          <w:trHeight w:val="114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096C5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G2-61</w:t>
            </w:r>
          </w:p>
        </w:tc>
        <w:tc>
          <w:tcPr>
            <w:tcW w:w="5245" w:type="dxa"/>
            <w:tcBorders>
              <w:top w:val="nil"/>
              <w:left w:val="nil"/>
              <w:bottom w:val="single" w:sz="8" w:space="0" w:color="auto"/>
              <w:right w:val="single" w:sz="8" w:space="0" w:color="auto"/>
            </w:tcBorders>
            <w:shd w:val="clear" w:color="auto" w:fill="auto"/>
            <w:vAlign w:val="center"/>
            <w:hideMark/>
          </w:tcPr>
          <w:p w14:paraId="732606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Y/U HOJA DESLIZANTE DE CADERA - DE UNA O DOS PIEZAS CON SISTEMA DE BLOQUEO INTERNO. O TORNILLO TELESCOPICO CANULADO Y </w:t>
            </w:r>
            <w:proofErr w:type="gramStart"/>
            <w:r w:rsidRPr="001652F4">
              <w:rPr>
                <w:rFonts w:ascii="Arial" w:hAnsi="Arial" w:cs="Arial"/>
                <w:color w:val="000000"/>
                <w:sz w:val="16"/>
                <w:szCs w:val="16"/>
                <w:lang w:eastAsia="es-CO"/>
              </w:rPr>
              <w:t>PERFORADO  MINIMO</w:t>
            </w:r>
            <w:proofErr w:type="gramEnd"/>
            <w:r w:rsidRPr="001652F4">
              <w:rPr>
                <w:rFonts w:ascii="Arial" w:hAnsi="Arial" w:cs="Arial"/>
                <w:color w:val="000000"/>
                <w:sz w:val="16"/>
                <w:szCs w:val="16"/>
                <w:lang w:eastAsia="es-CO"/>
              </w:rPr>
              <w:t xml:space="preserve"> 6 LONGITUDES 50 A 100 O MAS MM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02E42E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1,115,465.58 </w:t>
            </w:r>
          </w:p>
        </w:tc>
      </w:tr>
      <w:tr w:rsidR="00717E2E" w:rsidRPr="001652F4" w14:paraId="7BC85B7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6BFBD9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G2-62</w:t>
            </w:r>
          </w:p>
        </w:tc>
        <w:tc>
          <w:tcPr>
            <w:tcW w:w="5245" w:type="dxa"/>
            <w:tcBorders>
              <w:top w:val="nil"/>
              <w:left w:val="nil"/>
              <w:bottom w:val="single" w:sz="8" w:space="0" w:color="auto"/>
              <w:right w:val="single" w:sz="8" w:space="0" w:color="auto"/>
            </w:tcBorders>
            <w:shd w:val="clear" w:color="auto" w:fill="auto"/>
            <w:vAlign w:val="center"/>
            <w:hideMark/>
          </w:tcPr>
          <w:p w14:paraId="37DE25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CIERRE  (</w:t>
            </w:r>
            <w:proofErr w:type="gramEnd"/>
            <w:r w:rsidRPr="001652F4">
              <w:rPr>
                <w:rFonts w:ascii="Arial" w:hAnsi="Arial" w:cs="Arial"/>
                <w:color w:val="000000"/>
                <w:sz w:val="16"/>
                <w:szCs w:val="16"/>
                <w:lang w:eastAsia="es-CO"/>
              </w:rPr>
              <w:t xml:space="preserve">OPCIONAL SEGÚN DISEÑO) SÓLIDO  0 A 20 MM ACERO-TITANIO </w:t>
            </w:r>
            <w:proofErr w:type="spellStart"/>
            <w:r w:rsidRPr="001652F4">
              <w:rPr>
                <w:rFonts w:ascii="Arial" w:hAnsi="Arial" w:cs="Arial"/>
                <w:color w:val="000000"/>
                <w:sz w:val="16"/>
                <w:szCs w:val="16"/>
                <w:lang w:eastAsia="es-CO"/>
              </w:rPr>
              <w:t>ACERO-TITANIO</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1313DB1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328,116.37 </w:t>
            </w:r>
          </w:p>
        </w:tc>
      </w:tr>
      <w:tr w:rsidR="00717E2E" w:rsidRPr="001652F4" w14:paraId="179EC575"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5068DB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G2-63</w:t>
            </w:r>
          </w:p>
        </w:tc>
        <w:tc>
          <w:tcPr>
            <w:tcW w:w="5245" w:type="dxa"/>
            <w:tcBorders>
              <w:top w:val="nil"/>
              <w:left w:val="nil"/>
              <w:bottom w:val="single" w:sz="8" w:space="0" w:color="auto"/>
              <w:right w:val="single" w:sz="8" w:space="0" w:color="auto"/>
            </w:tcBorders>
            <w:shd w:val="clear" w:color="auto" w:fill="auto"/>
            <w:vAlign w:val="center"/>
            <w:hideMark/>
          </w:tcPr>
          <w:p w14:paraId="61B351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CUELLO FEMORAL O PERNO ANTIRROTATORIO (OPCIONAL SEGÚN DISEÑO) SÓLIDO MINIMO 6 LONGITUDES 50 A 110 MM ACERO-TITANIO </w:t>
            </w:r>
            <w:proofErr w:type="spellStart"/>
            <w:r w:rsidRPr="001652F4">
              <w:rPr>
                <w:rFonts w:ascii="Arial" w:hAnsi="Arial" w:cs="Arial"/>
                <w:color w:val="000000"/>
                <w:sz w:val="16"/>
                <w:szCs w:val="16"/>
                <w:lang w:eastAsia="es-CO"/>
              </w:rPr>
              <w:t>ACERO-TITANIO</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7513E7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474,743.13 </w:t>
            </w:r>
          </w:p>
        </w:tc>
      </w:tr>
      <w:tr w:rsidR="00717E2E" w:rsidRPr="001652F4" w14:paraId="2887293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14:paraId="4109CC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G2-64</w:t>
            </w:r>
          </w:p>
        </w:tc>
        <w:tc>
          <w:tcPr>
            <w:tcW w:w="5245" w:type="dxa"/>
            <w:tcBorders>
              <w:top w:val="nil"/>
              <w:left w:val="nil"/>
              <w:bottom w:val="single" w:sz="8" w:space="0" w:color="auto"/>
              <w:right w:val="single" w:sz="8" w:space="0" w:color="auto"/>
            </w:tcBorders>
            <w:shd w:val="clear" w:color="auto" w:fill="auto"/>
            <w:vAlign w:val="center"/>
            <w:hideMark/>
          </w:tcPr>
          <w:p w14:paraId="2FFE0B6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PERNO O TORNILLO DE BLOQUEO SÓLIDO MINIMO 8 LONGITUDES 25- 100 MM SEGÚN DISEÑO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26ADC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281,419.06 </w:t>
            </w:r>
          </w:p>
        </w:tc>
      </w:tr>
      <w:tr w:rsidR="00717E2E" w:rsidRPr="001652F4" w14:paraId="23AAC06F"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4442F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G3-1</w:t>
            </w:r>
          </w:p>
        </w:tc>
        <w:tc>
          <w:tcPr>
            <w:tcW w:w="5245" w:type="dxa"/>
            <w:tcBorders>
              <w:top w:val="nil"/>
              <w:left w:val="nil"/>
              <w:bottom w:val="single" w:sz="8" w:space="0" w:color="auto"/>
              <w:right w:val="single" w:sz="8" w:space="0" w:color="auto"/>
            </w:tcBorders>
            <w:shd w:val="clear" w:color="auto" w:fill="auto"/>
            <w:vAlign w:val="center"/>
            <w:hideMark/>
          </w:tcPr>
          <w:p w14:paraId="26D718B4"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CLAVOS  DE</w:t>
            </w:r>
            <w:proofErr w:type="gramEnd"/>
            <w:r w:rsidRPr="001652F4">
              <w:rPr>
                <w:rFonts w:ascii="Arial" w:hAnsi="Arial" w:cs="Arial"/>
                <w:color w:val="000000"/>
                <w:sz w:val="16"/>
                <w:szCs w:val="16"/>
                <w:lang w:eastAsia="es-CO"/>
              </w:rPr>
              <w:t xml:space="preserve"> SCHANZ 3.0-3.5MM -   presentar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2 combinaciones. AUTO PERFORANTE Y AUTO TARRAJANTE 3.0-3.5 mm 60-90mm 20-40mm Trocar o </w:t>
            </w:r>
            <w:proofErr w:type="spellStart"/>
            <w:r w:rsidRPr="001652F4">
              <w:rPr>
                <w:rFonts w:ascii="Arial" w:hAnsi="Arial" w:cs="Arial"/>
                <w:color w:val="000000"/>
                <w:sz w:val="16"/>
                <w:szCs w:val="16"/>
                <w:lang w:eastAsia="es-CO"/>
              </w:rPr>
              <w:t>conica</w:t>
            </w:r>
            <w:proofErr w:type="spellEnd"/>
            <w:r w:rsidRPr="001652F4">
              <w:rPr>
                <w:rFonts w:ascii="Arial" w:hAnsi="Arial" w:cs="Arial"/>
                <w:color w:val="000000"/>
                <w:sz w:val="16"/>
                <w:szCs w:val="16"/>
                <w:lang w:eastAsia="es-CO"/>
              </w:rPr>
              <w:t xml:space="preserve"> Cortical</w:t>
            </w:r>
          </w:p>
        </w:tc>
        <w:tc>
          <w:tcPr>
            <w:tcW w:w="2693" w:type="dxa"/>
            <w:tcBorders>
              <w:top w:val="nil"/>
              <w:left w:val="nil"/>
              <w:bottom w:val="single" w:sz="8" w:space="0" w:color="auto"/>
              <w:right w:val="single" w:sz="8" w:space="0" w:color="auto"/>
            </w:tcBorders>
            <w:shd w:val="clear" w:color="auto" w:fill="auto"/>
            <w:noWrap/>
            <w:vAlign w:val="center"/>
            <w:hideMark/>
          </w:tcPr>
          <w:p w14:paraId="69BD71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406,348.65 </w:t>
            </w:r>
          </w:p>
        </w:tc>
      </w:tr>
      <w:tr w:rsidR="00717E2E" w:rsidRPr="001652F4" w14:paraId="63E84EEC"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A51EF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G3-2</w:t>
            </w:r>
          </w:p>
        </w:tc>
        <w:tc>
          <w:tcPr>
            <w:tcW w:w="5245" w:type="dxa"/>
            <w:tcBorders>
              <w:top w:val="nil"/>
              <w:left w:val="nil"/>
              <w:bottom w:val="single" w:sz="8" w:space="0" w:color="auto"/>
              <w:right w:val="single" w:sz="8" w:space="0" w:color="auto"/>
            </w:tcBorders>
            <w:shd w:val="clear" w:color="auto" w:fill="auto"/>
            <w:vAlign w:val="center"/>
            <w:hideMark/>
          </w:tcPr>
          <w:p w14:paraId="21A0DB5E"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CLAVOS  DE</w:t>
            </w:r>
            <w:proofErr w:type="gramEnd"/>
            <w:r w:rsidRPr="001652F4">
              <w:rPr>
                <w:rFonts w:ascii="Arial" w:hAnsi="Arial" w:cs="Arial"/>
                <w:color w:val="000000"/>
                <w:sz w:val="16"/>
                <w:szCs w:val="16"/>
                <w:lang w:eastAsia="es-CO"/>
              </w:rPr>
              <w:t xml:space="preserve"> SCHANZ SISTEMA 3.5-4.5MM - presentar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6 combinaciones. AUTO PERFORANTE Y AUTO TARRAJANTE 3.5-4.5mm 60-200mm 20-50mm Trocar o </w:t>
            </w:r>
            <w:proofErr w:type="spellStart"/>
            <w:r w:rsidRPr="001652F4">
              <w:rPr>
                <w:rFonts w:ascii="Arial" w:hAnsi="Arial" w:cs="Arial"/>
                <w:color w:val="000000"/>
                <w:sz w:val="16"/>
                <w:szCs w:val="16"/>
                <w:lang w:eastAsia="es-CO"/>
              </w:rPr>
              <w:t>conica</w:t>
            </w:r>
            <w:proofErr w:type="spellEnd"/>
            <w:r w:rsidRPr="001652F4">
              <w:rPr>
                <w:rFonts w:ascii="Arial" w:hAnsi="Arial" w:cs="Arial"/>
                <w:color w:val="000000"/>
                <w:sz w:val="16"/>
                <w:szCs w:val="16"/>
                <w:lang w:eastAsia="es-CO"/>
              </w:rPr>
              <w:t xml:space="preserve"> Cortical</w:t>
            </w:r>
          </w:p>
        </w:tc>
        <w:tc>
          <w:tcPr>
            <w:tcW w:w="2693" w:type="dxa"/>
            <w:tcBorders>
              <w:top w:val="nil"/>
              <w:left w:val="nil"/>
              <w:bottom w:val="single" w:sz="8" w:space="0" w:color="auto"/>
              <w:right w:val="single" w:sz="8" w:space="0" w:color="auto"/>
            </w:tcBorders>
            <w:shd w:val="clear" w:color="auto" w:fill="auto"/>
            <w:noWrap/>
            <w:vAlign w:val="center"/>
            <w:hideMark/>
          </w:tcPr>
          <w:p w14:paraId="5D0D57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406,348.65 </w:t>
            </w:r>
          </w:p>
        </w:tc>
      </w:tr>
      <w:tr w:rsidR="00717E2E" w:rsidRPr="001652F4" w14:paraId="79BE0779"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228A8D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G3-3</w:t>
            </w:r>
          </w:p>
        </w:tc>
        <w:tc>
          <w:tcPr>
            <w:tcW w:w="5245" w:type="dxa"/>
            <w:tcBorders>
              <w:top w:val="nil"/>
              <w:left w:val="nil"/>
              <w:bottom w:val="single" w:sz="8" w:space="0" w:color="auto"/>
              <w:right w:val="single" w:sz="8" w:space="0" w:color="auto"/>
            </w:tcBorders>
            <w:shd w:val="clear" w:color="auto" w:fill="auto"/>
            <w:vAlign w:val="center"/>
            <w:hideMark/>
          </w:tcPr>
          <w:p w14:paraId="4CE26300"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CLAVOS  DE</w:t>
            </w:r>
            <w:proofErr w:type="gramEnd"/>
            <w:r w:rsidRPr="001652F4">
              <w:rPr>
                <w:rFonts w:ascii="Arial" w:hAnsi="Arial" w:cs="Arial"/>
                <w:color w:val="000000"/>
                <w:sz w:val="16"/>
                <w:szCs w:val="16"/>
                <w:lang w:eastAsia="es-CO"/>
              </w:rPr>
              <w:t xml:space="preserve"> SCHANZ SISTEMA 5-0-6.5MM - presentar minino 15 combinaciones. AUTO PERFORANTE Y AUTO TARRAJANTE 5.0-6.5mm 100-250mm 30-90mm Trocar o </w:t>
            </w:r>
            <w:proofErr w:type="spellStart"/>
            <w:r w:rsidRPr="001652F4">
              <w:rPr>
                <w:rFonts w:ascii="Arial" w:hAnsi="Arial" w:cs="Arial"/>
                <w:color w:val="000000"/>
                <w:sz w:val="16"/>
                <w:szCs w:val="16"/>
                <w:lang w:eastAsia="es-CO"/>
              </w:rPr>
              <w:t>conica</w:t>
            </w:r>
            <w:proofErr w:type="spellEnd"/>
            <w:r w:rsidRPr="001652F4">
              <w:rPr>
                <w:rFonts w:ascii="Arial" w:hAnsi="Arial" w:cs="Arial"/>
                <w:color w:val="000000"/>
                <w:sz w:val="16"/>
                <w:szCs w:val="16"/>
                <w:lang w:eastAsia="es-CO"/>
              </w:rPr>
              <w:t xml:space="preserve"> Cortical.</w:t>
            </w:r>
          </w:p>
        </w:tc>
        <w:tc>
          <w:tcPr>
            <w:tcW w:w="2693" w:type="dxa"/>
            <w:tcBorders>
              <w:top w:val="nil"/>
              <w:left w:val="nil"/>
              <w:bottom w:val="single" w:sz="8" w:space="0" w:color="auto"/>
              <w:right w:val="single" w:sz="8" w:space="0" w:color="auto"/>
            </w:tcBorders>
            <w:shd w:val="clear" w:color="auto" w:fill="auto"/>
            <w:noWrap/>
            <w:vAlign w:val="center"/>
            <w:hideMark/>
          </w:tcPr>
          <w:p w14:paraId="67B083D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406,348.65 </w:t>
            </w:r>
          </w:p>
        </w:tc>
      </w:tr>
      <w:tr w:rsidR="00717E2E" w:rsidRPr="001652F4" w14:paraId="4B94A60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31AB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G3-4</w:t>
            </w:r>
          </w:p>
        </w:tc>
        <w:tc>
          <w:tcPr>
            <w:tcW w:w="5245" w:type="dxa"/>
            <w:tcBorders>
              <w:top w:val="nil"/>
              <w:left w:val="nil"/>
              <w:bottom w:val="single" w:sz="8" w:space="0" w:color="auto"/>
              <w:right w:val="single" w:sz="8" w:space="0" w:color="auto"/>
            </w:tcBorders>
            <w:shd w:val="clear" w:color="auto" w:fill="auto"/>
            <w:vAlign w:val="center"/>
            <w:hideMark/>
          </w:tcPr>
          <w:p w14:paraId="2E84F2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BARRA RADIOLUCIDA MINIMO 4 LONGITUDES (OPCIONAL) 4 - 6 MM 100-200 MM   </w:t>
            </w:r>
          </w:p>
        </w:tc>
        <w:tc>
          <w:tcPr>
            <w:tcW w:w="2693" w:type="dxa"/>
            <w:tcBorders>
              <w:top w:val="nil"/>
              <w:left w:val="nil"/>
              <w:bottom w:val="single" w:sz="8" w:space="0" w:color="auto"/>
              <w:right w:val="single" w:sz="8" w:space="0" w:color="auto"/>
            </w:tcBorders>
            <w:shd w:val="clear" w:color="auto" w:fill="auto"/>
            <w:noWrap/>
            <w:vAlign w:val="center"/>
            <w:hideMark/>
          </w:tcPr>
          <w:p w14:paraId="3571033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332,693.50 </w:t>
            </w:r>
          </w:p>
        </w:tc>
      </w:tr>
      <w:tr w:rsidR="00717E2E" w:rsidRPr="001652F4" w14:paraId="44C14BA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0B12C1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G3-5</w:t>
            </w:r>
          </w:p>
        </w:tc>
        <w:tc>
          <w:tcPr>
            <w:tcW w:w="5245" w:type="dxa"/>
            <w:tcBorders>
              <w:top w:val="nil"/>
              <w:left w:val="nil"/>
              <w:bottom w:val="single" w:sz="8" w:space="0" w:color="auto"/>
              <w:right w:val="single" w:sz="8" w:space="0" w:color="auto"/>
            </w:tcBorders>
            <w:shd w:val="clear" w:color="auto" w:fill="auto"/>
            <w:vAlign w:val="center"/>
            <w:hideMark/>
          </w:tcPr>
          <w:p w14:paraId="47F60D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BARRA RADIOLUCIDA MINIMO 4 LONGITUDES 8-9,5 MM 100 - 400 MM   </w:t>
            </w:r>
          </w:p>
        </w:tc>
        <w:tc>
          <w:tcPr>
            <w:tcW w:w="2693" w:type="dxa"/>
            <w:tcBorders>
              <w:top w:val="nil"/>
              <w:left w:val="nil"/>
              <w:bottom w:val="single" w:sz="8" w:space="0" w:color="auto"/>
              <w:right w:val="single" w:sz="8" w:space="0" w:color="auto"/>
            </w:tcBorders>
            <w:shd w:val="clear" w:color="auto" w:fill="auto"/>
            <w:noWrap/>
            <w:vAlign w:val="center"/>
            <w:hideMark/>
          </w:tcPr>
          <w:p w14:paraId="3BD065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383,777.25 </w:t>
            </w:r>
          </w:p>
        </w:tc>
      </w:tr>
      <w:tr w:rsidR="00717E2E" w:rsidRPr="001652F4" w14:paraId="0B23AFE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68065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G3-6</w:t>
            </w:r>
          </w:p>
        </w:tc>
        <w:tc>
          <w:tcPr>
            <w:tcW w:w="5245" w:type="dxa"/>
            <w:tcBorders>
              <w:top w:val="nil"/>
              <w:left w:val="nil"/>
              <w:bottom w:val="single" w:sz="8" w:space="0" w:color="auto"/>
              <w:right w:val="single" w:sz="8" w:space="0" w:color="auto"/>
            </w:tcBorders>
            <w:shd w:val="clear" w:color="auto" w:fill="auto"/>
            <w:vAlign w:val="center"/>
            <w:hideMark/>
          </w:tcPr>
          <w:p w14:paraId="46B3F7C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BARRA RADIOLUCIDA MINIMO 4 LONGITUDES 10-14 MM 100 - 400 MM   </w:t>
            </w:r>
          </w:p>
        </w:tc>
        <w:tc>
          <w:tcPr>
            <w:tcW w:w="2693" w:type="dxa"/>
            <w:tcBorders>
              <w:top w:val="nil"/>
              <w:left w:val="nil"/>
              <w:bottom w:val="single" w:sz="8" w:space="0" w:color="auto"/>
              <w:right w:val="single" w:sz="8" w:space="0" w:color="auto"/>
            </w:tcBorders>
            <w:shd w:val="clear" w:color="auto" w:fill="auto"/>
            <w:noWrap/>
            <w:vAlign w:val="center"/>
            <w:hideMark/>
          </w:tcPr>
          <w:p w14:paraId="467ED7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383,777.25 </w:t>
            </w:r>
          </w:p>
        </w:tc>
      </w:tr>
      <w:tr w:rsidR="00717E2E" w:rsidRPr="001652F4" w14:paraId="6234511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3201E6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G3-7</w:t>
            </w:r>
          </w:p>
        </w:tc>
        <w:tc>
          <w:tcPr>
            <w:tcW w:w="5245" w:type="dxa"/>
            <w:tcBorders>
              <w:top w:val="nil"/>
              <w:left w:val="nil"/>
              <w:bottom w:val="single" w:sz="8" w:space="0" w:color="auto"/>
              <w:right w:val="single" w:sz="8" w:space="0" w:color="auto"/>
            </w:tcBorders>
            <w:shd w:val="clear" w:color="auto" w:fill="auto"/>
            <w:vAlign w:val="center"/>
            <w:hideMark/>
          </w:tcPr>
          <w:p w14:paraId="323AA4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ROTULA EN T     </w:t>
            </w:r>
          </w:p>
        </w:tc>
        <w:tc>
          <w:tcPr>
            <w:tcW w:w="2693" w:type="dxa"/>
            <w:tcBorders>
              <w:top w:val="nil"/>
              <w:left w:val="nil"/>
              <w:bottom w:val="single" w:sz="8" w:space="0" w:color="auto"/>
              <w:right w:val="single" w:sz="8" w:space="0" w:color="auto"/>
            </w:tcBorders>
            <w:shd w:val="clear" w:color="auto" w:fill="auto"/>
            <w:noWrap/>
            <w:vAlign w:val="center"/>
            <w:hideMark/>
          </w:tcPr>
          <w:p w14:paraId="18BB3D8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544,724.47 </w:t>
            </w:r>
          </w:p>
        </w:tc>
      </w:tr>
      <w:tr w:rsidR="00717E2E" w:rsidRPr="001652F4" w14:paraId="06E63BC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C16B7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G3-8</w:t>
            </w:r>
          </w:p>
        </w:tc>
        <w:tc>
          <w:tcPr>
            <w:tcW w:w="5245" w:type="dxa"/>
            <w:tcBorders>
              <w:top w:val="nil"/>
              <w:left w:val="nil"/>
              <w:bottom w:val="single" w:sz="8" w:space="0" w:color="auto"/>
              <w:right w:val="single" w:sz="8" w:space="0" w:color="auto"/>
            </w:tcBorders>
            <w:shd w:val="clear" w:color="auto" w:fill="auto"/>
            <w:vAlign w:val="center"/>
            <w:hideMark/>
          </w:tcPr>
          <w:p w14:paraId="5E90E1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ROTULA BARRA </w:t>
            </w:r>
            <w:proofErr w:type="spellStart"/>
            <w:r w:rsidRPr="001652F4">
              <w:rPr>
                <w:rFonts w:ascii="Arial" w:hAnsi="Arial" w:cs="Arial"/>
                <w:color w:val="000000"/>
                <w:sz w:val="16"/>
                <w:szCs w:val="16"/>
                <w:lang w:eastAsia="es-CO"/>
              </w:rPr>
              <w:t>BARRA</w:t>
            </w:r>
            <w:proofErr w:type="spellEnd"/>
            <w:r w:rsidRPr="001652F4">
              <w:rPr>
                <w:rFonts w:ascii="Arial" w:hAnsi="Arial" w:cs="Arial"/>
                <w:color w:val="000000"/>
                <w:sz w:val="16"/>
                <w:szCs w:val="16"/>
                <w:lang w:eastAsia="es-CO"/>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284555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568,853.27 </w:t>
            </w:r>
          </w:p>
        </w:tc>
      </w:tr>
      <w:tr w:rsidR="00717E2E" w:rsidRPr="001652F4" w14:paraId="2752EDB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98EE0E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w:t>
            </w:r>
          </w:p>
        </w:tc>
        <w:tc>
          <w:tcPr>
            <w:tcW w:w="5245" w:type="dxa"/>
            <w:tcBorders>
              <w:top w:val="nil"/>
              <w:left w:val="nil"/>
              <w:bottom w:val="single" w:sz="8" w:space="0" w:color="auto"/>
              <w:right w:val="single" w:sz="8" w:space="0" w:color="auto"/>
            </w:tcBorders>
            <w:shd w:val="clear" w:color="auto" w:fill="auto"/>
            <w:vAlign w:val="center"/>
            <w:hideMark/>
          </w:tcPr>
          <w:p w14:paraId="095617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w:t>
            </w:r>
            <w:proofErr w:type="spellStart"/>
            <w:r w:rsidRPr="001652F4">
              <w:rPr>
                <w:rFonts w:ascii="Arial" w:hAnsi="Arial" w:cs="Arial"/>
                <w:color w:val="000000"/>
                <w:sz w:val="16"/>
                <w:szCs w:val="16"/>
                <w:lang w:eastAsia="es-CO"/>
              </w:rPr>
              <w:t>revision</w:t>
            </w:r>
            <w:proofErr w:type="spellEnd"/>
            <w:r w:rsidRPr="001652F4">
              <w:rPr>
                <w:rFonts w:ascii="Arial" w:hAnsi="Arial" w:cs="Arial"/>
                <w:color w:val="000000"/>
                <w:sz w:val="16"/>
                <w:szCs w:val="16"/>
                <w:lang w:eastAsia="es-CO"/>
              </w:rPr>
              <w:t xml:space="preserve">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20 mm 7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37A746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0BFC95B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375C8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w:t>
            </w:r>
          </w:p>
        </w:tc>
        <w:tc>
          <w:tcPr>
            <w:tcW w:w="5245" w:type="dxa"/>
            <w:tcBorders>
              <w:top w:val="nil"/>
              <w:left w:val="nil"/>
              <w:bottom w:val="single" w:sz="8" w:space="0" w:color="auto"/>
              <w:right w:val="single" w:sz="8" w:space="0" w:color="auto"/>
            </w:tcBorders>
            <w:shd w:val="clear" w:color="auto" w:fill="auto"/>
            <w:vAlign w:val="center"/>
            <w:hideMark/>
          </w:tcPr>
          <w:p w14:paraId="48A1E2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25 mm 7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5C8240C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19BC564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407A1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G4-3</w:t>
            </w:r>
          </w:p>
        </w:tc>
        <w:tc>
          <w:tcPr>
            <w:tcW w:w="5245" w:type="dxa"/>
            <w:tcBorders>
              <w:top w:val="nil"/>
              <w:left w:val="nil"/>
              <w:bottom w:val="single" w:sz="8" w:space="0" w:color="auto"/>
              <w:right w:val="single" w:sz="8" w:space="0" w:color="auto"/>
            </w:tcBorders>
            <w:shd w:val="clear" w:color="auto" w:fill="auto"/>
            <w:vAlign w:val="center"/>
            <w:hideMark/>
          </w:tcPr>
          <w:p w14:paraId="63C61C2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30 mm 7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1E0AA7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4988173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94759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G4-4</w:t>
            </w:r>
          </w:p>
        </w:tc>
        <w:tc>
          <w:tcPr>
            <w:tcW w:w="5245" w:type="dxa"/>
            <w:tcBorders>
              <w:top w:val="nil"/>
              <w:left w:val="nil"/>
              <w:bottom w:val="single" w:sz="8" w:space="0" w:color="auto"/>
              <w:right w:val="single" w:sz="8" w:space="0" w:color="auto"/>
            </w:tcBorders>
            <w:shd w:val="clear" w:color="auto" w:fill="auto"/>
            <w:vAlign w:val="center"/>
            <w:hideMark/>
          </w:tcPr>
          <w:p w14:paraId="713337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20 mm 8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1F0CCF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0464F876"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4EF33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G4-5</w:t>
            </w:r>
          </w:p>
        </w:tc>
        <w:tc>
          <w:tcPr>
            <w:tcW w:w="5245" w:type="dxa"/>
            <w:tcBorders>
              <w:top w:val="nil"/>
              <w:left w:val="nil"/>
              <w:bottom w:val="single" w:sz="8" w:space="0" w:color="auto"/>
              <w:right w:val="single" w:sz="8" w:space="0" w:color="auto"/>
            </w:tcBorders>
            <w:shd w:val="clear" w:color="auto" w:fill="auto"/>
            <w:vAlign w:val="center"/>
            <w:hideMark/>
          </w:tcPr>
          <w:p w14:paraId="679D80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20 mm 8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66451C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6ABC0DD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09C72E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G4-6</w:t>
            </w:r>
          </w:p>
        </w:tc>
        <w:tc>
          <w:tcPr>
            <w:tcW w:w="5245" w:type="dxa"/>
            <w:tcBorders>
              <w:top w:val="nil"/>
              <w:left w:val="nil"/>
              <w:bottom w:val="single" w:sz="8" w:space="0" w:color="auto"/>
              <w:right w:val="single" w:sz="8" w:space="0" w:color="auto"/>
            </w:tcBorders>
            <w:shd w:val="clear" w:color="auto" w:fill="auto"/>
            <w:vAlign w:val="center"/>
            <w:hideMark/>
          </w:tcPr>
          <w:p w14:paraId="7CF1C0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25 mm 8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2BCCCC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71E24B1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B6C07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G4-7</w:t>
            </w:r>
          </w:p>
        </w:tc>
        <w:tc>
          <w:tcPr>
            <w:tcW w:w="5245" w:type="dxa"/>
            <w:tcBorders>
              <w:top w:val="nil"/>
              <w:left w:val="nil"/>
              <w:bottom w:val="single" w:sz="8" w:space="0" w:color="auto"/>
              <w:right w:val="single" w:sz="8" w:space="0" w:color="auto"/>
            </w:tcBorders>
            <w:shd w:val="clear" w:color="auto" w:fill="auto"/>
            <w:vAlign w:val="center"/>
            <w:hideMark/>
          </w:tcPr>
          <w:p w14:paraId="0A680F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30 mm 8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5F76F6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47E7444A"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168E3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G4-8</w:t>
            </w:r>
          </w:p>
        </w:tc>
        <w:tc>
          <w:tcPr>
            <w:tcW w:w="5245" w:type="dxa"/>
            <w:tcBorders>
              <w:top w:val="nil"/>
              <w:left w:val="nil"/>
              <w:bottom w:val="single" w:sz="8" w:space="0" w:color="auto"/>
              <w:right w:val="single" w:sz="8" w:space="0" w:color="auto"/>
            </w:tcBorders>
            <w:shd w:val="clear" w:color="auto" w:fill="auto"/>
            <w:vAlign w:val="center"/>
            <w:hideMark/>
          </w:tcPr>
          <w:p w14:paraId="7FE37D0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20 mm 9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3C37E8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68BB95B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E33B1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G4-9</w:t>
            </w:r>
          </w:p>
        </w:tc>
        <w:tc>
          <w:tcPr>
            <w:tcW w:w="5245" w:type="dxa"/>
            <w:tcBorders>
              <w:top w:val="nil"/>
              <w:left w:val="nil"/>
              <w:bottom w:val="single" w:sz="8" w:space="0" w:color="auto"/>
              <w:right w:val="single" w:sz="8" w:space="0" w:color="auto"/>
            </w:tcBorders>
            <w:shd w:val="clear" w:color="auto" w:fill="auto"/>
            <w:vAlign w:val="center"/>
            <w:hideMark/>
          </w:tcPr>
          <w:p w14:paraId="702329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25 mm 9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4F5AC81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7A73D62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F6C5D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G4-10</w:t>
            </w:r>
          </w:p>
        </w:tc>
        <w:tc>
          <w:tcPr>
            <w:tcW w:w="5245" w:type="dxa"/>
            <w:tcBorders>
              <w:top w:val="nil"/>
              <w:left w:val="nil"/>
              <w:bottom w:val="single" w:sz="8" w:space="0" w:color="auto"/>
              <w:right w:val="single" w:sz="8" w:space="0" w:color="auto"/>
            </w:tcBorders>
            <w:shd w:val="clear" w:color="auto" w:fill="auto"/>
            <w:vAlign w:val="center"/>
            <w:hideMark/>
          </w:tcPr>
          <w:p w14:paraId="7B38FE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30 mm 9 mm Titanio</w:t>
            </w:r>
          </w:p>
        </w:tc>
        <w:tc>
          <w:tcPr>
            <w:tcW w:w="2693" w:type="dxa"/>
            <w:tcBorders>
              <w:top w:val="nil"/>
              <w:left w:val="nil"/>
              <w:bottom w:val="single" w:sz="8" w:space="0" w:color="auto"/>
              <w:right w:val="single" w:sz="8" w:space="0" w:color="auto"/>
            </w:tcBorders>
            <w:shd w:val="clear" w:color="auto" w:fill="auto"/>
            <w:noWrap/>
            <w:vAlign w:val="center"/>
            <w:hideMark/>
          </w:tcPr>
          <w:p w14:paraId="6F9321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5FA827C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8EABF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G4-11</w:t>
            </w:r>
          </w:p>
        </w:tc>
        <w:tc>
          <w:tcPr>
            <w:tcW w:w="5245" w:type="dxa"/>
            <w:tcBorders>
              <w:top w:val="nil"/>
              <w:left w:val="nil"/>
              <w:bottom w:val="single" w:sz="8" w:space="0" w:color="auto"/>
              <w:right w:val="single" w:sz="8" w:space="0" w:color="auto"/>
            </w:tcBorders>
            <w:shd w:val="clear" w:color="auto" w:fill="auto"/>
            <w:vAlign w:val="center"/>
            <w:hideMark/>
          </w:tcPr>
          <w:p w14:paraId="70B4FF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(opcional)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20, 25 y 30 mm 10 Titanio</w:t>
            </w:r>
          </w:p>
        </w:tc>
        <w:tc>
          <w:tcPr>
            <w:tcW w:w="2693" w:type="dxa"/>
            <w:tcBorders>
              <w:top w:val="nil"/>
              <w:left w:val="nil"/>
              <w:bottom w:val="single" w:sz="8" w:space="0" w:color="auto"/>
              <w:right w:val="single" w:sz="8" w:space="0" w:color="auto"/>
            </w:tcBorders>
            <w:shd w:val="clear" w:color="auto" w:fill="auto"/>
            <w:noWrap/>
            <w:vAlign w:val="center"/>
            <w:hideMark/>
          </w:tcPr>
          <w:p w14:paraId="06900F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60B522B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10C0F6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G4-12</w:t>
            </w:r>
          </w:p>
        </w:tc>
        <w:tc>
          <w:tcPr>
            <w:tcW w:w="5245" w:type="dxa"/>
            <w:tcBorders>
              <w:top w:val="nil"/>
              <w:left w:val="nil"/>
              <w:bottom w:val="single" w:sz="8" w:space="0" w:color="auto"/>
              <w:right w:val="single" w:sz="8" w:space="0" w:color="auto"/>
            </w:tcBorders>
            <w:shd w:val="clear" w:color="auto" w:fill="auto"/>
            <w:vAlign w:val="center"/>
            <w:hideMark/>
          </w:tcPr>
          <w:p w14:paraId="56B8E9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(opcional)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20, 25 y 30 mm 11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Titanio</w:t>
            </w:r>
          </w:p>
        </w:tc>
        <w:tc>
          <w:tcPr>
            <w:tcW w:w="2693" w:type="dxa"/>
            <w:tcBorders>
              <w:top w:val="nil"/>
              <w:left w:val="nil"/>
              <w:bottom w:val="single" w:sz="8" w:space="0" w:color="auto"/>
              <w:right w:val="single" w:sz="8" w:space="0" w:color="auto"/>
            </w:tcBorders>
            <w:shd w:val="clear" w:color="auto" w:fill="auto"/>
            <w:noWrap/>
            <w:vAlign w:val="center"/>
            <w:hideMark/>
          </w:tcPr>
          <w:p w14:paraId="2B330E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5685A58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002361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G4-13</w:t>
            </w:r>
          </w:p>
        </w:tc>
        <w:tc>
          <w:tcPr>
            <w:tcW w:w="5245" w:type="dxa"/>
            <w:tcBorders>
              <w:top w:val="nil"/>
              <w:left w:val="nil"/>
              <w:bottom w:val="single" w:sz="8" w:space="0" w:color="auto"/>
              <w:right w:val="single" w:sz="8" w:space="0" w:color="auto"/>
            </w:tcBorders>
            <w:shd w:val="clear" w:color="auto" w:fill="auto"/>
            <w:vAlign w:val="center"/>
            <w:hideMark/>
          </w:tcPr>
          <w:p w14:paraId="0FE258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revisión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Mínimo 2 entre 19 y 30 mm 7 mm Biodegradable o </w:t>
            </w:r>
            <w:proofErr w:type="spellStart"/>
            <w:r w:rsidRPr="001652F4">
              <w:rPr>
                <w:rFonts w:ascii="Arial" w:hAnsi="Arial" w:cs="Arial"/>
                <w:color w:val="000000"/>
                <w:sz w:val="16"/>
                <w:szCs w:val="16"/>
                <w:lang w:eastAsia="es-CO"/>
              </w:rPr>
              <w:t>peek</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462A0E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026B53C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02B556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G4-14</w:t>
            </w:r>
          </w:p>
        </w:tc>
        <w:tc>
          <w:tcPr>
            <w:tcW w:w="5245" w:type="dxa"/>
            <w:tcBorders>
              <w:top w:val="nil"/>
              <w:left w:val="nil"/>
              <w:bottom w:val="single" w:sz="8" w:space="0" w:color="auto"/>
              <w:right w:val="single" w:sz="8" w:space="0" w:color="auto"/>
            </w:tcBorders>
            <w:shd w:val="clear" w:color="auto" w:fill="auto"/>
            <w:vAlign w:val="center"/>
            <w:hideMark/>
          </w:tcPr>
          <w:p w14:paraId="797911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w:t>
            </w:r>
            <w:proofErr w:type="spellStart"/>
            <w:r w:rsidRPr="001652F4">
              <w:rPr>
                <w:rFonts w:ascii="Arial" w:hAnsi="Arial" w:cs="Arial"/>
                <w:color w:val="000000"/>
                <w:sz w:val="16"/>
                <w:szCs w:val="16"/>
                <w:lang w:eastAsia="es-CO"/>
              </w:rPr>
              <w:t>revision</w:t>
            </w:r>
            <w:proofErr w:type="spellEnd"/>
            <w:r w:rsidRPr="001652F4">
              <w:rPr>
                <w:rFonts w:ascii="Arial" w:hAnsi="Arial" w:cs="Arial"/>
                <w:color w:val="000000"/>
                <w:sz w:val="16"/>
                <w:szCs w:val="16"/>
                <w:lang w:eastAsia="es-CO"/>
              </w:rPr>
              <w:t xml:space="preserve">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2 entre 19 y 30 mm 8 mm Biodegradable o </w:t>
            </w:r>
            <w:proofErr w:type="spellStart"/>
            <w:r w:rsidRPr="001652F4">
              <w:rPr>
                <w:rFonts w:ascii="Arial" w:hAnsi="Arial" w:cs="Arial"/>
                <w:color w:val="000000"/>
                <w:sz w:val="16"/>
                <w:szCs w:val="16"/>
                <w:lang w:eastAsia="es-CO"/>
              </w:rPr>
              <w:t>peek</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42062F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406662BD"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A79B7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G4-15</w:t>
            </w:r>
          </w:p>
        </w:tc>
        <w:tc>
          <w:tcPr>
            <w:tcW w:w="5245" w:type="dxa"/>
            <w:tcBorders>
              <w:top w:val="nil"/>
              <w:left w:val="nil"/>
              <w:bottom w:val="single" w:sz="8" w:space="0" w:color="auto"/>
              <w:right w:val="single" w:sz="8" w:space="0" w:color="auto"/>
            </w:tcBorders>
            <w:shd w:val="clear" w:color="auto" w:fill="auto"/>
            <w:vAlign w:val="center"/>
            <w:hideMark/>
          </w:tcPr>
          <w:p w14:paraId="5A80E0B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w:t>
            </w:r>
            <w:proofErr w:type="spellStart"/>
            <w:r w:rsidRPr="001652F4">
              <w:rPr>
                <w:rFonts w:ascii="Arial" w:hAnsi="Arial" w:cs="Arial"/>
                <w:color w:val="000000"/>
                <w:sz w:val="16"/>
                <w:szCs w:val="16"/>
                <w:lang w:eastAsia="es-CO"/>
              </w:rPr>
              <w:t>revision</w:t>
            </w:r>
            <w:proofErr w:type="spellEnd"/>
            <w:r w:rsidRPr="001652F4">
              <w:rPr>
                <w:rFonts w:ascii="Arial" w:hAnsi="Arial" w:cs="Arial"/>
                <w:color w:val="000000"/>
                <w:sz w:val="16"/>
                <w:szCs w:val="16"/>
                <w:lang w:eastAsia="es-CO"/>
              </w:rPr>
              <w:t xml:space="preserve">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2 entre 19 y 30 mm 9 mm Biodegradable o </w:t>
            </w:r>
            <w:proofErr w:type="spellStart"/>
            <w:r w:rsidRPr="001652F4">
              <w:rPr>
                <w:rFonts w:ascii="Arial" w:hAnsi="Arial" w:cs="Arial"/>
                <w:color w:val="000000"/>
                <w:sz w:val="16"/>
                <w:szCs w:val="16"/>
                <w:lang w:eastAsia="es-CO"/>
              </w:rPr>
              <w:t>peek</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5FEA73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16A7A68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2E6C1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G4-16</w:t>
            </w:r>
          </w:p>
        </w:tc>
        <w:tc>
          <w:tcPr>
            <w:tcW w:w="5245" w:type="dxa"/>
            <w:tcBorders>
              <w:top w:val="nil"/>
              <w:left w:val="nil"/>
              <w:bottom w:val="single" w:sz="8" w:space="0" w:color="auto"/>
              <w:right w:val="single" w:sz="8" w:space="0" w:color="auto"/>
            </w:tcBorders>
            <w:shd w:val="clear" w:color="auto" w:fill="auto"/>
            <w:vAlign w:val="center"/>
            <w:hideMark/>
          </w:tcPr>
          <w:p w14:paraId="598817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interferencia casos primarios o </w:t>
            </w:r>
            <w:proofErr w:type="spellStart"/>
            <w:r w:rsidRPr="001652F4">
              <w:rPr>
                <w:rFonts w:ascii="Arial" w:hAnsi="Arial" w:cs="Arial"/>
                <w:color w:val="000000"/>
                <w:sz w:val="16"/>
                <w:szCs w:val="16"/>
                <w:lang w:eastAsia="es-CO"/>
              </w:rPr>
              <w:t>revision</w:t>
            </w:r>
            <w:proofErr w:type="spellEnd"/>
            <w:r w:rsidRPr="001652F4">
              <w:rPr>
                <w:rFonts w:ascii="Arial" w:hAnsi="Arial" w:cs="Arial"/>
                <w:color w:val="000000"/>
                <w:sz w:val="16"/>
                <w:szCs w:val="16"/>
                <w:lang w:eastAsia="es-CO"/>
              </w:rPr>
              <w:t xml:space="preserve"> (opcional) </w:t>
            </w:r>
            <w:proofErr w:type="spellStart"/>
            <w:proofErr w:type="gramStart"/>
            <w:r w:rsidRPr="001652F4">
              <w:rPr>
                <w:rFonts w:ascii="Arial" w:hAnsi="Arial" w:cs="Arial"/>
                <w:color w:val="000000"/>
                <w:sz w:val="16"/>
                <w:szCs w:val="16"/>
                <w:lang w:eastAsia="es-CO"/>
              </w:rPr>
              <w:t>Canulado</w:t>
            </w:r>
            <w:proofErr w:type="spellEnd"/>
            <w:r w:rsidRPr="001652F4">
              <w:rPr>
                <w:rFonts w:ascii="Arial" w:hAnsi="Arial" w:cs="Arial"/>
                <w:color w:val="000000"/>
                <w:sz w:val="16"/>
                <w:szCs w:val="16"/>
                <w:lang w:eastAsia="es-CO"/>
              </w:rPr>
              <w:t xml:space="preserve">  RODILLA</w:t>
            </w:r>
            <w:proofErr w:type="gramEnd"/>
            <w:r w:rsidRPr="001652F4">
              <w:rPr>
                <w:rFonts w:ascii="Arial" w:hAnsi="Arial" w:cs="Arial"/>
                <w:color w:val="000000"/>
                <w:sz w:val="16"/>
                <w:szCs w:val="16"/>
                <w:lang w:eastAsia="es-CO"/>
              </w:rPr>
              <w:t xml:space="preserve">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2 entre 20 y 35 mm 10 mm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Biodegradable o </w:t>
            </w:r>
            <w:proofErr w:type="spellStart"/>
            <w:r w:rsidRPr="001652F4">
              <w:rPr>
                <w:rFonts w:ascii="Arial" w:hAnsi="Arial" w:cs="Arial"/>
                <w:color w:val="000000"/>
                <w:sz w:val="16"/>
                <w:szCs w:val="16"/>
                <w:lang w:eastAsia="es-CO"/>
              </w:rPr>
              <w:t>peek</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2D399F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1,571,554.60 </w:t>
            </w:r>
          </w:p>
        </w:tc>
      </w:tr>
      <w:tr w:rsidR="00717E2E" w:rsidRPr="001652F4" w14:paraId="6D2B5C6D"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8AC13A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G4-17</w:t>
            </w:r>
          </w:p>
        </w:tc>
        <w:tc>
          <w:tcPr>
            <w:tcW w:w="5245" w:type="dxa"/>
            <w:tcBorders>
              <w:top w:val="nil"/>
              <w:left w:val="nil"/>
              <w:bottom w:val="single" w:sz="8" w:space="0" w:color="auto"/>
              <w:right w:val="single" w:sz="8" w:space="0" w:color="auto"/>
            </w:tcBorders>
            <w:shd w:val="clear" w:color="auto" w:fill="auto"/>
            <w:vAlign w:val="center"/>
            <w:hideMark/>
          </w:tcPr>
          <w:p w14:paraId="3C7BF2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para </w:t>
            </w:r>
            <w:proofErr w:type="spellStart"/>
            <w:r w:rsidRPr="001652F4">
              <w:rPr>
                <w:rFonts w:ascii="Arial" w:hAnsi="Arial" w:cs="Arial"/>
                <w:color w:val="000000"/>
                <w:sz w:val="16"/>
                <w:szCs w:val="16"/>
                <w:lang w:eastAsia="es-CO"/>
              </w:rPr>
              <w:t>tenodesis</w:t>
            </w:r>
            <w:proofErr w:type="spellEnd"/>
            <w:r w:rsidRPr="001652F4">
              <w:rPr>
                <w:rFonts w:ascii="Arial" w:hAnsi="Arial" w:cs="Arial"/>
                <w:color w:val="000000"/>
                <w:sz w:val="16"/>
                <w:szCs w:val="16"/>
                <w:lang w:eastAsia="es-CO"/>
              </w:rPr>
              <w:t xml:space="preserve"> (opcional) </w:t>
            </w:r>
            <w:proofErr w:type="spellStart"/>
            <w:r w:rsidRPr="001652F4">
              <w:rPr>
                <w:rFonts w:ascii="Arial" w:hAnsi="Arial" w:cs="Arial"/>
                <w:color w:val="000000"/>
                <w:sz w:val="16"/>
                <w:szCs w:val="16"/>
                <w:lang w:eastAsia="es-CO"/>
              </w:rPr>
              <w:t>Fijacion</w:t>
            </w:r>
            <w:proofErr w:type="spellEnd"/>
            <w:r w:rsidRPr="001652F4">
              <w:rPr>
                <w:rFonts w:ascii="Arial" w:hAnsi="Arial" w:cs="Arial"/>
                <w:color w:val="000000"/>
                <w:sz w:val="16"/>
                <w:szCs w:val="16"/>
                <w:lang w:eastAsia="es-CO"/>
              </w:rPr>
              <w:t xml:space="preserve"> tendinosa Hombro, rodilla o tobillo 3,0 - 9,0 mm x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dos longitudes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2 longitudes </w:t>
            </w:r>
            <w:proofErr w:type="spellStart"/>
            <w:r w:rsidRPr="001652F4">
              <w:rPr>
                <w:rFonts w:ascii="Arial" w:hAnsi="Arial" w:cs="Arial"/>
                <w:color w:val="000000"/>
                <w:sz w:val="16"/>
                <w:szCs w:val="16"/>
                <w:lang w:eastAsia="es-CO"/>
              </w:rPr>
              <w:t>minimo</w:t>
            </w:r>
            <w:proofErr w:type="spellEnd"/>
            <w:r w:rsidRPr="001652F4">
              <w:rPr>
                <w:rFonts w:ascii="Arial" w:hAnsi="Arial" w:cs="Arial"/>
                <w:color w:val="000000"/>
                <w:sz w:val="16"/>
                <w:szCs w:val="16"/>
                <w:lang w:eastAsia="es-CO"/>
              </w:rPr>
              <w:t xml:space="preserve"> 2 </w:t>
            </w:r>
            <w:proofErr w:type="spellStart"/>
            <w:r w:rsidRPr="001652F4">
              <w:rPr>
                <w:rFonts w:ascii="Arial" w:hAnsi="Arial" w:cs="Arial"/>
                <w:color w:val="000000"/>
                <w:sz w:val="16"/>
                <w:szCs w:val="16"/>
                <w:lang w:eastAsia="es-CO"/>
              </w:rPr>
              <w:t>diametros</w:t>
            </w:r>
            <w:proofErr w:type="spellEnd"/>
            <w:r w:rsidRPr="001652F4">
              <w:rPr>
                <w:rFonts w:ascii="Arial" w:hAnsi="Arial" w:cs="Arial"/>
                <w:color w:val="000000"/>
                <w:sz w:val="16"/>
                <w:szCs w:val="16"/>
                <w:lang w:eastAsia="es-CO"/>
              </w:rPr>
              <w:t xml:space="preserve"> Biodegradable o </w:t>
            </w:r>
            <w:proofErr w:type="spellStart"/>
            <w:r w:rsidRPr="001652F4">
              <w:rPr>
                <w:rFonts w:ascii="Arial" w:hAnsi="Arial" w:cs="Arial"/>
                <w:color w:val="000000"/>
                <w:sz w:val="16"/>
                <w:szCs w:val="16"/>
                <w:lang w:eastAsia="es-CO"/>
              </w:rPr>
              <w:t>peek</w:t>
            </w:r>
            <w:proofErr w:type="spellEnd"/>
          </w:p>
        </w:tc>
        <w:tc>
          <w:tcPr>
            <w:tcW w:w="2693" w:type="dxa"/>
            <w:tcBorders>
              <w:top w:val="nil"/>
              <w:left w:val="nil"/>
              <w:bottom w:val="single" w:sz="8" w:space="0" w:color="auto"/>
              <w:right w:val="single" w:sz="8" w:space="0" w:color="auto"/>
            </w:tcBorders>
            <w:shd w:val="clear" w:color="auto" w:fill="auto"/>
            <w:noWrap/>
            <w:vAlign w:val="center"/>
            <w:hideMark/>
          </w:tcPr>
          <w:p w14:paraId="7A0356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1,571,609.18 </w:t>
            </w:r>
          </w:p>
        </w:tc>
      </w:tr>
      <w:tr w:rsidR="00717E2E" w:rsidRPr="001652F4" w14:paraId="472C2523"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385AB9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G4-18</w:t>
            </w:r>
          </w:p>
        </w:tc>
        <w:tc>
          <w:tcPr>
            <w:tcW w:w="5245" w:type="dxa"/>
            <w:tcBorders>
              <w:top w:val="nil"/>
              <w:left w:val="nil"/>
              <w:bottom w:val="single" w:sz="8" w:space="0" w:color="auto"/>
              <w:right w:val="single" w:sz="8" w:space="0" w:color="auto"/>
            </w:tcBorders>
            <w:shd w:val="clear" w:color="auto" w:fill="auto"/>
            <w:vAlign w:val="center"/>
            <w:hideMark/>
          </w:tcPr>
          <w:p w14:paraId="2A15CD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Sistemas de fijación </w:t>
            </w:r>
            <w:proofErr w:type="gramStart"/>
            <w:r w:rsidRPr="001652F4">
              <w:rPr>
                <w:rFonts w:ascii="Arial" w:hAnsi="Arial" w:cs="Arial"/>
                <w:color w:val="000000"/>
                <w:sz w:val="16"/>
                <w:szCs w:val="16"/>
                <w:lang w:eastAsia="es-CO"/>
              </w:rPr>
              <w:t xml:space="preserve">transversa,  </w:t>
            </w:r>
            <w:proofErr w:type="spellStart"/>
            <w:r w:rsidRPr="001652F4">
              <w:rPr>
                <w:rFonts w:ascii="Arial" w:hAnsi="Arial" w:cs="Arial"/>
                <w:color w:val="000000"/>
                <w:sz w:val="16"/>
                <w:szCs w:val="16"/>
                <w:lang w:eastAsia="es-CO"/>
              </w:rPr>
              <w:t>tenosuspensión</w:t>
            </w:r>
            <w:proofErr w:type="spellEnd"/>
            <w:proofErr w:type="gramEnd"/>
            <w:r w:rsidRPr="001652F4">
              <w:rPr>
                <w:rFonts w:ascii="Arial" w:hAnsi="Arial" w:cs="Arial"/>
                <w:color w:val="000000"/>
                <w:sz w:val="16"/>
                <w:szCs w:val="16"/>
                <w:lang w:eastAsia="es-CO"/>
              </w:rPr>
              <w:t xml:space="preserve">, o fijación a distancia cortical, o sistema de </w:t>
            </w:r>
            <w:proofErr w:type="spellStart"/>
            <w:r w:rsidRPr="001652F4">
              <w:rPr>
                <w:rFonts w:ascii="Arial" w:hAnsi="Arial" w:cs="Arial"/>
                <w:color w:val="000000"/>
                <w:sz w:val="16"/>
                <w:szCs w:val="16"/>
                <w:lang w:eastAsia="es-CO"/>
              </w:rPr>
              <w:t>tenosuspension</w:t>
            </w:r>
            <w:proofErr w:type="spellEnd"/>
            <w:r w:rsidRPr="001652F4">
              <w:rPr>
                <w:rFonts w:ascii="Arial" w:hAnsi="Arial" w:cs="Arial"/>
                <w:color w:val="000000"/>
                <w:sz w:val="16"/>
                <w:szCs w:val="16"/>
                <w:lang w:eastAsia="es-CO"/>
              </w:rPr>
              <w:t xml:space="preserve"> sin nudos  N/A Rodilla Según Diseño N/A N/A</w:t>
            </w:r>
          </w:p>
        </w:tc>
        <w:tc>
          <w:tcPr>
            <w:tcW w:w="2693" w:type="dxa"/>
            <w:tcBorders>
              <w:top w:val="nil"/>
              <w:left w:val="nil"/>
              <w:bottom w:val="single" w:sz="8" w:space="0" w:color="auto"/>
              <w:right w:val="single" w:sz="8" w:space="0" w:color="auto"/>
            </w:tcBorders>
            <w:shd w:val="clear" w:color="auto" w:fill="auto"/>
            <w:noWrap/>
            <w:vAlign w:val="center"/>
            <w:hideMark/>
          </w:tcPr>
          <w:p w14:paraId="65429A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3,338,038.74 </w:t>
            </w:r>
          </w:p>
        </w:tc>
      </w:tr>
      <w:tr w:rsidR="00717E2E" w:rsidRPr="001652F4" w14:paraId="1E108B2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39997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G4-19</w:t>
            </w:r>
          </w:p>
        </w:tc>
        <w:tc>
          <w:tcPr>
            <w:tcW w:w="5245" w:type="dxa"/>
            <w:tcBorders>
              <w:top w:val="nil"/>
              <w:left w:val="nil"/>
              <w:bottom w:val="single" w:sz="8" w:space="0" w:color="auto"/>
              <w:right w:val="single" w:sz="8" w:space="0" w:color="auto"/>
            </w:tcBorders>
            <w:shd w:val="clear" w:color="auto" w:fill="auto"/>
            <w:vAlign w:val="center"/>
            <w:hideMark/>
          </w:tcPr>
          <w:p w14:paraId="364726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aumento para sistema de </w:t>
            </w:r>
            <w:proofErr w:type="spellStart"/>
            <w:r w:rsidRPr="001652F4">
              <w:rPr>
                <w:rFonts w:ascii="Arial" w:hAnsi="Arial" w:cs="Arial"/>
                <w:color w:val="000000"/>
                <w:sz w:val="16"/>
                <w:szCs w:val="16"/>
                <w:lang w:eastAsia="es-CO"/>
              </w:rPr>
              <w:t>tenosuspensión</w:t>
            </w:r>
            <w:proofErr w:type="spellEnd"/>
            <w:r w:rsidRPr="001652F4">
              <w:rPr>
                <w:rFonts w:ascii="Arial" w:hAnsi="Arial" w:cs="Arial"/>
                <w:color w:val="000000"/>
                <w:sz w:val="16"/>
                <w:szCs w:val="16"/>
                <w:lang w:eastAsia="es-CO"/>
              </w:rPr>
              <w:t xml:space="preserve"> o fijación a distancia </w:t>
            </w:r>
            <w:proofErr w:type="gramStart"/>
            <w:r w:rsidRPr="001652F4">
              <w:rPr>
                <w:rFonts w:ascii="Arial" w:hAnsi="Arial" w:cs="Arial"/>
                <w:color w:val="000000"/>
                <w:sz w:val="16"/>
                <w:szCs w:val="16"/>
                <w:lang w:eastAsia="es-CO"/>
              </w:rPr>
              <w:t>cortical  (</w:t>
            </w:r>
            <w:proofErr w:type="gramEnd"/>
            <w:r w:rsidRPr="001652F4">
              <w:rPr>
                <w:rFonts w:ascii="Arial" w:hAnsi="Arial" w:cs="Arial"/>
                <w:color w:val="000000"/>
                <w:sz w:val="16"/>
                <w:szCs w:val="16"/>
                <w:lang w:eastAsia="es-CO"/>
              </w:rPr>
              <w:t>opcional según diseño) N/A N/A Según Diseño N/A N/A</w:t>
            </w:r>
          </w:p>
        </w:tc>
        <w:tc>
          <w:tcPr>
            <w:tcW w:w="2693" w:type="dxa"/>
            <w:tcBorders>
              <w:top w:val="nil"/>
              <w:left w:val="nil"/>
              <w:bottom w:val="single" w:sz="8" w:space="0" w:color="auto"/>
              <w:right w:val="single" w:sz="8" w:space="0" w:color="auto"/>
            </w:tcBorders>
            <w:shd w:val="clear" w:color="auto" w:fill="auto"/>
            <w:noWrap/>
            <w:vAlign w:val="center"/>
            <w:hideMark/>
          </w:tcPr>
          <w:p w14:paraId="6A06B3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3,085,454.38 </w:t>
            </w:r>
          </w:p>
        </w:tc>
      </w:tr>
      <w:tr w:rsidR="00717E2E" w:rsidRPr="001652F4" w14:paraId="25A431B9"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BB6902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G4-20</w:t>
            </w:r>
          </w:p>
        </w:tc>
        <w:tc>
          <w:tcPr>
            <w:tcW w:w="5245" w:type="dxa"/>
            <w:tcBorders>
              <w:top w:val="nil"/>
              <w:left w:val="nil"/>
              <w:bottom w:val="single" w:sz="8" w:space="0" w:color="auto"/>
              <w:right w:val="single" w:sz="8" w:space="0" w:color="auto"/>
            </w:tcBorders>
            <w:shd w:val="clear" w:color="auto" w:fill="auto"/>
            <w:vAlign w:val="center"/>
            <w:hideMark/>
          </w:tcPr>
          <w:p w14:paraId="25C4611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Sistema de sutura cuerno posterior meniscos. Incluye el </w:t>
            </w:r>
            <w:proofErr w:type="gramStart"/>
            <w:r w:rsidRPr="001652F4">
              <w:rPr>
                <w:rFonts w:ascii="Arial" w:hAnsi="Arial" w:cs="Arial"/>
                <w:color w:val="000000"/>
                <w:sz w:val="16"/>
                <w:szCs w:val="16"/>
                <w:lang w:eastAsia="es-CO"/>
              </w:rPr>
              <w:t>instrumental  y</w:t>
            </w:r>
            <w:proofErr w:type="gramEnd"/>
            <w:r w:rsidRPr="001652F4">
              <w:rPr>
                <w:rFonts w:ascii="Arial" w:hAnsi="Arial" w:cs="Arial"/>
                <w:color w:val="000000"/>
                <w:sz w:val="16"/>
                <w:szCs w:val="16"/>
                <w:lang w:eastAsia="es-CO"/>
              </w:rPr>
              <w:t xml:space="preserve">  una sutura </w:t>
            </w:r>
            <w:proofErr w:type="spellStart"/>
            <w:r w:rsidRPr="001652F4">
              <w:rPr>
                <w:rFonts w:ascii="Arial" w:hAnsi="Arial" w:cs="Arial"/>
                <w:color w:val="000000"/>
                <w:sz w:val="16"/>
                <w:szCs w:val="16"/>
                <w:lang w:eastAsia="es-CO"/>
              </w:rPr>
              <w:t>polifilamento</w:t>
            </w:r>
            <w:proofErr w:type="spellEnd"/>
            <w:r w:rsidRPr="001652F4">
              <w:rPr>
                <w:rFonts w:ascii="Arial" w:hAnsi="Arial" w:cs="Arial"/>
                <w:color w:val="000000"/>
                <w:sz w:val="16"/>
                <w:szCs w:val="16"/>
                <w:lang w:eastAsia="es-CO"/>
              </w:rPr>
              <w:t xml:space="preserve"> </w:t>
            </w:r>
            <w:proofErr w:type="spellStart"/>
            <w:r w:rsidRPr="001652F4">
              <w:rPr>
                <w:rFonts w:ascii="Arial" w:hAnsi="Arial" w:cs="Arial"/>
                <w:color w:val="000000"/>
                <w:sz w:val="16"/>
                <w:szCs w:val="16"/>
                <w:lang w:eastAsia="es-CO"/>
              </w:rPr>
              <w:t>trenzaso</w:t>
            </w:r>
            <w:proofErr w:type="spellEnd"/>
            <w:r w:rsidRPr="001652F4">
              <w:rPr>
                <w:rFonts w:ascii="Arial" w:hAnsi="Arial" w:cs="Arial"/>
                <w:color w:val="000000"/>
                <w:sz w:val="16"/>
                <w:szCs w:val="16"/>
                <w:lang w:eastAsia="es-CO"/>
              </w:rPr>
              <w:t xml:space="preserve"> ,no absorbible.   (</w:t>
            </w:r>
            <w:proofErr w:type="spellStart"/>
            <w:r w:rsidRPr="001652F4">
              <w:rPr>
                <w:rFonts w:ascii="Arial" w:hAnsi="Arial" w:cs="Arial"/>
                <w:color w:val="000000"/>
                <w:sz w:val="16"/>
                <w:szCs w:val="16"/>
                <w:lang w:eastAsia="es-CO"/>
              </w:rPr>
              <w:t>OPCIONALsegun</w:t>
            </w:r>
            <w:proofErr w:type="spellEnd"/>
            <w:r w:rsidRPr="001652F4">
              <w:rPr>
                <w:rFonts w:ascii="Arial" w:hAnsi="Arial" w:cs="Arial"/>
                <w:color w:val="000000"/>
                <w:sz w:val="16"/>
                <w:szCs w:val="16"/>
                <w:lang w:eastAsia="es-CO"/>
              </w:rPr>
              <w:t xml:space="preserve"> diseño) N/A N/A Según Diseño N/A N/A</w:t>
            </w:r>
          </w:p>
        </w:tc>
        <w:tc>
          <w:tcPr>
            <w:tcW w:w="2693" w:type="dxa"/>
            <w:tcBorders>
              <w:top w:val="nil"/>
              <w:left w:val="nil"/>
              <w:bottom w:val="single" w:sz="8" w:space="0" w:color="auto"/>
              <w:right w:val="single" w:sz="8" w:space="0" w:color="auto"/>
            </w:tcBorders>
            <w:shd w:val="clear" w:color="auto" w:fill="auto"/>
            <w:noWrap/>
            <w:vAlign w:val="center"/>
            <w:hideMark/>
          </w:tcPr>
          <w:p w14:paraId="4AB891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3,473,902.48 </w:t>
            </w:r>
          </w:p>
        </w:tc>
      </w:tr>
      <w:tr w:rsidR="00717E2E" w:rsidRPr="001652F4" w14:paraId="3DC1C3B0"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71449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G4-21</w:t>
            </w:r>
          </w:p>
        </w:tc>
        <w:tc>
          <w:tcPr>
            <w:tcW w:w="5245" w:type="dxa"/>
            <w:tcBorders>
              <w:top w:val="nil"/>
              <w:left w:val="nil"/>
              <w:bottom w:val="single" w:sz="8" w:space="0" w:color="auto"/>
              <w:right w:val="single" w:sz="8" w:space="0" w:color="auto"/>
            </w:tcBorders>
            <w:shd w:val="clear" w:color="auto" w:fill="auto"/>
            <w:vAlign w:val="center"/>
            <w:hideMark/>
          </w:tcPr>
          <w:p w14:paraId="505165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SUTURA MENISCAL - incluir instrumental si es necesario SISTEMA DENTRO </w:t>
            </w:r>
            <w:proofErr w:type="spellStart"/>
            <w:r w:rsidRPr="001652F4">
              <w:rPr>
                <w:rFonts w:ascii="Arial" w:hAnsi="Arial" w:cs="Arial"/>
                <w:color w:val="000000"/>
                <w:sz w:val="16"/>
                <w:szCs w:val="16"/>
                <w:lang w:eastAsia="es-CO"/>
              </w:rPr>
              <w:t>DENTRO</w:t>
            </w:r>
            <w:proofErr w:type="spellEnd"/>
            <w:r w:rsidRPr="001652F4">
              <w:rPr>
                <w:rFonts w:ascii="Arial" w:hAnsi="Arial" w:cs="Arial"/>
                <w:color w:val="000000"/>
                <w:sz w:val="16"/>
                <w:szCs w:val="16"/>
                <w:lang w:eastAsia="es-CO"/>
              </w:rPr>
              <w:t xml:space="preserve"> 100% POLIETILENO, NO ABSORBIBLE, PRECARGARGADO, PREANUDADO Rodilla CALIBRE 0-2  </w:t>
            </w:r>
          </w:p>
        </w:tc>
        <w:tc>
          <w:tcPr>
            <w:tcW w:w="2693" w:type="dxa"/>
            <w:tcBorders>
              <w:top w:val="nil"/>
              <w:left w:val="nil"/>
              <w:bottom w:val="single" w:sz="8" w:space="0" w:color="auto"/>
              <w:right w:val="single" w:sz="8" w:space="0" w:color="auto"/>
            </w:tcBorders>
            <w:shd w:val="clear" w:color="auto" w:fill="auto"/>
            <w:noWrap/>
            <w:vAlign w:val="center"/>
            <w:hideMark/>
          </w:tcPr>
          <w:p w14:paraId="4E9B7A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3,688,987.84 </w:t>
            </w:r>
          </w:p>
        </w:tc>
      </w:tr>
      <w:tr w:rsidR="00717E2E" w:rsidRPr="001652F4" w14:paraId="0CCAF16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D7D14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G4-22</w:t>
            </w:r>
          </w:p>
        </w:tc>
        <w:tc>
          <w:tcPr>
            <w:tcW w:w="5245" w:type="dxa"/>
            <w:tcBorders>
              <w:top w:val="nil"/>
              <w:left w:val="nil"/>
              <w:bottom w:val="single" w:sz="8" w:space="0" w:color="auto"/>
              <w:right w:val="single" w:sz="8" w:space="0" w:color="auto"/>
            </w:tcBorders>
            <w:shd w:val="clear" w:color="auto" w:fill="auto"/>
            <w:vAlign w:val="center"/>
            <w:hideMark/>
          </w:tcPr>
          <w:p w14:paraId="52978C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Sistemas de Fijación </w:t>
            </w:r>
            <w:proofErr w:type="spellStart"/>
            <w:r w:rsidRPr="001652F4">
              <w:rPr>
                <w:rFonts w:ascii="Arial" w:hAnsi="Arial" w:cs="Arial"/>
                <w:color w:val="000000"/>
                <w:sz w:val="16"/>
                <w:szCs w:val="16"/>
                <w:lang w:eastAsia="es-CO"/>
              </w:rPr>
              <w:t>Osteocondral</w:t>
            </w:r>
            <w:proofErr w:type="spellEnd"/>
            <w:r w:rsidRPr="001652F4">
              <w:rPr>
                <w:rFonts w:ascii="Arial" w:hAnsi="Arial" w:cs="Arial"/>
                <w:color w:val="000000"/>
                <w:sz w:val="16"/>
                <w:szCs w:val="16"/>
                <w:lang w:eastAsia="es-CO"/>
              </w:rPr>
              <w:t xml:space="preserve"> (opcional según </w:t>
            </w:r>
            <w:proofErr w:type="gramStart"/>
            <w:r w:rsidRPr="001652F4">
              <w:rPr>
                <w:rFonts w:ascii="Arial" w:hAnsi="Arial" w:cs="Arial"/>
                <w:color w:val="000000"/>
                <w:sz w:val="16"/>
                <w:szCs w:val="16"/>
                <w:lang w:eastAsia="es-CO"/>
              </w:rPr>
              <w:t xml:space="preserve">diseño)   </w:t>
            </w:r>
            <w:proofErr w:type="gramEnd"/>
            <w:r w:rsidRPr="001652F4">
              <w:rPr>
                <w:rFonts w:ascii="Arial" w:hAnsi="Arial" w:cs="Arial"/>
                <w:color w:val="000000"/>
                <w:sz w:val="16"/>
                <w:szCs w:val="16"/>
                <w:lang w:eastAsia="es-CO"/>
              </w:rPr>
              <w:t>entre 15 y 30 mm 1.0 a 2,0 mm Biodegradable</w:t>
            </w:r>
          </w:p>
        </w:tc>
        <w:tc>
          <w:tcPr>
            <w:tcW w:w="2693" w:type="dxa"/>
            <w:tcBorders>
              <w:top w:val="nil"/>
              <w:left w:val="nil"/>
              <w:bottom w:val="single" w:sz="8" w:space="0" w:color="auto"/>
              <w:right w:val="single" w:sz="8" w:space="0" w:color="auto"/>
            </w:tcBorders>
            <w:shd w:val="clear" w:color="auto" w:fill="auto"/>
            <w:noWrap/>
            <w:vAlign w:val="center"/>
            <w:hideMark/>
          </w:tcPr>
          <w:p w14:paraId="178963E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3,664,325.14 </w:t>
            </w:r>
          </w:p>
        </w:tc>
      </w:tr>
      <w:tr w:rsidR="00717E2E" w:rsidRPr="001652F4" w14:paraId="795FB2F7"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09CF8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G4-23</w:t>
            </w:r>
          </w:p>
        </w:tc>
        <w:tc>
          <w:tcPr>
            <w:tcW w:w="5245" w:type="dxa"/>
            <w:tcBorders>
              <w:top w:val="nil"/>
              <w:left w:val="nil"/>
              <w:bottom w:val="single" w:sz="8" w:space="0" w:color="auto"/>
              <w:right w:val="single" w:sz="8" w:space="0" w:color="auto"/>
            </w:tcBorders>
            <w:shd w:val="clear" w:color="auto" w:fill="auto"/>
            <w:vAlign w:val="center"/>
            <w:hideMark/>
          </w:tcPr>
          <w:p w14:paraId="00FA1E8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TREFINAS PARA TOMA Y APLICACIÓN DE INJERTOS OSTEOCONDRALES (</w:t>
            </w:r>
            <w:proofErr w:type="gramStart"/>
            <w:r w:rsidRPr="001652F4">
              <w:rPr>
                <w:rFonts w:ascii="Arial" w:hAnsi="Arial" w:cs="Arial"/>
                <w:color w:val="000000"/>
                <w:sz w:val="16"/>
                <w:szCs w:val="16"/>
                <w:lang w:eastAsia="es-CO"/>
              </w:rPr>
              <w:t>OPCIONAL)  ,</w:t>
            </w:r>
            <w:proofErr w:type="gramEnd"/>
            <w:r w:rsidRPr="001652F4">
              <w:rPr>
                <w:rFonts w:ascii="Arial" w:hAnsi="Arial" w:cs="Arial"/>
                <w:color w:val="000000"/>
                <w:sz w:val="16"/>
                <w:szCs w:val="16"/>
                <w:lang w:eastAsia="es-CO"/>
              </w:rPr>
              <w:t xml:space="preserve"> INCLUYE INSTRUMENTAL PARA OBTENCION DEL SITIO DONANTE Y APLICACIÓN EN AREA RECEPTORA CANULADA DEFECTOS CONDRALES  4.0 a 10 mm ACERO</w:t>
            </w:r>
          </w:p>
        </w:tc>
        <w:tc>
          <w:tcPr>
            <w:tcW w:w="2693" w:type="dxa"/>
            <w:tcBorders>
              <w:top w:val="nil"/>
              <w:left w:val="nil"/>
              <w:bottom w:val="single" w:sz="8" w:space="0" w:color="auto"/>
              <w:right w:val="single" w:sz="8" w:space="0" w:color="auto"/>
            </w:tcBorders>
            <w:shd w:val="clear" w:color="auto" w:fill="auto"/>
            <w:noWrap/>
            <w:vAlign w:val="center"/>
            <w:hideMark/>
          </w:tcPr>
          <w:p w14:paraId="4BBBA9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3,040,145.36 </w:t>
            </w:r>
          </w:p>
        </w:tc>
      </w:tr>
      <w:tr w:rsidR="00717E2E" w:rsidRPr="001652F4" w14:paraId="40BD56F1"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761B9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G4-24</w:t>
            </w:r>
          </w:p>
        </w:tc>
        <w:tc>
          <w:tcPr>
            <w:tcW w:w="5245" w:type="dxa"/>
            <w:tcBorders>
              <w:top w:val="nil"/>
              <w:left w:val="nil"/>
              <w:bottom w:val="single" w:sz="8" w:space="0" w:color="auto"/>
              <w:right w:val="single" w:sz="8" w:space="0" w:color="auto"/>
            </w:tcBorders>
            <w:shd w:val="clear" w:color="auto" w:fill="auto"/>
            <w:vAlign w:val="center"/>
            <w:hideMark/>
          </w:tcPr>
          <w:p w14:paraId="2B1DC7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PARA TENDON O LIGAMENTO SUTURA CON POLIFILAMENTO TRENZADO NO ABSORBIBLE CELINRE N"2, CON UNA O MAS AGUJAS.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E940C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183,739.98 </w:t>
            </w:r>
          </w:p>
        </w:tc>
      </w:tr>
      <w:tr w:rsidR="00717E2E" w:rsidRPr="001652F4" w14:paraId="49AB85B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ABD36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G4-25</w:t>
            </w:r>
          </w:p>
        </w:tc>
        <w:tc>
          <w:tcPr>
            <w:tcW w:w="5245" w:type="dxa"/>
            <w:tcBorders>
              <w:top w:val="nil"/>
              <w:left w:val="nil"/>
              <w:bottom w:val="single" w:sz="8" w:space="0" w:color="auto"/>
              <w:right w:val="single" w:sz="8" w:space="0" w:color="auto"/>
            </w:tcBorders>
            <w:shd w:val="clear" w:color="auto" w:fill="auto"/>
            <w:vAlign w:val="center"/>
            <w:hideMark/>
          </w:tcPr>
          <w:p w14:paraId="07D88D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SUTURA NO ABSORBIBLE (OPCIONAL) EN </w:t>
            </w:r>
            <w:proofErr w:type="gramStart"/>
            <w:r w:rsidRPr="001652F4">
              <w:rPr>
                <w:rFonts w:ascii="Arial" w:hAnsi="Arial" w:cs="Arial"/>
                <w:color w:val="000000"/>
                <w:sz w:val="16"/>
                <w:szCs w:val="16"/>
                <w:lang w:eastAsia="es-CO"/>
              </w:rPr>
              <w:t>CINTA  PARA</w:t>
            </w:r>
            <w:proofErr w:type="gramEnd"/>
            <w:r w:rsidRPr="001652F4">
              <w:rPr>
                <w:rFonts w:ascii="Arial" w:hAnsi="Arial" w:cs="Arial"/>
                <w:color w:val="000000"/>
                <w:sz w:val="16"/>
                <w:szCs w:val="16"/>
                <w:lang w:eastAsia="es-CO"/>
              </w:rPr>
              <w:t xml:space="preserve"> TENDON O LIGAMENTO CON O SIN AGUJA N/A N/A Polietileno</w:t>
            </w:r>
          </w:p>
        </w:tc>
        <w:tc>
          <w:tcPr>
            <w:tcW w:w="2693" w:type="dxa"/>
            <w:tcBorders>
              <w:top w:val="nil"/>
              <w:left w:val="nil"/>
              <w:bottom w:val="single" w:sz="8" w:space="0" w:color="auto"/>
              <w:right w:val="single" w:sz="8" w:space="0" w:color="auto"/>
            </w:tcBorders>
            <w:shd w:val="clear" w:color="auto" w:fill="auto"/>
            <w:noWrap/>
            <w:vAlign w:val="center"/>
            <w:hideMark/>
          </w:tcPr>
          <w:p w14:paraId="559B80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679,974.57 </w:t>
            </w:r>
          </w:p>
        </w:tc>
      </w:tr>
      <w:tr w:rsidR="00717E2E" w:rsidRPr="001652F4" w14:paraId="53AE813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4347DE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G4-26</w:t>
            </w:r>
          </w:p>
        </w:tc>
        <w:tc>
          <w:tcPr>
            <w:tcW w:w="5245" w:type="dxa"/>
            <w:tcBorders>
              <w:top w:val="nil"/>
              <w:left w:val="nil"/>
              <w:bottom w:val="single" w:sz="8" w:space="0" w:color="auto"/>
              <w:right w:val="single" w:sz="8" w:space="0" w:color="auto"/>
            </w:tcBorders>
            <w:shd w:val="clear" w:color="auto" w:fill="auto"/>
            <w:vAlign w:val="center"/>
            <w:hideMark/>
          </w:tcPr>
          <w:p w14:paraId="7CCE5C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SISTEMA DE MOSAICOPLASTIA Y MICROFRACTURA PARA LESIONES OSTEOCONDRALES N/A RODILLA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4747B6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3,293,145.36 </w:t>
            </w:r>
          </w:p>
        </w:tc>
      </w:tr>
      <w:tr w:rsidR="00717E2E" w:rsidRPr="001652F4" w14:paraId="44E0392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9F3B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G4-27</w:t>
            </w:r>
          </w:p>
        </w:tc>
        <w:tc>
          <w:tcPr>
            <w:tcW w:w="5245" w:type="dxa"/>
            <w:tcBorders>
              <w:top w:val="nil"/>
              <w:left w:val="nil"/>
              <w:bottom w:val="single" w:sz="8" w:space="0" w:color="auto"/>
              <w:right w:val="single" w:sz="8" w:space="0" w:color="auto"/>
            </w:tcBorders>
            <w:shd w:val="clear" w:color="auto" w:fill="auto"/>
            <w:vAlign w:val="center"/>
            <w:hideMark/>
          </w:tcPr>
          <w:p w14:paraId="3FACEE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SISTEMA AUTOAJUSTABLE PARA SINDESMOSIS N/A TOBILLO N/A N/A N/A</w:t>
            </w:r>
          </w:p>
        </w:tc>
        <w:tc>
          <w:tcPr>
            <w:tcW w:w="2693" w:type="dxa"/>
            <w:tcBorders>
              <w:top w:val="nil"/>
              <w:left w:val="nil"/>
              <w:bottom w:val="single" w:sz="8" w:space="0" w:color="auto"/>
              <w:right w:val="single" w:sz="8" w:space="0" w:color="auto"/>
            </w:tcBorders>
            <w:shd w:val="clear" w:color="auto" w:fill="auto"/>
            <w:noWrap/>
            <w:vAlign w:val="center"/>
            <w:hideMark/>
          </w:tcPr>
          <w:p w14:paraId="009A92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1,546,010.71 </w:t>
            </w:r>
          </w:p>
        </w:tc>
      </w:tr>
      <w:tr w:rsidR="00717E2E" w:rsidRPr="001652F4" w14:paraId="5A8EB9F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FE8D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G4-28</w:t>
            </w:r>
          </w:p>
        </w:tc>
        <w:tc>
          <w:tcPr>
            <w:tcW w:w="5245" w:type="dxa"/>
            <w:tcBorders>
              <w:top w:val="nil"/>
              <w:left w:val="nil"/>
              <w:bottom w:val="single" w:sz="8" w:space="0" w:color="auto"/>
              <w:right w:val="single" w:sz="8" w:space="0" w:color="auto"/>
            </w:tcBorders>
            <w:shd w:val="clear" w:color="auto" w:fill="auto"/>
            <w:vAlign w:val="center"/>
            <w:hideMark/>
          </w:tcPr>
          <w:p w14:paraId="088658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CANULAS ARTROSCOPICAS Y PINZAS RECUPERADORAS N/A TOBILLO, RODILLA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DF993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398,917.73 </w:t>
            </w:r>
          </w:p>
        </w:tc>
      </w:tr>
      <w:tr w:rsidR="00717E2E" w:rsidRPr="001652F4" w14:paraId="62B2F70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082576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G4-29</w:t>
            </w:r>
          </w:p>
        </w:tc>
        <w:tc>
          <w:tcPr>
            <w:tcW w:w="5245" w:type="dxa"/>
            <w:tcBorders>
              <w:top w:val="nil"/>
              <w:left w:val="nil"/>
              <w:bottom w:val="single" w:sz="8" w:space="0" w:color="auto"/>
              <w:right w:val="single" w:sz="8" w:space="0" w:color="auto"/>
            </w:tcBorders>
            <w:shd w:val="clear" w:color="auto" w:fill="auto"/>
            <w:vAlign w:val="center"/>
            <w:hideMark/>
          </w:tcPr>
          <w:p w14:paraId="135F2C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PINZA PASADORA DE SUTURA TAMAÑO CONVECIONAL Y MINIATURA N/A TOBILLO, RODILLA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9C0561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482,117.39 </w:t>
            </w:r>
          </w:p>
        </w:tc>
      </w:tr>
      <w:tr w:rsidR="00717E2E" w:rsidRPr="001652F4" w14:paraId="7FEE673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6BBEF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G4-30</w:t>
            </w:r>
          </w:p>
        </w:tc>
        <w:tc>
          <w:tcPr>
            <w:tcW w:w="5245" w:type="dxa"/>
            <w:tcBorders>
              <w:top w:val="nil"/>
              <w:left w:val="nil"/>
              <w:bottom w:val="single" w:sz="8" w:space="0" w:color="auto"/>
              <w:right w:val="single" w:sz="8" w:space="0" w:color="auto"/>
            </w:tcBorders>
            <w:shd w:val="clear" w:color="auto" w:fill="auto"/>
            <w:vAlign w:val="center"/>
            <w:hideMark/>
          </w:tcPr>
          <w:p w14:paraId="72EF76B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ENEBRADOR ANATOMICO GUIA CON </w:t>
            </w:r>
            <w:proofErr w:type="gramStart"/>
            <w:r w:rsidRPr="001652F4">
              <w:rPr>
                <w:rFonts w:ascii="Arial" w:hAnsi="Arial" w:cs="Arial"/>
                <w:color w:val="000000"/>
                <w:sz w:val="16"/>
                <w:szCs w:val="16"/>
                <w:lang w:eastAsia="es-CO"/>
              </w:rPr>
              <w:t>OJAL  N</w:t>
            </w:r>
            <w:proofErr w:type="gramEnd"/>
            <w:r w:rsidRPr="001652F4">
              <w:rPr>
                <w:rFonts w:ascii="Arial" w:hAnsi="Arial" w:cs="Arial"/>
                <w:color w:val="000000"/>
                <w:sz w:val="16"/>
                <w:szCs w:val="16"/>
                <w:lang w:eastAsia="es-CO"/>
              </w:rPr>
              <w:t>/A TOBILLO, RODILLA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76E5C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434,522.92 </w:t>
            </w:r>
          </w:p>
        </w:tc>
      </w:tr>
      <w:tr w:rsidR="00717E2E" w:rsidRPr="001652F4" w14:paraId="43D0E7B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7FAF2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G4-31</w:t>
            </w:r>
          </w:p>
        </w:tc>
        <w:tc>
          <w:tcPr>
            <w:tcW w:w="5245" w:type="dxa"/>
            <w:tcBorders>
              <w:top w:val="nil"/>
              <w:left w:val="nil"/>
              <w:bottom w:val="single" w:sz="8" w:space="0" w:color="auto"/>
              <w:right w:val="single" w:sz="8" w:space="0" w:color="auto"/>
            </w:tcBorders>
            <w:shd w:val="clear" w:color="auto" w:fill="auto"/>
            <w:vAlign w:val="center"/>
            <w:hideMark/>
          </w:tcPr>
          <w:p w14:paraId="712623E9"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ANCLAS  DE</w:t>
            </w:r>
            <w:proofErr w:type="gramEnd"/>
            <w:r w:rsidRPr="001652F4">
              <w:rPr>
                <w:rFonts w:ascii="Arial" w:hAnsi="Arial" w:cs="Arial"/>
                <w:color w:val="000000"/>
                <w:sz w:val="16"/>
                <w:szCs w:val="16"/>
                <w:lang w:eastAsia="es-CO"/>
              </w:rPr>
              <w:t xml:space="preserve"> TITANIO  N/A N/A N/A 3.5 MM N/A</w:t>
            </w:r>
          </w:p>
        </w:tc>
        <w:tc>
          <w:tcPr>
            <w:tcW w:w="2693" w:type="dxa"/>
            <w:tcBorders>
              <w:top w:val="nil"/>
              <w:left w:val="nil"/>
              <w:bottom w:val="single" w:sz="8" w:space="0" w:color="auto"/>
              <w:right w:val="single" w:sz="8" w:space="0" w:color="auto"/>
            </w:tcBorders>
            <w:shd w:val="clear" w:color="auto" w:fill="auto"/>
            <w:noWrap/>
            <w:vAlign w:val="center"/>
            <w:hideMark/>
          </w:tcPr>
          <w:p w14:paraId="3DFA3B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1,455,440.30 </w:t>
            </w:r>
          </w:p>
        </w:tc>
      </w:tr>
      <w:tr w:rsidR="00717E2E" w:rsidRPr="001652F4" w14:paraId="5CFA280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0563F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G4-32</w:t>
            </w:r>
          </w:p>
        </w:tc>
        <w:tc>
          <w:tcPr>
            <w:tcW w:w="5245" w:type="dxa"/>
            <w:tcBorders>
              <w:top w:val="nil"/>
              <w:left w:val="nil"/>
              <w:bottom w:val="single" w:sz="8" w:space="0" w:color="auto"/>
              <w:right w:val="single" w:sz="8" w:space="0" w:color="auto"/>
            </w:tcBorders>
            <w:shd w:val="clear" w:color="auto" w:fill="auto"/>
            <w:vAlign w:val="center"/>
            <w:hideMark/>
          </w:tcPr>
          <w:p w14:paraId="47C87047"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ANCLAS  DE</w:t>
            </w:r>
            <w:proofErr w:type="gramEnd"/>
            <w:r w:rsidRPr="001652F4">
              <w:rPr>
                <w:rFonts w:ascii="Arial" w:hAnsi="Arial" w:cs="Arial"/>
                <w:color w:val="000000"/>
                <w:sz w:val="16"/>
                <w:szCs w:val="16"/>
                <w:lang w:eastAsia="es-CO"/>
              </w:rPr>
              <w:t xml:space="preserve"> TITANIO  N/A N/A N/A 5.0 MM N/A</w:t>
            </w:r>
          </w:p>
        </w:tc>
        <w:tc>
          <w:tcPr>
            <w:tcW w:w="2693" w:type="dxa"/>
            <w:tcBorders>
              <w:top w:val="nil"/>
              <w:left w:val="nil"/>
              <w:bottom w:val="single" w:sz="8" w:space="0" w:color="auto"/>
              <w:right w:val="single" w:sz="8" w:space="0" w:color="auto"/>
            </w:tcBorders>
            <w:shd w:val="clear" w:color="auto" w:fill="auto"/>
            <w:noWrap/>
            <w:vAlign w:val="center"/>
            <w:hideMark/>
          </w:tcPr>
          <w:p w14:paraId="4A5940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1,528,280.39 </w:t>
            </w:r>
          </w:p>
        </w:tc>
      </w:tr>
      <w:tr w:rsidR="00717E2E" w:rsidRPr="001652F4" w14:paraId="45CD579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3DE8C6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G4-33</w:t>
            </w:r>
          </w:p>
        </w:tc>
        <w:tc>
          <w:tcPr>
            <w:tcW w:w="5245" w:type="dxa"/>
            <w:tcBorders>
              <w:top w:val="nil"/>
              <w:left w:val="nil"/>
              <w:bottom w:val="single" w:sz="8" w:space="0" w:color="auto"/>
              <w:right w:val="single" w:sz="8" w:space="0" w:color="auto"/>
            </w:tcBorders>
            <w:shd w:val="clear" w:color="auto" w:fill="auto"/>
            <w:vAlign w:val="center"/>
            <w:hideMark/>
          </w:tcPr>
          <w:p w14:paraId="0BBE23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ANCLASCON SUTURAS SIN NUDOS N/A N/A N/A 4.0 MM N/A</w:t>
            </w:r>
          </w:p>
        </w:tc>
        <w:tc>
          <w:tcPr>
            <w:tcW w:w="2693" w:type="dxa"/>
            <w:tcBorders>
              <w:top w:val="nil"/>
              <w:left w:val="nil"/>
              <w:bottom w:val="single" w:sz="8" w:space="0" w:color="auto"/>
              <w:right w:val="single" w:sz="8" w:space="0" w:color="auto"/>
            </w:tcBorders>
            <w:shd w:val="clear" w:color="auto" w:fill="auto"/>
            <w:noWrap/>
            <w:vAlign w:val="center"/>
            <w:hideMark/>
          </w:tcPr>
          <w:p w14:paraId="02A66D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2,323,435.88 </w:t>
            </w:r>
          </w:p>
        </w:tc>
      </w:tr>
      <w:tr w:rsidR="00717E2E" w:rsidRPr="001652F4" w14:paraId="0244590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1A6D4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G4-34</w:t>
            </w:r>
          </w:p>
        </w:tc>
        <w:tc>
          <w:tcPr>
            <w:tcW w:w="5245" w:type="dxa"/>
            <w:tcBorders>
              <w:top w:val="nil"/>
              <w:left w:val="nil"/>
              <w:bottom w:val="single" w:sz="8" w:space="0" w:color="auto"/>
              <w:right w:val="single" w:sz="8" w:space="0" w:color="auto"/>
            </w:tcBorders>
            <w:shd w:val="clear" w:color="auto" w:fill="auto"/>
            <w:vAlign w:val="center"/>
            <w:hideMark/>
          </w:tcPr>
          <w:p w14:paraId="2845CC2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ANCLASCON SUTURAS SIN NUDOS N/A N/A N/A 5.0 MM N/A</w:t>
            </w:r>
          </w:p>
        </w:tc>
        <w:tc>
          <w:tcPr>
            <w:tcW w:w="2693" w:type="dxa"/>
            <w:tcBorders>
              <w:top w:val="nil"/>
              <w:left w:val="nil"/>
              <w:bottom w:val="single" w:sz="8" w:space="0" w:color="auto"/>
              <w:right w:val="single" w:sz="8" w:space="0" w:color="auto"/>
            </w:tcBorders>
            <w:shd w:val="clear" w:color="auto" w:fill="auto"/>
            <w:noWrap/>
            <w:vAlign w:val="center"/>
            <w:hideMark/>
          </w:tcPr>
          <w:p w14:paraId="25F9FB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2,323,435.88 </w:t>
            </w:r>
          </w:p>
        </w:tc>
      </w:tr>
      <w:tr w:rsidR="00717E2E" w:rsidRPr="001652F4" w14:paraId="3D9A89AD" w14:textId="77777777" w:rsidTr="00713AEA">
        <w:trPr>
          <w:trHeight w:val="1711"/>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170AC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w:t>
            </w:r>
          </w:p>
        </w:tc>
        <w:tc>
          <w:tcPr>
            <w:tcW w:w="5245" w:type="dxa"/>
            <w:tcBorders>
              <w:top w:val="nil"/>
              <w:left w:val="nil"/>
              <w:bottom w:val="single" w:sz="8" w:space="0" w:color="auto"/>
              <w:right w:val="single" w:sz="8" w:space="0" w:color="auto"/>
            </w:tcBorders>
            <w:shd w:val="clear" w:color="auto" w:fill="auto"/>
            <w:vAlign w:val="center"/>
            <w:hideMark/>
          </w:tcPr>
          <w:p w14:paraId="76061D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PROTESIS DE CUPULA RADIAL                                                                   INCLUYE TODAS LAS PARTES QUE CONFORMAN LA PROTESIS EN CANTIDAD DE UNO POR CADA ELEMENTO, LAS CUALES DEBEN SER RELACIONADAS CON SUS ESPECIFICACIONES Y RESPECTIVO VALOR UNITARIO, CEMENTADAS Y NO CEMENTADAS N/A CABEZAS MODULARES MINIMO 5 TAMAÑOS.  VASTAGOS PRESS - FIT CON DIAMETROS DIFERENTES MINIMO 4 DIAMETROS.  MECANISMOS DE MODIFIC DE ALTURA POR LONGITUD DE CUELLO Y/O ALTURA DE CABEZA LONGITUD DE VASTAGOS ENTRE 20- 25 MM VASTAGOS DE 6 - 10 MM.  CABEZAS ENTRE 18 - 26 </w:t>
            </w:r>
            <w:proofErr w:type="gramStart"/>
            <w:r w:rsidRPr="001652F4">
              <w:rPr>
                <w:rFonts w:ascii="Arial" w:hAnsi="Arial" w:cs="Arial"/>
                <w:color w:val="000000"/>
                <w:sz w:val="16"/>
                <w:szCs w:val="16"/>
                <w:lang w:eastAsia="es-CO"/>
              </w:rPr>
              <w:t>MM  CROMO</w:t>
            </w:r>
            <w:proofErr w:type="gramEnd"/>
            <w:r w:rsidRPr="001652F4">
              <w:rPr>
                <w:rFonts w:ascii="Arial" w:hAnsi="Arial" w:cs="Arial"/>
                <w:color w:val="000000"/>
                <w:sz w:val="16"/>
                <w:szCs w:val="16"/>
                <w:lang w:eastAsia="es-CO"/>
              </w:rPr>
              <w:t xml:space="preserve"> -COBALTO.   Y TITANIO.</w:t>
            </w:r>
          </w:p>
        </w:tc>
        <w:tc>
          <w:tcPr>
            <w:tcW w:w="2693" w:type="dxa"/>
            <w:tcBorders>
              <w:top w:val="nil"/>
              <w:left w:val="nil"/>
              <w:bottom w:val="single" w:sz="8" w:space="0" w:color="auto"/>
              <w:right w:val="single" w:sz="8" w:space="0" w:color="auto"/>
            </w:tcBorders>
            <w:shd w:val="clear" w:color="auto" w:fill="auto"/>
            <w:noWrap/>
            <w:vAlign w:val="center"/>
            <w:hideMark/>
          </w:tcPr>
          <w:p w14:paraId="3D09D76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10,617,931.18 </w:t>
            </w:r>
          </w:p>
        </w:tc>
      </w:tr>
      <w:tr w:rsidR="00717E2E" w:rsidRPr="001652F4" w14:paraId="667DF52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CA08F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w:t>
            </w:r>
          </w:p>
        </w:tc>
        <w:tc>
          <w:tcPr>
            <w:tcW w:w="5245" w:type="dxa"/>
            <w:tcBorders>
              <w:top w:val="nil"/>
              <w:left w:val="nil"/>
              <w:bottom w:val="single" w:sz="8" w:space="0" w:color="auto"/>
              <w:right w:val="single" w:sz="8" w:space="0" w:color="auto"/>
            </w:tcBorders>
            <w:shd w:val="clear" w:color="auto" w:fill="auto"/>
            <w:vAlign w:val="center"/>
            <w:hideMark/>
          </w:tcPr>
          <w:p w14:paraId="66A2CA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CABLE </w:t>
            </w:r>
            <w:proofErr w:type="gramStart"/>
            <w:r w:rsidRPr="001652F4">
              <w:rPr>
                <w:rFonts w:ascii="Arial" w:hAnsi="Arial" w:cs="Arial"/>
                <w:color w:val="000000"/>
                <w:sz w:val="16"/>
                <w:szCs w:val="16"/>
                <w:lang w:eastAsia="es-CO"/>
              </w:rPr>
              <w:t>EN  ACERO</w:t>
            </w:r>
            <w:proofErr w:type="gramEnd"/>
            <w:r w:rsidRPr="001652F4">
              <w:rPr>
                <w:rFonts w:ascii="Arial" w:hAnsi="Arial" w:cs="Arial"/>
                <w:color w:val="000000"/>
                <w:sz w:val="16"/>
                <w:szCs w:val="16"/>
                <w:lang w:eastAsia="es-CO"/>
              </w:rPr>
              <w:t xml:space="preserve"> O POLIMERO PARA PLACA  CABLE ACERO N/A 1.8-2.0 MM 75 CM O MÁS  ACERO O POLIMERO </w:t>
            </w:r>
          </w:p>
        </w:tc>
        <w:tc>
          <w:tcPr>
            <w:tcW w:w="2693" w:type="dxa"/>
            <w:tcBorders>
              <w:top w:val="nil"/>
              <w:left w:val="nil"/>
              <w:bottom w:val="single" w:sz="8" w:space="0" w:color="auto"/>
              <w:right w:val="single" w:sz="8" w:space="0" w:color="auto"/>
            </w:tcBorders>
            <w:shd w:val="clear" w:color="auto" w:fill="auto"/>
            <w:noWrap/>
            <w:vAlign w:val="center"/>
            <w:hideMark/>
          </w:tcPr>
          <w:p w14:paraId="2ADFCB1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992,728.86 </w:t>
            </w:r>
          </w:p>
        </w:tc>
      </w:tr>
      <w:tr w:rsidR="00717E2E" w:rsidRPr="001652F4" w14:paraId="5D1DD32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9320E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w:t>
            </w:r>
          </w:p>
        </w:tc>
        <w:tc>
          <w:tcPr>
            <w:tcW w:w="5245" w:type="dxa"/>
            <w:tcBorders>
              <w:top w:val="nil"/>
              <w:left w:val="nil"/>
              <w:bottom w:val="single" w:sz="8" w:space="0" w:color="auto"/>
              <w:right w:val="single" w:sz="8" w:space="0" w:color="auto"/>
            </w:tcBorders>
            <w:shd w:val="clear" w:color="auto" w:fill="auto"/>
            <w:vAlign w:val="center"/>
            <w:hideMark/>
          </w:tcPr>
          <w:p w14:paraId="606D40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CABLE </w:t>
            </w:r>
            <w:proofErr w:type="gramStart"/>
            <w:r w:rsidRPr="001652F4">
              <w:rPr>
                <w:rFonts w:ascii="Arial" w:hAnsi="Arial" w:cs="Arial"/>
                <w:color w:val="000000"/>
                <w:sz w:val="16"/>
                <w:szCs w:val="16"/>
                <w:lang w:eastAsia="es-CO"/>
              </w:rPr>
              <w:t>EN  CROMO</w:t>
            </w:r>
            <w:proofErr w:type="gramEnd"/>
            <w:r w:rsidRPr="001652F4">
              <w:rPr>
                <w:rFonts w:ascii="Arial" w:hAnsi="Arial" w:cs="Arial"/>
                <w:color w:val="000000"/>
                <w:sz w:val="16"/>
                <w:szCs w:val="16"/>
                <w:lang w:eastAsia="es-CO"/>
              </w:rPr>
              <w:t xml:space="preserve"> - COBALTO O POIMERO  PARA GRAPA TROCANTERICA  DE 2.0  N/A N/A 1.8-2.0 MM 75 CM O MÁS  CROMO-COBALTO O POLIMERO</w:t>
            </w:r>
          </w:p>
        </w:tc>
        <w:tc>
          <w:tcPr>
            <w:tcW w:w="2693" w:type="dxa"/>
            <w:tcBorders>
              <w:top w:val="nil"/>
              <w:left w:val="nil"/>
              <w:bottom w:val="single" w:sz="8" w:space="0" w:color="auto"/>
              <w:right w:val="single" w:sz="8" w:space="0" w:color="auto"/>
            </w:tcBorders>
            <w:shd w:val="clear" w:color="auto" w:fill="auto"/>
            <w:noWrap/>
            <w:vAlign w:val="center"/>
            <w:hideMark/>
          </w:tcPr>
          <w:p w14:paraId="7994D0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1,557,077.16 </w:t>
            </w:r>
          </w:p>
        </w:tc>
      </w:tr>
      <w:tr w:rsidR="00717E2E" w:rsidRPr="001652F4" w14:paraId="5EDCABEA"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C3963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w:t>
            </w:r>
          </w:p>
        </w:tc>
        <w:tc>
          <w:tcPr>
            <w:tcW w:w="5245" w:type="dxa"/>
            <w:tcBorders>
              <w:top w:val="nil"/>
              <w:left w:val="nil"/>
              <w:bottom w:val="single" w:sz="8" w:space="0" w:color="auto"/>
              <w:right w:val="single" w:sz="8" w:space="0" w:color="auto"/>
            </w:tcBorders>
            <w:shd w:val="clear" w:color="auto" w:fill="auto"/>
            <w:vAlign w:val="center"/>
            <w:hideMark/>
          </w:tcPr>
          <w:p w14:paraId="20B81A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PARA </w:t>
            </w:r>
            <w:proofErr w:type="gramStart"/>
            <w:r w:rsidRPr="001652F4">
              <w:rPr>
                <w:rFonts w:ascii="Arial" w:hAnsi="Arial" w:cs="Arial"/>
                <w:color w:val="000000"/>
                <w:sz w:val="16"/>
                <w:szCs w:val="16"/>
                <w:lang w:eastAsia="es-CO"/>
              </w:rPr>
              <w:t>CABLE  N</w:t>
            </w:r>
            <w:proofErr w:type="gramEnd"/>
            <w:r w:rsidRPr="001652F4">
              <w:rPr>
                <w:rFonts w:ascii="Arial" w:hAnsi="Arial" w:cs="Arial"/>
                <w:color w:val="000000"/>
                <w:sz w:val="16"/>
                <w:szCs w:val="16"/>
                <w:lang w:eastAsia="es-CO"/>
              </w:rPr>
              <w:t>/A N/A N/A 100-200MM N/A</w:t>
            </w:r>
          </w:p>
        </w:tc>
        <w:tc>
          <w:tcPr>
            <w:tcW w:w="2693" w:type="dxa"/>
            <w:tcBorders>
              <w:top w:val="nil"/>
              <w:left w:val="nil"/>
              <w:bottom w:val="single" w:sz="8" w:space="0" w:color="auto"/>
              <w:right w:val="single" w:sz="8" w:space="0" w:color="auto"/>
            </w:tcBorders>
            <w:shd w:val="clear" w:color="auto" w:fill="auto"/>
            <w:noWrap/>
            <w:vAlign w:val="center"/>
            <w:hideMark/>
          </w:tcPr>
          <w:p w14:paraId="4AA960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5,849,545.00 </w:t>
            </w:r>
          </w:p>
        </w:tc>
      </w:tr>
      <w:tr w:rsidR="00717E2E" w:rsidRPr="001652F4" w14:paraId="36847E4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2BC27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w:t>
            </w:r>
          </w:p>
        </w:tc>
        <w:tc>
          <w:tcPr>
            <w:tcW w:w="5245" w:type="dxa"/>
            <w:tcBorders>
              <w:top w:val="nil"/>
              <w:left w:val="nil"/>
              <w:bottom w:val="single" w:sz="8" w:space="0" w:color="auto"/>
              <w:right w:val="single" w:sz="8" w:space="0" w:color="auto"/>
            </w:tcBorders>
            <w:shd w:val="clear" w:color="auto" w:fill="auto"/>
            <w:vAlign w:val="center"/>
            <w:hideMark/>
          </w:tcPr>
          <w:p w14:paraId="1756278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PARA </w:t>
            </w:r>
            <w:proofErr w:type="gramStart"/>
            <w:r w:rsidRPr="001652F4">
              <w:rPr>
                <w:rFonts w:ascii="Arial" w:hAnsi="Arial" w:cs="Arial"/>
                <w:color w:val="000000"/>
                <w:sz w:val="16"/>
                <w:szCs w:val="16"/>
                <w:lang w:eastAsia="es-CO"/>
              </w:rPr>
              <w:t>CABLE  N</w:t>
            </w:r>
            <w:proofErr w:type="gramEnd"/>
            <w:r w:rsidRPr="001652F4">
              <w:rPr>
                <w:rFonts w:ascii="Arial" w:hAnsi="Arial" w:cs="Arial"/>
                <w:color w:val="000000"/>
                <w:sz w:val="16"/>
                <w:szCs w:val="16"/>
                <w:lang w:eastAsia="es-CO"/>
              </w:rPr>
              <w:t>/A N/A N/A 201 A 289 MM N/A</w:t>
            </w:r>
          </w:p>
        </w:tc>
        <w:tc>
          <w:tcPr>
            <w:tcW w:w="2693" w:type="dxa"/>
            <w:tcBorders>
              <w:top w:val="nil"/>
              <w:left w:val="nil"/>
              <w:bottom w:val="single" w:sz="8" w:space="0" w:color="auto"/>
              <w:right w:val="single" w:sz="8" w:space="0" w:color="auto"/>
            </w:tcBorders>
            <w:shd w:val="clear" w:color="auto" w:fill="auto"/>
            <w:noWrap/>
            <w:vAlign w:val="center"/>
            <w:hideMark/>
          </w:tcPr>
          <w:p w14:paraId="58830C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6,222,947.50 </w:t>
            </w:r>
          </w:p>
        </w:tc>
      </w:tr>
      <w:tr w:rsidR="00717E2E" w:rsidRPr="001652F4" w14:paraId="1C1B205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EDE8A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w:t>
            </w:r>
          </w:p>
        </w:tc>
        <w:tc>
          <w:tcPr>
            <w:tcW w:w="5245" w:type="dxa"/>
            <w:tcBorders>
              <w:top w:val="nil"/>
              <w:left w:val="nil"/>
              <w:bottom w:val="single" w:sz="8" w:space="0" w:color="auto"/>
              <w:right w:val="single" w:sz="8" w:space="0" w:color="auto"/>
            </w:tcBorders>
            <w:shd w:val="clear" w:color="auto" w:fill="auto"/>
            <w:vAlign w:val="center"/>
            <w:hideMark/>
          </w:tcPr>
          <w:p w14:paraId="290212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PARA </w:t>
            </w:r>
            <w:proofErr w:type="gramStart"/>
            <w:r w:rsidRPr="001652F4">
              <w:rPr>
                <w:rFonts w:ascii="Arial" w:hAnsi="Arial" w:cs="Arial"/>
                <w:color w:val="000000"/>
                <w:sz w:val="16"/>
                <w:szCs w:val="16"/>
                <w:lang w:eastAsia="es-CO"/>
              </w:rPr>
              <w:t>CABLE  PLACA</w:t>
            </w:r>
            <w:proofErr w:type="gramEnd"/>
            <w:r w:rsidRPr="001652F4">
              <w:rPr>
                <w:rFonts w:ascii="Arial" w:hAnsi="Arial" w:cs="Arial"/>
                <w:color w:val="000000"/>
                <w:sz w:val="16"/>
                <w:szCs w:val="16"/>
                <w:lang w:eastAsia="es-CO"/>
              </w:rPr>
              <w:t xml:space="preserve"> CABLE N/A N/A MAYOR O IGUAL A  290 MM N/A</w:t>
            </w:r>
          </w:p>
        </w:tc>
        <w:tc>
          <w:tcPr>
            <w:tcW w:w="2693" w:type="dxa"/>
            <w:tcBorders>
              <w:top w:val="nil"/>
              <w:left w:val="nil"/>
              <w:bottom w:val="single" w:sz="8" w:space="0" w:color="auto"/>
              <w:right w:val="single" w:sz="8" w:space="0" w:color="auto"/>
            </w:tcBorders>
            <w:shd w:val="clear" w:color="auto" w:fill="auto"/>
            <w:noWrap/>
            <w:vAlign w:val="center"/>
            <w:hideMark/>
          </w:tcPr>
          <w:p w14:paraId="509917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7,351,260.00 </w:t>
            </w:r>
          </w:p>
        </w:tc>
      </w:tr>
      <w:tr w:rsidR="00717E2E" w:rsidRPr="001652F4" w14:paraId="1D50551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7B59C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w:t>
            </w:r>
          </w:p>
        </w:tc>
        <w:tc>
          <w:tcPr>
            <w:tcW w:w="5245" w:type="dxa"/>
            <w:tcBorders>
              <w:top w:val="nil"/>
              <w:left w:val="nil"/>
              <w:bottom w:val="single" w:sz="8" w:space="0" w:color="auto"/>
              <w:right w:val="single" w:sz="8" w:space="0" w:color="auto"/>
            </w:tcBorders>
            <w:shd w:val="clear" w:color="auto" w:fill="auto"/>
            <w:vAlign w:val="center"/>
            <w:hideMark/>
          </w:tcPr>
          <w:p w14:paraId="6D3359A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SISTEMA DE CIERRE PARA CABLE (OPCIONAL SEGUN DISENO) DE PRESION O DE TORNILLO N/A N/A N/A COMPATIBLE</w:t>
            </w:r>
          </w:p>
        </w:tc>
        <w:tc>
          <w:tcPr>
            <w:tcW w:w="2693" w:type="dxa"/>
            <w:tcBorders>
              <w:top w:val="nil"/>
              <w:left w:val="nil"/>
              <w:bottom w:val="single" w:sz="8" w:space="0" w:color="auto"/>
              <w:right w:val="single" w:sz="8" w:space="0" w:color="auto"/>
            </w:tcBorders>
            <w:shd w:val="clear" w:color="auto" w:fill="auto"/>
            <w:noWrap/>
            <w:vAlign w:val="center"/>
            <w:hideMark/>
          </w:tcPr>
          <w:p w14:paraId="126A91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1,207,061.23 </w:t>
            </w:r>
          </w:p>
        </w:tc>
      </w:tr>
      <w:tr w:rsidR="00717E2E" w:rsidRPr="001652F4" w14:paraId="228514C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DDC78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w:t>
            </w:r>
          </w:p>
        </w:tc>
        <w:tc>
          <w:tcPr>
            <w:tcW w:w="5245" w:type="dxa"/>
            <w:tcBorders>
              <w:top w:val="nil"/>
              <w:left w:val="nil"/>
              <w:bottom w:val="single" w:sz="8" w:space="0" w:color="auto"/>
              <w:right w:val="single" w:sz="8" w:space="0" w:color="auto"/>
            </w:tcBorders>
            <w:shd w:val="clear" w:color="auto" w:fill="auto"/>
            <w:vAlign w:val="center"/>
            <w:hideMark/>
          </w:tcPr>
          <w:p w14:paraId="7E0F00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GRAPA </w:t>
            </w:r>
            <w:proofErr w:type="gramStart"/>
            <w:r w:rsidRPr="001652F4">
              <w:rPr>
                <w:rFonts w:ascii="Arial" w:hAnsi="Arial" w:cs="Arial"/>
                <w:color w:val="000000"/>
                <w:sz w:val="16"/>
                <w:szCs w:val="16"/>
                <w:lang w:eastAsia="es-CO"/>
              </w:rPr>
              <w:t>TROCANTERICA  GRAPA</w:t>
            </w:r>
            <w:proofErr w:type="gramEnd"/>
            <w:r w:rsidRPr="001652F4">
              <w:rPr>
                <w:rFonts w:ascii="Arial" w:hAnsi="Arial" w:cs="Arial"/>
                <w:color w:val="000000"/>
                <w:sz w:val="16"/>
                <w:szCs w:val="16"/>
                <w:lang w:eastAsia="es-CO"/>
              </w:rPr>
              <w:t xml:space="preserve"> TROCANTERICA N/A MINIMO 2 TAMAÑOS N/A N/A</w:t>
            </w:r>
          </w:p>
        </w:tc>
        <w:tc>
          <w:tcPr>
            <w:tcW w:w="2693" w:type="dxa"/>
            <w:tcBorders>
              <w:top w:val="nil"/>
              <w:left w:val="nil"/>
              <w:bottom w:val="single" w:sz="8" w:space="0" w:color="auto"/>
              <w:right w:val="single" w:sz="8" w:space="0" w:color="auto"/>
            </w:tcBorders>
            <w:shd w:val="clear" w:color="auto" w:fill="auto"/>
            <w:noWrap/>
            <w:vAlign w:val="center"/>
            <w:hideMark/>
          </w:tcPr>
          <w:p w14:paraId="77DADE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3,523,942.70 </w:t>
            </w:r>
          </w:p>
        </w:tc>
      </w:tr>
      <w:tr w:rsidR="00717E2E" w:rsidRPr="001652F4" w14:paraId="2C0DFA6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679F1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w:t>
            </w:r>
          </w:p>
        </w:tc>
        <w:tc>
          <w:tcPr>
            <w:tcW w:w="5245" w:type="dxa"/>
            <w:tcBorders>
              <w:top w:val="nil"/>
              <w:left w:val="nil"/>
              <w:bottom w:val="single" w:sz="8" w:space="0" w:color="auto"/>
              <w:right w:val="single" w:sz="8" w:space="0" w:color="auto"/>
            </w:tcBorders>
            <w:shd w:val="clear" w:color="auto" w:fill="auto"/>
            <w:vAlign w:val="center"/>
            <w:hideMark/>
          </w:tcPr>
          <w:p w14:paraId="6F44D0B2"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TORNILLOS  DE</w:t>
            </w:r>
            <w:proofErr w:type="gramEnd"/>
            <w:r w:rsidRPr="001652F4">
              <w:rPr>
                <w:rFonts w:ascii="Arial" w:hAnsi="Arial" w:cs="Arial"/>
                <w:color w:val="000000"/>
                <w:sz w:val="16"/>
                <w:szCs w:val="16"/>
                <w:lang w:eastAsia="es-CO"/>
              </w:rPr>
              <w:t xml:space="preserve"> CORTICAL (OPCIONAL,SEGÚN DISEÑO) N/A N/A N/A 10 A 50 MM COMPATIBLE</w:t>
            </w:r>
          </w:p>
        </w:tc>
        <w:tc>
          <w:tcPr>
            <w:tcW w:w="2693" w:type="dxa"/>
            <w:tcBorders>
              <w:top w:val="nil"/>
              <w:left w:val="nil"/>
              <w:bottom w:val="single" w:sz="8" w:space="0" w:color="auto"/>
              <w:right w:val="single" w:sz="8" w:space="0" w:color="auto"/>
            </w:tcBorders>
            <w:shd w:val="clear" w:color="auto" w:fill="auto"/>
            <w:noWrap/>
            <w:vAlign w:val="center"/>
            <w:hideMark/>
          </w:tcPr>
          <w:p w14:paraId="1AF45F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287,911.77 </w:t>
            </w:r>
          </w:p>
        </w:tc>
      </w:tr>
      <w:tr w:rsidR="00717E2E" w:rsidRPr="001652F4" w14:paraId="0D876A4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F4C01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w:t>
            </w:r>
          </w:p>
        </w:tc>
        <w:tc>
          <w:tcPr>
            <w:tcW w:w="5245" w:type="dxa"/>
            <w:tcBorders>
              <w:top w:val="nil"/>
              <w:left w:val="nil"/>
              <w:bottom w:val="single" w:sz="8" w:space="0" w:color="auto"/>
              <w:right w:val="single" w:sz="8" w:space="0" w:color="auto"/>
            </w:tcBorders>
            <w:shd w:val="clear" w:color="auto" w:fill="auto"/>
            <w:vAlign w:val="center"/>
            <w:hideMark/>
          </w:tcPr>
          <w:p w14:paraId="11E1B12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BLOQUEADOS (OPCIONAL, SEGÚN DISEÑO) N/A N/A N/A 11 A 50 MM COMPATIBLE</w:t>
            </w:r>
          </w:p>
        </w:tc>
        <w:tc>
          <w:tcPr>
            <w:tcW w:w="2693" w:type="dxa"/>
            <w:tcBorders>
              <w:top w:val="nil"/>
              <w:left w:val="nil"/>
              <w:bottom w:val="single" w:sz="8" w:space="0" w:color="auto"/>
              <w:right w:val="single" w:sz="8" w:space="0" w:color="auto"/>
            </w:tcBorders>
            <w:shd w:val="clear" w:color="auto" w:fill="auto"/>
            <w:noWrap/>
            <w:vAlign w:val="center"/>
            <w:hideMark/>
          </w:tcPr>
          <w:p w14:paraId="7DCF1C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400,911.77 </w:t>
            </w:r>
          </w:p>
        </w:tc>
      </w:tr>
      <w:tr w:rsidR="00717E2E" w:rsidRPr="001652F4" w14:paraId="5B16C5E1"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F04CE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w:t>
            </w:r>
          </w:p>
        </w:tc>
        <w:tc>
          <w:tcPr>
            <w:tcW w:w="5245" w:type="dxa"/>
            <w:tcBorders>
              <w:top w:val="nil"/>
              <w:left w:val="nil"/>
              <w:bottom w:val="single" w:sz="8" w:space="0" w:color="auto"/>
              <w:right w:val="single" w:sz="8" w:space="0" w:color="auto"/>
            </w:tcBorders>
            <w:shd w:val="clear" w:color="auto" w:fill="auto"/>
            <w:vAlign w:val="center"/>
            <w:hideMark/>
          </w:tcPr>
          <w:p w14:paraId="167210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CANULADO  DE</w:t>
            </w:r>
            <w:proofErr w:type="gramEnd"/>
            <w:r w:rsidRPr="001652F4">
              <w:rPr>
                <w:rFonts w:ascii="Arial" w:hAnsi="Arial" w:cs="Arial"/>
                <w:color w:val="000000"/>
                <w:sz w:val="16"/>
                <w:szCs w:val="16"/>
                <w:lang w:eastAsia="es-CO"/>
              </w:rPr>
              <w:t xml:space="preserve"> 3.5 - 4.0  ROSCA PARCIAL CANULADO, AUTOPERFORANTE, AUTOTARRAJANTE 3.5 - 4.0 MM N/A ROSCA CORTA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50139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16DD8BE8"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B231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w:t>
            </w:r>
          </w:p>
        </w:tc>
        <w:tc>
          <w:tcPr>
            <w:tcW w:w="5245" w:type="dxa"/>
            <w:tcBorders>
              <w:top w:val="nil"/>
              <w:left w:val="nil"/>
              <w:bottom w:val="single" w:sz="8" w:space="0" w:color="auto"/>
              <w:right w:val="single" w:sz="8" w:space="0" w:color="auto"/>
            </w:tcBorders>
            <w:shd w:val="clear" w:color="auto" w:fill="auto"/>
            <w:vAlign w:val="center"/>
            <w:hideMark/>
          </w:tcPr>
          <w:p w14:paraId="3629FF5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CANULADO  DE</w:t>
            </w:r>
            <w:proofErr w:type="gramEnd"/>
            <w:r w:rsidRPr="001652F4">
              <w:rPr>
                <w:rFonts w:ascii="Arial" w:hAnsi="Arial" w:cs="Arial"/>
                <w:color w:val="000000"/>
                <w:sz w:val="16"/>
                <w:szCs w:val="16"/>
                <w:lang w:eastAsia="es-CO"/>
              </w:rPr>
              <w:t xml:space="preserve"> 3.5 - 4.0  ROSCA PARCIAL CANULADO, AUTOPERFORANTE, AUTOTARRAJANTE 3.5 - 4.0 MM 20 - 28 ROSCA CORTA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99727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599083C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C4D06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w:t>
            </w:r>
          </w:p>
        </w:tc>
        <w:tc>
          <w:tcPr>
            <w:tcW w:w="5245" w:type="dxa"/>
            <w:tcBorders>
              <w:top w:val="nil"/>
              <w:left w:val="nil"/>
              <w:bottom w:val="single" w:sz="8" w:space="0" w:color="auto"/>
              <w:right w:val="single" w:sz="8" w:space="0" w:color="auto"/>
            </w:tcBorders>
            <w:shd w:val="clear" w:color="auto" w:fill="auto"/>
            <w:vAlign w:val="center"/>
            <w:hideMark/>
          </w:tcPr>
          <w:p w14:paraId="420D46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CANULADO  DE</w:t>
            </w:r>
            <w:proofErr w:type="gramEnd"/>
            <w:r w:rsidRPr="001652F4">
              <w:rPr>
                <w:rFonts w:ascii="Arial" w:hAnsi="Arial" w:cs="Arial"/>
                <w:color w:val="000000"/>
                <w:sz w:val="16"/>
                <w:szCs w:val="16"/>
                <w:lang w:eastAsia="es-CO"/>
              </w:rPr>
              <w:t xml:space="preserve"> 3.5 - 4.0  ROSCA PARCIAL CANULADO, AUTOPERFORANTE, AUTOTARRAJANTE 3.5 - 4.0 MM 30 - 38 ROSCA CORTA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10C22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134CFDC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81CA2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G5-14</w:t>
            </w:r>
          </w:p>
        </w:tc>
        <w:tc>
          <w:tcPr>
            <w:tcW w:w="5245" w:type="dxa"/>
            <w:tcBorders>
              <w:top w:val="nil"/>
              <w:left w:val="nil"/>
              <w:bottom w:val="single" w:sz="8" w:space="0" w:color="auto"/>
              <w:right w:val="single" w:sz="8" w:space="0" w:color="auto"/>
            </w:tcBorders>
            <w:shd w:val="clear" w:color="auto" w:fill="auto"/>
            <w:vAlign w:val="center"/>
            <w:hideMark/>
          </w:tcPr>
          <w:p w14:paraId="1DA4BB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CANULADO  DE</w:t>
            </w:r>
            <w:proofErr w:type="gramEnd"/>
            <w:r w:rsidRPr="001652F4">
              <w:rPr>
                <w:rFonts w:ascii="Arial" w:hAnsi="Arial" w:cs="Arial"/>
                <w:color w:val="000000"/>
                <w:sz w:val="16"/>
                <w:szCs w:val="16"/>
                <w:lang w:eastAsia="es-CO"/>
              </w:rPr>
              <w:t xml:space="preserve"> 3.5 - 4.0  ROSCA PARCIAL CANULADO, AUTOPERFORANTE, AUTOTARRAJANTE 3.5 - 4.0 MM 40 - 48 ROSCA CORTA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2773C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42367429"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BB10D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G5-15</w:t>
            </w:r>
          </w:p>
        </w:tc>
        <w:tc>
          <w:tcPr>
            <w:tcW w:w="5245" w:type="dxa"/>
            <w:tcBorders>
              <w:top w:val="nil"/>
              <w:left w:val="nil"/>
              <w:bottom w:val="single" w:sz="8" w:space="0" w:color="auto"/>
              <w:right w:val="single" w:sz="8" w:space="0" w:color="auto"/>
            </w:tcBorders>
            <w:shd w:val="clear" w:color="auto" w:fill="auto"/>
            <w:vAlign w:val="center"/>
            <w:hideMark/>
          </w:tcPr>
          <w:p w14:paraId="22729A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CANULADO  DE</w:t>
            </w:r>
            <w:proofErr w:type="gramEnd"/>
            <w:r w:rsidRPr="001652F4">
              <w:rPr>
                <w:rFonts w:ascii="Arial" w:hAnsi="Arial" w:cs="Arial"/>
                <w:color w:val="000000"/>
                <w:sz w:val="16"/>
                <w:szCs w:val="16"/>
                <w:lang w:eastAsia="es-CO"/>
              </w:rPr>
              <w:t xml:space="preserve"> 3.5 - 4.0  ROSCA PARCIAL CANULADO, AUTOPERFORANTE, AUTOTARRAJANTE 3.5 - 4.0 MM 50 - MÁS ROSCA CORTA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DA5F1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6ABA867D"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E1326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G5-16</w:t>
            </w:r>
          </w:p>
        </w:tc>
        <w:tc>
          <w:tcPr>
            <w:tcW w:w="5245" w:type="dxa"/>
            <w:tcBorders>
              <w:top w:val="nil"/>
              <w:left w:val="nil"/>
              <w:bottom w:val="single" w:sz="8" w:space="0" w:color="auto"/>
              <w:right w:val="single" w:sz="8" w:space="0" w:color="auto"/>
            </w:tcBorders>
            <w:shd w:val="clear" w:color="auto" w:fill="auto"/>
            <w:vAlign w:val="center"/>
            <w:hideMark/>
          </w:tcPr>
          <w:p w14:paraId="7FC0B11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3.5 - </w:t>
            </w:r>
            <w:proofErr w:type="gramStart"/>
            <w:r w:rsidRPr="001652F4">
              <w:rPr>
                <w:rFonts w:ascii="Arial" w:hAnsi="Arial" w:cs="Arial"/>
                <w:color w:val="000000"/>
                <w:sz w:val="16"/>
                <w:szCs w:val="16"/>
                <w:lang w:eastAsia="es-CO"/>
              </w:rPr>
              <w:t>4.0  ROSCA</w:t>
            </w:r>
            <w:proofErr w:type="gramEnd"/>
            <w:r w:rsidRPr="001652F4">
              <w:rPr>
                <w:rFonts w:ascii="Arial" w:hAnsi="Arial" w:cs="Arial"/>
                <w:color w:val="000000"/>
                <w:sz w:val="16"/>
                <w:szCs w:val="16"/>
                <w:lang w:eastAsia="es-CO"/>
              </w:rPr>
              <w:t xml:space="preserve"> COMPLETA  CANULADO, AUTOPERFORANTE, AUTOTARRAJANTE 3.5 - 4.0 MM 44852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57A95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351449AA"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0C655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G5-17</w:t>
            </w:r>
          </w:p>
        </w:tc>
        <w:tc>
          <w:tcPr>
            <w:tcW w:w="5245" w:type="dxa"/>
            <w:tcBorders>
              <w:top w:val="nil"/>
              <w:left w:val="nil"/>
              <w:bottom w:val="single" w:sz="8" w:space="0" w:color="auto"/>
              <w:right w:val="single" w:sz="8" w:space="0" w:color="auto"/>
            </w:tcBorders>
            <w:shd w:val="clear" w:color="auto" w:fill="auto"/>
            <w:vAlign w:val="center"/>
            <w:hideMark/>
          </w:tcPr>
          <w:p w14:paraId="23D4BF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3.5 - </w:t>
            </w:r>
            <w:proofErr w:type="gramStart"/>
            <w:r w:rsidRPr="001652F4">
              <w:rPr>
                <w:rFonts w:ascii="Arial" w:hAnsi="Arial" w:cs="Arial"/>
                <w:color w:val="000000"/>
                <w:sz w:val="16"/>
                <w:szCs w:val="16"/>
                <w:lang w:eastAsia="es-CO"/>
              </w:rPr>
              <w:t>4.0  ROSCA</w:t>
            </w:r>
            <w:proofErr w:type="gramEnd"/>
            <w:r w:rsidRPr="001652F4">
              <w:rPr>
                <w:rFonts w:ascii="Arial" w:hAnsi="Arial" w:cs="Arial"/>
                <w:color w:val="000000"/>
                <w:sz w:val="16"/>
                <w:szCs w:val="16"/>
                <w:lang w:eastAsia="es-CO"/>
              </w:rPr>
              <w:t xml:space="preserve"> COMPLETA  CANULADO, AUTOPERFORANTE, AUTOTARRAJANTE 3.5 - 4.0 MM 20 - 28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718FF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20407D77"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65AC7B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G5-18</w:t>
            </w:r>
          </w:p>
        </w:tc>
        <w:tc>
          <w:tcPr>
            <w:tcW w:w="5245" w:type="dxa"/>
            <w:tcBorders>
              <w:top w:val="nil"/>
              <w:left w:val="nil"/>
              <w:bottom w:val="single" w:sz="8" w:space="0" w:color="auto"/>
              <w:right w:val="single" w:sz="8" w:space="0" w:color="auto"/>
            </w:tcBorders>
            <w:shd w:val="clear" w:color="auto" w:fill="auto"/>
            <w:vAlign w:val="center"/>
            <w:hideMark/>
          </w:tcPr>
          <w:p w14:paraId="43AD74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3.5 - </w:t>
            </w:r>
            <w:proofErr w:type="gramStart"/>
            <w:r w:rsidRPr="001652F4">
              <w:rPr>
                <w:rFonts w:ascii="Arial" w:hAnsi="Arial" w:cs="Arial"/>
                <w:color w:val="000000"/>
                <w:sz w:val="16"/>
                <w:szCs w:val="16"/>
                <w:lang w:eastAsia="es-CO"/>
              </w:rPr>
              <w:t>4.0  ROSCA</w:t>
            </w:r>
            <w:proofErr w:type="gramEnd"/>
            <w:r w:rsidRPr="001652F4">
              <w:rPr>
                <w:rFonts w:ascii="Arial" w:hAnsi="Arial" w:cs="Arial"/>
                <w:color w:val="000000"/>
                <w:sz w:val="16"/>
                <w:szCs w:val="16"/>
                <w:lang w:eastAsia="es-CO"/>
              </w:rPr>
              <w:t xml:space="preserve"> COMPLETA  CANULADO, AUTOPERFORANTE, AUTOTARRAJANTE 3.5 - 4.0 MM 30 - 38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F3506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07A01269"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519F38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G5-19</w:t>
            </w:r>
          </w:p>
        </w:tc>
        <w:tc>
          <w:tcPr>
            <w:tcW w:w="5245" w:type="dxa"/>
            <w:tcBorders>
              <w:top w:val="nil"/>
              <w:left w:val="nil"/>
              <w:bottom w:val="single" w:sz="8" w:space="0" w:color="auto"/>
              <w:right w:val="single" w:sz="8" w:space="0" w:color="auto"/>
            </w:tcBorders>
            <w:shd w:val="clear" w:color="auto" w:fill="auto"/>
            <w:vAlign w:val="center"/>
            <w:hideMark/>
          </w:tcPr>
          <w:p w14:paraId="2F9F7B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3.5 - </w:t>
            </w:r>
            <w:proofErr w:type="gramStart"/>
            <w:r w:rsidRPr="001652F4">
              <w:rPr>
                <w:rFonts w:ascii="Arial" w:hAnsi="Arial" w:cs="Arial"/>
                <w:color w:val="000000"/>
                <w:sz w:val="16"/>
                <w:szCs w:val="16"/>
                <w:lang w:eastAsia="es-CO"/>
              </w:rPr>
              <w:t>4.0  ROSCA</w:t>
            </w:r>
            <w:proofErr w:type="gramEnd"/>
            <w:r w:rsidRPr="001652F4">
              <w:rPr>
                <w:rFonts w:ascii="Arial" w:hAnsi="Arial" w:cs="Arial"/>
                <w:color w:val="000000"/>
                <w:sz w:val="16"/>
                <w:szCs w:val="16"/>
                <w:lang w:eastAsia="es-CO"/>
              </w:rPr>
              <w:t xml:space="preserve"> COMPLETA  CANULADO, AUTOPERFORANTE, AUTOTARRAJANTE 3.5 - 4.0 MM 40 - 48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8B9B6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6ACA0739"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2EF0A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G5-20</w:t>
            </w:r>
          </w:p>
        </w:tc>
        <w:tc>
          <w:tcPr>
            <w:tcW w:w="5245" w:type="dxa"/>
            <w:tcBorders>
              <w:top w:val="nil"/>
              <w:left w:val="nil"/>
              <w:bottom w:val="single" w:sz="8" w:space="0" w:color="auto"/>
              <w:right w:val="single" w:sz="8" w:space="0" w:color="auto"/>
            </w:tcBorders>
            <w:shd w:val="clear" w:color="auto" w:fill="auto"/>
            <w:vAlign w:val="center"/>
            <w:hideMark/>
          </w:tcPr>
          <w:p w14:paraId="476EFD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3.5 - </w:t>
            </w:r>
            <w:proofErr w:type="gramStart"/>
            <w:r w:rsidRPr="001652F4">
              <w:rPr>
                <w:rFonts w:ascii="Arial" w:hAnsi="Arial" w:cs="Arial"/>
                <w:color w:val="000000"/>
                <w:sz w:val="16"/>
                <w:szCs w:val="16"/>
                <w:lang w:eastAsia="es-CO"/>
              </w:rPr>
              <w:t>4.0  ROSCA</w:t>
            </w:r>
            <w:proofErr w:type="gramEnd"/>
            <w:r w:rsidRPr="001652F4">
              <w:rPr>
                <w:rFonts w:ascii="Arial" w:hAnsi="Arial" w:cs="Arial"/>
                <w:color w:val="000000"/>
                <w:sz w:val="16"/>
                <w:szCs w:val="16"/>
                <w:lang w:eastAsia="es-CO"/>
              </w:rPr>
              <w:t xml:space="preserve"> COMPLETA  CANULADO, AUTOPERFORANTE, AUTOTARRAJANTE 3.5 - 4.0 MM 50 - MÁS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5BDBB5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356,331.71 </w:t>
            </w:r>
          </w:p>
        </w:tc>
      </w:tr>
      <w:tr w:rsidR="00717E2E" w:rsidRPr="001652F4" w14:paraId="2A0D4321"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383FC2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G5-21</w:t>
            </w:r>
          </w:p>
        </w:tc>
        <w:tc>
          <w:tcPr>
            <w:tcW w:w="5245" w:type="dxa"/>
            <w:tcBorders>
              <w:top w:val="nil"/>
              <w:left w:val="nil"/>
              <w:bottom w:val="single" w:sz="8" w:space="0" w:color="auto"/>
              <w:right w:val="single" w:sz="8" w:space="0" w:color="auto"/>
            </w:tcBorders>
            <w:shd w:val="clear" w:color="auto" w:fill="auto"/>
            <w:vAlign w:val="center"/>
            <w:hideMark/>
          </w:tcPr>
          <w:p w14:paraId="596C89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30 Y 35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81789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3BF672F1"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9D506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G5-22</w:t>
            </w:r>
          </w:p>
        </w:tc>
        <w:tc>
          <w:tcPr>
            <w:tcW w:w="5245" w:type="dxa"/>
            <w:tcBorders>
              <w:top w:val="nil"/>
              <w:left w:val="nil"/>
              <w:bottom w:val="single" w:sz="8" w:space="0" w:color="auto"/>
              <w:right w:val="single" w:sz="8" w:space="0" w:color="auto"/>
            </w:tcBorders>
            <w:shd w:val="clear" w:color="auto" w:fill="auto"/>
            <w:vAlign w:val="center"/>
            <w:hideMark/>
          </w:tcPr>
          <w:p w14:paraId="5C6481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40 Y 45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E5B34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608967D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8A456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G5-23</w:t>
            </w:r>
          </w:p>
        </w:tc>
        <w:tc>
          <w:tcPr>
            <w:tcW w:w="5245" w:type="dxa"/>
            <w:tcBorders>
              <w:top w:val="nil"/>
              <w:left w:val="nil"/>
              <w:bottom w:val="single" w:sz="8" w:space="0" w:color="auto"/>
              <w:right w:val="single" w:sz="8" w:space="0" w:color="auto"/>
            </w:tcBorders>
            <w:shd w:val="clear" w:color="auto" w:fill="auto"/>
            <w:vAlign w:val="center"/>
            <w:hideMark/>
          </w:tcPr>
          <w:p w14:paraId="53955D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50 Y 55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A2034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0CCDEB4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26155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G5-24</w:t>
            </w:r>
          </w:p>
        </w:tc>
        <w:tc>
          <w:tcPr>
            <w:tcW w:w="5245" w:type="dxa"/>
            <w:tcBorders>
              <w:top w:val="nil"/>
              <w:left w:val="nil"/>
              <w:bottom w:val="single" w:sz="8" w:space="0" w:color="auto"/>
              <w:right w:val="single" w:sz="8" w:space="0" w:color="auto"/>
            </w:tcBorders>
            <w:shd w:val="clear" w:color="auto" w:fill="auto"/>
            <w:vAlign w:val="center"/>
            <w:hideMark/>
          </w:tcPr>
          <w:p w14:paraId="3B26A5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60 Y 65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649EB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16E10C1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2C846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G5-25</w:t>
            </w:r>
          </w:p>
        </w:tc>
        <w:tc>
          <w:tcPr>
            <w:tcW w:w="5245" w:type="dxa"/>
            <w:tcBorders>
              <w:top w:val="nil"/>
              <w:left w:val="nil"/>
              <w:bottom w:val="single" w:sz="8" w:space="0" w:color="auto"/>
              <w:right w:val="single" w:sz="8" w:space="0" w:color="auto"/>
            </w:tcBorders>
            <w:shd w:val="clear" w:color="auto" w:fill="auto"/>
            <w:vAlign w:val="center"/>
            <w:hideMark/>
          </w:tcPr>
          <w:p w14:paraId="6842CDE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70 Y 75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B390E2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30FE9DCD"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29AB0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G5-26</w:t>
            </w:r>
          </w:p>
        </w:tc>
        <w:tc>
          <w:tcPr>
            <w:tcW w:w="5245" w:type="dxa"/>
            <w:tcBorders>
              <w:top w:val="nil"/>
              <w:left w:val="nil"/>
              <w:bottom w:val="single" w:sz="8" w:space="0" w:color="auto"/>
              <w:right w:val="single" w:sz="8" w:space="0" w:color="auto"/>
            </w:tcBorders>
            <w:shd w:val="clear" w:color="auto" w:fill="auto"/>
            <w:vAlign w:val="center"/>
            <w:hideMark/>
          </w:tcPr>
          <w:p w14:paraId="137F0F0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80 Y 85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1C516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482D3EB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2F88A1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G5-27</w:t>
            </w:r>
          </w:p>
        </w:tc>
        <w:tc>
          <w:tcPr>
            <w:tcW w:w="5245" w:type="dxa"/>
            <w:tcBorders>
              <w:top w:val="nil"/>
              <w:left w:val="nil"/>
              <w:bottom w:val="single" w:sz="8" w:space="0" w:color="auto"/>
              <w:right w:val="single" w:sz="8" w:space="0" w:color="auto"/>
            </w:tcBorders>
            <w:shd w:val="clear" w:color="auto" w:fill="auto"/>
            <w:vAlign w:val="center"/>
            <w:hideMark/>
          </w:tcPr>
          <w:p w14:paraId="03D5FB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90 Y 95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0368F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575C353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CC5C1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G5-28</w:t>
            </w:r>
          </w:p>
        </w:tc>
        <w:tc>
          <w:tcPr>
            <w:tcW w:w="5245" w:type="dxa"/>
            <w:tcBorders>
              <w:top w:val="nil"/>
              <w:left w:val="nil"/>
              <w:bottom w:val="single" w:sz="8" w:space="0" w:color="auto"/>
              <w:right w:val="single" w:sz="8" w:space="0" w:color="auto"/>
            </w:tcBorders>
            <w:shd w:val="clear" w:color="auto" w:fill="auto"/>
            <w:vAlign w:val="center"/>
            <w:hideMark/>
          </w:tcPr>
          <w:p w14:paraId="5CF66D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100 Y 105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9DE7C8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31A365C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7714C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G5-29</w:t>
            </w:r>
          </w:p>
        </w:tc>
        <w:tc>
          <w:tcPr>
            <w:tcW w:w="5245" w:type="dxa"/>
            <w:tcBorders>
              <w:top w:val="nil"/>
              <w:left w:val="nil"/>
              <w:bottom w:val="single" w:sz="8" w:space="0" w:color="auto"/>
              <w:right w:val="single" w:sz="8" w:space="0" w:color="auto"/>
            </w:tcBorders>
            <w:shd w:val="clear" w:color="auto" w:fill="auto"/>
            <w:vAlign w:val="center"/>
            <w:hideMark/>
          </w:tcPr>
          <w:p w14:paraId="209950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110 Y 115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B3CAC1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4F733D1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48407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G5-30</w:t>
            </w:r>
          </w:p>
        </w:tc>
        <w:tc>
          <w:tcPr>
            <w:tcW w:w="5245" w:type="dxa"/>
            <w:tcBorders>
              <w:top w:val="nil"/>
              <w:left w:val="nil"/>
              <w:bottom w:val="single" w:sz="8" w:space="0" w:color="auto"/>
              <w:right w:val="single" w:sz="8" w:space="0" w:color="auto"/>
            </w:tcBorders>
            <w:shd w:val="clear" w:color="auto" w:fill="auto"/>
            <w:vAlign w:val="center"/>
            <w:hideMark/>
          </w:tcPr>
          <w:p w14:paraId="382E86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120 Y 125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D6464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23B4A88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2FC2F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G5-31</w:t>
            </w:r>
          </w:p>
        </w:tc>
        <w:tc>
          <w:tcPr>
            <w:tcW w:w="5245" w:type="dxa"/>
            <w:tcBorders>
              <w:top w:val="nil"/>
              <w:left w:val="nil"/>
              <w:bottom w:val="single" w:sz="8" w:space="0" w:color="auto"/>
              <w:right w:val="single" w:sz="8" w:space="0" w:color="auto"/>
            </w:tcBorders>
            <w:shd w:val="clear" w:color="auto" w:fill="auto"/>
            <w:vAlign w:val="center"/>
            <w:hideMark/>
          </w:tcPr>
          <w:p w14:paraId="6FBB8F1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6-5-7.3 MM ROSCA CORTA CANULADO, AUTOPERFORANTE, AUTOTARRAJANTE 6.5MM-7.3 MM 130 - MÁS 16 - 20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58BEA9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1A91137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4B344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G5-32</w:t>
            </w:r>
          </w:p>
        </w:tc>
        <w:tc>
          <w:tcPr>
            <w:tcW w:w="5245" w:type="dxa"/>
            <w:tcBorders>
              <w:top w:val="nil"/>
              <w:left w:val="nil"/>
              <w:bottom w:val="single" w:sz="8" w:space="0" w:color="auto"/>
              <w:right w:val="single" w:sz="8" w:space="0" w:color="auto"/>
            </w:tcBorders>
            <w:shd w:val="clear" w:color="auto" w:fill="auto"/>
            <w:vAlign w:val="center"/>
            <w:hideMark/>
          </w:tcPr>
          <w:p w14:paraId="4C623D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50 Y 55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F78062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602804C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AA545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G5-33</w:t>
            </w:r>
          </w:p>
        </w:tc>
        <w:tc>
          <w:tcPr>
            <w:tcW w:w="5245" w:type="dxa"/>
            <w:tcBorders>
              <w:top w:val="nil"/>
              <w:left w:val="nil"/>
              <w:bottom w:val="single" w:sz="8" w:space="0" w:color="auto"/>
              <w:right w:val="single" w:sz="8" w:space="0" w:color="auto"/>
            </w:tcBorders>
            <w:shd w:val="clear" w:color="auto" w:fill="auto"/>
            <w:vAlign w:val="center"/>
            <w:hideMark/>
          </w:tcPr>
          <w:p w14:paraId="416A13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60 Y 65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F0439B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6CBA405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A4CA0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G5-34</w:t>
            </w:r>
          </w:p>
        </w:tc>
        <w:tc>
          <w:tcPr>
            <w:tcW w:w="5245" w:type="dxa"/>
            <w:tcBorders>
              <w:top w:val="nil"/>
              <w:left w:val="nil"/>
              <w:bottom w:val="single" w:sz="8" w:space="0" w:color="auto"/>
              <w:right w:val="single" w:sz="8" w:space="0" w:color="auto"/>
            </w:tcBorders>
            <w:shd w:val="clear" w:color="auto" w:fill="auto"/>
            <w:vAlign w:val="center"/>
            <w:hideMark/>
          </w:tcPr>
          <w:p w14:paraId="68B2AC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70 Y 75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90E82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0112106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043F00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G5-35</w:t>
            </w:r>
          </w:p>
        </w:tc>
        <w:tc>
          <w:tcPr>
            <w:tcW w:w="5245" w:type="dxa"/>
            <w:tcBorders>
              <w:top w:val="nil"/>
              <w:left w:val="nil"/>
              <w:bottom w:val="single" w:sz="8" w:space="0" w:color="auto"/>
              <w:right w:val="single" w:sz="8" w:space="0" w:color="auto"/>
            </w:tcBorders>
            <w:shd w:val="clear" w:color="auto" w:fill="auto"/>
            <w:vAlign w:val="center"/>
            <w:hideMark/>
          </w:tcPr>
          <w:p w14:paraId="095AFD1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80 Y 85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889FF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69CDFD0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D0CAE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G5-36</w:t>
            </w:r>
          </w:p>
        </w:tc>
        <w:tc>
          <w:tcPr>
            <w:tcW w:w="5245" w:type="dxa"/>
            <w:tcBorders>
              <w:top w:val="nil"/>
              <w:left w:val="nil"/>
              <w:bottom w:val="single" w:sz="8" w:space="0" w:color="auto"/>
              <w:right w:val="single" w:sz="8" w:space="0" w:color="auto"/>
            </w:tcBorders>
            <w:shd w:val="clear" w:color="auto" w:fill="auto"/>
            <w:vAlign w:val="center"/>
            <w:hideMark/>
          </w:tcPr>
          <w:p w14:paraId="5A8A09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90 Y 95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8C2F21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3EF6308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E70B08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G5-37</w:t>
            </w:r>
          </w:p>
        </w:tc>
        <w:tc>
          <w:tcPr>
            <w:tcW w:w="5245" w:type="dxa"/>
            <w:tcBorders>
              <w:top w:val="nil"/>
              <w:left w:val="nil"/>
              <w:bottom w:val="single" w:sz="8" w:space="0" w:color="auto"/>
              <w:right w:val="single" w:sz="8" w:space="0" w:color="auto"/>
            </w:tcBorders>
            <w:shd w:val="clear" w:color="auto" w:fill="auto"/>
            <w:vAlign w:val="center"/>
            <w:hideMark/>
          </w:tcPr>
          <w:p w14:paraId="643069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100 Y 105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DDBA92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5F44802D"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5AFF38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G5-38</w:t>
            </w:r>
          </w:p>
        </w:tc>
        <w:tc>
          <w:tcPr>
            <w:tcW w:w="5245" w:type="dxa"/>
            <w:tcBorders>
              <w:top w:val="nil"/>
              <w:left w:val="nil"/>
              <w:bottom w:val="single" w:sz="8" w:space="0" w:color="auto"/>
              <w:right w:val="single" w:sz="8" w:space="0" w:color="auto"/>
            </w:tcBorders>
            <w:shd w:val="clear" w:color="auto" w:fill="auto"/>
            <w:vAlign w:val="center"/>
            <w:hideMark/>
          </w:tcPr>
          <w:p w14:paraId="4A1E1E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110 Y 115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FEF02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74569A2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1F626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G5-39</w:t>
            </w:r>
          </w:p>
        </w:tc>
        <w:tc>
          <w:tcPr>
            <w:tcW w:w="5245" w:type="dxa"/>
            <w:tcBorders>
              <w:top w:val="nil"/>
              <w:left w:val="nil"/>
              <w:bottom w:val="single" w:sz="8" w:space="0" w:color="auto"/>
              <w:right w:val="single" w:sz="8" w:space="0" w:color="auto"/>
            </w:tcBorders>
            <w:shd w:val="clear" w:color="auto" w:fill="auto"/>
            <w:vAlign w:val="center"/>
            <w:hideMark/>
          </w:tcPr>
          <w:p w14:paraId="3B2442E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120 Y 125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7E12B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2960549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9652E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G5-40</w:t>
            </w:r>
          </w:p>
        </w:tc>
        <w:tc>
          <w:tcPr>
            <w:tcW w:w="5245" w:type="dxa"/>
            <w:tcBorders>
              <w:top w:val="nil"/>
              <w:left w:val="nil"/>
              <w:bottom w:val="single" w:sz="8" w:space="0" w:color="auto"/>
              <w:right w:val="single" w:sz="8" w:space="0" w:color="auto"/>
            </w:tcBorders>
            <w:shd w:val="clear" w:color="auto" w:fill="auto"/>
            <w:vAlign w:val="center"/>
            <w:hideMark/>
          </w:tcPr>
          <w:p w14:paraId="79A943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6.5- 7.3 MM ROSCA 32 CANULADO, AUTOPERFORANTE, AUTOTARRAJANTE 6.5MM-7.3 MM 130 - MÁS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7B016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477,070.02 </w:t>
            </w:r>
          </w:p>
        </w:tc>
      </w:tr>
      <w:tr w:rsidR="00717E2E" w:rsidRPr="001652F4" w14:paraId="4422DEE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F9ABAC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G5-41</w:t>
            </w:r>
          </w:p>
        </w:tc>
        <w:tc>
          <w:tcPr>
            <w:tcW w:w="5245" w:type="dxa"/>
            <w:tcBorders>
              <w:top w:val="nil"/>
              <w:left w:val="nil"/>
              <w:bottom w:val="single" w:sz="8" w:space="0" w:color="auto"/>
              <w:right w:val="single" w:sz="8" w:space="0" w:color="auto"/>
            </w:tcBorders>
            <w:shd w:val="clear" w:color="auto" w:fill="auto"/>
            <w:vAlign w:val="center"/>
            <w:hideMark/>
          </w:tcPr>
          <w:p w14:paraId="1DFBBF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TORNILO CANULADO DE 4.5 ROSCA 16.  (OPCIONAL) CANULADO, AUTOPERFORANTE, 4,5 10 A 48 (DE 2 EN 2)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0BE6B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468,939.39 </w:t>
            </w:r>
          </w:p>
        </w:tc>
      </w:tr>
      <w:tr w:rsidR="00717E2E" w:rsidRPr="001652F4" w14:paraId="2EBF659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8CD8B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G5-42</w:t>
            </w:r>
          </w:p>
        </w:tc>
        <w:tc>
          <w:tcPr>
            <w:tcW w:w="5245" w:type="dxa"/>
            <w:tcBorders>
              <w:top w:val="nil"/>
              <w:left w:val="nil"/>
              <w:bottom w:val="single" w:sz="8" w:space="0" w:color="auto"/>
              <w:right w:val="single" w:sz="8" w:space="0" w:color="auto"/>
            </w:tcBorders>
            <w:shd w:val="clear" w:color="auto" w:fill="auto"/>
            <w:vAlign w:val="center"/>
            <w:hideMark/>
          </w:tcPr>
          <w:p w14:paraId="505F0A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TORNILO CANULADO DE 4.5 ROSCA 16 (</w:t>
            </w:r>
            <w:proofErr w:type="gramStart"/>
            <w:r w:rsidRPr="001652F4">
              <w:rPr>
                <w:rFonts w:ascii="Arial" w:hAnsi="Arial" w:cs="Arial"/>
                <w:color w:val="000000"/>
                <w:sz w:val="16"/>
                <w:szCs w:val="16"/>
                <w:lang w:eastAsia="es-CO"/>
              </w:rPr>
              <w:t>OPCIONAL)  CANULADO</w:t>
            </w:r>
            <w:proofErr w:type="gramEnd"/>
            <w:r w:rsidRPr="001652F4">
              <w:rPr>
                <w:rFonts w:ascii="Arial" w:hAnsi="Arial" w:cs="Arial"/>
                <w:color w:val="000000"/>
                <w:sz w:val="16"/>
                <w:szCs w:val="16"/>
                <w:lang w:eastAsia="es-CO"/>
              </w:rPr>
              <w:t>, AUTOPERFORANTE, 4,5 50 MM - MÁS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85061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468,939.39 </w:t>
            </w:r>
          </w:p>
        </w:tc>
      </w:tr>
      <w:tr w:rsidR="00717E2E" w:rsidRPr="001652F4" w14:paraId="6AD1CFA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FA919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G5-43</w:t>
            </w:r>
          </w:p>
        </w:tc>
        <w:tc>
          <w:tcPr>
            <w:tcW w:w="5245" w:type="dxa"/>
            <w:tcBorders>
              <w:top w:val="nil"/>
              <w:left w:val="nil"/>
              <w:bottom w:val="single" w:sz="8" w:space="0" w:color="auto"/>
              <w:right w:val="single" w:sz="8" w:space="0" w:color="auto"/>
            </w:tcBorders>
            <w:shd w:val="clear" w:color="auto" w:fill="auto"/>
            <w:vAlign w:val="center"/>
            <w:hideMark/>
          </w:tcPr>
          <w:p w14:paraId="15439C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TORNILO CANULADO DE 4.5 ROSCA </w:t>
            </w:r>
            <w:proofErr w:type="gramStart"/>
            <w:r w:rsidRPr="001652F4">
              <w:rPr>
                <w:rFonts w:ascii="Arial" w:hAnsi="Arial" w:cs="Arial"/>
                <w:color w:val="000000"/>
                <w:sz w:val="16"/>
                <w:szCs w:val="16"/>
                <w:lang w:eastAsia="es-CO"/>
              </w:rPr>
              <w:t>32  (</w:t>
            </w:r>
            <w:proofErr w:type="gramEnd"/>
            <w:r w:rsidRPr="001652F4">
              <w:rPr>
                <w:rFonts w:ascii="Arial" w:hAnsi="Arial" w:cs="Arial"/>
                <w:color w:val="000000"/>
                <w:sz w:val="16"/>
                <w:szCs w:val="16"/>
                <w:lang w:eastAsia="es-CO"/>
              </w:rPr>
              <w:t>OPCIONAL)  CANULADO, AUTOPERFORANTE, 4,5 10 A 48 (DE 2 EN 2)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4415E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468,939.39 </w:t>
            </w:r>
          </w:p>
        </w:tc>
      </w:tr>
      <w:tr w:rsidR="00717E2E" w:rsidRPr="001652F4" w14:paraId="1255825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E18EE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G5-44</w:t>
            </w:r>
          </w:p>
        </w:tc>
        <w:tc>
          <w:tcPr>
            <w:tcW w:w="5245" w:type="dxa"/>
            <w:tcBorders>
              <w:top w:val="nil"/>
              <w:left w:val="nil"/>
              <w:bottom w:val="single" w:sz="8" w:space="0" w:color="auto"/>
              <w:right w:val="single" w:sz="8" w:space="0" w:color="auto"/>
            </w:tcBorders>
            <w:shd w:val="clear" w:color="auto" w:fill="auto"/>
            <w:vAlign w:val="center"/>
            <w:hideMark/>
          </w:tcPr>
          <w:p w14:paraId="6D835A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TORNILO CANULADO DE 4.5 ROSCA </w:t>
            </w:r>
            <w:proofErr w:type="gramStart"/>
            <w:r w:rsidRPr="001652F4">
              <w:rPr>
                <w:rFonts w:ascii="Arial" w:hAnsi="Arial" w:cs="Arial"/>
                <w:color w:val="000000"/>
                <w:sz w:val="16"/>
                <w:szCs w:val="16"/>
                <w:lang w:eastAsia="es-CO"/>
              </w:rPr>
              <w:t>32  (</w:t>
            </w:r>
            <w:proofErr w:type="gramEnd"/>
            <w:r w:rsidRPr="001652F4">
              <w:rPr>
                <w:rFonts w:ascii="Arial" w:hAnsi="Arial" w:cs="Arial"/>
                <w:color w:val="000000"/>
                <w:sz w:val="16"/>
                <w:szCs w:val="16"/>
                <w:lang w:eastAsia="es-CO"/>
              </w:rPr>
              <w:t>OPCIONAL)  CANULADO, AUTOPERFORANTE,  4,5 50 MM - MÁS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3E3B9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468,939.39 </w:t>
            </w:r>
          </w:p>
        </w:tc>
      </w:tr>
      <w:tr w:rsidR="00717E2E" w:rsidRPr="001652F4" w14:paraId="33ABBB7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5766B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G5-45</w:t>
            </w:r>
          </w:p>
        </w:tc>
        <w:tc>
          <w:tcPr>
            <w:tcW w:w="5245" w:type="dxa"/>
            <w:tcBorders>
              <w:top w:val="nil"/>
              <w:left w:val="nil"/>
              <w:bottom w:val="single" w:sz="8" w:space="0" w:color="auto"/>
              <w:right w:val="single" w:sz="8" w:space="0" w:color="auto"/>
            </w:tcBorders>
            <w:shd w:val="clear" w:color="auto" w:fill="auto"/>
            <w:vAlign w:val="center"/>
            <w:hideMark/>
          </w:tcPr>
          <w:p w14:paraId="5B1608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CABEZA HUMERAL TRES OPCIONES DE DIAMETRO ENTRE 40 Y 56 MM- DOS OPCIONES DE ALTURA, ESTANDAR Y EXCENTRICA(OFFSET)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90158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4,898,530.70 </w:t>
            </w:r>
          </w:p>
        </w:tc>
      </w:tr>
      <w:tr w:rsidR="00717E2E" w:rsidRPr="001652F4" w14:paraId="6B387FF4"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E430C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G5-46</w:t>
            </w:r>
          </w:p>
        </w:tc>
        <w:tc>
          <w:tcPr>
            <w:tcW w:w="5245" w:type="dxa"/>
            <w:tcBorders>
              <w:top w:val="nil"/>
              <w:left w:val="nil"/>
              <w:bottom w:val="single" w:sz="8" w:space="0" w:color="auto"/>
              <w:right w:val="single" w:sz="8" w:space="0" w:color="auto"/>
            </w:tcBorders>
            <w:shd w:val="clear" w:color="auto" w:fill="auto"/>
            <w:vAlign w:val="center"/>
            <w:hideMark/>
          </w:tcPr>
          <w:p w14:paraId="4D3186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TALLO HUMERAL TRES OPCIONES DE DIAMETRO ENTRE 6 Y 14 MM, 2 OPCIONES DE LONGITUD, (ESTANDAR Y LARGO). CEMENTADO Y/O NO CEMENTADO N/A N/A N/A</w:t>
            </w:r>
          </w:p>
        </w:tc>
        <w:tc>
          <w:tcPr>
            <w:tcW w:w="2693" w:type="dxa"/>
            <w:tcBorders>
              <w:top w:val="nil"/>
              <w:left w:val="nil"/>
              <w:bottom w:val="single" w:sz="8" w:space="0" w:color="auto"/>
              <w:right w:val="single" w:sz="8" w:space="0" w:color="auto"/>
            </w:tcBorders>
            <w:shd w:val="clear" w:color="auto" w:fill="auto"/>
            <w:noWrap/>
            <w:vAlign w:val="center"/>
            <w:hideMark/>
          </w:tcPr>
          <w:p w14:paraId="298194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5,784,298.66 </w:t>
            </w:r>
          </w:p>
        </w:tc>
      </w:tr>
      <w:tr w:rsidR="00717E2E" w:rsidRPr="001652F4" w14:paraId="64976F86" w14:textId="77777777" w:rsidTr="00713AEA">
        <w:trPr>
          <w:trHeight w:val="11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191B1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G5-47</w:t>
            </w:r>
          </w:p>
        </w:tc>
        <w:tc>
          <w:tcPr>
            <w:tcW w:w="5245" w:type="dxa"/>
            <w:tcBorders>
              <w:top w:val="nil"/>
              <w:left w:val="nil"/>
              <w:bottom w:val="single" w:sz="8" w:space="0" w:color="auto"/>
              <w:right w:val="single" w:sz="8" w:space="0" w:color="auto"/>
            </w:tcBorders>
            <w:shd w:val="clear" w:color="auto" w:fill="auto"/>
            <w:vAlign w:val="center"/>
            <w:hideMark/>
          </w:tcPr>
          <w:p w14:paraId="7D45BB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TALLO HUMERAL PARA FRACTURA TRES OPCIONES DE DIAMETRO ENTRE 6 Y 14 MM, </w:t>
            </w:r>
            <w:proofErr w:type="gramStart"/>
            <w:r w:rsidRPr="001652F4">
              <w:rPr>
                <w:rFonts w:ascii="Arial" w:hAnsi="Arial" w:cs="Arial"/>
                <w:color w:val="000000"/>
                <w:sz w:val="16"/>
                <w:szCs w:val="16"/>
                <w:lang w:eastAsia="es-CO"/>
              </w:rPr>
              <w:t>UNA  Ò</w:t>
            </w:r>
            <w:proofErr w:type="gramEnd"/>
            <w:r w:rsidRPr="001652F4">
              <w:rPr>
                <w:rFonts w:ascii="Arial" w:hAnsi="Arial" w:cs="Arial"/>
                <w:color w:val="000000"/>
                <w:sz w:val="16"/>
                <w:szCs w:val="16"/>
                <w:lang w:eastAsia="es-CO"/>
              </w:rPr>
              <w:t xml:space="preserve">  MAS LONGITUDES . SISTEMA DE FIJACION DE TUBEROSIDADES. CEMENTADO Y/O NO CEMENTADO N/A N/A N/A</w:t>
            </w:r>
          </w:p>
        </w:tc>
        <w:tc>
          <w:tcPr>
            <w:tcW w:w="2693" w:type="dxa"/>
            <w:tcBorders>
              <w:top w:val="nil"/>
              <w:left w:val="nil"/>
              <w:bottom w:val="single" w:sz="8" w:space="0" w:color="auto"/>
              <w:right w:val="single" w:sz="8" w:space="0" w:color="auto"/>
            </w:tcBorders>
            <w:shd w:val="clear" w:color="auto" w:fill="auto"/>
            <w:noWrap/>
            <w:vAlign w:val="center"/>
            <w:hideMark/>
          </w:tcPr>
          <w:p w14:paraId="2613E7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6,775,798.66 </w:t>
            </w:r>
          </w:p>
        </w:tc>
      </w:tr>
      <w:tr w:rsidR="00717E2E" w:rsidRPr="001652F4" w14:paraId="37387B0C"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09E55E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G5-48</w:t>
            </w:r>
          </w:p>
        </w:tc>
        <w:tc>
          <w:tcPr>
            <w:tcW w:w="5245" w:type="dxa"/>
            <w:tcBorders>
              <w:top w:val="nil"/>
              <w:left w:val="nil"/>
              <w:bottom w:val="single" w:sz="8" w:space="0" w:color="auto"/>
              <w:right w:val="single" w:sz="8" w:space="0" w:color="auto"/>
            </w:tcBorders>
            <w:shd w:val="clear" w:color="auto" w:fill="auto"/>
            <w:vAlign w:val="center"/>
            <w:hideMark/>
          </w:tcPr>
          <w:p w14:paraId="755239C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TALLO HUMERAL PARA REVISION (OPCIONAL) VASTAGO PARA REVISION LONGITUD </w:t>
            </w:r>
            <w:proofErr w:type="gramStart"/>
            <w:r w:rsidRPr="001652F4">
              <w:rPr>
                <w:rFonts w:ascii="Arial" w:hAnsi="Arial" w:cs="Arial"/>
                <w:color w:val="000000"/>
                <w:sz w:val="16"/>
                <w:szCs w:val="16"/>
                <w:lang w:eastAsia="es-CO"/>
              </w:rPr>
              <w:t>175  -</w:t>
            </w:r>
            <w:proofErr w:type="gramEnd"/>
            <w:r w:rsidRPr="001652F4">
              <w:rPr>
                <w:rFonts w:ascii="Arial" w:hAnsi="Arial" w:cs="Arial"/>
                <w:color w:val="000000"/>
                <w:sz w:val="16"/>
                <w:szCs w:val="16"/>
                <w:lang w:eastAsia="es-CO"/>
              </w:rPr>
              <w:t xml:space="preserve"> 220 MM  DIAMETRO DE 6 - 18 MM MINIMO 4 COMBINACIONES N/A N/A</w:t>
            </w:r>
          </w:p>
        </w:tc>
        <w:tc>
          <w:tcPr>
            <w:tcW w:w="2693" w:type="dxa"/>
            <w:tcBorders>
              <w:top w:val="nil"/>
              <w:left w:val="nil"/>
              <w:bottom w:val="single" w:sz="8" w:space="0" w:color="auto"/>
              <w:right w:val="single" w:sz="8" w:space="0" w:color="auto"/>
            </w:tcBorders>
            <w:shd w:val="clear" w:color="auto" w:fill="auto"/>
            <w:noWrap/>
            <w:vAlign w:val="center"/>
            <w:hideMark/>
          </w:tcPr>
          <w:p w14:paraId="2E3B62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6,705,802.16 </w:t>
            </w:r>
          </w:p>
        </w:tc>
      </w:tr>
      <w:tr w:rsidR="00717E2E" w:rsidRPr="001652F4" w14:paraId="316F1F9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CD5543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G5-49</w:t>
            </w:r>
          </w:p>
        </w:tc>
        <w:tc>
          <w:tcPr>
            <w:tcW w:w="5245" w:type="dxa"/>
            <w:tcBorders>
              <w:top w:val="nil"/>
              <w:left w:val="nil"/>
              <w:bottom w:val="single" w:sz="8" w:space="0" w:color="auto"/>
              <w:right w:val="single" w:sz="8" w:space="0" w:color="auto"/>
            </w:tcBorders>
            <w:shd w:val="clear" w:color="auto" w:fill="auto"/>
            <w:vAlign w:val="center"/>
            <w:hideMark/>
          </w:tcPr>
          <w:p w14:paraId="6F0CF8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GLENOIDES   </w:t>
            </w:r>
            <w:proofErr w:type="gramStart"/>
            <w:r w:rsidRPr="001652F4">
              <w:rPr>
                <w:rFonts w:ascii="Arial" w:hAnsi="Arial" w:cs="Arial"/>
                <w:color w:val="000000"/>
                <w:sz w:val="16"/>
                <w:szCs w:val="16"/>
                <w:lang w:eastAsia="es-CO"/>
              </w:rPr>
              <w:t>DOS  OPCIONES</w:t>
            </w:r>
            <w:proofErr w:type="gramEnd"/>
            <w:r w:rsidRPr="001652F4">
              <w:rPr>
                <w:rFonts w:ascii="Arial" w:hAnsi="Arial" w:cs="Arial"/>
                <w:color w:val="000000"/>
                <w:sz w:val="16"/>
                <w:szCs w:val="16"/>
                <w:lang w:eastAsia="es-CO"/>
              </w:rPr>
              <w:t xml:space="preserve"> DE TAMAÑO CON 1 O 2 PEGS SEGÚN SU DISEÑO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95308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3,166,026.60 </w:t>
            </w:r>
          </w:p>
        </w:tc>
      </w:tr>
      <w:tr w:rsidR="00717E2E" w:rsidRPr="001652F4" w14:paraId="649171C6" w14:textId="77777777" w:rsidTr="00713AEA">
        <w:trPr>
          <w:trHeight w:val="11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F1BB6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G5-50</w:t>
            </w:r>
          </w:p>
        </w:tc>
        <w:tc>
          <w:tcPr>
            <w:tcW w:w="5245" w:type="dxa"/>
            <w:tcBorders>
              <w:top w:val="nil"/>
              <w:left w:val="nil"/>
              <w:bottom w:val="single" w:sz="8" w:space="0" w:color="auto"/>
              <w:right w:val="single" w:sz="8" w:space="0" w:color="auto"/>
            </w:tcBorders>
            <w:shd w:val="clear" w:color="auto" w:fill="auto"/>
            <w:vAlign w:val="center"/>
            <w:hideMark/>
          </w:tcPr>
          <w:p w14:paraId="3526D4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PROTESIS REVERSA INCLUYE TODAS LAS PARTES QUE CONFORMAN LA PROTESIS EN CANTIDAD DE UNO POR CADA ELEMENTO, LAS CUALES DEBEN SER RELACIONADAS CON SUS ESPECIFICACIONES Y RESPECTIVO </w:t>
            </w:r>
            <w:proofErr w:type="gramStart"/>
            <w:r w:rsidRPr="001652F4">
              <w:rPr>
                <w:rFonts w:ascii="Arial" w:hAnsi="Arial" w:cs="Arial"/>
                <w:color w:val="000000"/>
                <w:sz w:val="16"/>
                <w:szCs w:val="16"/>
                <w:lang w:eastAsia="es-CO"/>
              </w:rPr>
              <w:t>VALOR  N</w:t>
            </w:r>
            <w:proofErr w:type="gramEnd"/>
            <w:r w:rsidRPr="001652F4">
              <w:rPr>
                <w:rFonts w:ascii="Arial" w:hAnsi="Arial" w:cs="Arial"/>
                <w:color w:val="000000"/>
                <w:sz w:val="16"/>
                <w:szCs w:val="16"/>
                <w:lang w:eastAsia="es-CO"/>
              </w:rPr>
              <w:t>/A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5F35F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20,769,441.00 </w:t>
            </w:r>
          </w:p>
        </w:tc>
      </w:tr>
      <w:tr w:rsidR="00717E2E" w:rsidRPr="001652F4" w14:paraId="0822244A"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AC697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G5-51</w:t>
            </w:r>
          </w:p>
        </w:tc>
        <w:tc>
          <w:tcPr>
            <w:tcW w:w="5245" w:type="dxa"/>
            <w:tcBorders>
              <w:top w:val="nil"/>
              <w:left w:val="nil"/>
              <w:bottom w:val="single" w:sz="8" w:space="0" w:color="auto"/>
              <w:right w:val="single" w:sz="8" w:space="0" w:color="auto"/>
            </w:tcBorders>
            <w:shd w:val="clear" w:color="auto" w:fill="auto"/>
            <w:vAlign w:val="center"/>
            <w:hideMark/>
          </w:tcPr>
          <w:p w14:paraId="6FB9F89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PROTESIS REVERSA DE TRAUMA INCLUYE TODAS LAS PARTES QUE CONFORMAN LA PROTESIS EN CANTIDAD DE UNO POR CADA ELEMENTO, LAS CUALES DEBEN SER RELACIONADAS CON SUS ESPECIFICACIONES Y RESPECTIVO </w:t>
            </w:r>
            <w:proofErr w:type="gramStart"/>
            <w:r w:rsidRPr="001652F4">
              <w:rPr>
                <w:rFonts w:ascii="Arial" w:hAnsi="Arial" w:cs="Arial"/>
                <w:color w:val="000000"/>
                <w:sz w:val="16"/>
                <w:szCs w:val="16"/>
                <w:lang w:eastAsia="es-CO"/>
              </w:rPr>
              <w:t>VALOR  OPCIONAL</w:t>
            </w:r>
            <w:proofErr w:type="gramEnd"/>
            <w:r w:rsidRPr="001652F4">
              <w:rPr>
                <w:rFonts w:ascii="Arial" w:hAnsi="Arial" w:cs="Arial"/>
                <w:color w:val="000000"/>
                <w:sz w:val="16"/>
                <w:szCs w:val="16"/>
                <w:lang w:eastAsia="es-CO"/>
              </w:rPr>
              <w:t xml:space="preserve"> N/A N/A N/A</w:t>
            </w:r>
          </w:p>
        </w:tc>
        <w:tc>
          <w:tcPr>
            <w:tcW w:w="2693" w:type="dxa"/>
            <w:tcBorders>
              <w:top w:val="nil"/>
              <w:left w:val="nil"/>
              <w:bottom w:val="single" w:sz="8" w:space="0" w:color="auto"/>
              <w:right w:val="single" w:sz="8" w:space="0" w:color="auto"/>
            </w:tcBorders>
            <w:shd w:val="clear" w:color="auto" w:fill="auto"/>
            <w:noWrap/>
            <w:vAlign w:val="center"/>
            <w:hideMark/>
          </w:tcPr>
          <w:p w14:paraId="333EB7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18,262,556.51 </w:t>
            </w:r>
          </w:p>
        </w:tc>
      </w:tr>
      <w:tr w:rsidR="00717E2E" w:rsidRPr="001652F4" w14:paraId="0228505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0D6D8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G5-52</w:t>
            </w:r>
          </w:p>
        </w:tc>
        <w:tc>
          <w:tcPr>
            <w:tcW w:w="5245" w:type="dxa"/>
            <w:tcBorders>
              <w:top w:val="nil"/>
              <w:left w:val="nil"/>
              <w:bottom w:val="single" w:sz="8" w:space="0" w:color="auto"/>
              <w:right w:val="single" w:sz="8" w:space="0" w:color="auto"/>
            </w:tcBorders>
            <w:shd w:val="clear" w:color="auto" w:fill="auto"/>
            <w:vAlign w:val="center"/>
            <w:hideMark/>
          </w:tcPr>
          <w:p w14:paraId="6D42CAE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TAPON </w:t>
            </w:r>
            <w:proofErr w:type="gramStart"/>
            <w:r w:rsidRPr="001652F4">
              <w:rPr>
                <w:rFonts w:ascii="Arial" w:hAnsi="Arial" w:cs="Arial"/>
                <w:color w:val="000000"/>
                <w:sz w:val="16"/>
                <w:szCs w:val="16"/>
                <w:lang w:eastAsia="es-CO"/>
              </w:rPr>
              <w:t>MEDULAR  N</w:t>
            </w:r>
            <w:proofErr w:type="gramEnd"/>
            <w:r w:rsidRPr="001652F4">
              <w:rPr>
                <w:rFonts w:ascii="Arial" w:hAnsi="Arial" w:cs="Arial"/>
                <w:color w:val="000000"/>
                <w:sz w:val="16"/>
                <w:szCs w:val="16"/>
                <w:lang w:eastAsia="es-CO"/>
              </w:rPr>
              <w:t>/A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4468C3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347,983.95 </w:t>
            </w:r>
          </w:p>
        </w:tc>
      </w:tr>
      <w:tr w:rsidR="00717E2E" w:rsidRPr="001652F4" w14:paraId="0BEFAA6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F9E064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G5-53</w:t>
            </w:r>
          </w:p>
        </w:tc>
        <w:tc>
          <w:tcPr>
            <w:tcW w:w="5245" w:type="dxa"/>
            <w:tcBorders>
              <w:top w:val="nil"/>
              <w:left w:val="nil"/>
              <w:bottom w:val="single" w:sz="8" w:space="0" w:color="auto"/>
              <w:right w:val="single" w:sz="8" w:space="0" w:color="auto"/>
            </w:tcBorders>
            <w:shd w:val="clear" w:color="auto" w:fill="auto"/>
            <w:vAlign w:val="center"/>
            <w:hideMark/>
          </w:tcPr>
          <w:p w14:paraId="4C64676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TALLO FEMORAL NO CEMENTADO CON RECUBRIMIENTO POROSO O DE HIDROXIAPATITA CONO 12/14 MINIMO 7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3DB60B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2,794,219.32 </w:t>
            </w:r>
          </w:p>
        </w:tc>
      </w:tr>
      <w:tr w:rsidR="00717E2E" w:rsidRPr="001652F4" w14:paraId="28B15E03"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469706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G5-54</w:t>
            </w:r>
          </w:p>
        </w:tc>
        <w:tc>
          <w:tcPr>
            <w:tcW w:w="5245" w:type="dxa"/>
            <w:tcBorders>
              <w:top w:val="nil"/>
              <w:left w:val="nil"/>
              <w:bottom w:val="single" w:sz="8" w:space="0" w:color="auto"/>
              <w:right w:val="single" w:sz="8" w:space="0" w:color="auto"/>
            </w:tcBorders>
            <w:shd w:val="clear" w:color="auto" w:fill="auto"/>
            <w:vAlign w:val="center"/>
            <w:hideMark/>
          </w:tcPr>
          <w:p w14:paraId="5C0A460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TALLO FEMORAL NO CEMENTADO CON RECUBRIMIENTO POROSO O DE HIDROXIAPATITA OFF SET LATERALIZADO CONO 12/</w:t>
            </w:r>
            <w:proofErr w:type="gramStart"/>
            <w:r w:rsidRPr="001652F4">
              <w:rPr>
                <w:rFonts w:ascii="Arial" w:hAnsi="Arial" w:cs="Arial"/>
                <w:color w:val="000000"/>
                <w:sz w:val="16"/>
                <w:szCs w:val="16"/>
                <w:lang w:eastAsia="es-CO"/>
              </w:rPr>
              <w:t>14  MINIMO</w:t>
            </w:r>
            <w:proofErr w:type="gramEnd"/>
            <w:r w:rsidRPr="001652F4">
              <w:rPr>
                <w:rFonts w:ascii="Arial" w:hAnsi="Arial" w:cs="Arial"/>
                <w:color w:val="000000"/>
                <w:sz w:val="16"/>
                <w:szCs w:val="16"/>
                <w:lang w:eastAsia="es-CO"/>
              </w:rPr>
              <w:t xml:space="preserve"> 7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3F212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2,949,219.32 </w:t>
            </w:r>
          </w:p>
        </w:tc>
      </w:tr>
      <w:tr w:rsidR="00717E2E" w:rsidRPr="001652F4" w14:paraId="12A48BA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7705C2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G5-55</w:t>
            </w:r>
          </w:p>
        </w:tc>
        <w:tc>
          <w:tcPr>
            <w:tcW w:w="5245" w:type="dxa"/>
            <w:tcBorders>
              <w:top w:val="nil"/>
              <w:left w:val="nil"/>
              <w:bottom w:val="single" w:sz="8" w:space="0" w:color="auto"/>
              <w:right w:val="single" w:sz="8" w:space="0" w:color="auto"/>
            </w:tcBorders>
            <w:shd w:val="clear" w:color="auto" w:fill="auto"/>
            <w:vAlign w:val="center"/>
            <w:hideMark/>
          </w:tcPr>
          <w:p w14:paraId="6C8C0D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TALLO FEMORAL CEMENTADO CONO 12/14 (INCLUYE CENTRALIZADOR, SI LO REQUIERE) MINIMO 4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B7DC2B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2,554,800.79 </w:t>
            </w:r>
          </w:p>
        </w:tc>
      </w:tr>
      <w:tr w:rsidR="00717E2E" w:rsidRPr="001652F4" w14:paraId="67F66F81"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D8F3C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G5-56</w:t>
            </w:r>
          </w:p>
        </w:tc>
        <w:tc>
          <w:tcPr>
            <w:tcW w:w="5245" w:type="dxa"/>
            <w:tcBorders>
              <w:top w:val="nil"/>
              <w:left w:val="nil"/>
              <w:bottom w:val="single" w:sz="8" w:space="0" w:color="auto"/>
              <w:right w:val="single" w:sz="8" w:space="0" w:color="auto"/>
            </w:tcBorders>
            <w:shd w:val="clear" w:color="auto" w:fill="auto"/>
            <w:vAlign w:val="center"/>
            <w:hideMark/>
          </w:tcPr>
          <w:p w14:paraId="0B0FB28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TALLO FEMORAL CEMENTADO CON OFF SET LATERALIZADO CONO 12/</w:t>
            </w:r>
            <w:proofErr w:type="gramStart"/>
            <w:r w:rsidRPr="001652F4">
              <w:rPr>
                <w:rFonts w:ascii="Arial" w:hAnsi="Arial" w:cs="Arial"/>
                <w:color w:val="000000"/>
                <w:sz w:val="16"/>
                <w:szCs w:val="16"/>
                <w:lang w:eastAsia="es-CO"/>
              </w:rPr>
              <w:t>14  MINIMO</w:t>
            </w:r>
            <w:proofErr w:type="gramEnd"/>
            <w:r w:rsidRPr="001652F4">
              <w:rPr>
                <w:rFonts w:ascii="Arial" w:hAnsi="Arial" w:cs="Arial"/>
                <w:color w:val="000000"/>
                <w:sz w:val="16"/>
                <w:szCs w:val="16"/>
                <w:lang w:eastAsia="es-CO"/>
              </w:rPr>
              <w:t xml:space="preserve"> 4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72DED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2,772,084.12 </w:t>
            </w:r>
          </w:p>
        </w:tc>
      </w:tr>
      <w:tr w:rsidR="00717E2E" w:rsidRPr="001652F4" w14:paraId="63A5BC9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42086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G5-57</w:t>
            </w:r>
          </w:p>
        </w:tc>
        <w:tc>
          <w:tcPr>
            <w:tcW w:w="5245" w:type="dxa"/>
            <w:tcBorders>
              <w:top w:val="nil"/>
              <w:left w:val="nil"/>
              <w:bottom w:val="single" w:sz="8" w:space="0" w:color="auto"/>
              <w:right w:val="single" w:sz="8" w:space="0" w:color="auto"/>
            </w:tcBorders>
            <w:shd w:val="clear" w:color="auto" w:fill="auto"/>
            <w:vAlign w:val="center"/>
            <w:hideMark/>
          </w:tcPr>
          <w:p w14:paraId="1ECEE0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TAPON MEDULAR BIOABSORBIBLE O SINTETICO O POLIETILENO MINIMO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FA5B8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307,582.81 </w:t>
            </w:r>
          </w:p>
        </w:tc>
      </w:tr>
      <w:tr w:rsidR="00717E2E" w:rsidRPr="001652F4" w14:paraId="10DB48DC"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41F5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G5-58</w:t>
            </w:r>
          </w:p>
        </w:tc>
        <w:tc>
          <w:tcPr>
            <w:tcW w:w="5245" w:type="dxa"/>
            <w:tcBorders>
              <w:top w:val="nil"/>
              <w:left w:val="nil"/>
              <w:bottom w:val="single" w:sz="8" w:space="0" w:color="auto"/>
              <w:right w:val="single" w:sz="8" w:space="0" w:color="auto"/>
            </w:tcBorders>
            <w:shd w:val="clear" w:color="auto" w:fill="auto"/>
            <w:vAlign w:val="center"/>
            <w:hideMark/>
          </w:tcPr>
          <w:p w14:paraId="456932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TALLO FEMORAL NO CEMENTADO CONGENITO CONICO TIPO WAGNER   MINIMO 6 TAMAÑOS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5E08C0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3,040,074.17 </w:t>
            </w:r>
          </w:p>
        </w:tc>
      </w:tr>
      <w:tr w:rsidR="00717E2E" w:rsidRPr="001652F4" w14:paraId="70B2991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786D5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G5-59</w:t>
            </w:r>
          </w:p>
        </w:tc>
        <w:tc>
          <w:tcPr>
            <w:tcW w:w="5245" w:type="dxa"/>
            <w:tcBorders>
              <w:top w:val="nil"/>
              <w:left w:val="nil"/>
              <w:bottom w:val="single" w:sz="8" w:space="0" w:color="auto"/>
              <w:right w:val="single" w:sz="8" w:space="0" w:color="auto"/>
            </w:tcBorders>
            <w:shd w:val="clear" w:color="auto" w:fill="auto"/>
            <w:vAlign w:val="center"/>
            <w:hideMark/>
          </w:tcPr>
          <w:p w14:paraId="1AB37E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COPA ACETABULAR CEMENTADA DESDE 44 HASTA 60 MINIMO 6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C69C4E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1,051,364.50 </w:t>
            </w:r>
          </w:p>
        </w:tc>
      </w:tr>
      <w:tr w:rsidR="00717E2E" w:rsidRPr="001652F4" w14:paraId="3A14B2B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EA71D4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G5-60</w:t>
            </w:r>
          </w:p>
        </w:tc>
        <w:tc>
          <w:tcPr>
            <w:tcW w:w="5245" w:type="dxa"/>
            <w:tcBorders>
              <w:top w:val="nil"/>
              <w:left w:val="nil"/>
              <w:bottom w:val="single" w:sz="8" w:space="0" w:color="auto"/>
              <w:right w:val="single" w:sz="8" w:space="0" w:color="auto"/>
            </w:tcBorders>
            <w:shd w:val="clear" w:color="auto" w:fill="auto"/>
            <w:vAlign w:val="center"/>
            <w:hideMark/>
          </w:tcPr>
          <w:p w14:paraId="3C1A3F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COPA </w:t>
            </w:r>
            <w:proofErr w:type="gramStart"/>
            <w:r w:rsidRPr="001652F4">
              <w:rPr>
                <w:rFonts w:ascii="Arial" w:hAnsi="Arial" w:cs="Arial"/>
                <w:color w:val="000000"/>
                <w:sz w:val="16"/>
                <w:szCs w:val="16"/>
                <w:lang w:eastAsia="es-CO"/>
              </w:rPr>
              <w:t>ACETABULAR  CEMENTADA</w:t>
            </w:r>
            <w:proofErr w:type="gramEnd"/>
            <w:r w:rsidRPr="001652F4">
              <w:rPr>
                <w:rFonts w:ascii="Arial" w:hAnsi="Arial" w:cs="Arial"/>
                <w:color w:val="000000"/>
                <w:sz w:val="16"/>
                <w:szCs w:val="16"/>
                <w:lang w:eastAsia="es-CO"/>
              </w:rPr>
              <w:t xml:space="preserve"> DE 62 Y 64 MM (OPCIONAL)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733D23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688,874.50 </w:t>
            </w:r>
          </w:p>
        </w:tc>
      </w:tr>
      <w:tr w:rsidR="00717E2E" w:rsidRPr="001652F4" w14:paraId="5F50EF26"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719FB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G5-61</w:t>
            </w:r>
          </w:p>
        </w:tc>
        <w:tc>
          <w:tcPr>
            <w:tcW w:w="5245" w:type="dxa"/>
            <w:tcBorders>
              <w:top w:val="nil"/>
              <w:left w:val="nil"/>
              <w:bottom w:val="single" w:sz="8" w:space="0" w:color="auto"/>
              <w:right w:val="single" w:sz="8" w:space="0" w:color="auto"/>
            </w:tcBorders>
            <w:shd w:val="clear" w:color="auto" w:fill="auto"/>
            <w:vAlign w:val="center"/>
            <w:hideMark/>
          </w:tcPr>
          <w:p w14:paraId="4ACA1E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COPA ACETABULAR NO CEMENTADA CON FIJACION PRIMARIA CON TORNILLOS Y RECUBRIMIENTO POROSO O DE HIDROXIAPATITA DESDE 44 MM HASTA 64 MM DE DIAMETRO PARA INSERTOS DE POLIETILENO Y/O CERAMICA MÍNIMO 9 TAMAÑOS MINIMO 9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CED86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2,389,176.91 </w:t>
            </w:r>
          </w:p>
        </w:tc>
      </w:tr>
      <w:tr w:rsidR="00717E2E" w:rsidRPr="001652F4" w14:paraId="779C27A2"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EF369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G5-62</w:t>
            </w:r>
          </w:p>
        </w:tc>
        <w:tc>
          <w:tcPr>
            <w:tcW w:w="5245" w:type="dxa"/>
            <w:tcBorders>
              <w:top w:val="nil"/>
              <w:left w:val="nil"/>
              <w:bottom w:val="single" w:sz="8" w:space="0" w:color="auto"/>
              <w:right w:val="single" w:sz="8" w:space="0" w:color="auto"/>
            </w:tcBorders>
            <w:shd w:val="clear" w:color="auto" w:fill="auto"/>
            <w:vAlign w:val="center"/>
            <w:hideMark/>
          </w:tcPr>
          <w:p w14:paraId="1B293E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INSERTO DE POLIETILENO DE ALTO ENTRECRUZAMIENTO CON REVORDE PARA CABEZA FEMORAL DE 28 MM, 32</w:t>
            </w:r>
            <w:proofErr w:type="gramStart"/>
            <w:r w:rsidRPr="001652F4">
              <w:rPr>
                <w:rFonts w:ascii="Arial" w:hAnsi="Arial" w:cs="Arial"/>
                <w:color w:val="000000"/>
                <w:sz w:val="16"/>
                <w:szCs w:val="16"/>
                <w:lang w:eastAsia="es-CO"/>
              </w:rPr>
              <w:t>MM  Y</w:t>
            </w:r>
            <w:proofErr w:type="gramEnd"/>
            <w:r w:rsidRPr="001652F4">
              <w:rPr>
                <w:rFonts w:ascii="Arial" w:hAnsi="Arial" w:cs="Arial"/>
                <w:color w:val="000000"/>
                <w:sz w:val="16"/>
                <w:szCs w:val="16"/>
                <w:lang w:eastAsia="es-CO"/>
              </w:rPr>
              <w:t xml:space="preserve"> 36 MM DE DIAMETRO MINIMO 7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320AD1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1,018,696.72 </w:t>
            </w:r>
          </w:p>
        </w:tc>
      </w:tr>
      <w:tr w:rsidR="00717E2E" w:rsidRPr="001652F4" w14:paraId="25D2153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CA976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G5-63</w:t>
            </w:r>
          </w:p>
        </w:tc>
        <w:tc>
          <w:tcPr>
            <w:tcW w:w="5245" w:type="dxa"/>
            <w:tcBorders>
              <w:top w:val="nil"/>
              <w:left w:val="nil"/>
              <w:bottom w:val="single" w:sz="8" w:space="0" w:color="auto"/>
              <w:right w:val="single" w:sz="8" w:space="0" w:color="auto"/>
            </w:tcBorders>
            <w:shd w:val="clear" w:color="auto" w:fill="auto"/>
            <w:vAlign w:val="center"/>
            <w:hideMark/>
          </w:tcPr>
          <w:p w14:paraId="4C32ED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COPA ACETABULAR BIPOLAR DE 40 MM A 56 MM MINIMO 8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CE55A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1,854,459.36 </w:t>
            </w:r>
          </w:p>
        </w:tc>
      </w:tr>
      <w:tr w:rsidR="00717E2E" w:rsidRPr="001652F4" w14:paraId="20D64E6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784090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G5-64</w:t>
            </w:r>
          </w:p>
        </w:tc>
        <w:tc>
          <w:tcPr>
            <w:tcW w:w="5245" w:type="dxa"/>
            <w:tcBorders>
              <w:top w:val="nil"/>
              <w:left w:val="nil"/>
              <w:bottom w:val="single" w:sz="8" w:space="0" w:color="auto"/>
              <w:right w:val="single" w:sz="8" w:space="0" w:color="auto"/>
            </w:tcBorders>
            <w:shd w:val="clear" w:color="auto" w:fill="auto"/>
            <w:vAlign w:val="center"/>
            <w:hideMark/>
          </w:tcPr>
          <w:p w14:paraId="6F5B91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INSERTO DE CERAMICA PARA CABEZA FEMORAL DE 28,32,36 MM DE DIAMETRO (OPCIONAL) MINIMO 7 TAMAÑOS DE LONGITUD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32311A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3,645,163.71 </w:t>
            </w:r>
          </w:p>
        </w:tc>
      </w:tr>
      <w:tr w:rsidR="00717E2E" w:rsidRPr="001652F4" w14:paraId="055F58B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88A91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G5-65</w:t>
            </w:r>
          </w:p>
        </w:tc>
        <w:tc>
          <w:tcPr>
            <w:tcW w:w="5245" w:type="dxa"/>
            <w:tcBorders>
              <w:top w:val="nil"/>
              <w:left w:val="nil"/>
              <w:bottom w:val="single" w:sz="8" w:space="0" w:color="auto"/>
              <w:right w:val="single" w:sz="8" w:space="0" w:color="auto"/>
            </w:tcBorders>
            <w:shd w:val="clear" w:color="auto" w:fill="auto"/>
            <w:vAlign w:val="center"/>
            <w:hideMark/>
          </w:tcPr>
          <w:p w14:paraId="5704300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CABEZAS FEMORAL PROTÉSICA EN CO – CR– MO, DIAMETROS 28, 32 Y 36 MM MINIMO 4 TAMAÑOS DE LONGITUD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426059B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987,030.74 </w:t>
            </w:r>
          </w:p>
        </w:tc>
      </w:tr>
      <w:tr w:rsidR="00717E2E" w:rsidRPr="001652F4" w14:paraId="2476E3E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5DC23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G5-66</w:t>
            </w:r>
          </w:p>
        </w:tc>
        <w:tc>
          <w:tcPr>
            <w:tcW w:w="5245" w:type="dxa"/>
            <w:tcBorders>
              <w:top w:val="nil"/>
              <w:left w:val="nil"/>
              <w:bottom w:val="single" w:sz="8" w:space="0" w:color="auto"/>
              <w:right w:val="single" w:sz="8" w:space="0" w:color="auto"/>
            </w:tcBorders>
            <w:shd w:val="clear" w:color="auto" w:fill="auto"/>
            <w:vAlign w:val="center"/>
            <w:hideMark/>
          </w:tcPr>
          <w:p w14:paraId="594BB5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CABEZA FEMORAL EN CERAMICA DIAMETROS 28, 32 Y 36 MM MINIMO </w:t>
            </w:r>
            <w:proofErr w:type="gramStart"/>
            <w:r w:rsidRPr="001652F4">
              <w:rPr>
                <w:rFonts w:ascii="Arial" w:hAnsi="Arial" w:cs="Arial"/>
                <w:color w:val="000000"/>
                <w:sz w:val="16"/>
                <w:szCs w:val="16"/>
                <w:lang w:eastAsia="es-CO"/>
              </w:rPr>
              <w:t>3  TAMAÑOS</w:t>
            </w:r>
            <w:proofErr w:type="gramEnd"/>
            <w:r w:rsidRPr="001652F4">
              <w:rPr>
                <w:rFonts w:ascii="Arial" w:hAnsi="Arial" w:cs="Arial"/>
                <w:color w:val="000000"/>
                <w:sz w:val="16"/>
                <w:szCs w:val="16"/>
                <w:lang w:eastAsia="es-CO"/>
              </w:rPr>
              <w:t xml:space="preserve">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26CD6B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3,538,322.04 </w:t>
            </w:r>
          </w:p>
        </w:tc>
      </w:tr>
      <w:tr w:rsidR="00717E2E" w:rsidRPr="001652F4" w14:paraId="297CCD4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0120D8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G5-67</w:t>
            </w:r>
          </w:p>
        </w:tc>
        <w:tc>
          <w:tcPr>
            <w:tcW w:w="5245" w:type="dxa"/>
            <w:tcBorders>
              <w:top w:val="nil"/>
              <w:left w:val="nil"/>
              <w:bottom w:val="single" w:sz="8" w:space="0" w:color="auto"/>
              <w:right w:val="single" w:sz="8" w:space="0" w:color="auto"/>
            </w:tcBorders>
            <w:shd w:val="clear" w:color="auto" w:fill="auto"/>
            <w:vAlign w:val="center"/>
            <w:hideMark/>
          </w:tcPr>
          <w:p w14:paraId="4F9EDB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w:t>
            </w:r>
            <w:proofErr w:type="gramStart"/>
            <w:r w:rsidRPr="001652F4">
              <w:rPr>
                <w:rFonts w:ascii="Arial" w:hAnsi="Arial" w:cs="Arial"/>
                <w:color w:val="000000"/>
                <w:sz w:val="16"/>
                <w:szCs w:val="16"/>
                <w:lang w:eastAsia="es-CO"/>
              </w:rPr>
              <w:t>HEXAGONALES  DE</w:t>
            </w:r>
            <w:proofErr w:type="gramEnd"/>
            <w:r w:rsidRPr="001652F4">
              <w:rPr>
                <w:rFonts w:ascii="Arial" w:hAnsi="Arial" w:cs="Arial"/>
                <w:color w:val="000000"/>
                <w:sz w:val="16"/>
                <w:szCs w:val="16"/>
                <w:lang w:eastAsia="es-CO"/>
              </w:rPr>
              <w:t xml:space="preserve"> 5.0 - 6.5MM PARA FIJACION DE COPA ACETABULAR  MINIMO 4 TAMAÑOS DE 15 - 45 MM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78EB9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454,785.98 </w:t>
            </w:r>
          </w:p>
        </w:tc>
      </w:tr>
      <w:tr w:rsidR="00717E2E" w:rsidRPr="001652F4" w14:paraId="6A1D782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3DC7B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G5-68</w:t>
            </w:r>
          </w:p>
        </w:tc>
        <w:tc>
          <w:tcPr>
            <w:tcW w:w="5245" w:type="dxa"/>
            <w:tcBorders>
              <w:top w:val="nil"/>
              <w:left w:val="nil"/>
              <w:bottom w:val="single" w:sz="8" w:space="0" w:color="auto"/>
              <w:right w:val="single" w:sz="8" w:space="0" w:color="auto"/>
            </w:tcBorders>
            <w:shd w:val="clear" w:color="auto" w:fill="auto"/>
            <w:vAlign w:val="center"/>
            <w:hideMark/>
          </w:tcPr>
          <w:p w14:paraId="2C8290D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COPA ACETABULAR NO CEMENTADA DE DOBLE MOVILIDAD, PARA FIJACION POR PRESION, TAMAÑO 42 A 60 MM MINIMO 7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ED3B0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4,422,385.81 </w:t>
            </w:r>
          </w:p>
        </w:tc>
      </w:tr>
      <w:tr w:rsidR="00717E2E" w:rsidRPr="001652F4" w14:paraId="518005D3"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797D9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G5-69</w:t>
            </w:r>
          </w:p>
        </w:tc>
        <w:tc>
          <w:tcPr>
            <w:tcW w:w="5245" w:type="dxa"/>
            <w:tcBorders>
              <w:top w:val="nil"/>
              <w:left w:val="nil"/>
              <w:bottom w:val="single" w:sz="8" w:space="0" w:color="auto"/>
              <w:right w:val="single" w:sz="8" w:space="0" w:color="auto"/>
            </w:tcBorders>
            <w:shd w:val="clear" w:color="auto" w:fill="auto"/>
            <w:vAlign w:val="center"/>
            <w:hideMark/>
          </w:tcPr>
          <w:p w14:paraId="677429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COPA ACETABULAR DE DOBLE MOVILIDAD CEMENTADA DESDE 42 A 60 MM TAMAÑO DE LA COPA MINIMO 4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6F1B3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3,710,125.97 </w:t>
            </w:r>
          </w:p>
        </w:tc>
      </w:tr>
      <w:tr w:rsidR="00717E2E" w:rsidRPr="001652F4" w14:paraId="04B4918F"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76C3E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G5-70</w:t>
            </w:r>
          </w:p>
        </w:tc>
        <w:tc>
          <w:tcPr>
            <w:tcW w:w="5245" w:type="dxa"/>
            <w:tcBorders>
              <w:top w:val="nil"/>
              <w:left w:val="nil"/>
              <w:bottom w:val="single" w:sz="8" w:space="0" w:color="auto"/>
              <w:right w:val="single" w:sz="8" w:space="0" w:color="auto"/>
            </w:tcBorders>
            <w:shd w:val="clear" w:color="auto" w:fill="auto"/>
            <w:vAlign w:val="center"/>
            <w:hideMark/>
          </w:tcPr>
          <w:p w14:paraId="4EAE4B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NUCLEO DE POLIETILENO DE ALTO ENTRECRUZAMIENTO DE ALTO PESO MOLECULAR PARA COPA DE DOBLE MOVILIDAD TAMAÑO CORRESPONDIENTE A LA COPA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BE67F7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3,450,895.91 </w:t>
            </w:r>
          </w:p>
        </w:tc>
      </w:tr>
      <w:tr w:rsidR="00717E2E" w:rsidRPr="001652F4" w14:paraId="3F38F58D"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E40DD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G5-71</w:t>
            </w:r>
          </w:p>
        </w:tc>
        <w:tc>
          <w:tcPr>
            <w:tcW w:w="5245" w:type="dxa"/>
            <w:tcBorders>
              <w:top w:val="nil"/>
              <w:left w:val="nil"/>
              <w:bottom w:val="single" w:sz="8" w:space="0" w:color="auto"/>
              <w:right w:val="single" w:sz="8" w:space="0" w:color="auto"/>
            </w:tcBorders>
            <w:shd w:val="clear" w:color="auto" w:fill="auto"/>
            <w:vAlign w:val="center"/>
            <w:hideMark/>
          </w:tcPr>
          <w:p w14:paraId="398662E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CABEZA FEMORAL 22 A </w:t>
            </w:r>
            <w:proofErr w:type="gramStart"/>
            <w:r w:rsidRPr="001652F4">
              <w:rPr>
                <w:rFonts w:ascii="Arial" w:hAnsi="Arial" w:cs="Arial"/>
                <w:color w:val="000000"/>
                <w:sz w:val="16"/>
                <w:szCs w:val="16"/>
                <w:lang w:eastAsia="es-CO"/>
              </w:rPr>
              <w:t>32  PARA</w:t>
            </w:r>
            <w:proofErr w:type="gramEnd"/>
            <w:r w:rsidRPr="001652F4">
              <w:rPr>
                <w:rFonts w:ascii="Arial" w:hAnsi="Arial" w:cs="Arial"/>
                <w:color w:val="000000"/>
                <w:sz w:val="16"/>
                <w:szCs w:val="16"/>
                <w:lang w:eastAsia="es-CO"/>
              </w:rPr>
              <w:t xml:space="preserve"> NUCLEO DE DOBLE MOVILIDAD MINIMO DOS LONGITUDES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70CC0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1,297,336.80 </w:t>
            </w:r>
          </w:p>
        </w:tc>
      </w:tr>
      <w:tr w:rsidR="00717E2E" w:rsidRPr="001652F4" w14:paraId="4CF911F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730FE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G5-72</w:t>
            </w:r>
          </w:p>
        </w:tc>
        <w:tc>
          <w:tcPr>
            <w:tcW w:w="5245" w:type="dxa"/>
            <w:tcBorders>
              <w:top w:val="nil"/>
              <w:left w:val="nil"/>
              <w:bottom w:val="single" w:sz="8" w:space="0" w:color="auto"/>
              <w:right w:val="single" w:sz="8" w:space="0" w:color="auto"/>
            </w:tcBorders>
            <w:shd w:val="clear" w:color="auto" w:fill="auto"/>
            <w:vAlign w:val="center"/>
            <w:hideMark/>
          </w:tcPr>
          <w:p w14:paraId="7D8D80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TALLO FEMORAL DE REVISION NO CEMENTADO MODULAR CON METAFISIS </w:t>
            </w:r>
            <w:proofErr w:type="gramStart"/>
            <w:r w:rsidRPr="001652F4">
              <w:rPr>
                <w:rFonts w:ascii="Arial" w:hAnsi="Arial" w:cs="Arial"/>
                <w:color w:val="000000"/>
                <w:sz w:val="16"/>
                <w:szCs w:val="16"/>
                <w:lang w:eastAsia="es-CO"/>
              </w:rPr>
              <w:t>INTERCAMBIABLE  MINIMO</w:t>
            </w:r>
            <w:proofErr w:type="gramEnd"/>
            <w:r w:rsidRPr="001652F4">
              <w:rPr>
                <w:rFonts w:ascii="Arial" w:hAnsi="Arial" w:cs="Arial"/>
                <w:color w:val="000000"/>
                <w:sz w:val="16"/>
                <w:szCs w:val="16"/>
                <w:lang w:eastAsia="es-CO"/>
              </w:rPr>
              <w:t xml:space="preserve"> 6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4207A1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6,446,285.91 </w:t>
            </w:r>
          </w:p>
        </w:tc>
      </w:tr>
      <w:tr w:rsidR="00717E2E" w:rsidRPr="001652F4" w14:paraId="31E94F84"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32CE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G5-73</w:t>
            </w:r>
          </w:p>
        </w:tc>
        <w:tc>
          <w:tcPr>
            <w:tcW w:w="5245" w:type="dxa"/>
            <w:tcBorders>
              <w:top w:val="nil"/>
              <w:left w:val="nil"/>
              <w:bottom w:val="single" w:sz="8" w:space="0" w:color="auto"/>
              <w:right w:val="single" w:sz="8" w:space="0" w:color="auto"/>
            </w:tcBorders>
            <w:shd w:val="clear" w:color="auto" w:fill="auto"/>
            <w:vAlign w:val="center"/>
            <w:hideMark/>
          </w:tcPr>
          <w:p w14:paraId="5A16BD3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TALLO FEMORAL DE REVISION NO CEMENTADO (MINIMO 4 TAMAÑOS CON:  MINIMO UN (1) TALLO CON LONGITUD IGUAL O MAYOR A 250 </w:t>
            </w:r>
            <w:proofErr w:type="gramStart"/>
            <w:r w:rsidRPr="001652F4">
              <w:rPr>
                <w:rFonts w:ascii="Arial" w:hAnsi="Arial" w:cs="Arial"/>
                <w:color w:val="000000"/>
                <w:sz w:val="16"/>
                <w:szCs w:val="16"/>
                <w:lang w:eastAsia="es-CO"/>
              </w:rPr>
              <w:t>MM  Y</w:t>
            </w:r>
            <w:proofErr w:type="gramEnd"/>
            <w:r w:rsidRPr="001652F4">
              <w:rPr>
                <w:rFonts w:ascii="Arial" w:hAnsi="Arial" w:cs="Arial"/>
                <w:color w:val="000000"/>
                <w:sz w:val="16"/>
                <w:szCs w:val="16"/>
                <w:lang w:eastAsia="es-CO"/>
              </w:rPr>
              <w:t xml:space="preserve"> MINIMO DOS (2) TALLOS CON DOS LONGITUDES DIFERENTES PARA EL MISMO DIAMETRO  MINIMO 4 TAMAÑOS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7FC133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6,665,535.91 </w:t>
            </w:r>
          </w:p>
        </w:tc>
      </w:tr>
      <w:tr w:rsidR="00717E2E" w:rsidRPr="001652F4" w14:paraId="0BD35856"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E9C4D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G5-74</w:t>
            </w:r>
          </w:p>
        </w:tc>
        <w:tc>
          <w:tcPr>
            <w:tcW w:w="5245" w:type="dxa"/>
            <w:tcBorders>
              <w:top w:val="nil"/>
              <w:left w:val="nil"/>
              <w:bottom w:val="single" w:sz="8" w:space="0" w:color="auto"/>
              <w:right w:val="single" w:sz="8" w:space="0" w:color="auto"/>
            </w:tcBorders>
            <w:shd w:val="clear" w:color="auto" w:fill="auto"/>
            <w:vAlign w:val="center"/>
            <w:hideMark/>
          </w:tcPr>
          <w:p w14:paraId="2D59CD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TALLO FEMORAL DE </w:t>
            </w:r>
            <w:proofErr w:type="gramStart"/>
            <w:r w:rsidRPr="001652F4">
              <w:rPr>
                <w:rFonts w:ascii="Arial" w:hAnsi="Arial" w:cs="Arial"/>
                <w:color w:val="000000"/>
                <w:sz w:val="16"/>
                <w:szCs w:val="16"/>
                <w:lang w:eastAsia="es-CO"/>
              </w:rPr>
              <w:t>REVISION  CEMENTADO</w:t>
            </w:r>
            <w:proofErr w:type="gramEnd"/>
            <w:r w:rsidRPr="001652F4">
              <w:rPr>
                <w:rFonts w:ascii="Arial" w:hAnsi="Arial" w:cs="Arial"/>
                <w:color w:val="000000"/>
                <w:sz w:val="16"/>
                <w:szCs w:val="16"/>
                <w:lang w:eastAsia="es-CO"/>
              </w:rPr>
              <w:t xml:space="preserve"> CON MINIMO UN TAMAÑO CON LONGITUD  IGUAL O MAYOR A 220 MM  (OPCIONAL) SEGÚN DISEÑO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17AE11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6,446,285.91 </w:t>
            </w:r>
          </w:p>
        </w:tc>
      </w:tr>
      <w:tr w:rsidR="00717E2E" w:rsidRPr="001652F4" w14:paraId="0EDE462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5F083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G5-75</w:t>
            </w:r>
          </w:p>
        </w:tc>
        <w:tc>
          <w:tcPr>
            <w:tcW w:w="5245" w:type="dxa"/>
            <w:tcBorders>
              <w:top w:val="nil"/>
              <w:left w:val="nil"/>
              <w:bottom w:val="single" w:sz="8" w:space="0" w:color="auto"/>
              <w:right w:val="single" w:sz="8" w:space="0" w:color="auto"/>
            </w:tcBorders>
            <w:shd w:val="clear" w:color="auto" w:fill="auto"/>
            <w:vAlign w:val="center"/>
            <w:hideMark/>
          </w:tcPr>
          <w:p w14:paraId="36F96D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AUMENTO </w:t>
            </w:r>
            <w:proofErr w:type="gramStart"/>
            <w:r w:rsidRPr="001652F4">
              <w:rPr>
                <w:rFonts w:ascii="Arial" w:hAnsi="Arial" w:cs="Arial"/>
                <w:color w:val="000000"/>
                <w:sz w:val="16"/>
                <w:szCs w:val="16"/>
                <w:lang w:eastAsia="es-CO"/>
              </w:rPr>
              <w:t>ILIACO  EN</w:t>
            </w:r>
            <w:proofErr w:type="gramEnd"/>
            <w:r w:rsidRPr="001652F4">
              <w:rPr>
                <w:rFonts w:ascii="Arial" w:hAnsi="Arial" w:cs="Arial"/>
                <w:color w:val="000000"/>
                <w:sz w:val="16"/>
                <w:szCs w:val="16"/>
                <w:lang w:eastAsia="es-CO"/>
              </w:rPr>
              <w:t xml:space="preserve"> METAL TRABECULAR RECTO Y LATERAL POSTERIOR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0CF42F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3,606,344.43 </w:t>
            </w:r>
          </w:p>
        </w:tc>
      </w:tr>
      <w:tr w:rsidR="00717E2E" w:rsidRPr="001652F4" w14:paraId="29C00E6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034FC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G5-76</w:t>
            </w:r>
          </w:p>
        </w:tc>
        <w:tc>
          <w:tcPr>
            <w:tcW w:w="5245" w:type="dxa"/>
            <w:tcBorders>
              <w:top w:val="nil"/>
              <w:left w:val="nil"/>
              <w:bottom w:val="single" w:sz="8" w:space="0" w:color="auto"/>
              <w:right w:val="single" w:sz="8" w:space="0" w:color="auto"/>
            </w:tcBorders>
            <w:shd w:val="clear" w:color="auto" w:fill="auto"/>
            <w:vAlign w:val="center"/>
            <w:hideMark/>
          </w:tcPr>
          <w:p w14:paraId="0BCBD5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CUÑAS ACETABULARES DE AUMENTO EN METAL TRABECULAR EN DIFERENTES GRADOS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548C69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4,994,112.13 </w:t>
            </w:r>
          </w:p>
        </w:tc>
      </w:tr>
      <w:tr w:rsidR="00717E2E" w:rsidRPr="001652F4" w14:paraId="46245DB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7F59A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G5-77</w:t>
            </w:r>
          </w:p>
        </w:tc>
        <w:tc>
          <w:tcPr>
            <w:tcW w:w="5245" w:type="dxa"/>
            <w:tcBorders>
              <w:top w:val="nil"/>
              <w:left w:val="nil"/>
              <w:bottom w:val="single" w:sz="8" w:space="0" w:color="auto"/>
              <w:right w:val="single" w:sz="8" w:space="0" w:color="auto"/>
            </w:tcBorders>
            <w:shd w:val="clear" w:color="auto" w:fill="auto"/>
            <w:vAlign w:val="center"/>
            <w:hideMark/>
          </w:tcPr>
          <w:p w14:paraId="344171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COPA ACETABULARES DE </w:t>
            </w:r>
            <w:proofErr w:type="gramStart"/>
            <w:r w:rsidRPr="001652F4">
              <w:rPr>
                <w:rFonts w:ascii="Arial" w:hAnsi="Arial" w:cs="Arial"/>
                <w:color w:val="000000"/>
                <w:sz w:val="16"/>
                <w:szCs w:val="16"/>
                <w:lang w:eastAsia="es-CO"/>
              </w:rPr>
              <w:t>REVISION  EN</w:t>
            </w:r>
            <w:proofErr w:type="gramEnd"/>
            <w:r w:rsidRPr="001652F4">
              <w:rPr>
                <w:rFonts w:ascii="Arial" w:hAnsi="Arial" w:cs="Arial"/>
                <w:color w:val="000000"/>
                <w:sz w:val="16"/>
                <w:szCs w:val="16"/>
                <w:lang w:eastAsia="es-CO"/>
              </w:rPr>
              <w:t xml:space="preserve"> METAL TRABECULAR 48 A 60 MM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5EE9B0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5,803,641.11 </w:t>
            </w:r>
          </w:p>
        </w:tc>
      </w:tr>
      <w:tr w:rsidR="00717E2E" w:rsidRPr="001652F4" w14:paraId="777CDF5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C2AFE3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G5-78</w:t>
            </w:r>
          </w:p>
        </w:tc>
        <w:tc>
          <w:tcPr>
            <w:tcW w:w="5245" w:type="dxa"/>
            <w:tcBorders>
              <w:top w:val="nil"/>
              <w:left w:val="nil"/>
              <w:bottom w:val="single" w:sz="8" w:space="0" w:color="auto"/>
              <w:right w:val="single" w:sz="8" w:space="0" w:color="auto"/>
            </w:tcBorders>
            <w:shd w:val="clear" w:color="auto" w:fill="auto"/>
            <w:vAlign w:val="center"/>
            <w:hideMark/>
          </w:tcPr>
          <w:p w14:paraId="186705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INSERTO PARA COPAS ACETABULARES DE </w:t>
            </w:r>
            <w:proofErr w:type="gramStart"/>
            <w:r w:rsidRPr="001652F4">
              <w:rPr>
                <w:rFonts w:ascii="Arial" w:hAnsi="Arial" w:cs="Arial"/>
                <w:color w:val="000000"/>
                <w:sz w:val="16"/>
                <w:szCs w:val="16"/>
                <w:lang w:eastAsia="es-CO"/>
              </w:rPr>
              <w:t>REVISION  EN</w:t>
            </w:r>
            <w:proofErr w:type="gramEnd"/>
            <w:r w:rsidRPr="001652F4">
              <w:rPr>
                <w:rFonts w:ascii="Arial" w:hAnsi="Arial" w:cs="Arial"/>
                <w:color w:val="000000"/>
                <w:sz w:val="16"/>
                <w:szCs w:val="16"/>
                <w:lang w:eastAsia="es-CO"/>
              </w:rPr>
              <w:t xml:space="preserve"> METAL TRABECULAR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765A0B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2,410,668.95 </w:t>
            </w:r>
          </w:p>
        </w:tc>
      </w:tr>
      <w:tr w:rsidR="00717E2E" w:rsidRPr="001652F4" w14:paraId="5562966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C906A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G5-79</w:t>
            </w:r>
          </w:p>
        </w:tc>
        <w:tc>
          <w:tcPr>
            <w:tcW w:w="5245" w:type="dxa"/>
            <w:tcBorders>
              <w:top w:val="nil"/>
              <w:left w:val="nil"/>
              <w:bottom w:val="single" w:sz="8" w:space="0" w:color="auto"/>
              <w:right w:val="single" w:sz="8" w:space="0" w:color="auto"/>
            </w:tcBorders>
            <w:shd w:val="clear" w:color="auto" w:fill="auto"/>
            <w:vAlign w:val="center"/>
            <w:hideMark/>
          </w:tcPr>
          <w:p w14:paraId="1B41CBD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CORRESPONDIENTES DIFERENTES LONGITUDES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60486B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446,942.40 </w:t>
            </w:r>
          </w:p>
        </w:tc>
      </w:tr>
      <w:tr w:rsidR="00717E2E" w:rsidRPr="001652F4" w14:paraId="2A920F0B"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231E0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G5-80</w:t>
            </w:r>
          </w:p>
        </w:tc>
        <w:tc>
          <w:tcPr>
            <w:tcW w:w="5245" w:type="dxa"/>
            <w:tcBorders>
              <w:top w:val="nil"/>
              <w:left w:val="nil"/>
              <w:bottom w:val="single" w:sz="8" w:space="0" w:color="auto"/>
              <w:right w:val="single" w:sz="8" w:space="0" w:color="auto"/>
            </w:tcBorders>
            <w:shd w:val="clear" w:color="auto" w:fill="auto"/>
            <w:vAlign w:val="center"/>
            <w:hideMark/>
          </w:tcPr>
          <w:p w14:paraId="0E7FDB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CABEZA FEMORAL PROTÉSICA DIÁMETRO 22 MM.  MINIMO CUATRO ALTURAS DE CUELLO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4012C16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978,122.92 </w:t>
            </w:r>
          </w:p>
        </w:tc>
      </w:tr>
      <w:tr w:rsidR="00717E2E" w:rsidRPr="001652F4" w14:paraId="023E3777"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057DA2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G5-81</w:t>
            </w:r>
          </w:p>
        </w:tc>
        <w:tc>
          <w:tcPr>
            <w:tcW w:w="5245" w:type="dxa"/>
            <w:tcBorders>
              <w:top w:val="nil"/>
              <w:left w:val="nil"/>
              <w:bottom w:val="single" w:sz="8" w:space="0" w:color="auto"/>
              <w:right w:val="single" w:sz="8" w:space="0" w:color="auto"/>
            </w:tcBorders>
            <w:shd w:val="clear" w:color="auto" w:fill="auto"/>
            <w:vAlign w:val="center"/>
            <w:hideMark/>
          </w:tcPr>
          <w:p w14:paraId="055A17F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COPA PARA REVISIÓN MULTIHUECOS CON TITANIO POROSO, CON OPCIÓN DE CONVERTIDOR A DOBLE </w:t>
            </w:r>
            <w:proofErr w:type="gramStart"/>
            <w:r w:rsidRPr="001652F4">
              <w:rPr>
                <w:rFonts w:ascii="Arial" w:hAnsi="Arial" w:cs="Arial"/>
                <w:color w:val="000000"/>
                <w:sz w:val="16"/>
                <w:szCs w:val="16"/>
                <w:lang w:eastAsia="es-CO"/>
              </w:rPr>
              <w:t>MOVILIDAD  HASTA</w:t>
            </w:r>
            <w:proofErr w:type="gramEnd"/>
            <w:r w:rsidRPr="001652F4">
              <w:rPr>
                <w:rFonts w:ascii="Arial" w:hAnsi="Arial" w:cs="Arial"/>
                <w:color w:val="000000"/>
                <w:sz w:val="16"/>
                <w:szCs w:val="16"/>
                <w:lang w:eastAsia="es-CO"/>
              </w:rPr>
              <w:t xml:space="preserve"> 12 ORIFICIOS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5B8116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4,415,900.06 </w:t>
            </w:r>
          </w:p>
        </w:tc>
      </w:tr>
      <w:tr w:rsidR="00717E2E" w:rsidRPr="001652F4" w14:paraId="4E5F4533" w14:textId="77777777" w:rsidTr="00713AEA">
        <w:trPr>
          <w:trHeight w:val="11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7E290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G5-82</w:t>
            </w:r>
          </w:p>
        </w:tc>
        <w:tc>
          <w:tcPr>
            <w:tcW w:w="5245" w:type="dxa"/>
            <w:tcBorders>
              <w:top w:val="nil"/>
              <w:left w:val="nil"/>
              <w:bottom w:val="single" w:sz="8" w:space="0" w:color="auto"/>
              <w:right w:val="single" w:sz="8" w:space="0" w:color="auto"/>
            </w:tcBorders>
            <w:shd w:val="clear" w:color="auto" w:fill="auto"/>
            <w:vAlign w:val="center"/>
            <w:hideMark/>
          </w:tcPr>
          <w:p w14:paraId="39DD71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COPA ACETABULAR CON SISTEMA DE DOBLE MOBILIDAD NO CEMENTADA, CON SISTEMA DE FIJACION AL ACETABULO CON ALETA Y TORNILLO, 42 A 60MM MINIMO 7 TAMAÑOS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446AC0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4,099,736.91 </w:t>
            </w:r>
          </w:p>
        </w:tc>
      </w:tr>
      <w:tr w:rsidR="00717E2E" w:rsidRPr="001652F4" w14:paraId="3BEFA0A1"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7EE947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G5-83</w:t>
            </w:r>
          </w:p>
        </w:tc>
        <w:tc>
          <w:tcPr>
            <w:tcW w:w="5245" w:type="dxa"/>
            <w:tcBorders>
              <w:top w:val="nil"/>
              <w:left w:val="nil"/>
              <w:bottom w:val="single" w:sz="8" w:space="0" w:color="auto"/>
              <w:right w:val="single" w:sz="8" w:space="0" w:color="auto"/>
            </w:tcBorders>
            <w:shd w:val="clear" w:color="auto" w:fill="auto"/>
            <w:vAlign w:val="center"/>
            <w:hideMark/>
          </w:tcPr>
          <w:p w14:paraId="56C252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TONILLOS PARA FIJACION DE COPA ACETABULAR DE DOBLE MOBILIDAD DE ALETA (OPCIONAL) SEGÚN DISEÑO MINIMO 4 TAMAÑOS DE 14 A 45MM (OPCIONAL) N/A N/A N/A</w:t>
            </w:r>
          </w:p>
        </w:tc>
        <w:tc>
          <w:tcPr>
            <w:tcW w:w="2693" w:type="dxa"/>
            <w:tcBorders>
              <w:top w:val="nil"/>
              <w:left w:val="nil"/>
              <w:bottom w:val="single" w:sz="8" w:space="0" w:color="auto"/>
              <w:right w:val="single" w:sz="8" w:space="0" w:color="auto"/>
            </w:tcBorders>
            <w:shd w:val="clear" w:color="auto" w:fill="auto"/>
            <w:noWrap/>
            <w:vAlign w:val="center"/>
            <w:hideMark/>
          </w:tcPr>
          <w:p w14:paraId="0BF4731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412,424.45 </w:t>
            </w:r>
          </w:p>
        </w:tc>
      </w:tr>
      <w:tr w:rsidR="00717E2E" w:rsidRPr="001652F4" w14:paraId="67C285FD" w14:textId="77777777" w:rsidTr="00713AEA">
        <w:trPr>
          <w:trHeight w:val="1286"/>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2F21C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G5-84</w:t>
            </w:r>
          </w:p>
        </w:tc>
        <w:tc>
          <w:tcPr>
            <w:tcW w:w="5245" w:type="dxa"/>
            <w:tcBorders>
              <w:top w:val="nil"/>
              <w:left w:val="nil"/>
              <w:bottom w:val="single" w:sz="8" w:space="0" w:color="auto"/>
              <w:right w:val="single" w:sz="8" w:space="0" w:color="auto"/>
            </w:tcBorders>
            <w:shd w:val="clear" w:color="auto" w:fill="auto"/>
            <w:vAlign w:val="center"/>
            <w:hideMark/>
          </w:tcPr>
          <w:p w14:paraId="4D3F164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ANILLO DE FIJACION ILIACA (REFUERZO </w:t>
            </w:r>
            <w:proofErr w:type="gramStart"/>
            <w:r w:rsidRPr="001652F4">
              <w:rPr>
                <w:rFonts w:ascii="Arial" w:hAnsi="Arial" w:cs="Arial"/>
                <w:color w:val="000000"/>
                <w:sz w:val="16"/>
                <w:szCs w:val="16"/>
                <w:lang w:eastAsia="es-CO"/>
              </w:rPr>
              <w:t>ACETABULAR)  HEMISFERICOS</w:t>
            </w:r>
            <w:proofErr w:type="gramEnd"/>
            <w:r w:rsidRPr="001652F4">
              <w:rPr>
                <w:rFonts w:ascii="Arial" w:hAnsi="Arial" w:cs="Arial"/>
                <w:color w:val="000000"/>
                <w:sz w:val="16"/>
                <w:szCs w:val="16"/>
                <w:lang w:eastAsia="es-CO"/>
              </w:rPr>
              <w:t>, CON REBORDE DE APOYO PARA AREA ILIACA, CON APERTURA DE LA ZONA POLAR CON ORIFICIOS MULTIPLES PARA FIJACION CON TORNILLOS EN EL REBORDE Y CUERPO DEL ANILLO 44-61 MM MINIMO 4 TAMANOS TITANIO N/A N/A</w:t>
            </w:r>
          </w:p>
        </w:tc>
        <w:tc>
          <w:tcPr>
            <w:tcW w:w="2693" w:type="dxa"/>
            <w:tcBorders>
              <w:top w:val="nil"/>
              <w:left w:val="nil"/>
              <w:bottom w:val="single" w:sz="8" w:space="0" w:color="auto"/>
              <w:right w:val="single" w:sz="8" w:space="0" w:color="auto"/>
            </w:tcBorders>
            <w:shd w:val="clear" w:color="auto" w:fill="auto"/>
            <w:noWrap/>
            <w:vAlign w:val="center"/>
            <w:hideMark/>
          </w:tcPr>
          <w:p w14:paraId="24EE5F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3,070,211.89 </w:t>
            </w:r>
          </w:p>
        </w:tc>
      </w:tr>
      <w:tr w:rsidR="00717E2E" w:rsidRPr="001652F4" w14:paraId="2A3A4265" w14:textId="77777777" w:rsidTr="00713AEA">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C9B21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G5-85</w:t>
            </w:r>
          </w:p>
        </w:tc>
        <w:tc>
          <w:tcPr>
            <w:tcW w:w="5245" w:type="dxa"/>
            <w:tcBorders>
              <w:top w:val="nil"/>
              <w:left w:val="nil"/>
              <w:bottom w:val="single" w:sz="8" w:space="0" w:color="auto"/>
              <w:right w:val="single" w:sz="8" w:space="0" w:color="auto"/>
            </w:tcBorders>
            <w:shd w:val="clear" w:color="auto" w:fill="auto"/>
            <w:vAlign w:val="center"/>
            <w:hideMark/>
          </w:tcPr>
          <w:p w14:paraId="565505F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ANILLO DE FIJACION ILIO ISQUIATICA (RECONSTRUCCION </w:t>
            </w:r>
            <w:proofErr w:type="gramStart"/>
            <w:r w:rsidRPr="001652F4">
              <w:rPr>
                <w:rFonts w:ascii="Arial" w:hAnsi="Arial" w:cs="Arial"/>
                <w:color w:val="000000"/>
                <w:sz w:val="16"/>
                <w:szCs w:val="16"/>
                <w:lang w:eastAsia="es-CO"/>
              </w:rPr>
              <w:t>ACETABULAR  FIJACION</w:t>
            </w:r>
            <w:proofErr w:type="gramEnd"/>
            <w:r w:rsidRPr="001652F4">
              <w:rPr>
                <w:rFonts w:ascii="Arial" w:hAnsi="Arial" w:cs="Arial"/>
                <w:color w:val="000000"/>
                <w:sz w:val="16"/>
                <w:szCs w:val="16"/>
                <w:lang w:eastAsia="es-CO"/>
              </w:rPr>
              <w:t xml:space="preserve"> AL ISQUION CON TORNILLO  MINIMO 6 ORIFICIOS 2 EN ISQUION Y 4 EN ILIACO.  N/A N/A N/A</w:t>
            </w:r>
          </w:p>
        </w:tc>
        <w:tc>
          <w:tcPr>
            <w:tcW w:w="2693" w:type="dxa"/>
            <w:tcBorders>
              <w:top w:val="nil"/>
              <w:left w:val="nil"/>
              <w:bottom w:val="single" w:sz="8" w:space="0" w:color="auto"/>
              <w:right w:val="single" w:sz="8" w:space="0" w:color="auto"/>
            </w:tcBorders>
            <w:shd w:val="clear" w:color="auto" w:fill="auto"/>
            <w:noWrap/>
            <w:vAlign w:val="center"/>
            <w:hideMark/>
          </w:tcPr>
          <w:p w14:paraId="1F08A8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3,406,336.89 </w:t>
            </w:r>
          </w:p>
        </w:tc>
      </w:tr>
      <w:tr w:rsidR="00717E2E" w:rsidRPr="001652F4" w14:paraId="4E956FC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811D3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G5-86</w:t>
            </w:r>
          </w:p>
        </w:tc>
        <w:tc>
          <w:tcPr>
            <w:tcW w:w="5245" w:type="dxa"/>
            <w:tcBorders>
              <w:top w:val="nil"/>
              <w:left w:val="nil"/>
              <w:bottom w:val="single" w:sz="8" w:space="0" w:color="auto"/>
              <w:right w:val="single" w:sz="8" w:space="0" w:color="auto"/>
            </w:tcBorders>
            <w:shd w:val="clear" w:color="auto" w:fill="auto"/>
            <w:vAlign w:val="center"/>
            <w:hideMark/>
          </w:tcPr>
          <w:p w14:paraId="7EF00D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PARA ANILLO ACETABULAR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A1123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446,192.40 </w:t>
            </w:r>
          </w:p>
        </w:tc>
      </w:tr>
      <w:tr w:rsidR="00717E2E" w:rsidRPr="001652F4" w14:paraId="387248F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5ED85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G5-87</w:t>
            </w:r>
          </w:p>
        </w:tc>
        <w:tc>
          <w:tcPr>
            <w:tcW w:w="5245" w:type="dxa"/>
            <w:tcBorders>
              <w:top w:val="nil"/>
              <w:left w:val="nil"/>
              <w:bottom w:val="single" w:sz="8" w:space="0" w:color="auto"/>
              <w:right w:val="single" w:sz="8" w:space="0" w:color="auto"/>
            </w:tcBorders>
            <w:shd w:val="clear" w:color="auto" w:fill="auto"/>
            <w:vAlign w:val="center"/>
            <w:hideMark/>
          </w:tcPr>
          <w:p w14:paraId="1416FF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COMPONENTE FEMORAL-INTERCAMBIABLE UN PASO ARRIBA Y UNO </w:t>
            </w:r>
            <w:proofErr w:type="gramStart"/>
            <w:r w:rsidRPr="001652F4">
              <w:rPr>
                <w:rFonts w:ascii="Arial" w:hAnsi="Arial" w:cs="Arial"/>
                <w:color w:val="000000"/>
                <w:sz w:val="16"/>
                <w:szCs w:val="16"/>
                <w:lang w:eastAsia="es-CO"/>
              </w:rPr>
              <w:t>ABAJO  MINIMO</w:t>
            </w:r>
            <w:proofErr w:type="gramEnd"/>
            <w:r w:rsidRPr="001652F4">
              <w:rPr>
                <w:rFonts w:ascii="Arial" w:hAnsi="Arial" w:cs="Arial"/>
                <w:color w:val="000000"/>
                <w:sz w:val="16"/>
                <w:szCs w:val="16"/>
                <w:lang w:eastAsia="es-CO"/>
              </w:rPr>
              <w:t xml:space="preserve">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0FBD6F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2,220,522.03 </w:t>
            </w:r>
          </w:p>
        </w:tc>
      </w:tr>
      <w:tr w:rsidR="00717E2E" w:rsidRPr="001652F4" w14:paraId="3B24CD6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65E0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G5-88</w:t>
            </w:r>
          </w:p>
        </w:tc>
        <w:tc>
          <w:tcPr>
            <w:tcW w:w="5245" w:type="dxa"/>
            <w:tcBorders>
              <w:top w:val="nil"/>
              <w:left w:val="nil"/>
              <w:bottom w:val="single" w:sz="8" w:space="0" w:color="auto"/>
              <w:right w:val="single" w:sz="8" w:space="0" w:color="auto"/>
            </w:tcBorders>
            <w:shd w:val="clear" w:color="auto" w:fill="auto"/>
            <w:vAlign w:val="center"/>
            <w:hideMark/>
          </w:tcPr>
          <w:p w14:paraId="465BE3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COMPONENTE TIBIAL-INTERCAMBIABLES UN PASO ARRIBA Y UNO </w:t>
            </w:r>
            <w:proofErr w:type="gramStart"/>
            <w:r w:rsidRPr="001652F4">
              <w:rPr>
                <w:rFonts w:ascii="Arial" w:hAnsi="Arial" w:cs="Arial"/>
                <w:color w:val="000000"/>
                <w:sz w:val="16"/>
                <w:szCs w:val="16"/>
                <w:lang w:eastAsia="es-CO"/>
              </w:rPr>
              <w:t>ABAJO  MINIMO</w:t>
            </w:r>
            <w:proofErr w:type="gramEnd"/>
            <w:r w:rsidRPr="001652F4">
              <w:rPr>
                <w:rFonts w:ascii="Arial" w:hAnsi="Arial" w:cs="Arial"/>
                <w:color w:val="000000"/>
                <w:sz w:val="16"/>
                <w:szCs w:val="16"/>
                <w:lang w:eastAsia="es-CO"/>
              </w:rPr>
              <w:t xml:space="preserve">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3EE6E6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2,131,869.16 </w:t>
            </w:r>
          </w:p>
        </w:tc>
      </w:tr>
      <w:tr w:rsidR="00717E2E" w:rsidRPr="001652F4" w14:paraId="678749B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DE7F42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G5-89</w:t>
            </w:r>
          </w:p>
        </w:tc>
        <w:tc>
          <w:tcPr>
            <w:tcW w:w="5245" w:type="dxa"/>
            <w:tcBorders>
              <w:top w:val="nil"/>
              <w:left w:val="nil"/>
              <w:bottom w:val="single" w:sz="8" w:space="0" w:color="auto"/>
              <w:right w:val="single" w:sz="8" w:space="0" w:color="auto"/>
            </w:tcBorders>
            <w:shd w:val="clear" w:color="auto" w:fill="auto"/>
            <w:vAlign w:val="center"/>
            <w:hideMark/>
          </w:tcPr>
          <w:p w14:paraId="168D736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INSERTO TIBIAL </w:t>
            </w:r>
            <w:proofErr w:type="gramStart"/>
            <w:r w:rsidRPr="001652F4">
              <w:rPr>
                <w:rFonts w:ascii="Arial" w:hAnsi="Arial" w:cs="Arial"/>
                <w:color w:val="000000"/>
                <w:sz w:val="16"/>
                <w:szCs w:val="16"/>
                <w:lang w:eastAsia="es-CO"/>
              </w:rPr>
              <w:t>MODULAR.-(</w:t>
            </w:r>
            <w:proofErr w:type="gramEnd"/>
            <w:r w:rsidRPr="001652F4">
              <w:rPr>
                <w:rFonts w:ascii="Arial" w:hAnsi="Arial" w:cs="Arial"/>
                <w:color w:val="000000"/>
                <w:sz w:val="16"/>
                <w:szCs w:val="16"/>
                <w:lang w:eastAsia="es-CO"/>
              </w:rPr>
              <w:t>NO MONOBLOQUE) MINIMO 5 ALTURAS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5B0B7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718,176.01 </w:t>
            </w:r>
          </w:p>
        </w:tc>
      </w:tr>
      <w:tr w:rsidR="00717E2E" w:rsidRPr="001652F4" w14:paraId="4387C76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C25194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G5-90</w:t>
            </w:r>
          </w:p>
        </w:tc>
        <w:tc>
          <w:tcPr>
            <w:tcW w:w="5245" w:type="dxa"/>
            <w:tcBorders>
              <w:top w:val="nil"/>
              <w:left w:val="nil"/>
              <w:bottom w:val="single" w:sz="8" w:space="0" w:color="auto"/>
              <w:right w:val="single" w:sz="8" w:space="0" w:color="auto"/>
            </w:tcBorders>
            <w:shd w:val="clear" w:color="auto" w:fill="auto"/>
            <w:vAlign w:val="center"/>
            <w:hideMark/>
          </w:tcPr>
          <w:p w14:paraId="46477A0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PATELA (ROTULA) CON TRES TETONES MINIMO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663F3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539,700.22 </w:t>
            </w:r>
          </w:p>
        </w:tc>
      </w:tr>
      <w:tr w:rsidR="00717E2E" w:rsidRPr="001652F4" w14:paraId="7FF5F8BF"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AF9A3E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G5-91</w:t>
            </w:r>
          </w:p>
        </w:tc>
        <w:tc>
          <w:tcPr>
            <w:tcW w:w="5245" w:type="dxa"/>
            <w:tcBorders>
              <w:top w:val="nil"/>
              <w:left w:val="nil"/>
              <w:bottom w:val="single" w:sz="8" w:space="0" w:color="auto"/>
              <w:right w:val="single" w:sz="8" w:space="0" w:color="auto"/>
            </w:tcBorders>
            <w:shd w:val="clear" w:color="auto" w:fill="auto"/>
            <w:vAlign w:val="center"/>
            <w:hideMark/>
          </w:tcPr>
          <w:p w14:paraId="66123E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COMPONENTE FEMORAL-INTERCAMBIABLE UN PASO ARRIBA Y UNO </w:t>
            </w:r>
            <w:proofErr w:type="gramStart"/>
            <w:r w:rsidRPr="001652F4">
              <w:rPr>
                <w:rFonts w:ascii="Arial" w:hAnsi="Arial" w:cs="Arial"/>
                <w:color w:val="000000"/>
                <w:sz w:val="16"/>
                <w:szCs w:val="16"/>
                <w:lang w:eastAsia="es-CO"/>
              </w:rPr>
              <w:t>ABAJO  MINIMO</w:t>
            </w:r>
            <w:proofErr w:type="gramEnd"/>
            <w:r w:rsidRPr="001652F4">
              <w:rPr>
                <w:rFonts w:ascii="Arial" w:hAnsi="Arial" w:cs="Arial"/>
                <w:color w:val="000000"/>
                <w:sz w:val="16"/>
                <w:szCs w:val="16"/>
                <w:lang w:eastAsia="es-CO"/>
              </w:rPr>
              <w:t xml:space="preserve">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0E302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3,380,647.03 </w:t>
            </w:r>
          </w:p>
        </w:tc>
      </w:tr>
      <w:tr w:rsidR="00717E2E" w:rsidRPr="001652F4" w14:paraId="68E1472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A54C5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G5-92</w:t>
            </w:r>
          </w:p>
        </w:tc>
        <w:tc>
          <w:tcPr>
            <w:tcW w:w="5245" w:type="dxa"/>
            <w:tcBorders>
              <w:top w:val="nil"/>
              <w:left w:val="nil"/>
              <w:bottom w:val="single" w:sz="8" w:space="0" w:color="auto"/>
              <w:right w:val="single" w:sz="8" w:space="0" w:color="auto"/>
            </w:tcBorders>
            <w:shd w:val="clear" w:color="auto" w:fill="auto"/>
            <w:vAlign w:val="center"/>
            <w:hideMark/>
          </w:tcPr>
          <w:p w14:paraId="413BD4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COMPONENTE TIBIAL-INTERCAMBIABLE UN PASO ARRIBA Y UNO ABAJO MINIMO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0AD06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2,714,819.75 </w:t>
            </w:r>
          </w:p>
        </w:tc>
      </w:tr>
      <w:tr w:rsidR="00717E2E" w:rsidRPr="001652F4" w14:paraId="56BED21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574A87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G5-93</w:t>
            </w:r>
          </w:p>
        </w:tc>
        <w:tc>
          <w:tcPr>
            <w:tcW w:w="5245" w:type="dxa"/>
            <w:tcBorders>
              <w:top w:val="nil"/>
              <w:left w:val="nil"/>
              <w:bottom w:val="single" w:sz="8" w:space="0" w:color="auto"/>
              <w:right w:val="single" w:sz="8" w:space="0" w:color="auto"/>
            </w:tcBorders>
            <w:shd w:val="clear" w:color="auto" w:fill="auto"/>
            <w:vAlign w:val="center"/>
            <w:hideMark/>
          </w:tcPr>
          <w:p w14:paraId="0770E27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INSERTO TIBIAL</w:t>
            </w:r>
            <w:proofErr w:type="gramStart"/>
            <w:r w:rsidRPr="001652F4">
              <w:rPr>
                <w:rFonts w:ascii="Arial" w:hAnsi="Arial" w:cs="Arial"/>
                <w:color w:val="000000"/>
                <w:sz w:val="16"/>
                <w:szCs w:val="16"/>
                <w:lang w:eastAsia="es-CO"/>
              </w:rPr>
              <w:t>-( MODULAR</w:t>
            </w:r>
            <w:proofErr w:type="gramEnd"/>
            <w:r w:rsidRPr="001652F4">
              <w:rPr>
                <w:rFonts w:ascii="Arial" w:hAnsi="Arial" w:cs="Arial"/>
                <w:color w:val="000000"/>
                <w:sz w:val="16"/>
                <w:szCs w:val="16"/>
                <w:lang w:eastAsia="es-CO"/>
              </w:rPr>
              <w:t>- NO MONOBLOQUE). MINIMO 5 ALTURAS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6B206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1,174,379.32 </w:t>
            </w:r>
          </w:p>
        </w:tc>
      </w:tr>
      <w:tr w:rsidR="00717E2E" w:rsidRPr="001652F4" w14:paraId="7C5CAFE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18E627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G5-94</w:t>
            </w:r>
          </w:p>
        </w:tc>
        <w:tc>
          <w:tcPr>
            <w:tcW w:w="5245" w:type="dxa"/>
            <w:tcBorders>
              <w:top w:val="nil"/>
              <w:left w:val="nil"/>
              <w:bottom w:val="single" w:sz="8" w:space="0" w:color="auto"/>
              <w:right w:val="single" w:sz="8" w:space="0" w:color="auto"/>
            </w:tcBorders>
            <w:shd w:val="clear" w:color="auto" w:fill="auto"/>
            <w:vAlign w:val="center"/>
            <w:hideMark/>
          </w:tcPr>
          <w:p w14:paraId="7E6567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PATELA (ROTULA) CON TRES TETONES MINIMO 3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4220B8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562,700.22 </w:t>
            </w:r>
          </w:p>
        </w:tc>
      </w:tr>
      <w:tr w:rsidR="00717E2E" w:rsidRPr="001652F4" w14:paraId="0CA4EAA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D64C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G5-95</w:t>
            </w:r>
          </w:p>
        </w:tc>
        <w:tc>
          <w:tcPr>
            <w:tcW w:w="5245" w:type="dxa"/>
            <w:tcBorders>
              <w:top w:val="nil"/>
              <w:left w:val="nil"/>
              <w:bottom w:val="single" w:sz="8" w:space="0" w:color="auto"/>
              <w:right w:val="single" w:sz="8" w:space="0" w:color="auto"/>
            </w:tcBorders>
            <w:shd w:val="clear" w:color="auto" w:fill="auto"/>
            <w:vAlign w:val="center"/>
            <w:hideMark/>
          </w:tcPr>
          <w:p w14:paraId="5A38FB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VASTAGO </w:t>
            </w:r>
            <w:proofErr w:type="gramStart"/>
            <w:r w:rsidRPr="001652F4">
              <w:rPr>
                <w:rFonts w:ascii="Arial" w:hAnsi="Arial" w:cs="Arial"/>
                <w:color w:val="000000"/>
                <w:sz w:val="16"/>
                <w:szCs w:val="16"/>
                <w:lang w:eastAsia="es-CO"/>
              </w:rPr>
              <w:t>FEMORAL  MINIMO</w:t>
            </w:r>
            <w:proofErr w:type="gramEnd"/>
            <w:r w:rsidRPr="001652F4">
              <w:rPr>
                <w:rFonts w:ascii="Arial" w:hAnsi="Arial" w:cs="Arial"/>
                <w:color w:val="000000"/>
                <w:sz w:val="16"/>
                <w:szCs w:val="16"/>
                <w:lang w:eastAsia="es-CO"/>
              </w:rPr>
              <w:t xml:space="preserve"> 2 LONGITUDES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FC611C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2,779,497.12 </w:t>
            </w:r>
          </w:p>
        </w:tc>
      </w:tr>
      <w:tr w:rsidR="00717E2E" w:rsidRPr="001652F4" w14:paraId="6318262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DCB77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G5-96</w:t>
            </w:r>
          </w:p>
        </w:tc>
        <w:tc>
          <w:tcPr>
            <w:tcW w:w="5245" w:type="dxa"/>
            <w:tcBorders>
              <w:top w:val="nil"/>
              <w:left w:val="nil"/>
              <w:bottom w:val="single" w:sz="8" w:space="0" w:color="auto"/>
              <w:right w:val="single" w:sz="8" w:space="0" w:color="auto"/>
            </w:tcBorders>
            <w:shd w:val="clear" w:color="auto" w:fill="auto"/>
            <w:vAlign w:val="center"/>
            <w:hideMark/>
          </w:tcPr>
          <w:p w14:paraId="71BE65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VASTAGO FEMORAL </w:t>
            </w:r>
            <w:proofErr w:type="gramStart"/>
            <w:r w:rsidRPr="001652F4">
              <w:rPr>
                <w:rFonts w:ascii="Arial" w:hAnsi="Arial" w:cs="Arial"/>
                <w:color w:val="000000"/>
                <w:sz w:val="16"/>
                <w:szCs w:val="16"/>
                <w:lang w:eastAsia="es-CO"/>
              </w:rPr>
              <w:t>LATERALIZADO  MINIMO</w:t>
            </w:r>
            <w:proofErr w:type="gramEnd"/>
            <w:r w:rsidRPr="001652F4">
              <w:rPr>
                <w:rFonts w:ascii="Arial" w:hAnsi="Arial" w:cs="Arial"/>
                <w:color w:val="000000"/>
                <w:sz w:val="16"/>
                <w:szCs w:val="16"/>
                <w:lang w:eastAsia="es-CO"/>
              </w:rPr>
              <w:t xml:space="preserve"> 2 LONGITUDES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EFA4A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2,779,497.12 </w:t>
            </w:r>
          </w:p>
        </w:tc>
      </w:tr>
      <w:tr w:rsidR="00717E2E" w:rsidRPr="001652F4" w14:paraId="13F072E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07BBDC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G5-97</w:t>
            </w:r>
          </w:p>
        </w:tc>
        <w:tc>
          <w:tcPr>
            <w:tcW w:w="5245" w:type="dxa"/>
            <w:tcBorders>
              <w:top w:val="nil"/>
              <w:left w:val="nil"/>
              <w:bottom w:val="single" w:sz="8" w:space="0" w:color="auto"/>
              <w:right w:val="single" w:sz="8" w:space="0" w:color="auto"/>
            </w:tcBorders>
            <w:shd w:val="clear" w:color="auto" w:fill="auto"/>
            <w:vAlign w:val="center"/>
            <w:hideMark/>
          </w:tcPr>
          <w:p w14:paraId="162CED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VASTAGO TIBIAL MINIMO 2 LONGITUDES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6ED98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2,871,997.12 </w:t>
            </w:r>
          </w:p>
        </w:tc>
      </w:tr>
      <w:tr w:rsidR="00717E2E" w:rsidRPr="001652F4" w14:paraId="711FF8D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7441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G5-98</w:t>
            </w:r>
          </w:p>
        </w:tc>
        <w:tc>
          <w:tcPr>
            <w:tcW w:w="5245" w:type="dxa"/>
            <w:tcBorders>
              <w:top w:val="nil"/>
              <w:left w:val="nil"/>
              <w:bottom w:val="single" w:sz="8" w:space="0" w:color="auto"/>
              <w:right w:val="single" w:sz="8" w:space="0" w:color="auto"/>
            </w:tcBorders>
            <w:shd w:val="clear" w:color="auto" w:fill="auto"/>
            <w:vAlign w:val="center"/>
            <w:hideMark/>
          </w:tcPr>
          <w:p w14:paraId="2909B56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VASTAGO TIBIAL </w:t>
            </w:r>
            <w:proofErr w:type="gramStart"/>
            <w:r w:rsidRPr="001652F4">
              <w:rPr>
                <w:rFonts w:ascii="Arial" w:hAnsi="Arial" w:cs="Arial"/>
                <w:color w:val="000000"/>
                <w:sz w:val="16"/>
                <w:szCs w:val="16"/>
                <w:lang w:eastAsia="es-CO"/>
              </w:rPr>
              <w:t>LATERALIZADO  MINIMO</w:t>
            </w:r>
            <w:proofErr w:type="gramEnd"/>
            <w:r w:rsidRPr="001652F4">
              <w:rPr>
                <w:rFonts w:ascii="Arial" w:hAnsi="Arial" w:cs="Arial"/>
                <w:color w:val="000000"/>
                <w:sz w:val="16"/>
                <w:szCs w:val="16"/>
                <w:lang w:eastAsia="es-CO"/>
              </w:rPr>
              <w:t xml:space="preserve"> 2 LONGITUDES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55175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2,552,647.10 </w:t>
            </w:r>
          </w:p>
        </w:tc>
      </w:tr>
      <w:tr w:rsidR="00717E2E" w:rsidRPr="001652F4" w14:paraId="69E22B3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299DD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G5-99</w:t>
            </w:r>
          </w:p>
        </w:tc>
        <w:tc>
          <w:tcPr>
            <w:tcW w:w="5245" w:type="dxa"/>
            <w:tcBorders>
              <w:top w:val="nil"/>
              <w:left w:val="nil"/>
              <w:bottom w:val="single" w:sz="8" w:space="0" w:color="auto"/>
              <w:right w:val="single" w:sz="8" w:space="0" w:color="auto"/>
            </w:tcBorders>
            <w:shd w:val="clear" w:color="auto" w:fill="auto"/>
            <w:vAlign w:val="center"/>
            <w:hideMark/>
          </w:tcPr>
          <w:p w14:paraId="13CB5E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CUÑA FEMORAL </w:t>
            </w:r>
            <w:proofErr w:type="gramStart"/>
            <w:r w:rsidRPr="001652F4">
              <w:rPr>
                <w:rFonts w:ascii="Arial" w:hAnsi="Arial" w:cs="Arial"/>
                <w:color w:val="000000"/>
                <w:sz w:val="16"/>
                <w:szCs w:val="16"/>
                <w:lang w:eastAsia="es-CO"/>
              </w:rPr>
              <w:t>DISTAL  MINIMO</w:t>
            </w:r>
            <w:proofErr w:type="gramEnd"/>
            <w:r w:rsidRPr="001652F4">
              <w:rPr>
                <w:rFonts w:ascii="Arial" w:hAnsi="Arial" w:cs="Arial"/>
                <w:color w:val="000000"/>
                <w:sz w:val="16"/>
                <w:szCs w:val="16"/>
                <w:lang w:eastAsia="es-CO"/>
              </w:rPr>
              <w:t xml:space="preserve"> 2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4CF18E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1,708,772.10 </w:t>
            </w:r>
          </w:p>
        </w:tc>
      </w:tr>
      <w:tr w:rsidR="00717E2E" w:rsidRPr="001652F4" w14:paraId="67F0837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4A179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G5-100</w:t>
            </w:r>
          </w:p>
        </w:tc>
        <w:tc>
          <w:tcPr>
            <w:tcW w:w="5245" w:type="dxa"/>
            <w:tcBorders>
              <w:top w:val="nil"/>
              <w:left w:val="nil"/>
              <w:bottom w:val="single" w:sz="8" w:space="0" w:color="auto"/>
              <w:right w:val="single" w:sz="8" w:space="0" w:color="auto"/>
            </w:tcBorders>
            <w:shd w:val="clear" w:color="auto" w:fill="auto"/>
            <w:vAlign w:val="center"/>
            <w:hideMark/>
          </w:tcPr>
          <w:p w14:paraId="61B898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CUÑA FEMORAL POSTERIOR MINIMO 2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49088C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1,848,772.10 </w:t>
            </w:r>
          </w:p>
        </w:tc>
      </w:tr>
      <w:tr w:rsidR="00717E2E" w:rsidRPr="001652F4" w14:paraId="7503FE1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0EF67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G5-101</w:t>
            </w:r>
          </w:p>
        </w:tc>
        <w:tc>
          <w:tcPr>
            <w:tcW w:w="5245" w:type="dxa"/>
            <w:tcBorders>
              <w:top w:val="nil"/>
              <w:left w:val="nil"/>
              <w:bottom w:val="single" w:sz="8" w:space="0" w:color="auto"/>
              <w:right w:val="single" w:sz="8" w:space="0" w:color="auto"/>
            </w:tcBorders>
            <w:shd w:val="clear" w:color="auto" w:fill="auto"/>
            <w:vAlign w:val="center"/>
            <w:hideMark/>
          </w:tcPr>
          <w:p w14:paraId="4B7211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CUÑA TIBIAL PARCIAL MINIMO 2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32835FE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1,848,772.10 </w:t>
            </w:r>
          </w:p>
        </w:tc>
      </w:tr>
      <w:tr w:rsidR="00717E2E" w:rsidRPr="001652F4" w14:paraId="0EF3AAE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53756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G5-102</w:t>
            </w:r>
          </w:p>
        </w:tc>
        <w:tc>
          <w:tcPr>
            <w:tcW w:w="5245" w:type="dxa"/>
            <w:tcBorders>
              <w:top w:val="nil"/>
              <w:left w:val="nil"/>
              <w:bottom w:val="single" w:sz="8" w:space="0" w:color="auto"/>
              <w:right w:val="single" w:sz="8" w:space="0" w:color="auto"/>
            </w:tcBorders>
            <w:shd w:val="clear" w:color="auto" w:fill="auto"/>
            <w:vAlign w:val="center"/>
            <w:hideMark/>
          </w:tcPr>
          <w:p w14:paraId="270040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CUÑA TIBIAL TOTAL (OPCIONAL) MINIMO 2 TAMAÑOS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4E3B7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1,676,883.04 </w:t>
            </w:r>
          </w:p>
        </w:tc>
      </w:tr>
      <w:tr w:rsidR="00717E2E" w:rsidRPr="001652F4" w14:paraId="5AA3EB4A"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4EF0B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G5-103</w:t>
            </w:r>
          </w:p>
        </w:tc>
        <w:tc>
          <w:tcPr>
            <w:tcW w:w="5245" w:type="dxa"/>
            <w:tcBorders>
              <w:top w:val="nil"/>
              <w:left w:val="nil"/>
              <w:bottom w:val="single" w:sz="8" w:space="0" w:color="auto"/>
              <w:right w:val="single" w:sz="8" w:space="0" w:color="auto"/>
            </w:tcBorders>
            <w:shd w:val="clear" w:color="auto" w:fill="auto"/>
            <w:vAlign w:val="center"/>
            <w:hideMark/>
          </w:tcPr>
          <w:p w14:paraId="51A1827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FÉMUR MASIVO PROXIMAL, POSIBILIDAD DE AJUSTE DE ANTEVERSIÓN POR GRADOS MÁXIMO CADA 10 GRADOS; INCLUYE TODOS LOS ACOPLES, TORNILLOS, ANILLOS NECESARIOS PARA SU COLOCACIÓN (DIFERENTES A MÓDULOS DE ALARGAMIENTO Y TALLOS) N/A N/A ENTRE 35 Y 70, MÍNIMO DOS LONGITUDES. N/A N/A</w:t>
            </w:r>
          </w:p>
        </w:tc>
        <w:tc>
          <w:tcPr>
            <w:tcW w:w="2693" w:type="dxa"/>
            <w:tcBorders>
              <w:top w:val="nil"/>
              <w:left w:val="nil"/>
              <w:bottom w:val="single" w:sz="8" w:space="0" w:color="auto"/>
              <w:right w:val="single" w:sz="8" w:space="0" w:color="auto"/>
            </w:tcBorders>
            <w:shd w:val="clear" w:color="auto" w:fill="auto"/>
            <w:noWrap/>
            <w:vAlign w:val="center"/>
            <w:hideMark/>
          </w:tcPr>
          <w:p w14:paraId="14429D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12,433,693.98 </w:t>
            </w:r>
          </w:p>
        </w:tc>
      </w:tr>
      <w:tr w:rsidR="00717E2E" w:rsidRPr="001652F4" w14:paraId="0367F697"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D865C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G5-104</w:t>
            </w:r>
          </w:p>
        </w:tc>
        <w:tc>
          <w:tcPr>
            <w:tcW w:w="5245" w:type="dxa"/>
            <w:tcBorders>
              <w:top w:val="nil"/>
              <w:left w:val="nil"/>
              <w:bottom w:val="single" w:sz="8" w:space="0" w:color="auto"/>
              <w:right w:val="single" w:sz="8" w:space="0" w:color="auto"/>
            </w:tcBorders>
            <w:shd w:val="clear" w:color="auto" w:fill="auto"/>
            <w:vAlign w:val="center"/>
            <w:hideMark/>
          </w:tcPr>
          <w:p w14:paraId="069308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MODULOS DE ALARGAMIENTO PARA DIÁFISIS FEMORAL INCLUYE TODOS LOS ACOPLES, TORNILLOS, ANILLOS NECESARIOS PARA SU COLOCACION (DIFERENTES A FÉMUR MASIVO Y TALLOS) N/A N/A ENTRE 30 Y 150, MÍNIMO 4 LONGITUDES N/A N/A</w:t>
            </w:r>
          </w:p>
        </w:tc>
        <w:tc>
          <w:tcPr>
            <w:tcW w:w="2693" w:type="dxa"/>
            <w:tcBorders>
              <w:top w:val="nil"/>
              <w:left w:val="nil"/>
              <w:bottom w:val="single" w:sz="8" w:space="0" w:color="auto"/>
              <w:right w:val="single" w:sz="8" w:space="0" w:color="auto"/>
            </w:tcBorders>
            <w:shd w:val="clear" w:color="auto" w:fill="auto"/>
            <w:noWrap/>
            <w:vAlign w:val="center"/>
            <w:hideMark/>
          </w:tcPr>
          <w:p w14:paraId="0686FB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12,508,795.30 </w:t>
            </w:r>
          </w:p>
        </w:tc>
      </w:tr>
      <w:tr w:rsidR="00717E2E" w:rsidRPr="001652F4" w14:paraId="20588513" w14:textId="77777777" w:rsidTr="00713AEA">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66BB3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G5-105</w:t>
            </w:r>
          </w:p>
        </w:tc>
        <w:tc>
          <w:tcPr>
            <w:tcW w:w="5245" w:type="dxa"/>
            <w:tcBorders>
              <w:top w:val="nil"/>
              <w:left w:val="nil"/>
              <w:bottom w:val="single" w:sz="8" w:space="0" w:color="auto"/>
              <w:right w:val="single" w:sz="8" w:space="0" w:color="auto"/>
            </w:tcBorders>
            <w:shd w:val="clear" w:color="auto" w:fill="auto"/>
            <w:vAlign w:val="center"/>
            <w:hideMark/>
          </w:tcPr>
          <w:p w14:paraId="2CD616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NO CEMENTADO PARA ENDOPRÓTESIS DE FÉMUR </w:t>
            </w:r>
            <w:proofErr w:type="gramStart"/>
            <w:r w:rsidRPr="001652F4">
              <w:rPr>
                <w:rFonts w:ascii="Arial" w:hAnsi="Arial" w:cs="Arial"/>
                <w:color w:val="000000"/>
                <w:sz w:val="16"/>
                <w:szCs w:val="16"/>
                <w:lang w:eastAsia="es-CO"/>
              </w:rPr>
              <w:t>PROXIMAL  RECUBIERTO</w:t>
            </w:r>
            <w:proofErr w:type="gramEnd"/>
            <w:r w:rsidRPr="001652F4">
              <w:rPr>
                <w:rFonts w:ascii="Arial" w:hAnsi="Arial" w:cs="Arial"/>
                <w:color w:val="000000"/>
                <w:sz w:val="16"/>
                <w:szCs w:val="16"/>
                <w:lang w:eastAsia="es-CO"/>
              </w:rPr>
              <w:t xml:space="preserve"> DE TITANIO POROSO O HIDROXIAPATITA; INCLUYE TODOS LOS ACOPLES, TORNILLOS, ANILLOS NECESARIOS PARA SU COLOCACIÓN (DIFERENTES A MÓDULOS DE ALARGAMIENTO Y FÉMUR MASIVO) N/A DIÁMETROS DE 11 A 20 MM MÍNIMO 6 TALLAS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1BC645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39,872,397.05 </w:t>
            </w:r>
          </w:p>
        </w:tc>
      </w:tr>
      <w:tr w:rsidR="00717E2E" w:rsidRPr="001652F4" w14:paraId="0E01ADDC"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EF5E6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G5-106</w:t>
            </w:r>
          </w:p>
        </w:tc>
        <w:tc>
          <w:tcPr>
            <w:tcW w:w="5245" w:type="dxa"/>
            <w:tcBorders>
              <w:top w:val="nil"/>
              <w:left w:val="nil"/>
              <w:bottom w:val="single" w:sz="8" w:space="0" w:color="auto"/>
              <w:right w:val="single" w:sz="8" w:space="0" w:color="auto"/>
            </w:tcBorders>
            <w:shd w:val="clear" w:color="auto" w:fill="auto"/>
            <w:vAlign w:val="center"/>
            <w:hideMark/>
          </w:tcPr>
          <w:p w14:paraId="3A96744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CEMENTADO PARA ENDOPRÓTESIS DE FÉMUR </w:t>
            </w:r>
            <w:proofErr w:type="gramStart"/>
            <w:r w:rsidRPr="001652F4">
              <w:rPr>
                <w:rFonts w:ascii="Arial" w:hAnsi="Arial" w:cs="Arial"/>
                <w:color w:val="000000"/>
                <w:sz w:val="16"/>
                <w:szCs w:val="16"/>
                <w:lang w:eastAsia="es-CO"/>
              </w:rPr>
              <w:t>PROXIMAL;  INCLUYE</w:t>
            </w:r>
            <w:proofErr w:type="gramEnd"/>
            <w:r w:rsidRPr="001652F4">
              <w:rPr>
                <w:rFonts w:ascii="Arial" w:hAnsi="Arial" w:cs="Arial"/>
                <w:color w:val="000000"/>
                <w:sz w:val="16"/>
                <w:szCs w:val="16"/>
                <w:lang w:eastAsia="es-CO"/>
              </w:rPr>
              <w:t xml:space="preserve"> TODOS LOS ACOPLES, TORNILLOS, ANILLOS NECESARIOS PARA SU COLOCACIÓN (DIFERENTES A MÓDULOS DE ALARGAMIENTO Y FÉMUR MASIVO) N/A DIÁMETROS DE 10 A 18 MM MÍNIMO 3 TALLAS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588C00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39,872,397.05 </w:t>
            </w:r>
          </w:p>
        </w:tc>
      </w:tr>
      <w:tr w:rsidR="00717E2E" w:rsidRPr="001652F4" w14:paraId="79056306"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177845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G5-107</w:t>
            </w:r>
          </w:p>
        </w:tc>
        <w:tc>
          <w:tcPr>
            <w:tcW w:w="5245" w:type="dxa"/>
            <w:tcBorders>
              <w:top w:val="nil"/>
              <w:left w:val="nil"/>
              <w:bottom w:val="single" w:sz="8" w:space="0" w:color="auto"/>
              <w:right w:val="single" w:sz="8" w:space="0" w:color="auto"/>
            </w:tcBorders>
            <w:shd w:val="clear" w:color="auto" w:fill="auto"/>
            <w:vAlign w:val="center"/>
            <w:hideMark/>
          </w:tcPr>
          <w:p w14:paraId="111C2E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NO CEMENTADO PARA ENDOPRÓTESIS DE FÉMUR </w:t>
            </w:r>
            <w:proofErr w:type="gramStart"/>
            <w:r w:rsidRPr="001652F4">
              <w:rPr>
                <w:rFonts w:ascii="Arial" w:hAnsi="Arial" w:cs="Arial"/>
                <w:color w:val="000000"/>
                <w:sz w:val="16"/>
                <w:szCs w:val="16"/>
                <w:lang w:eastAsia="es-CO"/>
              </w:rPr>
              <w:t>PROXIMAL  RECUBIERTO</w:t>
            </w:r>
            <w:proofErr w:type="gramEnd"/>
            <w:r w:rsidRPr="001652F4">
              <w:rPr>
                <w:rFonts w:ascii="Arial" w:hAnsi="Arial" w:cs="Arial"/>
                <w:color w:val="000000"/>
                <w:sz w:val="16"/>
                <w:szCs w:val="16"/>
                <w:lang w:eastAsia="es-CO"/>
              </w:rPr>
              <w:t xml:space="preserve"> DE TITANIO POROSO O HIDROXIAPATITA, CON OPCIÓN DE FIJACIÓN ADICIONAL CON PERNOS DE BLOQUEO; INCLUYE TODOS LOS ACOPLES, TORNILLOS, ANILLOS NECESARIOS PARA SU COLOCACIÓN (DIFERENTES A MÓDULOS DE ALARGAMIENTO Y FÉMUR MASIVO) N/A DIÁMETROS DE 11 A 20 MM MÍNIMO 6 TALLAS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7A53B9A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39,872,397.05 </w:t>
            </w:r>
          </w:p>
        </w:tc>
      </w:tr>
      <w:tr w:rsidR="00717E2E" w:rsidRPr="001652F4" w14:paraId="7AF835D4" w14:textId="77777777" w:rsidTr="00713AEA">
        <w:trPr>
          <w:trHeight w:val="11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EB4E2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G5-108</w:t>
            </w:r>
          </w:p>
        </w:tc>
        <w:tc>
          <w:tcPr>
            <w:tcW w:w="5245" w:type="dxa"/>
            <w:tcBorders>
              <w:top w:val="nil"/>
              <w:left w:val="nil"/>
              <w:bottom w:val="single" w:sz="8" w:space="0" w:color="auto"/>
              <w:right w:val="single" w:sz="8" w:space="0" w:color="auto"/>
            </w:tcBorders>
            <w:shd w:val="clear" w:color="auto" w:fill="auto"/>
            <w:vAlign w:val="center"/>
            <w:hideMark/>
          </w:tcPr>
          <w:p w14:paraId="5C5002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FÉMUR MASIVO DISTAL, INCLUYE TODOS LOS ACOPLES, TORNILLOS, ANILLOS NECESARIOS PARA SU COLOCACIÓN (DIFERENTES A MÓDULOS DE ALARGAMIENTO DE FÉMUR MASIVO DISTAL, COMPONENTE TIBIAL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2B313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13,497,713.78 </w:t>
            </w:r>
          </w:p>
        </w:tc>
      </w:tr>
      <w:tr w:rsidR="00717E2E" w:rsidRPr="001652F4" w14:paraId="537128E4"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F3603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G5-109</w:t>
            </w:r>
          </w:p>
        </w:tc>
        <w:tc>
          <w:tcPr>
            <w:tcW w:w="5245" w:type="dxa"/>
            <w:tcBorders>
              <w:top w:val="nil"/>
              <w:left w:val="nil"/>
              <w:bottom w:val="single" w:sz="8" w:space="0" w:color="auto"/>
              <w:right w:val="single" w:sz="8" w:space="0" w:color="auto"/>
            </w:tcBorders>
            <w:shd w:val="clear" w:color="auto" w:fill="auto"/>
            <w:vAlign w:val="center"/>
            <w:hideMark/>
          </w:tcPr>
          <w:p w14:paraId="762F08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MÓDULOS DE ALARGAMIENTO PARA DIÁFISIS FEMORAL INCLUYE TODOS LOS ACOPLES, TORNILLOS, ANILLOS NECESARIOS PARA SU COLOCACIÓN (DIFERENTES A FÉMUR MASIVO DISTAL Y TALLOS) N/A N/A ENTRE 30 Y 150, MÍNIMO 4 LONGITUDES N/A N/A</w:t>
            </w:r>
          </w:p>
        </w:tc>
        <w:tc>
          <w:tcPr>
            <w:tcW w:w="2693" w:type="dxa"/>
            <w:tcBorders>
              <w:top w:val="nil"/>
              <w:left w:val="nil"/>
              <w:bottom w:val="single" w:sz="8" w:space="0" w:color="auto"/>
              <w:right w:val="single" w:sz="8" w:space="0" w:color="auto"/>
            </w:tcBorders>
            <w:shd w:val="clear" w:color="auto" w:fill="auto"/>
            <w:noWrap/>
            <w:vAlign w:val="center"/>
            <w:hideMark/>
          </w:tcPr>
          <w:p w14:paraId="45A484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12,508,795.30 </w:t>
            </w:r>
          </w:p>
        </w:tc>
      </w:tr>
      <w:tr w:rsidR="00717E2E" w:rsidRPr="001652F4" w14:paraId="40EAAD0D" w14:textId="77777777" w:rsidTr="00713AEA">
        <w:trPr>
          <w:trHeight w:val="22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73A96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G5-110</w:t>
            </w:r>
          </w:p>
        </w:tc>
        <w:tc>
          <w:tcPr>
            <w:tcW w:w="5245" w:type="dxa"/>
            <w:tcBorders>
              <w:top w:val="nil"/>
              <w:left w:val="nil"/>
              <w:bottom w:val="single" w:sz="8" w:space="0" w:color="auto"/>
              <w:right w:val="single" w:sz="8" w:space="0" w:color="auto"/>
            </w:tcBorders>
            <w:shd w:val="clear" w:color="auto" w:fill="auto"/>
            <w:vAlign w:val="center"/>
            <w:hideMark/>
          </w:tcPr>
          <w:p w14:paraId="5DB75C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COMPONENTE TIBIAL CEMENTADO O NO CEMENTADO DE ENDOPRÓTESIS DE FÉMUR DISTAL, CON ARTICULACIÓN </w:t>
            </w:r>
            <w:proofErr w:type="gramStart"/>
            <w:r w:rsidRPr="001652F4">
              <w:rPr>
                <w:rFonts w:ascii="Arial" w:hAnsi="Arial" w:cs="Arial"/>
                <w:color w:val="000000"/>
                <w:sz w:val="16"/>
                <w:szCs w:val="16"/>
                <w:lang w:eastAsia="es-CO"/>
              </w:rPr>
              <w:t>CONSTREÑIDA,  Y</w:t>
            </w:r>
            <w:proofErr w:type="gramEnd"/>
            <w:r w:rsidRPr="001652F4">
              <w:rPr>
                <w:rFonts w:ascii="Arial" w:hAnsi="Arial" w:cs="Arial"/>
                <w:color w:val="000000"/>
                <w:sz w:val="16"/>
                <w:szCs w:val="16"/>
                <w:lang w:eastAsia="es-CO"/>
              </w:rPr>
              <w:t xml:space="preserve"> OPCIÓN DE COLOCACIÓN DE TALLOS; INCLUYE INSERTO TIBIAL CON POLIETILENO DE PESO MOLECULAR ULTRA ALTO.  INCLUYE TODOS LOS ACOPLES, TORNILLOS, ANILLOS NECESARIOS PARA SU COLOCACIÓN (DIFERENTES A MÓDULOS DE ALARGAMIENTO DE FÉMUR MASIVO DISTAL, FÉMUR MASIVO DISTAL Y TALLOS) N/A MÍNIMO 3 TAMAÑOS N/A N/A N/A</w:t>
            </w:r>
          </w:p>
        </w:tc>
        <w:tc>
          <w:tcPr>
            <w:tcW w:w="2693" w:type="dxa"/>
            <w:tcBorders>
              <w:top w:val="nil"/>
              <w:left w:val="nil"/>
              <w:bottom w:val="single" w:sz="8" w:space="0" w:color="auto"/>
              <w:right w:val="single" w:sz="8" w:space="0" w:color="auto"/>
            </w:tcBorders>
            <w:shd w:val="clear" w:color="auto" w:fill="auto"/>
            <w:noWrap/>
            <w:vAlign w:val="center"/>
            <w:hideMark/>
          </w:tcPr>
          <w:p w14:paraId="639E09C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54,689,192.42 </w:t>
            </w:r>
          </w:p>
        </w:tc>
      </w:tr>
      <w:tr w:rsidR="00717E2E" w:rsidRPr="001652F4" w14:paraId="458D67C3"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5FDB2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G5-111</w:t>
            </w:r>
          </w:p>
        </w:tc>
        <w:tc>
          <w:tcPr>
            <w:tcW w:w="5245" w:type="dxa"/>
            <w:tcBorders>
              <w:top w:val="nil"/>
              <w:left w:val="nil"/>
              <w:bottom w:val="single" w:sz="8" w:space="0" w:color="auto"/>
              <w:right w:val="single" w:sz="8" w:space="0" w:color="auto"/>
            </w:tcBorders>
            <w:shd w:val="clear" w:color="auto" w:fill="auto"/>
            <w:vAlign w:val="center"/>
            <w:hideMark/>
          </w:tcPr>
          <w:p w14:paraId="70BC60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NO CEMENTADO PARA ENDOPRÓTESIS DE FÉMUR </w:t>
            </w:r>
            <w:proofErr w:type="gramStart"/>
            <w:r w:rsidRPr="001652F4">
              <w:rPr>
                <w:rFonts w:ascii="Arial" w:hAnsi="Arial" w:cs="Arial"/>
                <w:color w:val="000000"/>
                <w:sz w:val="16"/>
                <w:szCs w:val="16"/>
                <w:lang w:eastAsia="es-CO"/>
              </w:rPr>
              <w:t>DISTAL  RECUBIERTO</w:t>
            </w:r>
            <w:proofErr w:type="gramEnd"/>
            <w:r w:rsidRPr="001652F4">
              <w:rPr>
                <w:rFonts w:ascii="Arial" w:hAnsi="Arial" w:cs="Arial"/>
                <w:color w:val="000000"/>
                <w:sz w:val="16"/>
                <w:szCs w:val="16"/>
                <w:lang w:eastAsia="es-CO"/>
              </w:rPr>
              <w:t xml:space="preserve"> DE TITANIO POROSO O HIDROXIAPATITA; INCLUYE TODOS LOS ACOPLES, TORNILLOS, ANILLOS NECESARIOS PARA SU COLOCACIÓN (DIFERENTES A MÓDULOS DE ALARGAMIENTO PARA ENDOPRÓTESIS DE FÉMUR DISTAL Y FÉMUR MASIVO DISTAL) N/A DIÁMETROS DE 11 A 20 MM MÍNIMO 6 TALLAS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3F1C8E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54,689,192.42 </w:t>
            </w:r>
          </w:p>
        </w:tc>
      </w:tr>
      <w:tr w:rsidR="00717E2E" w:rsidRPr="001652F4" w14:paraId="1B7A7CD6" w14:textId="77777777" w:rsidTr="00713AEA">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CD27A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G5-112</w:t>
            </w:r>
          </w:p>
        </w:tc>
        <w:tc>
          <w:tcPr>
            <w:tcW w:w="5245" w:type="dxa"/>
            <w:tcBorders>
              <w:top w:val="nil"/>
              <w:left w:val="nil"/>
              <w:bottom w:val="single" w:sz="8" w:space="0" w:color="auto"/>
              <w:right w:val="single" w:sz="8" w:space="0" w:color="auto"/>
            </w:tcBorders>
            <w:shd w:val="clear" w:color="auto" w:fill="auto"/>
            <w:vAlign w:val="center"/>
            <w:hideMark/>
          </w:tcPr>
          <w:p w14:paraId="11B673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CEMENTADO PARA ENDOPRÓTESIS DE FÉMUR DISTAL; INCLUYE TODOS LOS ACOPLES, TORNILLOS, ANILLOS NECESARIOS PARA SU COLOCACIÓN (DIFERENTES A MODULOS DE ALARGAMIENTO PARA ENDOPRÓTESIS DE FÉMUR DISTAL Y FÉMUR MASIVO DISTAL) N/A DIÁMETROS DE 10 A 18 MM MÍNIMO 3 TALLAS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7F91E7E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54,689,192.42 </w:t>
            </w:r>
          </w:p>
        </w:tc>
      </w:tr>
      <w:tr w:rsidR="00717E2E" w:rsidRPr="001652F4" w14:paraId="3620B601"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513D1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G5-113</w:t>
            </w:r>
          </w:p>
        </w:tc>
        <w:tc>
          <w:tcPr>
            <w:tcW w:w="5245" w:type="dxa"/>
            <w:tcBorders>
              <w:top w:val="nil"/>
              <w:left w:val="nil"/>
              <w:bottom w:val="single" w:sz="8" w:space="0" w:color="auto"/>
              <w:right w:val="single" w:sz="8" w:space="0" w:color="auto"/>
            </w:tcBorders>
            <w:shd w:val="clear" w:color="auto" w:fill="auto"/>
            <w:vAlign w:val="center"/>
            <w:hideMark/>
          </w:tcPr>
          <w:p w14:paraId="244E23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NO CEMENTADO PARA COMPONENTE TIBIAL DE ENDOPRÓTESIS DE FÉMUR </w:t>
            </w:r>
            <w:proofErr w:type="gramStart"/>
            <w:r w:rsidRPr="001652F4">
              <w:rPr>
                <w:rFonts w:ascii="Arial" w:hAnsi="Arial" w:cs="Arial"/>
                <w:color w:val="000000"/>
                <w:sz w:val="16"/>
                <w:szCs w:val="16"/>
                <w:lang w:eastAsia="es-CO"/>
              </w:rPr>
              <w:t>DISTAL  RECUBIERTO</w:t>
            </w:r>
            <w:proofErr w:type="gramEnd"/>
            <w:r w:rsidRPr="001652F4">
              <w:rPr>
                <w:rFonts w:ascii="Arial" w:hAnsi="Arial" w:cs="Arial"/>
                <w:color w:val="000000"/>
                <w:sz w:val="16"/>
                <w:szCs w:val="16"/>
                <w:lang w:eastAsia="es-CO"/>
              </w:rPr>
              <w:t xml:space="preserve"> DE TITANIO POROSO O HIDROXIAPATITA INCLUYE TODOS LOS ACOPLES, TORNILLOS, ANILLOS NECESARIOS PARA SU COLOCACIÓN (DIFERENTES A MÓDULOS DE ALARGAMIENTO Y FÉMUR MASIVO) N/A DIÁMETROS DE 10 A 18 MM MÍNIMO 4 TALLAS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56D7F6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54,689,192.42 </w:t>
            </w:r>
          </w:p>
        </w:tc>
      </w:tr>
      <w:tr w:rsidR="00717E2E" w:rsidRPr="001652F4" w14:paraId="63E9F810"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FF310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G5-114</w:t>
            </w:r>
          </w:p>
        </w:tc>
        <w:tc>
          <w:tcPr>
            <w:tcW w:w="5245" w:type="dxa"/>
            <w:tcBorders>
              <w:top w:val="nil"/>
              <w:left w:val="nil"/>
              <w:bottom w:val="single" w:sz="8" w:space="0" w:color="auto"/>
              <w:right w:val="single" w:sz="8" w:space="0" w:color="auto"/>
            </w:tcBorders>
            <w:shd w:val="clear" w:color="auto" w:fill="auto"/>
            <w:vAlign w:val="center"/>
            <w:hideMark/>
          </w:tcPr>
          <w:p w14:paraId="4ADDB9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CEMENTADO PARA COMPONENTE TIBIAL DE ENDOPRÓTESIS DE FÉMUR DISTAL INCLUYE TODOS LOS ACOPLES, TORNILLOS, ANILLOS NECESARIOS PARA SU COLOCACIÓN (DIFERENTES A MÓDULOS DE ALARGAMIENTO Y FÉMUR MASIVO) N/A DIÁMETROS DE 10 A 18 MM LONGITUDES DE 100 A 160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5ACC1FB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54,689,192.42 </w:t>
            </w:r>
          </w:p>
        </w:tc>
      </w:tr>
      <w:tr w:rsidR="00717E2E" w:rsidRPr="001652F4" w14:paraId="0D6E8CB5"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1DE615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G5-115</w:t>
            </w:r>
          </w:p>
        </w:tc>
        <w:tc>
          <w:tcPr>
            <w:tcW w:w="5245" w:type="dxa"/>
            <w:tcBorders>
              <w:top w:val="nil"/>
              <w:left w:val="nil"/>
              <w:bottom w:val="single" w:sz="8" w:space="0" w:color="auto"/>
              <w:right w:val="single" w:sz="8" w:space="0" w:color="auto"/>
            </w:tcBorders>
            <w:shd w:val="clear" w:color="auto" w:fill="auto"/>
            <w:vAlign w:val="center"/>
            <w:hideMark/>
          </w:tcPr>
          <w:p w14:paraId="6B4842A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PATELA N/A MÍNIMO 2 TAMAÑOS N/A N/A N/A</w:t>
            </w:r>
          </w:p>
        </w:tc>
        <w:tc>
          <w:tcPr>
            <w:tcW w:w="2693" w:type="dxa"/>
            <w:tcBorders>
              <w:top w:val="nil"/>
              <w:left w:val="nil"/>
              <w:bottom w:val="single" w:sz="8" w:space="0" w:color="auto"/>
              <w:right w:val="single" w:sz="8" w:space="0" w:color="auto"/>
            </w:tcBorders>
            <w:shd w:val="clear" w:color="auto" w:fill="auto"/>
            <w:noWrap/>
            <w:vAlign w:val="center"/>
            <w:hideMark/>
          </w:tcPr>
          <w:p w14:paraId="4B977B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614,637.72 </w:t>
            </w:r>
          </w:p>
        </w:tc>
      </w:tr>
      <w:tr w:rsidR="00717E2E" w:rsidRPr="001652F4" w14:paraId="607F676C" w14:textId="77777777" w:rsidTr="00713AEA">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518BE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G5-116</w:t>
            </w:r>
          </w:p>
        </w:tc>
        <w:tc>
          <w:tcPr>
            <w:tcW w:w="5245" w:type="dxa"/>
            <w:tcBorders>
              <w:top w:val="nil"/>
              <w:left w:val="nil"/>
              <w:bottom w:val="single" w:sz="8" w:space="0" w:color="auto"/>
              <w:right w:val="single" w:sz="8" w:space="0" w:color="auto"/>
            </w:tcBorders>
            <w:shd w:val="clear" w:color="auto" w:fill="auto"/>
            <w:vAlign w:val="center"/>
            <w:hideMark/>
          </w:tcPr>
          <w:p w14:paraId="015481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TIBIA MASIVA PROXIMAL, INCLUYE INSERTO TIBIAL DE POLIETILENO CON PESO MOLECULAR ULTRA ALTO; INCLUYE TODOS LOS ACOPLES, TORNILLOS, ANILLOS NECESARIOS PARA SU COLOCACIÓN (DIFERENTES A MÓDULOS DE ALARGAMIENTO DE TIBIA MASIVA, COMPONENTE </w:t>
            </w:r>
            <w:proofErr w:type="gramStart"/>
            <w:r w:rsidRPr="001652F4">
              <w:rPr>
                <w:rFonts w:ascii="Arial" w:hAnsi="Arial" w:cs="Arial"/>
                <w:color w:val="000000"/>
                <w:sz w:val="16"/>
                <w:szCs w:val="16"/>
                <w:lang w:eastAsia="es-CO"/>
              </w:rPr>
              <w:t>FEMORAL  DISTAL</w:t>
            </w:r>
            <w:proofErr w:type="gramEnd"/>
            <w:r w:rsidRPr="001652F4">
              <w:rPr>
                <w:rFonts w:ascii="Arial" w:hAnsi="Arial" w:cs="Arial"/>
                <w:color w:val="000000"/>
                <w:sz w:val="16"/>
                <w:szCs w:val="16"/>
                <w:lang w:eastAsia="es-CO"/>
              </w:rPr>
              <w:t xml:space="preserve"> DE TIBIA MASIVA PROXIMAL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561AE2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39,375,570.00 </w:t>
            </w:r>
          </w:p>
        </w:tc>
      </w:tr>
      <w:tr w:rsidR="00717E2E" w:rsidRPr="001652F4" w14:paraId="2D4FAAE6"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2AF7A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G5-117</w:t>
            </w:r>
          </w:p>
        </w:tc>
        <w:tc>
          <w:tcPr>
            <w:tcW w:w="5245" w:type="dxa"/>
            <w:tcBorders>
              <w:top w:val="nil"/>
              <w:left w:val="nil"/>
              <w:bottom w:val="single" w:sz="8" w:space="0" w:color="auto"/>
              <w:right w:val="single" w:sz="8" w:space="0" w:color="auto"/>
            </w:tcBorders>
            <w:shd w:val="clear" w:color="auto" w:fill="auto"/>
            <w:vAlign w:val="center"/>
            <w:hideMark/>
          </w:tcPr>
          <w:p w14:paraId="70F083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MÓDULOS DE ALARGAMIENTO PARA DIAFISIS TIBIAL INCLUYE TODOS LOS ACOPLES, TORNILLOS, ANILLOS NECESARIOS PARA SU COLOCACIÓN (DIFERENTES A TIBIA MASIVA PROXIMAL, COMPONENTE </w:t>
            </w:r>
            <w:proofErr w:type="gramStart"/>
            <w:r w:rsidRPr="001652F4">
              <w:rPr>
                <w:rFonts w:ascii="Arial" w:hAnsi="Arial" w:cs="Arial"/>
                <w:color w:val="000000"/>
                <w:sz w:val="16"/>
                <w:szCs w:val="16"/>
                <w:lang w:eastAsia="es-CO"/>
              </w:rPr>
              <w:t>FEMORAL  DISTAL</w:t>
            </w:r>
            <w:proofErr w:type="gramEnd"/>
            <w:r w:rsidRPr="001652F4">
              <w:rPr>
                <w:rFonts w:ascii="Arial" w:hAnsi="Arial" w:cs="Arial"/>
                <w:color w:val="000000"/>
                <w:sz w:val="16"/>
                <w:szCs w:val="16"/>
                <w:lang w:eastAsia="es-CO"/>
              </w:rPr>
              <w:t xml:space="preserve"> DE TIBIA MASIVA PROXIMAL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F15AB0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19,660,167.83 </w:t>
            </w:r>
          </w:p>
        </w:tc>
      </w:tr>
      <w:tr w:rsidR="00717E2E" w:rsidRPr="001652F4" w14:paraId="0FF4BE77"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45C14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G5-118</w:t>
            </w:r>
          </w:p>
        </w:tc>
        <w:tc>
          <w:tcPr>
            <w:tcW w:w="5245" w:type="dxa"/>
            <w:tcBorders>
              <w:top w:val="nil"/>
              <w:left w:val="nil"/>
              <w:bottom w:val="single" w:sz="8" w:space="0" w:color="auto"/>
              <w:right w:val="single" w:sz="8" w:space="0" w:color="auto"/>
            </w:tcBorders>
            <w:shd w:val="clear" w:color="auto" w:fill="auto"/>
            <w:vAlign w:val="center"/>
            <w:hideMark/>
          </w:tcPr>
          <w:p w14:paraId="3B8ED94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COMPONENTE FEMORAL DE ENDOPRÓTESIS DE TIBIA PROXIMAL, CON ARTICULACIÓN CONSTREÑIDA.  INCLUYE TODOS LOS ACOPLES, TORNILLOS, ANILLOS NECESARIOS PARA SU COLOCACIÓN (DIFERENTES A MÓDULOS DE ALARGAMIENTO, TIBIA MASIVA PROXIMAL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957FF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61,468,975.08 </w:t>
            </w:r>
          </w:p>
        </w:tc>
      </w:tr>
      <w:tr w:rsidR="00717E2E" w:rsidRPr="001652F4" w14:paraId="3A8A8FB4"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B3B8B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G5-119</w:t>
            </w:r>
          </w:p>
        </w:tc>
        <w:tc>
          <w:tcPr>
            <w:tcW w:w="5245" w:type="dxa"/>
            <w:tcBorders>
              <w:top w:val="nil"/>
              <w:left w:val="nil"/>
              <w:bottom w:val="single" w:sz="8" w:space="0" w:color="auto"/>
              <w:right w:val="single" w:sz="8" w:space="0" w:color="auto"/>
            </w:tcBorders>
            <w:shd w:val="clear" w:color="auto" w:fill="auto"/>
            <w:vAlign w:val="center"/>
            <w:hideMark/>
          </w:tcPr>
          <w:p w14:paraId="766B8C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NO CEMENTADO PARA ENDOPRÓTESIS DE TIBIA PROXIMAL, RECUBIERTO DE TITANIO POROSO O HIDROXIAPATITA; INCLUYE TODOS LOS ACOPLES, TORNILLOS, ANILLOS NECESARIOS PARA SU COLOCACIÓN (DIFERENTES A MÓDULOS DE ALARGAMIENTO, COMPONENTE FEMORAL DE TIBIA MASIVA PROXIMAL Y TIBIA MASIVA) N/A    </w:t>
            </w:r>
          </w:p>
        </w:tc>
        <w:tc>
          <w:tcPr>
            <w:tcW w:w="2693" w:type="dxa"/>
            <w:tcBorders>
              <w:top w:val="nil"/>
              <w:left w:val="nil"/>
              <w:bottom w:val="single" w:sz="8" w:space="0" w:color="auto"/>
              <w:right w:val="single" w:sz="8" w:space="0" w:color="auto"/>
            </w:tcBorders>
            <w:shd w:val="clear" w:color="auto" w:fill="auto"/>
            <w:noWrap/>
            <w:vAlign w:val="center"/>
            <w:hideMark/>
          </w:tcPr>
          <w:p w14:paraId="00AE51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61,364,725.08 </w:t>
            </w:r>
          </w:p>
        </w:tc>
      </w:tr>
      <w:tr w:rsidR="00717E2E" w:rsidRPr="001652F4" w14:paraId="11520A4B"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0B7AE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G5-120</w:t>
            </w:r>
          </w:p>
        </w:tc>
        <w:tc>
          <w:tcPr>
            <w:tcW w:w="5245" w:type="dxa"/>
            <w:tcBorders>
              <w:top w:val="nil"/>
              <w:left w:val="nil"/>
              <w:bottom w:val="single" w:sz="8" w:space="0" w:color="auto"/>
              <w:right w:val="single" w:sz="8" w:space="0" w:color="auto"/>
            </w:tcBorders>
            <w:shd w:val="clear" w:color="auto" w:fill="auto"/>
            <w:vAlign w:val="center"/>
            <w:hideMark/>
          </w:tcPr>
          <w:p w14:paraId="51A487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CEMENTADO PARA ENDOPRÓTESIS DE TIBIA PROXIMAL; INCLUYE TODOS LOS ACOPLES, TORNILLOS, ANILLOS NECESARIOS PARA SU COLOCACIÓN (DIFERENTES A MÓDULOS DE ALARGAMIENTO, COMPONENTE FEMORAL DE TIBIA MASIVA PROXIMAL Y TIBIA MASIVA) N/A    </w:t>
            </w:r>
          </w:p>
        </w:tc>
        <w:tc>
          <w:tcPr>
            <w:tcW w:w="2693" w:type="dxa"/>
            <w:tcBorders>
              <w:top w:val="nil"/>
              <w:left w:val="nil"/>
              <w:bottom w:val="single" w:sz="8" w:space="0" w:color="auto"/>
              <w:right w:val="single" w:sz="8" w:space="0" w:color="auto"/>
            </w:tcBorders>
            <w:shd w:val="clear" w:color="auto" w:fill="auto"/>
            <w:noWrap/>
            <w:vAlign w:val="center"/>
            <w:hideMark/>
          </w:tcPr>
          <w:p w14:paraId="41CA84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59,493,011.96 </w:t>
            </w:r>
          </w:p>
        </w:tc>
      </w:tr>
      <w:tr w:rsidR="00717E2E" w:rsidRPr="001652F4" w14:paraId="67DD3D96"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61A0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G5-121</w:t>
            </w:r>
          </w:p>
        </w:tc>
        <w:tc>
          <w:tcPr>
            <w:tcW w:w="5245" w:type="dxa"/>
            <w:tcBorders>
              <w:top w:val="nil"/>
              <w:left w:val="nil"/>
              <w:bottom w:val="single" w:sz="8" w:space="0" w:color="auto"/>
              <w:right w:val="single" w:sz="8" w:space="0" w:color="auto"/>
            </w:tcBorders>
            <w:shd w:val="clear" w:color="auto" w:fill="auto"/>
            <w:vAlign w:val="center"/>
            <w:hideMark/>
          </w:tcPr>
          <w:p w14:paraId="2351BD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NO CEMENTADO PARA COMPONENTE FEMORAL DE ENDOPRÓTESIS DE TIBIA PROXIMAL, RECUBIERTO DE TITANIO POROSO O HIDROXIAPATITA; INCLUYE TODOS LOS ACOPLES, TORNILLOS, ANILLOS NECESARIOS PARA SU COLOCACIÓN (DIFERENTES A MÓDULOS DE ALARGAMIENTO, COMPONENTE FEMORAL DE TIBIA MASIVA PROXIMAL Y TIBIA MASIVA PROXIMAL)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E6E48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62,114,725.08 </w:t>
            </w:r>
          </w:p>
        </w:tc>
      </w:tr>
      <w:tr w:rsidR="00717E2E" w:rsidRPr="001652F4" w14:paraId="38E8AB33"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D9082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G5-122</w:t>
            </w:r>
          </w:p>
        </w:tc>
        <w:tc>
          <w:tcPr>
            <w:tcW w:w="5245" w:type="dxa"/>
            <w:tcBorders>
              <w:top w:val="nil"/>
              <w:left w:val="nil"/>
              <w:bottom w:val="single" w:sz="8" w:space="0" w:color="auto"/>
              <w:right w:val="single" w:sz="8" w:space="0" w:color="auto"/>
            </w:tcBorders>
            <w:shd w:val="clear" w:color="auto" w:fill="auto"/>
            <w:vAlign w:val="center"/>
            <w:hideMark/>
          </w:tcPr>
          <w:p w14:paraId="1BDCEF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CEMENTADO PARA COMPONENTE FEMORAL DE ENDOPRÓTESIS DE TIBIA </w:t>
            </w:r>
            <w:proofErr w:type="gramStart"/>
            <w:r w:rsidRPr="001652F4">
              <w:rPr>
                <w:rFonts w:ascii="Arial" w:hAnsi="Arial" w:cs="Arial"/>
                <w:color w:val="000000"/>
                <w:sz w:val="16"/>
                <w:szCs w:val="16"/>
                <w:lang w:eastAsia="es-CO"/>
              </w:rPr>
              <w:t>PROXIMAL  INCLUYE</w:t>
            </w:r>
            <w:proofErr w:type="gramEnd"/>
            <w:r w:rsidRPr="001652F4">
              <w:rPr>
                <w:rFonts w:ascii="Arial" w:hAnsi="Arial" w:cs="Arial"/>
                <w:color w:val="000000"/>
                <w:sz w:val="16"/>
                <w:szCs w:val="16"/>
                <w:lang w:eastAsia="es-CO"/>
              </w:rPr>
              <w:t xml:space="preserve"> TODOS LOS ACOPLES, TORNILLOS, ANILLOS NECESARIOS PARA SU COLOCACIÓN (DIFERENTES A MÓDULOS DE ALARGAMIENTO, COMPONENTE FEMORAL DE TIBIA MASIVA PROXIMAL Y TIBIA MASIVA PROXIMAL)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31D5F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61,378,475.08 </w:t>
            </w:r>
          </w:p>
        </w:tc>
      </w:tr>
      <w:tr w:rsidR="00717E2E" w:rsidRPr="001652F4" w14:paraId="47FA31F6" w14:textId="77777777" w:rsidTr="00713AEA">
        <w:trPr>
          <w:trHeight w:val="24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0FC95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G5-123</w:t>
            </w:r>
          </w:p>
        </w:tc>
        <w:tc>
          <w:tcPr>
            <w:tcW w:w="5245" w:type="dxa"/>
            <w:tcBorders>
              <w:top w:val="nil"/>
              <w:left w:val="nil"/>
              <w:bottom w:val="single" w:sz="8" w:space="0" w:color="auto"/>
              <w:right w:val="single" w:sz="8" w:space="0" w:color="auto"/>
            </w:tcBorders>
            <w:shd w:val="clear" w:color="auto" w:fill="auto"/>
            <w:vAlign w:val="center"/>
            <w:hideMark/>
          </w:tcPr>
          <w:p w14:paraId="0508BE0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PROTESIS EN BISAGRA PARA RODILLA, INCLUYE TODAS LAS PARTES QUE CONFORMAN LA PRÓTESIS, SEGÚN SU DISEÑO, EN CANTIDAD DE UNO POR CADA ELEMENTO, LAS CUALES DEBEN SER DESGLOSADAS Y RELACIONADAS CON SUS ESPECIFICACIONES Y RESPECTIVO VALOR UNITARIO.     COMPONENTES FEMORAL Y TIBIAL MÍNIMO 3 TAMAÑOS, VÁSTAGOS PARA FEMÚR Y </w:t>
            </w:r>
            <w:proofErr w:type="gramStart"/>
            <w:r w:rsidRPr="001652F4">
              <w:rPr>
                <w:rFonts w:ascii="Arial" w:hAnsi="Arial" w:cs="Arial"/>
                <w:color w:val="000000"/>
                <w:sz w:val="16"/>
                <w:szCs w:val="16"/>
                <w:lang w:eastAsia="es-CO"/>
              </w:rPr>
              <w:t>TIBIA,  AUMENTOS</w:t>
            </w:r>
            <w:proofErr w:type="gramEnd"/>
            <w:r w:rsidRPr="001652F4">
              <w:rPr>
                <w:rFonts w:ascii="Arial" w:hAnsi="Arial" w:cs="Arial"/>
                <w:color w:val="000000"/>
                <w:sz w:val="16"/>
                <w:szCs w:val="16"/>
                <w:lang w:eastAsia="es-CO"/>
              </w:rPr>
              <w:t xml:space="preserve"> PARA  FÉMUR Y TIBIA ENTRE 5 A 15 MM,  POLIETILENO MÍNIMO EN 3 TAMAÑOS, PATELA.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3EC36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68,916,371.50 </w:t>
            </w:r>
          </w:p>
        </w:tc>
      </w:tr>
      <w:tr w:rsidR="00717E2E" w:rsidRPr="001652F4" w14:paraId="711C3BD3"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45B7D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G5-124</w:t>
            </w:r>
          </w:p>
        </w:tc>
        <w:tc>
          <w:tcPr>
            <w:tcW w:w="5245" w:type="dxa"/>
            <w:tcBorders>
              <w:top w:val="nil"/>
              <w:left w:val="nil"/>
              <w:bottom w:val="single" w:sz="8" w:space="0" w:color="auto"/>
              <w:right w:val="single" w:sz="8" w:space="0" w:color="auto"/>
            </w:tcBorders>
            <w:shd w:val="clear" w:color="auto" w:fill="auto"/>
            <w:vAlign w:val="center"/>
            <w:hideMark/>
          </w:tcPr>
          <w:p w14:paraId="24E342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HÚMERO MASIVO PROXIMAL, CON POSIBILIDAD DE AJUSTE DE ANTEVERSIÓN POR GRADOS MÁXIMO CADA 20 GRADOS; INCLUYE TODOS LOS ACOPLES, TORNILLOS, ANILLOS NECESARIOS PARA SU COLOCACION (DIFERENTES A MÓDULOS DE ALARGAMIENTO DE HÚMERO MASIVO PROXIMAL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441F3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42,791,979.75 </w:t>
            </w:r>
          </w:p>
        </w:tc>
      </w:tr>
      <w:tr w:rsidR="00717E2E" w:rsidRPr="001652F4" w14:paraId="6F83230F"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3300C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G5-125</w:t>
            </w:r>
          </w:p>
        </w:tc>
        <w:tc>
          <w:tcPr>
            <w:tcW w:w="5245" w:type="dxa"/>
            <w:tcBorders>
              <w:top w:val="nil"/>
              <w:left w:val="nil"/>
              <w:bottom w:val="single" w:sz="8" w:space="0" w:color="auto"/>
              <w:right w:val="single" w:sz="8" w:space="0" w:color="auto"/>
            </w:tcBorders>
            <w:shd w:val="clear" w:color="auto" w:fill="auto"/>
            <w:vAlign w:val="center"/>
            <w:hideMark/>
          </w:tcPr>
          <w:p w14:paraId="4556DE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MODULOS DE ALARGAMIENTO PARA DIÁFISIS HUMERAL INCLUYE TODOS LOS ACOPLES, TORNILLOS, ANILLOS NECESARIOS PARA SU COLOCACIÓN (DIFERENTES A HÚMERO MASIVO PROXIMAL Y TALLOS) N/A N/A LONGITUDES DE 10 A 60 MM N/A N/A</w:t>
            </w:r>
          </w:p>
        </w:tc>
        <w:tc>
          <w:tcPr>
            <w:tcW w:w="2693" w:type="dxa"/>
            <w:tcBorders>
              <w:top w:val="nil"/>
              <w:left w:val="nil"/>
              <w:bottom w:val="single" w:sz="8" w:space="0" w:color="auto"/>
              <w:right w:val="single" w:sz="8" w:space="0" w:color="auto"/>
            </w:tcBorders>
            <w:shd w:val="clear" w:color="auto" w:fill="auto"/>
            <w:noWrap/>
            <w:vAlign w:val="center"/>
            <w:hideMark/>
          </w:tcPr>
          <w:p w14:paraId="485492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44,007,990.00 </w:t>
            </w:r>
          </w:p>
        </w:tc>
      </w:tr>
      <w:tr w:rsidR="00717E2E" w:rsidRPr="001652F4" w14:paraId="32CE587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4E4FC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G5-126</w:t>
            </w:r>
          </w:p>
        </w:tc>
        <w:tc>
          <w:tcPr>
            <w:tcW w:w="5245" w:type="dxa"/>
            <w:tcBorders>
              <w:top w:val="nil"/>
              <w:left w:val="nil"/>
              <w:bottom w:val="single" w:sz="8" w:space="0" w:color="auto"/>
              <w:right w:val="single" w:sz="8" w:space="0" w:color="auto"/>
            </w:tcBorders>
            <w:shd w:val="clear" w:color="auto" w:fill="auto"/>
            <w:vAlign w:val="center"/>
            <w:hideMark/>
          </w:tcPr>
          <w:p w14:paraId="2FA90C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CABEZA HUMERAL N/A MÍNIMO 2 TAMAÑOS N/A N/A N/A</w:t>
            </w:r>
          </w:p>
        </w:tc>
        <w:tc>
          <w:tcPr>
            <w:tcW w:w="2693" w:type="dxa"/>
            <w:tcBorders>
              <w:top w:val="nil"/>
              <w:left w:val="nil"/>
              <w:bottom w:val="single" w:sz="8" w:space="0" w:color="auto"/>
              <w:right w:val="single" w:sz="8" w:space="0" w:color="auto"/>
            </w:tcBorders>
            <w:shd w:val="clear" w:color="auto" w:fill="auto"/>
            <w:noWrap/>
            <w:vAlign w:val="center"/>
            <w:hideMark/>
          </w:tcPr>
          <w:p w14:paraId="104499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3,540,182.60 </w:t>
            </w:r>
          </w:p>
        </w:tc>
      </w:tr>
      <w:tr w:rsidR="00717E2E" w:rsidRPr="001652F4" w14:paraId="0E58ED7E" w14:textId="77777777" w:rsidTr="00713AEA">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1256F0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G5-127</w:t>
            </w:r>
          </w:p>
        </w:tc>
        <w:tc>
          <w:tcPr>
            <w:tcW w:w="5245" w:type="dxa"/>
            <w:tcBorders>
              <w:top w:val="nil"/>
              <w:left w:val="nil"/>
              <w:bottom w:val="single" w:sz="8" w:space="0" w:color="auto"/>
              <w:right w:val="single" w:sz="8" w:space="0" w:color="auto"/>
            </w:tcBorders>
            <w:shd w:val="clear" w:color="auto" w:fill="auto"/>
            <w:vAlign w:val="center"/>
            <w:hideMark/>
          </w:tcPr>
          <w:p w14:paraId="0420C61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NO CEMENTADO PARA HÚMERO MASIVO PROXIMAL, RECUBIERTO DE TITANIO POROSO O HIDROXIAPATITA; INCLUYE TODOS LOS ACOPLES, TORNILLOS, ANILLOS NECESARIOS PARA SU COLOCACIÓN (DIFERENTES A MÓDULOS DE ALARGAMIENTO Y HÚMERO PROXIMAL MASIVO) N/A DIÁMETROS DE 6 A 18 LONGITUDES DE 50-120 MM N/A N/A</w:t>
            </w:r>
          </w:p>
        </w:tc>
        <w:tc>
          <w:tcPr>
            <w:tcW w:w="2693" w:type="dxa"/>
            <w:tcBorders>
              <w:top w:val="nil"/>
              <w:left w:val="nil"/>
              <w:bottom w:val="single" w:sz="8" w:space="0" w:color="auto"/>
              <w:right w:val="single" w:sz="8" w:space="0" w:color="auto"/>
            </w:tcBorders>
            <w:shd w:val="clear" w:color="auto" w:fill="auto"/>
            <w:noWrap/>
            <w:vAlign w:val="center"/>
            <w:hideMark/>
          </w:tcPr>
          <w:p w14:paraId="03B694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13,405,065.38 </w:t>
            </w:r>
          </w:p>
        </w:tc>
      </w:tr>
      <w:tr w:rsidR="00717E2E" w:rsidRPr="001652F4" w14:paraId="4B70A3CE"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49BA94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G5-128</w:t>
            </w:r>
          </w:p>
        </w:tc>
        <w:tc>
          <w:tcPr>
            <w:tcW w:w="5245" w:type="dxa"/>
            <w:tcBorders>
              <w:top w:val="nil"/>
              <w:left w:val="nil"/>
              <w:bottom w:val="single" w:sz="8" w:space="0" w:color="auto"/>
              <w:right w:val="single" w:sz="8" w:space="0" w:color="auto"/>
            </w:tcBorders>
            <w:shd w:val="clear" w:color="auto" w:fill="auto"/>
            <w:vAlign w:val="center"/>
            <w:hideMark/>
          </w:tcPr>
          <w:p w14:paraId="62BAE77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CEMENTADO PARA HÚMERO MASIVO PROXIMAL; INCLUYE TODOS LOS ACOPLES, TORNILLOS, ANILLOS NECESARIOS PARA SU COLOCACIÓN (DIFERENTES A MÓDULOS DE ALARGAMIENTO Y HÚMERO PROXIMAL MASIVO) N/A DIÁMETROS DE 6 A 14 LONGITUDES DE 50-120 MM N/A N/A</w:t>
            </w:r>
          </w:p>
        </w:tc>
        <w:tc>
          <w:tcPr>
            <w:tcW w:w="2693" w:type="dxa"/>
            <w:tcBorders>
              <w:top w:val="nil"/>
              <w:left w:val="nil"/>
              <w:bottom w:val="single" w:sz="8" w:space="0" w:color="auto"/>
              <w:right w:val="single" w:sz="8" w:space="0" w:color="auto"/>
            </w:tcBorders>
            <w:shd w:val="clear" w:color="auto" w:fill="auto"/>
            <w:noWrap/>
            <w:vAlign w:val="center"/>
            <w:hideMark/>
          </w:tcPr>
          <w:p w14:paraId="688182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18,017,797.59 </w:t>
            </w:r>
          </w:p>
        </w:tc>
      </w:tr>
      <w:tr w:rsidR="00717E2E" w:rsidRPr="001652F4" w14:paraId="0F5D541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B48FB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G5-129</w:t>
            </w:r>
          </w:p>
        </w:tc>
        <w:tc>
          <w:tcPr>
            <w:tcW w:w="5245" w:type="dxa"/>
            <w:tcBorders>
              <w:top w:val="nil"/>
              <w:left w:val="nil"/>
              <w:bottom w:val="single" w:sz="8" w:space="0" w:color="auto"/>
              <w:right w:val="single" w:sz="8" w:space="0" w:color="auto"/>
            </w:tcBorders>
            <w:shd w:val="clear" w:color="auto" w:fill="auto"/>
            <w:vAlign w:val="center"/>
            <w:hideMark/>
          </w:tcPr>
          <w:p w14:paraId="79F41C70"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CABEZA  HUMERAL</w:t>
            </w:r>
            <w:proofErr w:type="gramEnd"/>
            <w:r w:rsidRPr="001652F4">
              <w:rPr>
                <w:rFonts w:ascii="Arial" w:hAnsi="Arial" w:cs="Arial"/>
                <w:color w:val="000000"/>
                <w:sz w:val="16"/>
                <w:szCs w:val="16"/>
                <w:lang w:eastAsia="es-CO"/>
              </w:rPr>
              <w:t xml:space="preserve"> PARA ENDOPROTESIS REVERSA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7C659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8,982,097.03 </w:t>
            </w:r>
          </w:p>
        </w:tc>
      </w:tr>
      <w:tr w:rsidR="00717E2E" w:rsidRPr="001652F4" w14:paraId="3E8E194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6EC9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G5-130</w:t>
            </w:r>
          </w:p>
        </w:tc>
        <w:tc>
          <w:tcPr>
            <w:tcW w:w="5245" w:type="dxa"/>
            <w:tcBorders>
              <w:top w:val="nil"/>
              <w:left w:val="nil"/>
              <w:bottom w:val="single" w:sz="8" w:space="0" w:color="auto"/>
              <w:right w:val="single" w:sz="8" w:space="0" w:color="auto"/>
            </w:tcBorders>
            <w:shd w:val="clear" w:color="auto" w:fill="auto"/>
            <w:vAlign w:val="center"/>
            <w:hideMark/>
          </w:tcPr>
          <w:p w14:paraId="572F258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BASE DE GLENOIDE ANATÓMICA </w:t>
            </w:r>
            <w:proofErr w:type="gramStart"/>
            <w:r w:rsidRPr="001652F4">
              <w:rPr>
                <w:rFonts w:ascii="Arial" w:hAnsi="Arial" w:cs="Arial"/>
                <w:color w:val="000000"/>
                <w:sz w:val="16"/>
                <w:szCs w:val="16"/>
                <w:lang w:eastAsia="es-CO"/>
              </w:rPr>
              <w:t>REVERSA(</w:t>
            </w:r>
            <w:proofErr w:type="gramEnd"/>
            <w:r w:rsidRPr="001652F4">
              <w:rPr>
                <w:rFonts w:ascii="Arial" w:hAnsi="Arial" w:cs="Arial"/>
                <w:color w:val="000000"/>
                <w:sz w:val="16"/>
                <w:szCs w:val="16"/>
                <w:lang w:eastAsia="es-CO"/>
              </w:rPr>
              <w:t>INCLUYE TORNILLOS DE FIJACIÓN)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387DF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3,051,511.21 </w:t>
            </w:r>
          </w:p>
        </w:tc>
      </w:tr>
      <w:tr w:rsidR="00717E2E" w:rsidRPr="001652F4" w14:paraId="60BF6C9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C6BF1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G5-131</w:t>
            </w:r>
          </w:p>
        </w:tc>
        <w:tc>
          <w:tcPr>
            <w:tcW w:w="5245" w:type="dxa"/>
            <w:tcBorders>
              <w:top w:val="nil"/>
              <w:left w:val="nil"/>
              <w:bottom w:val="single" w:sz="8" w:space="0" w:color="auto"/>
              <w:right w:val="single" w:sz="8" w:space="0" w:color="auto"/>
            </w:tcBorders>
            <w:shd w:val="clear" w:color="auto" w:fill="auto"/>
            <w:vAlign w:val="center"/>
            <w:hideMark/>
          </w:tcPr>
          <w:p w14:paraId="040CB9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GLENOSFERA PARA ENDOPROTESIS REVERSA EN POLIETILENO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16CA0F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3,462,709.44 </w:t>
            </w:r>
          </w:p>
        </w:tc>
      </w:tr>
      <w:tr w:rsidR="00717E2E" w:rsidRPr="001652F4" w14:paraId="6AFB476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AB5D7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G5-132</w:t>
            </w:r>
          </w:p>
        </w:tc>
        <w:tc>
          <w:tcPr>
            <w:tcW w:w="5245" w:type="dxa"/>
            <w:tcBorders>
              <w:top w:val="nil"/>
              <w:left w:val="nil"/>
              <w:bottom w:val="single" w:sz="8" w:space="0" w:color="auto"/>
              <w:right w:val="single" w:sz="8" w:space="0" w:color="auto"/>
            </w:tcBorders>
            <w:shd w:val="clear" w:color="auto" w:fill="auto"/>
            <w:vAlign w:val="center"/>
            <w:hideMark/>
          </w:tcPr>
          <w:p w14:paraId="1D16C3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MALLA DE POLIESTER O DACRÓN PARA REINSERCIÓN LIGAMENTARIA Y DE TEJIDOS BLANDOS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58E883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2,308,103.27 </w:t>
            </w:r>
          </w:p>
        </w:tc>
      </w:tr>
      <w:tr w:rsidR="00717E2E" w:rsidRPr="001652F4" w14:paraId="07B6A8F5"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4EF20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G5-133</w:t>
            </w:r>
          </w:p>
        </w:tc>
        <w:tc>
          <w:tcPr>
            <w:tcW w:w="5245" w:type="dxa"/>
            <w:tcBorders>
              <w:top w:val="nil"/>
              <w:left w:val="nil"/>
              <w:bottom w:val="single" w:sz="8" w:space="0" w:color="auto"/>
              <w:right w:val="single" w:sz="8" w:space="0" w:color="auto"/>
            </w:tcBorders>
            <w:shd w:val="clear" w:color="auto" w:fill="auto"/>
            <w:vAlign w:val="center"/>
            <w:hideMark/>
          </w:tcPr>
          <w:p w14:paraId="24AC45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HÚMERO DISTAL MASIVO, QUE INCLUYE EL EJE, TODOS LOS ACOPLES, TORNILLOS, ANILLOS NECESARIOS PARA SU COLOCACIÓN (DIFERENTES A MÓDULOS DE ALARGAMIENTO DE HÚMERO DISTAL MASIVO, COMPONENTE CUBITAL DE HÚMERO DISTAL MASIVO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FEBE4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34,048,910.40 </w:t>
            </w:r>
          </w:p>
        </w:tc>
      </w:tr>
      <w:tr w:rsidR="00717E2E" w:rsidRPr="001652F4" w14:paraId="61D4E256"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57C6F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G5-134</w:t>
            </w:r>
          </w:p>
        </w:tc>
        <w:tc>
          <w:tcPr>
            <w:tcW w:w="5245" w:type="dxa"/>
            <w:tcBorders>
              <w:top w:val="nil"/>
              <w:left w:val="nil"/>
              <w:bottom w:val="single" w:sz="8" w:space="0" w:color="auto"/>
              <w:right w:val="single" w:sz="8" w:space="0" w:color="auto"/>
            </w:tcBorders>
            <w:shd w:val="clear" w:color="auto" w:fill="auto"/>
            <w:vAlign w:val="center"/>
            <w:hideMark/>
          </w:tcPr>
          <w:p w14:paraId="11DC0EE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MÓDULOS DE ALARGAMIENTO PARA DIÁFISIS HUMERAL; INCLUYE TODOS LOS ACOPLES, TORNILLOS, ANILLOS NECESARIOS PARA SU COLOCACIÓN (DIFERENTES A HÚMERO MASIVO, COMPONENTE CUBITAL DE HÚMERO DISTAL MASIVO Y TALLOS) N/A N/A LONGITUDES DE 10 A 80 MM N/A N/A</w:t>
            </w:r>
          </w:p>
        </w:tc>
        <w:tc>
          <w:tcPr>
            <w:tcW w:w="2693" w:type="dxa"/>
            <w:tcBorders>
              <w:top w:val="nil"/>
              <w:left w:val="nil"/>
              <w:bottom w:val="single" w:sz="8" w:space="0" w:color="auto"/>
              <w:right w:val="single" w:sz="8" w:space="0" w:color="auto"/>
            </w:tcBorders>
            <w:shd w:val="clear" w:color="auto" w:fill="auto"/>
            <w:noWrap/>
            <w:vAlign w:val="center"/>
            <w:hideMark/>
          </w:tcPr>
          <w:p w14:paraId="7C0EE0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35,831,410.40 </w:t>
            </w:r>
          </w:p>
        </w:tc>
      </w:tr>
      <w:tr w:rsidR="00717E2E" w:rsidRPr="001652F4" w14:paraId="2B4EC34A"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EFBE0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G5-135</w:t>
            </w:r>
          </w:p>
        </w:tc>
        <w:tc>
          <w:tcPr>
            <w:tcW w:w="5245" w:type="dxa"/>
            <w:tcBorders>
              <w:top w:val="nil"/>
              <w:left w:val="nil"/>
              <w:bottom w:val="single" w:sz="8" w:space="0" w:color="auto"/>
              <w:right w:val="single" w:sz="8" w:space="0" w:color="auto"/>
            </w:tcBorders>
            <w:shd w:val="clear" w:color="auto" w:fill="auto"/>
            <w:vAlign w:val="center"/>
            <w:hideMark/>
          </w:tcPr>
          <w:p w14:paraId="5FE701B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COMPONENTE CUBITAL CEMENTADO O NO CEMENTADO DE ENDOPRÓTESIS DE HÚMERO DISTAL.  INCLUYE TODOS LOS ACOPLES, INSERTO, TORNILLOS, ANILLOS NECESARIOS PARA SU COLOCACIÓN (DIFERENTES A MÓDULOS DE ALARGAMIENTO, HÚMERO MASIVO DISTAL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75752D1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3,867,511.37 </w:t>
            </w:r>
          </w:p>
        </w:tc>
      </w:tr>
      <w:tr w:rsidR="00717E2E" w:rsidRPr="001652F4" w14:paraId="6CCF706A"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7A6A6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G5-136</w:t>
            </w:r>
          </w:p>
        </w:tc>
        <w:tc>
          <w:tcPr>
            <w:tcW w:w="5245" w:type="dxa"/>
            <w:tcBorders>
              <w:top w:val="nil"/>
              <w:left w:val="nil"/>
              <w:bottom w:val="single" w:sz="8" w:space="0" w:color="auto"/>
              <w:right w:val="single" w:sz="8" w:space="0" w:color="auto"/>
            </w:tcBorders>
            <w:shd w:val="clear" w:color="auto" w:fill="auto"/>
            <w:vAlign w:val="center"/>
            <w:hideMark/>
          </w:tcPr>
          <w:p w14:paraId="1F580E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NO CEMENTADO PARA HÚMERO MASIVO DISTAL, RECUBIERTO DE TITANIO POROSO O HIDROXIAPATITA; INCLUYE TODOS LOS ACOPLES, TORNILLOS, ANILLOS NECESARIOS PARA SU COLOCACIÓN (DIFERENTES A MÓDULOS DE ALARGAMIENTO, COMPONENTE CUBITAL DE ENDOPRÓTESIS DE HÚMERO DISTAL MASIVO, Y HÚMERO DISTAL MASIVO) N/A DIÁMETROS DE 6 A 18 MM LONGITUDES DE 50-180 MM N/A N/A</w:t>
            </w:r>
          </w:p>
        </w:tc>
        <w:tc>
          <w:tcPr>
            <w:tcW w:w="2693" w:type="dxa"/>
            <w:tcBorders>
              <w:top w:val="nil"/>
              <w:left w:val="nil"/>
              <w:bottom w:val="single" w:sz="8" w:space="0" w:color="auto"/>
              <w:right w:val="single" w:sz="8" w:space="0" w:color="auto"/>
            </w:tcBorders>
            <w:shd w:val="clear" w:color="auto" w:fill="auto"/>
            <w:noWrap/>
            <w:vAlign w:val="center"/>
            <w:hideMark/>
          </w:tcPr>
          <w:p w14:paraId="10D595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3,867,511.37 </w:t>
            </w:r>
          </w:p>
        </w:tc>
      </w:tr>
      <w:tr w:rsidR="00717E2E" w:rsidRPr="001652F4" w14:paraId="3649AFBF" w14:textId="77777777" w:rsidTr="00713AEA">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D1880B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G5-137</w:t>
            </w:r>
          </w:p>
        </w:tc>
        <w:tc>
          <w:tcPr>
            <w:tcW w:w="5245" w:type="dxa"/>
            <w:tcBorders>
              <w:top w:val="nil"/>
              <w:left w:val="nil"/>
              <w:bottom w:val="single" w:sz="8" w:space="0" w:color="auto"/>
              <w:right w:val="single" w:sz="8" w:space="0" w:color="auto"/>
            </w:tcBorders>
            <w:shd w:val="clear" w:color="auto" w:fill="auto"/>
            <w:vAlign w:val="center"/>
            <w:hideMark/>
          </w:tcPr>
          <w:p w14:paraId="600F40E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CEMENTADO PARA HÚMERO MASIVO DISTAL; INCLUYE TODOS LOS ACOPLES, TORNILLOS, ANILLOS NECESARIOS PARA SU COLOCACIÓN (DIFERENTES A MÓDULOS DE ALARGAMIENTO, COMPONENTE CUBITAL DE ENDOPRÓTESIS DE HÚMERO DISTAL MASIVO, Y HÚMERO DISTAL MASIVO) N/A DIÁMETROS DE 6 A 14 MM LONGITUDES DE 50-120 MM N/A N/A</w:t>
            </w:r>
          </w:p>
        </w:tc>
        <w:tc>
          <w:tcPr>
            <w:tcW w:w="2693" w:type="dxa"/>
            <w:tcBorders>
              <w:top w:val="nil"/>
              <w:left w:val="nil"/>
              <w:bottom w:val="single" w:sz="8" w:space="0" w:color="auto"/>
              <w:right w:val="single" w:sz="8" w:space="0" w:color="auto"/>
            </w:tcBorders>
            <w:shd w:val="clear" w:color="auto" w:fill="auto"/>
            <w:noWrap/>
            <w:vAlign w:val="center"/>
            <w:hideMark/>
          </w:tcPr>
          <w:p w14:paraId="769111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42,547,668.74 </w:t>
            </w:r>
          </w:p>
        </w:tc>
      </w:tr>
      <w:tr w:rsidR="00717E2E" w:rsidRPr="001652F4" w14:paraId="7B8F5CC4" w14:textId="77777777" w:rsidTr="00713AEA">
        <w:trPr>
          <w:trHeight w:val="13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3E7F2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G5-138</w:t>
            </w:r>
          </w:p>
        </w:tc>
        <w:tc>
          <w:tcPr>
            <w:tcW w:w="5245" w:type="dxa"/>
            <w:tcBorders>
              <w:top w:val="nil"/>
              <w:left w:val="nil"/>
              <w:bottom w:val="single" w:sz="8" w:space="0" w:color="auto"/>
              <w:right w:val="single" w:sz="8" w:space="0" w:color="auto"/>
            </w:tcBorders>
            <w:shd w:val="clear" w:color="auto" w:fill="auto"/>
            <w:vAlign w:val="center"/>
            <w:hideMark/>
          </w:tcPr>
          <w:p w14:paraId="34474B7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CÚBITO PROXIMAL MASIVO, QUE INCLUYE TODOS LOS ACOPLES, TORNILLOS, ANILLOS NECESARIOS PARA SU COLOCACIÓN (DIFERENTES A MÓDULOS DE ALARGAMIENTO DE CÚBITO PROXIMAL MASIVO, COMPONENTE HUMERAL DE CÚBITO PROXIMAL MASIVO </w:t>
            </w:r>
            <w:proofErr w:type="gramStart"/>
            <w:r w:rsidRPr="001652F4">
              <w:rPr>
                <w:rFonts w:ascii="Arial" w:hAnsi="Arial" w:cs="Arial"/>
                <w:color w:val="000000"/>
                <w:sz w:val="16"/>
                <w:szCs w:val="16"/>
                <w:lang w:eastAsia="es-CO"/>
              </w:rPr>
              <w:t>Y  TALLOS</w:t>
            </w:r>
            <w:proofErr w:type="gramEnd"/>
            <w:r w:rsidRPr="001652F4">
              <w:rPr>
                <w:rFonts w:ascii="Arial" w:hAnsi="Arial" w:cs="Arial"/>
                <w:color w:val="000000"/>
                <w:sz w:val="16"/>
                <w:szCs w:val="16"/>
                <w:lang w:eastAsia="es-CO"/>
              </w:rPr>
              <w:t>)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0F81A4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30,695,869.37 </w:t>
            </w:r>
          </w:p>
        </w:tc>
      </w:tr>
      <w:tr w:rsidR="00717E2E" w:rsidRPr="001652F4" w14:paraId="2289C78E"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5E6CE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G5-139</w:t>
            </w:r>
          </w:p>
        </w:tc>
        <w:tc>
          <w:tcPr>
            <w:tcW w:w="5245" w:type="dxa"/>
            <w:tcBorders>
              <w:top w:val="nil"/>
              <w:left w:val="nil"/>
              <w:bottom w:val="single" w:sz="8" w:space="0" w:color="auto"/>
              <w:right w:val="single" w:sz="8" w:space="0" w:color="auto"/>
            </w:tcBorders>
            <w:shd w:val="clear" w:color="auto" w:fill="auto"/>
            <w:vAlign w:val="center"/>
            <w:hideMark/>
          </w:tcPr>
          <w:p w14:paraId="429A60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MÓDULOS DE ALARGAMIENTO PARA DIÁFISIS CUBITAL; INCLUYE TODOS LOS ACOPLES, TORNILLOS, ANILLOS NECESARIOS PARA SU COLOCACIÓN (DIFERENTES A CÚBITO PROXIMAL MASIVO, COMPONENTE HUMERAL DE CÚBITO PROXIMAL MASIVO Y TALLOS) N/A N/A LONGITUDES DE 10 A 80 MM N/A N/A</w:t>
            </w:r>
          </w:p>
        </w:tc>
        <w:tc>
          <w:tcPr>
            <w:tcW w:w="2693" w:type="dxa"/>
            <w:tcBorders>
              <w:top w:val="nil"/>
              <w:left w:val="nil"/>
              <w:bottom w:val="single" w:sz="8" w:space="0" w:color="auto"/>
              <w:right w:val="single" w:sz="8" w:space="0" w:color="auto"/>
            </w:tcBorders>
            <w:shd w:val="clear" w:color="auto" w:fill="auto"/>
            <w:noWrap/>
            <w:vAlign w:val="center"/>
            <w:hideMark/>
          </w:tcPr>
          <w:p w14:paraId="77CA2F6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30,120,869.37 </w:t>
            </w:r>
          </w:p>
        </w:tc>
      </w:tr>
      <w:tr w:rsidR="00717E2E" w:rsidRPr="001652F4" w14:paraId="2FEC956C" w14:textId="77777777" w:rsidTr="00713AEA">
        <w:trPr>
          <w:trHeight w:val="15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AB9688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G5-140</w:t>
            </w:r>
          </w:p>
        </w:tc>
        <w:tc>
          <w:tcPr>
            <w:tcW w:w="5245" w:type="dxa"/>
            <w:tcBorders>
              <w:top w:val="nil"/>
              <w:left w:val="nil"/>
              <w:bottom w:val="single" w:sz="8" w:space="0" w:color="auto"/>
              <w:right w:val="single" w:sz="8" w:space="0" w:color="auto"/>
            </w:tcBorders>
            <w:shd w:val="clear" w:color="auto" w:fill="auto"/>
            <w:vAlign w:val="center"/>
            <w:hideMark/>
          </w:tcPr>
          <w:p w14:paraId="55EBE9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COMPONENTE HUMERAL DE ENDOPRÓTESIS DE CÚBITO PROXIMAL MASIVO.  INCLUYE TODOS LOS ACOPLES, INSERTO, TORNILLOS, ANILLOS NECESARIOS PARA SU COLOCACIÓN (DIFERENTES A MÓDULOS DE ALARGAMIENTO DE CÚBITO PROXIMAL MASIVO, CÚBITO PROXIMAL MASIVO Y TALLOS)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07126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48,258,209.78 </w:t>
            </w:r>
          </w:p>
        </w:tc>
      </w:tr>
      <w:tr w:rsidR="00717E2E" w:rsidRPr="001652F4" w14:paraId="3E5EE5F6"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22D1F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G5-141</w:t>
            </w:r>
          </w:p>
        </w:tc>
        <w:tc>
          <w:tcPr>
            <w:tcW w:w="5245" w:type="dxa"/>
            <w:tcBorders>
              <w:top w:val="nil"/>
              <w:left w:val="nil"/>
              <w:bottom w:val="single" w:sz="8" w:space="0" w:color="auto"/>
              <w:right w:val="single" w:sz="8" w:space="0" w:color="auto"/>
            </w:tcBorders>
            <w:shd w:val="clear" w:color="auto" w:fill="auto"/>
            <w:vAlign w:val="center"/>
            <w:hideMark/>
          </w:tcPr>
          <w:p w14:paraId="3818DF1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NO CEMENTADO PARA CÚBITO MASIVO PROXIMAL, RECUBIERTO DE TITANIO POROSO O HIDROXIAPATITA; INCLUYE TODOS LOS ACOPLES, TORNILLOS, ANILLOS NECESARIOS PARA SU COLOCACIÓN (DIFERENTES A MÓDULOS DE ALARGAMIENTO DE CÚBITO PROXIMAL MASIVO, COMPONENTE HUMERAL DISTAL DE CÚBITO PROXIMAL MASIVO Y CÚBITO PROXIMAL MASIVO) N/A N/A LONGITUDES DE 50 A 120 MM N/A N/A</w:t>
            </w:r>
          </w:p>
        </w:tc>
        <w:tc>
          <w:tcPr>
            <w:tcW w:w="2693" w:type="dxa"/>
            <w:tcBorders>
              <w:top w:val="nil"/>
              <w:left w:val="nil"/>
              <w:bottom w:val="single" w:sz="8" w:space="0" w:color="auto"/>
              <w:right w:val="single" w:sz="8" w:space="0" w:color="auto"/>
            </w:tcBorders>
            <w:shd w:val="clear" w:color="auto" w:fill="auto"/>
            <w:noWrap/>
            <w:vAlign w:val="center"/>
            <w:hideMark/>
          </w:tcPr>
          <w:p w14:paraId="73B33E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5,458,148.87 </w:t>
            </w:r>
          </w:p>
        </w:tc>
      </w:tr>
      <w:tr w:rsidR="00717E2E" w:rsidRPr="001652F4" w14:paraId="35E65391" w14:textId="77777777" w:rsidTr="00713AEA">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9A8E5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G5-142</w:t>
            </w:r>
          </w:p>
        </w:tc>
        <w:tc>
          <w:tcPr>
            <w:tcW w:w="5245" w:type="dxa"/>
            <w:tcBorders>
              <w:top w:val="nil"/>
              <w:left w:val="nil"/>
              <w:bottom w:val="single" w:sz="8" w:space="0" w:color="auto"/>
              <w:right w:val="single" w:sz="8" w:space="0" w:color="auto"/>
            </w:tcBorders>
            <w:shd w:val="clear" w:color="auto" w:fill="auto"/>
            <w:vAlign w:val="center"/>
            <w:hideMark/>
          </w:tcPr>
          <w:p w14:paraId="3F73CF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CEMENTADO PARA CÚBITO MASIVO PROXIMAL; INCLUYE TODOS LOS ACOPLES, TORNILLOS, ANILLOS NECESARIOS PARA SU COLOCACIÓN (DIFERENTES A MÓDULOS DE ALARGAMIENTO DE CÚBITO PROXIMAL MASIVO, COMPONENTE HUMERAL DISTAL DE CÚBITO PROXIMAL MASIVO Y CÚBITO PROXIMAL MASIVO) N/A N/A LONGITUDES DE 50 A 120 MM N/A N/A</w:t>
            </w:r>
          </w:p>
        </w:tc>
        <w:tc>
          <w:tcPr>
            <w:tcW w:w="2693" w:type="dxa"/>
            <w:tcBorders>
              <w:top w:val="nil"/>
              <w:left w:val="nil"/>
              <w:bottom w:val="single" w:sz="8" w:space="0" w:color="auto"/>
              <w:right w:val="single" w:sz="8" w:space="0" w:color="auto"/>
            </w:tcBorders>
            <w:shd w:val="clear" w:color="auto" w:fill="auto"/>
            <w:noWrap/>
            <w:vAlign w:val="center"/>
            <w:hideMark/>
          </w:tcPr>
          <w:p w14:paraId="44741F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5,458,148.87 </w:t>
            </w:r>
          </w:p>
        </w:tc>
      </w:tr>
      <w:tr w:rsidR="00717E2E" w:rsidRPr="001652F4" w14:paraId="67F56827" w14:textId="77777777" w:rsidTr="00713AEA">
        <w:trPr>
          <w:trHeight w:val="22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020B9A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G5-143</w:t>
            </w:r>
          </w:p>
        </w:tc>
        <w:tc>
          <w:tcPr>
            <w:tcW w:w="5245" w:type="dxa"/>
            <w:tcBorders>
              <w:top w:val="nil"/>
              <w:left w:val="nil"/>
              <w:bottom w:val="single" w:sz="8" w:space="0" w:color="auto"/>
              <w:right w:val="single" w:sz="8" w:space="0" w:color="auto"/>
            </w:tcBorders>
            <w:shd w:val="clear" w:color="auto" w:fill="auto"/>
            <w:vAlign w:val="center"/>
            <w:hideMark/>
          </w:tcPr>
          <w:p w14:paraId="627EAB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VÁSTAGO NO CEMENTADO PARA COMPONENTE HUMERAL DISTAL DE ENDOPRÓTESIS DE CÚBITO PROXIMAL MASIVO, RECUBIERTO DE TITANIO POROSO O HIDROXIAPATITA; INCLUYE TODOS LOS ACOPLES, TORNILLOS, ANILLOS NECESARIOS PARA SU COLOCACIÓN (DIFERENTES A MÓDULOS DE ALARGAMIENTO DE CÚBITO PROXIMAL MASIVO, COMPONENTE HUMERAL DE CÚBITO PROXIMAL MASIVO Y CÚBITO MASIVO PROXIMAL) N/A N/A LONGITUDES DE 60 A 180 MM N/A N/A</w:t>
            </w:r>
          </w:p>
        </w:tc>
        <w:tc>
          <w:tcPr>
            <w:tcW w:w="2693" w:type="dxa"/>
            <w:tcBorders>
              <w:top w:val="nil"/>
              <w:left w:val="nil"/>
              <w:bottom w:val="single" w:sz="8" w:space="0" w:color="auto"/>
              <w:right w:val="single" w:sz="8" w:space="0" w:color="auto"/>
            </w:tcBorders>
            <w:shd w:val="clear" w:color="auto" w:fill="auto"/>
            <w:noWrap/>
            <w:vAlign w:val="center"/>
            <w:hideMark/>
          </w:tcPr>
          <w:p w14:paraId="3DEDD44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51,541,160.40 </w:t>
            </w:r>
          </w:p>
        </w:tc>
      </w:tr>
      <w:tr w:rsidR="00717E2E" w:rsidRPr="001652F4" w14:paraId="48C5A7EA" w14:textId="77777777" w:rsidTr="00713AEA">
        <w:trPr>
          <w:trHeight w:val="204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CA9A17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G5-144</w:t>
            </w:r>
          </w:p>
        </w:tc>
        <w:tc>
          <w:tcPr>
            <w:tcW w:w="5245" w:type="dxa"/>
            <w:tcBorders>
              <w:top w:val="nil"/>
              <w:left w:val="nil"/>
              <w:bottom w:val="single" w:sz="8" w:space="0" w:color="auto"/>
              <w:right w:val="single" w:sz="8" w:space="0" w:color="auto"/>
            </w:tcBorders>
            <w:shd w:val="clear" w:color="auto" w:fill="auto"/>
            <w:vAlign w:val="center"/>
            <w:hideMark/>
          </w:tcPr>
          <w:p w14:paraId="22A54C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VÁSTAGO CEMENTADO PARA COMPONENTE HUMERAL DISTAL DE ENDOPRÓTESIS DE CÚBITO PROXIMAL </w:t>
            </w:r>
            <w:proofErr w:type="gramStart"/>
            <w:r w:rsidRPr="001652F4">
              <w:rPr>
                <w:rFonts w:ascii="Arial" w:hAnsi="Arial" w:cs="Arial"/>
                <w:color w:val="000000"/>
                <w:sz w:val="16"/>
                <w:szCs w:val="16"/>
                <w:lang w:eastAsia="es-CO"/>
              </w:rPr>
              <w:t>MASIVO  INCLUYE</w:t>
            </w:r>
            <w:proofErr w:type="gramEnd"/>
            <w:r w:rsidRPr="001652F4">
              <w:rPr>
                <w:rFonts w:ascii="Arial" w:hAnsi="Arial" w:cs="Arial"/>
                <w:color w:val="000000"/>
                <w:sz w:val="16"/>
                <w:szCs w:val="16"/>
                <w:lang w:eastAsia="es-CO"/>
              </w:rPr>
              <w:t xml:space="preserve"> TODOS LOS ACOPLES, TORNILLOS, ANILLOS NECESARIOS PARA SU COLOCACIÓN (DIFERENTES A MÓDULOS DE ALARGAMIENTO DE CÚBITO PROXIMAL MASIVO, COMPONENTE HUMERAL DE CÚBITO PROXIMAL MASIVO Y CÚBITO MASIVO PROXIMAL) N/A N/A LONGITUDES DE 60 A 180 MM N/A N/A</w:t>
            </w:r>
          </w:p>
        </w:tc>
        <w:tc>
          <w:tcPr>
            <w:tcW w:w="2693" w:type="dxa"/>
            <w:tcBorders>
              <w:top w:val="nil"/>
              <w:left w:val="nil"/>
              <w:bottom w:val="single" w:sz="8" w:space="0" w:color="auto"/>
              <w:right w:val="single" w:sz="8" w:space="0" w:color="auto"/>
            </w:tcBorders>
            <w:shd w:val="clear" w:color="auto" w:fill="auto"/>
            <w:noWrap/>
            <w:vAlign w:val="center"/>
            <w:hideMark/>
          </w:tcPr>
          <w:p w14:paraId="364323E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2,193,450.87 </w:t>
            </w:r>
          </w:p>
        </w:tc>
      </w:tr>
      <w:tr w:rsidR="00717E2E" w:rsidRPr="001652F4" w14:paraId="33BA5B8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1C7A9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w:t>
            </w:r>
          </w:p>
        </w:tc>
        <w:tc>
          <w:tcPr>
            <w:tcW w:w="5245" w:type="dxa"/>
            <w:tcBorders>
              <w:top w:val="nil"/>
              <w:left w:val="nil"/>
              <w:bottom w:val="single" w:sz="8" w:space="0" w:color="auto"/>
              <w:right w:val="single" w:sz="8" w:space="0" w:color="auto"/>
            </w:tcBorders>
            <w:shd w:val="clear" w:color="auto" w:fill="auto"/>
            <w:vAlign w:val="center"/>
            <w:hideMark/>
          </w:tcPr>
          <w:p w14:paraId="43AC56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PARA CLAVICULA DERECHO E IZQUIERDO PARA CLAVICULA 3,5 4 A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C8E21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1,384,833.06 </w:t>
            </w:r>
          </w:p>
        </w:tc>
      </w:tr>
      <w:tr w:rsidR="00717E2E" w:rsidRPr="001652F4" w14:paraId="40401BD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F55E6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w:t>
            </w:r>
          </w:p>
        </w:tc>
        <w:tc>
          <w:tcPr>
            <w:tcW w:w="5245" w:type="dxa"/>
            <w:tcBorders>
              <w:top w:val="nil"/>
              <w:left w:val="nil"/>
              <w:bottom w:val="single" w:sz="8" w:space="0" w:color="auto"/>
              <w:right w:val="single" w:sz="8" w:space="0" w:color="auto"/>
            </w:tcBorders>
            <w:shd w:val="clear" w:color="auto" w:fill="auto"/>
            <w:vAlign w:val="center"/>
            <w:hideMark/>
          </w:tcPr>
          <w:p w14:paraId="6D6AD1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GANCHO PARA CLAVICULA DERECHO E IZQUIERDO PROFUNDIDAD GANCHO 2 OPCIONES ENTRE 12 Y 18 MM 3,5 3 A 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D4FFA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1,206,349.82 </w:t>
            </w:r>
          </w:p>
        </w:tc>
      </w:tr>
      <w:tr w:rsidR="00717E2E" w:rsidRPr="001652F4" w14:paraId="7B662B39"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6785EC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w:t>
            </w:r>
          </w:p>
        </w:tc>
        <w:tc>
          <w:tcPr>
            <w:tcW w:w="5245" w:type="dxa"/>
            <w:tcBorders>
              <w:top w:val="nil"/>
              <w:left w:val="nil"/>
              <w:bottom w:val="single" w:sz="8" w:space="0" w:color="auto"/>
              <w:right w:val="single" w:sz="8" w:space="0" w:color="auto"/>
            </w:tcBorders>
            <w:shd w:val="clear" w:color="auto" w:fill="auto"/>
            <w:vAlign w:val="center"/>
            <w:hideMark/>
          </w:tcPr>
          <w:p w14:paraId="02D976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w:t>
            </w:r>
            <w:proofErr w:type="gramStart"/>
            <w:r w:rsidRPr="001652F4">
              <w:rPr>
                <w:rFonts w:ascii="Arial" w:hAnsi="Arial" w:cs="Arial"/>
                <w:color w:val="000000"/>
                <w:sz w:val="16"/>
                <w:szCs w:val="16"/>
                <w:lang w:eastAsia="es-CO"/>
              </w:rPr>
              <w:t>INTERNO  PARA</w:t>
            </w:r>
            <w:proofErr w:type="gramEnd"/>
            <w:r w:rsidRPr="001652F4">
              <w:rPr>
                <w:rFonts w:ascii="Arial" w:hAnsi="Arial" w:cs="Arial"/>
                <w:color w:val="000000"/>
                <w:sz w:val="16"/>
                <w:szCs w:val="16"/>
                <w:lang w:eastAsia="es-CO"/>
              </w:rPr>
              <w:t xml:space="preserve"> CLAVICULA, CON EXTENSION LATERAL DERECHO E IZQUIERDO CON EXTENSION LATERAL PARA CLAVICULA  3,5 3 A 8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DAEF12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1,453,639.86 </w:t>
            </w:r>
          </w:p>
        </w:tc>
      </w:tr>
      <w:tr w:rsidR="00717E2E" w:rsidRPr="001652F4" w14:paraId="4A909A5D" w14:textId="77777777" w:rsidTr="00713AEA">
        <w:trPr>
          <w:trHeight w:val="15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99523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w:t>
            </w:r>
          </w:p>
        </w:tc>
        <w:tc>
          <w:tcPr>
            <w:tcW w:w="5245" w:type="dxa"/>
            <w:tcBorders>
              <w:top w:val="nil"/>
              <w:left w:val="nil"/>
              <w:bottom w:val="single" w:sz="8" w:space="0" w:color="auto"/>
              <w:right w:val="single" w:sz="8" w:space="0" w:color="auto"/>
            </w:tcBorders>
            <w:shd w:val="clear" w:color="auto" w:fill="auto"/>
            <w:vAlign w:val="center"/>
            <w:hideMark/>
          </w:tcPr>
          <w:p w14:paraId="09814C7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HUMERO </w:t>
            </w:r>
            <w:proofErr w:type="gramStart"/>
            <w:r w:rsidRPr="001652F4">
              <w:rPr>
                <w:rFonts w:ascii="Arial" w:hAnsi="Arial" w:cs="Arial"/>
                <w:color w:val="000000"/>
                <w:sz w:val="16"/>
                <w:szCs w:val="16"/>
                <w:lang w:eastAsia="es-CO"/>
              </w:rPr>
              <w:t>PROXIMAL .</w:t>
            </w:r>
            <w:proofErr w:type="gramEnd"/>
            <w:r w:rsidRPr="001652F4">
              <w:rPr>
                <w:rFonts w:ascii="Arial" w:hAnsi="Arial" w:cs="Arial"/>
                <w:color w:val="000000"/>
                <w:sz w:val="16"/>
                <w:szCs w:val="16"/>
                <w:lang w:eastAsia="es-CO"/>
              </w:rPr>
              <w:t xml:space="preserve"> DEBE CONTAR CON MINIMO 5 TORNILLOS DE FIJACIÓN A LA CABEZA HUMERAL Y DOS AL CALCAR.  TORNILLOS 3.5 Y 4.0 MM MINIMO:  DENTRO DE LOS TORNILLOS DOS </w:t>
            </w:r>
            <w:proofErr w:type="gramStart"/>
            <w:r w:rsidRPr="001652F4">
              <w:rPr>
                <w:rFonts w:ascii="Arial" w:hAnsi="Arial" w:cs="Arial"/>
                <w:color w:val="000000"/>
                <w:sz w:val="16"/>
                <w:szCs w:val="16"/>
                <w:lang w:eastAsia="es-CO"/>
              </w:rPr>
              <w:t>DE  ESPONJOSA</w:t>
            </w:r>
            <w:proofErr w:type="gramEnd"/>
            <w:r w:rsidRPr="001652F4">
              <w:rPr>
                <w:rFonts w:ascii="Arial" w:hAnsi="Arial" w:cs="Arial"/>
                <w:color w:val="000000"/>
                <w:sz w:val="16"/>
                <w:szCs w:val="16"/>
                <w:lang w:eastAsia="es-CO"/>
              </w:rPr>
              <w:t xml:space="preserve"> ENTRE 50 Y 60 MM Y DENTRO DE LAS PLACAS MINIMO DOS LONGITUDES HASTA 150  10 - 60 MM 3 A 15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26728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2,094,086.30 </w:t>
            </w:r>
          </w:p>
        </w:tc>
      </w:tr>
      <w:tr w:rsidR="00717E2E" w:rsidRPr="001652F4" w14:paraId="78C5D05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87EC4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w:t>
            </w:r>
          </w:p>
        </w:tc>
        <w:tc>
          <w:tcPr>
            <w:tcW w:w="5245" w:type="dxa"/>
            <w:tcBorders>
              <w:top w:val="nil"/>
              <w:left w:val="nil"/>
              <w:bottom w:val="single" w:sz="8" w:space="0" w:color="auto"/>
              <w:right w:val="single" w:sz="8" w:space="0" w:color="auto"/>
            </w:tcBorders>
            <w:shd w:val="clear" w:color="auto" w:fill="auto"/>
            <w:vAlign w:val="center"/>
            <w:hideMark/>
          </w:tcPr>
          <w:p w14:paraId="225821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HUMERO PROXIMAL EXTRALARGA DERECHO E </w:t>
            </w:r>
            <w:proofErr w:type="gramStart"/>
            <w:r w:rsidRPr="001652F4">
              <w:rPr>
                <w:rFonts w:ascii="Arial" w:hAnsi="Arial" w:cs="Arial"/>
                <w:color w:val="000000"/>
                <w:sz w:val="16"/>
                <w:szCs w:val="16"/>
                <w:lang w:eastAsia="es-CO"/>
              </w:rPr>
              <w:t>IZQUIERDO  N</w:t>
            </w:r>
            <w:proofErr w:type="gramEnd"/>
            <w:r w:rsidRPr="001652F4">
              <w:rPr>
                <w:rFonts w:ascii="Arial" w:hAnsi="Arial" w:cs="Arial"/>
                <w:color w:val="000000"/>
                <w:sz w:val="16"/>
                <w:szCs w:val="16"/>
                <w:lang w:eastAsia="es-CO"/>
              </w:rPr>
              <w:t>/A 3.5 10  A 15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E896A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2,024,254.92 </w:t>
            </w:r>
          </w:p>
        </w:tc>
      </w:tr>
      <w:tr w:rsidR="00717E2E" w:rsidRPr="001652F4" w14:paraId="77F2B3E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7D6582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w:t>
            </w:r>
          </w:p>
        </w:tc>
        <w:tc>
          <w:tcPr>
            <w:tcW w:w="5245" w:type="dxa"/>
            <w:tcBorders>
              <w:top w:val="nil"/>
              <w:left w:val="nil"/>
              <w:bottom w:val="single" w:sz="8" w:space="0" w:color="auto"/>
              <w:right w:val="single" w:sz="8" w:space="0" w:color="auto"/>
            </w:tcBorders>
            <w:shd w:val="clear" w:color="auto" w:fill="auto"/>
            <w:vAlign w:val="center"/>
            <w:hideMark/>
          </w:tcPr>
          <w:p w14:paraId="55015D3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FRACTURAS DE ESCAPULA MEDIAL (OPCIONAL) DERECHO E </w:t>
            </w:r>
            <w:proofErr w:type="gramStart"/>
            <w:r w:rsidRPr="001652F4">
              <w:rPr>
                <w:rFonts w:ascii="Arial" w:hAnsi="Arial" w:cs="Arial"/>
                <w:color w:val="000000"/>
                <w:sz w:val="16"/>
                <w:szCs w:val="16"/>
                <w:lang w:eastAsia="es-CO"/>
              </w:rPr>
              <w:t>IZQUIERDO  N</w:t>
            </w:r>
            <w:proofErr w:type="gramEnd"/>
            <w:r w:rsidRPr="001652F4">
              <w:rPr>
                <w:rFonts w:ascii="Arial" w:hAnsi="Arial" w:cs="Arial"/>
                <w:color w:val="000000"/>
                <w:sz w:val="16"/>
                <w:szCs w:val="16"/>
                <w:lang w:eastAsia="es-CO"/>
              </w:rPr>
              <w:t>/A 2.7 Y 3.5  9-13  ORIFICIOS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6AFF9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2,436,626.59 </w:t>
            </w:r>
          </w:p>
        </w:tc>
      </w:tr>
      <w:tr w:rsidR="00717E2E" w:rsidRPr="001652F4" w14:paraId="4A3D488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4EC7DA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w:t>
            </w:r>
          </w:p>
        </w:tc>
        <w:tc>
          <w:tcPr>
            <w:tcW w:w="5245" w:type="dxa"/>
            <w:tcBorders>
              <w:top w:val="nil"/>
              <w:left w:val="nil"/>
              <w:bottom w:val="single" w:sz="8" w:space="0" w:color="auto"/>
              <w:right w:val="single" w:sz="8" w:space="0" w:color="auto"/>
            </w:tcBorders>
            <w:shd w:val="clear" w:color="auto" w:fill="auto"/>
            <w:vAlign w:val="center"/>
            <w:hideMark/>
          </w:tcPr>
          <w:p w14:paraId="6F9C8C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PARA FRACTURAS DE ESCAPULA LATERAL (</w:t>
            </w:r>
            <w:proofErr w:type="gramStart"/>
            <w:r w:rsidRPr="001652F4">
              <w:rPr>
                <w:rFonts w:ascii="Arial" w:hAnsi="Arial" w:cs="Arial"/>
                <w:color w:val="000000"/>
                <w:sz w:val="16"/>
                <w:szCs w:val="16"/>
                <w:lang w:eastAsia="es-CO"/>
              </w:rPr>
              <w:t>OPCIONAL)  DERECHO</w:t>
            </w:r>
            <w:proofErr w:type="gramEnd"/>
            <w:r w:rsidRPr="001652F4">
              <w:rPr>
                <w:rFonts w:ascii="Arial" w:hAnsi="Arial" w:cs="Arial"/>
                <w:color w:val="000000"/>
                <w:sz w:val="16"/>
                <w:szCs w:val="16"/>
                <w:lang w:eastAsia="es-CO"/>
              </w:rPr>
              <w:t xml:space="preserve"> E IZQUIERDO  N/A 2.7 Y 3.5  10 ORIFICIOS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1147E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2,436,626.59 </w:t>
            </w:r>
          </w:p>
        </w:tc>
      </w:tr>
      <w:tr w:rsidR="00717E2E" w:rsidRPr="001652F4" w14:paraId="73DEA46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C13FF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w:t>
            </w:r>
          </w:p>
        </w:tc>
        <w:tc>
          <w:tcPr>
            <w:tcW w:w="5245" w:type="dxa"/>
            <w:tcBorders>
              <w:top w:val="nil"/>
              <w:left w:val="nil"/>
              <w:bottom w:val="single" w:sz="8" w:space="0" w:color="auto"/>
              <w:right w:val="single" w:sz="8" w:space="0" w:color="auto"/>
            </w:tcBorders>
            <w:shd w:val="clear" w:color="auto" w:fill="auto"/>
            <w:vAlign w:val="center"/>
            <w:hideMark/>
          </w:tcPr>
          <w:p w14:paraId="162D06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FRACTURAS DE </w:t>
            </w:r>
            <w:proofErr w:type="gramStart"/>
            <w:r w:rsidRPr="001652F4">
              <w:rPr>
                <w:rFonts w:ascii="Arial" w:hAnsi="Arial" w:cs="Arial"/>
                <w:color w:val="000000"/>
                <w:sz w:val="16"/>
                <w:szCs w:val="16"/>
                <w:lang w:eastAsia="es-CO"/>
              </w:rPr>
              <w:t>ACROMION  (</w:t>
            </w:r>
            <w:proofErr w:type="gramEnd"/>
            <w:r w:rsidRPr="001652F4">
              <w:rPr>
                <w:rFonts w:ascii="Arial" w:hAnsi="Arial" w:cs="Arial"/>
                <w:color w:val="000000"/>
                <w:sz w:val="16"/>
                <w:szCs w:val="16"/>
                <w:lang w:eastAsia="es-CO"/>
              </w:rPr>
              <w:t>OPCIONAL)  DERECHO E IZQUIERDO N/A 2.7 Y 3.5 6 Y 7 ORIFICIOS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ECF5AE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1,619,550.07 </w:t>
            </w:r>
          </w:p>
        </w:tc>
      </w:tr>
      <w:tr w:rsidR="00717E2E" w:rsidRPr="001652F4" w14:paraId="7E94A493"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F552F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w:t>
            </w:r>
          </w:p>
        </w:tc>
        <w:tc>
          <w:tcPr>
            <w:tcW w:w="5245" w:type="dxa"/>
            <w:tcBorders>
              <w:top w:val="nil"/>
              <w:left w:val="nil"/>
              <w:bottom w:val="single" w:sz="8" w:space="0" w:color="auto"/>
              <w:right w:val="single" w:sz="8" w:space="0" w:color="auto"/>
            </w:tcBorders>
            <w:shd w:val="clear" w:color="auto" w:fill="auto"/>
            <w:vAlign w:val="center"/>
            <w:hideMark/>
          </w:tcPr>
          <w:p w14:paraId="42092A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3,5 10-60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4E48A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175,626.46 </w:t>
            </w:r>
          </w:p>
        </w:tc>
      </w:tr>
      <w:tr w:rsidR="00717E2E" w:rsidRPr="001652F4" w14:paraId="62BA8D9A"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77A946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G6-10</w:t>
            </w:r>
          </w:p>
        </w:tc>
        <w:tc>
          <w:tcPr>
            <w:tcW w:w="5245" w:type="dxa"/>
            <w:tcBorders>
              <w:top w:val="nil"/>
              <w:left w:val="nil"/>
              <w:bottom w:val="single" w:sz="8" w:space="0" w:color="auto"/>
              <w:right w:val="single" w:sz="8" w:space="0" w:color="auto"/>
            </w:tcBorders>
            <w:shd w:val="clear" w:color="auto" w:fill="auto"/>
            <w:vAlign w:val="center"/>
            <w:hideMark/>
          </w:tcPr>
          <w:p w14:paraId="249C67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(OPCIONAL) AUTORROSCANTE N/A 3,5 MAYOES DE </w:t>
            </w:r>
            <w:proofErr w:type="gramStart"/>
            <w:r w:rsidRPr="001652F4">
              <w:rPr>
                <w:rFonts w:ascii="Arial" w:hAnsi="Arial" w:cs="Arial"/>
                <w:color w:val="000000"/>
                <w:sz w:val="16"/>
                <w:szCs w:val="16"/>
                <w:lang w:eastAsia="es-CO"/>
              </w:rPr>
              <w:t>60  ACERO</w:t>
            </w:r>
            <w:proofErr w:type="gramEnd"/>
            <w:r w:rsidRPr="001652F4">
              <w:rPr>
                <w:rFonts w:ascii="Arial" w:hAnsi="Arial" w:cs="Arial"/>
                <w:color w:val="000000"/>
                <w:sz w:val="16"/>
                <w:szCs w:val="16"/>
                <w:lang w:eastAsia="es-CO"/>
              </w:rPr>
              <w:t xml:space="preserve"> - TITANIO</w:t>
            </w:r>
          </w:p>
        </w:tc>
        <w:tc>
          <w:tcPr>
            <w:tcW w:w="2693" w:type="dxa"/>
            <w:tcBorders>
              <w:top w:val="nil"/>
              <w:left w:val="nil"/>
              <w:bottom w:val="single" w:sz="8" w:space="0" w:color="auto"/>
              <w:right w:val="single" w:sz="8" w:space="0" w:color="auto"/>
            </w:tcBorders>
            <w:shd w:val="clear" w:color="auto" w:fill="auto"/>
            <w:noWrap/>
            <w:vAlign w:val="center"/>
            <w:hideMark/>
          </w:tcPr>
          <w:p w14:paraId="215F5E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175,626.46 </w:t>
            </w:r>
          </w:p>
        </w:tc>
      </w:tr>
      <w:tr w:rsidR="00717E2E" w:rsidRPr="001652F4" w14:paraId="0E097D5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9D7330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w:t>
            </w:r>
          </w:p>
        </w:tc>
        <w:tc>
          <w:tcPr>
            <w:tcW w:w="5245" w:type="dxa"/>
            <w:tcBorders>
              <w:top w:val="nil"/>
              <w:left w:val="nil"/>
              <w:bottom w:val="single" w:sz="8" w:space="0" w:color="auto"/>
              <w:right w:val="single" w:sz="8" w:space="0" w:color="auto"/>
            </w:tcBorders>
            <w:shd w:val="clear" w:color="auto" w:fill="auto"/>
            <w:vAlign w:val="center"/>
            <w:hideMark/>
          </w:tcPr>
          <w:p w14:paraId="3FCC49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3,5 10 - 60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1FC7B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75,758.75 </w:t>
            </w:r>
          </w:p>
        </w:tc>
      </w:tr>
      <w:tr w:rsidR="00717E2E" w:rsidRPr="001652F4" w14:paraId="7354D556"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D1B11E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w:t>
            </w:r>
          </w:p>
        </w:tc>
        <w:tc>
          <w:tcPr>
            <w:tcW w:w="5245" w:type="dxa"/>
            <w:tcBorders>
              <w:top w:val="nil"/>
              <w:left w:val="nil"/>
              <w:bottom w:val="single" w:sz="8" w:space="0" w:color="auto"/>
              <w:right w:val="single" w:sz="8" w:space="0" w:color="auto"/>
            </w:tcBorders>
            <w:shd w:val="clear" w:color="auto" w:fill="auto"/>
            <w:vAlign w:val="center"/>
            <w:hideMark/>
          </w:tcPr>
          <w:p w14:paraId="3289CE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TORNILLO DE ESPONJOSA ROSCA COMPLETA O CORTA N/A 4 10-60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D9760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67,741.87 </w:t>
            </w:r>
          </w:p>
        </w:tc>
      </w:tr>
      <w:tr w:rsidR="00717E2E" w:rsidRPr="001652F4" w14:paraId="080D453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8892C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w:t>
            </w:r>
          </w:p>
        </w:tc>
        <w:tc>
          <w:tcPr>
            <w:tcW w:w="5245" w:type="dxa"/>
            <w:tcBorders>
              <w:top w:val="nil"/>
              <w:left w:val="nil"/>
              <w:bottom w:val="single" w:sz="8" w:space="0" w:color="auto"/>
              <w:right w:val="single" w:sz="8" w:space="0" w:color="auto"/>
            </w:tcBorders>
            <w:shd w:val="clear" w:color="auto" w:fill="auto"/>
            <w:vAlign w:val="center"/>
            <w:hideMark/>
          </w:tcPr>
          <w:p w14:paraId="618744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CORTICAL (OPCIONAL) AUTORROSCANTE N/A 2,7 8 - </w:t>
            </w:r>
            <w:proofErr w:type="gramStart"/>
            <w:r w:rsidRPr="001652F4">
              <w:rPr>
                <w:rFonts w:ascii="Arial" w:hAnsi="Arial" w:cs="Arial"/>
                <w:color w:val="000000"/>
                <w:sz w:val="16"/>
                <w:szCs w:val="16"/>
                <w:lang w:eastAsia="es-CO"/>
              </w:rPr>
              <w:t>65  MM</w:t>
            </w:r>
            <w:proofErr w:type="gramEnd"/>
            <w:r w:rsidRPr="001652F4">
              <w:rPr>
                <w:rFonts w:ascii="Arial" w:hAnsi="Arial" w:cs="Arial"/>
                <w:color w:val="000000"/>
                <w:sz w:val="16"/>
                <w:szCs w:val="16"/>
                <w:lang w:eastAsia="es-CO"/>
              </w:rPr>
              <w:t xml:space="preserve">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5ADA69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B             112,185.02 </w:t>
            </w:r>
          </w:p>
        </w:tc>
      </w:tr>
      <w:tr w:rsidR="00717E2E" w:rsidRPr="001652F4" w14:paraId="69B46C7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0251BF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w:t>
            </w:r>
          </w:p>
        </w:tc>
        <w:tc>
          <w:tcPr>
            <w:tcW w:w="5245" w:type="dxa"/>
            <w:tcBorders>
              <w:top w:val="nil"/>
              <w:left w:val="nil"/>
              <w:bottom w:val="single" w:sz="8" w:space="0" w:color="auto"/>
              <w:right w:val="single" w:sz="8" w:space="0" w:color="auto"/>
            </w:tcBorders>
            <w:shd w:val="clear" w:color="auto" w:fill="auto"/>
            <w:vAlign w:val="center"/>
            <w:hideMark/>
          </w:tcPr>
          <w:p w14:paraId="2AAD68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BLOQUEO (OPCIONAL) AUTORROSCANTE N/A 2,7 8 - 65 MM ACERO_ TITANIO</w:t>
            </w:r>
          </w:p>
        </w:tc>
        <w:tc>
          <w:tcPr>
            <w:tcW w:w="2693" w:type="dxa"/>
            <w:tcBorders>
              <w:top w:val="nil"/>
              <w:left w:val="nil"/>
              <w:bottom w:val="single" w:sz="8" w:space="0" w:color="auto"/>
              <w:right w:val="single" w:sz="8" w:space="0" w:color="auto"/>
            </w:tcBorders>
            <w:shd w:val="clear" w:color="auto" w:fill="auto"/>
            <w:noWrap/>
            <w:vAlign w:val="center"/>
            <w:hideMark/>
          </w:tcPr>
          <w:p w14:paraId="3503B1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191,003.72 </w:t>
            </w:r>
          </w:p>
        </w:tc>
      </w:tr>
      <w:tr w:rsidR="00717E2E" w:rsidRPr="001652F4" w14:paraId="522AF65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9B13D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w:t>
            </w:r>
          </w:p>
        </w:tc>
        <w:tc>
          <w:tcPr>
            <w:tcW w:w="5245" w:type="dxa"/>
            <w:tcBorders>
              <w:top w:val="nil"/>
              <w:left w:val="nil"/>
              <w:bottom w:val="single" w:sz="8" w:space="0" w:color="auto"/>
              <w:right w:val="single" w:sz="8" w:space="0" w:color="auto"/>
            </w:tcBorders>
            <w:shd w:val="clear" w:color="auto" w:fill="auto"/>
            <w:vAlign w:val="center"/>
            <w:hideMark/>
          </w:tcPr>
          <w:p w14:paraId="2F814F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2,0 - 2,7 10 A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35796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188,169.36 </w:t>
            </w:r>
          </w:p>
        </w:tc>
      </w:tr>
      <w:tr w:rsidR="00717E2E" w:rsidRPr="001652F4" w14:paraId="20A2591A"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538C46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w:t>
            </w:r>
          </w:p>
        </w:tc>
        <w:tc>
          <w:tcPr>
            <w:tcW w:w="5245" w:type="dxa"/>
            <w:tcBorders>
              <w:top w:val="nil"/>
              <w:left w:val="nil"/>
              <w:bottom w:val="single" w:sz="8" w:space="0" w:color="auto"/>
              <w:right w:val="single" w:sz="8" w:space="0" w:color="auto"/>
            </w:tcBorders>
            <w:shd w:val="clear" w:color="auto" w:fill="auto"/>
            <w:vAlign w:val="center"/>
            <w:hideMark/>
          </w:tcPr>
          <w:p w14:paraId="7DD2FBE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3,5 10 A 95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D884A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184,503.74 </w:t>
            </w:r>
          </w:p>
        </w:tc>
      </w:tr>
      <w:tr w:rsidR="00717E2E" w:rsidRPr="001652F4" w14:paraId="622D20D5"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F40F09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w:t>
            </w:r>
          </w:p>
        </w:tc>
        <w:tc>
          <w:tcPr>
            <w:tcW w:w="5245" w:type="dxa"/>
            <w:tcBorders>
              <w:top w:val="nil"/>
              <w:left w:val="nil"/>
              <w:bottom w:val="single" w:sz="8" w:space="0" w:color="auto"/>
              <w:right w:val="single" w:sz="8" w:space="0" w:color="auto"/>
            </w:tcBorders>
            <w:shd w:val="clear" w:color="auto" w:fill="auto"/>
            <w:vAlign w:val="center"/>
            <w:hideMark/>
          </w:tcPr>
          <w:p w14:paraId="495BC3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RECTO N/A N/A 3,5 6 A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503E9C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369,317.00 </w:t>
            </w:r>
          </w:p>
        </w:tc>
      </w:tr>
      <w:tr w:rsidR="00717E2E" w:rsidRPr="001652F4" w14:paraId="7984C50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85170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w:t>
            </w:r>
          </w:p>
        </w:tc>
        <w:tc>
          <w:tcPr>
            <w:tcW w:w="5245" w:type="dxa"/>
            <w:tcBorders>
              <w:top w:val="nil"/>
              <w:left w:val="nil"/>
              <w:bottom w:val="single" w:sz="8" w:space="0" w:color="auto"/>
              <w:right w:val="single" w:sz="8" w:space="0" w:color="auto"/>
            </w:tcBorders>
            <w:shd w:val="clear" w:color="auto" w:fill="auto"/>
            <w:vAlign w:val="center"/>
            <w:hideMark/>
          </w:tcPr>
          <w:p w14:paraId="6756F3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TERCIO DE </w:t>
            </w:r>
            <w:proofErr w:type="gramStart"/>
            <w:r w:rsidRPr="001652F4">
              <w:rPr>
                <w:rFonts w:ascii="Arial" w:hAnsi="Arial" w:cs="Arial"/>
                <w:color w:val="000000"/>
                <w:sz w:val="16"/>
                <w:szCs w:val="16"/>
                <w:lang w:eastAsia="es-CO"/>
              </w:rPr>
              <w:t>TUBO  N</w:t>
            </w:r>
            <w:proofErr w:type="gramEnd"/>
            <w:r w:rsidRPr="001652F4">
              <w:rPr>
                <w:rFonts w:ascii="Arial" w:hAnsi="Arial" w:cs="Arial"/>
                <w:color w:val="000000"/>
                <w:sz w:val="16"/>
                <w:szCs w:val="16"/>
                <w:lang w:eastAsia="es-CO"/>
              </w:rPr>
              <w:t>/A N/A 3,5 4 A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3F999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225,143.62 </w:t>
            </w:r>
          </w:p>
        </w:tc>
      </w:tr>
      <w:tr w:rsidR="00717E2E" w:rsidRPr="001652F4" w14:paraId="4C315BF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587CC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w:t>
            </w:r>
          </w:p>
        </w:tc>
        <w:tc>
          <w:tcPr>
            <w:tcW w:w="5245" w:type="dxa"/>
            <w:tcBorders>
              <w:top w:val="nil"/>
              <w:left w:val="nil"/>
              <w:bottom w:val="single" w:sz="8" w:space="0" w:color="auto"/>
              <w:right w:val="single" w:sz="8" w:space="0" w:color="auto"/>
            </w:tcBorders>
            <w:shd w:val="clear" w:color="auto" w:fill="auto"/>
            <w:vAlign w:val="center"/>
            <w:hideMark/>
          </w:tcPr>
          <w:p w14:paraId="75ABEA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RADIO </w:t>
            </w:r>
            <w:proofErr w:type="gramStart"/>
            <w:r w:rsidRPr="001652F4">
              <w:rPr>
                <w:rFonts w:ascii="Arial" w:hAnsi="Arial" w:cs="Arial"/>
                <w:color w:val="000000"/>
                <w:sz w:val="16"/>
                <w:szCs w:val="16"/>
                <w:lang w:eastAsia="es-CO"/>
              </w:rPr>
              <w:t>PROXIMAL  DERECHO</w:t>
            </w:r>
            <w:proofErr w:type="gramEnd"/>
            <w:r w:rsidRPr="001652F4">
              <w:rPr>
                <w:rFonts w:ascii="Arial" w:hAnsi="Arial" w:cs="Arial"/>
                <w:color w:val="000000"/>
                <w:sz w:val="16"/>
                <w:szCs w:val="16"/>
                <w:lang w:eastAsia="es-CO"/>
              </w:rPr>
              <w:t xml:space="preserve"> E IZQUIERDO PARA RADIO PROXIMAL 2,0 - 2.4 2 A 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0E2E9D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1,823,304.20 </w:t>
            </w:r>
          </w:p>
        </w:tc>
      </w:tr>
      <w:tr w:rsidR="00717E2E" w:rsidRPr="001652F4" w14:paraId="64995AD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CA290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w:t>
            </w:r>
          </w:p>
        </w:tc>
        <w:tc>
          <w:tcPr>
            <w:tcW w:w="5245" w:type="dxa"/>
            <w:tcBorders>
              <w:top w:val="nil"/>
              <w:left w:val="nil"/>
              <w:bottom w:val="single" w:sz="8" w:space="0" w:color="auto"/>
              <w:right w:val="single" w:sz="8" w:space="0" w:color="auto"/>
            </w:tcBorders>
            <w:shd w:val="clear" w:color="auto" w:fill="auto"/>
            <w:vAlign w:val="center"/>
            <w:hideMark/>
          </w:tcPr>
          <w:p w14:paraId="2394937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CUELLO RADIO </w:t>
            </w:r>
            <w:proofErr w:type="gramStart"/>
            <w:r w:rsidRPr="001652F4">
              <w:rPr>
                <w:rFonts w:ascii="Arial" w:hAnsi="Arial" w:cs="Arial"/>
                <w:color w:val="000000"/>
                <w:sz w:val="16"/>
                <w:szCs w:val="16"/>
                <w:lang w:eastAsia="es-CO"/>
              </w:rPr>
              <w:t>PROXIMAL  N</w:t>
            </w:r>
            <w:proofErr w:type="gramEnd"/>
            <w:r w:rsidRPr="001652F4">
              <w:rPr>
                <w:rFonts w:ascii="Arial" w:hAnsi="Arial" w:cs="Arial"/>
                <w:color w:val="000000"/>
                <w:sz w:val="16"/>
                <w:szCs w:val="16"/>
                <w:lang w:eastAsia="es-CO"/>
              </w:rPr>
              <w:t>/A PARA RADIO PROXIMAL 2,0 - 2.4 2 A 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33A74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2,891,440.83 </w:t>
            </w:r>
          </w:p>
        </w:tc>
      </w:tr>
      <w:tr w:rsidR="00717E2E" w:rsidRPr="001652F4" w14:paraId="04B2D399"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A3FF1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w:t>
            </w:r>
          </w:p>
        </w:tc>
        <w:tc>
          <w:tcPr>
            <w:tcW w:w="5245" w:type="dxa"/>
            <w:tcBorders>
              <w:top w:val="nil"/>
              <w:left w:val="nil"/>
              <w:bottom w:val="single" w:sz="8" w:space="0" w:color="auto"/>
              <w:right w:val="single" w:sz="8" w:space="0" w:color="auto"/>
            </w:tcBorders>
            <w:shd w:val="clear" w:color="auto" w:fill="auto"/>
            <w:vAlign w:val="center"/>
            <w:hideMark/>
          </w:tcPr>
          <w:p w14:paraId="3214D49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w:t>
            </w:r>
            <w:proofErr w:type="gramStart"/>
            <w:r w:rsidRPr="001652F4">
              <w:rPr>
                <w:rFonts w:ascii="Arial" w:hAnsi="Arial" w:cs="Arial"/>
                <w:color w:val="000000"/>
                <w:sz w:val="16"/>
                <w:szCs w:val="16"/>
                <w:lang w:eastAsia="es-CO"/>
              </w:rPr>
              <w:t>OLECRANON  (</w:t>
            </w:r>
            <w:proofErr w:type="gramEnd"/>
            <w:r w:rsidRPr="001652F4">
              <w:rPr>
                <w:rFonts w:ascii="Arial" w:hAnsi="Arial" w:cs="Arial"/>
                <w:color w:val="000000"/>
                <w:sz w:val="16"/>
                <w:szCs w:val="16"/>
                <w:lang w:eastAsia="es-CO"/>
              </w:rPr>
              <w:t>QUE PERMITE FIJACIÓN TIPO ANGULO VARIABLE O SU EQUIVALENTE) N/A PARA OLECRANON 3,5 2 A 17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B1376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2,424,474.58 </w:t>
            </w:r>
          </w:p>
        </w:tc>
      </w:tr>
      <w:tr w:rsidR="00717E2E" w:rsidRPr="001652F4" w14:paraId="39CA9BC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B6C37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w:t>
            </w:r>
          </w:p>
        </w:tc>
        <w:tc>
          <w:tcPr>
            <w:tcW w:w="5245" w:type="dxa"/>
            <w:tcBorders>
              <w:top w:val="nil"/>
              <w:left w:val="nil"/>
              <w:bottom w:val="single" w:sz="8" w:space="0" w:color="auto"/>
              <w:right w:val="single" w:sz="8" w:space="0" w:color="auto"/>
            </w:tcBorders>
            <w:shd w:val="clear" w:color="auto" w:fill="auto"/>
            <w:vAlign w:val="center"/>
            <w:hideMark/>
          </w:tcPr>
          <w:p w14:paraId="618E76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CORONOIDES (OPCIONAL) DERECHO E IZQUIERDO PARA </w:t>
            </w:r>
            <w:proofErr w:type="gramStart"/>
            <w:r w:rsidRPr="001652F4">
              <w:rPr>
                <w:rFonts w:ascii="Arial" w:hAnsi="Arial" w:cs="Arial"/>
                <w:color w:val="000000"/>
                <w:sz w:val="16"/>
                <w:szCs w:val="16"/>
                <w:lang w:eastAsia="es-CO"/>
              </w:rPr>
              <w:t>CORONOIDES  2.7</w:t>
            </w:r>
            <w:proofErr w:type="gramEnd"/>
            <w:r w:rsidRPr="001652F4">
              <w:rPr>
                <w:rFonts w:ascii="Arial" w:hAnsi="Arial" w:cs="Arial"/>
                <w:color w:val="000000"/>
                <w:sz w:val="16"/>
                <w:szCs w:val="16"/>
                <w:lang w:eastAsia="es-CO"/>
              </w:rPr>
              <w:t>- 3-0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4A805F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2,911,461.74 </w:t>
            </w:r>
          </w:p>
        </w:tc>
      </w:tr>
      <w:tr w:rsidR="00717E2E" w:rsidRPr="001652F4" w14:paraId="1C8BD90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CC82F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w:t>
            </w:r>
          </w:p>
        </w:tc>
        <w:tc>
          <w:tcPr>
            <w:tcW w:w="5245" w:type="dxa"/>
            <w:tcBorders>
              <w:top w:val="nil"/>
              <w:left w:val="nil"/>
              <w:bottom w:val="single" w:sz="8" w:space="0" w:color="auto"/>
              <w:right w:val="single" w:sz="8" w:space="0" w:color="auto"/>
            </w:tcBorders>
            <w:shd w:val="clear" w:color="auto" w:fill="auto"/>
            <w:vAlign w:val="center"/>
            <w:hideMark/>
          </w:tcPr>
          <w:p w14:paraId="16C905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3.0 - 3,5 10-60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545A9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86,344.39 </w:t>
            </w:r>
          </w:p>
        </w:tc>
      </w:tr>
      <w:tr w:rsidR="00717E2E" w:rsidRPr="001652F4" w14:paraId="6DF6007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C1085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w:t>
            </w:r>
          </w:p>
        </w:tc>
        <w:tc>
          <w:tcPr>
            <w:tcW w:w="5245" w:type="dxa"/>
            <w:tcBorders>
              <w:top w:val="nil"/>
              <w:left w:val="nil"/>
              <w:bottom w:val="single" w:sz="8" w:space="0" w:color="auto"/>
              <w:right w:val="single" w:sz="8" w:space="0" w:color="auto"/>
            </w:tcBorders>
            <w:shd w:val="clear" w:color="auto" w:fill="auto"/>
            <w:vAlign w:val="center"/>
            <w:hideMark/>
          </w:tcPr>
          <w:p w14:paraId="60DD87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DE  BLOQUEO</w:t>
            </w:r>
            <w:proofErr w:type="gramEnd"/>
            <w:r w:rsidRPr="001652F4">
              <w:rPr>
                <w:rFonts w:ascii="Arial" w:hAnsi="Arial" w:cs="Arial"/>
                <w:color w:val="000000"/>
                <w:sz w:val="16"/>
                <w:szCs w:val="16"/>
                <w:lang w:eastAsia="es-CO"/>
              </w:rPr>
              <w:t xml:space="preserve"> AUTORROSCANTE N/A 3.0-3.5 10 A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C7775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178,928.96 </w:t>
            </w:r>
          </w:p>
        </w:tc>
      </w:tr>
      <w:tr w:rsidR="00717E2E" w:rsidRPr="001652F4" w14:paraId="4F2CFF82"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17DA1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G6-25</w:t>
            </w:r>
          </w:p>
        </w:tc>
        <w:tc>
          <w:tcPr>
            <w:tcW w:w="5245" w:type="dxa"/>
            <w:tcBorders>
              <w:top w:val="nil"/>
              <w:left w:val="nil"/>
              <w:bottom w:val="single" w:sz="8" w:space="0" w:color="auto"/>
              <w:right w:val="single" w:sz="8" w:space="0" w:color="auto"/>
            </w:tcBorders>
            <w:shd w:val="clear" w:color="auto" w:fill="auto"/>
            <w:vAlign w:val="center"/>
            <w:hideMark/>
          </w:tcPr>
          <w:p w14:paraId="1B9F754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2.0 - 2.4 8-30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9F8F7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181,904.59 </w:t>
            </w:r>
          </w:p>
        </w:tc>
      </w:tr>
      <w:tr w:rsidR="00717E2E" w:rsidRPr="001652F4" w14:paraId="4FC648E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C52EE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G6-26</w:t>
            </w:r>
          </w:p>
        </w:tc>
        <w:tc>
          <w:tcPr>
            <w:tcW w:w="5245" w:type="dxa"/>
            <w:tcBorders>
              <w:top w:val="nil"/>
              <w:left w:val="nil"/>
              <w:bottom w:val="single" w:sz="8" w:space="0" w:color="auto"/>
              <w:right w:val="single" w:sz="8" w:space="0" w:color="auto"/>
            </w:tcBorders>
            <w:shd w:val="clear" w:color="auto" w:fill="auto"/>
            <w:vAlign w:val="center"/>
            <w:hideMark/>
          </w:tcPr>
          <w:p w14:paraId="648AE6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2.0- 2.4 8-30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AB1BD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95,271.27 </w:t>
            </w:r>
          </w:p>
        </w:tc>
      </w:tr>
      <w:tr w:rsidR="00717E2E" w:rsidRPr="001652F4" w14:paraId="604A86F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4E687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G6-27</w:t>
            </w:r>
          </w:p>
        </w:tc>
        <w:tc>
          <w:tcPr>
            <w:tcW w:w="5245" w:type="dxa"/>
            <w:tcBorders>
              <w:top w:val="nil"/>
              <w:left w:val="nil"/>
              <w:bottom w:val="single" w:sz="8" w:space="0" w:color="auto"/>
              <w:right w:val="single" w:sz="8" w:space="0" w:color="auto"/>
            </w:tcBorders>
            <w:shd w:val="clear" w:color="auto" w:fill="auto"/>
            <w:vAlign w:val="center"/>
            <w:hideMark/>
          </w:tcPr>
          <w:p w14:paraId="1AECEA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CORTICAL (OPCIONAL) AUTORROSCANTE N/A 2,7 8 - </w:t>
            </w:r>
            <w:proofErr w:type="gramStart"/>
            <w:r w:rsidRPr="001652F4">
              <w:rPr>
                <w:rFonts w:ascii="Arial" w:hAnsi="Arial" w:cs="Arial"/>
                <w:color w:val="000000"/>
                <w:sz w:val="16"/>
                <w:szCs w:val="16"/>
                <w:lang w:eastAsia="es-CO"/>
              </w:rPr>
              <w:t>65  MM</w:t>
            </w:r>
            <w:proofErr w:type="gramEnd"/>
            <w:r w:rsidRPr="001652F4">
              <w:rPr>
                <w:rFonts w:ascii="Arial" w:hAnsi="Arial" w:cs="Arial"/>
                <w:color w:val="000000"/>
                <w:sz w:val="16"/>
                <w:szCs w:val="16"/>
                <w:lang w:eastAsia="es-CO"/>
              </w:rPr>
              <w:t xml:space="preserve">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47F6C0A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108,008.77 </w:t>
            </w:r>
          </w:p>
        </w:tc>
      </w:tr>
      <w:tr w:rsidR="00717E2E" w:rsidRPr="001652F4" w14:paraId="66A4089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6295F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G6-28</w:t>
            </w:r>
          </w:p>
        </w:tc>
        <w:tc>
          <w:tcPr>
            <w:tcW w:w="5245" w:type="dxa"/>
            <w:tcBorders>
              <w:top w:val="nil"/>
              <w:left w:val="nil"/>
              <w:bottom w:val="single" w:sz="8" w:space="0" w:color="auto"/>
              <w:right w:val="single" w:sz="8" w:space="0" w:color="auto"/>
            </w:tcBorders>
            <w:shd w:val="clear" w:color="auto" w:fill="auto"/>
            <w:vAlign w:val="center"/>
            <w:hideMark/>
          </w:tcPr>
          <w:p w14:paraId="1C31E4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BLOQUEO (OPCIONAL) AUTORROSCANTE N/A 2,7 8 - 65 MM ACERO_ TITANIO</w:t>
            </w:r>
          </w:p>
        </w:tc>
        <w:tc>
          <w:tcPr>
            <w:tcW w:w="2693" w:type="dxa"/>
            <w:tcBorders>
              <w:top w:val="nil"/>
              <w:left w:val="nil"/>
              <w:bottom w:val="single" w:sz="8" w:space="0" w:color="auto"/>
              <w:right w:val="single" w:sz="8" w:space="0" w:color="auto"/>
            </w:tcBorders>
            <w:shd w:val="clear" w:color="auto" w:fill="auto"/>
            <w:noWrap/>
            <w:vAlign w:val="center"/>
            <w:hideMark/>
          </w:tcPr>
          <w:p w14:paraId="73DC548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181,520.60 </w:t>
            </w:r>
          </w:p>
        </w:tc>
      </w:tr>
      <w:tr w:rsidR="00717E2E" w:rsidRPr="001652F4" w14:paraId="0A4D307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DEAC71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G6-29</w:t>
            </w:r>
          </w:p>
        </w:tc>
        <w:tc>
          <w:tcPr>
            <w:tcW w:w="5245" w:type="dxa"/>
            <w:tcBorders>
              <w:top w:val="nil"/>
              <w:left w:val="nil"/>
              <w:bottom w:val="single" w:sz="8" w:space="0" w:color="auto"/>
              <w:right w:val="single" w:sz="8" w:space="0" w:color="auto"/>
            </w:tcBorders>
            <w:shd w:val="clear" w:color="auto" w:fill="auto"/>
            <w:vAlign w:val="center"/>
            <w:hideMark/>
          </w:tcPr>
          <w:p w14:paraId="72E4EB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2,0 - 2,7 10 A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A4B6AC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179,344.67 </w:t>
            </w:r>
          </w:p>
        </w:tc>
      </w:tr>
      <w:tr w:rsidR="00717E2E" w:rsidRPr="001652F4" w14:paraId="5679425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E49E21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G6-30</w:t>
            </w:r>
          </w:p>
        </w:tc>
        <w:tc>
          <w:tcPr>
            <w:tcW w:w="5245" w:type="dxa"/>
            <w:tcBorders>
              <w:top w:val="nil"/>
              <w:left w:val="nil"/>
              <w:bottom w:val="single" w:sz="8" w:space="0" w:color="auto"/>
              <w:right w:val="single" w:sz="8" w:space="0" w:color="auto"/>
            </w:tcBorders>
            <w:shd w:val="clear" w:color="auto" w:fill="auto"/>
            <w:vAlign w:val="center"/>
            <w:hideMark/>
          </w:tcPr>
          <w:p w14:paraId="037416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3,5 10 A 95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29342D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179,344.67 </w:t>
            </w:r>
          </w:p>
        </w:tc>
      </w:tr>
      <w:tr w:rsidR="00717E2E" w:rsidRPr="001652F4" w14:paraId="4471D5EA"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4F41CC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G6-31</w:t>
            </w:r>
          </w:p>
        </w:tc>
        <w:tc>
          <w:tcPr>
            <w:tcW w:w="5245" w:type="dxa"/>
            <w:tcBorders>
              <w:top w:val="nil"/>
              <w:left w:val="nil"/>
              <w:bottom w:val="single" w:sz="8" w:space="0" w:color="auto"/>
              <w:right w:val="single" w:sz="8" w:space="0" w:color="auto"/>
            </w:tcBorders>
            <w:shd w:val="clear" w:color="auto" w:fill="auto"/>
            <w:vAlign w:val="center"/>
            <w:hideMark/>
          </w:tcPr>
          <w:p w14:paraId="240148E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PARA RADIO DISTAL ANATOMICA PALMAR INTRAARTICULAR - ANGULO </w:t>
            </w:r>
            <w:proofErr w:type="gramStart"/>
            <w:r w:rsidRPr="001652F4">
              <w:rPr>
                <w:rFonts w:ascii="Arial" w:hAnsi="Arial" w:cs="Arial"/>
                <w:color w:val="000000"/>
                <w:sz w:val="16"/>
                <w:szCs w:val="16"/>
                <w:lang w:eastAsia="es-CO"/>
              </w:rPr>
              <w:t>FIJO  PALMAR</w:t>
            </w:r>
            <w:proofErr w:type="gramEnd"/>
            <w:r w:rsidRPr="001652F4">
              <w:rPr>
                <w:rFonts w:ascii="Arial" w:hAnsi="Arial" w:cs="Arial"/>
                <w:color w:val="000000"/>
                <w:sz w:val="16"/>
                <w:szCs w:val="16"/>
                <w:lang w:eastAsia="es-CO"/>
              </w:rPr>
              <w:t xml:space="preserve"> IZQUIERDO Y DERECHO RADIO DISTAL PALMAR ANCHA Y/O ANGOSTA 2.3-2.7   /   2.7-3.5 3 A 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B2B3A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857,933.35 </w:t>
            </w:r>
          </w:p>
        </w:tc>
      </w:tr>
      <w:tr w:rsidR="00717E2E" w:rsidRPr="001652F4" w14:paraId="6F557D48"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E284FB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G6-32</w:t>
            </w:r>
          </w:p>
        </w:tc>
        <w:tc>
          <w:tcPr>
            <w:tcW w:w="5245" w:type="dxa"/>
            <w:tcBorders>
              <w:top w:val="nil"/>
              <w:left w:val="nil"/>
              <w:bottom w:val="single" w:sz="8" w:space="0" w:color="auto"/>
              <w:right w:val="single" w:sz="8" w:space="0" w:color="auto"/>
            </w:tcBorders>
            <w:shd w:val="clear" w:color="auto" w:fill="auto"/>
            <w:vAlign w:val="center"/>
            <w:hideMark/>
          </w:tcPr>
          <w:p w14:paraId="4B880EC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PARA RADIO DISTAL PALMAR EXTRAARTICULAR DERECHA E IZQUIERDA PALMAR EXTRAARTIACULAR DER E IZQ RADIO DISTAL PALMAR 2.4 / 2.7 4 A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F56C8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1,728,460.70 </w:t>
            </w:r>
          </w:p>
        </w:tc>
      </w:tr>
      <w:tr w:rsidR="00717E2E" w:rsidRPr="001652F4" w14:paraId="36A5F0B7"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DB41D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G6-33</w:t>
            </w:r>
          </w:p>
        </w:tc>
        <w:tc>
          <w:tcPr>
            <w:tcW w:w="5245" w:type="dxa"/>
            <w:tcBorders>
              <w:top w:val="nil"/>
              <w:left w:val="nil"/>
              <w:bottom w:val="single" w:sz="8" w:space="0" w:color="auto"/>
              <w:right w:val="single" w:sz="8" w:space="0" w:color="auto"/>
            </w:tcBorders>
            <w:shd w:val="clear" w:color="auto" w:fill="auto"/>
            <w:vAlign w:val="center"/>
            <w:hideMark/>
          </w:tcPr>
          <w:p w14:paraId="41D608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w:t>
            </w:r>
            <w:proofErr w:type="gramStart"/>
            <w:r w:rsidRPr="001652F4">
              <w:rPr>
                <w:rFonts w:ascii="Arial" w:hAnsi="Arial" w:cs="Arial"/>
                <w:color w:val="000000"/>
                <w:sz w:val="16"/>
                <w:szCs w:val="16"/>
                <w:lang w:eastAsia="es-CO"/>
              </w:rPr>
              <w:t>INTERNO  PARA</w:t>
            </w:r>
            <w:proofErr w:type="gramEnd"/>
            <w:r w:rsidRPr="001652F4">
              <w:rPr>
                <w:rFonts w:ascii="Arial" w:hAnsi="Arial" w:cs="Arial"/>
                <w:color w:val="000000"/>
                <w:sz w:val="16"/>
                <w:szCs w:val="16"/>
                <w:lang w:eastAsia="es-CO"/>
              </w:rPr>
              <w:t xml:space="preserve"> RADIO DISTAL QUE PERMITE FIJACIÓN TIPO ANGULO VARIABLE O SU EQUIVALENTE      DOBLE COLUMNA DERECHO  E IZQUIERDA RADIO DISTAL PALMAR ANCHA Y/O ANGOSTA 2.4/2.7 3 A 8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98461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1,846,747.25 </w:t>
            </w:r>
          </w:p>
        </w:tc>
      </w:tr>
      <w:tr w:rsidR="00717E2E" w:rsidRPr="001652F4" w14:paraId="7A42FBB1"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71075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G6-34</w:t>
            </w:r>
          </w:p>
        </w:tc>
        <w:tc>
          <w:tcPr>
            <w:tcW w:w="5245" w:type="dxa"/>
            <w:tcBorders>
              <w:top w:val="nil"/>
              <w:left w:val="nil"/>
              <w:bottom w:val="single" w:sz="8" w:space="0" w:color="auto"/>
              <w:right w:val="single" w:sz="8" w:space="0" w:color="auto"/>
            </w:tcBorders>
            <w:shd w:val="clear" w:color="auto" w:fill="auto"/>
            <w:vAlign w:val="center"/>
            <w:hideMark/>
          </w:tcPr>
          <w:p w14:paraId="6D7E1A9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FIJADRO INTERNO PARA RADIO DISTAL EXTRALARGA - LONGITUD MAYOR DE 110 MM HASTA 160 </w:t>
            </w:r>
            <w:proofErr w:type="gramStart"/>
            <w:r w:rsidRPr="001652F4">
              <w:rPr>
                <w:rFonts w:ascii="Arial" w:hAnsi="Arial" w:cs="Arial"/>
                <w:color w:val="000000"/>
                <w:sz w:val="16"/>
                <w:szCs w:val="16"/>
                <w:lang w:eastAsia="es-CO"/>
              </w:rPr>
              <w:t>MM  DERECHA</w:t>
            </w:r>
            <w:proofErr w:type="gramEnd"/>
            <w:r w:rsidRPr="001652F4">
              <w:rPr>
                <w:rFonts w:ascii="Arial" w:hAnsi="Arial" w:cs="Arial"/>
                <w:color w:val="000000"/>
                <w:sz w:val="16"/>
                <w:szCs w:val="16"/>
                <w:lang w:eastAsia="es-CO"/>
              </w:rPr>
              <w:t xml:space="preserve"> E IZQUIERDA RADIO DISTAL PALMAR 2.3-2.7   /   2.7-3.5 8 A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97074F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1,808,729.45 </w:t>
            </w:r>
          </w:p>
        </w:tc>
      </w:tr>
      <w:tr w:rsidR="00717E2E" w:rsidRPr="001652F4" w14:paraId="64AAAFD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6BEBF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G6-35</w:t>
            </w:r>
          </w:p>
        </w:tc>
        <w:tc>
          <w:tcPr>
            <w:tcW w:w="5245" w:type="dxa"/>
            <w:tcBorders>
              <w:top w:val="nil"/>
              <w:left w:val="nil"/>
              <w:bottom w:val="single" w:sz="8" w:space="0" w:color="auto"/>
              <w:right w:val="single" w:sz="8" w:space="0" w:color="auto"/>
            </w:tcBorders>
            <w:shd w:val="clear" w:color="auto" w:fill="auto"/>
            <w:vAlign w:val="center"/>
            <w:hideMark/>
          </w:tcPr>
          <w:p w14:paraId="0EB8B6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PARA RADIO DISTAL EN L </w:t>
            </w:r>
            <w:proofErr w:type="gramStart"/>
            <w:r w:rsidRPr="001652F4">
              <w:rPr>
                <w:rFonts w:ascii="Arial" w:hAnsi="Arial" w:cs="Arial"/>
                <w:color w:val="000000"/>
                <w:sz w:val="16"/>
                <w:szCs w:val="16"/>
                <w:lang w:eastAsia="es-CO"/>
              </w:rPr>
              <w:t>OBLICUA  EN</w:t>
            </w:r>
            <w:proofErr w:type="gramEnd"/>
            <w:r w:rsidRPr="001652F4">
              <w:rPr>
                <w:rFonts w:ascii="Arial" w:hAnsi="Arial" w:cs="Arial"/>
                <w:color w:val="000000"/>
                <w:sz w:val="16"/>
                <w:szCs w:val="16"/>
                <w:lang w:eastAsia="es-CO"/>
              </w:rPr>
              <w:t xml:space="preserve"> L ACODADO DERECHO E IZQUIERDO RADIO DISTAL DORSAL 2.3-2.7    /   2.7-3.5 44624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C091D0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1,007,104.60 </w:t>
            </w:r>
          </w:p>
        </w:tc>
      </w:tr>
      <w:tr w:rsidR="00717E2E" w:rsidRPr="001652F4" w14:paraId="34E53B7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3299E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G6-36</w:t>
            </w:r>
          </w:p>
        </w:tc>
        <w:tc>
          <w:tcPr>
            <w:tcW w:w="5245" w:type="dxa"/>
            <w:tcBorders>
              <w:top w:val="nil"/>
              <w:left w:val="nil"/>
              <w:bottom w:val="single" w:sz="8" w:space="0" w:color="auto"/>
              <w:right w:val="single" w:sz="8" w:space="0" w:color="auto"/>
            </w:tcBorders>
            <w:shd w:val="clear" w:color="auto" w:fill="auto"/>
            <w:vAlign w:val="center"/>
            <w:hideMark/>
          </w:tcPr>
          <w:p w14:paraId="6EBF1A4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PARA RADIO </w:t>
            </w:r>
            <w:proofErr w:type="gramStart"/>
            <w:r w:rsidRPr="001652F4">
              <w:rPr>
                <w:rFonts w:ascii="Arial" w:hAnsi="Arial" w:cs="Arial"/>
                <w:color w:val="000000"/>
                <w:sz w:val="16"/>
                <w:szCs w:val="16"/>
                <w:lang w:eastAsia="es-CO"/>
              </w:rPr>
              <w:t>DISTAL  EN</w:t>
            </w:r>
            <w:proofErr w:type="gramEnd"/>
            <w:r w:rsidRPr="001652F4">
              <w:rPr>
                <w:rFonts w:ascii="Arial" w:hAnsi="Arial" w:cs="Arial"/>
                <w:color w:val="000000"/>
                <w:sz w:val="16"/>
                <w:szCs w:val="16"/>
                <w:lang w:eastAsia="es-CO"/>
              </w:rPr>
              <w:t xml:space="preserve"> T DORSAL (OPCIONAL) EN T RADIO DISTAL DORSAL 2.3-2.7    /   2.7-3.5 44626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DAD85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1,007,104.60 </w:t>
            </w:r>
          </w:p>
        </w:tc>
      </w:tr>
      <w:tr w:rsidR="00717E2E" w:rsidRPr="001652F4" w14:paraId="09DE3F2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926D7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G6-37</w:t>
            </w:r>
          </w:p>
        </w:tc>
        <w:tc>
          <w:tcPr>
            <w:tcW w:w="5245" w:type="dxa"/>
            <w:tcBorders>
              <w:top w:val="nil"/>
              <w:left w:val="nil"/>
              <w:bottom w:val="single" w:sz="8" w:space="0" w:color="auto"/>
              <w:right w:val="single" w:sz="8" w:space="0" w:color="auto"/>
            </w:tcBorders>
            <w:shd w:val="clear" w:color="auto" w:fill="auto"/>
            <w:vAlign w:val="center"/>
            <w:hideMark/>
          </w:tcPr>
          <w:p w14:paraId="422B63C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PARA RADIO DISTAL RECTA DORSAL (OPCIONAL) RECTO RADIO DISTAL DORSAL 2.3-2.7    /   2.7-3.5 44687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03C06D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1,710,978.20 </w:t>
            </w:r>
          </w:p>
        </w:tc>
      </w:tr>
      <w:tr w:rsidR="00717E2E" w:rsidRPr="001652F4" w14:paraId="5536588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E2A13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G6-38</w:t>
            </w:r>
          </w:p>
        </w:tc>
        <w:tc>
          <w:tcPr>
            <w:tcW w:w="5245" w:type="dxa"/>
            <w:tcBorders>
              <w:top w:val="nil"/>
              <w:left w:val="nil"/>
              <w:bottom w:val="single" w:sz="8" w:space="0" w:color="auto"/>
              <w:right w:val="single" w:sz="8" w:space="0" w:color="auto"/>
            </w:tcBorders>
            <w:shd w:val="clear" w:color="auto" w:fill="auto"/>
            <w:vAlign w:val="center"/>
            <w:hideMark/>
          </w:tcPr>
          <w:p w14:paraId="1F45E4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PARA ESTILOIDES CUBITAL (OPCIONAL) RECTO CUBITO </w:t>
            </w:r>
            <w:proofErr w:type="gramStart"/>
            <w:r w:rsidRPr="001652F4">
              <w:rPr>
                <w:rFonts w:ascii="Arial" w:hAnsi="Arial" w:cs="Arial"/>
                <w:color w:val="000000"/>
                <w:sz w:val="16"/>
                <w:szCs w:val="16"/>
                <w:lang w:eastAsia="es-CO"/>
              </w:rPr>
              <w:t>DISTAL  2.0</w:t>
            </w:r>
            <w:proofErr w:type="gramEnd"/>
            <w:r w:rsidRPr="001652F4">
              <w:rPr>
                <w:rFonts w:ascii="Arial" w:hAnsi="Arial" w:cs="Arial"/>
                <w:color w:val="000000"/>
                <w:sz w:val="16"/>
                <w:szCs w:val="16"/>
                <w:lang w:eastAsia="es-CO"/>
              </w:rPr>
              <w:t>-2.4/ 2.4 /2.7 6 A 7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76271A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1,691,943.20 </w:t>
            </w:r>
          </w:p>
        </w:tc>
      </w:tr>
      <w:tr w:rsidR="00717E2E" w:rsidRPr="001652F4" w14:paraId="301BD4EF"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0EE0CA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G6-39</w:t>
            </w:r>
          </w:p>
        </w:tc>
        <w:tc>
          <w:tcPr>
            <w:tcW w:w="5245" w:type="dxa"/>
            <w:tcBorders>
              <w:top w:val="nil"/>
              <w:left w:val="nil"/>
              <w:bottom w:val="single" w:sz="8" w:space="0" w:color="auto"/>
              <w:right w:val="single" w:sz="8" w:space="0" w:color="auto"/>
            </w:tcBorders>
            <w:shd w:val="clear" w:color="auto" w:fill="auto"/>
            <w:vAlign w:val="center"/>
            <w:hideMark/>
          </w:tcPr>
          <w:p w14:paraId="676746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HUMERO DISTAL DORSOLATERAL (QUE PERMITE FIJACIÓN TIPO ANGULO VARIABLE O SU EQUIVALENTE) DERECHO E IZQUIERDO PARA HUMERO DISTAL DORSOLATERAL CON O SIN SOPORTE 2,4-2.7 /3,5 3 A 14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1DD5DA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1,502,159.89 </w:t>
            </w:r>
          </w:p>
        </w:tc>
      </w:tr>
      <w:tr w:rsidR="00717E2E" w:rsidRPr="001652F4" w14:paraId="1A5BD257"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6C499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G6-40</w:t>
            </w:r>
          </w:p>
        </w:tc>
        <w:tc>
          <w:tcPr>
            <w:tcW w:w="5245" w:type="dxa"/>
            <w:tcBorders>
              <w:top w:val="nil"/>
              <w:left w:val="nil"/>
              <w:bottom w:val="single" w:sz="8" w:space="0" w:color="auto"/>
              <w:right w:val="single" w:sz="8" w:space="0" w:color="auto"/>
            </w:tcBorders>
            <w:shd w:val="clear" w:color="auto" w:fill="auto"/>
            <w:vAlign w:val="center"/>
            <w:hideMark/>
          </w:tcPr>
          <w:p w14:paraId="2F5425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HUMERO DISTAL </w:t>
            </w:r>
            <w:proofErr w:type="gramStart"/>
            <w:r w:rsidRPr="001652F4">
              <w:rPr>
                <w:rFonts w:ascii="Arial" w:hAnsi="Arial" w:cs="Arial"/>
                <w:color w:val="000000"/>
                <w:sz w:val="16"/>
                <w:szCs w:val="16"/>
                <w:lang w:eastAsia="es-CO"/>
              </w:rPr>
              <w:t>MEDIAL  (</w:t>
            </w:r>
            <w:proofErr w:type="gramEnd"/>
            <w:r w:rsidRPr="001652F4">
              <w:rPr>
                <w:rFonts w:ascii="Arial" w:hAnsi="Arial" w:cs="Arial"/>
                <w:color w:val="000000"/>
                <w:sz w:val="16"/>
                <w:szCs w:val="16"/>
                <w:lang w:eastAsia="es-CO"/>
              </w:rPr>
              <w:t>QUE PERMITE FIJACIÓN TIPO ANGULO VARIABLE O SU EQUIVALENTE) DERECHO E IZQUIERDO PARA HUMERO DISTAL MEDIAL 2,4-2,7/ 3,5 3 A 13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56E7EC2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1,680,264.62 </w:t>
            </w:r>
          </w:p>
        </w:tc>
      </w:tr>
      <w:tr w:rsidR="00717E2E" w:rsidRPr="001652F4" w14:paraId="17956E59"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FA107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G6-41</w:t>
            </w:r>
          </w:p>
        </w:tc>
        <w:tc>
          <w:tcPr>
            <w:tcW w:w="5245" w:type="dxa"/>
            <w:tcBorders>
              <w:top w:val="nil"/>
              <w:left w:val="nil"/>
              <w:bottom w:val="single" w:sz="8" w:space="0" w:color="auto"/>
              <w:right w:val="single" w:sz="8" w:space="0" w:color="auto"/>
            </w:tcBorders>
            <w:shd w:val="clear" w:color="auto" w:fill="auto"/>
            <w:vAlign w:val="center"/>
            <w:hideMark/>
          </w:tcPr>
          <w:p w14:paraId="6F9F42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HUMERO DISTAL </w:t>
            </w:r>
            <w:proofErr w:type="gramStart"/>
            <w:r w:rsidRPr="001652F4">
              <w:rPr>
                <w:rFonts w:ascii="Arial" w:hAnsi="Arial" w:cs="Arial"/>
                <w:color w:val="000000"/>
                <w:sz w:val="16"/>
                <w:szCs w:val="16"/>
                <w:lang w:eastAsia="es-CO"/>
              </w:rPr>
              <w:t>EXTRAARTICULAR  DERECHO</w:t>
            </w:r>
            <w:proofErr w:type="gramEnd"/>
            <w:r w:rsidRPr="001652F4">
              <w:rPr>
                <w:rFonts w:ascii="Arial" w:hAnsi="Arial" w:cs="Arial"/>
                <w:color w:val="000000"/>
                <w:sz w:val="16"/>
                <w:szCs w:val="16"/>
                <w:lang w:eastAsia="es-CO"/>
              </w:rPr>
              <w:t xml:space="preserve"> E IZQUIERDO MINIMO:  DENTRO DE LAS PLACAS UNA CON LONGITUD MAYOR O IGUAL A 260 MM 2.4-2.7 / 3.5 8 A 14 ORIFICIOS DIAFISIARIOS ACERO- TITANIO</w:t>
            </w:r>
          </w:p>
        </w:tc>
        <w:tc>
          <w:tcPr>
            <w:tcW w:w="2693" w:type="dxa"/>
            <w:tcBorders>
              <w:top w:val="nil"/>
              <w:left w:val="nil"/>
              <w:bottom w:val="single" w:sz="8" w:space="0" w:color="auto"/>
              <w:right w:val="single" w:sz="8" w:space="0" w:color="auto"/>
            </w:tcBorders>
            <w:shd w:val="clear" w:color="auto" w:fill="auto"/>
            <w:noWrap/>
            <w:vAlign w:val="center"/>
            <w:hideMark/>
          </w:tcPr>
          <w:p w14:paraId="2BAC99C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2,079,013.56 </w:t>
            </w:r>
          </w:p>
        </w:tc>
      </w:tr>
      <w:tr w:rsidR="00717E2E" w:rsidRPr="001652F4" w14:paraId="308EC24B"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AB6FF2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G6-42</w:t>
            </w:r>
          </w:p>
        </w:tc>
        <w:tc>
          <w:tcPr>
            <w:tcW w:w="5245" w:type="dxa"/>
            <w:tcBorders>
              <w:top w:val="nil"/>
              <w:left w:val="nil"/>
              <w:bottom w:val="single" w:sz="8" w:space="0" w:color="auto"/>
              <w:right w:val="single" w:sz="8" w:space="0" w:color="auto"/>
            </w:tcBorders>
            <w:shd w:val="clear" w:color="auto" w:fill="auto"/>
            <w:vAlign w:val="center"/>
            <w:hideMark/>
          </w:tcPr>
          <w:p w14:paraId="39669B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2 - 2.3 6-30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E5A7D8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181,904.59 </w:t>
            </w:r>
          </w:p>
        </w:tc>
      </w:tr>
      <w:tr w:rsidR="00717E2E" w:rsidRPr="001652F4" w14:paraId="478CB2C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FC082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G6-43</w:t>
            </w:r>
          </w:p>
        </w:tc>
        <w:tc>
          <w:tcPr>
            <w:tcW w:w="5245" w:type="dxa"/>
            <w:tcBorders>
              <w:top w:val="nil"/>
              <w:left w:val="nil"/>
              <w:bottom w:val="single" w:sz="8" w:space="0" w:color="auto"/>
              <w:right w:val="single" w:sz="8" w:space="0" w:color="auto"/>
            </w:tcBorders>
            <w:shd w:val="clear" w:color="auto" w:fill="auto"/>
            <w:vAlign w:val="center"/>
            <w:hideMark/>
          </w:tcPr>
          <w:p w14:paraId="4762E37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2 - 2.3 6-28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1A2A4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991,101.05 </w:t>
            </w:r>
          </w:p>
        </w:tc>
      </w:tr>
      <w:tr w:rsidR="00717E2E" w:rsidRPr="001652F4" w14:paraId="2A28874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BB3BA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G6-44</w:t>
            </w:r>
          </w:p>
        </w:tc>
        <w:tc>
          <w:tcPr>
            <w:tcW w:w="5245" w:type="dxa"/>
            <w:tcBorders>
              <w:top w:val="nil"/>
              <w:left w:val="nil"/>
              <w:bottom w:val="single" w:sz="8" w:space="0" w:color="auto"/>
              <w:right w:val="single" w:sz="8" w:space="0" w:color="auto"/>
            </w:tcBorders>
            <w:shd w:val="clear" w:color="auto" w:fill="auto"/>
            <w:vAlign w:val="center"/>
            <w:hideMark/>
          </w:tcPr>
          <w:p w14:paraId="39023A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2,4- 2.5 10-40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87060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179,292.09 </w:t>
            </w:r>
          </w:p>
        </w:tc>
      </w:tr>
      <w:tr w:rsidR="00717E2E" w:rsidRPr="001652F4" w14:paraId="7F33CE55"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FDBAD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G6-45</w:t>
            </w:r>
          </w:p>
        </w:tc>
        <w:tc>
          <w:tcPr>
            <w:tcW w:w="5245" w:type="dxa"/>
            <w:tcBorders>
              <w:top w:val="nil"/>
              <w:left w:val="nil"/>
              <w:bottom w:val="single" w:sz="8" w:space="0" w:color="auto"/>
              <w:right w:val="single" w:sz="8" w:space="0" w:color="auto"/>
            </w:tcBorders>
            <w:shd w:val="clear" w:color="auto" w:fill="auto"/>
            <w:vAlign w:val="center"/>
            <w:hideMark/>
          </w:tcPr>
          <w:p w14:paraId="5994476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2,4 - 2.5 6-40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DF3DB6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100,741.27 </w:t>
            </w:r>
          </w:p>
        </w:tc>
      </w:tr>
      <w:tr w:rsidR="00717E2E" w:rsidRPr="001652F4" w14:paraId="27FED7D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17F98A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G6-46</w:t>
            </w:r>
          </w:p>
        </w:tc>
        <w:tc>
          <w:tcPr>
            <w:tcW w:w="5245" w:type="dxa"/>
            <w:tcBorders>
              <w:top w:val="nil"/>
              <w:left w:val="nil"/>
              <w:bottom w:val="single" w:sz="8" w:space="0" w:color="auto"/>
              <w:right w:val="single" w:sz="8" w:space="0" w:color="auto"/>
            </w:tcBorders>
            <w:shd w:val="clear" w:color="auto" w:fill="auto"/>
            <w:vAlign w:val="center"/>
            <w:hideMark/>
          </w:tcPr>
          <w:p w14:paraId="170F14C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2,7 - 3.0 8-60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C7D8F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183,259.59 </w:t>
            </w:r>
          </w:p>
        </w:tc>
      </w:tr>
      <w:tr w:rsidR="00717E2E" w:rsidRPr="001652F4" w14:paraId="203D09A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6AB18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G6-47</w:t>
            </w:r>
          </w:p>
        </w:tc>
        <w:tc>
          <w:tcPr>
            <w:tcW w:w="5245" w:type="dxa"/>
            <w:tcBorders>
              <w:top w:val="nil"/>
              <w:left w:val="nil"/>
              <w:bottom w:val="single" w:sz="8" w:space="0" w:color="auto"/>
              <w:right w:val="single" w:sz="8" w:space="0" w:color="auto"/>
            </w:tcBorders>
            <w:shd w:val="clear" w:color="auto" w:fill="auto"/>
            <w:vAlign w:val="center"/>
            <w:hideMark/>
          </w:tcPr>
          <w:p w14:paraId="1CE5B4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2,7 3.0 6-40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C51913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113,478.77 </w:t>
            </w:r>
          </w:p>
        </w:tc>
      </w:tr>
      <w:tr w:rsidR="00717E2E" w:rsidRPr="001652F4" w14:paraId="4AD2ACB3"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0A9271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G6-48</w:t>
            </w:r>
          </w:p>
        </w:tc>
        <w:tc>
          <w:tcPr>
            <w:tcW w:w="5245" w:type="dxa"/>
            <w:tcBorders>
              <w:top w:val="nil"/>
              <w:left w:val="nil"/>
              <w:bottom w:val="single" w:sz="8" w:space="0" w:color="auto"/>
              <w:right w:val="single" w:sz="8" w:space="0" w:color="auto"/>
            </w:tcBorders>
            <w:shd w:val="clear" w:color="auto" w:fill="auto"/>
            <w:vAlign w:val="center"/>
            <w:hideMark/>
          </w:tcPr>
          <w:p w14:paraId="544E414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N/A 3.0 - 3,5 10-60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FEEE4F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116,783.77 </w:t>
            </w:r>
          </w:p>
        </w:tc>
      </w:tr>
      <w:tr w:rsidR="00717E2E" w:rsidRPr="001652F4" w14:paraId="5FB8F3A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F3828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G6-49</w:t>
            </w:r>
          </w:p>
        </w:tc>
        <w:tc>
          <w:tcPr>
            <w:tcW w:w="5245" w:type="dxa"/>
            <w:tcBorders>
              <w:top w:val="nil"/>
              <w:left w:val="nil"/>
              <w:bottom w:val="single" w:sz="8" w:space="0" w:color="auto"/>
              <w:right w:val="single" w:sz="8" w:space="0" w:color="auto"/>
            </w:tcBorders>
            <w:shd w:val="clear" w:color="auto" w:fill="auto"/>
            <w:vAlign w:val="center"/>
            <w:hideMark/>
          </w:tcPr>
          <w:p w14:paraId="7867DF9C"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TORNILLO  BLOQUEADO</w:t>
            </w:r>
            <w:proofErr w:type="gramEnd"/>
            <w:r w:rsidRPr="001652F4">
              <w:rPr>
                <w:rFonts w:ascii="Arial" w:hAnsi="Arial" w:cs="Arial"/>
                <w:color w:val="000000"/>
                <w:sz w:val="16"/>
                <w:szCs w:val="16"/>
                <w:lang w:eastAsia="es-CO"/>
              </w:rPr>
              <w:t xml:space="preserve"> AUTORROSCANTE N/A 3-0 3,5 10 A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15BF4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110,634.38 </w:t>
            </w:r>
          </w:p>
        </w:tc>
      </w:tr>
      <w:tr w:rsidR="00717E2E" w:rsidRPr="001652F4" w14:paraId="6508F9C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56971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G6-50</w:t>
            </w:r>
          </w:p>
        </w:tc>
        <w:tc>
          <w:tcPr>
            <w:tcW w:w="5245" w:type="dxa"/>
            <w:tcBorders>
              <w:top w:val="nil"/>
              <w:left w:val="nil"/>
              <w:bottom w:val="single" w:sz="8" w:space="0" w:color="auto"/>
              <w:right w:val="single" w:sz="8" w:space="0" w:color="auto"/>
            </w:tcBorders>
            <w:shd w:val="clear" w:color="auto" w:fill="auto"/>
            <w:vAlign w:val="center"/>
            <w:hideMark/>
          </w:tcPr>
          <w:p w14:paraId="49255E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2,0 - 2,7 10 A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B346B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172,419.67 </w:t>
            </w:r>
          </w:p>
        </w:tc>
      </w:tr>
      <w:tr w:rsidR="00717E2E" w:rsidRPr="001652F4" w14:paraId="2EBA3B4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4640D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G6-51</w:t>
            </w:r>
          </w:p>
        </w:tc>
        <w:tc>
          <w:tcPr>
            <w:tcW w:w="5245" w:type="dxa"/>
            <w:tcBorders>
              <w:top w:val="nil"/>
              <w:left w:val="nil"/>
              <w:bottom w:val="single" w:sz="8" w:space="0" w:color="auto"/>
              <w:right w:val="single" w:sz="8" w:space="0" w:color="auto"/>
            </w:tcBorders>
            <w:shd w:val="clear" w:color="auto" w:fill="auto"/>
            <w:vAlign w:val="center"/>
            <w:hideMark/>
          </w:tcPr>
          <w:p w14:paraId="2D736E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3,5 10 A 95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0260C7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172,419.67 </w:t>
            </w:r>
          </w:p>
        </w:tc>
      </w:tr>
      <w:tr w:rsidR="00717E2E" w:rsidRPr="001652F4" w14:paraId="36DD31B6"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980F6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G6-52</w:t>
            </w:r>
          </w:p>
        </w:tc>
        <w:tc>
          <w:tcPr>
            <w:tcW w:w="5245" w:type="dxa"/>
            <w:tcBorders>
              <w:top w:val="nil"/>
              <w:left w:val="nil"/>
              <w:bottom w:val="single" w:sz="8" w:space="0" w:color="auto"/>
              <w:right w:val="single" w:sz="8" w:space="0" w:color="auto"/>
            </w:tcBorders>
            <w:shd w:val="clear" w:color="auto" w:fill="auto"/>
            <w:vAlign w:val="center"/>
            <w:hideMark/>
          </w:tcPr>
          <w:p w14:paraId="236FE41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TIBIA PROXIMAL </w:t>
            </w:r>
            <w:proofErr w:type="gramStart"/>
            <w:r w:rsidRPr="001652F4">
              <w:rPr>
                <w:rFonts w:ascii="Arial" w:hAnsi="Arial" w:cs="Arial"/>
                <w:color w:val="000000"/>
                <w:sz w:val="16"/>
                <w:szCs w:val="16"/>
                <w:lang w:eastAsia="es-CO"/>
              </w:rPr>
              <w:t>MEDIAL  (</w:t>
            </w:r>
            <w:proofErr w:type="gramEnd"/>
            <w:r w:rsidRPr="001652F4">
              <w:rPr>
                <w:rFonts w:ascii="Arial" w:hAnsi="Arial" w:cs="Arial"/>
                <w:color w:val="000000"/>
                <w:sz w:val="16"/>
                <w:szCs w:val="16"/>
                <w:lang w:eastAsia="es-CO"/>
              </w:rPr>
              <w:t>QUE PERMITE FIJACIÓN TIPO ANGULO VARIABLE O SU EQUIVALENTE OPCIONAL) DERECHO E IZQUIERDO , ANGULO VARIABLE PARA TIBIA PROXIMAL MEDIAL 3.5-4.5/4.5-5.0 4 A 20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128D76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1,241,920.22 </w:t>
            </w:r>
          </w:p>
        </w:tc>
      </w:tr>
      <w:tr w:rsidR="00717E2E" w:rsidRPr="001652F4" w14:paraId="2F34DB94"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EC8E7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G6-53</w:t>
            </w:r>
          </w:p>
        </w:tc>
        <w:tc>
          <w:tcPr>
            <w:tcW w:w="5245" w:type="dxa"/>
            <w:tcBorders>
              <w:top w:val="nil"/>
              <w:left w:val="nil"/>
              <w:bottom w:val="single" w:sz="8" w:space="0" w:color="auto"/>
              <w:right w:val="single" w:sz="8" w:space="0" w:color="auto"/>
            </w:tcBorders>
            <w:shd w:val="clear" w:color="auto" w:fill="auto"/>
            <w:vAlign w:val="center"/>
            <w:hideMark/>
          </w:tcPr>
          <w:p w14:paraId="5C542E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TIBIA PROXIMAL </w:t>
            </w:r>
            <w:proofErr w:type="gramStart"/>
            <w:r w:rsidRPr="001652F4">
              <w:rPr>
                <w:rFonts w:ascii="Arial" w:hAnsi="Arial" w:cs="Arial"/>
                <w:color w:val="000000"/>
                <w:sz w:val="16"/>
                <w:szCs w:val="16"/>
                <w:lang w:eastAsia="es-CO"/>
              </w:rPr>
              <w:t>LATERAL  (</w:t>
            </w:r>
            <w:proofErr w:type="gramEnd"/>
            <w:r w:rsidRPr="001652F4">
              <w:rPr>
                <w:rFonts w:ascii="Arial" w:hAnsi="Arial" w:cs="Arial"/>
                <w:color w:val="000000"/>
                <w:sz w:val="16"/>
                <w:szCs w:val="16"/>
                <w:lang w:eastAsia="es-CO"/>
              </w:rPr>
              <w:t>QUE PERMITE FIJACIÓN TIPO ANGULO VARIABLE O SU EQUIVALENTE OPCIONAL) DERECHO E IZQUIERDO , ANGULO VARIABLE PARA TIBIA PROXIMAL LATERAL  3.5-4.5/4.5-5.0 4 A 16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9DAEF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1,241,920.22 </w:t>
            </w:r>
          </w:p>
        </w:tc>
      </w:tr>
      <w:tr w:rsidR="00717E2E" w:rsidRPr="001652F4" w14:paraId="44364033"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9D898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G6-54</w:t>
            </w:r>
          </w:p>
        </w:tc>
        <w:tc>
          <w:tcPr>
            <w:tcW w:w="5245" w:type="dxa"/>
            <w:tcBorders>
              <w:top w:val="nil"/>
              <w:left w:val="nil"/>
              <w:bottom w:val="single" w:sz="8" w:space="0" w:color="auto"/>
              <w:right w:val="single" w:sz="8" w:space="0" w:color="auto"/>
            </w:tcBorders>
            <w:shd w:val="clear" w:color="auto" w:fill="auto"/>
            <w:vAlign w:val="center"/>
            <w:hideMark/>
          </w:tcPr>
          <w:p w14:paraId="255E66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TIBIA DISTAL </w:t>
            </w:r>
            <w:proofErr w:type="gramStart"/>
            <w:r w:rsidRPr="001652F4">
              <w:rPr>
                <w:rFonts w:ascii="Arial" w:hAnsi="Arial" w:cs="Arial"/>
                <w:color w:val="000000"/>
                <w:sz w:val="16"/>
                <w:szCs w:val="16"/>
                <w:lang w:eastAsia="es-CO"/>
              </w:rPr>
              <w:t>ANTEROLATERAL  (</w:t>
            </w:r>
            <w:proofErr w:type="gramEnd"/>
            <w:r w:rsidRPr="001652F4">
              <w:rPr>
                <w:rFonts w:ascii="Arial" w:hAnsi="Arial" w:cs="Arial"/>
                <w:color w:val="000000"/>
                <w:sz w:val="16"/>
                <w:szCs w:val="16"/>
                <w:lang w:eastAsia="es-CO"/>
              </w:rPr>
              <w:t>QUE PERMITE FIJACIÓN TIPO ANGULO VARIABLE O SU EQUIVALENTE OPCIONAL) DERECHO E IZQUIERDO , ANGULO VARIABLE PARA TIBIA DISTAL ANTEROLATERAL 2-7 /3.5 4 A 14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3E571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1,847,022.22 </w:t>
            </w:r>
          </w:p>
        </w:tc>
      </w:tr>
      <w:tr w:rsidR="00717E2E" w:rsidRPr="001652F4" w14:paraId="1D04B0C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049B4E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G6-55</w:t>
            </w:r>
          </w:p>
        </w:tc>
        <w:tc>
          <w:tcPr>
            <w:tcW w:w="5245" w:type="dxa"/>
            <w:tcBorders>
              <w:top w:val="nil"/>
              <w:left w:val="nil"/>
              <w:bottom w:val="single" w:sz="8" w:space="0" w:color="auto"/>
              <w:right w:val="single" w:sz="8" w:space="0" w:color="auto"/>
            </w:tcBorders>
            <w:shd w:val="clear" w:color="auto" w:fill="auto"/>
            <w:vAlign w:val="center"/>
            <w:hideMark/>
          </w:tcPr>
          <w:p w14:paraId="56AEBE1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TIBIA PROXIMAL POSTEROMEDIAL N/A N/A N/A 4 A 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8526BF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1,667,130.24 </w:t>
            </w:r>
          </w:p>
        </w:tc>
      </w:tr>
      <w:tr w:rsidR="00717E2E" w:rsidRPr="001652F4" w14:paraId="78E99DFB"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7FFB30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G6-56</w:t>
            </w:r>
          </w:p>
        </w:tc>
        <w:tc>
          <w:tcPr>
            <w:tcW w:w="5245" w:type="dxa"/>
            <w:tcBorders>
              <w:top w:val="nil"/>
              <w:left w:val="nil"/>
              <w:bottom w:val="single" w:sz="8" w:space="0" w:color="auto"/>
              <w:right w:val="single" w:sz="8" w:space="0" w:color="auto"/>
            </w:tcBorders>
            <w:shd w:val="clear" w:color="auto" w:fill="auto"/>
            <w:vAlign w:val="center"/>
            <w:hideMark/>
          </w:tcPr>
          <w:p w14:paraId="078374A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TIBIA DISTAL </w:t>
            </w:r>
            <w:proofErr w:type="gramStart"/>
            <w:r w:rsidRPr="001652F4">
              <w:rPr>
                <w:rFonts w:ascii="Arial" w:hAnsi="Arial" w:cs="Arial"/>
                <w:color w:val="000000"/>
                <w:sz w:val="16"/>
                <w:szCs w:val="16"/>
                <w:lang w:eastAsia="es-CO"/>
              </w:rPr>
              <w:t>MEDIAL  (</w:t>
            </w:r>
            <w:proofErr w:type="gramEnd"/>
            <w:r w:rsidRPr="001652F4">
              <w:rPr>
                <w:rFonts w:ascii="Arial" w:hAnsi="Arial" w:cs="Arial"/>
                <w:color w:val="000000"/>
                <w:sz w:val="16"/>
                <w:szCs w:val="16"/>
                <w:lang w:eastAsia="es-CO"/>
              </w:rPr>
              <w:t>QUE PERMITE FIJACIÓN TIPO ANGULO VARIABLE O SU EQUIVALENTE OPCIONAL) DERECHO E IZQUIERDO , ANGULO VARIABLE PARA TIBIA DISTAL MEDIAL 3,5 4 A 15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3E7A6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1,897,265.98 </w:t>
            </w:r>
          </w:p>
        </w:tc>
      </w:tr>
      <w:tr w:rsidR="00717E2E" w:rsidRPr="001652F4" w14:paraId="4691BF7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55EB1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G6-57</w:t>
            </w:r>
          </w:p>
        </w:tc>
        <w:tc>
          <w:tcPr>
            <w:tcW w:w="5245" w:type="dxa"/>
            <w:tcBorders>
              <w:top w:val="nil"/>
              <w:left w:val="nil"/>
              <w:bottom w:val="single" w:sz="8" w:space="0" w:color="auto"/>
              <w:right w:val="single" w:sz="8" w:space="0" w:color="auto"/>
            </w:tcBorders>
            <w:shd w:val="clear" w:color="auto" w:fill="auto"/>
            <w:vAlign w:val="center"/>
            <w:hideMark/>
          </w:tcPr>
          <w:p w14:paraId="0CC5A2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PILON TIBIAL </w:t>
            </w:r>
            <w:proofErr w:type="gramStart"/>
            <w:r w:rsidRPr="001652F4">
              <w:rPr>
                <w:rFonts w:ascii="Arial" w:hAnsi="Arial" w:cs="Arial"/>
                <w:color w:val="000000"/>
                <w:sz w:val="16"/>
                <w:szCs w:val="16"/>
                <w:lang w:eastAsia="es-CO"/>
              </w:rPr>
              <w:t>CRUCIFORME  PARA</w:t>
            </w:r>
            <w:proofErr w:type="gramEnd"/>
            <w:r w:rsidRPr="001652F4">
              <w:rPr>
                <w:rFonts w:ascii="Arial" w:hAnsi="Arial" w:cs="Arial"/>
                <w:color w:val="000000"/>
                <w:sz w:val="16"/>
                <w:szCs w:val="16"/>
                <w:lang w:eastAsia="es-CO"/>
              </w:rPr>
              <w:t xml:space="preserve"> PILON TIBIAL CRUCIFORME 2.7 / 3.5 4 A 10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8EC916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1,889,096.70 </w:t>
            </w:r>
          </w:p>
        </w:tc>
      </w:tr>
      <w:tr w:rsidR="00717E2E" w:rsidRPr="001652F4" w14:paraId="29F5E28A"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06AAC1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G6-58</w:t>
            </w:r>
          </w:p>
        </w:tc>
        <w:tc>
          <w:tcPr>
            <w:tcW w:w="5245" w:type="dxa"/>
            <w:tcBorders>
              <w:top w:val="nil"/>
              <w:left w:val="nil"/>
              <w:bottom w:val="single" w:sz="8" w:space="0" w:color="auto"/>
              <w:right w:val="single" w:sz="8" w:space="0" w:color="auto"/>
            </w:tcBorders>
            <w:shd w:val="clear" w:color="auto" w:fill="auto"/>
            <w:vAlign w:val="center"/>
            <w:hideMark/>
          </w:tcPr>
          <w:p w14:paraId="7758DE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PERONE DERECHO E IZQUIERDO PARA PERONE DISTAL. ANATOMICA </w:t>
            </w:r>
            <w:proofErr w:type="gramStart"/>
            <w:r w:rsidRPr="001652F4">
              <w:rPr>
                <w:rFonts w:ascii="Arial" w:hAnsi="Arial" w:cs="Arial"/>
                <w:color w:val="000000"/>
                <w:sz w:val="16"/>
                <w:szCs w:val="16"/>
                <w:lang w:eastAsia="es-CO"/>
              </w:rPr>
              <w:t>LATERAL  Y</w:t>
            </w:r>
            <w:proofErr w:type="gramEnd"/>
            <w:r w:rsidRPr="001652F4">
              <w:rPr>
                <w:rFonts w:ascii="Arial" w:hAnsi="Arial" w:cs="Arial"/>
                <w:color w:val="000000"/>
                <w:sz w:val="16"/>
                <w:szCs w:val="16"/>
                <w:lang w:eastAsia="es-CO"/>
              </w:rPr>
              <w:t xml:space="preserve"> / O POSTEROLATERAL  2.7 Y 3.5 4  A 14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6FED9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1,859,716.83 </w:t>
            </w:r>
          </w:p>
        </w:tc>
      </w:tr>
      <w:tr w:rsidR="00717E2E" w:rsidRPr="001652F4" w14:paraId="7C0648E7"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9009E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G6-59</w:t>
            </w:r>
          </w:p>
        </w:tc>
        <w:tc>
          <w:tcPr>
            <w:tcW w:w="5245" w:type="dxa"/>
            <w:tcBorders>
              <w:top w:val="nil"/>
              <w:left w:val="nil"/>
              <w:bottom w:val="single" w:sz="8" w:space="0" w:color="auto"/>
              <w:right w:val="single" w:sz="8" w:space="0" w:color="auto"/>
            </w:tcBorders>
            <w:shd w:val="clear" w:color="auto" w:fill="auto"/>
            <w:vAlign w:val="center"/>
            <w:hideMark/>
          </w:tcPr>
          <w:p w14:paraId="07DFA44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OSTEOTOMIAS DE CADERA PEDIATRICO 100, 110, 120, 130 Y 150 GRADOS PARA OSTEOTOMIAS DE CADERA PEDIATRICO 3,</w:t>
            </w:r>
            <w:proofErr w:type="gramStart"/>
            <w:r w:rsidRPr="001652F4">
              <w:rPr>
                <w:rFonts w:ascii="Arial" w:hAnsi="Arial" w:cs="Arial"/>
                <w:color w:val="000000"/>
                <w:sz w:val="16"/>
                <w:szCs w:val="16"/>
                <w:lang w:eastAsia="es-CO"/>
              </w:rPr>
              <w:t>5  ACERO</w:t>
            </w:r>
            <w:proofErr w:type="gramEnd"/>
            <w:r w:rsidRPr="001652F4">
              <w:rPr>
                <w:rFonts w:ascii="Arial" w:hAnsi="Arial" w:cs="Arial"/>
                <w:color w:val="000000"/>
                <w:sz w:val="16"/>
                <w:szCs w:val="16"/>
                <w:lang w:eastAsia="es-CO"/>
              </w:rPr>
              <w:t>-TITANIO</w:t>
            </w:r>
          </w:p>
        </w:tc>
        <w:tc>
          <w:tcPr>
            <w:tcW w:w="2693" w:type="dxa"/>
            <w:tcBorders>
              <w:top w:val="nil"/>
              <w:left w:val="nil"/>
              <w:bottom w:val="single" w:sz="8" w:space="0" w:color="auto"/>
              <w:right w:val="single" w:sz="8" w:space="0" w:color="auto"/>
            </w:tcBorders>
            <w:shd w:val="clear" w:color="auto" w:fill="auto"/>
            <w:noWrap/>
            <w:vAlign w:val="center"/>
            <w:hideMark/>
          </w:tcPr>
          <w:p w14:paraId="379C23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3,221,508.94 </w:t>
            </w:r>
          </w:p>
        </w:tc>
      </w:tr>
      <w:tr w:rsidR="00717E2E" w:rsidRPr="001652F4" w14:paraId="4528CF3C"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827D21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G6-60</w:t>
            </w:r>
          </w:p>
        </w:tc>
        <w:tc>
          <w:tcPr>
            <w:tcW w:w="5245" w:type="dxa"/>
            <w:tcBorders>
              <w:top w:val="nil"/>
              <w:left w:val="nil"/>
              <w:bottom w:val="single" w:sz="8" w:space="0" w:color="auto"/>
              <w:right w:val="single" w:sz="8" w:space="0" w:color="auto"/>
            </w:tcBorders>
            <w:shd w:val="clear" w:color="auto" w:fill="auto"/>
            <w:vAlign w:val="center"/>
            <w:hideMark/>
          </w:tcPr>
          <w:p w14:paraId="4AB4505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OSTEOTOMIAS DE CADERA PEDIATRICO 100, 110, 120, 130 Y 150 GRADOS PARA OSTEOTOMIAS DE CADERA PEDIATRICO 5 7 Y 9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39A65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3,223,342.62 </w:t>
            </w:r>
          </w:p>
        </w:tc>
      </w:tr>
      <w:tr w:rsidR="00717E2E" w:rsidRPr="001652F4" w14:paraId="6D032FE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9A300B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G6-61</w:t>
            </w:r>
          </w:p>
        </w:tc>
        <w:tc>
          <w:tcPr>
            <w:tcW w:w="5245" w:type="dxa"/>
            <w:tcBorders>
              <w:top w:val="nil"/>
              <w:left w:val="nil"/>
              <w:bottom w:val="single" w:sz="8" w:space="0" w:color="auto"/>
              <w:right w:val="single" w:sz="8" w:space="0" w:color="auto"/>
            </w:tcBorders>
            <w:shd w:val="clear" w:color="auto" w:fill="auto"/>
            <w:vAlign w:val="center"/>
            <w:hideMark/>
          </w:tcPr>
          <w:p w14:paraId="0D6071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OSTEOTOMIAS DE CADERA PEDIATRICO 110 GRADOS PARA OSTEOTOMIA DE CADERA PEDIATRICA 2,7 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95F6D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3,547,449.07 </w:t>
            </w:r>
          </w:p>
        </w:tc>
      </w:tr>
      <w:tr w:rsidR="00717E2E" w:rsidRPr="001652F4" w14:paraId="6435604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E527F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G6-62</w:t>
            </w:r>
          </w:p>
        </w:tc>
        <w:tc>
          <w:tcPr>
            <w:tcW w:w="5245" w:type="dxa"/>
            <w:tcBorders>
              <w:top w:val="nil"/>
              <w:left w:val="nil"/>
              <w:bottom w:val="single" w:sz="8" w:space="0" w:color="auto"/>
              <w:right w:val="single" w:sz="8" w:space="0" w:color="auto"/>
            </w:tcBorders>
            <w:shd w:val="clear" w:color="auto" w:fill="auto"/>
            <w:vAlign w:val="center"/>
            <w:hideMark/>
          </w:tcPr>
          <w:p w14:paraId="2DF6DF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PLACA DE RECONSTRUCCION CURVA O EN J DE 3.5 MM PARED ACETABULAR 3,5 MM 4 A 16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CE5BAA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2,128,603.33 </w:t>
            </w:r>
          </w:p>
        </w:tc>
      </w:tr>
      <w:tr w:rsidR="00717E2E" w:rsidRPr="001652F4" w14:paraId="6A59570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EBB10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G6-63</w:t>
            </w:r>
          </w:p>
        </w:tc>
        <w:tc>
          <w:tcPr>
            <w:tcW w:w="5245" w:type="dxa"/>
            <w:tcBorders>
              <w:top w:val="nil"/>
              <w:left w:val="nil"/>
              <w:bottom w:val="single" w:sz="8" w:space="0" w:color="auto"/>
              <w:right w:val="single" w:sz="8" w:space="0" w:color="auto"/>
            </w:tcBorders>
            <w:shd w:val="clear" w:color="auto" w:fill="auto"/>
            <w:vAlign w:val="center"/>
            <w:hideMark/>
          </w:tcPr>
          <w:p w14:paraId="196A87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PLACA DE RECONSTRUCCION RECTA N/A PARA PELVIS N/A 3 A 20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54244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1,768,934.57 </w:t>
            </w:r>
          </w:p>
        </w:tc>
      </w:tr>
      <w:tr w:rsidR="00717E2E" w:rsidRPr="001652F4" w14:paraId="6552950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06CD24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G6-64</w:t>
            </w:r>
          </w:p>
        </w:tc>
        <w:tc>
          <w:tcPr>
            <w:tcW w:w="5245" w:type="dxa"/>
            <w:tcBorders>
              <w:top w:val="nil"/>
              <w:left w:val="nil"/>
              <w:bottom w:val="single" w:sz="8" w:space="0" w:color="auto"/>
              <w:right w:val="single" w:sz="8" w:space="0" w:color="auto"/>
            </w:tcBorders>
            <w:shd w:val="clear" w:color="auto" w:fill="auto"/>
            <w:vAlign w:val="center"/>
            <w:hideMark/>
          </w:tcPr>
          <w:p w14:paraId="69CCD2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PARA SINFISIS N/A PARA SINFISIS N/A 4 A 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5E24A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2,300,451.79 </w:t>
            </w:r>
          </w:p>
        </w:tc>
      </w:tr>
      <w:tr w:rsidR="00717E2E" w:rsidRPr="001652F4" w14:paraId="55C911A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C2D1C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G6-65</w:t>
            </w:r>
          </w:p>
        </w:tc>
        <w:tc>
          <w:tcPr>
            <w:tcW w:w="5245" w:type="dxa"/>
            <w:tcBorders>
              <w:top w:val="nil"/>
              <w:left w:val="nil"/>
              <w:bottom w:val="single" w:sz="8" w:space="0" w:color="auto"/>
              <w:right w:val="single" w:sz="8" w:space="0" w:color="auto"/>
            </w:tcBorders>
            <w:shd w:val="clear" w:color="auto" w:fill="auto"/>
            <w:vAlign w:val="center"/>
            <w:hideMark/>
          </w:tcPr>
          <w:p w14:paraId="59B56D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3.5 CON GANCHOS DE 3.5 MM PARA ACETABULO 3,5 2 A </w:t>
            </w:r>
            <w:proofErr w:type="gramStart"/>
            <w:r w:rsidRPr="001652F4">
              <w:rPr>
                <w:rFonts w:ascii="Arial" w:hAnsi="Arial" w:cs="Arial"/>
                <w:color w:val="000000"/>
                <w:sz w:val="16"/>
                <w:szCs w:val="16"/>
                <w:lang w:eastAsia="es-CO"/>
              </w:rPr>
              <w:t>3  ACERO</w:t>
            </w:r>
            <w:proofErr w:type="gramEnd"/>
            <w:r w:rsidRPr="001652F4">
              <w:rPr>
                <w:rFonts w:ascii="Arial" w:hAnsi="Arial" w:cs="Arial"/>
                <w:color w:val="000000"/>
                <w:sz w:val="16"/>
                <w:szCs w:val="16"/>
                <w:lang w:eastAsia="es-CO"/>
              </w:rPr>
              <w:t xml:space="preserve"> - TITANIO</w:t>
            </w:r>
          </w:p>
        </w:tc>
        <w:tc>
          <w:tcPr>
            <w:tcW w:w="2693" w:type="dxa"/>
            <w:tcBorders>
              <w:top w:val="nil"/>
              <w:left w:val="nil"/>
              <w:bottom w:val="single" w:sz="8" w:space="0" w:color="auto"/>
              <w:right w:val="single" w:sz="8" w:space="0" w:color="auto"/>
            </w:tcBorders>
            <w:shd w:val="clear" w:color="auto" w:fill="auto"/>
            <w:noWrap/>
            <w:vAlign w:val="center"/>
            <w:hideMark/>
          </w:tcPr>
          <w:p w14:paraId="0E1EFC7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1,071,511.54 </w:t>
            </w:r>
          </w:p>
        </w:tc>
      </w:tr>
      <w:tr w:rsidR="00717E2E" w:rsidRPr="001652F4" w14:paraId="75E8CB81"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DB780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G6-66</w:t>
            </w:r>
          </w:p>
        </w:tc>
        <w:tc>
          <w:tcPr>
            <w:tcW w:w="5245" w:type="dxa"/>
            <w:tcBorders>
              <w:top w:val="nil"/>
              <w:left w:val="nil"/>
              <w:bottom w:val="single" w:sz="8" w:space="0" w:color="auto"/>
              <w:right w:val="single" w:sz="8" w:space="0" w:color="auto"/>
            </w:tcBorders>
            <w:shd w:val="clear" w:color="auto" w:fill="auto"/>
            <w:vAlign w:val="center"/>
            <w:hideMark/>
          </w:tcPr>
          <w:p w14:paraId="23D5DE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DE RECOSNTRUCCION 3.5 RECTA   DE 3.5 MM ILIACO 3.5 MM 3 A 20 ORIFICIOS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7FBE76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1,009,491.18 </w:t>
            </w:r>
          </w:p>
        </w:tc>
      </w:tr>
      <w:tr w:rsidR="00717E2E" w:rsidRPr="001652F4" w14:paraId="466E4BE1"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ED40E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G6-67</w:t>
            </w:r>
          </w:p>
        </w:tc>
        <w:tc>
          <w:tcPr>
            <w:tcW w:w="5245" w:type="dxa"/>
            <w:tcBorders>
              <w:top w:val="nil"/>
              <w:left w:val="nil"/>
              <w:bottom w:val="single" w:sz="8" w:space="0" w:color="auto"/>
              <w:right w:val="single" w:sz="8" w:space="0" w:color="auto"/>
            </w:tcBorders>
            <w:shd w:val="clear" w:color="auto" w:fill="auto"/>
            <w:vAlign w:val="center"/>
            <w:hideMark/>
          </w:tcPr>
          <w:p w14:paraId="283B0B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RECTO ESTRECHA RECTO ESTRECHA N/A 4.5 / 5.0 6 A 24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BC52D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858,493.32 </w:t>
            </w:r>
          </w:p>
        </w:tc>
      </w:tr>
      <w:tr w:rsidR="00717E2E" w:rsidRPr="001652F4" w14:paraId="2CB766C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061D7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G6-68</w:t>
            </w:r>
          </w:p>
        </w:tc>
        <w:tc>
          <w:tcPr>
            <w:tcW w:w="5245" w:type="dxa"/>
            <w:tcBorders>
              <w:top w:val="nil"/>
              <w:left w:val="nil"/>
              <w:bottom w:val="single" w:sz="8" w:space="0" w:color="auto"/>
              <w:right w:val="single" w:sz="8" w:space="0" w:color="auto"/>
            </w:tcBorders>
            <w:shd w:val="clear" w:color="auto" w:fill="auto"/>
            <w:vAlign w:val="center"/>
            <w:hideMark/>
          </w:tcPr>
          <w:p w14:paraId="1488840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RECTO ANCHA RECTO </w:t>
            </w:r>
            <w:proofErr w:type="gramStart"/>
            <w:r w:rsidRPr="001652F4">
              <w:rPr>
                <w:rFonts w:ascii="Arial" w:hAnsi="Arial" w:cs="Arial"/>
                <w:color w:val="000000"/>
                <w:sz w:val="16"/>
                <w:szCs w:val="16"/>
                <w:lang w:eastAsia="es-CO"/>
              </w:rPr>
              <w:t>ANCHO  N</w:t>
            </w:r>
            <w:proofErr w:type="gramEnd"/>
            <w:r w:rsidRPr="001652F4">
              <w:rPr>
                <w:rFonts w:ascii="Arial" w:hAnsi="Arial" w:cs="Arial"/>
                <w:color w:val="000000"/>
                <w:sz w:val="16"/>
                <w:szCs w:val="16"/>
                <w:lang w:eastAsia="es-CO"/>
              </w:rPr>
              <w:t>/A 4.5 / 5.0 6 A 24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ADEB4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926,187.81 </w:t>
            </w:r>
          </w:p>
        </w:tc>
      </w:tr>
      <w:tr w:rsidR="00717E2E" w:rsidRPr="001652F4" w14:paraId="0E39516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2EECF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G6-69</w:t>
            </w:r>
          </w:p>
        </w:tc>
        <w:tc>
          <w:tcPr>
            <w:tcW w:w="5245" w:type="dxa"/>
            <w:tcBorders>
              <w:top w:val="nil"/>
              <w:left w:val="nil"/>
              <w:bottom w:val="single" w:sz="8" w:space="0" w:color="auto"/>
              <w:right w:val="single" w:sz="8" w:space="0" w:color="auto"/>
            </w:tcBorders>
            <w:shd w:val="clear" w:color="auto" w:fill="auto"/>
            <w:vAlign w:val="center"/>
            <w:hideMark/>
          </w:tcPr>
          <w:p w14:paraId="6EA356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EN T EN T TIBIA PROXIMAL 4.5 / 5.0 4 A 16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2AD52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1,453,754.80 </w:t>
            </w:r>
          </w:p>
        </w:tc>
      </w:tr>
      <w:tr w:rsidR="00717E2E" w:rsidRPr="001652F4" w14:paraId="5D5325D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7F54C7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G6-70</w:t>
            </w:r>
          </w:p>
        </w:tc>
        <w:tc>
          <w:tcPr>
            <w:tcW w:w="5245" w:type="dxa"/>
            <w:tcBorders>
              <w:top w:val="nil"/>
              <w:left w:val="nil"/>
              <w:bottom w:val="single" w:sz="8" w:space="0" w:color="auto"/>
              <w:right w:val="single" w:sz="8" w:space="0" w:color="auto"/>
            </w:tcBorders>
            <w:shd w:val="clear" w:color="auto" w:fill="auto"/>
            <w:vAlign w:val="center"/>
            <w:hideMark/>
          </w:tcPr>
          <w:p w14:paraId="288430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EN L SOSTEN EN L DERECHO E IZQUIERDO TIBIA PROXIMAL 4.5 / 5.0 4 A 16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6E3D4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1,432,461.08 </w:t>
            </w:r>
          </w:p>
        </w:tc>
      </w:tr>
      <w:tr w:rsidR="00717E2E" w:rsidRPr="001652F4" w14:paraId="365B345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9DFB3F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G6-71</w:t>
            </w:r>
          </w:p>
        </w:tc>
        <w:tc>
          <w:tcPr>
            <w:tcW w:w="5245" w:type="dxa"/>
            <w:tcBorders>
              <w:top w:val="nil"/>
              <w:left w:val="nil"/>
              <w:bottom w:val="single" w:sz="8" w:space="0" w:color="auto"/>
              <w:right w:val="single" w:sz="8" w:space="0" w:color="auto"/>
            </w:tcBorders>
            <w:shd w:val="clear" w:color="auto" w:fill="auto"/>
            <w:vAlign w:val="center"/>
            <w:hideMark/>
          </w:tcPr>
          <w:p w14:paraId="76073B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TIBIA PROXIMAL MINIMA INVASION DERECHO E IZQUIERDO TIBIA PROXIMAL LATERAL 4.5 / 5.0 4 A 14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F14A71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1,678,539.92 </w:t>
            </w:r>
          </w:p>
        </w:tc>
      </w:tr>
      <w:tr w:rsidR="00717E2E" w:rsidRPr="001652F4" w14:paraId="0453C5D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3F3A14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G6-72</w:t>
            </w:r>
          </w:p>
        </w:tc>
        <w:tc>
          <w:tcPr>
            <w:tcW w:w="5245" w:type="dxa"/>
            <w:tcBorders>
              <w:top w:val="nil"/>
              <w:left w:val="nil"/>
              <w:bottom w:val="single" w:sz="8" w:space="0" w:color="auto"/>
              <w:right w:val="single" w:sz="8" w:space="0" w:color="auto"/>
            </w:tcBorders>
            <w:shd w:val="clear" w:color="auto" w:fill="auto"/>
            <w:vAlign w:val="center"/>
            <w:hideMark/>
          </w:tcPr>
          <w:p w14:paraId="148013E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FEMUR DISTAL MINIMA INVASION DERECHO E IZQUIERDO FEMUR DISTAL 4.5/5.0 5 A 18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EA613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1,848,583.35 </w:t>
            </w:r>
          </w:p>
        </w:tc>
      </w:tr>
      <w:tr w:rsidR="00717E2E" w:rsidRPr="001652F4" w14:paraId="738C527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CD9C5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G6-73</w:t>
            </w:r>
          </w:p>
        </w:tc>
        <w:tc>
          <w:tcPr>
            <w:tcW w:w="5245" w:type="dxa"/>
            <w:tcBorders>
              <w:top w:val="nil"/>
              <w:left w:val="nil"/>
              <w:bottom w:val="single" w:sz="8" w:space="0" w:color="auto"/>
              <w:right w:val="single" w:sz="8" w:space="0" w:color="auto"/>
            </w:tcBorders>
            <w:shd w:val="clear" w:color="auto" w:fill="auto"/>
            <w:vAlign w:val="center"/>
            <w:hideMark/>
          </w:tcPr>
          <w:p w14:paraId="698593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TIBIA PROXIMAL OSTEOTOMIAS DERECHO E IZQUIERDO TIBIA </w:t>
            </w:r>
            <w:proofErr w:type="gramStart"/>
            <w:r w:rsidRPr="001652F4">
              <w:rPr>
                <w:rFonts w:ascii="Arial" w:hAnsi="Arial" w:cs="Arial"/>
                <w:color w:val="000000"/>
                <w:sz w:val="16"/>
                <w:szCs w:val="16"/>
                <w:lang w:eastAsia="es-CO"/>
              </w:rPr>
              <w:t>PROXIMAL  4.5</w:t>
            </w:r>
            <w:proofErr w:type="gramEnd"/>
            <w:r w:rsidRPr="001652F4">
              <w:rPr>
                <w:rFonts w:ascii="Arial" w:hAnsi="Arial" w:cs="Arial"/>
                <w:color w:val="000000"/>
                <w:sz w:val="16"/>
                <w:szCs w:val="16"/>
                <w:lang w:eastAsia="es-CO"/>
              </w:rPr>
              <w:t>/5.0 3 A 4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61E399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1,642,274.90 </w:t>
            </w:r>
          </w:p>
        </w:tc>
      </w:tr>
      <w:tr w:rsidR="00717E2E" w:rsidRPr="001652F4" w14:paraId="5990C82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945D69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G6-74</w:t>
            </w:r>
          </w:p>
        </w:tc>
        <w:tc>
          <w:tcPr>
            <w:tcW w:w="5245" w:type="dxa"/>
            <w:tcBorders>
              <w:top w:val="nil"/>
              <w:left w:val="nil"/>
              <w:bottom w:val="single" w:sz="8" w:space="0" w:color="auto"/>
              <w:right w:val="single" w:sz="8" w:space="0" w:color="auto"/>
            </w:tcBorders>
            <w:shd w:val="clear" w:color="auto" w:fill="auto"/>
            <w:vAlign w:val="center"/>
            <w:hideMark/>
          </w:tcPr>
          <w:p w14:paraId="3746FDE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FIJADOR INTERNO FEMUR DISTAL OSTEOTOMIAS MEDIAL Y LATERAL DERECHO E IZQUIERDO FEMUR DISTAL 4.5/5.0 3 A 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15D0B8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1,878,877.40 </w:t>
            </w:r>
          </w:p>
        </w:tc>
      </w:tr>
      <w:tr w:rsidR="00717E2E" w:rsidRPr="001652F4" w14:paraId="131A9302"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25B9F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G6-75</w:t>
            </w:r>
          </w:p>
        </w:tc>
        <w:tc>
          <w:tcPr>
            <w:tcW w:w="5245" w:type="dxa"/>
            <w:tcBorders>
              <w:top w:val="nil"/>
              <w:left w:val="nil"/>
              <w:bottom w:val="single" w:sz="8" w:space="0" w:color="auto"/>
              <w:right w:val="single" w:sz="8" w:space="0" w:color="auto"/>
            </w:tcBorders>
            <w:shd w:val="clear" w:color="auto" w:fill="auto"/>
            <w:vAlign w:val="center"/>
            <w:hideMark/>
          </w:tcPr>
          <w:p w14:paraId="3007384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w:t>
            </w:r>
            <w:proofErr w:type="gramStart"/>
            <w:r w:rsidRPr="001652F4">
              <w:rPr>
                <w:rFonts w:ascii="Arial" w:hAnsi="Arial" w:cs="Arial"/>
                <w:color w:val="000000"/>
                <w:sz w:val="16"/>
                <w:szCs w:val="16"/>
                <w:lang w:eastAsia="es-CO"/>
              </w:rPr>
              <w:t>INTERNO  FEMUR</w:t>
            </w:r>
            <w:proofErr w:type="gramEnd"/>
            <w:r w:rsidRPr="001652F4">
              <w:rPr>
                <w:rFonts w:ascii="Arial" w:hAnsi="Arial" w:cs="Arial"/>
                <w:color w:val="000000"/>
                <w:sz w:val="16"/>
                <w:szCs w:val="16"/>
                <w:lang w:eastAsia="es-CO"/>
              </w:rPr>
              <w:t xml:space="preserve"> DISTAL PARA OSTEOTOTOMIAS  PEDIATRICA A 90 GRADOS DERECHO E IZQUIERDO FEMUR DISTAL 3,5 3 A 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137C20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1,819,827.20 </w:t>
            </w:r>
          </w:p>
        </w:tc>
      </w:tr>
      <w:tr w:rsidR="00717E2E" w:rsidRPr="001652F4" w14:paraId="10FE9E36"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D8663C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G6-76</w:t>
            </w:r>
          </w:p>
        </w:tc>
        <w:tc>
          <w:tcPr>
            <w:tcW w:w="5245" w:type="dxa"/>
            <w:tcBorders>
              <w:top w:val="nil"/>
              <w:left w:val="nil"/>
              <w:bottom w:val="single" w:sz="8" w:space="0" w:color="auto"/>
              <w:right w:val="single" w:sz="8" w:space="0" w:color="auto"/>
            </w:tcBorders>
            <w:shd w:val="clear" w:color="auto" w:fill="auto"/>
            <w:vAlign w:val="center"/>
            <w:hideMark/>
          </w:tcPr>
          <w:p w14:paraId="27ADCD8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w:t>
            </w:r>
            <w:proofErr w:type="gramStart"/>
            <w:r w:rsidRPr="001652F4">
              <w:rPr>
                <w:rFonts w:ascii="Arial" w:hAnsi="Arial" w:cs="Arial"/>
                <w:color w:val="000000"/>
                <w:sz w:val="16"/>
                <w:szCs w:val="16"/>
                <w:lang w:eastAsia="es-CO"/>
              </w:rPr>
              <w:t>INTERNO  FEMUR</w:t>
            </w:r>
            <w:proofErr w:type="gramEnd"/>
            <w:r w:rsidRPr="001652F4">
              <w:rPr>
                <w:rFonts w:ascii="Arial" w:hAnsi="Arial" w:cs="Arial"/>
                <w:color w:val="000000"/>
                <w:sz w:val="16"/>
                <w:szCs w:val="16"/>
                <w:lang w:eastAsia="es-CO"/>
              </w:rPr>
              <w:t xml:space="preserve"> DISTAL PARA OSTEOTOTOMIA PEDIATRICA A 90 GRADOS DERECHO E IZQUIERDO FEMUR DISTAL 5 3 A 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216D53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1,987,724.90 </w:t>
            </w:r>
          </w:p>
        </w:tc>
      </w:tr>
      <w:tr w:rsidR="00717E2E" w:rsidRPr="001652F4" w14:paraId="41D519C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30841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G6-77</w:t>
            </w:r>
          </w:p>
        </w:tc>
        <w:tc>
          <w:tcPr>
            <w:tcW w:w="5245" w:type="dxa"/>
            <w:tcBorders>
              <w:top w:val="nil"/>
              <w:left w:val="nil"/>
              <w:bottom w:val="single" w:sz="8" w:space="0" w:color="auto"/>
              <w:right w:val="single" w:sz="8" w:space="0" w:color="auto"/>
            </w:tcBorders>
            <w:shd w:val="clear" w:color="auto" w:fill="auto"/>
            <w:vAlign w:val="center"/>
            <w:hideMark/>
          </w:tcPr>
          <w:p w14:paraId="3EC2DB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FEMUR PROXIMAL CON O SIN GANCHO DERECHO E IZQUIERDO FEMUR PROXIMAL 4.5/5.0 2 A </w:t>
            </w:r>
            <w:proofErr w:type="gramStart"/>
            <w:r w:rsidRPr="001652F4">
              <w:rPr>
                <w:rFonts w:ascii="Arial" w:hAnsi="Arial" w:cs="Arial"/>
                <w:color w:val="000000"/>
                <w:sz w:val="16"/>
                <w:szCs w:val="16"/>
                <w:lang w:eastAsia="es-CO"/>
              </w:rPr>
              <w:t>16  ACERO</w:t>
            </w:r>
            <w:proofErr w:type="gramEnd"/>
            <w:r w:rsidRPr="001652F4">
              <w:rPr>
                <w:rFonts w:ascii="Arial" w:hAnsi="Arial" w:cs="Arial"/>
                <w:color w:val="000000"/>
                <w:sz w:val="16"/>
                <w:szCs w:val="16"/>
                <w:lang w:eastAsia="es-CO"/>
              </w:rPr>
              <w:t xml:space="preserve"> - TITANIO</w:t>
            </w:r>
          </w:p>
        </w:tc>
        <w:tc>
          <w:tcPr>
            <w:tcW w:w="2693" w:type="dxa"/>
            <w:tcBorders>
              <w:top w:val="nil"/>
              <w:left w:val="nil"/>
              <w:bottom w:val="single" w:sz="8" w:space="0" w:color="auto"/>
              <w:right w:val="single" w:sz="8" w:space="0" w:color="auto"/>
            </w:tcBorders>
            <w:shd w:val="clear" w:color="auto" w:fill="auto"/>
            <w:noWrap/>
            <w:vAlign w:val="center"/>
            <w:hideMark/>
          </w:tcPr>
          <w:p w14:paraId="20A700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1,812,657.90 </w:t>
            </w:r>
          </w:p>
        </w:tc>
      </w:tr>
      <w:tr w:rsidR="00717E2E" w:rsidRPr="001652F4" w14:paraId="692187D3" w14:textId="77777777" w:rsidTr="00713AEA">
        <w:trPr>
          <w:trHeight w:val="114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74A12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G6-78</w:t>
            </w:r>
          </w:p>
        </w:tc>
        <w:tc>
          <w:tcPr>
            <w:tcW w:w="5245" w:type="dxa"/>
            <w:tcBorders>
              <w:top w:val="nil"/>
              <w:left w:val="nil"/>
              <w:bottom w:val="single" w:sz="8" w:space="0" w:color="auto"/>
              <w:right w:val="single" w:sz="8" w:space="0" w:color="auto"/>
            </w:tcBorders>
            <w:shd w:val="clear" w:color="auto" w:fill="auto"/>
            <w:vAlign w:val="center"/>
            <w:hideMark/>
          </w:tcPr>
          <w:p w14:paraId="5FBAC4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FIJADOR INTERNO PARA FEMUR </w:t>
            </w:r>
            <w:proofErr w:type="gramStart"/>
            <w:r w:rsidRPr="001652F4">
              <w:rPr>
                <w:rFonts w:ascii="Arial" w:hAnsi="Arial" w:cs="Arial"/>
                <w:color w:val="000000"/>
                <w:sz w:val="16"/>
                <w:szCs w:val="16"/>
                <w:lang w:eastAsia="es-CO"/>
              </w:rPr>
              <w:t>CONDILAR  (</w:t>
            </w:r>
            <w:proofErr w:type="gramEnd"/>
            <w:r w:rsidRPr="001652F4">
              <w:rPr>
                <w:rFonts w:ascii="Arial" w:hAnsi="Arial" w:cs="Arial"/>
                <w:color w:val="000000"/>
                <w:sz w:val="16"/>
                <w:szCs w:val="16"/>
                <w:lang w:eastAsia="es-CO"/>
              </w:rPr>
              <w:t>QUE PERMITE FIJACIÓN TIPO ANGULO VARIABLE O SU EQUIVALENTE OPCIONAL) DERECHO E IZQUIERDO , ANGULO VARIABLE FEMUR DISTAL 4.5/5.0 5 A 18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FAADE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1,892,482.26 </w:t>
            </w:r>
          </w:p>
        </w:tc>
      </w:tr>
      <w:tr w:rsidR="00717E2E" w:rsidRPr="001652F4" w14:paraId="2E16E8C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66495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G6-79</w:t>
            </w:r>
          </w:p>
        </w:tc>
        <w:tc>
          <w:tcPr>
            <w:tcW w:w="5245" w:type="dxa"/>
            <w:tcBorders>
              <w:top w:val="nil"/>
              <w:left w:val="nil"/>
              <w:bottom w:val="single" w:sz="8" w:space="0" w:color="auto"/>
              <w:right w:val="single" w:sz="8" w:space="0" w:color="auto"/>
            </w:tcBorders>
            <w:shd w:val="clear" w:color="auto" w:fill="auto"/>
            <w:vAlign w:val="center"/>
            <w:hideMark/>
          </w:tcPr>
          <w:p w14:paraId="1BB5EC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CABLE-CERCLAJE C/PINZA Ø1 </w:t>
            </w:r>
            <w:proofErr w:type="gramStart"/>
            <w:r w:rsidRPr="001652F4">
              <w:rPr>
                <w:rFonts w:ascii="Arial" w:hAnsi="Arial" w:cs="Arial"/>
                <w:color w:val="000000"/>
                <w:sz w:val="16"/>
                <w:szCs w:val="16"/>
                <w:lang w:eastAsia="es-CO"/>
              </w:rPr>
              <w:t>FEMUR  N</w:t>
            </w:r>
            <w:proofErr w:type="gramEnd"/>
            <w:r w:rsidRPr="001652F4">
              <w:rPr>
                <w:rFonts w:ascii="Arial" w:hAnsi="Arial" w:cs="Arial"/>
                <w:color w:val="000000"/>
                <w:sz w:val="16"/>
                <w:szCs w:val="16"/>
                <w:lang w:eastAsia="es-CO"/>
              </w:rPr>
              <w:t>/A 1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FE7E3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407,344.43 </w:t>
            </w:r>
          </w:p>
        </w:tc>
      </w:tr>
      <w:tr w:rsidR="00717E2E" w:rsidRPr="001652F4" w14:paraId="4AD8BE6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FEBD3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G6-80</w:t>
            </w:r>
          </w:p>
        </w:tc>
        <w:tc>
          <w:tcPr>
            <w:tcW w:w="5245" w:type="dxa"/>
            <w:tcBorders>
              <w:top w:val="nil"/>
              <w:left w:val="nil"/>
              <w:bottom w:val="single" w:sz="8" w:space="0" w:color="auto"/>
              <w:right w:val="single" w:sz="8" w:space="0" w:color="auto"/>
            </w:tcBorders>
            <w:shd w:val="clear" w:color="auto" w:fill="auto"/>
            <w:vAlign w:val="center"/>
            <w:hideMark/>
          </w:tcPr>
          <w:p w14:paraId="551E003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CABLE-CERCLAJE C/PINZA Ø1.</w:t>
            </w:r>
            <w:proofErr w:type="gramStart"/>
            <w:r w:rsidRPr="001652F4">
              <w:rPr>
                <w:rFonts w:ascii="Arial" w:hAnsi="Arial" w:cs="Arial"/>
                <w:color w:val="000000"/>
                <w:sz w:val="16"/>
                <w:szCs w:val="16"/>
                <w:lang w:eastAsia="es-CO"/>
              </w:rPr>
              <w:t>7  FEMUR</w:t>
            </w:r>
            <w:proofErr w:type="gramEnd"/>
            <w:r w:rsidRPr="001652F4">
              <w:rPr>
                <w:rFonts w:ascii="Arial" w:hAnsi="Arial" w:cs="Arial"/>
                <w:color w:val="000000"/>
                <w:sz w:val="16"/>
                <w:szCs w:val="16"/>
                <w:lang w:eastAsia="es-CO"/>
              </w:rPr>
              <w:t xml:space="preserve">  N/A 1,7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1C12C9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450,688.35 </w:t>
            </w:r>
          </w:p>
        </w:tc>
      </w:tr>
      <w:tr w:rsidR="00717E2E" w:rsidRPr="001652F4" w14:paraId="088FA219"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80D409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G6-81</w:t>
            </w:r>
          </w:p>
        </w:tc>
        <w:tc>
          <w:tcPr>
            <w:tcW w:w="5245" w:type="dxa"/>
            <w:tcBorders>
              <w:top w:val="nil"/>
              <w:left w:val="nil"/>
              <w:bottom w:val="single" w:sz="8" w:space="0" w:color="auto"/>
              <w:right w:val="single" w:sz="8" w:space="0" w:color="auto"/>
            </w:tcBorders>
            <w:shd w:val="clear" w:color="auto" w:fill="auto"/>
            <w:vAlign w:val="center"/>
            <w:hideMark/>
          </w:tcPr>
          <w:p w14:paraId="2F7301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CLAVIJA DE POSICIONAMIENTO CON ROSCA </w:t>
            </w:r>
            <w:proofErr w:type="gramStart"/>
            <w:r w:rsidRPr="001652F4">
              <w:rPr>
                <w:rFonts w:ascii="Arial" w:hAnsi="Arial" w:cs="Arial"/>
                <w:color w:val="000000"/>
                <w:sz w:val="16"/>
                <w:szCs w:val="16"/>
                <w:lang w:eastAsia="es-CO"/>
              </w:rPr>
              <w:t>FEMUR  N</w:t>
            </w:r>
            <w:proofErr w:type="gramEnd"/>
            <w:r w:rsidRPr="001652F4">
              <w:rPr>
                <w:rFonts w:ascii="Arial" w:hAnsi="Arial" w:cs="Arial"/>
                <w:color w:val="000000"/>
                <w:sz w:val="16"/>
                <w:szCs w:val="16"/>
                <w:lang w:eastAsia="es-CO"/>
              </w:rPr>
              <w:t>/A 3,5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C30D6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458,513.80 </w:t>
            </w:r>
          </w:p>
        </w:tc>
      </w:tr>
      <w:tr w:rsidR="00717E2E" w:rsidRPr="001652F4" w14:paraId="76541A8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94A524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G6-82</w:t>
            </w:r>
          </w:p>
        </w:tc>
        <w:tc>
          <w:tcPr>
            <w:tcW w:w="5245" w:type="dxa"/>
            <w:tcBorders>
              <w:top w:val="nil"/>
              <w:left w:val="nil"/>
              <w:bottom w:val="single" w:sz="8" w:space="0" w:color="auto"/>
              <w:right w:val="single" w:sz="8" w:space="0" w:color="auto"/>
            </w:tcBorders>
            <w:shd w:val="clear" w:color="auto" w:fill="auto"/>
            <w:vAlign w:val="center"/>
            <w:hideMark/>
          </w:tcPr>
          <w:p w14:paraId="034251C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CLAVIJA DE POSICIONAMIENTO CON ROSCA </w:t>
            </w:r>
            <w:proofErr w:type="gramStart"/>
            <w:r w:rsidRPr="001652F4">
              <w:rPr>
                <w:rFonts w:ascii="Arial" w:hAnsi="Arial" w:cs="Arial"/>
                <w:color w:val="000000"/>
                <w:sz w:val="16"/>
                <w:szCs w:val="16"/>
                <w:lang w:eastAsia="es-CO"/>
              </w:rPr>
              <w:t>FEMUR  N</w:t>
            </w:r>
            <w:proofErr w:type="gramEnd"/>
            <w:r w:rsidRPr="001652F4">
              <w:rPr>
                <w:rFonts w:ascii="Arial" w:hAnsi="Arial" w:cs="Arial"/>
                <w:color w:val="000000"/>
                <w:sz w:val="16"/>
                <w:szCs w:val="16"/>
                <w:lang w:eastAsia="es-CO"/>
              </w:rPr>
              <w:t>/A N/A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52DBA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84,700.80 </w:t>
            </w:r>
          </w:p>
        </w:tc>
      </w:tr>
      <w:tr w:rsidR="00717E2E" w:rsidRPr="001652F4" w14:paraId="2B2A05F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38B11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G6-83</w:t>
            </w:r>
          </w:p>
        </w:tc>
        <w:tc>
          <w:tcPr>
            <w:tcW w:w="5245" w:type="dxa"/>
            <w:tcBorders>
              <w:top w:val="nil"/>
              <w:left w:val="nil"/>
              <w:bottom w:val="single" w:sz="8" w:space="0" w:color="auto"/>
              <w:right w:val="single" w:sz="8" w:space="0" w:color="auto"/>
            </w:tcBorders>
            <w:shd w:val="clear" w:color="auto" w:fill="auto"/>
            <w:vAlign w:val="center"/>
            <w:hideMark/>
          </w:tcPr>
          <w:p w14:paraId="59256E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2,7 6-60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38D34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181,904.59 </w:t>
            </w:r>
          </w:p>
        </w:tc>
      </w:tr>
      <w:tr w:rsidR="00717E2E" w:rsidRPr="001652F4" w14:paraId="0D77957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634CFD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G6-84</w:t>
            </w:r>
          </w:p>
        </w:tc>
        <w:tc>
          <w:tcPr>
            <w:tcW w:w="5245" w:type="dxa"/>
            <w:tcBorders>
              <w:top w:val="nil"/>
              <w:left w:val="nil"/>
              <w:bottom w:val="single" w:sz="8" w:space="0" w:color="auto"/>
              <w:right w:val="single" w:sz="8" w:space="0" w:color="auto"/>
            </w:tcBorders>
            <w:shd w:val="clear" w:color="auto" w:fill="auto"/>
            <w:vAlign w:val="center"/>
            <w:hideMark/>
          </w:tcPr>
          <w:p w14:paraId="3317556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2,7 6 - 60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E85C8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92,009.27 </w:t>
            </w:r>
          </w:p>
        </w:tc>
      </w:tr>
      <w:tr w:rsidR="00717E2E" w:rsidRPr="001652F4" w14:paraId="5CFCE12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FAE8F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G6-85</w:t>
            </w:r>
          </w:p>
        </w:tc>
        <w:tc>
          <w:tcPr>
            <w:tcW w:w="5245" w:type="dxa"/>
            <w:tcBorders>
              <w:top w:val="nil"/>
              <w:left w:val="nil"/>
              <w:bottom w:val="single" w:sz="8" w:space="0" w:color="auto"/>
              <w:right w:val="single" w:sz="8" w:space="0" w:color="auto"/>
            </w:tcBorders>
            <w:shd w:val="clear" w:color="auto" w:fill="auto"/>
            <w:vAlign w:val="center"/>
            <w:hideMark/>
          </w:tcPr>
          <w:p w14:paraId="26CA29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3,5 10-100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C7845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181,904.59 </w:t>
            </w:r>
          </w:p>
        </w:tc>
      </w:tr>
      <w:tr w:rsidR="00717E2E" w:rsidRPr="001652F4" w14:paraId="0A5AB8A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C5582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G6-86</w:t>
            </w:r>
          </w:p>
        </w:tc>
        <w:tc>
          <w:tcPr>
            <w:tcW w:w="5245" w:type="dxa"/>
            <w:tcBorders>
              <w:top w:val="nil"/>
              <w:left w:val="nil"/>
              <w:bottom w:val="single" w:sz="8" w:space="0" w:color="auto"/>
              <w:right w:val="single" w:sz="8" w:space="0" w:color="auto"/>
            </w:tcBorders>
            <w:shd w:val="clear" w:color="auto" w:fill="auto"/>
            <w:vAlign w:val="center"/>
            <w:hideMark/>
          </w:tcPr>
          <w:p w14:paraId="278909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CORTICAL  N</w:t>
            </w:r>
            <w:proofErr w:type="gramEnd"/>
            <w:r w:rsidRPr="001652F4">
              <w:rPr>
                <w:rFonts w:ascii="Arial" w:hAnsi="Arial" w:cs="Arial"/>
                <w:color w:val="000000"/>
                <w:sz w:val="16"/>
                <w:szCs w:val="16"/>
                <w:lang w:eastAsia="es-CO"/>
              </w:rPr>
              <w:t>/A N/A 3,5 10-50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C4627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79,271.77 </w:t>
            </w:r>
          </w:p>
        </w:tc>
      </w:tr>
      <w:tr w:rsidR="00717E2E" w:rsidRPr="001652F4" w14:paraId="22B143B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56AB27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G6-87</w:t>
            </w:r>
          </w:p>
        </w:tc>
        <w:tc>
          <w:tcPr>
            <w:tcW w:w="5245" w:type="dxa"/>
            <w:tcBorders>
              <w:top w:val="nil"/>
              <w:left w:val="nil"/>
              <w:bottom w:val="single" w:sz="8" w:space="0" w:color="auto"/>
              <w:right w:val="single" w:sz="8" w:space="0" w:color="auto"/>
            </w:tcBorders>
            <w:shd w:val="clear" w:color="auto" w:fill="auto"/>
            <w:vAlign w:val="center"/>
            <w:hideMark/>
          </w:tcPr>
          <w:p w14:paraId="794C4F5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3,5 10 - 50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96855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79,271.77 </w:t>
            </w:r>
          </w:p>
        </w:tc>
      </w:tr>
      <w:tr w:rsidR="00717E2E" w:rsidRPr="001652F4" w14:paraId="104B258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57E8E1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G6-88</w:t>
            </w:r>
          </w:p>
        </w:tc>
        <w:tc>
          <w:tcPr>
            <w:tcW w:w="5245" w:type="dxa"/>
            <w:tcBorders>
              <w:top w:val="nil"/>
              <w:left w:val="nil"/>
              <w:bottom w:val="single" w:sz="8" w:space="0" w:color="auto"/>
              <w:right w:val="single" w:sz="8" w:space="0" w:color="auto"/>
            </w:tcBorders>
            <w:shd w:val="clear" w:color="auto" w:fill="auto"/>
            <w:vAlign w:val="center"/>
            <w:hideMark/>
          </w:tcPr>
          <w:p w14:paraId="631D78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w:t>
            </w:r>
            <w:proofErr w:type="gramStart"/>
            <w:r w:rsidRPr="001652F4">
              <w:rPr>
                <w:rFonts w:ascii="Arial" w:hAnsi="Arial" w:cs="Arial"/>
                <w:color w:val="000000"/>
                <w:sz w:val="16"/>
                <w:szCs w:val="16"/>
                <w:lang w:eastAsia="es-CO"/>
              </w:rPr>
              <w:t>CORTICAL  AUTORROSCANTE</w:t>
            </w:r>
            <w:proofErr w:type="gramEnd"/>
            <w:r w:rsidRPr="001652F4">
              <w:rPr>
                <w:rFonts w:ascii="Arial" w:hAnsi="Arial" w:cs="Arial"/>
                <w:color w:val="000000"/>
                <w:sz w:val="16"/>
                <w:szCs w:val="16"/>
                <w:lang w:eastAsia="es-CO"/>
              </w:rPr>
              <w:t xml:space="preserve"> N/A 3,5 50-150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748D6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79,271.77 </w:t>
            </w:r>
          </w:p>
        </w:tc>
      </w:tr>
      <w:tr w:rsidR="00717E2E" w:rsidRPr="001652F4" w14:paraId="12A55F7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DEA68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G6-89</w:t>
            </w:r>
          </w:p>
        </w:tc>
        <w:tc>
          <w:tcPr>
            <w:tcW w:w="5245" w:type="dxa"/>
            <w:tcBorders>
              <w:top w:val="nil"/>
              <w:left w:val="nil"/>
              <w:bottom w:val="single" w:sz="8" w:space="0" w:color="auto"/>
              <w:right w:val="single" w:sz="8" w:space="0" w:color="auto"/>
            </w:tcBorders>
            <w:shd w:val="clear" w:color="auto" w:fill="auto"/>
            <w:vAlign w:val="center"/>
            <w:hideMark/>
          </w:tcPr>
          <w:p w14:paraId="14C56C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CORTICAL   AUTORROSCANTE N/A 4,5 14-60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2AD6FC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81,771.77 </w:t>
            </w:r>
          </w:p>
        </w:tc>
      </w:tr>
      <w:tr w:rsidR="00717E2E" w:rsidRPr="001652F4" w14:paraId="4C068B86"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D4C009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G6-90</w:t>
            </w:r>
          </w:p>
        </w:tc>
        <w:tc>
          <w:tcPr>
            <w:tcW w:w="5245" w:type="dxa"/>
            <w:tcBorders>
              <w:top w:val="nil"/>
              <w:left w:val="nil"/>
              <w:bottom w:val="single" w:sz="8" w:space="0" w:color="auto"/>
              <w:right w:val="single" w:sz="8" w:space="0" w:color="auto"/>
            </w:tcBorders>
            <w:shd w:val="clear" w:color="auto" w:fill="auto"/>
            <w:vAlign w:val="center"/>
            <w:hideMark/>
          </w:tcPr>
          <w:p w14:paraId="17C0839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CORTICAL   N/A 4,5 14-120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80ED4C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81,771.77 </w:t>
            </w:r>
          </w:p>
        </w:tc>
      </w:tr>
      <w:tr w:rsidR="00717E2E" w:rsidRPr="001652F4" w14:paraId="0A9189D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2235F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G6-91</w:t>
            </w:r>
          </w:p>
        </w:tc>
        <w:tc>
          <w:tcPr>
            <w:tcW w:w="5245" w:type="dxa"/>
            <w:tcBorders>
              <w:top w:val="nil"/>
              <w:left w:val="nil"/>
              <w:bottom w:val="single" w:sz="8" w:space="0" w:color="auto"/>
              <w:right w:val="single" w:sz="8" w:space="0" w:color="auto"/>
            </w:tcBorders>
            <w:shd w:val="clear" w:color="auto" w:fill="auto"/>
            <w:vAlign w:val="center"/>
            <w:hideMark/>
          </w:tcPr>
          <w:p w14:paraId="120E116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w:t>
            </w:r>
            <w:proofErr w:type="gramStart"/>
            <w:r w:rsidRPr="001652F4">
              <w:rPr>
                <w:rFonts w:ascii="Arial" w:hAnsi="Arial" w:cs="Arial"/>
                <w:color w:val="000000"/>
                <w:sz w:val="16"/>
                <w:szCs w:val="16"/>
                <w:lang w:eastAsia="es-CO"/>
              </w:rPr>
              <w:t>BLOQUEO  AUTORROSCANTE</w:t>
            </w:r>
            <w:proofErr w:type="gramEnd"/>
            <w:r w:rsidRPr="001652F4">
              <w:rPr>
                <w:rFonts w:ascii="Arial" w:hAnsi="Arial" w:cs="Arial"/>
                <w:color w:val="000000"/>
                <w:sz w:val="16"/>
                <w:szCs w:val="16"/>
                <w:lang w:eastAsia="es-CO"/>
              </w:rPr>
              <w:t xml:space="preserve"> N/A 5 O MAS 14-120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E0BED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119,646.77 </w:t>
            </w:r>
          </w:p>
        </w:tc>
      </w:tr>
      <w:tr w:rsidR="00717E2E" w:rsidRPr="001652F4" w14:paraId="7062EB71"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C62354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G6-92</w:t>
            </w:r>
          </w:p>
        </w:tc>
        <w:tc>
          <w:tcPr>
            <w:tcW w:w="5245" w:type="dxa"/>
            <w:tcBorders>
              <w:top w:val="nil"/>
              <w:left w:val="nil"/>
              <w:bottom w:val="single" w:sz="8" w:space="0" w:color="auto"/>
              <w:right w:val="single" w:sz="8" w:space="0" w:color="auto"/>
            </w:tcBorders>
            <w:shd w:val="clear" w:color="auto" w:fill="auto"/>
            <w:vAlign w:val="center"/>
            <w:hideMark/>
          </w:tcPr>
          <w:p w14:paraId="2EA2D0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CONICO CANULADO   N/A 3,5 - 5 40-95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2CCA8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260,419.46 </w:t>
            </w:r>
          </w:p>
        </w:tc>
      </w:tr>
      <w:tr w:rsidR="00717E2E" w:rsidRPr="001652F4" w14:paraId="3EF6362B"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DEF461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G6-93</w:t>
            </w:r>
          </w:p>
        </w:tc>
        <w:tc>
          <w:tcPr>
            <w:tcW w:w="5245" w:type="dxa"/>
            <w:tcBorders>
              <w:top w:val="nil"/>
              <w:left w:val="nil"/>
              <w:bottom w:val="single" w:sz="8" w:space="0" w:color="auto"/>
              <w:right w:val="single" w:sz="8" w:space="0" w:color="auto"/>
            </w:tcBorders>
            <w:shd w:val="clear" w:color="auto" w:fill="auto"/>
            <w:vAlign w:val="center"/>
            <w:hideMark/>
          </w:tcPr>
          <w:p w14:paraId="7F6093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BLOQUEADO </w:t>
            </w:r>
            <w:proofErr w:type="gramStart"/>
            <w:r w:rsidRPr="001652F4">
              <w:rPr>
                <w:rFonts w:ascii="Arial" w:hAnsi="Arial" w:cs="Arial"/>
                <w:color w:val="000000"/>
                <w:sz w:val="16"/>
                <w:szCs w:val="16"/>
                <w:lang w:eastAsia="es-CO"/>
              </w:rPr>
              <w:t>CANULADO  N</w:t>
            </w:r>
            <w:proofErr w:type="gramEnd"/>
            <w:r w:rsidRPr="001652F4">
              <w:rPr>
                <w:rFonts w:ascii="Arial" w:hAnsi="Arial" w:cs="Arial"/>
                <w:color w:val="000000"/>
                <w:sz w:val="16"/>
                <w:szCs w:val="16"/>
                <w:lang w:eastAsia="es-CO"/>
              </w:rPr>
              <w:t>/A 3,5 - 5 25-110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B1AD1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413,804.35 </w:t>
            </w:r>
          </w:p>
        </w:tc>
      </w:tr>
      <w:tr w:rsidR="00717E2E" w:rsidRPr="001652F4" w14:paraId="2D655FE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688DB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G6-94</w:t>
            </w:r>
          </w:p>
        </w:tc>
        <w:tc>
          <w:tcPr>
            <w:tcW w:w="5245" w:type="dxa"/>
            <w:tcBorders>
              <w:top w:val="nil"/>
              <w:left w:val="nil"/>
              <w:bottom w:val="single" w:sz="8" w:space="0" w:color="auto"/>
              <w:right w:val="single" w:sz="8" w:space="0" w:color="auto"/>
            </w:tcBorders>
            <w:shd w:val="clear" w:color="auto" w:fill="auto"/>
            <w:vAlign w:val="center"/>
            <w:hideMark/>
          </w:tcPr>
          <w:p w14:paraId="4B465E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TORNILLO DE ESPONJOSA ROSCA 16 - 32 N/A 6,5 30-100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48AD6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154,599.04 </w:t>
            </w:r>
          </w:p>
        </w:tc>
      </w:tr>
      <w:tr w:rsidR="00717E2E" w:rsidRPr="001652F4" w14:paraId="391C442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51DE8A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G6-95</w:t>
            </w:r>
          </w:p>
        </w:tc>
        <w:tc>
          <w:tcPr>
            <w:tcW w:w="5245" w:type="dxa"/>
            <w:tcBorders>
              <w:top w:val="nil"/>
              <w:left w:val="nil"/>
              <w:bottom w:val="single" w:sz="8" w:space="0" w:color="auto"/>
              <w:right w:val="single" w:sz="8" w:space="0" w:color="auto"/>
            </w:tcBorders>
            <w:shd w:val="clear" w:color="auto" w:fill="auto"/>
            <w:vAlign w:val="center"/>
            <w:hideMark/>
          </w:tcPr>
          <w:p w14:paraId="07733B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CONICO </w:t>
            </w:r>
            <w:proofErr w:type="gramStart"/>
            <w:r w:rsidRPr="001652F4">
              <w:rPr>
                <w:rFonts w:ascii="Arial" w:hAnsi="Arial" w:cs="Arial"/>
                <w:color w:val="000000"/>
                <w:sz w:val="16"/>
                <w:szCs w:val="16"/>
                <w:lang w:eastAsia="es-CO"/>
              </w:rPr>
              <w:t>CANULADO  SEGUN</w:t>
            </w:r>
            <w:proofErr w:type="gramEnd"/>
            <w:r w:rsidRPr="001652F4">
              <w:rPr>
                <w:rFonts w:ascii="Arial" w:hAnsi="Arial" w:cs="Arial"/>
                <w:color w:val="000000"/>
                <w:sz w:val="16"/>
                <w:szCs w:val="16"/>
                <w:lang w:eastAsia="es-CO"/>
              </w:rPr>
              <w:t xml:space="preserve"> DISENO N/A 7,3 50-95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48A4F9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493,632.60 </w:t>
            </w:r>
          </w:p>
        </w:tc>
      </w:tr>
      <w:tr w:rsidR="00717E2E" w:rsidRPr="001652F4" w14:paraId="1D10FCB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C7030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G6-96</w:t>
            </w:r>
          </w:p>
        </w:tc>
        <w:tc>
          <w:tcPr>
            <w:tcW w:w="5245" w:type="dxa"/>
            <w:tcBorders>
              <w:top w:val="nil"/>
              <w:left w:val="nil"/>
              <w:bottom w:val="single" w:sz="8" w:space="0" w:color="auto"/>
              <w:right w:val="single" w:sz="8" w:space="0" w:color="auto"/>
            </w:tcBorders>
            <w:shd w:val="clear" w:color="auto" w:fill="auto"/>
            <w:vAlign w:val="center"/>
            <w:hideMark/>
          </w:tcPr>
          <w:p w14:paraId="4702EE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BLOQUEADO CANULADO SEGUN DISENO N/A 7,3 20-100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CB87F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493,632.60 </w:t>
            </w:r>
          </w:p>
        </w:tc>
      </w:tr>
      <w:tr w:rsidR="00717E2E" w:rsidRPr="001652F4" w14:paraId="3D21456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FBBF3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G6-97</w:t>
            </w:r>
          </w:p>
        </w:tc>
        <w:tc>
          <w:tcPr>
            <w:tcW w:w="5245" w:type="dxa"/>
            <w:tcBorders>
              <w:top w:val="nil"/>
              <w:left w:val="nil"/>
              <w:bottom w:val="single" w:sz="8" w:space="0" w:color="auto"/>
              <w:right w:val="single" w:sz="8" w:space="0" w:color="auto"/>
            </w:tcBorders>
            <w:shd w:val="clear" w:color="auto" w:fill="auto"/>
            <w:vAlign w:val="center"/>
            <w:hideMark/>
          </w:tcPr>
          <w:p w14:paraId="586E4C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FIJADOR </w:t>
            </w:r>
            <w:proofErr w:type="gramStart"/>
            <w:r w:rsidRPr="001652F4">
              <w:rPr>
                <w:rFonts w:ascii="Arial" w:hAnsi="Arial" w:cs="Arial"/>
                <w:color w:val="000000"/>
                <w:sz w:val="16"/>
                <w:szCs w:val="16"/>
                <w:lang w:eastAsia="es-CO"/>
              </w:rPr>
              <w:t>INTERNO  AUTOPERFORANTE</w:t>
            </w:r>
            <w:proofErr w:type="gramEnd"/>
            <w:r w:rsidRPr="001652F4">
              <w:rPr>
                <w:rFonts w:ascii="Arial" w:hAnsi="Arial" w:cs="Arial"/>
                <w:color w:val="000000"/>
                <w:sz w:val="16"/>
                <w:szCs w:val="16"/>
                <w:lang w:eastAsia="es-CO"/>
              </w:rPr>
              <w:t xml:space="preserve">  Y AUTORROSCANTE N/A 5 18-85MM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D3CB61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173,087.73 </w:t>
            </w:r>
          </w:p>
        </w:tc>
      </w:tr>
      <w:tr w:rsidR="00717E2E" w:rsidRPr="001652F4" w14:paraId="7CD40C2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06F4B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G6-98</w:t>
            </w:r>
          </w:p>
        </w:tc>
        <w:tc>
          <w:tcPr>
            <w:tcW w:w="5245" w:type="dxa"/>
            <w:tcBorders>
              <w:top w:val="nil"/>
              <w:left w:val="nil"/>
              <w:bottom w:val="single" w:sz="8" w:space="0" w:color="auto"/>
              <w:right w:val="single" w:sz="8" w:space="0" w:color="auto"/>
            </w:tcBorders>
            <w:shd w:val="clear" w:color="auto" w:fill="auto"/>
            <w:vAlign w:val="center"/>
            <w:hideMark/>
          </w:tcPr>
          <w:p w14:paraId="08A65B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ARANDELA DE 7.0</w:t>
            </w:r>
            <w:proofErr w:type="gramStart"/>
            <w:r w:rsidRPr="001652F4">
              <w:rPr>
                <w:rFonts w:ascii="Arial" w:hAnsi="Arial" w:cs="Arial"/>
                <w:color w:val="000000"/>
                <w:sz w:val="16"/>
                <w:szCs w:val="16"/>
                <w:lang w:eastAsia="es-CO"/>
              </w:rPr>
              <w:t>MM  COMPATIBLES</w:t>
            </w:r>
            <w:proofErr w:type="gramEnd"/>
            <w:r w:rsidRPr="001652F4">
              <w:rPr>
                <w:rFonts w:ascii="Arial" w:hAnsi="Arial" w:cs="Arial"/>
                <w:color w:val="000000"/>
                <w:sz w:val="16"/>
                <w:szCs w:val="16"/>
                <w:lang w:eastAsia="es-CO"/>
              </w:rPr>
              <w:t xml:space="preserve"> CON TORNILLOS N/A N/A 7 HASTA 10.MM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A82F3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381,356.28 </w:t>
            </w:r>
          </w:p>
        </w:tc>
      </w:tr>
      <w:tr w:rsidR="00717E2E" w:rsidRPr="001652F4" w14:paraId="79F1B4A6"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DE344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G6-99</w:t>
            </w:r>
          </w:p>
        </w:tc>
        <w:tc>
          <w:tcPr>
            <w:tcW w:w="5245" w:type="dxa"/>
            <w:tcBorders>
              <w:top w:val="nil"/>
              <w:left w:val="nil"/>
              <w:bottom w:val="single" w:sz="8" w:space="0" w:color="auto"/>
              <w:right w:val="single" w:sz="8" w:space="0" w:color="auto"/>
            </w:tcBorders>
            <w:shd w:val="clear" w:color="auto" w:fill="auto"/>
            <w:vAlign w:val="center"/>
            <w:hideMark/>
          </w:tcPr>
          <w:p w14:paraId="42C9D6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ARANDELA DE 13 MM COMPATIBLE CON TORNILLOS N/A N/A 13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37491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381,356.28 </w:t>
            </w:r>
          </w:p>
        </w:tc>
      </w:tr>
      <w:tr w:rsidR="00717E2E" w:rsidRPr="001652F4" w14:paraId="4E8DF7C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8AC2D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G6-100</w:t>
            </w:r>
          </w:p>
        </w:tc>
        <w:tc>
          <w:tcPr>
            <w:tcW w:w="5245" w:type="dxa"/>
            <w:tcBorders>
              <w:top w:val="nil"/>
              <w:left w:val="nil"/>
              <w:bottom w:val="single" w:sz="8" w:space="0" w:color="auto"/>
              <w:right w:val="single" w:sz="8" w:space="0" w:color="auto"/>
            </w:tcBorders>
            <w:shd w:val="clear" w:color="auto" w:fill="auto"/>
            <w:vAlign w:val="center"/>
            <w:hideMark/>
          </w:tcPr>
          <w:p w14:paraId="105D68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2,7 10 A 60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571EC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178,704.69 </w:t>
            </w:r>
          </w:p>
        </w:tc>
      </w:tr>
      <w:tr w:rsidR="00717E2E" w:rsidRPr="001652F4" w14:paraId="74B1543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76688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G6-101</w:t>
            </w:r>
          </w:p>
        </w:tc>
        <w:tc>
          <w:tcPr>
            <w:tcW w:w="5245" w:type="dxa"/>
            <w:tcBorders>
              <w:top w:val="nil"/>
              <w:left w:val="nil"/>
              <w:bottom w:val="single" w:sz="8" w:space="0" w:color="auto"/>
              <w:right w:val="single" w:sz="8" w:space="0" w:color="auto"/>
            </w:tcBorders>
            <w:shd w:val="clear" w:color="auto" w:fill="auto"/>
            <w:vAlign w:val="center"/>
            <w:hideMark/>
          </w:tcPr>
          <w:p w14:paraId="73A174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xml:space="preserve"> N/A 3,5 10 A 95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E0C30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175,729.06 </w:t>
            </w:r>
          </w:p>
        </w:tc>
      </w:tr>
      <w:tr w:rsidR="00717E2E" w:rsidRPr="001652F4" w14:paraId="324FF20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1F7CA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G6-102</w:t>
            </w:r>
          </w:p>
        </w:tc>
        <w:tc>
          <w:tcPr>
            <w:tcW w:w="5245" w:type="dxa"/>
            <w:tcBorders>
              <w:top w:val="nil"/>
              <w:left w:val="nil"/>
              <w:bottom w:val="single" w:sz="8" w:space="0" w:color="auto"/>
              <w:right w:val="single" w:sz="8" w:space="0" w:color="auto"/>
            </w:tcBorders>
            <w:shd w:val="clear" w:color="auto" w:fill="auto"/>
            <w:vAlign w:val="center"/>
            <w:hideMark/>
          </w:tcPr>
          <w:p w14:paraId="2A16A2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PARA FIJACIÓN EN DIFERENTES ANGULOS PERIPROTÈSICO AUTORROSCANTE, SÒLIDO N/A 5 O MÁS 8 A 20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6E3F5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178,704.69 </w:t>
            </w:r>
          </w:p>
        </w:tc>
      </w:tr>
      <w:tr w:rsidR="00717E2E" w:rsidRPr="001652F4" w14:paraId="5FF5819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00494D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G6-103</w:t>
            </w:r>
          </w:p>
        </w:tc>
        <w:tc>
          <w:tcPr>
            <w:tcW w:w="5245" w:type="dxa"/>
            <w:tcBorders>
              <w:top w:val="nil"/>
              <w:left w:val="nil"/>
              <w:bottom w:val="single" w:sz="8" w:space="0" w:color="auto"/>
              <w:right w:val="single" w:sz="8" w:space="0" w:color="auto"/>
            </w:tcBorders>
            <w:shd w:val="clear" w:color="auto" w:fill="auto"/>
            <w:vAlign w:val="center"/>
            <w:hideMark/>
          </w:tcPr>
          <w:p w14:paraId="0ACDD81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BLOQUEO PARA FIJACIÓN EN DIFERENTES </w:t>
            </w:r>
            <w:proofErr w:type="gramStart"/>
            <w:r w:rsidRPr="001652F4">
              <w:rPr>
                <w:rFonts w:ascii="Arial" w:hAnsi="Arial" w:cs="Arial"/>
                <w:color w:val="000000"/>
                <w:sz w:val="16"/>
                <w:szCs w:val="16"/>
                <w:lang w:eastAsia="es-CO"/>
              </w:rPr>
              <w:t>ANGULOS  AUTORROSCANTE</w:t>
            </w:r>
            <w:proofErr w:type="gramEnd"/>
            <w:r w:rsidRPr="001652F4">
              <w:rPr>
                <w:rFonts w:ascii="Arial" w:hAnsi="Arial" w:cs="Arial"/>
                <w:color w:val="000000"/>
                <w:sz w:val="16"/>
                <w:szCs w:val="16"/>
                <w:lang w:eastAsia="es-CO"/>
              </w:rPr>
              <w:t>, SÓLIDO O CANULADO N/A 5 O MÁS 22 A 95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71447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178,704.69 </w:t>
            </w:r>
          </w:p>
        </w:tc>
      </w:tr>
      <w:tr w:rsidR="00717E2E" w:rsidRPr="001652F4" w14:paraId="2B1323F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878E0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G6-104</w:t>
            </w:r>
          </w:p>
        </w:tc>
        <w:tc>
          <w:tcPr>
            <w:tcW w:w="5245" w:type="dxa"/>
            <w:tcBorders>
              <w:top w:val="nil"/>
              <w:left w:val="nil"/>
              <w:bottom w:val="single" w:sz="8" w:space="0" w:color="auto"/>
              <w:right w:val="single" w:sz="8" w:space="0" w:color="auto"/>
            </w:tcBorders>
            <w:shd w:val="clear" w:color="auto" w:fill="auto"/>
            <w:vAlign w:val="center"/>
            <w:hideMark/>
          </w:tcPr>
          <w:p w14:paraId="005726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DE 4 - </w:t>
            </w:r>
            <w:proofErr w:type="gramStart"/>
            <w:r w:rsidRPr="001652F4">
              <w:rPr>
                <w:rFonts w:ascii="Arial" w:hAnsi="Arial" w:cs="Arial"/>
                <w:color w:val="000000"/>
                <w:sz w:val="16"/>
                <w:szCs w:val="16"/>
                <w:lang w:eastAsia="es-CO"/>
              </w:rPr>
              <w:t>5  Y</w:t>
            </w:r>
            <w:proofErr w:type="gramEnd"/>
            <w:r w:rsidRPr="001652F4">
              <w:rPr>
                <w:rFonts w:ascii="Arial" w:hAnsi="Arial" w:cs="Arial"/>
                <w:color w:val="000000"/>
                <w:sz w:val="16"/>
                <w:szCs w:val="16"/>
                <w:lang w:eastAsia="es-CO"/>
              </w:rPr>
              <w:t xml:space="preserve"> 6 ORIFICIOS AUTOCOMPRESIÓN N/A 3.5 MM 4 - 5 Y 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CA82E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775,866.26 </w:t>
            </w:r>
          </w:p>
        </w:tc>
      </w:tr>
      <w:tr w:rsidR="00717E2E" w:rsidRPr="001652F4" w14:paraId="7209DE7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857D6B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G6-105</w:t>
            </w:r>
          </w:p>
        </w:tc>
        <w:tc>
          <w:tcPr>
            <w:tcW w:w="5245" w:type="dxa"/>
            <w:tcBorders>
              <w:top w:val="nil"/>
              <w:left w:val="nil"/>
              <w:bottom w:val="single" w:sz="8" w:space="0" w:color="auto"/>
              <w:right w:val="single" w:sz="8" w:space="0" w:color="auto"/>
            </w:tcBorders>
            <w:shd w:val="clear" w:color="auto" w:fill="auto"/>
            <w:vAlign w:val="center"/>
            <w:hideMark/>
          </w:tcPr>
          <w:p w14:paraId="7CD5A48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DE 7 - 8 </w:t>
            </w:r>
            <w:proofErr w:type="gramStart"/>
            <w:r w:rsidRPr="001652F4">
              <w:rPr>
                <w:rFonts w:ascii="Arial" w:hAnsi="Arial" w:cs="Arial"/>
                <w:color w:val="000000"/>
                <w:sz w:val="16"/>
                <w:szCs w:val="16"/>
                <w:lang w:eastAsia="es-CO"/>
              </w:rPr>
              <w:t>Y  10</w:t>
            </w:r>
            <w:proofErr w:type="gramEnd"/>
            <w:r w:rsidRPr="001652F4">
              <w:rPr>
                <w:rFonts w:ascii="Arial" w:hAnsi="Arial" w:cs="Arial"/>
                <w:color w:val="000000"/>
                <w:sz w:val="16"/>
                <w:szCs w:val="16"/>
                <w:lang w:eastAsia="es-CO"/>
              </w:rPr>
              <w:t xml:space="preserve"> ORIFICIOS  AUTOCOMPRESIÓN N/A 3.5 MM 7 - 8 Y 10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583F2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775,866.26 </w:t>
            </w:r>
          </w:p>
        </w:tc>
      </w:tr>
      <w:tr w:rsidR="00717E2E" w:rsidRPr="001652F4" w14:paraId="664B04D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FA903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G6-106</w:t>
            </w:r>
          </w:p>
        </w:tc>
        <w:tc>
          <w:tcPr>
            <w:tcW w:w="5245" w:type="dxa"/>
            <w:tcBorders>
              <w:top w:val="nil"/>
              <w:left w:val="nil"/>
              <w:bottom w:val="single" w:sz="8" w:space="0" w:color="auto"/>
              <w:right w:val="single" w:sz="8" w:space="0" w:color="auto"/>
            </w:tcBorders>
            <w:shd w:val="clear" w:color="auto" w:fill="auto"/>
            <w:vAlign w:val="center"/>
            <w:hideMark/>
          </w:tcPr>
          <w:p w14:paraId="1200D7E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DE </w:t>
            </w:r>
            <w:proofErr w:type="gramStart"/>
            <w:r w:rsidRPr="001652F4">
              <w:rPr>
                <w:rFonts w:ascii="Arial" w:hAnsi="Arial" w:cs="Arial"/>
                <w:color w:val="000000"/>
                <w:sz w:val="16"/>
                <w:szCs w:val="16"/>
                <w:lang w:eastAsia="es-CO"/>
              </w:rPr>
              <w:t>12  Y</w:t>
            </w:r>
            <w:proofErr w:type="gramEnd"/>
            <w:r w:rsidRPr="001652F4">
              <w:rPr>
                <w:rFonts w:ascii="Arial" w:hAnsi="Arial" w:cs="Arial"/>
                <w:color w:val="000000"/>
                <w:sz w:val="16"/>
                <w:szCs w:val="16"/>
                <w:lang w:eastAsia="es-CO"/>
              </w:rPr>
              <w:t xml:space="preserve"> MÁS ORIFICIOS  AUTOCOMPRESIÓN N/A 3.5 MM 12 Y MÁS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01AFC3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775,866.26 </w:t>
            </w:r>
          </w:p>
        </w:tc>
      </w:tr>
      <w:tr w:rsidR="00717E2E" w:rsidRPr="001652F4" w14:paraId="63C6470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705F9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G6-107</w:t>
            </w:r>
          </w:p>
        </w:tc>
        <w:tc>
          <w:tcPr>
            <w:tcW w:w="5245" w:type="dxa"/>
            <w:tcBorders>
              <w:top w:val="nil"/>
              <w:left w:val="nil"/>
              <w:bottom w:val="single" w:sz="8" w:space="0" w:color="auto"/>
              <w:right w:val="single" w:sz="8" w:space="0" w:color="auto"/>
            </w:tcBorders>
            <w:shd w:val="clear" w:color="auto" w:fill="auto"/>
            <w:vAlign w:val="center"/>
            <w:hideMark/>
          </w:tcPr>
          <w:p w14:paraId="6B40DF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DE 3 - 4 ORIFICIOS (OPCIONAL) EN T N/A 3.5 MM-4.0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9357B4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1,512,548.72 </w:t>
            </w:r>
          </w:p>
        </w:tc>
      </w:tr>
      <w:tr w:rsidR="00717E2E" w:rsidRPr="001652F4" w14:paraId="22F9D56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8A0A0C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G6-108</w:t>
            </w:r>
          </w:p>
        </w:tc>
        <w:tc>
          <w:tcPr>
            <w:tcW w:w="5245" w:type="dxa"/>
            <w:tcBorders>
              <w:top w:val="nil"/>
              <w:left w:val="nil"/>
              <w:bottom w:val="single" w:sz="8" w:space="0" w:color="auto"/>
              <w:right w:val="single" w:sz="8" w:space="0" w:color="auto"/>
            </w:tcBorders>
            <w:shd w:val="clear" w:color="auto" w:fill="auto"/>
            <w:vAlign w:val="center"/>
            <w:hideMark/>
          </w:tcPr>
          <w:p w14:paraId="5544D11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DE 5 - 6 ORIFICIOS (OPCIONAL) EN T N/A 3.5 MM-4.0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F74E81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1,512,548.72 </w:t>
            </w:r>
          </w:p>
        </w:tc>
      </w:tr>
      <w:tr w:rsidR="00717E2E" w:rsidRPr="001652F4" w14:paraId="2D576975"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57D096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G6-109</w:t>
            </w:r>
          </w:p>
        </w:tc>
        <w:tc>
          <w:tcPr>
            <w:tcW w:w="5245" w:type="dxa"/>
            <w:tcBorders>
              <w:top w:val="nil"/>
              <w:left w:val="nil"/>
              <w:bottom w:val="single" w:sz="8" w:space="0" w:color="auto"/>
              <w:right w:val="single" w:sz="8" w:space="0" w:color="auto"/>
            </w:tcBorders>
            <w:shd w:val="clear" w:color="auto" w:fill="auto"/>
            <w:vAlign w:val="center"/>
            <w:hideMark/>
          </w:tcPr>
          <w:p w14:paraId="08DF136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DE MAS DE 6 ORIFICIOS (OPCIONAL) EN T N/A N/A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12040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1,512,548.72 </w:t>
            </w:r>
          </w:p>
        </w:tc>
      </w:tr>
      <w:tr w:rsidR="00717E2E" w:rsidRPr="001652F4" w14:paraId="63DE1C8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D758A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G6-110</w:t>
            </w:r>
          </w:p>
        </w:tc>
        <w:tc>
          <w:tcPr>
            <w:tcW w:w="5245" w:type="dxa"/>
            <w:tcBorders>
              <w:top w:val="nil"/>
              <w:left w:val="nil"/>
              <w:bottom w:val="single" w:sz="8" w:space="0" w:color="auto"/>
              <w:right w:val="single" w:sz="8" w:space="0" w:color="auto"/>
            </w:tcBorders>
            <w:shd w:val="clear" w:color="auto" w:fill="auto"/>
            <w:vAlign w:val="center"/>
            <w:hideMark/>
          </w:tcPr>
          <w:p w14:paraId="714067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OBLICUA DE 3 - 4 Y 5 ORIFICIOS (OPCIONAL) EN T OBLICUA N/A 3.5 MM-4.0 3 - 4 Y 5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B9525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1,512,548.72 </w:t>
            </w:r>
          </w:p>
        </w:tc>
      </w:tr>
      <w:tr w:rsidR="00717E2E" w:rsidRPr="001652F4" w14:paraId="3ECC0D8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AF8DF1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G6-111</w:t>
            </w:r>
          </w:p>
        </w:tc>
        <w:tc>
          <w:tcPr>
            <w:tcW w:w="5245" w:type="dxa"/>
            <w:tcBorders>
              <w:top w:val="nil"/>
              <w:left w:val="nil"/>
              <w:bottom w:val="single" w:sz="8" w:space="0" w:color="auto"/>
              <w:right w:val="single" w:sz="8" w:space="0" w:color="auto"/>
            </w:tcBorders>
            <w:shd w:val="clear" w:color="auto" w:fill="auto"/>
            <w:vAlign w:val="center"/>
            <w:hideMark/>
          </w:tcPr>
          <w:p w14:paraId="1893B88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TERCIO DE TUBO O CAÑA CON 4, 5 Y 6 </w:t>
            </w:r>
            <w:proofErr w:type="gramStart"/>
            <w:r w:rsidRPr="001652F4">
              <w:rPr>
                <w:rFonts w:ascii="Arial" w:hAnsi="Arial" w:cs="Arial"/>
                <w:color w:val="000000"/>
                <w:sz w:val="16"/>
                <w:szCs w:val="16"/>
                <w:lang w:eastAsia="es-CO"/>
              </w:rPr>
              <w:t>ORIFICIOS  EN</w:t>
            </w:r>
            <w:proofErr w:type="gramEnd"/>
            <w:r w:rsidRPr="001652F4">
              <w:rPr>
                <w:rFonts w:ascii="Arial" w:hAnsi="Arial" w:cs="Arial"/>
                <w:color w:val="000000"/>
                <w:sz w:val="16"/>
                <w:szCs w:val="16"/>
                <w:lang w:eastAsia="es-CO"/>
              </w:rPr>
              <w:t xml:space="preserve"> 1/3 DE TUBO O CAÑA  N/A 3.5 MM-4.0 4, 5 Y 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1CADE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529,363.62 </w:t>
            </w:r>
          </w:p>
        </w:tc>
      </w:tr>
      <w:tr w:rsidR="00717E2E" w:rsidRPr="001652F4" w14:paraId="4D4D58C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52EABC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G6-112</w:t>
            </w:r>
          </w:p>
        </w:tc>
        <w:tc>
          <w:tcPr>
            <w:tcW w:w="5245" w:type="dxa"/>
            <w:tcBorders>
              <w:top w:val="nil"/>
              <w:left w:val="nil"/>
              <w:bottom w:val="single" w:sz="8" w:space="0" w:color="auto"/>
              <w:right w:val="single" w:sz="8" w:space="0" w:color="auto"/>
            </w:tcBorders>
            <w:shd w:val="clear" w:color="auto" w:fill="auto"/>
            <w:vAlign w:val="center"/>
            <w:hideMark/>
          </w:tcPr>
          <w:p w14:paraId="5A801D8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TERCIO DE TUBO O CAÑA CON 7, 8 Y 9 </w:t>
            </w:r>
            <w:proofErr w:type="gramStart"/>
            <w:r w:rsidRPr="001652F4">
              <w:rPr>
                <w:rFonts w:ascii="Arial" w:hAnsi="Arial" w:cs="Arial"/>
                <w:color w:val="000000"/>
                <w:sz w:val="16"/>
                <w:szCs w:val="16"/>
                <w:lang w:eastAsia="es-CO"/>
              </w:rPr>
              <w:t>ORIFICIOS  EN</w:t>
            </w:r>
            <w:proofErr w:type="gramEnd"/>
            <w:r w:rsidRPr="001652F4">
              <w:rPr>
                <w:rFonts w:ascii="Arial" w:hAnsi="Arial" w:cs="Arial"/>
                <w:color w:val="000000"/>
                <w:sz w:val="16"/>
                <w:szCs w:val="16"/>
                <w:lang w:eastAsia="es-CO"/>
              </w:rPr>
              <w:t xml:space="preserve"> 1/3 DE TUBO O CAÑA  N/A 3.5 MM-4.0 7, 8 Y 9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9556D4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529,363.62 </w:t>
            </w:r>
          </w:p>
        </w:tc>
      </w:tr>
      <w:tr w:rsidR="00717E2E" w:rsidRPr="001652F4" w14:paraId="47535CD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B531E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G6-113</w:t>
            </w:r>
          </w:p>
        </w:tc>
        <w:tc>
          <w:tcPr>
            <w:tcW w:w="5245" w:type="dxa"/>
            <w:tcBorders>
              <w:top w:val="nil"/>
              <w:left w:val="nil"/>
              <w:bottom w:val="single" w:sz="8" w:space="0" w:color="auto"/>
              <w:right w:val="single" w:sz="8" w:space="0" w:color="auto"/>
            </w:tcBorders>
            <w:shd w:val="clear" w:color="auto" w:fill="auto"/>
            <w:vAlign w:val="center"/>
            <w:hideMark/>
          </w:tcPr>
          <w:p w14:paraId="2EBBC5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TERCIO DE TUBO O CAÑA CON  10, 11 Y 12 </w:t>
            </w:r>
            <w:proofErr w:type="gramStart"/>
            <w:r w:rsidRPr="001652F4">
              <w:rPr>
                <w:rFonts w:ascii="Arial" w:hAnsi="Arial" w:cs="Arial"/>
                <w:color w:val="000000"/>
                <w:sz w:val="16"/>
                <w:szCs w:val="16"/>
                <w:lang w:eastAsia="es-CO"/>
              </w:rPr>
              <w:t>ORIFICIOS  EN</w:t>
            </w:r>
            <w:proofErr w:type="gramEnd"/>
            <w:r w:rsidRPr="001652F4">
              <w:rPr>
                <w:rFonts w:ascii="Arial" w:hAnsi="Arial" w:cs="Arial"/>
                <w:color w:val="000000"/>
                <w:sz w:val="16"/>
                <w:szCs w:val="16"/>
                <w:lang w:eastAsia="es-CO"/>
              </w:rPr>
              <w:t xml:space="preserve"> 1/3 DE TUBO O CAÑA  N/A 3.5 MM-4.0 10, 11 Y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E70C57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529,363.62 </w:t>
            </w:r>
          </w:p>
        </w:tc>
      </w:tr>
      <w:tr w:rsidR="00717E2E" w:rsidRPr="001652F4" w14:paraId="341F72A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41C6C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G6-114</w:t>
            </w:r>
          </w:p>
        </w:tc>
        <w:tc>
          <w:tcPr>
            <w:tcW w:w="5245" w:type="dxa"/>
            <w:tcBorders>
              <w:top w:val="nil"/>
              <w:left w:val="nil"/>
              <w:bottom w:val="single" w:sz="8" w:space="0" w:color="auto"/>
              <w:right w:val="single" w:sz="8" w:space="0" w:color="auto"/>
            </w:tcBorders>
            <w:shd w:val="clear" w:color="auto" w:fill="auto"/>
            <w:vAlign w:val="center"/>
            <w:hideMark/>
          </w:tcPr>
          <w:p w14:paraId="317F56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RECTA DE RECONSTRUCCIÓN DE 5, 6 Y 7 </w:t>
            </w:r>
            <w:proofErr w:type="gramStart"/>
            <w:r w:rsidRPr="001652F4">
              <w:rPr>
                <w:rFonts w:ascii="Arial" w:hAnsi="Arial" w:cs="Arial"/>
                <w:color w:val="000000"/>
                <w:sz w:val="16"/>
                <w:szCs w:val="16"/>
                <w:lang w:eastAsia="es-CO"/>
              </w:rPr>
              <w:t>ORIFICIOS  RECONSTRUCCIÓN</w:t>
            </w:r>
            <w:proofErr w:type="gramEnd"/>
            <w:r w:rsidRPr="001652F4">
              <w:rPr>
                <w:rFonts w:ascii="Arial" w:hAnsi="Arial" w:cs="Arial"/>
                <w:color w:val="000000"/>
                <w:sz w:val="16"/>
                <w:szCs w:val="16"/>
                <w:lang w:eastAsia="es-CO"/>
              </w:rPr>
              <w:t xml:space="preserve"> N/A 3.5 MM-4.0 5, 6 Y 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813A1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1,021,827.59 </w:t>
            </w:r>
          </w:p>
        </w:tc>
      </w:tr>
      <w:tr w:rsidR="00717E2E" w:rsidRPr="001652F4" w14:paraId="0EA71C9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57EDB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G6-115</w:t>
            </w:r>
          </w:p>
        </w:tc>
        <w:tc>
          <w:tcPr>
            <w:tcW w:w="5245" w:type="dxa"/>
            <w:tcBorders>
              <w:top w:val="nil"/>
              <w:left w:val="nil"/>
              <w:bottom w:val="single" w:sz="8" w:space="0" w:color="auto"/>
              <w:right w:val="single" w:sz="8" w:space="0" w:color="auto"/>
            </w:tcBorders>
            <w:shd w:val="clear" w:color="auto" w:fill="auto"/>
            <w:vAlign w:val="center"/>
            <w:hideMark/>
          </w:tcPr>
          <w:p w14:paraId="5EB194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RECTA DE RECONSTRUCCIÓN DE 8, 9 Y 10 </w:t>
            </w:r>
            <w:proofErr w:type="gramStart"/>
            <w:r w:rsidRPr="001652F4">
              <w:rPr>
                <w:rFonts w:ascii="Arial" w:hAnsi="Arial" w:cs="Arial"/>
                <w:color w:val="000000"/>
                <w:sz w:val="16"/>
                <w:szCs w:val="16"/>
                <w:lang w:eastAsia="es-CO"/>
              </w:rPr>
              <w:t>ORIFICIOS  RECONSTRUCCIÓN</w:t>
            </w:r>
            <w:proofErr w:type="gramEnd"/>
            <w:r w:rsidRPr="001652F4">
              <w:rPr>
                <w:rFonts w:ascii="Arial" w:hAnsi="Arial" w:cs="Arial"/>
                <w:color w:val="000000"/>
                <w:sz w:val="16"/>
                <w:szCs w:val="16"/>
                <w:lang w:eastAsia="es-CO"/>
              </w:rPr>
              <w:t xml:space="preserve"> N/A 3.5 MM-4.0 8, 9 Y 10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AEAD9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812,525.65 </w:t>
            </w:r>
          </w:p>
        </w:tc>
      </w:tr>
      <w:tr w:rsidR="00717E2E" w:rsidRPr="001652F4" w14:paraId="3E41FD8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C0037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G6-116</w:t>
            </w:r>
          </w:p>
        </w:tc>
        <w:tc>
          <w:tcPr>
            <w:tcW w:w="5245" w:type="dxa"/>
            <w:tcBorders>
              <w:top w:val="nil"/>
              <w:left w:val="nil"/>
              <w:bottom w:val="single" w:sz="8" w:space="0" w:color="auto"/>
              <w:right w:val="single" w:sz="8" w:space="0" w:color="auto"/>
            </w:tcBorders>
            <w:shd w:val="clear" w:color="auto" w:fill="auto"/>
            <w:vAlign w:val="center"/>
            <w:hideMark/>
          </w:tcPr>
          <w:p w14:paraId="6F4FAC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RECTA DE RECONSTRUCCIÓN DE 12, 14 Y 16 </w:t>
            </w:r>
            <w:proofErr w:type="gramStart"/>
            <w:r w:rsidRPr="001652F4">
              <w:rPr>
                <w:rFonts w:ascii="Arial" w:hAnsi="Arial" w:cs="Arial"/>
                <w:color w:val="000000"/>
                <w:sz w:val="16"/>
                <w:szCs w:val="16"/>
                <w:lang w:eastAsia="es-CO"/>
              </w:rPr>
              <w:t>ORIFICIOS  RECONSTRUCCIÓN</w:t>
            </w:r>
            <w:proofErr w:type="gramEnd"/>
            <w:r w:rsidRPr="001652F4">
              <w:rPr>
                <w:rFonts w:ascii="Arial" w:hAnsi="Arial" w:cs="Arial"/>
                <w:color w:val="000000"/>
                <w:sz w:val="16"/>
                <w:szCs w:val="16"/>
                <w:lang w:eastAsia="es-CO"/>
              </w:rPr>
              <w:t xml:space="preserve"> N/A 3.5 MM-4.0 12, 14 Y 16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E1C49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823,389.65 </w:t>
            </w:r>
          </w:p>
        </w:tc>
      </w:tr>
      <w:tr w:rsidR="00717E2E" w:rsidRPr="001652F4" w14:paraId="0BF65BC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4A731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G6-117</w:t>
            </w:r>
          </w:p>
        </w:tc>
        <w:tc>
          <w:tcPr>
            <w:tcW w:w="5245" w:type="dxa"/>
            <w:tcBorders>
              <w:top w:val="nil"/>
              <w:left w:val="nil"/>
              <w:bottom w:val="single" w:sz="8" w:space="0" w:color="auto"/>
              <w:right w:val="single" w:sz="8" w:space="0" w:color="auto"/>
            </w:tcBorders>
            <w:shd w:val="clear" w:color="auto" w:fill="auto"/>
            <w:vAlign w:val="center"/>
            <w:hideMark/>
          </w:tcPr>
          <w:p w14:paraId="1D1F19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RECTA DE RECONSTRUCCIÓN DE 18, 20 Y 22 </w:t>
            </w:r>
            <w:proofErr w:type="gramStart"/>
            <w:r w:rsidRPr="001652F4">
              <w:rPr>
                <w:rFonts w:ascii="Arial" w:hAnsi="Arial" w:cs="Arial"/>
                <w:color w:val="000000"/>
                <w:sz w:val="16"/>
                <w:szCs w:val="16"/>
                <w:lang w:eastAsia="es-CO"/>
              </w:rPr>
              <w:t>ORIFICIOS  RECONSTRUCCIÓN</w:t>
            </w:r>
            <w:proofErr w:type="gramEnd"/>
            <w:r w:rsidRPr="001652F4">
              <w:rPr>
                <w:rFonts w:ascii="Arial" w:hAnsi="Arial" w:cs="Arial"/>
                <w:color w:val="000000"/>
                <w:sz w:val="16"/>
                <w:szCs w:val="16"/>
                <w:lang w:eastAsia="es-CO"/>
              </w:rPr>
              <w:t xml:space="preserve"> N/A 3.5 MM-4.0 18, 20 Y 22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CB80D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890,022.99 </w:t>
            </w:r>
          </w:p>
        </w:tc>
      </w:tr>
      <w:tr w:rsidR="00717E2E" w:rsidRPr="001652F4" w14:paraId="12211D4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52C714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G6-118</w:t>
            </w:r>
          </w:p>
        </w:tc>
        <w:tc>
          <w:tcPr>
            <w:tcW w:w="5245" w:type="dxa"/>
            <w:tcBorders>
              <w:top w:val="nil"/>
              <w:left w:val="nil"/>
              <w:bottom w:val="single" w:sz="8" w:space="0" w:color="auto"/>
              <w:right w:val="single" w:sz="8" w:space="0" w:color="auto"/>
            </w:tcBorders>
            <w:shd w:val="clear" w:color="auto" w:fill="auto"/>
            <w:vAlign w:val="center"/>
            <w:hideMark/>
          </w:tcPr>
          <w:p w14:paraId="1502BE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ARQUEADA DE RECONSTRUCCIÓN DE 6, 8 Y </w:t>
            </w:r>
            <w:proofErr w:type="gramStart"/>
            <w:r w:rsidRPr="001652F4">
              <w:rPr>
                <w:rFonts w:ascii="Arial" w:hAnsi="Arial" w:cs="Arial"/>
                <w:color w:val="000000"/>
                <w:sz w:val="16"/>
                <w:szCs w:val="16"/>
                <w:lang w:eastAsia="es-CO"/>
              </w:rPr>
              <w:t>10  ORIFICIOS</w:t>
            </w:r>
            <w:proofErr w:type="gramEnd"/>
            <w:r w:rsidRPr="001652F4">
              <w:rPr>
                <w:rFonts w:ascii="Arial" w:hAnsi="Arial" w:cs="Arial"/>
                <w:color w:val="000000"/>
                <w:sz w:val="16"/>
                <w:szCs w:val="16"/>
                <w:lang w:eastAsia="es-CO"/>
              </w:rPr>
              <w:t xml:space="preserve">  RECONSTRUCCIÓN N/A 3,5 6, 8 Y 10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FDAA6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890,022.99 </w:t>
            </w:r>
          </w:p>
        </w:tc>
      </w:tr>
      <w:tr w:rsidR="00717E2E" w:rsidRPr="001652F4" w14:paraId="5C6649B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B6C53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G6-119</w:t>
            </w:r>
          </w:p>
        </w:tc>
        <w:tc>
          <w:tcPr>
            <w:tcW w:w="5245" w:type="dxa"/>
            <w:tcBorders>
              <w:top w:val="nil"/>
              <w:left w:val="nil"/>
              <w:bottom w:val="single" w:sz="8" w:space="0" w:color="auto"/>
              <w:right w:val="single" w:sz="8" w:space="0" w:color="auto"/>
            </w:tcBorders>
            <w:shd w:val="clear" w:color="auto" w:fill="auto"/>
            <w:vAlign w:val="center"/>
            <w:hideMark/>
          </w:tcPr>
          <w:p w14:paraId="25C59C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ARQUEADA DE RECONSTRUCCIÓN DE 12, </w:t>
            </w:r>
            <w:proofErr w:type="gramStart"/>
            <w:r w:rsidRPr="001652F4">
              <w:rPr>
                <w:rFonts w:ascii="Arial" w:hAnsi="Arial" w:cs="Arial"/>
                <w:color w:val="000000"/>
                <w:sz w:val="16"/>
                <w:szCs w:val="16"/>
                <w:lang w:eastAsia="es-CO"/>
              </w:rPr>
              <w:t>14 ,</w:t>
            </w:r>
            <w:proofErr w:type="gramEnd"/>
            <w:r w:rsidRPr="001652F4">
              <w:rPr>
                <w:rFonts w:ascii="Arial" w:hAnsi="Arial" w:cs="Arial"/>
                <w:color w:val="000000"/>
                <w:sz w:val="16"/>
                <w:szCs w:val="16"/>
                <w:lang w:eastAsia="es-CO"/>
              </w:rPr>
              <w:t xml:space="preserve"> 16 Y 18 ORIFICIOS  RECONSTRUCCIÓN N/A 3,5 12, 14 Y 16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40E1C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890,022.99 </w:t>
            </w:r>
          </w:p>
        </w:tc>
      </w:tr>
      <w:tr w:rsidR="00717E2E" w:rsidRPr="001652F4" w14:paraId="5C86CF3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B268E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G6-120</w:t>
            </w:r>
          </w:p>
        </w:tc>
        <w:tc>
          <w:tcPr>
            <w:tcW w:w="5245" w:type="dxa"/>
            <w:tcBorders>
              <w:top w:val="nil"/>
              <w:left w:val="nil"/>
              <w:bottom w:val="single" w:sz="8" w:space="0" w:color="auto"/>
              <w:right w:val="single" w:sz="8" w:space="0" w:color="auto"/>
            </w:tcBorders>
            <w:shd w:val="clear" w:color="auto" w:fill="auto"/>
            <w:vAlign w:val="center"/>
            <w:hideMark/>
          </w:tcPr>
          <w:p w14:paraId="712943F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CORTICAL DE 3.5 MM SOLIDO 3.5 </w:t>
            </w:r>
            <w:proofErr w:type="gramStart"/>
            <w:r w:rsidRPr="001652F4">
              <w:rPr>
                <w:rFonts w:ascii="Arial" w:hAnsi="Arial" w:cs="Arial"/>
                <w:color w:val="000000"/>
                <w:sz w:val="16"/>
                <w:szCs w:val="16"/>
                <w:lang w:eastAsia="es-CO"/>
              </w:rPr>
              <w:t>MM  CORTICAL</w:t>
            </w:r>
            <w:proofErr w:type="gramEnd"/>
            <w:r w:rsidRPr="001652F4">
              <w:rPr>
                <w:rFonts w:ascii="Arial" w:hAnsi="Arial" w:cs="Arial"/>
                <w:color w:val="000000"/>
                <w:sz w:val="16"/>
                <w:szCs w:val="16"/>
                <w:lang w:eastAsia="es-CO"/>
              </w:rPr>
              <w:t xml:space="preserve">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29155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69,082.50 </w:t>
            </w:r>
          </w:p>
        </w:tc>
      </w:tr>
      <w:tr w:rsidR="00717E2E" w:rsidRPr="001652F4" w14:paraId="1015A6E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AC99AE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G6-121</w:t>
            </w:r>
          </w:p>
        </w:tc>
        <w:tc>
          <w:tcPr>
            <w:tcW w:w="5245" w:type="dxa"/>
            <w:tcBorders>
              <w:top w:val="nil"/>
              <w:left w:val="nil"/>
              <w:bottom w:val="single" w:sz="8" w:space="0" w:color="auto"/>
              <w:right w:val="single" w:sz="8" w:space="0" w:color="auto"/>
            </w:tcBorders>
            <w:shd w:val="clear" w:color="auto" w:fill="auto"/>
            <w:vAlign w:val="center"/>
            <w:hideMark/>
          </w:tcPr>
          <w:p w14:paraId="634747E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SOLIDO 3.5 MM 20 - 28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FD16B7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69,082.50 </w:t>
            </w:r>
          </w:p>
        </w:tc>
      </w:tr>
      <w:tr w:rsidR="00717E2E" w:rsidRPr="001652F4" w14:paraId="287FBFF4"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9B0B5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G6-122</w:t>
            </w:r>
          </w:p>
        </w:tc>
        <w:tc>
          <w:tcPr>
            <w:tcW w:w="5245" w:type="dxa"/>
            <w:tcBorders>
              <w:top w:val="nil"/>
              <w:left w:val="nil"/>
              <w:bottom w:val="single" w:sz="8" w:space="0" w:color="auto"/>
              <w:right w:val="single" w:sz="8" w:space="0" w:color="auto"/>
            </w:tcBorders>
            <w:shd w:val="clear" w:color="auto" w:fill="auto"/>
            <w:vAlign w:val="center"/>
            <w:hideMark/>
          </w:tcPr>
          <w:p w14:paraId="7B2FB1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SOLIDO 3.5 MM 30 - 38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E3D80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69,082.50 </w:t>
            </w:r>
          </w:p>
        </w:tc>
      </w:tr>
      <w:tr w:rsidR="00717E2E" w:rsidRPr="001652F4" w14:paraId="0606388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7F3B4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G6-123</w:t>
            </w:r>
          </w:p>
        </w:tc>
        <w:tc>
          <w:tcPr>
            <w:tcW w:w="5245" w:type="dxa"/>
            <w:tcBorders>
              <w:top w:val="nil"/>
              <w:left w:val="nil"/>
              <w:bottom w:val="single" w:sz="8" w:space="0" w:color="auto"/>
              <w:right w:val="single" w:sz="8" w:space="0" w:color="auto"/>
            </w:tcBorders>
            <w:shd w:val="clear" w:color="auto" w:fill="auto"/>
            <w:vAlign w:val="center"/>
            <w:hideMark/>
          </w:tcPr>
          <w:p w14:paraId="6B5EA48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SOLIDO 3.5 MM 40 - 48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CB6A5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69,082.50 </w:t>
            </w:r>
          </w:p>
        </w:tc>
      </w:tr>
      <w:tr w:rsidR="00717E2E" w:rsidRPr="001652F4" w14:paraId="4C4C902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7B439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G6-124</w:t>
            </w:r>
          </w:p>
        </w:tc>
        <w:tc>
          <w:tcPr>
            <w:tcW w:w="5245" w:type="dxa"/>
            <w:tcBorders>
              <w:top w:val="nil"/>
              <w:left w:val="nil"/>
              <w:bottom w:val="single" w:sz="8" w:space="0" w:color="auto"/>
              <w:right w:val="single" w:sz="8" w:space="0" w:color="auto"/>
            </w:tcBorders>
            <w:shd w:val="clear" w:color="auto" w:fill="auto"/>
            <w:vAlign w:val="center"/>
            <w:hideMark/>
          </w:tcPr>
          <w:p w14:paraId="18068A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SOLIDO 3.5 MM 50 - 58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359EFA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69,082.50 </w:t>
            </w:r>
          </w:p>
        </w:tc>
      </w:tr>
      <w:tr w:rsidR="00717E2E" w:rsidRPr="001652F4" w14:paraId="35B897D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043B7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G6-125</w:t>
            </w:r>
          </w:p>
        </w:tc>
        <w:tc>
          <w:tcPr>
            <w:tcW w:w="5245" w:type="dxa"/>
            <w:tcBorders>
              <w:top w:val="nil"/>
              <w:left w:val="nil"/>
              <w:bottom w:val="single" w:sz="8" w:space="0" w:color="auto"/>
              <w:right w:val="single" w:sz="8" w:space="0" w:color="auto"/>
            </w:tcBorders>
            <w:shd w:val="clear" w:color="auto" w:fill="auto"/>
            <w:vAlign w:val="center"/>
            <w:hideMark/>
          </w:tcPr>
          <w:p w14:paraId="30D19F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SOLIDO 3.5 MM 60 O MÁS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ADF5B2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69,082.50 </w:t>
            </w:r>
          </w:p>
        </w:tc>
      </w:tr>
      <w:tr w:rsidR="00717E2E" w:rsidRPr="001652F4" w14:paraId="15BCB2D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5A7226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G6-126</w:t>
            </w:r>
          </w:p>
        </w:tc>
        <w:tc>
          <w:tcPr>
            <w:tcW w:w="5245" w:type="dxa"/>
            <w:tcBorders>
              <w:top w:val="nil"/>
              <w:left w:val="nil"/>
              <w:bottom w:val="single" w:sz="8" w:space="0" w:color="auto"/>
              <w:right w:val="single" w:sz="8" w:space="0" w:color="auto"/>
            </w:tcBorders>
            <w:shd w:val="clear" w:color="auto" w:fill="auto"/>
            <w:vAlign w:val="center"/>
            <w:hideMark/>
          </w:tcPr>
          <w:p w14:paraId="77DF7B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ESPONJOSA DE 4.0 ROSCA CORTA Y TOTAL ESPONJOSA 4.0 MM  44852 CORTA Y TOTAL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35BD9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76,731.91 </w:t>
            </w:r>
          </w:p>
        </w:tc>
      </w:tr>
      <w:tr w:rsidR="00717E2E" w:rsidRPr="001652F4" w14:paraId="1E88747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32524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G6-127</w:t>
            </w:r>
          </w:p>
        </w:tc>
        <w:tc>
          <w:tcPr>
            <w:tcW w:w="5245" w:type="dxa"/>
            <w:tcBorders>
              <w:top w:val="nil"/>
              <w:left w:val="nil"/>
              <w:bottom w:val="single" w:sz="8" w:space="0" w:color="auto"/>
              <w:right w:val="single" w:sz="8" w:space="0" w:color="auto"/>
            </w:tcBorders>
            <w:shd w:val="clear" w:color="auto" w:fill="auto"/>
            <w:vAlign w:val="center"/>
            <w:hideMark/>
          </w:tcPr>
          <w:p w14:paraId="4307E9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ESPONJOSA DE 4.0 ROSCA CORTA Y TOTAL ESPONJOSA 4.0 MM  20 - 28 CORTA Y TOTAL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C20B9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76,731.91 </w:t>
            </w:r>
          </w:p>
        </w:tc>
      </w:tr>
      <w:tr w:rsidR="00717E2E" w:rsidRPr="001652F4" w14:paraId="197B7E1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3E9A1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G6-128</w:t>
            </w:r>
          </w:p>
        </w:tc>
        <w:tc>
          <w:tcPr>
            <w:tcW w:w="5245" w:type="dxa"/>
            <w:tcBorders>
              <w:top w:val="nil"/>
              <w:left w:val="nil"/>
              <w:bottom w:val="single" w:sz="8" w:space="0" w:color="auto"/>
              <w:right w:val="single" w:sz="8" w:space="0" w:color="auto"/>
            </w:tcBorders>
            <w:shd w:val="clear" w:color="auto" w:fill="auto"/>
            <w:vAlign w:val="center"/>
            <w:hideMark/>
          </w:tcPr>
          <w:p w14:paraId="64DCC74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ESPONJOSA DE 4.0 ROSCA CORTA Y TOTAL ESPONJOSA 4.0 MM  30 - 38 CORTA Y TOTAL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5BB9C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76,731.91 </w:t>
            </w:r>
          </w:p>
        </w:tc>
      </w:tr>
      <w:tr w:rsidR="00717E2E" w:rsidRPr="001652F4" w14:paraId="00AB87B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1A092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G6-129</w:t>
            </w:r>
          </w:p>
        </w:tc>
        <w:tc>
          <w:tcPr>
            <w:tcW w:w="5245" w:type="dxa"/>
            <w:tcBorders>
              <w:top w:val="nil"/>
              <w:left w:val="nil"/>
              <w:bottom w:val="single" w:sz="8" w:space="0" w:color="auto"/>
              <w:right w:val="single" w:sz="8" w:space="0" w:color="auto"/>
            </w:tcBorders>
            <w:shd w:val="clear" w:color="auto" w:fill="auto"/>
            <w:vAlign w:val="center"/>
            <w:hideMark/>
          </w:tcPr>
          <w:p w14:paraId="781356D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ESPONJOSA DE 4.0 ROSCA CORTA Y TOTAL ESPONJOSA 4.0 MM  40 - 48 CORTA Y TOTAL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5CF66E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76,731.91 </w:t>
            </w:r>
          </w:p>
        </w:tc>
      </w:tr>
      <w:tr w:rsidR="00717E2E" w:rsidRPr="001652F4" w14:paraId="4FC4E6DC"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F81F1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G6-130</w:t>
            </w:r>
          </w:p>
        </w:tc>
        <w:tc>
          <w:tcPr>
            <w:tcW w:w="5245" w:type="dxa"/>
            <w:tcBorders>
              <w:top w:val="nil"/>
              <w:left w:val="nil"/>
              <w:bottom w:val="single" w:sz="8" w:space="0" w:color="auto"/>
              <w:right w:val="single" w:sz="8" w:space="0" w:color="auto"/>
            </w:tcBorders>
            <w:shd w:val="clear" w:color="auto" w:fill="auto"/>
            <w:vAlign w:val="center"/>
            <w:hideMark/>
          </w:tcPr>
          <w:p w14:paraId="47258D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ESPONJOSA DE 4.0 ROSCA CORTA Y TOTAL ESPONJOSA 4.0 MM  50 - 58 CORTA Y TOTAL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F014B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76,731.91 </w:t>
            </w:r>
          </w:p>
        </w:tc>
      </w:tr>
      <w:tr w:rsidR="00717E2E" w:rsidRPr="001652F4" w14:paraId="2F6A2A5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FD9706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G6-131</w:t>
            </w:r>
          </w:p>
        </w:tc>
        <w:tc>
          <w:tcPr>
            <w:tcW w:w="5245" w:type="dxa"/>
            <w:tcBorders>
              <w:top w:val="nil"/>
              <w:left w:val="nil"/>
              <w:bottom w:val="single" w:sz="8" w:space="0" w:color="auto"/>
              <w:right w:val="single" w:sz="8" w:space="0" w:color="auto"/>
            </w:tcBorders>
            <w:shd w:val="clear" w:color="auto" w:fill="auto"/>
            <w:vAlign w:val="center"/>
            <w:hideMark/>
          </w:tcPr>
          <w:p w14:paraId="63B9B0C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ESPONJOSA DE 4.0 ROSCA CORTA Y TOTAL ESPONJOSA 4.0 MM  60 O MÁS CORTA Y TOTAL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62974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76,731.91 </w:t>
            </w:r>
          </w:p>
        </w:tc>
      </w:tr>
      <w:tr w:rsidR="00717E2E" w:rsidRPr="001652F4" w14:paraId="28BB59F3"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6E6CD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G6-132</w:t>
            </w:r>
          </w:p>
        </w:tc>
        <w:tc>
          <w:tcPr>
            <w:tcW w:w="5245" w:type="dxa"/>
            <w:tcBorders>
              <w:top w:val="nil"/>
              <w:left w:val="nil"/>
              <w:bottom w:val="single" w:sz="8" w:space="0" w:color="auto"/>
              <w:right w:val="single" w:sz="8" w:space="0" w:color="auto"/>
            </w:tcBorders>
            <w:shd w:val="clear" w:color="auto" w:fill="auto"/>
            <w:vAlign w:val="center"/>
            <w:hideMark/>
          </w:tcPr>
          <w:p w14:paraId="2F5FF0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ARANDELA 7.0 MM PARA TORNILLO DE ESPONJOSA 4.0 MM N/A 7.0 MM N/A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BBC7AA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73,534.92 </w:t>
            </w:r>
          </w:p>
        </w:tc>
      </w:tr>
      <w:tr w:rsidR="00717E2E" w:rsidRPr="001652F4" w14:paraId="386C7C64"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67698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G6-133</w:t>
            </w:r>
          </w:p>
        </w:tc>
        <w:tc>
          <w:tcPr>
            <w:tcW w:w="5245" w:type="dxa"/>
            <w:tcBorders>
              <w:top w:val="nil"/>
              <w:left w:val="nil"/>
              <w:bottom w:val="single" w:sz="8" w:space="0" w:color="auto"/>
              <w:right w:val="single" w:sz="8" w:space="0" w:color="auto"/>
            </w:tcBorders>
            <w:shd w:val="clear" w:color="auto" w:fill="auto"/>
            <w:vAlign w:val="center"/>
            <w:hideMark/>
          </w:tcPr>
          <w:p w14:paraId="7ED725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DOS ACOPLE MANDRIL 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5B892C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512,761.33 </w:t>
            </w:r>
          </w:p>
        </w:tc>
      </w:tr>
      <w:tr w:rsidR="00717E2E" w:rsidRPr="001652F4" w14:paraId="6C07C1C6"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4ECD7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G6-134</w:t>
            </w:r>
          </w:p>
        </w:tc>
        <w:tc>
          <w:tcPr>
            <w:tcW w:w="5245" w:type="dxa"/>
            <w:tcBorders>
              <w:top w:val="nil"/>
              <w:left w:val="nil"/>
              <w:bottom w:val="single" w:sz="8" w:space="0" w:color="auto"/>
              <w:right w:val="single" w:sz="8" w:space="0" w:color="auto"/>
            </w:tcBorders>
            <w:shd w:val="clear" w:color="auto" w:fill="auto"/>
            <w:vAlign w:val="center"/>
            <w:hideMark/>
          </w:tcPr>
          <w:p w14:paraId="7D180F8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DOS RÁPIDO 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48A138A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512,761.33 </w:t>
            </w:r>
          </w:p>
        </w:tc>
      </w:tr>
      <w:tr w:rsidR="00717E2E" w:rsidRPr="001652F4" w14:paraId="1E8BB392"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0A1B7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G6-135</w:t>
            </w:r>
          </w:p>
        </w:tc>
        <w:tc>
          <w:tcPr>
            <w:tcW w:w="5245" w:type="dxa"/>
            <w:tcBorders>
              <w:top w:val="nil"/>
              <w:left w:val="nil"/>
              <w:bottom w:val="single" w:sz="8" w:space="0" w:color="auto"/>
              <w:right w:val="single" w:sz="8" w:space="0" w:color="auto"/>
            </w:tcBorders>
            <w:shd w:val="clear" w:color="auto" w:fill="auto"/>
            <w:vAlign w:val="center"/>
            <w:hideMark/>
          </w:tcPr>
          <w:p w14:paraId="571BAC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DOS RÁPIDO 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358DDE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512,761.33 </w:t>
            </w:r>
          </w:p>
        </w:tc>
      </w:tr>
      <w:tr w:rsidR="00717E2E" w:rsidRPr="001652F4" w14:paraId="5AB4D6BA"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074B9A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G6-136</w:t>
            </w:r>
          </w:p>
        </w:tc>
        <w:tc>
          <w:tcPr>
            <w:tcW w:w="5245" w:type="dxa"/>
            <w:tcBorders>
              <w:top w:val="nil"/>
              <w:left w:val="nil"/>
              <w:bottom w:val="single" w:sz="8" w:space="0" w:color="auto"/>
              <w:right w:val="single" w:sz="8" w:space="0" w:color="auto"/>
            </w:tcBorders>
            <w:shd w:val="clear" w:color="auto" w:fill="auto"/>
            <w:vAlign w:val="center"/>
            <w:hideMark/>
          </w:tcPr>
          <w:p w14:paraId="490274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ANGOSTA CON 4, 5. 6 Y </w:t>
            </w:r>
            <w:proofErr w:type="gramStart"/>
            <w:r w:rsidRPr="001652F4">
              <w:rPr>
                <w:rFonts w:ascii="Arial" w:hAnsi="Arial" w:cs="Arial"/>
                <w:color w:val="000000"/>
                <w:sz w:val="16"/>
                <w:szCs w:val="16"/>
                <w:lang w:eastAsia="es-CO"/>
              </w:rPr>
              <w:t>7  ORIFICIOS</w:t>
            </w:r>
            <w:proofErr w:type="gramEnd"/>
            <w:r w:rsidRPr="001652F4">
              <w:rPr>
                <w:rFonts w:ascii="Arial" w:hAnsi="Arial" w:cs="Arial"/>
                <w:color w:val="000000"/>
                <w:sz w:val="16"/>
                <w:szCs w:val="16"/>
                <w:lang w:eastAsia="es-CO"/>
              </w:rPr>
              <w:t xml:space="preserve">  AUTOCOMPRESIÓN TIBIA 4.5-6.5 MM 4, 5. 6 Y 7 ACERO</w:t>
            </w:r>
          </w:p>
        </w:tc>
        <w:tc>
          <w:tcPr>
            <w:tcW w:w="2693" w:type="dxa"/>
            <w:tcBorders>
              <w:top w:val="nil"/>
              <w:left w:val="nil"/>
              <w:bottom w:val="single" w:sz="8" w:space="0" w:color="auto"/>
              <w:right w:val="single" w:sz="8" w:space="0" w:color="auto"/>
            </w:tcBorders>
            <w:shd w:val="clear" w:color="auto" w:fill="auto"/>
            <w:noWrap/>
            <w:vAlign w:val="center"/>
            <w:hideMark/>
          </w:tcPr>
          <w:p w14:paraId="04480A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758,066.26 </w:t>
            </w:r>
          </w:p>
        </w:tc>
      </w:tr>
      <w:tr w:rsidR="00717E2E" w:rsidRPr="001652F4" w14:paraId="48F5E76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69E7BE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G6-137</w:t>
            </w:r>
          </w:p>
        </w:tc>
        <w:tc>
          <w:tcPr>
            <w:tcW w:w="5245" w:type="dxa"/>
            <w:tcBorders>
              <w:top w:val="nil"/>
              <w:left w:val="nil"/>
              <w:bottom w:val="single" w:sz="8" w:space="0" w:color="auto"/>
              <w:right w:val="single" w:sz="8" w:space="0" w:color="auto"/>
            </w:tcBorders>
            <w:shd w:val="clear" w:color="auto" w:fill="auto"/>
            <w:vAlign w:val="center"/>
            <w:hideMark/>
          </w:tcPr>
          <w:p w14:paraId="6904410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ANGOSTA CON 8, 9, 10 Y </w:t>
            </w:r>
            <w:proofErr w:type="gramStart"/>
            <w:r w:rsidRPr="001652F4">
              <w:rPr>
                <w:rFonts w:ascii="Arial" w:hAnsi="Arial" w:cs="Arial"/>
                <w:color w:val="000000"/>
                <w:sz w:val="16"/>
                <w:szCs w:val="16"/>
                <w:lang w:eastAsia="es-CO"/>
              </w:rPr>
              <w:t>11  ORIFICIOS</w:t>
            </w:r>
            <w:proofErr w:type="gramEnd"/>
            <w:r w:rsidRPr="001652F4">
              <w:rPr>
                <w:rFonts w:ascii="Arial" w:hAnsi="Arial" w:cs="Arial"/>
                <w:color w:val="000000"/>
                <w:sz w:val="16"/>
                <w:szCs w:val="16"/>
                <w:lang w:eastAsia="es-CO"/>
              </w:rPr>
              <w:t xml:space="preserve">  AUTOCOMPRESIÓN TIBIA 4.5-6.5 MM 8, 9, 10 Y 11 ACERO</w:t>
            </w:r>
          </w:p>
        </w:tc>
        <w:tc>
          <w:tcPr>
            <w:tcW w:w="2693" w:type="dxa"/>
            <w:tcBorders>
              <w:top w:val="nil"/>
              <w:left w:val="nil"/>
              <w:bottom w:val="single" w:sz="8" w:space="0" w:color="auto"/>
              <w:right w:val="single" w:sz="8" w:space="0" w:color="auto"/>
            </w:tcBorders>
            <w:shd w:val="clear" w:color="auto" w:fill="auto"/>
            <w:noWrap/>
            <w:vAlign w:val="center"/>
            <w:hideMark/>
          </w:tcPr>
          <w:p w14:paraId="00BC0A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758,066.26 </w:t>
            </w:r>
          </w:p>
        </w:tc>
      </w:tr>
      <w:tr w:rsidR="00717E2E" w:rsidRPr="001652F4" w14:paraId="0094C29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CBB51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G6-138</w:t>
            </w:r>
          </w:p>
        </w:tc>
        <w:tc>
          <w:tcPr>
            <w:tcW w:w="5245" w:type="dxa"/>
            <w:tcBorders>
              <w:top w:val="nil"/>
              <w:left w:val="nil"/>
              <w:bottom w:val="single" w:sz="8" w:space="0" w:color="auto"/>
              <w:right w:val="single" w:sz="8" w:space="0" w:color="auto"/>
            </w:tcBorders>
            <w:shd w:val="clear" w:color="auto" w:fill="auto"/>
            <w:vAlign w:val="center"/>
            <w:hideMark/>
          </w:tcPr>
          <w:p w14:paraId="592BF2E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ANGOSTA CON 12, 13, 14 Y 15 </w:t>
            </w:r>
            <w:proofErr w:type="gramStart"/>
            <w:r w:rsidRPr="001652F4">
              <w:rPr>
                <w:rFonts w:ascii="Arial" w:hAnsi="Arial" w:cs="Arial"/>
                <w:color w:val="000000"/>
                <w:sz w:val="16"/>
                <w:szCs w:val="16"/>
                <w:lang w:eastAsia="es-CO"/>
              </w:rPr>
              <w:t>ORIFICIOS  AUTOCOMPRESIÓN</w:t>
            </w:r>
            <w:proofErr w:type="gramEnd"/>
            <w:r w:rsidRPr="001652F4">
              <w:rPr>
                <w:rFonts w:ascii="Arial" w:hAnsi="Arial" w:cs="Arial"/>
                <w:color w:val="000000"/>
                <w:sz w:val="16"/>
                <w:szCs w:val="16"/>
                <w:lang w:eastAsia="es-CO"/>
              </w:rPr>
              <w:t xml:space="preserve"> TIBIA 4.5-6.5 MM 12, 13, 14 Y 15 ACERO</w:t>
            </w:r>
          </w:p>
        </w:tc>
        <w:tc>
          <w:tcPr>
            <w:tcW w:w="2693" w:type="dxa"/>
            <w:tcBorders>
              <w:top w:val="nil"/>
              <w:left w:val="nil"/>
              <w:bottom w:val="single" w:sz="8" w:space="0" w:color="auto"/>
              <w:right w:val="single" w:sz="8" w:space="0" w:color="auto"/>
            </w:tcBorders>
            <w:shd w:val="clear" w:color="auto" w:fill="auto"/>
            <w:noWrap/>
            <w:vAlign w:val="center"/>
            <w:hideMark/>
          </w:tcPr>
          <w:p w14:paraId="236BFB4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758,066.26 </w:t>
            </w:r>
          </w:p>
        </w:tc>
      </w:tr>
      <w:tr w:rsidR="00717E2E" w:rsidRPr="001652F4" w14:paraId="5E4D48E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5FAF4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G6-139</w:t>
            </w:r>
          </w:p>
        </w:tc>
        <w:tc>
          <w:tcPr>
            <w:tcW w:w="5245" w:type="dxa"/>
            <w:tcBorders>
              <w:top w:val="nil"/>
              <w:left w:val="nil"/>
              <w:bottom w:val="single" w:sz="8" w:space="0" w:color="auto"/>
              <w:right w:val="single" w:sz="8" w:space="0" w:color="auto"/>
            </w:tcBorders>
            <w:shd w:val="clear" w:color="auto" w:fill="auto"/>
            <w:vAlign w:val="center"/>
            <w:hideMark/>
          </w:tcPr>
          <w:p w14:paraId="678B48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ANGOSTA CON 16 Y MÁS </w:t>
            </w:r>
            <w:proofErr w:type="gramStart"/>
            <w:r w:rsidRPr="001652F4">
              <w:rPr>
                <w:rFonts w:ascii="Arial" w:hAnsi="Arial" w:cs="Arial"/>
                <w:color w:val="000000"/>
                <w:sz w:val="16"/>
                <w:szCs w:val="16"/>
                <w:lang w:eastAsia="es-CO"/>
              </w:rPr>
              <w:t>ORIFICIOS  AUTOCOMPRESIÓN</w:t>
            </w:r>
            <w:proofErr w:type="gramEnd"/>
            <w:r w:rsidRPr="001652F4">
              <w:rPr>
                <w:rFonts w:ascii="Arial" w:hAnsi="Arial" w:cs="Arial"/>
                <w:color w:val="000000"/>
                <w:sz w:val="16"/>
                <w:szCs w:val="16"/>
                <w:lang w:eastAsia="es-CO"/>
              </w:rPr>
              <w:t xml:space="preserve"> TIBIA 4.5-6.5 MM 16 Y MÁS ACERO</w:t>
            </w:r>
          </w:p>
        </w:tc>
        <w:tc>
          <w:tcPr>
            <w:tcW w:w="2693" w:type="dxa"/>
            <w:tcBorders>
              <w:top w:val="nil"/>
              <w:left w:val="nil"/>
              <w:bottom w:val="single" w:sz="8" w:space="0" w:color="auto"/>
              <w:right w:val="single" w:sz="8" w:space="0" w:color="auto"/>
            </w:tcBorders>
            <w:shd w:val="clear" w:color="auto" w:fill="auto"/>
            <w:noWrap/>
            <w:vAlign w:val="center"/>
            <w:hideMark/>
          </w:tcPr>
          <w:p w14:paraId="7EA014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758,066.26 </w:t>
            </w:r>
          </w:p>
        </w:tc>
      </w:tr>
      <w:tr w:rsidR="00717E2E" w:rsidRPr="001652F4" w14:paraId="0AA56DD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5F3F3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G6-140</w:t>
            </w:r>
          </w:p>
        </w:tc>
        <w:tc>
          <w:tcPr>
            <w:tcW w:w="5245" w:type="dxa"/>
            <w:tcBorders>
              <w:top w:val="nil"/>
              <w:left w:val="nil"/>
              <w:bottom w:val="single" w:sz="8" w:space="0" w:color="auto"/>
              <w:right w:val="single" w:sz="8" w:space="0" w:color="auto"/>
            </w:tcBorders>
            <w:shd w:val="clear" w:color="auto" w:fill="auto"/>
            <w:vAlign w:val="center"/>
            <w:hideMark/>
          </w:tcPr>
          <w:p w14:paraId="0ACADD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ANCHA DE 6, 7, 8 Y 9 </w:t>
            </w:r>
            <w:proofErr w:type="gramStart"/>
            <w:r w:rsidRPr="001652F4">
              <w:rPr>
                <w:rFonts w:ascii="Arial" w:hAnsi="Arial" w:cs="Arial"/>
                <w:color w:val="000000"/>
                <w:sz w:val="16"/>
                <w:szCs w:val="16"/>
                <w:lang w:eastAsia="es-CO"/>
              </w:rPr>
              <w:t>ORIFICIOS  AUTOCOMPRESIÓN</w:t>
            </w:r>
            <w:proofErr w:type="gramEnd"/>
            <w:r w:rsidRPr="001652F4">
              <w:rPr>
                <w:rFonts w:ascii="Arial" w:hAnsi="Arial" w:cs="Arial"/>
                <w:color w:val="000000"/>
                <w:sz w:val="16"/>
                <w:szCs w:val="16"/>
                <w:lang w:eastAsia="es-CO"/>
              </w:rPr>
              <w:t xml:space="preserve"> HÚMERO - FÉMUR 4.5-6.5 MM 6, 7, 8 Y 9 ACERO</w:t>
            </w:r>
          </w:p>
        </w:tc>
        <w:tc>
          <w:tcPr>
            <w:tcW w:w="2693" w:type="dxa"/>
            <w:tcBorders>
              <w:top w:val="nil"/>
              <w:left w:val="nil"/>
              <w:bottom w:val="single" w:sz="8" w:space="0" w:color="auto"/>
              <w:right w:val="single" w:sz="8" w:space="0" w:color="auto"/>
            </w:tcBorders>
            <w:shd w:val="clear" w:color="auto" w:fill="auto"/>
            <w:noWrap/>
            <w:vAlign w:val="center"/>
            <w:hideMark/>
          </w:tcPr>
          <w:p w14:paraId="3575FE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876,648.53 </w:t>
            </w:r>
          </w:p>
        </w:tc>
      </w:tr>
      <w:tr w:rsidR="00717E2E" w:rsidRPr="001652F4" w14:paraId="3987CB0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77311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G6-141</w:t>
            </w:r>
          </w:p>
        </w:tc>
        <w:tc>
          <w:tcPr>
            <w:tcW w:w="5245" w:type="dxa"/>
            <w:tcBorders>
              <w:top w:val="nil"/>
              <w:left w:val="nil"/>
              <w:bottom w:val="single" w:sz="8" w:space="0" w:color="auto"/>
              <w:right w:val="single" w:sz="8" w:space="0" w:color="auto"/>
            </w:tcBorders>
            <w:shd w:val="clear" w:color="auto" w:fill="auto"/>
            <w:vAlign w:val="center"/>
            <w:hideMark/>
          </w:tcPr>
          <w:p w14:paraId="646760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ANCHA DE 10, 11, 12 Y 13 </w:t>
            </w:r>
            <w:proofErr w:type="gramStart"/>
            <w:r w:rsidRPr="001652F4">
              <w:rPr>
                <w:rFonts w:ascii="Arial" w:hAnsi="Arial" w:cs="Arial"/>
                <w:color w:val="000000"/>
                <w:sz w:val="16"/>
                <w:szCs w:val="16"/>
                <w:lang w:eastAsia="es-CO"/>
              </w:rPr>
              <w:t>ORIFICIOS  AUTOCOMPRESIÓN</w:t>
            </w:r>
            <w:proofErr w:type="gramEnd"/>
            <w:r w:rsidRPr="001652F4">
              <w:rPr>
                <w:rFonts w:ascii="Arial" w:hAnsi="Arial" w:cs="Arial"/>
                <w:color w:val="000000"/>
                <w:sz w:val="16"/>
                <w:szCs w:val="16"/>
                <w:lang w:eastAsia="es-CO"/>
              </w:rPr>
              <w:t xml:space="preserve"> HÚMERO - FÉMUR 4.5-6.5 MM 10, 11, 12 Y 13  ACERO</w:t>
            </w:r>
          </w:p>
        </w:tc>
        <w:tc>
          <w:tcPr>
            <w:tcW w:w="2693" w:type="dxa"/>
            <w:tcBorders>
              <w:top w:val="nil"/>
              <w:left w:val="nil"/>
              <w:bottom w:val="single" w:sz="8" w:space="0" w:color="auto"/>
              <w:right w:val="single" w:sz="8" w:space="0" w:color="auto"/>
            </w:tcBorders>
            <w:shd w:val="clear" w:color="auto" w:fill="auto"/>
            <w:noWrap/>
            <w:vAlign w:val="center"/>
            <w:hideMark/>
          </w:tcPr>
          <w:p w14:paraId="76691CE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876,648.53 </w:t>
            </w:r>
          </w:p>
        </w:tc>
      </w:tr>
      <w:tr w:rsidR="00717E2E" w:rsidRPr="001652F4" w14:paraId="2C5B51E7"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9857D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G6-142</w:t>
            </w:r>
          </w:p>
        </w:tc>
        <w:tc>
          <w:tcPr>
            <w:tcW w:w="5245" w:type="dxa"/>
            <w:tcBorders>
              <w:top w:val="nil"/>
              <w:left w:val="nil"/>
              <w:bottom w:val="single" w:sz="8" w:space="0" w:color="auto"/>
              <w:right w:val="single" w:sz="8" w:space="0" w:color="auto"/>
            </w:tcBorders>
            <w:shd w:val="clear" w:color="auto" w:fill="auto"/>
            <w:vAlign w:val="center"/>
            <w:hideMark/>
          </w:tcPr>
          <w:p w14:paraId="012B7D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DE COMPRESION DINÁMICA ANCHA DE 14, 15, 16 Y 18 </w:t>
            </w:r>
            <w:proofErr w:type="gramStart"/>
            <w:r w:rsidRPr="001652F4">
              <w:rPr>
                <w:rFonts w:ascii="Arial" w:hAnsi="Arial" w:cs="Arial"/>
                <w:color w:val="000000"/>
                <w:sz w:val="16"/>
                <w:szCs w:val="16"/>
                <w:lang w:eastAsia="es-CO"/>
              </w:rPr>
              <w:t>ORIFICIOS  AUTOCOMPRESIÓN</w:t>
            </w:r>
            <w:proofErr w:type="gramEnd"/>
            <w:r w:rsidRPr="001652F4">
              <w:rPr>
                <w:rFonts w:ascii="Arial" w:hAnsi="Arial" w:cs="Arial"/>
                <w:color w:val="000000"/>
                <w:sz w:val="16"/>
                <w:szCs w:val="16"/>
                <w:lang w:eastAsia="es-CO"/>
              </w:rPr>
              <w:t xml:space="preserve"> HÚMERO - FÉMUR 4.5-6.5 MM 14, 15, 16 Y 18 ACERO</w:t>
            </w:r>
          </w:p>
        </w:tc>
        <w:tc>
          <w:tcPr>
            <w:tcW w:w="2693" w:type="dxa"/>
            <w:tcBorders>
              <w:top w:val="nil"/>
              <w:left w:val="nil"/>
              <w:bottom w:val="single" w:sz="8" w:space="0" w:color="auto"/>
              <w:right w:val="single" w:sz="8" w:space="0" w:color="auto"/>
            </w:tcBorders>
            <w:shd w:val="clear" w:color="auto" w:fill="auto"/>
            <w:noWrap/>
            <w:vAlign w:val="center"/>
            <w:hideMark/>
          </w:tcPr>
          <w:p w14:paraId="70313F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876,648.53 </w:t>
            </w:r>
          </w:p>
        </w:tc>
      </w:tr>
      <w:tr w:rsidR="00717E2E" w:rsidRPr="001652F4" w14:paraId="4391EF5C"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661D6F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G6-143</w:t>
            </w:r>
          </w:p>
        </w:tc>
        <w:tc>
          <w:tcPr>
            <w:tcW w:w="5245" w:type="dxa"/>
            <w:tcBorders>
              <w:top w:val="nil"/>
              <w:left w:val="nil"/>
              <w:bottom w:val="single" w:sz="8" w:space="0" w:color="auto"/>
              <w:right w:val="single" w:sz="8" w:space="0" w:color="auto"/>
            </w:tcBorders>
            <w:shd w:val="clear" w:color="auto" w:fill="auto"/>
            <w:vAlign w:val="center"/>
            <w:hideMark/>
          </w:tcPr>
          <w:p w14:paraId="3280CFF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3 Y 4 ORIFICIOS CILINDRO CORTO (ORIFICIOS 3 Y 4) CILINDRO CORTO CADERA 4.5-6.5 MM 2 ,3 Y 4 ACERO</w:t>
            </w:r>
          </w:p>
        </w:tc>
        <w:tc>
          <w:tcPr>
            <w:tcW w:w="2693" w:type="dxa"/>
            <w:tcBorders>
              <w:top w:val="nil"/>
              <w:left w:val="nil"/>
              <w:bottom w:val="single" w:sz="8" w:space="0" w:color="auto"/>
              <w:right w:val="single" w:sz="8" w:space="0" w:color="auto"/>
            </w:tcBorders>
            <w:shd w:val="clear" w:color="auto" w:fill="auto"/>
            <w:noWrap/>
            <w:vAlign w:val="center"/>
            <w:hideMark/>
          </w:tcPr>
          <w:p w14:paraId="0F22C2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1,761,682.60 </w:t>
            </w:r>
          </w:p>
        </w:tc>
      </w:tr>
      <w:tr w:rsidR="00717E2E" w:rsidRPr="001652F4" w14:paraId="07B9C8C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09877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G6-144</w:t>
            </w:r>
          </w:p>
        </w:tc>
        <w:tc>
          <w:tcPr>
            <w:tcW w:w="5245" w:type="dxa"/>
            <w:tcBorders>
              <w:top w:val="nil"/>
              <w:left w:val="nil"/>
              <w:bottom w:val="single" w:sz="8" w:space="0" w:color="auto"/>
              <w:right w:val="single" w:sz="8" w:space="0" w:color="auto"/>
            </w:tcBorders>
            <w:shd w:val="clear" w:color="auto" w:fill="auto"/>
            <w:vAlign w:val="center"/>
            <w:hideMark/>
          </w:tcPr>
          <w:p w14:paraId="043A17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3 ORIFICIOS CILINDRO LARGO (ORIFICIOS 3) CILINDRO LARGO CADERA 4.5-6.5 MM 2 ACERO</w:t>
            </w:r>
          </w:p>
        </w:tc>
        <w:tc>
          <w:tcPr>
            <w:tcW w:w="2693" w:type="dxa"/>
            <w:tcBorders>
              <w:top w:val="nil"/>
              <w:left w:val="nil"/>
              <w:bottom w:val="single" w:sz="8" w:space="0" w:color="auto"/>
              <w:right w:val="single" w:sz="8" w:space="0" w:color="auto"/>
            </w:tcBorders>
            <w:shd w:val="clear" w:color="auto" w:fill="auto"/>
            <w:noWrap/>
            <w:vAlign w:val="center"/>
            <w:hideMark/>
          </w:tcPr>
          <w:p w14:paraId="584FC8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1,761,682.60 </w:t>
            </w:r>
          </w:p>
        </w:tc>
      </w:tr>
      <w:tr w:rsidR="00717E2E" w:rsidRPr="001652F4" w14:paraId="4F804EDC"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D57528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G6-145</w:t>
            </w:r>
          </w:p>
        </w:tc>
        <w:tc>
          <w:tcPr>
            <w:tcW w:w="5245" w:type="dxa"/>
            <w:tcBorders>
              <w:top w:val="nil"/>
              <w:left w:val="nil"/>
              <w:bottom w:val="single" w:sz="8" w:space="0" w:color="auto"/>
              <w:right w:val="single" w:sz="8" w:space="0" w:color="auto"/>
            </w:tcBorders>
            <w:shd w:val="clear" w:color="auto" w:fill="auto"/>
            <w:vAlign w:val="center"/>
            <w:hideMark/>
          </w:tcPr>
          <w:p w14:paraId="1A05EA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4 ORIFICIOS - OBLIGATORIO CILINDRO LARGO CADERA 4.5-6.5 MM 4 ACERO</w:t>
            </w:r>
          </w:p>
        </w:tc>
        <w:tc>
          <w:tcPr>
            <w:tcW w:w="2693" w:type="dxa"/>
            <w:tcBorders>
              <w:top w:val="nil"/>
              <w:left w:val="nil"/>
              <w:bottom w:val="single" w:sz="8" w:space="0" w:color="auto"/>
              <w:right w:val="single" w:sz="8" w:space="0" w:color="auto"/>
            </w:tcBorders>
            <w:shd w:val="clear" w:color="auto" w:fill="auto"/>
            <w:noWrap/>
            <w:vAlign w:val="center"/>
            <w:hideMark/>
          </w:tcPr>
          <w:p w14:paraId="675C00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1,789,949.26 </w:t>
            </w:r>
          </w:p>
        </w:tc>
      </w:tr>
      <w:tr w:rsidR="00717E2E" w:rsidRPr="001652F4" w14:paraId="531671B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85E3FD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G6-146</w:t>
            </w:r>
          </w:p>
        </w:tc>
        <w:tc>
          <w:tcPr>
            <w:tcW w:w="5245" w:type="dxa"/>
            <w:tcBorders>
              <w:top w:val="nil"/>
              <w:left w:val="nil"/>
              <w:bottom w:val="single" w:sz="8" w:space="0" w:color="auto"/>
              <w:right w:val="single" w:sz="8" w:space="0" w:color="auto"/>
            </w:tcBorders>
            <w:shd w:val="clear" w:color="auto" w:fill="auto"/>
            <w:vAlign w:val="center"/>
            <w:hideMark/>
          </w:tcPr>
          <w:p w14:paraId="22C2EC0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5, 6 Y MÁS ORIFICIOS, CILINDRO CORTO CILINDRO CORTO CADERA 4.5-6.5 MM 5, 6 Y MÁS ACERO</w:t>
            </w:r>
          </w:p>
        </w:tc>
        <w:tc>
          <w:tcPr>
            <w:tcW w:w="2693" w:type="dxa"/>
            <w:tcBorders>
              <w:top w:val="nil"/>
              <w:left w:val="nil"/>
              <w:bottom w:val="single" w:sz="8" w:space="0" w:color="auto"/>
              <w:right w:val="single" w:sz="8" w:space="0" w:color="auto"/>
            </w:tcBorders>
            <w:shd w:val="clear" w:color="auto" w:fill="auto"/>
            <w:noWrap/>
            <w:vAlign w:val="center"/>
            <w:hideMark/>
          </w:tcPr>
          <w:p w14:paraId="5EA74B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1,789,949.26 </w:t>
            </w:r>
          </w:p>
        </w:tc>
      </w:tr>
      <w:tr w:rsidR="00717E2E" w:rsidRPr="001652F4" w14:paraId="636C659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F15732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G6-147</w:t>
            </w:r>
          </w:p>
        </w:tc>
        <w:tc>
          <w:tcPr>
            <w:tcW w:w="5245" w:type="dxa"/>
            <w:tcBorders>
              <w:top w:val="nil"/>
              <w:left w:val="nil"/>
              <w:bottom w:val="single" w:sz="8" w:space="0" w:color="auto"/>
              <w:right w:val="single" w:sz="8" w:space="0" w:color="auto"/>
            </w:tcBorders>
            <w:shd w:val="clear" w:color="auto" w:fill="auto"/>
            <w:vAlign w:val="center"/>
            <w:hideMark/>
          </w:tcPr>
          <w:p w14:paraId="14EFEB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5 ORIFICIOS - OBLIGATORIO CILINDRO LARGO CADERA 4.5-6.5 MM 5 ACERO</w:t>
            </w:r>
          </w:p>
        </w:tc>
        <w:tc>
          <w:tcPr>
            <w:tcW w:w="2693" w:type="dxa"/>
            <w:tcBorders>
              <w:top w:val="nil"/>
              <w:left w:val="nil"/>
              <w:bottom w:val="single" w:sz="8" w:space="0" w:color="auto"/>
              <w:right w:val="single" w:sz="8" w:space="0" w:color="auto"/>
            </w:tcBorders>
            <w:shd w:val="clear" w:color="auto" w:fill="auto"/>
            <w:noWrap/>
            <w:vAlign w:val="center"/>
            <w:hideMark/>
          </w:tcPr>
          <w:p w14:paraId="7FA7CC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1,999,074.81 </w:t>
            </w:r>
          </w:p>
        </w:tc>
      </w:tr>
      <w:tr w:rsidR="00717E2E" w:rsidRPr="001652F4" w14:paraId="19F81AE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0829AE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G6-148</w:t>
            </w:r>
          </w:p>
        </w:tc>
        <w:tc>
          <w:tcPr>
            <w:tcW w:w="5245" w:type="dxa"/>
            <w:tcBorders>
              <w:top w:val="nil"/>
              <w:left w:val="nil"/>
              <w:bottom w:val="single" w:sz="8" w:space="0" w:color="auto"/>
              <w:right w:val="single" w:sz="8" w:space="0" w:color="auto"/>
            </w:tcBorders>
            <w:shd w:val="clear" w:color="auto" w:fill="auto"/>
            <w:vAlign w:val="center"/>
            <w:hideMark/>
          </w:tcPr>
          <w:p w14:paraId="3D7CDD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6 ORIFICIOS - OBLIGATORIO CILINDRO LARGO CADERA 4.5-6.5 MM 6 ACERO</w:t>
            </w:r>
          </w:p>
        </w:tc>
        <w:tc>
          <w:tcPr>
            <w:tcW w:w="2693" w:type="dxa"/>
            <w:tcBorders>
              <w:top w:val="nil"/>
              <w:left w:val="nil"/>
              <w:bottom w:val="single" w:sz="8" w:space="0" w:color="auto"/>
              <w:right w:val="single" w:sz="8" w:space="0" w:color="auto"/>
            </w:tcBorders>
            <w:shd w:val="clear" w:color="auto" w:fill="auto"/>
            <w:noWrap/>
            <w:vAlign w:val="center"/>
            <w:hideMark/>
          </w:tcPr>
          <w:p w14:paraId="53CDD1D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1,999,074.81 </w:t>
            </w:r>
          </w:p>
        </w:tc>
      </w:tr>
      <w:tr w:rsidR="00717E2E" w:rsidRPr="001652F4" w14:paraId="783BF49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E2C8B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G6-149</w:t>
            </w:r>
          </w:p>
        </w:tc>
        <w:tc>
          <w:tcPr>
            <w:tcW w:w="5245" w:type="dxa"/>
            <w:tcBorders>
              <w:top w:val="nil"/>
              <w:left w:val="nil"/>
              <w:bottom w:val="single" w:sz="8" w:space="0" w:color="auto"/>
              <w:right w:val="single" w:sz="8" w:space="0" w:color="auto"/>
            </w:tcBorders>
            <w:shd w:val="clear" w:color="auto" w:fill="auto"/>
            <w:vAlign w:val="center"/>
            <w:hideMark/>
          </w:tcPr>
          <w:p w14:paraId="6DEAAC1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8 ORIFICIOS - OBLIGATORIO CILINDRO LARGO CADERA 4.5-6.5 MM 8 ACERO</w:t>
            </w:r>
          </w:p>
        </w:tc>
        <w:tc>
          <w:tcPr>
            <w:tcW w:w="2693" w:type="dxa"/>
            <w:tcBorders>
              <w:top w:val="nil"/>
              <w:left w:val="nil"/>
              <w:bottom w:val="single" w:sz="8" w:space="0" w:color="auto"/>
              <w:right w:val="single" w:sz="8" w:space="0" w:color="auto"/>
            </w:tcBorders>
            <w:shd w:val="clear" w:color="auto" w:fill="auto"/>
            <w:noWrap/>
            <w:vAlign w:val="center"/>
            <w:hideMark/>
          </w:tcPr>
          <w:p w14:paraId="1F1809C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2,069,074.81 </w:t>
            </w:r>
          </w:p>
        </w:tc>
      </w:tr>
      <w:tr w:rsidR="00717E2E" w:rsidRPr="001652F4" w14:paraId="64481F9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F22B1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G6-150</w:t>
            </w:r>
          </w:p>
        </w:tc>
        <w:tc>
          <w:tcPr>
            <w:tcW w:w="5245" w:type="dxa"/>
            <w:tcBorders>
              <w:top w:val="nil"/>
              <w:left w:val="nil"/>
              <w:bottom w:val="single" w:sz="8" w:space="0" w:color="auto"/>
              <w:right w:val="single" w:sz="8" w:space="0" w:color="auto"/>
            </w:tcBorders>
            <w:shd w:val="clear" w:color="auto" w:fill="auto"/>
            <w:vAlign w:val="center"/>
            <w:hideMark/>
          </w:tcPr>
          <w:p w14:paraId="60F001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10 ORIFICIOS - OBLIGATORIO CILINDRO LARGO CADERA 4.5-6.5 MM 10 ACERO</w:t>
            </w:r>
          </w:p>
        </w:tc>
        <w:tc>
          <w:tcPr>
            <w:tcW w:w="2693" w:type="dxa"/>
            <w:tcBorders>
              <w:top w:val="nil"/>
              <w:left w:val="nil"/>
              <w:bottom w:val="single" w:sz="8" w:space="0" w:color="auto"/>
              <w:right w:val="single" w:sz="8" w:space="0" w:color="auto"/>
            </w:tcBorders>
            <w:shd w:val="clear" w:color="auto" w:fill="auto"/>
            <w:noWrap/>
            <w:vAlign w:val="center"/>
            <w:hideMark/>
          </w:tcPr>
          <w:p w14:paraId="245ECF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2,069,074.81 </w:t>
            </w:r>
          </w:p>
        </w:tc>
      </w:tr>
      <w:tr w:rsidR="00717E2E" w:rsidRPr="001652F4" w14:paraId="77E1591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DF127B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G6-151</w:t>
            </w:r>
          </w:p>
        </w:tc>
        <w:tc>
          <w:tcPr>
            <w:tcW w:w="5245" w:type="dxa"/>
            <w:tcBorders>
              <w:top w:val="nil"/>
              <w:left w:val="nil"/>
              <w:bottom w:val="single" w:sz="8" w:space="0" w:color="auto"/>
              <w:right w:val="single" w:sz="8" w:space="0" w:color="auto"/>
            </w:tcBorders>
            <w:shd w:val="clear" w:color="auto" w:fill="auto"/>
            <w:vAlign w:val="center"/>
            <w:hideMark/>
          </w:tcPr>
          <w:p w14:paraId="678D90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12 ORIFICIOS -OBLIGATORIO CILINDRO LARGO CADERA 4.5-6.5 MM 12 ACERO</w:t>
            </w:r>
          </w:p>
        </w:tc>
        <w:tc>
          <w:tcPr>
            <w:tcW w:w="2693" w:type="dxa"/>
            <w:tcBorders>
              <w:top w:val="nil"/>
              <w:left w:val="nil"/>
              <w:bottom w:val="single" w:sz="8" w:space="0" w:color="auto"/>
              <w:right w:val="single" w:sz="8" w:space="0" w:color="auto"/>
            </w:tcBorders>
            <w:shd w:val="clear" w:color="auto" w:fill="auto"/>
            <w:noWrap/>
            <w:vAlign w:val="center"/>
            <w:hideMark/>
          </w:tcPr>
          <w:p w14:paraId="07A249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2,069,074.81 </w:t>
            </w:r>
          </w:p>
        </w:tc>
      </w:tr>
      <w:tr w:rsidR="00717E2E" w:rsidRPr="001652F4" w14:paraId="2B9A7C2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B22D7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G6-152</w:t>
            </w:r>
          </w:p>
        </w:tc>
        <w:tc>
          <w:tcPr>
            <w:tcW w:w="5245" w:type="dxa"/>
            <w:tcBorders>
              <w:top w:val="nil"/>
              <w:left w:val="nil"/>
              <w:bottom w:val="single" w:sz="8" w:space="0" w:color="auto"/>
              <w:right w:val="single" w:sz="8" w:space="0" w:color="auto"/>
            </w:tcBorders>
            <w:shd w:val="clear" w:color="auto" w:fill="auto"/>
            <w:vAlign w:val="center"/>
            <w:hideMark/>
          </w:tcPr>
          <w:p w14:paraId="22A629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TUBO PARA CADERA 135° 14 ORIFICIOS CILINDRO LARGO CADERA 4.5-6.5 MM 14 ACERO</w:t>
            </w:r>
          </w:p>
        </w:tc>
        <w:tc>
          <w:tcPr>
            <w:tcW w:w="2693" w:type="dxa"/>
            <w:tcBorders>
              <w:top w:val="nil"/>
              <w:left w:val="nil"/>
              <w:bottom w:val="single" w:sz="8" w:space="0" w:color="auto"/>
              <w:right w:val="single" w:sz="8" w:space="0" w:color="auto"/>
            </w:tcBorders>
            <w:shd w:val="clear" w:color="auto" w:fill="auto"/>
            <w:noWrap/>
            <w:vAlign w:val="center"/>
            <w:hideMark/>
          </w:tcPr>
          <w:p w14:paraId="721F089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2,069,074.81 </w:t>
            </w:r>
          </w:p>
        </w:tc>
      </w:tr>
      <w:tr w:rsidR="00717E2E" w:rsidRPr="001652F4" w14:paraId="60B543E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098B2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G6-153</w:t>
            </w:r>
          </w:p>
        </w:tc>
        <w:tc>
          <w:tcPr>
            <w:tcW w:w="5245" w:type="dxa"/>
            <w:tcBorders>
              <w:top w:val="nil"/>
              <w:left w:val="nil"/>
              <w:bottom w:val="single" w:sz="8" w:space="0" w:color="auto"/>
              <w:right w:val="single" w:sz="8" w:space="0" w:color="auto"/>
            </w:tcBorders>
            <w:shd w:val="clear" w:color="auto" w:fill="auto"/>
            <w:vAlign w:val="center"/>
            <w:hideMark/>
          </w:tcPr>
          <w:p w14:paraId="5D0AF1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DE ESTABILIZACIÓN TROCANTÉREA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630C0F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959,961.28 </w:t>
            </w:r>
          </w:p>
        </w:tc>
      </w:tr>
      <w:tr w:rsidR="00717E2E" w:rsidRPr="001652F4" w14:paraId="21A7716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4FC25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G6-154</w:t>
            </w:r>
          </w:p>
        </w:tc>
        <w:tc>
          <w:tcPr>
            <w:tcW w:w="5245" w:type="dxa"/>
            <w:tcBorders>
              <w:top w:val="nil"/>
              <w:left w:val="nil"/>
              <w:bottom w:val="single" w:sz="8" w:space="0" w:color="auto"/>
              <w:right w:val="single" w:sz="8" w:space="0" w:color="auto"/>
            </w:tcBorders>
            <w:shd w:val="clear" w:color="auto" w:fill="auto"/>
            <w:vAlign w:val="center"/>
            <w:hideMark/>
          </w:tcPr>
          <w:p w14:paraId="78256B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50 MM - OBLIGATORIO N/A N/A 50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50A9EAF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1,012,656.28 </w:t>
            </w:r>
          </w:p>
        </w:tc>
      </w:tr>
      <w:tr w:rsidR="00717E2E" w:rsidRPr="001652F4" w14:paraId="414D409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FB733D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G6-155</w:t>
            </w:r>
          </w:p>
        </w:tc>
        <w:tc>
          <w:tcPr>
            <w:tcW w:w="5245" w:type="dxa"/>
            <w:tcBorders>
              <w:top w:val="nil"/>
              <w:left w:val="nil"/>
              <w:bottom w:val="single" w:sz="8" w:space="0" w:color="auto"/>
              <w:right w:val="single" w:sz="8" w:space="0" w:color="auto"/>
            </w:tcBorders>
            <w:shd w:val="clear" w:color="auto" w:fill="auto"/>
            <w:vAlign w:val="center"/>
            <w:hideMark/>
          </w:tcPr>
          <w:p w14:paraId="224BD53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55 MM - OBLIGATORIO N/A N/A 55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11B0A8E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1,012,656.28 </w:t>
            </w:r>
          </w:p>
        </w:tc>
      </w:tr>
      <w:tr w:rsidR="00717E2E" w:rsidRPr="001652F4" w14:paraId="1FBA862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BB38A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G6-156</w:t>
            </w:r>
          </w:p>
        </w:tc>
        <w:tc>
          <w:tcPr>
            <w:tcW w:w="5245" w:type="dxa"/>
            <w:tcBorders>
              <w:top w:val="nil"/>
              <w:left w:val="nil"/>
              <w:bottom w:val="single" w:sz="8" w:space="0" w:color="auto"/>
              <w:right w:val="single" w:sz="8" w:space="0" w:color="auto"/>
            </w:tcBorders>
            <w:shd w:val="clear" w:color="auto" w:fill="auto"/>
            <w:vAlign w:val="center"/>
            <w:hideMark/>
          </w:tcPr>
          <w:p w14:paraId="41CE93C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60 MM - OBLIGATORIO N/A N/A 60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71853E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1,012,656.28 </w:t>
            </w:r>
          </w:p>
        </w:tc>
      </w:tr>
      <w:tr w:rsidR="00717E2E" w:rsidRPr="001652F4" w14:paraId="63E242F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1B8F9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G6-157</w:t>
            </w:r>
          </w:p>
        </w:tc>
        <w:tc>
          <w:tcPr>
            <w:tcW w:w="5245" w:type="dxa"/>
            <w:tcBorders>
              <w:top w:val="nil"/>
              <w:left w:val="nil"/>
              <w:bottom w:val="single" w:sz="8" w:space="0" w:color="auto"/>
              <w:right w:val="single" w:sz="8" w:space="0" w:color="auto"/>
            </w:tcBorders>
            <w:shd w:val="clear" w:color="auto" w:fill="auto"/>
            <w:vAlign w:val="center"/>
            <w:hideMark/>
          </w:tcPr>
          <w:p w14:paraId="4042EF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65 MM - OBLIGATORIO N/A N/A 65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10ECB4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2,339,489.02 </w:t>
            </w:r>
          </w:p>
        </w:tc>
      </w:tr>
      <w:tr w:rsidR="00717E2E" w:rsidRPr="001652F4" w14:paraId="52F80C4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A30EE8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G6-158</w:t>
            </w:r>
          </w:p>
        </w:tc>
        <w:tc>
          <w:tcPr>
            <w:tcW w:w="5245" w:type="dxa"/>
            <w:tcBorders>
              <w:top w:val="nil"/>
              <w:left w:val="nil"/>
              <w:bottom w:val="single" w:sz="8" w:space="0" w:color="auto"/>
              <w:right w:val="single" w:sz="8" w:space="0" w:color="auto"/>
            </w:tcBorders>
            <w:shd w:val="clear" w:color="auto" w:fill="auto"/>
            <w:vAlign w:val="center"/>
            <w:hideMark/>
          </w:tcPr>
          <w:p w14:paraId="423B8C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70 MM - OBLIGATORIO N/A N/A 70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4FA0480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1C175DB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0FC1A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G6-159</w:t>
            </w:r>
          </w:p>
        </w:tc>
        <w:tc>
          <w:tcPr>
            <w:tcW w:w="5245" w:type="dxa"/>
            <w:tcBorders>
              <w:top w:val="nil"/>
              <w:left w:val="nil"/>
              <w:bottom w:val="single" w:sz="8" w:space="0" w:color="auto"/>
              <w:right w:val="single" w:sz="8" w:space="0" w:color="auto"/>
            </w:tcBorders>
            <w:shd w:val="clear" w:color="auto" w:fill="auto"/>
            <w:vAlign w:val="center"/>
            <w:hideMark/>
          </w:tcPr>
          <w:p w14:paraId="32A09CE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75 MM - OBLIGATORIO N/A N/A 75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6202AF9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0089417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7732D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G6-160</w:t>
            </w:r>
          </w:p>
        </w:tc>
        <w:tc>
          <w:tcPr>
            <w:tcW w:w="5245" w:type="dxa"/>
            <w:tcBorders>
              <w:top w:val="nil"/>
              <w:left w:val="nil"/>
              <w:bottom w:val="single" w:sz="8" w:space="0" w:color="auto"/>
              <w:right w:val="single" w:sz="8" w:space="0" w:color="auto"/>
            </w:tcBorders>
            <w:shd w:val="clear" w:color="auto" w:fill="auto"/>
            <w:vAlign w:val="center"/>
            <w:hideMark/>
          </w:tcPr>
          <w:p w14:paraId="289A7A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80 MM - OBLIGATORIO N/A N/A 80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4573A4E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11A01C7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CA0C0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G6-161</w:t>
            </w:r>
          </w:p>
        </w:tc>
        <w:tc>
          <w:tcPr>
            <w:tcW w:w="5245" w:type="dxa"/>
            <w:tcBorders>
              <w:top w:val="nil"/>
              <w:left w:val="nil"/>
              <w:bottom w:val="single" w:sz="8" w:space="0" w:color="auto"/>
              <w:right w:val="single" w:sz="8" w:space="0" w:color="auto"/>
            </w:tcBorders>
            <w:shd w:val="clear" w:color="auto" w:fill="auto"/>
            <w:vAlign w:val="center"/>
            <w:hideMark/>
          </w:tcPr>
          <w:p w14:paraId="2DFF31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85 MM - OBLIGATORIO N/A N/A 85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41FFE9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77941CA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671BE6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G6-162</w:t>
            </w:r>
          </w:p>
        </w:tc>
        <w:tc>
          <w:tcPr>
            <w:tcW w:w="5245" w:type="dxa"/>
            <w:tcBorders>
              <w:top w:val="nil"/>
              <w:left w:val="nil"/>
              <w:bottom w:val="single" w:sz="8" w:space="0" w:color="auto"/>
              <w:right w:val="single" w:sz="8" w:space="0" w:color="auto"/>
            </w:tcBorders>
            <w:shd w:val="clear" w:color="auto" w:fill="auto"/>
            <w:vAlign w:val="center"/>
            <w:hideMark/>
          </w:tcPr>
          <w:p w14:paraId="14A24A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90 MM - OBLIGATORIO N/A N/A 90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1B1E61A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1FB11AA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81C113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G6-163</w:t>
            </w:r>
          </w:p>
        </w:tc>
        <w:tc>
          <w:tcPr>
            <w:tcW w:w="5245" w:type="dxa"/>
            <w:tcBorders>
              <w:top w:val="nil"/>
              <w:left w:val="nil"/>
              <w:bottom w:val="single" w:sz="8" w:space="0" w:color="auto"/>
              <w:right w:val="single" w:sz="8" w:space="0" w:color="auto"/>
            </w:tcBorders>
            <w:shd w:val="clear" w:color="auto" w:fill="auto"/>
            <w:vAlign w:val="center"/>
            <w:hideMark/>
          </w:tcPr>
          <w:p w14:paraId="37CDC0E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95 MM - OBLIGATORIO N/A N/A 95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ACERO</w:t>
            </w:r>
          </w:p>
        </w:tc>
        <w:tc>
          <w:tcPr>
            <w:tcW w:w="2693" w:type="dxa"/>
            <w:tcBorders>
              <w:top w:val="nil"/>
              <w:left w:val="nil"/>
              <w:bottom w:val="single" w:sz="8" w:space="0" w:color="auto"/>
              <w:right w:val="single" w:sz="8" w:space="0" w:color="auto"/>
            </w:tcBorders>
            <w:shd w:val="clear" w:color="auto" w:fill="auto"/>
            <w:noWrap/>
            <w:vAlign w:val="center"/>
            <w:hideMark/>
          </w:tcPr>
          <w:p w14:paraId="2174FA4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01B876D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85760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G6-164</w:t>
            </w:r>
          </w:p>
        </w:tc>
        <w:tc>
          <w:tcPr>
            <w:tcW w:w="5245" w:type="dxa"/>
            <w:tcBorders>
              <w:top w:val="nil"/>
              <w:left w:val="nil"/>
              <w:bottom w:val="single" w:sz="8" w:space="0" w:color="auto"/>
              <w:right w:val="single" w:sz="8" w:space="0" w:color="auto"/>
            </w:tcBorders>
            <w:shd w:val="clear" w:color="auto" w:fill="auto"/>
            <w:vAlign w:val="center"/>
            <w:hideMark/>
          </w:tcPr>
          <w:p w14:paraId="7B2BD7F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TRACCIÓN PARA PLACA TUBO DE CADERA Y RODILLA 100 MM - OBLIGATORIO N/A N/A 100 MM N/A ACERO</w:t>
            </w:r>
          </w:p>
        </w:tc>
        <w:tc>
          <w:tcPr>
            <w:tcW w:w="2693" w:type="dxa"/>
            <w:tcBorders>
              <w:top w:val="nil"/>
              <w:left w:val="nil"/>
              <w:bottom w:val="single" w:sz="8" w:space="0" w:color="auto"/>
              <w:right w:val="single" w:sz="8" w:space="0" w:color="auto"/>
            </w:tcBorders>
            <w:shd w:val="clear" w:color="auto" w:fill="auto"/>
            <w:noWrap/>
            <w:vAlign w:val="center"/>
            <w:hideMark/>
          </w:tcPr>
          <w:p w14:paraId="0CA3C4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3571CBD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CB40E9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G6-165</w:t>
            </w:r>
          </w:p>
        </w:tc>
        <w:tc>
          <w:tcPr>
            <w:tcW w:w="5245" w:type="dxa"/>
            <w:tcBorders>
              <w:top w:val="nil"/>
              <w:left w:val="nil"/>
              <w:bottom w:val="single" w:sz="8" w:space="0" w:color="auto"/>
              <w:right w:val="single" w:sz="8" w:space="0" w:color="auto"/>
            </w:tcBorders>
            <w:shd w:val="clear" w:color="auto" w:fill="auto"/>
            <w:vAlign w:val="center"/>
            <w:hideMark/>
          </w:tcPr>
          <w:p w14:paraId="42A093B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105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N/A 105 MM N/A ACERO</w:t>
            </w:r>
          </w:p>
        </w:tc>
        <w:tc>
          <w:tcPr>
            <w:tcW w:w="2693" w:type="dxa"/>
            <w:tcBorders>
              <w:top w:val="nil"/>
              <w:left w:val="nil"/>
              <w:bottom w:val="single" w:sz="8" w:space="0" w:color="auto"/>
              <w:right w:val="single" w:sz="8" w:space="0" w:color="auto"/>
            </w:tcBorders>
            <w:shd w:val="clear" w:color="auto" w:fill="auto"/>
            <w:noWrap/>
            <w:vAlign w:val="center"/>
            <w:hideMark/>
          </w:tcPr>
          <w:p w14:paraId="441D5C7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7E95F1B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9A542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G6-166</w:t>
            </w:r>
          </w:p>
        </w:tc>
        <w:tc>
          <w:tcPr>
            <w:tcW w:w="5245" w:type="dxa"/>
            <w:tcBorders>
              <w:top w:val="nil"/>
              <w:left w:val="nil"/>
              <w:bottom w:val="single" w:sz="8" w:space="0" w:color="auto"/>
              <w:right w:val="single" w:sz="8" w:space="0" w:color="auto"/>
            </w:tcBorders>
            <w:shd w:val="clear" w:color="auto" w:fill="auto"/>
            <w:vAlign w:val="center"/>
            <w:hideMark/>
          </w:tcPr>
          <w:p w14:paraId="03E6DC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110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N/A 110 MM N/A ACERO</w:t>
            </w:r>
          </w:p>
        </w:tc>
        <w:tc>
          <w:tcPr>
            <w:tcW w:w="2693" w:type="dxa"/>
            <w:tcBorders>
              <w:top w:val="nil"/>
              <w:left w:val="nil"/>
              <w:bottom w:val="single" w:sz="8" w:space="0" w:color="auto"/>
              <w:right w:val="single" w:sz="8" w:space="0" w:color="auto"/>
            </w:tcBorders>
            <w:shd w:val="clear" w:color="auto" w:fill="auto"/>
            <w:noWrap/>
            <w:vAlign w:val="center"/>
            <w:hideMark/>
          </w:tcPr>
          <w:p w14:paraId="3C0749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06B9A20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966C22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G6-167</w:t>
            </w:r>
          </w:p>
        </w:tc>
        <w:tc>
          <w:tcPr>
            <w:tcW w:w="5245" w:type="dxa"/>
            <w:tcBorders>
              <w:top w:val="nil"/>
              <w:left w:val="nil"/>
              <w:bottom w:val="single" w:sz="8" w:space="0" w:color="auto"/>
              <w:right w:val="single" w:sz="8" w:space="0" w:color="auto"/>
            </w:tcBorders>
            <w:shd w:val="clear" w:color="auto" w:fill="auto"/>
            <w:vAlign w:val="center"/>
            <w:hideMark/>
          </w:tcPr>
          <w:p w14:paraId="5633803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TRACCIÓN PARA PLACA TUBO DE CADERA Y RODILLA 115 </w:t>
            </w:r>
            <w:proofErr w:type="gramStart"/>
            <w:r w:rsidRPr="001652F4">
              <w:rPr>
                <w:rFonts w:ascii="Arial" w:hAnsi="Arial" w:cs="Arial"/>
                <w:color w:val="000000"/>
                <w:sz w:val="16"/>
                <w:szCs w:val="16"/>
                <w:lang w:eastAsia="es-CO"/>
              </w:rPr>
              <w:t>MM  N</w:t>
            </w:r>
            <w:proofErr w:type="gramEnd"/>
            <w:r w:rsidRPr="001652F4">
              <w:rPr>
                <w:rFonts w:ascii="Arial" w:hAnsi="Arial" w:cs="Arial"/>
                <w:color w:val="000000"/>
                <w:sz w:val="16"/>
                <w:szCs w:val="16"/>
                <w:lang w:eastAsia="es-CO"/>
              </w:rPr>
              <w:t>/A N/A 115 MM O MAS N/A ACERO</w:t>
            </w:r>
          </w:p>
        </w:tc>
        <w:tc>
          <w:tcPr>
            <w:tcW w:w="2693" w:type="dxa"/>
            <w:tcBorders>
              <w:top w:val="nil"/>
              <w:left w:val="nil"/>
              <w:bottom w:val="single" w:sz="8" w:space="0" w:color="auto"/>
              <w:right w:val="single" w:sz="8" w:space="0" w:color="auto"/>
            </w:tcBorders>
            <w:shd w:val="clear" w:color="auto" w:fill="auto"/>
            <w:noWrap/>
            <w:vAlign w:val="center"/>
            <w:hideMark/>
          </w:tcPr>
          <w:p w14:paraId="0B66ED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081F2BC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A8AA52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G6-168</w:t>
            </w:r>
          </w:p>
        </w:tc>
        <w:tc>
          <w:tcPr>
            <w:tcW w:w="5245" w:type="dxa"/>
            <w:tcBorders>
              <w:top w:val="nil"/>
              <w:left w:val="nil"/>
              <w:bottom w:val="single" w:sz="8" w:space="0" w:color="auto"/>
              <w:right w:val="single" w:sz="8" w:space="0" w:color="auto"/>
            </w:tcBorders>
            <w:shd w:val="clear" w:color="auto" w:fill="auto"/>
            <w:vAlign w:val="center"/>
            <w:hideMark/>
          </w:tcPr>
          <w:p w14:paraId="53EE16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DISPOSITIVO DE BLOQUEO PARA PLACA </w:t>
            </w:r>
            <w:proofErr w:type="gramStart"/>
            <w:r w:rsidRPr="001652F4">
              <w:rPr>
                <w:rFonts w:ascii="Arial" w:hAnsi="Arial" w:cs="Arial"/>
                <w:color w:val="000000"/>
                <w:sz w:val="16"/>
                <w:szCs w:val="16"/>
                <w:lang w:eastAsia="es-CO"/>
              </w:rPr>
              <w:t>TUBO  N</w:t>
            </w:r>
            <w:proofErr w:type="gramEnd"/>
            <w:r w:rsidRPr="001652F4">
              <w:rPr>
                <w:rFonts w:ascii="Arial" w:hAnsi="Arial" w:cs="Arial"/>
                <w:color w:val="000000"/>
                <w:sz w:val="16"/>
                <w:szCs w:val="16"/>
                <w:lang w:eastAsia="es-CO"/>
              </w:rPr>
              <w:t>/A N/A N/A N/A ACERO</w:t>
            </w:r>
          </w:p>
        </w:tc>
        <w:tc>
          <w:tcPr>
            <w:tcW w:w="2693" w:type="dxa"/>
            <w:tcBorders>
              <w:top w:val="nil"/>
              <w:left w:val="nil"/>
              <w:bottom w:val="single" w:sz="8" w:space="0" w:color="auto"/>
              <w:right w:val="single" w:sz="8" w:space="0" w:color="auto"/>
            </w:tcBorders>
            <w:shd w:val="clear" w:color="auto" w:fill="auto"/>
            <w:noWrap/>
            <w:vAlign w:val="center"/>
            <w:hideMark/>
          </w:tcPr>
          <w:p w14:paraId="7F41532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5CF7FEC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EDF1E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G6-169</w:t>
            </w:r>
          </w:p>
        </w:tc>
        <w:tc>
          <w:tcPr>
            <w:tcW w:w="5245" w:type="dxa"/>
            <w:tcBorders>
              <w:top w:val="nil"/>
              <w:left w:val="nil"/>
              <w:bottom w:val="single" w:sz="8" w:space="0" w:color="auto"/>
              <w:right w:val="single" w:sz="8" w:space="0" w:color="auto"/>
            </w:tcBorders>
            <w:shd w:val="clear" w:color="auto" w:fill="auto"/>
            <w:vAlign w:val="center"/>
            <w:hideMark/>
          </w:tcPr>
          <w:p w14:paraId="40A0F61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COMPRESIÓN PARA PLACA TUBO DE CADERA</w:t>
            </w:r>
            <w:proofErr w:type="gramStart"/>
            <w:r w:rsidRPr="001652F4">
              <w:rPr>
                <w:rFonts w:ascii="Arial" w:hAnsi="Arial" w:cs="Arial"/>
                <w:color w:val="000000"/>
                <w:sz w:val="16"/>
                <w:szCs w:val="16"/>
                <w:lang w:eastAsia="es-CO"/>
              </w:rPr>
              <w:t xml:space="preserve">   (</w:t>
            </w:r>
            <w:proofErr w:type="gramEnd"/>
            <w:r w:rsidRPr="001652F4">
              <w:rPr>
                <w:rFonts w:ascii="Arial" w:hAnsi="Arial" w:cs="Arial"/>
                <w:color w:val="000000"/>
                <w:sz w:val="16"/>
                <w:szCs w:val="16"/>
                <w:lang w:eastAsia="es-CO"/>
              </w:rPr>
              <w:t>TORNILLO DE SEGURIDAD) - OBLIGATORIO N/A N/A N/A N/A ACERO</w:t>
            </w:r>
          </w:p>
        </w:tc>
        <w:tc>
          <w:tcPr>
            <w:tcW w:w="2693" w:type="dxa"/>
            <w:tcBorders>
              <w:top w:val="nil"/>
              <w:left w:val="nil"/>
              <w:bottom w:val="single" w:sz="8" w:space="0" w:color="auto"/>
              <w:right w:val="single" w:sz="8" w:space="0" w:color="auto"/>
            </w:tcBorders>
            <w:shd w:val="clear" w:color="auto" w:fill="auto"/>
            <w:noWrap/>
            <w:vAlign w:val="center"/>
            <w:hideMark/>
          </w:tcPr>
          <w:p w14:paraId="4107A2A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478,172.96 </w:t>
            </w:r>
          </w:p>
        </w:tc>
      </w:tr>
      <w:tr w:rsidR="00717E2E" w:rsidRPr="001652F4" w14:paraId="32FC820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0F5891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G6-170</w:t>
            </w:r>
          </w:p>
        </w:tc>
        <w:tc>
          <w:tcPr>
            <w:tcW w:w="5245" w:type="dxa"/>
            <w:tcBorders>
              <w:top w:val="nil"/>
              <w:left w:val="nil"/>
              <w:bottom w:val="single" w:sz="8" w:space="0" w:color="auto"/>
              <w:right w:val="single" w:sz="8" w:space="0" w:color="auto"/>
            </w:tcBorders>
            <w:shd w:val="clear" w:color="auto" w:fill="auto"/>
            <w:vAlign w:val="center"/>
            <w:hideMark/>
          </w:tcPr>
          <w:p w14:paraId="5698C9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14 -20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C98F5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6E6A74A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C143B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G6-171</w:t>
            </w:r>
          </w:p>
        </w:tc>
        <w:tc>
          <w:tcPr>
            <w:tcW w:w="5245" w:type="dxa"/>
            <w:tcBorders>
              <w:top w:val="nil"/>
              <w:left w:val="nil"/>
              <w:bottom w:val="single" w:sz="8" w:space="0" w:color="auto"/>
              <w:right w:val="single" w:sz="8" w:space="0" w:color="auto"/>
            </w:tcBorders>
            <w:shd w:val="clear" w:color="auto" w:fill="auto"/>
            <w:vAlign w:val="center"/>
            <w:hideMark/>
          </w:tcPr>
          <w:p w14:paraId="4F31EC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22 - 30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13D797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132B6B4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50AB02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G6-172</w:t>
            </w:r>
          </w:p>
        </w:tc>
        <w:tc>
          <w:tcPr>
            <w:tcW w:w="5245" w:type="dxa"/>
            <w:tcBorders>
              <w:top w:val="nil"/>
              <w:left w:val="nil"/>
              <w:bottom w:val="single" w:sz="8" w:space="0" w:color="auto"/>
              <w:right w:val="single" w:sz="8" w:space="0" w:color="auto"/>
            </w:tcBorders>
            <w:shd w:val="clear" w:color="auto" w:fill="auto"/>
            <w:vAlign w:val="center"/>
            <w:hideMark/>
          </w:tcPr>
          <w:p w14:paraId="061538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32 - 40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6CA8A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045E5F56"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3C04E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G6-173</w:t>
            </w:r>
          </w:p>
        </w:tc>
        <w:tc>
          <w:tcPr>
            <w:tcW w:w="5245" w:type="dxa"/>
            <w:tcBorders>
              <w:top w:val="nil"/>
              <w:left w:val="nil"/>
              <w:bottom w:val="single" w:sz="8" w:space="0" w:color="auto"/>
              <w:right w:val="single" w:sz="8" w:space="0" w:color="auto"/>
            </w:tcBorders>
            <w:shd w:val="clear" w:color="auto" w:fill="auto"/>
            <w:vAlign w:val="center"/>
            <w:hideMark/>
          </w:tcPr>
          <w:p w14:paraId="038D83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42 - 50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B88A6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3718284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37C0C4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G6-174</w:t>
            </w:r>
          </w:p>
        </w:tc>
        <w:tc>
          <w:tcPr>
            <w:tcW w:w="5245" w:type="dxa"/>
            <w:tcBorders>
              <w:top w:val="nil"/>
              <w:left w:val="nil"/>
              <w:bottom w:val="single" w:sz="8" w:space="0" w:color="auto"/>
              <w:right w:val="single" w:sz="8" w:space="0" w:color="auto"/>
            </w:tcBorders>
            <w:shd w:val="clear" w:color="auto" w:fill="auto"/>
            <w:vAlign w:val="center"/>
            <w:hideMark/>
          </w:tcPr>
          <w:p w14:paraId="38F0F0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52 - 60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4ECAF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6D27A56A"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4CD83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G6-175</w:t>
            </w:r>
          </w:p>
        </w:tc>
        <w:tc>
          <w:tcPr>
            <w:tcW w:w="5245" w:type="dxa"/>
            <w:tcBorders>
              <w:top w:val="nil"/>
              <w:left w:val="nil"/>
              <w:bottom w:val="single" w:sz="8" w:space="0" w:color="auto"/>
              <w:right w:val="single" w:sz="8" w:space="0" w:color="auto"/>
            </w:tcBorders>
            <w:shd w:val="clear" w:color="auto" w:fill="auto"/>
            <w:vAlign w:val="center"/>
            <w:hideMark/>
          </w:tcPr>
          <w:p w14:paraId="4B370A4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62 - 70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2CEA89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458F864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501C2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G6-176</w:t>
            </w:r>
          </w:p>
        </w:tc>
        <w:tc>
          <w:tcPr>
            <w:tcW w:w="5245" w:type="dxa"/>
            <w:tcBorders>
              <w:top w:val="nil"/>
              <w:left w:val="nil"/>
              <w:bottom w:val="single" w:sz="8" w:space="0" w:color="auto"/>
              <w:right w:val="single" w:sz="8" w:space="0" w:color="auto"/>
            </w:tcBorders>
            <w:shd w:val="clear" w:color="auto" w:fill="auto"/>
            <w:vAlign w:val="center"/>
            <w:hideMark/>
          </w:tcPr>
          <w:p w14:paraId="4F917C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72 - 80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1CF377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35B0D66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E1E44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G6-177</w:t>
            </w:r>
          </w:p>
        </w:tc>
        <w:tc>
          <w:tcPr>
            <w:tcW w:w="5245" w:type="dxa"/>
            <w:tcBorders>
              <w:top w:val="nil"/>
              <w:left w:val="nil"/>
              <w:bottom w:val="single" w:sz="8" w:space="0" w:color="auto"/>
              <w:right w:val="single" w:sz="8" w:space="0" w:color="auto"/>
            </w:tcBorders>
            <w:shd w:val="clear" w:color="auto" w:fill="auto"/>
            <w:vAlign w:val="center"/>
            <w:hideMark/>
          </w:tcPr>
          <w:p w14:paraId="5A24A7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85 - 95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7EFCDA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2740DCFC"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C1D44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G6-178</w:t>
            </w:r>
          </w:p>
        </w:tc>
        <w:tc>
          <w:tcPr>
            <w:tcW w:w="5245" w:type="dxa"/>
            <w:tcBorders>
              <w:top w:val="nil"/>
              <w:left w:val="nil"/>
              <w:bottom w:val="single" w:sz="8" w:space="0" w:color="auto"/>
              <w:right w:val="single" w:sz="8" w:space="0" w:color="auto"/>
            </w:tcBorders>
            <w:shd w:val="clear" w:color="auto" w:fill="auto"/>
            <w:vAlign w:val="center"/>
            <w:hideMark/>
          </w:tcPr>
          <w:p w14:paraId="69CEF14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100 - 110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1F38B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427435B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E6A71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G6-179</w:t>
            </w:r>
          </w:p>
        </w:tc>
        <w:tc>
          <w:tcPr>
            <w:tcW w:w="5245" w:type="dxa"/>
            <w:tcBorders>
              <w:top w:val="nil"/>
              <w:left w:val="nil"/>
              <w:bottom w:val="single" w:sz="8" w:space="0" w:color="auto"/>
              <w:right w:val="single" w:sz="8" w:space="0" w:color="auto"/>
            </w:tcBorders>
            <w:shd w:val="clear" w:color="auto" w:fill="auto"/>
            <w:vAlign w:val="center"/>
            <w:hideMark/>
          </w:tcPr>
          <w:p w14:paraId="5487D6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TORNILLOS PARA CORTICAL DE 4.5 MM ROSCA COMPLETA SOLIDO 4.5 MM 115 Y MÁS CORTICAL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4BD04F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90,740.66 </w:t>
            </w:r>
          </w:p>
        </w:tc>
      </w:tr>
      <w:tr w:rsidR="00717E2E" w:rsidRPr="001652F4" w14:paraId="492F975C"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F3CCFD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G6-180</w:t>
            </w:r>
          </w:p>
        </w:tc>
        <w:tc>
          <w:tcPr>
            <w:tcW w:w="5245" w:type="dxa"/>
            <w:tcBorders>
              <w:top w:val="nil"/>
              <w:left w:val="nil"/>
              <w:bottom w:val="single" w:sz="8" w:space="0" w:color="auto"/>
              <w:right w:val="single" w:sz="8" w:space="0" w:color="auto"/>
            </w:tcBorders>
            <w:shd w:val="clear" w:color="auto" w:fill="auto"/>
            <w:vAlign w:val="center"/>
            <w:hideMark/>
          </w:tcPr>
          <w:p w14:paraId="5AFD83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30  Y 35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1807C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115,230.04 </w:t>
            </w:r>
          </w:p>
        </w:tc>
      </w:tr>
      <w:tr w:rsidR="00717E2E" w:rsidRPr="001652F4" w14:paraId="7FA9AA4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1CE78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G6-181</w:t>
            </w:r>
          </w:p>
        </w:tc>
        <w:tc>
          <w:tcPr>
            <w:tcW w:w="5245" w:type="dxa"/>
            <w:tcBorders>
              <w:top w:val="nil"/>
              <w:left w:val="nil"/>
              <w:bottom w:val="single" w:sz="8" w:space="0" w:color="auto"/>
              <w:right w:val="single" w:sz="8" w:space="0" w:color="auto"/>
            </w:tcBorders>
            <w:shd w:val="clear" w:color="auto" w:fill="auto"/>
            <w:vAlign w:val="center"/>
            <w:hideMark/>
          </w:tcPr>
          <w:p w14:paraId="28E8AC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40 Y 45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79FFC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119,417.54 </w:t>
            </w:r>
          </w:p>
        </w:tc>
      </w:tr>
      <w:tr w:rsidR="00717E2E" w:rsidRPr="001652F4" w14:paraId="3C8594B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AF5FB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G6-182</w:t>
            </w:r>
          </w:p>
        </w:tc>
        <w:tc>
          <w:tcPr>
            <w:tcW w:w="5245" w:type="dxa"/>
            <w:tcBorders>
              <w:top w:val="nil"/>
              <w:left w:val="nil"/>
              <w:bottom w:val="single" w:sz="8" w:space="0" w:color="auto"/>
              <w:right w:val="single" w:sz="8" w:space="0" w:color="auto"/>
            </w:tcBorders>
            <w:shd w:val="clear" w:color="auto" w:fill="auto"/>
            <w:vAlign w:val="center"/>
            <w:hideMark/>
          </w:tcPr>
          <w:p w14:paraId="39CA90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50 Y 55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D2E191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119,417.54 </w:t>
            </w:r>
          </w:p>
        </w:tc>
      </w:tr>
      <w:tr w:rsidR="00717E2E" w:rsidRPr="001652F4" w14:paraId="10A7569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BA833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G6-183</w:t>
            </w:r>
          </w:p>
        </w:tc>
        <w:tc>
          <w:tcPr>
            <w:tcW w:w="5245" w:type="dxa"/>
            <w:tcBorders>
              <w:top w:val="nil"/>
              <w:left w:val="nil"/>
              <w:bottom w:val="single" w:sz="8" w:space="0" w:color="auto"/>
              <w:right w:val="single" w:sz="8" w:space="0" w:color="auto"/>
            </w:tcBorders>
            <w:shd w:val="clear" w:color="auto" w:fill="auto"/>
            <w:vAlign w:val="center"/>
            <w:hideMark/>
          </w:tcPr>
          <w:p w14:paraId="2EDA5B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60 Y 65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5A406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119,417.54 </w:t>
            </w:r>
          </w:p>
        </w:tc>
      </w:tr>
      <w:tr w:rsidR="00717E2E" w:rsidRPr="001652F4" w14:paraId="0293EF5D"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EB111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G6-184</w:t>
            </w:r>
          </w:p>
        </w:tc>
        <w:tc>
          <w:tcPr>
            <w:tcW w:w="5245" w:type="dxa"/>
            <w:tcBorders>
              <w:top w:val="nil"/>
              <w:left w:val="nil"/>
              <w:bottom w:val="single" w:sz="8" w:space="0" w:color="auto"/>
              <w:right w:val="single" w:sz="8" w:space="0" w:color="auto"/>
            </w:tcBorders>
            <w:shd w:val="clear" w:color="auto" w:fill="auto"/>
            <w:vAlign w:val="center"/>
            <w:hideMark/>
          </w:tcPr>
          <w:p w14:paraId="69FA56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70 Y 75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285D0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613E000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05285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G6-185</w:t>
            </w:r>
          </w:p>
        </w:tc>
        <w:tc>
          <w:tcPr>
            <w:tcW w:w="5245" w:type="dxa"/>
            <w:tcBorders>
              <w:top w:val="nil"/>
              <w:left w:val="nil"/>
              <w:bottom w:val="single" w:sz="8" w:space="0" w:color="auto"/>
              <w:right w:val="single" w:sz="8" w:space="0" w:color="auto"/>
            </w:tcBorders>
            <w:shd w:val="clear" w:color="auto" w:fill="auto"/>
            <w:vAlign w:val="center"/>
            <w:hideMark/>
          </w:tcPr>
          <w:p w14:paraId="78E2BF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80 Y 85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3B7E7A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16DA6E4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292EB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G6-186</w:t>
            </w:r>
          </w:p>
        </w:tc>
        <w:tc>
          <w:tcPr>
            <w:tcW w:w="5245" w:type="dxa"/>
            <w:tcBorders>
              <w:top w:val="nil"/>
              <w:left w:val="nil"/>
              <w:bottom w:val="single" w:sz="8" w:space="0" w:color="auto"/>
              <w:right w:val="single" w:sz="8" w:space="0" w:color="auto"/>
            </w:tcBorders>
            <w:shd w:val="clear" w:color="auto" w:fill="auto"/>
            <w:vAlign w:val="center"/>
            <w:hideMark/>
          </w:tcPr>
          <w:p w14:paraId="7953E0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90 Y 95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D9561E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407962D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4C588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G6-187</w:t>
            </w:r>
          </w:p>
        </w:tc>
        <w:tc>
          <w:tcPr>
            <w:tcW w:w="5245" w:type="dxa"/>
            <w:tcBorders>
              <w:top w:val="nil"/>
              <w:left w:val="nil"/>
              <w:bottom w:val="single" w:sz="8" w:space="0" w:color="auto"/>
              <w:right w:val="single" w:sz="8" w:space="0" w:color="auto"/>
            </w:tcBorders>
            <w:shd w:val="clear" w:color="auto" w:fill="auto"/>
            <w:vAlign w:val="center"/>
            <w:hideMark/>
          </w:tcPr>
          <w:p w14:paraId="38FFBC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100 Y 105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2451D1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392C396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BD236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G6-188</w:t>
            </w:r>
          </w:p>
        </w:tc>
        <w:tc>
          <w:tcPr>
            <w:tcW w:w="5245" w:type="dxa"/>
            <w:tcBorders>
              <w:top w:val="nil"/>
              <w:left w:val="nil"/>
              <w:bottom w:val="single" w:sz="8" w:space="0" w:color="auto"/>
              <w:right w:val="single" w:sz="8" w:space="0" w:color="auto"/>
            </w:tcBorders>
            <w:shd w:val="clear" w:color="auto" w:fill="auto"/>
            <w:vAlign w:val="center"/>
            <w:hideMark/>
          </w:tcPr>
          <w:p w14:paraId="1A75A5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16 MM. ESPONJOSA 6.5 MM 110 - MÁS 16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8484F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31776F3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0A2409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G6-189</w:t>
            </w:r>
          </w:p>
        </w:tc>
        <w:tc>
          <w:tcPr>
            <w:tcW w:w="5245" w:type="dxa"/>
            <w:tcBorders>
              <w:top w:val="nil"/>
              <w:left w:val="nil"/>
              <w:bottom w:val="single" w:sz="8" w:space="0" w:color="auto"/>
              <w:right w:val="single" w:sz="8" w:space="0" w:color="auto"/>
            </w:tcBorders>
            <w:shd w:val="clear" w:color="auto" w:fill="auto"/>
            <w:vAlign w:val="center"/>
            <w:hideMark/>
          </w:tcPr>
          <w:p w14:paraId="1B95A2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45, 50 Y 55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3196C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0278BC0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DF37A0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G6-190</w:t>
            </w:r>
          </w:p>
        </w:tc>
        <w:tc>
          <w:tcPr>
            <w:tcW w:w="5245" w:type="dxa"/>
            <w:tcBorders>
              <w:top w:val="nil"/>
              <w:left w:val="nil"/>
              <w:bottom w:val="single" w:sz="8" w:space="0" w:color="auto"/>
              <w:right w:val="single" w:sz="8" w:space="0" w:color="auto"/>
            </w:tcBorders>
            <w:shd w:val="clear" w:color="auto" w:fill="auto"/>
            <w:vAlign w:val="center"/>
            <w:hideMark/>
          </w:tcPr>
          <w:p w14:paraId="109E77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60 Y 65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7D1460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6FE277A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CD1726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G6-191</w:t>
            </w:r>
          </w:p>
        </w:tc>
        <w:tc>
          <w:tcPr>
            <w:tcW w:w="5245" w:type="dxa"/>
            <w:tcBorders>
              <w:top w:val="nil"/>
              <w:left w:val="nil"/>
              <w:bottom w:val="single" w:sz="8" w:space="0" w:color="auto"/>
              <w:right w:val="single" w:sz="8" w:space="0" w:color="auto"/>
            </w:tcBorders>
            <w:shd w:val="clear" w:color="auto" w:fill="auto"/>
            <w:vAlign w:val="center"/>
            <w:hideMark/>
          </w:tcPr>
          <w:p w14:paraId="3A1F369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70 Y 75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0E0BA5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55FB901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E14A49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G6-192</w:t>
            </w:r>
          </w:p>
        </w:tc>
        <w:tc>
          <w:tcPr>
            <w:tcW w:w="5245" w:type="dxa"/>
            <w:tcBorders>
              <w:top w:val="nil"/>
              <w:left w:val="nil"/>
              <w:bottom w:val="single" w:sz="8" w:space="0" w:color="auto"/>
              <w:right w:val="single" w:sz="8" w:space="0" w:color="auto"/>
            </w:tcBorders>
            <w:shd w:val="clear" w:color="auto" w:fill="auto"/>
            <w:vAlign w:val="center"/>
            <w:hideMark/>
          </w:tcPr>
          <w:p w14:paraId="58FB492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80 Y 85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32322D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194F24F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ED430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G6-193</w:t>
            </w:r>
          </w:p>
        </w:tc>
        <w:tc>
          <w:tcPr>
            <w:tcW w:w="5245" w:type="dxa"/>
            <w:tcBorders>
              <w:top w:val="nil"/>
              <w:left w:val="nil"/>
              <w:bottom w:val="single" w:sz="8" w:space="0" w:color="auto"/>
              <w:right w:val="single" w:sz="8" w:space="0" w:color="auto"/>
            </w:tcBorders>
            <w:shd w:val="clear" w:color="auto" w:fill="auto"/>
            <w:vAlign w:val="center"/>
            <w:hideMark/>
          </w:tcPr>
          <w:p w14:paraId="1D435CA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90 Y 95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24CD9D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0F18D09C"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C48FE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G6-194</w:t>
            </w:r>
          </w:p>
        </w:tc>
        <w:tc>
          <w:tcPr>
            <w:tcW w:w="5245" w:type="dxa"/>
            <w:tcBorders>
              <w:top w:val="nil"/>
              <w:left w:val="nil"/>
              <w:bottom w:val="single" w:sz="8" w:space="0" w:color="auto"/>
              <w:right w:val="single" w:sz="8" w:space="0" w:color="auto"/>
            </w:tcBorders>
            <w:shd w:val="clear" w:color="auto" w:fill="auto"/>
            <w:vAlign w:val="center"/>
            <w:hideMark/>
          </w:tcPr>
          <w:p w14:paraId="676102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100 Y 105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12778A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4A523B7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6079A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G6-195</w:t>
            </w:r>
          </w:p>
        </w:tc>
        <w:tc>
          <w:tcPr>
            <w:tcW w:w="5245" w:type="dxa"/>
            <w:tcBorders>
              <w:top w:val="nil"/>
              <w:left w:val="nil"/>
              <w:bottom w:val="single" w:sz="8" w:space="0" w:color="auto"/>
              <w:right w:val="single" w:sz="8" w:space="0" w:color="auto"/>
            </w:tcBorders>
            <w:shd w:val="clear" w:color="auto" w:fill="auto"/>
            <w:vAlign w:val="center"/>
            <w:hideMark/>
          </w:tcPr>
          <w:p w14:paraId="2CBE482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DE 32 MM. ESPONJOSA 6.5 MM 110 - MÁS 32 MM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23A1C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5418ED4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FBF446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G6-196</w:t>
            </w:r>
          </w:p>
        </w:tc>
        <w:tc>
          <w:tcPr>
            <w:tcW w:w="5245" w:type="dxa"/>
            <w:tcBorders>
              <w:top w:val="nil"/>
              <w:left w:val="nil"/>
              <w:bottom w:val="single" w:sz="8" w:space="0" w:color="auto"/>
              <w:right w:val="single" w:sz="8" w:space="0" w:color="auto"/>
            </w:tcBorders>
            <w:shd w:val="clear" w:color="auto" w:fill="auto"/>
            <w:vAlign w:val="center"/>
            <w:hideMark/>
          </w:tcPr>
          <w:p w14:paraId="77B001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25 Y 30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6E6174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39E6CFE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B5333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G6-197</w:t>
            </w:r>
          </w:p>
        </w:tc>
        <w:tc>
          <w:tcPr>
            <w:tcW w:w="5245" w:type="dxa"/>
            <w:tcBorders>
              <w:top w:val="nil"/>
              <w:left w:val="nil"/>
              <w:bottom w:val="single" w:sz="8" w:space="0" w:color="auto"/>
              <w:right w:val="single" w:sz="8" w:space="0" w:color="auto"/>
            </w:tcBorders>
            <w:shd w:val="clear" w:color="auto" w:fill="auto"/>
            <w:vAlign w:val="center"/>
            <w:hideMark/>
          </w:tcPr>
          <w:p w14:paraId="21DA62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35 ,40 Y 45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4D0D0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4BFF6F2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6C236F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G6-198</w:t>
            </w:r>
          </w:p>
        </w:tc>
        <w:tc>
          <w:tcPr>
            <w:tcW w:w="5245" w:type="dxa"/>
            <w:tcBorders>
              <w:top w:val="nil"/>
              <w:left w:val="nil"/>
              <w:bottom w:val="single" w:sz="8" w:space="0" w:color="auto"/>
              <w:right w:val="single" w:sz="8" w:space="0" w:color="auto"/>
            </w:tcBorders>
            <w:shd w:val="clear" w:color="auto" w:fill="auto"/>
            <w:vAlign w:val="center"/>
            <w:hideMark/>
          </w:tcPr>
          <w:p w14:paraId="43C48DF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50 Y 55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E21A68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4E2538C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156FAC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G6-199</w:t>
            </w:r>
          </w:p>
        </w:tc>
        <w:tc>
          <w:tcPr>
            <w:tcW w:w="5245" w:type="dxa"/>
            <w:tcBorders>
              <w:top w:val="nil"/>
              <w:left w:val="nil"/>
              <w:bottom w:val="single" w:sz="8" w:space="0" w:color="auto"/>
              <w:right w:val="single" w:sz="8" w:space="0" w:color="auto"/>
            </w:tcBorders>
            <w:shd w:val="clear" w:color="auto" w:fill="auto"/>
            <w:vAlign w:val="center"/>
            <w:hideMark/>
          </w:tcPr>
          <w:p w14:paraId="20DFDA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60 Y 65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88840A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4AE30CE2"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500430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G6-200</w:t>
            </w:r>
          </w:p>
        </w:tc>
        <w:tc>
          <w:tcPr>
            <w:tcW w:w="5245" w:type="dxa"/>
            <w:tcBorders>
              <w:top w:val="nil"/>
              <w:left w:val="nil"/>
              <w:bottom w:val="single" w:sz="8" w:space="0" w:color="auto"/>
              <w:right w:val="single" w:sz="8" w:space="0" w:color="auto"/>
            </w:tcBorders>
            <w:shd w:val="clear" w:color="auto" w:fill="auto"/>
            <w:vAlign w:val="center"/>
            <w:hideMark/>
          </w:tcPr>
          <w:p w14:paraId="7617118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70 Y 75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9213B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1C373DAF"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372058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G6-201</w:t>
            </w:r>
          </w:p>
        </w:tc>
        <w:tc>
          <w:tcPr>
            <w:tcW w:w="5245" w:type="dxa"/>
            <w:tcBorders>
              <w:top w:val="nil"/>
              <w:left w:val="nil"/>
              <w:bottom w:val="single" w:sz="8" w:space="0" w:color="auto"/>
              <w:right w:val="single" w:sz="8" w:space="0" w:color="auto"/>
            </w:tcBorders>
            <w:shd w:val="clear" w:color="auto" w:fill="auto"/>
            <w:vAlign w:val="center"/>
            <w:hideMark/>
          </w:tcPr>
          <w:p w14:paraId="484BEF0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80 Y 85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4ACFAD4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696C05A1"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E46219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G6-202</w:t>
            </w:r>
          </w:p>
        </w:tc>
        <w:tc>
          <w:tcPr>
            <w:tcW w:w="5245" w:type="dxa"/>
            <w:tcBorders>
              <w:top w:val="nil"/>
              <w:left w:val="nil"/>
              <w:bottom w:val="single" w:sz="8" w:space="0" w:color="auto"/>
              <w:right w:val="single" w:sz="8" w:space="0" w:color="auto"/>
            </w:tcBorders>
            <w:shd w:val="clear" w:color="auto" w:fill="auto"/>
            <w:vAlign w:val="center"/>
            <w:hideMark/>
          </w:tcPr>
          <w:p w14:paraId="33836E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90 Y 95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DD257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494B4BD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020D7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G6-203</w:t>
            </w:r>
          </w:p>
        </w:tc>
        <w:tc>
          <w:tcPr>
            <w:tcW w:w="5245" w:type="dxa"/>
            <w:tcBorders>
              <w:top w:val="nil"/>
              <w:left w:val="nil"/>
              <w:bottom w:val="single" w:sz="8" w:space="0" w:color="auto"/>
              <w:right w:val="single" w:sz="8" w:space="0" w:color="auto"/>
            </w:tcBorders>
            <w:shd w:val="clear" w:color="auto" w:fill="auto"/>
            <w:vAlign w:val="center"/>
            <w:hideMark/>
          </w:tcPr>
          <w:p w14:paraId="36F6D2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100 Y 105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A00BC7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587B84CE"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8A967C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G6-204</w:t>
            </w:r>
          </w:p>
        </w:tc>
        <w:tc>
          <w:tcPr>
            <w:tcW w:w="5245" w:type="dxa"/>
            <w:tcBorders>
              <w:top w:val="nil"/>
              <w:left w:val="nil"/>
              <w:bottom w:val="single" w:sz="8" w:space="0" w:color="auto"/>
              <w:right w:val="single" w:sz="8" w:space="0" w:color="auto"/>
            </w:tcBorders>
            <w:shd w:val="clear" w:color="auto" w:fill="auto"/>
            <w:vAlign w:val="center"/>
            <w:hideMark/>
          </w:tcPr>
          <w:p w14:paraId="45FFDE2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TORNILLOS PARA ESPONJOSA DE 6.5 </w:t>
            </w:r>
            <w:proofErr w:type="gramStart"/>
            <w:r w:rsidRPr="001652F4">
              <w:rPr>
                <w:rFonts w:ascii="Arial" w:hAnsi="Arial" w:cs="Arial"/>
                <w:color w:val="000000"/>
                <w:sz w:val="16"/>
                <w:szCs w:val="16"/>
                <w:lang w:eastAsia="es-CO"/>
              </w:rPr>
              <w:t>MM  CON</w:t>
            </w:r>
            <w:proofErr w:type="gramEnd"/>
            <w:r w:rsidRPr="001652F4">
              <w:rPr>
                <w:rFonts w:ascii="Arial" w:hAnsi="Arial" w:cs="Arial"/>
                <w:color w:val="000000"/>
                <w:sz w:val="16"/>
                <w:szCs w:val="16"/>
                <w:lang w:eastAsia="es-CO"/>
              </w:rPr>
              <w:t xml:space="preserve"> ROSCA COMPLETA ESPONJOSA 6.5 MM 110 - MÁS COMPLETA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F937E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129,767.54 </w:t>
            </w:r>
          </w:p>
        </w:tc>
      </w:tr>
      <w:tr w:rsidR="00717E2E" w:rsidRPr="001652F4" w14:paraId="65193E54"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5A2A5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G6-205</w:t>
            </w:r>
          </w:p>
        </w:tc>
        <w:tc>
          <w:tcPr>
            <w:tcW w:w="5245" w:type="dxa"/>
            <w:tcBorders>
              <w:top w:val="nil"/>
              <w:left w:val="nil"/>
              <w:bottom w:val="single" w:sz="8" w:space="0" w:color="auto"/>
              <w:right w:val="single" w:sz="8" w:space="0" w:color="auto"/>
            </w:tcBorders>
            <w:shd w:val="clear" w:color="auto" w:fill="auto"/>
            <w:vAlign w:val="center"/>
            <w:hideMark/>
          </w:tcPr>
          <w:p w14:paraId="1BA207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ARANDELA DE 13 MM PARA TORNILLO DE ESPONJOSA DE 6.5MM N/A 13 MM N/A N/A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7CA1C5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65,899.30 </w:t>
            </w:r>
          </w:p>
        </w:tc>
      </w:tr>
      <w:tr w:rsidR="00717E2E" w:rsidRPr="001652F4" w14:paraId="6E5E9F01"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47916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G6-206</w:t>
            </w:r>
          </w:p>
        </w:tc>
        <w:tc>
          <w:tcPr>
            <w:tcW w:w="5245" w:type="dxa"/>
            <w:tcBorders>
              <w:top w:val="nil"/>
              <w:left w:val="nil"/>
              <w:bottom w:val="single" w:sz="8" w:space="0" w:color="auto"/>
              <w:right w:val="single" w:sz="8" w:space="0" w:color="auto"/>
            </w:tcBorders>
            <w:shd w:val="clear" w:color="auto" w:fill="auto"/>
            <w:vAlign w:val="center"/>
            <w:hideMark/>
          </w:tcPr>
          <w:p w14:paraId="04529BE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ACOPLE MANDRIL 3.2 MM ACERO</w:t>
            </w:r>
          </w:p>
        </w:tc>
        <w:tc>
          <w:tcPr>
            <w:tcW w:w="2693" w:type="dxa"/>
            <w:tcBorders>
              <w:top w:val="nil"/>
              <w:left w:val="nil"/>
              <w:bottom w:val="single" w:sz="8" w:space="0" w:color="auto"/>
              <w:right w:val="single" w:sz="8" w:space="0" w:color="auto"/>
            </w:tcBorders>
            <w:shd w:val="clear" w:color="auto" w:fill="auto"/>
            <w:noWrap/>
            <w:vAlign w:val="center"/>
            <w:hideMark/>
          </w:tcPr>
          <w:p w14:paraId="4F7248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3A493DB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F06E9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G6-207</w:t>
            </w:r>
          </w:p>
        </w:tc>
        <w:tc>
          <w:tcPr>
            <w:tcW w:w="5245" w:type="dxa"/>
            <w:tcBorders>
              <w:top w:val="nil"/>
              <w:left w:val="nil"/>
              <w:bottom w:val="single" w:sz="8" w:space="0" w:color="auto"/>
              <w:right w:val="single" w:sz="8" w:space="0" w:color="auto"/>
            </w:tcBorders>
            <w:shd w:val="clear" w:color="auto" w:fill="auto"/>
            <w:vAlign w:val="center"/>
            <w:hideMark/>
          </w:tcPr>
          <w:p w14:paraId="0740F12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ACOPLE MANDRIL 3.2 MM ACERO</w:t>
            </w:r>
          </w:p>
        </w:tc>
        <w:tc>
          <w:tcPr>
            <w:tcW w:w="2693" w:type="dxa"/>
            <w:tcBorders>
              <w:top w:val="nil"/>
              <w:left w:val="nil"/>
              <w:bottom w:val="single" w:sz="8" w:space="0" w:color="auto"/>
              <w:right w:val="single" w:sz="8" w:space="0" w:color="auto"/>
            </w:tcBorders>
            <w:shd w:val="clear" w:color="auto" w:fill="auto"/>
            <w:noWrap/>
            <w:vAlign w:val="center"/>
            <w:hideMark/>
          </w:tcPr>
          <w:p w14:paraId="142A6A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6CFE6644"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6D0604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G6-208</w:t>
            </w:r>
          </w:p>
        </w:tc>
        <w:tc>
          <w:tcPr>
            <w:tcW w:w="5245" w:type="dxa"/>
            <w:tcBorders>
              <w:top w:val="nil"/>
              <w:left w:val="nil"/>
              <w:bottom w:val="single" w:sz="8" w:space="0" w:color="auto"/>
              <w:right w:val="single" w:sz="8" w:space="0" w:color="auto"/>
            </w:tcBorders>
            <w:shd w:val="clear" w:color="auto" w:fill="auto"/>
            <w:vAlign w:val="center"/>
            <w:hideMark/>
          </w:tcPr>
          <w:p w14:paraId="230B623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3.2 MM ACERO</w:t>
            </w:r>
          </w:p>
        </w:tc>
        <w:tc>
          <w:tcPr>
            <w:tcW w:w="2693" w:type="dxa"/>
            <w:tcBorders>
              <w:top w:val="nil"/>
              <w:left w:val="nil"/>
              <w:bottom w:val="single" w:sz="8" w:space="0" w:color="auto"/>
              <w:right w:val="single" w:sz="8" w:space="0" w:color="auto"/>
            </w:tcBorders>
            <w:shd w:val="clear" w:color="auto" w:fill="auto"/>
            <w:noWrap/>
            <w:vAlign w:val="center"/>
            <w:hideMark/>
          </w:tcPr>
          <w:p w14:paraId="4E2498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41EBDFF2"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6A62C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G6-209</w:t>
            </w:r>
          </w:p>
        </w:tc>
        <w:tc>
          <w:tcPr>
            <w:tcW w:w="5245" w:type="dxa"/>
            <w:tcBorders>
              <w:top w:val="nil"/>
              <w:left w:val="nil"/>
              <w:bottom w:val="single" w:sz="8" w:space="0" w:color="auto"/>
              <w:right w:val="single" w:sz="8" w:space="0" w:color="auto"/>
            </w:tcBorders>
            <w:shd w:val="clear" w:color="auto" w:fill="auto"/>
            <w:vAlign w:val="center"/>
            <w:hideMark/>
          </w:tcPr>
          <w:p w14:paraId="5FFC5C4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3.2 MM ACERO</w:t>
            </w:r>
          </w:p>
        </w:tc>
        <w:tc>
          <w:tcPr>
            <w:tcW w:w="2693" w:type="dxa"/>
            <w:tcBorders>
              <w:top w:val="nil"/>
              <w:left w:val="nil"/>
              <w:bottom w:val="single" w:sz="8" w:space="0" w:color="auto"/>
              <w:right w:val="single" w:sz="8" w:space="0" w:color="auto"/>
            </w:tcBorders>
            <w:shd w:val="clear" w:color="auto" w:fill="auto"/>
            <w:noWrap/>
            <w:vAlign w:val="center"/>
            <w:hideMark/>
          </w:tcPr>
          <w:p w14:paraId="207EF78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334F8D79"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0FB2D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G6-210</w:t>
            </w:r>
          </w:p>
        </w:tc>
        <w:tc>
          <w:tcPr>
            <w:tcW w:w="5245" w:type="dxa"/>
            <w:tcBorders>
              <w:top w:val="nil"/>
              <w:left w:val="nil"/>
              <w:bottom w:val="single" w:sz="8" w:space="0" w:color="auto"/>
              <w:right w:val="single" w:sz="8" w:space="0" w:color="auto"/>
            </w:tcBorders>
            <w:shd w:val="clear" w:color="auto" w:fill="auto"/>
            <w:vAlign w:val="center"/>
            <w:hideMark/>
          </w:tcPr>
          <w:p w14:paraId="0F01885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ACOPLE MANDRIL 3.5 MM ACERO</w:t>
            </w:r>
          </w:p>
        </w:tc>
        <w:tc>
          <w:tcPr>
            <w:tcW w:w="2693" w:type="dxa"/>
            <w:tcBorders>
              <w:top w:val="nil"/>
              <w:left w:val="nil"/>
              <w:bottom w:val="single" w:sz="8" w:space="0" w:color="auto"/>
              <w:right w:val="single" w:sz="8" w:space="0" w:color="auto"/>
            </w:tcBorders>
            <w:shd w:val="clear" w:color="auto" w:fill="auto"/>
            <w:noWrap/>
            <w:vAlign w:val="center"/>
            <w:hideMark/>
          </w:tcPr>
          <w:p w14:paraId="7EAFA4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311EE273"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DF3386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G6-211</w:t>
            </w:r>
          </w:p>
        </w:tc>
        <w:tc>
          <w:tcPr>
            <w:tcW w:w="5245" w:type="dxa"/>
            <w:tcBorders>
              <w:top w:val="nil"/>
              <w:left w:val="nil"/>
              <w:bottom w:val="single" w:sz="8" w:space="0" w:color="auto"/>
              <w:right w:val="single" w:sz="8" w:space="0" w:color="auto"/>
            </w:tcBorders>
            <w:shd w:val="clear" w:color="auto" w:fill="auto"/>
            <w:vAlign w:val="center"/>
            <w:hideMark/>
          </w:tcPr>
          <w:p w14:paraId="46C741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ACOPLE MANDRIL 3.5 MM ACERO</w:t>
            </w:r>
          </w:p>
        </w:tc>
        <w:tc>
          <w:tcPr>
            <w:tcW w:w="2693" w:type="dxa"/>
            <w:tcBorders>
              <w:top w:val="nil"/>
              <w:left w:val="nil"/>
              <w:bottom w:val="single" w:sz="8" w:space="0" w:color="auto"/>
              <w:right w:val="single" w:sz="8" w:space="0" w:color="auto"/>
            </w:tcBorders>
            <w:shd w:val="clear" w:color="auto" w:fill="auto"/>
            <w:noWrap/>
            <w:vAlign w:val="center"/>
            <w:hideMark/>
          </w:tcPr>
          <w:p w14:paraId="3558F79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25B26FF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8E22F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G6-212</w:t>
            </w:r>
          </w:p>
        </w:tc>
        <w:tc>
          <w:tcPr>
            <w:tcW w:w="5245" w:type="dxa"/>
            <w:tcBorders>
              <w:top w:val="nil"/>
              <w:left w:val="nil"/>
              <w:bottom w:val="single" w:sz="8" w:space="0" w:color="auto"/>
              <w:right w:val="single" w:sz="8" w:space="0" w:color="auto"/>
            </w:tcBorders>
            <w:shd w:val="clear" w:color="auto" w:fill="auto"/>
            <w:vAlign w:val="center"/>
            <w:hideMark/>
          </w:tcPr>
          <w:p w14:paraId="6832931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3.5 MM ACERO</w:t>
            </w:r>
          </w:p>
        </w:tc>
        <w:tc>
          <w:tcPr>
            <w:tcW w:w="2693" w:type="dxa"/>
            <w:tcBorders>
              <w:top w:val="nil"/>
              <w:left w:val="nil"/>
              <w:bottom w:val="single" w:sz="8" w:space="0" w:color="auto"/>
              <w:right w:val="single" w:sz="8" w:space="0" w:color="auto"/>
            </w:tcBorders>
            <w:shd w:val="clear" w:color="auto" w:fill="auto"/>
            <w:noWrap/>
            <w:vAlign w:val="center"/>
            <w:hideMark/>
          </w:tcPr>
          <w:p w14:paraId="1D0A0D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46760AE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97ED86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G6-213</w:t>
            </w:r>
          </w:p>
        </w:tc>
        <w:tc>
          <w:tcPr>
            <w:tcW w:w="5245" w:type="dxa"/>
            <w:tcBorders>
              <w:top w:val="nil"/>
              <w:left w:val="nil"/>
              <w:bottom w:val="single" w:sz="8" w:space="0" w:color="auto"/>
              <w:right w:val="single" w:sz="8" w:space="0" w:color="auto"/>
            </w:tcBorders>
            <w:shd w:val="clear" w:color="auto" w:fill="auto"/>
            <w:vAlign w:val="center"/>
            <w:hideMark/>
          </w:tcPr>
          <w:p w14:paraId="2241010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3.5 MM ACERO</w:t>
            </w:r>
          </w:p>
        </w:tc>
        <w:tc>
          <w:tcPr>
            <w:tcW w:w="2693" w:type="dxa"/>
            <w:tcBorders>
              <w:top w:val="nil"/>
              <w:left w:val="nil"/>
              <w:bottom w:val="single" w:sz="8" w:space="0" w:color="auto"/>
              <w:right w:val="single" w:sz="8" w:space="0" w:color="auto"/>
            </w:tcBorders>
            <w:shd w:val="clear" w:color="auto" w:fill="auto"/>
            <w:noWrap/>
            <w:vAlign w:val="center"/>
            <w:hideMark/>
          </w:tcPr>
          <w:p w14:paraId="6A07C0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5498CBEB"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98C0F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G6-214</w:t>
            </w:r>
          </w:p>
        </w:tc>
        <w:tc>
          <w:tcPr>
            <w:tcW w:w="5245" w:type="dxa"/>
            <w:tcBorders>
              <w:top w:val="nil"/>
              <w:left w:val="nil"/>
              <w:bottom w:val="single" w:sz="8" w:space="0" w:color="auto"/>
              <w:right w:val="single" w:sz="8" w:space="0" w:color="auto"/>
            </w:tcBorders>
            <w:shd w:val="clear" w:color="auto" w:fill="auto"/>
            <w:vAlign w:val="center"/>
            <w:hideMark/>
          </w:tcPr>
          <w:p w14:paraId="4D2E854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ACOPLE MANDRIL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46EB86A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43EC4D1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4D3D2C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G6-215</w:t>
            </w:r>
          </w:p>
        </w:tc>
        <w:tc>
          <w:tcPr>
            <w:tcW w:w="5245" w:type="dxa"/>
            <w:tcBorders>
              <w:top w:val="nil"/>
              <w:left w:val="nil"/>
              <w:bottom w:val="single" w:sz="8" w:space="0" w:color="auto"/>
              <w:right w:val="single" w:sz="8" w:space="0" w:color="auto"/>
            </w:tcBorders>
            <w:shd w:val="clear" w:color="auto" w:fill="auto"/>
            <w:vAlign w:val="center"/>
            <w:hideMark/>
          </w:tcPr>
          <w:p w14:paraId="4D4934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ACOPLE MANDRIL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4A80A2A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06B00F3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B571B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G6-216</w:t>
            </w:r>
          </w:p>
        </w:tc>
        <w:tc>
          <w:tcPr>
            <w:tcW w:w="5245" w:type="dxa"/>
            <w:tcBorders>
              <w:top w:val="nil"/>
              <w:left w:val="nil"/>
              <w:bottom w:val="single" w:sz="8" w:space="0" w:color="auto"/>
              <w:right w:val="single" w:sz="8" w:space="0" w:color="auto"/>
            </w:tcBorders>
            <w:shd w:val="clear" w:color="auto" w:fill="auto"/>
            <w:vAlign w:val="center"/>
            <w:hideMark/>
          </w:tcPr>
          <w:p w14:paraId="37CF0E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7783646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390FAD6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B44D9F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G6-217</w:t>
            </w:r>
          </w:p>
        </w:tc>
        <w:tc>
          <w:tcPr>
            <w:tcW w:w="5245" w:type="dxa"/>
            <w:tcBorders>
              <w:top w:val="nil"/>
              <w:left w:val="nil"/>
              <w:bottom w:val="single" w:sz="8" w:space="0" w:color="auto"/>
              <w:right w:val="single" w:sz="8" w:space="0" w:color="auto"/>
            </w:tcBorders>
            <w:shd w:val="clear" w:color="auto" w:fill="auto"/>
            <w:vAlign w:val="center"/>
            <w:hideMark/>
          </w:tcPr>
          <w:p w14:paraId="0B69E36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4301D9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14AE1112"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97D2D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G6-218</w:t>
            </w:r>
          </w:p>
        </w:tc>
        <w:tc>
          <w:tcPr>
            <w:tcW w:w="5245" w:type="dxa"/>
            <w:tcBorders>
              <w:top w:val="nil"/>
              <w:left w:val="nil"/>
              <w:bottom w:val="single" w:sz="8" w:space="0" w:color="auto"/>
              <w:right w:val="single" w:sz="8" w:space="0" w:color="auto"/>
            </w:tcBorders>
            <w:shd w:val="clear" w:color="auto" w:fill="auto"/>
            <w:vAlign w:val="center"/>
            <w:hideMark/>
          </w:tcPr>
          <w:p w14:paraId="4234434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DOS ARISTAS DE CORTE SOLIDO N/A RÁPIDO 6.0 MM ACERO</w:t>
            </w:r>
          </w:p>
        </w:tc>
        <w:tc>
          <w:tcPr>
            <w:tcW w:w="2693" w:type="dxa"/>
            <w:tcBorders>
              <w:top w:val="nil"/>
              <w:left w:val="nil"/>
              <w:bottom w:val="single" w:sz="8" w:space="0" w:color="auto"/>
              <w:right w:val="single" w:sz="8" w:space="0" w:color="auto"/>
            </w:tcBorders>
            <w:shd w:val="clear" w:color="auto" w:fill="auto"/>
            <w:noWrap/>
            <w:vAlign w:val="center"/>
            <w:hideMark/>
          </w:tcPr>
          <w:p w14:paraId="11A226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5B5C2AC6"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4D1A03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G6-219</w:t>
            </w:r>
          </w:p>
        </w:tc>
        <w:tc>
          <w:tcPr>
            <w:tcW w:w="5245" w:type="dxa"/>
            <w:tcBorders>
              <w:top w:val="nil"/>
              <w:left w:val="nil"/>
              <w:bottom w:val="single" w:sz="8" w:space="0" w:color="auto"/>
              <w:right w:val="single" w:sz="8" w:space="0" w:color="auto"/>
            </w:tcBorders>
            <w:shd w:val="clear" w:color="auto" w:fill="auto"/>
            <w:vAlign w:val="center"/>
            <w:hideMark/>
          </w:tcPr>
          <w:p w14:paraId="28FBBB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TRES ARISTAS DE CORTE SOLIDO N/A RÁPIDO 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185A4D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35C0F02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9E1D0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G6-220</w:t>
            </w:r>
          </w:p>
        </w:tc>
        <w:tc>
          <w:tcPr>
            <w:tcW w:w="5245" w:type="dxa"/>
            <w:tcBorders>
              <w:top w:val="nil"/>
              <w:left w:val="nil"/>
              <w:bottom w:val="single" w:sz="8" w:space="0" w:color="auto"/>
              <w:right w:val="single" w:sz="8" w:space="0" w:color="auto"/>
            </w:tcBorders>
            <w:shd w:val="clear" w:color="auto" w:fill="auto"/>
            <w:vAlign w:val="center"/>
            <w:hideMark/>
          </w:tcPr>
          <w:p w14:paraId="671292B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TRES ARISTAS DE CORTE SOLIDO N/A RÁPIDO 4.0 MM ACERO</w:t>
            </w:r>
          </w:p>
        </w:tc>
        <w:tc>
          <w:tcPr>
            <w:tcW w:w="2693" w:type="dxa"/>
            <w:tcBorders>
              <w:top w:val="nil"/>
              <w:left w:val="nil"/>
              <w:bottom w:val="single" w:sz="8" w:space="0" w:color="auto"/>
              <w:right w:val="single" w:sz="8" w:space="0" w:color="auto"/>
            </w:tcBorders>
            <w:shd w:val="clear" w:color="auto" w:fill="auto"/>
            <w:noWrap/>
            <w:vAlign w:val="center"/>
            <w:hideMark/>
          </w:tcPr>
          <w:p w14:paraId="09845BC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73BA15A3"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5C9D7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G6-221</w:t>
            </w:r>
          </w:p>
        </w:tc>
        <w:tc>
          <w:tcPr>
            <w:tcW w:w="5245" w:type="dxa"/>
            <w:tcBorders>
              <w:top w:val="nil"/>
              <w:left w:val="nil"/>
              <w:bottom w:val="single" w:sz="8" w:space="0" w:color="auto"/>
              <w:right w:val="single" w:sz="8" w:space="0" w:color="auto"/>
            </w:tcBorders>
            <w:shd w:val="clear" w:color="auto" w:fill="auto"/>
            <w:vAlign w:val="center"/>
            <w:hideMark/>
          </w:tcPr>
          <w:p w14:paraId="6B580AC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TRES ARISTAS DE CORTE SOLIDO N/A RÁPIDO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450534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0C124BB4"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4DD03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G6-222</w:t>
            </w:r>
          </w:p>
        </w:tc>
        <w:tc>
          <w:tcPr>
            <w:tcW w:w="5245" w:type="dxa"/>
            <w:tcBorders>
              <w:top w:val="nil"/>
              <w:left w:val="nil"/>
              <w:bottom w:val="single" w:sz="8" w:space="0" w:color="auto"/>
              <w:right w:val="single" w:sz="8" w:space="0" w:color="auto"/>
            </w:tcBorders>
            <w:shd w:val="clear" w:color="auto" w:fill="auto"/>
            <w:vAlign w:val="center"/>
            <w:hideMark/>
          </w:tcPr>
          <w:p w14:paraId="6DE3E3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BROCAS CON TRES ARISTAS DE CORTE SOLIDO N/A RÁPIDO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08BE6AC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504,561.33 </w:t>
            </w:r>
          </w:p>
        </w:tc>
      </w:tr>
      <w:tr w:rsidR="00717E2E" w:rsidRPr="001652F4" w14:paraId="443BA6A4"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4EEE6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G6-223</w:t>
            </w:r>
          </w:p>
        </w:tc>
        <w:tc>
          <w:tcPr>
            <w:tcW w:w="5245" w:type="dxa"/>
            <w:tcBorders>
              <w:top w:val="nil"/>
              <w:left w:val="nil"/>
              <w:bottom w:val="single" w:sz="8" w:space="0" w:color="auto"/>
              <w:right w:val="single" w:sz="8" w:space="0" w:color="auto"/>
            </w:tcBorders>
            <w:shd w:val="clear" w:color="auto" w:fill="auto"/>
            <w:vAlign w:val="center"/>
            <w:hideMark/>
          </w:tcPr>
          <w:p w14:paraId="4C1ADD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ROLLO DE ALAMBRE 1.0 </w:t>
            </w:r>
            <w:proofErr w:type="gramStart"/>
            <w:r w:rsidRPr="001652F4">
              <w:rPr>
                <w:rFonts w:ascii="Arial" w:hAnsi="Arial" w:cs="Arial"/>
                <w:color w:val="000000"/>
                <w:sz w:val="16"/>
                <w:szCs w:val="16"/>
                <w:lang w:eastAsia="es-CO"/>
              </w:rPr>
              <w:t>MM  SOLIDO</w:t>
            </w:r>
            <w:proofErr w:type="gramEnd"/>
            <w:r w:rsidRPr="001652F4">
              <w:rPr>
                <w:rFonts w:ascii="Arial" w:hAnsi="Arial" w:cs="Arial"/>
                <w:color w:val="000000"/>
                <w:sz w:val="16"/>
                <w:szCs w:val="16"/>
                <w:lang w:eastAsia="es-CO"/>
              </w:rPr>
              <w:t xml:space="preserve"> LISO 10 MTS 1.0 MM ACERO</w:t>
            </w:r>
          </w:p>
        </w:tc>
        <w:tc>
          <w:tcPr>
            <w:tcW w:w="2693" w:type="dxa"/>
            <w:tcBorders>
              <w:top w:val="nil"/>
              <w:left w:val="nil"/>
              <w:bottom w:val="single" w:sz="8" w:space="0" w:color="auto"/>
              <w:right w:val="single" w:sz="8" w:space="0" w:color="auto"/>
            </w:tcBorders>
            <w:shd w:val="clear" w:color="auto" w:fill="auto"/>
            <w:noWrap/>
            <w:vAlign w:val="center"/>
            <w:hideMark/>
          </w:tcPr>
          <w:p w14:paraId="32B426A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79,231.94 </w:t>
            </w:r>
          </w:p>
        </w:tc>
      </w:tr>
      <w:tr w:rsidR="00717E2E" w:rsidRPr="001652F4" w14:paraId="2489CAC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F74B0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G6-224</w:t>
            </w:r>
          </w:p>
        </w:tc>
        <w:tc>
          <w:tcPr>
            <w:tcW w:w="5245" w:type="dxa"/>
            <w:tcBorders>
              <w:top w:val="nil"/>
              <w:left w:val="nil"/>
              <w:bottom w:val="single" w:sz="8" w:space="0" w:color="auto"/>
              <w:right w:val="single" w:sz="8" w:space="0" w:color="auto"/>
            </w:tcBorders>
            <w:shd w:val="clear" w:color="auto" w:fill="auto"/>
            <w:vAlign w:val="center"/>
            <w:hideMark/>
          </w:tcPr>
          <w:p w14:paraId="7AA31C6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ROLLO DE ALAMBRE 1.25 MM SOLIDO LISO 10 MTS 1.25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2A8DFF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79,231.94 </w:t>
            </w:r>
          </w:p>
        </w:tc>
      </w:tr>
      <w:tr w:rsidR="00717E2E" w:rsidRPr="001652F4" w14:paraId="4890099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5351F2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G6-225</w:t>
            </w:r>
          </w:p>
        </w:tc>
        <w:tc>
          <w:tcPr>
            <w:tcW w:w="5245" w:type="dxa"/>
            <w:tcBorders>
              <w:top w:val="nil"/>
              <w:left w:val="nil"/>
              <w:bottom w:val="single" w:sz="8" w:space="0" w:color="auto"/>
              <w:right w:val="single" w:sz="8" w:space="0" w:color="auto"/>
            </w:tcBorders>
            <w:shd w:val="clear" w:color="auto" w:fill="auto"/>
            <w:vAlign w:val="center"/>
            <w:hideMark/>
          </w:tcPr>
          <w:p w14:paraId="71F882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KIRSCHNER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LISO &gt;O= 250MM 1.25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2C8D6CB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59131774"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8CD85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G6-226</w:t>
            </w:r>
          </w:p>
        </w:tc>
        <w:tc>
          <w:tcPr>
            <w:tcW w:w="5245" w:type="dxa"/>
            <w:tcBorders>
              <w:top w:val="nil"/>
              <w:left w:val="nil"/>
              <w:bottom w:val="single" w:sz="8" w:space="0" w:color="auto"/>
              <w:right w:val="single" w:sz="8" w:space="0" w:color="auto"/>
            </w:tcBorders>
            <w:shd w:val="clear" w:color="auto" w:fill="auto"/>
            <w:vAlign w:val="center"/>
            <w:hideMark/>
          </w:tcPr>
          <w:p w14:paraId="5F930B6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KIRSCHNER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LISO &gt;O= 250MM 1.6 MM ACERO</w:t>
            </w:r>
          </w:p>
        </w:tc>
        <w:tc>
          <w:tcPr>
            <w:tcW w:w="2693" w:type="dxa"/>
            <w:tcBorders>
              <w:top w:val="nil"/>
              <w:left w:val="nil"/>
              <w:bottom w:val="single" w:sz="8" w:space="0" w:color="auto"/>
              <w:right w:val="single" w:sz="8" w:space="0" w:color="auto"/>
            </w:tcBorders>
            <w:shd w:val="clear" w:color="auto" w:fill="auto"/>
            <w:noWrap/>
            <w:vAlign w:val="center"/>
            <w:hideMark/>
          </w:tcPr>
          <w:p w14:paraId="555FD8F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4C549ED8"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C779EE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G6-227</w:t>
            </w:r>
          </w:p>
        </w:tc>
        <w:tc>
          <w:tcPr>
            <w:tcW w:w="5245" w:type="dxa"/>
            <w:tcBorders>
              <w:top w:val="nil"/>
              <w:left w:val="nil"/>
              <w:bottom w:val="single" w:sz="8" w:space="0" w:color="auto"/>
              <w:right w:val="single" w:sz="8" w:space="0" w:color="auto"/>
            </w:tcBorders>
            <w:shd w:val="clear" w:color="auto" w:fill="auto"/>
            <w:vAlign w:val="center"/>
            <w:hideMark/>
          </w:tcPr>
          <w:p w14:paraId="24189F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KIRSCHNER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LISO &gt;O= 250MM 2.0 MM ACERO</w:t>
            </w:r>
          </w:p>
        </w:tc>
        <w:tc>
          <w:tcPr>
            <w:tcW w:w="2693" w:type="dxa"/>
            <w:tcBorders>
              <w:top w:val="nil"/>
              <w:left w:val="nil"/>
              <w:bottom w:val="single" w:sz="8" w:space="0" w:color="auto"/>
              <w:right w:val="single" w:sz="8" w:space="0" w:color="auto"/>
            </w:tcBorders>
            <w:shd w:val="clear" w:color="auto" w:fill="auto"/>
            <w:noWrap/>
            <w:vAlign w:val="center"/>
            <w:hideMark/>
          </w:tcPr>
          <w:p w14:paraId="392B47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1FA9637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55EA6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G6-228</w:t>
            </w:r>
          </w:p>
        </w:tc>
        <w:tc>
          <w:tcPr>
            <w:tcW w:w="5245" w:type="dxa"/>
            <w:tcBorders>
              <w:top w:val="nil"/>
              <w:left w:val="nil"/>
              <w:bottom w:val="single" w:sz="8" w:space="0" w:color="auto"/>
              <w:right w:val="single" w:sz="8" w:space="0" w:color="auto"/>
            </w:tcBorders>
            <w:shd w:val="clear" w:color="auto" w:fill="auto"/>
            <w:vAlign w:val="center"/>
            <w:hideMark/>
          </w:tcPr>
          <w:p w14:paraId="7B33BFA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KIRSCHNER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LISO &gt;O= 250MM 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78458FC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77A765E5"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05A940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G6-229</w:t>
            </w:r>
          </w:p>
        </w:tc>
        <w:tc>
          <w:tcPr>
            <w:tcW w:w="5245" w:type="dxa"/>
            <w:tcBorders>
              <w:top w:val="nil"/>
              <w:left w:val="nil"/>
              <w:bottom w:val="single" w:sz="8" w:space="0" w:color="auto"/>
              <w:right w:val="single" w:sz="8" w:space="0" w:color="auto"/>
            </w:tcBorders>
            <w:shd w:val="clear" w:color="auto" w:fill="auto"/>
            <w:vAlign w:val="center"/>
            <w:hideMark/>
          </w:tcPr>
          <w:p w14:paraId="6DEE37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KIRSCHNER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LISO &gt;O= 250MM 3.0 MM ACERO</w:t>
            </w:r>
          </w:p>
        </w:tc>
        <w:tc>
          <w:tcPr>
            <w:tcW w:w="2693" w:type="dxa"/>
            <w:tcBorders>
              <w:top w:val="nil"/>
              <w:left w:val="nil"/>
              <w:bottom w:val="single" w:sz="8" w:space="0" w:color="auto"/>
              <w:right w:val="single" w:sz="8" w:space="0" w:color="auto"/>
            </w:tcBorders>
            <w:shd w:val="clear" w:color="auto" w:fill="auto"/>
            <w:noWrap/>
            <w:vAlign w:val="center"/>
            <w:hideMark/>
          </w:tcPr>
          <w:p w14:paraId="67991A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4CD1FDC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6BFD00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G6-230</w:t>
            </w:r>
          </w:p>
        </w:tc>
        <w:tc>
          <w:tcPr>
            <w:tcW w:w="5245" w:type="dxa"/>
            <w:tcBorders>
              <w:top w:val="nil"/>
              <w:left w:val="nil"/>
              <w:bottom w:val="single" w:sz="8" w:space="0" w:color="auto"/>
              <w:right w:val="single" w:sz="8" w:space="0" w:color="auto"/>
            </w:tcBorders>
            <w:shd w:val="clear" w:color="auto" w:fill="auto"/>
            <w:vAlign w:val="center"/>
            <w:hideMark/>
          </w:tcPr>
          <w:p w14:paraId="6406F1C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KIRSCHNER DOBLE PUNTA SOLIDO LISO &gt;O= 150MM 1.2 MM ACERO</w:t>
            </w:r>
          </w:p>
        </w:tc>
        <w:tc>
          <w:tcPr>
            <w:tcW w:w="2693" w:type="dxa"/>
            <w:tcBorders>
              <w:top w:val="nil"/>
              <w:left w:val="nil"/>
              <w:bottom w:val="single" w:sz="8" w:space="0" w:color="auto"/>
              <w:right w:val="single" w:sz="8" w:space="0" w:color="auto"/>
            </w:tcBorders>
            <w:shd w:val="clear" w:color="auto" w:fill="auto"/>
            <w:noWrap/>
            <w:vAlign w:val="center"/>
            <w:hideMark/>
          </w:tcPr>
          <w:p w14:paraId="52DEEA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172F5AC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F00944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G6-231</w:t>
            </w:r>
          </w:p>
        </w:tc>
        <w:tc>
          <w:tcPr>
            <w:tcW w:w="5245" w:type="dxa"/>
            <w:tcBorders>
              <w:top w:val="nil"/>
              <w:left w:val="nil"/>
              <w:bottom w:val="single" w:sz="8" w:space="0" w:color="auto"/>
              <w:right w:val="single" w:sz="8" w:space="0" w:color="auto"/>
            </w:tcBorders>
            <w:shd w:val="clear" w:color="auto" w:fill="auto"/>
            <w:vAlign w:val="center"/>
            <w:hideMark/>
          </w:tcPr>
          <w:p w14:paraId="4445465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KIRSCHNER DOBLE PUNTA SOLIDO LISO &gt;O= 150MM 1.6 MM ACERO</w:t>
            </w:r>
          </w:p>
        </w:tc>
        <w:tc>
          <w:tcPr>
            <w:tcW w:w="2693" w:type="dxa"/>
            <w:tcBorders>
              <w:top w:val="nil"/>
              <w:left w:val="nil"/>
              <w:bottom w:val="single" w:sz="8" w:space="0" w:color="auto"/>
              <w:right w:val="single" w:sz="8" w:space="0" w:color="auto"/>
            </w:tcBorders>
            <w:shd w:val="clear" w:color="auto" w:fill="auto"/>
            <w:noWrap/>
            <w:vAlign w:val="center"/>
            <w:hideMark/>
          </w:tcPr>
          <w:p w14:paraId="7CF3271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7C50B57D"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EBB1B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G6-232</w:t>
            </w:r>
          </w:p>
        </w:tc>
        <w:tc>
          <w:tcPr>
            <w:tcW w:w="5245" w:type="dxa"/>
            <w:tcBorders>
              <w:top w:val="nil"/>
              <w:left w:val="nil"/>
              <w:bottom w:val="single" w:sz="8" w:space="0" w:color="auto"/>
              <w:right w:val="single" w:sz="8" w:space="0" w:color="auto"/>
            </w:tcBorders>
            <w:shd w:val="clear" w:color="auto" w:fill="auto"/>
            <w:vAlign w:val="center"/>
            <w:hideMark/>
          </w:tcPr>
          <w:p w14:paraId="3B28489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KIRSCHNER DOBLE PUNTA SOLIDO LISO &gt;O= 150MM 2.0 MM ACERO</w:t>
            </w:r>
          </w:p>
        </w:tc>
        <w:tc>
          <w:tcPr>
            <w:tcW w:w="2693" w:type="dxa"/>
            <w:tcBorders>
              <w:top w:val="nil"/>
              <w:left w:val="nil"/>
              <w:bottom w:val="single" w:sz="8" w:space="0" w:color="auto"/>
              <w:right w:val="single" w:sz="8" w:space="0" w:color="auto"/>
            </w:tcBorders>
            <w:shd w:val="clear" w:color="auto" w:fill="auto"/>
            <w:noWrap/>
            <w:vAlign w:val="center"/>
            <w:hideMark/>
          </w:tcPr>
          <w:p w14:paraId="616860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28,919.44 </w:t>
            </w:r>
          </w:p>
        </w:tc>
      </w:tr>
      <w:tr w:rsidR="00717E2E" w:rsidRPr="001652F4" w14:paraId="6830520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F4F7FE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G6-233</w:t>
            </w:r>
          </w:p>
        </w:tc>
        <w:tc>
          <w:tcPr>
            <w:tcW w:w="5245" w:type="dxa"/>
            <w:tcBorders>
              <w:top w:val="nil"/>
              <w:left w:val="nil"/>
              <w:bottom w:val="single" w:sz="8" w:space="0" w:color="auto"/>
              <w:right w:val="single" w:sz="8" w:space="0" w:color="auto"/>
            </w:tcBorders>
            <w:shd w:val="clear" w:color="auto" w:fill="auto"/>
            <w:vAlign w:val="center"/>
            <w:hideMark/>
          </w:tcPr>
          <w:p w14:paraId="67EADF1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KIRSCHNER DOBLE PUNTA SOLIDO LISO &gt;O= 150MM 0.8 MM ACERO</w:t>
            </w:r>
          </w:p>
        </w:tc>
        <w:tc>
          <w:tcPr>
            <w:tcW w:w="2693" w:type="dxa"/>
            <w:tcBorders>
              <w:top w:val="nil"/>
              <w:left w:val="nil"/>
              <w:bottom w:val="single" w:sz="8" w:space="0" w:color="auto"/>
              <w:right w:val="single" w:sz="8" w:space="0" w:color="auto"/>
            </w:tcBorders>
            <w:shd w:val="clear" w:color="auto" w:fill="auto"/>
            <w:noWrap/>
            <w:vAlign w:val="center"/>
            <w:hideMark/>
          </w:tcPr>
          <w:p w14:paraId="395E0D4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29,500.69 </w:t>
            </w:r>
          </w:p>
        </w:tc>
      </w:tr>
      <w:tr w:rsidR="00717E2E" w:rsidRPr="001652F4" w14:paraId="139865DB"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0C8C73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G6-234</w:t>
            </w:r>
          </w:p>
        </w:tc>
        <w:tc>
          <w:tcPr>
            <w:tcW w:w="5245" w:type="dxa"/>
            <w:tcBorders>
              <w:top w:val="nil"/>
              <w:left w:val="nil"/>
              <w:bottom w:val="single" w:sz="8" w:space="0" w:color="auto"/>
              <w:right w:val="single" w:sz="8" w:space="0" w:color="auto"/>
            </w:tcBorders>
            <w:shd w:val="clear" w:color="auto" w:fill="auto"/>
            <w:vAlign w:val="center"/>
            <w:hideMark/>
          </w:tcPr>
          <w:p w14:paraId="518E70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STEINMANN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PUNTA TROCAR &gt;O= 150MM 3.5 MM ACERO</w:t>
            </w:r>
          </w:p>
        </w:tc>
        <w:tc>
          <w:tcPr>
            <w:tcW w:w="2693" w:type="dxa"/>
            <w:tcBorders>
              <w:top w:val="nil"/>
              <w:left w:val="nil"/>
              <w:bottom w:val="single" w:sz="8" w:space="0" w:color="auto"/>
              <w:right w:val="single" w:sz="8" w:space="0" w:color="auto"/>
            </w:tcBorders>
            <w:shd w:val="clear" w:color="auto" w:fill="auto"/>
            <w:noWrap/>
            <w:vAlign w:val="center"/>
            <w:hideMark/>
          </w:tcPr>
          <w:p w14:paraId="5A29E08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1A82CC60"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88833D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G6-235</w:t>
            </w:r>
          </w:p>
        </w:tc>
        <w:tc>
          <w:tcPr>
            <w:tcW w:w="5245" w:type="dxa"/>
            <w:tcBorders>
              <w:top w:val="nil"/>
              <w:left w:val="nil"/>
              <w:bottom w:val="single" w:sz="8" w:space="0" w:color="auto"/>
              <w:right w:val="single" w:sz="8" w:space="0" w:color="auto"/>
            </w:tcBorders>
            <w:shd w:val="clear" w:color="auto" w:fill="auto"/>
            <w:vAlign w:val="center"/>
            <w:hideMark/>
          </w:tcPr>
          <w:p w14:paraId="7C3A6C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STEINMANN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PUNTA TROCAR &gt;O= 250MM 4.0 MM ACERO</w:t>
            </w:r>
          </w:p>
        </w:tc>
        <w:tc>
          <w:tcPr>
            <w:tcW w:w="2693" w:type="dxa"/>
            <w:tcBorders>
              <w:top w:val="nil"/>
              <w:left w:val="nil"/>
              <w:bottom w:val="single" w:sz="8" w:space="0" w:color="auto"/>
              <w:right w:val="single" w:sz="8" w:space="0" w:color="auto"/>
            </w:tcBorders>
            <w:shd w:val="clear" w:color="auto" w:fill="auto"/>
            <w:noWrap/>
            <w:vAlign w:val="center"/>
            <w:hideMark/>
          </w:tcPr>
          <w:p w14:paraId="4A5ADA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4BA0E56A"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6E74F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G6-236</w:t>
            </w:r>
          </w:p>
        </w:tc>
        <w:tc>
          <w:tcPr>
            <w:tcW w:w="5245" w:type="dxa"/>
            <w:tcBorders>
              <w:top w:val="nil"/>
              <w:left w:val="nil"/>
              <w:bottom w:val="single" w:sz="8" w:space="0" w:color="auto"/>
              <w:right w:val="single" w:sz="8" w:space="0" w:color="auto"/>
            </w:tcBorders>
            <w:shd w:val="clear" w:color="auto" w:fill="auto"/>
            <w:vAlign w:val="center"/>
            <w:hideMark/>
          </w:tcPr>
          <w:p w14:paraId="12F2E54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STEINMANN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PUNTA TROCAR &gt;O= 200MM 4.5 MM ACERO</w:t>
            </w:r>
          </w:p>
        </w:tc>
        <w:tc>
          <w:tcPr>
            <w:tcW w:w="2693" w:type="dxa"/>
            <w:tcBorders>
              <w:top w:val="nil"/>
              <w:left w:val="nil"/>
              <w:bottom w:val="single" w:sz="8" w:space="0" w:color="auto"/>
              <w:right w:val="single" w:sz="8" w:space="0" w:color="auto"/>
            </w:tcBorders>
            <w:shd w:val="clear" w:color="auto" w:fill="auto"/>
            <w:noWrap/>
            <w:vAlign w:val="center"/>
            <w:hideMark/>
          </w:tcPr>
          <w:p w14:paraId="1B1690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78221C73"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68DF12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G6-237</w:t>
            </w:r>
          </w:p>
        </w:tc>
        <w:tc>
          <w:tcPr>
            <w:tcW w:w="5245" w:type="dxa"/>
            <w:tcBorders>
              <w:top w:val="nil"/>
              <w:left w:val="nil"/>
              <w:bottom w:val="single" w:sz="8" w:space="0" w:color="auto"/>
              <w:right w:val="single" w:sz="8" w:space="0" w:color="auto"/>
            </w:tcBorders>
            <w:shd w:val="clear" w:color="auto" w:fill="auto"/>
            <w:vAlign w:val="center"/>
            <w:hideMark/>
          </w:tcPr>
          <w:p w14:paraId="3E69DA6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 STEINMANN PUNTA </w:t>
            </w:r>
            <w:proofErr w:type="gramStart"/>
            <w:r w:rsidRPr="001652F4">
              <w:rPr>
                <w:rFonts w:ascii="Arial" w:hAnsi="Arial" w:cs="Arial"/>
                <w:color w:val="000000"/>
                <w:sz w:val="16"/>
                <w:szCs w:val="16"/>
                <w:lang w:eastAsia="es-CO"/>
              </w:rPr>
              <w:t>TROCAR  SOLIDO</w:t>
            </w:r>
            <w:proofErr w:type="gramEnd"/>
            <w:r w:rsidRPr="001652F4">
              <w:rPr>
                <w:rFonts w:ascii="Arial" w:hAnsi="Arial" w:cs="Arial"/>
                <w:color w:val="000000"/>
                <w:sz w:val="16"/>
                <w:szCs w:val="16"/>
                <w:lang w:eastAsia="es-CO"/>
              </w:rPr>
              <w:t xml:space="preserve"> PUNTA TROCAR &gt;O= 200MM 5.0 MM ACERO</w:t>
            </w:r>
          </w:p>
        </w:tc>
        <w:tc>
          <w:tcPr>
            <w:tcW w:w="2693" w:type="dxa"/>
            <w:tcBorders>
              <w:top w:val="nil"/>
              <w:left w:val="nil"/>
              <w:bottom w:val="single" w:sz="8" w:space="0" w:color="auto"/>
              <w:right w:val="single" w:sz="8" w:space="0" w:color="auto"/>
            </w:tcBorders>
            <w:shd w:val="clear" w:color="auto" w:fill="auto"/>
            <w:noWrap/>
            <w:vAlign w:val="center"/>
            <w:hideMark/>
          </w:tcPr>
          <w:p w14:paraId="578A85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7A16591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FAA635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G6-238</w:t>
            </w:r>
          </w:p>
        </w:tc>
        <w:tc>
          <w:tcPr>
            <w:tcW w:w="5245" w:type="dxa"/>
            <w:tcBorders>
              <w:top w:val="nil"/>
              <w:left w:val="nil"/>
              <w:bottom w:val="single" w:sz="8" w:space="0" w:color="auto"/>
              <w:right w:val="single" w:sz="8" w:space="0" w:color="auto"/>
            </w:tcBorders>
            <w:shd w:val="clear" w:color="auto" w:fill="auto"/>
            <w:vAlign w:val="center"/>
            <w:hideMark/>
          </w:tcPr>
          <w:p w14:paraId="56B1A1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CON ROSCA EN LA PUNTA (OPCIONAL) SOLIDO PUNTA ROSCADA &gt;O= 200MM 1.0 MM ACERO</w:t>
            </w:r>
          </w:p>
        </w:tc>
        <w:tc>
          <w:tcPr>
            <w:tcW w:w="2693" w:type="dxa"/>
            <w:tcBorders>
              <w:top w:val="nil"/>
              <w:left w:val="nil"/>
              <w:bottom w:val="single" w:sz="8" w:space="0" w:color="auto"/>
              <w:right w:val="single" w:sz="8" w:space="0" w:color="auto"/>
            </w:tcBorders>
            <w:shd w:val="clear" w:color="auto" w:fill="auto"/>
            <w:noWrap/>
            <w:vAlign w:val="center"/>
            <w:hideMark/>
          </w:tcPr>
          <w:p w14:paraId="590042F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49ED66E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665CE1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G6-239</w:t>
            </w:r>
          </w:p>
        </w:tc>
        <w:tc>
          <w:tcPr>
            <w:tcW w:w="5245" w:type="dxa"/>
            <w:tcBorders>
              <w:top w:val="nil"/>
              <w:left w:val="nil"/>
              <w:bottom w:val="single" w:sz="8" w:space="0" w:color="auto"/>
              <w:right w:val="single" w:sz="8" w:space="0" w:color="auto"/>
            </w:tcBorders>
            <w:shd w:val="clear" w:color="auto" w:fill="auto"/>
            <w:vAlign w:val="center"/>
            <w:hideMark/>
          </w:tcPr>
          <w:p w14:paraId="4AA0C5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CON ROSCA EN LA PUNTA (OPCIONAL) SOLIDO PUNTA ROSCADA &gt;O= 200MM 1.2 MM ACERO</w:t>
            </w:r>
          </w:p>
        </w:tc>
        <w:tc>
          <w:tcPr>
            <w:tcW w:w="2693" w:type="dxa"/>
            <w:tcBorders>
              <w:top w:val="nil"/>
              <w:left w:val="nil"/>
              <w:bottom w:val="single" w:sz="8" w:space="0" w:color="auto"/>
              <w:right w:val="single" w:sz="8" w:space="0" w:color="auto"/>
            </w:tcBorders>
            <w:shd w:val="clear" w:color="auto" w:fill="auto"/>
            <w:noWrap/>
            <w:vAlign w:val="center"/>
            <w:hideMark/>
          </w:tcPr>
          <w:p w14:paraId="038615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2ED393C7"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3924E0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G6-240</w:t>
            </w:r>
          </w:p>
        </w:tc>
        <w:tc>
          <w:tcPr>
            <w:tcW w:w="5245" w:type="dxa"/>
            <w:tcBorders>
              <w:top w:val="nil"/>
              <w:left w:val="nil"/>
              <w:bottom w:val="single" w:sz="8" w:space="0" w:color="auto"/>
              <w:right w:val="single" w:sz="8" w:space="0" w:color="auto"/>
            </w:tcBorders>
            <w:shd w:val="clear" w:color="auto" w:fill="auto"/>
            <w:vAlign w:val="center"/>
            <w:hideMark/>
          </w:tcPr>
          <w:p w14:paraId="0EC8BB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CON ROSCA EN LA PUNTA (OPCIONAL) SOLIDO PUNTA ROSCADA &gt;O= 200MM 1.5 MM ACERO</w:t>
            </w:r>
          </w:p>
        </w:tc>
        <w:tc>
          <w:tcPr>
            <w:tcW w:w="2693" w:type="dxa"/>
            <w:tcBorders>
              <w:top w:val="nil"/>
              <w:left w:val="nil"/>
              <w:bottom w:val="single" w:sz="8" w:space="0" w:color="auto"/>
              <w:right w:val="single" w:sz="8" w:space="0" w:color="auto"/>
            </w:tcBorders>
            <w:shd w:val="clear" w:color="auto" w:fill="auto"/>
            <w:noWrap/>
            <w:vAlign w:val="center"/>
            <w:hideMark/>
          </w:tcPr>
          <w:p w14:paraId="2B2B150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62D7A79E"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5D8FD0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G6-241</w:t>
            </w:r>
          </w:p>
        </w:tc>
        <w:tc>
          <w:tcPr>
            <w:tcW w:w="5245" w:type="dxa"/>
            <w:tcBorders>
              <w:top w:val="nil"/>
              <w:left w:val="nil"/>
              <w:bottom w:val="single" w:sz="8" w:space="0" w:color="auto"/>
              <w:right w:val="single" w:sz="8" w:space="0" w:color="auto"/>
            </w:tcBorders>
            <w:shd w:val="clear" w:color="auto" w:fill="auto"/>
            <w:vAlign w:val="center"/>
            <w:hideMark/>
          </w:tcPr>
          <w:p w14:paraId="706FD72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CON ROSCA EN LA PUNTA (OPCIONAL) SOLIDO PUNTA ROSCADA &gt;O= 200MM 2.0 MM ACERO</w:t>
            </w:r>
          </w:p>
        </w:tc>
        <w:tc>
          <w:tcPr>
            <w:tcW w:w="2693" w:type="dxa"/>
            <w:tcBorders>
              <w:top w:val="nil"/>
              <w:left w:val="nil"/>
              <w:bottom w:val="single" w:sz="8" w:space="0" w:color="auto"/>
              <w:right w:val="single" w:sz="8" w:space="0" w:color="auto"/>
            </w:tcBorders>
            <w:shd w:val="clear" w:color="auto" w:fill="auto"/>
            <w:noWrap/>
            <w:vAlign w:val="center"/>
            <w:hideMark/>
          </w:tcPr>
          <w:p w14:paraId="57EAB9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555A5C55"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64634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G6-242</w:t>
            </w:r>
          </w:p>
        </w:tc>
        <w:tc>
          <w:tcPr>
            <w:tcW w:w="5245" w:type="dxa"/>
            <w:tcBorders>
              <w:top w:val="nil"/>
              <w:left w:val="nil"/>
              <w:bottom w:val="single" w:sz="8" w:space="0" w:color="auto"/>
              <w:right w:val="single" w:sz="8" w:space="0" w:color="auto"/>
            </w:tcBorders>
            <w:shd w:val="clear" w:color="auto" w:fill="auto"/>
            <w:vAlign w:val="center"/>
            <w:hideMark/>
          </w:tcPr>
          <w:p w14:paraId="4E4FBC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CLAVO CON ROSCA EN LA PUNTA (OPCIONAL) SOLIDO PUNTA ROSCADA &gt;O= 200MM 2.5 MM ACERO</w:t>
            </w:r>
          </w:p>
        </w:tc>
        <w:tc>
          <w:tcPr>
            <w:tcW w:w="2693" w:type="dxa"/>
            <w:tcBorders>
              <w:top w:val="nil"/>
              <w:left w:val="nil"/>
              <w:bottom w:val="single" w:sz="8" w:space="0" w:color="auto"/>
              <w:right w:val="single" w:sz="8" w:space="0" w:color="auto"/>
            </w:tcBorders>
            <w:shd w:val="clear" w:color="auto" w:fill="auto"/>
            <w:noWrap/>
            <w:vAlign w:val="center"/>
            <w:hideMark/>
          </w:tcPr>
          <w:p w14:paraId="0260C4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32,000.69 </w:t>
            </w:r>
          </w:p>
        </w:tc>
      </w:tr>
      <w:tr w:rsidR="00717E2E" w:rsidRPr="001652F4" w14:paraId="7C8B2222"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69511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G6-243</w:t>
            </w:r>
          </w:p>
        </w:tc>
        <w:tc>
          <w:tcPr>
            <w:tcW w:w="5245" w:type="dxa"/>
            <w:tcBorders>
              <w:top w:val="nil"/>
              <w:left w:val="nil"/>
              <w:bottom w:val="single" w:sz="8" w:space="0" w:color="auto"/>
              <w:right w:val="single" w:sz="8" w:space="0" w:color="auto"/>
            </w:tcBorders>
            <w:shd w:val="clear" w:color="auto" w:fill="auto"/>
            <w:vAlign w:val="center"/>
            <w:hideMark/>
          </w:tcPr>
          <w:p w14:paraId="1FC6BC4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ELÁSTICOS PARA FRACTURAS DE </w:t>
            </w:r>
            <w:proofErr w:type="gramStart"/>
            <w:r w:rsidRPr="001652F4">
              <w:rPr>
                <w:rFonts w:ascii="Arial" w:hAnsi="Arial" w:cs="Arial"/>
                <w:color w:val="000000"/>
                <w:sz w:val="16"/>
                <w:szCs w:val="16"/>
                <w:lang w:eastAsia="es-CO"/>
              </w:rPr>
              <w:t>HÚMERO,ANTEBRAZO</w:t>
            </w:r>
            <w:proofErr w:type="gramEnd"/>
            <w:r w:rsidRPr="001652F4">
              <w:rPr>
                <w:rFonts w:ascii="Arial" w:hAnsi="Arial" w:cs="Arial"/>
                <w:color w:val="000000"/>
                <w:sz w:val="16"/>
                <w:szCs w:val="16"/>
                <w:lang w:eastAsia="es-CO"/>
              </w:rPr>
              <w:t>, TIBIA Y FÉMUR (OPCIONAL) SÓLIDO N/A 400 MM O MAS 2 A 3 MM TITANIO - ACERO</w:t>
            </w:r>
          </w:p>
        </w:tc>
        <w:tc>
          <w:tcPr>
            <w:tcW w:w="2693" w:type="dxa"/>
            <w:tcBorders>
              <w:top w:val="nil"/>
              <w:left w:val="nil"/>
              <w:bottom w:val="single" w:sz="8" w:space="0" w:color="auto"/>
              <w:right w:val="single" w:sz="8" w:space="0" w:color="auto"/>
            </w:tcBorders>
            <w:shd w:val="clear" w:color="auto" w:fill="auto"/>
            <w:noWrap/>
            <w:vAlign w:val="center"/>
            <w:hideMark/>
          </w:tcPr>
          <w:p w14:paraId="7F9E721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870,296.45 </w:t>
            </w:r>
          </w:p>
        </w:tc>
      </w:tr>
      <w:tr w:rsidR="00717E2E" w:rsidRPr="001652F4" w14:paraId="3EDCDC57"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0A96D7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G6-244</w:t>
            </w:r>
          </w:p>
        </w:tc>
        <w:tc>
          <w:tcPr>
            <w:tcW w:w="5245" w:type="dxa"/>
            <w:tcBorders>
              <w:top w:val="nil"/>
              <w:left w:val="nil"/>
              <w:bottom w:val="single" w:sz="8" w:space="0" w:color="auto"/>
              <w:right w:val="single" w:sz="8" w:space="0" w:color="auto"/>
            </w:tcBorders>
            <w:shd w:val="clear" w:color="auto" w:fill="auto"/>
            <w:vAlign w:val="center"/>
            <w:hideMark/>
          </w:tcPr>
          <w:p w14:paraId="7ED90C2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CLAVOS ELÁSTICOS PARA FRACTURAS DE </w:t>
            </w:r>
            <w:proofErr w:type="gramStart"/>
            <w:r w:rsidRPr="001652F4">
              <w:rPr>
                <w:rFonts w:ascii="Arial" w:hAnsi="Arial" w:cs="Arial"/>
                <w:color w:val="000000"/>
                <w:sz w:val="16"/>
                <w:szCs w:val="16"/>
                <w:lang w:eastAsia="es-CO"/>
              </w:rPr>
              <w:t>HÚMERO,ANTEBRAZO</w:t>
            </w:r>
            <w:proofErr w:type="gramEnd"/>
            <w:r w:rsidRPr="001652F4">
              <w:rPr>
                <w:rFonts w:ascii="Arial" w:hAnsi="Arial" w:cs="Arial"/>
                <w:color w:val="000000"/>
                <w:sz w:val="16"/>
                <w:szCs w:val="16"/>
                <w:lang w:eastAsia="es-CO"/>
              </w:rPr>
              <w:t>, TIBIA Y FÉMUR  (OPCIONAL) SÓLIDO N/A 400 MM O MAS 4 TITANIO - ACERO</w:t>
            </w:r>
          </w:p>
        </w:tc>
        <w:tc>
          <w:tcPr>
            <w:tcW w:w="2693" w:type="dxa"/>
            <w:tcBorders>
              <w:top w:val="nil"/>
              <w:left w:val="nil"/>
              <w:bottom w:val="single" w:sz="8" w:space="0" w:color="auto"/>
              <w:right w:val="single" w:sz="8" w:space="0" w:color="auto"/>
            </w:tcBorders>
            <w:shd w:val="clear" w:color="auto" w:fill="auto"/>
            <w:noWrap/>
            <w:vAlign w:val="center"/>
            <w:hideMark/>
          </w:tcPr>
          <w:p w14:paraId="28040FB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870,296.45 </w:t>
            </w:r>
          </w:p>
        </w:tc>
      </w:tr>
      <w:tr w:rsidR="00717E2E" w:rsidRPr="001652F4" w14:paraId="3414CB8B"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9FDDA2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G6-245</w:t>
            </w:r>
          </w:p>
        </w:tc>
        <w:tc>
          <w:tcPr>
            <w:tcW w:w="5245" w:type="dxa"/>
            <w:tcBorders>
              <w:top w:val="nil"/>
              <w:left w:val="nil"/>
              <w:bottom w:val="single" w:sz="8" w:space="0" w:color="auto"/>
              <w:right w:val="single" w:sz="8" w:space="0" w:color="auto"/>
            </w:tcBorders>
            <w:shd w:val="clear" w:color="auto" w:fill="auto"/>
            <w:vAlign w:val="center"/>
            <w:hideMark/>
          </w:tcPr>
          <w:p w14:paraId="5AA727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GRAPA PARA HUESO DE </w:t>
            </w:r>
            <w:proofErr w:type="gramStart"/>
            <w:r w:rsidRPr="001652F4">
              <w:rPr>
                <w:rFonts w:ascii="Arial" w:hAnsi="Arial" w:cs="Arial"/>
                <w:color w:val="000000"/>
                <w:sz w:val="16"/>
                <w:szCs w:val="16"/>
                <w:lang w:eastAsia="es-CO"/>
              </w:rPr>
              <w:t>BLAUNT  SOLIDO</w:t>
            </w:r>
            <w:proofErr w:type="gramEnd"/>
            <w:r w:rsidRPr="001652F4">
              <w:rPr>
                <w:rFonts w:ascii="Arial" w:hAnsi="Arial" w:cs="Arial"/>
                <w:color w:val="000000"/>
                <w:sz w:val="16"/>
                <w:szCs w:val="16"/>
                <w:lang w:eastAsia="es-CO"/>
              </w:rPr>
              <w:t xml:space="preserve"> MINIMO 5 TAMAÑOS N/A N/A ACERO</w:t>
            </w:r>
          </w:p>
        </w:tc>
        <w:tc>
          <w:tcPr>
            <w:tcW w:w="2693" w:type="dxa"/>
            <w:tcBorders>
              <w:top w:val="nil"/>
              <w:left w:val="nil"/>
              <w:bottom w:val="single" w:sz="8" w:space="0" w:color="auto"/>
              <w:right w:val="single" w:sz="8" w:space="0" w:color="auto"/>
            </w:tcBorders>
            <w:shd w:val="clear" w:color="auto" w:fill="auto"/>
            <w:noWrap/>
            <w:vAlign w:val="center"/>
            <w:hideMark/>
          </w:tcPr>
          <w:p w14:paraId="6D00003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256,012.08 </w:t>
            </w:r>
          </w:p>
        </w:tc>
      </w:tr>
      <w:tr w:rsidR="00717E2E" w:rsidRPr="001652F4" w14:paraId="1B0FCE4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CD168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w:t>
            </w:r>
          </w:p>
        </w:tc>
        <w:tc>
          <w:tcPr>
            <w:tcW w:w="5245" w:type="dxa"/>
            <w:tcBorders>
              <w:top w:val="nil"/>
              <w:left w:val="nil"/>
              <w:bottom w:val="single" w:sz="8" w:space="0" w:color="auto"/>
              <w:right w:val="single" w:sz="8" w:space="0" w:color="auto"/>
            </w:tcBorders>
            <w:shd w:val="clear" w:color="auto" w:fill="auto"/>
            <w:vAlign w:val="center"/>
            <w:hideMark/>
          </w:tcPr>
          <w:p w14:paraId="28AA15E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3.0 A </w:t>
            </w:r>
            <w:proofErr w:type="gramStart"/>
            <w:r w:rsidRPr="001652F4">
              <w:rPr>
                <w:rFonts w:ascii="Arial" w:hAnsi="Arial" w:cs="Arial"/>
                <w:color w:val="000000"/>
                <w:sz w:val="16"/>
                <w:szCs w:val="16"/>
                <w:lang w:eastAsia="es-CO"/>
              </w:rPr>
              <w:t>3.5  MM</w:t>
            </w:r>
            <w:proofErr w:type="gramEnd"/>
            <w:r w:rsidRPr="001652F4">
              <w:rPr>
                <w:rFonts w:ascii="Arial" w:hAnsi="Arial" w:cs="Arial"/>
                <w:color w:val="000000"/>
                <w:sz w:val="16"/>
                <w:szCs w:val="16"/>
                <w:lang w:eastAsia="es-CO"/>
              </w:rPr>
              <w:t xml:space="preserve"> CANULADO 3.0 - 3.5  MM 10 O  MENOS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BC40C1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444,238.38 </w:t>
            </w:r>
          </w:p>
        </w:tc>
      </w:tr>
      <w:tr w:rsidR="00717E2E" w:rsidRPr="001652F4" w14:paraId="261B33B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86A4FE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G7-2</w:t>
            </w:r>
          </w:p>
        </w:tc>
        <w:tc>
          <w:tcPr>
            <w:tcW w:w="5245" w:type="dxa"/>
            <w:tcBorders>
              <w:top w:val="nil"/>
              <w:left w:val="nil"/>
              <w:bottom w:val="single" w:sz="8" w:space="0" w:color="auto"/>
              <w:right w:val="single" w:sz="8" w:space="0" w:color="auto"/>
            </w:tcBorders>
            <w:shd w:val="clear" w:color="auto" w:fill="auto"/>
            <w:vAlign w:val="center"/>
            <w:hideMark/>
          </w:tcPr>
          <w:p w14:paraId="3188AC1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3.0 A </w:t>
            </w:r>
            <w:proofErr w:type="gramStart"/>
            <w:r w:rsidRPr="001652F4">
              <w:rPr>
                <w:rFonts w:ascii="Arial" w:hAnsi="Arial" w:cs="Arial"/>
                <w:color w:val="000000"/>
                <w:sz w:val="16"/>
                <w:szCs w:val="16"/>
                <w:lang w:eastAsia="es-CO"/>
              </w:rPr>
              <w:t>3.5  MM</w:t>
            </w:r>
            <w:proofErr w:type="gramEnd"/>
            <w:r w:rsidRPr="001652F4">
              <w:rPr>
                <w:rFonts w:ascii="Arial" w:hAnsi="Arial" w:cs="Arial"/>
                <w:color w:val="000000"/>
                <w:sz w:val="16"/>
                <w:szCs w:val="16"/>
                <w:lang w:eastAsia="es-CO"/>
              </w:rPr>
              <w:t xml:space="preserve"> CANULADO 3.0 - 3.5  MM N/A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B2ADAD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444,238.38 </w:t>
            </w:r>
          </w:p>
        </w:tc>
      </w:tr>
      <w:tr w:rsidR="00717E2E" w:rsidRPr="001652F4" w14:paraId="45E65240"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C9BCEB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w:t>
            </w:r>
          </w:p>
        </w:tc>
        <w:tc>
          <w:tcPr>
            <w:tcW w:w="5245" w:type="dxa"/>
            <w:tcBorders>
              <w:top w:val="nil"/>
              <w:left w:val="nil"/>
              <w:bottom w:val="single" w:sz="8" w:space="0" w:color="auto"/>
              <w:right w:val="single" w:sz="8" w:space="0" w:color="auto"/>
            </w:tcBorders>
            <w:shd w:val="clear" w:color="auto" w:fill="auto"/>
            <w:vAlign w:val="center"/>
            <w:hideMark/>
          </w:tcPr>
          <w:p w14:paraId="0057320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3.0 A </w:t>
            </w:r>
            <w:proofErr w:type="gramStart"/>
            <w:r w:rsidRPr="001652F4">
              <w:rPr>
                <w:rFonts w:ascii="Arial" w:hAnsi="Arial" w:cs="Arial"/>
                <w:color w:val="000000"/>
                <w:sz w:val="16"/>
                <w:szCs w:val="16"/>
                <w:lang w:eastAsia="es-CO"/>
              </w:rPr>
              <w:t>3.5  MM</w:t>
            </w:r>
            <w:proofErr w:type="gramEnd"/>
            <w:r w:rsidRPr="001652F4">
              <w:rPr>
                <w:rFonts w:ascii="Arial" w:hAnsi="Arial" w:cs="Arial"/>
                <w:color w:val="000000"/>
                <w:sz w:val="16"/>
                <w:szCs w:val="16"/>
                <w:lang w:eastAsia="es-CO"/>
              </w:rPr>
              <w:t xml:space="preserve"> CANULADO 3.0 - 3.5  MM 20 - 29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4F713AB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444,238.38 </w:t>
            </w:r>
          </w:p>
        </w:tc>
      </w:tr>
      <w:tr w:rsidR="00717E2E" w:rsidRPr="001652F4" w14:paraId="2B8ACA7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FEE3DF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w:t>
            </w:r>
          </w:p>
        </w:tc>
        <w:tc>
          <w:tcPr>
            <w:tcW w:w="5245" w:type="dxa"/>
            <w:tcBorders>
              <w:top w:val="nil"/>
              <w:left w:val="nil"/>
              <w:bottom w:val="single" w:sz="8" w:space="0" w:color="auto"/>
              <w:right w:val="single" w:sz="8" w:space="0" w:color="auto"/>
            </w:tcBorders>
            <w:shd w:val="clear" w:color="auto" w:fill="auto"/>
            <w:vAlign w:val="center"/>
            <w:hideMark/>
          </w:tcPr>
          <w:p w14:paraId="61CAEE1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3.0 A </w:t>
            </w:r>
            <w:proofErr w:type="gramStart"/>
            <w:r w:rsidRPr="001652F4">
              <w:rPr>
                <w:rFonts w:ascii="Arial" w:hAnsi="Arial" w:cs="Arial"/>
                <w:color w:val="000000"/>
                <w:sz w:val="16"/>
                <w:szCs w:val="16"/>
                <w:lang w:eastAsia="es-CO"/>
              </w:rPr>
              <w:t>3.5  MM</w:t>
            </w:r>
            <w:proofErr w:type="gramEnd"/>
            <w:r w:rsidRPr="001652F4">
              <w:rPr>
                <w:rFonts w:ascii="Arial" w:hAnsi="Arial" w:cs="Arial"/>
                <w:color w:val="000000"/>
                <w:sz w:val="16"/>
                <w:szCs w:val="16"/>
                <w:lang w:eastAsia="es-CO"/>
              </w:rPr>
              <w:t xml:space="preserve"> CANULADO 3.0 - 3.5  MM 30 - 39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362103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444,238.38 </w:t>
            </w:r>
          </w:p>
        </w:tc>
      </w:tr>
      <w:tr w:rsidR="00717E2E" w:rsidRPr="001652F4" w14:paraId="08905154"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685521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w:t>
            </w:r>
          </w:p>
        </w:tc>
        <w:tc>
          <w:tcPr>
            <w:tcW w:w="5245" w:type="dxa"/>
            <w:tcBorders>
              <w:top w:val="nil"/>
              <w:left w:val="nil"/>
              <w:bottom w:val="single" w:sz="8" w:space="0" w:color="auto"/>
              <w:right w:val="single" w:sz="8" w:space="0" w:color="auto"/>
            </w:tcBorders>
            <w:shd w:val="clear" w:color="auto" w:fill="auto"/>
            <w:vAlign w:val="center"/>
            <w:hideMark/>
          </w:tcPr>
          <w:p w14:paraId="43AA9A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3.0 A </w:t>
            </w:r>
            <w:proofErr w:type="gramStart"/>
            <w:r w:rsidRPr="001652F4">
              <w:rPr>
                <w:rFonts w:ascii="Arial" w:hAnsi="Arial" w:cs="Arial"/>
                <w:color w:val="000000"/>
                <w:sz w:val="16"/>
                <w:szCs w:val="16"/>
                <w:lang w:eastAsia="es-CO"/>
              </w:rPr>
              <w:t>3.5  MM</w:t>
            </w:r>
            <w:proofErr w:type="gramEnd"/>
            <w:r w:rsidRPr="001652F4">
              <w:rPr>
                <w:rFonts w:ascii="Arial" w:hAnsi="Arial" w:cs="Arial"/>
                <w:color w:val="000000"/>
                <w:sz w:val="16"/>
                <w:szCs w:val="16"/>
                <w:lang w:eastAsia="es-CO"/>
              </w:rPr>
              <w:t xml:space="preserve"> CANULADO 3.0 - 3.5  MM 40 - 49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70F881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444,238.38 </w:t>
            </w:r>
          </w:p>
        </w:tc>
      </w:tr>
      <w:tr w:rsidR="00717E2E" w:rsidRPr="001652F4" w14:paraId="24F9286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38CC47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G7-6</w:t>
            </w:r>
          </w:p>
        </w:tc>
        <w:tc>
          <w:tcPr>
            <w:tcW w:w="5245" w:type="dxa"/>
            <w:tcBorders>
              <w:top w:val="nil"/>
              <w:left w:val="nil"/>
              <w:bottom w:val="single" w:sz="8" w:space="0" w:color="auto"/>
              <w:right w:val="single" w:sz="8" w:space="0" w:color="auto"/>
            </w:tcBorders>
            <w:shd w:val="clear" w:color="auto" w:fill="auto"/>
            <w:vAlign w:val="center"/>
            <w:hideMark/>
          </w:tcPr>
          <w:p w14:paraId="6A5A68A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3.0 A </w:t>
            </w:r>
            <w:proofErr w:type="gramStart"/>
            <w:r w:rsidRPr="001652F4">
              <w:rPr>
                <w:rFonts w:ascii="Arial" w:hAnsi="Arial" w:cs="Arial"/>
                <w:color w:val="000000"/>
                <w:sz w:val="16"/>
                <w:szCs w:val="16"/>
                <w:lang w:eastAsia="es-CO"/>
              </w:rPr>
              <w:t>3.5  MM</w:t>
            </w:r>
            <w:proofErr w:type="gramEnd"/>
            <w:r w:rsidRPr="001652F4">
              <w:rPr>
                <w:rFonts w:ascii="Arial" w:hAnsi="Arial" w:cs="Arial"/>
                <w:color w:val="000000"/>
                <w:sz w:val="16"/>
                <w:szCs w:val="16"/>
                <w:lang w:eastAsia="es-CO"/>
              </w:rPr>
              <w:t xml:space="preserve"> (OPCIONAL) CANULADO 3.0 - 3.5  MM 50 O MAS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7DCC62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444,238.38 </w:t>
            </w:r>
          </w:p>
        </w:tc>
      </w:tr>
      <w:tr w:rsidR="00717E2E" w:rsidRPr="001652F4" w14:paraId="2E04ED2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58FBDC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G7-7</w:t>
            </w:r>
          </w:p>
        </w:tc>
        <w:tc>
          <w:tcPr>
            <w:tcW w:w="5245" w:type="dxa"/>
            <w:tcBorders>
              <w:top w:val="nil"/>
              <w:left w:val="nil"/>
              <w:bottom w:val="single" w:sz="8" w:space="0" w:color="auto"/>
              <w:right w:val="single" w:sz="8" w:space="0" w:color="auto"/>
            </w:tcBorders>
            <w:shd w:val="clear" w:color="auto" w:fill="auto"/>
            <w:vAlign w:val="center"/>
            <w:hideMark/>
          </w:tcPr>
          <w:p w14:paraId="7670444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CANULADO DE 3.9 -4.0 MM CANULADO 3.9 -4.0 </w:t>
            </w:r>
            <w:proofErr w:type="gramStart"/>
            <w:r w:rsidRPr="001652F4">
              <w:rPr>
                <w:rFonts w:ascii="Arial" w:hAnsi="Arial" w:cs="Arial"/>
                <w:color w:val="000000"/>
                <w:sz w:val="16"/>
                <w:szCs w:val="16"/>
                <w:lang w:eastAsia="es-CO"/>
              </w:rPr>
              <w:t>MM  CORTA</w:t>
            </w:r>
            <w:proofErr w:type="gramEnd"/>
            <w:r w:rsidRPr="001652F4">
              <w:rPr>
                <w:rFonts w:ascii="Arial" w:hAnsi="Arial" w:cs="Arial"/>
                <w:color w:val="000000"/>
                <w:sz w:val="16"/>
                <w:szCs w:val="16"/>
                <w:lang w:eastAsia="es-CO"/>
              </w:rPr>
              <w:t xml:space="preserve">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2673FB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453,484.25 </w:t>
            </w:r>
          </w:p>
        </w:tc>
      </w:tr>
      <w:tr w:rsidR="00717E2E" w:rsidRPr="001652F4" w14:paraId="7EDC134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E0BEE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G7-8</w:t>
            </w:r>
          </w:p>
        </w:tc>
        <w:tc>
          <w:tcPr>
            <w:tcW w:w="5245" w:type="dxa"/>
            <w:tcBorders>
              <w:top w:val="nil"/>
              <w:left w:val="nil"/>
              <w:bottom w:val="single" w:sz="8" w:space="0" w:color="auto"/>
              <w:right w:val="single" w:sz="8" w:space="0" w:color="auto"/>
            </w:tcBorders>
            <w:shd w:val="clear" w:color="auto" w:fill="auto"/>
            <w:vAlign w:val="center"/>
            <w:hideMark/>
          </w:tcPr>
          <w:p w14:paraId="7AC5C6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3.9 -4.0 MM CANULADO 3.9 -4.0 MM 20 - 29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CB0348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453,484.25 </w:t>
            </w:r>
          </w:p>
        </w:tc>
      </w:tr>
      <w:tr w:rsidR="00717E2E" w:rsidRPr="001652F4" w14:paraId="2E24C3FB"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BDB9A4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G7-9</w:t>
            </w:r>
          </w:p>
        </w:tc>
        <w:tc>
          <w:tcPr>
            <w:tcW w:w="5245" w:type="dxa"/>
            <w:tcBorders>
              <w:top w:val="nil"/>
              <w:left w:val="nil"/>
              <w:bottom w:val="single" w:sz="8" w:space="0" w:color="auto"/>
              <w:right w:val="single" w:sz="8" w:space="0" w:color="auto"/>
            </w:tcBorders>
            <w:shd w:val="clear" w:color="auto" w:fill="auto"/>
            <w:vAlign w:val="center"/>
            <w:hideMark/>
          </w:tcPr>
          <w:p w14:paraId="12B969F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3.9 -4.0 MM CANULADO 3.9 -4.0 MM 30 - 39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7B6A0A9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453,484.25 </w:t>
            </w:r>
          </w:p>
        </w:tc>
      </w:tr>
      <w:tr w:rsidR="00717E2E" w:rsidRPr="001652F4" w14:paraId="68E2DCA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37F438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G7-10</w:t>
            </w:r>
          </w:p>
        </w:tc>
        <w:tc>
          <w:tcPr>
            <w:tcW w:w="5245" w:type="dxa"/>
            <w:tcBorders>
              <w:top w:val="nil"/>
              <w:left w:val="nil"/>
              <w:bottom w:val="single" w:sz="8" w:space="0" w:color="auto"/>
              <w:right w:val="single" w:sz="8" w:space="0" w:color="auto"/>
            </w:tcBorders>
            <w:shd w:val="clear" w:color="auto" w:fill="auto"/>
            <w:vAlign w:val="center"/>
            <w:hideMark/>
          </w:tcPr>
          <w:p w14:paraId="544E9FF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3.9 -4.0 MM CANULADO 3.9 -4.0 MM 40 - 49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446B713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453,484.25 </w:t>
            </w:r>
          </w:p>
        </w:tc>
      </w:tr>
      <w:tr w:rsidR="00717E2E" w:rsidRPr="001652F4" w14:paraId="2183AD4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2383A8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G7-11</w:t>
            </w:r>
          </w:p>
        </w:tc>
        <w:tc>
          <w:tcPr>
            <w:tcW w:w="5245" w:type="dxa"/>
            <w:tcBorders>
              <w:top w:val="nil"/>
              <w:left w:val="nil"/>
              <w:bottom w:val="single" w:sz="8" w:space="0" w:color="auto"/>
              <w:right w:val="single" w:sz="8" w:space="0" w:color="auto"/>
            </w:tcBorders>
            <w:shd w:val="clear" w:color="auto" w:fill="auto"/>
            <w:vAlign w:val="center"/>
            <w:hideMark/>
          </w:tcPr>
          <w:p w14:paraId="22292B0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3.9 -4.0 MM CANULADO 3.9 -4.0 MM 50 - 59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3BF783A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453,484.25 </w:t>
            </w:r>
          </w:p>
        </w:tc>
      </w:tr>
      <w:tr w:rsidR="00717E2E" w:rsidRPr="001652F4" w14:paraId="59882C2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39AB1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G7-12</w:t>
            </w:r>
          </w:p>
        </w:tc>
        <w:tc>
          <w:tcPr>
            <w:tcW w:w="5245" w:type="dxa"/>
            <w:tcBorders>
              <w:top w:val="nil"/>
              <w:left w:val="nil"/>
              <w:bottom w:val="single" w:sz="8" w:space="0" w:color="auto"/>
              <w:right w:val="single" w:sz="8" w:space="0" w:color="auto"/>
            </w:tcBorders>
            <w:shd w:val="clear" w:color="auto" w:fill="auto"/>
            <w:vAlign w:val="center"/>
            <w:hideMark/>
          </w:tcPr>
          <w:p w14:paraId="708F53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3.9 -4.0 MM CANULADO 3.9 -4.0 MM 60 0 MAS CORTA O LARGA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154029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453,484.25 </w:t>
            </w:r>
          </w:p>
        </w:tc>
      </w:tr>
      <w:tr w:rsidR="00717E2E" w:rsidRPr="001652F4" w14:paraId="2A11DEB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8125A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G7-13</w:t>
            </w:r>
          </w:p>
        </w:tc>
        <w:tc>
          <w:tcPr>
            <w:tcW w:w="5245" w:type="dxa"/>
            <w:tcBorders>
              <w:top w:val="nil"/>
              <w:left w:val="nil"/>
              <w:bottom w:val="single" w:sz="8" w:space="0" w:color="auto"/>
              <w:right w:val="single" w:sz="8" w:space="0" w:color="auto"/>
            </w:tcBorders>
            <w:shd w:val="clear" w:color="auto" w:fill="auto"/>
            <w:vAlign w:val="center"/>
            <w:hideMark/>
          </w:tcPr>
          <w:p w14:paraId="531F84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ARANDELA DENTADA PARA TORNILLOS 2.7 A 4.0 N/A CORRESPONDIENTE N/A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6CDA3C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133,582.50 </w:t>
            </w:r>
          </w:p>
        </w:tc>
      </w:tr>
      <w:tr w:rsidR="00717E2E" w:rsidRPr="001652F4" w14:paraId="56F048A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9AEE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G7-14</w:t>
            </w:r>
          </w:p>
        </w:tc>
        <w:tc>
          <w:tcPr>
            <w:tcW w:w="5245" w:type="dxa"/>
            <w:tcBorders>
              <w:top w:val="nil"/>
              <w:left w:val="nil"/>
              <w:bottom w:val="single" w:sz="8" w:space="0" w:color="auto"/>
              <w:right w:val="single" w:sz="8" w:space="0" w:color="auto"/>
            </w:tcBorders>
            <w:shd w:val="clear" w:color="auto" w:fill="auto"/>
            <w:vAlign w:val="center"/>
            <w:hideMark/>
          </w:tcPr>
          <w:p w14:paraId="74C5F96A" w14:textId="77777777" w:rsidR="00717E2E" w:rsidRPr="001652F4" w:rsidRDefault="00717E2E" w:rsidP="00717E2E">
            <w:pPr>
              <w:jc w:val="center"/>
              <w:rPr>
                <w:rFonts w:ascii="Arial" w:hAnsi="Arial" w:cs="Arial"/>
                <w:color w:val="000000"/>
                <w:sz w:val="16"/>
                <w:szCs w:val="16"/>
                <w:lang w:eastAsia="es-CO"/>
              </w:rPr>
            </w:pPr>
            <w:proofErr w:type="gramStart"/>
            <w:r w:rsidRPr="001652F4">
              <w:rPr>
                <w:rFonts w:ascii="Arial" w:hAnsi="Arial" w:cs="Arial"/>
                <w:color w:val="000000"/>
                <w:sz w:val="16"/>
                <w:szCs w:val="16"/>
                <w:lang w:eastAsia="es-CO"/>
              </w:rPr>
              <w:t>ARANDELA  PARA</w:t>
            </w:r>
            <w:proofErr w:type="gramEnd"/>
            <w:r w:rsidRPr="001652F4">
              <w:rPr>
                <w:rFonts w:ascii="Arial" w:hAnsi="Arial" w:cs="Arial"/>
                <w:color w:val="000000"/>
                <w:sz w:val="16"/>
                <w:szCs w:val="16"/>
                <w:lang w:eastAsia="es-CO"/>
              </w:rPr>
              <w:t xml:space="preserve"> TORNILLO CANULADO DE 2.7 A 4.0 N/A CORRESPONDIENTE N/A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4A1316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140,457.50 </w:t>
            </w:r>
          </w:p>
        </w:tc>
      </w:tr>
      <w:tr w:rsidR="00717E2E" w:rsidRPr="001652F4" w14:paraId="20F09EF8"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B20168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G7-15</w:t>
            </w:r>
          </w:p>
        </w:tc>
        <w:tc>
          <w:tcPr>
            <w:tcW w:w="5245" w:type="dxa"/>
            <w:tcBorders>
              <w:top w:val="nil"/>
              <w:left w:val="nil"/>
              <w:bottom w:val="single" w:sz="8" w:space="0" w:color="auto"/>
              <w:right w:val="single" w:sz="8" w:space="0" w:color="auto"/>
            </w:tcBorders>
            <w:shd w:val="clear" w:color="auto" w:fill="auto"/>
            <w:vAlign w:val="center"/>
            <w:hideMark/>
          </w:tcPr>
          <w:p w14:paraId="790CBC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w:t>
            </w:r>
            <w:proofErr w:type="gramStart"/>
            <w:r w:rsidRPr="001652F4">
              <w:rPr>
                <w:rFonts w:ascii="Arial" w:hAnsi="Arial" w:cs="Arial"/>
                <w:color w:val="000000"/>
                <w:sz w:val="16"/>
                <w:szCs w:val="16"/>
                <w:lang w:eastAsia="es-CO"/>
              </w:rPr>
              <w:t>RECTA  N</w:t>
            </w:r>
            <w:proofErr w:type="gramEnd"/>
            <w:r w:rsidRPr="001652F4">
              <w:rPr>
                <w:rFonts w:ascii="Arial" w:hAnsi="Arial" w:cs="Arial"/>
                <w:color w:val="000000"/>
                <w:sz w:val="16"/>
                <w:szCs w:val="16"/>
                <w:lang w:eastAsia="es-CO"/>
              </w:rPr>
              <w:t xml:space="preserve">/A N/A 2.3 - 2. </w:t>
            </w:r>
            <w:proofErr w:type="gramStart"/>
            <w:r w:rsidRPr="001652F4">
              <w:rPr>
                <w:rFonts w:ascii="Arial" w:hAnsi="Arial" w:cs="Arial"/>
                <w:color w:val="000000"/>
                <w:sz w:val="16"/>
                <w:szCs w:val="16"/>
                <w:lang w:eastAsia="es-CO"/>
              </w:rPr>
              <w:t>4  N</w:t>
            </w:r>
            <w:proofErr w:type="gramEnd"/>
            <w:r w:rsidRPr="001652F4">
              <w:rPr>
                <w:rFonts w:ascii="Arial" w:hAnsi="Arial" w:cs="Arial"/>
                <w:color w:val="000000"/>
                <w:sz w:val="16"/>
                <w:szCs w:val="16"/>
                <w:lang w:eastAsia="es-CO"/>
              </w:rPr>
              <w:t>/A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72D643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1,028,552.02 </w:t>
            </w:r>
          </w:p>
        </w:tc>
      </w:tr>
      <w:tr w:rsidR="00717E2E" w:rsidRPr="001652F4" w14:paraId="1AEEBB5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A0F61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G7-16</w:t>
            </w:r>
          </w:p>
        </w:tc>
        <w:tc>
          <w:tcPr>
            <w:tcW w:w="5245" w:type="dxa"/>
            <w:tcBorders>
              <w:top w:val="nil"/>
              <w:left w:val="nil"/>
              <w:bottom w:val="single" w:sz="8" w:space="0" w:color="auto"/>
              <w:right w:val="single" w:sz="8" w:space="0" w:color="auto"/>
            </w:tcBorders>
            <w:shd w:val="clear" w:color="auto" w:fill="auto"/>
            <w:vAlign w:val="center"/>
            <w:hideMark/>
          </w:tcPr>
          <w:p w14:paraId="4B2395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T RECTA EN T N/A 2.3 - 2. </w:t>
            </w:r>
            <w:proofErr w:type="gramStart"/>
            <w:r w:rsidRPr="001652F4">
              <w:rPr>
                <w:rFonts w:ascii="Arial" w:hAnsi="Arial" w:cs="Arial"/>
                <w:color w:val="000000"/>
                <w:sz w:val="16"/>
                <w:szCs w:val="16"/>
                <w:lang w:eastAsia="es-CO"/>
              </w:rPr>
              <w:t>4  ACERO</w:t>
            </w:r>
            <w:proofErr w:type="gramEnd"/>
            <w:r w:rsidRPr="001652F4">
              <w:rPr>
                <w:rFonts w:ascii="Arial" w:hAnsi="Arial" w:cs="Arial"/>
                <w:color w:val="000000"/>
                <w:sz w:val="16"/>
                <w:szCs w:val="16"/>
                <w:lang w:eastAsia="es-CO"/>
              </w:rPr>
              <w:t xml:space="preserve"> O TITANIO</w:t>
            </w:r>
          </w:p>
        </w:tc>
        <w:tc>
          <w:tcPr>
            <w:tcW w:w="2693" w:type="dxa"/>
            <w:tcBorders>
              <w:top w:val="nil"/>
              <w:left w:val="nil"/>
              <w:bottom w:val="single" w:sz="8" w:space="0" w:color="auto"/>
              <w:right w:val="single" w:sz="8" w:space="0" w:color="auto"/>
            </w:tcBorders>
            <w:shd w:val="clear" w:color="auto" w:fill="auto"/>
            <w:noWrap/>
            <w:vAlign w:val="center"/>
            <w:hideMark/>
          </w:tcPr>
          <w:p w14:paraId="07A9DF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1,021,933.52 </w:t>
            </w:r>
          </w:p>
        </w:tc>
      </w:tr>
      <w:tr w:rsidR="00717E2E" w:rsidRPr="001652F4" w14:paraId="27A940A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3969E2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G7-17</w:t>
            </w:r>
          </w:p>
        </w:tc>
        <w:tc>
          <w:tcPr>
            <w:tcW w:w="5245" w:type="dxa"/>
            <w:tcBorders>
              <w:top w:val="nil"/>
              <w:left w:val="nil"/>
              <w:bottom w:val="single" w:sz="8" w:space="0" w:color="auto"/>
              <w:right w:val="single" w:sz="8" w:space="0" w:color="auto"/>
            </w:tcBorders>
            <w:shd w:val="clear" w:color="auto" w:fill="auto"/>
            <w:vAlign w:val="center"/>
            <w:hideMark/>
          </w:tcPr>
          <w:p w14:paraId="543EF1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OBLICUA DERECHA E IZQUIERDA (OPCIONAL) EN T N/A 2.3 - 2. 4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7F1019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1,028,552.02 </w:t>
            </w:r>
          </w:p>
        </w:tc>
      </w:tr>
      <w:tr w:rsidR="00717E2E" w:rsidRPr="001652F4" w14:paraId="15B8A00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323027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G7-18</w:t>
            </w:r>
          </w:p>
        </w:tc>
        <w:tc>
          <w:tcPr>
            <w:tcW w:w="5245" w:type="dxa"/>
            <w:tcBorders>
              <w:top w:val="nil"/>
              <w:left w:val="nil"/>
              <w:bottom w:val="single" w:sz="8" w:space="0" w:color="auto"/>
              <w:right w:val="single" w:sz="8" w:space="0" w:color="auto"/>
            </w:tcBorders>
            <w:shd w:val="clear" w:color="auto" w:fill="auto"/>
            <w:vAlign w:val="center"/>
            <w:hideMark/>
          </w:tcPr>
          <w:p w14:paraId="112366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L DERECHA E IZQUIERDA (OPCIONAL) EN </w:t>
            </w:r>
            <w:proofErr w:type="gramStart"/>
            <w:r w:rsidRPr="001652F4">
              <w:rPr>
                <w:rFonts w:ascii="Arial" w:hAnsi="Arial" w:cs="Arial"/>
                <w:color w:val="000000"/>
                <w:sz w:val="16"/>
                <w:szCs w:val="16"/>
                <w:lang w:eastAsia="es-CO"/>
              </w:rPr>
              <w:t>L  N</w:t>
            </w:r>
            <w:proofErr w:type="gramEnd"/>
            <w:r w:rsidRPr="001652F4">
              <w:rPr>
                <w:rFonts w:ascii="Arial" w:hAnsi="Arial" w:cs="Arial"/>
                <w:color w:val="000000"/>
                <w:sz w:val="16"/>
                <w:szCs w:val="16"/>
                <w:lang w:eastAsia="es-CO"/>
              </w:rPr>
              <w:t>/A 2.3 - 2. 4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C9686A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1,363,397.75 </w:t>
            </w:r>
          </w:p>
        </w:tc>
      </w:tr>
      <w:tr w:rsidR="00717E2E" w:rsidRPr="001652F4" w14:paraId="61428BC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6E09BA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G7-19</w:t>
            </w:r>
          </w:p>
        </w:tc>
        <w:tc>
          <w:tcPr>
            <w:tcW w:w="5245" w:type="dxa"/>
            <w:tcBorders>
              <w:top w:val="nil"/>
              <w:left w:val="nil"/>
              <w:bottom w:val="single" w:sz="8" w:space="0" w:color="auto"/>
              <w:right w:val="single" w:sz="8" w:space="0" w:color="auto"/>
            </w:tcBorders>
            <w:shd w:val="clear" w:color="auto" w:fill="auto"/>
            <w:vAlign w:val="center"/>
            <w:hideMark/>
          </w:tcPr>
          <w:p w14:paraId="51BFADA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X (OPCIONAL) N/A N/A 2.3 - 2. 4 /2.</w:t>
            </w:r>
            <w:proofErr w:type="gramStart"/>
            <w:r w:rsidRPr="001652F4">
              <w:rPr>
                <w:rFonts w:ascii="Arial" w:hAnsi="Arial" w:cs="Arial"/>
                <w:color w:val="000000"/>
                <w:sz w:val="16"/>
                <w:szCs w:val="16"/>
                <w:lang w:eastAsia="es-CO"/>
              </w:rPr>
              <w:t>7  N</w:t>
            </w:r>
            <w:proofErr w:type="gramEnd"/>
            <w:r w:rsidRPr="001652F4">
              <w:rPr>
                <w:rFonts w:ascii="Arial" w:hAnsi="Arial" w:cs="Arial"/>
                <w:color w:val="000000"/>
                <w:sz w:val="16"/>
                <w:szCs w:val="16"/>
                <w:lang w:eastAsia="es-CO"/>
              </w:rPr>
              <w:t>/A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F447B7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1,363,397.75 </w:t>
            </w:r>
          </w:p>
        </w:tc>
      </w:tr>
      <w:tr w:rsidR="00717E2E" w:rsidRPr="001652F4" w14:paraId="6D64A83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0F8D17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G7-20</w:t>
            </w:r>
          </w:p>
        </w:tc>
        <w:tc>
          <w:tcPr>
            <w:tcW w:w="5245" w:type="dxa"/>
            <w:tcBorders>
              <w:top w:val="nil"/>
              <w:left w:val="nil"/>
              <w:bottom w:val="single" w:sz="8" w:space="0" w:color="auto"/>
              <w:right w:val="single" w:sz="8" w:space="0" w:color="auto"/>
            </w:tcBorders>
            <w:shd w:val="clear" w:color="auto" w:fill="auto"/>
            <w:vAlign w:val="center"/>
            <w:hideMark/>
          </w:tcPr>
          <w:p w14:paraId="7487C3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CONDILAR N/A N/A 2.3 - 2. </w:t>
            </w:r>
            <w:proofErr w:type="gramStart"/>
            <w:r w:rsidRPr="001652F4">
              <w:rPr>
                <w:rFonts w:ascii="Arial" w:hAnsi="Arial" w:cs="Arial"/>
                <w:color w:val="000000"/>
                <w:sz w:val="16"/>
                <w:szCs w:val="16"/>
                <w:lang w:eastAsia="es-CO"/>
              </w:rPr>
              <w:t>4  N</w:t>
            </w:r>
            <w:proofErr w:type="gramEnd"/>
            <w:r w:rsidRPr="001652F4">
              <w:rPr>
                <w:rFonts w:ascii="Arial" w:hAnsi="Arial" w:cs="Arial"/>
                <w:color w:val="000000"/>
                <w:sz w:val="16"/>
                <w:szCs w:val="16"/>
                <w:lang w:eastAsia="es-CO"/>
              </w:rPr>
              <w:t>/A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07D765A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926,347.51 </w:t>
            </w:r>
          </w:p>
        </w:tc>
      </w:tr>
      <w:tr w:rsidR="00717E2E" w:rsidRPr="001652F4" w14:paraId="0CB5B76B"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99718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G7-21</w:t>
            </w:r>
          </w:p>
        </w:tc>
        <w:tc>
          <w:tcPr>
            <w:tcW w:w="5245" w:type="dxa"/>
            <w:tcBorders>
              <w:top w:val="nil"/>
              <w:left w:val="nil"/>
              <w:bottom w:val="single" w:sz="8" w:space="0" w:color="auto"/>
              <w:right w:val="single" w:sz="8" w:space="0" w:color="auto"/>
            </w:tcBorders>
            <w:shd w:val="clear" w:color="auto" w:fill="auto"/>
            <w:vAlign w:val="center"/>
            <w:hideMark/>
          </w:tcPr>
          <w:p w14:paraId="449F7F5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H CON </w:t>
            </w:r>
            <w:proofErr w:type="gramStart"/>
            <w:r w:rsidRPr="001652F4">
              <w:rPr>
                <w:rFonts w:ascii="Arial" w:hAnsi="Arial" w:cs="Arial"/>
                <w:color w:val="000000"/>
                <w:sz w:val="16"/>
                <w:szCs w:val="16"/>
                <w:lang w:eastAsia="es-CO"/>
              </w:rPr>
              <w:t>CUÑA  (</w:t>
            </w:r>
            <w:proofErr w:type="gramEnd"/>
            <w:r w:rsidRPr="001652F4">
              <w:rPr>
                <w:rFonts w:ascii="Arial" w:hAnsi="Arial" w:cs="Arial"/>
                <w:color w:val="000000"/>
                <w:sz w:val="16"/>
                <w:szCs w:val="16"/>
                <w:lang w:eastAsia="es-CO"/>
              </w:rPr>
              <w:t>OPCIONAL) EN H  N/A 2,4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C978AD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1,515,626.08 </w:t>
            </w:r>
          </w:p>
        </w:tc>
      </w:tr>
      <w:tr w:rsidR="00717E2E" w:rsidRPr="001652F4" w14:paraId="13D1D27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24A339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G7-22</w:t>
            </w:r>
          </w:p>
        </w:tc>
        <w:tc>
          <w:tcPr>
            <w:tcW w:w="5245" w:type="dxa"/>
            <w:tcBorders>
              <w:top w:val="nil"/>
              <w:left w:val="nil"/>
              <w:bottom w:val="single" w:sz="8" w:space="0" w:color="auto"/>
              <w:right w:val="single" w:sz="8" w:space="0" w:color="auto"/>
            </w:tcBorders>
            <w:shd w:val="clear" w:color="auto" w:fill="auto"/>
            <w:vAlign w:val="center"/>
            <w:hideMark/>
          </w:tcPr>
          <w:p w14:paraId="63AA697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2.3 - 2.4 MM SOLIDO 2,3 N/A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053D181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157,756.60 </w:t>
            </w:r>
          </w:p>
        </w:tc>
      </w:tr>
      <w:tr w:rsidR="00717E2E" w:rsidRPr="001652F4" w14:paraId="7D4DE41B"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383281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G7-23</w:t>
            </w:r>
          </w:p>
        </w:tc>
        <w:tc>
          <w:tcPr>
            <w:tcW w:w="5245" w:type="dxa"/>
            <w:tcBorders>
              <w:top w:val="nil"/>
              <w:left w:val="nil"/>
              <w:bottom w:val="single" w:sz="8" w:space="0" w:color="auto"/>
              <w:right w:val="single" w:sz="8" w:space="0" w:color="auto"/>
            </w:tcBorders>
            <w:shd w:val="clear" w:color="auto" w:fill="auto"/>
            <w:vAlign w:val="center"/>
            <w:hideMark/>
          </w:tcPr>
          <w:p w14:paraId="09A577E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2.3 - 2.4 MM SOLIDO 2,3 16 - 40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3B13AFD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147,191.52 </w:t>
            </w:r>
          </w:p>
        </w:tc>
      </w:tr>
      <w:tr w:rsidR="00717E2E" w:rsidRPr="001652F4" w14:paraId="1A2B2859"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034DC9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G7-24</w:t>
            </w:r>
          </w:p>
        </w:tc>
        <w:tc>
          <w:tcPr>
            <w:tcW w:w="5245" w:type="dxa"/>
            <w:tcBorders>
              <w:top w:val="nil"/>
              <w:left w:val="nil"/>
              <w:bottom w:val="single" w:sz="8" w:space="0" w:color="auto"/>
              <w:right w:val="single" w:sz="8" w:space="0" w:color="auto"/>
            </w:tcBorders>
            <w:shd w:val="clear" w:color="auto" w:fill="auto"/>
            <w:vAlign w:val="center"/>
            <w:hideMark/>
          </w:tcPr>
          <w:p w14:paraId="76FE6AC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2.3 - 2.4 MM BLOQUEADO (OPCIONAL) SOLIDO 2,3 N/A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473A14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174,254.35 </w:t>
            </w:r>
          </w:p>
        </w:tc>
      </w:tr>
      <w:tr w:rsidR="00717E2E" w:rsidRPr="001652F4" w14:paraId="773114A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4B790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G7-25</w:t>
            </w:r>
          </w:p>
        </w:tc>
        <w:tc>
          <w:tcPr>
            <w:tcW w:w="5245" w:type="dxa"/>
            <w:tcBorders>
              <w:top w:val="nil"/>
              <w:left w:val="nil"/>
              <w:bottom w:val="single" w:sz="8" w:space="0" w:color="auto"/>
              <w:right w:val="single" w:sz="8" w:space="0" w:color="auto"/>
            </w:tcBorders>
            <w:shd w:val="clear" w:color="auto" w:fill="auto"/>
            <w:vAlign w:val="center"/>
            <w:hideMark/>
          </w:tcPr>
          <w:p w14:paraId="1130A6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RECTA 4- 5 ORIFICIOS (PUEDE TENER ORIFICIOS DE DIAMETRO COMBINADO) N/A N/A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062BE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1,363,397.75 </w:t>
            </w:r>
          </w:p>
        </w:tc>
      </w:tr>
      <w:tr w:rsidR="00717E2E" w:rsidRPr="001652F4" w14:paraId="654D22C1"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0F1FA1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G7-26</w:t>
            </w:r>
          </w:p>
        </w:tc>
        <w:tc>
          <w:tcPr>
            <w:tcW w:w="5245" w:type="dxa"/>
            <w:tcBorders>
              <w:top w:val="nil"/>
              <w:left w:val="nil"/>
              <w:bottom w:val="single" w:sz="8" w:space="0" w:color="auto"/>
              <w:right w:val="single" w:sz="8" w:space="0" w:color="auto"/>
            </w:tcBorders>
            <w:shd w:val="clear" w:color="auto" w:fill="auto"/>
            <w:vAlign w:val="center"/>
            <w:hideMark/>
          </w:tcPr>
          <w:p w14:paraId="4E146A2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w:t>
            </w:r>
            <w:proofErr w:type="gramStart"/>
            <w:r w:rsidRPr="001652F4">
              <w:rPr>
                <w:rFonts w:ascii="Arial" w:hAnsi="Arial" w:cs="Arial"/>
                <w:color w:val="000000"/>
                <w:sz w:val="16"/>
                <w:szCs w:val="16"/>
                <w:lang w:eastAsia="es-CO"/>
              </w:rPr>
              <w:t>H  (</w:t>
            </w:r>
            <w:proofErr w:type="gramEnd"/>
            <w:r w:rsidRPr="001652F4">
              <w:rPr>
                <w:rFonts w:ascii="Arial" w:hAnsi="Arial" w:cs="Arial"/>
                <w:color w:val="000000"/>
                <w:sz w:val="16"/>
                <w:szCs w:val="16"/>
                <w:lang w:eastAsia="es-CO"/>
              </w:rPr>
              <w:t>PUEDE TENER ORIFICIOS DE DIAMETRO COMBINADO) OPCIONAL EN H N/A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B598B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1,588,431.75 </w:t>
            </w:r>
          </w:p>
        </w:tc>
      </w:tr>
      <w:tr w:rsidR="00717E2E" w:rsidRPr="001652F4" w14:paraId="64EF939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B3B2C8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G7-27</w:t>
            </w:r>
          </w:p>
        </w:tc>
        <w:tc>
          <w:tcPr>
            <w:tcW w:w="5245" w:type="dxa"/>
            <w:tcBorders>
              <w:top w:val="nil"/>
              <w:left w:val="nil"/>
              <w:bottom w:val="single" w:sz="8" w:space="0" w:color="auto"/>
              <w:right w:val="single" w:sz="8" w:space="0" w:color="auto"/>
            </w:tcBorders>
            <w:shd w:val="clear" w:color="auto" w:fill="auto"/>
            <w:vAlign w:val="center"/>
            <w:hideMark/>
          </w:tcPr>
          <w:p w14:paraId="08288F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H CON </w:t>
            </w:r>
            <w:proofErr w:type="gramStart"/>
            <w:r w:rsidRPr="001652F4">
              <w:rPr>
                <w:rFonts w:ascii="Arial" w:hAnsi="Arial" w:cs="Arial"/>
                <w:color w:val="000000"/>
                <w:sz w:val="16"/>
                <w:szCs w:val="16"/>
                <w:lang w:eastAsia="es-CO"/>
              </w:rPr>
              <w:t>CUÑA  (</w:t>
            </w:r>
            <w:proofErr w:type="gramEnd"/>
            <w:r w:rsidRPr="001652F4">
              <w:rPr>
                <w:rFonts w:ascii="Arial" w:hAnsi="Arial" w:cs="Arial"/>
                <w:color w:val="000000"/>
                <w:sz w:val="16"/>
                <w:szCs w:val="16"/>
                <w:lang w:eastAsia="es-CO"/>
              </w:rPr>
              <w:t>OPCIONAL) EN H  N/A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DF181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1,588,431.75 </w:t>
            </w:r>
          </w:p>
        </w:tc>
      </w:tr>
      <w:tr w:rsidR="00717E2E" w:rsidRPr="001652F4" w14:paraId="1E39768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5FD6AD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G7-28</w:t>
            </w:r>
          </w:p>
        </w:tc>
        <w:tc>
          <w:tcPr>
            <w:tcW w:w="5245" w:type="dxa"/>
            <w:tcBorders>
              <w:top w:val="nil"/>
              <w:left w:val="nil"/>
              <w:bottom w:val="single" w:sz="8" w:space="0" w:color="auto"/>
              <w:right w:val="single" w:sz="8" w:space="0" w:color="auto"/>
            </w:tcBorders>
            <w:shd w:val="clear" w:color="auto" w:fill="auto"/>
            <w:vAlign w:val="center"/>
            <w:hideMark/>
          </w:tcPr>
          <w:p w14:paraId="75F9487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w:t>
            </w:r>
            <w:proofErr w:type="gramStart"/>
            <w:r w:rsidRPr="001652F4">
              <w:rPr>
                <w:rFonts w:ascii="Arial" w:hAnsi="Arial" w:cs="Arial"/>
                <w:color w:val="000000"/>
                <w:sz w:val="16"/>
                <w:szCs w:val="16"/>
                <w:lang w:eastAsia="es-CO"/>
              </w:rPr>
              <w:t>H  (</w:t>
            </w:r>
            <w:proofErr w:type="gramEnd"/>
            <w:r w:rsidRPr="001652F4">
              <w:rPr>
                <w:rFonts w:ascii="Arial" w:hAnsi="Arial" w:cs="Arial"/>
                <w:color w:val="000000"/>
                <w:sz w:val="16"/>
                <w:szCs w:val="16"/>
                <w:lang w:eastAsia="es-CO"/>
              </w:rPr>
              <w:t>PUEDE TENER ORIFICIOS DE DIAMETRO COMBINADO)  OPCI0NAL EN H N/A 2,7 6 O MÁS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D7CF7C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1,588,431.75 </w:t>
            </w:r>
          </w:p>
        </w:tc>
      </w:tr>
      <w:tr w:rsidR="00717E2E" w:rsidRPr="001652F4" w14:paraId="1B65F80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D85544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G7-29</w:t>
            </w:r>
          </w:p>
        </w:tc>
        <w:tc>
          <w:tcPr>
            <w:tcW w:w="5245" w:type="dxa"/>
            <w:tcBorders>
              <w:top w:val="nil"/>
              <w:left w:val="nil"/>
              <w:bottom w:val="single" w:sz="8" w:space="0" w:color="auto"/>
              <w:right w:val="single" w:sz="8" w:space="0" w:color="auto"/>
            </w:tcBorders>
            <w:shd w:val="clear" w:color="auto" w:fill="auto"/>
            <w:vAlign w:val="center"/>
            <w:hideMark/>
          </w:tcPr>
          <w:p w14:paraId="1EFF71A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RECTA EN T N/A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FF0291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1,548,719.75 </w:t>
            </w:r>
          </w:p>
        </w:tc>
      </w:tr>
      <w:tr w:rsidR="00717E2E" w:rsidRPr="001652F4" w14:paraId="115BEB7B"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1EA059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G7-30</w:t>
            </w:r>
          </w:p>
        </w:tc>
        <w:tc>
          <w:tcPr>
            <w:tcW w:w="5245" w:type="dxa"/>
            <w:tcBorders>
              <w:top w:val="nil"/>
              <w:left w:val="nil"/>
              <w:bottom w:val="single" w:sz="8" w:space="0" w:color="auto"/>
              <w:right w:val="single" w:sz="8" w:space="0" w:color="auto"/>
            </w:tcBorders>
            <w:shd w:val="clear" w:color="auto" w:fill="auto"/>
            <w:vAlign w:val="center"/>
            <w:hideMark/>
          </w:tcPr>
          <w:p w14:paraId="79E5E0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w:t>
            </w:r>
            <w:proofErr w:type="gramStart"/>
            <w:r w:rsidRPr="001652F4">
              <w:rPr>
                <w:rFonts w:ascii="Arial" w:hAnsi="Arial" w:cs="Arial"/>
                <w:color w:val="000000"/>
                <w:sz w:val="16"/>
                <w:szCs w:val="16"/>
                <w:lang w:eastAsia="es-CO"/>
              </w:rPr>
              <w:t>T  O</w:t>
            </w:r>
            <w:proofErr w:type="gramEnd"/>
            <w:r w:rsidRPr="001652F4">
              <w:rPr>
                <w:rFonts w:ascii="Arial" w:hAnsi="Arial" w:cs="Arial"/>
                <w:color w:val="000000"/>
                <w:sz w:val="16"/>
                <w:szCs w:val="16"/>
                <w:lang w:eastAsia="es-CO"/>
              </w:rPr>
              <w:t xml:space="preserve"> L OBLICUA DERECHA E IZQUIERDA (OPCIONAL) EN T N/A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4F977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1,502,389.25 </w:t>
            </w:r>
          </w:p>
        </w:tc>
      </w:tr>
      <w:tr w:rsidR="00717E2E" w:rsidRPr="001652F4" w14:paraId="5486EBF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E6593E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G7-31</w:t>
            </w:r>
          </w:p>
        </w:tc>
        <w:tc>
          <w:tcPr>
            <w:tcW w:w="5245" w:type="dxa"/>
            <w:tcBorders>
              <w:top w:val="nil"/>
              <w:left w:val="nil"/>
              <w:bottom w:val="single" w:sz="8" w:space="0" w:color="auto"/>
              <w:right w:val="single" w:sz="8" w:space="0" w:color="auto"/>
            </w:tcBorders>
            <w:shd w:val="clear" w:color="auto" w:fill="auto"/>
            <w:vAlign w:val="center"/>
            <w:hideMark/>
          </w:tcPr>
          <w:p w14:paraId="69E7733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EN L DERECHA E IZQUIERDA (OPCIONAL) EN </w:t>
            </w:r>
            <w:proofErr w:type="gramStart"/>
            <w:r w:rsidRPr="001652F4">
              <w:rPr>
                <w:rFonts w:ascii="Arial" w:hAnsi="Arial" w:cs="Arial"/>
                <w:color w:val="000000"/>
                <w:sz w:val="16"/>
                <w:szCs w:val="16"/>
                <w:lang w:eastAsia="es-CO"/>
              </w:rPr>
              <w:t>L  N</w:t>
            </w:r>
            <w:proofErr w:type="gramEnd"/>
            <w:r w:rsidRPr="001652F4">
              <w:rPr>
                <w:rFonts w:ascii="Arial" w:hAnsi="Arial" w:cs="Arial"/>
                <w:color w:val="000000"/>
                <w:sz w:val="16"/>
                <w:szCs w:val="16"/>
                <w:lang w:eastAsia="es-CO"/>
              </w:rPr>
              <w:t>/A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1CB6FA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1,502,389.25 </w:t>
            </w:r>
          </w:p>
        </w:tc>
      </w:tr>
      <w:tr w:rsidR="00717E2E" w:rsidRPr="001652F4" w14:paraId="6E2C985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716AF6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G7-32</w:t>
            </w:r>
          </w:p>
        </w:tc>
        <w:tc>
          <w:tcPr>
            <w:tcW w:w="5245" w:type="dxa"/>
            <w:tcBorders>
              <w:top w:val="nil"/>
              <w:left w:val="nil"/>
              <w:bottom w:val="single" w:sz="8" w:space="0" w:color="auto"/>
              <w:right w:val="single" w:sz="8" w:space="0" w:color="auto"/>
            </w:tcBorders>
            <w:shd w:val="clear" w:color="auto" w:fill="auto"/>
            <w:vAlign w:val="center"/>
            <w:hideMark/>
          </w:tcPr>
          <w:p w14:paraId="1C53F2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X (OPCIONAL) N/A N/A 2,7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11726F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1,502,389.25 </w:t>
            </w:r>
          </w:p>
        </w:tc>
      </w:tr>
      <w:tr w:rsidR="00717E2E" w:rsidRPr="001652F4" w14:paraId="69EF9DC6"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FDCC10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G7-33</w:t>
            </w:r>
          </w:p>
        </w:tc>
        <w:tc>
          <w:tcPr>
            <w:tcW w:w="5245" w:type="dxa"/>
            <w:tcBorders>
              <w:top w:val="nil"/>
              <w:left w:val="nil"/>
              <w:bottom w:val="single" w:sz="8" w:space="0" w:color="auto"/>
              <w:right w:val="single" w:sz="8" w:space="0" w:color="auto"/>
            </w:tcBorders>
            <w:shd w:val="clear" w:color="auto" w:fill="auto"/>
            <w:vAlign w:val="center"/>
            <w:hideMark/>
          </w:tcPr>
          <w:p w14:paraId="12E5322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FIJACION DE ESCAFOIDES METATARSIANO (OPCIONAL) LAPIDUS DER - IZQ 2,7 2,7 N/A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4861C5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1,573,887.25 </w:t>
            </w:r>
          </w:p>
        </w:tc>
      </w:tr>
      <w:tr w:rsidR="00717E2E" w:rsidRPr="001652F4" w14:paraId="16D8ACD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884988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G7-34</w:t>
            </w:r>
          </w:p>
        </w:tc>
        <w:tc>
          <w:tcPr>
            <w:tcW w:w="5245" w:type="dxa"/>
            <w:tcBorders>
              <w:top w:val="nil"/>
              <w:left w:val="nil"/>
              <w:bottom w:val="single" w:sz="8" w:space="0" w:color="auto"/>
              <w:right w:val="single" w:sz="8" w:space="0" w:color="auto"/>
            </w:tcBorders>
            <w:shd w:val="clear" w:color="auto" w:fill="auto"/>
            <w:vAlign w:val="center"/>
            <w:hideMark/>
          </w:tcPr>
          <w:p w14:paraId="01DB9C6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w:t>
            </w:r>
            <w:proofErr w:type="gramStart"/>
            <w:r w:rsidRPr="001652F4">
              <w:rPr>
                <w:rFonts w:ascii="Arial" w:hAnsi="Arial" w:cs="Arial"/>
                <w:color w:val="000000"/>
                <w:sz w:val="16"/>
                <w:szCs w:val="16"/>
                <w:lang w:eastAsia="es-CO"/>
              </w:rPr>
              <w:t>SUBCONDILAR  (</w:t>
            </w:r>
            <w:proofErr w:type="gramEnd"/>
            <w:r w:rsidRPr="001652F4">
              <w:rPr>
                <w:rFonts w:ascii="Arial" w:hAnsi="Arial" w:cs="Arial"/>
                <w:color w:val="000000"/>
                <w:sz w:val="16"/>
                <w:szCs w:val="16"/>
                <w:lang w:eastAsia="es-CO"/>
              </w:rPr>
              <w:t>OPCIONAL) SUBCONDILAR 2,7 2,7 N/A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3C1899F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1,171,691.81 </w:t>
            </w:r>
          </w:p>
        </w:tc>
      </w:tr>
      <w:tr w:rsidR="00717E2E" w:rsidRPr="001652F4" w14:paraId="38E3BE5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16ABE5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G7-35</w:t>
            </w:r>
          </w:p>
        </w:tc>
        <w:tc>
          <w:tcPr>
            <w:tcW w:w="5245" w:type="dxa"/>
            <w:tcBorders>
              <w:top w:val="nil"/>
              <w:left w:val="nil"/>
              <w:bottom w:val="single" w:sz="8" w:space="0" w:color="auto"/>
              <w:right w:val="single" w:sz="8" w:space="0" w:color="auto"/>
            </w:tcBorders>
            <w:shd w:val="clear" w:color="auto" w:fill="auto"/>
            <w:vAlign w:val="center"/>
            <w:hideMark/>
          </w:tcPr>
          <w:p w14:paraId="471414F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FUSION DE METATARSO </w:t>
            </w:r>
            <w:proofErr w:type="gramStart"/>
            <w:r w:rsidRPr="001652F4">
              <w:rPr>
                <w:rFonts w:ascii="Arial" w:hAnsi="Arial" w:cs="Arial"/>
                <w:color w:val="000000"/>
                <w:sz w:val="16"/>
                <w:szCs w:val="16"/>
                <w:lang w:eastAsia="es-CO"/>
              </w:rPr>
              <w:t>FALANGICA  ARTRODESIS</w:t>
            </w:r>
            <w:proofErr w:type="gramEnd"/>
            <w:r w:rsidRPr="001652F4">
              <w:rPr>
                <w:rFonts w:ascii="Arial" w:hAnsi="Arial" w:cs="Arial"/>
                <w:color w:val="000000"/>
                <w:sz w:val="16"/>
                <w:szCs w:val="16"/>
                <w:lang w:eastAsia="es-CO"/>
              </w:rPr>
              <w:t xml:space="preserve"> METATARSOFALANGICA 2.4 - 2.7 2.4 - 2,7 N/A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7C698E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1,706,380.91 </w:t>
            </w:r>
          </w:p>
        </w:tc>
      </w:tr>
      <w:tr w:rsidR="00717E2E" w:rsidRPr="001652F4" w14:paraId="2169A4B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409D7D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G7-36</w:t>
            </w:r>
          </w:p>
        </w:tc>
        <w:tc>
          <w:tcPr>
            <w:tcW w:w="5245" w:type="dxa"/>
            <w:tcBorders>
              <w:top w:val="nil"/>
              <w:left w:val="nil"/>
              <w:bottom w:val="single" w:sz="8" w:space="0" w:color="auto"/>
              <w:right w:val="single" w:sz="8" w:space="0" w:color="auto"/>
            </w:tcBorders>
            <w:shd w:val="clear" w:color="auto" w:fill="auto"/>
            <w:vAlign w:val="center"/>
            <w:hideMark/>
          </w:tcPr>
          <w:p w14:paraId="58AA0A7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GANCHO (OPCIONAL) DERECHA E IZQUIERDA 2,7 2,7 N/A TITANIO</w:t>
            </w:r>
          </w:p>
        </w:tc>
        <w:tc>
          <w:tcPr>
            <w:tcW w:w="2693" w:type="dxa"/>
            <w:tcBorders>
              <w:top w:val="nil"/>
              <w:left w:val="nil"/>
              <w:bottom w:val="single" w:sz="8" w:space="0" w:color="auto"/>
              <w:right w:val="single" w:sz="8" w:space="0" w:color="auto"/>
            </w:tcBorders>
            <w:shd w:val="clear" w:color="auto" w:fill="auto"/>
            <w:noWrap/>
            <w:vAlign w:val="center"/>
            <w:hideMark/>
          </w:tcPr>
          <w:p w14:paraId="52A5102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1,706,380.91 </w:t>
            </w:r>
          </w:p>
        </w:tc>
      </w:tr>
      <w:tr w:rsidR="00717E2E" w:rsidRPr="001652F4" w14:paraId="7E6DAB7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CE03C8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G7-37</w:t>
            </w:r>
          </w:p>
        </w:tc>
        <w:tc>
          <w:tcPr>
            <w:tcW w:w="5245" w:type="dxa"/>
            <w:tcBorders>
              <w:top w:val="nil"/>
              <w:left w:val="nil"/>
              <w:bottom w:val="single" w:sz="8" w:space="0" w:color="auto"/>
              <w:right w:val="single" w:sz="8" w:space="0" w:color="auto"/>
            </w:tcBorders>
            <w:shd w:val="clear" w:color="auto" w:fill="auto"/>
            <w:vAlign w:val="center"/>
            <w:hideMark/>
          </w:tcPr>
          <w:p w14:paraId="717E9DD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2.7 MM SOLIDO 2,7 10 O MENOS ,12,14,14,18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3E5C852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160,988.26 </w:t>
            </w:r>
          </w:p>
        </w:tc>
      </w:tr>
      <w:tr w:rsidR="00717E2E" w:rsidRPr="001652F4" w14:paraId="02D60BC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05712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G7-38</w:t>
            </w:r>
          </w:p>
        </w:tc>
        <w:tc>
          <w:tcPr>
            <w:tcW w:w="5245" w:type="dxa"/>
            <w:tcBorders>
              <w:top w:val="nil"/>
              <w:left w:val="nil"/>
              <w:bottom w:val="single" w:sz="8" w:space="0" w:color="auto"/>
              <w:right w:val="single" w:sz="8" w:space="0" w:color="auto"/>
            </w:tcBorders>
            <w:shd w:val="clear" w:color="auto" w:fill="auto"/>
            <w:vAlign w:val="center"/>
            <w:hideMark/>
          </w:tcPr>
          <w:p w14:paraId="37743DC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2.7 MM SOLIDO 2,7 20 - 30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3F9D7B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160,988.26 </w:t>
            </w:r>
          </w:p>
        </w:tc>
      </w:tr>
      <w:tr w:rsidR="00717E2E" w:rsidRPr="001652F4" w14:paraId="5B58DB9C"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8ED23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G7-39</w:t>
            </w:r>
          </w:p>
        </w:tc>
        <w:tc>
          <w:tcPr>
            <w:tcW w:w="5245" w:type="dxa"/>
            <w:tcBorders>
              <w:top w:val="nil"/>
              <w:left w:val="nil"/>
              <w:bottom w:val="single" w:sz="8" w:space="0" w:color="auto"/>
              <w:right w:val="single" w:sz="8" w:space="0" w:color="auto"/>
            </w:tcBorders>
            <w:shd w:val="clear" w:color="auto" w:fill="auto"/>
            <w:vAlign w:val="center"/>
            <w:hideMark/>
          </w:tcPr>
          <w:p w14:paraId="4A24858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CORTICAL DE 2.7 </w:t>
            </w:r>
            <w:proofErr w:type="gramStart"/>
            <w:r w:rsidRPr="001652F4">
              <w:rPr>
                <w:rFonts w:ascii="Arial" w:hAnsi="Arial" w:cs="Arial"/>
                <w:color w:val="000000"/>
                <w:sz w:val="16"/>
                <w:szCs w:val="16"/>
                <w:lang w:eastAsia="es-CO"/>
              </w:rPr>
              <w:t>MM  (</w:t>
            </w:r>
            <w:proofErr w:type="gramEnd"/>
            <w:r w:rsidRPr="001652F4">
              <w:rPr>
                <w:rFonts w:ascii="Arial" w:hAnsi="Arial" w:cs="Arial"/>
                <w:color w:val="000000"/>
                <w:sz w:val="16"/>
                <w:szCs w:val="16"/>
                <w:lang w:eastAsia="es-CO"/>
              </w:rPr>
              <w:t>OPCIONAL) SOLIDO 2,7 30 O MÁS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6EFDF5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160,988.26 </w:t>
            </w:r>
          </w:p>
        </w:tc>
      </w:tr>
      <w:tr w:rsidR="00717E2E" w:rsidRPr="001652F4" w14:paraId="106AA96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AEDCDE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G7-40</w:t>
            </w:r>
          </w:p>
        </w:tc>
        <w:tc>
          <w:tcPr>
            <w:tcW w:w="5245" w:type="dxa"/>
            <w:tcBorders>
              <w:top w:val="nil"/>
              <w:left w:val="nil"/>
              <w:bottom w:val="single" w:sz="8" w:space="0" w:color="auto"/>
              <w:right w:val="single" w:sz="8" w:space="0" w:color="auto"/>
            </w:tcBorders>
            <w:shd w:val="clear" w:color="auto" w:fill="auto"/>
            <w:vAlign w:val="center"/>
            <w:hideMark/>
          </w:tcPr>
          <w:p w14:paraId="100210A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2.7 MM BLOQUEADO SOLIDO 2,7 10 O MENOS ,12,14,14,18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A41266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215,485.47 </w:t>
            </w:r>
          </w:p>
        </w:tc>
      </w:tr>
      <w:tr w:rsidR="00717E2E" w:rsidRPr="001652F4" w14:paraId="3A3BD00E"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6F20E3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G7-41</w:t>
            </w:r>
          </w:p>
        </w:tc>
        <w:tc>
          <w:tcPr>
            <w:tcW w:w="5245" w:type="dxa"/>
            <w:tcBorders>
              <w:top w:val="nil"/>
              <w:left w:val="nil"/>
              <w:bottom w:val="single" w:sz="8" w:space="0" w:color="auto"/>
              <w:right w:val="single" w:sz="8" w:space="0" w:color="auto"/>
            </w:tcBorders>
            <w:shd w:val="clear" w:color="auto" w:fill="auto"/>
            <w:vAlign w:val="center"/>
            <w:hideMark/>
          </w:tcPr>
          <w:p w14:paraId="6F1925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2.7 MM BLOQUEADO SOLIDO 2,7 20 - 30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0BAD2F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215,485.47 </w:t>
            </w:r>
          </w:p>
        </w:tc>
      </w:tr>
      <w:tr w:rsidR="00717E2E" w:rsidRPr="001652F4" w14:paraId="172C6362"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3A974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G7-42</w:t>
            </w:r>
          </w:p>
        </w:tc>
        <w:tc>
          <w:tcPr>
            <w:tcW w:w="5245" w:type="dxa"/>
            <w:tcBorders>
              <w:top w:val="nil"/>
              <w:left w:val="nil"/>
              <w:bottom w:val="single" w:sz="8" w:space="0" w:color="auto"/>
              <w:right w:val="single" w:sz="8" w:space="0" w:color="auto"/>
            </w:tcBorders>
            <w:shd w:val="clear" w:color="auto" w:fill="auto"/>
            <w:vAlign w:val="center"/>
            <w:hideMark/>
          </w:tcPr>
          <w:p w14:paraId="36F148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2.7 MM BLOQUEADO (OPCIONAL) SOLIDO 2,7 30 O MÁS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649084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215,485.47 </w:t>
            </w:r>
          </w:p>
        </w:tc>
      </w:tr>
      <w:tr w:rsidR="00717E2E" w:rsidRPr="001652F4" w14:paraId="1D9B59D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CED6B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G7-43</w:t>
            </w:r>
          </w:p>
        </w:tc>
        <w:tc>
          <w:tcPr>
            <w:tcW w:w="5245" w:type="dxa"/>
            <w:tcBorders>
              <w:top w:val="nil"/>
              <w:left w:val="nil"/>
              <w:bottom w:val="single" w:sz="8" w:space="0" w:color="auto"/>
              <w:right w:val="single" w:sz="8" w:space="0" w:color="auto"/>
            </w:tcBorders>
            <w:shd w:val="clear" w:color="auto" w:fill="auto"/>
            <w:vAlign w:val="center"/>
            <w:hideMark/>
          </w:tcPr>
          <w:p w14:paraId="5B4904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H (OPCIONAL) EN H N/A 2,7 - 3.5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10A1789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828,158.31 </w:t>
            </w:r>
          </w:p>
        </w:tc>
      </w:tr>
      <w:tr w:rsidR="00717E2E" w:rsidRPr="001652F4" w14:paraId="146CBCF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BD2A7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G7-44</w:t>
            </w:r>
          </w:p>
        </w:tc>
        <w:tc>
          <w:tcPr>
            <w:tcW w:w="5245" w:type="dxa"/>
            <w:tcBorders>
              <w:top w:val="nil"/>
              <w:left w:val="nil"/>
              <w:bottom w:val="single" w:sz="8" w:space="0" w:color="auto"/>
              <w:right w:val="single" w:sz="8" w:space="0" w:color="auto"/>
            </w:tcBorders>
            <w:shd w:val="clear" w:color="auto" w:fill="auto"/>
            <w:vAlign w:val="center"/>
            <w:hideMark/>
          </w:tcPr>
          <w:p w14:paraId="0B6C345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H CON CUÑA O ESCALÓN (OPCIONAL) EN H N/A 2,7 - 3.5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01B4E97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826,753.35 </w:t>
            </w:r>
          </w:p>
        </w:tc>
      </w:tr>
      <w:tr w:rsidR="00717E2E" w:rsidRPr="001652F4" w14:paraId="13F1B4F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A992D1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G7-45</w:t>
            </w:r>
          </w:p>
        </w:tc>
        <w:tc>
          <w:tcPr>
            <w:tcW w:w="5245" w:type="dxa"/>
            <w:tcBorders>
              <w:top w:val="nil"/>
              <w:left w:val="nil"/>
              <w:bottom w:val="single" w:sz="8" w:space="0" w:color="auto"/>
              <w:right w:val="single" w:sz="8" w:space="0" w:color="auto"/>
            </w:tcBorders>
            <w:shd w:val="clear" w:color="auto" w:fill="auto"/>
            <w:vAlign w:val="center"/>
            <w:hideMark/>
          </w:tcPr>
          <w:p w14:paraId="5162A28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DE3.5 MM SOLIDO 3,5 10,12,14,14,18,20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1AFA6B4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123,807.52 </w:t>
            </w:r>
          </w:p>
        </w:tc>
      </w:tr>
      <w:tr w:rsidR="00717E2E" w:rsidRPr="001652F4" w14:paraId="4DD3A6A3"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AB765F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G7-46</w:t>
            </w:r>
          </w:p>
        </w:tc>
        <w:tc>
          <w:tcPr>
            <w:tcW w:w="5245" w:type="dxa"/>
            <w:tcBorders>
              <w:top w:val="nil"/>
              <w:left w:val="nil"/>
              <w:bottom w:val="single" w:sz="8" w:space="0" w:color="auto"/>
              <w:right w:val="single" w:sz="8" w:space="0" w:color="auto"/>
            </w:tcBorders>
            <w:shd w:val="clear" w:color="auto" w:fill="auto"/>
            <w:vAlign w:val="center"/>
            <w:hideMark/>
          </w:tcPr>
          <w:p w14:paraId="28CF2AC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DE3.5 MM SOLIDO 3,5 22-24, 26-28, 30-32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75E0AD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128,062.14 </w:t>
            </w:r>
          </w:p>
        </w:tc>
      </w:tr>
      <w:tr w:rsidR="00717E2E" w:rsidRPr="001652F4" w14:paraId="322CE48D"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BAC99B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G7-47</w:t>
            </w:r>
          </w:p>
        </w:tc>
        <w:tc>
          <w:tcPr>
            <w:tcW w:w="5245" w:type="dxa"/>
            <w:tcBorders>
              <w:top w:val="nil"/>
              <w:left w:val="nil"/>
              <w:bottom w:val="single" w:sz="8" w:space="0" w:color="auto"/>
              <w:right w:val="single" w:sz="8" w:space="0" w:color="auto"/>
            </w:tcBorders>
            <w:shd w:val="clear" w:color="auto" w:fill="auto"/>
            <w:vAlign w:val="center"/>
            <w:hideMark/>
          </w:tcPr>
          <w:p w14:paraId="379143B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DE3.5 MM SOLIDO 3,5 35 - 40, 45 - 50 O MAS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3018602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140,826.89 </w:t>
            </w:r>
          </w:p>
        </w:tc>
      </w:tr>
      <w:tr w:rsidR="00717E2E" w:rsidRPr="001652F4" w14:paraId="1F98296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F48B3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G7-48</w:t>
            </w:r>
          </w:p>
        </w:tc>
        <w:tc>
          <w:tcPr>
            <w:tcW w:w="5245" w:type="dxa"/>
            <w:tcBorders>
              <w:top w:val="nil"/>
              <w:left w:val="nil"/>
              <w:bottom w:val="single" w:sz="8" w:space="0" w:color="auto"/>
              <w:right w:val="single" w:sz="8" w:space="0" w:color="auto"/>
            </w:tcBorders>
            <w:shd w:val="clear" w:color="auto" w:fill="auto"/>
            <w:vAlign w:val="center"/>
            <w:hideMark/>
          </w:tcPr>
          <w:p w14:paraId="2326199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BLOQUEADO SOLIDO 3,5 10,12,14,14,18,20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13F973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134,179.89 </w:t>
            </w:r>
          </w:p>
        </w:tc>
      </w:tr>
      <w:tr w:rsidR="00717E2E" w:rsidRPr="001652F4" w14:paraId="63B1C9E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B798F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G7-49</w:t>
            </w:r>
          </w:p>
        </w:tc>
        <w:tc>
          <w:tcPr>
            <w:tcW w:w="5245" w:type="dxa"/>
            <w:tcBorders>
              <w:top w:val="nil"/>
              <w:left w:val="nil"/>
              <w:bottom w:val="single" w:sz="8" w:space="0" w:color="auto"/>
              <w:right w:val="single" w:sz="8" w:space="0" w:color="auto"/>
            </w:tcBorders>
            <w:shd w:val="clear" w:color="auto" w:fill="auto"/>
            <w:vAlign w:val="center"/>
            <w:hideMark/>
          </w:tcPr>
          <w:p w14:paraId="718663A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BLOQUEADO SOLIDO 3,5 22-24, 26-28, 30-32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0AD335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142,689.77 </w:t>
            </w:r>
          </w:p>
        </w:tc>
      </w:tr>
      <w:tr w:rsidR="00717E2E" w:rsidRPr="001652F4" w14:paraId="73198457"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69C975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G7-50</w:t>
            </w:r>
          </w:p>
        </w:tc>
        <w:tc>
          <w:tcPr>
            <w:tcW w:w="5245" w:type="dxa"/>
            <w:tcBorders>
              <w:top w:val="nil"/>
              <w:left w:val="nil"/>
              <w:bottom w:val="single" w:sz="8" w:space="0" w:color="auto"/>
              <w:right w:val="single" w:sz="8" w:space="0" w:color="auto"/>
            </w:tcBorders>
            <w:shd w:val="clear" w:color="auto" w:fill="auto"/>
            <w:vAlign w:val="center"/>
            <w:hideMark/>
          </w:tcPr>
          <w:p w14:paraId="3065A87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3.5 MM BLOQUEADO SOLIDO 3,5 35, 40, 45 Y 50 O MAS   CORTICAL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49D45D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155,454.14 </w:t>
            </w:r>
          </w:p>
        </w:tc>
      </w:tr>
      <w:tr w:rsidR="00717E2E" w:rsidRPr="001652F4" w14:paraId="20D5DAD5"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4F6F20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G7-51</w:t>
            </w:r>
          </w:p>
        </w:tc>
        <w:tc>
          <w:tcPr>
            <w:tcW w:w="5245" w:type="dxa"/>
            <w:tcBorders>
              <w:top w:val="nil"/>
              <w:left w:val="nil"/>
              <w:bottom w:val="single" w:sz="8" w:space="0" w:color="auto"/>
              <w:right w:val="single" w:sz="8" w:space="0" w:color="auto"/>
            </w:tcBorders>
            <w:shd w:val="clear" w:color="auto" w:fill="auto"/>
            <w:vAlign w:val="center"/>
            <w:hideMark/>
          </w:tcPr>
          <w:p w14:paraId="00B074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PARA </w:t>
            </w:r>
            <w:proofErr w:type="gramStart"/>
            <w:r w:rsidRPr="001652F4">
              <w:rPr>
                <w:rFonts w:ascii="Arial" w:hAnsi="Arial" w:cs="Arial"/>
                <w:color w:val="000000"/>
                <w:sz w:val="16"/>
                <w:szCs w:val="16"/>
                <w:lang w:eastAsia="es-CO"/>
              </w:rPr>
              <w:t>CALCANEO  NO</w:t>
            </w:r>
            <w:proofErr w:type="gramEnd"/>
            <w:r w:rsidRPr="001652F4">
              <w:rPr>
                <w:rFonts w:ascii="Arial" w:hAnsi="Arial" w:cs="Arial"/>
                <w:color w:val="000000"/>
                <w:sz w:val="16"/>
                <w:szCs w:val="16"/>
                <w:lang w:eastAsia="es-CO"/>
              </w:rPr>
              <w:t xml:space="preserve"> BLOQUEADA (OPCIONAL) MINIMO2 TAMAÑOS N/A N/A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0B002D4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1,728,282.38 </w:t>
            </w:r>
          </w:p>
        </w:tc>
      </w:tr>
      <w:tr w:rsidR="00717E2E" w:rsidRPr="001652F4" w14:paraId="0F184112"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738E64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G7-52</w:t>
            </w:r>
          </w:p>
        </w:tc>
        <w:tc>
          <w:tcPr>
            <w:tcW w:w="5245" w:type="dxa"/>
            <w:tcBorders>
              <w:top w:val="nil"/>
              <w:left w:val="nil"/>
              <w:bottom w:val="single" w:sz="8" w:space="0" w:color="auto"/>
              <w:right w:val="single" w:sz="8" w:space="0" w:color="auto"/>
            </w:tcBorders>
            <w:shd w:val="clear" w:color="auto" w:fill="auto"/>
            <w:vAlign w:val="center"/>
            <w:hideMark/>
          </w:tcPr>
          <w:p w14:paraId="6CE6F24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PARA CALCANEO </w:t>
            </w:r>
            <w:proofErr w:type="gramStart"/>
            <w:r w:rsidRPr="001652F4">
              <w:rPr>
                <w:rFonts w:ascii="Arial" w:hAnsi="Arial" w:cs="Arial"/>
                <w:color w:val="000000"/>
                <w:sz w:val="16"/>
                <w:szCs w:val="16"/>
                <w:lang w:eastAsia="es-CO"/>
              </w:rPr>
              <w:t>BLOQUEADA  MINIMO</w:t>
            </w:r>
            <w:proofErr w:type="gramEnd"/>
            <w:r w:rsidRPr="001652F4">
              <w:rPr>
                <w:rFonts w:ascii="Arial" w:hAnsi="Arial" w:cs="Arial"/>
                <w:color w:val="000000"/>
                <w:sz w:val="16"/>
                <w:szCs w:val="16"/>
                <w:lang w:eastAsia="es-CO"/>
              </w:rPr>
              <w:t xml:space="preserve"> 2 TAMAÑOS N/A N/A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22E3900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1,836,605.38 </w:t>
            </w:r>
          </w:p>
        </w:tc>
      </w:tr>
      <w:tr w:rsidR="00717E2E" w:rsidRPr="001652F4" w14:paraId="73C13CEA"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08506B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G7-53</w:t>
            </w:r>
          </w:p>
        </w:tc>
        <w:tc>
          <w:tcPr>
            <w:tcW w:w="5245" w:type="dxa"/>
            <w:tcBorders>
              <w:top w:val="nil"/>
              <w:left w:val="nil"/>
              <w:bottom w:val="single" w:sz="8" w:space="0" w:color="auto"/>
              <w:right w:val="single" w:sz="8" w:space="0" w:color="auto"/>
            </w:tcBorders>
            <w:shd w:val="clear" w:color="auto" w:fill="auto"/>
            <w:vAlign w:val="center"/>
            <w:hideMark/>
          </w:tcPr>
          <w:p w14:paraId="7A5E5BC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DE RECONSTRUCCION DE COLUMNA MEDIAL (OPCIONAL) MINIMO DOS TAMAÑOS 3,5 N/A N/A ACERO O TITANIO</w:t>
            </w:r>
          </w:p>
        </w:tc>
        <w:tc>
          <w:tcPr>
            <w:tcW w:w="2693" w:type="dxa"/>
            <w:tcBorders>
              <w:top w:val="nil"/>
              <w:left w:val="nil"/>
              <w:bottom w:val="single" w:sz="8" w:space="0" w:color="auto"/>
              <w:right w:val="single" w:sz="8" w:space="0" w:color="auto"/>
            </w:tcBorders>
            <w:shd w:val="clear" w:color="auto" w:fill="auto"/>
            <w:noWrap/>
            <w:vAlign w:val="center"/>
            <w:hideMark/>
          </w:tcPr>
          <w:p w14:paraId="51E907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2,102,534.33 </w:t>
            </w:r>
          </w:p>
        </w:tc>
      </w:tr>
      <w:tr w:rsidR="00717E2E" w:rsidRPr="001652F4" w14:paraId="189E4BD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74AD5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G7-54</w:t>
            </w:r>
          </w:p>
        </w:tc>
        <w:tc>
          <w:tcPr>
            <w:tcW w:w="5245" w:type="dxa"/>
            <w:tcBorders>
              <w:top w:val="nil"/>
              <w:left w:val="nil"/>
              <w:bottom w:val="single" w:sz="8" w:space="0" w:color="auto"/>
              <w:right w:val="single" w:sz="8" w:space="0" w:color="auto"/>
            </w:tcBorders>
            <w:shd w:val="clear" w:color="auto" w:fill="auto"/>
            <w:vAlign w:val="center"/>
            <w:hideMark/>
          </w:tcPr>
          <w:p w14:paraId="6CDEC05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RECTA RECTO PIE 2 4 A 12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D3014E4"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1,020,088.82 </w:t>
            </w:r>
          </w:p>
        </w:tc>
      </w:tr>
      <w:tr w:rsidR="00717E2E" w:rsidRPr="001652F4" w14:paraId="602A2D91"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BCF545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G7-55</w:t>
            </w:r>
          </w:p>
        </w:tc>
        <w:tc>
          <w:tcPr>
            <w:tcW w:w="5245" w:type="dxa"/>
            <w:tcBorders>
              <w:top w:val="nil"/>
              <w:left w:val="nil"/>
              <w:bottom w:val="single" w:sz="8" w:space="0" w:color="auto"/>
              <w:right w:val="single" w:sz="8" w:space="0" w:color="auto"/>
            </w:tcBorders>
            <w:shd w:val="clear" w:color="auto" w:fill="auto"/>
            <w:vAlign w:val="center"/>
            <w:hideMark/>
          </w:tcPr>
          <w:p w14:paraId="2BE4398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RECTA RECTO PIE 2 4,5,6 Y 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2EB490F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856,277.19 </w:t>
            </w:r>
          </w:p>
        </w:tc>
      </w:tr>
      <w:tr w:rsidR="00717E2E" w:rsidRPr="001652F4" w14:paraId="04C69D40"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D230B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G7-56</w:t>
            </w:r>
          </w:p>
        </w:tc>
        <w:tc>
          <w:tcPr>
            <w:tcW w:w="5245" w:type="dxa"/>
            <w:tcBorders>
              <w:top w:val="nil"/>
              <w:left w:val="nil"/>
              <w:bottom w:val="single" w:sz="8" w:space="0" w:color="auto"/>
              <w:right w:val="single" w:sz="8" w:space="0" w:color="auto"/>
            </w:tcBorders>
            <w:shd w:val="clear" w:color="auto" w:fill="auto"/>
            <w:vAlign w:val="center"/>
            <w:hideMark/>
          </w:tcPr>
          <w:p w14:paraId="54851E8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Y EN Y 7-8X3-4 PIE 2 7-8X3-4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C75F86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998,732.61 </w:t>
            </w:r>
          </w:p>
        </w:tc>
      </w:tr>
      <w:tr w:rsidR="00717E2E" w:rsidRPr="001652F4" w14:paraId="4F5BF3E7"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28B45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G7-57</w:t>
            </w:r>
          </w:p>
        </w:tc>
        <w:tc>
          <w:tcPr>
            <w:tcW w:w="5245" w:type="dxa"/>
            <w:tcBorders>
              <w:top w:val="nil"/>
              <w:left w:val="nil"/>
              <w:bottom w:val="single" w:sz="8" w:space="0" w:color="auto"/>
              <w:right w:val="single" w:sz="8" w:space="0" w:color="auto"/>
            </w:tcBorders>
            <w:shd w:val="clear" w:color="auto" w:fill="auto"/>
            <w:vAlign w:val="center"/>
            <w:hideMark/>
          </w:tcPr>
          <w:p w14:paraId="43E4719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EN T 7-8X2 PIE 2 7-8X2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6B34458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998,732.61 </w:t>
            </w:r>
          </w:p>
        </w:tc>
      </w:tr>
      <w:tr w:rsidR="00717E2E" w:rsidRPr="001652F4" w14:paraId="267C97D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5A8D70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G7-58</w:t>
            </w:r>
          </w:p>
        </w:tc>
        <w:tc>
          <w:tcPr>
            <w:tcW w:w="5245" w:type="dxa"/>
            <w:tcBorders>
              <w:top w:val="nil"/>
              <w:left w:val="nil"/>
              <w:bottom w:val="single" w:sz="8" w:space="0" w:color="auto"/>
              <w:right w:val="single" w:sz="8" w:space="0" w:color="auto"/>
            </w:tcBorders>
            <w:shd w:val="clear" w:color="auto" w:fill="auto"/>
            <w:vAlign w:val="center"/>
            <w:hideMark/>
          </w:tcPr>
          <w:p w14:paraId="094E4040"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PLACA EN T EN T PIE 2 7-8X3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5D587B3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998,732.61 </w:t>
            </w:r>
          </w:p>
        </w:tc>
      </w:tr>
      <w:tr w:rsidR="00717E2E" w:rsidRPr="001652F4" w14:paraId="2662BEA4"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4DB0F2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G7-59</w:t>
            </w:r>
          </w:p>
        </w:tc>
        <w:tc>
          <w:tcPr>
            <w:tcW w:w="5245" w:type="dxa"/>
            <w:tcBorders>
              <w:top w:val="nil"/>
              <w:left w:val="nil"/>
              <w:bottom w:val="single" w:sz="8" w:space="0" w:color="auto"/>
              <w:right w:val="single" w:sz="8" w:space="0" w:color="auto"/>
            </w:tcBorders>
            <w:shd w:val="clear" w:color="auto" w:fill="auto"/>
            <w:vAlign w:val="center"/>
            <w:hideMark/>
          </w:tcPr>
          <w:p w14:paraId="32E0BCB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PLACA </w:t>
            </w:r>
            <w:proofErr w:type="gramStart"/>
            <w:r w:rsidRPr="001652F4">
              <w:rPr>
                <w:rFonts w:ascii="Arial" w:hAnsi="Arial" w:cs="Arial"/>
                <w:color w:val="000000"/>
                <w:sz w:val="16"/>
                <w:szCs w:val="16"/>
                <w:lang w:eastAsia="es-CO"/>
              </w:rPr>
              <w:t xml:space="preserve">CONDILAR  </w:t>
            </w:r>
            <w:proofErr w:type="spellStart"/>
            <w:r w:rsidRPr="001652F4">
              <w:rPr>
                <w:rFonts w:ascii="Arial" w:hAnsi="Arial" w:cs="Arial"/>
                <w:color w:val="000000"/>
                <w:sz w:val="16"/>
                <w:szCs w:val="16"/>
                <w:lang w:eastAsia="es-CO"/>
              </w:rPr>
              <w:t>CONDILAR</w:t>
            </w:r>
            <w:proofErr w:type="spellEnd"/>
            <w:proofErr w:type="gramEnd"/>
            <w:r w:rsidRPr="001652F4">
              <w:rPr>
                <w:rFonts w:ascii="Arial" w:hAnsi="Arial" w:cs="Arial"/>
                <w:color w:val="000000"/>
                <w:sz w:val="16"/>
                <w:szCs w:val="16"/>
                <w:lang w:eastAsia="es-CO"/>
              </w:rPr>
              <w:t xml:space="preserve"> PIE 2 7 ACERO - TITANIO</w:t>
            </w:r>
          </w:p>
        </w:tc>
        <w:tc>
          <w:tcPr>
            <w:tcW w:w="2693" w:type="dxa"/>
            <w:tcBorders>
              <w:top w:val="nil"/>
              <w:left w:val="nil"/>
              <w:bottom w:val="single" w:sz="8" w:space="0" w:color="auto"/>
              <w:right w:val="single" w:sz="8" w:space="0" w:color="auto"/>
            </w:tcBorders>
            <w:shd w:val="clear" w:color="auto" w:fill="auto"/>
            <w:noWrap/>
            <w:vAlign w:val="center"/>
            <w:hideMark/>
          </w:tcPr>
          <w:p w14:paraId="3A8F4B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924,011.92 </w:t>
            </w:r>
          </w:p>
        </w:tc>
      </w:tr>
      <w:tr w:rsidR="00717E2E" w:rsidRPr="001652F4" w14:paraId="4464933F"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53866F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G7-60</w:t>
            </w:r>
          </w:p>
        </w:tc>
        <w:tc>
          <w:tcPr>
            <w:tcW w:w="5245" w:type="dxa"/>
            <w:tcBorders>
              <w:top w:val="nil"/>
              <w:left w:val="nil"/>
              <w:bottom w:val="single" w:sz="8" w:space="0" w:color="auto"/>
              <w:right w:val="single" w:sz="8" w:space="0" w:color="auto"/>
            </w:tcBorders>
            <w:shd w:val="clear" w:color="auto" w:fill="auto"/>
            <w:vAlign w:val="center"/>
            <w:hideMark/>
          </w:tcPr>
          <w:p w14:paraId="4FD3770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DE CORTICAL DE 2.0 MM SOLIDO N/A 6 - 28 MM N/A N/A</w:t>
            </w:r>
          </w:p>
        </w:tc>
        <w:tc>
          <w:tcPr>
            <w:tcW w:w="2693" w:type="dxa"/>
            <w:tcBorders>
              <w:top w:val="nil"/>
              <w:left w:val="nil"/>
              <w:bottom w:val="single" w:sz="8" w:space="0" w:color="auto"/>
              <w:right w:val="single" w:sz="8" w:space="0" w:color="auto"/>
            </w:tcBorders>
            <w:shd w:val="clear" w:color="auto" w:fill="auto"/>
            <w:noWrap/>
            <w:vAlign w:val="center"/>
            <w:hideMark/>
          </w:tcPr>
          <w:p w14:paraId="03CF57B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196,924.09 </w:t>
            </w:r>
          </w:p>
        </w:tc>
      </w:tr>
      <w:tr w:rsidR="00717E2E" w:rsidRPr="001652F4" w14:paraId="28FC4FA9" w14:textId="77777777" w:rsidTr="00713AEA">
        <w:trPr>
          <w:trHeight w:val="465"/>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1719F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G7-61</w:t>
            </w:r>
          </w:p>
        </w:tc>
        <w:tc>
          <w:tcPr>
            <w:tcW w:w="5245" w:type="dxa"/>
            <w:tcBorders>
              <w:top w:val="nil"/>
              <w:left w:val="nil"/>
              <w:bottom w:val="single" w:sz="8" w:space="0" w:color="auto"/>
              <w:right w:val="single" w:sz="8" w:space="0" w:color="auto"/>
            </w:tcBorders>
            <w:shd w:val="clear" w:color="auto" w:fill="auto"/>
            <w:vAlign w:val="center"/>
            <w:hideMark/>
          </w:tcPr>
          <w:p w14:paraId="5EF5FE2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TORNILLO DE CORTICAL DE </w:t>
            </w:r>
            <w:proofErr w:type="gramStart"/>
            <w:r w:rsidRPr="001652F4">
              <w:rPr>
                <w:rFonts w:ascii="Arial" w:hAnsi="Arial" w:cs="Arial"/>
                <w:color w:val="000000"/>
                <w:sz w:val="16"/>
                <w:szCs w:val="16"/>
                <w:lang w:eastAsia="es-CO"/>
              </w:rPr>
              <w:t>2.0  MM</w:t>
            </w:r>
            <w:proofErr w:type="gramEnd"/>
            <w:r w:rsidRPr="001652F4">
              <w:rPr>
                <w:rFonts w:ascii="Arial" w:hAnsi="Arial" w:cs="Arial"/>
                <w:color w:val="000000"/>
                <w:sz w:val="16"/>
                <w:szCs w:val="16"/>
                <w:lang w:eastAsia="es-CO"/>
              </w:rPr>
              <w:t xml:space="preserve"> BLOQUEADO SOLIDO N/A 6 - 28 MM N/A N/A</w:t>
            </w:r>
          </w:p>
        </w:tc>
        <w:tc>
          <w:tcPr>
            <w:tcW w:w="2693" w:type="dxa"/>
            <w:tcBorders>
              <w:top w:val="nil"/>
              <w:left w:val="nil"/>
              <w:bottom w:val="single" w:sz="8" w:space="0" w:color="auto"/>
              <w:right w:val="single" w:sz="8" w:space="0" w:color="auto"/>
            </w:tcBorders>
            <w:shd w:val="clear" w:color="auto" w:fill="auto"/>
            <w:noWrap/>
            <w:vAlign w:val="center"/>
            <w:hideMark/>
          </w:tcPr>
          <w:p w14:paraId="5CF11D4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242,329.16 </w:t>
            </w:r>
          </w:p>
        </w:tc>
      </w:tr>
      <w:tr w:rsidR="00717E2E" w:rsidRPr="001652F4" w14:paraId="6F9B3ECE" w14:textId="77777777" w:rsidTr="00713AEA">
        <w:trPr>
          <w:trHeight w:val="69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288C25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G7-62</w:t>
            </w:r>
          </w:p>
        </w:tc>
        <w:tc>
          <w:tcPr>
            <w:tcW w:w="5245" w:type="dxa"/>
            <w:tcBorders>
              <w:top w:val="nil"/>
              <w:left w:val="nil"/>
              <w:bottom w:val="single" w:sz="8" w:space="0" w:color="auto"/>
              <w:right w:val="single" w:sz="8" w:space="0" w:color="auto"/>
            </w:tcBorders>
            <w:shd w:val="clear" w:color="auto" w:fill="auto"/>
            <w:vAlign w:val="center"/>
            <w:hideMark/>
          </w:tcPr>
          <w:p w14:paraId="0394431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TORNILLO CANULADO DE 2,0 A 2,</w:t>
            </w:r>
            <w:proofErr w:type="gramStart"/>
            <w:r w:rsidRPr="001652F4">
              <w:rPr>
                <w:rFonts w:ascii="Arial" w:hAnsi="Arial" w:cs="Arial"/>
                <w:color w:val="000000"/>
                <w:sz w:val="16"/>
                <w:szCs w:val="16"/>
                <w:lang w:eastAsia="es-CO"/>
              </w:rPr>
              <w:t>4  MM</w:t>
            </w:r>
            <w:proofErr w:type="gramEnd"/>
            <w:r w:rsidRPr="001652F4">
              <w:rPr>
                <w:rFonts w:ascii="Arial" w:hAnsi="Arial" w:cs="Arial"/>
                <w:color w:val="000000"/>
                <w:sz w:val="16"/>
                <w:szCs w:val="16"/>
                <w:lang w:eastAsia="es-CO"/>
              </w:rPr>
              <w:t xml:space="preserve"> CON Y SIN CABEZA CANULADO PIE 2.0-2.4 MM  10-40 MM  ACERO-TITANIO</w:t>
            </w:r>
          </w:p>
        </w:tc>
        <w:tc>
          <w:tcPr>
            <w:tcW w:w="2693" w:type="dxa"/>
            <w:tcBorders>
              <w:top w:val="nil"/>
              <w:left w:val="nil"/>
              <w:bottom w:val="single" w:sz="8" w:space="0" w:color="auto"/>
              <w:right w:val="single" w:sz="8" w:space="0" w:color="auto"/>
            </w:tcBorders>
            <w:shd w:val="clear" w:color="auto" w:fill="auto"/>
            <w:noWrap/>
            <w:vAlign w:val="center"/>
            <w:hideMark/>
          </w:tcPr>
          <w:p w14:paraId="11D9E7B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856,327.79 </w:t>
            </w:r>
          </w:p>
        </w:tc>
      </w:tr>
      <w:tr w:rsidR="00717E2E" w:rsidRPr="001652F4" w14:paraId="48839B8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1C5512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G8-1</w:t>
            </w:r>
          </w:p>
        </w:tc>
        <w:tc>
          <w:tcPr>
            <w:tcW w:w="5245" w:type="dxa"/>
            <w:tcBorders>
              <w:top w:val="nil"/>
              <w:left w:val="nil"/>
              <w:bottom w:val="single" w:sz="8" w:space="0" w:color="auto"/>
              <w:right w:val="single" w:sz="8" w:space="0" w:color="auto"/>
            </w:tcBorders>
            <w:shd w:val="clear" w:color="auto" w:fill="auto"/>
            <w:vAlign w:val="center"/>
            <w:hideMark/>
          </w:tcPr>
          <w:p w14:paraId="79C844B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MINIPLACAS PARA FRACTURAS DE MANOS INCLUYENDO TORNILLOS 1.2 MM ACERO-TITANIO 2400000 6985500 N/A</w:t>
            </w:r>
          </w:p>
        </w:tc>
        <w:tc>
          <w:tcPr>
            <w:tcW w:w="2693" w:type="dxa"/>
            <w:tcBorders>
              <w:top w:val="nil"/>
              <w:left w:val="nil"/>
              <w:bottom w:val="single" w:sz="8" w:space="0" w:color="auto"/>
              <w:right w:val="single" w:sz="8" w:space="0" w:color="auto"/>
            </w:tcBorders>
            <w:shd w:val="clear" w:color="auto" w:fill="auto"/>
            <w:noWrap/>
            <w:vAlign w:val="center"/>
            <w:hideMark/>
          </w:tcPr>
          <w:p w14:paraId="0F4E439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4,625,892.38 </w:t>
            </w:r>
          </w:p>
        </w:tc>
      </w:tr>
      <w:tr w:rsidR="00717E2E" w:rsidRPr="001652F4" w14:paraId="79315B59"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BF228D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G8-2</w:t>
            </w:r>
          </w:p>
        </w:tc>
        <w:tc>
          <w:tcPr>
            <w:tcW w:w="5245" w:type="dxa"/>
            <w:tcBorders>
              <w:top w:val="nil"/>
              <w:left w:val="nil"/>
              <w:bottom w:val="single" w:sz="8" w:space="0" w:color="auto"/>
              <w:right w:val="single" w:sz="8" w:space="0" w:color="auto"/>
            </w:tcBorders>
            <w:shd w:val="clear" w:color="auto" w:fill="auto"/>
            <w:vAlign w:val="center"/>
            <w:hideMark/>
          </w:tcPr>
          <w:p w14:paraId="14158CA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MINIPLACAS PARA FRACTURAS DE MANOS INCLUYENDO TORNILLOS 1.4 MM  2200000 6900000 N/A</w:t>
            </w:r>
          </w:p>
        </w:tc>
        <w:tc>
          <w:tcPr>
            <w:tcW w:w="2693" w:type="dxa"/>
            <w:tcBorders>
              <w:top w:val="nil"/>
              <w:left w:val="nil"/>
              <w:bottom w:val="single" w:sz="8" w:space="0" w:color="auto"/>
              <w:right w:val="single" w:sz="8" w:space="0" w:color="auto"/>
            </w:tcBorders>
            <w:shd w:val="clear" w:color="auto" w:fill="auto"/>
            <w:noWrap/>
            <w:vAlign w:val="center"/>
            <w:hideMark/>
          </w:tcPr>
          <w:p w14:paraId="65729E5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4,618,473.00 </w:t>
            </w:r>
          </w:p>
        </w:tc>
      </w:tr>
      <w:tr w:rsidR="00717E2E" w:rsidRPr="001652F4" w14:paraId="14D9B1F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58A6D2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G8-3</w:t>
            </w:r>
          </w:p>
        </w:tc>
        <w:tc>
          <w:tcPr>
            <w:tcW w:w="5245" w:type="dxa"/>
            <w:tcBorders>
              <w:top w:val="nil"/>
              <w:left w:val="nil"/>
              <w:bottom w:val="single" w:sz="8" w:space="0" w:color="auto"/>
              <w:right w:val="single" w:sz="8" w:space="0" w:color="auto"/>
            </w:tcBorders>
            <w:shd w:val="clear" w:color="auto" w:fill="auto"/>
            <w:vAlign w:val="center"/>
            <w:hideMark/>
          </w:tcPr>
          <w:p w14:paraId="5A8B3D5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MINIPLACAS PARA FRACTURAS DE MANOS INCLUYENDO TORNILLOS 1.6 MM  2600000 6750000 N/A</w:t>
            </w:r>
          </w:p>
        </w:tc>
        <w:tc>
          <w:tcPr>
            <w:tcW w:w="2693" w:type="dxa"/>
            <w:tcBorders>
              <w:top w:val="nil"/>
              <w:left w:val="nil"/>
              <w:bottom w:val="single" w:sz="8" w:space="0" w:color="auto"/>
              <w:right w:val="single" w:sz="8" w:space="0" w:color="auto"/>
            </w:tcBorders>
            <w:shd w:val="clear" w:color="auto" w:fill="auto"/>
            <w:noWrap/>
            <w:vAlign w:val="center"/>
            <w:hideMark/>
          </w:tcPr>
          <w:p w14:paraId="5E4EECA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4,495,395.88 </w:t>
            </w:r>
          </w:p>
        </w:tc>
      </w:tr>
      <w:tr w:rsidR="00717E2E" w:rsidRPr="001652F4" w14:paraId="4E54DF5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E8C13E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G8-4</w:t>
            </w:r>
          </w:p>
        </w:tc>
        <w:tc>
          <w:tcPr>
            <w:tcW w:w="5245" w:type="dxa"/>
            <w:tcBorders>
              <w:top w:val="nil"/>
              <w:left w:val="nil"/>
              <w:bottom w:val="single" w:sz="8" w:space="0" w:color="auto"/>
              <w:right w:val="single" w:sz="8" w:space="0" w:color="auto"/>
            </w:tcBorders>
            <w:shd w:val="clear" w:color="auto" w:fill="auto"/>
            <w:vAlign w:val="center"/>
            <w:hideMark/>
          </w:tcPr>
          <w:p w14:paraId="5EE4B5A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MINIPLACAS PARA FRACTURAS DE MANOS INCLUYENDO TORNILLOS 1.7 MM  2600000 6750000 N/A</w:t>
            </w:r>
          </w:p>
        </w:tc>
        <w:tc>
          <w:tcPr>
            <w:tcW w:w="2693" w:type="dxa"/>
            <w:tcBorders>
              <w:top w:val="nil"/>
              <w:left w:val="nil"/>
              <w:bottom w:val="single" w:sz="8" w:space="0" w:color="auto"/>
              <w:right w:val="single" w:sz="8" w:space="0" w:color="auto"/>
            </w:tcBorders>
            <w:shd w:val="clear" w:color="auto" w:fill="auto"/>
            <w:noWrap/>
            <w:vAlign w:val="center"/>
            <w:hideMark/>
          </w:tcPr>
          <w:p w14:paraId="2C3A29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4,495,395.88 </w:t>
            </w:r>
          </w:p>
        </w:tc>
      </w:tr>
      <w:tr w:rsidR="00717E2E" w:rsidRPr="001652F4" w14:paraId="03C8F363"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909002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G8-5</w:t>
            </w:r>
          </w:p>
        </w:tc>
        <w:tc>
          <w:tcPr>
            <w:tcW w:w="5245" w:type="dxa"/>
            <w:tcBorders>
              <w:top w:val="nil"/>
              <w:left w:val="nil"/>
              <w:bottom w:val="single" w:sz="8" w:space="0" w:color="auto"/>
              <w:right w:val="single" w:sz="8" w:space="0" w:color="auto"/>
            </w:tcBorders>
            <w:shd w:val="clear" w:color="auto" w:fill="auto"/>
            <w:vAlign w:val="center"/>
            <w:hideMark/>
          </w:tcPr>
          <w:p w14:paraId="595768B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MINIPLACAS PARA FRACTURAS DE MANOS INCLUYENDO TORNILLOS 2.0 MM  2550000 5625000 N/A</w:t>
            </w:r>
          </w:p>
        </w:tc>
        <w:tc>
          <w:tcPr>
            <w:tcW w:w="2693" w:type="dxa"/>
            <w:tcBorders>
              <w:top w:val="nil"/>
              <w:left w:val="nil"/>
              <w:bottom w:val="single" w:sz="8" w:space="0" w:color="auto"/>
              <w:right w:val="single" w:sz="8" w:space="0" w:color="auto"/>
            </w:tcBorders>
            <w:shd w:val="clear" w:color="auto" w:fill="auto"/>
            <w:noWrap/>
            <w:vAlign w:val="center"/>
            <w:hideMark/>
          </w:tcPr>
          <w:p w14:paraId="62F59E5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4,066,859.38 </w:t>
            </w:r>
          </w:p>
        </w:tc>
      </w:tr>
      <w:tr w:rsidR="00717E2E" w:rsidRPr="001652F4" w14:paraId="7DEB52CB"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F2DC6C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G8-6</w:t>
            </w:r>
          </w:p>
        </w:tc>
        <w:tc>
          <w:tcPr>
            <w:tcW w:w="5245" w:type="dxa"/>
            <w:tcBorders>
              <w:top w:val="nil"/>
              <w:left w:val="nil"/>
              <w:bottom w:val="single" w:sz="8" w:space="0" w:color="auto"/>
              <w:right w:val="single" w:sz="8" w:space="0" w:color="auto"/>
            </w:tcBorders>
            <w:shd w:val="clear" w:color="auto" w:fill="auto"/>
            <w:vAlign w:val="center"/>
            <w:hideMark/>
          </w:tcPr>
          <w:p w14:paraId="2A2F81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SET DE MINIPLACAS PARA FRACTURAS DE MANOS INCLUYENDO TORNILLOS 2.7 MM  2550000 5110563 N/A</w:t>
            </w:r>
          </w:p>
        </w:tc>
        <w:tc>
          <w:tcPr>
            <w:tcW w:w="2693" w:type="dxa"/>
            <w:tcBorders>
              <w:top w:val="nil"/>
              <w:left w:val="nil"/>
              <w:bottom w:val="single" w:sz="8" w:space="0" w:color="auto"/>
              <w:right w:val="single" w:sz="8" w:space="0" w:color="auto"/>
            </w:tcBorders>
            <w:shd w:val="clear" w:color="auto" w:fill="auto"/>
            <w:noWrap/>
            <w:vAlign w:val="center"/>
            <w:hideMark/>
          </w:tcPr>
          <w:p w14:paraId="602EC9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3,820,876.72 </w:t>
            </w:r>
          </w:p>
        </w:tc>
      </w:tr>
      <w:tr w:rsidR="00717E2E" w:rsidRPr="001652F4" w14:paraId="49EC6644" w14:textId="77777777" w:rsidTr="00713AEA">
        <w:trPr>
          <w:trHeight w:val="9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7D43EF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G9-1</w:t>
            </w:r>
          </w:p>
        </w:tc>
        <w:tc>
          <w:tcPr>
            <w:tcW w:w="5245" w:type="dxa"/>
            <w:tcBorders>
              <w:top w:val="nil"/>
              <w:left w:val="nil"/>
              <w:bottom w:val="single" w:sz="8" w:space="0" w:color="auto"/>
              <w:right w:val="single" w:sz="8" w:space="0" w:color="auto"/>
            </w:tcBorders>
            <w:shd w:val="clear" w:color="auto" w:fill="auto"/>
            <w:vAlign w:val="center"/>
            <w:hideMark/>
          </w:tcPr>
          <w:p w14:paraId="347F6D8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PASADORES DE SUTURA (OPCIONAL) PASADOR DE SUTURA DESECHABLE COMPUESTO POR MONOFILAMENTO DE NYLON N/A N/A ANGULACION A 90 GRADOS, 70 O 45 GRADOS OPCIONAL</w:t>
            </w:r>
          </w:p>
        </w:tc>
        <w:tc>
          <w:tcPr>
            <w:tcW w:w="2693" w:type="dxa"/>
            <w:tcBorders>
              <w:top w:val="nil"/>
              <w:left w:val="nil"/>
              <w:bottom w:val="single" w:sz="8" w:space="0" w:color="auto"/>
              <w:right w:val="single" w:sz="8" w:space="0" w:color="auto"/>
            </w:tcBorders>
            <w:shd w:val="clear" w:color="auto" w:fill="auto"/>
            <w:noWrap/>
            <w:vAlign w:val="center"/>
            <w:hideMark/>
          </w:tcPr>
          <w:p w14:paraId="40C1126B"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933,131.32 </w:t>
            </w:r>
          </w:p>
        </w:tc>
      </w:tr>
      <w:tr w:rsidR="00717E2E" w:rsidRPr="001652F4" w14:paraId="4BF67CB5"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D1C1EE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G9-2</w:t>
            </w:r>
          </w:p>
        </w:tc>
        <w:tc>
          <w:tcPr>
            <w:tcW w:w="5245" w:type="dxa"/>
            <w:tcBorders>
              <w:top w:val="nil"/>
              <w:left w:val="nil"/>
              <w:bottom w:val="single" w:sz="8" w:space="0" w:color="auto"/>
              <w:right w:val="single" w:sz="8" w:space="0" w:color="auto"/>
            </w:tcBorders>
            <w:shd w:val="clear" w:color="auto" w:fill="auto"/>
            <w:vAlign w:val="center"/>
            <w:hideMark/>
          </w:tcPr>
          <w:p w14:paraId="0ADAB32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ELECTRODO VAPORIZADOR ELECTRODO SERVICIO LATERAL    N/A N/A N/A N/A N/A</w:t>
            </w:r>
          </w:p>
        </w:tc>
        <w:tc>
          <w:tcPr>
            <w:tcW w:w="2693" w:type="dxa"/>
            <w:tcBorders>
              <w:top w:val="nil"/>
              <w:left w:val="nil"/>
              <w:bottom w:val="single" w:sz="8" w:space="0" w:color="auto"/>
              <w:right w:val="single" w:sz="8" w:space="0" w:color="auto"/>
            </w:tcBorders>
            <w:shd w:val="clear" w:color="auto" w:fill="auto"/>
            <w:noWrap/>
            <w:vAlign w:val="center"/>
            <w:hideMark/>
          </w:tcPr>
          <w:p w14:paraId="2D0FA33F"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1,343,978.24 </w:t>
            </w:r>
          </w:p>
        </w:tc>
      </w:tr>
      <w:tr w:rsidR="00717E2E" w:rsidRPr="001652F4" w14:paraId="70E125F2"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A1AF6E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G9-3</w:t>
            </w:r>
          </w:p>
        </w:tc>
        <w:tc>
          <w:tcPr>
            <w:tcW w:w="5245" w:type="dxa"/>
            <w:tcBorders>
              <w:top w:val="nil"/>
              <w:left w:val="nil"/>
              <w:bottom w:val="single" w:sz="8" w:space="0" w:color="auto"/>
              <w:right w:val="single" w:sz="8" w:space="0" w:color="auto"/>
            </w:tcBorders>
            <w:shd w:val="clear" w:color="auto" w:fill="auto"/>
            <w:vAlign w:val="center"/>
            <w:hideMark/>
          </w:tcPr>
          <w:p w14:paraId="077F033E" w14:textId="6E201464"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MANGUERA DE IRRIGACION O-T </w:t>
            </w:r>
          </w:p>
        </w:tc>
        <w:tc>
          <w:tcPr>
            <w:tcW w:w="2693" w:type="dxa"/>
            <w:tcBorders>
              <w:top w:val="nil"/>
              <w:left w:val="nil"/>
              <w:bottom w:val="single" w:sz="8" w:space="0" w:color="auto"/>
              <w:right w:val="single" w:sz="8" w:space="0" w:color="auto"/>
            </w:tcBorders>
            <w:shd w:val="clear" w:color="auto" w:fill="auto"/>
            <w:noWrap/>
            <w:vAlign w:val="center"/>
            <w:hideMark/>
          </w:tcPr>
          <w:p w14:paraId="2916F5D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468,160.72 </w:t>
            </w:r>
          </w:p>
        </w:tc>
      </w:tr>
      <w:tr w:rsidR="00717E2E" w:rsidRPr="001652F4" w14:paraId="07A05C3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087998A6"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G9-4</w:t>
            </w:r>
          </w:p>
        </w:tc>
        <w:tc>
          <w:tcPr>
            <w:tcW w:w="5245" w:type="dxa"/>
            <w:tcBorders>
              <w:top w:val="nil"/>
              <w:left w:val="nil"/>
              <w:bottom w:val="single" w:sz="8" w:space="0" w:color="auto"/>
              <w:right w:val="single" w:sz="8" w:space="0" w:color="auto"/>
            </w:tcBorders>
            <w:shd w:val="clear" w:color="auto" w:fill="auto"/>
            <w:vAlign w:val="center"/>
            <w:hideMark/>
          </w:tcPr>
          <w:p w14:paraId="3BE1C2CA" w14:textId="5FBB39DC"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MANGUERA DE </w:t>
            </w:r>
            <w:proofErr w:type="gramStart"/>
            <w:r w:rsidRPr="001652F4">
              <w:rPr>
                <w:rFonts w:ascii="Arial" w:hAnsi="Arial" w:cs="Arial"/>
                <w:color w:val="000000"/>
                <w:sz w:val="16"/>
                <w:szCs w:val="16"/>
                <w:lang w:eastAsia="es-CO"/>
              </w:rPr>
              <w:t>IRRIGACION  D</w:t>
            </w:r>
            <w:proofErr w:type="gramEnd"/>
            <w:r w:rsidRPr="001652F4">
              <w:rPr>
                <w:rFonts w:ascii="Arial" w:hAnsi="Arial" w:cs="Arial"/>
                <w:color w:val="000000"/>
                <w:sz w:val="16"/>
                <w:szCs w:val="16"/>
                <w:lang w:eastAsia="es-CO"/>
              </w:rPr>
              <w:t xml:space="preserve">-T </w:t>
            </w:r>
          </w:p>
        </w:tc>
        <w:tc>
          <w:tcPr>
            <w:tcW w:w="2693" w:type="dxa"/>
            <w:tcBorders>
              <w:top w:val="nil"/>
              <w:left w:val="nil"/>
              <w:bottom w:val="single" w:sz="8" w:space="0" w:color="auto"/>
              <w:right w:val="single" w:sz="8" w:space="0" w:color="auto"/>
            </w:tcBorders>
            <w:shd w:val="clear" w:color="auto" w:fill="auto"/>
            <w:noWrap/>
            <w:vAlign w:val="center"/>
            <w:hideMark/>
          </w:tcPr>
          <w:p w14:paraId="790D206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468,160.72 </w:t>
            </w:r>
          </w:p>
        </w:tc>
      </w:tr>
      <w:tr w:rsidR="00717E2E" w:rsidRPr="001652F4" w14:paraId="451D7457" w14:textId="77777777" w:rsidTr="00713AEA">
        <w:trPr>
          <w:trHeight w:val="3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DFF8E1E"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lastRenderedPageBreak/>
              <w:t>G9-5</w:t>
            </w:r>
          </w:p>
        </w:tc>
        <w:tc>
          <w:tcPr>
            <w:tcW w:w="5245" w:type="dxa"/>
            <w:tcBorders>
              <w:top w:val="nil"/>
              <w:left w:val="nil"/>
              <w:bottom w:val="single" w:sz="8" w:space="0" w:color="auto"/>
              <w:right w:val="single" w:sz="8" w:space="0" w:color="auto"/>
            </w:tcBorders>
            <w:shd w:val="clear" w:color="auto" w:fill="auto"/>
            <w:vAlign w:val="center"/>
            <w:hideMark/>
          </w:tcPr>
          <w:p w14:paraId="3FFBD556" w14:textId="2CA79EBD"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MANGUERA DE </w:t>
            </w:r>
            <w:proofErr w:type="gramStart"/>
            <w:r w:rsidRPr="001652F4">
              <w:rPr>
                <w:rFonts w:ascii="Arial" w:hAnsi="Arial" w:cs="Arial"/>
                <w:color w:val="000000"/>
                <w:sz w:val="16"/>
                <w:szCs w:val="16"/>
                <w:lang w:eastAsia="es-CO"/>
              </w:rPr>
              <w:t>IRRIGACION  P</w:t>
            </w:r>
            <w:proofErr w:type="gramEnd"/>
            <w:r w:rsidRPr="001652F4">
              <w:rPr>
                <w:rFonts w:ascii="Arial" w:hAnsi="Arial" w:cs="Arial"/>
                <w:color w:val="000000"/>
                <w:sz w:val="16"/>
                <w:szCs w:val="16"/>
                <w:lang w:eastAsia="es-CO"/>
              </w:rPr>
              <w:t xml:space="preserve">-T </w:t>
            </w:r>
          </w:p>
        </w:tc>
        <w:tc>
          <w:tcPr>
            <w:tcW w:w="2693" w:type="dxa"/>
            <w:tcBorders>
              <w:top w:val="nil"/>
              <w:left w:val="nil"/>
              <w:bottom w:val="single" w:sz="8" w:space="0" w:color="auto"/>
              <w:right w:val="single" w:sz="8" w:space="0" w:color="auto"/>
            </w:tcBorders>
            <w:shd w:val="clear" w:color="auto" w:fill="auto"/>
            <w:noWrap/>
            <w:vAlign w:val="center"/>
            <w:hideMark/>
          </w:tcPr>
          <w:p w14:paraId="7EF62CB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468,160.72 </w:t>
            </w:r>
          </w:p>
        </w:tc>
      </w:tr>
      <w:tr w:rsidR="00717E2E" w:rsidRPr="001652F4" w14:paraId="6319619C"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605192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G9-6</w:t>
            </w:r>
          </w:p>
        </w:tc>
        <w:tc>
          <w:tcPr>
            <w:tcW w:w="5245" w:type="dxa"/>
            <w:tcBorders>
              <w:top w:val="nil"/>
              <w:left w:val="nil"/>
              <w:bottom w:val="single" w:sz="8" w:space="0" w:color="auto"/>
              <w:right w:val="single" w:sz="8" w:space="0" w:color="auto"/>
            </w:tcBorders>
            <w:shd w:val="clear" w:color="auto" w:fill="auto"/>
            <w:vAlign w:val="center"/>
            <w:hideMark/>
          </w:tcPr>
          <w:p w14:paraId="5CA1D390" w14:textId="35818F21"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ELECTRODO VAPORIZADOR DE 90° </w:t>
            </w:r>
          </w:p>
        </w:tc>
        <w:tc>
          <w:tcPr>
            <w:tcW w:w="2693" w:type="dxa"/>
            <w:tcBorders>
              <w:top w:val="nil"/>
              <w:left w:val="nil"/>
              <w:bottom w:val="single" w:sz="8" w:space="0" w:color="auto"/>
              <w:right w:val="single" w:sz="8" w:space="0" w:color="auto"/>
            </w:tcBorders>
            <w:shd w:val="clear" w:color="auto" w:fill="auto"/>
            <w:noWrap/>
            <w:vAlign w:val="center"/>
            <w:hideMark/>
          </w:tcPr>
          <w:p w14:paraId="15B886D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1,343,978.24 </w:t>
            </w:r>
          </w:p>
        </w:tc>
      </w:tr>
      <w:tr w:rsidR="00717E2E" w:rsidRPr="001652F4" w14:paraId="21BAF20C" w14:textId="77777777" w:rsidTr="00713AEA">
        <w:trPr>
          <w:trHeight w:val="3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5FC27B6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G9-7</w:t>
            </w:r>
          </w:p>
        </w:tc>
        <w:tc>
          <w:tcPr>
            <w:tcW w:w="5245" w:type="dxa"/>
            <w:tcBorders>
              <w:top w:val="nil"/>
              <w:left w:val="nil"/>
              <w:bottom w:val="single" w:sz="8" w:space="0" w:color="auto"/>
              <w:right w:val="single" w:sz="8" w:space="0" w:color="auto"/>
            </w:tcBorders>
            <w:shd w:val="clear" w:color="auto" w:fill="auto"/>
            <w:vAlign w:val="center"/>
            <w:hideMark/>
          </w:tcPr>
          <w:p w14:paraId="43052789" w14:textId="465CAFFE"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CERA OSEA </w:t>
            </w:r>
          </w:p>
        </w:tc>
        <w:tc>
          <w:tcPr>
            <w:tcW w:w="2693" w:type="dxa"/>
            <w:tcBorders>
              <w:top w:val="nil"/>
              <w:left w:val="nil"/>
              <w:bottom w:val="single" w:sz="8" w:space="0" w:color="auto"/>
              <w:right w:val="single" w:sz="8" w:space="0" w:color="auto"/>
            </w:tcBorders>
            <w:shd w:val="clear" w:color="auto" w:fill="auto"/>
            <w:noWrap/>
            <w:vAlign w:val="center"/>
            <w:hideMark/>
          </w:tcPr>
          <w:p w14:paraId="02340BF2"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43,342.31 </w:t>
            </w:r>
          </w:p>
        </w:tc>
      </w:tr>
      <w:tr w:rsidR="00717E2E" w:rsidRPr="001652F4" w14:paraId="2C64E25A"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BE4738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G9-8</w:t>
            </w:r>
          </w:p>
        </w:tc>
        <w:tc>
          <w:tcPr>
            <w:tcW w:w="5245" w:type="dxa"/>
            <w:tcBorders>
              <w:top w:val="nil"/>
              <w:left w:val="nil"/>
              <w:bottom w:val="single" w:sz="8" w:space="0" w:color="auto"/>
              <w:right w:val="single" w:sz="8" w:space="0" w:color="auto"/>
            </w:tcBorders>
            <w:shd w:val="clear" w:color="auto" w:fill="auto"/>
            <w:vAlign w:val="center"/>
            <w:hideMark/>
          </w:tcPr>
          <w:p w14:paraId="262FEEB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DISPOSITIVO DE TERAPIA DE PRESION NEGATIVA DE UN SOLO USO CON PUERTO BLANDO N/A N/A N/A 15CM X 20 CM N/A</w:t>
            </w:r>
          </w:p>
        </w:tc>
        <w:tc>
          <w:tcPr>
            <w:tcW w:w="2693" w:type="dxa"/>
            <w:tcBorders>
              <w:top w:val="nil"/>
              <w:left w:val="nil"/>
              <w:bottom w:val="single" w:sz="8" w:space="0" w:color="auto"/>
              <w:right w:val="single" w:sz="8" w:space="0" w:color="auto"/>
            </w:tcBorders>
            <w:shd w:val="clear" w:color="auto" w:fill="auto"/>
            <w:noWrap/>
            <w:vAlign w:val="center"/>
            <w:hideMark/>
          </w:tcPr>
          <w:p w14:paraId="57672E3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1,330,928.78 </w:t>
            </w:r>
          </w:p>
        </w:tc>
      </w:tr>
      <w:tr w:rsidR="00717E2E" w:rsidRPr="001652F4" w14:paraId="79D5AA60"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354C5F87"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G9-9</w:t>
            </w:r>
          </w:p>
        </w:tc>
        <w:tc>
          <w:tcPr>
            <w:tcW w:w="5245" w:type="dxa"/>
            <w:tcBorders>
              <w:top w:val="nil"/>
              <w:left w:val="nil"/>
              <w:bottom w:val="single" w:sz="8" w:space="0" w:color="auto"/>
              <w:right w:val="single" w:sz="8" w:space="0" w:color="auto"/>
            </w:tcBorders>
            <w:shd w:val="clear" w:color="auto" w:fill="auto"/>
            <w:vAlign w:val="center"/>
            <w:hideMark/>
          </w:tcPr>
          <w:p w14:paraId="4DF986C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DISPOSITIVO DE TERAPIA DE PRESION NEGATIVA DE UN SOLO USO CON PUERTO BLANDO N/A N/A N/A 15CM X 20 CM N/A</w:t>
            </w:r>
          </w:p>
        </w:tc>
        <w:tc>
          <w:tcPr>
            <w:tcW w:w="2693" w:type="dxa"/>
            <w:tcBorders>
              <w:top w:val="nil"/>
              <w:left w:val="nil"/>
              <w:bottom w:val="single" w:sz="8" w:space="0" w:color="auto"/>
              <w:right w:val="single" w:sz="8" w:space="0" w:color="auto"/>
            </w:tcBorders>
            <w:shd w:val="clear" w:color="auto" w:fill="auto"/>
            <w:noWrap/>
            <w:vAlign w:val="center"/>
            <w:hideMark/>
          </w:tcPr>
          <w:p w14:paraId="69C65C73"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1,369,602.16 </w:t>
            </w:r>
          </w:p>
        </w:tc>
      </w:tr>
      <w:tr w:rsidR="00717E2E" w:rsidRPr="001652F4" w14:paraId="202E6B1F" w14:textId="77777777" w:rsidTr="00713AEA">
        <w:trPr>
          <w:trHeight w:val="46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4F615B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G9-10</w:t>
            </w:r>
          </w:p>
        </w:tc>
        <w:tc>
          <w:tcPr>
            <w:tcW w:w="5245" w:type="dxa"/>
            <w:tcBorders>
              <w:top w:val="nil"/>
              <w:left w:val="nil"/>
              <w:bottom w:val="single" w:sz="8" w:space="0" w:color="auto"/>
              <w:right w:val="single" w:sz="8" w:space="0" w:color="auto"/>
            </w:tcBorders>
            <w:shd w:val="clear" w:color="auto" w:fill="auto"/>
            <w:vAlign w:val="center"/>
            <w:hideMark/>
          </w:tcPr>
          <w:p w14:paraId="3FABFC99" w14:textId="6CD8764B"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ALQUILER SET DE TORNILLOS ROTOS </w:t>
            </w:r>
          </w:p>
        </w:tc>
        <w:tc>
          <w:tcPr>
            <w:tcW w:w="2693" w:type="dxa"/>
            <w:tcBorders>
              <w:top w:val="nil"/>
              <w:left w:val="nil"/>
              <w:bottom w:val="single" w:sz="8" w:space="0" w:color="auto"/>
              <w:right w:val="single" w:sz="8" w:space="0" w:color="auto"/>
            </w:tcBorders>
            <w:shd w:val="clear" w:color="auto" w:fill="auto"/>
            <w:noWrap/>
            <w:vAlign w:val="center"/>
            <w:hideMark/>
          </w:tcPr>
          <w:p w14:paraId="6A8F8D5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846,318.62 </w:t>
            </w:r>
          </w:p>
        </w:tc>
      </w:tr>
      <w:tr w:rsidR="00717E2E" w:rsidRPr="001652F4" w14:paraId="31B35FD7" w14:textId="77777777" w:rsidTr="00713AEA">
        <w:trPr>
          <w:trHeight w:val="3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2FD04B4C"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G9-11</w:t>
            </w:r>
          </w:p>
        </w:tc>
        <w:tc>
          <w:tcPr>
            <w:tcW w:w="5245" w:type="dxa"/>
            <w:tcBorders>
              <w:top w:val="nil"/>
              <w:left w:val="nil"/>
              <w:bottom w:val="single" w:sz="8" w:space="0" w:color="auto"/>
              <w:right w:val="single" w:sz="8" w:space="0" w:color="auto"/>
            </w:tcBorders>
            <w:shd w:val="clear" w:color="auto" w:fill="auto"/>
            <w:vAlign w:val="center"/>
            <w:hideMark/>
          </w:tcPr>
          <w:p w14:paraId="64E55D93" w14:textId="473EFEFA"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ALQUILER DE DERMATOMO </w:t>
            </w:r>
          </w:p>
        </w:tc>
        <w:tc>
          <w:tcPr>
            <w:tcW w:w="2693" w:type="dxa"/>
            <w:tcBorders>
              <w:top w:val="nil"/>
              <w:left w:val="nil"/>
              <w:bottom w:val="single" w:sz="8" w:space="0" w:color="auto"/>
              <w:right w:val="single" w:sz="8" w:space="0" w:color="auto"/>
            </w:tcBorders>
            <w:shd w:val="clear" w:color="auto" w:fill="auto"/>
            <w:noWrap/>
            <w:vAlign w:val="center"/>
            <w:hideMark/>
          </w:tcPr>
          <w:p w14:paraId="11CAF20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2,174,309.20 </w:t>
            </w:r>
          </w:p>
        </w:tc>
      </w:tr>
      <w:tr w:rsidR="00717E2E" w:rsidRPr="001652F4" w14:paraId="543AEC75"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49709385"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G9-12</w:t>
            </w:r>
          </w:p>
        </w:tc>
        <w:tc>
          <w:tcPr>
            <w:tcW w:w="5245" w:type="dxa"/>
            <w:tcBorders>
              <w:top w:val="nil"/>
              <w:left w:val="nil"/>
              <w:bottom w:val="single" w:sz="8" w:space="0" w:color="auto"/>
              <w:right w:val="single" w:sz="8" w:space="0" w:color="auto"/>
            </w:tcBorders>
            <w:shd w:val="clear" w:color="auto" w:fill="auto"/>
            <w:vAlign w:val="center"/>
            <w:hideMark/>
          </w:tcPr>
          <w:p w14:paraId="7ED83C0A"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ESPACIADOR PARA </w:t>
            </w:r>
            <w:proofErr w:type="gramStart"/>
            <w:r w:rsidRPr="001652F4">
              <w:rPr>
                <w:rFonts w:ascii="Arial" w:hAnsi="Arial" w:cs="Arial"/>
                <w:color w:val="000000"/>
                <w:sz w:val="16"/>
                <w:szCs w:val="16"/>
                <w:lang w:eastAsia="es-CO"/>
              </w:rPr>
              <w:t>CADERA  MOLDE</w:t>
            </w:r>
            <w:proofErr w:type="gramEnd"/>
            <w:r w:rsidRPr="001652F4">
              <w:rPr>
                <w:rFonts w:ascii="Arial" w:hAnsi="Arial" w:cs="Arial"/>
                <w:color w:val="000000"/>
                <w:sz w:val="16"/>
                <w:szCs w:val="16"/>
                <w:lang w:eastAsia="es-CO"/>
              </w:rPr>
              <w:t xml:space="preserve"> SILICONA O PREELABORADO  PARA TIBIA Y FEMUR 3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3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SILICONA O CEMENTO</w:t>
            </w:r>
          </w:p>
        </w:tc>
        <w:tc>
          <w:tcPr>
            <w:tcW w:w="2693" w:type="dxa"/>
            <w:tcBorders>
              <w:top w:val="nil"/>
              <w:left w:val="nil"/>
              <w:bottom w:val="single" w:sz="8" w:space="0" w:color="auto"/>
              <w:right w:val="single" w:sz="8" w:space="0" w:color="auto"/>
            </w:tcBorders>
            <w:shd w:val="clear" w:color="auto" w:fill="auto"/>
            <w:noWrap/>
            <w:vAlign w:val="center"/>
            <w:hideMark/>
          </w:tcPr>
          <w:p w14:paraId="6E9E91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4,156,790.20 </w:t>
            </w:r>
          </w:p>
        </w:tc>
      </w:tr>
      <w:tr w:rsidR="00717E2E" w:rsidRPr="001652F4" w14:paraId="0FDC4E98" w14:textId="77777777" w:rsidTr="00713AEA">
        <w:trPr>
          <w:trHeight w:val="690"/>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738E18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G9-13</w:t>
            </w:r>
          </w:p>
        </w:tc>
        <w:tc>
          <w:tcPr>
            <w:tcW w:w="5245" w:type="dxa"/>
            <w:tcBorders>
              <w:top w:val="nil"/>
              <w:left w:val="nil"/>
              <w:bottom w:val="single" w:sz="8" w:space="0" w:color="auto"/>
              <w:right w:val="single" w:sz="8" w:space="0" w:color="auto"/>
            </w:tcBorders>
            <w:shd w:val="clear" w:color="auto" w:fill="auto"/>
            <w:vAlign w:val="center"/>
            <w:hideMark/>
          </w:tcPr>
          <w:p w14:paraId="2D48F1FD"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ESPACIADOR PARA RODILLA MOLDE SILICONA O </w:t>
            </w:r>
            <w:proofErr w:type="gramStart"/>
            <w:r w:rsidRPr="001652F4">
              <w:rPr>
                <w:rFonts w:ascii="Arial" w:hAnsi="Arial" w:cs="Arial"/>
                <w:color w:val="000000"/>
                <w:sz w:val="16"/>
                <w:szCs w:val="16"/>
                <w:lang w:eastAsia="es-CO"/>
              </w:rPr>
              <w:t>PREELABORADO  PARA</w:t>
            </w:r>
            <w:proofErr w:type="gramEnd"/>
            <w:r w:rsidRPr="001652F4">
              <w:rPr>
                <w:rFonts w:ascii="Arial" w:hAnsi="Arial" w:cs="Arial"/>
                <w:color w:val="000000"/>
                <w:sz w:val="16"/>
                <w:szCs w:val="16"/>
                <w:lang w:eastAsia="es-CO"/>
              </w:rPr>
              <w:t xml:space="preserve"> TIBIA Y FEMUR 3 longitudes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3 tamaños o </w:t>
            </w:r>
            <w:proofErr w:type="spellStart"/>
            <w:r w:rsidRPr="001652F4">
              <w:rPr>
                <w:rFonts w:ascii="Arial" w:hAnsi="Arial" w:cs="Arial"/>
                <w:color w:val="000000"/>
                <w:sz w:val="16"/>
                <w:szCs w:val="16"/>
                <w:lang w:eastAsia="es-CO"/>
              </w:rPr>
              <w:t>mas</w:t>
            </w:r>
            <w:proofErr w:type="spellEnd"/>
            <w:r w:rsidRPr="001652F4">
              <w:rPr>
                <w:rFonts w:ascii="Arial" w:hAnsi="Arial" w:cs="Arial"/>
                <w:color w:val="000000"/>
                <w:sz w:val="16"/>
                <w:szCs w:val="16"/>
                <w:lang w:eastAsia="es-CO"/>
              </w:rPr>
              <w:t xml:space="preserve"> SILICONA O CEMENTO</w:t>
            </w:r>
          </w:p>
        </w:tc>
        <w:tc>
          <w:tcPr>
            <w:tcW w:w="2693" w:type="dxa"/>
            <w:tcBorders>
              <w:top w:val="nil"/>
              <w:left w:val="nil"/>
              <w:bottom w:val="single" w:sz="8" w:space="0" w:color="auto"/>
              <w:right w:val="single" w:sz="8" w:space="0" w:color="auto"/>
            </w:tcBorders>
            <w:shd w:val="clear" w:color="auto" w:fill="auto"/>
            <w:noWrap/>
            <w:vAlign w:val="center"/>
            <w:hideMark/>
          </w:tcPr>
          <w:p w14:paraId="67D92138"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3,836,165.20 </w:t>
            </w:r>
          </w:p>
        </w:tc>
      </w:tr>
      <w:tr w:rsidR="00717E2E" w:rsidRPr="001652F4" w14:paraId="23CF229F" w14:textId="77777777" w:rsidTr="00713AEA">
        <w:trPr>
          <w:trHeight w:val="315"/>
        </w:trPr>
        <w:tc>
          <w:tcPr>
            <w:tcW w:w="851" w:type="dxa"/>
            <w:tcBorders>
              <w:top w:val="nil"/>
              <w:left w:val="single" w:sz="8" w:space="0" w:color="auto"/>
              <w:bottom w:val="single" w:sz="8" w:space="0" w:color="auto"/>
              <w:right w:val="single" w:sz="8" w:space="0" w:color="auto"/>
            </w:tcBorders>
            <w:shd w:val="clear" w:color="000000" w:fill="FFFFFF"/>
            <w:vAlign w:val="center"/>
            <w:hideMark/>
          </w:tcPr>
          <w:p w14:paraId="11BFCA41"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G9-14</w:t>
            </w:r>
          </w:p>
        </w:tc>
        <w:tc>
          <w:tcPr>
            <w:tcW w:w="5245" w:type="dxa"/>
            <w:tcBorders>
              <w:top w:val="nil"/>
              <w:left w:val="nil"/>
              <w:bottom w:val="single" w:sz="8" w:space="0" w:color="auto"/>
              <w:right w:val="single" w:sz="8" w:space="0" w:color="auto"/>
            </w:tcBorders>
            <w:shd w:val="clear" w:color="auto" w:fill="auto"/>
            <w:vAlign w:val="center"/>
            <w:hideMark/>
          </w:tcPr>
          <w:p w14:paraId="05BED976" w14:textId="56C88DAB"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SIERRA POR ULTRASONIDO  N</w:t>
            </w:r>
          </w:p>
        </w:tc>
        <w:tc>
          <w:tcPr>
            <w:tcW w:w="2693" w:type="dxa"/>
            <w:tcBorders>
              <w:top w:val="nil"/>
              <w:left w:val="nil"/>
              <w:bottom w:val="single" w:sz="8" w:space="0" w:color="auto"/>
              <w:right w:val="single" w:sz="8" w:space="0" w:color="auto"/>
            </w:tcBorders>
            <w:shd w:val="clear" w:color="auto" w:fill="auto"/>
            <w:noWrap/>
            <w:vAlign w:val="center"/>
            <w:hideMark/>
          </w:tcPr>
          <w:p w14:paraId="2CA07C59" w14:textId="77777777" w:rsidR="00717E2E" w:rsidRPr="001652F4" w:rsidRDefault="00717E2E" w:rsidP="00717E2E">
            <w:pPr>
              <w:jc w:val="center"/>
              <w:rPr>
                <w:rFonts w:ascii="Arial" w:hAnsi="Arial" w:cs="Arial"/>
                <w:color w:val="000000"/>
                <w:sz w:val="16"/>
                <w:szCs w:val="16"/>
                <w:lang w:eastAsia="es-CO"/>
              </w:rPr>
            </w:pPr>
            <w:r w:rsidRPr="001652F4">
              <w:rPr>
                <w:rFonts w:ascii="Arial" w:hAnsi="Arial" w:cs="Arial"/>
                <w:color w:val="000000"/>
                <w:sz w:val="16"/>
                <w:szCs w:val="16"/>
                <w:lang w:eastAsia="es-CO"/>
              </w:rPr>
              <w:t xml:space="preserve"> $           2,889,835.00 </w:t>
            </w:r>
          </w:p>
        </w:tc>
      </w:tr>
    </w:tbl>
    <w:p w14:paraId="6029CD33" w14:textId="77777777" w:rsidR="000F2283" w:rsidRDefault="000F2283" w:rsidP="000F2283">
      <w:pPr>
        <w:rPr>
          <w:lang w:val="es-CO" w:eastAsia="en-US"/>
        </w:rPr>
      </w:pPr>
    </w:p>
    <w:p w14:paraId="7F8F7BD0" w14:textId="77777777" w:rsidR="008E21E9" w:rsidRDefault="008E21E9" w:rsidP="000F2283">
      <w:pPr>
        <w:rPr>
          <w:lang w:val="es-CO" w:eastAsia="en-US"/>
        </w:rPr>
      </w:pPr>
    </w:p>
    <w:p w14:paraId="3E8DCCFA" w14:textId="77777777" w:rsidR="008E21E9" w:rsidRDefault="008E21E9" w:rsidP="000F2283">
      <w:pPr>
        <w:rPr>
          <w:lang w:val="es-CO" w:eastAsia="en-US"/>
        </w:rPr>
      </w:pPr>
    </w:p>
    <w:p w14:paraId="60FD7ABF" w14:textId="1259D369" w:rsidR="008E21E9" w:rsidRPr="0065537B" w:rsidRDefault="0065537B" w:rsidP="000F2283">
      <w:pPr>
        <w:rPr>
          <w:rFonts w:ascii="Tahoma" w:hAnsi="Tahoma" w:cs="Tahoma"/>
          <w:lang w:val="es-CO" w:eastAsia="en-US"/>
        </w:rPr>
      </w:pPr>
      <w:r w:rsidRPr="0065537B">
        <w:rPr>
          <w:rFonts w:ascii="Tahoma" w:hAnsi="Tahoma" w:cs="Tahoma"/>
          <w:lang w:val="es-CO" w:eastAsia="en-US"/>
        </w:rPr>
        <w:t>Los precios techos se encuentran referenciado con los precios de mercado y los precios históricos como se evidencia en el estudio previo.</w:t>
      </w:r>
    </w:p>
    <w:p w14:paraId="775AC8C0" w14:textId="77777777" w:rsidR="008E21E9" w:rsidRDefault="008E21E9" w:rsidP="000F2283">
      <w:pPr>
        <w:rPr>
          <w:lang w:val="es-CO" w:eastAsia="en-US"/>
        </w:rPr>
      </w:pPr>
    </w:p>
    <w:p w14:paraId="70D46602" w14:textId="77777777" w:rsidR="008E21E9" w:rsidRDefault="008E21E9" w:rsidP="000F2283">
      <w:pPr>
        <w:rPr>
          <w:lang w:val="es-CO" w:eastAsia="en-US"/>
        </w:rPr>
      </w:pPr>
    </w:p>
    <w:p w14:paraId="51C7187D" w14:textId="5E034947" w:rsidR="00606BDB" w:rsidRDefault="00606BDB" w:rsidP="000F2283">
      <w:pPr>
        <w:rPr>
          <w:lang w:val="es-CO" w:eastAsia="en-US"/>
        </w:rPr>
      </w:pPr>
    </w:p>
    <w:p w14:paraId="6F1A7911" w14:textId="77777777" w:rsidR="0065537B" w:rsidRPr="00213C53" w:rsidRDefault="0065537B" w:rsidP="0065537B">
      <w:pPr>
        <w:pStyle w:val="Prrafodelista"/>
        <w:tabs>
          <w:tab w:val="left" w:pos="240"/>
        </w:tabs>
        <w:ind w:left="0"/>
        <w:rPr>
          <w:rFonts w:ascii="Arial" w:hAnsi="Arial" w:cs="Arial"/>
          <w:b/>
          <w:sz w:val="20"/>
          <w:szCs w:val="20"/>
        </w:rPr>
      </w:pPr>
      <w:r w:rsidRPr="00213C53">
        <w:rPr>
          <w:rFonts w:ascii="Arial" w:hAnsi="Arial" w:cs="Arial"/>
          <w:b/>
          <w:sz w:val="20"/>
          <w:szCs w:val="20"/>
        </w:rPr>
        <w:t>NOMBRE DEL PROPONENTE:</w:t>
      </w:r>
    </w:p>
    <w:p w14:paraId="65A36E92" w14:textId="77777777" w:rsidR="0065537B" w:rsidRPr="00213C53" w:rsidRDefault="0065537B" w:rsidP="0065537B">
      <w:pPr>
        <w:pStyle w:val="Prrafodelista"/>
        <w:tabs>
          <w:tab w:val="left" w:pos="240"/>
        </w:tabs>
        <w:ind w:left="0"/>
        <w:rPr>
          <w:rFonts w:ascii="Arial" w:hAnsi="Arial" w:cs="Arial"/>
          <w:b/>
          <w:sz w:val="20"/>
          <w:szCs w:val="20"/>
        </w:rPr>
      </w:pPr>
      <w:r w:rsidRPr="00213C53">
        <w:rPr>
          <w:rFonts w:ascii="Arial" w:hAnsi="Arial" w:cs="Arial"/>
          <w:b/>
          <w:sz w:val="20"/>
          <w:szCs w:val="20"/>
        </w:rPr>
        <w:t>NIT O CC:</w:t>
      </w:r>
    </w:p>
    <w:p w14:paraId="49D5B85F" w14:textId="77777777" w:rsidR="0065537B" w:rsidRPr="00213C53" w:rsidRDefault="0065537B" w:rsidP="0065537B">
      <w:pPr>
        <w:pStyle w:val="Prrafodelista"/>
        <w:tabs>
          <w:tab w:val="left" w:pos="240"/>
        </w:tabs>
        <w:ind w:left="0"/>
        <w:rPr>
          <w:rFonts w:ascii="Arial" w:hAnsi="Arial" w:cs="Arial"/>
          <w:b/>
          <w:sz w:val="20"/>
          <w:szCs w:val="20"/>
        </w:rPr>
      </w:pPr>
      <w:r w:rsidRPr="00213C53">
        <w:rPr>
          <w:rFonts w:ascii="Arial" w:hAnsi="Arial" w:cs="Arial"/>
          <w:b/>
          <w:sz w:val="20"/>
          <w:szCs w:val="20"/>
        </w:rPr>
        <w:t>NOMBRE DEL REPRESENTANTE LEGAL:</w:t>
      </w:r>
    </w:p>
    <w:p w14:paraId="270EEC7B" w14:textId="77777777" w:rsidR="0065537B" w:rsidRPr="00213C53" w:rsidRDefault="0065537B" w:rsidP="0065537B">
      <w:pPr>
        <w:pStyle w:val="Prrafodelista"/>
        <w:tabs>
          <w:tab w:val="left" w:pos="240"/>
        </w:tabs>
        <w:ind w:left="0"/>
        <w:rPr>
          <w:rFonts w:ascii="Arial" w:hAnsi="Arial" w:cs="Arial"/>
          <w:b/>
          <w:sz w:val="20"/>
          <w:szCs w:val="20"/>
        </w:rPr>
      </w:pPr>
      <w:r w:rsidRPr="00213C53">
        <w:rPr>
          <w:rFonts w:ascii="Arial" w:hAnsi="Arial" w:cs="Arial"/>
          <w:b/>
          <w:sz w:val="20"/>
          <w:szCs w:val="20"/>
        </w:rPr>
        <w:t>CC:</w:t>
      </w:r>
    </w:p>
    <w:p w14:paraId="0292E79B" w14:textId="77777777" w:rsidR="0065537B" w:rsidRDefault="0065537B" w:rsidP="0065537B">
      <w:pPr>
        <w:pStyle w:val="Prrafodelista"/>
        <w:tabs>
          <w:tab w:val="left" w:pos="240"/>
        </w:tabs>
        <w:ind w:left="0"/>
        <w:rPr>
          <w:rFonts w:ascii="Arial" w:hAnsi="Arial" w:cs="Arial"/>
          <w:b/>
          <w:sz w:val="20"/>
          <w:szCs w:val="20"/>
        </w:rPr>
      </w:pPr>
    </w:p>
    <w:p w14:paraId="58CBCC45" w14:textId="77777777" w:rsidR="0065537B" w:rsidRDefault="0065537B" w:rsidP="0065537B">
      <w:pPr>
        <w:pStyle w:val="Prrafodelista"/>
        <w:tabs>
          <w:tab w:val="left" w:pos="240"/>
        </w:tabs>
        <w:ind w:left="0"/>
        <w:rPr>
          <w:rFonts w:ascii="Arial" w:hAnsi="Arial" w:cs="Arial"/>
          <w:b/>
          <w:sz w:val="20"/>
          <w:szCs w:val="20"/>
        </w:rPr>
      </w:pPr>
      <w:r w:rsidRPr="00213C53">
        <w:rPr>
          <w:rFonts w:ascii="Arial" w:hAnsi="Arial" w:cs="Arial"/>
          <w:b/>
          <w:sz w:val="20"/>
          <w:szCs w:val="20"/>
        </w:rPr>
        <w:t>FIRMA DEL REPRESENTANTE LEGAL:</w:t>
      </w:r>
    </w:p>
    <w:p w14:paraId="6F256628" w14:textId="14AF26FC" w:rsidR="00606BDB" w:rsidRDefault="0065537B" w:rsidP="00445A85">
      <w:pPr>
        <w:pStyle w:val="Prrafodelista"/>
        <w:tabs>
          <w:tab w:val="left" w:pos="240"/>
        </w:tabs>
        <w:ind w:left="0"/>
        <w:rPr>
          <w:rFonts w:ascii="Arial" w:hAnsi="Arial" w:cs="Arial"/>
          <w:b/>
          <w:sz w:val="20"/>
          <w:szCs w:val="20"/>
        </w:rPr>
      </w:pPr>
      <w:r w:rsidRPr="00213C53">
        <w:rPr>
          <w:rFonts w:ascii="Arial" w:hAnsi="Arial" w:cs="Arial"/>
          <w:b/>
          <w:sz w:val="20"/>
          <w:szCs w:val="20"/>
        </w:rPr>
        <w:t>DIRECCION:</w:t>
      </w:r>
    </w:p>
    <w:p w14:paraId="762D66B0" w14:textId="0782EFC0" w:rsidR="00445A85" w:rsidRDefault="00445A85" w:rsidP="00445A85">
      <w:pPr>
        <w:pStyle w:val="Prrafodelista"/>
        <w:tabs>
          <w:tab w:val="left" w:pos="240"/>
        </w:tabs>
        <w:ind w:left="0"/>
        <w:rPr>
          <w:rFonts w:ascii="Arial" w:hAnsi="Arial" w:cs="Arial"/>
          <w:b/>
          <w:sz w:val="20"/>
          <w:szCs w:val="20"/>
        </w:rPr>
      </w:pPr>
    </w:p>
    <w:p w14:paraId="45345332" w14:textId="036872B8" w:rsidR="00005A03" w:rsidRDefault="00005A03" w:rsidP="00445A85">
      <w:pPr>
        <w:pStyle w:val="Prrafodelista"/>
        <w:tabs>
          <w:tab w:val="left" w:pos="240"/>
        </w:tabs>
        <w:ind w:left="0"/>
        <w:rPr>
          <w:rFonts w:ascii="Arial" w:hAnsi="Arial" w:cs="Arial"/>
          <w:b/>
          <w:sz w:val="20"/>
          <w:szCs w:val="20"/>
        </w:rPr>
      </w:pPr>
    </w:p>
    <w:p w14:paraId="5905B03E" w14:textId="4A472B97" w:rsidR="00005A03" w:rsidRDefault="00005A03" w:rsidP="00445A85">
      <w:pPr>
        <w:pStyle w:val="Prrafodelista"/>
        <w:tabs>
          <w:tab w:val="left" w:pos="240"/>
        </w:tabs>
        <w:ind w:left="0"/>
        <w:rPr>
          <w:rFonts w:ascii="Arial" w:hAnsi="Arial" w:cs="Arial"/>
          <w:b/>
          <w:sz w:val="20"/>
          <w:szCs w:val="20"/>
        </w:rPr>
      </w:pPr>
    </w:p>
    <w:p w14:paraId="27601D5E" w14:textId="2D536D00" w:rsidR="00005A03" w:rsidRDefault="00005A03" w:rsidP="00445A85">
      <w:pPr>
        <w:pStyle w:val="Prrafodelista"/>
        <w:tabs>
          <w:tab w:val="left" w:pos="240"/>
        </w:tabs>
        <w:ind w:left="0"/>
        <w:rPr>
          <w:rFonts w:ascii="Arial" w:hAnsi="Arial" w:cs="Arial"/>
          <w:b/>
          <w:sz w:val="20"/>
          <w:szCs w:val="20"/>
        </w:rPr>
      </w:pPr>
    </w:p>
    <w:p w14:paraId="74896845" w14:textId="56722603" w:rsidR="00005A03" w:rsidRDefault="00005A03" w:rsidP="00445A85">
      <w:pPr>
        <w:pStyle w:val="Prrafodelista"/>
        <w:tabs>
          <w:tab w:val="left" w:pos="240"/>
        </w:tabs>
        <w:ind w:left="0"/>
        <w:rPr>
          <w:rFonts w:ascii="Arial" w:hAnsi="Arial" w:cs="Arial"/>
          <w:b/>
          <w:sz w:val="20"/>
          <w:szCs w:val="20"/>
        </w:rPr>
      </w:pPr>
    </w:p>
    <w:p w14:paraId="7429202C" w14:textId="68C42514" w:rsidR="00005A03" w:rsidRDefault="00005A03" w:rsidP="00445A85">
      <w:pPr>
        <w:pStyle w:val="Prrafodelista"/>
        <w:tabs>
          <w:tab w:val="left" w:pos="240"/>
        </w:tabs>
        <w:ind w:left="0"/>
        <w:rPr>
          <w:rFonts w:ascii="Arial" w:hAnsi="Arial" w:cs="Arial"/>
          <w:b/>
          <w:sz w:val="20"/>
          <w:szCs w:val="20"/>
        </w:rPr>
      </w:pPr>
    </w:p>
    <w:p w14:paraId="47CF5C16" w14:textId="790CA070" w:rsidR="00005A03" w:rsidRDefault="00005A03" w:rsidP="00445A85">
      <w:pPr>
        <w:pStyle w:val="Prrafodelista"/>
        <w:tabs>
          <w:tab w:val="left" w:pos="240"/>
        </w:tabs>
        <w:ind w:left="0"/>
        <w:rPr>
          <w:rFonts w:ascii="Arial" w:hAnsi="Arial" w:cs="Arial"/>
          <w:b/>
          <w:sz w:val="20"/>
          <w:szCs w:val="20"/>
        </w:rPr>
      </w:pPr>
    </w:p>
    <w:p w14:paraId="7473F0D4" w14:textId="1EEAF6DE" w:rsidR="00005A03" w:rsidRDefault="00005A03" w:rsidP="00445A85">
      <w:pPr>
        <w:pStyle w:val="Prrafodelista"/>
        <w:tabs>
          <w:tab w:val="left" w:pos="240"/>
        </w:tabs>
        <w:ind w:left="0"/>
        <w:rPr>
          <w:rFonts w:ascii="Arial" w:hAnsi="Arial" w:cs="Arial"/>
          <w:b/>
          <w:sz w:val="20"/>
          <w:szCs w:val="20"/>
        </w:rPr>
      </w:pPr>
    </w:p>
    <w:p w14:paraId="370D743F" w14:textId="1A31674F" w:rsidR="00005A03" w:rsidRDefault="00005A03" w:rsidP="00445A85">
      <w:pPr>
        <w:pStyle w:val="Prrafodelista"/>
        <w:tabs>
          <w:tab w:val="left" w:pos="240"/>
        </w:tabs>
        <w:ind w:left="0"/>
        <w:rPr>
          <w:rFonts w:ascii="Arial" w:hAnsi="Arial" w:cs="Arial"/>
          <w:b/>
          <w:sz w:val="20"/>
          <w:szCs w:val="20"/>
        </w:rPr>
      </w:pPr>
    </w:p>
    <w:p w14:paraId="7455140B" w14:textId="7EEEDBBC" w:rsidR="00005A03" w:rsidRDefault="00005A03" w:rsidP="00445A85">
      <w:pPr>
        <w:pStyle w:val="Prrafodelista"/>
        <w:tabs>
          <w:tab w:val="left" w:pos="240"/>
        </w:tabs>
        <w:ind w:left="0"/>
        <w:rPr>
          <w:rFonts w:ascii="Arial" w:hAnsi="Arial" w:cs="Arial"/>
          <w:b/>
          <w:sz w:val="20"/>
          <w:szCs w:val="20"/>
        </w:rPr>
      </w:pPr>
    </w:p>
    <w:p w14:paraId="2C70B14F" w14:textId="7A4F00D5" w:rsidR="00005A03" w:rsidRDefault="00005A03" w:rsidP="00445A85">
      <w:pPr>
        <w:pStyle w:val="Prrafodelista"/>
        <w:tabs>
          <w:tab w:val="left" w:pos="240"/>
        </w:tabs>
        <w:ind w:left="0"/>
        <w:rPr>
          <w:rFonts w:ascii="Arial" w:hAnsi="Arial" w:cs="Arial"/>
          <w:b/>
          <w:sz w:val="20"/>
          <w:szCs w:val="20"/>
        </w:rPr>
      </w:pPr>
    </w:p>
    <w:p w14:paraId="43DFE31D" w14:textId="7F18B390" w:rsidR="00005A03" w:rsidRDefault="00005A03" w:rsidP="00445A85">
      <w:pPr>
        <w:pStyle w:val="Prrafodelista"/>
        <w:tabs>
          <w:tab w:val="left" w:pos="240"/>
        </w:tabs>
        <w:ind w:left="0"/>
        <w:rPr>
          <w:rFonts w:ascii="Arial" w:hAnsi="Arial" w:cs="Arial"/>
          <w:b/>
          <w:sz w:val="20"/>
          <w:szCs w:val="20"/>
        </w:rPr>
      </w:pPr>
    </w:p>
    <w:p w14:paraId="71AD87F5" w14:textId="2945AA88" w:rsidR="00005A03" w:rsidRDefault="00005A03" w:rsidP="00445A85">
      <w:pPr>
        <w:pStyle w:val="Prrafodelista"/>
        <w:tabs>
          <w:tab w:val="left" w:pos="240"/>
        </w:tabs>
        <w:ind w:left="0"/>
        <w:rPr>
          <w:rFonts w:ascii="Arial" w:hAnsi="Arial" w:cs="Arial"/>
          <w:b/>
          <w:sz w:val="20"/>
          <w:szCs w:val="20"/>
        </w:rPr>
      </w:pPr>
    </w:p>
    <w:p w14:paraId="70ABE5DD" w14:textId="0D9E53E9" w:rsidR="00005A03" w:rsidRDefault="00005A03" w:rsidP="00445A85">
      <w:pPr>
        <w:pStyle w:val="Prrafodelista"/>
        <w:tabs>
          <w:tab w:val="left" w:pos="240"/>
        </w:tabs>
        <w:ind w:left="0"/>
        <w:rPr>
          <w:rFonts w:ascii="Arial" w:hAnsi="Arial" w:cs="Arial"/>
          <w:b/>
          <w:sz w:val="20"/>
          <w:szCs w:val="20"/>
        </w:rPr>
      </w:pPr>
    </w:p>
    <w:p w14:paraId="0E05D89B" w14:textId="11536650" w:rsidR="00005A03" w:rsidRDefault="00005A03" w:rsidP="00445A85">
      <w:pPr>
        <w:pStyle w:val="Prrafodelista"/>
        <w:tabs>
          <w:tab w:val="left" w:pos="240"/>
        </w:tabs>
        <w:ind w:left="0"/>
        <w:rPr>
          <w:rFonts w:ascii="Arial" w:hAnsi="Arial" w:cs="Arial"/>
          <w:b/>
          <w:sz w:val="20"/>
          <w:szCs w:val="20"/>
        </w:rPr>
      </w:pPr>
    </w:p>
    <w:p w14:paraId="4788C0C9" w14:textId="6458C1EC" w:rsidR="00005A03" w:rsidRDefault="00005A03" w:rsidP="00445A85">
      <w:pPr>
        <w:pStyle w:val="Prrafodelista"/>
        <w:tabs>
          <w:tab w:val="left" w:pos="240"/>
        </w:tabs>
        <w:ind w:left="0"/>
        <w:rPr>
          <w:rFonts w:ascii="Arial" w:hAnsi="Arial" w:cs="Arial"/>
          <w:b/>
          <w:sz w:val="20"/>
          <w:szCs w:val="20"/>
        </w:rPr>
      </w:pPr>
    </w:p>
    <w:p w14:paraId="3C1471F2" w14:textId="77642A60" w:rsidR="00005A03" w:rsidRDefault="00005A03" w:rsidP="00445A85">
      <w:pPr>
        <w:pStyle w:val="Prrafodelista"/>
        <w:tabs>
          <w:tab w:val="left" w:pos="240"/>
        </w:tabs>
        <w:ind w:left="0"/>
        <w:rPr>
          <w:rFonts w:ascii="Arial" w:hAnsi="Arial" w:cs="Arial"/>
          <w:b/>
          <w:sz w:val="20"/>
          <w:szCs w:val="20"/>
        </w:rPr>
      </w:pPr>
    </w:p>
    <w:p w14:paraId="58BAA06E" w14:textId="0AA98A09" w:rsidR="00005A03" w:rsidRDefault="00005A03" w:rsidP="00445A85">
      <w:pPr>
        <w:pStyle w:val="Prrafodelista"/>
        <w:tabs>
          <w:tab w:val="left" w:pos="240"/>
        </w:tabs>
        <w:ind w:left="0"/>
        <w:rPr>
          <w:rFonts w:ascii="Arial" w:hAnsi="Arial" w:cs="Arial"/>
          <w:b/>
          <w:sz w:val="20"/>
          <w:szCs w:val="20"/>
        </w:rPr>
      </w:pPr>
    </w:p>
    <w:p w14:paraId="2521283A" w14:textId="04111250" w:rsidR="00005A03" w:rsidRDefault="00005A03" w:rsidP="00445A85">
      <w:pPr>
        <w:pStyle w:val="Prrafodelista"/>
        <w:tabs>
          <w:tab w:val="left" w:pos="240"/>
        </w:tabs>
        <w:ind w:left="0"/>
        <w:rPr>
          <w:rFonts w:ascii="Arial" w:hAnsi="Arial" w:cs="Arial"/>
          <w:b/>
          <w:sz w:val="20"/>
          <w:szCs w:val="20"/>
        </w:rPr>
      </w:pPr>
    </w:p>
    <w:p w14:paraId="1DF8475A" w14:textId="58D61BB0" w:rsidR="00005A03" w:rsidRDefault="00005A03" w:rsidP="00445A85">
      <w:pPr>
        <w:pStyle w:val="Prrafodelista"/>
        <w:tabs>
          <w:tab w:val="left" w:pos="240"/>
        </w:tabs>
        <w:ind w:left="0"/>
        <w:rPr>
          <w:rFonts w:ascii="Arial" w:hAnsi="Arial" w:cs="Arial"/>
          <w:b/>
          <w:sz w:val="20"/>
          <w:szCs w:val="20"/>
        </w:rPr>
      </w:pPr>
    </w:p>
    <w:p w14:paraId="28F12088" w14:textId="4579C2F8" w:rsidR="00005A03" w:rsidRDefault="00005A03" w:rsidP="00445A85">
      <w:pPr>
        <w:pStyle w:val="Prrafodelista"/>
        <w:tabs>
          <w:tab w:val="left" w:pos="240"/>
        </w:tabs>
        <w:ind w:left="0"/>
        <w:rPr>
          <w:rFonts w:ascii="Arial" w:hAnsi="Arial" w:cs="Arial"/>
          <w:b/>
          <w:sz w:val="20"/>
          <w:szCs w:val="20"/>
        </w:rPr>
      </w:pPr>
    </w:p>
    <w:p w14:paraId="6B397B75" w14:textId="17422FC4" w:rsidR="00005A03" w:rsidRDefault="00005A03" w:rsidP="00445A85">
      <w:pPr>
        <w:pStyle w:val="Prrafodelista"/>
        <w:tabs>
          <w:tab w:val="left" w:pos="240"/>
        </w:tabs>
        <w:ind w:left="0"/>
        <w:rPr>
          <w:rFonts w:ascii="Arial" w:hAnsi="Arial" w:cs="Arial"/>
          <w:b/>
          <w:sz w:val="20"/>
          <w:szCs w:val="20"/>
        </w:rPr>
      </w:pPr>
    </w:p>
    <w:p w14:paraId="612F3A35" w14:textId="77777777" w:rsidR="00005A03" w:rsidRPr="00445A85" w:rsidRDefault="00005A03" w:rsidP="00445A85">
      <w:pPr>
        <w:pStyle w:val="Prrafodelista"/>
        <w:tabs>
          <w:tab w:val="left" w:pos="240"/>
        </w:tabs>
        <w:ind w:left="0"/>
        <w:rPr>
          <w:rFonts w:ascii="Arial" w:hAnsi="Arial" w:cs="Arial"/>
          <w:b/>
          <w:sz w:val="20"/>
          <w:szCs w:val="20"/>
        </w:rPr>
      </w:pPr>
    </w:p>
    <w:p w14:paraId="0BD08D29" w14:textId="77777777" w:rsidR="00757063" w:rsidRDefault="00757063" w:rsidP="000F2283">
      <w:pPr>
        <w:rPr>
          <w:lang w:val="es-CO" w:eastAsia="en-US"/>
        </w:rPr>
      </w:pPr>
    </w:p>
    <w:p w14:paraId="6B62CE72" w14:textId="428A8493" w:rsidR="004E01F5" w:rsidRDefault="00647AA4" w:rsidP="004E01F5">
      <w:pPr>
        <w:pStyle w:val="Ttulo2"/>
        <w:ind w:right="-62"/>
        <w:jc w:val="center"/>
        <w:rPr>
          <w:rFonts w:cs="Arial"/>
          <w:sz w:val="20"/>
          <w:lang w:val="es-CO"/>
        </w:rPr>
      </w:pPr>
      <w:r>
        <w:rPr>
          <w:rFonts w:cs="Arial"/>
          <w:sz w:val="20"/>
          <w:lang w:val="es-CO"/>
        </w:rPr>
        <w:t>ANEXO 6.1</w:t>
      </w:r>
    </w:p>
    <w:p w14:paraId="6856EE4D" w14:textId="14997855" w:rsidR="004E01F5" w:rsidRPr="004C2434" w:rsidRDefault="004E01F5" w:rsidP="004C2434">
      <w:pPr>
        <w:jc w:val="center"/>
        <w:rPr>
          <w:rFonts w:ascii="Arial" w:hAnsi="Arial" w:cs="Arial"/>
          <w:b/>
          <w:sz w:val="20"/>
          <w:szCs w:val="20"/>
          <w:lang w:val="es-CO"/>
        </w:rPr>
      </w:pPr>
      <w:r w:rsidRPr="005222C9">
        <w:rPr>
          <w:rFonts w:ascii="Arial" w:hAnsi="Arial" w:cs="Arial"/>
          <w:b/>
          <w:sz w:val="20"/>
          <w:szCs w:val="20"/>
          <w:lang w:val="es-CO"/>
        </w:rPr>
        <w:t>PROPUESTA ECONOMICA</w:t>
      </w:r>
    </w:p>
    <w:tbl>
      <w:tblPr>
        <w:tblW w:w="9293"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9"/>
        <w:gridCol w:w="2700"/>
        <w:gridCol w:w="3946"/>
        <w:gridCol w:w="2008"/>
      </w:tblGrid>
      <w:tr w:rsidR="0065537B" w14:paraId="6B0C52AE" w14:textId="77777777" w:rsidTr="00445A85">
        <w:trPr>
          <w:trHeight w:val="676"/>
        </w:trPr>
        <w:tc>
          <w:tcPr>
            <w:tcW w:w="639" w:type="dxa"/>
            <w:tcBorders>
              <w:top w:val="single" w:sz="4" w:space="0" w:color="auto"/>
              <w:left w:val="single" w:sz="4" w:space="0" w:color="auto"/>
              <w:bottom w:val="single" w:sz="4" w:space="0" w:color="auto"/>
              <w:right w:val="single" w:sz="4" w:space="0" w:color="auto"/>
            </w:tcBorders>
            <w:vAlign w:val="center"/>
            <w:hideMark/>
          </w:tcPr>
          <w:p w14:paraId="30F452A2" w14:textId="7A4DCA80" w:rsidR="0065537B" w:rsidRDefault="0065537B">
            <w:pPr>
              <w:jc w:val="both"/>
              <w:rPr>
                <w:rFonts w:ascii="Arial" w:hAnsi="Arial" w:cs="Arial"/>
                <w:b/>
                <w:bCs/>
                <w:sz w:val="16"/>
                <w:szCs w:val="22"/>
                <w:lang w:val="es-CO" w:eastAsia="es-CO"/>
              </w:rPr>
            </w:pPr>
            <w:r>
              <w:rPr>
                <w:rFonts w:ascii="Arial" w:hAnsi="Arial" w:cs="Arial"/>
                <w:b/>
                <w:bCs/>
                <w:sz w:val="16"/>
                <w:lang w:eastAsia="es-CO"/>
              </w:rPr>
              <w:t xml:space="preserve">      ITEM</w:t>
            </w:r>
          </w:p>
        </w:tc>
        <w:tc>
          <w:tcPr>
            <w:tcW w:w="6646" w:type="dxa"/>
            <w:gridSpan w:val="2"/>
            <w:tcBorders>
              <w:top w:val="single" w:sz="4" w:space="0" w:color="auto"/>
              <w:left w:val="single" w:sz="4" w:space="0" w:color="auto"/>
              <w:bottom w:val="single" w:sz="4" w:space="0" w:color="auto"/>
              <w:right w:val="single" w:sz="4" w:space="0" w:color="auto"/>
            </w:tcBorders>
          </w:tcPr>
          <w:p w14:paraId="7EDFC128" w14:textId="77777777" w:rsidR="0065537B" w:rsidRDefault="0065537B">
            <w:pPr>
              <w:jc w:val="center"/>
              <w:rPr>
                <w:rFonts w:ascii="Arial" w:hAnsi="Arial" w:cs="Arial"/>
                <w:b/>
                <w:bCs/>
                <w:sz w:val="16"/>
                <w:lang w:eastAsia="es-CO"/>
              </w:rPr>
            </w:pPr>
          </w:p>
          <w:p w14:paraId="2812DA5C" w14:textId="60B0EF78" w:rsidR="0065537B" w:rsidRDefault="0065537B">
            <w:pPr>
              <w:jc w:val="center"/>
              <w:rPr>
                <w:rFonts w:ascii="Arial" w:hAnsi="Arial" w:cs="Arial"/>
                <w:b/>
                <w:bCs/>
                <w:sz w:val="16"/>
                <w:lang w:eastAsia="es-CO"/>
              </w:rPr>
            </w:pPr>
            <w:r>
              <w:rPr>
                <w:rFonts w:ascii="Arial" w:hAnsi="Arial" w:cs="Arial"/>
                <w:b/>
                <w:bCs/>
                <w:sz w:val="16"/>
                <w:lang w:eastAsia="es-CO"/>
              </w:rPr>
              <w:t xml:space="preserve">DESCRIPCION </w:t>
            </w:r>
          </w:p>
        </w:tc>
        <w:tc>
          <w:tcPr>
            <w:tcW w:w="2008" w:type="dxa"/>
            <w:tcBorders>
              <w:top w:val="single" w:sz="4" w:space="0" w:color="auto"/>
              <w:left w:val="single" w:sz="4" w:space="0" w:color="auto"/>
              <w:bottom w:val="single" w:sz="4" w:space="0" w:color="auto"/>
              <w:right w:val="single" w:sz="4" w:space="0" w:color="auto"/>
            </w:tcBorders>
            <w:vAlign w:val="center"/>
            <w:hideMark/>
          </w:tcPr>
          <w:p w14:paraId="764FB62A" w14:textId="77BCA4CB" w:rsidR="0065537B" w:rsidRDefault="0065537B">
            <w:pPr>
              <w:jc w:val="center"/>
              <w:rPr>
                <w:rFonts w:ascii="Arial" w:hAnsi="Arial" w:cs="Arial"/>
                <w:b/>
                <w:bCs/>
                <w:sz w:val="12"/>
                <w:lang w:eastAsia="es-CO"/>
              </w:rPr>
            </w:pPr>
            <w:r>
              <w:rPr>
                <w:rFonts w:ascii="Arial" w:hAnsi="Arial" w:cs="Arial"/>
                <w:b/>
                <w:bCs/>
                <w:sz w:val="16"/>
                <w:lang w:eastAsia="es-CO"/>
              </w:rPr>
              <w:t>MAYOR PORCENTAJE DE DESCUENTO</w:t>
            </w:r>
            <w:r>
              <w:rPr>
                <w:rFonts w:ascii="Arial" w:hAnsi="Arial" w:cs="Arial"/>
                <w:b/>
                <w:bCs/>
                <w:sz w:val="16"/>
                <w:szCs w:val="18"/>
                <w:lang w:eastAsia="es-CO"/>
              </w:rPr>
              <w:t xml:space="preserve"> GLOBAL OFERTADO PARA TODOS LOS </w:t>
            </w:r>
            <w:r w:rsidR="001A452A">
              <w:rPr>
                <w:rFonts w:ascii="Arial" w:hAnsi="Arial" w:cs="Arial"/>
                <w:b/>
                <w:bCs/>
                <w:sz w:val="16"/>
                <w:szCs w:val="18"/>
                <w:lang w:eastAsia="es-CO"/>
              </w:rPr>
              <w:t>ITEMS INCLUIDO</w:t>
            </w:r>
            <w:r>
              <w:rPr>
                <w:rFonts w:ascii="Arial" w:hAnsi="Arial" w:cs="Arial"/>
                <w:b/>
                <w:bCs/>
                <w:sz w:val="16"/>
                <w:szCs w:val="18"/>
                <w:lang w:eastAsia="es-CO"/>
              </w:rPr>
              <w:t xml:space="preserve"> IVA.</w:t>
            </w:r>
          </w:p>
        </w:tc>
      </w:tr>
      <w:tr w:rsidR="0065537B" w14:paraId="385DE886" w14:textId="77777777" w:rsidTr="00445A85">
        <w:trPr>
          <w:trHeight w:val="262"/>
        </w:trPr>
        <w:tc>
          <w:tcPr>
            <w:tcW w:w="639" w:type="dxa"/>
            <w:vMerge w:val="restart"/>
            <w:tcBorders>
              <w:top w:val="single" w:sz="4" w:space="0" w:color="auto"/>
              <w:left w:val="single" w:sz="4" w:space="0" w:color="auto"/>
              <w:right w:val="single" w:sz="4" w:space="0" w:color="auto"/>
            </w:tcBorders>
            <w:vAlign w:val="center"/>
          </w:tcPr>
          <w:p w14:paraId="52CCCCEE" w14:textId="155E9833" w:rsidR="0065537B" w:rsidRDefault="0065537B" w:rsidP="0065537B">
            <w:pPr>
              <w:jc w:val="center"/>
              <w:rPr>
                <w:rFonts w:ascii="Arial" w:hAnsi="Arial" w:cs="Arial"/>
                <w:b/>
                <w:bCs/>
                <w:sz w:val="18"/>
                <w:lang w:eastAsia="es-CO"/>
              </w:rPr>
            </w:pPr>
            <w:r>
              <w:rPr>
                <w:rFonts w:ascii="Arial" w:hAnsi="Arial" w:cs="Arial"/>
                <w:b/>
                <w:bCs/>
                <w:sz w:val="18"/>
                <w:lang w:eastAsia="es-CO"/>
              </w:rPr>
              <w:t>1</w:t>
            </w:r>
          </w:p>
        </w:tc>
        <w:tc>
          <w:tcPr>
            <w:tcW w:w="2700" w:type="dxa"/>
            <w:vMerge w:val="restart"/>
            <w:tcBorders>
              <w:top w:val="single" w:sz="4" w:space="0" w:color="auto"/>
              <w:left w:val="single" w:sz="4" w:space="0" w:color="auto"/>
              <w:right w:val="single" w:sz="4" w:space="0" w:color="auto"/>
            </w:tcBorders>
            <w:shd w:val="clear" w:color="auto" w:fill="FFFFFF"/>
          </w:tcPr>
          <w:p w14:paraId="34FE8CBE" w14:textId="77777777" w:rsidR="0065537B" w:rsidRDefault="0065537B" w:rsidP="0065537B">
            <w:pPr>
              <w:jc w:val="both"/>
              <w:rPr>
                <w:rFonts w:ascii="Arial" w:hAnsi="Arial" w:cs="Arial"/>
                <w:b/>
                <w:bCs/>
                <w:sz w:val="20"/>
                <w:szCs w:val="20"/>
              </w:rPr>
            </w:pPr>
          </w:p>
          <w:p w14:paraId="188C0659" w14:textId="77777777" w:rsidR="0065537B" w:rsidRDefault="0065537B" w:rsidP="0065537B">
            <w:pPr>
              <w:jc w:val="both"/>
              <w:rPr>
                <w:rFonts w:ascii="Arial" w:hAnsi="Arial" w:cs="Arial"/>
                <w:b/>
                <w:bCs/>
                <w:sz w:val="20"/>
                <w:szCs w:val="20"/>
              </w:rPr>
            </w:pPr>
          </w:p>
          <w:p w14:paraId="183A7681" w14:textId="021CF605" w:rsidR="0065537B" w:rsidRDefault="0065537B" w:rsidP="0065537B">
            <w:pPr>
              <w:jc w:val="both"/>
              <w:rPr>
                <w:rFonts w:ascii="Arial" w:hAnsi="Arial" w:cs="Arial"/>
                <w:b/>
                <w:bCs/>
                <w:sz w:val="20"/>
                <w:szCs w:val="20"/>
                <w:lang w:val="es-CO" w:eastAsia="en-US"/>
              </w:rPr>
            </w:pPr>
            <w:r>
              <w:rPr>
                <w:rFonts w:ascii="Arial" w:hAnsi="Arial" w:cs="Arial"/>
                <w:b/>
                <w:bCs/>
                <w:sz w:val="20"/>
                <w:szCs w:val="20"/>
              </w:rPr>
              <w:t>“SUMINISTRO DE ELEMENTOS DE OSTEOSINTESIS Y MATERIAL ESPECIALIZADO PARA LA PRESTACION DE LOS SERVICIOS DE ORTOPEDIA   Y CIRUGIA PLASTICA RECONSTRUCTIVA, PARA LOS USUARIOS Y BENEFICIARIOS DE LA POLICÍA NACIONAL – UNIDAD PRESTADORA DE SALUD ATLÁNTICO”.</w:t>
            </w:r>
          </w:p>
          <w:p w14:paraId="43926300" w14:textId="77777777" w:rsidR="0065537B" w:rsidRPr="0065537B" w:rsidRDefault="0065537B" w:rsidP="0065537B">
            <w:pPr>
              <w:jc w:val="center"/>
              <w:rPr>
                <w:rFonts w:ascii="Arial" w:hAnsi="Arial" w:cs="Arial"/>
                <w:sz w:val="18"/>
                <w:szCs w:val="20"/>
              </w:rPr>
            </w:pPr>
          </w:p>
        </w:tc>
        <w:tc>
          <w:tcPr>
            <w:tcW w:w="39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5DE99B6" w14:textId="6538604A" w:rsidR="0065537B" w:rsidRPr="004C2434" w:rsidRDefault="0065537B" w:rsidP="004C2434">
            <w:pPr>
              <w:jc w:val="both"/>
              <w:rPr>
                <w:rFonts w:ascii="Arial" w:hAnsi="Arial" w:cs="Arial"/>
                <w:sz w:val="18"/>
                <w:szCs w:val="20"/>
                <w:lang w:eastAsia="es-CO"/>
              </w:rPr>
            </w:pPr>
            <w:r w:rsidRPr="004C2434">
              <w:rPr>
                <w:rFonts w:ascii="Arial" w:hAnsi="Arial" w:cs="Arial"/>
                <w:b/>
                <w:bCs/>
                <w:sz w:val="18"/>
                <w:szCs w:val="20"/>
              </w:rPr>
              <w:t>CEMENTO Y SUSTITUTOS OSEOS</w:t>
            </w:r>
          </w:p>
        </w:tc>
        <w:tc>
          <w:tcPr>
            <w:tcW w:w="2008" w:type="dxa"/>
            <w:vMerge w:val="restart"/>
            <w:tcBorders>
              <w:top w:val="single" w:sz="4" w:space="0" w:color="auto"/>
              <w:left w:val="single" w:sz="4" w:space="0" w:color="auto"/>
              <w:bottom w:val="single" w:sz="4" w:space="0" w:color="auto"/>
              <w:right w:val="single" w:sz="4" w:space="0" w:color="auto"/>
            </w:tcBorders>
          </w:tcPr>
          <w:p w14:paraId="17BB8707" w14:textId="77777777" w:rsidR="0065537B" w:rsidRDefault="0065537B">
            <w:pPr>
              <w:jc w:val="both"/>
              <w:rPr>
                <w:rFonts w:ascii="Arial" w:hAnsi="Arial" w:cs="Arial"/>
                <w:b/>
                <w:bCs/>
                <w:sz w:val="12"/>
                <w:szCs w:val="22"/>
                <w:lang w:eastAsia="es-CO"/>
              </w:rPr>
            </w:pPr>
            <w:r>
              <w:rPr>
                <w:rFonts w:ascii="Arial" w:hAnsi="Arial" w:cs="Arial"/>
                <w:b/>
                <w:bCs/>
                <w:sz w:val="12"/>
                <w:lang w:eastAsia="es-CO"/>
              </w:rPr>
              <w:t> </w:t>
            </w:r>
          </w:p>
          <w:p w14:paraId="1037DBF5" w14:textId="77777777" w:rsidR="0065537B" w:rsidRDefault="0065537B">
            <w:pPr>
              <w:rPr>
                <w:rFonts w:ascii="Arial" w:hAnsi="Arial" w:cs="Arial"/>
                <w:sz w:val="12"/>
                <w:lang w:eastAsia="es-CO"/>
              </w:rPr>
            </w:pPr>
          </w:p>
          <w:p w14:paraId="49FDF343" w14:textId="77777777" w:rsidR="0065537B" w:rsidRDefault="0065537B">
            <w:pPr>
              <w:rPr>
                <w:rFonts w:ascii="Arial" w:hAnsi="Arial" w:cs="Arial"/>
                <w:sz w:val="28"/>
                <w:lang w:eastAsia="es-CO"/>
              </w:rPr>
            </w:pPr>
          </w:p>
          <w:p w14:paraId="68BAB9DA" w14:textId="1899976D" w:rsidR="0065537B" w:rsidRDefault="0065537B">
            <w:pPr>
              <w:tabs>
                <w:tab w:val="left" w:pos="1054"/>
              </w:tabs>
              <w:rPr>
                <w:rFonts w:ascii="Arial" w:hAnsi="Arial" w:cs="Arial"/>
                <w:sz w:val="28"/>
                <w:lang w:eastAsia="es-CO"/>
              </w:rPr>
            </w:pPr>
            <w:r>
              <w:rPr>
                <w:rFonts w:ascii="Arial" w:hAnsi="Arial" w:cs="Arial"/>
                <w:sz w:val="28"/>
                <w:lang w:eastAsia="es-CO"/>
              </w:rPr>
              <w:tab/>
              <w:t xml:space="preserve">    </w:t>
            </w:r>
          </w:p>
          <w:p w14:paraId="7A23A2C5" w14:textId="77777777" w:rsidR="00445A85" w:rsidRDefault="00445A85">
            <w:pPr>
              <w:tabs>
                <w:tab w:val="left" w:pos="1054"/>
              </w:tabs>
              <w:rPr>
                <w:rFonts w:ascii="Arial" w:hAnsi="Arial" w:cs="Arial"/>
                <w:b/>
                <w:sz w:val="28"/>
                <w:lang w:eastAsia="es-CO"/>
              </w:rPr>
            </w:pPr>
            <w:r>
              <w:rPr>
                <w:rFonts w:ascii="Arial" w:hAnsi="Arial" w:cs="Arial"/>
                <w:b/>
                <w:sz w:val="28"/>
                <w:lang w:eastAsia="es-CO"/>
              </w:rPr>
              <w:t xml:space="preserve"> </w:t>
            </w:r>
          </w:p>
          <w:p w14:paraId="5D19CCDD" w14:textId="77777777" w:rsidR="00445A85" w:rsidRDefault="00445A85">
            <w:pPr>
              <w:tabs>
                <w:tab w:val="left" w:pos="1054"/>
              </w:tabs>
              <w:rPr>
                <w:rFonts w:ascii="Arial" w:hAnsi="Arial" w:cs="Arial"/>
                <w:b/>
                <w:sz w:val="28"/>
                <w:lang w:eastAsia="es-CO"/>
              </w:rPr>
            </w:pPr>
          </w:p>
          <w:p w14:paraId="2E6A2017" w14:textId="44286790" w:rsidR="0065537B" w:rsidRDefault="0065537B">
            <w:pPr>
              <w:tabs>
                <w:tab w:val="left" w:pos="1054"/>
              </w:tabs>
              <w:rPr>
                <w:rFonts w:ascii="Arial" w:hAnsi="Arial" w:cs="Arial"/>
                <w:sz w:val="12"/>
                <w:lang w:eastAsia="es-CO"/>
              </w:rPr>
            </w:pPr>
            <w:r>
              <w:rPr>
                <w:rFonts w:ascii="Arial" w:hAnsi="Arial" w:cs="Arial"/>
                <w:b/>
                <w:sz w:val="28"/>
                <w:lang w:eastAsia="es-CO"/>
              </w:rPr>
              <w:t xml:space="preserve">              ______%</w:t>
            </w:r>
          </w:p>
        </w:tc>
      </w:tr>
      <w:tr w:rsidR="0065537B" w14:paraId="7981086F" w14:textId="77777777" w:rsidTr="00445A85">
        <w:trPr>
          <w:trHeight w:val="407"/>
        </w:trPr>
        <w:tc>
          <w:tcPr>
            <w:tcW w:w="639" w:type="dxa"/>
            <w:vMerge/>
            <w:tcBorders>
              <w:left w:val="single" w:sz="4" w:space="0" w:color="auto"/>
              <w:right w:val="single" w:sz="4" w:space="0" w:color="auto"/>
            </w:tcBorders>
            <w:vAlign w:val="bottom"/>
          </w:tcPr>
          <w:p w14:paraId="05AE322D" w14:textId="4041A968" w:rsidR="0065537B" w:rsidRDefault="0065537B">
            <w:pPr>
              <w:jc w:val="center"/>
              <w:rPr>
                <w:rFonts w:ascii="Arial" w:hAnsi="Arial" w:cs="Arial"/>
                <w:b/>
                <w:bCs/>
                <w:sz w:val="18"/>
                <w:lang w:eastAsia="es-CO"/>
              </w:rPr>
            </w:pPr>
          </w:p>
        </w:tc>
        <w:tc>
          <w:tcPr>
            <w:tcW w:w="2700" w:type="dxa"/>
            <w:vMerge/>
            <w:tcBorders>
              <w:left w:val="single" w:sz="4" w:space="0" w:color="auto"/>
              <w:right w:val="single" w:sz="4" w:space="0" w:color="auto"/>
            </w:tcBorders>
          </w:tcPr>
          <w:p w14:paraId="35B724CF" w14:textId="77777777" w:rsidR="0065537B" w:rsidRPr="004C2434" w:rsidRDefault="0065537B" w:rsidP="004C2434">
            <w:pPr>
              <w:jc w:val="both"/>
              <w:rPr>
                <w:rFonts w:ascii="Arial" w:hAnsi="Arial" w:cs="Arial"/>
                <w:b/>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06C7A57E" w14:textId="3B869962" w:rsidR="0065537B" w:rsidRPr="004C2434" w:rsidRDefault="0065537B" w:rsidP="004C2434">
            <w:pPr>
              <w:jc w:val="both"/>
              <w:rPr>
                <w:rFonts w:ascii="Arial" w:hAnsi="Arial" w:cs="Arial"/>
                <w:b/>
                <w:sz w:val="18"/>
                <w:szCs w:val="20"/>
                <w:lang w:eastAsia="es-CO"/>
              </w:rPr>
            </w:pPr>
            <w:r w:rsidRPr="004C2434">
              <w:rPr>
                <w:rFonts w:ascii="Arial" w:hAnsi="Arial" w:cs="Arial"/>
                <w:b/>
                <w:sz w:val="18"/>
                <w:szCs w:val="20"/>
                <w:lang w:eastAsia="es-CO"/>
              </w:rPr>
              <w:t>CLAVOS INTRAMEDULARES</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34248EA4" w14:textId="77777777" w:rsidR="0065537B" w:rsidRDefault="0065537B">
            <w:pPr>
              <w:rPr>
                <w:rFonts w:ascii="Arial" w:hAnsi="Arial" w:cs="Arial"/>
                <w:sz w:val="12"/>
                <w:szCs w:val="22"/>
                <w:lang w:eastAsia="es-CO"/>
              </w:rPr>
            </w:pPr>
          </w:p>
        </w:tc>
      </w:tr>
      <w:tr w:rsidR="0065537B" w14:paraId="1046EDAB" w14:textId="77777777" w:rsidTr="00445A85">
        <w:trPr>
          <w:trHeight w:val="282"/>
        </w:trPr>
        <w:tc>
          <w:tcPr>
            <w:tcW w:w="639" w:type="dxa"/>
            <w:vMerge/>
            <w:tcBorders>
              <w:left w:val="single" w:sz="4" w:space="0" w:color="auto"/>
              <w:right w:val="single" w:sz="4" w:space="0" w:color="auto"/>
            </w:tcBorders>
            <w:vAlign w:val="bottom"/>
          </w:tcPr>
          <w:p w14:paraId="662D88E0" w14:textId="320CC14A" w:rsidR="0065537B" w:rsidRDefault="0065537B">
            <w:pPr>
              <w:jc w:val="center"/>
              <w:rPr>
                <w:rFonts w:ascii="Arial" w:hAnsi="Arial" w:cs="Arial"/>
                <w:b/>
                <w:bCs/>
                <w:sz w:val="18"/>
                <w:szCs w:val="22"/>
                <w:lang w:eastAsia="es-CO"/>
              </w:rPr>
            </w:pPr>
          </w:p>
        </w:tc>
        <w:tc>
          <w:tcPr>
            <w:tcW w:w="2700" w:type="dxa"/>
            <w:vMerge/>
            <w:tcBorders>
              <w:left w:val="single" w:sz="4" w:space="0" w:color="auto"/>
              <w:right w:val="single" w:sz="4" w:space="0" w:color="auto"/>
            </w:tcBorders>
          </w:tcPr>
          <w:p w14:paraId="3CC5094E"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7BE8F1A2" w14:textId="4E0BFBBB"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TUTORES EXTERNOS Y CLAVOS DE SCHANZ PARA TRAUMA</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328AC226" w14:textId="77777777" w:rsidR="0065537B" w:rsidRDefault="0065537B">
            <w:pPr>
              <w:rPr>
                <w:rFonts w:ascii="Arial" w:hAnsi="Arial" w:cs="Arial"/>
                <w:sz w:val="12"/>
                <w:szCs w:val="22"/>
                <w:lang w:eastAsia="es-CO"/>
              </w:rPr>
            </w:pPr>
          </w:p>
        </w:tc>
      </w:tr>
      <w:tr w:rsidR="0065537B" w14:paraId="33A81754" w14:textId="77777777" w:rsidTr="00445A85">
        <w:trPr>
          <w:trHeight w:val="575"/>
        </w:trPr>
        <w:tc>
          <w:tcPr>
            <w:tcW w:w="639" w:type="dxa"/>
            <w:vMerge/>
            <w:tcBorders>
              <w:left w:val="single" w:sz="4" w:space="0" w:color="auto"/>
              <w:right w:val="single" w:sz="4" w:space="0" w:color="auto"/>
            </w:tcBorders>
            <w:vAlign w:val="bottom"/>
          </w:tcPr>
          <w:p w14:paraId="0C188600" w14:textId="2E600ACD" w:rsidR="0065537B" w:rsidRDefault="0065537B">
            <w:pPr>
              <w:jc w:val="center"/>
              <w:rPr>
                <w:rFonts w:ascii="Arial" w:hAnsi="Arial" w:cs="Arial"/>
                <w:b/>
                <w:bCs/>
                <w:sz w:val="18"/>
                <w:szCs w:val="22"/>
                <w:lang w:eastAsia="es-CO"/>
              </w:rPr>
            </w:pPr>
          </w:p>
        </w:tc>
        <w:tc>
          <w:tcPr>
            <w:tcW w:w="2700" w:type="dxa"/>
            <w:vMerge/>
            <w:tcBorders>
              <w:left w:val="single" w:sz="4" w:space="0" w:color="auto"/>
              <w:right w:val="single" w:sz="4" w:space="0" w:color="auto"/>
            </w:tcBorders>
          </w:tcPr>
          <w:p w14:paraId="7A1B2250"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23D96F6A" w14:textId="6E02BD0A"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ELEMENTOS PARA ARTROSCOPIA: RODILLA Y TOBILLO</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6793FEEF" w14:textId="77777777" w:rsidR="0065537B" w:rsidRDefault="0065537B">
            <w:pPr>
              <w:rPr>
                <w:rFonts w:ascii="Arial" w:hAnsi="Arial" w:cs="Arial"/>
                <w:sz w:val="12"/>
                <w:szCs w:val="22"/>
                <w:lang w:eastAsia="es-CO"/>
              </w:rPr>
            </w:pPr>
          </w:p>
        </w:tc>
      </w:tr>
      <w:tr w:rsidR="0065537B" w14:paraId="14B649E4" w14:textId="77777777" w:rsidTr="00445A85">
        <w:trPr>
          <w:trHeight w:val="575"/>
        </w:trPr>
        <w:tc>
          <w:tcPr>
            <w:tcW w:w="639" w:type="dxa"/>
            <w:vMerge/>
            <w:tcBorders>
              <w:left w:val="single" w:sz="4" w:space="0" w:color="auto"/>
              <w:right w:val="single" w:sz="4" w:space="0" w:color="auto"/>
            </w:tcBorders>
            <w:vAlign w:val="bottom"/>
          </w:tcPr>
          <w:p w14:paraId="5293B8B2" w14:textId="358B28EC" w:rsidR="0065537B" w:rsidRDefault="0065537B">
            <w:pPr>
              <w:jc w:val="center"/>
              <w:rPr>
                <w:rFonts w:ascii="Arial" w:hAnsi="Arial" w:cs="Arial"/>
                <w:b/>
                <w:bCs/>
                <w:sz w:val="18"/>
                <w:szCs w:val="22"/>
                <w:lang w:eastAsia="es-CO"/>
              </w:rPr>
            </w:pPr>
          </w:p>
        </w:tc>
        <w:tc>
          <w:tcPr>
            <w:tcW w:w="2700" w:type="dxa"/>
            <w:vMerge/>
            <w:tcBorders>
              <w:left w:val="single" w:sz="4" w:space="0" w:color="auto"/>
              <w:right w:val="single" w:sz="4" w:space="0" w:color="auto"/>
            </w:tcBorders>
          </w:tcPr>
          <w:p w14:paraId="6E099E7B"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082173F0" w14:textId="7E0056A9"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REMPLAZOS ARTICULARES RODILLA-CADERA-CUPULA-RADIAL-HOMBRO</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0669678D" w14:textId="77777777" w:rsidR="0065537B" w:rsidRDefault="0065537B">
            <w:pPr>
              <w:rPr>
                <w:rFonts w:ascii="Arial" w:hAnsi="Arial" w:cs="Arial"/>
                <w:sz w:val="12"/>
                <w:szCs w:val="22"/>
                <w:lang w:eastAsia="es-CO"/>
              </w:rPr>
            </w:pPr>
          </w:p>
        </w:tc>
      </w:tr>
      <w:tr w:rsidR="0065537B" w14:paraId="7A11BF04" w14:textId="77777777" w:rsidTr="00445A85">
        <w:trPr>
          <w:trHeight w:val="575"/>
        </w:trPr>
        <w:tc>
          <w:tcPr>
            <w:tcW w:w="639" w:type="dxa"/>
            <w:vMerge/>
            <w:tcBorders>
              <w:left w:val="single" w:sz="4" w:space="0" w:color="auto"/>
              <w:right w:val="single" w:sz="4" w:space="0" w:color="auto"/>
            </w:tcBorders>
            <w:vAlign w:val="bottom"/>
          </w:tcPr>
          <w:p w14:paraId="303D761D" w14:textId="36ADC665" w:rsidR="0065537B" w:rsidRDefault="0065537B">
            <w:pPr>
              <w:jc w:val="center"/>
              <w:rPr>
                <w:rFonts w:ascii="Arial" w:hAnsi="Arial" w:cs="Arial"/>
                <w:b/>
                <w:bCs/>
                <w:sz w:val="18"/>
                <w:szCs w:val="22"/>
                <w:lang w:eastAsia="es-CO"/>
              </w:rPr>
            </w:pPr>
          </w:p>
        </w:tc>
        <w:tc>
          <w:tcPr>
            <w:tcW w:w="2700" w:type="dxa"/>
            <w:vMerge/>
            <w:tcBorders>
              <w:left w:val="single" w:sz="4" w:space="0" w:color="auto"/>
              <w:right w:val="single" w:sz="4" w:space="0" w:color="auto"/>
            </w:tcBorders>
          </w:tcPr>
          <w:p w14:paraId="014ED826"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40E8F88C" w14:textId="0211D617"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FIJADORES INTERNOS</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4493EDAC" w14:textId="77777777" w:rsidR="0065537B" w:rsidRDefault="0065537B">
            <w:pPr>
              <w:rPr>
                <w:rFonts w:ascii="Arial" w:hAnsi="Arial" w:cs="Arial"/>
                <w:sz w:val="12"/>
                <w:szCs w:val="22"/>
                <w:lang w:eastAsia="es-CO"/>
              </w:rPr>
            </w:pPr>
          </w:p>
        </w:tc>
      </w:tr>
      <w:tr w:rsidR="0065537B" w14:paraId="5A89C449" w14:textId="77777777" w:rsidTr="00445A85">
        <w:trPr>
          <w:trHeight w:val="575"/>
        </w:trPr>
        <w:tc>
          <w:tcPr>
            <w:tcW w:w="639" w:type="dxa"/>
            <w:vMerge/>
            <w:tcBorders>
              <w:left w:val="single" w:sz="4" w:space="0" w:color="auto"/>
              <w:right w:val="single" w:sz="4" w:space="0" w:color="auto"/>
            </w:tcBorders>
            <w:vAlign w:val="bottom"/>
          </w:tcPr>
          <w:p w14:paraId="15D9ED00" w14:textId="43A0D04E" w:rsidR="0065537B" w:rsidRDefault="0065537B">
            <w:pPr>
              <w:jc w:val="center"/>
              <w:rPr>
                <w:rFonts w:ascii="Arial" w:hAnsi="Arial" w:cs="Arial"/>
                <w:b/>
                <w:bCs/>
                <w:sz w:val="18"/>
                <w:szCs w:val="22"/>
                <w:lang w:eastAsia="es-CO"/>
              </w:rPr>
            </w:pPr>
          </w:p>
        </w:tc>
        <w:tc>
          <w:tcPr>
            <w:tcW w:w="2700" w:type="dxa"/>
            <w:vMerge/>
            <w:tcBorders>
              <w:left w:val="single" w:sz="4" w:space="0" w:color="auto"/>
              <w:right w:val="single" w:sz="4" w:space="0" w:color="auto"/>
            </w:tcBorders>
          </w:tcPr>
          <w:p w14:paraId="0CFC402B"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6465C5E1" w14:textId="48C6C83A"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MATERIAL DE OSTEOSINTESIS PARA CIRUGIA DE PIE (MINIFRAGMENTOS)</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2F654160" w14:textId="77777777" w:rsidR="0065537B" w:rsidRDefault="0065537B">
            <w:pPr>
              <w:rPr>
                <w:rFonts w:ascii="Arial" w:hAnsi="Arial" w:cs="Arial"/>
                <w:sz w:val="12"/>
                <w:szCs w:val="22"/>
                <w:lang w:eastAsia="es-CO"/>
              </w:rPr>
            </w:pPr>
          </w:p>
        </w:tc>
      </w:tr>
      <w:tr w:rsidR="0065537B" w14:paraId="5429F271" w14:textId="77777777" w:rsidTr="00445A85">
        <w:trPr>
          <w:trHeight w:val="575"/>
        </w:trPr>
        <w:tc>
          <w:tcPr>
            <w:tcW w:w="639" w:type="dxa"/>
            <w:vMerge/>
            <w:tcBorders>
              <w:left w:val="single" w:sz="4" w:space="0" w:color="auto"/>
              <w:right w:val="single" w:sz="4" w:space="0" w:color="auto"/>
            </w:tcBorders>
            <w:vAlign w:val="bottom"/>
          </w:tcPr>
          <w:p w14:paraId="723BF823" w14:textId="0B642258" w:rsidR="0065537B" w:rsidRDefault="0065537B">
            <w:pPr>
              <w:jc w:val="center"/>
              <w:rPr>
                <w:rFonts w:ascii="Arial" w:hAnsi="Arial" w:cs="Arial"/>
                <w:b/>
                <w:bCs/>
                <w:sz w:val="18"/>
                <w:szCs w:val="22"/>
                <w:lang w:eastAsia="es-CO"/>
              </w:rPr>
            </w:pPr>
          </w:p>
        </w:tc>
        <w:tc>
          <w:tcPr>
            <w:tcW w:w="2700" w:type="dxa"/>
            <w:vMerge/>
            <w:tcBorders>
              <w:left w:val="single" w:sz="4" w:space="0" w:color="auto"/>
              <w:right w:val="single" w:sz="4" w:space="0" w:color="auto"/>
            </w:tcBorders>
          </w:tcPr>
          <w:p w14:paraId="785804A7"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01AB4BD5" w14:textId="443675F5"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MINIFRAGMENTOS</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2388DA43" w14:textId="77777777" w:rsidR="0065537B" w:rsidRDefault="0065537B">
            <w:pPr>
              <w:rPr>
                <w:rFonts w:ascii="Arial" w:hAnsi="Arial" w:cs="Arial"/>
                <w:sz w:val="12"/>
                <w:szCs w:val="22"/>
                <w:lang w:eastAsia="es-CO"/>
              </w:rPr>
            </w:pPr>
          </w:p>
        </w:tc>
      </w:tr>
      <w:tr w:rsidR="0065537B" w14:paraId="0D2FCFA5" w14:textId="77777777" w:rsidTr="00445A85">
        <w:trPr>
          <w:trHeight w:val="575"/>
        </w:trPr>
        <w:tc>
          <w:tcPr>
            <w:tcW w:w="639" w:type="dxa"/>
            <w:vMerge/>
            <w:tcBorders>
              <w:left w:val="single" w:sz="4" w:space="0" w:color="auto"/>
              <w:bottom w:val="single" w:sz="4" w:space="0" w:color="auto"/>
              <w:right w:val="single" w:sz="4" w:space="0" w:color="auto"/>
            </w:tcBorders>
            <w:vAlign w:val="bottom"/>
          </w:tcPr>
          <w:p w14:paraId="6846A912" w14:textId="1B8653ED" w:rsidR="0065537B" w:rsidRDefault="0065537B">
            <w:pPr>
              <w:jc w:val="center"/>
              <w:rPr>
                <w:rFonts w:ascii="Arial" w:hAnsi="Arial" w:cs="Arial"/>
                <w:b/>
                <w:bCs/>
                <w:sz w:val="18"/>
                <w:szCs w:val="22"/>
                <w:lang w:eastAsia="es-CO"/>
              </w:rPr>
            </w:pPr>
          </w:p>
        </w:tc>
        <w:tc>
          <w:tcPr>
            <w:tcW w:w="2700" w:type="dxa"/>
            <w:vMerge/>
            <w:tcBorders>
              <w:left w:val="single" w:sz="4" w:space="0" w:color="auto"/>
              <w:bottom w:val="single" w:sz="4" w:space="0" w:color="auto"/>
              <w:right w:val="single" w:sz="4" w:space="0" w:color="auto"/>
            </w:tcBorders>
          </w:tcPr>
          <w:p w14:paraId="0FE63ADD" w14:textId="77777777" w:rsidR="0065537B" w:rsidRPr="004C2434" w:rsidRDefault="0065537B" w:rsidP="004C2434">
            <w:pPr>
              <w:jc w:val="both"/>
              <w:rPr>
                <w:rFonts w:ascii="Arial" w:hAnsi="Arial" w:cs="Arial"/>
                <w:b/>
                <w:bCs/>
                <w:sz w:val="18"/>
                <w:szCs w:val="20"/>
                <w:lang w:eastAsia="es-CO"/>
              </w:rPr>
            </w:pPr>
          </w:p>
        </w:tc>
        <w:tc>
          <w:tcPr>
            <w:tcW w:w="3946" w:type="dxa"/>
            <w:tcBorders>
              <w:top w:val="single" w:sz="4" w:space="0" w:color="auto"/>
              <w:left w:val="single" w:sz="4" w:space="0" w:color="auto"/>
              <w:bottom w:val="single" w:sz="4" w:space="0" w:color="auto"/>
              <w:right w:val="single" w:sz="4" w:space="0" w:color="auto"/>
            </w:tcBorders>
            <w:vAlign w:val="bottom"/>
            <w:hideMark/>
          </w:tcPr>
          <w:p w14:paraId="79D11770" w14:textId="63B773E6" w:rsidR="0065537B" w:rsidRPr="004C2434" w:rsidRDefault="0065537B" w:rsidP="004C2434">
            <w:pPr>
              <w:jc w:val="both"/>
              <w:rPr>
                <w:rFonts w:ascii="Arial" w:hAnsi="Arial" w:cs="Arial"/>
                <w:b/>
                <w:bCs/>
                <w:sz w:val="18"/>
                <w:szCs w:val="20"/>
                <w:lang w:eastAsia="es-CO"/>
              </w:rPr>
            </w:pPr>
            <w:r w:rsidRPr="004C2434">
              <w:rPr>
                <w:rFonts w:ascii="Arial" w:hAnsi="Arial" w:cs="Arial"/>
                <w:b/>
                <w:bCs/>
                <w:sz w:val="18"/>
                <w:szCs w:val="20"/>
                <w:lang w:eastAsia="es-CO"/>
              </w:rPr>
              <w:t>OTROS ELEMENTOS</w:t>
            </w:r>
          </w:p>
        </w:tc>
        <w:tc>
          <w:tcPr>
            <w:tcW w:w="2008" w:type="dxa"/>
            <w:vMerge/>
            <w:tcBorders>
              <w:top w:val="single" w:sz="4" w:space="0" w:color="auto"/>
              <w:left w:val="single" w:sz="4" w:space="0" w:color="auto"/>
              <w:bottom w:val="single" w:sz="4" w:space="0" w:color="auto"/>
              <w:right w:val="single" w:sz="4" w:space="0" w:color="auto"/>
            </w:tcBorders>
            <w:vAlign w:val="center"/>
            <w:hideMark/>
          </w:tcPr>
          <w:p w14:paraId="657D2636" w14:textId="77777777" w:rsidR="0065537B" w:rsidRDefault="0065537B">
            <w:pPr>
              <w:rPr>
                <w:rFonts w:ascii="Arial" w:hAnsi="Arial" w:cs="Arial"/>
                <w:sz w:val="12"/>
                <w:szCs w:val="22"/>
                <w:lang w:eastAsia="es-CO"/>
              </w:rPr>
            </w:pPr>
          </w:p>
        </w:tc>
      </w:tr>
    </w:tbl>
    <w:p w14:paraId="6D84548F" w14:textId="77777777" w:rsidR="004E01F5" w:rsidRPr="00575851" w:rsidRDefault="004E01F5" w:rsidP="004E01F5">
      <w:pPr>
        <w:widowControl w:val="0"/>
        <w:adjustRightInd w:val="0"/>
        <w:ind w:right="74"/>
        <w:jc w:val="both"/>
        <w:rPr>
          <w:rFonts w:ascii="Arial" w:hAnsi="Arial" w:cs="Arial"/>
          <w:b/>
          <w:sz w:val="20"/>
          <w:szCs w:val="20"/>
        </w:rPr>
      </w:pPr>
    </w:p>
    <w:p w14:paraId="08ACEBB6" w14:textId="5B42D00F" w:rsidR="004E01F5" w:rsidRPr="00575851" w:rsidRDefault="004E01F5" w:rsidP="004E01F5">
      <w:pPr>
        <w:widowControl w:val="0"/>
        <w:adjustRightInd w:val="0"/>
        <w:ind w:right="74"/>
        <w:jc w:val="both"/>
        <w:rPr>
          <w:rFonts w:ascii="Arial" w:hAnsi="Arial" w:cs="Arial"/>
          <w:sz w:val="20"/>
          <w:szCs w:val="20"/>
        </w:rPr>
      </w:pPr>
      <w:r w:rsidRPr="00575851">
        <w:rPr>
          <w:rFonts w:ascii="Arial" w:hAnsi="Arial" w:cs="Arial"/>
          <w:sz w:val="20"/>
          <w:szCs w:val="20"/>
        </w:rPr>
        <w:t xml:space="preserve">NOTA: El oferente deberá ofertar </w:t>
      </w:r>
      <w:r w:rsidR="00575851" w:rsidRPr="00575851">
        <w:rPr>
          <w:rFonts w:ascii="Arial" w:hAnsi="Arial" w:cs="Arial"/>
          <w:sz w:val="20"/>
          <w:szCs w:val="20"/>
        </w:rPr>
        <w:t xml:space="preserve">de manera global </w:t>
      </w:r>
      <w:r w:rsidRPr="00575851">
        <w:rPr>
          <w:rFonts w:ascii="Arial" w:hAnsi="Arial" w:cs="Arial"/>
          <w:sz w:val="20"/>
          <w:szCs w:val="20"/>
        </w:rPr>
        <w:t xml:space="preserve">un porcentaje de descuento el cual será aplicado a todos precios techos de los </w:t>
      </w:r>
      <w:r w:rsidR="00575851" w:rsidRPr="00575851">
        <w:rPr>
          <w:rFonts w:ascii="Arial" w:hAnsi="Arial" w:cs="Arial"/>
          <w:sz w:val="20"/>
          <w:szCs w:val="20"/>
        </w:rPr>
        <w:t>ítems</w:t>
      </w:r>
      <w:r w:rsidRPr="00575851">
        <w:rPr>
          <w:rFonts w:ascii="Arial" w:hAnsi="Arial" w:cs="Arial"/>
          <w:sz w:val="20"/>
          <w:szCs w:val="20"/>
        </w:rPr>
        <w:t xml:space="preserve"> establecidos en </w:t>
      </w:r>
      <w:proofErr w:type="gramStart"/>
      <w:r w:rsidRPr="00575851">
        <w:rPr>
          <w:rFonts w:ascii="Arial" w:hAnsi="Arial" w:cs="Arial"/>
          <w:sz w:val="20"/>
          <w:szCs w:val="20"/>
        </w:rPr>
        <w:t>el  presente</w:t>
      </w:r>
      <w:proofErr w:type="gramEnd"/>
      <w:r w:rsidRPr="00575851">
        <w:rPr>
          <w:rFonts w:ascii="Arial" w:hAnsi="Arial" w:cs="Arial"/>
          <w:sz w:val="20"/>
          <w:szCs w:val="20"/>
        </w:rPr>
        <w:t xml:space="preserve"> pliego.</w:t>
      </w:r>
    </w:p>
    <w:p w14:paraId="3CEC6498" w14:textId="77777777" w:rsidR="004E01F5" w:rsidRPr="00575851" w:rsidRDefault="004E01F5" w:rsidP="004E01F5">
      <w:pPr>
        <w:widowControl w:val="0"/>
        <w:adjustRightInd w:val="0"/>
        <w:ind w:right="74"/>
        <w:jc w:val="both"/>
        <w:rPr>
          <w:rFonts w:ascii="Arial" w:hAnsi="Arial" w:cs="Arial"/>
          <w:sz w:val="20"/>
          <w:szCs w:val="20"/>
        </w:rPr>
      </w:pPr>
    </w:p>
    <w:p w14:paraId="2D34B222" w14:textId="77777777" w:rsidR="00B10B02" w:rsidRPr="003B52CD" w:rsidRDefault="00B10B02" w:rsidP="00B10B02">
      <w:pPr>
        <w:jc w:val="both"/>
        <w:rPr>
          <w:rFonts w:ascii="Arial" w:hAnsi="Arial" w:cs="Arial"/>
          <w:sz w:val="20"/>
          <w:szCs w:val="20"/>
          <w:lang w:val="es-ES_tradnl"/>
        </w:rPr>
      </w:pPr>
      <w:r w:rsidRPr="00891FC9">
        <w:rPr>
          <w:rFonts w:ascii="Tahoma" w:hAnsi="Tahoma" w:cs="Tahoma"/>
          <w:sz w:val="20"/>
          <w:szCs w:val="20"/>
        </w:rPr>
        <w:t xml:space="preserve">El valor estimado para el presente proceso </w:t>
      </w:r>
      <w:bookmarkStart w:id="0" w:name="_Hlk126661782"/>
      <w:r w:rsidRPr="004D558A">
        <w:rPr>
          <w:rFonts w:ascii="Tahoma" w:hAnsi="Tahoma" w:cs="Tahoma"/>
          <w:sz w:val="20"/>
          <w:szCs w:val="20"/>
        </w:rPr>
        <w:t xml:space="preserve">es </w:t>
      </w:r>
      <w:r>
        <w:rPr>
          <w:rFonts w:ascii="Tahoma" w:hAnsi="Tahoma" w:cs="Tahoma"/>
          <w:sz w:val="20"/>
          <w:szCs w:val="20"/>
        </w:rPr>
        <w:t xml:space="preserve">por </w:t>
      </w:r>
      <w:bookmarkEnd w:id="0"/>
      <w:r w:rsidRPr="003B52CD">
        <w:rPr>
          <w:rFonts w:ascii="Arial" w:hAnsi="Arial" w:cs="Arial"/>
          <w:sz w:val="20"/>
          <w:szCs w:val="20"/>
          <w:lang w:val="es-ES_tradnl"/>
        </w:rPr>
        <w:t>QUINIENTOS CINCUENTA Y CINCO MILLONES DE PESOS ($ 555.000.000) MONEDA LEGAL COLOMBIANA INCLUIDO IVA, discriminados de la siguiente manera:</w:t>
      </w:r>
    </w:p>
    <w:p w14:paraId="59A27E4B" w14:textId="77777777" w:rsidR="00B10B02" w:rsidRDefault="00B10B02" w:rsidP="00B10B02">
      <w:pPr>
        <w:jc w:val="both"/>
        <w:rPr>
          <w:rFonts w:ascii="Arial" w:hAnsi="Arial" w:cs="Arial"/>
          <w:sz w:val="20"/>
          <w:szCs w:val="20"/>
          <w:lang w:val="es-ES_tradnl"/>
        </w:rPr>
      </w:pPr>
      <w:r w:rsidRPr="003B52CD">
        <w:rPr>
          <w:rFonts w:ascii="Arial" w:hAnsi="Arial" w:cs="Arial"/>
          <w:sz w:val="20"/>
          <w:szCs w:val="20"/>
          <w:lang w:val="es-ES_tradnl"/>
        </w:rPr>
        <w:t xml:space="preserve">VIGENCIA ACTUAL 2023: OCHENTA MILLONES DE PESOS ($ 80.000.000,00) </w:t>
      </w:r>
    </w:p>
    <w:p w14:paraId="49D3E913" w14:textId="77777777" w:rsidR="00B10B02" w:rsidRPr="00444F51" w:rsidRDefault="00B10B02" w:rsidP="00B10B02">
      <w:pPr>
        <w:jc w:val="both"/>
        <w:rPr>
          <w:rFonts w:ascii="Arial" w:hAnsi="Arial" w:cs="Arial"/>
          <w:bCs/>
          <w:sz w:val="10"/>
          <w:szCs w:val="10"/>
        </w:rPr>
      </w:pPr>
      <w:r w:rsidRPr="003B52CD">
        <w:rPr>
          <w:rFonts w:ascii="Arial" w:hAnsi="Arial" w:cs="Arial"/>
          <w:sz w:val="20"/>
          <w:szCs w:val="20"/>
          <w:lang w:val="es-ES_tradnl"/>
        </w:rPr>
        <w:t>VIGENCIA FUTURA 2024: CUATROCIENTOS SETENTA Y CINCO MILLONE DE PESOS ($475.000.000,00).</w:t>
      </w:r>
    </w:p>
    <w:p w14:paraId="36D5A374" w14:textId="77777777" w:rsidR="004E01F5" w:rsidRPr="00132AA1" w:rsidRDefault="004E01F5" w:rsidP="004E01F5">
      <w:pPr>
        <w:widowControl w:val="0"/>
        <w:adjustRightInd w:val="0"/>
        <w:ind w:right="74"/>
        <w:jc w:val="both"/>
        <w:rPr>
          <w:rFonts w:ascii="Arial" w:hAnsi="Arial" w:cs="Arial"/>
          <w:sz w:val="20"/>
          <w:szCs w:val="20"/>
          <w:lang w:val="es-CO"/>
        </w:rPr>
      </w:pPr>
    </w:p>
    <w:p w14:paraId="36D9C5C5" w14:textId="0D6B6284" w:rsidR="004E01F5" w:rsidRPr="00575851" w:rsidRDefault="00575851" w:rsidP="004E01F5">
      <w:pPr>
        <w:widowControl w:val="0"/>
        <w:adjustRightInd w:val="0"/>
        <w:ind w:right="74"/>
        <w:jc w:val="both"/>
        <w:rPr>
          <w:rFonts w:ascii="Arial" w:hAnsi="Arial" w:cs="Arial"/>
          <w:sz w:val="20"/>
          <w:szCs w:val="20"/>
        </w:rPr>
      </w:pPr>
      <w:r w:rsidRPr="00575851">
        <w:rPr>
          <w:rFonts w:ascii="Arial" w:hAnsi="Arial" w:cs="Arial"/>
          <w:sz w:val="20"/>
          <w:szCs w:val="20"/>
        </w:rPr>
        <w:t>El valor de la oferta debe incluir la totalidad de los costos directos e indirectos en que se incurre para la debida ejecución del objeto contractual</w:t>
      </w:r>
    </w:p>
    <w:p w14:paraId="5B84E6D0" w14:textId="77777777" w:rsidR="004E01F5" w:rsidRPr="00575851" w:rsidRDefault="004E01F5" w:rsidP="004E01F5">
      <w:pPr>
        <w:widowControl w:val="0"/>
        <w:adjustRightInd w:val="0"/>
        <w:ind w:right="74"/>
        <w:jc w:val="both"/>
        <w:rPr>
          <w:rFonts w:ascii="Arial" w:hAnsi="Arial" w:cs="Arial"/>
          <w:sz w:val="20"/>
          <w:szCs w:val="20"/>
        </w:rPr>
      </w:pPr>
    </w:p>
    <w:p w14:paraId="0719CE62" w14:textId="77777777" w:rsidR="00575851" w:rsidRPr="00575851" w:rsidRDefault="00575851" w:rsidP="00575851">
      <w:pPr>
        <w:jc w:val="both"/>
        <w:rPr>
          <w:rFonts w:ascii="Arial" w:hAnsi="Arial" w:cs="Arial"/>
          <w:sz w:val="20"/>
          <w:szCs w:val="20"/>
          <w:lang w:eastAsia="es-CO"/>
        </w:rPr>
      </w:pPr>
      <w:r w:rsidRPr="00575851">
        <w:rPr>
          <w:rFonts w:ascii="Arial" w:hAnsi="Arial" w:cs="Arial"/>
          <w:sz w:val="20"/>
          <w:szCs w:val="20"/>
          <w:lang w:eastAsia="es-CO"/>
        </w:rPr>
        <w:t>Para los ítems que no fueron cotizados por las diferentes firmas, se deberán anexar, al momento de ser requeridos, como mínimo # 3 cotización del ítem en mención y a esto se incrementara como máximo el 10 % como porcentaje de intermediación, valor que será verificado por nuestra unidad y de esta forma poder autorizar el pago del mismo.</w:t>
      </w:r>
    </w:p>
    <w:p w14:paraId="545E4918" w14:textId="62436251" w:rsidR="004E01F5" w:rsidRPr="00575851" w:rsidRDefault="00575851" w:rsidP="00575851">
      <w:pPr>
        <w:widowControl w:val="0"/>
        <w:jc w:val="both"/>
        <w:rPr>
          <w:rFonts w:ascii="Arial" w:hAnsi="Arial" w:cs="Arial"/>
          <w:sz w:val="20"/>
          <w:szCs w:val="20"/>
          <w:lang w:val="es-ES_tradnl"/>
        </w:rPr>
      </w:pPr>
      <w:r w:rsidRPr="00575851">
        <w:rPr>
          <w:rFonts w:ascii="Arial" w:hAnsi="Arial" w:cs="Arial"/>
          <w:sz w:val="20"/>
          <w:szCs w:val="20"/>
          <w:lang w:val="es-ES_tradnl"/>
        </w:rPr>
        <w:t>No se aceptarán descuentos individuales por ítems.</w:t>
      </w:r>
    </w:p>
    <w:p w14:paraId="4E1FA700" w14:textId="77777777" w:rsidR="00575851" w:rsidRPr="00575851" w:rsidRDefault="00575851" w:rsidP="00575851">
      <w:pPr>
        <w:widowControl w:val="0"/>
        <w:jc w:val="both"/>
        <w:rPr>
          <w:rFonts w:ascii="Arial" w:hAnsi="Arial" w:cs="Arial"/>
          <w:sz w:val="20"/>
          <w:szCs w:val="20"/>
          <w:lang w:val="es-ES_tradnl"/>
        </w:rPr>
      </w:pPr>
    </w:p>
    <w:p w14:paraId="40270F76" w14:textId="77777777" w:rsidR="004E01F5" w:rsidRPr="00575851" w:rsidRDefault="004E01F5" w:rsidP="004E01F5">
      <w:pPr>
        <w:tabs>
          <w:tab w:val="left" w:pos="0"/>
        </w:tabs>
        <w:jc w:val="both"/>
        <w:rPr>
          <w:rFonts w:ascii="Arial" w:hAnsi="Arial" w:cs="Arial"/>
          <w:sz w:val="20"/>
          <w:szCs w:val="20"/>
        </w:rPr>
      </w:pPr>
      <w:r w:rsidRPr="00575851">
        <w:rPr>
          <w:rFonts w:ascii="Arial" w:hAnsi="Arial" w:cs="Arial"/>
          <w:sz w:val="20"/>
          <w:szCs w:val="20"/>
        </w:rPr>
        <w:t>Esta información puede ser verificada por la Unidad Prestadora de Servicios en Salud de la Policía Nacional en cualquier momento.</w:t>
      </w:r>
    </w:p>
    <w:p w14:paraId="2F568238" w14:textId="77777777" w:rsidR="00575851" w:rsidRPr="003D6120" w:rsidRDefault="00575851" w:rsidP="004E01F5">
      <w:pPr>
        <w:tabs>
          <w:tab w:val="left" w:pos="0"/>
        </w:tabs>
        <w:jc w:val="both"/>
        <w:rPr>
          <w:rFonts w:ascii="Arial" w:hAnsi="Arial" w:cs="Arial"/>
          <w:sz w:val="20"/>
          <w:szCs w:val="20"/>
        </w:rPr>
      </w:pPr>
    </w:p>
    <w:p w14:paraId="3588F15E" w14:textId="77777777" w:rsidR="004E01F5" w:rsidRPr="00213C53" w:rsidRDefault="004E01F5" w:rsidP="004E01F5">
      <w:pPr>
        <w:pStyle w:val="Prrafodelista"/>
        <w:tabs>
          <w:tab w:val="left" w:pos="240"/>
        </w:tabs>
        <w:ind w:left="0"/>
        <w:rPr>
          <w:rFonts w:ascii="Arial" w:hAnsi="Arial" w:cs="Arial"/>
          <w:b/>
          <w:sz w:val="20"/>
          <w:szCs w:val="20"/>
        </w:rPr>
      </w:pPr>
      <w:r w:rsidRPr="00213C53">
        <w:rPr>
          <w:rFonts w:ascii="Arial" w:hAnsi="Arial" w:cs="Arial"/>
          <w:b/>
          <w:sz w:val="20"/>
          <w:szCs w:val="20"/>
        </w:rPr>
        <w:t>NOMBRE DEL PROPONENTE:</w:t>
      </w:r>
    </w:p>
    <w:p w14:paraId="61A07245" w14:textId="77777777" w:rsidR="004E01F5" w:rsidRPr="00213C53" w:rsidRDefault="004E01F5" w:rsidP="004E01F5">
      <w:pPr>
        <w:pStyle w:val="Prrafodelista"/>
        <w:tabs>
          <w:tab w:val="left" w:pos="240"/>
        </w:tabs>
        <w:ind w:left="0"/>
        <w:rPr>
          <w:rFonts w:ascii="Arial" w:hAnsi="Arial" w:cs="Arial"/>
          <w:b/>
          <w:sz w:val="20"/>
          <w:szCs w:val="20"/>
        </w:rPr>
      </w:pPr>
      <w:r w:rsidRPr="00213C53">
        <w:rPr>
          <w:rFonts w:ascii="Arial" w:hAnsi="Arial" w:cs="Arial"/>
          <w:b/>
          <w:sz w:val="20"/>
          <w:szCs w:val="20"/>
        </w:rPr>
        <w:t>NIT O CC:</w:t>
      </w:r>
    </w:p>
    <w:p w14:paraId="634CBA13" w14:textId="77777777" w:rsidR="004E01F5" w:rsidRPr="00213C53" w:rsidRDefault="004E01F5" w:rsidP="004E01F5">
      <w:pPr>
        <w:pStyle w:val="Prrafodelista"/>
        <w:tabs>
          <w:tab w:val="left" w:pos="240"/>
        </w:tabs>
        <w:ind w:left="0"/>
        <w:rPr>
          <w:rFonts w:ascii="Arial" w:hAnsi="Arial" w:cs="Arial"/>
          <w:b/>
          <w:sz w:val="20"/>
          <w:szCs w:val="20"/>
        </w:rPr>
      </w:pPr>
      <w:r w:rsidRPr="00213C53">
        <w:rPr>
          <w:rFonts w:ascii="Arial" w:hAnsi="Arial" w:cs="Arial"/>
          <w:b/>
          <w:sz w:val="20"/>
          <w:szCs w:val="20"/>
        </w:rPr>
        <w:t>NOMBRE DEL REPRESENTANTE LEGAL:</w:t>
      </w:r>
    </w:p>
    <w:p w14:paraId="118B5228" w14:textId="77777777" w:rsidR="004E01F5" w:rsidRPr="00213C53" w:rsidRDefault="004E01F5" w:rsidP="004E01F5">
      <w:pPr>
        <w:pStyle w:val="Prrafodelista"/>
        <w:tabs>
          <w:tab w:val="left" w:pos="240"/>
        </w:tabs>
        <w:ind w:left="0"/>
        <w:rPr>
          <w:rFonts w:ascii="Arial" w:hAnsi="Arial" w:cs="Arial"/>
          <w:b/>
          <w:sz w:val="20"/>
          <w:szCs w:val="20"/>
        </w:rPr>
      </w:pPr>
      <w:r w:rsidRPr="00213C53">
        <w:rPr>
          <w:rFonts w:ascii="Arial" w:hAnsi="Arial" w:cs="Arial"/>
          <w:b/>
          <w:sz w:val="20"/>
          <w:szCs w:val="20"/>
        </w:rPr>
        <w:t>CC:</w:t>
      </w:r>
    </w:p>
    <w:p w14:paraId="08EBD67C" w14:textId="77777777" w:rsidR="004E01F5" w:rsidRDefault="004E01F5" w:rsidP="004E01F5">
      <w:pPr>
        <w:pStyle w:val="Prrafodelista"/>
        <w:tabs>
          <w:tab w:val="left" w:pos="240"/>
        </w:tabs>
        <w:ind w:left="0"/>
        <w:rPr>
          <w:rFonts w:ascii="Arial" w:hAnsi="Arial" w:cs="Arial"/>
          <w:b/>
          <w:sz w:val="20"/>
          <w:szCs w:val="20"/>
        </w:rPr>
      </w:pPr>
    </w:p>
    <w:p w14:paraId="5A90179B" w14:textId="77777777" w:rsidR="004E01F5" w:rsidRDefault="004E01F5" w:rsidP="004E01F5">
      <w:pPr>
        <w:pStyle w:val="Prrafodelista"/>
        <w:tabs>
          <w:tab w:val="left" w:pos="240"/>
        </w:tabs>
        <w:ind w:left="0"/>
        <w:rPr>
          <w:rFonts w:ascii="Arial" w:hAnsi="Arial" w:cs="Arial"/>
          <w:b/>
          <w:sz w:val="20"/>
          <w:szCs w:val="20"/>
        </w:rPr>
      </w:pPr>
      <w:r w:rsidRPr="00213C53">
        <w:rPr>
          <w:rFonts w:ascii="Arial" w:hAnsi="Arial" w:cs="Arial"/>
          <w:b/>
          <w:sz w:val="20"/>
          <w:szCs w:val="20"/>
        </w:rPr>
        <w:t>FIRMA DEL REPRESENTANTE LEGAL:</w:t>
      </w:r>
    </w:p>
    <w:p w14:paraId="64E676DD" w14:textId="77777777" w:rsidR="004E01F5" w:rsidRPr="004D1EAF" w:rsidRDefault="004E01F5" w:rsidP="004E01F5">
      <w:pPr>
        <w:pStyle w:val="Prrafodelista"/>
        <w:tabs>
          <w:tab w:val="left" w:pos="240"/>
        </w:tabs>
        <w:ind w:left="0"/>
        <w:rPr>
          <w:rFonts w:ascii="Arial" w:hAnsi="Arial" w:cs="Arial"/>
          <w:b/>
          <w:sz w:val="20"/>
          <w:szCs w:val="20"/>
        </w:rPr>
      </w:pPr>
      <w:r w:rsidRPr="00213C53">
        <w:rPr>
          <w:rFonts w:ascii="Arial" w:hAnsi="Arial" w:cs="Arial"/>
          <w:b/>
          <w:sz w:val="20"/>
          <w:szCs w:val="20"/>
        </w:rPr>
        <w:t>DIRECCION:</w:t>
      </w:r>
    </w:p>
    <w:p w14:paraId="11870DD9" w14:textId="32BC5103" w:rsidR="007F3CAD" w:rsidRPr="00761E29" w:rsidRDefault="004E01F5" w:rsidP="000F2283">
      <w:pPr>
        <w:rPr>
          <w:rFonts w:ascii="Arial" w:hAnsi="Arial" w:cs="Arial"/>
          <w:b/>
          <w:bCs/>
          <w:color w:val="000000"/>
        </w:rPr>
      </w:pPr>
      <w:r w:rsidRPr="004D1EAF">
        <w:rPr>
          <w:rFonts w:ascii="Arial" w:eastAsia="MS Mincho" w:hAnsi="Arial" w:cs="Arial"/>
          <w:b/>
          <w:sz w:val="20"/>
          <w:szCs w:val="20"/>
        </w:rPr>
        <w:t>EMAIL:</w:t>
      </w:r>
    </w:p>
    <w:p w14:paraId="266F016E" w14:textId="77777777" w:rsidR="00445A85" w:rsidRDefault="00445A85" w:rsidP="007F3CAD">
      <w:pPr>
        <w:jc w:val="center"/>
        <w:rPr>
          <w:rFonts w:ascii="Arial" w:hAnsi="Arial" w:cs="Arial"/>
          <w:b/>
          <w:sz w:val="20"/>
          <w:szCs w:val="20"/>
        </w:rPr>
      </w:pPr>
    </w:p>
    <w:p w14:paraId="7CD9EE88" w14:textId="77777777" w:rsidR="00005A03" w:rsidRDefault="00005A03" w:rsidP="007F3CAD">
      <w:pPr>
        <w:jc w:val="center"/>
        <w:rPr>
          <w:rFonts w:ascii="Arial" w:hAnsi="Arial" w:cs="Arial"/>
          <w:b/>
          <w:sz w:val="20"/>
          <w:szCs w:val="20"/>
        </w:rPr>
      </w:pPr>
    </w:p>
    <w:p w14:paraId="64E476CD" w14:textId="77777777" w:rsidR="00005A03" w:rsidRDefault="00005A03" w:rsidP="007F3CAD">
      <w:pPr>
        <w:jc w:val="center"/>
        <w:rPr>
          <w:rFonts w:ascii="Arial" w:hAnsi="Arial" w:cs="Arial"/>
          <w:b/>
          <w:sz w:val="20"/>
          <w:szCs w:val="20"/>
        </w:rPr>
      </w:pPr>
    </w:p>
    <w:p w14:paraId="61397AA7" w14:textId="77777777" w:rsidR="00005A03" w:rsidRDefault="00005A03" w:rsidP="007F3CAD">
      <w:pPr>
        <w:jc w:val="center"/>
        <w:rPr>
          <w:rFonts w:ascii="Arial" w:hAnsi="Arial" w:cs="Arial"/>
          <w:b/>
          <w:sz w:val="20"/>
          <w:szCs w:val="20"/>
        </w:rPr>
      </w:pPr>
    </w:p>
    <w:p w14:paraId="76EF12B0" w14:textId="2BAE8538" w:rsidR="007F3CAD" w:rsidRPr="001F14BF" w:rsidRDefault="007F3CAD" w:rsidP="007F3CAD">
      <w:pPr>
        <w:jc w:val="center"/>
        <w:rPr>
          <w:rFonts w:ascii="Arial" w:hAnsi="Arial" w:cs="Arial"/>
          <w:b/>
          <w:sz w:val="20"/>
          <w:szCs w:val="20"/>
        </w:rPr>
      </w:pPr>
      <w:r w:rsidRPr="00727CC0">
        <w:rPr>
          <w:rFonts w:ascii="Arial" w:hAnsi="Arial" w:cs="Arial"/>
          <w:b/>
          <w:sz w:val="20"/>
          <w:szCs w:val="20"/>
        </w:rPr>
        <w:t>ANEXO No</w:t>
      </w:r>
      <w:r>
        <w:rPr>
          <w:rFonts w:ascii="Arial" w:hAnsi="Arial" w:cs="Arial"/>
          <w:b/>
          <w:sz w:val="20"/>
          <w:szCs w:val="20"/>
        </w:rPr>
        <w:t>.</w:t>
      </w:r>
      <w:r w:rsidRPr="00727CC0">
        <w:rPr>
          <w:rFonts w:ascii="Arial" w:hAnsi="Arial" w:cs="Arial"/>
          <w:b/>
          <w:sz w:val="20"/>
          <w:szCs w:val="20"/>
        </w:rPr>
        <w:t xml:space="preserve"> </w:t>
      </w:r>
      <w:r>
        <w:rPr>
          <w:rFonts w:ascii="Arial" w:hAnsi="Arial" w:cs="Arial"/>
          <w:b/>
          <w:sz w:val="20"/>
          <w:szCs w:val="20"/>
        </w:rPr>
        <w:t>7</w:t>
      </w:r>
    </w:p>
    <w:p w14:paraId="5E0209AB" w14:textId="77777777" w:rsidR="00761E29" w:rsidRPr="00761E29" w:rsidRDefault="00761E29" w:rsidP="00761E29">
      <w:pPr>
        <w:jc w:val="center"/>
        <w:rPr>
          <w:rFonts w:ascii="Arial" w:hAnsi="Arial" w:cs="Arial"/>
          <w:b/>
          <w:bCs/>
          <w:sz w:val="20"/>
          <w:szCs w:val="18"/>
          <w:lang w:val="es-CO" w:eastAsia="en-US"/>
        </w:rPr>
      </w:pPr>
      <w:r w:rsidRPr="00761E29">
        <w:rPr>
          <w:rFonts w:ascii="Arial" w:hAnsi="Arial" w:cs="Arial"/>
          <w:b/>
          <w:bCs/>
          <w:sz w:val="20"/>
          <w:szCs w:val="18"/>
        </w:rPr>
        <w:t xml:space="preserve">FORMULARIO APOYO A LA INDUSTRIA NACIONAL </w:t>
      </w:r>
    </w:p>
    <w:p w14:paraId="361E96F9" w14:textId="4BBE4745" w:rsidR="007F3CAD" w:rsidRPr="00761E29" w:rsidRDefault="00761E29" w:rsidP="00761E29">
      <w:pPr>
        <w:rPr>
          <w:rFonts w:ascii="Arial" w:hAnsi="Arial" w:cs="Arial"/>
          <w:b/>
          <w:sz w:val="22"/>
          <w:szCs w:val="20"/>
          <w:lang w:val="x-none"/>
        </w:rPr>
      </w:pPr>
      <w:r w:rsidRPr="00761E29">
        <w:rPr>
          <w:rFonts w:ascii="Arial" w:hAnsi="Arial" w:cs="Arial"/>
          <w:b/>
          <w:bCs/>
          <w:sz w:val="16"/>
          <w:szCs w:val="14"/>
        </w:rPr>
        <w:t xml:space="preserve">                                "PROTECCIÓN A LA INDUSTRIA NACIONAL-INCENTIVOS EN LA CONTRATACIÓN PÚBLICA”</w:t>
      </w:r>
    </w:p>
    <w:p w14:paraId="3B13B075" w14:textId="77777777" w:rsidR="007F3CAD" w:rsidRPr="00761E29" w:rsidRDefault="007F3CAD" w:rsidP="000F2283">
      <w:pPr>
        <w:rPr>
          <w:sz w:val="22"/>
          <w:lang w:val="es-CO" w:eastAsia="en-US"/>
        </w:rPr>
      </w:pPr>
    </w:p>
    <w:p w14:paraId="477D739A" w14:textId="77777777" w:rsidR="00761E29" w:rsidRPr="00761E29" w:rsidRDefault="00057478" w:rsidP="00761E29">
      <w:pPr>
        <w:tabs>
          <w:tab w:val="left" w:pos="2728"/>
          <w:tab w:val="left" w:pos="6687"/>
        </w:tabs>
        <w:rPr>
          <w:rFonts w:ascii="Arial" w:hAnsi="Arial" w:cs="Arial"/>
          <w:sz w:val="20"/>
          <w:szCs w:val="22"/>
          <w:lang w:val="es-CO" w:eastAsia="en-US"/>
        </w:rPr>
      </w:pPr>
      <w:sdt>
        <w:sdtPr>
          <w:rPr>
            <w:rFonts w:ascii="Arial" w:hAnsi="Arial" w:cs="Arial"/>
            <w:sz w:val="22"/>
          </w:rPr>
          <w:id w:val="-1578199832"/>
          <w:placeholder>
            <w:docPart w:val="70CFFEC9518D4342BDFA6D8AE77CE207"/>
          </w:placeholder>
          <w:showingPlcHdr/>
          <w:text/>
        </w:sdtPr>
        <w:sdtEndPr/>
        <w:sdtContent>
          <w:r w:rsidR="00761E29" w:rsidRPr="00761E29">
            <w:rPr>
              <w:rStyle w:val="Textodelmarcadordeposicin"/>
              <w:rFonts w:ascii="Arial" w:hAnsi="Arial" w:cs="Arial"/>
              <w:color w:val="FF8F8F"/>
              <w:sz w:val="22"/>
              <w:u w:val="single"/>
            </w:rPr>
            <w:t>Ciudad</w:t>
          </w:r>
        </w:sdtContent>
      </w:sdt>
      <w:r w:rsidR="00761E29" w:rsidRPr="00761E29">
        <w:rPr>
          <w:rFonts w:ascii="Arial" w:hAnsi="Arial" w:cs="Arial"/>
          <w:sz w:val="22"/>
        </w:rPr>
        <w:t xml:space="preserve">, </w:t>
      </w:r>
      <w:sdt>
        <w:sdtPr>
          <w:rPr>
            <w:rFonts w:ascii="Arial" w:hAnsi="Arial" w:cs="Arial"/>
            <w:sz w:val="22"/>
          </w:rPr>
          <w:id w:val="-485394055"/>
          <w:placeholder>
            <w:docPart w:val="D4D5FB3830FC437C88B5C439319AA833"/>
          </w:placeholder>
          <w:showingPlcHdr/>
          <w:date w:fullDate="2021-04-13T00:00:00Z">
            <w:dateFormat w:val="d 'de' MMMM 'de' yyyy"/>
            <w:lid w:val="es-CO"/>
            <w:storeMappedDataAs w:val="dateTime"/>
            <w:calendar w:val="gregorian"/>
          </w:date>
        </w:sdtPr>
        <w:sdtEndPr/>
        <w:sdtContent>
          <w:r w:rsidR="00761E29" w:rsidRPr="00761E29">
            <w:rPr>
              <w:rStyle w:val="Textodelmarcadordeposicin"/>
              <w:rFonts w:ascii="Arial" w:hAnsi="Arial" w:cs="Arial"/>
              <w:color w:val="FF8F8F"/>
              <w:sz w:val="22"/>
            </w:rPr>
            <w:t>seleccionar la fecha.</w:t>
          </w:r>
        </w:sdtContent>
      </w:sdt>
      <w:r w:rsidR="00761E29" w:rsidRPr="00761E29">
        <w:rPr>
          <w:rFonts w:ascii="Arial" w:hAnsi="Arial" w:cs="Arial"/>
          <w:sz w:val="22"/>
        </w:rPr>
        <w:tab/>
      </w:r>
    </w:p>
    <w:p w14:paraId="32C8BFF3" w14:textId="77777777" w:rsidR="00761E29" w:rsidRPr="00761E29" w:rsidRDefault="00761E29" w:rsidP="00761E29">
      <w:pPr>
        <w:jc w:val="both"/>
        <w:rPr>
          <w:rFonts w:ascii="Arial" w:hAnsi="Arial" w:cs="Arial"/>
          <w:sz w:val="22"/>
        </w:rPr>
      </w:pPr>
    </w:p>
    <w:p w14:paraId="5A78A16C" w14:textId="77777777" w:rsidR="00761E29" w:rsidRPr="00761E29" w:rsidRDefault="00761E29" w:rsidP="00761E29">
      <w:pPr>
        <w:jc w:val="both"/>
        <w:rPr>
          <w:rFonts w:ascii="Arial" w:hAnsi="Arial" w:cs="Arial"/>
          <w:sz w:val="22"/>
        </w:rPr>
      </w:pPr>
      <w:r w:rsidRPr="00761E29">
        <w:rPr>
          <w:rFonts w:ascii="Arial" w:hAnsi="Arial" w:cs="Arial"/>
          <w:sz w:val="22"/>
        </w:rPr>
        <w:t>Señores.</w:t>
      </w:r>
    </w:p>
    <w:p w14:paraId="60D58566" w14:textId="77777777" w:rsidR="00761E29" w:rsidRPr="00761E29" w:rsidRDefault="00761E29" w:rsidP="00761E29">
      <w:pPr>
        <w:jc w:val="both"/>
        <w:rPr>
          <w:rFonts w:ascii="Arial" w:hAnsi="Arial" w:cs="Arial"/>
          <w:sz w:val="22"/>
        </w:rPr>
      </w:pPr>
      <w:r w:rsidRPr="00761E29">
        <w:rPr>
          <w:rFonts w:ascii="Arial" w:hAnsi="Arial" w:cs="Arial"/>
          <w:sz w:val="22"/>
        </w:rPr>
        <w:t xml:space="preserve">POLICÍA NACIONAL – </w:t>
      </w:r>
      <w:sdt>
        <w:sdtPr>
          <w:rPr>
            <w:rFonts w:ascii="Arial" w:hAnsi="Arial" w:cs="Arial"/>
            <w:sz w:val="22"/>
          </w:rPr>
          <w:id w:val="1785460379"/>
          <w:placeholder>
            <w:docPart w:val="0C187F4E6749411AB435FEB20970A60B"/>
          </w:placeholder>
          <w:showingPlcHdr/>
          <w:text/>
        </w:sdtPr>
        <w:sdtEndPr/>
        <w:sdtContent>
          <w:r w:rsidRPr="00761E29">
            <w:rPr>
              <w:rStyle w:val="Textodelmarcadordeposicin"/>
              <w:rFonts w:ascii="Arial" w:hAnsi="Arial" w:cs="Arial"/>
              <w:color w:val="FF8F8F"/>
              <w:sz w:val="22"/>
              <w:u w:val="single"/>
            </w:rPr>
            <w:t>DILIGENCIAR LA UNIDAD A LA QUE PRESENTA LA OFERTA</w:t>
          </w:r>
        </w:sdtContent>
      </w:sdt>
    </w:p>
    <w:p w14:paraId="7A6B79BC" w14:textId="77777777" w:rsidR="00761E29" w:rsidRPr="00761E29" w:rsidRDefault="00761E29" w:rsidP="00761E29">
      <w:pPr>
        <w:jc w:val="both"/>
        <w:rPr>
          <w:rFonts w:ascii="Arial" w:hAnsi="Arial" w:cs="Arial"/>
          <w:sz w:val="22"/>
        </w:rPr>
      </w:pPr>
      <w:r w:rsidRPr="00761E29">
        <w:rPr>
          <w:rFonts w:ascii="Arial" w:hAnsi="Arial" w:cs="Arial"/>
          <w:sz w:val="22"/>
        </w:rPr>
        <w:t>Ciudad.</w:t>
      </w:r>
    </w:p>
    <w:p w14:paraId="082A1FC8" w14:textId="77777777" w:rsidR="00761E29" w:rsidRPr="00761E29" w:rsidRDefault="00761E29" w:rsidP="00761E29">
      <w:pPr>
        <w:jc w:val="both"/>
        <w:rPr>
          <w:rFonts w:ascii="Arial" w:hAnsi="Arial" w:cs="Arial"/>
          <w:sz w:val="16"/>
        </w:rPr>
      </w:pPr>
    </w:p>
    <w:p w14:paraId="5311E025" w14:textId="77777777" w:rsidR="00761E29" w:rsidRPr="00761E29" w:rsidRDefault="00761E29" w:rsidP="00761E29">
      <w:pPr>
        <w:jc w:val="both"/>
        <w:rPr>
          <w:rFonts w:ascii="Arial" w:hAnsi="Arial" w:cs="Arial"/>
          <w:b/>
          <w:color w:val="000000"/>
          <w:sz w:val="20"/>
        </w:rPr>
      </w:pPr>
      <w:r w:rsidRPr="00761E29">
        <w:rPr>
          <w:rFonts w:ascii="Arial" w:hAnsi="Arial" w:cs="Arial"/>
          <w:sz w:val="22"/>
        </w:rPr>
        <w:t xml:space="preserve">Referencia: </w:t>
      </w:r>
      <w:r w:rsidRPr="00761E29">
        <w:rPr>
          <w:rFonts w:ascii="Arial" w:hAnsi="Arial" w:cs="Arial"/>
          <w:b/>
          <w:sz w:val="22"/>
        </w:rPr>
        <w:t xml:space="preserve">APOYO A LA INDUSTRIA NACIONAL </w:t>
      </w:r>
      <w:r w:rsidRPr="00761E29">
        <w:rPr>
          <w:rFonts w:ascii="Arial" w:hAnsi="Arial" w:cs="Arial"/>
          <w:sz w:val="22"/>
        </w:rPr>
        <w:t xml:space="preserve">de </w:t>
      </w:r>
      <w:sdt>
        <w:sdtPr>
          <w:rPr>
            <w:rFonts w:ascii="Arial" w:hAnsi="Arial" w:cs="Arial"/>
            <w:sz w:val="22"/>
          </w:rPr>
          <w:id w:val="282617676"/>
          <w:placeholder>
            <w:docPart w:val="601970B28594419498DB67166CA1E71F"/>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u w:val="single"/>
            </w:rPr>
            <w:t>Elegir la modalidad de contratación</w:t>
          </w:r>
          <w:r>
            <w:rPr>
              <w:rStyle w:val="Textodelmarcadordeposicin"/>
              <w:rFonts w:ascii="Arial" w:hAnsi="Arial" w:cs="Arial"/>
            </w:rPr>
            <w:t>.</w:t>
          </w:r>
        </w:sdtContent>
      </w:sdt>
      <w:r w:rsidRPr="00761E29">
        <w:rPr>
          <w:rFonts w:ascii="Arial" w:hAnsi="Arial" w:cs="Arial"/>
          <w:sz w:val="22"/>
        </w:rPr>
        <w:t xml:space="preserve">, Número </w:t>
      </w:r>
      <w:sdt>
        <w:sdtPr>
          <w:rPr>
            <w:rFonts w:ascii="Arial" w:hAnsi="Arial" w:cs="Arial"/>
            <w:sz w:val="22"/>
          </w:rPr>
          <w:id w:val="787780353"/>
          <w:placeholder>
            <w:docPart w:val="83A916DA7B444A3AA4BC449E74CA1407"/>
          </w:placeholder>
          <w:showingPlcHdr/>
          <w:text/>
        </w:sdtPr>
        <w:sdtEndPr/>
        <w:sdtContent>
          <w:r w:rsidRPr="00761E29">
            <w:rPr>
              <w:rStyle w:val="Textodelmarcadordeposicin"/>
              <w:rFonts w:ascii="Arial" w:hAnsi="Arial" w:cs="Arial"/>
              <w:color w:val="FF8F8F"/>
              <w:sz w:val="22"/>
              <w:u w:val="single"/>
            </w:rPr>
            <w:t>Diligenciar el número del proceso</w:t>
          </w:r>
        </w:sdtContent>
      </w:sdt>
      <w:r w:rsidRPr="00761E29">
        <w:rPr>
          <w:rFonts w:ascii="Arial" w:hAnsi="Arial" w:cs="Arial"/>
          <w:sz w:val="22"/>
        </w:rPr>
        <w:t xml:space="preserve">  cuyo objeto es: </w:t>
      </w:r>
      <w:sdt>
        <w:sdtPr>
          <w:rPr>
            <w:rFonts w:ascii="Arial" w:hAnsi="Arial" w:cs="Arial"/>
            <w:sz w:val="22"/>
          </w:rPr>
          <w:id w:val="-11228054"/>
          <w:placeholder>
            <w:docPart w:val="C3C3CCF17B9F4AF0A4A8763B44C6EC07"/>
          </w:placeholder>
          <w:showingPlcHdr/>
          <w:text/>
        </w:sdtPr>
        <w:sdtEndPr/>
        <w:sdtContent>
          <w:r w:rsidRPr="00761E29">
            <w:rPr>
              <w:rStyle w:val="Textodelmarcadordeposicin"/>
              <w:rFonts w:ascii="Arial" w:hAnsi="Arial" w:cs="Arial"/>
              <w:color w:val="FF8F8F"/>
              <w:sz w:val="22"/>
              <w:u w:val="single"/>
            </w:rPr>
            <w:t>Transcribir el objeto del proceso</w:t>
          </w:r>
        </w:sdtContent>
      </w:sdt>
    </w:p>
    <w:p w14:paraId="6FD0D6E3" w14:textId="77777777" w:rsidR="00761E29" w:rsidRPr="00761E29" w:rsidRDefault="00761E29" w:rsidP="00761E29">
      <w:pPr>
        <w:pStyle w:val="Sinespaciado1"/>
        <w:jc w:val="both"/>
        <w:rPr>
          <w:rFonts w:ascii="Arial" w:hAnsi="Arial" w:cs="Arial"/>
          <w:sz w:val="20"/>
          <w:szCs w:val="22"/>
        </w:rPr>
      </w:pPr>
      <w:r w:rsidRPr="00761E29">
        <w:rPr>
          <w:rFonts w:ascii="Arial" w:hAnsi="Arial" w:cs="Arial"/>
          <w:sz w:val="20"/>
          <w:szCs w:val="22"/>
        </w:rPr>
        <w:t>Declaramos bajo nuestra responsabilidad personal y/o comprometiendo a las personas naturales y/o personas jurídicas que represento o apodero que:</w:t>
      </w:r>
    </w:p>
    <w:p w14:paraId="39D0AE70" w14:textId="77777777" w:rsidR="00761E29" w:rsidRPr="00761E29" w:rsidRDefault="00761E29" w:rsidP="00761E29">
      <w:pPr>
        <w:pStyle w:val="Sinespaciado1"/>
        <w:rPr>
          <w:rFonts w:ascii="Arial" w:hAnsi="Arial" w:cs="Arial"/>
          <w:sz w:val="14"/>
          <w:szCs w:val="22"/>
        </w:rPr>
      </w:pPr>
    </w:p>
    <w:p w14:paraId="15C0CECA" w14:textId="77777777" w:rsidR="00761E29" w:rsidRPr="00761E29" w:rsidRDefault="00761E29" w:rsidP="00761E29">
      <w:pPr>
        <w:pStyle w:val="Sinespaciado1"/>
        <w:ind w:left="426" w:hanging="426"/>
        <w:contextualSpacing/>
        <w:jc w:val="both"/>
        <w:rPr>
          <w:rFonts w:ascii="Arial" w:eastAsia="Batang" w:hAnsi="Arial" w:cs="Arial"/>
          <w:b/>
          <w:sz w:val="20"/>
          <w:szCs w:val="22"/>
          <w:lang w:val="es-ES_tradnl"/>
        </w:rPr>
      </w:pPr>
      <w:r w:rsidRPr="00761E29">
        <w:rPr>
          <w:rFonts w:ascii="Arial" w:eastAsia="Batang" w:hAnsi="Arial" w:cs="Arial"/>
          <w:b/>
          <w:sz w:val="20"/>
          <w:szCs w:val="22"/>
          <w:lang w:val="es-ES_tradnl"/>
        </w:rPr>
        <w:t>1.</w:t>
      </w:r>
      <w:r w:rsidRPr="00761E29">
        <w:rPr>
          <w:rFonts w:ascii="Arial" w:eastAsia="Batang" w:hAnsi="Arial" w:cs="Arial"/>
          <w:b/>
          <w:sz w:val="20"/>
          <w:szCs w:val="22"/>
          <w:lang w:val="es-ES_tradnl"/>
        </w:rPr>
        <w:tab/>
        <w:t>OFRECIMIENTO DE BIENES Y/O SERVICIOS NACIONALES (PRODUCCIÓN NACIONAL, ACUERDO O TRATADO INTERNACIONAL O PRINCIPIO DE RECIPROCIDAD)</w:t>
      </w:r>
    </w:p>
    <w:p w14:paraId="20C9D588" w14:textId="77777777" w:rsidR="00761E29" w:rsidRPr="00761E29" w:rsidRDefault="00761E29" w:rsidP="00761E29">
      <w:pPr>
        <w:pStyle w:val="Sinespaciado1"/>
        <w:rPr>
          <w:rFonts w:ascii="Arial" w:eastAsia="Batang" w:hAnsi="Arial" w:cs="Arial"/>
          <w:sz w:val="12"/>
          <w:szCs w:val="22"/>
          <w:lang w:val="es-ES_tradnl"/>
        </w:rPr>
      </w:pPr>
    </w:p>
    <w:p w14:paraId="7A117415" w14:textId="77777777" w:rsidR="00761E29" w:rsidRPr="00761E29" w:rsidRDefault="00761E29" w:rsidP="00761E29">
      <w:pPr>
        <w:pStyle w:val="Sinespaciado1"/>
        <w:jc w:val="both"/>
        <w:rPr>
          <w:rFonts w:ascii="Arial" w:hAnsi="Arial" w:cs="Arial"/>
          <w:sz w:val="20"/>
          <w:szCs w:val="22"/>
        </w:rPr>
      </w:pPr>
      <w:r w:rsidRPr="00761E29">
        <w:rPr>
          <w:rFonts w:ascii="Arial" w:hAnsi="Arial" w:cs="Arial"/>
          <w:sz w:val="20"/>
          <w:szCs w:val="22"/>
        </w:rPr>
        <w:t>Este punto lo deben diligenciar los oferentes cuyos bienes y/o servicios sean prestados y suministrados así:</w:t>
      </w:r>
    </w:p>
    <w:p w14:paraId="0A9F33E1" w14:textId="77777777" w:rsidR="00761E29" w:rsidRPr="00761E29" w:rsidRDefault="00761E29" w:rsidP="00761E29">
      <w:pPr>
        <w:pStyle w:val="Sinespaciado1"/>
        <w:rPr>
          <w:rFonts w:ascii="Arial" w:hAnsi="Arial" w:cs="Arial"/>
          <w:sz w:val="14"/>
          <w:szCs w:val="22"/>
        </w:rPr>
      </w:pPr>
    </w:p>
    <w:tbl>
      <w:tblPr>
        <w:tblW w:w="9493" w:type="dxa"/>
        <w:jc w:val="center"/>
        <w:tblLook w:val="04A0" w:firstRow="1" w:lastRow="0" w:firstColumn="1" w:lastColumn="0" w:noHBand="0" w:noVBand="1"/>
      </w:tblPr>
      <w:tblGrid>
        <w:gridCol w:w="2071"/>
        <w:gridCol w:w="5251"/>
        <w:gridCol w:w="2171"/>
      </w:tblGrid>
      <w:tr w:rsidR="00761E29" w:rsidRPr="00761E29" w14:paraId="70B669E1" w14:textId="77777777" w:rsidTr="00761E29">
        <w:trPr>
          <w:trHeight w:val="411"/>
          <w:jc w:val="center"/>
        </w:trPr>
        <w:tc>
          <w:tcPr>
            <w:tcW w:w="2071" w:type="dxa"/>
          </w:tcPr>
          <w:p w14:paraId="18960819" w14:textId="77777777" w:rsidR="00761E29" w:rsidRPr="00761E29" w:rsidRDefault="00761E29" w:rsidP="00761E29">
            <w:pPr>
              <w:pStyle w:val="Sinespaciado1"/>
              <w:spacing w:line="256" w:lineRule="auto"/>
              <w:rPr>
                <w:rFonts w:ascii="Arial" w:hAnsi="Arial" w:cs="Arial"/>
                <w:sz w:val="18"/>
                <w:szCs w:val="20"/>
              </w:rPr>
            </w:pPr>
          </w:p>
        </w:tc>
        <w:tc>
          <w:tcPr>
            <w:tcW w:w="5251" w:type="dxa"/>
          </w:tcPr>
          <w:p w14:paraId="4EC153E3" w14:textId="77777777" w:rsidR="00761E29" w:rsidRPr="00761E29" w:rsidRDefault="00761E29">
            <w:pPr>
              <w:pStyle w:val="Sinespaciado1"/>
              <w:spacing w:line="256" w:lineRule="auto"/>
              <w:rPr>
                <w:rFonts w:ascii="Arial" w:hAnsi="Arial" w:cs="Arial"/>
                <w:sz w:val="18"/>
                <w:szCs w:val="20"/>
              </w:rPr>
            </w:pPr>
          </w:p>
        </w:tc>
        <w:tc>
          <w:tcPr>
            <w:tcW w:w="2171" w:type="dxa"/>
            <w:hideMark/>
          </w:tcPr>
          <w:p w14:paraId="69BC1D21"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rPr>
              <w:t>Marcar (X) según corresponda</w:t>
            </w:r>
          </w:p>
        </w:tc>
      </w:tr>
      <w:tr w:rsidR="00761E29" w:rsidRPr="00761E29" w14:paraId="141DAE01" w14:textId="77777777" w:rsidTr="00761E29">
        <w:trPr>
          <w:trHeight w:val="551"/>
          <w:jc w:val="center"/>
        </w:trPr>
        <w:tc>
          <w:tcPr>
            <w:tcW w:w="2071" w:type="dxa"/>
            <w:vAlign w:val="center"/>
            <w:hideMark/>
          </w:tcPr>
          <w:p w14:paraId="2108D659" w14:textId="77777777" w:rsidR="00761E29" w:rsidRPr="00761E29" w:rsidRDefault="00761E29">
            <w:pPr>
              <w:pStyle w:val="Sinespaciado1"/>
              <w:spacing w:line="256" w:lineRule="auto"/>
              <w:jc w:val="center"/>
              <w:rPr>
                <w:rFonts w:ascii="Arial" w:hAnsi="Arial" w:cs="Arial"/>
                <w:sz w:val="18"/>
                <w:szCs w:val="20"/>
                <w:lang w:val="es-419"/>
              </w:rPr>
            </w:pPr>
            <w:r w:rsidRPr="00761E29">
              <w:rPr>
                <w:rFonts w:ascii="Arial" w:hAnsi="Arial" w:cs="Arial"/>
                <w:sz w:val="18"/>
                <w:szCs w:val="20"/>
                <w:lang w:val="es-419"/>
              </w:rPr>
              <w:t>Por Producción</w:t>
            </w:r>
          </w:p>
          <w:p w14:paraId="6B13E6AD"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lang w:val="es-419"/>
              </w:rPr>
              <w:t>Nacional</w:t>
            </w:r>
          </w:p>
        </w:tc>
        <w:tc>
          <w:tcPr>
            <w:tcW w:w="5251" w:type="dxa"/>
            <w:vAlign w:val="center"/>
            <w:hideMark/>
          </w:tcPr>
          <w:p w14:paraId="75856C96"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lang w:val="es-419" w:eastAsia="es-CO"/>
              </w:rPr>
              <w:t>Cuando es prestado y/o suministrado por un oferente colombiano o residente en Colombia</w:t>
            </w:r>
          </w:p>
        </w:tc>
        <w:tc>
          <w:tcPr>
            <w:tcW w:w="2171" w:type="dxa"/>
            <w:vAlign w:val="center"/>
            <w:hideMark/>
          </w:tcPr>
          <w:p w14:paraId="1AA3AC82"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rPr>
              <w:t xml:space="preserve">SI </w:t>
            </w:r>
            <w:r w:rsidRPr="00761E29">
              <w:rPr>
                <w:rFonts w:ascii="Segoe UI Symbol" w:eastAsia="MS Gothic" w:hAnsi="Segoe UI Symbol" w:cs="Segoe UI Symbol"/>
                <w:sz w:val="18"/>
                <w:szCs w:val="20"/>
              </w:rPr>
              <w:t>☐</w:t>
            </w:r>
          </w:p>
        </w:tc>
      </w:tr>
      <w:tr w:rsidR="00761E29" w:rsidRPr="00761E29" w14:paraId="721AAD87" w14:textId="77777777" w:rsidTr="00761E29">
        <w:trPr>
          <w:trHeight w:val="1152"/>
          <w:jc w:val="center"/>
        </w:trPr>
        <w:tc>
          <w:tcPr>
            <w:tcW w:w="2071" w:type="dxa"/>
            <w:vMerge w:val="restart"/>
            <w:vAlign w:val="center"/>
            <w:hideMark/>
          </w:tcPr>
          <w:p w14:paraId="51A9075F" w14:textId="77777777" w:rsidR="00761E29" w:rsidRPr="00761E29" w:rsidRDefault="00761E29">
            <w:pPr>
              <w:pStyle w:val="Sinespaciado1"/>
              <w:spacing w:line="256" w:lineRule="auto"/>
              <w:jc w:val="center"/>
              <w:rPr>
                <w:rFonts w:ascii="Arial" w:hAnsi="Arial" w:cs="Arial"/>
                <w:sz w:val="18"/>
                <w:szCs w:val="20"/>
              </w:rPr>
            </w:pPr>
            <w:r w:rsidRPr="00761E29">
              <w:rPr>
                <w:rFonts w:ascii="Arial" w:eastAsia="Batang" w:hAnsi="Arial" w:cs="Arial"/>
                <w:sz w:val="18"/>
                <w:szCs w:val="20"/>
                <w:lang w:val="es-ES_tradnl"/>
              </w:rPr>
              <w:t>Por Acuerdo o Tratado Internacional o Principio de Reciprocidad</w:t>
            </w:r>
          </w:p>
        </w:tc>
        <w:tc>
          <w:tcPr>
            <w:tcW w:w="5251" w:type="dxa"/>
            <w:vAlign w:val="center"/>
            <w:hideMark/>
          </w:tcPr>
          <w:p w14:paraId="5C8CAB64"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hideMark/>
          </w:tcPr>
          <w:p w14:paraId="1B97FA0A"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rPr>
              <w:t xml:space="preserve">SI </w:t>
            </w:r>
            <w:r w:rsidRPr="00761E29">
              <w:rPr>
                <w:rFonts w:ascii="Segoe UI Symbol" w:eastAsia="MS Gothic" w:hAnsi="Segoe UI Symbol" w:cs="Segoe UI Symbol"/>
                <w:sz w:val="18"/>
                <w:szCs w:val="20"/>
              </w:rPr>
              <w:t>☐</w:t>
            </w:r>
          </w:p>
          <w:p w14:paraId="30601BE3" w14:textId="77777777" w:rsidR="00761E29" w:rsidRPr="00761E29" w:rsidRDefault="00761E29">
            <w:pPr>
              <w:pStyle w:val="Sinespaciado1"/>
              <w:spacing w:line="256" w:lineRule="auto"/>
              <w:jc w:val="both"/>
              <w:rPr>
                <w:rFonts w:ascii="Arial" w:hAnsi="Arial" w:cs="Arial"/>
                <w:sz w:val="18"/>
                <w:szCs w:val="20"/>
              </w:rPr>
            </w:pPr>
            <w:r w:rsidRPr="00761E29">
              <w:rPr>
                <w:rFonts w:ascii="Arial" w:hAnsi="Arial" w:cs="Arial"/>
                <w:sz w:val="18"/>
                <w:szCs w:val="20"/>
              </w:rPr>
              <w:t>Deberá allegar diligenciado el formulario indicación de trato nacional</w:t>
            </w:r>
          </w:p>
        </w:tc>
      </w:tr>
      <w:tr w:rsidR="00761E29" w:rsidRPr="00761E29" w14:paraId="0CD6C737" w14:textId="77777777" w:rsidTr="00761E29">
        <w:trPr>
          <w:trHeight w:val="808"/>
          <w:jc w:val="center"/>
        </w:trPr>
        <w:tc>
          <w:tcPr>
            <w:tcW w:w="0" w:type="auto"/>
            <w:vMerge/>
            <w:vAlign w:val="center"/>
            <w:hideMark/>
          </w:tcPr>
          <w:p w14:paraId="047FFAA0" w14:textId="77777777" w:rsidR="00761E29" w:rsidRPr="00761E29" w:rsidRDefault="00761E29">
            <w:pPr>
              <w:rPr>
                <w:rFonts w:ascii="Arial" w:hAnsi="Arial" w:cs="Arial"/>
                <w:sz w:val="18"/>
                <w:szCs w:val="20"/>
              </w:rPr>
            </w:pPr>
          </w:p>
        </w:tc>
        <w:tc>
          <w:tcPr>
            <w:tcW w:w="5251" w:type="dxa"/>
            <w:vAlign w:val="center"/>
            <w:hideMark/>
          </w:tcPr>
          <w:p w14:paraId="3CBE72DD"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lang w:val="es-419"/>
              </w:rPr>
              <w:t>Para los bienes y/o servicios correspondientes a empresas nacionales de países que aplican el Principio de Reciprocidad</w:t>
            </w:r>
          </w:p>
        </w:tc>
        <w:tc>
          <w:tcPr>
            <w:tcW w:w="2171" w:type="dxa"/>
            <w:vAlign w:val="center"/>
            <w:hideMark/>
          </w:tcPr>
          <w:p w14:paraId="71495E9A" w14:textId="77777777" w:rsidR="00761E29" w:rsidRPr="00761E29" w:rsidRDefault="00761E29">
            <w:pPr>
              <w:pStyle w:val="Sinespaciado1"/>
              <w:spacing w:line="256" w:lineRule="auto"/>
              <w:jc w:val="center"/>
              <w:rPr>
                <w:rFonts w:ascii="Arial" w:hAnsi="Arial" w:cs="Arial"/>
                <w:sz w:val="18"/>
                <w:szCs w:val="20"/>
                <w:lang w:val="es-419"/>
              </w:rPr>
            </w:pPr>
            <w:r w:rsidRPr="00761E29">
              <w:rPr>
                <w:rFonts w:ascii="Arial" w:hAnsi="Arial" w:cs="Arial"/>
                <w:sz w:val="18"/>
                <w:szCs w:val="20"/>
              </w:rPr>
              <w:t xml:space="preserve">SI </w:t>
            </w:r>
            <w:r w:rsidRPr="00761E29">
              <w:rPr>
                <w:rFonts w:ascii="Segoe UI Symbol" w:eastAsia="MS Gothic" w:hAnsi="Segoe UI Symbol" w:cs="Segoe UI Symbol"/>
                <w:sz w:val="18"/>
                <w:szCs w:val="20"/>
              </w:rPr>
              <w:t>☐</w:t>
            </w:r>
          </w:p>
          <w:p w14:paraId="26BF1D61" w14:textId="77777777" w:rsidR="00761E29" w:rsidRPr="00761E29" w:rsidRDefault="00761E29">
            <w:pPr>
              <w:pStyle w:val="Sinespaciado1"/>
              <w:spacing w:line="256" w:lineRule="auto"/>
              <w:jc w:val="both"/>
              <w:rPr>
                <w:rFonts w:ascii="Arial" w:hAnsi="Arial" w:cs="Arial"/>
                <w:sz w:val="18"/>
                <w:szCs w:val="20"/>
              </w:rPr>
            </w:pPr>
            <w:r w:rsidRPr="00761E29">
              <w:rPr>
                <w:rFonts w:ascii="Arial" w:hAnsi="Arial" w:cs="Arial"/>
                <w:sz w:val="18"/>
                <w:szCs w:val="20"/>
              </w:rPr>
              <w:t>Deberá allegar diligenciado el formulario indicación de trato nacional</w:t>
            </w:r>
          </w:p>
        </w:tc>
      </w:tr>
    </w:tbl>
    <w:p w14:paraId="26A54C91" w14:textId="77777777" w:rsidR="00761E29" w:rsidRPr="00761E29" w:rsidRDefault="00761E29" w:rsidP="00761E29">
      <w:pPr>
        <w:pStyle w:val="Sinespaciado1"/>
        <w:rPr>
          <w:rFonts w:ascii="Arial" w:hAnsi="Arial" w:cs="Arial"/>
          <w:sz w:val="18"/>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761E29" w:rsidRPr="00761E29" w14:paraId="17230A35" w14:textId="77777777" w:rsidTr="00761E29">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2E772A5F" w14:textId="77777777" w:rsidR="00761E29" w:rsidRPr="00761E29" w:rsidRDefault="00761E29">
            <w:pPr>
              <w:pStyle w:val="Sinespaciado1"/>
              <w:spacing w:line="256" w:lineRule="auto"/>
              <w:jc w:val="both"/>
              <w:rPr>
                <w:rFonts w:ascii="Arial" w:eastAsia="MS Mincho" w:hAnsi="Arial" w:cs="Arial"/>
                <w:b/>
                <w:bCs/>
                <w:sz w:val="18"/>
                <w:szCs w:val="20"/>
                <w:lang w:val="es-419"/>
              </w:rPr>
            </w:pPr>
            <w:r w:rsidRPr="00761E29">
              <w:rPr>
                <w:rFonts w:ascii="Arial" w:hAnsi="Arial" w:cs="Arial"/>
                <w:sz w:val="18"/>
                <w:szCs w:val="20"/>
                <w:lang w:eastAsia="es-CO"/>
              </w:rPr>
              <w:t xml:space="preserve"> </w:t>
            </w:r>
            <w:r w:rsidRPr="00761E29">
              <w:rPr>
                <w:rFonts w:ascii="Arial" w:eastAsia="MS Mincho" w:hAnsi="Arial" w:cs="Arial"/>
                <w:b/>
                <w:bCs/>
                <w:sz w:val="18"/>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CA1543B" w14:textId="77777777" w:rsidR="00761E29" w:rsidRPr="00761E29" w:rsidRDefault="00761E29">
            <w:pPr>
              <w:pStyle w:val="Sinespaciado1"/>
              <w:spacing w:line="256" w:lineRule="auto"/>
              <w:jc w:val="center"/>
              <w:rPr>
                <w:rFonts w:ascii="Arial" w:eastAsia="MS Mincho" w:hAnsi="Arial" w:cs="Arial"/>
                <w:b/>
                <w:bCs/>
                <w:sz w:val="18"/>
                <w:szCs w:val="20"/>
                <w:lang w:val="es-419"/>
              </w:rPr>
            </w:pPr>
            <w:r w:rsidRPr="00761E29">
              <w:rPr>
                <w:rFonts w:ascii="Arial" w:eastAsia="MS Mincho" w:hAnsi="Arial" w:cs="Arial"/>
                <w:b/>
                <w:bCs/>
                <w:sz w:val="18"/>
                <w:szCs w:val="20"/>
                <w:lang w:val="es-419"/>
              </w:rPr>
              <w:t>Certifico</w:t>
            </w:r>
          </w:p>
          <w:p w14:paraId="44292D7B" w14:textId="77777777" w:rsidR="00761E29" w:rsidRPr="00761E29" w:rsidRDefault="00761E29">
            <w:pPr>
              <w:pStyle w:val="Sinespaciado1"/>
              <w:spacing w:line="256" w:lineRule="auto"/>
              <w:jc w:val="center"/>
              <w:rPr>
                <w:rFonts w:ascii="Arial" w:eastAsia="MS Mincho" w:hAnsi="Arial" w:cs="Arial"/>
                <w:b/>
                <w:bCs/>
                <w:sz w:val="18"/>
                <w:szCs w:val="20"/>
                <w:lang w:val="es-419"/>
              </w:rPr>
            </w:pPr>
            <w:r w:rsidRPr="00761E29">
              <w:rPr>
                <w:rFonts w:ascii="Arial" w:eastAsia="MS Mincho" w:hAnsi="Arial" w:cs="Arial"/>
                <w:b/>
                <w:bCs/>
                <w:sz w:val="18"/>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7AC29D8C" w14:textId="77777777" w:rsidR="00761E29" w:rsidRPr="00761E29" w:rsidRDefault="00761E29">
            <w:pPr>
              <w:pStyle w:val="Sinespaciado1"/>
              <w:spacing w:line="256" w:lineRule="auto"/>
              <w:jc w:val="center"/>
              <w:rPr>
                <w:rFonts w:ascii="Arial" w:eastAsia="MS Mincho" w:hAnsi="Arial" w:cs="Arial"/>
                <w:b/>
                <w:bCs/>
                <w:sz w:val="18"/>
                <w:szCs w:val="20"/>
                <w:lang w:val="es-419"/>
              </w:rPr>
            </w:pPr>
            <w:r w:rsidRPr="00761E29">
              <w:rPr>
                <w:rFonts w:ascii="Arial" w:eastAsia="MS Mincho" w:hAnsi="Arial" w:cs="Arial"/>
                <w:b/>
                <w:bCs/>
                <w:sz w:val="18"/>
                <w:szCs w:val="20"/>
                <w:lang w:val="es-419"/>
              </w:rPr>
              <w:t>Puntaje determinado según pliego de condiciones</w:t>
            </w:r>
          </w:p>
        </w:tc>
      </w:tr>
      <w:tr w:rsidR="00761E29" w:rsidRPr="00761E29" w14:paraId="475E5C38" w14:textId="77777777" w:rsidTr="00761E29">
        <w:trPr>
          <w:trHeight w:val="131"/>
          <w:jc w:val="center"/>
        </w:trPr>
        <w:sdt>
          <w:sdtPr>
            <w:rPr>
              <w:rFonts w:ascii="Arial" w:eastAsia="MS Mincho" w:hAnsi="Arial" w:cs="Arial"/>
              <w:color w:val="000000" w:themeColor="text1"/>
              <w:sz w:val="18"/>
              <w:szCs w:val="20"/>
              <w:lang w:val="es-419"/>
            </w:rPr>
            <w:id w:val="1965221283"/>
            <w:placeholder>
              <w:docPart w:val="B556BEC3B49C4DD0A66143741E9D70FA"/>
            </w:placeholder>
            <w:showingPlcHdr/>
          </w:sdtPr>
          <w:sdtEndPr/>
          <w:sdtContent>
            <w:tc>
              <w:tcPr>
                <w:tcW w:w="4490" w:type="dxa"/>
                <w:tcBorders>
                  <w:top w:val="single" w:sz="4" w:space="0" w:color="auto"/>
                  <w:left w:val="single" w:sz="4" w:space="0" w:color="auto"/>
                  <w:bottom w:val="single" w:sz="4" w:space="0" w:color="auto"/>
                  <w:right w:val="single" w:sz="4" w:space="0" w:color="auto"/>
                </w:tcBorders>
                <w:hideMark/>
              </w:tcPr>
              <w:p w14:paraId="364B60F5"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04D35858"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Fonts w:ascii="Segoe UI Symbol" w:eastAsia="MS Gothic" w:hAnsi="Segoe UI Symbol" w:cs="Segoe UI Symbol"/>
                <w:color w:val="000000" w:themeColor="text1"/>
                <w:sz w:val="18"/>
                <w:szCs w:val="20"/>
              </w:rPr>
              <w:t>☐</w:t>
            </w:r>
          </w:p>
        </w:tc>
        <w:sdt>
          <w:sdtPr>
            <w:rPr>
              <w:rFonts w:ascii="Arial" w:eastAsia="MS Mincho" w:hAnsi="Arial" w:cs="Arial"/>
              <w:color w:val="000000" w:themeColor="text1"/>
              <w:sz w:val="18"/>
              <w:szCs w:val="20"/>
              <w:lang w:val="es-419"/>
            </w:rPr>
            <w:id w:val="1254934650"/>
            <w:placeholder>
              <w:docPart w:val="984F6FE81D9F491485E8AD9B2708BC8A"/>
            </w:placeholder>
            <w:showingPlcHdr/>
            <w:text/>
          </w:sdtPr>
          <w:sdtEndPr/>
          <w:sdtContent>
            <w:tc>
              <w:tcPr>
                <w:tcW w:w="2438" w:type="dxa"/>
                <w:tcBorders>
                  <w:top w:val="single" w:sz="4" w:space="0" w:color="auto"/>
                  <w:left w:val="single" w:sz="4" w:space="0" w:color="auto"/>
                  <w:bottom w:val="single" w:sz="4" w:space="0" w:color="auto"/>
                  <w:right w:val="single" w:sz="4" w:space="0" w:color="auto"/>
                </w:tcBorders>
                <w:hideMark/>
              </w:tcPr>
              <w:p w14:paraId="3AF0EA6E"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Style w:val="Textodelmarcadordeposicin"/>
                    <w:rFonts w:ascii="Arial" w:eastAsiaTheme="minorHAnsi" w:hAnsi="Arial" w:cs="Arial"/>
                    <w:color w:val="FF5B5B"/>
                    <w:sz w:val="18"/>
                    <w:szCs w:val="20"/>
                  </w:rPr>
                  <w:t>%.</w:t>
                </w:r>
              </w:p>
            </w:tc>
          </w:sdtContent>
        </w:sdt>
      </w:tr>
      <w:tr w:rsidR="00761E29" w:rsidRPr="00761E29" w14:paraId="78DF1AE7" w14:textId="77777777" w:rsidTr="00761E29">
        <w:trPr>
          <w:trHeight w:val="131"/>
          <w:jc w:val="center"/>
        </w:trPr>
        <w:sdt>
          <w:sdtPr>
            <w:rPr>
              <w:rFonts w:ascii="Arial" w:eastAsia="MS Mincho" w:hAnsi="Arial" w:cs="Arial"/>
              <w:color w:val="000000" w:themeColor="text1"/>
              <w:sz w:val="18"/>
              <w:szCs w:val="20"/>
              <w:lang w:val="es-419"/>
            </w:rPr>
            <w:id w:val="1634993470"/>
            <w:placeholder>
              <w:docPart w:val="BD2FDC1638AA4DF4A690DAE930163FE5"/>
            </w:placeholder>
            <w:showingPlcHdr/>
          </w:sdtPr>
          <w:sdtEndPr/>
          <w:sdtContent>
            <w:tc>
              <w:tcPr>
                <w:tcW w:w="4490" w:type="dxa"/>
                <w:tcBorders>
                  <w:top w:val="single" w:sz="4" w:space="0" w:color="auto"/>
                  <w:left w:val="single" w:sz="4" w:space="0" w:color="auto"/>
                  <w:bottom w:val="single" w:sz="4" w:space="0" w:color="auto"/>
                  <w:right w:val="single" w:sz="4" w:space="0" w:color="auto"/>
                </w:tcBorders>
                <w:hideMark/>
              </w:tcPr>
              <w:p w14:paraId="0A04BD85"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72E73D61"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Fonts w:ascii="Segoe UI Symbol" w:eastAsia="MS Gothic" w:hAnsi="Segoe UI Symbol" w:cs="Segoe UI Symbol"/>
                <w:color w:val="000000" w:themeColor="text1"/>
                <w:sz w:val="18"/>
                <w:szCs w:val="20"/>
              </w:rPr>
              <w:t>☐</w:t>
            </w:r>
          </w:p>
        </w:tc>
        <w:sdt>
          <w:sdtPr>
            <w:rPr>
              <w:rFonts w:ascii="Arial" w:eastAsia="MS Mincho" w:hAnsi="Arial" w:cs="Arial"/>
              <w:color w:val="000000" w:themeColor="text1"/>
              <w:sz w:val="18"/>
              <w:szCs w:val="20"/>
              <w:lang w:val="es-419"/>
            </w:rPr>
            <w:id w:val="418368912"/>
            <w:placeholder>
              <w:docPart w:val="633867E7C5164002B745990CF0C41704"/>
            </w:placeholder>
            <w:showingPlcHdr/>
            <w:text/>
          </w:sdtPr>
          <w:sdtEndPr/>
          <w:sdtContent>
            <w:tc>
              <w:tcPr>
                <w:tcW w:w="2438" w:type="dxa"/>
                <w:tcBorders>
                  <w:top w:val="single" w:sz="4" w:space="0" w:color="auto"/>
                  <w:left w:val="single" w:sz="4" w:space="0" w:color="auto"/>
                  <w:bottom w:val="single" w:sz="4" w:space="0" w:color="auto"/>
                  <w:right w:val="single" w:sz="4" w:space="0" w:color="auto"/>
                </w:tcBorders>
                <w:hideMark/>
              </w:tcPr>
              <w:p w14:paraId="2C2A9692"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Style w:val="Textodelmarcadordeposicin"/>
                    <w:rFonts w:ascii="Arial" w:eastAsiaTheme="minorHAnsi" w:hAnsi="Arial" w:cs="Arial"/>
                    <w:color w:val="FF5B5B"/>
                    <w:sz w:val="18"/>
                    <w:szCs w:val="20"/>
                  </w:rPr>
                  <w:t>%.</w:t>
                </w:r>
              </w:p>
            </w:tc>
          </w:sdtContent>
        </w:sdt>
      </w:tr>
      <w:tr w:rsidR="00761E29" w:rsidRPr="00761E29" w14:paraId="44509593" w14:textId="77777777" w:rsidTr="00761E29">
        <w:trPr>
          <w:trHeight w:val="131"/>
          <w:jc w:val="center"/>
        </w:trPr>
        <w:sdt>
          <w:sdtPr>
            <w:rPr>
              <w:rFonts w:ascii="Arial" w:eastAsia="MS Mincho" w:hAnsi="Arial" w:cs="Arial"/>
              <w:color w:val="000000" w:themeColor="text1"/>
              <w:sz w:val="18"/>
              <w:szCs w:val="20"/>
              <w:lang w:val="es-419"/>
            </w:rPr>
            <w:id w:val="-1456095481"/>
            <w:placeholder>
              <w:docPart w:val="A39CEF64DB8F4A2E9BA522B60AA510CE"/>
            </w:placeholder>
            <w:showingPlcHdr/>
          </w:sdtPr>
          <w:sdtEndPr/>
          <w:sdtContent>
            <w:tc>
              <w:tcPr>
                <w:tcW w:w="4490" w:type="dxa"/>
                <w:tcBorders>
                  <w:top w:val="single" w:sz="4" w:space="0" w:color="auto"/>
                  <w:left w:val="single" w:sz="4" w:space="0" w:color="auto"/>
                  <w:bottom w:val="single" w:sz="4" w:space="0" w:color="auto"/>
                  <w:right w:val="single" w:sz="4" w:space="0" w:color="auto"/>
                </w:tcBorders>
                <w:hideMark/>
              </w:tcPr>
              <w:p w14:paraId="22181525"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10EFDE6C"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Fonts w:ascii="Segoe UI Symbol" w:eastAsia="MS Gothic" w:hAnsi="Segoe UI Symbol" w:cs="Segoe UI Symbol"/>
                <w:color w:val="000000" w:themeColor="text1"/>
                <w:sz w:val="18"/>
                <w:szCs w:val="20"/>
              </w:rPr>
              <w:t>☐</w:t>
            </w:r>
          </w:p>
        </w:tc>
        <w:sdt>
          <w:sdtPr>
            <w:rPr>
              <w:rFonts w:ascii="Arial" w:eastAsia="MS Mincho" w:hAnsi="Arial" w:cs="Arial"/>
              <w:color w:val="000000" w:themeColor="text1"/>
              <w:sz w:val="18"/>
              <w:szCs w:val="20"/>
              <w:lang w:val="es-419"/>
            </w:rPr>
            <w:id w:val="1777980357"/>
            <w:placeholder>
              <w:docPart w:val="F6F9CAF5CAEE4D08BE3BA5C371D5E59B"/>
            </w:placeholder>
            <w:showingPlcHdr/>
            <w:text/>
          </w:sdtPr>
          <w:sdtEndPr/>
          <w:sdtContent>
            <w:tc>
              <w:tcPr>
                <w:tcW w:w="2438" w:type="dxa"/>
                <w:tcBorders>
                  <w:top w:val="single" w:sz="4" w:space="0" w:color="auto"/>
                  <w:left w:val="single" w:sz="4" w:space="0" w:color="auto"/>
                  <w:bottom w:val="single" w:sz="4" w:space="0" w:color="auto"/>
                  <w:right w:val="single" w:sz="4" w:space="0" w:color="auto"/>
                </w:tcBorders>
                <w:hideMark/>
              </w:tcPr>
              <w:p w14:paraId="5D348EA1"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Style w:val="Textodelmarcadordeposicin"/>
                    <w:rFonts w:ascii="Arial" w:eastAsiaTheme="minorHAnsi" w:hAnsi="Arial" w:cs="Arial"/>
                    <w:color w:val="FF5B5B"/>
                    <w:sz w:val="18"/>
                    <w:szCs w:val="20"/>
                  </w:rPr>
                  <w:t>%.</w:t>
                </w:r>
              </w:p>
            </w:tc>
          </w:sdtContent>
        </w:sdt>
      </w:tr>
    </w:tbl>
    <w:p w14:paraId="6286EF22" w14:textId="77777777" w:rsidR="00761E29" w:rsidRPr="00761E29" w:rsidRDefault="00761E29" w:rsidP="00761E29">
      <w:pPr>
        <w:pStyle w:val="Sinespaciado1"/>
        <w:rPr>
          <w:rFonts w:ascii="Arial" w:hAnsi="Arial" w:cs="Arial"/>
          <w:sz w:val="20"/>
          <w:szCs w:val="22"/>
        </w:rPr>
      </w:pPr>
    </w:p>
    <w:p w14:paraId="6D90D72C" w14:textId="77777777" w:rsidR="00761E29" w:rsidRPr="00761E29" w:rsidRDefault="00761E29" w:rsidP="00761E29">
      <w:pPr>
        <w:jc w:val="both"/>
        <w:rPr>
          <w:rFonts w:ascii="Arial" w:hAnsi="Arial" w:cs="Arial"/>
          <w:b/>
          <w:sz w:val="20"/>
          <w:szCs w:val="22"/>
        </w:rPr>
      </w:pPr>
      <w:r w:rsidRPr="00761E29">
        <w:rPr>
          <w:rFonts w:ascii="Arial" w:hAnsi="Arial" w:cs="Arial"/>
          <w:b/>
          <w:sz w:val="22"/>
        </w:rPr>
        <w:t>Nota 1</w:t>
      </w:r>
      <w:r w:rsidRPr="00761E29">
        <w:rPr>
          <w:rFonts w:ascii="Arial" w:hAnsi="Arial" w:cs="Arial"/>
          <w:sz w:val="22"/>
        </w:rPr>
        <w:t>: los oferentes que certifiquen</w:t>
      </w:r>
      <w:r w:rsidRPr="00761E29">
        <w:rPr>
          <w:rFonts w:ascii="Arial" w:hAnsi="Arial" w:cs="Arial"/>
          <w:color w:val="365F91" w:themeColor="accent1" w:themeShade="BF"/>
          <w:sz w:val="22"/>
        </w:rPr>
        <w:t xml:space="preserve"> </w:t>
      </w:r>
      <w:r w:rsidRPr="00761E29">
        <w:rPr>
          <w:rFonts w:ascii="Arial" w:hAnsi="Arial" w:cs="Arial"/>
          <w:sz w:val="22"/>
        </w:rPr>
        <w:t xml:space="preserve">el cumplimiento de cualquiera de las situaciones y condiciones exigidas en el Numeral 1 del presente obtendrán la asignación puntos de acuerdo a lo descrito en el numeral 3 del formulario </w:t>
      </w:r>
      <w:r w:rsidRPr="00761E29">
        <w:rPr>
          <w:rFonts w:ascii="Arial" w:hAnsi="Arial" w:cs="Arial"/>
          <w:b/>
          <w:sz w:val="22"/>
        </w:rPr>
        <w:t xml:space="preserve">FACTORES DE VERIFICACIÓN Y PONDERACIÓN. </w:t>
      </w:r>
    </w:p>
    <w:p w14:paraId="689B9B6F" w14:textId="77777777" w:rsidR="00761E29" w:rsidRPr="00761E29" w:rsidRDefault="00761E29" w:rsidP="00761E29">
      <w:pPr>
        <w:jc w:val="both"/>
        <w:rPr>
          <w:rFonts w:ascii="Arial" w:hAnsi="Arial" w:cs="Arial"/>
          <w:b/>
          <w:sz w:val="8"/>
        </w:rPr>
      </w:pPr>
    </w:p>
    <w:p w14:paraId="34A6D342" w14:textId="77777777" w:rsidR="00761E29" w:rsidRPr="00761E29" w:rsidRDefault="00761E29" w:rsidP="00761E29">
      <w:pPr>
        <w:pStyle w:val="Sinespaciado1"/>
        <w:jc w:val="both"/>
        <w:rPr>
          <w:rFonts w:ascii="Arial" w:hAnsi="Arial" w:cs="Arial"/>
          <w:sz w:val="20"/>
          <w:szCs w:val="22"/>
        </w:rPr>
      </w:pPr>
      <w:r w:rsidRPr="00761E29">
        <w:rPr>
          <w:rFonts w:ascii="Arial" w:hAnsi="Arial" w:cs="Arial"/>
          <w:b/>
          <w:sz w:val="20"/>
          <w:szCs w:val="22"/>
        </w:rPr>
        <w:t>Nota 2</w:t>
      </w:r>
      <w:r w:rsidRPr="00761E29">
        <w:rPr>
          <w:rFonts w:ascii="Arial" w:hAnsi="Arial" w:cs="Arial"/>
          <w:sz w:val="20"/>
          <w:szCs w:val="22"/>
        </w:rPr>
        <w:t xml:space="preserve">: los oferentes que hayan diligenciado el Numeral 1 del presente formulario, en cualquiera de sus apartes, no deberán diligenciar lo exigido en el </w:t>
      </w:r>
      <w:r w:rsidRPr="00761E29">
        <w:rPr>
          <w:rFonts w:ascii="Arial" w:hAnsi="Arial" w:cs="Arial"/>
          <w:sz w:val="20"/>
          <w:szCs w:val="22"/>
          <w:u w:val="single"/>
        </w:rPr>
        <w:t>Numeral 2</w:t>
      </w:r>
      <w:r w:rsidRPr="00761E29">
        <w:rPr>
          <w:rFonts w:ascii="Arial" w:hAnsi="Arial" w:cs="Arial"/>
          <w:sz w:val="20"/>
          <w:szCs w:val="22"/>
        </w:rPr>
        <w:t xml:space="preserve"> de este formulario</w:t>
      </w:r>
    </w:p>
    <w:p w14:paraId="7F034DF5" w14:textId="77777777" w:rsidR="00761E29" w:rsidRPr="00761E29" w:rsidRDefault="00761E29" w:rsidP="00761E29">
      <w:pPr>
        <w:pStyle w:val="Sinespaciado1"/>
        <w:jc w:val="both"/>
        <w:rPr>
          <w:rFonts w:ascii="Arial" w:hAnsi="Arial" w:cs="Arial"/>
          <w:sz w:val="20"/>
          <w:szCs w:val="22"/>
        </w:rPr>
      </w:pPr>
    </w:p>
    <w:p w14:paraId="3CD2BF0B" w14:textId="77777777" w:rsidR="00761E29" w:rsidRPr="00761E29" w:rsidRDefault="00761E29" w:rsidP="00761E29">
      <w:pPr>
        <w:pStyle w:val="Sinespaciado1"/>
        <w:jc w:val="both"/>
        <w:rPr>
          <w:rFonts w:ascii="Arial" w:hAnsi="Arial" w:cs="Arial"/>
          <w:sz w:val="20"/>
          <w:szCs w:val="22"/>
          <w:lang w:eastAsia="es-CO"/>
        </w:rPr>
      </w:pPr>
      <w:r w:rsidRPr="00761E29">
        <w:rPr>
          <w:rFonts w:ascii="Arial" w:hAnsi="Arial" w:cs="Arial"/>
          <w:b/>
          <w:sz w:val="20"/>
          <w:szCs w:val="22"/>
          <w:lang w:eastAsia="es-CO"/>
        </w:rPr>
        <w:t>Nota 3:</w:t>
      </w:r>
      <w:r w:rsidRPr="00761E29">
        <w:rPr>
          <w:rFonts w:ascii="Arial" w:hAnsi="Arial" w:cs="Arial"/>
          <w:sz w:val="20"/>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D65400F" w14:textId="21F0F7D1" w:rsidR="007F3CAD" w:rsidRPr="00761E29" w:rsidRDefault="007F3CAD" w:rsidP="000F2283">
      <w:pPr>
        <w:rPr>
          <w:sz w:val="22"/>
          <w:lang w:val="es-CO" w:eastAsia="en-US"/>
        </w:rPr>
      </w:pPr>
    </w:p>
    <w:p w14:paraId="36C5CBD1" w14:textId="77777777" w:rsidR="00761E29" w:rsidRPr="00761E29" w:rsidRDefault="00761E29" w:rsidP="00761E29">
      <w:pPr>
        <w:pStyle w:val="Sinespaciado1"/>
        <w:jc w:val="both"/>
        <w:rPr>
          <w:rFonts w:ascii="Arial" w:hAnsi="Arial" w:cs="Arial"/>
          <w:sz w:val="20"/>
          <w:szCs w:val="22"/>
          <w:lang w:eastAsia="es-CO"/>
        </w:rPr>
      </w:pPr>
    </w:p>
    <w:p w14:paraId="5D28E751" w14:textId="77777777" w:rsidR="00761E29" w:rsidRPr="00761E29" w:rsidRDefault="00761E29" w:rsidP="00761E29">
      <w:pPr>
        <w:pStyle w:val="Sinespaciado1"/>
        <w:ind w:left="426" w:hanging="426"/>
        <w:contextualSpacing/>
        <w:jc w:val="both"/>
        <w:rPr>
          <w:rFonts w:ascii="Arial" w:eastAsia="Batang" w:hAnsi="Arial" w:cs="Arial"/>
          <w:b/>
          <w:sz w:val="20"/>
          <w:szCs w:val="22"/>
          <w:lang w:val="es-ES_tradnl"/>
        </w:rPr>
      </w:pPr>
      <w:r w:rsidRPr="00761E29">
        <w:rPr>
          <w:rFonts w:ascii="Arial" w:eastAsia="Batang" w:hAnsi="Arial" w:cs="Arial"/>
          <w:b/>
          <w:sz w:val="20"/>
          <w:szCs w:val="22"/>
          <w:lang w:val="es-ES_tradnl"/>
        </w:rPr>
        <w:lastRenderedPageBreak/>
        <w:t xml:space="preserve">2. </w:t>
      </w:r>
      <w:r w:rsidRPr="00761E29">
        <w:rPr>
          <w:rFonts w:ascii="Arial" w:eastAsia="Batang" w:hAnsi="Arial" w:cs="Arial"/>
          <w:b/>
          <w:sz w:val="20"/>
          <w:szCs w:val="22"/>
          <w:lang w:val="es-ES_tradnl"/>
        </w:rPr>
        <w:tab/>
        <w:t>OFRECIMIENTOS DE BIENES Y/O SERVICIOS EXTRANJEROS CON COMPONENTE NACIONAL</w:t>
      </w:r>
    </w:p>
    <w:p w14:paraId="053EF8D4" w14:textId="77777777" w:rsidR="00761E29" w:rsidRPr="00761E29" w:rsidRDefault="00761E29" w:rsidP="00761E29">
      <w:pPr>
        <w:pStyle w:val="Sinespaciado1"/>
        <w:rPr>
          <w:rFonts w:ascii="Arial" w:hAnsi="Arial" w:cs="Arial"/>
          <w:sz w:val="8"/>
          <w:szCs w:val="22"/>
        </w:rPr>
      </w:pPr>
    </w:p>
    <w:p w14:paraId="5BDC8DCB" w14:textId="77777777" w:rsidR="00761E29" w:rsidRPr="00761E29" w:rsidRDefault="00761E29" w:rsidP="00761E29">
      <w:pPr>
        <w:pStyle w:val="Sinespaciado1"/>
        <w:jc w:val="both"/>
        <w:rPr>
          <w:rFonts w:ascii="Arial" w:hAnsi="Arial" w:cs="Arial"/>
          <w:sz w:val="20"/>
          <w:szCs w:val="22"/>
          <w:lang w:eastAsia="es-CO"/>
        </w:rPr>
      </w:pPr>
      <w:r w:rsidRPr="00761E29">
        <w:rPr>
          <w:rFonts w:ascii="Arial" w:hAnsi="Arial" w:cs="Arial"/>
          <w:sz w:val="20"/>
          <w:szCs w:val="22"/>
          <w:lang w:eastAsia="es-CO"/>
        </w:rPr>
        <w:t>Este punto lo deben diligenciar los oferentes cuyos bienes y/o servicios sean ejecutados así:</w:t>
      </w:r>
    </w:p>
    <w:p w14:paraId="3738881A" w14:textId="77777777" w:rsidR="00761E29" w:rsidRPr="00761E29" w:rsidRDefault="00761E29" w:rsidP="00761E29">
      <w:pPr>
        <w:pStyle w:val="Sinespaciado1"/>
        <w:rPr>
          <w:rFonts w:ascii="Arial" w:hAnsi="Arial" w:cs="Arial"/>
          <w:sz w:val="12"/>
          <w:szCs w:val="22"/>
          <w:lang w:eastAsia="es-CO"/>
        </w:rPr>
      </w:pPr>
    </w:p>
    <w:tbl>
      <w:tblPr>
        <w:tblW w:w="0" w:type="auto"/>
        <w:jc w:val="center"/>
        <w:tblLook w:val="04A0" w:firstRow="1" w:lastRow="0" w:firstColumn="1" w:lastColumn="0" w:noHBand="0" w:noVBand="1"/>
      </w:tblPr>
      <w:tblGrid>
        <w:gridCol w:w="1838"/>
        <w:gridCol w:w="5103"/>
        <w:gridCol w:w="1741"/>
      </w:tblGrid>
      <w:tr w:rsidR="00761E29" w:rsidRPr="00761E29" w14:paraId="67ECD918" w14:textId="77777777" w:rsidTr="00761E29">
        <w:trPr>
          <w:trHeight w:val="20"/>
          <w:jc w:val="center"/>
        </w:trPr>
        <w:tc>
          <w:tcPr>
            <w:tcW w:w="1838" w:type="dxa"/>
          </w:tcPr>
          <w:p w14:paraId="0ECA21BE" w14:textId="77777777" w:rsidR="00761E29" w:rsidRPr="00761E29" w:rsidRDefault="00761E29">
            <w:pPr>
              <w:pStyle w:val="Sinespaciado1"/>
              <w:spacing w:line="256" w:lineRule="auto"/>
              <w:rPr>
                <w:rFonts w:ascii="Arial" w:hAnsi="Arial" w:cs="Arial"/>
                <w:sz w:val="18"/>
                <w:szCs w:val="20"/>
              </w:rPr>
            </w:pPr>
          </w:p>
        </w:tc>
        <w:tc>
          <w:tcPr>
            <w:tcW w:w="5103" w:type="dxa"/>
          </w:tcPr>
          <w:p w14:paraId="7B7D36C2" w14:textId="77777777" w:rsidR="00761E29" w:rsidRPr="00761E29" w:rsidRDefault="00761E29">
            <w:pPr>
              <w:pStyle w:val="Sinespaciado1"/>
              <w:spacing w:line="256" w:lineRule="auto"/>
              <w:rPr>
                <w:rFonts w:ascii="Arial" w:hAnsi="Arial" w:cs="Arial"/>
                <w:sz w:val="18"/>
                <w:szCs w:val="20"/>
              </w:rPr>
            </w:pPr>
          </w:p>
        </w:tc>
        <w:tc>
          <w:tcPr>
            <w:tcW w:w="1741" w:type="dxa"/>
            <w:hideMark/>
          </w:tcPr>
          <w:p w14:paraId="0DAAAE49"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rPr>
              <w:t>Marcar (X) según corresponda</w:t>
            </w:r>
          </w:p>
        </w:tc>
      </w:tr>
      <w:tr w:rsidR="00761E29" w:rsidRPr="00761E29" w14:paraId="1C3DC875" w14:textId="77777777" w:rsidTr="00761E29">
        <w:trPr>
          <w:trHeight w:val="20"/>
          <w:jc w:val="center"/>
        </w:trPr>
        <w:tc>
          <w:tcPr>
            <w:tcW w:w="1838" w:type="dxa"/>
            <w:vAlign w:val="center"/>
            <w:hideMark/>
          </w:tcPr>
          <w:p w14:paraId="04515EDD"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lang w:val="es-419"/>
              </w:rPr>
              <w:t>Por Componente Nacional</w:t>
            </w:r>
          </w:p>
        </w:tc>
        <w:tc>
          <w:tcPr>
            <w:tcW w:w="5103" w:type="dxa"/>
            <w:vAlign w:val="center"/>
            <w:hideMark/>
          </w:tcPr>
          <w:p w14:paraId="40B10267"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hideMark/>
          </w:tcPr>
          <w:p w14:paraId="61B5F325"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rPr>
              <w:t xml:space="preserve">SI </w:t>
            </w:r>
            <w:r w:rsidRPr="00761E29">
              <w:rPr>
                <w:rFonts w:ascii="Segoe UI Symbol" w:eastAsia="MS Gothic" w:hAnsi="Segoe UI Symbol" w:cs="Segoe UI Symbol"/>
                <w:sz w:val="18"/>
                <w:szCs w:val="20"/>
              </w:rPr>
              <w:t>☐</w:t>
            </w:r>
          </w:p>
        </w:tc>
      </w:tr>
      <w:tr w:rsidR="00761E29" w:rsidRPr="00761E29" w14:paraId="041B987D" w14:textId="77777777" w:rsidTr="00761E29">
        <w:trPr>
          <w:trHeight w:val="20"/>
          <w:jc w:val="center"/>
        </w:trPr>
        <w:tc>
          <w:tcPr>
            <w:tcW w:w="1838" w:type="dxa"/>
            <w:vAlign w:val="center"/>
            <w:hideMark/>
          </w:tcPr>
          <w:p w14:paraId="093FE735"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lang w:val="es-419"/>
              </w:rPr>
              <w:t>En el Exterior</w:t>
            </w:r>
          </w:p>
        </w:tc>
        <w:tc>
          <w:tcPr>
            <w:tcW w:w="5103" w:type="dxa"/>
            <w:vAlign w:val="center"/>
            <w:hideMark/>
          </w:tcPr>
          <w:p w14:paraId="7395804B" w14:textId="77777777" w:rsidR="00761E29" w:rsidRPr="00761E29" w:rsidRDefault="00761E29">
            <w:pPr>
              <w:pStyle w:val="Sinespaciado1"/>
              <w:spacing w:line="256" w:lineRule="auto"/>
              <w:rPr>
                <w:rFonts w:ascii="Arial" w:hAnsi="Arial" w:cs="Arial"/>
                <w:sz w:val="18"/>
                <w:szCs w:val="20"/>
              </w:rPr>
            </w:pPr>
            <w:r w:rsidRPr="00761E29">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967A53F" w14:textId="77777777" w:rsidR="00761E29" w:rsidRPr="00761E29" w:rsidRDefault="00761E29">
            <w:pPr>
              <w:pStyle w:val="Sinespaciado1"/>
              <w:spacing w:line="256" w:lineRule="auto"/>
              <w:jc w:val="center"/>
              <w:rPr>
                <w:rFonts w:ascii="Arial" w:hAnsi="Arial" w:cs="Arial"/>
                <w:sz w:val="18"/>
                <w:szCs w:val="20"/>
              </w:rPr>
            </w:pPr>
            <w:r w:rsidRPr="00761E29">
              <w:rPr>
                <w:rFonts w:ascii="Arial" w:hAnsi="Arial" w:cs="Arial"/>
                <w:sz w:val="18"/>
                <w:szCs w:val="20"/>
              </w:rPr>
              <w:t xml:space="preserve">SI </w:t>
            </w:r>
            <w:r w:rsidRPr="00761E29">
              <w:rPr>
                <w:rFonts w:ascii="Segoe UI Symbol" w:eastAsia="MS Gothic" w:hAnsi="Segoe UI Symbol" w:cs="Segoe UI Symbol"/>
                <w:sz w:val="18"/>
                <w:szCs w:val="20"/>
              </w:rPr>
              <w:t>☐</w:t>
            </w:r>
          </w:p>
          <w:p w14:paraId="283B4039" w14:textId="77777777" w:rsidR="00761E29" w:rsidRPr="00761E29" w:rsidRDefault="00761E29">
            <w:pPr>
              <w:pStyle w:val="Sinespaciado1"/>
              <w:spacing w:line="256" w:lineRule="auto"/>
              <w:jc w:val="center"/>
              <w:rPr>
                <w:rFonts w:ascii="Arial" w:hAnsi="Arial" w:cs="Arial"/>
                <w:sz w:val="18"/>
                <w:szCs w:val="20"/>
              </w:rPr>
            </w:pPr>
          </w:p>
        </w:tc>
      </w:tr>
    </w:tbl>
    <w:p w14:paraId="31B5955B" w14:textId="77777777" w:rsidR="00761E29" w:rsidRPr="00761E29" w:rsidRDefault="00761E29" w:rsidP="00761E29">
      <w:pPr>
        <w:pStyle w:val="Sinespaciado1"/>
        <w:rPr>
          <w:rFonts w:ascii="Arial" w:hAnsi="Arial" w:cs="Arial"/>
          <w:sz w:val="8"/>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761E29" w:rsidRPr="00761E29" w14:paraId="2CE7010D" w14:textId="77777777" w:rsidTr="00761E29">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1E2F8267" w14:textId="77777777" w:rsidR="00761E29" w:rsidRPr="00761E29" w:rsidRDefault="00761E29">
            <w:pPr>
              <w:pStyle w:val="Sinespaciado1"/>
              <w:spacing w:line="256" w:lineRule="auto"/>
              <w:jc w:val="both"/>
              <w:rPr>
                <w:rFonts w:ascii="Arial" w:eastAsia="MS Mincho" w:hAnsi="Arial" w:cs="Arial"/>
                <w:b/>
                <w:bCs/>
                <w:sz w:val="18"/>
                <w:szCs w:val="20"/>
                <w:lang w:val="es-419"/>
              </w:rPr>
            </w:pPr>
            <w:r w:rsidRPr="00761E29">
              <w:rPr>
                <w:rFonts w:ascii="Arial" w:eastAsia="MS Mincho" w:hAnsi="Arial" w:cs="Arial"/>
                <w:b/>
                <w:bCs/>
                <w:sz w:val="18"/>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1FAA61B1" w14:textId="77777777" w:rsidR="00761E29" w:rsidRPr="00761E29" w:rsidRDefault="00761E29">
            <w:pPr>
              <w:pStyle w:val="Sinespaciado1"/>
              <w:spacing w:line="256" w:lineRule="auto"/>
              <w:jc w:val="center"/>
              <w:rPr>
                <w:rFonts w:ascii="Arial" w:eastAsia="MS Mincho" w:hAnsi="Arial" w:cs="Arial"/>
                <w:b/>
                <w:bCs/>
                <w:sz w:val="18"/>
                <w:szCs w:val="20"/>
                <w:lang w:val="es-419"/>
              </w:rPr>
            </w:pPr>
            <w:r w:rsidRPr="00761E29">
              <w:rPr>
                <w:rFonts w:ascii="Arial" w:eastAsia="MS Mincho" w:hAnsi="Arial" w:cs="Arial"/>
                <w:b/>
                <w:bCs/>
                <w:sz w:val="18"/>
                <w:szCs w:val="20"/>
                <w:lang w:val="es-419"/>
              </w:rPr>
              <w:t>Certifico</w:t>
            </w:r>
          </w:p>
          <w:p w14:paraId="66728696" w14:textId="77777777" w:rsidR="00761E29" w:rsidRPr="00761E29" w:rsidRDefault="00761E29">
            <w:pPr>
              <w:pStyle w:val="Sinespaciado1"/>
              <w:spacing w:line="256" w:lineRule="auto"/>
              <w:jc w:val="center"/>
              <w:rPr>
                <w:rFonts w:ascii="Arial" w:eastAsia="MS Mincho" w:hAnsi="Arial" w:cs="Arial"/>
                <w:b/>
                <w:bCs/>
                <w:sz w:val="18"/>
                <w:szCs w:val="20"/>
                <w:lang w:val="es-419"/>
              </w:rPr>
            </w:pPr>
            <w:r w:rsidRPr="00761E29">
              <w:rPr>
                <w:rFonts w:ascii="Arial" w:eastAsia="MS Mincho" w:hAnsi="Arial" w:cs="Arial"/>
                <w:b/>
                <w:bCs/>
                <w:sz w:val="18"/>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52A206AD" w14:textId="77777777" w:rsidR="00761E29" w:rsidRPr="00761E29" w:rsidRDefault="00761E29">
            <w:pPr>
              <w:pStyle w:val="Sinespaciado1"/>
              <w:spacing w:line="256" w:lineRule="auto"/>
              <w:jc w:val="center"/>
              <w:rPr>
                <w:rFonts w:ascii="Arial" w:eastAsia="MS Mincho" w:hAnsi="Arial" w:cs="Arial"/>
                <w:b/>
                <w:bCs/>
                <w:sz w:val="18"/>
                <w:szCs w:val="20"/>
                <w:lang w:val="es-419"/>
              </w:rPr>
            </w:pPr>
            <w:r w:rsidRPr="00761E29">
              <w:rPr>
                <w:rFonts w:ascii="Arial" w:eastAsia="MS Mincho" w:hAnsi="Arial" w:cs="Arial"/>
                <w:b/>
                <w:bCs/>
                <w:sz w:val="18"/>
                <w:szCs w:val="20"/>
                <w:lang w:val="es-419"/>
              </w:rPr>
              <w:t>Puntaje determinado según pliego de condiciones</w:t>
            </w:r>
          </w:p>
        </w:tc>
      </w:tr>
      <w:tr w:rsidR="00761E29" w:rsidRPr="00761E29" w14:paraId="68FFB244" w14:textId="77777777" w:rsidTr="00761E29">
        <w:trPr>
          <w:trHeight w:val="20"/>
          <w:jc w:val="center"/>
        </w:trPr>
        <w:sdt>
          <w:sdtPr>
            <w:rPr>
              <w:rFonts w:ascii="Arial" w:eastAsia="MS Mincho" w:hAnsi="Arial" w:cs="Arial"/>
              <w:color w:val="000000" w:themeColor="text1"/>
              <w:sz w:val="18"/>
              <w:szCs w:val="20"/>
              <w:lang w:val="es-419"/>
            </w:rPr>
            <w:id w:val="1590196478"/>
            <w:placeholder>
              <w:docPart w:val="8D9C9F3E169C460197A7F431D38F034C"/>
            </w:placeholder>
            <w:showingPlcHdr/>
          </w:sdtPr>
          <w:sdtEnd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5202046"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2C82DB06"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Fonts w:ascii="Segoe UI Symbol" w:eastAsia="MS Gothic" w:hAnsi="Segoe UI Symbol" w:cs="Segoe UI Symbol"/>
                <w:color w:val="000000" w:themeColor="text1"/>
                <w:sz w:val="18"/>
                <w:szCs w:val="20"/>
              </w:rPr>
              <w:t>☐</w:t>
            </w:r>
          </w:p>
        </w:tc>
        <w:sdt>
          <w:sdtPr>
            <w:rPr>
              <w:rFonts w:ascii="Arial" w:eastAsia="MS Mincho" w:hAnsi="Arial" w:cs="Arial"/>
              <w:color w:val="000000" w:themeColor="text1"/>
              <w:sz w:val="18"/>
              <w:szCs w:val="20"/>
              <w:lang w:val="es-419"/>
            </w:rPr>
            <w:id w:val="1281998036"/>
            <w:placeholder>
              <w:docPart w:val="07298FF08EFD409F9CC2BE22AE081BC9"/>
            </w:placeholder>
            <w:showingPlcHdr/>
            <w:text/>
          </w:sdtPr>
          <w:sdtEnd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3319347F"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Style w:val="Textodelmarcadordeposicin"/>
                    <w:rFonts w:ascii="Arial" w:eastAsiaTheme="minorHAnsi" w:hAnsi="Arial" w:cs="Arial"/>
                    <w:color w:val="FF5B5B"/>
                    <w:sz w:val="18"/>
                    <w:szCs w:val="20"/>
                  </w:rPr>
                  <w:t>%.</w:t>
                </w:r>
              </w:p>
            </w:tc>
          </w:sdtContent>
        </w:sdt>
      </w:tr>
      <w:tr w:rsidR="00761E29" w:rsidRPr="00761E29" w14:paraId="1ECF43C2" w14:textId="77777777" w:rsidTr="00761E29">
        <w:trPr>
          <w:trHeight w:val="20"/>
          <w:jc w:val="center"/>
        </w:trPr>
        <w:sdt>
          <w:sdtPr>
            <w:rPr>
              <w:rFonts w:ascii="Arial" w:eastAsia="MS Mincho" w:hAnsi="Arial" w:cs="Arial"/>
              <w:color w:val="000000" w:themeColor="text1"/>
              <w:sz w:val="18"/>
              <w:szCs w:val="20"/>
              <w:lang w:val="es-419"/>
            </w:rPr>
            <w:id w:val="1954976457"/>
            <w:placeholder>
              <w:docPart w:val="75767FD0D7AE426C8BDDCF9B4D360C22"/>
            </w:placeholder>
            <w:showingPlcHdr/>
          </w:sdtPr>
          <w:sdtEnd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466DB82"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68FFC6EB"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Fonts w:ascii="Segoe UI Symbol" w:eastAsia="MS Gothic" w:hAnsi="Segoe UI Symbol" w:cs="Segoe UI Symbol"/>
                <w:color w:val="000000" w:themeColor="text1"/>
                <w:sz w:val="18"/>
                <w:szCs w:val="20"/>
              </w:rPr>
              <w:t>☐</w:t>
            </w:r>
          </w:p>
        </w:tc>
        <w:sdt>
          <w:sdtPr>
            <w:rPr>
              <w:rFonts w:ascii="Arial" w:eastAsia="MS Mincho" w:hAnsi="Arial" w:cs="Arial"/>
              <w:color w:val="000000" w:themeColor="text1"/>
              <w:sz w:val="18"/>
              <w:szCs w:val="20"/>
              <w:lang w:val="es-419"/>
            </w:rPr>
            <w:id w:val="-1994628254"/>
            <w:placeholder>
              <w:docPart w:val="93610015D40142B2BFD7F951A3E07775"/>
            </w:placeholder>
            <w:showingPlcHdr/>
            <w:text/>
          </w:sdtPr>
          <w:sdtEnd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377F0428"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Style w:val="Textodelmarcadordeposicin"/>
                    <w:rFonts w:ascii="Arial" w:eastAsiaTheme="minorHAnsi" w:hAnsi="Arial" w:cs="Arial"/>
                    <w:color w:val="FF5B5B"/>
                    <w:sz w:val="18"/>
                    <w:szCs w:val="20"/>
                  </w:rPr>
                  <w:t>%.</w:t>
                </w:r>
              </w:p>
            </w:tc>
          </w:sdtContent>
        </w:sdt>
      </w:tr>
      <w:tr w:rsidR="00761E29" w:rsidRPr="00761E29" w14:paraId="586B21D2" w14:textId="77777777" w:rsidTr="00761E29">
        <w:trPr>
          <w:trHeight w:val="20"/>
          <w:jc w:val="center"/>
        </w:trPr>
        <w:sdt>
          <w:sdtPr>
            <w:rPr>
              <w:rFonts w:ascii="Arial" w:eastAsia="MS Mincho" w:hAnsi="Arial" w:cs="Arial"/>
              <w:color w:val="000000" w:themeColor="text1"/>
              <w:sz w:val="18"/>
              <w:szCs w:val="20"/>
              <w:lang w:val="es-419"/>
            </w:rPr>
            <w:id w:val="-125935777"/>
            <w:placeholder>
              <w:docPart w:val="701BCD20FA404AF498310C18F291C4F0"/>
            </w:placeholder>
            <w:showingPlcHdr/>
          </w:sdtPr>
          <w:sdtEnd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067190F"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E391509"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Fonts w:ascii="Segoe UI Symbol" w:eastAsia="MS Gothic" w:hAnsi="Segoe UI Symbol" w:cs="Segoe UI Symbol"/>
                <w:color w:val="000000" w:themeColor="text1"/>
                <w:sz w:val="18"/>
                <w:szCs w:val="20"/>
              </w:rPr>
              <w:t>☐</w:t>
            </w:r>
          </w:p>
        </w:tc>
        <w:sdt>
          <w:sdtPr>
            <w:rPr>
              <w:rFonts w:ascii="Arial" w:eastAsia="MS Mincho" w:hAnsi="Arial" w:cs="Arial"/>
              <w:color w:val="000000" w:themeColor="text1"/>
              <w:sz w:val="18"/>
              <w:szCs w:val="20"/>
              <w:lang w:val="es-419"/>
            </w:rPr>
            <w:id w:val="-891892850"/>
            <w:placeholder>
              <w:docPart w:val="2986C6C68CF54320A9B2000652854F87"/>
            </w:placeholder>
            <w:showingPlcHdr/>
            <w:text/>
          </w:sdtPr>
          <w:sdtEnd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EE8EA23" w14:textId="77777777" w:rsidR="00761E29" w:rsidRPr="00761E29" w:rsidRDefault="00761E29">
                <w:pPr>
                  <w:pStyle w:val="Sinespaciado1"/>
                  <w:spacing w:line="256" w:lineRule="auto"/>
                  <w:jc w:val="center"/>
                  <w:rPr>
                    <w:rFonts w:ascii="Arial" w:eastAsia="MS Mincho" w:hAnsi="Arial" w:cs="Arial"/>
                    <w:color w:val="000000" w:themeColor="text1"/>
                    <w:sz w:val="18"/>
                    <w:szCs w:val="20"/>
                    <w:lang w:val="es-419"/>
                  </w:rPr>
                </w:pPr>
                <w:r w:rsidRPr="00761E29">
                  <w:rPr>
                    <w:rStyle w:val="Textodelmarcadordeposicin"/>
                    <w:rFonts w:ascii="Arial" w:eastAsiaTheme="minorHAnsi" w:hAnsi="Arial" w:cs="Arial"/>
                    <w:color w:val="FF5B5B"/>
                    <w:sz w:val="18"/>
                    <w:szCs w:val="20"/>
                  </w:rPr>
                  <w:t>%.</w:t>
                </w:r>
              </w:p>
            </w:tc>
          </w:sdtContent>
        </w:sdt>
      </w:tr>
    </w:tbl>
    <w:p w14:paraId="20FD5EB7" w14:textId="77777777" w:rsidR="00761E29" w:rsidRPr="00761E29" w:rsidRDefault="00761E29" w:rsidP="00761E29">
      <w:pPr>
        <w:pStyle w:val="Sinespaciado1"/>
        <w:rPr>
          <w:rFonts w:ascii="Arial" w:hAnsi="Arial" w:cs="Arial"/>
          <w:sz w:val="8"/>
          <w:szCs w:val="22"/>
          <w:lang w:eastAsia="es-CO"/>
        </w:rPr>
      </w:pPr>
    </w:p>
    <w:p w14:paraId="53B19099" w14:textId="77777777" w:rsidR="00761E29" w:rsidRPr="00761E29" w:rsidRDefault="00761E29" w:rsidP="00761E29">
      <w:pPr>
        <w:jc w:val="both"/>
        <w:rPr>
          <w:rFonts w:ascii="Arial" w:hAnsi="Arial" w:cs="Arial"/>
          <w:b/>
          <w:sz w:val="22"/>
        </w:rPr>
      </w:pPr>
    </w:p>
    <w:p w14:paraId="08348FCF" w14:textId="77777777" w:rsidR="00761E29" w:rsidRPr="00761E29" w:rsidRDefault="00761E29" w:rsidP="00761E29">
      <w:pPr>
        <w:jc w:val="both"/>
        <w:rPr>
          <w:rFonts w:ascii="Arial" w:hAnsi="Arial" w:cs="Arial"/>
          <w:b/>
          <w:sz w:val="22"/>
        </w:rPr>
      </w:pPr>
    </w:p>
    <w:p w14:paraId="33275BC3" w14:textId="5E0530F8" w:rsidR="00761E29" w:rsidRPr="00761E29" w:rsidRDefault="00761E29" w:rsidP="00761E29">
      <w:pPr>
        <w:jc w:val="both"/>
        <w:rPr>
          <w:rFonts w:ascii="Arial" w:hAnsi="Arial" w:cs="Arial"/>
          <w:b/>
          <w:sz w:val="20"/>
          <w:szCs w:val="22"/>
          <w:lang w:eastAsia="en-US"/>
        </w:rPr>
      </w:pPr>
      <w:r w:rsidRPr="00761E29">
        <w:rPr>
          <w:rFonts w:ascii="Arial" w:hAnsi="Arial" w:cs="Arial"/>
          <w:b/>
          <w:sz w:val="22"/>
        </w:rPr>
        <w:t>Nota 1</w:t>
      </w:r>
      <w:r w:rsidRPr="00761E29">
        <w:rPr>
          <w:rFonts w:ascii="Arial" w:hAnsi="Arial" w:cs="Arial"/>
          <w:sz w:val="22"/>
        </w:rPr>
        <w:t xml:space="preserve">: los oferentes que demuestren el cumplimiento de cualquiera de las situaciones y condiciones exigidas en el Numeral 2 del presente obtendrán la asignación puntaje de acuerdo a lo descrito en el numeral 3 del formulario </w:t>
      </w:r>
      <w:r w:rsidRPr="00761E29">
        <w:rPr>
          <w:rFonts w:ascii="Arial" w:hAnsi="Arial" w:cs="Arial"/>
          <w:b/>
          <w:sz w:val="22"/>
        </w:rPr>
        <w:t xml:space="preserve">FACTORES DE VERIFICACIÓN Y PONDERACIÓN </w:t>
      </w:r>
    </w:p>
    <w:p w14:paraId="6CE51315" w14:textId="77777777" w:rsidR="00761E29" w:rsidRPr="00761E29" w:rsidRDefault="00761E29" w:rsidP="00761E29">
      <w:pPr>
        <w:pStyle w:val="Sinespaciado1"/>
        <w:jc w:val="both"/>
        <w:rPr>
          <w:rFonts w:ascii="Arial" w:hAnsi="Arial" w:cs="Arial"/>
          <w:b/>
          <w:sz w:val="20"/>
          <w:szCs w:val="22"/>
          <w:lang w:eastAsia="es-CO"/>
        </w:rPr>
      </w:pPr>
    </w:p>
    <w:p w14:paraId="2076C432" w14:textId="77777777" w:rsidR="00761E29" w:rsidRPr="00761E29" w:rsidRDefault="00761E29" w:rsidP="00761E29">
      <w:pPr>
        <w:pStyle w:val="Sinespaciado1"/>
        <w:jc w:val="both"/>
        <w:rPr>
          <w:rFonts w:ascii="Arial" w:hAnsi="Arial" w:cs="Arial"/>
          <w:b/>
          <w:sz w:val="20"/>
          <w:szCs w:val="22"/>
          <w:lang w:eastAsia="es-CO"/>
        </w:rPr>
      </w:pPr>
    </w:p>
    <w:p w14:paraId="5325B96B" w14:textId="69A3C8A0" w:rsidR="00761E29" w:rsidRPr="00761E29" w:rsidRDefault="00761E29" w:rsidP="00761E29">
      <w:pPr>
        <w:pStyle w:val="Sinespaciado1"/>
        <w:jc w:val="both"/>
        <w:rPr>
          <w:rFonts w:ascii="Arial" w:hAnsi="Arial" w:cs="Arial"/>
          <w:sz w:val="20"/>
          <w:szCs w:val="22"/>
          <w:lang w:eastAsia="es-CO"/>
        </w:rPr>
      </w:pPr>
      <w:r w:rsidRPr="00761E29">
        <w:rPr>
          <w:rFonts w:ascii="Arial" w:hAnsi="Arial" w:cs="Arial"/>
          <w:b/>
          <w:sz w:val="20"/>
          <w:szCs w:val="22"/>
          <w:lang w:eastAsia="es-CO"/>
        </w:rPr>
        <w:t>Nota 2</w:t>
      </w:r>
      <w:r w:rsidRPr="00761E29">
        <w:rPr>
          <w:rFonts w:ascii="Arial" w:hAnsi="Arial" w:cs="Arial"/>
          <w:sz w:val="20"/>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9472C63" w14:textId="77777777" w:rsidR="00761E29" w:rsidRPr="00761E29" w:rsidRDefault="00761E29" w:rsidP="00761E29">
      <w:pPr>
        <w:pStyle w:val="Sinespaciado1"/>
        <w:jc w:val="both"/>
        <w:rPr>
          <w:rFonts w:ascii="Arial" w:hAnsi="Arial" w:cs="Arial"/>
          <w:sz w:val="8"/>
          <w:szCs w:val="22"/>
          <w:lang w:eastAsia="es-CO"/>
        </w:rPr>
      </w:pPr>
    </w:p>
    <w:p w14:paraId="6A7ECF18" w14:textId="77777777" w:rsidR="00761E29" w:rsidRPr="00761E29" w:rsidRDefault="00761E29" w:rsidP="00761E29">
      <w:pPr>
        <w:pStyle w:val="Sinespaciado1"/>
        <w:jc w:val="both"/>
        <w:rPr>
          <w:rFonts w:ascii="Arial" w:hAnsi="Arial" w:cs="Arial"/>
          <w:sz w:val="20"/>
          <w:szCs w:val="22"/>
          <w:lang w:eastAsia="es-CO"/>
        </w:rPr>
      </w:pPr>
      <w:r w:rsidRPr="00761E29">
        <w:rPr>
          <w:rFonts w:ascii="Arial" w:hAnsi="Arial" w:cs="Arial"/>
          <w:b/>
          <w:sz w:val="20"/>
          <w:szCs w:val="22"/>
          <w:lang w:eastAsia="es-CO"/>
        </w:rPr>
        <w:t>Nota 3</w:t>
      </w:r>
      <w:r w:rsidRPr="00761E29">
        <w:rPr>
          <w:rFonts w:ascii="Arial" w:hAnsi="Arial" w:cs="Arial"/>
          <w:sz w:val="20"/>
          <w:szCs w:val="22"/>
          <w:lang w:eastAsia="es-CO"/>
        </w:rPr>
        <w:t>: para la verificación y asignación del puntaje de que trata el Numeral 2 de este formulario, el mismo se entenderá prestado bajo la gravedad de juramento con su suscripción y presentación junto con la propuesta.</w:t>
      </w:r>
    </w:p>
    <w:p w14:paraId="1DDBB299" w14:textId="77777777" w:rsidR="00761E29" w:rsidRPr="00761E29" w:rsidRDefault="00761E29" w:rsidP="00761E29">
      <w:pPr>
        <w:pStyle w:val="Sinespaciado1"/>
        <w:jc w:val="both"/>
        <w:rPr>
          <w:rFonts w:ascii="Arial" w:hAnsi="Arial" w:cs="Arial"/>
          <w:sz w:val="14"/>
          <w:szCs w:val="22"/>
          <w:lang w:eastAsia="es-CO"/>
        </w:rPr>
      </w:pPr>
    </w:p>
    <w:p w14:paraId="105F5A1F" w14:textId="77777777" w:rsidR="00761E29" w:rsidRDefault="00761E29" w:rsidP="00761E29">
      <w:pPr>
        <w:jc w:val="both"/>
        <w:rPr>
          <w:rFonts w:ascii="Arial" w:hAnsi="Arial" w:cs="Arial"/>
          <w:sz w:val="22"/>
          <w:szCs w:val="22"/>
          <w:lang w:eastAsia="en-US"/>
        </w:rPr>
      </w:pPr>
      <w:r>
        <w:rPr>
          <w:rFonts w:ascii="Arial" w:hAnsi="Arial" w:cs="Arial"/>
          <w:lang w:eastAsia="es-CO"/>
        </w:rPr>
        <w:t xml:space="preserve">El </w:t>
      </w:r>
      <w:proofErr w:type="gramStart"/>
      <w:r>
        <w:rPr>
          <w:rFonts w:ascii="Arial" w:hAnsi="Arial" w:cs="Arial"/>
          <w:lang w:eastAsia="es-CO"/>
        </w:rPr>
        <w:t>proponente:</w:t>
      </w:r>
      <w:r>
        <w:rPr>
          <w:rFonts w:ascii="Arial" w:hAnsi="Arial" w:cs="Arial"/>
          <w:b/>
        </w:rPr>
        <w:t>_</w:t>
      </w:r>
      <w:proofErr w:type="gramEnd"/>
      <w:r>
        <w:rPr>
          <w:rFonts w:ascii="Arial" w:hAnsi="Arial" w:cs="Arial"/>
          <w:b/>
        </w:rPr>
        <w:t>________________________________</w:t>
      </w:r>
    </w:p>
    <w:p w14:paraId="35111621" w14:textId="77777777" w:rsidR="00761E29" w:rsidRDefault="00761E29" w:rsidP="00761E29">
      <w:pPr>
        <w:pStyle w:val="Sinespaciado1"/>
        <w:rPr>
          <w:rFonts w:ascii="Arial" w:hAnsi="Arial" w:cs="Arial"/>
          <w:sz w:val="22"/>
          <w:szCs w:val="22"/>
        </w:rPr>
      </w:pPr>
      <w:r>
        <w:rPr>
          <w:rFonts w:ascii="Arial" w:hAnsi="Arial" w:cs="Arial"/>
          <w:sz w:val="22"/>
          <w:szCs w:val="22"/>
        </w:rPr>
        <w:t xml:space="preserve">Firma del representante legal del proponente </w:t>
      </w:r>
    </w:p>
    <w:p w14:paraId="6B8AB2AC" w14:textId="77777777" w:rsidR="00761E29" w:rsidRDefault="00761E29" w:rsidP="00761E29">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C1E1E74703B40DCB0D4A42DD605344D"/>
          </w:placeholder>
          <w:showingPlcHdr/>
          <w:text/>
        </w:sdtPr>
        <w:sdtEndPr/>
        <w:sdtContent>
          <w:r>
            <w:rPr>
              <w:rStyle w:val="Textodelmarcadordeposicin"/>
              <w:rFonts w:ascii="Arial" w:eastAsiaTheme="minorHAnsi" w:hAnsi="Arial" w:cs="Arial"/>
              <w:color w:val="FF8F8F"/>
              <w:u w:val="single"/>
            </w:rPr>
            <w:t>Diligenciar el nombre completo del proponente</w:t>
          </w:r>
        </w:sdtContent>
      </w:sdt>
    </w:p>
    <w:p w14:paraId="42F563A6" w14:textId="77777777" w:rsidR="00761E29" w:rsidRDefault="00761E29" w:rsidP="00761E29">
      <w:pPr>
        <w:pStyle w:val="Sinespaciado1"/>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C.C </w:t>
      </w:r>
      <w:proofErr w:type="gramStart"/>
      <w:r>
        <w:rPr>
          <w:rFonts w:ascii="Segoe UI Symbol" w:eastAsia="MS Gothic" w:hAnsi="Segoe UI Symbol" w:cs="Segoe UI Symbol"/>
          <w:sz w:val="22"/>
          <w:szCs w:val="22"/>
          <w:lang w:eastAsia="es-CO"/>
        </w:rPr>
        <w:t>☐</w:t>
      </w:r>
      <w:r>
        <w:rPr>
          <w:rFonts w:ascii="Arial" w:hAnsi="Arial" w:cs="Arial"/>
          <w:sz w:val="22"/>
          <w:szCs w:val="22"/>
          <w:lang w:eastAsia="es-CO"/>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1151946921"/>
          <w:placeholder>
            <w:docPart w:val="BBD3301753EC4A7E9793258ADDEC1D85"/>
          </w:placeholder>
          <w:showingPlcHdr/>
        </w:sdtPr>
        <w:sdtEndPr/>
        <w:sdtContent>
          <w:r>
            <w:rPr>
              <w:rStyle w:val="Textodelmarcadordeposicin"/>
              <w:rFonts w:ascii="Arial" w:eastAsiaTheme="minorHAnsi" w:hAnsi="Arial" w:cs="Arial"/>
              <w:color w:val="FF8F8F"/>
              <w:u w:val="single"/>
            </w:rPr>
            <w:t>Diligenciar la identificación del proponente</w:t>
          </w:r>
        </w:sdtContent>
      </w:sdt>
    </w:p>
    <w:p w14:paraId="5AFCB830" w14:textId="77777777" w:rsidR="00761E29" w:rsidRDefault="00761E29" w:rsidP="00761E29">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1653642742"/>
          <w:placeholder>
            <w:docPart w:val="13F3A868FA81450A80BB96FA7C2796B5"/>
          </w:placeholder>
          <w:showingPlcHdr/>
          <w:text/>
        </w:sdtPr>
        <w:sdtEndPr/>
        <w:sdtContent>
          <w:r>
            <w:rPr>
              <w:rStyle w:val="Textodelmarcadordeposicin"/>
              <w:rFonts w:ascii="Arial" w:eastAsiaTheme="minorHAnsi" w:hAnsi="Arial" w:cs="Arial"/>
              <w:color w:val="FF8F8F"/>
              <w:u w:val="single"/>
            </w:rPr>
            <w:t>Diligenciar el nombre completo del representante legal</w:t>
          </w:r>
        </w:sdtContent>
      </w:sdt>
    </w:p>
    <w:p w14:paraId="2C32DDF5" w14:textId="77777777" w:rsidR="00761E29" w:rsidRDefault="00761E29" w:rsidP="00761E29">
      <w:pPr>
        <w:pStyle w:val="Sinespaciado1"/>
        <w:rPr>
          <w:rFonts w:ascii="Arial" w:hAnsi="Arial" w:cs="Arial"/>
          <w:color w:val="000000"/>
          <w:sz w:val="22"/>
          <w:szCs w:val="22"/>
        </w:rPr>
      </w:pPr>
      <w:r>
        <w:rPr>
          <w:rFonts w:ascii="Arial" w:hAnsi="Arial" w:cs="Arial"/>
          <w:color w:val="000000"/>
          <w:sz w:val="22"/>
          <w:szCs w:val="22"/>
        </w:rPr>
        <w:t xml:space="preserve">Identificación (C.C </w:t>
      </w:r>
      <w:proofErr w:type="gramStart"/>
      <w:r>
        <w:rPr>
          <w:rFonts w:ascii="Segoe UI Symbol" w:eastAsia="MS Gothic" w:hAnsi="Segoe UI Symbol" w:cs="Segoe UI Symbol"/>
          <w:sz w:val="22"/>
          <w:szCs w:val="22"/>
          <w:lang w:eastAsia="es-CO"/>
        </w:rPr>
        <w:t>☐</w:t>
      </w:r>
      <w:r>
        <w:rPr>
          <w:rFonts w:ascii="Arial" w:hAnsi="Arial" w:cs="Arial"/>
          <w:color w:val="000000"/>
          <w:sz w:val="22"/>
          <w:szCs w:val="22"/>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536008240"/>
          <w:placeholder>
            <w:docPart w:val="BA0FD671BEB443848BF59F54813DE6CD"/>
          </w:placeholder>
          <w:showingPlcHdr/>
        </w:sdtPr>
        <w:sdtEndPr/>
        <w:sdtContent>
          <w:r>
            <w:rPr>
              <w:rStyle w:val="Textodelmarcadordeposicin"/>
              <w:rFonts w:ascii="Arial" w:eastAsiaTheme="minorHAnsi" w:hAnsi="Arial" w:cs="Arial"/>
              <w:color w:val="FF8F8F"/>
              <w:u w:val="single"/>
            </w:rPr>
            <w:t>Diligenciar el documento de identificación del representante legal</w:t>
          </w:r>
        </w:sdtContent>
      </w:sdt>
    </w:p>
    <w:p w14:paraId="3679D5A6" w14:textId="77777777" w:rsidR="00761E29" w:rsidRDefault="00761E29" w:rsidP="00761E29">
      <w:pPr>
        <w:pStyle w:val="Sinespaciado1"/>
        <w:rPr>
          <w:rFonts w:ascii="Arial" w:hAnsi="Arial" w:cs="Arial"/>
          <w:color w:val="000000"/>
          <w:sz w:val="22"/>
          <w:szCs w:val="22"/>
        </w:rPr>
      </w:pPr>
      <w:r>
        <w:rPr>
          <w:rFonts w:ascii="Arial" w:hAnsi="Arial" w:cs="Arial"/>
          <w:color w:val="000000"/>
          <w:sz w:val="22"/>
          <w:szCs w:val="22"/>
        </w:rPr>
        <w:t xml:space="preserve">Dirección: </w:t>
      </w:r>
      <w:sdt>
        <w:sdtPr>
          <w:rPr>
            <w:rFonts w:ascii="Arial" w:hAnsi="Arial" w:cs="Arial"/>
            <w:color w:val="000000"/>
            <w:sz w:val="22"/>
            <w:szCs w:val="22"/>
          </w:rPr>
          <w:id w:val="73413161"/>
          <w:placeholder>
            <w:docPart w:val="02A8BA0EA8B44E488C66CF4805E17E2E"/>
          </w:placeholder>
          <w:showingPlcHdr/>
        </w:sdtPr>
        <w:sdtEndPr/>
        <w:sdtContent>
          <w:r>
            <w:rPr>
              <w:rStyle w:val="Textodelmarcadordeposicin"/>
              <w:rFonts w:ascii="Arial" w:eastAsiaTheme="minorHAnsi" w:hAnsi="Arial" w:cs="Arial"/>
              <w:color w:val="FF8F8F"/>
              <w:u w:val="single"/>
            </w:rPr>
            <w:t>Diligenciar la dirección del proveedor</w:t>
          </w:r>
        </w:sdtContent>
      </w:sdt>
    </w:p>
    <w:p w14:paraId="7B060C61" w14:textId="77777777" w:rsidR="00761E29" w:rsidRDefault="00761E29" w:rsidP="00761E29">
      <w:pPr>
        <w:pStyle w:val="Sinespaciado1"/>
        <w:rPr>
          <w:rFonts w:ascii="Arial" w:hAnsi="Arial" w:cs="Arial"/>
          <w:sz w:val="22"/>
          <w:szCs w:val="22"/>
        </w:rPr>
      </w:pPr>
      <w:r>
        <w:rPr>
          <w:rFonts w:ascii="Arial" w:hAnsi="Arial" w:cs="Arial"/>
          <w:color w:val="000000"/>
          <w:sz w:val="22"/>
          <w:szCs w:val="22"/>
        </w:rPr>
        <w:t>Teléfono:</w:t>
      </w:r>
      <w:r>
        <w:rPr>
          <w:rFonts w:ascii="Arial" w:hAnsi="Arial" w:cs="Arial"/>
          <w:b/>
          <w:color w:val="000000"/>
          <w:sz w:val="22"/>
          <w:szCs w:val="22"/>
        </w:rPr>
        <w:t xml:space="preserve"> </w:t>
      </w:r>
      <w:sdt>
        <w:sdtPr>
          <w:rPr>
            <w:rFonts w:ascii="Arial" w:hAnsi="Arial" w:cs="Arial"/>
            <w:b/>
            <w:color w:val="000000"/>
            <w:sz w:val="22"/>
            <w:szCs w:val="22"/>
          </w:rPr>
          <w:id w:val="-1243015884"/>
          <w:placeholder>
            <w:docPart w:val="CCF670B8312343F8A86BDCC5D4E6721A"/>
          </w:placeholder>
          <w:showingPlcHdr/>
        </w:sdtPr>
        <w:sdtEndPr/>
        <w:sdtContent>
          <w:r>
            <w:rPr>
              <w:rStyle w:val="Textodelmarcadordeposicin"/>
              <w:rFonts w:ascii="Arial" w:eastAsiaTheme="minorHAnsi" w:hAnsi="Arial" w:cs="Arial"/>
              <w:color w:val="FF8F8F"/>
              <w:u w:val="single"/>
            </w:rPr>
            <w:t>Diligenciar teléfonos de contacto del proveedor</w:t>
          </w:r>
        </w:sdtContent>
      </w:sdt>
    </w:p>
    <w:p w14:paraId="345FCF63" w14:textId="3215E597" w:rsidR="00761E29" w:rsidRDefault="00761E29" w:rsidP="00761E29">
      <w:pPr>
        <w:rPr>
          <w:lang w:val="es-CO" w:eastAsia="en-US"/>
        </w:rPr>
      </w:pPr>
      <w:r>
        <w:rPr>
          <w:color w:val="000000"/>
        </w:rPr>
        <w:t>Email:</w:t>
      </w:r>
      <w:r>
        <w:rPr>
          <w:b/>
          <w:color w:val="000000"/>
        </w:rPr>
        <w:t xml:space="preserve"> </w:t>
      </w:r>
      <w:sdt>
        <w:sdtPr>
          <w:rPr>
            <w:b/>
            <w:color w:val="000000"/>
          </w:rPr>
          <w:id w:val="-1005983180"/>
          <w:placeholder>
            <w:docPart w:val="9572910ED3D94A68AB962630C0412370"/>
          </w:placeholder>
          <w:showingPlcHdr/>
        </w:sdtPr>
        <w:sdtEndPr/>
        <w:sdtContent>
          <w:r>
            <w:rPr>
              <w:rStyle w:val="Textodelmarcadordeposicin"/>
              <w:color w:val="FF8F8F"/>
              <w:u w:val="single"/>
            </w:rPr>
            <w:t>Diligenciar correo electrónico de notificaciones</w:t>
          </w:r>
        </w:sdtContent>
      </w:sdt>
    </w:p>
    <w:p w14:paraId="5574D27D" w14:textId="34D908F1" w:rsidR="007F3CAD" w:rsidRDefault="007F3CAD" w:rsidP="000F2283">
      <w:pPr>
        <w:rPr>
          <w:lang w:val="es-CO" w:eastAsia="en-US"/>
        </w:rPr>
      </w:pPr>
    </w:p>
    <w:p w14:paraId="0538DB7F" w14:textId="0B96901D" w:rsidR="00B77A18" w:rsidRDefault="00B77A18" w:rsidP="000F2283">
      <w:pPr>
        <w:rPr>
          <w:lang w:val="es-CO" w:eastAsia="en-US"/>
        </w:rPr>
      </w:pPr>
    </w:p>
    <w:p w14:paraId="2A235006" w14:textId="27C1C575" w:rsidR="00445A85" w:rsidRDefault="00445A85" w:rsidP="000F2283">
      <w:pPr>
        <w:rPr>
          <w:lang w:val="es-CO" w:eastAsia="en-US"/>
        </w:rPr>
      </w:pPr>
    </w:p>
    <w:p w14:paraId="4FC0D3B9" w14:textId="33873F38" w:rsidR="00445A85" w:rsidRDefault="00445A85" w:rsidP="000F2283">
      <w:pPr>
        <w:rPr>
          <w:lang w:val="es-CO" w:eastAsia="en-US"/>
        </w:rPr>
      </w:pPr>
    </w:p>
    <w:p w14:paraId="6691071B" w14:textId="64CA86C0" w:rsidR="00445A85" w:rsidRDefault="00445A85" w:rsidP="000F2283">
      <w:pPr>
        <w:rPr>
          <w:lang w:val="es-CO" w:eastAsia="en-US"/>
        </w:rPr>
      </w:pPr>
    </w:p>
    <w:p w14:paraId="48A05BD3" w14:textId="4AEF92F4" w:rsidR="00445A85" w:rsidRDefault="00445A85" w:rsidP="000F2283">
      <w:pPr>
        <w:rPr>
          <w:lang w:val="es-CO" w:eastAsia="en-US"/>
        </w:rPr>
      </w:pPr>
    </w:p>
    <w:p w14:paraId="63E58AA8" w14:textId="78053E12" w:rsidR="00445A85" w:rsidRDefault="00445A85" w:rsidP="000F2283">
      <w:pPr>
        <w:rPr>
          <w:lang w:val="es-CO" w:eastAsia="en-US"/>
        </w:rPr>
      </w:pPr>
    </w:p>
    <w:p w14:paraId="7C2B4015" w14:textId="77777777" w:rsidR="00445A85" w:rsidRDefault="00445A85" w:rsidP="000F2283">
      <w:pPr>
        <w:rPr>
          <w:lang w:val="es-CO" w:eastAsia="en-US"/>
        </w:rPr>
      </w:pPr>
    </w:p>
    <w:p w14:paraId="79CD61E8" w14:textId="77777777" w:rsidR="007F3CAD" w:rsidRDefault="007F3CAD" w:rsidP="007F3CAD">
      <w:pPr>
        <w:pStyle w:val="Prrafodelista"/>
        <w:autoSpaceDE w:val="0"/>
        <w:autoSpaceDN w:val="0"/>
        <w:adjustRightInd w:val="0"/>
        <w:ind w:left="0"/>
        <w:jc w:val="center"/>
        <w:rPr>
          <w:rFonts w:ascii="Arial" w:hAnsi="Arial" w:cs="Arial"/>
          <w:b/>
          <w:sz w:val="20"/>
          <w:szCs w:val="20"/>
        </w:rPr>
      </w:pPr>
    </w:p>
    <w:p w14:paraId="626F55BC" w14:textId="77777777" w:rsidR="00005A03" w:rsidRDefault="00005A03" w:rsidP="00B77A18">
      <w:pPr>
        <w:pStyle w:val="Prrafodelista"/>
        <w:autoSpaceDE w:val="0"/>
        <w:autoSpaceDN w:val="0"/>
        <w:adjustRightInd w:val="0"/>
        <w:ind w:left="0"/>
        <w:jc w:val="center"/>
        <w:rPr>
          <w:rFonts w:ascii="Arial" w:hAnsi="Arial" w:cs="Arial"/>
          <w:b/>
          <w:sz w:val="20"/>
          <w:szCs w:val="20"/>
        </w:rPr>
      </w:pPr>
    </w:p>
    <w:p w14:paraId="762A79D5" w14:textId="77777777" w:rsidR="00005A03" w:rsidRDefault="00005A03" w:rsidP="00B77A18">
      <w:pPr>
        <w:pStyle w:val="Prrafodelista"/>
        <w:autoSpaceDE w:val="0"/>
        <w:autoSpaceDN w:val="0"/>
        <w:adjustRightInd w:val="0"/>
        <w:ind w:left="0"/>
        <w:jc w:val="center"/>
        <w:rPr>
          <w:rFonts w:ascii="Arial" w:hAnsi="Arial" w:cs="Arial"/>
          <w:b/>
          <w:sz w:val="20"/>
          <w:szCs w:val="20"/>
        </w:rPr>
      </w:pPr>
    </w:p>
    <w:p w14:paraId="0D49D9CC" w14:textId="77777777" w:rsidR="00005A03" w:rsidRDefault="00005A03" w:rsidP="00B77A18">
      <w:pPr>
        <w:pStyle w:val="Prrafodelista"/>
        <w:autoSpaceDE w:val="0"/>
        <w:autoSpaceDN w:val="0"/>
        <w:adjustRightInd w:val="0"/>
        <w:ind w:left="0"/>
        <w:jc w:val="center"/>
        <w:rPr>
          <w:rFonts w:ascii="Arial" w:hAnsi="Arial" w:cs="Arial"/>
          <w:b/>
          <w:sz w:val="20"/>
          <w:szCs w:val="20"/>
        </w:rPr>
      </w:pPr>
    </w:p>
    <w:p w14:paraId="3FA3312D" w14:textId="77777777" w:rsidR="00005A03" w:rsidRDefault="00005A03" w:rsidP="00B77A18">
      <w:pPr>
        <w:pStyle w:val="Prrafodelista"/>
        <w:autoSpaceDE w:val="0"/>
        <w:autoSpaceDN w:val="0"/>
        <w:adjustRightInd w:val="0"/>
        <w:ind w:left="0"/>
        <w:jc w:val="center"/>
        <w:rPr>
          <w:rFonts w:ascii="Arial" w:hAnsi="Arial" w:cs="Arial"/>
          <w:b/>
          <w:sz w:val="20"/>
          <w:szCs w:val="20"/>
        </w:rPr>
      </w:pPr>
    </w:p>
    <w:p w14:paraId="59CBE2B9" w14:textId="77777777" w:rsidR="00005A03" w:rsidRDefault="00005A03" w:rsidP="00B77A18">
      <w:pPr>
        <w:pStyle w:val="Prrafodelista"/>
        <w:autoSpaceDE w:val="0"/>
        <w:autoSpaceDN w:val="0"/>
        <w:adjustRightInd w:val="0"/>
        <w:ind w:left="0"/>
        <w:jc w:val="center"/>
        <w:rPr>
          <w:rFonts w:ascii="Arial" w:hAnsi="Arial" w:cs="Arial"/>
          <w:b/>
          <w:sz w:val="20"/>
          <w:szCs w:val="20"/>
        </w:rPr>
      </w:pPr>
    </w:p>
    <w:p w14:paraId="244A2E7F" w14:textId="77777777" w:rsidR="00005A03" w:rsidRDefault="00005A03" w:rsidP="00B77A18">
      <w:pPr>
        <w:pStyle w:val="Prrafodelista"/>
        <w:autoSpaceDE w:val="0"/>
        <w:autoSpaceDN w:val="0"/>
        <w:adjustRightInd w:val="0"/>
        <w:ind w:left="0"/>
        <w:jc w:val="center"/>
        <w:rPr>
          <w:rFonts w:ascii="Arial" w:hAnsi="Arial" w:cs="Arial"/>
          <w:b/>
          <w:sz w:val="20"/>
          <w:szCs w:val="20"/>
        </w:rPr>
      </w:pPr>
    </w:p>
    <w:p w14:paraId="25EB7830" w14:textId="7DC5B1FD" w:rsidR="00B77A18" w:rsidRDefault="007F3CAD" w:rsidP="00B77A18">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8</w:t>
      </w:r>
    </w:p>
    <w:p w14:paraId="2CBA81EB" w14:textId="32FC2585" w:rsidR="00B77A18" w:rsidRDefault="00B77A18" w:rsidP="00B77A18">
      <w:pPr>
        <w:pStyle w:val="Prrafodelista"/>
        <w:autoSpaceDE w:val="0"/>
        <w:autoSpaceDN w:val="0"/>
        <w:adjustRightInd w:val="0"/>
        <w:ind w:left="0"/>
        <w:jc w:val="center"/>
        <w:rPr>
          <w:rFonts w:ascii="Arial" w:hAnsi="Arial" w:cs="Arial"/>
          <w:b/>
          <w:sz w:val="20"/>
          <w:szCs w:val="20"/>
        </w:rPr>
      </w:pPr>
      <w:r>
        <w:rPr>
          <w:rFonts w:ascii="Arial" w:hAnsi="Arial" w:cs="Arial"/>
          <w:b/>
          <w:sz w:val="20"/>
          <w:szCs w:val="20"/>
        </w:rPr>
        <w:t xml:space="preserve">FORMULARIO DE </w:t>
      </w:r>
      <w:proofErr w:type="gramStart"/>
      <w:r>
        <w:rPr>
          <w:rFonts w:ascii="Arial" w:hAnsi="Arial" w:cs="Arial"/>
          <w:b/>
          <w:sz w:val="20"/>
          <w:szCs w:val="20"/>
        </w:rPr>
        <w:t xml:space="preserve">EXPERIENCIA </w:t>
      </w:r>
      <w:r w:rsidR="000E141B">
        <w:rPr>
          <w:rFonts w:ascii="Arial" w:hAnsi="Arial" w:cs="Arial"/>
          <w:b/>
          <w:sz w:val="20"/>
          <w:szCs w:val="20"/>
        </w:rPr>
        <w:t xml:space="preserve"> DEL</w:t>
      </w:r>
      <w:proofErr w:type="gramEnd"/>
      <w:r w:rsidR="000E141B">
        <w:rPr>
          <w:rFonts w:ascii="Arial" w:hAnsi="Arial" w:cs="Arial"/>
          <w:b/>
          <w:sz w:val="20"/>
          <w:szCs w:val="20"/>
        </w:rPr>
        <w:t xml:space="preserve"> PROPONENTE </w:t>
      </w:r>
    </w:p>
    <w:p w14:paraId="6752262B" w14:textId="77777777" w:rsidR="00B77A18" w:rsidRDefault="00057478" w:rsidP="00B77A18">
      <w:pPr>
        <w:jc w:val="both"/>
        <w:rPr>
          <w:rFonts w:ascii="Arial" w:hAnsi="Arial" w:cs="Arial"/>
          <w:sz w:val="22"/>
          <w:szCs w:val="22"/>
          <w:lang w:val="es-CO" w:eastAsia="en-US"/>
        </w:rPr>
      </w:pPr>
      <w:sdt>
        <w:sdtPr>
          <w:rPr>
            <w:rFonts w:ascii="Arial" w:hAnsi="Arial" w:cs="Arial"/>
          </w:rPr>
          <w:id w:val="-1651444000"/>
          <w:placeholder>
            <w:docPart w:val="A47FCE1BAABE4E928D7B6AF6CF9FAB95"/>
          </w:placeholder>
          <w:showingPlcHdr/>
          <w:text/>
        </w:sdtPr>
        <w:sdtEndPr/>
        <w:sdtContent>
          <w:r w:rsidR="00B77A18">
            <w:rPr>
              <w:rStyle w:val="Textodelmarcadordeposicin"/>
              <w:rFonts w:ascii="Arial" w:hAnsi="Arial" w:cs="Arial"/>
              <w:color w:val="FF8F8F"/>
              <w:u w:val="single"/>
            </w:rPr>
            <w:t>Ciudad</w:t>
          </w:r>
        </w:sdtContent>
      </w:sdt>
      <w:r w:rsidR="00B77A18">
        <w:rPr>
          <w:rFonts w:ascii="Arial" w:hAnsi="Arial" w:cs="Arial"/>
        </w:rPr>
        <w:t xml:space="preserve">, </w:t>
      </w:r>
      <w:sdt>
        <w:sdtPr>
          <w:rPr>
            <w:rFonts w:ascii="Arial" w:hAnsi="Arial" w:cs="Arial"/>
          </w:rPr>
          <w:id w:val="1317691963"/>
          <w:placeholder>
            <w:docPart w:val="53DC3AC3B3E74DD39A8F348BB6BE2A18"/>
          </w:placeholder>
          <w:showingPlcHdr/>
          <w:date w:fullDate="2021-04-13T00:00:00Z">
            <w:dateFormat w:val="d 'de' MMMM 'de' yyyy"/>
            <w:lid w:val="es-CO"/>
            <w:storeMappedDataAs w:val="dateTime"/>
            <w:calendar w:val="gregorian"/>
          </w:date>
        </w:sdtPr>
        <w:sdtEndPr/>
        <w:sdtContent>
          <w:r w:rsidR="00B77A18">
            <w:rPr>
              <w:rStyle w:val="Textodelmarcadordeposicin"/>
              <w:rFonts w:ascii="Arial" w:hAnsi="Arial" w:cs="Arial"/>
              <w:color w:val="FF8F8F"/>
            </w:rPr>
            <w:t>seleccionar la fecha.</w:t>
          </w:r>
        </w:sdtContent>
      </w:sdt>
    </w:p>
    <w:p w14:paraId="558F2D17" w14:textId="77777777" w:rsidR="00B77A18" w:rsidRDefault="00B77A18" w:rsidP="00B77A18">
      <w:pPr>
        <w:tabs>
          <w:tab w:val="left" w:pos="7836"/>
        </w:tabs>
        <w:jc w:val="both"/>
        <w:rPr>
          <w:rFonts w:ascii="Arial" w:hAnsi="Arial" w:cs="Arial"/>
        </w:rPr>
      </w:pPr>
      <w:r>
        <w:rPr>
          <w:rFonts w:ascii="Arial" w:hAnsi="Arial" w:cs="Arial"/>
        </w:rPr>
        <w:tab/>
      </w:r>
    </w:p>
    <w:p w14:paraId="70C1B3A7" w14:textId="77777777" w:rsidR="00B77A18" w:rsidRDefault="00B77A18" w:rsidP="00B77A18">
      <w:pPr>
        <w:jc w:val="both"/>
        <w:rPr>
          <w:rFonts w:ascii="Arial" w:hAnsi="Arial" w:cs="Arial"/>
        </w:rPr>
      </w:pPr>
      <w:r>
        <w:rPr>
          <w:rFonts w:ascii="Arial" w:hAnsi="Arial" w:cs="Arial"/>
        </w:rPr>
        <w:t>Señores.</w:t>
      </w:r>
    </w:p>
    <w:p w14:paraId="521607E0" w14:textId="77777777" w:rsidR="00B77A18" w:rsidRDefault="00B77A18" w:rsidP="00B77A18">
      <w:pPr>
        <w:jc w:val="both"/>
        <w:rPr>
          <w:rFonts w:ascii="Arial" w:hAnsi="Arial" w:cs="Arial"/>
        </w:rPr>
      </w:pPr>
      <w:r>
        <w:rPr>
          <w:rFonts w:ascii="Arial" w:hAnsi="Arial" w:cs="Arial"/>
        </w:rPr>
        <w:t xml:space="preserve">POLICÍA NACIONAL – </w:t>
      </w:r>
      <w:sdt>
        <w:sdtPr>
          <w:rPr>
            <w:rFonts w:ascii="Arial" w:hAnsi="Arial" w:cs="Arial"/>
          </w:rPr>
          <w:id w:val="-670722233"/>
          <w:placeholder>
            <w:docPart w:val="887A2422F1AB43FFBF3BFC278F2F179C"/>
          </w:placeholder>
          <w:showingPlcHdr/>
          <w:text/>
        </w:sdtPr>
        <w:sdtEndPr/>
        <w:sdtContent>
          <w:r>
            <w:rPr>
              <w:rStyle w:val="Textodelmarcadordeposicin"/>
              <w:rFonts w:ascii="Arial" w:hAnsi="Arial" w:cs="Arial"/>
              <w:color w:val="FF8F8F"/>
              <w:u w:val="single"/>
            </w:rPr>
            <w:t>DILIGENCIAR LA UNIDAD A LA QUE PRESENTA LA OFERTA</w:t>
          </w:r>
        </w:sdtContent>
      </w:sdt>
    </w:p>
    <w:p w14:paraId="3239001B" w14:textId="77777777" w:rsidR="00B77A18" w:rsidRDefault="00B77A18" w:rsidP="00B77A18">
      <w:pPr>
        <w:jc w:val="both"/>
        <w:rPr>
          <w:rFonts w:ascii="Arial" w:hAnsi="Arial" w:cs="Arial"/>
        </w:rPr>
      </w:pPr>
      <w:r>
        <w:rPr>
          <w:rFonts w:ascii="Arial" w:hAnsi="Arial" w:cs="Arial"/>
        </w:rPr>
        <w:t>Ciudad.</w:t>
      </w:r>
    </w:p>
    <w:p w14:paraId="4FC5DC95" w14:textId="77777777" w:rsidR="00B77A18" w:rsidRDefault="00B77A18" w:rsidP="00B77A18">
      <w:pPr>
        <w:pStyle w:val="Textoindependiente"/>
        <w:shd w:val="clear" w:color="auto" w:fill="FFFFFF"/>
        <w:ind w:right="-425"/>
        <w:jc w:val="left"/>
        <w:rPr>
          <w:sz w:val="22"/>
          <w:szCs w:val="22"/>
        </w:rPr>
      </w:pPr>
    </w:p>
    <w:p w14:paraId="7F1A1BD5" w14:textId="2DE501C2" w:rsidR="00B77A18" w:rsidRPr="00B77A18" w:rsidRDefault="00B77A18" w:rsidP="00B77A18">
      <w:pPr>
        <w:jc w:val="both"/>
        <w:rPr>
          <w:rFonts w:ascii="Arial" w:hAnsi="Arial" w:cs="Arial"/>
          <w:b/>
          <w:color w:val="000000"/>
          <w:sz w:val="22"/>
          <w:szCs w:val="22"/>
        </w:rPr>
      </w:pPr>
      <w:r>
        <w:rPr>
          <w:rFonts w:ascii="Arial" w:hAnsi="Arial" w:cs="Arial"/>
        </w:rPr>
        <w:t xml:space="preserve">Referencia: experiencia del proponente del proceso de </w:t>
      </w:r>
      <w:sdt>
        <w:sdtPr>
          <w:rPr>
            <w:rFonts w:ascii="Arial" w:hAnsi="Arial" w:cs="Arial"/>
          </w:rPr>
          <w:id w:val="-1890727198"/>
          <w:placeholder>
            <w:docPart w:val="31403171F19F4736875174BA0F2B519D"/>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u w:val="single"/>
            </w:rPr>
            <w:t>Elegir la modalidad de contratación</w:t>
          </w:r>
          <w:r>
            <w:rPr>
              <w:rStyle w:val="Textodelmarcadordeposicin"/>
              <w:rFonts w:ascii="Arial" w:hAnsi="Arial" w:cs="Arial"/>
            </w:rPr>
            <w:t>.</w:t>
          </w:r>
        </w:sdtContent>
      </w:sdt>
      <w:r>
        <w:rPr>
          <w:rFonts w:ascii="Arial" w:hAnsi="Arial" w:cs="Arial"/>
        </w:rPr>
        <w:t xml:space="preserve">, Número </w:t>
      </w:r>
      <w:sdt>
        <w:sdtPr>
          <w:rPr>
            <w:rFonts w:ascii="Arial" w:hAnsi="Arial" w:cs="Arial"/>
          </w:rPr>
          <w:id w:val="-1514222577"/>
          <w:placeholder>
            <w:docPart w:val="2B0A431A906746D7A4C81764D67561A1"/>
          </w:placeholder>
          <w:showingPlcHdr/>
          <w:text/>
        </w:sdtPr>
        <w:sdtEndPr/>
        <w:sdtContent>
          <w:r>
            <w:rPr>
              <w:rStyle w:val="Textodelmarcadordeposicin"/>
              <w:rFonts w:ascii="Arial" w:hAnsi="Arial" w:cs="Arial"/>
              <w:color w:val="FF8F8F"/>
              <w:u w:val="single"/>
            </w:rPr>
            <w:t>Diligenciar el número del proceso</w:t>
          </w:r>
        </w:sdtContent>
      </w:sdt>
      <w:r>
        <w:rPr>
          <w:rFonts w:ascii="Arial" w:hAnsi="Arial" w:cs="Arial"/>
        </w:rPr>
        <w:t xml:space="preserve">  cuyo objeto es: </w:t>
      </w:r>
      <w:sdt>
        <w:sdtPr>
          <w:rPr>
            <w:rFonts w:ascii="Arial" w:hAnsi="Arial" w:cs="Arial"/>
          </w:rPr>
          <w:id w:val="-1121917925"/>
          <w:placeholder>
            <w:docPart w:val="CBB4C5735EB543E98405419F5A80E02D"/>
          </w:placeholder>
          <w:showingPlcHdr/>
          <w:text/>
        </w:sdtPr>
        <w:sdtEndPr/>
        <w:sdtContent>
          <w:r>
            <w:rPr>
              <w:rStyle w:val="Textodelmarcadordeposicin"/>
              <w:rFonts w:ascii="Arial" w:hAnsi="Arial" w:cs="Arial"/>
              <w:color w:val="FF8F8F"/>
              <w:u w:val="single"/>
            </w:rPr>
            <w:t>Transcribir el objeto del proceso</w:t>
          </w:r>
        </w:sdtContent>
      </w:sdt>
    </w:p>
    <w:tbl>
      <w:tblPr>
        <w:tblpPr w:leftFromText="141" w:rightFromText="141" w:bottomFromText="160" w:vertAnchor="text" w:horzAnchor="margin" w:tblpXSpec="center" w:tblpY="151"/>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5"/>
        <w:gridCol w:w="1919"/>
        <w:gridCol w:w="1036"/>
        <w:gridCol w:w="1061"/>
        <w:gridCol w:w="289"/>
        <w:gridCol w:w="372"/>
        <w:gridCol w:w="370"/>
        <w:gridCol w:w="616"/>
        <w:gridCol w:w="1107"/>
        <w:gridCol w:w="1159"/>
        <w:gridCol w:w="1180"/>
        <w:gridCol w:w="6"/>
      </w:tblGrid>
      <w:tr w:rsidR="00B77A18" w:rsidRPr="00B77A18" w14:paraId="209F99BA" w14:textId="77777777" w:rsidTr="00B77A18">
        <w:trPr>
          <w:trHeight w:val="253"/>
        </w:trPr>
        <w:tc>
          <w:tcPr>
            <w:tcW w:w="9480" w:type="dxa"/>
            <w:gridSpan w:val="12"/>
            <w:tcBorders>
              <w:top w:val="single" w:sz="4" w:space="0" w:color="auto"/>
              <w:left w:val="single" w:sz="4" w:space="0" w:color="auto"/>
              <w:bottom w:val="single" w:sz="4" w:space="0" w:color="auto"/>
              <w:right w:val="single" w:sz="4" w:space="0" w:color="auto"/>
            </w:tcBorders>
            <w:vAlign w:val="center"/>
            <w:hideMark/>
          </w:tcPr>
          <w:p w14:paraId="6D8EF6D1" w14:textId="77777777" w:rsidR="00B77A18" w:rsidRPr="00B77A18" w:rsidRDefault="00B77A18">
            <w:pPr>
              <w:tabs>
                <w:tab w:val="left" w:pos="240"/>
                <w:tab w:val="left" w:pos="6210"/>
              </w:tabs>
              <w:rPr>
                <w:b/>
                <w:bCs/>
                <w:color w:val="000000"/>
                <w:sz w:val="18"/>
                <w:szCs w:val="16"/>
                <w:lang w:val="es-CO" w:eastAsia="en-US"/>
              </w:rPr>
            </w:pPr>
            <w:r w:rsidRPr="00B77A18">
              <w:rPr>
                <w:b/>
                <w:bCs/>
                <w:color w:val="000000"/>
                <w:sz w:val="18"/>
                <w:szCs w:val="16"/>
              </w:rPr>
              <w:t>RELACIÓN DE CONTRATOS CON LOS QUE CUMPLE EXPERIENCIA REGISTRADA EN EL RUP- EXPERIENCIA DEL PROPONENTE.</w:t>
            </w:r>
          </w:p>
        </w:tc>
      </w:tr>
      <w:tr w:rsidR="00B77A18" w:rsidRPr="00B77A18" w14:paraId="43B46A95" w14:textId="77777777" w:rsidTr="00B77A18">
        <w:trPr>
          <w:gridAfter w:val="1"/>
          <w:wAfter w:w="5" w:type="dxa"/>
          <w:trHeight w:val="197"/>
        </w:trPr>
        <w:tc>
          <w:tcPr>
            <w:tcW w:w="366"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25D93A55" w14:textId="77777777" w:rsidR="00B77A18" w:rsidRPr="00B77A18" w:rsidRDefault="00B77A18">
            <w:pPr>
              <w:ind w:left="113" w:right="113"/>
              <w:jc w:val="center"/>
              <w:rPr>
                <w:b/>
                <w:bCs/>
                <w:color w:val="000000"/>
                <w:sz w:val="18"/>
                <w:szCs w:val="16"/>
              </w:rPr>
            </w:pPr>
            <w:r w:rsidRPr="00B77A18">
              <w:rPr>
                <w:b/>
                <w:bCs/>
                <w:color w:val="000000"/>
                <w:sz w:val="18"/>
                <w:szCs w:val="16"/>
              </w:rPr>
              <w:t>CONSECUTIVO</w:t>
            </w:r>
          </w:p>
        </w:tc>
        <w:tc>
          <w:tcPr>
            <w:tcW w:w="191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199F867A" w14:textId="77777777" w:rsidR="00B77A18" w:rsidRPr="00B77A18" w:rsidRDefault="00B77A18">
            <w:pPr>
              <w:jc w:val="center"/>
              <w:rPr>
                <w:b/>
                <w:bCs/>
                <w:color w:val="000000"/>
                <w:sz w:val="18"/>
                <w:szCs w:val="16"/>
              </w:rPr>
            </w:pPr>
            <w:r w:rsidRPr="00B77A18">
              <w:rPr>
                <w:b/>
                <w:bCs/>
                <w:color w:val="000000"/>
                <w:sz w:val="18"/>
                <w:szCs w:val="16"/>
              </w:rPr>
              <w:t>ENTIDAD</w:t>
            </w:r>
          </w:p>
          <w:p w14:paraId="17F6C79F" w14:textId="77777777" w:rsidR="00B77A18" w:rsidRPr="00B77A18" w:rsidRDefault="00B77A18">
            <w:pPr>
              <w:jc w:val="center"/>
              <w:rPr>
                <w:b/>
                <w:bCs/>
                <w:color w:val="000000"/>
                <w:sz w:val="18"/>
                <w:szCs w:val="16"/>
              </w:rPr>
            </w:pPr>
            <w:r w:rsidRPr="00B77A18">
              <w:rPr>
                <w:b/>
                <w:bCs/>
                <w:color w:val="000000"/>
                <w:sz w:val="18"/>
                <w:szCs w:val="16"/>
              </w:rPr>
              <w:t>CONTRATANTE</w:t>
            </w:r>
          </w:p>
        </w:tc>
        <w:tc>
          <w:tcPr>
            <w:tcW w:w="1036"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154D54F" w14:textId="77777777" w:rsidR="00B77A18" w:rsidRPr="00B77A18" w:rsidRDefault="00B77A18">
            <w:pPr>
              <w:ind w:left="113" w:right="113"/>
              <w:jc w:val="center"/>
              <w:rPr>
                <w:b/>
                <w:bCs/>
                <w:color w:val="000000"/>
                <w:sz w:val="18"/>
                <w:szCs w:val="16"/>
              </w:rPr>
            </w:pPr>
            <w:r w:rsidRPr="00B77A18">
              <w:rPr>
                <w:b/>
                <w:bCs/>
                <w:color w:val="000000"/>
                <w:sz w:val="18"/>
                <w:szCs w:val="16"/>
              </w:rPr>
              <w:t>FECHA DE INICIO DD/MM/AA</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E881A87" w14:textId="77777777" w:rsidR="00B77A18" w:rsidRPr="00B77A18" w:rsidRDefault="00B77A18">
            <w:pPr>
              <w:ind w:left="113" w:right="113"/>
              <w:jc w:val="center"/>
              <w:rPr>
                <w:b/>
                <w:bCs/>
                <w:color w:val="000000"/>
                <w:sz w:val="18"/>
                <w:szCs w:val="16"/>
              </w:rPr>
            </w:pPr>
            <w:r w:rsidRPr="00B77A18">
              <w:rPr>
                <w:b/>
                <w:bCs/>
                <w:color w:val="000000"/>
                <w:sz w:val="18"/>
                <w:szCs w:val="16"/>
              </w:rPr>
              <w:t>FECHA DE TERMINACIÓN</w:t>
            </w:r>
          </w:p>
          <w:p w14:paraId="266E9D5D" w14:textId="77777777" w:rsidR="00B77A18" w:rsidRPr="00B77A18" w:rsidRDefault="00B77A18">
            <w:pPr>
              <w:ind w:left="113" w:right="113"/>
              <w:jc w:val="center"/>
              <w:rPr>
                <w:b/>
                <w:bCs/>
                <w:color w:val="000000"/>
                <w:sz w:val="18"/>
                <w:szCs w:val="16"/>
              </w:rPr>
            </w:pPr>
            <w:r w:rsidRPr="00B77A18">
              <w:rPr>
                <w:b/>
                <w:bCs/>
                <w:color w:val="000000"/>
                <w:sz w:val="18"/>
                <w:szCs w:val="16"/>
              </w:rPr>
              <w:t>DD/MM/AA</w:t>
            </w:r>
          </w:p>
        </w:tc>
        <w:tc>
          <w:tcPr>
            <w:tcW w:w="1031"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C97B6F9" w14:textId="77777777" w:rsidR="00B77A18" w:rsidRPr="00B77A18" w:rsidRDefault="00B77A18">
            <w:pPr>
              <w:jc w:val="center"/>
              <w:rPr>
                <w:b/>
                <w:bCs/>
                <w:color w:val="000000"/>
                <w:sz w:val="18"/>
                <w:szCs w:val="16"/>
              </w:rPr>
            </w:pPr>
            <w:r w:rsidRPr="00B77A18">
              <w:rPr>
                <w:b/>
                <w:bCs/>
                <w:color w:val="000000"/>
                <w:sz w:val="18"/>
                <w:szCs w:val="14"/>
              </w:rPr>
              <w:t>MODALIDAD</w:t>
            </w:r>
            <w:r w:rsidRPr="00B77A18">
              <w:rPr>
                <w:b/>
                <w:bCs/>
                <w:color w:val="000000"/>
                <w:sz w:val="18"/>
                <w:szCs w:val="16"/>
              </w:rPr>
              <w:t xml:space="preserve"> *</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3536584" w14:textId="77777777" w:rsidR="00B77A18" w:rsidRPr="00B77A18" w:rsidRDefault="00B77A18">
            <w:pPr>
              <w:jc w:val="center"/>
              <w:rPr>
                <w:b/>
                <w:bCs/>
                <w:color w:val="000000"/>
                <w:sz w:val="18"/>
                <w:szCs w:val="16"/>
              </w:rPr>
            </w:pPr>
            <w:r w:rsidRPr="00B77A18">
              <w:rPr>
                <w:b/>
                <w:bCs/>
                <w:color w:val="000000"/>
                <w:sz w:val="18"/>
                <w:szCs w:val="16"/>
              </w:rPr>
              <w:t>% PART</w:t>
            </w:r>
          </w:p>
        </w:tc>
        <w:tc>
          <w:tcPr>
            <w:tcW w:w="1107"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116A6AEC" w14:textId="77777777" w:rsidR="00B77A18" w:rsidRPr="00B77A18" w:rsidRDefault="00B77A18">
            <w:pPr>
              <w:ind w:left="113" w:right="113"/>
              <w:jc w:val="center"/>
              <w:rPr>
                <w:b/>
                <w:bCs/>
                <w:color w:val="000000"/>
                <w:sz w:val="18"/>
                <w:szCs w:val="14"/>
              </w:rPr>
            </w:pPr>
            <w:r w:rsidRPr="00B77A18">
              <w:rPr>
                <w:b/>
                <w:bCs/>
                <w:color w:val="000000"/>
                <w:sz w:val="18"/>
                <w:szCs w:val="14"/>
              </w:rPr>
              <w:t>VALOR CONTRATO EXPRESADO</w:t>
            </w:r>
          </w:p>
          <w:p w14:paraId="3A949DC7" w14:textId="77777777" w:rsidR="00B77A18" w:rsidRPr="00B77A18" w:rsidRDefault="00B77A18">
            <w:pPr>
              <w:ind w:left="113" w:right="113"/>
              <w:jc w:val="center"/>
              <w:rPr>
                <w:b/>
                <w:bCs/>
                <w:color w:val="000000"/>
                <w:sz w:val="18"/>
                <w:szCs w:val="14"/>
              </w:rPr>
            </w:pPr>
            <w:r w:rsidRPr="00B77A18">
              <w:rPr>
                <w:b/>
                <w:bCs/>
                <w:color w:val="000000"/>
                <w:sz w:val="18"/>
                <w:szCs w:val="14"/>
              </w:rPr>
              <w:t>EN SALARIOS MÍNIMOS (SMMLV)</w:t>
            </w:r>
          </w:p>
        </w:tc>
        <w:tc>
          <w:tcPr>
            <w:tcW w:w="1159"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72759E0D" w14:textId="77777777" w:rsidR="00B77A18" w:rsidRPr="00B77A18" w:rsidRDefault="00B77A18">
            <w:pPr>
              <w:jc w:val="center"/>
              <w:rPr>
                <w:b/>
                <w:bCs/>
                <w:color w:val="000000"/>
                <w:sz w:val="18"/>
                <w:szCs w:val="16"/>
              </w:rPr>
            </w:pPr>
          </w:p>
          <w:p w14:paraId="253D52DC" w14:textId="77777777" w:rsidR="00B77A18" w:rsidRPr="00B77A18" w:rsidRDefault="00B77A18">
            <w:pPr>
              <w:jc w:val="center"/>
              <w:rPr>
                <w:b/>
                <w:bCs/>
                <w:color w:val="000000"/>
                <w:sz w:val="18"/>
                <w:szCs w:val="16"/>
              </w:rPr>
            </w:pPr>
          </w:p>
          <w:p w14:paraId="3CA07865" w14:textId="77777777" w:rsidR="00B77A18" w:rsidRPr="00B77A18" w:rsidRDefault="00B77A18">
            <w:pPr>
              <w:jc w:val="center"/>
              <w:rPr>
                <w:b/>
                <w:bCs/>
                <w:color w:val="000000"/>
                <w:sz w:val="18"/>
                <w:szCs w:val="16"/>
              </w:rPr>
            </w:pPr>
            <w:r w:rsidRPr="00B77A18">
              <w:rPr>
                <w:b/>
                <w:bCs/>
                <w:color w:val="000000"/>
                <w:sz w:val="18"/>
                <w:szCs w:val="16"/>
              </w:rPr>
              <w:t>FOLIO</w:t>
            </w:r>
          </w:p>
          <w:p w14:paraId="7337968D" w14:textId="77777777" w:rsidR="00B77A18" w:rsidRPr="00B77A18" w:rsidRDefault="00B77A18">
            <w:pPr>
              <w:jc w:val="center"/>
              <w:rPr>
                <w:b/>
                <w:bCs/>
                <w:color w:val="000000"/>
                <w:sz w:val="18"/>
                <w:szCs w:val="16"/>
              </w:rPr>
            </w:pPr>
            <w:r w:rsidRPr="00B77A18">
              <w:rPr>
                <w:b/>
                <w:bCs/>
                <w:color w:val="000000"/>
                <w:sz w:val="18"/>
                <w:szCs w:val="16"/>
              </w:rPr>
              <w:t>EN QUE SE</w:t>
            </w:r>
          </w:p>
          <w:p w14:paraId="36979396" w14:textId="77777777" w:rsidR="00B77A18" w:rsidRPr="00B77A18" w:rsidRDefault="00B77A18">
            <w:pPr>
              <w:jc w:val="center"/>
              <w:rPr>
                <w:b/>
                <w:bCs/>
                <w:color w:val="000000"/>
                <w:sz w:val="18"/>
                <w:szCs w:val="16"/>
              </w:rPr>
            </w:pPr>
            <w:r w:rsidRPr="00B77A18">
              <w:rPr>
                <w:b/>
                <w:bCs/>
                <w:color w:val="000000"/>
                <w:sz w:val="18"/>
                <w:szCs w:val="16"/>
              </w:rPr>
              <w:t>ENCUENTRA LA CERTIFICACIÓN</w:t>
            </w:r>
          </w:p>
          <w:p w14:paraId="7005BEC6" w14:textId="77777777" w:rsidR="00B77A18" w:rsidRPr="00B77A18" w:rsidRDefault="00B77A18">
            <w:pPr>
              <w:jc w:val="center"/>
              <w:rPr>
                <w:b/>
                <w:bCs/>
                <w:color w:val="000000"/>
                <w:sz w:val="18"/>
                <w:szCs w:val="16"/>
              </w:rPr>
            </w:pPr>
            <w:r w:rsidRPr="00B77A18">
              <w:rPr>
                <w:b/>
                <w:bCs/>
                <w:color w:val="000000"/>
                <w:sz w:val="18"/>
                <w:szCs w:val="16"/>
              </w:rPr>
              <w:t>PRESENTADA EN LA OFERTA</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774B79B" w14:textId="77777777" w:rsidR="00B77A18" w:rsidRPr="00B77A18" w:rsidRDefault="00B77A18">
            <w:pPr>
              <w:jc w:val="center"/>
              <w:rPr>
                <w:b/>
                <w:bCs/>
                <w:color w:val="000000"/>
                <w:sz w:val="18"/>
                <w:szCs w:val="16"/>
              </w:rPr>
            </w:pPr>
            <w:r w:rsidRPr="00B77A18">
              <w:rPr>
                <w:b/>
                <w:bCs/>
                <w:color w:val="000000"/>
                <w:sz w:val="18"/>
                <w:szCs w:val="16"/>
              </w:rPr>
              <w:t>FOLIO EN QUE SE ENCUENTRA REGISTRADA LA EXPERIENCIA EN EL RUP.</w:t>
            </w:r>
          </w:p>
        </w:tc>
      </w:tr>
      <w:tr w:rsidR="00B77A18" w:rsidRPr="00B77A18" w14:paraId="203340F2" w14:textId="77777777" w:rsidTr="00B77A18">
        <w:trPr>
          <w:gridAfter w:val="1"/>
          <w:wAfter w:w="6" w:type="dxa"/>
          <w:trHeight w:val="745"/>
        </w:trPr>
        <w:tc>
          <w:tcPr>
            <w:tcW w:w="366" w:type="dxa"/>
            <w:vMerge/>
            <w:tcBorders>
              <w:top w:val="single" w:sz="4" w:space="0" w:color="auto"/>
              <w:left w:val="single" w:sz="4" w:space="0" w:color="auto"/>
              <w:bottom w:val="single" w:sz="4" w:space="0" w:color="auto"/>
              <w:right w:val="single" w:sz="4" w:space="0" w:color="auto"/>
            </w:tcBorders>
            <w:vAlign w:val="center"/>
            <w:hideMark/>
          </w:tcPr>
          <w:p w14:paraId="7B69B596" w14:textId="77777777" w:rsidR="00B77A18" w:rsidRPr="00B77A18" w:rsidRDefault="00B77A18">
            <w:pPr>
              <w:rPr>
                <w:b/>
                <w:bCs/>
                <w:color w:val="000000"/>
                <w:sz w:val="18"/>
                <w:szCs w:val="16"/>
                <w:lang w:eastAsia="en-US"/>
              </w:rPr>
            </w:pPr>
          </w:p>
        </w:tc>
        <w:tc>
          <w:tcPr>
            <w:tcW w:w="1919" w:type="dxa"/>
            <w:vMerge/>
            <w:tcBorders>
              <w:top w:val="single" w:sz="4" w:space="0" w:color="auto"/>
              <w:left w:val="single" w:sz="4" w:space="0" w:color="auto"/>
              <w:bottom w:val="single" w:sz="4" w:space="0" w:color="auto"/>
              <w:right w:val="single" w:sz="4" w:space="0" w:color="auto"/>
            </w:tcBorders>
            <w:vAlign w:val="center"/>
            <w:hideMark/>
          </w:tcPr>
          <w:p w14:paraId="21682511" w14:textId="77777777" w:rsidR="00B77A18" w:rsidRPr="00B77A18" w:rsidRDefault="00B77A18">
            <w:pPr>
              <w:rPr>
                <w:b/>
                <w:bCs/>
                <w:color w:val="000000"/>
                <w:sz w:val="18"/>
                <w:szCs w:val="16"/>
                <w:lang w:eastAsia="en-US"/>
              </w:rPr>
            </w:pPr>
          </w:p>
        </w:tc>
        <w:tc>
          <w:tcPr>
            <w:tcW w:w="1036" w:type="dxa"/>
            <w:vMerge/>
            <w:tcBorders>
              <w:top w:val="single" w:sz="4" w:space="0" w:color="auto"/>
              <w:left w:val="single" w:sz="4" w:space="0" w:color="auto"/>
              <w:bottom w:val="single" w:sz="4" w:space="0" w:color="auto"/>
              <w:right w:val="single" w:sz="4" w:space="0" w:color="auto"/>
            </w:tcBorders>
            <w:vAlign w:val="center"/>
            <w:hideMark/>
          </w:tcPr>
          <w:p w14:paraId="3362D478" w14:textId="77777777" w:rsidR="00B77A18" w:rsidRPr="00B77A18" w:rsidRDefault="00B77A18">
            <w:pPr>
              <w:rPr>
                <w:b/>
                <w:bCs/>
                <w:color w:val="000000"/>
                <w:sz w:val="18"/>
                <w:szCs w:val="16"/>
                <w:lang w:eastAsia="en-U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14:paraId="717DCA85" w14:textId="77777777" w:rsidR="00B77A18" w:rsidRPr="00B77A18" w:rsidRDefault="00B77A18">
            <w:pPr>
              <w:rPr>
                <w:b/>
                <w:bCs/>
                <w:color w:val="000000"/>
                <w:sz w:val="18"/>
                <w:szCs w:val="16"/>
                <w:lang w:eastAsia="en-US"/>
              </w:rPr>
            </w:pPr>
          </w:p>
        </w:tc>
        <w:tc>
          <w:tcPr>
            <w:tcW w:w="289"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1CF42BC" w14:textId="77777777" w:rsidR="00B77A18" w:rsidRPr="00B77A18" w:rsidRDefault="00B77A18">
            <w:pPr>
              <w:rPr>
                <w:b/>
                <w:bCs/>
                <w:color w:val="000000"/>
                <w:sz w:val="18"/>
                <w:szCs w:val="16"/>
              </w:rPr>
            </w:pPr>
            <w:r w:rsidRPr="00B77A18">
              <w:rPr>
                <w:b/>
                <w:bCs/>
                <w:color w:val="000000"/>
                <w:sz w:val="18"/>
                <w:szCs w:val="16"/>
              </w:rPr>
              <w:t>I</w:t>
            </w:r>
          </w:p>
        </w:tc>
        <w:tc>
          <w:tcPr>
            <w:tcW w:w="372"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73FE7DD" w14:textId="77777777" w:rsidR="00B77A18" w:rsidRPr="00B77A18" w:rsidRDefault="00B77A18">
            <w:pPr>
              <w:rPr>
                <w:b/>
                <w:bCs/>
                <w:color w:val="000000"/>
                <w:sz w:val="18"/>
                <w:szCs w:val="16"/>
              </w:rPr>
            </w:pPr>
            <w:r w:rsidRPr="00B77A18">
              <w:rPr>
                <w:b/>
                <w:bCs/>
                <w:color w:val="000000"/>
                <w:sz w:val="18"/>
                <w:szCs w:val="16"/>
              </w:rPr>
              <w:t>UT</w:t>
            </w:r>
          </w:p>
        </w:tc>
        <w:tc>
          <w:tcPr>
            <w:tcW w:w="369"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9AEBA4B" w14:textId="77777777" w:rsidR="00B77A18" w:rsidRPr="00B77A18" w:rsidRDefault="00B77A18">
            <w:pPr>
              <w:rPr>
                <w:b/>
                <w:bCs/>
                <w:color w:val="000000"/>
                <w:sz w:val="18"/>
                <w:szCs w:val="16"/>
              </w:rPr>
            </w:pPr>
            <w:r w:rsidRPr="00B77A18">
              <w:rPr>
                <w:b/>
                <w:bCs/>
                <w:color w:val="000000"/>
                <w:sz w:val="18"/>
                <w:szCs w:val="16"/>
              </w:rPr>
              <w:t>C</w:t>
            </w: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7F2D91C5" w14:textId="77777777" w:rsidR="00B77A18" w:rsidRPr="00B77A18" w:rsidRDefault="00B77A18">
            <w:pPr>
              <w:rPr>
                <w:b/>
                <w:bCs/>
                <w:color w:val="000000"/>
                <w:sz w:val="18"/>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123E2EE0" w14:textId="77777777" w:rsidR="00B77A18" w:rsidRPr="00B77A18" w:rsidRDefault="00B77A18">
            <w:pPr>
              <w:rPr>
                <w:b/>
                <w:bCs/>
                <w:color w:val="000000"/>
                <w:sz w:val="18"/>
                <w:szCs w:val="14"/>
                <w:lang w:eastAsia="en-US"/>
              </w:rPr>
            </w:pPr>
          </w:p>
        </w:tc>
        <w:tc>
          <w:tcPr>
            <w:tcW w:w="1159" w:type="dxa"/>
            <w:vMerge/>
            <w:tcBorders>
              <w:top w:val="single" w:sz="4" w:space="0" w:color="auto"/>
              <w:left w:val="single" w:sz="4" w:space="0" w:color="auto"/>
              <w:bottom w:val="single" w:sz="4" w:space="0" w:color="auto"/>
              <w:right w:val="single" w:sz="4" w:space="0" w:color="auto"/>
            </w:tcBorders>
            <w:vAlign w:val="center"/>
            <w:hideMark/>
          </w:tcPr>
          <w:p w14:paraId="76990809" w14:textId="77777777" w:rsidR="00B77A18" w:rsidRPr="00B77A18" w:rsidRDefault="00B77A18">
            <w:pPr>
              <w:rPr>
                <w:b/>
                <w:bCs/>
                <w:color w:val="000000"/>
                <w:sz w:val="18"/>
                <w:szCs w:val="16"/>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67D6381B" w14:textId="77777777" w:rsidR="00B77A18" w:rsidRPr="00B77A18" w:rsidRDefault="00B77A18">
            <w:pPr>
              <w:rPr>
                <w:b/>
                <w:bCs/>
                <w:color w:val="000000"/>
                <w:sz w:val="18"/>
                <w:szCs w:val="16"/>
                <w:lang w:eastAsia="en-US"/>
              </w:rPr>
            </w:pPr>
          </w:p>
        </w:tc>
      </w:tr>
      <w:tr w:rsidR="00B77A18" w:rsidRPr="00B77A18" w14:paraId="3E717E65" w14:textId="77777777" w:rsidTr="00B77A18">
        <w:trPr>
          <w:gridAfter w:val="1"/>
          <w:wAfter w:w="6" w:type="dxa"/>
          <w:trHeight w:val="277"/>
        </w:trPr>
        <w:tc>
          <w:tcPr>
            <w:tcW w:w="366" w:type="dxa"/>
            <w:tcBorders>
              <w:top w:val="single" w:sz="4" w:space="0" w:color="auto"/>
              <w:left w:val="single" w:sz="4" w:space="0" w:color="auto"/>
              <w:bottom w:val="single" w:sz="4" w:space="0" w:color="auto"/>
              <w:right w:val="single" w:sz="4" w:space="0" w:color="auto"/>
            </w:tcBorders>
            <w:noWrap/>
            <w:vAlign w:val="center"/>
            <w:hideMark/>
          </w:tcPr>
          <w:p w14:paraId="694F5549" w14:textId="77777777" w:rsidR="00B77A18" w:rsidRPr="00B77A18" w:rsidRDefault="00B77A18">
            <w:pPr>
              <w:jc w:val="center"/>
              <w:rPr>
                <w:b/>
                <w:bCs/>
                <w:color w:val="000000"/>
                <w:sz w:val="18"/>
                <w:szCs w:val="16"/>
              </w:rPr>
            </w:pPr>
            <w:r w:rsidRPr="00B77A18">
              <w:rPr>
                <w:b/>
                <w:bCs/>
                <w:color w:val="000000"/>
                <w:sz w:val="18"/>
                <w:szCs w:val="16"/>
              </w:rPr>
              <w:t>1</w:t>
            </w:r>
          </w:p>
        </w:tc>
        <w:tc>
          <w:tcPr>
            <w:tcW w:w="1919" w:type="dxa"/>
            <w:tcBorders>
              <w:top w:val="single" w:sz="4" w:space="0" w:color="auto"/>
              <w:left w:val="single" w:sz="4" w:space="0" w:color="auto"/>
              <w:bottom w:val="single" w:sz="4" w:space="0" w:color="auto"/>
              <w:right w:val="single" w:sz="4" w:space="0" w:color="auto"/>
            </w:tcBorders>
            <w:noWrap/>
            <w:vAlign w:val="center"/>
            <w:hideMark/>
          </w:tcPr>
          <w:p w14:paraId="2387B567" w14:textId="77777777" w:rsidR="00B77A18" w:rsidRPr="00B77A18" w:rsidRDefault="00057478">
            <w:pPr>
              <w:rPr>
                <w:color w:val="000000"/>
                <w:sz w:val="18"/>
                <w:szCs w:val="16"/>
              </w:rPr>
            </w:pPr>
            <w:sdt>
              <w:sdtPr>
                <w:rPr>
                  <w:sz w:val="18"/>
                  <w:szCs w:val="16"/>
                </w:rPr>
                <w:id w:val="-1290660446"/>
                <w:placeholder>
                  <w:docPart w:val="987206B313A2444FA571FBF14104DC6A"/>
                </w:placeholder>
                <w:showingPlcHdr/>
                <w:text/>
              </w:sdtPr>
              <w:sdtEndPr/>
              <w:sdtContent>
                <w:r w:rsidR="00B77A18" w:rsidRPr="00B77A18">
                  <w:rPr>
                    <w:rStyle w:val="Textodelmarcadordeposicin"/>
                    <w:color w:val="FF8F8F"/>
                    <w:sz w:val="18"/>
                    <w:szCs w:val="16"/>
                    <w:u w:val="single"/>
                  </w:rPr>
                  <w:t>Nombre del contratante</w:t>
                </w:r>
              </w:sdtContent>
            </w:sdt>
          </w:p>
        </w:tc>
        <w:tc>
          <w:tcPr>
            <w:tcW w:w="1036" w:type="dxa"/>
            <w:tcBorders>
              <w:top w:val="single" w:sz="4" w:space="0" w:color="auto"/>
              <w:left w:val="single" w:sz="4" w:space="0" w:color="auto"/>
              <w:bottom w:val="single" w:sz="4" w:space="0" w:color="auto"/>
              <w:right w:val="single" w:sz="4" w:space="0" w:color="auto"/>
            </w:tcBorders>
            <w:noWrap/>
            <w:vAlign w:val="center"/>
            <w:hideMark/>
          </w:tcPr>
          <w:p w14:paraId="2846E8C4" w14:textId="77777777" w:rsidR="00B77A18" w:rsidRPr="00B77A18" w:rsidRDefault="00057478">
            <w:pPr>
              <w:jc w:val="center"/>
              <w:rPr>
                <w:color w:val="000000"/>
                <w:sz w:val="18"/>
                <w:szCs w:val="16"/>
              </w:rPr>
            </w:pPr>
            <w:sdt>
              <w:sdtPr>
                <w:rPr>
                  <w:sz w:val="18"/>
                  <w:szCs w:val="16"/>
                </w:rPr>
                <w:id w:val="1427846174"/>
                <w:placeholder>
                  <w:docPart w:val="F405CFEC88C341A6BD6C3EBF16F01B73"/>
                </w:placeholder>
                <w:showingPlcHdr/>
                <w:text/>
              </w:sdtPr>
              <w:sdtEndPr/>
              <w:sdtContent>
                <w:r w:rsidR="00B77A18" w:rsidRPr="00B77A18">
                  <w:rPr>
                    <w:rStyle w:val="Textodelmarcadordeposicin"/>
                    <w:color w:val="FF8F8F"/>
                    <w:sz w:val="18"/>
                    <w:szCs w:val="16"/>
                    <w:u w:val="single"/>
                  </w:rPr>
                  <w:t>DD/MM/AA</w:t>
                </w:r>
              </w:sdtContent>
            </w:sdt>
          </w:p>
        </w:tc>
        <w:tc>
          <w:tcPr>
            <w:tcW w:w="1061" w:type="dxa"/>
            <w:tcBorders>
              <w:top w:val="single" w:sz="4" w:space="0" w:color="auto"/>
              <w:left w:val="single" w:sz="4" w:space="0" w:color="auto"/>
              <w:bottom w:val="single" w:sz="4" w:space="0" w:color="auto"/>
              <w:right w:val="single" w:sz="4" w:space="0" w:color="auto"/>
            </w:tcBorders>
            <w:noWrap/>
            <w:vAlign w:val="center"/>
            <w:hideMark/>
          </w:tcPr>
          <w:p w14:paraId="435C7175" w14:textId="77777777" w:rsidR="00B77A18" w:rsidRPr="00B77A18" w:rsidRDefault="00057478">
            <w:pPr>
              <w:jc w:val="center"/>
              <w:rPr>
                <w:color w:val="000000"/>
                <w:sz w:val="18"/>
                <w:szCs w:val="16"/>
              </w:rPr>
            </w:pPr>
            <w:sdt>
              <w:sdtPr>
                <w:rPr>
                  <w:sz w:val="18"/>
                  <w:szCs w:val="16"/>
                </w:rPr>
                <w:id w:val="1267425482"/>
                <w:placeholder>
                  <w:docPart w:val="0D9C550F050041389ED650E5941E61BB"/>
                </w:placeholder>
                <w:showingPlcHdr/>
                <w:text/>
              </w:sdtPr>
              <w:sdtEndPr/>
              <w:sdtContent>
                <w:r w:rsidR="00B77A18" w:rsidRPr="00B77A18">
                  <w:rPr>
                    <w:rStyle w:val="Textodelmarcadordeposicin"/>
                    <w:color w:val="FF8F8F"/>
                    <w:sz w:val="18"/>
                    <w:szCs w:val="16"/>
                    <w:u w:val="single"/>
                  </w:rPr>
                  <w:t>DD/MM/AA</w:t>
                </w:r>
              </w:sdtContent>
            </w:sdt>
          </w:p>
        </w:tc>
        <w:tc>
          <w:tcPr>
            <w:tcW w:w="289" w:type="dxa"/>
            <w:tcBorders>
              <w:top w:val="single" w:sz="4" w:space="0" w:color="auto"/>
              <w:left w:val="single" w:sz="4" w:space="0" w:color="auto"/>
              <w:bottom w:val="single" w:sz="4" w:space="0" w:color="auto"/>
              <w:right w:val="single" w:sz="4" w:space="0" w:color="auto"/>
            </w:tcBorders>
            <w:noWrap/>
            <w:vAlign w:val="center"/>
            <w:hideMark/>
          </w:tcPr>
          <w:p w14:paraId="4C796F91"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72" w:type="dxa"/>
            <w:tcBorders>
              <w:top w:val="single" w:sz="4" w:space="0" w:color="auto"/>
              <w:left w:val="single" w:sz="4" w:space="0" w:color="auto"/>
              <w:bottom w:val="single" w:sz="4" w:space="0" w:color="auto"/>
              <w:right w:val="single" w:sz="4" w:space="0" w:color="auto"/>
            </w:tcBorders>
            <w:noWrap/>
            <w:vAlign w:val="center"/>
            <w:hideMark/>
          </w:tcPr>
          <w:p w14:paraId="69B9F440"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69" w:type="dxa"/>
            <w:tcBorders>
              <w:top w:val="single" w:sz="4" w:space="0" w:color="auto"/>
              <w:left w:val="single" w:sz="4" w:space="0" w:color="auto"/>
              <w:bottom w:val="single" w:sz="4" w:space="0" w:color="auto"/>
              <w:right w:val="single" w:sz="4" w:space="0" w:color="auto"/>
            </w:tcBorders>
            <w:noWrap/>
            <w:vAlign w:val="center"/>
            <w:hideMark/>
          </w:tcPr>
          <w:p w14:paraId="1DDC2EA4"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2F618EE" w14:textId="77777777" w:rsidR="00B77A18" w:rsidRPr="00B77A18" w:rsidRDefault="00057478">
            <w:pPr>
              <w:jc w:val="center"/>
              <w:rPr>
                <w:color w:val="000000"/>
                <w:sz w:val="18"/>
                <w:szCs w:val="16"/>
              </w:rPr>
            </w:pPr>
            <w:sdt>
              <w:sdtPr>
                <w:rPr>
                  <w:sz w:val="18"/>
                  <w:szCs w:val="16"/>
                </w:rPr>
                <w:id w:val="151345771"/>
                <w:placeholder>
                  <w:docPart w:val="FA633DA73E824EEF96AEFA7616DF9ABE"/>
                </w:placeholder>
                <w:showingPlcHdr/>
                <w:text/>
              </w:sdtPr>
              <w:sdtEndPr/>
              <w:sdtContent>
                <w:r w:rsidR="00B77A18" w:rsidRPr="00B77A18">
                  <w:rPr>
                    <w:rStyle w:val="Textodelmarcadordeposicin"/>
                    <w:color w:val="FF8F8F"/>
                    <w:sz w:val="18"/>
                    <w:szCs w:val="16"/>
                    <w:u w:val="single"/>
                  </w:rPr>
                  <w:t>%</w:t>
                </w:r>
              </w:sdtContent>
            </w:sdt>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62723A6" w14:textId="77777777" w:rsidR="00B77A18" w:rsidRPr="00B77A18" w:rsidRDefault="00057478">
            <w:pPr>
              <w:jc w:val="center"/>
              <w:rPr>
                <w:color w:val="000000"/>
                <w:sz w:val="18"/>
                <w:szCs w:val="16"/>
              </w:rPr>
            </w:pPr>
            <w:sdt>
              <w:sdtPr>
                <w:rPr>
                  <w:sz w:val="18"/>
                  <w:szCs w:val="16"/>
                </w:rPr>
                <w:id w:val="1101532907"/>
                <w:placeholder>
                  <w:docPart w:val="A85AC331E1B24E97A9917AA2EDE08B5A"/>
                </w:placeholder>
                <w:showingPlcHdr/>
                <w:text/>
              </w:sdtPr>
              <w:sdtEndPr/>
              <w:sdtContent>
                <w:r w:rsidR="00B77A18" w:rsidRPr="00B77A18">
                  <w:rPr>
                    <w:rStyle w:val="Textodelmarcadordeposicin"/>
                    <w:color w:val="FF8F8F"/>
                    <w:sz w:val="18"/>
                    <w:szCs w:val="16"/>
                    <w:u w:val="single"/>
                  </w:rPr>
                  <w:t>00</w:t>
                </w:r>
              </w:sdtContent>
            </w:sdt>
          </w:p>
        </w:tc>
        <w:tc>
          <w:tcPr>
            <w:tcW w:w="1159" w:type="dxa"/>
            <w:tcBorders>
              <w:top w:val="single" w:sz="4" w:space="0" w:color="auto"/>
              <w:left w:val="single" w:sz="4" w:space="0" w:color="auto"/>
              <w:bottom w:val="single" w:sz="4" w:space="0" w:color="auto"/>
              <w:right w:val="single" w:sz="4" w:space="0" w:color="auto"/>
            </w:tcBorders>
            <w:vAlign w:val="center"/>
            <w:hideMark/>
          </w:tcPr>
          <w:p w14:paraId="368F7232" w14:textId="77777777" w:rsidR="00B77A18" w:rsidRPr="00B77A18" w:rsidRDefault="00057478">
            <w:pPr>
              <w:jc w:val="center"/>
              <w:rPr>
                <w:color w:val="000000"/>
                <w:sz w:val="18"/>
                <w:szCs w:val="16"/>
              </w:rPr>
            </w:pPr>
            <w:sdt>
              <w:sdtPr>
                <w:rPr>
                  <w:sz w:val="18"/>
                  <w:szCs w:val="16"/>
                </w:rPr>
                <w:id w:val="-2039116395"/>
                <w:placeholder>
                  <w:docPart w:val="016650A556A54B3C8C9E14028268C48F"/>
                </w:placeholder>
                <w:showingPlcHdr/>
                <w:text/>
              </w:sdtPr>
              <w:sdtEndPr/>
              <w:sdtContent>
                <w:r w:rsidR="00B77A18" w:rsidRPr="00B77A18">
                  <w:rPr>
                    <w:rStyle w:val="Textodelmarcadordeposicin"/>
                    <w:color w:val="FF8F8F"/>
                    <w:sz w:val="18"/>
                    <w:szCs w:val="16"/>
                    <w:u w:val="single"/>
                  </w:rPr>
                  <w:t>00</w:t>
                </w:r>
              </w:sdtContent>
            </w:sdt>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381CA84E" w14:textId="77777777" w:rsidR="00B77A18" w:rsidRPr="00B77A18" w:rsidRDefault="00057478">
            <w:pPr>
              <w:jc w:val="center"/>
              <w:rPr>
                <w:color w:val="000000"/>
                <w:sz w:val="18"/>
                <w:szCs w:val="16"/>
              </w:rPr>
            </w:pPr>
            <w:sdt>
              <w:sdtPr>
                <w:rPr>
                  <w:sz w:val="18"/>
                  <w:szCs w:val="16"/>
                </w:rPr>
                <w:id w:val="-1169099982"/>
                <w:placeholder>
                  <w:docPart w:val="40209C44B31140A29CB7906D3ABF7DE2"/>
                </w:placeholder>
                <w:showingPlcHdr/>
                <w:text/>
              </w:sdtPr>
              <w:sdtEndPr/>
              <w:sdtContent>
                <w:r w:rsidR="00B77A18" w:rsidRPr="00B77A18">
                  <w:rPr>
                    <w:rStyle w:val="Textodelmarcadordeposicin"/>
                    <w:color w:val="FF8F8F"/>
                    <w:sz w:val="18"/>
                    <w:szCs w:val="16"/>
                    <w:u w:val="single"/>
                  </w:rPr>
                  <w:t>00</w:t>
                </w:r>
              </w:sdtContent>
            </w:sdt>
          </w:p>
        </w:tc>
      </w:tr>
      <w:tr w:rsidR="00B77A18" w:rsidRPr="00B77A18" w14:paraId="1EFFCD55" w14:textId="77777777" w:rsidTr="00B77A18">
        <w:trPr>
          <w:gridAfter w:val="1"/>
          <w:wAfter w:w="6" w:type="dxa"/>
          <w:trHeight w:val="253"/>
        </w:trPr>
        <w:tc>
          <w:tcPr>
            <w:tcW w:w="366" w:type="dxa"/>
            <w:tcBorders>
              <w:top w:val="single" w:sz="4" w:space="0" w:color="auto"/>
              <w:left w:val="single" w:sz="4" w:space="0" w:color="auto"/>
              <w:bottom w:val="single" w:sz="4" w:space="0" w:color="auto"/>
              <w:right w:val="single" w:sz="4" w:space="0" w:color="auto"/>
            </w:tcBorders>
            <w:noWrap/>
            <w:vAlign w:val="center"/>
            <w:hideMark/>
          </w:tcPr>
          <w:p w14:paraId="230ABC2A" w14:textId="77777777" w:rsidR="00B77A18" w:rsidRPr="00B77A18" w:rsidRDefault="00B77A18">
            <w:pPr>
              <w:jc w:val="center"/>
              <w:rPr>
                <w:b/>
                <w:bCs/>
                <w:color w:val="000000"/>
                <w:sz w:val="18"/>
                <w:szCs w:val="16"/>
              </w:rPr>
            </w:pPr>
            <w:r w:rsidRPr="00B77A18">
              <w:rPr>
                <w:b/>
                <w:bCs/>
                <w:color w:val="000000"/>
                <w:sz w:val="18"/>
                <w:szCs w:val="16"/>
              </w:rPr>
              <w:t>2</w:t>
            </w:r>
          </w:p>
        </w:tc>
        <w:tc>
          <w:tcPr>
            <w:tcW w:w="1919" w:type="dxa"/>
            <w:tcBorders>
              <w:top w:val="single" w:sz="4" w:space="0" w:color="auto"/>
              <w:left w:val="single" w:sz="4" w:space="0" w:color="auto"/>
              <w:bottom w:val="single" w:sz="4" w:space="0" w:color="auto"/>
              <w:right w:val="single" w:sz="4" w:space="0" w:color="auto"/>
            </w:tcBorders>
            <w:noWrap/>
            <w:hideMark/>
          </w:tcPr>
          <w:p w14:paraId="6DE15811" w14:textId="77777777" w:rsidR="00B77A18" w:rsidRPr="00B77A18" w:rsidRDefault="00057478">
            <w:pPr>
              <w:rPr>
                <w:color w:val="000000"/>
                <w:sz w:val="18"/>
                <w:szCs w:val="16"/>
              </w:rPr>
            </w:pPr>
            <w:sdt>
              <w:sdtPr>
                <w:rPr>
                  <w:sz w:val="18"/>
                  <w:szCs w:val="16"/>
                </w:rPr>
                <w:id w:val="-1449156475"/>
                <w:placeholder>
                  <w:docPart w:val="0FE1935886744D6C8BA8EDCB93B49087"/>
                </w:placeholder>
                <w:showingPlcHdr/>
                <w:text/>
              </w:sdtPr>
              <w:sdtEndPr/>
              <w:sdtContent>
                <w:r w:rsidR="00B77A18" w:rsidRPr="00B77A18">
                  <w:rPr>
                    <w:rStyle w:val="Textodelmarcadordeposicin"/>
                    <w:color w:val="FF8F8F"/>
                    <w:sz w:val="18"/>
                    <w:szCs w:val="16"/>
                    <w:u w:val="single"/>
                  </w:rPr>
                  <w:t>Nombre del contratante</w:t>
                </w:r>
              </w:sdtContent>
            </w:sdt>
          </w:p>
        </w:tc>
        <w:tc>
          <w:tcPr>
            <w:tcW w:w="1036" w:type="dxa"/>
            <w:tcBorders>
              <w:top w:val="single" w:sz="4" w:space="0" w:color="auto"/>
              <w:left w:val="single" w:sz="4" w:space="0" w:color="auto"/>
              <w:bottom w:val="single" w:sz="4" w:space="0" w:color="auto"/>
              <w:right w:val="single" w:sz="4" w:space="0" w:color="auto"/>
            </w:tcBorders>
            <w:noWrap/>
            <w:vAlign w:val="center"/>
            <w:hideMark/>
          </w:tcPr>
          <w:p w14:paraId="78FC88F2" w14:textId="77777777" w:rsidR="00B77A18" w:rsidRPr="00B77A18" w:rsidRDefault="00057478">
            <w:pPr>
              <w:jc w:val="center"/>
              <w:rPr>
                <w:color w:val="000000"/>
                <w:sz w:val="18"/>
                <w:szCs w:val="16"/>
              </w:rPr>
            </w:pPr>
            <w:sdt>
              <w:sdtPr>
                <w:rPr>
                  <w:sz w:val="18"/>
                  <w:szCs w:val="16"/>
                </w:rPr>
                <w:id w:val="376746185"/>
                <w:placeholder>
                  <w:docPart w:val="D671988756CC43D6AAC08EE2749707BA"/>
                </w:placeholder>
                <w:showingPlcHdr/>
                <w:text/>
              </w:sdtPr>
              <w:sdtEndPr/>
              <w:sdtContent>
                <w:r w:rsidR="00B77A18" w:rsidRPr="00B77A18">
                  <w:rPr>
                    <w:rStyle w:val="Textodelmarcadordeposicin"/>
                    <w:color w:val="FF8F8F"/>
                    <w:sz w:val="18"/>
                    <w:szCs w:val="16"/>
                    <w:u w:val="single"/>
                  </w:rPr>
                  <w:t>DD/MM/AA</w:t>
                </w:r>
              </w:sdtContent>
            </w:sdt>
          </w:p>
        </w:tc>
        <w:tc>
          <w:tcPr>
            <w:tcW w:w="1061" w:type="dxa"/>
            <w:tcBorders>
              <w:top w:val="single" w:sz="4" w:space="0" w:color="auto"/>
              <w:left w:val="single" w:sz="4" w:space="0" w:color="auto"/>
              <w:bottom w:val="single" w:sz="4" w:space="0" w:color="auto"/>
              <w:right w:val="single" w:sz="4" w:space="0" w:color="auto"/>
            </w:tcBorders>
            <w:noWrap/>
            <w:vAlign w:val="center"/>
            <w:hideMark/>
          </w:tcPr>
          <w:p w14:paraId="0B1EA706" w14:textId="77777777" w:rsidR="00B77A18" w:rsidRPr="00B77A18" w:rsidRDefault="00057478">
            <w:pPr>
              <w:jc w:val="center"/>
              <w:rPr>
                <w:color w:val="000000"/>
                <w:sz w:val="18"/>
                <w:szCs w:val="16"/>
              </w:rPr>
            </w:pPr>
            <w:sdt>
              <w:sdtPr>
                <w:rPr>
                  <w:sz w:val="18"/>
                  <w:szCs w:val="16"/>
                </w:rPr>
                <w:id w:val="2132752143"/>
                <w:placeholder>
                  <w:docPart w:val="949284AF5A8B4200978559C3F6523162"/>
                </w:placeholder>
                <w:showingPlcHdr/>
                <w:text/>
              </w:sdtPr>
              <w:sdtEndPr/>
              <w:sdtContent>
                <w:r w:rsidR="00B77A18" w:rsidRPr="00B77A18">
                  <w:rPr>
                    <w:rStyle w:val="Textodelmarcadordeposicin"/>
                    <w:color w:val="FF8F8F"/>
                    <w:sz w:val="18"/>
                    <w:szCs w:val="16"/>
                    <w:u w:val="single"/>
                  </w:rPr>
                  <w:t>DD/MM/AA</w:t>
                </w:r>
              </w:sdtContent>
            </w:sdt>
          </w:p>
        </w:tc>
        <w:tc>
          <w:tcPr>
            <w:tcW w:w="289" w:type="dxa"/>
            <w:tcBorders>
              <w:top w:val="single" w:sz="4" w:space="0" w:color="auto"/>
              <w:left w:val="single" w:sz="4" w:space="0" w:color="auto"/>
              <w:bottom w:val="single" w:sz="4" w:space="0" w:color="auto"/>
              <w:right w:val="single" w:sz="4" w:space="0" w:color="auto"/>
            </w:tcBorders>
            <w:noWrap/>
            <w:vAlign w:val="center"/>
            <w:hideMark/>
          </w:tcPr>
          <w:p w14:paraId="31FA5571"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72" w:type="dxa"/>
            <w:tcBorders>
              <w:top w:val="single" w:sz="4" w:space="0" w:color="auto"/>
              <w:left w:val="single" w:sz="4" w:space="0" w:color="auto"/>
              <w:bottom w:val="single" w:sz="4" w:space="0" w:color="auto"/>
              <w:right w:val="single" w:sz="4" w:space="0" w:color="auto"/>
            </w:tcBorders>
            <w:noWrap/>
            <w:vAlign w:val="center"/>
            <w:hideMark/>
          </w:tcPr>
          <w:p w14:paraId="6BAC95BB"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69" w:type="dxa"/>
            <w:tcBorders>
              <w:top w:val="single" w:sz="4" w:space="0" w:color="auto"/>
              <w:left w:val="single" w:sz="4" w:space="0" w:color="auto"/>
              <w:bottom w:val="single" w:sz="4" w:space="0" w:color="auto"/>
              <w:right w:val="single" w:sz="4" w:space="0" w:color="auto"/>
            </w:tcBorders>
            <w:noWrap/>
            <w:vAlign w:val="center"/>
            <w:hideMark/>
          </w:tcPr>
          <w:p w14:paraId="56F9244A"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2EF20061" w14:textId="77777777" w:rsidR="00B77A18" w:rsidRPr="00B77A18" w:rsidRDefault="00057478">
            <w:pPr>
              <w:jc w:val="center"/>
              <w:rPr>
                <w:color w:val="000000"/>
                <w:sz w:val="18"/>
                <w:szCs w:val="16"/>
              </w:rPr>
            </w:pPr>
            <w:sdt>
              <w:sdtPr>
                <w:rPr>
                  <w:sz w:val="18"/>
                  <w:szCs w:val="16"/>
                </w:rPr>
                <w:id w:val="-1736001796"/>
                <w:placeholder>
                  <w:docPart w:val="403CA6D149074BF8B7E369A718776EE9"/>
                </w:placeholder>
                <w:showingPlcHdr/>
                <w:text/>
              </w:sdtPr>
              <w:sdtEndPr/>
              <w:sdtContent>
                <w:r w:rsidR="00B77A18" w:rsidRPr="00B77A18">
                  <w:rPr>
                    <w:rStyle w:val="Textodelmarcadordeposicin"/>
                    <w:color w:val="FF8F8F"/>
                    <w:sz w:val="18"/>
                    <w:szCs w:val="16"/>
                    <w:u w:val="single"/>
                  </w:rPr>
                  <w:t>%</w:t>
                </w:r>
              </w:sdtContent>
            </w:sdt>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15054662" w14:textId="77777777" w:rsidR="00B77A18" w:rsidRPr="00B77A18" w:rsidRDefault="00057478">
            <w:pPr>
              <w:jc w:val="center"/>
              <w:rPr>
                <w:color w:val="000000"/>
                <w:sz w:val="18"/>
                <w:szCs w:val="16"/>
              </w:rPr>
            </w:pPr>
            <w:sdt>
              <w:sdtPr>
                <w:rPr>
                  <w:sz w:val="18"/>
                  <w:szCs w:val="16"/>
                </w:rPr>
                <w:id w:val="1394850902"/>
                <w:placeholder>
                  <w:docPart w:val="DB2FE1A890E84758B4685B864C402812"/>
                </w:placeholder>
                <w:showingPlcHdr/>
                <w:text/>
              </w:sdtPr>
              <w:sdtEndPr/>
              <w:sdtContent>
                <w:r w:rsidR="00B77A18" w:rsidRPr="00B77A18">
                  <w:rPr>
                    <w:rStyle w:val="Textodelmarcadordeposicin"/>
                    <w:color w:val="FF8F8F"/>
                    <w:sz w:val="18"/>
                    <w:szCs w:val="16"/>
                    <w:u w:val="single"/>
                  </w:rPr>
                  <w:t>00</w:t>
                </w:r>
              </w:sdtContent>
            </w:sdt>
          </w:p>
        </w:tc>
        <w:tc>
          <w:tcPr>
            <w:tcW w:w="1159" w:type="dxa"/>
            <w:tcBorders>
              <w:top w:val="single" w:sz="4" w:space="0" w:color="auto"/>
              <w:left w:val="single" w:sz="4" w:space="0" w:color="auto"/>
              <w:bottom w:val="single" w:sz="4" w:space="0" w:color="auto"/>
              <w:right w:val="single" w:sz="4" w:space="0" w:color="auto"/>
            </w:tcBorders>
            <w:vAlign w:val="center"/>
            <w:hideMark/>
          </w:tcPr>
          <w:p w14:paraId="0669D979" w14:textId="77777777" w:rsidR="00B77A18" w:rsidRPr="00B77A18" w:rsidRDefault="00057478">
            <w:pPr>
              <w:jc w:val="center"/>
              <w:rPr>
                <w:color w:val="000000"/>
                <w:sz w:val="18"/>
                <w:szCs w:val="16"/>
              </w:rPr>
            </w:pPr>
            <w:sdt>
              <w:sdtPr>
                <w:rPr>
                  <w:sz w:val="18"/>
                  <w:szCs w:val="16"/>
                </w:rPr>
                <w:id w:val="-1738852283"/>
                <w:placeholder>
                  <w:docPart w:val="C0E8C8B74F0642D99845504CC6381F99"/>
                </w:placeholder>
                <w:showingPlcHdr/>
                <w:text/>
              </w:sdtPr>
              <w:sdtEndPr/>
              <w:sdtContent>
                <w:r w:rsidR="00B77A18" w:rsidRPr="00B77A18">
                  <w:rPr>
                    <w:rStyle w:val="Textodelmarcadordeposicin"/>
                    <w:color w:val="FF8F8F"/>
                    <w:sz w:val="18"/>
                    <w:szCs w:val="16"/>
                    <w:u w:val="single"/>
                  </w:rPr>
                  <w:t>00</w:t>
                </w:r>
              </w:sdtContent>
            </w:sdt>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25C8AF74" w14:textId="77777777" w:rsidR="00B77A18" w:rsidRPr="00B77A18" w:rsidRDefault="00057478">
            <w:pPr>
              <w:jc w:val="center"/>
              <w:rPr>
                <w:color w:val="000000"/>
                <w:sz w:val="18"/>
                <w:szCs w:val="16"/>
              </w:rPr>
            </w:pPr>
            <w:sdt>
              <w:sdtPr>
                <w:rPr>
                  <w:sz w:val="18"/>
                  <w:szCs w:val="16"/>
                </w:rPr>
                <w:id w:val="156895333"/>
                <w:placeholder>
                  <w:docPart w:val="DAD65401F521457AAEF5EE6A5897DCDA"/>
                </w:placeholder>
                <w:showingPlcHdr/>
                <w:text/>
              </w:sdtPr>
              <w:sdtEndPr/>
              <w:sdtContent>
                <w:r w:rsidR="00B77A18" w:rsidRPr="00B77A18">
                  <w:rPr>
                    <w:rStyle w:val="Textodelmarcadordeposicin"/>
                    <w:color w:val="FF8F8F"/>
                    <w:sz w:val="18"/>
                    <w:szCs w:val="16"/>
                    <w:u w:val="single"/>
                  </w:rPr>
                  <w:t>00</w:t>
                </w:r>
              </w:sdtContent>
            </w:sdt>
          </w:p>
        </w:tc>
      </w:tr>
      <w:tr w:rsidR="00B77A18" w:rsidRPr="00B77A18" w14:paraId="4AE983FF" w14:textId="77777777" w:rsidTr="00B77A18">
        <w:trPr>
          <w:gridAfter w:val="1"/>
          <w:wAfter w:w="6" w:type="dxa"/>
          <w:trHeight w:val="253"/>
        </w:trPr>
        <w:tc>
          <w:tcPr>
            <w:tcW w:w="366" w:type="dxa"/>
            <w:tcBorders>
              <w:top w:val="single" w:sz="4" w:space="0" w:color="auto"/>
              <w:left w:val="single" w:sz="4" w:space="0" w:color="auto"/>
              <w:bottom w:val="single" w:sz="4" w:space="0" w:color="auto"/>
              <w:right w:val="single" w:sz="4" w:space="0" w:color="auto"/>
            </w:tcBorders>
            <w:noWrap/>
            <w:vAlign w:val="center"/>
            <w:hideMark/>
          </w:tcPr>
          <w:p w14:paraId="567507B3" w14:textId="77777777" w:rsidR="00B77A18" w:rsidRPr="00B77A18" w:rsidRDefault="00B77A18">
            <w:pPr>
              <w:jc w:val="center"/>
              <w:rPr>
                <w:b/>
                <w:bCs/>
                <w:color w:val="000000"/>
                <w:sz w:val="18"/>
                <w:szCs w:val="16"/>
              </w:rPr>
            </w:pPr>
            <w:r w:rsidRPr="00B77A18">
              <w:rPr>
                <w:b/>
                <w:bCs/>
                <w:color w:val="000000"/>
                <w:sz w:val="18"/>
                <w:szCs w:val="16"/>
              </w:rPr>
              <w:t>3</w:t>
            </w:r>
          </w:p>
        </w:tc>
        <w:tc>
          <w:tcPr>
            <w:tcW w:w="1919" w:type="dxa"/>
            <w:tcBorders>
              <w:top w:val="single" w:sz="4" w:space="0" w:color="auto"/>
              <w:left w:val="single" w:sz="4" w:space="0" w:color="auto"/>
              <w:bottom w:val="single" w:sz="4" w:space="0" w:color="auto"/>
              <w:right w:val="single" w:sz="4" w:space="0" w:color="auto"/>
            </w:tcBorders>
            <w:noWrap/>
            <w:hideMark/>
          </w:tcPr>
          <w:p w14:paraId="62B5455A" w14:textId="77777777" w:rsidR="00B77A18" w:rsidRPr="00B77A18" w:rsidRDefault="00057478">
            <w:pPr>
              <w:rPr>
                <w:color w:val="000000"/>
                <w:sz w:val="18"/>
                <w:szCs w:val="16"/>
              </w:rPr>
            </w:pPr>
            <w:sdt>
              <w:sdtPr>
                <w:rPr>
                  <w:sz w:val="18"/>
                  <w:szCs w:val="16"/>
                </w:rPr>
                <w:id w:val="1330406412"/>
                <w:placeholder>
                  <w:docPart w:val="FAFBF2A7AC2745D28EBFDFBFB0F99231"/>
                </w:placeholder>
                <w:showingPlcHdr/>
                <w:text/>
              </w:sdtPr>
              <w:sdtEndPr/>
              <w:sdtContent>
                <w:r w:rsidR="00B77A18" w:rsidRPr="00B77A18">
                  <w:rPr>
                    <w:rStyle w:val="Textodelmarcadordeposicin"/>
                    <w:color w:val="FF8F8F"/>
                    <w:sz w:val="18"/>
                    <w:szCs w:val="16"/>
                    <w:u w:val="single"/>
                  </w:rPr>
                  <w:t>Nombre del contratante</w:t>
                </w:r>
              </w:sdtContent>
            </w:sdt>
          </w:p>
        </w:tc>
        <w:tc>
          <w:tcPr>
            <w:tcW w:w="1036" w:type="dxa"/>
            <w:tcBorders>
              <w:top w:val="single" w:sz="4" w:space="0" w:color="auto"/>
              <w:left w:val="single" w:sz="4" w:space="0" w:color="auto"/>
              <w:bottom w:val="single" w:sz="4" w:space="0" w:color="auto"/>
              <w:right w:val="single" w:sz="4" w:space="0" w:color="auto"/>
            </w:tcBorders>
            <w:noWrap/>
            <w:vAlign w:val="center"/>
            <w:hideMark/>
          </w:tcPr>
          <w:p w14:paraId="5F327A0A" w14:textId="77777777" w:rsidR="00B77A18" w:rsidRPr="00B77A18" w:rsidRDefault="00057478">
            <w:pPr>
              <w:jc w:val="center"/>
              <w:rPr>
                <w:color w:val="000000"/>
                <w:sz w:val="18"/>
                <w:szCs w:val="16"/>
              </w:rPr>
            </w:pPr>
            <w:sdt>
              <w:sdtPr>
                <w:rPr>
                  <w:sz w:val="18"/>
                  <w:szCs w:val="16"/>
                </w:rPr>
                <w:id w:val="-1601559246"/>
                <w:placeholder>
                  <w:docPart w:val="A5AC68F3139C453D858294EA69568678"/>
                </w:placeholder>
                <w:showingPlcHdr/>
                <w:text/>
              </w:sdtPr>
              <w:sdtEndPr/>
              <w:sdtContent>
                <w:r w:rsidR="00B77A18" w:rsidRPr="00B77A18">
                  <w:rPr>
                    <w:rStyle w:val="Textodelmarcadordeposicin"/>
                    <w:color w:val="FF8F8F"/>
                    <w:sz w:val="18"/>
                    <w:szCs w:val="16"/>
                    <w:u w:val="single"/>
                  </w:rPr>
                  <w:t>DD/MM/AA</w:t>
                </w:r>
              </w:sdtContent>
            </w:sdt>
          </w:p>
        </w:tc>
        <w:tc>
          <w:tcPr>
            <w:tcW w:w="1061" w:type="dxa"/>
            <w:tcBorders>
              <w:top w:val="single" w:sz="4" w:space="0" w:color="auto"/>
              <w:left w:val="single" w:sz="4" w:space="0" w:color="auto"/>
              <w:bottom w:val="single" w:sz="4" w:space="0" w:color="auto"/>
              <w:right w:val="single" w:sz="4" w:space="0" w:color="auto"/>
            </w:tcBorders>
            <w:noWrap/>
            <w:vAlign w:val="center"/>
            <w:hideMark/>
          </w:tcPr>
          <w:p w14:paraId="2E80C480" w14:textId="77777777" w:rsidR="00B77A18" w:rsidRPr="00B77A18" w:rsidRDefault="00057478">
            <w:pPr>
              <w:jc w:val="center"/>
              <w:rPr>
                <w:color w:val="000000"/>
                <w:sz w:val="18"/>
                <w:szCs w:val="16"/>
              </w:rPr>
            </w:pPr>
            <w:sdt>
              <w:sdtPr>
                <w:rPr>
                  <w:sz w:val="18"/>
                  <w:szCs w:val="16"/>
                </w:rPr>
                <w:id w:val="1914036628"/>
                <w:placeholder>
                  <w:docPart w:val="34337EAD83124237BA75AD22E60C6701"/>
                </w:placeholder>
                <w:showingPlcHdr/>
                <w:text/>
              </w:sdtPr>
              <w:sdtEndPr/>
              <w:sdtContent>
                <w:r w:rsidR="00B77A18" w:rsidRPr="00B77A18">
                  <w:rPr>
                    <w:rStyle w:val="Textodelmarcadordeposicin"/>
                    <w:color w:val="FF8F8F"/>
                    <w:sz w:val="18"/>
                    <w:szCs w:val="16"/>
                    <w:u w:val="single"/>
                  </w:rPr>
                  <w:t>DD/MM/AA</w:t>
                </w:r>
              </w:sdtContent>
            </w:sdt>
          </w:p>
        </w:tc>
        <w:tc>
          <w:tcPr>
            <w:tcW w:w="289" w:type="dxa"/>
            <w:tcBorders>
              <w:top w:val="single" w:sz="4" w:space="0" w:color="auto"/>
              <w:left w:val="single" w:sz="4" w:space="0" w:color="auto"/>
              <w:bottom w:val="single" w:sz="4" w:space="0" w:color="auto"/>
              <w:right w:val="single" w:sz="4" w:space="0" w:color="auto"/>
            </w:tcBorders>
            <w:noWrap/>
            <w:vAlign w:val="center"/>
            <w:hideMark/>
          </w:tcPr>
          <w:p w14:paraId="1CFF2770"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72" w:type="dxa"/>
            <w:tcBorders>
              <w:top w:val="single" w:sz="4" w:space="0" w:color="auto"/>
              <w:left w:val="single" w:sz="4" w:space="0" w:color="auto"/>
              <w:bottom w:val="single" w:sz="4" w:space="0" w:color="auto"/>
              <w:right w:val="single" w:sz="4" w:space="0" w:color="auto"/>
            </w:tcBorders>
            <w:noWrap/>
            <w:vAlign w:val="center"/>
            <w:hideMark/>
          </w:tcPr>
          <w:p w14:paraId="0398AB5D"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69" w:type="dxa"/>
            <w:tcBorders>
              <w:top w:val="single" w:sz="4" w:space="0" w:color="auto"/>
              <w:left w:val="single" w:sz="4" w:space="0" w:color="auto"/>
              <w:bottom w:val="single" w:sz="4" w:space="0" w:color="auto"/>
              <w:right w:val="single" w:sz="4" w:space="0" w:color="auto"/>
            </w:tcBorders>
            <w:noWrap/>
            <w:vAlign w:val="center"/>
            <w:hideMark/>
          </w:tcPr>
          <w:p w14:paraId="12F2C0B1"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05D6F8BB" w14:textId="77777777" w:rsidR="00B77A18" w:rsidRPr="00B77A18" w:rsidRDefault="00057478">
            <w:pPr>
              <w:jc w:val="center"/>
              <w:rPr>
                <w:color w:val="000000"/>
                <w:sz w:val="18"/>
                <w:szCs w:val="16"/>
              </w:rPr>
            </w:pPr>
            <w:sdt>
              <w:sdtPr>
                <w:rPr>
                  <w:sz w:val="18"/>
                  <w:szCs w:val="16"/>
                </w:rPr>
                <w:id w:val="1335026541"/>
                <w:placeholder>
                  <w:docPart w:val="FEE17C42A2A94A93BE345DF92E603966"/>
                </w:placeholder>
                <w:showingPlcHdr/>
                <w:text/>
              </w:sdtPr>
              <w:sdtEndPr/>
              <w:sdtContent>
                <w:r w:rsidR="00B77A18" w:rsidRPr="00B77A18">
                  <w:rPr>
                    <w:rStyle w:val="Textodelmarcadordeposicin"/>
                    <w:color w:val="FF8F8F"/>
                    <w:sz w:val="18"/>
                    <w:szCs w:val="16"/>
                    <w:u w:val="single"/>
                  </w:rPr>
                  <w:t>%</w:t>
                </w:r>
              </w:sdtContent>
            </w:sdt>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2310DAC7" w14:textId="77777777" w:rsidR="00B77A18" w:rsidRPr="00B77A18" w:rsidRDefault="00057478">
            <w:pPr>
              <w:jc w:val="center"/>
              <w:rPr>
                <w:color w:val="000000"/>
                <w:sz w:val="18"/>
                <w:szCs w:val="16"/>
              </w:rPr>
            </w:pPr>
            <w:sdt>
              <w:sdtPr>
                <w:rPr>
                  <w:sz w:val="18"/>
                  <w:szCs w:val="16"/>
                </w:rPr>
                <w:id w:val="-951086922"/>
                <w:placeholder>
                  <w:docPart w:val="0638AF1049C44DA8B798A377930B4E86"/>
                </w:placeholder>
                <w:showingPlcHdr/>
                <w:text/>
              </w:sdtPr>
              <w:sdtEndPr/>
              <w:sdtContent>
                <w:r w:rsidR="00B77A18" w:rsidRPr="00B77A18">
                  <w:rPr>
                    <w:rStyle w:val="Textodelmarcadordeposicin"/>
                    <w:color w:val="FF8F8F"/>
                    <w:sz w:val="18"/>
                    <w:szCs w:val="16"/>
                    <w:u w:val="single"/>
                  </w:rPr>
                  <w:t>00</w:t>
                </w:r>
              </w:sdtContent>
            </w:sdt>
          </w:p>
        </w:tc>
        <w:tc>
          <w:tcPr>
            <w:tcW w:w="1159" w:type="dxa"/>
            <w:tcBorders>
              <w:top w:val="single" w:sz="4" w:space="0" w:color="auto"/>
              <w:left w:val="single" w:sz="4" w:space="0" w:color="auto"/>
              <w:bottom w:val="single" w:sz="4" w:space="0" w:color="auto"/>
              <w:right w:val="single" w:sz="4" w:space="0" w:color="auto"/>
            </w:tcBorders>
            <w:vAlign w:val="center"/>
            <w:hideMark/>
          </w:tcPr>
          <w:p w14:paraId="58A5CAA6" w14:textId="77777777" w:rsidR="00B77A18" w:rsidRPr="00B77A18" w:rsidRDefault="00057478">
            <w:pPr>
              <w:jc w:val="center"/>
              <w:rPr>
                <w:color w:val="000000"/>
                <w:sz w:val="18"/>
                <w:szCs w:val="16"/>
              </w:rPr>
            </w:pPr>
            <w:sdt>
              <w:sdtPr>
                <w:rPr>
                  <w:sz w:val="18"/>
                  <w:szCs w:val="16"/>
                </w:rPr>
                <w:id w:val="2031522230"/>
                <w:placeholder>
                  <w:docPart w:val="E199098A402941669AE8D9DA4ED0C62D"/>
                </w:placeholder>
                <w:showingPlcHdr/>
                <w:text/>
              </w:sdtPr>
              <w:sdtEndPr/>
              <w:sdtContent>
                <w:r w:rsidR="00B77A18" w:rsidRPr="00B77A18">
                  <w:rPr>
                    <w:rStyle w:val="Textodelmarcadordeposicin"/>
                    <w:color w:val="FF8F8F"/>
                    <w:sz w:val="18"/>
                    <w:szCs w:val="16"/>
                    <w:u w:val="single"/>
                  </w:rPr>
                  <w:t>00</w:t>
                </w:r>
              </w:sdtContent>
            </w:sdt>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6B5C31A5" w14:textId="77777777" w:rsidR="00B77A18" w:rsidRPr="00B77A18" w:rsidRDefault="00057478">
            <w:pPr>
              <w:jc w:val="center"/>
              <w:rPr>
                <w:color w:val="000000"/>
                <w:sz w:val="18"/>
                <w:szCs w:val="16"/>
              </w:rPr>
            </w:pPr>
            <w:sdt>
              <w:sdtPr>
                <w:rPr>
                  <w:sz w:val="18"/>
                  <w:szCs w:val="16"/>
                </w:rPr>
                <w:id w:val="439035222"/>
                <w:placeholder>
                  <w:docPart w:val="C315F67383744D618A79115E88C6CBB1"/>
                </w:placeholder>
                <w:showingPlcHdr/>
                <w:text/>
              </w:sdtPr>
              <w:sdtEndPr/>
              <w:sdtContent>
                <w:r w:rsidR="00B77A18" w:rsidRPr="00B77A18">
                  <w:rPr>
                    <w:rStyle w:val="Textodelmarcadordeposicin"/>
                    <w:color w:val="FF8F8F"/>
                    <w:sz w:val="18"/>
                    <w:szCs w:val="16"/>
                    <w:u w:val="single"/>
                  </w:rPr>
                  <w:t>00</w:t>
                </w:r>
              </w:sdtContent>
            </w:sdt>
          </w:p>
        </w:tc>
      </w:tr>
      <w:tr w:rsidR="00B77A18" w:rsidRPr="00B77A18" w14:paraId="12D30201" w14:textId="77777777" w:rsidTr="00B77A18">
        <w:trPr>
          <w:gridAfter w:val="1"/>
          <w:wAfter w:w="6" w:type="dxa"/>
          <w:trHeight w:val="253"/>
        </w:trPr>
        <w:tc>
          <w:tcPr>
            <w:tcW w:w="366" w:type="dxa"/>
            <w:tcBorders>
              <w:top w:val="single" w:sz="4" w:space="0" w:color="auto"/>
              <w:left w:val="single" w:sz="4" w:space="0" w:color="auto"/>
              <w:bottom w:val="single" w:sz="4" w:space="0" w:color="auto"/>
              <w:right w:val="single" w:sz="4" w:space="0" w:color="auto"/>
            </w:tcBorders>
            <w:noWrap/>
            <w:vAlign w:val="center"/>
            <w:hideMark/>
          </w:tcPr>
          <w:p w14:paraId="7B79AD9E" w14:textId="77777777" w:rsidR="00B77A18" w:rsidRPr="00B77A18" w:rsidRDefault="00B77A18">
            <w:pPr>
              <w:jc w:val="center"/>
              <w:rPr>
                <w:b/>
                <w:bCs/>
                <w:color w:val="000000"/>
                <w:sz w:val="18"/>
                <w:szCs w:val="16"/>
              </w:rPr>
            </w:pPr>
            <w:r w:rsidRPr="00B77A18">
              <w:rPr>
                <w:b/>
                <w:bCs/>
                <w:color w:val="000000"/>
                <w:sz w:val="18"/>
                <w:szCs w:val="16"/>
              </w:rPr>
              <w:t>4</w:t>
            </w:r>
          </w:p>
        </w:tc>
        <w:tc>
          <w:tcPr>
            <w:tcW w:w="1919" w:type="dxa"/>
            <w:tcBorders>
              <w:top w:val="single" w:sz="4" w:space="0" w:color="auto"/>
              <w:left w:val="single" w:sz="4" w:space="0" w:color="auto"/>
              <w:bottom w:val="single" w:sz="4" w:space="0" w:color="auto"/>
              <w:right w:val="single" w:sz="4" w:space="0" w:color="auto"/>
            </w:tcBorders>
            <w:noWrap/>
            <w:hideMark/>
          </w:tcPr>
          <w:p w14:paraId="06067A64" w14:textId="77777777" w:rsidR="00B77A18" w:rsidRPr="00B77A18" w:rsidRDefault="00057478">
            <w:pPr>
              <w:rPr>
                <w:color w:val="000000"/>
                <w:sz w:val="18"/>
                <w:szCs w:val="16"/>
              </w:rPr>
            </w:pPr>
            <w:sdt>
              <w:sdtPr>
                <w:rPr>
                  <w:sz w:val="18"/>
                  <w:szCs w:val="16"/>
                </w:rPr>
                <w:id w:val="1353389047"/>
                <w:placeholder>
                  <w:docPart w:val="01109A70172E4A84A06455C7A98DE5A4"/>
                </w:placeholder>
                <w:showingPlcHdr/>
                <w:text/>
              </w:sdtPr>
              <w:sdtEndPr/>
              <w:sdtContent>
                <w:r w:rsidR="00B77A18" w:rsidRPr="00B77A18">
                  <w:rPr>
                    <w:rStyle w:val="Textodelmarcadordeposicin"/>
                    <w:color w:val="FF8F8F"/>
                    <w:sz w:val="18"/>
                    <w:szCs w:val="16"/>
                    <w:u w:val="single"/>
                  </w:rPr>
                  <w:t>Nombre del contratante</w:t>
                </w:r>
              </w:sdtContent>
            </w:sdt>
          </w:p>
        </w:tc>
        <w:tc>
          <w:tcPr>
            <w:tcW w:w="1036" w:type="dxa"/>
            <w:tcBorders>
              <w:top w:val="single" w:sz="4" w:space="0" w:color="auto"/>
              <w:left w:val="single" w:sz="4" w:space="0" w:color="auto"/>
              <w:bottom w:val="single" w:sz="4" w:space="0" w:color="auto"/>
              <w:right w:val="single" w:sz="4" w:space="0" w:color="auto"/>
            </w:tcBorders>
            <w:noWrap/>
            <w:vAlign w:val="center"/>
            <w:hideMark/>
          </w:tcPr>
          <w:p w14:paraId="419208B3" w14:textId="77777777" w:rsidR="00B77A18" w:rsidRPr="00B77A18" w:rsidRDefault="00057478">
            <w:pPr>
              <w:jc w:val="center"/>
              <w:rPr>
                <w:color w:val="000000"/>
                <w:sz w:val="18"/>
                <w:szCs w:val="16"/>
              </w:rPr>
            </w:pPr>
            <w:sdt>
              <w:sdtPr>
                <w:rPr>
                  <w:sz w:val="18"/>
                  <w:szCs w:val="16"/>
                </w:rPr>
                <w:id w:val="-1841380326"/>
                <w:placeholder>
                  <w:docPart w:val="E58CC5B6646D496C860F5145B8301F96"/>
                </w:placeholder>
                <w:showingPlcHdr/>
                <w:text/>
              </w:sdtPr>
              <w:sdtEndPr/>
              <w:sdtContent>
                <w:r w:rsidR="00B77A18" w:rsidRPr="00B77A18">
                  <w:rPr>
                    <w:rStyle w:val="Textodelmarcadordeposicin"/>
                    <w:color w:val="FF8F8F"/>
                    <w:sz w:val="18"/>
                    <w:szCs w:val="16"/>
                    <w:u w:val="single"/>
                  </w:rPr>
                  <w:t>DD/MM/AA</w:t>
                </w:r>
              </w:sdtContent>
            </w:sdt>
          </w:p>
        </w:tc>
        <w:tc>
          <w:tcPr>
            <w:tcW w:w="1061" w:type="dxa"/>
            <w:tcBorders>
              <w:top w:val="single" w:sz="4" w:space="0" w:color="auto"/>
              <w:left w:val="single" w:sz="4" w:space="0" w:color="auto"/>
              <w:bottom w:val="single" w:sz="4" w:space="0" w:color="auto"/>
              <w:right w:val="single" w:sz="4" w:space="0" w:color="auto"/>
            </w:tcBorders>
            <w:noWrap/>
            <w:vAlign w:val="center"/>
            <w:hideMark/>
          </w:tcPr>
          <w:p w14:paraId="1A64819D" w14:textId="77777777" w:rsidR="00B77A18" w:rsidRPr="00B77A18" w:rsidRDefault="00057478">
            <w:pPr>
              <w:jc w:val="center"/>
              <w:rPr>
                <w:color w:val="000000"/>
                <w:sz w:val="18"/>
                <w:szCs w:val="16"/>
              </w:rPr>
            </w:pPr>
            <w:sdt>
              <w:sdtPr>
                <w:rPr>
                  <w:sz w:val="18"/>
                  <w:szCs w:val="16"/>
                </w:rPr>
                <w:id w:val="66308892"/>
                <w:placeholder>
                  <w:docPart w:val="8B0E2D163603493ABBFA503EF60EA865"/>
                </w:placeholder>
                <w:showingPlcHdr/>
                <w:text/>
              </w:sdtPr>
              <w:sdtEndPr/>
              <w:sdtContent>
                <w:r w:rsidR="00B77A18" w:rsidRPr="00B77A18">
                  <w:rPr>
                    <w:rStyle w:val="Textodelmarcadordeposicin"/>
                    <w:color w:val="FF8F8F"/>
                    <w:sz w:val="18"/>
                    <w:szCs w:val="16"/>
                    <w:u w:val="single"/>
                  </w:rPr>
                  <w:t>DD/MM/AA</w:t>
                </w:r>
              </w:sdtContent>
            </w:sdt>
          </w:p>
        </w:tc>
        <w:tc>
          <w:tcPr>
            <w:tcW w:w="289" w:type="dxa"/>
            <w:tcBorders>
              <w:top w:val="single" w:sz="4" w:space="0" w:color="auto"/>
              <w:left w:val="single" w:sz="4" w:space="0" w:color="auto"/>
              <w:bottom w:val="single" w:sz="4" w:space="0" w:color="auto"/>
              <w:right w:val="single" w:sz="4" w:space="0" w:color="auto"/>
            </w:tcBorders>
            <w:noWrap/>
            <w:vAlign w:val="center"/>
            <w:hideMark/>
          </w:tcPr>
          <w:p w14:paraId="1CCD1B8F"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72" w:type="dxa"/>
            <w:tcBorders>
              <w:top w:val="single" w:sz="4" w:space="0" w:color="auto"/>
              <w:left w:val="single" w:sz="4" w:space="0" w:color="auto"/>
              <w:bottom w:val="single" w:sz="4" w:space="0" w:color="auto"/>
              <w:right w:val="single" w:sz="4" w:space="0" w:color="auto"/>
            </w:tcBorders>
            <w:noWrap/>
            <w:vAlign w:val="center"/>
            <w:hideMark/>
          </w:tcPr>
          <w:p w14:paraId="03A70748"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69" w:type="dxa"/>
            <w:tcBorders>
              <w:top w:val="single" w:sz="4" w:space="0" w:color="auto"/>
              <w:left w:val="single" w:sz="4" w:space="0" w:color="auto"/>
              <w:bottom w:val="single" w:sz="4" w:space="0" w:color="auto"/>
              <w:right w:val="single" w:sz="4" w:space="0" w:color="auto"/>
            </w:tcBorders>
            <w:noWrap/>
            <w:vAlign w:val="center"/>
            <w:hideMark/>
          </w:tcPr>
          <w:p w14:paraId="39CF0FD3"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579EF41B" w14:textId="77777777" w:rsidR="00B77A18" w:rsidRPr="00B77A18" w:rsidRDefault="00057478">
            <w:pPr>
              <w:jc w:val="center"/>
              <w:rPr>
                <w:color w:val="000000"/>
                <w:sz w:val="18"/>
                <w:szCs w:val="16"/>
              </w:rPr>
            </w:pPr>
            <w:sdt>
              <w:sdtPr>
                <w:rPr>
                  <w:sz w:val="18"/>
                  <w:szCs w:val="16"/>
                </w:rPr>
                <w:id w:val="1867632085"/>
                <w:placeholder>
                  <w:docPart w:val="71B57E53BB1D4F5D996144851D0C3ACC"/>
                </w:placeholder>
                <w:showingPlcHdr/>
                <w:text/>
              </w:sdtPr>
              <w:sdtEndPr/>
              <w:sdtContent>
                <w:r w:rsidR="00B77A18" w:rsidRPr="00B77A18">
                  <w:rPr>
                    <w:rStyle w:val="Textodelmarcadordeposicin"/>
                    <w:color w:val="FF8F8F"/>
                    <w:sz w:val="18"/>
                    <w:szCs w:val="16"/>
                    <w:u w:val="single"/>
                  </w:rPr>
                  <w:t>%</w:t>
                </w:r>
              </w:sdtContent>
            </w:sdt>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0807A394" w14:textId="77777777" w:rsidR="00B77A18" w:rsidRPr="00B77A18" w:rsidRDefault="00057478">
            <w:pPr>
              <w:jc w:val="center"/>
              <w:rPr>
                <w:color w:val="000000"/>
                <w:sz w:val="18"/>
                <w:szCs w:val="16"/>
              </w:rPr>
            </w:pPr>
            <w:sdt>
              <w:sdtPr>
                <w:rPr>
                  <w:sz w:val="18"/>
                  <w:szCs w:val="16"/>
                </w:rPr>
                <w:id w:val="308294138"/>
                <w:placeholder>
                  <w:docPart w:val="45DF9D6D816C475384A6B442F7B518E1"/>
                </w:placeholder>
                <w:showingPlcHdr/>
                <w:text/>
              </w:sdtPr>
              <w:sdtEndPr/>
              <w:sdtContent>
                <w:r w:rsidR="00B77A18" w:rsidRPr="00B77A18">
                  <w:rPr>
                    <w:rStyle w:val="Textodelmarcadordeposicin"/>
                    <w:color w:val="FF8F8F"/>
                    <w:sz w:val="18"/>
                    <w:szCs w:val="16"/>
                    <w:u w:val="single"/>
                  </w:rPr>
                  <w:t>00</w:t>
                </w:r>
              </w:sdtContent>
            </w:sdt>
          </w:p>
        </w:tc>
        <w:tc>
          <w:tcPr>
            <w:tcW w:w="1159" w:type="dxa"/>
            <w:tcBorders>
              <w:top w:val="single" w:sz="4" w:space="0" w:color="auto"/>
              <w:left w:val="single" w:sz="4" w:space="0" w:color="auto"/>
              <w:bottom w:val="single" w:sz="4" w:space="0" w:color="auto"/>
              <w:right w:val="single" w:sz="4" w:space="0" w:color="auto"/>
            </w:tcBorders>
            <w:vAlign w:val="center"/>
            <w:hideMark/>
          </w:tcPr>
          <w:p w14:paraId="281B0A3B" w14:textId="77777777" w:rsidR="00B77A18" w:rsidRPr="00B77A18" w:rsidRDefault="00057478">
            <w:pPr>
              <w:jc w:val="center"/>
              <w:rPr>
                <w:color w:val="000000"/>
                <w:sz w:val="18"/>
                <w:szCs w:val="16"/>
              </w:rPr>
            </w:pPr>
            <w:sdt>
              <w:sdtPr>
                <w:rPr>
                  <w:sz w:val="18"/>
                  <w:szCs w:val="16"/>
                </w:rPr>
                <w:id w:val="-407693345"/>
                <w:placeholder>
                  <w:docPart w:val="983E922202C940AFB4ED0D4F75D180D8"/>
                </w:placeholder>
                <w:showingPlcHdr/>
                <w:text/>
              </w:sdtPr>
              <w:sdtEndPr/>
              <w:sdtContent>
                <w:r w:rsidR="00B77A18" w:rsidRPr="00B77A18">
                  <w:rPr>
                    <w:rStyle w:val="Textodelmarcadordeposicin"/>
                    <w:color w:val="FF8F8F"/>
                    <w:sz w:val="18"/>
                    <w:szCs w:val="16"/>
                    <w:u w:val="single"/>
                  </w:rPr>
                  <w:t>00</w:t>
                </w:r>
              </w:sdtContent>
            </w:sdt>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30644C61" w14:textId="77777777" w:rsidR="00B77A18" w:rsidRPr="00B77A18" w:rsidRDefault="00057478">
            <w:pPr>
              <w:jc w:val="center"/>
              <w:rPr>
                <w:color w:val="000000"/>
                <w:sz w:val="18"/>
                <w:szCs w:val="16"/>
              </w:rPr>
            </w:pPr>
            <w:sdt>
              <w:sdtPr>
                <w:rPr>
                  <w:sz w:val="18"/>
                  <w:szCs w:val="16"/>
                </w:rPr>
                <w:id w:val="880057112"/>
                <w:placeholder>
                  <w:docPart w:val="C3BB7818910C458BA1F91F52252AE8FC"/>
                </w:placeholder>
                <w:showingPlcHdr/>
                <w:text/>
              </w:sdtPr>
              <w:sdtEndPr/>
              <w:sdtContent>
                <w:r w:rsidR="00B77A18" w:rsidRPr="00B77A18">
                  <w:rPr>
                    <w:rStyle w:val="Textodelmarcadordeposicin"/>
                    <w:color w:val="FF8F8F"/>
                    <w:sz w:val="18"/>
                    <w:szCs w:val="16"/>
                    <w:u w:val="single"/>
                  </w:rPr>
                  <w:t>00</w:t>
                </w:r>
              </w:sdtContent>
            </w:sdt>
          </w:p>
        </w:tc>
      </w:tr>
      <w:tr w:rsidR="00B77A18" w:rsidRPr="00B77A18" w14:paraId="59AA3F7C" w14:textId="77777777" w:rsidTr="00B77A18">
        <w:trPr>
          <w:gridAfter w:val="1"/>
          <w:wAfter w:w="6" w:type="dxa"/>
          <w:trHeight w:val="253"/>
        </w:trPr>
        <w:tc>
          <w:tcPr>
            <w:tcW w:w="366" w:type="dxa"/>
            <w:tcBorders>
              <w:top w:val="single" w:sz="4" w:space="0" w:color="auto"/>
              <w:left w:val="single" w:sz="4" w:space="0" w:color="auto"/>
              <w:bottom w:val="single" w:sz="4" w:space="0" w:color="auto"/>
              <w:right w:val="single" w:sz="4" w:space="0" w:color="auto"/>
            </w:tcBorders>
            <w:noWrap/>
            <w:vAlign w:val="center"/>
            <w:hideMark/>
          </w:tcPr>
          <w:p w14:paraId="44008EE5" w14:textId="77777777" w:rsidR="00B77A18" w:rsidRPr="00B77A18" w:rsidRDefault="00B77A18">
            <w:pPr>
              <w:jc w:val="center"/>
              <w:rPr>
                <w:b/>
                <w:bCs/>
                <w:color w:val="000000"/>
                <w:sz w:val="18"/>
                <w:szCs w:val="16"/>
              </w:rPr>
            </w:pPr>
            <w:r w:rsidRPr="00B77A18">
              <w:rPr>
                <w:b/>
                <w:bCs/>
                <w:color w:val="000000"/>
                <w:sz w:val="18"/>
                <w:szCs w:val="16"/>
              </w:rPr>
              <w:t>5</w:t>
            </w:r>
          </w:p>
        </w:tc>
        <w:tc>
          <w:tcPr>
            <w:tcW w:w="1919" w:type="dxa"/>
            <w:tcBorders>
              <w:top w:val="single" w:sz="4" w:space="0" w:color="auto"/>
              <w:left w:val="single" w:sz="4" w:space="0" w:color="auto"/>
              <w:bottom w:val="single" w:sz="4" w:space="0" w:color="auto"/>
              <w:right w:val="single" w:sz="4" w:space="0" w:color="auto"/>
            </w:tcBorders>
            <w:noWrap/>
            <w:hideMark/>
          </w:tcPr>
          <w:p w14:paraId="6476B950" w14:textId="77777777" w:rsidR="00B77A18" w:rsidRPr="00B77A18" w:rsidRDefault="00057478">
            <w:pPr>
              <w:rPr>
                <w:color w:val="000000"/>
                <w:sz w:val="18"/>
                <w:szCs w:val="16"/>
              </w:rPr>
            </w:pPr>
            <w:sdt>
              <w:sdtPr>
                <w:rPr>
                  <w:sz w:val="18"/>
                  <w:szCs w:val="16"/>
                </w:rPr>
                <w:id w:val="1656794156"/>
                <w:placeholder>
                  <w:docPart w:val="8EF6184326E64233B60A0FB44D0B77B6"/>
                </w:placeholder>
                <w:showingPlcHdr/>
                <w:text/>
              </w:sdtPr>
              <w:sdtEndPr/>
              <w:sdtContent>
                <w:r w:rsidR="00B77A18" w:rsidRPr="00B77A18">
                  <w:rPr>
                    <w:rStyle w:val="Textodelmarcadordeposicin"/>
                    <w:color w:val="FF8F8F"/>
                    <w:sz w:val="18"/>
                    <w:szCs w:val="16"/>
                    <w:u w:val="single"/>
                  </w:rPr>
                  <w:t>Nombre del contratante</w:t>
                </w:r>
              </w:sdtContent>
            </w:sdt>
          </w:p>
        </w:tc>
        <w:tc>
          <w:tcPr>
            <w:tcW w:w="1036" w:type="dxa"/>
            <w:tcBorders>
              <w:top w:val="single" w:sz="4" w:space="0" w:color="auto"/>
              <w:left w:val="single" w:sz="4" w:space="0" w:color="auto"/>
              <w:bottom w:val="single" w:sz="4" w:space="0" w:color="auto"/>
              <w:right w:val="single" w:sz="4" w:space="0" w:color="auto"/>
            </w:tcBorders>
            <w:noWrap/>
            <w:vAlign w:val="center"/>
            <w:hideMark/>
          </w:tcPr>
          <w:p w14:paraId="39B00EE6" w14:textId="77777777" w:rsidR="00B77A18" w:rsidRPr="00B77A18" w:rsidRDefault="00057478">
            <w:pPr>
              <w:jc w:val="center"/>
              <w:rPr>
                <w:color w:val="000000"/>
                <w:sz w:val="18"/>
                <w:szCs w:val="16"/>
              </w:rPr>
            </w:pPr>
            <w:sdt>
              <w:sdtPr>
                <w:rPr>
                  <w:sz w:val="18"/>
                  <w:szCs w:val="16"/>
                </w:rPr>
                <w:id w:val="1718080618"/>
                <w:placeholder>
                  <w:docPart w:val="1A5B6C8532B8452D87F5C09319B1C73A"/>
                </w:placeholder>
                <w:showingPlcHdr/>
                <w:text/>
              </w:sdtPr>
              <w:sdtEndPr/>
              <w:sdtContent>
                <w:r w:rsidR="00B77A18" w:rsidRPr="00B77A18">
                  <w:rPr>
                    <w:rStyle w:val="Textodelmarcadordeposicin"/>
                    <w:color w:val="FF8F8F"/>
                    <w:sz w:val="18"/>
                    <w:szCs w:val="16"/>
                    <w:u w:val="single"/>
                  </w:rPr>
                  <w:t>DD/MM/AA</w:t>
                </w:r>
              </w:sdtContent>
            </w:sdt>
          </w:p>
        </w:tc>
        <w:tc>
          <w:tcPr>
            <w:tcW w:w="1061" w:type="dxa"/>
            <w:tcBorders>
              <w:top w:val="single" w:sz="4" w:space="0" w:color="auto"/>
              <w:left w:val="single" w:sz="4" w:space="0" w:color="auto"/>
              <w:bottom w:val="single" w:sz="4" w:space="0" w:color="auto"/>
              <w:right w:val="single" w:sz="4" w:space="0" w:color="auto"/>
            </w:tcBorders>
            <w:noWrap/>
            <w:vAlign w:val="center"/>
            <w:hideMark/>
          </w:tcPr>
          <w:p w14:paraId="3238696B" w14:textId="77777777" w:rsidR="00B77A18" w:rsidRPr="00B77A18" w:rsidRDefault="00057478">
            <w:pPr>
              <w:jc w:val="center"/>
              <w:rPr>
                <w:color w:val="000000"/>
                <w:sz w:val="18"/>
                <w:szCs w:val="16"/>
              </w:rPr>
            </w:pPr>
            <w:sdt>
              <w:sdtPr>
                <w:rPr>
                  <w:sz w:val="18"/>
                  <w:szCs w:val="16"/>
                </w:rPr>
                <w:id w:val="-1211116700"/>
                <w:placeholder>
                  <w:docPart w:val="1E29C5875AFB416EB2B1952B8A861EA6"/>
                </w:placeholder>
                <w:showingPlcHdr/>
                <w:text/>
              </w:sdtPr>
              <w:sdtEndPr/>
              <w:sdtContent>
                <w:r w:rsidR="00B77A18" w:rsidRPr="00B77A18">
                  <w:rPr>
                    <w:rStyle w:val="Textodelmarcadordeposicin"/>
                    <w:color w:val="FF8F8F"/>
                    <w:sz w:val="18"/>
                    <w:szCs w:val="16"/>
                    <w:u w:val="single"/>
                  </w:rPr>
                  <w:t>DD/MM/AA</w:t>
                </w:r>
              </w:sdtContent>
            </w:sdt>
          </w:p>
        </w:tc>
        <w:tc>
          <w:tcPr>
            <w:tcW w:w="289" w:type="dxa"/>
            <w:tcBorders>
              <w:top w:val="single" w:sz="4" w:space="0" w:color="auto"/>
              <w:left w:val="single" w:sz="4" w:space="0" w:color="auto"/>
              <w:bottom w:val="single" w:sz="4" w:space="0" w:color="auto"/>
              <w:right w:val="single" w:sz="4" w:space="0" w:color="auto"/>
            </w:tcBorders>
            <w:noWrap/>
            <w:vAlign w:val="center"/>
            <w:hideMark/>
          </w:tcPr>
          <w:p w14:paraId="3930FBDF"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72" w:type="dxa"/>
            <w:tcBorders>
              <w:top w:val="single" w:sz="4" w:space="0" w:color="auto"/>
              <w:left w:val="single" w:sz="4" w:space="0" w:color="auto"/>
              <w:bottom w:val="single" w:sz="4" w:space="0" w:color="auto"/>
              <w:right w:val="single" w:sz="4" w:space="0" w:color="auto"/>
            </w:tcBorders>
            <w:noWrap/>
            <w:vAlign w:val="center"/>
            <w:hideMark/>
          </w:tcPr>
          <w:p w14:paraId="273B7739"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369" w:type="dxa"/>
            <w:tcBorders>
              <w:top w:val="single" w:sz="4" w:space="0" w:color="auto"/>
              <w:left w:val="single" w:sz="4" w:space="0" w:color="auto"/>
              <w:bottom w:val="single" w:sz="4" w:space="0" w:color="auto"/>
              <w:right w:val="single" w:sz="4" w:space="0" w:color="auto"/>
            </w:tcBorders>
            <w:noWrap/>
            <w:vAlign w:val="center"/>
            <w:hideMark/>
          </w:tcPr>
          <w:p w14:paraId="2F599E0D" w14:textId="77777777" w:rsidR="00B77A18" w:rsidRPr="00B77A18" w:rsidRDefault="00B77A18">
            <w:pPr>
              <w:jc w:val="center"/>
              <w:rPr>
                <w:color w:val="000000"/>
                <w:sz w:val="18"/>
                <w:szCs w:val="16"/>
              </w:rPr>
            </w:pPr>
            <w:r w:rsidRPr="00B77A18">
              <w:rPr>
                <w:rFonts w:ascii="Segoe UI Symbol" w:eastAsia="MS Gothic" w:hAnsi="Segoe UI Symbol" w:cs="Segoe UI Symbol"/>
                <w:color w:val="000000"/>
                <w:sz w:val="18"/>
                <w:szCs w:val="16"/>
              </w:rPr>
              <w:t>☐</w:t>
            </w:r>
          </w:p>
        </w:tc>
        <w:tc>
          <w:tcPr>
            <w:tcW w:w="616" w:type="dxa"/>
            <w:tcBorders>
              <w:top w:val="single" w:sz="4" w:space="0" w:color="auto"/>
              <w:left w:val="single" w:sz="4" w:space="0" w:color="auto"/>
              <w:bottom w:val="single" w:sz="4" w:space="0" w:color="auto"/>
              <w:right w:val="single" w:sz="4" w:space="0" w:color="auto"/>
            </w:tcBorders>
            <w:noWrap/>
            <w:vAlign w:val="center"/>
            <w:hideMark/>
          </w:tcPr>
          <w:p w14:paraId="1C11121F" w14:textId="77777777" w:rsidR="00B77A18" w:rsidRPr="00B77A18" w:rsidRDefault="00057478">
            <w:pPr>
              <w:jc w:val="center"/>
              <w:rPr>
                <w:color w:val="000000"/>
                <w:sz w:val="18"/>
                <w:szCs w:val="16"/>
              </w:rPr>
            </w:pPr>
            <w:sdt>
              <w:sdtPr>
                <w:rPr>
                  <w:sz w:val="18"/>
                  <w:szCs w:val="16"/>
                </w:rPr>
                <w:id w:val="-769163951"/>
                <w:placeholder>
                  <w:docPart w:val="1E4A659F2786431C9A6C1891E7054D54"/>
                </w:placeholder>
                <w:showingPlcHdr/>
                <w:text/>
              </w:sdtPr>
              <w:sdtEndPr/>
              <w:sdtContent>
                <w:r w:rsidR="00B77A18" w:rsidRPr="00B77A18">
                  <w:rPr>
                    <w:rStyle w:val="Textodelmarcadordeposicin"/>
                    <w:color w:val="FF8F8F"/>
                    <w:sz w:val="18"/>
                    <w:szCs w:val="16"/>
                    <w:u w:val="single"/>
                  </w:rPr>
                  <w:t>%</w:t>
                </w:r>
              </w:sdtContent>
            </w:sdt>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5F0E7FB" w14:textId="77777777" w:rsidR="00B77A18" w:rsidRPr="00B77A18" w:rsidRDefault="00057478">
            <w:pPr>
              <w:jc w:val="center"/>
              <w:rPr>
                <w:color w:val="000000"/>
                <w:sz w:val="18"/>
                <w:szCs w:val="16"/>
              </w:rPr>
            </w:pPr>
            <w:sdt>
              <w:sdtPr>
                <w:rPr>
                  <w:sz w:val="18"/>
                  <w:szCs w:val="16"/>
                </w:rPr>
                <w:id w:val="994922877"/>
                <w:placeholder>
                  <w:docPart w:val="4BE160DEE3DE4546AFC964DA93F505F2"/>
                </w:placeholder>
                <w:showingPlcHdr/>
                <w:text/>
              </w:sdtPr>
              <w:sdtEndPr/>
              <w:sdtContent>
                <w:r w:rsidR="00B77A18" w:rsidRPr="00B77A18">
                  <w:rPr>
                    <w:rStyle w:val="Textodelmarcadordeposicin"/>
                    <w:color w:val="FF8F8F"/>
                    <w:sz w:val="18"/>
                    <w:szCs w:val="16"/>
                    <w:u w:val="single"/>
                  </w:rPr>
                  <w:t>00</w:t>
                </w:r>
              </w:sdtContent>
            </w:sdt>
          </w:p>
        </w:tc>
        <w:tc>
          <w:tcPr>
            <w:tcW w:w="1159" w:type="dxa"/>
            <w:tcBorders>
              <w:top w:val="single" w:sz="4" w:space="0" w:color="auto"/>
              <w:left w:val="single" w:sz="4" w:space="0" w:color="auto"/>
              <w:bottom w:val="single" w:sz="4" w:space="0" w:color="auto"/>
              <w:right w:val="single" w:sz="4" w:space="0" w:color="auto"/>
            </w:tcBorders>
            <w:vAlign w:val="center"/>
            <w:hideMark/>
          </w:tcPr>
          <w:p w14:paraId="16007548" w14:textId="77777777" w:rsidR="00B77A18" w:rsidRPr="00B77A18" w:rsidRDefault="00057478">
            <w:pPr>
              <w:jc w:val="center"/>
              <w:rPr>
                <w:color w:val="000000"/>
                <w:sz w:val="18"/>
                <w:szCs w:val="16"/>
              </w:rPr>
            </w:pPr>
            <w:sdt>
              <w:sdtPr>
                <w:rPr>
                  <w:sz w:val="18"/>
                  <w:szCs w:val="16"/>
                </w:rPr>
                <w:id w:val="-1393886440"/>
                <w:placeholder>
                  <w:docPart w:val="72E4A4D784934CE58597AE212328A76E"/>
                </w:placeholder>
                <w:showingPlcHdr/>
                <w:text/>
              </w:sdtPr>
              <w:sdtEndPr/>
              <w:sdtContent>
                <w:r w:rsidR="00B77A18" w:rsidRPr="00B77A18">
                  <w:rPr>
                    <w:rStyle w:val="Textodelmarcadordeposicin"/>
                    <w:color w:val="FF8F8F"/>
                    <w:sz w:val="18"/>
                    <w:szCs w:val="16"/>
                    <w:u w:val="single"/>
                  </w:rPr>
                  <w:t>00</w:t>
                </w:r>
              </w:sdtContent>
            </w:sdt>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2AA0109E" w14:textId="77777777" w:rsidR="00B77A18" w:rsidRPr="00B77A18" w:rsidRDefault="00057478">
            <w:pPr>
              <w:jc w:val="center"/>
              <w:rPr>
                <w:color w:val="000000"/>
                <w:sz w:val="18"/>
                <w:szCs w:val="16"/>
              </w:rPr>
            </w:pPr>
            <w:sdt>
              <w:sdtPr>
                <w:rPr>
                  <w:sz w:val="18"/>
                  <w:szCs w:val="16"/>
                </w:rPr>
                <w:id w:val="1259255716"/>
                <w:placeholder>
                  <w:docPart w:val="F9FFCA3BBD084D44ABF58C532BD41334"/>
                </w:placeholder>
                <w:showingPlcHdr/>
                <w:text/>
              </w:sdtPr>
              <w:sdtEndPr/>
              <w:sdtContent>
                <w:r w:rsidR="00B77A18" w:rsidRPr="00B77A18">
                  <w:rPr>
                    <w:rStyle w:val="Textodelmarcadordeposicin"/>
                    <w:color w:val="FF8F8F"/>
                    <w:sz w:val="18"/>
                    <w:szCs w:val="16"/>
                    <w:u w:val="single"/>
                  </w:rPr>
                  <w:t>00</w:t>
                </w:r>
              </w:sdtContent>
            </w:sdt>
          </w:p>
        </w:tc>
      </w:tr>
      <w:tr w:rsidR="00B77A18" w:rsidRPr="00B77A18" w14:paraId="6C2C3497" w14:textId="77777777" w:rsidTr="00B77A18">
        <w:trPr>
          <w:gridAfter w:val="1"/>
          <w:wAfter w:w="5" w:type="dxa"/>
          <w:trHeight w:val="275"/>
        </w:trPr>
        <w:tc>
          <w:tcPr>
            <w:tcW w:w="2286" w:type="dxa"/>
            <w:gridSpan w:val="2"/>
            <w:tcBorders>
              <w:top w:val="single" w:sz="4" w:space="0" w:color="auto"/>
              <w:left w:val="single" w:sz="4" w:space="0" w:color="auto"/>
              <w:bottom w:val="single" w:sz="4" w:space="0" w:color="auto"/>
              <w:right w:val="single" w:sz="4" w:space="0" w:color="auto"/>
            </w:tcBorders>
            <w:noWrap/>
            <w:vAlign w:val="center"/>
            <w:hideMark/>
          </w:tcPr>
          <w:p w14:paraId="735259D3" w14:textId="77777777" w:rsidR="00B77A18" w:rsidRPr="00B77A18" w:rsidRDefault="00B77A18">
            <w:pPr>
              <w:rPr>
                <w:color w:val="000000"/>
                <w:sz w:val="18"/>
                <w:szCs w:val="16"/>
              </w:rPr>
            </w:pPr>
            <w:r w:rsidRPr="00B77A18">
              <w:rPr>
                <w:b/>
                <w:bCs/>
                <w:color w:val="000000"/>
                <w:sz w:val="18"/>
                <w:szCs w:val="16"/>
              </w:rPr>
              <w:t>TOTAL</w:t>
            </w:r>
          </w:p>
        </w:tc>
        <w:tc>
          <w:tcPr>
            <w:tcW w:w="1036" w:type="dxa"/>
            <w:tcBorders>
              <w:top w:val="single" w:sz="4" w:space="0" w:color="auto"/>
              <w:left w:val="single" w:sz="4" w:space="0" w:color="auto"/>
              <w:bottom w:val="single" w:sz="4" w:space="0" w:color="auto"/>
              <w:right w:val="single" w:sz="4" w:space="0" w:color="auto"/>
            </w:tcBorders>
            <w:noWrap/>
            <w:vAlign w:val="center"/>
          </w:tcPr>
          <w:p w14:paraId="394CF56E" w14:textId="77777777" w:rsidR="00B77A18" w:rsidRPr="00B77A18" w:rsidRDefault="00B77A18">
            <w:pPr>
              <w:jc w:val="center"/>
              <w:rPr>
                <w:color w:val="000000"/>
                <w:sz w:val="18"/>
                <w:szCs w:val="16"/>
              </w:rPr>
            </w:pPr>
          </w:p>
        </w:tc>
        <w:tc>
          <w:tcPr>
            <w:tcW w:w="1061" w:type="dxa"/>
            <w:tcBorders>
              <w:top w:val="single" w:sz="4" w:space="0" w:color="auto"/>
              <w:left w:val="single" w:sz="4" w:space="0" w:color="auto"/>
              <w:bottom w:val="single" w:sz="4" w:space="0" w:color="auto"/>
              <w:right w:val="single" w:sz="4" w:space="0" w:color="auto"/>
            </w:tcBorders>
            <w:noWrap/>
            <w:vAlign w:val="center"/>
          </w:tcPr>
          <w:p w14:paraId="58704783" w14:textId="77777777" w:rsidR="00B77A18" w:rsidRPr="00B77A18" w:rsidRDefault="00B77A18">
            <w:pPr>
              <w:jc w:val="center"/>
              <w:rPr>
                <w:color w:val="000000"/>
                <w:sz w:val="18"/>
                <w:szCs w:val="16"/>
              </w:rPr>
            </w:pPr>
          </w:p>
        </w:tc>
        <w:tc>
          <w:tcPr>
            <w:tcW w:w="289" w:type="dxa"/>
            <w:tcBorders>
              <w:top w:val="single" w:sz="4" w:space="0" w:color="auto"/>
              <w:left w:val="single" w:sz="4" w:space="0" w:color="auto"/>
              <w:bottom w:val="single" w:sz="4" w:space="0" w:color="auto"/>
              <w:right w:val="single" w:sz="4" w:space="0" w:color="auto"/>
            </w:tcBorders>
            <w:noWrap/>
            <w:vAlign w:val="center"/>
          </w:tcPr>
          <w:p w14:paraId="66746286" w14:textId="77777777" w:rsidR="00B77A18" w:rsidRPr="00B77A18" w:rsidRDefault="00B77A18">
            <w:pPr>
              <w:jc w:val="center"/>
              <w:rPr>
                <w:color w:val="000000"/>
                <w:sz w:val="18"/>
                <w:szCs w:val="16"/>
              </w:rPr>
            </w:pPr>
          </w:p>
        </w:tc>
        <w:tc>
          <w:tcPr>
            <w:tcW w:w="372" w:type="dxa"/>
            <w:tcBorders>
              <w:top w:val="single" w:sz="4" w:space="0" w:color="auto"/>
              <w:left w:val="single" w:sz="4" w:space="0" w:color="auto"/>
              <w:bottom w:val="single" w:sz="4" w:space="0" w:color="auto"/>
              <w:right w:val="single" w:sz="4" w:space="0" w:color="auto"/>
            </w:tcBorders>
            <w:noWrap/>
            <w:vAlign w:val="center"/>
          </w:tcPr>
          <w:p w14:paraId="19F4AB23" w14:textId="77777777" w:rsidR="00B77A18" w:rsidRPr="00B77A18" w:rsidRDefault="00B77A18">
            <w:pPr>
              <w:jc w:val="center"/>
              <w:rPr>
                <w:color w:val="000000"/>
                <w:sz w:val="18"/>
                <w:szCs w:val="16"/>
              </w:rPr>
            </w:pPr>
          </w:p>
        </w:tc>
        <w:tc>
          <w:tcPr>
            <w:tcW w:w="369" w:type="dxa"/>
            <w:tcBorders>
              <w:top w:val="single" w:sz="4" w:space="0" w:color="auto"/>
              <w:left w:val="single" w:sz="4" w:space="0" w:color="auto"/>
              <w:bottom w:val="single" w:sz="4" w:space="0" w:color="auto"/>
              <w:right w:val="single" w:sz="4" w:space="0" w:color="auto"/>
            </w:tcBorders>
            <w:noWrap/>
            <w:vAlign w:val="center"/>
          </w:tcPr>
          <w:p w14:paraId="5A562C3D" w14:textId="77777777" w:rsidR="00B77A18" w:rsidRPr="00B77A18" w:rsidRDefault="00B77A18">
            <w:pPr>
              <w:jc w:val="center"/>
              <w:rPr>
                <w:color w:val="000000"/>
                <w:sz w:val="18"/>
                <w:szCs w:val="16"/>
              </w:rPr>
            </w:pPr>
          </w:p>
        </w:tc>
        <w:tc>
          <w:tcPr>
            <w:tcW w:w="616" w:type="dxa"/>
            <w:tcBorders>
              <w:top w:val="single" w:sz="4" w:space="0" w:color="auto"/>
              <w:left w:val="single" w:sz="4" w:space="0" w:color="auto"/>
              <w:bottom w:val="single" w:sz="4" w:space="0" w:color="auto"/>
              <w:right w:val="single" w:sz="4" w:space="0" w:color="auto"/>
            </w:tcBorders>
            <w:noWrap/>
            <w:vAlign w:val="center"/>
          </w:tcPr>
          <w:p w14:paraId="36EC07C9" w14:textId="77777777" w:rsidR="00B77A18" w:rsidRPr="00B77A18" w:rsidRDefault="00B77A18">
            <w:pPr>
              <w:jc w:val="center"/>
              <w:rPr>
                <w:color w:val="000000"/>
                <w:sz w:val="18"/>
                <w:szCs w:val="16"/>
              </w:rPr>
            </w:pP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17F38BE1" w14:textId="77777777" w:rsidR="00B77A18" w:rsidRPr="00B77A18" w:rsidRDefault="00057478">
            <w:pPr>
              <w:jc w:val="center"/>
              <w:rPr>
                <w:color w:val="000000"/>
                <w:sz w:val="18"/>
                <w:szCs w:val="16"/>
              </w:rPr>
            </w:pPr>
            <w:sdt>
              <w:sdtPr>
                <w:rPr>
                  <w:sz w:val="18"/>
                  <w:szCs w:val="16"/>
                </w:rPr>
                <w:id w:val="-836607410"/>
                <w:placeholder>
                  <w:docPart w:val="D6CFD5AE440D497B8ECE1F12CAB99CDE"/>
                </w:placeholder>
                <w:showingPlcHdr/>
                <w:text/>
              </w:sdtPr>
              <w:sdtEndPr/>
              <w:sdtContent>
                <w:r w:rsidR="00B77A18" w:rsidRPr="00B77A18">
                  <w:rPr>
                    <w:rStyle w:val="Textodelmarcadordeposicin"/>
                    <w:color w:val="FF8F8F"/>
                    <w:sz w:val="18"/>
                    <w:szCs w:val="16"/>
                    <w:u w:val="single"/>
                  </w:rPr>
                  <w:t>00</w:t>
                </w:r>
              </w:sdtContent>
            </w:sdt>
          </w:p>
        </w:tc>
        <w:tc>
          <w:tcPr>
            <w:tcW w:w="1159" w:type="dxa"/>
            <w:tcBorders>
              <w:top w:val="single" w:sz="4" w:space="0" w:color="auto"/>
              <w:left w:val="single" w:sz="4" w:space="0" w:color="auto"/>
              <w:bottom w:val="single" w:sz="4" w:space="0" w:color="auto"/>
              <w:right w:val="single" w:sz="4" w:space="0" w:color="auto"/>
            </w:tcBorders>
            <w:vAlign w:val="center"/>
          </w:tcPr>
          <w:p w14:paraId="7549F2C1" w14:textId="77777777" w:rsidR="00B77A18" w:rsidRPr="00B77A18" w:rsidRDefault="00B77A18">
            <w:pPr>
              <w:jc w:val="center"/>
              <w:rPr>
                <w:color w:val="000000"/>
                <w:sz w:val="18"/>
                <w:szCs w:val="16"/>
              </w:rPr>
            </w:pPr>
          </w:p>
        </w:tc>
        <w:tc>
          <w:tcPr>
            <w:tcW w:w="1180" w:type="dxa"/>
            <w:tcBorders>
              <w:top w:val="single" w:sz="4" w:space="0" w:color="auto"/>
              <w:left w:val="single" w:sz="4" w:space="0" w:color="auto"/>
              <w:bottom w:val="single" w:sz="4" w:space="0" w:color="auto"/>
              <w:right w:val="single" w:sz="4" w:space="0" w:color="auto"/>
            </w:tcBorders>
            <w:noWrap/>
            <w:vAlign w:val="center"/>
          </w:tcPr>
          <w:p w14:paraId="30F2C2E9" w14:textId="77777777" w:rsidR="00B77A18" w:rsidRPr="00B77A18" w:rsidRDefault="00B77A18">
            <w:pPr>
              <w:rPr>
                <w:color w:val="000000"/>
                <w:sz w:val="18"/>
                <w:szCs w:val="16"/>
              </w:rPr>
            </w:pPr>
          </w:p>
        </w:tc>
      </w:tr>
      <w:tr w:rsidR="00B77A18" w:rsidRPr="00B77A18" w14:paraId="1CE88ED1" w14:textId="77777777" w:rsidTr="00B77A18">
        <w:trPr>
          <w:trHeight w:val="275"/>
        </w:trPr>
        <w:tc>
          <w:tcPr>
            <w:tcW w:w="9480" w:type="dxa"/>
            <w:gridSpan w:val="12"/>
            <w:tcBorders>
              <w:top w:val="single" w:sz="4" w:space="0" w:color="auto"/>
              <w:left w:val="single" w:sz="4" w:space="0" w:color="auto"/>
              <w:bottom w:val="single" w:sz="4" w:space="0" w:color="auto"/>
              <w:right w:val="single" w:sz="4" w:space="0" w:color="auto"/>
            </w:tcBorders>
            <w:vAlign w:val="center"/>
            <w:hideMark/>
          </w:tcPr>
          <w:p w14:paraId="76EA7DC9" w14:textId="77777777" w:rsidR="00B77A18" w:rsidRPr="00B77A18" w:rsidRDefault="00B77A18">
            <w:pPr>
              <w:rPr>
                <w:b/>
                <w:bCs/>
                <w:color w:val="000000"/>
                <w:sz w:val="18"/>
                <w:szCs w:val="16"/>
              </w:rPr>
            </w:pPr>
            <w:r w:rsidRPr="00B77A18">
              <w:rPr>
                <w:b/>
                <w:bCs/>
                <w:color w:val="000000"/>
                <w:sz w:val="18"/>
                <w:szCs w:val="16"/>
              </w:rPr>
              <w:t>* I: INDIVIDUAL, UT: UNIÓN TEMPORAL, C: CONSORCIO</w:t>
            </w:r>
          </w:p>
        </w:tc>
      </w:tr>
    </w:tbl>
    <w:p w14:paraId="180AFD37" w14:textId="78A0DB21" w:rsidR="00B77A18" w:rsidRDefault="00B77A18" w:rsidP="00B77A18">
      <w:pPr>
        <w:pStyle w:val="Prrafodelista"/>
        <w:autoSpaceDE w:val="0"/>
        <w:autoSpaceDN w:val="0"/>
        <w:adjustRightInd w:val="0"/>
        <w:ind w:left="0"/>
        <w:rPr>
          <w:rFonts w:ascii="Arial" w:hAnsi="Arial" w:cs="Arial"/>
          <w:b/>
          <w:sz w:val="20"/>
          <w:szCs w:val="20"/>
        </w:rPr>
      </w:pPr>
    </w:p>
    <w:p w14:paraId="0FDF64AF" w14:textId="77777777" w:rsidR="00B77A18" w:rsidRDefault="00B77A18" w:rsidP="007F0F31">
      <w:pPr>
        <w:pStyle w:val="Textoindependiente"/>
        <w:shd w:val="clear" w:color="auto" w:fill="FFFFFF"/>
        <w:ind w:right="-35"/>
        <w:jc w:val="left"/>
        <w:rPr>
          <w:sz w:val="22"/>
          <w:szCs w:val="22"/>
        </w:rPr>
      </w:pPr>
      <w:r>
        <w:rPr>
          <w:b/>
          <w:bCs/>
          <w:sz w:val="20"/>
          <w:szCs w:val="20"/>
          <w:lang w:eastAsia="es-CO"/>
        </w:rPr>
        <w:t>Nota</w:t>
      </w:r>
      <w:r>
        <w:rPr>
          <w:sz w:val="20"/>
          <w:szCs w:val="20"/>
          <w:lang w:eastAsia="es-CO"/>
        </w:rPr>
        <w:t xml:space="preserve">: </w:t>
      </w:r>
      <w:r>
        <w:rPr>
          <w:noProof/>
          <w:color w:val="000000"/>
          <w:sz w:val="20"/>
          <w:szCs w:val="20"/>
          <w:lang w:eastAsia="es-CO"/>
        </w:rPr>
        <w:t>el diligenciamineto del presente formulario se hará conforme a las condiciones establacidas en el pliego de condiciones definitivo publicado por la entidad</w:t>
      </w:r>
    </w:p>
    <w:p w14:paraId="082645A0" w14:textId="77777777" w:rsidR="00B77A18" w:rsidRDefault="00B77A18" w:rsidP="00B77A18">
      <w:pPr>
        <w:pStyle w:val="Prrafodelista"/>
        <w:tabs>
          <w:tab w:val="left" w:pos="240"/>
          <w:tab w:val="left" w:pos="6210"/>
        </w:tabs>
        <w:ind w:left="0"/>
        <w:rPr>
          <w:b/>
        </w:rPr>
      </w:pPr>
    </w:p>
    <w:p w14:paraId="4E036B03" w14:textId="742D2CD3" w:rsidR="00B77A18" w:rsidRDefault="00B77A18" w:rsidP="007F3CAD">
      <w:pPr>
        <w:pStyle w:val="Prrafodelista"/>
        <w:autoSpaceDE w:val="0"/>
        <w:autoSpaceDN w:val="0"/>
        <w:adjustRightInd w:val="0"/>
        <w:ind w:left="0"/>
        <w:jc w:val="center"/>
        <w:rPr>
          <w:rFonts w:ascii="Arial" w:hAnsi="Arial" w:cs="Arial"/>
          <w:b/>
          <w:sz w:val="20"/>
          <w:szCs w:val="20"/>
        </w:rPr>
      </w:pPr>
    </w:p>
    <w:p w14:paraId="4BC1A415" w14:textId="77777777" w:rsidR="00B77A18" w:rsidRDefault="00B77A18" w:rsidP="00B77A18">
      <w:pPr>
        <w:pStyle w:val="Prrafodelista"/>
        <w:tabs>
          <w:tab w:val="left" w:pos="240"/>
          <w:tab w:val="left" w:pos="6210"/>
        </w:tabs>
        <w:ind w:left="0"/>
        <w:rPr>
          <w:b/>
          <w:lang w:val="es-CO"/>
        </w:rPr>
      </w:pPr>
      <w:r>
        <w:rPr>
          <w:rFonts w:ascii="Arial" w:hAnsi="Arial" w:cs="Arial"/>
          <w:b/>
          <w:sz w:val="20"/>
          <w:szCs w:val="20"/>
        </w:rPr>
        <w:tab/>
      </w:r>
    </w:p>
    <w:p w14:paraId="5EC09018" w14:textId="77777777" w:rsidR="00B77A18" w:rsidRDefault="00B77A18" w:rsidP="00B77A18">
      <w:pPr>
        <w:pStyle w:val="Sinespaciado1"/>
        <w:rPr>
          <w:rFonts w:ascii="Arial" w:hAnsi="Arial" w:cs="Arial"/>
          <w:sz w:val="20"/>
          <w:szCs w:val="20"/>
        </w:rPr>
      </w:pPr>
      <w:r>
        <w:rPr>
          <w:rFonts w:ascii="Arial" w:hAnsi="Arial" w:cs="Arial"/>
          <w:b/>
          <w:sz w:val="20"/>
          <w:szCs w:val="20"/>
        </w:rPr>
        <w:t>__________________________________</w:t>
      </w:r>
    </w:p>
    <w:p w14:paraId="1C64DA16" w14:textId="77777777" w:rsidR="00B77A18" w:rsidRDefault="00B77A18" w:rsidP="00B77A18">
      <w:pPr>
        <w:pStyle w:val="Sinespaciado1"/>
        <w:rPr>
          <w:rFonts w:ascii="Arial" w:hAnsi="Arial" w:cs="Arial"/>
          <w:sz w:val="20"/>
          <w:szCs w:val="20"/>
        </w:rPr>
      </w:pPr>
      <w:r>
        <w:rPr>
          <w:rFonts w:ascii="Arial" w:hAnsi="Arial" w:cs="Arial"/>
          <w:sz w:val="20"/>
          <w:szCs w:val="20"/>
        </w:rPr>
        <w:t xml:space="preserve">Firma del representante legal del proponente </w:t>
      </w:r>
    </w:p>
    <w:p w14:paraId="640F5103" w14:textId="77777777" w:rsidR="00B77A18" w:rsidRDefault="00B77A18" w:rsidP="00B77A18">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931648E37D2B403FB3970E159A68B782"/>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3AA3C3D2" w14:textId="77777777" w:rsidR="00B77A18" w:rsidRDefault="00B77A18" w:rsidP="00B77A18">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MS Gothic" w:eastAsia="MS Gothic" w:hAnsi="MS Gothic" w:cs="Arial" w:hint="eastAsia"/>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55883761"/>
          <w:placeholder>
            <w:docPart w:val="BCE5521E33BE4D2D83F1C6A844CDECFF"/>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379C2010" w14:textId="77777777" w:rsidR="00B77A18" w:rsidRDefault="00B77A18" w:rsidP="00B77A18">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518042512"/>
          <w:placeholder>
            <w:docPart w:val="DB947D08DA7F462BA74D62F4FB1FEB2F"/>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041D9996" w14:textId="7B86D84E" w:rsidR="00B77A18" w:rsidRDefault="00B77A18" w:rsidP="00B77A18">
      <w:pPr>
        <w:pStyle w:val="Prrafodelista"/>
        <w:tabs>
          <w:tab w:val="left" w:pos="330"/>
        </w:tabs>
        <w:autoSpaceDE w:val="0"/>
        <w:autoSpaceDN w:val="0"/>
        <w:adjustRightInd w:val="0"/>
        <w:ind w:left="0"/>
        <w:rPr>
          <w:rFonts w:ascii="Arial" w:hAnsi="Arial" w:cs="Arial"/>
          <w:b/>
          <w:sz w:val="20"/>
          <w:szCs w:val="20"/>
        </w:rPr>
      </w:pPr>
      <w:r>
        <w:rPr>
          <w:rFonts w:ascii="Arial" w:hAnsi="Arial" w:cs="Arial"/>
          <w:color w:val="000000"/>
          <w:sz w:val="20"/>
          <w:szCs w:val="20"/>
        </w:rPr>
        <w:t xml:space="preserve">Identificación (C.C </w:t>
      </w:r>
      <w:proofErr w:type="gramStart"/>
      <w:r>
        <w:rPr>
          <w:rFonts w:ascii="MS Gothic" w:eastAsia="MS Gothic" w:hAnsi="MS Gothic" w:cs="Arial" w:hint="eastAsia"/>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C99BEE1686314A088B4FAD0883204C21"/>
          </w:placeholder>
          <w:showingPlcHdr/>
        </w:sdtPr>
        <w:sdtEndPr/>
        <w:sdtContent>
          <w:r>
            <w:rPr>
              <w:rStyle w:val="Textodelmarcadordeposicin"/>
              <w:rFonts w:ascii="Arial" w:hAnsi="Arial" w:cs="Arial"/>
              <w:color w:val="FF8F8F"/>
              <w:sz w:val="20"/>
              <w:szCs w:val="20"/>
              <w:u w:val="single"/>
            </w:rPr>
            <w:t>Diligenciar el documento de identificación del representante legal</w:t>
          </w:r>
        </w:sdtContent>
      </w:sdt>
    </w:p>
    <w:p w14:paraId="6A24896C" w14:textId="16B8DA5D" w:rsidR="00B77A18" w:rsidRDefault="00B77A18" w:rsidP="007F3CAD">
      <w:pPr>
        <w:pStyle w:val="Prrafodelista"/>
        <w:autoSpaceDE w:val="0"/>
        <w:autoSpaceDN w:val="0"/>
        <w:adjustRightInd w:val="0"/>
        <w:ind w:left="0"/>
        <w:jc w:val="center"/>
        <w:rPr>
          <w:rFonts w:ascii="Arial" w:hAnsi="Arial" w:cs="Arial"/>
          <w:b/>
          <w:sz w:val="20"/>
          <w:szCs w:val="20"/>
        </w:rPr>
      </w:pPr>
    </w:p>
    <w:p w14:paraId="4C9DEB5D" w14:textId="615B36DC" w:rsidR="00B77A18" w:rsidRDefault="00B77A18" w:rsidP="007F3CAD">
      <w:pPr>
        <w:pStyle w:val="Prrafodelista"/>
        <w:autoSpaceDE w:val="0"/>
        <w:autoSpaceDN w:val="0"/>
        <w:adjustRightInd w:val="0"/>
        <w:ind w:left="0"/>
        <w:jc w:val="center"/>
        <w:rPr>
          <w:rFonts w:ascii="Arial" w:hAnsi="Arial" w:cs="Arial"/>
          <w:b/>
          <w:sz w:val="20"/>
          <w:szCs w:val="20"/>
        </w:rPr>
      </w:pPr>
    </w:p>
    <w:p w14:paraId="03547B3B" w14:textId="5B0829B9" w:rsidR="00B77A18" w:rsidRDefault="00B77A18" w:rsidP="007F3CAD">
      <w:pPr>
        <w:pStyle w:val="Prrafodelista"/>
        <w:autoSpaceDE w:val="0"/>
        <w:autoSpaceDN w:val="0"/>
        <w:adjustRightInd w:val="0"/>
        <w:ind w:left="0"/>
        <w:jc w:val="center"/>
        <w:rPr>
          <w:rFonts w:ascii="Arial" w:hAnsi="Arial" w:cs="Arial"/>
          <w:b/>
          <w:sz w:val="20"/>
          <w:szCs w:val="20"/>
        </w:rPr>
      </w:pPr>
    </w:p>
    <w:p w14:paraId="601DA4B9" w14:textId="22465619" w:rsidR="000E141B" w:rsidRDefault="000E141B" w:rsidP="000E141B">
      <w:pPr>
        <w:pStyle w:val="Prrafodelista"/>
        <w:autoSpaceDE w:val="0"/>
        <w:autoSpaceDN w:val="0"/>
        <w:adjustRightInd w:val="0"/>
        <w:ind w:left="0"/>
        <w:rPr>
          <w:rFonts w:ascii="Arial" w:hAnsi="Arial" w:cs="Arial"/>
          <w:b/>
          <w:sz w:val="20"/>
          <w:szCs w:val="20"/>
        </w:rPr>
      </w:pPr>
    </w:p>
    <w:p w14:paraId="7F61C948" w14:textId="6573C4F1" w:rsidR="00445A85" w:rsidRDefault="00445A85" w:rsidP="000E141B">
      <w:pPr>
        <w:pStyle w:val="Prrafodelista"/>
        <w:autoSpaceDE w:val="0"/>
        <w:autoSpaceDN w:val="0"/>
        <w:adjustRightInd w:val="0"/>
        <w:ind w:left="0"/>
        <w:rPr>
          <w:rFonts w:ascii="Arial" w:hAnsi="Arial" w:cs="Arial"/>
          <w:b/>
          <w:sz w:val="20"/>
          <w:szCs w:val="20"/>
        </w:rPr>
      </w:pPr>
    </w:p>
    <w:p w14:paraId="25574012" w14:textId="1F41C94F" w:rsidR="00445A85" w:rsidRDefault="00445A85" w:rsidP="000E141B">
      <w:pPr>
        <w:pStyle w:val="Prrafodelista"/>
        <w:autoSpaceDE w:val="0"/>
        <w:autoSpaceDN w:val="0"/>
        <w:adjustRightInd w:val="0"/>
        <w:ind w:left="0"/>
        <w:rPr>
          <w:rFonts w:ascii="Arial" w:hAnsi="Arial" w:cs="Arial"/>
          <w:b/>
          <w:sz w:val="20"/>
          <w:szCs w:val="20"/>
        </w:rPr>
      </w:pPr>
    </w:p>
    <w:p w14:paraId="39D49C37" w14:textId="2C79AC85" w:rsidR="00445A85" w:rsidRDefault="00445A85" w:rsidP="000E141B">
      <w:pPr>
        <w:pStyle w:val="Prrafodelista"/>
        <w:autoSpaceDE w:val="0"/>
        <w:autoSpaceDN w:val="0"/>
        <w:adjustRightInd w:val="0"/>
        <w:ind w:left="0"/>
        <w:rPr>
          <w:rFonts w:ascii="Arial" w:hAnsi="Arial" w:cs="Arial"/>
          <w:b/>
          <w:sz w:val="20"/>
          <w:szCs w:val="20"/>
        </w:rPr>
      </w:pPr>
    </w:p>
    <w:p w14:paraId="52DC292E" w14:textId="77777777" w:rsidR="00445A85" w:rsidRDefault="00445A85" w:rsidP="000E141B">
      <w:pPr>
        <w:pStyle w:val="Prrafodelista"/>
        <w:autoSpaceDE w:val="0"/>
        <w:autoSpaceDN w:val="0"/>
        <w:adjustRightInd w:val="0"/>
        <w:ind w:left="0"/>
        <w:rPr>
          <w:rFonts w:ascii="Arial" w:hAnsi="Arial" w:cs="Arial"/>
          <w:b/>
          <w:sz w:val="20"/>
          <w:szCs w:val="20"/>
        </w:rPr>
      </w:pPr>
    </w:p>
    <w:p w14:paraId="54DE39D0" w14:textId="77777777" w:rsidR="000E141B" w:rsidRDefault="000E141B" w:rsidP="000E141B">
      <w:pPr>
        <w:pStyle w:val="Prrafodelista"/>
        <w:autoSpaceDE w:val="0"/>
        <w:autoSpaceDN w:val="0"/>
        <w:adjustRightInd w:val="0"/>
        <w:ind w:left="0"/>
        <w:rPr>
          <w:b/>
          <w:sz w:val="18"/>
          <w:szCs w:val="18"/>
        </w:rPr>
      </w:pPr>
    </w:p>
    <w:p w14:paraId="6AEACB93" w14:textId="69341939" w:rsidR="000E141B" w:rsidRDefault="000E141B" w:rsidP="000E141B">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9</w:t>
      </w:r>
    </w:p>
    <w:p w14:paraId="3636AF2B" w14:textId="77777777" w:rsidR="000E141B" w:rsidRDefault="000E141B" w:rsidP="007F3CAD">
      <w:pPr>
        <w:pStyle w:val="Prrafodelista"/>
        <w:autoSpaceDE w:val="0"/>
        <w:autoSpaceDN w:val="0"/>
        <w:adjustRightInd w:val="0"/>
        <w:ind w:left="0"/>
        <w:jc w:val="center"/>
        <w:rPr>
          <w:b/>
          <w:sz w:val="18"/>
          <w:szCs w:val="18"/>
        </w:rPr>
      </w:pPr>
    </w:p>
    <w:p w14:paraId="232DCB2B" w14:textId="3C2DE4FA" w:rsidR="00B77A18" w:rsidRDefault="000E141B" w:rsidP="000E141B">
      <w:pPr>
        <w:pStyle w:val="Prrafodelista"/>
        <w:autoSpaceDE w:val="0"/>
        <w:autoSpaceDN w:val="0"/>
        <w:adjustRightInd w:val="0"/>
        <w:ind w:left="0"/>
        <w:jc w:val="center"/>
        <w:rPr>
          <w:rFonts w:ascii="Arial" w:hAnsi="Arial" w:cs="Arial"/>
          <w:b/>
          <w:sz w:val="20"/>
          <w:szCs w:val="20"/>
        </w:rPr>
      </w:pPr>
      <w:r>
        <w:rPr>
          <w:b/>
          <w:sz w:val="18"/>
          <w:szCs w:val="18"/>
        </w:rPr>
        <w:t>FORMULARIO CERTIFICACIÓN DE CONTRATOS PARA ACREDITACIÓN DE EXPERIENCIA PROPONENTE EXTRANJERO SIN SUCURSAL O DOMICILIO EN COLOMBIA</w:t>
      </w:r>
    </w:p>
    <w:p w14:paraId="2CD7936D" w14:textId="653F86DA" w:rsidR="00B77A18" w:rsidRDefault="00B77A18" w:rsidP="007F3CAD">
      <w:pPr>
        <w:pStyle w:val="Prrafodelista"/>
        <w:autoSpaceDE w:val="0"/>
        <w:autoSpaceDN w:val="0"/>
        <w:adjustRightInd w:val="0"/>
        <w:ind w:left="0"/>
        <w:jc w:val="center"/>
        <w:rPr>
          <w:rFonts w:ascii="Arial" w:hAnsi="Arial" w:cs="Arial"/>
          <w:b/>
          <w:sz w:val="20"/>
          <w:szCs w:val="20"/>
        </w:rPr>
      </w:pPr>
    </w:p>
    <w:bookmarkStart w:id="1" w:name="_Hlk69660645"/>
    <w:p w14:paraId="2CBE7F90" w14:textId="77777777" w:rsidR="000E141B" w:rsidRDefault="00057478" w:rsidP="000E141B">
      <w:pPr>
        <w:tabs>
          <w:tab w:val="center" w:pos="4702"/>
        </w:tabs>
        <w:jc w:val="both"/>
        <w:rPr>
          <w:rFonts w:ascii="Arial" w:eastAsiaTheme="minorEastAsia" w:hAnsi="Arial" w:cs="Arial"/>
          <w:color w:val="FF8F8F"/>
          <w:sz w:val="22"/>
          <w:szCs w:val="22"/>
          <w:lang w:val="es-CO" w:eastAsia="en-US"/>
        </w:rPr>
      </w:pPr>
      <w:sdt>
        <w:sdtPr>
          <w:rPr>
            <w:rFonts w:ascii="Arial" w:hAnsi="Arial" w:cs="Arial"/>
          </w:rPr>
          <w:id w:val="1637763614"/>
          <w:placeholder>
            <w:docPart w:val="7DAFEEF1B09D406EA935C77A1554B867"/>
          </w:placeholder>
          <w:showingPlcHdr/>
          <w:text/>
        </w:sdtPr>
        <w:sdtEndPr/>
        <w:sdtContent>
          <w:r w:rsidR="000E141B">
            <w:rPr>
              <w:rStyle w:val="Textodelmarcadordeposicin"/>
              <w:rFonts w:ascii="Arial" w:eastAsiaTheme="minorEastAsia" w:hAnsi="Arial" w:cs="Arial"/>
              <w:color w:val="FF8F8F"/>
              <w:sz w:val="18"/>
              <w:szCs w:val="18"/>
              <w:u w:val="single"/>
            </w:rPr>
            <w:t>Ciudad</w:t>
          </w:r>
        </w:sdtContent>
      </w:sdt>
      <w:r w:rsidR="000E141B">
        <w:rPr>
          <w:rFonts w:ascii="Arial" w:hAnsi="Arial" w:cs="Arial"/>
        </w:rPr>
        <w:t xml:space="preserve">, </w:t>
      </w:r>
      <w:sdt>
        <w:sdtPr>
          <w:rPr>
            <w:rFonts w:ascii="Arial" w:hAnsi="Arial" w:cs="Arial"/>
          </w:rPr>
          <w:id w:val="-994719302"/>
          <w:placeholder>
            <w:docPart w:val="06F02A8C5A98419BA843F8DCB7A5A59C"/>
          </w:placeholder>
          <w:showingPlcHdr/>
          <w:date w:fullDate="2021-04-13T00:00:00Z">
            <w:dateFormat w:val="d 'de' MMMM 'de' yyyy"/>
            <w:lid w:val="es-CO"/>
            <w:storeMappedDataAs w:val="dateTime"/>
            <w:calendar w:val="gregorian"/>
          </w:date>
        </w:sdtPr>
        <w:sdtEndPr/>
        <w:sdtContent>
          <w:r w:rsidR="000E141B">
            <w:rPr>
              <w:rStyle w:val="Textodelmarcadordeposicin"/>
              <w:rFonts w:ascii="Arial" w:eastAsiaTheme="minorEastAsia" w:hAnsi="Arial" w:cs="Arial"/>
              <w:color w:val="FF8F8F"/>
            </w:rPr>
            <w:t>seleccionar la fecha.</w:t>
          </w:r>
        </w:sdtContent>
      </w:sdt>
      <w:r w:rsidR="000E141B">
        <w:rPr>
          <w:rFonts w:ascii="Arial" w:hAnsi="Arial" w:cs="Arial"/>
        </w:rPr>
        <w:tab/>
      </w:r>
    </w:p>
    <w:p w14:paraId="23306F23" w14:textId="77777777" w:rsidR="000E141B" w:rsidRDefault="000E141B" w:rsidP="000E141B">
      <w:pPr>
        <w:jc w:val="both"/>
        <w:rPr>
          <w:rFonts w:ascii="Arial" w:eastAsiaTheme="minorHAnsi" w:hAnsi="Arial" w:cs="Arial"/>
        </w:rPr>
      </w:pPr>
    </w:p>
    <w:p w14:paraId="1424518F" w14:textId="77777777" w:rsidR="000E141B" w:rsidRDefault="000E141B" w:rsidP="000E141B">
      <w:pPr>
        <w:jc w:val="both"/>
        <w:rPr>
          <w:rFonts w:ascii="Arial" w:hAnsi="Arial" w:cs="Arial"/>
        </w:rPr>
      </w:pPr>
      <w:r>
        <w:rPr>
          <w:rFonts w:ascii="Arial" w:hAnsi="Arial" w:cs="Arial"/>
        </w:rPr>
        <w:t>Señores.</w:t>
      </w:r>
    </w:p>
    <w:p w14:paraId="50598522" w14:textId="77777777" w:rsidR="000E141B" w:rsidRDefault="000E141B" w:rsidP="000E141B">
      <w:pPr>
        <w:jc w:val="both"/>
        <w:rPr>
          <w:rFonts w:ascii="Arial" w:hAnsi="Arial" w:cs="Arial"/>
        </w:rPr>
      </w:pPr>
      <w:r>
        <w:rPr>
          <w:rFonts w:ascii="Arial" w:hAnsi="Arial" w:cs="Arial"/>
        </w:rPr>
        <w:t xml:space="preserve">POLICÍA NACIONAL – </w:t>
      </w:r>
      <w:sdt>
        <w:sdtPr>
          <w:rPr>
            <w:rFonts w:ascii="Arial" w:hAnsi="Arial" w:cs="Arial"/>
          </w:rPr>
          <w:id w:val="1078783532"/>
          <w:placeholder>
            <w:docPart w:val="8CF3275C1B7648A588ACD1635222410E"/>
          </w:placeholder>
          <w:showingPlcHdr/>
          <w:text/>
        </w:sdtPr>
        <w:sdtEndPr/>
        <w:sdtContent>
          <w:r>
            <w:rPr>
              <w:rStyle w:val="Textodelmarcadordeposicin"/>
              <w:rFonts w:ascii="Arial" w:hAnsi="Arial" w:cs="Arial"/>
              <w:color w:val="FF8F8F"/>
              <w:u w:val="single"/>
            </w:rPr>
            <w:t>DILIGENCIAR LA UNIDAD A LA QUE PRESENTA LA OFERTA</w:t>
          </w:r>
        </w:sdtContent>
      </w:sdt>
    </w:p>
    <w:p w14:paraId="15554D4F" w14:textId="77777777" w:rsidR="000E141B" w:rsidRDefault="000E141B" w:rsidP="000E141B">
      <w:pPr>
        <w:jc w:val="both"/>
        <w:rPr>
          <w:rFonts w:ascii="Arial" w:hAnsi="Arial" w:cs="Arial"/>
        </w:rPr>
      </w:pPr>
      <w:r>
        <w:rPr>
          <w:rFonts w:ascii="Arial" w:hAnsi="Arial" w:cs="Arial"/>
        </w:rPr>
        <w:t>Ciudad.</w:t>
      </w:r>
    </w:p>
    <w:p w14:paraId="04838F05" w14:textId="77777777" w:rsidR="000E141B" w:rsidRDefault="000E141B" w:rsidP="000E141B">
      <w:pPr>
        <w:jc w:val="both"/>
        <w:rPr>
          <w:rFonts w:ascii="Arial" w:hAnsi="Arial" w:cs="Arial"/>
        </w:rPr>
      </w:pPr>
    </w:p>
    <w:p w14:paraId="46125296" w14:textId="77777777" w:rsidR="000E141B" w:rsidRDefault="000E141B" w:rsidP="000E141B">
      <w:pPr>
        <w:jc w:val="both"/>
        <w:rPr>
          <w:rFonts w:ascii="Arial" w:hAnsi="Arial" w:cs="Arial"/>
          <w:b/>
          <w:bCs/>
          <w:color w:val="000000"/>
        </w:rPr>
      </w:pPr>
      <w:r>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042A46C9FD3478981EC30944613AB7C"/>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eastAsiaTheme="minorEastAsia" w:hAnsi="Arial" w:cs="Arial"/>
              <w:color w:val="FF8F8F"/>
              <w:u w:val="single"/>
            </w:rPr>
            <w:t>Elegir la modalidad de contratación</w:t>
          </w:r>
          <w:r>
            <w:rPr>
              <w:rStyle w:val="Textodelmarcadordeposicin"/>
              <w:rFonts w:ascii="Arial" w:eastAsiaTheme="minorEastAsia" w:hAnsi="Arial" w:cs="Arial"/>
            </w:rPr>
            <w:t>.</w:t>
          </w:r>
        </w:sdtContent>
      </w:sdt>
      <w:r>
        <w:rPr>
          <w:rFonts w:ascii="Arial" w:hAnsi="Arial" w:cs="Arial"/>
        </w:rPr>
        <w:t xml:space="preserve">, Número </w:t>
      </w:r>
      <w:sdt>
        <w:sdtPr>
          <w:rPr>
            <w:rFonts w:ascii="Arial" w:hAnsi="Arial" w:cs="Arial"/>
          </w:rPr>
          <w:id w:val="-1021782957"/>
          <w:placeholder>
            <w:docPart w:val="B78FD45ED3B74DD4AFAB416F9A0535DE"/>
          </w:placeholder>
          <w:showingPlcHdr/>
          <w:text/>
        </w:sdtPr>
        <w:sdtEndPr/>
        <w:sdtContent>
          <w:r>
            <w:rPr>
              <w:rStyle w:val="Textodelmarcadordeposicin"/>
              <w:rFonts w:ascii="Arial" w:eastAsiaTheme="minorEastAsia" w:hAnsi="Arial" w:cs="Arial"/>
              <w:color w:val="FF8F8F"/>
              <w:u w:val="single"/>
            </w:rPr>
            <w:t>Diligenciar el número del proceso</w:t>
          </w:r>
        </w:sdtContent>
      </w:sdt>
      <w:r>
        <w:rPr>
          <w:rFonts w:ascii="Arial" w:hAnsi="Arial" w:cs="Arial"/>
        </w:rPr>
        <w:t xml:space="preserve">  cuyo objeto es: </w:t>
      </w:r>
      <w:sdt>
        <w:sdtPr>
          <w:rPr>
            <w:rFonts w:ascii="Arial" w:hAnsi="Arial" w:cs="Arial"/>
          </w:rPr>
          <w:id w:val="-868596413"/>
          <w:placeholder>
            <w:docPart w:val="F22514031FA54E1B84A33C18FED9305E"/>
          </w:placeholder>
          <w:showingPlcHdr/>
          <w:text/>
        </w:sdtPr>
        <w:sdtEndPr/>
        <w:sdtContent>
          <w:r>
            <w:rPr>
              <w:rStyle w:val="Textodelmarcadordeposicin"/>
              <w:rFonts w:ascii="Arial" w:eastAsiaTheme="minorEastAsia" w:hAnsi="Arial" w:cs="Arial"/>
              <w:color w:val="FF8F8F"/>
              <w:u w:val="single"/>
            </w:rPr>
            <w:t>Transcribir el objeto del proceso</w:t>
          </w:r>
        </w:sdtContent>
      </w:sdt>
    </w:p>
    <w:bookmarkEnd w:id="1"/>
    <w:p w14:paraId="47F71EEE" w14:textId="77777777" w:rsidR="000E141B" w:rsidRDefault="000E141B" w:rsidP="000E141B">
      <w:pPr>
        <w:pStyle w:val="Sinespaciado1"/>
        <w:rPr>
          <w:rFonts w:ascii="Arial" w:hAnsi="Arial" w:cs="Arial"/>
          <w:sz w:val="20"/>
          <w:szCs w:val="20"/>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9"/>
        <w:gridCol w:w="2248"/>
        <w:gridCol w:w="2613"/>
        <w:gridCol w:w="2358"/>
      </w:tblGrid>
      <w:tr w:rsidR="000E141B" w14:paraId="2A330401" w14:textId="77777777" w:rsidTr="00445A85">
        <w:trPr>
          <w:trHeight w:val="269"/>
          <w:jc w:val="center"/>
        </w:trPr>
        <w:tc>
          <w:tcPr>
            <w:tcW w:w="2339" w:type="dxa"/>
            <w:tcBorders>
              <w:top w:val="single" w:sz="4" w:space="0" w:color="auto"/>
              <w:left w:val="single" w:sz="4" w:space="0" w:color="auto"/>
              <w:bottom w:val="single" w:sz="4" w:space="0" w:color="auto"/>
              <w:right w:val="single" w:sz="4" w:space="0" w:color="auto"/>
            </w:tcBorders>
            <w:vAlign w:val="center"/>
            <w:hideMark/>
          </w:tcPr>
          <w:p w14:paraId="6E6A7383" w14:textId="77777777" w:rsidR="000E141B" w:rsidRDefault="000E141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Contratos relacionados con la actividad de estudios en Moneda del País de Origen (A)</w:t>
            </w:r>
          </w:p>
        </w:tc>
        <w:tc>
          <w:tcPr>
            <w:tcW w:w="2248" w:type="dxa"/>
            <w:tcBorders>
              <w:top w:val="single" w:sz="4" w:space="0" w:color="auto"/>
              <w:left w:val="single" w:sz="4" w:space="0" w:color="auto"/>
              <w:bottom w:val="single" w:sz="4" w:space="0" w:color="auto"/>
              <w:right w:val="single" w:sz="4" w:space="0" w:color="auto"/>
            </w:tcBorders>
            <w:vAlign w:val="center"/>
            <w:hideMark/>
          </w:tcPr>
          <w:p w14:paraId="04DE6DBE" w14:textId="77777777" w:rsidR="000E141B" w:rsidRDefault="000E141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Contratos relacionados con la actividad estudios y diseños convertidos a Moneda Legal Colombiana (B)</w:t>
            </w:r>
          </w:p>
        </w:tc>
        <w:tc>
          <w:tcPr>
            <w:tcW w:w="2613" w:type="dxa"/>
            <w:tcBorders>
              <w:top w:val="single" w:sz="4" w:space="0" w:color="auto"/>
              <w:left w:val="single" w:sz="4" w:space="0" w:color="auto"/>
              <w:bottom w:val="single" w:sz="4" w:space="0" w:color="auto"/>
              <w:right w:val="single" w:sz="4" w:space="0" w:color="auto"/>
            </w:tcBorders>
            <w:vAlign w:val="center"/>
            <w:hideMark/>
          </w:tcPr>
          <w:p w14:paraId="6424BCF5" w14:textId="77777777" w:rsidR="000E141B" w:rsidRDefault="000E141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Participación porcentual</w:t>
            </w:r>
          </w:p>
          <w:p w14:paraId="7071DFEA" w14:textId="77777777" w:rsidR="000E141B" w:rsidRDefault="000E141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del proponente en el contratista plural (C)</w:t>
            </w:r>
          </w:p>
        </w:tc>
        <w:tc>
          <w:tcPr>
            <w:tcW w:w="2358" w:type="dxa"/>
            <w:tcBorders>
              <w:top w:val="single" w:sz="4" w:space="0" w:color="auto"/>
              <w:left w:val="single" w:sz="4" w:space="0" w:color="auto"/>
              <w:bottom w:val="single" w:sz="4" w:space="0" w:color="auto"/>
              <w:right w:val="single" w:sz="4" w:space="0" w:color="auto"/>
            </w:tcBorders>
            <w:vAlign w:val="center"/>
            <w:hideMark/>
          </w:tcPr>
          <w:p w14:paraId="5BA7F6D6" w14:textId="77777777" w:rsidR="000E141B" w:rsidRDefault="000E141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Valor en Pesos Colombianos de los contratos ejecutados (valor del contrato ponderado por la participación) (D)</w:t>
            </w:r>
          </w:p>
          <w:p w14:paraId="55B5600F" w14:textId="77777777" w:rsidR="000E141B" w:rsidRDefault="000E141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(B * C) = D</w:t>
            </w:r>
          </w:p>
        </w:tc>
      </w:tr>
      <w:tr w:rsidR="000E141B" w14:paraId="0C7CEE6F" w14:textId="77777777" w:rsidTr="00445A85">
        <w:trPr>
          <w:trHeight w:val="59"/>
          <w:jc w:val="center"/>
        </w:trPr>
        <w:tc>
          <w:tcPr>
            <w:tcW w:w="2339" w:type="dxa"/>
            <w:tcBorders>
              <w:top w:val="single" w:sz="4" w:space="0" w:color="auto"/>
              <w:left w:val="single" w:sz="4" w:space="0" w:color="auto"/>
              <w:bottom w:val="single" w:sz="4" w:space="0" w:color="auto"/>
              <w:right w:val="single" w:sz="4" w:space="0" w:color="auto"/>
            </w:tcBorders>
            <w:hideMark/>
          </w:tcPr>
          <w:p w14:paraId="022D6B11" w14:textId="77777777" w:rsidR="000E141B" w:rsidRDefault="0005747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9E12F37676F3402A8CA90E73613CBBFD"/>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c>
          <w:tcPr>
            <w:tcW w:w="2248" w:type="dxa"/>
            <w:tcBorders>
              <w:top w:val="single" w:sz="4" w:space="0" w:color="auto"/>
              <w:left w:val="single" w:sz="4" w:space="0" w:color="auto"/>
              <w:bottom w:val="single" w:sz="4" w:space="0" w:color="auto"/>
              <w:right w:val="single" w:sz="4" w:space="0" w:color="auto"/>
            </w:tcBorders>
            <w:hideMark/>
          </w:tcPr>
          <w:p w14:paraId="23711058" w14:textId="77777777" w:rsidR="000E141B" w:rsidRDefault="0005747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50F559CCAE4B44A6B7567715742B3616"/>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 </w:t>
                </w:r>
              </w:sdtContent>
            </w:sdt>
          </w:p>
        </w:tc>
        <w:tc>
          <w:tcPr>
            <w:tcW w:w="2613" w:type="dxa"/>
            <w:tcBorders>
              <w:top w:val="single" w:sz="4" w:space="0" w:color="auto"/>
              <w:left w:val="single" w:sz="4" w:space="0" w:color="auto"/>
              <w:bottom w:val="single" w:sz="4" w:space="0" w:color="auto"/>
              <w:right w:val="single" w:sz="4" w:space="0" w:color="auto"/>
            </w:tcBorders>
            <w:hideMark/>
          </w:tcPr>
          <w:p w14:paraId="438CB70B" w14:textId="77777777" w:rsidR="000E141B" w:rsidRDefault="0005747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C8A97FA8F1C543FFA550D2B374752E08"/>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w:t>
                </w:r>
              </w:sdtContent>
            </w:sdt>
          </w:p>
        </w:tc>
        <w:tc>
          <w:tcPr>
            <w:tcW w:w="2358" w:type="dxa"/>
            <w:tcBorders>
              <w:top w:val="single" w:sz="4" w:space="0" w:color="auto"/>
              <w:left w:val="single" w:sz="4" w:space="0" w:color="auto"/>
              <w:bottom w:val="single" w:sz="4" w:space="0" w:color="auto"/>
              <w:right w:val="single" w:sz="4" w:space="0" w:color="auto"/>
            </w:tcBorders>
            <w:hideMark/>
          </w:tcPr>
          <w:p w14:paraId="0856FEE3" w14:textId="77777777" w:rsidR="000E141B" w:rsidRDefault="0005747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6697400DD27046DCBB30D1D0C4421AD0"/>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r>
      <w:tr w:rsidR="000E141B" w14:paraId="77B0CF5A" w14:textId="77777777" w:rsidTr="00445A85">
        <w:trPr>
          <w:trHeight w:val="59"/>
          <w:jc w:val="center"/>
        </w:trPr>
        <w:tc>
          <w:tcPr>
            <w:tcW w:w="2339" w:type="dxa"/>
            <w:tcBorders>
              <w:top w:val="single" w:sz="4" w:space="0" w:color="auto"/>
              <w:left w:val="single" w:sz="4" w:space="0" w:color="auto"/>
              <w:bottom w:val="single" w:sz="4" w:space="0" w:color="auto"/>
              <w:right w:val="single" w:sz="4" w:space="0" w:color="auto"/>
            </w:tcBorders>
            <w:hideMark/>
          </w:tcPr>
          <w:p w14:paraId="2FD3D2FF"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21412ACD418D4D23962BD9B81342561D"/>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c>
          <w:tcPr>
            <w:tcW w:w="2248" w:type="dxa"/>
            <w:tcBorders>
              <w:top w:val="single" w:sz="4" w:space="0" w:color="auto"/>
              <w:left w:val="single" w:sz="4" w:space="0" w:color="auto"/>
              <w:bottom w:val="single" w:sz="4" w:space="0" w:color="auto"/>
              <w:right w:val="single" w:sz="4" w:space="0" w:color="auto"/>
            </w:tcBorders>
            <w:hideMark/>
          </w:tcPr>
          <w:p w14:paraId="6C523CBA"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1C8E5139DDB04767B3B6CFA205305562"/>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 </w:t>
                </w:r>
              </w:sdtContent>
            </w:sdt>
          </w:p>
        </w:tc>
        <w:tc>
          <w:tcPr>
            <w:tcW w:w="2613" w:type="dxa"/>
            <w:tcBorders>
              <w:top w:val="single" w:sz="4" w:space="0" w:color="auto"/>
              <w:left w:val="single" w:sz="4" w:space="0" w:color="auto"/>
              <w:bottom w:val="single" w:sz="4" w:space="0" w:color="auto"/>
              <w:right w:val="single" w:sz="4" w:space="0" w:color="auto"/>
            </w:tcBorders>
            <w:hideMark/>
          </w:tcPr>
          <w:p w14:paraId="29F09F56"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F58BF975FE3848C9A1760AF0E7F4AFC7"/>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w:t>
                </w:r>
              </w:sdtContent>
            </w:sdt>
          </w:p>
        </w:tc>
        <w:tc>
          <w:tcPr>
            <w:tcW w:w="2358" w:type="dxa"/>
            <w:tcBorders>
              <w:top w:val="single" w:sz="4" w:space="0" w:color="auto"/>
              <w:left w:val="single" w:sz="4" w:space="0" w:color="auto"/>
              <w:bottom w:val="single" w:sz="4" w:space="0" w:color="auto"/>
              <w:right w:val="single" w:sz="4" w:space="0" w:color="auto"/>
            </w:tcBorders>
            <w:hideMark/>
          </w:tcPr>
          <w:p w14:paraId="0F1D7226"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62F847FE25A84F3EBE1FE5D497D8EFD9"/>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r>
      <w:tr w:rsidR="000E141B" w14:paraId="7AE74DC4" w14:textId="77777777" w:rsidTr="00445A85">
        <w:trPr>
          <w:trHeight w:val="59"/>
          <w:jc w:val="center"/>
        </w:trPr>
        <w:tc>
          <w:tcPr>
            <w:tcW w:w="2339" w:type="dxa"/>
            <w:tcBorders>
              <w:top w:val="single" w:sz="4" w:space="0" w:color="auto"/>
              <w:left w:val="single" w:sz="4" w:space="0" w:color="auto"/>
              <w:bottom w:val="single" w:sz="4" w:space="0" w:color="auto"/>
              <w:right w:val="single" w:sz="4" w:space="0" w:color="auto"/>
            </w:tcBorders>
            <w:hideMark/>
          </w:tcPr>
          <w:p w14:paraId="550FAEB3"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3C9DA11D23F84258A61CC420890E529D"/>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c>
          <w:tcPr>
            <w:tcW w:w="2248" w:type="dxa"/>
            <w:tcBorders>
              <w:top w:val="single" w:sz="4" w:space="0" w:color="auto"/>
              <w:left w:val="single" w:sz="4" w:space="0" w:color="auto"/>
              <w:bottom w:val="single" w:sz="4" w:space="0" w:color="auto"/>
              <w:right w:val="single" w:sz="4" w:space="0" w:color="auto"/>
            </w:tcBorders>
            <w:hideMark/>
          </w:tcPr>
          <w:p w14:paraId="55ADDE5F"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6FF62362FA5C42368A5FA726112CD449"/>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 </w:t>
                </w:r>
              </w:sdtContent>
            </w:sdt>
          </w:p>
        </w:tc>
        <w:tc>
          <w:tcPr>
            <w:tcW w:w="2613" w:type="dxa"/>
            <w:tcBorders>
              <w:top w:val="single" w:sz="4" w:space="0" w:color="auto"/>
              <w:left w:val="single" w:sz="4" w:space="0" w:color="auto"/>
              <w:bottom w:val="single" w:sz="4" w:space="0" w:color="auto"/>
              <w:right w:val="single" w:sz="4" w:space="0" w:color="auto"/>
            </w:tcBorders>
            <w:hideMark/>
          </w:tcPr>
          <w:p w14:paraId="0A38B815"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3F1F5C398BC6489387AC0C0787D1951B"/>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w:t>
                </w:r>
              </w:sdtContent>
            </w:sdt>
          </w:p>
        </w:tc>
        <w:tc>
          <w:tcPr>
            <w:tcW w:w="2358" w:type="dxa"/>
            <w:tcBorders>
              <w:top w:val="single" w:sz="4" w:space="0" w:color="auto"/>
              <w:left w:val="single" w:sz="4" w:space="0" w:color="auto"/>
              <w:bottom w:val="single" w:sz="4" w:space="0" w:color="auto"/>
              <w:right w:val="single" w:sz="4" w:space="0" w:color="auto"/>
            </w:tcBorders>
            <w:hideMark/>
          </w:tcPr>
          <w:p w14:paraId="3CFAC1BD"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68B0B7CCD1AA48D89D554E930B836153"/>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r>
      <w:tr w:rsidR="000E141B" w14:paraId="168BF61E" w14:textId="77777777" w:rsidTr="00445A85">
        <w:trPr>
          <w:trHeight w:val="59"/>
          <w:jc w:val="center"/>
        </w:trPr>
        <w:tc>
          <w:tcPr>
            <w:tcW w:w="2339" w:type="dxa"/>
            <w:tcBorders>
              <w:top w:val="single" w:sz="4" w:space="0" w:color="auto"/>
              <w:left w:val="single" w:sz="4" w:space="0" w:color="auto"/>
              <w:bottom w:val="single" w:sz="4" w:space="0" w:color="auto"/>
              <w:right w:val="single" w:sz="4" w:space="0" w:color="auto"/>
            </w:tcBorders>
            <w:hideMark/>
          </w:tcPr>
          <w:p w14:paraId="169F5DCE"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1C26919F06F34896A06ECF142B2693D3"/>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c>
          <w:tcPr>
            <w:tcW w:w="2248" w:type="dxa"/>
            <w:tcBorders>
              <w:top w:val="single" w:sz="4" w:space="0" w:color="auto"/>
              <w:left w:val="single" w:sz="4" w:space="0" w:color="auto"/>
              <w:bottom w:val="single" w:sz="4" w:space="0" w:color="auto"/>
              <w:right w:val="single" w:sz="4" w:space="0" w:color="auto"/>
            </w:tcBorders>
            <w:hideMark/>
          </w:tcPr>
          <w:p w14:paraId="7ADE5637"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32BBF8AD43D14CF48C4C5082BA63EA71"/>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 </w:t>
                </w:r>
              </w:sdtContent>
            </w:sdt>
          </w:p>
        </w:tc>
        <w:tc>
          <w:tcPr>
            <w:tcW w:w="2613" w:type="dxa"/>
            <w:tcBorders>
              <w:top w:val="single" w:sz="4" w:space="0" w:color="auto"/>
              <w:left w:val="single" w:sz="4" w:space="0" w:color="auto"/>
              <w:bottom w:val="single" w:sz="4" w:space="0" w:color="auto"/>
              <w:right w:val="single" w:sz="4" w:space="0" w:color="auto"/>
            </w:tcBorders>
            <w:hideMark/>
          </w:tcPr>
          <w:p w14:paraId="3E9E6687"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4F34722EE2B34CCC8EB9BB16D9F83BEE"/>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w:t>
                </w:r>
              </w:sdtContent>
            </w:sdt>
          </w:p>
        </w:tc>
        <w:tc>
          <w:tcPr>
            <w:tcW w:w="2358" w:type="dxa"/>
            <w:tcBorders>
              <w:top w:val="single" w:sz="4" w:space="0" w:color="auto"/>
              <w:left w:val="single" w:sz="4" w:space="0" w:color="auto"/>
              <w:bottom w:val="single" w:sz="4" w:space="0" w:color="auto"/>
              <w:right w:val="single" w:sz="4" w:space="0" w:color="auto"/>
            </w:tcBorders>
            <w:hideMark/>
          </w:tcPr>
          <w:p w14:paraId="5DD02E45"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DD609B6C81CA4C089B38D6316936E506"/>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r>
      <w:tr w:rsidR="000E141B" w14:paraId="3D3A27CB" w14:textId="77777777" w:rsidTr="00445A85">
        <w:trPr>
          <w:trHeight w:val="59"/>
          <w:jc w:val="center"/>
        </w:trPr>
        <w:tc>
          <w:tcPr>
            <w:tcW w:w="2339" w:type="dxa"/>
            <w:tcBorders>
              <w:top w:val="single" w:sz="4" w:space="0" w:color="auto"/>
              <w:left w:val="single" w:sz="4" w:space="0" w:color="auto"/>
              <w:bottom w:val="single" w:sz="4" w:space="0" w:color="auto"/>
              <w:right w:val="single" w:sz="4" w:space="0" w:color="auto"/>
            </w:tcBorders>
            <w:hideMark/>
          </w:tcPr>
          <w:p w14:paraId="126DA9B4"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F816812EED614A708A71ACBB3CE69D48"/>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c>
          <w:tcPr>
            <w:tcW w:w="2248" w:type="dxa"/>
            <w:tcBorders>
              <w:top w:val="single" w:sz="4" w:space="0" w:color="auto"/>
              <w:left w:val="single" w:sz="4" w:space="0" w:color="auto"/>
              <w:bottom w:val="single" w:sz="4" w:space="0" w:color="auto"/>
              <w:right w:val="single" w:sz="4" w:space="0" w:color="auto"/>
            </w:tcBorders>
            <w:hideMark/>
          </w:tcPr>
          <w:p w14:paraId="141418D6"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BC69A706F5DD45689A14F5E311052012"/>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 </w:t>
                </w:r>
              </w:sdtContent>
            </w:sdt>
          </w:p>
        </w:tc>
        <w:tc>
          <w:tcPr>
            <w:tcW w:w="2613" w:type="dxa"/>
            <w:tcBorders>
              <w:top w:val="single" w:sz="4" w:space="0" w:color="auto"/>
              <w:left w:val="single" w:sz="4" w:space="0" w:color="auto"/>
              <w:bottom w:val="single" w:sz="4" w:space="0" w:color="auto"/>
              <w:right w:val="single" w:sz="4" w:space="0" w:color="auto"/>
            </w:tcBorders>
            <w:hideMark/>
          </w:tcPr>
          <w:p w14:paraId="6209974B"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5CE2ADFD0C0544978A803CF385174209"/>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w:t>
                </w:r>
              </w:sdtContent>
            </w:sdt>
          </w:p>
        </w:tc>
        <w:tc>
          <w:tcPr>
            <w:tcW w:w="2358" w:type="dxa"/>
            <w:tcBorders>
              <w:top w:val="single" w:sz="4" w:space="0" w:color="auto"/>
              <w:left w:val="single" w:sz="4" w:space="0" w:color="auto"/>
              <w:bottom w:val="single" w:sz="4" w:space="0" w:color="auto"/>
              <w:right w:val="single" w:sz="4" w:space="0" w:color="auto"/>
            </w:tcBorders>
            <w:hideMark/>
          </w:tcPr>
          <w:p w14:paraId="24FDF203"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CCBE9A08560A4893A4D1FE91CACEF7B4"/>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r>
      <w:tr w:rsidR="000E141B" w14:paraId="72CDD856" w14:textId="77777777" w:rsidTr="00445A85">
        <w:trPr>
          <w:trHeight w:val="59"/>
          <w:jc w:val="center"/>
        </w:trPr>
        <w:tc>
          <w:tcPr>
            <w:tcW w:w="4587" w:type="dxa"/>
            <w:gridSpan w:val="2"/>
            <w:tcBorders>
              <w:top w:val="single" w:sz="4" w:space="0" w:color="auto"/>
              <w:left w:val="single" w:sz="4" w:space="0" w:color="auto"/>
              <w:bottom w:val="single" w:sz="4" w:space="0" w:color="auto"/>
              <w:right w:val="single" w:sz="4" w:space="0" w:color="auto"/>
            </w:tcBorders>
            <w:hideMark/>
          </w:tcPr>
          <w:p w14:paraId="7B157441" w14:textId="77777777" w:rsidR="000E141B" w:rsidRDefault="000E141B">
            <w:pPr>
              <w:pStyle w:val="Sinespaciado1"/>
              <w:spacing w:line="256" w:lineRule="auto"/>
              <w:rPr>
                <w:rFonts w:ascii="Arial" w:hAnsi="Arial" w:cs="Arial"/>
                <w:sz w:val="20"/>
                <w:szCs w:val="20"/>
                <w:lang w:val="es-419"/>
              </w:rPr>
            </w:pPr>
            <w:r>
              <w:rPr>
                <w:rFonts w:ascii="Arial" w:hAnsi="Arial" w:cs="Arial"/>
                <w:sz w:val="20"/>
                <w:szCs w:val="20"/>
                <w:lang w:val="es-419"/>
              </w:rPr>
              <w:t>Total</w:t>
            </w:r>
          </w:p>
        </w:tc>
        <w:tc>
          <w:tcPr>
            <w:tcW w:w="2613" w:type="dxa"/>
            <w:tcBorders>
              <w:top w:val="single" w:sz="4" w:space="0" w:color="auto"/>
              <w:left w:val="single" w:sz="4" w:space="0" w:color="auto"/>
              <w:bottom w:val="single" w:sz="4" w:space="0" w:color="auto"/>
              <w:right w:val="single" w:sz="4" w:space="0" w:color="auto"/>
            </w:tcBorders>
            <w:hideMark/>
          </w:tcPr>
          <w:p w14:paraId="0119D5D5"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1DB661B38F954923BFD13561F57D875B"/>
                </w:placeholder>
                <w:showingPlcHdr/>
                <w:text/>
              </w:sdtPr>
              <w:sdtEndPr/>
              <w:sdtContent>
                <w:r w:rsidR="000E141B">
                  <w:rPr>
                    <w:rStyle w:val="Textodelmarcadordeposicin"/>
                    <w:rFonts w:ascii="Arial" w:eastAsiaTheme="minorHAnsi" w:hAnsi="Arial" w:cs="Arial"/>
                    <w:color w:val="FF8F8F"/>
                    <w:sz w:val="20"/>
                    <w:szCs w:val="20"/>
                    <w:u w:val="single"/>
                  </w:rPr>
                  <w:t>Contrato</w:t>
                </w:r>
              </w:sdtContent>
            </w:sdt>
          </w:p>
        </w:tc>
        <w:tc>
          <w:tcPr>
            <w:tcW w:w="2358" w:type="dxa"/>
            <w:tcBorders>
              <w:top w:val="single" w:sz="4" w:space="0" w:color="auto"/>
              <w:left w:val="single" w:sz="4" w:space="0" w:color="auto"/>
              <w:bottom w:val="single" w:sz="4" w:space="0" w:color="auto"/>
              <w:right w:val="single" w:sz="4" w:space="0" w:color="auto"/>
            </w:tcBorders>
            <w:hideMark/>
          </w:tcPr>
          <w:p w14:paraId="572CF55D" w14:textId="77777777" w:rsidR="000E141B"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F34EDDC463F54ADB8B9BC6AC9287384D"/>
                </w:placeholder>
                <w:showingPlcHdr/>
                <w:text/>
              </w:sdtPr>
              <w:sdtEndPr/>
              <w:sdtContent>
                <w:r w:rsidR="000E141B">
                  <w:rPr>
                    <w:rStyle w:val="Textodelmarcadordeposicin"/>
                    <w:rFonts w:ascii="Arial" w:eastAsiaTheme="minorHAnsi" w:hAnsi="Arial" w:cs="Arial"/>
                    <w:color w:val="FF8F8F"/>
                    <w:sz w:val="20"/>
                    <w:szCs w:val="20"/>
                    <w:u w:val="single"/>
                  </w:rPr>
                  <w:t xml:space="preserve">  contrato </w:t>
                </w:r>
              </w:sdtContent>
            </w:sdt>
          </w:p>
        </w:tc>
      </w:tr>
    </w:tbl>
    <w:p w14:paraId="5DF14198" w14:textId="77777777" w:rsidR="000E141B" w:rsidRDefault="000E141B" w:rsidP="000E141B">
      <w:pPr>
        <w:rPr>
          <w:rFonts w:ascii="Arial" w:hAnsi="Arial" w:cs="Arial"/>
          <w:b/>
          <w:color w:val="FF0000"/>
          <w:sz w:val="18"/>
          <w:szCs w:val="18"/>
          <w:lang w:val="es-CO" w:eastAsia="en-US"/>
        </w:rPr>
      </w:pPr>
    </w:p>
    <w:p w14:paraId="0E41819E" w14:textId="6004B899" w:rsidR="00B77A18" w:rsidRPr="000E141B" w:rsidRDefault="000E141B" w:rsidP="000E141B">
      <w:pPr>
        <w:jc w:val="both"/>
        <w:rPr>
          <w:rFonts w:ascii="Arial" w:hAnsi="Arial" w:cs="Arial"/>
          <w:sz w:val="22"/>
          <w:szCs w:val="22"/>
          <w:lang w:eastAsia="es-CO"/>
        </w:rPr>
      </w:pPr>
      <w:r>
        <w:rPr>
          <w:rFonts w:ascii="Arial" w:hAnsi="Arial" w:cs="Arial"/>
          <w:lang w:eastAsia="es-CO"/>
        </w:rPr>
        <w:t>El proponente:</w:t>
      </w:r>
    </w:p>
    <w:p w14:paraId="438CAE37" w14:textId="77777777" w:rsidR="000E141B" w:rsidRDefault="000E141B" w:rsidP="000E141B">
      <w:pPr>
        <w:pStyle w:val="Sinespaciado1"/>
        <w:rPr>
          <w:rFonts w:ascii="Arial" w:hAnsi="Arial" w:cs="Arial"/>
          <w:sz w:val="18"/>
          <w:szCs w:val="18"/>
        </w:rPr>
      </w:pPr>
      <w:r>
        <w:rPr>
          <w:rFonts w:ascii="Arial" w:hAnsi="Arial" w:cs="Arial"/>
          <w:b/>
          <w:sz w:val="18"/>
          <w:szCs w:val="18"/>
        </w:rPr>
        <w:t>__________________________________</w:t>
      </w:r>
    </w:p>
    <w:p w14:paraId="07044DAC" w14:textId="77777777" w:rsidR="000E141B" w:rsidRDefault="000E141B" w:rsidP="000E141B">
      <w:pPr>
        <w:pStyle w:val="Sinespaciado1"/>
        <w:rPr>
          <w:rFonts w:ascii="Arial" w:hAnsi="Arial" w:cs="Arial"/>
          <w:sz w:val="18"/>
          <w:szCs w:val="18"/>
        </w:rPr>
      </w:pPr>
      <w:r>
        <w:rPr>
          <w:rFonts w:ascii="Arial" w:hAnsi="Arial" w:cs="Arial"/>
          <w:sz w:val="18"/>
          <w:szCs w:val="18"/>
        </w:rPr>
        <w:t xml:space="preserve">Firma del representante legal del proponente </w:t>
      </w:r>
    </w:p>
    <w:p w14:paraId="4B248338" w14:textId="77777777" w:rsidR="000E141B" w:rsidRDefault="000E141B" w:rsidP="000E141B">
      <w:pPr>
        <w:pStyle w:val="Sinespaciado1"/>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6307426E8B9F4E068C8EEDBBFD68D354"/>
          </w:placeholder>
          <w:showingPlcHdr/>
          <w:text/>
        </w:sdtPr>
        <w:sdtEndPr/>
        <w:sdtContent>
          <w:r>
            <w:rPr>
              <w:rStyle w:val="Textodelmarcadordeposicin"/>
              <w:rFonts w:ascii="Arial" w:eastAsiaTheme="minorHAnsi" w:hAnsi="Arial" w:cs="Arial"/>
              <w:color w:val="FF8F8F"/>
              <w:sz w:val="18"/>
              <w:szCs w:val="18"/>
              <w:u w:val="single"/>
            </w:rPr>
            <w:t>Diligenciar el nombre completo del proponente</w:t>
          </w:r>
        </w:sdtContent>
      </w:sdt>
    </w:p>
    <w:p w14:paraId="52CADCF9" w14:textId="77777777" w:rsidR="000E141B" w:rsidRDefault="000E141B" w:rsidP="000E141B">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proofErr w:type="gramStart"/>
      <w:r>
        <w:rPr>
          <w:rFonts w:ascii="Segoe UI Symbol" w:eastAsia="MS Gothic" w:hAnsi="Segoe UI Symbol" w:cs="Segoe UI Symbol"/>
          <w:sz w:val="18"/>
          <w:szCs w:val="18"/>
          <w:lang w:eastAsia="es-CO"/>
        </w:rPr>
        <w:t>☐</w:t>
      </w:r>
      <w:r>
        <w:rPr>
          <w:rFonts w:ascii="Arial" w:hAnsi="Arial" w:cs="Arial"/>
          <w:sz w:val="18"/>
          <w:szCs w:val="18"/>
          <w:lang w:eastAsia="es-CO"/>
        </w:rPr>
        <w:t xml:space="preserve">  C.E</w:t>
      </w:r>
      <w:proofErr w:type="gramEnd"/>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346531656"/>
          <w:placeholder>
            <w:docPart w:val="6D565EF92CE744D49591DCB72AE990F8"/>
          </w:placeholder>
          <w:showingPlcHdr/>
        </w:sdtPr>
        <w:sdtEndPr/>
        <w:sdtContent>
          <w:r>
            <w:rPr>
              <w:rStyle w:val="Textodelmarcadordeposicin"/>
              <w:rFonts w:ascii="Arial" w:eastAsiaTheme="minorHAnsi" w:hAnsi="Arial" w:cs="Arial"/>
              <w:color w:val="FF8F8F"/>
              <w:sz w:val="18"/>
              <w:szCs w:val="18"/>
              <w:u w:val="single"/>
            </w:rPr>
            <w:t>Diligenciar la identificación del proponente</w:t>
          </w:r>
        </w:sdtContent>
      </w:sdt>
    </w:p>
    <w:p w14:paraId="4B8C304C" w14:textId="77777777" w:rsidR="000E141B" w:rsidRDefault="000E141B" w:rsidP="000E141B">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806850538"/>
          <w:placeholder>
            <w:docPart w:val="7BAE892664E64DB38680DB0BE7ACEFD4"/>
          </w:placeholder>
          <w:showingPlcHdr/>
          <w:text/>
        </w:sdtPr>
        <w:sdtEnd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5C25A667" w14:textId="77777777" w:rsidR="000E141B" w:rsidRDefault="000E141B" w:rsidP="000E141B">
      <w:pPr>
        <w:pStyle w:val="Sinespaciado1"/>
        <w:rPr>
          <w:rFonts w:ascii="Arial" w:hAnsi="Arial" w:cs="Arial"/>
          <w:color w:val="000000"/>
          <w:sz w:val="18"/>
          <w:szCs w:val="18"/>
        </w:rPr>
      </w:pPr>
      <w:r>
        <w:rPr>
          <w:rFonts w:ascii="Arial" w:hAnsi="Arial" w:cs="Arial"/>
          <w:color w:val="000000"/>
          <w:sz w:val="18"/>
          <w:szCs w:val="18"/>
        </w:rPr>
        <w:t xml:space="preserve">Identificación (C.C </w:t>
      </w:r>
      <w:proofErr w:type="gramStart"/>
      <w:r>
        <w:rPr>
          <w:rFonts w:ascii="Segoe UI Symbol" w:eastAsia="MS Gothic" w:hAnsi="Segoe UI Symbol" w:cs="Segoe UI Symbol"/>
          <w:sz w:val="18"/>
          <w:szCs w:val="18"/>
          <w:lang w:eastAsia="es-CO"/>
        </w:rPr>
        <w:t>☐</w:t>
      </w:r>
      <w:r>
        <w:rPr>
          <w:rFonts w:ascii="Arial" w:hAnsi="Arial" w:cs="Arial"/>
          <w:color w:val="000000"/>
          <w:sz w:val="18"/>
          <w:szCs w:val="18"/>
        </w:rPr>
        <w:t xml:space="preserve">  C.E.</w:t>
      </w:r>
      <w:proofErr w:type="gramEnd"/>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color w:val="000000"/>
            <w:sz w:val="18"/>
            <w:szCs w:val="18"/>
          </w:rPr>
          <w:id w:val="-818725669"/>
          <w:placeholder>
            <w:docPart w:val="97A39BA4EA954A88A07DE0B7F3C1CA82"/>
          </w:placeholder>
          <w:showingPlcHdr/>
        </w:sdtPr>
        <w:sdtEndPr/>
        <w:sdtContent>
          <w:r>
            <w:rPr>
              <w:rStyle w:val="Textodelmarcadordeposicin"/>
              <w:rFonts w:ascii="Arial" w:eastAsiaTheme="minorHAnsi" w:hAnsi="Arial" w:cs="Arial"/>
              <w:color w:val="FF8F8F"/>
              <w:sz w:val="18"/>
              <w:szCs w:val="18"/>
              <w:u w:val="single"/>
            </w:rPr>
            <w:t>Diligenciar el documento de identificación del representante legal</w:t>
          </w:r>
        </w:sdtContent>
      </w:sdt>
    </w:p>
    <w:p w14:paraId="2B6DB29B" w14:textId="77777777" w:rsidR="000E141B" w:rsidRDefault="000E141B" w:rsidP="000E141B">
      <w:pPr>
        <w:pStyle w:val="Sinespaciado1"/>
        <w:ind w:left="708"/>
        <w:rPr>
          <w:rFonts w:ascii="Arial" w:hAnsi="Arial" w:cs="Arial"/>
          <w:color w:val="000000"/>
          <w:sz w:val="20"/>
          <w:szCs w:val="20"/>
        </w:rPr>
      </w:pPr>
    </w:p>
    <w:p w14:paraId="72D7AB97" w14:textId="4AA4E34E" w:rsidR="00B77A18" w:rsidRDefault="00B77A18" w:rsidP="007F3CAD">
      <w:pPr>
        <w:pStyle w:val="Prrafodelista"/>
        <w:autoSpaceDE w:val="0"/>
        <w:autoSpaceDN w:val="0"/>
        <w:adjustRightInd w:val="0"/>
        <w:ind w:left="0"/>
        <w:jc w:val="center"/>
        <w:rPr>
          <w:rFonts w:ascii="Arial" w:hAnsi="Arial" w:cs="Arial"/>
          <w:b/>
          <w:sz w:val="20"/>
          <w:szCs w:val="20"/>
        </w:rPr>
      </w:pPr>
    </w:p>
    <w:p w14:paraId="32B10CDD" w14:textId="77777777" w:rsidR="000E141B" w:rsidRDefault="000E141B" w:rsidP="007F3CAD">
      <w:pPr>
        <w:pStyle w:val="Prrafodelista"/>
        <w:autoSpaceDE w:val="0"/>
        <w:autoSpaceDN w:val="0"/>
        <w:adjustRightInd w:val="0"/>
        <w:ind w:left="0"/>
        <w:jc w:val="center"/>
        <w:rPr>
          <w:rFonts w:ascii="Arial" w:hAnsi="Arial" w:cs="Arial"/>
          <w:b/>
          <w:sz w:val="20"/>
          <w:szCs w:val="20"/>
        </w:rPr>
      </w:pPr>
    </w:p>
    <w:p w14:paraId="1D3C2A14" w14:textId="77777777" w:rsidR="000E141B" w:rsidRDefault="000E141B" w:rsidP="000E141B">
      <w:pPr>
        <w:pStyle w:val="Sinespaciado1"/>
        <w:rPr>
          <w:rFonts w:ascii="Arial" w:hAnsi="Arial" w:cs="Arial"/>
          <w:sz w:val="20"/>
          <w:szCs w:val="20"/>
        </w:rPr>
      </w:pPr>
      <w:r>
        <w:rPr>
          <w:rFonts w:ascii="Arial" w:hAnsi="Arial" w:cs="Arial"/>
          <w:sz w:val="20"/>
          <w:szCs w:val="20"/>
        </w:rPr>
        <w:t xml:space="preserve">Firma del Contador público y/o Revisor fiscal </w:t>
      </w:r>
    </w:p>
    <w:p w14:paraId="28270DEB" w14:textId="77777777" w:rsidR="000E141B" w:rsidRDefault="000E141B" w:rsidP="000E141B">
      <w:pPr>
        <w:pStyle w:val="Sinespaciado1"/>
        <w:rPr>
          <w:rFonts w:ascii="Arial" w:hAnsi="Arial" w:cs="Arial"/>
          <w:sz w:val="20"/>
          <w:szCs w:val="20"/>
          <w:lang w:eastAsia="es-CO"/>
        </w:rPr>
      </w:pPr>
      <w:r>
        <w:rPr>
          <w:rFonts w:ascii="Arial" w:hAnsi="Arial" w:cs="Arial"/>
          <w:sz w:val="20"/>
          <w:szCs w:val="20"/>
          <w:lang w:eastAsia="es-CO"/>
        </w:rPr>
        <w:t xml:space="preserve">Nombre: </w:t>
      </w:r>
      <w:sdt>
        <w:sdtPr>
          <w:rPr>
            <w:rFonts w:ascii="Arial" w:hAnsi="Arial" w:cs="Arial"/>
            <w:color w:val="000000"/>
            <w:sz w:val="20"/>
            <w:szCs w:val="20"/>
          </w:rPr>
          <w:id w:val="-434055391"/>
          <w:placeholder>
            <w:docPart w:val="62BEDBCD97584662ABCF20FBA54209E0"/>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7D4DC33D" w14:textId="77777777" w:rsidR="000E141B" w:rsidRDefault="000E141B" w:rsidP="000E141B">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MS Gothic" w:eastAsia="MS Gothic" w:hAnsi="MS Gothic" w:cs="Arial" w:hint="eastAsia"/>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CB60EF0DB78A452E873B685AA3478401"/>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B47F751" w14:textId="77777777" w:rsidR="000E141B" w:rsidRDefault="000E141B" w:rsidP="000E141B">
      <w:pPr>
        <w:pStyle w:val="Sinespaciado1"/>
        <w:rPr>
          <w:rFonts w:ascii="Arial" w:hAnsi="Arial" w:cs="Arial"/>
          <w:sz w:val="20"/>
          <w:szCs w:val="20"/>
          <w:lang w:eastAsia="es-CO"/>
        </w:rPr>
      </w:pPr>
      <w:r>
        <w:rPr>
          <w:rFonts w:ascii="Arial" w:hAnsi="Arial" w:cs="Arial"/>
          <w:sz w:val="20"/>
          <w:szCs w:val="20"/>
          <w:lang w:eastAsia="es-CO"/>
        </w:rPr>
        <w:t xml:space="preserve">Cargo: </w:t>
      </w:r>
      <w:sdt>
        <w:sdtPr>
          <w:rPr>
            <w:rFonts w:ascii="Arial" w:hAnsi="Arial" w:cs="Arial"/>
            <w:color w:val="000000"/>
            <w:sz w:val="20"/>
            <w:szCs w:val="20"/>
          </w:rPr>
          <w:id w:val="1115175381"/>
          <w:placeholder>
            <w:docPart w:val="6B2EB218BC8241B48902B0C58C1B65DC"/>
          </w:placeholder>
          <w:showingPlcHdr/>
          <w:text/>
        </w:sdtPr>
        <w:sdtEndPr/>
        <w:sdtContent>
          <w:r>
            <w:rPr>
              <w:rStyle w:val="Textodelmarcadordeposicin"/>
              <w:rFonts w:ascii="Arial" w:eastAsiaTheme="minorHAnsi" w:hAnsi="Arial" w:cs="Arial"/>
              <w:color w:val="FF8F8F"/>
              <w:sz w:val="20"/>
              <w:szCs w:val="20"/>
              <w:u w:val="single"/>
            </w:rPr>
            <w:t>Diligenciar cargo</w:t>
          </w:r>
        </w:sdtContent>
      </w:sdt>
    </w:p>
    <w:p w14:paraId="02E7B785" w14:textId="77777777" w:rsidR="000E141B" w:rsidRDefault="000E141B" w:rsidP="000E141B">
      <w:pPr>
        <w:pStyle w:val="Sinespaciado1"/>
        <w:rPr>
          <w:color w:val="000000"/>
        </w:rPr>
      </w:pPr>
      <w:r>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320F06E767A1458DB06B0E8837FA7871"/>
          </w:placeholder>
          <w:showingPlcHdr/>
          <w:text/>
        </w:sdtPr>
        <w:sdtEndPr/>
        <w:sdtContent>
          <w:r>
            <w:rPr>
              <w:rStyle w:val="Textodelmarcadordeposicin"/>
              <w:rFonts w:ascii="Arial" w:eastAsiaTheme="minorHAnsi" w:hAnsi="Arial" w:cs="Arial"/>
              <w:color w:val="FF8F8F"/>
              <w:sz w:val="20"/>
              <w:szCs w:val="20"/>
              <w:u w:val="single"/>
            </w:rPr>
            <w:t xml:space="preserve">Diligenciar el número de la tarjeta profesional </w:t>
          </w:r>
        </w:sdtContent>
      </w:sdt>
    </w:p>
    <w:p w14:paraId="0E781BAC" w14:textId="77777777" w:rsidR="000E141B" w:rsidRDefault="000E141B" w:rsidP="000E141B">
      <w:pPr>
        <w:pStyle w:val="Sinespaciado1"/>
        <w:ind w:left="708"/>
        <w:rPr>
          <w:rFonts w:ascii="Arial" w:hAnsi="Arial" w:cs="Arial"/>
          <w:color w:val="000000"/>
          <w:sz w:val="20"/>
          <w:szCs w:val="20"/>
        </w:rPr>
      </w:pPr>
    </w:p>
    <w:p w14:paraId="30CA4B5D" w14:textId="77777777" w:rsidR="000E141B" w:rsidRDefault="000E141B" w:rsidP="000E141B">
      <w:pPr>
        <w:pStyle w:val="Sinespaciado1"/>
        <w:jc w:val="both"/>
        <w:rPr>
          <w:rFonts w:ascii="Arial" w:hAnsi="Arial" w:cs="Arial"/>
          <w:color w:val="000000"/>
          <w:sz w:val="20"/>
          <w:szCs w:val="20"/>
        </w:rPr>
      </w:pPr>
      <w:r>
        <w:rPr>
          <w:rFonts w:ascii="Arial" w:hAnsi="Arial" w:cs="Arial"/>
          <w:b/>
          <w:color w:val="000000"/>
          <w:sz w:val="20"/>
          <w:szCs w:val="20"/>
        </w:rPr>
        <w:t>NOTA:</w:t>
      </w:r>
      <w:r>
        <w:rPr>
          <w:rFonts w:ascii="Arial" w:hAnsi="Arial" w:cs="Arial"/>
          <w:color w:val="000000"/>
          <w:sz w:val="20"/>
          <w:szCs w:val="20"/>
        </w:rPr>
        <w:t xml:space="preserve"> los representantes de los integrantes del Oferente plural deben suscribir cada uno el presente documento</w:t>
      </w:r>
    </w:p>
    <w:p w14:paraId="36282310" w14:textId="3CD5EB7D" w:rsidR="00B77A18" w:rsidRDefault="00B77A18" w:rsidP="007F3CAD">
      <w:pPr>
        <w:pStyle w:val="Prrafodelista"/>
        <w:autoSpaceDE w:val="0"/>
        <w:autoSpaceDN w:val="0"/>
        <w:adjustRightInd w:val="0"/>
        <w:ind w:left="0"/>
        <w:jc w:val="center"/>
        <w:rPr>
          <w:rFonts w:ascii="Arial" w:hAnsi="Arial" w:cs="Arial"/>
          <w:b/>
          <w:sz w:val="20"/>
          <w:szCs w:val="20"/>
        </w:rPr>
      </w:pPr>
    </w:p>
    <w:p w14:paraId="75B7E99B" w14:textId="6C5CBA40" w:rsidR="00B77A18" w:rsidRDefault="00B77A18" w:rsidP="007F3CAD">
      <w:pPr>
        <w:pStyle w:val="Prrafodelista"/>
        <w:autoSpaceDE w:val="0"/>
        <w:autoSpaceDN w:val="0"/>
        <w:adjustRightInd w:val="0"/>
        <w:ind w:left="0"/>
        <w:jc w:val="center"/>
        <w:rPr>
          <w:rFonts w:ascii="Arial" w:hAnsi="Arial" w:cs="Arial"/>
          <w:b/>
          <w:sz w:val="20"/>
          <w:szCs w:val="20"/>
        </w:rPr>
      </w:pPr>
    </w:p>
    <w:p w14:paraId="3C621359" w14:textId="2B882053" w:rsidR="000E141B" w:rsidRDefault="000E141B" w:rsidP="007F3CAD">
      <w:pPr>
        <w:pStyle w:val="Prrafodelista"/>
        <w:autoSpaceDE w:val="0"/>
        <w:autoSpaceDN w:val="0"/>
        <w:adjustRightInd w:val="0"/>
        <w:ind w:left="0"/>
        <w:jc w:val="center"/>
        <w:rPr>
          <w:rFonts w:ascii="Arial" w:hAnsi="Arial" w:cs="Arial"/>
          <w:b/>
          <w:sz w:val="20"/>
          <w:szCs w:val="20"/>
        </w:rPr>
      </w:pPr>
    </w:p>
    <w:p w14:paraId="204CCD5F" w14:textId="3D6F7859" w:rsidR="00445A85" w:rsidRDefault="00445A85" w:rsidP="007F3CAD">
      <w:pPr>
        <w:pStyle w:val="Prrafodelista"/>
        <w:autoSpaceDE w:val="0"/>
        <w:autoSpaceDN w:val="0"/>
        <w:adjustRightInd w:val="0"/>
        <w:ind w:left="0"/>
        <w:jc w:val="center"/>
        <w:rPr>
          <w:rFonts w:ascii="Arial" w:hAnsi="Arial" w:cs="Arial"/>
          <w:b/>
          <w:sz w:val="20"/>
          <w:szCs w:val="20"/>
        </w:rPr>
      </w:pPr>
    </w:p>
    <w:p w14:paraId="7868C911" w14:textId="66F6901A" w:rsidR="00445A85" w:rsidRDefault="00445A85" w:rsidP="007F3CAD">
      <w:pPr>
        <w:pStyle w:val="Prrafodelista"/>
        <w:autoSpaceDE w:val="0"/>
        <w:autoSpaceDN w:val="0"/>
        <w:adjustRightInd w:val="0"/>
        <w:ind w:left="0"/>
        <w:jc w:val="center"/>
        <w:rPr>
          <w:rFonts w:ascii="Arial" w:hAnsi="Arial" w:cs="Arial"/>
          <w:b/>
          <w:sz w:val="20"/>
          <w:szCs w:val="20"/>
        </w:rPr>
      </w:pPr>
    </w:p>
    <w:p w14:paraId="1C032A43" w14:textId="407906A2" w:rsidR="00445A85" w:rsidRDefault="00445A85" w:rsidP="007F3CAD">
      <w:pPr>
        <w:pStyle w:val="Prrafodelista"/>
        <w:autoSpaceDE w:val="0"/>
        <w:autoSpaceDN w:val="0"/>
        <w:adjustRightInd w:val="0"/>
        <w:ind w:left="0"/>
        <w:jc w:val="center"/>
        <w:rPr>
          <w:rFonts w:ascii="Arial" w:hAnsi="Arial" w:cs="Arial"/>
          <w:b/>
          <w:sz w:val="20"/>
          <w:szCs w:val="20"/>
        </w:rPr>
      </w:pPr>
    </w:p>
    <w:p w14:paraId="7E005AD3" w14:textId="6EA95905" w:rsidR="00445A85" w:rsidRDefault="00445A85" w:rsidP="007F3CAD">
      <w:pPr>
        <w:pStyle w:val="Prrafodelista"/>
        <w:autoSpaceDE w:val="0"/>
        <w:autoSpaceDN w:val="0"/>
        <w:adjustRightInd w:val="0"/>
        <w:ind w:left="0"/>
        <w:jc w:val="center"/>
        <w:rPr>
          <w:rFonts w:ascii="Arial" w:hAnsi="Arial" w:cs="Arial"/>
          <w:b/>
          <w:sz w:val="20"/>
          <w:szCs w:val="20"/>
        </w:rPr>
      </w:pPr>
    </w:p>
    <w:p w14:paraId="71C90522" w14:textId="47D6CDFB" w:rsidR="00445A85" w:rsidRDefault="00445A85" w:rsidP="007F3CAD">
      <w:pPr>
        <w:pStyle w:val="Prrafodelista"/>
        <w:autoSpaceDE w:val="0"/>
        <w:autoSpaceDN w:val="0"/>
        <w:adjustRightInd w:val="0"/>
        <w:ind w:left="0"/>
        <w:jc w:val="center"/>
        <w:rPr>
          <w:rFonts w:ascii="Arial" w:hAnsi="Arial" w:cs="Arial"/>
          <w:b/>
          <w:sz w:val="20"/>
          <w:szCs w:val="20"/>
        </w:rPr>
      </w:pPr>
    </w:p>
    <w:p w14:paraId="16A8EDED" w14:textId="77777777" w:rsidR="00445A85" w:rsidRDefault="00445A85" w:rsidP="007F3CAD">
      <w:pPr>
        <w:pStyle w:val="Prrafodelista"/>
        <w:autoSpaceDE w:val="0"/>
        <w:autoSpaceDN w:val="0"/>
        <w:adjustRightInd w:val="0"/>
        <w:ind w:left="0"/>
        <w:jc w:val="center"/>
        <w:rPr>
          <w:rFonts w:ascii="Arial" w:hAnsi="Arial" w:cs="Arial"/>
          <w:b/>
          <w:sz w:val="20"/>
          <w:szCs w:val="20"/>
        </w:rPr>
      </w:pPr>
    </w:p>
    <w:p w14:paraId="3325491D" w14:textId="77777777" w:rsidR="000E141B" w:rsidRDefault="000E141B" w:rsidP="000E141B">
      <w:pPr>
        <w:pStyle w:val="Prrafodelista"/>
        <w:autoSpaceDE w:val="0"/>
        <w:autoSpaceDN w:val="0"/>
        <w:adjustRightInd w:val="0"/>
        <w:ind w:left="0"/>
        <w:jc w:val="center"/>
        <w:rPr>
          <w:b/>
          <w:sz w:val="18"/>
          <w:szCs w:val="18"/>
        </w:rPr>
      </w:pPr>
    </w:p>
    <w:p w14:paraId="38729D00" w14:textId="2ADF891A" w:rsidR="000E141B" w:rsidRDefault="000E141B" w:rsidP="000E141B">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Pr>
          <w:rFonts w:ascii="Arial" w:hAnsi="Arial" w:cs="Arial"/>
          <w:b/>
          <w:sz w:val="20"/>
          <w:szCs w:val="20"/>
        </w:rPr>
        <w:t>10</w:t>
      </w:r>
    </w:p>
    <w:p w14:paraId="6347D6A6" w14:textId="7771FE02" w:rsidR="00B77A18" w:rsidRDefault="000E141B" w:rsidP="007F3CAD">
      <w:pPr>
        <w:pStyle w:val="Prrafodelista"/>
        <w:autoSpaceDE w:val="0"/>
        <w:autoSpaceDN w:val="0"/>
        <w:adjustRightInd w:val="0"/>
        <w:ind w:left="0"/>
        <w:jc w:val="center"/>
        <w:rPr>
          <w:rFonts w:ascii="Arial" w:hAnsi="Arial" w:cs="Arial"/>
          <w:b/>
          <w:sz w:val="20"/>
          <w:szCs w:val="20"/>
        </w:rPr>
      </w:pPr>
      <w:r>
        <w:rPr>
          <w:b/>
          <w:bCs/>
          <w:sz w:val="18"/>
          <w:szCs w:val="18"/>
        </w:rPr>
        <w:t>FORMULARIO CLASIFICACIÓN PROPONENTE EXTRANJERO.</w:t>
      </w:r>
    </w:p>
    <w:p w14:paraId="61DA8365" w14:textId="16EFA464" w:rsidR="00B77A18" w:rsidRDefault="00B77A18" w:rsidP="007F3CAD">
      <w:pPr>
        <w:pStyle w:val="Prrafodelista"/>
        <w:autoSpaceDE w:val="0"/>
        <w:autoSpaceDN w:val="0"/>
        <w:adjustRightInd w:val="0"/>
        <w:ind w:left="0"/>
        <w:jc w:val="center"/>
        <w:rPr>
          <w:rFonts w:ascii="Arial" w:hAnsi="Arial" w:cs="Arial"/>
          <w:b/>
          <w:sz w:val="20"/>
          <w:szCs w:val="20"/>
        </w:rPr>
      </w:pPr>
    </w:p>
    <w:p w14:paraId="02825CFC" w14:textId="5E35DC0E" w:rsidR="00B77A18" w:rsidRDefault="00B77A18" w:rsidP="007F3CAD">
      <w:pPr>
        <w:pStyle w:val="Prrafodelista"/>
        <w:autoSpaceDE w:val="0"/>
        <w:autoSpaceDN w:val="0"/>
        <w:adjustRightInd w:val="0"/>
        <w:ind w:left="0"/>
        <w:jc w:val="center"/>
        <w:rPr>
          <w:rFonts w:ascii="Arial" w:hAnsi="Arial" w:cs="Arial"/>
          <w:b/>
          <w:sz w:val="20"/>
          <w:szCs w:val="20"/>
        </w:rPr>
      </w:pPr>
    </w:p>
    <w:p w14:paraId="5347DAE1" w14:textId="06A4D9C3" w:rsidR="00B77A18" w:rsidRDefault="00B77A18" w:rsidP="007F3CAD">
      <w:pPr>
        <w:pStyle w:val="Prrafodelista"/>
        <w:autoSpaceDE w:val="0"/>
        <w:autoSpaceDN w:val="0"/>
        <w:adjustRightInd w:val="0"/>
        <w:ind w:left="0"/>
        <w:jc w:val="center"/>
        <w:rPr>
          <w:rFonts w:ascii="Arial" w:hAnsi="Arial" w:cs="Arial"/>
          <w:b/>
          <w:sz w:val="20"/>
          <w:szCs w:val="20"/>
        </w:rPr>
      </w:pPr>
    </w:p>
    <w:p w14:paraId="12AF5DDA" w14:textId="77777777" w:rsidR="000E141B" w:rsidRDefault="00057478" w:rsidP="000E141B">
      <w:pPr>
        <w:jc w:val="both"/>
        <w:rPr>
          <w:rFonts w:ascii="Arial" w:hAnsi="Arial" w:cs="Arial"/>
          <w:sz w:val="22"/>
          <w:szCs w:val="22"/>
          <w:lang w:val="es-CO" w:eastAsia="en-US"/>
        </w:rPr>
      </w:pPr>
      <w:sdt>
        <w:sdtPr>
          <w:rPr>
            <w:rFonts w:ascii="Arial" w:hAnsi="Arial" w:cs="Arial"/>
          </w:rPr>
          <w:id w:val="1606074001"/>
          <w:placeholder>
            <w:docPart w:val="8765890AF03C475CAE03C30FDE76CDD7"/>
          </w:placeholder>
          <w:showingPlcHdr/>
          <w:text/>
        </w:sdtPr>
        <w:sdtEndPr/>
        <w:sdtContent>
          <w:r w:rsidR="000E141B">
            <w:rPr>
              <w:rStyle w:val="Textodelmarcadordeposicin"/>
              <w:rFonts w:ascii="Arial" w:hAnsi="Arial" w:cs="Arial"/>
              <w:color w:val="FF8F8F"/>
              <w:u w:val="single"/>
            </w:rPr>
            <w:t>Ciudad</w:t>
          </w:r>
        </w:sdtContent>
      </w:sdt>
      <w:r w:rsidR="000E141B">
        <w:rPr>
          <w:rFonts w:ascii="Arial" w:hAnsi="Arial" w:cs="Arial"/>
        </w:rPr>
        <w:t xml:space="preserve">, </w:t>
      </w:r>
      <w:sdt>
        <w:sdtPr>
          <w:rPr>
            <w:rFonts w:ascii="Arial" w:hAnsi="Arial" w:cs="Arial"/>
          </w:rPr>
          <w:id w:val="405737444"/>
          <w:placeholder>
            <w:docPart w:val="C09FC52DEDA24A32812495F17F8EB827"/>
          </w:placeholder>
          <w:showingPlcHdr/>
          <w:date w:fullDate="2021-04-13T00:00:00Z">
            <w:dateFormat w:val="d 'de' MMMM 'de' yyyy"/>
            <w:lid w:val="es-CO"/>
            <w:storeMappedDataAs w:val="dateTime"/>
            <w:calendar w:val="gregorian"/>
          </w:date>
        </w:sdtPr>
        <w:sdtEndPr/>
        <w:sdtContent>
          <w:r w:rsidR="000E141B">
            <w:rPr>
              <w:rStyle w:val="Textodelmarcadordeposicin"/>
              <w:rFonts w:ascii="Arial" w:hAnsi="Arial" w:cs="Arial"/>
              <w:color w:val="FF8F8F"/>
            </w:rPr>
            <w:t>seleccionar la fecha.</w:t>
          </w:r>
        </w:sdtContent>
      </w:sdt>
    </w:p>
    <w:p w14:paraId="6CB03395" w14:textId="77777777" w:rsidR="000E141B" w:rsidRDefault="000E141B" w:rsidP="000E141B">
      <w:pPr>
        <w:jc w:val="both"/>
        <w:rPr>
          <w:rFonts w:ascii="Arial" w:hAnsi="Arial" w:cs="Arial"/>
        </w:rPr>
      </w:pPr>
    </w:p>
    <w:p w14:paraId="3EB7CE98" w14:textId="77777777" w:rsidR="000E141B" w:rsidRDefault="000E141B" w:rsidP="000E141B">
      <w:pPr>
        <w:jc w:val="both"/>
        <w:rPr>
          <w:rFonts w:ascii="Arial" w:hAnsi="Arial" w:cs="Arial"/>
        </w:rPr>
      </w:pPr>
      <w:r>
        <w:rPr>
          <w:rFonts w:ascii="Arial" w:hAnsi="Arial" w:cs="Arial"/>
        </w:rPr>
        <w:t>Señores.</w:t>
      </w:r>
    </w:p>
    <w:p w14:paraId="2C7D739D" w14:textId="77777777" w:rsidR="000E141B" w:rsidRDefault="000E141B" w:rsidP="000E141B">
      <w:pPr>
        <w:jc w:val="both"/>
        <w:rPr>
          <w:rFonts w:ascii="Arial" w:hAnsi="Arial" w:cs="Arial"/>
        </w:rPr>
      </w:pPr>
      <w:r>
        <w:rPr>
          <w:rFonts w:ascii="Arial" w:hAnsi="Arial" w:cs="Arial"/>
        </w:rPr>
        <w:t xml:space="preserve">POLICÍA NACIONAL – </w:t>
      </w:r>
      <w:sdt>
        <w:sdtPr>
          <w:rPr>
            <w:rFonts w:ascii="Arial" w:hAnsi="Arial" w:cs="Arial"/>
          </w:rPr>
          <w:id w:val="-422882091"/>
          <w:placeholder>
            <w:docPart w:val="18E5E92763D64D1FA996B7839D44ACB1"/>
          </w:placeholder>
          <w:showingPlcHdr/>
          <w:text/>
        </w:sdtPr>
        <w:sdtEndPr/>
        <w:sdtContent>
          <w:r>
            <w:rPr>
              <w:rStyle w:val="Textodelmarcadordeposicin"/>
              <w:rFonts w:ascii="Arial" w:hAnsi="Arial" w:cs="Arial"/>
              <w:color w:val="FF8F8F"/>
              <w:u w:val="single"/>
            </w:rPr>
            <w:t>DILIGENCIAR LA UNIDAD A LA QUE PRESENTA LA OFERTA</w:t>
          </w:r>
        </w:sdtContent>
      </w:sdt>
    </w:p>
    <w:p w14:paraId="63C91211" w14:textId="77777777" w:rsidR="000E141B" w:rsidRDefault="000E141B" w:rsidP="000E141B">
      <w:pPr>
        <w:jc w:val="both"/>
        <w:rPr>
          <w:rFonts w:ascii="Arial" w:hAnsi="Arial" w:cs="Arial"/>
        </w:rPr>
      </w:pPr>
      <w:r>
        <w:rPr>
          <w:rFonts w:ascii="Arial" w:hAnsi="Arial" w:cs="Arial"/>
        </w:rPr>
        <w:t>Ciudad.</w:t>
      </w:r>
    </w:p>
    <w:p w14:paraId="33C713AF" w14:textId="77777777" w:rsidR="000E141B" w:rsidRDefault="000E141B" w:rsidP="000E141B">
      <w:pPr>
        <w:pStyle w:val="Textoindependiente"/>
        <w:shd w:val="clear" w:color="auto" w:fill="FFFFFF"/>
        <w:ind w:right="-425"/>
        <w:jc w:val="left"/>
        <w:rPr>
          <w:sz w:val="22"/>
          <w:szCs w:val="22"/>
        </w:rPr>
      </w:pPr>
    </w:p>
    <w:p w14:paraId="774ADD90" w14:textId="77777777" w:rsidR="000E141B" w:rsidRDefault="000E141B" w:rsidP="000E141B">
      <w:pPr>
        <w:jc w:val="both"/>
        <w:rPr>
          <w:rFonts w:ascii="Arial" w:hAnsi="Arial" w:cs="Arial"/>
          <w:b/>
          <w:color w:val="000000"/>
          <w:sz w:val="22"/>
          <w:szCs w:val="22"/>
        </w:rPr>
      </w:pPr>
      <w:r>
        <w:rPr>
          <w:rFonts w:ascii="Arial" w:hAnsi="Arial" w:cs="Arial"/>
        </w:rPr>
        <w:t xml:space="preserve">Referencia: </w:t>
      </w:r>
      <w:r>
        <w:rPr>
          <w:rFonts w:ascii="Arial" w:hAnsi="Arial" w:cs="Arial"/>
          <w:b/>
        </w:rPr>
        <w:t>Clasificación del proponente extranjero</w:t>
      </w:r>
      <w:r>
        <w:rPr>
          <w:rFonts w:ascii="Arial" w:hAnsi="Arial" w:cs="Arial"/>
        </w:rPr>
        <w:t xml:space="preserve"> de </w:t>
      </w:r>
      <w:sdt>
        <w:sdtPr>
          <w:rPr>
            <w:rFonts w:ascii="Arial" w:hAnsi="Arial" w:cs="Arial"/>
          </w:rPr>
          <w:id w:val="-726914077"/>
          <w:placeholder>
            <w:docPart w:val="593D7B38B3A247A08E2349055715A904"/>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u w:val="single"/>
            </w:rPr>
            <w:t>Elegir la modalidad de contratación</w:t>
          </w:r>
          <w:r>
            <w:rPr>
              <w:rStyle w:val="Textodelmarcadordeposicin"/>
              <w:rFonts w:ascii="Arial" w:hAnsi="Arial" w:cs="Arial"/>
            </w:rPr>
            <w:t>.</w:t>
          </w:r>
        </w:sdtContent>
      </w:sdt>
      <w:r>
        <w:rPr>
          <w:rFonts w:ascii="Arial" w:hAnsi="Arial" w:cs="Arial"/>
        </w:rPr>
        <w:t xml:space="preserve">, Número </w:t>
      </w:r>
      <w:sdt>
        <w:sdtPr>
          <w:rPr>
            <w:rFonts w:ascii="Arial" w:hAnsi="Arial" w:cs="Arial"/>
          </w:rPr>
          <w:id w:val="-305000316"/>
          <w:placeholder>
            <w:docPart w:val="A3DE7B8F2F36481384026D368D38056B"/>
          </w:placeholder>
          <w:showingPlcHdr/>
          <w:text/>
        </w:sdtPr>
        <w:sdtEndPr/>
        <w:sdtContent>
          <w:r>
            <w:rPr>
              <w:rStyle w:val="Textodelmarcadordeposicin"/>
              <w:rFonts w:ascii="Arial" w:hAnsi="Arial" w:cs="Arial"/>
              <w:color w:val="FF8F8F"/>
              <w:u w:val="single"/>
            </w:rPr>
            <w:t>Diligenciar el número del proceso</w:t>
          </w:r>
        </w:sdtContent>
      </w:sdt>
      <w:r>
        <w:rPr>
          <w:rFonts w:ascii="Arial" w:hAnsi="Arial" w:cs="Arial"/>
        </w:rPr>
        <w:t xml:space="preserve">  cuyo objeto es: </w:t>
      </w:r>
      <w:sdt>
        <w:sdtPr>
          <w:rPr>
            <w:rFonts w:ascii="Arial" w:hAnsi="Arial" w:cs="Arial"/>
          </w:rPr>
          <w:id w:val="-741405722"/>
          <w:placeholder>
            <w:docPart w:val="57620DC1585845C2BB2BD972A8BD2456"/>
          </w:placeholder>
          <w:showingPlcHdr/>
          <w:text/>
        </w:sdtPr>
        <w:sdtEndPr/>
        <w:sdtContent>
          <w:r>
            <w:rPr>
              <w:rStyle w:val="Textodelmarcadordeposicin"/>
              <w:rFonts w:ascii="Arial" w:hAnsi="Arial" w:cs="Arial"/>
              <w:color w:val="FF8F8F"/>
              <w:u w:val="single"/>
            </w:rPr>
            <w:t>Transcribir el objeto del proceso</w:t>
          </w:r>
        </w:sdtContent>
      </w:sdt>
    </w:p>
    <w:p w14:paraId="0E22D7F9" w14:textId="77777777" w:rsidR="000E141B" w:rsidRDefault="000E141B" w:rsidP="000E141B">
      <w:pPr>
        <w:pStyle w:val="Sinespaciado1"/>
        <w:rPr>
          <w:rFonts w:ascii="Arial" w:hAnsi="Arial" w:cs="Arial"/>
          <w:sz w:val="20"/>
          <w:szCs w:val="20"/>
        </w:rPr>
      </w:pPr>
    </w:p>
    <w:p w14:paraId="69C42C45" w14:textId="66FB453A" w:rsidR="000E141B" w:rsidRDefault="000E141B" w:rsidP="000E141B">
      <w:pPr>
        <w:pStyle w:val="Sinespaciado1"/>
        <w:jc w:val="both"/>
        <w:rPr>
          <w:rFonts w:ascii="Arial" w:hAnsi="Arial" w:cs="Arial"/>
          <w:sz w:val="20"/>
          <w:szCs w:val="20"/>
        </w:rPr>
      </w:pPr>
      <w:r>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descrito en el pliego de condiciones "Clasificación en el Registro Único de Proponentes", así</w:t>
      </w:r>
    </w:p>
    <w:p w14:paraId="25E3317A" w14:textId="77777777" w:rsidR="000E141B" w:rsidRDefault="000E141B" w:rsidP="000E141B">
      <w:pPr>
        <w:pStyle w:val="Sinespaciado1"/>
        <w:rPr>
          <w:rFonts w:ascii="Arial" w:hAnsi="Arial" w:cs="Arial"/>
          <w:sz w:val="20"/>
          <w:szCs w:val="20"/>
        </w:rPr>
      </w:pPr>
    </w:p>
    <w:p w14:paraId="17EDEA11" w14:textId="77777777" w:rsidR="000E141B" w:rsidRDefault="000E141B" w:rsidP="000E141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E141B" w14:paraId="73B4D913" w14:textId="77777777" w:rsidTr="000E141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D39525D" w14:textId="77777777" w:rsidR="000E141B" w:rsidRDefault="000E141B">
            <w:pPr>
              <w:pStyle w:val="Sinespaciado1"/>
              <w:spacing w:line="256" w:lineRule="auto"/>
              <w:jc w:val="center"/>
              <w:rPr>
                <w:rFonts w:ascii="Arial" w:hAnsi="Arial" w:cs="Arial"/>
                <w:b/>
                <w:sz w:val="20"/>
                <w:szCs w:val="20"/>
              </w:rPr>
            </w:pPr>
            <w:r>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B197880" w14:textId="77777777" w:rsidR="000E141B" w:rsidRDefault="000E141B">
            <w:pPr>
              <w:pStyle w:val="Sinespaciado1"/>
              <w:spacing w:line="256" w:lineRule="auto"/>
              <w:jc w:val="center"/>
              <w:rPr>
                <w:rFonts w:ascii="Arial" w:hAnsi="Arial" w:cs="Arial"/>
                <w:b/>
                <w:sz w:val="20"/>
                <w:szCs w:val="20"/>
              </w:rPr>
            </w:pPr>
            <w:r>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B30A19D" w14:textId="77777777" w:rsidR="000E141B" w:rsidRDefault="000E141B">
            <w:pPr>
              <w:pStyle w:val="Sinespaciado1"/>
              <w:spacing w:line="256" w:lineRule="auto"/>
              <w:jc w:val="center"/>
              <w:rPr>
                <w:rFonts w:ascii="Arial" w:hAnsi="Arial" w:cs="Arial"/>
                <w:b/>
                <w:sz w:val="20"/>
                <w:szCs w:val="20"/>
              </w:rPr>
            </w:pPr>
            <w:r>
              <w:rPr>
                <w:rFonts w:ascii="Arial" w:hAnsi="Arial" w:cs="Arial"/>
                <w:b/>
                <w:bCs/>
                <w:sz w:val="20"/>
                <w:szCs w:val="20"/>
              </w:rPr>
              <w:t>CLASES</w:t>
            </w:r>
          </w:p>
        </w:tc>
      </w:tr>
      <w:tr w:rsidR="000E141B" w14:paraId="3C9C6E9C" w14:textId="77777777" w:rsidTr="000E141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BF8B452" w14:textId="77777777" w:rsidR="000E141B" w:rsidRDefault="00057478">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0F04ED8E804C465CB63022FD149301CE"/>
                </w:placeholder>
                <w:showingPlcHdr/>
                <w:text/>
              </w:sdtPr>
              <w:sdtEndPr/>
              <w:sdtContent>
                <w:r w:rsidR="000E141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0F2AA8E6" w14:textId="77777777" w:rsidR="000E141B" w:rsidRDefault="00057478">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A3D515F76F5D497683339E84CB4C31FF"/>
                </w:placeholder>
                <w:showingPlcHdr/>
                <w:text/>
              </w:sdtPr>
              <w:sdtEndPr/>
              <w:sdtContent>
                <w:r w:rsidR="000E141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729E43D0" w14:textId="77777777" w:rsidR="000E141B" w:rsidRDefault="00057478">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72DA3204944F46579F07122816E92A1A"/>
                </w:placeholder>
                <w:showingPlcHdr/>
                <w:text/>
              </w:sdtPr>
              <w:sdtEndPr/>
              <w:sdtContent>
                <w:r w:rsidR="000E141B">
                  <w:rPr>
                    <w:rStyle w:val="Textodelmarcadordeposicin"/>
                    <w:rFonts w:ascii="Arial" w:eastAsiaTheme="minorHAnsi" w:hAnsi="Arial" w:cs="Arial"/>
                    <w:color w:val="FF8F8F"/>
                    <w:sz w:val="22"/>
                    <w:szCs w:val="22"/>
                    <w:u w:val="single"/>
                  </w:rPr>
                  <w:t>Clases</w:t>
                </w:r>
              </w:sdtContent>
            </w:sdt>
          </w:p>
        </w:tc>
      </w:tr>
    </w:tbl>
    <w:p w14:paraId="584C2DD0" w14:textId="77777777" w:rsidR="000E141B" w:rsidRDefault="000E141B" w:rsidP="000E141B">
      <w:pPr>
        <w:pStyle w:val="Sinespaciado1"/>
        <w:rPr>
          <w:rFonts w:ascii="Arial" w:hAnsi="Arial" w:cs="Arial"/>
          <w:sz w:val="20"/>
          <w:szCs w:val="20"/>
        </w:rPr>
      </w:pPr>
    </w:p>
    <w:p w14:paraId="7D8667EA" w14:textId="77777777" w:rsidR="000E141B" w:rsidRDefault="000E141B" w:rsidP="000E141B">
      <w:pPr>
        <w:pStyle w:val="Sinespaciado1"/>
        <w:jc w:val="both"/>
        <w:rPr>
          <w:rFonts w:ascii="Arial" w:hAnsi="Arial" w:cs="Arial"/>
          <w:sz w:val="20"/>
          <w:szCs w:val="20"/>
        </w:rPr>
      </w:pPr>
    </w:p>
    <w:p w14:paraId="284D76AB" w14:textId="77777777" w:rsidR="000E141B" w:rsidRDefault="000E141B" w:rsidP="000E141B">
      <w:pPr>
        <w:pStyle w:val="Sinespaciado1"/>
        <w:jc w:val="both"/>
        <w:rPr>
          <w:rFonts w:ascii="Arial" w:hAnsi="Arial" w:cs="Arial"/>
          <w:sz w:val="20"/>
          <w:szCs w:val="20"/>
        </w:rPr>
      </w:pPr>
      <w:r>
        <w:rPr>
          <w:rFonts w:ascii="Arial" w:hAnsi="Arial" w:cs="Arial"/>
          <w:sz w:val="20"/>
          <w:szCs w:val="20"/>
        </w:rPr>
        <w:t xml:space="preserve">Autorizo a la </w:t>
      </w:r>
      <w:r>
        <w:rPr>
          <w:rFonts w:ascii="Arial" w:hAnsi="Arial" w:cs="Arial"/>
          <w:color w:val="808080" w:themeColor="background1" w:themeShade="80"/>
          <w:sz w:val="20"/>
          <w:szCs w:val="20"/>
        </w:rPr>
        <w:t>Unidad Ejecutora</w:t>
      </w:r>
      <w:r>
        <w:rPr>
          <w:rFonts w:ascii="Arial" w:hAnsi="Arial" w:cs="Arial"/>
          <w:sz w:val="20"/>
          <w:szCs w:val="20"/>
        </w:rPr>
        <w:t xml:space="preserve"> de la Policía Nacional para verificar la información suministrada. </w:t>
      </w:r>
    </w:p>
    <w:p w14:paraId="3ECE3EEF" w14:textId="77777777" w:rsidR="000E141B" w:rsidRDefault="000E141B" w:rsidP="000E141B">
      <w:pPr>
        <w:pStyle w:val="Sinespaciado1"/>
        <w:rPr>
          <w:rFonts w:ascii="Arial" w:hAnsi="Arial" w:cs="Arial"/>
          <w:sz w:val="20"/>
          <w:szCs w:val="20"/>
        </w:rPr>
      </w:pPr>
    </w:p>
    <w:p w14:paraId="0951353D" w14:textId="77777777" w:rsidR="000E141B" w:rsidRDefault="000E141B" w:rsidP="000E141B">
      <w:pPr>
        <w:pStyle w:val="Sinespaciado1"/>
        <w:rPr>
          <w:rFonts w:ascii="Arial" w:hAnsi="Arial" w:cs="Arial"/>
          <w:sz w:val="20"/>
          <w:szCs w:val="20"/>
        </w:rPr>
      </w:pPr>
    </w:p>
    <w:p w14:paraId="0B74138B" w14:textId="77777777" w:rsidR="000E141B" w:rsidRDefault="000E141B" w:rsidP="000E141B">
      <w:pPr>
        <w:pStyle w:val="Sinespaciado1"/>
        <w:rPr>
          <w:rFonts w:ascii="Arial" w:hAnsi="Arial" w:cs="Arial"/>
          <w:sz w:val="20"/>
          <w:szCs w:val="20"/>
        </w:rPr>
      </w:pPr>
    </w:p>
    <w:p w14:paraId="7F1E7FAD" w14:textId="77777777" w:rsidR="000E141B" w:rsidRDefault="000E141B" w:rsidP="000E141B">
      <w:pPr>
        <w:pStyle w:val="Sinespaciado1"/>
        <w:rPr>
          <w:rFonts w:ascii="Arial" w:hAnsi="Arial" w:cs="Arial"/>
          <w:sz w:val="20"/>
          <w:szCs w:val="20"/>
        </w:rPr>
      </w:pPr>
      <w:r>
        <w:rPr>
          <w:rFonts w:ascii="Arial" w:hAnsi="Arial" w:cs="Arial"/>
          <w:sz w:val="20"/>
          <w:szCs w:val="20"/>
        </w:rPr>
        <w:t xml:space="preserve">Atentamente, </w:t>
      </w:r>
    </w:p>
    <w:p w14:paraId="20A625DE" w14:textId="77777777" w:rsidR="000E141B" w:rsidRDefault="000E141B" w:rsidP="000E141B">
      <w:pPr>
        <w:pStyle w:val="Prrafodelista"/>
        <w:tabs>
          <w:tab w:val="left" w:pos="240"/>
          <w:tab w:val="left" w:pos="6210"/>
        </w:tabs>
        <w:ind w:left="0"/>
        <w:rPr>
          <w:b/>
        </w:rPr>
      </w:pPr>
    </w:p>
    <w:p w14:paraId="21076861" w14:textId="77777777" w:rsidR="000E141B" w:rsidRDefault="000E141B" w:rsidP="000E141B">
      <w:pPr>
        <w:pStyle w:val="Prrafodelista"/>
        <w:tabs>
          <w:tab w:val="left" w:pos="240"/>
          <w:tab w:val="left" w:pos="6210"/>
        </w:tabs>
        <w:ind w:left="0"/>
        <w:rPr>
          <w:b/>
        </w:rPr>
      </w:pPr>
    </w:p>
    <w:p w14:paraId="343C0397" w14:textId="77777777" w:rsidR="000E141B" w:rsidRDefault="000E141B" w:rsidP="000E141B">
      <w:pPr>
        <w:pStyle w:val="Sinespaciado1"/>
        <w:rPr>
          <w:rFonts w:ascii="Arial" w:hAnsi="Arial" w:cs="Arial"/>
          <w:sz w:val="20"/>
          <w:szCs w:val="20"/>
        </w:rPr>
      </w:pPr>
      <w:r>
        <w:rPr>
          <w:rFonts w:ascii="Arial" w:hAnsi="Arial" w:cs="Arial"/>
          <w:b/>
          <w:sz w:val="20"/>
          <w:szCs w:val="20"/>
        </w:rPr>
        <w:t>__________________________________</w:t>
      </w:r>
    </w:p>
    <w:p w14:paraId="7D629417" w14:textId="77777777" w:rsidR="000E141B" w:rsidRDefault="000E141B" w:rsidP="000E141B">
      <w:pPr>
        <w:pStyle w:val="Sinespaciado1"/>
        <w:rPr>
          <w:rFonts w:ascii="Arial" w:hAnsi="Arial" w:cs="Arial"/>
          <w:sz w:val="20"/>
          <w:szCs w:val="20"/>
        </w:rPr>
      </w:pPr>
      <w:r>
        <w:rPr>
          <w:rFonts w:ascii="Arial" w:hAnsi="Arial" w:cs="Arial"/>
          <w:sz w:val="20"/>
          <w:szCs w:val="20"/>
        </w:rPr>
        <w:t xml:space="preserve">Firma del representante legal del proponente </w:t>
      </w:r>
    </w:p>
    <w:p w14:paraId="49D82732" w14:textId="77777777" w:rsidR="000E141B" w:rsidRDefault="000E141B" w:rsidP="000E141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AA5980B4DE584A1C80A927AEBF45E25C"/>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04649849" w14:textId="77777777" w:rsidR="000E141B" w:rsidRDefault="000E141B" w:rsidP="000E141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MS Gothic" w:eastAsia="MS Gothic" w:hAnsi="MS Gothic" w:cs="Arial" w:hint="eastAsia"/>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10323506"/>
          <w:placeholder>
            <w:docPart w:val="86F7D44E9DE44E35BB44E508F4699AEF"/>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2232EA4F" w14:textId="77777777" w:rsidR="000E141B" w:rsidRDefault="000E141B" w:rsidP="000E141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42380747"/>
          <w:placeholder>
            <w:docPart w:val="3213A2347DF743FCB97E796E7B514AC8"/>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D42B027" w14:textId="16539E9C" w:rsidR="00B77A18" w:rsidRDefault="000E141B" w:rsidP="000E141B">
      <w:pPr>
        <w:pStyle w:val="Prrafodelista"/>
        <w:autoSpaceDE w:val="0"/>
        <w:autoSpaceDN w:val="0"/>
        <w:adjustRightInd w:val="0"/>
        <w:ind w:left="0"/>
        <w:jc w:val="center"/>
        <w:rPr>
          <w:rFonts w:ascii="Arial" w:hAnsi="Arial" w:cs="Arial"/>
          <w:b/>
          <w:sz w:val="20"/>
          <w:szCs w:val="20"/>
        </w:rPr>
      </w:pPr>
      <w:r>
        <w:rPr>
          <w:rFonts w:ascii="Arial" w:hAnsi="Arial" w:cs="Arial"/>
          <w:color w:val="000000"/>
          <w:sz w:val="20"/>
          <w:szCs w:val="20"/>
        </w:rPr>
        <w:t xml:space="preserve">Identificación (C.C </w:t>
      </w:r>
      <w:proofErr w:type="gramStart"/>
      <w:r>
        <w:rPr>
          <w:rFonts w:ascii="MS Gothic" w:eastAsia="MS Gothic" w:hAnsi="MS Gothic" w:cs="Arial" w:hint="eastAsia"/>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0B982BFA07F546EB8A1EEC4565D0A2E2"/>
          </w:placeholder>
          <w:showingPlcHdr/>
        </w:sdtPr>
        <w:sdtEndPr/>
        <w:sdtContent>
          <w:r>
            <w:rPr>
              <w:rStyle w:val="Textodelmarcadordeposicin"/>
              <w:rFonts w:ascii="Arial" w:hAnsi="Arial" w:cs="Arial"/>
              <w:color w:val="FF8F8F"/>
              <w:sz w:val="20"/>
              <w:szCs w:val="20"/>
              <w:u w:val="single"/>
            </w:rPr>
            <w:t>Diligenciar el documento de identificación del representante legal</w:t>
          </w:r>
        </w:sdtContent>
      </w:sdt>
    </w:p>
    <w:p w14:paraId="23696996" w14:textId="1E046BA0" w:rsidR="00B77A18" w:rsidRDefault="00B77A18" w:rsidP="007F3CAD">
      <w:pPr>
        <w:pStyle w:val="Prrafodelista"/>
        <w:autoSpaceDE w:val="0"/>
        <w:autoSpaceDN w:val="0"/>
        <w:adjustRightInd w:val="0"/>
        <w:ind w:left="0"/>
        <w:jc w:val="center"/>
        <w:rPr>
          <w:rFonts w:ascii="Arial" w:hAnsi="Arial" w:cs="Arial"/>
          <w:b/>
          <w:sz w:val="20"/>
          <w:szCs w:val="20"/>
        </w:rPr>
      </w:pPr>
    </w:p>
    <w:p w14:paraId="2AA19239" w14:textId="137357EC" w:rsidR="00B77A18" w:rsidRDefault="00B77A18" w:rsidP="007F3CAD">
      <w:pPr>
        <w:pStyle w:val="Prrafodelista"/>
        <w:autoSpaceDE w:val="0"/>
        <w:autoSpaceDN w:val="0"/>
        <w:adjustRightInd w:val="0"/>
        <w:ind w:left="0"/>
        <w:jc w:val="center"/>
        <w:rPr>
          <w:rFonts w:ascii="Arial" w:hAnsi="Arial" w:cs="Arial"/>
          <w:b/>
          <w:sz w:val="20"/>
          <w:szCs w:val="20"/>
        </w:rPr>
      </w:pPr>
    </w:p>
    <w:p w14:paraId="4B00A996" w14:textId="7376C9D0" w:rsidR="00B77A18" w:rsidRDefault="00B77A18" w:rsidP="007F3CAD">
      <w:pPr>
        <w:pStyle w:val="Prrafodelista"/>
        <w:autoSpaceDE w:val="0"/>
        <w:autoSpaceDN w:val="0"/>
        <w:adjustRightInd w:val="0"/>
        <w:ind w:left="0"/>
        <w:jc w:val="center"/>
        <w:rPr>
          <w:rFonts w:ascii="Arial" w:hAnsi="Arial" w:cs="Arial"/>
          <w:b/>
          <w:sz w:val="20"/>
          <w:szCs w:val="20"/>
        </w:rPr>
      </w:pPr>
    </w:p>
    <w:p w14:paraId="2F29271A" w14:textId="58CDD1B5" w:rsidR="00B77A18" w:rsidRDefault="00B77A18" w:rsidP="007F3CAD">
      <w:pPr>
        <w:pStyle w:val="Prrafodelista"/>
        <w:autoSpaceDE w:val="0"/>
        <w:autoSpaceDN w:val="0"/>
        <w:adjustRightInd w:val="0"/>
        <w:ind w:left="0"/>
        <w:jc w:val="center"/>
        <w:rPr>
          <w:rFonts w:ascii="Arial" w:hAnsi="Arial" w:cs="Arial"/>
          <w:b/>
          <w:sz w:val="20"/>
          <w:szCs w:val="20"/>
        </w:rPr>
      </w:pPr>
    </w:p>
    <w:p w14:paraId="6AF2EE9C" w14:textId="04B8B90F" w:rsidR="00B77A18" w:rsidRDefault="00B77A18" w:rsidP="007F3CAD">
      <w:pPr>
        <w:pStyle w:val="Prrafodelista"/>
        <w:autoSpaceDE w:val="0"/>
        <w:autoSpaceDN w:val="0"/>
        <w:adjustRightInd w:val="0"/>
        <w:ind w:left="0"/>
        <w:jc w:val="center"/>
        <w:rPr>
          <w:rFonts w:ascii="Arial" w:hAnsi="Arial" w:cs="Arial"/>
          <w:b/>
          <w:sz w:val="20"/>
          <w:szCs w:val="20"/>
        </w:rPr>
      </w:pPr>
    </w:p>
    <w:p w14:paraId="3DA01498" w14:textId="4142E223" w:rsidR="00B77A18" w:rsidRDefault="00B77A18" w:rsidP="007F3CAD">
      <w:pPr>
        <w:pStyle w:val="Prrafodelista"/>
        <w:autoSpaceDE w:val="0"/>
        <w:autoSpaceDN w:val="0"/>
        <w:adjustRightInd w:val="0"/>
        <w:ind w:left="0"/>
        <w:jc w:val="center"/>
        <w:rPr>
          <w:rFonts w:ascii="Arial" w:hAnsi="Arial" w:cs="Arial"/>
          <w:b/>
          <w:sz w:val="20"/>
          <w:szCs w:val="20"/>
        </w:rPr>
      </w:pPr>
    </w:p>
    <w:p w14:paraId="3DEA272A" w14:textId="5AED56EA" w:rsidR="00B77A18" w:rsidRDefault="00B77A18" w:rsidP="007F3CAD">
      <w:pPr>
        <w:pStyle w:val="Prrafodelista"/>
        <w:autoSpaceDE w:val="0"/>
        <w:autoSpaceDN w:val="0"/>
        <w:adjustRightInd w:val="0"/>
        <w:ind w:left="0"/>
        <w:jc w:val="center"/>
        <w:rPr>
          <w:rFonts w:ascii="Arial" w:hAnsi="Arial" w:cs="Arial"/>
          <w:b/>
          <w:sz w:val="20"/>
          <w:szCs w:val="20"/>
        </w:rPr>
      </w:pPr>
    </w:p>
    <w:p w14:paraId="5E2C34FC" w14:textId="60F9898D" w:rsidR="00B77A18" w:rsidRDefault="00B77A18" w:rsidP="007F3CAD">
      <w:pPr>
        <w:pStyle w:val="Prrafodelista"/>
        <w:autoSpaceDE w:val="0"/>
        <w:autoSpaceDN w:val="0"/>
        <w:adjustRightInd w:val="0"/>
        <w:ind w:left="0"/>
        <w:jc w:val="center"/>
        <w:rPr>
          <w:rFonts w:ascii="Arial" w:hAnsi="Arial" w:cs="Arial"/>
          <w:b/>
          <w:sz w:val="20"/>
          <w:szCs w:val="20"/>
        </w:rPr>
      </w:pPr>
    </w:p>
    <w:p w14:paraId="601ED68A" w14:textId="1A1950B0" w:rsidR="00B77A18" w:rsidRDefault="00B77A18" w:rsidP="007F3CAD">
      <w:pPr>
        <w:pStyle w:val="Prrafodelista"/>
        <w:autoSpaceDE w:val="0"/>
        <w:autoSpaceDN w:val="0"/>
        <w:adjustRightInd w:val="0"/>
        <w:ind w:left="0"/>
        <w:jc w:val="center"/>
        <w:rPr>
          <w:rFonts w:ascii="Arial" w:hAnsi="Arial" w:cs="Arial"/>
          <w:b/>
          <w:sz w:val="20"/>
          <w:szCs w:val="20"/>
        </w:rPr>
      </w:pPr>
    </w:p>
    <w:p w14:paraId="583940A2" w14:textId="277178BF" w:rsidR="00B77A18" w:rsidRDefault="00B77A18" w:rsidP="007F3CAD">
      <w:pPr>
        <w:pStyle w:val="Prrafodelista"/>
        <w:autoSpaceDE w:val="0"/>
        <w:autoSpaceDN w:val="0"/>
        <w:adjustRightInd w:val="0"/>
        <w:ind w:left="0"/>
        <w:jc w:val="center"/>
        <w:rPr>
          <w:rFonts w:ascii="Arial" w:hAnsi="Arial" w:cs="Arial"/>
          <w:b/>
          <w:sz w:val="20"/>
          <w:szCs w:val="20"/>
        </w:rPr>
      </w:pPr>
    </w:p>
    <w:p w14:paraId="4731EE75" w14:textId="69BC6B78" w:rsidR="00B77A18" w:rsidRDefault="00B77A18" w:rsidP="007F3CAD">
      <w:pPr>
        <w:pStyle w:val="Prrafodelista"/>
        <w:autoSpaceDE w:val="0"/>
        <w:autoSpaceDN w:val="0"/>
        <w:adjustRightInd w:val="0"/>
        <w:ind w:left="0"/>
        <w:jc w:val="center"/>
        <w:rPr>
          <w:rFonts w:ascii="Arial" w:hAnsi="Arial" w:cs="Arial"/>
          <w:b/>
          <w:sz w:val="20"/>
          <w:szCs w:val="20"/>
        </w:rPr>
      </w:pPr>
    </w:p>
    <w:p w14:paraId="7C73DAA5" w14:textId="0397D60B" w:rsidR="00445A85" w:rsidRDefault="00445A85" w:rsidP="007F3CAD">
      <w:pPr>
        <w:pStyle w:val="Prrafodelista"/>
        <w:autoSpaceDE w:val="0"/>
        <w:autoSpaceDN w:val="0"/>
        <w:adjustRightInd w:val="0"/>
        <w:ind w:left="0"/>
        <w:jc w:val="center"/>
        <w:rPr>
          <w:rFonts w:ascii="Arial" w:hAnsi="Arial" w:cs="Arial"/>
          <w:b/>
          <w:sz w:val="20"/>
          <w:szCs w:val="20"/>
        </w:rPr>
      </w:pPr>
    </w:p>
    <w:p w14:paraId="72FB1F43" w14:textId="26EB412E" w:rsidR="00445A85" w:rsidRDefault="00445A85" w:rsidP="007F3CAD">
      <w:pPr>
        <w:pStyle w:val="Prrafodelista"/>
        <w:autoSpaceDE w:val="0"/>
        <w:autoSpaceDN w:val="0"/>
        <w:adjustRightInd w:val="0"/>
        <w:ind w:left="0"/>
        <w:jc w:val="center"/>
        <w:rPr>
          <w:rFonts w:ascii="Arial" w:hAnsi="Arial" w:cs="Arial"/>
          <w:b/>
          <w:sz w:val="20"/>
          <w:szCs w:val="20"/>
        </w:rPr>
      </w:pPr>
    </w:p>
    <w:p w14:paraId="2A3054A9" w14:textId="1B2C8DCC" w:rsidR="00445A85" w:rsidRDefault="00445A85" w:rsidP="007F3CAD">
      <w:pPr>
        <w:pStyle w:val="Prrafodelista"/>
        <w:autoSpaceDE w:val="0"/>
        <w:autoSpaceDN w:val="0"/>
        <w:adjustRightInd w:val="0"/>
        <w:ind w:left="0"/>
        <w:jc w:val="center"/>
        <w:rPr>
          <w:rFonts w:ascii="Arial" w:hAnsi="Arial" w:cs="Arial"/>
          <w:b/>
          <w:sz w:val="20"/>
          <w:szCs w:val="20"/>
        </w:rPr>
      </w:pPr>
    </w:p>
    <w:p w14:paraId="174879A5" w14:textId="4CE69414" w:rsidR="00445A85" w:rsidRDefault="00445A85" w:rsidP="007F3CAD">
      <w:pPr>
        <w:pStyle w:val="Prrafodelista"/>
        <w:autoSpaceDE w:val="0"/>
        <w:autoSpaceDN w:val="0"/>
        <w:adjustRightInd w:val="0"/>
        <w:ind w:left="0"/>
        <w:jc w:val="center"/>
        <w:rPr>
          <w:rFonts w:ascii="Arial" w:hAnsi="Arial" w:cs="Arial"/>
          <w:b/>
          <w:sz w:val="20"/>
          <w:szCs w:val="20"/>
        </w:rPr>
      </w:pPr>
    </w:p>
    <w:p w14:paraId="44CBAA38" w14:textId="544DEFD9" w:rsidR="00005A03" w:rsidRDefault="00005A03" w:rsidP="007F3CAD">
      <w:pPr>
        <w:pStyle w:val="Prrafodelista"/>
        <w:autoSpaceDE w:val="0"/>
        <w:autoSpaceDN w:val="0"/>
        <w:adjustRightInd w:val="0"/>
        <w:ind w:left="0"/>
        <w:jc w:val="center"/>
        <w:rPr>
          <w:rFonts w:ascii="Arial" w:hAnsi="Arial" w:cs="Arial"/>
          <w:b/>
          <w:sz w:val="20"/>
          <w:szCs w:val="20"/>
        </w:rPr>
      </w:pPr>
    </w:p>
    <w:p w14:paraId="4CF738F0" w14:textId="4350389D" w:rsidR="00005A03" w:rsidRDefault="00005A03" w:rsidP="007F3CAD">
      <w:pPr>
        <w:pStyle w:val="Prrafodelista"/>
        <w:autoSpaceDE w:val="0"/>
        <w:autoSpaceDN w:val="0"/>
        <w:adjustRightInd w:val="0"/>
        <w:ind w:left="0"/>
        <w:jc w:val="center"/>
        <w:rPr>
          <w:rFonts w:ascii="Arial" w:hAnsi="Arial" w:cs="Arial"/>
          <w:b/>
          <w:sz w:val="20"/>
          <w:szCs w:val="20"/>
        </w:rPr>
      </w:pPr>
    </w:p>
    <w:p w14:paraId="7798A850" w14:textId="367DF7A1" w:rsidR="00005A03" w:rsidRDefault="00005A03" w:rsidP="007F3CAD">
      <w:pPr>
        <w:pStyle w:val="Prrafodelista"/>
        <w:autoSpaceDE w:val="0"/>
        <w:autoSpaceDN w:val="0"/>
        <w:adjustRightInd w:val="0"/>
        <w:ind w:left="0"/>
        <w:jc w:val="center"/>
        <w:rPr>
          <w:rFonts w:ascii="Arial" w:hAnsi="Arial" w:cs="Arial"/>
          <w:b/>
          <w:sz w:val="20"/>
          <w:szCs w:val="20"/>
        </w:rPr>
      </w:pPr>
    </w:p>
    <w:p w14:paraId="1991AAFD" w14:textId="04597B0A" w:rsidR="00005A03" w:rsidRDefault="00005A03" w:rsidP="007F3CAD">
      <w:pPr>
        <w:pStyle w:val="Prrafodelista"/>
        <w:autoSpaceDE w:val="0"/>
        <w:autoSpaceDN w:val="0"/>
        <w:adjustRightInd w:val="0"/>
        <w:ind w:left="0"/>
        <w:jc w:val="center"/>
        <w:rPr>
          <w:rFonts w:ascii="Arial" w:hAnsi="Arial" w:cs="Arial"/>
          <w:b/>
          <w:sz w:val="20"/>
          <w:szCs w:val="20"/>
        </w:rPr>
      </w:pPr>
    </w:p>
    <w:p w14:paraId="77D1DAEA" w14:textId="77777777" w:rsidR="00005A03" w:rsidRDefault="00005A03" w:rsidP="007F3CAD">
      <w:pPr>
        <w:pStyle w:val="Prrafodelista"/>
        <w:autoSpaceDE w:val="0"/>
        <w:autoSpaceDN w:val="0"/>
        <w:adjustRightInd w:val="0"/>
        <w:ind w:left="0"/>
        <w:jc w:val="center"/>
        <w:rPr>
          <w:rFonts w:ascii="Arial" w:hAnsi="Arial" w:cs="Arial"/>
          <w:b/>
          <w:sz w:val="20"/>
          <w:szCs w:val="20"/>
        </w:rPr>
      </w:pPr>
    </w:p>
    <w:p w14:paraId="4F81F825" w14:textId="40F3F6FB" w:rsidR="00B77A18" w:rsidRDefault="00B77A18" w:rsidP="007F3CAD">
      <w:pPr>
        <w:pStyle w:val="Prrafodelista"/>
        <w:autoSpaceDE w:val="0"/>
        <w:autoSpaceDN w:val="0"/>
        <w:adjustRightInd w:val="0"/>
        <w:ind w:left="0"/>
        <w:jc w:val="center"/>
        <w:rPr>
          <w:rFonts w:ascii="Arial" w:hAnsi="Arial" w:cs="Arial"/>
          <w:b/>
          <w:sz w:val="20"/>
          <w:szCs w:val="20"/>
        </w:rPr>
      </w:pPr>
    </w:p>
    <w:p w14:paraId="4083CBCD" w14:textId="5CFA8453" w:rsidR="00524EA4" w:rsidRDefault="00524EA4" w:rsidP="007F3CAD">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11</w:t>
      </w:r>
    </w:p>
    <w:p w14:paraId="15DC59D7" w14:textId="4A6FDD26" w:rsidR="00B77A18" w:rsidRPr="00524EA4" w:rsidRDefault="00524EA4" w:rsidP="007F3CAD">
      <w:pPr>
        <w:pStyle w:val="Prrafodelista"/>
        <w:autoSpaceDE w:val="0"/>
        <w:autoSpaceDN w:val="0"/>
        <w:adjustRightInd w:val="0"/>
        <w:ind w:left="0"/>
        <w:jc w:val="center"/>
        <w:rPr>
          <w:rFonts w:ascii="Arial" w:hAnsi="Arial" w:cs="Arial"/>
          <w:b/>
          <w:sz w:val="22"/>
          <w:szCs w:val="20"/>
        </w:rPr>
      </w:pPr>
      <w:r w:rsidRPr="00524EA4">
        <w:rPr>
          <w:b/>
          <w:bCs/>
          <w:sz w:val="22"/>
          <w:szCs w:val="20"/>
        </w:rPr>
        <w:t>FORMULARIO CUADRO CAPACIDAD FINANCIERA</w:t>
      </w:r>
    </w:p>
    <w:p w14:paraId="633B8F3D" w14:textId="7EF310D7" w:rsidR="00B77A18" w:rsidRPr="00524EA4" w:rsidRDefault="00B77A18" w:rsidP="007F3CAD">
      <w:pPr>
        <w:pStyle w:val="Prrafodelista"/>
        <w:autoSpaceDE w:val="0"/>
        <w:autoSpaceDN w:val="0"/>
        <w:adjustRightInd w:val="0"/>
        <w:ind w:left="0"/>
        <w:jc w:val="center"/>
        <w:rPr>
          <w:rFonts w:ascii="Arial" w:hAnsi="Arial" w:cs="Arial"/>
          <w:b/>
          <w:sz w:val="22"/>
          <w:szCs w:val="20"/>
        </w:rPr>
      </w:pPr>
    </w:p>
    <w:p w14:paraId="3689AEB3" w14:textId="77777777" w:rsidR="00524EA4" w:rsidRPr="00524EA4" w:rsidRDefault="00057478" w:rsidP="00524EA4">
      <w:pPr>
        <w:jc w:val="both"/>
        <w:rPr>
          <w:rFonts w:ascii="Arial" w:eastAsiaTheme="minorEastAsia" w:hAnsi="Arial" w:cs="Arial"/>
          <w:color w:val="FF8F8F"/>
          <w:sz w:val="22"/>
          <w:szCs w:val="20"/>
          <w:lang w:val="es-CO" w:eastAsia="en-US"/>
        </w:rPr>
      </w:pPr>
      <w:sdt>
        <w:sdtPr>
          <w:rPr>
            <w:rFonts w:ascii="Arial" w:hAnsi="Arial" w:cs="Arial"/>
            <w:sz w:val="22"/>
            <w:szCs w:val="20"/>
          </w:rPr>
          <w:id w:val="1720704905"/>
          <w:placeholder>
            <w:docPart w:val="8A0B22D7DE524C12AB3F35B5B6CFC991"/>
          </w:placeholder>
          <w:showingPlcHdr/>
          <w:text/>
        </w:sdtPr>
        <w:sdtEndPr/>
        <w:sdtContent>
          <w:r w:rsidR="00524EA4" w:rsidRPr="00524EA4">
            <w:rPr>
              <w:rStyle w:val="Textodelmarcadordeposicin"/>
              <w:rFonts w:ascii="Arial" w:eastAsiaTheme="minorEastAsia" w:hAnsi="Arial" w:cs="Arial"/>
              <w:color w:val="FF8F8F"/>
              <w:sz w:val="22"/>
              <w:szCs w:val="20"/>
              <w:u w:val="single"/>
            </w:rPr>
            <w:t>Ciudad</w:t>
          </w:r>
        </w:sdtContent>
      </w:sdt>
      <w:r w:rsidR="00524EA4" w:rsidRPr="00524EA4">
        <w:rPr>
          <w:rFonts w:ascii="Arial" w:hAnsi="Arial" w:cs="Arial"/>
          <w:sz w:val="22"/>
          <w:szCs w:val="20"/>
        </w:rPr>
        <w:t xml:space="preserve">, </w:t>
      </w:r>
      <w:sdt>
        <w:sdtPr>
          <w:rPr>
            <w:rFonts w:ascii="Arial" w:hAnsi="Arial" w:cs="Arial"/>
            <w:sz w:val="22"/>
            <w:szCs w:val="20"/>
          </w:rPr>
          <w:id w:val="-264072909"/>
          <w:placeholder>
            <w:docPart w:val="8DDD5BC37A544365899B1007D82C71EF"/>
          </w:placeholder>
          <w:showingPlcHdr/>
          <w:date w:fullDate="2021-04-13T00:00:00Z">
            <w:dateFormat w:val="d 'de' MMMM 'de' yyyy"/>
            <w:lid w:val="es-CO"/>
            <w:storeMappedDataAs w:val="dateTime"/>
            <w:calendar w:val="gregorian"/>
          </w:date>
        </w:sdtPr>
        <w:sdtEndPr/>
        <w:sdtContent>
          <w:r w:rsidR="00524EA4" w:rsidRPr="00524EA4">
            <w:rPr>
              <w:rStyle w:val="Textodelmarcadordeposicin"/>
              <w:rFonts w:ascii="Arial" w:eastAsiaTheme="minorEastAsia" w:hAnsi="Arial" w:cs="Arial"/>
              <w:color w:val="FF8F8F"/>
              <w:sz w:val="22"/>
              <w:szCs w:val="20"/>
            </w:rPr>
            <w:t>seleccionar la fecha.</w:t>
          </w:r>
        </w:sdtContent>
      </w:sdt>
    </w:p>
    <w:p w14:paraId="5AFFD048" w14:textId="77777777" w:rsidR="00524EA4" w:rsidRPr="00524EA4" w:rsidRDefault="00524EA4" w:rsidP="00524EA4">
      <w:pPr>
        <w:jc w:val="both"/>
        <w:rPr>
          <w:rFonts w:ascii="Arial" w:eastAsiaTheme="minorHAnsi" w:hAnsi="Arial" w:cs="Arial"/>
          <w:sz w:val="22"/>
          <w:szCs w:val="20"/>
        </w:rPr>
      </w:pPr>
    </w:p>
    <w:p w14:paraId="22E65065" w14:textId="77777777" w:rsidR="00524EA4" w:rsidRPr="00524EA4" w:rsidRDefault="00524EA4" w:rsidP="00524EA4">
      <w:pPr>
        <w:jc w:val="both"/>
        <w:rPr>
          <w:rFonts w:ascii="Arial" w:hAnsi="Arial" w:cs="Arial"/>
          <w:sz w:val="22"/>
          <w:szCs w:val="20"/>
        </w:rPr>
      </w:pPr>
      <w:r w:rsidRPr="00524EA4">
        <w:rPr>
          <w:rFonts w:ascii="Arial" w:hAnsi="Arial" w:cs="Arial"/>
          <w:sz w:val="22"/>
          <w:szCs w:val="20"/>
        </w:rPr>
        <w:t>Señores.</w:t>
      </w:r>
    </w:p>
    <w:p w14:paraId="78A6FE4A" w14:textId="77777777" w:rsidR="00524EA4" w:rsidRPr="00524EA4" w:rsidRDefault="00524EA4" w:rsidP="00524EA4">
      <w:pPr>
        <w:jc w:val="both"/>
        <w:rPr>
          <w:rFonts w:ascii="Arial" w:hAnsi="Arial" w:cs="Arial"/>
          <w:sz w:val="22"/>
          <w:szCs w:val="20"/>
        </w:rPr>
      </w:pPr>
      <w:r w:rsidRPr="00524EA4">
        <w:rPr>
          <w:rFonts w:ascii="Arial" w:hAnsi="Arial" w:cs="Arial"/>
          <w:sz w:val="22"/>
          <w:szCs w:val="20"/>
        </w:rPr>
        <w:t xml:space="preserve">POLICÍA NACIONAL – </w:t>
      </w:r>
      <w:sdt>
        <w:sdtPr>
          <w:rPr>
            <w:rFonts w:ascii="Arial" w:hAnsi="Arial" w:cs="Arial"/>
            <w:sz w:val="22"/>
            <w:szCs w:val="20"/>
          </w:rPr>
          <w:id w:val="-1068803854"/>
          <w:placeholder>
            <w:docPart w:val="36CD943825004250A55E602660863109"/>
          </w:placeholder>
          <w:showingPlcHdr/>
          <w:text/>
        </w:sdtPr>
        <w:sdtEndPr/>
        <w:sdtContent>
          <w:r w:rsidRPr="00524EA4">
            <w:rPr>
              <w:rStyle w:val="Textodelmarcadordeposicin"/>
              <w:rFonts w:ascii="Arial" w:hAnsi="Arial" w:cs="Arial"/>
              <w:color w:val="FF8F8F"/>
              <w:sz w:val="22"/>
              <w:szCs w:val="20"/>
              <w:u w:val="single"/>
            </w:rPr>
            <w:t>DILIGENCIAR LA UNIDAD A LA QUE PRESENTA LA OFERTA</w:t>
          </w:r>
        </w:sdtContent>
      </w:sdt>
    </w:p>
    <w:p w14:paraId="397667A7" w14:textId="77777777" w:rsidR="00524EA4" w:rsidRPr="00524EA4" w:rsidRDefault="00524EA4" w:rsidP="00524EA4">
      <w:pPr>
        <w:jc w:val="both"/>
        <w:rPr>
          <w:rFonts w:ascii="Arial" w:hAnsi="Arial" w:cs="Arial"/>
          <w:sz w:val="22"/>
          <w:szCs w:val="20"/>
        </w:rPr>
      </w:pPr>
      <w:r w:rsidRPr="00524EA4">
        <w:rPr>
          <w:rFonts w:ascii="Arial" w:hAnsi="Arial" w:cs="Arial"/>
          <w:sz w:val="22"/>
          <w:szCs w:val="20"/>
        </w:rPr>
        <w:t>Ciudad.</w:t>
      </w:r>
    </w:p>
    <w:p w14:paraId="0E73346F" w14:textId="77777777" w:rsidR="00524EA4" w:rsidRPr="00524EA4" w:rsidRDefault="00524EA4" w:rsidP="00524EA4">
      <w:pPr>
        <w:jc w:val="both"/>
        <w:rPr>
          <w:rFonts w:ascii="Arial" w:hAnsi="Arial" w:cs="Arial"/>
          <w:sz w:val="22"/>
          <w:szCs w:val="20"/>
        </w:rPr>
      </w:pPr>
    </w:p>
    <w:p w14:paraId="74AF33BA" w14:textId="77777777" w:rsidR="00524EA4" w:rsidRPr="00524EA4" w:rsidRDefault="00524EA4" w:rsidP="00524EA4">
      <w:pPr>
        <w:jc w:val="both"/>
        <w:rPr>
          <w:rFonts w:ascii="Arial" w:hAnsi="Arial" w:cs="Arial"/>
          <w:b/>
          <w:color w:val="000000"/>
          <w:sz w:val="22"/>
          <w:szCs w:val="20"/>
        </w:rPr>
      </w:pPr>
      <w:r w:rsidRPr="00524EA4">
        <w:rPr>
          <w:rFonts w:ascii="Arial" w:hAnsi="Arial" w:cs="Arial"/>
          <w:sz w:val="22"/>
          <w:szCs w:val="20"/>
        </w:rPr>
        <w:t xml:space="preserve">Referencia: </w:t>
      </w:r>
      <w:r w:rsidRPr="00524EA4">
        <w:rPr>
          <w:rFonts w:ascii="Arial" w:hAnsi="Arial" w:cs="Arial"/>
          <w:b/>
          <w:sz w:val="22"/>
          <w:szCs w:val="20"/>
        </w:rPr>
        <w:t>Cuadro de capacidad financiera</w:t>
      </w:r>
      <w:r w:rsidRPr="00524EA4">
        <w:rPr>
          <w:rFonts w:ascii="Arial" w:hAnsi="Arial" w:cs="Arial"/>
          <w:sz w:val="22"/>
          <w:szCs w:val="20"/>
        </w:rPr>
        <w:t xml:space="preserve"> del proceso de </w:t>
      </w:r>
      <w:sdt>
        <w:sdtPr>
          <w:rPr>
            <w:rFonts w:ascii="Arial" w:hAnsi="Arial" w:cs="Arial"/>
            <w:sz w:val="22"/>
            <w:szCs w:val="20"/>
          </w:rPr>
          <w:id w:val="-1901971285"/>
          <w:placeholder>
            <w:docPart w:val="673EA8BBE8DE4B99BFF686838B1CB92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24EA4">
            <w:rPr>
              <w:rStyle w:val="Textodelmarcadordeposicin"/>
              <w:rFonts w:ascii="Arial" w:hAnsi="Arial" w:cs="Arial"/>
              <w:color w:val="FF8F8F"/>
              <w:sz w:val="20"/>
              <w:szCs w:val="20"/>
              <w:u w:val="single"/>
            </w:rPr>
            <w:t>Elegir la modalidad de contratación</w:t>
          </w:r>
          <w:r w:rsidRPr="00524EA4">
            <w:rPr>
              <w:rStyle w:val="Textodelmarcadordeposicin"/>
              <w:rFonts w:ascii="Arial" w:hAnsi="Arial" w:cs="Arial"/>
              <w:sz w:val="20"/>
              <w:szCs w:val="20"/>
            </w:rPr>
            <w:t>.</w:t>
          </w:r>
        </w:sdtContent>
      </w:sdt>
      <w:r w:rsidRPr="00524EA4">
        <w:rPr>
          <w:rFonts w:ascii="Arial" w:hAnsi="Arial" w:cs="Arial"/>
          <w:sz w:val="22"/>
          <w:szCs w:val="20"/>
        </w:rPr>
        <w:t xml:space="preserve">, Número </w:t>
      </w:r>
      <w:sdt>
        <w:sdtPr>
          <w:rPr>
            <w:rFonts w:ascii="Arial" w:hAnsi="Arial" w:cs="Arial"/>
            <w:sz w:val="22"/>
            <w:szCs w:val="20"/>
          </w:rPr>
          <w:id w:val="1346442586"/>
          <w:placeholder>
            <w:docPart w:val="C116830E2BC746B98B1CEE8C805BEE20"/>
          </w:placeholder>
          <w:showingPlcHdr/>
          <w:text/>
        </w:sdtPr>
        <w:sdtEndPr/>
        <w:sdtContent>
          <w:r w:rsidRPr="00524EA4">
            <w:rPr>
              <w:rStyle w:val="Textodelmarcadordeposicin"/>
              <w:rFonts w:ascii="Arial" w:hAnsi="Arial" w:cs="Arial"/>
              <w:color w:val="FF8F8F"/>
              <w:sz w:val="22"/>
              <w:szCs w:val="20"/>
              <w:u w:val="single"/>
            </w:rPr>
            <w:t>Diligenciar el número del proceso</w:t>
          </w:r>
        </w:sdtContent>
      </w:sdt>
      <w:r w:rsidRPr="00524EA4">
        <w:rPr>
          <w:rFonts w:ascii="Arial" w:hAnsi="Arial" w:cs="Arial"/>
          <w:sz w:val="22"/>
          <w:szCs w:val="20"/>
        </w:rPr>
        <w:t xml:space="preserve">  cuyo objeto es: </w:t>
      </w:r>
      <w:sdt>
        <w:sdtPr>
          <w:rPr>
            <w:rFonts w:ascii="Arial" w:hAnsi="Arial" w:cs="Arial"/>
            <w:sz w:val="22"/>
            <w:szCs w:val="20"/>
          </w:rPr>
          <w:id w:val="2088654033"/>
          <w:placeholder>
            <w:docPart w:val="0654DB40EE51479B8F9F61B103768DDD"/>
          </w:placeholder>
          <w:showingPlcHdr/>
          <w:text/>
        </w:sdtPr>
        <w:sdtEndPr/>
        <w:sdtContent>
          <w:r w:rsidRPr="00524EA4">
            <w:rPr>
              <w:rStyle w:val="Textodelmarcadordeposicin"/>
              <w:rFonts w:ascii="Arial" w:hAnsi="Arial" w:cs="Arial"/>
              <w:color w:val="FF8F8F"/>
              <w:sz w:val="22"/>
              <w:szCs w:val="20"/>
              <w:u w:val="single"/>
            </w:rPr>
            <w:t>Transcribir el objeto del proceso</w:t>
          </w:r>
        </w:sdtContent>
      </w:sdt>
    </w:p>
    <w:p w14:paraId="006069A0" w14:textId="77777777" w:rsidR="00524EA4" w:rsidRPr="00524EA4" w:rsidRDefault="00524EA4" w:rsidP="00524EA4">
      <w:pPr>
        <w:pStyle w:val="Sinespaciado"/>
        <w:rPr>
          <w:rFonts w:ascii="Arial" w:hAnsi="Arial" w:cs="Arial"/>
          <w:sz w:val="22"/>
          <w:szCs w:val="20"/>
          <w:lang w:eastAsia="ar-SA"/>
        </w:rPr>
      </w:pPr>
    </w:p>
    <w:p w14:paraId="0DC0C6C4" w14:textId="77777777" w:rsidR="00524EA4" w:rsidRPr="00524EA4" w:rsidRDefault="00524EA4" w:rsidP="00524EA4">
      <w:pPr>
        <w:pStyle w:val="Sinespaciado"/>
        <w:rPr>
          <w:rFonts w:ascii="Arial" w:hAnsi="Arial" w:cs="Arial"/>
          <w:color w:val="808080" w:themeColor="background1" w:themeShade="80"/>
          <w:sz w:val="22"/>
          <w:szCs w:val="20"/>
          <w:lang w:eastAsia="ar-SA"/>
        </w:rPr>
      </w:pPr>
      <w:r w:rsidRPr="00524EA4">
        <w:rPr>
          <w:rFonts w:ascii="Arial" w:hAnsi="Arial" w:cs="Arial"/>
          <w:color w:val="808080" w:themeColor="background1" w:themeShade="80"/>
          <w:sz w:val="22"/>
          <w:szCs w:val="20"/>
          <w:lang w:eastAsia="ar-SA"/>
        </w:rPr>
        <w:t>La solicitud de las vigencias a tener en cuenta, se realizará de acuerdo a las normas vigentes, debiéndose realizar los ajustes acordes a la misma, por el estructurador del estudio previo, cuando se generen cambios</w:t>
      </w:r>
    </w:p>
    <w:p w14:paraId="3796040E" w14:textId="77777777" w:rsidR="00524EA4" w:rsidRPr="00524EA4" w:rsidRDefault="00524EA4" w:rsidP="00524EA4">
      <w:pPr>
        <w:pStyle w:val="Sinespaciado"/>
        <w:jc w:val="center"/>
        <w:rPr>
          <w:rFonts w:ascii="Arial" w:hAnsi="Arial" w:cs="Arial"/>
          <w:sz w:val="18"/>
          <w:szCs w:val="16"/>
          <w:lang w:eastAsia="ar-SA"/>
        </w:rPr>
      </w:pPr>
    </w:p>
    <w:tbl>
      <w:tblPr>
        <w:tblW w:w="48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9"/>
        <w:gridCol w:w="2038"/>
        <w:gridCol w:w="1798"/>
        <w:gridCol w:w="1836"/>
        <w:gridCol w:w="2161"/>
      </w:tblGrid>
      <w:tr w:rsidR="00524EA4" w:rsidRPr="00524EA4" w14:paraId="5B532A58" w14:textId="77777777" w:rsidTr="00524EA4">
        <w:trPr>
          <w:trHeight w:val="569"/>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11264D6F" w14:textId="77777777" w:rsidR="00524EA4" w:rsidRPr="00524EA4" w:rsidRDefault="00524EA4">
            <w:pPr>
              <w:jc w:val="center"/>
              <w:rPr>
                <w:rFonts w:ascii="Arial" w:hAnsi="Arial" w:cs="Arial"/>
                <w:b/>
                <w:sz w:val="16"/>
                <w:szCs w:val="14"/>
                <w:lang w:eastAsia="en-US"/>
              </w:rPr>
            </w:pPr>
            <w:r w:rsidRPr="00524EA4">
              <w:rPr>
                <w:rFonts w:ascii="Arial" w:hAnsi="Arial" w:cs="Arial"/>
                <w:b/>
                <w:sz w:val="16"/>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057557CC" w14:textId="77777777" w:rsidR="00524EA4" w:rsidRPr="00524EA4" w:rsidRDefault="00524EA4">
            <w:pPr>
              <w:jc w:val="center"/>
              <w:rPr>
                <w:rFonts w:ascii="Arial" w:hAnsi="Arial" w:cs="Arial"/>
                <w:b/>
                <w:sz w:val="16"/>
                <w:szCs w:val="14"/>
              </w:rPr>
            </w:pPr>
            <w:r w:rsidRPr="00524EA4">
              <w:rPr>
                <w:rFonts w:ascii="Arial" w:hAnsi="Arial" w:cs="Arial"/>
                <w:b/>
                <w:sz w:val="16"/>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1B5D0A1" w14:textId="77777777" w:rsidR="00524EA4" w:rsidRPr="00524EA4" w:rsidRDefault="00524EA4">
            <w:pPr>
              <w:jc w:val="center"/>
              <w:rPr>
                <w:rFonts w:ascii="Arial" w:hAnsi="Arial" w:cs="Arial"/>
                <w:b/>
                <w:sz w:val="16"/>
                <w:szCs w:val="14"/>
              </w:rPr>
            </w:pPr>
            <w:r w:rsidRPr="00524EA4">
              <w:rPr>
                <w:rFonts w:ascii="Arial" w:hAnsi="Arial" w:cs="Arial"/>
                <w:b/>
                <w:sz w:val="16"/>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71167B6" w14:textId="77777777" w:rsidR="00524EA4" w:rsidRPr="00524EA4" w:rsidRDefault="00524EA4">
            <w:pPr>
              <w:jc w:val="center"/>
              <w:rPr>
                <w:rFonts w:ascii="Arial" w:hAnsi="Arial" w:cs="Arial"/>
                <w:b/>
                <w:sz w:val="16"/>
                <w:szCs w:val="14"/>
              </w:rPr>
            </w:pPr>
            <w:r w:rsidRPr="00524EA4">
              <w:rPr>
                <w:rFonts w:ascii="Arial" w:hAnsi="Arial" w:cs="Arial"/>
                <w:b/>
                <w:sz w:val="16"/>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1C485F1" w14:textId="77777777" w:rsidR="00524EA4" w:rsidRPr="00524EA4" w:rsidRDefault="00524EA4">
            <w:pPr>
              <w:jc w:val="center"/>
              <w:rPr>
                <w:rFonts w:ascii="Arial" w:hAnsi="Arial" w:cs="Arial"/>
                <w:b/>
                <w:sz w:val="16"/>
                <w:szCs w:val="14"/>
              </w:rPr>
            </w:pPr>
            <w:r w:rsidRPr="00524EA4">
              <w:rPr>
                <w:rFonts w:ascii="Arial" w:hAnsi="Arial" w:cs="Arial"/>
                <w:b/>
                <w:sz w:val="16"/>
                <w:szCs w:val="18"/>
              </w:rPr>
              <w:t>PASIVO TOTAL</w:t>
            </w:r>
          </w:p>
        </w:tc>
      </w:tr>
      <w:tr w:rsidR="00524EA4" w:rsidRPr="00524EA4" w14:paraId="42395C26" w14:textId="77777777" w:rsidTr="00524EA4">
        <w:trPr>
          <w:trHeight w:val="569"/>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08C49DD" w14:textId="77777777" w:rsidR="00524EA4" w:rsidRPr="00524EA4" w:rsidRDefault="00524EA4">
            <w:pPr>
              <w:jc w:val="center"/>
              <w:rPr>
                <w:rFonts w:ascii="Arial" w:hAnsi="Arial" w:cs="Arial"/>
                <w:b/>
                <w:szCs w:val="22"/>
              </w:rPr>
            </w:pPr>
            <w:r w:rsidRPr="00524EA4">
              <w:rPr>
                <w:rFonts w:ascii="Arial" w:hAnsi="Arial" w:cs="Arial"/>
                <w:b/>
                <w:sz w:val="28"/>
              </w:rPr>
              <w:t> </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0FA593C"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249350719"/>
                <w:placeholder>
                  <w:docPart w:val="3B6B4D0BC23C4E018DD565498BA96939"/>
                </w:placeholder>
                <w:showingPlcHdr/>
                <w:text/>
              </w:sdtPr>
              <w:sdtEndPr/>
              <w:sdtContent>
                <w:r w:rsidRPr="00524EA4">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F3E243E" w14:textId="77777777" w:rsidR="00524EA4" w:rsidRPr="00524EA4" w:rsidRDefault="00524EA4">
            <w:pPr>
              <w:rPr>
                <w:rFonts w:ascii="Arial" w:hAnsi="Arial" w:cs="Arial"/>
                <w:b/>
                <w:sz w:val="16"/>
                <w:szCs w:val="14"/>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268767319"/>
                <w:placeholder>
                  <w:docPart w:val="4C276E9A40654048A30180CA9A351589"/>
                </w:placeholder>
                <w:showingPlcHdr/>
                <w:text/>
              </w:sdtPr>
              <w:sdtEndPr/>
              <w:sdtContent>
                <w:r w:rsidRPr="00524EA4">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E01495E" w14:textId="77777777" w:rsidR="00524EA4" w:rsidRPr="00524EA4" w:rsidRDefault="00524EA4">
            <w:pPr>
              <w:rPr>
                <w:rFonts w:ascii="Arial" w:hAnsi="Arial" w:cs="Arial"/>
                <w:b/>
                <w:sz w:val="16"/>
                <w:szCs w:val="14"/>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487620461"/>
                <w:placeholder>
                  <w:docPart w:val="EE0E2106A1D64BBE8F11AD1181B668FB"/>
                </w:placeholder>
                <w:showingPlcHdr/>
                <w:text/>
              </w:sdtPr>
              <w:sdtEndPr/>
              <w:sdtContent>
                <w:r w:rsidRPr="00524EA4">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2689C1A" w14:textId="77777777" w:rsidR="00524EA4" w:rsidRPr="00524EA4" w:rsidRDefault="00524EA4">
            <w:pPr>
              <w:rPr>
                <w:rFonts w:ascii="Arial" w:hAnsi="Arial" w:cs="Arial"/>
                <w:b/>
                <w:sz w:val="16"/>
                <w:szCs w:val="14"/>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801178753"/>
                <w:placeholder>
                  <w:docPart w:val="CE2188A6E3DC4FACB5787FD8FB4ECBF5"/>
                </w:placeholder>
                <w:showingPlcHdr/>
                <w:text/>
              </w:sdtPr>
              <w:sdtEndPr/>
              <w:sdtContent>
                <w:r w:rsidRPr="00524EA4">
                  <w:rPr>
                    <w:rStyle w:val="Textodelmarcadordeposicin"/>
                    <w:rFonts w:ascii="Arial" w:hAnsi="Arial" w:cs="Arial"/>
                    <w:sz w:val="18"/>
                    <w:szCs w:val="16"/>
                  </w:rPr>
                  <w:t>000.000.000,00</w:t>
                </w:r>
              </w:sdtContent>
            </w:sdt>
          </w:p>
        </w:tc>
      </w:tr>
      <w:tr w:rsidR="00524EA4" w:rsidRPr="00524EA4" w14:paraId="1527332D" w14:textId="77777777" w:rsidTr="00524EA4">
        <w:trPr>
          <w:trHeight w:val="569"/>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D90FB51" w14:textId="77777777" w:rsidR="00524EA4" w:rsidRPr="00524EA4" w:rsidRDefault="00524EA4">
            <w:pPr>
              <w:jc w:val="center"/>
              <w:rPr>
                <w:rFonts w:ascii="Arial" w:hAnsi="Arial" w:cs="Arial"/>
                <w:b/>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E062047"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173331244"/>
                <w:placeholder>
                  <w:docPart w:val="4061ECF157814D73B542A27A44DF43CA"/>
                </w:placeholder>
                <w:showingPlcHdr/>
                <w:text/>
              </w:sdtPr>
              <w:sdtEndPr/>
              <w:sdtContent>
                <w:r w:rsidRPr="00524EA4">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C111311"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671748796"/>
                <w:placeholder>
                  <w:docPart w:val="31BC369E4B844D04A2F4FE98140A5A47"/>
                </w:placeholder>
                <w:showingPlcHdr/>
                <w:text/>
              </w:sdtPr>
              <w:sdtEndPr/>
              <w:sdtContent>
                <w:r w:rsidRPr="00524EA4">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61553C1"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944677409"/>
                <w:placeholder>
                  <w:docPart w:val="467861D3A74B43AFACE267E0735E8E2A"/>
                </w:placeholder>
                <w:showingPlcHdr/>
                <w:text/>
              </w:sdtPr>
              <w:sdtEndPr/>
              <w:sdtContent>
                <w:r w:rsidRPr="00524EA4">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B3B187D"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37474553"/>
                <w:placeholder>
                  <w:docPart w:val="CF9DD28671A542F8B691FA131EF1B985"/>
                </w:placeholder>
                <w:showingPlcHdr/>
                <w:text/>
              </w:sdtPr>
              <w:sdtEndPr/>
              <w:sdtContent>
                <w:r w:rsidRPr="00524EA4">
                  <w:rPr>
                    <w:rStyle w:val="Textodelmarcadordeposicin"/>
                    <w:rFonts w:ascii="Arial" w:hAnsi="Arial" w:cs="Arial"/>
                    <w:sz w:val="18"/>
                    <w:szCs w:val="16"/>
                  </w:rPr>
                  <w:t>000.000.000,00</w:t>
                </w:r>
              </w:sdtContent>
            </w:sdt>
          </w:p>
        </w:tc>
      </w:tr>
      <w:tr w:rsidR="00524EA4" w:rsidRPr="00524EA4" w14:paraId="7D785DE4" w14:textId="77777777" w:rsidTr="00524EA4">
        <w:trPr>
          <w:trHeight w:val="569"/>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BE30EEE" w14:textId="77777777" w:rsidR="00524EA4" w:rsidRPr="00524EA4" w:rsidRDefault="00524EA4">
            <w:pPr>
              <w:jc w:val="center"/>
              <w:rPr>
                <w:rFonts w:ascii="Arial" w:hAnsi="Arial" w:cs="Arial"/>
                <w:b/>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0C0822C"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657597888"/>
                <w:placeholder>
                  <w:docPart w:val="FE0EC377C9164FAE9A13E4768F529C65"/>
                </w:placeholder>
                <w:showingPlcHdr/>
                <w:text/>
              </w:sdtPr>
              <w:sdtEndPr/>
              <w:sdtContent>
                <w:r w:rsidRPr="00524EA4">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44EB74A"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816907593"/>
                <w:placeholder>
                  <w:docPart w:val="17FE73156C9B47B9A9F2FE71056A573C"/>
                </w:placeholder>
                <w:showingPlcHdr/>
                <w:text/>
              </w:sdtPr>
              <w:sdtEndPr/>
              <w:sdtContent>
                <w:r w:rsidRPr="00524EA4">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ADA5B89"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767195907"/>
                <w:placeholder>
                  <w:docPart w:val="B6990D2206B844DD8066752A47934468"/>
                </w:placeholder>
                <w:showingPlcHdr/>
                <w:text/>
              </w:sdtPr>
              <w:sdtEndPr/>
              <w:sdtContent>
                <w:r w:rsidRPr="00524EA4">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5F685D1"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263041599"/>
                <w:placeholder>
                  <w:docPart w:val="B128E71633DC4960AE3DBF8592636ADF"/>
                </w:placeholder>
                <w:showingPlcHdr/>
                <w:text/>
              </w:sdtPr>
              <w:sdtEndPr/>
              <w:sdtContent>
                <w:r w:rsidRPr="00524EA4">
                  <w:rPr>
                    <w:rStyle w:val="Textodelmarcadordeposicin"/>
                    <w:rFonts w:ascii="Arial" w:hAnsi="Arial" w:cs="Arial"/>
                    <w:sz w:val="18"/>
                    <w:szCs w:val="16"/>
                  </w:rPr>
                  <w:t>000.000.000,00</w:t>
                </w:r>
              </w:sdtContent>
            </w:sdt>
          </w:p>
        </w:tc>
      </w:tr>
    </w:tbl>
    <w:p w14:paraId="0DB6F229" w14:textId="77777777" w:rsidR="00524EA4" w:rsidRPr="00524EA4" w:rsidRDefault="00524EA4" w:rsidP="00524EA4">
      <w:pPr>
        <w:rPr>
          <w:rFonts w:ascii="Arial" w:hAnsi="Arial" w:cs="Arial"/>
          <w:sz w:val="8"/>
          <w:szCs w:val="22"/>
          <w:lang w:eastAsia="en-US"/>
        </w:rPr>
      </w:pPr>
    </w:p>
    <w:tbl>
      <w:tblPr>
        <w:tblW w:w="4853" w:type="pct"/>
        <w:jc w:val="center"/>
        <w:tblCellMar>
          <w:left w:w="70" w:type="dxa"/>
          <w:right w:w="70" w:type="dxa"/>
        </w:tblCellMar>
        <w:tblLook w:val="04A0" w:firstRow="1" w:lastRow="0" w:firstColumn="1" w:lastColumn="0" w:noHBand="0" w:noVBand="1"/>
      </w:tblPr>
      <w:tblGrid>
        <w:gridCol w:w="2244"/>
        <w:gridCol w:w="1891"/>
        <w:gridCol w:w="1854"/>
        <w:gridCol w:w="3127"/>
      </w:tblGrid>
      <w:tr w:rsidR="00524EA4" w:rsidRPr="00524EA4" w14:paraId="4BA6E67D" w14:textId="77777777" w:rsidTr="00524EA4">
        <w:trPr>
          <w:trHeight w:val="547"/>
          <w:jc w:val="center"/>
        </w:trPr>
        <w:tc>
          <w:tcPr>
            <w:tcW w:w="1231" w:type="pct"/>
            <w:tcBorders>
              <w:top w:val="single" w:sz="8" w:space="0" w:color="auto"/>
              <w:left w:val="single" w:sz="8" w:space="0" w:color="auto"/>
              <w:bottom w:val="single" w:sz="4" w:space="0" w:color="auto"/>
              <w:right w:val="single" w:sz="8" w:space="0" w:color="auto"/>
            </w:tcBorders>
            <w:vAlign w:val="center"/>
            <w:hideMark/>
          </w:tcPr>
          <w:p w14:paraId="3E74CBF6" w14:textId="77777777" w:rsidR="00524EA4" w:rsidRPr="00524EA4" w:rsidRDefault="00524EA4">
            <w:pPr>
              <w:jc w:val="center"/>
              <w:rPr>
                <w:rFonts w:ascii="Arial" w:hAnsi="Arial" w:cs="Arial"/>
                <w:b/>
                <w:sz w:val="16"/>
                <w:szCs w:val="14"/>
              </w:rPr>
            </w:pPr>
            <w:r w:rsidRPr="00524EA4">
              <w:rPr>
                <w:rFonts w:ascii="Arial" w:hAnsi="Arial" w:cs="Arial"/>
                <w:b/>
                <w:sz w:val="16"/>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21C177A2" w14:textId="77777777" w:rsidR="00524EA4" w:rsidRPr="00524EA4" w:rsidRDefault="00524EA4">
            <w:pPr>
              <w:jc w:val="center"/>
              <w:rPr>
                <w:rFonts w:ascii="Arial" w:hAnsi="Arial" w:cs="Arial"/>
                <w:b/>
                <w:sz w:val="16"/>
                <w:szCs w:val="14"/>
              </w:rPr>
            </w:pPr>
            <w:r w:rsidRPr="00524EA4">
              <w:rPr>
                <w:rFonts w:ascii="Arial" w:hAnsi="Arial" w:cs="Arial"/>
                <w:b/>
                <w:sz w:val="16"/>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16173E79" w14:textId="77777777" w:rsidR="00524EA4" w:rsidRPr="00524EA4" w:rsidRDefault="00524EA4">
            <w:pPr>
              <w:jc w:val="center"/>
              <w:rPr>
                <w:rFonts w:ascii="Arial" w:hAnsi="Arial" w:cs="Arial"/>
                <w:b/>
                <w:sz w:val="16"/>
                <w:szCs w:val="14"/>
              </w:rPr>
            </w:pPr>
            <w:r w:rsidRPr="00524EA4">
              <w:rPr>
                <w:rFonts w:ascii="Arial" w:hAnsi="Arial" w:cs="Arial"/>
                <w:b/>
                <w:sz w:val="16"/>
                <w:szCs w:val="18"/>
              </w:rPr>
              <w:t>GASTOS DE INTERESES</w:t>
            </w:r>
          </w:p>
        </w:tc>
        <w:tc>
          <w:tcPr>
            <w:tcW w:w="1715" w:type="pct"/>
            <w:tcBorders>
              <w:top w:val="single" w:sz="8" w:space="0" w:color="auto"/>
              <w:left w:val="nil"/>
              <w:bottom w:val="single" w:sz="8" w:space="0" w:color="auto"/>
              <w:right w:val="single" w:sz="8" w:space="0" w:color="000000"/>
            </w:tcBorders>
            <w:vAlign w:val="center"/>
            <w:hideMark/>
          </w:tcPr>
          <w:p w14:paraId="14C4596A" w14:textId="77777777" w:rsidR="00524EA4" w:rsidRPr="00524EA4" w:rsidRDefault="00524EA4">
            <w:pPr>
              <w:rPr>
                <w:rFonts w:ascii="Arial" w:hAnsi="Arial" w:cs="Arial"/>
                <w:b/>
                <w:sz w:val="16"/>
                <w:szCs w:val="14"/>
              </w:rPr>
            </w:pPr>
            <w:r w:rsidRPr="00524EA4">
              <w:rPr>
                <w:rFonts w:ascii="Arial" w:hAnsi="Arial" w:cs="Arial"/>
                <w:b/>
                <w:sz w:val="16"/>
                <w:szCs w:val="18"/>
              </w:rPr>
              <w:t>PATRIMONIO</w:t>
            </w:r>
          </w:p>
        </w:tc>
      </w:tr>
      <w:tr w:rsidR="00524EA4" w:rsidRPr="00524EA4" w14:paraId="36C4E1FE" w14:textId="77777777" w:rsidTr="00524EA4">
        <w:trPr>
          <w:trHeight w:val="547"/>
          <w:jc w:val="center"/>
        </w:trPr>
        <w:tc>
          <w:tcPr>
            <w:tcW w:w="1231" w:type="pct"/>
            <w:tcBorders>
              <w:top w:val="single" w:sz="4" w:space="0" w:color="auto"/>
              <w:left w:val="single" w:sz="4" w:space="0" w:color="auto"/>
              <w:bottom w:val="single" w:sz="4" w:space="0" w:color="auto"/>
              <w:right w:val="single" w:sz="4" w:space="0" w:color="auto"/>
            </w:tcBorders>
            <w:noWrap/>
            <w:vAlign w:val="bottom"/>
            <w:hideMark/>
          </w:tcPr>
          <w:p w14:paraId="5CE51EFA" w14:textId="77777777" w:rsidR="00524EA4" w:rsidRPr="00524EA4" w:rsidRDefault="00524EA4">
            <w:pPr>
              <w:jc w:val="center"/>
              <w:rPr>
                <w:rFonts w:ascii="Arial" w:hAnsi="Arial" w:cs="Arial"/>
                <w:szCs w:val="22"/>
              </w:rPr>
            </w:pPr>
            <w:r w:rsidRPr="00524EA4">
              <w:rPr>
                <w:rFonts w:ascii="Arial" w:hAnsi="Arial" w:cs="Arial"/>
                <w:sz w:val="28"/>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5CE2474B" w14:textId="77777777" w:rsidR="00524EA4" w:rsidRPr="00524EA4" w:rsidRDefault="00524EA4">
            <w:pPr>
              <w:rPr>
                <w:rFonts w:ascii="Arial" w:hAnsi="Arial" w:cs="Arial"/>
                <w:b/>
                <w:sz w:val="16"/>
                <w:szCs w:val="14"/>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253021212"/>
                <w:placeholder>
                  <w:docPart w:val="019E01AE9C894C79AD53609D1DB285B2"/>
                </w:placeholder>
                <w:showingPlcHdr/>
                <w:text/>
              </w:sdtPr>
              <w:sdtEndPr/>
              <w:sdtContent>
                <w:r w:rsidRPr="00524EA4">
                  <w:rPr>
                    <w:rStyle w:val="Textodelmarcadordeposicin"/>
                    <w:rFonts w:ascii="Arial" w:hAnsi="Arial" w:cs="Arial"/>
                    <w:sz w:val="18"/>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FD5E65A" w14:textId="77777777" w:rsidR="00524EA4" w:rsidRPr="00524EA4" w:rsidRDefault="00524EA4">
            <w:pPr>
              <w:rPr>
                <w:rFonts w:ascii="Arial" w:hAnsi="Arial" w:cs="Arial"/>
                <w:b/>
                <w:sz w:val="16"/>
                <w:szCs w:val="14"/>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751035014"/>
                <w:placeholder>
                  <w:docPart w:val="7F097B31D4F44B39BE7D719F5CF4C948"/>
                </w:placeholder>
                <w:showingPlcHdr/>
                <w:text/>
              </w:sdtPr>
              <w:sdtEndPr/>
              <w:sdtContent>
                <w:r w:rsidRPr="00524EA4">
                  <w:rPr>
                    <w:rStyle w:val="Textodelmarcadordeposicin"/>
                    <w:rFonts w:ascii="Arial" w:hAnsi="Arial" w:cs="Arial"/>
                    <w:sz w:val="18"/>
                    <w:szCs w:val="16"/>
                  </w:rPr>
                  <w:t>000.000.000,00</w:t>
                </w:r>
              </w:sdtContent>
            </w:sdt>
          </w:p>
        </w:tc>
        <w:tc>
          <w:tcPr>
            <w:tcW w:w="1715" w:type="pct"/>
            <w:tcBorders>
              <w:top w:val="nil"/>
              <w:left w:val="single" w:sz="4" w:space="0" w:color="auto"/>
              <w:bottom w:val="single" w:sz="8" w:space="0" w:color="000000"/>
              <w:right w:val="single" w:sz="8" w:space="0" w:color="auto"/>
            </w:tcBorders>
            <w:vAlign w:val="center"/>
            <w:hideMark/>
          </w:tcPr>
          <w:p w14:paraId="7BF3104A" w14:textId="77777777" w:rsidR="00524EA4" w:rsidRPr="00524EA4" w:rsidRDefault="00524EA4">
            <w:pPr>
              <w:rPr>
                <w:rFonts w:ascii="Arial" w:hAnsi="Arial" w:cs="Arial"/>
                <w:b/>
                <w:sz w:val="16"/>
                <w:szCs w:val="14"/>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646897047"/>
                <w:placeholder>
                  <w:docPart w:val="FF17D68128FA48F084104417F0C7A59C"/>
                </w:placeholder>
                <w:showingPlcHdr/>
                <w:text/>
              </w:sdtPr>
              <w:sdtEndPr/>
              <w:sdtContent>
                <w:r w:rsidRPr="00524EA4">
                  <w:rPr>
                    <w:rStyle w:val="Textodelmarcadordeposicin"/>
                    <w:rFonts w:ascii="Arial" w:hAnsi="Arial" w:cs="Arial"/>
                    <w:sz w:val="18"/>
                    <w:szCs w:val="16"/>
                  </w:rPr>
                  <w:t>000.000.000,00</w:t>
                </w:r>
              </w:sdtContent>
            </w:sdt>
          </w:p>
        </w:tc>
      </w:tr>
      <w:tr w:rsidR="00524EA4" w:rsidRPr="00524EA4" w14:paraId="1DC51E1B" w14:textId="77777777" w:rsidTr="00524EA4">
        <w:trPr>
          <w:trHeight w:val="547"/>
          <w:jc w:val="center"/>
        </w:trPr>
        <w:tc>
          <w:tcPr>
            <w:tcW w:w="1231" w:type="pct"/>
            <w:tcBorders>
              <w:top w:val="single" w:sz="4" w:space="0" w:color="auto"/>
              <w:left w:val="single" w:sz="4" w:space="0" w:color="auto"/>
              <w:bottom w:val="single" w:sz="4" w:space="0" w:color="auto"/>
              <w:right w:val="single" w:sz="4" w:space="0" w:color="auto"/>
            </w:tcBorders>
            <w:noWrap/>
            <w:vAlign w:val="bottom"/>
          </w:tcPr>
          <w:p w14:paraId="3A1E9189" w14:textId="77777777" w:rsidR="00524EA4" w:rsidRPr="00524EA4" w:rsidRDefault="00524EA4">
            <w:pPr>
              <w:jc w:val="center"/>
              <w:rPr>
                <w:rFonts w:ascii="Arial" w:hAnsi="Arial" w:cs="Arial"/>
                <w:szCs w:val="22"/>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1C1FA74"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359963425"/>
                <w:placeholder>
                  <w:docPart w:val="30A5B57B231D473F82B524E2AF3FD34C"/>
                </w:placeholder>
                <w:showingPlcHdr/>
                <w:text/>
              </w:sdtPr>
              <w:sdtEndPr/>
              <w:sdtContent>
                <w:r w:rsidRPr="00524EA4">
                  <w:rPr>
                    <w:rStyle w:val="Textodelmarcadordeposicin"/>
                    <w:rFonts w:ascii="Arial" w:hAnsi="Arial" w:cs="Arial"/>
                    <w:sz w:val="18"/>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9B20B22"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614488380"/>
                <w:placeholder>
                  <w:docPart w:val="1E7D869A783D4E779033F3FE1A331E70"/>
                </w:placeholder>
                <w:showingPlcHdr/>
                <w:text/>
              </w:sdtPr>
              <w:sdtEndPr/>
              <w:sdtContent>
                <w:r w:rsidRPr="00524EA4">
                  <w:rPr>
                    <w:rStyle w:val="Textodelmarcadordeposicin"/>
                    <w:rFonts w:ascii="Arial" w:hAnsi="Arial" w:cs="Arial"/>
                    <w:sz w:val="18"/>
                    <w:szCs w:val="16"/>
                  </w:rPr>
                  <w:t>000.000.000,00</w:t>
                </w:r>
              </w:sdtContent>
            </w:sdt>
          </w:p>
        </w:tc>
        <w:tc>
          <w:tcPr>
            <w:tcW w:w="1715" w:type="pct"/>
            <w:tcBorders>
              <w:top w:val="nil"/>
              <w:left w:val="single" w:sz="4" w:space="0" w:color="auto"/>
              <w:bottom w:val="single" w:sz="8" w:space="0" w:color="000000"/>
              <w:right w:val="single" w:sz="8" w:space="0" w:color="auto"/>
            </w:tcBorders>
            <w:vAlign w:val="center"/>
            <w:hideMark/>
          </w:tcPr>
          <w:p w14:paraId="4E61ECC5"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830402542"/>
                <w:placeholder>
                  <w:docPart w:val="96835A0519F3422F9CA4D7A283C28C73"/>
                </w:placeholder>
                <w:showingPlcHdr/>
                <w:text/>
              </w:sdtPr>
              <w:sdtEndPr/>
              <w:sdtContent>
                <w:r w:rsidRPr="00524EA4">
                  <w:rPr>
                    <w:rStyle w:val="Textodelmarcadordeposicin"/>
                    <w:rFonts w:ascii="Arial" w:hAnsi="Arial" w:cs="Arial"/>
                    <w:sz w:val="18"/>
                    <w:szCs w:val="16"/>
                  </w:rPr>
                  <w:t>000.000.000,00</w:t>
                </w:r>
              </w:sdtContent>
            </w:sdt>
          </w:p>
        </w:tc>
      </w:tr>
      <w:tr w:rsidR="00524EA4" w:rsidRPr="00524EA4" w14:paraId="64081CEA" w14:textId="77777777" w:rsidTr="00524EA4">
        <w:trPr>
          <w:trHeight w:val="547"/>
          <w:jc w:val="center"/>
        </w:trPr>
        <w:tc>
          <w:tcPr>
            <w:tcW w:w="1231" w:type="pct"/>
            <w:tcBorders>
              <w:top w:val="single" w:sz="4" w:space="0" w:color="auto"/>
              <w:left w:val="single" w:sz="4" w:space="0" w:color="auto"/>
              <w:bottom w:val="single" w:sz="4" w:space="0" w:color="auto"/>
              <w:right w:val="single" w:sz="4" w:space="0" w:color="auto"/>
            </w:tcBorders>
            <w:noWrap/>
            <w:vAlign w:val="bottom"/>
          </w:tcPr>
          <w:p w14:paraId="2E20B1CC" w14:textId="77777777" w:rsidR="00524EA4" w:rsidRPr="00524EA4" w:rsidRDefault="00524EA4">
            <w:pPr>
              <w:jc w:val="center"/>
              <w:rPr>
                <w:rFonts w:ascii="Arial" w:hAnsi="Arial" w:cs="Arial"/>
                <w:szCs w:val="22"/>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751BD98"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405832434"/>
                <w:placeholder>
                  <w:docPart w:val="A1EB03433C9343719A277CC4910FE728"/>
                </w:placeholder>
                <w:showingPlcHdr/>
                <w:text/>
              </w:sdtPr>
              <w:sdtEndPr/>
              <w:sdtContent>
                <w:r w:rsidRPr="00524EA4">
                  <w:rPr>
                    <w:rStyle w:val="Textodelmarcadordeposicin"/>
                    <w:rFonts w:ascii="Arial" w:hAnsi="Arial" w:cs="Arial"/>
                    <w:sz w:val="18"/>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5E34BEE"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683122313"/>
                <w:placeholder>
                  <w:docPart w:val="8C9E3B2FED3347B4B62FCB0DA974F3A2"/>
                </w:placeholder>
                <w:showingPlcHdr/>
                <w:text/>
              </w:sdtPr>
              <w:sdtEndPr/>
              <w:sdtContent>
                <w:r w:rsidRPr="00524EA4">
                  <w:rPr>
                    <w:rStyle w:val="Textodelmarcadordeposicin"/>
                    <w:rFonts w:ascii="Arial" w:hAnsi="Arial" w:cs="Arial"/>
                    <w:sz w:val="18"/>
                    <w:szCs w:val="16"/>
                  </w:rPr>
                  <w:t>000.000.000,00</w:t>
                </w:r>
              </w:sdtContent>
            </w:sdt>
          </w:p>
        </w:tc>
        <w:tc>
          <w:tcPr>
            <w:tcW w:w="1715" w:type="pct"/>
            <w:tcBorders>
              <w:top w:val="nil"/>
              <w:left w:val="single" w:sz="4" w:space="0" w:color="auto"/>
              <w:bottom w:val="single" w:sz="8" w:space="0" w:color="000000"/>
              <w:right w:val="single" w:sz="8" w:space="0" w:color="auto"/>
            </w:tcBorders>
            <w:vAlign w:val="center"/>
            <w:hideMark/>
          </w:tcPr>
          <w:p w14:paraId="0BE4CFE4" w14:textId="77777777" w:rsidR="00524EA4" w:rsidRPr="00524EA4" w:rsidRDefault="00524EA4">
            <w:pPr>
              <w:rPr>
                <w:rFonts w:ascii="Arial" w:hAnsi="Arial" w:cs="Arial"/>
                <w:b/>
                <w:sz w:val="16"/>
                <w:szCs w:val="18"/>
              </w:rPr>
            </w:pPr>
            <w:r w:rsidRPr="00524EA4">
              <w:rPr>
                <w:rFonts w:ascii="Arial" w:hAnsi="Arial" w:cs="Arial"/>
                <w:b/>
                <w:sz w:val="16"/>
                <w:szCs w:val="18"/>
              </w:rPr>
              <w:t>$     20XX</w:t>
            </w:r>
            <w:r w:rsidRPr="00524EA4">
              <w:rPr>
                <w:rFonts w:ascii="Arial" w:hAnsi="Arial" w:cs="Arial"/>
                <w:strike/>
                <w:sz w:val="18"/>
                <w:szCs w:val="16"/>
              </w:rPr>
              <w:t xml:space="preserve"> </w:t>
            </w:r>
            <w:sdt>
              <w:sdtPr>
                <w:rPr>
                  <w:rFonts w:ascii="Arial" w:hAnsi="Arial" w:cs="Arial"/>
                  <w:strike/>
                  <w:sz w:val="18"/>
                  <w:szCs w:val="16"/>
                </w:rPr>
                <w:id w:val="1093435852"/>
                <w:placeholder>
                  <w:docPart w:val="B320A429480B48538F0BA2EA69D3C668"/>
                </w:placeholder>
                <w:showingPlcHdr/>
                <w:text/>
              </w:sdtPr>
              <w:sdtEndPr/>
              <w:sdtContent>
                <w:r w:rsidRPr="00524EA4">
                  <w:rPr>
                    <w:rStyle w:val="Textodelmarcadordeposicin"/>
                    <w:rFonts w:ascii="Arial" w:hAnsi="Arial" w:cs="Arial"/>
                    <w:sz w:val="18"/>
                    <w:szCs w:val="16"/>
                  </w:rPr>
                  <w:t>000.000.000,00</w:t>
                </w:r>
              </w:sdtContent>
            </w:sdt>
          </w:p>
        </w:tc>
      </w:tr>
    </w:tbl>
    <w:p w14:paraId="264A3AF7" w14:textId="77777777" w:rsidR="00524EA4" w:rsidRPr="00524EA4" w:rsidRDefault="00524EA4" w:rsidP="00524EA4">
      <w:pPr>
        <w:pStyle w:val="Sinespaciado"/>
        <w:jc w:val="center"/>
        <w:rPr>
          <w:rFonts w:ascii="Arial" w:hAnsi="Arial" w:cs="Arial"/>
          <w:sz w:val="18"/>
          <w:szCs w:val="16"/>
          <w:lang w:eastAsia="ar-SA"/>
        </w:rPr>
      </w:pPr>
    </w:p>
    <w:p w14:paraId="08C4D62C" w14:textId="77777777" w:rsidR="00524EA4" w:rsidRPr="00524EA4" w:rsidRDefault="00524EA4" w:rsidP="00524EA4">
      <w:pPr>
        <w:pStyle w:val="Sinespaciado"/>
        <w:jc w:val="both"/>
        <w:rPr>
          <w:rFonts w:ascii="Arial" w:hAnsi="Arial" w:cs="Arial"/>
          <w:color w:val="808080" w:themeColor="background1" w:themeShade="80"/>
          <w:sz w:val="18"/>
          <w:szCs w:val="16"/>
          <w:lang w:eastAsia="ar-SA"/>
        </w:rPr>
      </w:pPr>
      <w:r w:rsidRPr="00524EA4">
        <w:rPr>
          <w:rFonts w:ascii="Arial" w:hAnsi="Arial" w:cs="Arial"/>
          <w:color w:val="808080" w:themeColor="background1" w:themeShade="80"/>
          <w:sz w:val="18"/>
          <w:szCs w:val="16"/>
          <w:lang w:eastAsia="ar-SA"/>
        </w:rPr>
        <w:t xml:space="preserve">Para el diligenciamiento del siguiente cuadro, en el caso de proponentes extranjeros, </w:t>
      </w:r>
      <w:proofErr w:type="gramStart"/>
      <w:r w:rsidRPr="00524EA4">
        <w:rPr>
          <w:rFonts w:ascii="Arial" w:hAnsi="Arial" w:cs="Arial"/>
          <w:color w:val="808080" w:themeColor="background1" w:themeShade="80"/>
          <w:sz w:val="18"/>
          <w:szCs w:val="16"/>
          <w:lang w:eastAsia="ar-SA"/>
        </w:rPr>
        <w:t>deberán  realizar</w:t>
      </w:r>
      <w:proofErr w:type="gramEnd"/>
      <w:r w:rsidRPr="00524EA4">
        <w:rPr>
          <w:rFonts w:ascii="Arial" w:hAnsi="Arial" w:cs="Arial"/>
          <w:color w:val="808080" w:themeColor="background1" w:themeShade="80"/>
          <w:sz w:val="18"/>
          <w:szCs w:val="16"/>
          <w:lang w:eastAsia="ar-SA"/>
        </w:rPr>
        <w:t xml:space="preserve"> la conversión de la moneda  según corresponda al país,  a dólares y posteriormente a pesos colombianos.</w:t>
      </w:r>
    </w:p>
    <w:p w14:paraId="4DDA07B5" w14:textId="4066917B" w:rsidR="00B77A18" w:rsidRPr="00524EA4" w:rsidRDefault="00B77A18" w:rsidP="007F3CAD">
      <w:pPr>
        <w:pStyle w:val="Prrafodelista"/>
        <w:autoSpaceDE w:val="0"/>
        <w:autoSpaceDN w:val="0"/>
        <w:adjustRightInd w:val="0"/>
        <w:ind w:left="0"/>
        <w:jc w:val="center"/>
        <w:rPr>
          <w:rFonts w:ascii="Arial" w:hAnsi="Arial" w:cs="Arial"/>
          <w:b/>
          <w:sz w:val="22"/>
          <w:szCs w:val="20"/>
        </w:rPr>
      </w:pPr>
    </w:p>
    <w:tbl>
      <w:tblPr>
        <w:tblW w:w="4788"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946"/>
        <w:gridCol w:w="1547"/>
        <w:gridCol w:w="1064"/>
        <w:gridCol w:w="1403"/>
        <w:gridCol w:w="1429"/>
        <w:gridCol w:w="1297"/>
      </w:tblGrid>
      <w:tr w:rsidR="00524EA4" w:rsidRPr="00524EA4" w14:paraId="1DA936BD" w14:textId="77777777" w:rsidTr="00524EA4">
        <w:trPr>
          <w:trHeight w:val="899"/>
        </w:trPr>
        <w:tc>
          <w:tcPr>
            <w:tcW w:w="719" w:type="pct"/>
            <w:tcBorders>
              <w:top w:val="single" w:sz="4" w:space="0" w:color="auto"/>
              <w:left w:val="single" w:sz="4" w:space="0" w:color="auto"/>
              <w:bottom w:val="single" w:sz="4" w:space="0" w:color="auto"/>
              <w:right w:val="single" w:sz="4" w:space="0" w:color="auto"/>
            </w:tcBorders>
            <w:vAlign w:val="center"/>
            <w:hideMark/>
          </w:tcPr>
          <w:p w14:paraId="3318F040" w14:textId="77777777" w:rsidR="00524EA4" w:rsidRPr="00524EA4" w:rsidRDefault="00524EA4">
            <w:pPr>
              <w:pStyle w:val="Sinespaciado"/>
              <w:spacing w:line="256" w:lineRule="auto"/>
              <w:rPr>
                <w:rFonts w:ascii="Arial" w:eastAsia="MS Mincho" w:hAnsi="Arial" w:cs="Arial"/>
                <w:b/>
                <w:bCs/>
                <w:sz w:val="18"/>
                <w:szCs w:val="16"/>
                <w:lang w:val="es-419" w:eastAsia="ar-SA"/>
              </w:rPr>
            </w:pPr>
            <w:r w:rsidRPr="00524EA4">
              <w:rPr>
                <w:rFonts w:ascii="Arial" w:eastAsia="MS Mincho" w:hAnsi="Arial" w:cs="Arial"/>
                <w:b/>
                <w:bCs/>
                <w:sz w:val="18"/>
                <w:szCs w:val="16"/>
                <w:lang w:val="es-419"/>
              </w:rPr>
              <w:t>Proponente</w:t>
            </w:r>
          </w:p>
        </w:tc>
        <w:tc>
          <w:tcPr>
            <w:tcW w:w="530" w:type="pct"/>
            <w:tcBorders>
              <w:top w:val="single" w:sz="4" w:space="0" w:color="auto"/>
              <w:left w:val="single" w:sz="4" w:space="0" w:color="auto"/>
              <w:bottom w:val="single" w:sz="4" w:space="0" w:color="auto"/>
              <w:right w:val="single" w:sz="4" w:space="0" w:color="auto"/>
            </w:tcBorders>
            <w:vAlign w:val="center"/>
            <w:hideMark/>
          </w:tcPr>
          <w:p w14:paraId="5EC5A2A9" w14:textId="77777777" w:rsidR="00524EA4" w:rsidRPr="00524EA4" w:rsidRDefault="00524EA4">
            <w:pPr>
              <w:pStyle w:val="Sinespaciado"/>
              <w:spacing w:line="256" w:lineRule="auto"/>
              <w:jc w:val="center"/>
              <w:rPr>
                <w:rFonts w:ascii="Arial" w:eastAsia="MS Mincho" w:hAnsi="Arial" w:cs="Arial"/>
                <w:b/>
                <w:bCs/>
                <w:sz w:val="18"/>
                <w:szCs w:val="16"/>
                <w:lang w:val="es-419" w:eastAsia="ar-SA"/>
              </w:rPr>
            </w:pPr>
            <w:r w:rsidRPr="00524EA4">
              <w:rPr>
                <w:rFonts w:ascii="Arial" w:eastAsia="MS Mincho" w:hAnsi="Arial" w:cs="Arial"/>
                <w:b/>
                <w:bCs/>
                <w:sz w:val="18"/>
                <w:szCs w:val="16"/>
                <w:lang w:val="es-419"/>
              </w:rPr>
              <w:t>Liquidez</w:t>
            </w:r>
          </w:p>
        </w:tc>
        <w:tc>
          <w:tcPr>
            <w:tcW w:w="827" w:type="pct"/>
            <w:tcBorders>
              <w:top w:val="single" w:sz="4" w:space="0" w:color="auto"/>
              <w:left w:val="single" w:sz="4" w:space="0" w:color="auto"/>
              <w:bottom w:val="single" w:sz="4" w:space="0" w:color="auto"/>
              <w:right w:val="single" w:sz="4" w:space="0" w:color="auto"/>
            </w:tcBorders>
            <w:vAlign w:val="center"/>
            <w:hideMark/>
          </w:tcPr>
          <w:p w14:paraId="5EFE1E4F" w14:textId="77777777" w:rsidR="00524EA4" w:rsidRPr="00524EA4" w:rsidRDefault="00524EA4">
            <w:pPr>
              <w:pStyle w:val="Sinespaciado"/>
              <w:spacing w:line="256" w:lineRule="auto"/>
              <w:jc w:val="center"/>
              <w:rPr>
                <w:rFonts w:ascii="Arial" w:eastAsia="MS Mincho" w:hAnsi="Arial" w:cs="Arial"/>
                <w:b/>
                <w:bCs/>
                <w:sz w:val="18"/>
                <w:szCs w:val="16"/>
                <w:lang w:val="es-419" w:eastAsia="ar-SA"/>
              </w:rPr>
            </w:pPr>
            <w:r w:rsidRPr="00524EA4">
              <w:rPr>
                <w:rFonts w:ascii="Arial" w:eastAsia="MS Mincho" w:hAnsi="Arial" w:cs="Arial"/>
                <w:b/>
                <w:bCs/>
                <w:sz w:val="18"/>
                <w:szCs w:val="16"/>
                <w:lang w:val="es-419"/>
              </w:rPr>
              <w:t>Nivel de endeudamiento</w:t>
            </w:r>
          </w:p>
        </w:tc>
        <w:tc>
          <w:tcPr>
            <w:tcW w:w="622" w:type="pct"/>
            <w:tcBorders>
              <w:top w:val="single" w:sz="4" w:space="0" w:color="auto"/>
              <w:left w:val="single" w:sz="4" w:space="0" w:color="auto"/>
              <w:bottom w:val="single" w:sz="4" w:space="0" w:color="auto"/>
              <w:right w:val="single" w:sz="4" w:space="0" w:color="auto"/>
            </w:tcBorders>
            <w:vAlign w:val="center"/>
            <w:hideMark/>
          </w:tcPr>
          <w:p w14:paraId="55DDB2A3" w14:textId="77777777" w:rsidR="00524EA4" w:rsidRPr="00524EA4" w:rsidRDefault="00524EA4">
            <w:pPr>
              <w:pStyle w:val="Sinespaciado"/>
              <w:spacing w:line="256" w:lineRule="auto"/>
              <w:jc w:val="center"/>
              <w:rPr>
                <w:rFonts w:ascii="Arial" w:eastAsia="MS Mincho" w:hAnsi="Arial" w:cs="Arial"/>
                <w:b/>
                <w:bCs/>
                <w:sz w:val="18"/>
                <w:szCs w:val="16"/>
                <w:lang w:val="es-419" w:eastAsia="ar-SA"/>
              </w:rPr>
            </w:pPr>
            <w:r w:rsidRPr="00524EA4">
              <w:rPr>
                <w:rFonts w:ascii="Arial" w:eastAsia="MS Mincho" w:hAnsi="Arial" w:cs="Arial"/>
                <w:b/>
                <w:bCs/>
                <w:sz w:val="18"/>
                <w:szCs w:val="16"/>
                <w:lang w:val="es-419"/>
              </w:rPr>
              <w:t>Capital de trabajo</w:t>
            </w:r>
          </w:p>
        </w:tc>
        <w:tc>
          <w:tcPr>
            <w:tcW w:w="797" w:type="pct"/>
            <w:tcBorders>
              <w:top w:val="single" w:sz="4" w:space="0" w:color="auto"/>
              <w:left w:val="single" w:sz="4" w:space="0" w:color="auto"/>
              <w:bottom w:val="single" w:sz="4" w:space="0" w:color="auto"/>
              <w:right w:val="single" w:sz="4" w:space="0" w:color="auto"/>
            </w:tcBorders>
            <w:vAlign w:val="center"/>
            <w:hideMark/>
          </w:tcPr>
          <w:p w14:paraId="351AED4F" w14:textId="77777777" w:rsidR="00524EA4" w:rsidRPr="00524EA4" w:rsidRDefault="00524EA4">
            <w:pPr>
              <w:pStyle w:val="Sinespaciado"/>
              <w:spacing w:line="256" w:lineRule="auto"/>
              <w:jc w:val="center"/>
              <w:rPr>
                <w:rFonts w:ascii="Arial" w:eastAsia="MS Mincho" w:hAnsi="Arial" w:cs="Arial"/>
                <w:b/>
                <w:bCs/>
                <w:sz w:val="18"/>
                <w:szCs w:val="16"/>
                <w:lang w:val="es-419" w:eastAsia="ar-SA"/>
              </w:rPr>
            </w:pPr>
            <w:r w:rsidRPr="00524EA4">
              <w:rPr>
                <w:rFonts w:ascii="Arial" w:eastAsia="MS Mincho" w:hAnsi="Arial" w:cs="Arial"/>
                <w:b/>
                <w:bCs/>
                <w:sz w:val="18"/>
                <w:szCs w:val="16"/>
                <w:lang w:val="es-419"/>
              </w:rPr>
              <w:t>Razón de cobertura de intereses</w:t>
            </w:r>
          </w:p>
        </w:tc>
        <w:tc>
          <w:tcPr>
            <w:tcW w:w="811" w:type="pct"/>
            <w:tcBorders>
              <w:top w:val="single" w:sz="4" w:space="0" w:color="auto"/>
              <w:left w:val="single" w:sz="4" w:space="0" w:color="auto"/>
              <w:bottom w:val="single" w:sz="4" w:space="0" w:color="auto"/>
              <w:right w:val="single" w:sz="4" w:space="0" w:color="auto"/>
            </w:tcBorders>
            <w:vAlign w:val="center"/>
            <w:hideMark/>
          </w:tcPr>
          <w:p w14:paraId="650EBE39" w14:textId="77777777" w:rsidR="00524EA4" w:rsidRPr="00524EA4" w:rsidRDefault="00524EA4">
            <w:pPr>
              <w:pStyle w:val="Sinespaciado"/>
              <w:spacing w:line="256" w:lineRule="auto"/>
              <w:jc w:val="center"/>
              <w:rPr>
                <w:rFonts w:ascii="Arial" w:eastAsia="MS Mincho" w:hAnsi="Arial" w:cs="Arial"/>
                <w:b/>
                <w:bCs/>
                <w:sz w:val="18"/>
                <w:szCs w:val="16"/>
                <w:lang w:val="es-419" w:eastAsia="ar-SA"/>
              </w:rPr>
            </w:pPr>
            <w:r w:rsidRPr="00524EA4">
              <w:rPr>
                <w:rFonts w:ascii="Arial" w:eastAsia="MS Mincho" w:hAnsi="Arial" w:cs="Arial"/>
                <w:b/>
                <w:bCs/>
                <w:sz w:val="18"/>
                <w:szCs w:val="16"/>
                <w:lang w:val="es-419"/>
              </w:rPr>
              <w:t>Rentabilidad del patrimonio</w:t>
            </w:r>
          </w:p>
        </w:tc>
        <w:tc>
          <w:tcPr>
            <w:tcW w:w="693" w:type="pct"/>
            <w:tcBorders>
              <w:top w:val="single" w:sz="4" w:space="0" w:color="auto"/>
              <w:left w:val="single" w:sz="4" w:space="0" w:color="auto"/>
              <w:bottom w:val="single" w:sz="4" w:space="0" w:color="auto"/>
              <w:right w:val="single" w:sz="4" w:space="0" w:color="auto"/>
            </w:tcBorders>
            <w:vAlign w:val="center"/>
            <w:hideMark/>
          </w:tcPr>
          <w:p w14:paraId="01A47856" w14:textId="77777777" w:rsidR="00524EA4" w:rsidRPr="00524EA4" w:rsidRDefault="00524EA4">
            <w:pPr>
              <w:pStyle w:val="Sinespaciado"/>
              <w:spacing w:line="256" w:lineRule="auto"/>
              <w:jc w:val="center"/>
              <w:rPr>
                <w:rFonts w:ascii="Arial" w:eastAsia="MS Mincho" w:hAnsi="Arial" w:cs="Arial"/>
                <w:b/>
                <w:bCs/>
                <w:sz w:val="18"/>
                <w:szCs w:val="16"/>
                <w:lang w:val="es-419"/>
              </w:rPr>
            </w:pPr>
            <w:r w:rsidRPr="00524EA4">
              <w:rPr>
                <w:rFonts w:ascii="Arial" w:eastAsia="MS Mincho" w:hAnsi="Arial" w:cs="Arial"/>
                <w:b/>
                <w:bCs/>
                <w:sz w:val="18"/>
                <w:szCs w:val="16"/>
                <w:lang w:val="es-419"/>
              </w:rPr>
              <w:t>Rentabilidad del activo</w:t>
            </w:r>
          </w:p>
        </w:tc>
      </w:tr>
      <w:tr w:rsidR="00524EA4" w:rsidRPr="00524EA4" w14:paraId="7ACCCBAB" w14:textId="77777777" w:rsidTr="00524EA4">
        <w:trPr>
          <w:trHeight w:val="899"/>
        </w:trPr>
        <w:tc>
          <w:tcPr>
            <w:tcW w:w="719" w:type="pct"/>
            <w:tcBorders>
              <w:top w:val="single" w:sz="4" w:space="0" w:color="auto"/>
              <w:left w:val="single" w:sz="4" w:space="0" w:color="auto"/>
              <w:bottom w:val="single" w:sz="4" w:space="0" w:color="auto"/>
              <w:right w:val="single" w:sz="4" w:space="0" w:color="auto"/>
            </w:tcBorders>
            <w:hideMark/>
          </w:tcPr>
          <w:p w14:paraId="7FA5ACAD"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775675803"/>
                <w:placeholder>
                  <w:docPart w:val="EDC26CD2ACC44B0CBBF609D43956726B"/>
                </w:placeholder>
                <w:showingPlcHdr/>
                <w:text/>
              </w:sdtPr>
              <w:sdtEndPr/>
              <w:sdtContent>
                <w:r w:rsidR="00524EA4" w:rsidRPr="00524EA4">
                  <w:rPr>
                    <w:rStyle w:val="Textodelmarcadordeposicin"/>
                    <w:rFonts w:ascii="Arial" w:eastAsiaTheme="minorHAnsi" w:hAnsi="Arial" w:cs="Arial"/>
                    <w:color w:val="FF8F8F"/>
                    <w:sz w:val="18"/>
                    <w:szCs w:val="16"/>
                  </w:rPr>
                  <w:t>Nombre del proponente</w:t>
                </w:r>
              </w:sdtContent>
            </w:sdt>
          </w:p>
        </w:tc>
        <w:tc>
          <w:tcPr>
            <w:tcW w:w="530" w:type="pct"/>
            <w:tcBorders>
              <w:top w:val="single" w:sz="4" w:space="0" w:color="auto"/>
              <w:left w:val="single" w:sz="4" w:space="0" w:color="auto"/>
              <w:bottom w:val="single" w:sz="4" w:space="0" w:color="auto"/>
              <w:right w:val="single" w:sz="4" w:space="0" w:color="auto"/>
            </w:tcBorders>
            <w:hideMark/>
          </w:tcPr>
          <w:p w14:paraId="11DE6126" w14:textId="77777777" w:rsidR="00524EA4" w:rsidRPr="00524EA4" w:rsidRDefault="00524EA4">
            <w:pPr>
              <w:pStyle w:val="Sinespaciado"/>
              <w:spacing w:line="256" w:lineRule="auto"/>
              <w:rPr>
                <w:rFonts w:ascii="Arial" w:eastAsia="MS Mincho" w:hAnsi="Arial" w:cs="Arial"/>
                <w:sz w:val="18"/>
                <w:szCs w:val="16"/>
                <w:lang w:val="es-419" w:eastAsia="ar-SA"/>
              </w:rPr>
            </w:pPr>
            <w:r w:rsidRPr="00524EA4">
              <w:rPr>
                <w:rFonts w:ascii="Arial" w:eastAsia="MS Mincho" w:hAnsi="Arial" w:cs="Arial"/>
                <w:sz w:val="18"/>
                <w:szCs w:val="16"/>
                <w:lang w:val="es-419"/>
              </w:rPr>
              <w:t>Activo corriente sobre pasivo corriente</w:t>
            </w:r>
          </w:p>
        </w:tc>
        <w:tc>
          <w:tcPr>
            <w:tcW w:w="827" w:type="pct"/>
            <w:tcBorders>
              <w:top w:val="single" w:sz="4" w:space="0" w:color="auto"/>
              <w:left w:val="single" w:sz="4" w:space="0" w:color="auto"/>
              <w:bottom w:val="single" w:sz="4" w:space="0" w:color="auto"/>
              <w:right w:val="single" w:sz="4" w:space="0" w:color="auto"/>
            </w:tcBorders>
            <w:hideMark/>
          </w:tcPr>
          <w:p w14:paraId="1B41A714" w14:textId="77777777" w:rsidR="00524EA4" w:rsidRPr="00524EA4" w:rsidRDefault="00524EA4">
            <w:pPr>
              <w:pStyle w:val="Sinespaciado"/>
              <w:spacing w:line="256" w:lineRule="auto"/>
              <w:jc w:val="center"/>
              <w:rPr>
                <w:rFonts w:ascii="Arial" w:eastAsia="MS Mincho" w:hAnsi="Arial" w:cs="Arial"/>
                <w:sz w:val="18"/>
                <w:szCs w:val="16"/>
                <w:lang w:val="es-419" w:eastAsia="ar-SA"/>
              </w:rPr>
            </w:pPr>
            <w:r w:rsidRPr="00524EA4">
              <w:rPr>
                <w:rFonts w:ascii="Arial" w:eastAsia="MS Mincho" w:hAnsi="Arial" w:cs="Arial"/>
                <w:sz w:val="18"/>
                <w:szCs w:val="16"/>
                <w:lang w:val="es-419"/>
              </w:rPr>
              <w:t>Pasivo total sobre activo total</w:t>
            </w:r>
          </w:p>
        </w:tc>
        <w:tc>
          <w:tcPr>
            <w:tcW w:w="622" w:type="pct"/>
            <w:tcBorders>
              <w:top w:val="single" w:sz="4" w:space="0" w:color="auto"/>
              <w:left w:val="single" w:sz="4" w:space="0" w:color="auto"/>
              <w:bottom w:val="single" w:sz="4" w:space="0" w:color="auto"/>
              <w:right w:val="single" w:sz="4" w:space="0" w:color="auto"/>
            </w:tcBorders>
            <w:hideMark/>
          </w:tcPr>
          <w:p w14:paraId="40B36D8D" w14:textId="77777777" w:rsidR="00524EA4" w:rsidRPr="00524EA4" w:rsidRDefault="00524EA4">
            <w:pPr>
              <w:pStyle w:val="Sinespaciado"/>
              <w:spacing w:line="256" w:lineRule="auto"/>
              <w:jc w:val="center"/>
              <w:rPr>
                <w:rFonts w:ascii="Arial" w:eastAsia="MS Mincho" w:hAnsi="Arial" w:cs="Arial"/>
                <w:sz w:val="18"/>
                <w:szCs w:val="16"/>
                <w:lang w:val="es-419" w:eastAsia="ar-SA"/>
              </w:rPr>
            </w:pPr>
            <w:r w:rsidRPr="00524EA4">
              <w:rPr>
                <w:rFonts w:ascii="Arial" w:eastAsia="MS Mincho" w:hAnsi="Arial" w:cs="Arial"/>
                <w:sz w:val="18"/>
                <w:szCs w:val="16"/>
                <w:lang w:val="es-419"/>
              </w:rPr>
              <w:t>Activo corriente menos pasivo corriente</w:t>
            </w:r>
          </w:p>
        </w:tc>
        <w:tc>
          <w:tcPr>
            <w:tcW w:w="797" w:type="pct"/>
            <w:tcBorders>
              <w:top w:val="single" w:sz="4" w:space="0" w:color="auto"/>
              <w:left w:val="single" w:sz="4" w:space="0" w:color="auto"/>
              <w:bottom w:val="single" w:sz="4" w:space="0" w:color="auto"/>
              <w:right w:val="single" w:sz="4" w:space="0" w:color="auto"/>
            </w:tcBorders>
            <w:hideMark/>
          </w:tcPr>
          <w:p w14:paraId="3E7E9868" w14:textId="77777777" w:rsidR="00524EA4" w:rsidRPr="00524EA4" w:rsidRDefault="00524EA4">
            <w:pPr>
              <w:pStyle w:val="Sinespaciado"/>
              <w:spacing w:line="256" w:lineRule="auto"/>
              <w:jc w:val="center"/>
              <w:rPr>
                <w:rFonts w:ascii="Arial" w:eastAsia="MS Mincho" w:hAnsi="Arial" w:cs="Arial"/>
                <w:sz w:val="18"/>
                <w:szCs w:val="16"/>
                <w:lang w:val="es-419" w:eastAsia="ar-SA"/>
              </w:rPr>
            </w:pPr>
            <w:r w:rsidRPr="00524EA4">
              <w:rPr>
                <w:rFonts w:ascii="Arial" w:eastAsia="MS Mincho" w:hAnsi="Arial" w:cs="Arial"/>
                <w:sz w:val="18"/>
                <w:szCs w:val="16"/>
                <w:lang w:val="es-419"/>
              </w:rPr>
              <w:t>Utilidad operacional dividida por los gastos de intereses</w:t>
            </w:r>
          </w:p>
        </w:tc>
        <w:tc>
          <w:tcPr>
            <w:tcW w:w="811" w:type="pct"/>
            <w:tcBorders>
              <w:top w:val="single" w:sz="4" w:space="0" w:color="auto"/>
              <w:left w:val="single" w:sz="4" w:space="0" w:color="auto"/>
              <w:bottom w:val="single" w:sz="4" w:space="0" w:color="auto"/>
              <w:right w:val="single" w:sz="4" w:space="0" w:color="auto"/>
            </w:tcBorders>
            <w:hideMark/>
          </w:tcPr>
          <w:p w14:paraId="19A9B3FC" w14:textId="77777777" w:rsidR="00524EA4" w:rsidRPr="00524EA4" w:rsidRDefault="00524EA4">
            <w:pPr>
              <w:pStyle w:val="Sinespaciado"/>
              <w:spacing w:line="256" w:lineRule="auto"/>
              <w:jc w:val="center"/>
              <w:rPr>
                <w:rFonts w:ascii="Arial" w:eastAsia="MS Mincho" w:hAnsi="Arial" w:cs="Arial"/>
                <w:sz w:val="18"/>
                <w:szCs w:val="16"/>
                <w:lang w:val="es-419" w:eastAsia="ar-SA"/>
              </w:rPr>
            </w:pPr>
            <w:r w:rsidRPr="00524EA4">
              <w:rPr>
                <w:rFonts w:ascii="Arial" w:eastAsia="MS Mincho" w:hAnsi="Arial" w:cs="Arial"/>
                <w:sz w:val="18"/>
                <w:szCs w:val="16"/>
                <w:lang w:val="es-419"/>
              </w:rPr>
              <w:t>Utilidad operacional dividida por el patrimonio</w:t>
            </w:r>
          </w:p>
        </w:tc>
        <w:tc>
          <w:tcPr>
            <w:tcW w:w="693" w:type="pct"/>
            <w:tcBorders>
              <w:top w:val="single" w:sz="4" w:space="0" w:color="auto"/>
              <w:left w:val="single" w:sz="4" w:space="0" w:color="auto"/>
              <w:bottom w:val="single" w:sz="4" w:space="0" w:color="auto"/>
              <w:right w:val="single" w:sz="4" w:space="0" w:color="auto"/>
            </w:tcBorders>
            <w:hideMark/>
          </w:tcPr>
          <w:p w14:paraId="1E6A9B19" w14:textId="77777777" w:rsidR="00524EA4" w:rsidRPr="00524EA4" w:rsidRDefault="00524EA4">
            <w:pPr>
              <w:pStyle w:val="Sinespaciado"/>
              <w:spacing w:line="256" w:lineRule="auto"/>
              <w:jc w:val="center"/>
              <w:rPr>
                <w:rFonts w:ascii="Arial" w:eastAsia="MS Mincho" w:hAnsi="Arial" w:cs="Arial"/>
                <w:sz w:val="18"/>
                <w:szCs w:val="16"/>
                <w:lang w:val="es-419"/>
              </w:rPr>
            </w:pPr>
            <w:r w:rsidRPr="00524EA4">
              <w:rPr>
                <w:rFonts w:ascii="Arial" w:eastAsia="MS Mincho" w:hAnsi="Arial" w:cs="Arial"/>
                <w:sz w:val="18"/>
                <w:szCs w:val="16"/>
                <w:lang w:val="es-419"/>
              </w:rPr>
              <w:t>Utilidad operacional dividida por el activo total</w:t>
            </w:r>
          </w:p>
        </w:tc>
      </w:tr>
      <w:tr w:rsidR="00524EA4" w:rsidRPr="00524EA4" w14:paraId="5BECF62A" w14:textId="77777777" w:rsidTr="00524EA4">
        <w:trPr>
          <w:trHeight w:val="899"/>
        </w:trPr>
        <w:tc>
          <w:tcPr>
            <w:tcW w:w="719" w:type="pct"/>
            <w:tcBorders>
              <w:top w:val="single" w:sz="4" w:space="0" w:color="auto"/>
              <w:left w:val="single" w:sz="4" w:space="0" w:color="auto"/>
              <w:bottom w:val="single" w:sz="4" w:space="0" w:color="auto"/>
              <w:right w:val="single" w:sz="4" w:space="0" w:color="auto"/>
            </w:tcBorders>
            <w:vAlign w:val="center"/>
            <w:hideMark/>
          </w:tcPr>
          <w:p w14:paraId="1DAE6B2A" w14:textId="77777777" w:rsidR="00524EA4" w:rsidRPr="00524EA4" w:rsidRDefault="00524EA4">
            <w:pPr>
              <w:pStyle w:val="Sinespaciado"/>
              <w:spacing w:line="256" w:lineRule="auto"/>
              <w:jc w:val="center"/>
              <w:rPr>
                <w:rFonts w:ascii="Arial" w:eastAsia="MS Mincho" w:hAnsi="Arial" w:cs="Arial"/>
                <w:sz w:val="18"/>
                <w:szCs w:val="16"/>
                <w:lang w:val="es-419" w:eastAsia="ar-SA"/>
              </w:rPr>
            </w:pPr>
            <w:r w:rsidRPr="00524EA4">
              <w:rPr>
                <w:rFonts w:ascii="Arial" w:eastAsia="MS Mincho" w:hAnsi="Arial" w:cs="Arial"/>
                <w:sz w:val="18"/>
                <w:szCs w:val="16"/>
                <w:lang w:val="es-419"/>
              </w:rPr>
              <w:t>RESULTADO</w:t>
            </w:r>
          </w:p>
        </w:tc>
        <w:tc>
          <w:tcPr>
            <w:tcW w:w="530" w:type="pct"/>
            <w:tcBorders>
              <w:top w:val="single" w:sz="4" w:space="0" w:color="auto"/>
              <w:left w:val="single" w:sz="4" w:space="0" w:color="auto"/>
              <w:bottom w:val="single" w:sz="4" w:space="0" w:color="auto"/>
              <w:right w:val="single" w:sz="4" w:space="0" w:color="auto"/>
            </w:tcBorders>
            <w:vAlign w:val="center"/>
            <w:hideMark/>
          </w:tcPr>
          <w:p w14:paraId="4751F077"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539565210"/>
                <w:placeholder>
                  <w:docPart w:val="0E470F43B4254CD0BD79B994E02A30EF"/>
                </w:placeholder>
                <w:showingPlcHdr/>
                <w:text/>
              </w:sdtPr>
              <w:sdtEndPr/>
              <w:sdtContent>
                <w:r w:rsidR="00524EA4" w:rsidRPr="00524EA4">
                  <w:rPr>
                    <w:rStyle w:val="Textodelmarcadordeposicin"/>
                    <w:rFonts w:ascii="Arial" w:eastAsiaTheme="minorHAnsi" w:hAnsi="Arial" w:cs="Arial"/>
                    <w:color w:val="FF8F8F"/>
                    <w:sz w:val="18"/>
                    <w:szCs w:val="16"/>
                  </w:rPr>
                  <w:t>%</w:t>
                </w:r>
              </w:sdtContent>
            </w:sdt>
          </w:p>
        </w:tc>
        <w:tc>
          <w:tcPr>
            <w:tcW w:w="827" w:type="pct"/>
            <w:tcBorders>
              <w:top w:val="single" w:sz="4" w:space="0" w:color="auto"/>
              <w:left w:val="single" w:sz="4" w:space="0" w:color="auto"/>
              <w:bottom w:val="single" w:sz="4" w:space="0" w:color="auto"/>
              <w:right w:val="single" w:sz="4" w:space="0" w:color="auto"/>
            </w:tcBorders>
            <w:vAlign w:val="center"/>
            <w:hideMark/>
          </w:tcPr>
          <w:p w14:paraId="2D82E6A4"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214160336"/>
                <w:placeholder>
                  <w:docPart w:val="D56680734C654224B8475A40A443AFD1"/>
                </w:placeholder>
                <w:showingPlcHdr/>
                <w:text/>
              </w:sdtPr>
              <w:sdtEndPr/>
              <w:sdtContent>
                <w:r w:rsidR="00524EA4" w:rsidRPr="00524EA4">
                  <w:rPr>
                    <w:rStyle w:val="Textodelmarcadordeposicin"/>
                    <w:rFonts w:ascii="Arial" w:eastAsiaTheme="minorHAnsi" w:hAnsi="Arial" w:cs="Arial"/>
                    <w:color w:val="FF8F8F"/>
                    <w:sz w:val="18"/>
                    <w:szCs w:val="16"/>
                  </w:rPr>
                  <w:t>%</w:t>
                </w:r>
              </w:sdtContent>
            </w:sdt>
          </w:p>
        </w:tc>
        <w:tc>
          <w:tcPr>
            <w:tcW w:w="622" w:type="pct"/>
            <w:tcBorders>
              <w:top w:val="single" w:sz="4" w:space="0" w:color="auto"/>
              <w:left w:val="single" w:sz="4" w:space="0" w:color="auto"/>
              <w:bottom w:val="single" w:sz="4" w:space="0" w:color="auto"/>
              <w:right w:val="single" w:sz="4" w:space="0" w:color="auto"/>
            </w:tcBorders>
            <w:vAlign w:val="center"/>
            <w:hideMark/>
          </w:tcPr>
          <w:p w14:paraId="11D6DA27"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460421199"/>
                <w:placeholder>
                  <w:docPart w:val="5C3F2FB47B47443B8A0F972F110493C1"/>
                </w:placeholder>
                <w:showingPlcHdr/>
                <w:text/>
              </w:sdtPr>
              <w:sdtEndPr/>
              <w:sdtContent>
                <w:r w:rsidR="00524EA4" w:rsidRPr="00524EA4">
                  <w:rPr>
                    <w:rStyle w:val="Textodelmarcadordeposicin"/>
                    <w:rFonts w:ascii="Arial" w:eastAsiaTheme="minorHAnsi" w:hAnsi="Arial" w:cs="Arial"/>
                    <w:color w:val="FF8F8F"/>
                    <w:sz w:val="18"/>
                    <w:szCs w:val="16"/>
                  </w:rPr>
                  <w:t>%</w:t>
                </w:r>
              </w:sdtContent>
            </w:sdt>
          </w:p>
        </w:tc>
        <w:tc>
          <w:tcPr>
            <w:tcW w:w="797" w:type="pct"/>
            <w:tcBorders>
              <w:top w:val="single" w:sz="4" w:space="0" w:color="auto"/>
              <w:left w:val="single" w:sz="4" w:space="0" w:color="auto"/>
              <w:bottom w:val="single" w:sz="4" w:space="0" w:color="auto"/>
              <w:right w:val="single" w:sz="4" w:space="0" w:color="auto"/>
            </w:tcBorders>
            <w:vAlign w:val="center"/>
            <w:hideMark/>
          </w:tcPr>
          <w:p w14:paraId="7A7BC2F6"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1500083384"/>
                <w:placeholder>
                  <w:docPart w:val="270154A89B3E47FA96016D78936107F9"/>
                </w:placeholder>
                <w:showingPlcHdr/>
                <w:text/>
              </w:sdtPr>
              <w:sdtEndPr/>
              <w:sdtContent>
                <w:r w:rsidR="00524EA4" w:rsidRPr="00524EA4">
                  <w:rPr>
                    <w:rStyle w:val="Textodelmarcadordeposicin"/>
                    <w:rFonts w:ascii="Arial" w:eastAsiaTheme="minorHAnsi" w:hAnsi="Arial" w:cs="Arial"/>
                    <w:color w:val="FF8F8F"/>
                    <w:sz w:val="18"/>
                    <w:szCs w:val="16"/>
                  </w:rPr>
                  <w:t>%</w:t>
                </w:r>
              </w:sdtContent>
            </w:sdt>
          </w:p>
        </w:tc>
        <w:tc>
          <w:tcPr>
            <w:tcW w:w="811" w:type="pct"/>
            <w:tcBorders>
              <w:top w:val="single" w:sz="4" w:space="0" w:color="auto"/>
              <w:left w:val="single" w:sz="4" w:space="0" w:color="auto"/>
              <w:bottom w:val="single" w:sz="4" w:space="0" w:color="auto"/>
              <w:right w:val="single" w:sz="4" w:space="0" w:color="auto"/>
            </w:tcBorders>
            <w:vAlign w:val="center"/>
            <w:hideMark/>
          </w:tcPr>
          <w:p w14:paraId="78F34B6E"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261220310"/>
                <w:placeholder>
                  <w:docPart w:val="4D9E662B20BC4F24AC423D2D1EC7A355"/>
                </w:placeholder>
                <w:showingPlcHdr/>
                <w:text/>
              </w:sdtPr>
              <w:sdtEndPr/>
              <w:sdtContent>
                <w:r w:rsidR="00524EA4" w:rsidRPr="00524EA4">
                  <w:rPr>
                    <w:rStyle w:val="Textodelmarcadordeposicin"/>
                    <w:rFonts w:ascii="Arial" w:eastAsiaTheme="minorHAnsi" w:hAnsi="Arial" w:cs="Arial"/>
                    <w:color w:val="FF8F8F"/>
                    <w:sz w:val="18"/>
                    <w:szCs w:val="16"/>
                  </w:rPr>
                  <w:t>%</w:t>
                </w:r>
              </w:sdtContent>
            </w:sdt>
          </w:p>
        </w:tc>
        <w:tc>
          <w:tcPr>
            <w:tcW w:w="693" w:type="pct"/>
            <w:tcBorders>
              <w:top w:val="single" w:sz="4" w:space="0" w:color="auto"/>
              <w:left w:val="single" w:sz="4" w:space="0" w:color="auto"/>
              <w:bottom w:val="single" w:sz="4" w:space="0" w:color="auto"/>
              <w:right w:val="single" w:sz="4" w:space="0" w:color="auto"/>
            </w:tcBorders>
            <w:vAlign w:val="center"/>
            <w:hideMark/>
          </w:tcPr>
          <w:p w14:paraId="28A1A2BD" w14:textId="77777777" w:rsidR="00524EA4" w:rsidRPr="00524EA4" w:rsidRDefault="00057478">
            <w:pPr>
              <w:pStyle w:val="Sinespaciado"/>
              <w:spacing w:line="256" w:lineRule="auto"/>
              <w:jc w:val="center"/>
              <w:rPr>
                <w:rFonts w:ascii="Arial" w:eastAsia="MS Mincho" w:hAnsi="Arial" w:cs="Arial"/>
                <w:sz w:val="18"/>
                <w:szCs w:val="16"/>
                <w:lang w:val="es-419" w:eastAsia="ar-SA"/>
              </w:rPr>
            </w:pPr>
            <w:sdt>
              <w:sdtPr>
                <w:rPr>
                  <w:rFonts w:ascii="Arial" w:hAnsi="Arial" w:cs="Arial"/>
                  <w:sz w:val="18"/>
                  <w:szCs w:val="16"/>
                </w:rPr>
                <w:id w:val="782316994"/>
                <w:placeholder>
                  <w:docPart w:val="ABA4AFF0184A4D81B9553E27124DF6F8"/>
                </w:placeholder>
                <w:showingPlcHdr/>
                <w:text/>
              </w:sdtPr>
              <w:sdtEndPr/>
              <w:sdtContent>
                <w:r w:rsidR="00524EA4" w:rsidRPr="00524EA4">
                  <w:rPr>
                    <w:rStyle w:val="Textodelmarcadordeposicin"/>
                    <w:rFonts w:ascii="Arial" w:eastAsiaTheme="minorHAnsi" w:hAnsi="Arial" w:cs="Arial"/>
                    <w:color w:val="FF8F8F"/>
                    <w:sz w:val="18"/>
                    <w:szCs w:val="16"/>
                  </w:rPr>
                  <w:t>%</w:t>
                </w:r>
              </w:sdtContent>
            </w:sdt>
          </w:p>
        </w:tc>
      </w:tr>
    </w:tbl>
    <w:p w14:paraId="3FB1189E" w14:textId="77777777" w:rsidR="00524EA4" w:rsidRPr="00524EA4" w:rsidRDefault="00524EA4" w:rsidP="00524EA4">
      <w:pPr>
        <w:pStyle w:val="Prrafodelista"/>
        <w:autoSpaceDE w:val="0"/>
        <w:autoSpaceDN w:val="0"/>
        <w:adjustRightInd w:val="0"/>
        <w:ind w:left="0"/>
        <w:rPr>
          <w:rFonts w:ascii="Arial" w:hAnsi="Arial" w:cs="Arial"/>
          <w:b/>
          <w:sz w:val="22"/>
          <w:szCs w:val="20"/>
        </w:rPr>
      </w:pPr>
    </w:p>
    <w:p w14:paraId="14F761DE" w14:textId="77777777" w:rsidR="00445A85" w:rsidRDefault="00445A85" w:rsidP="00524EA4">
      <w:pPr>
        <w:pStyle w:val="Sinespaciado"/>
        <w:ind w:right="248"/>
        <w:jc w:val="both"/>
        <w:rPr>
          <w:rFonts w:ascii="Arial" w:hAnsi="Arial" w:cs="Arial"/>
          <w:sz w:val="22"/>
          <w:szCs w:val="22"/>
        </w:rPr>
      </w:pPr>
    </w:p>
    <w:p w14:paraId="45BA7ACE" w14:textId="77777777" w:rsidR="00445A85" w:rsidRDefault="00445A85" w:rsidP="00524EA4">
      <w:pPr>
        <w:pStyle w:val="Sinespaciado"/>
        <w:ind w:right="248"/>
        <w:jc w:val="both"/>
        <w:rPr>
          <w:rFonts w:ascii="Arial" w:hAnsi="Arial" w:cs="Arial"/>
          <w:sz w:val="22"/>
          <w:szCs w:val="22"/>
        </w:rPr>
      </w:pPr>
    </w:p>
    <w:p w14:paraId="69589A91" w14:textId="77777777" w:rsidR="00445A85" w:rsidRDefault="00445A85" w:rsidP="00524EA4">
      <w:pPr>
        <w:pStyle w:val="Sinespaciado"/>
        <w:ind w:right="248"/>
        <w:jc w:val="both"/>
        <w:rPr>
          <w:rFonts w:ascii="Arial" w:hAnsi="Arial" w:cs="Arial"/>
          <w:sz w:val="22"/>
          <w:szCs w:val="22"/>
        </w:rPr>
      </w:pPr>
    </w:p>
    <w:p w14:paraId="0CB24DE7" w14:textId="1E060E20" w:rsidR="00524EA4" w:rsidRPr="00524EA4" w:rsidRDefault="00524EA4" w:rsidP="00524EA4">
      <w:pPr>
        <w:pStyle w:val="Sinespaciado"/>
        <w:ind w:right="248"/>
        <w:jc w:val="both"/>
        <w:rPr>
          <w:rFonts w:ascii="Arial" w:hAnsi="Arial" w:cs="Arial"/>
          <w:sz w:val="22"/>
          <w:szCs w:val="22"/>
          <w:lang w:val="es-ES"/>
        </w:rPr>
      </w:pPr>
      <w:r w:rsidRPr="00524EA4">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F635AA8" w14:textId="23A20F16" w:rsidR="00524EA4" w:rsidRDefault="00524EA4" w:rsidP="00524EA4">
      <w:pPr>
        <w:pStyle w:val="Sinespaciado"/>
        <w:jc w:val="both"/>
        <w:rPr>
          <w:rFonts w:ascii="Arial" w:hAnsi="Arial" w:cs="Arial"/>
          <w:sz w:val="22"/>
          <w:szCs w:val="22"/>
        </w:rPr>
      </w:pPr>
      <w:r w:rsidRPr="00524EA4">
        <w:rPr>
          <w:rFonts w:ascii="Arial" w:hAnsi="Arial" w:cs="Arial"/>
          <w:sz w:val="22"/>
          <w:szCs w:val="22"/>
        </w:rPr>
        <w:t xml:space="preserve"> </w:t>
      </w:r>
    </w:p>
    <w:p w14:paraId="1B2973D2" w14:textId="204CF4F1" w:rsidR="00524EA4" w:rsidRDefault="00524EA4" w:rsidP="00524EA4">
      <w:pPr>
        <w:pStyle w:val="Sinespaciado"/>
        <w:jc w:val="both"/>
        <w:rPr>
          <w:rFonts w:ascii="Arial" w:hAnsi="Arial" w:cs="Arial"/>
          <w:sz w:val="22"/>
          <w:szCs w:val="22"/>
        </w:rPr>
      </w:pPr>
    </w:p>
    <w:p w14:paraId="435D7720" w14:textId="77777777" w:rsidR="00524EA4" w:rsidRPr="00524EA4" w:rsidRDefault="00524EA4" w:rsidP="00524EA4">
      <w:pPr>
        <w:pStyle w:val="Sinespaciado"/>
        <w:jc w:val="both"/>
        <w:rPr>
          <w:rFonts w:ascii="Arial" w:hAnsi="Arial" w:cs="Arial"/>
          <w:sz w:val="22"/>
          <w:szCs w:val="22"/>
        </w:rPr>
      </w:pPr>
    </w:p>
    <w:p w14:paraId="11999A4D" w14:textId="080A2BC3" w:rsidR="00524EA4" w:rsidRDefault="00524EA4" w:rsidP="00524EA4">
      <w:pPr>
        <w:jc w:val="both"/>
        <w:rPr>
          <w:rFonts w:ascii="Arial" w:hAnsi="Arial" w:cs="Arial"/>
          <w:lang w:eastAsia="es-CO"/>
        </w:rPr>
      </w:pPr>
      <w:r w:rsidRPr="00524EA4">
        <w:rPr>
          <w:rFonts w:ascii="Arial" w:hAnsi="Arial" w:cs="Arial"/>
          <w:lang w:eastAsia="es-CO"/>
        </w:rPr>
        <w:t>El proponente:</w:t>
      </w:r>
    </w:p>
    <w:p w14:paraId="093D7A76" w14:textId="168FB133" w:rsidR="00524EA4" w:rsidRDefault="00524EA4" w:rsidP="00524EA4">
      <w:pPr>
        <w:jc w:val="both"/>
        <w:rPr>
          <w:rFonts w:ascii="Arial" w:hAnsi="Arial" w:cs="Arial"/>
          <w:sz w:val="22"/>
          <w:szCs w:val="22"/>
          <w:lang w:eastAsia="es-CO"/>
        </w:rPr>
      </w:pPr>
    </w:p>
    <w:p w14:paraId="218DAB13" w14:textId="52E8BE8F" w:rsidR="00524EA4" w:rsidRDefault="00524EA4" w:rsidP="00524EA4">
      <w:pPr>
        <w:jc w:val="both"/>
        <w:rPr>
          <w:rFonts w:ascii="Arial" w:hAnsi="Arial" w:cs="Arial"/>
          <w:sz w:val="22"/>
          <w:szCs w:val="22"/>
          <w:lang w:eastAsia="es-CO"/>
        </w:rPr>
      </w:pPr>
    </w:p>
    <w:p w14:paraId="45E358CD" w14:textId="77777777" w:rsidR="00524EA4" w:rsidRPr="00524EA4" w:rsidRDefault="00524EA4" w:rsidP="00524EA4">
      <w:pPr>
        <w:jc w:val="both"/>
        <w:rPr>
          <w:rFonts w:ascii="Arial" w:hAnsi="Arial" w:cs="Arial"/>
          <w:sz w:val="22"/>
          <w:szCs w:val="22"/>
          <w:lang w:eastAsia="es-CO"/>
        </w:rPr>
      </w:pPr>
    </w:p>
    <w:p w14:paraId="58C93D3A" w14:textId="5D6FB477" w:rsidR="00524EA4" w:rsidRPr="00524EA4" w:rsidRDefault="00524EA4" w:rsidP="00524EA4">
      <w:pPr>
        <w:jc w:val="both"/>
        <w:rPr>
          <w:rFonts w:ascii="Arial" w:hAnsi="Arial" w:cs="Arial"/>
          <w:lang w:eastAsia="es-CO"/>
        </w:rPr>
      </w:pPr>
      <w:r w:rsidRPr="00524EA4">
        <w:rPr>
          <w:rFonts w:ascii="Arial" w:hAnsi="Arial" w:cs="Arial"/>
          <w:lang w:eastAsia="es-CO"/>
        </w:rPr>
        <w:t> </w:t>
      </w:r>
      <w:r w:rsidRPr="00524EA4">
        <w:rPr>
          <w:rFonts w:ascii="Arial" w:hAnsi="Arial" w:cs="Arial"/>
          <w:b/>
          <w:sz w:val="22"/>
          <w:szCs w:val="22"/>
        </w:rPr>
        <w:t>__________________________</w:t>
      </w:r>
    </w:p>
    <w:p w14:paraId="3B3EB735" w14:textId="77777777" w:rsidR="00524EA4" w:rsidRPr="00524EA4" w:rsidRDefault="00524EA4" w:rsidP="00524EA4">
      <w:pPr>
        <w:pStyle w:val="Sinespaciado1"/>
        <w:rPr>
          <w:rFonts w:ascii="Arial" w:hAnsi="Arial" w:cs="Arial"/>
          <w:sz w:val="22"/>
          <w:szCs w:val="22"/>
        </w:rPr>
      </w:pPr>
      <w:r w:rsidRPr="00524EA4">
        <w:rPr>
          <w:rFonts w:ascii="Arial" w:hAnsi="Arial" w:cs="Arial"/>
          <w:sz w:val="22"/>
          <w:szCs w:val="22"/>
        </w:rPr>
        <w:t xml:space="preserve">Firma del representante legal del proponente </w:t>
      </w:r>
    </w:p>
    <w:p w14:paraId="70073DA0" w14:textId="77777777" w:rsidR="00524EA4" w:rsidRPr="00524EA4" w:rsidRDefault="00524EA4" w:rsidP="00524EA4">
      <w:pPr>
        <w:pStyle w:val="Sinespaciado1"/>
        <w:rPr>
          <w:rFonts w:ascii="Arial" w:hAnsi="Arial" w:cs="Arial"/>
          <w:sz w:val="22"/>
          <w:szCs w:val="22"/>
          <w:lang w:eastAsia="es-CO"/>
        </w:rPr>
      </w:pPr>
      <w:r w:rsidRPr="00524EA4">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523BDD20F8954774A9C544818DD8CFA0"/>
          </w:placeholder>
          <w:showingPlcHdr/>
          <w:text/>
        </w:sdtPr>
        <w:sdtEndPr/>
        <w:sdtContent>
          <w:r w:rsidRPr="00524EA4">
            <w:rPr>
              <w:rStyle w:val="Textodelmarcadordeposicin"/>
              <w:rFonts w:ascii="Arial" w:eastAsiaTheme="minorHAnsi" w:hAnsi="Arial" w:cs="Arial"/>
              <w:color w:val="FF8F8F"/>
              <w:sz w:val="22"/>
              <w:szCs w:val="22"/>
            </w:rPr>
            <w:t>Diligenciar el nombre completo del proponente</w:t>
          </w:r>
        </w:sdtContent>
      </w:sdt>
    </w:p>
    <w:p w14:paraId="60D40701" w14:textId="77777777" w:rsidR="00524EA4" w:rsidRPr="00524EA4" w:rsidRDefault="00524EA4" w:rsidP="00524EA4">
      <w:pPr>
        <w:pStyle w:val="Sinespaciado1"/>
        <w:rPr>
          <w:rFonts w:ascii="Arial" w:hAnsi="Arial" w:cs="Arial"/>
          <w:color w:val="000000"/>
          <w:sz w:val="22"/>
          <w:szCs w:val="22"/>
        </w:rPr>
      </w:pPr>
      <w:r w:rsidRPr="00524EA4">
        <w:rPr>
          <w:rFonts w:ascii="Arial" w:hAnsi="Arial" w:cs="Arial"/>
          <w:sz w:val="22"/>
          <w:szCs w:val="22"/>
          <w:lang w:eastAsia="es-CO"/>
        </w:rPr>
        <w:t xml:space="preserve">Identificación (NIT </w:t>
      </w:r>
      <w:r w:rsidRPr="00524EA4">
        <w:rPr>
          <w:rFonts w:ascii="Segoe UI Symbol" w:eastAsia="MS Gothic" w:hAnsi="Segoe UI Symbol" w:cs="Segoe UI Symbol"/>
          <w:sz w:val="22"/>
          <w:szCs w:val="22"/>
          <w:lang w:eastAsia="es-CO"/>
        </w:rPr>
        <w:t>☐</w:t>
      </w:r>
      <w:r w:rsidRPr="00524EA4">
        <w:rPr>
          <w:rFonts w:ascii="Arial" w:hAnsi="Arial" w:cs="Arial"/>
          <w:sz w:val="22"/>
          <w:szCs w:val="22"/>
          <w:lang w:eastAsia="es-CO"/>
        </w:rPr>
        <w:t xml:space="preserve"> C.C </w:t>
      </w:r>
      <w:proofErr w:type="gramStart"/>
      <w:r w:rsidRPr="00524EA4">
        <w:rPr>
          <w:rFonts w:ascii="Segoe UI Symbol" w:eastAsia="MS Gothic" w:hAnsi="Segoe UI Symbol" w:cs="Segoe UI Symbol"/>
          <w:sz w:val="22"/>
          <w:szCs w:val="22"/>
          <w:lang w:eastAsia="es-CO"/>
        </w:rPr>
        <w:t>☐</w:t>
      </w:r>
      <w:r w:rsidRPr="00524EA4">
        <w:rPr>
          <w:rFonts w:ascii="Arial" w:hAnsi="Arial" w:cs="Arial"/>
          <w:sz w:val="22"/>
          <w:szCs w:val="22"/>
          <w:lang w:eastAsia="es-CO"/>
        </w:rPr>
        <w:t xml:space="preserve">  C.E</w:t>
      </w:r>
      <w:proofErr w:type="gramEnd"/>
      <w:r w:rsidRPr="00524EA4">
        <w:rPr>
          <w:rFonts w:ascii="Arial" w:hAnsi="Arial" w:cs="Arial"/>
          <w:sz w:val="22"/>
          <w:szCs w:val="22"/>
          <w:lang w:eastAsia="es-CO"/>
        </w:rPr>
        <w:t xml:space="preserve"> </w:t>
      </w:r>
      <w:r w:rsidRPr="00524EA4">
        <w:rPr>
          <w:rFonts w:ascii="Segoe UI Symbol" w:eastAsia="MS Gothic" w:hAnsi="Segoe UI Symbol" w:cs="Segoe UI Symbol"/>
          <w:sz w:val="22"/>
          <w:szCs w:val="22"/>
          <w:lang w:eastAsia="es-CO"/>
        </w:rPr>
        <w:t>☐</w:t>
      </w:r>
      <w:r w:rsidRPr="00524EA4">
        <w:rPr>
          <w:rFonts w:ascii="Arial" w:hAnsi="Arial" w:cs="Arial"/>
          <w:sz w:val="22"/>
          <w:szCs w:val="22"/>
          <w:lang w:eastAsia="es-CO"/>
        </w:rPr>
        <w:t>)</w:t>
      </w:r>
      <w:r w:rsidRPr="00524EA4">
        <w:rPr>
          <w:rFonts w:ascii="Arial" w:hAnsi="Arial" w:cs="Arial"/>
          <w:color w:val="000000"/>
          <w:sz w:val="22"/>
          <w:szCs w:val="22"/>
        </w:rPr>
        <w:t xml:space="preserve">: </w:t>
      </w:r>
      <w:sdt>
        <w:sdtPr>
          <w:rPr>
            <w:rFonts w:ascii="Arial" w:hAnsi="Arial" w:cs="Arial"/>
            <w:color w:val="000000"/>
            <w:sz w:val="22"/>
            <w:szCs w:val="22"/>
          </w:rPr>
          <w:id w:val="-1213343273"/>
          <w:placeholder>
            <w:docPart w:val="0603C9465D154EE784A2C6FA0398295C"/>
          </w:placeholder>
          <w:showingPlcHdr/>
        </w:sdtPr>
        <w:sdtEndPr/>
        <w:sdtContent>
          <w:r w:rsidRPr="00524EA4">
            <w:rPr>
              <w:rStyle w:val="Textodelmarcadordeposicin"/>
              <w:rFonts w:ascii="Arial" w:eastAsiaTheme="minorHAnsi" w:hAnsi="Arial" w:cs="Arial"/>
              <w:color w:val="FF8F8F"/>
              <w:sz w:val="22"/>
              <w:szCs w:val="22"/>
            </w:rPr>
            <w:t>Diligenciar la identificación del proponente</w:t>
          </w:r>
        </w:sdtContent>
      </w:sdt>
    </w:p>
    <w:p w14:paraId="411D9026" w14:textId="77777777" w:rsidR="00524EA4" w:rsidRPr="00524EA4" w:rsidRDefault="00524EA4" w:rsidP="00524EA4">
      <w:pPr>
        <w:pStyle w:val="Sinespaciado1"/>
        <w:rPr>
          <w:rFonts w:ascii="Arial" w:hAnsi="Arial" w:cs="Arial"/>
          <w:color w:val="000000"/>
          <w:sz w:val="22"/>
          <w:szCs w:val="22"/>
        </w:rPr>
      </w:pPr>
      <w:r w:rsidRPr="00524EA4">
        <w:rPr>
          <w:rFonts w:ascii="Arial" w:hAnsi="Arial" w:cs="Arial"/>
          <w:sz w:val="22"/>
          <w:szCs w:val="22"/>
          <w:lang w:eastAsia="es-CO"/>
        </w:rPr>
        <w:t>Nombre Representante Legal</w:t>
      </w:r>
      <w:r w:rsidRPr="00524EA4">
        <w:rPr>
          <w:rFonts w:ascii="Arial" w:hAnsi="Arial" w:cs="Arial"/>
          <w:color w:val="000000"/>
          <w:sz w:val="22"/>
          <w:szCs w:val="22"/>
        </w:rPr>
        <w:t xml:space="preserve">: </w:t>
      </w:r>
      <w:sdt>
        <w:sdtPr>
          <w:rPr>
            <w:rFonts w:ascii="Arial" w:hAnsi="Arial" w:cs="Arial"/>
            <w:color w:val="000000"/>
            <w:sz w:val="22"/>
            <w:szCs w:val="22"/>
          </w:rPr>
          <w:id w:val="2000681945"/>
          <w:placeholder>
            <w:docPart w:val="139E2B872FCB47E6A4CF20C2BCA20C5E"/>
          </w:placeholder>
          <w:showingPlcHdr/>
          <w:text/>
        </w:sdtPr>
        <w:sdtEndPr/>
        <w:sdtContent>
          <w:r w:rsidRPr="00524EA4">
            <w:rPr>
              <w:rStyle w:val="Textodelmarcadordeposicin"/>
              <w:rFonts w:ascii="Arial" w:eastAsiaTheme="minorHAnsi" w:hAnsi="Arial" w:cs="Arial"/>
              <w:color w:val="FF8F8F"/>
              <w:sz w:val="22"/>
              <w:szCs w:val="22"/>
            </w:rPr>
            <w:t>Diligenciar el nombre completo del representante legal</w:t>
          </w:r>
        </w:sdtContent>
      </w:sdt>
    </w:p>
    <w:p w14:paraId="262FD307" w14:textId="77777777" w:rsidR="00524EA4" w:rsidRPr="00524EA4" w:rsidRDefault="00524EA4" w:rsidP="00524EA4">
      <w:pPr>
        <w:pStyle w:val="Sinespaciado1"/>
        <w:rPr>
          <w:rFonts w:ascii="Arial" w:hAnsi="Arial" w:cs="Arial"/>
          <w:color w:val="000000"/>
          <w:szCs w:val="22"/>
        </w:rPr>
      </w:pPr>
      <w:r w:rsidRPr="00524EA4">
        <w:rPr>
          <w:rFonts w:ascii="Arial" w:hAnsi="Arial" w:cs="Arial"/>
          <w:color w:val="000000"/>
          <w:sz w:val="22"/>
          <w:szCs w:val="22"/>
        </w:rPr>
        <w:t xml:space="preserve">Identificación (C.C </w:t>
      </w:r>
      <w:proofErr w:type="gramStart"/>
      <w:r w:rsidRPr="00524EA4">
        <w:rPr>
          <w:rFonts w:ascii="Segoe UI Symbol" w:eastAsia="MS Gothic" w:hAnsi="Segoe UI Symbol" w:cs="Segoe UI Symbol"/>
          <w:sz w:val="22"/>
          <w:szCs w:val="22"/>
          <w:lang w:eastAsia="es-CO"/>
        </w:rPr>
        <w:t>☐</w:t>
      </w:r>
      <w:r w:rsidRPr="00524EA4">
        <w:rPr>
          <w:rFonts w:ascii="Arial" w:hAnsi="Arial" w:cs="Arial"/>
          <w:color w:val="000000"/>
          <w:sz w:val="22"/>
          <w:szCs w:val="22"/>
        </w:rPr>
        <w:t xml:space="preserve">  C.E.</w:t>
      </w:r>
      <w:proofErr w:type="gramEnd"/>
      <w:r w:rsidRPr="00524EA4">
        <w:rPr>
          <w:rFonts w:ascii="Arial" w:hAnsi="Arial" w:cs="Arial"/>
          <w:sz w:val="22"/>
          <w:szCs w:val="22"/>
          <w:lang w:eastAsia="es-CO"/>
        </w:rPr>
        <w:t xml:space="preserve"> </w:t>
      </w:r>
      <w:r w:rsidRPr="00524EA4">
        <w:rPr>
          <w:rFonts w:ascii="Segoe UI Symbol" w:eastAsia="MS Gothic" w:hAnsi="Segoe UI Symbol" w:cs="Segoe UI Symbol"/>
          <w:sz w:val="22"/>
          <w:szCs w:val="22"/>
          <w:lang w:eastAsia="es-CO"/>
        </w:rPr>
        <w:t>☐</w:t>
      </w:r>
      <w:r w:rsidRPr="00524EA4">
        <w:rPr>
          <w:rFonts w:ascii="Arial" w:hAnsi="Arial" w:cs="Arial"/>
          <w:sz w:val="22"/>
          <w:szCs w:val="22"/>
          <w:lang w:eastAsia="es-CO"/>
        </w:rPr>
        <w:t xml:space="preserve">) </w:t>
      </w:r>
      <w:sdt>
        <w:sdtPr>
          <w:rPr>
            <w:rFonts w:ascii="Arial" w:hAnsi="Arial" w:cs="Arial"/>
            <w:color w:val="000000"/>
            <w:sz w:val="22"/>
            <w:szCs w:val="22"/>
          </w:rPr>
          <w:id w:val="-892261328"/>
          <w:placeholder>
            <w:docPart w:val="22804CD4894D4A53BCA4E1EFF739D618"/>
          </w:placeholder>
          <w:showingPlcHdr/>
        </w:sdtPr>
        <w:sdtEndPr/>
        <w:sdtContent>
          <w:r>
            <w:rPr>
              <w:rStyle w:val="Textodelmarcadordeposicin"/>
              <w:rFonts w:ascii="Arial" w:eastAsiaTheme="minorHAnsi" w:hAnsi="Arial" w:cs="Arial"/>
              <w:color w:val="FF8F8F"/>
              <w:sz w:val="22"/>
              <w:szCs w:val="22"/>
            </w:rPr>
            <w:t>Diligenciar el documento de identificación del representante legal</w:t>
          </w:r>
        </w:sdtContent>
      </w:sdt>
    </w:p>
    <w:p w14:paraId="13BF897D" w14:textId="77777777" w:rsidR="00524EA4" w:rsidRPr="00524EA4" w:rsidRDefault="00524EA4" w:rsidP="00524EA4">
      <w:pPr>
        <w:pStyle w:val="Sinespaciado1"/>
        <w:rPr>
          <w:rFonts w:ascii="Arial" w:hAnsi="Arial" w:cs="Arial"/>
          <w:color w:val="000000"/>
          <w:sz w:val="36"/>
          <w:szCs w:val="22"/>
        </w:rPr>
      </w:pPr>
    </w:p>
    <w:p w14:paraId="286767E4" w14:textId="2209657B" w:rsidR="00B77A18" w:rsidRDefault="00B77A18" w:rsidP="007F3CAD">
      <w:pPr>
        <w:pStyle w:val="Prrafodelista"/>
        <w:autoSpaceDE w:val="0"/>
        <w:autoSpaceDN w:val="0"/>
        <w:adjustRightInd w:val="0"/>
        <w:ind w:left="0"/>
        <w:jc w:val="center"/>
        <w:rPr>
          <w:rFonts w:ascii="Arial" w:hAnsi="Arial" w:cs="Arial"/>
          <w:b/>
          <w:sz w:val="20"/>
          <w:szCs w:val="20"/>
        </w:rPr>
      </w:pPr>
    </w:p>
    <w:p w14:paraId="5D86D661" w14:textId="18DB3802" w:rsidR="00B77A18" w:rsidRDefault="00B77A18" w:rsidP="007F3CAD">
      <w:pPr>
        <w:pStyle w:val="Prrafodelista"/>
        <w:autoSpaceDE w:val="0"/>
        <w:autoSpaceDN w:val="0"/>
        <w:adjustRightInd w:val="0"/>
        <w:ind w:left="0"/>
        <w:jc w:val="center"/>
        <w:rPr>
          <w:rFonts w:ascii="Arial" w:hAnsi="Arial" w:cs="Arial"/>
          <w:b/>
          <w:sz w:val="20"/>
          <w:szCs w:val="20"/>
        </w:rPr>
      </w:pPr>
    </w:p>
    <w:p w14:paraId="7DFC2B07" w14:textId="77777777" w:rsidR="00524EA4" w:rsidRDefault="00524EA4" w:rsidP="00524EA4">
      <w:pPr>
        <w:pStyle w:val="Sinespaciado1"/>
        <w:rPr>
          <w:rFonts w:ascii="Arial" w:hAnsi="Arial" w:cs="Arial"/>
          <w:sz w:val="22"/>
          <w:szCs w:val="22"/>
        </w:rPr>
      </w:pPr>
      <w:r>
        <w:rPr>
          <w:rFonts w:ascii="Arial" w:hAnsi="Arial" w:cs="Arial"/>
          <w:sz w:val="22"/>
          <w:szCs w:val="22"/>
        </w:rPr>
        <w:t xml:space="preserve">Firma del Contador público y/o Revisor fiscal </w:t>
      </w:r>
    </w:p>
    <w:p w14:paraId="2EB94EA8" w14:textId="103C47BE" w:rsidR="00524EA4" w:rsidRDefault="00524EA4" w:rsidP="00524EA4">
      <w:pPr>
        <w:pStyle w:val="Sinespaciado1"/>
        <w:rPr>
          <w:rFonts w:ascii="Arial" w:hAnsi="Arial" w:cs="Arial"/>
          <w:sz w:val="22"/>
          <w:szCs w:val="22"/>
          <w:lang w:eastAsia="es-CO"/>
        </w:rPr>
      </w:pPr>
      <w:r>
        <w:rPr>
          <w:rFonts w:ascii="Arial" w:hAnsi="Arial" w:cs="Arial"/>
          <w:sz w:val="22"/>
          <w:szCs w:val="22"/>
          <w:lang w:eastAsia="es-CO"/>
        </w:rPr>
        <w:t xml:space="preserve">Nombre: </w:t>
      </w:r>
      <w:sdt>
        <w:sdtPr>
          <w:rPr>
            <w:rFonts w:ascii="Arial" w:hAnsi="Arial" w:cs="Arial"/>
            <w:color w:val="000000"/>
            <w:sz w:val="22"/>
            <w:szCs w:val="22"/>
          </w:rPr>
          <w:id w:val="-837924254"/>
          <w:placeholder>
            <w:docPart w:val="A9B1E410FBF04CBC9C846B916D8F1AFE"/>
          </w:placeholder>
          <w:showingPlcHdr/>
          <w:text/>
        </w:sdtPr>
        <w:sdtEndPr/>
        <w:sdtContent>
          <w:r>
            <w:rPr>
              <w:rStyle w:val="Textodelmarcadordeposicin"/>
              <w:rFonts w:ascii="Arial" w:eastAsiaTheme="minorHAnsi" w:hAnsi="Arial" w:cs="Arial"/>
              <w:color w:val="FF8F8F"/>
            </w:rPr>
            <w:t>Diligenciar el nombre completo del proponente</w:t>
          </w:r>
        </w:sdtContent>
      </w:sdt>
    </w:p>
    <w:p w14:paraId="2D00665D" w14:textId="109D2604" w:rsidR="00B77A18" w:rsidRDefault="00524EA4" w:rsidP="00524EA4">
      <w:pPr>
        <w:pStyle w:val="Prrafodelista"/>
        <w:tabs>
          <w:tab w:val="left" w:pos="225"/>
        </w:tabs>
        <w:autoSpaceDE w:val="0"/>
        <w:autoSpaceDN w:val="0"/>
        <w:adjustRightInd w:val="0"/>
        <w:ind w:left="0"/>
        <w:rPr>
          <w:rFonts w:ascii="Arial" w:hAnsi="Arial" w:cs="Arial"/>
          <w:b/>
          <w:sz w:val="20"/>
          <w:szCs w:val="20"/>
        </w:rPr>
      </w:pPr>
      <w:r>
        <w:rPr>
          <w:rFonts w:ascii="Arial" w:hAnsi="Arial" w:cs="Arial"/>
          <w:color w:val="000000"/>
        </w:rPr>
        <w:t xml:space="preserve">Identificación (C.C </w:t>
      </w:r>
      <w:proofErr w:type="gramStart"/>
      <w:r>
        <w:rPr>
          <w:rFonts w:ascii="Segoe UI Symbol" w:eastAsia="MS Gothic" w:hAnsi="Segoe UI Symbol" w:cs="Segoe UI Symbol"/>
          <w:lang w:eastAsia="es-CO"/>
        </w:rPr>
        <w:t>☐</w:t>
      </w:r>
      <w:r>
        <w:rPr>
          <w:rFonts w:ascii="Arial" w:hAnsi="Arial" w:cs="Arial"/>
          <w:color w:val="000000"/>
        </w:rPr>
        <w:t xml:space="preserve">  C.E.</w:t>
      </w:r>
      <w:proofErr w:type="gramEnd"/>
      <w:r>
        <w:rPr>
          <w:rFonts w:ascii="Arial" w:hAnsi="Arial" w:cs="Arial"/>
          <w:lang w:eastAsia="es-CO"/>
        </w:rPr>
        <w:t xml:space="preserve"> </w:t>
      </w:r>
      <w:r>
        <w:rPr>
          <w:rFonts w:ascii="Segoe UI Symbol" w:eastAsia="MS Gothic" w:hAnsi="Segoe UI Symbol" w:cs="Segoe UI Symbol"/>
          <w:lang w:eastAsia="es-CO"/>
        </w:rPr>
        <w:t>☐</w:t>
      </w:r>
      <w:r>
        <w:rPr>
          <w:rFonts w:ascii="Arial" w:hAnsi="Arial" w:cs="Arial"/>
          <w:lang w:eastAsia="es-CO"/>
        </w:rPr>
        <w:t xml:space="preserve">) </w:t>
      </w:r>
      <w:sdt>
        <w:sdtPr>
          <w:rPr>
            <w:rFonts w:ascii="Arial" w:hAnsi="Arial" w:cs="Arial"/>
            <w:color w:val="000000"/>
          </w:rPr>
          <w:id w:val="-68661270"/>
          <w:placeholder>
            <w:docPart w:val="4C33E3FA494143039D738155BB074969"/>
          </w:placeholder>
          <w:showingPlcHdr/>
        </w:sdtPr>
        <w:sdtEndPr/>
        <w:sdtContent>
          <w:r>
            <w:rPr>
              <w:rStyle w:val="Textodelmarcadordeposicin"/>
              <w:rFonts w:cs="Arial"/>
              <w:color w:val="FF8F8F"/>
            </w:rPr>
            <w:t>Diligenciar el documento de identificación del representante legal</w:t>
          </w:r>
        </w:sdtContent>
      </w:sdt>
    </w:p>
    <w:p w14:paraId="12C44166" w14:textId="77777777" w:rsidR="00524EA4" w:rsidRDefault="00524EA4" w:rsidP="00524EA4">
      <w:pPr>
        <w:pStyle w:val="Sinespaciado1"/>
        <w:rPr>
          <w:rFonts w:ascii="Arial" w:hAnsi="Arial" w:cs="Arial"/>
          <w:sz w:val="22"/>
          <w:szCs w:val="22"/>
          <w:lang w:eastAsia="es-CO"/>
        </w:rPr>
      </w:pPr>
      <w:r>
        <w:rPr>
          <w:rFonts w:ascii="Arial" w:hAnsi="Arial" w:cs="Arial"/>
          <w:sz w:val="22"/>
          <w:szCs w:val="22"/>
          <w:lang w:eastAsia="es-CO"/>
        </w:rPr>
        <w:t xml:space="preserve">Cargo: </w:t>
      </w:r>
      <w:sdt>
        <w:sdtPr>
          <w:rPr>
            <w:rFonts w:ascii="Arial" w:hAnsi="Arial" w:cs="Arial"/>
            <w:color w:val="000000"/>
            <w:sz w:val="22"/>
            <w:szCs w:val="22"/>
          </w:rPr>
          <w:id w:val="1863713"/>
          <w:placeholder>
            <w:docPart w:val="36F2C72ACC3042B0A5B591063E5E51C5"/>
          </w:placeholder>
          <w:showingPlcHdr/>
          <w:text/>
        </w:sdtPr>
        <w:sdtEndPr/>
        <w:sdtContent>
          <w:r>
            <w:rPr>
              <w:rStyle w:val="Textodelmarcadordeposicin"/>
              <w:rFonts w:ascii="Arial" w:eastAsiaTheme="minorHAnsi" w:hAnsi="Arial" w:cs="Arial"/>
              <w:color w:val="FF8F8F"/>
            </w:rPr>
            <w:t>Diligenciar cargo</w:t>
          </w:r>
        </w:sdtContent>
      </w:sdt>
    </w:p>
    <w:p w14:paraId="29005F0A" w14:textId="0E4ACAF1" w:rsidR="00B77A18" w:rsidRDefault="00B77A18" w:rsidP="00524EA4">
      <w:pPr>
        <w:pStyle w:val="Prrafodelista"/>
        <w:autoSpaceDE w:val="0"/>
        <w:autoSpaceDN w:val="0"/>
        <w:adjustRightInd w:val="0"/>
        <w:ind w:left="0"/>
        <w:rPr>
          <w:rFonts w:ascii="Arial" w:hAnsi="Arial" w:cs="Arial"/>
          <w:b/>
          <w:sz w:val="20"/>
          <w:szCs w:val="20"/>
        </w:rPr>
      </w:pPr>
    </w:p>
    <w:p w14:paraId="66583DE4" w14:textId="624B3276" w:rsidR="00B77A18" w:rsidRDefault="00B77A18" w:rsidP="007F3CAD">
      <w:pPr>
        <w:pStyle w:val="Prrafodelista"/>
        <w:autoSpaceDE w:val="0"/>
        <w:autoSpaceDN w:val="0"/>
        <w:adjustRightInd w:val="0"/>
        <w:ind w:left="0"/>
        <w:jc w:val="center"/>
        <w:rPr>
          <w:rFonts w:ascii="Arial" w:hAnsi="Arial" w:cs="Arial"/>
          <w:b/>
          <w:sz w:val="20"/>
          <w:szCs w:val="20"/>
        </w:rPr>
      </w:pPr>
    </w:p>
    <w:p w14:paraId="79DBC283" w14:textId="7EC22022" w:rsidR="00B77A18" w:rsidRDefault="00B77A18" w:rsidP="007F3CAD">
      <w:pPr>
        <w:pStyle w:val="Prrafodelista"/>
        <w:autoSpaceDE w:val="0"/>
        <w:autoSpaceDN w:val="0"/>
        <w:adjustRightInd w:val="0"/>
        <w:ind w:left="0"/>
        <w:jc w:val="center"/>
        <w:rPr>
          <w:rFonts w:ascii="Arial" w:hAnsi="Arial" w:cs="Arial"/>
          <w:b/>
          <w:sz w:val="20"/>
          <w:szCs w:val="20"/>
        </w:rPr>
      </w:pPr>
    </w:p>
    <w:p w14:paraId="7857C4FD" w14:textId="5A2D1BDD" w:rsidR="00B77A18" w:rsidRDefault="00B77A18" w:rsidP="007F3CAD">
      <w:pPr>
        <w:pStyle w:val="Prrafodelista"/>
        <w:autoSpaceDE w:val="0"/>
        <w:autoSpaceDN w:val="0"/>
        <w:adjustRightInd w:val="0"/>
        <w:ind w:left="0"/>
        <w:jc w:val="center"/>
        <w:rPr>
          <w:rFonts w:ascii="Arial" w:hAnsi="Arial" w:cs="Arial"/>
          <w:b/>
          <w:sz w:val="20"/>
          <w:szCs w:val="20"/>
        </w:rPr>
      </w:pPr>
    </w:p>
    <w:p w14:paraId="0F92D42A" w14:textId="0EE211CC" w:rsidR="00B77A18" w:rsidRDefault="00B77A18" w:rsidP="007F3CAD">
      <w:pPr>
        <w:pStyle w:val="Prrafodelista"/>
        <w:autoSpaceDE w:val="0"/>
        <w:autoSpaceDN w:val="0"/>
        <w:adjustRightInd w:val="0"/>
        <w:ind w:left="0"/>
        <w:jc w:val="center"/>
        <w:rPr>
          <w:rFonts w:ascii="Arial" w:hAnsi="Arial" w:cs="Arial"/>
          <w:b/>
          <w:sz w:val="20"/>
          <w:szCs w:val="20"/>
        </w:rPr>
      </w:pPr>
    </w:p>
    <w:p w14:paraId="11D17DFA" w14:textId="2CDAA282" w:rsidR="00B77A18" w:rsidRDefault="00B77A18" w:rsidP="007F3CAD">
      <w:pPr>
        <w:pStyle w:val="Prrafodelista"/>
        <w:autoSpaceDE w:val="0"/>
        <w:autoSpaceDN w:val="0"/>
        <w:adjustRightInd w:val="0"/>
        <w:ind w:left="0"/>
        <w:jc w:val="center"/>
        <w:rPr>
          <w:rFonts w:ascii="Arial" w:hAnsi="Arial" w:cs="Arial"/>
          <w:b/>
          <w:sz w:val="20"/>
          <w:szCs w:val="20"/>
        </w:rPr>
      </w:pPr>
    </w:p>
    <w:p w14:paraId="5A992207" w14:textId="3FBB475A" w:rsidR="00B77A18" w:rsidRDefault="00B77A18" w:rsidP="007F3CAD">
      <w:pPr>
        <w:pStyle w:val="Prrafodelista"/>
        <w:autoSpaceDE w:val="0"/>
        <w:autoSpaceDN w:val="0"/>
        <w:adjustRightInd w:val="0"/>
        <w:ind w:left="0"/>
        <w:jc w:val="center"/>
        <w:rPr>
          <w:rFonts w:ascii="Arial" w:hAnsi="Arial" w:cs="Arial"/>
          <w:b/>
          <w:sz w:val="20"/>
          <w:szCs w:val="20"/>
        </w:rPr>
      </w:pPr>
    </w:p>
    <w:p w14:paraId="0EAD1540" w14:textId="2114EBA7" w:rsidR="00B77A18" w:rsidRDefault="00B77A18" w:rsidP="007F3CAD">
      <w:pPr>
        <w:pStyle w:val="Prrafodelista"/>
        <w:autoSpaceDE w:val="0"/>
        <w:autoSpaceDN w:val="0"/>
        <w:adjustRightInd w:val="0"/>
        <w:ind w:left="0"/>
        <w:jc w:val="center"/>
        <w:rPr>
          <w:rFonts w:ascii="Arial" w:hAnsi="Arial" w:cs="Arial"/>
          <w:b/>
          <w:sz w:val="20"/>
          <w:szCs w:val="20"/>
        </w:rPr>
      </w:pPr>
    </w:p>
    <w:p w14:paraId="3AA1305F" w14:textId="54C98A05" w:rsidR="00B77A18" w:rsidRDefault="00B77A18" w:rsidP="007F3CAD">
      <w:pPr>
        <w:pStyle w:val="Prrafodelista"/>
        <w:autoSpaceDE w:val="0"/>
        <w:autoSpaceDN w:val="0"/>
        <w:adjustRightInd w:val="0"/>
        <w:ind w:left="0"/>
        <w:jc w:val="center"/>
        <w:rPr>
          <w:rFonts w:ascii="Arial" w:hAnsi="Arial" w:cs="Arial"/>
          <w:b/>
          <w:sz w:val="20"/>
          <w:szCs w:val="20"/>
        </w:rPr>
      </w:pPr>
    </w:p>
    <w:p w14:paraId="52C0D608" w14:textId="3D896C51" w:rsidR="00B77A18" w:rsidRDefault="00B77A18" w:rsidP="007F3CAD">
      <w:pPr>
        <w:pStyle w:val="Prrafodelista"/>
        <w:autoSpaceDE w:val="0"/>
        <w:autoSpaceDN w:val="0"/>
        <w:adjustRightInd w:val="0"/>
        <w:ind w:left="0"/>
        <w:jc w:val="center"/>
        <w:rPr>
          <w:rFonts w:ascii="Arial" w:hAnsi="Arial" w:cs="Arial"/>
          <w:b/>
          <w:sz w:val="20"/>
          <w:szCs w:val="20"/>
        </w:rPr>
      </w:pPr>
    </w:p>
    <w:p w14:paraId="5C0D3B5D" w14:textId="02AB33C2" w:rsidR="00524EA4" w:rsidRDefault="00524EA4" w:rsidP="007F3CAD">
      <w:pPr>
        <w:pStyle w:val="Prrafodelista"/>
        <w:autoSpaceDE w:val="0"/>
        <w:autoSpaceDN w:val="0"/>
        <w:adjustRightInd w:val="0"/>
        <w:ind w:left="0"/>
        <w:jc w:val="center"/>
        <w:rPr>
          <w:rFonts w:ascii="Arial" w:hAnsi="Arial" w:cs="Arial"/>
          <w:b/>
          <w:sz w:val="20"/>
          <w:szCs w:val="20"/>
        </w:rPr>
      </w:pPr>
    </w:p>
    <w:p w14:paraId="7CED4C33" w14:textId="36913F9C" w:rsidR="00524EA4" w:rsidRDefault="00524EA4" w:rsidP="007F3CAD">
      <w:pPr>
        <w:pStyle w:val="Prrafodelista"/>
        <w:autoSpaceDE w:val="0"/>
        <w:autoSpaceDN w:val="0"/>
        <w:adjustRightInd w:val="0"/>
        <w:ind w:left="0"/>
        <w:jc w:val="center"/>
        <w:rPr>
          <w:rFonts w:ascii="Arial" w:hAnsi="Arial" w:cs="Arial"/>
          <w:b/>
          <w:sz w:val="20"/>
          <w:szCs w:val="20"/>
        </w:rPr>
      </w:pPr>
    </w:p>
    <w:p w14:paraId="7D42109F" w14:textId="6A849281" w:rsidR="00524EA4" w:rsidRDefault="00524EA4" w:rsidP="007F3CAD">
      <w:pPr>
        <w:pStyle w:val="Prrafodelista"/>
        <w:autoSpaceDE w:val="0"/>
        <w:autoSpaceDN w:val="0"/>
        <w:adjustRightInd w:val="0"/>
        <w:ind w:left="0"/>
        <w:jc w:val="center"/>
        <w:rPr>
          <w:rFonts w:ascii="Arial" w:hAnsi="Arial" w:cs="Arial"/>
          <w:b/>
          <w:sz w:val="20"/>
          <w:szCs w:val="20"/>
        </w:rPr>
      </w:pPr>
    </w:p>
    <w:p w14:paraId="7AF54AAF" w14:textId="2F3F0407" w:rsidR="00524EA4" w:rsidRDefault="00524EA4" w:rsidP="007F3CAD">
      <w:pPr>
        <w:pStyle w:val="Prrafodelista"/>
        <w:autoSpaceDE w:val="0"/>
        <w:autoSpaceDN w:val="0"/>
        <w:adjustRightInd w:val="0"/>
        <w:ind w:left="0"/>
        <w:jc w:val="center"/>
        <w:rPr>
          <w:rFonts w:ascii="Arial" w:hAnsi="Arial" w:cs="Arial"/>
          <w:b/>
          <w:sz w:val="20"/>
          <w:szCs w:val="20"/>
        </w:rPr>
      </w:pPr>
    </w:p>
    <w:p w14:paraId="1F8A3C1D" w14:textId="1530E786" w:rsidR="00524EA4" w:rsidRDefault="00524EA4" w:rsidP="007F3CAD">
      <w:pPr>
        <w:pStyle w:val="Prrafodelista"/>
        <w:autoSpaceDE w:val="0"/>
        <w:autoSpaceDN w:val="0"/>
        <w:adjustRightInd w:val="0"/>
        <w:ind w:left="0"/>
        <w:jc w:val="center"/>
        <w:rPr>
          <w:rFonts w:ascii="Arial" w:hAnsi="Arial" w:cs="Arial"/>
          <w:b/>
          <w:sz w:val="20"/>
          <w:szCs w:val="20"/>
        </w:rPr>
      </w:pPr>
    </w:p>
    <w:p w14:paraId="102EC1FF" w14:textId="6CD4FD98" w:rsidR="00524EA4" w:rsidRDefault="00524EA4" w:rsidP="007F3CAD">
      <w:pPr>
        <w:pStyle w:val="Prrafodelista"/>
        <w:autoSpaceDE w:val="0"/>
        <w:autoSpaceDN w:val="0"/>
        <w:adjustRightInd w:val="0"/>
        <w:ind w:left="0"/>
        <w:jc w:val="center"/>
        <w:rPr>
          <w:rFonts w:ascii="Arial" w:hAnsi="Arial" w:cs="Arial"/>
          <w:b/>
          <w:sz w:val="20"/>
          <w:szCs w:val="20"/>
        </w:rPr>
      </w:pPr>
    </w:p>
    <w:p w14:paraId="4211A5A2" w14:textId="3A0C039B" w:rsidR="00524EA4" w:rsidRDefault="00524EA4" w:rsidP="007F3CAD">
      <w:pPr>
        <w:pStyle w:val="Prrafodelista"/>
        <w:autoSpaceDE w:val="0"/>
        <w:autoSpaceDN w:val="0"/>
        <w:adjustRightInd w:val="0"/>
        <w:ind w:left="0"/>
        <w:jc w:val="center"/>
        <w:rPr>
          <w:rFonts w:ascii="Arial" w:hAnsi="Arial" w:cs="Arial"/>
          <w:b/>
          <w:sz w:val="20"/>
          <w:szCs w:val="20"/>
        </w:rPr>
      </w:pPr>
    </w:p>
    <w:p w14:paraId="79F31D48" w14:textId="7EB75A66" w:rsidR="00524EA4" w:rsidRDefault="00524EA4" w:rsidP="007F3CAD">
      <w:pPr>
        <w:pStyle w:val="Prrafodelista"/>
        <w:autoSpaceDE w:val="0"/>
        <w:autoSpaceDN w:val="0"/>
        <w:adjustRightInd w:val="0"/>
        <w:ind w:left="0"/>
        <w:jc w:val="center"/>
        <w:rPr>
          <w:rFonts w:ascii="Arial" w:hAnsi="Arial" w:cs="Arial"/>
          <w:b/>
          <w:sz w:val="20"/>
          <w:szCs w:val="20"/>
        </w:rPr>
      </w:pPr>
    </w:p>
    <w:p w14:paraId="5B13F603" w14:textId="27D1ADC7" w:rsidR="00524EA4" w:rsidRDefault="00524EA4" w:rsidP="007F3CAD">
      <w:pPr>
        <w:pStyle w:val="Prrafodelista"/>
        <w:autoSpaceDE w:val="0"/>
        <w:autoSpaceDN w:val="0"/>
        <w:adjustRightInd w:val="0"/>
        <w:ind w:left="0"/>
        <w:jc w:val="center"/>
        <w:rPr>
          <w:rFonts w:ascii="Arial" w:hAnsi="Arial" w:cs="Arial"/>
          <w:b/>
          <w:sz w:val="20"/>
          <w:szCs w:val="20"/>
        </w:rPr>
      </w:pPr>
    </w:p>
    <w:p w14:paraId="32047938" w14:textId="70AB2F95" w:rsidR="00524EA4" w:rsidRDefault="00524EA4" w:rsidP="007F3CAD">
      <w:pPr>
        <w:pStyle w:val="Prrafodelista"/>
        <w:autoSpaceDE w:val="0"/>
        <w:autoSpaceDN w:val="0"/>
        <w:adjustRightInd w:val="0"/>
        <w:ind w:left="0"/>
        <w:jc w:val="center"/>
        <w:rPr>
          <w:rFonts w:ascii="Arial" w:hAnsi="Arial" w:cs="Arial"/>
          <w:b/>
          <w:sz w:val="20"/>
          <w:szCs w:val="20"/>
        </w:rPr>
      </w:pPr>
    </w:p>
    <w:p w14:paraId="724D69F3" w14:textId="1EE6952D" w:rsidR="00524EA4" w:rsidRDefault="00524EA4" w:rsidP="007F3CAD">
      <w:pPr>
        <w:pStyle w:val="Prrafodelista"/>
        <w:autoSpaceDE w:val="0"/>
        <w:autoSpaceDN w:val="0"/>
        <w:adjustRightInd w:val="0"/>
        <w:ind w:left="0"/>
        <w:jc w:val="center"/>
        <w:rPr>
          <w:rFonts w:ascii="Arial" w:hAnsi="Arial" w:cs="Arial"/>
          <w:b/>
          <w:sz w:val="20"/>
          <w:szCs w:val="20"/>
        </w:rPr>
      </w:pPr>
    </w:p>
    <w:p w14:paraId="0EF5A99B" w14:textId="01785303" w:rsidR="00524EA4" w:rsidRDefault="00524EA4" w:rsidP="007F3CAD">
      <w:pPr>
        <w:pStyle w:val="Prrafodelista"/>
        <w:autoSpaceDE w:val="0"/>
        <w:autoSpaceDN w:val="0"/>
        <w:adjustRightInd w:val="0"/>
        <w:ind w:left="0"/>
        <w:jc w:val="center"/>
        <w:rPr>
          <w:rFonts w:ascii="Arial" w:hAnsi="Arial" w:cs="Arial"/>
          <w:b/>
          <w:sz w:val="20"/>
          <w:szCs w:val="20"/>
        </w:rPr>
      </w:pPr>
    </w:p>
    <w:p w14:paraId="00155A4F" w14:textId="4E362F5D" w:rsidR="00524EA4" w:rsidRDefault="00524EA4" w:rsidP="007F3CAD">
      <w:pPr>
        <w:pStyle w:val="Prrafodelista"/>
        <w:autoSpaceDE w:val="0"/>
        <w:autoSpaceDN w:val="0"/>
        <w:adjustRightInd w:val="0"/>
        <w:ind w:left="0"/>
        <w:jc w:val="center"/>
        <w:rPr>
          <w:rFonts w:ascii="Arial" w:hAnsi="Arial" w:cs="Arial"/>
          <w:b/>
          <w:sz w:val="20"/>
          <w:szCs w:val="20"/>
        </w:rPr>
      </w:pPr>
    </w:p>
    <w:p w14:paraId="0FC3DDA3" w14:textId="538C16D0" w:rsidR="00524EA4" w:rsidRDefault="00524EA4" w:rsidP="007F3CAD">
      <w:pPr>
        <w:pStyle w:val="Prrafodelista"/>
        <w:autoSpaceDE w:val="0"/>
        <w:autoSpaceDN w:val="0"/>
        <w:adjustRightInd w:val="0"/>
        <w:ind w:left="0"/>
        <w:jc w:val="center"/>
        <w:rPr>
          <w:rFonts w:ascii="Arial" w:hAnsi="Arial" w:cs="Arial"/>
          <w:b/>
          <w:sz w:val="20"/>
          <w:szCs w:val="20"/>
        </w:rPr>
      </w:pPr>
    </w:p>
    <w:p w14:paraId="40540773" w14:textId="72AE911A" w:rsidR="00005A03" w:rsidRDefault="00005A03" w:rsidP="007F3CAD">
      <w:pPr>
        <w:pStyle w:val="Prrafodelista"/>
        <w:autoSpaceDE w:val="0"/>
        <w:autoSpaceDN w:val="0"/>
        <w:adjustRightInd w:val="0"/>
        <w:ind w:left="0"/>
        <w:jc w:val="center"/>
        <w:rPr>
          <w:rFonts w:ascii="Arial" w:hAnsi="Arial" w:cs="Arial"/>
          <w:b/>
          <w:sz w:val="20"/>
          <w:szCs w:val="20"/>
        </w:rPr>
      </w:pPr>
    </w:p>
    <w:p w14:paraId="2E0199D8" w14:textId="0E77AFA4" w:rsidR="00005A03" w:rsidRDefault="00005A03" w:rsidP="007F3CAD">
      <w:pPr>
        <w:pStyle w:val="Prrafodelista"/>
        <w:autoSpaceDE w:val="0"/>
        <w:autoSpaceDN w:val="0"/>
        <w:adjustRightInd w:val="0"/>
        <w:ind w:left="0"/>
        <w:jc w:val="center"/>
        <w:rPr>
          <w:rFonts w:ascii="Arial" w:hAnsi="Arial" w:cs="Arial"/>
          <w:b/>
          <w:sz w:val="20"/>
          <w:szCs w:val="20"/>
        </w:rPr>
      </w:pPr>
    </w:p>
    <w:p w14:paraId="2099D496" w14:textId="77777777" w:rsidR="00005A03" w:rsidRDefault="00005A03" w:rsidP="007F3CAD">
      <w:pPr>
        <w:pStyle w:val="Prrafodelista"/>
        <w:autoSpaceDE w:val="0"/>
        <w:autoSpaceDN w:val="0"/>
        <w:adjustRightInd w:val="0"/>
        <w:ind w:left="0"/>
        <w:jc w:val="center"/>
        <w:rPr>
          <w:rFonts w:ascii="Arial" w:hAnsi="Arial" w:cs="Arial"/>
          <w:b/>
          <w:sz w:val="20"/>
          <w:szCs w:val="20"/>
        </w:rPr>
      </w:pPr>
    </w:p>
    <w:p w14:paraId="24F0024F" w14:textId="269553E9" w:rsidR="00445A85" w:rsidRDefault="00445A85" w:rsidP="007F3CAD">
      <w:pPr>
        <w:pStyle w:val="Prrafodelista"/>
        <w:autoSpaceDE w:val="0"/>
        <w:autoSpaceDN w:val="0"/>
        <w:adjustRightInd w:val="0"/>
        <w:ind w:left="0"/>
        <w:jc w:val="center"/>
        <w:rPr>
          <w:rFonts w:ascii="Arial" w:hAnsi="Arial" w:cs="Arial"/>
          <w:b/>
          <w:sz w:val="20"/>
          <w:szCs w:val="20"/>
        </w:rPr>
      </w:pPr>
    </w:p>
    <w:p w14:paraId="49C0E8DC" w14:textId="08B22A40" w:rsidR="00445A85" w:rsidRDefault="00445A85" w:rsidP="007F3CAD">
      <w:pPr>
        <w:pStyle w:val="Prrafodelista"/>
        <w:autoSpaceDE w:val="0"/>
        <w:autoSpaceDN w:val="0"/>
        <w:adjustRightInd w:val="0"/>
        <w:ind w:left="0"/>
        <w:jc w:val="center"/>
        <w:rPr>
          <w:rFonts w:ascii="Arial" w:hAnsi="Arial" w:cs="Arial"/>
          <w:b/>
          <w:sz w:val="20"/>
          <w:szCs w:val="20"/>
        </w:rPr>
      </w:pPr>
    </w:p>
    <w:p w14:paraId="360B8310" w14:textId="72AFBDEC" w:rsidR="00445A85" w:rsidRDefault="00445A85" w:rsidP="007F3CAD">
      <w:pPr>
        <w:pStyle w:val="Prrafodelista"/>
        <w:autoSpaceDE w:val="0"/>
        <w:autoSpaceDN w:val="0"/>
        <w:adjustRightInd w:val="0"/>
        <w:ind w:left="0"/>
        <w:jc w:val="center"/>
        <w:rPr>
          <w:rFonts w:ascii="Arial" w:hAnsi="Arial" w:cs="Arial"/>
          <w:b/>
          <w:sz w:val="20"/>
          <w:szCs w:val="20"/>
        </w:rPr>
      </w:pPr>
    </w:p>
    <w:p w14:paraId="5B160104" w14:textId="7631E113" w:rsidR="00445A85" w:rsidRDefault="00445A85" w:rsidP="007F3CAD">
      <w:pPr>
        <w:pStyle w:val="Prrafodelista"/>
        <w:autoSpaceDE w:val="0"/>
        <w:autoSpaceDN w:val="0"/>
        <w:adjustRightInd w:val="0"/>
        <w:ind w:left="0"/>
        <w:jc w:val="center"/>
        <w:rPr>
          <w:rFonts w:ascii="Arial" w:hAnsi="Arial" w:cs="Arial"/>
          <w:b/>
          <w:sz w:val="20"/>
          <w:szCs w:val="20"/>
        </w:rPr>
      </w:pPr>
    </w:p>
    <w:p w14:paraId="729481F2" w14:textId="77777777" w:rsidR="00445A85" w:rsidRDefault="00445A85" w:rsidP="007F3CAD">
      <w:pPr>
        <w:pStyle w:val="Prrafodelista"/>
        <w:autoSpaceDE w:val="0"/>
        <w:autoSpaceDN w:val="0"/>
        <w:adjustRightInd w:val="0"/>
        <w:ind w:left="0"/>
        <w:jc w:val="center"/>
        <w:rPr>
          <w:rFonts w:ascii="Arial" w:hAnsi="Arial" w:cs="Arial"/>
          <w:b/>
          <w:sz w:val="20"/>
          <w:szCs w:val="20"/>
        </w:rPr>
      </w:pPr>
    </w:p>
    <w:p w14:paraId="5974F00A" w14:textId="762992E9" w:rsidR="00524EA4" w:rsidRDefault="00524EA4" w:rsidP="007F3CAD">
      <w:pPr>
        <w:pStyle w:val="Prrafodelista"/>
        <w:autoSpaceDE w:val="0"/>
        <w:autoSpaceDN w:val="0"/>
        <w:adjustRightInd w:val="0"/>
        <w:ind w:left="0"/>
        <w:jc w:val="center"/>
        <w:rPr>
          <w:rFonts w:ascii="Arial" w:hAnsi="Arial" w:cs="Arial"/>
          <w:b/>
          <w:sz w:val="20"/>
          <w:szCs w:val="20"/>
        </w:rPr>
      </w:pPr>
    </w:p>
    <w:p w14:paraId="47D5D30D" w14:textId="1CF9CA3E" w:rsidR="00524EA4" w:rsidRPr="00524EA4" w:rsidRDefault="00524EA4" w:rsidP="00524EA4">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12</w:t>
      </w:r>
    </w:p>
    <w:p w14:paraId="527CCC98" w14:textId="77777777" w:rsidR="00524EA4" w:rsidRDefault="00524EA4" w:rsidP="007F3CAD">
      <w:pPr>
        <w:pStyle w:val="Prrafodelista"/>
        <w:autoSpaceDE w:val="0"/>
        <w:autoSpaceDN w:val="0"/>
        <w:adjustRightInd w:val="0"/>
        <w:ind w:left="0"/>
        <w:jc w:val="center"/>
        <w:rPr>
          <w:b/>
          <w:bCs/>
          <w:sz w:val="18"/>
          <w:szCs w:val="18"/>
        </w:rPr>
      </w:pPr>
    </w:p>
    <w:p w14:paraId="33F5E856" w14:textId="710E73C9" w:rsidR="00524EA4" w:rsidRDefault="00524EA4" w:rsidP="007F3CAD">
      <w:pPr>
        <w:pStyle w:val="Prrafodelista"/>
        <w:autoSpaceDE w:val="0"/>
        <w:autoSpaceDN w:val="0"/>
        <w:adjustRightInd w:val="0"/>
        <w:ind w:left="0"/>
        <w:jc w:val="center"/>
        <w:rPr>
          <w:rFonts w:ascii="Arial" w:hAnsi="Arial" w:cs="Arial"/>
          <w:b/>
          <w:sz w:val="20"/>
          <w:szCs w:val="20"/>
        </w:rPr>
      </w:pPr>
      <w:r>
        <w:rPr>
          <w:b/>
          <w:bCs/>
          <w:sz w:val="18"/>
          <w:szCs w:val="18"/>
        </w:rPr>
        <w:t>FORMULARIO CERTIFICADO DE COMPROMISO DEL FABRICANTE Y/OFERENTE</w:t>
      </w:r>
    </w:p>
    <w:p w14:paraId="5389E962" w14:textId="0E11C104" w:rsidR="00B77A18" w:rsidRDefault="00B77A18" w:rsidP="00524EA4">
      <w:pPr>
        <w:pStyle w:val="Prrafodelista"/>
        <w:autoSpaceDE w:val="0"/>
        <w:autoSpaceDN w:val="0"/>
        <w:adjustRightInd w:val="0"/>
        <w:ind w:left="0"/>
        <w:rPr>
          <w:rFonts w:ascii="Arial" w:hAnsi="Arial" w:cs="Arial"/>
          <w:b/>
          <w:sz w:val="20"/>
          <w:szCs w:val="20"/>
        </w:rPr>
      </w:pPr>
    </w:p>
    <w:p w14:paraId="5A26788A" w14:textId="10EB3EEC" w:rsidR="00524EA4" w:rsidRDefault="00524EA4" w:rsidP="00524EA4">
      <w:pPr>
        <w:pStyle w:val="Prrafodelista"/>
        <w:autoSpaceDE w:val="0"/>
        <w:autoSpaceDN w:val="0"/>
        <w:adjustRightInd w:val="0"/>
        <w:ind w:left="0"/>
        <w:rPr>
          <w:rFonts w:ascii="Arial" w:hAnsi="Arial" w:cs="Arial"/>
          <w:b/>
          <w:sz w:val="20"/>
          <w:szCs w:val="20"/>
        </w:rPr>
      </w:pPr>
    </w:p>
    <w:p w14:paraId="61AE16C5" w14:textId="77777777" w:rsidR="00524EA4" w:rsidRDefault="00057478" w:rsidP="00524EA4">
      <w:pPr>
        <w:jc w:val="both"/>
        <w:rPr>
          <w:rFonts w:ascii="Arial" w:hAnsi="Arial" w:cs="Arial"/>
          <w:sz w:val="20"/>
          <w:szCs w:val="20"/>
          <w:lang w:val="es-CO" w:eastAsia="en-US"/>
        </w:rPr>
      </w:pPr>
      <w:sdt>
        <w:sdtPr>
          <w:rPr>
            <w:rFonts w:ascii="Arial" w:hAnsi="Arial" w:cs="Arial"/>
            <w:sz w:val="20"/>
            <w:szCs w:val="20"/>
          </w:rPr>
          <w:id w:val="1927226703"/>
          <w:placeholder>
            <w:docPart w:val="DCEF9F8729754446875F1C07088383ED"/>
          </w:placeholder>
          <w:showingPlcHdr/>
          <w:text/>
        </w:sdtPr>
        <w:sdtEndPr/>
        <w:sdtContent>
          <w:r w:rsidR="00524EA4">
            <w:rPr>
              <w:rStyle w:val="Textodelmarcadordeposicin"/>
              <w:rFonts w:cs="Arial"/>
              <w:color w:val="FF8F8F"/>
              <w:sz w:val="20"/>
              <w:szCs w:val="20"/>
              <w:u w:val="single"/>
            </w:rPr>
            <w:t>Ciudad</w:t>
          </w:r>
        </w:sdtContent>
      </w:sdt>
      <w:r w:rsidR="00524EA4">
        <w:rPr>
          <w:rFonts w:ascii="Arial" w:hAnsi="Arial" w:cs="Arial"/>
          <w:sz w:val="20"/>
          <w:szCs w:val="20"/>
        </w:rPr>
        <w:t xml:space="preserve">, </w:t>
      </w:r>
      <w:sdt>
        <w:sdtPr>
          <w:rPr>
            <w:rFonts w:ascii="Arial" w:hAnsi="Arial" w:cs="Arial"/>
            <w:sz w:val="20"/>
            <w:szCs w:val="20"/>
          </w:rPr>
          <w:id w:val="-1666087035"/>
          <w:placeholder>
            <w:docPart w:val="1C09A3A313A44081ADACDDDC549CB0C7"/>
          </w:placeholder>
          <w:showingPlcHdr/>
          <w:date w:fullDate="2021-04-13T00:00:00Z">
            <w:dateFormat w:val="d 'de' MMMM 'de' yyyy"/>
            <w:lid w:val="es-CO"/>
            <w:storeMappedDataAs w:val="dateTime"/>
            <w:calendar w:val="gregorian"/>
          </w:date>
        </w:sdtPr>
        <w:sdtEndPr/>
        <w:sdtContent>
          <w:r w:rsidR="00524EA4">
            <w:rPr>
              <w:rStyle w:val="Textodelmarcadordeposicin"/>
              <w:rFonts w:cs="Arial"/>
              <w:color w:val="FF8F8F"/>
              <w:sz w:val="20"/>
              <w:szCs w:val="20"/>
            </w:rPr>
            <w:t>seleccionar la fecha.</w:t>
          </w:r>
        </w:sdtContent>
      </w:sdt>
    </w:p>
    <w:p w14:paraId="6EAC7993" w14:textId="77777777" w:rsidR="00524EA4" w:rsidRDefault="00524EA4" w:rsidP="00524EA4">
      <w:pPr>
        <w:jc w:val="both"/>
        <w:rPr>
          <w:rFonts w:ascii="Arial" w:hAnsi="Arial" w:cs="Arial"/>
          <w:sz w:val="20"/>
          <w:szCs w:val="20"/>
        </w:rPr>
      </w:pPr>
    </w:p>
    <w:p w14:paraId="69C0FFD3" w14:textId="77777777" w:rsidR="00524EA4" w:rsidRDefault="00524EA4" w:rsidP="00524EA4">
      <w:pPr>
        <w:jc w:val="both"/>
        <w:rPr>
          <w:rFonts w:ascii="Arial" w:hAnsi="Arial" w:cs="Arial"/>
          <w:sz w:val="20"/>
          <w:szCs w:val="20"/>
        </w:rPr>
      </w:pPr>
      <w:r>
        <w:rPr>
          <w:rFonts w:ascii="Arial" w:hAnsi="Arial" w:cs="Arial"/>
          <w:sz w:val="20"/>
          <w:szCs w:val="20"/>
        </w:rPr>
        <w:t>Señores.</w:t>
      </w:r>
    </w:p>
    <w:p w14:paraId="2C233292" w14:textId="77777777" w:rsidR="00524EA4" w:rsidRDefault="00524EA4" w:rsidP="00524EA4">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699579168"/>
          <w:placeholder>
            <w:docPart w:val="47C77D854AF94289A0265085B2C74A39"/>
          </w:placeholder>
          <w:showingPlcHdr/>
          <w:text/>
        </w:sdtPr>
        <w:sdtEndPr/>
        <w:sdtContent>
          <w:r>
            <w:rPr>
              <w:rStyle w:val="Textodelmarcadordeposicin"/>
              <w:rFonts w:cs="Arial"/>
              <w:color w:val="FF8F8F"/>
              <w:sz w:val="20"/>
              <w:szCs w:val="20"/>
              <w:u w:val="single"/>
            </w:rPr>
            <w:t>DILIGENCIAR LA UNIDAD A LA QUE PRESENTA LA OFERTA</w:t>
          </w:r>
        </w:sdtContent>
      </w:sdt>
    </w:p>
    <w:p w14:paraId="5D57DA9D" w14:textId="77777777" w:rsidR="00524EA4" w:rsidRDefault="00524EA4" w:rsidP="00524EA4">
      <w:pPr>
        <w:jc w:val="both"/>
        <w:rPr>
          <w:rFonts w:ascii="Arial" w:hAnsi="Arial" w:cs="Arial"/>
          <w:sz w:val="20"/>
          <w:szCs w:val="20"/>
        </w:rPr>
      </w:pPr>
      <w:r>
        <w:rPr>
          <w:rFonts w:ascii="Arial" w:hAnsi="Arial" w:cs="Arial"/>
          <w:sz w:val="20"/>
          <w:szCs w:val="20"/>
        </w:rPr>
        <w:t>Ciudad.</w:t>
      </w:r>
    </w:p>
    <w:p w14:paraId="0E6A8F22" w14:textId="77777777" w:rsidR="00524EA4" w:rsidRDefault="00524EA4" w:rsidP="00524EA4">
      <w:pPr>
        <w:jc w:val="both"/>
        <w:rPr>
          <w:rFonts w:ascii="Arial" w:hAnsi="Arial" w:cs="Arial"/>
          <w:sz w:val="20"/>
          <w:szCs w:val="20"/>
        </w:rPr>
      </w:pPr>
    </w:p>
    <w:p w14:paraId="2901B384" w14:textId="77777777" w:rsidR="00524EA4" w:rsidRDefault="00524EA4" w:rsidP="00524EA4">
      <w:pPr>
        <w:jc w:val="both"/>
        <w:rPr>
          <w:rFonts w:ascii="Arial" w:hAnsi="Arial" w:cs="Arial"/>
          <w:b/>
          <w:color w:val="000000"/>
          <w:sz w:val="20"/>
          <w:szCs w:val="20"/>
        </w:rPr>
      </w:pPr>
      <w:r>
        <w:rPr>
          <w:rFonts w:ascii="Arial" w:hAnsi="Arial" w:cs="Arial"/>
          <w:sz w:val="20"/>
          <w:szCs w:val="20"/>
        </w:rPr>
        <w:t xml:space="preserve">Referencia: </w:t>
      </w:r>
      <w:r>
        <w:rPr>
          <w:rFonts w:ascii="Arial" w:hAnsi="Arial" w:cs="Arial"/>
          <w:b/>
          <w:sz w:val="20"/>
          <w:szCs w:val="20"/>
        </w:rPr>
        <w:t>Certificado de compromiso</w:t>
      </w:r>
      <w:r>
        <w:rPr>
          <w:rFonts w:ascii="Arial" w:hAnsi="Arial" w:cs="Arial"/>
          <w:sz w:val="20"/>
          <w:szCs w:val="20"/>
        </w:rPr>
        <w:t xml:space="preserve"> del fabricante y/</w:t>
      </w:r>
      <w:proofErr w:type="spellStart"/>
      <w:r>
        <w:rPr>
          <w:rFonts w:ascii="Arial" w:hAnsi="Arial" w:cs="Arial"/>
          <w:sz w:val="20"/>
          <w:szCs w:val="20"/>
        </w:rPr>
        <w:t>o</w:t>
      </w:r>
      <w:proofErr w:type="spellEnd"/>
      <w:r>
        <w:rPr>
          <w:rFonts w:ascii="Arial" w:hAnsi="Arial" w:cs="Arial"/>
          <w:sz w:val="20"/>
          <w:szCs w:val="20"/>
        </w:rPr>
        <w:t xml:space="preserve"> oferente en el cual informa sobre su capacidad de atender la adquisición de bienes o servicios en la cantidad calidad y oportunidad requeridas por la </w:t>
      </w:r>
      <w:r>
        <w:rPr>
          <w:rFonts w:ascii="Arial" w:hAnsi="Arial" w:cs="Arial"/>
          <w:color w:val="808080" w:themeColor="background1" w:themeShade="80"/>
          <w:sz w:val="20"/>
          <w:szCs w:val="20"/>
        </w:rPr>
        <w:t>Unidad Ejecutora</w:t>
      </w:r>
      <w:r>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52E6AAB667144077AFC66D8A10A5BFB3"/>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cs="Arial"/>
              <w:color w:val="FF8F8F"/>
              <w:sz w:val="20"/>
              <w:szCs w:val="20"/>
              <w:u w:val="single"/>
            </w:rPr>
            <w:t>Elegir la modalidad de contratación</w:t>
          </w:r>
          <w:r>
            <w:rPr>
              <w:rStyle w:val="Textodelmarcadordeposicin"/>
              <w:rFonts w:cs="Arial"/>
              <w:sz w:val="20"/>
              <w:szCs w:val="20"/>
            </w:rPr>
            <w:t>.</w:t>
          </w:r>
        </w:sdtContent>
      </w:sdt>
      <w:r>
        <w:rPr>
          <w:rFonts w:ascii="Arial" w:hAnsi="Arial" w:cs="Arial"/>
          <w:sz w:val="20"/>
          <w:szCs w:val="20"/>
        </w:rPr>
        <w:t xml:space="preserve">, Número </w:t>
      </w:r>
      <w:sdt>
        <w:sdtPr>
          <w:rPr>
            <w:rFonts w:ascii="Arial" w:hAnsi="Arial" w:cs="Arial"/>
            <w:sz w:val="20"/>
            <w:szCs w:val="20"/>
          </w:rPr>
          <w:id w:val="1527369954"/>
          <w:placeholder>
            <w:docPart w:val="6E9E3EF2AA154712900977614ACA1BE9"/>
          </w:placeholder>
          <w:showingPlcHdr/>
          <w:text/>
        </w:sdtPr>
        <w:sdtEndPr/>
        <w:sdtContent>
          <w:r>
            <w:rPr>
              <w:rStyle w:val="Textodelmarcadordeposicin"/>
              <w:rFonts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509611595"/>
          <w:placeholder>
            <w:docPart w:val="4FBE0FAB232F481CBAD53A6E2EB8DA41"/>
          </w:placeholder>
          <w:showingPlcHdr/>
          <w:text/>
        </w:sdtPr>
        <w:sdtEndPr/>
        <w:sdtContent>
          <w:r>
            <w:rPr>
              <w:rStyle w:val="Textodelmarcadordeposicin"/>
              <w:rFonts w:cs="Arial"/>
              <w:color w:val="FF8F8F"/>
              <w:sz w:val="20"/>
              <w:szCs w:val="20"/>
              <w:u w:val="single"/>
            </w:rPr>
            <w:t>Transcribir el objeto del proceso</w:t>
          </w:r>
        </w:sdtContent>
      </w:sdt>
    </w:p>
    <w:p w14:paraId="41509037" w14:textId="77777777" w:rsidR="00524EA4" w:rsidRDefault="00524EA4" w:rsidP="00524EA4">
      <w:pPr>
        <w:adjustRightInd w:val="0"/>
        <w:jc w:val="both"/>
        <w:rPr>
          <w:rFonts w:ascii="Arial" w:hAnsi="Arial" w:cs="Arial"/>
          <w:color w:val="000000"/>
          <w:sz w:val="20"/>
          <w:szCs w:val="20"/>
        </w:rPr>
      </w:pPr>
      <w:r>
        <w:rPr>
          <w:rFonts w:ascii="Arial" w:hAnsi="Arial" w:cs="Arial"/>
          <w:color w:val="000000"/>
          <w:sz w:val="20"/>
          <w:szCs w:val="20"/>
        </w:rPr>
        <w:t xml:space="preserve">Yo </w:t>
      </w:r>
      <w:sdt>
        <w:sdtPr>
          <w:rPr>
            <w:rFonts w:ascii="Arial" w:hAnsi="Arial" w:cs="Arial"/>
            <w:sz w:val="20"/>
            <w:szCs w:val="20"/>
          </w:rPr>
          <w:id w:val="-54087888"/>
          <w:placeholder>
            <w:docPart w:val="851733CE2AEE4160B63BE28C6FC02831"/>
          </w:placeholder>
          <w:showingPlcHdr/>
          <w:text/>
        </w:sdtPr>
        <w:sdtEndPr/>
        <w:sdtContent>
          <w:r>
            <w:rPr>
              <w:rStyle w:val="Textodelmarcadordeposicin"/>
              <w:rFonts w:cs="Arial"/>
              <w:color w:val="FF8F8F"/>
              <w:sz w:val="20"/>
              <w:szCs w:val="20"/>
              <w:u w:val="single"/>
            </w:rPr>
            <w:t>Nombre del representante legal</w:t>
          </w:r>
        </w:sdtContent>
      </w:sdt>
      <w:r>
        <w:rPr>
          <w:rFonts w:ascii="Arial" w:hAnsi="Arial" w:cs="Arial"/>
          <w:color w:val="000000"/>
          <w:sz w:val="20"/>
          <w:szCs w:val="20"/>
        </w:rPr>
        <w:t xml:space="preserve"> identificado con la cédula de ciudadanía </w:t>
      </w:r>
      <w:proofErr w:type="spellStart"/>
      <w:r>
        <w:rPr>
          <w:rFonts w:ascii="Arial" w:hAnsi="Arial" w:cs="Arial"/>
          <w:color w:val="000000"/>
          <w:sz w:val="20"/>
          <w:szCs w:val="20"/>
        </w:rPr>
        <w:t>Nº</w:t>
      </w:r>
      <w:proofErr w:type="spellEnd"/>
      <w:r>
        <w:rPr>
          <w:rFonts w:ascii="Arial" w:hAnsi="Arial" w:cs="Arial"/>
          <w:color w:val="000000"/>
          <w:sz w:val="20"/>
          <w:szCs w:val="20"/>
        </w:rPr>
        <w:t xml:space="preserve"> </w:t>
      </w:r>
      <w:sdt>
        <w:sdtPr>
          <w:rPr>
            <w:rFonts w:ascii="Arial" w:hAnsi="Arial" w:cs="Arial"/>
            <w:sz w:val="20"/>
            <w:szCs w:val="20"/>
          </w:rPr>
          <w:id w:val="-523167980"/>
          <w:placeholder>
            <w:docPart w:val="76E040B86C06489CA560B0EB60D79F49"/>
          </w:placeholder>
          <w:showingPlcHdr/>
          <w:text/>
        </w:sdtPr>
        <w:sdtEndPr/>
        <w:sdtContent>
          <w:r>
            <w:rPr>
              <w:rStyle w:val="Textodelmarcadordeposicin"/>
              <w:rFonts w:cs="Arial"/>
              <w:color w:val="FF8F8F"/>
              <w:sz w:val="20"/>
              <w:szCs w:val="20"/>
              <w:u w:val="single"/>
            </w:rPr>
            <w:t>documento de identificación</w:t>
          </w:r>
        </w:sdtContent>
      </w:sdt>
      <w:r>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8C2A72297E0246A395D3B4B4F51E1A27"/>
          </w:placeholder>
          <w:showingPlcHdr/>
          <w:text/>
        </w:sdtPr>
        <w:sdtEndPr/>
        <w:sdtContent>
          <w:r>
            <w:rPr>
              <w:rStyle w:val="Textodelmarcadordeposicin"/>
              <w:rFonts w:cs="Arial"/>
              <w:color w:val="FF8F8F"/>
              <w:sz w:val="20"/>
              <w:szCs w:val="20"/>
              <w:u w:val="single"/>
            </w:rPr>
            <w:t>nombre del fabricante</w:t>
          </w:r>
        </w:sdtContent>
      </w:sdt>
      <w:r>
        <w:rPr>
          <w:rFonts w:ascii="Arial" w:hAnsi="Arial" w:cs="Arial"/>
          <w:color w:val="000000"/>
          <w:sz w:val="20"/>
          <w:szCs w:val="20"/>
        </w:rPr>
        <w:t xml:space="preserve"> con </w:t>
      </w:r>
      <w:proofErr w:type="spellStart"/>
      <w:r>
        <w:rPr>
          <w:rFonts w:ascii="Arial" w:hAnsi="Arial" w:cs="Arial"/>
          <w:color w:val="000000"/>
          <w:sz w:val="20"/>
          <w:szCs w:val="20"/>
        </w:rPr>
        <w:t>Nit</w:t>
      </w:r>
      <w:proofErr w:type="spellEnd"/>
      <w:r>
        <w:rPr>
          <w:rFonts w:ascii="Arial" w:hAnsi="Arial" w:cs="Arial"/>
          <w:color w:val="000000"/>
          <w:sz w:val="20"/>
          <w:szCs w:val="20"/>
        </w:rPr>
        <w:t xml:space="preserve"> </w:t>
      </w:r>
      <w:proofErr w:type="spellStart"/>
      <w:r>
        <w:rPr>
          <w:rFonts w:ascii="Arial" w:hAnsi="Arial" w:cs="Arial"/>
          <w:color w:val="000000"/>
          <w:sz w:val="20"/>
          <w:szCs w:val="20"/>
        </w:rPr>
        <w:t>Nº</w:t>
      </w:r>
      <w:proofErr w:type="spellEnd"/>
      <w:r>
        <w:rPr>
          <w:rFonts w:ascii="Arial" w:hAnsi="Arial" w:cs="Arial"/>
          <w:color w:val="000000"/>
          <w:sz w:val="20"/>
          <w:szCs w:val="20"/>
        </w:rPr>
        <w:t xml:space="preserve"> </w:t>
      </w:r>
      <w:sdt>
        <w:sdtPr>
          <w:rPr>
            <w:rFonts w:ascii="Arial" w:hAnsi="Arial" w:cs="Arial"/>
            <w:sz w:val="20"/>
            <w:szCs w:val="20"/>
          </w:rPr>
          <w:id w:val="-1253278228"/>
          <w:placeholder>
            <w:docPart w:val="6B776179144340F29C244EE7F23E29FD"/>
          </w:placeholder>
          <w:showingPlcHdr/>
          <w:text/>
        </w:sdtPr>
        <w:sdtEndPr/>
        <w:sdtContent>
          <w:r>
            <w:rPr>
              <w:rStyle w:val="Textodelmarcadordeposicin"/>
              <w:rFonts w:cs="Arial"/>
              <w:color w:val="FF8F8F"/>
              <w:sz w:val="20"/>
              <w:szCs w:val="20"/>
              <w:u w:val="single"/>
            </w:rPr>
            <w:t>Nit del fabricante</w:t>
          </w:r>
        </w:sdtContent>
      </w:sdt>
      <w:r>
        <w:rPr>
          <w:rFonts w:ascii="Arial" w:hAnsi="Arial" w:cs="Arial"/>
          <w:color w:val="000000"/>
          <w:sz w:val="20"/>
          <w:szCs w:val="20"/>
        </w:rPr>
        <w:t xml:space="preserve">, dirección </w:t>
      </w:r>
      <w:sdt>
        <w:sdtPr>
          <w:rPr>
            <w:rFonts w:ascii="Arial" w:hAnsi="Arial" w:cs="Arial"/>
            <w:sz w:val="20"/>
            <w:szCs w:val="20"/>
          </w:rPr>
          <w:id w:val="1592506495"/>
          <w:placeholder>
            <w:docPart w:val="3D83F3B3498D478783C709DA742282D5"/>
          </w:placeholder>
          <w:showingPlcHdr/>
          <w:text/>
        </w:sdtPr>
        <w:sdtEndPr/>
        <w:sdtContent>
          <w:r>
            <w:rPr>
              <w:rStyle w:val="Textodelmarcadordeposicin"/>
              <w:rFonts w:cs="Arial"/>
              <w:color w:val="FF8F8F"/>
              <w:sz w:val="20"/>
              <w:szCs w:val="20"/>
              <w:u w:val="single"/>
            </w:rPr>
            <w:t>dirección</w:t>
          </w:r>
        </w:sdtContent>
      </w:sdt>
      <w:r>
        <w:rPr>
          <w:rFonts w:ascii="Arial" w:hAnsi="Arial" w:cs="Arial"/>
          <w:color w:val="000000"/>
          <w:sz w:val="20"/>
          <w:szCs w:val="20"/>
        </w:rPr>
        <w:t xml:space="preserve">, teléfono </w:t>
      </w:r>
      <w:sdt>
        <w:sdtPr>
          <w:rPr>
            <w:rFonts w:ascii="Arial" w:hAnsi="Arial" w:cs="Arial"/>
            <w:sz w:val="20"/>
            <w:szCs w:val="20"/>
          </w:rPr>
          <w:id w:val="1301504849"/>
          <w:placeholder>
            <w:docPart w:val="1F7E5CA353BF45C8964DF1193C7F0332"/>
          </w:placeholder>
          <w:showingPlcHdr/>
          <w:text/>
        </w:sdtPr>
        <w:sdtEndPr/>
        <w:sdtContent>
          <w:r>
            <w:rPr>
              <w:rStyle w:val="Textodelmarcadordeposicin"/>
              <w:rFonts w:cs="Arial"/>
              <w:color w:val="FF8F8F"/>
              <w:sz w:val="20"/>
              <w:szCs w:val="20"/>
              <w:u w:val="single"/>
            </w:rPr>
            <w:t>teléfono</w:t>
          </w:r>
        </w:sdtContent>
      </w:sdt>
      <w:r>
        <w:rPr>
          <w:rFonts w:ascii="Arial" w:hAnsi="Arial" w:cs="Arial"/>
          <w:color w:val="000000"/>
          <w:sz w:val="20"/>
          <w:szCs w:val="20"/>
        </w:rPr>
        <w:t xml:space="preserve"> E-mail </w:t>
      </w:r>
      <w:sdt>
        <w:sdtPr>
          <w:rPr>
            <w:rFonts w:ascii="Arial" w:hAnsi="Arial" w:cs="Arial"/>
            <w:sz w:val="20"/>
            <w:szCs w:val="20"/>
          </w:rPr>
          <w:id w:val="-431661352"/>
          <w:placeholder>
            <w:docPart w:val="6E34A703ADC14174B6ECE31F6035FE9A"/>
          </w:placeholder>
          <w:showingPlcHdr/>
          <w:text/>
        </w:sdtPr>
        <w:sdtEndPr/>
        <w:sdtContent>
          <w:r>
            <w:rPr>
              <w:rStyle w:val="Textodelmarcadordeposicin"/>
              <w:rFonts w:cs="Arial"/>
              <w:color w:val="FF8F8F"/>
              <w:sz w:val="20"/>
              <w:szCs w:val="20"/>
              <w:u w:val="single"/>
            </w:rPr>
            <w:t>E-mail</w:t>
          </w:r>
        </w:sdtContent>
      </w:sdt>
      <w:r>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4AB96FD6" w14:textId="77777777" w:rsidR="00524EA4" w:rsidRDefault="00524EA4" w:rsidP="00524EA4">
      <w:pPr>
        <w:adjustRightInd w:val="0"/>
        <w:jc w:val="both"/>
        <w:rPr>
          <w:rFonts w:ascii="Arial" w:hAnsi="Arial" w:cs="Arial"/>
          <w:color w:val="000000"/>
          <w:sz w:val="20"/>
          <w:szCs w:val="20"/>
        </w:rPr>
      </w:pPr>
      <w:r>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73662CD27B9842CAB73C8F734B787BA8"/>
          </w:placeholder>
          <w:showingPlcHdr/>
          <w:text/>
        </w:sdtPr>
        <w:sdtEndPr/>
        <w:sdtContent>
          <w:r>
            <w:rPr>
              <w:rStyle w:val="Textodelmarcadordeposicin"/>
              <w:rFonts w:cs="Arial"/>
              <w:color w:val="FF8F8F"/>
              <w:sz w:val="20"/>
              <w:szCs w:val="20"/>
              <w:u w:val="single"/>
            </w:rPr>
            <w:t>unidad de la policía</w:t>
          </w:r>
        </w:sdtContent>
      </w:sdt>
      <w:r>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2BD98FB8" w14:textId="546B5138" w:rsidR="00524EA4" w:rsidRDefault="00524EA4" w:rsidP="00524EA4">
      <w:pPr>
        <w:pStyle w:val="Prrafodelista"/>
        <w:autoSpaceDE w:val="0"/>
        <w:autoSpaceDN w:val="0"/>
        <w:adjustRightInd w:val="0"/>
        <w:ind w:left="0"/>
        <w:rPr>
          <w:rFonts w:ascii="Arial" w:hAnsi="Arial" w:cs="Arial"/>
          <w:b/>
          <w:sz w:val="20"/>
          <w:szCs w:val="20"/>
        </w:rPr>
      </w:pPr>
    </w:p>
    <w:p w14:paraId="3417C735" w14:textId="0F420B62" w:rsidR="00524EA4" w:rsidRDefault="00524EA4" w:rsidP="00524EA4">
      <w:pPr>
        <w:pStyle w:val="Prrafodelista"/>
        <w:autoSpaceDE w:val="0"/>
        <w:autoSpaceDN w:val="0"/>
        <w:adjustRightInd w:val="0"/>
        <w:ind w:left="0"/>
        <w:rPr>
          <w:rFonts w:ascii="Arial" w:hAnsi="Arial" w:cs="Arial"/>
          <w:b/>
          <w:sz w:val="20"/>
          <w:szCs w:val="20"/>
        </w:rPr>
      </w:pPr>
    </w:p>
    <w:p w14:paraId="4BC479E7" w14:textId="77777777" w:rsidR="00524EA4" w:rsidRDefault="00524EA4" w:rsidP="00524EA4">
      <w:pPr>
        <w:pStyle w:val="Sinespaciado1"/>
        <w:rPr>
          <w:rFonts w:ascii="Arial" w:hAnsi="Arial" w:cs="Arial"/>
          <w:sz w:val="20"/>
          <w:szCs w:val="20"/>
        </w:rPr>
      </w:pPr>
      <w:r>
        <w:rPr>
          <w:rFonts w:ascii="Arial" w:hAnsi="Arial" w:cs="Arial"/>
          <w:b/>
          <w:sz w:val="20"/>
          <w:szCs w:val="20"/>
        </w:rPr>
        <w:t>_________________________________</w:t>
      </w:r>
    </w:p>
    <w:p w14:paraId="4B8577D9" w14:textId="77777777" w:rsidR="00524EA4" w:rsidRDefault="00524EA4" w:rsidP="00524EA4">
      <w:pPr>
        <w:pStyle w:val="Sinespaciado1"/>
        <w:rPr>
          <w:rFonts w:ascii="Arial" w:hAnsi="Arial" w:cs="Arial"/>
          <w:sz w:val="20"/>
          <w:szCs w:val="20"/>
        </w:rPr>
      </w:pPr>
      <w:r>
        <w:rPr>
          <w:rFonts w:ascii="Arial" w:hAnsi="Arial" w:cs="Arial"/>
          <w:sz w:val="20"/>
          <w:szCs w:val="20"/>
        </w:rPr>
        <w:t>Firma del representante legal del proponente y/o Apoderado</w:t>
      </w:r>
    </w:p>
    <w:p w14:paraId="5A538D02" w14:textId="77777777" w:rsidR="00524EA4" w:rsidRDefault="00524EA4" w:rsidP="00524EA4">
      <w:pPr>
        <w:pStyle w:val="Sinespaciado1"/>
        <w:rPr>
          <w:rFonts w:ascii="Arial" w:hAnsi="Arial" w:cs="Arial"/>
          <w:sz w:val="20"/>
          <w:szCs w:val="20"/>
        </w:rPr>
      </w:pPr>
      <w:r>
        <w:rPr>
          <w:rFonts w:ascii="Arial" w:hAnsi="Arial" w:cs="Arial"/>
          <w:sz w:val="20"/>
          <w:szCs w:val="20"/>
        </w:rPr>
        <w:t xml:space="preserve">Distribuidor: </w:t>
      </w:r>
      <w:sdt>
        <w:sdtPr>
          <w:rPr>
            <w:rFonts w:ascii="Arial" w:hAnsi="Arial" w:cs="Arial"/>
            <w:color w:val="000000"/>
            <w:sz w:val="20"/>
            <w:szCs w:val="20"/>
          </w:rPr>
          <w:id w:val="-1074192383"/>
          <w:placeholder>
            <w:docPart w:val="1C88E3A0DAE84D28B52942900D89CF1D"/>
          </w:placeholder>
          <w:showingPlcHdr/>
          <w:text/>
        </w:sdtPr>
        <w:sdtEndPr/>
        <w:sdtContent>
          <w:r>
            <w:rPr>
              <w:rStyle w:val="Textodelmarcadordeposicin"/>
              <w:rFonts w:ascii="Arial" w:eastAsiaTheme="minorHAnsi" w:hAnsi="Arial" w:cs="Arial"/>
              <w:color w:val="FF8F8F"/>
              <w:sz w:val="20"/>
              <w:szCs w:val="20"/>
              <w:u w:val="single"/>
            </w:rPr>
            <w:t>Diligenciar el nombre del fabricante</w:t>
          </w:r>
        </w:sdtContent>
      </w:sdt>
    </w:p>
    <w:p w14:paraId="52556303" w14:textId="77777777" w:rsidR="00524EA4" w:rsidRDefault="00524EA4" w:rsidP="00524EA4">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64273804"/>
          <w:placeholder>
            <w:docPart w:val="A8BBCAF9297B4FF592DE7718EEA73185"/>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3BB5AE2" w14:textId="30C44966" w:rsidR="00524EA4" w:rsidRDefault="00524EA4" w:rsidP="00524EA4">
      <w:pPr>
        <w:pStyle w:val="Prrafodelista"/>
        <w:autoSpaceDE w:val="0"/>
        <w:autoSpaceDN w:val="0"/>
        <w:adjustRightInd w:val="0"/>
        <w:ind w:left="0"/>
        <w:rPr>
          <w:rFonts w:ascii="Arial" w:hAnsi="Arial" w:cs="Arial"/>
          <w:b/>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36812340"/>
          <w:placeholder>
            <w:docPart w:val="3766E7279EAE4599964C53FB33DF9A28"/>
          </w:placeholder>
          <w:showingPlcHdr/>
        </w:sdtPr>
        <w:sdtEndPr/>
        <w:sdtContent>
          <w:r>
            <w:rPr>
              <w:rStyle w:val="Textodelmarcadordeposicin"/>
              <w:rFonts w:ascii="Arial" w:hAnsi="Arial" w:cs="Arial"/>
              <w:color w:val="FF8F8F"/>
              <w:sz w:val="20"/>
              <w:szCs w:val="20"/>
              <w:u w:val="single"/>
            </w:rPr>
            <w:t>Diligenciar el documento de identificación del representante legal</w:t>
          </w:r>
        </w:sdtContent>
      </w:sdt>
    </w:p>
    <w:p w14:paraId="41E19D39" w14:textId="07597258" w:rsidR="00524EA4" w:rsidRDefault="00524EA4" w:rsidP="00524EA4">
      <w:pPr>
        <w:pStyle w:val="Prrafodelista"/>
        <w:autoSpaceDE w:val="0"/>
        <w:autoSpaceDN w:val="0"/>
        <w:adjustRightInd w:val="0"/>
        <w:ind w:left="0"/>
        <w:rPr>
          <w:rFonts w:ascii="Arial" w:hAnsi="Arial" w:cs="Arial"/>
          <w:b/>
          <w:sz w:val="20"/>
          <w:szCs w:val="20"/>
        </w:rPr>
      </w:pPr>
    </w:p>
    <w:p w14:paraId="0D845D42" w14:textId="29FA64CD" w:rsidR="00524EA4" w:rsidRDefault="00524EA4" w:rsidP="00524EA4">
      <w:pPr>
        <w:pStyle w:val="Prrafodelista"/>
        <w:autoSpaceDE w:val="0"/>
        <w:autoSpaceDN w:val="0"/>
        <w:adjustRightInd w:val="0"/>
        <w:ind w:left="0"/>
        <w:rPr>
          <w:rFonts w:ascii="Arial" w:hAnsi="Arial" w:cs="Arial"/>
          <w:b/>
          <w:sz w:val="20"/>
          <w:szCs w:val="20"/>
        </w:rPr>
      </w:pPr>
    </w:p>
    <w:p w14:paraId="05F9CC51" w14:textId="3706BB90" w:rsidR="00524EA4" w:rsidRDefault="00524EA4" w:rsidP="00524EA4">
      <w:pPr>
        <w:pStyle w:val="Prrafodelista"/>
        <w:autoSpaceDE w:val="0"/>
        <w:autoSpaceDN w:val="0"/>
        <w:adjustRightInd w:val="0"/>
        <w:ind w:left="0"/>
        <w:rPr>
          <w:rFonts w:ascii="Arial" w:hAnsi="Arial" w:cs="Arial"/>
          <w:b/>
          <w:sz w:val="20"/>
          <w:szCs w:val="20"/>
        </w:rPr>
      </w:pPr>
      <w:r>
        <w:rPr>
          <w:rFonts w:ascii="Arial" w:hAnsi="Arial" w:cs="Arial"/>
          <w:color w:val="000000"/>
          <w:sz w:val="16"/>
          <w:szCs w:val="16"/>
        </w:rPr>
        <w:t>Nota: este Compromiso se verificará contra el Registro de Producción Nacional expedido por el Ministerio de Comercio, Industria y</w:t>
      </w:r>
    </w:p>
    <w:p w14:paraId="7251E9A0" w14:textId="44AAC868" w:rsidR="00524EA4" w:rsidRDefault="00524EA4" w:rsidP="00524EA4">
      <w:pPr>
        <w:pStyle w:val="Prrafodelista"/>
        <w:autoSpaceDE w:val="0"/>
        <w:autoSpaceDN w:val="0"/>
        <w:adjustRightInd w:val="0"/>
        <w:ind w:left="0"/>
        <w:rPr>
          <w:rFonts w:ascii="Arial" w:hAnsi="Arial" w:cs="Arial"/>
          <w:b/>
          <w:sz w:val="20"/>
          <w:szCs w:val="20"/>
        </w:rPr>
      </w:pPr>
      <w:r>
        <w:rPr>
          <w:rFonts w:ascii="Arial" w:hAnsi="Arial" w:cs="Arial"/>
          <w:color w:val="000000"/>
          <w:sz w:val="16"/>
          <w:szCs w:val="16"/>
        </w:rPr>
        <w:t>Turismo o el Organismo Nacional de Acreditación en Colombia – ONAC</w:t>
      </w:r>
      <w:r>
        <w:rPr>
          <w:rFonts w:ascii="Arial" w:hAnsi="Arial" w:cs="Arial"/>
          <w:color w:val="000000"/>
          <w:sz w:val="20"/>
          <w:szCs w:val="20"/>
        </w:rPr>
        <w:t>.</w:t>
      </w:r>
    </w:p>
    <w:p w14:paraId="02FF990C" w14:textId="229F1C68" w:rsidR="00524EA4" w:rsidRDefault="00524EA4" w:rsidP="00524EA4">
      <w:pPr>
        <w:pStyle w:val="Prrafodelista"/>
        <w:autoSpaceDE w:val="0"/>
        <w:autoSpaceDN w:val="0"/>
        <w:adjustRightInd w:val="0"/>
        <w:ind w:left="0"/>
        <w:rPr>
          <w:rFonts w:ascii="Arial" w:hAnsi="Arial" w:cs="Arial"/>
          <w:b/>
          <w:sz w:val="20"/>
          <w:szCs w:val="20"/>
        </w:rPr>
      </w:pPr>
    </w:p>
    <w:p w14:paraId="4D117A5B" w14:textId="328FC4DC" w:rsidR="00524EA4" w:rsidRDefault="00524EA4" w:rsidP="00524EA4">
      <w:pPr>
        <w:pStyle w:val="Prrafodelista"/>
        <w:autoSpaceDE w:val="0"/>
        <w:autoSpaceDN w:val="0"/>
        <w:adjustRightInd w:val="0"/>
        <w:ind w:left="0"/>
        <w:rPr>
          <w:rFonts w:ascii="Arial" w:hAnsi="Arial" w:cs="Arial"/>
          <w:b/>
          <w:sz w:val="20"/>
          <w:szCs w:val="20"/>
        </w:rPr>
      </w:pPr>
    </w:p>
    <w:p w14:paraId="507FF08E" w14:textId="573C601C" w:rsidR="00524EA4" w:rsidRDefault="00524EA4" w:rsidP="00524EA4">
      <w:pPr>
        <w:pStyle w:val="Prrafodelista"/>
        <w:autoSpaceDE w:val="0"/>
        <w:autoSpaceDN w:val="0"/>
        <w:adjustRightInd w:val="0"/>
        <w:ind w:left="0"/>
        <w:rPr>
          <w:rFonts w:ascii="Arial" w:hAnsi="Arial" w:cs="Arial"/>
          <w:b/>
          <w:sz w:val="20"/>
          <w:szCs w:val="20"/>
        </w:rPr>
      </w:pPr>
    </w:p>
    <w:p w14:paraId="423FFAEC" w14:textId="2B8A0707" w:rsidR="00524EA4" w:rsidRDefault="00524EA4" w:rsidP="00524EA4">
      <w:pPr>
        <w:pStyle w:val="Prrafodelista"/>
        <w:autoSpaceDE w:val="0"/>
        <w:autoSpaceDN w:val="0"/>
        <w:adjustRightInd w:val="0"/>
        <w:ind w:left="0"/>
        <w:rPr>
          <w:rFonts w:ascii="Arial" w:hAnsi="Arial" w:cs="Arial"/>
          <w:b/>
          <w:sz w:val="20"/>
          <w:szCs w:val="20"/>
        </w:rPr>
      </w:pPr>
    </w:p>
    <w:p w14:paraId="693C6278" w14:textId="4C9A8802" w:rsidR="00524EA4" w:rsidRDefault="00524EA4" w:rsidP="00524EA4">
      <w:pPr>
        <w:pStyle w:val="Prrafodelista"/>
        <w:autoSpaceDE w:val="0"/>
        <w:autoSpaceDN w:val="0"/>
        <w:adjustRightInd w:val="0"/>
        <w:ind w:left="0"/>
        <w:rPr>
          <w:rFonts w:ascii="Arial" w:hAnsi="Arial" w:cs="Arial"/>
          <w:b/>
          <w:sz w:val="20"/>
          <w:szCs w:val="20"/>
        </w:rPr>
      </w:pPr>
    </w:p>
    <w:p w14:paraId="5F609C93" w14:textId="1863AA2B" w:rsidR="00524EA4" w:rsidRDefault="00524EA4" w:rsidP="00524EA4">
      <w:pPr>
        <w:pStyle w:val="Prrafodelista"/>
        <w:autoSpaceDE w:val="0"/>
        <w:autoSpaceDN w:val="0"/>
        <w:adjustRightInd w:val="0"/>
        <w:ind w:left="0"/>
        <w:rPr>
          <w:rFonts w:ascii="Arial" w:hAnsi="Arial" w:cs="Arial"/>
          <w:b/>
          <w:sz w:val="20"/>
          <w:szCs w:val="20"/>
        </w:rPr>
      </w:pPr>
    </w:p>
    <w:p w14:paraId="4283E347" w14:textId="58B2E259" w:rsidR="00524EA4" w:rsidRDefault="00524EA4" w:rsidP="00524EA4">
      <w:pPr>
        <w:pStyle w:val="Prrafodelista"/>
        <w:autoSpaceDE w:val="0"/>
        <w:autoSpaceDN w:val="0"/>
        <w:adjustRightInd w:val="0"/>
        <w:ind w:left="0"/>
        <w:rPr>
          <w:rFonts w:ascii="Arial" w:hAnsi="Arial" w:cs="Arial"/>
          <w:b/>
          <w:sz w:val="20"/>
          <w:szCs w:val="20"/>
        </w:rPr>
      </w:pPr>
    </w:p>
    <w:p w14:paraId="61A25C14" w14:textId="2CB34CC0" w:rsidR="00524EA4" w:rsidRDefault="00524EA4" w:rsidP="00524EA4">
      <w:pPr>
        <w:pStyle w:val="Prrafodelista"/>
        <w:autoSpaceDE w:val="0"/>
        <w:autoSpaceDN w:val="0"/>
        <w:adjustRightInd w:val="0"/>
        <w:ind w:left="0"/>
        <w:rPr>
          <w:rFonts w:ascii="Arial" w:hAnsi="Arial" w:cs="Arial"/>
          <w:b/>
          <w:sz w:val="20"/>
          <w:szCs w:val="20"/>
        </w:rPr>
      </w:pPr>
    </w:p>
    <w:p w14:paraId="75942149" w14:textId="4ECDEEEC" w:rsidR="00524EA4" w:rsidRDefault="00524EA4" w:rsidP="00524EA4">
      <w:pPr>
        <w:pStyle w:val="Prrafodelista"/>
        <w:autoSpaceDE w:val="0"/>
        <w:autoSpaceDN w:val="0"/>
        <w:adjustRightInd w:val="0"/>
        <w:ind w:left="0"/>
        <w:rPr>
          <w:rFonts w:ascii="Arial" w:hAnsi="Arial" w:cs="Arial"/>
          <w:b/>
          <w:sz w:val="20"/>
          <w:szCs w:val="20"/>
        </w:rPr>
      </w:pPr>
    </w:p>
    <w:p w14:paraId="4D53A1E2" w14:textId="1C764640" w:rsidR="00524EA4" w:rsidRDefault="00524EA4" w:rsidP="00524EA4">
      <w:pPr>
        <w:pStyle w:val="Prrafodelista"/>
        <w:autoSpaceDE w:val="0"/>
        <w:autoSpaceDN w:val="0"/>
        <w:adjustRightInd w:val="0"/>
        <w:ind w:left="0"/>
        <w:rPr>
          <w:rFonts w:ascii="Arial" w:hAnsi="Arial" w:cs="Arial"/>
          <w:b/>
          <w:sz w:val="20"/>
          <w:szCs w:val="20"/>
        </w:rPr>
      </w:pPr>
    </w:p>
    <w:p w14:paraId="0071D55A" w14:textId="2A1297D7" w:rsidR="00524EA4" w:rsidRDefault="00524EA4" w:rsidP="00524EA4">
      <w:pPr>
        <w:pStyle w:val="Prrafodelista"/>
        <w:autoSpaceDE w:val="0"/>
        <w:autoSpaceDN w:val="0"/>
        <w:adjustRightInd w:val="0"/>
        <w:ind w:left="0"/>
        <w:rPr>
          <w:rFonts w:ascii="Arial" w:hAnsi="Arial" w:cs="Arial"/>
          <w:b/>
          <w:sz w:val="20"/>
          <w:szCs w:val="20"/>
        </w:rPr>
      </w:pPr>
    </w:p>
    <w:p w14:paraId="2657EB26" w14:textId="15E4E032" w:rsidR="00524EA4" w:rsidRDefault="00524EA4" w:rsidP="00524EA4">
      <w:pPr>
        <w:pStyle w:val="Prrafodelista"/>
        <w:autoSpaceDE w:val="0"/>
        <w:autoSpaceDN w:val="0"/>
        <w:adjustRightInd w:val="0"/>
        <w:ind w:left="0"/>
        <w:rPr>
          <w:rFonts w:ascii="Arial" w:hAnsi="Arial" w:cs="Arial"/>
          <w:b/>
          <w:sz w:val="20"/>
          <w:szCs w:val="20"/>
        </w:rPr>
      </w:pPr>
    </w:p>
    <w:p w14:paraId="08798FA8" w14:textId="5F361045" w:rsidR="00524EA4" w:rsidRDefault="00524EA4" w:rsidP="00524EA4">
      <w:pPr>
        <w:pStyle w:val="Prrafodelista"/>
        <w:autoSpaceDE w:val="0"/>
        <w:autoSpaceDN w:val="0"/>
        <w:adjustRightInd w:val="0"/>
        <w:ind w:left="0"/>
        <w:rPr>
          <w:rFonts w:ascii="Arial" w:hAnsi="Arial" w:cs="Arial"/>
          <w:b/>
          <w:sz w:val="20"/>
          <w:szCs w:val="20"/>
        </w:rPr>
      </w:pPr>
    </w:p>
    <w:p w14:paraId="381B0BD9" w14:textId="00A24313" w:rsidR="00524EA4" w:rsidRDefault="00524EA4" w:rsidP="00524EA4">
      <w:pPr>
        <w:pStyle w:val="Prrafodelista"/>
        <w:autoSpaceDE w:val="0"/>
        <w:autoSpaceDN w:val="0"/>
        <w:adjustRightInd w:val="0"/>
        <w:ind w:left="0"/>
        <w:rPr>
          <w:rFonts w:ascii="Arial" w:hAnsi="Arial" w:cs="Arial"/>
          <w:b/>
          <w:sz w:val="20"/>
          <w:szCs w:val="20"/>
        </w:rPr>
      </w:pPr>
    </w:p>
    <w:p w14:paraId="6BF3EF11" w14:textId="08273DBD" w:rsidR="00524EA4" w:rsidRDefault="00524EA4" w:rsidP="00524EA4">
      <w:pPr>
        <w:pStyle w:val="Prrafodelista"/>
        <w:autoSpaceDE w:val="0"/>
        <w:autoSpaceDN w:val="0"/>
        <w:adjustRightInd w:val="0"/>
        <w:ind w:left="0"/>
        <w:rPr>
          <w:rFonts w:ascii="Arial" w:hAnsi="Arial" w:cs="Arial"/>
          <w:b/>
          <w:sz w:val="20"/>
          <w:szCs w:val="20"/>
        </w:rPr>
      </w:pPr>
    </w:p>
    <w:p w14:paraId="64784384" w14:textId="74C30035" w:rsidR="00524EA4" w:rsidRDefault="00524EA4" w:rsidP="00524EA4">
      <w:pPr>
        <w:pStyle w:val="Prrafodelista"/>
        <w:autoSpaceDE w:val="0"/>
        <w:autoSpaceDN w:val="0"/>
        <w:adjustRightInd w:val="0"/>
        <w:ind w:left="0"/>
        <w:rPr>
          <w:rFonts w:ascii="Arial" w:hAnsi="Arial" w:cs="Arial"/>
          <w:b/>
          <w:sz w:val="20"/>
          <w:szCs w:val="20"/>
        </w:rPr>
      </w:pPr>
    </w:p>
    <w:p w14:paraId="77EBE89D" w14:textId="3047B683" w:rsidR="00524EA4" w:rsidRDefault="00524EA4" w:rsidP="00524EA4">
      <w:pPr>
        <w:pStyle w:val="Prrafodelista"/>
        <w:autoSpaceDE w:val="0"/>
        <w:autoSpaceDN w:val="0"/>
        <w:adjustRightInd w:val="0"/>
        <w:ind w:left="0"/>
        <w:rPr>
          <w:rFonts w:ascii="Arial" w:hAnsi="Arial" w:cs="Arial"/>
          <w:b/>
          <w:sz w:val="20"/>
          <w:szCs w:val="20"/>
        </w:rPr>
      </w:pPr>
    </w:p>
    <w:p w14:paraId="4A319396" w14:textId="48C82A42" w:rsidR="00524EA4" w:rsidRDefault="00524EA4" w:rsidP="00524EA4">
      <w:pPr>
        <w:pStyle w:val="Prrafodelista"/>
        <w:autoSpaceDE w:val="0"/>
        <w:autoSpaceDN w:val="0"/>
        <w:adjustRightInd w:val="0"/>
        <w:ind w:left="0"/>
        <w:rPr>
          <w:rFonts w:ascii="Arial" w:hAnsi="Arial" w:cs="Arial"/>
          <w:b/>
          <w:sz w:val="20"/>
          <w:szCs w:val="20"/>
        </w:rPr>
      </w:pPr>
    </w:p>
    <w:p w14:paraId="420A0B81" w14:textId="1668326D" w:rsidR="00005A03" w:rsidRDefault="00005A03" w:rsidP="00524EA4">
      <w:pPr>
        <w:pStyle w:val="Prrafodelista"/>
        <w:autoSpaceDE w:val="0"/>
        <w:autoSpaceDN w:val="0"/>
        <w:adjustRightInd w:val="0"/>
        <w:ind w:left="0"/>
        <w:rPr>
          <w:rFonts w:ascii="Arial" w:hAnsi="Arial" w:cs="Arial"/>
          <w:b/>
          <w:sz w:val="20"/>
          <w:szCs w:val="20"/>
        </w:rPr>
      </w:pPr>
    </w:p>
    <w:p w14:paraId="36633BEA" w14:textId="17FE6251" w:rsidR="00005A03" w:rsidRDefault="00005A03" w:rsidP="00524EA4">
      <w:pPr>
        <w:pStyle w:val="Prrafodelista"/>
        <w:autoSpaceDE w:val="0"/>
        <w:autoSpaceDN w:val="0"/>
        <w:adjustRightInd w:val="0"/>
        <w:ind w:left="0"/>
        <w:rPr>
          <w:rFonts w:ascii="Arial" w:hAnsi="Arial" w:cs="Arial"/>
          <w:b/>
          <w:sz w:val="20"/>
          <w:szCs w:val="20"/>
        </w:rPr>
      </w:pPr>
    </w:p>
    <w:p w14:paraId="150E7CE5" w14:textId="67DA0AE5" w:rsidR="00005A03" w:rsidRDefault="00005A03" w:rsidP="00524EA4">
      <w:pPr>
        <w:pStyle w:val="Prrafodelista"/>
        <w:autoSpaceDE w:val="0"/>
        <w:autoSpaceDN w:val="0"/>
        <w:adjustRightInd w:val="0"/>
        <w:ind w:left="0"/>
        <w:rPr>
          <w:rFonts w:ascii="Arial" w:hAnsi="Arial" w:cs="Arial"/>
          <w:b/>
          <w:sz w:val="20"/>
          <w:szCs w:val="20"/>
        </w:rPr>
      </w:pPr>
    </w:p>
    <w:p w14:paraId="32E0EBC1" w14:textId="79C1088D" w:rsidR="00005A03" w:rsidRDefault="00005A03" w:rsidP="00524EA4">
      <w:pPr>
        <w:pStyle w:val="Prrafodelista"/>
        <w:autoSpaceDE w:val="0"/>
        <w:autoSpaceDN w:val="0"/>
        <w:adjustRightInd w:val="0"/>
        <w:ind w:left="0"/>
        <w:rPr>
          <w:rFonts w:ascii="Arial" w:hAnsi="Arial" w:cs="Arial"/>
          <w:b/>
          <w:sz w:val="20"/>
          <w:szCs w:val="20"/>
        </w:rPr>
      </w:pPr>
    </w:p>
    <w:p w14:paraId="7D720753" w14:textId="1A8FEFF8" w:rsidR="00005A03" w:rsidRDefault="00005A03" w:rsidP="00524EA4">
      <w:pPr>
        <w:pStyle w:val="Prrafodelista"/>
        <w:autoSpaceDE w:val="0"/>
        <w:autoSpaceDN w:val="0"/>
        <w:adjustRightInd w:val="0"/>
        <w:ind w:left="0"/>
        <w:rPr>
          <w:rFonts w:ascii="Arial" w:hAnsi="Arial" w:cs="Arial"/>
          <w:b/>
          <w:sz w:val="20"/>
          <w:szCs w:val="20"/>
        </w:rPr>
      </w:pPr>
    </w:p>
    <w:p w14:paraId="1EF5B777" w14:textId="77777777" w:rsidR="00005A03" w:rsidRDefault="00005A03" w:rsidP="00524EA4">
      <w:pPr>
        <w:pStyle w:val="Prrafodelista"/>
        <w:autoSpaceDE w:val="0"/>
        <w:autoSpaceDN w:val="0"/>
        <w:adjustRightInd w:val="0"/>
        <w:ind w:left="0"/>
        <w:rPr>
          <w:rFonts w:ascii="Arial" w:hAnsi="Arial" w:cs="Arial"/>
          <w:b/>
          <w:sz w:val="20"/>
          <w:szCs w:val="20"/>
        </w:rPr>
      </w:pPr>
    </w:p>
    <w:p w14:paraId="3AA9F6C5" w14:textId="464A1E6B" w:rsidR="00524EA4" w:rsidRDefault="00524EA4" w:rsidP="00524EA4">
      <w:pPr>
        <w:pStyle w:val="Prrafodelista"/>
        <w:autoSpaceDE w:val="0"/>
        <w:autoSpaceDN w:val="0"/>
        <w:adjustRightInd w:val="0"/>
        <w:ind w:left="0"/>
        <w:rPr>
          <w:rFonts w:ascii="Arial" w:hAnsi="Arial" w:cs="Arial"/>
          <w:b/>
          <w:sz w:val="20"/>
          <w:szCs w:val="20"/>
        </w:rPr>
      </w:pPr>
    </w:p>
    <w:p w14:paraId="247DD24E" w14:textId="09F9AF3D" w:rsidR="00445A85" w:rsidRDefault="00445A85" w:rsidP="00524EA4">
      <w:pPr>
        <w:pStyle w:val="Prrafodelista"/>
        <w:autoSpaceDE w:val="0"/>
        <w:autoSpaceDN w:val="0"/>
        <w:adjustRightInd w:val="0"/>
        <w:ind w:left="0"/>
        <w:rPr>
          <w:rFonts w:ascii="Arial" w:hAnsi="Arial" w:cs="Arial"/>
          <w:b/>
          <w:sz w:val="20"/>
          <w:szCs w:val="20"/>
        </w:rPr>
      </w:pPr>
    </w:p>
    <w:p w14:paraId="4AC473C7" w14:textId="6D9A711B" w:rsidR="00445A85" w:rsidRDefault="00445A85" w:rsidP="00524EA4">
      <w:pPr>
        <w:pStyle w:val="Prrafodelista"/>
        <w:autoSpaceDE w:val="0"/>
        <w:autoSpaceDN w:val="0"/>
        <w:adjustRightInd w:val="0"/>
        <w:ind w:left="0"/>
        <w:rPr>
          <w:rFonts w:ascii="Arial" w:hAnsi="Arial" w:cs="Arial"/>
          <w:b/>
          <w:sz w:val="20"/>
          <w:szCs w:val="20"/>
        </w:rPr>
      </w:pPr>
    </w:p>
    <w:p w14:paraId="58F21484" w14:textId="77777777" w:rsidR="00445A85" w:rsidRDefault="00445A85" w:rsidP="00524EA4">
      <w:pPr>
        <w:pStyle w:val="Prrafodelista"/>
        <w:autoSpaceDE w:val="0"/>
        <w:autoSpaceDN w:val="0"/>
        <w:adjustRightInd w:val="0"/>
        <w:ind w:left="0"/>
        <w:rPr>
          <w:rFonts w:ascii="Arial" w:hAnsi="Arial" w:cs="Arial"/>
          <w:b/>
          <w:sz w:val="20"/>
          <w:szCs w:val="20"/>
        </w:rPr>
      </w:pPr>
    </w:p>
    <w:p w14:paraId="574F1497" w14:textId="0FD5CF08" w:rsidR="00524EA4" w:rsidRDefault="00524EA4" w:rsidP="00524EA4">
      <w:pPr>
        <w:pStyle w:val="Prrafodelista"/>
        <w:autoSpaceDE w:val="0"/>
        <w:autoSpaceDN w:val="0"/>
        <w:adjustRightInd w:val="0"/>
        <w:ind w:left="0"/>
        <w:rPr>
          <w:rFonts w:ascii="Arial" w:hAnsi="Arial" w:cs="Arial"/>
          <w:b/>
          <w:sz w:val="20"/>
          <w:szCs w:val="20"/>
        </w:rPr>
      </w:pPr>
    </w:p>
    <w:p w14:paraId="6F51C6FF" w14:textId="0CCA5D56" w:rsidR="00524EA4" w:rsidRPr="00524EA4" w:rsidRDefault="00524EA4" w:rsidP="00524EA4">
      <w:pPr>
        <w:pStyle w:val="Prrafodelista"/>
        <w:autoSpaceDE w:val="0"/>
        <w:autoSpaceDN w:val="0"/>
        <w:adjustRightInd w:val="0"/>
        <w:ind w:left="0"/>
        <w:rPr>
          <w:rFonts w:ascii="Arial" w:hAnsi="Arial" w:cs="Arial"/>
          <w:b/>
          <w:sz w:val="20"/>
          <w:szCs w:val="20"/>
        </w:rPr>
      </w:pPr>
      <w:r>
        <w:rPr>
          <w:rFonts w:ascii="Arial" w:hAnsi="Arial" w:cs="Arial"/>
          <w:b/>
          <w:sz w:val="20"/>
          <w:szCs w:val="20"/>
        </w:rPr>
        <w:t xml:space="preserve">                                                                            </w:t>
      </w:r>
      <w:r w:rsidRPr="00E4246A">
        <w:rPr>
          <w:rFonts w:ascii="Arial" w:hAnsi="Arial" w:cs="Arial"/>
          <w:b/>
          <w:sz w:val="20"/>
          <w:szCs w:val="20"/>
        </w:rPr>
        <w:t xml:space="preserve">ANEXO No. </w:t>
      </w:r>
      <w:r>
        <w:rPr>
          <w:rFonts w:ascii="Arial" w:hAnsi="Arial" w:cs="Arial"/>
          <w:b/>
          <w:sz w:val="20"/>
          <w:szCs w:val="20"/>
        </w:rPr>
        <w:t>13</w:t>
      </w:r>
    </w:p>
    <w:p w14:paraId="18742825" w14:textId="0A26031B" w:rsidR="00524EA4" w:rsidRDefault="00524EA4" w:rsidP="00524EA4">
      <w:pPr>
        <w:pStyle w:val="Prrafodelista"/>
        <w:autoSpaceDE w:val="0"/>
        <w:autoSpaceDN w:val="0"/>
        <w:adjustRightInd w:val="0"/>
        <w:ind w:left="0"/>
        <w:rPr>
          <w:rFonts w:ascii="Arial" w:hAnsi="Arial" w:cs="Arial"/>
          <w:b/>
          <w:sz w:val="20"/>
          <w:szCs w:val="20"/>
        </w:rPr>
      </w:pPr>
    </w:p>
    <w:p w14:paraId="76075147" w14:textId="5FBB1717" w:rsidR="00524EA4" w:rsidRDefault="00524EA4" w:rsidP="00524EA4">
      <w:pPr>
        <w:pStyle w:val="Prrafodelista"/>
        <w:autoSpaceDE w:val="0"/>
        <w:autoSpaceDN w:val="0"/>
        <w:adjustRightInd w:val="0"/>
        <w:ind w:left="0"/>
        <w:rPr>
          <w:rFonts w:ascii="Arial" w:hAnsi="Arial" w:cs="Arial"/>
          <w:b/>
          <w:sz w:val="20"/>
          <w:szCs w:val="20"/>
        </w:rPr>
      </w:pPr>
      <w:r>
        <w:rPr>
          <w:b/>
          <w:sz w:val="18"/>
          <w:szCs w:val="18"/>
        </w:rPr>
        <w:t xml:space="preserve">                                                FORMULARIO CERTIFICACIÓN DE LA CAPACIDAD TÉCNICA</w:t>
      </w:r>
    </w:p>
    <w:p w14:paraId="74593178" w14:textId="1CCBC92C" w:rsidR="00524EA4" w:rsidRDefault="00524EA4" w:rsidP="00524EA4">
      <w:pPr>
        <w:pStyle w:val="Prrafodelista"/>
        <w:autoSpaceDE w:val="0"/>
        <w:autoSpaceDN w:val="0"/>
        <w:adjustRightInd w:val="0"/>
        <w:ind w:left="0"/>
        <w:rPr>
          <w:rFonts w:ascii="Arial" w:hAnsi="Arial" w:cs="Arial"/>
          <w:b/>
          <w:sz w:val="20"/>
          <w:szCs w:val="20"/>
        </w:rPr>
      </w:pPr>
    </w:p>
    <w:p w14:paraId="50F16B22" w14:textId="58A7E27F" w:rsidR="00524EA4" w:rsidRDefault="00524EA4" w:rsidP="00524EA4">
      <w:pPr>
        <w:pStyle w:val="Prrafodelista"/>
        <w:autoSpaceDE w:val="0"/>
        <w:autoSpaceDN w:val="0"/>
        <w:adjustRightInd w:val="0"/>
        <w:ind w:left="0"/>
        <w:rPr>
          <w:rFonts w:ascii="Arial" w:hAnsi="Arial" w:cs="Arial"/>
          <w:b/>
          <w:sz w:val="20"/>
          <w:szCs w:val="20"/>
        </w:rPr>
      </w:pPr>
    </w:p>
    <w:p w14:paraId="6F28C8E8" w14:textId="77777777" w:rsidR="00524EA4" w:rsidRDefault="00057478" w:rsidP="00524EA4">
      <w:pPr>
        <w:jc w:val="both"/>
        <w:rPr>
          <w:rFonts w:ascii="Arial" w:hAnsi="Arial" w:cs="Arial"/>
          <w:sz w:val="20"/>
          <w:szCs w:val="20"/>
          <w:lang w:val="es-CO" w:eastAsia="en-US"/>
        </w:rPr>
      </w:pPr>
      <w:sdt>
        <w:sdtPr>
          <w:rPr>
            <w:rFonts w:ascii="Arial" w:hAnsi="Arial" w:cs="Arial"/>
            <w:sz w:val="20"/>
            <w:szCs w:val="20"/>
          </w:rPr>
          <w:id w:val="1263880731"/>
          <w:placeholder>
            <w:docPart w:val="76F14FE0339A46B39598B61B10AD226A"/>
          </w:placeholder>
          <w:showingPlcHdr/>
          <w:text/>
        </w:sdtPr>
        <w:sdtEndPr/>
        <w:sdtContent>
          <w:r w:rsidR="00524EA4">
            <w:rPr>
              <w:rStyle w:val="Textodelmarcadordeposicin"/>
              <w:rFonts w:ascii="Arial" w:hAnsi="Arial" w:cs="Arial"/>
              <w:color w:val="FF8F8F"/>
              <w:sz w:val="20"/>
              <w:szCs w:val="20"/>
              <w:u w:val="single"/>
            </w:rPr>
            <w:t>Ciudad</w:t>
          </w:r>
        </w:sdtContent>
      </w:sdt>
      <w:r w:rsidR="00524EA4">
        <w:rPr>
          <w:rFonts w:ascii="Arial" w:hAnsi="Arial" w:cs="Arial"/>
          <w:sz w:val="20"/>
          <w:szCs w:val="20"/>
        </w:rPr>
        <w:t xml:space="preserve">, </w:t>
      </w:r>
      <w:sdt>
        <w:sdtPr>
          <w:rPr>
            <w:rFonts w:ascii="Arial" w:hAnsi="Arial" w:cs="Arial"/>
            <w:sz w:val="20"/>
            <w:szCs w:val="20"/>
          </w:rPr>
          <w:id w:val="958450388"/>
          <w:placeholder>
            <w:docPart w:val="7BAB071567644033A348BD5008BEBB5F"/>
          </w:placeholder>
          <w:showingPlcHdr/>
          <w:date w:fullDate="2021-04-13T00:00:00Z">
            <w:dateFormat w:val="d 'de' MMMM 'de' yyyy"/>
            <w:lid w:val="es-CO"/>
            <w:storeMappedDataAs w:val="dateTime"/>
            <w:calendar w:val="gregorian"/>
          </w:date>
        </w:sdtPr>
        <w:sdtEndPr/>
        <w:sdtContent>
          <w:r w:rsidR="00524EA4">
            <w:rPr>
              <w:rStyle w:val="Textodelmarcadordeposicin"/>
              <w:rFonts w:ascii="Arial" w:hAnsi="Arial" w:cs="Arial"/>
              <w:color w:val="FF8F8F"/>
              <w:sz w:val="20"/>
              <w:szCs w:val="20"/>
            </w:rPr>
            <w:t>seleccionar la fecha.</w:t>
          </w:r>
        </w:sdtContent>
      </w:sdt>
    </w:p>
    <w:p w14:paraId="0AB04F7D" w14:textId="77777777" w:rsidR="00524EA4" w:rsidRDefault="00524EA4" w:rsidP="00524EA4">
      <w:pPr>
        <w:jc w:val="both"/>
        <w:rPr>
          <w:rFonts w:ascii="Arial" w:hAnsi="Arial" w:cs="Arial"/>
          <w:sz w:val="20"/>
          <w:szCs w:val="20"/>
        </w:rPr>
      </w:pPr>
    </w:p>
    <w:p w14:paraId="28E634C5" w14:textId="77777777" w:rsidR="00524EA4" w:rsidRDefault="00524EA4" w:rsidP="00524EA4">
      <w:pPr>
        <w:jc w:val="both"/>
        <w:rPr>
          <w:rFonts w:ascii="Arial" w:hAnsi="Arial" w:cs="Arial"/>
          <w:sz w:val="20"/>
          <w:szCs w:val="20"/>
        </w:rPr>
      </w:pPr>
      <w:r>
        <w:rPr>
          <w:rFonts w:ascii="Arial" w:hAnsi="Arial" w:cs="Arial"/>
          <w:sz w:val="20"/>
          <w:szCs w:val="20"/>
        </w:rPr>
        <w:t>Señores.</w:t>
      </w:r>
    </w:p>
    <w:p w14:paraId="2283328C" w14:textId="77777777" w:rsidR="00524EA4" w:rsidRDefault="00524EA4" w:rsidP="00524EA4">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644656316"/>
          <w:placeholder>
            <w:docPart w:val="2E04C144420549E789B71B68CCA76738"/>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1E36FB8E" w14:textId="77777777" w:rsidR="00524EA4" w:rsidRDefault="00524EA4" w:rsidP="00524EA4">
      <w:pPr>
        <w:jc w:val="both"/>
        <w:rPr>
          <w:rFonts w:ascii="Arial" w:hAnsi="Arial" w:cs="Arial"/>
          <w:sz w:val="20"/>
          <w:szCs w:val="20"/>
        </w:rPr>
      </w:pPr>
      <w:r>
        <w:rPr>
          <w:rFonts w:ascii="Arial" w:hAnsi="Arial" w:cs="Arial"/>
          <w:sz w:val="20"/>
          <w:szCs w:val="20"/>
        </w:rPr>
        <w:t>Ciudad.</w:t>
      </w:r>
    </w:p>
    <w:p w14:paraId="3E5D3022" w14:textId="77777777" w:rsidR="00524EA4" w:rsidRDefault="00524EA4" w:rsidP="00524EA4">
      <w:pPr>
        <w:jc w:val="both"/>
        <w:rPr>
          <w:rFonts w:ascii="Arial" w:hAnsi="Arial" w:cs="Arial"/>
          <w:sz w:val="20"/>
          <w:szCs w:val="20"/>
        </w:rPr>
      </w:pPr>
    </w:p>
    <w:p w14:paraId="180C4F03" w14:textId="77777777" w:rsidR="00524EA4" w:rsidRDefault="00524EA4" w:rsidP="00524EA4">
      <w:pPr>
        <w:jc w:val="both"/>
        <w:rPr>
          <w:rFonts w:ascii="Arial" w:hAnsi="Arial" w:cs="Arial"/>
          <w:b/>
          <w:color w:val="000000"/>
          <w:sz w:val="20"/>
          <w:szCs w:val="20"/>
        </w:rPr>
      </w:pPr>
      <w:r>
        <w:rPr>
          <w:rFonts w:ascii="Arial" w:hAnsi="Arial" w:cs="Arial"/>
          <w:sz w:val="20"/>
          <w:szCs w:val="20"/>
        </w:rPr>
        <w:t xml:space="preserve">Referencia: </w:t>
      </w:r>
      <w:r>
        <w:rPr>
          <w:rFonts w:ascii="Arial" w:hAnsi="Arial" w:cs="Arial"/>
          <w:b/>
          <w:sz w:val="20"/>
          <w:szCs w:val="20"/>
        </w:rPr>
        <w:t>Certificado de capacidad técnica</w:t>
      </w:r>
      <w:r>
        <w:rPr>
          <w:rFonts w:ascii="Arial" w:hAnsi="Arial" w:cs="Arial"/>
          <w:sz w:val="20"/>
          <w:szCs w:val="20"/>
        </w:rPr>
        <w:t xml:space="preserve"> del proceso de </w:t>
      </w:r>
      <w:sdt>
        <w:sdtPr>
          <w:rPr>
            <w:rFonts w:ascii="Arial" w:hAnsi="Arial" w:cs="Arial"/>
            <w:sz w:val="20"/>
            <w:szCs w:val="20"/>
          </w:rPr>
          <w:id w:val="1094437571"/>
          <w:placeholder>
            <w:docPart w:val="5222C5666AC8437BB0841618AD51E52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83670600"/>
          <w:placeholder>
            <w:docPart w:val="2C3DAEB4140A4DCA90D2789B0B53D71D"/>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1190520913"/>
          <w:placeholder>
            <w:docPart w:val="F96F80FF1C2C42769118B3398817E47B"/>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2B3FE495" w14:textId="77777777" w:rsidR="00524EA4" w:rsidRDefault="00524EA4" w:rsidP="00524EA4">
      <w:pPr>
        <w:pStyle w:val="Sinespaciado1"/>
        <w:rPr>
          <w:rFonts w:ascii="Arial" w:hAnsi="Arial" w:cs="Arial"/>
          <w:sz w:val="20"/>
          <w:szCs w:val="20"/>
        </w:rPr>
      </w:pPr>
    </w:p>
    <w:p w14:paraId="4D30EE56" w14:textId="77777777" w:rsidR="00524EA4" w:rsidRDefault="00524EA4" w:rsidP="00524EA4">
      <w:pPr>
        <w:pStyle w:val="Sinespaciado1"/>
        <w:rPr>
          <w:rFonts w:ascii="Arial" w:hAnsi="Arial" w:cs="Arial"/>
          <w:sz w:val="20"/>
          <w:szCs w:val="20"/>
        </w:rPr>
      </w:pPr>
      <w:r>
        <w:rPr>
          <w:rFonts w:ascii="Arial" w:hAnsi="Arial" w:cs="Arial"/>
          <w:bCs/>
          <w:sz w:val="20"/>
          <w:szCs w:val="20"/>
        </w:rPr>
        <w:t xml:space="preserve">Oferente: </w:t>
      </w:r>
    </w:p>
    <w:p w14:paraId="69343AA6" w14:textId="77777777" w:rsidR="00524EA4" w:rsidRDefault="00524EA4" w:rsidP="00524EA4">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1659"/>
        <w:gridCol w:w="1912"/>
        <w:gridCol w:w="2422"/>
        <w:gridCol w:w="1573"/>
      </w:tblGrid>
      <w:tr w:rsidR="00524EA4" w14:paraId="323F210C" w14:textId="77777777" w:rsidTr="00524EA4">
        <w:trPr>
          <w:trHeight w:val="544"/>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13BAD13E" w14:textId="77777777" w:rsidR="00524EA4" w:rsidRDefault="00524EA4">
            <w:pPr>
              <w:pStyle w:val="Sinespaciado1"/>
              <w:spacing w:line="256" w:lineRule="auto"/>
              <w:rPr>
                <w:rFonts w:ascii="Arial" w:hAnsi="Arial" w:cs="Arial"/>
                <w:sz w:val="20"/>
                <w:szCs w:val="20"/>
                <w:lang w:val="es-419"/>
              </w:rPr>
            </w:pPr>
            <w:r>
              <w:rPr>
                <w:rFonts w:ascii="Arial" w:hAnsi="Arial" w:cs="Arial"/>
                <w:sz w:val="20"/>
                <w:szCs w:val="20"/>
                <w:lang w:val="es-419"/>
              </w:rPr>
              <w:t xml:space="preserve">Nombre del socio y/o profesional </w:t>
            </w:r>
          </w:p>
        </w:tc>
        <w:tc>
          <w:tcPr>
            <w:tcW w:w="1659" w:type="dxa"/>
            <w:tcBorders>
              <w:top w:val="single" w:sz="4" w:space="0" w:color="auto"/>
              <w:left w:val="single" w:sz="4" w:space="0" w:color="auto"/>
              <w:bottom w:val="single" w:sz="4" w:space="0" w:color="auto"/>
              <w:right w:val="single" w:sz="4" w:space="0" w:color="auto"/>
            </w:tcBorders>
            <w:vAlign w:val="center"/>
            <w:hideMark/>
          </w:tcPr>
          <w:p w14:paraId="00F9F053" w14:textId="77777777" w:rsidR="00524EA4" w:rsidRDefault="00524EA4">
            <w:pPr>
              <w:pStyle w:val="Sinespaciado1"/>
              <w:spacing w:line="256" w:lineRule="auto"/>
              <w:rPr>
                <w:rFonts w:ascii="Arial" w:hAnsi="Arial" w:cs="Arial"/>
                <w:sz w:val="20"/>
                <w:szCs w:val="20"/>
                <w:lang w:val="es-419"/>
              </w:rPr>
            </w:pPr>
            <w:r>
              <w:rPr>
                <w:rFonts w:ascii="Arial" w:hAnsi="Arial" w:cs="Arial"/>
                <w:sz w:val="20"/>
                <w:szCs w:val="20"/>
                <w:lang w:val="es-419"/>
              </w:rPr>
              <w:t>Profesión</w:t>
            </w:r>
          </w:p>
        </w:tc>
        <w:tc>
          <w:tcPr>
            <w:tcW w:w="1912" w:type="dxa"/>
            <w:tcBorders>
              <w:top w:val="single" w:sz="4" w:space="0" w:color="auto"/>
              <w:left w:val="single" w:sz="4" w:space="0" w:color="auto"/>
              <w:bottom w:val="single" w:sz="4" w:space="0" w:color="auto"/>
              <w:right w:val="single" w:sz="4" w:space="0" w:color="auto"/>
            </w:tcBorders>
            <w:vAlign w:val="center"/>
            <w:hideMark/>
          </w:tcPr>
          <w:p w14:paraId="0F85477E" w14:textId="77777777" w:rsidR="00524EA4" w:rsidRDefault="00524EA4">
            <w:pPr>
              <w:pStyle w:val="Sinespaciado1"/>
              <w:spacing w:line="256" w:lineRule="auto"/>
              <w:rPr>
                <w:rFonts w:ascii="Arial" w:hAnsi="Arial" w:cs="Arial"/>
                <w:sz w:val="20"/>
                <w:szCs w:val="20"/>
                <w:lang w:val="es-419"/>
              </w:rPr>
            </w:pPr>
            <w:r>
              <w:rPr>
                <w:rFonts w:ascii="Arial" w:hAnsi="Arial" w:cs="Arial"/>
                <w:sz w:val="20"/>
                <w:szCs w:val="20"/>
                <w:lang w:val="es-419"/>
              </w:rPr>
              <w:t>N° de matrícula profesional</w:t>
            </w:r>
          </w:p>
        </w:tc>
        <w:tc>
          <w:tcPr>
            <w:tcW w:w="2422" w:type="dxa"/>
            <w:tcBorders>
              <w:top w:val="single" w:sz="4" w:space="0" w:color="auto"/>
              <w:left w:val="single" w:sz="4" w:space="0" w:color="auto"/>
              <w:bottom w:val="single" w:sz="4" w:space="0" w:color="auto"/>
              <w:right w:val="single" w:sz="4" w:space="0" w:color="auto"/>
            </w:tcBorders>
            <w:vAlign w:val="center"/>
            <w:hideMark/>
          </w:tcPr>
          <w:p w14:paraId="07146E1E" w14:textId="77777777" w:rsidR="00524EA4" w:rsidRDefault="00524EA4">
            <w:pPr>
              <w:pStyle w:val="Sinespaciado1"/>
              <w:spacing w:line="256" w:lineRule="auto"/>
              <w:rPr>
                <w:rFonts w:ascii="Arial" w:hAnsi="Arial" w:cs="Arial"/>
                <w:sz w:val="20"/>
                <w:szCs w:val="20"/>
                <w:lang w:val="es-419"/>
              </w:rPr>
            </w:pPr>
            <w:r>
              <w:rPr>
                <w:rFonts w:ascii="Arial" w:hAnsi="Arial" w:cs="Arial"/>
                <w:sz w:val="20"/>
                <w:szCs w:val="20"/>
                <w:lang w:val="es-419"/>
              </w:rPr>
              <w:t>Número y año del Contrato laboral o de prestación de servicios profesionales</w:t>
            </w:r>
          </w:p>
        </w:tc>
        <w:tc>
          <w:tcPr>
            <w:tcW w:w="1573" w:type="dxa"/>
            <w:tcBorders>
              <w:top w:val="single" w:sz="4" w:space="0" w:color="auto"/>
              <w:left w:val="single" w:sz="4" w:space="0" w:color="auto"/>
              <w:bottom w:val="single" w:sz="4" w:space="0" w:color="auto"/>
              <w:right w:val="single" w:sz="4" w:space="0" w:color="auto"/>
            </w:tcBorders>
            <w:vAlign w:val="center"/>
            <w:hideMark/>
          </w:tcPr>
          <w:p w14:paraId="35D11C80" w14:textId="77777777" w:rsidR="00524EA4" w:rsidRDefault="00524EA4">
            <w:pPr>
              <w:pStyle w:val="Sinespaciado1"/>
              <w:spacing w:line="256" w:lineRule="auto"/>
              <w:rPr>
                <w:rFonts w:ascii="Arial" w:hAnsi="Arial" w:cs="Arial"/>
                <w:sz w:val="20"/>
                <w:szCs w:val="20"/>
                <w:lang w:val="es-419"/>
              </w:rPr>
            </w:pPr>
            <w:r>
              <w:rPr>
                <w:rFonts w:ascii="Arial" w:hAnsi="Arial" w:cs="Arial"/>
                <w:sz w:val="20"/>
                <w:szCs w:val="20"/>
                <w:lang w:val="es-419"/>
              </w:rPr>
              <w:t>Vigencia del Contrato</w:t>
            </w:r>
          </w:p>
        </w:tc>
      </w:tr>
      <w:tr w:rsidR="00524EA4" w14:paraId="02266B85" w14:textId="77777777" w:rsidTr="00524EA4">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3AE3908B"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628136579"/>
                <w:placeholder>
                  <w:docPart w:val="473C1B3DDF4A45ACBBE3089F4B760547"/>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472CED67"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17282241"/>
                <w:placeholder>
                  <w:docPart w:val="7A9F42DA3D004964B55D72CA476D71E7"/>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219C582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819259878"/>
                <w:placeholder>
                  <w:docPart w:val="53B69A2661C648C883F0A91CE0E06572"/>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5EE411C"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00033973"/>
                <w:placeholder>
                  <w:docPart w:val="B8D89D4B22FC49A7A6055E5C20F34B2B"/>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2044957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970924909"/>
                <w:placeholder>
                  <w:docPart w:val="A7B6F8A2997844DF9D43698249507F11"/>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r>
      <w:tr w:rsidR="00524EA4" w14:paraId="19C2D90D" w14:textId="77777777" w:rsidTr="00524EA4">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16F781C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393965853"/>
                <w:placeholder>
                  <w:docPart w:val="BCC1EAB8C48A4A568D2A0F169EB55367"/>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303A1BBE"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883566934"/>
                <w:placeholder>
                  <w:docPart w:val="4239B04BA6064BD8BA6D1CF86705B6C6"/>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404702D8"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842235418"/>
                <w:placeholder>
                  <w:docPart w:val="476C71FBFEDB4B189A32F51FB37C1509"/>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7F44E27F"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396560744"/>
                <w:placeholder>
                  <w:docPart w:val="3EF3A9F686C34E5AA7C7CF8E6C26FCB6"/>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10B20DA9"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72399275"/>
                <w:placeholder>
                  <w:docPart w:val="421F41B11A0A4CEF97C6D65763186320"/>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r>
      <w:tr w:rsidR="00524EA4" w14:paraId="59D428EB" w14:textId="77777777" w:rsidTr="00524EA4">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630D743A"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842319041"/>
                <w:placeholder>
                  <w:docPart w:val="92960B4E81834F54A72EADD7E2CC7BF0"/>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1630D13B"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716890646"/>
                <w:placeholder>
                  <w:docPart w:val="098FB4E52ED74FC0AE498960AA2A6623"/>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69D7771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333196985"/>
                <w:placeholder>
                  <w:docPart w:val="B6B4862F9A934E81B0DFBDA936160702"/>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A0058BE"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171447077"/>
                <w:placeholder>
                  <w:docPart w:val="A3AEE735A18243A1A0379EB01174AF2E"/>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4A592B0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05176643"/>
                <w:placeholder>
                  <w:docPart w:val="63886EB585B243B8B98F84572682274B"/>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r>
      <w:tr w:rsidR="00524EA4" w14:paraId="37D77037" w14:textId="77777777" w:rsidTr="00524EA4">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3B32B1DD"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761326093"/>
                <w:placeholder>
                  <w:docPart w:val="19C30B6B072443368E77CF484F673E02"/>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22DE33BE"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774982709"/>
                <w:placeholder>
                  <w:docPart w:val="490B82C22E424BF196DC36FD3FC24B5F"/>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4173CC4D"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144530308"/>
                <w:placeholder>
                  <w:docPart w:val="E85A4AB833F44F2F859EFEB4A7A7A0BD"/>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12717C5E"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492222812"/>
                <w:placeholder>
                  <w:docPart w:val="2EE527177FE04BD69EC10185DF0F6F19"/>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26BCE62F"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57669354"/>
                <w:placeholder>
                  <w:docPart w:val="F206A3B9E56E448296E52E8B33BA399F"/>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r>
      <w:tr w:rsidR="00524EA4" w14:paraId="09E53B69" w14:textId="77777777" w:rsidTr="00524EA4">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5EF8D15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547606882"/>
                <w:placeholder>
                  <w:docPart w:val="72C44999F05A4FD5B1B541AFCD15D971"/>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0A83A48A"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985670967"/>
                <w:placeholder>
                  <w:docPart w:val="0337C582122B4EA7AFBD6A7A749EDE13"/>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774C02DE"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714260599"/>
                <w:placeholder>
                  <w:docPart w:val="0E8DF9471C494183ABCF2C5F1A5FE6F5"/>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3A16FC74"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2077048139"/>
                <w:placeholder>
                  <w:docPart w:val="27BC00FA60254CAB9328F73AA0A885F5"/>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1EDFC715"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664549115"/>
                <w:placeholder>
                  <w:docPart w:val="F47C19A4FFF24F84A4843C1FD1077B21"/>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r>
      <w:tr w:rsidR="00524EA4" w14:paraId="1CC5EEEC" w14:textId="77777777" w:rsidTr="00524EA4">
        <w:trPr>
          <w:trHeight w:val="165"/>
          <w:jc w:val="center"/>
        </w:trPr>
        <w:tc>
          <w:tcPr>
            <w:tcW w:w="2289" w:type="dxa"/>
            <w:tcBorders>
              <w:top w:val="single" w:sz="4" w:space="0" w:color="auto"/>
              <w:left w:val="single" w:sz="4" w:space="0" w:color="auto"/>
              <w:bottom w:val="single" w:sz="4" w:space="0" w:color="auto"/>
              <w:right w:val="single" w:sz="4" w:space="0" w:color="auto"/>
            </w:tcBorders>
            <w:hideMark/>
          </w:tcPr>
          <w:p w14:paraId="3A24E943"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536224506"/>
                <w:placeholder>
                  <w:docPart w:val="C65E9D9B5B18485C849F30233E5198F3"/>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35157912"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622522242"/>
                <w:placeholder>
                  <w:docPart w:val="101153C0708743DE881F6DE7D1595609"/>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13D27731"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309317993"/>
                <w:placeholder>
                  <w:docPart w:val="9E0044195621420E93B105A173F3948B"/>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C334980"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254395463"/>
                <w:placeholder>
                  <w:docPart w:val="E4066ABF47BC409CA0B1C8248366B728"/>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26977DE8" w14:textId="77777777" w:rsidR="00524EA4" w:rsidRDefault="00057478">
            <w:pPr>
              <w:pStyle w:val="Sinespaciado1"/>
              <w:spacing w:line="256" w:lineRule="auto"/>
              <w:rPr>
                <w:rFonts w:ascii="Arial" w:hAnsi="Arial" w:cs="Arial"/>
                <w:sz w:val="20"/>
                <w:szCs w:val="20"/>
                <w:lang w:val="es-419"/>
              </w:rPr>
            </w:pPr>
            <w:sdt>
              <w:sdtPr>
                <w:rPr>
                  <w:rFonts w:ascii="Arial" w:hAnsi="Arial" w:cs="Arial"/>
                  <w:color w:val="000000"/>
                  <w:sz w:val="20"/>
                  <w:szCs w:val="20"/>
                </w:rPr>
                <w:id w:val="1948501205"/>
                <w:placeholder>
                  <w:docPart w:val="C73758AF15144E4B8BB97E6143A3269C"/>
                </w:placeholder>
                <w:showingPlcHdr/>
                <w:text/>
              </w:sdtPr>
              <w:sdtEndPr/>
              <w:sdtContent>
                <w:r w:rsidR="00524EA4">
                  <w:rPr>
                    <w:rStyle w:val="Textodelmarcadordeposicin"/>
                    <w:rFonts w:ascii="Arial" w:eastAsiaTheme="minorHAnsi" w:hAnsi="Arial" w:cs="Arial"/>
                    <w:color w:val="FF8F8F"/>
                    <w:sz w:val="20"/>
                    <w:szCs w:val="20"/>
                    <w:u w:val="single"/>
                  </w:rPr>
                  <w:t xml:space="preserve">Diligenciar </w:t>
                </w:r>
              </w:sdtContent>
            </w:sdt>
          </w:p>
        </w:tc>
      </w:tr>
    </w:tbl>
    <w:p w14:paraId="06152583" w14:textId="77777777" w:rsidR="00524EA4" w:rsidRDefault="00524EA4" w:rsidP="00524EA4">
      <w:pPr>
        <w:jc w:val="both"/>
        <w:rPr>
          <w:rFonts w:ascii="Arial" w:hAnsi="Arial" w:cs="Arial"/>
          <w:sz w:val="20"/>
          <w:szCs w:val="20"/>
          <w:lang w:val="es-CO" w:eastAsia="es-CO"/>
        </w:rPr>
      </w:pPr>
      <w:r>
        <w:rPr>
          <w:rFonts w:ascii="Arial" w:hAnsi="Arial" w:cs="Arial"/>
          <w:sz w:val="20"/>
          <w:szCs w:val="20"/>
          <w:lang w:eastAsia="es-CO"/>
        </w:rPr>
        <w:t>El proponente:</w:t>
      </w:r>
    </w:p>
    <w:p w14:paraId="744CC65D" w14:textId="77777777" w:rsidR="00524EA4" w:rsidRDefault="00524EA4" w:rsidP="00524EA4">
      <w:pPr>
        <w:jc w:val="both"/>
        <w:rPr>
          <w:rFonts w:ascii="Arial" w:hAnsi="Arial" w:cs="Arial"/>
          <w:b/>
          <w:sz w:val="20"/>
          <w:szCs w:val="20"/>
          <w:lang w:eastAsia="en-US"/>
        </w:rPr>
      </w:pPr>
      <w:r>
        <w:rPr>
          <w:rFonts w:ascii="Arial" w:hAnsi="Arial" w:cs="Arial"/>
          <w:sz w:val="20"/>
          <w:szCs w:val="20"/>
          <w:lang w:eastAsia="es-CO"/>
        </w:rPr>
        <w:t>  </w:t>
      </w:r>
    </w:p>
    <w:p w14:paraId="4062CB55" w14:textId="77777777" w:rsidR="00524EA4" w:rsidRDefault="00524EA4" w:rsidP="00524EA4">
      <w:pPr>
        <w:pStyle w:val="Sinespaciado1"/>
        <w:rPr>
          <w:rFonts w:ascii="Arial" w:hAnsi="Arial" w:cs="Arial"/>
          <w:sz w:val="20"/>
          <w:szCs w:val="20"/>
        </w:rPr>
      </w:pPr>
      <w:r>
        <w:rPr>
          <w:rFonts w:ascii="Arial" w:hAnsi="Arial" w:cs="Arial"/>
          <w:b/>
          <w:sz w:val="20"/>
          <w:szCs w:val="20"/>
        </w:rPr>
        <w:t xml:space="preserve">__________________________________  </w:t>
      </w:r>
    </w:p>
    <w:p w14:paraId="291F44F0" w14:textId="77777777" w:rsidR="00524EA4" w:rsidRDefault="00524EA4" w:rsidP="00524EA4">
      <w:pPr>
        <w:pStyle w:val="Sinespaciado1"/>
        <w:rPr>
          <w:rFonts w:ascii="Arial" w:hAnsi="Arial" w:cs="Arial"/>
          <w:sz w:val="20"/>
          <w:szCs w:val="20"/>
        </w:rPr>
      </w:pPr>
      <w:r>
        <w:rPr>
          <w:rFonts w:ascii="Arial" w:hAnsi="Arial" w:cs="Arial"/>
          <w:sz w:val="20"/>
          <w:szCs w:val="20"/>
        </w:rPr>
        <w:t xml:space="preserve">Firma del representante legal del proponente </w:t>
      </w:r>
    </w:p>
    <w:p w14:paraId="2FA4627C" w14:textId="77777777" w:rsidR="00524EA4" w:rsidRDefault="00524EA4" w:rsidP="00524EA4">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B18B375C601A457FA4AFC15EDC92AE14"/>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50630AD5" w14:textId="77777777" w:rsidR="00524EA4" w:rsidRDefault="00524EA4" w:rsidP="00524EA4">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29048793"/>
          <w:placeholder>
            <w:docPart w:val="8B991B510639426AAFD17BB2AF009433"/>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02A37AC7" w14:textId="77777777" w:rsidR="00524EA4" w:rsidRDefault="00524EA4" w:rsidP="00524EA4">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796186360"/>
          <w:placeholder>
            <w:docPart w:val="FECBB8949BD24C3B9AD7016102921C8E"/>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54A9DF43" w14:textId="77777777" w:rsidR="00524EA4" w:rsidRDefault="00524EA4" w:rsidP="00524EA4">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21292124"/>
          <w:placeholder>
            <w:docPart w:val="952D75EA439142BBAD6B2AEB7161AA54"/>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02BA576C" w14:textId="77777777" w:rsidR="00524EA4" w:rsidRDefault="00524EA4" w:rsidP="00524EA4">
      <w:pPr>
        <w:pStyle w:val="Sinespaciado1"/>
        <w:rPr>
          <w:rFonts w:ascii="Arial" w:hAnsi="Arial" w:cs="Arial"/>
          <w:sz w:val="20"/>
          <w:szCs w:val="20"/>
        </w:rPr>
      </w:pPr>
    </w:p>
    <w:p w14:paraId="5BFDF4D6" w14:textId="77777777" w:rsidR="00524EA4" w:rsidRDefault="00524EA4" w:rsidP="00524EA4">
      <w:pPr>
        <w:pStyle w:val="Sinespaciado1"/>
        <w:rPr>
          <w:rFonts w:ascii="Arial" w:hAnsi="Arial" w:cs="Arial"/>
          <w:sz w:val="20"/>
          <w:szCs w:val="20"/>
        </w:rPr>
      </w:pPr>
    </w:p>
    <w:p w14:paraId="6A3DC905" w14:textId="77777777" w:rsidR="00524EA4" w:rsidRDefault="00524EA4" w:rsidP="00524EA4">
      <w:pPr>
        <w:pStyle w:val="Sinespaciado1"/>
        <w:rPr>
          <w:rFonts w:ascii="Arial" w:hAnsi="Arial" w:cs="Arial"/>
          <w:sz w:val="20"/>
          <w:szCs w:val="20"/>
        </w:rPr>
      </w:pPr>
    </w:p>
    <w:p w14:paraId="1B0B316D" w14:textId="38A698B9" w:rsidR="00524EA4" w:rsidRDefault="00524EA4" w:rsidP="00524EA4">
      <w:pPr>
        <w:pStyle w:val="Sinespaciado1"/>
        <w:rPr>
          <w:rFonts w:ascii="Arial" w:hAnsi="Arial" w:cs="Arial"/>
          <w:sz w:val="20"/>
          <w:szCs w:val="20"/>
        </w:rPr>
      </w:pPr>
      <w:r>
        <w:rPr>
          <w:rFonts w:ascii="Arial" w:hAnsi="Arial" w:cs="Arial"/>
          <w:sz w:val="20"/>
          <w:szCs w:val="20"/>
        </w:rPr>
        <w:t xml:space="preserve">Firma del Contador público y/o Revisor fiscal </w:t>
      </w:r>
    </w:p>
    <w:p w14:paraId="1773E6B6" w14:textId="77777777" w:rsidR="00524EA4" w:rsidRDefault="00524EA4" w:rsidP="00524EA4">
      <w:pPr>
        <w:pStyle w:val="Sinespaciado1"/>
        <w:rPr>
          <w:rFonts w:ascii="Arial" w:hAnsi="Arial" w:cs="Arial"/>
          <w:sz w:val="20"/>
          <w:szCs w:val="20"/>
          <w:lang w:eastAsia="es-CO"/>
        </w:rPr>
      </w:pPr>
      <w:r>
        <w:rPr>
          <w:rFonts w:ascii="Arial" w:hAnsi="Arial" w:cs="Arial"/>
          <w:sz w:val="20"/>
          <w:szCs w:val="20"/>
          <w:lang w:eastAsia="es-CO"/>
        </w:rPr>
        <w:t xml:space="preserve">Nombre: </w:t>
      </w:r>
      <w:sdt>
        <w:sdtPr>
          <w:rPr>
            <w:rFonts w:ascii="Arial" w:hAnsi="Arial" w:cs="Arial"/>
            <w:color w:val="000000"/>
            <w:sz w:val="20"/>
            <w:szCs w:val="20"/>
          </w:rPr>
          <w:id w:val="94372416"/>
          <w:placeholder>
            <w:docPart w:val="389A09E67E5E4D5288E59C8B285A84FE"/>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54668BDD" w14:textId="77777777" w:rsidR="00524EA4" w:rsidRDefault="00524EA4" w:rsidP="00524EA4">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886555970"/>
          <w:placeholder>
            <w:docPart w:val="6FF91EE41F9B41CFA605B5B287329112"/>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7D107C84" w14:textId="77777777" w:rsidR="00524EA4" w:rsidRDefault="00524EA4" w:rsidP="00524EA4">
      <w:pPr>
        <w:pStyle w:val="Sinespaciado1"/>
        <w:rPr>
          <w:rFonts w:ascii="Arial" w:hAnsi="Arial" w:cs="Arial"/>
          <w:sz w:val="20"/>
          <w:szCs w:val="20"/>
          <w:lang w:eastAsia="es-CO"/>
        </w:rPr>
      </w:pPr>
      <w:r>
        <w:rPr>
          <w:rFonts w:ascii="Arial" w:hAnsi="Arial" w:cs="Arial"/>
          <w:sz w:val="20"/>
          <w:szCs w:val="20"/>
          <w:lang w:eastAsia="es-CO"/>
        </w:rPr>
        <w:t xml:space="preserve">Cargo: </w:t>
      </w:r>
      <w:sdt>
        <w:sdtPr>
          <w:rPr>
            <w:rFonts w:ascii="Arial" w:hAnsi="Arial" w:cs="Arial"/>
            <w:color w:val="000000"/>
            <w:sz w:val="20"/>
            <w:szCs w:val="20"/>
          </w:rPr>
          <w:id w:val="1904255225"/>
          <w:placeholder>
            <w:docPart w:val="207E254DA2E946AC83047B0EBB628629"/>
          </w:placeholder>
          <w:showingPlcHdr/>
          <w:text/>
        </w:sdtPr>
        <w:sdtEndPr/>
        <w:sdtContent>
          <w:r>
            <w:rPr>
              <w:rStyle w:val="Textodelmarcadordeposicin"/>
              <w:rFonts w:ascii="Arial" w:eastAsiaTheme="minorHAnsi" w:hAnsi="Arial" w:cs="Arial"/>
              <w:color w:val="FF8F8F"/>
              <w:sz w:val="20"/>
              <w:szCs w:val="20"/>
              <w:u w:val="single"/>
            </w:rPr>
            <w:t>Diligenciar cargo</w:t>
          </w:r>
        </w:sdtContent>
      </w:sdt>
    </w:p>
    <w:p w14:paraId="7C85CEFB" w14:textId="77777777" w:rsidR="00524EA4" w:rsidRDefault="00524EA4" w:rsidP="00524EA4">
      <w:pPr>
        <w:pStyle w:val="Sinespaciado1"/>
        <w:rPr>
          <w:rFonts w:ascii="Arial" w:hAnsi="Arial" w:cs="Arial"/>
          <w:color w:val="000000"/>
          <w:sz w:val="20"/>
          <w:szCs w:val="20"/>
        </w:rPr>
      </w:pPr>
      <w:r>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5F07CC7167C14E5497495E19CB87F0DC"/>
          </w:placeholder>
          <w:showingPlcHdr/>
          <w:text/>
        </w:sdtPr>
        <w:sdtEndPr/>
        <w:sdtContent>
          <w:r>
            <w:rPr>
              <w:rStyle w:val="Textodelmarcadordeposicin"/>
              <w:rFonts w:ascii="Arial" w:eastAsiaTheme="minorHAnsi" w:hAnsi="Arial" w:cs="Arial"/>
              <w:color w:val="FF8F8F"/>
              <w:sz w:val="20"/>
              <w:szCs w:val="20"/>
              <w:u w:val="single"/>
            </w:rPr>
            <w:t xml:space="preserve">Diligenciar el número de la tarjeta profesional </w:t>
          </w:r>
        </w:sdtContent>
      </w:sdt>
    </w:p>
    <w:p w14:paraId="3BA91899" w14:textId="61218617" w:rsidR="00524EA4" w:rsidRPr="004160A4" w:rsidRDefault="00524EA4" w:rsidP="00524EA4">
      <w:pPr>
        <w:pStyle w:val="Prrafodelista"/>
        <w:autoSpaceDE w:val="0"/>
        <w:autoSpaceDN w:val="0"/>
        <w:adjustRightInd w:val="0"/>
        <w:ind w:left="0"/>
        <w:rPr>
          <w:rFonts w:ascii="Arial" w:hAnsi="Arial" w:cs="Arial"/>
          <w:b/>
          <w:sz w:val="20"/>
          <w:szCs w:val="20"/>
        </w:rPr>
      </w:pPr>
    </w:p>
    <w:p w14:paraId="5E21F865" w14:textId="53D01868" w:rsidR="00524EA4" w:rsidRPr="004160A4" w:rsidRDefault="00524EA4" w:rsidP="00524EA4">
      <w:pPr>
        <w:pStyle w:val="Prrafodelista"/>
        <w:autoSpaceDE w:val="0"/>
        <w:autoSpaceDN w:val="0"/>
        <w:adjustRightInd w:val="0"/>
        <w:ind w:left="0"/>
        <w:rPr>
          <w:rFonts w:ascii="Arial" w:hAnsi="Arial" w:cs="Arial"/>
          <w:b/>
          <w:sz w:val="20"/>
          <w:szCs w:val="20"/>
        </w:rPr>
      </w:pPr>
      <w:r w:rsidRPr="004160A4">
        <w:rPr>
          <w:rFonts w:ascii="Arial" w:hAnsi="Arial" w:cs="Arial"/>
          <w:sz w:val="16"/>
          <w:szCs w:val="16"/>
        </w:rPr>
        <w:t>NOTA: Los representantes de los integrantes del Oferente plural deben suscribir cada uno el presente documento</w:t>
      </w:r>
    </w:p>
    <w:p w14:paraId="22ECFAC2" w14:textId="785CA9B5" w:rsidR="00524EA4" w:rsidRPr="004160A4" w:rsidRDefault="00524EA4" w:rsidP="00524EA4">
      <w:pPr>
        <w:pStyle w:val="Prrafodelista"/>
        <w:autoSpaceDE w:val="0"/>
        <w:autoSpaceDN w:val="0"/>
        <w:adjustRightInd w:val="0"/>
        <w:ind w:left="0"/>
        <w:rPr>
          <w:rFonts w:ascii="Arial" w:hAnsi="Arial" w:cs="Arial"/>
          <w:b/>
          <w:sz w:val="20"/>
          <w:szCs w:val="20"/>
        </w:rPr>
      </w:pPr>
    </w:p>
    <w:p w14:paraId="15E77EAA" w14:textId="6CF3079D" w:rsidR="00524EA4" w:rsidRDefault="00524EA4" w:rsidP="00524EA4">
      <w:pPr>
        <w:pStyle w:val="Prrafodelista"/>
        <w:autoSpaceDE w:val="0"/>
        <w:autoSpaceDN w:val="0"/>
        <w:adjustRightInd w:val="0"/>
        <w:ind w:left="0"/>
        <w:rPr>
          <w:rFonts w:ascii="Arial" w:hAnsi="Arial" w:cs="Arial"/>
          <w:b/>
          <w:sz w:val="20"/>
          <w:szCs w:val="20"/>
        </w:rPr>
      </w:pPr>
    </w:p>
    <w:p w14:paraId="4277F34B" w14:textId="0EBD5566" w:rsidR="00524EA4" w:rsidRDefault="00524EA4" w:rsidP="00524EA4">
      <w:pPr>
        <w:pStyle w:val="Prrafodelista"/>
        <w:autoSpaceDE w:val="0"/>
        <w:autoSpaceDN w:val="0"/>
        <w:adjustRightInd w:val="0"/>
        <w:ind w:left="0"/>
        <w:rPr>
          <w:rFonts w:ascii="Arial" w:hAnsi="Arial" w:cs="Arial"/>
          <w:b/>
          <w:sz w:val="20"/>
          <w:szCs w:val="20"/>
        </w:rPr>
      </w:pPr>
    </w:p>
    <w:p w14:paraId="1081D2AB" w14:textId="5F7BAED4" w:rsidR="00524EA4" w:rsidRDefault="00524EA4" w:rsidP="00524EA4">
      <w:pPr>
        <w:pStyle w:val="Prrafodelista"/>
        <w:autoSpaceDE w:val="0"/>
        <w:autoSpaceDN w:val="0"/>
        <w:adjustRightInd w:val="0"/>
        <w:ind w:left="0"/>
        <w:rPr>
          <w:rFonts w:ascii="Arial" w:hAnsi="Arial" w:cs="Arial"/>
          <w:b/>
          <w:sz w:val="20"/>
          <w:szCs w:val="20"/>
        </w:rPr>
      </w:pPr>
    </w:p>
    <w:p w14:paraId="26EEEA83" w14:textId="36A761DB" w:rsidR="00524EA4" w:rsidRDefault="00524EA4" w:rsidP="00524EA4">
      <w:pPr>
        <w:pStyle w:val="Prrafodelista"/>
        <w:autoSpaceDE w:val="0"/>
        <w:autoSpaceDN w:val="0"/>
        <w:adjustRightInd w:val="0"/>
        <w:ind w:left="0"/>
        <w:rPr>
          <w:rFonts w:ascii="Arial" w:hAnsi="Arial" w:cs="Arial"/>
          <w:b/>
          <w:sz w:val="20"/>
          <w:szCs w:val="20"/>
        </w:rPr>
      </w:pPr>
    </w:p>
    <w:p w14:paraId="4E61E639" w14:textId="1CCA067B" w:rsidR="00524EA4" w:rsidRDefault="00524EA4" w:rsidP="00524EA4">
      <w:pPr>
        <w:pStyle w:val="Prrafodelista"/>
        <w:autoSpaceDE w:val="0"/>
        <w:autoSpaceDN w:val="0"/>
        <w:adjustRightInd w:val="0"/>
        <w:ind w:left="0"/>
        <w:rPr>
          <w:rFonts w:ascii="Arial" w:hAnsi="Arial" w:cs="Arial"/>
          <w:b/>
          <w:sz w:val="20"/>
          <w:szCs w:val="20"/>
        </w:rPr>
      </w:pPr>
    </w:p>
    <w:p w14:paraId="0D675422" w14:textId="50135FB6" w:rsidR="00524EA4" w:rsidRDefault="00524EA4" w:rsidP="00524EA4">
      <w:pPr>
        <w:pStyle w:val="Prrafodelista"/>
        <w:autoSpaceDE w:val="0"/>
        <w:autoSpaceDN w:val="0"/>
        <w:adjustRightInd w:val="0"/>
        <w:ind w:left="0"/>
        <w:rPr>
          <w:rFonts w:ascii="Arial" w:hAnsi="Arial" w:cs="Arial"/>
          <w:b/>
          <w:sz w:val="20"/>
          <w:szCs w:val="20"/>
        </w:rPr>
      </w:pPr>
    </w:p>
    <w:p w14:paraId="124BAE46" w14:textId="7C696F25" w:rsidR="00524EA4" w:rsidRDefault="00524EA4" w:rsidP="00524EA4">
      <w:pPr>
        <w:pStyle w:val="Prrafodelista"/>
        <w:autoSpaceDE w:val="0"/>
        <w:autoSpaceDN w:val="0"/>
        <w:adjustRightInd w:val="0"/>
        <w:ind w:left="0"/>
        <w:rPr>
          <w:rFonts w:ascii="Arial" w:hAnsi="Arial" w:cs="Arial"/>
          <w:b/>
          <w:sz w:val="20"/>
          <w:szCs w:val="20"/>
        </w:rPr>
      </w:pPr>
    </w:p>
    <w:p w14:paraId="73D9D5B9" w14:textId="5A09E198" w:rsidR="00524EA4" w:rsidRDefault="00524EA4" w:rsidP="00524EA4">
      <w:pPr>
        <w:pStyle w:val="Prrafodelista"/>
        <w:autoSpaceDE w:val="0"/>
        <w:autoSpaceDN w:val="0"/>
        <w:adjustRightInd w:val="0"/>
        <w:ind w:left="0"/>
        <w:rPr>
          <w:rFonts w:ascii="Arial" w:hAnsi="Arial" w:cs="Arial"/>
          <w:b/>
          <w:sz w:val="20"/>
          <w:szCs w:val="20"/>
        </w:rPr>
      </w:pPr>
    </w:p>
    <w:p w14:paraId="482075A9" w14:textId="204EAE63" w:rsidR="00445A85" w:rsidRDefault="00445A85" w:rsidP="00524EA4">
      <w:pPr>
        <w:pStyle w:val="Prrafodelista"/>
        <w:autoSpaceDE w:val="0"/>
        <w:autoSpaceDN w:val="0"/>
        <w:adjustRightInd w:val="0"/>
        <w:ind w:left="0"/>
        <w:rPr>
          <w:rFonts w:ascii="Arial" w:hAnsi="Arial" w:cs="Arial"/>
          <w:b/>
          <w:sz w:val="20"/>
          <w:szCs w:val="20"/>
        </w:rPr>
      </w:pPr>
    </w:p>
    <w:p w14:paraId="0584C537" w14:textId="518E79C4" w:rsidR="00445A85" w:rsidRDefault="00445A85" w:rsidP="00524EA4">
      <w:pPr>
        <w:pStyle w:val="Prrafodelista"/>
        <w:autoSpaceDE w:val="0"/>
        <w:autoSpaceDN w:val="0"/>
        <w:adjustRightInd w:val="0"/>
        <w:ind w:left="0"/>
        <w:rPr>
          <w:rFonts w:ascii="Arial" w:hAnsi="Arial" w:cs="Arial"/>
          <w:b/>
          <w:sz w:val="20"/>
          <w:szCs w:val="20"/>
        </w:rPr>
      </w:pPr>
    </w:p>
    <w:p w14:paraId="61E2232D" w14:textId="3B6C606C" w:rsidR="00445A85" w:rsidRDefault="00445A85" w:rsidP="00524EA4">
      <w:pPr>
        <w:pStyle w:val="Prrafodelista"/>
        <w:autoSpaceDE w:val="0"/>
        <w:autoSpaceDN w:val="0"/>
        <w:adjustRightInd w:val="0"/>
        <w:ind w:left="0"/>
        <w:rPr>
          <w:rFonts w:ascii="Arial" w:hAnsi="Arial" w:cs="Arial"/>
          <w:b/>
          <w:sz w:val="20"/>
          <w:szCs w:val="20"/>
        </w:rPr>
      </w:pPr>
    </w:p>
    <w:p w14:paraId="47BBD85D" w14:textId="0C684C6B" w:rsidR="00445A85" w:rsidRDefault="00445A85" w:rsidP="00524EA4">
      <w:pPr>
        <w:pStyle w:val="Prrafodelista"/>
        <w:autoSpaceDE w:val="0"/>
        <w:autoSpaceDN w:val="0"/>
        <w:adjustRightInd w:val="0"/>
        <w:ind w:left="0"/>
        <w:rPr>
          <w:rFonts w:ascii="Arial" w:hAnsi="Arial" w:cs="Arial"/>
          <w:b/>
          <w:sz w:val="20"/>
          <w:szCs w:val="20"/>
        </w:rPr>
      </w:pPr>
    </w:p>
    <w:p w14:paraId="7948A0EC" w14:textId="77777777" w:rsidR="00445A85" w:rsidRDefault="00445A85" w:rsidP="00524EA4">
      <w:pPr>
        <w:pStyle w:val="Prrafodelista"/>
        <w:autoSpaceDE w:val="0"/>
        <w:autoSpaceDN w:val="0"/>
        <w:adjustRightInd w:val="0"/>
        <w:ind w:left="0"/>
        <w:rPr>
          <w:rFonts w:ascii="Arial" w:hAnsi="Arial" w:cs="Arial"/>
          <w:b/>
          <w:sz w:val="20"/>
          <w:szCs w:val="20"/>
        </w:rPr>
      </w:pPr>
    </w:p>
    <w:p w14:paraId="002AC962" w14:textId="0CA2E623" w:rsidR="004160A4" w:rsidRDefault="004160A4" w:rsidP="004160A4">
      <w:pPr>
        <w:pStyle w:val="Prrafodelista"/>
        <w:autoSpaceDE w:val="0"/>
        <w:autoSpaceDN w:val="0"/>
        <w:adjustRightInd w:val="0"/>
        <w:ind w:left="0"/>
        <w:rPr>
          <w:rFonts w:ascii="Arial" w:hAnsi="Arial" w:cs="Arial"/>
          <w:b/>
          <w:sz w:val="20"/>
          <w:szCs w:val="20"/>
        </w:rPr>
      </w:pPr>
      <w:r>
        <w:rPr>
          <w:b/>
          <w:sz w:val="18"/>
          <w:szCs w:val="18"/>
        </w:rPr>
        <w:t xml:space="preserve">                                                                                   </w:t>
      </w:r>
      <w:r w:rsidRPr="00E4246A">
        <w:rPr>
          <w:rFonts w:ascii="Arial" w:hAnsi="Arial" w:cs="Arial"/>
          <w:b/>
          <w:sz w:val="20"/>
          <w:szCs w:val="20"/>
        </w:rPr>
        <w:t xml:space="preserve">ANEXO No. </w:t>
      </w:r>
      <w:r>
        <w:rPr>
          <w:rFonts w:ascii="Arial" w:hAnsi="Arial" w:cs="Arial"/>
          <w:b/>
          <w:sz w:val="20"/>
          <w:szCs w:val="20"/>
        </w:rPr>
        <w:t>13</w:t>
      </w:r>
      <w:r w:rsidR="001A452A">
        <w:rPr>
          <w:rFonts w:ascii="Arial" w:hAnsi="Arial" w:cs="Arial"/>
          <w:b/>
          <w:sz w:val="20"/>
          <w:szCs w:val="20"/>
        </w:rPr>
        <w:t>.1</w:t>
      </w:r>
    </w:p>
    <w:p w14:paraId="38A3F483" w14:textId="595669B5" w:rsidR="00524EA4" w:rsidRDefault="004160A4" w:rsidP="004160A4">
      <w:pPr>
        <w:pStyle w:val="Prrafodelista"/>
        <w:autoSpaceDE w:val="0"/>
        <w:autoSpaceDN w:val="0"/>
        <w:adjustRightInd w:val="0"/>
        <w:ind w:left="0"/>
        <w:rPr>
          <w:rFonts w:ascii="Arial" w:hAnsi="Arial" w:cs="Arial"/>
          <w:b/>
          <w:sz w:val="20"/>
          <w:szCs w:val="20"/>
        </w:rPr>
      </w:pPr>
      <w:r>
        <w:rPr>
          <w:b/>
          <w:sz w:val="18"/>
          <w:szCs w:val="18"/>
        </w:rPr>
        <w:t xml:space="preserve">                                                                                     EXPERIENCIA</w:t>
      </w:r>
    </w:p>
    <w:p w14:paraId="5669C362" w14:textId="32797619" w:rsidR="00524EA4" w:rsidRDefault="00524EA4" w:rsidP="00524EA4">
      <w:pPr>
        <w:pStyle w:val="Prrafodelista"/>
        <w:autoSpaceDE w:val="0"/>
        <w:autoSpaceDN w:val="0"/>
        <w:adjustRightInd w:val="0"/>
        <w:ind w:left="0"/>
        <w:rPr>
          <w:rFonts w:ascii="Arial" w:hAnsi="Arial" w:cs="Arial"/>
          <w:b/>
          <w:sz w:val="20"/>
          <w:szCs w:val="20"/>
        </w:rPr>
      </w:pPr>
    </w:p>
    <w:p w14:paraId="13D28EBE" w14:textId="77777777" w:rsidR="004160A4" w:rsidRDefault="00057478" w:rsidP="004160A4">
      <w:pPr>
        <w:jc w:val="both"/>
        <w:rPr>
          <w:rFonts w:ascii="Arial" w:hAnsi="Arial" w:cs="Arial"/>
          <w:sz w:val="20"/>
          <w:szCs w:val="20"/>
          <w:lang w:val="es-CO" w:eastAsia="en-US"/>
        </w:rPr>
      </w:pPr>
      <w:sdt>
        <w:sdtPr>
          <w:rPr>
            <w:rFonts w:ascii="Arial" w:hAnsi="Arial" w:cs="Arial"/>
            <w:sz w:val="20"/>
            <w:szCs w:val="20"/>
          </w:rPr>
          <w:id w:val="2030448574"/>
          <w:placeholder>
            <w:docPart w:val="C0D2A664EA55473AB9B89CAEC6ACDED4"/>
          </w:placeholder>
          <w:showingPlcHdr/>
          <w:text/>
        </w:sdtPr>
        <w:sdtEndPr/>
        <w:sdtContent>
          <w:r w:rsidR="004160A4">
            <w:rPr>
              <w:rStyle w:val="Textodelmarcadordeposicin"/>
              <w:rFonts w:ascii="Arial" w:hAnsi="Arial" w:cs="Arial"/>
              <w:color w:val="FF8F8F"/>
              <w:sz w:val="20"/>
              <w:szCs w:val="20"/>
              <w:u w:val="single"/>
            </w:rPr>
            <w:t>Ciudad</w:t>
          </w:r>
        </w:sdtContent>
      </w:sdt>
      <w:r w:rsidR="004160A4">
        <w:rPr>
          <w:rFonts w:ascii="Arial" w:hAnsi="Arial" w:cs="Arial"/>
          <w:sz w:val="20"/>
          <w:szCs w:val="20"/>
        </w:rPr>
        <w:t xml:space="preserve">, </w:t>
      </w:r>
      <w:sdt>
        <w:sdtPr>
          <w:rPr>
            <w:rFonts w:ascii="Arial" w:hAnsi="Arial" w:cs="Arial"/>
            <w:sz w:val="20"/>
            <w:szCs w:val="20"/>
          </w:rPr>
          <w:id w:val="-483553532"/>
          <w:placeholder>
            <w:docPart w:val="6DEC797D62FD4F33B1E06F4150D61AFD"/>
          </w:placeholder>
          <w:showingPlcHdr/>
          <w:date w:fullDate="2021-04-13T00:00:00Z">
            <w:dateFormat w:val="d 'de' MMMM 'de' yyyy"/>
            <w:lid w:val="es-CO"/>
            <w:storeMappedDataAs w:val="dateTime"/>
            <w:calendar w:val="gregorian"/>
          </w:date>
        </w:sdtPr>
        <w:sdtEndPr/>
        <w:sdtContent>
          <w:r w:rsidR="004160A4">
            <w:rPr>
              <w:rStyle w:val="Textodelmarcadordeposicin"/>
              <w:rFonts w:ascii="Arial" w:hAnsi="Arial" w:cs="Arial"/>
              <w:color w:val="FF8F8F"/>
              <w:sz w:val="20"/>
              <w:szCs w:val="20"/>
            </w:rPr>
            <w:t>seleccionar la fecha.</w:t>
          </w:r>
        </w:sdtContent>
      </w:sdt>
    </w:p>
    <w:p w14:paraId="0FBAD95B" w14:textId="77777777" w:rsidR="004160A4" w:rsidRDefault="004160A4" w:rsidP="004160A4">
      <w:pPr>
        <w:jc w:val="both"/>
        <w:rPr>
          <w:rFonts w:ascii="Arial" w:hAnsi="Arial" w:cs="Arial"/>
          <w:sz w:val="20"/>
          <w:szCs w:val="20"/>
        </w:rPr>
      </w:pPr>
    </w:p>
    <w:p w14:paraId="0E3132BB" w14:textId="77777777" w:rsidR="004160A4" w:rsidRPr="004160A4" w:rsidRDefault="004160A4" w:rsidP="004160A4">
      <w:pPr>
        <w:jc w:val="both"/>
        <w:rPr>
          <w:rFonts w:ascii="Arial" w:hAnsi="Arial" w:cs="Arial"/>
          <w:sz w:val="18"/>
          <w:szCs w:val="20"/>
        </w:rPr>
      </w:pPr>
      <w:r w:rsidRPr="004160A4">
        <w:rPr>
          <w:rFonts w:ascii="Arial" w:hAnsi="Arial" w:cs="Arial"/>
          <w:sz w:val="18"/>
          <w:szCs w:val="20"/>
        </w:rPr>
        <w:t>Señores.</w:t>
      </w:r>
    </w:p>
    <w:p w14:paraId="1073EC08" w14:textId="77777777" w:rsidR="004160A4" w:rsidRPr="004160A4" w:rsidRDefault="004160A4" w:rsidP="004160A4">
      <w:pPr>
        <w:jc w:val="both"/>
        <w:rPr>
          <w:rFonts w:ascii="Arial" w:hAnsi="Arial" w:cs="Arial"/>
          <w:sz w:val="18"/>
          <w:szCs w:val="20"/>
        </w:rPr>
      </w:pPr>
      <w:r w:rsidRPr="004160A4">
        <w:rPr>
          <w:rFonts w:ascii="Arial" w:hAnsi="Arial" w:cs="Arial"/>
          <w:sz w:val="18"/>
          <w:szCs w:val="20"/>
        </w:rPr>
        <w:t xml:space="preserve">POLICÍA NACIONAL – </w:t>
      </w:r>
      <w:sdt>
        <w:sdtPr>
          <w:rPr>
            <w:rFonts w:ascii="Arial" w:hAnsi="Arial" w:cs="Arial"/>
            <w:sz w:val="18"/>
            <w:szCs w:val="20"/>
          </w:rPr>
          <w:id w:val="-561705287"/>
          <w:placeholder>
            <w:docPart w:val="282108F5A07F420E86ED3AEA23ACDA3E"/>
          </w:placeholder>
          <w:showingPlcHdr/>
          <w:text/>
        </w:sdtPr>
        <w:sdtEndPr/>
        <w:sdtContent>
          <w:r w:rsidRPr="004160A4">
            <w:rPr>
              <w:rStyle w:val="Textodelmarcadordeposicin"/>
              <w:rFonts w:ascii="Arial" w:hAnsi="Arial" w:cs="Arial"/>
              <w:color w:val="FF8F8F"/>
              <w:sz w:val="18"/>
              <w:szCs w:val="20"/>
              <w:u w:val="single"/>
            </w:rPr>
            <w:t>DILIGENCIAR LA UNIDAD A LA QUE PRESENTA LA OFERTA</w:t>
          </w:r>
        </w:sdtContent>
      </w:sdt>
    </w:p>
    <w:p w14:paraId="4A3295F2" w14:textId="77777777" w:rsidR="004160A4" w:rsidRPr="004160A4" w:rsidRDefault="004160A4" w:rsidP="004160A4">
      <w:pPr>
        <w:jc w:val="both"/>
        <w:rPr>
          <w:rFonts w:ascii="Arial" w:hAnsi="Arial" w:cs="Arial"/>
          <w:sz w:val="18"/>
          <w:szCs w:val="20"/>
        </w:rPr>
      </w:pPr>
      <w:r w:rsidRPr="004160A4">
        <w:rPr>
          <w:rFonts w:ascii="Arial" w:hAnsi="Arial" w:cs="Arial"/>
          <w:sz w:val="18"/>
          <w:szCs w:val="20"/>
        </w:rPr>
        <w:t>Ciudad.</w:t>
      </w:r>
    </w:p>
    <w:p w14:paraId="11AF30BF" w14:textId="77777777" w:rsidR="004160A4" w:rsidRPr="004160A4" w:rsidRDefault="004160A4" w:rsidP="004160A4">
      <w:pPr>
        <w:jc w:val="both"/>
        <w:rPr>
          <w:rFonts w:ascii="Arial" w:hAnsi="Arial" w:cs="Arial"/>
          <w:sz w:val="18"/>
          <w:szCs w:val="20"/>
        </w:rPr>
      </w:pPr>
    </w:p>
    <w:p w14:paraId="08EDBBF9" w14:textId="77777777" w:rsidR="004160A4" w:rsidRPr="004160A4" w:rsidRDefault="004160A4" w:rsidP="004160A4">
      <w:pPr>
        <w:jc w:val="both"/>
        <w:rPr>
          <w:rFonts w:ascii="Arial" w:hAnsi="Arial" w:cs="Arial"/>
          <w:b/>
          <w:color w:val="000000"/>
          <w:sz w:val="18"/>
          <w:szCs w:val="20"/>
        </w:rPr>
      </w:pPr>
      <w:r w:rsidRPr="004160A4">
        <w:rPr>
          <w:rFonts w:ascii="Arial" w:hAnsi="Arial" w:cs="Arial"/>
          <w:sz w:val="18"/>
          <w:szCs w:val="20"/>
        </w:rPr>
        <w:t xml:space="preserve">Referencia: Experiencia del </w:t>
      </w:r>
      <w:sdt>
        <w:sdtPr>
          <w:rPr>
            <w:rFonts w:ascii="Arial" w:hAnsi="Arial" w:cs="Arial"/>
            <w:b/>
            <w:bCs/>
            <w:color w:val="000000"/>
            <w:sz w:val="18"/>
            <w:szCs w:val="20"/>
            <w:u w:val="single"/>
          </w:rPr>
          <w:id w:val="573162825"/>
          <w:placeholder>
            <w:docPart w:val="C1F5D696343B4627AE7EAA0F76C628FB"/>
          </w:placeholder>
          <w:showingPlcHdr/>
          <w:text/>
        </w:sdtPr>
        <w:sdtEndPr/>
        <w:sdtContent>
          <w:r w:rsidRPr="004160A4">
            <w:rPr>
              <w:rStyle w:val="Textodelmarcadordeposicin"/>
              <w:rFonts w:ascii="Arial" w:hAnsi="Arial" w:cs="Arial"/>
              <w:color w:val="FF8F8F"/>
              <w:sz w:val="22"/>
              <w:u w:val="single"/>
            </w:rPr>
            <w:t>Diligenciar el cargo a desempeñar</w:t>
          </w:r>
        </w:sdtContent>
      </w:sdt>
      <w:r w:rsidRPr="004160A4">
        <w:rPr>
          <w:rFonts w:ascii="Arial" w:hAnsi="Arial" w:cs="Arial"/>
          <w:b/>
          <w:bCs/>
          <w:color w:val="000000"/>
          <w:sz w:val="18"/>
          <w:szCs w:val="20"/>
          <w:u w:val="single"/>
        </w:rPr>
        <w:t xml:space="preserve"> </w:t>
      </w:r>
      <w:r w:rsidRPr="004160A4">
        <w:rPr>
          <w:rFonts w:ascii="Arial" w:hAnsi="Arial" w:cs="Arial"/>
          <w:sz w:val="18"/>
          <w:szCs w:val="20"/>
        </w:rPr>
        <w:t xml:space="preserve">para el proceso número </w:t>
      </w:r>
      <w:sdt>
        <w:sdtPr>
          <w:rPr>
            <w:rFonts w:ascii="Arial" w:hAnsi="Arial" w:cs="Arial"/>
            <w:sz w:val="18"/>
            <w:szCs w:val="20"/>
          </w:rPr>
          <w:id w:val="-383256038"/>
          <w:placeholder>
            <w:docPart w:val="AECF4FE68EF2422CBCED45D0FE8F11D1"/>
          </w:placeholder>
          <w:showingPlcHdr/>
          <w:text/>
        </w:sdtPr>
        <w:sdtEndPr/>
        <w:sdtContent>
          <w:r>
            <w:rPr>
              <w:rStyle w:val="Textodelmarcadordeposicin"/>
              <w:rFonts w:ascii="Arial" w:hAnsi="Arial" w:cs="Arial"/>
              <w:color w:val="FF8F8F"/>
              <w:sz w:val="20"/>
              <w:szCs w:val="20"/>
              <w:u w:val="single"/>
            </w:rPr>
            <w:t>Diligenciar el número del proceso</w:t>
          </w:r>
        </w:sdtContent>
      </w:sdt>
      <w:r w:rsidRPr="004160A4">
        <w:rPr>
          <w:rFonts w:ascii="Arial" w:hAnsi="Arial" w:cs="Arial"/>
          <w:sz w:val="18"/>
          <w:szCs w:val="20"/>
        </w:rPr>
        <w:t xml:space="preserve">  cuyo objeto es: </w:t>
      </w:r>
      <w:sdt>
        <w:sdtPr>
          <w:rPr>
            <w:rFonts w:ascii="Arial" w:hAnsi="Arial" w:cs="Arial"/>
            <w:sz w:val="18"/>
            <w:szCs w:val="20"/>
          </w:rPr>
          <w:id w:val="924854902"/>
          <w:placeholder>
            <w:docPart w:val="8A33D16E77D24516A62782E7BA9FD2B5"/>
          </w:placeholder>
          <w:showingPlcHdr/>
          <w:text/>
        </w:sdtPr>
        <w:sdtEndPr/>
        <w:sdtContent>
          <w:r w:rsidRPr="004160A4">
            <w:rPr>
              <w:rStyle w:val="Textodelmarcadordeposicin"/>
              <w:rFonts w:ascii="Arial" w:hAnsi="Arial" w:cs="Arial"/>
              <w:color w:val="FF8F8F"/>
              <w:sz w:val="18"/>
              <w:szCs w:val="20"/>
              <w:u w:val="single"/>
            </w:rPr>
            <w:t>Transcribir el objeto del proceso</w:t>
          </w:r>
        </w:sdtContent>
      </w:sdt>
    </w:p>
    <w:p w14:paraId="2350F5DB" w14:textId="77777777" w:rsidR="004160A4" w:rsidRPr="004160A4" w:rsidRDefault="004160A4" w:rsidP="004160A4">
      <w:pPr>
        <w:pStyle w:val="Prrafodelista"/>
        <w:tabs>
          <w:tab w:val="left" w:pos="240"/>
          <w:tab w:val="left" w:pos="6210"/>
        </w:tabs>
        <w:ind w:left="0"/>
        <w:rPr>
          <w:rFonts w:ascii="Arial" w:hAnsi="Arial" w:cs="Arial"/>
          <w:bCs/>
          <w:sz w:val="18"/>
          <w:szCs w:val="20"/>
          <w:lang w:eastAsia="es-CO"/>
        </w:rPr>
      </w:pPr>
    </w:p>
    <w:p w14:paraId="73F4A773" w14:textId="77777777" w:rsidR="004160A4" w:rsidRPr="004160A4" w:rsidRDefault="004160A4" w:rsidP="004160A4">
      <w:pPr>
        <w:pStyle w:val="Prrafodelista"/>
        <w:tabs>
          <w:tab w:val="left" w:pos="240"/>
          <w:tab w:val="left" w:pos="6210"/>
        </w:tabs>
        <w:spacing w:line="360" w:lineRule="auto"/>
        <w:ind w:left="0"/>
        <w:rPr>
          <w:rFonts w:ascii="Arial" w:hAnsi="Arial" w:cs="Arial"/>
          <w:b/>
          <w:bCs/>
          <w:color w:val="000000"/>
          <w:sz w:val="18"/>
          <w:szCs w:val="20"/>
          <w:u w:val="single"/>
        </w:rPr>
      </w:pPr>
      <w:r w:rsidRPr="004160A4">
        <w:rPr>
          <w:rFonts w:ascii="Arial" w:hAnsi="Arial" w:cs="Arial"/>
          <w:bCs/>
          <w:sz w:val="18"/>
          <w:szCs w:val="20"/>
          <w:lang w:eastAsia="es-CO"/>
        </w:rPr>
        <w:t xml:space="preserve">Cargo para desempeñar: </w:t>
      </w:r>
      <w:sdt>
        <w:sdtPr>
          <w:rPr>
            <w:rFonts w:ascii="Arial" w:hAnsi="Arial" w:cs="Arial"/>
            <w:b/>
            <w:bCs/>
            <w:color w:val="000000"/>
            <w:sz w:val="18"/>
            <w:szCs w:val="20"/>
            <w:u w:val="single"/>
          </w:rPr>
          <w:id w:val="860322935"/>
          <w:placeholder>
            <w:docPart w:val="4AF0CE169C3B4183BC04D5F8CC9CD92E"/>
          </w:placeholder>
          <w:showingPlcHdr/>
          <w:text/>
        </w:sdtPr>
        <w:sdtEndPr/>
        <w:sdtContent>
          <w:r w:rsidRPr="004160A4">
            <w:rPr>
              <w:rStyle w:val="Textodelmarcadordeposicin"/>
              <w:rFonts w:ascii="Arial" w:eastAsiaTheme="minorHAnsi" w:hAnsi="Arial" w:cs="Arial"/>
              <w:color w:val="FF8F8F"/>
              <w:sz w:val="22"/>
              <w:u w:val="single"/>
            </w:rPr>
            <w:t>Diligenciar el cargo a desempeñar</w:t>
          </w:r>
        </w:sdtContent>
      </w:sdt>
    </w:p>
    <w:p w14:paraId="0BC8DF44" w14:textId="77777777" w:rsidR="004160A4" w:rsidRPr="004160A4" w:rsidRDefault="004160A4" w:rsidP="004160A4">
      <w:pPr>
        <w:pStyle w:val="Prrafodelista"/>
        <w:tabs>
          <w:tab w:val="left" w:pos="240"/>
          <w:tab w:val="left" w:pos="6210"/>
        </w:tabs>
        <w:spacing w:line="360" w:lineRule="auto"/>
        <w:ind w:left="0"/>
        <w:rPr>
          <w:rFonts w:ascii="Arial" w:hAnsi="Arial" w:cs="Arial"/>
          <w:bCs/>
          <w:sz w:val="18"/>
          <w:szCs w:val="20"/>
          <w:lang w:eastAsia="es-CO"/>
        </w:rPr>
      </w:pPr>
      <w:r w:rsidRPr="004160A4">
        <w:rPr>
          <w:rFonts w:ascii="Arial" w:hAnsi="Arial" w:cs="Arial"/>
          <w:bCs/>
          <w:sz w:val="18"/>
          <w:szCs w:val="20"/>
          <w:lang w:eastAsia="es-CO"/>
        </w:rPr>
        <w:t xml:space="preserve">Nombre del profesional: </w:t>
      </w:r>
      <w:sdt>
        <w:sdtPr>
          <w:rPr>
            <w:rFonts w:ascii="Arial" w:hAnsi="Arial" w:cs="Arial"/>
            <w:color w:val="000000"/>
            <w:sz w:val="18"/>
            <w:szCs w:val="20"/>
          </w:rPr>
          <w:id w:val="793097773"/>
          <w:placeholder>
            <w:docPart w:val="386E2C8A904248FEB48BA5561CE67D8F"/>
          </w:placeholder>
          <w:showingPlcHdr/>
          <w:text/>
        </w:sdtPr>
        <w:sdtEndPr/>
        <w:sdtContent>
          <w:r w:rsidRPr="004160A4">
            <w:rPr>
              <w:rStyle w:val="Textodelmarcadordeposicin"/>
              <w:rFonts w:ascii="Arial" w:eastAsiaTheme="minorHAnsi" w:hAnsi="Arial" w:cs="Arial"/>
              <w:color w:val="FF8F8F"/>
              <w:sz w:val="22"/>
              <w:u w:val="single"/>
            </w:rPr>
            <w:t>Diligenciar el nombre completo del profesional</w:t>
          </w:r>
        </w:sdtContent>
      </w:sdt>
    </w:p>
    <w:p w14:paraId="3429EA2D" w14:textId="77777777" w:rsidR="004160A4" w:rsidRPr="004160A4" w:rsidRDefault="004160A4" w:rsidP="004160A4">
      <w:pPr>
        <w:pStyle w:val="Prrafodelista"/>
        <w:tabs>
          <w:tab w:val="left" w:pos="240"/>
          <w:tab w:val="left" w:pos="6210"/>
        </w:tabs>
        <w:spacing w:line="360" w:lineRule="auto"/>
        <w:ind w:left="0"/>
        <w:rPr>
          <w:rFonts w:ascii="Arial" w:hAnsi="Arial" w:cs="Arial"/>
          <w:bCs/>
          <w:sz w:val="20"/>
          <w:szCs w:val="22"/>
          <w:lang w:eastAsia="es-CO"/>
        </w:rPr>
      </w:pPr>
      <w:r w:rsidRPr="004160A4">
        <w:rPr>
          <w:rFonts w:ascii="Arial" w:hAnsi="Arial" w:cs="Arial"/>
          <w:bCs/>
          <w:sz w:val="18"/>
          <w:szCs w:val="20"/>
          <w:lang w:eastAsia="es-CO"/>
        </w:rPr>
        <w:t xml:space="preserve">Nombre del proponente: </w:t>
      </w:r>
      <w:sdt>
        <w:sdtPr>
          <w:rPr>
            <w:rFonts w:ascii="Arial" w:hAnsi="Arial" w:cs="Arial"/>
            <w:color w:val="000000"/>
            <w:sz w:val="20"/>
            <w:szCs w:val="22"/>
          </w:rPr>
          <w:id w:val="1008567445"/>
          <w:placeholder>
            <w:docPart w:val="C809D9B3E7F2462DAFAB01CD068F8EA5"/>
          </w:placeholder>
          <w:showingPlcHdr/>
          <w:text/>
        </w:sdtPr>
        <w:sdtEndPr/>
        <w:sdtContent>
          <w:r>
            <w:rPr>
              <w:rStyle w:val="Textodelmarcadordeposicin"/>
              <w:rFonts w:ascii="Arial" w:eastAsiaTheme="minorHAnsi" w:hAnsi="Arial" w:cs="Arial"/>
              <w:color w:val="FF8F8F"/>
              <w:u w:val="single"/>
            </w:rPr>
            <w:t>Diligenciar el nombre completo del proponente</w:t>
          </w:r>
        </w:sdtContent>
      </w:sdt>
    </w:p>
    <w:p w14:paraId="47099C36" w14:textId="77777777" w:rsidR="004160A4" w:rsidRPr="004160A4" w:rsidRDefault="004160A4" w:rsidP="004160A4">
      <w:pPr>
        <w:pStyle w:val="Prrafodelista"/>
        <w:tabs>
          <w:tab w:val="left" w:pos="240"/>
          <w:tab w:val="left" w:pos="6210"/>
        </w:tabs>
        <w:ind w:left="0"/>
        <w:rPr>
          <w:rFonts w:ascii="Arial" w:hAnsi="Arial" w:cs="Arial"/>
          <w:b/>
          <w:bCs/>
          <w:sz w:val="20"/>
          <w:szCs w:val="22"/>
          <w:lang w:eastAsia="es-CO"/>
        </w:rPr>
      </w:pP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177"/>
        <w:gridCol w:w="1053"/>
        <w:gridCol w:w="1070"/>
        <w:gridCol w:w="790"/>
        <w:gridCol w:w="565"/>
        <w:gridCol w:w="826"/>
        <w:gridCol w:w="827"/>
        <w:gridCol w:w="738"/>
        <w:gridCol w:w="802"/>
        <w:gridCol w:w="1056"/>
      </w:tblGrid>
      <w:tr w:rsidR="004160A4" w14:paraId="016AFFDC" w14:textId="77777777" w:rsidTr="001A452A">
        <w:trPr>
          <w:trHeight w:val="273"/>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BA919E" w14:textId="042145E8"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CER</w:t>
            </w:r>
          </w:p>
          <w:p w14:paraId="4E71379C"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N°</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6F3403"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ENTIDAD CONTRATANTE</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2B36DA"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CONTRATO N°</w:t>
            </w:r>
          </w:p>
        </w:tc>
        <w:tc>
          <w:tcPr>
            <w:tcW w:w="107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E401EA"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VALOR EJECUTADO</w:t>
            </w:r>
          </w:p>
        </w:tc>
        <w:tc>
          <w:tcPr>
            <w:tcW w:w="79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2A5B1B"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VALOR EN SMMLV</w:t>
            </w:r>
          </w:p>
        </w:tc>
        <w:tc>
          <w:tcPr>
            <w:tcW w:w="22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F5E044"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PERIODO LABORAL</w:t>
            </w:r>
          </w:p>
        </w:tc>
        <w:tc>
          <w:tcPr>
            <w:tcW w:w="73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A97928"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 PARTIC.</w:t>
            </w:r>
          </w:p>
        </w:tc>
        <w:tc>
          <w:tcPr>
            <w:tcW w:w="80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99AEF3"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 xml:space="preserve">TIEMPO </w:t>
            </w:r>
          </w:p>
        </w:tc>
        <w:tc>
          <w:tcPr>
            <w:tcW w:w="10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D97BB1"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4"/>
                <w:szCs w:val="14"/>
              </w:rPr>
            </w:pPr>
            <w:r>
              <w:rPr>
                <w:rFonts w:ascii="Arial" w:eastAsia="MS Mincho" w:hAnsi="Arial" w:cs="Arial"/>
                <w:b/>
                <w:bCs/>
                <w:sz w:val="14"/>
                <w:szCs w:val="14"/>
              </w:rPr>
              <w:t>FUNCIONES REALIZADAS</w:t>
            </w:r>
          </w:p>
        </w:tc>
      </w:tr>
      <w:tr w:rsidR="004160A4" w14:paraId="098B3CE8" w14:textId="77777777" w:rsidTr="001A452A">
        <w:trPr>
          <w:trHeight w:val="273"/>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0E64423" w14:textId="77777777" w:rsidR="004160A4" w:rsidRDefault="004160A4">
            <w:pPr>
              <w:rPr>
                <w:rFonts w:ascii="Arial" w:eastAsia="MS Mincho" w:hAnsi="Arial" w:cs="Arial"/>
                <w:b/>
                <w:bCs/>
                <w:sz w:val="14"/>
                <w:szCs w:val="14"/>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CD0A273" w14:textId="77777777" w:rsidR="004160A4" w:rsidRDefault="004160A4">
            <w:pPr>
              <w:rPr>
                <w:rFonts w:ascii="Arial" w:eastAsia="MS Mincho" w:hAnsi="Arial" w:cs="Arial"/>
                <w:b/>
                <w:bCs/>
                <w:sz w:val="14"/>
                <w:szCs w:val="1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AF4C971" w14:textId="77777777" w:rsidR="004160A4" w:rsidRDefault="004160A4">
            <w:pPr>
              <w:rPr>
                <w:rFonts w:ascii="Arial" w:eastAsia="MS Mincho" w:hAnsi="Arial" w:cs="Arial"/>
                <w:b/>
                <w:bCs/>
                <w:sz w:val="14"/>
                <w:szCs w:val="14"/>
              </w:rPr>
            </w:pPr>
          </w:p>
        </w:tc>
        <w:tc>
          <w:tcPr>
            <w:tcW w:w="1070" w:type="dxa"/>
            <w:vMerge/>
            <w:tcBorders>
              <w:top w:val="single" w:sz="4" w:space="0" w:color="auto"/>
              <w:left w:val="single" w:sz="4" w:space="0" w:color="auto"/>
              <w:bottom w:val="single" w:sz="4" w:space="0" w:color="auto"/>
              <w:right w:val="single" w:sz="4" w:space="0" w:color="auto"/>
            </w:tcBorders>
            <w:vAlign w:val="center"/>
            <w:hideMark/>
          </w:tcPr>
          <w:p w14:paraId="6BE0ACF5" w14:textId="77777777" w:rsidR="004160A4" w:rsidRDefault="004160A4">
            <w:pPr>
              <w:rPr>
                <w:rFonts w:ascii="Arial" w:eastAsia="MS Mincho" w:hAnsi="Arial" w:cs="Arial"/>
                <w:b/>
                <w:bCs/>
                <w:sz w:val="14"/>
                <w:szCs w:val="14"/>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14:paraId="25581E57" w14:textId="77777777" w:rsidR="004160A4" w:rsidRDefault="004160A4">
            <w:pPr>
              <w:rPr>
                <w:rFonts w:ascii="Arial" w:eastAsia="MS Mincho" w:hAnsi="Arial" w:cs="Arial"/>
                <w:b/>
                <w:bCs/>
                <w:sz w:val="14"/>
                <w:szCs w:val="14"/>
              </w:rPr>
            </w:pP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90BE0E" w14:textId="77777777" w:rsidR="004160A4" w:rsidRDefault="004160A4">
            <w:pPr>
              <w:pStyle w:val="Prrafodelista"/>
              <w:tabs>
                <w:tab w:val="left" w:pos="240"/>
                <w:tab w:val="left" w:pos="6210"/>
              </w:tabs>
              <w:spacing w:line="256" w:lineRule="auto"/>
              <w:ind w:left="0"/>
              <w:jc w:val="center"/>
              <w:rPr>
                <w:rFonts w:ascii="Arial" w:eastAsia="MS Mincho" w:hAnsi="Arial" w:cs="Arial"/>
                <w:sz w:val="14"/>
                <w:szCs w:val="14"/>
              </w:rPr>
            </w:pPr>
            <w:r>
              <w:rPr>
                <w:rFonts w:ascii="Arial" w:eastAsia="MS Mincho" w:hAnsi="Arial" w:cs="Arial"/>
                <w:sz w:val="14"/>
                <w:szCs w:val="14"/>
              </w:rPr>
              <w:t>Inicio</w:t>
            </w:r>
          </w:p>
        </w:tc>
        <w:tc>
          <w:tcPr>
            <w:tcW w:w="8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D7FFBF" w14:textId="77777777" w:rsidR="004160A4" w:rsidRDefault="004160A4">
            <w:pPr>
              <w:pStyle w:val="Prrafodelista"/>
              <w:tabs>
                <w:tab w:val="left" w:pos="240"/>
                <w:tab w:val="left" w:pos="6210"/>
              </w:tabs>
              <w:spacing w:line="256" w:lineRule="auto"/>
              <w:ind w:left="0"/>
              <w:jc w:val="center"/>
              <w:rPr>
                <w:rFonts w:ascii="Arial" w:eastAsia="MS Mincho" w:hAnsi="Arial" w:cs="Arial"/>
                <w:sz w:val="14"/>
                <w:szCs w:val="14"/>
              </w:rPr>
            </w:pPr>
            <w:r>
              <w:rPr>
                <w:rFonts w:ascii="Arial" w:eastAsia="MS Mincho" w:hAnsi="Arial" w:cs="Arial"/>
                <w:sz w:val="14"/>
                <w:szCs w:val="14"/>
              </w:rPr>
              <w:t>Término</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7B01FF" w14:textId="77777777" w:rsidR="004160A4" w:rsidRDefault="004160A4">
            <w:pPr>
              <w:pStyle w:val="Prrafodelista"/>
              <w:tabs>
                <w:tab w:val="left" w:pos="240"/>
                <w:tab w:val="left" w:pos="6210"/>
              </w:tabs>
              <w:spacing w:line="256" w:lineRule="auto"/>
              <w:ind w:left="0"/>
              <w:jc w:val="center"/>
              <w:rPr>
                <w:rFonts w:ascii="Arial" w:eastAsia="MS Mincho" w:hAnsi="Arial" w:cs="Arial"/>
                <w:sz w:val="14"/>
                <w:szCs w:val="14"/>
              </w:rPr>
            </w:pPr>
            <w:r>
              <w:rPr>
                <w:rFonts w:ascii="Arial" w:eastAsia="MS Mincho" w:hAnsi="Arial" w:cs="Arial"/>
                <w:sz w:val="14"/>
                <w:szCs w:val="14"/>
              </w:rPr>
              <w:t>Duración</w:t>
            </w:r>
          </w:p>
        </w:tc>
        <w:tc>
          <w:tcPr>
            <w:tcW w:w="738" w:type="dxa"/>
            <w:vMerge/>
            <w:tcBorders>
              <w:top w:val="single" w:sz="4" w:space="0" w:color="auto"/>
              <w:left w:val="single" w:sz="4" w:space="0" w:color="auto"/>
              <w:bottom w:val="single" w:sz="4" w:space="0" w:color="auto"/>
              <w:right w:val="single" w:sz="4" w:space="0" w:color="auto"/>
            </w:tcBorders>
            <w:vAlign w:val="center"/>
            <w:hideMark/>
          </w:tcPr>
          <w:p w14:paraId="22089C02" w14:textId="77777777" w:rsidR="004160A4" w:rsidRDefault="004160A4">
            <w:pPr>
              <w:rPr>
                <w:rFonts w:ascii="Arial" w:eastAsia="MS Mincho" w:hAnsi="Arial" w:cs="Arial"/>
                <w:b/>
                <w:bCs/>
                <w:sz w:val="14"/>
                <w:szCs w:val="14"/>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3F55C2AE" w14:textId="77777777" w:rsidR="004160A4" w:rsidRDefault="004160A4">
            <w:pPr>
              <w:rPr>
                <w:rFonts w:ascii="Arial" w:eastAsia="MS Mincho" w:hAnsi="Arial" w:cs="Arial"/>
                <w:b/>
                <w:bCs/>
                <w:sz w:val="14"/>
                <w:szCs w:val="14"/>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581A71C3" w14:textId="77777777" w:rsidR="004160A4" w:rsidRDefault="004160A4">
            <w:pPr>
              <w:rPr>
                <w:rFonts w:ascii="Arial" w:eastAsia="MS Mincho" w:hAnsi="Arial" w:cs="Arial"/>
                <w:b/>
                <w:bCs/>
                <w:sz w:val="14"/>
                <w:szCs w:val="14"/>
              </w:rPr>
            </w:pPr>
          </w:p>
        </w:tc>
      </w:tr>
      <w:tr w:rsidR="004160A4" w14:paraId="7EE4D21A" w14:textId="77777777" w:rsidTr="001A452A">
        <w:trPr>
          <w:trHeight w:val="27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DAC3572" w14:textId="77777777" w:rsidR="004160A4" w:rsidRDefault="004160A4">
            <w:pPr>
              <w:pStyle w:val="Prrafodelista"/>
              <w:tabs>
                <w:tab w:val="left" w:pos="240"/>
                <w:tab w:val="left" w:pos="6210"/>
              </w:tabs>
              <w:spacing w:line="256" w:lineRule="auto"/>
              <w:ind w:left="0"/>
              <w:jc w:val="center"/>
              <w:rPr>
                <w:rFonts w:ascii="Arial" w:eastAsia="MS Mincho" w:hAnsi="Arial" w:cs="Arial"/>
                <w:sz w:val="16"/>
                <w:szCs w:val="16"/>
              </w:rPr>
            </w:pPr>
            <w:r>
              <w:rPr>
                <w:rFonts w:ascii="Arial" w:eastAsia="MS Mincho" w:hAnsi="Arial" w:cs="Arial"/>
                <w:sz w:val="16"/>
                <w:szCs w:val="16"/>
              </w:rPr>
              <w:t>1</w:t>
            </w:r>
          </w:p>
        </w:tc>
        <w:tc>
          <w:tcPr>
            <w:tcW w:w="1177" w:type="dxa"/>
            <w:tcBorders>
              <w:top w:val="single" w:sz="4" w:space="0" w:color="auto"/>
              <w:left w:val="single" w:sz="4" w:space="0" w:color="auto"/>
              <w:bottom w:val="single" w:sz="4" w:space="0" w:color="auto"/>
              <w:right w:val="single" w:sz="4" w:space="0" w:color="auto"/>
            </w:tcBorders>
            <w:vAlign w:val="center"/>
            <w:hideMark/>
          </w:tcPr>
          <w:p w14:paraId="128B33D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454787602"/>
                <w:placeholder>
                  <w:docPart w:val="1FE2380072DD4BDDAA302ED35908D1FA"/>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3" w:type="dxa"/>
            <w:tcBorders>
              <w:top w:val="single" w:sz="4" w:space="0" w:color="auto"/>
              <w:left w:val="single" w:sz="4" w:space="0" w:color="auto"/>
              <w:bottom w:val="single" w:sz="4" w:space="0" w:color="auto"/>
              <w:right w:val="single" w:sz="4" w:space="0" w:color="auto"/>
            </w:tcBorders>
            <w:vAlign w:val="center"/>
            <w:hideMark/>
          </w:tcPr>
          <w:p w14:paraId="0150F915"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389161949"/>
                <w:placeholder>
                  <w:docPart w:val="F3B73A05C2604FBF8DD90A7234BA153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70" w:type="dxa"/>
            <w:tcBorders>
              <w:top w:val="single" w:sz="4" w:space="0" w:color="auto"/>
              <w:left w:val="single" w:sz="4" w:space="0" w:color="auto"/>
              <w:bottom w:val="single" w:sz="4" w:space="0" w:color="auto"/>
              <w:right w:val="single" w:sz="4" w:space="0" w:color="auto"/>
            </w:tcBorders>
            <w:vAlign w:val="center"/>
            <w:hideMark/>
          </w:tcPr>
          <w:p w14:paraId="1A7047A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681548533"/>
                <w:placeholder>
                  <w:docPart w:val="B45381B3CCA149799F63DC0F5152DCF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90" w:type="dxa"/>
            <w:tcBorders>
              <w:top w:val="single" w:sz="4" w:space="0" w:color="auto"/>
              <w:left w:val="single" w:sz="4" w:space="0" w:color="auto"/>
              <w:bottom w:val="single" w:sz="4" w:space="0" w:color="auto"/>
              <w:right w:val="single" w:sz="4" w:space="0" w:color="auto"/>
            </w:tcBorders>
            <w:vAlign w:val="center"/>
            <w:hideMark/>
          </w:tcPr>
          <w:p w14:paraId="6079FE9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31676657"/>
                <w:placeholder>
                  <w:docPart w:val="29791C79A899446BBC95FC2211920A24"/>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565" w:type="dxa"/>
            <w:tcBorders>
              <w:top w:val="single" w:sz="4" w:space="0" w:color="auto"/>
              <w:left w:val="single" w:sz="4" w:space="0" w:color="auto"/>
              <w:bottom w:val="single" w:sz="4" w:space="0" w:color="auto"/>
              <w:right w:val="single" w:sz="4" w:space="0" w:color="auto"/>
            </w:tcBorders>
            <w:vAlign w:val="center"/>
            <w:hideMark/>
          </w:tcPr>
          <w:p w14:paraId="432947F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504446878"/>
                <w:placeholder>
                  <w:docPart w:val="0A693B1DCDBD419FA06691E06C1FAD00"/>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6" w:type="dxa"/>
            <w:tcBorders>
              <w:top w:val="single" w:sz="4" w:space="0" w:color="auto"/>
              <w:left w:val="single" w:sz="4" w:space="0" w:color="auto"/>
              <w:bottom w:val="single" w:sz="4" w:space="0" w:color="auto"/>
              <w:right w:val="single" w:sz="4" w:space="0" w:color="auto"/>
            </w:tcBorders>
            <w:vAlign w:val="center"/>
            <w:hideMark/>
          </w:tcPr>
          <w:p w14:paraId="21BB24E1"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917092206"/>
                <w:placeholder>
                  <w:docPart w:val="196DE63979DE4E3CAABF53891F8D905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7" w:type="dxa"/>
            <w:tcBorders>
              <w:top w:val="single" w:sz="4" w:space="0" w:color="auto"/>
              <w:left w:val="single" w:sz="4" w:space="0" w:color="auto"/>
              <w:bottom w:val="single" w:sz="4" w:space="0" w:color="auto"/>
              <w:right w:val="single" w:sz="4" w:space="0" w:color="auto"/>
            </w:tcBorders>
            <w:vAlign w:val="center"/>
            <w:hideMark/>
          </w:tcPr>
          <w:p w14:paraId="23828429"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572001187"/>
                <w:placeholder>
                  <w:docPart w:val="3A9D1B31B92646BBA8C0D82ED78F3A54"/>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38" w:type="dxa"/>
            <w:tcBorders>
              <w:top w:val="single" w:sz="4" w:space="0" w:color="auto"/>
              <w:left w:val="single" w:sz="4" w:space="0" w:color="auto"/>
              <w:bottom w:val="single" w:sz="4" w:space="0" w:color="auto"/>
              <w:right w:val="single" w:sz="4" w:space="0" w:color="auto"/>
            </w:tcBorders>
            <w:vAlign w:val="center"/>
            <w:hideMark/>
          </w:tcPr>
          <w:p w14:paraId="6114EA1D"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784476578"/>
                <w:placeholder>
                  <w:docPart w:val="B20C814926F74933BE22D3C25F6E38B3"/>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02" w:type="dxa"/>
            <w:tcBorders>
              <w:top w:val="single" w:sz="4" w:space="0" w:color="auto"/>
              <w:left w:val="single" w:sz="4" w:space="0" w:color="auto"/>
              <w:bottom w:val="single" w:sz="4" w:space="0" w:color="auto"/>
              <w:right w:val="single" w:sz="4" w:space="0" w:color="auto"/>
            </w:tcBorders>
            <w:vAlign w:val="center"/>
            <w:hideMark/>
          </w:tcPr>
          <w:p w14:paraId="7A6656D7"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68714904"/>
                <w:placeholder>
                  <w:docPart w:val="A61B7B32273B473086EA339F2C873836"/>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6" w:type="dxa"/>
            <w:tcBorders>
              <w:top w:val="single" w:sz="4" w:space="0" w:color="auto"/>
              <w:left w:val="single" w:sz="4" w:space="0" w:color="auto"/>
              <w:bottom w:val="single" w:sz="4" w:space="0" w:color="auto"/>
              <w:right w:val="single" w:sz="4" w:space="0" w:color="auto"/>
            </w:tcBorders>
            <w:vAlign w:val="center"/>
            <w:hideMark/>
          </w:tcPr>
          <w:p w14:paraId="431E5D0F"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442104361"/>
                <w:placeholder>
                  <w:docPart w:val="1C75C94B96D045269FA12D011CBB5CC4"/>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r>
      <w:tr w:rsidR="004160A4" w14:paraId="25879F9C" w14:textId="77777777" w:rsidTr="001A452A">
        <w:trPr>
          <w:trHeight w:val="27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5D1E7E" w14:textId="77777777" w:rsidR="004160A4" w:rsidRDefault="004160A4">
            <w:pPr>
              <w:pStyle w:val="Prrafodelista"/>
              <w:tabs>
                <w:tab w:val="left" w:pos="240"/>
                <w:tab w:val="left" w:pos="6210"/>
              </w:tabs>
              <w:spacing w:line="256" w:lineRule="auto"/>
              <w:ind w:left="0"/>
              <w:jc w:val="center"/>
              <w:rPr>
                <w:rFonts w:ascii="Arial" w:eastAsia="MS Mincho" w:hAnsi="Arial" w:cs="Arial"/>
                <w:sz w:val="16"/>
                <w:szCs w:val="16"/>
              </w:rPr>
            </w:pPr>
            <w:r>
              <w:rPr>
                <w:rFonts w:ascii="Arial" w:eastAsia="MS Mincho" w:hAnsi="Arial" w:cs="Arial"/>
                <w:sz w:val="16"/>
                <w:szCs w:val="16"/>
              </w:rPr>
              <w:t>2</w:t>
            </w:r>
          </w:p>
        </w:tc>
        <w:tc>
          <w:tcPr>
            <w:tcW w:w="1177" w:type="dxa"/>
            <w:tcBorders>
              <w:top w:val="single" w:sz="4" w:space="0" w:color="auto"/>
              <w:left w:val="single" w:sz="4" w:space="0" w:color="auto"/>
              <w:bottom w:val="single" w:sz="4" w:space="0" w:color="auto"/>
              <w:right w:val="single" w:sz="4" w:space="0" w:color="auto"/>
            </w:tcBorders>
            <w:vAlign w:val="center"/>
            <w:hideMark/>
          </w:tcPr>
          <w:p w14:paraId="2E6782BE"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123228045"/>
                <w:placeholder>
                  <w:docPart w:val="79E88EDF129A4173AC74E01A6AB6D51D"/>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3" w:type="dxa"/>
            <w:tcBorders>
              <w:top w:val="single" w:sz="4" w:space="0" w:color="auto"/>
              <w:left w:val="single" w:sz="4" w:space="0" w:color="auto"/>
              <w:bottom w:val="single" w:sz="4" w:space="0" w:color="auto"/>
              <w:right w:val="single" w:sz="4" w:space="0" w:color="auto"/>
            </w:tcBorders>
            <w:vAlign w:val="center"/>
            <w:hideMark/>
          </w:tcPr>
          <w:p w14:paraId="540F8AFD"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682089770"/>
                <w:placeholder>
                  <w:docPart w:val="2F0D8616B5104765A1F553EBAC019974"/>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70" w:type="dxa"/>
            <w:tcBorders>
              <w:top w:val="single" w:sz="4" w:space="0" w:color="auto"/>
              <w:left w:val="single" w:sz="4" w:space="0" w:color="auto"/>
              <w:bottom w:val="single" w:sz="4" w:space="0" w:color="auto"/>
              <w:right w:val="single" w:sz="4" w:space="0" w:color="auto"/>
            </w:tcBorders>
            <w:vAlign w:val="center"/>
            <w:hideMark/>
          </w:tcPr>
          <w:p w14:paraId="7353EF30"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95677271"/>
                <w:placeholder>
                  <w:docPart w:val="92E14F5FB3E34728A8AA615C4160FB61"/>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90" w:type="dxa"/>
            <w:tcBorders>
              <w:top w:val="single" w:sz="4" w:space="0" w:color="auto"/>
              <w:left w:val="single" w:sz="4" w:space="0" w:color="auto"/>
              <w:bottom w:val="single" w:sz="4" w:space="0" w:color="auto"/>
              <w:right w:val="single" w:sz="4" w:space="0" w:color="auto"/>
            </w:tcBorders>
            <w:vAlign w:val="center"/>
            <w:hideMark/>
          </w:tcPr>
          <w:p w14:paraId="760BF820"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86674780"/>
                <w:placeholder>
                  <w:docPart w:val="686F5E2248184590B7C12FE5253CDDAD"/>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565" w:type="dxa"/>
            <w:tcBorders>
              <w:top w:val="single" w:sz="4" w:space="0" w:color="auto"/>
              <w:left w:val="single" w:sz="4" w:space="0" w:color="auto"/>
              <w:bottom w:val="single" w:sz="4" w:space="0" w:color="auto"/>
              <w:right w:val="single" w:sz="4" w:space="0" w:color="auto"/>
            </w:tcBorders>
            <w:vAlign w:val="center"/>
            <w:hideMark/>
          </w:tcPr>
          <w:p w14:paraId="443ACED9"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59106482"/>
                <w:placeholder>
                  <w:docPart w:val="EC9FE229DDFF4C33AE3F285F73C925E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6" w:type="dxa"/>
            <w:tcBorders>
              <w:top w:val="single" w:sz="4" w:space="0" w:color="auto"/>
              <w:left w:val="single" w:sz="4" w:space="0" w:color="auto"/>
              <w:bottom w:val="single" w:sz="4" w:space="0" w:color="auto"/>
              <w:right w:val="single" w:sz="4" w:space="0" w:color="auto"/>
            </w:tcBorders>
            <w:vAlign w:val="center"/>
            <w:hideMark/>
          </w:tcPr>
          <w:p w14:paraId="1F1E31F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71220478"/>
                <w:placeholder>
                  <w:docPart w:val="4BCD6C541F3546729FAB494F64B0F776"/>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7" w:type="dxa"/>
            <w:tcBorders>
              <w:top w:val="single" w:sz="4" w:space="0" w:color="auto"/>
              <w:left w:val="single" w:sz="4" w:space="0" w:color="auto"/>
              <w:bottom w:val="single" w:sz="4" w:space="0" w:color="auto"/>
              <w:right w:val="single" w:sz="4" w:space="0" w:color="auto"/>
            </w:tcBorders>
            <w:vAlign w:val="center"/>
            <w:hideMark/>
          </w:tcPr>
          <w:p w14:paraId="647000CF"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533806684"/>
                <w:placeholder>
                  <w:docPart w:val="B5945BFFA585446FAD6EA42EE7725639"/>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38" w:type="dxa"/>
            <w:tcBorders>
              <w:top w:val="single" w:sz="4" w:space="0" w:color="auto"/>
              <w:left w:val="single" w:sz="4" w:space="0" w:color="auto"/>
              <w:bottom w:val="single" w:sz="4" w:space="0" w:color="auto"/>
              <w:right w:val="single" w:sz="4" w:space="0" w:color="auto"/>
            </w:tcBorders>
            <w:vAlign w:val="center"/>
            <w:hideMark/>
          </w:tcPr>
          <w:p w14:paraId="37DBFFDC"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265308806"/>
                <w:placeholder>
                  <w:docPart w:val="97F6EEE1C14B461C8B943FF0C07B984F"/>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02" w:type="dxa"/>
            <w:tcBorders>
              <w:top w:val="single" w:sz="4" w:space="0" w:color="auto"/>
              <w:left w:val="single" w:sz="4" w:space="0" w:color="auto"/>
              <w:bottom w:val="single" w:sz="4" w:space="0" w:color="auto"/>
              <w:right w:val="single" w:sz="4" w:space="0" w:color="auto"/>
            </w:tcBorders>
            <w:vAlign w:val="center"/>
            <w:hideMark/>
          </w:tcPr>
          <w:p w14:paraId="0DF35BA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365647526"/>
                <w:placeholder>
                  <w:docPart w:val="86F4B868CF03493F9E51E4C6834319F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6" w:type="dxa"/>
            <w:tcBorders>
              <w:top w:val="single" w:sz="4" w:space="0" w:color="auto"/>
              <w:left w:val="single" w:sz="4" w:space="0" w:color="auto"/>
              <w:bottom w:val="single" w:sz="4" w:space="0" w:color="auto"/>
              <w:right w:val="single" w:sz="4" w:space="0" w:color="auto"/>
            </w:tcBorders>
            <w:vAlign w:val="center"/>
            <w:hideMark/>
          </w:tcPr>
          <w:p w14:paraId="4C1039D6"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97236971"/>
                <w:placeholder>
                  <w:docPart w:val="8C84AB783CDD40DEA9C8E7F4B4EDDAFA"/>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r>
      <w:tr w:rsidR="004160A4" w14:paraId="0765634B" w14:textId="77777777" w:rsidTr="001A452A">
        <w:trPr>
          <w:trHeight w:val="27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F02E77B" w14:textId="77777777" w:rsidR="004160A4" w:rsidRDefault="004160A4">
            <w:pPr>
              <w:pStyle w:val="Prrafodelista"/>
              <w:tabs>
                <w:tab w:val="left" w:pos="240"/>
                <w:tab w:val="left" w:pos="6210"/>
              </w:tabs>
              <w:spacing w:line="256" w:lineRule="auto"/>
              <w:ind w:left="0"/>
              <w:jc w:val="center"/>
              <w:rPr>
                <w:rFonts w:ascii="Arial" w:eastAsia="MS Mincho" w:hAnsi="Arial" w:cs="Arial"/>
                <w:sz w:val="16"/>
                <w:szCs w:val="16"/>
              </w:rPr>
            </w:pPr>
            <w:r>
              <w:rPr>
                <w:rFonts w:ascii="Arial" w:eastAsia="MS Mincho" w:hAnsi="Arial" w:cs="Arial"/>
                <w:sz w:val="16"/>
                <w:szCs w:val="16"/>
              </w:rPr>
              <w:t>3</w:t>
            </w:r>
          </w:p>
        </w:tc>
        <w:tc>
          <w:tcPr>
            <w:tcW w:w="1177" w:type="dxa"/>
            <w:tcBorders>
              <w:top w:val="single" w:sz="4" w:space="0" w:color="auto"/>
              <w:left w:val="single" w:sz="4" w:space="0" w:color="auto"/>
              <w:bottom w:val="single" w:sz="4" w:space="0" w:color="auto"/>
              <w:right w:val="single" w:sz="4" w:space="0" w:color="auto"/>
            </w:tcBorders>
            <w:vAlign w:val="center"/>
            <w:hideMark/>
          </w:tcPr>
          <w:p w14:paraId="0D774249"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780527216"/>
                <w:placeholder>
                  <w:docPart w:val="37B7791CB9864712A9A56F8DA1E7D605"/>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3" w:type="dxa"/>
            <w:tcBorders>
              <w:top w:val="single" w:sz="4" w:space="0" w:color="auto"/>
              <w:left w:val="single" w:sz="4" w:space="0" w:color="auto"/>
              <w:bottom w:val="single" w:sz="4" w:space="0" w:color="auto"/>
              <w:right w:val="single" w:sz="4" w:space="0" w:color="auto"/>
            </w:tcBorders>
            <w:vAlign w:val="center"/>
            <w:hideMark/>
          </w:tcPr>
          <w:p w14:paraId="3336B3E0"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67453250"/>
                <w:placeholder>
                  <w:docPart w:val="25C907D192AF42EF8788FF66F0E3D2E5"/>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70" w:type="dxa"/>
            <w:tcBorders>
              <w:top w:val="single" w:sz="4" w:space="0" w:color="auto"/>
              <w:left w:val="single" w:sz="4" w:space="0" w:color="auto"/>
              <w:bottom w:val="single" w:sz="4" w:space="0" w:color="auto"/>
              <w:right w:val="single" w:sz="4" w:space="0" w:color="auto"/>
            </w:tcBorders>
            <w:vAlign w:val="center"/>
            <w:hideMark/>
          </w:tcPr>
          <w:p w14:paraId="549F6B8B"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107030572"/>
                <w:placeholder>
                  <w:docPart w:val="CD0A483EA4B642C4A80ACC2FDD2EBCE4"/>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90" w:type="dxa"/>
            <w:tcBorders>
              <w:top w:val="single" w:sz="4" w:space="0" w:color="auto"/>
              <w:left w:val="single" w:sz="4" w:space="0" w:color="auto"/>
              <w:bottom w:val="single" w:sz="4" w:space="0" w:color="auto"/>
              <w:right w:val="single" w:sz="4" w:space="0" w:color="auto"/>
            </w:tcBorders>
            <w:vAlign w:val="center"/>
            <w:hideMark/>
          </w:tcPr>
          <w:p w14:paraId="02EDA52B"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120666918"/>
                <w:placeholder>
                  <w:docPart w:val="E5B9EA183F6D4DACBE6EA780C985C4B6"/>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565" w:type="dxa"/>
            <w:tcBorders>
              <w:top w:val="single" w:sz="4" w:space="0" w:color="auto"/>
              <w:left w:val="single" w:sz="4" w:space="0" w:color="auto"/>
              <w:bottom w:val="single" w:sz="4" w:space="0" w:color="auto"/>
              <w:right w:val="single" w:sz="4" w:space="0" w:color="auto"/>
            </w:tcBorders>
            <w:vAlign w:val="center"/>
            <w:hideMark/>
          </w:tcPr>
          <w:p w14:paraId="71E604C9"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901632203"/>
                <w:placeholder>
                  <w:docPart w:val="0C033B0C357F43808283C2E00E03735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6" w:type="dxa"/>
            <w:tcBorders>
              <w:top w:val="single" w:sz="4" w:space="0" w:color="auto"/>
              <w:left w:val="single" w:sz="4" w:space="0" w:color="auto"/>
              <w:bottom w:val="single" w:sz="4" w:space="0" w:color="auto"/>
              <w:right w:val="single" w:sz="4" w:space="0" w:color="auto"/>
            </w:tcBorders>
            <w:vAlign w:val="center"/>
            <w:hideMark/>
          </w:tcPr>
          <w:p w14:paraId="20528CA2"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091849616"/>
                <w:placeholder>
                  <w:docPart w:val="3E1F06417D684F3B806D477E68498B90"/>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7" w:type="dxa"/>
            <w:tcBorders>
              <w:top w:val="single" w:sz="4" w:space="0" w:color="auto"/>
              <w:left w:val="single" w:sz="4" w:space="0" w:color="auto"/>
              <w:bottom w:val="single" w:sz="4" w:space="0" w:color="auto"/>
              <w:right w:val="single" w:sz="4" w:space="0" w:color="auto"/>
            </w:tcBorders>
            <w:vAlign w:val="center"/>
            <w:hideMark/>
          </w:tcPr>
          <w:p w14:paraId="19E9E5C4"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936439979"/>
                <w:placeholder>
                  <w:docPart w:val="2E48B3C8B0CE44E199ED6B7562A0E0FB"/>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38" w:type="dxa"/>
            <w:tcBorders>
              <w:top w:val="single" w:sz="4" w:space="0" w:color="auto"/>
              <w:left w:val="single" w:sz="4" w:space="0" w:color="auto"/>
              <w:bottom w:val="single" w:sz="4" w:space="0" w:color="auto"/>
              <w:right w:val="single" w:sz="4" w:space="0" w:color="auto"/>
            </w:tcBorders>
            <w:vAlign w:val="center"/>
            <w:hideMark/>
          </w:tcPr>
          <w:p w14:paraId="3D204B8C"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990672215"/>
                <w:placeholder>
                  <w:docPart w:val="32ECD722E0E9450CB6D109B685406F77"/>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02" w:type="dxa"/>
            <w:tcBorders>
              <w:top w:val="single" w:sz="4" w:space="0" w:color="auto"/>
              <w:left w:val="single" w:sz="4" w:space="0" w:color="auto"/>
              <w:bottom w:val="single" w:sz="4" w:space="0" w:color="auto"/>
              <w:right w:val="single" w:sz="4" w:space="0" w:color="auto"/>
            </w:tcBorders>
            <w:vAlign w:val="center"/>
            <w:hideMark/>
          </w:tcPr>
          <w:p w14:paraId="1AFF0E4E"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764038981"/>
                <w:placeholder>
                  <w:docPart w:val="14FF74ABD3174F31A73D6CDDE6358A0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6" w:type="dxa"/>
            <w:tcBorders>
              <w:top w:val="single" w:sz="4" w:space="0" w:color="auto"/>
              <w:left w:val="single" w:sz="4" w:space="0" w:color="auto"/>
              <w:bottom w:val="single" w:sz="4" w:space="0" w:color="auto"/>
              <w:right w:val="single" w:sz="4" w:space="0" w:color="auto"/>
            </w:tcBorders>
            <w:vAlign w:val="center"/>
            <w:hideMark/>
          </w:tcPr>
          <w:p w14:paraId="45D49503"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249693623"/>
                <w:placeholder>
                  <w:docPart w:val="B2AF667038784D3EABACD90743FD11D1"/>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r>
      <w:tr w:rsidR="004160A4" w14:paraId="4432C823" w14:textId="77777777" w:rsidTr="001A452A">
        <w:trPr>
          <w:trHeight w:val="27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79EE77F" w14:textId="77777777" w:rsidR="004160A4" w:rsidRDefault="004160A4">
            <w:pPr>
              <w:pStyle w:val="Prrafodelista"/>
              <w:tabs>
                <w:tab w:val="left" w:pos="240"/>
                <w:tab w:val="left" w:pos="6210"/>
              </w:tabs>
              <w:spacing w:line="256" w:lineRule="auto"/>
              <w:ind w:left="0"/>
              <w:jc w:val="center"/>
              <w:rPr>
                <w:rFonts w:ascii="Arial" w:eastAsia="MS Mincho" w:hAnsi="Arial" w:cs="Arial"/>
                <w:sz w:val="16"/>
                <w:szCs w:val="16"/>
              </w:rPr>
            </w:pPr>
            <w:r>
              <w:rPr>
                <w:rFonts w:ascii="Arial" w:eastAsia="MS Mincho" w:hAnsi="Arial" w:cs="Arial"/>
                <w:sz w:val="16"/>
                <w:szCs w:val="16"/>
              </w:rPr>
              <w:t>4</w:t>
            </w:r>
          </w:p>
        </w:tc>
        <w:tc>
          <w:tcPr>
            <w:tcW w:w="1177" w:type="dxa"/>
            <w:tcBorders>
              <w:top w:val="single" w:sz="4" w:space="0" w:color="auto"/>
              <w:left w:val="single" w:sz="4" w:space="0" w:color="auto"/>
              <w:bottom w:val="single" w:sz="4" w:space="0" w:color="auto"/>
              <w:right w:val="single" w:sz="4" w:space="0" w:color="auto"/>
            </w:tcBorders>
            <w:vAlign w:val="center"/>
            <w:hideMark/>
          </w:tcPr>
          <w:p w14:paraId="0623D645"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37316970"/>
                <w:placeholder>
                  <w:docPart w:val="41BDCEE1F1A5429685D2A3D2DE77F3D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3" w:type="dxa"/>
            <w:tcBorders>
              <w:top w:val="single" w:sz="4" w:space="0" w:color="auto"/>
              <w:left w:val="single" w:sz="4" w:space="0" w:color="auto"/>
              <w:bottom w:val="single" w:sz="4" w:space="0" w:color="auto"/>
              <w:right w:val="single" w:sz="4" w:space="0" w:color="auto"/>
            </w:tcBorders>
            <w:vAlign w:val="center"/>
            <w:hideMark/>
          </w:tcPr>
          <w:p w14:paraId="27DFD475"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351691474"/>
                <w:placeholder>
                  <w:docPart w:val="240C91C654D846DC883052E967BCDBC0"/>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70" w:type="dxa"/>
            <w:tcBorders>
              <w:top w:val="single" w:sz="4" w:space="0" w:color="auto"/>
              <w:left w:val="single" w:sz="4" w:space="0" w:color="auto"/>
              <w:bottom w:val="single" w:sz="4" w:space="0" w:color="auto"/>
              <w:right w:val="single" w:sz="4" w:space="0" w:color="auto"/>
            </w:tcBorders>
            <w:vAlign w:val="center"/>
            <w:hideMark/>
          </w:tcPr>
          <w:p w14:paraId="50E6599B"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954974582"/>
                <w:placeholder>
                  <w:docPart w:val="C64E2D0D83B34D0C863BF66F7811A2C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90" w:type="dxa"/>
            <w:tcBorders>
              <w:top w:val="single" w:sz="4" w:space="0" w:color="auto"/>
              <w:left w:val="single" w:sz="4" w:space="0" w:color="auto"/>
              <w:bottom w:val="single" w:sz="4" w:space="0" w:color="auto"/>
              <w:right w:val="single" w:sz="4" w:space="0" w:color="auto"/>
            </w:tcBorders>
            <w:vAlign w:val="center"/>
            <w:hideMark/>
          </w:tcPr>
          <w:p w14:paraId="300865A1"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83937374"/>
                <w:placeholder>
                  <w:docPart w:val="3BA5FF2CCED74AEBA6991529751D3D47"/>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565" w:type="dxa"/>
            <w:tcBorders>
              <w:top w:val="single" w:sz="4" w:space="0" w:color="auto"/>
              <w:left w:val="single" w:sz="4" w:space="0" w:color="auto"/>
              <w:bottom w:val="single" w:sz="4" w:space="0" w:color="auto"/>
              <w:right w:val="single" w:sz="4" w:space="0" w:color="auto"/>
            </w:tcBorders>
            <w:vAlign w:val="center"/>
            <w:hideMark/>
          </w:tcPr>
          <w:p w14:paraId="4D2F8E8E"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389755178"/>
                <w:placeholder>
                  <w:docPart w:val="9B21B0EDDACD4E5384F85F5E64A2501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6" w:type="dxa"/>
            <w:tcBorders>
              <w:top w:val="single" w:sz="4" w:space="0" w:color="auto"/>
              <w:left w:val="single" w:sz="4" w:space="0" w:color="auto"/>
              <w:bottom w:val="single" w:sz="4" w:space="0" w:color="auto"/>
              <w:right w:val="single" w:sz="4" w:space="0" w:color="auto"/>
            </w:tcBorders>
            <w:vAlign w:val="center"/>
            <w:hideMark/>
          </w:tcPr>
          <w:p w14:paraId="347CB8D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14597154"/>
                <w:placeholder>
                  <w:docPart w:val="7956CBE9CFB148CCB9A7C96ACF7EFD1E"/>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7" w:type="dxa"/>
            <w:tcBorders>
              <w:top w:val="single" w:sz="4" w:space="0" w:color="auto"/>
              <w:left w:val="single" w:sz="4" w:space="0" w:color="auto"/>
              <w:bottom w:val="single" w:sz="4" w:space="0" w:color="auto"/>
              <w:right w:val="single" w:sz="4" w:space="0" w:color="auto"/>
            </w:tcBorders>
            <w:vAlign w:val="center"/>
            <w:hideMark/>
          </w:tcPr>
          <w:p w14:paraId="2FCC3FD0"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148551490"/>
                <w:placeholder>
                  <w:docPart w:val="018F4467FAD74D8E8603B0E2A99B1B65"/>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38" w:type="dxa"/>
            <w:tcBorders>
              <w:top w:val="single" w:sz="4" w:space="0" w:color="auto"/>
              <w:left w:val="single" w:sz="4" w:space="0" w:color="auto"/>
              <w:bottom w:val="single" w:sz="4" w:space="0" w:color="auto"/>
              <w:right w:val="single" w:sz="4" w:space="0" w:color="auto"/>
            </w:tcBorders>
            <w:vAlign w:val="center"/>
            <w:hideMark/>
          </w:tcPr>
          <w:p w14:paraId="49B8E661"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484670537"/>
                <w:placeholder>
                  <w:docPart w:val="A9B6C8AA87E242C3998844E61B94C9B1"/>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02" w:type="dxa"/>
            <w:tcBorders>
              <w:top w:val="single" w:sz="4" w:space="0" w:color="auto"/>
              <w:left w:val="single" w:sz="4" w:space="0" w:color="auto"/>
              <w:bottom w:val="single" w:sz="4" w:space="0" w:color="auto"/>
              <w:right w:val="single" w:sz="4" w:space="0" w:color="auto"/>
            </w:tcBorders>
            <w:vAlign w:val="center"/>
            <w:hideMark/>
          </w:tcPr>
          <w:p w14:paraId="556AEC95"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389770729"/>
                <w:placeholder>
                  <w:docPart w:val="251FEB6699EA4115A3C7B576AA49A1FD"/>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6" w:type="dxa"/>
            <w:tcBorders>
              <w:top w:val="single" w:sz="4" w:space="0" w:color="auto"/>
              <w:left w:val="single" w:sz="4" w:space="0" w:color="auto"/>
              <w:bottom w:val="single" w:sz="4" w:space="0" w:color="auto"/>
              <w:right w:val="single" w:sz="4" w:space="0" w:color="auto"/>
            </w:tcBorders>
            <w:vAlign w:val="center"/>
            <w:hideMark/>
          </w:tcPr>
          <w:p w14:paraId="0202E5B3"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613401043"/>
                <w:placeholder>
                  <w:docPart w:val="11D75BBCE0DF4E879A08FAF19E27C6F1"/>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r>
      <w:tr w:rsidR="004160A4" w14:paraId="1BEFFCAB" w14:textId="77777777" w:rsidTr="001A452A">
        <w:trPr>
          <w:trHeight w:val="27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B34C4D3" w14:textId="77777777" w:rsidR="004160A4" w:rsidRDefault="004160A4">
            <w:pPr>
              <w:pStyle w:val="Prrafodelista"/>
              <w:tabs>
                <w:tab w:val="left" w:pos="240"/>
                <w:tab w:val="left" w:pos="6210"/>
              </w:tabs>
              <w:spacing w:line="256" w:lineRule="auto"/>
              <w:ind w:left="0"/>
              <w:jc w:val="center"/>
              <w:rPr>
                <w:rFonts w:ascii="Arial" w:eastAsia="MS Mincho" w:hAnsi="Arial" w:cs="Arial"/>
                <w:sz w:val="16"/>
                <w:szCs w:val="16"/>
              </w:rPr>
            </w:pPr>
            <w:r>
              <w:rPr>
                <w:rFonts w:ascii="Arial" w:eastAsia="MS Mincho" w:hAnsi="Arial" w:cs="Arial"/>
                <w:sz w:val="16"/>
                <w:szCs w:val="16"/>
              </w:rPr>
              <w:t>5</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26FC8E3"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688033813"/>
                <w:placeholder>
                  <w:docPart w:val="96CE664036344A779527554319992443"/>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3" w:type="dxa"/>
            <w:tcBorders>
              <w:top w:val="single" w:sz="4" w:space="0" w:color="auto"/>
              <w:left w:val="single" w:sz="4" w:space="0" w:color="auto"/>
              <w:bottom w:val="single" w:sz="4" w:space="0" w:color="auto"/>
              <w:right w:val="single" w:sz="4" w:space="0" w:color="auto"/>
            </w:tcBorders>
            <w:vAlign w:val="center"/>
            <w:hideMark/>
          </w:tcPr>
          <w:p w14:paraId="757A9E94"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634565383"/>
                <w:placeholder>
                  <w:docPart w:val="E69F6EB554A740F9A59BA9118AD89ACD"/>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70" w:type="dxa"/>
            <w:tcBorders>
              <w:top w:val="single" w:sz="4" w:space="0" w:color="auto"/>
              <w:left w:val="single" w:sz="4" w:space="0" w:color="auto"/>
              <w:bottom w:val="single" w:sz="4" w:space="0" w:color="auto"/>
              <w:right w:val="single" w:sz="4" w:space="0" w:color="auto"/>
            </w:tcBorders>
            <w:vAlign w:val="center"/>
            <w:hideMark/>
          </w:tcPr>
          <w:p w14:paraId="7C22861A"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164280433"/>
                <w:placeholder>
                  <w:docPart w:val="403E310CEBFB49C689627EA979B0409A"/>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90" w:type="dxa"/>
            <w:tcBorders>
              <w:top w:val="single" w:sz="4" w:space="0" w:color="auto"/>
              <w:left w:val="single" w:sz="4" w:space="0" w:color="auto"/>
              <w:bottom w:val="single" w:sz="4" w:space="0" w:color="auto"/>
              <w:right w:val="single" w:sz="4" w:space="0" w:color="auto"/>
            </w:tcBorders>
            <w:vAlign w:val="center"/>
            <w:hideMark/>
          </w:tcPr>
          <w:p w14:paraId="537F9AD7"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040776807"/>
                <w:placeholder>
                  <w:docPart w:val="CF7A9DF326454770BF176013B8ADB2C0"/>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565" w:type="dxa"/>
            <w:tcBorders>
              <w:top w:val="single" w:sz="4" w:space="0" w:color="auto"/>
              <w:left w:val="single" w:sz="4" w:space="0" w:color="auto"/>
              <w:bottom w:val="single" w:sz="4" w:space="0" w:color="auto"/>
              <w:right w:val="single" w:sz="4" w:space="0" w:color="auto"/>
            </w:tcBorders>
            <w:vAlign w:val="center"/>
            <w:hideMark/>
          </w:tcPr>
          <w:p w14:paraId="61640CA2"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146226663"/>
                <w:placeholder>
                  <w:docPart w:val="42917DC0AC9A40A4BD7859D9A705215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6" w:type="dxa"/>
            <w:tcBorders>
              <w:top w:val="single" w:sz="4" w:space="0" w:color="auto"/>
              <w:left w:val="single" w:sz="4" w:space="0" w:color="auto"/>
              <w:bottom w:val="single" w:sz="4" w:space="0" w:color="auto"/>
              <w:right w:val="single" w:sz="4" w:space="0" w:color="auto"/>
            </w:tcBorders>
            <w:vAlign w:val="center"/>
            <w:hideMark/>
          </w:tcPr>
          <w:p w14:paraId="56459D95"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97563640"/>
                <w:placeholder>
                  <w:docPart w:val="03DC981E812C4C88A092B9E4E7DAC76A"/>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7" w:type="dxa"/>
            <w:tcBorders>
              <w:top w:val="single" w:sz="4" w:space="0" w:color="auto"/>
              <w:left w:val="single" w:sz="4" w:space="0" w:color="auto"/>
              <w:bottom w:val="single" w:sz="4" w:space="0" w:color="auto"/>
              <w:right w:val="single" w:sz="4" w:space="0" w:color="auto"/>
            </w:tcBorders>
            <w:vAlign w:val="center"/>
            <w:hideMark/>
          </w:tcPr>
          <w:p w14:paraId="47BB4B33"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696890602"/>
                <w:placeholder>
                  <w:docPart w:val="C20BB37A80A244DCB271C061F6B93A9C"/>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38" w:type="dxa"/>
            <w:tcBorders>
              <w:top w:val="single" w:sz="4" w:space="0" w:color="auto"/>
              <w:left w:val="single" w:sz="4" w:space="0" w:color="auto"/>
              <w:bottom w:val="single" w:sz="4" w:space="0" w:color="auto"/>
              <w:right w:val="single" w:sz="4" w:space="0" w:color="auto"/>
            </w:tcBorders>
            <w:vAlign w:val="center"/>
            <w:hideMark/>
          </w:tcPr>
          <w:p w14:paraId="7740B6D8"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374163162"/>
                <w:placeholder>
                  <w:docPart w:val="D43C26A5E57C4E9C893CA871D9A01D2F"/>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02" w:type="dxa"/>
            <w:tcBorders>
              <w:top w:val="single" w:sz="4" w:space="0" w:color="auto"/>
              <w:left w:val="single" w:sz="4" w:space="0" w:color="auto"/>
              <w:bottom w:val="single" w:sz="4" w:space="0" w:color="auto"/>
              <w:right w:val="single" w:sz="4" w:space="0" w:color="auto"/>
            </w:tcBorders>
            <w:vAlign w:val="center"/>
            <w:hideMark/>
          </w:tcPr>
          <w:p w14:paraId="08B37C13"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519118711"/>
                <w:placeholder>
                  <w:docPart w:val="160386F014B944489C9069C36697C811"/>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6" w:type="dxa"/>
            <w:tcBorders>
              <w:top w:val="single" w:sz="4" w:space="0" w:color="auto"/>
              <w:left w:val="single" w:sz="4" w:space="0" w:color="auto"/>
              <w:bottom w:val="single" w:sz="4" w:space="0" w:color="auto"/>
              <w:right w:val="single" w:sz="4" w:space="0" w:color="auto"/>
            </w:tcBorders>
            <w:vAlign w:val="center"/>
            <w:hideMark/>
          </w:tcPr>
          <w:p w14:paraId="68ABA543"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25295652"/>
                <w:placeholder>
                  <w:docPart w:val="9EDE8B638FAC40EB8F50519F07475C62"/>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r>
      <w:tr w:rsidR="004160A4" w14:paraId="21609EF1" w14:textId="77777777" w:rsidTr="001A452A">
        <w:trPr>
          <w:trHeight w:val="296"/>
          <w:jc w:val="center"/>
        </w:trPr>
        <w:tc>
          <w:tcPr>
            <w:tcW w:w="2792" w:type="dxa"/>
            <w:gridSpan w:val="3"/>
            <w:tcBorders>
              <w:top w:val="single" w:sz="4" w:space="0" w:color="auto"/>
              <w:left w:val="single" w:sz="4" w:space="0" w:color="auto"/>
              <w:bottom w:val="single" w:sz="4" w:space="0" w:color="auto"/>
              <w:right w:val="single" w:sz="4" w:space="0" w:color="auto"/>
            </w:tcBorders>
            <w:vAlign w:val="center"/>
            <w:hideMark/>
          </w:tcPr>
          <w:p w14:paraId="60BCF33A" w14:textId="77777777" w:rsidR="004160A4" w:rsidRDefault="004160A4">
            <w:pPr>
              <w:pStyle w:val="Prrafodelista"/>
              <w:tabs>
                <w:tab w:val="left" w:pos="240"/>
                <w:tab w:val="left" w:pos="6210"/>
              </w:tabs>
              <w:spacing w:line="256" w:lineRule="auto"/>
              <w:ind w:left="0"/>
              <w:jc w:val="center"/>
              <w:rPr>
                <w:rFonts w:ascii="Arial" w:eastAsia="MS Mincho" w:hAnsi="Arial" w:cs="Arial"/>
                <w:b/>
                <w:bCs/>
                <w:sz w:val="18"/>
                <w:szCs w:val="18"/>
                <w:u w:val="single"/>
              </w:rPr>
            </w:pPr>
            <w:r>
              <w:rPr>
                <w:rFonts w:ascii="Arial" w:eastAsia="MS Mincho" w:hAnsi="Arial" w:cs="Arial"/>
                <w:b/>
                <w:bCs/>
                <w:sz w:val="18"/>
                <w:szCs w:val="18"/>
                <w:u w:val="single"/>
              </w:rPr>
              <w:t>TOTAL</w:t>
            </w:r>
          </w:p>
        </w:tc>
        <w:tc>
          <w:tcPr>
            <w:tcW w:w="1070" w:type="dxa"/>
            <w:tcBorders>
              <w:top w:val="single" w:sz="4" w:space="0" w:color="auto"/>
              <w:left w:val="single" w:sz="4" w:space="0" w:color="auto"/>
              <w:bottom w:val="single" w:sz="4" w:space="0" w:color="auto"/>
              <w:right w:val="single" w:sz="4" w:space="0" w:color="auto"/>
            </w:tcBorders>
            <w:vAlign w:val="center"/>
            <w:hideMark/>
          </w:tcPr>
          <w:p w14:paraId="4BCBE05F"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358154945"/>
                <w:placeholder>
                  <w:docPart w:val="18D84DA3C4604395AD7A4F4D729DF92A"/>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90" w:type="dxa"/>
            <w:tcBorders>
              <w:top w:val="single" w:sz="4" w:space="0" w:color="auto"/>
              <w:left w:val="single" w:sz="4" w:space="0" w:color="auto"/>
              <w:bottom w:val="single" w:sz="4" w:space="0" w:color="auto"/>
              <w:right w:val="single" w:sz="4" w:space="0" w:color="auto"/>
            </w:tcBorders>
            <w:vAlign w:val="center"/>
            <w:hideMark/>
          </w:tcPr>
          <w:p w14:paraId="676B705B"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813527546"/>
                <w:placeholder>
                  <w:docPart w:val="4DE9ECB0F1614F96BEC4B168CCCD475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565" w:type="dxa"/>
            <w:tcBorders>
              <w:top w:val="single" w:sz="4" w:space="0" w:color="auto"/>
              <w:left w:val="single" w:sz="4" w:space="0" w:color="auto"/>
              <w:bottom w:val="single" w:sz="4" w:space="0" w:color="auto"/>
              <w:right w:val="single" w:sz="4" w:space="0" w:color="auto"/>
            </w:tcBorders>
            <w:vAlign w:val="center"/>
            <w:hideMark/>
          </w:tcPr>
          <w:p w14:paraId="1FC236B7"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240138991"/>
                <w:placeholder>
                  <w:docPart w:val="41466C0F128B4285A06CE78930CB71E1"/>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6" w:type="dxa"/>
            <w:tcBorders>
              <w:top w:val="single" w:sz="4" w:space="0" w:color="auto"/>
              <w:left w:val="single" w:sz="4" w:space="0" w:color="auto"/>
              <w:bottom w:val="single" w:sz="4" w:space="0" w:color="auto"/>
              <w:right w:val="single" w:sz="4" w:space="0" w:color="auto"/>
            </w:tcBorders>
            <w:vAlign w:val="center"/>
            <w:hideMark/>
          </w:tcPr>
          <w:p w14:paraId="78B9D448"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2039412481"/>
                <w:placeholder>
                  <w:docPart w:val="1A09408A12494BE9A9A67DD2804D8118"/>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27" w:type="dxa"/>
            <w:tcBorders>
              <w:top w:val="single" w:sz="4" w:space="0" w:color="auto"/>
              <w:left w:val="single" w:sz="4" w:space="0" w:color="auto"/>
              <w:bottom w:val="single" w:sz="4" w:space="0" w:color="auto"/>
              <w:right w:val="single" w:sz="4" w:space="0" w:color="auto"/>
            </w:tcBorders>
            <w:vAlign w:val="center"/>
            <w:hideMark/>
          </w:tcPr>
          <w:p w14:paraId="0C11CB24"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787922438"/>
                <w:placeholder>
                  <w:docPart w:val="4813198167954B02983F3B7C67FDE27D"/>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738" w:type="dxa"/>
            <w:tcBorders>
              <w:top w:val="single" w:sz="4" w:space="0" w:color="auto"/>
              <w:left w:val="single" w:sz="4" w:space="0" w:color="auto"/>
              <w:bottom w:val="single" w:sz="4" w:space="0" w:color="auto"/>
              <w:right w:val="single" w:sz="4" w:space="0" w:color="auto"/>
            </w:tcBorders>
            <w:vAlign w:val="center"/>
            <w:hideMark/>
          </w:tcPr>
          <w:p w14:paraId="21AAD6A8"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330508340"/>
                <w:placeholder>
                  <w:docPart w:val="F88CE52C4A664D9F80D2EC4377CC518E"/>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802" w:type="dxa"/>
            <w:tcBorders>
              <w:top w:val="single" w:sz="4" w:space="0" w:color="auto"/>
              <w:left w:val="single" w:sz="4" w:space="0" w:color="auto"/>
              <w:bottom w:val="single" w:sz="4" w:space="0" w:color="auto"/>
              <w:right w:val="single" w:sz="4" w:space="0" w:color="auto"/>
            </w:tcBorders>
            <w:vAlign w:val="center"/>
            <w:hideMark/>
          </w:tcPr>
          <w:p w14:paraId="31F9B5D0"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1964263511"/>
                <w:placeholder>
                  <w:docPart w:val="716A2D68F01E41B19EECA76279EB0B6A"/>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c>
          <w:tcPr>
            <w:tcW w:w="1056" w:type="dxa"/>
            <w:tcBorders>
              <w:top w:val="single" w:sz="4" w:space="0" w:color="auto"/>
              <w:left w:val="single" w:sz="4" w:space="0" w:color="auto"/>
              <w:bottom w:val="single" w:sz="4" w:space="0" w:color="auto"/>
              <w:right w:val="single" w:sz="4" w:space="0" w:color="auto"/>
            </w:tcBorders>
            <w:vAlign w:val="center"/>
            <w:hideMark/>
          </w:tcPr>
          <w:p w14:paraId="53C0AAAD" w14:textId="77777777" w:rsidR="004160A4" w:rsidRDefault="00057478">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color w:val="000000"/>
                  <w:sz w:val="18"/>
                  <w:szCs w:val="18"/>
                </w:rPr>
                <w:id w:val="763575745"/>
                <w:placeholder>
                  <w:docPart w:val="E9F10941354B43A5A4753FD8E29A299D"/>
                </w:placeholder>
                <w:showingPlcHdr/>
                <w:text/>
              </w:sdtPr>
              <w:sdtEndPr/>
              <w:sdtContent>
                <w:r w:rsidR="004160A4">
                  <w:rPr>
                    <w:rStyle w:val="Textodelmarcadordeposicin"/>
                    <w:rFonts w:ascii="Arial" w:eastAsiaTheme="minorHAnsi" w:hAnsi="Arial" w:cs="Arial"/>
                    <w:color w:val="FF8F8F"/>
                    <w:sz w:val="18"/>
                    <w:szCs w:val="18"/>
                    <w:u w:val="single"/>
                  </w:rPr>
                  <w:t>…..</w:t>
                </w:r>
              </w:sdtContent>
            </w:sdt>
          </w:p>
        </w:tc>
      </w:tr>
    </w:tbl>
    <w:p w14:paraId="78B45B58" w14:textId="3A213D00" w:rsidR="00524EA4" w:rsidRDefault="00524EA4" w:rsidP="00524EA4">
      <w:pPr>
        <w:pStyle w:val="Prrafodelista"/>
        <w:autoSpaceDE w:val="0"/>
        <w:autoSpaceDN w:val="0"/>
        <w:adjustRightInd w:val="0"/>
        <w:ind w:left="0"/>
        <w:rPr>
          <w:rFonts w:ascii="Arial" w:hAnsi="Arial" w:cs="Arial"/>
          <w:b/>
          <w:sz w:val="20"/>
          <w:szCs w:val="20"/>
        </w:rPr>
      </w:pPr>
    </w:p>
    <w:p w14:paraId="14AAAC47" w14:textId="77777777" w:rsidR="004160A4" w:rsidRDefault="004160A4" w:rsidP="004160A4">
      <w:pPr>
        <w:pStyle w:val="Prrafodelista"/>
        <w:tabs>
          <w:tab w:val="left" w:pos="240"/>
          <w:tab w:val="left" w:pos="6210"/>
        </w:tabs>
        <w:ind w:left="0"/>
        <w:jc w:val="both"/>
        <w:rPr>
          <w:rFonts w:ascii="Arial" w:hAnsi="Arial" w:cs="Arial"/>
          <w:bCs/>
          <w:sz w:val="20"/>
          <w:szCs w:val="20"/>
          <w:lang w:val="es-CO" w:eastAsia="es-CO"/>
        </w:rPr>
      </w:pPr>
      <w:r>
        <w:rPr>
          <w:rFonts w:ascii="Arial" w:hAnsi="Arial" w:cs="Arial"/>
          <w:bCs/>
          <w:sz w:val="20"/>
          <w:szCs w:val="20"/>
          <w:lang w:eastAsia="es-CO"/>
        </w:rPr>
        <w:t>Nota: La Policía Nacional se reserva el derecho de verificar la validez de la información relacionada</w:t>
      </w:r>
    </w:p>
    <w:p w14:paraId="60F070CE" w14:textId="77777777" w:rsidR="004160A4" w:rsidRDefault="004160A4" w:rsidP="004160A4">
      <w:pPr>
        <w:pStyle w:val="Sinespaciado1"/>
        <w:rPr>
          <w:rFonts w:ascii="Arial" w:hAnsi="Arial" w:cs="Arial"/>
          <w:sz w:val="20"/>
          <w:szCs w:val="20"/>
          <w:lang w:eastAsia="es-CO"/>
        </w:rPr>
      </w:pPr>
    </w:p>
    <w:p w14:paraId="26B9878E" w14:textId="77777777" w:rsidR="004160A4" w:rsidRDefault="004160A4" w:rsidP="004160A4">
      <w:pPr>
        <w:pStyle w:val="Sinespaciado1"/>
        <w:rPr>
          <w:rFonts w:ascii="Arial" w:hAnsi="Arial" w:cs="Arial"/>
          <w:sz w:val="20"/>
          <w:szCs w:val="20"/>
          <w:lang w:eastAsia="es-CO"/>
        </w:rPr>
      </w:pPr>
    </w:p>
    <w:p w14:paraId="4EE40786" w14:textId="03246814" w:rsidR="004160A4" w:rsidRDefault="004160A4" w:rsidP="004160A4">
      <w:pPr>
        <w:pStyle w:val="Sinespaciado1"/>
        <w:rPr>
          <w:rFonts w:ascii="Arial" w:hAnsi="Arial" w:cs="Arial"/>
          <w:sz w:val="20"/>
          <w:szCs w:val="20"/>
          <w:lang w:eastAsia="es-CO"/>
        </w:rPr>
      </w:pPr>
      <w:r>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F6B59B2774FB48B5A87CB30474F3C7C3"/>
          </w:placeholder>
          <w:showingPlcHdr/>
          <w:text/>
        </w:sdtPr>
        <w:sdtEndPr/>
        <w:sdtContent>
          <w:r>
            <w:rPr>
              <w:rStyle w:val="Textodelmarcadordeposicin"/>
              <w:rFonts w:ascii="Arial" w:eastAsiaTheme="minorHAnsi" w:hAnsi="Arial" w:cs="Arial"/>
              <w:color w:val="FF8F8F"/>
              <w:u w:val="single"/>
            </w:rPr>
            <w:t>Diligenciar el nombre completo del profesional</w:t>
          </w:r>
        </w:sdtContent>
      </w:sdt>
    </w:p>
    <w:p w14:paraId="282DF08F" w14:textId="1D017699" w:rsidR="00524EA4" w:rsidRDefault="004160A4" w:rsidP="004160A4">
      <w:pPr>
        <w:pStyle w:val="Prrafodelista"/>
        <w:autoSpaceDE w:val="0"/>
        <w:autoSpaceDN w:val="0"/>
        <w:adjustRightInd w:val="0"/>
        <w:ind w:left="0"/>
        <w:rPr>
          <w:rFonts w:ascii="Arial" w:hAnsi="Arial" w:cs="Arial"/>
          <w:b/>
          <w:sz w:val="20"/>
          <w:szCs w:val="20"/>
        </w:rPr>
      </w:pPr>
      <w:r>
        <w:rPr>
          <w:rFonts w:ascii="Arial" w:hAnsi="Arial" w:cs="Arial"/>
          <w:sz w:val="20"/>
          <w:szCs w:val="20"/>
          <w:lang w:eastAsia="es-CO"/>
        </w:rPr>
        <w:t xml:space="preserve">Identificación (C.C </w:t>
      </w:r>
      <w:proofErr w:type="gramStart"/>
      <w:r>
        <w:rPr>
          <w:rFonts w:ascii="Segoe UI Symbol"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lang w:eastAsia="es-CO"/>
          </w:rPr>
          <w:id w:val="-590005444"/>
          <w:placeholder>
            <w:docPart w:val="DD78812AEEC149F9800CF885DCABA85D"/>
          </w:placeholder>
          <w:showingPlcHdr/>
        </w:sdtPr>
        <w:sdtEndPr/>
        <w:sdtContent>
          <w:r>
            <w:rPr>
              <w:rStyle w:val="Textodelmarcadordeposicin"/>
              <w:rFonts w:ascii="Arial" w:hAnsi="Arial" w:cs="Arial"/>
              <w:color w:val="FF8F8F"/>
              <w:u w:val="single"/>
            </w:rPr>
            <w:t>Diligenciar el documento de identificación del profesional</w:t>
          </w:r>
        </w:sdtContent>
      </w:sdt>
    </w:p>
    <w:p w14:paraId="1059955D" w14:textId="77777777" w:rsidR="00524EA4" w:rsidRDefault="00524EA4" w:rsidP="00524EA4">
      <w:pPr>
        <w:pStyle w:val="Prrafodelista"/>
        <w:autoSpaceDE w:val="0"/>
        <w:autoSpaceDN w:val="0"/>
        <w:adjustRightInd w:val="0"/>
        <w:ind w:left="0"/>
        <w:rPr>
          <w:rFonts w:ascii="Arial" w:hAnsi="Arial" w:cs="Arial"/>
          <w:b/>
          <w:sz w:val="20"/>
          <w:szCs w:val="20"/>
        </w:rPr>
      </w:pPr>
    </w:p>
    <w:p w14:paraId="67B66731" w14:textId="77777777" w:rsidR="004160A4" w:rsidRDefault="004160A4" w:rsidP="004160A4">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869293653"/>
          <w:placeholder>
            <w:docPart w:val="04EFA5B9A2424393A9B1B3005455EE0D"/>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30E0048A" w14:textId="5BA1AFF8" w:rsidR="00524EA4" w:rsidRDefault="004160A4" w:rsidP="004160A4">
      <w:pPr>
        <w:pStyle w:val="Prrafodelista"/>
        <w:autoSpaceDE w:val="0"/>
        <w:autoSpaceDN w:val="0"/>
        <w:adjustRightInd w:val="0"/>
        <w:ind w:left="0"/>
        <w:rPr>
          <w:rFonts w:ascii="Arial" w:hAnsi="Arial" w:cs="Arial"/>
          <w:b/>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rPr>
          <w:id w:val="844827426"/>
          <w:placeholder>
            <w:docPart w:val="C19BB459C2BF4F3C85808E141495889F"/>
          </w:placeholder>
          <w:showingPlcHdr/>
        </w:sdtPr>
        <w:sdtEndPr/>
        <w:sdtContent>
          <w:r>
            <w:rPr>
              <w:rStyle w:val="Textodelmarcadordeposicin"/>
              <w:rFonts w:ascii="Arial" w:hAnsi="Arial" w:cs="Arial"/>
              <w:color w:val="FF8F8F"/>
              <w:sz w:val="20"/>
              <w:szCs w:val="20"/>
              <w:u w:val="single"/>
            </w:rPr>
            <w:t>Diligenciar el documento de identificación del representante legal</w:t>
          </w:r>
        </w:sdtContent>
      </w:sdt>
    </w:p>
    <w:p w14:paraId="2C08563F" w14:textId="767F0B5D" w:rsidR="00524EA4" w:rsidRDefault="00524EA4" w:rsidP="00524EA4">
      <w:pPr>
        <w:pStyle w:val="Prrafodelista"/>
        <w:autoSpaceDE w:val="0"/>
        <w:autoSpaceDN w:val="0"/>
        <w:adjustRightInd w:val="0"/>
        <w:ind w:left="0"/>
        <w:rPr>
          <w:rFonts w:ascii="Arial" w:hAnsi="Arial" w:cs="Arial"/>
          <w:b/>
          <w:sz w:val="20"/>
          <w:szCs w:val="20"/>
        </w:rPr>
      </w:pPr>
    </w:p>
    <w:p w14:paraId="02E3D9DD" w14:textId="7A299620" w:rsidR="004160A4" w:rsidRDefault="004160A4" w:rsidP="00524EA4">
      <w:pPr>
        <w:pStyle w:val="Prrafodelista"/>
        <w:autoSpaceDE w:val="0"/>
        <w:autoSpaceDN w:val="0"/>
        <w:adjustRightInd w:val="0"/>
        <w:ind w:left="0"/>
        <w:rPr>
          <w:rFonts w:ascii="Arial" w:hAnsi="Arial" w:cs="Arial"/>
          <w:b/>
          <w:sz w:val="20"/>
          <w:szCs w:val="20"/>
        </w:rPr>
      </w:pPr>
    </w:p>
    <w:p w14:paraId="72A7FEF2" w14:textId="77777777" w:rsidR="004160A4" w:rsidRPr="004160A4" w:rsidRDefault="004160A4" w:rsidP="004160A4">
      <w:pPr>
        <w:pStyle w:val="Prrafodelista"/>
        <w:tabs>
          <w:tab w:val="left" w:pos="240"/>
          <w:tab w:val="left" w:pos="6210"/>
        </w:tabs>
        <w:ind w:left="0"/>
        <w:jc w:val="both"/>
        <w:rPr>
          <w:rFonts w:ascii="Arial" w:hAnsi="Arial" w:cs="Arial"/>
          <w:sz w:val="16"/>
          <w:szCs w:val="16"/>
          <w:lang w:val="es-CO"/>
        </w:rPr>
      </w:pPr>
      <w:r w:rsidRPr="004160A4">
        <w:rPr>
          <w:rFonts w:ascii="Arial" w:hAnsi="Arial" w:cs="Arial"/>
          <w:b/>
          <w:sz w:val="18"/>
          <w:szCs w:val="18"/>
        </w:rPr>
        <w:t xml:space="preserve">Nota: </w:t>
      </w:r>
      <w:r w:rsidRPr="004160A4">
        <w:rPr>
          <w:rFonts w:ascii="Arial" w:hAnsi="Arial" w:cs="Arial"/>
          <w:bCs/>
          <w:sz w:val="18"/>
          <w:szCs w:val="18"/>
        </w:rPr>
        <w:t>este formato se debe diligenciar por cada uno de los cargos solicitados en el proceso de contratación, adicional adjuntar las certificaciones de experiencia relacionadas en este.</w:t>
      </w:r>
    </w:p>
    <w:p w14:paraId="2871353A" w14:textId="1A13B655" w:rsidR="004160A4" w:rsidRPr="004160A4" w:rsidRDefault="004160A4" w:rsidP="00524EA4">
      <w:pPr>
        <w:pStyle w:val="Prrafodelista"/>
        <w:autoSpaceDE w:val="0"/>
        <w:autoSpaceDN w:val="0"/>
        <w:adjustRightInd w:val="0"/>
        <w:ind w:left="0"/>
        <w:rPr>
          <w:rFonts w:ascii="Arial" w:hAnsi="Arial" w:cs="Arial"/>
          <w:b/>
          <w:sz w:val="20"/>
          <w:szCs w:val="20"/>
        </w:rPr>
      </w:pPr>
    </w:p>
    <w:p w14:paraId="0146A091" w14:textId="0D8A8B4F" w:rsidR="004160A4" w:rsidRDefault="004160A4" w:rsidP="00524EA4">
      <w:pPr>
        <w:pStyle w:val="Prrafodelista"/>
        <w:autoSpaceDE w:val="0"/>
        <w:autoSpaceDN w:val="0"/>
        <w:adjustRightInd w:val="0"/>
        <w:ind w:left="0"/>
        <w:rPr>
          <w:rFonts w:ascii="Arial" w:hAnsi="Arial" w:cs="Arial"/>
          <w:b/>
          <w:sz w:val="20"/>
          <w:szCs w:val="20"/>
        </w:rPr>
      </w:pPr>
    </w:p>
    <w:p w14:paraId="170F04C2" w14:textId="36364827" w:rsidR="004160A4" w:rsidRDefault="004160A4" w:rsidP="00524EA4">
      <w:pPr>
        <w:pStyle w:val="Prrafodelista"/>
        <w:autoSpaceDE w:val="0"/>
        <w:autoSpaceDN w:val="0"/>
        <w:adjustRightInd w:val="0"/>
        <w:ind w:left="0"/>
        <w:rPr>
          <w:rFonts w:ascii="Arial" w:hAnsi="Arial" w:cs="Arial"/>
          <w:b/>
          <w:sz w:val="20"/>
          <w:szCs w:val="20"/>
        </w:rPr>
      </w:pPr>
    </w:p>
    <w:p w14:paraId="5B7ACECE" w14:textId="115C93B3" w:rsidR="004160A4" w:rsidRDefault="004160A4" w:rsidP="00524EA4">
      <w:pPr>
        <w:pStyle w:val="Prrafodelista"/>
        <w:autoSpaceDE w:val="0"/>
        <w:autoSpaceDN w:val="0"/>
        <w:adjustRightInd w:val="0"/>
        <w:ind w:left="0"/>
        <w:rPr>
          <w:rFonts w:ascii="Arial" w:hAnsi="Arial" w:cs="Arial"/>
          <w:b/>
          <w:sz w:val="20"/>
          <w:szCs w:val="20"/>
        </w:rPr>
      </w:pPr>
    </w:p>
    <w:p w14:paraId="279AEBDB" w14:textId="7D570260" w:rsidR="004160A4" w:rsidRDefault="004160A4" w:rsidP="00524EA4">
      <w:pPr>
        <w:pStyle w:val="Prrafodelista"/>
        <w:autoSpaceDE w:val="0"/>
        <w:autoSpaceDN w:val="0"/>
        <w:adjustRightInd w:val="0"/>
        <w:ind w:left="0"/>
        <w:rPr>
          <w:rFonts w:ascii="Arial" w:hAnsi="Arial" w:cs="Arial"/>
          <w:b/>
          <w:sz w:val="20"/>
          <w:szCs w:val="20"/>
        </w:rPr>
      </w:pPr>
    </w:p>
    <w:p w14:paraId="0E032A91" w14:textId="2A84C2BC" w:rsidR="004160A4" w:rsidRDefault="004160A4" w:rsidP="00524EA4">
      <w:pPr>
        <w:pStyle w:val="Prrafodelista"/>
        <w:autoSpaceDE w:val="0"/>
        <w:autoSpaceDN w:val="0"/>
        <w:adjustRightInd w:val="0"/>
        <w:ind w:left="0"/>
        <w:rPr>
          <w:rFonts w:ascii="Arial" w:hAnsi="Arial" w:cs="Arial"/>
          <w:b/>
          <w:sz w:val="20"/>
          <w:szCs w:val="20"/>
        </w:rPr>
      </w:pPr>
    </w:p>
    <w:p w14:paraId="422F79C4" w14:textId="325F3B61" w:rsidR="004160A4" w:rsidRDefault="004160A4" w:rsidP="00524EA4">
      <w:pPr>
        <w:pStyle w:val="Prrafodelista"/>
        <w:autoSpaceDE w:val="0"/>
        <w:autoSpaceDN w:val="0"/>
        <w:adjustRightInd w:val="0"/>
        <w:ind w:left="0"/>
        <w:rPr>
          <w:rFonts w:ascii="Arial" w:hAnsi="Arial" w:cs="Arial"/>
          <w:b/>
          <w:sz w:val="20"/>
          <w:szCs w:val="20"/>
        </w:rPr>
      </w:pPr>
    </w:p>
    <w:p w14:paraId="0A75D6A7" w14:textId="65B8730C" w:rsidR="004160A4" w:rsidRDefault="004160A4" w:rsidP="00524EA4">
      <w:pPr>
        <w:pStyle w:val="Prrafodelista"/>
        <w:autoSpaceDE w:val="0"/>
        <w:autoSpaceDN w:val="0"/>
        <w:adjustRightInd w:val="0"/>
        <w:ind w:left="0"/>
        <w:rPr>
          <w:rFonts w:ascii="Arial" w:hAnsi="Arial" w:cs="Arial"/>
          <w:b/>
          <w:sz w:val="20"/>
          <w:szCs w:val="20"/>
        </w:rPr>
      </w:pPr>
    </w:p>
    <w:p w14:paraId="70227DE8" w14:textId="7645125B" w:rsidR="004160A4" w:rsidRDefault="004160A4" w:rsidP="00524EA4">
      <w:pPr>
        <w:pStyle w:val="Prrafodelista"/>
        <w:autoSpaceDE w:val="0"/>
        <w:autoSpaceDN w:val="0"/>
        <w:adjustRightInd w:val="0"/>
        <w:ind w:left="0"/>
        <w:rPr>
          <w:rFonts w:ascii="Arial" w:hAnsi="Arial" w:cs="Arial"/>
          <w:b/>
          <w:sz w:val="20"/>
          <w:szCs w:val="20"/>
        </w:rPr>
      </w:pPr>
    </w:p>
    <w:p w14:paraId="52DE2E9C" w14:textId="30AEF2C3" w:rsidR="004160A4" w:rsidRDefault="004160A4" w:rsidP="00524EA4">
      <w:pPr>
        <w:pStyle w:val="Prrafodelista"/>
        <w:autoSpaceDE w:val="0"/>
        <w:autoSpaceDN w:val="0"/>
        <w:adjustRightInd w:val="0"/>
        <w:ind w:left="0"/>
        <w:rPr>
          <w:rFonts w:ascii="Arial" w:hAnsi="Arial" w:cs="Arial"/>
          <w:b/>
          <w:sz w:val="20"/>
          <w:szCs w:val="20"/>
        </w:rPr>
      </w:pPr>
    </w:p>
    <w:p w14:paraId="42A3DF62" w14:textId="72526775" w:rsidR="004160A4" w:rsidRDefault="004160A4" w:rsidP="00524EA4">
      <w:pPr>
        <w:pStyle w:val="Prrafodelista"/>
        <w:autoSpaceDE w:val="0"/>
        <w:autoSpaceDN w:val="0"/>
        <w:adjustRightInd w:val="0"/>
        <w:ind w:left="0"/>
        <w:rPr>
          <w:rFonts w:ascii="Arial" w:hAnsi="Arial" w:cs="Arial"/>
          <w:b/>
          <w:sz w:val="20"/>
          <w:szCs w:val="20"/>
        </w:rPr>
      </w:pPr>
    </w:p>
    <w:p w14:paraId="5E57D8BB" w14:textId="6B22670E" w:rsidR="00445A85" w:rsidRDefault="00445A85" w:rsidP="00524EA4">
      <w:pPr>
        <w:pStyle w:val="Prrafodelista"/>
        <w:autoSpaceDE w:val="0"/>
        <w:autoSpaceDN w:val="0"/>
        <w:adjustRightInd w:val="0"/>
        <w:ind w:left="0"/>
        <w:rPr>
          <w:rFonts w:ascii="Arial" w:hAnsi="Arial" w:cs="Arial"/>
          <w:b/>
          <w:sz w:val="20"/>
          <w:szCs w:val="20"/>
        </w:rPr>
      </w:pPr>
    </w:p>
    <w:p w14:paraId="21D87E39" w14:textId="096F072F" w:rsidR="00445A85" w:rsidRDefault="00445A85" w:rsidP="00524EA4">
      <w:pPr>
        <w:pStyle w:val="Prrafodelista"/>
        <w:autoSpaceDE w:val="0"/>
        <w:autoSpaceDN w:val="0"/>
        <w:adjustRightInd w:val="0"/>
        <w:ind w:left="0"/>
        <w:rPr>
          <w:rFonts w:ascii="Arial" w:hAnsi="Arial" w:cs="Arial"/>
          <w:b/>
          <w:sz w:val="20"/>
          <w:szCs w:val="20"/>
        </w:rPr>
      </w:pPr>
    </w:p>
    <w:p w14:paraId="03734B94" w14:textId="79271466" w:rsidR="00445A85" w:rsidRDefault="00445A85" w:rsidP="00524EA4">
      <w:pPr>
        <w:pStyle w:val="Prrafodelista"/>
        <w:autoSpaceDE w:val="0"/>
        <w:autoSpaceDN w:val="0"/>
        <w:adjustRightInd w:val="0"/>
        <w:ind w:left="0"/>
        <w:rPr>
          <w:rFonts w:ascii="Arial" w:hAnsi="Arial" w:cs="Arial"/>
          <w:b/>
          <w:sz w:val="20"/>
          <w:szCs w:val="20"/>
        </w:rPr>
      </w:pPr>
    </w:p>
    <w:p w14:paraId="6B4690A0" w14:textId="0D2748D5" w:rsidR="00445A85" w:rsidRDefault="00445A85" w:rsidP="00524EA4">
      <w:pPr>
        <w:pStyle w:val="Prrafodelista"/>
        <w:autoSpaceDE w:val="0"/>
        <w:autoSpaceDN w:val="0"/>
        <w:adjustRightInd w:val="0"/>
        <w:ind w:left="0"/>
        <w:rPr>
          <w:rFonts w:ascii="Arial" w:hAnsi="Arial" w:cs="Arial"/>
          <w:b/>
          <w:sz w:val="20"/>
          <w:szCs w:val="20"/>
        </w:rPr>
      </w:pPr>
    </w:p>
    <w:p w14:paraId="3721CCDA" w14:textId="77777777" w:rsidR="00445A85" w:rsidRDefault="00445A85" w:rsidP="00524EA4">
      <w:pPr>
        <w:pStyle w:val="Prrafodelista"/>
        <w:autoSpaceDE w:val="0"/>
        <w:autoSpaceDN w:val="0"/>
        <w:adjustRightInd w:val="0"/>
        <w:ind w:left="0"/>
        <w:rPr>
          <w:rFonts w:ascii="Arial" w:hAnsi="Arial" w:cs="Arial"/>
          <w:b/>
          <w:sz w:val="20"/>
          <w:szCs w:val="20"/>
        </w:rPr>
      </w:pPr>
    </w:p>
    <w:p w14:paraId="3868AC3E" w14:textId="77777777" w:rsidR="004160A4" w:rsidRDefault="004160A4" w:rsidP="00524EA4">
      <w:pPr>
        <w:pStyle w:val="Prrafodelista"/>
        <w:autoSpaceDE w:val="0"/>
        <w:autoSpaceDN w:val="0"/>
        <w:adjustRightInd w:val="0"/>
        <w:ind w:left="0"/>
        <w:rPr>
          <w:rFonts w:ascii="Arial" w:hAnsi="Arial" w:cs="Arial"/>
          <w:b/>
          <w:sz w:val="20"/>
          <w:szCs w:val="20"/>
        </w:rPr>
      </w:pPr>
    </w:p>
    <w:p w14:paraId="4594A258" w14:textId="77777777" w:rsidR="004160A4" w:rsidRDefault="004160A4" w:rsidP="007F3CAD">
      <w:pPr>
        <w:pStyle w:val="Prrafodelista"/>
        <w:autoSpaceDE w:val="0"/>
        <w:autoSpaceDN w:val="0"/>
        <w:adjustRightInd w:val="0"/>
        <w:ind w:left="0"/>
        <w:jc w:val="center"/>
        <w:rPr>
          <w:rFonts w:ascii="Arial" w:hAnsi="Arial" w:cs="Arial"/>
          <w:b/>
          <w:bCs/>
          <w:sz w:val="18"/>
          <w:szCs w:val="18"/>
        </w:rPr>
      </w:pPr>
    </w:p>
    <w:p w14:paraId="0D72204C" w14:textId="77C0F2D3" w:rsidR="004160A4" w:rsidRDefault="004160A4" w:rsidP="007F3CAD">
      <w:pPr>
        <w:pStyle w:val="Prrafodelista"/>
        <w:autoSpaceDE w:val="0"/>
        <w:autoSpaceDN w:val="0"/>
        <w:adjustRightInd w:val="0"/>
        <w:ind w:left="0"/>
        <w:jc w:val="center"/>
        <w:rPr>
          <w:rFonts w:ascii="Arial" w:hAnsi="Arial" w:cs="Arial"/>
          <w:b/>
          <w:bCs/>
          <w:sz w:val="18"/>
          <w:szCs w:val="18"/>
        </w:rPr>
      </w:pPr>
      <w:r w:rsidRPr="00E4246A">
        <w:rPr>
          <w:rFonts w:ascii="Arial" w:hAnsi="Arial" w:cs="Arial"/>
          <w:b/>
          <w:sz w:val="20"/>
          <w:szCs w:val="20"/>
        </w:rPr>
        <w:t xml:space="preserve">ANEXO No. </w:t>
      </w:r>
      <w:r>
        <w:rPr>
          <w:rFonts w:ascii="Arial" w:hAnsi="Arial" w:cs="Arial"/>
          <w:b/>
          <w:sz w:val="20"/>
          <w:szCs w:val="20"/>
        </w:rPr>
        <w:t>14</w:t>
      </w:r>
    </w:p>
    <w:p w14:paraId="4973DA37" w14:textId="7224EBAC" w:rsidR="00B77A18" w:rsidRDefault="004160A4" w:rsidP="007F3CAD">
      <w:pPr>
        <w:pStyle w:val="Prrafodelista"/>
        <w:autoSpaceDE w:val="0"/>
        <w:autoSpaceDN w:val="0"/>
        <w:adjustRightInd w:val="0"/>
        <w:ind w:left="0"/>
        <w:jc w:val="center"/>
        <w:rPr>
          <w:rFonts w:ascii="Arial" w:hAnsi="Arial" w:cs="Arial"/>
          <w:b/>
          <w:sz w:val="20"/>
          <w:szCs w:val="20"/>
        </w:rPr>
      </w:pPr>
      <w:r>
        <w:rPr>
          <w:rFonts w:ascii="Arial" w:hAnsi="Arial" w:cs="Arial"/>
          <w:b/>
          <w:bCs/>
          <w:sz w:val="18"/>
          <w:szCs w:val="18"/>
        </w:rPr>
        <w:t>CERTIFICACIÓN DE LA NECESIDAD</w:t>
      </w:r>
    </w:p>
    <w:p w14:paraId="4C1B2948" w14:textId="77777777" w:rsidR="007F3CAD" w:rsidRDefault="007F3CAD" w:rsidP="007F3CAD">
      <w:pPr>
        <w:autoSpaceDE w:val="0"/>
        <w:autoSpaceDN w:val="0"/>
        <w:adjustRightInd w:val="0"/>
        <w:jc w:val="center"/>
        <w:rPr>
          <w:rFonts w:ascii="Arial" w:hAnsi="Arial" w:cs="Arial"/>
          <w:b/>
          <w:bCs/>
          <w:color w:val="000000"/>
          <w:sz w:val="20"/>
          <w:szCs w:val="20"/>
        </w:rPr>
      </w:pPr>
      <w:r w:rsidRPr="007F3CAD">
        <w:rPr>
          <w:rFonts w:ascii="Arial" w:hAnsi="Arial" w:cs="Arial"/>
          <w:b/>
          <w:bCs/>
          <w:color w:val="000000"/>
          <w:sz w:val="20"/>
          <w:szCs w:val="20"/>
        </w:rPr>
        <w:t>INSTRUMENTALES Y EQUIPOS QUE DEBEN SER ENTREGADOS EN PRESTAMO.</w:t>
      </w:r>
    </w:p>
    <w:p w14:paraId="5711956B" w14:textId="77777777" w:rsidR="007F3CAD" w:rsidRDefault="007F3CAD" w:rsidP="007F3CAD">
      <w:pPr>
        <w:autoSpaceDE w:val="0"/>
        <w:autoSpaceDN w:val="0"/>
        <w:adjustRightInd w:val="0"/>
        <w:jc w:val="center"/>
        <w:rPr>
          <w:rFonts w:ascii="Arial" w:hAnsi="Arial" w:cs="Arial"/>
          <w:b/>
          <w:bCs/>
          <w:color w:val="000000"/>
          <w:sz w:val="20"/>
          <w:szCs w:val="20"/>
        </w:rPr>
      </w:pPr>
    </w:p>
    <w:p w14:paraId="589E1445" w14:textId="77777777" w:rsidR="007F3CAD" w:rsidRDefault="007F3CAD" w:rsidP="007F3CAD">
      <w:pPr>
        <w:autoSpaceDE w:val="0"/>
        <w:autoSpaceDN w:val="0"/>
        <w:adjustRightInd w:val="0"/>
        <w:jc w:val="center"/>
        <w:rPr>
          <w:rFonts w:ascii="Arial" w:hAnsi="Arial" w:cs="Arial"/>
          <w:b/>
          <w:bCs/>
          <w:color w:val="000000"/>
          <w:sz w:val="20"/>
          <w:szCs w:val="20"/>
        </w:rPr>
      </w:pPr>
    </w:p>
    <w:p w14:paraId="437C7235" w14:textId="77777777" w:rsidR="007F3CAD" w:rsidRDefault="007F3CAD" w:rsidP="007F3CAD">
      <w:pPr>
        <w:autoSpaceDE w:val="0"/>
        <w:autoSpaceDN w:val="0"/>
        <w:adjustRightInd w:val="0"/>
        <w:jc w:val="center"/>
        <w:rPr>
          <w:rFonts w:ascii="Arial" w:hAnsi="Arial" w:cs="Arial"/>
          <w:b/>
          <w:bCs/>
          <w:color w:val="000000"/>
          <w:sz w:val="20"/>
          <w:szCs w:val="20"/>
        </w:rPr>
      </w:pPr>
    </w:p>
    <w:p w14:paraId="18363E9D" w14:textId="77777777" w:rsidR="007F3CAD" w:rsidRPr="007F3CAD" w:rsidRDefault="007F3CAD" w:rsidP="007F3CAD">
      <w:pPr>
        <w:autoSpaceDE w:val="0"/>
        <w:autoSpaceDN w:val="0"/>
        <w:adjustRightInd w:val="0"/>
        <w:jc w:val="center"/>
        <w:rPr>
          <w:rFonts w:ascii="Arial" w:hAnsi="Arial" w:cs="Arial"/>
          <w:color w:val="000000"/>
          <w:sz w:val="20"/>
          <w:szCs w:val="20"/>
        </w:rPr>
      </w:pPr>
    </w:p>
    <w:p w14:paraId="490B8759" w14:textId="77777777" w:rsidR="007F3CAD" w:rsidRPr="00975A1B" w:rsidRDefault="007F3CAD" w:rsidP="007F3CAD">
      <w:pPr>
        <w:autoSpaceDE w:val="0"/>
        <w:autoSpaceDN w:val="0"/>
        <w:adjustRightInd w:val="0"/>
        <w:rPr>
          <w:rFonts w:ascii="Arial" w:hAnsi="Arial" w:cs="Arial"/>
          <w:color w:val="000000"/>
        </w:rPr>
      </w:pPr>
    </w:p>
    <w:p w14:paraId="5A543327" w14:textId="77777777" w:rsidR="007F3CAD" w:rsidRPr="00975A1B" w:rsidRDefault="007F3CAD" w:rsidP="007F3CAD">
      <w:pPr>
        <w:autoSpaceDE w:val="0"/>
        <w:autoSpaceDN w:val="0"/>
        <w:adjustRightInd w:val="0"/>
        <w:jc w:val="both"/>
        <w:rPr>
          <w:rFonts w:ascii="Arial" w:hAnsi="Arial" w:cs="Arial"/>
          <w:color w:val="000000"/>
        </w:rPr>
      </w:pPr>
      <w:r w:rsidRPr="007F3CAD">
        <w:rPr>
          <w:rFonts w:ascii="Arial" w:hAnsi="Arial" w:cs="Arial"/>
          <w:b/>
          <w:bCs/>
          <w:color w:val="000000"/>
          <w:sz w:val="20"/>
          <w:szCs w:val="20"/>
        </w:rPr>
        <w:t>PROPONENTE</w:t>
      </w:r>
      <w:r w:rsidRPr="00975A1B">
        <w:rPr>
          <w:rFonts w:ascii="Arial" w:hAnsi="Arial" w:cs="Arial"/>
          <w:b/>
          <w:bCs/>
          <w:color w:val="000000"/>
        </w:rPr>
        <w:t xml:space="preserve">. ___________________________________________________ </w:t>
      </w:r>
    </w:p>
    <w:p w14:paraId="6B3B467E" w14:textId="77777777" w:rsidR="007F3CAD" w:rsidRPr="00975A1B" w:rsidRDefault="007F3CAD" w:rsidP="007F3CAD">
      <w:pPr>
        <w:autoSpaceDE w:val="0"/>
        <w:autoSpaceDN w:val="0"/>
        <w:adjustRightInd w:val="0"/>
        <w:jc w:val="both"/>
        <w:rPr>
          <w:rFonts w:ascii="Arial" w:hAnsi="Arial" w:cs="Arial"/>
          <w:color w:val="000000"/>
        </w:rPr>
      </w:pPr>
    </w:p>
    <w:p w14:paraId="5C0C3C1E" w14:textId="77777777" w:rsidR="007F3CAD" w:rsidRPr="00975A1B" w:rsidRDefault="007F3CAD" w:rsidP="00021C98">
      <w:pPr>
        <w:pStyle w:val="Prrafodelista"/>
        <w:numPr>
          <w:ilvl w:val="0"/>
          <w:numId w:val="36"/>
        </w:numPr>
        <w:autoSpaceDE w:val="0"/>
        <w:autoSpaceDN w:val="0"/>
        <w:adjustRightInd w:val="0"/>
        <w:jc w:val="both"/>
        <w:rPr>
          <w:rFonts w:ascii="Arial" w:hAnsi="Arial" w:cs="Arial"/>
          <w:color w:val="000000"/>
        </w:rPr>
      </w:pPr>
      <w:r w:rsidRPr="00975A1B">
        <w:rPr>
          <w:rFonts w:ascii="Arial" w:hAnsi="Arial" w:cs="Arial"/>
          <w:color w:val="000000"/>
        </w:rPr>
        <w:t>Los instrumentales y equipos que se relacionan a continuación son los que se deben entregar de manera obligatoria. En caso de no contar con algún elemento se deberá concertar su reemplazo por otro equivalente, con el supervisor del contrato.</w:t>
      </w:r>
    </w:p>
    <w:p w14:paraId="5C6B3DE9" w14:textId="77777777" w:rsidR="007F3CAD" w:rsidRPr="00975A1B" w:rsidRDefault="007F3CAD" w:rsidP="007F3CAD">
      <w:pPr>
        <w:pStyle w:val="Prrafodelista"/>
        <w:autoSpaceDE w:val="0"/>
        <w:autoSpaceDN w:val="0"/>
        <w:adjustRightInd w:val="0"/>
        <w:ind w:firstLine="60"/>
        <w:jc w:val="both"/>
        <w:rPr>
          <w:rFonts w:ascii="Arial" w:hAnsi="Arial" w:cs="Arial"/>
          <w:b/>
          <w:bCs/>
          <w:color w:val="FF0000"/>
          <w:sz w:val="18"/>
        </w:rPr>
      </w:pPr>
    </w:p>
    <w:p w14:paraId="19330CE2"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MOTOR DE PILA CON SU RESPECTIVO CARGADOR</w:t>
      </w:r>
    </w:p>
    <w:p w14:paraId="5681E988"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MOTOR NEUMATICO</w:t>
      </w:r>
    </w:p>
    <w:p w14:paraId="50E8DF6C"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 xml:space="preserve">MANOMETRO </w:t>
      </w:r>
    </w:p>
    <w:p w14:paraId="10D003FC"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MANGUERA</w:t>
      </w:r>
    </w:p>
    <w:p w14:paraId="1735948B"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SIERRAS (HOJA ANCHA Y ANGOSTA OSCILANTE Y RECIPROCANTE)</w:t>
      </w:r>
    </w:p>
    <w:p w14:paraId="7D906299"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ADITAMENTOS PARA BROCAS</w:t>
      </w:r>
    </w:p>
    <w:p w14:paraId="27237A13"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 xml:space="preserve">ADITAMENTOS PARA SIERRA </w:t>
      </w:r>
    </w:p>
    <w:p w14:paraId="170EF35C"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20"/>
        </w:rPr>
      </w:pPr>
      <w:r w:rsidRPr="00975A1B">
        <w:rPr>
          <w:rFonts w:ascii="Arial" w:hAnsi="Arial" w:cs="Arial"/>
          <w:bCs/>
          <w:sz w:val="20"/>
        </w:rPr>
        <w:t xml:space="preserve">CONSOLA DE RADIOFRECUENCIA ( LO ENTREGARA EL OFERENTE EN PRESTAMO ) </w:t>
      </w:r>
    </w:p>
    <w:p w14:paraId="339ADCB3" w14:textId="77777777" w:rsidR="007F3CAD" w:rsidRPr="00975A1B" w:rsidRDefault="007F3CAD" w:rsidP="00021C98">
      <w:pPr>
        <w:pStyle w:val="Prrafodelista"/>
        <w:numPr>
          <w:ilvl w:val="0"/>
          <w:numId w:val="36"/>
        </w:numPr>
        <w:autoSpaceDE w:val="0"/>
        <w:autoSpaceDN w:val="0"/>
        <w:adjustRightInd w:val="0"/>
        <w:jc w:val="both"/>
        <w:rPr>
          <w:rFonts w:ascii="Arial" w:hAnsi="Arial" w:cs="Arial"/>
          <w:bCs/>
          <w:sz w:val="18"/>
        </w:rPr>
      </w:pPr>
      <w:r w:rsidRPr="00975A1B">
        <w:rPr>
          <w:rFonts w:ascii="Arial" w:hAnsi="Arial" w:cs="Arial"/>
          <w:sz w:val="20"/>
          <w:szCs w:val="18"/>
          <w:lang w:val="x-none" w:eastAsia="es-CO"/>
        </w:rPr>
        <w:t>TORRE DE ARTROSCOPIA</w:t>
      </w:r>
      <w:r w:rsidRPr="00975A1B">
        <w:rPr>
          <w:rFonts w:ascii="Arial" w:hAnsi="Arial" w:cs="Arial"/>
          <w:sz w:val="20"/>
          <w:szCs w:val="18"/>
          <w:lang w:val="es-MX" w:eastAsia="es-CO"/>
        </w:rPr>
        <w:t xml:space="preserve"> CON SUS DIFERENTES EQUIPOS</w:t>
      </w:r>
    </w:p>
    <w:p w14:paraId="78CF735F" w14:textId="77777777" w:rsidR="007F3CAD" w:rsidRDefault="007F3CAD" w:rsidP="000F2283">
      <w:pPr>
        <w:rPr>
          <w:lang w:val="es-CO" w:eastAsia="en-US"/>
        </w:rPr>
      </w:pPr>
    </w:p>
    <w:p w14:paraId="4989FFAB" w14:textId="77777777" w:rsidR="007F3CAD" w:rsidRDefault="007F3CAD" w:rsidP="000F2283">
      <w:pPr>
        <w:rPr>
          <w:lang w:val="es-CO" w:eastAsia="en-US"/>
        </w:rPr>
      </w:pPr>
    </w:p>
    <w:p w14:paraId="4E221C36" w14:textId="77777777" w:rsidR="007F3CAD" w:rsidRDefault="007F3CAD" w:rsidP="000F2283">
      <w:pPr>
        <w:rPr>
          <w:lang w:val="es-CO" w:eastAsia="en-US"/>
        </w:rPr>
      </w:pPr>
    </w:p>
    <w:p w14:paraId="0DA11C56" w14:textId="77777777" w:rsidR="007F3CAD" w:rsidRDefault="007F3CAD" w:rsidP="000F2283">
      <w:pPr>
        <w:rPr>
          <w:lang w:val="es-CO" w:eastAsia="en-US"/>
        </w:rPr>
      </w:pPr>
    </w:p>
    <w:p w14:paraId="78C8C51D" w14:textId="77777777" w:rsidR="007F3CAD" w:rsidRDefault="007F3CAD" w:rsidP="000F2283">
      <w:pPr>
        <w:rPr>
          <w:lang w:val="es-CO" w:eastAsia="en-US"/>
        </w:rPr>
      </w:pPr>
    </w:p>
    <w:p w14:paraId="493EDA60" w14:textId="77777777" w:rsidR="007F3CAD" w:rsidRDefault="007F3CAD" w:rsidP="000F2283">
      <w:pPr>
        <w:rPr>
          <w:lang w:val="es-CO" w:eastAsia="en-US"/>
        </w:rPr>
      </w:pPr>
    </w:p>
    <w:p w14:paraId="5AC445C0"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NOMBRE DEL PROPONENTE:</w:t>
      </w:r>
    </w:p>
    <w:p w14:paraId="36B4AD5E"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NIT O CC:</w:t>
      </w:r>
    </w:p>
    <w:p w14:paraId="4C6BC816"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NOMBRE DEL REPRESENTANTE LEGAL:</w:t>
      </w:r>
    </w:p>
    <w:p w14:paraId="5DE7E522"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CC:</w:t>
      </w:r>
    </w:p>
    <w:p w14:paraId="244E2DD5" w14:textId="77777777" w:rsidR="007F3CAD" w:rsidRDefault="007F3CAD" w:rsidP="007F3CAD">
      <w:pPr>
        <w:pStyle w:val="Prrafodelista"/>
        <w:tabs>
          <w:tab w:val="left" w:pos="240"/>
        </w:tabs>
        <w:ind w:left="0"/>
        <w:rPr>
          <w:rFonts w:ascii="Arial" w:hAnsi="Arial" w:cs="Arial"/>
          <w:b/>
          <w:sz w:val="20"/>
          <w:szCs w:val="20"/>
        </w:rPr>
      </w:pPr>
    </w:p>
    <w:p w14:paraId="66410E1B" w14:textId="77777777" w:rsidR="007F3CAD" w:rsidRDefault="007F3CAD" w:rsidP="007F3CAD">
      <w:pPr>
        <w:pStyle w:val="Prrafodelista"/>
        <w:tabs>
          <w:tab w:val="left" w:pos="240"/>
        </w:tabs>
        <w:ind w:left="0"/>
        <w:rPr>
          <w:rFonts w:ascii="Arial" w:hAnsi="Arial" w:cs="Arial"/>
          <w:b/>
          <w:sz w:val="20"/>
          <w:szCs w:val="20"/>
        </w:rPr>
      </w:pPr>
    </w:p>
    <w:p w14:paraId="68C717D2" w14:textId="77777777" w:rsidR="007F3CAD"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FIRMA DEL REPRESENTANTE LEGAL:</w:t>
      </w:r>
    </w:p>
    <w:p w14:paraId="38E9B05A" w14:textId="77777777" w:rsidR="007F3CAD" w:rsidRPr="004D1EAF"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DIRECCION:</w:t>
      </w:r>
    </w:p>
    <w:p w14:paraId="781F3719" w14:textId="77777777" w:rsidR="007F3CAD" w:rsidRDefault="007F3CAD" w:rsidP="007F3CAD">
      <w:pPr>
        <w:rPr>
          <w:rFonts w:ascii="Arial" w:hAnsi="Arial" w:cs="Arial"/>
          <w:b/>
          <w:bCs/>
          <w:color w:val="000000"/>
        </w:rPr>
      </w:pPr>
      <w:r w:rsidRPr="004D1EAF">
        <w:rPr>
          <w:rFonts w:ascii="Arial" w:eastAsia="MS Mincho" w:hAnsi="Arial" w:cs="Arial"/>
          <w:b/>
          <w:sz w:val="20"/>
          <w:szCs w:val="20"/>
        </w:rPr>
        <w:t>EMAIL:</w:t>
      </w:r>
    </w:p>
    <w:p w14:paraId="0B4C83FF" w14:textId="77777777" w:rsidR="007F3CAD" w:rsidRDefault="007F3CAD" w:rsidP="000F2283">
      <w:pPr>
        <w:rPr>
          <w:lang w:val="es-CO" w:eastAsia="en-US"/>
        </w:rPr>
      </w:pPr>
    </w:p>
    <w:p w14:paraId="11708F6D" w14:textId="77777777" w:rsidR="007F3CAD" w:rsidRDefault="007F3CAD" w:rsidP="000F2283">
      <w:pPr>
        <w:rPr>
          <w:lang w:val="es-CO" w:eastAsia="en-US"/>
        </w:rPr>
      </w:pPr>
    </w:p>
    <w:p w14:paraId="263B0E82" w14:textId="77777777" w:rsidR="007F3CAD" w:rsidRDefault="007F3CAD" w:rsidP="000F2283">
      <w:pPr>
        <w:rPr>
          <w:lang w:val="es-CO" w:eastAsia="en-US"/>
        </w:rPr>
      </w:pPr>
    </w:p>
    <w:p w14:paraId="42A856C3" w14:textId="77777777" w:rsidR="007F3CAD" w:rsidRDefault="007F3CAD" w:rsidP="000F2283">
      <w:pPr>
        <w:rPr>
          <w:lang w:val="es-CO" w:eastAsia="en-US"/>
        </w:rPr>
      </w:pPr>
    </w:p>
    <w:p w14:paraId="3036980A" w14:textId="77777777" w:rsidR="000F2283" w:rsidRDefault="000F2283" w:rsidP="000F2283">
      <w:pPr>
        <w:rPr>
          <w:lang w:val="es-CO" w:eastAsia="en-US"/>
        </w:rPr>
      </w:pPr>
    </w:p>
    <w:p w14:paraId="740CBAF7" w14:textId="77777777" w:rsidR="007F3CAD" w:rsidRDefault="007F3CAD" w:rsidP="000F2283">
      <w:pPr>
        <w:rPr>
          <w:lang w:val="es-CO" w:eastAsia="en-US"/>
        </w:rPr>
      </w:pPr>
    </w:p>
    <w:p w14:paraId="276D7CD5" w14:textId="77777777" w:rsidR="007F3CAD" w:rsidRDefault="007F3CAD" w:rsidP="000F2283">
      <w:pPr>
        <w:rPr>
          <w:lang w:val="es-CO" w:eastAsia="en-US"/>
        </w:rPr>
      </w:pPr>
    </w:p>
    <w:p w14:paraId="2E5ACED2" w14:textId="77777777" w:rsidR="007F3CAD" w:rsidRDefault="007F3CAD" w:rsidP="000F2283">
      <w:pPr>
        <w:rPr>
          <w:lang w:val="es-CO" w:eastAsia="en-US"/>
        </w:rPr>
      </w:pPr>
    </w:p>
    <w:p w14:paraId="6CBD2727" w14:textId="6F7E2E5C" w:rsidR="007F3CAD" w:rsidRDefault="007F3CAD" w:rsidP="000F2283">
      <w:pPr>
        <w:rPr>
          <w:lang w:val="es-CO" w:eastAsia="en-US"/>
        </w:rPr>
      </w:pPr>
    </w:p>
    <w:p w14:paraId="56C562ED" w14:textId="6D710054" w:rsidR="00606BDB" w:rsidRDefault="00606BDB" w:rsidP="000F2283">
      <w:pPr>
        <w:rPr>
          <w:lang w:val="es-CO" w:eastAsia="en-US"/>
        </w:rPr>
      </w:pPr>
    </w:p>
    <w:p w14:paraId="23267560" w14:textId="1571BC38" w:rsidR="00606BDB" w:rsidRDefault="00606BDB" w:rsidP="000F2283">
      <w:pPr>
        <w:rPr>
          <w:lang w:val="es-CO" w:eastAsia="en-US"/>
        </w:rPr>
      </w:pPr>
    </w:p>
    <w:p w14:paraId="474E69BD" w14:textId="263B56BF" w:rsidR="00606BDB" w:rsidRDefault="00606BDB" w:rsidP="000F2283">
      <w:pPr>
        <w:rPr>
          <w:lang w:val="es-CO" w:eastAsia="en-US"/>
        </w:rPr>
      </w:pPr>
    </w:p>
    <w:p w14:paraId="4D7BA41E" w14:textId="487D4633" w:rsidR="00606BDB" w:rsidRDefault="00606BDB" w:rsidP="000F2283">
      <w:pPr>
        <w:rPr>
          <w:lang w:val="es-CO" w:eastAsia="en-US"/>
        </w:rPr>
      </w:pPr>
    </w:p>
    <w:p w14:paraId="08FAE5DA" w14:textId="1C508F13" w:rsidR="00005A03" w:rsidRDefault="00005A03" w:rsidP="000F2283">
      <w:pPr>
        <w:rPr>
          <w:lang w:val="es-CO" w:eastAsia="en-US"/>
        </w:rPr>
      </w:pPr>
    </w:p>
    <w:p w14:paraId="598D8C31" w14:textId="264807CC" w:rsidR="00005A03" w:rsidRDefault="00005A03" w:rsidP="000F2283">
      <w:pPr>
        <w:rPr>
          <w:lang w:val="es-CO" w:eastAsia="en-US"/>
        </w:rPr>
      </w:pPr>
    </w:p>
    <w:p w14:paraId="345FE857" w14:textId="5E61132B" w:rsidR="00005A03" w:rsidRDefault="00005A03" w:rsidP="000F2283">
      <w:pPr>
        <w:rPr>
          <w:lang w:val="es-CO" w:eastAsia="en-US"/>
        </w:rPr>
      </w:pPr>
    </w:p>
    <w:p w14:paraId="4D292FFD" w14:textId="77777777" w:rsidR="00005A03" w:rsidRDefault="00005A03" w:rsidP="000F2283">
      <w:pPr>
        <w:rPr>
          <w:lang w:val="es-CO" w:eastAsia="en-US"/>
        </w:rPr>
      </w:pPr>
    </w:p>
    <w:p w14:paraId="48B39E1E" w14:textId="77777777" w:rsidR="007F3CAD" w:rsidRDefault="007F3CAD" w:rsidP="000F2283">
      <w:pPr>
        <w:rPr>
          <w:lang w:val="es-CO" w:eastAsia="en-US"/>
        </w:rPr>
      </w:pPr>
    </w:p>
    <w:p w14:paraId="151E2E2E" w14:textId="1E8C8968" w:rsidR="007F3CAD" w:rsidRDefault="007F3CAD" w:rsidP="007F3CAD">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sidR="004160A4">
        <w:rPr>
          <w:rFonts w:ascii="Arial" w:hAnsi="Arial" w:cs="Arial"/>
          <w:b/>
          <w:sz w:val="20"/>
          <w:szCs w:val="20"/>
        </w:rPr>
        <w:t>15</w:t>
      </w:r>
    </w:p>
    <w:p w14:paraId="41DE5C20" w14:textId="0882340B" w:rsidR="007F3CAD" w:rsidRDefault="007F3CAD" w:rsidP="007F3CAD">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CERTIFICACION DE CALIDAD</w:t>
      </w:r>
    </w:p>
    <w:p w14:paraId="3661424E" w14:textId="77777777" w:rsidR="007F3CAD" w:rsidRDefault="007F3CAD" w:rsidP="007F3CAD">
      <w:pPr>
        <w:autoSpaceDE w:val="0"/>
        <w:autoSpaceDN w:val="0"/>
        <w:adjustRightInd w:val="0"/>
        <w:jc w:val="center"/>
        <w:rPr>
          <w:rFonts w:ascii="Arial" w:hAnsi="Arial" w:cs="Arial"/>
          <w:b/>
          <w:bCs/>
          <w:color w:val="000000"/>
          <w:sz w:val="20"/>
          <w:szCs w:val="20"/>
        </w:rPr>
      </w:pPr>
    </w:p>
    <w:p w14:paraId="4C396B86" w14:textId="77777777" w:rsidR="007F3CAD" w:rsidRDefault="007F3CAD" w:rsidP="007F3CAD">
      <w:pPr>
        <w:autoSpaceDE w:val="0"/>
        <w:autoSpaceDN w:val="0"/>
        <w:adjustRightInd w:val="0"/>
        <w:jc w:val="center"/>
        <w:rPr>
          <w:rFonts w:ascii="Arial" w:hAnsi="Arial" w:cs="Arial"/>
          <w:b/>
          <w:bCs/>
          <w:color w:val="000000"/>
          <w:sz w:val="20"/>
          <w:szCs w:val="20"/>
        </w:rPr>
      </w:pPr>
    </w:p>
    <w:p w14:paraId="2DC5B958" w14:textId="77777777" w:rsidR="007F3CAD" w:rsidRDefault="007F3CAD" w:rsidP="007F3CAD">
      <w:pPr>
        <w:jc w:val="center"/>
        <w:rPr>
          <w:lang w:val="es-CO" w:eastAsia="en-US"/>
        </w:rPr>
      </w:pPr>
    </w:p>
    <w:p w14:paraId="6CF0BEEA" w14:textId="1293E5C6" w:rsidR="007F3CAD" w:rsidRPr="007F3CAD" w:rsidRDefault="007F3CAD" w:rsidP="007F3CAD">
      <w:pPr>
        <w:rPr>
          <w:rFonts w:ascii="Arial" w:hAnsi="Arial" w:cs="Arial"/>
          <w:lang w:val="es-CO" w:eastAsia="en-US"/>
        </w:rPr>
      </w:pPr>
      <w:r w:rsidRPr="007F3CAD">
        <w:rPr>
          <w:rFonts w:ascii="Arial" w:hAnsi="Arial" w:cs="Arial"/>
          <w:lang w:val="es-CO" w:eastAsia="en-US"/>
        </w:rPr>
        <w:t xml:space="preserve">Yo___________________________________ en mi calidad de Representante Legal de la </w:t>
      </w:r>
      <w:r>
        <w:rPr>
          <w:rFonts w:ascii="Arial" w:hAnsi="Arial" w:cs="Arial"/>
          <w:lang w:val="es-CO" w:eastAsia="en-US"/>
        </w:rPr>
        <w:t xml:space="preserve"> </w:t>
      </w:r>
      <w:r w:rsidRPr="007F3CAD">
        <w:rPr>
          <w:rFonts w:ascii="Arial" w:hAnsi="Arial" w:cs="Arial"/>
          <w:lang w:val="es-CO" w:eastAsia="en-US"/>
        </w:rPr>
        <w:t>firma_________________________, certifico bajo la gravedad del juramento</w:t>
      </w:r>
      <w:r>
        <w:rPr>
          <w:rFonts w:ascii="Arial" w:hAnsi="Arial" w:cs="Arial"/>
          <w:lang w:val="es-CO" w:eastAsia="en-US"/>
        </w:rPr>
        <w:t>:</w:t>
      </w:r>
      <w:r w:rsidRPr="007F3CAD">
        <w:rPr>
          <w:rFonts w:ascii="Arial" w:hAnsi="Arial" w:cs="Arial"/>
          <w:lang w:val="es-CO" w:eastAsia="en-US"/>
        </w:rPr>
        <w:t xml:space="preserve"> </w:t>
      </w:r>
    </w:p>
    <w:p w14:paraId="6AD90BBE" w14:textId="77777777" w:rsidR="007F3CAD" w:rsidRPr="007F3CAD" w:rsidRDefault="007F3CAD" w:rsidP="007F3CAD">
      <w:pPr>
        <w:rPr>
          <w:rFonts w:ascii="Arial" w:hAnsi="Arial" w:cs="Arial"/>
          <w:lang w:val="es-CO" w:eastAsia="en-US"/>
        </w:rPr>
      </w:pPr>
    </w:p>
    <w:p w14:paraId="23A4783A" w14:textId="4EE28A1C" w:rsidR="007F3CAD" w:rsidRPr="007F3CAD" w:rsidRDefault="007F3CAD" w:rsidP="007F3CAD">
      <w:pPr>
        <w:rPr>
          <w:rFonts w:ascii="Arial" w:hAnsi="Arial" w:cs="Arial"/>
          <w:lang w:val="es-CO" w:eastAsia="en-US"/>
        </w:rPr>
      </w:pPr>
      <w:r>
        <w:rPr>
          <w:rFonts w:ascii="Arial" w:hAnsi="Arial" w:cs="Arial"/>
          <w:lang w:val="es-CO" w:eastAsia="en-US"/>
        </w:rPr>
        <w:t>-</w:t>
      </w:r>
      <w:r w:rsidRPr="007F3CAD">
        <w:rPr>
          <w:rFonts w:ascii="Arial" w:hAnsi="Arial" w:cs="Arial"/>
          <w:lang w:val="es-CO" w:eastAsia="en-US"/>
        </w:rPr>
        <w:t xml:space="preserve">La calidad de los elementos ofertados. </w:t>
      </w:r>
    </w:p>
    <w:p w14:paraId="77A51AD0" w14:textId="63D94251" w:rsidR="007F3CAD" w:rsidRPr="007F3CAD" w:rsidRDefault="007F3CAD" w:rsidP="007F3CAD">
      <w:pPr>
        <w:rPr>
          <w:rFonts w:ascii="Arial" w:hAnsi="Arial" w:cs="Arial"/>
          <w:lang w:val="es-CO" w:eastAsia="en-US"/>
        </w:rPr>
      </w:pPr>
      <w:r>
        <w:rPr>
          <w:rFonts w:ascii="Arial" w:hAnsi="Arial" w:cs="Arial"/>
          <w:lang w:val="es-CO" w:eastAsia="en-US"/>
        </w:rPr>
        <w:t>-</w:t>
      </w:r>
      <w:r w:rsidRPr="007F3CAD">
        <w:rPr>
          <w:rFonts w:ascii="Arial" w:hAnsi="Arial" w:cs="Arial"/>
          <w:lang w:val="es-CO" w:eastAsia="en-US"/>
        </w:rPr>
        <w:t xml:space="preserve">El cumplimiento de las especificaciones técnicas ofertadas. </w:t>
      </w:r>
    </w:p>
    <w:p w14:paraId="1402A449" w14:textId="039F609D" w:rsidR="007F3CAD" w:rsidRPr="007F3CAD" w:rsidRDefault="007F3CAD" w:rsidP="007F3CAD">
      <w:pPr>
        <w:rPr>
          <w:rFonts w:ascii="Arial" w:hAnsi="Arial" w:cs="Arial"/>
          <w:lang w:val="es-CO" w:eastAsia="en-US"/>
        </w:rPr>
      </w:pPr>
      <w:r>
        <w:rPr>
          <w:rFonts w:ascii="Arial" w:hAnsi="Arial" w:cs="Arial"/>
          <w:lang w:val="es-CO" w:eastAsia="en-US"/>
        </w:rPr>
        <w:t>-</w:t>
      </w:r>
      <w:r w:rsidRPr="007F3CAD">
        <w:rPr>
          <w:rFonts w:ascii="Arial" w:hAnsi="Arial" w:cs="Arial"/>
          <w:lang w:val="es-CO" w:eastAsia="en-US"/>
        </w:rPr>
        <w:t>El cambio de los elementos que presenten cualquier d</w:t>
      </w:r>
      <w:r>
        <w:rPr>
          <w:rFonts w:ascii="Arial" w:hAnsi="Arial" w:cs="Arial"/>
          <w:lang w:val="es-CO" w:eastAsia="en-US"/>
        </w:rPr>
        <w:t xml:space="preserve">efecto o mala calidad sin costo </w:t>
      </w:r>
      <w:r w:rsidRPr="007F3CAD">
        <w:rPr>
          <w:rFonts w:ascii="Arial" w:hAnsi="Arial" w:cs="Arial"/>
          <w:lang w:val="es-CO" w:eastAsia="en-US"/>
        </w:rPr>
        <w:t xml:space="preserve">alguno para la UNIDAD PRESTADORA DE SALUD ATLANTICO dentro de los 15 días calendarios siguientes al requerimiento. </w:t>
      </w:r>
    </w:p>
    <w:p w14:paraId="44654EC6" w14:textId="144A1126" w:rsidR="007F3CAD" w:rsidRPr="007F3CAD" w:rsidRDefault="007F3CAD" w:rsidP="007F3CAD">
      <w:pPr>
        <w:rPr>
          <w:rFonts w:ascii="Arial" w:hAnsi="Arial" w:cs="Arial"/>
          <w:lang w:val="es-CO" w:eastAsia="en-US"/>
        </w:rPr>
      </w:pPr>
      <w:r>
        <w:rPr>
          <w:rFonts w:ascii="Arial" w:hAnsi="Arial" w:cs="Arial"/>
          <w:lang w:val="es-CO" w:eastAsia="en-US"/>
        </w:rPr>
        <w:t>-</w:t>
      </w:r>
      <w:r w:rsidRPr="007F3CAD">
        <w:rPr>
          <w:rFonts w:ascii="Arial" w:hAnsi="Arial" w:cs="Arial"/>
          <w:lang w:val="es-CO" w:eastAsia="en-US"/>
        </w:rPr>
        <w:t xml:space="preserve">El cambio de los elementos que tengan una fecha de vencimiento próxima o con fecha ya vencida </w:t>
      </w:r>
    </w:p>
    <w:p w14:paraId="7D8BDBFD" w14:textId="77777777" w:rsidR="007F3CAD" w:rsidRDefault="007F3CAD" w:rsidP="007F3CAD">
      <w:pPr>
        <w:rPr>
          <w:rFonts w:ascii="Arial" w:hAnsi="Arial" w:cs="Arial"/>
          <w:lang w:val="es-CO" w:eastAsia="en-US"/>
        </w:rPr>
      </w:pPr>
    </w:p>
    <w:p w14:paraId="7880956D" w14:textId="77777777" w:rsidR="007F3CAD" w:rsidRDefault="007F3CAD" w:rsidP="007F3CAD">
      <w:pPr>
        <w:rPr>
          <w:rFonts w:ascii="Arial" w:hAnsi="Arial" w:cs="Arial"/>
          <w:lang w:val="es-CO" w:eastAsia="en-US"/>
        </w:rPr>
      </w:pPr>
    </w:p>
    <w:p w14:paraId="77F16065" w14:textId="77777777" w:rsidR="007F3CAD" w:rsidRPr="007F3CAD" w:rsidRDefault="007F3CAD" w:rsidP="007F3CAD">
      <w:pPr>
        <w:rPr>
          <w:rFonts w:ascii="Arial" w:hAnsi="Arial" w:cs="Arial"/>
          <w:lang w:val="es-CO" w:eastAsia="en-US"/>
        </w:rPr>
      </w:pPr>
    </w:p>
    <w:p w14:paraId="798385D9" w14:textId="77777777" w:rsidR="007F3CAD" w:rsidRPr="007F3CAD" w:rsidRDefault="007F3CAD" w:rsidP="007F3CAD">
      <w:pPr>
        <w:rPr>
          <w:rFonts w:ascii="Arial" w:hAnsi="Arial" w:cs="Arial"/>
          <w:lang w:val="es-CO" w:eastAsia="en-US"/>
        </w:rPr>
      </w:pPr>
      <w:r w:rsidRPr="007F3CAD">
        <w:rPr>
          <w:rFonts w:ascii="Arial" w:hAnsi="Arial" w:cs="Arial"/>
          <w:lang w:val="es-CO" w:eastAsia="en-US"/>
        </w:rPr>
        <w:t xml:space="preserve">La UNIDAD PRESTADORA DE SALUD ATLANTICO se reserva el derecho de verificar la información que se encuentra respaldada con la presente certificación. </w:t>
      </w:r>
    </w:p>
    <w:p w14:paraId="45B2C94C" w14:textId="77777777" w:rsidR="007F3CAD" w:rsidRPr="007F3CAD" w:rsidRDefault="007F3CAD" w:rsidP="007F3CAD">
      <w:pPr>
        <w:rPr>
          <w:rFonts w:ascii="Arial" w:hAnsi="Arial" w:cs="Arial"/>
          <w:lang w:val="es-CO" w:eastAsia="en-US"/>
        </w:rPr>
      </w:pPr>
    </w:p>
    <w:p w14:paraId="76E13F00" w14:textId="77777777" w:rsidR="007F3CAD" w:rsidRPr="007F3CAD" w:rsidRDefault="007F3CAD" w:rsidP="007F3CAD">
      <w:pPr>
        <w:rPr>
          <w:rFonts w:ascii="Arial" w:hAnsi="Arial" w:cs="Arial"/>
          <w:lang w:val="es-CO" w:eastAsia="en-US"/>
        </w:rPr>
      </w:pPr>
    </w:p>
    <w:p w14:paraId="3A3ACD66" w14:textId="77777777" w:rsidR="007F3CAD" w:rsidRPr="007F3CAD" w:rsidRDefault="007F3CAD" w:rsidP="007F3CAD">
      <w:pPr>
        <w:rPr>
          <w:rFonts w:ascii="Arial" w:hAnsi="Arial" w:cs="Arial"/>
          <w:lang w:val="es-CO" w:eastAsia="en-US"/>
        </w:rPr>
      </w:pPr>
    </w:p>
    <w:p w14:paraId="6091A215"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NOMBRE DEL PROPONENTE:</w:t>
      </w:r>
    </w:p>
    <w:p w14:paraId="4E03DDF7"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NIT O CC:</w:t>
      </w:r>
    </w:p>
    <w:p w14:paraId="05671A83"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NOMBRE DEL REPRESENTANTE LEGAL:</w:t>
      </w:r>
    </w:p>
    <w:p w14:paraId="5F70B588" w14:textId="77777777" w:rsidR="007F3CAD" w:rsidRPr="00213C53"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CC:</w:t>
      </w:r>
    </w:p>
    <w:p w14:paraId="01F1071D" w14:textId="77777777" w:rsidR="007F3CAD" w:rsidRDefault="007F3CAD" w:rsidP="007F3CAD">
      <w:pPr>
        <w:pStyle w:val="Prrafodelista"/>
        <w:tabs>
          <w:tab w:val="left" w:pos="240"/>
        </w:tabs>
        <w:ind w:left="0"/>
        <w:rPr>
          <w:rFonts w:ascii="Arial" w:hAnsi="Arial" w:cs="Arial"/>
          <w:b/>
          <w:sz w:val="20"/>
          <w:szCs w:val="20"/>
        </w:rPr>
      </w:pPr>
    </w:p>
    <w:p w14:paraId="16AA9BCF" w14:textId="77777777" w:rsidR="007F3CAD" w:rsidRDefault="007F3CAD" w:rsidP="007F3CAD">
      <w:pPr>
        <w:pStyle w:val="Prrafodelista"/>
        <w:tabs>
          <w:tab w:val="left" w:pos="240"/>
        </w:tabs>
        <w:ind w:left="0"/>
        <w:rPr>
          <w:rFonts w:ascii="Arial" w:hAnsi="Arial" w:cs="Arial"/>
          <w:b/>
          <w:sz w:val="20"/>
          <w:szCs w:val="20"/>
        </w:rPr>
      </w:pPr>
    </w:p>
    <w:p w14:paraId="2A28177D" w14:textId="77777777" w:rsidR="007F3CAD"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FIRMA DEL REPRESENTANTE LEGAL:</w:t>
      </w:r>
    </w:p>
    <w:p w14:paraId="5F19E53C" w14:textId="77777777" w:rsidR="007F3CAD" w:rsidRPr="004D1EAF" w:rsidRDefault="007F3CAD" w:rsidP="007F3CAD">
      <w:pPr>
        <w:pStyle w:val="Prrafodelista"/>
        <w:tabs>
          <w:tab w:val="left" w:pos="240"/>
        </w:tabs>
        <w:ind w:left="0"/>
        <w:rPr>
          <w:rFonts w:ascii="Arial" w:hAnsi="Arial" w:cs="Arial"/>
          <w:b/>
          <w:sz w:val="20"/>
          <w:szCs w:val="20"/>
        </w:rPr>
      </w:pPr>
      <w:r w:rsidRPr="00213C53">
        <w:rPr>
          <w:rFonts w:ascii="Arial" w:hAnsi="Arial" w:cs="Arial"/>
          <w:b/>
          <w:sz w:val="20"/>
          <w:szCs w:val="20"/>
        </w:rPr>
        <w:t>DIRECCION:</w:t>
      </w:r>
    </w:p>
    <w:p w14:paraId="7F7C0BEE" w14:textId="77777777" w:rsidR="007F3CAD" w:rsidRDefault="007F3CAD" w:rsidP="007F3CAD">
      <w:pPr>
        <w:rPr>
          <w:rFonts w:ascii="Arial" w:hAnsi="Arial" w:cs="Arial"/>
          <w:b/>
          <w:bCs/>
          <w:color w:val="000000"/>
        </w:rPr>
      </w:pPr>
      <w:r w:rsidRPr="004D1EAF">
        <w:rPr>
          <w:rFonts w:ascii="Arial" w:eastAsia="MS Mincho" w:hAnsi="Arial" w:cs="Arial"/>
          <w:b/>
          <w:sz w:val="20"/>
          <w:szCs w:val="20"/>
        </w:rPr>
        <w:t>EMAIL:</w:t>
      </w:r>
    </w:p>
    <w:p w14:paraId="5C5E0EB1" w14:textId="77777777" w:rsidR="007F3CAD" w:rsidRDefault="007F3CAD" w:rsidP="000F2283">
      <w:pPr>
        <w:rPr>
          <w:lang w:val="es-CO" w:eastAsia="en-US"/>
        </w:rPr>
      </w:pPr>
    </w:p>
    <w:p w14:paraId="1F667F6F" w14:textId="77777777" w:rsidR="007F3CAD" w:rsidRDefault="007F3CAD" w:rsidP="000F2283">
      <w:pPr>
        <w:rPr>
          <w:lang w:val="es-CO" w:eastAsia="en-US"/>
        </w:rPr>
      </w:pPr>
    </w:p>
    <w:p w14:paraId="3A3384B7" w14:textId="77777777" w:rsidR="007F3CAD" w:rsidRDefault="007F3CAD" w:rsidP="000F2283">
      <w:pPr>
        <w:rPr>
          <w:lang w:val="es-CO" w:eastAsia="en-US"/>
        </w:rPr>
      </w:pPr>
    </w:p>
    <w:p w14:paraId="65772D94" w14:textId="77777777" w:rsidR="007F3CAD" w:rsidRDefault="007F3CAD" w:rsidP="000F2283">
      <w:pPr>
        <w:rPr>
          <w:lang w:val="es-CO" w:eastAsia="en-US"/>
        </w:rPr>
      </w:pPr>
    </w:p>
    <w:p w14:paraId="281C8373" w14:textId="77777777" w:rsidR="007F3CAD" w:rsidRDefault="007F3CAD" w:rsidP="000F2283">
      <w:pPr>
        <w:rPr>
          <w:lang w:val="es-CO" w:eastAsia="en-US"/>
        </w:rPr>
      </w:pPr>
    </w:p>
    <w:p w14:paraId="68EB8FD7" w14:textId="77777777" w:rsidR="007F3CAD" w:rsidRDefault="007F3CAD" w:rsidP="000F2283">
      <w:pPr>
        <w:rPr>
          <w:lang w:val="es-CO" w:eastAsia="en-US"/>
        </w:rPr>
      </w:pPr>
    </w:p>
    <w:p w14:paraId="2FFA2CBC" w14:textId="77777777" w:rsidR="007F3CAD" w:rsidRDefault="007F3CAD" w:rsidP="000F2283">
      <w:pPr>
        <w:rPr>
          <w:lang w:val="es-CO" w:eastAsia="en-US"/>
        </w:rPr>
      </w:pPr>
    </w:p>
    <w:p w14:paraId="2B92E4EA" w14:textId="77777777" w:rsidR="007F3CAD" w:rsidRDefault="007F3CAD" w:rsidP="000F2283">
      <w:pPr>
        <w:rPr>
          <w:lang w:val="es-CO" w:eastAsia="en-US"/>
        </w:rPr>
      </w:pPr>
    </w:p>
    <w:p w14:paraId="3D64BCD3" w14:textId="77777777" w:rsidR="007F3CAD" w:rsidRDefault="007F3CAD" w:rsidP="000F2283">
      <w:pPr>
        <w:rPr>
          <w:lang w:val="es-CO" w:eastAsia="en-US"/>
        </w:rPr>
      </w:pPr>
    </w:p>
    <w:p w14:paraId="5CACBFFF" w14:textId="77777777" w:rsidR="007F3CAD" w:rsidRDefault="007F3CAD" w:rsidP="000F2283">
      <w:pPr>
        <w:rPr>
          <w:lang w:val="es-CO" w:eastAsia="en-US"/>
        </w:rPr>
      </w:pPr>
    </w:p>
    <w:p w14:paraId="6A4E6F34" w14:textId="77777777" w:rsidR="007F3CAD" w:rsidRDefault="007F3CAD" w:rsidP="000F2283">
      <w:pPr>
        <w:rPr>
          <w:lang w:val="es-CO" w:eastAsia="en-US"/>
        </w:rPr>
      </w:pPr>
    </w:p>
    <w:p w14:paraId="5E0D085D" w14:textId="77777777" w:rsidR="007F3CAD" w:rsidRDefault="007F3CAD" w:rsidP="000F2283">
      <w:pPr>
        <w:rPr>
          <w:lang w:val="es-CO" w:eastAsia="en-US"/>
        </w:rPr>
      </w:pPr>
    </w:p>
    <w:p w14:paraId="3506B5E5" w14:textId="77777777" w:rsidR="007F3CAD" w:rsidRDefault="007F3CAD" w:rsidP="000F2283">
      <w:pPr>
        <w:rPr>
          <w:lang w:val="es-CO" w:eastAsia="en-US"/>
        </w:rPr>
      </w:pPr>
    </w:p>
    <w:p w14:paraId="5D7CF16C" w14:textId="77777777" w:rsidR="007F3CAD" w:rsidRDefault="007F3CAD" w:rsidP="000F2283">
      <w:pPr>
        <w:rPr>
          <w:lang w:val="es-CO" w:eastAsia="en-US"/>
        </w:rPr>
      </w:pPr>
    </w:p>
    <w:p w14:paraId="337DC832" w14:textId="26BC86E3" w:rsidR="007F3CAD" w:rsidRDefault="007F3CAD" w:rsidP="007F3CAD">
      <w:pPr>
        <w:pStyle w:val="Prrafodelista"/>
        <w:autoSpaceDE w:val="0"/>
        <w:autoSpaceDN w:val="0"/>
        <w:adjustRightInd w:val="0"/>
        <w:ind w:left="0"/>
        <w:jc w:val="center"/>
        <w:rPr>
          <w:rFonts w:ascii="Arial" w:hAnsi="Arial" w:cs="Arial"/>
          <w:b/>
          <w:sz w:val="20"/>
          <w:szCs w:val="20"/>
        </w:rPr>
      </w:pPr>
    </w:p>
    <w:p w14:paraId="298F7514" w14:textId="7F8B4618" w:rsidR="00445A85" w:rsidRDefault="00445A85" w:rsidP="007F3CAD">
      <w:pPr>
        <w:pStyle w:val="Prrafodelista"/>
        <w:autoSpaceDE w:val="0"/>
        <w:autoSpaceDN w:val="0"/>
        <w:adjustRightInd w:val="0"/>
        <w:ind w:left="0"/>
        <w:jc w:val="center"/>
        <w:rPr>
          <w:rFonts w:ascii="Arial" w:hAnsi="Arial" w:cs="Arial"/>
          <w:b/>
          <w:sz w:val="20"/>
          <w:szCs w:val="20"/>
        </w:rPr>
      </w:pPr>
    </w:p>
    <w:p w14:paraId="1D0D1203" w14:textId="1978CA58" w:rsidR="00445A85" w:rsidRDefault="00445A85" w:rsidP="007F3CAD">
      <w:pPr>
        <w:pStyle w:val="Prrafodelista"/>
        <w:autoSpaceDE w:val="0"/>
        <w:autoSpaceDN w:val="0"/>
        <w:adjustRightInd w:val="0"/>
        <w:ind w:left="0"/>
        <w:jc w:val="center"/>
        <w:rPr>
          <w:rFonts w:ascii="Arial" w:hAnsi="Arial" w:cs="Arial"/>
          <w:b/>
          <w:sz w:val="20"/>
          <w:szCs w:val="20"/>
        </w:rPr>
      </w:pPr>
    </w:p>
    <w:p w14:paraId="49F74FDC" w14:textId="2FBF861C" w:rsidR="00445A85" w:rsidRDefault="00445A85" w:rsidP="007F3CAD">
      <w:pPr>
        <w:pStyle w:val="Prrafodelista"/>
        <w:autoSpaceDE w:val="0"/>
        <w:autoSpaceDN w:val="0"/>
        <w:adjustRightInd w:val="0"/>
        <w:ind w:left="0"/>
        <w:jc w:val="center"/>
        <w:rPr>
          <w:rFonts w:ascii="Arial" w:hAnsi="Arial" w:cs="Arial"/>
          <w:b/>
          <w:sz w:val="20"/>
          <w:szCs w:val="20"/>
        </w:rPr>
      </w:pPr>
    </w:p>
    <w:p w14:paraId="6188BC2F" w14:textId="55A83303" w:rsidR="00445A85" w:rsidRDefault="00445A85" w:rsidP="007F3CAD">
      <w:pPr>
        <w:pStyle w:val="Prrafodelista"/>
        <w:autoSpaceDE w:val="0"/>
        <w:autoSpaceDN w:val="0"/>
        <w:adjustRightInd w:val="0"/>
        <w:ind w:left="0"/>
        <w:jc w:val="center"/>
        <w:rPr>
          <w:rFonts w:ascii="Arial" w:hAnsi="Arial" w:cs="Arial"/>
          <w:b/>
          <w:sz w:val="20"/>
          <w:szCs w:val="20"/>
        </w:rPr>
      </w:pPr>
    </w:p>
    <w:p w14:paraId="30B9CF0F" w14:textId="77777777" w:rsidR="00445A85" w:rsidRDefault="00445A85" w:rsidP="007F3CAD">
      <w:pPr>
        <w:pStyle w:val="Prrafodelista"/>
        <w:autoSpaceDE w:val="0"/>
        <w:autoSpaceDN w:val="0"/>
        <w:adjustRightInd w:val="0"/>
        <w:ind w:left="0"/>
        <w:jc w:val="center"/>
        <w:rPr>
          <w:rFonts w:ascii="Arial" w:hAnsi="Arial" w:cs="Arial"/>
          <w:b/>
          <w:sz w:val="20"/>
          <w:szCs w:val="20"/>
        </w:rPr>
      </w:pPr>
    </w:p>
    <w:p w14:paraId="0DD54773" w14:textId="1E44EDE8" w:rsidR="007F3CAD" w:rsidRDefault="007F3CAD" w:rsidP="007F3CAD">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1</w:t>
      </w:r>
      <w:r w:rsidR="004160A4">
        <w:rPr>
          <w:rFonts w:ascii="Arial" w:hAnsi="Arial" w:cs="Arial"/>
          <w:b/>
          <w:sz w:val="20"/>
          <w:szCs w:val="20"/>
        </w:rPr>
        <w:t>6</w:t>
      </w:r>
    </w:p>
    <w:p w14:paraId="4A22C8CA" w14:textId="14C1983D" w:rsidR="007F3CAD" w:rsidRDefault="007F3CAD" w:rsidP="007F3CAD">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CARTA DE COMPROMISO PROFESIONALE</w:t>
      </w:r>
      <w:r w:rsidR="00B77483">
        <w:rPr>
          <w:rFonts w:ascii="Arial" w:hAnsi="Arial" w:cs="Arial"/>
          <w:b/>
          <w:bCs/>
          <w:color w:val="000000"/>
          <w:sz w:val="20"/>
          <w:szCs w:val="20"/>
        </w:rPr>
        <w:t>S EN INSTRUMENTACION QUIRURGICA</w:t>
      </w:r>
    </w:p>
    <w:p w14:paraId="1D46B745" w14:textId="77777777" w:rsidR="007F3CAD" w:rsidRDefault="007F3CAD" w:rsidP="000F2283">
      <w:pPr>
        <w:rPr>
          <w:lang w:val="es-CO" w:eastAsia="en-US"/>
        </w:rPr>
      </w:pPr>
    </w:p>
    <w:p w14:paraId="3CF18F49" w14:textId="77777777" w:rsidR="007F3CAD" w:rsidRDefault="007F3CAD" w:rsidP="000F2283">
      <w:pPr>
        <w:rPr>
          <w:lang w:val="es-CO" w:eastAsia="en-US"/>
        </w:rPr>
      </w:pPr>
    </w:p>
    <w:p w14:paraId="5AA5C701" w14:textId="77777777" w:rsidR="00B77483" w:rsidRPr="00B77483" w:rsidRDefault="00B77483" w:rsidP="00B77483">
      <w:pPr>
        <w:autoSpaceDE w:val="0"/>
        <w:autoSpaceDN w:val="0"/>
        <w:adjustRightInd w:val="0"/>
        <w:jc w:val="both"/>
        <w:rPr>
          <w:rFonts w:ascii="Arial" w:hAnsi="Arial" w:cs="Arial"/>
          <w:color w:val="000000"/>
          <w:sz w:val="22"/>
          <w:szCs w:val="22"/>
        </w:rPr>
      </w:pPr>
      <w:r w:rsidRPr="00B77483">
        <w:rPr>
          <w:rFonts w:ascii="Arial" w:hAnsi="Arial" w:cs="Arial"/>
          <w:color w:val="000000"/>
          <w:sz w:val="22"/>
          <w:szCs w:val="22"/>
        </w:rPr>
        <w:t xml:space="preserve">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 </w:t>
      </w:r>
    </w:p>
    <w:p w14:paraId="24D066C7" w14:textId="77777777" w:rsidR="00B77483" w:rsidRPr="00B77483" w:rsidRDefault="00B77483" w:rsidP="00B77483">
      <w:pPr>
        <w:autoSpaceDE w:val="0"/>
        <w:autoSpaceDN w:val="0"/>
        <w:adjustRightInd w:val="0"/>
        <w:jc w:val="both"/>
        <w:rPr>
          <w:rFonts w:ascii="Arial" w:hAnsi="Arial" w:cs="Arial"/>
          <w:color w:val="000000"/>
          <w:sz w:val="22"/>
          <w:szCs w:val="22"/>
        </w:rPr>
      </w:pPr>
    </w:p>
    <w:p w14:paraId="6A03ABF8" w14:textId="77777777" w:rsidR="00B77483" w:rsidRPr="00B77483" w:rsidRDefault="00B77483" w:rsidP="00B77483">
      <w:pPr>
        <w:autoSpaceDE w:val="0"/>
        <w:autoSpaceDN w:val="0"/>
        <w:adjustRightInd w:val="0"/>
        <w:jc w:val="both"/>
        <w:rPr>
          <w:rFonts w:ascii="Arial" w:hAnsi="Arial" w:cs="Arial"/>
          <w:color w:val="000000"/>
          <w:sz w:val="22"/>
          <w:szCs w:val="22"/>
        </w:rPr>
      </w:pPr>
      <w:r w:rsidRPr="00B77483">
        <w:rPr>
          <w:rFonts w:ascii="Arial" w:hAnsi="Arial" w:cs="Arial"/>
          <w:color w:val="000000"/>
          <w:sz w:val="22"/>
          <w:szCs w:val="22"/>
        </w:rPr>
        <w:t xml:space="preserve">Así mismo anexo las hojas de vida del recurso humano ofrecido, con el fin de que se verifique las condiciones solicitadas, el cual no será modificado durante la vigencia del contrato, excepto con previa aval de la </w:t>
      </w:r>
      <w:r w:rsidRPr="00B77483">
        <w:rPr>
          <w:rFonts w:ascii="Arial" w:hAnsi="Arial" w:cs="Arial"/>
          <w:sz w:val="22"/>
          <w:szCs w:val="22"/>
        </w:rPr>
        <w:t>UNIDAD PRESTADORA DE SALUD ATLANTICO</w:t>
      </w:r>
      <w:r w:rsidRPr="00B77483">
        <w:rPr>
          <w:rFonts w:ascii="Arial" w:hAnsi="Arial" w:cs="Arial"/>
          <w:color w:val="000000"/>
          <w:sz w:val="22"/>
          <w:szCs w:val="22"/>
        </w:rPr>
        <w:t xml:space="preserve">. </w:t>
      </w:r>
    </w:p>
    <w:p w14:paraId="29E93478" w14:textId="77777777" w:rsidR="00B77483" w:rsidRPr="00B77483" w:rsidRDefault="00B77483" w:rsidP="00B77483">
      <w:pPr>
        <w:autoSpaceDE w:val="0"/>
        <w:autoSpaceDN w:val="0"/>
        <w:adjustRightInd w:val="0"/>
        <w:jc w:val="both"/>
        <w:rPr>
          <w:rFonts w:ascii="Arial" w:hAnsi="Arial" w:cs="Arial"/>
          <w:color w:val="000000"/>
          <w:sz w:val="22"/>
          <w:szCs w:val="22"/>
        </w:rPr>
      </w:pPr>
    </w:p>
    <w:p w14:paraId="728E9E3B" w14:textId="77777777" w:rsidR="00B77483" w:rsidRPr="00B77483" w:rsidRDefault="00B77483" w:rsidP="00B77483">
      <w:pPr>
        <w:autoSpaceDE w:val="0"/>
        <w:autoSpaceDN w:val="0"/>
        <w:adjustRightInd w:val="0"/>
        <w:jc w:val="both"/>
        <w:rPr>
          <w:rFonts w:ascii="Arial" w:hAnsi="Arial" w:cs="Arial"/>
          <w:bCs/>
          <w:color w:val="000000"/>
          <w:sz w:val="22"/>
          <w:szCs w:val="22"/>
        </w:rPr>
      </w:pPr>
      <w:r w:rsidRPr="00B77483">
        <w:rPr>
          <w:rFonts w:ascii="Arial" w:hAnsi="Arial" w:cs="Arial"/>
          <w:bCs/>
          <w:color w:val="000000"/>
          <w:sz w:val="22"/>
          <w:szCs w:val="22"/>
        </w:rPr>
        <w:t>La UNIDAD PRESTADORA DE SALUD  se reserva el derecho de verificar la información que se encuentra respaldada con la presente carta de compromiso.</w:t>
      </w:r>
    </w:p>
    <w:p w14:paraId="645937F1" w14:textId="77777777" w:rsidR="00B77483" w:rsidRPr="00B77483" w:rsidRDefault="00B77483" w:rsidP="00B77483">
      <w:pPr>
        <w:autoSpaceDE w:val="0"/>
        <w:autoSpaceDN w:val="0"/>
        <w:adjustRightInd w:val="0"/>
        <w:jc w:val="both"/>
        <w:rPr>
          <w:rFonts w:ascii="Arial" w:hAnsi="Arial" w:cs="Arial"/>
          <w:b/>
          <w:bCs/>
          <w:color w:val="000000"/>
          <w:sz w:val="22"/>
          <w:szCs w:val="22"/>
        </w:rPr>
      </w:pPr>
    </w:p>
    <w:tbl>
      <w:tblPr>
        <w:tblW w:w="9002" w:type="dxa"/>
        <w:tblInd w:w="70" w:type="dxa"/>
        <w:tblCellMar>
          <w:left w:w="70" w:type="dxa"/>
          <w:right w:w="70" w:type="dxa"/>
        </w:tblCellMar>
        <w:tblLook w:val="04A0" w:firstRow="1" w:lastRow="0" w:firstColumn="1" w:lastColumn="0" w:noHBand="0" w:noVBand="1"/>
      </w:tblPr>
      <w:tblGrid>
        <w:gridCol w:w="1915"/>
        <w:gridCol w:w="1984"/>
        <w:gridCol w:w="1701"/>
        <w:gridCol w:w="1701"/>
        <w:gridCol w:w="1701"/>
      </w:tblGrid>
      <w:tr w:rsidR="00B77483" w:rsidRPr="00B77483" w14:paraId="711FB908" w14:textId="77777777" w:rsidTr="00A75F5E">
        <w:trPr>
          <w:trHeight w:val="420"/>
        </w:trPr>
        <w:tc>
          <w:tcPr>
            <w:tcW w:w="9002" w:type="dxa"/>
            <w:gridSpan w:val="5"/>
            <w:tcBorders>
              <w:top w:val="nil"/>
              <w:left w:val="nil"/>
              <w:bottom w:val="nil"/>
              <w:right w:val="nil"/>
            </w:tcBorders>
            <w:shd w:val="clear" w:color="auto" w:fill="auto"/>
            <w:vAlign w:val="center"/>
            <w:hideMark/>
          </w:tcPr>
          <w:p w14:paraId="4DC3F1CA" w14:textId="77777777" w:rsidR="00B77483" w:rsidRPr="00B77483" w:rsidRDefault="00B77483" w:rsidP="00A75F5E">
            <w:pPr>
              <w:jc w:val="center"/>
              <w:rPr>
                <w:rFonts w:ascii="Arial" w:hAnsi="Arial" w:cs="Arial"/>
                <w:b/>
                <w:bCs/>
                <w:color w:val="000000"/>
                <w:sz w:val="22"/>
                <w:szCs w:val="22"/>
              </w:rPr>
            </w:pPr>
            <w:r w:rsidRPr="00B77483">
              <w:rPr>
                <w:rFonts w:ascii="Arial" w:hAnsi="Arial" w:cs="Arial"/>
                <w:b/>
                <w:bCs/>
                <w:color w:val="000000"/>
                <w:sz w:val="22"/>
                <w:szCs w:val="22"/>
              </w:rPr>
              <w:t>RELACIÓN TALENTO HUMANO</w:t>
            </w:r>
          </w:p>
        </w:tc>
      </w:tr>
      <w:tr w:rsidR="00B77483" w:rsidRPr="00F65474" w14:paraId="16F35B99" w14:textId="77777777" w:rsidTr="00A75F5E">
        <w:trPr>
          <w:trHeight w:val="1260"/>
        </w:trPr>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A6243" w14:textId="77777777" w:rsidR="00B77483" w:rsidRPr="00F65474" w:rsidRDefault="00B77483" w:rsidP="00A75F5E">
            <w:pPr>
              <w:jc w:val="both"/>
              <w:rPr>
                <w:rFonts w:ascii="Arial" w:hAnsi="Arial" w:cs="Arial"/>
                <w:b/>
                <w:bCs/>
                <w:color w:val="000000"/>
                <w:sz w:val="16"/>
                <w:szCs w:val="16"/>
              </w:rPr>
            </w:pPr>
            <w:r w:rsidRPr="00F65474">
              <w:rPr>
                <w:rFonts w:ascii="Arial" w:hAnsi="Arial" w:cs="Arial"/>
                <w:b/>
                <w:bCs/>
                <w:color w:val="000000"/>
                <w:sz w:val="16"/>
                <w:szCs w:val="16"/>
              </w:rPr>
              <w:t xml:space="preserve">NOMBRE DEL PROFESIONAL EN INSTRUMENTACIÓN QUIRÚRGICA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4E689601" w14:textId="77777777" w:rsidR="00B77483" w:rsidRPr="00F65474" w:rsidRDefault="00B77483" w:rsidP="00A75F5E">
            <w:pPr>
              <w:jc w:val="both"/>
              <w:rPr>
                <w:rFonts w:ascii="Arial" w:hAnsi="Arial" w:cs="Arial"/>
                <w:b/>
                <w:bCs/>
                <w:color w:val="000000"/>
                <w:sz w:val="16"/>
                <w:szCs w:val="16"/>
              </w:rPr>
            </w:pPr>
            <w:r w:rsidRPr="00F65474">
              <w:rPr>
                <w:rFonts w:ascii="Arial" w:hAnsi="Arial" w:cs="Arial"/>
                <w:b/>
                <w:bCs/>
                <w:color w:val="000000"/>
                <w:sz w:val="16"/>
                <w:szCs w:val="16"/>
              </w:rPr>
              <w:t xml:space="preserve">TITULO DE FORMACIÓN UNIVERSITARIA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D4F9342" w14:textId="77777777" w:rsidR="00B77483" w:rsidRPr="00F65474" w:rsidRDefault="00B77483" w:rsidP="00A75F5E">
            <w:pPr>
              <w:jc w:val="both"/>
              <w:rPr>
                <w:rFonts w:ascii="Arial" w:hAnsi="Arial" w:cs="Arial"/>
                <w:b/>
                <w:bCs/>
                <w:color w:val="000000"/>
                <w:sz w:val="16"/>
                <w:szCs w:val="16"/>
              </w:rPr>
            </w:pPr>
            <w:r w:rsidRPr="00F65474">
              <w:rPr>
                <w:rFonts w:ascii="Arial" w:hAnsi="Arial" w:cs="Arial"/>
                <w:b/>
                <w:bCs/>
                <w:color w:val="000000"/>
                <w:sz w:val="16"/>
                <w:szCs w:val="16"/>
              </w:rPr>
              <w:t xml:space="preserve">UNIVERSIDAD QUE EXPIDIO EL TÌTULO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0D11E3A" w14:textId="77777777" w:rsidR="00B77483" w:rsidRPr="00F65474" w:rsidRDefault="00B77483" w:rsidP="00A75F5E">
            <w:pPr>
              <w:jc w:val="both"/>
              <w:rPr>
                <w:rFonts w:ascii="Arial" w:hAnsi="Arial" w:cs="Arial"/>
                <w:b/>
                <w:bCs/>
                <w:color w:val="000000"/>
                <w:sz w:val="16"/>
                <w:szCs w:val="16"/>
              </w:rPr>
            </w:pPr>
            <w:r w:rsidRPr="00F65474">
              <w:rPr>
                <w:rFonts w:ascii="Arial" w:hAnsi="Arial" w:cs="Arial"/>
                <w:b/>
                <w:bCs/>
                <w:color w:val="000000"/>
                <w:sz w:val="16"/>
                <w:szCs w:val="16"/>
              </w:rPr>
              <w:t xml:space="preserve">TITULO DE POST GRADOS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18142FB" w14:textId="77777777" w:rsidR="00B77483" w:rsidRPr="00F65474" w:rsidRDefault="00B77483" w:rsidP="00A75F5E">
            <w:pPr>
              <w:jc w:val="both"/>
              <w:rPr>
                <w:rFonts w:ascii="Arial" w:hAnsi="Arial" w:cs="Arial"/>
                <w:b/>
                <w:bCs/>
                <w:color w:val="000000"/>
                <w:sz w:val="16"/>
                <w:szCs w:val="16"/>
              </w:rPr>
            </w:pPr>
            <w:r w:rsidRPr="00F65474">
              <w:rPr>
                <w:rFonts w:ascii="Arial" w:hAnsi="Arial" w:cs="Arial"/>
                <w:b/>
                <w:bCs/>
                <w:color w:val="000000"/>
                <w:sz w:val="16"/>
                <w:szCs w:val="16"/>
              </w:rPr>
              <w:t xml:space="preserve">UNIVERSIDAD QUE EXPIDIO EL TÌTULO DE POSTGRADO </w:t>
            </w:r>
          </w:p>
        </w:tc>
      </w:tr>
      <w:tr w:rsidR="00B77483" w:rsidRPr="00F65474" w14:paraId="345D45A8" w14:textId="77777777" w:rsidTr="00A75F5E">
        <w:trPr>
          <w:trHeight w:val="966"/>
        </w:trPr>
        <w:tc>
          <w:tcPr>
            <w:tcW w:w="1915" w:type="dxa"/>
            <w:tcBorders>
              <w:top w:val="nil"/>
              <w:left w:val="single" w:sz="4" w:space="0" w:color="auto"/>
              <w:bottom w:val="single" w:sz="4" w:space="0" w:color="auto"/>
              <w:right w:val="single" w:sz="4" w:space="0" w:color="auto"/>
            </w:tcBorders>
            <w:shd w:val="clear" w:color="auto" w:fill="auto"/>
            <w:noWrap/>
            <w:vAlign w:val="bottom"/>
            <w:hideMark/>
          </w:tcPr>
          <w:p w14:paraId="110DA9D8" w14:textId="77777777" w:rsidR="00B77483" w:rsidRPr="00F65474" w:rsidRDefault="00B77483" w:rsidP="00A75F5E">
            <w:pPr>
              <w:jc w:val="both"/>
              <w:rPr>
                <w:rFonts w:ascii="Calibri" w:hAnsi="Calibri"/>
                <w:color w:val="000000"/>
              </w:rPr>
            </w:pPr>
            <w:r w:rsidRPr="00F65474">
              <w:rPr>
                <w:rFonts w:ascii="Calibri" w:hAnsi="Calibri"/>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14:paraId="54396BDB" w14:textId="77777777" w:rsidR="00B77483" w:rsidRPr="00F65474" w:rsidRDefault="00B77483" w:rsidP="00A75F5E">
            <w:pPr>
              <w:jc w:val="both"/>
              <w:rPr>
                <w:rFonts w:ascii="Calibri" w:hAnsi="Calibri"/>
                <w:color w:val="000000"/>
              </w:rPr>
            </w:pPr>
            <w:r w:rsidRPr="00F65474">
              <w:rPr>
                <w:rFonts w:ascii="Calibri" w:hAnsi="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9EB86BA" w14:textId="77777777" w:rsidR="00B77483" w:rsidRPr="00F65474" w:rsidRDefault="00B77483" w:rsidP="00A75F5E">
            <w:pPr>
              <w:jc w:val="both"/>
              <w:rPr>
                <w:rFonts w:ascii="Calibri" w:hAnsi="Calibri"/>
                <w:color w:val="000000"/>
              </w:rPr>
            </w:pPr>
            <w:r w:rsidRPr="00F65474">
              <w:rPr>
                <w:rFonts w:ascii="Calibri" w:hAnsi="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1B9C6311" w14:textId="77777777" w:rsidR="00B77483" w:rsidRPr="00F65474" w:rsidRDefault="00B77483" w:rsidP="00A75F5E">
            <w:pPr>
              <w:jc w:val="both"/>
              <w:rPr>
                <w:rFonts w:ascii="Calibri" w:hAnsi="Calibri"/>
                <w:color w:val="000000"/>
              </w:rPr>
            </w:pPr>
            <w:r w:rsidRPr="00F65474">
              <w:rPr>
                <w:rFonts w:ascii="Calibri" w:hAnsi="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59914051" w14:textId="77777777" w:rsidR="00B77483" w:rsidRPr="00F65474" w:rsidRDefault="00B77483" w:rsidP="00A75F5E">
            <w:pPr>
              <w:jc w:val="both"/>
              <w:rPr>
                <w:rFonts w:ascii="Calibri" w:hAnsi="Calibri"/>
                <w:color w:val="000000"/>
              </w:rPr>
            </w:pPr>
            <w:r w:rsidRPr="00F65474">
              <w:rPr>
                <w:rFonts w:ascii="Calibri" w:hAnsi="Calibri"/>
                <w:color w:val="000000"/>
              </w:rPr>
              <w:t> </w:t>
            </w:r>
          </w:p>
        </w:tc>
      </w:tr>
    </w:tbl>
    <w:p w14:paraId="79461CE3" w14:textId="77777777" w:rsidR="00B77483" w:rsidRPr="00F65474" w:rsidRDefault="00B77483" w:rsidP="00B77483">
      <w:pPr>
        <w:autoSpaceDE w:val="0"/>
        <w:autoSpaceDN w:val="0"/>
        <w:adjustRightInd w:val="0"/>
        <w:jc w:val="both"/>
        <w:rPr>
          <w:rFonts w:ascii="Arial" w:hAnsi="Arial" w:cs="Arial"/>
          <w:b/>
          <w:bCs/>
          <w:color w:val="000000"/>
        </w:rPr>
      </w:pPr>
    </w:p>
    <w:p w14:paraId="1A12A65C" w14:textId="77777777" w:rsidR="007F3CAD" w:rsidRDefault="007F3CAD" w:rsidP="000F2283">
      <w:pPr>
        <w:rPr>
          <w:lang w:val="es-CO" w:eastAsia="en-US"/>
        </w:rPr>
      </w:pPr>
    </w:p>
    <w:p w14:paraId="5884CBCC" w14:textId="77777777" w:rsidR="007F3CAD" w:rsidRDefault="007F3CAD" w:rsidP="000F2283">
      <w:pPr>
        <w:rPr>
          <w:lang w:val="es-CO" w:eastAsia="en-US"/>
        </w:rPr>
      </w:pPr>
    </w:p>
    <w:p w14:paraId="798B29AC" w14:textId="77777777" w:rsidR="007F3CAD" w:rsidRDefault="007F3CAD" w:rsidP="000F2283">
      <w:pPr>
        <w:rPr>
          <w:lang w:val="es-CO" w:eastAsia="en-US"/>
        </w:rPr>
      </w:pPr>
    </w:p>
    <w:p w14:paraId="6ACAA025" w14:textId="77777777" w:rsidR="007F3CAD" w:rsidRDefault="007F3CAD" w:rsidP="000F2283">
      <w:pPr>
        <w:rPr>
          <w:lang w:val="es-CO" w:eastAsia="en-US"/>
        </w:rPr>
      </w:pPr>
    </w:p>
    <w:p w14:paraId="7A6EA499" w14:textId="77777777" w:rsidR="007F3CAD" w:rsidRDefault="007F3CAD" w:rsidP="000F2283">
      <w:pPr>
        <w:rPr>
          <w:lang w:val="es-CO" w:eastAsia="en-US"/>
        </w:rPr>
      </w:pPr>
    </w:p>
    <w:p w14:paraId="62459690" w14:textId="77777777" w:rsidR="00B77483" w:rsidRPr="00213C53" w:rsidRDefault="00B77483" w:rsidP="00B77483">
      <w:pPr>
        <w:pStyle w:val="Prrafodelista"/>
        <w:tabs>
          <w:tab w:val="left" w:pos="240"/>
        </w:tabs>
        <w:ind w:left="0"/>
        <w:rPr>
          <w:rFonts w:ascii="Arial" w:hAnsi="Arial" w:cs="Arial"/>
          <w:b/>
          <w:sz w:val="20"/>
          <w:szCs w:val="20"/>
        </w:rPr>
      </w:pPr>
      <w:r w:rsidRPr="00213C53">
        <w:rPr>
          <w:rFonts w:ascii="Arial" w:hAnsi="Arial" w:cs="Arial"/>
          <w:b/>
          <w:sz w:val="20"/>
          <w:szCs w:val="20"/>
        </w:rPr>
        <w:t>NOMBRE DEL PROPONENTE:</w:t>
      </w:r>
    </w:p>
    <w:p w14:paraId="22ADFAFD" w14:textId="77777777" w:rsidR="00B77483" w:rsidRPr="00213C53" w:rsidRDefault="00B77483" w:rsidP="00B77483">
      <w:pPr>
        <w:pStyle w:val="Prrafodelista"/>
        <w:tabs>
          <w:tab w:val="left" w:pos="240"/>
        </w:tabs>
        <w:ind w:left="0"/>
        <w:rPr>
          <w:rFonts w:ascii="Arial" w:hAnsi="Arial" w:cs="Arial"/>
          <w:b/>
          <w:sz w:val="20"/>
          <w:szCs w:val="20"/>
        </w:rPr>
      </w:pPr>
      <w:r w:rsidRPr="00213C53">
        <w:rPr>
          <w:rFonts w:ascii="Arial" w:hAnsi="Arial" w:cs="Arial"/>
          <w:b/>
          <w:sz w:val="20"/>
          <w:szCs w:val="20"/>
        </w:rPr>
        <w:t>NIT O CC:</w:t>
      </w:r>
    </w:p>
    <w:p w14:paraId="07828C3D" w14:textId="77777777" w:rsidR="00B77483" w:rsidRPr="00213C53" w:rsidRDefault="00B77483" w:rsidP="00B77483">
      <w:pPr>
        <w:pStyle w:val="Prrafodelista"/>
        <w:tabs>
          <w:tab w:val="left" w:pos="240"/>
        </w:tabs>
        <w:ind w:left="0"/>
        <w:rPr>
          <w:rFonts w:ascii="Arial" w:hAnsi="Arial" w:cs="Arial"/>
          <w:b/>
          <w:sz w:val="20"/>
          <w:szCs w:val="20"/>
        </w:rPr>
      </w:pPr>
      <w:r w:rsidRPr="00213C53">
        <w:rPr>
          <w:rFonts w:ascii="Arial" w:hAnsi="Arial" w:cs="Arial"/>
          <w:b/>
          <w:sz w:val="20"/>
          <w:szCs w:val="20"/>
        </w:rPr>
        <w:t>NOMBRE DEL REPRESENTANTE LEGAL:</w:t>
      </w:r>
    </w:p>
    <w:p w14:paraId="364AA8D9" w14:textId="77777777" w:rsidR="00B77483" w:rsidRPr="00213C53" w:rsidRDefault="00B77483" w:rsidP="00B77483">
      <w:pPr>
        <w:pStyle w:val="Prrafodelista"/>
        <w:tabs>
          <w:tab w:val="left" w:pos="240"/>
        </w:tabs>
        <w:ind w:left="0"/>
        <w:rPr>
          <w:rFonts w:ascii="Arial" w:hAnsi="Arial" w:cs="Arial"/>
          <w:b/>
          <w:sz w:val="20"/>
          <w:szCs w:val="20"/>
        </w:rPr>
      </w:pPr>
      <w:r w:rsidRPr="00213C53">
        <w:rPr>
          <w:rFonts w:ascii="Arial" w:hAnsi="Arial" w:cs="Arial"/>
          <w:b/>
          <w:sz w:val="20"/>
          <w:szCs w:val="20"/>
        </w:rPr>
        <w:t>CC:</w:t>
      </w:r>
    </w:p>
    <w:p w14:paraId="693C5882" w14:textId="77777777" w:rsidR="00B77483" w:rsidRDefault="00B77483" w:rsidP="00B77483">
      <w:pPr>
        <w:pStyle w:val="Prrafodelista"/>
        <w:tabs>
          <w:tab w:val="left" w:pos="240"/>
        </w:tabs>
        <w:ind w:left="0"/>
        <w:rPr>
          <w:rFonts w:ascii="Arial" w:hAnsi="Arial" w:cs="Arial"/>
          <w:b/>
          <w:sz w:val="20"/>
          <w:szCs w:val="20"/>
        </w:rPr>
      </w:pPr>
    </w:p>
    <w:p w14:paraId="4B1C5E99" w14:textId="77777777" w:rsidR="00B77483" w:rsidRDefault="00B77483" w:rsidP="00B77483">
      <w:pPr>
        <w:pStyle w:val="Prrafodelista"/>
        <w:tabs>
          <w:tab w:val="left" w:pos="240"/>
        </w:tabs>
        <w:ind w:left="0"/>
        <w:rPr>
          <w:rFonts w:ascii="Arial" w:hAnsi="Arial" w:cs="Arial"/>
          <w:b/>
          <w:sz w:val="20"/>
          <w:szCs w:val="20"/>
        </w:rPr>
      </w:pPr>
    </w:p>
    <w:p w14:paraId="1A65F897" w14:textId="77777777" w:rsidR="00B77483" w:rsidRDefault="00B77483" w:rsidP="00B77483">
      <w:pPr>
        <w:pStyle w:val="Prrafodelista"/>
        <w:tabs>
          <w:tab w:val="left" w:pos="240"/>
        </w:tabs>
        <w:ind w:left="0"/>
        <w:rPr>
          <w:rFonts w:ascii="Arial" w:hAnsi="Arial" w:cs="Arial"/>
          <w:b/>
          <w:sz w:val="20"/>
          <w:szCs w:val="20"/>
        </w:rPr>
      </w:pPr>
      <w:r w:rsidRPr="00213C53">
        <w:rPr>
          <w:rFonts w:ascii="Arial" w:hAnsi="Arial" w:cs="Arial"/>
          <w:b/>
          <w:sz w:val="20"/>
          <w:szCs w:val="20"/>
        </w:rPr>
        <w:t>FIRMA DEL REPRESENTANTE LEGAL:</w:t>
      </w:r>
    </w:p>
    <w:p w14:paraId="54FE66A3" w14:textId="77777777" w:rsidR="00B77483" w:rsidRPr="004D1EAF" w:rsidRDefault="00B77483" w:rsidP="00B77483">
      <w:pPr>
        <w:pStyle w:val="Prrafodelista"/>
        <w:tabs>
          <w:tab w:val="left" w:pos="240"/>
        </w:tabs>
        <w:ind w:left="0"/>
        <w:rPr>
          <w:rFonts w:ascii="Arial" w:hAnsi="Arial" w:cs="Arial"/>
          <w:b/>
          <w:sz w:val="20"/>
          <w:szCs w:val="20"/>
        </w:rPr>
      </w:pPr>
      <w:r w:rsidRPr="00213C53">
        <w:rPr>
          <w:rFonts w:ascii="Arial" w:hAnsi="Arial" w:cs="Arial"/>
          <w:b/>
          <w:sz w:val="20"/>
          <w:szCs w:val="20"/>
        </w:rPr>
        <w:t>DIRECCION:</w:t>
      </w:r>
    </w:p>
    <w:p w14:paraId="3EB45461" w14:textId="77777777" w:rsidR="00B77483" w:rsidRDefault="00B77483" w:rsidP="00B77483">
      <w:pPr>
        <w:rPr>
          <w:rFonts w:ascii="Arial" w:hAnsi="Arial" w:cs="Arial"/>
          <w:b/>
          <w:bCs/>
          <w:color w:val="000000"/>
        </w:rPr>
      </w:pPr>
      <w:r w:rsidRPr="004D1EAF">
        <w:rPr>
          <w:rFonts w:ascii="Arial" w:eastAsia="MS Mincho" w:hAnsi="Arial" w:cs="Arial"/>
          <w:b/>
          <w:sz w:val="20"/>
          <w:szCs w:val="20"/>
        </w:rPr>
        <w:t>EMAIL:</w:t>
      </w:r>
    </w:p>
    <w:p w14:paraId="01AD76D9" w14:textId="77777777" w:rsidR="007F3CAD" w:rsidRDefault="007F3CAD" w:rsidP="000F2283">
      <w:pPr>
        <w:rPr>
          <w:lang w:val="es-CO" w:eastAsia="en-US"/>
        </w:rPr>
      </w:pPr>
    </w:p>
    <w:p w14:paraId="76B520A5" w14:textId="77777777" w:rsidR="007F3CAD" w:rsidRDefault="007F3CAD" w:rsidP="000F2283">
      <w:pPr>
        <w:rPr>
          <w:lang w:val="es-CO" w:eastAsia="en-US"/>
        </w:rPr>
      </w:pPr>
    </w:p>
    <w:p w14:paraId="1DB25487" w14:textId="77777777" w:rsidR="007F3CAD" w:rsidRDefault="007F3CAD" w:rsidP="000F2283">
      <w:pPr>
        <w:rPr>
          <w:lang w:val="es-CO" w:eastAsia="en-US"/>
        </w:rPr>
      </w:pPr>
    </w:p>
    <w:p w14:paraId="5D618FE4" w14:textId="77777777" w:rsidR="007F3CAD" w:rsidRDefault="007F3CAD" w:rsidP="000F2283">
      <w:pPr>
        <w:rPr>
          <w:lang w:val="es-CO" w:eastAsia="en-US"/>
        </w:rPr>
      </w:pPr>
    </w:p>
    <w:p w14:paraId="02D9F74C" w14:textId="77777777" w:rsidR="007F3CAD" w:rsidRDefault="007F3CAD" w:rsidP="000F2283">
      <w:pPr>
        <w:rPr>
          <w:lang w:val="es-CO" w:eastAsia="en-US"/>
        </w:rPr>
      </w:pPr>
    </w:p>
    <w:p w14:paraId="7EF0CD70" w14:textId="63494B8A" w:rsidR="007F3CAD" w:rsidRDefault="007F3CAD" w:rsidP="000F2283">
      <w:pPr>
        <w:rPr>
          <w:lang w:val="es-CO" w:eastAsia="en-US"/>
        </w:rPr>
      </w:pPr>
    </w:p>
    <w:p w14:paraId="0DE3C5DA" w14:textId="7629F211" w:rsidR="00445A85" w:rsidRDefault="00445A85" w:rsidP="000F2283">
      <w:pPr>
        <w:rPr>
          <w:lang w:val="es-CO" w:eastAsia="en-US"/>
        </w:rPr>
      </w:pPr>
    </w:p>
    <w:p w14:paraId="42386705" w14:textId="08D4F393" w:rsidR="00445A85" w:rsidRDefault="00445A85" w:rsidP="000F2283">
      <w:pPr>
        <w:rPr>
          <w:lang w:val="es-CO" w:eastAsia="en-US"/>
        </w:rPr>
      </w:pPr>
    </w:p>
    <w:p w14:paraId="6C911030" w14:textId="1426EDB6" w:rsidR="00445A85" w:rsidRDefault="00445A85" w:rsidP="000F2283">
      <w:pPr>
        <w:rPr>
          <w:lang w:val="es-CO" w:eastAsia="en-US"/>
        </w:rPr>
      </w:pPr>
    </w:p>
    <w:p w14:paraId="347A24BA" w14:textId="4CDFC398" w:rsidR="00445A85" w:rsidRDefault="00445A85" w:rsidP="000F2283">
      <w:pPr>
        <w:rPr>
          <w:lang w:val="es-CO" w:eastAsia="en-US"/>
        </w:rPr>
      </w:pPr>
    </w:p>
    <w:p w14:paraId="3F5F77C2" w14:textId="77777777" w:rsidR="00445A85" w:rsidRDefault="00445A85" w:rsidP="000F2283">
      <w:pPr>
        <w:rPr>
          <w:lang w:val="es-CO" w:eastAsia="en-US"/>
        </w:rPr>
      </w:pPr>
    </w:p>
    <w:p w14:paraId="603CEFFF" w14:textId="77777777" w:rsidR="00B77483" w:rsidRDefault="00B77483" w:rsidP="00B77483">
      <w:pPr>
        <w:jc w:val="center"/>
        <w:rPr>
          <w:rFonts w:ascii="Arial" w:hAnsi="Arial" w:cs="Arial"/>
          <w:b/>
          <w:sz w:val="20"/>
          <w:szCs w:val="20"/>
          <w:lang w:val="es-CO" w:eastAsia="en-US"/>
        </w:rPr>
      </w:pPr>
    </w:p>
    <w:p w14:paraId="77062FAE" w14:textId="02C72188" w:rsidR="007F3CAD" w:rsidRPr="00B77483" w:rsidRDefault="00B77483" w:rsidP="00B77483">
      <w:pPr>
        <w:jc w:val="center"/>
        <w:rPr>
          <w:rFonts w:ascii="Arial" w:hAnsi="Arial" w:cs="Arial"/>
          <w:b/>
          <w:sz w:val="20"/>
          <w:szCs w:val="20"/>
          <w:lang w:val="es-CO" w:eastAsia="en-US"/>
        </w:rPr>
      </w:pPr>
      <w:r w:rsidRPr="00B77483">
        <w:rPr>
          <w:rFonts w:ascii="Arial" w:hAnsi="Arial" w:cs="Arial"/>
          <w:b/>
          <w:sz w:val="20"/>
          <w:szCs w:val="20"/>
          <w:lang w:val="es-CO" w:eastAsia="en-US"/>
        </w:rPr>
        <w:t>ANEXO No. 1</w:t>
      </w:r>
      <w:r w:rsidR="004160A4">
        <w:rPr>
          <w:rFonts w:ascii="Arial" w:hAnsi="Arial" w:cs="Arial"/>
          <w:b/>
          <w:sz w:val="20"/>
          <w:szCs w:val="20"/>
          <w:lang w:val="es-CO" w:eastAsia="en-US"/>
        </w:rPr>
        <w:t>7</w:t>
      </w:r>
    </w:p>
    <w:p w14:paraId="19146B39" w14:textId="77777777" w:rsidR="00B77483" w:rsidRPr="001301C8" w:rsidRDefault="00B77483" w:rsidP="00B77483">
      <w:pPr>
        <w:pStyle w:val="NormalWeb"/>
        <w:spacing w:before="0" w:after="0"/>
        <w:jc w:val="center"/>
        <w:rPr>
          <w:rFonts w:ascii="Arial" w:hAnsi="Arial" w:cs="Arial"/>
          <w:b/>
          <w:sz w:val="18"/>
          <w:szCs w:val="18"/>
          <w:lang w:eastAsia="es-ES"/>
        </w:rPr>
      </w:pPr>
      <w:r w:rsidRPr="001301C8">
        <w:rPr>
          <w:rFonts w:ascii="Arial" w:hAnsi="Arial" w:cs="Arial"/>
          <w:b/>
          <w:sz w:val="18"/>
          <w:szCs w:val="18"/>
          <w:lang w:eastAsia="es-ES"/>
        </w:rPr>
        <w:t>IDONEIDAD DEL TALENTO HUMANO</w:t>
      </w:r>
    </w:p>
    <w:p w14:paraId="3F621A56" w14:textId="77777777" w:rsidR="00B77483" w:rsidRPr="004C1DD5" w:rsidRDefault="00B77483" w:rsidP="00B77483">
      <w:pPr>
        <w:autoSpaceDE w:val="0"/>
        <w:autoSpaceDN w:val="0"/>
        <w:adjustRightInd w:val="0"/>
        <w:spacing w:after="11"/>
        <w:jc w:val="both"/>
        <w:rPr>
          <w:rFonts w:ascii="Arial" w:hAnsi="Arial" w:cs="Arial"/>
          <w:color w:val="000000"/>
          <w:sz w:val="20"/>
          <w:szCs w:val="20"/>
        </w:rPr>
      </w:pPr>
      <w:r w:rsidRPr="004C1DD5">
        <w:rPr>
          <w:rFonts w:ascii="Arial" w:hAnsi="Arial" w:cs="Arial"/>
          <w:color w:val="000000"/>
          <w:sz w:val="20"/>
          <w:szCs w:val="20"/>
        </w:rPr>
        <w:t xml:space="preserve"> </w:t>
      </w:r>
    </w:p>
    <w:p w14:paraId="31992AA9"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Ciudad (donde presta el servicio) y fecha:</w:t>
      </w:r>
    </w:p>
    <w:p w14:paraId="5C0671EE"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Unidad donde labora el profesional empleado:</w:t>
      </w:r>
    </w:p>
    <w:p w14:paraId="7E4D9DCF"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Nombres y Apellidos:</w:t>
      </w:r>
    </w:p>
    <w:p w14:paraId="02AC130D"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Cédula de Ciudadanía:</w:t>
      </w:r>
    </w:p>
    <w:p w14:paraId="1E638F26"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Fecha de Nacimiento:</w:t>
      </w:r>
      <w:r w:rsidRPr="00BF4A19">
        <w:rPr>
          <w:rFonts w:ascii="Arial" w:hAnsi="Arial" w:cs="Arial"/>
          <w:b/>
          <w:snapToGrid w:val="0"/>
          <w:color w:val="000000"/>
          <w:sz w:val="20"/>
          <w:szCs w:val="20"/>
        </w:rPr>
        <w:tab/>
      </w:r>
      <w:r w:rsidRPr="00BF4A19">
        <w:rPr>
          <w:rFonts w:ascii="Arial" w:hAnsi="Arial" w:cs="Arial"/>
          <w:snapToGrid w:val="0"/>
          <w:color w:val="000000"/>
          <w:sz w:val="20"/>
          <w:szCs w:val="20"/>
        </w:rPr>
        <w:tab/>
      </w:r>
      <w:r w:rsidRPr="00BF4A19">
        <w:rPr>
          <w:rFonts w:ascii="Arial" w:hAnsi="Arial" w:cs="Arial"/>
          <w:snapToGrid w:val="0"/>
          <w:color w:val="000000"/>
          <w:sz w:val="20"/>
          <w:szCs w:val="20"/>
        </w:rPr>
        <w:tab/>
      </w:r>
      <w:r w:rsidRPr="00BF4A19">
        <w:rPr>
          <w:rFonts w:ascii="Arial" w:hAnsi="Arial" w:cs="Arial"/>
          <w:snapToGrid w:val="0"/>
          <w:color w:val="000000"/>
          <w:sz w:val="20"/>
          <w:szCs w:val="20"/>
        </w:rPr>
        <w:tab/>
      </w:r>
      <w:r w:rsidRPr="00BF4A19">
        <w:rPr>
          <w:rFonts w:ascii="Arial" w:hAnsi="Arial" w:cs="Arial"/>
          <w:snapToGrid w:val="0"/>
          <w:color w:val="000000"/>
          <w:sz w:val="20"/>
          <w:szCs w:val="20"/>
        </w:rPr>
        <w:tab/>
      </w:r>
      <w:r w:rsidRPr="00BF4A19">
        <w:rPr>
          <w:rFonts w:ascii="Arial" w:hAnsi="Arial" w:cs="Arial"/>
          <w:b/>
          <w:snapToGrid w:val="0"/>
          <w:color w:val="000000"/>
          <w:sz w:val="20"/>
          <w:szCs w:val="20"/>
        </w:rPr>
        <w:t>Nacionalidad:</w:t>
      </w:r>
    </w:p>
    <w:p w14:paraId="6C776BD6"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Profesión:</w:t>
      </w:r>
    </w:p>
    <w:p w14:paraId="3C70E914"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Universidad:</w:t>
      </w:r>
    </w:p>
    <w:p w14:paraId="52AA7350"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No. de Registro Profesional:</w:t>
      </w:r>
    </w:p>
    <w:p w14:paraId="7016B61A"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Título Obtenido:</w:t>
      </w:r>
    </w:p>
    <w:p w14:paraId="3254EED2"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Especialización:</w:t>
      </w:r>
    </w:p>
    <w:p w14:paraId="7F5AAD00"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snapToGrid w:val="0"/>
          <w:color w:val="000000"/>
          <w:sz w:val="20"/>
          <w:szCs w:val="20"/>
        </w:rPr>
      </w:pPr>
      <w:r w:rsidRPr="00BF4A19">
        <w:rPr>
          <w:rFonts w:ascii="Arial" w:hAnsi="Arial" w:cs="Arial"/>
          <w:b/>
          <w:snapToGrid w:val="0"/>
          <w:color w:val="000000"/>
          <w:sz w:val="20"/>
          <w:szCs w:val="20"/>
        </w:rPr>
        <w:t xml:space="preserve">Subespecialidades: </w:t>
      </w:r>
      <w:r w:rsidRPr="00BF4A19">
        <w:rPr>
          <w:rFonts w:ascii="Arial" w:hAnsi="Arial" w:cs="Arial"/>
          <w:snapToGrid w:val="0"/>
          <w:color w:val="000000"/>
          <w:sz w:val="20"/>
          <w:szCs w:val="20"/>
        </w:rPr>
        <w:t>(tómese por su especialista al profesional especializado que luego de cursada la especialidad base tiene un entrenamiento certificado mínimo de un año en la subespecialidad)</w:t>
      </w:r>
    </w:p>
    <w:p w14:paraId="54ABDA7A"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p>
    <w:p w14:paraId="5FE94F5D"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Tiempo de experiencia en la Profesión:</w:t>
      </w:r>
    </w:p>
    <w:p w14:paraId="149682D9"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Tiempo de servicio en la Institución Oferente.</w:t>
      </w:r>
    </w:p>
    <w:p w14:paraId="6D266D0F"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Cargo que desempeña</w:t>
      </w:r>
    </w:p>
    <w:p w14:paraId="7632DB6C" w14:textId="77777777" w:rsidR="00B77483" w:rsidRPr="00BF4A19" w:rsidRDefault="00B77483" w:rsidP="00B77483">
      <w:pPr>
        <w:pBdr>
          <w:top w:val="single" w:sz="4" w:space="5" w:color="auto"/>
          <w:left w:val="single" w:sz="4" w:space="0" w:color="auto"/>
          <w:bottom w:val="single" w:sz="4" w:space="1" w:color="auto"/>
          <w:right w:val="single" w:sz="4" w:space="4" w:color="auto"/>
          <w:between w:val="single" w:sz="4" w:space="1" w:color="auto"/>
          <w:bar w:val="single" w:sz="4" w:color="auto"/>
        </w:pBdr>
        <w:jc w:val="both"/>
        <w:rPr>
          <w:rFonts w:ascii="Arial" w:hAnsi="Arial" w:cs="Arial"/>
          <w:b/>
          <w:snapToGrid w:val="0"/>
          <w:color w:val="000000"/>
          <w:sz w:val="20"/>
          <w:szCs w:val="20"/>
        </w:rPr>
      </w:pPr>
      <w:r w:rsidRPr="00BF4A19">
        <w:rPr>
          <w:rFonts w:ascii="Arial" w:hAnsi="Arial" w:cs="Arial"/>
          <w:b/>
          <w:snapToGrid w:val="0"/>
          <w:color w:val="000000"/>
          <w:sz w:val="20"/>
          <w:szCs w:val="20"/>
        </w:rPr>
        <w:t>Tiempo de dedicación (donde labora)</w:t>
      </w:r>
    </w:p>
    <w:p w14:paraId="1CCFF589" w14:textId="77777777" w:rsidR="00B77483" w:rsidRDefault="00B77483" w:rsidP="00B77483">
      <w:pPr>
        <w:pStyle w:val="ListaCC"/>
        <w:jc w:val="both"/>
        <w:rPr>
          <w:rFonts w:ascii="Arial" w:hAnsi="Arial" w:cs="Arial"/>
          <w:b/>
        </w:rPr>
      </w:pPr>
    </w:p>
    <w:p w14:paraId="710B51D2" w14:textId="77777777" w:rsidR="00B77483" w:rsidRDefault="00B77483" w:rsidP="00B77483">
      <w:pPr>
        <w:pStyle w:val="ListaCC"/>
        <w:jc w:val="both"/>
        <w:rPr>
          <w:rFonts w:ascii="Arial" w:hAnsi="Arial" w:cs="Arial"/>
          <w:b/>
        </w:rPr>
      </w:pPr>
    </w:p>
    <w:p w14:paraId="5A4EE950" w14:textId="77777777" w:rsidR="00B77483" w:rsidRDefault="00B77483" w:rsidP="00B77483">
      <w:pPr>
        <w:pStyle w:val="ListaCC"/>
        <w:jc w:val="both"/>
        <w:rPr>
          <w:rFonts w:ascii="Arial" w:hAnsi="Arial" w:cs="Arial"/>
          <w:b/>
        </w:rPr>
      </w:pPr>
    </w:p>
    <w:p w14:paraId="20597E00" w14:textId="77777777" w:rsidR="00B77483" w:rsidRDefault="00B77483" w:rsidP="00B77483">
      <w:pPr>
        <w:pStyle w:val="ListaCC"/>
        <w:jc w:val="both"/>
        <w:rPr>
          <w:rFonts w:ascii="Arial" w:hAnsi="Arial" w:cs="Arial"/>
          <w:b/>
        </w:rPr>
      </w:pPr>
    </w:p>
    <w:p w14:paraId="24439AF8" w14:textId="77777777" w:rsidR="00B77483" w:rsidRDefault="00B77483" w:rsidP="00B77483">
      <w:pPr>
        <w:pStyle w:val="ListaCC"/>
        <w:jc w:val="both"/>
        <w:rPr>
          <w:rFonts w:ascii="Arial" w:hAnsi="Arial" w:cs="Arial"/>
          <w:b/>
        </w:rPr>
      </w:pPr>
    </w:p>
    <w:p w14:paraId="1818AB8F" w14:textId="1A55F727" w:rsidR="00B77483" w:rsidRPr="00B77483" w:rsidRDefault="00B77483" w:rsidP="00B77483">
      <w:pPr>
        <w:pStyle w:val="ListaCC"/>
        <w:jc w:val="both"/>
        <w:rPr>
          <w:rFonts w:ascii="Arial" w:hAnsi="Arial" w:cs="Arial"/>
          <w:b/>
        </w:rPr>
      </w:pPr>
      <w:r w:rsidRPr="00B77483">
        <w:rPr>
          <w:rFonts w:ascii="Arial" w:hAnsi="Arial" w:cs="Arial"/>
          <w:b/>
        </w:rPr>
        <w:t>NOMBRE DEL REPRES</w:t>
      </w:r>
      <w:r>
        <w:rPr>
          <w:rFonts w:ascii="Arial" w:hAnsi="Arial" w:cs="Arial"/>
          <w:b/>
        </w:rPr>
        <w:t xml:space="preserve">ENTANTE LEGAL                  </w:t>
      </w:r>
      <w:r w:rsidRPr="00B77483">
        <w:rPr>
          <w:rFonts w:ascii="Arial" w:hAnsi="Arial" w:cs="Arial"/>
          <w:b/>
        </w:rPr>
        <w:t>:</w:t>
      </w:r>
    </w:p>
    <w:p w14:paraId="057A4107" w14:textId="1DE96096" w:rsidR="00B77483" w:rsidRPr="00B77483" w:rsidRDefault="00B77483" w:rsidP="00B77483">
      <w:pPr>
        <w:jc w:val="both"/>
        <w:rPr>
          <w:rFonts w:ascii="Arial" w:hAnsi="Arial" w:cs="Arial"/>
          <w:b/>
          <w:sz w:val="20"/>
          <w:szCs w:val="20"/>
        </w:rPr>
      </w:pPr>
      <w:r w:rsidRPr="00B77483">
        <w:rPr>
          <w:rFonts w:ascii="Arial" w:hAnsi="Arial" w:cs="Arial"/>
          <w:b/>
          <w:sz w:val="20"/>
          <w:szCs w:val="20"/>
        </w:rPr>
        <w:t>C.C.</w:t>
      </w:r>
      <w:r w:rsidRPr="00B77483">
        <w:rPr>
          <w:rFonts w:ascii="Arial" w:hAnsi="Arial" w:cs="Arial"/>
          <w:b/>
          <w:sz w:val="20"/>
          <w:szCs w:val="20"/>
        </w:rPr>
        <w:tab/>
      </w:r>
      <w:r w:rsidRPr="00B77483">
        <w:rPr>
          <w:rFonts w:ascii="Arial" w:hAnsi="Arial" w:cs="Arial"/>
          <w:b/>
          <w:sz w:val="20"/>
          <w:szCs w:val="20"/>
        </w:rPr>
        <w:tab/>
      </w:r>
      <w:r w:rsidRPr="00B77483">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p>
    <w:p w14:paraId="3E1D663C" w14:textId="0DB91DE8" w:rsidR="00B77483" w:rsidRPr="00B77483" w:rsidRDefault="00B77483" w:rsidP="00B77483">
      <w:pPr>
        <w:jc w:val="both"/>
        <w:rPr>
          <w:rFonts w:ascii="Arial" w:hAnsi="Arial" w:cs="Arial"/>
          <w:b/>
          <w:sz w:val="20"/>
          <w:szCs w:val="20"/>
        </w:rPr>
      </w:pPr>
      <w:r w:rsidRPr="00B77483">
        <w:rPr>
          <w:rFonts w:ascii="Arial" w:hAnsi="Arial" w:cs="Arial"/>
          <w:b/>
          <w:sz w:val="20"/>
          <w:szCs w:val="20"/>
        </w:rPr>
        <w:t>FIRMA DEL REP</w:t>
      </w:r>
      <w:r>
        <w:rPr>
          <w:rFonts w:ascii="Arial" w:hAnsi="Arial" w:cs="Arial"/>
          <w:b/>
          <w:sz w:val="20"/>
          <w:szCs w:val="20"/>
        </w:rPr>
        <w:t>RESENTANTE LEGAL</w:t>
      </w:r>
      <w:r>
        <w:rPr>
          <w:rFonts w:ascii="Arial" w:hAnsi="Arial" w:cs="Arial"/>
          <w:b/>
          <w:sz w:val="20"/>
          <w:szCs w:val="20"/>
        </w:rPr>
        <w:tab/>
        <w:t xml:space="preserve">             </w:t>
      </w:r>
      <w:r w:rsidRPr="00B77483">
        <w:rPr>
          <w:rFonts w:ascii="Arial" w:hAnsi="Arial" w:cs="Arial"/>
          <w:b/>
          <w:sz w:val="20"/>
          <w:szCs w:val="20"/>
        </w:rPr>
        <w:t>:</w:t>
      </w:r>
    </w:p>
    <w:p w14:paraId="08E7EA96" w14:textId="7D54BB0A" w:rsidR="00B77483" w:rsidRPr="00B77483" w:rsidRDefault="00B77483" w:rsidP="00B77483">
      <w:pPr>
        <w:jc w:val="both"/>
        <w:rPr>
          <w:rFonts w:ascii="Arial" w:hAnsi="Arial" w:cs="Arial"/>
          <w:b/>
          <w:sz w:val="20"/>
          <w:szCs w:val="20"/>
        </w:rPr>
      </w:pPr>
      <w:r w:rsidRPr="00B77483">
        <w:rPr>
          <w:rFonts w:ascii="Arial" w:hAnsi="Arial" w:cs="Arial"/>
          <w:b/>
          <w:sz w:val="20"/>
          <w:szCs w:val="20"/>
        </w:rPr>
        <w:t>DIRECCION</w:t>
      </w:r>
      <w:r w:rsidRPr="00B77483">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r w:rsidRPr="00B77483">
        <w:rPr>
          <w:rFonts w:ascii="Arial" w:hAnsi="Arial" w:cs="Arial"/>
          <w:b/>
          <w:sz w:val="20"/>
          <w:szCs w:val="20"/>
        </w:rPr>
        <w:t>:</w:t>
      </w:r>
    </w:p>
    <w:p w14:paraId="441F275A" w14:textId="2199FFE1" w:rsidR="00B77483" w:rsidRPr="00B77483" w:rsidRDefault="00B77483" w:rsidP="00B77483">
      <w:pPr>
        <w:jc w:val="both"/>
        <w:rPr>
          <w:rFonts w:ascii="Arial" w:hAnsi="Arial" w:cs="Arial"/>
          <w:b/>
          <w:sz w:val="20"/>
          <w:szCs w:val="20"/>
        </w:rPr>
      </w:pPr>
      <w:r w:rsidRPr="00B77483">
        <w:rPr>
          <w:rFonts w:ascii="Arial" w:hAnsi="Arial" w:cs="Arial"/>
          <w:b/>
          <w:sz w:val="20"/>
          <w:szCs w:val="20"/>
        </w:rPr>
        <w:t>TELEFONO</w:t>
      </w:r>
      <w:r w:rsidRPr="00B77483">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r w:rsidRPr="00B77483">
        <w:rPr>
          <w:rFonts w:ascii="Arial" w:hAnsi="Arial" w:cs="Arial"/>
          <w:b/>
          <w:sz w:val="20"/>
          <w:szCs w:val="20"/>
        </w:rPr>
        <w:t>:</w:t>
      </w:r>
    </w:p>
    <w:p w14:paraId="7A357DA3" w14:textId="2BFA25BE" w:rsidR="00B77483" w:rsidRPr="00B77483" w:rsidRDefault="00B77483" w:rsidP="00B77483">
      <w:pPr>
        <w:jc w:val="both"/>
        <w:rPr>
          <w:rFonts w:ascii="Arial" w:hAnsi="Arial" w:cs="Arial"/>
          <w:b/>
          <w:sz w:val="20"/>
          <w:szCs w:val="20"/>
          <w:lang w:val="es-MX"/>
        </w:rPr>
      </w:pPr>
      <w:r w:rsidRPr="00B77483">
        <w:rPr>
          <w:rFonts w:ascii="Arial" w:hAnsi="Arial" w:cs="Arial"/>
          <w:b/>
          <w:sz w:val="20"/>
          <w:szCs w:val="20"/>
          <w:lang w:val="es-MX"/>
        </w:rPr>
        <w:t>FIRMA DEL PROFESIONAL DE LA SALUD</w:t>
      </w:r>
      <w:r w:rsidRPr="00B77483">
        <w:rPr>
          <w:rFonts w:ascii="Arial" w:hAnsi="Arial" w:cs="Arial"/>
          <w:b/>
          <w:sz w:val="20"/>
          <w:szCs w:val="20"/>
          <w:lang w:val="es-MX"/>
        </w:rPr>
        <w:tab/>
        <w:t xml:space="preserve">             </w:t>
      </w:r>
      <w:r>
        <w:rPr>
          <w:rFonts w:ascii="Arial" w:hAnsi="Arial" w:cs="Arial"/>
          <w:b/>
          <w:sz w:val="20"/>
          <w:szCs w:val="20"/>
          <w:lang w:val="es-MX"/>
        </w:rPr>
        <w:t xml:space="preserve"> </w:t>
      </w:r>
      <w:r w:rsidRPr="00B77483">
        <w:rPr>
          <w:rFonts w:ascii="Arial" w:hAnsi="Arial" w:cs="Arial"/>
          <w:b/>
          <w:sz w:val="20"/>
          <w:szCs w:val="20"/>
          <w:lang w:val="es-MX"/>
        </w:rPr>
        <w:t>:</w:t>
      </w:r>
    </w:p>
    <w:p w14:paraId="7121BD2A" w14:textId="77777777" w:rsidR="00B77483" w:rsidRPr="00B77483" w:rsidRDefault="00B77483" w:rsidP="00B77483">
      <w:pPr>
        <w:suppressAutoHyphens/>
        <w:jc w:val="both"/>
        <w:outlineLvl w:val="0"/>
        <w:rPr>
          <w:rFonts w:ascii="Arial" w:hAnsi="Arial" w:cs="Arial"/>
          <w:b/>
          <w:iCs/>
          <w:sz w:val="20"/>
          <w:szCs w:val="20"/>
        </w:rPr>
      </w:pPr>
    </w:p>
    <w:p w14:paraId="43603001" w14:textId="3662E447" w:rsidR="007F3CAD" w:rsidRPr="00B77483" w:rsidRDefault="00B77483" w:rsidP="00B77483">
      <w:pPr>
        <w:rPr>
          <w:rFonts w:ascii="Arial" w:hAnsi="Arial" w:cs="Arial"/>
          <w:lang w:val="es-CO" w:eastAsia="en-US"/>
        </w:rPr>
      </w:pPr>
      <w:r w:rsidRPr="00B77483">
        <w:rPr>
          <w:rFonts w:ascii="Arial" w:hAnsi="Arial" w:cs="Arial"/>
          <w:b/>
          <w:sz w:val="20"/>
          <w:szCs w:val="20"/>
          <w:lang w:val="es-MX"/>
        </w:rPr>
        <w:t>FIRMA DEL DIRECTOR CIENTIFICO DE LA ENTIDAD</w:t>
      </w:r>
    </w:p>
    <w:p w14:paraId="5C1E71B3" w14:textId="77777777" w:rsidR="007F3CAD" w:rsidRDefault="007F3CAD" w:rsidP="000F2283">
      <w:pPr>
        <w:rPr>
          <w:lang w:val="es-CO" w:eastAsia="en-US"/>
        </w:rPr>
      </w:pPr>
    </w:p>
    <w:p w14:paraId="16FCC9FB" w14:textId="77777777" w:rsidR="007F3CAD" w:rsidRDefault="007F3CAD" w:rsidP="000F2283">
      <w:pPr>
        <w:rPr>
          <w:lang w:val="es-CO" w:eastAsia="en-US"/>
        </w:rPr>
      </w:pPr>
    </w:p>
    <w:p w14:paraId="7ADD4F83" w14:textId="77777777" w:rsidR="007F3CAD" w:rsidRDefault="007F3CAD" w:rsidP="000F2283">
      <w:pPr>
        <w:rPr>
          <w:lang w:val="es-CO" w:eastAsia="en-US"/>
        </w:rPr>
      </w:pPr>
    </w:p>
    <w:p w14:paraId="174050AD" w14:textId="77777777" w:rsidR="007F3CAD" w:rsidRDefault="007F3CAD" w:rsidP="000F2283">
      <w:pPr>
        <w:rPr>
          <w:lang w:val="es-CO" w:eastAsia="en-US"/>
        </w:rPr>
      </w:pPr>
    </w:p>
    <w:p w14:paraId="1963A889" w14:textId="77777777" w:rsidR="007F3CAD" w:rsidRDefault="007F3CAD" w:rsidP="000F2283">
      <w:pPr>
        <w:rPr>
          <w:lang w:val="es-CO" w:eastAsia="en-US"/>
        </w:rPr>
      </w:pPr>
    </w:p>
    <w:p w14:paraId="1F453F47" w14:textId="77777777" w:rsidR="007F3CAD" w:rsidRDefault="007F3CAD" w:rsidP="000F2283">
      <w:pPr>
        <w:rPr>
          <w:lang w:val="es-CO" w:eastAsia="en-US"/>
        </w:rPr>
      </w:pPr>
    </w:p>
    <w:p w14:paraId="3E99406A" w14:textId="77777777" w:rsidR="007F3CAD" w:rsidRDefault="007F3CAD" w:rsidP="000F2283">
      <w:pPr>
        <w:rPr>
          <w:lang w:val="es-CO" w:eastAsia="en-US"/>
        </w:rPr>
      </w:pPr>
    </w:p>
    <w:p w14:paraId="1848F023" w14:textId="77777777" w:rsidR="007F3CAD" w:rsidRDefault="007F3CAD" w:rsidP="000F2283">
      <w:pPr>
        <w:rPr>
          <w:lang w:val="es-CO" w:eastAsia="en-US"/>
        </w:rPr>
      </w:pPr>
    </w:p>
    <w:p w14:paraId="76F12217" w14:textId="77777777" w:rsidR="007F3CAD" w:rsidRDefault="007F3CAD" w:rsidP="000F2283">
      <w:pPr>
        <w:rPr>
          <w:lang w:val="es-CO" w:eastAsia="en-US"/>
        </w:rPr>
      </w:pPr>
    </w:p>
    <w:p w14:paraId="65017936" w14:textId="77777777" w:rsidR="004E01F5" w:rsidRDefault="004E01F5" w:rsidP="000F2283">
      <w:pPr>
        <w:rPr>
          <w:lang w:val="es-CO" w:eastAsia="en-US"/>
        </w:rPr>
      </w:pPr>
    </w:p>
    <w:p w14:paraId="3686BD0B" w14:textId="77777777" w:rsidR="00B77483" w:rsidRDefault="00B77483" w:rsidP="000F2283">
      <w:pPr>
        <w:rPr>
          <w:lang w:val="es-CO" w:eastAsia="en-US"/>
        </w:rPr>
      </w:pPr>
    </w:p>
    <w:p w14:paraId="6A0F32B9" w14:textId="77777777" w:rsidR="00B77483" w:rsidRDefault="00B77483" w:rsidP="000F2283">
      <w:pPr>
        <w:rPr>
          <w:lang w:val="es-CO" w:eastAsia="en-US"/>
        </w:rPr>
      </w:pPr>
    </w:p>
    <w:p w14:paraId="6419DA57" w14:textId="77777777" w:rsidR="00B77483" w:rsidRDefault="00B77483" w:rsidP="000F2283">
      <w:pPr>
        <w:rPr>
          <w:lang w:val="es-CO" w:eastAsia="en-US"/>
        </w:rPr>
      </w:pPr>
    </w:p>
    <w:p w14:paraId="78DE47E5" w14:textId="4C8229A3" w:rsidR="00B77483" w:rsidRDefault="00B77483" w:rsidP="00B77483">
      <w:pPr>
        <w:pStyle w:val="Prrafodelista"/>
        <w:autoSpaceDE w:val="0"/>
        <w:autoSpaceDN w:val="0"/>
        <w:adjustRightInd w:val="0"/>
        <w:ind w:left="0"/>
        <w:jc w:val="center"/>
        <w:rPr>
          <w:rFonts w:ascii="Arial" w:hAnsi="Arial" w:cs="Arial"/>
          <w:b/>
          <w:sz w:val="20"/>
          <w:szCs w:val="20"/>
        </w:rPr>
      </w:pPr>
    </w:p>
    <w:p w14:paraId="38843C17" w14:textId="44020B15" w:rsidR="00445A85" w:rsidRDefault="00445A85" w:rsidP="00B77483">
      <w:pPr>
        <w:pStyle w:val="Prrafodelista"/>
        <w:autoSpaceDE w:val="0"/>
        <w:autoSpaceDN w:val="0"/>
        <w:adjustRightInd w:val="0"/>
        <w:ind w:left="0"/>
        <w:jc w:val="center"/>
        <w:rPr>
          <w:rFonts w:ascii="Arial" w:hAnsi="Arial" w:cs="Arial"/>
          <w:b/>
          <w:sz w:val="20"/>
          <w:szCs w:val="20"/>
        </w:rPr>
      </w:pPr>
    </w:p>
    <w:p w14:paraId="1D6FFE78" w14:textId="6C821343" w:rsidR="00445A85" w:rsidRDefault="00445A85" w:rsidP="00B77483">
      <w:pPr>
        <w:pStyle w:val="Prrafodelista"/>
        <w:autoSpaceDE w:val="0"/>
        <w:autoSpaceDN w:val="0"/>
        <w:adjustRightInd w:val="0"/>
        <w:ind w:left="0"/>
        <w:jc w:val="center"/>
        <w:rPr>
          <w:rFonts w:ascii="Arial" w:hAnsi="Arial" w:cs="Arial"/>
          <w:b/>
          <w:sz w:val="20"/>
          <w:szCs w:val="20"/>
        </w:rPr>
      </w:pPr>
    </w:p>
    <w:p w14:paraId="5529F117" w14:textId="4022CECF" w:rsidR="00445A85" w:rsidRDefault="00445A85" w:rsidP="00B77483">
      <w:pPr>
        <w:pStyle w:val="Prrafodelista"/>
        <w:autoSpaceDE w:val="0"/>
        <w:autoSpaceDN w:val="0"/>
        <w:adjustRightInd w:val="0"/>
        <w:ind w:left="0"/>
        <w:jc w:val="center"/>
        <w:rPr>
          <w:rFonts w:ascii="Arial" w:hAnsi="Arial" w:cs="Arial"/>
          <w:b/>
          <w:sz w:val="20"/>
          <w:szCs w:val="20"/>
        </w:rPr>
      </w:pPr>
    </w:p>
    <w:p w14:paraId="1264A322" w14:textId="39D31137" w:rsidR="00005A03" w:rsidRDefault="00005A03" w:rsidP="00B77483">
      <w:pPr>
        <w:pStyle w:val="Prrafodelista"/>
        <w:autoSpaceDE w:val="0"/>
        <w:autoSpaceDN w:val="0"/>
        <w:adjustRightInd w:val="0"/>
        <w:ind w:left="0"/>
        <w:jc w:val="center"/>
        <w:rPr>
          <w:rFonts w:ascii="Arial" w:hAnsi="Arial" w:cs="Arial"/>
          <w:b/>
          <w:sz w:val="20"/>
          <w:szCs w:val="20"/>
        </w:rPr>
      </w:pPr>
    </w:p>
    <w:p w14:paraId="714837DB" w14:textId="7A93B455" w:rsidR="00005A03" w:rsidRDefault="00005A03" w:rsidP="00B77483">
      <w:pPr>
        <w:pStyle w:val="Prrafodelista"/>
        <w:autoSpaceDE w:val="0"/>
        <w:autoSpaceDN w:val="0"/>
        <w:adjustRightInd w:val="0"/>
        <w:ind w:left="0"/>
        <w:jc w:val="center"/>
        <w:rPr>
          <w:rFonts w:ascii="Arial" w:hAnsi="Arial" w:cs="Arial"/>
          <w:b/>
          <w:sz w:val="20"/>
          <w:szCs w:val="20"/>
        </w:rPr>
      </w:pPr>
    </w:p>
    <w:p w14:paraId="0F7A10C0" w14:textId="58E15091" w:rsidR="00005A03" w:rsidRDefault="00005A03" w:rsidP="00B77483">
      <w:pPr>
        <w:pStyle w:val="Prrafodelista"/>
        <w:autoSpaceDE w:val="0"/>
        <w:autoSpaceDN w:val="0"/>
        <w:adjustRightInd w:val="0"/>
        <w:ind w:left="0"/>
        <w:jc w:val="center"/>
        <w:rPr>
          <w:rFonts w:ascii="Arial" w:hAnsi="Arial" w:cs="Arial"/>
          <w:b/>
          <w:sz w:val="20"/>
          <w:szCs w:val="20"/>
        </w:rPr>
      </w:pPr>
    </w:p>
    <w:p w14:paraId="56DCBB11" w14:textId="6D0166B2" w:rsidR="00005A03" w:rsidRDefault="00005A03" w:rsidP="00B77483">
      <w:pPr>
        <w:pStyle w:val="Prrafodelista"/>
        <w:autoSpaceDE w:val="0"/>
        <w:autoSpaceDN w:val="0"/>
        <w:adjustRightInd w:val="0"/>
        <w:ind w:left="0"/>
        <w:jc w:val="center"/>
        <w:rPr>
          <w:rFonts w:ascii="Arial" w:hAnsi="Arial" w:cs="Arial"/>
          <w:b/>
          <w:sz w:val="20"/>
          <w:szCs w:val="20"/>
        </w:rPr>
      </w:pPr>
    </w:p>
    <w:p w14:paraId="69CDAD9A" w14:textId="1289DF5D" w:rsidR="00005A03" w:rsidRDefault="00005A03" w:rsidP="00B77483">
      <w:pPr>
        <w:pStyle w:val="Prrafodelista"/>
        <w:autoSpaceDE w:val="0"/>
        <w:autoSpaceDN w:val="0"/>
        <w:adjustRightInd w:val="0"/>
        <w:ind w:left="0"/>
        <w:jc w:val="center"/>
        <w:rPr>
          <w:rFonts w:ascii="Arial" w:hAnsi="Arial" w:cs="Arial"/>
          <w:b/>
          <w:sz w:val="20"/>
          <w:szCs w:val="20"/>
        </w:rPr>
      </w:pPr>
    </w:p>
    <w:p w14:paraId="4E4AB446" w14:textId="22F2B1D4" w:rsidR="00005A03" w:rsidRDefault="00005A03" w:rsidP="00B77483">
      <w:pPr>
        <w:pStyle w:val="Prrafodelista"/>
        <w:autoSpaceDE w:val="0"/>
        <w:autoSpaceDN w:val="0"/>
        <w:adjustRightInd w:val="0"/>
        <w:ind w:left="0"/>
        <w:jc w:val="center"/>
        <w:rPr>
          <w:rFonts w:ascii="Arial" w:hAnsi="Arial" w:cs="Arial"/>
          <w:b/>
          <w:sz w:val="20"/>
          <w:szCs w:val="20"/>
        </w:rPr>
      </w:pPr>
    </w:p>
    <w:p w14:paraId="539CE808" w14:textId="77777777" w:rsidR="00005A03" w:rsidRDefault="00005A03" w:rsidP="00B77483">
      <w:pPr>
        <w:pStyle w:val="Prrafodelista"/>
        <w:autoSpaceDE w:val="0"/>
        <w:autoSpaceDN w:val="0"/>
        <w:adjustRightInd w:val="0"/>
        <w:ind w:left="0"/>
        <w:jc w:val="center"/>
        <w:rPr>
          <w:rFonts w:ascii="Arial" w:hAnsi="Arial" w:cs="Arial"/>
          <w:b/>
          <w:sz w:val="20"/>
          <w:szCs w:val="20"/>
        </w:rPr>
      </w:pPr>
    </w:p>
    <w:p w14:paraId="23824002" w14:textId="77777777" w:rsidR="008E21E9" w:rsidRDefault="008E21E9" w:rsidP="00B77483">
      <w:pPr>
        <w:pStyle w:val="Prrafodelista"/>
        <w:autoSpaceDE w:val="0"/>
        <w:autoSpaceDN w:val="0"/>
        <w:adjustRightInd w:val="0"/>
        <w:ind w:left="0"/>
        <w:jc w:val="center"/>
        <w:rPr>
          <w:rFonts w:ascii="Arial" w:hAnsi="Arial" w:cs="Arial"/>
          <w:b/>
          <w:sz w:val="20"/>
          <w:szCs w:val="20"/>
        </w:rPr>
      </w:pPr>
    </w:p>
    <w:p w14:paraId="0279149B" w14:textId="2D1DBC97" w:rsidR="00B77483" w:rsidRDefault="00B77483" w:rsidP="00B77483">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1</w:t>
      </w:r>
      <w:r w:rsidR="004160A4">
        <w:rPr>
          <w:rFonts w:ascii="Arial" w:hAnsi="Arial" w:cs="Arial"/>
          <w:b/>
          <w:sz w:val="20"/>
          <w:szCs w:val="20"/>
        </w:rPr>
        <w:t>8</w:t>
      </w:r>
    </w:p>
    <w:p w14:paraId="7A182DE3" w14:textId="77777777" w:rsidR="00B77483" w:rsidRDefault="00B77483" w:rsidP="00B77483">
      <w:pPr>
        <w:pStyle w:val="Prrafodelista"/>
        <w:autoSpaceDE w:val="0"/>
        <w:autoSpaceDN w:val="0"/>
        <w:adjustRightInd w:val="0"/>
        <w:ind w:left="0"/>
        <w:jc w:val="center"/>
        <w:rPr>
          <w:rFonts w:ascii="Arial" w:hAnsi="Arial" w:cs="Arial"/>
          <w:b/>
          <w:sz w:val="20"/>
          <w:szCs w:val="20"/>
        </w:rPr>
      </w:pPr>
    </w:p>
    <w:p w14:paraId="0CA5446C" w14:textId="77777777" w:rsidR="00B77483" w:rsidRPr="00BE7CAF" w:rsidRDefault="00B77483" w:rsidP="00B77483">
      <w:pPr>
        <w:jc w:val="center"/>
        <w:rPr>
          <w:rFonts w:ascii="Arial" w:hAnsi="Arial" w:cs="Arial"/>
          <w:b/>
          <w:bCs/>
          <w:sz w:val="20"/>
          <w:szCs w:val="20"/>
        </w:rPr>
      </w:pPr>
      <w:r w:rsidRPr="00BE7CAF">
        <w:rPr>
          <w:rFonts w:ascii="Arial" w:hAnsi="Arial" w:cs="Arial"/>
          <w:b/>
          <w:bCs/>
          <w:sz w:val="20"/>
          <w:szCs w:val="20"/>
        </w:rPr>
        <w:t>FORMATO DE SOSTENIBILIDAD DE PRECIOS</w:t>
      </w:r>
    </w:p>
    <w:p w14:paraId="3B3E9D74" w14:textId="77777777" w:rsidR="00B77483" w:rsidRPr="00BE7CAF" w:rsidRDefault="00B77483" w:rsidP="00B77483">
      <w:pPr>
        <w:pStyle w:val="Textoindependiente"/>
        <w:rPr>
          <w:sz w:val="16"/>
          <w:szCs w:val="20"/>
        </w:rPr>
      </w:pPr>
    </w:p>
    <w:p w14:paraId="6C2B4A26"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Señores</w:t>
      </w:r>
    </w:p>
    <w:p w14:paraId="53C879EE"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POLICÍA NACIONAL</w:t>
      </w:r>
    </w:p>
    <w:p w14:paraId="4CFA8F7A" w14:textId="29C9DA80" w:rsidR="00B77483" w:rsidRPr="003D4B1E" w:rsidRDefault="00B77483" w:rsidP="00B77483">
      <w:pPr>
        <w:rPr>
          <w:rFonts w:ascii="Arial" w:hAnsi="Arial" w:cs="Arial"/>
          <w:b/>
          <w:bCs/>
          <w:sz w:val="20"/>
          <w:szCs w:val="20"/>
        </w:rPr>
      </w:pPr>
      <w:r>
        <w:rPr>
          <w:rFonts w:ascii="Arial" w:hAnsi="Arial" w:cs="Arial"/>
          <w:b/>
          <w:bCs/>
          <w:sz w:val="20"/>
          <w:szCs w:val="20"/>
        </w:rPr>
        <w:t>UNIDAD PRESTADORA DE SALUD ATLANTICO</w:t>
      </w:r>
    </w:p>
    <w:p w14:paraId="435F2A5D" w14:textId="77777777" w:rsidR="00B77483" w:rsidRDefault="00B77483" w:rsidP="00B77483">
      <w:pPr>
        <w:adjustRightInd w:val="0"/>
        <w:rPr>
          <w:rFonts w:ascii="Arial" w:hAnsi="Arial" w:cs="Arial"/>
          <w:sz w:val="20"/>
          <w:szCs w:val="20"/>
          <w:lang w:val="es-MX"/>
        </w:rPr>
      </w:pPr>
      <w:r>
        <w:rPr>
          <w:rFonts w:ascii="Arial" w:hAnsi="Arial" w:cs="Arial"/>
          <w:sz w:val="20"/>
          <w:szCs w:val="20"/>
        </w:rPr>
        <w:t>Ciudad</w:t>
      </w:r>
      <w:r>
        <w:rPr>
          <w:rFonts w:ascii="Arial" w:hAnsi="Arial" w:cs="Arial"/>
          <w:sz w:val="20"/>
          <w:szCs w:val="20"/>
          <w:lang w:val="es-MX"/>
        </w:rPr>
        <w:t xml:space="preserve"> </w:t>
      </w:r>
    </w:p>
    <w:p w14:paraId="3FD03698" w14:textId="77777777" w:rsidR="00B77483" w:rsidRDefault="00B77483" w:rsidP="00B77483">
      <w:pPr>
        <w:adjustRightInd w:val="0"/>
        <w:rPr>
          <w:rFonts w:ascii="Arial" w:hAnsi="Arial" w:cs="Arial"/>
          <w:bCs/>
          <w:iCs/>
          <w:sz w:val="20"/>
          <w:szCs w:val="20"/>
        </w:rPr>
      </w:pPr>
    </w:p>
    <w:p w14:paraId="34E912F8" w14:textId="77777777" w:rsidR="00B77483" w:rsidRPr="00BE7CAF" w:rsidRDefault="00B77483" w:rsidP="00B77483">
      <w:pPr>
        <w:autoSpaceDE w:val="0"/>
        <w:autoSpaceDN w:val="0"/>
        <w:adjustRightInd w:val="0"/>
        <w:jc w:val="both"/>
        <w:rPr>
          <w:rFonts w:ascii="Arial" w:hAnsi="Arial" w:cs="Arial"/>
          <w:bCs/>
          <w:iCs/>
          <w:sz w:val="20"/>
          <w:szCs w:val="20"/>
        </w:rPr>
      </w:pPr>
    </w:p>
    <w:p w14:paraId="6C897E1F" w14:textId="67BBA984" w:rsidR="00B77483" w:rsidRPr="003F3805" w:rsidRDefault="00B77483" w:rsidP="00B77483">
      <w:pPr>
        <w:autoSpaceDE w:val="0"/>
        <w:autoSpaceDN w:val="0"/>
        <w:adjustRightInd w:val="0"/>
        <w:jc w:val="both"/>
        <w:rPr>
          <w:rFonts w:ascii="Arial" w:hAnsi="Arial" w:cs="Arial"/>
          <w:sz w:val="20"/>
          <w:szCs w:val="20"/>
        </w:rPr>
      </w:pPr>
      <w:r w:rsidRPr="00BE7CAF">
        <w:rPr>
          <w:rFonts w:ascii="Arial" w:hAnsi="Arial" w:cs="Arial"/>
          <w:bCs/>
          <w:iCs/>
          <w:sz w:val="20"/>
          <w:szCs w:val="20"/>
        </w:rPr>
        <w:t>La firma _____________________ se compromete a sostener los precios y/o tarifas ofertadas dentro del proceso ________________________, d</w:t>
      </w:r>
      <w:r>
        <w:rPr>
          <w:rFonts w:ascii="Arial" w:hAnsi="Arial" w:cs="Arial"/>
          <w:bCs/>
          <w:iCs/>
          <w:sz w:val="20"/>
          <w:szCs w:val="20"/>
        </w:rPr>
        <w:t xml:space="preserve">urante la vigencia del contrato </w:t>
      </w:r>
      <w:r w:rsidRPr="00BE7CAF">
        <w:rPr>
          <w:rFonts w:ascii="Arial" w:hAnsi="Arial" w:cs="Arial"/>
          <w:bCs/>
          <w:iCs/>
          <w:sz w:val="20"/>
          <w:szCs w:val="20"/>
        </w:rPr>
        <w:t xml:space="preserve">y las eventuales adiciones </w:t>
      </w:r>
      <w:r w:rsidRPr="00337340">
        <w:rPr>
          <w:rFonts w:ascii="Arial" w:hAnsi="Arial" w:cs="Arial"/>
          <w:bCs/>
          <w:iCs/>
          <w:sz w:val="20"/>
          <w:szCs w:val="20"/>
        </w:rPr>
        <w:t>si éste se llegara a suscribir, así mismo los precios ofertados incluyen la carga tributaria, arancelaria de ley, todos los costos administrativos como seguros y fletes, no se harán reajustes ni cobros adicionales,</w:t>
      </w:r>
      <w:r>
        <w:rPr>
          <w:rFonts w:ascii="Arial" w:hAnsi="Arial" w:cs="Arial"/>
          <w:bCs/>
          <w:iCs/>
          <w:sz w:val="20"/>
          <w:szCs w:val="20"/>
        </w:rPr>
        <w:t xml:space="preserve"> </w:t>
      </w:r>
      <w:r w:rsidRPr="00BE7CAF">
        <w:rPr>
          <w:rFonts w:ascii="Arial" w:hAnsi="Arial" w:cs="Arial"/>
          <w:bCs/>
          <w:iCs/>
          <w:sz w:val="20"/>
          <w:szCs w:val="20"/>
        </w:rPr>
        <w:t xml:space="preserve">el cual tiene por objeto </w:t>
      </w:r>
      <w:r w:rsidRPr="00EF15A7">
        <w:rPr>
          <w:rFonts w:ascii="Arial" w:hAnsi="Arial" w:cs="Arial"/>
          <w:bCs/>
          <w:iCs/>
          <w:sz w:val="20"/>
          <w:szCs w:val="20"/>
        </w:rPr>
        <w:t xml:space="preserve">la </w:t>
      </w:r>
      <w:r w:rsidRPr="0085092A">
        <w:rPr>
          <w:rFonts w:ascii="Arial" w:hAnsi="Arial" w:cs="Arial"/>
          <w:b/>
          <w:sz w:val="20"/>
          <w:szCs w:val="20"/>
        </w:rPr>
        <w:t>“</w:t>
      </w:r>
      <w:r w:rsidRPr="00B77483">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p>
    <w:p w14:paraId="71B856C8" w14:textId="77777777" w:rsidR="00B77483" w:rsidRPr="00EF15A7" w:rsidRDefault="00B77483" w:rsidP="00B77483">
      <w:pPr>
        <w:jc w:val="both"/>
        <w:rPr>
          <w:rFonts w:ascii="Arial" w:hAnsi="Arial" w:cs="Arial"/>
          <w:bCs/>
          <w:sz w:val="20"/>
          <w:szCs w:val="20"/>
        </w:rPr>
      </w:pPr>
    </w:p>
    <w:p w14:paraId="47E629AC" w14:textId="77777777" w:rsidR="00B77483" w:rsidRPr="00BE7CAF" w:rsidRDefault="00B77483" w:rsidP="00B77483">
      <w:pPr>
        <w:autoSpaceDE w:val="0"/>
        <w:autoSpaceDN w:val="0"/>
        <w:adjustRightInd w:val="0"/>
        <w:jc w:val="both"/>
        <w:rPr>
          <w:rFonts w:ascii="Arial" w:hAnsi="Arial" w:cs="Arial"/>
          <w:bCs/>
          <w:iCs/>
          <w:sz w:val="20"/>
          <w:szCs w:val="20"/>
        </w:rPr>
      </w:pPr>
    </w:p>
    <w:p w14:paraId="63D97E6E" w14:textId="77777777" w:rsidR="00B77483" w:rsidRPr="00BE7CAF" w:rsidRDefault="00B77483" w:rsidP="00B77483">
      <w:pPr>
        <w:autoSpaceDE w:val="0"/>
        <w:autoSpaceDN w:val="0"/>
        <w:adjustRightInd w:val="0"/>
        <w:jc w:val="both"/>
        <w:rPr>
          <w:rFonts w:ascii="Arial" w:hAnsi="Arial" w:cs="Arial"/>
          <w:bCs/>
          <w:iCs/>
          <w:sz w:val="20"/>
          <w:szCs w:val="20"/>
        </w:rPr>
      </w:pPr>
      <w:r w:rsidRPr="00BE7CAF">
        <w:rPr>
          <w:rFonts w:ascii="Arial" w:hAnsi="Arial" w:cs="Arial"/>
          <w:bCs/>
          <w:iCs/>
          <w:sz w:val="20"/>
          <w:szCs w:val="20"/>
        </w:rPr>
        <w:t>Atentamente,</w:t>
      </w:r>
    </w:p>
    <w:p w14:paraId="29D41EB9" w14:textId="77777777" w:rsidR="00B77483" w:rsidRPr="00BE7CAF" w:rsidRDefault="00B77483" w:rsidP="00B77483">
      <w:pPr>
        <w:autoSpaceDE w:val="0"/>
        <w:autoSpaceDN w:val="0"/>
        <w:adjustRightInd w:val="0"/>
        <w:jc w:val="both"/>
        <w:rPr>
          <w:rFonts w:ascii="Arial" w:hAnsi="Arial" w:cs="Arial"/>
          <w:bCs/>
          <w:iCs/>
          <w:sz w:val="20"/>
          <w:szCs w:val="20"/>
        </w:rPr>
      </w:pPr>
    </w:p>
    <w:p w14:paraId="49AB741A" w14:textId="77777777" w:rsidR="00B77483" w:rsidRPr="00BE7CAF" w:rsidRDefault="00B77483" w:rsidP="00B77483">
      <w:pPr>
        <w:widowControl w:val="0"/>
        <w:adjustRightInd w:val="0"/>
        <w:jc w:val="both"/>
        <w:rPr>
          <w:rFonts w:ascii="Arial" w:hAnsi="Arial" w:cs="Arial"/>
          <w:b/>
          <w:sz w:val="20"/>
          <w:szCs w:val="20"/>
        </w:rPr>
      </w:pPr>
    </w:p>
    <w:p w14:paraId="5191DB91" w14:textId="77777777" w:rsidR="00B77483" w:rsidRPr="00AD363E" w:rsidRDefault="00B77483" w:rsidP="00B77483">
      <w:pPr>
        <w:autoSpaceDE w:val="0"/>
        <w:autoSpaceDN w:val="0"/>
        <w:adjustRightInd w:val="0"/>
        <w:rPr>
          <w:rFonts w:ascii="Arial" w:hAnsi="Arial" w:cs="Arial"/>
          <w:b/>
          <w:bCs/>
          <w:sz w:val="20"/>
          <w:szCs w:val="20"/>
        </w:rPr>
      </w:pPr>
      <w:r w:rsidRPr="00AD363E">
        <w:rPr>
          <w:rFonts w:ascii="Arial" w:hAnsi="Arial" w:cs="Arial"/>
          <w:b/>
          <w:bCs/>
          <w:sz w:val="20"/>
          <w:szCs w:val="20"/>
        </w:rPr>
        <w:t>NOMBRE DEL PROPONENTE:</w:t>
      </w:r>
    </w:p>
    <w:p w14:paraId="63A12683" w14:textId="77777777" w:rsidR="00B77483" w:rsidRPr="00AD363E" w:rsidRDefault="00B77483" w:rsidP="00B77483">
      <w:pPr>
        <w:autoSpaceDE w:val="0"/>
        <w:autoSpaceDN w:val="0"/>
        <w:adjustRightInd w:val="0"/>
        <w:rPr>
          <w:rFonts w:ascii="Arial" w:hAnsi="Arial" w:cs="Arial"/>
          <w:b/>
          <w:bCs/>
          <w:sz w:val="20"/>
          <w:szCs w:val="20"/>
        </w:rPr>
      </w:pPr>
      <w:r w:rsidRPr="00AD363E">
        <w:rPr>
          <w:rFonts w:ascii="Arial" w:hAnsi="Arial" w:cs="Arial"/>
          <w:b/>
          <w:bCs/>
          <w:sz w:val="20"/>
          <w:szCs w:val="20"/>
        </w:rPr>
        <w:t>NIT O C.C:</w:t>
      </w:r>
    </w:p>
    <w:p w14:paraId="384F4B74" w14:textId="77777777" w:rsidR="00B77483" w:rsidRPr="00AD363E" w:rsidRDefault="00B77483" w:rsidP="00B77483">
      <w:pPr>
        <w:autoSpaceDE w:val="0"/>
        <w:autoSpaceDN w:val="0"/>
        <w:adjustRightInd w:val="0"/>
        <w:rPr>
          <w:rFonts w:ascii="Arial" w:hAnsi="Arial" w:cs="Arial"/>
          <w:b/>
          <w:bCs/>
          <w:sz w:val="20"/>
          <w:szCs w:val="20"/>
        </w:rPr>
      </w:pPr>
      <w:r w:rsidRPr="00AD363E">
        <w:rPr>
          <w:rFonts w:ascii="Arial" w:hAnsi="Arial" w:cs="Arial"/>
          <w:b/>
          <w:bCs/>
          <w:sz w:val="20"/>
          <w:szCs w:val="20"/>
        </w:rPr>
        <w:t>NOMBRE DEL REPRESENTANTE LEGAL:</w:t>
      </w:r>
    </w:p>
    <w:p w14:paraId="550E6F24" w14:textId="77777777" w:rsidR="00B77483" w:rsidRPr="00AD363E" w:rsidRDefault="00B77483" w:rsidP="00B77483">
      <w:pPr>
        <w:autoSpaceDE w:val="0"/>
        <w:autoSpaceDN w:val="0"/>
        <w:adjustRightInd w:val="0"/>
        <w:rPr>
          <w:rFonts w:ascii="Arial" w:hAnsi="Arial" w:cs="Arial"/>
          <w:b/>
          <w:bCs/>
          <w:sz w:val="20"/>
          <w:szCs w:val="20"/>
        </w:rPr>
      </w:pPr>
      <w:r w:rsidRPr="00AD363E">
        <w:rPr>
          <w:rFonts w:ascii="Arial" w:hAnsi="Arial" w:cs="Arial"/>
          <w:b/>
          <w:bCs/>
          <w:sz w:val="20"/>
          <w:szCs w:val="20"/>
        </w:rPr>
        <w:t xml:space="preserve">C.C:                        </w:t>
      </w:r>
      <w:r w:rsidRPr="00AD363E">
        <w:rPr>
          <w:rFonts w:ascii="Arial" w:hAnsi="Arial" w:cs="Arial"/>
          <w:b/>
          <w:sz w:val="20"/>
          <w:szCs w:val="20"/>
        </w:rPr>
        <w:t>EXPEDIDA:</w:t>
      </w:r>
    </w:p>
    <w:p w14:paraId="25CA954A" w14:textId="77777777" w:rsidR="00B77483" w:rsidRPr="00AD363E" w:rsidRDefault="00B77483" w:rsidP="00B77483">
      <w:pPr>
        <w:autoSpaceDE w:val="0"/>
        <w:autoSpaceDN w:val="0"/>
        <w:adjustRightInd w:val="0"/>
        <w:rPr>
          <w:rFonts w:ascii="Arial" w:hAnsi="Arial" w:cs="Arial"/>
          <w:b/>
          <w:bCs/>
          <w:sz w:val="20"/>
          <w:szCs w:val="20"/>
        </w:rPr>
      </w:pPr>
      <w:r w:rsidRPr="00AD363E">
        <w:rPr>
          <w:rFonts w:ascii="Arial" w:hAnsi="Arial" w:cs="Arial"/>
          <w:b/>
          <w:bCs/>
          <w:sz w:val="20"/>
          <w:szCs w:val="20"/>
        </w:rPr>
        <w:t>DIRECCIÓN:</w:t>
      </w:r>
    </w:p>
    <w:p w14:paraId="67CE1039" w14:textId="77777777" w:rsidR="00B77483" w:rsidRPr="00AD363E" w:rsidRDefault="00B77483" w:rsidP="00B77483">
      <w:pPr>
        <w:autoSpaceDE w:val="0"/>
        <w:autoSpaceDN w:val="0"/>
        <w:adjustRightInd w:val="0"/>
        <w:rPr>
          <w:rFonts w:ascii="Arial" w:hAnsi="Arial" w:cs="Arial"/>
          <w:b/>
          <w:bCs/>
          <w:sz w:val="20"/>
          <w:szCs w:val="20"/>
        </w:rPr>
      </w:pPr>
      <w:r w:rsidRPr="00AD363E">
        <w:rPr>
          <w:rFonts w:ascii="Arial" w:hAnsi="Arial" w:cs="Arial"/>
          <w:b/>
          <w:bCs/>
          <w:sz w:val="20"/>
          <w:szCs w:val="20"/>
        </w:rPr>
        <w:t>TELEFONO:</w:t>
      </w:r>
    </w:p>
    <w:p w14:paraId="67513A77" w14:textId="77777777" w:rsidR="00B77483" w:rsidRPr="00AD363E" w:rsidRDefault="00B77483" w:rsidP="00B77483">
      <w:pPr>
        <w:pStyle w:val="Textoindependiente2"/>
        <w:tabs>
          <w:tab w:val="left" w:pos="709"/>
        </w:tabs>
        <w:rPr>
          <w:b/>
          <w:bCs/>
          <w:sz w:val="20"/>
          <w:szCs w:val="20"/>
          <w:lang w:val="es-CO" w:eastAsia="es-MX"/>
        </w:rPr>
      </w:pPr>
      <w:r w:rsidRPr="00AD363E">
        <w:rPr>
          <w:b/>
          <w:bCs/>
          <w:sz w:val="20"/>
          <w:szCs w:val="20"/>
          <w:lang w:eastAsia="es-MX"/>
        </w:rPr>
        <w:t>EMAIL:</w:t>
      </w:r>
    </w:p>
    <w:p w14:paraId="323CC651" w14:textId="77777777" w:rsidR="00B77483" w:rsidRDefault="00B77483" w:rsidP="00B77483">
      <w:pPr>
        <w:widowControl w:val="0"/>
        <w:adjustRightInd w:val="0"/>
        <w:jc w:val="both"/>
        <w:rPr>
          <w:rFonts w:ascii="Arial" w:hAnsi="Arial" w:cs="Arial"/>
          <w:b/>
          <w:sz w:val="20"/>
          <w:szCs w:val="20"/>
        </w:rPr>
      </w:pPr>
    </w:p>
    <w:p w14:paraId="256319D3" w14:textId="77777777" w:rsidR="00B77483" w:rsidRPr="00AD363E" w:rsidRDefault="00B77483" w:rsidP="00B77483">
      <w:pPr>
        <w:widowControl w:val="0"/>
        <w:adjustRightInd w:val="0"/>
        <w:jc w:val="both"/>
        <w:rPr>
          <w:rFonts w:ascii="Arial" w:hAnsi="Arial" w:cs="Arial"/>
          <w:b/>
          <w:sz w:val="20"/>
          <w:szCs w:val="20"/>
        </w:rPr>
      </w:pPr>
    </w:p>
    <w:p w14:paraId="6090D828" w14:textId="77777777" w:rsidR="00B77483" w:rsidRPr="00AD363E" w:rsidRDefault="00B77483" w:rsidP="00B77483">
      <w:pPr>
        <w:widowControl w:val="0"/>
        <w:adjustRightInd w:val="0"/>
        <w:jc w:val="both"/>
        <w:rPr>
          <w:rFonts w:ascii="Arial" w:hAnsi="Arial" w:cs="Arial"/>
          <w:b/>
          <w:sz w:val="20"/>
          <w:szCs w:val="20"/>
        </w:rPr>
      </w:pPr>
      <w:r w:rsidRPr="00AD363E">
        <w:rPr>
          <w:rFonts w:ascii="Arial" w:hAnsi="Arial" w:cs="Arial"/>
          <w:b/>
          <w:sz w:val="20"/>
          <w:szCs w:val="20"/>
        </w:rPr>
        <w:t>_________________________________</w:t>
      </w:r>
    </w:p>
    <w:p w14:paraId="2FC1625B" w14:textId="77777777" w:rsidR="00B77483" w:rsidRDefault="00B77483" w:rsidP="00B77483">
      <w:pPr>
        <w:autoSpaceDE w:val="0"/>
        <w:autoSpaceDN w:val="0"/>
        <w:adjustRightInd w:val="0"/>
        <w:rPr>
          <w:rFonts w:ascii="Arial" w:hAnsi="Arial" w:cs="Arial"/>
          <w:b/>
          <w:bCs/>
          <w:sz w:val="20"/>
          <w:szCs w:val="20"/>
        </w:rPr>
      </w:pPr>
      <w:r w:rsidRPr="00EF15A7">
        <w:rPr>
          <w:rFonts w:ascii="Arial" w:hAnsi="Arial" w:cs="Arial"/>
          <w:b/>
          <w:bCs/>
          <w:sz w:val="20"/>
          <w:szCs w:val="20"/>
        </w:rPr>
        <w:t>FIRMA DEL REPRESENTANTE LEGAL</w:t>
      </w:r>
    </w:p>
    <w:p w14:paraId="1B906AC6" w14:textId="77777777" w:rsidR="00B77483" w:rsidRDefault="00B77483" w:rsidP="000F2283">
      <w:pPr>
        <w:rPr>
          <w:lang w:val="es-CO" w:eastAsia="en-US"/>
        </w:rPr>
      </w:pPr>
    </w:p>
    <w:p w14:paraId="0E5CF989" w14:textId="77777777" w:rsidR="00B77483" w:rsidRDefault="00B77483" w:rsidP="000F2283">
      <w:pPr>
        <w:rPr>
          <w:lang w:val="es-CO" w:eastAsia="en-US"/>
        </w:rPr>
      </w:pPr>
    </w:p>
    <w:p w14:paraId="1FDDBAD0" w14:textId="77777777" w:rsidR="00B77483" w:rsidRDefault="00B77483" w:rsidP="000F2283">
      <w:pPr>
        <w:rPr>
          <w:lang w:val="es-CO" w:eastAsia="en-US"/>
        </w:rPr>
      </w:pPr>
    </w:p>
    <w:p w14:paraId="18548054" w14:textId="77777777" w:rsidR="00B77483" w:rsidRDefault="00B77483" w:rsidP="000F2283">
      <w:pPr>
        <w:rPr>
          <w:lang w:val="es-CO" w:eastAsia="en-US"/>
        </w:rPr>
      </w:pPr>
    </w:p>
    <w:p w14:paraId="7CCBC3EB" w14:textId="77777777" w:rsidR="00B77483" w:rsidRDefault="00B77483" w:rsidP="000F2283">
      <w:pPr>
        <w:rPr>
          <w:lang w:val="es-CO" w:eastAsia="en-US"/>
        </w:rPr>
      </w:pPr>
    </w:p>
    <w:p w14:paraId="3028116C" w14:textId="77777777" w:rsidR="00B77483" w:rsidRDefault="00B77483" w:rsidP="000F2283">
      <w:pPr>
        <w:rPr>
          <w:lang w:val="es-CO" w:eastAsia="en-US"/>
        </w:rPr>
      </w:pPr>
    </w:p>
    <w:p w14:paraId="0C312A3D" w14:textId="77777777" w:rsidR="00B77483" w:rsidRDefault="00B77483" w:rsidP="000F2283">
      <w:pPr>
        <w:rPr>
          <w:lang w:val="es-CO" w:eastAsia="en-US"/>
        </w:rPr>
      </w:pPr>
    </w:p>
    <w:p w14:paraId="552E1D02" w14:textId="77777777" w:rsidR="00B77483" w:rsidRDefault="00B77483" w:rsidP="000F2283">
      <w:pPr>
        <w:rPr>
          <w:lang w:val="es-CO" w:eastAsia="en-US"/>
        </w:rPr>
      </w:pPr>
    </w:p>
    <w:p w14:paraId="651BAE11" w14:textId="77777777" w:rsidR="00B77483" w:rsidRDefault="00B77483" w:rsidP="000F2283">
      <w:pPr>
        <w:rPr>
          <w:lang w:val="es-CO" w:eastAsia="en-US"/>
        </w:rPr>
      </w:pPr>
    </w:p>
    <w:p w14:paraId="71F1A1EE" w14:textId="77777777" w:rsidR="00B77483" w:rsidRDefault="00B77483" w:rsidP="000F2283">
      <w:pPr>
        <w:rPr>
          <w:lang w:val="es-CO" w:eastAsia="en-US"/>
        </w:rPr>
      </w:pPr>
    </w:p>
    <w:p w14:paraId="5DDE2CE8" w14:textId="77777777" w:rsidR="00B77483" w:rsidRDefault="00B77483" w:rsidP="000F2283">
      <w:pPr>
        <w:rPr>
          <w:lang w:val="es-CO" w:eastAsia="en-US"/>
        </w:rPr>
      </w:pPr>
    </w:p>
    <w:p w14:paraId="2F6DAD74" w14:textId="77777777" w:rsidR="00B77483" w:rsidRDefault="00B77483" w:rsidP="000F2283">
      <w:pPr>
        <w:rPr>
          <w:lang w:val="es-CO" w:eastAsia="en-US"/>
        </w:rPr>
      </w:pPr>
    </w:p>
    <w:p w14:paraId="1DA40792" w14:textId="77777777" w:rsidR="00B77483" w:rsidRDefault="00B77483" w:rsidP="000F2283">
      <w:pPr>
        <w:rPr>
          <w:lang w:val="es-CO" w:eastAsia="en-US"/>
        </w:rPr>
      </w:pPr>
    </w:p>
    <w:p w14:paraId="38C32A01" w14:textId="77777777" w:rsidR="00B77483" w:rsidRDefault="00B77483" w:rsidP="000F2283">
      <w:pPr>
        <w:rPr>
          <w:lang w:val="es-CO" w:eastAsia="en-US"/>
        </w:rPr>
      </w:pPr>
    </w:p>
    <w:p w14:paraId="322F4A85" w14:textId="77777777" w:rsidR="00B77483" w:rsidRDefault="00B77483" w:rsidP="000F2283">
      <w:pPr>
        <w:rPr>
          <w:lang w:val="es-CO" w:eastAsia="en-US"/>
        </w:rPr>
      </w:pPr>
    </w:p>
    <w:p w14:paraId="5B4AA835" w14:textId="4512F405" w:rsidR="00B77483" w:rsidRDefault="00B77483" w:rsidP="000F2283">
      <w:pPr>
        <w:rPr>
          <w:lang w:val="es-CO" w:eastAsia="en-US"/>
        </w:rPr>
      </w:pPr>
    </w:p>
    <w:p w14:paraId="0328368B" w14:textId="38C113FD" w:rsidR="00445A85" w:rsidRDefault="00445A85" w:rsidP="000F2283">
      <w:pPr>
        <w:rPr>
          <w:lang w:val="es-CO" w:eastAsia="en-US"/>
        </w:rPr>
      </w:pPr>
    </w:p>
    <w:p w14:paraId="6228B22B" w14:textId="4E48039F" w:rsidR="00445A85" w:rsidRDefault="00445A85" w:rsidP="000F2283">
      <w:pPr>
        <w:rPr>
          <w:lang w:val="es-CO" w:eastAsia="en-US"/>
        </w:rPr>
      </w:pPr>
    </w:p>
    <w:p w14:paraId="3BBFC919" w14:textId="479291DC" w:rsidR="00445A85" w:rsidRDefault="00445A85" w:rsidP="000F2283">
      <w:pPr>
        <w:rPr>
          <w:lang w:val="es-CO" w:eastAsia="en-US"/>
        </w:rPr>
      </w:pPr>
    </w:p>
    <w:p w14:paraId="5CF26D3A" w14:textId="5B552EC6" w:rsidR="00445A85" w:rsidRDefault="00445A85" w:rsidP="000F2283">
      <w:pPr>
        <w:rPr>
          <w:lang w:val="es-CO" w:eastAsia="en-US"/>
        </w:rPr>
      </w:pPr>
    </w:p>
    <w:p w14:paraId="6DF04090" w14:textId="34E9BDF6" w:rsidR="00445A85" w:rsidRDefault="00445A85" w:rsidP="000F2283">
      <w:pPr>
        <w:rPr>
          <w:lang w:val="es-CO" w:eastAsia="en-US"/>
        </w:rPr>
      </w:pPr>
    </w:p>
    <w:p w14:paraId="062964B5" w14:textId="7D091B2A" w:rsidR="00445A85" w:rsidRDefault="00445A85" w:rsidP="000F2283">
      <w:pPr>
        <w:rPr>
          <w:lang w:val="es-CO" w:eastAsia="en-US"/>
        </w:rPr>
      </w:pPr>
    </w:p>
    <w:p w14:paraId="616408ED" w14:textId="77777777" w:rsidR="00445A85" w:rsidRDefault="00445A85" w:rsidP="000F2283">
      <w:pPr>
        <w:rPr>
          <w:lang w:val="es-CO" w:eastAsia="en-US"/>
        </w:rPr>
      </w:pPr>
    </w:p>
    <w:p w14:paraId="56DE49F1" w14:textId="77777777" w:rsidR="008E21E9" w:rsidRDefault="008E21E9" w:rsidP="00B77483">
      <w:pPr>
        <w:pStyle w:val="Prrafodelista"/>
        <w:autoSpaceDE w:val="0"/>
        <w:autoSpaceDN w:val="0"/>
        <w:adjustRightInd w:val="0"/>
        <w:ind w:left="0"/>
        <w:jc w:val="center"/>
        <w:rPr>
          <w:rFonts w:ascii="Arial" w:hAnsi="Arial" w:cs="Arial"/>
          <w:b/>
          <w:sz w:val="20"/>
          <w:szCs w:val="20"/>
        </w:rPr>
      </w:pPr>
    </w:p>
    <w:p w14:paraId="072F0CF3" w14:textId="5F5F8B6E" w:rsidR="00B77483" w:rsidRDefault="00B77483" w:rsidP="00B77483">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Pr>
          <w:rFonts w:ascii="Arial" w:hAnsi="Arial" w:cs="Arial"/>
          <w:b/>
          <w:sz w:val="20"/>
          <w:szCs w:val="20"/>
        </w:rPr>
        <w:t>1</w:t>
      </w:r>
      <w:r w:rsidR="004160A4">
        <w:rPr>
          <w:rFonts w:ascii="Arial" w:hAnsi="Arial" w:cs="Arial"/>
          <w:b/>
          <w:sz w:val="20"/>
          <w:szCs w:val="20"/>
        </w:rPr>
        <w:t>9</w:t>
      </w:r>
    </w:p>
    <w:p w14:paraId="33108345" w14:textId="77777777" w:rsidR="00B77483" w:rsidRDefault="00B77483" w:rsidP="00B77483">
      <w:pPr>
        <w:pStyle w:val="Prrafodelista"/>
        <w:autoSpaceDE w:val="0"/>
        <w:autoSpaceDN w:val="0"/>
        <w:adjustRightInd w:val="0"/>
        <w:ind w:left="0"/>
        <w:jc w:val="center"/>
        <w:rPr>
          <w:rFonts w:ascii="Arial" w:hAnsi="Arial" w:cs="Arial"/>
          <w:b/>
          <w:sz w:val="20"/>
          <w:szCs w:val="20"/>
        </w:rPr>
      </w:pPr>
    </w:p>
    <w:p w14:paraId="1B88C25D" w14:textId="77777777" w:rsidR="00B77483" w:rsidRPr="003C02DA" w:rsidRDefault="00B77483" w:rsidP="00B77483">
      <w:pPr>
        <w:jc w:val="center"/>
        <w:rPr>
          <w:rFonts w:ascii="Arial" w:hAnsi="Arial" w:cs="Arial"/>
          <w:b/>
          <w:bCs/>
          <w:sz w:val="20"/>
          <w:szCs w:val="20"/>
        </w:rPr>
      </w:pPr>
      <w:r w:rsidRPr="003C02DA">
        <w:rPr>
          <w:rFonts w:ascii="Arial" w:hAnsi="Arial" w:cs="Arial"/>
          <w:b/>
          <w:bCs/>
          <w:sz w:val="20"/>
          <w:szCs w:val="20"/>
        </w:rPr>
        <w:t>CERTIFICADO DE INHABILIDADES E INCOMPATIBILIDADES</w:t>
      </w:r>
    </w:p>
    <w:p w14:paraId="68952A85" w14:textId="77777777" w:rsidR="00B77483" w:rsidRPr="003C02DA" w:rsidRDefault="00B77483" w:rsidP="00B77483">
      <w:pPr>
        <w:jc w:val="center"/>
        <w:rPr>
          <w:rFonts w:ascii="Arial" w:hAnsi="Arial" w:cs="Arial"/>
          <w:b/>
          <w:bCs/>
          <w:sz w:val="20"/>
          <w:szCs w:val="20"/>
        </w:rPr>
      </w:pPr>
      <w:r w:rsidRPr="003C02DA">
        <w:rPr>
          <w:rFonts w:ascii="Arial" w:hAnsi="Arial" w:cs="Arial"/>
          <w:b/>
          <w:bCs/>
          <w:sz w:val="20"/>
          <w:szCs w:val="20"/>
        </w:rPr>
        <w:t>PERSONA JURÍDICA</w:t>
      </w:r>
    </w:p>
    <w:p w14:paraId="3D8D2E1F" w14:textId="77777777" w:rsidR="00B77483" w:rsidRDefault="00B77483" w:rsidP="00B77483">
      <w:pPr>
        <w:jc w:val="center"/>
        <w:rPr>
          <w:rFonts w:ascii="Arial" w:hAnsi="Arial" w:cs="Arial"/>
          <w:sz w:val="22"/>
          <w:szCs w:val="20"/>
        </w:rPr>
      </w:pPr>
    </w:p>
    <w:p w14:paraId="6C2F3420" w14:textId="77777777" w:rsidR="00B77483" w:rsidRDefault="00B77483" w:rsidP="00B77483">
      <w:pPr>
        <w:jc w:val="center"/>
        <w:rPr>
          <w:rFonts w:ascii="Arial" w:hAnsi="Arial" w:cs="Arial"/>
          <w:sz w:val="22"/>
          <w:szCs w:val="20"/>
        </w:rPr>
      </w:pPr>
    </w:p>
    <w:p w14:paraId="69EF99CC"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Señores</w:t>
      </w:r>
    </w:p>
    <w:p w14:paraId="27EC0FC9"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POLICÍA NACIONAL</w:t>
      </w:r>
    </w:p>
    <w:p w14:paraId="1AEE5503" w14:textId="77777777" w:rsidR="00B77483" w:rsidRPr="003D4B1E" w:rsidRDefault="00B77483" w:rsidP="00B77483">
      <w:pPr>
        <w:jc w:val="both"/>
        <w:rPr>
          <w:rFonts w:ascii="Arial" w:hAnsi="Arial" w:cs="Arial"/>
          <w:b/>
          <w:bCs/>
          <w:sz w:val="20"/>
          <w:szCs w:val="20"/>
        </w:rPr>
      </w:pPr>
      <w:r>
        <w:rPr>
          <w:rFonts w:ascii="Arial" w:hAnsi="Arial" w:cs="Arial"/>
          <w:b/>
          <w:bCs/>
          <w:sz w:val="20"/>
          <w:szCs w:val="20"/>
        </w:rPr>
        <w:t>UNIDAD PRESTADORA DE SALUD ATLANTICO</w:t>
      </w:r>
    </w:p>
    <w:p w14:paraId="29979905" w14:textId="77777777" w:rsidR="00B77483" w:rsidRDefault="00B77483" w:rsidP="00B77483">
      <w:pPr>
        <w:jc w:val="both"/>
        <w:rPr>
          <w:rFonts w:ascii="Arial" w:hAnsi="Arial" w:cs="Arial"/>
          <w:sz w:val="20"/>
          <w:szCs w:val="20"/>
        </w:rPr>
      </w:pPr>
      <w:r>
        <w:rPr>
          <w:rFonts w:ascii="Arial" w:hAnsi="Arial" w:cs="Arial"/>
          <w:sz w:val="20"/>
          <w:szCs w:val="20"/>
        </w:rPr>
        <w:t>Ciudad</w:t>
      </w:r>
    </w:p>
    <w:p w14:paraId="37D6207F" w14:textId="77777777" w:rsidR="00B77483" w:rsidRPr="00A71BE0" w:rsidRDefault="00B77483" w:rsidP="00B77483">
      <w:pPr>
        <w:pStyle w:val="Default"/>
        <w:jc w:val="both"/>
        <w:rPr>
          <w:rFonts w:ascii="Arial" w:hAnsi="Arial" w:cs="Arial"/>
          <w:color w:val="auto"/>
          <w:sz w:val="20"/>
          <w:szCs w:val="20"/>
        </w:rPr>
      </w:pPr>
    </w:p>
    <w:p w14:paraId="2CA96D26" w14:textId="470AEA3E" w:rsidR="00B77483" w:rsidRPr="00BC2BEC" w:rsidRDefault="00B77483" w:rsidP="00B77483">
      <w:pPr>
        <w:jc w:val="both"/>
        <w:rPr>
          <w:rFonts w:ascii="Arial" w:hAnsi="Arial" w:cs="Arial"/>
          <w:b/>
          <w:bCs/>
          <w:sz w:val="20"/>
          <w:szCs w:val="20"/>
        </w:rPr>
      </w:pPr>
      <w:r w:rsidRPr="00A71BE0">
        <w:rPr>
          <w:rFonts w:ascii="Arial" w:hAnsi="Arial" w:cs="Arial"/>
          <w:sz w:val="20"/>
          <w:szCs w:val="20"/>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A71BE0">
        <w:rPr>
          <w:rFonts w:ascii="Arial" w:hAnsi="Arial" w:cs="Arial"/>
          <w:sz w:val="20"/>
          <w:szCs w:val="20"/>
        </w:rPr>
        <w:t>Nit</w:t>
      </w:r>
      <w:proofErr w:type="spellEnd"/>
      <w:r w:rsidRPr="00A71BE0">
        <w:rPr>
          <w:rFonts w:ascii="Arial" w:hAnsi="Arial" w:cs="Arial"/>
          <w:sz w:val="20"/>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Pr>
          <w:rFonts w:ascii="Arial" w:hAnsi="Arial" w:cs="Arial"/>
          <w:b/>
          <w:bCs/>
          <w:sz w:val="20"/>
          <w:szCs w:val="20"/>
        </w:rPr>
        <w:t xml:space="preserve">UNIDAD PRESTADORA DE SALUD ATLANTICO. </w:t>
      </w:r>
      <w:r w:rsidRPr="00A71BE0">
        <w:rPr>
          <w:rFonts w:ascii="Arial" w:hAnsi="Arial" w:cs="Arial"/>
          <w:sz w:val="20"/>
          <w:szCs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7ACD0971" w14:textId="77777777" w:rsidR="00B77483" w:rsidRPr="00A71BE0" w:rsidRDefault="00B77483" w:rsidP="00B77483">
      <w:pPr>
        <w:pStyle w:val="Default"/>
        <w:spacing w:line="276" w:lineRule="auto"/>
        <w:jc w:val="both"/>
        <w:rPr>
          <w:rFonts w:ascii="Arial" w:hAnsi="Arial" w:cs="Arial"/>
          <w:color w:val="auto"/>
          <w:sz w:val="20"/>
          <w:szCs w:val="20"/>
        </w:rPr>
      </w:pPr>
    </w:p>
    <w:p w14:paraId="26F02E8F" w14:textId="77777777" w:rsidR="00B77483" w:rsidRPr="00A71BE0" w:rsidRDefault="00B77483" w:rsidP="00B77483">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Atentamente, </w:t>
      </w:r>
    </w:p>
    <w:p w14:paraId="6736FD30" w14:textId="77777777" w:rsidR="00B77483" w:rsidRPr="00A71BE0" w:rsidRDefault="00B77483" w:rsidP="00B77483">
      <w:pPr>
        <w:pStyle w:val="Default"/>
        <w:spacing w:line="276" w:lineRule="auto"/>
        <w:rPr>
          <w:rFonts w:ascii="Arial" w:hAnsi="Arial" w:cs="Arial"/>
          <w:color w:val="auto"/>
          <w:sz w:val="20"/>
          <w:szCs w:val="20"/>
        </w:rPr>
      </w:pPr>
    </w:p>
    <w:p w14:paraId="439C0117" w14:textId="77777777" w:rsidR="00B77483" w:rsidRPr="00A71BE0" w:rsidRDefault="00B77483" w:rsidP="00B77483">
      <w:pPr>
        <w:pStyle w:val="Default"/>
        <w:spacing w:line="276" w:lineRule="auto"/>
        <w:rPr>
          <w:rFonts w:ascii="Arial" w:hAnsi="Arial" w:cs="Arial"/>
          <w:color w:val="auto"/>
          <w:sz w:val="20"/>
          <w:szCs w:val="20"/>
        </w:rPr>
      </w:pPr>
    </w:p>
    <w:p w14:paraId="52E2A359" w14:textId="77777777" w:rsidR="00B77483" w:rsidRPr="00A71BE0" w:rsidRDefault="00B77483" w:rsidP="00B77483">
      <w:pPr>
        <w:pStyle w:val="Default"/>
        <w:spacing w:line="276" w:lineRule="auto"/>
        <w:rPr>
          <w:rFonts w:ascii="Arial" w:hAnsi="Arial" w:cs="Arial"/>
          <w:color w:val="auto"/>
          <w:sz w:val="20"/>
          <w:szCs w:val="20"/>
        </w:rPr>
      </w:pPr>
    </w:p>
    <w:p w14:paraId="5BA17EEC" w14:textId="77777777" w:rsidR="00B77483" w:rsidRPr="00A71BE0" w:rsidRDefault="00B77483" w:rsidP="00B7748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REPRESENTANTE LEGAL</w:t>
      </w:r>
    </w:p>
    <w:p w14:paraId="5D8F0BA9" w14:textId="77777777" w:rsidR="00B77483" w:rsidRPr="00A71BE0" w:rsidRDefault="00B77483" w:rsidP="00B7748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14:paraId="53BF29C3" w14:textId="77777777" w:rsidR="00B77483" w:rsidRPr="00A71BE0" w:rsidRDefault="00B77483" w:rsidP="00B7748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14:paraId="67B1EFBC" w14:textId="77777777" w:rsidR="00B77483" w:rsidRDefault="00B77483" w:rsidP="00B77483">
      <w:pPr>
        <w:pStyle w:val="Prrafodelista"/>
        <w:autoSpaceDE w:val="0"/>
        <w:autoSpaceDN w:val="0"/>
        <w:adjustRightInd w:val="0"/>
        <w:ind w:left="0"/>
        <w:jc w:val="both"/>
        <w:rPr>
          <w:rFonts w:ascii="Arial" w:hAnsi="Arial" w:cs="Arial"/>
          <w:b/>
          <w:sz w:val="20"/>
          <w:szCs w:val="20"/>
        </w:rPr>
      </w:pPr>
      <w:r w:rsidRPr="00A71BE0">
        <w:rPr>
          <w:rFonts w:ascii="Arial" w:hAnsi="Arial" w:cs="Arial"/>
          <w:sz w:val="20"/>
          <w:szCs w:val="20"/>
        </w:rPr>
        <w:t>C.C. N°:___________________________</w:t>
      </w:r>
    </w:p>
    <w:p w14:paraId="3046ED98" w14:textId="77777777" w:rsidR="00B77483" w:rsidRDefault="00B77483" w:rsidP="00B77483">
      <w:pPr>
        <w:pStyle w:val="Prrafodelista"/>
        <w:autoSpaceDE w:val="0"/>
        <w:autoSpaceDN w:val="0"/>
        <w:adjustRightInd w:val="0"/>
        <w:ind w:left="0"/>
        <w:jc w:val="center"/>
        <w:rPr>
          <w:rFonts w:ascii="Arial" w:hAnsi="Arial" w:cs="Arial"/>
          <w:b/>
          <w:sz w:val="20"/>
          <w:szCs w:val="20"/>
        </w:rPr>
      </w:pPr>
    </w:p>
    <w:p w14:paraId="5A23D590" w14:textId="77777777" w:rsidR="00B77483" w:rsidRDefault="00B77483" w:rsidP="000F2283">
      <w:pPr>
        <w:rPr>
          <w:lang w:val="es-CO" w:eastAsia="en-US"/>
        </w:rPr>
      </w:pPr>
    </w:p>
    <w:p w14:paraId="2BC4ED20" w14:textId="77777777" w:rsidR="00B77483" w:rsidRDefault="00B77483" w:rsidP="000F2283">
      <w:pPr>
        <w:rPr>
          <w:lang w:val="es-CO" w:eastAsia="en-US"/>
        </w:rPr>
      </w:pPr>
    </w:p>
    <w:p w14:paraId="3CC9A91C" w14:textId="77777777" w:rsidR="00B77483" w:rsidRDefault="00B77483" w:rsidP="000F2283">
      <w:pPr>
        <w:rPr>
          <w:lang w:val="es-CO" w:eastAsia="en-US"/>
        </w:rPr>
      </w:pPr>
    </w:p>
    <w:p w14:paraId="1F6971C3" w14:textId="77777777" w:rsidR="00B77483" w:rsidRDefault="00B77483" w:rsidP="000F2283">
      <w:pPr>
        <w:rPr>
          <w:lang w:val="es-CO" w:eastAsia="en-US"/>
        </w:rPr>
      </w:pPr>
    </w:p>
    <w:p w14:paraId="2B3E1078" w14:textId="77777777" w:rsidR="00B77483" w:rsidRDefault="00B77483" w:rsidP="000F2283">
      <w:pPr>
        <w:rPr>
          <w:lang w:val="es-CO" w:eastAsia="en-US"/>
        </w:rPr>
      </w:pPr>
    </w:p>
    <w:p w14:paraId="070AA224" w14:textId="77777777" w:rsidR="00B77483" w:rsidRDefault="00B77483" w:rsidP="000F2283">
      <w:pPr>
        <w:rPr>
          <w:lang w:val="es-CO" w:eastAsia="en-US"/>
        </w:rPr>
      </w:pPr>
    </w:p>
    <w:p w14:paraId="3DFAEAB0" w14:textId="77777777" w:rsidR="00B77483" w:rsidRDefault="00B77483" w:rsidP="000F2283">
      <w:pPr>
        <w:rPr>
          <w:lang w:val="es-CO" w:eastAsia="en-US"/>
        </w:rPr>
      </w:pPr>
    </w:p>
    <w:p w14:paraId="5E0A30D6" w14:textId="77777777" w:rsidR="00B77483" w:rsidRDefault="00B77483" w:rsidP="000F2283">
      <w:pPr>
        <w:rPr>
          <w:lang w:val="es-CO" w:eastAsia="en-US"/>
        </w:rPr>
      </w:pPr>
    </w:p>
    <w:p w14:paraId="480065D9" w14:textId="77777777" w:rsidR="00B77483" w:rsidRDefault="00B77483" w:rsidP="000F2283">
      <w:pPr>
        <w:rPr>
          <w:lang w:val="es-CO" w:eastAsia="en-US"/>
        </w:rPr>
      </w:pPr>
    </w:p>
    <w:p w14:paraId="52500315" w14:textId="77777777" w:rsidR="00B77483" w:rsidRDefault="00B77483" w:rsidP="000F2283">
      <w:pPr>
        <w:rPr>
          <w:lang w:val="es-CO" w:eastAsia="en-US"/>
        </w:rPr>
      </w:pPr>
    </w:p>
    <w:p w14:paraId="629320E2" w14:textId="77777777" w:rsidR="00B77483" w:rsidRDefault="00B77483" w:rsidP="000F2283">
      <w:pPr>
        <w:rPr>
          <w:lang w:val="es-CO" w:eastAsia="en-US"/>
        </w:rPr>
      </w:pPr>
    </w:p>
    <w:p w14:paraId="4161594A" w14:textId="77777777" w:rsidR="00B77483" w:rsidRDefault="00B77483" w:rsidP="000F2283">
      <w:pPr>
        <w:rPr>
          <w:lang w:val="es-CO" w:eastAsia="en-US"/>
        </w:rPr>
      </w:pPr>
    </w:p>
    <w:p w14:paraId="4EAB47E5" w14:textId="77777777" w:rsidR="00B77483" w:rsidRDefault="00B77483" w:rsidP="000F2283">
      <w:pPr>
        <w:rPr>
          <w:lang w:val="es-CO" w:eastAsia="en-US"/>
        </w:rPr>
      </w:pPr>
    </w:p>
    <w:p w14:paraId="1BF1F822" w14:textId="77777777" w:rsidR="00B77483" w:rsidRDefault="00B77483" w:rsidP="000F2283">
      <w:pPr>
        <w:rPr>
          <w:lang w:val="es-CO" w:eastAsia="en-US"/>
        </w:rPr>
      </w:pPr>
    </w:p>
    <w:p w14:paraId="2CC8DEF5" w14:textId="77777777" w:rsidR="00B77483" w:rsidRDefault="00B77483" w:rsidP="000F2283">
      <w:pPr>
        <w:rPr>
          <w:lang w:val="es-CO" w:eastAsia="en-US"/>
        </w:rPr>
      </w:pPr>
    </w:p>
    <w:p w14:paraId="311E3618" w14:textId="77777777" w:rsidR="00B77483" w:rsidRDefault="00B77483" w:rsidP="000F2283">
      <w:pPr>
        <w:rPr>
          <w:lang w:val="es-CO" w:eastAsia="en-US"/>
        </w:rPr>
      </w:pPr>
    </w:p>
    <w:p w14:paraId="398C8E49" w14:textId="77777777" w:rsidR="00B77483" w:rsidRDefault="00B77483" w:rsidP="00533FC7">
      <w:pPr>
        <w:pStyle w:val="Prrafodelista"/>
        <w:autoSpaceDE w:val="0"/>
        <w:autoSpaceDN w:val="0"/>
        <w:adjustRightInd w:val="0"/>
        <w:ind w:left="0"/>
        <w:rPr>
          <w:lang w:val="es-CO" w:eastAsia="en-US"/>
        </w:rPr>
      </w:pPr>
    </w:p>
    <w:p w14:paraId="03C90E27" w14:textId="77777777" w:rsidR="00533FC7" w:rsidRDefault="00533FC7" w:rsidP="00533FC7">
      <w:pPr>
        <w:pStyle w:val="Prrafodelista"/>
        <w:autoSpaceDE w:val="0"/>
        <w:autoSpaceDN w:val="0"/>
        <w:adjustRightInd w:val="0"/>
        <w:ind w:left="0"/>
        <w:rPr>
          <w:rFonts w:ascii="Arial" w:hAnsi="Arial" w:cs="Arial"/>
          <w:b/>
          <w:sz w:val="20"/>
          <w:szCs w:val="20"/>
        </w:rPr>
      </w:pPr>
    </w:p>
    <w:p w14:paraId="2A10EC22" w14:textId="77777777" w:rsidR="005222C9" w:rsidRDefault="005222C9" w:rsidP="00B77483">
      <w:pPr>
        <w:pStyle w:val="Prrafodelista"/>
        <w:autoSpaceDE w:val="0"/>
        <w:autoSpaceDN w:val="0"/>
        <w:adjustRightInd w:val="0"/>
        <w:ind w:left="0"/>
        <w:jc w:val="center"/>
        <w:rPr>
          <w:rFonts w:ascii="Arial" w:hAnsi="Arial" w:cs="Arial"/>
          <w:b/>
          <w:sz w:val="20"/>
          <w:szCs w:val="20"/>
        </w:rPr>
      </w:pPr>
    </w:p>
    <w:p w14:paraId="603B629B" w14:textId="59C15415" w:rsidR="00B77483" w:rsidRDefault="00B77483" w:rsidP="00B77483">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sidR="004160A4">
        <w:rPr>
          <w:rFonts w:ascii="Arial" w:hAnsi="Arial" w:cs="Arial"/>
          <w:b/>
          <w:sz w:val="20"/>
          <w:szCs w:val="20"/>
        </w:rPr>
        <w:t>20</w:t>
      </w:r>
    </w:p>
    <w:p w14:paraId="6142B736" w14:textId="77777777" w:rsidR="00B77483" w:rsidRPr="00A71BE0" w:rsidRDefault="00B77483" w:rsidP="00B77483">
      <w:pPr>
        <w:pStyle w:val="Ttulo"/>
        <w:rPr>
          <w:sz w:val="20"/>
        </w:rPr>
      </w:pPr>
    </w:p>
    <w:p w14:paraId="577B89D4" w14:textId="77777777" w:rsidR="00B77483" w:rsidRPr="003C02DA" w:rsidRDefault="00B77483" w:rsidP="00B77483">
      <w:pPr>
        <w:jc w:val="center"/>
        <w:rPr>
          <w:rFonts w:ascii="Arial" w:hAnsi="Arial" w:cs="Arial"/>
          <w:b/>
          <w:bCs/>
          <w:sz w:val="20"/>
          <w:szCs w:val="20"/>
        </w:rPr>
      </w:pPr>
      <w:r w:rsidRPr="003C02DA">
        <w:rPr>
          <w:rFonts w:ascii="Arial" w:hAnsi="Arial" w:cs="Arial"/>
          <w:b/>
          <w:bCs/>
          <w:sz w:val="20"/>
          <w:szCs w:val="20"/>
        </w:rPr>
        <w:t>CERTIFICADO DE INHABILIDADES E INCOMPATIBILIDADES</w:t>
      </w:r>
    </w:p>
    <w:p w14:paraId="3963637B" w14:textId="77777777" w:rsidR="00B77483" w:rsidRPr="003C02DA" w:rsidRDefault="00B77483" w:rsidP="00B77483">
      <w:pPr>
        <w:jc w:val="center"/>
        <w:rPr>
          <w:rFonts w:ascii="Arial" w:hAnsi="Arial" w:cs="Arial"/>
          <w:b/>
          <w:bCs/>
          <w:sz w:val="20"/>
          <w:szCs w:val="20"/>
        </w:rPr>
      </w:pPr>
      <w:r w:rsidRPr="003C02DA">
        <w:rPr>
          <w:rFonts w:ascii="Arial" w:hAnsi="Arial" w:cs="Arial"/>
          <w:b/>
          <w:bCs/>
          <w:sz w:val="20"/>
          <w:szCs w:val="20"/>
        </w:rPr>
        <w:t>PERSONA NATURAL</w:t>
      </w:r>
    </w:p>
    <w:p w14:paraId="34EC3AE1" w14:textId="77777777" w:rsidR="00B77483" w:rsidRPr="00A71BE0" w:rsidRDefault="00B77483" w:rsidP="00B77483">
      <w:pPr>
        <w:pStyle w:val="Default"/>
        <w:jc w:val="center"/>
        <w:rPr>
          <w:rFonts w:ascii="Arial" w:hAnsi="Arial" w:cs="Arial"/>
          <w:b/>
          <w:bCs/>
          <w:color w:val="auto"/>
          <w:sz w:val="20"/>
          <w:szCs w:val="20"/>
        </w:rPr>
      </w:pPr>
    </w:p>
    <w:p w14:paraId="659B915E" w14:textId="77777777" w:rsidR="00B77483" w:rsidRDefault="00B77483" w:rsidP="00B77483">
      <w:pPr>
        <w:pStyle w:val="Encabezado"/>
        <w:jc w:val="both"/>
        <w:rPr>
          <w:rFonts w:ascii="Arial" w:hAnsi="Arial" w:cs="Arial"/>
          <w:sz w:val="20"/>
          <w:szCs w:val="20"/>
          <w:lang w:val="es-MX"/>
        </w:rPr>
      </w:pPr>
    </w:p>
    <w:p w14:paraId="1C24B5DE" w14:textId="77777777" w:rsidR="00B77483" w:rsidRDefault="00B77483" w:rsidP="00B77483">
      <w:pPr>
        <w:pStyle w:val="Encabezado"/>
        <w:jc w:val="both"/>
        <w:rPr>
          <w:rFonts w:ascii="Arial" w:hAnsi="Arial" w:cs="Arial"/>
          <w:sz w:val="20"/>
          <w:szCs w:val="20"/>
          <w:lang w:val="es-MX"/>
        </w:rPr>
      </w:pPr>
    </w:p>
    <w:p w14:paraId="4761BCA5"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Señores</w:t>
      </w:r>
    </w:p>
    <w:p w14:paraId="0B8EEC39"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POLICÍA NACIONAL</w:t>
      </w:r>
    </w:p>
    <w:p w14:paraId="5C819B7F" w14:textId="77777777" w:rsidR="00B77483" w:rsidRPr="003D4B1E" w:rsidRDefault="00B77483" w:rsidP="00B77483">
      <w:pPr>
        <w:jc w:val="both"/>
        <w:rPr>
          <w:rFonts w:ascii="Arial" w:hAnsi="Arial" w:cs="Arial"/>
          <w:b/>
          <w:bCs/>
          <w:sz w:val="20"/>
          <w:szCs w:val="20"/>
        </w:rPr>
      </w:pPr>
      <w:r>
        <w:rPr>
          <w:rFonts w:ascii="Arial" w:hAnsi="Arial" w:cs="Arial"/>
          <w:b/>
          <w:bCs/>
          <w:sz w:val="20"/>
          <w:szCs w:val="20"/>
        </w:rPr>
        <w:t>UNIDAD PRESTADORA DE SALUD ATLANTICO</w:t>
      </w:r>
    </w:p>
    <w:p w14:paraId="441992C1" w14:textId="77777777" w:rsidR="00B77483" w:rsidRDefault="00B77483" w:rsidP="00B77483">
      <w:pPr>
        <w:pStyle w:val="Encabezado"/>
        <w:jc w:val="both"/>
        <w:rPr>
          <w:rFonts w:ascii="Arial" w:hAnsi="Arial" w:cs="Arial"/>
          <w:sz w:val="20"/>
          <w:szCs w:val="20"/>
          <w:lang w:val="es-MX"/>
        </w:rPr>
      </w:pPr>
      <w:r>
        <w:rPr>
          <w:rFonts w:ascii="Arial" w:hAnsi="Arial" w:cs="Arial"/>
          <w:sz w:val="20"/>
          <w:szCs w:val="20"/>
        </w:rPr>
        <w:t>Ciudad</w:t>
      </w:r>
    </w:p>
    <w:p w14:paraId="241FDC2B" w14:textId="77777777" w:rsidR="00B77483" w:rsidRDefault="00B77483" w:rsidP="00B77483">
      <w:pPr>
        <w:pStyle w:val="Encabezado"/>
        <w:jc w:val="both"/>
        <w:rPr>
          <w:rFonts w:ascii="Arial" w:hAnsi="Arial" w:cs="Arial"/>
          <w:sz w:val="20"/>
          <w:szCs w:val="20"/>
          <w:lang w:val="es-MX"/>
        </w:rPr>
      </w:pPr>
    </w:p>
    <w:p w14:paraId="754E203B" w14:textId="77777777" w:rsidR="00B77483" w:rsidRDefault="00B77483" w:rsidP="00B77483">
      <w:pPr>
        <w:pStyle w:val="Default"/>
        <w:jc w:val="both"/>
        <w:rPr>
          <w:rFonts w:ascii="Arial" w:hAnsi="Arial" w:cs="Arial"/>
          <w:bCs/>
          <w:iCs/>
          <w:sz w:val="20"/>
          <w:szCs w:val="20"/>
        </w:rPr>
      </w:pPr>
    </w:p>
    <w:p w14:paraId="513763A1" w14:textId="77777777" w:rsidR="00B77483" w:rsidRPr="00A71BE0" w:rsidRDefault="00B77483" w:rsidP="00B77483">
      <w:pPr>
        <w:pStyle w:val="Default"/>
        <w:jc w:val="both"/>
        <w:rPr>
          <w:rFonts w:ascii="Arial" w:hAnsi="Arial" w:cs="Arial"/>
          <w:color w:val="auto"/>
          <w:sz w:val="20"/>
          <w:szCs w:val="20"/>
        </w:rPr>
      </w:pPr>
    </w:p>
    <w:p w14:paraId="54F5FC6A" w14:textId="4A667E32" w:rsidR="00B77483" w:rsidRPr="002B163E" w:rsidRDefault="00B77483" w:rsidP="00B77483">
      <w:pPr>
        <w:jc w:val="both"/>
        <w:rPr>
          <w:rFonts w:ascii="Arial" w:hAnsi="Arial" w:cs="Arial"/>
          <w:b/>
          <w:bCs/>
          <w:sz w:val="20"/>
          <w:szCs w:val="20"/>
        </w:rPr>
      </w:pPr>
      <w:r w:rsidRPr="00A71BE0">
        <w:rPr>
          <w:rFonts w:ascii="Arial" w:hAnsi="Arial" w:cs="Arial"/>
          <w:sz w:val="20"/>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rFonts w:ascii="Arial" w:hAnsi="Arial" w:cs="Arial"/>
          <w:sz w:val="20"/>
          <w:szCs w:val="20"/>
        </w:rPr>
        <w:t>especiales para contratar con el Estado (</w:t>
      </w:r>
      <w:r>
        <w:rPr>
          <w:rFonts w:ascii="Arial" w:hAnsi="Arial" w:cs="Arial"/>
          <w:b/>
          <w:bCs/>
          <w:sz w:val="20"/>
          <w:szCs w:val="20"/>
        </w:rPr>
        <w:t>UNIDAD PRESTADORA DE SALUD ATLANTICO</w:t>
      </w:r>
      <w:r w:rsidRPr="00132147">
        <w:rPr>
          <w:rFonts w:ascii="Arial" w:hAnsi="Arial" w:cs="Arial"/>
          <w:sz w:val="20"/>
          <w:szCs w:val="20"/>
        </w:rPr>
        <w:t>). En especial, que no aparezco reportado en el Boletín de Responsables Fiscales vigente, expedido por la Contraloría General de la República, de acuerdo con lo previsto en el Artículo 60 de la Ley 610</w:t>
      </w:r>
      <w:r w:rsidRPr="00A71BE0">
        <w:rPr>
          <w:rFonts w:ascii="Arial" w:hAnsi="Arial" w:cs="Arial"/>
          <w:sz w:val="20"/>
          <w:szCs w:val="20"/>
        </w:rPr>
        <w:t xml:space="preserve"> de 2000, en concordancia con el numeral 4 del artículo 38 de la ley 734 de 2002. </w:t>
      </w:r>
    </w:p>
    <w:p w14:paraId="7BE1620B" w14:textId="77777777" w:rsidR="00B77483" w:rsidRPr="00A71BE0" w:rsidRDefault="00B77483" w:rsidP="00B77483">
      <w:pPr>
        <w:pStyle w:val="Default"/>
        <w:rPr>
          <w:rFonts w:ascii="Arial" w:hAnsi="Arial" w:cs="Arial"/>
          <w:color w:val="auto"/>
          <w:sz w:val="20"/>
          <w:szCs w:val="20"/>
        </w:rPr>
      </w:pPr>
    </w:p>
    <w:p w14:paraId="107B43A6" w14:textId="77777777" w:rsidR="00B77483" w:rsidRPr="00A71BE0" w:rsidRDefault="00B77483" w:rsidP="00B77483">
      <w:pPr>
        <w:pStyle w:val="Default"/>
        <w:rPr>
          <w:rFonts w:ascii="Arial" w:hAnsi="Arial" w:cs="Arial"/>
          <w:color w:val="auto"/>
          <w:sz w:val="20"/>
          <w:szCs w:val="20"/>
        </w:rPr>
      </w:pPr>
      <w:r w:rsidRPr="00A71BE0">
        <w:rPr>
          <w:rFonts w:ascii="Arial" w:hAnsi="Arial" w:cs="Arial"/>
          <w:color w:val="auto"/>
          <w:sz w:val="20"/>
          <w:szCs w:val="20"/>
        </w:rPr>
        <w:t xml:space="preserve">Atentamente, </w:t>
      </w:r>
    </w:p>
    <w:p w14:paraId="63DEF053" w14:textId="77777777" w:rsidR="00B77483" w:rsidRPr="00A71BE0" w:rsidRDefault="00B77483" w:rsidP="00B77483">
      <w:pPr>
        <w:pStyle w:val="Default"/>
        <w:rPr>
          <w:rFonts w:ascii="Arial" w:hAnsi="Arial" w:cs="Arial"/>
          <w:color w:val="auto"/>
          <w:sz w:val="20"/>
          <w:szCs w:val="20"/>
        </w:rPr>
      </w:pPr>
    </w:p>
    <w:p w14:paraId="7AB682C1" w14:textId="77777777" w:rsidR="00B77483" w:rsidRPr="00A71BE0" w:rsidRDefault="00B77483" w:rsidP="00B77483">
      <w:pPr>
        <w:pStyle w:val="Default"/>
        <w:rPr>
          <w:rFonts w:ascii="Arial" w:hAnsi="Arial" w:cs="Arial"/>
          <w:color w:val="auto"/>
          <w:sz w:val="20"/>
          <w:szCs w:val="20"/>
        </w:rPr>
      </w:pPr>
    </w:p>
    <w:p w14:paraId="46C327D0" w14:textId="77777777" w:rsidR="00B77483" w:rsidRPr="00A71BE0" w:rsidRDefault="00B77483" w:rsidP="00B77483">
      <w:pPr>
        <w:pStyle w:val="Default"/>
        <w:rPr>
          <w:rFonts w:ascii="Arial" w:hAnsi="Arial" w:cs="Arial"/>
          <w:color w:val="auto"/>
          <w:sz w:val="20"/>
          <w:szCs w:val="20"/>
        </w:rPr>
      </w:pPr>
    </w:p>
    <w:p w14:paraId="47DB4096" w14:textId="77777777" w:rsidR="00B77483" w:rsidRPr="00A71BE0" w:rsidRDefault="00B77483" w:rsidP="00B77483">
      <w:pPr>
        <w:pStyle w:val="Default"/>
        <w:rPr>
          <w:rFonts w:ascii="Arial" w:hAnsi="Arial" w:cs="Arial"/>
          <w:color w:val="auto"/>
          <w:sz w:val="20"/>
          <w:szCs w:val="20"/>
        </w:rPr>
      </w:pPr>
      <w:r w:rsidRPr="00A71BE0">
        <w:rPr>
          <w:rFonts w:ascii="Arial" w:hAnsi="Arial" w:cs="Arial"/>
          <w:color w:val="auto"/>
          <w:sz w:val="20"/>
          <w:szCs w:val="20"/>
        </w:rPr>
        <w:t xml:space="preserve">Firma________________________________ </w:t>
      </w:r>
    </w:p>
    <w:p w14:paraId="41499528" w14:textId="77777777" w:rsidR="00B77483" w:rsidRPr="00A71BE0" w:rsidRDefault="00B77483" w:rsidP="00B77483">
      <w:pPr>
        <w:pStyle w:val="Default"/>
        <w:rPr>
          <w:rFonts w:ascii="Arial" w:hAnsi="Arial" w:cs="Arial"/>
          <w:color w:val="auto"/>
          <w:sz w:val="20"/>
          <w:szCs w:val="20"/>
        </w:rPr>
      </w:pPr>
      <w:r w:rsidRPr="00A71BE0">
        <w:rPr>
          <w:rFonts w:ascii="Arial" w:hAnsi="Arial" w:cs="Arial"/>
          <w:color w:val="auto"/>
          <w:sz w:val="20"/>
          <w:szCs w:val="20"/>
        </w:rPr>
        <w:t xml:space="preserve">Nombre: ______________________________ </w:t>
      </w:r>
    </w:p>
    <w:p w14:paraId="3EEBF121" w14:textId="77777777" w:rsidR="00B77483" w:rsidRPr="00A71BE0" w:rsidRDefault="00B77483" w:rsidP="00B77483">
      <w:pPr>
        <w:pStyle w:val="Sangradetextonormal"/>
        <w:ind w:left="0"/>
        <w:rPr>
          <w:sz w:val="20"/>
          <w:szCs w:val="20"/>
        </w:rPr>
      </w:pPr>
      <w:r w:rsidRPr="00A71BE0">
        <w:rPr>
          <w:sz w:val="20"/>
          <w:szCs w:val="20"/>
        </w:rPr>
        <w:t>C.C. N°:______________________________</w:t>
      </w:r>
    </w:p>
    <w:p w14:paraId="7C8E5168" w14:textId="77777777" w:rsidR="00B77483" w:rsidRDefault="00B77483" w:rsidP="00B77483">
      <w:pPr>
        <w:adjustRightInd w:val="0"/>
        <w:spacing w:line="240" w:lineRule="atLeast"/>
        <w:jc w:val="center"/>
        <w:rPr>
          <w:rFonts w:ascii="Arial" w:hAnsi="Arial" w:cs="Arial"/>
          <w:b/>
          <w:bCs/>
          <w:sz w:val="20"/>
          <w:szCs w:val="20"/>
        </w:rPr>
      </w:pPr>
    </w:p>
    <w:p w14:paraId="7AD5FB7D" w14:textId="77777777" w:rsidR="00B77483" w:rsidRDefault="00B77483" w:rsidP="00B77483">
      <w:pPr>
        <w:adjustRightInd w:val="0"/>
        <w:spacing w:line="240" w:lineRule="atLeast"/>
        <w:jc w:val="center"/>
        <w:rPr>
          <w:rFonts w:ascii="Arial" w:hAnsi="Arial" w:cs="Arial"/>
          <w:b/>
          <w:bCs/>
          <w:sz w:val="20"/>
          <w:szCs w:val="20"/>
        </w:rPr>
      </w:pPr>
    </w:p>
    <w:p w14:paraId="19A9EBDE" w14:textId="77777777" w:rsidR="00B77483" w:rsidRDefault="00B77483" w:rsidP="000F2283">
      <w:pPr>
        <w:rPr>
          <w:lang w:val="es-CO" w:eastAsia="en-US"/>
        </w:rPr>
      </w:pPr>
    </w:p>
    <w:p w14:paraId="26CA7339" w14:textId="77777777" w:rsidR="00B77483" w:rsidRDefault="00B77483" w:rsidP="000F2283">
      <w:pPr>
        <w:rPr>
          <w:lang w:val="es-CO" w:eastAsia="en-US"/>
        </w:rPr>
      </w:pPr>
    </w:p>
    <w:p w14:paraId="3FB327CD" w14:textId="77777777" w:rsidR="00B77483" w:rsidRDefault="00B77483" w:rsidP="000F2283">
      <w:pPr>
        <w:rPr>
          <w:lang w:val="es-CO" w:eastAsia="en-US"/>
        </w:rPr>
      </w:pPr>
    </w:p>
    <w:p w14:paraId="570AB1FF" w14:textId="77777777" w:rsidR="00B77483" w:rsidRDefault="00B77483" w:rsidP="000F2283">
      <w:pPr>
        <w:rPr>
          <w:lang w:val="es-CO" w:eastAsia="en-US"/>
        </w:rPr>
      </w:pPr>
    </w:p>
    <w:p w14:paraId="69B466FC" w14:textId="77777777" w:rsidR="00B77483" w:rsidRDefault="00B77483" w:rsidP="000F2283">
      <w:pPr>
        <w:rPr>
          <w:lang w:val="es-CO" w:eastAsia="en-US"/>
        </w:rPr>
      </w:pPr>
    </w:p>
    <w:p w14:paraId="48DFB37A" w14:textId="77777777" w:rsidR="00B77483" w:rsidRDefault="00B77483" w:rsidP="000F2283">
      <w:pPr>
        <w:rPr>
          <w:lang w:val="es-CO" w:eastAsia="en-US"/>
        </w:rPr>
      </w:pPr>
    </w:p>
    <w:p w14:paraId="48F538AB" w14:textId="77777777" w:rsidR="00B77483" w:rsidRDefault="00B77483" w:rsidP="000F2283">
      <w:pPr>
        <w:rPr>
          <w:lang w:val="es-CO" w:eastAsia="en-US"/>
        </w:rPr>
      </w:pPr>
    </w:p>
    <w:p w14:paraId="028BE0CD" w14:textId="77777777" w:rsidR="00B77483" w:rsidRDefault="00B77483" w:rsidP="000F2283">
      <w:pPr>
        <w:rPr>
          <w:lang w:val="es-CO" w:eastAsia="en-US"/>
        </w:rPr>
      </w:pPr>
    </w:p>
    <w:p w14:paraId="4B3BC26F" w14:textId="77777777" w:rsidR="00B77483" w:rsidRDefault="00B77483" w:rsidP="000F2283">
      <w:pPr>
        <w:rPr>
          <w:lang w:val="es-CO" w:eastAsia="en-US"/>
        </w:rPr>
      </w:pPr>
    </w:p>
    <w:p w14:paraId="4E9EEB60" w14:textId="77777777" w:rsidR="00B77483" w:rsidRDefault="00B77483" w:rsidP="000F2283">
      <w:pPr>
        <w:rPr>
          <w:lang w:val="es-CO" w:eastAsia="en-US"/>
        </w:rPr>
      </w:pPr>
    </w:p>
    <w:p w14:paraId="41B8A48E" w14:textId="77777777" w:rsidR="00B77483" w:rsidRDefault="00B77483" w:rsidP="000F2283">
      <w:pPr>
        <w:rPr>
          <w:lang w:val="es-CO" w:eastAsia="en-US"/>
        </w:rPr>
      </w:pPr>
    </w:p>
    <w:p w14:paraId="638DBDE4" w14:textId="77777777" w:rsidR="00B77483" w:rsidRDefault="00B77483" w:rsidP="000F2283">
      <w:pPr>
        <w:rPr>
          <w:lang w:val="es-CO" w:eastAsia="en-US"/>
        </w:rPr>
      </w:pPr>
    </w:p>
    <w:p w14:paraId="4FBAB9A8" w14:textId="77777777" w:rsidR="00B77483" w:rsidRDefault="00B77483" w:rsidP="000F2283">
      <w:pPr>
        <w:rPr>
          <w:lang w:val="es-CO" w:eastAsia="en-US"/>
        </w:rPr>
      </w:pPr>
    </w:p>
    <w:p w14:paraId="4971361A" w14:textId="77777777" w:rsidR="00B77483" w:rsidRDefault="00B77483" w:rsidP="000F2283">
      <w:pPr>
        <w:rPr>
          <w:lang w:val="es-CO" w:eastAsia="en-US"/>
        </w:rPr>
      </w:pPr>
    </w:p>
    <w:p w14:paraId="173555A5" w14:textId="77777777" w:rsidR="00B77483" w:rsidRDefault="00B77483" w:rsidP="000F2283">
      <w:pPr>
        <w:rPr>
          <w:lang w:val="es-CO" w:eastAsia="en-US"/>
        </w:rPr>
      </w:pPr>
    </w:p>
    <w:p w14:paraId="74235861" w14:textId="77777777" w:rsidR="00B77483" w:rsidRDefault="00B77483" w:rsidP="000F2283">
      <w:pPr>
        <w:rPr>
          <w:lang w:val="es-CO" w:eastAsia="en-US"/>
        </w:rPr>
      </w:pPr>
    </w:p>
    <w:p w14:paraId="0B027F59" w14:textId="77777777" w:rsidR="00B77483" w:rsidRDefault="00B77483" w:rsidP="000F2283">
      <w:pPr>
        <w:rPr>
          <w:lang w:val="es-CO" w:eastAsia="en-US"/>
        </w:rPr>
      </w:pPr>
    </w:p>
    <w:p w14:paraId="79DC216A" w14:textId="54CEB188" w:rsidR="00B77483" w:rsidRDefault="00B77483" w:rsidP="000F2283">
      <w:pPr>
        <w:rPr>
          <w:lang w:val="es-CO" w:eastAsia="en-US"/>
        </w:rPr>
      </w:pPr>
    </w:p>
    <w:p w14:paraId="187D985C" w14:textId="254AAEC1" w:rsidR="00005A03" w:rsidRDefault="00005A03" w:rsidP="000F2283">
      <w:pPr>
        <w:rPr>
          <w:lang w:val="es-CO" w:eastAsia="en-US"/>
        </w:rPr>
      </w:pPr>
    </w:p>
    <w:p w14:paraId="3D1EF7D5" w14:textId="6816786C" w:rsidR="00005A03" w:rsidRDefault="00005A03" w:rsidP="000F2283">
      <w:pPr>
        <w:rPr>
          <w:lang w:val="es-CO" w:eastAsia="en-US"/>
        </w:rPr>
      </w:pPr>
    </w:p>
    <w:p w14:paraId="4116C377" w14:textId="21558C37" w:rsidR="00005A03" w:rsidRDefault="00005A03" w:rsidP="000F2283">
      <w:pPr>
        <w:rPr>
          <w:lang w:val="es-CO" w:eastAsia="en-US"/>
        </w:rPr>
      </w:pPr>
    </w:p>
    <w:p w14:paraId="69F0E79B" w14:textId="59F2060A" w:rsidR="00005A03" w:rsidRDefault="00005A03" w:rsidP="000F2283">
      <w:pPr>
        <w:rPr>
          <w:lang w:val="es-CO" w:eastAsia="en-US"/>
        </w:rPr>
      </w:pPr>
    </w:p>
    <w:p w14:paraId="34DE9A94" w14:textId="77777777" w:rsidR="00005A03" w:rsidRDefault="00005A03" w:rsidP="000F2283">
      <w:pPr>
        <w:rPr>
          <w:lang w:val="es-CO" w:eastAsia="en-US"/>
        </w:rPr>
      </w:pPr>
    </w:p>
    <w:p w14:paraId="663F9B02" w14:textId="55B750E0" w:rsidR="005222C9" w:rsidRDefault="005222C9" w:rsidP="00533FC7">
      <w:pPr>
        <w:pStyle w:val="Prrafodelista"/>
        <w:autoSpaceDE w:val="0"/>
        <w:autoSpaceDN w:val="0"/>
        <w:adjustRightInd w:val="0"/>
        <w:ind w:left="0"/>
        <w:jc w:val="center"/>
        <w:rPr>
          <w:rFonts w:ascii="Arial" w:hAnsi="Arial" w:cs="Arial"/>
          <w:b/>
          <w:sz w:val="20"/>
          <w:szCs w:val="20"/>
        </w:rPr>
      </w:pPr>
    </w:p>
    <w:p w14:paraId="74A686FA" w14:textId="33950A59" w:rsidR="00445A85" w:rsidRDefault="00445A85" w:rsidP="00533FC7">
      <w:pPr>
        <w:pStyle w:val="Prrafodelista"/>
        <w:autoSpaceDE w:val="0"/>
        <w:autoSpaceDN w:val="0"/>
        <w:adjustRightInd w:val="0"/>
        <w:ind w:left="0"/>
        <w:jc w:val="center"/>
        <w:rPr>
          <w:rFonts w:ascii="Arial" w:hAnsi="Arial" w:cs="Arial"/>
          <w:b/>
          <w:sz w:val="20"/>
          <w:szCs w:val="20"/>
        </w:rPr>
      </w:pPr>
    </w:p>
    <w:p w14:paraId="77BAD6F7" w14:textId="77777777" w:rsidR="00445A85" w:rsidRDefault="00445A85" w:rsidP="00533FC7">
      <w:pPr>
        <w:pStyle w:val="Prrafodelista"/>
        <w:autoSpaceDE w:val="0"/>
        <w:autoSpaceDN w:val="0"/>
        <w:adjustRightInd w:val="0"/>
        <w:ind w:left="0"/>
        <w:jc w:val="center"/>
        <w:rPr>
          <w:rFonts w:ascii="Arial" w:hAnsi="Arial" w:cs="Arial"/>
          <w:b/>
          <w:sz w:val="20"/>
          <w:szCs w:val="20"/>
        </w:rPr>
      </w:pPr>
    </w:p>
    <w:p w14:paraId="09892064" w14:textId="5D814A48" w:rsidR="00B77483" w:rsidRDefault="00B77483" w:rsidP="00533FC7">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sidR="004160A4">
        <w:rPr>
          <w:rFonts w:ascii="Arial" w:hAnsi="Arial" w:cs="Arial"/>
          <w:b/>
          <w:sz w:val="20"/>
          <w:szCs w:val="20"/>
        </w:rPr>
        <w:t>21</w:t>
      </w:r>
    </w:p>
    <w:p w14:paraId="6CAC5B44" w14:textId="77777777" w:rsidR="00B77483" w:rsidRPr="00BE7CAF" w:rsidRDefault="00B77483" w:rsidP="00B77483">
      <w:pPr>
        <w:pStyle w:val="Textoindependiente"/>
        <w:rPr>
          <w:b/>
          <w:sz w:val="20"/>
          <w:szCs w:val="20"/>
        </w:rPr>
      </w:pPr>
      <w:r w:rsidRPr="00BE7CAF">
        <w:rPr>
          <w:b/>
          <w:sz w:val="20"/>
          <w:szCs w:val="20"/>
        </w:rPr>
        <w:t>CERTIFICADO ORIGEN LÍCITO DE RECURSOS</w:t>
      </w:r>
    </w:p>
    <w:p w14:paraId="2B362FB9" w14:textId="77777777" w:rsidR="00B77483" w:rsidRPr="00BE7CAF" w:rsidRDefault="00B77483" w:rsidP="00B77483">
      <w:pPr>
        <w:pStyle w:val="Textoindependiente"/>
        <w:rPr>
          <w:sz w:val="20"/>
          <w:szCs w:val="20"/>
        </w:rPr>
      </w:pPr>
    </w:p>
    <w:p w14:paraId="58D194F6"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Señores</w:t>
      </w:r>
    </w:p>
    <w:p w14:paraId="7B4C8984" w14:textId="77777777" w:rsidR="00B77483" w:rsidRDefault="00B77483" w:rsidP="00B77483">
      <w:pPr>
        <w:autoSpaceDE w:val="0"/>
        <w:autoSpaceDN w:val="0"/>
        <w:adjustRightInd w:val="0"/>
        <w:jc w:val="both"/>
        <w:rPr>
          <w:rFonts w:ascii="Arial" w:hAnsi="Arial" w:cs="Arial"/>
          <w:sz w:val="20"/>
          <w:szCs w:val="20"/>
        </w:rPr>
      </w:pPr>
      <w:r>
        <w:rPr>
          <w:rFonts w:ascii="Arial" w:hAnsi="Arial" w:cs="Arial"/>
          <w:sz w:val="20"/>
          <w:szCs w:val="20"/>
        </w:rPr>
        <w:t>POLICÍA NACIONAL</w:t>
      </w:r>
    </w:p>
    <w:p w14:paraId="2D09D2A9" w14:textId="77777777" w:rsidR="00B77483" w:rsidRPr="003D4B1E" w:rsidRDefault="00B77483" w:rsidP="00B77483">
      <w:pPr>
        <w:jc w:val="both"/>
        <w:rPr>
          <w:rFonts w:ascii="Arial" w:hAnsi="Arial" w:cs="Arial"/>
          <w:b/>
          <w:bCs/>
          <w:sz w:val="20"/>
          <w:szCs w:val="20"/>
        </w:rPr>
      </w:pPr>
      <w:r>
        <w:rPr>
          <w:rFonts w:ascii="Arial" w:hAnsi="Arial" w:cs="Arial"/>
          <w:b/>
          <w:bCs/>
          <w:sz w:val="20"/>
          <w:szCs w:val="20"/>
        </w:rPr>
        <w:t>UNIDAD PRESTADORA DE SALUD ATLANTICO</w:t>
      </w:r>
    </w:p>
    <w:p w14:paraId="57EB6BAD" w14:textId="77777777" w:rsidR="00B77483" w:rsidRDefault="00B77483" w:rsidP="00B77483">
      <w:pPr>
        <w:pStyle w:val="Default"/>
        <w:jc w:val="both"/>
        <w:rPr>
          <w:rFonts w:ascii="Arial" w:hAnsi="Arial" w:cs="Arial"/>
          <w:sz w:val="20"/>
          <w:szCs w:val="20"/>
        </w:rPr>
      </w:pPr>
      <w:r>
        <w:rPr>
          <w:rFonts w:ascii="Arial" w:hAnsi="Arial" w:cs="Arial"/>
          <w:sz w:val="20"/>
          <w:szCs w:val="20"/>
          <w:lang w:eastAsia="es-CO"/>
        </w:rPr>
        <w:t>Ciudad</w:t>
      </w:r>
      <w:r w:rsidRPr="009D0A0F">
        <w:rPr>
          <w:rFonts w:ascii="Arial" w:hAnsi="Arial" w:cs="Arial"/>
          <w:sz w:val="20"/>
          <w:szCs w:val="20"/>
        </w:rPr>
        <w:t xml:space="preserve"> </w:t>
      </w:r>
    </w:p>
    <w:p w14:paraId="7D8EC23B" w14:textId="77777777" w:rsidR="00B77483" w:rsidRDefault="00B77483" w:rsidP="00B77483">
      <w:pPr>
        <w:pStyle w:val="Default"/>
        <w:jc w:val="both"/>
        <w:rPr>
          <w:rFonts w:ascii="Arial" w:hAnsi="Arial" w:cs="Arial"/>
          <w:sz w:val="20"/>
          <w:szCs w:val="20"/>
        </w:rPr>
      </w:pPr>
    </w:p>
    <w:p w14:paraId="68BE5156" w14:textId="77777777" w:rsidR="00B77483" w:rsidRDefault="00B77483" w:rsidP="00B77483">
      <w:pPr>
        <w:pStyle w:val="Default"/>
        <w:jc w:val="both"/>
        <w:rPr>
          <w:rFonts w:ascii="Arial" w:hAnsi="Arial" w:cs="Arial"/>
          <w:color w:val="auto"/>
          <w:sz w:val="20"/>
          <w:szCs w:val="20"/>
        </w:rPr>
      </w:pPr>
    </w:p>
    <w:p w14:paraId="68432C7A" w14:textId="77777777" w:rsidR="00B77483" w:rsidRPr="00BE7CAF" w:rsidRDefault="00B77483" w:rsidP="00B77483">
      <w:pPr>
        <w:pStyle w:val="Default"/>
        <w:jc w:val="both"/>
        <w:rPr>
          <w:rFonts w:ascii="Arial" w:hAnsi="Arial" w:cs="Arial"/>
          <w:color w:val="auto"/>
          <w:sz w:val="20"/>
          <w:szCs w:val="20"/>
        </w:rPr>
      </w:pPr>
    </w:p>
    <w:p w14:paraId="740E3529" w14:textId="77777777" w:rsidR="00B77483" w:rsidRPr="00BE7CAF" w:rsidRDefault="00B77483" w:rsidP="00B77483">
      <w:pPr>
        <w:pStyle w:val="Default"/>
        <w:jc w:val="both"/>
        <w:rPr>
          <w:rFonts w:ascii="Arial" w:hAnsi="Arial" w:cs="Arial"/>
          <w:color w:val="auto"/>
          <w:sz w:val="20"/>
          <w:szCs w:val="20"/>
        </w:rPr>
      </w:pPr>
      <w:r w:rsidRPr="00BE7CAF">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BE7CAF">
        <w:rPr>
          <w:rFonts w:ascii="Arial" w:hAnsi="Arial" w:cs="Arial"/>
          <w:sz w:val="20"/>
          <w:szCs w:val="20"/>
        </w:rPr>
        <w:t>Nit</w:t>
      </w:r>
      <w:proofErr w:type="spellEnd"/>
      <w:r w:rsidRPr="00BE7CAF">
        <w:rPr>
          <w:rFonts w:ascii="Arial" w:hAnsi="Arial" w:cs="Arial"/>
          <w:sz w:val="20"/>
          <w:szCs w:val="20"/>
        </w:rPr>
        <w:t xml:space="preserve"> No. __________, manifiesto expresamente que los activos y recursos que conforman mi patrimonio, que se emplearan para el desarrollo del contrato que se llegare a celebrar, provienen de actividades licitas.</w:t>
      </w:r>
    </w:p>
    <w:p w14:paraId="601A54DD" w14:textId="77777777" w:rsidR="00B77483" w:rsidRPr="00BE7CAF" w:rsidRDefault="00B77483" w:rsidP="00B77483">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Atentamente, </w:t>
      </w:r>
    </w:p>
    <w:p w14:paraId="6D367C92" w14:textId="77777777" w:rsidR="00B77483" w:rsidRPr="00BE7CAF" w:rsidRDefault="00B77483" w:rsidP="00B77483">
      <w:pPr>
        <w:pStyle w:val="Default"/>
        <w:spacing w:line="276" w:lineRule="auto"/>
        <w:rPr>
          <w:rFonts w:ascii="Arial" w:hAnsi="Arial" w:cs="Arial"/>
          <w:color w:val="auto"/>
          <w:sz w:val="20"/>
          <w:szCs w:val="20"/>
        </w:rPr>
      </w:pPr>
    </w:p>
    <w:p w14:paraId="5E55E885" w14:textId="77777777" w:rsidR="00B77483" w:rsidRPr="00BE7CAF" w:rsidRDefault="00B77483" w:rsidP="00B77483">
      <w:pPr>
        <w:pStyle w:val="Default"/>
        <w:spacing w:line="276" w:lineRule="auto"/>
        <w:rPr>
          <w:rFonts w:ascii="Arial" w:hAnsi="Arial" w:cs="Arial"/>
          <w:color w:val="auto"/>
          <w:sz w:val="20"/>
          <w:szCs w:val="20"/>
        </w:rPr>
      </w:pPr>
    </w:p>
    <w:p w14:paraId="20C61D58" w14:textId="77777777" w:rsidR="00B77483" w:rsidRPr="00BE7CAF" w:rsidRDefault="00B77483" w:rsidP="00B77483">
      <w:pPr>
        <w:pStyle w:val="Default"/>
        <w:spacing w:line="276" w:lineRule="auto"/>
        <w:rPr>
          <w:rFonts w:ascii="Arial" w:hAnsi="Arial" w:cs="Arial"/>
          <w:color w:val="auto"/>
          <w:sz w:val="20"/>
          <w:szCs w:val="20"/>
        </w:rPr>
      </w:pPr>
    </w:p>
    <w:p w14:paraId="6B608970" w14:textId="77777777" w:rsidR="00B77483" w:rsidRPr="00BE7CAF" w:rsidRDefault="00B77483" w:rsidP="00B77483">
      <w:pPr>
        <w:pStyle w:val="Default"/>
        <w:spacing w:line="276" w:lineRule="auto"/>
        <w:rPr>
          <w:rFonts w:ascii="Arial" w:hAnsi="Arial" w:cs="Arial"/>
          <w:color w:val="auto"/>
          <w:sz w:val="20"/>
          <w:szCs w:val="20"/>
        </w:rPr>
      </w:pPr>
      <w:r w:rsidRPr="00BE7CAF">
        <w:rPr>
          <w:rFonts w:ascii="Arial" w:hAnsi="Arial" w:cs="Arial"/>
          <w:color w:val="auto"/>
          <w:sz w:val="20"/>
          <w:szCs w:val="20"/>
        </w:rPr>
        <w:t>REPRESENTANTE LEGAL: __________________________________</w:t>
      </w:r>
    </w:p>
    <w:p w14:paraId="71859109" w14:textId="77777777" w:rsidR="00B77483" w:rsidRPr="00BE7CAF" w:rsidRDefault="00B77483" w:rsidP="00B77483">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Firma: ________________________________ </w:t>
      </w:r>
    </w:p>
    <w:p w14:paraId="2C19F025" w14:textId="77777777" w:rsidR="00B77483" w:rsidRPr="00BE7CAF" w:rsidRDefault="00B77483" w:rsidP="00B77483">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Nombre: ______________________________ </w:t>
      </w:r>
    </w:p>
    <w:p w14:paraId="7A1E883D" w14:textId="77777777" w:rsidR="00B77483" w:rsidRPr="00BE7CAF" w:rsidRDefault="00B77483" w:rsidP="00B77483">
      <w:pPr>
        <w:pStyle w:val="Default"/>
        <w:spacing w:line="276" w:lineRule="auto"/>
        <w:rPr>
          <w:rFonts w:ascii="Arial" w:hAnsi="Arial" w:cs="Arial"/>
          <w:b/>
          <w:bCs/>
          <w:color w:val="auto"/>
          <w:sz w:val="20"/>
          <w:szCs w:val="20"/>
        </w:rPr>
      </w:pPr>
      <w:r w:rsidRPr="00BE7CAF">
        <w:rPr>
          <w:rFonts w:ascii="Arial" w:hAnsi="Arial" w:cs="Arial"/>
          <w:color w:val="auto"/>
          <w:sz w:val="20"/>
          <w:szCs w:val="20"/>
        </w:rPr>
        <w:t>C.C. N°:______________________________</w:t>
      </w:r>
    </w:p>
    <w:p w14:paraId="106AAF2C" w14:textId="77777777" w:rsidR="00B77483" w:rsidRDefault="00B77483" w:rsidP="000F2283">
      <w:pPr>
        <w:rPr>
          <w:lang w:val="es-CO" w:eastAsia="en-US"/>
        </w:rPr>
      </w:pPr>
    </w:p>
    <w:p w14:paraId="505B6B43" w14:textId="77777777" w:rsidR="00B77483" w:rsidRDefault="00B77483" w:rsidP="000F2283">
      <w:pPr>
        <w:rPr>
          <w:lang w:val="es-CO" w:eastAsia="en-US"/>
        </w:rPr>
      </w:pPr>
    </w:p>
    <w:p w14:paraId="5E2ECB32" w14:textId="77777777" w:rsidR="00B77483" w:rsidRDefault="00B77483" w:rsidP="000F2283">
      <w:pPr>
        <w:rPr>
          <w:lang w:val="es-CO" w:eastAsia="en-US"/>
        </w:rPr>
      </w:pPr>
    </w:p>
    <w:p w14:paraId="44361F8C" w14:textId="77777777" w:rsidR="00B77483" w:rsidRDefault="00B77483" w:rsidP="000F2283">
      <w:pPr>
        <w:rPr>
          <w:lang w:val="es-CO" w:eastAsia="en-US"/>
        </w:rPr>
      </w:pPr>
    </w:p>
    <w:p w14:paraId="6B65044A" w14:textId="77777777" w:rsidR="00B77483" w:rsidRDefault="00B77483" w:rsidP="000F2283">
      <w:pPr>
        <w:rPr>
          <w:lang w:val="es-CO" w:eastAsia="en-US"/>
        </w:rPr>
      </w:pPr>
    </w:p>
    <w:p w14:paraId="1D628132" w14:textId="77777777" w:rsidR="00B77483" w:rsidRDefault="00B77483" w:rsidP="000F2283">
      <w:pPr>
        <w:rPr>
          <w:lang w:val="es-CO" w:eastAsia="en-US"/>
        </w:rPr>
      </w:pPr>
    </w:p>
    <w:p w14:paraId="67032DCF" w14:textId="77777777" w:rsidR="00B77483" w:rsidRDefault="00B77483" w:rsidP="000F2283">
      <w:pPr>
        <w:rPr>
          <w:lang w:val="es-CO" w:eastAsia="en-US"/>
        </w:rPr>
      </w:pPr>
    </w:p>
    <w:p w14:paraId="00014574" w14:textId="77777777" w:rsidR="00B77483" w:rsidRDefault="00B77483" w:rsidP="000F2283">
      <w:pPr>
        <w:rPr>
          <w:lang w:val="es-CO" w:eastAsia="en-US"/>
        </w:rPr>
      </w:pPr>
    </w:p>
    <w:p w14:paraId="4BD23228" w14:textId="77777777" w:rsidR="00B77483" w:rsidRDefault="00B77483" w:rsidP="000F2283">
      <w:pPr>
        <w:rPr>
          <w:lang w:val="es-CO" w:eastAsia="en-US"/>
        </w:rPr>
      </w:pPr>
    </w:p>
    <w:p w14:paraId="59DAF927" w14:textId="77777777" w:rsidR="00B77483" w:rsidRDefault="00B77483" w:rsidP="000F2283">
      <w:pPr>
        <w:rPr>
          <w:lang w:val="es-CO" w:eastAsia="en-US"/>
        </w:rPr>
      </w:pPr>
    </w:p>
    <w:p w14:paraId="409545F4" w14:textId="77777777" w:rsidR="00B77483" w:rsidRDefault="00B77483" w:rsidP="000F2283">
      <w:pPr>
        <w:rPr>
          <w:lang w:val="es-CO" w:eastAsia="en-US"/>
        </w:rPr>
      </w:pPr>
    </w:p>
    <w:p w14:paraId="39A973FD" w14:textId="77777777" w:rsidR="00B77483" w:rsidRDefault="00B77483" w:rsidP="000F2283">
      <w:pPr>
        <w:rPr>
          <w:lang w:val="es-CO" w:eastAsia="en-US"/>
        </w:rPr>
      </w:pPr>
    </w:p>
    <w:p w14:paraId="012A3FF9" w14:textId="77777777" w:rsidR="00B77483" w:rsidRDefault="00B77483" w:rsidP="000F2283">
      <w:pPr>
        <w:rPr>
          <w:lang w:val="es-CO" w:eastAsia="en-US"/>
        </w:rPr>
      </w:pPr>
    </w:p>
    <w:p w14:paraId="4CE4ED4D" w14:textId="77777777" w:rsidR="00B77483" w:rsidRDefault="00B77483" w:rsidP="000F2283">
      <w:pPr>
        <w:rPr>
          <w:lang w:val="es-CO" w:eastAsia="en-US"/>
        </w:rPr>
      </w:pPr>
    </w:p>
    <w:p w14:paraId="05708582" w14:textId="77777777" w:rsidR="00B77483" w:rsidRDefault="00B77483" w:rsidP="000F2283">
      <w:pPr>
        <w:rPr>
          <w:lang w:val="es-CO" w:eastAsia="en-US"/>
        </w:rPr>
      </w:pPr>
    </w:p>
    <w:p w14:paraId="48BE85B2" w14:textId="77777777" w:rsidR="00B77483" w:rsidRDefault="00B77483" w:rsidP="000F2283">
      <w:pPr>
        <w:rPr>
          <w:lang w:val="es-CO" w:eastAsia="en-US"/>
        </w:rPr>
      </w:pPr>
    </w:p>
    <w:p w14:paraId="501BE3B7" w14:textId="77777777" w:rsidR="00B77483" w:rsidRDefault="00B77483" w:rsidP="000F2283">
      <w:pPr>
        <w:rPr>
          <w:lang w:val="es-CO" w:eastAsia="en-US"/>
        </w:rPr>
      </w:pPr>
    </w:p>
    <w:p w14:paraId="58FBCC74" w14:textId="77777777" w:rsidR="00B77483" w:rsidRDefault="00B77483" w:rsidP="000F2283">
      <w:pPr>
        <w:rPr>
          <w:lang w:val="es-CO" w:eastAsia="en-US"/>
        </w:rPr>
      </w:pPr>
    </w:p>
    <w:p w14:paraId="4EDF6A56" w14:textId="77777777" w:rsidR="00B77483" w:rsidRDefault="00B77483" w:rsidP="000F2283">
      <w:pPr>
        <w:rPr>
          <w:lang w:val="es-CO" w:eastAsia="en-US"/>
        </w:rPr>
      </w:pPr>
    </w:p>
    <w:p w14:paraId="6BFF4A2B" w14:textId="77777777" w:rsidR="00B77483" w:rsidRDefault="00B77483" w:rsidP="000F2283">
      <w:pPr>
        <w:rPr>
          <w:lang w:val="es-CO" w:eastAsia="en-US"/>
        </w:rPr>
      </w:pPr>
    </w:p>
    <w:p w14:paraId="3BCD4729" w14:textId="55D5AB61" w:rsidR="00B77483" w:rsidRDefault="00B77483" w:rsidP="000F2283">
      <w:pPr>
        <w:rPr>
          <w:lang w:val="es-CO" w:eastAsia="en-US"/>
        </w:rPr>
      </w:pPr>
    </w:p>
    <w:p w14:paraId="011C8694" w14:textId="3E63832E" w:rsidR="00445A85" w:rsidRDefault="00445A85" w:rsidP="000F2283">
      <w:pPr>
        <w:rPr>
          <w:lang w:val="es-CO" w:eastAsia="en-US"/>
        </w:rPr>
      </w:pPr>
    </w:p>
    <w:p w14:paraId="0AAC4406" w14:textId="0DBA3DA0" w:rsidR="00445A85" w:rsidRDefault="00445A85" w:rsidP="000F2283">
      <w:pPr>
        <w:rPr>
          <w:lang w:val="es-CO" w:eastAsia="en-US"/>
        </w:rPr>
      </w:pPr>
    </w:p>
    <w:p w14:paraId="3CDAD361" w14:textId="31EC092E" w:rsidR="00445A85" w:rsidRDefault="00445A85" w:rsidP="000F2283">
      <w:pPr>
        <w:rPr>
          <w:lang w:val="es-CO" w:eastAsia="en-US"/>
        </w:rPr>
      </w:pPr>
    </w:p>
    <w:p w14:paraId="4728F47D" w14:textId="093843E5" w:rsidR="00445A85" w:rsidRDefault="00445A85" w:rsidP="000F2283">
      <w:pPr>
        <w:rPr>
          <w:lang w:val="es-CO" w:eastAsia="en-US"/>
        </w:rPr>
      </w:pPr>
    </w:p>
    <w:p w14:paraId="4E914B8F" w14:textId="370C7C99" w:rsidR="00445A85" w:rsidRDefault="00445A85" w:rsidP="000F2283">
      <w:pPr>
        <w:rPr>
          <w:lang w:val="es-CO" w:eastAsia="en-US"/>
        </w:rPr>
      </w:pPr>
    </w:p>
    <w:p w14:paraId="7514D6A4" w14:textId="3B7B4259" w:rsidR="00445A85" w:rsidRDefault="00445A85" w:rsidP="000F2283">
      <w:pPr>
        <w:rPr>
          <w:lang w:val="es-CO" w:eastAsia="en-US"/>
        </w:rPr>
      </w:pPr>
    </w:p>
    <w:p w14:paraId="02AD120C" w14:textId="457E68D3" w:rsidR="00445A85" w:rsidRDefault="00445A85" w:rsidP="000F2283">
      <w:pPr>
        <w:rPr>
          <w:lang w:val="es-CO" w:eastAsia="en-US"/>
        </w:rPr>
      </w:pPr>
    </w:p>
    <w:p w14:paraId="1D885267" w14:textId="11CDF48A" w:rsidR="00005A03" w:rsidRDefault="00005A03" w:rsidP="000F2283">
      <w:pPr>
        <w:rPr>
          <w:lang w:val="es-CO" w:eastAsia="en-US"/>
        </w:rPr>
      </w:pPr>
    </w:p>
    <w:p w14:paraId="252B11AD" w14:textId="0051CE87" w:rsidR="00005A03" w:rsidRDefault="00005A03" w:rsidP="000F2283">
      <w:pPr>
        <w:rPr>
          <w:lang w:val="es-CO" w:eastAsia="en-US"/>
        </w:rPr>
      </w:pPr>
    </w:p>
    <w:p w14:paraId="5D6CB8C1" w14:textId="2EF8A84C" w:rsidR="00005A03" w:rsidRDefault="00005A03" w:rsidP="000F2283">
      <w:pPr>
        <w:rPr>
          <w:lang w:val="es-CO" w:eastAsia="en-US"/>
        </w:rPr>
      </w:pPr>
    </w:p>
    <w:p w14:paraId="145D27DB" w14:textId="77777777" w:rsidR="00005A03" w:rsidRDefault="00005A03" w:rsidP="000F2283">
      <w:pPr>
        <w:rPr>
          <w:lang w:val="es-CO" w:eastAsia="en-US"/>
        </w:rPr>
      </w:pPr>
    </w:p>
    <w:p w14:paraId="018942AB" w14:textId="77777777" w:rsidR="00533FC7" w:rsidRDefault="00533FC7" w:rsidP="000F2283">
      <w:pPr>
        <w:rPr>
          <w:lang w:val="es-CO" w:eastAsia="en-US"/>
        </w:rPr>
      </w:pPr>
    </w:p>
    <w:p w14:paraId="12DD6BD1" w14:textId="77777777" w:rsidR="00D2695A" w:rsidRPr="00F465B7" w:rsidRDefault="00D2695A" w:rsidP="00D2695A">
      <w:pPr>
        <w:pStyle w:val="Ttulo2"/>
        <w:ind w:right="-62"/>
        <w:jc w:val="center"/>
        <w:rPr>
          <w:rFonts w:cs="Arial"/>
          <w:sz w:val="20"/>
          <w:lang w:val="es-CO"/>
        </w:rPr>
      </w:pPr>
      <w:proofErr w:type="gramStart"/>
      <w:r w:rsidRPr="00F465B7">
        <w:rPr>
          <w:rFonts w:cs="Arial"/>
          <w:sz w:val="20"/>
          <w:lang w:val="es-CO"/>
        </w:rPr>
        <w:t>FORMULARIO  No.</w:t>
      </w:r>
      <w:proofErr w:type="gramEnd"/>
      <w:r w:rsidRPr="00F465B7">
        <w:rPr>
          <w:rFonts w:cs="Arial"/>
          <w:sz w:val="20"/>
          <w:lang w:val="es-CO"/>
        </w:rPr>
        <w:t xml:space="preserve"> 1</w:t>
      </w:r>
    </w:p>
    <w:p w14:paraId="537DECCB" w14:textId="77777777" w:rsidR="00D2695A" w:rsidRPr="00F465B7" w:rsidRDefault="00D2695A" w:rsidP="00294B3A">
      <w:pPr>
        <w:pStyle w:val="Ttulo4"/>
        <w:jc w:val="center"/>
        <w:rPr>
          <w:rFonts w:cs="Arial"/>
          <w:bCs w:val="0"/>
          <w:sz w:val="10"/>
          <w:szCs w:val="10"/>
          <w:lang w:val="es-CO"/>
        </w:rPr>
      </w:pPr>
    </w:p>
    <w:p w14:paraId="20F2069C" w14:textId="77777777" w:rsidR="0031584D" w:rsidRPr="00F465B7" w:rsidRDefault="0031584D" w:rsidP="00294B3A">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7FF4407F" w14:textId="77777777" w:rsidR="0031584D" w:rsidRPr="00F465B7" w:rsidRDefault="0031584D" w:rsidP="00294B3A">
      <w:pPr>
        <w:jc w:val="both"/>
        <w:rPr>
          <w:rFonts w:ascii="Arial" w:hAnsi="Arial" w:cs="Arial"/>
          <w:sz w:val="20"/>
          <w:szCs w:val="20"/>
          <w:lang w:val="es-ES_tradnl"/>
        </w:rPr>
      </w:pPr>
    </w:p>
    <w:p w14:paraId="585B4052" w14:textId="5D17F7DC" w:rsidR="0031584D" w:rsidRPr="00F465B7" w:rsidRDefault="00533FC7" w:rsidP="00294B3A">
      <w:pPr>
        <w:jc w:val="both"/>
        <w:rPr>
          <w:rFonts w:ascii="Arial" w:hAnsi="Arial" w:cs="Arial"/>
          <w:sz w:val="20"/>
          <w:szCs w:val="20"/>
        </w:rPr>
      </w:pPr>
      <w:r>
        <w:rPr>
          <w:rFonts w:ascii="Arial" w:hAnsi="Arial" w:cs="Arial"/>
          <w:sz w:val="20"/>
          <w:szCs w:val="20"/>
        </w:rPr>
        <w:t>Barranquilla-Atlántico</w:t>
      </w:r>
    </w:p>
    <w:p w14:paraId="3FBF711E" w14:textId="77777777" w:rsidR="00B03432" w:rsidRPr="00F465B7" w:rsidRDefault="00B03432" w:rsidP="00294B3A">
      <w:pPr>
        <w:jc w:val="both"/>
        <w:rPr>
          <w:rFonts w:ascii="Arial" w:hAnsi="Arial" w:cs="Arial"/>
          <w:sz w:val="10"/>
          <w:szCs w:val="10"/>
        </w:rPr>
      </w:pPr>
    </w:p>
    <w:p w14:paraId="2E6351E2"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Señores</w:t>
      </w:r>
      <w:r w:rsidR="009B1E20" w:rsidRPr="00F465B7">
        <w:rPr>
          <w:rFonts w:ascii="Arial" w:hAnsi="Arial" w:cs="Arial"/>
          <w:sz w:val="20"/>
          <w:szCs w:val="20"/>
        </w:rPr>
        <w:t>.</w:t>
      </w:r>
    </w:p>
    <w:p w14:paraId="3349179B" w14:textId="55C0D8C7" w:rsidR="0031584D" w:rsidRPr="00F465B7" w:rsidRDefault="0031584D" w:rsidP="00294B3A">
      <w:pPr>
        <w:jc w:val="both"/>
        <w:rPr>
          <w:rFonts w:ascii="Arial" w:hAnsi="Arial" w:cs="Arial"/>
          <w:sz w:val="20"/>
          <w:szCs w:val="20"/>
        </w:rPr>
      </w:pPr>
      <w:r w:rsidRPr="00F465B7">
        <w:rPr>
          <w:rFonts w:ascii="Arial" w:hAnsi="Arial" w:cs="Arial"/>
          <w:sz w:val="20"/>
          <w:szCs w:val="20"/>
        </w:rPr>
        <w:t xml:space="preserve">POLICÍA NACIONAL </w:t>
      </w:r>
      <w:r w:rsidR="00533FC7">
        <w:rPr>
          <w:rFonts w:ascii="Arial" w:hAnsi="Arial" w:cs="Arial"/>
          <w:sz w:val="20"/>
          <w:szCs w:val="20"/>
        </w:rPr>
        <w:t>–</w:t>
      </w:r>
      <w:r w:rsidRPr="00F465B7">
        <w:rPr>
          <w:rFonts w:ascii="Arial" w:hAnsi="Arial" w:cs="Arial"/>
          <w:sz w:val="20"/>
          <w:szCs w:val="20"/>
        </w:rPr>
        <w:t xml:space="preserve"> </w:t>
      </w:r>
      <w:r w:rsidR="00533FC7">
        <w:rPr>
          <w:rFonts w:ascii="Arial" w:hAnsi="Arial" w:cs="Arial"/>
          <w:sz w:val="20"/>
          <w:szCs w:val="20"/>
        </w:rPr>
        <w:t>UNIDAD PRESTADORA DE SALUD ATLANTICO</w:t>
      </w:r>
    </w:p>
    <w:p w14:paraId="161B5A3F"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Ciudad</w:t>
      </w:r>
      <w:r w:rsidR="009B1E20" w:rsidRPr="00F465B7">
        <w:rPr>
          <w:rFonts w:ascii="Arial" w:hAnsi="Arial" w:cs="Arial"/>
          <w:sz w:val="20"/>
          <w:szCs w:val="20"/>
        </w:rPr>
        <w:t>.</w:t>
      </w:r>
    </w:p>
    <w:p w14:paraId="3261DA8F" w14:textId="77777777" w:rsidR="00B03432" w:rsidRPr="00F465B7" w:rsidRDefault="00B03432" w:rsidP="00294B3A">
      <w:pPr>
        <w:jc w:val="both"/>
        <w:rPr>
          <w:rFonts w:ascii="Arial" w:hAnsi="Arial" w:cs="Arial"/>
          <w:sz w:val="10"/>
          <w:szCs w:val="10"/>
        </w:rPr>
      </w:pPr>
    </w:p>
    <w:p w14:paraId="6F0A7836" w14:textId="0A680A92" w:rsidR="00914753" w:rsidRPr="00F465B7" w:rsidRDefault="0031584D" w:rsidP="00914753">
      <w:pPr>
        <w:jc w:val="both"/>
        <w:rPr>
          <w:rFonts w:ascii="Arial" w:hAnsi="Arial" w:cs="Arial"/>
          <w:sz w:val="20"/>
          <w:szCs w:val="20"/>
        </w:rPr>
      </w:pPr>
      <w:r w:rsidRPr="00F465B7">
        <w:rPr>
          <w:rFonts w:ascii="Arial" w:hAnsi="Arial" w:cs="Arial"/>
          <w:sz w:val="20"/>
          <w:szCs w:val="20"/>
        </w:rPr>
        <w:t>Referencia:</w:t>
      </w:r>
      <w:r w:rsidR="0059680D" w:rsidRPr="00F465B7">
        <w:rPr>
          <w:rFonts w:ascii="Arial" w:hAnsi="Arial" w:cs="Arial"/>
          <w:sz w:val="20"/>
          <w:szCs w:val="20"/>
        </w:rPr>
        <w:t xml:space="preserve"> </w:t>
      </w:r>
      <w:r w:rsidRPr="00F465B7">
        <w:rPr>
          <w:rFonts w:ascii="Arial" w:hAnsi="Arial" w:cs="Arial"/>
          <w:sz w:val="20"/>
          <w:szCs w:val="20"/>
        </w:rPr>
        <w:t xml:space="preserve">Presentación de propuesta </w:t>
      </w:r>
      <w:r w:rsidR="0057014D" w:rsidRPr="00F465B7">
        <w:rPr>
          <w:rFonts w:ascii="Arial" w:hAnsi="Arial" w:cs="Arial"/>
          <w:sz w:val="20"/>
          <w:szCs w:val="20"/>
        </w:rPr>
        <w:t xml:space="preserve">para el proceso de selección abreviada </w:t>
      </w:r>
      <w:r w:rsidR="002B7545" w:rsidRPr="00F465B7">
        <w:rPr>
          <w:rFonts w:ascii="Arial" w:hAnsi="Arial" w:cs="Arial"/>
          <w:sz w:val="20"/>
          <w:szCs w:val="20"/>
        </w:rPr>
        <w:t xml:space="preserve">de menor cuantía </w:t>
      </w:r>
      <w:r w:rsidR="000A1CBB" w:rsidRPr="00F465B7">
        <w:rPr>
          <w:rFonts w:ascii="Arial" w:hAnsi="Arial" w:cs="Arial"/>
          <w:sz w:val="20"/>
          <w:szCs w:val="20"/>
        </w:rPr>
        <w:t xml:space="preserve">PN </w:t>
      </w:r>
      <w:r w:rsidR="00533FC7">
        <w:rPr>
          <w:rFonts w:ascii="Arial" w:hAnsi="Arial" w:cs="Arial"/>
          <w:sz w:val="20"/>
          <w:szCs w:val="20"/>
        </w:rPr>
        <w:t>UPRES DEATA</w:t>
      </w:r>
      <w:r w:rsidR="000A1CBB" w:rsidRPr="00F465B7">
        <w:rPr>
          <w:rFonts w:ascii="Arial" w:hAnsi="Arial" w:cs="Arial"/>
          <w:sz w:val="20"/>
          <w:szCs w:val="20"/>
        </w:rPr>
        <w:t xml:space="preserve"> </w:t>
      </w:r>
      <w:r w:rsidR="0055450D" w:rsidRPr="00F465B7">
        <w:rPr>
          <w:rFonts w:ascii="Arial" w:hAnsi="Arial" w:cs="Arial"/>
          <w:sz w:val="20"/>
          <w:szCs w:val="20"/>
        </w:rPr>
        <w:t>SA</w:t>
      </w:r>
      <w:r w:rsidR="00A70767" w:rsidRPr="00F465B7">
        <w:rPr>
          <w:rFonts w:ascii="Arial" w:hAnsi="Arial" w:cs="Arial"/>
          <w:sz w:val="20"/>
          <w:szCs w:val="20"/>
        </w:rPr>
        <w:t xml:space="preserve"> MC</w:t>
      </w:r>
      <w:r w:rsidR="0055450D" w:rsidRPr="00F465B7">
        <w:rPr>
          <w:rFonts w:ascii="Arial" w:hAnsi="Arial" w:cs="Arial"/>
          <w:sz w:val="20"/>
          <w:szCs w:val="20"/>
        </w:rPr>
        <w:t xml:space="preserve"> </w:t>
      </w:r>
      <w:r w:rsidR="00533FC7">
        <w:rPr>
          <w:rFonts w:ascii="Arial" w:hAnsi="Arial" w:cs="Arial"/>
          <w:sz w:val="20"/>
          <w:szCs w:val="20"/>
        </w:rPr>
        <w:t>00</w:t>
      </w:r>
      <w:r w:rsidR="004160A4">
        <w:rPr>
          <w:rFonts w:ascii="Arial" w:hAnsi="Arial" w:cs="Arial"/>
          <w:sz w:val="20"/>
          <w:szCs w:val="20"/>
        </w:rPr>
        <w:t>8</w:t>
      </w:r>
      <w:r w:rsidR="000A1CBB" w:rsidRPr="00F465B7">
        <w:rPr>
          <w:rFonts w:ascii="Arial" w:hAnsi="Arial" w:cs="Arial"/>
          <w:sz w:val="20"/>
          <w:szCs w:val="20"/>
        </w:rPr>
        <w:t xml:space="preserve"> </w:t>
      </w:r>
      <w:r w:rsidR="00533FC7">
        <w:rPr>
          <w:rFonts w:ascii="Arial" w:hAnsi="Arial" w:cs="Arial"/>
          <w:sz w:val="20"/>
          <w:szCs w:val="20"/>
        </w:rPr>
        <w:t>2023</w:t>
      </w:r>
      <w:r w:rsidR="00914753" w:rsidRPr="00F465B7">
        <w:rPr>
          <w:rFonts w:ascii="Arial" w:hAnsi="Arial" w:cs="Arial"/>
          <w:sz w:val="20"/>
          <w:szCs w:val="20"/>
        </w:rPr>
        <w:t xml:space="preserve"> </w:t>
      </w:r>
      <w:r w:rsidR="005F065C" w:rsidRPr="00F465B7">
        <w:rPr>
          <w:rFonts w:ascii="Arial" w:hAnsi="Arial" w:cs="Arial"/>
          <w:sz w:val="20"/>
          <w:szCs w:val="20"/>
        </w:rPr>
        <w:t>cuyo objeto es</w:t>
      </w:r>
      <w:r w:rsidR="00A70767" w:rsidRPr="00F465B7">
        <w:rPr>
          <w:rFonts w:ascii="Arial" w:hAnsi="Arial" w:cs="Arial"/>
          <w:sz w:val="20"/>
          <w:szCs w:val="20"/>
        </w:rPr>
        <w:t xml:space="preserve"> </w:t>
      </w:r>
      <w:r w:rsidR="00914753" w:rsidRPr="00F465B7">
        <w:rPr>
          <w:rFonts w:ascii="Arial" w:hAnsi="Arial" w:cs="Arial"/>
          <w:sz w:val="20"/>
          <w:szCs w:val="20"/>
        </w:rPr>
        <w:t>“</w:t>
      </w:r>
      <w:r w:rsidR="00533FC7" w:rsidRPr="00533FC7">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r w:rsidR="00914753" w:rsidRPr="00F465B7">
        <w:rPr>
          <w:rFonts w:ascii="Arial" w:hAnsi="Arial" w:cs="Arial"/>
          <w:sz w:val="20"/>
          <w:szCs w:val="20"/>
        </w:rPr>
        <w:t>”</w:t>
      </w:r>
    </w:p>
    <w:p w14:paraId="7FB2AEC4" w14:textId="77777777" w:rsidR="00C02C19" w:rsidRPr="00F465B7" w:rsidRDefault="00C02C19" w:rsidP="00D63D93">
      <w:pPr>
        <w:jc w:val="both"/>
        <w:rPr>
          <w:rFonts w:ascii="Arial" w:hAnsi="Arial" w:cs="Arial"/>
          <w:sz w:val="10"/>
          <w:szCs w:val="10"/>
        </w:rPr>
      </w:pPr>
    </w:p>
    <w:p w14:paraId="04E79EDA" w14:textId="083EC8B3" w:rsidR="00E95848" w:rsidRPr="00F465B7" w:rsidRDefault="0031584D" w:rsidP="00E95848">
      <w:pPr>
        <w:jc w:val="both"/>
        <w:rPr>
          <w:rFonts w:ascii="Arial" w:hAnsi="Arial" w:cs="Arial"/>
          <w:sz w:val="20"/>
          <w:szCs w:val="20"/>
        </w:rPr>
      </w:pPr>
      <w:r w:rsidRPr="00F465B7">
        <w:rPr>
          <w:rFonts w:ascii="Arial" w:hAnsi="Arial" w:cs="Arial"/>
          <w:sz w:val="20"/>
          <w:szCs w:val="20"/>
        </w:rPr>
        <w:t>Yo (</w:t>
      </w:r>
      <w:r w:rsidR="003C6BA3" w:rsidRPr="00F465B7">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F465B7">
        <w:rPr>
          <w:rFonts w:ascii="Arial" w:hAnsi="Arial" w:cs="Arial"/>
          <w:sz w:val="20"/>
          <w:szCs w:val="20"/>
        </w:rPr>
        <w:t xml:space="preserve">. </w:t>
      </w:r>
      <w:r w:rsidR="003C6BA3" w:rsidRPr="00F465B7">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F465B7">
        <w:rPr>
          <w:rFonts w:ascii="Arial" w:hAnsi="Arial" w:cs="Arial"/>
          <w:sz w:val="20"/>
          <w:szCs w:val="20"/>
        </w:rPr>
        <w:t xml:space="preserve">Si </w:t>
      </w:r>
      <w:r w:rsidR="003C6BA3" w:rsidRPr="00F465B7">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F465B7">
        <w:rPr>
          <w:rFonts w:ascii="Arial" w:hAnsi="Arial" w:cs="Arial"/>
          <w:sz w:val="20"/>
          <w:szCs w:val="20"/>
        </w:rPr>
        <w:t>selección abreviada</w:t>
      </w:r>
      <w:r w:rsidR="002B7545" w:rsidRPr="00F465B7">
        <w:rPr>
          <w:rFonts w:ascii="Arial" w:hAnsi="Arial" w:cs="Arial"/>
          <w:sz w:val="20"/>
          <w:szCs w:val="20"/>
        </w:rPr>
        <w:t xml:space="preserve"> de menor cuantía</w:t>
      </w:r>
      <w:r w:rsidR="0057014D" w:rsidRPr="00F465B7">
        <w:rPr>
          <w:rFonts w:ascii="Arial" w:hAnsi="Arial" w:cs="Arial"/>
          <w:sz w:val="20"/>
          <w:szCs w:val="20"/>
        </w:rPr>
        <w:t xml:space="preserve"> </w:t>
      </w:r>
      <w:r w:rsidR="00533FC7" w:rsidRPr="00F465B7">
        <w:rPr>
          <w:rFonts w:ascii="Arial" w:hAnsi="Arial" w:cs="Arial"/>
          <w:sz w:val="20"/>
          <w:szCs w:val="20"/>
        </w:rPr>
        <w:t xml:space="preserve">PN </w:t>
      </w:r>
      <w:r w:rsidR="00533FC7">
        <w:rPr>
          <w:rFonts w:ascii="Arial" w:hAnsi="Arial" w:cs="Arial"/>
          <w:sz w:val="20"/>
          <w:szCs w:val="20"/>
        </w:rPr>
        <w:t>UPRES DEATA</w:t>
      </w:r>
      <w:r w:rsidR="00533FC7" w:rsidRPr="00F465B7">
        <w:rPr>
          <w:rFonts w:ascii="Arial" w:hAnsi="Arial" w:cs="Arial"/>
          <w:sz w:val="20"/>
          <w:szCs w:val="20"/>
        </w:rPr>
        <w:t xml:space="preserve"> SA MC </w:t>
      </w:r>
      <w:r w:rsidR="00533FC7">
        <w:rPr>
          <w:rFonts w:ascii="Arial" w:hAnsi="Arial" w:cs="Arial"/>
          <w:sz w:val="20"/>
          <w:szCs w:val="20"/>
        </w:rPr>
        <w:t>00</w:t>
      </w:r>
      <w:r w:rsidR="004160A4">
        <w:rPr>
          <w:rFonts w:ascii="Arial" w:hAnsi="Arial" w:cs="Arial"/>
          <w:sz w:val="20"/>
          <w:szCs w:val="20"/>
        </w:rPr>
        <w:t>8</w:t>
      </w:r>
      <w:r w:rsidR="00533FC7" w:rsidRPr="00F465B7">
        <w:rPr>
          <w:rFonts w:ascii="Arial" w:hAnsi="Arial" w:cs="Arial"/>
          <w:sz w:val="20"/>
          <w:szCs w:val="20"/>
        </w:rPr>
        <w:t xml:space="preserve"> </w:t>
      </w:r>
      <w:r w:rsidR="00533FC7">
        <w:rPr>
          <w:rFonts w:ascii="Arial" w:hAnsi="Arial" w:cs="Arial"/>
          <w:sz w:val="20"/>
          <w:szCs w:val="20"/>
        </w:rPr>
        <w:t>2023</w:t>
      </w:r>
      <w:r w:rsidRPr="00F465B7">
        <w:rPr>
          <w:rFonts w:ascii="Arial" w:hAnsi="Arial" w:cs="Arial"/>
          <w:sz w:val="20"/>
          <w:szCs w:val="20"/>
        </w:rPr>
        <w:t xml:space="preserve">, convocado por la </w:t>
      </w:r>
      <w:r w:rsidR="00533FC7" w:rsidRPr="00F465B7">
        <w:rPr>
          <w:rFonts w:ascii="Arial" w:hAnsi="Arial" w:cs="Arial"/>
          <w:sz w:val="20"/>
          <w:szCs w:val="20"/>
        </w:rPr>
        <w:t xml:space="preserve">POLICÍA NACIONAL </w:t>
      </w:r>
      <w:r w:rsidR="00533FC7">
        <w:rPr>
          <w:rFonts w:ascii="Arial" w:hAnsi="Arial" w:cs="Arial"/>
          <w:sz w:val="20"/>
          <w:szCs w:val="20"/>
        </w:rPr>
        <w:t>–</w:t>
      </w:r>
      <w:r w:rsidR="00533FC7" w:rsidRPr="00F465B7">
        <w:rPr>
          <w:rFonts w:ascii="Arial" w:hAnsi="Arial" w:cs="Arial"/>
          <w:sz w:val="20"/>
          <w:szCs w:val="20"/>
        </w:rPr>
        <w:t xml:space="preserve"> </w:t>
      </w:r>
      <w:r w:rsidR="00533FC7">
        <w:rPr>
          <w:rFonts w:ascii="Arial" w:hAnsi="Arial" w:cs="Arial"/>
          <w:sz w:val="20"/>
          <w:szCs w:val="20"/>
        </w:rPr>
        <w:t>UNIDAD PRESTADORA DE SALUD ATLANTICO</w:t>
      </w:r>
      <w:r w:rsidRPr="00F465B7">
        <w:rPr>
          <w:rFonts w:ascii="Arial" w:hAnsi="Arial" w:cs="Arial"/>
          <w:sz w:val="20"/>
          <w:szCs w:val="20"/>
        </w:rPr>
        <w:t>–, cuyo objeto es</w:t>
      </w:r>
      <w:r w:rsidR="00D63D93" w:rsidRPr="00F465B7">
        <w:rPr>
          <w:rFonts w:ascii="Arial" w:hAnsi="Arial" w:cs="Arial"/>
          <w:sz w:val="20"/>
          <w:szCs w:val="20"/>
        </w:rPr>
        <w:t xml:space="preserve"> </w:t>
      </w:r>
      <w:r w:rsidR="00E95848" w:rsidRPr="00F465B7">
        <w:rPr>
          <w:rFonts w:ascii="Arial" w:hAnsi="Arial" w:cs="Arial"/>
          <w:sz w:val="20"/>
          <w:szCs w:val="20"/>
        </w:rPr>
        <w:t>“</w:t>
      </w:r>
      <w:r w:rsidR="00533FC7" w:rsidRPr="00533FC7">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r w:rsidR="00E95848" w:rsidRPr="00F465B7">
        <w:rPr>
          <w:rFonts w:ascii="Arial" w:hAnsi="Arial" w:cs="Arial"/>
          <w:sz w:val="20"/>
          <w:szCs w:val="20"/>
        </w:rPr>
        <w:t>”</w:t>
      </w:r>
    </w:p>
    <w:p w14:paraId="44C5B83C" w14:textId="77777777" w:rsidR="00A70767" w:rsidRPr="00F465B7" w:rsidRDefault="00A70767" w:rsidP="00A70767">
      <w:pPr>
        <w:jc w:val="both"/>
        <w:rPr>
          <w:rFonts w:ascii="Arial" w:hAnsi="Arial" w:cs="Arial"/>
          <w:sz w:val="10"/>
          <w:szCs w:val="10"/>
        </w:rPr>
      </w:pPr>
    </w:p>
    <w:p w14:paraId="7039A19F" w14:textId="77777777" w:rsidR="0031584D" w:rsidRPr="00F465B7" w:rsidRDefault="00AE0110" w:rsidP="0059680D">
      <w:pPr>
        <w:jc w:val="both"/>
        <w:rPr>
          <w:rFonts w:ascii="Arial" w:hAnsi="Arial" w:cs="Arial"/>
          <w:sz w:val="20"/>
          <w:szCs w:val="20"/>
        </w:rPr>
      </w:pPr>
      <w:r w:rsidRPr="00F465B7">
        <w:rPr>
          <w:rFonts w:ascii="Arial" w:hAnsi="Arial" w:cs="Arial"/>
          <w:sz w:val="20"/>
          <w:szCs w:val="20"/>
        </w:rPr>
        <w:t>Conforme</w:t>
      </w:r>
      <w:r w:rsidR="0031584D" w:rsidRPr="00F465B7">
        <w:rPr>
          <w:rFonts w:ascii="Arial" w:hAnsi="Arial" w:cs="Arial"/>
          <w:sz w:val="20"/>
          <w:szCs w:val="20"/>
        </w:rPr>
        <w:t xml:space="preserve"> a la información suministrada  en los términos establecidos en el </w:t>
      </w:r>
      <w:r w:rsidR="00310237" w:rsidRPr="00F465B7">
        <w:rPr>
          <w:rFonts w:ascii="Arial" w:hAnsi="Arial" w:cs="Arial"/>
          <w:sz w:val="20"/>
          <w:szCs w:val="20"/>
        </w:rPr>
        <w:t xml:space="preserve">pliego de condiciones que </w:t>
      </w:r>
      <w:r w:rsidR="0031584D" w:rsidRPr="00F465B7">
        <w:rPr>
          <w:rFonts w:ascii="Arial" w:hAnsi="Arial" w:cs="Arial"/>
          <w:sz w:val="20"/>
          <w:szCs w:val="20"/>
        </w:rPr>
        <w:t xml:space="preserve">rige el proceso, en las </w:t>
      </w:r>
      <w:r w:rsidR="00694703" w:rsidRPr="00F465B7">
        <w:rPr>
          <w:rFonts w:ascii="Arial" w:hAnsi="Arial" w:cs="Arial"/>
          <w:sz w:val="20"/>
          <w:szCs w:val="20"/>
        </w:rPr>
        <w:t>le</w:t>
      </w:r>
      <w:r w:rsidR="0031584D" w:rsidRPr="00F465B7">
        <w:rPr>
          <w:rFonts w:ascii="Arial" w:hAnsi="Arial" w:cs="Arial"/>
          <w:sz w:val="20"/>
          <w:szCs w:val="20"/>
        </w:rPr>
        <w:t xml:space="preserve">yes de la República de Colombia y en particular de la Ley 80 de 1993, sus </w:t>
      </w:r>
      <w:r w:rsidR="00875EE9" w:rsidRPr="00F465B7">
        <w:rPr>
          <w:rFonts w:ascii="Arial" w:hAnsi="Arial" w:cs="Arial"/>
          <w:sz w:val="20"/>
          <w:szCs w:val="20"/>
        </w:rPr>
        <w:t>d</w:t>
      </w:r>
      <w:r w:rsidR="0031584D" w:rsidRPr="00F465B7">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F465B7" w:rsidRDefault="0031584D" w:rsidP="00294B3A">
      <w:pPr>
        <w:pStyle w:val="Sangradetextonormal"/>
        <w:widowControl w:val="0"/>
        <w:ind w:left="0"/>
        <w:rPr>
          <w:sz w:val="10"/>
          <w:szCs w:val="10"/>
        </w:rPr>
      </w:pPr>
    </w:p>
    <w:p w14:paraId="35F87160" w14:textId="77777777" w:rsidR="0031584D" w:rsidRPr="00F465B7" w:rsidRDefault="0031584D" w:rsidP="00294B3A">
      <w:pPr>
        <w:pStyle w:val="Sangradetextonormal"/>
        <w:widowControl w:val="0"/>
        <w:ind w:left="0"/>
        <w:rPr>
          <w:sz w:val="20"/>
          <w:szCs w:val="20"/>
        </w:rPr>
      </w:pPr>
      <w:r w:rsidRPr="00F465B7">
        <w:rPr>
          <w:sz w:val="20"/>
          <w:szCs w:val="20"/>
        </w:rPr>
        <w:t xml:space="preserve">El objeto del proceso se encuentra detalladamente enunciado en el </w:t>
      </w:r>
      <w:r w:rsidR="00694703" w:rsidRPr="00F465B7">
        <w:rPr>
          <w:sz w:val="20"/>
          <w:szCs w:val="20"/>
        </w:rPr>
        <w:t xml:space="preserve">pliego de condiciones </w:t>
      </w:r>
      <w:r w:rsidRPr="00F465B7">
        <w:rPr>
          <w:sz w:val="20"/>
          <w:szCs w:val="20"/>
        </w:rPr>
        <w:t>y en el Anexo 1  “</w:t>
      </w:r>
      <w:r w:rsidR="00310237" w:rsidRPr="00F465B7">
        <w:rPr>
          <w:sz w:val="20"/>
          <w:szCs w:val="20"/>
        </w:rPr>
        <w:t>especificaciones técnicas</w:t>
      </w:r>
      <w:r w:rsidRPr="00F465B7">
        <w:rPr>
          <w:sz w:val="20"/>
          <w:szCs w:val="20"/>
        </w:rPr>
        <w:t xml:space="preserve">” y para todos los efectos legales, mi propuesta debe entenderse referida a los mismos, teniendo en cuenta su descripción, número y especificaciones técnicas y funcionales. </w:t>
      </w:r>
    </w:p>
    <w:p w14:paraId="17224BD1" w14:textId="77777777" w:rsidR="0031584D" w:rsidRPr="00F465B7" w:rsidRDefault="0031584D" w:rsidP="00294B3A">
      <w:pPr>
        <w:jc w:val="both"/>
        <w:rPr>
          <w:rFonts w:ascii="Arial" w:hAnsi="Arial" w:cs="Arial"/>
          <w:sz w:val="10"/>
          <w:szCs w:val="10"/>
        </w:rPr>
      </w:pPr>
    </w:p>
    <w:p w14:paraId="19C33F89"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En relación con la propuesta que presento, manifiesto lo siguiente:</w:t>
      </w:r>
    </w:p>
    <w:p w14:paraId="72691D7E" w14:textId="77777777" w:rsidR="0031584D" w:rsidRPr="00F465B7" w:rsidRDefault="0031584D" w:rsidP="00294B3A">
      <w:pPr>
        <w:jc w:val="both"/>
        <w:rPr>
          <w:rFonts w:ascii="Arial" w:hAnsi="Arial" w:cs="Arial"/>
          <w:sz w:val="10"/>
          <w:szCs w:val="10"/>
        </w:rPr>
      </w:pPr>
    </w:p>
    <w:p w14:paraId="459D69DA"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el proponente que represento conoce y acepta el contenido de los </w:t>
      </w:r>
      <w:r w:rsidR="00694703" w:rsidRPr="00F465B7">
        <w:rPr>
          <w:rFonts w:ascii="Arial" w:hAnsi="Arial" w:cs="Arial"/>
          <w:sz w:val="20"/>
          <w:szCs w:val="20"/>
        </w:rPr>
        <w:t xml:space="preserve">pliegos de condiciones </w:t>
      </w:r>
      <w:r w:rsidRPr="00F465B7">
        <w:rPr>
          <w:rFonts w:ascii="Arial" w:hAnsi="Arial" w:cs="Arial"/>
          <w:sz w:val="20"/>
          <w:szCs w:val="20"/>
        </w:rPr>
        <w:t xml:space="preserve">y de sus </w:t>
      </w:r>
      <w:r w:rsidR="00694703" w:rsidRPr="00F465B7">
        <w:rPr>
          <w:rFonts w:ascii="Arial" w:hAnsi="Arial" w:cs="Arial"/>
          <w:sz w:val="20"/>
          <w:szCs w:val="20"/>
        </w:rPr>
        <w:t>anexos y formularios</w:t>
      </w:r>
      <w:r w:rsidR="00350898" w:rsidRPr="00F465B7">
        <w:rPr>
          <w:rFonts w:ascii="Arial" w:hAnsi="Arial" w:cs="Arial"/>
          <w:sz w:val="20"/>
          <w:szCs w:val="20"/>
        </w:rPr>
        <w:t>, así como el de cada uno de la</w:t>
      </w:r>
      <w:r w:rsidRPr="00F465B7">
        <w:rPr>
          <w:rFonts w:ascii="Arial" w:hAnsi="Arial" w:cs="Arial"/>
          <w:sz w:val="20"/>
          <w:szCs w:val="20"/>
        </w:rPr>
        <w:t>s adendas  hechos al mismo.</w:t>
      </w:r>
    </w:p>
    <w:p w14:paraId="42F2AC6F" w14:textId="77777777" w:rsidR="0031584D" w:rsidRPr="00F465B7" w:rsidRDefault="0031584D" w:rsidP="00294B3A">
      <w:pPr>
        <w:numPr>
          <w:ilvl w:val="12"/>
          <w:numId w:val="0"/>
        </w:numPr>
        <w:jc w:val="both"/>
        <w:rPr>
          <w:rFonts w:ascii="Arial" w:hAnsi="Arial" w:cs="Arial"/>
          <w:sz w:val="10"/>
          <w:szCs w:val="10"/>
        </w:rPr>
      </w:pPr>
    </w:p>
    <w:p w14:paraId="72CDE8CD"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Que la propuesta que presento es irrevocable e incondicional, y obliga insubordinadamente al proponente que represento.</w:t>
      </w:r>
    </w:p>
    <w:p w14:paraId="6068EF71" w14:textId="77777777" w:rsidR="0031584D" w:rsidRPr="00F465B7" w:rsidRDefault="0031584D" w:rsidP="00294B3A">
      <w:pPr>
        <w:numPr>
          <w:ilvl w:val="12"/>
          <w:numId w:val="0"/>
        </w:numPr>
        <w:jc w:val="both"/>
        <w:rPr>
          <w:rFonts w:ascii="Arial" w:hAnsi="Arial" w:cs="Arial"/>
          <w:sz w:val="10"/>
          <w:szCs w:val="10"/>
        </w:rPr>
      </w:pPr>
    </w:p>
    <w:p w14:paraId="34B69C57"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ni el representante legal </w:t>
      </w:r>
      <w:proofErr w:type="spellStart"/>
      <w:r w:rsidRPr="00F465B7">
        <w:rPr>
          <w:rFonts w:ascii="Arial" w:hAnsi="Arial" w:cs="Arial"/>
          <w:sz w:val="20"/>
          <w:szCs w:val="20"/>
        </w:rPr>
        <w:t>ó</w:t>
      </w:r>
      <w:proofErr w:type="spellEnd"/>
      <w:r w:rsidRPr="00F465B7">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C988AB9" w14:textId="77777777" w:rsidR="0031584D" w:rsidRPr="00F465B7" w:rsidRDefault="0031584D" w:rsidP="00294B3A">
      <w:pPr>
        <w:pStyle w:val="Prrafodelista2"/>
        <w:rPr>
          <w:rFonts w:ascii="Arial" w:hAnsi="Arial" w:cs="Arial"/>
          <w:sz w:val="10"/>
          <w:szCs w:val="10"/>
        </w:rPr>
      </w:pPr>
    </w:p>
    <w:p w14:paraId="630EC23B" w14:textId="77777777" w:rsidR="0031584D" w:rsidRPr="00F465B7" w:rsidRDefault="0031584D" w:rsidP="00910782">
      <w:pPr>
        <w:widowControl w:val="0"/>
        <w:numPr>
          <w:ilvl w:val="0"/>
          <w:numId w:val="3"/>
        </w:numPr>
        <w:jc w:val="both"/>
        <w:rPr>
          <w:rFonts w:ascii="Arial" w:hAnsi="Arial" w:cs="Arial"/>
          <w:sz w:val="20"/>
          <w:szCs w:val="20"/>
        </w:rPr>
      </w:pPr>
      <w:r w:rsidRPr="00F465B7">
        <w:rPr>
          <w:rFonts w:ascii="Arial" w:hAnsi="Arial" w:cs="Arial"/>
          <w:sz w:val="20"/>
          <w:szCs w:val="20"/>
        </w:rPr>
        <w:t xml:space="preserve">Que el proponente, en este caso </w:t>
      </w:r>
      <w:r w:rsidR="00694703" w:rsidRPr="00F465B7">
        <w:rPr>
          <w:rFonts w:ascii="Arial" w:hAnsi="Arial" w:cs="Arial"/>
          <w:sz w:val="20"/>
          <w:szCs w:val="20"/>
        </w:rPr>
        <w:t xml:space="preserve">(indicación </w:t>
      </w:r>
      <w:r w:rsidRPr="00F465B7">
        <w:rPr>
          <w:rFonts w:ascii="Arial" w:hAnsi="Arial" w:cs="Arial"/>
          <w:sz w:val="20"/>
          <w:szCs w:val="20"/>
        </w:rPr>
        <w:t>clara del proponente a nombre de quien se actúa), está compuesto por las siguientes personas, y que el nombre de su representante legal, dirección, teléfono y fax  son los siguientes: (</w:t>
      </w:r>
      <w:r w:rsidR="00694703" w:rsidRPr="00F465B7">
        <w:rPr>
          <w:rFonts w:ascii="Arial" w:hAnsi="Arial" w:cs="Arial"/>
          <w:sz w:val="20"/>
          <w:szCs w:val="20"/>
        </w:rPr>
        <w:t>in</w:t>
      </w:r>
      <w:r w:rsidRPr="00F465B7">
        <w:rPr>
          <w:rFonts w:ascii="Arial" w:hAnsi="Arial" w:cs="Arial"/>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F465B7">
        <w:rPr>
          <w:rFonts w:ascii="Arial" w:hAnsi="Arial" w:cs="Arial"/>
          <w:sz w:val="20"/>
          <w:szCs w:val="20"/>
        </w:rPr>
        <w:t>.</w:t>
      </w:r>
    </w:p>
    <w:p w14:paraId="483E4845" w14:textId="77777777" w:rsidR="003F6034" w:rsidRPr="00F465B7" w:rsidRDefault="003F6034" w:rsidP="003F6034">
      <w:pPr>
        <w:pStyle w:val="Prrafodelista"/>
        <w:rPr>
          <w:rFonts w:ascii="Arial" w:hAnsi="Arial" w:cs="Arial"/>
          <w:sz w:val="10"/>
          <w:szCs w:val="10"/>
        </w:rPr>
      </w:pPr>
    </w:p>
    <w:p w14:paraId="18675C0E"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nuestra propuesta básica cumple con todos y cada uno de los requerimientos y condiciones establecidos en </w:t>
      </w:r>
      <w:r w:rsidR="00694703" w:rsidRPr="00F465B7">
        <w:rPr>
          <w:rFonts w:ascii="Arial" w:hAnsi="Arial" w:cs="Arial"/>
          <w:sz w:val="20"/>
          <w:szCs w:val="20"/>
        </w:rPr>
        <w:t>los pliegos de condiciones y en la ley</w:t>
      </w:r>
      <w:r w:rsidRPr="00F465B7">
        <w:rPr>
          <w:rFonts w:ascii="Arial" w:hAnsi="Arial" w:cs="Arial"/>
          <w:sz w:val="20"/>
          <w:szCs w:val="20"/>
        </w:rPr>
        <w:t xml:space="preserve">, y cualquier omisión, contradicción </w:t>
      </w:r>
      <w:proofErr w:type="spellStart"/>
      <w:r w:rsidRPr="00F465B7">
        <w:rPr>
          <w:rFonts w:ascii="Arial" w:hAnsi="Arial" w:cs="Arial"/>
          <w:sz w:val="20"/>
          <w:szCs w:val="20"/>
        </w:rPr>
        <w:t>ó</w:t>
      </w:r>
      <w:proofErr w:type="spellEnd"/>
      <w:r w:rsidRPr="00F465B7">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434885" w14:textId="77777777" w:rsidR="0031584D" w:rsidRPr="00F465B7" w:rsidRDefault="0031584D" w:rsidP="00294B3A">
      <w:pPr>
        <w:jc w:val="both"/>
        <w:rPr>
          <w:rFonts w:ascii="Arial" w:hAnsi="Arial" w:cs="Arial"/>
          <w:sz w:val="10"/>
          <w:szCs w:val="10"/>
        </w:rPr>
      </w:pPr>
    </w:p>
    <w:p w14:paraId="40420270" w14:textId="13FB3642"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nos comprometemos a </w:t>
      </w:r>
      <w:r w:rsidR="005C2B9A" w:rsidRPr="00F465B7">
        <w:rPr>
          <w:rFonts w:ascii="Arial" w:hAnsi="Arial" w:cs="Arial"/>
          <w:sz w:val="20"/>
          <w:szCs w:val="20"/>
        </w:rPr>
        <w:t xml:space="preserve">realizar </w:t>
      </w:r>
      <w:r w:rsidRPr="00F465B7">
        <w:rPr>
          <w:rFonts w:ascii="Arial" w:hAnsi="Arial" w:cs="Arial"/>
          <w:sz w:val="20"/>
          <w:szCs w:val="20"/>
        </w:rPr>
        <w:t xml:space="preserve">a la POLICÍA NACIONAL - DIRECCIÓN </w:t>
      </w:r>
      <w:r w:rsidR="00BB3AE1">
        <w:rPr>
          <w:rFonts w:ascii="Arial" w:hAnsi="Arial" w:cs="Arial"/>
          <w:sz w:val="20"/>
          <w:szCs w:val="20"/>
        </w:rPr>
        <w:t>LA UNIDAD PRESTADORA DE SALUD ATLANTICO</w:t>
      </w:r>
      <w:r w:rsidRPr="00F465B7">
        <w:rPr>
          <w:rFonts w:ascii="Arial" w:hAnsi="Arial" w:cs="Arial"/>
          <w:sz w:val="20"/>
          <w:szCs w:val="20"/>
        </w:rPr>
        <w:t xml:space="preserve"> – </w:t>
      </w:r>
      <w:r w:rsidR="00533FC7">
        <w:rPr>
          <w:rFonts w:ascii="Arial" w:hAnsi="Arial" w:cs="Arial"/>
          <w:sz w:val="20"/>
          <w:szCs w:val="20"/>
        </w:rPr>
        <w:t>UNIDAD PRESTADORA DE SALUD ATLANTICO</w:t>
      </w:r>
      <w:r w:rsidRPr="00F465B7">
        <w:rPr>
          <w:rFonts w:ascii="Arial" w:hAnsi="Arial" w:cs="Arial"/>
          <w:sz w:val="20"/>
          <w:szCs w:val="20"/>
        </w:rPr>
        <w:t xml:space="preserve">, en caso de resultar adjudicatarios del presente proceso de contratación, </w:t>
      </w:r>
      <w:r w:rsidR="004829F4" w:rsidRPr="00F465B7">
        <w:rPr>
          <w:rFonts w:ascii="Arial" w:hAnsi="Arial" w:cs="Arial"/>
          <w:sz w:val="20"/>
          <w:szCs w:val="20"/>
        </w:rPr>
        <w:t>los servicios</w:t>
      </w:r>
      <w:r w:rsidRPr="00F465B7">
        <w:rPr>
          <w:rFonts w:ascii="Arial" w:hAnsi="Arial" w:cs="Arial"/>
          <w:sz w:val="20"/>
          <w:szCs w:val="20"/>
        </w:rPr>
        <w:t xml:space="preserve"> ofrecidos en la </w:t>
      </w:r>
      <w:r w:rsidR="00694703" w:rsidRPr="00F465B7">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F465B7">
        <w:rPr>
          <w:rFonts w:ascii="Arial" w:hAnsi="Arial" w:cs="Arial"/>
          <w:sz w:val="20"/>
          <w:szCs w:val="20"/>
        </w:rPr>
        <w:t>, y en las condiciones allegada a esa entidad a través de la presente carta de presentación.</w:t>
      </w:r>
    </w:p>
    <w:p w14:paraId="3F6460A6" w14:textId="77777777" w:rsidR="0031584D" w:rsidRPr="00F465B7" w:rsidRDefault="0031584D" w:rsidP="00294B3A">
      <w:pPr>
        <w:pStyle w:val="Prrafodelista2"/>
        <w:rPr>
          <w:rFonts w:ascii="Arial" w:hAnsi="Arial" w:cs="Arial"/>
          <w:sz w:val="10"/>
          <w:szCs w:val="10"/>
        </w:rPr>
      </w:pPr>
    </w:p>
    <w:p w14:paraId="08DC919B" w14:textId="11D865A8" w:rsidR="0031584D" w:rsidRPr="00F465B7" w:rsidRDefault="0031584D" w:rsidP="00910782">
      <w:pPr>
        <w:pStyle w:val="Sangradetextonormal"/>
        <w:numPr>
          <w:ilvl w:val="0"/>
          <w:numId w:val="3"/>
        </w:numPr>
        <w:rPr>
          <w:sz w:val="20"/>
          <w:szCs w:val="20"/>
        </w:rPr>
      </w:pPr>
      <w:r w:rsidRPr="00F465B7">
        <w:rPr>
          <w:sz w:val="20"/>
          <w:szCs w:val="20"/>
        </w:rPr>
        <w:t>Reconocemos la responsabilidad que nos concierne en el sentido de conocer técnicamente las características, funcionali</w:t>
      </w:r>
      <w:r w:rsidR="002C3E07" w:rsidRPr="00F465B7">
        <w:rPr>
          <w:sz w:val="20"/>
          <w:szCs w:val="20"/>
        </w:rPr>
        <w:t>dades y especificaciones de l</w:t>
      </w:r>
      <w:r w:rsidR="00C96930">
        <w:rPr>
          <w:sz w:val="20"/>
          <w:szCs w:val="20"/>
        </w:rPr>
        <w:t>os suministros</w:t>
      </w:r>
      <w:r w:rsidR="002C3E07" w:rsidRPr="00F465B7">
        <w:rPr>
          <w:sz w:val="20"/>
          <w:szCs w:val="20"/>
        </w:rPr>
        <w:t xml:space="preserve"> </w:t>
      </w:r>
      <w:r w:rsidRPr="00F465B7">
        <w:rPr>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F465B7">
        <w:rPr>
          <w:sz w:val="20"/>
          <w:szCs w:val="20"/>
        </w:rPr>
        <w:t xml:space="preserve">onsabilidad, que </w:t>
      </w:r>
      <w:r w:rsidR="002C3E07" w:rsidRPr="00F465B7">
        <w:rPr>
          <w:sz w:val="20"/>
          <w:szCs w:val="20"/>
        </w:rPr>
        <w:t>l</w:t>
      </w:r>
      <w:r w:rsidR="00C96930">
        <w:rPr>
          <w:sz w:val="20"/>
          <w:szCs w:val="20"/>
        </w:rPr>
        <w:t xml:space="preserve">os suministros </w:t>
      </w:r>
      <w:r w:rsidRPr="00F465B7">
        <w:rPr>
          <w:sz w:val="20"/>
          <w:szCs w:val="20"/>
        </w:rPr>
        <w:t xml:space="preserve">que se entregarán a la DIRECCIÓN </w:t>
      </w:r>
      <w:r w:rsidR="00BB3AE1">
        <w:rPr>
          <w:sz w:val="20"/>
          <w:szCs w:val="20"/>
        </w:rPr>
        <w:t>LA UNIDAD PRESTADORA DE SALUD ATLANTICO</w:t>
      </w:r>
      <w:r w:rsidRPr="00F465B7">
        <w:rPr>
          <w:sz w:val="20"/>
          <w:szCs w:val="20"/>
        </w:rPr>
        <w:t xml:space="preserve">, en el caso de resultar adjudicataria nuestra propuesta, cumple con todas y cada una de las exigencias </w:t>
      </w:r>
      <w:r w:rsidR="00694703" w:rsidRPr="00F465B7">
        <w:rPr>
          <w:sz w:val="20"/>
          <w:szCs w:val="20"/>
        </w:rPr>
        <w:t xml:space="preserve">de los pliegos de condiciones, sus anexos, sus </w:t>
      </w:r>
      <w:proofErr w:type="gramStart"/>
      <w:r w:rsidR="00694703" w:rsidRPr="00F465B7">
        <w:rPr>
          <w:sz w:val="20"/>
          <w:szCs w:val="20"/>
        </w:rPr>
        <w:t>formularios  y</w:t>
      </w:r>
      <w:proofErr w:type="gramEnd"/>
      <w:r w:rsidR="00694703" w:rsidRPr="00F465B7">
        <w:rPr>
          <w:sz w:val="20"/>
          <w:szCs w:val="20"/>
        </w:rPr>
        <w:t xml:space="preserve"> adendas que llegaren a suscribirse.</w:t>
      </w:r>
    </w:p>
    <w:p w14:paraId="10CA9DDC" w14:textId="77777777" w:rsidR="0031584D" w:rsidRPr="00F465B7" w:rsidRDefault="0031584D" w:rsidP="00294B3A">
      <w:pPr>
        <w:jc w:val="both"/>
        <w:rPr>
          <w:rFonts w:ascii="Arial" w:hAnsi="Arial" w:cs="Arial"/>
          <w:sz w:val="10"/>
          <w:szCs w:val="10"/>
        </w:rPr>
      </w:pPr>
    </w:p>
    <w:p w14:paraId="4816BD64" w14:textId="77777777" w:rsidR="0031584D" w:rsidRPr="00F465B7" w:rsidRDefault="0031584D" w:rsidP="00910782">
      <w:pPr>
        <w:numPr>
          <w:ilvl w:val="0"/>
          <w:numId w:val="3"/>
        </w:numPr>
        <w:tabs>
          <w:tab w:val="clear" w:pos="360"/>
          <w:tab w:val="num" w:pos="426"/>
        </w:tabs>
        <w:ind w:left="426" w:hanging="426"/>
        <w:jc w:val="both"/>
        <w:rPr>
          <w:rFonts w:ascii="Arial" w:hAnsi="Arial" w:cs="Arial"/>
          <w:sz w:val="20"/>
          <w:szCs w:val="20"/>
        </w:rPr>
      </w:pPr>
      <w:r w:rsidRPr="00F465B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6C6F36" w14:textId="77777777" w:rsidR="0031584D" w:rsidRPr="00F465B7" w:rsidRDefault="0031584D" w:rsidP="00294B3A">
      <w:pPr>
        <w:ind w:left="709" w:hanging="709"/>
        <w:jc w:val="both"/>
        <w:rPr>
          <w:rFonts w:ascii="Arial" w:hAnsi="Arial" w:cs="Arial"/>
          <w:sz w:val="10"/>
          <w:szCs w:val="10"/>
        </w:rPr>
      </w:pPr>
    </w:p>
    <w:p w14:paraId="79F321D6" w14:textId="0F052131" w:rsidR="0031584D" w:rsidRPr="00F465B7" w:rsidRDefault="0031584D" w:rsidP="00910782">
      <w:pPr>
        <w:pStyle w:val="Sangradetextonormal"/>
        <w:numPr>
          <w:ilvl w:val="0"/>
          <w:numId w:val="3"/>
        </w:numPr>
        <w:ind w:left="426" w:hanging="426"/>
        <w:rPr>
          <w:sz w:val="20"/>
          <w:szCs w:val="20"/>
        </w:rPr>
      </w:pPr>
      <w:r w:rsidRPr="00F465B7">
        <w:rPr>
          <w:sz w:val="20"/>
          <w:szCs w:val="20"/>
        </w:rPr>
        <w:t xml:space="preserve"> Reconocemos que ni LA DIRECCIÓN </w:t>
      </w:r>
      <w:r w:rsidR="00BB3AE1">
        <w:rPr>
          <w:sz w:val="20"/>
          <w:szCs w:val="20"/>
        </w:rPr>
        <w:t>LA UNIDAD PRESTADORA DE SALUD ATLANTICO</w:t>
      </w:r>
      <w:r w:rsidRPr="00F465B7">
        <w:rPr>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465B7">
        <w:rPr>
          <w:sz w:val="20"/>
          <w:szCs w:val="20"/>
        </w:rPr>
        <w:t>ó</w:t>
      </w:r>
      <w:proofErr w:type="spellEnd"/>
      <w:r w:rsidRPr="00F465B7">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6609EC" w14:textId="77777777" w:rsidR="0031584D" w:rsidRPr="00F465B7" w:rsidRDefault="0031584D" w:rsidP="00294B3A">
      <w:pPr>
        <w:pStyle w:val="Prrafodelista2"/>
        <w:rPr>
          <w:rFonts w:ascii="Arial" w:hAnsi="Arial" w:cs="Arial"/>
          <w:sz w:val="10"/>
          <w:szCs w:val="10"/>
        </w:rPr>
      </w:pPr>
    </w:p>
    <w:p w14:paraId="08979441" w14:textId="77777777" w:rsidR="0031584D" w:rsidRPr="00F465B7" w:rsidRDefault="0031584D" w:rsidP="00910782">
      <w:pPr>
        <w:numPr>
          <w:ilvl w:val="0"/>
          <w:numId w:val="3"/>
        </w:numPr>
        <w:ind w:left="426" w:hanging="426"/>
        <w:jc w:val="both"/>
        <w:rPr>
          <w:rFonts w:ascii="Arial" w:hAnsi="Arial" w:cs="Arial"/>
          <w:sz w:val="20"/>
          <w:szCs w:val="20"/>
        </w:rPr>
      </w:pPr>
      <w:r w:rsidRPr="00F465B7">
        <w:rPr>
          <w:rFonts w:ascii="Arial" w:hAnsi="Arial" w:cs="Arial"/>
          <w:sz w:val="20"/>
          <w:szCs w:val="20"/>
        </w:rPr>
        <w:t xml:space="preserve">Reconocemos </w:t>
      </w:r>
      <w:r w:rsidR="00694703" w:rsidRPr="00F465B7">
        <w:rPr>
          <w:rFonts w:ascii="Arial" w:hAnsi="Arial" w:cs="Arial"/>
          <w:sz w:val="20"/>
          <w:szCs w:val="20"/>
        </w:rPr>
        <w:t>que ni los pliegos de condiciones</w:t>
      </w:r>
      <w:r w:rsidRPr="00F465B7">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1F3C48" w14:textId="77777777" w:rsidR="0031584D" w:rsidRPr="00F465B7" w:rsidRDefault="0031584D" w:rsidP="00294B3A">
      <w:pPr>
        <w:ind w:left="709" w:hanging="709"/>
        <w:jc w:val="both"/>
        <w:rPr>
          <w:rFonts w:ascii="Arial" w:hAnsi="Arial" w:cs="Arial"/>
          <w:sz w:val="10"/>
          <w:szCs w:val="10"/>
        </w:rPr>
      </w:pPr>
    </w:p>
    <w:p w14:paraId="5B58789C" w14:textId="1F905004" w:rsidR="0031584D" w:rsidRPr="00F465B7" w:rsidRDefault="0031584D" w:rsidP="00910782">
      <w:pPr>
        <w:numPr>
          <w:ilvl w:val="0"/>
          <w:numId w:val="3"/>
        </w:numPr>
        <w:ind w:left="426" w:hanging="426"/>
        <w:jc w:val="both"/>
        <w:rPr>
          <w:rFonts w:ascii="Arial" w:hAnsi="Arial" w:cs="Arial"/>
          <w:sz w:val="20"/>
          <w:szCs w:val="20"/>
        </w:rPr>
      </w:pPr>
      <w:r w:rsidRPr="00F465B7">
        <w:rPr>
          <w:rFonts w:ascii="Arial" w:hAnsi="Arial" w:cs="Arial"/>
          <w:sz w:val="20"/>
          <w:szCs w:val="20"/>
        </w:rPr>
        <w:t>Aceptamos plena, incondicional e irrestrictamente los términos del contrato que se</w:t>
      </w:r>
      <w:r w:rsidR="005A0C66" w:rsidRPr="00F465B7">
        <w:rPr>
          <w:rFonts w:ascii="Arial" w:hAnsi="Arial" w:cs="Arial"/>
          <w:sz w:val="20"/>
          <w:szCs w:val="20"/>
        </w:rPr>
        <w:t xml:space="preserve"> nos ofrece, conforme al Anexo 6</w:t>
      </w:r>
      <w:r w:rsidRPr="00F465B7">
        <w:rPr>
          <w:rFonts w:ascii="Arial" w:hAnsi="Arial" w:cs="Arial"/>
          <w:sz w:val="20"/>
          <w:szCs w:val="20"/>
        </w:rPr>
        <w:t xml:space="preserve"> “</w:t>
      </w:r>
      <w:r w:rsidR="00C61178" w:rsidRPr="00F465B7">
        <w:rPr>
          <w:rFonts w:ascii="Arial" w:hAnsi="Arial" w:cs="Arial"/>
          <w:sz w:val="20"/>
          <w:szCs w:val="20"/>
        </w:rPr>
        <w:t>minuta del contrato</w:t>
      </w:r>
      <w:r w:rsidRPr="00F465B7">
        <w:rPr>
          <w:rFonts w:ascii="Arial" w:hAnsi="Arial" w:cs="Arial"/>
          <w:sz w:val="20"/>
          <w:szCs w:val="20"/>
        </w:rPr>
        <w:t xml:space="preserve">”  </w:t>
      </w:r>
      <w:r w:rsidR="00694703" w:rsidRPr="00F465B7">
        <w:rPr>
          <w:rFonts w:ascii="Arial" w:hAnsi="Arial" w:cs="Arial"/>
          <w:sz w:val="20"/>
          <w:szCs w:val="20"/>
        </w:rPr>
        <w:t xml:space="preserve">de los pliegos de condiciones </w:t>
      </w:r>
      <w:r w:rsidRPr="00F465B7">
        <w:rPr>
          <w:rFonts w:ascii="Arial" w:hAnsi="Arial" w:cs="Arial"/>
          <w:sz w:val="20"/>
          <w:szCs w:val="20"/>
        </w:rPr>
        <w:t xml:space="preserve">y nos comprometemos a suscribirlo sin modificaciones sustanciales o formales de ninguna naturaleza, por la sola adjudicación que a nosotros se nos haga del contrato, salvo aquellas modificaciones que determine incluir LA DIRECCIÓN </w:t>
      </w:r>
      <w:r w:rsidR="00BB3AE1">
        <w:rPr>
          <w:rFonts w:ascii="Arial" w:hAnsi="Arial" w:cs="Arial"/>
          <w:sz w:val="20"/>
          <w:szCs w:val="20"/>
        </w:rPr>
        <w:t>LA UNIDAD PRESTADORA DE SALUD ATLANTICO</w:t>
      </w:r>
      <w:r w:rsidRPr="00F465B7">
        <w:rPr>
          <w:rFonts w:ascii="Arial" w:hAnsi="Arial" w:cs="Arial"/>
          <w:sz w:val="20"/>
          <w:szCs w:val="20"/>
        </w:rPr>
        <w:t>, por considerarlas necesarias para incorporar las variaciones que se deriven de los adendas que se expidan dentro del proceso de selección y contratación No. , las que de antemano aceptamos.</w:t>
      </w:r>
    </w:p>
    <w:p w14:paraId="6C17EC6F" w14:textId="77777777" w:rsidR="0031584D" w:rsidRPr="00F465B7" w:rsidRDefault="0031584D" w:rsidP="00294B3A">
      <w:pPr>
        <w:pStyle w:val="Prrafodelista2"/>
        <w:rPr>
          <w:rFonts w:ascii="Arial" w:hAnsi="Arial" w:cs="Arial"/>
          <w:sz w:val="10"/>
          <w:szCs w:val="10"/>
        </w:rPr>
      </w:pPr>
    </w:p>
    <w:p w14:paraId="6CD65083" w14:textId="705D7212" w:rsidR="0031584D" w:rsidRPr="00F465B7" w:rsidRDefault="0031584D" w:rsidP="00910782">
      <w:pPr>
        <w:widowControl w:val="0"/>
        <w:numPr>
          <w:ilvl w:val="0"/>
          <w:numId w:val="3"/>
        </w:numPr>
        <w:jc w:val="both"/>
        <w:rPr>
          <w:rFonts w:ascii="Arial" w:hAnsi="Arial" w:cs="Arial"/>
          <w:sz w:val="20"/>
          <w:szCs w:val="20"/>
        </w:rPr>
      </w:pPr>
      <w:r w:rsidRPr="00F465B7">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DIRECCIÓN </w:t>
      </w:r>
      <w:r w:rsidR="00BB3AE1">
        <w:rPr>
          <w:rFonts w:ascii="Arial" w:hAnsi="Arial" w:cs="Arial"/>
          <w:sz w:val="20"/>
          <w:szCs w:val="20"/>
        </w:rPr>
        <w:t>LA UNIDAD PRESTADORA DE SALUD ATLANTICO</w:t>
      </w:r>
      <w:r w:rsidRPr="00F465B7">
        <w:rPr>
          <w:rFonts w:ascii="Arial" w:hAnsi="Arial" w:cs="Arial"/>
          <w:sz w:val="20"/>
          <w:szCs w:val="20"/>
        </w:rPr>
        <w:t xml:space="preserve"> se encuentra facultado para revelar dicha información sin reserva alguna, a partir de la fecha de apertura de las propuestas, a sus agentes o asesores, a los demás proponentes </w:t>
      </w:r>
      <w:r w:rsidR="00AE01D3" w:rsidRPr="00F465B7">
        <w:rPr>
          <w:rFonts w:ascii="Arial" w:hAnsi="Arial" w:cs="Arial"/>
          <w:sz w:val="20"/>
          <w:szCs w:val="20"/>
        </w:rPr>
        <w:t>o</w:t>
      </w:r>
      <w:r w:rsidRPr="00F465B7">
        <w:rPr>
          <w:rFonts w:ascii="Arial" w:hAnsi="Arial" w:cs="Arial"/>
          <w:sz w:val="20"/>
          <w:szCs w:val="20"/>
        </w:rPr>
        <w:t xml:space="preserve"> participantes en el proceso de selección y </w:t>
      </w:r>
      <w:r w:rsidRPr="00F465B7">
        <w:rPr>
          <w:rFonts w:ascii="Arial" w:hAnsi="Arial" w:cs="Arial"/>
          <w:sz w:val="20"/>
          <w:szCs w:val="20"/>
        </w:rPr>
        <w:lastRenderedPageBreak/>
        <w:t>contratación impulsado, y al público en general (</w:t>
      </w:r>
      <w:r w:rsidR="00694703" w:rsidRPr="00F465B7">
        <w:rPr>
          <w:rFonts w:ascii="Arial" w:hAnsi="Arial" w:cs="Arial"/>
          <w:sz w:val="20"/>
          <w:szCs w:val="20"/>
        </w:rPr>
        <w:t>es</w:t>
      </w:r>
      <w:r w:rsidRPr="00F465B7">
        <w:rPr>
          <w:rFonts w:ascii="Arial" w:hAnsi="Arial" w:cs="Arial"/>
          <w:sz w:val="20"/>
          <w:szCs w:val="20"/>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DBAAE5" w14:textId="77777777" w:rsidR="0031584D" w:rsidRPr="00F465B7" w:rsidRDefault="0031584D" w:rsidP="00294B3A">
      <w:pPr>
        <w:pStyle w:val="Prrafodelista2"/>
        <w:rPr>
          <w:rFonts w:ascii="Arial" w:hAnsi="Arial" w:cs="Arial"/>
          <w:sz w:val="10"/>
          <w:szCs w:val="10"/>
        </w:rPr>
      </w:pPr>
    </w:p>
    <w:p w14:paraId="2A381664" w14:textId="77777777" w:rsidR="0031584D" w:rsidRPr="00F465B7" w:rsidRDefault="0031584D" w:rsidP="00910782">
      <w:pPr>
        <w:widowControl w:val="0"/>
        <w:numPr>
          <w:ilvl w:val="0"/>
          <w:numId w:val="3"/>
        </w:numPr>
        <w:jc w:val="both"/>
        <w:rPr>
          <w:rFonts w:ascii="Arial" w:hAnsi="Arial" w:cs="Arial"/>
          <w:sz w:val="20"/>
          <w:szCs w:val="20"/>
        </w:rPr>
      </w:pPr>
      <w:r w:rsidRPr="00F465B7">
        <w:rPr>
          <w:rFonts w:ascii="Arial" w:hAnsi="Arial" w:cs="Arial"/>
          <w:sz w:val="20"/>
          <w:szCs w:val="20"/>
        </w:rPr>
        <w:t xml:space="preserve">Los </w:t>
      </w:r>
      <w:r w:rsidR="00685EA7" w:rsidRPr="00F465B7">
        <w:rPr>
          <w:rFonts w:ascii="Arial" w:hAnsi="Arial" w:cs="Arial"/>
          <w:sz w:val="20"/>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F465B7">
        <w:rPr>
          <w:rFonts w:ascii="Arial" w:hAnsi="Arial" w:cs="Arial"/>
          <w:sz w:val="20"/>
          <w:szCs w:val="20"/>
        </w:rPr>
        <w:t>de la presentación de la propuesta, de la correspondiente adjudicación, y de la suscripción del contrato respectivo, conforme a las condiciones de responsabilidad previstas en la Ley.</w:t>
      </w:r>
    </w:p>
    <w:p w14:paraId="44BFD644" w14:textId="77777777" w:rsidR="00B024E9" w:rsidRPr="00F465B7" w:rsidRDefault="00B024E9" w:rsidP="00B024E9">
      <w:pPr>
        <w:widowControl w:val="0"/>
        <w:jc w:val="both"/>
        <w:rPr>
          <w:rFonts w:ascii="Arial" w:hAnsi="Arial" w:cs="Arial"/>
          <w:sz w:val="10"/>
          <w:szCs w:val="10"/>
        </w:rPr>
      </w:pPr>
    </w:p>
    <w:p w14:paraId="0E8BC3AD" w14:textId="77777777" w:rsidR="0031584D" w:rsidRPr="00F465B7" w:rsidRDefault="0031584D" w:rsidP="00910782">
      <w:pPr>
        <w:pStyle w:val="Prrafodelista2"/>
        <w:numPr>
          <w:ilvl w:val="0"/>
          <w:numId w:val="4"/>
        </w:numPr>
        <w:jc w:val="both"/>
        <w:rPr>
          <w:rFonts w:ascii="Arial" w:hAnsi="Arial" w:cs="Arial"/>
          <w:sz w:val="20"/>
          <w:szCs w:val="20"/>
        </w:rPr>
      </w:pPr>
      <w:r w:rsidRPr="00F465B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DE7694" w14:textId="77777777" w:rsidR="0031584D" w:rsidRPr="00F465B7" w:rsidRDefault="0031584D" w:rsidP="00294B3A">
      <w:pPr>
        <w:ind w:left="709" w:hanging="709"/>
        <w:jc w:val="both"/>
        <w:rPr>
          <w:rFonts w:ascii="Arial" w:hAnsi="Arial" w:cs="Arial"/>
          <w:sz w:val="10"/>
          <w:szCs w:val="10"/>
        </w:rPr>
      </w:pPr>
    </w:p>
    <w:p w14:paraId="4B77BE1E" w14:textId="094FF115" w:rsidR="0031584D" w:rsidRPr="00F465B7" w:rsidRDefault="0031584D" w:rsidP="00910782">
      <w:pPr>
        <w:numPr>
          <w:ilvl w:val="0"/>
          <w:numId w:val="4"/>
        </w:numPr>
        <w:ind w:left="426" w:hanging="426"/>
        <w:jc w:val="both"/>
        <w:rPr>
          <w:rFonts w:ascii="Arial" w:hAnsi="Arial" w:cs="Arial"/>
          <w:sz w:val="20"/>
          <w:szCs w:val="20"/>
        </w:rPr>
      </w:pPr>
      <w:r w:rsidRPr="00F465B7">
        <w:rPr>
          <w:rFonts w:ascii="Arial" w:hAnsi="Arial" w:cs="Arial"/>
          <w:sz w:val="20"/>
          <w:szCs w:val="20"/>
        </w:rPr>
        <w:t xml:space="preserve">Que me obligo a suministrar a solicitud de LA POLICÍA NACIONAL - DIRECCIÓN </w:t>
      </w:r>
      <w:r w:rsidR="00BB3AE1">
        <w:rPr>
          <w:rFonts w:ascii="Arial" w:hAnsi="Arial" w:cs="Arial"/>
          <w:sz w:val="20"/>
          <w:szCs w:val="20"/>
        </w:rPr>
        <w:t>LA UNIDAD PRESTADORA DE SALUD ATLANTICO</w:t>
      </w:r>
      <w:r w:rsidRPr="00F465B7">
        <w:rPr>
          <w:rFonts w:ascii="Arial" w:hAnsi="Arial" w:cs="Arial"/>
          <w:sz w:val="20"/>
          <w:szCs w:val="20"/>
        </w:rPr>
        <w:t xml:space="preserve"> cualquier información necesaria para la correcta evaluación de esta propuesta, dentro de los términos que al efecto determine esa entidad.</w:t>
      </w:r>
    </w:p>
    <w:p w14:paraId="4BC56123" w14:textId="77777777" w:rsidR="0031584D" w:rsidRPr="00F465B7" w:rsidRDefault="0031584D" w:rsidP="00294B3A">
      <w:pPr>
        <w:pStyle w:val="Prrafodelista2"/>
        <w:rPr>
          <w:rFonts w:ascii="Arial" w:hAnsi="Arial" w:cs="Arial"/>
          <w:sz w:val="10"/>
          <w:szCs w:val="10"/>
        </w:rPr>
      </w:pPr>
    </w:p>
    <w:p w14:paraId="6E2C4631" w14:textId="77777777" w:rsidR="0031584D" w:rsidRPr="00F465B7" w:rsidRDefault="0031584D" w:rsidP="00910782">
      <w:pPr>
        <w:widowControl w:val="0"/>
        <w:numPr>
          <w:ilvl w:val="0"/>
          <w:numId w:val="4"/>
        </w:numPr>
        <w:jc w:val="both"/>
        <w:rPr>
          <w:rFonts w:ascii="Arial" w:hAnsi="Arial" w:cs="Arial"/>
          <w:sz w:val="20"/>
          <w:szCs w:val="20"/>
        </w:rPr>
      </w:pPr>
      <w:r w:rsidRPr="00F465B7">
        <w:rPr>
          <w:rFonts w:ascii="Arial" w:hAnsi="Arial" w:cs="Arial"/>
          <w:sz w:val="20"/>
          <w:szCs w:val="20"/>
        </w:rPr>
        <w:t>Que la presente propuesta consta de _______ (</w:t>
      </w:r>
      <w:r w:rsidR="00694703" w:rsidRPr="00F465B7">
        <w:rPr>
          <w:rFonts w:ascii="Arial" w:hAnsi="Arial" w:cs="Arial"/>
          <w:sz w:val="20"/>
          <w:szCs w:val="20"/>
        </w:rPr>
        <w:t>n</w:t>
      </w:r>
      <w:r w:rsidRPr="00F465B7">
        <w:rPr>
          <w:rFonts w:ascii="Arial" w:hAnsi="Arial" w:cs="Arial"/>
          <w:sz w:val="20"/>
          <w:szCs w:val="20"/>
        </w:rPr>
        <w:t>úmero de folios de la propuesta) folios distribuidos en (Número de fólderes en los que es presentada la propuesta) fólderes.</w:t>
      </w:r>
    </w:p>
    <w:p w14:paraId="338DB4C5" w14:textId="77777777" w:rsidR="0031584D" w:rsidRPr="00F465B7" w:rsidRDefault="0031584D" w:rsidP="00294B3A">
      <w:pPr>
        <w:ind w:left="709" w:hanging="709"/>
        <w:jc w:val="both"/>
        <w:rPr>
          <w:rFonts w:ascii="Arial" w:hAnsi="Arial" w:cs="Arial"/>
          <w:sz w:val="20"/>
          <w:szCs w:val="20"/>
        </w:rPr>
      </w:pPr>
    </w:p>
    <w:p w14:paraId="5E5CC3DA" w14:textId="77777777" w:rsidR="0031584D" w:rsidRPr="00F465B7" w:rsidRDefault="0031584D" w:rsidP="00910782">
      <w:pPr>
        <w:numPr>
          <w:ilvl w:val="0"/>
          <w:numId w:val="4"/>
        </w:numPr>
        <w:ind w:left="426" w:hanging="426"/>
        <w:jc w:val="both"/>
        <w:rPr>
          <w:rFonts w:ascii="Arial" w:hAnsi="Arial" w:cs="Arial"/>
          <w:sz w:val="20"/>
          <w:szCs w:val="20"/>
        </w:rPr>
      </w:pPr>
      <w:r w:rsidRPr="00F465B7">
        <w:rPr>
          <w:rFonts w:ascii="Arial" w:hAnsi="Arial" w:cs="Arial"/>
          <w:sz w:val="20"/>
          <w:szCs w:val="20"/>
        </w:rPr>
        <w:t xml:space="preserve">Que recibiremos </w:t>
      </w:r>
      <w:r w:rsidR="00685EA7" w:rsidRPr="00F465B7">
        <w:rPr>
          <w:rFonts w:ascii="Arial" w:hAnsi="Arial" w:cs="Arial"/>
          <w:sz w:val="20"/>
          <w:szCs w:val="20"/>
        </w:rPr>
        <w:t>notificaciones en la secretaría de su despacho</w:t>
      </w:r>
      <w:r w:rsidRPr="00F465B7">
        <w:rPr>
          <w:rFonts w:ascii="Arial" w:hAnsi="Arial" w:cs="Arial"/>
          <w:sz w:val="20"/>
          <w:szCs w:val="20"/>
        </w:rPr>
        <w:t>, o en la(s) siguiente(s) dirección(es): (Dirección para notificaciones ): Teléfono (os): Fax</w:t>
      </w:r>
    </w:p>
    <w:p w14:paraId="27D27DAE" w14:textId="77777777" w:rsidR="0031584D" w:rsidRPr="00F465B7" w:rsidRDefault="0031584D" w:rsidP="00294B3A">
      <w:pPr>
        <w:pStyle w:val="Piedepgina"/>
        <w:tabs>
          <w:tab w:val="clear" w:pos="4419"/>
          <w:tab w:val="clear" w:pos="8838"/>
        </w:tabs>
        <w:jc w:val="both"/>
        <w:rPr>
          <w:rFonts w:ascii="Arial" w:hAnsi="Arial" w:cs="Arial"/>
          <w:sz w:val="10"/>
          <w:szCs w:val="10"/>
        </w:rPr>
      </w:pPr>
    </w:p>
    <w:p w14:paraId="512C3CE0" w14:textId="77777777" w:rsidR="0031584D" w:rsidRPr="00F465B7" w:rsidRDefault="0031584D" w:rsidP="00910782">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282DDA" w14:textId="77777777" w:rsidR="0031584D" w:rsidRPr="00F465B7" w:rsidRDefault="0031584D" w:rsidP="00294B3A">
      <w:pPr>
        <w:pStyle w:val="Piedepgina"/>
        <w:tabs>
          <w:tab w:val="clear" w:pos="4419"/>
          <w:tab w:val="clear" w:pos="8838"/>
        </w:tabs>
        <w:jc w:val="both"/>
        <w:rPr>
          <w:rFonts w:ascii="Arial" w:hAnsi="Arial" w:cs="Arial"/>
          <w:sz w:val="10"/>
          <w:szCs w:val="10"/>
        </w:rPr>
      </w:pPr>
    </w:p>
    <w:p w14:paraId="0573BAD2" w14:textId="77777777" w:rsidR="00DD1CD4" w:rsidRPr="00F465B7" w:rsidRDefault="0031584D" w:rsidP="00DD1CD4">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Que no nos hallamos relacionados en el Boletín de Responsables Fiscales (artículo 60 Ley 610 de 2000).</w:t>
      </w:r>
    </w:p>
    <w:p w14:paraId="43D2CDBA" w14:textId="77777777" w:rsidR="00905682" w:rsidRPr="00F465B7" w:rsidRDefault="00905682" w:rsidP="00905682">
      <w:pPr>
        <w:pStyle w:val="Prrafodelista"/>
        <w:rPr>
          <w:rFonts w:ascii="Arial" w:hAnsi="Arial" w:cs="Arial"/>
          <w:sz w:val="20"/>
          <w:szCs w:val="20"/>
        </w:rPr>
      </w:pPr>
    </w:p>
    <w:p w14:paraId="092B1E55" w14:textId="77777777" w:rsidR="00905682" w:rsidRPr="00F465B7" w:rsidRDefault="002C3E07" w:rsidP="00905682">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 xml:space="preserve">El plazo de ejecución </w:t>
      </w:r>
      <w:r w:rsidR="00AE01D3" w:rsidRPr="00F465B7">
        <w:rPr>
          <w:rFonts w:ascii="Arial" w:hAnsi="Arial" w:cs="Arial"/>
          <w:sz w:val="20"/>
          <w:szCs w:val="20"/>
        </w:rPr>
        <w:t>será el establecido en el pliego de condiciones</w:t>
      </w:r>
      <w:r w:rsidR="00905682" w:rsidRPr="00F465B7">
        <w:rPr>
          <w:rFonts w:ascii="Arial" w:hAnsi="Arial" w:cs="Arial"/>
          <w:b/>
          <w:sz w:val="20"/>
          <w:szCs w:val="20"/>
        </w:rPr>
        <w:t>.</w:t>
      </w:r>
    </w:p>
    <w:p w14:paraId="56375A7A" w14:textId="77777777" w:rsidR="003F6034" w:rsidRPr="00F465B7" w:rsidRDefault="003F6034" w:rsidP="00905682">
      <w:pPr>
        <w:pStyle w:val="Piedepgina"/>
        <w:tabs>
          <w:tab w:val="clear" w:pos="4419"/>
          <w:tab w:val="clear" w:pos="8838"/>
        </w:tabs>
        <w:ind w:left="375"/>
        <w:jc w:val="both"/>
        <w:rPr>
          <w:rFonts w:ascii="Arial" w:hAnsi="Arial" w:cs="Arial"/>
          <w:sz w:val="10"/>
          <w:szCs w:val="10"/>
        </w:rPr>
      </w:pPr>
    </w:p>
    <w:p w14:paraId="2496CB9F" w14:textId="77777777" w:rsidR="00DC61E3" w:rsidRPr="00F465B7" w:rsidRDefault="0031584D" w:rsidP="00294B3A">
      <w:pPr>
        <w:pStyle w:val="Piedepgina"/>
        <w:numPr>
          <w:ilvl w:val="0"/>
          <w:numId w:val="4"/>
        </w:numPr>
        <w:tabs>
          <w:tab w:val="clear" w:pos="4419"/>
          <w:tab w:val="clear" w:pos="8838"/>
        </w:tabs>
        <w:jc w:val="both"/>
        <w:rPr>
          <w:rFonts w:ascii="Arial" w:hAnsi="Arial" w:cs="Arial"/>
          <w:sz w:val="20"/>
          <w:szCs w:val="20"/>
        </w:rPr>
      </w:pPr>
      <w:r w:rsidRPr="00F465B7">
        <w:rPr>
          <w:rFonts w:ascii="Arial" w:hAnsi="Arial" w:cs="Arial"/>
          <w:sz w:val="20"/>
          <w:szCs w:val="20"/>
        </w:rPr>
        <w:t xml:space="preserve">Que la vigencia </w:t>
      </w:r>
      <w:r w:rsidR="00C578AD" w:rsidRPr="00F465B7">
        <w:rPr>
          <w:rFonts w:ascii="Arial" w:hAnsi="Arial" w:cs="Arial"/>
          <w:sz w:val="20"/>
          <w:szCs w:val="20"/>
        </w:rPr>
        <w:t xml:space="preserve">de la presente oferta es de </w:t>
      </w:r>
      <w:r w:rsidR="00D14280" w:rsidRPr="00F465B7">
        <w:rPr>
          <w:rFonts w:ascii="Arial" w:hAnsi="Arial" w:cs="Arial"/>
          <w:sz w:val="20"/>
          <w:szCs w:val="20"/>
        </w:rPr>
        <w:t>cuatro (</w:t>
      </w:r>
      <w:r w:rsidR="00C578AD" w:rsidRPr="00F465B7">
        <w:rPr>
          <w:rFonts w:ascii="Arial" w:hAnsi="Arial" w:cs="Arial"/>
          <w:sz w:val="20"/>
          <w:szCs w:val="20"/>
        </w:rPr>
        <w:t>4</w:t>
      </w:r>
      <w:r w:rsidR="00D14280" w:rsidRPr="00F465B7">
        <w:rPr>
          <w:rFonts w:ascii="Arial" w:hAnsi="Arial" w:cs="Arial"/>
          <w:sz w:val="20"/>
          <w:szCs w:val="20"/>
        </w:rPr>
        <w:t>)</w:t>
      </w:r>
      <w:r w:rsidR="00C578AD" w:rsidRPr="00F465B7">
        <w:rPr>
          <w:rFonts w:ascii="Arial" w:hAnsi="Arial" w:cs="Arial"/>
          <w:sz w:val="20"/>
          <w:szCs w:val="20"/>
        </w:rPr>
        <w:t xml:space="preserve"> </w:t>
      </w:r>
      <w:r w:rsidRPr="00F465B7">
        <w:rPr>
          <w:rFonts w:ascii="Arial" w:hAnsi="Arial" w:cs="Arial"/>
          <w:sz w:val="20"/>
          <w:szCs w:val="20"/>
        </w:rPr>
        <w:t>meses, contados a partir de la presentación de la misma.</w:t>
      </w:r>
    </w:p>
    <w:p w14:paraId="480E494F" w14:textId="77777777" w:rsidR="00DD1CD4" w:rsidRDefault="00DD1CD4" w:rsidP="002C3E07">
      <w:pPr>
        <w:pStyle w:val="Piedepgina"/>
        <w:tabs>
          <w:tab w:val="clear" w:pos="4419"/>
          <w:tab w:val="clear" w:pos="8838"/>
        </w:tabs>
        <w:jc w:val="both"/>
        <w:rPr>
          <w:rFonts w:ascii="Arial" w:hAnsi="Arial" w:cs="Arial"/>
          <w:sz w:val="20"/>
          <w:szCs w:val="20"/>
        </w:rPr>
      </w:pPr>
    </w:p>
    <w:p w14:paraId="3E5769BF" w14:textId="77777777" w:rsidR="00533FC7" w:rsidRDefault="00533FC7" w:rsidP="002C3E07">
      <w:pPr>
        <w:pStyle w:val="Piedepgina"/>
        <w:tabs>
          <w:tab w:val="clear" w:pos="4419"/>
          <w:tab w:val="clear" w:pos="8838"/>
        </w:tabs>
        <w:jc w:val="both"/>
        <w:rPr>
          <w:rFonts w:ascii="Arial" w:hAnsi="Arial" w:cs="Arial"/>
          <w:sz w:val="20"/>
          <w:szCs w:val="20"/>
        </w:rPr>
      </w:pPr>
    </w:p>
    <w:p w14:paraId="3A809DA1" w14:textId="77777777" w:rsidR="00533FC7" w:rsidRDefault="00533FC7" w:rsidP="002C3E07">
      <w:pPr>
        <w:pStyle w:val="Piedepgina"/>
        <w:tabs>
          <w:tab w:val="clear" w:pos="4419"/>
          <w:tab w:val="clear" w:pos="8838"/>
        </w:tabs>
        <w:jc w:val="both"/>
        <w:rPr>
          <w:rFonts w:ascii="Arial" w:hAnsi="Arial" w:cs="Arial"/>
          <w:sz w:val="20"/>
          <w:szCs w:val="20"/>
        </w:rPr>
      </w:pPr>
    </w:p>
    <w:p w14:paraId="732BE9C6" w14:textId="77777777" w:rsidR="00533FC7" w:rsidRDefault="00533FC7" w:rsidP="002C3E07">
      <w:pPr>
        <w:pStyle w:val="Piedepgina"/>
        <w:tabs>
          <w:tab w:val="clear" w:pos="4419"/>
          <w:tab w:val="clear" w:pos="8838"/>
        </w:tabs>
        <w:jc w:val="both"/>
        <w:rPr>
          <w:rFonts w:ascii="Arial" w:hAnsi="Arial" w:cs="Arial"/>
          <w:sz w:val="20"/>
          <w:szCs w:val="20"/>
        </w:rPr>
      </w:pPr>
    </w:p>
    <w:p w14:paraId="76B44B49" w14:textId="77777777" w:rsidR="00533FC7" w:rsidRPr="00F465B7" w:rsidRDefault="00533FC7" w:rsidP="002C3E07">
      <w:pPr>
        <w:pStyle w:val="Piedepgina"/>
        <w:tabs>
          <w:tab w:val="clear" w:pos="4419"/>
          <w:tab w:val="clear" w:pos="8838"/>
        </w:tabs>
        <w:jc w:val="both"/>
        <w:rPr>
          <w:rFonts w:ascii="Arial" w:hAnsi="Arial" w:cs="Arial"/>
          <w:sz w:val="20"/>
          <w:szCs w:val="20"/>
        </w:rPr>
      </w:pPr>
    </w:p>
    <w:p w14:paraId="671F3E87"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Cordialmente</w:t>
      </w:r>
      <w:r w:rsidR="00AE01D3" w:rsidRPr="00F465B7">
        <w:rPr>
          <w:rFonts w:ascii="Arial" w:hAnsi="Arial" w:cs="Arial"/>
          <w:sz w:val="20"/>
          <w:szCs w:val="20"/>
        </w:rPr>
        <w:t>, _</w:t>
      </w:r>
      <w:r w:rsidRPr="00F465B7">
        <w:rPr>
          <w:rFonts w:ascii="Arial" w:hAnsi="Arial" w:cs="Arial"/>
          <w:sz w:val="20"/>
          <w:szCs w:val="20"/>
        </w:rPr>
        <w:t>______________________________</w:t>
      </w:r>
    </w:p>
    <w:p w14:paraId="34AEB149" w14:textId="77777777" w:rsidR="006A034E" w:rsidRPr="00F465B7" w:rsidRDefault="0031584D" w:rsidP="002C3E07">
      <w:pPr>
        <w:jc w:val="both"/>
        <w:rPr>
          <w:rFonts w:ascii="Arial" w:hAnsi="Arial" w:cs="Arial"/>
          <w:sz w:val="21"/>
          <w:szCs w:val="21"/>
        </w:rPr>
      </w:pPr>
      <w:r w:rsidRPr="00F465B7">
        <w:rPr>
          <w:rFonts w:ascii="Arial" w:hAnsi="Arial" w:cs="Arial"/>
          <w:sz w:val="21"/>
          <w:szCs w:val="21"/>
        </w:rPr>
        <w:t>(Firma del rep</w:t>
      </w:r>
      <w:r w:rsidR="00853ADA" w:rsidRPr="00F465B7">
        <w:rPr>
          <w:rFonts w:ascii="Arial" w:hAnsi="Arial" w:cs="Arial"/>
          <w:sz w:val="21"/>
          <w:szCs w:val="21"/>
        </w:rPr>
        <w:t>resentante legal del proponente.</w:t>
      </w:r>
    </w:p>
    <w:p w14:paraId="2CD41B1B" w14:textId="77777777" w:rsidR="00905682" w:rsidRPr="00F465B7" w:rsidRDefault="00905682" w:rsidP="002C3E07">
      <w:pPr>
        <w:jc w:val="both"/>
        <w:rPr>
          <w:rFonts w:ascii="Arial" w:hAnsi="Arial" w:cs="Arial"/>
          <w:sz w:val="21"/>
          <w:szCs w:val="21"/>
        </w:rPr>
      </w:pPr>
    </w:p>
    <w:p w14:paraId="6020AFA0" w14:textId="77777777" w:rsidR="00905682" w:rsidRPr="00F465B7" w:rsidRDefault="00905682" w:rsidP="002C3E07">
      <w:pPr>
        <w:jc w:val="both"/>
        <w:rPr>
          <w:rFonts w:ascii="Arial" w:hAnsi="Arial" w:cs="Arial"/>
          <w:sz w:val="21"/>
          <w:szCs w:val="21"/>
        </w:rPr>
      </w:pPr>
    </w:p>
    <w:p w14:paraId="60FE7EA4" w14:textId="77777777" w:rsidR="00905682" w:rsidRDefault="00905682" w:rsidP="002C3E07">
      <w:pPr>
        <w:jc w:val="both"/>
        <w:rPr>
          <w:rFonts w:ascii="Arial" w:hAnsi="Arial" w:cs="Arial"/>
          <w:sz w:val="21"/>
          <w:szCs w:val="21"/>
        </w:rPr>
      </w:pPr>
    </w:p>
    <w:p w14:paraId="1E4D3A8A" w14:textId="449A154D" w:rsidR="008E0160" w:rsidRDefault="008E0160" w:rsidP="002C3E07">
      <w:pPr>
        <w:jc w:val="both"/>
        <w:rPr>
          <w:rFonts w:ascii="Arial" w:hAnsi="Arial" w:cs="Arial"/>
          <w:sz w:val="21"/>
          <w:szCs w:val="21"/>
        </w:rPr>
      </w:pPr>
    </w:p>
    <w:p w14:paraId="662FF4A1" w14:textId="58C8A42C" w:rsidR="00445A85" w:rsidRDefault="00445A85" w:rsidP="002C3E07">
      <w:pPr>
        <w:jc w:val="both"/>
        <w:rPr>
          <w:rFonts w:ascii="Arial" w:hAnsi="Arial" w:cs="Arial"/>
          <w:sz w:val="21"/>
          <w:szCs w:val="21"/>
        </w:rPr>
      </w:pPr>
    </w:p>
    <w:p w14:paraId="244F041A" w14:textId="065D244D" w:rsidR="00445A85" w:rsidRDefault="00445A85" w:rsidP="002C3E07">
      <w:pPr>
        <w:jc w:val="both"/>
        <w:rPr>
          <w:rFonts w:ascii="Arial" w:hAnsi="Arial" w:cs="Arial"/>
          <w:sz w:val="21"/>
          <w:szCs w:val="21"/>
        </w:rPr>
      </w:pPr>
    </w:p>
    <w:p w14:paraId="3E46630F" w14:textId="2D52FC0F" w:rsidR="00445A85" w:rsidRDefault="00445A85" w:rsidP="002C3E07">
      <w:pPr>
        <w:jc w:val="both"/>
        <w:rPr>
          <w:rFonts w:ascii="Arial" w:hAnsi="Arial" w:cs="Arial"/>
          <w:sz w:val="21"/>
          <w:szCs w:val="21"/>
        </w:rPr>
      </w:pPr>
    </w:p>
    <w:p w14:paraId="639C9B79" w14:textId="0A054A80" w:rsidR="00445A85" w:rsidRDefault="00445A85" w:rsidP="002C3E07">
      <w:pPr>
        <w:jc w:val="both"/>
        <w:rPr>
          <w:rFonts w:ascii="Arial" w:hAnsi="Arial" w:cs="Arial"/>
          <w:sz w:val="21"/>
          <w:szCs w:val="21"/>
        </w:rPr>
      </w:pPr>
    </w:p>
    <w:p w14:paraId="0807C64D" w14:textId="2D4F3B7C" w:rsidR="00445A85" w:rsidRDefault="00445A85" w:rsidP="002C3E07">
      <w:pPr>
        <w:jc w:val="both"/>
        <w:rPr>
          <w:rFonts w:ascii="Arial" w:hAnsi="Arial" w:cs="Arial"/>
          <w:sz w:val="21"/>
          <w:szCs w:val="21"/>
        </w:rPr>
      </w:pPr>
    </w:p>
    <w:p w14:paraId="53A9D0C6" w14:textId="77777777" w:rsidR="00445A85" w:rsidRDefault="00445A85" w:rsidP="002C3E07">
      <w:pPr>
        <w:jc w:val="both"/>
        <w:rPr>
          <w:rFonts w:ascii="Arial" w:hAnsi="Arial" w:cs="Arial"/>
          <w:sz w:val="21"/>
          <w:szCs w:val="21"/>
        </w:rPr>
      </w:pPr>
    </w:p>
    <w:p w14:paraId="00281BFF" w14:textId="77777777" w:rsidR="00FF2FE1" w:rsidRPr="00F465B7" w:rsidRDefault="00FF2FE1" w:rsidP="002C3E07">
      <w:pPr>
        <w:jc w:val="both"/>
        <w:rPr>
          <w:rFonts w:ascii="Arial" w:hAnsi="Arial" w:cs="Arial"/>
          <w:sz w:val="21"/>
          <w:szCs w:val="21"/>
        </w:rPr>
      </w:pPr>
    </w:p>
    <w:p w14:paraId="1DC6BA77"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lastRenderedPageBreak/>
        <w:t>FORMULARIO No. 2</w:t>
      </w:r>
    </w:p>
    <w:p w14:paraId="6BEC1CE1" w14:textId="77777777" w:rsidR="008E4F7D" w:rsidRPr="00F465B7" w:rsidRDefault="008E4F7D" w:rsidP="008E4F7D">
      <w:pPr>
        <w:pStyle w:val="Textoindependiente"/>
        <w:rPr>
          <w:b/>
          <w:sz w:val="20"/>
          <w:szCs w:val="20"/>
          <w:lang w:val="es-CO"/>
        </w:rPr>
      </w:pPr>
    </w:p>
    <w:p w14:paraId="5C1CCE0F"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581A0C0F" w14:textId="77777777" w:rsidR="008E4F7D" w:rsidRPr="00F465B7" w:rsidRDefault="008E4F7D" w:rsidP="008E4F7D">
      <w:pPr>
        <w:pStyle w:val="Textoindependiente"/>
        <w:rPr>
          <w:b/>
          <w:sz w:val="20"/>
          <w:szCs w:val="22"/>
        </w:rPr>
      </w:pPr>
    </w:p>
    <w:p w14:paraId="7A4D89E4" w14:textId="77777777" w:rsidR="008E4F7D" w:rsidRPr="00F465B7" w:rsidRDefault="008E4F7D" w:rsidP="008E4F7D">
      <w:pPr>
        <w:pStyle w:val="Textoindependiente"/>
        <w:jc w:val="both"/>
        <w:rPr>
          <w:sz w:val="20"/>
          <w:szCs w:val="21"/>
        </w:rPr>
      </w:pPr>
      <w:r w:rsidRPr="00F465B7">
        <w:rPr>
          <w:sz w:val="20"/>
          <w:szCs w:val="21"/>
        </w:rPr>
        <w:t>CIUDAD_______________________                 FECHA ___________________</w:t>
      </w:r>
    </w:p>
    <w:p w14:paraId="0BAFE5FE" w14:textId="77777777" w:rsidR="008E4F7D" w:rsidRPr="00F465B7" w:rsidRDefault="008E4F7D" w:rsidP="008E4F7D">
      <w:pPr>
        <w:pStyle w:val="Textoindependiente"/>
        <w:jc w:val="both"/>
        <w:rPr>
          <w:sz w:val="20"/>
          <w:szCs w:val="21"/>
        </w:rPr>
      </w:pPr>
    </w:p>
    <w:p w14:paraId="761705FB" w14:textId="77777777" w:rsidR="008E4F7D" w:rsidRPr="00F465B7" w:rsidRDefault="008E4F7D" w:rsidP="008E4F7D">
      <w:pPr>
        <w:pStyle w:val="Textoindependiente"/>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6C4D5DAD" w14:textId="77777777" w:rsidR="008E4F7D" w:rsidRPr="00F465B7" w:rsidRDefault="008E4F7D" w:rsidP="008E4F7D">
      <w:pPr>
        <w:pStyle w:val="Textoindependiente"/>
        <w:jc w:val="both"/>
        <w:rPr>
          <w:sz w:val="20"/>
          <w:szCs w:val="21"/>
        </w:rPr>
      </w:pPr>
    </w:p>
    <w:p w14:paraId="6F0F9A79" w14:textId="77777777" w:rsidR="008E4F7D" w:rsidRPr="00F465B7" w:rsidRDefault="008E4F7D" w:rsidP="008E4F7D">
      <w:pPr>
        <w:pStyle w:val="Textoindependiente"/>
        <w:jc w:val="both"/>
        <w:rPr>
          <w:sz w:val="20"/>
          <w:szCs w:val="21"/>
        </w:rPr>
      </w:pPr>
      <w:r w:rsidRPr="00F465B7">
        <w:rPr>
          <w:sz w:val="20"/>
          <w:szCs w:val="21"/>
        </w:rPr>
        <w:t>APERTURA _____                                         CANCELACIÓN_________</w:t>
      </w:r>
    </w:p>
    <w:p w14:paraId="44A61210" w14:textId="77777777" w:rsidR="008E4F7D" w:rsidRPr="00F465B7" w:rsidRDefault="008E4F7D" w:rsidP="008E4F7D">
      <w:pPr>
        <w:pStyle w:val="Textoindependiente"/>
        <w:jc w:val="both"/>
        <w:rPr>
          <w:sz w:val="20"/>
          <w:szCs w:val="21"/>
        </w:rPr>
      </w:pPr>
    </w:p>
    <w:p w14:paraId="320FBE43" w14:textId="77777777" w:rsidR="008E4F7D" w:rsidRPr="00F465B7" w:rsidRDefault="008E4F7D" w:rsidP="008E4F7D">
      <w:pPr>
        <w:pStyle w:val="Textoindependiente"/>
        <w:jc w:val="both"/>
        <w:rPr>
          <w:sz w:val="20"/>
          <w:szCs w:val="21"/>
        </w:rPr>
      </w:pPr>
      <w:r w:rsidRPr="00F465B7">
        <w:rPr>
          <w:sz w:val="20"/>
          <w:szCs w:val="21"/>
        </w:rPr>
        <w:t>I. DATOS ENTIDAD INFORMANTE (Beneficiario)</w:t>
      </w:r>
    </w:p>
    <w:p w14:paraId="2102F100" w14:textId="77777777" w:rsidR="008E4F7D" w:rsidRPr="00F465B7" w:rsidRDefault="008E4F7D" w:rsidP="008E4F7D">
      <w:pPr>
        <w:pStyle w:val="Textoindependiente"/>
        <w:jc w:val="both"/>
        <w:rPr>
          <w:sz w:val="20"/>
          <w:szCs w:val="21"/>
        </w:rPr>
      </w:pPr>
    </w:p>
    <w:p w14:paraId="08E44C9E" w14:textId="77777777" w:rsidR="008E4F7D" w:rsidRPr="00F465B7" w:rsidRDefault="008E4F7D" w:rsidP="008E4F7D">
      <w:pPr>
        <w:pStyle w:val="Textoindependiente"/>
        <w:jc w:val="both"/>
        <w:rPr>
          <w:sz w:val="20"/>
          <w:szCs w:val="21"/>
        </w:rPr>
      </w:pPr>
      <w:r w:rsidRPr="00F465B7">
        <w:rPr>
          <w:sz w:val="20"/>
          <w:szCs w:val="21"/>
        </w:rPr>
        <w:t>Entidad o beneficiario ___________________________ NIT ________________</w:t>
      </w:r>
    </w:p>
    <w:p w14:paraId="395C050B" w14:textId="77777777" w:rsidR="008E4F7D" w:rsidRPr="00F465B7" w:rsidRDefault="008E4F7D" w:rsidP="008E4F7D">
      <w:pPr>
        <w:pStyle w:val="Textoindependiente"/>
        <w:jc w:val="both"/>
        <w:rPr>
          <w:sz w:val="20"/>
          <w:szCs w:val="21"/>
        </w:rPr>
      </w:pPr>
      <w:r w:rsidRPr="00F465B7">
        <w:rPr>
          <w:sz w:val="20"/>
          <w:szCs w:val="21"/>
        </w:rPr>
        <w:t xml:space="preserve">                                   ___________________________ Y/O</w:t>
      </w:r>
    </w:p>
    <w:p w14:paraId="1A3A40F4" w14:textId="77777777" w:rsidR="008E4F7D" w:rsidRPr="00F465B7" w:rsidRDefault="008E4F7D" w:rsidP="008E4F7D">
      <w:pPr>
        <w:pStyle w:val="Textoindependiente"/>
        <w:jc w:val="both"/>
        <w:rPr>
          <w:sz w:val="20"/>
          <w:szCs w:val="21"/>
        </w:rPr>
      </w:pPr>
      <w:r w:rsidRPr="00F465B7">
        <w:rPr>
          <w:sz w:val="20"/>
          <w:szCs w:val="21"/>
        </w:rPr>
        <w:t xml:space="preserve">                                   ___________________________ C.C. _______________</w:t>
      </w:r>
    </w:p>
    <w:p w14:paraId="47DA8ED5" w14:textId="77777777" w:rsidR="008E4F7D" w:rsidRPr="00F465B7" w:rsidRDefault="008E4F7D" w:rsidP="008E4F7D">
      <w:pPr>
        <w:pStyle w:val="Textoindependiente"/>
        <w:jc w:val="both"/>
        <w:rPr>
          <w:sz w:val="20"/>
          <w:szCs w:val="21"/>
        </w:rPr>
      </w:pPr>
      <w:r w:rsidRPr="00F465B7">
        <w:rPr>
          <w:sz w:val="20"/>
          <w:szCs w:val="21"/>
        </w:rPr>
        <w:t>Dirección                    ____________________ Teléfono________ Fax________</w:t>
      </w:r>
    </w:p>
    <w:p w14:paraId="26A65214" w14:textId="77777777" w:rsidR="008E4F7D" w:rsidRPr="00F465B7" w:rsidRDefault="008E4F7D" w:rsidP="008E4F7D">
      <w:pPr>
        <w:pStyle w:val="Textoindependiente"/>
        <w:jc w:val="both"/>
        <w:rPr>
          <w:sz w:val="20"/>
          <w:szCs w:val="21"/>
        </w:rPr>
      </w:pPr>
      <w:r w:rsidRPr="00F465B7">
        <w:rPr>
          <w:sz w:val="20"/>
          <w:szCs w:val="21"/>
        </w:rPr>
        <w:t xml:space="preserve">                                   _______________________________________________</w:t>
      </w:r>
    </w:p>
    <w:p w14:paraId="55A794CB" w14:textId="77777777" w:rsidR="008E4F7D" w:rsidRPr="00F465B7" w:rsidRDefault="008E4F7D" w:rsidP="008E4F7D">
      <w:pPr>
        <w:pStyle w:val="Textoindependiente"/>
        <w:jc w:val="both"/>
        <w:rPr>
          <w:sz w:val="20"/>
          <w:szCs w:val="21"/>
        </w:rPr>
      </w:pPr>
    </w:p>
    <w:p w14:paraId="19040D2F" w14:textId="77777777" w:rsidR="008E4F7D" w:rsidRPr="00F465B7" w:rsidRDefault="008E4F7D" w:rsidP="008E4F7D">
      <w:pPr>
        <w:pStyle w:val="Textoindependiente"/>
        <w:jc w:val="both"/>
        <w:rPr>
          <w:sz w:val="20"/>
          <w:szCs w:val="21"/>
        </w:rPr>
      </w:pPr>
      <w:r w:rsidRPr="00F465B7">
        <w:rPr>
          <w:sz w:val="20"/>
          <w:szCs w:val="21"/>
        </w:rPr>
        <w:t>Departamento  _______________ Ciudad_______________ Municipio________</w:t>
      </w:r>
    </w:p>
    <w:p w14:paraId="4B7A8AF5" w14:textId="77777777" w:rsidR="008E4F7D" w:rsidRPr="00F465B7" w:rsidRDefault="008E4F7D" w:rsidP="008E4F7D">
      <w:pPr>
        <w:pStyle w:val="Textoindependiente"/>
        <w:jc w:val="both"/>
        <w:rPr>
          <w:sz w:val="20"/>
          <w:szCs w:val="21"/>
        </w:rPr>
      </w:pPr>
    </w:p>
    <w:p w14:paraId="3731AC66" w14:textId="77777777" w:rsidR="008E4F7D" w:rsidRPr="00F465B7" w:rsidRDefault="008E4F7D" w:rsidP="008E4F7D">
      <w:pPr>
        <w:pStyle w:val="Textoindependiente"/>
        <w:jc w:val="both"/>
        <w:rPr>
          <w:sz w:val="20"/>
          <w:szCs w:val="21"/>
        </w:rPr>
      </w:pPr>
      <w:r w:rsidRPr="00F465B7">
        <w:rPr>
          <w:sz w:val="20"/>
          <w:szCs w:val="21"/>
        </w:rPr>
        <w:t xml:space="preserve">Denominación de la cuenta                    </w:t>
      </w:r>
      <w:r w:rsidRPr="00F465B7">
        <w:rPr>
          <w:sz w:val="20"/>
          <w:szCs w:val="21"/>
        </w:rPr>
        <w:tab/>
        <w:t>Corriente ______</w:t>
      </w:r>
    </w:p>
    <w:p w14:paraId="07AFA544" w14:textId="77777777" w:rsidR="008E4F7D" w:rsidRPr="00F465B7" w:rsidRDefault="008E4F7D" w:rsidP="00C13724">
      <w:pPr>
        <w:pStyle w:val="Textoindependiente"/>
        <w:jc w:val="both"/>
        <w:rPr>
          <w:sz w:val="20"/>
          <w:szCs w:val="21"/>
        </w:rPr>
      </w:pPr>
      <w:r w:rsidRPr="00F465B7">
        <w:rPr>
          <w:sz w:val="20"/>
          <w:szCs w:val="21"/>
        </w:rPr>
        <w:t xml:space="preserve">                                                  </w:t>
      </w:r>
      <w:r w:rsidRPr="00F465B7">
        <w:rPr>
          <w:sz w:val="20"/>
          <w:szCs w:val="21"/>
        </w:rPr>
        <w:tab/>
      </w:r>
      <w:r w:rsidR="00C13724" w:rsidRPr="00F465B7">
        <w:rPr>
          <w:sz w:val="20"/>
          <w:szCs w:val="21"/>
        </w:rPr>
        <w:tab/>
      </w:r>
      <w:r w:rsidRPr="00F465B7">
        <w:rPr>
          <w:sz w:val="20"/>
          <w:szCs w:val="21"/>
        </w:rPr>
        <w:t xml:space="preserve"> Ahorros _______</w:t>
      </w:r>
    </w:p>
    <w:p w14:paraId="7863DDDE" w14:textId="77777777" w:rsidR="008E4F7D" w:rsidRPr="00F465B7" w:rsidRDefault="008E4F7D" w:rsidP="008E4F7D">
      <w:pPr>
        <w:pStyle w:val="Textoindependiente"/>
        <w:jc w:val="both"/>
        <w:rPr>
          <w:sz w:val="20"/>
          <w:szCs w:val="22"/>
        </w:rPr>
      </w:pPr>
    </w:p>
    <w:p w14:paraId="2A438862" w14:textId="77777777" w:rsidR="008E4F7D" w:rsidRPr="00F465B7" w:rsidRDefault="008E4F7D" w:rsidP="008E4F7D">
      <w:pPr>
        <w:pStyle w:val="Textoindependiente"/>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F465B7" w:rsidRDefault="008E4F7D" w:rsidP="008E4F7D">
      <w:pPr>
        <w:pStyle w:val="Textoindependiente"/>
        <w:jc w:val="both"/>
        <w:rPr>
          <w:sz w:val="20"/>
          <w:szCs w:val="22"/>
        </w:rPr>
      </w:pPr>
    </w:p>
    <w:p w14:paraId="0A306CC4" w14:textId="77777777" w:rsidR="008E4F7D" w:rsidRPr="00F465B7" w:rsidRDefault="008E4F7D" w:rsidP="008E4F7D">
      <w:pPr>
        <w:pStyle w:val="Textoindependiente"/>
        <w:jc w:val="both"/>
        <w:rPr>
          <w:sz w:val="20"/>
          <w:szCs w:val="21"/>
        </w:rPr>
      </w:pPr>
      <w:r w:rsidRPr="00F465B7">
        <w:rPr>
          <w:sz w:val="20"/>
          <w:szCs w:val="21"/>
        </w:rPr>
        <w:t xml:space="preserve">CORREO ELECTRÓNICO:  </w:t>
      </w:r>
      <w:r w:rsidRPr="00F465B7">
        <w:rPr>
          <w:sz w:val="20"/>
          <w:szCs w:val="21"/>
        </w:rPr>
        <w:tab/>
        <w:t>______________________________  SI (___)</w:t>
      </w:r>
    </w:p>
    <w:p w14:paraId="7EC945FC" w14:textId="77777777" w:rsidR="008E4F7D" w:rsidRPr="00F465B7" w:rsidRDefault="008E4F7D" w:rsidP="008E4F7D">
      <w:pPr>
        <w:pStyle w:val="Textoindependiente"/>
        <w:jc w:val="both"/>
        <w:rPr>
          <w:sz w:val="20"/>
          <w:szCs w:val="21"/>
        </w:rPr>
      </w:pPr>
    </w:p>
    <w:p w14:paraId="0A8EC9E3" w14:textId="77777777" w:rsidR="008E4F7D" w:rsidRPr="00F465B7" w:rsidRDefault="002B7545" w:rsidP="008E4F7D">
      <w:pPr>
        <w:pStyle w:val="Textoindependiente"/>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w:t>
      </w:r>
      <w:r w:rsidR="008E4F7D" w:rsidRPr="00F465B7">
        <w:rPr>
          <w:sz w:val="20"/>
          <w:szCs w:val="21"/>
        </w:rPr>
        <w:t>______________________________ SI (___)</w:t>
      </w:r>
    </w:p>
    <w:p w14:paraId="22E3CE53" w14:textId="77777777" w:rsidR="00664128" w:rsidRPr="00F465B7" w:rsidRDefault="00664128" w:rsidP="008E4F7D">
      <w:pPr>
        <w:pStyle w:val="Textoindependiente"/>
        <w:jc w:val="both"/>
        <w:rPr>
          <w:sz w:val="20"/>
          <w:szCs w:val="21"/>
        </w:rPr>
      </w:pPr>
    </w:p>
    <w:p w14:paraId="186F1D39" w14:textId="77777777" w:rsidR="008E4F7D" w:rsidRPr="00F465B7" w:rsidRDefault="008E4F7D" w:rsidP="008E4F7D">
      <w:pPr>
        <w:pStyle w:val="Textoindependiente"/>
        <w:jc w:val="both"/>
        <w:rPr>
          <w:sz w:val="20"/>
          <w:szCs w:val="21"/>
        </w:rPr>
      </w:pPr>
      <w:r w:rsidRPr="00F465B7">
        <w:rPr>
          <w:sz w:val="20"/>
          <w:szCs w:val="21"/>
        </w:rPr>
        <w:t xml:space="preserve">II. DATOS DE LA ENTIDAD DE CRÉDITO: </w:t>
      </w:r>
    </w:p>
    <w:p w14:paraId="79C0C9BA" w14:textId="77777777" w:rsidR="008E4F7D" w:rsidRPr="00F465B7" w:rsidRDefault="008E4F7D" w:rsidP="008E4F7D">
      <w:pPr>
        <w:pStyle w:val="Textoindependiente"/>
        <w:jc w:val="both"/>
        <w:rPr>
          <w:sz w:val="20"/>
          <w:szCs w:val="21"/>
        </w:rPr>
      </w:pPr>
    </w:p>
    <w:p w14:paraId="7407E359" w14:textId="77777777" w:rsidR="008E4F7D" w:rsidRPr="00F465B7" w:rsidRDefault="008E4F7D" w:rsidP="008E4F7D">
      <w:pPr>
        <w:pStyle w:val="Textoindependiente"/>
        <w:jc w:val="both"/>
        <w:rPr>
          <w:sz w:val="20"/>
          <w:szCs w:val="21"/>
        </w:rPr>
      </w:pPr>
      <w:r w:rsidRPr="00F465B7">
        <w:rPr>
          <w:sz w:val="20"/>
          <w:szCs w:val="21"/>
        </w:rPr>
        <w:t>Entidad Financiera __________________________ Código _________________</w:t>
      </w:r>
    </w:p>
    <w:p w14:paraId="6DA9B40E" w14:textId="77777777" w:rsidR="008E4F7D" w:rsidRPr="00F465B7" w:rsidRDefault="008E4F7D" w:rsidP="008E4F7D">
      <w:pPr>
        <w:pStyle w:val="Textoindependiente"/>
        <w:jc w:val="both"/>
        <w:rPr>
          <w:sz w:val="20"/>
          <w:szCs w:val="21"/>
        </w:rPr>
      </w:pPr>
    </w:p>
    <w:p w14:paraId="226D7E7D" w14:textId="77777777" w:rsidR="008E4F7D" w:rsidRPr="00F465B7" w:rsidRDefault="008E4F7D" w:rsidP="008E4F7D">
      <w:pPr>
        <w:pStyle w:val="Textoindependiente"/>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5D9A4F8F" w14:textId="77777777" w:rsidR="008E4F7D" w:rsidRPr="00F465B7" w:rsidRDefault="008E4F7D" w:rsidP="008E4F7D">
      <w:pPr>
        <w:pStyle w:val="Textoindependiente"/>
        <w:jc w:val="both"/>
        <w:rPr>
          <w:sz w:val="20"/>
          <w:szCs w:val="21"/>
        </w:rPr>
      </w:pPr>
    </w:p>
    <w:p w14:paraId="03EB0C1A" w14:textId="77777777" w:rsidR="008E4F7D" w:rsidRPr="00F465B7" w:rsidRDefault="008E4F7D" w:rsidP="008E4F7D">
      <w:pPr>
        <w:pStyle w:val="Textoindependiente"/>
        <w:jc w:val="both"/>
        <w:rPr>
          <w:sz w:val="20"/>
          <w:szCs w:val="21"/>
        </w:rPr>
      </w:pPr>
      <w:r w:rsidRPr="00F465B7">
        <w:rPr>
          <w:sz w:val="20"/>
          <w:szCs w:val="21"/>
        </w:rPr>
        <w:t>Dirección ________________Teléfono_______________ Fax______________</w:t>
      </w:r>
    </w:p>
    <w:p w14:paraId="6B3BEB2E" w14:textId="77777777" w:rsidR="008E4F7D" w:rsidRPr="00F465B7" w:rsidRDefault="008E4F7D" w:rsidP="008E4F7D">
      <w:pPr>
        <w:pStyle w:val="Textoindependiente"/>
        <w:jc w:val="both"/>
        <w:rPr>
          <w:sz w:val="20"/>
          <w:szCs w:val="21"/>
        </w:rPr>
      </w:pPr>
    </w:p>
    <w:p w14:paraId="74BA2437" w14:textId="77777777" w:rsidR="001314EA" w:rsidRPr="00F465B7" w:rsidRDefault="001314EA" w:rsidP="008E4F7D">
      <w:pPr>
        <w:pStyle w:val="Textoindependiente"/>
        <w:jc w:val="both"/>
        <w:rPr>
          <w:sz w:val="20"/>
          <w:szCs w:val="21"/>
        </w:rPr>
      </w:pPr>
    </w:p>
    <w:p w14:paraId="240C5063" w14:textId="77777777" w:rsidR="001314EA" w:rsidRPr="00F465B7" w:rsidRDefault="001314EA" w:rsidP="008E4F7D">
      <w:pPr>
        <w:pStyle w:val="Textoindependiente"/>
        <w:jc w:val="both"/>
        <w:rPr>
          <w:sz w:val="20"/>
          <w:szCs w:val="21"/>
        </w:rPr>
      </w:pPr>
    </w:p>
    <w:p w14:paraId="0774A9EE" w14:textId="77777777" w:rsidR="008E4F7D" w:rsidRPr="00F465B7" w:rsidRDefault="008E4F7D" w:rsidP="008E4F7D">
      <w:pPr>
        <w:pStyle w:val="Textoindependiente"/>
        <w:jc w:val="both"/>
        <w:rPr>
          <w:sz w:val="20"/>
          <w:szCs w:val="21"/>
        </w:rPr>
      </w:pPr>
      <w:r w:rsidRPr="00F465B7">
        <w:rPr>
          <w:sz w:val="20"/>
          <w:szCs w:val="21"/>
        </w:rPr>
        <w:t>Número de la cuenta _____________________________</w:t>
      </w:r>
    </w:p>
    <w:p w14:paraId="21A7B946" w14:textId="77777777" w:rsidR="00664128" w:rsidRPr="00F465B7" w:rsidRDefault="00664128" w:rsidP="008E4F7D">
      <w:pPr>
        <w:pStyle w:val="Textoindependiente"/>
        <w:jc w:val="both"/>
        <w:rPr>
          <w:sz w:val="20"/>
          <w:szCs w:val="21"/>
        </w:rPr>
      </w:pPr>
    </w:p>
    <w:p w14:paraId="3A7B738B" w14:textId="77777777" w:rsidR="008E4F7D" w:rsidRPr="00F465B7" w:rsidRDefault="008E4F7D" w:rsidP="008E4F7D">
      <w:pPr>
        <w:pStyle w:val="Textoindependiente"/>
        <w:jc w:val="both"/>
        <w:rPr>
          <w:b/>
          <w:sz w:val="20"/>
          <w:szCs w:val="21"/>
          <w:u w:val="single"/>
        </w:rPr>
      </w:pPr>
      <w:r w:rsidRPr="00F465B7">
        <w:rPr>
          <w:b/>
          <w:sz w:val="20"/>
          <w:szCs w:val="21"/>
          <w:u w:val="single"/>
        </w:rPr>
        <w:t>(Adjuntar certificación bancaria)</w:t>
      </w:r>
    </w:p>
    <w:p w14:paraId="2D0C6F6B" w14:textId="77777777" w:rsidR="00C13724" w:rsidRPr="00F465B7" w:rsidRDefault="00C13724" w:rsidP="008E4F7D">
      <w:pPr>
        <w:pStyle w:val="Textoindependiente"/>
        <w:jc w:val="both"/>
        <w:rPr>
          <w:sz w:val="20"/>
          <w:szCs w:val="22"/>
        </w:rPr>
      </w:pPr>
    </w:p>
    <w:p w14:paraId="511B2021" w14:textId="77777777" w:rsidR="001314EA" w:rsidRPr="00F465B7" w:rsidRDefault="001314EA" w:rsidP="008E4F7D">
      <w:pPr>
        <w:pStyle w:val="Textoindependiente"/>
        <w:jc w:val="both"/>
        <w:rPr>
          <w:sz w:val="20"/>
          <w:szCs w:val="22"/>
        </w:rPr>
      </w:pPr>
    </w:p>
    <w:p w14:paraId="18AC7E0A" w14:textId="77777777" w:rsidR="001314EA" w:rsidRPr="00F465B7" w:rsidRDefault="001314EA" w:rsidP="008E4F7D">
      <w:pPr>
        <w:pStyle w:val="Textoindependiente"/>
        <w:jc w:val="both"/>
        <w:rPr>
          <w:sz w:val="20"/>
          <w:szCs w:val="22"/>
        </w:rPr>
      </w:pPr>
    </w:p>
    <w:p w14:paraId="2C6BF643" w14:textId="77777777" w:rsidR="008E4F7D" w:rsidRPr="00F465B7" w:rsidRDefault="008E4F7D" w:rsidP="008E4F7D">
      <w:pPr>
        <w:pStyle w:val="Textoindependiente"/>
        <w:jc w:val="both"/>
        <w:rPr>
          <w:sz w:val="20"/>
          <w:szCs w:val="22"/>
        </w:rPr>
      </w:pPr>
      <w:r w:rsidRPr="00F465B7">
        <w:rPr>
          <w:sz w:val="20"/>
          <w:szCs w:val="22"/>
        </w:rPr>
        <w:t xml:space="preserve">______________________________    </w:t>
      </w:r>
    </w:p>
    <w:p w14:paraId="44D33DC2" w14:textId="77777777" w:rsidR="008E4F7D" w:rsidRPr="00F465B7" w:rsidRDefault="008E4F7D" w:rsidP="008E4F7D">
      <w:pPr>
        <w:pStyle w:val="Textoindependiente"/>
        <w:jc w:val="both"/>
        <w:rPr>
          <w:sz w:val="20"/>
          <w:szCs w:val="22"/>
        </w:rPr>
      </w:pPr>
      <w:r w:rsidRPr="00F465B7">
        <w:rPr>
          <w:sz w:val="20"/>
          <w:szCs w:val="22"/>
        </w:rPr>
        <w:t>NOMBRE Y FIRMA BENEFICIARIO</w:t>
      </w:r>
    </w:p>
    <w:p w14:paraId="5008836F" w14:textId="77777777" w:rsidR="00524EA4" w:rsidRPr="00F465B7" w:rsidRDefault="00524EA4" w:rsidP="004160A4">
      <w:pPr>
        <w:rPr>
          <w:rFonts w:ascii="Arial" w:hAnsi="Arial" w:cs="Arial"/>
          <w:b/>
          <w:sz w:val="20"/>
          <w:szCs w:val="20"/>
          <w:lang w:val="es-CO"/>
        </w:rPr>
      </w:pPr>
    </w:p>
    <w:p w14:paraId="7621F538" w14:textId="34BB15C5" w:rsidR="004C555B" w:rsidRDefault="004C555B" w:rsidP="002F2EA5">
      <w:pPr>
        <w:jc w:val="center"/>
        <w:rPr>
          <w:rFonts w:ascii="Arial" w:hAnsi="Arial" w:cs="Arial"/>
          <w:b/>
          <w:sz w:val="20"/>
          <w:szCs w:val="20"/>
          <w:lang w:val="es-CO"/>
        </w:rPr>
      </w:pPr>
    </w:p>
    <w:p w14:paraId="083EF83E" w14:textId="72C6158C" w:rsidR="00445A85" w:rsidRDefault="00445A85" w:rsidP="002F2EA5">
      <w:pPr>
        <w:jc w:val="center"/>
        <w:rPr>
          <w:rFonts w:ascii="Arial" w:hAnsi="Arial" w:cs="Arial"/>
          <w:b/>
          <w:sz w:val="20"/>
          <w:szCs w:val="20"/>
          <w:lang w:val="es-CO"/>
        </w:rPr>
      </w:pPr>
    </w:p>
    <w:p w14:paraId="34359073" w14:textId="05F35789" w:rsidR="00445A85" w:rsidRDefault="00445A85" w:rsidP="002F2EA5">
      <w:pPr>
        <w:jc w:val="center"/>
        <w:rPr>
          <w:rFonts w:ascii="Arial" w:hAnsi="Arial" w:cs="Arial"/>
          <w:b/>
          <w:sz w:val="20"/>
          <w:szCs w:val="20"/>
          <w:lang w:val="es-CO"/>
        </w:rPr>
      </w:pPr>
    </w:p>
    <w:p w14:paraId="6371C862" w14:textId="1F21387C" w:rsidR="00445A85" w:rsidRDefault="00445A85" w:rsidP="002F2EA5">
      <w:pPr>
        <w:jc w:val="center"/>
        <w:rPr>
          <w:rFonts w:ascii="Arial" w:hAnsi="Arial" w:cs="Arial"/>
          <w:b/>
          <w:sz w:val="20"/>
          <w:szCs w:val="20"/>
          <w:lang w:val="es-CO"/>
        </w:rPr>
      </w:pPr>
    </w:p>
    <w:p w14:paraId="5880C191" w14:textId="5E8EAD51" w:rsidR="00445A85" w:rsidRDefault="00445A85" w:rsidP="002F2EA5">
      <w:pPr>
        <w:jc w:val="center"/>
        <w:rPr>
          <w:rFonts w:ascii="Arial" w:hAnsi="Arial" w:cs="Arial"/>
          <w:b/>
          <w:sz w:val="20"/>
          <w:szCs w:val="20"/>
          <w:lang w:val="es-CO"/>
        </w:rPr>
      </w:pPr>
    </w:p>
    <w:p w14:paraId="229BEDDF" w14:textId="5ADCFDA6" w:rsidR="00445A85" w:rsidRDefault="00445A85" w:rsidP="002F2EA5">
      <w:pPr>
        <w:jc w:val="center"/>
        <w:rPr>
          <w:rFonts w:ascii="Arial" w:hAnsi="Arial" w:cs="Arial"/>
          <w:b/>
          <w:sz w:val="20"/>
          <w:szCs w:val="20"/>
          <w:lang w:val="es-CO"/>
        </w:rPr>
      </w:pPr>
    </w:p>
    <w:p w14:paraId="6AFBB9FF" w14:textId="561B4CAB" w:rsidR="00005A03" w:rsidRDefault="00005A03" w:rsidP="002F2EA5">
      <w:pPr>
        <w:jc w:val="center"/>
        <w:rPr>
          <w:rFonts w:ascii="Arial" w:hAnsi="Arial" w:cs="Arial"/>
          <w:b/>
          <w:sz w:val="20"/>
          <w:szCs w:val="20"/>
          <w:lang w:val="es-CO"/>
        </w:rPr>
      </w:pPr>
    </w:p>
    <w:p w14:paraId="70591EA6" w14:textId="25F9C10A" w:rsidR="00005A03" w:rsidRDefault="00005A03" w:rsidP="002F2EA5">
      <w:pPr>
        <w:jc w:val="center"/>
        <w:rPr>
          <w:rFonts w:ascii="Arial" w:hAnsi="Arial" w:cs="Arial"/>
          <w:b/>
          <w:sz w:val="20"/>
          <w:szCs w:val="20"/>
          <w:lang w:val="es-CO"/>
        </w:rPr>
      </w:pPr>
    </w:p>
    <w:p w14:paraId="796F647C" w14:textId="416EF0AB" w:rsidR="00005A03" w:rsidRDefault="00005A03" w:rsidP="002F2EA5">
      <w:pPr>
        <w:jc w:val="center"/>
        <w:rPr>
          <w:rFonts w:ascii="Arial" w:hAnsi="Arial" w:cs="Arial"/>
          <w:b/>
          <w:sz w:val="20"/>
          <w:szCs w:val="20"/>
          <w:lang w:val="es-CO"/>
        </w:rPr>
      </w:pPr>
    </w:p>
    <w:p w14:paraId="5813A144" w14:textId="041EA30B" w:rsidR="00005A03" w:rsidRDefault="00005A03" w:rsidP="002F2EA5">
      <w:pPr>
        <w:jc w:val="center"/>
        <w:rPr>
          <w:rFonts w:ascii="Arial" w:hAnsi="Arial" w:cs="Arial"/>
          <w:b/>
          <w:sz w:val="20"/>
          <w:szCs w:val="20"/>
          <w:lang w:val="es-CO"/>
        </w:rPr>
      </w:pPr>
    </w:p>
    <w:p w14:paraId="2661A1B5" w14:textId="0A8565E3" w:rsidR="00005A03" w:rsidRDefault="00005A03" w:rsidP="002F2EA5">
      <w:pPr>
        <w:jc w:val="center"/>
        <w:rPr>
          <w:rFonts w:ascii="Arial" w:hAnsi="Arial" w:cs="Arial"/>
          <w:b/>
          <w:sz w:val="20"/>
          <w:szCs w:val="20"/>
          <w:lang w:val="es-CO"/>
        </w:rPr>
      </w:pPr>
    </w:p>
    <w:p w14:paraId="3AA273BB" w14:textId="77777777" w:rsidR="00005A03" w:rsidRDefault="00005A03" w:rsidP="002F2EA5">
      <w:pPr>
        <w:jc w:val="center"/>
        <w:rPr>
          <w:rFonts w:ascii="Arial" w:hAnsi="Arial" w:cs="Arial"/>
          <w:b/>
          <w:sz w:val="20"/>
          <w:szCs w:val="20"/>
          <w:lang w:val="es-CO"/>
        </w:rPr>
      </w:pPr>
    </w:p>
    <w:p w14:paraId="70C047D2" w14:textId="1B903ACD" w:rsidR="00445A85" w:rsidRDefault="00445A85" w:rsidP="002F2EA5">
      <w:pPr>
        <w:jc w:val="center"/>
        <w:rPr>
          <w:rFonts w:ascii="Arial" w:hAnsi="Arial" w:cs="Arial"/>
          <w:b/>
          <w:sz w:val="20"/>
          <w:szCs w:val="20"/>
          <w:lang w:val="es-CO"/>
        </w:rPr>
      </w:pPr>
    </w:p>
    <w:p w14:paraId="072C9987" w14:textId="77777777" w:rsidR="00445A85" w:rsidRPr="00F465B7" w:rsidRDefault="00445A85" w:rsidP="002F2EA5">
      <w:pPr>
        <w:jc w:val="center"/>
        <w:rPr>
          <w:rFonts w:ascii="Arial" w:hAnsi="Arial" w:cs="Arial"/>
          <w:b/>
          <w:sz w:val="20"/>
          <w:szCs w:val="20"/>
          <w:lang w:val="es-CO"/>
        </w:rPr>
      </w:pPr>
    </w:p>
    <w:p w14:paraId="3CF0361B" w14:textId="5C31E477" w:rsidR="0031584D" w:rsidRPr="00F465B7" w:rsidRDefault="0031584D" w:rsidP="00533FC7">
      <w:pPr>
        <w:jc w:val="center"/>
        <w:rPr>
          <w:rFonts w:ascii="Arial" w:hAnsi="Arial" w:cs="Arial"/>
          <w:b/>
          <w:sz w:val="20"/>
          <w:szCs w:val="21"/>
          <w:lang w:val="es-CO"/>
        </w:rPr>
      </w:pPr>
      <w:r w:rsidRPr="00F465B7">
        <w:rPr>
          <w:rFonts w:ascii="Arial" w:hAnsi="Arial" w:cs="Arial"/>
          <w:b/>
          <w:sz w:val="20"/>
          <w:szCs w:val="21"/>
          <w:lang w:val="es-CO"/>
        </w:rPr>
        <w:t>FORMULARIO No. 3</w:t>
      </w:r>
    </w:p>
    <w:p w14:paraId="66588153" w14:textId="77777777" w:rsidR="0031584D" w:rsidRPr="00F465B7" w:rsidRDefault="0031584D" w:rsidP="002F2EA5">
      <w:pPr>
        <w:jc w:val="center"/>
        <w:rPr>
          <w:rFonts w:ascii="Arial" w:hAnsi="Arial" w:cs="Arial"/>
          <w:b/>
          <w:sz w:val="20"/>
          <w:szCs w:val="21"/>
          <w:lang w:val="es-CO"/>
        </w:rPr>
      </w:pPr>
      <w:r w:rsidRPr="00F465B7">
        <w:rPr>
          <w:rFonts w:ascii="Arial" w:hAnsi="Arial" w:cs="Arial"/>
          <w:b/>
          <w:sz w:val="20"/>
          <w:szCs w:val="21"/>
          <w:lang w:val="es-CO"/>
        </w:rPr>
        <w:t>COMPROMISO ANTICORRUPCIÓN</w:t>
      </w:r>
      <w:r w:rsidR="009B1E20" w:rsidRPr="00F465B7">
        <w:rPr>
          <w:rFonts w:ascii="Arial" w:hAnsi="Arial" w:cs="Arial"/>
          <w:b/>
          <w:sz w:val="20"/>
          <w:szCs w:val="21"/>
          <w:lang w:val="es-CO"/>
        </w:rPr>
        <w:t>.</w:t>
      </w:r>
    </w:p>
    <w:p w14:paraId="6C662CFC" w14:textId="77777777" w:rsidR="002B7545" w:rsidRPr="00F465B7" w:rsidRDefault="002B7545" w:rsidP="00294B3A">
      <w:pPr>
        <w:jc w:val="both"/>
        <w:rPr>
          <w:rFonts w:ascii="Arial" w:hAnsi="Arial" w:cs="Arial"/>
          <w:sz w:val="20"/>
          <w:szCs w:val="21"/>
        </w:rPr>
      </w:pPr>
    </w:p>
    <w:p w14:paraId="5ADAACB8" w14:textId="43F4A486" w:rsidR="00533FC7" w:rsidRPr="008645F9" w:rsidRDefault="00057478" w:rsidP="00533F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47F77DB871AB4BDE892582D8FEEE4D50"/>
          </w:placeholder>
          <w15:color w:val="800000"/>
          <w:text/>
        </w:sdtPr>
        <w:sdtEndPr>
          <w:rPr>
            <w:color w:val="auto"/>
          </w:rPr>
        </w:sdtEndPr>
        <w:sdtContent>
          <w:r w:rsidR="00A75F5E">
            <w:rPr>
              <w:rFonts w:ascii="Arial" w:hAnsi="Arial" w:cs="Arial"/>
              <w:color w:val="808080"/>
              <w:sz w:val="20"/>
              <w:szCs w:val="20"/>
            </w:rPr>
            <w:t>Ciudad</w:t>
          </w:r>
        </w:sdtContent>
      </w:sdt>
      <w:r w:rsidR="00533FC7" w:rsidRPr="008645F9">
        <w:rPr>
          <w:rFonts w:ascii="Arial" w:hAnsi="Arial" w:cs="Arial"/>
          <w:sz w:val="20"/>
          <w:szCs w:val="20"/>
        </w:rPr>
        <w:t xml:space="preserve">, </w:t>
      </w:r>
      <w:sdt>
        <w:sdtPr>
          <w:rPr>
            <w:rFonts w:ascii="Arial" w:hAnsi="Arial" w:cs="Arial"/>
            <w:sz w:val="20"/>
            <w:szCs w:val="20"/>
          </w:rPr>
          <w:id w:val="-1035186471"/>
          <w:placeholder>
            <w:docPart w:val="DF5BB060E5234888A37130B4916FD827"/>
          </w:placeholder>
          <w:showingPlcHdr/>
          <w15:color w:val="800000"/>
          <w:date w:fullDate="2021-04-13T00:00:00Z">
            <w:dateFormat w:val="d 'de' MMMM 'de' yyyy"/>
            <w:lid w:val="es-CO"/>
            <w:storeMappedDataAs w:val="dateTime"/>
            <w:calendar w:val="gregorian"/>
          </w:date>
        </w:sdtPr>
        <w:sdtEndPr/>
        <w:sdtContent>
          <w:r w:rsidR="00533FC7" w:rsidRPr="008645F9">
            <w:rPr>
              <w:rStyle w:val="Textodelmarcadordeposicin"/>
              <w:rFonts w:ascii="Arial" w:eastAsiaTheme="minorEastAsia" w:hAnsi="Arial" w:cs="Arial"/>
              <w:color w:val="FF8F8F"/>
              <w:sz w:val="20"/>
              <w:szCs w:val="20"/>
            </w:rPr>
            <w:t>seleccionar la fecha.</w:t>
          </w:r>
        </w:sdtContent>
      </w:sdt>
    </w:p>
    <w:p w14:paraId="1220EC48" w14:textId="77777777" w:rsidR="00533FC7" w:rsidRPr="008645F9" w:rsidRDefault="00533FC7" w:rsidP="00533FC7">
      <w:pPr>
        <w:jc w:val="both"/>
        <w:rPr>
          <w:rFonts w:ascii="Arial" w:hAnsi="Arial" w:cs="Arial"/>
          <w:sz w:val="20"/>
          <w:szCs w:val="20"/>
        </w:rPr>
      </w:pPr>
    </w:p>
    <w:p w14:paraId="14154D0B" w14:textId="77777777" w:rsidR="00533FC7" w:rsidRPr="008645F9" w:rsidRDefault="00533FC7" w:rsidP="00533FC7">
      <w:pPr>
        <w:jc w:val="both"/>
        <w:rPr>
          <w:rFonts w:ascii="Arial" w:hAnsi="Arial" w:cs="Arial"/>
          <w:sz w:val="20"/>
          <w:szCs w:val="20"/>
        </w:rPr>
      </w:pPr>
      <w:r w:rsidRPr="008645F9">
        <w:rPr>
          <w:rFonts w:ascii="Arial" w:hAnsi="Arial" w:cs="Arial"/>
          <w:sz w:val="20"/>
          <w:szCs w:val="20"/>
        </w:rPr>
        <w:t>Señores.</w:t>
      </w:r>
    </w:p>
    <w:p w14:paraId="10394C08" w14:textId="6D4702B6" w:rsidR="00533FC7" w:rsidRPr="008645F9" w:rsidRDefault="00533FC7" w:rsidP="00533FC7">
      <w:pPr>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0BB260E3CDE4C7F916C87DD2207CCB4"/>
          </w:placeholder>
          <w15:color w:val="800000"/>
          <w:text/>
        </w:sdtPr>
        <w:sdtEndPr/>
        <w:sdtContent>
          <w:r w:rsidR="00A75F5E">
            <w:rPr>
              <w:rFonts w:ascii="Arial" w:hAnsi="Arial" w:cs="Arial"/>
              <w:sz w:val="20"/>
              <w:szCs w:val="20"/>
            </w:rPr>
            <w:t>UNIDAD PRESTADORA DE SALUD ATLANTICO</w:t>
          </w:r>
        </w:sdtContent>
      </w:sdt>
    </w:p>
    <w:p w14:paraId="012688C1" w14:textId="77777777" w:rsidR="00533FC7" w:rsidRPr="008645F9" w:rsidRDefault="00533FC7" w:rsidP="00533FC7">
      <w:pPr>
        <w:jc w:val="both"/>
        <w:rPr>
          <w:rFonts w:ascii="Arial" w:hAnsi="Arial" w:cs="Arial"/>
          <w:sz w:val="20"/>
          <w:szCs w:val="20"/>
        </w:rPr>
      </w:pPr>
      <w:r w:rsidRPr="008645F9">
        <w:rPr>
          <w:rFonts w:ascii="Arial" w:hAnsi="Arial" w:cs="Arial"/>
          <w:sz w:val="20"/>
          <w:szCs w:val="20"/>
        </w:rPr>
        <w:t>Ciudad.</w:t>
      </w:r>
    </w:p>
    <w:p w14:paraId="3E591048" w14:textId="77777777" w:rsidR="00533FC7" w:rsidRPr="008645F9" w:rsidRDefault="00533FC7" w:rsidP="00533FC7">
      <w:pPr>
        <w:jc w:val="both"/>
        <w:rPr>
          <w:rFonts w:ascii="Arial" w:hAnsi="Arial" w:cs="Arial"/>
          <w:sz w:val="20"/>
          <w:szCs w:val="20"/>
        </w:rPr>
      </w:pPr>
    </w:p>
    <w:p w14:paraId="79D26E86" w14:textId="624A1169" w:rsidR="00533FC7" w:rsidRPr="008645F9" w:rsidRDefault="00533FC7" w:rsidP="00533FC7">
      <w:pPr>
        <w:jc w:val="both"/>
        <w:rPr>
          <w:rFonts w:ascii="Arial" w:hAnsi="Arial" w:cs="Arial"/>
          <w:b/>
          <w:color w:val="000000"/>
          <w:sz w:val="20"/>
          <w:szCs w:val="20"/>
        </w:rPr>
      </w:pPr>
      <w:r w:rsidRPr="008645F9">
        <w:rPr>
          <w:rFonts w:ascii="Arial" w:hAnsi="Arial" w:cs="Arial"/>
          <w:sz w:val="20"/>
          <w:szCs w:val="20"/>
        </w:rPr>
        <w:t xml:space="preserve">Referencia: </w:t>
      </w:r>
      <w:r w:rsidRPr="00056F93">
        <w:rPr>
          <w:rFonts w:ascii="Arial" w:hAnsi="Arial" w:cs="Arial"/>
          <w:b/>
          <w:sz w:val="20"/>
          <w:szCs w:val="20"/>
        </w:rPr>
        <w:t>Compromiso anticorrupción</w:t>
      </w:r>
      <w:r w:rsidRPr="008645F9">
        <w:rPr>
          <w:rFonts w:ascii="Arial" w:hAnsi="Arial" w:cs="Arial"/>
          <w:sz w:val="20"/>
          <w:szCs w:val="20"/>
        </w:rPr>
        <w:t xml:space="preserve"> del proceso de </w:t>
      </w:r>
      <w:sdt>
        <w:sdtPr>
          <w:rPr>
            <w:rFonts w:ascii="Arial" w:hAnsi="Arial" w:cs="Arial"/>
            <w:sz w:val="20"/>
            <w:szCs w:val="20"/>
          </w:rPr>
          <w:id w:val="970719871"/>
          <w:placeholder>
            <w:docPart w:val="97F0B881856642F4A5FE9350DE87DF2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75F5E">
            <w:rPr>
              <w:rFonts w:ascii="Arial" w:hAnsi="Arial" w:cs="Arial"/>
              <w:sz w:val="20"/>
              <w:szCs w:val="20"/>
            </w:rPr>
            <w:t>Selección Abreviada de Menor cuantía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50FF268F4094CE5B08A7662B72EC2CB"/>
          </w:placeholder>
          <w15:color w:val="800000"/>
          <w:text/>
        </w:sdtPr>
        <w:sdtEndPr/>
        <w:sdtContent>
          <w:r w:rsidR="00A75F5E">
            <w:rPr>
              <w:rFonts w:ascii="Arial" w:hAnsi="Arial" w:cs="Arial"/>
              <w:sz w:val="20"/>
              <w:szCs w:val="20"/>
            </w:rPr>
            <w:t>PN UPRES DEATA SA MC 00</w:t>
          </w:r>
          <w:r w:rsidR="004160A4">
            <w:rPr>
              <w:rFonts w:ascii="Arial" w:hAnsi="Arial" w:cs="Arial"/>
              <w:sz w:val="20"/>
              <w:szCs w:val="20"/>
            </w:rPr>
            <w:t>8</w:t>
          </w:r>
          <w:r w:rsidR="00A75F5E">
            <w:rPr>
              <w:rFonts w:ascii="Arial" w:hAnsi="Arial" w:cs="Arial"/>
              <w:sz w:val="20"/>
              <w:szCs w:val="20"/>
            </w:rPr>
            <w:t xml:space="preserve"> 2023</w:t>
          </w:r>
        </w:sdtContent>
      </w:sdt>
      <w:r w:rsidRPr="008645F9">
        <w:rPr>
          <w:rFonts w:ascii="Arial" w:hAnsi="Arial" w:cs="Arial"/>
          <w:sz w:val="20"/>
          <w:szCs w:val="20"/>
        </w:rPr>
        <w:t xml:space="preserve">  cuyo objeto es: </w:t>
      </w:r>
      <w:sdt>
        <w:sdtPr>
          <w:rPr>
            <w:rFonts w:ascii="Arial" w:hAnsi="Arial" w:cs="Arial"/>
            <w:b/>
            <w:sz w:val="20"/>
            <w:szCs w:val="20"/>
          </w:rPr>
          <w:id w:val="-742249688"/>
          <w:placeholder>
            <w:docPart w:val="DB9D03EB9A3F4F67B20FE144BD8D50D9"/>
          </w:placeholder>
          <w15:color w:val="800000"/>
          <w:text/>
        </w:sdtPr>
        <w:sdtEndPr/>
        <w:sdtContent>
          <w:r w:rsidR="00A75F5E" w:rsidRPr="00A75F5E">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sdtContent>
      </w:sdt>
    </w:p>
    <w:p w14:paraId="18E70437" w14:textId="77777777"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02FB6610609C4EE0AF321F79B55F214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23D14BD59D549498BD7D076C604AB46"/>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A2A831C5D8B4747B74D5E6598A5301A"/>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997D6E" w14:textId="1FCFAD6C"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A75F5E">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26F34A5227E846B58C6394C9C1A79228"/>
          </w:placeholder>
          <w15:color w:val="800000"/>
          <w:text/>
        </w:sdtPr>
        <w:sdtEndPr/>
        <w:sdtContent>
          <w:r w:rsidR="00A75F5E">
            <w:rPr>
              <w:rFonts w:ascii="Arial" w:hAnsi="Arial" w:cs="Arial"/>
              <w:sz w:val="20"/>
              <w:szCs w:val="20"/>
            </w:rPr>
            <w:t>UNIDAD PRESTADORA DE SALUD ATLANTICO</w:t>
          </w:r>
        </w:sdtContent>
      </w:sdt>
      <w:r w:rsidRPr="008645F9">
        <w:rPr>
          <w:rFonts w:ascii="Arial" w:hAnsi="Arial" w:cs="Arial"/>
          <w:sz w:val="20"/>
          <w:szCs w:val="20"/>
          <w:lang w:eastAsia="es-CO"/>
        </w:rPr>
        <w:t xml:space="preserve">, adelanta un proceso de selección para la celebración de un contrato estatal. </w:t>
      </w:r>
    </w:p>
    <w:p w14:paraId="286DE1CB" w14:textId="1B4E8D13"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sidR="00A75F5E">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63560BA291A64A8C878501A6D4DA7E1C"/>
          </w:placeholder>
          <w15:color w:val="800000"/>
          <w:text/>
        </w:sdtPr>
        <w:sdtEndPr/>
        <w:sdtContent>
          <w:r w:rsidR="00A75F5E">
            <w:rPr>
              <w:rFonts w:ascii="Arial" w:hAnsi="Arial" w:cs="Arial"/>
              <w:sz w:val="20"/>
              <w:szCs w:val="20"/>
            </w:rPr>
            <w:t>UNIDAD PRESTADORA DE SALUD ATLANTICO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1A7BF3E7"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C2FCC51" w14:textId="77777777" w:rsidR="00533FC7" w:rsidRPr="008645F9" w:rsidRDefault="00533FC7" w:rsidP="00533FC7">
      <w:pPr>
        <w:jc w:val="both"/>
        <w:rPr>
          <w:rFonts w:ascii="Arial" w:hAnsi="Arial" w:cs="Arial"/>
          <w:sz w:val="20"/>
          <w:szCs w:val="20"/>
          <w:lang w:eastAsia="es-CO"/>
        </w:rPr>
      </w:pPr>
    </w:p>
    <w:p w14:paraId="20489F84" w14:textId="77777777" w:rsidR="00533FC7" w:rsidRDefault="00533FC7" w:rsidP="00533F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20BDECA6" w14:textId="77777777" w:rsidR="00533FC7" w:rsidRPr="008645F9" w:rsidRDefault="00533FC7" w:rsidP="00533FC7">
      <w:pPr>
        <w:jc w:val="both"/>
        <w:rPr>
          <w:rFonts w:ascii="Arial" w:hAnsi="Arial" w:cs="Arial"/>
          <w:sz w:val="20"/>
          <w:szCs w:val="20"/>
          <w:lang w:eastAsia="es-CO"/>
        </w:rPr>
      </w:pPr>
    </w:p>
    <w:p w14:paraId="1D1C4014"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0CAE4561" w14:textId="77777777" w:rsidR="00533FC7" w:rsidRPr="008645F9" w:rsidRDefault="00533FC7" w:rsidP="00533FC7">
      <w:pPr>
        <w:jc w:val="both"/>
        <w:rPr>
          <w:rFonts w:ascii="Arial" w:hAnsi="Arial" w:cs="Arial"/>
          <w:sz w:val="20"/>
          <w:szCs w:val="20"/>
          <w:lang w:eastAsia="es-CO"/>
        </w:rPr>
      </w:pPr>
    </w:p>
    <w:p w14:paraId="5FD310C9"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2C5464" w14:textId="77777777" w:rsidR="00533FC7" w:rsidRPr="008645F9" w:rsidRDefault="00533FC7" w:rsidP="00533FC7">
      <w:pPr>
        <w:jc w:val="both"/>
        <w:rPr>
          <w:rFonts w:ascii="Arial" w:hAnsi="Arial" w:cs="Arial"/>
          <w:sz w:val="20"/>
          <w:szCs w:val="20"/>
          <w:lang w:eastAsia="es-CO"/>
        </w:rPr>
      </w:pPr>
    </w:p>
    <w:p w14:paraId="3F37E0D6"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4A8492F" w14:textId="77777777" w:rsidR="00533FC7" w:rsidRPr="008645F9" w:rsidRDefault="00533FC7" w:rsidP="00533FC7">
      <w:pPr>
        <w:jc w:val="both"/>
        <w:rPr>
          <w:rFonts w:ascii="Arial" w:hAnsi="Arial" w:cs="Arial"/>
          <w:sz w:val="20"/>
          <w:szCs w:val="20"/>
          <w:lang w:eastAsia="es-CO"/>
        </w:rPr>
      </w:pPr>
    </w:p>
    <w:p w14:paraId="5DB94835"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170C4EFB" w14:textId="77777777" w:rsidR="00533FC7" w:rsidRPr="008645F9" w:rsidRDefault="00533FC7" w:rsidP="00533FC7">
      <w:pPr>
        <w:jc w:val="both"/>
        <w:rPr>
          <w:rFonts w:ascii="Arial" w:hAnsi="Arial" w:cs="Arial"/>
          <w:sz w:val="20"/>
          <w:szCs w:val="20"/>
          <w:lang w:eastAsia="es-CO"/>
        </w:rPr>
      </w:pPr>
    </w:p>
    <w:p w14:paraId="28140A9F"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E3EA62C" w14:textId="77777777" w:rsidR="00533FC7" w:rsidRPr="008645F9" w:rsidRDefault="00533FC7" w:rsidP="00533FC7">
      <w:pPr>
        <w:jc w:val="both"/>
        <w:rPr>
          <w:rFonts w:ascii="Arial" w:hAnsi="Arial" w:cs="Arial"/>
          <w:sz w:val="20"/>
          <w:szCs w:val="20"/>
          <w:lang w:eastAsia="es-CO"/>
        </w:rPr>
      </w:pPr>
    </w:p>
    <w:p w14:paraId="23E848C9" w14:textId="77777777"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1BC6BC98" w14:textId="34250B50" w:rsidR="00533FC7" w:rsidRP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Pr="00533FC7">
        <w:t xml:space="preserve"> </w:t>
      </w:r>
      <w:r w:rsidRPr="00533FC7">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23DD4A2"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79C3E8" w14:textId="77777777" w:rsidR="00533FC7" w:rsidRPr="00533FC7" w:rsidRDefault="00533FC7" w:rsidP="00533FC7">
      <w:pPr>
        <w:jc w:val="both"/>
        <w:rPr>
          <w:rFonts w:ascii="Arial" w:hAnsi="Arial" w:cs="Arial"/>
          <w:sz w:val="20"/>
          <w:szCs w:val="20"/>
          <w:lang w:eastAsia="es-CO"/>
        </w:rPr>
      </w:pPr>
    </w:p>
    <w:p w14:paraId="09131449"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5D7C3D" w14:textId="77777777" w:rsidR="00533FC7" w:rsidRPr="00533FC7" w:rsidRDefault="00533FC7" w:rsidP="00533FC7">
      <w:pPr>
        <w:jc w:val="both"/>
        <w:rPr>
          <w:rFonts w:ascii="Arial" w:hAnsi="Arial" w:cs="Arial"/>
          <w:sz w:val="20"/>
          <w:szCs w:val="20"/>
          <w:lang w:eastAsia="es-CO"/>
        </w:rPr>
      </w:pPr>
    </w:p>
    <w:p w14:paraId="3BFDE84C"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No ofrecer pagos o halagos a los funcionarios de la POLICÍA NACIONAL - UNIDAD EJECUTORA durante el desarrollo del contrato que se suscriba si llegase a ser aceptada su propuesta.</w:t>
      </w:r>
    </w:p>
    <w:p w14:paraId="43740BA6" w14:textId="77777777" w:rsidR="00533FC7" w:rsidRPr="00533FC7" w:rsidRDefault="00533FC7" w:rsidP="00533FC7">
      <w:pPr>
        <w:jc w:val="both"/>
        <w:rPr>
          <w:rFonts w:ascii="Arial" w:hAnsi="Arial" w:cs="Arial"/>
          <w:sz w:val="20"/>
          <w:szCs w:val="20"/>
          <w:lang w:eastAsia="es-CO"/>
        </w:rPr>
      </w:pPr>
    </w:p>
    <w:p w14:paraId="16C572CB"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55EFB0D3" w14:textId="77777777" w:rsidR="00533FC7" w:rsidRPr="00533FC7" w:rsidRDefault="00533FC7" w:rsidP="00533FC7">
      <w:pPr>
        <w:jc w:val="both"/>
        <w:rPr>
          <w:rFonts w:ascii="Arial" w:hAnsi="Arial" w:cs="Arial"/>
          <w:sz w:val="20"/>
          <w:szCs w:val="20"/>
          <w:lang w:eastAsia="es-CO"/>
        </w:rPr>
      </w:pPr>
    </w:p>
    <w:p w14:paraId="2FD19EA7"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533FC7">
        <w:rPr>
          <w:rFonts w:ascii="Arial" w:hAnsi="Arial" w:cs="Arial"/>
          <w:sz w:val="20"/>
          <w:szCs w:val="20"/>
          <w:lang w:eastAsia="es-CO"/>
        </w:rPr>
        <w:t>testaferrato</w:t>
      </w:r>
      <w:proofErr w:type="spellEnd"/>
      <w:r w:rsidRPr="00533FC7">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675F8077" w14:textId="77777777" w:rsidR="00533FC7" w:rsidRPr="00533FC7" w:rsidRDefault="00533FC7" w:rsidP="00533FC7">
      <w:pPr>
        <w:jc w:val="both"/>
        <w:rPr>
          <w:rFonts w:ascii="Arial" w:hAnsi="Arial" w:cs="Arial"/>
          <w:sz w:val="20"/>
          <w:szCs w:val="20"/>
          <w:lang w:eastAsia="es-CO"/>
        </w:rPr>
      </w:pPr>
    </w:p>
    <w:p w14:paraId="17C03C65"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55D0520F" w14:textId="77777777" w:rsidR="00533FC7" w:rsidRPr="00533FC7" w:rsidRDefault="00533FC7" w:rsidP="00533FC7">
      <w:pPr>
        <w:jc w:val="both"/>
        <w:rPr>
          <w:rFonts w:ascii="Arial" w:hAnsi="Arial" w:cs="Arial"/>
          <w:sz w:val="20"/>
          <w:szCs w:val="20"/>
          <w:lang w:eastAsia="es-CO"/>
        </w:rPr>
      </w:pPr>
    </w:p>
    <w:p w14:paraId="44D9AC5C" w14:textId="77777777" w:rsidR="00533FC7" w:rsidRP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56A1E3B" w14:textId="15558592" w:rsidR="00533FC7" w:rsidRDefault="00533FC7" w:rsidP="00C348FC">
      <w:pPr>
        <w:jc w:val="both"/>
        <w:rPr>
          <w:rFonts w:ascii="Arial" w:hAnsi="Arial" w:cs="Arial"/>
          <w:sz w:val="20"/>
          <w:szCs w:val="20"/>
          <w:lang w:eastAsia="es-CO"/>
        </w:rPr>
      </w:pPr>
      <w:r w:rsidRPr="00533FC7">
        <w:rPr>
          <w:rFonts w:ascii="Arial" w:hAnsi="Arial" w:cs="Arial"/>
          <w:sz w:val="20"/>
          <w:szCs w:val="20"/>
          <w:lang w:eastAsia="es-CO"/>
        </w:rPr>
        <w:t>El proponente:</w:t>
      </w:r>
    </w:p>
    <w:p w14:paraId="0CF1E033" w14:textId="77777777" w:rsidR="00C348FC" w:rsidRPr="00C348FC" w:rsidRDefault="00C348FC" w:rsidP="00C348FC">
      <w:pPr>
        <w:jc w:val="both"/>
        <w:rPr>
          <w:rFonts w:ascii="Arial" w:hAnsi="Arial" w:cs="Arial"/>
          <w:sz w:val="20"/>
          <w:szCs w:val="20"/>
          <w:lang w:eastAsia="es-CO"/>
        </w:rPr>
      </w:pPr>
    </w:p>
    <w:p w14:paraId="43168E0E" w14:textId="42DD2275"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_______________________________</w:t>
      </w:r>
    </w:p>
    <w:p w14:paraId="53549A02"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Firma del representante legal del proponente </w:t>
      </w:r>
    </w:p>
    <w:p w14:paraId="6FA52048" w14:textId="7A86A89C"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Nombre o razón social del oferente</w:t>
      </w:r>
      <w:proofErr w:type="gramStart"/>
      <w:r w:rsidRPr="00533FC7">
        <w:rPr>
          <w:rFonts w:ascii="Arial" w:hAnsi="Arial" w:cs="Arial"/>
          <w:sz w:val="22"/>
          <w:szCs w:val="22"/>
        </w:rPr>
        <w:t xml:space="preserve">: </w:t>
      </w:r>
      <w:r w:rsidRPr="008645F9">
        <w:rPr>
          <w:rFonts w:ascii="Arial" w:hAnsi="Arial" w:cs="Arial"/>
          <w:sz w:val="20"/>
          <w:szCs w:val="20"/>
          <w:lang w:eastAsia="es-CO"/>
        </w:rPr>
        <w:t>:</w:t>
      </w:r>
      <w:proofErr w:type="gramEnd"/>
      <w:r w:rsidRPr="008645F9">
        <w:rPr>
          <w:rFonts w:ascii="Arial" w:hAnsi="Arial" w:cs="Arial"/>
          <w:sz w:val="20"/>
          <w:szCs w:val="20"/>
          <w:lang w:eastAsia="es-CO"/>
        </w:rPr>
        <w:t xml:space="preserve"> </w:t>
      </w:r>
      <w:sdt>
        <w:sdtPr>
          <w:rPr>
            <w:rFonts w:ascii="Arial" w:hAnsi="Arial" w:cs="Arial"/>
            <w:color w:val="000000"/>
            <w:sz w:val="20"/>
            <w:szCs w:val="20"/>
          </w:rPr>
          <w:id w:val="-2040276942"/>
          <w:placeholder>
            <w:docPart w:val="DCC350571C544091A4C420464B977C0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CD45707" w14:textId="271A70B8"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Identificación (NIT </w:t>
      </w:r>
      <w:r w:rsidRPr="00533FC7">
        <w:rPr>
          <w:rFonts w:ascii="Segoe UI Symbol" w:hAnsi="Segoe UI Symbol" w:cs="Segoe UI Symbol"/>
          <w:sz w:val="22"/>
          <w:szCs w:val="22"/>
        </w:rPr>
        <w:t>☐</w:t>
      </w:r>
      <w:r w:rsidRPr="00533FC7">
        <w:rPr>
          <w:rFonts w:ascii="Arial" w:hAnsi="Arial" w:cs="Arial"/>
          <w:sz w:val="22"/>
          <w:szCs w:val="22"/>
        </w:rPr>
        <w:t xml:space="preserve">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44278314"/>
          <w:placeholder>
            <w:docPart w:val="30C8F5F5DBCC45AD9583C1164BDD026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91B7E88" w14:textId="03068ABF"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Nombre Representante Legal: </w:t>
      </w:r>
      <w:sdt>
        <w:sdtPr>
          <w:rPr>
            <w:rFonts w:ascii="Arial" w:hAnsi="Arial" w:cs="Arial"/>
            <w:color w:val="000000"/>
            <w:sz w:val="20"/>
            <w:szCs w:val="20"/>
          </w:rPr>
          <w:id w:val="1875194939"/>
          <w:placeholder>
            <w:docPart w:val="239332AE806B466586D69B39AEFF15C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ED22330" w14:textId="61E24D4B"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Identificación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982299038"/>
          <w:placeholder>
            <w:docPart w:val="FB19D885DBB745A6BEC44AB5C2E718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9CC4F9" w14:textId="185D9709"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Dirección: </w:t>
      </w:r>
      <w:sdt>
        <w:sdtPr>
          <w:rPr>
            <w:rFonts w:ascii="Arial" w:hAnsi="Arial" w:cs="Arial"/>
            <w:color w:val="000000"/>
            <w:sz w:val="20"/>
            <w:szCs w:val="20"/>
          </w:rPr>
          <w:id w:val="-3289329"/>
          <w:placeholder>
            <w:docPart w:val="65E3E58A2C00489485BA2AA90FF30A6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F3D6AD0" w14:textId="106B84F6"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Teléfono: </w:t>
      </w:r>
      <w:sdt>
        <w:sdtPr>
          <w:rPr>
            <w:rFonts w:ascii="Arial" w:hAnsi="Arial" w:cs="Arial"/>
            <w:b/>
            <w:color w:val="000000"/>
            <w:sz w:val="20"/>
            <w:szCs w:val="20"/>
          </w:rPr>
          <w:id w:val="-774012251"/>
          <w:placeholder>
            <w:docPart w:val="DAAD6F75E6C14E1D87AA3CF6C630184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23765B0" w14:textId="3E72FCD0"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Email: </w:t>
      </w:r>
      <w:sdt>
        <w:sdtPr>
          <w:rPr>
            <w:rFonts w:ascii="Arial" w:hAnsi="Arial" w:cs="Arial"/>
            <w:b/>
            <w:color w:val="000000"/>
            <w:sz w:val="20"/>
            <w:szCs w:val="20"/>
          </w:rPr>
          <w:id w:val="1132212148"/>
          <w:placeholder>
            <w:docPart w:val="98667B13809946058C55229AF3F03DE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244C649" w14:textId="77777777" w:rsidR="00533FC7" w:rsidRPr="00533FC7" w:rsidRDefault="00533FC7" w:rsidP="00533FC7">
      <w:pPr>
        <w:tabs>
          <w:tab w:val="left" w:pos="3645"/>
        </w:tabs>
        <w:rPr>
          <w:rFonts w:ascii="Arial" w:hAnsi="Arial" w:cs="Arial"/>
          <w:sz w:val="22"/>
          <w:szCs w:val="22"/>
        </w:rPr>
      </w:pPr>
    </w:p>
    <w:p w14:paraId="1C511E74" w14:textId="5228D747" w:rsidR="00F56CB3" w:rsidRDefault="00533FC7" w:rsidP="00A75F5E">
      <w:pPr>
        <w:tabs>
          <w:tab w:val="left" w:pos="3645"/>
        </w:tabs>
        <w:rPr>
          <w:rFonts w:ascii="Arial" w:hAnsi="Arial" w:cs="Arial"/>
          <w:sz w:val="22"/>
          <w:szCs w:val="22"/>
        </w:rPr>
      </w:pPr>
      <w:r w:rsidRPr="00533FC7">
        <w:rPr>
          <w:rFonts w:ascii="Arial" w:hAnsi="Arial" w:cs="Arial"/>
          <w:b/>
          <w:sz w:val="14"/>
          <w:szCs w:val="14"/>
          <w:u w:val="single"/>
        </w:rPr>
        <w:t>NOTA: para el caso de ofertas conjuntas, suscribirán el presente documento todas los que conforman el consorcio o unión temporal a través del integrante, representante legal o apoderado</w:t>
      </w:r>
      <w:r w:rsidRPr="00533FC7">
        <w:rPr>
          <w:rFonts w:ascii="Arial" w:hAnsi="Arial" w:cs="Arial"/>
          <w:sz w:val="22"/>
          <w:szCs w:val="22"/>
        </w:rPr>
        <w:t>.</w:t>
      </w:r>
    </w:p>
    <w:p w14:paraId="03D798C9" w14:textId="550A755B" w:rsidR="00C348FC" w:rsidRDefault="00C348FC" w:rsidP="00A75F5E">
      <w:pPr>
        <w:tabs>
          <w:tab w:val="left" w:pos="3645"/>
        </w:tabs>
        <w:rPr>
          <w:rFonts w:ascii="Arial" w:hAnsi="Arial" w:cs="Arial"/>
          <w:sz w:val="22"/>
          <w:szCs w:val="22"/>
        </w:rPr>
      </w:pPr>
    </w:p>
    <w:p w14:paraId="0D450F6F" w14:textId="2D6DD3F7" w:rsidR="00445A85" w:rsidRDefault="00445A85" w:rsidP="00A75F5E">
      <w:pPr>
        <w:tabs>
          <w:tab w:val="left" w:pos="3645"/>
        </w:tabs>
        <w:rPr>
          <w:rFonts w:ascii="Arial" w:hAnsi="Arial" w:cs="Arial"/>
          <w:sz w:val="22"/>
          <w:szCs w:val="22"/>
        </w:rPr>
      </w:pPr>
    </w:p>
    <w:p w14:paraId="69697EDF" w14:textId="0F35308B" w:rsidR="00445A85" w:rsidRDefault="00445A85" w:rsidP="00A75F5E">
      <w:pPr>
        <w:tabs>
          <w:tab w:val="left" w:pos="3645"/>
        </w:tabs>
        <w:rPr>
          <w:rFonts w:ascii="Arial" w:hAnsi="Arial" w:cs="Arial"/>
          <w:sz w:val="22"/>
          <w:szCs w:val="22"/>
        </w:rPr>
      </w:pPr>
    </w:p>
    <w:p w14:paraId="0693FDD2" w14:textId="767D130A" w:rsidR="00445A85" w:rsidRDefault="00445A85" w:rsidP="00A75F5E">
      <w:pPr>
        <w:tabs>
          <w:tab w:val="left" w:pos="3645"/>
        </w:tabs>
        <w:rPr>
          <w:rFonts w:ascii="Arial" w:hAnsi="Arial" w:cs="Arial"/>
          <w:sz w:val="22"/>
          <w:szCs w:val="22"/>
        </w:rPr>
      </w:pPr>
    </w:p>
    <w:p w14:paraId="375057DA" w14:textId="20470B5B" w:rsidR="00445A85" w:rsidRDefault="00445A85" w:rsidP="00A75F5E">
      <w:pPr>
        <w:tabs>
          <w:tab w:val="left" w:pos="3645"/>
        </w:tabs>
        <w:rPr>
          <w:rFonts w:ascii="Arial" w:hAnsi="Arial" w:cs="Arial"/>
          <w:sz w:val="22"/>
          <w:szCs w:val="22"/>
        </w:rPr>
      </w:pPr>
    </w:p>
    <w:p w14:paraId="608B6EA2" w14:textId="60202F1E" w:rsidR="00445A85" w:rsidRDefault="00445A85" w:rsidP="00A75F5E">
      <w:pPr>
        <w:tabs>
          <w:tab w:val="left" w:pos="3645"/>
        </w:tabs>
        <w:rPr>
          <w:rFonts w:ascii="Arial" w:hAnsi="Arial" w:cs="Arial"/>
          <w:sz w:val="22"/>
          <w:szCs w:val="22"/>
        </w:rPr>
      </w:pPr>
    </w:p>
    <w:p w14:paraId="4DBC6BD0" w14:textId="5080E334" w:rsidR="00445A85" w:rsidRDefault="00445A85" w:rsidP="00A75F5E">
      <w:pPr>
        <w:tabs>
          <w:tab w:val="left" w:pos="3645"/>
        </w:tabs>
        <w:rPr>
          <w:rFonts w:ascii="Arial" w:hAnsi="Arial" w:cs="Arial"/>
          <w:sz w:val="22"/>
          <w:szCs w:val="22"/>
        </w:rPr>
      </w:pPr>
    </w:p>
    <w:p w14:paraId="7B991728" w14:textId="3B1A4E7F" w:rsidR="00445A85" w:rsidRDefault="00445A85" w:rsidP="00A75F5E">
      <w:pPr>
        <w:tabs>
          <w:tab w:val="left" w:pos="3645"/>
        </w:tabs>
        <w:rPr>
          <w:rFonts w:ascii="Arial" w:hAnsi="Arial" w:cs="Arial"/>
          <w:sz w:val="22"/>
          <w:szCs w:val="22"/>
        </w:rPr>
      </w:pPr>
    </w:p>
    <w:p w14:paraId="7B422670" w14:textId="33C9A1C1" w:rsidR="00445A85" w:rsidRDefault="00445A85" w:rsidP="00A75F5E">
      <w:pPr>
        <w:tabs>
          <w:tab w:val="left" w:pos="3645"/>
        </w:tabs>
        <w:rPr>
          <w:rFonts w:ascii="Arial" w:hAnsi="Arial" w:cs="Arial"/>
          <w:sz w:val="22"/>
          <w:szCs w:val="22"/>
        </w:rPr>
      </w:pPr>
    </w:p>
    <w:p w14:paraId="594F47BF" w14:textId="51805409" w:rsidR="00445A85" w:rsidRDefault="00445A85" w:rsidP="00A75F5E">
      <w:pPr>
        <w:tabs>
          <w:tab w:val="left" w:pos="3645"/>
        </w:tabs>
        <w:rPr>
          <w:rFonts w:ascii="Arial" w:hAnsi="Arial" w:cs="Arial"/>
          <w:sz w:val="22"/>
          <w:szCs w:val="22"/>
        </w:rPr>
      </w:pPr>
    </w:p>
    <w:p w14:paraId="4324BB74" w14:textId="73383757" w:rsidR="00445A85" w:rsidRDefault="00445A85" w:rsidP="00A75F5E">
      <w:pPr>
        <w:tabs>
          <w:tab w:val="left" w:pos="3645"/>
        </w:tabs>
        <w:rPr>
          <w:rFonts w:ascii="Arial" w:hAnsi="Arial" w:cs="Arial"/>
          <w:sz w:val="22"/>
          <w:szCs w:val="22"/>
        </w:rPr>
      </w:pPr>
    </w:p>
    <w:p w14:paraId="4EAFFB84" w14:textId="5050DAFB" w:rsidR="00445A85" w:rsidRDefault="00445A85" w:rsidP="00A75F5E">
      <w:pPr>
        <w:tabs>
          <w:tab w:val="left" w:pos="3645"/>
        </w:tabs>
        <w:rPr>
          <w:rFonts w:ascii="Arial" w:hAnsi="Arial" w:cs="Arial"/>
          <w:sz w:val="22"/>
          <w:szCs w:val="22"/>
        </w:rPr>
      </w:pPr>
    </w:p>
    <w:p w14:paraId="48EDBBD4" w14:textId="634B9C64" w:rsidR="00445A85" w:rsidRDefault="00445A85" w:rsidP="00A75F5E">
      <w:pPr>
        <w:tabs>
          <w:tab w:val="left" w:pos="3645"/>
        </w:tabs>
        <w:rPr>
          <w:rFonts w:ascii="Arial" w:hAnsi="Arial" w:cs="Arial"/>
          <w:sz w:val="22"/>
          <w:szCs w:val="22"/>
        </w:rPr>
      </w:pPr>
    </w:p>
    <w:p w14:paraId="66BB8324" w14:textId="42A2DB9D" w:rsidR="00445A85" w:rsidRDefault="00445A85" w:rsidP="00A75F5E">
      <w:pPr>
        <w:tabs>
          <w:tab w:val="left" w:pos="3645"/>
        </w:tabs>
        <w:rPr>
          <w:rFonts w:ascii="Arial" w:hAnsi="Arial" w:cs="Arial"/>
          <w:sz w:val="22"/>
          <w:szCs w:val="22"/>
        </w:rPr>
      </w:pPr>
    </w:p>
    <w:p w14:paraId="7CCFE036" w14:textId="77777777" w:rsidR="00445A85" w:rsidRPr="00C348FC" w:rsidRDefault="00445A85" w:rsidP="00A75F5E">
      <w:pPr>
        <w:tabs>
          <w:tab w:val="left" w:pos="3645"/>
        </w:tabs>
        <w:rPr>
          <w:rFonts w:ascii="Arial" w:hAnsi="Arial" w:cs="Arial"/>
          <w:sz w:val="22"/>
          <w:szCs w:val="22"/>
        </w:rPr>
      </w:pPr>
    </w:p>
    <w:p w14:paraId="6358601D" w14:textId="28122C15" w:rsidR="00A75F5E" w:rsidRPr="00F465B7" w:rsidRDefault="00A75F5E" w:rsidP="00A75F5E">
      <w:pPr>
        <w:jc w:val="center"/>
        <w:rPr>
          <w:rFonts w:ascii="Arial" w:hAnsi="Arial" w:cs="Arial"/>
          <w:b/>
          <w:sz w:val="20"/>
          <w:szCs w:val="21"/>
          <w:lang w:val="es-CO"/>
        </w:rPr>
      </w:pPr>
      <w:r>
        <w:rPr>
          <w:rFonts w:ascii="Arial" w:hAnsi="Arial" w:cs="Arial"/>
          <w:b/>
          <w:sz w:val="20"/>
          <w:szCs w:val="21"/>
          <w:lang w:val="es-CO"/>
        </w:rPr>
        <w:t>FORMULARIO No. 4</w:t>
      </w:r>
    </w:p>
    <w:p w14:paraId="405993F0" w14:textId="77777777" w:rsidR="00A75F5E" w:rsidRDefault="00A75F5E" w:rsidP="00A75F5E">
      <w:pPr>
        <w:jc w:val="center"/>
        <w:rPr>
          <w:rFonts w:ascii="Arial" w:hAnsi="Arial" w:cs="Arial"/>
          <w:b/>
          <w:sz w:val="20"/>
          <w:szCs w:val="21"/>
          <w:lang w:val="es-CO"/>
        </w:rPr>
      </w:pPr>
      <w:r>
        <w:rPr>
          <w:rFonts w:ascii="Arial" w:hAnsi="Arial" w:cs="Arial"/>
          <w:b/>
          <w:sz w:val="20"/>
          <w:szCs w:val="21"/>
          <w:lang w:val="es-CO"/>
        </w:rPr>
        <w:t>SISTEMA DE GESTION DE LA SEGURIDAD Y SALUD EN EL TRABAJO</w:t>
      </w:r>
    </w:p>
    <w:p w14:paraId="10B68A31" w14:textId="77777777" w:rsidR="00A75F5E" w:rsidRDefault="00A75F5E" w:rsidP="00A75F5E">
      <w:pPr>
        <w:jc w:val="center"/>
        <w:rPr>
          <w:rFonts w:ascii="Arial" w:hAnsi="Arial" w:cs="Arial"/>
          <w:b/>
          <w:sz w:val="20"/>
          <w:szCs w:val="21"/>
          <w:lang w:val="es-CO"/>
        </w:rPr>
      </w:pPr>
    </w:p>
    <w:p w14:paraId="45E02D34" w14:textId="77777777" w:rsidR="00A75F5E" w:rsidRDefault="00057478" w:rsidP="00A75F5E">
      <w:pPr>
        <w:jc w:val="both"/>
        <w:rPr>
          <w:rFonts w:ascii="Arial" w:eastAsiaTheme="minorEastAsia" w:hAnsi="Arial" w:cs="Arial"/>
          <w:color w:val="FF8F8F"/>
          <w:sz w:val="20"/>
          <w:szCs w:val="20"/>
        </w:rPr>
      </w:pPr>
      <w:sdt>
        <w:sdtPr>
          <w:rPr>
            <w:rFonts w:ascii="Arial" w:hAnsi="Arial" w:cs="Arial"/>
            <w:sz w:val="20"/>
            <w:szCs w:val="20"/>
          </w:rPr>
          <w:id w:val="535852684"/>
          <w:placeholder>
            <w:docPart w:val="3E08393D88AA4DD79E65B4E06752927E"/>
          </w:placeholder>
          <w:showingPlcHdr/>
          <w:text/>
        </w:sdtPr>
        <w:sdtEndPr/>
        <w:sdtContent>
          <w:r w:rsidR="00A75F5E">
            <w:rPr>
              <w:rStyle w:val="Textodelmarcadordeposicin"/>
              <w:rFonts w:ascii="Arial" w:eastAsiaTheme="minorEastAsia" w:hAnsi="Arial" w:cs="Arial"/>
              <w:color w:val="FF8F8F"/>
              <w:sz w:val="20"/>
              <w:szCs w:val="20"/>
              <w:u w:val="single"/>
            </w:rPr>
            <w:t>Ciudad</w:t>
          </w:r>
        </w:sdtContent>
      </w:sdt>
      <w:r w:rsidR="00A75F5E">
        <w:rPr>
          <w:rFonts w:ascii="Arial" w:hAnsi="Arial" w:cs="Arial"/>
          <w:sz w:val="20"/>
          <w:szCs w:val="20"/>
        </w:rPr>
        <w:t xml:space="preserve">, </w:t>
      </w:r>
      <w:sdt>
        <w:sdtPr>
          <w:rPr>
            <w:rFonts w:ascii="Arial" w:hAnsi="Arial" w:cs="Arial"/>
            <w:sz w:val="20"/>
            <w:szCs w:val="20"/>
          </w:rPr>
          <w:id w:val="746235683"/>
          <w:placeholder>
            <w:docPart w:val="9664CE56123C4511AC9897C8E5746B43"/>
          </w:placeholder>
          <w:showingPlcHdr/>
          <w:date w:fullDate="2021-04-13T00:00:00Z">
            <w:dateFormat w:val="d 'de' MMMM 'de' yyyy"/>
            <w:lid w:val="es-CO"/>
            <w:storeMappedDataAs w:val="dateTime"/>
            <w:calendar w:val="gregorian"/>
          </w:date>
        </w:sdtPr>
        <w:sdtEndPr/>
        <w:sdtContent>
          <w:r w:rsidR="00A75F5E">
            <w:rPr>
              <w:rStyle w:val="Textodelmarcadordeposicin"/>
              <w:rFonts w:ascii="Arial" w:eastAsiaTheme="minorEastAsia" w:hAnsi="Arial" w:cs="Arial"/>
              <w:color w:val="FF8F8F"/>
              <w:sz w:val="20"/>
              <w:szCs w:val="20"/>
            </w:rPr>
            <w:t>seleccionar la fecha.</w:t>
          </w:r>
        </w:sdtContent>
      </w:sdt>
    </w:p>
    <w:p w14:paraId="4432EE98" w14:textId="77777777" w:rsidR="00A75F5E" w:rsidRDefault="00A75F5E" w:rsidP="00A75F5E">
      <w:pPr>
        <w:jc w:val="both"/>
        <w:rPr>
          <w:rFonts w:ascii="Arial" w:hAnsi="Arial" w:cs="Arial"/>
          <w:sz w:val="20"/>
          <w:szCs w:val="20"/>
        </w:rPr>
      </w:pPr>
      <w:r>
        <w:rPr>
          <w:rFonts w:ascii="Arial" w:hAnsi="Arial" w:cs="Arial"/>
          <w:sz w:val="20"/>
          <w:szCs w:val="20"/>
        </w:rPr>
        <w:t>Señores.</w:t>
      </w:r>
    </w:p>
    <w:p w14:paraId="70F81ABA" w14:textId="649CE061" w:rsidR="00A75F5E" w:rsidRDefault="00A75F5E" w:rsidP="00A75F5E">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D7F6E330AD1A43B6AA014C963A3DAB81"/>
          </w:placeholder>
          <w:text/>
        </w:sdtPr>
        <w:sdtEndPr/>
        <w:sdtContent>
          <w:r>
            <w:rPr>
              <w:rFonts w:ascii="Arial" w:hAnsi="Arial" w:cs="Arial"/>
              <w:sz w:val="20"/>
              <w:szCs w:val="20"/>
            </w:rPr>
            <w:t>UNIDAD PRESTADORA DE SALUD ATLANTICO</w:t>
          </w:r>
        </w:sdtContent>
      </w:sdt>
    </w:p>
    <w:p w14:paraId="792645C8" w14:textId="77777777" w:rsidR="00A75F5E" w:rsidRDefault="00A75F5E" w:rsidP="00A75F5E">
      <w:pPr>
        <w:jc w:val="both"/>
        <w:rPr>
          <w:rFonts w:ascii="Arial" w:hAnsi="Arial" w:cs="Arial"/>
          <w:sz w:val="20"/>
          <w:szCs w:val="20"/>
        </w:rPr>
      </w:pPr>
      <w:r>
        <w:rPr>
          <w:rFonts w:ascii="Arial" w:hAnsi="Arial" w:cs="Arial"/>
          <w:sz w:val="20"/>
          <w:szCs w:val="20"/>
        </w:rPr>
        <w:t>Ciudad.</w:t>
      </w:r>
    </w:p>
    <w:p w14:paraId="4C4FFF5E" w14:textId="77777777" w:rsidR="00A75F5E" w:rsidRDefault="00A75F5E" w:rsidP="00A75F5E">
      <w:pPr>
        <w:jc w:val="both"/>
        <w:rPr>
          <w:rFonts w:ascii="Arial" w:hAnsi="Arial" w:cs="Arial"/>
          <w:sz w:val="20"/>
          <w:szCs w:val="20"/>
        </w:rPr>
      </w:pPr>
    </w:p>
    <w:p w14:paraId="3404A0C6" w14:textId="40B6DD8F" w:rsidR="00A75F5E" w:rsidRDefault="00A75F5E" w:rsidP="00A75F5E">
      <w:pPr>
        <w:jc w:val="both"/>
        <w:rPr>
          <w:rFonts w:ascii="Arial" w:hAnsi="Arial" w:cs="Arial"/>
          <w:b/>
          <w:color w:val="000000"/>
          <w:sz w:val="20"/>
          <w:szCs w:val="20"/>
        </w:rPr>
      </w:pPr>
      <w:r>
        <w:rPr>
          <w:rFonts w:ascii="Arial" w:hAnsi="Arial" w:cs="Arial"/>
          <w:sz w:val="20"/>
          <w:szCs w:val="20"/>
        </w:rPr>
        <w:t xml:space="preserve">Referencia: </w:t>
      </w:r>
      <w:r w:rsidRPr="00056F93">
        <w:rPr>
          <w:rFonts w:ascii="Arial" w:hAnsi="Arial" w:cs="Arial"/>
          <w:b/>
          <w:sz w:val="20"/>
          <w:szCs w:val="20"/>
        </w:rPr>
        <w:t>presentación sistema de gestión de la seguridad y salud en el trabajo</w:t>
      </w:r>
      <w:r>
        <w:rPr>
          <w:rFonts w:ascii="Arial" w:hAnsi="Arial" w:cs="Arial"/>
          <w:sz w:val="20"/>
          <w:szCs w:val="20"/>
        </w:rPr>
        <w:t xml:space="preserve"> para el proceso de </w:t>
      </w:r>
      <w:sdt>
        <w:sdtPr>
          <w:rPr>
            <w:rFonts w:ascii="Arial" w:hAnsi="Arial" w:cs="Arial"/>
            <w:sz w:val="20"/>
            <w:szCs w:val="20"/>
          </w:rPr>
          <w:id w:val="354168535"/>
          <w:placeholder>
            <w:docPart w:val="0470A67FF77F4200B9396E6044B85BD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Pr>
          <w:rFonts w:ascii="Arial" w:hAnsi="Arial" w:cs="Arial"/>
          <w:sz w:val="20"/>
          <w:szCs w:val="20"/>
        </w:rPr>
        <w:t xml:space="preserve"> Número </w:t>
      </w:r>
      <w:sdt>
        <w:sdtPr>
          <w:rPr>
            <w:rFonts w:ascii="Arial" w:hAnsi="Arial" w:cs="Arial"/>
            <w:sz w:val="20"/>
            <w:szCs w:val="20"/>
          </w:rPr>
          <w:id w:val="1311527362"/>
          <w:placeholder>
            <w:docPart w:val="589D158F5CC04EABB056882921E96742"/>
          </w:placeholder>
          <w:text/>
        </w:sdtPr>
        <w:sdtEndPr/>
        <w:sdtContent>
          <w:r>
            <w:rPr>
              <w:rFonts w:ascii="Arial" w:hAnsi="Arial" w:cs="Arial"/>
              <w:sz w:val="20"/>
              <w:szCs w:val="20"/>
            </w:rPr>
            <w:t>PN UPRES DEATA SA MC 00</w:t>
          </w:r>
          <w:r w:rsidR="004160A4">
            <w:rPr>
              <w:rFonts w:ascii="Arial" w:hAnsi="Arial" w:cs="Arial"/>
              <w:sz w:val="20"/>
              <w:szCs w:val="20"/>
            </w:rPr>
            <w:t>8</w:t>
          </w:r>
          <w:r>
            <w:rPr>
              <w:rFonts w:ascii="Arial" w:hAnsi="Arial" w:cs="Arial"/>
              <w:sz w:val="20"/>
              <w:szCs w:val="20"/>
            </w:rPr>
            <w:t xml:space="preserve"> 2023</w:t>
          </w:r>
        </w:sdtContent>
      </w:sdt>
      <w:r>
        <w:rPr>
          <w:rFonts w:ascii="Arial" w:hAnsi="Arial" w:cs="Arial"/>
          <w:sz w:val="20"/>
          <w:szCs w:val="20"/>
        </w:rPr>
        <w:t xml:space="preserve">  cuyo objeto es: </w:t>
      </w:r>
      <w:sdt>
        <w:sdtPr>
          <w:rPr>
            <w:rFonts w:ascii="Arial" w:hAnsi="Arial" w:cs="Arial"/>
            <w:b/>
            <w:sz w:val="20"/>
            <w:szCs w:val="20"/>
          </w:rPr>
          <w:id w:val="-731763475"/>
          <w:placeholder>
            <w:docPart w:val="5A6B6BE57F6A4D1DA34ABE8F58F7F679"/>
          </w:placeholder>
          <w:text/>
        </w:sdtPr>
        <w:sdtEndPr/>
        <w:sdtContent>
          <w:r w:rsidRPr="00A75F5E">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sdtContent>
      </w:sdt>
    </w:p>
    <w:p w14:paraId="3098ADCA" w14:textId="77777777" w:rsidR="00A75F5E" w:rsidRDefault="00A75F5E" w:rsidP="00A75F5E">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BC5A4BD97E44940B3A5F2766B8018C7"/>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3E0DA408970B4D14938173199B6C2F79"/>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9A3C4C99D8564A1CBFE5E34ADE7964F1"/>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C4FDA66" w14:textId="77777777" w:rsidR="00A75F5E" w:rsidRPr="00090660" w:rsidRDefault="00A75F5E" w:rsidP="00A75F5E">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4E7A67DA" w14:textId="77777777" w:rsidR="00A75F5E" w:rsidRPr="00090660" w:rsidRDefault="00A75F5E" w:rsidP="00A75F5E">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8EEE625" w14:textId="77777777" w:rsidR="00A75F5E" w:rsidRDefault="00A75F5E" w:rsidP="00A75F5E">
      <w:pPr>
        <w:spacing w:line="0" w:lineRule="atLeast"/>
        <w:jc w:val="both"/>
        <w:rPr>
          <w:rFonts w:ascii="Arial" w:hAnsi="Arial" w:cs="Arial"/>
          <w:sz w:val="20"/>
          <w:szCs w:val="20"/>
        </w:rPr>
      </w:pPr>
    </w:p>
    <w:p w14:paraId="0FFFEC04" w14:textId="77777777" w:rsidR="00A75F5E" w:rsidRPr="00C43D69" w:rsidRDefault="00A75F5E" w:rsidP="00A75F5E">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680E0F5F" w14:textId="77777777" w:rsidR="00A75F5E" w:rsidRPr="00C43D69" w:rsidRDefault="00A75F5E" w:rsidP="00A75F5E">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7E709902" w14:textId="77777777" w:rsidR="00A75F5E" w:rsidRPr="00C43D69" w:rsidRDefault="00A75F5E" w:rsidP="00A75F5E">
      <w:pPr>
        <w:spacing w:line="0" w:lineRule="atLeast"/>
        <w:jc w:val="both"/>
        <w:rPr>
          <w:rFonts w:ascii="Arial" w:hAnsi="Arial" w:cs="Arial"/>
          <w:color w:val="808080" w:themeColor="background1" w:themeShade="80"/>
          <w:sz w:val="10"/>
          <w:szCs w:val="10"/>
        </w:rPr>
      </w:pPr>
    </w:p>
    <w:p w14:paraId="40AAD857" w14:textId="77777777" w:rsidR="00A75F5E" w:rsidRPr="00C43D69" w:rsidRDefault="00A75F5E" w:rsidP="00A75F5E">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753A49C2" w14:textId="77777777" w:rsidR="00A75F5E" w:rsidRPr="00C43D69" w:rsidRDefault="00A75F5E" w:rsidP="00A75F5E">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82C949B" w14:textId="77777777" w:rsidR="00A75F5E" w:rsidRPr="00F6182B" w:rsidRDefault="00A75F5E" w:rsidP="00A75F5E">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414DE556" w14:textId="77777777" w:rsidR="00A75F5E" w:rsidRDefault="00A75F5E" w:rsidP="00A75F5E">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6463E4B7" w14:textId="77777777" w:rsidR="00A75F5E" w:rsidRPr="00C43D69" w:rsidRDefault="00A75F5E" w:rsidP="00A75F5E">
      <w:pPr>
        <w:spacing w:line="0" w:lineRule="atLeast"/>
        <w:jc w:val="both"/>
        <w:rPr>
          <w:rFonts w:ascii="Arial" w:hAnsi="Arial" w:cs="Arial"/>
          <w:sz w:val="10"/>
          <w:szCs w:val="10"/>
        </w:rPr>
      </w:pPr>
    </w:p>
    <w:p w14:paraId="674A1D77" w14:textId="77777777" w:rsidR="00A75F5E" w:rsidRDefault="00A75F5E" w:rsidP="00021C98">
      <w:pPr>
        <w:pStyle w:val="Prrafodelista"/>
        <w:numPr>
          <w:ilvl w:val="0"/>
          <w:numId w:val="3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594808" w14:textId="77777777" w:rsidR="00A75F5E" w:rsidRPr="00C43D69" w:rsidRDefault="00A75F5E" w:rsidP="00A75F5E">
      <w:pPr>
        <w:pStyle w:val="Prrafodelista"/>
        <w:spacing w:line="0" w:lineRule="atLeast"/>
        <w:jc w:val="both"/>
        <w:rPr>
          <w:rFonts w:ascii="Arial" w:eastAsiaTheme="minorHAnsi" w:hAnsi="Arial" w:cs="Arial"/>
          <w:sz w:val="14"/>
          <w:szCs w:val="20"/>
          <w:lang w:eastAsia="en-US"/>
        </w:rPr>
      </w:pPr>
    </w:p>
    <w:p w14:paraId="13CB6ABE" w14:textId="21B5FDC4" w:rsidR="00DC581E" w:rsidRDefault="00A75F5E" w:rsidP="00021C98">
      <w:pPr>
        <w:pStyle w:val="Prrafodelista"/>
        <w:numPr>
          <w:ilvl w:val="0"/>
          <w:numId w:val="3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DD501E5" w14:textId="77777777" w:rsidR="00A75F5E" w:rsidRPr="00A75F5E" w:rsidRDefault="00A75F5E" w:rsidP="00A75F5E">
      <w:pPr>
        <w:spacing w:line="0" w:lineRule="atLeast"/>
        <w:jc w:val="both"/>
        <w:rPr>
          <w:rFonts w:ascii="Arial" w:eastAsiaTheme="minorHAnsi" w:hAnsi="Arial" w:cs="Arial"/>
          <w:sz w:val="20"/>
          <w:szCs w:val="20"/>
          <w:lang w:eastAsia="en-US"/>
        </w:rPr>
      </w:pPr>
    </w:p>
    <w:p w14:paraId="4BE4CDA3" w14:textId="77777777" w:rsidR="00A75F5E" w:rsidRPr="00B01A09" w:rsidRDefault="00A75F5E" w:rsidP="00021C98">
      <w:pPr>
        <w:pStyle w:val="Prrafodelista"/>
        <w:numPr>
          <w:ilvl w:val="0"/>
          <w:numId w:val="3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3B1D257" w14:textId="77777777" w:rsidR="00A75F5E" w:rsidRPr="00C43D69" w:rsidRDefault="00A75F5E" w:rsidP="00A75F5E">
      <w:pPr>
        <w:pStyle w:val="Prrafodelista"/>
        <w:rPr>
          <w:rFonts w:ascii="Arial" w:eastAsiaTheme="minorHAnsi" w:hAnsi="Arial" w:cs="Arial"/>
          <w:sz w:val="10"/>
          <w:szCs w:val="20"/>
          <w:lang w:eastAsia="en-US"/>
        </w:rPr>
      </w:pPr>
    </w:p>
    <w:p w14:paraId="77DF0B33" w14:textId="77777777" w:rsidR="00A75F5E" w:rsidRPr="00B01A09" w:rsidRDefault="00A75F5E" w:rsidP="00021C98">
      <w:pPr>
        <w:pStyle w:val="Prrafodelista"/>
        <w:numPr>
          <w:ilvl w:val="0"/>
          <w:numId w:val="3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2BD9B30" w14:textId="77777777" w:rsidR="00A75F5E" w:rsidRPr="00C43D69" w:rsidRDefault="00A75F5E" w:rsidP="00A75F5E">
      <w:pPr>
        <w:pStyle w:val="Prrafodelista"/>
        <w:rPr>
          <w:rFonts w:ascii="Arial" w:eastAsiaTheme="minorHAnsi" w:hAnsi="Arial" w:cs="Arial"/>
          <w:sz w:val="10"/>
          <w:szCs w:val="20"/>
          <w:lang w:eastAsia="en-US"/>
        </w:rPr>
      </w:pPr>
    </w:p>
    <w:p w14:paraId="7EF75D6C" w14:textId="77777777" w:rsidR="00A75F5E" w:rsidRPr="00B01A09" w:rsidRDefault="00A75F5E" w:rsidP="00021C98">
      <w:pPr>
        <w:pStyle w:val="Prrafodelista"/>
        <w:numPr>
          <w:ilvl w:val="0"/>
          <w:numId w:val="3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2C7E208" w14:textId="77777777" w:rsidR="00A75F5E" w:rsidRPr="00C43D69" w:rsidRDefault="00A75F5E" w:rsidP="00A75F5E">
      <w:pPr>
        <w:pStyle w:val="Prrafodelista"/>
        <w:rPr>
          <w:rFonts w:ascii="Arial" w:eastAsiaTheme="minorHAnsi" w:hAnsi="Arial" w:cs="Arial"/>
          <w:sz w:val="12"/>
          <w:szCs w:val="20"/>
          <w:lang w:eastAsia="en-US"/>
        </w:rPr>
      </w:pPr>
    </w:p>
    <w:p w14:paraId="79373906" w14:textId="77777777" w:rsidR="00A75F5E" w:rsidRDefault="00A75F5E" w:rsidP="00021C98">
      <w:pPr>
        <w:pStyle w:val="Prrafodelista"/>
        <w:numPr>
          <w:ilvl w:val="0"/>
          <w:numId w:val="3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6939F94" w14:textId="77777777" w:rsidR="00A75F5E" w:rsidRPr="00C43D69" w:rsidRDefault="00A75F5E" w:rsidP="00A75F5E">
      <w:pPr>
        <w:spacing w:line="0" w:lineRule="atLeast"/>
        <w:jc w:val="both"/>
        <w:rPr>
          <w:rFonts w:ascii="Arial" w:hAnsi="Arial" w:cs="Arial"/>
          <w:sz w:val="2"/>
          <w:szCs w:val="20"/>
        </w:rPr>
      </w:pPr>
    </w:p>
    <w:p w14:paraId="785DC91A" w14:textId="77777777" w:rsidR="00A75F5E" w:rsidRPr="00B01A09" w:rsidRDefault="00A75F5E" w:rsidP="00021C98">
      <w:pPr>
        <w:pStyle w:val="Prrafodelista"/>
        <w:numPr>
          <w:ilvl w:val="0"/>
          <w:numId w:val="34"/>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0F8F091" w14:textId="77777777" w:rsidR="00A75F5E" w:rsidRPr="00C43D69" w:rsidRDefault="00A75F5E" w:rsidP="00A75F5E">
      <w:pPr>
        <w:pStyle w:val="Prrafodelista"/>
        <w:spacing w:line="0" w:lineRule="atLeast"/>
        <w:ind w:left="709"/>
        <w:jc w:val="both"/>
        <w:rPr>
          <w:rFonts w:ascii="Arial" w:eastAsiaTheme="minorHAnsi" w:hAnsi="Arial" w:cs="Arial"/>
          <w:sz w:val="10"/>
          <w:szCs w:val="20"/>
          <w:lang w:eastAsia="en-US"/>
        </w:rPr>
      </w:pPr>
    </w:p>
    <w:p w14:paraId="2931C9E9" w14:textId="77777777" w:rsidR="00A75F5E" w:rsidRPr="00B01A09" w:rsidRDefault="00A75F5E" w:rsidP="00021C98">
      <w:pPr>
        <w:pStyle w:val="Prrafodelista"/>
        <w:numPr>
          <w:ilvl w:val="0"/>
          <w:numId w:val="34"/>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61BC44F" w14:textId="77777777" w:rsidR="00A75F5E" w:rsidRPr="00C43D69" w:rsidRDefault="00A75F5E" w:rsidP="00A75F5E">
      <w:pPr>
        <w:spacing w:line="0" w:lineRule="atLeast"/>
        <w:jc w:val="both"/>
        <w:rPr>
          <w:rFonts w:ascii="Arial" w:hAnsi="Arial" w:cs="Arial"/>
          <w:color w:val="000000"/>
          <w:sz w:val="10"/>
          <w:szCs w:val="20"/>
        </w:rPr>
      </w:pPr>
    </w:p>
    <w:p w14:paraId="224714A5" w14:textId="77777777" w:rsidR="00A75F5E" w:rsidRDefault="00A75F5E" w:rsidP="00A75F5E">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1BEFC0DB" w14:textId="77777777" w:rsidR="00A75F5E" w:rsidRDefault="00A75F5E" w:rsidP="00021C98">
      <w:pPr>
        <w:pStyle w:val="Prrafodelista"/>
        <w:numPr>
          <w:ilvl w:val="0"/>
          <w:numId w:val="3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7C64CE7" w14:textId="77777777" w:rsidR="00A75F5E" w:rsidRDefault="00A75F5E" w:rsidP="00A75F5E">
      <w:pPr>
        <w:pStyle w:val="Prrafodelista"/>
        <w:spacing w:line="0" w:lineRule="atLeast"/>
        <w:jc w:val="both"/>
        <w:rPr>
          <w:rFonts w:ascii="Arial" w:eastAsiaTheme="minorHAnsi" w:hAnsi="Arial" w:cs="Arial"/>
          <w:color w:val="000000"/>
          <w:sz w:val="20"/>
          <w:szCs w:val="20"/>
          <w:lang w:eastAsia="en-US"/>
        </w:rPr>
      </w:pPr>
    </w:p>
    <w:p w14:paraId="6D810E5C" w14:textId="77777777" w:rsidR="00A75F5E" w:rsidRDefault="00A75F5E" w:rsidP="00021C98">
      <w:pPr>
        <w:pStyle w:val="Prrafodelista"/>
        <w:numPr>
          <w:ilvl w:val="0"/>
          <w:numId w:val="35"/>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B10D477" w14:textId="77777777" w:rsidR="00A75F5E" w:rsidRPr="00921A80" w:rsidRDefault="00A75F5E" w:rsidP="00A75F5E">
      <w:pPr>
        <w:pStyle w:val="Prrafodelista"/>
        <w:rPr>
          <w:rFonts w:ascii="Arial" w:eastAsiaTheme="minorHAnsi" w:hAnsi="Arial" w:cs="Arial"/>
          <w:color w:val="000000"/>
          <w:sz w:val="20"/>
          <w:szCs w:val="20"/>
          <w:lang w:eastAsia="en-US"/>
        </w:rPr>
      </w:pPr>
    </w:p>
    <w:p w14:paraId="1FB38238" w14:textId="77777777" w:rsidR="00A75F5E" w:rsidRPr="00B7605C" w:rsidRDefault="00A75F5E" w:rsidP="00021C98">
      <w:pPr>
        <w:pStyle w:val="Prrafodelista"/>
        <w:numPr>
          <w:ilvl w:val="0"/>
          <w:numId w:val="3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44975F88" w14:textId="77777777" w:rsidR="00A75F5E" w:rsidRPr="000C3723" w:rsidRDefault="00A75F5E" w:rsidP="00A75F5E">
      <w:pPr>
        <w:spacing w:line="0" w:lineRule="atLeast"/>
        <w:ind w:left="1134" w:hanging="567"/>
        <w:jc w:val="both"/>
        <w:rPr>
          <w:rFonts w:ascii="Arial" w:hAnsi="Arial" w:cs="Arial"/>
          <w:color w:val="000000"/>
          <w:sz w:val="20"/>
          <w:szCs w:val="20"/>
        </w:rPr>
      </w:pPr>
    </w:p>
    <w:p w14:paraId="7E38BF4A" w14:textId="77777777" w:rsidR="00A75F5E" w:rsidRDefault="00A75F5E" w:rsidP="00A75F5E">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0F86BF" w14:textId="77777777" w:rsidR="00A75F5E" w:rsidRPr="000C3723" w:rsidRDefault="00A75F5E" w:rsidP="00A75F5E">
      <w:pPr>
        <w:spacing w:line="0" w:lineRule="atLeast"/>
        <w:rPr>
          <w:rFonts w:ascii="Arial" w:hAnsi="Arial" w:cs="Arial"/>
          <w:color w:val="000000"/>
          <w:sz w:val="20"/>
          <w:szCs w:val="20"/>
        </w:rPr>
      </w:pPr>
    </w:p>
    <w:p w14:paraId="08B139D0" w14:textId="77777777" w:rsidR="00A75F5E" w:rsidRPr="000C3723" w:rsidRDefault="00A75F5E" w:rsidP="00A75F5E">
      <w:pPr>
        <w:jc w:val="both"/>
        <w:rPr>
          <w:rFonts w:ascii="Arial" w:hAnsi="Arial" w:cs="Arial"/>
          <w:sz w:val="20"/>
          <w:szCs w:val="20"/>
          <w:lang w:eastAsia="es-CO"/>
        </w:rPr>
      </w:pPr>
      <w:r w:rsidRPr="000C3723">
        <w:rPr>
          <w:rFonts w:ascii="Arial" w:hAnsi="Arial" w:cs="Arial"/>
          <w:sz w:val="20"/>
          <w:szCs w:val="20"/>
          <w:lang w:eastAsia="es-CO"/>
        </w:rPr>
        <w:t>El proponente:</w:t>
      </w:r>
    </w:p>
    <w:p w14:paraId="7DCAA667" w14:textId="77777777" w:rsidR="00DC581E" w:rsidRPr="00F465B7" w:rsidRDefault="00DC581E" w:rsidP="00294B3A">
      <w:pPr>
        <w:tabs>
          <w:tab w:val="left" w:pos="3645"/>
        </w:tabs>
        <w:rPr>
          <w:rFonts w:ascii="Arial" w:hAnsi="Arial" w:cs="Arial"/>
          <w:sz w:val="22"/>
          <w:szCs w:val="22"/>
        </w:rPr>
      </w:pPr>
    </w:p>
    <w:p w14:paraId="625EC423" w14:textId="77777777" w:rsidR="00DC581E" w:rsidRDefault="00DC581E" w:rsidP="00294B3A">
      <w:pPr>
        <w:tabs>
          <w:tab w:val="left" w:pos="3645"/>
        </w:tabs>
        <w:rPr>
          <w:rFonts w:ascii="Arial" w:hAnsi="Arial" w:cs="Arial"/>
          <w:sz w:val="22"/>
          <w:szCs w:val="22"/>
        </w:rPr>
      </w:pPr>
    </w:p>
    <w:p w14:paraId="1C7C1E12" w14:textId="77777777" w:rsidR="00A75F5E" w:rsidRPr="00533FC7" w:rsidRDefault="00A75F5E" w:rsidP="00A75F5E">
      <w:pPr>
        <w:tabs>
          <w:tab w:val="left" w:pos="3645"/>
        </w:tabs>
        <w:rPr>
          <w:rFonts w:ascii="Arial" w:hAnsi="Arial" w:cs="Arial"/>
          <w:sz w:val="22"/>
          <w:szCs w:val="22"/>
        </w:rPr>
      </w:pPr>
    </w:p>
    <w:p w14:paraId="609A5B86"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__________________________________</w:t>
      </w:r>
    </w:p>
    <w:p w14:paraId="1CB60C5B"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Firma del representante legal del proponente </w:t>
      </w:r>
    </w:p>
    <w:p w14:paraId="0F04CF63"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Nombre o razón social del oferente</w:t>
      </w:r>
      <w:proofErr w:type="gramStart"/>
      <w:r w:rsidRPr="00533FC7">
        <w:rPr>
          <w:rFonts w:ascii="Arial" w:hAnsi="Arial" w:cs="Arial"/>
          <w:sz w:val="22"/>
          <w:szCs w:val="22"/>
        </w:rPr>
        <w:t xml:space="preserve">: </w:t>
      </w:r>
      <w:r w:rsidRPr="008645F9">
        <w:rPr>
          <w:rFonts w:ascii="Arial" w:hAnsi="Arial" w:cs="Arial"/>
          <w:sz w:val="20"/>
          <w:szCs w:val="20"/>
          <w:lang w:eastAsia="es-CO"/>
        </w:rPr>
        <w:t>:</w:t>
      </w:r>
      <w:proofErr w:type="gramEnd"/>
      <w:r w:rsidRPr="008645F9">
        <w:rPr>
          <w:rFonts w:ascii="Arial" w:hAnsi="Arial" w:cs="Arial"/>
          <w:sz w:val="20"/>
          <w:szCs w:val="20"/>
          <w:lang w:eastAsia="es-CO"/>
        </w:rPr>
        <w:t xml:space="preserve"> </w:t>
      </w:r>
      <w:sdt>
        <w:sdtPr>
          <w:rPr>
            <w:rFonts w:ascii="Arial" w:hAnsi="Arial" w:cs="Arial"/>
            <w:color w:val="000000"/>
            <w:sz w:val="20"/>
            <w:szCs w:val="20"/>
          </w:rPr>
          <w:id w:val="1698889160"/>
          <w:placeholder>
            <w:docPart w:val="9203AC36F2784C27B36C7795ED74FE6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694B1A7"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Identificación (NIT </w:t>
      </w:r>
      <w:r w:rsidRPr="00533FC7">
        <w:rPr>
          <w:rFonts w:ascii="Segoe UI Symbol" w:hAnsi="Segoe UI Symbol" w:cs="Segoe UI Symbol"/>
          <w:sz w:val="22"/>
          <w:szCs w:val="22"/>
        </w:rPr>
        <w:t>☐</w:t>
      </w:r>
      <w:r w:rsidRPr="00533FC7">
        <w:rPr>
          <w:rFonts w:ascii="Arial" w:hAnsi="Arial" w:cs="Arial"/>
          <w:sz w:val="22"/>
          <w:szCs w:val="22"/>
        </w:rPr>
        <w:t xml:space="preserve">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065223472"/>
          <w:placeholder>
            <w:docPart w:val="BF8FEE0618E449C6B601FE02F1A22C0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1701F58"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Nombre Representante Legal: </w:t>
      </w:r>
      <w:sdt>
        <w:sdtPr>
          <w:rPr>
            <w:rFonts w:ascii="Arial" w:hAnsi="Arial" w:cs="Arial"/>
            <w:color w:val="000000"/>
            <w:sz w:val="20"/>
            <w:szCs w:val="20"/>
          </w:rPr>
          <w:id w:val="1230492117"/>
          <w:placeholder>
            <w:docPart w:val="8BB8FD0F42F0416193E01A8F8BAC7CD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56F5E57"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Identificación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808899217"/>
          <w:placeholder>
            <w:docPart w:val="233567D445E54467AC9A56B743E1DEB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83149C"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Dirección: </w:t>
      </w:r>
      <w:sdt>
        <w:sdtPr>
          <w:rPr>
            <w:rFonts w:ascii="Arial" w:hAnsi="Arial" w:cs="Arial"/>
            <w:color w:val="000000"/>
            <w:sz w:val="20"/>
            <w:szCs w:val="20"/>
          </w:rPr>
          <w:id w:val="-2138788832"/>
          <w:placeholder>
            <w:docPart w:val="557C9C6FC326416E8054DA427335D5C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BBA78D1"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Teléfono: </w:t>
      </w:r>
      <w:sdt>
        <w:sdtPr>
          <w:rPr>
            <w:rFonts w:ascii="Arial" w:hAnsi="Arial" w:cs="Arial"/>
            <w:b/>
            <w:color w:val="000000"/>
            <w:sz w:val="20"/>
            <w:szCs w:val="20"/>
          </w:rPr>
          <w:id w:val="-1568790314"/>
          <w:placeholder>
            <w:docPart w:val="41BFB4374FDF428BA2DE86E47AD00F1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BB9C316"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Email: </w:t>
      </w:r>
      <w:sdt>
        <w:sdtPr>
          <w:rPr>
            <w:rFonts w:ascii="Arial" w:hAnsi="Arial" w:cs="Arial"/>
            <w:b/>
            <w:color w:val="000000"/>
            <w:sz w:val="20"/>
            <w:szCs w:val="20"/>
          </w:rPr>
          <w:id w:val="-688835517"/>
          <w:placeholder>
            <w:docPart w:val="23B9D2BFB3534A01BE6540921783F12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07E290B" w14:textId="77777777" w:rsidR="00A75F5E" w:rsidRPr="00533FC7" w:rsidRDefault="00A75F5E" w:rsidP="00A75F5E">
      <w:pPr>
        <w:tabs>
          <w:tab w:val="left" w:pos="3645"/>
        </w:tabs>
        <w:rPr>
          <w:rFonts w:ascii="Arial" w:hAnsi="Arial" w:cs="Arial"/>
          <w:sz w:val="22"/>
          <w:szCs w:val="22"/>
        </w:rPr>
      </w:pPr>
    </w:p>
    <w:p w14:paraId="0A4CD577" w14:textId="77777777" w:rsidR="00A75F5E" w:rsidRPr="00282EAC" w:rsidRDefault="00A75F5E" w:rsidP="00A75F5E">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4E9F3C79" w14:textId="77777777" w:rsidR="00A75F5E" w:rsidRDefault="00A75F5E" w:rsidP="00A75F5E">
      <w:pPr>
        <w:tabs>
          <w:tab w:val="left" w:pos="3645"/>
        </w:tabs>
        <w:rPr>
          <w:rFonts w:ascii="Arial" w:hAnsi="Arial" w:cs="Arial"/>
          <w:sz w:val="22"/>
          <w:szCs w:val="22"/>
        </w:rPr>
      </w:pPr>
    </w:p>
    <w:p w14:paraId="52E4E7E9" w14:textId="77777777" w:rsidR="00A75F5E" w:rsidRPr="00F465B7" w:rsidRDefault="00A75F5E" w:rsidP="00294B3A">
      <w:pPr>
        <w:tabs>
          <w:tab w:val="left" w:pos="3645"/>
        </w:tabs>
        <w:rPr>
          <w:rFonts w:ascii="Arial" w:hAnsi="Arial" w:cs="Arial"/>
          <w:sz w:val="22"/>
          <w:szCs w:val="22"/>
        </w:rPr>
      </w:pPr>
    </w:p>
    <w:p w14:paraId="68976354" w14:textId="77777777" w:rsidR="00DC581E" w:rsidRPr="00F465B7" w:rsidRDefault="00DC581E" w:rsidP="00294B3A">
      <w:pPr>
        <w:tabs>
          <w:tab w:val="left" w:pos="3645"/>
        </w:tabs>
        <w:rPr>
          <w:rFonts w:ascii="Arial" w:hAnsi="Arial" w:cs="Arial"/>
          <w:sz w:val="22"/>
          <w:szCs w:val="22"/>
        </w:rPr>
      </w:pPr>
    </w:p>
    <w:p w14:paraId="12CA8DF2" w14:textId="77777777" w:rsidR="00DC581E" w:rsidRPr="00F465B7" w:rsidRDefault="00DC581E" w:rsidP="00294B3A">
      <w:pPr>
        <w:tabs>
          <w:tab w:val="left" w:pos="3645"/>
        </w:tabs>
        <w:rPr>
          <w:rFonts w:ascii="Arial" w:hAnsi="Arial" w:cs="Arial"/>
          <w:sz w:val="22"/>
          <w:szCs w:val="22"/>
        </w:rPr>
      </w:pPr>
    </w:p>
    <w:p w14:paraId="15FC7542" w14:textId="4DD97113" w:rsidR="00A75F5E" w:rsidRDefault="00A75F5E" w:rsidP="00A75F5E">
      <w:pPr>
        <w:pStyle w:val="2"/>
        <w:jc w:val="left"/>
        <w:rPr>
          <w:rFonts w:cs="Arial"/>
          <w:sz w:val="20"/>
          <w:szCs w:val="21"/>
        </w:rPr>
      </w:pPr>
    </w:p>
    <w:p w14:paraId="29D3D0AD" w14:textId="3DF95078" w:rsidR="00445A85" w:rsidRDefault="00445A85" w:rsidP="00445A85">
      <w:pPr>
        <w:pStyle w:val="Ttulo"/>
      </w:pPr>
    </w:p>
    <w:p w14:paraId="2090DA58" w14:textId="70153822" w:rsidR="00445A85" w:rsidRDefault="00445A85" w:rsidP="00445A85">
      <w:pPr>
        <w:pStyle w:val="Ttulo"/>
      </w:pPr>
    </w:p>
    <w:p w14:paraId="79176C34" w14:textId="053EA49B" w:rsidR="00445A85" w:rsidRDefault="00445A85" w:rsidP="00445A85">
      <w:pPr>
        <w:pStyle w:val="Ttulo"/>
      </w:pPr>
    </w:p>
    <w:p w14:paraId="4F3D6F5A" w14:textId="02E5AD82" w:rsidR="00005A03" w:rsidRDefault="00005A03" w:rsidP="00445A85">
      <w:pPr>
        <w:pStyle w:val="Ttulo"/>
      </w:pPr>
    </w:p>
    <w:p w14:paraId="403E1796" w14:textId="291BBAA6" w:rsidR="00005A03" w:rsidRDefault="00005A03" w:rsidP="00445A85">
      <w:pPr>
        <w:pStyle w:val="Ttulo"/>
      </w:pPr>
    </w:p>
    <w:p w14:paraId="27D44507" w14:textId="1568E567" w:rsidR="00005A03" w:rsidRDefault="00005A03" w:rsidP="00445A85">
      <w:pPr>
        <w:pStyle w:val="Ttulo"/>
      </w:pPr>
    </w:p>
    <w:p w14:paraId="74355B4F" w14:textId="3DFCDD0F" w:rsidR="00005A03" w:rsidRDefault="00005A03" w:rsidP="00445A85">
      <w:pPr>
        <w:pStyle w:val="Ttulo"/>
      </w:pPr>
    </w:p>
    <w:p w14:paraId="28B96FED" w14:textId="6D07AB04" w:rsidR="00005A03" w:rsidRDefault="00005A03" w:rsidP="00445A85">
      <w:pPr>
        <w:pStyle w:val="Ttulo"/>
      </w:pPr>
    </w:p>
    <w:p w14:paraId="5A38A313" w14:textId="49D4FC06" w:rsidR="00005A03" w:rsidRDefault="00005A03" w:rsidP="00445A85">
      <w:pPr>
        <w:pStyle w:val="Ttulo"/>
      </w:pPr>
    </w:p>
    <w:p w14:paraId="0AD55025" w14:textId="77777777" w:rsidR="00005A03" w:rsidRDefault="00005A03" w:rsidP="00445A85">
      <w:pPr>
        <w:pStyle w:val="Ttulo"/>
      </w:pPr>
      <w:bookmarkStart w:id="2" w:name="_GoBack"/>
      <w:bookmarkEnd w:id="2"/>
    </w:p>
    <w:p w14:paraId="7B55A4A6" w14:textId="77777777" w:rsidR="00445A85" w:rsidRPr="00445A85" w:rsidRDefault="00445A85" w:rsidP="00445A85">
      <w:pPr>
        <w:pStyle w:val="Ttulo"/>
      </w:pPr>
    </w:p>
    <w:p w14:paraId="09E3A424" w14:textId="29D879BF" w:rsidR="002B7545" w:rsidRPr="00A75F5E" w:rsidRDefault="00DC581E" w:rsidP="00A75F5E">
      <w:pPr>
        <w:pStyle w:val="2"/>
        <w:rPr>
          <w:rFonts w:cs="Arial"/>
          <w:sz w:val="20"/>
          <w:szCs w:val="21"/>
        </w:rPr>
      </w:pPr>
      <w:r w:rsidRPr="00F465B7">
        <w:rPr>
          <w:rFonts w:cs="Arial"/>
          <w:sz w:val="20"/>
          <w:szCs w:val="21"/>
        </w:rPr>
        <w:t>FORMULARIO No. 5</w:t>
      </w:r>
    </w:p>
    <w:p w14:paraId="7D1CAB5A" w14:textId="77777777" w:rsidR="00064EFF" w:rsidRPr="00F465B7" w:rsidRDefault="00064EFF" w:rsidP="00064EFF">
      <w:pPr>
        <w:pStyle w:val="Sinespaciado1"/>
        <w:jc w:val="center"/>
        <w:rPr>
          <w:rFonts w:ascii="Arial" w:hAnsi="Arial" w:cs="Arial"/>
          <w:b/>
          <w:sz w:val="20"/>
          <w:szCs w:val="20"/>
        </w:rPr>
      </w:pPr>
      <w:r w:rsidRPr="00F465B7">
        <w:rPr>
          <w:rFonts w:ascii="Arial" w:hAnsi="Arial" w:cs="Arial"/>
          <w:b/>
          <w:sz w:val="20"/>
          <w:szCs w:val="20"/>
        </w:rPr>
        <w:t>ACUERDO DE CONFIDENCIALIDAD</w:t>
      </w:r>
    </w:p>
    <w:p w14:paraId="523615AD" w14:textId="77777777" w:rsidR="00DC581E" w:rsidRPr="00F465B7" w:rsidRDefault="00DC581E" w:rsidP="00A75F5E">
      <w:pPr>
        <w:pStyle w:val="Prrafodelista"/>
        <w:tabs>
          <w:tab w:val="left" w:pos="240"/>
        </w:tabs>
        <w:ind w:left="0"/>
        <w:rPr>
          <w:rFonts w:ascii="Arial" w:hAnsi="Arial" w:cs="Arial"/>
          <w:b/>
          <w:sz w:val="22"/>
          <w:szCs w:val="22"/>
        </w:rPr>
      </w:pPr>
    </w:p>
    <w:p w14:paraId="7FEA69B5" w14:textId="77777777" w:rsidR="00DC581E" w:rsidRPr="00F465B7" w:rsidRDefault="00DC581E" w:rsidP="00DC581E">
      <w:pPr>
        <w:pStyle w:val="Prrafodelista"/>
        <w:tabs>
          <w:tab w:val="left" w:pos="240"/>
        </w:tabs>
        <w:ind w:left="0"/>
        <w:jc w:val="center"/>
        <w:rPr>
          <w:rFonts w:ascii="Arial" w:hAnsi="Arial" w:cs="Arial"/>
          <w:b/>
          <w:sz w:val="22"/>
          <w:szCs w:val="22"/>
        </w:rPr>
      </w:pPr>
    </w:p>
    <w:p w14:paraId="70C36D40" w14:textId="77777777" w:rsidR="00A75F5E" w:rsidRPr="00CB15A8" w:rsidRDefault="00057478" w:rsidP="00A75F5E">
      <w:pPr>
        <w:jc w:val="both"/>
        <w:rPr>
          <w:rFonts w:ascii="Arial" w:hAnsi="Arial" w:cs="Arial"/>
          <w:sz w:val="20"/>
          <w:szCs w:val="20"/>
        </w:rPr>
      </w:pPr>
      <w:sdt>
        <w:sdtPr>
          <w:rPr>
            <w:rFonts w:ascii="Arial" w:hAnsi="Arial" w:cs="Arial"/>
            <w:sz w:val="20"/>
            <w:szCs w:val="20"/>
          </w:rPr>
          <w:id w:val="-40828825"/>
          <w:placeholder>
            <w:docPart w:val="70076A7847D24C7BA881EB905879DCEB"/>
          </w:placeholder>
          <w:showingPlcHdr/>
          <w15:color w:val="800000"/>
          <w:text/>
        </w:sdtPr>
        <w:sdtEndPr/>
        <w:sdtContent>
          <w:r w:rsidR="00A75F5E" w:rsidRPr="00CB15A8">
            <w:rPr>
              <w:rStyle w:val="Textodelmarcadordeposicin"/>
              <w:rFonts w:ascii="Arial" w:hAnsi="Arial" w:cs="Arial"/>
              <w:color w:val="FF8F8F"/>
              <w:sz w:val="20"/>
              <w:szCs w:val="20"/>
              <w:u w:val="single"/>
            </w:rPr>
            <w:t>Ciudad</w:t>
          </w:r>
        </w:sdtContent>
      </w:sdt>
      <w:r w:rsidR="00A75F5E" w:rsidRPr="00CB15A8">
        <w:rPr>
          <w:rFonts w:ascii="Arial" w:hAnsi="Arial" w:cs="Arial"/>
          <w:sz w:val="20"/>
          <w:szCs w:val="20"/>
        </w:rPr>
        <w:t xml:space="preserve">, </w:t>
      </w:r>
      <w:sdt>
        <w:sdtPr>
          <w:rPr>
            <w:rFonts w:ascii="Arial" w:hAnsi="Arial" w:cs="Arial"/>
            <w:sz w:val="20"/>
            <w:szCs w:val="20"/>
          </w:rPr>
          <w:id w:val="-1376159086"/>
          <w:placeholder>
            <w:docPart w:val="932289FDCD104D5180CFB161BD2EDED9"/>
          </w:placeholder>
          <w:showingPlcHdr/>
          <w15:color w:val="800000"/>
          <w:date w:fullDate="2021-04-13T00:00:00Z">
            <w:dateFormat w:val="d 'de' MMMM 'de' yyyy"/>
            <w:lid w:val="es-CO"/>
            <w:storeMappedDataAs w:val="dateTime"/>
            <w:calendar w:val="gregorian"/>
          </w:date>
        </w:sdtPr>
        <w:sdtEndPr/>
        <w:sdtContent>
          <w:r w:rsidR="00A75F5E" w:rsidRPr="00CB15A8">
            <w:rPr>
              <w:rStyle w:val="Textodelmarcadordeposicin"/>
              <w:rFonts w:ascii="Arial" w:hAnsi="Arial" w:cs="Arial"/>
              <w:color w:val="FF8F8F"/>
              <w:sz w:val="20"/>
              <w:szCs w:val="20"/>
            </w:rPr>
            <w:t>seleccionar la fecha.</w:t>
          </w:r>
        </w:sdtContent>
      </w:sdt>
    </w:p>
    <w:p w14:paraId="14431A6D" w14:textId="77777777" w:rsidR="00A75F5E" w:rsidRPr="00CB15A8" w:rsidRDefault="00A75F5E" w:rsidP="00A75F5E">
      <w:pPr>
        <w:jc w:val="both"/>
        <w:rPr>
          <w:rFonts w:ascii="Arial" w:hAnsi="Arial" w:cs="Arial"/>
          <w:sz w:val="20"/>
          <w:szCs w:val="20"/>
        </w:rPr>
      </w:pPr>
    </w:p>
    <w:p w14:paraId="6D5989E8" w14:textId="77777777" w:rsidR="00A75F5E" w:rsidRPr="00CB15A8" w:rsidRDefault="00A75F5E" w:rsidP="00A75F5E">
      <w:pPr>
        <w:jc w:val="both"/>
        <w:rPr>
          <w:rFonts w:ascii="Arial" w:hAnsi="Arial" w:cs="Arial"/>
          <w:sz w:val="20"/>
          <w:szCs w:val="20"/>
        </w:rPr>
      </w:pPr>
      <w:r w:rsidRPr="00CB15A8">
        <w:rPr>
          <w:rFonts w:ascii="Arial" w:hAnsi="Arial" w:cs="Arial"/>
          <w:sz w:val="20"/>
          <w:szCs w:val="20"/>
        </w:rPr>
        <w:t>Señores.</w:t>
      </w:r>
    </w:p>
    <w:p w14:paraId="1F0C7FF8" w14:textId="6CDD323E" w:rsidR="00A75F5E" w:rsidRPr="00CB15A8" w:rsidRDefault="00A75F5E" w:rsidP="00A75F5E">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D7DF4C948DA249A6ABD62364AB68D7A3"/>
          </w:placeholder>
          <w15:color w:val="800000"/>
          <w:text/>
        </w:sdtPr>
        <w:sdtEndPr/>
        <w:sdtContent>
          <w:r>
            <w:rPr>
              <w:rFonts w:ascii="Arial" w:hAnsi="Arial" w:cs="Arial"/>
              <w:sz w:val="20"/>
              <w:szCs w:val="20"/>
            </w:rPr>
            <w:t>UNIDAD PRESTADORA DE SALUD ATLANTICO</w:t>
          </w:r>
        </w:sdtContent>
      </w:sdt>
    </w:p>
    <w:p w14:paraId="3D961C25" w14:textId="77777777" w:rsidR="00A75F5E" w:rsidRPr="00CB15A8" w:rsidRDefault="00A75F5E" w:rsidP="00A75F5E">
      <w:pPr>
        <w:jc w:val="both"/>
        <w:rPr>
          <w:rFonts w:ascii="Arial" w:hAnsi="Arial" w:cs="Arial"/>
          <w:sz w:val="20"/>
          <w:szCs w:val="20"/>
        </w:rPr>
      </w:pPr>
      <w:r w:rsidRPr="00CB15A8">
        <w:rPr>
          <w:rFonts w:ascii="Arial" w:hAnsi="Arial" w:cs="Arial"/>
          <w:sz w:val="20"/>
          <w:szCs w:val="20"/>
        </w:rPr>
        <w:t>Ciudad.</w:t>
      </w:r>
    </w:p>
    <w:p w14:paraId="42C2831E" w14:textId="77777777" w:rsidR="00A75F5E" w:rsidRPr="00CB15A8" w:rsidRDefault="00A75F5E" w:rsidP="00A75F5E">
      <w:pPr>
        <w:jc w:val="both"/>
        <w:rPr>
          <w:rFonts w:ascii="Arial" w:hAnsi="Arial" w:cs="Arial"/>
          <w:sz w:val="20"/>
          <w:szCs w:val="20"/>
        </w:rPr>
      </w:pPr>
    </w:p>
    <w:p w14:paraId="3B2D0145" w14:textId="17AFE461" w:rsidR="00A75F5E" w:rsidRPr="00CB15A8" w:rsidRDefault="00A75F5E" w:rsidP="00A75F5E">
      <w:pPr>
        <w:jc w:val="both"/>
        <w:rPr>
          <w:rFonts w:ascii="Arial" w:hAnsi="Arial" w:cs="Arial"/>
          <w:b/>
          <w:color w:val="000000"/>
          <w:sz w:val="20"/>
          <w:szCs w:val="20"/>
        </w:rPr>
      </w:pPr>
      <w:r w:rsidRPr="00CB15A8">
        <w:rPr>
          <w:rFonts w:ascii="Arial" w:hAnsi="Arial" w:cs="Arial"/>
          <w:sz w:val="20"/>
          <w:szCs w:val="20"/>
        </w:rPr>
        <w:t xml:space="preserve">Referencia: </w:t>
      </w:r>
      <w:r w:rsidRPr="00056F93">
        <w:rPr>
          <w:rFonts w:ascii="Arial" w:hAnsi="Arial" w:cs="Arial"/>
          <w:b/>
          <w:sz w:val="20"/>
          <w:szCs w:val="20"/>
        </w:rPr>
        <w:t>Acuerdo de confidencialidad</w:t>
      </w:r>
      <w:r w:rsidRPr="00CB15A8">
        <w:rPr>
          <w:rFonts w:ascii="Arial" w:hAnsi="Arial" w:cs="Arial"/>
          <w:sz w:val="20"/>
          <w:szCs w:val="20"/>
        </w:rPr>
        <w:t xml:space="preserve"> del proceso de </w:t>
      </w:r>
      <w:sdt>
        <w:sdtPr>
          <w:rPr>
            <w:rFonts w:ascii="Arial" w:hAnsi="Arial" w:cs="Arial"/>
            <w:sz w:val="20"/>
            <w:szCs w:val="20"/>
          </w:rPr>
          <w:id w:val="-1383702438"/>
          <w:placeholder>
            <w:docPart w:val="0B9EAC5B6316470098B275E0209D20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A7A3603D997F43EF881636488FC94ADA"/>
          </w:placeholder>
          <w15:color w:val="800000"/>
          <w:text/>
        </w:sdtPr>
        <w:sdtEndPr/>
        <w:sdtContent>
          <w:r>
            <w:rPr>
              <w:rFonts w:ascii="Arial" w:hAnsi="Arial" w:cs="Arial"/>
              <w:sz w:val="20"/>
              <w:szCs w:val="20"/>
            </w:rPr>
            <w:t>PN UPRES DEATA SA MC 00</w:t>
          </w:r>
          <w:r w:rsidR="004160A4">
            <w:rPr>
              <w:rFonts w:ascii="Arial" w:hAnsi="Arial" w:cs="Arial"/>
              <w:sz w:val="20"/>
              <w:szCs w:val="20"/>
            </w:rPr>
            <w:t xml:space="preserve">8 </w:t>
          </w:r>
          <w:r>
            <w:rPr>
              <w:rFonts w:ascii="Arial" w:hAnsi="Arial" w:cs="Arial"/>
              <w:sz w:val="20"/>
              <w:szCs w:val="20"/>
            </w:rPr>
            <w:t>2023</w:t>
          </w:r>
        </w:sdtContent>
      </w:sdt>
      <w:r w:rsidRPr="00CB15A8">
        <w:rPr>
          <w:rFonts w:ascii="Arial" w:hAnsi="Arial" w:cs="Arial"/>
          <w:sz w:val="20"/>
          <w:szCs w:val="20"/>
        </w:rPr>
        <w:t xml:space="preserve">  cuyo objeto es: </w:t>
      </w:r>
      <w:sdt>
        <w:sdtPr>
          <w:rPr>
            <w:rFonts w:ascii="Arial" w:hAnsi="Arial" w:cs="Arial"/>
            <w:b/>
            <w:sz w:val="20"/>
            <w:szCs w:val="20"/>
          </w:rPr>
          <w:id w:val="736206308"/>
          <w:placeholder>
            <w:docPart w:val="01222483CFB541A091EC37F394138AC2"/>
          </w:placeholder>
          <w15:color w:val="800000"/>
          <w:text/>
        </w:sdtPr>
        <w:sdtEndPr/>
        <w:sdtContent>
          <w:r w:rsidRPr="00A75F5E">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sdtContent>
      </w:sdt>
    </w:p>
    <w:p w14:paraId="48969912" w14:textId="77777777" w:rsidR="00A75F5E" w:rsidRPr="00CB15A8" w:rsidRDefault="00A75F5E" w:rsidP="00A75F5E">
      <w:pPr>
        <w:pStyle w:val="Textoindependiente"/>
        <w:jc w:val="both"/>
        <w:rPr>
          <w:color w:val="000000"/>
          <w:sz w:val="20"/>
          <w:szCs w:val="20"/>
          <w:lang w:val="es-CO"/>
        </w:rPr>
      </w:pPr>
    </w:p>
    <w:p w14:paraId="547B1BAF" w14:textId="77777777" w:rsidR="00A75F5E" w:rsidRPr="00CB15A8" w:rsidRDefault="00A75F5E" w:rsidP="00A75F5E">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898327A3DA224EE49EDD486D45F6F733"/>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DB67D4C45C24691BC11B99D3E3485B5"/>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BF3ABB0E43554B409432910990B882D4"/>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1CF6BD2537534275BCECC2D482BD06B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1E1E1BE" w14:textId="77777777" w:rsidR="00A75F5E" w:rsidRPr="00CB15A8" w:rsidRDefault="00A75F5E" w:rsidP="00A75F5E">
      <w:pPr>
        <w:pStyle w:val="Textoindependiente"/>
        <w:jc w:val="both"/>
        <w:rPr>
          <w:color w:val="000000"/>
          <w:sz w:val="20"/>
          <w:szCs w:val="20"/>
          <w:lang w:val="es-CO"/>
        </w:rPr>
      </w:pPr>
    </w:p>
    <w:p w14:paraId="219DEF59" w14:textId="13634444" w:rsidR="00A75F5E" w:rsidRPr="00CB15A8" w:rsidRDefault="00A75F5E" w:rsidP="00A75F5E">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57C36523348319A7C92F80B576D1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Fonts w:ascii="Arial" w:hAnsi="Arial" w:cs="Arial"/>
              <w:color w:val="FF8F8F"/>
              <w:sz w:val="20"/>
              <w:szCs w:val="20"/>
            </w:rPr>
            <w:t>Seleccion abreviada de Menor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083685A06635437FB2680CFD56307A06"/>
          </w:placeholder>
        </w:sdtPr>
        <w:sdtEndPr/>
        <w:sdtContent>
          <w:sdt>
            <w:sdtPr>
              <w:rPr>
                <w:rFonts w:ascii="Arial" w:hAnsi="Arial" w:cs="Arial"/>
                <w:b/>
                <w:sz w:val="20"/>
                <w:szCs w:val="20"/>
              </w:rPr>
              <w:id w:val="2144151287"/>
              <w:placeholder>
                <w:docPart w:val="FB47600E08AF48EC8F123EEA667B6317"/>
              </w:placeholder>
              <w15:color w:val="800000"/>
              <w:text/>
            </w:sdtPr>
            <w:sdtEndPr/>
            <w:sdtContent>
              <w:r w:rsidRPr="00A75F5E">
                <w:rPr>
                  <w:rFonts w:ascii="Arial" w:hAnsi="Arial" w:cs="Arial"/>
                  <w:b/>
                  <w:sz w:val="20"/>
                  <w:szCs w:val="20"/>
                </w:rPr>
                <w:t>SUMINISTRO DE ELEMENTOS DE OSTEOSINTESIS Y MATERIAL ESPECIALIZADO PARA LOS SERVICIOS DE ORTOPEDIA Y CIRUGIA PLASTICA RECONSTRUCTIVA y MAXILOFACIAL, PARA LOS USUARIOS Y BENEFICIARIOS DE LA UNIDAD PRESTADORA DE SALUD ATLANTICO DE LA POLICIA NACIONAL</w:t>
              </w:r>
            </w:sdtContent>
          </w:sdt>
        </w:sdtContent>
      </w:sdt>
    </w:p>
    <w:p w14:paraId="42F3DB16" w14:textId="77777777" w:rsidR="00A75F5E" w:rsidRPr="00CB15A8" w:rsidRDefault="00A75F5E" w:rsidP="00A75F5E">
      <w:pPr>
        <w:pStyle w:val="Textoindependiente"/>
        <w:jc w:val="both"/>
        <w:rPr>
          <w:b/>
          <w:color w:val="000000"/>
          <w:sz w:val="20"/>
          <w:szCs w:val="20"/>
          <w:lang w:val="es-CO"/>
        </w:rPr>
      </w:pPr>
    </w:p>
    <w:p w14:paraId="2028A5D9" w14:textId="77777777" w:rsidR="00A75F5E" w:rsidRPr="00CB15A8" w:rsidRDefault="00A75F5E" w:rsidP="00A75F5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0340EFC" w14:textId="77777777" w:rsidR="00A75F5E" w:rsidRDefault="00A75F5E" w:rsidP="00A75F5E">
      <w:pPr>
        <w:pStyle w:val="Textoindependiente"/>
        <w:jc w:val="both"/>
        <w:rPr>
          <w:b/>
          <w:color w:val="000000"/>
          <w:sz w:val="20"/>
          <w:szCs w:val="20"/>
          <w:lang w:val="es-CO"/>
        </w:rPr>
      </w:pPr>
    </w:p>
    <w:p w14:paraId="382F8335" w14:textId="77777777" w:rsidR="00A75F5E" w:rsidRPr="00CB15A8" w:rsidRDefault="00A75F5E" w:rsidP="00A75F5E">
      <w:pPr>
        <w:pStyle w:val="Textoindependiente"/>
        <w:jc w:val="both"/>
        <w:rPr>
          <w:b/>
          <w:color w:val="000000"/>
          <w:sz w:val="20"/>
          <w:szCs w:val="20"/>
          <w:lang w:val="es-CO"/>
        </w:rPr>
      </w:pPr>
      <w:r w:rsidRPr="00CB15A8">
        <w:rPr>
          <w:b/>
          <w:color w:val="000000"/>
          <w:sz w:val="20"/>
          <w:szCs w:val="20"/>
          <w:lang w:val="es-CO"/>
        </w:rPr>
        <w:t>Cláusula primera. Compromisos asumidos.</w:t>
      </w:r>
    </w:p>
    <w:p w14:paraId="11C961CC" w14:textId="77777777" w:rsidR="00A75F5E" w:rsidRPr="00CB15A8" w:rsidRDefault="00A75F5E" w:rsidP="00A75F5E">
      <w:pPr>
        <w:pStyle w:val="Textoindependiente"/>
        <w:jc w:val="both"/>
        <w:rPr>
          <w:b/>
          <w:color w:val="000000"/>
          <w:sz w:val="20"/>
          <w:szCs w:val="20"/>
          <w:lang w:val="es-CO"/>
        </w:rPr>
      </w:pPr>
    </w:p>
    <w:p w14:paraId="75B984E8" w14:textId="77777777" w:rsidR="00A75F5E" w:rsidRPr="00CB15A8" w:rsidRDefault="00A75F5E" w:rsidP="00A75F5E">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92CA227" w14:textId="77777777" w:rsidR="00A75F5E" w:rsidRPr="00CB15A8" w:rsidRDefault="00A75F5E" w:rsidP="00A75F5E">
      <w:pPr>
        <w:pStyle w:val="Textoindependiente"/>
        <w:jc w:val="both"/>
        <w:rPr>
          <w:color w:val="000000"/>
          <w:sz w:val="20"/>
          <w:szCs w:val="20"/>
          <w:lang w:val="es-CO"/>
        </w:rPr>
      </w:pPr>
    </w:p>
    <w:p w14:paraId="20B48EB0" w14:textId="4DAEE4C8" w:rsidR="00A75F5E"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8ED9DCD" w14:textId="77777777" w:rsidR="00A75F5E" w:rsidRPr="00A75F5E" w:rsidRDefault="00A75F5E" w:rsidP="00A75F5E">
      <w:pPr>
        <w:pStyle w:val="Lista2"/>
        <w:ind w:left="720" w:firstLine="0"/>
        <w:jc w:val="both"/>
        <w:rPr>
          <w:rFonts w:ascii="Arial" w:hAnsi="Arial" w:cs="Arial"/>
          <w:color w:val="000000"/>
          <w:sz w:val="20"/>
          <w:szCs w:val="20"/>
        </w:rPr>
      </w:pPr>
    </w:p>
    <w:p w14:paraId="35A26C2D" w14:textId="53E50A24" w:rsidR="00A75F5E"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ECBB77C" w14:textId="77777777" w:rsidR="00A75F5E" w:rsidRPr="00A75F5E" w:rsidRDefault="00A75F5E" w:rsidP="00A75F5E">
      <w:pPr>
        <w:pStyle w:val="Lista2"/>
        <w:ind w:left="0" w:firstLine="0"/>
        <w:jc w:val="both"/>
        <w:rPr>
          <w:rFonts w:ascii="Arial" w:hAnsi="Arial" w:cs="Arial"/>
          <w:color w:val="000000"/>
          <w:sz w:val="20"/>
          <w:szCs w:val="20"/>
        </w:rPr>
      </w:pPr>
    </w:p>
    <w:p w14:paraId="71C0613B" w14:textId="4080E886" w:rsidR="00A75F5E"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D771593" w14:textId="77777777" w:rsidR="00A75F5E" w:rsidRPr="00A75F5E" w:rsidRDefault="00A75F5E" w:rsidP="00A75F5E">
      <w:pPr>
        <w:pStyle w:val="Lista2"/>
        <w:ind w:left="0" w:firstLine="0"/>
        <w:jc w:val="both"/>
        <w:rPr>
          <w:rFonts w:ascii="Arial" w:hAnsi="Arial" w:cs="Arial"/>
          <w:color w:val="000000"/>
          <w:sz w:val="20"/>
          <w:szCs w:val="20"/>
        </w:rPr>
      </w:pPr>
    </w:p>
    <w:p w14:paraId="64DB97A7" w14:textId="13CF0081" w:rsidR="00A75F5E" w:rsidRPr="00A75F5E"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5755C94B"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EE6391E" w14:textId="77777777" w:rsidR="00DC581E" w:rsidRPr="00F465B7" w:rsidRDefault="00DC581E" w:rsidP="00C06E6B">
      <w:pPr>
        <w:pStyle w:val="Prrafodelista"/>
        <w:tabs>
          <w:tab w:val="left" w:pos="240"/>
        </w:tabs>
        <w:ind w:left="0"/>
        <w:rPr>
          <w:rFonts w:ascii="Arial" w:hAnsi="Arial" w:cs="Arial"/>
          <w:b/>
          <w:sz w:val="22"/>
          <w:szCs w:val="22"/>
        </w:rPr>
      </w:pPr>
    </w:p>
    <w:p w14:paraId="73DA707F"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E1AAD7A" w14:textId="77777777" w:rsidR="00A75F5E" w:rsidRPr="00CB15A8" w:rsidRDefault="00A75F5E" w:rsidP="00A75F5E">
      <w:pPr>
        <w:pStyle w:val="Lista2"/>
        <w:ind w:left="0" w:firstLine="0"/>
        <w:jc w:val="both"/>
        <w:rPr>
          <w:rFonts w:ascii="Arial" w:hAnsi="Arial" w:cs="Arial"/>
          <w:color w:val="000000"/>
          <w:sz w:val="20"/>
          <w:szCs w:val="20"/>
        </w:rPr>
      </w:pPr>
    </w:p>
    <w:p w14:paraId="007DE62F"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F449C6" w14:textId="77777777" w:rsidR="00A75F5E" w:rsidRPr="00CB15A8" w:rsidRDefault="00A75F5E" w:rsidP="00A75F5E">
      <w:pPr>
        <w:pStyle w:val="Lista2"/>
        <w:ind w:left="720" w:firstLine="0"/>
        <w:jc w:val="both"/>
        <w:rPr>
          <w:rFonts w:ascii="Arial" w:hAnsi="Arial" w:cs="Arial"/>
          <w:color w:val="000000"/>
          <w:sz w:val="20"/>
          <w:szCs w:val="20"/>
        </w:rPr>
      </w:pPr>
    </w:p>
    <w:p w14:paraId="4EBF33AE"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182E7E3E" w14:textId="77777777" w:rsidR="00A75F5E" w:rsidRPr="00CB15A8" w:rsidRDefault="00A75F5E" w:rsidP="00A75F5E">
      <w:pPr>
        <w:pStyle w:val="Lista2"/>
        <w:ind w:left="0" w:firstLine="0"/>
        <w:jc w:val="both"/>
        <w:rPr>
          <w:rFonts w:ascii="Arial" w:hAnsi="Arial" w:cs="Arial"/>
          <w:color w:val="000000"/>
          <w:sz w:val="20"/>
          <w:szCs w:val="20"/>
        </w:rPr>
      </w:pPr>
    </w:p>
    <w:p w14:paraId="4AADD6CE"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A168537" w14:textId="77777777" w:rsidR="00A75F5E" w:rsidRPr="00CB15A8" w:rsidRDefault="00A75F5E" w:rsidP="00A75F5E">
      <w:pPr>
        <w:pStyle w:val="Lista2"/>
        <w:ind w:left="0" w:firstLine="0"/>
        <w:jc w:val="both"/>
        <w:rPr>
          <w:rFonts w:ascii="Arial" w:hAnsi="Arial" w:cs="Arial"/>
          <w:color w:val="000000"/>
          <w:sz w:val="20"/>
          <w:szCs w:val="20"/>
        </w:rPr>
      </w:pPr>
    </w:p>
    <w:p w14:paraId="1D01436F"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484B27E" w14:textId="77777777" w:rsidR="00A75F5E" w:rsidRPr="00CB15A8" w:rsidRDefault="00A75F5E" w:rsidP="00A75F5E">
      <w:pPr>
        <w:pStyle w:val="Prrafodelista"/>
        <w:rPr>
          <w:rFonts w:ascii="Arial" w:hAnsi="Arial" w:cs="Arial"/>
          <w:color w:val="000000"/>
          <w:sz w:val="20"/>
          <w:szCs w:val="20"/>
        </w:rPr>
      </w:pPr>
    </w:p>
    <w:p w14:paraId="01C07C52"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06E0285" w14:textId="77777777" w:rsidR="00A75F5E" w:rsidRPr="00CB15A8" w:rsidRDefault="00A75F5E" w:rsidP="00A75F5E">
      <w:pPr>
        <w:pStyle w:val="Lista2"/>
        <w:ind w:left="720" w:firstLine="0"/>
        <w:jc w:val="both"/>
        <w:rPr>
          <w:rFonts w:ascii="Arial" w:hAnsi="Arial" w:cs="Arial"/>
          <w:color w:val="000000"/>
          <w:sz w:val="20"/>
          <w:szCs w:val="20"/>
        </w:rPr>
      </w:pPr>
    </w:p>
    <w:p w14:paraId="27639305"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20BE41C" w14:textId="77777777" w:rsidR="00A75F5E" w:rsidRPr="00CB15A8" w:rsidRDefault="00A75F5E" w:rsidP="00A75F5E">
      <w:pPr>
        <w:pStyle w:val="Prrafodelista"/>
        <w:rPr>
          <w:rFonts w:ascii="Arial" w:hAnsi="Arial" w:cs="Arial"/>
          <w:color w:val="000000"/>
          <w:sz w:val="20"/>
          <w:szCs w:val="20"/>
        </w:rPr>
      </w:pPr>
    </w:p>
    <w:p w14:paraId="0D3ACFFB" w14:textId="77777777" w:rsidR="00A75F5E" w:rsidRPr="00CB15A8" w:rsidRDefault="00A75F5E" w:rsidP="00021C98">
      <w:pPr>
        <w:pStyle w:val="Lista2"/>
        <w:numPr>
          <w:ilvl w:val="0"/>
          <w:numId w:val="3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4498070" w14:textId="77777777" w:rsidR="00A75F5E" w:rsidRPr="00CB15A8" w:rsidRDefault="00A75F5E" w:rsidP="00A75F5E">
      <w:pPr>
        <w:pStyle w:val="Textoindependiente"/>
        <w:jc w:val="both"/>
        <w:rPr>
          <w:color w:val="000000"/>
          <w:sz w:val="20"/>
          <w:szCs w:val="20"/>
          <w:lang w:val="es-CO"/>
        </w:rPr>
      </w:pPr>
    </w:p>
    <w:p w14:paraId="32D121A1" w14:textId="77777777" w:rsidR="00A75F5E" w:rsidRPr="00CB15A8" w:rsidRDefault="00A75F5E" w:rsidP="00A75F5E">
      <w:pPr>
        <w:pStyle w:val="Textoindependiente"/>
        <w:jc w:val="both"/>
        <w:rPr>
          <w:color w:val="000000"/>
          <w:sz w:val="20"/>
          <w:szCs w:val="20"/>
          <w:lang w:val="es-CO"/>
        </w:rPr>
      </w:pPr>
    </w:p>
    <w:p w14:paraId="1C03E845" w14:textId="77777777" w:rsidR="00A75F5E" w:rsidRPr="00CB15A8" w:rsidRDefault="00A75F5E" w:rsidP="00A75F5E">
      <w:pPr>
        <w:pStyle w:val="Textoindependiente"/>
        <w:jc w:val="both"/>
        <w:rPr>
          <w:color w:val="000000"/>
          <w:sz w:val="20"/>
          <w:szCs w:val="20"/>
          <w:lang w:val="es-CO"/>
        </w:rPr>
      </w:pPr>
    </w:p>
    <w:p w14:paraId="5CF25D2E" w14:textId="77777777" w:rsidR="00A75F5E" w:rsidRPr="00CB15A8" w:rsidRDefault="00A75F5E" w:rsidP="00A75F5E">
      <w:pPr>
        <w:jc w:val="both"/>
        <w:rPr>
          <w:rFonts w:ascii="Arial" w:hAnsi="Arial" w:cs="Arial"/>
          <w:sz w:val="20"/>
          <w:szCs w:val="20"/>
          <w:lang w:eastAsia="es-CO"/>
        </w:rPr>
      </w:pPr>
      <w:r w:rsidRPr="00CB15A8">
        <w:rPr>
          <w:rFonts w:ascii="Arial" w:hAnsi="Arial" w:cs="Arial"/>
          <w:sz w:val="20"/>
          <w:szCs w:val="20"/>
          <w:lang w:eastAsia="es-CO"/>
        </w:rPr>
        <w:t>El proponente:</w:t>
      </w:r>
    </w:p>
    <w:p w14:paraId="412A112F" w14:textId="77777777" w:rsidR="004C555B" w:rsidRPr="00F465B7" w:rsidRDefault="004C555B" w:rsidP="00C06E6B">
      <w:pPr>
        <w:pStyle w:val="Prrafodelista"/>
        <w:tabs>
          <w:tab w:val="left" w:pos="240"/>
        </w:tabs>
        <w:ind w:left="0"/>
        <w:rPr>
          <w:rFonts w:ascii="Arial" w:hAnsi="Arial" w:cs="Arial"/>
          <w:b/>
          <w:sz w:val="22"/>
          <w:szCs w:val="22"/>
        </w:rPr>
      </w:pPr>
    </w:p>
    <w:p w14:paraId="05E21763" w14:textId="77777777" w:rsidR="004C555B" w:rsidRDefault="004C555B" w:rsidP="00C06E6B">
      <w:pPr>
        <w:pStyle w:val="Prrafodelista"/>
        <w:tabs>
          <w:tab w:val="left" w:pos="240"/>
        </w:tabs>
        <w:ind w:left="0"/>
        <w:rPr>
          <w:rFonts w:ascii="Arial" w:hAnsi="Arial" w:cs="Arial"/>
          <w:b/>
          <w:sz w:val="22"/>
          <w:szCs w:val="22"/>
        </w:rPr>
      </w:pPr>
    </w:p>
    <w:p w14:paraId="04AD1C0E" w14:textId="77777777" w:rsidR="00A75F5E" w:rsidRDefault="00A75F5E" w:rsidP="00C06E6B">
      <w:pPr>
        <w:pStyle w:val="Prrafodelista"/>
        <w:tabs>
          <w:tab w:val="left" w:pos="240"/>
        </w:tabs>
        <w:ind w:left="0"/>
        <w:rPr>
          <w:rFonts w:ascii="Arial" w:hAnsi="Arial" w:cs="Arial"/>
          <w:b/>
          <w:sz w:val="22"/>
          <w:szCs w:val="22"/>
        </w:rPr>
      </w:pPr>
    </w:p>
    <w:p w14:paraId="03455115"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__________________________________</w:t>
      </w:r>
    </w:p>
    <w:p w14:paraId="15443A1E"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Firma del representante legal del proponente </w:t>
      </w:r>
    </w:p>
    <w:p w14:paraId="7576602C"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Nombre o razón social del oferente</w:t>
      </w:r>
      <w:proofErr w:type="gramStart"/>
      <w:r w:rsidRPr="00533FC7">
        <w:rPr>
          <w:rFonts w:ascii="Arial" w:hAnsi="Arial" w:cs="Arial"/>
          <w:sz w:val="22"/>
          <w:szCs w:val="22"/>
        </w:rPr>
        <w:t xml:space="preserve">: </w:t>
      </w:r>
      <w:r w:rsidRPr="008645F9">
        <w:rPr>
          <w:rFonts w:ascii="Arial" w:hAnsi="Arial" w:cs="Arial"/>
          <w:sz w:val="20"/>
          <w:szCs w:val="20"/>
          <w:lang w:eastAsia="es-CO"/>
        </w:rPr>
        <w:t>:</w:t>
      </w:r>
      <w:proofErr w:type="gramEnd"/>
      <w:r w:rsidRPr="008645F9">
        <w:rPr>
          <w:rFonts w:ascii="Arial" w:hAnsi="Arial" w:cs="Arial"/>
          <w:sz w:val="20"/>
          <w:szCs w:val="20"/>
          <w:lang w:eastAsia="es-CO"/>
        </w:rPr>
        <w:t xml:space="preserve"> </w:t>
      </w:r>
      <w:sdt>
        <w:sdtPr>
          <w:rPr>
            <w:rFonts w:ascii="Arial" w:hAnsi="Arial" w:cs="Arial"/>
            <w:color w:val="000000"/>
            <w:sz w:val="20"/>
            <w:szCs w:val="20"/>
          </w:rPr>
          <w:id w:val="65085890"/>
          <w:placeholder>
            <w:docPart w:val="695ADC409A3D4984A0941378E2C7F7A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9546F92"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Identificación (NIT </w:t>
      </w:r>
      <w:r w:rsidRPr="00533FC7">
        <w:rPr>
          <w:rFonts w:ascii="Segoe UI Symbol" w:hAnsi="Segoe UI Symbol" w:cs="Segoe UI Symbol"/>
          <w:sz w:val="22"/>
          <w:szCs w:val="22"/>
        </w:rPr>
        <w:t>☐</w:t>
      </w:r>
      <w:r w:rsidRPr="00533FC7">
        <w:rPr>
          <w:rFonts w:ascii="Arial" w:hAnsi="Arial" w:cs="Arial"/>
          <w:sz w:val="22"/>
          <w:szCs w:val="22"/>
        </w:rPr>
        <w:t xml:space="preserve">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594742754"/>
          <w:placeholder>
            <w:docPart w:val="8955FC7431C24B25AA06167BBED24C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74909FC"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Nombre Representante Legal: </w:t>
      </w:r>
      <w:sdt>
        <w:sdtPr>
          <w:rPr>
            <w:rFonts w:ascii="Arial" w:hAnsi="Arial" w:cs="Arial"/>
            <w:color w:val="000000"/>
            <w:sz w:val="20"/>
            <w:szCs w:val="20"/>
          </w:rPr>
          <w:id w:val="1358005133"/>
          <w:placeholder>
            <w:docPart w:val="032F45EDAE23496681F92091E75FE5F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810C922"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Identificación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82483776"/>
          <w:placeholder>
            <w:docPart w:val="7DD3228CA15E4E1A8E0BC5B945ED76E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010D38"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Dirección: </w:t>
      </w:r>
      <w:sdt>
        <w:sdtPr>
          <w:rPr>
            <w:rFonts w:ascii="Arial" w:hAnsi="Arial" w:cs="Arial"/>
            <w:color w:val="000000"/>
            <w:sz w:val="20"/>
            <w:szCs w:val="20"/>
          </w:rPr>
          <w:id w:val="-1323036340"/>
          <w:placeholder>
            <w:docPart w:val="3F438C38ADDB4F30B4AB80890D88B29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E64FE74"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Teléfono: </w:t>
      </w:r>
      <w:sdt>
        <w:sdtPr>
          <w:rPr>
            <w:rFonts w:ascii="Arial" w:hAnsi="Arial" w:cs="Arial"/>
            <w:b/>
            <w:color w:val="000000"/>
            <w:sz w:val="20"/>
            <w:szCs w:val="20"/>
          </w:rPr>
          <w:id w:val="-301467861"/>
          <w:placeholder>
            <w:docPart w:val="DEBB1E1581F1440B99E03237190A7B1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3826B33"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Email: </w:t>
      </w:r>
      <w:sdt>
        <w:sdtPr>
          <w:rPr>
            <w:rFonts w:ascii="Arial" w:hAnsi="Arial" w:cs="Arial"/>
            <w:b/>
            <w:color w:val="000000"/>
            <w:sz w:val="20"/>
            <w:szCs w:val="20"/>
          </w:rPr>
          <w:id w:val="-1660608905"/>
          <w:placeholder>
            <w:docPart w:val="D3BA4C3536A64ABCB2DFB1A390FFD3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01A09A6" w14:textId="77777777" w:rsidR="00A75F5E" w:rsidRPr="00F465B7" w:rsidRDefault="00A75F5E" w:rsidP="00C06E6B">
      <w:pPr>
        <w:pStyle w:val="Prrafodelista"/>
        <w:tabs>
          <w:tab w:val="left" w:pos="240"/>
        </w:tabs>
        <w:ind w:left="0"/>
        <w:rPr>
          <w:rFonts w:ascii="Arial" w:hAnsi="Arial" w:cs="Arial"/>
          <w:b/>
          <w:sz w:val="22"/>
          <w:szCs w:val="22"/>
        </w:rPr>
      </w:pPr>
    </w:p>
    <w:p w14:paraId="4DA7E63D" w14:textId="77777777" w:rsidR="004C555B" w:rsidRPr="00F465B7" w:rsidRDefault="004C555B" w:rsidP="00C06E6B">
      <w:pPr>
        <w:pStyle w:val="Prrafodelista"/>
        <w:tabs>
          <w:tab w:val="left" w:pos="240"/>
        </w:tabs>
        <w:ind w:left="0"/>
        <w:rPr>
          <w:rFonts w:ascii="Arial" w:hAnsi="Arial" w:cs="Arial"/>
          <w:b/>
          <w:sz w:val="22"/>
          <w:szCs w:val="22"/>
        </w:rPr>
      </w:pPr>
    </w:p>
    <w:p w14:paraId="2186F5DF" w14:textId="77777777" w:rsidR="00846901" w:rsidRPr="00F465B7" w:rsidRDefault="00846901" w:rsidP="00C06E6B">
      <w:pPr>
        <w:pStyle w:val="Prrafodelista"/>
        <w:tabs>
          <w:tab w:val="left" w:pos="240"/>
        </w:tabs>
        <w:ind w:left="0"/>
        <w:rPr>
          <w:rFonts w:ascii="Arial" w:hAnsi="Arial" w:cs="Arial"/>
          <w:b/>
          <w:sz w:val="22"/>
          <w:szCs w:val="22"/>
        </w:rPr>
      </w:pPr>
    </w:p>
    <w:p w14:paraId="3F1F0FD6" w14:textId="77777777" w:rsidR="00E37B9C" w:rsidRDefault="00E37B9C" w:rsidP="00C06E6B">
      <w:pPr>
        <w:pStyle w:val="Prrafodelista"/>
        <w:tabs>
          <w:tab w:val="left" w:pos="240"/>
        </w:tabs>
        <w:ind w:left="0"/>
        <w:rPr>
          <w:rFonts w:ascii="Arial" w:hAnsi="Arial" w:cs="Arial"/>
          <w:b/>
          <w:sz w:val="22"/>
          <w:szCs w:val="22"/>
        </w:rPr>
      </w:pPr>
    </w:p>
    <w:sectPr w:rsidR="00E37B9C" w:rsidSect="00C348FC">
      <w:footerReference w:type="default" r:id="rId11"/>
      <w:footerReference w:type="first" r:id="rId12"/>
      <w:pgSz w:w="11906" w:h="16838" w:code="9"/>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CB17D" w14:textId="77777777" w:rsidR="00057478" w:rsidRDefault="00057478">
      <w:r>
        <w:separator/>
      </w:r>
    </w:p>
  </w:endnote>
  <w:endnote w:type="continuationSeparator" w:id="0">
    <w:p w14:paraId="0D09554A" w14:textId="77777777" w:rsidR="00057478" w:rsidRDefault="00057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3FBB3" w14:textId="77777777" w:rsidR="00380380" w:rsidRDefault="00380380">
    <w:pPr>
      <w:pStyle w:val="Piedepgina"/>
      <w:jc w:val="right"/>
    </w:pPr>
  </w:p>
  <w:p w14:paraId="022BA83F" w14:textId="77777777" w:rsidR="00380380" w:rsidRDefault="0038038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DC68B" w14:textId="77777777" w:rsidR="00380380" w:rsidRDefault="00380380"/>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1"/>
      <w:gridCol w:w="2402"/>
      <w:gridCol w:w="2340"/>
      <w:gridCol w:w="2340"/>
    </w:tblGrid>
    <w:tr w:rsidR="00380380" w:rsidRPr="004456B1" w14:paraId="1835952F" w14:textId="77777777" w:rsidTr="00395079">
      <w:trPr>
        <w:cantSplit/>
        <w:trHeight w:val="461"/>
        <w:jc w:val="center"/>
      </w:trPr>
      <w:tc>
        <w:tcPr>
          <w:tcW w:w="2371" w:type="dxa"/>
          <w:vAlign w:val="center"/>
        </w:tcPr>
        <w:p w14:paraId="6236A852" w14:textId="77777777" w:rsidR="00380380" w:rsidRPr="00D842DB" w:rsidRDefault="00380380" w:rsidP="003C48DD">
          <w:pPr>
            <w:pStyle w:val="Encabezado"/>
            <w:ind w:left="278"/>
            <w:jc w:val="center"/>
            <w:rPr>
              <w:rFonts w:ascii="Tahoma" w:hAnsi="Tahoma" w:cs="Tahoma"/>
              <w:sz w:val="10"/>
              <w:szCs w:val="10"/>
              <w:lang w:val="es-CO"/>
            </w:rPr>
          </w:pPr>
        </w:p>
        <w:p w14:paraId="65E44C38" w14:textId="69C8F68F" w:rsidR="00380380" w:rsidRPr="00D842DB" w:rsidRDefault="00380380" w:rsidP="00685481">
          <w:pPr>
            <w:pStyle w:val="Encabezado"/>
            <w:jc w:val="both"/>
            <w:rPr>
              <w:rFonts w:ascii="Tahoma" w:hAnsi="Tahoma" w:cs="Tahoma"/>
              <w:sz w:val="10"/>
              <w:szCs w:val="10"/>
              <w:lang w:val="es-MX"/>
            </w:rPr>
          </w:pPr>
          <w:r w:rsidRPr="00D842DB">
            <w:rPr>
              <w:rFonts w:ascii="Tahoma" w:hAnsi="Tahoma" w:cs="Tahoma"/>
              <w:sz w:val="10"/>
              <w:szCs w:val="10"/>
              <w:lang w:val="es-MX"/>
            </w:rPr>
            <w:t xml:space="preserve">ELABORO: </w:t>
          </w:r>
        </w:p>
        <w:p w14:paraId="024CF8E8" w14:textId="77777777" w:rsidR="00380380" w:rsidRPr="00D842DB" w:rsidRDefault="00380380" w:rsidP="00685481">
          <w:pPr>
            <w:pStyle w:val="Encabezado"/>
            <w:jc w:val="both"/>
            <w:rPr>
              <w:rFonts w:ascii="Tahoma" w:hAnsi="Tahoma" w:cs="Tahoma"/>
              <w:sz w:val="10"/>
              <w:szCs w:val="10"/>
              <w:lang w:val="es-MX"/>
            </w:rPr>
          </w:pPr>
        </w:p>
        <w:p w14:paraId="5DF599B9" w14:textId="19785CA6" w:rsidR="00380380" w:rsidRPr="00D842DB" w:rsidRDefault="00380380" w:rsidP="004B3D75">
          <w:pPr>
            <w:pStyle w:val="Encabezado"/>
            <w:jc w:val="both"/>
            <w:rPr>
              <w:rFonts w:ascii="Tahoma" w:hAnsi="Tahoma" w:cs="Tahoma"/>
              <w:sz w:val="10"/>
              <w:szCs w:val="10"/>
              <w:lang w:val="es-CO"/>
            </w:rPr>
          </w:pPr>
          <w:r w:rsidRPr="00D842DB">
            <w:rPr>
              <w:rFonts w:ascii="Tahoma" w:hAnsi="Tahoma" w:cs="Tahoma"/>
              <w:sz w:val="10"/>
              <w:szCs w:val="10"/>
              <w:lang w:val="es-419"/>
            </w:rPr>
            <w:t>PT</w:t>
          </w:r>
          <w:r>
            <w:rPr>
              <w:rFonts w:ascii="Tahoma" w:hAnsi="Tahoma" w:cs="Tahoma"/>
              <w:sz w:val="10"/>
              <w:szCs w:val="10"/>
              <w:lang w:val="es-419"/>
            </w:rPr>
            <w:t>.</w:t>
          </w:r>
          <w:r w:rsidRPr="00D842DB">
            <w:rPr>
              <w:rFonts w:ascii="Tahoma" w:hAnsi="Tahoma" w:cs="Tahoma"/>
              <w:sz w:val="10"/>
              <w:szCs w:val="10"/>
              <w:lang w:val="es-419"/>
            </w:rPr>
            <w:t xml:space="preserve"> MARY LEIDY BOHORQUEZ PEREZ</w:t>
          </w:r>
          <w:r w:rsidRPr="00D842DB">
            <w:rPr>
              <w:rFonts w:ascii="Tahoma" w:hAnsi="Tahoma" w:cs="Tahoma"/>
              <w:sz w:val="10"/>
              <w:szCs w:val="10"/>
              <w:lang w:val="es-419"/>
            </w:rPr>
            <w:br/>
          </w:r>
          <w:r w:rsidRPr="00D842DB">
            <w:rPr>
              <w:rFonts w:ascii="Tahoma" w:hAnsi="Tahoma" w:cs="Tahoma"/>
              <w:sz w:val="10"/>
              <w:szCs w:val="10"/>
              <w:lang w:val="es-CO"/>
            </w:rPr>
            <w:t>ANALISTA DE CONTRATOS RASES 8 - DEATA</w:t>
          </w:r>
        </w:p>
      </w:tc>
      <w:tc>
        <w:tcPr>
          <w:tcW w:w="2402" w:type="dxa"/>
          <w:vAlign w:val="center"/>
        </w:tcPr>
        <w:p w14:paraId="321725F4" w14:textId="77777777" w:rsidR="00380380" w:rsidRPr="00D842DB" w:rsidRDefault="00380380" w:rsidP="00685481">
          <w:pPr>
            <w:pStyle w:val="Encabezado"/>
            <w:jc w:val="both"/>
            <w:rPr>
              <w:rFonts w:ascii="Tahoma" w:hAnsi="Tahoma" w:cs="Tahoma"/>
              <w:sz w:val="10"/>
              <w:szCs w:val="10"/>
              <w:lang w:val="es-CO"/>
            </w:rPr>
          </w:pPr>
        </w:p>
        <w:p w14:paraId="3D17C0A8" w14:textId="14D42688" w:rsidR="00380380" w:rsidRPr="00D842DB" w:rsidRDefault="00380380" w:rsidP="00685481">
          <w:pPr>
            <w:pStyle w:val="Encabezado"/>
            <w:jc w:val="both"/>
            <w:rPr>
              <w:rFonts w:ascii="Tahoma" w:hAnsi="Tahoma" w:cs="Tahoma"/>
              <w:sz w:val="10"/>
              <w:szCs w:val="10"/>
              <w:lang w:val="es-CO"/>
            </w:rPr>
          </w:pPr>
          <w:r w:rsidRPr="00D842DB">
            <w:rPr>
              <w:rFonts w:ascii="Tahoma" w:hAnsi="Tahoma" w:cs="Tahoma"/>
              <w:sz w:val="10"/>
              <w:szCs w:val="10"/>
              <w:lang w:val="es-CO"/>
            </w:rPr>
            <w:t xml:space="preserve">REVISO: </w:t>
          </w:r>
        </w:p>
        <w:p w14:paraId="5346BDA7" w14:textId="77777777" w:rsidR="00380380" w:rsidRPr="00D842DB" w:rsidRDefault="00380380" w:rsidP="00685481">
          <w:pPr>
            <w:pStyle w:val="Encabezado"/>
            <w:jc w:val="both"/>
            <w:rPr>
              <w:rFonts w:ascii="Tahoma" w:hAnsi="Tahoma" w:cs="Tahoma"/>
              <w:sz w:val="10"/>
              <w:szCs w:val="10"/>
              <w:lang w:val="es-CO"/>
            </w:rPr>
          </w:pPr>
        </w:p>
        <w:p w14:paraId="5BE69A97" w14:textId="334C4F77" w:rsidR="00380380" w:rsidRPr="00D842DB" w:rsidRDefault="00380380" w:rsidP="00685481">
          <w:pPr>
            <w:pStyle w:val="Encabezado"/>
            <w:jc w:val="both"/>
            <w:rPr>
              <w:rFonts w:ascii="Tahoma" w:hAnsi="Tahoma" w:cs="Tahoma"/>
              <w:bCs/>
              <w:sz w:val="10"/>
              <w:szCs w:val="10"/>
              <w:lang w:val="es-419"/>
            </w:rPr>
          </w:pPr>
          <w:r w:rsidRPr="00D842DB">
            <w:rPr>
              <w:rFonts w:ascii="Tahoma" w:hAnsi="Tahoma" w:cs="Tahoma"/>
              <w:bCs/>
              <w:sz w:val="10"/>
              <w:szCs w:val="10"/>
              <w:lang w:val="es-419"/>
            </w:rPr>
            <w:t>PS-06 INGRID YOVANA MENDOZA ROJANO</w:t>
          </w:r>
        </w:p>
        <w:p w14:paraId="38C5746A" w14:textId="54E2CF54" w:rsidR="00380380" w:rsidRPr="00D842DB" w:rsidRDefault="00380380" w:rsidP="004B3D75">
          <w:pPr>
            <w:pStyle w:val="Encabezado"/>
            <w:jc w:val="both"/>
            <w:rPr>
              <w:rFonts w:ascii="Tahoma" w:hAnsi="Tahoma" w:cs="Tahoma"/>
              <w:sz w:val="10"/>
              <w:szCs w:val="10"/>
              <w:lang w:val="es-419"/>
            </w:rPr>
          </w:pPr>
          <w:r w:rsidRPr="00D842DB">
            <w:rPr>
              <w:rFonts w:ascii="Tahoma" w:hAnsi="Tahoma" w:cs="Tahoma"/>
              <w:sz w:val="10"/>
              <w:szCs w:val="10"/>
              <w:lang w:val="es-419"/>
            </w:rPr>
            <w:t xml:space="preserve">JEFE </w:t>
          </w:r>
          <w:r w:rsidRPr="00D842DB">
            <w:rPr>
              <w:rFonts w:ascii="Tahoma" w:hAnsi="Tahoma" w:cs="Tahoma"/>
              <w:sz w:val="10"/>
              <w:szCs w:val="10"/>
              <w:lang w:val="es-CO"/>
            </w:rPr>
            <w:t>GRUPO CONTRATOS</w:t>
          </w:r>
          <w:r w:rsidRPr="00D842DB">
            <w:rPr>
              <w:rFonts w:ascii="Tahoma" w:hAnsi="Tahoma" w:cs="Tahoma"/>
              <w:sz w:val="10"/>
              <w:szCs w:val="10"/>
              <w:lang w:val="es-419"/>
            </w:rPr>
            <w:t xml:space="preserve"> UPRES DEATA (E)</w:t>
          </w:r>
        </w:p>
      </w:tc>
      <w:tc>
        <w:tcPr>
          <w:tcW w:w="2340" w:type="dxa"/>
        </w:tcPr>
        <w:p w14:paraId="0A0FCD05" w14:textId="77777777" w:rsidR="00380380" w:rsidRPr="00D842DB" w:rsidRDefault="00380380" w:rsidP="003C48DD">
          <w:pPr>
            <w:pStyle w:val="Encabezado"/>
            <w:jc w:val="both"/>
            <w:rPr>
              <w:rFonts w:ascii="Tahoma" w:hAnsi="Tahoma" w:cs="Tahoma"/>
              <w:bCs/>
              <w:sz w:val="10"/>
              <w:szCs w:val="10"/>
              <w:lang w:val="es-CO"/>
            </w:rPr>
          </w:pPr>
        </w:p>
        <w:p w14:paraId="1B38E95F" w14:textId="4430281C" w:rsidR="00380380" w:rsidRPr="00D842DB" w:rsidRDefault="00380380" w:rsidP="003C48DD">
          <w:pPr>
            <w:pStyle w:val="Encabezado"/>
            <w:jc w:val="both"/>
            <w:rPr>
              <w:rFonts w:ascii="Tahoma" w:hAnsi="Tahoma" w:cs="Tahoma"/>
              <w:bCs/>
              <w:sz w:val="10"/>
              <w:szCs w:val="10"/>
              <w:lang w:val="es-CO"/>
            </w:rPr>
          </w:pPr>
          <w:r w:rsidRPr="00D842DB">
            <w:rPr>
              <w:rFonts w:ascii="Tahoma" w:hAnsi="Tahoma" w:cs="Tahoma"/>
              <w:bCs/>
              <w:sz w:val="10"/>
              <w:szCs w:val="10"/>
              <w:lang w:val="es-CO"/>
            </w:rPr>
            <w:t>REVISO:</w:t>
          </w:r>
        </w:p>
        <w:p w14:paraId="715DAFF5" w14:textId="77777777" w:rsidR="00380380" w:rsidRPr="00D842DB" w:rsidRDefault="00380380" w:rsidP="003C48DD">
          <w:pPr>
            <w:pStyle w:val="Encabezado"/>
            <w:jc w:val="both"/>
            <w:rPr>
              <w:rFonts w:ascii="Tahoma" w:hAnsi="Tahoma" w:cs="Tahoma"/>
              <w:bCs/>
              <w:sz w:val="10"/>
              <w:szCs w:val="10"/>
              <w:lang w:val="es-CO"/>
            </w:rPr>
          </w:pPr>
        </w:p>
        <w:p w14:paraId="32345107" w14:textId="75906F46" w:rsidR="00380380" w:rsidRPr="00D842DB" w:rsidRDefault="00380380" w:rsidP="003C48DD">
          <w:pPr>
            <w:pStyle w:val="Encabezado"/>
            <w:jc w:val="both"/>
            <w:rPr>
              <w:rFonts w:ascii="Tahoma" w:hAnsi="Tahoma" w:cs="Tahoma"/>
              <w:bCs/>
              <w:sz w:val="10"/>
              <w:szCs w:val="10"/>
              <w:lang w:val="es-419"/>
            </w:rPr>
          </w:pPr>
          <w:r w:rsidRPr="00D842DB">
            <w:rPr>
              <w:rFonts w:ascii="Tahoma" w:hAnsi="Tahoma" w:cs="Tahoma"/>
              <w:bCs/>
              <w:sz w:val="10"/>
              <w:szCs w:val="10"/>
              <w:lang w:val="es-419"/>
            </w:rPr>
            <w:t xml:space="preserve">CT </w:t>
          </w:r>
          <w:r>
            <w:rPr>
              <w:rFonts w:ascii="Tahoma" w:hAnsi="Tahoma" w:cs="Tahoma"/>
              <w:bCs/>
              <w:sz w:val="10"/>
              <w:szCs w:val="10"/>
              <w:lang w:val="es-419"/>
            </w:rPr>
            <w:t>MARIO ALBERTO LOPEZ RAMIREZ</w:t>
          </w:r>
        </w:p>
        <w:p w14:paraId="1C15394F" w14:textId="44E68200" w:rsidR="00380380" w:rsidRPr="00D842DB" w:rsidRDefault="00380380" w:rsidP="004B3D75">
          <w:pPr>
            <w:pStyle w:val="Encabezado"/>
            <w:jc w:val="both"/>
            <w:rPr>
              <w:rFonts w:ascii="Tahoma" w:hAnsi="Tahoma" w:cs="Tahoma"/>
              <w:sz w:val="9"/>
              <w:szCs w:val="9"/>
              <w:lang w:val="es-419"/>
            </w:rPr>
          </w:pPr>
          <w:r w:rsidRPr="00D842DB">
            <w:rPr>
              <w:rFonts w:ascii="Tahoma" w:hAnsi="Tahoma" w:cs="Tahoma"/>
              <w:sz w:val="9"/>
              <w:szCs w:val="9"/>
              <w:lang w:val="es-CO"/>
            </w:rPr>
            <w:t>JEFE</w:t>
          </w:r>
          <w:r>
            <w:rPr>
              <w:rFonts w:ascii="Tahoma" w:hAnsi="Tahoma" w:cs="Tahoma"/>
              <w:sz w:val="9"/>
              <w:szCs w:val="9"/>
              <w:lang w:val="es-CO"/>
            </w:rPr>
            <w:t xml:space="preserve"> LOGISTICO Y FINANCIERO UPRES DEATA </w:t>
          </w:r>
          <w:r w:rsidRPr="00D842DB">
            <w:rPr>
              <w:rFonts w:ascii="Tahoma" w:hAnsi="Tahoma" w:cs="Tahoma"/>
              <w:sz w:val="9"/>
              <w:szCs w:val="9"/>
              <w:lang w:val="es-419"/>
            </w:rPr>
            <w:t>(E)</w:t>
          </w:r>
        </w:p>
      </w:tc>
      <w:tc>
        <w:tcPr>
          <w:tcW w:w="2340" w:type="dxa"/>
          <w:vAlign w:val="center"/>
        </w:tcPr>
        <w:p w14:paraId="75445547" w14:textId="77777777" w:rsidR="00380380" w:rsidRPr="00D842DB" w:rsidRDefault="00380380" w:rsidP="00685481">
          <w:pPr>
            <w:pStyle w:val="Encabezado"/>
            <w:jc w:val="both"/>
            <w:rPr>
              <w:rFonts w:ascii="Tahoma" w:hAnsi="Tahoma" w:cs="Tahoma"/>
              <w:sz w:val="10"/>
              <w:szCs w:val="10"/>
              <w:lang w:val="es-CO"/>
            </w:rPr>
          </w:pPr>
        </w:p>
        <w:p w14:paraId="59886CDE" w14:textId="3D1C2521" w:rsidR="00380380" w:rsidRPr="00D842DB" w:rsidRDefault="00380380" w:rsidP="00685481">
          <w:pPr>
            <w:pStyle w:val="Encabezado"/>
            <w:jc w:val="both"/>
            <w:rPr>
              <w:rFonts w:ascii="Tahoma" w:hAnsi="Tahoma" w:cs="Tahoma"/>
              <w:sz w:val="10"/>
              <w:szCs w:val="10"/>
              <w:lang w:val="es-CO"/>
            </w:rPr>
          </w:pPr>
          <w:r w:rsidRPr="00D842DB">
            <w:rPr>
              <w:rFonts w:ascii="Tahoma" w:hAnsi="Tahoma" w:cs="Tahoma"/>
              <w:sz w:val="10"/>
              <w:szCs w:val="10"/>
              <w:lang w:val="es-CO"/>
            </w:rPr>
            <w:t xml:space="preserve">REVISÓ: </w:t>
          </w:r>
        </w:p>
        <w:p w14:paraId="61C56606" w14:textId="70AE3404" w:rsidR="00380380" w:rsidRPr="00D842DB" w:rsidRDefault="00380380" w:rsidP="00685481">
          <w:pPr>
            <w:pStyle w:val="Encabezado"/>
            <w:jc w:val="both"/>
            <w:rPr>
              <w:rFonts w:ascii="Tahoma" w:hAnsi="Tahoma" w:cs="Tahoma"/>
              <w:sz w:val="10"/>
              <w:szCs w:val="10"/>
              <w:lang w:val="es-419"/>
            </w:rPr>
          </w:pPr>
          <w:r w:rsidRPr="00D842DB">
            <w:rPr>
              <w:rFonts w:ascii="Tahoma" w:hAnsi="Tahoma" w:cs="Tahoma"/>
              <w:sz w:val="10"/>
              <w:szCs w:val="10"/>
              <w:lang w:val="es-419"/>
            </w:rPr>
            <w:t>CPS FREDDY AGUIRRE MASTRODOMENICO</w:t>
          </w:r>
        </w:p>
        <w:p w14:paraId="6CE7EB2A" w14:textId="09BC459A" w:rsidR="00380380" w:rsidRPr="00D842DB" w:rsidRDefault="00380380" w:rsidP="0018287C">
          <w:pPr>
            <w:pStyle w:val="Encabezado"/>
            <w:jc w:val="both"/>
            <w:rPr>
              <w:rFonts w:ascii="Tahoma" w:hAnsi="Tahoma" w:cs="Tahoma"/>
              <w:sz w:val="10"/>
              <w:szCs w:val="10"/>
              <w:lang w:val="es-CO"/>
            </w:rPr>
          </w:pPr>
          <w:r w:rsidRPr="00D842DB">
            <w:rPr>
              <w:rFonts w:ascii="Tahoma" w:hAnsi="Tahoma" w:cs="Tahoma"/>
              <w:sz w:val="10"/>
              <w:szCs w:val="10"/>
              <w:lang w:val="es-CO"/>
            </w:rPr>
            <w:t xml:space="preserve">ABOGADO ESPECIALISTA </w:t>
          </w:r>
          <w:r>
            <w:rPr>
              <w:rFonts w:ascii="Tahoma" w:hAnsi="Tahoma" w:cs="Tahoma"/>
              <w:sz w:val="10"/>
              <w:szCs w:val="10"/>
              <w:lang w:val="es-CO"/>
            </w:rPr>
            <w:t>UPRES DEATA</w:t>
          </w:r>
        </w:p>
      </w:tc>
    </w:tr>
  </w:tbl>
  <w:p w14:paraId="5AA8E757" w14:textId="77777777" w:rsidR="00380380" w:rsidRPr="004456B1" w:rsidRDefault="00380380"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31B95" w14:textId="77777777" w:rsidR="00057478" w:rsidRDefault="00057478">
      <w:r>
        <w:separator/>
      </w:r>
    </w:p>
  </w:footnote>
  <w:footnote w:type="continuationSeparator" w:id="0">
    <w:p w14:paraId="369A3936" w14:textId="77777777" w:rsidR="00057478" w:rsidRDefault="000574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5E73216"/>
    <w:multiLevelType w:val="hybridMultilevel"/>
    <w:tmpl w:val="FDC61EAE"/>
    <w:lvl w:ilvl="0" w:tplc="6EECBF8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7"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7FF7DED"/>
    <w:multiLevelType w:val="hybridMultilevel"/>
    <w:tmpl w:val="2E0E17DE"/>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8" w15:restartNumberingAfterBreak="0">
    <w:nsid w:val="41214618"/>
    <w:multiLevelType w:val="hybridMultilevel"/>
    <w:tmpl w:val="91806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40" w15:restartNumberingAfterBreak="0">
    <w:nsid w:val="50CC58B5"/>
    <w:multiLevelType w:val="hybridMultilevel"/>
    <w:tmpl w:val="2F02A51C"/>
    <w:lvl w:ilvl="0" w:tplc="E638A834">
      <w:start w:val="1"/>
      <w:numFmt w:val="lowerLetter"/>
      <w:lvlText w:val="%1."/>
      <w:lvlJc w:val="left"/>
      <w:pPr>
        <w:ind w:left="720" w:hanging="360"/>
      </w:pPr>
      <w:rPr>
        <w:rFonts w:hint="default"/>
        <w:color w:val="auto"/>
        <w:sz w:val="24"/>
      </w:rPr>
    </w:lvl>
    <w:lvl w:ilvl="1" w:tplc="BADAAC8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66C90415"/>
    <w:multiLevelType w:val="hybridMultilevel"/>
    <w:tmpl w:val="8D627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0" w15:restartNumberingAfterBreak="0">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A79582C"/>
    <w:multiLevelType w:val="hybridMultilevel"/>
    <w:tmpl w:val="CF2A299C"/>
    <w:lvl w:ilvl="0" w:tplc="240A0001">
      <w:start w:val="1"/>
      <w:numFmt w:val="bullet"/>
      <w:lvlText w:val=""/>
      <w:lvlJc w:val="left"/>
      <w:pPr>
        <w:ind w:left="877" w:hanging="360"/>
      </w:pPr>
      <w:rPr>
        <w:rFonts w:ascii="Symbol" w:hAnsi="Symbol" w:hint="default"/>
      </w:rPr>
    </w:lvl>
    <w:lvl w:ilvl="1" w:tplc="240A0003">
      <w:start w:val="1"/>
      <w:numFmt w:val="bullet"/>
      <w:lvlText w:val="o"/>
      <w:lvlJc w:val="left"/>
      <w:pPr>
        <w:ind w:left="1597" w:hanging="360"/>
      </w:pPr>
      <w:rPr>
        <w:rFonts w:ascii="Courier New" w:hAnsi="Courier New" w:cs="Courier New" w:hint="default"/>
      </w:rPr>
    </w:lvl>
    <w:lvl w:ilvl="2" w:tplc="240A0005">
      <w:start w:val="1"/>
      <w:numFmt w:val="bullet"/>
      <w:lvlText w:val=""/>
      <w:lvlJc w:val="left"/>
      <w:pPr>
        <w:ind w:left="2317" w:hanging="360"/>
      </w:pPr>
      <w:rPr>
        <w:rFonts w:ascii="Wingdings" w:hAnsi="Wingdings" w:hint="default"/>
      </w:rPr>
    </w:lvl>
    <w:lvl w:ilvl="3" w:tplc="240A0001">
      <w:start w:val="1"/>
      <w:numFmt w:val="bullet"/>
      <w:lvlText w:val=""/>
      <w:lvlJc w:val="left"/>
      <w:pPr>
        <w:ind w:left="3037" w:hanging="360"/>
      </w:pPr>
      <w:rPr>
        <w:rFonts w:ascii="Symbol" w:hAnsi="Symbol" w:hint="default"/>
      </w:rPr>
    </w:lvl>
    <w:lvl w:ilvl="4" w:tplc="240A0003">
      <w:start w:val="1"/>
      <w:numFmt w:val="bullet"/>
      <w:lvlText w:val="o"/>
      <w:lvlJc w:val="left"/>
      <w:pPr>
        <w:ind w:left="3757" w:hanging="360"/>
      </w:pPr>
      <w:rPr>
        <w:rFonts w:ascii="Courier New" w:hAnsi="Courier New" w:cs="Courier New" w:hint="default"/>
      </w:rPr>
    </w:lvl>
    <w:lvl w:ilvl="5" w:tplc="240A0005">
      <w:start w:val="1"/>
      <w:numFmt w:val="bullet"/>
      <w:lvlText w:val=""/>
      <w:lvlJc w:val="left"/>
      <w:pPr>
        <w:ind w:left="4477" w:hanging="360"/>
      </w:pPr>
      <w:rPr>
        <w:rFonts w:ascii="Wingdings" w:hAnsi="Wingdings" w:hint="default"/>
      </w:rPr>
    </w:lvl>
    <w:lvl w:ilvl="6" w:tplc="240A0001">
      <w:start w:val="1"/>
      <w:numFmt w:val="bullet"/>
      <w:lvlText w:val=""/>
      <w:lvlJc w:val="left"/>
      <w:pPr>
        <w:ind w:left="5197" w:hanging="360"/>
      </w:pPr>
      <w:rPr>
        <w:rFonts w:ascii="Symbol" w:hAnsi="Symbol" w:hint="default"/>
      </w:rPr>
    </w:lvl>
    <w:lvl w:ilvl="7" w:tplc="240A0003">
      <w:start w:val="1"/>
      <w:numFmt w:val="bullet"/>
      <w:lvlText w:val="o"/>
      <w:lvlJc w:val="left"/>
      <w:pPr>
        <w:ind w:left="5917" w:hanging="360"/>
      </w:pPr>
      <w:rPr>
        <w:rFonts w:ascii="Courier New" w:hAnsi="Courier New" w:cs="Courier New" w:hint="default"/>
      </w:rPr>
    </w:lvl>
    <w:lvl w:ilvl="8" w:tplc="240A0005">
      <w:start w:val="1"/>
      <w:numFmt w:val="bullet"/>
      <w:lvlText w:val=""/>
      <w:lvlJc w:val="left"/>
      <w:pPr>
        <w:ind w:left="6637" w:hanging="360"/>
      </w:pPr>
      <w:rPr>
        <w:rFonts w:ascii="Wingdings" w:hAnsi="Wingdings" w:hint="default"/>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23"/>
  </w:num>
  <w:num w:numId="4">
    <w:abstractNumId w:val="41"/>
  </w:num>
  <w:num w:numId="5">
    <w:abstractNumId w:val="46"/>
  </w:num>
  <w:num w:numId="6">
    <w:abstractNumId w:val="32"/>
  </w:num>
  <w:num w:numId="7">
    <w:abstractNumId w:val="4"/>
  </w:num>
  <w:num w:numId="8">
    <w:abstractNumId w:val="5"/>
  </w:num>
  <w:num w:numId="9">
    <w:abstractNumId w:val="3"/>
  </w:num>
  <w:num w:numId="10">
    <w:abstractNumId w:val="2"/>
  </w:num>
  <w:num w:numId="11">
    <w:abstractNumId w:val="1"/>
  </w:num>
  <w:num w:numId="12">
    <w:abstractNumId w:val="43"/>
  </w:num>
  <w:num w:numId="13">
    <w:abstractNumId w:val="45"/>
  </w:num>
  <w:num w:numId="14">
    <w:abstractNumId w:val="25"/>
  </w:num>
  <w:num w:numId="15">
    <w:abstractNumId w:val="26"/>
  </w:num>
  <w:num w:numId="16">
    <w:abstractNumId w:val="0"/>
  </w:num>
  <w:num w:numId="17">
    <w:abstractNumId w:val="44"/>
  </w:num>
  <w:num w:numId="18">
    <w:abstractNumId w:val="33"/>
  </w:num>
  <w:num w:numId="19">
    <w:abstractNumId w:val="28"/>
  </w:num>
  <w:num w:numId="20">
    <w:abstractNumId w:val="50"/>
  </w:num>
  <w:num w:numId="21">
    <w:abstractNumId w:val="36"/>
  </w:num>
  <w:num w:numId="22">
    <w:abstractNumId w:val="27"/>
  </w:num>
  <w:num w:numId="23">
    <w:abstractNumId w:val="29"/>
  </w:num>
  <w:num w:numId="24">
    <w:abstractNumId w:val="39"/>
  </w:num>
  <w:num w:numId="25">
    <w:abstractNumId w:val="37"/>
  </w:num>
  <w:num w:numId="26">
    <w:abstractNumId w:val="48"/>
  </w:num>
  <w:num w:numId="27">
    <w:abstractNumId w:val="35"/>
  </w:num>
  <w:num w:numId="28">
    <w:abstractNumId w:val="24"/>
  </w:num>
  <w:num w:numId="29">
    <w:abstractNumId w:val="51"/>
  </w:num>
  <w:num w:numId="30">
    <w:abstractNumId w:val="47"/>
  </w:num>
  <w:num w:numId="31">
    <w:abstractNumId w:val="31"/>
  </w:num>
  <w:num w:numId="32">
    <w:abstractNumId w:val="42"/>
  </w:num>
  <w:num w:numId="33">
    <w:abstractNumId w:val="52"/>
  </w:num>
  <w:num w:numId="34">
    <w:abstractNumId w:val="49"/>
  </w:num>
  <w:num w:numId="35">
    <w:abstractNumId w:val="34"/>
  </w:num>
  <w:num w:numId="36">
    <w:abstractNumId w:val="38"/>
  </w:num>
  <w:num w:numId="37">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A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A03"/>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C98"/>
    <w:rsid w:val="00021D77"/>
    <w:rsid w:val="0002248E"/>
    <w:rsid w:val="000229AC"/>
    <w:rsid w:val="000235BA"/>
    <w:rsid w:val="00023B4A"/>
    <w:rsid w:val="00023BA6"/>
    <w:rsid w:val="000240D3"/>
    <w:rsid w:val="00024577"/>
    <w:rsid w:val="00024BF2"/>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3808"/>
    <w:rsid w:val="00043E7A"/>
    <w:rsid w:val="0004452C"/>
    <w:rsid w:val="000445F3"/>
    <w:rsid w:val="0004470B"/>
    <w:rsid w:val="00045D77"/>
    <w:rsid w:val="0004609B"/>
    <w:rsid w:val="00046236"/>
    <w:rsid w:val="00046D30"/>
    <w:rsid w:val="00047BBC"/>
    <w:rsid w:val="00047CC6"/>
    <w:rsid w:val="000500F7"/>
    <w:rsid w:val="00050590"/>
    <w:rsid w:val="000509D7"/>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78"/>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2B8E"/>
    <w:rsid w:val="00072C2A"/>
    <w:rsid w:val="000734A5"/>
    <w:rsid w:val="00073BD3"/>
    <w:rsid w:val="00074218"/>
    <w:rsid w:val="00074355"/>
    <w:rsid w:val="0007441E"/>
    <w:rsid w:val="00074489"/>
    <w:rsid w:val="00074829"/>
    <w:rsid w:val="00074F02"/>
    <w:rsid w:val="000758A3"/>
    <w:rsid w:val="00075B07"/>
    <w:rsid w:val="000767FF"/>
    <w:rsid w:val="00076B8C"/>
    <w:rsid w:val="00076D5E"/>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5C"/>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96EA3"/>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46"/>
    <w:rsid w:val="000A5BAC"/>
    <w:rsid w:val="000A6131"/>
    <w:rsid w:val="000A673A"/>
    <w:rsid w:val="000A6B30"/>
    <w:rsid w:val="000A730F"/>
    <w:rsid w:val="000A7E87"/>
    <w:rsid w:val="000B063D"/>
    <w:rsid w:val="000B086F"/>
    <w:rsid w:val="000B0E47"/>
    <w:rsid w:val="000B0E9C"/>
    <w:rsid w:val="000B14C0"/>
    <w:rsid w:val="000B177A"/>
    <w:rsid w:val="000B1CA2"/>
    <w:rsid w:val="000B1FD7"/>
    <w:rsid w:val="000B21CF"/>
    <w:rsid w:val="000B2F22"/>
    <w:rsid w:val="000B3037"/>
    <w:rsid w:val="000B3333"/>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5C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41B"/>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43"/>
    <w:rsid w:val="001045D3"/>
    <w:rsid w:val="00104AF3"/>
    <w:rsid w:val="00104C21"/>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AA1"/>
    <w:rsid w:val="00132DE0"/>
    <w:rsid w:val="00132F46"/>
    <w:rsid w:val="001333F2"/>
    <w:rsid w:val="00133430"/>
    <w:rsid w:val="00133670"/>
    <w:rsid w:val="0013369B"/>
    <w:rsid w:val="0013399B"/>
    <w:rsid w:val="001346A2"/>
    <w:rsid w:val="001352BE"/>
    <w:rsid w:val="00135F80"/>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5F4"/>
    <w:rsid w:val="00160F98"/>
    <w:rsid w:val="001612EB"/>
    <w:rsid w:val="0016176B"/>
    <w:rsid w:val="001621D9"/>
    <w:rsid w:val="00162B4F"/>
    <w:rsid w:val="00162E9D"/>
    <w:rsid w:val="001630BD"/>
    <w:rsid w:val="001635A5"/>
    <w:rsid w:val="00163C74"/>
    <w:rsid w:val="00163D84"/>
    <w:rsid w:val="00163EBF"/>
    <w:rsid w:val="0016400C"/>
    <w:rsid w:val="00164381"/>
    <w:rsid w:val="0016463B"/>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5C37"/>
    <w:rsid w:val="00176018"/>
    <w:rsid w:val="00176030"/>
    <w:rsid w:val="0017687C"/>
    <w:rsid w:val="00176F6E"/>
    <w:rsid w:val="0017722F"/>
    <w:rsid w:val="001775B7"/>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7063"/>
    <w:rsid w:val="001A002F"/>
    <w:rsid w:val="001A0A0F"/>
    <w:rsid w:val="001A0ABA"/>
    <w:rsid w:val="001A2D5D"/>
    <w:rsid w:val="001A2E78"/>
    <w:rsid w:val="001A2F59"/>
    <w:rsid w:val="001A343B"/>
    <w:rsid w:val="001A44C0"/>
    <w:rsid w:val="001A450D"/>
    <w:rsid w:val="001A452A"/>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38F6"/>
    <w:rsid w:val="001B4014"/>
    <w:rsid w:val="001B44BD"/>
    <w:rsid w:val="001B4CFA"/>
    <w:rsid w:val="001B5606"/>
    <w:rsid w:val="001B590A"/>
    <w:rsid w:val="001B5B9F"/>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5D74"/>
    <w:rsid w:val="001D779C"/>
    <w:rsid w:val="001E0009"/>
    <w:rsid w:val="001E0A47"/>
    <w:rsid w:val="001E11FB"/>
    <w:rsid w:val="001E13CE"/>
    <w:rsid w:val="001E1605"/>
    <w:rsid w:val="001E1E2B"/>
    <w:rsid w:val="001E208E"/>
    <w:rsid w:val="001E22E5"/>
    <w:rsid w:val="001E2461"/>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0999"/>
    <w:rsid w:val="002013E7"/>
    <w:rsid w:val="00201FF2"/>
    <w:rsid w:val="002022B5"/>
    <w:rsid w:val="00202C77"/>
    <w:rsid w:val="00202F86"/>
    <w:rsid w:val="00203801"/>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C19"/>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5832"/>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453"/>
    <w:rsid w:val="00244D9D"/>
    <w:rsid w:val="0024525A"/>
    <w:rsid w:val="002456F7"/>
    <w:rsid w:val="00245788"/>
    <w:rsid w:val="00246AC3"/>
    <w:rsid w:val="00247202"/>
    <w:rsid w:val="0025053D"/>
    <w:rsid w:val="00250590"/>
    <w:rsid w:val="00250A9F"/>
    <w:rsid w:val="00251F07"/>
    <w:rsid w:val="002522AE"/>
    <w:rsid w:val="00252998"/>
    <w:rsid w:val="002531C6"/>
    <w:rsid w:val="00253D58"/>
    <w:rsid w:val="00254147"/>
    <w:rsid w:val="002541C8"/>
    <w:rsid w:val="002545B7"/>
    <w:rsid w:val="00255149"/>
    <w:rsid w:val="00255274"/>
    <w:rsid w:val="002557E6"/>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0EB6"/>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19"/>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526"/>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BFE"/>
    <w:rsid w:val="002D5069"/>
    <w:rsid w:val="002D5524"/>
    <w:rsid w:val="002D7520"/>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7C6"/>
    <w:rsid w:val="002F4205"/>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85F"/>
    <w:rsid w:val="00306DD4"/>
    <w:rsid w:val="0030764E"/>
    <w:rsid w:val="00307B54"/>
    <w:rsid w:val="0031007C"/>
    <w:rsid w:val="0031021D"/>
    <w:rsid w:val="00310237"/>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49E4"/>
    <w:rsid w:val="003352F9"/>
    <w:rsid w:val="003359F4"/>
    <w:rsid w:val="00335A49"/>
    <w:rsid w:val="00335E5E"/>
    <w:rsid w:val="00335EA1"/>
    <w:rsid w:val="00336590"/>
    <w:rsid w:val="00336E91"/>
    <w:rsid w:val="00337397"/>
    <w:rsid w:val="00340040"/>
    <w:rsid w:val="00340594"/>
    <w:rsid w:val="003406ED"/>
    <w:rsid w:val="003412CB"/>
    <w:rsid w:val="0034166E"/>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2E55"/>
    <w:rsid w:val="0035310A"/>
    <w:rsid w:val="00353434"/>
    <w:rsid w:val="003539D5"/>
    <w:rsid w:val="00354D83"/>
    <w:rsid w:val="00354EED"/>
    <w:rsid w:val="0035518F"/>
    <w:rsid w:val="00355410"/>
    <w:rsid w:val="003555C3"/>
    <w:rsid w:val="00356264"/>
    <w:rsid w:val="003564DE"/>
    <w:rsid w:val="00356DB9"/>
    <w:rsid w:val="003577DC"/>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006"/>
    <w:rsid w:val="00367534"/>
    <w:rsid w:val="003677EC"/>
    <w:rsid w:val="00367C38"/>
    <w:rsid w:val="00370407"/>
    <w:rsid w:val="0037088E"/>
    <w:rsid w:val="00370A6A"/>
    <w:rsid w:val="00370CED"/>
    <w:rsid w:val="0037124F"/>
    <w:rsid w:val="003712FA"/>
    <w:rsid w:val="0037175B"/>
    <w:rsid w:val="00371852"/>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5A4"/>
    <w:rsid w:val="00377E8A"/>
    <w:rsid w:val="00380380"/>
    <w:rsid w:val="00380F00"/>
    <w:rsid w:val="00381684"/>
    <w:rsid w:val="00381E61"/>
    <w:rsid w:val="00382162"/>
    <w:rsid w:val="003821D1"/>
    <w:rsid w:val="00382624"/>
    <w:rsid w:val="00382756"/>
    <w:rsid w:val="00382931"/>
    <w:rsid w:val="003829C2"/>
    <w:rsid w:val="00382BDD"/>
    <w:rsid w:val="003834B9"/>
    <w:rsid w:val="003837A2"/>
    <w:rsid w:val="00383B9F"/>
    <w:rsid w:val="00383F89"/>
    <w:rsid w:val="003851CA"/>
    <w:rsid w:val="0038555B"/>
    <w:rsid w:val="00385621"/>
    <w:rsid w:val="00387270"/>
    <w:rsid w:val="00387D5C"/>
    <w:rsid w:val="003900C7"/>
    <w:rsid w:val="003904AF"/>
    <w:rsid w:val="003913B4"/>
    <w:rsid w:val="003913D8"/>
    <w:rsid w:val="0039142B"/>
    <w:rsid w:val="00391D6E"/>
    <w:rsid w:val="00391E3E"/>
    <w:rsid w:val="003920DB"/>
    <w:rsid w:val="0039247B"/>
    <w:rsid w:val="003928C0"/>
    <w:rsid w:val="00392E9F"/>
    <w:rsid w:val="0039308C"/>
    <w:rsid w:val="003930FC"/>
    <w:rsid w:val="00393CAF"/>
    <w:rsid w:val="00394670"/>
    <w:rsid w:val="00394A8C"/>
    <w:rsid w:val="00395079"/>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192"/>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2CD"/>
    <w:rsid w:val="003B541F"/>
    <w:rsid w:val="003B5968"/>
    <w:rsid w:val="003B5DA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30E"/>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0CE2"/>
    <w:rsid w:val="0041107A"/>
    <w:rsid w:val="0041113D"/>
    <w:rsid w:val="00411A6D"/>
    <w:rsid w:val="00411D98"/>
    <w:rsid w:val="00412B68"/>
    <w:rsid w:val="00412BBF"/>
    <w:rsid w:val="00412CCD"/>
    <w:rsid w:val="00413348"/>
    <w:rsid w:val="004138FC"/>
    <w:rsid w:val="0041392F"/>
    <w:rsid w:val="00413CA1"/>
    <w:rsid w:val="004143E5"/>
    <w:rsid w:val="0041447A"/>
    <w:rsid w:val="0041509C"/>
    <w:rsid w:val="00415BEE"/>
    <w:rsid w:val="004160A4"/>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554"/>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A85"/>
    <w:rsid w:val="00445DBF"/>
    <w:rsid w:val="00446584"/>
    <w:rsid w:val="00446771"/>
    <w:rsid w:val="004473C2"/>
    <w:rsid w:val="00447504"/>
    <w:rsid w:val="004475A1"/>
    <w:rsid w:val="0044792D"/>
    <w:rsid w:val="00450281"/>
    <w:rsid w:val="004504C7"/>
    <w:rsid w:val="00450A81"/>
    <w:rsid w:val="00450BF1"/>
    <w:rsid w:val="00451180"/>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3D75"/>
    <w:rsid w:val="004B457C"/>
    <w:rsid w:val="004B4C28"/>
    <w:rsid w:val="004B6621"/>
    <w:rsid w:val="004B716C"/>
    <w:rsid w:val="004B7A5A"/>
    <w:rsid w:val="004C0A39"/>
    <w:rsid w:val="004C0DED"/>
    <w:rsid w:val="004C0E4F"/>
    <w:rsid w:val="004C0EAE"/>
    <w:rsid w:val="004C0F96"/>
    <w:rsid w:val="004C1947"/>
    <w:rsid w:val="004C2434"/>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1F5"/>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2C9"/>
    <w:rsid w:val="00522CDC"/>
    <w:rsid w:val="00522F85"/>
    <w:rsid w:val="00523193"/>
    <w:rsid w:val="00523960"/>
    <w:rsid w:val="0052469B"/>
    <w:rsid w:val="00524863"/>
    <w:rsid w:val="0052496D"/>
    <w:rsid w:val="00524EA4"/>
    <w:rsid w:val="005250B1"/>
    <w:rsid w:val="005257E7"/>
    <w:rsid w:val="00525D35"/>
    <w:rsid w:val="00526559"/>
    <w:rsid w:val="0052664E"/>
    <w:rsid w:val="005266B0"/>
    <w:rsid w:val="00526DD4"/>
    <w:rsid w:val="005273D0"/>
    <w:rsid w:val="005273F3"/>
    <w:rsid w:val="0053016E"/>
    <w:rsid w:val="0053018D"/>
    <w:rsid w:val="00530512"/>
    <w:rsid w:val="00530842"/>
    <w:rsid w:val="00530D32"/>
    <w:rsid w:val="0053187F"/>
    <w:rsid w:val="00531C47"/>
    <w:rsid w:val="00531D30"/>
    <w:rsid w:val="0053230E"/>
    <w:rsid w:val="00532669"/>
    <w:rsid w:val="00532ABD"/>
    <w:rsid w:val="00532DE3"/>
    <w:rsid w:val="00532F0B"/>
    <w:rsid w:val="00532F3B"/>
    <w:rsid w:val="00533644"/>
    <w:rsid w:val="00533A49"/>
    <w:rsid w:val="00533FC7"/>
    <w:rsid w:val="00534364"/>
    <w:rsid w:val="0053452E"/>
    <w:rsid w:val="00534EDB"/>
    <w:rsid w:val="00535759"/>
    <w:rsid w:val="00535ED2"/>
    <w:rsid w:val="00536A3B"/>
    <w:rsid w:val="005373BF"/>
    <w:rsid w:val="005373F0"/>
    <w:rsid w:val="005404C3"/>
    <w:rsid w:val="00540B99"/>
    <w:rsid w:val="00540C03"/>
    <w:rsid w:val="005413A1"/>
    <w:rsid w:val="00541B48"/>
    <w:rsid w:val="005432EF"/>
    <w:rsid w:val="0054374E"/>
    <w:rsid w:val="00543CCE"/>
    <w:rsid w:val="00544259"/>
    <w:rsid w:val="005445CB"/>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572D7"/>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851"/>
    <w:rsid w:val="00575946"/>
    <w:rsid w:val="00575A40"/>
    <w:rsid w:val="00575D69"/>
    <w:rsid w:val="00575EF2"/>
    <w:rsid w:val="00576062"/>
    <w:rsid w:val="00577284"/>
    <w:rsid w:val="00580ABC"/>
    <w:rsid w:val="00580B98"/>
    <w:rsid w:val="00580BD7"/>
    <w:rsid w:val="00580E46"/>
    <w:rsid w:val="00580FEF"/>
    <w:rsid w:val="005811B0"/>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2E41"/>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7E4"/>
    <w:rsid w:val="005E7B15"/>
    <w:rsid w:val="005F065C"/>
    <w:rsid w:val="005F072A"/>
    <w:rsid w:val="005F0EF1"/>
    <w:rsid w:val="005F19BC"/>
    <w:rsid w:val="005F254C"/>
    <w:rsid w:val="005F2843"/>
    <w:rsid w:val="005F3445"/>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BDB"/>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AA4"/>
    <w:rsid w:val="00647DD9"/>
    <w:rsid w:val="00647E24"/>
    <w:rsid w:val="00647FC3"/>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7B"/>
    <w:rsid w:val="006553CB"/>
    <w:rsid w:val="0065577D"/>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55C"/>
    <w:rsid w:val="00664AE0"/>
    <w:rsid w:val="00664CF2"/>
    <w:rsid w:val="006659C5"/>
    <w:rsid w:val="00665DD5"/>
    <w:rsid w:val="00665E41"/>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583"/>
    <w:rsid w:val="006C193E"/>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1C3"/>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4107"/>
    <w:rsid w:val="006F4246"/>
    <w:rsid w:val="006F4873"/>
    <w:rsid w:val="006F4C0D"/>
    <w:rsid w:val="006F4F7E"/>
    <w:rsid w:val="006F5256"/>
    <w:rsid w:val="006F5BEC"/>
    <w:rsid w:val="006F5EDD"/>
    <w:rsid w:val="006F6871"/>
    <w:rsid w:val="006F7066"/>
    <w:rsid w:val="006F71FA"/>
    <w:rsid w:val="006F73F8"/>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04E"/>
    <w:rsid w:val="00713966"/>
    <w:rsid w:val="00713AEA"/>
    <w:rsid w:val="00713C63"/>
    <w:rsid w:val="00713C6C"/>
    <w:rsid w:val="007144E0"/>
    <w:rsid w:val="007147E3"/>
    <w:rsid w:val="00714CDD"/>
    <w:rsid w:val="0071588E"/>
    <w:rsid w:val="00715971"/>
    <w:rsid w:val="00715ADE"/>
    <w:rsid w:val="0071662B"/>
    <w:rsid w:val="00716C5D"/>
    <w:rsid w:val="00716E3F"/>
    <w:rsid w:val="007173B5"/>
    <w:rsid w:val="0071755C"/>
    <w:rsid w:val="0071782F"/>
    <w:rsid w:val="007179F7"/>
    <w:rsid w:val="00717E2E"/>
    <w:rsid w:val="007203C8"/>
    <w:rsid w:val="00720498"/>
    <w:rsid w:val="007204BF"/>
    <w:rsid w:val="00720743"/>
    <w:rsid w:val="007207B2"/>
    <w:rsid w:val="007212D9"/>
    <w:rsid w:val="00721438"/>
    <w:rsid w:val="00721588"/>
    <w:rsid w:val="00721D63"/>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5E72"/>
    <w:rsid w:val="00756975"/>
    <w:rsid w:val="00757063"/>
    <w:rsid w:val="00757417"/>
    <w:rsid w:val="00757D4D"/>
    <w:rsid w:val="00757D71"/>
    <w:rsid w:val="00757E14"/>
    <w:rsid w:val="00757ED3"/>
    <w:rsid w:val="0076013B"/>
    <w:rsid w:val="0076024A"/>
    <w:rsid w:val="007605EF"/>
    <w:rsid w:val="00760724"/>
    <w:rsid w:val="007607B5"/>
    <w:rsid w:val="00761389"/>
    <w:rsid w:val="0076185C"/>
    <w:rsid w:val="00761E29"/>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D52"/>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A5D"/>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C70"/>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DFB"/>
    <w:rsid w:val="007E557A"/>
    <w:rsid w:val="007E5DD8"/>
    <w:rsid w:val="007E5F28"/>
    <w:rsid w:val="007E5F3D"/>
    <w:rsid w:val="007E6931"/>
    <w:rsid w:val="007E69F0"/>
    <w:rsid w:val="007F0229"/>
    <w:rsid w:val="007F033C"/>
    <w:rsid w:val="007F0F31"/>
    <w:rsid w:val="007F1377"/>
    <w:rsid w:val="007F14B9"/>
    <w:rsid w:val="007F1BC3"/>
    <w:rsid w:val="007F1F07"/>
    <w:rsid w:val="007F23F4"/>
    <w:rsid w:val="007F34D2"/>
    <w:rsid w:val="007F3A40"/>
    <w:rsid w:val="007F3CAD"/>
    <w:rsid w:val="007F3DDB"/>
    <w:rsid w:val="007F4781"/>
    <w:rsid w:val="007F4AAE"/>
    <w:rsid w:val="007F52D6"/>
    <w:rsid w:val="007F55F5"/>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3CCA"/>
    <w:rsid w:val="00863D9C"/>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87D76"/>
    <w:rsid w:val="00890056"/>
    <w:rsid w:val="008904F6"/>
    <w:rsid w:val="00890D71"/>
    <w:rsid w:val="008912EF"/>
    <w:rsid w:val="008917D4"/>
    <w:rsid w:val="00891B2B"/>
    <w:rsid w:val="0089282D"/>
    <w:rsid w:val="00892A72"/>
    <w:rsid w:val="00893202"/>
    <w:rsid w:val="008935CA"/>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1E9"/>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06C"/>
    <w:rsid w:val="009026BB"/>
    <w:rsid w:val="0090280A"/>
    <w:rsid w:val="0090289A"/>
    <w:rsid w:val="00902D9C"/>
    <w:rsid w:val="009038A3"/>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143"/>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6F21"/>
    <w:rsid w:val="0095739B"/>
    <w:rsid w:val="00957862"/>
    <w:rsid w:val="00957CDB"/>
    <w:rsid w:val="00957D6F"/>
    <w:rsid w:val="0096036A"/>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A79"/>
    <w:rsid w:val="00987021"/>
    <w:rsid w:val="009877F4"/>
    <w:rsid w:val="0098785A"/>
    <w:rsid w:val="00987F18"/>
    <w:rsid w:val="0099012A"/>
    <w:rsid w:val="00990226"/>
    <w:rsid w:val="0099026F"/>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B5D"/>
    <w:rsid w:val="009B2C48"/>
    <w:rsid w:val="009B3084"/>
    <w:rsid w:val="009B30A6"/>
    <w:rsid w:val="009B31CD"/>
    <w:rsid w:val="009B3201"/>
    <w:rsid w:val="009B387B"/>
    <w:rsid w:val="009B44E1"/>
    <w:rsid w:val="009B49DC"/>
    <w:rsid w:val="009B5C63"/>
    <w:rsid w:val="009B6145"/>
    <w:rsid w:val="009B68BC"/>
    <w:rsid w:val="009B68E1"/>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129"/>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29C7"/>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5FE5"/>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5DCE"/>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45F"/>
    <w:rsid w:val="00A416AA"/>
    <w:rsid w:val="00A41874"/>
    <w:rsid w:val="00A41DA0"/>
    <w:rsid w:val="00A420D1"/>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2FC"/>
    <w:rsid w:val="00A57F33"/>
    <w:rsid w:val="00A6097A"/>
    <w:rsid w:val="00A610C5"/>
    <w:rsid w:val="00A615A5"/>
    <w:rsid w:val="00A61D39"/>
    <w:rsid w:val="00A61DC0"/>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5F5E"/>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5CC7"/>
    <w:rsid w:val="00A86303"/>
    <w:rsid w:val="00A8666A"/>
    <w:rsid w:val="00A869DC"/>
    <w:rsid w:val="00A86E3B"/>
    <w:rsid w:val="00A879B2"/>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0EAE"/>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294"/>
    <w:rsid w:val="00B008A0"/>
    <w:rsid w:val="00B011A2"/>
    <w:rsid w:val="00B016F7"/>
    <w:rsid w:val="00B018FA"/>
    <w:rsid w:val="00B01F43"/>
    <w:rsid w:val="00B024E9"/>
    <w:rsid w:val="00B02B91"/>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02"/>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41C"/>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43E"/>
    <w:rsid w:val="00B347DB"/>
    <w:rsid w:val="00B3488B"/>
    <w:rsid w:val="00B35B02"/>
    <w:rsid w:val="00B3603C"/>
    <w:rsid w:val="00B36DC5"/>
    <w:rsid w:val="00B373B4"/>
    <w:rsid w:val="00B400CB"/>
    <w:rsid w:val="00B40410"/>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10EF"/>
    <w:rsid w:val="00B61656"/>
    <w:rsid w:val="00B61852"/>
    <w:rsid w:val="00B62018"/>
    <w:rsid w:val="00B620F8"/>
    <w:rsid w:val="00B62684"/>
    <w:rsid w:val="00B628BD"/>
    <w:rsid w:val="00B6294C"/>
    <w:rsid w:val="00B63673"/>
    <w:rsid w:val="00B64282"/>
    <w:rsid w:val="00B642EB"/>
    <w:rsid w:val="00B65313"/>
    <w:rsid w:val="00B65673"/>
    <w:rsid w:val="00B65A1F"/>
    <w:rsid w:val="00B65BA3"/>
    <w:rsid w:val="00B66574"/>
    <w:rsid w:val="00B6670D"/>
    <w:rsid w:val="00B66A18"/>
    <w:rsid w:val="00B67031"/>
    <w:rsid w:val="00B673B8"/>
    <w:rsid w:val="00B673DF"/>
    <w:rsid w:val="00B676B4"/>
    <w:rsid w:val="00B67811"/>
    <w:rsid w:val="00B704AD"/>
    <w:rsid w:val="00B70616"/>
    <w:rsid w:val="00B70C94"/>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483"/>
    <w:rsid w:val="00B77988"/>
    <w:rsid w:val="00B77A18"/>
    <w:rsid w:val="00B80F30"/>
    <w:rsid w:val="00B81CB9"/>
    <w:rsid w:val="00B82BA3"/>
    <w:rsid w:val="00B831A3"/>
    <w:rsid w:val="00B834E8"/>
    <w:rsid w:val="00B83751"/>
    <w:rsid w:val="00B83A31"/>
    <w:rsid w:val="00B83A71"/>
    <w:rsid w:val="00B83C95"/>
    <w:rsid w:val="00B83DED"/>
    <w:rsid w:val="00B844CB"/>
    <w:rsid w:val="00B845A4"/>
    <w:rsid w:val="00B84AD5"/>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84C"/>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AE1"/>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43D"/>
    <w:rsid w:val="00C036B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BD"/>
    <w:rsid w:val="00C15FD8"/>
    <w:rsid w:val="00C16969"/>
    <w:rsid w:val="00C16F2C"/>
    <w:rsid w:val="00C177CA"/>
    <w:rsid w:val="00C17984"/>
    <w:rsid w:val="00C17FC6"/>
    <w:rsid w:val="00C20576"/>
    <w:rsid w:val="00C20603"/>
    <w:rsid w:val="00C206C5"/>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48FC"/>
    <w:rsid w:val="00C35674"/>
    <w:rsid w:val="00C359EC"/>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0E48"/>
    <w:rsid w:val="00C519A0"/>
    <w:rsid w:val="00C51B89"/>
    <w:rsid w:val="00C51CB7"/>
    <w:rsid w:val="00C536CF"/>
    <w:rsid w:val="00C54943"/>
    <w:rsid w:val="00C549FC"/>
    <w:rsid w:val="00C54D9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4AD"/>
    <w:rsid w:val="00C61C11"/>
    <w:rsid w:val="00C61DE5"/>
    <w:rsid w:val="00C620BB"/>
    <w:rsid w:val="00C620BD"/>
    <w:rsid w:val="00C62A14"/>
    <w:rsid w:val="00C62BBE"/>
    <w:rsid w:val="00C63341"/>
    <w:rsid w:val="00C633A9"/>
    <w:rsid w:val="00C63802"/>
    <w:rsid w:val="00C63DD9"/>
    <w:rsid w:val="00C63E95"/>
    <w:rsid w:val="00C63F6C"/>
    <w:rsid w:val="00C6457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930"/>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5B07"/>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CE3"/>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40B"/>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0FB6"/>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2DB"/>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1E03"/>
    <w:rsid w:val="00DA2C30"/>
    <w:rsid w:val="00DA32AB"/>
    <w:rsid w:val="00DA34E1"/>
    <w:rsid w:val="00DA3596"/>
    <w:rsid w:val="00DA3ABD"/>
    <w:rsid w:val="00DA3D63"/>
    <w:rsid w:val="00DA4164"/>
    <w:rsid w:val="00DA41EA"/>
    <w:rsid w:val="00DA46FE"/>
    <w:rsid w:val="00DA4FA7"/>
    <w:rsid w:val="00DA56F9"/>
    <w:rsid w:val="00DA5FD4"/>
    <w:rsid w:val="00DA6181"/>
    <w:rsid w:val="00DA62D8"/>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2E8A"/>
    <w:rsid w:val="00DD3167"/>
    <w:rsid w:val="00DD3314"/>
    <w:rsid w:val="00DD358A"/>
    <w:rsid w:val="00DD46C2"/>
    <w:rsid w:val="00DD4CBD"/>
    <w:rsid w:val="00DD4CC0"/>
    <w:rsid w:val="00DD4D33"/>
    <w:rsid w:val="00DD66CB"/>
    <w:rsid w:val="00DD67B9"/>
    <w:rsid w:val="00DD6936"/>
    <w:rsid w:val="00DD733E"/>
    <w:rsid w:val="00DD76B9"/>
    <w:rsid w:val="00DD79BC"/>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BCC"/>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3598"/>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5A4"/>
    <w:rsid w:val="00E96D6B"/>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83"/>
    <w:rsid w:val="00EB45B0"/>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624"/>
    <w:rsid w:val="00ED2764"/>
    <w:rsid w:val="00ED2ACE"/>
    <w:rsid w:val="00ED3A0B"/>
    <w:rsid w:val="00ED3A63"/>
    <w:rsid w:val="00ED4589"/>
    <w:rsid w:val="00ED483B"/>
    <w:rsid w:val="00ED49AD"/>
    <w:rsid w:val="00ED4D10"/>
    <w:rsid w:val="00ED4D86"/>
    <w:rsid w:val="00ED5594"/>
    <w:rsid w:val="00ED5671"/>
    <w:rsid w:val="00ED5AFA"/>
    <w:rsid w:val="00ED5B25"/>
    <w:rsid w:val="00ED5E7A"/>
    <w:rsid w:val="00ED6342"/>
    <w:rsid w:val="00ED66C0"/>
    <w:rsid w:val="00ED6ACF"/>
    <w:rsid w:val="00ED78B9"/>
    <w:rsid w:val="00EE0156"/>
    <w:rsid w:val="00EE0A32"/>
    <w:rsid w:val="00EE0CF6"/>
    <w:rsid w:val="00EE10DC"/>
    <w:rsid w:val="00EE1267"/>
    <w:rsid w:val="00EE13FB"/>
    <w:rsid w:val="00EE1833"/>
    <w:rsid w:val="00EE1F68"/>
    <w:rsid w:val="00EE267D"/>
    <w:rsid w:val="00EE28E8"/>
    <w:rsid w:val="00EE295F"/>
    <w:rsid w:val="00EE2A4E"/>
    <w:rsid w:val="00EE3436"/>
    <w:rsid w:val="00EE4A97"/>
    <w:rsid w:val="00EE50D9"/>
    <w:rsid w:val="00EE52EB"/>
    <w:rsid w:val="00EE58BD"/>
    <w:rsid w:val="00EE5F20"/>
    <w:rsid w:val="00EE65C0"/>
    <w:rsid w:val="00EE7438"/>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1A3"/>
    <w:rsid w:val="00F0334A"/>
    <w:rsid w:val="00F0373E"/>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48C"/>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27FB"/>
    <w:rsid w:val="00F33528"/>
    <w:rsid w:val="00F33AE0"/>
    <w:rsid w:val="00F33C35"/>
    <w:rsid w:val="00F33E6E"/>
    <w:rsid w:val="00F344A2"/>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5C14"/>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402"/>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85"/>
    <w:rsid w:val="00F8203B"/>
    <w:rsid w:val="00F82118"/>
    <w:rsid w:val="00F822CF"/>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050B"/>
    <w:rsid w:val="00F91EF5"/>
    <w:rsid w:val="00F91F13"/>
    <w:rsid w:val="00F92894"/>
    <w:rsid w:val="00F92A1A"/>
    <w:rsid w:val="00F9325E"/>
    <w:rsid w:val="00F93CC9"/>
    <w:rsid w:val="00F9462C"/>
    <w:rsid w:val="00F94BA1"/>
    <w:rsid w:val="00F94C15"/>
    <w:rsid w:val="00F94FB4"/>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50C"/>
    <w:rsid w:val="00FB084D"/>
    <w:rsid w:val="00FB097C"/>
    <w:rsid w:val="00FB1118"/>
    <w:rsid w:val="00FB1201"/>
    <w:rsid w:val="00FB1413"/>
    <w:rsid w:val="00FB1701"/>
    <w:rsid w:val="00FB1808"/>
    <w:rsid w:val="00FB2938"/>
    <w:rsid w:val="00FB52F9"/>
    <w:rsid w:val="00FB5F1A"/>
    <w:rsid w:val="00FB5F56"/>
    <w:rsid w:val="00FB6230"/>
    <w:rsid w:val="00FB6CED"/>
    <w:rsid w:val="00FB7221"/>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9C1"/>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9CE"/>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uiPriority w:val="99"/>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uiPriority w:val="99"/>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uiPriority w:val="99"/>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7"/>
      </w:numPr>
      <w:contextualSpacing/>
    </w:pPr>
    <w:rPr>
      <w:lang w:val="es-CO"/>
    </w:rPr>
  </w:style>
  <w:style w:type="paragraph" w:styleId="Listaconvietas">
    <w:name w:val="List Bullet"/>
    <w:basedOn w:val="Normal"/>
    <w:rsid w:val="00D9030A"/>
    <w:pPr>
      <w:numPr>
        <w:numId w:val="8"/>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uiPriority w:val="99"/>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99"/>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uiPriority w:val="99"/>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nhideWhenUsed/>
    <w:rsid w:val="0001255F"/>
    <w:pPr>
      <w:numPr>
        <w:numId w:val="10"/>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6"/>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uiPriority w:val="99"/>
    <w:rsid w:val="000A144D"/>
    <w:pPr>
      <w:spacing w:after="160" w:line="240" w:lineRule="exact"/>
    </w:pPr>
    <w:rPr>
      <w:rFonts w:ascii="Verdana" w:hAnsi="Verdana"/>
      <w:sz w:val="20"/>
      <w:szCs w:val="20"/>
      <w:lang w:val="es-CO" w:eastAsia="en-US"/>
    </w:rPr>
  </w:style>
  <w:style w:type="paragraph" w:customStyle="1" w:styleId="Char80">
    <w:name w:val="Char8"/>
    <w:basedOn w:val="Normal"/>
    <w:uiPriority w:val="99"/>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uiPriority w:val="99"/>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Encabezado Car1 Car Car1,Encabezado Car Car Car Car1,Car6 Car Car Car Car1,Car6 Car1 Car Car1,Car6 Car Car1,Car6 Car2,Encabezado Car2 Car Car,Encabezado Car Car1 Car Car"/>
    <w:uiPriority w:val="99"/>
    <w:semiHidden/>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styleId="Nmerodelnea">
    <w:name w:val="line number"/>
    <w:basedOn w:val="Fuentedeprrafopredeter"/>
    <w:uiPriority w:val="99"/>
    <w:semiHidden/>
    <w:unhideWhenUsed/>
    <w:rsid w:val="00936143"/>
  </w:style>
  <w:style w:type="character" w:customStyle="1" w:styleId="Mencinsinresolver1">
    <w:name w:val="Mención sin resolver1"/>
    <w:basedOn w:val="Fuentedeprrafopredeter"/>
    <w:uiPriority w:val="99"/>
    <w:semiHidden/>
    <w:unhideWhenUsed/>
    <w:rsid w:val="00936143"/>
    <w:rPr>
      <w:color w:val="605E5C"/>
      <w:shd w:val="clear" w:color="auto" w:fill="E1DFDD"/>
    </w:rPr>
  </w:style>
  <w:style w:type="character" w:customStyle="1" w:styleId="normaltextrun">
    <w:name w:val="normaltextrun"/>
    <w:basedOn w:val="Fuentedeprrafopredeter"/>
    <w:rsid w:val="00936143"/>
  </w:style>
  <w:style w:type="character" w:customStyle="1" w:styleId="eop">
    <w:name w:val="eop"/>
    <w:basedOn w:val="Fuentedeprrafopredeter"/>
    <w:rsid w:val="00936143"/>
  </w:style>
  <w:style w:type="paragraph" w:customStyle="1" w:styleId="paragraph">
    <w:name w:val="paragraph"/>
    <w:basedOn w:val="Normal"/>
    <w:uiPriority w:val="99"/>
    <w:rsid w:val="0093614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36143"/>
    <w:rPr>
      <w:color w:val="605E5C"/>
      <w:shd w:val="clear" w:color="auto" w:fill="E1DFDD"/>
    </w:rPr>
  </w:style>
  <w:style w:type="paragraph" w:customStyle="1" w:styleId="Title0">
    <w:name w:val="Title0"/>
    <w:basedOn w:val="Normal"/>
    <w:next w:val="Normal"/>
    <w:link w:val="TtuloCar1"/>
    <w:uiPriority w:val="10"/>
    <w:qFormat/>
    <w:rsid w:val="00936143"/>
    <w:pPr>
      <w:autoSpaceDE w:val="0"/>
      <w:autoSpaceDN w:val="0"/>
      <w:contextualSpacing/>
    </w:pPr>
    <w:rPr>
      <w:rFonts w:ascii="Cambria" w:hAnsi="Cambria"/>
      <w:color w:val="17365D"/>
      <w:spacing w:val="5"/>
      <w:kern w:val="28"/>
      <w:sz w:val="52"/>
      <w:szCs w:val="52"/>
      <w:lang w:val="es-MX" w:eastAsia="es-MX"/>
    </w:rPr>
  </w:style>
  <w:style w:type="character" w:customStyle="1" w:styleId="vortalnumericspan">
    <w:name w:val="vortalnumericspan"/>
    <w:basedOn w:val="Fuentedeprrafopredeter"/>
    <w:rsid w:val="00936143"/>
  </w:style>
  <w:style w:type="character" w:customStyle="1" w:styleId="PuestoCar1">
    <w:name w:val="Puesto Car1"/>
    <w:basedOn w:val="Fuentedeprrafopredeter"/>
    <w:rsid w:val="00936143"/>
    <w:rPr>
      <w:rFonts w:ascii="Arial" w:eastAsia="Times New Roman" w:hAnsi="Arial" w:cs="Times New Roman"/>
      <w:b/>
      <w:sz w:val="24"/>
      <w:szCs w:val="20"/>
      <w:lang w:val="es-ES" w:eastAsia="es-ES"/>
    </w:rPr>
  </w:style>
  <w:style w:type="table" w:styleId="Tablanormal5">
    <w:name w:val="Plain Table 5"/>
    <w:basedOn w:val="Tablanormal"/>
    <w:uiPriority w:val="45"/>
    <w:rsid w:val="00936143"/>
    <w:rPr>
      <w:rFonts w:asciiTheme="minorHAnsi" w:eastAsiaTheme="minorHAnsi" w:hAnsiTheme="minorHAnsi" w:cstheme="minorBidi"/>
      <w:sz w:val="22"/>
      <w:szCs w:val="22"/>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clara">
    <w:name w:val="Grid Table Light"/>
    <w:basedOn w:val="Tablanormal"/>
    <w:uiPriority w:val="40"/>
    <w:rsid w:val="00936143"/>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93614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936143"/>
    <w:rPr>
      <w:rFonts w:asciiTheme="minorHAnsi" w:eastAsiaTheme="minorHAnsi" w:hAnsiTheme="minorHAnsi" w:cstheme="minorBidi"/>
      <w:sz w:val="22"/>
      <w:szCs w:val="22"/>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936143"/>
    <w:rPr>
      <w:rFonts w:asciiTheme="minorHAnsi" w:eastAsiaTheme="minorHAnsi" w:hAnsiTheme="minorHAnsi" w:cstheme="minorBidi"/>
      <w:sz w:val="22"/>
      <w:szCs w:val="22"/>
      <w:lang w:val="es-CO"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Mencinsinresolver">
    <w:name w:val="Unresolved Mention"/>
    <w:basedOn w:val="Fuentedeprrafopredeter"/>
    <w:uiPriority w:val="99"/>
    <w:semiHidden/>
    <w:unhideWhenUsed/>
    <w:rsid w:val="001A002F"/>
    <w:rPr>
      <w:color w:val="605E5C"/>
      <w:shd w:val="clear" w:color="auto" w:fill="E1DFDD"/>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606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1024">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0399620">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6073860">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30097803">
      <w:bodyDiv w:val="1"/>
      <w:marLeft w:val="0"/>
      <w:marRight w:val="0"/>
      <w:marTop w:val="0"/>
      <w:marBottom w:val="0"/>
      <w:divBdr>
        <w:top w:val="none" w:sz="0" w:space="0" w:color="auto"/>
        <w:left w:val="none" w:sz="0" w:space="0" w:color="auto"/>
        <w:bottom w:val="none" w:sz="0" w:space="0" w:color="auto"/>
        <w:right w:val="none" w:sz="0" w:space="0" w:color="auto"/>
      </w:divBdr>
    </w:div>
    <w:div w:id="138495469">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188689386">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82032815">
      <w:bodyDiv w:val="1"/>
      <w:marLeft w:val="0"/>
      <w:marRight w:val="0"/>
      <w:marTop w:val="0"/>
      <w:marBottom w:val="0"/>
      <w:divBdr>
        <w:top w:val="none" w:sz="0" w:space="0" w:color="auto"/>
        <w:left w:val="none" w:sz="0" w:space="0" w:color="auto"/>
        <w:bottom w:val="none" w:sz="0" w:space="0" w:color="auto"/>
        <w:right w:val="none" w:sz="0" w:space="0" w:color="auto"/>
      </w:divBdr>
    </w:div>
    <w:div w:id="303891592">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44134112">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617467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69886822">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08700763">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40224560">
      <w:bodyDiv w:val="1"/>
      <w:marLeft w:val="0"/>
      <w:marRight w:val="0"/>
      <w:marTop w:val="0"/>
      <w:marBottom w:val="0"/>
      <w:divBdr>
        <w:top w:val="none" w:sz="0" w:space="0" w:color="auto"/>
        <w:left w:val="none" w:sz="0" w:space="0" w:color="auto"/>
        <w:bottom w:val="none" w:sz="0" w:space="0" w:color="auto"/>
        <w:right w:val="none" w:sz="0" w:space="0" w:color="auto"/>
      </w:divBdr>
    </w:div>
    <w:div w:id="470366227">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0101577">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75474141">
      <w:bodyDiv w:val="1"/>
      <w:marLeft w:val="0"/>
      <w:marRight w:val="0"/>
      <w:marTop w:val="0"/>
      <w:marBottom w:val="0"/>
      <w:divBdr>
        <w:top w:val="none" w:sz="0" w:space="0" w:color="auto"/>
        <w:left w:val="none" w:sz="0" w:space="0" w:color="auto"/>
        <w:bottom w:val="none" w:sz="0" w:space="0" w:color="auto"/>
        <w:right w:val="none" w:sz="0" w:space="0" w:color="auto"/>
      </w:divBdr>
    </w:div>
    <w:div w:id="581984172">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098271">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407373">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47352350">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48577322">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89421651">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4809475">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9062466">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15234965">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52813556">
      <w:bodyDiv w:val="1"/>
      <w:marLeft w:val="0"/>
      <w:marRight w:val="0"/>
      <w:marTop w:val="0"/>
      <w:marBottom w:val="0"/>
      <w:divBdr>
        <w:top w:val="none" w:sz="0" w:space="0" w:color="auto"/>
        <w:left w:val="none" w:sz="0" w:space="0" w:color="auto"/>
        <w:bottom w:val="none" w:sz="0" w:space="0" w:color="auto"/>
        <w:right w:val="none" w:sz="0" w:space="0" w:color="auto"/>
      </w:divBdr>
    </w:div>
    <w:div w:id="1285430311">
      <w:bodyDiv w:val="1"/>
      <w:marLeft w:val="0"/>
      <w:marRight w:val="0"/>
      <w:marTop w:val="0"/>
      <w:marBottom w:val="0"/>
      <w:divBdr>
        <w:top w:val="none" w:sz="0" w:space="0" w:color="auto"/>
        <w:left w:val="none" w:sz="0" w:space="0" w:color="auto"/>
        <w:bottom w:val="none" w:sz="0" w:space="0" w:color="auto"/>
        <w:right w:val="none" w:sz="0" w:space="0" w:color="auto"/>
      </w:divBdr>
    </w:div>
    <w:div w:id="1309750881">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8733735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81851589">
      <w:bodyDiv w:val="1"/>
      <w:marLeft w:val="0"/>
      <w:marRight w:val="0"/>
      <w:marTop w:val="0"/>
      <w:marBottom w:val="0"/>
      <w:divBdr>
        <w:top w:val="none" w:sz="0" w:space="0" w:color="auto"/>
        <w:left w:val="none" w:sz="0" w:space="0" w:color="auto"/>
        <w:bottom w:val="none" w:sz="0" w:space="0" w:color="auto"/>
        <w:right w:val="none" w:sz="0" w:space="0" w:color="auto"/>
      </w:divBdr>
    </w:div>
    <w:div w:id="1490949724">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28180826">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51005339">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5028793">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4660817">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40385385">
      <w:bodyDiv w:val="1"/>
      <w:marLeft w:val="0"/>
      <w:marRight w:val="0"/>
      <w:marTop w:val="0"/>
      <w:marBottom w:val="0"/>
      <w:divBdr>
        <w:top w:val="none" w:sz="0" w:space="0" w:color="auto"/>
        <w:left w:val="none" w:sz="0" w:space="0" w:color="auto"/>
        <w:bottom w:val="none" w:sz="0" w:space="0" w:color="auto"/>
        <w:right w:val="none" w:sz="0" w:space="0" w:color="auto"/>
      </w:divBdr>
    </w:div>
    <w:div w:id="1846481998">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72589968">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4534">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4696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F77DB871AB4BDE892582D8FEEE4D50"/>
        <w:category>
          <w:name w:val="General"/>
          <w:gallery w:val="placeholder"/>
        </w:category>
        <w:types>
          <w:type w:val="bbPlcHdr"/>
        </w:types>
        <w:behaviors>
          <w:behavior w:val="content"/>
        </w:behaviors>
        <w:guid w:val="{055C636E-2135-4E00-94DC-2172292DEE11}"/>
      </w:docPartPr>
      <w:docPartBody>
        <w:p w:rsidR="00FC2FD2" w:rsidRDefault="00FC2FD2" w:rsidP="00FC2FD2">
          <w:pPr>
            <w:pStyle w:val="47F77DB871AB4BDE892582D8FEEE4D50"/>
          </w:pPr>
          <w:r w:rsidRPr="00A70DFE">
            <w:rPr>
              <w:rStyle w:val="Textodelmarcadordeposicin"/>
              <w:rFonts w:ascii="Arial" w:hAnsi="Arial" w:cs="Arial"/>
              <w:color w:val="FF8F8F"/>
              <w:u w:val="single"/>
            </w:rPr>
            <w:t>Ciudad</w:t>
          </w:r>
        </w:p>
      </w:docPartBody>
    </w:docPart>
    <w:docPart>
      <w:docPartPr>
        <w:name w:val="DF5BB060E5234888A37130B4916FD827"/>
        <w:category>
          <w:name w:val="General"/>
          <w:gallery w:val="placeholder"/>
        </w:category>
        <w:types>
          <w:type w:val="bbPlcHdr"/>
        </w:types>
        <w:behaviors>
          <w:behavior w:val="content"/>
        </w:behaviors>
        <w:guid w:val="{F97BFEA9-E6D7-46DF-B065-8B4C0E0F0F60}"/>
      </w:docPartPr>
      <w:docPartBody>
        <w:p w:rsidR="00FC2FD2" w:rsidRDefault="00FC2FD2" w:rsidP="00FC2FD2">
          <w:pPr>
            <w:pStyle w:val="DF5BB060E5234888A37130B4916FD827"/>
          </w:pPr>
          <w:r w:rsidRPr="00A70DFE">
            <w:rPr>
              <w:rStyle w:val="Textodelmarcadordeposicin"/>
              <w:rFonts w:ascii="Arial" w:hAnsi="Arial" w:cs="Arial"/>
              <w:color w:val="FF8F8F"/>
            </w:rPr>
            <w:t>seleccionar la fecha.</w:t>
          </w:r>
        </w:p>
      </w:docPartBody>
    </w:docPart>
    <w:docPart>
      <w:docPartPr>
        <w:name w:val="C0BB260E3CDE4C7F916C87DD2207CCB4"/>
        <w:category>
          <w:name w:val="General"/>
          <w:gallery w:val="placeholder"/>
        </w:category>
        <w:types>
          <w:type w:val="bbPlcHdr"/>
        </w:types>
        <w:behaviors>
          <w:behavior w:val="content"/>
        </w:behaviors>
        <w:guid w:val="{CB8152CC-29FA-4451-82A7-9E8D67E7759D}"/>
      </w:docPartPr>
      <w:docPartBody>
        <w:p w:rsidR="00FC2FD2" w:rsidRDefault="00FC2FD2" w:rsidP="00FC2FD2">
          <w:pPr>
            <w:pStyle w:val="C0BB260E3CDE4C7F916C87DD2207CCB4"/>
          </w:pPr>
          <w:r w:rsidRPr="00A70DFE">
            <w:rPr>
              <w:rStyle w:val="Textodelmarcadordeposicin"/>
              <w:rFonts w:ascii="Arial" w:hAnsi="Arial" w:cs="Arial"/>
              <w:color w:val="FF8F8F"/>
              <w:u w:val="single"/>
            </w:rPr>
            <w:t>DILIGENCIAR LA UNIDAD A LA QUE PRESENTA LA OFERTA</w:t>
          </w:r>
        </w:p>
      </w:docPartBody>
    </w:docPart>
    <w:docPart>
      <w:docPartPr>
        <w:name w:val="97F0B881856642F4A5FE9350DE87DF2C"/>
        <w:category>
          <w:name w:val="General"/>
          <w:gallery w:val="placeholder"/>
        </w:category>
        <w:types>
          <w:type w:val="bbPlcHdr"/>
        </w:types>
        <w:behaviors>
          <w:behavior w:val="content"/>
        </w:behaviors>
        <w:guid w:val="{A3E0940D-EE7C-4D82-B959-FBB88AF3889B}"/>
      </w:docPartPr>
      <w:docPartBody>
        <w:p w:rsidR="00FC2FD2" w:rsidRDefault="00FC2FD2" w:rsidP="00FC2FD2">
          <w:pPr>
            <w:pStyle w:val="97F0B881856642F4A5FE9350DE87DF2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50FF268F4094CE5B08A7662B72EC2CB"/>
        <w:category>
          <w:name w:val="General"/>
          <w:gallery w:val="placeholder"/>
        </w:category>
        <w:types>
          <w:type w:val="bbPlcHdr"/>
        </w:types>
        <w:behaviors>
          <w:behavior w:val="content"/>
        </w:behaviors>
        <w:guid w:val="{898C23B7-5C21-4517-AF89-0BB7F9F1070D}"/>
      </w:docPartPr>
      <w:docPartBody>
        <w:p w:rsidR="00FC2FD2" w:rsidRDefault="00FC2FD2" w:rsidP="00FC2FD2">
          <w:pPr>
            <w:pStyle w:val="750FF268F4094CE5B08A7662B72EC2CB"/>
          </w:pPr>
          <w:r w:rsidRPr="00A70DFE">
            <w:rPr>
              <w:rStyle w:val="Textodelmarcadordeposicin"/>
              <w:rFonts w:ascii="Arial" w:hAnsi="Arial" w:cs="Arial"/>
              <w:color w:val="FF8F8F"/>
              <w:u w:val="single"/>
            </w:rPr>
            <w:t>Diligenciar el número del proceso</w:t>
          </w:r>
        </w:p>
      </w:docPartBody>
    </w:docPart>
    <w:docPart>
      <w:docPartPr>
        <w:name w:val="DB9D03EB9A3F4F67B20FE144BD8D50D9"/>
        <w:category>
          <w:name w:val="General"/>
          <w:gallery w:val="placeholder"/>
        </w:category>
        <w:types>
          <w:type w:val="bbPlcHdr"/>
        </w:types>
        <w:behaviors>
          <w:behavior w:val="content"/>
        </w:behaviors>
        <w:guid w:val="{3911D74C-B8B2-434D-8EEA-498E12FE3755}"/>
      </w:docPartPr>
      <w:docPartBody>
        <w:p w:rsidR="00FC2FD2" w:rsidRDefault="00FC2FD2" w:rsidP="00FC2FD2">
          <w:pPr>
            <w:pStyle w:val="DB9D03EB9A3F4F67B20FE144BD8D50D9"/>
          </w:pPr>
          <w:r w:rsidRPr="00A70DFE">
            <w:rPr>
              <w:rStyle w:val="Textodelmarcadordeposicin"/>
              <w:rFonts w:ascii="Arial" w:hAnsi="Arial" w:cs="Arial"/>
              <w:color w:val="FF8F8F"/>
              <w:u w:val="single"/>
            </w:rPr>
            <w:t>Transcribir el objeto del proceso</w:t>
          </w:r>
        </w:p>
      </w:docPartBody>
    </w:docPart>
    <w:docPart>
      <w:docPartPr>
        <w:name w:val="02FB6610609C4EE0AF321F79B55F214C"/>
        <w:category>
          <w:name w:val="General"/>
          <w:gallery w:val="placeholder"/>
        </w:category>
        <w:types>
          <w:type w:val="bbPlcHdr"/>
        </w:types>
        <w:behaviors>
          <w:behavior w:val="content"/>
        </w:behaviors>
        <w:guid w:val="{F5F50DB1-22B6-4313-89BB-65F3D4D801B4}"/>
      </w:docPartPr>
      <w:docPartBody>
        <w:p w:rsidR="00FC2FD2" w:rsidRDefault="00FC2FD2" w:rsidP="00FC2FD2">
          <w:pPr>
            <w:pStyle w:val="02FB6610609C4EE0AF321F79B55F214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23D14BD59D549498BD7D076C604AB46"/>
        <w:category>
          <w:name w:val="General"/>
          <w:gallery w:val="placeholder"/>
        </w:category>
        <w:types>
          <w:type w:val="bbPlcHdr"/>
        </w:types>
        <w:behaviors>
          <w:behavior w:val="content"/>
        </w:behaviors>
        <w:guid w:val="{94167801-532C-44B0-ABF5-070DB6836A1C}"/>
      </w:docPartPr>
      <w:docPartBody>
        <w:p w:rsidR="00FC2FD2" w:rsidRDefault="00FC2FD2" w:rsidP="00FC2FD2">
          <w:pPr>
            <w:pStyle w:val="223D14BD59D549498BD7D076C604AB4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A2A831C5D8B4747B74D5E6598A5301A"/>
        <w:category>
          <w:name w:val="General"/>
          <w:gallery w:val="placeholder"/>
        </w:category>
        <w:types>
          <w:type w:val="bbPlcHdr"/>
        </w:types>
        <w:behaviors>
          <w:behavior w:val="content"/>
        </w:behaviors>
        <w:guid w:val="{EA908B05-6BAB-4D3D-95B1-B6230D76D7DC}"/>
      </w:docPartPr>
      <w:docPartBody>
        <w:p w:rsidR="00FC2FD2" w:rsidRDefault="00FC2FD2" w:rsidP="00FC2FD2">
          <w:pPr>
            <w:pStyle w:val="0A2A831C5D8B4747B74D5E6598A5301A"/>
          </w:pPr>
          <w:r w:rsidRPr="00A70DFE">
            <w:rPr>
              <w:rStyle w:val="Textodelmarcadordeposicin"/>
              <w:rFonts w:ascii="Arial" w:hAnsi="Arial" w:cs="Arial"/>
              <w:color w:val="FF8F8F"/>
              <w:u w:val="single"/>
            </w:rPr>
            <w:t>Documentos de identificación y lugar de expedición</w:t>
          </w:r>
        </w:p>
      </w:docPartBody>
    </w:docPart>
    <w:docPart>
      <w:docPartPr>
        <w:name w:val="26F34A5227E846B58C6394C9C1A79228"/>
        <w:category>
          <w:name w:val="General"/>
          <w:gallery w:val="placeholder"/>
        </w:category>
        <w:types>
          <w:type w:val="bbPlcHdr"/>
        </w:types>
        <w:behaviors>
          <w:behavior w:val="content"/>
        </w:behaviors>
        <w:guid w:val="{B032B084-0FD2-467D-B5B5-A806B29A9725}"/>
      </w:docPartPr>
      <w:docPartBody>
        <w:p w:rsidR="00FC2FD2" w:rsidRDefault="00FC2FD2" w:rsidP="00FC2FD2">
          <w:pPr>
            <w:pStyle w:val="26F34A5227E846B58C6394C9C1A79228"/>
          </w:pPr>
          <w:r w:rsidRPr="00A70DFE">
            <w:rPr>
              <w:rStyle w:val="Textodelmarcadordeposicin"/>
              <w:rFonts w:ascii="Arial" w:hAnsi="Arial" w:cs="Arial"/>
              <w:color w:val="FF8F8F"/>
              <w:u w:val="single"/>
            </w:rPr>
            <w:t>DILIGENCIAR LA UNIDAD A LA QUE PRESENTA LA OFERTA</w:t>
          </w:r>
        </w:p>
      </w:docPartBody>
    </w:docPart>
    <w:docPart>
      <w:docPartPr>
        <w:name w:val="63560BA291A64A8C878501A6D4DA7E1C"/>
        <w:category>
          <w:name w:val="General"/>
          <w:gallery w:val="placeholder"/>
        </w:category>
        <w:types>
          <w:type w:val="bbPlcHdr"/>
        </w:types>
        <w:behaviors>
          <w:behavior w:val="content"/>
        </w:behaviors>
        <w:guid w:val="{9BB5B834-55E5-49A3-B178-48AFE4963BAC}"/>
      </w:docPartPr>
      <w:docPartBody>
        <w:p w:rsidR="00FC2FD2" w:rsidRDefault="00FC2FD2" w:rsidP="00FC2FD2">
          <w:pPr>
            <w:pStyle w:val="63560BA291A64A8C878501A6D4DA7E1C"/>
          </w:pPr>
          <w:r w:rsidRPr="00A70DFE">
            <w:rPr>
              <w:rStyle w:val="Textodelmarcadordeposicin"/>
              <w:rFonts w:ascii="Arial" w:hAnsi="Arial" w:cs="Arial"/>
              <w:color w:val="FF8F8F"/>
              <w:u w:val="single"/>
            </w:rPr>
            <w:t>DILIGENCIAR LA UNIDAD A LA QUE PRESENTA LA OFERTA</w:t>
          </w:r>
        </w:p>
      </w:docPartBody>
    </w:docPart>
    <w:docPart>
      <w:docPartPr>
        <w:name w:val="DCC350571C544091A4C420464B977C00"/>
        <w:category>
          <w:name w:val="General"/>
          <w:gallery w:val="placeholder"/>
        </w:category>
        <w:types>
          <w:type w:val="bbPlcHdr"/>
        </w:types>
        <w:behaviors>
          <w:behavior w:val="content"/>
        </w:behaviors>
        <w:guid w:val="{86C9E74B-37AE-4052-89D5-60A88D1A61AD}"/>
      </w:docPartPr>
      <w:docPartBody>
        <w:p w:rsidR="00FC2FD2" w:rsidRDefault="00FC2FD2" w:rsidP="00FC2FD2">
          <w:pPr>
            <w:pStyle w:val="DCC350571C544091A4C420464B977C0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0C8F5F5DBCC45AD9583C1164BDD026E"/>
        <w:category>
          <w:name w:val="General"/>
          <w:gallery w:val="placeholder"/>
        </w:category>
        <w:types>
          <w:type w:val="bbPlcHdr"/>
        </w:types>
        <w:behaviors>
          <w:behavior w:val="content"/>
        </w:behaviors>
        <w:guid w:val="{8386C16B-D158-490D-A593-205B3342E36E}"/>
      </w:docPartPr>
      <w:docPartBody>
        <w:p w:rsidR="00FC2FD2" w:rsidRDefault="00FC2FD2" w:rsidP="00FC2FD2">
          <w:pPr>
            <w:pStyle w:val="30C8F5F5DBCC45AD9583C1164BDD026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39332AE806B466586D69B39AEFF15C6"/>
        <w:category>
          <w:name w:val="General"/>
          <w:gallery w:val="placeholder"/>
        </w:category>
        <w:types>
          <w:type w:val="bbPlcHdr"/>
        </w:types>
        <w:behaviors>
          <w:behavior w:val="content"/>
        </w:behaviors>
        <w:guid w:val="{36C96F5C-67B6-4F1F-9767-7C081E718378}"/>
      </w:docPartPr>
      <w:docPartBody>
        <w:p w:rsidR="00FC2FD2" w:rsidRDefault="00FC2FD2" w:rsidP="00FC2FD2">
          <w:pPr>
            <w:pStyle w:val="239332AE806B466586D69B39AEFF15C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19D885DBB745A6BEC44AB5C2E718A9"/>
        <w:category>
          <w:name w:val="General"/>
          <w:gallery w:val="placeholder"/>
        </w:category>
        <w:types>
          <w:type w:val="bbPlcHdr"/>
        </w:types>
        <w:behaviors>
          <w:behavior w:val="content"/>
        </w:behaviors>
        <w:guid w:val="{4052887F-8658-4D2D-9F8C-502741DB81CC}"/>
      </w:docPartPr>
      <w:docPartBody>
        <w:p w:rsidR="00FC2FD2" w:rsidRDefault="00FC2FD2" w:rsidP="00FC2FD2">
          <w:pPr>
            <w:pStyle w:val="FB19D885DBB745A6BEC44AB5C2E718A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E3E58A2C00489485BA2AA90FF30A68"/>
        <w:category>
          <w:name w:val="General"/>
          <w:gallery w:val="placeholder"/>
        </w:category>
        <w:types>
          <w:type w:val="bbPlcHdr"/>
        </w:types>
        <w:behaviors>
          <w:behavior w:val="content"/>
        </w:behaviors>
        <w:guid w:val="{1DCD6821-FB64-4FDA-A26F-4ED4B44595E6}"/>
      </w:docPartPr>
      <w:docPartBody>
        <w:p w:rsidR="00FC2FD2" w:rsidRDefault="00FC2FD2" w:rsidP="00FC2FD2">
          <w:pPr>
            <w:pStyle w:val="65E3E58A2C00489485BA2AA90FF30A68"/>
          </w:pPr>
          <w:r w:rsidRPr="00A70DFE">
            <w:rPr>
              <w:rStyle w:val="Textodelmarcadordeposicin"/>
              <w:rFonts w:ascii="Arial" w:eastAsiaTheme="minorHAnsi" w:hAnsi="Arial" w:cs="Arial"/>
              <w:color w:val="FF8F8F"/>
              <w:u w:val="single"/>
            </w:rPr>
            <w:t>Diligenciar la dirección del proveedor</w:t>
          </w:r>
        </w:p>
      </w:docPartBody>
    </w:docPart>
    <w:docPart>
      <w:docPartPr>
        <w:name w:val="DAAD6F75E6C14E1D87AA3CF6C6301848"/>
        <w:category>
          <w:name w:val="General"/>
          <w:gallery w:val="placeholder"/>
        </w:category>
        <w:types>
          <w:type w:val="bbPlcHdr"/>
        </w:types>
        <w:behaviors>
          <w:behavior w:val="content"/>
        </w:behaviors>
        <w:guid w:val="{22113E4D-2185-46A0-ABC5-2C17E9960C1F}"/>
      </w:docPartPr>
      <w:docPartBody>
        <w:p w:rsidR="00FC2FD2" w:rsidRDefault="00FC2FD2" w:rsidP="00FC2FD2">
          <w:pPr>
            <w:pStyle w:val="DAAD6F75E6C14E1D87AA3CF6C630184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8667B13809946058C55229AF3F03DE3"/>
        <w:category>
          <w:name w:val="General"/>
          <w:gallery w:val="placeholder"/>
        </w:category>
        <w:types>
          <w:type w:val="bbPlcHdr"/>
        </w:types>
        <w:behaviors>
          <w:behavior w:val="content"/>
        </w:behaviors>
        <w:guid w:val="{51B8EEAC-4ADE-4AB5-B7D8-35A3F8B2A6EE}"/>
      </w:docPartPr>
      <w:docPartBody>
        <w:p w:rsidR="00FC2FD2" w:rsidRDefault="00FC2FD2" w:rsidP="00FC2FD2">
          <w:pPr>
            <w:pStyle w:val="98667B13809946058C55229AF3F03DE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08393D88AA4DD79E65B4E06752927E"/>
        <w:category>
          <w:name w:val="General"/>
          <w:gallery w:val="placeholder"/>
        </w:category>
        <w:types>
          <w:type w:val="bbPlcHdr"/>
        </w:types>
        <w:behaviors>
          <w:behavior w:val="content"/>
        </w:behaviors>
        <w:guid w:val="{773CD062-FC48-4379-9CB7-580198E7FA88}"/>
      </w:docPartPr>
      <w:docPartBody>
        <w:p w:rsidR="00FC2FD2" w:rsidRDefault="00FC2FD2" w:rsidP="00FC2FD2">
          <w:pPr>
            <w:pStyle w:val="3E08393D88AA4DD79E65B4E06752927E"/>
          </w:pPr>
          <w:r>
            <w:rPr>
              <w:rStyle w:val="Textodelmarcadordeposicin"/>
              <w:rFonts w:ascii="Arial" w:hAnsi="Arial" w:cs="Arial"/>
              <w:color w:val="FF8F8F"/>
              <w:sz w:val="20"/>
              <w:szCs w:val="20"/>
              <w:u w:val="single"/>
            </w:rPr>
            <w:t>Ciudad</w:t>
          </w:r>
        </w:p>
      </w:docPartBody>
    </w:docPart>
    <w:docPart>
      <w:docPartPr>
        <w:name w:val="9664CE56123C4511AC9897C8E5746B43"/>
        <w:category>
          <w:name w:val="General"/>
          <w:gallery w:val="placeholder"/>
        </w:category>
        <w:types>
          <w:type w:val="bbPlcHdr"/>
        </w:types>
        <w:behaviors>
          <w:behavior w:val="content"/>
        </w:behaviors>
        <w:guid w:val="{18E98B0B-7652-45AE-90A0-0BA91588DB70}"/>
      </w:docPartPr>
      <w:docPartBody>
        <w:p w:rsidR="00FC2FD2" w:rsidRDefault="00FC2FD2" w:rsidP="00FC2FD2">
          <w:pPr>
            <w:pStyle w:val="9664CE56123C4511AC9897C8E5746B43"/>
          </w:pPr>
          <w:r>
            <w:rPr>
              <w:rStyle w:val="Textodelmarcadordeposicin"/>
              <w:rFonts w:ascii="Arial" w:hAnsi="Arial" w:cs="Arial"/>
              <w:color w:val="FF8F8F"/>
              <w:sz w:val="20"/>
              <w:szCs w:val="20"/>
            </w:rPr>
            <w:t>seleccionar la fecha.</w:t>
          </w:r>
        </w:p>
      </w:docPartBody>
    </w:docPart>
    <w:docPart>
      <w:docPartPr>
        <w:name w:val="D7F6E330AD1A43B6AA014C963A3DAB81"/>
        <w:category>
          <w:name w:val="General"/>
          <w:gallery w:val="placeholder"/>
        </w:category>
        <w:types>
          <w:type w:val="bbPlcHdr"/>
        </w:types>
        <w:behaviors>
          <w:behavior w:val="content"/>
        </w:behaviors>
        <w:guid w:val="{2B4B0EEA-F13B-4B9B-8F90-F244AFDA9641}"/>
      </w:docPartPr>
      <w:docPartBody>
        <w:p w:rsidR="00FC2FD2" w:rsidRDefault="00FC2FD2" w:rsidP="00FC2FD2">
          <w:pPr>
            <w:pStyle w:val="D7F6E330AD1A43B6AA014C963A3DAB81"/>
          </w:pPr>
          <w:r>
            <w:rPr>
              <w:rStyle w:val="Textodelmarcadordeposicin"/>
              <w:rFonts w:ascii="Arial" w:hAnsi="Arial" w:cs="Arial"/>
              <w:color w:val="FF8F8F"/>
              <w:sz w:val="20"/>
              <w:szCs w:val="20"/>
              <w:u w:val="single"/>
            </w:rPr>
            <w:t>DILIGENCIAR LA UNIDAD A LA QUE PRESENTA LA OFERTA</w:t>
          </w:r>
        </w:p>
      </w:docPartBody>
    </w:docPart>
    <w:docPart>
      <w:docPartPr>
        <w:name w:val="0470A67FF77F4200B9396E6044B85BD2"/>
        <w:category>
          <w:name w:val="General"/>
          <w:gallery w:val="placeholder"/>
        </w:category>
        <w:types>
          <w:type w:val="bbPlcHdr"/>
        </w:types>
        <w:behaviors>
          <w:behavior w:val="content"/>
        </w:behaviors>
        <w:guid w:val="{B076469C-9EBF-4FB5-B47F-C13120EB4E9D}"/>
      </w:docPartPr>
      <w:docPartBody>
        <w:p w:rsidR="00FC2FD2" w:rsidRDefault="00FC2FD2" w:rsidP="00FC2FD2">
          <w:pPr>
            <w:pStyle w:val="0470A67FF77F4200B9396E6044B85BD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9D158F5CC04EABB056882921E96742"/>
        <w:category>
          <w:name w:val="General"/>
          <w:gallery w:val="placeholder"/>
        </w:category>
        <w:types>
          <w:type w:val="bbPlcHdr"/>
        </w:types>
        <w:behaviors>
          <w:behavior w:val="content"/>
        </w:behaviors>
        <w:guid w:val="{281DB9A6-87BF-41F8-8E70-AD232E6FDFD5}"/>
      </w:docPartPr>
      <w:docPartBody>
        <w:p w:rsidR="00FC2FD2" w:rsidRDefault="00FC2FD2" w:rsidP="00FC2FD2">
          <w:pPr>
            <w:pStyle w:val="589D158F5CC04EABB056882921E96742"/>
          </w:pPr>
          <w:r>
            <w:rPr>
              <w:rStyle w:val="Textodelmarcadordeposicin"/>
              <w:rFonts w:ascii="Arial" w:hAnsi="Arial" w:cs="Arial"/>
              <w:color w:val="FF8F8F"/>
              <w:sz w:val="20"/>
              <w:szCs w:val="20"/>
              <w:u w:val="single"/>
            </w:rPr>
            <w:t>Diligenciar el número del proceso</w:t>
          </w:r>
        </w:p>
      </w:docPartBody>
    </w:docPart>
    <w:docPart>
      <w:docPartPr>
        <w:name w:val="5A6B6BE57F6A4D1DA34ABE8F58F7F679"/>
        <w:category>
          <w:name w:val="General"/>
          <w:gallery w:val="placeholder"/>
        </w:category>
        <w:types>
          <w:type w:val="bbPlcHdr"/>
        </w:types>
        <w:behaviors>
          <w:behavior w:val="content"/>
        </w:behaviors>
        <w:guid w:val="{1C245B56-CFDA-4097-A293-AA814B6D7646}"/>
      </w:docPartPr>
      <w:docPartBody>
        <w:p w:rsidR="00FC2FD2" w:rsidRDefault="00FC2FD2" w:rsidP="00FC2FD2">
          <w:pPr>
            <w:pStyle w:val="5A6B6BE57F6A4D1DA34ABE8F58F7F679"/>
          </w:pPr>
          <w:r>
            <w:rPr>
              <w:rStyle w:val="Textodelmarcadordeposicin"/>
              <w:rFonts w:ascii="Arial" w:hAnsi="Arial" w:cs="Arial"/>
              <w:color w:val="FF8F8F"/>
              <w:sz w:val="20"/>
              <w:szCs w:val="20"/>
              <w:u w:val="single"/>
            </w:rPr>
            <w:t>Transcribir el objeto del proceso</w:t>
          </w:r>
        </w:p>
      </w:docPartBody>
    </w:docPart>
    <w:docPart>
      <w:docPartPr>
        <w:name w:val="FBC5A4BD97E44940B3A5F2766B8018C7"/>
        <w:category>
          <w:name w:val="General"/>
          <w:gallery w:val="placeholder"/>
        </w:category>
        <w:types>
          <w:type w:val="bbPlcHdr"/>
        </w:types>
        <w:behaviors>
          <w:behavior w:val="content"/>
        </w:behaviors>
        <w:guid w:val="{7465EC7B-D041-4D68-B539-59F82C28C646}"/>
      </w:docPartPr>
      <w:docPartBody>
        <w:p w:rsidR="00FC2FD2" w:rsidRDefault="00FC2FD2" w:rsidP="00FC2FD2">
          <w:pPr>
            <w:pStyle w:val="FBC5A4BD97E44940B3A5F2766B8018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E0DA408970B4D14938173199B6C2F79"/>
        <w:category>
          <w:name w:val="General"/>
          <w:gallery w:val="placeholder"/>
        </w:category>
        <w:types>
          <w:type w:val="bbPlcHdr"/>
        </w:types>
        <w:behaviors>
          <w:behavior w:val="content"/>
        </w:behaviors>
        <w:guid w:val="{D6EB81B4-1172-4A2A-BFEB-044FCC34975E}"/>
      </w:docPartPr>
      <w:docPartBody>
        <w:p w:rsidR="00FC2FD2" w:rsidRDefault="00FC2FD2" w:rsidP="00FC2FD2">
          <w:pPr>
            <w:pStyle w:val="3E0DA408970B4D14938173199B6C2F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A3C4C99D8564A1CBFE5E34ADE7964F1"/>
        <w:category>
          <w:name w:val="General"/>
          <w:gallery w:val="placeholder"/>
        </w:category>
        <w:types>
          <w:type w:val="bbPlcHdr"/>
        </w:types>
        <w:behaviors>
          <w:behavior w:val="content"/>
        </w:behaviors>
        <w:guid w:val="{A6D84B6E-B958-4C07-8902-249150B1F184}"/>
      </w:docPartPr>
      <w:docPartBody>
        <w:p w:rsidR="00FC2FD2" w:rsidRDefault="00FC2FD2" w:rsidP="00FC2FD2">
          <w:pPr>
            <w:pStyle w:val="9A3C4C99D8564A1CBFE5E34ADE7964F1"/>
          </w:pPr>
          <w:r>
            <w:rPr>
              <w:rStyle w:val="Textodelmarcadordeposicin"/>
              <w:rFonts w:ascii="Arial" w:hAnsi="Arial" w:cs="Arial"/>
              <w:color w:val="FF8F8F"/>
              <w:sz w:val="20"/>
              <w:szCs w:val="20"/>
              <w:u w:val="single"/>
            </w:rPr>
            <w:t>Documentos de identificación y lugar de expedición</w:t>
          </w:r>
        </w:p>
      </w:docPartBody>
    </w:docPart>
    <w:docPart>
      <w:docPartPr>
        <w:name w:val="9203AC36F2784C27B36C7795ED74FE67"/>
        <w:category>
          <w:name w:val="General"/>
          <w:gallery w:val="placeholder"/>
        </w:category>
        <w:types>
          <w:type w:val="bbPlcHdr"/>
        </w:types>
        <w:behaviors>
          <w:behavior w:val="content"/>
        </w:behaviors>
        <w:guid w:val="{C5091103-50C3-4DFA-AB3F-A3D3CAF7720C}"/>
      </w:docPartPr>
      <w:docPartBody>
        <w:p w:rsidR="00FC2FD2" w:rsidRDefault="00FC2FD2" w:rsidP="00FC2FD2">
          <w:pPr>
            <w:pStyle w:val="9203AC36F2784C27B36C7795ED74FE6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F8FEE0618E449C6B601FE02F1A22C00"/>
        <w:category>
          <w:name w:val="General"/>
          <w:gallery w:val="placeholder"/>
        </w:category>
        <w:types>
          <w:type w:val="bbPlcHdr"/>
        </w:types>
        <w:behaviors>
          <w:behavior w:val="content"/>
        </w:behaviors>
        <w:guid w:val="{EB3ACDE6-6792-4723-9D52-8B8DFF6F846F}"/>
      </w:docPartPr>
      <w:docPartBody>
        <w:p w:rsidR="00FC2FD2" w:rsidRDefault="00FC2FD2" w:rsidP="00FC2FD2">
          <w:pPr>
            <w:pStyle w:val="BF8FEE0618E449C6B601FE02F1A22C0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B8FD0F42F0416193E01A8F8BAC7CD9"/>
        <w:category>
          <w:name w:val="General"/>
          <w:gallery w:val="placeholder"/>
        </w:category>
        <w:types>
          <w:type w:val="bbPlcHdr"/>
        </w:types>
        <w:behaviors>
          <w:behavior w:val="content"/>
        </w:behaviors>
        <w:guid w:val="{C6B15692-A213-4B95-BCA1-70FB9D2A877E}"/>
      </w:docPartPr>
      <w:docPartBody>
        <w:p w:rsidR="00FC2FD2" w:rsidRDefault="00FC2FD2" w:rsidP="00FC2FD2">
          <w:pPr>
            <w:pStyle w:val="8BB8FD0F42F0416193E01A8F8BAC7CD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3567D445E54467AC9A56B743E1DEB6"/>
        <w:category>
          <w:name w:val="General"/>
          <w:gallery w:val="placeholder"/>
        </w:category>
        <w:types>
          <w:type w:val="bbPlcHdr"/>
        </w:types>
        <w:behaviors>
          <w:behavior w:val="content"/>
        </w:behaviors>
        <w:guid w:val="{BD39C21C-BC9E-4104-A802-CF5C0566F72D}"/>
      </w:docPartPr>
      <w:docPartBody>
        <w:p w:rsidR="00FC2FD2" w:rsidRDefault="00FC2FD2" w:rsidP="00FC2FD2">
          <w:pPr>
            <w:pStyle w:val="233567D445E54467AC9A56B743E1DEB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57C9C6FC326416E8054DA427335D5C1"/>
        <w:category>
          <w:name w:val="General"/>
          <w:gallery w:val="placeholder"/>
        </w:category>
        <w:types>
          <w:type w:val="bbPlcHdr"/>
        </w:types>
        <w:behaviors>
          <w:behavior w:val="content"/>
        </w:behaviors>
        <w:guid w:val="{61B18C04-B33F-4C2E-910F-23978FF429D6}"/>
      </w:docPartPr>
      <w:docPartBody>
        <w:p w:rsidR="00FC2FD2" w:rsidRDefault="00FC2FD2" w:rsidP="00FC2FD2">
          <w:pPr>
            <w:pStyle w:val="557C9C6FC326416E8054DA427335D5C1"/>
          </w:pPr>
          <w:r w:rsidRPr="00A70DFE">
            <w:rPr>
              <w:rStyle w:val="Textodelmarcadordeposicin"/>
              <w:rFonts w:ascii="Arial" w:eastAsiaTheme="minorHAnsi" w:hAnsi="Arial" w:cs="Arial"/>
              <w:color w:val="FF8F8F"/>
              <w:u w:val="single"/>
            </w:rPr>
            <w:t>Diligenciar la dirección del proveedor</w:t>
          </w:r>
        </w:p>
      </w:docPartBody>
    </w:docPart>
    <w:docPart>
      <w:docPartPr>
        <w:name w:val="41BFB4374FDF428BA2DE86E47AD00F1D"/>
        <w:category>
          <w:name w:val="General"/>
          <w:gallery w:val="placeholder"/>
        </w:category>
        <w:types>
          <w:type w:val="bbPlcHdr"/>
        </w:types>
        <w:behaviors>
          <w:behavior w:val="content"/>
        </w:behaviors>
        <w:guid w:val="{233366D2-2309-42DA-82F6-5644C58DB265}"/>
      </w:docPartPr>
      <w:docPartBody>
        <w:p w:rsidR="00FC2FD2" w:rsidRDefault="00FC2FD2" w:rsidP="00FC2FD2">
          <w:pPr>
            <w:pStyle w:val="41BFB4374FDF428BA2DE86E47AD00F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3B9D2BFB3534A01BE6540921783F12F"/>
        <w:category>
          <w:name w:val="General"/>
          <w:gallery w:val="placeholder"/>
        </w:category>
        <w:types>
          <w:type w:val="bbPlcHdr"/>
        </w:types>
        <w:behaviors>
          <w:behavior w:val="content"/>
        </w:behaviors>
        <w:guid w:val="{76C52656-D037-4F97-BA51-19AFD0BF6020}"/>
      </w:docPartPr>
      <w:docPartBody>
        <w:p w:rsidR="00FC2FD2" w:rsidRDefault="00FC2FD2" w:rsidP="00FC2FD2">
          <w:pPr>
            <w:pStyle w:val="23B9D2BFB3534A01BE6540921783F12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0076A7847D24C7BA881EB905879DCEB"/>
        <w:category>
          <w:name w:val="General"/>
          <w:gallery w:val="placeholder"/>
        </w:category>
        <w:types>
          <w:type w:val="bbPlcHdr"/>
        </w:types>
        <w:behaviors>
          <w:behavior w:val="content"/>
        </w:behaviors>
        <w:guid w:val="{F5D07002-1D66-4A1A-8724-CAD1C07FE3AD}"/>
      </w:docPartPr>
      <w:docPartBody>
        <w:p w:rsidR="00FC2FD2" w:rsidRDefault="00FC2FD2" w:rsidP="00FC2FD2">
          <w:pPr>
            <w:pStyle w:val="70076A7847D24C7BA881EB905879DCEB"/>
          </w:pPr>
          <w:r w:rsidRPr="000D290B">
            <w:rPr>
              <w:rStyle w:val="Textodelmarcadordeposicin"/>
              <w:rFonts w:ascii="Arial" w:hAnsi="Arial" w:cs="Arial"/>
              <w:color w:val="FF8F8F"/>
              <w:u w:val="single"/>
            </w:rPr>
            <w:t>Ciudad</w:t>
          </w:r>
        </w:p>
      </w:docPartBody>
    </w:docPart>
    <w:docPart>
      <w:docPartPr>
        <w:name w:val="932289FDCD104D5180CFB161BD2EDED9"/>
        <w:category>
          <w:name w:val="General"/>
          <w:gallery w:val="placeholder"/>
        </w:category>
        <w:types>
          <w:type w:val="bbPlcHdr"/>
        </w:types>
        <w:behaviors>
          <w:behavior w:val="content"/>
        </w:behaviors>
        <w:guid w:val="{1CACAE0E-BB6E-48E1-A3F9-A40B38E67475}"/>
      </w:docPartPr>
      <w:docPartBody>
        <w:p w:rsidR="00FC2FD2" w:rsidRDefault="00FC2FD2" w:rsidP="00FC2FD2">
          <w:pPr>
            <w:pStyle w:val="932289FDCD104D5180CFB161BD2EDED9"/>
          </w:pPr>
          <w:r w:rsidRPr="000D290B">
            <w:rPr>
              <w:rStyle w:val="Textodelmarcadordeposicin"/>
              <w:rFonts w:ascii="Arial" w:hAnsi="Arial" w:cs="Arial"/>
              <w:color w:val="FF8F8F"/>
            </w:rPr>
            <w:t>seleccionar la fecha.</w:t>
          </w:r>
        </w:p>
      </w:docPartBody>
    </w:docPart>
    <w:docPart>
      <w:docPartPr>
        <w:name w:val="D7DF4C948DA249A6ABD62364AB68D7A3"/>
        <w:category>
          <w:name w:val="General"/>
          <w:gallery w:val="placeholder"/>
        </w:category>
        <w:types>
          <w:type w:val="bbPlcHdr"/>
        </w:types>
        <w:behaviors>
          <w:behavior w:val="content"/>
        </w:behaviors>
        <w:guid w:val="{FCCB6AED-5748-40FD-AB2F-C7EEB5E4ED5D}"/>
      </w:docPartPr>
      <w:docPartBody>
        <w:p w:rsidR="00FC2FD2" w:rsidRDefault="00FC2FD2" w:rsidP="00FC2FD2">
          <w:pPr>
            <w:pStyle w:val="D7DF4C948DA249A6ABD62364AB68D7A3"/>
          </w:pPr>
          <w:r w:rsidRPr="000D290B">
            <w:rPr>
              <w:rStyle w:val="Textodelmarcadordeposicin"/>
              <w:rFonts w:ascii="Arial" w:hAnsi="Arial" w:cs="Arial"/>
              <w:color w:val="FF8F8F"/>
              <w:u w:val="single"/>
            </w:rPr>
            <w:t>DILIGENCIAR LA UNIDAD A LA QUE PRESENTA LA OFERTA</w:t>
          </w:r>
        </w:p>
      </w:docPartBody>
    </w:docPart>
    <w:docPart>
      <w:docPartPr>
        <w:name w:val="0B9EAC5B6316470098B275E0209D20B7"/>
        <w:category>
          <w:name w:val="General"/>
          <w:gallery w:val="placeholder"/>
        </w:category>
        <w:types>
          <w:type w:val="bbPlcHdr"/>
        </w:types>
        <w:behaviors>
          <w:behavior w:val="content"/>
        </w:behaviors>
        <w:guid w:val="{A788BF85-8D42-4209-B1A1-CA24A4E4AD7A}"/>
      </w:docPartPr>
      <w:docPartBody>
        <w:p w:rsidR="00FC2FD2" w:rsidRDefault="00FC2FD2" w:rsidP="00FC2FD2">
          <w:pPr>
            <w:pStyle w:val="0B9EAC5B6316470098B275E0209D20B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7A3603D997F43EF881636488FC94ADA"/>
        <w:category>
          <w:name w:val="General"/>
          <w:gallery w:val="placeholder"/>
        </w:category>
        <w:types>
          <w:type w:val="bbPlcHdr"/>
        </w:types>
        <w:behaviors>
          <w:behavior w:val="content"/>
        </w:behaviors>
        <w:guid w:val="{C8A51FEE-5C25-47D8-B20D-859A0EC5B514}"/>
      </w:docPartPr>
      <w:docPartBody>
        <w:p w:rsidR="00FC2FD2" w:rsidRDefault="00FC2FD2" w:rsidP="00FC2FD2">
          <w:pPr>
            <w:pStyle w:val="A7A3603D997F43EF881636488FC94ADA"/>
          </w:pPr>
          <w:r w:rsidRPr="000D290B">
            <w:rPr>
              <w:rStyle w:val="Textodelmarcadordeposicin"/>
              <w:rFonts w:ascii="Arial" w:hAnsi="Arial" w:cs="Arial"/>
              <w:color w:val="FF8F8F"/>
              <w:u w:val="single"/>
            </w:rPr>
            <w:t>Diligenciar el número del proceso</w:t>
          </w:r>
        </w:p>
      </w:docPartBody>
    </w:docPart>
    <w:docPart>
      <w:docPartPr>
        <w:name w:val="01222483CFB541A091EC37F394138AC2"/>
        <w:category>
          <w:name w:val="General"/>
          <w:gallery w:val="placeholder"/>
        </w:category>
        <w:types>
          <w:type w:val="bbPlcHdr"/>
        </w:types>
        <w:behaviors>
          <w:behavior w:val="content"/>
        </w:behaviors>
        <w:guid w:val="{089F83A8-FF1D-4BEB-976B-4630EECF6BFC}"/>
      </w:docPartPr>
      <w:docPartBody>
        <w:p w:rsidR="00FC2FD2" w:rsidRDefault="00FC2FD2" w:rsidP="00FC2FD2">
          <w:pPr>
            <w:pStyle w:val="01222483CFB541A091EC37F394138AC2"/>
          </w:pPr>
          <w:r w:rsidRPr="000D290B">
            <w:rPr>
              <w:rStyle w:val="Textodelmarcadordeposicin"/>
              <w:rFonts w:ascii="Arial" w:hAnsi="Arial" w:cs="Arial"/>
              <w:color w:val="FF8F8F"/>
              <w:u w:val="single"/>
            </w:rPr>
            <w:t>Transcribir el objeto del proceso</w:t>
          </w:r>
        </w:p>
      </w:docPartBody>
    </w:docPart>
    <w:docPart>
      <w:docPartPr>
        <w:name w:val="898327A3DA224EE49EDD486D45F6F733"/>
        <w:category>
          <w:name w:val="General"/>
          <w:gallery w:val="placeholder"/>
        </w:category>
        <w:types>
          <w:type w:val="bbPlcHdr"/>
        </w:types>
        <w:behaviors>
          <w:behavior w:val="content"/>
        </w:behaviors>
        <w:guid w:val="{0D4278FE-FE45-4F18-887F-428CED9FF2EB}"/>
      </w:docPartPr>
      <w:docPartBody>
        <w:p w:rsidR="00FC2FD2" w:rsidRDefault="00FC2FD2" w:rsidP="00FC2FD2">
          <w:pPr>
            <w:pStyle w:val="898327A3DA224EE49EDD486D45F6F73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B67D4C45C24691BC11B99D3E3485B5"/>
        <w:category>
          <w:name w:val="General"/>
          <w:gallery w:val="placeholder"/>
        </w:category>
        <w:types>
          <w:type w:val="bbPlcHdr"/>
        </w:types>
        <w:behaviors>
          <w:behavior w:val="content"/>
        </w:behaviors>
        <w:guid w:val="{A5B7F7B3-5FC8-4768-B54E-CABD7EB5B0AD}"/>
      </w:docPartPr>
      <w:docPartBody>
        <w:p w:rsidR="00FC2FD2" w:rsidRDefault="00FC2FD2" w:rsidP="00FC2FD2">
          <w:pPr>
            <w:pStyle w:val="8DB67D4C45C24691BC11B99D3E3485B5"/>
          </w:pPr>
          <w:r w:rsidRPr="000D290B">
            <w:rPr>
              <w:rStyle w:val="Textodelmarcadordeposicin"/>
              <w:rFonts w:eastAsiaTheme="minorHAnsi"/>
              <w:color w:val="FF8F8F"/>
              <w:u w:val="single"/>
            </w:rPr>
            <w:t>Domicilio de la persona firmante</w:t>
          </w:r>
        </w:p>
      </w:docPartBody>
    </w:docPart>
    <w:docPart>
      <w:docPartPr>
        <w:name w:val="BF3ABB0E43554B409432910990B882D4"/>
        <w:category>
          <w:name w:val="General"/>
          <w:gallery w:val="placeholder"/>
        </w:category>
        <w:types>
          <w:type w:val="bbPlcHdr"/>
        </w:types>
        <w:behaviors>
          <w:behavior w:val="content"/>
        </w:behaviors>
        <w:guid w:val="{E04C6A22-EC70-4542-94C6-01C3FC98BA14}"/>
      </w:docPartPr>
      <w:docPartBody>
        <w:p w:rsidR="00FC2FD2" w:rsidRDefault="00FC2FD2" w:rsidP="00FC2FD2">
          <w:pPr>
            <w:pStyle w:val="BF3ABB0E43554B409432910990B882D4"/>
          </w:pPr>
          <w:r w:rsidRPr="000D290B">
            <w:rPr>
              <w:rStyle w:val="Textodelmarcadordeposicin"/>
              <w:rFonts w:eastAsiaTheme="minorHAnsi"/>
              <w:color w:val="FF8F8F"/>
              <w:u w:val="single"/>
            </w:rPr>
            <w:t>Documento de identificación de la persona firmante y lugar de expedición</w:t>
          </w:r>
        </w:p>
      </w:docPartBody>
    </w:docPart>
    <w:docPart>
      <w:docPartPr>
        <w:name w:val="1CF6BD2537534275BCECC2D482BD06B6"/>
        <w:category>
          <w:name w:val="General"/>
          <w:gallery w:val="placeholder"/>
        </w:category>
        <w:types>
          <w:type w:val="bbPlcHdr"/>
        </w:types>
        <w:behaviors>
          <w:behavior w:val="content"/>
        </w:behaviors>
        <w:guid w:val="{499CB0BE-406D-4C7A-B6D7-FE70F94BB16F}"/>
      </w:docPartPr>
      <w:docPartBody>
        <w:p w:rsidR="00FC2FD2" w:rsidRDefault="00FC2FD2" w:rsidP="00FC2FD2">
          <w:pPr>
            <w:pStyle w:val="1CF6BD2537534275BCECC2D482BD06B6"/>
          </w:pPr>
          <w:r w:rsidRPr="000D290B">
            <w:rPr>
              <w:rStyle w:val="Textodelmarcadordeposicin"/>
              <w:rFonts w:eastAsiaTheme="minorHAnsi"/>
              <w:color w:val="FF8F8F"/>
              <w:u w:val="single"/>
            </w:rPr>
            <w:t>Seleccionar la opción correspondiente</w:t>
          </w:r>
        </w:p>
      </w:docPartBody>
    </w:docPart>
    <w:docPart>
      <w:docPartPr>
        <w:name w:val="FEA57C36523348319A7C92F80B576D1C"/>
        <w:category>
          <w:name w:val="General"/>
          <w:gallery w:val="placeholder"/>
        </w:category>
        <w:types>
          <w:type w:val="bbPlcHdr"/>
        </w:types>
        <w:behaviors>
          <w:behavior w:val="content"/>
        </w:behaviors>
        <w:guid w:val="{053693C2-C8C5-47E5-B1BD-AF3A9A2F33FB}"/>
      </w:docPartPr>
      <w:docPartBody>
        <w:p w:rsidR="00FC2FD2" w:rsidRDefault="00FC2FD2" w:rsidP="00FC2FD2">
          <w:pPr>
            <w:pStyle w:val="FEA57C36523348319A7C92F80B576D1C"/>
          </w:pPr>
          <w:r w:rsidRPr="000D290B">
            <w:rPr>
              <w:rStyle w:val="Textodelmarcadordeposicin"/>
              <w:rFonts w:ascii="Arial" w:hAnsi="Arial" w:cs="Arial"/>
              <w:color w:val="FF8F8F"/>
              <w:u w:val="single"/>
            </w:rPr>
            <w:t>Elegir la modalidad de contratación</w:t>
          </w:r>
        </w:p>
      </w:docPartBody>
    </w:docPart>
    <w:docPart>
      <w:docPartPr>
        <w:name w:val="083685A06635437FB2680CFD56307A06"/>
        <w:category>
          <w:name w:val="General"/>
          <w:gallery w:val="placeholder"/>
        </w:category>
        <w:types>
          <w:type w:val="bbPlcHdr"/>
        </w:types>
        <w:behaviors>
          <w:behavior w:val="content"/>
        </w:behaviors>
        <w:guid w:val="{63405348-7770-4C34-AF9E-1E874B157278}"/>
      </w:docPartPr>
      <w:docPartBody>
        <w:p w:rsidR="00FC2FD2" w:rsidRDefault="00FC2FD2" w:rsidP="00FC2FD2">
          <w:pPr>
            <w:pStyle w:val="083685A06635437FB2680CFD56307A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B47600E08AF48EC8F123EEA667B6317"/>
        <w:category>
          <w:name w:val="General"/>
          <w:gallery w:val="placeholder"/>
        </w:category>
        <w:types>
          <w:type w:val="bbPlcHdr"/>
        </w:types>
        <w:behaviors>
          <w:behavior w:val="content"/>
        </w:behaviors>
        <w:guid w:val="{B87F80E5-B572-43C7-959B-490D0D031E77}"/>
      </w:docPartPr>
      <w:docPartBody>
        <w:p w:rsidR="00FC2FD2" w:rsidRDefault="00FC2FD2" w:rsidP="00FC2FD2">
          <w:pPr>
            <w:pStyle w:val="FB47600E08AF48EC8F123EEA667B6317"/>
          </w:pPr>
          <w:r w:rsidRPr="00A70DFE">
            <w:rPr>
              <w:rStyle w:val="Textodelmarcadordeposicin"/>
              <w:rFonts w:ascii="Arial" w:hAnsi="Arial" w:cs="Arial"/>
              <w:color w:val="FF8F8F"/>
              <w:u w:val="single"/>
            </w:rPr>
            <w:t>Transcribir el objeto del proceso</w:t>
          </w:r>
        </w:p>
      </w:docPartBody>
    </w:docPart>
    <w:docPart>
      <w:docPartPr>
        <w:name w:val="695ADC409A3D4984A0941378E2C7F7AD"/>
        <w:category>
          <w:name w:val="General"/>
          <w:gallery w:val="placeholder"/>
        </w:category>
        <w:types>
          <w:type w:val="bbPlcHdr"/>
        </w:types>
        <w:behaviors>
          <w:behavior w:val="content"/>
        </w:behaviors>
        <w:guid w:val="{B298D590-5236-4710-AE66-45C60DF187EB}"/>
      </w:docPartPr>
      <w:docPartBody>
        <w:p w:rsidR="00FC2FD2" w:rsidRDefault="00FC2FD2" w:rsidP="00FC2FD2">
          <w:pPr>
            <w:pStyle w:val="695ADC409A3D4984A0941378E2C7F7A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55FC7431C24B25AA06167BBED24C3D"/>
        <w:category>
          <w:name w:val="General"/>
          <w:gallery w:val="placeholder"/>
        </w:category>
        <w:types>
          <w:type w:val="bbPlcHdr"/>
        </w:types>
        <w:behaviors>
          <w:behavior w:val="content"/>
        </w:behaviors>
        <w:guid w:val="{DBD560CE-0313-466E-B682-8D934478DD47}"/>
      </w:docPartPr>
      <w:docPartBody>
        <w:p w:rsidR="00FC2FD2" w:rsidRDefault="00FC2FD2" w:rsidP="00FC2FD2">
          <w:pPr>
            <w:pStyle w:val="8955FC7431C24B25AA06167BBED24C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32F45EDAE23496681F92091E75FE5F4"/>
        <w:category>
          <w:name w:val="General"/>
          <w:gallery w:val="placeholder"/>
        </w:category>
        <w:types>
          <w:type w:val="bbPlcHdr"/>
        </w:types>
        <w:behaviors>
          <w:behavior w:val="content"/>
        </w:behaviors>
        <w:guid w:val="{05E980CB-6157-460A-8AD0-F604113D99F6}"/>
      </w:docPartPr>
      <w:docPartBody>
        <w:p w:rsidR="00FC2FD2" w:rsidRDefault="00FC2FD2" w:rsidP="00FC2FD2">
          <w:pPr>
            <w:pStyle w:val="032F45EDAE23496681F92091E75FE5F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DD3228CA15E4E1A8E0BC5B945ED76E1"/>
        <w:category>
          <w:name w:val="General"/>
          <w:gallery w:val="placeholder"/>
        </w:category>
        <w:types>
          <w:type w:val="bbPlcHdr"/>
        </w:types>
        <w:behaviors>
          <w:behavior w:val="content"/>
        </w:behaviors>
        <w:guid w:val="{6BEDC24B-5766-462F-9472-BC17E539143F}"/>
      </w:docPartPr>
      <w:docPartBody>
        <w:p w:rsidR="00FC2FD2" w:rsidRDefault="00FC2FD2" w:rsidP="00FC2FD2">
          <w:pPr>
            <w:pStyle w:val="7DD3228CA15E4E1A8E0BC5B945ED76E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F438C38ADDB4F30B4AB80890D88B29B"/>
        <w:category>
          <w:name w:val="General"/>
          <w:gallery w:val="placeholder"/>
        </w:category>
        <w:types>
          <w:type w:val="bbPlcHdr"/>
        </w:types>
        <w:behaviors>
          <w:behavior w:val="content"/>
        </w:behaviors>
        <w:guid w:val="{4DDCEDE8-D7A1-4354-A5F7-210249BE0E9E}"/>
      </w:docPartPr>
      <w:docPartBody>
        <w:p w:rsidR="00FC2FD2" w:rsidRDefault="00FC2FD2" w:rsidP="00FC2FD2">
          <w:pPr>
            <w:pStyle w:val="3F438C38ADDB4F30B4AB80890D88B29B"/>
          </w:pPr>
          <w:r w:rsidRPr="00A70DFE">
            <w:rPr>
              <w:rStyle w:val="Textodelmarcadordeposicin"/>
              <w:rFonts w:ascii="Arial" w:eastAsiaTheme="minorHAnsi" w:hAnsi="Arial" w:cs="Arial"/>
              <w:color w:val="FF8F8F"/>
              <w:u w:val="single"/>
            </w:rPr>
            <w:t>Diligenciar la dirección del proveedor</w:t>
          </w:r>
        </w:p>
      </w:docPartBody>
    </w:docPart>
    <w:docPart>
      <w:docPartPr>
        <w:name w:val="DEBB1E1581F1440B99E03237190A7B1D"/>
        <w:category>
          <w:name w:val="General"/>
          <w:gallery w:val="placeholder"/>
        </w:category>
        <w:types>
          <w:type w:val="bbPlcHdr"/>
        </w:types>
        <w:behaviors>
          <w:behavior w:val="content"/>
        </w:behaviors>
        <w:guid w:val="{9FDB78B8-F5F4-494A-A8E8-78FC75721E08}"/>
      </w:docPartPr>
      <w:docPartBody>
        <w:p w:rsidR="00FC2FD2" w:rsidRDefault="00FC2FD2" w:rsidP="00FC2FD2">
          <w:pPr>
            <w:pStyle w:val="DEBB1E1581F1440B99E03237190A7B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3BA4C3536A64ABCB2DFB1A390FFD359"/>
        <w:category>
          <w:name w:val="General"/>
          <w:gallery w:val="placeholder"/>
        </w:category>
        <w:types>
          <w:type w:val="bbPlcHdr"/>
        </w:types>
        <w:behaviors>
          <w:behavior w:val="content"/>
        </w:behaviors>
        <w:guid w:val="{4585E3C1-B49C-4626-82A5-48346138C6CD}"/>
      </w:docPartPr>
      <w:docPartBody>
        <w:p w:rsidR="00FC2FD2" w:rsidRDefault="00FC2FD2" w:rsidP="00FC2FD2">
          <w:pPr>
            <w:pStyle w:val="D3BA4C3536A64ABCB2DFB1A390FFD35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0CFFEC9518D4342BDFA6D8AE77CE207"/>
        <w:category>
          <w:name w:val="General"/>
          <w:gallery w:val="placeholder"/>
        </w:category>
        <w:types>
          <w:type w:val="bbPlcHdr"/>
        </w:types>
        <w:behaviors>
          <w:behavior w:val="content"/>
        </w:behaviors>
        <w:guid w:val="{7134EF5E-7DDA-49B3-8684-CEFF9DDCEE1E}"/>
      </w:docPartPr>
      <w:docPartBody>
        <w:p w:rsidR="00F05E18" w:rsidRDefault="00F05E18" w:rsidP="00F05E18">
          <w:pPr>
            <w:pStyle w:val="70CFFEC9518D4342BDFA6D8AE77CE207"/>
          </w:pPr>
          <w:r>
            <w:rPr>
              <w:rStyle w:val="Textodelmarcadordeposicin"/>
              <w:rFonts w:ascii="Arial" w:hAnsi="Arial" w:cs="Arial"/>
              <w:color w:val="FF8F8F"/>
              <w:u w:val="single"/>
            </w:rPr>
            <w:t>Ciudad</w:t>
          </w:r>
        </w:p>
      </w:docPartBody>
    </w:docPart>
    <w:docPart>
      <w:docPartPr>
        <w:name w:val="D4D5FB3830FC437C88B5C439319AA833"/>
        <w:category>
          <w:name w:val="General"/>
          <w:gallery w:val="placeholder"/>
        </w:category>
        <w:types>
          <w:type w:val="bbPlcHdr"/>
        </w:types>
        <w:behaviors>
          <w:behavior w:val="content"/>
        </w:behaviors>
        <w:guid w:val="{4AA5FBAD-0056-4EC5-89B7-0A73979FBF58}"/>
      </w:docPartPr>
      <w:docPartBody>
        <w:p w:rsidR="00F05E18" w:rsidRDefault="00F05E18" w:rsidP="00F05E18">
          <w:pPr>
            <w:pStyle w:val="D4D5FB3830FC437C88B5C439319AA833"/>
          </w:pPr>
          <w:r>
            <w:rPr>
              <w:rStyle w:val="Textodelmarcadordeposicin"/>
              <w:rFonts w:ascii="Arial" w:hAnsi="Arial" w:cs="Arial"/>
              <w:color w:val="FF8F8F"/>
            </w:rPr>
            <w:t>seleccionar la fecha.</w:t>
          </w:r>
        </w:p>
      </w:docPartBody>
    </w:docPart>
    <w:docPart>
      <w:docPartPr>
        <w:name w:val="0C187F4E6749411AB435FEB20970A60B"/>
        <w:category>
          <w:name w:val="General"/>
          <w:gallery w:val="placeholder"/>
        </w:category>
        <w:types>
          <w:type w:val="bbPlcHdr"/>
        </w:types>
        <w:behaviors>
          <w:behavior w:val="content"/>
        </w:behaviors>
        <w:guid w:val="{7D3118A2-9268-4C27-9BE5-F6E7FD15A761}"/>
      </w:docPartPr>
      <w:docPartBody>
        <w:p w:rsidR="00F05E18" w:rsidRDefault="00F05E18" w:rsidP="00F05E18">
          <w:pPr>
            <w:pStyle w:val="0C187F4E6749411AB435FEB20970A60B"/>
          </w:pPr>
          <w:r>
            <w:rPr>
              <w:rStyle w:val="Textodelmarcadordeposicin"/>
              <w:rFonts w:ascii="Arial" w:hAnsi="Arial" w:cs="Arial"/>
              <w:color w:val="FF8F8F"/>
              <w:u w:val="single"/>
            </w:rPr>
            <w:t>DILIGENCIAR LA UNIDAD A LA QUE PRESENTA LA OFERTA</w:t>
          </w:r>
        </w:p>
      </w:docPartBody>
    </w:docPart>
    <w:docPart>
      <w:docPartPr>
        <w:name w:val="601970B28594419498DB67166CA1E71F"/>
        <w:category>
          <w:name w:val="General"/>
          <w:gallery w:val="placeholder"/>
        </w:category>
        <w:types>
          <w:type w:val="bbPlcHdr"/>
        </w:types>
        <w:behaviors>
          <w:behavior w:val="content"/>
        </w:behaviors>
        <w:guid w:val="{9DB669D1-3348-46D5-8F59-C12BD06A8560}"/>
      </w:docPartPr>
      <w:docPartBody>
        <w:p w:rsidR="00F05E18" w:rsidRDefault="00F05E18" w:rsidP="00F05E18">
          <w:pPr>
            <w:pStyle w:val="601970B28594419498DB67166CA1E71F"/>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83A916DA7B444A3AA4BC449E74CA1407"/>
        <w:category>
          <w:name w:val="General"/>
          <w:gallery w:val="placeholder"/>
        </w:category>
        <w:types>
          <w:type w:val="bbPlcHdr"/>
        </w:types>
        <w:behaviors>
          <w:behavior w:val="content"/>
        </w:behaviors>
        <w:guid w:val="{74BEE15E-B970-4FC7-B2B8-7943839F8883}"/>
      </w:docPartPr>
      <w:docPartBody>
        <w:p w:rsidR="00F05E18" w:rsidRDefault="00F05E18" w:rsidP="00F05E18">
          <w:pPr>
            <w:pStyle w:val="83A916DA7B444A3AA4BC449E74CA1407"/>
          </w:pPr>
          <w:r>
            <w:rPr>
              <w:rStyle w:val="Textodelmarcadordeposicin"/>
              <w:rFonts w:ascii="Arial" w:hAnsi="Arial" w:cs="Arial"/>
              <w:color w:val="FF8F8F"/>
              <w:u w:val="single"/>
            </w:rPr>
            <w:t>Diligenciar el número del proceso</w:t>
          </w:r>
        </w:p>
      </w:docPartBody>
    </w:docPart>
    <w:docPart>
      <w:docPartPr>
        <w:name w:val="C3C3CCF17B9F4AF0A4A8763B44C6EC07"/>
        <w:category>
          <w:name w:val="General"/>
          <w:gallery w:val="placeholder"/>
        </w:category>
        <w:types>
          <w:type w:val="bbPlcHdr"/>
        </w:types>
        <w:behaviors>
          <w:behavior w:val="content"/>
        </w:behaviors>
        <w:guid w:val="{1E07C929-A261-4F48-8CEC-F524918926B5}"/>
      </w:docPartPr>
      <w:docPartBody>
        <w:p w:rsidR="00F05E18" w:rsidRDefault="00F05E18" w:rsidP="00F05E18">
          <w:pPr>
            <w:pStyle w:val="C3C3CCF17B9F4AF0A4A8763B44C6EC07"/>
          </w:pPr>
          <w:r>
            <w:rPr>
              <w:rStyle w:val="Textodelmarcadordeposicin"/>
              <w:rFonts w:ascii="Arial" w:hAnsi="Arial" w:cs="Arial"/>
              <w:color w:val="FF8F8F"/>
              <w:u w:val="single"/>
            </w:rPr>
            <w:t>Transcribir el objeto del proceso</w:t>
          </w:r>
        </w:p>
      </w:docPartBody>
    </w:docPart>
    <w:docPart>
      <w:docPartPr>
        <w:name w:val="B556BEC3B49C4DD0A66143741E9D70FA"/>
        <w:category>
          <w:name w:val="General"/>
          <w:gallery w:val="placeholder"/>
        </w:category>
        <w:types>
          <w:type w:val="bbPlcHdr"/>
        </w:types>
        <w:behaviors>
          <w:behavior w:val="content"/>
        </w:behaviors>
        <w:guid w:val="{D096E871-0421-424A-B512-37406B1F3EB4}"/>
      </w:docPartPr>
      <w:docPartBody>
        <w:p w:rsidR="00F05E18" w:rsidRDefault="00F05E18" w:rsidP="00F05E18">
          <w:pPr>
            <w:pStyle w:val="B556BEC3B49C4DD0A66143741E9D70FA"/>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84F6FE81D9F491485E8AD9B2708BC8A"/>
        <w:category>
          <w:name w:val="General"/>
          <w:gallery w:val="placeholder"/>
        </w:category>
        <w:types>
          <w:type w:val="bbPlcHdr"/>
        </w:types>
        <w:behaviors>
          <w:behavior w:val="content"/>
        </w:behaviors>
        <w:guid w:val="{8A7FF1D7-E586-4E3E-A5EF-965940C14DF7}"/>
      </w:docPartPr>
      <w:docPartBody>
        <w:p w:rsidR="00F05E18" w:rsidRDefault="00F05E18" w:rsidP="00F05E18">
          <w:pPr>
            <w:pStyle w:val="984F6FE81D9F491485E8AD9B2708BC8A"/>
          </w:pPr>
          <w:r>
            <w:rPr>
              <w:rStyle w:val="Textodelmarcadordeposicin"/>
              <w:rFonts w:ascii="Arial" w:eastAsiaTheme="minorHAnsi" w:hAnsi="Arial" w:cs="Arial"/>
              <w:color w:val="FF5B5B"/>
              <w:sz w:val="20"/>
              <w:szCs w:val="20"/>
            </w:rPr>
            <w:t>%.</w:t>
          </w:r>
        </w:p>
      </w:docPartBody>
    </w:docPart>
    <w:docPart>
      <w:docPartPr>
        <w:name w:val="BD2FDC1638AA4DF4A690DAE930163FE5"/>
        <w:category>
          <w:name w:val="General"/>
          <w:gallery w:val="placeholder"/>
        </w:category>
        <w:types>
          <w:type w:val="bbPlcHdr"/>
        </w:types>
        <w:behaviors>
          <w:behavior w:val="content"/>
        </w:behaviors>
        <w:guid w:val="{4878C93A-79B3-4041-9B53-08F40E4020D0}"/>
      </w:docPartPr>
      <w:docPartBody>
        <w:p w:rsidR="00F05E18" w:rsidRDefault="00F05E18" w:rsidP="00F05E18">
          <w:pPr>
            <w:pStyle w:val="BD2FDC1638AA4DF4A690DAE930163FE5"/>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633867E7C5164002B745990CF0C41704"/>
        <w:category>
          <w:name w:val="General"/>
          <w:gallery w:val="placeholder"/>
        </w:category>
        <w:types>
          <w:type w:val="bbPlcHdr"/>
        </w:types>
        <w:behaviors>
          <w:behavior w:val="content"/>
        </w:behaviors>
        <w:guid w:val="{C20E11F8-E10C-4C92-9C7C-A082B5CF3D45}"/>
      </w:docPartPr>
      <w:docPartBody>
        <w:p w:rsidR="00F05E18" w:rsidRDefault="00F05E18" w:rsidP="00F05E18">
          <w:pPr>
            <w:pStyle w:val="633867E7C5164002B745990CF0C41704"/>
          </w:pPr>
          <w:r>
            <w:rPr>
              <w:rStyle w:val="Textodelmarcadordeposicin"/>
              <w:rFonts w:ascii="Arial" w:eastAsiaTheme="minorHAnsi" w:hAnsi="Arial" w:cs="Arial"/>
              <w:color w:val="FF5B5B"/>
              <w:sz w:val="20"/>
              <w:szCs w:val="20"/>
            </w:rPr>
            <w:t>%.</w:t>
          </w:r>
        </w:p>
      </w:docPartBody>
    </w:docPart>
    <w:docPart>
      <w:docPartPr>
        <w:name w:val="A39CEF64DB8F4A2E9BA522B60AA510CE"/>
        <w:category>
          <w:name w:val="General"/>
          <w:gallery w:val="placeholder"/>
        </w:category>
        <w:types>
          <w:type w:val="bbPlcHdr"/>
        </w:types>
        <w:behaviors>
          <w:behavior w:val="content"/>
        </w:behaviors>
        <w:guid w:val="{428B2858-EB1B-43D1-8A9C-B3E9D7659299}"/>
      </w:docPartPr>
      <w:docPartBody>
        <w:p w:rsidR="00F05E18" w:rsidRDefault="00F05E18" w:rsidP="00F05E18">
          <w:pPr>
            <w:pStyle w:val="A39CEF64DB8F4A2E9BA522B60AA510CE"/>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F6F9CAF5CAEE4D08BE3BA5C371D5E59B"/>
        <w:category>
          <w:name w:val="General"/>
          <w:gallery w:val="placeholder"/>
        </w:category>
        <w:types>
          <w:type w:val="bbPlcHdr"/>
        </w:types>
        <w:behaviors>
          <w:behavior w:val="content"/>
        </w:behaviors>
        <w:guid w:val="{FEE0F595-70A4-42BB-855A-A23DDE68C047}"/>
      </w:docPartPr>
      <w:docPartBody>
        <w:p w:rsidR="00F05E18" w:rsidRDefault="00F05E18" w:rsidP="00F05E18">
          <w:pPr>
            <w:pStyle w:val="F6F9CAF5CAEE4D08BE3BA5C371D5E59B"/>
          </w:pPr>
          <w:r>
            <w:rPr>
              <w:rStyle w:val="Textodelmarcadordeposicin"/>
              <w:rFonts w:ascii="Arial" w:eastAsiaTheme="minorHAnsi" w:hAnsi="Arial" w:cs="Arial"/>
              <w:color w:val="FF5B5B"/>
              <w:sz w:val="20"/>
              <w:szCs w:val="20"/>
            </w:rPr>
            <w:t>%.</w:t>
          </w:r>
        </w:p>
      </w:docPartBody>
    </w:docPart>
    <w:docPart>
      <w:docPartPr>
        <w:name w:val="8D9C9F3E169C460197A7F431D38F034C"/>
        <w:category>
          <w:name w:val="General"/>
          <w:gallery w:val="placeholder"/>
        </w:category>
        <w:types>
          <w:type w:val="bbPlcHdr"/>
        </w:types>
        <w:behaviors>
          <w:behavior w:val="content"/>
        </w:behaviors>
        <w:guid w:val="{B79BC66F-E75F-46E3-857C-D17CF5A08466}"/>
      </w:docPartPr>
      <w:docPartBody>
        <w:p w:rsidR="00F05E18" w:rsidRDefault="00F05E18" w:rsidP="00F05E18">
          <w:pPr>
            <w:pStyle w:val="8D9C9F3E169C460197A7F431D38F034C"/>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07298FF08EFD409F9CC2BE22AE081BC9"/>
        <w:category>
          <w:name w:val="General"/>
          <w:gallery w:val="placeholder"/>
        </w:category>
        <w:types>
          <w:type w:val="bbPlcHdr"/>
        </w:types>
        <w:behaviors>
          <w:behavior w:val="content"/>
        </w:behaviors>
        <w:guid w:val="{684D41FF-5648-4359-9A82-B7C5D9205CA9}"/>
      </w:docPartPr>
      <w:docPartBody>
        <w:p w:rsidR="00F05E18" w:rsidRDefault="00F05E18" w:rsidP="00F05E18">
          <w:pPr>
            <w:pStyle w:val="07298FF08EFD409F9CC2BE22AE081BC9"/>
          </w:pPr>
          <w:r>
            <w:rPr>
              <w:rStyle w:val="Textodelmarcadordeposicin"/>
              <w:rFonts w:ascii="Arial" w:eastAsiaTheme="minorHAnsi" w:hAnsi="Arial" w:cs="Arial"/>
              <w:color w:val="FF5B5B"/>
              <w:sz w:val="20"/>
              <w:szCs w:val="20"/>
            </w:rPr>
            <w:t>%.</w:t>
          </w:r>
        </w:p>
      </w:docPartBody>
    </w:docPart>
    <w:docPart>
      <w:docPartPr>
        <w:name w:val="75767FD0D7AE426C8BDDCF9B4D360C22"/>
        <w:category>
          <w:name w:val="General"/>
          <w:gallery w:val="placeholder"/>
        </w:category>
        <w:types>
          <w:type w:val="bbPlcHdr"/>
        </w:types>
        <w:behaviors>
          <w:behavior w:val="content"/>
        </w:behaviors>
        <w:guid w:val="{02F1399C-A454-4063-BC8D-0994B24BC3B9}"/>
      </w:docPartPr>
      <w:docPartBody>
        <w:p w:rsidR="00F05E18" w:rsidRDefault="00F05E18" w:rsidP="00F05E18">
          <w:pPr>
            <w:pStyle w:val="75767FD0D7AE426C8BDDCF9B4D360C22"/>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93610015D40142B2BFD7F951A3E07775"/>
        <w:category>
          <w:name w:val="General"/>
          <w:gallery w:val="placeholder"/>
        </w:category>
        <w:types>
          <w:type w:val="bbPlcHdr"/>
        </w:types>
        <w:behaviors>
          <w:behavior w:val="content"/>
        </w:behaviors>
        <w:guid w:val="{415A3F37-EFDD-4075-98CA-DFF7E3436C18}"/>
      </w:docPartPr>
      <w:docPartBody>
        <w:p w:rsidR="00F05E18" w:rsidRDefault="00F05E18" w:rsidP="00F05E18">
          <w:pPr>
            <w:pStyle w:val="93610015D40142B2BFD7F951A3E07775"/>
          </w:pPr>
          <w:r>
            <w:rPr>
              <w:rStyle w:val="Textodelmarcadordeposicin"/>
              <w:rFonts w:ascii="Arial" w:eastAsiaTheme="minorHAnsi" w:hAnsi="Arial" w:cs="Arial"/>
              <w:color w:val="FF5B5B"/>
              <w:sz w:val="20"/>
              <w:szCs w:val="20"/>
            </w:rPr>
            <w:t>%.</w:t>
          </w:r>
        </w:p>
      </w:docPartBody>
    </w:docPart>
    <w:docPart>
      <w:docPartPr>
        <w:name w:val="701BCD20FA404AF498310C18F291C4F0"/>
        <w:category>
          <w:name w:val="General"/>
          <w:gallery w:val="placeholder"/>
        </w:category>
        <w:types>
          <w:type w:val="bbPlcHdr"/>
        </w:types>
        <w:behaviors>
          <w:behavior w:val="content"/>
        </w:behaviors>
        <w:guid w:val="{6EF826CF-A07D-4DA8-91D0-3A65DD929AA5}"/>
      </w:docPartPr>
      <w:docPartBody>
        <w:p w:rsidR="00F05E18" w:rsidRDefault="00F05E18" w:rsidP="00F05E18">
          <w:pPr>
            <w:pStyle w:val="701BCD20FA404AF498310C18F291C4F0"/>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2986C6C68CF54320A9B2000652854F87"/>
        <w:category>
          <w:name w:val="General"/>
          <w:gallery w:val="placeholder"/>
        </w:category>
        <w:types>
          <w:type w:val="bbPlcHdr"/>
        </w:types>
        <w:behaviors>
          <w:behavior w:val="content"/>
        </w:behaviors>
        <w:guid w:val="{42167D99-D422-4E2A-8A97-B30B99CF76DC}"/>
      </w:docPartPr>
      <w:docPartBody>
        <w:p w:rsidR="00F05E18" w:rsidRDefault="00F05E18" w:rsidP="00F05E18">
          <w:pPr>
            <w:pStyle w:val="2986C6C68CF54320A9B2000652854F87"/>
          </w:pPr>
          <w:r>
            <w:rPr>
              <w:rStyle w:val="Textodelmarcadordeposicin"/>
              <w:rFonts w:ascii="Arial" w:eastAsiaTheme="minorHAnsi" w:hAnsi="Arial" w:cs="Arial"/>
              <w:color w:val="FF5B5B"/>
              <w:sz w:val="20"/>
              <w:szCs w:val="20"/>
            </w:rPr>
            <w:t>%.</w:t>
          </w:r>
        </w:p>
      </w:docPartBody>
    </w:docPart>
    <w:docPart>
      <w:docPartPr>
        <w:name w:val="FC1E1E74703B40DCB0D4A42DD605344D"/>
        <w:category>
          <w:name w:val="General"/>
          <w:gallery w:val="placeholder"/>
        </w:category>
        <w:types>
          <w:type w:val="bbPlcHdr"/>
        </w:types>
        <w:behaviors>
          <w:behavior w:val="content"/>
        </w:behaviors>
        <w:guid w:val="{127D08B7-ADCF-45CF-B02A-BFDCB252AF4C}"/>
      </w:docPartPr>
      <w:docPartBody>
        <w:p w:rsidR="00F05E18" w:rsidRDefault="00F05E18" w:rsidP="00F05E18">
          <w:pPr>
            <w:pStyle w:val="FC1E1E74703B40DCB0D4A42DD605344D"/>
          </w:pPr>
          <w:r>
            <w:rPr>
              <w:rStyle w:val="Textodelmarcadordeposicin"/>
              <w:rFonts w:ascii="Arial" w:eastAsiaTheme="minorHAnsi" w:hAnsi="Arial" w:cs="Arial"/>
              <w:color w:val="FF8F8F"/>
              <w:u w:val="single"/>
            </w:rPr>
            <w:t>Diligenciar el nombre completo del proponente</w:t>
          </w:r>
        </w:p>
      </w:docPartBody>
    </w:docPart>
    <w:docPart>
      <w:docPartPr>
        <w:name w:val="BBD3301753EC4A7E9793258ADDEC1D85"/>
        <w:category>
          <w:name w:val="General"/>
          <w:gallery w:val="placeholder"/>
        </w:category>
        <w:types>
          <w:type w:val="bbPlcHdr"/>
        </w:types>
        <w:behaviors>
          <w:behavior w:val="content"/>
        </w:behaviors>
        <w:guid w:val="{B0204486-E973-4EFC-8A3C-5CB69A63F7B3}"/>
      </w:docPartPr>
      <w:docPartBody>
        <w:p w:rsidR="00F05E18" w:rsidRDefault="00F05E18" w:rsidP="00F05E18">
          <w:pPr>
            <w:pStyle w:val="BBD3301753EC4A7E9793258ADDEC1D85"/>
          </w:pPr>
          <w:r>
            <w:rPr>
              <w:rStyle w:val="Textodelmarcadordeposicin"/>
              <w:rFonts w:ascii="Arial" w:eastAsiaTheme="minorHAnsi" w:hAnsi="Arial" w:cs="Arial"/>
              <w:color w:val="FF8F8F"/>
              <w:u w:val="single"/>
            </w:rPr>
            <w:t>Diligenciar la identificación del proponente</w:t>
          </w:r>
        </w:p>
      </w:docPartBody>
    </w:docPart>
    <w:docPart>
      <w:docPartPr>
        <w:name w:val="13F3A868FA81450A80BB96FA7C2796B5"/>
        <w:category>
          <w:name w:val="General"/>
          <w:gallery w:val="placeholder"/>
        </w:category>
        <w:types>
          <w:type w:val="bbPlcHdr"/>
        </w:types>
        <w:behaviors>
          <w:behavior w:val="content"/>
        </w:behaviors>
        <w:guid w:val="{7E34562D-915C-47C3-AE51-E787AE41D875}"/>
      </w:docPartPr>
      <w:docPartBody>
        <w:p w:rsidR="00F05E18" w:rsidRDefault="00F05E18" w:rsidP="00F05E18">
          <w:pPr>
            <w:pStyle w:val="13F3A868FA81450A80BB96FA7C2796B5"/>
          </w:pPr>
          <w:r>
            <w:rPr>
              <w:rStyle w:val="Textodelmarcadordeposicin"/>
              <w:rFonts w:ascii="Arial" w:eastAsiaTheme="minorHAnsi" w:hAnsi="Arial" w:cs="Arial"/>
              <w:color w:val="FF8F8F"/>
              <w:u w:val="single"/>
            </w:rPr>
            <w:t>Diligenciar el nombre completo del representante legal</w:t>
          </w:r>
        </w:p>
      </w:docPartBody>
    </w:docPart>
    <w:docPart>
      <w:docPartPr>
        <w:name w:val="BA0FD671BEB443848BF59F54813DE6CD"/>
        <w:category>
          <w:name w:val="General"/>
          <w:gallery w:val="placeholder"/>
        </w:category>
        <w:types>
          <w:type w:val="bbPlcHdr"/>
        </w:types>
        <w:behaviors>
          <w:behavior w:val="content"/>
        </w:behaviors>
        <w:guid w:val="{41606301-6C4E-4286-9F84-2AA0E12327E4}"/>
      </w:docPartPr>
      <w:docPartBody>
        <w:p w:rsidR="00F05E18" w:rsidRDefault="00F05E18" w:rsidP="00F05E18">
          <w:pPr>
            <w:pStyle w:val="BA0FD671BEB443848BF59F54813DE6C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2A8BA0EA8B44E488C66CF4805E17E2E"/>
        <w:category>
          <w:name w:val="General"/>
          <w:gallery w:val="placeholder"/>
        </w:category>
        <w:types>
          <w:type w:val="bbPlcHdr"/>
        </w:types>
        <w:behaviors>
          <w:behavior w:val="content"/>
        </w:behaviors>
        <w:guid w:val="{276EF224-A06F-4C1D-9972-DE0BEE7C3395}"/>
      </w:docPartPr>
      <w:docPartBody>
        <w:p w:rsidR="00F05E18" w:rsidRDefault="00F05E18" w:rsidP="00F05E18">
          <w:pPr>
            <w:pStyle w:val="02A8BA0EA8B44E488C66CF4805E17E2E"/>
          </w:pPr>
          <w:r>
            <w:rPr>
              <w:rStyle w:val="Textodelmarcadordeposicin"/>
              <w:rFonts w:ascii="Arial" w:eastAsiaTheme="minorHAnsi" w:hAnsi="Arial" w:cs="Arial"/>
              <w:color w:val="FF8F8F"/>
              <w:u w:val="single"/>
            </w:rPr>
            <w:t>Diligenciar la dirección del proveedor</w:t>
          </w:r>
        </w:p>
      </w:docPartBody>
    </w:docPart>
    <w:docPart>
      <w:docPartPr>
        <w:name w:val="CCF670B8312343F8A86BDCC5D4E6721A"/>
        <w:category>
          <w:name w:val="General"/>
          <w:gallery w:val="placeholder"/>
        </w:category>
        <w:types>
          <w:type w:val="bbPlcHdr"/>
        </w:types>
        <w:behaviors>
          <w:behavior w:val="content"/>
        </w:behaviors>
        <w:guid w:val="{BCA8FB6A-F846-44C0-927E-AD7272CB4010}"/>
      </w:docPartPr>
      <w:docPartBody>
        <w:p w:rsidR="00F05E18" w:rsidRDefault="00F05E18" w:rsidP="00F05E18">
          <w:pPr>
            <w:pStyle w:val="CCF670B8312343F8A86BDCC5D4E6721A"/>
          </w:pPr>
          <w:r>
            <w:rPr>
              <w:rStyle w:val="Textodelmarcadordeposicin"/>
              <w:rFonts w:ascii="Arial" w:eastAsiaTheme="minorHAnsi" w:hAnsi="Arial" w:cs="Arial"/>
              <w:color w:val="FF8F8F"/>
              <w:u w:val="single"/>
            </w:rPr>
            <w:t>Diligenciar teléfonos de contacto del proveedor</w:t>
          </w:r>
        </w:p>
      </w:docPartBody>
    </w:docPart>
    <w:docPart>
      <w:docPartPr>
        <w:name w:val="9572910ED3D94A68AB962630C0412370"/>
        <w:category>
          <w:name w:val="General"/>
          <w:gallery w:val="placeholder"/>
        </w:category>
        <w:types>
          <w:type w:val="bbPlcHdr"/>
        </w:types>
        <w:behaviors>
          <w:behavior w:val="content"/>
        </w:behaviors>
        <w:guid w:val="{23E369C5-480F-4EBF-B0A2-BA2970B159B3}"/>
      </w:docPartPr>
      <w:docPartBody>
        <w:p w:rsidR="00F05E18" w:rsidRDefault="00F05E18" w:rsidP="00F05E18">
          <w:pPr>
            <w:pStyle w:val="9572910ED3D94A68AB962630C0412370"/>
          </w:pPr>
          <w:r>
            <w:rPr>
              <w:rStyle w:val="Textodelmarcadordeposicin"/>
              <w:rFonts w:eastAsiaTheme="minorHAnsi"/>
              <w:color w:val="FF8F8F"/>
              <w:u w:val="single"/>
            </w:rPr>
            <w:t>Diligenciar correo electrónico de notificaciones</w:t>
          </w:r>
        </w:p>
      </w:docPartBody>
    </w:docPart>
    <w:docPart>
      <w:docPartPr>
        <w:name w:val="A47FCE1BAABE4E928D7B6AF6CF9FAB95"/>
        <w:category>
          <w:name w:val="General"/>
          <w:gallery w:val="placeholder"/>
        </w:category>
        <w:types>
          <w:type w:val="bbPlcHdr"/>
        </w:types>
        <w:behaviors>
          <w:behavior w:val="content"/>
        </w:behaviors>
        <w:guid w:val="{D4BD41A1-F9D5-451A-958B-F188FF04ED6A}"/>
      </w:docPartPr>
      <w:docPartBody>
        <w:p w:rsidR="00F05E18" w:rsidRDefault="00F05E18" w:rsidP="00F05E18">
          <w:pPr>
            <w:pStyle w:val="A47FCE1BAABE4E928D7B6AF6CF9FAB95"/>
          </w:pPr>
          <w:r>
            <w:rPr>
              <w:rStyle w:val="Textodelmarcadordeposicin"/>
              <w:rFonts w:ascii="Arial" w:hAnsi="Arial" w:cs="Arial"/>
              <w:color w:val="FF8F8F"/>
              <w:u w:val="single"/>
            </w:rPr>
            <w:t>Ciudad</w:t>
          </w:r>
        </w:p>
      </w:docPartBody>
    </w:docPart>
    <w:docPart>
      <w:docPartPr>
        <w:name w:val="53DC3AC3B3E74DD39A8F348BB6BE2A18"/>
        <w:category>
          <w:name w:val="General"/>
          <w:gallery w:val="placeholder"/>
        </w:category>
        <w:types>
          <w:type w:val="bbPlcHdr"/>
        </w:types>
        <w:behaviors>
          <w:behavior w:val="content"/>
        </w:behaviors>
        <w:guid w:val="{6D59D7B2-AD52-45BD-986E-5C2765519516}"/>
      </w:docPartPr>
      <w:docPartBody>
        <w:p w:rsidR="00F05E18" w:rsidRDefault="00F05E18" w:rsidP="00F05E18">
          <w:pPr>
            <w:pStyle w:val="53DC3AC3B3E74DD39A8F348BB6BE2A18"/>
          </w:pPr>
          <w:r>
            <w:rPr>
              <w:rStyle w:val="Textodelmarcadordeposicin"/>
              <w:rFonts w:ascii="Arial" w:hAnsi="Arial" w:cs="Arial"/>
              <w:color w:val="FF8F8F"/>
            </w:rPr>
            <w:t>seleccionar la fecha.</w:t>
          </w:r>
        </w:p>
      </w:docPartBody>
    </w:docPart>
    <w:docPart>
      <w:docPartPr>
        <w:name w:val="887A2422F1AB43FFBF3BFC278F2F179C"/>
        <w:category>
          <w:name w:val="General"/>
          <w:gallery w:val="placeholder"/>
        </w:category>
        <w:types>
          <w:type w:val="bbPlcHdr"/>
        </w:types>
        <w:behaviors>
          <w:behavior w:val="content"/>
        </w:behaviors>
        <w:guid w:val="{C216B5B2-C286-4F3A-AE2D-B3161C218347}"/>
      </w:docPartPr>
      <w:docPartBody>
        <w:p w:rsidR="00F05E18" w:rsidRDefault="00F05E18" w:rsidP="00F05E18">
          <w:pPr>
            <w:pStyle w:val="887A2422F1AB43FFBF3BFC278F2F179C"/>
          </w:pPr>
          <w:r>
            <w:rPr>
              <w:rStyle w:val="Textodelmarcadordeposicin"/>
              <w:rFonts w:ascii="Arial" w:hAnsi="Arial" w:cs="Arial"/>
              <w:color w:val="FF8F8F"/>
              <w:u w:val="single"/>
            </w:rPr>
            <w:t>DILIGENCIAR LA UNIDAD A LA QUE PRESENTA LA OFERTA</w:t>
          </w:r>
        </w:p>
      </w:docPartBody>
    </w:docPart>
    <w:docPart>
      <w:docPartPr>
        <w:name w:val="31403171F19F4736875174BA0F2B519D"/>
        <w:category>
          <w:name w:val="General"/>
          <w:gallery w:val="placeholder"/>
        </w:category>
        <w:types>
          <w:type w:val="bbPlcHdr"/>
        </w:types>
        <w:behaviors>
          <w:behavior w:val="content"/>
        </w:behaviors>
        <w:guid w:val="{54A48D85-6ABB-4949-9DE4-56F8F113C098}"/>
      </w:docPartPr>
      <w:docPartBody>
        <w:p w:rsidR="00F05E18" w:rsidRDefault="00F05E18" w:rsidP="00F05E18">
          <w:pPr>
            <w:pStyle w:val="31403171F19F4736875174BA0F2B519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2B0A431A906746D7A4C81764D67561A1"/>
        <w:category>
          <w:name w:val="General"/>
          <w:gallery w:val="placeholder"/>
        </w:category>
        <w:types>
          <w:type w:val="bbPlcHdr"/>
        </w:types>
        <w:behaviors>
          <w:behavior w:val="content"/>
        </w:behaviors>
        <w:guid w:val="{A526BA68-74F2-4700-A927-1713C43D1177}"/>
      </w:docPartPr>
      <w:docPartBody>
        <w:p w:rsidR="00F05E18" w:rsidRDefault="00F05E18" w:rsidP="00F05E18">
          <w:pPr>
            <w:pStyle w:val="2B0A431A906746D7A4C81764D67561A1"/>
          </w:pPr>
          <w:r>
            <w:rPr>
              <w:rStyle w:val="Textodelmarcadordeposicin"/>
              <w:rFonts w:ascii="Arial" w:hAnsi="Arial" w:cs="Arial"/>
              <w:color w:val="FF8F8F"/>
              <w:u w:val="single"/>
            </w:rPr>
            <w:t>Diligenciar el número del proceso</w:t>
          </w:r>
        </w:p>
      </w:docPartBody>
    </w:docPart>
    <w:docPart>
      <w:docPartPr>
        <w:name w:val="CBB4C5735EB543E98405419F5A80E02D"/>
        <w:category>
          <w:name w:val="General"/>
          <w:gallery w:val="placeholder"/>
        </w:category>
        <w:types>
          <w:type w:val="bbPlcHdr"/>
        </w:types>
        <w:behaviors>
          <w:behavior w:val="content"/>
        </w:behaviors>
        <w:guid w:val="{128D62F3-3B85-401A-959A-92F3327A2F72}"/>
      </w:docPartPr>
      <w:docPartBody>
        <w:p w:rsidR="00F05E18" w:rsidRDefault="00F05E18" w:rsidP="00F05E18">
          <w:pPr>
            <w:pStyle w:val="CBB4C5735EB543E98405419F5A80E02D"/>
          </w:pPr>
          <w:r>
            <w:rPr>
              <w:rStyle w:val="Textodelmarcadordeposicin"/>
              <w:rFonts w:ascii="Arial" w:hAnsi="Arial" w:cs="Arial"/>
              <w:color w:val="FF8F8F"/>
              <w:u w:val="single"/>
            </w:rPr>
            <w:t>Transcribir el objeto del proceso</w:t>
          </w:r>
        </w:p>
      </w:docPartBody>
    </w:docPart>
    <w:docPart>
      <w:docPartPr>
        <w:name w:val="987206B313A2444FA571FBF14104DC6A"/>
        <w:category>
          <w:name w:val="General"/>
          <w:gallery w:val="placeholder"/>
        </w:category>
        <w:types>
          <w:type w:val="bbPlcHdr"/>
        </w:types>
        <w:behaviors>
          <w:behavior w:val="content"/>
        </w:behaviors>
        <w:guid w:val="{8D1C2CAA-6B9C-499C-BCDD-34F77BCF31D4}"/>
      </w:docPartPr>
      <w:docPartBody>
        <w:p w:rsidR="00F05E18" w:rsidRDefault="00F05E18" w:rsidP="00F05E18">
          <w:pPr>
            <w:pStyle w:val="987206B313A2444FA571FBF14104DC6A"/>
          </w:pPr>
          <w:r>
            <w:rPr>
              <w:rStyle w:val="Textodelmarcadordeposicin"/>
              <w:color w:val="FF8F8F"/>
              <w:sz w:val="16"/>
              <w:szCs w:val="16"/>
              <w:u w:val="single"/>
            </w:rPr>
            <w:t>Nombre del contratante</w:t>
          </w:r>
        </w:p>
      </w:docPartBody>
    </w:docPart>
    <w:docPart>
      <w:docPartPr>
        <w:name w:val="F405CFEC88C341A6BD6C3EBF16F01B73"/>
        <w:category>
          <w:name w:val="General"/>
          <w:gallery w:val="placeholder"/>
        </w:category>
        <w:types>
          <w:type w:val="bbPlcHdr"/>
        </w:types>
        <w:behaviors>
          <w:behavior w:val="content"/>
        </w:behaviors>
        <w:guid w:val="{4C8629B9-F6BE-4BD8-8CD9-9A1548A4889C}"/>
      </w:docPartPr>
      <w:docPartBody>
        <w:p w:rsidR="00F05E18" w:rsidRDefault="00F05E18" w:rsidP="00F05E18">
          <w:pPr>
            <w:pStyle w:val="F405CFEC88C341A6BD6C3EBF16F01B73"/>
          </w:pPr>
          <w:r>
            <w:rPr>
              <w:rStyle w:val="Textodelmarcadordeposicin"/>
              <w:color w:val="FF8F8F"/>
              <w:sz w:val="16"/>
              <w:szCs w:val="16"/>
              <w:u w:val="single"/>
            </w:rPr>
            <w:t>DD/MM/AA</w:t>
          </w:r>
        </w:p>
      </w:docPartBody>
    </w:docPart>
    <w:docPart>
      <w:docPartPr>
        <w:name w:val="0D9C550F050041389ED650E5941E61BB"/>
        <w:category>
          <w:name w:val="General"/>
          <w:gallery w:val="placeholder"/>
        </w:category>
        <w:types>
          <w:type w:val="bbPlcHdr"/>
        </w:types>
        <w:behaviors>
          <w:behavior w:val="content"/>
        </w:behaviors>
        <w:guid w:val="{7C46A738-AC1D-4A64-84DB-880606EA4C72}"/>
      </w:docPartPr>
      <w:docPartBody>
        <w:p w:rsidR="00F05E18" w:rsidRDefault="00F05E18" w:rsidP="00F05E18">
          <w:pPr>
            <w:pStyle w:val="0D9C550F050041389ED650E5941E61BB"/>
          </w:pPr>
          <w:r>
            <w:rPr>
              <w:rStyle w:val="Textodelmarcadordeposicin"/>
              <w:color w:val="FF8F8F"/>
              <w:sz w:val="16"/>
              <w:szCs w:val="16"/>
              <w:u w:val="single"/>
            </w:rPr>
            <w:t>DD/MM/AA</w:t>
          </w:r>
        </w:p>
      </w:docPartBody>
    </w:docPart>
    <w:docPart>
      <w:docPartPr>
        <w:name w:val="FA633DA73E824EEF96AEFA7616DF9ABE"/>
        <w:category>
          <w:name w:val="General"/>
          <w:gallery w:val="placeholder"/>
        </w:category>
        <w:types>
          <w:type w:val="bbPlcHdr"/>
        </w:types>
        <w:behaviors>
          <w:behavior w:val="content"/>
        </w:behaviors>
        <w:guid w:val="{971AFC82-ADCC-4F02-9E71-3833F2D6F5F5}"/>
      </w:docPartPr>
      <w:docPartBody>
        <w:p w:rsidR="00F05E18" w:rsidRDefault="00F05E18" w:rsidP="00F05E18">
          <w:pPr>
            <w:pStyle w:val="FA633DA73E824EEF96AEFA7616DF9ABE"/>
          </w:pPr>
          <w:r>
            <w:rPr>
              <w:rStyle w:val="Textodelmarcadordeposicin"/>
              <w:color w:val="FF8F8F"/>
              <w:sz w:val="16"/>
              <w:szCs w:val="16"/>
              <w:u w:val="single"/>
            </w:rPr>
            <w:t>%</w:t>
          </w:r>
        </w:p>
      </w:docPartBody>
    </w:docPart>
    <w:docPart>
      <w:docPartPr>
        <w:name w:val="A85AC331E1B24E97A9917AA2EDE08B5A"/>
        <w:category>
          <w:name w:val="General"/>
          <w:gallery w:val="placeholder"/>
        </w:category>
        <w:types>
          <w:type w:val="bbPlcHdr"/>
        </w:types>
        <w:behaviors>
          <w:behavior w:val="content"/>
        </w:behaviors>
        <w:guid w:val="{0BABE3DC-4876-47F8-9C72-BD3D9241A1D9}"/>
      </w:docPartPr>
      <w:docPartBody>
        <w:p w:rsidR="00F05E18" w:rsidRDefault="00F05E18" w:rsidP="00F05E18">
          <w:pPr>
            <w:pStyle w:val="A85AC331E1B24E97A9917AA2EDE08B5A"/>
          </w:pPr>
          <w:r>
            <w:rPr>
              <w:rStyle w:val="Textodelmarcadordeposicin"/>
              <w:color w:val="FF8F8F"/>
              <w:sz w:val="16"/>
              <w:szCs w:val="16"/>
              <w:u w:val="single"/>
            </w:rPr>
            <w:t>00</w:t>
          </w:r>
        </w:p>
      </w:docPartBody>
    </w:docPart>
    <w:docPart>
      <w:docPartPr>
        <w:name w:val="016650A556A54B3C8C9E14028268C48F"/>
        <w:category>
          <w:name w:val="General"/>
          <w:gallery w:val="placeholder"/>
        </w:category>
        <w:types>
          <w:type w:val="bbPlcHdr"/>
        </w:types>
        <w:behaviors>
          <w:behavior w:val="content"/>
        </w:behaviors>
        <w:guid w:val="{B7735656-7024-4B2A-BFAE-5EE683F1982F}"/>
      </w:docPartPr>
      <w:docPartBody>
        <w:p w:rsidR="00F05E18" w:rsidRDefault="00F05E18" w:rsidP="00F05E18">
          <w:pPr>
            <w:pStyle w:val="016650A556A54B3C8C9E14028268C48F"/>
          </w:pPr>
          <w:r>
            <w:rPr>
              <w:rStyle w:val="Textodelmarcadordeposicin"/>
              <w:color w:val="FF8F8F"/>
              <w:sz w:val="16"/>
              <w:szCs w:val="16"/>
              <w:u w:val="single"/>
            </w:rPr>
            <w:t>00</w:t>
          </w:r>
        </w:p>
      </w:docPartBody>
    </w:docPart>
    <w:docPart>
      <w:docPartPr>
        <w:name w:val="40209C44B31140A29CB7906D3ABF7DE2"/>
        <w:category>
          <w:name w:val="General"/>
          <w:gallery w:val="placeholder"/>
        </w:category>
        <w:types>
          <w:type w:val="bbPlcHdr"/>
        </w:types>
        <w:behaviors>
          <w:behavior w:val="content"/>
        </w:behaviors>
        <w:guid w:val="{29F24BD5-FA2B-451B-ABFC-1D9137DAD5DB}"/>
      </w:docPartPr>
      <w:docPartBody>
        <w:p w:rsidR="00F05E18" w:rsidRDefault="00F05E18" w:rsidP="00F05E18">
          <w:pPr>
            <w:pStyle w:val="40209C44B31140A29CB7906D3ABF7DE2"/>
          </w:pPr>
          <w:r>
            <w:rPr>
              <w:rStyle w:val="Textodelmarcadordeposicin"/>
              <w:color w:val="FF8F8F"/>
              <w:sz w:val="16"/>
              <w:szCs w:val="16"/>
              <w:u w:val="single"/>
            </w:rPr>
            <w:t>00</w:t>
          </w:r>
        </w:p>
      </w:docPartBody>
    </w:docPart>
    <w:docPart>
      <w:docPartPr>
        <w:name w:val="0FE1935886744D6C8BA8EDCB93B49087"/>
        <w:category>
          <w:name w:val="General"/>
          <w:gallery w:val="placeholder"/>
        </w:category>
        <w:types>
          <w:type w:val="bbPlcHdr"/>
        </w:types>
        <w:behaviors>
          <w:behavior w:val="content"/>
        </w:behaviors>
        <w:guid w:val="{FE3D0A80-8E04-491C-BA96-241D2FFF8D55}"/>
      </w:docPartPr>
      <w:docPartBody>
        <w:p w:rsidR="00F05E18" w:rsidRDefault="00F05E18" w:rsidP="00F05E18">
          <w:pPr>
            <w:pStyle w:val="0FE1935886744D6C8BA8EDCB93B49087"/>
          </w:pPr>
          <w:r>
            <w:rPr>
              <w:rStyle w:val="Textodelmarcadordeposicin"/>
              <w:color w:val="FF8F8F"/>
              <w:sz w:val="16"/>
              <w:szCs w:val="16"/>
              <w:u w:val="single"/>
            </w:rPr>
            <w:t>Nombre del contratante</w:t>
          </w:r>
        </w:p>
      </w:docPartBody>
    </w:docPart>
    <w:docPart>
      <w:docPartPr>
        <w:name w:val="D671988756CC43D6AAC08EE2749707BA"/>
        <w:category>
          <w:name w:val="General"/>
          <w:gallery w:val="placeholder"/>
        </w:category>
        <w:types>
          <w:type w:val="bbPlcHdr"/>
        </w:types>
        <w:behaviors>
          <w:behavior w:val="content"/>
        </w:behaviors>
        <w:guid w:val="{87AA4960-3198-4BA8-AE4C-109550C37ACA}"/>
      </w:docPartPr>
      <w:docPartBody>
        <w:p w:rsidR="00F05E18" w:rsidRDefault="00F05E18" w:rsidP="00F05E18">
          <w:pPr>
            <w:pStyle w:val="D671988756CC43D6AAC08EE2749707BA"/>
          </w:pPr>
          <w:r>
            <w:rPr>
              <w:rStyle w:val="Textodelmarcadordeposicin"/>
              <w:color w:val="FF8F8F"/>
              <w:sz w:val="16"/>
              <w:szCs w:val="16"/>
              <w:u w:val="single"/>
            </w:rPr>
            <w:t>DD/MM/AA</w:t>
          </w:r>
        </w:p>
      </w:docPartBody>
    </w:docPart>
    <w:docPart>
      <w:docPartPr>
        <w:name w:val="949284AF5A8B4200978559C3F6523162"/>
        <w:category>
          <w:name w:val="General"/>
          <w:gallery w:val="placeholder"/>
        </w:category>
        <w:types>
          <w:type w:val="bbPlcHdr"/>
        </w:types>
        <w:behaviors>
          <w:behavior w:val="content"/>
        </w:behaviors>
        <w:guid w:val="{39F29069-FEE0-474D-B41F-BC6E2FDB48A5}"/>
      </w:docPartPr>
      <w:docPartBody>
        <w:p w:rsidR="00F05E18" w:rsidRDefault="00F05E18" w:rsidP="00F05E18">
          <w:pPr>
            <w:pStyle w:val="949284AF5A8B4200978559C3F6523162"/>
          </w:pPr>
          <w:r>
            <w:rPr>
              <w:rStyle w:val="Textodelmarcadordeposicin"/>
              <w:color w:val="FF8F8F"/>
              <w:sz w:val="16"/>
              <w:szCs w:val="16"/>
              <w:u w:val="single"/>
            </w:rPr>
            <w:t>DD/MM/AA</w:t>
          </w:r>
        </w:p>
      </w:docPartBody>
    </w:docPart>
    <w:docPart>
      <w:docPartPr>
        <w:name w:val="403CA6D149074BF8B7E369A718776EE9"/>
        <w:category>
          <w:name w:val="General"/>
          <w:gallery w:val="placeholder"/>
        </w:category>
        <w:types>
          <w:type w:val="bbPlcHdr"/>
        </w:types>
        <w:behaviors>
          <w:behavior w:val="content"/>
        </w:behaviors>
        <w:guid w:val="{F9408C8C-B79C-49CF-ADEB-D224AB6CDC6A}"/>
      </w:docPartPr>
      <w:docPartBody>
        <w:p w:rsidR="00F05E18" w:rsidRDefault="00F05E18" w:rsidP="00F05E18">
          <w:pPr>
            <w:pStyle w:val="403CA6D149074BF8B7E369A718776EE9"/>
          </w:pPr>
          <w:r>
            <w:rPr>
              <w:rStyle w:val="Textodelmarcadordeposicin"/>
              <w:color w:val="FF8F8F"/>
              <w:sz w:val="16"/>
              <w:szCs w:val="16"/>
              <w:u w:val="single"/>
            </w:rPr>
            <w:t>%</w:t>
          </w:r>
        </w:p>
      </w:docPartBody>
    </w:docPart>
    <w:docPart>
      <w:docPartPr>
        <w:name w:val="DB2FE1A890E84758B4685B864C402812"/>
        <w:category>
          <w:name w:val="General"/>
          <w:gallery w:val="placeholder"/>
        </w:category>
        <w:types>
          <w:type w:val="bbPlcHdr"/>
        </w:types>
        <w:behaviors>
          <w:behavior w:val="content"/>
        </w:behaviors>
        <w:guid w:val="{8F3817E1-01B5-4924-AD2A-88F72BD7FD5E}"/>
      </w:docPartPr>
      <w:docPartBody>
        <w:p w:rsidR="00F05E18" w:rsidRDefault="00F05E18" w:rsidP="00F05E18">
          <w:pPr>
            <w:pStyle w:val="DB2FE1A890E84758B4685B864C402812"/>
          </w:pPr>
          <w:r>
            <w:rPr>
              <w:rStyle w:val="Textodelmarcadordeposicin"/>
              <w:color w:val="FF8F8F"/>
              <w:sz w:val="16"/>
              <w:szCs w:val="16"/>
              <w:u w:val="single"/>
            </w:rPr>
            <w:t>00</w:t>
          </w:r>
        </w:p>
      </w:docPartBody>
    </w:docPart>
    <w:docPart>
      <w:docPartPr>
        <w:name w:val="C0E8C8B74F0642D99845504CC6381F99"/>
        <w:category>
          <w:name w:val="General"/>
          <w:gallery w:val="placeholder"/>
        </w:category>
        <w:types>
          <w:type w:val="bbPlcHdr"/>
        </w:types>
        <w:behaviors>
          <w:behavior w:val="content"/>
        </w:behaviors>
        <w:guid w:val="{9B9BA9CC-6A4C-45CB-88D9-161BCF81663B}"/>
      </w:docPartPr>
      <w:docPartBody>
        <w:p w:rsidR="00F05E18" w:rsidRDefault="00F05E18" w:rsidP="00F05E18">
          <w:pPr>
            <w:pStyle w:val="C0E8C8B74F0642D99845504CC6381F99"/>
          </w:pPr>
          <w:r>
            <w:rPr>
              <w:rStyle w:val="Textodelmarcadordeposicin"/>
              <w:color w:val="FF8F8F"/>
              <w:sz w:val="16"/>
              <w:szCs w:val="16"/>
              <w:u w:val="single"/>
            </w:rPr>
            <w:t>00</w:t>
          </w:r>
        </w:p>
      </w:docPartBody>
    </w:docPart>
    <w:docPart>
      <w:docPartPr>
        <w:name w:val="DAD65401F521457AAEF5EE6A5897DCDA"/>
        <w:category>
          <w:name w:val="General"/>
          <w:gallery w:val="placeholder"/>
        </w:category>
        <w:types>
          <w:type w:val="bbPlcHdr"/>
        </w:types>
        <w:behaviors>
          <w:behavior w:val="content"/>
        </w:behaviors>
        <w:guid w:val="{6E14254F-2873-43AE-A2A4-81E07C05D109}"/>
      </w:docPartPr>
      <w:docPartBody>
        <w:p w:rsidR="00F05E18" w:rsidRDefault="00F05E18" w:rsidP="00F05E18">
          <w:pPr>
            <w:pStyle w:val="DAD65401F521457AAEF5EE6A5897DCDA"/>
          </w:pPr>
          <w:r>
            <w:rPr>
              <w:rStyle w:val="Textodelmarcadordeposicin"/>
              <w:color w:val="FF8F8F"/>
              <w:sz w:val="16"/>
              <w:szCs w:val="16"/>
              <w:u w:val="single"/>
            </w:rPr>
            <w:t>00</w:t>
          </w:r>
        </w:p>
      </w:docPartBody>
    </w:docPart>
    <w:docPart>
      <w:docPartPr>
        <w:name w:val="FAFBF2A7AC2745D28EBFDFBFB0F99231"/>
        <w:category>
          <w:name w:val="General"/>
          <w:gallery w:val="placeholder"/>
        </w:category>
        <w:types>
          <w:type w:val="bbPlcHdr"/>
        </w:types>
        <w:behaviors>
          <w:behavior w:val="content"/>
        </w:behaviors>
        <w:guid w:val="{2E30C8DE-D20B-4D66-ADEA-4EE1CE13752A}"/>
      </w:docPartPr>
      <w:docPartBody>
        <w:p w:rsidR="00F05E18" w:rsidRDefault="00F05E18" w:rsidP="00F05E18">
          <w:pPr>
            <w:pStyle w:val="FAFBF2A7AC2745D28EBFDFBFB0F99231"/>
          </w:pPr>
          <w:r>
            <w:rPr>
              <w:rStyle w:val="Textodelmarcadordeposicin"/>
              <w:color w:val="FF8F8F"/>
              <w:sz w:val="16"/>
              <w:szCs w:val="16"/>
              <w:u w:val="single"/>
            </w:rPr>
            <w:t>Nombre del contratante</w:t>
          </w:r>
        </w:p>
      </w:docPartBody>
    </w:docPart>
    <w:docPart>
      <w:docPartPr>
        <w:name w:val="A5AC68F3139C453D858294EA69568678"/>
        <w:category>
          <w:name w:val="General"/>
          <w:gallery w:val="placeholder"/>
        </w:category>
        <w:types>
          <w:type w:val="bbPlcHdr"/>
        </w:types>
        <w:behaviors>
          <w:behavior w:val="content"/>
        </w:behaviors>
        <w:guid w:val="{FE076049-58EC-402F-9B7F-F53BAB6EF0D5}"/>
      </w:docPartPr>
      <w:docPartBody>
        <w:p w:rsidR="00F05E18" w:rsidRDefault="00F05E18" w:rsidP="00F05E18">
          <w:pPr>
            <w:pStyle w:val="A5AC68F3139C453D858294EA69568678"/>
          </w:pPr>
          <w:r>
            <w:rPr>
              <w:rStyle w:val="Textodelmarcadordeposicin"/>
              <w:color w:val="FF8F8F"/>
              <w:sz w:val="16"/>
              <w:szCs w:val="16"/>
              <w:u w:val="single"/>
            </w:rPr>
            <w:t>DD/MM/AA</w:t>
          </w:r>
        </w:p>
      </w:docPartBody>
    </w:docPart>
    <w:docPart>
      <w:docPartPr>
        <w:name w:val="34337EAD83124237BA75AD22E60C6701"/>
        <w:category>
          <w:name w:val="General"/>
          <w:gallery w:val="placeholder"/>
        </w:category>
        <w:types>
          <w:type w:val="bbPlcHdr"/>
        </w:types>
        <w:behaviors>
          <w:behavior w:val="content"/>
        </w:behaviors>
        <w:guid w:val="{23552922-4665-4744-904B-E81E9156A64D}"/>
      </w:docPartPr>
      <w:docPartBody>
        <w:p w:rsidR="00F05E18" w:rsidRDefault="00F05E18" w:rsidP="00F05E18">
          <w:pPr>
            <w:pStyle w:val="34337EAD83124237BA75AD22E60C6701"/>
          </w:pPr>
          <w:r>
            <w:rPr>
              <w:rStyle w:val="Textodelmarcadordeposicin"/>
              <w:color w:val="FF8F8F"/>
              <w:sz w:val="16"/>
              <w:szCs w:val="16"/>
              <w:u w:val="single"/>
            </w:rPr>
            <w:t>DD/MM/AA</w:t>
          </w:r>
        </w:p>
      </w:docPartBody>
    </w:docPart>
    <w:docPart>
      <w:docPartPr>
        <w:name w:val="FEE17C42A2A94A93BE345DF92E603966"/>
        <w:category>
          <w:name w:val="General"/>
          <w:gallery w:val="placeholder"/>
        </w:category>
        <w:types>
          <w:type w:val="bbPlcHdr"/>
        </w:types>
        <w:behaviors>
          <w:behavior w:val="content"/>
        </w:behaviors>
        <w:guid w:val="{D6B197D3-669B-432D-9E09-E44ABEE27924}"/>
      </w:docPartPr>
      <w:docPartBody>
        <w:p w:rsidR="00F05E18" w:rsidRDefault="00F05E18" w:rsidP="00F05E18">
          <w:pPr>
            <w:pStyle w:val="FEE17C42A2A94A93BE345DF92E603966"/>
          </w:pPr>
          <w:r>
            <w:rPr>
              <w:rStyle w:val="Textodelmarcadordeposicin"/>
              <w:color w:val="FF8F8F"/>
              <w:sz w:val="16"/>
              <w:szCs w:val="16"/>
              <w:u w:val="single"/>
            </w:rPr>
            <w:t>%</w:t>
          </w:r>
        </w:p>
      </w:docPartBody>
    </w:docPart>
    <w:docPart>
      <w:docPartPr>
        <w:name w:val="0638AF1049C44DA8B798A377930B4E86"/>
        <w:category>
          <w:name w:val="General"/>
          <w:gallery w:val="placeholder"/>
        </w:category>
        <w:types>
          <w:type w:val="bbPlcHdr"/>
        </w:types>
        <w:behaviors>
          <w:behavior w:val="content"/>
        </w:behaviors>
        <w:guid w:val="{B45C73BB-BB44-4FAB-A546-A683E5DB2536}"/>
      </w:docPartPr>
      <w:docPartBody>
        <w:p w:rsidR="00F05E18" w:rsidRDefault="00F05E18" w:rsidP="00F05E18">
          <w:pPr>
            <w:pStyle w:val="0638AF1049C44DA8B798A377930B4E86"/>
          </w:pPr>
          <w:r>
            <w:rPr>
              <w:rStyle w:val="Textodelmarcadordeposicin"/>
              <w:color w:val="FF8F8F"/>
              <w:sz w:val="16"/>
              <w:szCs w:val="16"/>
              <w:u w:val="single"/>
            </w:rPr>
            <w:t>00</w:t>
          </w:r>
        </w:p>
      </w:docPartBody>
    </w:docPart>
    <w:docPart>
      <w:docPartPr>
        <w:name w:val="E199098A402941669AE8D9DA4ED0C62D"/>
        <w:category>
          <w:name w:val="General"/>
          <w:gallery w:val="placeholder"/>
        </w:category>
        <w:types>
          <w:type w:val="bbPlcHdr"/>
        </w:types>
        <w:behaviors>
          <w:behavior w:val="content"/>
        </w:behaviors>
        <w:guid w:val="{08470D7F-BC66-42A1-97CD-BA6EC45BA2D8}"/>
      </w:docPartPr>
      <w:docPartBody>
        <w:p w:rsidR="00F05E18" w:rsidRDefault="00F05E18" w:rsidP="00F05E18">
          <w:pPr>
            <w:pStyle w:val="E199098A402941669AE8D9DA4ED0C62D"/>
          </w:pPr>
          <w:r>
            <w:rPr>
              <w:rStyle w:val="Textodelmarcadordeposicin"/>
              <w:color w:val="FF8F8F"/>
              <w:sz w:val="16"/>
              <w:szCs w:val="16"/>
              <w:u w:val="single"/>
            </w:rPr>
            <w:t>00</w:t>
          </w:r>
        </w:p>
      </w:docPartBody>
    </w:docPart>
    <w:docPart>
      <w:docPartPr>
        <w:name w:val="C315F67383744D618A79115E88C6CBB1"/>
        <w:category>
          <w:name w:val="General"/>
          <w:gallery w:val="placeholder"/>
        </w:category>
        <w:types>
          <w:type w:val="bbPlcHdr"/>
        </w:types>
        <w:behaviors>
          <w:behavior w:val="content"/>
        </w:behaviors>
        <w:guid w:val="{338E94D5-00E3-4484-81E4-5D75B4F59489}"/>
      </w:docPartPr>
      <w:docPartBody>
        <w:p w:rsidR="00F05E18" w:rsidRDefault="00F05E18" w:rsidP="00F05E18">
          <w:pPr>
            <w:pStyle w:val="C315F67383744D618A79115E88C6CBB1"/>
          </w:pPr>
          <w:r>
            <w:rPr>
              <w:rStyle w:val="Textodelmarcadordeposicin"/>
              <w:color w:val="FF8F8F"/>
              <w:sz w:val="16"/>
              <w:szCs w:val="16"/>
              <w:u w:val="single"/>
            </w:rPr>
            <w:t>00</w:t>
          </w:r>
        </w:p>
      </w:docPartBody>
    </w:docPart>
    <w:docPart>
      <w:docPartPr>
        <w:name w:val="01109A70172E4A84A06455C7A98DE5A4"/>
        <w:category>
          <w:name w:val="General"/>
          <w:gallery w:val="placeholder"/>
        </w:category>
        <w:types>
          <w:type w:val="bbPlcHdr"/>
        </w:types>
        <w:behaviors>
          <w:behavior w:val="content"/>
        </w:behaviors>
        <w:guid w:val="{835728B0-F231-4573-9A45-7B967BED299C}"/>
      </w:docPartPr>
      <w:docPartBody>
        <w:p w:rsidR="00F05E18" w:rsidRDefault="00F05E18" w:rsidP="00F05E18">
          <w:pPr>
            <w:pStyle w:val="01109A70172E4A84A06455C7A98DE5A4"/>
          </w:pPr>
          <w:r>
            <w:rPr>
              <w:rStyle w:val="Textodelmarcadordeposicin"/>
              <w:color w:val="FF8F8F"/>
              <w:sz w:val="16"/>
              <w:szCs w:val="16"/>
              <w:u w:val="single"/>
            </w:rPr>
            <w:t>Nombre del contratante</w:t>
          </w:r>
        </w:p>
      </w:docPartBody>
    </w:docPart>
    <w:docPart>
      <w:docPartPr>
        <w:name w:val="E58CC5B6646D496C860F5145B8301F96"/>
        <w:category>
          <w:name w:val="General"/>
          <w:gallery w:val="placeholder"/>
        </w:category>
        <w:types>
          <w:type w:val="bbPlcHdr"/>
        </w:types>
        <w:behaviors>
          <w:behavior w:val="content"/>
        </w:behaviors>
        <w:guid w:val="{52031AED-3EEF-47BE-9A8B-A0947286A1F8}"/>
      </w:docPartPr>
      <w:docPartBody>
        <w:p w:rsidR="00F05E18" w:rsidRDefault="00F05E18" w:rsidP="00F05E18">
          <w:pPr>
            <w:pStyle w:val="E58CC5B6646D496C860F5145B8301F96"/>
          </w:pPr>
          <w:r>
            <w:rPr>
              <w:rStyle w:val="Textodelmarcadordeposicin"/>
              <w:color w:val="FF8F8F"/>
              <w:sz w:val="16"/>
              <w:szCs w:val="16"/>
              <w:u w:val="single"/>
            </w:rPr>
            <w:t>DD/MM/AA</w:t>
          </w:r>
        </w:p>
      </w:docPartBody>
    </w:docPart>
    <w:docPart>
      <w:docPartPr>
        <w:name w:val="8B0E2D163603493ABBFA503EF60EA865"/>
        <w:category>
          <w:name w:val="General"/>
          <w:gallery w:val="placeholder"/>
        </w:category>
        <w:types>
          <w:type w:val="bbPlcHdr"/>
        </w:types>
        <w:behaviors>
          <w:behavior w:val="content"/>
        </w:behaviors>
        <w:guid w:val="{422141EA-9CE8-4924-9FAB-ADA6CC4BE342}"/>
      </w:docPartPr>
      <w:docPartBody>
        <w:p w:rsidR="00F05E18" w:rsidRDefault="00F05E18" w:rsidP="00F05E18">
          <w:pPr>
            <w:pStyle w:val="8B0E2D163603493ABBFA503EF60EA865"/>
          </w:pPr>
          <w:r>
            <w:rPr>
              <w:rStyle w:val="Textodelmarcadordeposicin"/>
              <w:color w:val="FF8F8F"/>
              <w:sz w:val="16"/>
              <w:szCs w:val="16"/>
              <w:u w:val="single"/>
            </w:rPr>
            <w:t>DD/MM/AA</w:t>
          </w:r>
        </w:p>
      </w:docPartBody>
    </w:docPart>
    <w:docPart>
      <w:docPartPr>
        <w:name w:val="71B57E53BB1D4F5D996144851D0C3ACC"/>
        <w:category>
          <w:name w:val="General"/>
          <w:gallery w:val="placeholder"/>
        </w:category>
        <w:types>
          <w:type w:val="bbPlcHdr"/>
        </w:types>
        <w:behaviors>
          <w:behavior w:val="content"/>
        </w:behaviors>
        <w:guid w:val="{6024BF21-84D0-40DE-8AC3-8D1AE94B2936}"/>
      </w:docPartPr>
      <w:docPartBody>
        <w:p w:rsidR="00F05E18" w:rsidRDefault="00F05E18" w:rsidP="00F05E18">
          <w:pPr>
            <w:pStyle w:val="71B57E53BB1D4F5D996144851D0C3ACC"/>
          </w:pPr>
          <w:r>
            <w:rPr>
              <w:rStyle w:val="Textodelmarcadordeposicin"/>
              <w:color w:val="FF8F8F"/>
              <w:sz w:val="16"/>
              <w:szCs w:val="16"/>
              <w:u w:val="single"/>
            </w:rPr>
            <w:t>%</w:t>
          </w:r>
        </w:p>
      </w:docPartBody>
    </w:docPart>
    <w:docPart>
      <w:docPartPr>
        <w:name w:val="45DF9D6D816C475384A6B442F7B518E1"/>
        <w:category>
          <w:name w:val="General"/>
          <w:gallery w:val="placeholder"/>
        </w:category>
        <w:types>
          <w:type w:val="bbPlcHdr"/>
        </w:types>
        <w:behaviors>
          <w:behavior w:val="content"/>
        </w:behaviors>
        <w:guid w:val="{FA1C6EE3-FF54-4821-9306-F12D295C2290}"/>
      </w:docPartPr>
      <w:docPartBody>
        <w:p w:rsidR="00F05E18" w:rsidRDefault="00F05E18" w:rsidP="00F05E18">
          <w:pPr>
            <w:pStyle w:val="45DF9D6D816C475384A6B442F7B518E1"/>
          </w:pPr>
          <w:r>
            <w:rPr>
              <w:rStyle w:val="Textodelmarcadordeposicin"/>
              <w:color w:val="FF8F8F"/>
              <w:sz w:val="16"/>
              <w:szCs w:val="16"/>
              <w:u w:val="single"/>
            </w:rPr>
            <w:t>00</w:t>
          </w:r>
        </w:p>
      </w:docPartBody>
    </w:docPart>
    <w:docPart>
      <w:docPartPr>
        <w:name w:val="983E922202C940AFB4ED0D4F75D180D8"/>
        <w:category>
          <w:name w:val="General"/>
          <w:gallery w:val="placeholder"/>
        </w:category>
        <w:types>
          <w:type w:val="bbPlcHdr"/>
        </w:types>
        <w:behaviors>
          <w:behavior w:val="content"/>
        </w:behaviors>
        <w:guid w:val="{EEDE7DCD-CA60-4B49-BBCD-272D220A50CB}"/>
      </w:docPartPr>
      <w:docPartBody>
        <w:p w:rsidR="00F05E18" w:rsidRDefault="00F05E18" w:rsidP="00F05E18">
          <w:pPr>
            <w:pStyle w:val="983E922202C940AFB4ED0D4F75D180D8"/>
          </w:pPr>
          <w:r>
            <w:rPr>
              <w:rStyle w:val="Textodelmarcadordeposicin"/>
              <w:color w:val="FF8F8F"/>
              <w:sz w:val="16"/>
              <w:szCs w:val="16"/>
              <w:u w:val="single"/>
            </w:rPr>
            <w:t>00</w:t>
          </w:r>
        </w:p>
      </w:docPartBody>
    </w:docPart>
    <w:docPart>
      <w:docPartPr>
        <w:name w:val="C3BB7818910C458BA1F91F52252AE8FC"/>
        <w:category>
          <w:name w:val="General"/>
          <w:gallery w:val="placeholder"/>
        </w:category>
        <w:types>
          <w:type w:val="bbPlcHdr"/>
        </w:types>
        <w:behaviors>
          <w:behavior w:val="content"/>
        </w:behaviors>
        <w:guid w:val="{CFD15162-471F-458D-A9F0-AADBDF5868A3}"/>
      </w:docPartPr>
      <w:docPartBody>
        <w:p w:rsidR="00F05E18" w:rsidRDefault="00F05E18" w:rsidP="00F05E18">
          <w:pPr>
            <w:pStyle w:val="C3BB7818910C458BA1F91F52252AE8FC"/>
          </w:pPr>
          <w:r>
            <w:rPr>
              <w:rStyle w:val="Textodelmarcadordeposicin"/>
              <w:color w:val="FF8F8F"/>
              <w:sz w:val="16"/>
              <w:szCs w:val="16"/>
              <w:u w:val="single"/>
            </w:rPr>
            <w:t>00</w:t>
          </w:r>
        </w:p>
      </w:docPartBody>
    </w:docPart>
    <w:docPart>
      <w:docPartPr>
        <w:name w:val="8EF6184326E64233B60A0FB44D0B77B6"/>
        <w:category>
          <w:name w:val="General"/>
          <w:gallery w:val="placeholder"/>
        </w:category>
        <w:types>
          <w:type w:val="bbPlcHdr"/>
        </w:types>
        <w:behaviors>
          <w:behavior w:val="content"/>
        </w:behaviors>
        <w:guid w:val="{467B5BB3-8724-460E-BBC3-D5D1FE230054}"/>
      </w:docPartPr>
      <w:docPartBody>
        <w:p w:rsidR="00F05E18" w:rsidRDefault="00F05E18" w:rsidP="00F05E18">
          <w:pPr>
            <w:pStyle w:val="8EF6184326E64233B60A0FB44D0B77B6"/>
          </w:pPr>
          <w:r>
            <w:rPr>
              <w:rStyle w:val="Textodelmarcadordeposicin"/>
              <w:color w:val="FF8F8F"/>
              <w:sz w:val="16"/>
              <w:szCs w:val="16"/>
              <w:u w:val="single"/>
            </w:rPr>
            <w:t>Nombre del contratante</w:t>
          </w:r>
        </w:p>
      </w:docPartBody>
    </w:docPart>
    <w:docPart>
      <w:docPartPr>
        <w:name w:val="1A5B6C8532B8452D87F5C09319B1C73A"/>
        <w:category>
          <w:name w:val="General"/>
          <w:gallery w:val="placeholder"/>
        </w:category>
        <w:types>
          <w:type w:val="bbPlcHdr"/>
        </w:types>
        <w:behaviors>
          <w:behavior w:val="content"/>
        </w:behaviors>
        <w:guid w:val="{C4D076B2-364A-4D15-B1A5-35B529E7E1AC}"/>
      </w:docPartPr>
      <w:docPartBody>
        <w:p w:rsidR="00F05E18" w:rsidRDefault="00F05E18" w:rsidP="00F05E18">
          <w:pPr>
            <w:pStyle w:val="1A5B6C8532B8452D87F5C09319B1C73A"/>
          </w:pPr>
          <w:r>
            <w:rPr>
              <w:rStyle w:val="Textodelmarcadordeposicin"/>
              <w:color w:val="FF8F8F"/>
              <w:sz w:val="16"/>
              <w:szCs w:val="16"/>
              <w:u w:val="single"/>
            </w:rPr>
            <w:t>DD/MM/AA</w:t>
          </w:r>
        </w:p>
      </w:docPartBody>
    </w:docPart>
    <w:docPart>
      <w:docPartPr>
        <w:name w:val="1E29C5875AFB416EB2B1952B8A861EA6"/>
        <w:category>
          <w:name w:val="General"/>
          <w:gallery w:val="placeholder"/>
        </w:category>
        <w:types>
          <w:type w:val="bbPlcHdr"/>
        </w:types>
        <w:behaviors>
          <w:behavior w:val="content"/>
        </w:behaviors>
        <w:guid w:val="{6C0907DB-7CBA-4802-B950-4215D9B8C753}"/>
      </w:docPartPr>
      <w:docPartBody>
        <w:p w:rsidR="00F05E18" w:rsidRDefault="00F05E18" w:rsidP="00F05E18">
          <w:pPr>
            <w:pStyle w:val="1E29C5875AFB416EB2B1952B8A861EA6"/>
          </w:pPr>
          <w:r>
            <w:rPr>
              <w:rStyle w:val="Textodelmarcadordeposicin"/>
              <w:color w:val="FF8F8F"/>
              <w:sz w:val="16"/>
              <w:szCs w:val="16"/>
              <w:u w:val="single"/>
            </w:rPr>
            <w:t>DD/MM/AA</w:t>
          </w:r>
        </w:p>
      </w:docPartBody>
    </w:docPart>
    <w:docPart>
      <w:docPartPr>
        <w:name w:val="1E4A659F2786431C9A6C1891E7054D54"/>
        <w:category>
          <w:name w:val="General"/>
          <w:gallery w:val="placeholder"/>
        </w:category>
        <w:types>
          <w:type w:val="bbPlcHdr"/>
        </w:types>
        <w:behaviors>
          <w:behavior w:val="content"/>
        </w:behaviors>
        <w:guid w:val="{3E118A2D-37B0-4B0F-892C-3411F6BA8427}"/>
      </w:docPartPr>
      <w:docPartBody>
        <w:p w:rsidR="00F05E18" w:rsidRDefault="00F05E18" w:rsidP="00F05E18">
          <w:pPr>
            <w:pStyle w:val="1E4A659F2786431C9A6C1891E7054D54"/>
          </w:pPr>
          <w:r>
            <w:rPr>
              <w:rStyle w:val="Textodelmarcadordeposicin"/>
              <w:color w:val="FF8F8F"/>
              <w:sz w:val="16"/>
              <w:szCs w:val="16"/>
              <w:u w:val="single"/>
            </w:rPr>
            <w:t>%</w:t>
          </w:r>
        </w:p>
      </w:docPartBody>
    </w:docPart>
    <w:docPart>
      <w:docPartPr>
        <w:name w:val="4BE160DEE3DE4546AFC964DA93F505F2"/>
        <w:category>
          <w:name w:val="General"/>
          <w:gallery w:val="placeholder"/>
        </w:category>
        <w:types>
          <w:type w:val="bbPlcHdr"/>
        </w:types>
        <w:behaviors>
          <w:behavior w:val="content"/>
        </w:behaviors>
        <w:guid w:val="{EEC879CB-31BE-4BAA-9BF8-EB5E1AF1FF98}"/>
      </w:docPartPr>
      <w:docPartBody>
        <w:p w:rsidR="00F05E18" w:rsidRDefault="00F05E18" w:rsidP="00F05E18">
          <w:pPr>
            <w:pStyle w:val="4BE160DEE3DE4546AFC964DA93F505F2"/>
          </w:pPr>
          <w:r>
            <w:rPr>
              <w:rStyle w:val="Textodelmarcadordeposicin"/>
              <w:color w:val="FF8F8F"/>
              <w:sz w:val="16"/>
              <w:szCs w:val="16"/>
              <w:u w:val="single"/>
            </w:rPr>
            <w:t>00</w:t>
          </w:r>
        </w:p>
      </w:docPartBody>
    </w:docPart>
    <w:docPart>
      <w:docPartPr>
        <w:name w:val="72E4A4D784934CE58597AE212328A76E"/>
        <w:category>
          <w:name w:val="General"/>
          <w:gallery w:val="placeholder"/>
        </w:category>
        <w:types>
          <w:type w:val="bbPlcHdr"/>
        </w:types>
        <w:behaviors>
          <w:behavior w:val="content"/>
        </w:behaviors>
        <w:guid w:val="{3A8466C9-09A0-49E3-8E95-F99C411BF0D4}"/>
      </w:docPartPr>
      <w:docPartBody>
        <w:p w:rsidR="00F05E18" w:rsidRDefault="00F05E18" w:rsidP="00F05E18">
          <w:pPr>
            <w:pStyle w:val="72E4A4D784934CE58597AE212328A76E"/>
          </w:pPr>
          <w:r>
            <w:rPr>
              <w:rStyle w:val="Textodelmarcadordeposicin"/>
              <w:color w:val="FF8F8F"/>
              <w:sz w:val="16"/>
              <w:szCs w:val="16"/>
              <w:u w:val="single"/>
            </w:rPr>
            <w:t>00</w:t>
          </w:r>
        </w:p>
      </w:docPartBody>
    </w:docPart>
    <w:docPart>
      <w:docPartPr>
        <w:name w:val="F9FFCA3BBD084D44ABF58C532BD41334"/>
        <w:category>
          <w:name w:val="General"/>
          <w:gallery w:val="placeholder"/>
        </w:category>
        <w:types>
          <w:type w:val="bbPlcHdr"/>
        </w:types>
        <w:behaviors>
          <w:behavior w:val="content"/>
        </w:behaviors>
        <w:guid w:val="{0356E3BC-DA2B-486C-8AF5-6D0111CFDE99}"/>
      </w:docPartPr>
      <w:docPartBody>
        <w:p w:rsidR="00F05E18" w:rsidRDefault="00F05E18" w:rsidP="00F05E18">
          <w:pPr>
            <w:pStyle w:val="F9FFCA3BBD084D44ABF58C532BD41334"/>
          </w:pPr>
          <w:r>
            <w:rPr>
              <w:rStyle w:val="Textodelmarcadordeposicin"/>
              <w:color w:val="FF8F8F"/>
              <w:sz w:val="16"/>
              <w:szCs w:val="16"/>
              <w:u w:val="single"/>
            </w:rPr>
            <w:t>00</w:t>
          </w:r>
        </w:p>
      </w:docPartBody>
    </w:docPart>
    <w:docPart>
      <w:docPartPr>
        <w:name w:val="D6CFD5AE440D497B8ECE1F12CAB99CDE"/>
        <w:category>
          <w:name w:val="General"/>
          <w:gallery w:val="placeholder"/>
        </w:category>
        <w:types>
          <w:type w:val="bbPlcHdr"/>
        </w:types>
        <w:behaviors>
          <w:behavior w:val="content"/>
        </w:behaviors>
        <w:guid w:val="{D880230A-6944-4702-BFE5-2F0AA5F261FC}"/>
      </w:docPartPr>
      <w:docPartBody>
        <w:p w:rsidR="00F05E18" w:rsidRDefault="00F05E18" w:rsidP="00F05E18">
          <w:pPr>
            <w:pStyle w:val="D6CFD5AE440D497B8ECE1F12CAB99CDE"/>
          </w:pPr>
          <w:r>
            <w:rPr>
              <w:rStyle w:val="Textodelmarcadordeposicin"/>
              <w:color w:val="FF8F8F"/>
              <w:sz w:val="16"/>
              <w:szCs w:val="16"/>
              <w:u w:val="single"/>
            </w:rPr>
            <w:t>00</w:t>
          </w:r>
        </w:p>
      </w:docPartBody>
    </w:docPart>
    <w:docPart>
      <w:docPartPr>
        <w:name w:val="931648E37D2B403FB3970E159A68B782"/>
        <w:category>
          <w:name w:val="General"/>
          <w:gallery w:val="placeholder"/>
        </w:category>
        <w:types>
          <w:type w:val="bbPlcHdr"/>
        </w:types>
        <w:behaviors>
          <w:behavior w:val="content"/>
        </w:behaviors>
        <w:guid w:val="{43D0FECA-F402-44EE-BB84-F04A5EF3CBA5}"/>
      </w:docPartPr>
      <w:docPartBody>
        <w:p w:rsidR="00F05E18" w:rsidRDefault="00F05E18" w:rsidP="00F05E18">
          <w:pPr>
            <w:pStyle w:val="931648E37D2B403FB3970E159A68B782"/>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E5521E33BE4D2D83F1C6A844CDECFF"/>
        <w:category>
          <w:name w:val="General"/>
          <w:gallery w:val="placeholder"/>
        </w:category>
        <w:types>
          <w:type w:val="bbPlcHdr"/>
        </w:types>
        <w:behaviors>
          <w:behavior w:val="content"/>
        </w:behaviors>
        <w:guid w:val="{53B6F77E-7D6F-4C2B-92DF-EFFAC7349B44}"/>
      </w:docPartPr>
      <w:docPartBody>
        <w:p w:rsidR="00F05E18" w:rsidRDefault="00F05E18" w:rsidP="00F05E18">
          <w:pPr>
            <w:pStyle w:val="BCE5521E33BE4D2D83F1C6A844CDECFF"/>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B947D08DA7F462BA74D62F4FB1FEB2F"/>
        <w:category>
          <w:name w:val="General"/>
          <w:gallery w:val="placeholder"/>
        </w:category>
        <w:types>
          <w:type w:val="bbPlcHdr"/>
        </w:types>
        <w:behaviors>
          <w:behavior w:val="content"/>
        </w:behaviors>
        <w:guid w:val="{2426DDB5-E955-44DF-BC07-6CD8E13E646C}"/>
      </w:docPartPr>
      <w:docPartBody>
        <w:p w:rsidR="00F05E18" w:rsidRDefault="00F05E18" w:rsidP="00F05E18">
          <w:pPr>
            <w:pStyle w:val="DB947D08DA7F462BA74D62F4FB1FEB2F"/>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99BEE1686314A088B4FAD0883204C21"/>
        <w:category>
          <w:name w:val="General"/>
          <w:gallery w:val="placeholder"/>
        </w:category>
        <w:types>
          <w:type w:val="bbPlcHdr"/>
        </w:types>
        <w:behaviors>
          <w:behavior w:val="content"/>
        </w:behaviors>
        <w:guid w:val="{B7E39958-2697-4D86-ABDA-6C76B77CA51A}"/>
      </w:docPartPr>
      <w:docPartBody>
        <w:p w:rsidR="00F05E18" w:rsidRDefault="00F05E18" w:rsidP="00F05E18">
          <w:pPr>
            <w:pStyle w:val="C99BEE1686314A088B4FAD0883204C21"/>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AFEEF1B09D406EA935C77A1554B867"/>
        <w:category>
          <w:name w:val="General"/>
          <w:gallery w:val="placeholder"/>
        </w:category>
        <w:types>
          <w:type w:val="bbPlcHdr"/>
        </w:types>
        <w:behaviors>
          <w:behavior w:val="content"/>
        </w:behaviors>
        <w:guid w:val="{4356DEAF-2421-4C9E-86F9-EBDBE4606BAB}"/>
      </w:docPartPr>
      <w:docPartBody>
        <w:p w:rsidR="00F05E18" w:rsidRDefault="00F05E18" w:rsidP="00F05E18">
          <w:pPr>
            <w:pStyle w:val="7DAFEEF1B09D406EA935C77A1554B867"/>
          </w:pPr>
          <w:r>
            <w:rPr>
              <w:rStyle w:val="Textodelmarcadordeposicin"/>
              <w:rFonts w:ascii="Arial" w:hAnsi="Arial" w:cs="Arial"/>
              <w:color w:val="FF8F8F"/>
              <w:sz w:val="18"/>
              <w:szCs w:val="18"/>
              <w:u w:val="single"/>
            </w:rPr>
            <w:t>Ciudad</w:t>
          </w:r>
        </w:p>
      </w:docPartBody>
    </w:docPart>
    <w:docPart>
      <w:docPartPr>
        <w:name w:val="06F02A8C5A98419BA843F8DCB7A5A59C"/>
        <w:category>
          <w:name w:val="General"/>
          <w:gallery w:val="placeholder"/>
        </w:category>
        <w:types>
          <w:type w:val="bbPlcHdr"/>
        </w:types>
        <w:behaviors>
          <w:behavior w:val="content"/>
        </w:behaviors>
        <w:guid w:val="{17F20A95-2BD9-48DD-BF81-15AAE079D425}"/>
      </w:docPartPr>
      <w:docPartBody>
        <w:p w:rsidR="00F05E18" w:rsidRDefault="00F05E18" w:rsidP="00F05E18">
          <w:pPr>
            <w:pStyle w:val="06F02A8C5A98419BA843F8DCB7A5A59C"/>
          </w:pPr>
          <w:r>
            <w:rPr>
              <w:rStyle w:val="Textodelmarcadordeposicin"/>
              <w:rFonts w:ascii="Arial" w:hAnsi="Arial" w:cs="Arial"/>
              <w:color w:val="FF8F8F"/>
              <w:sz w:val="18"/>
              <w:szCs w:val="18"/>
            </w:rPr>
            <w:t>seleccionar la fecha.</w:t>
          </w:r>
        </w:p>
      </w:docPartBody>
    </w:docPart>
    <w:docPart>
      <w:docPartPr>
        <w:name w:val="8CF3275C1B7648A588ACD1635222410E"/>
        <w:category>
          <w:name w:val="General"/>
          <w:gallery w:val="placeholder"/>
        </w:category>
        <w:types>
          <w:type w:val="bbPlcHdr"/>
        </w:types>
        <w:behaviors>
          <w:behavior w:val="content"/>
        </w:behaviors>
        <w:guid w:val="{6FB98F8A-65CF-499F-8CA1-3AAE3B76EDD5}"/>
      </w:docPartPr>
      <w:docPartBody>
        <w:p w:rsidR="00F05E18" w:rsidRDefault="00F05E18" w:rsidP="00F05E18">
          <w:pPr>
            <w:pStyle w:val="8CF3275C1B7648A588ACD1635222410E"/>
          </w:pPr>
          <w:r>
            <w:rPr>
              <w:rStyle w:val="Textodelmarcadordeposicin"/>
              <w:rFonts w:ascii="Arial" w:hAnsi="Arial" w:cs="Arial"/>
              <w:color w:val="FF8F8F"/>
              <w:sz w:val="18"/>
              <w:szCs w:val="18"/>
              <w:u w:val="single"/>
            </w:rPr>
            <w:t>DILIGENCIAR LA UNIDAD A LA QUE PRESENTA LA OFERTA</w:t>
          </w:r>
        </w:p>
      </w:docPartBody>
    </w:docPart>
    <w:docPart>
      <w:docPartPr>
        <w:name w:val="E042A46C9FD3478981EC30944613AB7C"/>
        <w:category>
          <w:name w:val="General"/>
          <w:gallery w:val="placeholder"/>
        </w:category>
        <w:types>
          <w:type w:val="bbPlcHdr"/>
        </w:types>
        <w:behaviors>
          <w:behavior w:val="content"/>
        </w:behaviors>
        <w:guid w:val="{BE6A9C57-FEEE-453D-A6EF-28A0B4AD9866}"/>
      </w:docPartPr>
      <w:docPartBody>
        <w:p w:rsidR="00F05E18" w:rsidRDefault="00F05E18" w:rsidP="00F05E18">
          <w:pPr>
            <w:pStyle w:val="E042A46C9FD3478981EC30944613AB7C"/>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B78FD45ED3B74DD4AFAB416F9A0535DE"/>
        <w:category>
          <w:name w:val="General"/>
          <w:gallery w:val="placeholder"/>
        </w:category>
        <w:types>
          <w:type w:val="bbPlcHdr"/>
        </w:types>
        <w:behaviors>
          <w:behavior w:val="content"/>
        </w:behaviors>
        <w:guid w:val="{762EB6E4-204C-4214-885A-E0C37A36922F}"/>
      </w:docPartPr>
      <w:docPartBody>
        <w:p w:rsidR="00F05E18" w:rsidRDefault="00F05E18" w:rsidP="00F05E18">
          <w:pPr>
            <w:pStyle w:val="B78FD45ED3B74DD4AFAB416F9A0535DE"/>
          </w:pPr>
          <w:r>
            <w:rPr>
              <w:rStyle w:val="Textodelmarcadordeposicin"/>
              <w:rFonts w:ascii="Arial" w:hAnsi="Arial" w:cs="Arial"/>
              <w:color w:val="FF8F8F"/>
              <w:sz w:val="18"/>
              <w:szCs w:val="18"/>
              <w:u w:val="single"/>
            </w:rPr>
            <w:t>Diligenciar el número del proceso</w:t>
          </w:r>
        </w:p>
      </w:docPartBody>
    </w:docPart>
    <w:docPart>
      <w:docPartPr>
        <w:name w:val="F22514031FA54E1B84A33C18FED9305E"/>
        <w:category>
          <w:name w:val="General"/>
          <w:gallery w:val="placeholder"/>
        </w:category>
        <w:types>
          <w:type w:val="bbPlcHdr"/>
        </w:types>
        <w:behaviors>
          <w:behavior w:val="content"/>
        </w:behaviors>
        <w:guid w:val="{A09B23C9-2104-4CB2-83AD-C254E4730584}"/>
      </w:docPartPr>
      <w:docPartBody>
        <w:p w:rsidR="00F05E18" w:rsidRDefault="00F05E18" w:rsidP="00F05E18">
          <w:pPr>
            <w:pStyle w:val="F22514031FA54E1B84A33C18FED9305E"/>
          </w:pPr>
          <w:r>
            <w:rPr>
              <w:rStyle w:val="Textodelmarcadordeposicin"/>
              <w:rFonts w:ascii="Arial" w:hAnsi="Arial" w:cs="Arial"/>
              <w:color w:val="FF8F8F"/>
              <w:sz w:val="18"/>
              <w:szCs w:val="18"/>
              <w:u w:val="single"/>
            </w:rPr>
            <w:t>Transcribir el objeto del proceso</w:t>
          </w:r>
        </w:p>
      </w:docPartBody>
    </w:docPart>
    <w:docPart>
      <w:docPartPr>
        <w:name w:val="9E12F37676F3402A8CA90E73613CBBFD"/>
        <w:category>
          <w:name w:val="General"/>
          <w:gallery w:val="placeholder"/>
        </w:category>
        <w:types>
          <w:type w:val="bbPlcHdr"/>
        </w:types>
        <w:behaviors>
          <w:behavior w:val="content"/>
        </w:behaviors>
        <w:guid w:val="{3A9DA871-E699-46BA-A541-F3E17C9AB9A7}"/>
      </w:docPartPr>
      <w:docPartBody>
        <w:p w:rsidR="00F05E18" w:rsidRDefault="00F05E18" w:rsidP="00F05E18">
          <w:pPr>
            <w:pStyle w:val="9E12F37676F3402A8CA90E73613CBBFD"/>
          </w:pPr>
          <w:r>
            <w:rPr>
              <w:rStyle w:val="Textodelmarcadordeposicin"/>
              <w:rFonts w:ascii="Arial" w:eastAsiaTheme="minorHAnsi" w:hAnsi="Arial" w:cs="Arial"/>
              <w:color w:val="FF8F8F"/>
              <w:sz w:val="20"/>
              <w:szCs w:val="20"/>
              <w:u w:val="single"/>
            </w:rPr>
            <w:t>Contrato</w:t>
          </w:r>
        </w:p>
      </w:docPartBody>
    </w:docPart>
    <w:docPart>
      <w:docPartPr>
        <w:name w:val="50F559CCAE4B44A6B7567715742B3616"/>
        <w:category>
          <w:name w:val="General"/>
          <w:gallery w:val="placeholder"/>
        </w:category>
        <w:types>
          <w:type w:val="bbPlcHdr"/>
        </w:types>
        <w:behaviors>
          <w:behavior w:val="content"/>
        </w:behaviors>
        <w:guid w:val="{77264366-AC5B-4568-956A-9F1A088BB571}"/>
      </w:docPartPr>
      <w:docPartBody>
        <w:p w:rsidR="00F05E18" w:rsidRDefault="00F05E18" w:rsidP="00F05E18">
          <w:pPr>
            <w:pStyle w:val="50F559CCAE4B44A6B7567715742B3616"/>
          </w:pPr>
          <w:r>
            <w:rPr>
              <w:rStyle w:val="Textodelmarcadordeposicin"/>
              <w:rFonts w:ascii="Arial" w:eastAsiaTheme="minorHAnsi" w:hAnsi="Arial" w:cs="Arial"/>
              <w:color w:val="FF8F8F"/>
              <w:sz w:val="20"/>
              <w:szCs w:val="20"/>
              <w:u w:val="single"/>
            </w:rPr>
            <w:t xml:space="preserve">  contrato </w:t>
          </w:r>
        </w:p>
      </w:docPartBody>
    </w:docPart>
    <w:docPart>
      <w:docPartPr>
        <w:name w:val="C8A97FA8F1C543FFA550D2B374752E08"/>
        <w:category>
          <w:name w:val="General"/>
          <w:gallery w:val="placeholder"/>
        </w:category>
        <w:types>
          <w:type w:val="bbPlcHdr"/>
        </w:types>
        <w:behaviors>
          <w:behavior w:val="content"/>
        </w:behaviors>
        <w:guid w:val="{97672F2E-C3B7-4EDF-B13E-CD5E59C8C56A}"/>
      </w:docPartPr>
      <w:docPartBody>
        <w:p w:rsidR="00F05E18" w:rsidRDefault="00F05E18" w:rsidP="00F05E18">
          <w:pPr>
            <w:pStyle w:val="C8A97FA8F1C543FFA550D2B374752E08"/>
          </w:pPr>
          <w:r>
            <w:rPr>
              <w:rStyle w:val="Textodelmarcadordeposicin"/>
              <w:rFonts w:ascii="Arial" w:eastAsiaTheme="minorHAnsi" w:hAnsi="Arial" w:cs="Arial"/>
              <w:color w:val="FF8F8F"/>
              <w:sz w:val="20"/>
              <w:szCs w:val="20"/>
              <w:u w:val="single"/>
            </w:rPr>
            <w:t xml:space="preserve">  contrato</w:t>
          </w:r>
        </w:p>
      </w:docPartBody>
    </w:docPart>
    <w:docPart>
      <w:docPartPr>
        <w:name w:val="6697400DD27046DCBB30D1D0C4421AD0"/>
        <w:category>
          <w:name w:val="General"/>
          <w:gallery w:val="placeholder"/>
        </w:category>
        <w:types>
          <w:type w:val="bbPlcHdr"/>
        </w:types>
        <w:behaviors>
          <w:behavior w:val="content"/>
        </w:behaviors>
        <w:guid w:val="{6AB946B2-6FBE-4D4D-92BB-9239BD802D7D}"/>
      </w:docPartPr>
      <w:docPartBody>
        <w:p w:rsidR="00F05E18" w:rsidRDefault="00F05E18" w:rsidP="00F05E18">
          <w:pPr>
            <w:pStyle w:val="6697400DD27046DCBB30D1D0C4421AD0"/>
          </w:pPr>
          <w:r>
            <w:rPr>
              <w:rStyle w:val="Textodelmarcadordeposicin"/>
              <w:rFonts w:ascii="Arial" w:eastAsiaTheme="minorHAnsi" w:hAnsi="Arial" w:cs="Arial"/>
              <w:color w:val="FF8F8F"/>
              <w:sz w:val="20"/>
              <w:szCs w:val="20"/>
              <w:u w:val="single"/>
            </w:rPr>
            <w:t>contrato</w:t>
          </w:r>
        </w:p>
      </w:docPartBody>
    </w:docPart>
    <w:docPart>
      <w:docPartPr>
        <w:name w:val="21412ACD418D4D23962BD9B81342561D"/>
        <w:category>
          <w:name w:val="General"/>
          <w:gallery w:val="placeholder"/>
        </w:category>
        <w:types>
          <w:type w:val="bbPlcHdr"/>
        </w:types>
        <w:behaviors>
          <w:behavior w:val="content"/>
        </w:behaviors>
        <w:guid w:val="{D6449F70-088A-436F-99BC-EAE2468DA04B}"/>
      </w:docPartPr>
      <w:docPartBody>
        <w:p w:rsidR="00F05E18" w:rsidRDefault="00F05E18" w:rsidP="00F05E18">
          <w:pPr>
            <w:pStyle w:val="21412ACD418D4D23962BD9B81342561D"/>
          </w:pPr>
          <w:r>
            <w:rPr>
              <w:rStyle w:val="Textodelmarcadordeposicin"/>
              <w:rFonts w:ascii="Arial" w:eastAsiaTheme="minorHAnsi" w:hAnsi="Arial" w:cs="Arial"/>
              <w:color w:val="FF8F8F"/>
              <w:sz w:val="20"/>
              <w:szCs w:val="20"/>
              <w:u w:val="single"/>
            </w:rPr>
            <w:t>Contrato</w:t>
          </w:r>
        </w:p>
      </w:docPartBody>
    </w:docPart>
    <w:docPart>
      <w:docPartPr>
        <w:name w:val="1C8E5139DDB04767B3B6CFA205305562"/>
        <w:category>
          <w:name w:val="General"/>
          <w:gallery w:val="placeholder"/>
        </w:category>
        <w:types>
          <w:type w:val="bbPlcHdr"/>
        </w:types>
        <w:behaviors>
          <w:behavior w:val="content"/>
        </w:behaviors>
        <w:guid w:val="{CAF7E14A-2ACC-4FF6-9B15-A7C286BC5918}"/>
      </w:docPartPr>
      <w:docPartBody>
        <w:p w:rsidR="00F05E18" w:rsidRDefault="00F05E18" w:rsidP="00F05E18">
          <w:pPr>
            <w:pStyle w:val="1C8E5139DDB04767B3B6CFA205305562"/>
          </w:pPr>
          <w:r>
            <w:rPr>
              <w:rStyle w:val="Textodelmarcadordeposicin"/>
              <w:rFonts w:ascii="Arial" w:eastAsiaTheme="minorHAnsi" w:hAnsi="Arial" w:cs="Arial"/>
              <w:color w:val="FF8F8F"/>
              <w:sz w:val="20"/>
              <w:szCs w:val="20"/>
              <w:u w:val="single"/>
            </w:rPr>
            <w:t xml:space="preserve">  contrato </w:t>
          </w:r>
        </w:p>
      </w:docPartBody>
    </w:docPart>
    <w:docPart>
      <w:docPartPr>
        <w:name w:val="F58BF975FE3848C9A1760AF0E7F4AFC7"/>
        <w:category>
          <w:name w:val="General"/>
          <w:gallery w:val="placeholder"/>
        </w:category>
        <w:types>
          <w:type w:val="bbPlcHdr"/>
        </w:types>
        <w:behaviors>
          <w:behavior w:val="content"/>
        </w:behaviors>
        <w:guid w:val="{8E9EBA34-530F-4F3F-9B8A-539ED4DFB192}"/>
      </w:docPartPr>
      <w:docPartBody>
        <w:p w:rsidR="00F05E18" w:rsidRDefault="00F05E18" w:rsidP="00F05E18">
          <w:pPr>
            <w:pStyle w:val="F58BF975FE3848C9A1760AF0E7F4AFC7"/>
          </w:pPr>
          <w:r>
            <w:rPr>
              <w:rStyle w:val="Textodelmarcadordeposicin"/>
              <w:rFonts w:ascii="Arial" w:eastAsiaTheme="minorHAnsi" w:hAnsi="Arial" w:cs="Arial"/>
              <w:color w:val="FF8F8F"/>
              <w:sz w:val="20"/>
              <w:szCs w:val="20"/>
              <w:u w:val="single"/>
            </w:rPr>
            <w:t xml:space="preserve">  contrato</w:t>
          </w:r>
        </w:p>
      </w:docPartBody>
    </w:docPart>
    <w:docPart>
      <w:docPartPr>
        <w:name w:val="62F847FE25A84F3EBE1FE5D497D8EFD9"/>
        <w:category>
          <w:name w:val="General"/>
          <w:gallery w:val="placeholder"/>
        </w:category>
        <w:types>
          <w:type w:val="bbPlcHdr"/>
        </w:types>
        <w:behaviors>
          <w:behavior w:val="content"/>
        </w:behaviors>
        <w:guid w:val="{9577492E-B7DA-4682-BE35-D44DC3FA9FAD}"/>
      </w:docPartPr>
      <w:docPartBody>
        <w:p w:rsidR="00F05E18" w:rsidRDefault="00F05E18" w:rsidP="00F05E18">
          <w:pPr>
            <w:pStyle w:val="62F847FE25A84F3EBE1FE5D497D8EFD9"/>
          </w:pPr>
          <w:r>
            <w:rPr>
              <w:rStyle w:val="Textodelmarcadordeposicin"/>
              <w:rFonts w:ascii="Arial" w:eastAsiaTheme="minorHAnsi" w:hAnsi="Arial" w:cs="Arial"/>
              <w:color w:val="FF8F8F"/>
              <w:sz w:val="20"/>
              <w:szCs w:val="20"/>
              <w:u w:val="single"/>
            </w:rPr>
            <w:t>contrato</w:t>
          </w:r>
        </w:p>
      </w:docPartBody>
    </w:docPart>
    <w:docPart>
      <w:docPartPr>
        <w:name w:val="3C9DA11D23F84258A61CC420890E529D"/>
        <w:category>
          <w:name w:val="General"/>
          <w:gallery w:val="placeholder"/>
        </w:category>
        <w:types>
          <w:type w:val="bbPlcHdr"/>
        </w:types>
        <w:behaviors>
          <w:behavior w:val="content"/>
        </w:behaviors>
        <w:guid w:val="{F00DB922-1AC5-4DD2-8082-4B059F1A3A9C}"/>
      </w:docPartPr>
      <w:docPartBody>
        <w:p w:rsidR="00F05E18" w:rsidRDefault="00F05E18" w:rsidP="00F05E18">
          <w:pPr>
            <w:pStyle w:val="3C9DA11D23F84258A61CC420890E529D"/>
          </w:pPr>
          <w:r>
            <w:rPr>
              <w:rStyle w:val="Textodelmarcadordeposicin"/>
              <w:rFonts w:ascii="Arial" w:eastAsiaTheme="minorHAnsi" w:hAnsi="Arial" w:cs="Arial"/>
              <w:color w:val="FF8F8F"/>
              <w:sz w:val="20"/>
              <w:szCs w:val="20"/>
              <w:u w:val="single"/>
            </w:rPr>
            <w:t>Contrato</w:t>
          </w:r>
        </w:p>
      </w:docPartBody>
    </w:docPart>
    <w:docPart>
      <w:docPartPr>
        <w:name w:val="6FF62362FA5C42368A5FA726112CD449"/>
        <w:category>
          <w:name w:val="General"/>
          <w:gallery w:val="placeholder"/>
        </w:category>
        <w:types>
          <w:type w:val="bbPlcHdr"/>
        </w:types>
        <w:behaviors>
          <w:behavior w:val="content"/>
        </w:behaviors>
        <w:guid w:val="{D6FEF0A6-65B3-4FFC-84B6-FA33ADCE4652}"/>
      </w:docPartPr>
      <w:docPartBody>
        <w:p w:rsidR="00F05E18" w:rsidRDefault="00F05E18" w:rsidP="00F05E18">
          <w:pPr>
            <w:pStyle w:val="6FF62362FA5C42368A5FA726112CD449"/>
          </w:pPr>
          <w:r>
            <w:rPr>
              <w:rStyle w:val="Textodelmarcadordeposicin"/>
              <w:rFonts w:ascii="Arial" w:eastAsiaTheme="minorHAnsi" w:hAnsi="Arial" w:cs="Arial"/>
              <w:color w:val="FF8F8F"/>
              <w:sz w:val="20"/>
              <w:szCs w:val="20"/>
              <w:u w:val="single"/>
            </w:rPr>
            <w:t xml:space="preserve">  contrato </w:t>
          </w:r>
        </w:p>
      </w:docPartBody>
    </w:docPart>
    <w:docPart>
      <w:docPartPr>
        <w:name w:val="3F1F5C398BC6489387AC0C0787D1951B"/>
        <w:category>
          <w:name w:val="General"/>
          <w:gallery w:val="placeholder"/>
        </w:category>
        <w:types>
          <w:type w:val="bbPlcHdr"/>
        </w:types>
        <w:behaviors>
          <w:behavior w:val="content"/>
        </w:behaviors>
        <w:guid w:val="{82169262-12AC-460D-A5ED-6EE0FD806D64}"/>
      </w:docPartPr>
      <w:docPartBody>
        <w:p w:rsidR="00F05E18" w:rsidRDefault="00F05E18" w:rsidP="00F05E18">
          <w:pPr>
            <w:pStyle w:val="3F1F5C398BC6489387AC0C0787D1951B"/>
          </w:pPr>
          <w:r>
            <w:rPr>
              <w:rStyle w:val="Textodelmarcadordeposicin"/>
              <w:rFonts w:ascii="Arial" w:eastAsiaTheme="minorHAnsi" w:hAnsi="Arial" w:cs="Arial"/>
              <w:color w:val="FF8F8F"/>
              <w:sz w:val="20"/>
              <w:szCs w:val="20"/>
              <w:u w:val="single"/>
            </w:rPr>
            <w:t xml:space="preserve">  contrato</w:t>
          </w:r>
        </w:p>
      </w:docPartBody>
    </w:docPart>
    <w:docPart>
      <w:docPartPr>
        <w:name w:val="68B0B7CCD1AA48D89D554E930B836153"/>
        <w:category>
          <w:name w:val="General"/>
          <w:gallery w:val="placeholder"/>
        </w:category>
        <w:types>
          <w:type w:val="bbPlcHdr"/>
        </w:types>
        <w:behaviors>
          <w:behavior w:val="content"/>
        </w:behaviors>
        <w:guid w:val="{FA77AFEE-10C9-47AE-B07A-8B309E76E4FF}"/>
      </w:docPartPr>
      <w:docPartBody>
        <w:p w:rsidR="00F05E18" w:rsidRDefault="00F05E18" w:rsidP="00F05E18">
          <w:pPr>
            <w:pStyle w:val="68B0B7CCD1AA48D89D554E930B836153"/>
          </w:pPr>
          <w:r>
            <w:rPr>
              <w:rStyle w:val="Textodelmarcadordeposicin"/>
              <w:rFonts w:ascii="Arial" w:eastAsiaTheme="minorHAnsi" w:hAnsi="Arial" w:cs="Arial"/>
              <w:color w:val="FF8F8F"/>
              <w:sz w:val="20"/>
              <w:szCs w:val="20"/>
              <w:u w:val="single"/>
            </w:rPr>
            <w:t>contrato</w:t>
          </w:r>
        </w:p>
      </w:docPartBody>
    </w:docPart>
    <w:docPart>
      <w:docPartPr>
        <w:name w:val="1C26919F06F34896A06ECF142B2693D3"/>
        <w:category>
          <w:name w:val="General"/>
          <w:gallery w:val="placeholder"/>
        </w:category>
        <w:types>
          <w:type w:val="bbPlcHdr"/>
        </w:types>
        <w:behaviors>
          <w:behavior w:val="content"/>
        </w:behaviors>
        <w:guid w:val="{E83BD2AB-F793-416A-B1E6-747279AE188D}"/>
      </w:docPartPr>
      <w:docPartBody>
        <w:p w:rsidR="00F05E18" w:rsidRDefault="00F05E18" w:rsidP="00F05E18">
          <w:pPr>
            <w:pStyle w:val="1C26919F06F34896A06ECF142B2693D3"/>
          </w:pPr>
          <w:r>
            <w:rPr>
              <w:rStyle w:val="Textodelmarcadordeposicin"/>
              <w:rFonts w:ascii="Arial" w:eastAsiaTheme="minorHAnsi" w:hAnsi="Arial" w:cs="Arial"/>
              <w:color w:val="FF8F8F"/>
              <w:sz w:val="20"/>
              <w:szCs w:val="20"/>
              <w:u w:val="single"/>
            </w:rPr>
            <w:t>Contrato</w:t>
          </w:r>
        </w:p>
      </w:docPartBody>
    </w:docPart>
    <w:docPart>
      <w:docPartPr>
        <w:name w:val="32BBF8AD43D14CF48C4C5082BA63EA71"/>
        <w:category>
          <w:name w:val="General"/>
          <w:gallery w:val="placeholder"/>
        </w:category>
        <w:types>
          <w:type w:val="bbPlcHdr"/>
        </w:types>
        <w:behaviors>
          <w:behavior w:val="content"/>
        </w:behaviors>
        <w:guid w:val="{07BB4894-2065-4802-A050-1A1B15484155}"/>
      </w:docPartPr>
      <w:docPartBody>
        <w:p w:rsidR="00F05E18" w:rsidRDefault="00F05E18" w:rsidP="00F05E18">
          <w:pPr>
            <w:pStyle w:val="32BBF8AD43D14CF48C4C5082BA63EA71"/>
          </w:pPr>
          <w:r>
            <w:rPr>
              <w:rStyle w:val="Textodelmarcadordeposicin"/>
              <w:rFonts w:ascii="Arial" w:eastAsiaTheme="minorHAnsi" w:hAnsi="Arial" w:cs="Arial"/>
              <w:color w:val="FF8F8F"/>
              <w:sz w:val="20"/>
              <w:szCs w:val="20"/>
              <w:u w:val="single"/>
            </w:rPr>
            <w:t xml:space="preserve">  contrato </w:t>
          </w:r>
        </w:p>
      </w:docPartBody>
    </w:docPart>
    <w:docPart>
      <w:docPartPr>
        <w:name w:val="4F34722EE2B34CCC8EB9BB16D9F83BEE"/>
        <w:category>
          <w:name w:val="General"/>
          <w:gallery w:val="placeholder"/>
        </w:category>
        <w:types>
          <w:type w:val="bbPlcHdr"/>
        </w:types>
        <w:behaviors>
          <w:behavior w:val="content"/>
        </w:behaviors>
        <w:guid w:val="{86408178-EC28-4A5E-89F0-90C2B85AB00A}"/>
      </w:docPartPr>
      <w:docPartBody>
        <w:p w:rsidR="00F05E18" w:rsidRDefault="00F05E18" w:rsidP="00F05E18">
          <w:pPr>
            <w:pStyle w:val="4F34722EE2B34CCC8EB9BB16D9F83BEE"/>
          </w:pPr>
          <w:r>
            <w:rPr>
              <w:rStyle w:val="Textodelmarcadordeposicin"/>
              <w:rFonts w:ascii="Arial" w:eastAsiaTheme="minorHAnsi" w:hAnsi="Arial" w:cs="Arial"/>
              <w:color w:val="FF8F8F"/>
              <w:sz w:val="20"/>
              <w:szCs w:val="20"/>
              <w:u w:val="single"/>
            </w:rPr>
            <w:t xml:space="preserve">  contrato</w:t>
          </w:r>
        </w:p>
      </w:docPartBody>
    </w:docPart>
    <w:docPart>
      <w:docPartPr>
        <w:name w:val="DD609B6C81CA4C089B38D6316936E506"/>
        <w:category>
          <w:name w:val="General"/>
          <w:gallery w:val="placeholder"/>
        </w:category>
        <w:types>
          <w:type w:val="bbPlcHdr"/>
        </w:types>
        <w:behaviors>
          <w:behavior w:val="content"/>
        </w:behaviors>
        <w:guid w:val="{20C636FA-EF19-4264-88C4-EB1552B85E85}"/>
      </w:docPartPr>
      <w:docPartBody>
        <w:p w:rsidR="00F05E18" w:rsidRDefault="00F05E18" w:rsidP="00F05E18">
          <w:pPr>
            <w:pStyle w:val="DD609B6C81CA4C089B38D6316936E506"/>
          </w:pPr>
          <w:r>
            <w:rPr>
              <w:rStyle w:val="Textodelmarcadordeposicin"/>
              <w:rFonts w:ascii="Arial" w:eastAsiaTheme="minorHAnsi" w:hAnsi="Arial" w:cs="Arial"/>
              <w:color w:val="FF8F8F"/>
              <w:sz w:val="20"/>
              <w:szCs w:val="20"/>
              <w:u w:val="single"/>
            </w:rPr>
            <w:t>contrato</w:t>
          </w:r>
        </w:p>
      </w:docPartBody>
    </w:docPart>
    <w:docPart>
      <w:docPartPr>
        <w:name w:val="F816812EED614A708A71ACBB3CE69D48"/>
        <w:category>
          <w:name w:val="General"/>
          <w:gallery w:val="placeholder"/>
        </w:category>
        <w:types>
          <w:type w:val="bbPlcHdr"/>
        </w:types>
        <w:behaviors>
          <w:behavior w:val="content"/>
        </w:behaviors>
        <w:guid w:val="{2ACD3D17-35D9-4CCC-9B24-789653853205}"/>
      </w:docPartPr>
      <w:docPartBody>
        <w:p w:rsidR="00F05E18" w:rsidRDefault="00F05E18" w:rsidP="00F05E18">
          <w:pPr>
            <w:pStyle w:val="F816812EED614A708A71ACBB3CE69D48"/>
          </w:pPr>
          <w:r>
            <w:rPr>
              <w:rStyle w:val="Textodelmarcadordeposicin"/>
              <w:rFonts w:ascii="Arial" w:eastAsiaTheme="minorHAnsi" w:hAnsi="Arial" w:cs="Arial"/>
              <w:color w:val="FF8F8F"/>
              <w:sz w:val="20"/>
              <w:szCs w:val="20"/>
              <w:u w:val="single"/>
            </w:rPr>
            <w:t>Contrato</w:t>
          </w:r>
        </w:p>
      </w:docPartBody>
    </w:docPart>
    <w:docPart>
      <w:docPartPr>
        <w:name w:val="BC69A706F5DD45689A14F5E311052012"/>
        <w:category>
          <w:name w:val="General"/>
          <w:gallery w:val="placeholder"/>
        </w:category>
        <w:types>
          <w:type w:val="bbPlcHdr"/>
        </w:types>
        <w:behaviors>
          <w:behavior w:val="content"/>
        </w:behaviors>
        <w:guid w:val="{421D4030-E926-4EE7-85E7-C336BB33EFFC}"/>
      </w:docPartPr>
      <w:docPartBody>
        <w:p w:rsidR="00F05E18" w:rsidRDefault="00F05E18" w:rsidP="00F05E18">
          <w:pPr>
            <w:pStyle w:val="BC69A706F5DD45689A14F5E311052012"/>
          </w:pPr>
          <w:r>
            <w:rPr>
              <w:rStyle w:val="Textodelmarcadordeposicin"/>
              <w:rFonts w:ascii="Arial" w:eastAsiaTheme="minorHAnsi" w:hAnsi="Arial" w:cs="Arial"/>
              <w:color w:val="FF8F8F"/>
              <w:sz w:val="20"/>
              <w:szCs w:val="20"/>
              <w:u w:val="single"/>
            </w:rPr>
            <w:t xml:space="preserve">  contrato </w:t>
          </w:r>
        </w:p>
      </w:docPartBody>
    </w:docPart>
    <w:docPart>
      <w:docPartPr>
        <w:name w:val="5CE2ADFD0C0544978A803CF385174209"/>
        <w:category>
          <w:name w:val="General"/>
          <w:gallery w:val="placeholder"/>
        </w:category>
        <w:types>
          <w:type w:val="bbPlcHdr"/>
        </w:types>
        <w:behaviors>
          <w:behavior w:val="content"/>
        </w:behaviors>
        <w:guid w:val="{BC9DE4A4-E568-4909-891A-DA47528CA9BA}"/>
      </w:docPartPr>
      <w:docPartBody>
        <w:p w:rsidR="00F05E18" w:rsidRDefault="00F05E18" w:rsidP="00F05E18">
          <w:pPr>
            <w:pStyle w:val="5CE2ADFD0C0544978A803CF385174209"/>
          </w:pPr>
          <w:r>
            <w:rPr>
              <w:rStyle w:val="Textodelmarcadordeposicin"/>
              <w:rFonts w:ascii="Arial" w:eastAsiaTheme="minorHAnsi" w:hAnsi="Arial" w:cs="Arial"/>
              <w:color w:val="FF8F8F"/>
              <w:sz w:val="20"/>
              <w:szCs w:val="20"/>
              <w:u w:val="single"/>
            </w:rPr>
            <w:t xml:space="preserve">  contrato</w:t>
          </w:r>
        </w:p>
      </w:docPartBody>
    </w:docPart>
    <w:docPart>
      <w:docPartPr>
        <w:name w:val="CCBE9A08560A4893A4D1FE91CACEF7B4"/>
        <w:category>
          <w:name w:val="General"/>
          <w:gallery w:val="placeholder"/>
        </w:category>
        <w:types>
          <w:type w:val="bbPlcHdr"/>
        </w:types>
        <w:behaviors>
          <w:behavior w:val="content"/>
        </w:behaviors>
        <w:guid w:val="{63E0E361-F4AF-4518-AAE5-B59AA500CFEF}"/>
      </w:docPartPr>
      <w:docPartBody>
        <w:p w:rsidR="00F05E18" w:rsidRDefault="00F05E18" w:rsidP="00F05E18">
          <w:pPr>
            <w:pStyle w:val="CCBE9A08560A4893A4D1FE91CACEF7B4"/>
          </w:pPr>
          <w:r>
            <w:rPr>
              <w:rStyle w:val="Textodelmarcadordeposicin"/>
              <w:rFonts w:ascii="Arial" w:eastAsiaTheme="minorHAnsi" w:hAnsi="Arial" w:cs="Arial"/>
              <w:color w:val="FF8F8F"/>
              <w:sz w:val="20"/>
              <w:szCs w:val="20"/>
              <w:u w:val="single"/>
            </w:rPr>
            <w:t>contrato</w:t>
          </w:r>
        </w:p>
      </w:docPartBody>
    </w:docPart>
    <w:docPart>
      <w:docPartPr>
        <w:name w:val="1DB661B38F954923BFD13561F57D875B"/>
        <w:category>
          <w:name w:val="General"/>
          <w:gallery w:val="placeholder"/>
        </w:category>
        <w:types>
          <w:type w:val="bbPlcHdr"/>
        </w:types>
        <w:behaviors>
          <w:behavior w:val="content"/>
        </w:behaviors>
        <w:guid w:val="{80E3DF14-428E-42D0-A65D-EB06B1F72370}"/>
      </w:docPartPr>
      <w:docPartBody>
        <w:p w:rsidR="00F05E18" w:rsidRDefault="00F05E18" w:rsidP="00F05E18">
          <w:pPr>
            <w:pStyle w:val="1DB661B38F954923BFD13561F57D875B"/>
          </w:pPr>
          <w:r>
            <w:rPr>
              <w:rStyle w:val="Textodelmarcadordeposicin"/>
              <w:rFonts w:ascii="Arial" w:eastAsiaTheme="minorHAnsi" w:hAnsi="Arial" w:cs="Arial"/>
              <w:color w:val="FF8F8F"/>
              <w:sz w:val="20"/>
              <w:szCs w:val="20"/>
              <w:u w:val="single"/>
            </w:rPr>
            <w:t>Contrato</w:t>
          </w:r>
        </w:p>
      </w:docPartBody>
    </w:docPart>
    <w:docPart>
      <w:docPartPr>
        <w:name w:val="F34EDDC463F54ADB8B9BC6AC9287384D"/>
        <w:category>
          <w:name w:val="General"/>
          <w:gallery w:val="placeholder"/>
        </w:category>
        <w:types>
          <w:type w:val="bbPlcHdr"/>
        </w:types>
        <w:behaviors>
          <w:behavior w:val="content"/>
        </w:behaviors>
        <w:guid w:val="{029C024E-2068-42D7-893B-2B26E532AA94}"/>
      </w:docPartPr>
      <w:docPartBody>
        <w:p w:rsidR="00F05E18" w:rsidRDefault="00F05E18" w:rsidP="00F05E18">
          <w:pPr>
            <w:pStyle w:val="F34EDDC463F54ADB8B9BC6AC9287384D"/>
          </w:pPr>
          <w:r>
            <w:rPr>
              <w:rStyle w:val="Textodelmarcadordeposicin"/>
              <w:rFonts w:ascii="Arial" w:eastAsiaTheme="minorHAnsi" w:hAnsi="Arial" w:cs="Arial"/>
              <w:color w:val="FF8F8F"/>
              <w:sz w:val="20"/>
              <w:szCs w:val="20"/>
              <w:u w:val="single"/>
            </w:rPr>
            <w:t xml:space="preserve">  contrato </w:t>
          </w:r>
        </w:p>
      </w:docPartBody>
    </w:docPart>
    <w:docPart>
      <w:docPartPr>
        <w:name w:val="6307426E8B9F4E068C8EEDBBFD68D354"/>
        <w:category>
          <w:name w:val="General"/>
          <w:gallery w:val="placeholder"/>
        </w:category>
        <w:types>
          <w:type w:val="bbPlcHdr"/>
        </w:types>
        <w:behaviors>
          <w:behavior w:val="content"/>
        </w:behaviors>
        <w:guid w:val="{85234C87-472A-4B10-B052-32E9C92C9C71}"/>
      </w:docPartPr>
      <w:docPartBody>
        <w:p w:rsidR="00F05E18" w:rsidRDefault="00F05E18" w:rsidP="00F05E18">
          <w:pPr>
            <w:pStyle w:val="6307426E8B9F4E068C8EEDBBFD68D354"/>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D565EF92CE744D49591DCB72AE990F8"/>
        <w:category>
          <w:name w:val="General"/>
          <w:gallery w:val="placeholder"/>
        </w:category>
        <w:types>
          <w:type w:val="bbPlcHdr"/>
        </w:types>
        <w:behaviors>
          <w:behavior w:val="content"/>
        </w:behaviors>
        <w:guid w:val="{84F2285E-3F94-4C42-9BEA-1F3A89CFAB5A}"/>
      </w:docPartPr>
      <w:docPartBody>
        <w:p w:rsidR="00F05E18" w:rsidRDefault="00F05E18" w:rsidP="00F05E18">
          <w:pPr>
            <w:pStyle w:val="6D565EF92CE744D49591DCB72AE990F8"/>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7BAE892664E64DB38680DB0BE7ACEFD4"/>
        <w:category>
          <w:name w:val="General"/>
          <w:gallery w:val="placeholder"/>
        </w:category>
        <w:types>
          <w:type w:val="bbPlcHdr"/>
        </w:types>
        <w:behaviors>
          <w:behavior w:val="content"/>
        </w:behaviors>
        <w:guid w:val="{F41BD125-A3B6-498B-ACAE-AAACF2EB9D9D}"/>
      </w:docPartPr>
      <w:docPartBody>
        <w:p w:rsidR="00F05E18" w:rsidRDefault="00F05E18" w:rsidP="00F05E18">
          <w:pPr>
            <w:pStyle w:val="7BAE892664E64DB38680DB0BE7ACEFD4"/>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7A39BA4EA954A88A07DE0B7F3C1CA82"/>
        <w:category>
          <w:name w:val="General"/>
          <w:gallery w:val="placeholder"/>
        </w:category>
        <w:types>
          <w:type w:val="bbPlcHdr"/>
        </w:types>
        <w:behaviors>
          <w:behavior w:val="content"/>
        </w:behaviors>
        <w:guid w:val="{ABFFB3C8-2F4F-4BD3-B290-F5C56BB4452B}"/>
      </w:docPartPr>
      <w:docPartBody>
        <w:p w:rsidR="00F05E18" w:rsidRDefault="00F05E18" w:rsidP="00F05E18">
          <w:pPr>
            <w:pStyle w:val="97A39BA4EA954A88A07DE0B7F3C1CA82"/>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62BEDBCD97584662ABCF20FBA54209E0"/>
        <w:category>
          <w:name w:val="General"/>
          <w:gallery w:val="placeholder"/>
        </w:category>
        <w:types>
          <w:type w:val="bbPlcHdr"/>
        </w:types>
        <w:behaviors>
          <w:behavior w:val="content"/>
        </w:behaviors>
        <w:guid w:val="{6F896711-60A7-48FA-8C9E-59DDEA6DB4A6}"/>
      </w:docPartPr>
      <w:docPartBody>
        <w:p w:rsidR="00F05E18" w:rsidRDefault="00F05E18" w:rsidP="00F05E18">
          <w:pPr>
            <w:pStyle w:val="62BEDBCD97584662ABCF20FBA54209E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B60EF0DB78A452E873B685AA3478401"/>
        <w:category>
          <w:name w:val="General"/>
          <w:gallery w:val="placeholder"/>
        </w:category>
        <w:types>
          <w:type w:val="bbPlcHdr"/>
        </w:types>
        <w:behaviors>
          <w:behavior w:val="content"/>
        </w:behaviors>
        <w:guid w:val="{E7C31634-3629-42A9-AFAD-35ACF219CD7B}"/>
      </w:docPartPr>
      <w:docPartBody>
        <w:p w:rsidR="00F05E18" w:rsidRDefault="00F05E18" w:rsidP="00F05E18">
          <w:pPr>
            <w:pStyle w:val="CB60EF0DB78A452E873B685AA3478401"/>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B2EB218BC8241B48902B0C58C1B65DC"/>
        <w:category>
          <w:name w:val="General"/>
          <w:gallery w:val="placeholder"/>
        </w:category>
        <w:types>
          <w:type w:val="bbPlcHdr"/>
        </w:types>
        <w:behaviors>
          <w:behavior w:val="content"/>
        </w:behaviors>
        <w:guid w:val="{719C42D1-8405-48B9-8C95-13C389DCFECC}"/>
      </w:docPartPr>
      <w:docPartBody>
        <w:p w:rsidR="00F05E18" w:rsidRDefault="00F05E18" w:rsidP="00F05E18">
          <w:pPr>
            <w:pStyle w:val="6B2EB218BC8241B48902B0C58C1B65DC"/>
          </w:pPr>
          <w:r>
            <w:rPr>
              <w:rStyle w:val="Textodelmarcadordeposicin"/>
              <w:rFonts w:ascii="Arial" w:eastAsiaTheme="minorHAnsi" w:hAnsi="Arial" w:cs="Arial"/>
              <w:color w:val="FF8F8F"/>
              <w:sz w:val="20"/>
              <w:szCs w:val="20"/>
              <w:u w:val="single"/>
            </w:rPr>
            <w:t>Diligenciar cargo</w:t>
          </w:r>
        </w:p>
      </w:docPartBody>
    </w:docPart>
    <w:docPart>
      <w:docPartPr>
        <w:name w:val="320F06E767A1458DB06B0E8837FA7871"/>
        <w:category>
          <w:name w:val="General"/>
          <w:gallery w:val="placeholder"/>
        </w:category>
        <w:types>
          <w:type w:val="bbPlcHdr"/>
        </w:types>
        <w:behaviors>
          <w:behavior w:val="content"/>
        </w:behaviors>
        <w:guid w:val="{645A56E4-B4B2-46D8-A280-80ED223E6C33}"/>
      </w:docPartPr>
      <w:docPartBody>
        <w:p w:rsidR="00F05E18" w:rsidRDefault="00F05E18" w:rsidP="00F05E18">
          <w:pPr>
            <w:pStyle w:val="320F06E767A1458DB06B0E8837FA7871"/>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8765890AF03C475CAE03C30FDE76CDD7"/>
        <w:category>
          <w:name w:val="General"/>
          <w:gallery w:val="placeholder"/>
        </w:category>
        <w:types>
          <w:type w:val="bbPlcHdr"/>
        </w:types>
        <w:behaviors>
          <w:behavior w:val="content"/>
        </w:behaviors>
        <w:guid w:val="{15B24AFA-F48F-40AB-B2F1-E62CEB03F646}"/>
      </w:docPartPr>
      <w:docPartBody>
        <w:p w:rsidR="00F05E18" w:rsidRDefault="00F05E18" w:rsidP="00F05E18">
          <w:pPr>
            <w:pStyle w:val="8765890AF03C475CAE03C30FDE76CDD7"/>
          </w:pPr>
          <w:r>
            <w:rPr>
              <w:rStyle w:val="Textodelmarcadordeposicin"/>
              <w:rFonts w:ascii="Arial" w:hAnsi="Arial" w:cs="Arial"/>
              <w:color w:val="FF8F8F"/>
              <w:u w:val="single"/>
            </w:rPr>
            <w:t>Ciudad</w:t>
          </w:r>
        </w:p>
      </w:docPartBody>
    </w:docPart>
    <w:docPart>
      <w:docPartPr>
        <w:name w:val="C09FC52DEDA24A32812495F17F8EB827"/>
        <w:category>
          <w:name w:val="General"/>
          <w:gallery w:val="placeholder"/>
        </w:category>
        <w:types>
          <w:type w:val="bbPlcHdr"/>
        </w:types>
        <w:behaviors>
          <w:behavior w:val="content"/>
        </w:behaviors>
        <w:guid w:val="{2C177695-30E6-434A-8CC2-29402652F8F8}"/>
      </w:docPartPr>
      <w:docPartBody>
        <w:p w:rsidR="00F05E18" w:rsidRDefault="00F05E18" w:rsidP="00F05E18">
          <w:pPr>
            <w:pStyle w:val="C09FC52DEDA24A32812495F17F8EB827"/>
          </w:pPr>
          <w:r>
            <w:rPr>
              <w:rStyle w:val="Textodelmarcadordeposicin"/>
              <w:rFonts w:ascii="Arial" w:hAnsi="Arial" w:cs="Arial"/>
              <w:color w:val="FF8F8F"/>
            </w:rPr>
            <w:t>seleccionar la fecha.</w:t>
          </w:r>
        </w:p>
      </w:docPartBody>
    </w:docPart>
    <w:docPart>
      <w:docPartPr>
        <w:name w:val="18E5E92763D64D1FA996B7839D44ACB1"/>
        <w:category>
          <w:name w:val="General"/>
          <w:gallery w:val="placeholder"/>
        </w:category>
        <w:types>
          <w:type w:val="bbPlcHdr"/>
        </w:types>
        <w:behaviors>
          <w:behavior w:val="content"/>
        </w:behaviors>
        <w:guid w:val="{DCC578C7-63AE-418D-9233-94951AABFDE1}"/>
      </w:docPartPr>
      <w:docPartBody>
        <w:p w:rsidR="00F05E18" w:rsidRDefault="00F05E18" w:rsidP="00F05E18">
          <w:pPr>
            <w:pStyle w:val="18E5E92763D64D1FA996B7839D44ACB1"/>
          </w:pPr>
          <w:r>
            <w:rPr>
              <w:rStyle w:val="Textodelmarcadordeposicin"/>
              <w:rFonts w:ascii="Arial" w:hAnsi="Arial" w:cs="Arial"/>
              <w:color w:val="FF8F8F"/>
              <w:u w:val="single"/>
            </w:rPr>
            <w:t>DILIGENCIAR LA UNIDAD A LA QUE PRESENTA LA OFERTA</w:t>
          </w:r>
        </w:p>
      </w:docPartBody>
    </w:docPart>
    <w:docPart>
      <w:docPartPr>
        <w:name w:val="593D7B38B3A247A08E2349055715A904"/>
        <w:category>
          <w:name w:val="General"/>
          <w:gallery w:val="placeholder"/>
        </w:category>
        <w:types>
          <w:type w:val="bbPlcHdr"/>
        </w:types>
        <w:behaviors>
          <w:behavior w:val="content"/>
        </w:behaviors>
        <w:guid w:val="{4A752F3A-622D-4303-A83F-479BA1712EC1}"/>
      </w:docPartPr>
      <w:docPartBody>
        <w:p w:rsidR="00F05E18" w:rsidRDefault="00F05E18" w:rsidP="00F05E18">
          <w:pPr>
            <w:pStyle w:val="593D7B38B3A247A08E2349055715A90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3DE7B8F2F36481384026D368D38056B"/>
        <w:category>
          <w:name w:val="General"/>
          <w:gallery w:val="placeholder"/>
        </w:category>
        <w:types>
          <w:type w:val="bbPlcHdr"/>
        </w:types>
        <w:behaviors>
          <w:behavior w:val="content"/>
        </w:behaviors>
        <w:guid w:val="{A60A6282-1925-4E60-B0BE-72DB7D02AAF1}"/>
      </w:docPartPr>
      <w:docPartBody>
        <w:p w:rsidR="00F05E18" w:rsidRDefault="00F05E18" w:rsidP="00F05E18">
          <w:pPr>
            <w:pStyle w:val="A3DE7B8F2F36481384026D368D38056B"/>
          </w:pPr>
          <w:r>
            <w:rPr>
              <w:rStyle w:val="Textodelmarcadordeposicin"/>
              <w:rFonts w:ascii="Arial" w:hAnsi="Arial" w:cs="Arial"/>
              <w:color w:val="FF8F8F"/>
              <w:u w:val="single"/>
            </w:rPr>
            <w:t>Diligenciar el número del proceso</w:t>
          </w:r>
        </w:p>
      </w:docPartBody>
    </w:docPart>
    <w:docPart>
      <w:docPartPr>
        <w:name w:val="57620DC1585845C2BB2BD972A8BD2456"/>
        <w:category>
          <w:name w:val="General"/>
          <w:gallery w:val="placeholder"/>
        </w:category>
        <w:types>
          <w:type w:val="bbPlcHdr"/>
        </w:types>
        <w:behaviors>
          <w:behavior w:val="content"/>
        </w:behaviors>
        <w:guid w:val="{82396155-663E-429C-B482-AEE5C42C75F2}"/>
      </w:docPartPr>
      <w:docPartBody>
        <w:p w:rsidR="00F05E18" w:rsidRDefault="00F05E18" w:rsidP="00F05E18">
          <w:pPr>
            <w:pStyle w:val="57620DC1585845C2BB2BD972A8BD2456"/>
          </w:pPr>
          <w:r>
            <w:rPr>
              <w:rStyle w:val="Textodelmarcadordeposicin"/>
              <w:rFonts w:ascii="Arial" w:hAnsi="Arial" w:cs="Arial"/>
              <w:color w:val="FF8F8F"/>
              <w:u w:val="single"/>
            </w:rPr>
            <w:t>Transcribir el objeto del proceso</w:t>
          </w:r>
        </w:p>
      </w:docPartBody>
    </w:docPart>
    <w:docPart>
      <w:docPartPr>
        <w:name w:val="0F04ED8E804C465CB63022FD149301CE"/>
        <w:category>
          <w:name w:val="General"/>
          <w:gallery w:val="placeholder"/>
        </w:category>
        <w:types>
          <w:type w:val="bbPlcHdr"/>
        </w:types>
        <w:behaviors>
          <w:behavior w:val="content"/>
        </w:behaviors>
        <w:guid w:val="{C73A3D42-1D67-4621-9150-62DE4564D6FB}"/>
      </w:docPartPr>
      <w:docPartBody>
        <w:p w:rsidR="00F05E18" w:rsidRDefault="00F05E18" w:rsidP="00F05E18">
          <w:pPr>
            <w:pStyle w:val="0F04ED8E804C465CB63022FD149301CE"/>
          </w:pPr>
          <w:r>
            <w:rPr>
              <w:rStyle w:val="Textodelmarcadordeposicin"/>
              <w:rFonts w:ascii="Arial" w:eastAsiaTheme="minorHAnsi" w:hAnsi="Arial" w:cs="Arial"/>
              <w:color w:val="FF8F8F"/>
              <w:u w:val="single"/>
            </w:rPr>
            <w:t>Segmento</w:t>
          </w:r>
        </w:p>
      </w:docPartBody>
    </w:docPart>
    <w:docPart>
      <w:docPartPr>
        <w:name w:val="A3D515F76F5D497683339E84CB4C31FF"/>
        <w:category>
          <w:name w:val="General"/>
          <w:gallery w:val="placeholder"/>
        </w:category>
        <w:types>
          <w:type w:val="bbPlcHdr"/>
        </w:types>
        <w:behaviors>
          <w:behavior w:val="content"/>
        </w:behaviors>
        <w:guid w:val="{295C4E70-844D-44C1-8ACB-906827CC8C6F}"/>
      </w:docPartPr>
      <w:docPartBody>
        <w:p w:rsidR="00F05E18" w:rsidRDefault="00F05E18" w:rsidP="00F05E18">
          <w:pPr>
            <w:pStyle w:val="A3D515F76F5D497683339E84CB4C31FF"/>
          </w:pPr>
          <w:r>
            <w:rPr>
              <w:rStyle w:val="Textodelmarcadordeposicin"/>
              <w:rFonts w:ascii="Arial" w:eastAsiaTheme="minorHAnsi" w:hAnsi="Arial" w:cs="Arial"/>
              <w:color w:val="FF8F8F"/>
              <w:u w:val="single"/>
            </w:rPr>
            <w:t>Familia</w:t>
          </w:r>
        </w:p>
      </w:docPartBody>
    </w:docPart>
    <w:docPart>
      <w:docPartPr>
        <w:name w:val="72DA3204944F46579F07122816E92A1A"/>
        <w:category>
          <w:name w:val="General"/>
          <w:gallery w:val="placeholder"/>
        </w:category>
        <w:types>
          <w:type w:val="bbPlcHdr"/>
        </w:types>
        <w:behaviors>
          <w:behavior w:val="content"/>
        </w:behaviors>
        <w:guid w:val="{D36261DA-465E-4540-9586-CFED2F7199FF}"/>
      </w:docPartPr>
      <w:docPartBody>
        <w:p w:rsidR="00F05E18" w:rsidRDefault="00F05E18" w:rsidP="00F05E18">
          <w:pPr>
            <w:pStyle w:val="72DA3204944F46579F07122816E92A1A"/>
          </w:pPr>
          <w:r>
            <w:rPr>
              <w:rStyle w:val="Textodelmarcadordeposicin"/>
              <w:rFonts w:ascii="Arial" w:eastAsiaTheme="minorHAnsi" w:hAnsi="Arial" w:cs="Arial"/>
              <w:color w:val="FF8F8F"/>
              <w:u w:val="single"/>
            </w:rPr>
            <w:t>Clases</w:t>
          </w:r>
        </w:p>
      </w:docPartBody>
    </w:docPart>
    <w:docPart>
      <w:docPartPr>
        <w:name w:val="AA5980B4DE584A1C80A927AEBF45E25C"/>
        <w:category>
          <w:name w:val="General"/>
          <w:gallery w:val="placeholder"/>
        </w:category>
        <w:types>
          <w:type w:val="bbPlcHdr"/>
        </w:types>
        <w:behaviors>
          <w:behavior w:val="content"/>
        </w:behaviors>
        <w:guid w:val="{A88F377E-FECB-4DB5-B297-11C4F26091F0}"/>
      </w:docPartPr>
      <w:docPartBody>
        <w:p w:rsidR="00F05E18" w:rsidRDefault="00F05E18" w:rsidP="00F05E18">
          <w:pPr>
            <w:pStyle w:val="AA5980B4DE584A1C80A927AEBF45E25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6F7D44E9DE44E35BB44E508F4699AEF"/>
        <w:category>
          <w:name w:val="General"/>
          <w:gallery w:val="placeholder"/>
        </w:category>
        <w:types>
          <w:type w:val="bbPlcHdr"/>
        </w:types>
        <w:behaviors>
          <w:behavior w:val="content"/>
        </w:behaviors>
        <w:guid w:val="{BDFC3B7C-37E8-4937-9B5C-A79087B71325}"/>
      </w:docPartPr>
      <w:docPartBody>
        <w:p w:rsidR="00F05E18" w:rsidRDefault="00F05E18" w:rsidP="00F05E18">
          <w:pPr>
            <w:pStyle w:val="86F7D44E9DE44E35BB44E508F4699AEF"/>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213A2347DF743FCB97E796E7B514AC8"/>
        <w:category>
          <w:name w:val="General"/>
          <w:gallery w:val="placeholder"/>
        </w:category>
        <w:types>
          <w:type w:val="bbPlcHdr"/>
        </w:types>
        <w:behaviors>
          <w:behavior w:val="content"/>
        </w:behaviors>
        <w:guid w:val="{F5678FEF-ED92-4F7F-9124-20EEA4613213}"/>
      </w:docPartPr>
      <w:docPartBody>
        <w:p w:rsidR="00F05E18" w:rsidRDefault="00F05E18" w:rsidP="00F05E18">
          <w:pPr>
            <w:pStyle w:val="3213A2347DF743FCB97E796E7B514AC8"/>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B982BFA07F546EB8A1EEC4565D0A2E2"/>
        <w:category>
          <w:name w:val="General"/>
          <w:gallery w:val="placeholder"/>
        </w:category>
        <w:types>
          <w:type w:val="bbPlcHdr"/>
        </w:types>
        <w:behaviors>
          <w:behavior w:val="content"/>
        </w:behaviors>
        <w:guid w:val="{7051A3E5-8D0A-4FDB-AA36-8B4776BE055C}"/>
      </w:docPartPr>
      <w:docPartBody>
        <w:p w:rsidR="00F05E18" w:rsidRDefault="00F05E18" w:rsidP="00F05E18">
          <w:pPr>
            <w:pStyle w:val="0B982BFA07F546EB8A1EEC4565D0A2E2"/>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0B22D7DE524C12AB3F35B5B6CFC991"/>
        <w:category>
          <w:name w:val="General"/>
          <w:gallery w:val="placeholder"/>
        </w:category>
        <w:types>
          <w:type w:val="bbPlcHdr"/>
        </w:types>
        <w:behaviors>
          <w:behavior w:val="content"/>
        </w:behaviors>
        <w:guid w:val="{3C8F2DED-5CFE-4B61-859F-6DFC1285653D}"/>
      </w:docPartPr>
      <w:docPartBody>
        <w:p w:rsidR="00F05E18" w:rsidRDefault="00F05E18" w:rsidP="00F05E18">
          <w:pPr>
            <w:pStyle w:val="8A0B22D7DE524C12AB3F35B5B6CFC991"/>
          </w:pPr>
          <w:r>
            <w:rPr>
              <w:rStyle w:val="Textodelmarcadordeposicin"/>
              <w:rFonts w:ascii="Arial" w:hAnsi="Arial" w:cs="Arial"/>
              <w:color w:val="FF8F8F"/>
              <w:u w:val="single"/>
            </w:rPr>
            <w:t>Ciudad</w:t>
          </w:r>
        </w:p>
      </w:docPartBody>
    </w:docPart>
    <w:docPart>
      <w:docPartPr>
        <w:name w:val="8DDD5BC37A544365899B1007D82C71EF"/>
        <w:category>
          <w:name w:val="General"/>
          <w:gallery w:val="placeholder"/>
        </w:category>
        <w:types>
          <w:type w:val="bbPlcHdr"/>
        </w:types>
        <w:behaviors>
          <w:behavior w:val="content"/>
        </w:behaviors>
        <w:guid w:val="{3912FF62-93AF-4ED2-B85E-0633067B8808}"/>
      </w:docPartPr>
      <w:docPartBody>
        <w:p w:rsidR="00F05E18" w:rsidRDefault="00F05E18" w:rsidP="00F05E18">
          <w:pPr>
            <w:pStyle w:val="8DDD5BC37A544365899B1007D82C71EF"/>
          </w:pPr>
          <w:r>
            <w:rPr>
              <w:rStyle w:val="Textodelmarcadordeposicin"/>
              <w:rFonts w:ascii="Arial" w:hAnsi="Arial" w:cs="Arial"/>
              <w:color w:val="FF8F8F"/>
            </w:rPr>
            <w:t>seleccionar la fecha.</w:t>
          </w:r>
        </w:p>
      </w:docPartBody>
    </w:docPart>
    <w:docPart>
      <w:docPartPr>
        <w:name w:val="36CD943825004250A55E602660863109"/>
        <w:category>
          <w:name w:val="General"/>
          <w:gallery w:val="placeholder"/>
        </w:category>
        <w:types>
          <w:type w:val="bbPlcHdr"/>
        </w:types>
        <w:behaviors>
          <w:behavior w:val="content"/>
        </w:behaviors>
        <w:guid w:val="{CCAF3D1E-1357-44D2-8DD8-9FB9926BD4D8}"/>
      </w:docPartPr>
      <w:docPartBody>
        <w:p w:rsidR="00F05E18" w:rsidRDefault="00F05E18" w:rsidP="00F05E18">
          <w:pPr>
            <w:pStyle w:val="36CD943825004250A55E602660863109"/>
          </w:pPr>
          <w:r>
            <w:rPr>
              <w:rStyle w:val="Textodelmarcadordeposicin"/>
              <w:rFonts w:ascii="Arial" w:hAnsi="Arial" w:cs="Arial"/>
              <w:color w:val="FF8F8F"/>
              <w:u w:val="single"/>
            </w:rPr>
            <w:t>DILIGENCIAR LA UNIDAD A LA QUE PRESENTA LA OFERTA</w:t>
          </w:r>
        </w:p>
      </w:docPartBody>
    </w:docPart>
    <w:docPart>
      <w:docPartPr>
        <w:name w:val="673EA8BBE8DE4B99BFF686838B1CB92B"/>
        <w:category>
          <w:name w:val="General"/>
          <w:gallery w:val="placeholder"/>
        </w:category>
        <w:types>
          <w:type w:val="bbPlcHdr"/>
        </w:types>
        <w:behaviors>
          <w:behavior w:val="content"/>
        </w:behaviors>
        <w:guid w:val="{25A765BA-879C-40D1-AEB3-869936410F1C}"/>
      </w:docPartPr>
      <w:docPartBody>
        <w:p w:rsidR="00F05E18" w:rsidRDefault="00F05E18" w:rsidP="00F05E18">
          <w:pPr>
            <w:pStyle w:val="673EA8BBE8DE4B99BFF686838B1CB92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C116830E2BC746B98B1CEE8C805BEE20"/>
        <w:category>
          <w:name w:val="General"/>
          <w:gallery w:val="placeholder"/>
        </w:category>
        <w:types>
          <w:type w:val="bbPlcHdr"/>
        </w:types>
        <w:behaviors>
          <w:behavior w:val="content"/>
        </w:behaviors>
        <w:guid w:val="{29D4581D-4E65-4EC6-BE6C-10159F6936E2}"/>
      </w:docPartPr>
      <w:docPartBody>
        <w:p w:rsidR="00F05E18" w:rsidRDefault="00F05E18" w:rsidP="00F05E18">
          <w:pPr>
            <w:pStyle w:val="C116830E2BC746B98B1CEE8C805BEE20"/>
          </w:pPr>
          <w:r>
            <w:rPr>
              <w:rStyle w:val="Textodelmarcadordeposicin"/>
              <w:rFonts w:ascii="Arial" w:hAnsi="Arial" w:cs="Arial"/>
              <w:color w:val="FF8F8F"/>
              <w:u w:val="single"/>
            </w:rPr>
            <w:t>Diligenciar el número del proceso</w:t>
          </w:r>
        </w:p>
      </w:docPartBody>
    </w:docPart>
    <w:docPart>
      <w:docPartPr>
        <w:name w:val="0654DB40EE51479B8F9F61B103768DDD"/>
        <w:category>
          <w:name w:val="General"/>
          <w:gallery w:val="placeholder"/>
        </w:category>
        <w:types>
          <w:type w:val="bbPlcHdr"/>
        </w:types>
        <w:behaviors>
          <w:behavior w:val="content"/>
        </w:behaviors>
        <w:guid w:val="{1ADFDBFC-E351-4605-AB52-4A31354F74B7}"/>
      </w:docPartPr>
      <w:docPartBody>
        <w:p w:rsidR="00F05E18" w:rsidRDefault="00F05E18" w:rsidP="00F05E18">
          <w:pPr>
            <w:pStyle w:val="0654DB40EE51479B8F9F61B103768DDD"/>
          </w:pPr>
          <w:r>
            <w:rPr>
              <w:rStyle w:val="Textodelmarcadordeposicin"/>
              <w:rFonts w:ascii="Arial" w:hAnsi="Arial" w:cs="Arial"/>
              <w:color w:val="FF8F8F"/>
              <w:u w:val="single"/>
            </w:rPr>
            <w:t>Transcribir el objeto del proceso</w:t>
          </w:r>
        </w:p>
      </w:docPartBody>
    </w:docPart>
    <w:docPart>
      <w:docPartPr>
        <w:name w:val="3B6B4D0BC23C4E018DD565498BA96939"/>
        <w:category>
          <w:name w:val="General"/>
          <w:gallery w:val="placeholder"/>
        </w:category>
        <w:types>
          <w:type w:val="bbPlcHdr"/>
        </w:types>
        <w:behaviors>
          <w:behavior w:val="content"/>
        </w:behaviors>
        <w:guid w:val="{AC83BF36-D850-4F20-874B-621529DF05E5}"/>
      </w:docPartPr>
      <w:docPartBody>
        <w:p w:rsidR="00F05E18" w:rsidRDefault="00F05E18" w:rsidP="00F05E18">
          <w:pPr>
            <w:pStyle w:val="3B6B4D0BC23C4E018DD565498BA96939"/>
          </w:pPr>
          <w:r>
            <w:rPr>
              <w:rStyle w:val="Textodelmarcadordeposicin"/>
              <w:rFonts w:ascii="Arial" w:eastAsiaTheme="minorHAnsi" w:hAnsi="Arial" w:cs="Arial"/>
              <w:color w:val="FF8F8F"/>
              <w:sz w:val="16"/>
              <w:szCs w:val="16"/>
            </w:rPr>
            <w:t>000.000.000,00</w:t>
          </w:r>
        </w:p>
      </w:docPartBody>
    </w:docPart>
    <w:docPart>
      <w:docPartPr>
        <w:name w:val="4C276E9A40654048A30180CA9A351589"/>
        <w:category>
          <w:name w:val="General"/>
          <w:gallery w:val="placeholder"/>
        </w:category>
        <w:types>
          <w:type w:val="bbPlcHdr"/>
        </w:types>
        <w:behaviors>
          <w:behavior w:val="content"/>
        </w:behaviors>
        <w:guid w:val="{C217909F-7680-4EAA-BE03-8EACAFD2C1F1}"/>
      </w:docPartPr>
      <w:docPartBody>
        <w:p w:rsidR="00F05E18" w:rsidRDefault="00F05E18" w:rsidP="00F05E18">
          <w:pPr>
            <w:pStyle w:val="4C276E9A40654048A30180CA9A351589"/>
          </w:pPr>
          <w:r>
            <w:rPr>
              <w:rStyle w:val="Textodelmarcadordeposicin"/>
              <w:rFonts w:ascii="Arial" w:eastAsiaTheme="minorHAnsi" w:hAnsi="Arial" w:cs="Arial"/>
              <w:color w:val="FF8F8F"/>
              <w:sz w:val="16"/>
              <w:szCs w:val="16"/>
            </w:rPr>
            <w:t>000.000.000,00</w:t>
          </w:r>
        </w:p>
      </w:docPartBody>
    </w:docPart>
    <w:docPart>
      <w:docPartPr>
        <w:name w:val="EE0E2106A1D64BBE8F11AD1181B668FB"/>
        <w:category>
          <w:name w:val="General"/>
          <w:gallery w:val="placeholder"/>
        </w:category>
        <w:types>
          <w:type w:val="bbPlcHdr"/>
        </w:types>
        <w:behaviors>
          <w:behavior w:val="content"/>
        </w:behaviors>
        <w:guid w:val="{BEDC0EB3-9EEE-40EA-9632-4A078EE64C42}"/>
      </w:docPartPr>
      <w:docPartBody>
        <w:p w:rsidR="00F05E18" w:rsidRDefault="00F05E18" w:rsidP="00F05E18">
          <w:pPr>
            <w:pStyle w:val="EE0E2106A1D64BBE8F11AD1181B668FB"/>
          </w:pPr>
          <w:r>
            <w:rPr>
              <w:rStyle w:val="Textodelmarcadordeposicin"/>
              <w:rFonts w:ascii="Arial" w:eastAsiaTheme="minorHAnsi" w:hAnsi="Arial" w:cs="Arial"/>
              <w:color w:val="FF8F8F"/>
              <w:sz w:val="16"/>
              <w:szCs w:val="16"/>
            </w:rPr>
            <w:t>000.000.000,00</w:t>
          </w:r>
        </w:p>
      </w:docPartBody>
    </w:docPart>
    <w:docPart>
      <w:docPartPr>
        <w:name w:val="CE2188A6E3DC4FACB5787FD8FB4ECBF5"/>
        <w:category>
          <w:name w:val="General"/>
          <w:gallery w:val="placeholder"/>
        </w:category>
        <w:types>
          <w:type w:val="bbPlcHdr"/>
        </w:types>
        <w:behaviors>
          <w:behavior w:val="content"/>
        </w:behaviors>
        <w:guid w:val="{C8F01975-7E7C-4F17-83BD-6594767DC45C}"/>
      </w:docPartPr>
      <w:docPartBody>
        <w:p w:rsidR="00F05E18" w:rsidRDefault="00F05E18" w:rsidP="00F05E18">
          <w:pPr>
            <w:pStyle w:val="CE2188A6E3DC4FACB5787FD8FB4ECBF5"/>
          </w:pPr>
          <w:r>
            <w:rPr>
              <w:rStyle w:val="Textodelmarcadordeposicin"/>
              <w:rFonts w:ascii="Arial" w:eastAsiaTheme="minorHAnsi" w:hAnsi="Arial" w:cs="Arial"/>
              <w:color w:val="FF8F8F"/>
              <w:sz w:val="16"/>
              <w:szCs w:val="16"/>
            </w:rPr>
            <w:t>000.000.000,00</w:t>
          </w:r>
        </w:p>
      </w:docPartBody>
    </w:docPart>
    <w:docPart>
      <w:docPartPr>
        <w:name w:val="4061ECF157814D73B542A27A44DF43CA"/>
        <w:category>
          <w:name w:val="General"/>
          <w:gallery w:val="placeholder"/>
        </w:category>
        <w:types>
          <w:type w:val="bbPlcHdr"/>
        </w:types>
        <w:behaviors>
          <w:behavior w:val="content"/>
        </w:behaviors>
        <w:guid w:val="{2B220044-16DF-41D9-A384-0F61720548C7}"/>
      </w:docPartPr>
      <w:docPartBody>
        <w:p w:rsidR="00F05E18" w:rsidRDefault="00F05E18" w:rsidP="00F05E18">
          <w:pPr>
            <w:pStyle w:val="4061ECF157814D73B542A27A44DF43CA"/>
          </w:pPr>
          <w:r>
            <w:rPr>
              <w:rStyle w:val="Textodelmarcadordeposicin"/>
              <w:rFonts w:ascii="Arial" w:eastAsiaTheme="minorHAnsi" w:hAnsi="Arial" w:cs="Arial"/>
              <w:color w:val="FF8F8F"/>
              <w:sz w:val="16"/>
              <w:szCs w:val="16"/>
            </w:rPr>
            <w:t>000.000.000,00</w:t>
          </w:r>
        </w:p>
      </w:docPartBody>
    </w:docPart>
    <w:docPart>
      <w:docPartPr>
        <w:name w:val="31BC369E4B844D04A2F4FE98140A5A47"/>
        <w:category>
          <w:name w:val="General"/>
          <w:gallery w:val="placeholder"/>
        </w:category>
        <w:types>
          <w:type w:val="bbPlcHdr"/>
        </w:types>
        <w:behaviors>
          <w:behavior w:val="content"/>
        </w:behaviors>
        <w:guid w:val="{29D34117-03D5-4DE3-BAAF-E6F92F9526C4}"/>
      </w:docPartPr>
      <w:docPartBody>
        <w:p w:rsidR="00F05E18" w:rsidRDefault="00F05E18" w:rsidP="00F05E18">
          <w:pPr>
            <w:pStyle w:val="31BC369E4B844D04A2F4FE98140A5A47"/>
          </w:pPr>
          <w:r>
            <w:rPr>
              <w:rStyle w:val="Textodelmarcadordeposicin"/>
              <w:rFonts w:ascii="Arial" w:eastAsiaTheme="minorHAnsi" w:hAnsi="Arial" w:cs="Arial"/>
              <w:color w:val="FF8F8F"/>
              <w:sz w:val="16"/>
              <w:szCs w:val="16"/>
            </w:rPr>
            <w:t>000.000.000,00</w:t>
          </w:r>
        </w:p>
      </w:docPartBody>
    </w:docPart>
    <w:docPart>
      <w:docPartPr>
        <w:name w:val="467861D3A74B43AFACE267E0735E8E2A"/>
        <w:category>
          <w:name w:val="General"/>
          <w:gallery w:val="placeholder"/>
        </w:category>
        <w:types>
          <w:type w:val="bbPlcHdr"/>
        </w:types>
        <w:behaviors>
          <w:behavior w:val="content"/>
        </w:behaviors>
        <w:guid w:val="{28770CB2-6FCC-4152-8106-6E9A9E05AB80}"/>
      </w:docPartPr>
      <w:docPartBody>
        <w:p w:rsidR="00F05E18" w:rsidRDefault="00F05E18" w:rsidP="00F05E18">
          <w:pPr>
            <w:pStyle w:val="467861D3A74B43AFACE267E0735E8E2A"/>
          </w:pPr>
          <w:r>
            <w:rPr>
              <w:rStyle w:val="Textodelmarcadordeposicin"/>
              <w:rFonts w:ascii="Arial" w:eastAsiaTheme="minorHAnsi" w:hAnsi="Arial" w:cs="Arial"/>
              <w:color w:val="FF8F8F"/>
              <w:sz w:val="16"/>
              <w:szCs w:val="16"/>
            </w:rPr>
            <w:t>000.000.000,00</w:t>
          </w:r>
        </w:p>
      </w:docPartBody>
    </w:docPart>
    <w:docPart>
      <w:docPartPr>
        <w:name w:val="CF9DD28671A542F8B691FA131EF1B985"/>
        <w:category>
          <w:name w:val="General"/>
          <w:gallery w:val="placeholder"/>
        </w:category>
        <w:types>
          <w:type w:val="bbPlcHdr"/>
        </w:types>
        <w:behaviors>
          <w:behavior w:val="content"/>
        </w:behaviors>
        <w:guid w:val="{54D4C7D3-DA02-4E0C-B4C9-69942C6C6F8D}"/>
      </w:docPartPr>
      <w:docPartBody>
        <w:p w:rsidR="00F05E18" w:rsidRDefault="00F05E18" w:rsidP="00F05E18">
          <w:pPr>
            <w:pStyle w:val="CF9DD28671A542F8B691FA131EF1B985"/>
          </w:pPr>
          <w:r>
            <w:rPr>
              <w:rStyle w:val="Textodelmarcadordeposicin"/>
              <w:rFonts w:ascii="Arial" w:eastAsiaTheme="minorHAnsi" w:hAnsi="Arial" w:cs="Arial"/>
              <w:color w:val="FF8F8F"/>
              <w:sz w:val="16"/>
              <w:szCs w:val="16"/>
            </w:rPr>
            <w:t>000.000.000,00</w:t>
          </w:r>
        </w:p>
      </w:docPartBody>
    </w:docPart>
    <w:docPart>
      <w:docPartPr>
        <w:name w:val="FE0EC377C9164FAE9A13E4768F529C65"/>
        <w:category>
          <w:name w:val="General"/>
          <w:gallery w:val="placeholder"/>
        </w:category>
        <w:types>
          <w:type w:val="bbPlcHdr"/>
        </w:types>
        <w:behaviors>
          <w:behavior w:val="content"/>
        </w:behaviors>
        <w:guid w:val="{5074F9EF-8F97-42B3-8B49-E62D79B379C3}"/>
      </w:docPartPr>
      <w:docPartBody>
        <w:p w:rsidR="00F05E18" w:rsidRDefault="00F05E18" w:rsidP="00F05E18">
          <w:pPr>
            <w:pStyle w:val="FE0EC377C9164FAE9A13E4768F529C65"/>
          </w:pPr>
          <w:r>
            <w:rPr>
              <w:rStyle w:val="Textodelmarcadordeposicin"/>
              <w:rFonts w:ascii="Arial" w:eastAsiaTheme="minorHAnsi" w:hAnsi="Arial" w:cs="Arial"/>
              <w:color w:val="FF8F8F"/>
              <w:sz w:val="16"/>
              <w:szCs w:val="16"/>
            </w:rPr>
            <w:t>000.000.000,00</w:t>
          </w:r>
        </w:p>
      </w:docPartBody>
    </w:docPart>
    <w:docPart>
      <w:docPartPr>
        <w:name w:val="17FE73156C9B47B9A9F2FE71056A573C"/>
        <w:category>
          <w:name w:val="General"/>
          <w:gallery w:val="placeholder"/>
        </w:category>
        <w:types>
          <w:type w:val="bbPlcHdr"/>
        </w:types>
        <w:behaviors>
          <w:behavior w:val="content"/>
        </w:behaviors>
        <w:guid w:val="{0B5AE238-6E8A-4ADE-9DDC-BB85EAFDF43E}"/>
      </w:docPartPr>
      <w:docPartBody>
        <w:p w:rsidR="00F05E18" w:rsidRDefault="00F05E18" w:rsidP="00F05E18">
          <w:pPr>
            <w:pStyle w:val="17FE73156C9B47B9A9F2FE71056A573C"/>
          </w:pPr>
          <w:r>
            <w:rPr>
              <w:rStyle w:val="Textodelmarcadordeposicin"/>
              <w:rFonts w:ascii="Arial" w:eastAsiaTheme="minorHAnsi" w:hAnsi="Arial" w:cs="Arial"/>
              <w:color w:val="FF8F8F"/>
              <w:sz w:val="16"/>
              <w:szCs w:val="16"/>
            </w:rPr>
            <w:t>000.000.000,00</w:t>
          </w:r>
        </w:p>
      </w:docPartBody>
    </w:docPart>
    <w:docPart>
      <w:docPartPr>
        <w:name w:val="B6990D2206B844DD8066752A47934468"/>
        <w:category>
          <w:name w:val="General"/>
          <w:gallery w:val="placeholder"/>
        </w:category>
        <w:types>
          <w:type w:val="bbPlcHdr"/>
        </w:types>
        <w:behaviors>
          <w:behavior w:val="content"/>
        </w:behaviors>
        <w:guid w:val="{67841BED-A2A6-4D92-BA9B-DDED4717EC0B}"/>
      </w:docPartPr>
      <w:docPartBody>
        <w:p w:rsidR="00F05E18" w:rsidRDefault="00F05E18" w:rsidP="00F05E18">
          <w:pPr>
            <w:pStyle w:val="B6990D2206B844DD8066752A47934468"/>
          </w:pPr>
          <w:r>
            <w:rPr>
              <w:rStyle w:val="Textodelmarcadordeposicin"/>
              <w:rFonts w:ascii="Arial" w:eastAsiaTheme="minorHAnsi" w:hAnsi="Arial" w:cs="Arial"/>
              <w:color w:val="FF8F8F"/>
              <w:sz w:val="16"/>
              <w:szCs w:val="16"/>
            </w:rPr>
            <w:t>000.000.000,00</w:t>
          </w:r>
        </w:p>
      </w:docPartBody>
    </w:docPart>
    <w:docPart>
      <w:docPartPr>
        <w:name w:val="B128E71633DC4960AE3DBF8592636ADF"/>
        <w:category>
          <w:name w:val="General"/>
          <w:gallery w:val="placeholder"/>
        </w:category>
        <w:types>
          <w:type w:val="bbPlcHdr"/>
        </w:types>
        <w:behaviors>
          <w:behavior w:val="content"/>
        </w:behaviors>
        <w:guid w:val="{E8A082F5-A18B-49E5-B8B9-F3E5B23B675F}"/>
      </w:docPartPr>
      <w:docPartBody>
        <w:p w:rsidR="00F05E18" w:rsidRDefault="00F05E18" w:rsidP="00F05E18">
          <w:pPr>
            <w:pStyle w:val="B128E71633DC4960AE3DBF8592636ADF"/>
          </w:pPr>
          <w:r>
            <w:rPr>
              <w:rStyle w:val="Textodelmarcadordeposicin"/>
              <w:rFonts w:ascii="Arial" w:eastAsiaTheme="minorHAnsi" w:hAnsi="Arial" w:cs="Arial"/>
              <w:color w:val="FF8F8F"/>
              <w:sz w:val="16"/>
              <w:szCs w:val="16"/>
            </w:rPr>
            <w:t>000.000.000,00</w:t>
          </w:r>
        </w:p>
      </w:docPartBody>
    </w:docPart>
    <w:docPart>
      <w:docPartPr>
        <w:name w:val="019E01AE9C894C79AD53609D1DB285B2"/>
        <w:category>
          <w:name w:val="General"/>
          <w:gallery w:val="placeholder"/>
        </w:category>
        <w:types>
          <w:type w:val="bbPlcHdr"/>
        </w:types>
        <w:behaviors>
          <w:behavior w:val="content"/>
        </w:behaviors>
        <w:guid w:val="{94E11540-0AD0-4EEC-93A3-7E0F91946C10}"/>
      </w:docPartPr>
      <w:docPartBody>
        <w:p w:rsidR="00F05E18" w:rsidRDefault="00F05E18" w:rsidP="00F05E18">
          <w:pPr>
            <w:pStyle w:val="019E01AE9C894C79AD53609D1DB285B2"/>
          </w:pPr>
          <w:r>
            <w:rPr>
              <w:rStyle w:val="Textodelmarcadordeposicin"/>
              <w:rFonts w:ascii="Arial" w:eastAsiaTheme="minorHAnsi" w:hAnsi="Arial" w:cs="Arial"/>
              <w:color w:val="FF8F8F"/>
              <w:sz w:val="16"/>
              <w:szCs w:val="16"/>
            </w:rPr>
            <w:t>000.000.000,00</w:t>
          </w:r>
        </w:p>
      </w:docPartBody>
    </w:docPart>
    <w:docPart>
      <w:docPartPr>
        <w:name w:val="7F097B31D4F44B39BE7D719F5CF4C948"/>
        <w:category>
          <w:name w:val="General"/>
          <w:gallery w:val="placeholder"/>
        </w:category>
        <w:types>
          <w:type w:val="bbPlcHdr"/>
        </w:types>
        <w:behaviors>
          <w:behavior w:val="content"/>
        </w:behaviors>
        <w:guid w:val="{5ABC493A-9CEB-4843-B610-59ABA04A958E}"/>
      </w:docPartPr>
      <w:docPartBody>
        <w:p w:rsidR="00F05E18" w:rsidRDefault="00F05E18" w:rsidP="00F05E18">
          <w:pPr>
            <w:pStyle w:val="7F097B31D4F44B39BE7D719F5CF4C948"/>
          </w:pPr>
          <w:r>
            <w:rPr>
              <w:rStyle w:val="Textodelmarcadordeposicin"/>
              <w:rFonts w:ascii="Arial" w:eastAsiaTheme="minorHAnsi" w:hAnsi="Arial" w:cs="Arial"/>
              <w:color w:val="FF8F8F"/>
              <w:sz w:val="16"/>
              <w:szCs w:val="16"/>
            </w:rPr>
            <w:t>000.000.000,00</w:t>
          </w:r>
        </w:p>
      </w:docPartBody>
    </w:docPart>
    <w:docPart>
      <w:docPartPr>
        <w:name w:val="FF17D68128FA48F084104417F0C7A59C"/>
        <w:category>
          <w:name w:val="General"/>
          <w:gallery w:val="placeholder"/>
        </w:category>
        <w:types>
          <w:type w:val="bbPlcHdr"/>
        </w:types>
        <w:behaviors>
          <w:behavior w:val="content"/>
        </w:behaviors>
        <w:guid w:val="{0A4B82F2-5935-48BE-B593-A88C9B649C09}"/>
      </w:docPartPr>
      <w:docPartBody>
        <w:p w:rsidR="00F05E18" w:rsidRDefault="00F05E18" w:rsidP="00F05E18">
          <w:pPr>
            <w:pStyle w:val="FF17D68128FA48F084104417F0C7A59C"/>
          </w:pPr>
          <w:r>
            <w:rPr>
              <w:rStyle w:val="Textodelmarcadordeposicin"/>
              <w:rFonts w:ascii="Arial" w:eastAsiaTheme="minorHAnsi" w:hAnsi="Arial" w:cs="Arial"/>
              <w:color w:val="FF8F8F"/>
              <w:sz w:val="16"/>
              <w:szCs w:val="16"/>
            </w:rPr>
            <w:t>000.000.000,00</w:t>
          </w:r>
        </w:p>
      </w:docPartBody>
    </w:docPart>
    <w:docPart>
      <w:docPartPr>
        <w:name w:val="30A5B57B231D473F82B524E2AF3FD34C"/>
        <w:category>
          <w:name w:val="General"/>
          <w:gallery w:val="placeholder"/>
        </w:category>
        <w:types>
          <w:type w:val="bbPlcHdr"/>
        </w:types>
        <w:behaviors>
          <w:behavior w:val="content"/>
        </w:behaviors>
        <w:guid w:val="{C38A002D-9014-4A72-B66E-707F5997E14E}"/>
      </w:docPartPr>
      <w:docPartBody>
        <w:p w:rsidR="00F05E18" w:rsidRDefault="00F05E18" w:rsidP="00F05E18">
          <w:pPr>
            <w:pStyle w:val="30A5B57B231D473F82B524E2AF3FD34C"/>
          </w:pPr>
          <w:r>
            <w:rPr>
              <w:rStyle w:val="Textodelmarcadordeposicin"/>
              <w:rFonts w:ascii="Arial" w:eastAsiaTheme="minorHAnsi" w:hAnsi="Arial" w:cs="Arial"/>
              <w:color w:val="FF8F8F"/>
              <w:sz w:val="16"/>
              <w:szCs w:val="16"/>
            </w:rPr>
            <w:t>000.000.000,00</w:t>
          </w:r>
        </w:p>
      </w:docPartBody>
    </w:docPart>
    <w:docPart>
      <w:docPartPr>
        <w:name w:val="1E7D869A783D4E779033F3FE1A331E70"/>
        <w:category>
          <w:name w:val="General"/>
          <w:gallery w:val="placeholder"/>
        </w:category>
        <w:types>
          <w:type w:val="bbPlcHdr"/>
        </w:types>
        <w:behaviors>
          <w:behavior w:val="content"/>
        </w:behaviors>
        <w:guid w:val="{95C03D25-A303-48CB-86B5-A3662B0BAE62}"/>
      </w:docPartPr>
      <w:docPartBody>
        <w:p w:rsidR="00F05E18" w:rsidRDefault="00F05E18" w:rsidP="00F05E18">
          <w:pPr>
            <w:pStyle w:val="1E7D869A783D4E779033F3FE1A331E70"/>
          </w:pPr>
          <w:r>
            <w:rPr>
              <w:rStyle w:val="Textodelmarcadordeposicin"/>
              <w:rFonts w:ascii="Arial" w:eastAsiaTheme="minorHAnsi" w:hAnsi="Arial" w:cs="Arial"/>
              <w:color w:val="FF8F8F"/>
              <w:sz w:val="16"/>
              <w:szCs w:val="16"/>
            </w:rPr>
            <w:t>000.000.000,00</w:t>
          </w:r>
        </w:p>
      </w:docPartBody>
    </w:docPart>
    <w:docPart>
      <w:docPartPr>
        <w:name w:val="96835A0519F3422F9CA4D7A283C28C73"/>
        <w:category>
          <w:name w:val="General"/>
          <w:gallery w:val="placeholder"/>
        </w:category>
        <w:types>
          <w:type w:val="bbPlcHdr"/>
        </w:types>
        <w:behaviors>
          <w:behavior w:val="content"/>
        </w:behaviors>
        <w:guid w:val="{0A7061C8-1ABA-4B15-8758-9C10915FC389}"/>
      </w:docPartPr>
      <w:docPartBody>
        <w:p w:rsidR="00F05E18" w:rsidRDefault="00F05E18" w:rsidP="00F05E18">
          <w:pPr>
            <w:pStyle w:val="96835A0519F3422F9CA4D7A283C28C73"/>
          </w:pPr>
          <w:r>
            <w:rPr>
              <w:rStyle w:val="Textodelmarcadordeposicin"/>
              <w:rFonts w:ascii="Arial" w:eastAsiaTheme="minorHAnsi" w:hAnsi="Arial" w:cs="Arial"/>
              <w:color w:val="FF8F8F"/>
              <w:sz w:val="16"/>
              <w:szCs w:val="16"/>
            </w:rPr>
            <w:t>000.000.000,00</w:t>
          </w:r>
        </w:p>
      </w:docPartBody>
    </w:docPart>
    <w:docPart>
      <w:docPartPr>
        <w:name w:val="A1EB03433C9343719A277CC4910FE728"/>
        <w:category>
          <w:name w:val="General"/>
          <w:gallery w:val="placeholder"/>
        </w:category>
        <w:types>
          <w:type w:val="bbPlcHdr"/>
        </w:types>
        <w:behaviors>
          <w:behavior w:val="content"/>
        </w:behaviors>
        <w:guid w:val="{073BC2CC-D71D-4551-A608-9D43490F42C7}"/>
      </w:docPartPr>
      <w:docPartBody>
        <w:p w:rsidR="00F05E18" w:rsidRDefault="00F05E18" w:rsidP="00F05E18">
          <w:pPr>
            <w:pStyle w:val="A1EB03433C9343719A277CC4910FE728"/>
          </w:pPr>
          <w:r>
            <w:rPr>
              <w:rStyle w:val="Textodelmarcadordeposicin"/>
              <w:rFonts w:ascii="Arial" w:eastAsiaTheme="minorHAnsi" w:hAnsi="Arial" w:cs="Arial"/>
              <w:color w:val="FF8F8F"/>
              <w:sz w:val="16"/>
              <w:szCs w:val="16"/>
            </w:rPr>
            <w:t>000.000.000,00</w:t>
          </w:r>
        </w:p>
      </w:docPartBody>
    </w:docPart>
    <w:docPart>
      <w:docPartPr>
        <w:name w:val="8C9E3B2FED3347B4B62FCB0DA974F3A2"/>
        <w:category>
          <w:name w:val="General"/>
          <w:gallery w:val="placeholder"/>
        </w:category>
        <w:types>
          <w:type w:val="bbPlcHdr"/>
        </w:types>
        <w:behaviors>
          <w:behavior w:val="content"/>
        </w:behaviors>
        <w:guid w:val="{23414F62-3840-4308-8B93-3076E1447959}"/>
      </w:docPartPr>
      <w:docPartBody>
        <w:p w:rsidR="00F05E18" w:rsidRDefault="00F05E18" w:rsidP="00F05E18">
          <w:pPr>
            <w:pStyle w:val="8C9E3B2FED3347B4B62FCB0DA974F3A2"/>
          </w:pPr>
          <w:r>
            <w:rPr>
              <w:rStyle w:val="Textodelmarcadordeposicin"/>
              <w:rFonts w:ascii="Arial" w:eastAsiaTheme="minorHAnsi" w:hAnsi="Arial" w:cs="Arial"/>
              <w:color w:val="FF8F8F"/>
              <w:sz w:val="16"/>
              <w:szCs w:val="16"/>
            </w:rPr>
            <w:t>000.000.000,00</w:t>
          </w:r>
        </w:p>
      </w:docPartBody>
    </w:docPart>
    <w:docPart>
      <w:docPartPr>
        <w:name w:val="B320A429480B48538F0BA2EA69D3C668"/>
        <w:category>
          <w:name w:val="General"/>
          <w:gallery w:val="placeholder"/>
        </w:category>
        <w:types>
          <w:type w:val="bbPlcHdr"/>
        </w:types>
        <w:behaviors>
          <w:behavior w:val="content"/>
        </w:behaviors>
        <w:guid w:val="{0435CAEB-50B5-4841-89C7-18479C3B804A}"/>
      </w:docPartPr>
      <w:docPartBody>
        <w:p w:rsidR="00F05E18" w:rsidRDefault="00F05E18" w:rsidP="00F05E18">
          <w:pPr>
            <w:pStyle w:val="B320A429480B48538F0BA2EA69D3C668"/>
          </w:pPr>
          <w:r>
            <w:rPr>
              <w:rStyle w:val="Textodelmarcadordeposicin"/>
              <w:rFonts w:ascii="Arial" w:eastAsiaTheme="minorHAnsi" w:hAnsi="Arial" w:cs="Arial"/>
              <w:color w:val="FF8F8F"/>
              <w:sz w:val="16"/>
              <w:szCs w:val="16"/>
            </w:rPr>
            <w:t>000.000.000,00</w:t>
          </w:r>
        </w:p>
      </w:docPartBody>
    </w:docPart>
    <w:docPart>
      <w:docPartPr>
        <w:name w:val="EDC26CD2ACC44B0CBBF609D43956726B"/>
        <w:category>
          <w:name w:val="General"/>
          <w:gallery w:val="placeholder"/>
        </w:category>
        <w:types>
          <w:type w:val="bbPlcHdr"/>
        </w:types>
        <w:behaviors>
          <w:behavior w:val="content"/>
        </w:behaviors>
        <w:guid w:val="{9A664AAD-AD6F-4DFD-BEF8-33EEA8AD2140}"/>
      </w:docPartPr>
      <w:docPartBody>
        <w:p w:rsidR="00F05E18" w:rsidRDefault="00F05E18" w:rsidP="00F05E18">
          <w:pPr>
            <w:pStyle w:val="EDC26CD2ACC44B0CBBF609D43956726B"/>
          </w:pPr>
          <w:r>
            <w:rPr>
              <w:rStyle w:val="Textodelmarcadordeposicin"/>
              <w:rFonts w:ascii="Arial" w:eastAsiaTheme="minorHAnsi" w:hAnsi="Arial" w:cs="Arial"/>
              <w:color w:val="FF8F8F"/>
              <w:sz w:val="16"/>
              <w:szCs w:val="16"/>
            </w:rPr>
            <w:t>Nombre del proponente</w:t>
          </w:r>
        </w:p>
      </w:docPartBody>
    </w:docPart>
    <w:docPart>
      <w:docPartPr>
        <w:name w:val="0E470F43B4254CD0BD79B994E02A30EF"/>
        <w:category>
          <w:name w:val="General"/>
          <w:gallery w:val="placeholder"/>
        </w:category>
        <w:types>
          <w:type w:val="bbPlcHdr"/>
        </w:types>
        <w:behaviors>
          <w:behavior w:val="content"/>
        </w:behaviors>
        <w:guid w:val="{0DD07B3D-DF1F-4279-9D4D-40BB173FE117}"/>
      </w:docPartPr>
      <w:docPartBody>
        <w:p w:rsidR="00F05E18" w:rsidRDefault="00F05E18" w:rsidP="00F05E18">
          <w:pPr>
            <w:pStyle w:val="0E470F43B4254CD0BD79B994E02A30EF"/>
          </w:pPr>
          <w:r>
            <w:rPr>
              <w:rStyle w:val="Textodelmarcadordeposicin"/>
              <w:rFonts w:ascii="Arial" w:eastAsiaTheme="minorHAnsi" w:hAnsi="Arial" w:cs="Arial"/>
              <w:color w:val="FF8F8F"/>
              <w:sz w:val="16"/>
              <w:szCs w:val="16"/>
            </w:rPr>
            <w:t>%</w:t>
          </w:r>
        </w:p>
      </w:docPartBody>
    </w:docPart>
    <w:docPart>
      <w:docPartPr>
        <w:name w:val="D56680734C654224B8475A40A443AFD1"/>
        <w:category>
          <w:name w:val="General"/>
          <w:gallery w:val="placeholder"/>
        </w:category>
        <w:types>
          <w:type w:val="bbPlcHdr"/>
        </w:types>
        <w:behaviors>
          <w:behavior w:val="content"/>
        </w:behaviors>
        <w:guid w:val="{AFDD379E-F4C2-46AE-9AA5-037C01B88E3C}"/>
      </w:docPartPr>
      <w:docPartBody>
        <w:p w:rsidR="00F05E18" w:rsidRDefault="00F05E18" w:rsidP="00F05E18">
          <w:pPr>
            <w:pStyle w:val="D56680734C654224B8475A40A443AFD1"/>
          </w:pPr>
          <w:r>
            <w:rPr>
              <w:rStyle w:val="Textodelmarcadordeposicin"/>
              <w:rFonts w:ascii="Arial" w:eastAsiaTheme="minorHAnsi" w:hAnsi="Arial" w:cs="Arial"/>
              <w:color w:val="FF8F8F"/>
              <w:sz w:val="16"/>
              <w:szCs w:val="16"/>
            </w:rPr>
            <w:t>%</w:t>
          </w:r>
        </w:p>
      </w:docPartBody>
    </w:docPart>
    <w:docPart>
      <w:docPartPr>
        <w:name w:val="5C3F2FB47B47443B8A0F972F110493C1"/>
        <w:category>
          <w:name w:val="General"/>
          <w:gallery w:val="placeholder"/>
        </w:category>
        <w:types>
          <w:type w:val="bbPlcHdr"/>
        </w:types>
        <w:behaviors>
          <w:behavior w:val="content"/>
        </w:behaviors>
        <w:guid w:val="{A0207E03-1A43-4FE1-A653-DD1D62FA19F8}"/>
      </w:docPartPr>
      <w:docPartBody>
        <w:p w:rsidR="00F05E18" w:rsidRDefault="00F05E18" w:rsidP="00F05E18">
          <w:pPr>
            <w:pStyle w:val="5C3F2FB47B47443B8A0F972F110493C1"/>
          </w:pPr>
          <w:r>
            <w:rPr>
              <w:rStyle w:val="Textodelmarcadordeposicin"/>
              <w:rFonts w:ascii="Arial" w:eastAsiaTheme="minorHAnsi" w:hAnsi="Arial" w:cs="Arial"/>
              <w:color w:val="FF8F8F"/>
              <w:sz w:val="16"/>
              <w:szCs w:val="16"/>
            </w:rPr>
            <w:t>%</w:t>
          </w:r>
        </w:p>
      </w:docPartBody>
    </w:docPart>
    <w:docPart>
      <w:docPartPr>
        <w:name w:val="270154A89B3E47FA96016D78936107F9"/>
        <w:category>
          <w:name w:val="General"/>
          <w:gallery w:val="placeholder"/>
        </w:category>
        <w:types>
          <w:type w:val="bbPlcHdr"/>
        </w:types>
        <w:behaviors>
          <w:behavior w:val="content"/>
        </w:behaviors>
        <w:guid w:val="{11DF2BC7-78F3-41A2-90B5-8BF747C1B0DE}"/>
      </w:docPartPr>
      <w:docPartBody>
        <w:p w:rsidR="00F05E18" w:rsidRDefault="00F05E18" w:rsidP="00F05E18">
          <w:pPr>
            <w:pStyle w:val="270154A89B3E47FA96016D78936107F9"/>
          </w:pPr>
          <w:r>
            <w:rPr>
              <w:rStyle w:val="Textodelmarcadordeposicin"/>
              <w:rFonts w:ascii="Arial" w:eastAsiaTheme="minorHAnsi" w:hAnsi="Arial" w:cs="Arial"/>
              <w:color w:val="FF8F8F"/>
              <w:sz w:val="16"/>
              <w:szCs w:val="16"/>
            </w:rPr>
            <w:t>%</w:t>
          </w:r>
        </w:p>
      </w:docPartBody>
    </w:docPart>
    <w:docPart>
      <w:docPartPr>
        <w:name w:val="4D9E662B20BC4F24AC423D2D1EC7A355"/>
        <w:category>
          <w:name w:val="General"/>
          <w:gallery w:val="placeholder"/>
        </w:category>
        <w:types>
          <w:type w:val="bbPlcHdr"/>
        </w:types>
        <w:behaviors>
          <w:behavior w:val="content"/>
        </w:behaviors>
        <w:guid w:val="{FD50492F-8DDD-457B-AAED-1AF5EBF3C321}"/>
      </w:docPartPr>
      <w:docPartBody>
        <w:p w:rsidR="00F05E18" w:rsidRDefault="00F05E18" w:rsidP="00F05E18">
          <w:pPr>
            <w:pStyle w:val="4D9E662B20BC4F24AC423D2D1EC7A355"/>
          </w:pPr>
          <w:r>
            <w:rPr>
              <w:rStyle w:val="Textodelmarcadordeposicin"/>
              <w:rFonts w:ascii="Arial" w:eastAsiaTheme="minorHAnsi" w:hAnsi="Arial" w:cs="Arial"/>
              <w:color w:val="FF8F8F"/>
              <w:sz w:val="16"/>
              <w:szCs w:val="16"/>
            </w:rPr>
            <w:t>%</w:t>
          </w:r>
        </w:p>
      </w:docPartBody>
    </w:docPart>
    <w:docPart>
      <w:docPartPr>
        <w:name w:val="ABA4AFF0184A4D81B9553E27124DF6F8"/>
        <w:category>
          <w:name w:val="General"/>
          <w:gallery w:val="placeholder"/>
        </w:category>
        <w:types>
          <w:type w:val="bbPlcHdr"/>
        </w:types>
        <w:behaviors>
          <w:behavior w:val="content"/>
        </w:behaviors>
        <w:guid w:val="{21AFBBE9-0ABF-4A39-BC85-14C30323BD53}"/>
      </w:docPartPr>
      <w:docPartBody>
        <w:p w:rsidR="00F05E18" w:rsidRDefault="00F05E18" w:rsidP="00F05E18">
          <w:pPr>
            <w:pStyle w:val="ABA4AFF0184A4D81B9553E27124DF6F8"/>
          </w:pPr>
          <w:r>
            <w:rPr>
              <w:rStyle w:val="Textodelmarcadordeposicin"/>
              <w:rFonts w:ascii="Arial" w:eastAsiaTheme="minorHAnsi" w:hAnsi="Arial" w:cs="Arial"/>
              <w:color w:val="FF8F8F"/>
              <w:sz w:val="16"/>
              <w:szCs w:val="16"/>
            </w:rPr>
            <w:t>%</w:t>
          </w:r>
        </w:p>
      </w:docPartBody>
    </w:docPart>
    <w:docPart>
      <w:docPartPr>
        <w:name w:val="523BDD20F8954774A9C544818DD8CFA0"/>
        <w:category>
          <w:name w:val="General"/>
          <w:gallery w:val="placeholder"/>
        </w:category>
        <w:types>
          <w:type w:val="bbPlcHdr"/>
        </w:types>
        <w:behaviors>
          <w:behavior w:val="content"/>
        </w:behaviors>
        <w:guid w:val="{5E934232-A694-4220-B427-407857B6B3E6}"/>
      </w:docPartPr>
      <w:docPartBody>
        <w:p w:rsidR="00F05E18" w:rsidRDefault="00F05E18" w:rsidP="00F05E18">
          <w:pPr>
            <w:pStyle w:val="523BDD20F8954774A9C544818DD8CFA0"/>
          </w:pPr>
          <w:r>
            <w:rPr>
              <w:rStyle w:val="Textodelmarcadordeposicin"/>
              <w:rFonts w:ascii="Arial" w:eastAsiaTheme="minorHAnsi" w:hAnsi="Arial" w:cs="Arial"/>
              <w:color w:val="FF8F8F"/>
            </w:rPr>
            <w:t>Diligenciar el nombre completo del proponente</w:t>
          </w:r>
        </w:p>
      </w:docPartBody>
    </w:docPart>
    <w:docPart>
      <w:docPartPr>
        <w:name w:val="0603C9465D154EE784A2C6FA0398295C"/>
        <w:category>
          <w:name w:val="General"/>
          <w:gallery w:val="placeholder"/>
        </w:category>
        <w:types>
          <w:type w:val="bbPlcHdr"/>
        </w:types>
        <w:behaviors>
          <w:behavior w:val="content"/>
        </w:behaviors>
        <w:guid w:val="{F2E8F054-ED38-4CA5-A1D7-2173D1683233}"/>
      </w:docPartPr>
      <w:docPartBody>
        <w:p w:rsidR="00F05E18" w:rsidRDefault="00F05E18" w:rsidP="00F05E18">
          <w:pPr>
            <w:pStyle w:val="0603C9465D154EE784A2C6FA0398295C"/>
          </w:pPr>
          <w:r>
            <w:rPr>
              <w:rStyle w:val="Textodelmarcadordeposicin"/>
              <w:rFonts w:ascii="Arial" w:eastAsiaTheme="minorHAnsi" w:hAnsi="Arial" w:cs="Arial"/>
              <w:color w:val="FF8F8F"/>
            </w:rPr>
            <w:t>Diligenciar la identificación del proponente</w:t>
          </w:r>
        </w:p>
      </w:docPartBody>
    </w:docPart>
    <w:docPart>
      <w:docPartPr>
        <w:name w:val="139E2B872FCB47E6A4CF20C2BCA20C5E"/>
        <w:category>
          <w:name w:val="General"/>
          <w:gallery w:val="placeholder"/>
        </w:category>
        <w:types>
          <w:type w:val="bbPlcHdr"/>
        </w:types>
        <w:behaviors>
          <w:behavior w:val="content"/>
        </w:behaviors>
        <w:guid w:val="{B61969E8-1549-4D54-A8F6-2CE8C9F3083E}"/>
      </w:docPartPr>
      <w:docPartBody>
        <w:p w:rsidR="00F05E18" w:rsidRDefault="00F05E18" w:rsidP="00F05E18">
          <w:pPr>
            <w:pStyle w:val="139E2B872FCB47E6A4CF20C2BCA20C5E"/>
          </w:pPr>
          <w:r>
            <w:rPr>
              <w:rStyle w:val="Textodelmarcadordeposicin"/>
              <w:rFonts w:ascii="Arial" w:eastAsiaTheme="minorHAnsi" w:hAnsi="Arial" w:cs="Arial"/>
              <w:color w:val="FF8F8F"/>
            </w:rPr>
            <w:t>Diligenciar el nombre completo del representante legal</w:t>
          </w:r>
        </w:p>
      </w:docPartBody>
    </w:docPart>
    <w:docPart>
      <w:docPartPr>
        <w:name w:val="22804CD4894D4A53BCA4E1EFF739D618"/>
        <w:category>
          <w:name w:val="General"/>
          <w:gallery w:val="placeholder"/>
        </w:category>
        <w:types>
          <w:type w:val="bbPlcHdr"/>
        </w:types>
        <w:behaviors>
          <w:behavior w:val="content"/>
        </w:behaviors>
        <w:guid w:val="{CB50C57D-A4B8-40F5-856A-EBD4C96092A3}"/>
      </w:docPartPr>
      <w:docPartBody>
        <w:p w:rsidR="00F05E18" w:rsidRDefault="00F05E18" w:rsidP="00F05E18">
          <w:pPr>
            <w:pStyle w:val="22804CD4894D4A53BCA4E1EFF739D618"/>
          </w:pPr>
          <w:r>
            <w:rPr>
              <w:rStyle w:val="Textodelmarcadordeposicin"/>
              <w:rFonts w:ascii="Arial" w:eastAsiaTheme="minorHAnsi" w:hAnsi="Arial" w:cs="Arial"/>
              <w:color w:val="FF8F8F"/>
            </w:rPr>
            <w:t>Diligenciar el documento de identificación del representante legal</w:t>
          </w:r>
        </w:p>
      </w:docPartBody>
    </w:docPart>
    <w:docPart>
      <w:docPartPr>
        <w:name w:val="A9B1E410FBF04CBC9C846B916D8F1AFE"/>
        <w:category>
          <w:name w:val="General"/>
          <w:gallery w:val="placeholder"/>
        </w:category>
        <w:types>
          <w:type w:val="bbPlcHdr"/>
        </w:types>
        <w:behaviors>
          <w:behavior w:val="content"/>
        </w:behaviors>
        <w:guid w:val="{A01AA876-75FF-4834-96FF-64C88CAB254B}"/>
      </w:docPartPr>
      <w:docPartBody>
        <w:p w:rsidR="00F05E18" w:rsidRDefault="00F05E18" w:rsidP="00F05E18">
          <w:pPr>
            <w:pStyle w:val="A9B1E410FBF04CBC9C846B916D8F1AFE"/>
          </w:pPr>
          <w:r>
            <w:rPr>
              <w:rStyle w:val="Textodelmarcadordeposicin"/>
              <w:rFonts w:ascii="Arial" w:eastAsiaTheme="minorHAnsi" w:hAnsi="Arial" w:cs="Arial"/>
              <w:color w:val="FF8F8F"/>
            </w:rPr>
            <w:t>Diligenciar el nombre completo del proponente</w:t>
          </w:r>
        </w:p>
      </w:docPartBody>
    </w:docPart>
    <w:docPart>
      <w:docPartPr>
        <w:name w:val="4C33E3FA494143039D738155BB074969"/>
        <w:category>
          <w:name w:val="General"/>
          <w:gallery w:val="placeholder"/>
        </w:category>
        <w:types>
          <w:type w:val="bbPlcHdr"/>
        </w:types>
        <w:behaviors>
          <w:behavior w:val="content"/>
        </w:behaviors>
        <w:guid w:val="{14D5FDE4-7082-42D7-9BAC-0C4618B04557}"/>
      </w:docPartPr>
      <w:docPartBody>
        <w:p w:rsidR="00F05E18" w:rsidRDefault="00F05E18" w:rsidP="00F05E18">
          <w:pPr>
            <w:pStyle w:val="4C33E3FA494143039D738155BB074969"/>
          </w:pPr>
          <w:r>
            <w:rPr>
              <w:rStyle w:val="Textodelmarcadordeposicin"/>
              <w:rFonts w:ascii="Arial" w:eastAsiaTheme="minorHAnsi" w:hAnsi="Arial" w:cs="Arial"/>
              <w:color w:val="FF8F8F"/>
            </w:rPr>
            <w:t>Diligenciar el documento de identificación del representante legal</w:t>
          </w:r>
        </w:p>
      </w:docPartBody>
    </w:docPart>
    <w:docPart>
      <w:docPartPr>
        <w:name w:val="36F2C72ACC3042B0A5B591063E5E51C5"/>
        <w:category>
          <w:name w:val="General"/>
          <w:gallery w:val="placeholder"/>
        </w:category>
        <w:types>
          <w:type w:val="bbPlcHdr"/>
        </w:types>
        <w:behaviors>
          <w:behavior w:val="content"/>
        </w:behaviors>
        <w:guid w:val="{48795DB3-6D5E-4B03-8CCB-A5512BEF90EE}"/>
      </w:docPartPr>
      <w:docPartBody>
        <w:p w:rsidR="00F05E18" w:rsidRDefault="00F05E18" w:rsidP="00F05E18">
          <w:pPr>
            <w:pStyle w:val="36F2C72ACC3042B0A5B591063E5E51C5"/>
          </w:pPr>
          <w:r>
            <w:rPr>
              <w:rStyle w:val="Textodelmarcadordeposicin"/>
              <w:rFonts w:ascii="Arial" w:eastAsiaTheme="minorHAnsi" w:hAnsi="Arial" w:cs="Arial"/>
              <w:color w:val="FF8F8F"/>
            </w:rPr>
            <w:t>Diligenciar cargo</w:t>
          </w:r>
        </w:p>
      </w:docPartBody>
    </w:docPart>
    <w:docPart>
      <w:docPartPr>
        <w:name w:val="DCEF9F8729754446875F1C07088383ED"/>
        <w:category>
          <w:name w:val="General"/>
          <w:gallery w:val="placeholder"/>
        </w:category>
        <w:types>
          <w:type w:val="bbPlcHdr"/>
        </w:types>
        <w:behaviors>
          <w:behavior w:val="content"/>
        </w:behaviors>
        <w:guid w:val="{CEC6B184-3E1D-42C5-BA8C-DEDD3155A436}"/>
      </w:docPartPr>
      <w:docPartBody>
        <w:p w:rsidR="00F05E18" w:rsidRDefault="00F05E18" w:rsidP="00F05E18">
          <w:pPr>
            <w:pStyle w:val="DCEF9F8729754446875F1C07088383ED"/>
          </w:pPr>
          <w:r>
            <w:rPr>
              <w:rStyle w:val="Textodelmarcadordeposicin"/>
              <w:rFonts w:ascii="Arial" w:hAnsi="Arial" w:cs="Arial"/>
              <w:color w:val="FF8F8F"/>
              <w:sz w:val="20"/>
              <w:szCs w:val="20"/>
              <w:u w:val="single"/>
            </w:rPr>
            <w:t>Ciudad</w:t>
          </w:r>
        </w:p>
      </w:docPartBody>
    </w:docPart>
    <w:docPart>
      <w:docPartPr>
        <w:name w:val="1C09A3A313A44081ADACDDDC549CB0C7"/>
        <w:category>
          <w:name w:val="General"/>
          <w:gallery w:val="placeholder"/>
        </w:category>
        <w:types>
          <w:type w:val="bbPlcHdr"/>
        </w:types>
        <w:behaviors>
          <w:behavior w:val="content"/>
        </w:behaviors>
        <w:guid w:val="{0F8C376F-42B1-4B6E-9384-4E2B22A1561F}"/>
      </w:docPartPr>
      <w:docPartBody>
        <w:p w:rsidR="00F05E18" w:rsidRDefault="00F05E18" w:rsidP="00F05E18">
          <w:pPr>
            <w:pStyle w:val="1C09A3A313A44081ADACDDDC549CB0C7"/>
          </w:pPr>
          <w:r>
            <w:rPr>
              <w:rStyle w:val="Textodelmarcadordeposicin"/>
              <w:rFonts w:ascii="Arial" w:hAnsi="Arial" w:cs="Arial"/>
              <w:color w:val="FF8F8F"/>
              <w:sz w:val="20"/>
              <w:szCs w:val="20"/>
            </w:rPr>
            <w:t>seleccionar la fecha.</w:t>
          </w:r>
        </w:p>
      </w:docPartBody>
    </w:docPart>
    <w:docPart>
      <w:docPartPr>
        <w:name w:val="47C77D854AF94289A0265085B2C74A39"/>
        <w:category>
          <w:name w:val="General"/>
          <w:gallery w:val="placeholder"/>
        </w:category>
        <w:types>
          <w:type w:val="bbPlcHdr"/>
        </w:types>
        <w:behaviors>
          <w:behavior w:val="content"/>
        </w:behaviors>
        <w:guid w:val="{8F98AD68-C24E-4921-8FE1-7105101B084A}"/>
      </w:docPartPr>
      <w:docPartBody>
        <w:p w:rsidR="00F05E18" w:rsidRDefault="00F05E18" w:rsidP="00F05E18">
          <w:pPr>
            <w:pStyle w:val="47C77D854AF94289A0265085B2C74A39"/>
          </w:pPr>
          <w:r>
            <w:rPr>
              <w:rStyle w:val="Textodelmarcadordeposicin"/>
              <w:rFonts w:ascii="Arial" w:hAnsi="Arial" w:cs="Arial"/>
              <w:color w:val="FF8F8F"/>
              <w:sz w:val="20"/>
              <w:szCs w:val="20"/>
              <w:u w:val="single"/>
            </w:rPr>
            <w:t>DILIGENCIAR LA UNIDAD A LA QUE PRESENTA LA OFERTA</w:t>
          </w:r>
        </w:p>
      </w:docPartBody>
    </w:docPart>
    <w:docPart>
      <w:docPartPr>
        <w:name w:val="52E6AAB667144077AFC66D8A10A5BFB3"/>
        <w:category>
          <w:name w:val="General"/>
          <w:gallery w:val="placeholder"/>
        </w:category>
        <w:types>
          <w:type w:val="bbPlcHdr"/>
        </w:types>
        <w:behaviors>
          <w:behavior w:val="content"/>
        </w:behaviors>
        <w:guid w:val="{FEE4DE18-D920-4D54-9A75-7CA53B304C44}"/>
      </w:docPartPr>
      <w:docPartBody>
        <w:p w:rsidR="00F05E18" w:rsidRDefault="00F05E18" w:rsidP="00F05E18">
          <w:pPr>
            <w:pStyle w:val="52E6AAB667144077AFC66D8A10A5BFB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E9E3EF2AA154712900977614ACA1BE9"/>
        <w:category>
          <w:name w:val="General"/>
          <w:gallery w:val="placeholder"/>
        </w:category>
        <w:types>
          <w:type w:val="bbPlcHdr"/>
        </w:types>
        <w:behaviors>
          <w:behavior w:val="content"/>
        </w:behaviors>
        <w:guid w:val="{B0F891CD-98A3-4410-B140-4CF0EEE0D423}"/>
      </w:docPartPr>
      <w:docPartBody>
        <w:p w:rsidR="00F05E18" w:rsidRDefault="00F05E18" w:rsidP="00F05E18">
          <w:pPr>
            <w:pStyle w:val="6E9E3EF2AA154712900977614ACA1BE9"/>
          </w:pPr>
          <w:r>
            <w:rPr>
              <w:rStyle w:val="Textodelmarcadordeposicin"/>
              <w:rFonts w:ascii="Arial" w:hAnsi="Arial" w:cs="Arial"/>
              <w:color w:val="FF8F8F"/>
              <w:sz w:val="20"/>
              <w:szCs w:val="20"/>
              <w:u w:val="single"/>
            </w:rPr>
            <w:t>Diligenciar el número del proceso</w:t>
          </w:r>
        </w:p>
      </w:docPartBody>
    </w:docPart>
    <w:docPart>
      <w:docPartPr>
        <w:name w:val="4FBE0FAB232F481CBAD53A6E2EB8DA41"/>
        <w:category>
          <w:name w:val="General"/>
          <w:gallery w:val="placeholder"/>
        </w:category>
        <w:types>
          <w:type w:val="bbPlcHdr"/>
        </w:types>
        <w:behaviors>
          <w:behavior w:val="content"/>
        </w:behaviors>
        <w:guid w:val="{EE627E76-DA33-4EAA-90D3-CF085B825EEC}"/>
      </w:docPartPr>
      <w:docPartBody>
        <w:p w:rsidR="00F05E18" w:rsidRDefault="00F05E18" w:rsidP="00F05E18">
          <w:pPr>
            <w:pStyle w:val="4FBE0FAB232F481CBAD53A6E2EB8DA41"/>
          </w:pPr>
          <w:r>
            <w:rPr>
              <w:rStyle w:val="Textodelmarcadordeposicin"/>
              <w:rFonts w:ascii="Arial" w:hAnsi="Arial" w:cs="Arial"/>
              <w:color w:val="FF8F8F"/>
              <w:sz w:val="20"/>
              <w:szCs w:val="20"/>
              <w:u w:val="single"/>
            </w:rPr>
            <w:t>Transcribir el objeto del proceso</w:t>
          </w:r>
        </w:p>
      </w:docPartBody>
    </w:docPart>
    <w:docPart>
      <w:docPartPr>
        <w:name w:val="851733CE2AEE4160B63BE28C6FC02831"/>
        <w:category>
          <w:name w:val="General"/>
          <w:gallery w:val="placeholder"/>
        </w:category>
        <w:types>
          <w:type w:val="bbPlcHdr"/>
        </w:types>
        <w:behaviors>
          <w:behavior w:val="content"/>
        </w:behaviors>
        <w:guid w:val="{1D9CA888-534E-42DF-A3E1-0AD77C762BB3}"/>
      </w:docPartPr>
      <w:docPartBody>
        <w:p w:rsidR="00F05E18" w:rsidRDefault="00F05E18" w:rsidP="00F05E18">
          <w:pPr>
            <w:pStyle w:val="851733CE2AEE4160B63BE28C6FC02831"/>
          </w:pPr>
          <w:r>
            <w:rPr>
              <w:rStyle w:val="Textodelmarcadordeposicin"/>
              <w:rFonts w:ascii="Arial" w:hAnsi="Arial" w:cs="Arial"/>
              <w:color w:val="FF8F8F"/>
              <w:sz w:val="20"/>
              <w:szCs w:val="20"/>
              <w:u w:val="single"/>
            </w:rPr>
            <w:t>Nombre del representante legal</w:t>
          </w:r>
        </w:p>
      </w:docPartBody>
    </w:docPart>
    <w:docPart>
      <w:docPartPr>
        <w:name w:val="76E040B86C06489CA560B0EB60D79F49"/>
        <w:category>
          <w:name w:val="General"/>
          <w:gallery w:val="placeholder"/>
        </w:category>
        <w:types>
          <w:type w:val="bbPlcHdr"/>
        </w:types>
        <w:behaviors>
          <w:behavior w:val="content"/>
        </w:behaviors>
        <w:guid w:val="{D1FC73CC-B121-4EDB-A5F9-8C3D2FE12339}"/>
      </w:docPartPr>
      <w:docPartBody>
        <w:p w:rsidR="00F05E18" w:rsidRDefault="00F05E18" w:rsidP="00F05E18">
          <w:pPr>
            <w:pStyle w:val="76E040B86C06489CA560B0EB60D79F49"/>
          </w:pPr>
          <w:r>
            <w:rPr>
              <w:rStyle w:val="Textodelmarcadordeposicin"/>
              <w:rFonts w:ascii="Arial" w:hAnsi="Arial" w:cs="Arial"/>
              <w:color w:val="FF8F8F"/>
              <w:sz w:val="20"/>
              <w:szCs w:val="20"/>
              <w:u w:val="single"/>
            </w:rPr>
            <w:t>documento de identificación</w:t>
          </w:r>
        </w:p>
      </w:docPartBody>
    </w:docPart>
    <w:docPart>
      <w:docPartPr>
        <w:name w:val="8C2A72297E0246A395D3B4B4F51E1A27"/>
        <w:category>
          <w:name w:val="General"/>
          <w:gallery w:val="placeholder"/>
        </w:category>
        <w:types>
          <w:type w:val="bbPlcHdr"/>
        </w:types>
        <w:behaviors>
          <w:behavior w:val="content"/>
        </w:behaviors>
        <w:guid w:val="{2F594754-FC18-40BB-9847-E0618F6E521E}"/>
      </w:docPartPr>
      <w:docPartBody>
        <w:p w:rsidR="00F05E18" w:rsidRDefault="00F05E18" w:rsidP="00F05E18">
          <w:pPr>
            <w:pStyle w:val="8C2A72297E0246A395D3B4B4F51E1A27"/>
          </w:pPr>
          <w:r>
            <w:rPr>
              <w:rStyle w:val="Textodelmarcadordeposicin"/>
              <w:rFonts w:ascii="Arial" w:hAnsi="Arial" w:cs="Arial"/>
              <w:color w:val="FF8F8F"/>
              <w:sz w:val="20"/>
              <w:szCs w:val="20"/>
              <w:u w:val="single"/>
            </w:rPr>
            <w:t>nombre del fabricante</w:t>
          </w:r>
        </w:p>
      </w:docPartBody>
    </w:docPart>
    <w:docPart>
      <w:docPartPr>
        <w:name w:val="6B776179144340F29C244EE7F23E29FD"/>
        <w:category>
          <w:name w:val="General"/>
          <w:gallery w:val="placeholder"/>
        </w:category>
        <w:types>
          <w:type w:val="bbPlcHdr"/>
        </w:types>
        <w:behaviors>
          <w:behavior w:val="content"/>
        </w:behaviors>
        <w:guid w:val="{31D0829F-B07E-4B79-9E52-15EE9E6B1B47}"/>
      </w:docPartPr>
      <w:docPartBody>
        <w:p w:rsidR="00F05E18" w:rsidRDefault="00F05E18" w:rsidP="00F05E18">
          <w:pPr>
            <w:pStyle w:val="6B776179144340F29C244EE7F23E29FD"/>
          </w:pPr>
          <w:r>
            <w:rPr>
              <w:rStyle w:val="Textodelmarcadordeposicin"/>
              <w:rFonts w:ascii="Arial" w:hAnsi="Arial" w:cs="Arial"/>
              <w:color w:val="FF8F8F"/>
              <w:sz w:val="20"/>
              <w:szCs w:val="20"/>
              <w:u w:val="single"/>
            </w:rPr>
            <w:t>Nit del fabricante</w:t>
          </w:r>
        </w:p>
      </w:docPartBody>
    </w:docPart>
    <w:docPart>
      <w:docPartPr>
        <w:name w:val="3D83F3B3498D478783C709DA742282D5"/>
        <w:category>
          <w:name w:val="General"/>
          <w:gallery w:val="placeholder"/>
        </w:category>
        <w:types>
          <w:type w:val="bbPlcHdr"/>
        </w:types>
        <w:behaviors>
          <w:behavior w:val="content"/>
        </w:behaviors>
        <w:guid w:val="{57C409C0-5618-4F5B-91BD-29A482FDFD59}"/>
      </w:docPartPr>
      <w:docPartBody>
        <w:p w:rsidR="00F05E18" w:rsidRDefault="00F05E18" w:rsidP="00F05E18">
          <w:pPr>
            <w:pStyle w:val="3D83F3B3498D478783C709DA742282D5"/>
          </w:pPr>
          <w:r>
            <w:rPr>
              <w:rStyle w:val="Textodelmarcadordeposicin"/>
              <w:rFonts w:ascii="Arial" w:hAnsi="Arial" w:cs="Arial"/>
              <w:color w:val="FF8F8F"/>
              <w:sz w:val="20"/>
              <w:szCs w:val="20"/>
              <w:u w:val="single"/>
            </w:rPr>
            <w:t>dirección</w:t>
          </w:r>
        </w:p>
      </w:docPartBody>
    </w:docPart>
    <w:docPart>
      <w:docPartPr>
        <w:name w:val="1F7E5CA353BF45C8964DF1193C7F0332"/>
        <w:category>
          <w:name w:val="General"/>
          <w:gallery w:val="placeholder"/>
        </w:category>
        <w:types>
          <w:type w:val="bbPlcHdr"/>
        </w:types>
        <w:behaviors>
          <w:behavior w:val="content"/>
        </w:behaviors>
        <w:guid w:val="{9C7F53FB-7A6B-4AC6-9921-F1B6588D8A4E}"/>
      </w:docPartPr>
      <w:docPartBody>
        <w:p w:rsidR="00F05E18" w:rsidRDefault="00F05E18" w:rsidP="00F05E18">
          <w:pPr>
            <w:pStyle w:val="1F7E5CA353BF45C8964DF1193C7F0332"/>
          </w:pPr>
          <w:r>
            <w:rPr>
              <w:rStyle w:val="Textodelmarcadordeposicin"/>
              <w:rFonts w:ascii="Arial" w:hAnsi="Arial" w:cs="Arial"/>
              <w:color w:val="FF8F8F"/>
              <w:sz w:val="20"/>
              <w:szCs w:val="20"/>
              <w:u w:val="single"/>
            </w:rPr>
            <w:t>teléfono</w:t>
          </w:r>
        </w:p>
      </w:docPartBody>
    </w:docPart>
    <w:docPart>
      <w:docPartPr>
        <w:name w:val="6E34A703ADC14174B6ECE31F6035FE9A"/>
        <w:category>
          <w:name w:val="General"/>
          <w:gallery w:val="placeholder"/>
        </w:category>
        <w:types>
          <w:type w:val="bbPlcHdr"/>
        </w:types>
        <w:behaviors>
          <w:behavior w:val="content"/>
        </w:behaviors>
        <w:guid w:val="{6901C9FF-8436-42C2-B546-DCBC05E17E4F}"/>
      </w:docPartPr>
      <w:docPartBody>
        <w:p w:rsidR="00F05E18" w:rsidRDefault="00F05E18" w:rsidP="00F05E18">
          <w:pPr>
            <w:pStyle w:val="6E34A703ADC14174B6ECE31F6035FE9A"/>
          </w:pPr>
          <w:r>
            <w:rPr>
              <w:rStyle w:val="Textodelmarcadordeposicin"/>
              <w:rFonts w:ascii="Arial" w:hAnsi="Arial" w:cs="Arial"/>
              <w:color w:val="FF8F8F"/>
              <w:sz w:val="20"/>
              <w:szCs w:val="20"/>
              <w:u w:val="single"/>
            </w:rPr>
            <w:t>E-mail</w:t>
          </w:r>
        </w:p>
      </w:docPartBody>
    </w:docPart>
    <w:docPart>
      <w:docPartPr>
        <w:name w:val="73662CD27B9842CAB73C8F734B787BA8"/>
        <w:category>
          <w:name w:val="General"/>
          <w:gallery w:val="placeholder"/>
        </w:category>
        <w:types>
          <w:type w:val="bbPlcHdr"/>
        </w:types>
        <w:behaviors>
          <w:behavior w:val="content"/>
        </w:behaviors>
        <w:guid w:val="{8EEB98ED-A010-43CF-8533-886DB0AEC561}"/>
      </w:docPartPr>
      <w:docPartBody>
        <w:p w:rsidR="00F05E18" w:rsidRDefault="00F05E18" w:rsidP="00F05E18">
          <w:pPr>
            <w:pStyle w:val="73662CD27B9842CAB73C8F734B787BA8"/>
          </w:pPr>
          <w:r>
            <w:rPr>
              <w:rStyle w:val="Textodelmarcadordeposicin"/>
              <w:rFonts w:ascii="Arial" w:hAnsi="Arial" w:cs="Arial"/>
              <w:color w:val="FF8F8F"/>
              <w:sz w:val="20"/>
              <w:szCs w:val="20"/>
              <w:u w:val="single"/>
            </w:rPr>
            <w:t>unidad de la policía</w:t>
          </w:r>
        </w:p>
      </w:docPartBody>
    </w:docPart>
    <w:docPart>
      <w:docPartPr>
        <w:name w:val="1C88E3A0DAE84D28B52942900D89CF1D"/>
        <w:category>
          <w:name w:val="General"/>
          <w:gallery w:val="placeholder"/>
        </w:category>
        <w:types>
          <w:type w:val="bbPlcHdr"/>
        </w:types>
        <w:behaviors>
          <w:behavior w:val="content"/>
        </w:behaviors>
        <w:guid w:val="{56743B97-BE9D-4D1F-9338-734EBE0B7987}"/>
      </w:docPartPr>
      <w:docPartBody>
        <w:p w:rsidR="00F05E18" w:rsidRDefault="00F05E18" w:rsidP="00F05E18">
          <w:pPr>
            <w:pStyle w:val="1C88E3A0DAE84D28B52942900D89CF1D"/>
          </w:pPr>
          <w:r>
            <w:rPr>
              <w:rStyle w:val="Textodelmarcadordeposicin"/>
              <w:rFonts w:ascii="Arial" w:eastAsiaTheme="minorHAnsi" w:hAnsi="Arial" w:cs="Arial"/>
              <w:color w:val="FF8F8F"/>
              <w:sz w:val="20"/>
              <w:szCs w:val="20"/>
              <w:u w:val="single"/>
            </w:rPr>
            <w:t>Diligenciar el nombre del fabricante</w:t>
          </w:r>
        </w:p>
      </w:docPartBody>
    </w:docPart>
    <w:docPart>
      <w:docPartPr>
        <w:name w:val="A8BBCAF9297B4FF592DE7718EEA73185"/>
        <w:category>
          <w:name w:val="General"/>
          <w:gallery w:val="placeholder"/>
        </w:category>
        <w:types>
          <w:type w:val="bbPlcHdr"/>
        </w:types>
        <w:behaviors>
          <w:behavior w:val="content"/>
        </w:behaviors>
        <w:guid w:val="{95DD6A65-4B54-40FA-A6E9-D1903885E5E5}"/>
      </w:docPartPr>
      <w:docPartBody>
        <w:p w:rsidR="00F05E18" w:rsidRDefault="00F05E18" w:rsidP="00F05E18">
          <w:pPr>
            <w:pStyle w:val="A8BBCAF9297B4FF592DE7718EEA73185"/>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766E7279EAE4599964C53FB33DF9A28"/>
        <w:category>
          <w:name w:val="General"/>
          <w:gallery w:val="placeholder"/>
        </w:category>
        <w:types>
          <w:type w:val="bbPlcHdr"/>
        </w:types>
        <w:behaviors>
          <w:behavior w:val="content"/>
        </w:behaviors>
        <w:guid w:val="{F48E6CA1-3A8A-4EB2-AD91-D7E556D70B40}"/>
      </w:docPartPr>
      <w:docPartBody>
        <w:p w:rsidR="00F05E18" w:rsidRDefault="00F05E18" w:rsidP="00F05E18">
          <w:pPr>
            <w:pStyle w:val="3766E7279EAE4599964C53FB33DF9A28"/>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F14FE0339A46B39598B61B10AD226A"/>
        <w:category>
          <w:name w:val="General"/>
          <w:gallery w:val="placeholder"/>
        </w:category>
        <w:types>
          <w:type w:val="bbPlcHdr"/>
        </w:types>
        <w:behaviors>
          <w:behavior w:val="content"/>
        </w:behaviors>
        <w:guid w:val="{2ADF2510-8AA9-47B5-BF01-2C804896198C}"/>
      </w:docPartPr>
      <w:docPartBody>
        <w:p w:rsidR="00F05E18" w:rsidRDefault="00F05E18" w:rsidP="00F05E18">
          <w:pPr>
            <w:pStyle w:val="76F14FE0339A46B39598B61B10AD226A"/>
          </w:pPr>
          <w:r>
            <w:rPr>
              <w:rStyle w:val="Textodelmarcadordeposicin"/>
              <w:rFonts w:ascii="Arial" w:hAnsi="Arial" w:cs="Arial"/>
              <w:color w:val="FF8F8F"/>
              <w:sz w:val="20"/>
              <w:szCs w:val="20"/>
              <w:u w:val="single"/>
            </w:rPr>
            <w:t>Ciudad</w:t>
          </w:r>
        </w:p>
      </w:docPartBody>
    </w:docPart>
    <w:docPart>
      <w:docPartPr>
        <w:name w:val="7BAB071567644033A348BD5008BEBB5F"/>
        <w:category>
          <w:name w:val="General"/>
          <w:gallery w:val="placeholder"/>
        </w:category>
        <w:types>
          <w:type w:val="bbPlcHdr"/>
        </w:types>
        <w:behaviors>
          <w:behavior w:val="content"/>
        </w:behaviors>
        <w:guid w:val="{AE8F0BCA-D48E-4B6F-82A2-7A44DE58993A}"/>
      </w:docPartPr>
      <w:docPartBody>
        <w:p w:rsidR="00F05E18" w:rsidRDefault="00F05E18" w:rsidP="00F05E18">
          <w:pPr>
            <w:pStyle w:val="7BAB071567644033A348BD5008BEBB5F"/>
          </w:pPr>
          <w:r>
            <w:rPr>
              <w:rStyle w:val="Textodelmarcadordeposicin"/>
              <w:rFonts w:ascii="Arial" w:hAnsi="Arial" w:cs="Arial"/>
              <w:color w:val="FF8F8F"/>
              <w:sz w:val="20"/>
              <w:szCs w:val="20"/>
            </w:rPr>
            <w:t>seleccionar la fecha.</w:t>
          </w:r>
        </w:p>
      </w:docPartBody>
    </w:docPart>
    <w:docPart>
      <w:docPartPr>
        <w:name w:val="2E04C144420549E789B71B68CCA76738"/>
        <w:category>
          <w:name w:val="General"/>
          <w:gallery w:val="placeholder"/>
        </w:category>
        <w:types>
          <w:type w:val="bbPlcHdr"/>
        </w:types>
        <w:behaviors>
          <w:behavior w:val="content"/>
        </w:behaviors>
        <w:guid w:val="{C0565E4C-FA6E-4BF0-B1C4-99D9281F47DE}"/>
      </w:docPartPr>
      <w:docPartBody>
        <w:p w:rsidR="00F05E18" w:rsidRDefault="00F05E18" w:rsidP="00F05E18">
          <w:pPr>
            <w:pStyle w:val="2E04C144420549E789B71B68CCA76738"/>
          </w:pPr>
          <w:r>
            <w:rPr>
              <w:rStyle w:val="Textodelmarcadordeposicin"/>
              <w:rFonts w:ascii="Arial" w:hAnsi="Arial" w:cs="Arial"/>
              <w:color w:val="FF8F8F"/>
              <w:sz w:val="20"/>
              <w:szCs w:val="20"/>
              <w:u w:val="single"/>
            </w:rPr>
            <w:t>DILIGENCIAR LA UNIDAD A LA QUE PRESENTA LA OFERTA</w:t>
          </w:r>
        </w:p>
      </w:docPartBody>
    </w:docPart>
    <w:docPart>
      <w:docPartPr>
        <w:name w:val="5222C5666AC8437BB0841618AD51E52B"/>
        <w:category>
          <w:name w:val="General"/>
          <w:gallery w:val="placeholder"/>
        </w:category>
        <w:types>
          <w:type w:val="bbPlcHdr"/>
        </w:types>
        <w:behaviors>
          <w:behavior w:val="content"/>
        </w:behaviors>
        <w:guid w:val="{00181CF4-D7C8-4095-864D-C5FA50EFD02A}"/>
      </w:docPartPr>
      <w:docPartBody>
        <w:p w:rsidR="00F05E18" w:rsidRDefault="00F05E18" w:rsidP="00F05E18">
          <w:pPr>
            <w:pStyle w:val="5222C5666AC8437BB0841618AD51E5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C3DAEB4140A4DCA90D2789B0B53D71D"/>
        <w:category>
          <w:name w:val="General"/>
          <w:gallery w:val="placeholder"/>
        </w:category>
        <w:types>
          <w:type w:val="bbPlcHdr"/>
        </w:types>
        <w:behaviors>
          <w:behavior w:val="content"/>
        </w:behaviors>
        <w:guid w:val="{BEE797F9-033C-45F1-9F39-27816B52F330}"/>
      </w:docPartPr>
      <w:docPartBody>
        <w:p w:rsidR="00F05E18" w:rsidRDefault="00F05E18" w:rsidP="00F05E18">
          <w:pPr>
            <w:pStyle w:val="2C3DAEB4140A4DCA90D2789B0B53D71D"/>
          </w:pPr>
          <w:r>
            <w:rPr>
              <w:rStyle w:val="Textodelmarcadordeposicin"/>
              <w:rFonts w:ascii="Arial" w:hAnsi="Arial" w:cs="Arial"/>
              <w:color w:val="FF8F8F"/>
              <w:sz w:val="20"/>
              <w:szCs w:val="20"/>
              <w:u w:val="single"/>
            </w:rPr>
            <w:t>Diligenciar el número del proceso</w:t>
          </w:r>
        </w:p>
      </w:docPartBody>
    </w:docPart>
    <w:docPart>
      <w:docPartPr>
        <w:name w:val="F96F80FF1C2C42769118B3398817E47B"/>
        <w:category>
          <w:name w:val="General"/>
          <w:gallery w:val="placeholder"/>
        </w:category>
        <w:types>
          <w:type w:val="bbPlcHdr"/>
        </w:types>
        <w:behaviors>
          <w:behavior w:val="content"/>
        </w:behaviors>
        <w:guid w:val="{A2CD9795-9FB9-4685-B4CE-0C0982959C4B}"/>
      </w:docPartPr>
      <w:docPartBody>
        <w:p w:rsidR="00F05E18" w:rsidRDefault="00F05E18" w:rsidP="00F05E18">
          <w:pPr>
            <w:pStyle w:val="F96F80FF1C2C42769118B3398817E47B"/>
          </w:pPr>
          <w:r>
            <w:rPr>
              <w:rStyle w:val="Textodelmarcadordeposicin"/>
              <w:rFonts w:ascii="Arial" w:hAnsi="Arial" w:cs="Arial"/>
              <w:color w:val="FF8F8F"/>
              <w:sz w:val="20"/>
              <w:szCs w:val="20"/>
              <w:u w:val="single"/>
            </w:rPr>
            <w:t>Transcribir el objeto del proceso</w:t>
          </w:r>
        </w:p>
      </w:docPartBody>
    </w:docPart>
    <w:docPart>
      <w:docPartPr>
        <w:name w:val="473C1B3DDF4A45ACBBE3089F4B760547"/>
        <w:category>
          <w:name w:val="General"/>
          <w:gallery w:val="placeholder"/>
        </w:category>
        <w:types>
          <w:type w:val="bbPlcHdr"/>
        </w:types>
        <w:behaviors>
          <w:behavior w:val="content"/>
        </w:behaviors>
        <w:guid w:val="{3035FFEA-F704-45A2-9926-7932A5BC2AA8}"/>
      </w:docPartPr>
      <w:docPartBody>
        <w:p w:rsidR="00F05E18" w:rsidRDefault="00F05E18" w:rsidP="00F05E18">
          <w:pPr>
            <w:pStyle w:val="473C1B3DDF4A45ACBBE3089F4B760547"/>
          </w:pPr>
          <w:r>
            <w:rPr>
              <w:rStyle w:val="Textodelmarcadordeposicin"/>
              <w:rFonts w:ascii="Arial" w:eastAsiaTheme="minorHAnsi" w:hAnsi="Arial" w:cs="Arial"/>
              <w:color w:val="FF8F8F"/>
              <w:sz w:val="20"/>
              <w:szCs w:val="20"/>
              <w:u w:val="single"/>
            </w:rPr>
            <w:t xml:space="preserve">Diligenciar </w:t>
          </w:r>
        </w:p>
      </w:docPartBody>
    </w:docPart>
    <w:docPart>
      <w:docPartPr>
        <w:name w:val="7A9F42DA3D004964B55D72CA476D71E7"/>
        <w:category>
          <w:name w:val="General"/>
          <w:gallery w:val="placeholder"/>
        </w:category>
        <w:types>
          <w:type w:val="bbPlcHdr"/>
        </w:types>
        <w:behaviors>
          <w:behavior w:val="content"/>
        </w:behaviors>
        <w:guid w:val="{31BBF97E-39CF-4F0D-806A-ECCF9ED5DC95}"/>
      </w:docPartPr>
      <w:docPartBody>
        <w:p w:rsidR="00F05E18" w:rsidRDefault="00F05E18" w:rsidP="00F05E18">
          <w:pPr>
            <w:pStyle w:val="7A9F42DA3D004964B55D72CA476D71E7"/>
          </w:pPr>
          <w:r>
            <w:rPr>
              <w:rStyle w:val="Textodelmarcadordeposicin"/>
              <w:rFonts w:ascii="Arial" w:eastAsiaTheme="minorHAnsi" w:hAnsi="Arial" w:cs="Arial"/>
              <w:color w:val="FF8F8F"/>
              <w:sz w:val="20"/>
              <w:szCs w:val="20"/>
              <w:u w:val="single"/>
            </w:rPr>
            <w:t xml:space="preserve">Diligenciar </w:t>
          </w:r>
        </w:p>
      </w:docPartBody>
    </w:docPart>
    <w:docPart>
      <w:docPartPr>
        <w:name w:val="53B69A2661C648C883F0A91CE0E06572"/>
        <w:category>
          <w:name w:val="General"/>
          <w:gallery w:val="placeholder"/>
        </w:category>
        <w:types>
          <w:type w:val="bbPlcHdr"/>
        </w:types>
        <w:behaviors>
          <w:behavior w:val="content"/>
        </w:behaviors>
        <w:guid w:val="{026F60BC-1F17-4E80-B226-F327BD0E2E57}"/>
      </w:docPartPr>
      <w:docPartBody>
        <w:p w:rsidR="00F05E18" w:rsidRDefault="00F05E18" w:rsidP="00F05E18">
          <w:pPr>
            <w:pStyle w:val="53B69A2661C648C883F0A91CE0E06572"/>
          </w:pPr>
          <w:r>
            <w:rPr>
              <w:rStyle w:val="Textodelmarcadordeposicin"/>
              <w:rFonts w:ascii="Arial" w:eastAsiaTheme="minorHAnsi" w:hAnsi="Arial" w:cs="Arial"/>
              <w:color w:val="FF8F8F"/>
              <w:sz w:val="20"/>
              <w:szCs w:val="20"/>
              <w:u w:val="single"/>
            </w:rPr>
            <w:t xml:space="preserve">Diligenciar </w:t>
          </w:r>
        </w:p>
      </w:docPartBody>
    </w:docPart>
    <w:docPart>
      <w:docPartPr>
        <w:name w:val="B8D89D4B22FC49A7A6055E5C20F34B2B"/>
        <w:category>
          <w:name w:val="General"/>
          <w:gallery w:val="placeholder"/>
        </w:category>
        <w:types>
          <w:type w:val="bbPlcHdr"/>
        </w:types>
        <w:behaviors>
          <w:behavior w:val="content"/>
        </w:behaviors>
        <w:guid w:val="{33867588-527A-49DA-9F65-4B5132CC4C92}"/>
      </w:docPartPr>
      <w:docPartBody>
        <w:p w:rsidR="00F05E18" w:rsidRDefault="00F05E18" w:rsidP="00F05E18">
          <w:pPr>
            <w:pStyle w:val="B8D89D4B22FC49A7A6055E5C20F34B2B"/>
          </w:pPr>
          <w:r>
            <w:rPr>
              <w:rStyle w:val="Textodelmarcadordeposicin"/>
              <w:rFonts w:ascii="Arial" w:eastAsiaTheme="minorHAnsi" w:hAnsi="Arial" w:cs="Arial"/>
              <w:color w:val="FF8F8F"/>
              <w:sz w:val="20"/>
              <w:szCs w:val="20"/>
              <w:u w:val="single"/>
            </w:rPr>
            <w:t xml:space="preserve">Diligenciar </w:t>
          </w:r>
        </w:p>
      </w:docPartBody>
    </w:docPart>
    <w:docPart>
      <w:docPartPr>
        <w:name w:val="A7B6F8A2997844DF9D43698249507F11"/>
        <w:category>
          <w:name w:val="General"/>
          <w:gallery w:val="placeholder"/>
        </w:category>
        <w:types>
          <w:type w:val="bbPlcHdr"/>
        </w:types>
        <w:behaviors>
          <w:behavior w:val="content"/>
        </w:behaviors>
        <w:guid w:val="{ADD39253-4319-43EC-85F3-DDE428C14F9B}"/>
      </w:docPartPr>
      <w:docPartBody>
        <w:p w:rsidR="00F05E18" w:rsidRDefault="00F05E18" w:rsidP="00F05E18">
          <w:pPr>
            <w:pStyle w:val="A7B6F8A2997844DF9D43698249507F11"/>
          </w:pPr>
          <w:r>
            <w:rPr>
              <w:rStyle w:val="Textodelmarcadordeposicin"/>
              <w:rFonts w:ascii="Arial" w:eastAsiaTheme="minorHAnsi" w:hAnsi="Arial" w:cs="Arial"/>
              <w:color w:val="FF8F8F"/>
              <w:sz w:val="20"/>
              <w:szCs w:val="20"/>
              <w:u w:val="single"/>
            </w:rPr>
            <w:t xml:space="preserve">Diligenciar </w:t>
          </w:r>
        </w:p>
      </w:docPartBody>
    </w:docPart>
    <w:docPart>
      <w:docPartPr>
        <w:name w:val="BCC1EAB8C48A4A568D2A0F169EB55367"/>
        <w:category>
          <w:name w:val="General"/>
          <w:gallery w:val="placeholder"/>
        </w:category>
        <w:types>
          <w:type w:val="bbPlcHdr"/>
        </w:types>
        <w:behaviors>
          <w:behavior w:val="content"/>
        </w:behaviors>
        <w:guid w:val="{95D6472A-9FFF-4FF5-AE10-6F394114BF5B}"/>
      </w:docPartPr>
      <w:docPartBody>
        <w:p w:rsidR="00F05E18" w:rsidRDefault="00F05E18" w:rsidP="00F05E18">
          <w:pPr>
            <w:pStyle w:val="BCC1EAB8C48A4A568D2A0F169EB55367"/>
          </w:pPr>
          <w:r>
            <w:rPr>
              <w:rStyle w:val="Textodelmarcadordeposicin"/>
              <w:rFonts w:ascii="Arial" w:eastAsiaTheme="minorHAnsi" w:hAnsi="Arial" w:cs="Arial"/>
              <w:color w:val="FF8F8F"/>
              <w:sz w:val="20"/>
              <w:szCs w:val="20"/>
              <w:u w:val="single"/>
            </w:rPr>
            <w:t xml:space="preserve">Diligenciar </w:t>
          </w:r>
        </w:p>
      </w:docPartBody>
    </w:docPart>
    <w:docPart>
      <w:docPartPr>
        <w:name w:val="4239B04BA6064BD8BA6D1CF86705B6C6"/>
        <w:category>
          <w:name w:val="General"/>
          <w:gallery w:val="placeholder"/>
        </w:category>
        <w:types>
          <w:type w:val="bbPlcHdr"/>
        </w:types>
        <w:behaviors>
          <w:behavior w:val="content"/>
        </w:behaviors>
        <w:guid w:val="{D8BFC442-3058-438C-B231-9B3120415D00}"/>
      </w:docPartPr>
      <w:docPartBody>
        <w:p w:rsidR="00F05E18" w:rsidRDefault="00F05E18" w:rsidP="00F05E18">
          <w:pPr>
            <w:pStyle w:val="4239B04BA6064BD8BA6D1CF86705B6C6"/>
          </w:pPr>
          <w:r>
            <w:rPr>
              <w:rStyle w:val="Textodelmarcadordeposicin"/>
              <w:rFonts w:ascii="Arial" w:eastAsiaTheme="minorHAnsi" w:hAnsi="Arial" w:cs="Arial"/>
              <w:color w:val="FF8F8F"/>
              <w:sz w:val="20"/>
              <w:szCs w:val="20"/>
              <w:u w:val="single"/>
            </w:rPr>
            <w:t xml:space="preserve">Diligenciar </w:t>
          </w:r>
        </w:p>
      </w:docPartBody>
    </w:docPart>
    <w:docPart>
      <w:docPartPr>
        <w:name w:val="476C71FBFEDB4B189A32F51FB37C1509"/>
        <w:category>
          <w:name w:val="General"/>
          <w:gallery w:val="placeholder"/>
        </w:category>
        <w:types>
          <w:type w:val="bbPlcHdr"/>
        </w:types>
        <w:behaviors>
          <w:behavior w:val="content"/>
        </w:behaviors>
        <w:guid w:val="{DD77ADD2-A6F6-477B-B238-E07574BBF82E}"/>
      </w:docPartPr>
      <w:docPartBody>
        <w:p w:rsidR="00F05E18" w:rsidRDefault="00F05E18" w:rsidP="00F05E18">
          <w:pPr>
            <w:pStyle w:val="476C71FBFEDB4B189A32F51FB37C1509"/>
          </w:pPr>
          <w:r>
            <w:rPr>
              <w:rStyle w:val="Textodelmarcadordeposicin"/>
              <w:rFonts w:ascii="Arial" w:eastAsiaTheme="minorHAnsi" w:hAnsi="Arial" w:cs="Arial"/>
              <w:color w:val="FF8F8F"/>
              <w:sz w:val="20"/>
              <w:szCs w:val="20"/>
              <w:u w:val="single"/>
            </w:rPr>
            <w:t xml:space="preserve">Diligenciar </w:t>
          </w:r>
        </w:p>
      </w:docPartBody>
    </w:docPart>
    <w:docPart>
      <w:docPartPr>
        <w:name w:val="3EF3A9F686C34E5AA7C7CF8E6C26FCB6"/>
        <w:category>
          <w:name w:val="General"/>
          <w:gallery w:val="placeholder"/>
        </w:category>
        <w:types>
          <w:type w:val="bbPlcHdr"/>
        </w:types>
        <w:behaviors>
          <w:behavior w:val="content"/>
        </w:behaviors>
        <w:guid w:val="{486D014A-7464-4E1E-940A-C8E66520D482}"/>
      </w:docPartPr>
      <w:docPartBody>
        <w:p w:rsidR="00F05E18" w:rsidRDefault="00F05E18" w:rsidP="00F05E18">
          <w:pPr>
            <w:pStyle w:val="3EF3A9F686C34E5AA7C7CF8E6C26FCB6"/>
          </w:pPr>
          <w:r>
            <w:rPr>
              <w:rStyle w:val="Textodelmarcadordeposicin"/>
              <w:rFonts w:ascii="Arial" w:eastAsiaTheme="minorHAnsi" w:hAnsi="Arial" w:cs="Arial"/>
              <w:color w:val="FF8F8F"/>
              <w:sz w:val="20"/>
              <w:szCs w:val="20"/>
              <w:u w:val="single"/>
            </w:rPr>
            <w:t xml:space="preserve">Diligenciar </w:t>
          </w:r>
        </w:p>
      </w:docPartBody>
    </w:docPart>
    <w:docPart>
      <w:docPartPr>
        <w:name w:val="421F41B11A0A4CEF97C6D65763186320"/>
        <w:category>
          <w:name w:val="General"/>
          <w:gallery w:val="placeholder"/>
        </w:category>
        <w:types>
          <w:type w:val="bbPlcHdr"/>
        </w:types>
        <w:behaviors>
          <w:behavior w:val="content"/>
        </w:behaviors>
        <w:guid w:val="{422A3C19-4F30-42FB-ADB5-E97D3113AB1C}"/>
      </w:docPartPr>
      <w:docPartBody>
        <w:p w:rsidR="00F05E18" w:rsidRDefault="00F05E18" w:rsidP="00F05E18">
          <w:pPr>
            <w:pStyle w:val="421F41B11A0A4CEF97C6D65763186320"/>
          </w:pPr>
          <w:r>
            <w:rPr>
              <w:rStyle w:val="Textodelmarcadordeposicin"/>
              <w:rFonts w:ascii="Arial" w:eastAsiaTheme="minorHAnsi" w:hAnsi="Arial" w:cs="Arial"/>
              <w:color w:val="FF8F8F"/>
              <w:sz w:val="20"/>
              <w:szCs w:val="20"/>
              <w:u w:val="single"/>
            </w:rPr>
            <w:t xml:space="preserve">Diligenciar </w:t>
          </w:r>
        </w:p>
      </w:docPartBody>
    </w:docPart>
    <w:docPart>
      <w:docPartPr>
        <w:name w:val="92960B4E81834F54A72EADD7E2CC7BF0"/>
        <w:category>
          <w:name w:val="General"/>
          <w:gallery w:val="placeholder"/>
        </w:category>
        <w:types>
          <w:type w:val="bbPlcHdr"/>
        </w:types>
        <w:behaviors>
          <w:behavior w:val="content"/>
        </w:behaviors>
        <w:guid w:val="{CB15E82D-C0C9-455F-85B1-4FC30D7AA5A8}"/>
      </w:docPartPr>
      <w:docPartBody>
        <w:p w:rsidR="00F05E18" w:rsidRDefault="00F05E18" w:rsidP="00F05E18">
          <w:pPr>
            <w:pStyle w:val="92960B4E81834F54A72EADD7E2CC7BF0"/>
          </w:pPr>
          <w:r>
            <w:rPr>
              <w:rStyle w:val="Textodelmarcadordeposicin"/>
              <w:rFonts w:ascii="Arial" w:eastAsiaTheme="minorHAnsi" w:hAnsi="Arial" w:cs="Arial"/>
              <w:color w:val="FF8F8F"/>
              <w:sz w:val="20"/>
              <w:szCs w:val="20"/>
              <w:u w:val="single"/>
            </w:rPr>
            <w:t xml:space="preserve">Diligenciar </w:t>
          </w:r>
        </w:p>
      </w:docPartBody>
    </w:docPart>
    <w:docPart>
      <w:docPartPr>
        <w:name w:val="098FB4E52ED74FC0AE498960AA2A6623"/>
        <w:category>
          <w:name w:val="General"/>
          <w:gallery w:val="placeholder"/>
        </w:category>
        <w:types>
          <w:type w:val="bbPlcHdr"/>
        </w:types>
        <w:behaviors>
          <w:behavior w:val="content"/>
        </w:behaviors>
        <w:guid w:val="{426BA24B-5741-47BD-A16C-2790D259D93A}"/>
      </w:docPartPr>
      <w:docPartBody>
        <w:p w:rsidR="00F05E18" w:rsidRDefault="00F05E18" w:rsidP="00F05E18">
          <w:pPr>
            <w:pStyle w:val="098FB4E52ED74FC0AE498960AA2A6623"/>
          </w:pPr>
          <w:r>
            <w:rPr>
              <w:rStyle w:val="Textodelmarcadordeposicin"/>
              <w:rFonts w:ascii="Arial" w:eastAsiaTheme="minorHAnsi" w:hAnsi="Arial" w:cs="Arial"/>
              <w:color w:val="FF8F8F"/>
              <w:sz w:val="20"/>
              <w:szCs w:val="20"/>
              <w:u w:val="single"/>
            </w:rPr>
            <w:t xml:space="preserve">Diligenciar </w:t>
          </w:r>
        </w:p>
      </w:docPartBody>
    </w:docPart>
    <w:docPart>
      <w:docPartPr>
        <w:name w:val="B6B4862F9A934E81B0DFBDA936160702"/>
        <w:category>
          <w:name w:val="General"/>
          <w:gallery w:val="placeholder"/>
        </w:category>
        <w:types>
          <w:type w:val="bbPlcHdr"/>
        </w:types>
        <w:behaviors>
          <w:behavior w:val="content"/>
        </w:behaviors>
        <w:guid w:val="{317B173F-B9A5-4A9A-9F17-DA54C9D7D36B}"/>
      </w:docPartPr>
      <w:docPartBody>
        <w:p w:rsidR="00F05E18" w:rsidRDefault="00F05E18" w:rsidP="00F05E18">
          <w:pPr>
            <w:pStyle w:val="B6B4862F9A934E81B0DFBDA936160702"/>
          </w:pPr>
          <w:r>
            <w:rPr>
              <w:rStyle w:val="Textodelmarcadordeposicin"/>
              <w:rFonts w:ascii="Arial" w:eastAsiaTheme="minorHAnsi" w:hAnsi="Arial" w:cs="Arial"/>
              <w:color w:val="FF8F8F"/>
              <w:sz w:val="20"/>
              <w:szCs w:val="20"/>
              <w:u w:val="single"/>
            </w:rPr>
            <w:t xml:space="preserve">Diligenciar </w:t>
          </w:r>
        </w:p>
      </w:docPartBody>
    </w:docPart>
    <w:docPart>
      <w:docPartPr>
        <w:name w:val="A3AEE735A18243A1A0379EB01174AF2E"/>
        <w:category>
          <w:name w:val="General"/>
          <w:gallery w:val="placeholder"/>
        </w:category>
        <w:types>
          <w:type w:val="bbPlcHdr"/>
        </w:types>
        <w:behaviors>
          <w:behavior w:val="content"/>
        </w:behaviors>
        <w:guid w:val="{0158E1D5-4848-46A4-B007-A171E86F54CF}"/>
      </w:docPartPr>
      <w:docPartBody>
        <w:p w:rsidR="00F05E18" w:rsidRDefault="00F05E18" w:rsidP="00F05E18">
          <w:pPr>
            <w:pStyle w:val="A3AEE735A18243A1A0379EB01174AF2E"/>
          </w:pPr>
          <w:r>
            <w:rPr>
              <w:rStyle w:val="Textodelmarcadordeposicin"/>
              <w:rFonts w:ascii="Arial" w:eastAsiaTheme="minorHAnsi" w:hAnsi="Arial" w:cs="Arial"/>
              <w:color w:val="FF8F8F"/>
              <w:sz w:val="20"/>
              <w:szCs w:val="20"/>
              <w:u w:val="single"/>
            </w:rPr>
            <w:t xml:space="preserve">Diligenciar </w:t>
          </w:r>
        </w:p>
      </w:docPartBody>
    </w:docPart>
    <w:docPart>
      <w:docPartPr>
        <w:name w:val="63886EB585B243B8B98F84572682274B"/>
        <w:category>
          <w:name w:val="General"/>
          <w:gallery w:val="placeholder"/>
        </w:category>
        <w:types>
          <w:type w:val="bbPlcHdr"/>
        </w:types>
        <w:behaviors>
          <w:behavior w:val="content"/>
        </w:behaviors>
        <w:guid w:val="{68581A2E-A5BD-42EB-A07D-4800CDB343B8}"/>
      </w:docPartPr>
      <w:docPartBody>
        <w:p w:rsidR="00F05E18" w:rsidRDefault="00F05E18" w:rsidP="00F05E18">
          <w:pPr>
            <w:pStyle w:val="63886EB585B243B8B98F84572682274B"/>
          </w:pPr>
          <w:r>
            <w:rPr>
              <w:rStyle w:val="Textodelmarcadordeposicin"/>
              <w:rFonts w:ascii="Arial" w:eastAsiaTheme="minorHAnsi" w:hAnsi="Arial" w:cs="Arial"/>
              <w:color w:val="FF8F8F"/>
              <w:sz w:val="20"/>
              <w:szCs w:val="20"/>
              <w:u w:val="single"/>
            </w:rPr>
            <w:t xml:space="preserve">Diligenciar </w:t>
          </w:r>
        </w:p>
      </w:docPartBody>
    </w:docPart>
    <w:docPart>
      <w:docPartPr>
        <w:name w:val="19C30B6B072443368E77CF484F673E02"/>
        <w:category>
          <w:name w:val="General"/>
          <w:gallery w:val="placeholder"/>
        </w:category>
        <w:types>
          <w:type w:val="bbPlcHdr"/>
        </w:types>
        <w:behaviors>
          <w:behavior w:val="content"/>
        </w:behaviors>
        <w:guid w:val="{B843070C-34F4-41BC-994B-1B90D626BBDD}"/>
      </w:docPartPr>
      <w:docPartBody>
        <w:p w:rsidR="00F05E18" w:rsidRDefault="00F05E18" w:rsidP="00F05E18">
          <w:pPr>
            <w:pStyle w:val="19C30B6B072443368E77CF484F673E02"/>
          </w:pPr>
          <w:r>
            <w:rPr>
              <w:rStyle w:val="Textodelmarcadordeposicin"/>
              <w:rFonts w:ascii="Arial" w:eastAsiaTheme="minorHAnsi" w:hAnsi="Arial" w:cs="Arial"/>
              <w:color w:val="FF8F8F"/>
              <w:sz w:val="20"/>
              <w:szCs w:val="20"/>
              <w:u w:val="single"/>
            </w:rPr>
            <w:t xml:space="preserve">Diligenciar </w:t>
          </w:r>
        </w:p>
      </w:docPartBody>
    </w:docPart>
    <w:docPart>
      <w:docPartPr>
        <w:name w:val="490B82C22E424BF196DC36FD3FC24B5F"/>
        <w:category>
          <w:name w:val="General"/>
          <w:gallery w:val="placeholder"/>
        </w:category>
        <w:types>
          <w:type w:val="bbPlcHdr"/>
        </w:types>
        <w:behaviors>
          <w:behavior w:val="content"/>
        </w:behaviors>
        <w:guid w:val="{9131E655-F505-4CC3-86DA-6F3EDA00C76E}"/>
      </w:docPartPr>
      <w:docPartBody>
        <w:p w:rsidR="00F05E18" w:rsidRDefault="00F05E18" w:rsidP="00F05E18">
          <w:pPr>
            <w:pStyle w:val="490B82C22E424BF196DC36FD3FC24B5F"/>
          </w:pPr>
          <w:r>
            <w:rPr>
              <w:rStyle w:val="Textodelmarcadordeposicin"/>
              <w:rFonts w:ascii="Arial" w:eastAsiaTheme="minorHAnsi" w:hAnsi="Arial" w:cs="Arial"/>
              <w:color w:val="FF8F8F"/>
              <w:sz w:val="20"/>
              <w:szCs w:val="20"/>
              <w:u w:val="single"/>
            </w:rPr>
            <w:t xml:space="preserve">Diligenciar </w:t>
          </w:r>
        </w:p>
      </w:docPartBody>
    </w:docPart>
    <w:docPart>
      <w:docPartPr>
        <w:name w:val="E85A4AB833F44F2F859EFEB4A7A7A0BD"/>
        <w:category>
          <w:name w:val="General"/>
          <w:gallery w:val="placeholder"/>
        </w:category>
        <w:types>
          <w:type w:val="bbPlcHdr"/>
        </w:types>
        <w:behaviors>
          <w:behavior w:val="content"/>
        </w:behaviors>
        <w:guid w:val="{47B3BF44-4762-4257-B68D-D87FAC891889}"/>
      </w:docPartPr>
      <w:docPartBody>
        <w:p w:rsidR="00F05E18" w:rsidRDefault="00F05E18" w:rsidP="00F05E18">
          <w:pPr>
            <w:pStyle w:val="E85A4AB833F44F2F859EFEB4A7A7A0BD"/>
          </w:pPr>
          <w:r>
            <w:rPr>
              <w:rStyle w:val="Textodelmarcadordeposicin"/>
              <w:rFonts w:ascii="Arial" w:eastAsiaTheme="minorHAnsi" w:hAnsi="Arial" w:cs="Arial"/>
              <w:color w:val="FF8F8F"/>
              <w:sz w:val="20"/>
              <w:szCs w:val="20"/>
              <w:u w:val="single"/>
            </w:rPr>
            <w:t xml:space="preserve">Diligenciar </w:t>
          </w:r>
        </w:p>
      </w:docPartBody>
    </w:docPart>
    <w:docPart>
      <w:docPartPr>
        <w:name w:val="2EE527177FE04BD69EC10185DF0F6F19"/>
        <w:category>
          <w:name w:val="General"/>
          <w:gallery w:val="placeholder"/>
        </w:category>
        <w:types>
          <w:type w:val="bbPlcHdr"/>
        </w:types>
        <w:behaviors>
          <w:behavior w:val="content"/>
        </w:behaviors>
        <w:guid w:val="{DC7C9D2B-A0E7-461D-8E5A-9E9A8FCD4C57}"/>
      </w:docPartPr>
      <w:docPartBody>
        <w:p w:rsidR="00F05E18" w:rsidRDefault="00F05E18" w:rsidP="00F05E18">
          <w:pPr>
            <w:pStyle w:val="2EE527177FE04BD69EC10185DF0F6F19"/>
          </w:pPr>
          <w:r>
            <w:rPr>
              <w:rStyle w:val="Textodelmarcadordeposicin"/>
              <w:rFonts w:ascii="Arial" w:eastAsiaTheme="minorHAnsi" w:hAnsi="Arial" w:cs="Arial"/>
              <w:color w:val="FF8F8F"/>
              <w:sz w:val="20"/>
              <w:szCs w:val="20"/>
              <w:u w:val="single"/>
            </w:rPr>
            <w:t xml:space="preserve">Diligenciar </w:t>
          </w:r>
        </w:p>
      </w:docPartBody>
    </w:docPart>
    <w:docPart>
      <w:docPartPr>
        <w:name w:val="F206A3B9E56E448296E52E8B33BA399F"/>
        <w:category>
          <w:name w:val="General"/>
          <w:gallery w:val="placeholder"/>
        </w:category>
        <w:types>
          <w:type w:val="bbPlcHdr"/>
        </w:types>
        <w:behaviors>
          <w:behavior w:val="content"/>
        </w:behaviors>
        <w:guid w:val="{79C457FB-84CF-4945-8D25-D50FCABACCD2}"/>
      </w:docPartPr>
      <w:docPartBody>
        <w:p w:rsidR="00F05E18" w:rsidRDefault="00F05E18" w:rsidP="00F05E18">
          <w:pPr>
            <w:pStyle w:val="F206A3B9E56E448296E52E8B33BA399F"/>
          </w:pPr>
          <w:r>
            <w:rPr>
              <w:rStyle w:val="Textodelmarcadordeposicin"/>
              <w:rFonts w:ascii="Arial" w:eastAsiaTheme="minorHAnsi" w:hAnsi="Arial" w:cs="Arial"/>
              <w:color w:val="FF8F8F"/>
              <w:sz w:val="20"/>
              <w:szCs w:val="20"/>
              <w:u w:val="single"/>
            </w:rPr>
            <w:t xml:space="preserve">Diligenciar </w:t>
          </w:r>
        </w:p>
      </w:docPartBody>
    </w:docPart>
    <w:docPart>
      <w:docPartPr>
        <w:name w:val="72C44999F05A4FD5B1B541AFCD15D971"/>
        <w:category>
          <w:name w:val="General"/>
          <w:gallery w:val="placeholder"/>
        </w:category>
        <w:types>
          <w:type w:val="bbPlcHdr"/>
        </w:types>
        <w:behaviors>
          <w:behavior w:val="content"/>
        </w:behaviors>
        <w:guid w:val="{64FF0196-16F4-40B9-AED9-0FC2C6F5C9E1}"/>
      </w:docPartPr>
      <w:docPartBody>
        <w:p w:rsidR="00F05E18" w:rsidRDefault="00F05E18" w:rsidP="00F05E18">
          <w:pPr>
            <w:pStyle w:val="72C44999F05A4FD5B1B541AFCD15D971"/>
          </w:pPr>
          <w:r>
            <w:rPr>
              <w:rStyle w:val="Textodelmarcadordeposicin"/>
              <w:rFonts w:ascii="Arial" w:eastAsiaTheme="minorHAnsi" w:hAnsi="Arial" w:cs="Arial"/>
              <w:color w:val="FF8F8F"/>
              <w:sz w:val="20"/>
              <w:szCs w:val="20"/>
              <w:u w:val="single"/>
            </w:rPr>
            <w:t xml:space="preserve">Diligenciar </w:t>
          </w:r>
        </w:p>
      </w:docPartBody>
    </w:docPart>
    <w:docPart>
      <w:docPartPr>
        <w:name w:val="0337C582122B4EA7AFBD6A7A749EDE13"/>
        <w:category>
          <w:name w:val="General"/>
          <w:gallery w:val="placeholder"/>
        </w:category>
        <w:types>
          <w:type w:val="bbPlcHdr"/>
        </w:types>
        <w:behaviors>
          <w:behavior w:val="content"/>
        </w:behaviors>
        <w:guid w:val="{CA5B8C90-7DC7-4953-BEAB-C7219594E749}"/>
      </w:docPartPr>
      <w:docPartBody>
        <w:p w:rsidR="00F05E18" w:rsidRDefault="00F05E18" w:rsidP="00F05E18">
          <w:pPr>
            <w:pStyle w:val="0337C582122B4EA7AFBD6A7A749EDE13"/>
          </w:pPr>
          <w:r>
            <w:rPr>
              <w:rStyle w:val="Textodelmarcadordeposicin"/>
              <w:rFonts w:ascii="Arial" w:eastAsiaTheme="minorHAnsi" w:hAnsi="Arial" w:cs="Arial"/>
              <w:color w:val="FF8F8F"/>
              <w:sz w:val="20"/>
              <w:szCs w:val="20"/>
              <w:u w:val="single"/>
            </w:rPr>
            <w:t xml:space="preserve">Diligenciar </w:t>
          </w:r>
        </w:p>
      </w:docPartBody>
    </w:docPart>
    <w:docPart>
      <w:docPartPr>
        <w:name w:val="0E8DF9471C494183ABCF2C5F1A5FE6F5"/>
        <w:category>
          <w:name w:val="General"/>
          <w:gallery w:val="placeholder"/>
        </w:category>
        <w:types>
          <w:type w:val="bbPlcHdr"/>
        </w:types>
        <w:behaviors>
          <w:behavior w:val="content"/>
        </w:behaviors>
        <w:guid w:val="{B109B687-43B1-41DC-B9DF-2D0E0534ADC6}"/>
      </w:docPartPr>
      <w:docPartBody>
        <w:p w:rsidR="00F05E18" w:rsidRDefault="00F05E18" w:rsidP="00F05E18">
          <w:pPr>
            <w:pStyle w:val="0E8DF9471C494183ABCF2C5F1A5FE6F5"/>
          </w:pPr>
          <w:r>
            <w:rPr>
              <w:rStyle w:val="Textodelmarcadordeposicin"/>
              <w:rFonts w:ascii="Arial" w:eastAsiaTheme="minorHAnsi" w:hAnsi="Arial" w:cs="Arial"/>
              <w:color w:val="FF8F8F"/>
              <w:sz w:val="20"/>
              <w:szCs w:val="20"/>
              <w:u w:val="single"/>
            </w:rPr>
            <w:t xml:space="preserve">Diligenciar </w:t>
          </w:r>
        </w:p>
      </w:docPartBody>
    </w:docPart>
    <w:docPart>
      <w:docPartPr>
        <w:name w:val="27BC00FA60254CAB9328F73AA0A885F5"/>
        <w:category>
          <w:name w:val="General"/>
          <w:gallery w:val="placeholder"/>
        </w:category>
        <w:types>
          <w:type w:val="bbPlcHdr"/>
        </w:types>
        <w:behaviors>
          <w:behavior w:val="content"/>
        </w:behaviors>
        <w:guid w:val="{7AAB4010-6530-4A23-A204-AC3EB504578B}"/>
      </w:docPartPr>
      <w:docPartBody>
        <w:p w:rsidR="00F05E18" w:rsidRDefault="00F05E18" w:rsidP="00F05E18">
          <w:pPr>
            <w:pStyle w:val="27BC00FA60254CAB9328F73AA0A885F5"/>
          </w:pPr>
          <w:r>
            <w:rPr>
              <w:rStyle w:val="Textodelmarcadordeposicin"/>
              <w:rFonts w:ascii="Arial" w:eastAsiaTheme="minorHAnsi" w:hAnsi="Arial" w:cs="Arial"/>
              <w:color w:val="FF8F8F"/>
              <w:sz w:val="20"/>
              <w:szCs w:val="20"/>
              <w:u w:val="single"/>
            </w:rPr>
            <w:t xml:space="preserve">Diligenciar </w:t>
          </w:r>
        </w:p>
      </w:docPartBody>
    </w:docPart>
    <w:docPart>
      <w:docPartPr>
        <w:name w:val="F47C19A4FFF24F84A4843C1FD1077B21"/>
        <w:category>
          <w:name w:val="General"/>
          <w:gallery w:val="placeholder"/>
        </w:category>
        <w:types>
          <w:type w:val="bbPlcHdr"/>
        </w:types>
        <w:behaviors>
          <w:behavior w:val="content"/>
        </w:behaviors>
        <w:guid w:val="{D6D1484E-23A1-426B-B108-C4FE4C448411}"/>
      </w:docPartPr>
      <w:docPartBody>
        <w:p w:rsidR="00F05E18" w:rsidRDefault="00F05E18" w:rsidP="00F05E18">
          <w:pPr>
            <w:pStyle w:val="F47C19A4FFF24F84A4843C1FD1077B21"/>
          </w:pPr>
          <w:r>
            <w:rPr>
              <w:rStyle w:val="Textodelmarcadordeposicin"/>
              <w:rFonts w:ascii="Arial" w:eastAsiaTheme="minorHAnsi" w:hAnsi="Arial" w:cs="Arial"/>
              <w:color w:val="FF8F8F"/>
              <w:sz w:val="20"/>
              <w:szCs w:val="20"/>
              <w:u w:val="single"/>
            </w:rPr>
            <w:t xml:space="preserve">Diligenciar </w:t>
          </w:r>
        </w:p>
      </w:docPartBody>
    </w:docPart>
    <w:docPart>
      <w:docPartPr>
        <w:name w:val="C65E9D9B5B18485C849F30233E5198F3"/>
        <w:category>
          <w:name w:val="General"/>
          <w:gallery w:val="placeholder"/>
        </w:category>
        <w:types>
          <w:type w:val="bbPlcHdr"/>
        </w:types>
        <w:behaviors>
          <w:behavior w:val="content"/>
        </w:behaviors>
        <w:guid w:val="{0B8D7EA2-FD94-4A4A-A1FC-6AF878501617}"/>
      </w:docPartPr>
      <w:docPartBody>
        <w:p w:rsidR="00F05E18" w:rsidRDefault="00F05E18" w:rsidP="00F05E18">
          <w:pPr>
            <w:pStyle w:val="C65E9D9B5B18485C849F30233E5198F3"/>
          </w:pPr>
          <w:r>
            <w:rPr>
              <w:rStyle w:val="Textodelmarcadordeposicin"/>
              <w:rFonts w:ascii="Arial" w:eastAsiaTheme="minorHAnsi" w:hAnsi="Arial" w:cs="Arial"/>
              <w:color w:val="FF8F8F"/>
              <w:sz w:val="20"/>
              <w:szCs w:val="20"/>
              <w:u w:val="single"/>
            </w:rPr>
            <w:t xml:space="preserve">Diligenciar </w:t>
          </w:r>
        </w:p>
      </w:docPartBody>
    </w:docPart>
    <w:docPart>
      <w:docPartPr>
        <w:name w:val="101153C0708743DE881F6DE7D1595609"/>
        <w:category>
          <w:name w:val="General"/>
          <w:gallery w:val="placeholder"/>
        </w:category>
        <w:types>
          <w:type w:val="bbPlcHdr"/>
        </w:types>
        <w:behaviors>
          <w:behavior w:val="content"/>
        </w:behaviors>
        <w:guid w:val="{2D3D0889-B8DE-480D-BAA6-41483CA23F8B}"/>
      </w:docPartPr>
      <w:docPartBody>
        <w:p w:rsidR="00F05E18" w:rsidRDefault="00F05E18" w:rsidP="00F05E18">
          <w:pPr>
            <w:pStyle w:val="101153C0708743DE881F6DE7D1595609"/>
          </w:pPr>
          <w:r>
            <w:rPr>
              <w:rStyle w:val="Textodelmarcadordeposicin"/>
              <w:rFonts w:ascii="Arial" w:eastAsiaTheme="minorHAnsi" w:hAnsi="Arial" w:cs="Arial"/>
              <w:color w:val="FF8F8F"/>
              <w:sz w:val="20"/>
              <w:szCs w:val="20"/>
              <w:u w:val="single"/>
            </w:rPr>
            <w:t xml:space="preserve">Diligenciar </w:t>
          </w:r>
        </w:p>
      </w:docPartBody>
    </w:docPart>
    <w:docPart>
      <w:docPartPr>
        <w:name w:val="9E0044195621420E93B105A173F3948B"/>
        <w:category>
          <w:name w:val="General"/>
          <w:gallery w:val="placeholder"/>
        </w:category>
        <w:types>
          <w:type w:val="bbPlcHdr"/>
        </w:types>
        <w:behaviors>
          <w:behavior w:val="content"/>
        </w:behaviors>
        <w:guid w:val="{CA9B7CF3-2300-433B-9A29-E3506EFA26A8}"/>
      </w:docPartPr>
      <w:docPartBody>
        <w:p w:rsidR="00F05E18" w:rsidRDefault="00F05E18" w:rsidP="00F05E18">
          <w:pPr>
            <w:pStyle w:val="9E0044195621420E93B105A173F3948B"/>
          </w:pPr>
          <w:r>
            <w:rPr>
              <w:rStyle w:val="Textodelmarcadordeposicin"/>
              <w:rFonts w:ascii="Arial" w:eastAsiaTheme="minorHAnsi" w:hAnsi="Arial" w:cs="Arial"/>
              <w:color w:val="FF8F8F"/>
              <w:sz w:val="20"/>
              <w:szCs w:val="20"/>
              <w:u w:val="single"/>
            </w:rPr>
            <w:t xml:space="preserve">Diligenciar </w:t>
          </w:r>
        </w:p>
      </w:docPartBody>
    </w:docPart>
    <w:docPart>
      <w:docPartPr>
        <w:name w:val="E4066ABF47BC409CA0B1C8248366B728"/>
        <w:category>
          <w:name w:val="General"/>
          <w:gallery w:val="placeholder"/>
        </w:category>
        <w:types>
          <w:type w:val="bbPlcHdr"/>
        </w:types>
        <w:behaviors>
          <w:behavior w:val="content"/>
        </w:behaviors>
        <w:guid w:val="{D9314178-4C28-4384-94D9-5103FBE8878B}"/>
      </w:docPartPr>
      <w:docPartBody>
        <w:p w:rsidR="00F05E18" w:rsidRDefault="00F05E18" w:rsidP="00F05E18">
          <w:pPr>
            <w:pStyle w:val="E4066ABF47BC409CA0B1C8248366B728"/>
          </w:pPr>
          <w:r>
            <w:rPr>
              <w:rStyle w:val="Textodelmarcadordeposicin"/>
              <w:rFonts w:ascii="Arial" w:eastAsiaTheme="minorHAnsi" w:hAnsi="Arial" w:cs="Arial"/>
              <w:color w:val="FF8F8F"/>
              <w:sz w:val="20"/>
              <w:szCs w:val="20"/>
              <w:u w:val="single"/>
            </w:rPr>
            <w:t xml:space="preserve">Diligenciar </w:t>
          </w:r>
        </w:p>
      </w:docPartBody>
    </w:docPart>
    <w:docPart>
      <w:docPartPr>
        <w:name w:val="C73758AF15144E4B8BB97E6143A3269C"/>
        <w:category>
          <w:name w:val="General"/>
          <w:gallery w:val="placeholder"/>
        </w:category>
        <w:types>
          <w:type w:val="bbPlcHdr"/>
        </w:types>
        <w:behaviors>
          <w:behavior w:val="content"/>
        </w:behaviors>
        <w:guid w:val="{6B380B91-C58E-4BED-BDD4-F1EE0BCF2BCA}"/>
      </w:docPartPr>
      <w:docPartBody>
        <w:p w:rsidR="00F05E18" w:rsidRDefault="00F05E18" w:rsidP="00F05E18">
          <w:pPr>
            <w:pStyle w:val="C73758AF15144E4B8BB97E6143A3269C"/>
          </w:pPr>
          <w:r>
            <w:rPr>
              <w:rStyle w:val="Textodelmarcadordeposicin"/>
              <w:rFonts w:ascii="Arial" w:eastAsiaTheme="minorHAnsi" w:hAnsi="Arial" w:cs="Arial"/>
              <w:color w:val="FF8F8F"/>
              <w:sz w:val="20"/>
              <w:szCs w:val="20"/>
              <w:u w:val="single"/>
            </w:rPr>
            <w:t xml:space="preserve">Diligenciar </w:t>
          </w:r>
        </w:p>
      </w:docPartBody>
    </w:docPart>
    <w:docPart>
      <w:docPartPr>
        <w:name w:val="B18B375C601A457FA4AFC15EDC92AE14"/>
        <w:category>
          <w:name w:val="General"/>
          <w:gallery w:val="placeholder"/>
        </w:category>
        <w:types>
          <w:type w:val="bbPlcHdr"/>
        </w:types>
        <w:behaviors>
          <w:behavior w:val="content"/>
        </w:behaviors>
        <w:guid w:val="{19F5B47F-5BBD-4A41-B5B6-6A6B57D4AD41}"/>
      </w:docPartPr>
      <w:docPartBody>
        <w:p w:rsidR="00F05E18" w:rsidRDefault="00F05E18" w:rsidP="00F05E18">
          <w:pPr>
            <w:pStyle w:val="B18B375C601A457FA4AFC15EDC92AE14"/>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B991B510639426AAFD17BB2AF009433"/>
        <w:category>
          <w:name w:val="General"/>
          <w:gallery w:val="placeholder"/>
        </w:category>
        <w:types>
          <w:type w:val="bbPlcHdr"/>
        </w:types>
        <w:behaviors>
          <w:behavior w:val="content"/>
        </w:behaviors>
        <w:guid w:val="{722F2D3B-9756-4856-879A-F6BFAA622CCC}"/>
      </w:docPartPr>
      <w:docPartBody>
        <w:p w:rsidR="00F05E18" w:rsidRDefault="00F05E18" w:rsidP="00F05E18">
          <w:pPr>
            <w:pStyle w:val="8B991B510639426AAFD17BB2AF00943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ECBB8949BD24C3B9AD7016102921C8E"/>
        <w:category>
          <w:name w:val="General"/>
          <w:gallery w:val="placeholder"/>
        </w:category>
        <w:types>
          <w:type w:val="bbPlcHdr"/>
        </w:types>
        <w:behaviors>
          <w:behavior w:val="content"/>
        </w:behaviors>
        <w:guid w:val="{50AC485B-571B-41F7-9F66-0D818DBA0063}"/>
      </w:docPartPr>
      <w:docPartBody>
        <w:p w:rsidR="00F05E18" w:rsidRDefault="00F05E18" w:rsidP="00F05E18">
          <w:pPr>
            <w:pStyle w:val="FECBB8949BD24C3B9AD7016102921C8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52D75EA439142BBAD6B2AEB7161AA54"/>
        <w:category>
          <w:name w:val="General"/>
          <w:gallery w:val="placeholder"/>
        </w:category>
        <w:types>
          <w:type w:val="bbPlcHdr"/>
        </w:types>
        <w:behaviors>
          <w:behavior w:val="content"/>
        </w:behaviors>
        <w:guid w:val="{267C34C7-D543-4DF2-BE51-39BCF06369C6}"/>
      </w:docPartPr>
      <w:docPartBody>
        <w:p w:rsidR="00F05E18" w:rsidRDefault="00F05E18" w:rsidP="00F05E18">
          <w:pPr>
            <w:pStyle w:val="952D75EA439142BBAD6B2AEB7161AA54"/>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9A09E67E5E4D5288E59C8B285A84FE"/>
        <w:category>
          <w:name w:val="General"/>
          <w:gallery w:val="placeholder"/>
        </w:category>
        <w:types>
          <w:type w:val="bbPlcHdr"/>
        </w:types>
        <w:behaviors>
          <w:behavior w:val="content"/>
        </w:behaviors>
        <w:guid w:val="{E7D1E9A5-10AF-40C1-AE4A-882A1C9566EC}"/>
      </w:docPartPr>
      <w:docPartBody>
        <w:p w:rsidR="00F05E18" w:rsidRDefault="00F05E18" w:rsidP="00F05E18">
          <w:pPr>
            <w:pStyle w:val="389A09E67E5E4D5288E59C8B285A84F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FF91EE41F9B41CFA605B5B287329112"/>
        <w:category>
          <w:name w:val="General"/>
          <w:gallery w:val="placeholder"/>
        </w:category>
        <w:types>
          <w:type w:val="bbPlcHdr"/>
        </w:types>
        <w:behaviors>
          <w:behavior w:val="content"/>
        </w:behaviors>
        <w:guid w:val="{F405C97A-E8F4-4775-BA4C-71A78D53A59C}"/>
      </w:docPartPr>
      <w:docPartBody>
        <w:p w:rsidR="00F05E18" w:rsidRDefault="00F05E18" w:rsidP="00F05E18">
          <w:pPr>
            <w:pStyle w:val="6FF91EE41F9B41CFA605B5B287329112"/>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7E254DA2E946AC83047B0EBB628629"/>
        <w:category>
          <w:name w:val="General"/>
          <w:gallery w:val="placeholder"/>
        </w:category>
        <w:types>
          <w:type w:val="bbPlcHdr"/>
        </w:types>
        <w:behaviors>
          <w:behavior w:val="content"/>
        </w:behaviors>
        <w:guid w:val="{645A1F4A-5D58-40C4-B95E-907602CB4581}"/>
      </w:docPartPr>
      <w:docPartBody>
        <w:p w:rsidR="00F05E18" w:rsidRDefault="00F05E18" w:rsidP="00F05E18">
          <w:pPr>
            <w:pStyle w:val="207E254DA2E946AC83047B0EBB628629"/>
          </w:pPr>
          <w:r>
            <w:rPr>
              <w:rStyle w:val="Textodelmarcadordeposicin"/>
              <w:rFonts w:ascii="Arial" w:eastAsiaTheme="minorHAnsi" w:hAnsi="Arial" w:cs="Arial"/>
              <w:color w:val="FF8F8F"/>
              <w:sz w:val="20"/>
              <w:szCs w:val="20"/>
              <w:u w:val="single"/>
            </w:rPr>
            <w:t>Diligenciar cargo</w:t>
          </w:r>
        </w:p>
      </w:docPartBody>
    </w:docPart>
    <w:docPart>
      <w:docPartPr>
        <w:name w:val="5F07CC7167C14E5497495E19CB87F0DC"/>
        <w:category>
          <w:name w:val="General"/>
          <w:gallery w:val="placeholder"/>
        </w:category>
        <w:types>
          <w:type w:val="bbPlcHdr"/>
        </w:types>
        <w:behaviors>
          <w:behavior w:val="content"/>
        </w:behaviors>
        <w:guid w:val="{2C34E5AC-C55E-4773-AD8B-E7A07D99EF2B}"/>
      </w:docPartPr>
      <w:docPartBody>
        <w:p w:rsidR="00F05E18" w:rsidRDefault="00F05E18" w:rsidP="00F05E18">
          <w:pPr>
            <w:pStyle w:val="5F07CC7167C14E5497495E19CB87F0DC"/>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C0D2A664EA55473AB9B89CAEC6ACDED4"/>
        <w:category>
          <w:name w:val="General"/>
          <w:gallery w:val="placeholder"/>
        </w:category>
        <w:types>
          <w:type w:val="bbPlcHdr"/>
        </w:types>
        <w:behaviors>
          <w:behavior w:val="content"/>
        </w:behaviors>
        <w:guid w:val="{7DCA2C10-D625-4939-BDEE-2643E76704C4}"/>
      </w:docPartPr>
      <w:docPartBody>
        <w:p w:rsidR="00D6409C" w:rsidRDefault="00F05E18" w:rsidP="00F05E18">
          <w:pPr>
            <w:pStyle w:val="C0D2A664EA55473AB9B89CAEC6ACDED4"/>
          </w:pPr>
          <w:r>
            <w:rPr>
              <w:rStyle w:val="Textodelmarcadordeposicin"/>
              <w:rFonts w:ascii="Arial" w:hAnsi="Arial" w:cs="Arial"/>
              <w:color w:val="FF8F8F"/>
              <w:sz w:val="20"/>
              <w:szCs w:val="20"/>
              <w:u w:val="single"/>
            </w:rPr>
            <w:t>Ciudad</w:t>
          </w:r>
        </w:p>
      </w:docPartBody>
    </w:docPart>
    <w:docPart>
      <w:docPartPr>
        <w:name w:val="6DEC797D62FD4F33B1E06F4150D61AFD"/>
        <w:category>
          <w:name w:val="General"/>
          <w:gallery w:val="placeholder"/>
        </w:category>
        <w:types>
          <w:type w:val="bbPlcHdr"/>
        </w:types>
        <w:behaviors>
          <w:behavior w:val="content"/>
        </w:behaviors>
        <w:guid w:val="{065B25F2-57F7-4BB3-B262-8E4F63F9267A}"/>
      </w:docPartPr>
      <w:docPartBody>
        <w:p w:rsidR="00D6409C" w:rsidRDefault="00F05E18" w:rsidP="00F05E18">
          <w:pPr>
            <w:pStyle w:val="6DEC797D62FD4F33B1E06F4150D61AFD"/>
          </w:pPr>
          <w:r>
            <w:rPr>
              <w:rStyle w:val="Textodelmarcadordeposicin"/>
              <w:rFonts w:ascii="Arial" w:hAnsi="Arial" w:cs="Arial"/>
              <w:color w:val="FF8F8F"/>
              <w:sz w:val="20"/>
              <w:szCs w:val="20"/>
            </w:rPr>
            <w:t>seleccionar la fecha.</w:t>
          </w:r>
        </w:p>
      </w:docPartBody>
    </w:docPart>
    <w:docPart>
      <w:docPartPr>
        <w:name w:val="282108F5A07F420E86ED3AEA23ACDA3E"/>
        <w:category>
          <w:name w:val="General"/>
          <w:gallery w:val="placeholder"/>
        </w:category>
        <w:types>
          <w:type w:val="bbPlcHdr"/>
        </w:types>
        <w:behaviors>
          <w:behavior w:val="content"/>
        </w:behaviors>
        <w:guid w:val="{F99D5248-D7D8-451D-8E34-0FA8B1FF7FEF}"/>
      </w:docPartPr>
      <w:docPartBody>
        <w:p w:rsidR="00D6409C" w:rsidRDefault="00F05E18" w:rsidP="00F05E18">
          <w:pPr>
            <w:pStyle w:val="282108F5A07F420E86ED3AEA23ACDA3E"/>
          </w:pPr>
          <w:r>
            <w:rPr>
              <w:rStyle w:val="Textodelmarcadordeposicin"/>
              <w:rFonts w:ascii="Arial" w:hAnsi="Arial" w:cs="Arial"/>
              <w:color w:val="FF8F8F"/>
              <w:sz w:val="20"/>
              <w:szCs w:val="20"/>
              <w:u w:val="single"/>
            </w:rPr>
            <w:t>DILIGENCIAR LA UNIDAD A LA QUE PRESENTA LA OFERTA</w:t>
          </w:r>
        </w:p>
      </w:docPartBody>
    </w:docPart>
    <w:docPart>
      <w:docPartPr>
        <w:name w:val="C1F5D696343B4627AE7EAA0F76C628FB"/>
        <w:category>
          <w:name w:val="General"/>
          <w:gallery w:val="placeholder"/>
        </w:category>
        <w:types>
          <w:type w:val="bbPlcHdr"/>
        </w:types>
        <w:behaviors>
          <w:behavior w:val="content"/>
        </w:behaviors>
        <w:guid w:val="{CD4F53E4-D7BC-4E07-AE75-E3F473ADAD3E}"/>
      </w:docPartPr>
      <w:docPartBody>
        <w:p w:rsidR="00D6409C" w:rsidRDefault="00F05E18" w:rsidP="00F05E18">
          <w:pPr>
            <w:pStyle w:val="C1F5D696343B4627AE7EAA0F76C628FB"/>
          </w:pPr>
          <w:r>
            <w:rPr>
              <w:rStyle w:val="Textodelmarcadordeposicin"/>
              <w:rFonts w:ascii="Arial" w:hAnsi="Arial" w:cs="Arial"/>
              <w:color w:val="FF8F8F"/>
              <w:u w:val="single"/>
            </w:rPr>
            <w:t>Diligenciar el cargo a desempeñar</w:t>
          </w:r>
        </w:p>
      </w:docPartBody>
    </w:docPart>
    <w:docPart>
      <w:docPartPr>
        <w:name w:val="AECF4FE68EF2422CBCED45D0FE8F11D1"/>
        <w:category>
          <w:name w:val="General"/>
          <w:gallery w:val="placeholder"/>
        </w:category>
        <w:types>
          <w:type w:val="bbPlcHdr"/>
        </w:types>
        <w:behaviors>
          <w:behavior w:val="content"/>
        </w:behaviors>
        <w:guid w:val="{41C92C24-5A8B-4ED7-BA98-4CA134BEE244}"/>
      </w:docPartPr>
      <w:docPartBody>
        <w:p w:rsidR="00D6409C" w:rsidRDefault="00F05E18" w:rsidP="00F05E18">
          <w:pPr>
            <w:pStyle w:val="AECF4FE68EF2422CBCED45D0FE8F11D1"/>
          </w:pPr>
          <w:r>
            <w:rPr>
              <w:rStyle w:val="Textodelmarcadordeposicin"/>
              <w:rFonts w:ascii="Arial" w:hAnsi="Arial" w:cs="Arial"/>
              <w:color w:val="FF8F8F"/>
              <w:sz w:val="20"/>
              <w:szCs w:val="20"/>
              <w:u w:val="single"/>
            </w:rPr>
            <w:t>Diligenciar el número del proceso</w:t>
          </w:r>
        </w:p>
      </w:docPartBody>
    </w:docPart>
    <w:docPart>
      <w:docPartPr>
        <w:name w:val="8A33D16E77D24516A62782E7BA9FD2B5"/>
        <w:category>
          <w:name w:val="General"/>
          <w:gallery w:val="placeholder"/>
        </w:category>
        <w:types>
          <w:type w:val="bbPlcHdr"/>
        </w:types>
        <w:behaviors>
          <w:behavior w:val="content"/>
        </w:behaviors>
        <w:guid w:val="{D455C0FD-1E88-4591-8537-4DDA304523DC}"/>
      </w:docPartPr>
      <w:docPartBody>
        <w:p w:rsidR="00D6409C" w:rsidRDefault="00F05E18" w:rsidP="00F05E18">
          <w:pPr>
            <w:pStyle w:val="8A33D16E77D24516A62782E7BA9FD2B5"/>
          </w:pPr>
          <w:r>
            <w:rPr>
              <w:rStyle w:val="Textodelmarcadordeposicin"/>
              <w:rFonts w:ascii="Arial" w:hAnsi="Arial" w:cs="Arial"/>
              <w:color w:val="FF8F8F"/>
              <w:sz w:val="20"/>
              <w:szCs w:val="20"/>
              <w:u w:val="single"/>
            </w:rPr>
            <w:t>Transcribir el objeto del proceso</w:t>
          </w:r>
        </w:p>
      </w:docPartBody>
    </w:docPart>
    <w:docPart>
      <w:docPartPr>
        <w:name w:val="4AF0CE169C3B4183BC04D5F8CC9CD92E"/>
        <w:category>
          <w:name w:val="General"/>
          <w:gallery w:val="placeholder"/>
        </w:category>
        <w:types>
          <w:type w:val="bbPlcHdr"/>
        </w:types>
        <w:behaviors>
          <w:behavior w:val="content"/>
        </w:behaviors>
        <w:guid w:val="{7A76D822-E6FF-49AE-87B7-99A9634BAF83}"/>
      </w:docPartPr>
      <w:docPartBody>
        <w:p w:rsidR="00D6409C" w:rsidRDefault="00F05E18" w:rsidP="00F05E18">
          <w:pPr>
            <w:pStyle w:val="4AF0CE169C3B4183BC04D5F8CC9CD92E"/>
          </w:pPr>
          <w:r>
            <w:rPr>
              <w:rStyle w:val="Textodelmarcadordeposicin"/>
              <w:rFonts w:ascii="Arial" w:eastAsiaTheme="minorHAnsi" w:hAnsi="Arial" w:cs="Arial"/>
              <w:color w:val="FF8F8F"/>
              <w:u w:val="single"/>
            </w:rPr>
            <w:t>Diligenciar el cargo a desempeñar</w:t>
          </w:r>
        </w:p>
      </w:docPartBody>
    </w:docPart>
    <w:docPart>
      <w:docPartPr>
        <w:name w:val="386E2C8A904248FEB48BA5561CE67D8F"/>
        <w:category>
          <w:name w:val="General"/>
          <w:gallery w:val="placeholder"/>
        </w:category>
        <w:types>
          <w:type w:val="bbPlcHdr"/>
        </w:types>
        <w:behaviors>
          <w:behavior w:val="content"/>
        </w:behaviors>
        <w:guid w:val="{4D5955C8-28A7-41C7-AE8D-B16B2D44A088}"/>
      </w:docPartPr>
      <w:docPartBody>
        <w:p w:rsidR="00D6409C" w:rsidRDefault="00F05E18" w:rsidP="00F05E18">
          <w:pPr>
            <w:pStyle w:val="386E2C8A904248FEB48BA5561CE67D8F"/>
          </w:pPr>
          <w:r>
            <w:rPr>
              <w:rStyle w:val="Textodelmarcadordeposicin"/>
              <w:rFonts w:ascii="Arial" w:eastAsiaTheme="minorHAnsi" w:hAnsi="Arial" w:cs="Arial"/>
              <w:color w:val="FF8F8F"/>
              <w:u w:val="single"/>
            </w:rPr>
            <w:t>Diligenciar el nombre completo del profesional</w:t>
          </w:r>
        </w:p>
      </w:docPartBody>
    </w:docPart>
    <w:docPart>
      <w:docPartPr>
        <w:name w:val="C809D9B3E7F2462DAFAB01CD068F8EA5"/>
        <w:category>
          <w:name w:val="General"/>
          <w:gallery w:val="placeholder"/>
        </w:category>
        <w:types>
          <w:type w:val="bbPlcHdr"/>
        </w:types>
        <w:behaviors>
          <w:behavior w:val="content"/>
        </w:behaviors>
        <w:guid w:val="{A53A7BC0-8337-40CF-81B8-FD113F463C72}"/>
      </w:docPartPr>
      <w:docPartBody>
        <w:p w:rsidR="00D6409C" w:rsidRDefault="00F05E18" w:rsidP="00F05E18">
          <w:pPr>
            <w:pStyle w:val="C809D9B3E7F2462DAFAB01CD068F8EA5"/>
          </w:pPr>
          <w:r>
            <w:rPr>
              <w:rStyle w:val="Textodelmarcadordeposicin"/>
              <w:rFonts w:ascii="Arial" w:eastAsiaTheme="minorHAnsi" w:hAnsi="Arial" w:cs="Arial"/>
              <w:color w:val="FF8F8F"/>
              <w:u w:val="single"/>
            </w:rPr>
            <w:t>Diligenciar el nombre completo del proponente</w:t>
          </w:r>
        </w:p>
      </w:docPartBody>
    </w:docPart>
    <w:docPart>
      <w:docPartPr>
        <w:name w:val="1FE2380072DD4BDDAA302ED35908D1FA"/>
        <w:category>
          <w:name w:val="General"/>
          <w:gallery w:val="placeholder"/>
        </w:category>
        <w:types>
          <w:type w:val="bbPlcHdr"/>
        </w:types>
        <w:behaviors>
          <w:behavior w:val="content"/>
        </w:behaviors>
        <w:guid w:val="{009851BC-C10E-4842-B638-B02CFA2B4EE9}"/>
      </w:docPartPr>
      <w:docPartBody>
        <w:p w:rsidR="00D6409C" w:rsidRDefault="00F05E18" w:rsidP="00F05E18">
          <w:pPr>
            <w:pStyle w:val="1FE2380072DD4BDDAA302ED35908D1FA"/>
          </w:pPr>
          <w:r>
            <w:rPr>
              <w:rStyle w:val="Textodelmarcadordeposicin"/>
              <w:rFonts w:ascii="Arial" w:eastAsiaTheme="minorHAnsi" w:hAnsi="Arial" w:cs="Arial"/>
              <w:color w:val="FF8F8F"/>
              <w:sz w:val="18"/>
              <w:szCs w:val="18"/>
              <w:u w:val="single"/>
            </w:rPr>
            <w:t>…..</w:t>
          </w:r>
        </w:p>
      </w:docPartBody>
    </w:docPart>
    <w:docPart>
      <w:docPartPr>
        <w:name w:val="F3B73A05C2604FBF8DD90A7234BA153C"/>
        <w:category>
          <w:name w:val="General"/>
          <w:gallery w:val="placeholder"/>
        </w:category>
        <w:types>
          <w:type w:val="bbPlcHdr"/>
        </w:types>
        <w:behaviors>
          <w:behavior w:val="content"/>
        </w:behaviors>
        <w:guid w:val="{9B3F06F2-5B09-4518-82EF-BDF96E47E7A1}"/>
      </w:docPartPr>
      <w:docPartBody>
        <w:p w:rsidR="00D6409C" w:rsidRDefault="00F05E18" w:rsidP="00F05E18">
          <w:pPr>
            <w:pStyle w:val="F3B73A05C2604FBF8DD90A7234BA153C"/>
          </w:pPr>
          <w:r>
            <w:rPr>
              <w:rStyle w:val="Textodelmarcadordeposicin"/>
              <w:rFonts w:ascii="Arial" w:eastAsiaTheme="minorHAnsi" w:hAnsi="Arial" w:cs="Arial"/>
              <w:color w:val="FF8F8F"/>
              <w:sz w:val="18"/>
              <w:szCs w:val="18"/>
              <w:u w:val="single"/>
            </w:rPr>
            <w:t>…..</w:t>
          </w:r>
        </w:p>
      </w:docPartBody>
    </w:docPart>
    <w:docPart>
      <w:docPartPr>
        <w:name w:val="B45381B3CCA149799F63DC0F5152DCFC"/>
        <w:category>
          <w:name w:val="General"/>
          <w:gallery w:val="placeholder"/>
        </w:category>
        <w:types>
          <w:type w:val="bbPlcHdr"/>
        </w:types>
        <w:behaviors>
          <w:behavior w:val="content"/>
        </w:behaviors>
        <w:guid w:val="{3B399A50-8609-416D-B3C7-84B70BF49273}"/>
      </w:docPartPr>
      <w:docPartBody>
        <w:p w:rsidR="00D6409C" w:rsidRDefault="00F05E18" w:rsidP="00F05E18">
          <w:pPr>
            <w:pStyle w:val="B45381B3CCA149799F63DC0F5152DCFC"/>
          </w:pPr>
          <w:r>
            <w:rPr>
              <w:rStyle w:val="Textodelmarcadordeposicin"/>
              <w:rFonts w:ascii="Arial" w:eastAsiaTheme="minorHAnsi" w:hAnsi="Arial" w:cs="Arial"/>
              <w:color w:val="FF8F8F"/>
              <w:sz w:val="18"/>
              <w:szCs w:val="18"/>
              <w:u w:val="single"/>
            </w:rPr>
            <w:t>…..</w:t>
          </w:r>
        </w:p>
      </w:docPartBody>
    </w:docPart>
    <w:docPart>
      <w:docPartPr>
        <w:name w:val="29791C79A899446BBC95FC2211920A24"/>
        <w:category>
          <w:name w:val="General"/>
          <w:gallery w:val="placeholder"/>
        </w:category>
        <w:types>
          <w:type w:val="bbPlcHdr"/>
        </w:types>
        <w:behaviors>
          <w:behavior w:val="content"/>
        </w:behaviors>
        <w:guid w:val="{5E7744EC-520D-49B0-A741-D890A790AF91}"/>
      </w:docPartPr>
      <w:docPartBody>
        <w:p w:rsidR="00D6409C" w:rsidRDefault="00F05E18" w:rsidP="00F05E18">
          <w:pPr>
            <w:pStyle w:val="29791C79A899446BBC95FC2211920A24"/>
          </w:pPr>
          <w:r>
            <w:rPr>
              <w:rStyle w:val="Textodelmarcadordeposicin"/>
              <w:rFonts w:ascii="Arial" w:eastAsiaTheme="minorHAnsi" w:hAnsi="Arial" w:cs="Arial"/>
              <w:color w:val="FF8F8F"/>
              <w:sz w:val="18"/>
              <w:szCs w:val="18"/>
              <w:u w:val="single"/>
            </w:rPr>
            <w:t>…..</w:t>
          </w:r>
        </w:p>
      </w:docPartBody>
    </w:docPart>
    <w:docPart>
      <w:docPartPr>
        <w:name w:val="0A693B1DCDBD419FA06691E06C1FAD00"/>
        <w:category>
          <w:name w:val="General"/>
          <w:gallery w:val="placeholder"/>
        </w:category>
        <w:types>
          <w:type w:val="bbPlcHdr"/>
        </w:types>
        <w:behaviors>
          <w:behavior w:val="content"/>
        </w:behaviors>
        <w:guid w:val="{160A3B2F-CB31-47CA-8898-E079B9F70207}"/>
      </w:docPartPr>
      <w:docPartBody>
        <w:p w:rsidR="00D6409C" w:rsidRDefault="00F05E18" w:rsidP="00F05E18">
          <w:pPr>
            <w:pStyle w:val="0A693B1DCDBD419FA06691E06C1FAD00"/>
          </w:pPr>
          <w:r>
            <w:rPr>
              <w:rStyle w:val="Textodelmarcadordeposicin"/>
              <w:rFonts w:ascii="Arial" w:eastAsiaTheme="minorHAnsi" w:hAnsi="Arial" w:cs="Arial"/>
              <w:color w:val="FF8F8F"/>
              <w:sz w:val="18"/>
              <w:szCs w:val="18"/>
              <w:u w:val="single"/>
            </w:rPr>
            <w:t>…..</w:t>
          </w:r>
        </w:p>
      </w:docPartBody>
    </w:docPart>
    <w:docPart>
      <w:docPartPr>
        <w:name w:val="196DE63979DE4E3CAABF53891F8D905C"/>
        <w:category>
          <w:name w:val="General"/>
          <w:gallery w:val="placeholder"/>
        </w:category>
        <w:types>
          <w:type w:val="bbPlcHdr"/>
        </w:types>
        <w:behaviors>
          <w:behavior w:val="content"/>
        </w:behaviors>
        <w:guid w:val="{44C90625-5186-46FB-B075-44A583781BFC}"/>
      </w:docPartPr>
      <w:docPartBody>
        <w:p w:rsidR="00D6409C" w:rsidRDefault="00F05E18" w:rsidP="00F05E18">
          <w:pPr>
            <w:pStyle w:val="196DE63979DE4E3CAABF53891F8D905C"/>
          </w:pPr>
          <w:r>
            <w:rPr>
              <w:rStyle w:val="Textodelmarcadordeposicin"/>
              <w:rFonts w:ascii="Arial" w:eastAsiaTheme="minorHAnsi" w:hAnsi="Arial" w:cs="Arial"/>
              <w:color w:val="FF8F8F"/>
              <w:sz w:val="18"/>
              <w:szCs w:val="18"/>
              <w:u w:val="single"/>
            </w:rPr>
            <w:t>…..</w:t>
          </w:r>
        </w:p>
      </w:docPartBody>
    </w:docPart>
    <w:docPart>
      <w:docPartPr>
        <w:name w:val="3A9D1B31B92646BBA8C0D82ED78F3A54"/>
        <w:category>
          <w:name w:val="General"/>
          <w:gallery w:val="placeholder"/>
        </w:category>
        <w:types>
          <w:type w:val="bbPlcHdr"/>
        </w:types>
        <w:behaviors>
          <w:behavior w:val="content"/>
        </w:behaviors>
        <w:guid w:val="{CE2CC8B7-DFE9-42F0-AD2A-7EF6CD038B05}"/>
      </w:docPartPr>
      <w:docPartBody>
        <w:p w:rsidR="00D6409C" w:rsidRDefault="00F05E18" w:rsidP="00F05E18">
          <w:pPr>
            <w:pStyle w:val="3A9D1B31B92646BBA8C0D82ED78F3A54"/>
          </w:pPr>
          <w:r>
            <w:rPr>
              <w:rStyle w:val="Textodelmarcadordeposicin"/>
              <w:rFonts w:ascii="Arial" w:eastAsiaTheme="minorHAnsi" w:hAnsi="Arial" w:cs="Arial"/>
              <w:color w:val="FF8F8F"/>
              <w:sz w:val="18"/>
              <w:szCs w:val="18"/>
              <w:u w:val="single"/>
            </w:rPr>
            <w:t>…..</w:t>
          </w:r>
        </w:p>
      </w:docPartBody>
    </w:docPart>
    <w:docPart>
      <w:docPartPr>
        <w:name w:val="B20C814926F74933BE22D3C25F6E38B3"/>
        <w:category>
          <w:name w:val="General"/>
          <w:gallery w:val="placeholder"/>
        </w:category>
        <w:types>
          <w:type w:val="bbPlcHdr"/>
        </w:types>
        <w:behaviors>
          <w:behavior w:val="content"/>
        </w:behaviors>
        <w:guid w:val="{8F7A28DD-3078-4C3E-8BAC-217DFE2A5AD4}"/>
      </w:docPartPr>
      <w:docPartBody>
        <w:p w:rsidR="00D6409C" w:rsidRDefault="00F05E18" w:rsidP="00F05E18">
          <w:pPr>
            <w:pStyle w:val="B20C814926F74933BE22D3C25F6E38B3"/>
          </w:pPr>
          <w:r>
            <w:rPr>
              <w:rStyle w:val="Textodelmarcadordeposicin"/>
              <w:rFonts w:ascii="Arial" w:eastAsiaTheme="minorHAnsi" w:hAnsi="Arial" w:cs="Arial"/>
              <w:color w:val="FF8F8F"/>
              <w:sz w:val="18"/>
              <w:szCs w:val="18"/>
              <w:u w:val="single"/>
            </w:rPr>
            <w:t>…..</w:t>
          </w:r>
        </w:p>
      </w:docPartBody>
    </w:docPart>
    <w:docPart>
      <w:docPartPr>
        <w:name w:val="A61B7B32273B473086EA339F2C873836"/>
        <w:category>
          <w:name w:val="General"/>
          <w:gallery w:val="placeholder"/>
        </w:category>
        <w:types>
          <w:type w:val="bbPlcHdr"/>
        </w:types>
        <w:behaviors>
          <w:behavior w:val="content"/>
        </w:behaviors>
        <w:guid w:val="{519119E2-7304-452A-8080-5EBF9CDDCE4E}"/>
      </w:docPartPr>
      <w:docPartBody>
        <w:p w:rsidR="00D6409C" w:rsidRDefault="00F05E18" w:rsidP="00F05E18">
          <w:pPr>
            <w:pStyle w:val="A61B7B32273B473086EA339F2C873836"/>
          </w:pPr>
          <w:r>
            <w:rPr>
              <w:rStyle w:val="Textodelmarcadordeposicin"/>
              <w:rFonts w:ascii="Arial" w:eastAsiaTheme="minorHAnsi" w:hAnsi="Arial" w:cs="Arial"/>
              <w:color w:val="FF8F8F"/>
              <w:sz w:val="18"/>
              <w:szCs w:val="18"/>
              <w:u w:val="single"/>
            </w:rPr>
            <w:t>…..</w:t>
          </w:r>
        </w:p>
      </w:docPartBody>
    </w:docPart>
    <w:docPart>
      <w:docPartPr>
        <w:name w:val="1C75C94B96D045269FA12D011CBB5CC4"/>
        <w:category>
          <w:name w:val="General"/>
          <w:gallery w:val="placeholder"/>
        </w:category>
        <w:types>
          <w:type w:val="bbPlcHdr"/>
        </w:types>
        <w:behaviors>
          <w:behavior w:val="content"/>
        </w:behaviors>
        <w:guid w:val="{4A585D49-4741-41E9-B282-DD67588608B6}"/>
      </w:docPartPr>
      <w:docPartBody>
        <w:p w:rsidR="00D6409C" w:rsidRDefault="00F05E18" w:rsidP="00F05E18">
          <w:pPr>
            <w:pStyle w:val="1C75C94B96D045269FA12D011CBB5CC4"/>
          </w:pPr>
          <w:r>
            <w:rPr>
              <w:rStyle w:val="Textodelmarcadordeposicin"/>
              <w:rFonts w:ascii="Arial" w:eastAsiaTheme="minorHAnsi" w:hAnsi="Arial" w:cs="Arial"/>
              <w:color w:val="FF8F8F"/>
              <w:sz w:val="18"/>
              <w:szCs w:val="18"/>
              <w:u w:val="single"/>
            </w:rPr>
            <w:t>…..</w:t>
          </w:r>
        </w:p>
      </w:docPartBody>
    </w:docPart>
    <w:docPart>
      <w:docPartPr>
        <w:name w:val="79E88EDF129A4173AC74E01A6AB6D51D"/>
        <w:category>
          <w:name w:val="General"/>
          <w:gallery w:val="placeholder"/>
        </w:category>
        <w:types>
          <w:type w:val="bbPlcHdr"/>
        </w:types>
        <w:behaviors>
          <w:behavior w:val="content"/>
        </w:behaviors>
        <w:guid w:val="{D7B9F804-94F6-4E48-AE40-E773CA5B3F2B}"/>
      </w:docPartPr>
      <w:docPartBody>
        <w:p w:rsidR="00D6409C" w:rsidRDefault="00F05E18" w:rsidP="00F05E18">
          <w:pPr>
            <w:pStyle w:val="79E88EDF129A4173AC74E01A6AB6D51D"/>
          </w:pPr>
          <w:r>
            <w:rPr>
              <w:rStyle w:val="Textodelmarcadordeposicin"/>
              <w:rFonts w:ascii="Arial" w:eastAsiaTheme="minorHAnsi" w:hAnsi="Arial" w:cs="Arial"/>
              <w:color w:val="FF8F8F"/>
              <w:sz w:val="18"/>
              <w:szCs w:val="18"/>
              <w:u w:val="single"/>
            </w:rPr>
            <w:t>…..</w:t>
          </w:r>
        </w:p>
      </w:docPartBody>
    </w:docPart>
    <w:docPart>
      <w:docPartPr>
        <w:name w:val="2F0D8616B5104765A1F553EBAC019974"/>
        <w:category>
          <w:name w:val="General"/>
          <w:gallery w:val="placeholder"/>
        </w:category>
        <w:types>
          <w:type w:val="bbPlcHdr"/>
        </w:types>
        <w:behaviors>
          <w:behavior w:val="content"/>
        </w:behaviors>
        <w:guid w:val="{101DF2D5-E793-402D-9DF3-38EDD24E39E1}"/>
      </w:docPartPr>
      <w:docPartBody>
        <w:p w:rsidR="00D6409C" w:rsidRDefault="00F05E18" w:rsidP="00F05E18">
          <w:pPr>
            <w:pStyle w:val="2F0D8616B5104765A1F553EBAC019974"/>
          </w:pPr>
          <w:r>
            <w:rPr>
              <w:rStyle w:val="Textodelmarcadordeposicin"/>
              <w:rFonts w:ascii="Arial" w:eastAsiaTheme="minorHAnsi" w:hAnsi="Arial" w:cs="Arial"/>
              <w:color w:val="FF8F8F"/>
              <w:sz w:val="18"/>
              <w:szCs w:val="18"/>
              <w:u w:val="single"/>
            </w:rPr>
            <w:t>…..</w:t>
          </w:r>
        </w:p>
      </w:docPartBody>
    </w:docPart>
    <w:docPart>
      <w:docPartPr>
        <w:name w:val="92E14F5FB3E34728A8AA615C4160FB61"/>
        <w:category>
          <w:name w:val="General"/>
          <w:gallery w:val="placeholder"/>
        </w:category>
        <w:types>
          <w:type w:val="bbPlcHdr"/>
        </w:types>
        <w:behaviors>
          <w:behavior w:val="content"/>
        </w:behaviors>
        <w:guid w:val="{3E6A6F6C-D4D1-4075-9640-4E50636F8533}"/>
      </w:docPartPr>
      <w:docPartBody>
        <w:p w:rsidR="00D6409C" w:rsidRDefault="00F05E18" w:rsidP="00F05E18">
          <w:pPr>
            <w:pStyle w:val="92E14F5FB3E34728A8AA615C4160FB61"/>
          </w:pPr>
          <w:r>
            <w:rPr>
              <w:rStyle w:val="Textodelmarcadordeposicin"/>
              <w:rFonts w:ascii="Arial" w:eastAsiaTheme="minorHAnsi" w:hAnsi="Arial" w:cs="Arial"/>
              <w:color w:val="FF8F8F"/>
              <w:sz w:val="18"/>
              <w:szCs w:val="18"/>
              <w:u w:val="single"/>
            </w:rPr>
            <w:t>…..</w:t>
          </w:r>
        </w:p>
      </w:docPartBody>
    </w:docPart>
    <w:docPart>
      <w:docPartPr>
        <w:name w:val="686F5E2248184590B7C12FE5253CDDAD"/>
        <w:category>
          <w:name w:val="General"/>
          <w:gallery w:val="placeholder"/>
        </w:category>
        <w:types>
          <w:type w:val="bbPlcHdr"/>
        </w:types>
        <w:behaviors>
          <w:behavior w:val="content"/>
        </w:behaviors>
        <w:guid w:val="{229A6B01-6D15-4726-A9A3-7DDCD0689381}"/>
      </w:docPartPr>
      <w:docPartBody>
        <w:p w:rsidR="00D6409C" w:rsidRDefault="00F05E18" w:rsidP="00F05E18">
          <w:pPr>
            <w:pStyle w:val="686F5E2248184590B7C12FE5253CDDAD"/>
          </w:pPr>
          <w:r>
            <w:rPr>
              <w:rStyle w:val="Textodelmarcadordeposicin"/>
              <w:rFonts w:ascii="Arial" w:eastAsiaTheme="minorHAnsi" w:hAnsi="Arial" w:cs="Arial"/>
              <w:color w:val="FF8F8F"/>
              <w:sz w:val="18"/>
              <w:szCs w:val="18"/>
              <w:u w:val="single"/>
            </w:rPr>
            <w:t>…..</w:t>
          </w:r>
        </w:p>
      </w:docPartBody>
    </w:docPart>
    <w:docPart>
      <w:docPartPr>
        <w:name w:val="EC9FE229DDFF4C33AE3F285F73C925EC"/>
        <w:category>
          <w:name w:val="General"/>
          <w:gallery w:val="placeholder"/>
        </w:category>
        <w:types>
          <w:type w:val="bbPlcHdr"/>
        </w:types>
        <w:behaviors>
          <w:behavior w:val="content"/>
        </w:behaviors>
        <w:guid w:val="{ABA3D428-6E99-4FCD-83AD-E25EDDE21845}"/>
      </w:docPartPr>
      <w:docPartBody>
        <w:p w:rsidR="00D6409C" w:rsidRDefault="00F05E18" w:rsidP="00F05E18">
          <w:pPr>
            <w:pStyle w:val="EC9FE229DDFF4C33AE3F285F73C925EC"/>
          </w:pPr>
          <w:r>
            <w:rPr>
              <w:rStyle w:val="Textodelmarcadordeposicin"/>
              <w:rFonts w:ascii="Arial" w:eastAsiaTheme="minorHAnsi" w:hAnsi="Arial" w:cs="Arial"/>
              <w:color w:val="FF8F8F"/>
              <w:sz w:val="18"/>
              <w:szCs w:val="18"/>
              <w:u w:val="single"/>
            </w:rPr>
            <w:t>…..</w:t>
          </w:r>
        </w:p>
      </w:docPartBody>
    </w:docPart>
    <w:docPart>
      <w:docPartPr>
        <w:name w:val="4BCD6C541F3546729FAB494F64B0F776"/>
        <w:category>
          <w:name w:val="General"/>
          <w:gallery w:val="placeholder"/>
        </w:category>
        <w:types>
          <w:type w:val="bbPlcHdr"/>
        </w:types>
        <w:behaviors>
          <w:behavior w:val="content"/>
        </w:behaviors>
        <w:guid w:val="{461B1824-8322-4788-8680-2B67436A2D2D}"/>
      </w:docPartPr>
      <w:docPartBody>
        <w:p w:rsidR="00D6409C" w:rsidRDefault="00F05E18" w:rsidP="00F05E18">
          <w:pPr>
            <w:pStyle w:val="4BCD6C541F3546729FAB494F64B0F776"/>
          </w:pPr>
          <w:r>
            <w:rPr>
              <w:rStyle w:val="Textodelmarcadordeposicin"/>
              <w:rFonts w:ascii="Arial" w:eastAsiaTheme="minorHAnsi" w:hAnsi="Arial" w:cs="Arial"/>
              <w:color w:val="FF8F8F"/>
              <w:sz w:val="18"/>
              <w:szCs w:val="18"/>
              <w:u w:val="single"/>
            </w:rPr>
            <w:t>…..</w:t>
          </w:r>
        </w:p>
      </w:docPartBody>
    </w:docPart>
    <w:docPart>
      <w:docPartPr>
        <w:name w:val="B5945BFFA585446FAD6EA42EE7725639"/>
        <w:category>
          <w:name w:val="General"/>
          <w:gallery w:val="placeholder"/>
        </w:category>
        <w:types>
          <w:type w:val="bbPlcHdr"/>
        </w:types>
        <w:behaviors>
          <w:behavior w:val="content"/>
        </w:behaviors>
        <w:guid w:val="{31070E53-B27F-4D1C-9F64-2103D602BF53}"/>
      </w:docPartPr>
      <w:docPartBody>
        <w:p w:rsidR="00D6409C" w:rsidRDefault="00F05E18" w:rsidP="00F05E18">
          <w:pPr>
            <w:pStyle w:val="B5945BFFA585446FAD6EA42EE7725639"/>
          </w:pPr>
          <w:r>
            <w:rPr>
              <w:rStyle w:val="Textodelmarcadordeposicin"/>
              <w:rFonts w:ascii="Arial" w:eastAsiaTheme="minorHAnsi" w:hAnsi="Arial" w:cs="Arial"/>
              <w:color w:val="FF8F8F"/>
              <w:sz w:val="18"/>
              <w:szCs w:val="18"/>
              <w:u w:val="single"/>
            </w:rPr>
            <w:t>…..</w:t>
          </w:r>
        </w:p>
      </w:docPartBody>
    </w:docPart>
    <w:docPart>
      <w:docPartPr>
        <w:name w:val="97F6EEE1C14B461C8B943FF0C07B984F"/>
        <w:category>
          <w:name w:val="General"/>
          <w:gallery w:val="placeholder"/>
        </w:category>
        <w:types>
          <w:type w:val="bbPlcHdr"/>
        </w:types>
        <w:behaviors>
          <w:behavior w:val="content"/>
        </w:behaviors>
        <w:guid w:val="{48E8D5A3-A268-4B40-87CC-2259434E66BD}"/>
      </w:docPartPr>
      <w:docPartBody>
        <w:p w:rsidR="00D6409C" w:rsidRDefault="00F05E18" w:rsidP="00F05E18">
          <w:pPr>
            <w:pStyle w:val="97F6EEE1C14B461C8B943FF0C07B984F"/>
          </w:pPr>
          <w:r>
            <w:rPr>
              <w:rStyle w:val="Textodelmarcadordeposicin"/>
              <w:rFonts w:ascii="Arial" w:eastAsiaTheme="minorHAnsi" w:hAnsi="Arial" w:cs="Arial"/>
              <w:color w:val="FF8F8F"/>
              <w:sz w:val="18"/>
              <w:szCs w:val="18"/>
              <w:u w:val="single"/>
            </w:rPr>
            <w:t>…..</w:t>
          </w:r>
        </w:p>
      </w:docPartBody>
    </w:docPart>
    <w:docPart>
      <w:docPartPr>
        <w:name w:val="86F4B868CF03493F9E51E4C6834319F8"/>
        <w:category>
          <w:name w:val="General"/>
          <w:gallery w:val="placeholder"/>
        </w:category>
        <w:types>
          <w:type w:val="bbPlcHdr"/>
        </w:types>
        <w:behaviors>
          <w:behavior w:val="content"/>
        </w:behaviors>
        <w:guid w:val="{58400CCF-6D13-4490-89A9-34889E3690D7}"/>
      </w:docPartPr>
      <w:docPartBody>
        <w:p w:rsidR="00D6409C" w:rsidRDefault="00F05E18" w:rsidP="00F05E18">
          <w:pPr>
            <w:pStyle w:val="86F4B868CF03493F9E51E4C6834319F8"/>
          </w:pPr>
          <w:r>
            <w:rPr>
              <w:rStyle w:val="Textodelmarcadordeposicin"/>
              <w:rFonts w:ascii="Arial" w:eastAsiaTheme="minorHAnsi" w:hAnsi="Arial" w:cs="Arial"/>
              <w:color w:val="FF8F8F"/>
              <w:sz w:val="18"/>
              <w:szCs w:val="18"/>
              <w:u w:val="single"/>
            </w:rPr>
            <w:t>…..</w:t>
          </w:r>
        </w:p>
      </w:docPartBody>
    </w:docPart>
    <w:docPart>
      <w:docPartPr>
        <w:name w:val="8C84AB783CDD40DEA9C8E7F4B4EDDAFA"/>
        <w:category>
          <w:name w:val="General"/>
          <w:gallery w:val="placeholder"/>
        </w:category>
        <w:types>
          <w:type w:val="bbPlcHdr"/>
        </w:types>
        <w:behaviors>
          <w:behavior w:val="content"/>
        </w:behaviors>
        <w:guid w:val="{4E549691-B41F-459D-9913-FCF540141047}"/>
      </w:docPartPr>
      <w:docPartBody>
        <w:p w:rsidR="00D6409C" w:rsidRDefault="00F05E18" w:rsidP="00F05E18">
          <w:pPr>
            <w:pStyle w:val="8C84AB783CDD40DEA9C8E7F4B4EDDAFA"/>
          </w:pPr>
          <w:r>
            <w:rPr>
              <w:rStyle w:val="Textodelmarcadordeposicin"/>
              <w:rFonts w:ascii="Arial" w:eastAsiaTheme="minorHAnsi" w:hAnsi="Arial" w:cs="Arial"/>
              <w:color w:val="FF8F8F"/>
              <w:sz w:val="18"/>
              <w:szCs w:val="18"/>
              <w:u w:val="single"/>
            </w:rPr>
            <w:t>…..</w:t>
          </w:r>
        </w:p>
      </w:docPartBody>
    </w:docPart>
    <w:docPart>
      <w:docPartPr>
        <w:name w:val="37B7791CB9864712A9A56F8DA1E7D605"/>
        <w:category>
          <w:name w:val="General"/>
          <w:gallery w:val="placeholder"/>
        </w:category>
        <w:types>
          <w:type w:val="bbPlcHdr"/>
        </w:types>
        <w:behaviors>
          <w:behavior w:val="content"/>
        </w:behaviors>
        <w:guid w:val="{DE6D117B-8421-4012-995E-37736AF597E2}"/>
      </w:docPartPr>
      <w:docPartBody>
        <w:p w:rsidR="00D6409C" w:rsidRDefault="00F05E18" w:rsidP="00F05E18">
          <w:pPr>
            <w:pStyle w:val="37B7791CB9864712A9A56F8DA1E7D605"/>
          </w:pPr>
          <w:r>
            <w:rPr>
              <w:rStyle w:val="Textodelmarcadordeposicin"/>
              <w:rFonts w:ascii="Arial" w:eastAsiaTheme="minorHAnsi" w:hAnsi="Arial" w:cs="Arial"/>
              <w:color w:val="FF8F8F"/>
              <w:sz w:val="18"/>
              <w:szCs w:val="18"/>
              <w:u w:val="single"/>
            </w:rPr>
            <w:t>…..</w:t>
          </w:r>
        </w:p>
      </w:docPartBody>
    </w:docPart>
    <w:docPart>
      <w:docPartPr>
        <w:name w:val="25C907D192AF42EF8788FF66F0E3D2E5"/>
        <w:category>
          <w:name w:val="General"/>
          <w:gallery w:val="placeholder"/>
        </w:category>
        <w:types>
          <w:type w:val="bbPlcHdr"/>
        </w:types>
        <w:behaviors>
          <w:behavior w:val="content"/>
        </w:behaviors>
        <w:guid w:val="{E80868A8-C5F0-4236-814D-18E0C79B752D}"/>
      </w:docPartPr>
      <w:docPartBody>
        <w:p w:rsidR="00D6409C" w:rsidRDefault="00F05E18" w:rsidP="00F05E18">
          <w:pPr>
            <w:pStyle w:val="25C907D192AF42EF8788FF66F0E3D2E5"/>
          </w:pPr>
          <w:r>
            <w:rPr>
              <w:rStyle w:val="Textodelmarcadordeposicin"/>
              <w:rFonts w:ascii="Arial" w:eastAsiaTheme="minorHAnsi" w:hAnsi="Arial" w:cs="Arial"/>
              <w:color w:val="FF8F8F"/>
              <w:sz w:val="18"/>
              <w:szCs w:val="18"/>
              <w:u w:val="single"/>
            </w:rPr>
            <w:t>…..</w:t>
          </w:r>
        </w:p>
      </w:docPartBody>
    </w:docPart>
    <w:docPart>
      <w:docPartPr>
        <w:name w:val="CD0A483EA4B642C4A80ACC2FDD2EBCE4"/>
        <w:category>
          <w:name w:val="General"/>
          <w:gallery w:val="placeholder"/>
        </w:category>
        <w:types>
          <w:type w:val="bbPlcHdr"/>
        </w:types>
        <w:behaviors>
          <w:behavior w:val="content"/>
        </w:behaviors>
        <w:guid w:val="{B7238201-E50B-4241-A066-64B264854946}"/>
      </w:docPartPr>
      <w:docPartBody>
        <w:p w:rsidR="00D6409C" w:rsidRDefault="00F05E18" w:rsidP="00F05E18">
          <w:pPr>
            <w:pStyle w:val="CD0A483EA4B642C4A80ACC2FDD2EBCE4"/>
          </w:pPr>
          <w:r>
            <w:rPr>
              <w:rStyle w:val="Textodelmarcadordeposicin"/>
              <w:rFonts w:ascii="Arial" w:eastAsiaTheme="minorHAnsi" w:hAnsi="Arial" w:cs="Arial"/>
              <w:color w:val="FF8F8F"/>
              <w:sz w:val="18"/>
              <w:szCs w:val="18"/>
              <w:u w:val="single"/>
            </w:rPr>
            <w:t>…..</w:t>
          </w:r>
        </w:p>
      </w:docPartBody>
    </w:docPart>
    <w:docPart>
      <w:docPartPr>
        <w:name w:val="E5B9EA183F6D4DACBE6EA780C985C4B6"/>
        <w:category>
          <w:name w:val="General"/>
          <w:gallery w:val="placeholder"/>
        </w:category>
        <w:types>
          <w:type w:val="bbPlcHdr"/>
        </w:types>
        <w:behaviors>
          <w:behavior w:val="content"/>
        </w:behaviors>
        <w:guid w:val="{8EE84781-E1C4-48C0-8876-254F4AF6D6FB}"/>
      </w:docPartPr>
      <w:docPartBody>
        <w:p w:rsidR="00D6409C" w:rsidRDefault="00F05E18" w:rsidP="00F05E18">
          <w:pPr>
            <w:pStyle w:val="E5B9EA183F6D4DACBE6EA780C985C4B6"/>
          </w:pPr>
          <w:r>
            <w:rPr>
              <w:rStyle w:val="Textodelmarcadordeposicin"/>
              <w:rFonts w:ascii="Arial" w:eastAsiaTheme="minorHAnsi" w:hAnsi="Arial" w:cs="Arial"/>
              <w:color w:val="FF8F8F"/>
              <w:sz w:val="18"/>
              <w:szCs w:val="18"/>
              <w:u w:val="single"/>
            </w:rPr>
            <w:t>…..</w:t>
          </w:r>
        </w:p>
      </w:docPartBody>
    </w:docPart>
    <w:docPart>
      <w:docPartPr>
        <w:name w:val="0C033B0C357F43808283C2E00E037358"/>
        <w:category>
          <w:name w:val="General"/>
          <w:gallery w:val="placeholder"/>
        </w:category>
        <w:types>
          <w:type w:val="bbPlcHdr"/>
        </w:types>
        <w:behaviors>
          <w:behavior w:val="content"/>
        </w:behaviors>
        <w:guid w:val="{19A59B33-210F-4394-851D-BE5596C1F1A2}"/>
      </w:docPartPr>
      <w:docPartBody>
        <w:p w:rsidR="00D6409C" w:rsidRDefault="00F05E18" w:rsidP="00F05E18">
          <w:pPr>
            <w:pStyle w:val="0C033B0C357F43808283C2E00E037358"/>
          </w:pPr>
          <w:r>
            <w:rPr>
              <w:rStyle w:val="Textodelmarcadordeposicin"/>
              <w:rFonts w:ascii="Arial" w:eastAsiaTheme="minorHAnsi" w:hAnsi="Arial" w:cs="Arial"/>
              <w:color w:val="FF8F8F"/>
              <w:sz w:val="18"/>
              <w:szCs w:val="18"/>
              <w:u w:val="single"/>
            </w:rPr>
            <w:t>…..</w:t>
          </w:r>
        </w:p>
      </w:docPartBody>
    </w:docPart>
    <w:docPart>
      <w:docPartPr>
        <w:name w:val="3E1F06417D684F3B806D477E68498B90"/>
        <w:category>
          <w:name w:val="General"/>
          <w:gallery w:val="placeholder"/>
        </w:category>
        <w:types>
          <w:type w:val="bbPlcHdr"/>
        </w:types>
        <w:behaviors>
          <w:behavior w:val="content"/>
        </w:behaviors>
        <w:guid w:val="{9905398C-1740-4967-BE04-8C2A7B0E9795}"/>
      </w:docPartPr>
      <w:docPartBody>
        <w:p w:rsidR="00D6409C" w:rsidRDefault="00F05E18" w:rsidP="00F05E18">
          <w:pPr>
            <w:pStyle w:val="3E1F06417D684F3B806D477E68498B90"/>
          </w:pPr>
          <w:r>
            <w:rPr>
              <w:rStyle w:val="Textodelmarcadordeposicin"/>
              <w:rFonts w:ascii="Arial" w:eastAsiaTheme="minorHAnsi" w:hAnsi="Arial" w:cs="Arial"/>
              <w:color w:val="FF8F8F"/>
              <w:sz w:val="18"/>
              <w:szCs w:val="18"/>
              <w:u w:val="single"/>
            </w:rPr>
            <w:t>…..</w:t>
          </w:r>
        </w:p>
      </w:docPartBody>
    </w:docPart>
    <w:docPart>
      <w:docPartPr>
        <w:name w:val="2E48B3C8B0CE44E199ED6B7562A0E0FB"/>
        <w:category>
          <w:name w:val="General"/>
          <w:gallery w:val="placeholder"/>
        </w:category>
        <w:types>
          <w:type w:val="bbPlcHdr"/>
        </w:types>
        <w:behaviors>
          <w:behavior w:val="content"/>
        </w:behaviors>
        <w:guid w:val="{5C108824-ACCD-4D3F-A1B1-C0823A3248E7}"/>
      </w:docPartPr>
      <w:docPartBody>
        <w:p w:rsidR="00D6409C" w:rsidRDefault="00F05E18" w:rsidP="00F05E18">
          <w:pPr>
            <w:pStyle w:val="2E48B3C8B0CE44E199ED6B7562A0E0FB"/>
          </w:pPr>
          <w:r>
            <w:rPr>
              <w:rStyle w:val="Textodelmarcadordeposicin"/>
              <w:rFonts w:ascii="Arial" w:eastAsiaTheme="minorHAnsi" w:hAnsi="Arial" w:cs="Arial"/>
              <w:color w:val="FF8F8F"/>
              <w:sz w:val="18"/>
              <w:szCs w:val="18"/>
              <w:u w:val="single"/>
            </w:rPr>
            <w:t>…..</w:t>
          </w:r>
        </w:p>
      </w:docPartBody>
    </w:docPart>
    <w:docPart>
      <w:docPartPr>
        <w:name w:val="32ECD722E0E9450CB6D109B685406F77"/>
        <w:category>
          <w:name w:val="General"/>
          <w:gallery w:val="placeholder"/>
        </w:category>
        <w:types>
          <w:type w:val="bbPlcHdr"/>
        </w:types>
        <w:behaviors>
          <w:behavior w:val="content"/>
        </w:behaviors>
        <w:guid w:val="{73635AE6-CAED-46F3-A672-32A59E11D8E8}"/>
      </w:docPartPr>
      <w:docPartBody>
        <w:p w:rsidR="00D6409C" w:rsidRDefault="00F05E18" w:rsidP="00F05E18">
          <w:pPr>
            <w:pStyle w:val="32ECD722E0E9450CB6D109B685406F77"/>
          </w:pPr>
          <w:r>
            <w:rPr>
              <w:rStyle w:val="Textodelmarcadordeposicin"/>
              <w:rFonts w:ascii="Arial" w:eastAsiaTheme="minorHAnsi" w:hAnsi="Arial" w:cs="Arial"/>
              <w:color w:val="FF8F8F"/>
              <w:sz w:val="18"/>
              <w:szCs w:val="18"/>
              <w:u w:val="single"/>
            </w:rPr>
            <w:t>…..</w:t>
          </w:r>
        </w:p>
      </w:docPartBody>
    </w:docPart>
    <w:docPart>
      <w:docPartPr>
        <w:name w:val="14FF74ABD3174F31A73D6CDDE6358A08"/>
        <w:category>
          <w:name w:val="General"/>
          <w:gallery w:val="placeholder"/>
        </w:category>
        <w:types>
          <w:type w:val="bbPlcHdr"/>
        </w:types>
        <w:behaviors>
          <w:behavior w:val="content"/>
        </w:behaviors>
        <w:guid w:val="{F3B531A7-D050-40E7-A650-D374FA0DB325}"/>
      </w:docPartPr>
      <w:docPartBody>
        <w:p w:rsidR="00D6409C" w:rsidRDefault="00F05E18" w:rsidP="00F05E18">
          <w:pPr>
            <w:pStyle w:val="14FF74ABD3174F31A73D6CDDE6358A08"/>
          </w:pPr>
          <w:r>
            <w:rPr>
              <w:rStyle w:val="Textodelmarcadordeposicin"/>
              <w:rFonts w:ascii="Arial" w:eastAsiaTheme="minorHAnsi" w:hAnsi="Arial" w:cs="Arial"/>
              <w:color w:val="FF8F8F"/>
              <w:sz w:val="18"/>
              <w:szCs w:val="18"/>
              <w:u w:val="single"/>
            </w:rPr>
            <w:t>…..</w:t>
          </w:r>
        </w:p>
      </w:docPartBody>
    </w:docPart>
    <w:docPart>
      <w:docPartPr>
        <w:name w:val="B2AF667038784D3EABACD90743FD11D1"/>
        <w:category>
          <w:name w:val="General"/>
          <w:gallery w:val="placeholder"/>
        </w:category>
        <w:types>
          <w:type w:val="bbPlcHdr"/>
        </w:types>
        <w:behaviors>
          <w:behavior w:val="content"/>
        </w:behaviors>
        <w:guid w:val="{36A49BC7-5BF0-4C9D-8190-B0964F0EAA8E}"/>
      </w:docPartPr>
      <w:docPartBody>
        <w:p w:rsidR="00D6409C" w:rsidRDefault="00F05E18" w:rsidP="00F05E18">
          <w:pPr>
            <w:pStyle w:val="B2AF667038784D3EABACD90743FD11D1"/>
          </w:pPr>
          <w:r>
            <w:rPr>
              <w:rStyle w:val="Textodelmarcadordeposicin"/>
              <w:rFonts w:ascii="Arial" w:eastAsiaTheme="minorHAnsi" w:hAnsi="Arial" w:cs="Arial"/>
              <w:color w:val="FF8F8F"/>
              <w:sz w:val="18"/>
              <w:szCs w:val="18"/>
              <w:u w:val="single"/>
            </w:rPr>
            <w:t>…..</w:t>
          </w:r>
        </w:p>
      </w:docPartBody>
    </w:docPart>
    <w:docPart>
      <w:docPartPr>
        <w:name w:val="41BDCEE1F1A5429685D2A3D2DE77F3D8"/>
        <w:category>
          <w:name w:val="General"/>
          <w:gallery w:val="placeholder"/>
        </w:category>
        <w:types>
          <w:type w:val="bbPlcHdr"/>
        </w:types>
        <w:behaviors>
          <w:behavior w:val="content"/>
        </w:behaviors>
        <w:guid w:val="{E4F1311E-DA4B-499A-B69B-CDCAC16F34F1}"/>
      </w:docPartPr>
      <w:docPartBody>
        <w:p w:rsidR="00D6409C" w:rsidRDefault="00F05E18" w:rsidP="00F05E18">
          <w:pPr>
            <w:pStyle w:val="41BDCEE1F1A5429685D2A3D2DE77F3D8"/>
          </w:pPr>
          <w:r>
            <w:rPr>
              <w:rStyle w:val="Textodelmarcadordeposicin"/>
              <w:rFonts w:ascii="Arial" w:eastAsiaTheme="minorHAnsi" w:hAnsi="Arial" w:cs="Arial"/>
              <w:color w:val="FF8F8F"/>
              <w:sz w:val="18"/>
              <w:szCs w:val="18"/>
              <w:u w:val="single"/>
            </w:rPr>
            <w:t>…..</w:t>
          </w:r>
        </w:p>
      </w:docPartBody>
    </w:docPart>
    <w:docPart>
      <w:docPartPr>
        <w:name w:val="240C91C654D846DC883052E967BCDBC0"/>
        <w:category>
          <w:name w:val="General"/>
          <w:gallery w:val="placeholder"/>
        </w:category>
        <w:types>
          <w:type w:val="bbPlcHdr"/>
        </w:types>
        <w:behaviors>
          <w:behavior w:val="content"/>
        </w:behaviors>
        <w:guid w:val="{3C3EC63C-9A41-4EB4-B6EC-328288FAB3FB}"/>
      </w:docPartPr>
      <w:docPartBody>
        <w:p w:rsidR="00D6409C" w:rsidRDefault="00F05E18" w:rsidP="00F05E18">
          <w:pPr>
            <w:pStyle w:val="240C91C654D846DC883052E967BCDBC0"/>
          </w:pPr>
          <w:r>
            <w:rPr>
              <w:rStyle w:val="Textodelmarcadordeposicin"/>
              <w:rFonts w:ascii="Arial" w:eastAsiaTheme="minorHAnsi" w:hAnsi="Arial" w:cs="Arial"/>
              <w:color w:val="FF8F8F"/>
              <w:sz w:val="18"/>
              <w:szCs w:val="18"/>
              <w:u w:val="single"/>
            </w:rPr>
            <w:t>…..</w:t>
          </w:r>
        </w:p>
      </w:docPartBody>
    </w:docPart>
    <w:docPart>
      <w:docPartPr>
        <w:name w:val="C64E2D0D83B34D0C863BF66F7811A2CC"/>
        <w:category>
          <w:name w:val="General"/>
          <w:gallery w:val="placeholder"/>
        </w:category>
        <w:types>
          <w:type w:val="bbPlcHdr"/>
        </w:types>
        <w:behaviors>
          <w:behavior w:val="content"/>
        </w:behaviors>
        <w:guid w:val="{26EACCCE-84B1-48D2-996D-98F006FC5F66}"/>
      </w:docPartPr>
      <w:docPartBody>
        <w:p w:rsidR="00D6409C" w:rsidRDefault="00F05E18" w:rsidP="00F05E18">
          <w:pPr>
            <w:pStyle w:val="C64E2D0D83B34D0C863BF66F7811A2CC"/>
          </w:pPr>
          <w:r>
            <w:rPr>
              <w:rStyle w:val="Textodelmarcadordeposicin"/>
              <w:rFonts w:ascii="Arial" w:eastAsiaTheme="minorHAnsi" w:hAnsi="Arial" w:cs="Arial"/>
              <w:color w:val="FF8F8F"/>
              <w:sz w:val="18"/>
              <w:szCs w:val="18"/>
              <w:u w:val="single"/>
            </w:rPr>
            <w:t>…..</w:t>
          </w:r>
        </w:p>
      </w:docPartBody>
    </w:docPart>
    <w:docPart>
      <w:docPartPr>
        <w:name w:val="3BA5FF2CCED74AEBA6991529751D3D47"/>
        <w:category>
          <w:name w:val="General"/>
          <w:gallery w:val="placeholder"/>
        </w:category>
        <w:types>
          <w:type w:val="bbPlcHdr"/>
        </w:types>
        <w:behaviors>
          <w:behavior w:val="content"/>
        </w:behaviors>
        <w:guid w:val="{487BCD9D-FADB-464D-B3C2-8BF3C5E2B35F}"/>
      </w:docPartPr>
      <w:docPartBody>
        <w:p w:rsidR="00D6409C" w:rsidRDefault="00F05E18" w:rsidP="00F05E18">
          <w:pPr>
            <w:pStyle w:val="3BA5FF2CCED74AEBA6991529751D3D47"/>
          </w:pPr>
          <w:r>
            <w:rPr>
              <w:rStyle w:val="Textodelmarcadordeposicin"/>
              <w:rFonts w:ascii="Arial" w:eastAsiaTheme="minorHAnsi" w:hAnsi="Arial" w:cs="Arial"/>
              <w:color w:val="FF8F8F"/>
              <w:sz w:val="18"/>
              <w:szCs w:val="18"/>
              <w:u w:val="single"/>
            </w:rPr>
            <w:t>…..</w:t>
          </w:r>
        </w:p>
      </w:docPartBody>
    </w:docPart>
    <w:docPart>
      <w:docPartPr>
        <w:name w:val="9B21B0EDDACD4E5384F85F5E64A25018"/>
        <w:category>
          <w:name w:val="General"/>
          <w:gallery w:val="placeholder"/>
        </w:category>
        <w:types>
          <w:type w:val="bbPlcHdr"/>
        </w:types>
        <w:behaviors>
          <w:behavior w:val="content"/>
        </w:behaviors>
        <w:guid w:val="{E59ADE53-E093-40F0-81CB-D7E806CCFEBA}"/>
      </w:docPartPr>
      <w:docPartBody>
        <w:p w:rsidR="00D6409C" w:rsidRDefault="00F05E18" w:rsidP="00F05E18">
          <w:pPr>
            <w:pStyle w:val="9B21B0EDDACD4E5384F85F5E64A25018"/>
          </w:pPr>
          <w:r>
            <w:rPr>
              <w:rStyle w:val="Textodelmarcadordeposicin"/>
              <w:rFonts w:ascii="Arial" w:eastAsiaTheme="minorHAnsi" w:hAnsi="Arial" w:cs="Arial"/>
              <w:color w:val="FF8F8F"/>
              <w:sz w:val="18"/>
              <w:szCs w:val="18"/>
              <w:u w:val="single"/>
            </w:rPr>
            <w:t>…..</w:t>
          </w:r>
        </w:p>
      </w:docPartBody>
    </w:docPart>
    <w:docPart>
      <w:docPartPr>
        <w:name w:val="7956CBE9CFB148CCB9A7C96ACF7EFD1E"/>
        <w:category>
          <w:name w:val="General"/>
          <w:gallery w:val="placeholder"/>
        </w:category>
        <w:types>
          <w:type w:val="bbPlcHdr"/>
        </w:types>
        <w:behaviors>
          <w:behavior w:val="content"/>
        </w:behaviors>
        <w:guid w:val="{DC9B9ACD-9457-4F22-814D-5AE60022D4CC}"/>
      </w:docPartPr>
      <w:docPartBody>
        <w:p w:rsidR="00D6409C" w:rsidRDefault="00F05E18" w:rsidP="00F05E18">
          <w:pPr>
            <w:pStyle w:val="7956CBE9CFB148CCB9A7C96ACF7EFD1E"/>
          </w:pPr>
          <w:r>
            <w:rPr>
              <w:rStyle w:val="Textodelmarcadordeposicin"/>
              <w:rFonts w:ascii="Arial" w:eastAsiaTheme="minorHAnsi" w:hAnsi="Arial" w:cs="Arial"/>
              <w:color w:val="FF8F8F"/>
              <w:sz w:val="18"/>
              <w:szCs w:val="18"/>
              <w:u w:val="single"/>
            </w:rPr>
            <w:t>…..</w:t>
          </w:r>
        </w:p>
      </w:docPartBody>
    </w:docPart>
    <w:docPart>
      <w:docPartPr>
        <w:name w:val="018F4467FAD74D8E8603B0E2A99B1B65"/>
        <w:category>
          <w:name w:val="General"/>
          <w:gallery w:val="placeholder"/>
        </w:category>
        <w:types>
          <w:type w:val="bbPlcHdr"/>
        </w:types>
        <w:behaviors>
          <w:behavior w:val="content"/>
        </w:behaviors>
        <w:guid w:val="{FFF34A1E-A846-4F00-B351-C677DDC2BF00}"/>
      </w:docPartPr>
      <w:docPartBody>
        <w:p w:rsidR="00D6409C" w:rsidRDefault="00F05E18" w:rsidP="00F05E18">
          <w:pPr>
            <w:pStyle w:val="018F4467FAD74D8E8603B0E2A99B1B65"/>
          </w:pPr>
          <w:r>
            <w:rPr>
              <w:rStyle w:val="Textodelmarcadordeposicin"/>
              <w:rFonts w:ascii="Arial" w:eastAsiaTheme="minorHAnsi" w:hAnsi="Arial" w:cs="Arial"/>
              <w:color w:val="FF8F8F"/>
              <w:sz w:val="18"/>
              <w:szCs w:val="18"/>
              <w:u w:val="single"/>
            </w:rPr>
            <w:t>…..</w:t>
          </w:r>
        </w:p>
      </w:docPartBody>
    </w:docPart>
    <w:docPart>
      <w:docPartPr>
        <w:name w:val="A9B6C8AA87E242C3998844E61B94C9B1"/>
        <w:category>
          <w:name w:val="General"/>
          <w:gallery w:val="placeholder"/>
        </w:category>
        <w:types>
          <w:type w:val="bbPlcHdr"/>
        </w:types>
        <w:behaviors>
          <w:behavior w:val="content"/>
        </w:behaviors>
        <w:guid w:val="{BA793A40-B0D5-498E-90CB-166EAB60419A}"/>
      </w:docPartPr>
      <w:docPartBody>
        <w:p w:rsidR="00D6409C" w:rsidRDefault="00F05E18" w:rsidP="00F05E18">
          <w:pPr>
            <w:pStyle w:val="A9B6C8AA87E242C3998844E61B94C9B1"/>
          </w:pPr>
          <w:r>
            <w:rPr>
              <w:rStyle w:val="Textodelmarcadordeposicin"/>
              <w:rFonts w:ascii="Arial" w:eastAsiaTheme="minorHAnsi" w:hAnsi="Arial" w:cs="Arial"/>
              <w:color w:val="FF8F8F"/>
              <w:sz w:val="18"/>
              <w:szCs w:val="18"/>
              <w:u w:val="single"/>
            </w:rPr>
            <w:t>…..</w:t>
          </w:r>
        </w:p>
      </w:docPartBody>
    </w:docPart>
    <w:docPart>
      <w:docPartPr>
        <w:name w:val="251FEB6699EA4115A3C7B576AA49A1FD"/>
        <w:category>
          <w:name w:val="General"/>
          <w:gallery w:val="placeholder"/>
        </w:category>
        <w:types>
          <w:type w:val="bbPlcHdr"/>
        </w:types>
        <w:behaviors>
          <w:behavior w:val="content"/>
        </w:behaviors>
        <w:guid w:val="{BADE12D0-D979-4292-A121-164530DF852A}"/>
      </w:docPartPr>
      <w:docPartBody>
        <w:p w:rsidR="00D6409C" w:rsidRDefault="00F05E18" w:rsidP="00F05E18">
          <w:pPr>
            <w:pStyle w:val="251FEB6699EA4115A3C7B576AA49A1FD"/>
          </w:pPr>
          <w:r>
            <w:rPr>
              <w:rStyle w:val="Textodelmarcadordeposicin"/>
              <w:rFonts w:ascii="Arial" w:eastAsiaTheme="minorHAnsi" w:hAnsi="Arial" w:cs="Arial"/>
              <w:color w:val="FF8F8F"/>
              <w:sz w:val="18"/>
              <w:szCs w:val="18"/>
              <w:u w:val="single"/>
            </w:rPr>
            <w:t>…..</w:t>
          </w:r>
        </w:p>
      </w:docPartBody>
    </w:docPart>
    <w:docPart>
      <w:docPartPr>
        <w:name w:val="11D75BBCE0DF4E879A08FAF19E27C6F1"/>
        <w:category>
          <w:name w:val="General"/>
          <w:gallery w:val="placeholder"/>
        </w:category>
        <w:types>
          <w:type w:val="bbPlcHdr"/>
        </w:types>
        <w:behaviors>
          <w:behavior w:val="content"/>
        </w:behaviors>
        <w:guid w:val="{859493B6-3011-4606-B9EF-36A291AEB11D}"/>
      </w:docPartPr>
      <w:docPartBody>
        <w:p w:rsidR="00D6409C" w:rsidRDefault="00F05E18" w:rsidP="00F05E18">
          <w:pPr>
            <w:pStyle w:val="11D75BBCE0DF4E879A08FAF19E27C6F1"/>
          </w:pPr>
          <w:r>
            <w:rPr>
              <w:rStyle w:val="Textodelmarcadordeposicin"/>
              <w:rFonts w:ascii="Arial" w:eastAsiaTheme="minorHAnsi" w:hAnsi="Arial" w:cs="Arial"/>
              <w:color w:val="FF8F8F"/>
              <w:sz w:val="18"/>
              <w:szCs w:val="18"/>
              <w:u w:val="single"/>
            </w:rPr>
            <w:t>…..</w:t>
          </w:r>
        </w:p>
      </w:docPartBody>
    </w:docPart>
    <w:docPart>
      <w:docPartPr>
        <w:name w:val="96CE664036344A779527554319992443"/>
        <w:category>
          <w:name w:val="General"/>
          <w:gallery w:val="placeholder"/>
        </w:category>
        <w:types>
          <w:type w:val="bbPlcHdr"/>
        </w:types>
        <w:behaviors>
          <w:behavior w:val="content"/>
        </w:behaviors>
        <w:guid w:val="{AF072645-9B76-4B7E-83D0-2A679BA0282D}"/>
      </w:docPartPr>
      <w:docPartBody>
        <w:p w:rsidR="00D6409C" w:rsidRDefault="00F05E18" w:rsidP="00F05E18">
          <w:pPr>
            <w:pStyle w:val="96CE664036344A779527554319992443"/>
          </w:pPr>
          <w:r>
            <w:rPr>
              <w:rStyle w:val="Textodelmarcadordeposicin"/>
              <w:rFonts w:ascii="Arial" w:eastAsiaTheme="minorHAnsi" w:hAnsi="Arial" w:cs="Arial"/>
              <w:color w:val="FF8F8F"/>
              <w:sz w:val="18"/>
              <w:szCs w:val="18"/>
              <w:u w:val="single"/>
            </w:rPr>
            <w:t>…..</w:t>
          </w:r>
        </w:p>
      </w:docPartBody>
    </w:docPart>
    <w:docPart>
      <w:docPartPr>
        <w:name w:val="E69F6EB554A740F9A59BA9118AD89ACD"/>
        <w:category>
          <w:name w:val="General"/>
          <w:gallery w:val="placeholder"/>
        </w:category>
        <w:types>
          <w:type w:val="bbPlcHdr"/>
        </w:types>
        <w:behaviors>
          <w:behavior w:val="content"/>
        </w:behaviors>
        <w:guid w:val="{AA2FADAD-2AD7-41F8-BF3A-E790BD82CC36}"/>
      </w:docPartPr>
      <w:docPartBody>
        <w:p w:rsidR="00D6409C" w:rsidRDefault="00F05E18" w:rsidP="00F05E18">
          <w:pPr>
            <w:pStyle w:val="E69F6EB554A740F9A59BA9118AD89ACD"/>
          </w:pPr>
          <w:r>
            <w:rPr>
              <w:rStyle w:val="Textodelmarcadordeposicin"/>
              <w:rFonts w:ascii="Arial" w:eastAsiaTheme="minorHAnsi" w:hAnsi="Arial" w:cs="Arial"/>
              <w:color w:val="FF8F8F"/>
              <w:sz w:val="18"/>
              <w:szCs w:val="18"/>
              <w:u w:val="single"/>
            </w:rPr>
            <w:t>…..</w:t>
          </w:r>
        </w:p>
      </w:docPartBody>
    </w:docPart>
    <w:docPart>
      <w:docPartPr>
        <w:name w:val="403E310CEBFB49C689627EA979B0409A"/>
        <w:category>
          <w:name w:val="General"/>
          <w:gallery w:val="placeholder"/>
        </w:category>
        <w:types>
          <w:type w:val="bbPlcHdr"/>
        </w:types>
        <w:behaviors>
          <w:behavior w:val="content"/>
        </w:behaviors>
        <w:guid w:val="{A06A8266-D71A-4369-B298-312419C1EEF3}"/>
      </w:docPartPr>
      <w:docPartBody>
        <w:p w:rsidR="00D6409C" w:rsidRDefault="00F05E18" w:rsidP="00F05E18">
          <w:pPr>
            <w:pStyle w:val="403E310CEBFB49C689627EA979B0409A"/>
          </w:pPr>
          <w:r>
            <w:rPr>
              <w:rStyle w:val="Textodelmarcadordeposicin"/>
              <w:rFonts w:ascii="Arial" w:eastAsiaTheme="minorHAnsi" w:hAnsi="Arial" w:cs="Arial"/>
              <w:color w:val="FF8F8F"/>
              <w:sz w:val="18"/>
              <w:szCs w:val="18"/>
              <w:u w:val="single"/>
            </w:rPr>
            <w:t>…..</w:t>
          </w:r>
        </w:p>
      </w:docPartBody>
    </w:docPart>
    <w:docPart>
      <w:docPartPr>
        <w:name w:val="CF7A9DF326454770BF176013B8ADB2C0"/>
        <w:category>
          <w:name w:val="General"/>
          <w:gallery w:val="placeholder"/>
        </w:category>
        <w:types>
          <w:type w:val="bbPlcHdr"/>
        </w:types>
        <w:behaviors>
          <w:behavior w:val="content"/>
        </w:behaviors>
        <w:guid w:val="{2FFF9944-A0F5-454F-973B-0CD65E5D420A}"/>
      </w:docPartPr>
      <w:docPartBody>
        <w:p w:rsidR="00D6409C" w:rsidRDefault="00F05E18" w:rsidP="00F05E18">
          <w:pPr>
            <w:pStyle w:val="CF7A9DF326454770BF176013B8ADB2C0"/>
          </w:pPr>
          <w:r>
            <w:rPr>
              <w:rStyle w:val="Textodelmarcadordeposicin"/>
              <w:rFonts w:ascii="Arial" w:eastAsiaTheme="minorHAnsi" w:hAnsi="Arial" w:cs="Arial"/>
              <w:color w:val="FF8F8F"/>
              <w:sz w:val="18"/>
              <w:szCs w:val="18"/>
              <w:u w:val="single"/>
            </w:rPr>
            <w:t>…..</w:t>
          </w:r>
        </w:p>
      </w:docPartBody>
    </w:docPart>
    <w:docPart>
      <w:docPartPr>
        <w:name w:val="42917DC0AC9A40A4BD7859D9A705215C"/>
        <w:category>
          <w:name w:val="General"/>
          <w:gallery w:val="placeholder"/>
        </w:category>
        <w:types>
          <w:type w:val="bbPlcHdr"/>
        </w:types>
        <w:behaviors>
          <w:behavior w:val="content"/>
        </w:behaviors>
        <w:guid w:val="{DF53F344-14D0-4AA1-AEAB-517C3EA74C2B}"/>
      </w:docPartPr>
      <w:docPartBody>
        <w:p w:rsidR="00D6409C" w:rsidRDefault="00F05E18" w:rsidP="00F05E18">
          <w:pPr>
            <w:pStyle w:val="42917DC0AC9A40A4BD7859D9A705215C"/>
          </w:pPr>
          <w:r>
            <w:rPr>
              <w:rStyle w:val="Textodelmarcadordeposicin"/>
              <w:rFonts w:ascii="Arial" w:eastAsiaTheme="minorHAnsi" w:hAnsi="Arial" w:cs="Arial"/>
              <w:color w:val="FF8F8F"/>
              <w:sz w:val="18"/>
              <w:szCs w:val="18"/>
              <w:u w:val="single"/>
            </w:rPr>
            <w:t>…..</w:t>
          </w:r>
        </w:p>
      </w:docPartBody>
    </w:docPart>
    <w:docPart>
      <w:docPartPr>
        <w:name w:val="03DC981E812C4C88A092B9E4E7DAC76A"/>
        <w:category>
          <w:name w:val="General"/>
          <w:gallery w:val="placeholder"/>
        </w:category>
        <w:types>
          <w:type w:val="bbPlcHdr"/>
        </w:types>
        <w:behaviors>
          <w:behavior w:val="content"/>
        </w:behaviors>
        <w:guid w:val="{F92324F1-23D8-418B-BD69-76FC7F4A8289}"/>
      </w:docPartPr>
      <w:docPartBody>
        <w:p w:rsidR="00D6409C" w:rsidRDefault="00F05E18" w:rsidP="00F05E18">
          <w:pPr>
            <w:pStyle w:val="03DC981E812C4C88A092B9E4E7DAC76A"/>
          </w:pPr>
          <w:r>
            <w:rPr>
              <w:rStyle w:val="Textodelmarcadordeposicin"/>
              <w:rFonts w:ascii="Arial" w:eastAsiaTheme="minorHAnsi" w:hAnsi="Arial" w:cs="Arial"/>
              <w:color w:val="FF8F8F"/>
              <w:sz w:val="18"/>
              <w:szCs w:val="18"/>
              <w:u w:val="single"/>
            </w:rPr>
            <w:t>…..</w:t>
          </w:r>
        </w:p>
      </w:docPartBody>
    </w:docPart>
    <w:docPart>
      <w:docPartPr>
        <w:name w:val="C20BB37A80A244DCB271C061F6B93A9C"/>
        <w:category>
          <w:name w:val="General"/>
          <w:gallery w:val="placeholder"/>
        </w:category>
        <w:types>
          <w:type w:val="bbPlcHdr"/>
        </w:types>
        <w:behaviors>
          <w:behavior w:val="content"/>
        </w:behaviors>
        <w:guid w:val="{9B1B54C3-463B-441B-8797-67AB65E1C42A}"/>
      </w:docPartPr>
      <w:docPartBody>
        <w:p w:rsidR="00D6409C" w:rsidRDefault="00F05E18" w:rsidP="00F05E18">
          <w:pPr>
            <w:pStyle w:val="C20BB37A80A244DCB271C061F6B93A9C"/>
          </w:pPr>
          <w:r>
            <w:rPr>
              <w:rStyle w:val="Textodelmarcadordeposicin"/>
              <w:rFonts w:ascii="Arial" w:eastAsiaTheme="minorHAnsi" w:hAnsi="Arial" w:cs="Arial"/>
              <w:color w:val="FF8F8F"/>
              <w:sz w:val="18"/>
              <w:szCs w:val="18"/>
              <w:u w:val="single"/>
            </w:rPr>
            <w:t>…..</w:t>
          </w:r>
        </w:p>
      </w:docPartBody>
    </w:docPart>
    <w:docPart>
      <w:docPartPr>
        <w:name w:val="D43C26A5E57C4E9C893CA871D9A01D2F"/>
        <w:category>
          <w:name w:val="General"/>
          <w:gallery w:val="placeholder"/>
        </w:category>
        <w:types>
          <w:type w:val="bbPlcHdr"/>
        </w:types>
        <w:behaviors>
          <w:behavior w:val="content"/>
        </w:behaviors>
        <w:guid w:val="{4776F4B5-A488-4F03-98DF-75086A47266C}"/>
      </w:docPartPr>
      <w:docPartBody>
        <w:p w:rsidR="00D6409C" w:rsidRDefault="00F05E18" w:rsidP="00F05E18">
          <w:pPr>
            <w:pStyle w:val="D43C26A5E57C4E9C893CA871D9A01D2F"/>
          </w:pPr>
          <w:r>
            <w:rPr>
              <w:rStyle w:val="Textodelmarcadordeposicin"/>
              <w:rFonts w:ascii="Arial" w:eastAsiaTheme="minorHAnsi" w:hAnsi="Arial" w:cs="Arial"/>
              <w:color w:val="FF8F8F"/>
              <w:sz w:val="18"/>
              <w:szCs w:val="18"/>
              <w:u w:val="single"/>
            </w:rPr>
            <w:t>…..</w:t>
          </w:r>
        </w:p>
      </w:docPartBody>
    </w:docPart>
    <w:docPart>
      <w:docPartPr>
        <w:name w:val="160386F014B944489C9069C36697C811"/>
        <w:category>
          <w:name w:val="General"/>
          <w:gallery w:val="placeholder"/>
        </w:category>
        <w:types>
          <w:type w:val="bbPlcHdr"/>
        </w:types>
        <w:behaviors>
          <w:behavior w:val="content"/>
        </w:behaviors>
        <w:guid w:val="{7EBC41D3-F50E-4DF0-A76B-73836DBCE071}"/>
      </w:docPartPr>
      <w:docPartBody>
        <w:p w:rsidR="00D6409C" w:rsidRDefault="00F05E18" w:rsidP="00F05E18">
          <w:pPr>
            <w:pStyle w:val="160386F014B944489C9069C36697C811"/>
          </w:pPr>
          <w:r>
            <w:rPr>
              <w:rStyle w:val="Textodelmarcadordeposicin"/>
              <w:rFonts w:ascii="Arial" w:eastAsiaTheme="minorHAnsi" w:hAnsi="Arial" w:cs="Arial"/>
              <w:color w:val="FF8F8F"/>
              <w:sz w:val="18"/>
              <w:szCs w:val="18"/>
              <w:u w:val="single"/>
            </w:rPr>
            <w:t>…..</w:t>
          </w:r>
        </w:p>
      </w:docPartBody>
    </w:docPart>
    <w:docPart>
      <w:docPartPr>
        <w:name w:val="9EDE8B638FAC40EB8F50519F07475C62"/>
        <w:category>
          <w:name w:val="General"/>
          <w:gallery w:val="placeholder"/>
        </w:category>
        <w:types>
          <w:type w:val="bbPlcHdr"/>
        </w:types>
        <w:behaviors>
          <w:behavior w:val="content"/>
        </w:behaviors>
        <w:guid w:val="{AA7866B7-0759-45B9-854F-302F1A38AFB8}"/>
      </w:docPartPr>
      <w:docPartBody>
        <w:p w:rsidR="00D6409C" w:rsidRDefault="00F05E18" w:rsidP="00F05E18">
          <w:pPr>
            <w:pStyle w:val="9EDE8B638FAC40EB8F50519F07475C62"/>
          </w:pPr>
          <w:r>
            <w:rPr>
              <w:rStyle w:val="Textodelmarcadordeposicin"/>
              <w:rFonts w:ascii="Arial" w:eastAsiaTheme="minorHAnsi" w:hAnsi="Arial" w:cs="Arial"/>
              <w:color w:val="FF8F8F"/>
              <w:sz w:val="18"/>
              <w:szCs w:val="18"/>
              <w:u w:val="single"/>
            </w:rPr>
            <w:t>…..</w:t>
          </w:r>
        </w:p>
      </w:docPartBody>
    </w:docPart>
    <w:docPart>
      <w:docPartPr>
        <w:name w:val="18D84DA3C4604395AD7A4F4D729DF92A"/>
        <w:category>
          <w:name w:val="General"/>
          <w:gallery w:val="placeholder"/>
        </w:category>
        <w:types>
          <w:type w:val="bbPlcHdr"/>
        </w:types>
        <w:behaviors>
          <w:behavior w:val="content"/>
        </w:behaviors>
        <w:guid w:val="{F45AAD7C-3B72-45EB-A837-1FEB2C3B9194}"/>
      </w:docPartPr>
      <w:docPartBody>
        <w:p w:rsidR="00D6409C" w:rsidRDefault="00F05E18" w:rsidP="00F05E18">
          <w:pPr>
            <w:pStyle w:val="18D84DA3C4604395AD7A4F4D729DF92A"/>
          </w:pPr>
          <w:r>
            <w:rPr>
              <w:rStyle w:val="Textodelmarcadordeposicin"/>
              <w:rFonts w:ascii="Arial" w:eastAsiaTheme="minorHAnsi" w:hAnsi="Arial" w:cs="Arial"/>
              <w:color w:val="FF8F8F"/>
              <w:sz w:val="18"/>
              <w:szCs w:val="18"/>
              <w:u w:val="single"/>
            </w:rPr>
            <w:t>…..</w:t>
          </w:r>
        </w:p>
      </w:docPartBody>
    </w:docPart>
    <w:docPart>
      <w:docPartPr>
        <w:name w:val="4DE9ECB0F1614F96BEC4B168CCCD4758"/>
        <w:category>
          <w:name w:val="General"/>
          <w:gallery w:val="placeholder"/>
        </w:category>
        <w:types>
          <w:type w:val="bbPlcHdr"/>
        </w:types>
        <w:behaviors>
          <w:behavior w:val="content"/>
        </w:behaviors>
        <w:guid w:val="{34EA245B-3756-4A83-B805-44F2D1C78314}"/>
      </w:docPartPr>
      <w:docPartBody>
        <w:p w:rsidR="00D6409C" w:rsidRDefault="00F05E18" w:rsidP="00F05E18">
          <w:pPr>
            <w:pStyle w:val="4DE9ECB0F1614F96BEC4B168CCCD4758"/>
          </w:pPr>
          <w:r>
            <w:rPr>
              <w:rStyle w:val="Textodelmarcadordeposicin"/>
              <w:rFonts w:ascii="Arial" w:eastAsiaTheme="minorHAnsi" w:hAnsi="Arial" w:cs="Arial"/>
              <w:color w:val="FF8F8F"/>
              <w:sz w:val="18"/>
              <w:szCs w:val="18"/>
              <w:u w:val="single"/>
            </w:rPr>
            <w:t>…..</w:t>
          </w:r>
        </w:p>
      </w:docPartBody>
    </w:docPart>
    <w:docPart>
      <w:docPartPr>
        <w:name w:val="41466C0F128B4285A06CE78930CB71E1"/>
        <w:category>
          <w:name w:val="General"/>
          <w:gallery w:val="placeholder"/>
        </w:category>
        <w:types>
          <w:type w:val="bbPlcHdr"/>
        </w:types>
        <w:behaviors>
          <w:behavior w:val="content"/>
        </w:behaviors>
        <w:guid w:val="{2F7FF6C7-5A1D-4ED7-B078-178023C25B54}"/>
      </w:docPartPr>
      <w:docPartBody>
        <w:p w:rsidR="00D6409C" w:rsidRDefault="00F05E18" w:rsidP="00F05E18">
          <w:pPr>
            <w:pStyle w:val="41466C0F128B4285A06CE78930CB71E1"/>
          </w:pPr>
          <w:r>
            <w:rPr>
              <w:rStyle w:val="Textodelmarcadordeposicin"/>
              <w:rFonts w:ascii="Arial" w:eastAsiaTheme="minorHAnsi" w:hAnsi="Arial" w:cs="Arial"/>
              <w:color w:val="FF8F8F"/>
              <w:sz w:val="18"/>
              <w:szCs w:val="18"/>
              <w:u w:val="single"/>
            </w:rPr>
            <w:t>…..</w:t>
          </w:r>
        </w:p>
      </w:docPartBody>
    </w:docPart>
    <w:docPart>
      <w:docPartPr>
        <w:name w:val="1A09408A12494BE9A9A67DD2804D8118"/>
        <w:category>
          <w:name w:val="General"/>
          <w:gallery w:val="placeholder"/>
        </w:category>
        <w:types>
          <w:type w:val="bbPlcHdr"/>
        </w:types>
        <w:behaviors>
          <w:behavior w:val="content"/>
        </w:behaviors>
        <w:guid w:val="{5E45E4C8-518F-4215-B513-E1CD3CF6E56A}"/>
      </w:docPartPr>
      <w:docPartBody>
        <w:p w:rsidR="00D6409C" w:rsidRDefault="00F05E18" w:rsidP="00F05E18">
          <w:pPr>
            <w:pStyle w:val="1A09408A12494BE9A9A67DD2804D8118"/>
          </w:pPr>
          <w:r>
            <w:rPr>
              <w:rStyle w:val="Textodelmarcadordeposicin"/>
              <w:rFonts w:ascii="Arial" w:eastAsiaTheme="minorHAnsi" w:hAnsi="Arial" w:cs="Arial"/>
              <w:color w:val="FF8F8F"/>
              <w:sz w:val="18"/>
              <w:szCs w:val="18"/>
              <w:u w:val="single"/>
            </w:rPr>
            <w:t>…..</w:t>
          </w:r>
        </w:p>
      </w:docPartBody>
    </w:docPart>
    <w:docPart>
      <w:docPartPr>
        <w:name w:val="4813198167954B02983F3B7C67FDE27D"/>
        <w:category>
          <w:name w:val="General"/>
          <w:gallery w:val="placeholder"/>
        </w:category>
        <w:types>
          <w:type w:val="bbPlcHdr"/>
        </w:types>
        <w:behaviors>
          <w:behavior w:val="content"/>
        </w:behaviors>
        <w:guid w:val="{C0C346B0-090C-40B8-A8E7-D440A1E113DD}"/>
      </w:docPartPr>
      <w:docPartBody>
        <w:p w:rsidR="00D6409C" w:rsidRDefault="00F05E18" w:rsidP="00F05E18">
          <w:pPr>
            <w:pStyle w:val="4813198167954B02983F3B7C67FDE27D"/>
          </w:pPr>
          <w:r>
            <w:rPr>
              <w:rStyle w:val="Textodelmarcadordeposicin"/>
              <w:rFonts w:ascii="Arial" w:eastAsiaTheme="minorHAnsi" w:hAnsi="Arial" w:cs="Arial"/>
              <w:color w:val="FF8F8F"/>
              <w:sz w:val="18"/>
              <w:szCs w:val="18"/>
              <w:u w:val="single"/>
            </w:rPr>
            <w:t>…..</w:t>
          </w:r>
        </w:p>
      </w:docPartBody>
    </w:docPart>
    <w:docPart>
      <w:docPartPr>
        <w:name w:val="F88CE52C4A664D9F80D2EC4377CC518E"/>
        <w:category>
          <w:name w:val="General"/>
          <w:gallery w:val="placeholder"/>
        </w:category>
        <w:types>
          <w:type w:val="bbPlcHdr"/>
        </w:types>
        <w:behaviors>
          <w:behavior w:val="content"/>
        </w:behaviors>
        <w:guid w:val="{6256EE7E-EBA1-4888-B63A-A47B1ECBCCA1}"/>
      </w:docPartPr>
      <w:docPartBody>
        <w:p w:rsidR="00D6409C" w:rsidRDefault="00F05E18" w:rsidP="00F05E18">
          <w:pPr>
            <w:pStyle w:val="F88CE52C4A664D9F80D2EC4377CC518E"/>
          </w:pPr>
          <w:r>
            <w:rPr>
              <w:rStyle w:val="Textodelmarcadordeposicin"/>
              <w:rFonts w:ascii="Arial" w:eastAsiaTheme="minorHAnsi" w:hAnsi="Arial" w:cs="Arial"/>
              <w:color w:val="FF8F8F"/>
              <w:sz w:val="18"/>
              <w:szCs w:val="18"/>
              <w:u w:val="single"/>
            </w:rPr>
            <w:t>…..</w:t>
          </w:r>
        </w:p>
      </w:docPartBody>
    </w:docPart>
    <w:docPart>
      <w:docPartPr>
        <w:name w:val="716A2D68F01E41B19EECA76279EB0B6A"/>
        <w:category>
          <w:name w:val="General"/>
          <w:gallery w:val="placeholder"/>
        </w:category>
        <w:types>
          <w:type w:val="bbPlcHdr"/>
        </w:types>
        <w:behaviors>
          <w:behavior w:val="content"/>
        </w:behaviors>
        <w:guid w:val="{B54487B4-B8A4-43D6-8BDA-CEEED1BF7B7B}"/>
      </w:docPartPr>
      <w:docPartBody>
        <w:p w:rsidR="00D6409C" w:rsidRDefault="00F05E18" w:rsidP="00F05E18">
          <w:pPr>
            <w:pStyle w:val="716A2D68F01E41B19EECA76279EB0B6A"/>
          </w:pPr>
          <w:r>
            <w:rPr>
              <w:rStyle w:val="Textodelmarcadordeposicin"/>
              <w:rFonts w:ascii="Arial" w:eastAsiaTheme="minorHAnsi" w:hAnsi="Arial" w:cs="Arial"/>
              <w:color w:val="FF8F8F"/>
              <w:sz w:val="18"/>
              <w:szCs w:val="18"/>
              <w:u w:val="single"/>
            </w:rPr>
            <w:t>…..</w:t>
          </w:r>
        </w:p>
      </w:docPartBody>
    </w:docPart>
    <w:docPart>
      <w:docPartPr>
        <w:name w:val="E9F10941354B43A5A4753FD8E29A299D"/>
        <w:category>
          <w:name w:val="General"/>
          <w:gallery w:val="placeholder"/>
        </w:category>
        <w:types>
          <w:type w:val="bbPlcHdr"/>
        </w:types>
        <w:behaviors>
          <w:behavior w:val="content"/>
        </w:behaviors>
        <w:guid w:val="{25BC7AF1-F485-4AFB-AF2A-BCE7D93AE20A}"/>
      </w:docPartPr>
      <w:docPartBody>
        <w:p w:rsidR="00D6409C" w:rsidRDefault="00F05E18" w:rsidP="00F05E18">
          <w:pPr>
            <w:pStyle w:val="E9F10941354B43A5A4753FD8E29A299D"/>
          </w:pPr>
          <w:r>
            <w:rPr>
              <w:rStyle w:val="Textodelmarcadordeposicin"/>
              <w:rFonts w:ascii="Arial" w:eastAsiaTheme="minorHAnsi" w:hAnsi="Arial" w:cs="Arial"/>
              <w:color w:val="FF8F8F"/>
              <w:sz w:val="18"/>
              <w:szCs w:val="18"/>
              <w:u w:val="single"/>
            </w:rPr>
            <w:t>…..</w:t>
          </w:r>
        </w:p>
      </w:docPartBody>
    </w:docPart>
    <w:docPart>
      <w:docPartPr>
        <w:name w:val="F6B59B2774FB48B5A87CB30474F3C7C3"/>
        <w:category>
          <w:name w:val="General"/>
          <w:gallery w:val="placeholder"/>
        </w:category>
        <w:types>
          <w:type w:val="bbPlcHdr"/>
        </w:types>
        <w:behaviors>
          <w:behavior w:val="content"/>
        </w:behaviors>
        <w:guid w:val="{512DFECB-B0C1-49EA-AC0B-F933D9F02A7A}"/>
      </w:docPartPr>
      <w:docPartBody>
        <w:p w:rsidR="00D6409C" w:rsidRDefault="00F05E18" w:rsidP="00F05E18">
          <w:pPr>
            <w:pStyle w:val="F6B59B2774FB48B5A87CB30474F3C7C3"/>
          </w:pPr>
          <w:r>
            <w:rPr>
              <w:rStyle w:val="Textodelmarcadordeposicin"/>
              <w:rFonts w:ascii="Arial" w:eastAsiaTheme="minorHAnsi" w:hAnsi="Arial" w:cs="Arial"/>
              <w:color w:val="FF8F8F"/>
              <w:u w:val="single"/>
            </w:rPr>
            <w:t>Diligenciar el nombre completo del profesional</w:t>
          </w:r>
        </w:p>
      </w:docPartBody>
    </w:docPart>
    <w:docPart>
      <w:docPartPr>
        <w:name w:val="DD78812AEEC149F9800CF885DCABA85D"/>
        <w:category>
          <w:name w:val="General"/>
          <w:gallery w:val="placeholder"/>
        </w:category>
        <w:types>
          <w:type w:val="bbPlcHdr"/>
        </w:types>
        <w:behaviors>
          <w:behavior w:val="content"/>
        </w:behaviors>
        <w:guid w:val="{0C38E3B2-4918-4651-9DDB-E4D29C184CBD}"/>
      </w:docPartPr>
      <w:docPartBody>
        <w:p w:rsidR="00D6409C" w:rsidRDefault="00F05E18" w:rsidP="00F05E18">
          <w:pPr>
            <w:pStyle w:val="DD78812AEEC149F9800CF885DCABA85D"/>
          </w:pPr>
          <w:r>
            <w:rPr>
              <w:rStyle w:val="Textodelmarcadordeposicin"/>
              <w:rFonts w:ascii="Arial" w:eastAsiaTheme="minorHAnsi" w:hAnsi="Arial" w:cs="Arial"/>
              <w:color w:val="FF8F8F"/>
              <w:u w:val="single"/>
            </w:rPr>
            <w:t>Diligenciar el documento de identificación del profesional</w:t>
          </w:r>
        </w:p>
      </w:docPartBody>
    </w:docPart>
    <w:docPart>
      <w:docPartPr>
        <w:name w:val="04EFA5B9A2424393A9B1B3005455EE0D"/>
        <w:category>
          <w:name w:val="General"/>
          <w:gallery w:val="placeholder"/>
        </w:category>
        <w:types>
          <w:type w:val="bbPlcHdr"/>
        </w:types>
        <w:behaviors>
          <w:behavior w:val="content"/>
        </w:behaviors>
        <w:guid w:val="{ABBC3951-325B-4DDD-851D-6A6673C5B066}"/>
      </w:docPartPr>
      <w:docPartBody>
        <w:p w:rsidR="00D6409C" w:rsidRDefault="00F05E18" w:rsidP="00F05E18">
          <w:pPr>
            <w:pStyle w:val="04EFA5B9A2424393A9B1B3005455EE0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19BB459C2BF4F3C85808E141495889F"/>
        <w:category>
          <w:name w:val="General"/>
          <w:gallery w:val="placeholder"/>
        </w:category>
        <w:types>
          <w:type w:val="bbPlcHdr"/>
        </w:types>
        <w:behaviors>
          <w:behavior w:val="content"/>
        </w:behaviors>
        <w:guid w:val="{3604D2D9-1646-47FB-AACB-D082D043570A}"/>
      </w:docPartPr>
      <w:docPartBody>
        <w:p w:rsidR="00D6409C" w:rsidRDefault="00F05E18" w:rsidP="00F05E18">
          <w:pPr>
            <w:pStyle w:val="C19BB459C2BF4F3C85808E141495889F"/>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D2"/>
    <w:rsid w:val="002F1506"/>
    <w:rsid w:val="002F5A43"/>
    <w:rsid w:val="00333E77"/>
    <w:rsid w:val="0034773D"/>
    <w:rsid w:val="003A4A51"/>
    <w:rsid w:val="005302D3"/>
    <w:rsid w:val="00553361"/>
    <w:rsid w:val="00765D45"/>
    <w:rsid w:val="00782555"/>
    <w:rsid w:val="00817B61"/>
    <w:rsid w:val="008D1DAA"/>
    <w:rsid w:val="00D6409C"/>
    <w:rsid w:val="00E42715"/>
    <w:rsid w:val="00F05E18"/>
    <w:rsid w:val="00FC2F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5E18"/>
  </w:style>
  <w:style w:type="paragraph" w:customStyle="1" w:styleId="47F77DB871AB4BDE892582D8FEEE4D50">
    <w:name w:val="47F77DB871AB4BDE892582D8FEEE4D50"/>
    <w:rsid w:val="00FC2FD2"/>
  </w:style>
  <w:style w:type="paragraph" w:customStyle="1" w:styleId="DF5BB060E5234888A37130B4916FD827">
    <w:name w:val="DF5BB060E5234888A37130B4916FD827"/>
    <w:rsid w:val="00FC2FD2"/>
  </w:style>
  <w:style w:type="paragraph" w:customStyle="1" w:styleId="C0BB260E3CDE4C7F916C87DD2207CCB4">
    <w:name w:val="C0BB260E3CDE4C7F916C87DD2207CCB4"/>
    <w:rsid w:val="00FC2FD2"/>
  </w:style>
  <w:style w:type="paragraph" w:customStyle="1" w:styleId="97F0B881856642F4A5FE9350DE87DF2C">
    <w:name w:val="97F0B881856642F4A5FE9350DE87DF2C"/>
    <w:rsid w:val="00FC2FD2"/>
  </w:style>
  <w:style w:type="paragraph" w:customStyle="1" w:styleId="750FF268F4094CE5B08A7662B72EC2CB">
    <w:name w:val="750FF268F4094CE5B08A7662B72EC2CB"/>
    <w:rsid w:val="00FC2FD2"/>
  </w:style>
  <w:style w:type="paragraph" w:customStyle="1" w:styleId="DB9D03EB9A3F4F67B20FE144BD8D50D9">
    <w:name w:val="DB9D03EB9A3F4F67B20FE144BD8D50D9"/>
    <w:rsid w:val="00FC2FD2"/>
  </w:style>
  <w:style w:type="paragraph" w:customStyle="1" w:styleId="02FB6610609C4EE0AF321F79B55F214C">
    <w:name w:val="02FB6610609C4EE0AF321F79B55F214C"/>
    <w:rsid w:val="00FC2FD2"/>
  </w:style>
  <w:style w:type="paragraph" w:customStyle="1" w:styleId="223D14BD59D549498BD7D076C604AB46">
    <w:name w:val="223D14BD59D549498BD7D076C604AB46"/>
    <w:rsid w:val="00FC2FD2"/>
  </w:style>
  <w:style w:type="paragraph" w:customStyle="1" w:styleId="0A2A831C5D8B4747B74D5E6598A5301A">
    <w:name w:val="0A2A831C5D8B4747B74D5E6598A5301A"/>
    <w:rsid w:val="00FC2FD2"/>
  </w:style>
  <w:style w:type="paragraph" w:customStyle="1" w:styleId="26F34A5227E846B58C6394C9C1A79228">
    <w:name w:val="26F34A5227E846B58C6394C9C1A79228"/>
    <w:rsid w:val="00FC2FD2"/>
  </w:style>
  <w:style w:type="paragraph" w:customStyle="1" w:styleId="63560BA291A64A8C878501A6D4DA7E1C">
    <w:name w:val="63560BA291A64A8C878501A6D4DA7E1C"/>
    <w:rsid w:val="00FC2FD2"/>
  </w:style>
  <w:style w:type="paragraph" w:customStyle="1" w:styleId="C1FD96BBDB0F419298E50EA4AADA6F26">
    <w:name w:val="C1FD96BBDB0F419298E50EA4AADA6F26"/>
    <w:rsid w:val="00FC2FD2"/>
  </w:style>
  <w:style w:type="paragraph" w:customStyle="1" w:styleId="FD1F7FB3E61D483BBFDE27A310259E52">
    <w:name w:val="FD1F7FB3E61D483BBFDE27A310259E52"/>
    <w:rsid w:val="00FC2FD2"/>
  </w:style>
  <w:style w:type="paragraph" w:customStyle="1" w:styleId="D3567AE3732F4F30AF84442923CCC650">
    <w:name w:val="D3567AE3732F4F30AF84442923CCC650"/>
    <w:rsid w:val="00FC2FD2"/>
  </w:style>
  <w:style w:type="paragraph" w:customStyle="1" w:styleId="68BE7B2B35C642EBB678ED7A6769A8BE">
    <w:name w:val="68BE7B2B35C642EBB678ED7A6769A8BE"/>
    <w:rsid w:val="00FC2FD2"/>
  </w:style>
  <w:style w:type="paragraph" w:customStyle="1" w:styleId="D7CAE7A435AC4F1BAA2D3B508736B304">
    <w:name w:val="D7CAE7A435AC4F1BAA2D3B508736B304"/>
    <w:rsid w:val="00FC2FD2"/>
  </w:style>
  <w:style w:type="paragraph" w:customStyle="1" w:styleId="78682BA7B4E049FBB9377C03225E1421">
    <w:name w:val="78682BA7B4E049FBB9377C03225E1421"/>
    <w:rsid w:val="00FC2FD2"/>
  </w:style>
  <w:style w:type="paragraph" w:customStyle="1" w:styleId="A4BD91722FC9461CA228C6486646CBEE">
    <w:name w:val="A4BD91722FC9461CA228C6486646CBEE"/>
    <w:rsid w:val="00FC2FD2"/>
  </w:style>
  <w:style w:type="paragraph" w:customStyle="1" w:styleId="58094C3C34564456A91BD5951227E9B1">
    <w:name w:val="58094C3C34564456A91BD5951227E9B1"/>
    <w:rsid w:val="00FC2FD2"/>
  </w:style>
  <w:style w:type="paragraph" w:customStyle="1" w:styleId="02FC01793CD643968ABEFCDE9E2351C1">
    <w:name w:val="02FC01793CD643968ABEFCDE9E2351C1"/>
    <w:rsid w:val="00FC2FD2"/>
  </w:style>
  <w:style w:type="paragraph" w:customStyle="1" w:styleId="5153BAC480F44055A8BE7AF0ABC0C61C">
    <w:name w:val="5153BAC480F44055A8BE7AF0ABC0C61C"/>
    <w:rsid w:val="00FC2FD2"/>
  </w:style>
  <w:style w:type="paragraph" w:customStyle="1" w:styleId="93E97C3479274E388E833103FEA1EE06">
    <w:name w:val="93E97C3479274E388E833103FEA1EE06"/>
    <w:rsid w:val="00FC2FD2"/>
  </w:style>
  <w:style w:type="paragraph" w:customStyle="1" w:styleId="DA3A019E69C440F39C3E9FBA8E156094">
    <w:name w:val="DA3A019E69C440F39C3E9FBA8E156094"/>
    <w:rsid w:val="00FC2FD2"/>
  </w:style>
  <w:style w:type="paragraph" w:customStyle="1" w:styleId="A01B4E1764E7431E8B5E3711460BC55A">
    <w:name w:val="A01B4E1764E7431E8B5E3711460BC55A"/>
    <w:rsid w:val="00FC2FD2"/>
  </w:style>
  <w:style w:type="paragraph" w:customStyle="1" w:styleId="9958461E0E5B48E38BFBCB7B74061A5E">
    <w:name w:val="9958461E0E5B48E38BFBCB7B74061A5E"/>
    <w:rsid w:val="00FC2FD2"/>
  </w:style>
  <w:style w:type="paragraph" w:customStyle="1" w:styleId="8A02596540B44E0BACFDFC0D5D44D81F">
    <w:name w:val="8A02596540B44E0BACFDFC0D5D44D81F"/>
    <w:rsid w:val="00FC2FD2"/>
  </w:style>
  <w:style w:type="paragraph" w:customStyle="1" w:styleId="7BC13DA02BA84D87A5A075F3E89C3F0B">
    <w:name w:val="7BC13DA02BA84D87A5A075F3E89C3F0B"/>
    <w:rsid w:val="00FC2FD2"/>
  </w:style>
  <w:style w:type="paragraph" w:customStyle="1" w:styleId="B82B5DABB2384550B69287CBD2F2C8B6">
    <w:name w:val="B82B5DABB2384550B69287CBD2F2C8B6"/>
    <w:rsid w:val="00FC2FD2"/>
  </w:style>
  <w:style w:type="paragraph" w:customStyle="1" w:styleId="60E40A6E59B841B8A929F09F5B77188D">
    <w:name w:val="60E40A6E59B841B8A929F09F5B77188D"/>
    <w:rsid w:val="00FC2FD2"/>
  </w:style>
  <w:style w:type="paragraph" w:customStyle="1" w:styleId="858F5137683D4CAC9A8820BA318C46C8">
    <w:name w:val="858F5137683D4CAC9A8820BA318C46C8"/>
    <w:rsid w:val="00FC2FD2"/>
  </w:style>
  <w:style w:type="paragraph" w:customStyle="1" w:styleId="7425733FDB3F44E085CB0E0DEAF631ED">
    <w:name w:val="7425733FDB3F44E085CB0E0DEAF631ED"/>
    <w:rsid w:val="00FC2FD2"/>
  </w:style>
  <w:style w:type="paragraph" w:customStyle="1" w:styleId="FD08289AAE724B84B1C581784DD02E9F">
    <w:name w:val="FD08289AAE724B84B1C581784DD02E9F"/>
    <w:rsid w:val="00FC2FD2"/>
  </w:style>
  <w:style w:type="paragraph" w:customStyle="1" w:styleId="DCC350571C544091A4C420464B977C00">
    <w:name w:val="DCC350571C544091A4C420464B977C00"/>
    <w:rsid w:val="00FC2FD2"/>
  </w:style>
  <w:style w:type="paragraph" w:customStyle="1" w:styleId="30C8F5F5DBCC45AD9583C1164BDD026E">
    <w:name w:val="30C8F5F5DBCC45AD9583C1164BDD026E"/>
    <w:rsid w:val="00FC2FD2"/>
  </w:style>
  <w:style w:type="paragraph" w:customStyle="1" w:styleId="239332AE806B466586D69B39AEFF15C6">
    <w:name w:val="239332AE806B466586D69B39AEFF15C6"/>
    <w:rsid w:val="00FC2FD2"/>
  </w:style>
  <w:style w:type="paragraph" w:customStyle="1" w:styleId="FB19D885DBB745A6BEC44AB5C2E718A9">
    <w:name w:val="FB19D885DBB745A6BEC44AB5C2E718A9"/>
    <w:rsid w:val="00FC2FD2"/>
  </w:style>
  <w:style w:type="paragraph" w:customStyle="1" w:styleId="65E3E58A2C00489485BA2AA90FF30A68">
    <w:name w:val="65E3E58A2C00489485BA2AA90FF30A68"/>
    <w:rsid w:val="00FC2FD2"/>
  </w:style>
  <w:style w:type="paragraph" w:customStyle="1" w:styleId="DAAD6F75E6C14E1D87AA3CF6C6301848">
    <w:name w:val="DAAD6F75E6C14E1D87AA3CF6C6301848"/>
    <w:rsid w:val="00FC2FD2"/>
  </w:style>
  <w:style w:type="paragraph" w:customStyle="1" w:styleId="98667B13809946058C55229AF3F03DE3">
    <w:name w:val="98667B13809946058C55229AF3F03DE3"/>
    <w:rsid w:val="00FC2FD2"/>
  </w:style>
  <w:style w:type="paragraph" w:customStyle="1" w:styleId="3E08393D88AA4DD79E65B4E06752927E">
    <w:name w:val="3E08393D88AA4DD79E65B4E06752927E"/>
    <w:rsid w:val="00FC2FD2"/>
  </w:style>
  <w:style w:type="paragraph" w:customStyle="1" w:styleId="9664CE56123C4511AC9897C8E5746B43">
    <w:name w:val="9664CE56123C4511AC9897C8E5746B43"/>
    <w:rsid w:val="00FC2FD2"/>
  </w:style>
  <w:style w:type="paragraph" w:customStyle="1" w:styleId="D7F6E330AD1A43B6AA014C963A3DAB81">
    <w:name w:val="D7F6E330AD1A43B6AA014C963A3DAB81"/>
    <w:rsid w:val="00FC2FD2"/>
  </w:style>
  <w:style w:type="paragraph" w:customStyle="1" w:styleId="0470A67FF77F4200B9396E6044B85BD2">
    <w:name w:val="0470A67FF77F4200B9396E6044B85BD2"/>
    <w:rsid w:val="00FC2FD2"/>
  </w:style>
  <w:style w:type="paragraph" w:customStyle="1" w:styleId="589D158F5CC04EABB056882921E96742">
    <w:name w:val="589D158F5CC04EABB056882921E96742"/>
    <w:rsid w:val="00FC2FD2"/>
  </w:style>
  <w:style w:type="paragraph" w:customStyle="1" w:styleId="5A6B6BE57F6A4D1DA34ABE8F58F7F679">
    <w:name w:val="5A6B6BE57F6A4D1DA34ABE8F58F7F679"/>
    <w:rsid w:val="00FC2FD2"/>
  </w:style>
  <w:style w:type="paragraph" w:customStyle="1" w:styleId="FBC5A4BD97E44940B3A5F2766B8018C7">
    <w:name w:val="FBC5A4BD97E44940B3A5F2766B8018C7"/>
    <w:rsid w:val="00FC2FD2"/>
  </w:style>
  <w:style w:type="paragraph" w:customStyle="1" w:styleId="3E0DA408970B4D14938173199B6C2F79">
    <w:name w:val="3E0DA408970B4D14938173199B6C2F79"/>
    <w:rsid w:val="00FC2FD2"/>
  </w:style>
  <w:style w:type="paragraph" w:customStyle="1" w:styleId="9A3C4C99D8564A1CBFE5E34ADE7964F1">
    <w:name w:val="9A3C4C99D8564A1CBFE5E34ADE7964F1"/>
    <w:rsid w:val="00FC2FD2"/>
  </w:style>
  <w:style w:type="paragraph" w:customStyle="1" w:styleId="9203AC36F2784C27B36C7795ED74FE67">
    <w:name w:val="9203AC36F2784C27B36C7795ED74FE67"/>
    <w:rsid w:val="00FC2FD2"/>
  </w:style>
  <w:style w:type="paragraph" w:customStyle="1" w:styleId="BF8FEE0618E449C6B601FE02F1A22C00">
    <w:name w:val="BF8FEE0618E449C6B601FE02F1A22C00"/>
    <w:rsid w:val="00FC2FD2"/>
  </w:style>
  <w:style w:type="paragraph" w:customStyle="1" w:styleId="8BB8FD0F42F0416193E01A8F8BAC7CD9">
    <w:name w:val="8BB8FD0F42F0416193E01A8F8BAC7CD9"/>
    <w:rsid w:val="00FC2FD2"/>
  </w:style>
  <w:style w:type="paragraph" w:customStyle="1" w:styleId="233567D445E54467AC9A56B743E1DEB6">
    <w:name w:val="233567D445E54467AC9A56B743E1DEB6"/>
    <w:rsid w:val="00FC2FD2"/>
  </w:style>
  <w:style w:type="paragraph" w:customStyle="1" w:styleId="557C9C6FC326416E8054DA427335D5C1">
    <w:name w:val="557C9C6FC326416E8054DA427335D5C1"/>
    <w:rsid w:val="00FC2FD2"/>
  </w:style>
  <w:style w:type="paragraph" w:customStyle="1" w:styleId="41BFB4374FDF428BA2DE86E47AD00F1D">
    <w:name w:val="41BFB4374FDF428BA2DE86E47AD00F1D"/>
    <w:rsid w:val="00FC2FD2"/>
  </w:style>
  <w:style w:type="paragraph" w:customStyle="1" w:styleId="23B9D2BFB3534A01BE6540921783F12F">
    <w:name w:val="23B9D2BFB3534A01BE6540921783F12F"/>
    <w:rsid w:val="00FC2FD2"/>
  </w:style>
  <w:style w:type="paragraph" w:customStyle="1" w:styleId="70076A7847D24C7BA881EB905879DCEB">
    <w:name w:val="70076A7847D24C7BA881EB905879DCEB"/>
    <w:rsid w:val="00FC2FD2"/>
  </w:style>
  <w:style w:type="paragraph" w:customStyle="1" w:styleId="932289FDCD104D5180CFB161BD2EDED9">
    <w:name w:val="932289FDCD104D5180CFB161BD2EDED9"/>
    <w:rsid w:val="00FC2FD2"/>
  </w:style>
  <w:style w:type="paragraph" w:customStyle="1" w:styleId="D7DF4C948DA249A6ABD62364AB68D7A3">
    <w:name w:val="D7DF4C948DA249A6ABD62364AB68D7A3"/>
    <w:rsid w:val="00FC2FD2"/>
  </w:style>
  <w:style w:type="paragraph" w:customStyle="1" w:styleId="0B9EAC5B6316470098B275E0209D20B7">
    <w:name w:val="0B9EAC5B6316470098B275E0209D20B7"/>
    <w:rsid w:val="00FC2FD2"/>
  </w:style>
  <w:style w:type="paragraph" w:customStyle="1" w:styleId="A7A3603D997F43EF881636488FC94ADA">
    <w:name w:val="A7A3603D997F43EF881636488FC94ADA"/>
    <w:rsid w:val="00FC2FD2"/>
  </w:style>
  <w:style w:type="paragraph" w:customStyle="1" w:styleId="01222483CFB541A091EC37F394138AC2">
    <w:name w:val="01222483CFB541A091EC37F394138AC2"/>
    <w:rsid w:val="00FC2FD2"/>
  </w:style>
  <w:style w:type="paragraph" w:customStyle="1" w:styleId="898327A3DA224EE49EDD486D45F6F733">
    <w:name w:val="898327A3DA224EE49EDD486D45F6F733"/>
    <w:rsid w:val="00FC2FD2"/>
  </w:style>
  <w:style w:type="paragraph" w:customStyle="1" w:styleId="8DB67D4C45C24691BC11B99D3E3485B5">
    <w:name w:val="8DB67D4C45C24691BC11B99D3E3485B5"/>
    <w:rsid w:val="00FC2FD2"/>
  </w:style>
  <w:style w:type="paragraph" w:customStyle="1" w:styleId="BF3ABB0E43554B409432910990B882D4">
    <w:name w:val="BF3ABB0E43554B409432910990B882D4"/>
    <w:rsid w:val="00FC2FD2"/>
  </w:style>
  <w:style w:type="paragraph" w:customStyle="1" w:styleId="1CF6BD2537534275BCECC2D482BD06B6">
    <w:name w:val="1CF6BD2537534275BCECC2D482BD06B6"/>
    <w:rsid w:val="00FC2FD2"/>
  </w:style>
  <w:style w:type="paragraph" w:customStyle="1" w:styleId="FEA57C36523348319A7C92F80B576D1C">
    <w:name w:val="FEA57C36523348319A7C92F80B576D1C"/>
    <w:rsid w:val="00FC2FD2"/>
  </w:style>
  <w:style w:type="paragraph" w:customStyle="1" w:styleId="083685A06635437FB2680CFD56307A06">
    <w:name w:val="083685A06635437FB2680CFD56307A06"/>
    <w:rsid w:val="00FC2FD2"/>
  </w:style>
  <w:style w:type="paragraph" w:customStyle="1" w:styleId="FB47600E08AF48EC8F123EEA667B6317">
    <w:name w:val="FB47600E08AF48EC8F123EEA667B6317"/>
    <w:rsid w:val="00FC2FD2"/>
  </w:style>
  <w:style w:type="paragraph" w:customStyle="1" w:styleId="695ADC409A3D4984A0941378E2C7F7AD">
    <w:name w:val="695ADC409A3D4984A0941378E2C7F7AD"/>
    <w:rsid w:val="00FC2FD2"/>
  </w:style>
  <w:style w:type="paragraph" w:customStyle="1" w:styleId="8955FC7431C24B25AA06167BBED24C3D">
    <w:name w:val="8955FC7431C24B25AA06167BBED24C3D"/>
    <w:rsid w:val="00FC2FD2"/>
  </w:style>
  <w:style w:type="paragraph" w:customStyle="1" w:styleId="032F45EDAE23496681F92091E75FE5F4">
    <w:name w:val="032F45EDAE23496681F92091E75FE5F4"/>
    <w:rsid w:val="00FC2FD2"/>
  </w:style>
  <w:style w:type="paragraph" w:customStyle="1" w:styleId="7DD3228CA15E4E1A8E0BC5B945ED76E1">
    <w:name w:val="7DD3228CA15E4E1A8E0BC5B945ED76E1"/>
    <w:rsid w:val="00FC2FD2"/>
  </w:style>
  <w:style w:type="paragraph" w:customStyle="1" w:styleId="3F438C38ADDB4F30B4AB80890D88B29B">
    <w:name w:val="3F438C38ADDB4F30B4AB80890D88B29B"/>
    <w:rsid w:val="00FC2FD2"/>
  </w:style>
  <w:style w:type="paragraph" w:customStyle="1" w:styleId="DEBB1E1581F1440B99E03237190A7B1D">
    <w:name w:val="DEBB1E1581F1440B99E03237190A7B1D"/>
    <w:rsid w:val="00FC2FD2"/>
  </w:style>
  <w:style w:type="paragraph" w:customStyle="1" w:styleId="D3BA4C3536A64ABCB2DFB1A390FFD359">
    <w:name w:val="D3BA4C3536A64ABCB2DFB1A390FFD359"/>
    <w:rsid w:val="00FC2FD2"/>
  </w:style>
  <w:style w:type="paragraph" w:customStyle="1" w:styleId="1B5AD52929754760A26DFD9DA9525822">
    <w:name w:val="1B5AD52929754760A26DFD9DA9525822"/>
    <w:rsid w:val="00F05E18"/>
  </w:style>
  <w:style w:type="paragraph" w:customStyle="1" w:styleId="BD77DBEA2AF44E6E94B164E604580454">
    <w:name w:val="BD77DBEA2AF44E6E94B164E604580454"/>
    <w:rsid w:val="00F05E18"/>
  </w:style>
  <w:style w:type="paragraph" w:customStyle="1" w:styleId="07AB077C4D3C4B179EF57F3FCAB08694">
    <w:name w:val="07AB077C4D3C4B179EF57F3FCAB08694"/>
    <w:rsid w:val="00F05E18"/>
  </w:style>
  <w:style w:type="paragraph" w:customStyle="1" w:styleId="E279D5F5A494449081149E94A2833768">
    <w:name w:val="E279D5F5A494449081149E94A2833768"/>
    <w:rsid w:val="00F05E18"/>
  </w:style>
  <w:style w:type="paragraph" w:customStyle="1" w:styleId="A880C73CAAE44B788F15537A527AE25E">
    <w:name w:val="A880C73CAAE44B788F15537A527AE25E"/>
    <w:rsid w:val="00F05E18"/>
  </w:style>
  <w:style w:type="paragraph" w:customStyle="1" w:styleId="CE5DF0D6075C47498346345AA3330FAA">
    <w:name w:val="CE5DF0D6075C47498346345AA3330FAA"/>
    <w:rsid w:val="00F05E18"/>
  </w:style>
  <w:style w:type="paragraph" w:customStyle="1" w:styleId="40B8791E483248D18BE98F07DAA6D267">
    <w:name w:val="40B8791E483248D18BE98F07DAA6D267"/>
    <w:rsid w:val="00F05E18"/>
  </w:style>
  <w:style w:type="paragraph" w:customStyle="1" w:styleId="469AF4A8A2884830B82C5A67EF9D0ABF">
    <w:name w:val="469AF4A8A2884830B82C5A67EF9D0ABF"/>
    <w:rsid w:val="00F05E18"/>
  </w:style>
  <w:style w:type="paragraph" w:customStyle="1" w:styleId="AE2355147C554801A89891520FD5957C">
    <w:name w:val="AE2355147C554801A89891520FD5957C"/>
    <w:rsid w:val="00F05E18"/>
  </w:style>
  <w:style w:type="paragraph" w:customStyle="1" w:styleId="D1240E56D0EB4C21B0A8C9CC860C435E">
    <w:name w:val="D1240E56D0EB4C21B0A8C9CC860C435E"/>
    <w:rsid w:val="00F05E18"/>
  </w:style>
  <w:style w:type="paragraph" w:customStyle="1" w:styleId="87645D743B094C6FB0FF120C400E6719">
    <w:name w:val="87645D743B094C6FB0FF120C400E6719"/>
    <w:rsid w:val="00F05E18"/>
  </w:style>
  <w:style w:type="paragraph" w:customStyle="1" w:styleId="0C75FD2D74A74E7F9C43B84D052F4C89">
    <w:name w:val="0C75FD2D74A74E7F9C43B84D052F4C89"/>
    <w:rsid w:val="00F05E18"/>
  </w:style>
  <w:style w:type="paragraph" w:customStyle="1" w:styleId="23C15D7A3D1744BE838C58BE140B4FA4">
    <w:name w:val="23C15D7A3D1744BE838C58BE140B4FA4"/>
    <w:rsid w:val="00F05E18"/>
  </w:style>
  <w:style w:type="paragraph" w:customStyle="1" w:styleId="EB9E92B6078C460FAE9775BD839CBA27">
    <w:name w:val="EB9E92B6078C460FAE9775BD839CBA27"/>
    <w:rsid w:val="00F05E18"/>
  </w:style>
  <w:style w:type="paragraph" w:customStyle="1" w:styleId="F282C6B119E2467E92D5467CD51B3157">
    <w:name w:val="F282C6B119E2467E92D5467CD51B3157"/>
    <w:rsid w:val="00F05E18"/>
  </w:style>
  <w:style w:type="paragraph" w:customStyle="1" w:styleId="49D629414DB049FA9328A38461266F20">
    <w:name w:val="49D629414DB049FA9328A38461266F20"/>
    <w:rsid w:val="00F05E18"/>
  </w:style>
  <w:style w:type="paragraph" w:customStyle="1" w:styleId="41319161A27044CFB8EBC26102B42208">
    <w:name w:val="41319161A27044CFB8EBC26102B42208"/>
    <w:rsid w:val="00F05E18"/>
  </w:style>
  <w:style w:type="paragraph" w:customStyle="1" w:styleId="AD0BED347A45423AB66581902231982D">
    <w:name w:val="AD0BED347A45423AB66581902231982D"/>
    <w:rsid w:val="00F05E18"/>
  </w:style>
  <w:style w:type="paragraph" w:customStyle="1" w:styleId="E69E3B97ED944B54AEAAA2302C0D1FF2">
    <w:name w:val="E69E3B97ED944B54AEAAA2302C0D1FF2"/>
    <w:rsid w:val="00F05E18"/>
  </w:style>
  <w:style w:type="paragraph" w:customStyle="1" w:styleId="80E98E1BBDE3424F9E80F0550C6ABDA4">
    <w:name w:val="80E98E1BBDE3424F9E80F0550C6ABDA4"/>
    <w:rsid w:val="00F05E18"/>
  </w:style>
  <w:style w:type="paragraph" w:customStyle="1" w:styleId="FF235ABD8FCD481BB14E77D220C2E9D4">
    <w:name w:val="FF235ABD8FCD481BB14E77D220C2E9D4"/>
    <w:rsid w:val="00F05E18"/>
  </w:style>
  <w:style w:type="paragraph" w:customStyle="1" w:styleId="10695F98608C49DEB3E2DA4099BF7640">
    <w:name w:val="10695F98608C49DEB3E2DA4099BF7640"/>
    <w:rsid w:val="00F05E18"/>
  </w:style>
  <w:style w:type="paragraph" w:customStyle="1" w:styleId="7128613A16C841D2ABC7B9F04A10EAF8">
    <w:name w:val="7128613A16C841D2ABC7B9F04A10EAF8"/>
    <w:rsid w:val="00F05E18"/>
  </w:style>
  <w:style w:type="paragraph" w:customStyle="1" w:styleId="B9D35A7BF0A8460E91594FBED3B17ADF">
    <w:name w:val="B9D35A7BF0A8460E91594FBED3B17ADF"/>
    <w:rsid w:val="00F05E18"/>
  </w:style>
  <w:style w:type="paragraph" w:customStyle="1" w:styleId="9B779D59440B49F08E395847047A6B2A">
    <w:name w:val="9B779D59440B49F08E395847047A6B2A"/>
    <w:rsid w:val="00F05E18"/>
  </w:style>
  <w:style w:type="paragraph" w:customStyle="1" w:styleId="444FECC188D44547AAEFE19618376F1F">
    <w:name w:val="444FECC188D44547AAEFE19618376F1F"/>
    <w:rsid w:val="00F05E18"/>
  </w:style>
  <w:style w:type="paragraph" w:customStyle="1" w:styleId="168944C71EA6488AB80D8CBA721B0AB1">
    <w:name w:val="168944C71EA6488AB80D8CBA721B0AB1"/>
    <w:rsid w:val="00F05E18"/>
  </w:style>
  <w:style w:type="paragraph" w:customStyle="1" w:styleId="EDE19B7E03F34699896F9667E35E4D5A">
    <w:name w:val="EDE19B7E03F34699896F9667E35E4D5A"/>
    <w:rsid w:val="00F05E18"/>
  </w:style>
  <w:style w:type="paragraph" w:customStyle="1" w:styleId="C07BADE6786943A2BCAC532235D49642">
    <w:name w:val="C07BADE6786943A2BCAC532235D49642"/>
    <w:rsid w:val="00F05E18"/>
  </w:style>
  <w:style w:type="paragraph" w:customStyle="1" w:styleId="167F321BAC1643A0AA6F12021454C0CE">
    <w:name w:val="167F321BAC1643A0AA6F12021454C0CE"/>
    <w:rsid w:val="00F05E18"/>
  </w:style>
  <w:style w:type="paragraph" w:customStyle="1" w:styleId="7B44DE71A88E414B9880DC9B7EC397DE">
    <w:name w:val="7B44DE71A88E414B9880DC9B7EC397DE"/>
    <w:rsid w:val="00F05E18"/>
  </w:style>
  <w:style w:type="paragraph" w:customStyle="1" w:styleId="D24B4ED4F2A44C7C9F4B3C962AA357F4">
    <w:name w:val="D24B4ED4F2A44C7C9F4B3C962AA357F4"/>
    <w:rsid w:val="00F05E18"/>
  </w:style>
  <w:style w:type="paragraph" w:customStyle="1" w:styleId="C6C3E3B1908C422F859DD5D38B711710">
    <w:name w:val="C6C3E3B1908C422F859DD5D38B711710"/>
    <w:rsid w:val="00F05E18"/>
  </w:style>
  <w:style w:type="paragraph" w:customStyle="1" w:styleId="3C5D7FE7570C4C7697BFA1D54098B5EB">
    <w:name w:val="3C5D7FE7570C4C7697BFA1D54098B5EB"/>
    <w:rsid w:val="00F05E18"/>
  </w:style>
  <w:style w:type="paragraph" w:customStyle="1" w:styleId="AA89194B3650417D807B346DAF7B2AEB">
    <w:name w:val="AA89194B3650417D807B346DAF7B2AEB"/>
    <w:rsid w:val="00F05E18"/>
  </w:style>
  <w:style w:type="paragraph" w:customStyle="1" w:styleId="3F06562636A447AAAF94456645D9F723">
    <w:name w:val="3F06562636A447AAAF94456645D9F723"/>
    <w:rsid w:val="00F05E18"/>
  </w:style>
  <w:style w:type="paragraph" w:customStyle="1" w:styleId="B93B0DC0350248DB834B68427F83AD79">
    <w:name w:val="B93B0DC0350248DB834B68427F83AD79"/>
    <w:rsid w:val="00F05E18"/>
  </w:style>
  <w:style w:type="paragraph" w:customStyle="1" w:styleId="FBE050B8AF6E4572A61447F1FE620CCC">
    <w:name w:val="FBE050B8AF6E4572A61447F1FE620CCC"/>
    <w:rsid w:val="00F05E18"/>
  </w:style>
  <w:style w:type="paragraph" w:customStyle="1" w:styleId="EE1321CDCC1F4073B42222C2D018B4BC">
    <w:name w:val="EE1321CDCC1F4073B42222C2D018B4BC"/>
    <w:rsid w:val="00F05E18"/>
  </w:style>
  <w:style w:type="paragraph" w:customStyle="1" w:styleId="91D0EB9EF2A74DF180164F84F081C7B7">
    <w:name w:val="91D0EB9EF2A74DF180164F84F081C7B7"/>
    <w:rsid w:val="00F05E18"/>
  </w:style>
  <w:style w:type="paragraph" w:customStyle="1" w:styleId="701567610C6742EB88CA07752DCD429D">
    <w:name w:val="701567610C6742EB88CA07752DCD429D"/>
    <w:rsid w:val="00F05E18"/>
  </w:style>
  <w:style w:type="paragraph" w:customStyle="1" w:styleId="70CFFEC9518D4342BDFA6D8AE77CE207">
    <w:name w:val="70CFFEC9518D4342BDFA6D8AE77CE207"/>
    <w:rsid w:val="00F05E18"/>
  </w:style>
  <w:style w:type="paragraph" w:customStyle="1" w:styleId="D4D5FB3830FC437C88B5C439319AA833">
    <w:name w:val="D4D5FB3830FC437C88B5C439319AA833"/>
    <w:rsid w:val="00F05E18"/>
  </w:style>
  <w:style w:type="paragraph" w:customStyle="1" w:styleId="0C187F4E6749411AB435FEB20970A60B">
    <w:name w:val="0C187F4E6749411AB435FEB20970A60B"/>
    <w:rsid w:val="00F05E18"/>
  </w:style>
  <w:style w:type="paragraph" w:customStyle="1" w:styleId="601970B28594419498DB67166CA1E71F">
    <w:name w:val="601970B28594419498DB67166CA1E71F"/>
    <w:rsid w:val="00F05E18"/>
  </w:style>
  <w:style w:type="paragraph" w:customStyle="1" w:styleId="83A916DA7B444A3AA4BC449E74CA1407">
    <w:name w:val="83A916DA7B444A3AA4BC449E74CA1407"/>
    <w:rsid w:val="00F05E18"/>
  </w:style>
  <w:style w:type="paragraph" w:customStyle="1" w:styleId="C3C3CCF17B9F4AF0A4A8763B44C6EC07">
    <w:name w:val="C3C3CCF17B9F4AF0A4A8763B44C6EC07"/>
    <w:rsid w:val="00F05E18"/>
  </w:style>
  <w:style w:type="paragraph" w:customStyle="1" w:styleId="B556BEC3B49C4DD0A66143741E9D70FA">
    <w:name w:val="B556BEC3B49C4DD0A66143741E9D70FA"/>
    <w:rsid w:val="00F05E18"/>
  </w:style>
  <w:style w:type="paragraph" w:customStyle="1" w:styleId="984F6FE81D9F491485E8AD9B2708BC8A">
    <w:name w:val="984F6FE81D9F491485E8AD9B2708BC8A"/>
    <w:rsid w:val="00F05E18"/>
  </w:style>
  <w:style w:type="paragraph" w:customStyle="1" w:styleId="BD2FDC1638AA4DF4A690DAE930163FE5">
    <w:name w:val="BD2FDC1638AA4DF4A690DAE930163FE5"/>
    <w:rsid w:val="00F05E18"/>
  </w:style>
  <w:style w:type="paragraph" w:customStyle="1" w:styleId="633867E7C5164002B745990CF0C41704">
    <w:name w:val="633867E7C5164002B745990CF0C41704"/>
    <w:rsid w:val="00F05E18"/>
  </w:style>
  <w:style w:type="paragraph" w:customStyle="1" w:styleId="A39CEF64DB8F4A2E9BA522B60AA510CE">
    <w:name w:val="A39CEF64DB8F4A2E9BA522B60AA510CE"/>
    <w:rsid w:val="00F05E18"/>
  </w:style>
  <w:style w:type="paragraph" w:customStyle="1" w:styleId="F6F9CAF5CAEE4D08BE3BA5C371D5E59B">
    <w:name w:val="F6F9CAF5CAEE4D08BE3BA5C371D5E59B"/>
    <w:rsid w:val="00F05E18"/>
  </w:style>
  <w:style w:type="paragraph" w:customStyle="1" w:styleId="8D9C9F3E169C460197A7F431D38F034C">
    <w:name w:val="8D9C9F3E169C460197A7F431D38F034C"/>
    <w:rsid w:val="00F05E18"/>
  </w:style>
  <w:style w:type="paragraph" w:customStyle="1" w:styleId="07298FF08EFD409F9CC2BE22AE081BC9">
    <w:name w:val="07298FF08EFD409F9CC2BE22AE081BC9"/>
    <w:rsid w:val="00F05E18"/>
  </w:style>
  <w:style w:type="paragraph" w:customStyle="1" w:styleId="75767FD0D7AE426C8BDDCF9B4D360C22">
    <w:name w:val="75767FD0D7AE426C8BDDCF9B4D360C22"/>
    <w:rsid w:val="00F05E18"/>
  </w:style>
  <w:style w:type="paragraph" w:customStyle="1" w:styleId="93610015D40142B2BFD7F951A3E07775">
    <w:name w:val="93610015D40142B2BFD7F951A3E07775"/>
    <w:rsid w:val="00F05E18"/>
  </w:style>
  <w:style w:type="paragraph" w:customStyle="1" w:styleId="701BCD20FA404AF498310C18F291C4F0">
    <w:name w:val="701BCD20FA404AF498310C18F291C4F0"/>
    <w:rsid w:val="00F05E18"/>
  </w:style>
  <w:style w:type="paragraph" w:customStyle="1" w:styleId="2986C6C68CF54320A9B2000652854F87">
    <w:name w:val="2986C6C68CF54320A9B2000652854F87"/>
    <w:rsid w:val="00F05E18"/>
  </w:style>
  <w:style w:type="paragraph" w:customStyle="1" w:styleId="FC1E1E74703B40DCB0D4A42DD605344D">
    <w:name w:val="FC1E1E74703B40DCB0D4A42DD605344D"/>
    <w:rsid w:val="00F05E18"/>
  </w:style>
  <w:style w:type="paragraph" w:customStyle="1" w:styleId="BBD3301753EC4A7E9793258ADDEC1D85">
    <w:name w:val="BBD3301753EC4A7E9793258ADDEC1D85"/>
    <w:rsid w:val="00F05E18"/>
  </w:style>
  <w:style w:type="paragraph" w:customStyle="1" w:styleId="13F3A868FA81450A80BB96FA7C2796B5">
    <w:name w:val="13F3A868FA81450A80BB96FA7C2796B5"/>
    <w:rsid w:val="00F05E18"/>
  </w:style>
  <w:style w:type="paragraph" w:customStyle="1" w:styleId="BA0FD671BEB443848BF59F54813DE6CD">
    <w:name w:val="BA0FD671BEB443848BF59F54813DE6CD"/>
    <w:rsid w:val="00F05E18"/>
  </w:style>
  <w:style w:type="paragraph" w:customStyle="1" w:styleId="02A8BA0EA8B44E488C66CF4805E17E2E">
    <w:name w:val="02A8BA0EA8B44E488C66CF4805E17E2E"/>
    <w:rsid w:val="00F05E18"/>
  </w:style>
  <w:style w:type="paragraph" w:customStyle="1" w:styleId="CCF670B8312343F8A86BDCC5D4E6721A">
    <w:name w:val="CCF670B8312343F8A86BDCC5D4E6721A"/>
    <w:rsid w:val="00F05E18"/>
  </w:style>
  <w:style w:type="paragraph" w:customStyle="1" w:styleId="9572910ED3D94A68AB962630C0412370">
    <w:name w:val="9572910ED3D94A68AB962630C0412370"/>
    <w:rsid w:val="00F05E18"/>
  </w:style>
  <w:style w:type="paragraph" w:customStyle="1" w:styleId="5425B92F3B8E49E8AF2957179D56D884">
    <w:name w:val="5425B92F3B8E49E8AF2957179D56D884"/>
    <w:rsid w:val="00F05E18"/>
  </w:style>
  <w:style w:type="paragraph" w:customStyle="1" w:styleId="EECD01E6F89A4FA0A639FA320C79AB8C">
    <w:name w:val="EECD01E6F89A4FA0A639FA320C79AB8C"/>
    <w:rsid w:val="00F05E18"/>
  </w:style>
  <w:style w:type="paragraph" w:customStyle="1" w:styleId="59560DAE365049DCAB6C3540A2D19A7B">
    <w:name w:val="59560DAE365049DCAB6C3540A2D19A7B"/>
    <w:rsid w:val="00F05E18"/>
  </w:style>
  <w:style w:type="paragraph" w:customStyle="1" w:styleId="A98AAE50CCB040808143F8B50C4BD763">
    <w:name w:val="A98AAE50CCB040808143F8B50C4BD763"/>
    <w:rsid w:val="00F05E18"/>
  </w:style>
  <w:style w:type="paragraph" w:customStyle="1" w:styleId="C3C5F65058E546DAAFA1B60C3B99814A">
    <w:name w:val="C3C5F65058E546DAAFA1B60C3B99814A"/>
    <w:rsid w:val="00F05E18"/>
  </w:style>
  <w:style w:type="paragraph" w:customStyle="1" w:styleId="36982AB5933D48E28A68CBD61EB590AD">
    <w:name w:val="36982AB5933D48E28A68CBD61EB590AD"/>
    <w:rsid w:val="00F05E18"/>
  </w:style>
  <w:style w:type="paragraph" w:customStyle="1" w:styleId="BFB42E2BD9BE4ADBABC5B59AB891F974">
    <w:name w:val="BFB42E2BD9BE4ADBABC5B59AB891F974"/>
    <w:rsid w:val="00F05E18"/>
  </w:style>
  <w:style w:type="paragraph" w:customStyle="1" w:styleId="A358BF45516441F899A21DF759EF3848">
    <w:name w:val="A358BF45516441F899A21DF759EF3848"/>
    <w:rsid w:val="00F05E18"/>
  </w:style>
  <w:style w:type="paragraph" w:customStyle="1" w:styleId="05B7481530324090B856198DD7655362">
    <w:name w:val="05B7481530324090B856198DD7655362"/>
    <w:rsid w:val="00F05E18"/>
  </w:style>
  <w:style w:type="paragraph" w:customStyle="1" w:styleId="0A38A047278440718A4463CC95BE473B">
    <w:name w:val="0A38A047278440718A4463CC95BE473B"/>
    <w:rsid w:val="00F05E18"/>
  </w:style>
  <w:style w:type="paragraph" w:customStyle="1" w:styleId="D455A7069D2641559BBDD9F89E0FAD6B">
    <w:name w:val="D455A7069D2641559BBDD9F89E0FAD6B"/>
    <w:rsid w:val="00F05E18"/>
  </w:style>
  <w:style w:type="paragraph" w:customStyle="1" w:styleId="9AC80CCF0ADA4ABB9E44C6FB50DBD74C">
    <w:name w:val="9AC80CCF0ADA4ABB9E44C6FB50DBD74C"/>
    <w:rsid w:val="00F05E18"/>
  </w:style>
  <w:style w:type="paragraph" w:customStyle="1" w:styleId="5F7D3FD8DBE6427FBB7EB6A7F4CC442B">
    <w:name w:val="5F7D3FD8DBE6427FBB7EB6A7F4CC442B"/>
    <w:rsid w:val="00F05E18"/>
  </w:style>
  <w:style w:type="paragraph" w:customStyle="1" w:styleId="BB4003872DE240B5839F1760B67565F8">
    <w:name w:val="BB4003872DE240B5839F1760B67565F8"/>
    <w:rsid w:val="00F05E18"/>
  </w:style>
  <w:style w:type="paragraph" w:customStyle="1" w:styleId="27373B8FFB014FA3BDC362A134A57310">
    <w:name w:val="27373B8FFB014FA3BDC362A134A57310"/>
    <w:rsid w:val="00F05E18"/>
  </w:style>
  <w:style w:type="paragraph" w:customStyle="1" w:styleId="F60612541E0640E7A8B3014DD69B4F28">
    <w:name w:val="F60612541E0640E7A8B3014DD69B4F28"/>
    <w:rsid w:val="00F05E18"/>
  </w:style>
  <w:style w:type="paragraph" w:customStyle="1" w:styleId="4BE95D9AFC9B4A5695DBFFD74E9F9A66">
    <w:name w:val="4BE95D9AFC9B4A5695DBFFD74E9F9A66"/>
    <w:rsid w:val="00F05E18"/>
  </w:style>
  <w:style w:type="paragraph" w:customStyle="1" w:styleId="1E5C888F709E411F85F6F4C07126DE4D">
    <w:name w:val="1E5C888F709E411F85F6F4C07126DE4D"/>
    <w:rsid w:val="00F05E18"/>
  </w:style>
  <w:style w:type="paragraph" w:customStyle="1" w:styleId="2F6A678EAE884D36887BAC2E80BC585B">
    <w:name w:val="2F6A678EAE884D36887BAC2E80BC585B"/>
    <w:rsid w:val="00F05E18"/>
  </w:style>
  <w:style w:type="paragraph" w:customStyle="1" w:styleId="A897A17790084119A02325DBAE642ADC">
    <w:name w:val="A897A17790084119A02325DBAE642ADC"/>
    <w:rsid w:val="00F05E18"/>
  </w:style>
  <w:style w:type="paragraph" w:customStyle="1" w:styleId="07BBCF4953BD4494838CCB38D027CF0C">
    <w:name w:val="07BBCF4953BD4494838CCB38D027CF0C"/>
    <w:rsid w:val="00F05E18"/>
  </w:style>
  <w:style w:type="paragraph" w:customStyle="1" w:styleId="A5D57A2E27EC4A9A8C2BC3A7604B54E5">
    <w:name w:val="A5D57A2E27EC4A9A8C2BC3A7604B54E5"/>
    <w:rsid w:val="00F05E18"/>
  </w:style>
  <w:style w:type="paragraph" w:customStyle="1" w:styleId="D24514ADA5964D99BF71317D38C38E59">
    <w:name w:val="D24514ADA5964D99BF71317D38C38E59"/>
    <w:rsid w:val="00F05E18"/>
  </w:style>
  <w:style w:type="paragraph" w:customStyle="1" w:styleId="ADD62D2EC01F41EC80EBF37D6384C19D">
    <w:name w:val="ADD62D2EC01F41EC80EBF37D6384C19D"/>
    <w:rsid w:val="00F05E18"/>
  </w:style>
  <w:style w:type="paragraph" w:customStyle="1" w:styleId="5A5FAE39AA674108B736C144362F3B8A">
    <w:name w:val="5A5FAE39AA674108B736C144362F3B8A"/>
    <w:rsid w:val="00F05E18"/>
  </w:style>
  <w:style w:type="paragraph" w:customStyle="1" w:styleId="DF08E823962145F6BEE0AF2BCFC37BD5">
    <w:name w:val="DF08E823962145F6BEE0AF2BCFC37BD5"/>
    <w:rsid w:val="00F05E18"/>
  </w:style>
  <w:style w:type="paragraph" w:customStyle="1" w:styleId="3D994385AE1249149EE11F5924AA9D1D">
    <w:name w:val="3D994385AE1249149EE11F5924AA9D1D"/>
    <w:rsid w:val="00F05E18"/>
  </w:style>
  <w:style w:type="paragraph" w:customStyle="1" w:styleId="B481F2E076AA4B14AC9699CABC8FC354">
    <w:name w:val="B481F2E076AA4B14AC9699CABC8FC354"/>
    <w:rsid w:val="00F05E18"/>
  </w:style>
  <w:style w:type="paragraph" w:customStyle="1" w:styleId="CAE18391182E4F72AB2060DF86E6115A">
    <w:name w:val="CAE18391182E4F72AB2060DF86E6115A"/>
    <w:rsid w:val="00F05E18"/>
  </w:style>
  <w:style w:type="paragraph" w:customStyle="1" w:styleId="C144DC3621BB4F74BE7FB0BD9F9B6DB7">
    <w:name w:val="C144DC3621BB4F74BE7FB0BD9F9B6DB7"/>
    <w:rsid w:val="00F05E18"/>
  </w:style>
  <w:style w:type="paragraph" w:customStyle="1" w:styleId="33919E30B80044668FE486E67085238F">
    <w:name w:val="33919E30B80044668FE486E67085238F"/>
    <w:rsid w:val="00F05E18"/>
  </w:style>
  <w:style w:type="paragraph" w:customStyle="1" w:styleId="611CDDB86EC84B09872FF48B59CCCC55">
    <w:name w:val="611CDDB86EC84B09872FF48B59CCCC55"/>
    <w:rsid w:val="00F05E18"/>
  </w:style>
  <w:style w:type="paragraph" w:customStyle="1" w:styleId="328C3CA2F3F94ADAAFE477A7F76731D6">
    <w:name w:val="328C3CA2F3F94ADAAFE477A7F76731D6"/>
    <w:rsid w:val="00F05E18"/>
  </w:style>
  <w:style w:type="paragraph" w:customStyle="1" w:styleId="BB5C63AD2D35440C9A0DC0828B94DF5F">
    <w:name w:val="BB5C63AD2D35440C9A0DC0828B94DF5F"/>
    <w:rsid w:val="00F05E18"/>
  </w:style>
  <w:style w:type="paragraph" w:customStyle="1" w:styleId="983E99A1E31644C7963B204D90F66A2D">
    <w:name w:val="983E99A1E31644C7963B204D90F66A2D"/>
    <w:rsid w:val="00F05E18"/>
  </w:style>
  <w:style w:type="paragraph" w:customStyle="1" w:styleId="E6A20415BF944D63AC24D89343339AE3">
    <w:name w:val="E6A20415BF944D63AC24D89343339AE3"/>
    <w:rsid w:val="00F05E18"/>
  </w:style>
  <w:style w:type="paragraph" w:customStyle="1" w:styleId="7949C5C59E7147DDA9647429ADEAA304">
    <w:name w:val="7949C5C59E7147DDA9647429ADEAA304"/>
    <w:rsid w:val="00F05E18"/>
  </w:style>
  <w:style w:type="paragraph" w:customStyle="1" w:styleId="FA0B36AAA196431D8A905ADAA67F1F6C">
    <w:name w:val="FA0B36AAA196431D8A905ADAA67F1F6C"/>
    <w:rsid w:val="00F05E18"/>
  </w:style>
  <w:style w:type="paragraph" w:customStyle="1" w:styleId="3285E8F8CEB34A13909E72D763909824">
    <w:name w:val="3285E8F8CEB34A13909E72D763909824"/>
    <w:rsid w:val="00F05E18"/>
  </w:style>
  <w:style w:type="paragraph" w:customStyle="1" w:styleId="979622BAE9054CDC8A75D66CBB7DB620">
    <w:name w:val="979622BAE9054CDC8A75D66CBB7DB620"/>
    <w:rsid w:val="00F05E18"/>
  </w:style>
  <w:style w:type="paragraph" w:customStyle="1" w:styleId="F3D9832387F54835855B83DA979AA519">
    <w:name w:val="F3D9832387F54835855B83DA979AA519"/>
    <w:rsid w:val="00F05E18"/>
  </w:style>
  <w:style w:type="paragraph" w:customStyle="1" w:styleId="6983A5B3BCDE4B929E91851C52214DC7">
    <w:name w:val="6983A5B3BCDE4B929E91851C52214DC7"/>
    <w:rsid w:val="00F05E18"/>
  </w:style>
  <w:style w:type="paragraph" w:customStyle="1" w:styleId="A531067870A241578B8759D26442DF99">
    <w:name w:val="A531067870A241578B8759D26442DF99"/>
    <w:rsid w:val="00F05E18"/>
  </w:style>
  <w:style w:type="paragraph" w:customStyle="1" w:styleId="1928402D5B184AEA8C079B50774567E5">
    <w:name w:val="1928402D5B184AEA8C079B50774567E5"/>
    <w:rsid w:val="00F05E18"/>
  </w:style>
  <w:style w:type="paragraph" w:customStyle="1" w:styleId="CC11CFD881264E62B94AE5C91EBD7691">
    <w:name w:val="CC11CFD881264E62B94AE5C91EBD7691"/>
    <w:rsid w:val="00F05E18"/>
  </w:style>
  <w:style w:type="paragraph" w:customStyle="1" w:styleId="E2A9614269BC47AC9F4FD80408D0A126">
    <w:name w:val="E2A9614269BC47AC9F4FD80408D0A126"/>
    <w:rsid w:val="00F05E18"/>
  </w:style>
  <w:style w:type="paragraph" w:customStyle="1" w:styleId="A47FCE1BAABE4E928D7B6AF6CF9FAB95">
    <w:name w:val="A47FCE1BAABE4E928D7B6AF6CF9FAB95"/>
    <w:rsid w:val="00F05E18"/>
  </w:style>
  <w:style w:type="paragraph" w:customStyle="1" w:styleId="53DC3AC3B3E74DD39A8F348BB6BE2A18">
    <w:name w:val="53DC3AC3B3E74DD39A8F348BB6BE2A18"/>
    <w:rsid w:val="00F05E18"/>
  </w:style>
  <w:style w:type="paragraph" w:customStyle="1" w:styleId="887A2422F1AB43FFBF3BFC278F2F179C">
    <w:name w:val="887A2422F1AB43FFBF3BFC278F2F179C"/>
    <w:rsid w:val="00F05E18"/>
  </w:style>
  <w:style w:type="paragraph" w:customStyle="1" w:styleId="31403171F19F4736875174BA0F2B519D">
    <w:name w:val="31403171F19F4736875174BA0F2B519D"/>
    <w:rsid w:val="00F05E18"/>
  </w:style>
  <w:style w:type="paragraph" w:customStyle="1" w:styleId="2B0A431A906746D7A4C81764D67561A1">
    <w:name w:val="2B0A431A906746D7A4C81764D67561A1"/>
    <w:rsid w:val="00F05E18"/>
  </w:style>
  <w:style w:type="paragraph" w:customStyle="1" w:styleId="CBB4C5735EB543E98405419F5A80E02D">
    <w:name w:val="CBB4C5735EB543E98405419F5A80E02D"/>
    <w:rsid w:val="00F05E18"/>
  </w:style>
  <w:style w:type="paragraph" w:customStyle="1" w:styleId="987206B313A2444FA571FBF14104DC6A">
    <w:name w:val="987206B313A2444FA571FBF14104DC6A"/>
    <w:rsid w:val="00F05E18"/>
  </w:style>
  <w:style w:type="paragraph" w:customStyle="1" w:styleId="F405CFEC88C341A6BD6C3EBF16F01B73">
    <w:name w:val="F405CFEC88C341A6BD6C3EBF16F01B73"/>
    <w:rsid w:val="00F05E18"/>
  </w:style>
  <w:style w:type="paragraph" w:customStyle="1" w:styleId="0D9C550F050041389ED650E5941E61BB">
    <w:name w:val="0D9C550F050041389ED650E5941E61BB"/>
    <w:rsid w:val="00F05E18"/>
  </w:style>
  <w:style w:type="paragraph" w:customStyle="1" w:styleId="FA633DA73E824EEF96AEFA7616DF9ABE">
    <w:name w:val="FA633DA73E824EEF96AEFA7616DF9ABE"/>
    <w:rsid w:val="00F05E18"/>
  </w:style>
  <w:style w:type="paragraph" w:customStyle="1" w:styleId="A85AC331E1B24E97A9917AA2EDE08B5A">
    <w:name w:val="A85AC331E1B24E97A9917AA2EDE08B5A"/>
    <w:rsid w:val="00F05E18"/>
  </w:style>
  <w:style w:type="paragraph" w:customStyle="1" w:styleId="016650A556A54B3C8C9E14028268C48F">
    <w:name w:val="016650A556A54B3C8C9E14028268C48F"/>
    <w:rsid w:val="00F05E18"/>
  </w:style>
  <w:style w:type="paragraph" w:customStyle="1" w:styleId="40209C44B31140A29CB7906D3ABF7DE2">
    <w:name w:val="40209C44B31140A29CB7906D3ABF7DE2"/>
    <w:rsid w:val="00F05E18"/>
  </w:style>
  <w:style w:type="paragraph" w:customStyle="1" w:styleId="0FE1935886744D6C8BA8EDCB93B49087">
    <w:name w:val="0FE1935886744D6C8BA8EDCB93B49087"/>
    <w:rsid w:val="00F05E18"/>
  </w:style>
  <w:style w:type="paragraph" w:customStyle="1" w:styleId="D671988756CC43D6AAC08EE2749707BA">
    <w:name w:val="D671988756CC43D6AAC08EE2749707BA"/>
    <w:rsid w:val="00F05E18"/>
  </w:style>
  <w:style w:type="paragraph" w:customStyle="1" w:styleId="949284AF5A8B4200978559C3F6523162">
    <w:name w:val="949284AF5A8B4200978559C3F6523162"/>
    <w:rsid w:val="00F05E18"/>
  </w:style>
  <w:style w:type="paragraph" w:customStyle="1" w:styleId="403CA6D149074BF8B7E369A718776EE9">
    <w:name w:val="403CA6D149074BF8B7E369A718776EE9"/>
    <w:rsid w:val="00F05E18"/>
  </w:style>
  <w:style w:type="paragraph" w:customStyle="1" w:styleId="DB2FE1A890E84758B4685B864C402812">
    <w:name w:val="DB2FE1A890E84758B4685B864C402812"/>
    <w:rsid w:val="00F05E18"/>
  </w:style>
  <w:style w:type="paragraph" w:customStyle="1" w:styleId="C0E8C8B74F0642D99845504CC6381F99">
    <w:name w:val="C0E8C8B74F0642D99845504CC6381F99"/>
    <w:rsid w:val="00F05E18"/>
  </w:style>
  <w:style w:type="paragraph" w:customStyle="1" w:styleId="DAD65401F521457AAEF5EE6A5897DCDA">
    <w:name w:val="DAD65401F521457AAEF5EE6A5897DCDA"/>
    <w:rsid w:val="00F05E18"/>
  </w:style>
  <w:style w:type="paragraph" w:customStyle="1" w:styleId="FAFBF2A7AC2745D28EBFDFBFB0F99231">
    <w:name w:val="FAFBF2A7AC2745D28EBFDFBFB0F99231"/>
    <w:rsid w:val="00F05E18"/>
  </w:style>
  <w:style w:type="paragraph" w:customStyle="1" w:styleId="A5AC68F3139C453D858294EA69568678">
    <w:name w:val="A5AC68F3139C453D858294EA69568678"/>
    <w:rsid w:val="00F05E18"/>
  </w:style>
  <w:style w:type="paragraph" w:customStyle="1" w:styleId="34337EAD83124237BA75AD22E60C6701">
    <w:name w:val="34337EAD83124237BA75AD22E60C6701"/>
    <w:rsid w:val="00F05E18"/>
  </w:style>
  <w:style w:type="paragraph" w:customStyle="1" w:styleId="FEE17C42A2A94A93BE345DF92E603966">
    <w:name w:val="FEE17C42A2A94A93BE345DF92E603966"/>
    <w:rsid w:val="00F05E18"/>
  </w:style>
  <w:style w:type="paragraph" w:customStyle="1" w:styleId="0638AF1049C44DA8B798A377930B4E86">
    <w:name w:val="0638AF1049C44DA8B798A377930B4E86"/>
    <w:rsid w:val="00F05E18"/>
  </w:style>
  <w:style w:type="paragraph" w:customStyle="1" w:styleId="E199098A402941669AE8D9DA4ED0C62D">
    <w:name w:val="E199098A402941669AE8D9DA4ED0C62D"/>
    <w:rsid w:val="00F05E18"/>
  </w:style>
  <w:style w:type="paragraph" w:customStyle="1" w:styleId="C315F67383744D618A79115E88C6CBB1">
    <w:name w:val="C315F67383744D618A79115E88C6CBB1"/>
    <w:rsid w:val="00F05E18"/>
  </w:style>
  <w:style w:type="paragraph" w:customStyle="1" w:styleId="01109A70172E4A84A06455C7A98DE5A4">
    <w:name w:val="01109A70172E4A84A06455C7A98DE5A4"/>
    <w:rsid w:val="00F05E18"/>
  </w:style>
  <w:style w:type="paragraph" w:customStyle="1" w:styleId="E58CC5B6646D496C860F5145B8301F96">
    <w:name w:val="E58CC5B6646D496C860F5145B8301F96"/>
    <w:rsid w:val="00F05E18"/>
  </w:style>
  <w:style w:type="paragraph" w:customStyle="1" w:styleId="8B0E2D163603493ABBFA503EF60EA865">
    <w:name w:val="8B0E2D163603493ABBFA503EF60EA865"/>
    <w:rsid w:val="00F05E18"/>
  </w:style>
  <w:style w:type="paragraph" w:customStyle="1" w:styleId="71B57E53BB1D4F5D996144851D0C3ACC">
    <w:name w:val="71B57E53BB1D4F5D996144851D0C3ACC"/>
    <w:rsid w:val="00F05E18"/>
  </w:style>
  <w:style w:type="paragraph" w:customStyle="1" w:styleId="45DF9D6D816C475384A6B442F7B518E1">
    <w:name w:val="45DF9D6D816C475384A6B442F7B518E1"/>
    <w:rsid w:val="00F05E18"/>
  </w:style>
  <w:style w:type="paragraph" w:customStyle="1" w:styleId="983E922202C940AFB4ED0D4F75D180D8">
    <w:name w:val="983E922202C940AFB4ED0D4F75D180D8"/>
    <w:rsid w:val="00F05E18"/>
  </w:style>
  <w:style w:type="paragraph" w:customStyle="1" w:styleId="C3BB7818910C458BA1F91F52252AE8FC">
    <w:name w:val="C3BB7818910C458BA1F91F52252AE8FC"/>
    <w:rsid w:val="00F05E18"/>
  </w:style>
  <w:style w:type="paragraph" w:customStyle="1" w:styleId="8EF6184326E64233B60A0FB44D0B77B6">
    <w:name w:val="8EF6184326E64233B60A0FB44D0B77B6"/>
    <w:rsid w:val="00F05E18"/>
  </w:style>
  <w:style w:type="paragraph" w:customStyle="1" w:styleId="1A5B6C8532B8452D87F5C09319B1C73A">
    <w:name w:val="1A5B6C8532B8452D87F5C09319B1C73A"/>
    <w:rsid w:val="00F05E18"/>
  </w:style>
  <w:style w:type="paragraph" w:customStyle="1" w:styleId="1E29C5875AFB416EB2B1952B8A861EA6">
    <w:name w:val="1E29C5875AFB416EB2B1952B8A861EA6"/>
    <w:rsid w:val="00F05E18"/>
  </w:style>
  <w:style w:type="paragraph" w:customStyle="1" w:styleId="1E4A659F2786431C9A6C1891E7054D54">
    <w:name w:val="1E4A659F2786431C9A6C1891E7054D54"/>
    <w:rsid w:val="00F05E18"/>
  </w:style>
  <w:style w:type="paragraph" w:customStyle="1" w:styleId="4BE160DEE3DE4546AFC964DA93F505F2">
    <w:name w:val="4BE160DEE3DE4546AFC964DA93F505F2"/>
    <w:rsid w:val="00F05E18"/>
  </w:style>
  <w:style w:type="paragraph" w:customStyle="1" w:styleId="72E4A4D784934CE58597AE212328A76E">
    <w:name w:val="72E4A4D784934CE58597AE212328A76E"/>
    <w:rsid w:val="00F05E18"/>
  </w:style>
  <w:style w:type="paragraph" w:customStyle="1" w:styleId="F9FFCA3BBD084D44ABF58C532BD41334">
    <w:name w:val="F9FFCA3BBD084D44ABF58C532BD41334"/>
    <w:rsid w:val="00F05E18"/>
  </w:style>
  <w:style w:type="paragraph" w:customStyle="1" w:styleId="D6CFD5AE440D497B8ECE1F12CAB99CDE">
    <w:name w:val="D6CFD5AE440D497B8ECE1F12CAB99CDE"/>
    <w:rsid w:val="00F05E18"/>
  </w:style>
  <w:style w:type="paragraph" w:customStyle="1" w:styleId="931648E37D2B403FB3970E159A68B782">
    <w:name w:val="931648E37D2B403FB3970E159A68B782"/>
    <w:rsid w:val="00F05E18"/>
  </w:style>
  <w:style w:type="paragraph" w:customStyle="1" w:styleId="BCE5521E33BE4D2D83F1C6A844CDECFF">
    <w:name w:val="BCE5521E33BE4D2D83F1C6A844CDECFF"/>
    <w:rsid w:val="00F05E18"/>
  </w:style>
  <w:style w:type="paragraph" w:customStyle="1" w:styleId="DB947D08DA7F462BA74D62F4FB1FEB2F">
    <w:name w:val="DB947D08DA7F462BA74D62F4FB1FEB2F"/>
    <w:rsid w:val="00F05E18"/>
  </w:style>
  <w:style w:type="paragraph" w:customStyle="1" w:styleId="C99BEE1686314A088B4FAD0883204C21">
    <w:name w:val="C99BEE1686314A088B4FAD0883204C21"/>
    <w:rsid w:val="00F05E18"/>
  </w:style>
  <w:style w:type="paragraph" w:customStyle="1" w:styleId="7DAFEEF1B09D406EA935C77A1554B867">
    <w:name w:val="7DAFEEF1B09D406EA935C77A1554B867"/>
    <w:rsid w:val="00F05E18"/>
  </w:style>
  <w:style w:type="paragraph" w:customStyle="1" w:styleId="06F02A8C5A98419BA843F8DCB7A5A59C">
    <w:name w:val="06F02A8C5A98419BA843F8DCB7A5A59C"/>
    <w:rsid w:val="00F05E18"/>
  </w:style>
  <w:style w:type="paragraph" w:customStyle="1" w:styleId="8CF3275C1B7648A588ACD1635222410E">
    <w:name w:val="8CF3275C1B7648A588ACD1635222410E"/>
    <w:rsid w:val="00F05E18"/>
  </w:style>
  <w:style w:type="paragraph" w:customStyle="1" w:styleId="E042A46C9FD3478981EC30944613AB7C">
    <w:name w:val="E042A46C9FD3478981EC30944613AB7C"/>
    <w:rsid w:val="00F05E18"/>
  </w:style>
  <w:style w:type="paragraph" w:customStyle="1" w:styleId="B78FD45ED3B74DD4AFAB416F9A0535DE">
    <w:name w:val="B78FD45ED3B74DD4AFAB416F9A0535DE"/>
    <w:rsid w:val="00F05E18"/>
  </w:style>
  <w:style w:type="paragraph" w:customStyle="1" w:styleId="F22514031FA54E1B84A33C18FED9305E">
    <w:name w:val="F22514031FA54E1B84A33C18FED9305E"/>
    <w:rsid w:val="00F05E18"/>
  </w:style>
  <w:style w:type="paragraph" w:customStyle="1" w:styleId="9E12F37676F3402A8CA90E73613CBBFD">
    <w:name w:val="9E12F37676F3402A8CA90E73613CBBFD"/>
    <w:rsid w:val="00F05E18"/>
  </w:style>
  <w:style w:type="paragraph" w:customStyle="1" w:styleId="50F559CCAE4B44A6B7567715742B3616">
    <w:name w:val="50F559CCAE4B44A6B7567715742B3616"/>
    <w:rsid w:val="00F05E18"/>
  </w:style>
  <w:style w:type="paragraph" w:customStyle="1" w:styleId="C8A97FA8F1C543FFA550D2B374752E08">
    <w:name w:val="C8A97FA8F1C543FFA550D2B374752E08"/>
    <w:rsid w:val="00F05E18"/>
  </w:style>
  <w:style w:type="paragraph" w:customStyle="1" w:styleId="6697400DD27046DCBB30D1D0C4421AD0">
    <w:name w:val="6697400DD27046DCBB30D1D0C4421AD0"/>
    <w:rsid w:val="00F05E18"/>
  </w:style>
  <w:style w:type="paragraph" w:customStyle="1" w:styleId="21412ACD418D4D23962BD9B81342561D">
    <w:name w:val="21412ACD418D4D23962BD9B81342561D"/>
    <w:rsid w:val="00F05E18"/>
  </w:style>
  <w:style w:type="paragraph" w:customStyle="1" w:styleId="1C8E5139DDB04767B3B6CFA205305562">
    <w:name w:val="1C8E5139DDB04767B3B6CFA205305562"/>
    <w:rsid w:val="00F05E18"/>
  </w:style>
  <w:style w:type="paragraph" w:customStyle="1" w:styleId="F58BF975FE3848C9A1760AF0E7F4AFC7">
    <w:name w:val="F58BF975FE3848C9A1760AF0E7F4AFC7"/>
    <w:rsid w:val="00F05E18"/>
  </w:style>
  <w:style w:type="paragraph" w:customStyle="1" w:styleId="62F847FE25A84F3EBE1FE5D497D8EFD9">
    <w:name w:val="62F847FE25A84F3EBE1FE5D497D8EFD9"/>
    <w:rsid w:val="00F05E18"/>
  </w:style>
  <w:style w:type="paragraph" w:customStyle="1" w:styleId="3C9DA11D23F84258A61CC420890E529D">
    <w:name w:val="3C9DA11D23F84258A61CC420890E529D"/>
    <w:rsid w:val="00F05E18"/>
  </w:style>
  <w:style w:type="paragraph" w:customStyle="1" w:styleId="6FF62362FA5C42368A5FA726112CD449">
    <w:name w:val="6FF62362FA5C42368A5FA726112CD449"/>
    <w:rsid w:val="00F05E18"/>
  </w:style>
  <w:style w:type="paragraph" w:customStyle="1" w:styleId="3F1F5C398BC6489387AC0C0787D1951B">
    <w:name w:val="3F1F5C398BC6489387AC0C0787D1951B"/>
    <w:rsid w:val="00F05E18"/>
  </w:style>
  <w:style w:type="paragraph" w:customStyle="1" w:styleId="68B0B7CCD1AA48D89D554E930B836153">
    <w:name w:val="68B0B7CCD1AA48D89D554E930B836153"/>
    <w:rsid w:val="00F05E18"/>
  </w:style>
  <w:style w:type="paragraph" w:customStyle="1" w:styleId="1C26919F06F34896A06ECF142B2693D3">
    <w:name w:val="1C26919F06F34896A06ECF142B2693D3"/>
    <w:rsid w:val="00F05E18"/>
  </w:style>
  <w:style w:type="paragraph" w:customStyle="1" w:styleId="32BBF8AD43D14CF48C4C5082BA63EA71">
    <w:name w:val="32BBF8AD43D14CF48C4C5082BA63EA71"/>
    <w:rsid w:val="00F05E18"/>
  </w:style>
  <w:style w:type="paragraph" w:customStyle="1" w:styleId="4F34722EE2B34CCC8EB9BB16D9F83BEE">
    <w:name w:val="4F34722EE2B34CCC8EB9BB16D9F83BEE"/>
    <w:rsid w:val="00F05E18"/>
  </w:style>
  <w:style w:type="paragraph" w:customStyle="1" w:styleId="DD609B6C81CA4C089B38D6316936E506">
    <w:name w:val="DD609B6C81CA4C089B38D6316936E506"/>
    <w:rsid w:val="00F05E18"/>
  </w:style>
  <w:style w:type="paragraph" w:customStyle="1" w:styleId="F816812EED614A708A71ACBB3CE69D48">
    <w:name w:val="F816812EED614A708A71ACBB3CE69D48"/>
    <w:rsid w:val="00F05E18"/>
  </w:style>
  <w:style w:type="paragraph" w:customStyle="1" w:styleId="BC69A706F5DD45689A14F5E311052012">
    <w:name w:val="BC69A706F5DD45689A14F5E311052012"/>
    <w:rsid w:val="00F05E18"/>
  </w:style>
  <w:style w:type="paragraph" w:customStyle="1" w:styleId="5CE2ADFD0C0544978A803CF385174209">
    <w:name w:val="5CE2ADFD0C0544978A803CF385174209"/>
    <w:rsid w:val="00F05E18"/>
  </w:style>
  <w:style w:type="paragraph" w:customStyle="1" w:styleId="CCBE9A08560A4893A4D1FE91CACEF7B4">
    <w:name w:val="CCBE9A08560A4893A4D1FE91CACEF7B4"/>
    <w:rsid w:val="00F05E18"/>
  </w:style>
  <w:style w:type="paragraph" w:customStyle="1" w:styleId="1DB661B38F954923BFD13561F57D875B">
    <w:name w:val="1DB661B38F954923BFD13561F57D875B"/>
    <w:rsid w:val="00F05E18"/>
  </w:style>
  <w:style w:type="paragraph" w:customStyle="1" w:styleId="F34EDDC463F54ADB8B9BC6AC9287384D">
    <w:name w:val="F34EDDC463F54ADB8B9BC6AC9287384D"/>
    <w:rsid w:val="00F05E18"/>
  </w:style>
  <w:style w:type="paragraph" w:customStyle="1" w:styleId="6307426E8B9F4E068C8EEDBBFD68D354">
    <w:name w:val="6307426E8B9F4E068C8EEDBBFD68D354"/>
    <w:rsid w:val="00F05E18"/>
  </w:style>
  <w:style w:type="paragraph" w:customStyle="1" w:styleId="6D565EF92CE744D49591DCB72AE990F8">
    <w:name w:val="6D565EF92CE744D49591DCB72AE990F8"/>
    <w:rsid w:val="00F05E18"/>
  </w:style>
  <w:style w:type="paragraph" w:customStyle="1" w:styleId="7BAE892664E64DB38680DB0BE7ACEFD4">
    <w:name w:val="7BAE892664E64DB38680DB0BE7ACEFD4"/>
    <w:rsid w:val="00F05E18"/>
  </w:style>
  <w:style w:type="paragraph" w:customStyle="1" w:styleId="97A39BA4EA954A88A07DE0B7F3C1CA82">
    <w:name w:val="97A39BA4EA954A88A07DE0B7F3C1CA82"/>
    <w:rsid w:val="00F05E18"/>
  </w:style>
  <w:style w:type="paragraph" w:customStyle="1" w:styleId="62BEDBCD97584662ABCF20FBA54209E0">
    <w:name w:val="62BEDBCD97584662ABCF20FBA54209E0"/>
    <w:rsid w:val="00F05E18"/>
  </w:style>
  <w:style w:type="paragraph" w:customStyle="1" w:styleId="CB60EF0DB78A452E873B685AA3478401">
    <w:name w:val="CB60EF0DB78A452E873B685AA3478401"/>
    <w:rsid w:val="00F05E18"/>
  </w:style>
  <w:style w:type="paragraph" w:customStyle="1" w:styleId="6B2EB218BC8241B48902B0C58C1B65DC">
    <w:name w:val="6B2EB218BC8241B48902B0C58C1B65DC"/>
    <w:rsid w:val="00F05E18"/>
  </w:style>
  <w:style w:type="paragraph" w:customStyle="1" w:styleId="320F06E767A1458DB06B0E8837FA7871">
    <w:name w:val="320F06E767A1458DB06B0E8837FA7871"/>
    <w:rsid w:val="00F05E18"/>
  </w:style>
  <w:style w:type="paragraph" w:customStyle="1" w:styleId="8765890AF03C475CAE03C30FDE76CDD7">
    <w:name w:val="8765890AF03C475CAE03C30FDE76CDD7"/>
    <w:rsid w:val="00F05E18"/>
  </w:style>
  <w:style w:type="paragraph" w:customStyle="1" w:styleId="C09FC52DEDA24A32812495F17F8EB827">
    <w:name w:val="C09FC52DEDA24A32812495F17F8EB827"/>
    <w:rsid w:val="00F05E18"/>
  </w:style>
  <w:style w:type="paragraph" w:customStyle="1" w:styleId="18E5E92763D64D1FA996B7839D44ACB1">
    <w:name w:val="18E5E92763D64D1FA996B7839D44ACB1"/>
    <w:rsid w:val="00F05E18"/>
  </w:style>
  <w:style w:type="paragraph" w:customStyle="1" w:styleId="593D7B38B3A247A08E2349055715A904">
    <w:name w:val="593D7B38B3A247A08E2349055715A904"/>
    <w:rsid w:val="00F05E18"/>
  </w:style>
  <w:style w:type="paragraph" w:customStyle="1" w:styleId="A3DE7B8F2F36481384026D368D38056B">
    <w:name w:val="A3DE7B8F2F36481384026D368D38056B"/>
    <w:rsid w:val="00F05E18"/>
  </w:style>
  <w:style w:type="paragraph" w:customStyle="1" w:styleId="57620DC1585845C2BB2BD972A8BD2456">
    <w:name w:val="57620DC1585845C2BB2BD972A8BD2456"/>
    <w:rsid w:val="00F05E18"/>
  </w:style>
  <w:style w:type="paragraph" w:customStyle="1" w:styleId="0F04ED8E804C465CB63022FD149301CE">
    <w:name w:val="0F04ED8E804C465CB63022FD149301CE"/>
    <w:rsid w:val="00F05E18"/>
  </w:style>
  <w:style w:type="paragraph" w:customStyle="1" w:styleId="A3D515F76F5D497683339E84CB4C31FF">
    <w:name w:val="A3D515F76F5D497683339E84CB4C31FF"/>
    <w:rsid w:val="00F05E18"/>
  </w:style>
  <w:style w:type="paragraph" w:customStyle="1" w:styleId="72DA3204944F46579F07122816E92A1A">
    <w:name w:val="72DA3204944F46579F07122816E92A1A"/>
    <w:rsid w:val="00F05E18"/>
  </w:style>
  <w:style w:type="paragraph" w:customStyle="1" w:styleId="AA5980B4DE584A1C80A927AEBF45E25C">
    <w:name w:val="AA5980B4DE584A1C80A927AEBF45E25C"/>
    <w:rsid w:val="00F05E18"/>
  </w:style>
  <w:style w:type="paragraph" w:customStyle="1" w:styleId="86F7D44E9DE44E35BB44E508F4699AEF">
    <w:name w:val="86F7D44E9DE44E35BB44E508F4699AEF"/>
    <w:rsid w:val="00F05E18"/>
  </w:style>
  <w:style w:type="paragraph" w:customStyle="1" w:styleId="3213A2347DF743FCB97E796E7B514AC8">
    <w:name w:val="3213A2347DF743FCB97E796E7B514AC8"/>
    <w:rsid w:val="00F05E18"/>
  </w:style>
  <w:style w:type="paragraph" w:customStyle="1" w:styleId="0B982BFA07F546EB8A1EEC4565D0A2E2">
    <w:name w:val="0B982BFA07F546EB8A1EEC4565D0A2E2"/>
    <w:rsid w:val="00F05E18"/>
  </w:style>
  <w:style w:type="paragraph" w:customStyle="1" w:styleId="8A0B22D7DE524C12AB3F35B5B6CFC991">
    <w:name w:val="8A0B22D7DE524C12AB3F35B5B6CFC991"/>
    <w:rsid w:val="00F05E18"/>
  </w:style>
  <w:style w:type="paragraph" w:customStyle="1" w:styleId="8DDD5BC37A544365899B1007D82C71EF">
    <w:name w:val="8DDD5BC37A544365899B1007D82C71EF"/>
    <w:rsid w:val="00F05E18"/>
  </w:style>
  <w:style w:type="paragraph" w:customStyle="1" w:styleId="36CD943825004250A55E602660863109">
    <w:name w:val="36CD943825004250A55E602660863109"/>
    <w:rsid w:val="00F05E18"/>
  </w:style>
  <w:style w:type="paragraph" w:customStyle="1" w:styleId="673EA8BBE8DE4B99BFF686838B1CB92B">
    <w:name w:val="673EA8BBE8DE4B99BFF686838B1CB92B"/>
    <w:rsid w:val="00F05E18"/>
  </w:style>
  <w:style w:type="paragraph" w:customStyle="1" w:styleId="C116830E2BC746B98B1CEE8C805BEE20">
    <w:name w:val="C116830E2BC746B98B1CEE8C805BEE20"/>
    <w:rsid w:val="00F05E18"/>
  </w:style>
  <w:style w:type="paragraph" w:customStyle="1" w:styleId="0654DB40EE51479B8F9F61B103768DDD">
    <w:name w:val="0654DB40EE51479B8F9F61B103768DDD"/>
    <w:rsid w:val="00F05E18"/>
  </w:style>
  <w:style w:type="paragraph" w:customStyle="1" w:styleId="3B6B4D0BC23C4E018DD565498BA96939">
    <w:name w:val="3B6B4D0BC23C4E018DD565498BA96939"/>
    <w:rsid w:val="00F05E18"/>
  </w:style>
  <w:style w:type="paragraph" w:customStyle="1" w:styleId="4C276E9A40654048A30180CA9A351589">
    <w:name w:val="4C276E9A40654048A30180CA9A351589"/>
    <w:rsid w:val="00F05E18"/>
  </w:style>
  <w:style w:type="paragraph" w:customStyle="1" w:styleId="EE0E2106A1D64BBE8F11AD1181B668FB">
    <w:name w:val="EE0E2106A1D64BBE8F11AD1181B668FB"/>
    <w:rsid w:val="00F05E18"/>
  </w:style>
  <w:style w:type="paragraph" w:customStyle="1" w:styleId="CE2188A6E3DC4FACB5787FD8FB4ECBF5">
    <w:name w:val="CE2188A6E3DC4FACB5787FD8FB4ECBF5"/>
    <w:rsid w:val="00F05E18"/>
  </w:style>
  <w:style w:type="paragraph" w:customStyle="1" w:styleId="4061ECF157814D73B542A27A44DF43CA">
    <w:name w:val="4061ECF157814D73B542A27A44DF43CA"/>
    <w:rsid w:val="00F05E18"/>
  </w:style>
  <w:style w:type="paragraph" w:customStyle="1" w:styleId="31BC369E4B844D04A2F4FE98140A5A47">
    <w:name w:val="31BC369E4B844D04A2F4FE98140A5A47"/>
    <w:rsid w:val="00F05E18"/>
  </w:style>
  <w:style w:type="paragraph" w:customStyle="1" w:styleId="467861D3A74B43AFACE267E0735E8E2A">
    <w:name w:val="467861D3A74B43AFACE267E0735E8E2A"/>
    <w:rsid w:val="00F05E18"/>
  </w:style>
  <w:style w:type="paragraph" w:customStyle="1" w:styleId="CF9DD28671A542F8B691FA131EF1B985">
    <w:name w:val="CF9DD28671A542F8B691FA131EF1B985"/>
    <w:rsid w:val="00F05E18"/>
  </w:style>
  <w:style w:type="paragraph" w:customStyle="1" w:styleId="FE0EC377C9164FAE9A13E4768F529C65">
    <w:name w:val="FE0EC377C9164FAE9A13E4768F529C65"/>
    <w:rsid w:val="00F05E18"/>
  </w:style>
  <w:style w:type="paragraph" w:customStyle="1" w:styleId="17FE73156C9B47B9A9F2FE71056A573C">
    <w:name w:val="17FE73156C9B47B9A9F2FE71056A573C"/>
    <w:rsid w:val="00F05E18"/>
  </w:style>
  <w:style w:type="paragraph" w:customStyle="1" w:styleId="B6990D2206B844DD8066752A47934468">
    <w:name w:val="B6990D2206B844DD8066752A47934468"/>
    <w:rsid w:val="00F05E18"/>
  </w:style>
  <w:style w:type="paragraph" w:customStyle="1" w:styleId="B128E71633DC4960AE3DBF8592636ADF">
    <w:name w:val="B128E71633DC4960AE3DBF8592636ADF"/>
    <w:rsid w:val="00F05E18"/>
  </w:style>
  <w:style w:type="paragraph" w:customStyle="1" w:styleId="019E01AE9C894C79AD53609D1DB285B2">
    <w:name w:val="019E01AE9C894C79AD53609D1DB285B2"/>
    <w:rsid w:val="00F05E18"/>
  </w:style>
  <w:style w:type="paragraph" w:customStyle="1" w:styleId="7F097B31D4F44B39BE7D719F5CF4C948">
    <w:name w:val="7F097B31D4F44B39BE7D719F5CF4C948"/>
    <w:rsid w:val="00F05E18"/>
  </w:style>
  <w:style w:type="paragraph" w:customStyle="1" w:styleId="FF17D68128FA48F084104417F0C7A59C">
    <w:name w:val="FF17D68128FA48F084104417F0C7A59C"/>
    <w:rsid w:val="00F05E18"/>
  </w:style>
  <w:style w:type="paragraph" w:customStyle="1" w:styleId="30A5B57B231D473F82B524E2AF3FD34C">
    <w:name w:val="30A5B57B231D473F82B524E2AF3FD34C"/>
    <w:rsid w:val="00F05E18"/>
  </w:style>
  <w:style w:type="paragraph" w:customStyle="1" w:styleId="1E7D869A783D4E779033F3FE1A331E70">
    <w:name w:val="1E7D869A783D4E779033F3FE1A331E70"/>
    <w:rsid w:val="00F05E18"/>
  </w:style>
  <w:style w:type="paragraph" w:customStyle="1" w:styleId="96835A0519F3422F9CA4D7A283C28C73">
    <w:name w:val="96835A0519F3422F9CA4D7A283C28C73"/>
    <w:rsid w:val="00F05E18"/>
  </w:style>
  <w:style w:type="paragraph" w:customStyle="1" w:styleId="A1EB03433C9343719A277CC4910FE728">
    <w:name w:val="A1EB03433C9343719A277CC4910FE728"/>
    <w:rsid w:val="00F05E18"/>
  </w:style>
  <w:style w:type="paragraph" w:customStyle="1" w:styleId="8C9E3B2FED3347B4B62FCB0DA974F3A2">
    <w:name w:val="8C9E3B2FED3347B4B62FCB0DA974F3A2"/>
    <w:rsid w:val="00F05E18"/>
  </w:style>
  <w:style w:type="paragraph" w:customStyle="1" w:styleId="B320A429480B48538F0BA2EA69D3C668">
    <w:name w:val="B320A429480B48538F0BA2EA69D3C668"/>
    <w:rsid w:val="00F05E18"/>
  </w:style>
  <w:style w:type="paragraph" w:customStyle="1" w:styleId="EDC26CD2ACC44B0CBBF609D43956726B">
    <w:name w:val="EDC26CD2ACC44B0CBBF609D43956726B"/>
    <w:rsid w:val="00F05E18"/>
  </w:style>
  <w:style w:type="paragraph" w:customStyle="1" w:styleId="0E470F43B4254CD0BD79B994E02A30EF">
    <w:name w:val="0E470F43B4254CD0BD79B994E02A30EF"/>
    <w:rsid w:val="00F05E18"/>
  </w:style>
  <w:style w:type="paragraph" w:customStyle="1" w:styleId="D56680734C654224B8475A40A443AFD1">
    <w:name w:val="D56680734C654224B8475A40A443AFD1"/>
    <w:rsid w:val="00F05E18"/>
  </w:style>
  <w:style w:type="paragraph" w:customStyle="1" w:styleId="5C3F2FB47B47443B8A0F972F110493C1">
    <w:name w:val="5C3F2FB47B47443B8A0F972F110493C1"/>
    <w:rsid w:val="00F05E18"/>
  </w:style>
  <w:style w:type="paragraph" w:customStyle="1" w:styleId="270154A89B3E47FA96016D78936107F9">
    <w:name w:val="270154A89B3E47FA96016D78936107F9"/>
    <w:rsid w:val="00F05E18"/>
  </w:style>
  <w:style w:type="paragraph" w:customStyle="1" w:styleId="4D9E662B20BC4F24AC423D2D1EC7A355">
    <w:name w:val="4D9E662B20BC4F24AC423D2D1EC7A355"/>
    <w:rsid w:val="00F05E18"/>
  </w:style>
  <w:style w:type="paragraph" w:customStyle="1" w:styleId="ABA4AFF0184A4D81B9553E27124DF6F8">
    <w:name w:val="ABA4AFF0184A4D81B9553E27124DF6F8"/>
    <w:rsid w:val="00F05E18"/>
  </w:style>
  <w:style w:type="paragraph" w:customStyle="1" w:styleId="BE1BEC4C0BA441DE96BBA863D7A6F667">
    <w:name w:val="BE1BEC4C0BA441DE96BBA863D7A6F667"/>
    <w:rsid w:val="00F05E18"/>
  </w:style>
  <w:style w:type="paragraph" w:customStyle="1" w:styleId="89615E1DCCFF49DDAE0A73728F21D2C7">
    <w:name w:val="89615E1DCCFF49DDAE0A73728F21D2C7"/>
    <w:rsid w:val="00F05E18"/>
  </w:style>
  <w:style w:type="paragraph" w:customStyle="1" w:styleId="90AB63EC18DF469C96CB521ED77E689C">
    <w:name w:val="90AB63EC18DF469C96CB521ED77E689C"/>
    <w:rsid w:val="00F05E18"/>
  </w:style>
  <w:style w:type="paragraph" w:customStyle="1" w:styleId="44E79FBB9AD348E79876EDF693D08109">
    <w:name w:val="44E79FBB9AD348E79876EDF693D08109"/>
    <w:rsid w:val="00F05E18"/>
  </w:style>
  <w:style w:type="paragraph" w:customStyle="1" w:styleId="1F9F31049BD44FBBAA75022BCDB6A21E">
    <w:name w:val="1F9F31049BD44FBBAA75022BCDB6A21E"/>
    <w:rsid w:val="00F05E18"/>
  </w:style>
  <w:style w:type="paragraph" w:customStyle="1" w:styleId="5BD93AF693074EF090C5DAF67D4DA0FD">
    <w:name w:val="5BD93AF693074EF090C5DAF67D4DA0FD"/>
    <w:rsid w:val="00F05E18"/>
  </w:style>
  <w:style w:type="paragraph" w:customStyle="1" w:styleId="1AFBDAF15AF64F8C8CAD76797DDC46C7">
    <w:name w:val="1AFBDAF15AF64F8C8CAD76797DDC46C7"/>
    <w:rsid w:val="00F05E18"/>
  </w:style>
  <w:style w:type="paragraph" w:customStyle="1" w:styleId="AE301F6E26944B4A9EE4ED5ECAD4A68F">
    <w:name w:val="AE301F6E26944B4A9EE4ED5ECAD4A68F"/>
    <w:rsid w:val="00F05E18"/>
  </w:style>
  <w:style w:type="paragraph" w:customStyle="1" w:styleId="523BDD20F8954774A9C544818DD8CFA0">
    <w:name w:val="523BDD20F8954774A9C544818DD8CFA0"/>
    <w:rsid w:val="00F05E18"/>
  </w:style>
  <w:style w:type="paragraph" w:customStyle="1" w:styleId="0603C9465D154EE784A2C6FA0398295C">
    <w:name w:val="0603C9465D154EE784A2C6FA0398295C"/>
    <w:rsid w:val="00F05E18"/>
  </w:style>
  <w:style w:type="paragraph" w:customStyle="1" w:styleId="139E2B872FCB47E6A4CF20C2BCA20C5E">
    <w:name w:val="139E2B872FCB47E6A4CF20C2BCA20C5E"/>
    <w:rsid w:val="00F05E18"/>
  </w:style>
  <w:style w:type="paragraph" w:customStyle="1" w:styleId="22804CD4894D4A53BCA4E1EFF739D618">
    <w:name w:val="22804CD4894D4A53BCA4E1EFF739D618"/>
    <w:rsid w:val="00F05E18"/>
  </w:style>
  <w:style w:type="paragraph" w:customStyle="1" w:styleId="CEBC7D48D52D437BAD0D8F9D59A90DB0">
    <w:name w:val="CEBC7D48D52D437BAD0D8F9D59A90DB0"/>
    <w:rsid w:val="00F05E18"/>
  </w:style>
  <w:style w:type="paragraph" w:customStyle="1" w:styleId="BCCEFEECB6934638AC57DAE2E3AD2044">
    <w:name w:val="BCCEFEECB6934638AC57DAE2E3AD2044"/>
    <w:rsid w:val="00F05E18"/>
  </w:style>
  <w:style w:type="paragraph" w:customStyle="1" w:styleId="AD14AE8F56544CD8B03D6A9389FA7DBF">
    <w:name w:val="AD14AE8F56544CD8B03D6A9389FA7DBF"/>
    <w:rsid w:val="00F05E18"/>
  </w:style>
  <w:style w:type="paragraph" w:customStyle="1" w:styleId="33C7EC5690BF41B6A808B39472492886">
    <w:name w:val="33C7EC5690BF41B6A808B39472492886"/>
    <w:rsid w:val="00F05E18"/>
  </w:style>
  <w:style w:type="paragraph" w:customStyle="1" w:styleId="4F1FDCED444347FB8C6C4AD3ED35109D">
    <w:name w:val="4F1FDCED444347FB8C6C4AD3ED35109D"/>
    <w:rsid w:val="00F05E18"/>
  </w:style>
  <w:style w:type="paragraph" w:customStyle="1" w:styleId="E1BCB731884C4AA4896497CF1739E1D4">
    <w:name w:val="E1BCB731884C4AA4896497CF1739E1D4"/>
    <w:rsid w:val="00F05E18"/>
  </w:style>
  <w:style w:type="paragraph" w:customStyle="1" w:styleId="5D00025656894C928F6C3E62ABA106A3">
    <w:name w:val="5D00025656894C928F6C3E62ABA106A3"/>
    <w:rsid w:val="00F05E18"/>
  </w:style>
  <w:style w:type="paragraph" w:customStyle="1" w:styleId="F1794164951F4C47A3550DC2F681EA3F">
    <w:name w:val="F1794164951F4C47A3550DC2F681EA3F"/>
    <w:rsid w:val="00F05E18"/>
  </w:style>
  <w:style w:type="paragraph" w:customStyle="1" w:styleId="7E60360135704C8988C9C18D85823EC3">
    <w:name w:val="7E60360135704C8988C9C18D85823EC3"/>
    <w:rsid w:val="00F05E18"/>
  </w:style>
  <w:style w:type="paragraph" w:customStyle="1" w:styleId="A4F5970BF77A4DA79D62E154770F317C">
    <w:name w:val="A4F5970BF77A4DA79D62E154770F317C"/>
    <w:rsid w:val="00F05E18"/>
  </w:style>
  <w:style w:type="paragraph" w:customStyle="1" w:styleId="795817B7B5504C4ABCB5790F2FAC8461">
    <w:name w:val="795817B7B5504C4ABCB5790F2FAC8461"/>
    <w:rsid w:val="00F05E18"/>
  </w:style>
  <w:style w:type="paragraph" w:customStyle="1" w:styleId="9AF9914A87794C08A125010CB78D63F2">
    <w:name w:val="9AF9914A87794C08A125010CB78D63F2"/>
    <w:rsid w:val="00F05E18"/>
  </w:style>
  <w:style w:type="paragraph" w:customStyle="1" w:styleId="A9B1E410FBF04CBC9C846B916D8F1AFE">
    <w:name w:val="A9B1E410FBF04CBC9C846B916D8F1AFE"/>
    <w:rsid w:val="00F05E18"/>
  </w:style>
  <w:style w:type="paragraph" w:customStyle="1" w:styleId="4C33E3FA494143039D738155BB074969">
    <w:name w:val="4C33E3FA494143039D738155BB074969"/>
    <w:rsid w:val="00F05E18"/>
  </w:style>
  <w:style w:type="paragraph" w:customStyle="1" w:styleId="36F2C72ACC3042B0A5B591063E5E51C5">
    <w:name w:val="36F2C72ACC3042B0A5B591063E5E51C5"/>
    <w:rsid w:val="00F05E18"/>
  </w:style>
  <w:style w:type="paragraph" w:customStyle="1" w:styleId="3D917BA3C89D4368893C413184ECE0A4">
    <w:name w:val="3D917BA3C89D4368893C413184ECE0A4"/>
    <w:rsid w:val="00F05E18"/>
  </w:style>
  <w:style w:type="paragraph" w:customStyle="1" w:styleId="68022C0B829547B9894896EF9AD73B18">
    <w:name w:val="68022C0B829547B9894896EF9AD73B18"/>
    <w:rsid w:val="00F05E18"/>
  </w:style>
  <w:style w:type="paragraph" w:customStyle="1" w:styleId="E2A748C478EA4B3B8509A4E43D6AAC33">
    <w:name w:val="E2A748C478EA4B3B8509A4E43D6AAC33"/>
    <w:rsid w:val="00F05E18"/>
  </w:style>
  <w:style w:type="paragraph" w:customStyle="1" w:styleId="51F2C4DB707C439E8A659962BF7476C2">
    <w:name w:val="51F2C4DB707C439E8A659962BF7476C2"/>
    <w:rsid w:val="00F05E18"/>
  </w:style>
  <w:style w:type="paragraph" w:customStyle="1" w:styleId="AF12A6373C754F1CAC7C5F2077095A13">
    <w:name w:val="AF12A6373C754F1CAC7C5F2077095A13"/>
    <w:rsid w:val="00F05E18"/>
  </w:style>
  <w:style w:type="paragraph" w:customStyle="1" w:styleId="5851A540A2424704BD805361B7156CAB">
    <w:name w:val="5851A540A2424704BD805361B7156CAB"/>
    <w:rsid w:val="00F05E18"/>
  </w:style>
  <w:style w:type="paragraph" w:customStyle="1" w:styleId="EA49FD0BE794470C9AD2F5833244DA2E">
    <w:name w:val="EA49FD0BE794470C9AD2F5833244DA2E"/>
    <w:rsid w:val="00F05E18"/>
  </w:style>
  <w:style w:type="paragraph" w:customStyle="1" w:styleId="647486FAD9314CEA935B0F493DF749FD">
    <w:name w:val="647486FAD9314CEA935B0F493DF749FD"/>
    <w:rsid w:val="00F05E18"/>
  </w:style>
  <w:style w:type="paragraph" w:customStyle="1" w:styleId="D025FA42CB494FDBB8B20EB7A0B0F7E4">
    <w:name w:val="D025FA42CB494FDBB8B20EB7A0B0F7E4"/>
    <w:rsid w:val="00F05E18"/>
  </w:style>
  <w:style w:type="paragraph" w:customStyle="1" w:styleId="6A189DF4218E4BADA5F0D6B68DE8C071">
    <w:name w:val="6A189DF4218E4BADA5F0D6B68DE8C071"/>
    <w:rsid w:val="00F05E18"/>
  </w:style>
  <w:style w:type="paragraph" w:customStyle="1" w:styleId="9C3B40C51AC14A3DA1224F5FEAF01ED5">
    <w:name w:val="9C3B40C51AC14A3DA1224F5FEAF01ED5"/>
    <w:rsid w:val="00F05E18"/>
  </w:style>
  <w:style w:type="paragraph" w:customStyle="1" w:styleId="B68F4EBD8B1F43B3A70FC0B065F526F8">
    <w:name w:val="B68F4EBD8B1F43B3A70FC0B065F526F8"/>
    <w:rsid w:val="00F05E18"/>
  </w:style>
  <w:style w:type="paragraph" w:customStyle="1" w:styleId="DFFBA4EC6A2D4AC8B263A5542837516D">
    <w:name w:val="DFFBA4EC6A2D4AC8B263A5542837516D"/>
    <w:rsid w:val="00F05E18"/>
  </w:style>
  <w:style w:type="paragraph" w:customStyle="1" w:styleId="E38F389DDA4D4845AE09F6D58B2EB938">
    <w:name w:val="E38F389DDA4D4845AE09F6D58B2EB938"/>
    <w:rsid w:val="00F05E18"/>
  </w:style>
  <w:style w:type="paragraph" w:customStyle="1" w:styleId="FB7372B4A369444C99159A7BF94D2DD7">
    <w:name w:val="FB7372B4A369444C99159A7BF94D2DD7"/>
    <w:rsid w:val="00F05E18"/>
  </w:style>
  <w:style w:type="paragraph" w:customStyle="1" w:styleId="63189B17D34B45C4BF598C1EE5C6C967">
    <w:name w:val="63189B17D34B45C4BF598C1EE5C6C967"/>
    <w:rsid w:val="00F05E18"/>
  </w:style>
  <w:style w:type="paragraph" w:customStyle="1" w:styleId="91021C270F504D039537E8130D2BE24C">
    <w:name w:val="91021C270F504D039537E8130D2BE24C"/>
    <w:rsid w:val="00F05E18"/>
  </w:style>
  <w:style w:type="paragraph" w:customStyle="1" w:styleId="E8FDAF16CBF64FD180182ED3C7A669AF">
    <w:name w:val="E8FDAF16CBF64FD180182ED3C7A669AF"/>
    <w:rsid w:val="00F05E18"/>
  </w:style>
  <w:style w:type="paragraph" w:customStyle="1" w:styleId="DCEF9F8729754446875F1C07088383ED">
    <w:name w:val="DCEF9F8729754446875F1C07088383ED"/>
    <w:rsid w:val="00F05E18"/>
  </w:style>
  <w:style w:type="paragraph" w:customStyle="1" w:styleId="1C09A3A313A44081ADACDDDC549CB0C7">
    <w:name w:val="1C09A3A313A44081ADACDDDC549CB0C7"/>
    <w:rsid w:val="00F05E18"/>
  </w:style>
  <w:style w:type="paragraph" w:customStyle="1" w:styleId="47C77D854AF94289A0265085B2C74A39">
    <w:name w:val="47C77D854AF94289A0265085B2C74A39"/>
    <w:rsid w:val="00F05E18"/>
  </w:style>
  <w:style w:type="paragraph" w:customStyle="1" w:styleId="52E6AAB667144077AFC66D8A10A5BFB3">
    <w:name w:val="52E6AAB667144077AFC66D8A10A5BFB3"/>
    <w:rsid w:val="00F05E18"/>
  </w:style>
  <w:style w:type="paragraph" w:customStyle="1" w:styleId="6E9E3EF2AA154712900977614ACA1BE9">
    <w:name w:val="6E9E3EF2AA154712900977614ACA1BE9"/>
    <w:rsid w:val="00F05E18"/>
  </w:style>
  <w:style w:type="paragraph" w:customStyle="1" w:styleId="4FBE0FAB232F481CBAD53A6E2EB8DA41">
    <w:name w:val="4FBE0FAB232F481CBAD53A6E2EB8DA41"/>
    <w:rsid w:val="00F05E18"/>
  </w:style>
  <w:style w:type="paragraph" w:customStyle="1" w:styleId="851733CE2AEE4160B63BE28C6FC02831">
    <w:name w:val="851733CE2AEE4160B63BE28C6FC02831"/>
    <w:rsid w:val="00F05E18"/>
  </w:style>
  <w:style w:type="paragraph" w:customStyle="1" w:styleId="76E040B86C06489CA560B0EB60D79F49">
    <w:name w:val="76E040B86C06489CA560B0EB60D79F49"/>
    <w:rsid w:val="00F05E18"/>
  </w:style>
  <w:style w:type="paragraph" w:customStyle="1" w:styleId="8C2A72297E0246A395D3B4B4F51E1A27">
    <w:name w:val="8C2A72297E0246A395D3B4B4F51E1A27"/>
    <w:rsid w:val="00F05E18"/>
  </w:style>
  <w:style w:type="paragraph" w:customStyle="1" w:styleId="6B776179144340F29C244EE7F23E29FD">
    <w:name w:val="6B776179144340F29C244EE7F23E29FD"/>
    <w:rsid w:val="00F05E18"/>
  </w:style>
  <w:style w:type="paragraph" w:customStyle="1" w:styleId="3D83F3B3498D478783C709DA742282D5">
    <w:name w:val="3D83F3B3498D478783C709DA742282D5"/>
    <w:rsid w:val="00F05E18"/>
  </w:style>
  <w:style w:type="paragraph" w:customStyle="1" w:styleId="1F7E5CA353BF45C8964DF1193C7F0332">
    <w:name w:val="1F7E5CA353BF45C8964DF1193C7F0332"/>
    <w:rsid w:val="00F05E18"/>
  </w:style>
  <w:style w:type="paragraph" w:customStyle="1" w:styleId="6E34A703ADC14174B6ECE31F6035FE9A">
    <w:name w:val="6E34A703ADC14174B6ECE31F6035FE9A"/>
    <w:rsid w:val="00F05E18"/>
  </w:style>
  <w:style w:type="paragraph" w:customStyle="1" w:styleId="73662CD27B9842CAB73C8F734B787BA8">
    <w:name w:val="73662CD27B9842CAB73C8F734B787BA8"/>
    <w:rsid w:val="00F05E18"/>
  </w:style>
  <w:style w:type="paragraph" w:customStyle="1" w:styleId="1C88E3A0DAE84D28B52942900D89CF1D">
    <w:name w:val="1C88E3A0DAE84D28B52942900D89CF1D"/>
    <w:rsid w:val="00F05E18"/>
  </w:style>
  <w:style w:type="paragraph" w:customStyle="1" w:styleId="A8BBCAF9297B4FF592DE7718EEA73185">
    <w:name w:val="A8BBCAF9297B4FF592DE7718EEA73185"/>
    <w:rsid w:val="00F05E18"/>
  </w:style>
  <w:style w:type="paragraph" w:customStyle="1" w:styleId="3766E7279EAE4599964C53FB33DF9A28">
    <w:name w:val="3766E7279EAE4599964C53FB33DF9A28"/>
    <w:rsid w:val="00F05E18"/>
  </w:style>
  <w:style w:type="paragraph" w:customStyle="1" w:styleId="76F14FE0339A46B39598B61B10AD226A">
    <w:name w:val="76F14FE0339A46B39598B61B10AD226A"/>
    <w:rsid w:val="00F05E18"/>
  </w:style>
  <w:style w:type="paragraph" w:customStyle="1" w:styleId="7BAB071567644033A348BD5008BEBB5F">
    <w:name w:val="7BAB071567644033A348BD5008BEBB5F"/>
    <w:rsid w:val="00F05E18"/>
  </w:style>
  <w:style w:type="paragraph" w:customStyle="1" w:styleId="2E04C144420549E789B71B68CCA76738">
    <w:name w:val="2E04C144420549E789B71B68CCA76738"/>
    <w:rsid w:val="00F05E18"/>
  </w:style>
  <w:style w:type="paragraph" w:customStyle="1" w:styleId="5222C5666AC8437BB0841618AD51E52B">
    <w:name w:val="5222C5666AC8437BB0841618AD51E52B"/>
    <w:rsid w:val="00F05E18"/>
  </w:style>
  <w:style w:type="paragraph" w:customStyle="1" w:styleId="2C3DAEB4140A4DCA90D2789B0B53D71D">
    <w:name w:val="2C3DAEB4140A4DCA90D2789B0B53D71D"/>
    <w:rsid w:val="00F05E18"/>
  </w:style>
  <w:style w:type="paragraph" w:customStyle="1" w:styleId="F96F80FF1C2C42769118B3398817E47B">
    <w:name w:val="F96F80FF1C2C42769118B3398817E47B"/>
    <w:rsid w:val="00F05E18"/>
  </w:style>
  <w:style w:type="paragraph" w:customStyle="1" w:styleId="473C1B3DDF4A45ACBBE3089F4B760547">
    <w:name w:val="473C1B3DDF4A45ACBBE3089F4B760547"/>
    <w:rsid w:val="00F05E18"/>
  </w:style>
  <w:style w:type="paragraph" w:customStyle="1" w:styleId="7A9F42DA3D004964B55D72CA476D71E7">
    <w:name w:val="7A9F42DA3D004964B55D72CA476D71E7"/>
    <w:rsid w:val="00F05E18"/>
  </w:style>
  <w:style w:type="paragraph" w:customStyle="1" w:styleId="53B69A2661C648C883F0A91CE0E06572">
    <w:name w:val="53B69A2661C648C883F0A91CE0E06572"/>
    <w:rsid w:val="00F05E18"/>
  </w:style>
  <w:style w:type="paragraph" w:customStyle="1" w:styleId="B8D89D4B22FC49A7A6055E5C20F34B2B">
    <w:name w:val="B8D89D4B22FC49A7A6055E5C20F34B2B"/>
    <w:rsid w:val="00F05E18"/>
  </w:style>
  <w:style w:type="paragraph" w:customStyle="1" w:styleId="A7B6F8A2997844DF9D43698249507F11">
    <w:name w:val="A7B6F8A2997844DF9D43698249507F11"/>
    <w:rsid w:val="00F05E18"/>
  </w:style>
  <w:style w:type="paragraph" w:customStyle="1" w:styleId="BCC1EAB8C48A4A568D2A0F169EB55367">
    <w:name w:val="BCC1EAB8C48A4A568D2A0F169EB55367"/>
    <w:rsid w:val="00F05E18"/>
  </w:style>
  <w:style w:type="paragraph" w:customStyle="1" w:styleId="4239B04BA6064BD8BA6D1CF86705B6C6">
    <w:name w:val="4239B04BA6064BD8BA6D1CF86705B6C6"/>
    <w:rsid w:val="00F05E18"/>
  </w:style>
  <w:style w:type="paragraph" w:customStyle="1" w:styleId="476C71FBFEDB4B189A32F51FB37C1509">
    <w:name w:val="476C71FBFEDB4B189A32F51FB37C1509"/>
    <w:rsid w:val="00F05E18"/>
  </w:style>
  <w:style w:type="paragraph" w:customStyle="1" w:styleId="3EF3A9F686C34E5AA7C7CF8E6C26FCB6">
    <w:name w:val="3EF3A9F686C34E5AA7C7CF8E6C26FCB6"/>
    <w:rsid w:val="00F05E18"/>
  </w:style>
  <w:style w:type="paragraph" w:customStyle="1" w:styleId="421F41B11A0A4CEF97C6D65763186320">
    <w:name w:val="421F41B11A0A4CEF97C6D65763186320"/>
    <w:rsid w:val="00F05E18"/>
  </w:style>
  <w:style w:type="paragraph" w:customStyle="1" w:styleId="92960B4E81834F54A72EADD7E2CC7BF0">
    <w:name w:val="92960B4E81834F54A72EADD7E2CC7BF0"/>
    <w:rsid w:val="00F05E18"/>
  </w:style>
  <w:style w:type="paragraph" w:customStyle="1" w:styleId="098FB4E52ED74FC0AE498960AA2A6623">
    <w:name w:val="098FB4E52ED74FC0AE498960AA2A6623"/>
    <w:rsid w:val="00F05E18"/>
  </w:style>
  <w:style w:type="paragraph" w:customStyle="1" w:styleId="B6B4862F9A934E81B0DFBDA936160702">
    <w:name w:val="B6B4862F9A934E81B0DFBDA936160702"/>
    <w:rsid w:val="00F05E18"/>
  </w:style>
  <w:style w:type="paragraph" w:customStyle="1" w:styleId="A3AEE735A18243A1A0379EB01174AF2E">
    <w:name w:val="A3AEE735A18243A1A0379EB01174AF2E"/>
    <w:rsid w:val="00F05E18"/>
  </w:style>
  <w:style w:type="paragraph" w:customStyle="1" w:styleId="63886EB585B243B8B98F84572682274B">
    <w:name w:val="63886EB585B243B8B98F84572682274B"/>
    <w:rsid w:val="00F05E18"/>
  </w:style>
  <w:style w:type="paragraph" w:customStyle="1" w:styleId="19C30B6B072443368E77CF484F673E02">
    <w:name w:val="19C30B6B072443368E77CF484F673E02"/>
    <w:rsid w:val="00F05E18"/>
  </w:style>
  <w:style w:type="paragraph" w:customStyle="1" w:styleId="490B82C22E424BF196DC36FD3FC24B5F">
    <w:name w:val="490B82C22E424BF196DC36FD3FC24B5F"/>
    <w:rsid w:val="00F05E18"/>
  </w:style>
  <w:style w:type="paragraph" w:customStyle="1" w:styleId="E85A4AB833F44F2F859EFEB4A7A7A0BD">
    <w:name w:val="E85A4AB833F44F2F859EFEB4A7A7A0BD"/>
    <w:rsid w:val="00F05E18"/>
  </w:style>
  <w:style w:type="paragraph" w:customStyle="1" w:styleId="2EE527177FE04BD69EC10185DF0F6F19">
    <w:name w:val="2EE527177FE04BD69EC10185DF0F6F19"/>
    <w:rsid w:val="00F05E18"/>
  </w:style>
  <w:style w:type="paragraph" w:customStyle="1" w:styleId="F206A3B9E56E448296E52E8B33BA399F">
    <w:name w:val="F206A3B9E56E448296E52E8B33BA399F"/>
    <w:rsid w:val="00F05E18"/>
  </w:style>
  <w:style w:type="paragraph" w:customStyle="1" w:styleId="72C44999F05A4FD5B1B541AFCD15D971">
    <w:name w:val="72C44999F05A4FD5B1B541AFCD15D971"/>
    <w:rsid w:val="00F05E18"/>
  </w:style>
  <w:style w:type="paragraph" w:customStyle="1" w:styleId="0337C582122B4EA7AFBD6A7A749EDE13">
    <w:name w:val="0337C582122B4EA7AFBD6A7A749EDE13"/>
    <w:rsid w:val="00F05E18"/>
  </w:style>
  <w:style w:type="paragraph" w:customStyle="1" w:styleId="0E8DF9471C494183ABCF2C5F1A5FE6F5">
    <w:name w:val="0E8DF9471C494183ABCF2C5F1A5FE6F5"/>
    <w:rsid w:val="00F05E18"/>
  </w:style>
  <w:style w:type="paragraph" w:customStyle="1" w:styleId="27BC00FA60254CAB9328F73AA0A885F5">
    <w:name w:val="27BC00FA60254CAB9328F73AA0A885F5"/>
    <w:rsid w:val="00F05E18"/>
  </w:style>
  <w:style w:type="paragraph" w:customStyle="1" w:styleId="F47C19A4FFF24F84A4843C1FD1077B21">
    <w:name w:val="F47C19A4FFF24F84A4843C1FD1077B21"/>
    <w:rsid w:val="00F05E18"/>
  </w:style>
  <w:style w:type="paragraph" w:customStyle="1" w:styleId="C65E9D9B5B18485C849F30233E5198F3">
    <w:name w:val="C65E9D9B5B18485C849F30233E5198F3"/>
    <w:rsid w:val="00F05E18"/>
  </w:style>
  <w:style w:type="paragraph" w:customStyle="1" w:styleId="101153C0708743DE881F6DE7D1595609">
    <w:name w:val="101153C0708743DE881F6DE7D1595609"/>
    <w:rsid w:val="00F05E18"/>
  </w:style>
  <w:style w:type="paragraph" w:customStyle="1" w:styleId="9E0044195621420E93B105A173F3948B">
    <w:name w:val="9E0044195621420E93B105A173F3948B"/>
    <w:rsid w:val="00F05E18"/>
  </w:style>
  <w:style w:type="paragraph" w:customStyle="1" w:styleId="E4066ABF47BC409CA0B1C8248366B728">
    <w:name w:val="E4066ABF47BC409CA0B1C8248366B728"/>
    <w:rsid w:val="00F05E18"/>
  </w:style>
  <w:style w:type="paragraph" w:customStyle="1" w:styleId="C73758AF15144E4B8BB97E6143A3269C">
    <w:name w:val="C73758AF15144E4B8BB97E6143A3269C"/>
    <w:rsid w:val="00F05E18"/>
  </w:style>
  <w:style w:type="paragraph" w:customStyle="1" w:styleId="B18B375C601A457FA4AFC15EDC92AE14">
    <w:name w:val="B18B375C601A457FA4AFC15EDC92AE14"/>
    <w:rsid w:val="00F05E18"/>
  </w:style>
  <w:style w:type="paragraph" w:customStyle="1" w:styleId="8B991B510639426AAFD17BB2AF009433">
    <w:name w:val="8B991B510639426AAFD17BB2AF009433"/>
    <w:rsid w:val="00F05E18"/>
  </w:style>
  <w:style w:type="paragraph" w:customStyle="1" w:styleId="FECBB8949BD24C3B9AD7016102921C8E">
    <w:name w:val="FECBB8949BD24C3B9AD7016102921C8E"/>
    <w:rsid w:val="00F05E18"/>
  </w:style>
  <w:style w:type="paragraph" w:customStyle="1" w:styleId="952D75EA439142BBAD6B2AEB7161AA54">
    <w:name w:val="952D75EA439142BBAD6B2AEB7161AA54"/>
    <w:rsid w:val="00F05E18"/>
  </w:style>
  <w:style w:type="paragraph" w:customStyle="1" w:styleId="389A09E67E5E4D5288E59C8B285A84FE">
    <w:name w:val="389A09E67E5E4D5288E59C8B285A84FE"/>
    <w:rsid w:val="00F05E18"/>
  </w:style>
  <w:style w:type="paragraph" w:customStyle="1" w:styleId="6FF91EE41F9B41CFA605B5B287329112">
    <w:name w:val="6FF91EE41F9B41CFA605B5B287329112"/>
    <w:rsid w:val="00F05E18"/>
  </w:style>
  <w:style w:type="paragraph" w:customStyle="1" w:styleId="207E254DA2E946AC83047B0EBB628629">
    <w:name w:val="207E254DA2E946AC83047B0EBB628629"/>
    <w:rsid w:val="00F05E18"/>
  </w:style>
  <w:style w:type="paragraph" w:customStyle="1" w:styleId="5F07CC7167C14E5497495E19CB87F0DC">
    <w:name w:val="5F07CC7167C14E5497495E19CB87F0DC"/>
    <w:rsid w:val="00F05E18"/>
  </w:style>
  <w:style w:type="paragraph" w:customStyle="1" w:styleId="C0D2A664EA55473AB9B89CAEC6ACDED4">
    <w:name w:val="C0D2A664EA55473AB9B89CAEC6ACDED4"/>
    <w:rsid w:val="00F05E18"/>
  </w:style>
  <w:style w:type="paragraph" w:customStyle="1" w:styleId="6DEC797D62FD4F33B1E06F4150D61AFD">
    <w:name w:val="6DEC797D62FD4F33B1E06F4150D61AFD"/>
    <w:rsid w:val="00F05E18"/>
  </w:style>
  <w:style w:type="paragraph" w:customStyle="1" w:styleId="282108F5A07F420E86ED3AEA23ACDA3E">
    <w:name w:val="282108F5A07F420E86ED3AEA23ACDA3E"/>
    <w:rsid w:val="00F05E18"/>
  </w:style>
  <w:style w:type="paragraph" w:customStyle="1" w:styleId="C1F5D696343B4627AE7EAA0F76C628FB">
    <w:name w:val="C1F5D696343B4627AE7EAA0F76C628FB"/>
    <w:rsid w:val="00F05E18"/>
  </w:style>
  <w:style w:type="paragraph" w:customStyle="1" w:styleId="AECF4FE68EF2422CBCED45D0FE8F11D1">
    <w:name w:val="AECF4FE68EF2422CBCED45D0FE8F11D1"/>
    <w:rsid w:val="00F05E18"/>
  </w:style>
  <w:style w:type="paragraph" w:customStyle="1" w:styleId="8A33D16E77D24516A62782E7BA9FD2B5">
    <w:name w:val="8A33D16E77D24516A62782E7BA9FD2B5"/>
    <w:rsid w:val="00F05E18"/>
  </w:style>
  <w:style w:type="paragraph" w:customStyle="1" w:styleId="4AF0CE169C3B4183BC04D5F8CC9CD92E">
    <w:name w:val="4AF0CE169C3B4183BC04D5F8CC9CD92E"/>
    <w:rsid w:val="00F05E18"/>
  </w:style>
  <w:style w:type="paragraph" w:customStyle="1" w:styleId="386E2C8A904248FEB48BA5561CE67D8F">
    <w:name w:val="386E2C8A904248FEB48BA5561CE67D8F"/>
    <w:rsid w:val="00F05E18"/>
  </w:style>
  <w:style w:type="paragraph" w:customStyle="1" w:styleId="C809D9B3E7F2462DAFAB01CD068F8EA5">
    <w:name w:val="C809D9B3E7F2462DAFAB01CD068F8EA5"/>
    <w:rsid w:val="00F05E18"/>
  </w:style>
  <w:style w:type="paragraph" w:customStyle="1" w:styleId="1FE2380072DD4BDDAA302ED35908D1FA">
    <w:name w:val="1FE2380072DD4BDDAA302ED35908D1FA"/>
    <w:rsid w:val="00F05E18"/>
  </w:style>
  <w:style w:type="paragraph" w:customStyle="1" w:styleId="F3B73A05C2604FBF8DD90A7234BA153C">
    <w:name w:val="F3B73A05C2604FBF8DD90A7234BA153C"/>
    <w:rsid w:val="00F05E18"/>
  </w:style>
  <w:style w:type="paragraph" w:customStyle="1" w:styleId="B45381B3CCA149799F63DC0F5152DCFC">
    <w:name w:val="B45381B3CCA149799F63DC0F5152DCFC"/>
    <w:rsid w:val="00F05E18"/>
  </w:style>
  <w:style w:type="paragraph" w:customStyle="1" w:styleId="29791C79A899446BBC95FC2211920A24">
    <w:name w:val="29791C79A899446BBC95FC2211920A24"/>
    <w:rsid w:val="00F05E18"/>
  </w:style>
  <w:style w:type="paragraph" w:customStyle="1" w:styleId="0A693B1DCDBD419FA06691E06C1FAD00">
    <w:name w:val="0A693B1DCDBD419FA06691E06C1FAD00"/>
    <w:rsid w:val="00F05E18"/>
  </w:style>
  <w:style w:type="paragraph" w:customStyle="1" w:styleId="196DE63979DE4E3CAABF53891F8D905C">
    <w:name w:val="196DE63979DE4E3CAABF53891F8D905C"/>
    <w:rsid w:val="00F05E18"/>
  </w:style>
  <w:style w:type="paragraph" w:customStyle="1" w:styleId="3A9D1B31B92646BBA8C0D82ED78F3A54">
    <w:name w:val="3A9D1B31B92646BBA8C0D82ED78F3A54"/>
    <w:rsid w:val="00F05E18"/>
  </w:style>
  <w:style w:type="paragraph" w:customStyle="1" w:styleId="B20C814926F74933BE22D3C25F6E38B3">
    <w:name w:val="B20C814926F74933BE22D3C25F6E38B3"/>
    <w:rsid w:val="00F05E18"/>
  </w:style>
  <w:style w:type="paragraph" w:customStyle="1" w:styleId="A61B7B32273B473086EA339F2C873836">
    <w:name w:val="A61B7B32273B473086EA339F2C873836"/>
    <w:rsid w:val="00F05E18"/>
  </w:style>
  <w:style w:type="paragraph" w:customStyle="1" w:styleId="1C75C94B96D045269FA12D011CBB5CC4">
    <w:name w:val="1C75C94B96D045269FA12D011CBB5CC4"/>
    <w:rsid w:val="00F05E18"/>
  </w:style>
  <w:style w:type="paragraph" w:customStyle="1" w:styleId="79E88EDF129A4173AC74E01A6AB6D51D">
    <w:name w:val="79E88EDF129A4173AC74E01A6AB6D51D"/>
    <w:rsid w:val="00F05E18"/>
  </w:style>
  <w:style w:type="paragraph" w:customStyle="1" w:styleId="2F0D8616B5104765A1F553EBAC019974">
    <w:name w:val="2F0D8616B5104765A1F553EBAC019974"/>
    <w:rsid w:val="00F05E18"/>
  </w:style>
  <w:style w:type="paragraph" w:customStyle="1" w:styleId="92E14F5FB3E34728A8AA615C4160FB61">
    <w:name w:val="92E14F5FB3E34728A8AA615C4160FB61"/>
    <w:rsid w:val="00F05E18"/>
  </w:style>
  <w:style w:type="paragraph" w:customStyle="1" w:styleId="686F5E2248184590B7C12FE5253CDDAD">
    <w:name w:val="686F5E2248184590B7C12FE5253CDDAD"/>
    <w:rsid w:val="00F05E18"/>
  </w:style>
  <w:style w:type="paragraph" w:customStyle="1" w:styleId="EC9FE229DDFF4C33AE3F285F73C925EC">
    <w:name w:val="EC9FE229DDFF4C33AE3F285F73C925EC"/>
    <w:rsid w:val="00F05E18"/>
  </w:style>
  <w:style w:type="paragraph" w:customStyle="1" w:styleId="4BCD6C541F3546729FAB494F64B0F776">
    <w:name w:val="4BCD6C541F3546729FAB494F64B0F776"/>
    <w:rsid w:val="00F05E18"/>
  </w:style>
  <w:style w:type="paragraph" w:customStyle="1" w:styleId="B5945BFFA585446FAD6EA42EE7725639">
    <w:name w:val="B5945BFFA585446FAD6EA42EE7725639"/>
    <w:rsid w:val="00F05E18"/>
  </w:style>
  <w:style w:type="paragraph" w:customStyle="1" w:styleId="97F6EEE1C14B461C8B943FF0C07B984F">
    <w:name w:val="97F6EEE1C14B461C8B943FF0C07B984F"/>
    <w:rsid w:val="00F05E18"/>
  </w:style>
  <w:style w:type="paragraph" w:customStyle="1" w:styleId="86F4B868CF03493F9E51E4C6834319F8">
    <w:name w:val="86F4B868CF03493F9E51E4C6834319F8"/>
    <w:rsid w:val="00F05E18"/>
  </w:style>
  <w:style w:type="paragraph" w:customStyle="1" w:styleId="8C84AB783CDD40DEA9C8E7F4B4EDDAFA">
    <w:name w:val="8C84AB783CDD40DEA9C8E7F4B4EDDAFA"/>
    <w:rsid w:val="00F05E18"/>
  </w:style>
  <w:style w:type="paragraph" w:customStyle="1" w:styleId="37B7791CB9864712A9A56F8DA1E7D605">
    <w:name w:val="37B7791CB9864712A9A56F8DA1E7D605"/>
    <w:rsid w:val="00F05E18"/>
  </w:style>
  <w:style w:type="paragraph" w:customStyle="1" w:styleId="25C907D192AF42EF8788FF66F0E3D2E5">
    <w:name w:val="25C907D192AF42EF8788FF66F0E3D2E5"/>
    <w:rsid w:val="00F05E18"/>
  </w:style>
  <w:style w:type="paragraph" w:customStyle="1" w:styleId="CD0A483EA4B642C4A80ACC2FDD2EBCE4">
    <w:name w:val="CD0A483EA4B642C4A80ACC2FDD2EBCE4"/>
    <w:rsid w:val="00F05E18"/>
  </w:style>
  <w:style w:type="paragraph" w:customStyle="1" w:styleId="E5B9EA183F6D4DACBE6EA780C985C4B6">
    <w:name w:val="E5B9EA183F6D4DACBE6EA780C985C4B6"/>
    <w:rsid w:val="00F05E18"/>
  </w:style>
  <w:style w:type="paragraph" w:customStyle="1" w:styleId="0C033B0C357F43808283C2E00E037358">
    <w:name w:val="0C033B0C357F43808283C2E00E037358"/>
    <w:rsid w:val="00F05E18"/>
  </w:style>
  <w:style w:type="paragraph" w:customStyle="1" w:styleId="3E1F06417D684F3B806D477E68498B90">
    <w:name w:val="3E1F06417D684F3B806D477E68498B90"/>
    <w:rsid w:val="00F05E18"/>
  </w:style>
  <w:style w:type="paragraph" w:customStyle="1" w:styleId="2E48B3C8B0CE44E199ED6B7562A0E0FB">
    <w:name w:val="2E48B3C8B0CE44E199ED6B7562A0E0FB"/>
    <w:rsid w:val="00F05E18"/>
  </w:style>
  <w:style w:type="paragraph" w:customStyle="1" w:styleId="32ECD722E0E9450CB6D109B685406F77">
    <w:name w:val="32ECD722E0E9450CB6D109B685406F77"/>
    <w:rsid w:val="00F05E18"/>
  </w:style>
  <w:style w:type="paragraph" w:customStyle="1" w:styleId="14FF74ABD3174F31A73D6CDDE6358A08">
    <w:name w:val="14FF74ABD3174F31A73D6CDDE6358A08"/>
    <w:rsid w:val="00F05E18"/>
  </w:style>
  <w:style w:type="paragraph" w:customStyle="1" w:styleId="B2AF667038784D3EABACD90743FD11D1">
    <w:name w:val="B2AF667038784D3EABACD90743FD11D1"/>
    <w:rsid w:val="00F05E18"/>
  </w:style>
  <w:style w:type="paragraph" w:customStyle="1" w:styleId="41BDCEE1F1A5429685D2A3D2DE77F3D8">
    <w:name w:val="41BDCEE1F1A5429685D2A3D2DE77F3D8"/>
    <w:rsid w:val="00F05E18"/>
  </w:style>
  <w:style w:type="paragraph" w:customStyle="1" w:styleId="240C91C654D846DC883052E967BCDBC0">
    <w:name w:val="240C91C654D846DC883052E967BCDBC0"/>
    <w:rsid w:val="00F05E18"/>
  </w:style>
  <w:style w:type="paragraph" w:customStyle="1" w:styleId="C64E2D0D83B34D0C863BF66F7811A2CC">
    <w:name w:val="C64E2D0D83B34D0C863BF66F7811A2CC"/>
    <w:rsid w:val="00F05E18"/>
  </w:style>
  <w:style w:type="paragraph" w:customStyle="1" w:styleId="3BA5FF2CCED74AEBA6991529751D3D47">
    <w:name w:val="3BA5FF2CCED74AEBA6991529751D3D47"/>
    <w:rsid w:val="00F05E18"/>
  </w:style>
  <w:style w:type="paragraph" w:customStyle="1" w:styleId="9B21B0EDDACD4E5384F85F5E64A25018">
    <w:name w:val="9B21B0EDDACD4E5384F85F5E64A25018"/>
    <w:rsid w:val="00F05E18"/>
  </w:style>
  <w:style w:type="paragraph" w:customStyle="1" w:styleId="7956CBE9CFB148CCB9A7C96ACF7EFD1E">
    <w:name w:val="7956CBE9CFB148CCB9A7C96ACF7EFD1E"/>
    <w:rsid w:val="00F05E18"/>
  </w:style>
  <w:style w:type="paragraph" w:customStyle="1" w:styleId="018F4467FAD74D8E8603B0E2A99B1B65">
    <w:name w:val="018F4467FAD74D8E8603B0E2A99B1B65"/>
    <w:rsid w:val="00F05E18"/>
  </w:style>
  <w:style w:type="paragraph" w:customStyle="1" w:styleId="A9B6C8AA87E242C3998844E61B94C9B1">
    <w:name w:val="A9B6C8AA87E242C3998844E61B94C9B1"/>
    <w:rsid w:val="00F05E18"/>
  </w:style>
  <w:style w:type="paragraph" w:customStyle="1" w:styleId="251FEB6699EA4115A3C7B576AA49A1FD">
    <w:name w:val="251FEB6699EA4115A3C7B576AA49A1FD"/>
    <w:rsid w:val="00F05E18"/>
  </w:style>
  <w:style w:type="paragraph" w:customStyle="1" w:styleId="11D75BBCE0DF4E879A08FAF19E27C6F1">
    <w:name w:val="11D75BBCE0DF4E879A08FAF19E27C6F1"/>
    <w:rsid w:val="00F05E18"/>
  </w:style>
  <w:style w:type="paragraph" w:customStyle="1" w:styleId="96CE664036344A779527554319992443">
    <w:name w:val="96CE664036344A779527554319992443"/>
    <w:rsid w:val="00F05E18"/>
  </w:style>
  <w:style w:type="paragraph" w:customStyle="1" w:styleId="E69F6EB554A740F9A59BA9118AD89ACD">
    <w:name w:val="E69F6EB554A740F9A59BA9118AD89ACD"/>
    <w:rsid w:val="00F05E18"/>
  </w:style>
  <w:style w:type="paragraph" w:customStyle="1" w:styleId="403E310CEBFB49C689627EA979B0409A">
    <w:name w:val="403E310CEBFB49C689627EA979B0409A"/>
    <w:rsid w:val="00F05E18"/>
  </w:style>
  <w:style w:type="paragraph" w:customStyle="1" w:styleId="CF7A9DF326454770BF176013B8ADB2C0">
    <w:name w:val="CF7A9DF326454770BF176013B8ADB2C0"/>
    <w:rsid w:val="00F05E18"/>
  </w:style>
  <w:style w:type="paragraph" w:customStyle="1" w:styleId="42917DC0AC9A40A4BD7859D9A705215C">
    <w:name w:val="42917DC0AC9A40A4BD7859D9A705215C"/>
    <w:rsid w:val="00F05E18"/>
  </w:style>
  <w:style w:type="paragraph" w:customStyle="1" w:styleId="03DC981E812C4C88A092B9E4E7DAC76A">
    <w:name w:val="03DC981E812C4C88A092B9E4E7DAC76A"/>
    <w:rsid w:val="00F05E18"/>
  </w:style>
  <w:style w:type="paragraph" w:customStyle="1" w:styleId="C20BB37A80A244DCB271C061F6B93A9C">
    <w:name w:val="C20BB37A80A244DCB271C061F6B93A9C"/>
    <w:rsid w:val="00F05E18"/>
  </w:style>
  <w:style w:type="paragraph" w:customStyle="1" w:styleId="D43C26A5E57C4E9C893CA871D9A01D2F">
    <w:name w:val="D43C26A5E57C4E9C893CA871D9A01D2F"/>
    <w:rsid w:val="00F05E18"/>
  </w:style>
  <w:style w:type="paragraph" w:customStyle="1" w:styleId="160386F014B944489C9069C36697C811">
    <w:name w:val="160386F014B944489C9069C36697C811"/>
    <w:rsid w:val="00F05E18"/>
  </w:style>
  <w:style w:type="paragraph" w:customStyle="1" w:styleId="9EDE8B638FAC40EB8F50519F07475C62">
    <w:name w:val="9EDE8B638FAC40EB8F50519F07475C62"/>
    <w:rsid w:val="00F05E18"/>
  </w:style>
  <w:style w:type="paragraph" w:customStyle="1" w:styleId="18D84DA3C4604395AD7A4F4D729DF92A">
    <w:name w:val="18D84DA3C4604395AD7A4F4D729DF92A"/>
    <w:rsid w:val="00F05E18"/>
  </w:style>
  <w:style w:type="paragraph" w:customStyle="1" w:styleId="4DE9ECB0F1614F96BEC4B168CCCD4758">
    <w:name w:val="4DE9ECB0F1614F96BEC4B168CCCD4758"/>
    <w:rsid w:val="00F05E18"/>
  </w:style>
  <w:style w:type="paragraph" w:customStyle="1" w:styleId="41466C0F128B4285A06CE78930CB71E1">
    <w:name w:val="41466C0F128B4285A06CE78930CB71E1"/>
    <w:rsid w:val="00F05E18"/>
  </w:style>
  <w:style w:type="paragraph" w:customStyle="1" w:styleId="1A09408A12494BE9A9A67DD2804D8118">
    <w:name w:val="1A09408A12494BE9A9A67DD2804D8118"/>
    <w:rsid w:val="00F05E18"/>
  </w:style>
  <w:style w:type="paragraph" w:customStyle="1" w:styleId="4813198167954B02983F3B7C67FDE27D">
    <w:name w:val="4813198167954B02983F3B7C67FDE27D"/>
    <w:rsid w:val="00F05E18"/>
  </w:style>
  <w:style w:type="paragraph" w:customStyle="1" w:styleId="F88CE52C4A664D9F80D2EC4377CC518E">
    <w:name w:val="F88CE52C4A664D9F80D2EC4377CC518E"/>
    <w:rsid w:val="00F05E18"/>
  </w:style>
  <w:style w:type="paragraph" w:customStyle="1" w:styleId="716A2D68F01E41B19EECA76279EB0B6A">
    <w:name w:val="716A2D68F01E41B19EECA76279EB0B6A"/>
    <w:rsid w:val="00F05E18"/>
  </w:style>
  <w:style w:type="paragraph" w:customStyle="1" w:styleId="E9F10941354B43A5A4753FD8E29A299D">
    <w:name w:val="E9F10941354B43A5A4753FD8E29A299D"/>
    <w:rsid w:val="00F05E18"/>
  </w:style>
  <w:style w:type="paragraph" w:customStyle="1" w:styleId="F6B59B2774FB48B5A87CB30474F3C7C3">
    <w:name w:val="F6B59B2774FB48B5A87CB30474F3C7C3"/>
    <w:rsid w:val="00F05E18"/>
  </w:style>
  <w:style w:type="paragraph" w:customStyle="1" w:styleId="DD78812AEEC149F9800CF885DCABA85D">
    <w:name w:val="DD78812AEEC149F9800CF885DCABA85D"/>
    <w:rsid w:val="00F05E18"/>
  </w:style>
  <w:style w:type="paragraph" w:customStyle="1" w:styleId="04EFA5B9A2424393A9B1B3005455EE0D">
    <w:name w:val="04EFA5B9A2424393A9B1B3005455EE0D"/>
    <w:rsid w:val="00F05E18"/>
  </w:style>
  <w:style w:type="paragraph" w:customStyle="1" w:styleId="C19BB459C2BF4F3C85808E141495889F">
    <w:name w:val="C19BB459C2BF4F3C85808E141495889F"/>
    <w:rsid w:val="00F05E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AACF415B-07F6-4576-A650-795A2BE4C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188</TotalTime>
  <Pages>74</Pages>
  <Words>29092</Words>
  <Characters>160007</Characters>
  <Application>Microsoft Office Word</Application>
  <DocSecurity>0</DocSecurity>
  <Lines>1333</Lines>
  <Paragraphs>377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188722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CONTRATOS</cp:lastModifiedBy>
  <cp:revision>169</cp:revision>
  <cp:lastPrinted>2023-10-23T21:06:00Z</cp:lastPrinted>
  <dcterms:created xsi:type="dcterms:W3CDTF">2023-10-23T15:26:00Z</dcterms:created>
  <dcterms:modified xsi:type="dcterms:W3CDTF">2023-11-01T21:30:00Z</dcterms:modified>
</cp:coreProperties>
</file>