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BF1958" w14:textId="2801B5AC" w:rsidR="00907A35" w:rsidRPr="001C7458" w:rsidRDefault="00A47B87" w:rsidP="001C7458">
      <w:pPr>
        <w:spacing w:after="0" w:line="240" w:lineRule="auto"/>
        <w:jc w:val="center"/>
        <w:rPr>
          <w:rStyle w:val="CharacterStyle2"/>
          <w:rFonts w:ascii="Garamond" w:hAnsi="Garamond"/>
          <w:b/>
          <w:sz w:val="24"/>
          <w:szCs w:val="24"/>
        </w:rPr>
      </w:pPr>
      <w:r w:rsidRPr="001C7458">
        <w:rPr>
          <w:rStyle w:val="CharacterStyle2"/>
          <w:rFonts w:ascii="Garamond" w:hAnsi="Garamond"/>
          <w:b/>
          <w:sz w:val="24"/>
          <w:szCs w:val="24"/>
        </w:rPr>
        <w:t>FORMATO No.</w:t>
      </w:r>
      <w:r w:rsidR="00256E69">
        <w:rPr>
          <w:rStyle w:val="CharacterStyle2"/>
          <w:rFonts w:ascii="Garamond" w:hAnsi="Garamond"/>
          <w:b/>
          <w:sz w:val="24"/>
          <w:szCs w:val="24"/>
        </w:rPr>
        <w:t xml:space="preserve"> 14</w:t>
      </w:r>
    </w:p>
    <w:p w14:paraId="1B496CFC" w14:textId="69FB9567" w:rsidR="003A30A7" w:rsidRPr="004E4046" w:rsidRDefault="00256E69" w:rsidP="003A30A7">
      <w:pPr>
        <w:spacing w:line="240" w:lineRule="exact"/>
        <w:ind w:left="1701" w:right="1133"/>
        <w:jc w:val="center"/>
        <w:rPr>
          <w:rFonts w:ascii="Garamond" w:eastAsia="Arial Narrow" w:hAnsi="Garamond" w:cs="Arial Narrow"/>
          <w:b/>
          <w:position w:val="-1"/>
          <w:sz w:val="22"/>
          <w:szCs w:val="22"/>
        </w:rPr>
      </w:pPr>
      <w:r>
        <w:rPr>
          <w:rFonts w:ascii="Garamond" w:eastAsia="Arial Narrow" w:hAnsi="Garamond" w:cs="Arial Narrow"/>
          <w:b/>
          <w:spacing w:val="-1"/>
          <w:position w:val="-1"/>
          <w:sz w:val="22"/>
          <w:szCs w:val="22"/>
        </w:rPr>
        <w:t xml:space="preserve">PROMOCIÓN </w:t>
      </w:r>
      <w:bookmarkStart w:id="0" w:name="_GoBack"/>
      <w:bookmarkEnd w:id="0"/>
      <w:r w:rsidR="003A30A7" w:rsidRPr="004E4046">
        <w:rPr>
          <w:rFonts w:ascii="Garamond" w:eastAsia="Arial Narrow" w:hAnsi="Garamond" w:cs="Arial Narrow"/>
          <w:b/>
          <w:position w:val="-1"/>
          <w:sz w:val="22"/>
          <w:szCs w:val="22"/>
        </w:rPr>
        <w:t>A</w:t>
      </w:r>
      <w:r w:rsidR="003A30A7" w:rsidRPr="004E4046">
        <w:rPr>
          <w:rFonts w:ascii="Garamond" w:eastAsia="Arial Narrow" w:hAnsi="Garamond" w:cs="Arial Narrow"/>
          <w:b/>
          <w:spacing w:val="-1"/>
          <w:position w:val="-1"/>
          <w:sz w:val="22"/>
          <w:szCs w:val="22"/>
        </w:rPr>
        <w:t xml:space="preserve"> </w:t>
      </w:r>
      <w:r w:rsidR="003A30A7" w:rsidRPr="004E4046">
        <w:rPr>
          <w:rFonts w:ascii="Garamond" w:eastAsia="Arial Narrow" w:hAnsi="Garamond" w:cs="Arial Narrow"/>
          <w:b/>
          <w:position w:val="-1"/>
          <w:sz w:val="22"/>
          <w:szCs w:val="22"/>
        </w:rPr>
        <w:t>LA</w:t>
      </w:r>
      <w:r w:rsidR="003A30A7" w:rsidRPr="004E4046">
        <w:rPr>
          <w:rFonts w:ascii="Garamond" w:eastAsia="Arial Narrow" w:hAnsi="Garamond" w:cs="Arial Narrow"/>
          <w:b/>
          <w:spacing w:val="-1"/>
          <w:position w:val="-1"/>
          <w:sz w:val="22"/>
          <w:szCs w:val="22"/>
        </w:rPr>
        <w:t xml:space="preserve"> </w:t>
      </w:r>
      <w:r w:rsidR="003A30A7" w:rsidRPr="004E4046">
        <w:rPr>
          <w:rFonts w:ascii="Garamond" w:eastAsia="Arial Narrow" w:hAnsi="Garamond" w:cs="Arial Narrow"/>
          <w:b/>
          <w:position w:val="-1"/>
          <w:sz w:val="22"/>
          <w:szCs w:val="22"/>
        </w:rPr>
        <w:t>I</w:t>
      </w:r>
      <w:r w:rsidR="003A30A7" w:rsidRPr="004E4046">
        <w:rPr>
          <w:rFonts w:ascii="Garamond" w:eastAsia="Arial Narrow" w:hAnsi="Garamond" w:cs="Arial Narrow"/>
          <w:b/>
          <w:spacing w:val="-1"/>
          <w:position w:val="-1"/>
          <w:sz w:val="22"/>
          <w:szCs w:val="22"/>
        </w:rPr>
        <w:t>NDUS</w:t>
      </w:r>
      <w:r w:rsidR="003A30A7" w:rsidRPr="004E4046">
        <w:rPr>
          <w:rFonts w:ascii="Garamond" w:eastAsia="Arial Narrow" w:hAnsi="Garamond" w:cs="Arial Narrow"/>
          <w:b/>
          <w:position w:val="-1"/>
          <w:sz w:val="22"/>
          <w:szCs w:val="22"/>
        </w:rPr>
        <w:t>T</w:t>
      </w:r>
      <w:r w:rsidR="003A30A7" w:rsidRPr="004E4046">
        <w:rPr>
          <w:rFonts w:ascii="Garamond" w:eastAsia="Arial Narrow" w:hAnsi="Garamond" w:cs="Arial Narrow"/>
          <w:b/>
          <w:spacing w:val="-1"/>
          <w:position w:val="-1"/>
          <w:sz w:val="22"/>
          <w:szCs w:val="22"/>
        </w:rPr>
        <w:t>R</w:t>
      </w:r>
      <w:r w:rsidR="003A30A7" w:rsidRPr="004E4046">
        <w:rPr>
          <w:rFonts w:ascii="Garamond" w:eastAsia="Arial Narrow" w:hAnsi="Garamond" w:cs="Arial Narrow"/>
          <w:b/>
          <w:position w:val="-1"/>
          <w:sz w:val="22"/>
          <w:szCs w:val="22"/>
        </w:rPr>
        <w:t>IA</w:t>
      </w:r>
      <w:r w:rsidR="003A30A7" w:rsidRPr="004E4046">
        <w:rPr>
          <w:rFonts w:ascii="Garamond" w:eastAsia="Arial Narrow" w:hAnsi="Garamond" w:cs="Arial Narrow"/>
          <w:b/>
          <w:spacing w:val="-1"/>
          <w:position w:val="-1"/>
          <w:sz w:val="22"/>
          <w:szCs w:val="22"/>
        </w:rPr>
        <w:t xml:space="preserve"> N</w:t>
      </w:r>
      <w:r w:rsidR="003A30A7" w:rsidRPr="004E4046">
        <w:rPr>
          <w:rFonts w:ascii="Garamond" w:eastAsia="Arial Narrow" w:hAnsi="Garamond" w:cs="Arial Narrow"/>
          <w:b/>
          <w:spacing w:val="1"/>
          <w:position w:val="-1"/>
          <w:sz w:val="22"/>
          <w:szCs w:val="22"/>
        </w:rPr>
        <w:t>A</w:t>
      </w:r>
      <w:r w:rsidR="003A30A7" w:rsidRPr="004E4046">
        <w:rPr>
          <w:rFonts w:ascii="Garamond" w:eastAsia="Arial Narrow" w:hAnsi="Garamond" w:cs="Arial Narrow"/>
          <w:b/>
          <w:spacing w:val="-1"/>
          <w:position w:val="-1"/>
          <w:sz w:val="22"/>
          <w:szCs w:val="22"/>
        </w:rPr>
        <w:t>C</w:t>
      </w:r>
      <w:r w:rsidR="003A30A7" w:rsidRPr="004E4046">
        <w:rPr>
          <w:rFonts w:ascii="Garamond" w:eastAsia="Arial Narrow" w:hAnsi="Garamond" w:cs="Arial Narrow"/>
          <w:b/>
          <w:position w:val="-1"/>
          <w:sz w:val="22"/>
          <w:szCs w:val="22"/>
        </w:rPr>
        <w:t>I</w:t>
      </w:r>
      <w:r w:rsidR="003A30A7" w:rsidRPr="004E4046">
        <w:rPr>
          <w:rFonts w:ascii="Garamond" w:eastAsia="Arial Narrow" w:hAnsi="Garamond" w:cs="Arial Narrow"/>
          <w:b/>
          <w:spacing w:val="1"/>
          <w:position w:val="-1"/>
          <w:sz w:val="22"/>
          <w:szCs w:val="22"/>
        </w:rPr>
        <w:t>O</w:t>
      </w:r>
      <w:r w:rsidR="003A30A7" w:rsidRPr="004E4046">
        <w:rPr>
          <w:rFonts w:ascii="Garamond" w:eastAsia="Arial Narrow" w:hAnsi="Garamond" w:cs="Arial Narrow"/>
          <w:b/>
          <w:spacing w:val="-1"/>
          <w:position w:val="-1"/>
          <w:sz w:val="22"/>
          <w:szCs w:val="22"/>
        </w:rPr>
        <w:t>NA</w:t>
      </w:r>
      <w:r w:rsidR="003A30A7" w:rsidRPr="004E4046">
        <w:rPr>
          <w:rFonts w:ascii="Garamond" w:eastAsia="Arial Narrow" w:hAnsi="Garamond" w:cs="Arial Narrow"/>
          <w:b/>
          <w:position w:val="-1"/>
          <w:sz w:val="22"/>
          <w:szCs w:val="22"/>
        </w:rPr>
        <w:t>L</w:t>
      </w:r>
    </w:p>
    <w:p w14:paraId="6AE6B112" w14:textId="77777777" w:rsidR="003A30A7" w:rsidRPr="004E4046" w:rsidRDefault="003A30A7" w:rsidP="003A30A7">
      <w:pPr>
        <w:spacing w:line="240" w:lineRule="exact"/>
        <w:ind w:left="1701" w:right="1133"/>
        <w:jc w:val="center"/>
        <w:rPr>
          <w:rFonts w:ascii="Garamond" w:eastAsia="Arial Narrow" w:hAnsi="Garamond" w:cs="Arial Narrow"/>
          <w:b/>
          <w:position w:val="-1"/>
          <w:sz w:val="22"/>
          <w:szCs w:val="22"/>
        </w:rPr>
      </w:pPr>
    </w:p>
    <w:p w14:paraId="0B44623B" w14:textId="77777777" w:rsidR="00B62832" w:rsidRDefault="003A30A7" w:rsidP="00B62832">
      <w:pPr>
        <w:spacing w:before="34"/>
        <w:ind w:right="-1"/>
        <w:jc w:val="both"/>
        <w:rPr>
          <w:rFonts w:ascii="Garamond" w:eastAsia="Arial Narrow" w:hAnsi="Garamond" w:cs="Arial Narrow"/>
          <w:spacing w:val="1"/>
          <w:sz w:val="24"/>
          <w:szCs w:val="24"/>
        </w:rPr>
      </w:pPr>
      <w:r w:rsidRPr="004E4046">
        <w:rPr>
          <w:rFonts w:ascii="Garamond" w:eastAsia="Arial Narrow" w:hAnsi="Garamond" w:cs="Arial Narrow"/>
          <w:spacing w:val="1"/>
          <w:sz w:val="24"/>
          <w:szCs w:val="24"/>
        </w:rPr>
        <w:t xml:space="preserve">De conformidad con el proceso </w:t>
      </w:r>
      <w:r w:rsidR="00281912" w:rsidRPr="004E4046">
        <w:rPr>
          <w:rFonts w:ascii="Garamond" w:eastAsia="Arial Narrow" w:hAnsi="Garamond" w:cs="Arial Narrow"/>
          <w:spacing w:val="1"/>
          <w:sz w:val="24"/>
          <w:szCs w:val="24"/>
        </w:rPr>
        <w:t>No. _</w:t>
      </w:r>
      <w:r w:rsidRPr="004E4046">
        <w:rPr>
          <w:rFonts w:ascii="Garamond" w:eastAsia="Arial Narrow" w:hAnsi="Garamond" w:cs="Arial Narrow"/>
          <w:spacing w:val="1"/>
          <w:sz w:val="24"/>
          <w:szCs w:val="24"/>
        </w:rPr>
        <w:t>________________, me permito presentar el FORMATO DE INDUSTRIA NACIONAL de (la sociedad __________________, consorcio o unión temporal) a la que represento de la siguiente manera:</w:t>
      </w:r>
    </w:p>
    <w:p w14:paraId="001E0102" w14:textId="62AFBF22" w:rsidR="003F5D74" w:rsidRPr="004E4046" w:rsidRDefault="003A30A7" w:rsidP="00B62832">
      <w:pPr>
        <w:spacing w:before="34"/>
        <w:ind w:right="-1"/>
        <w:jc w:val="both"/>
        <w:rPr>
          <w:rFonts w:ascii="Garamond" w:eastAsia="Arial Narrow" w:hAnsi="Garamond" w:cs="Arial Narrow"/>
          <w:spacing w:val="1"/>
          <w:sz w:val="24"/>
          <w:szCs w:val="24"/>
        </w:rPr>
      </w:pPr>
      <w:r w:rsidRPr="004E4046">
        <w:rPr>
          <w:rFonts w:ascii="Garamond" w:eastAsia="Arial Narrow" w:hAnsi="Garamond" w:cs="Arial Narrow"/>
          <w:spacing w:val="1"/>
          <w:sz w:val="24"/>
          <w:szCs w:val="24"/>
        </w:rPr>
        <w:t>En cumplimiento de lo señalado en la Ley 816 de 2003 “por medio de la cual se apoya a la industria nacional a través de la contratación pública” y en aplicación de lo establecido en el artículo 2.2.1.2.4.2.1 del Decreto 1082 de 2015, se ofrece lo siguiente:</w:t>
      </w:r>
    </w:p>
    <w:tbl>
      <w:tblPr>
        <w:tblW w:w="8079" w:type="dxa"/>
        <w:tblInd w:w="416" w:type="dxa"/>
        <w:tblLayout w:type="fixed"/>
        <w:tblLook w:val="06A0" w:firstRow="1" w:lastRow="0" w:firstColumn="1" w:lastColumn="0" w:noHBand="1" w:noVBand="1"/>
      </w:tblPr>
      <w:tblGrid>
        <w:gridCol w:w="5670"/>
        <w:gridCol w:w="2409"/>
      </w:tblGrid>
      <w:tr w:rsidR="003F5D74" w:rsidRPr="004E4046" w14:paraId="29843544" w14:textId="77777777" w:rsidTr="003F5D74">
        <w:trPr>
          <w:trHeight w:val="480"/>
        </w:trPr>
        <w:tc>
          <w:tcPr>
            <w:tcW w:w="567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nil"/>
            </w:tcBorders>
            <w:shd w:val="clear" w:color="auto" w:fill="B3B3B3"/>
            <w:vAlign w:val="center"/>
          </w:tcPr>
          <w:p w14:paraId="1A194DFF" w14:textId="77777777" w:rsidR="003F5D74" w:rsidRPr="004E4046" w:rsidRDefault="003F5D74" w:rsidP="00EF5489">
            <w:pPr>
              <w:jc w:val="center"/>
              <w:rPr>
                <w:rFonts w:ascii="Garamond" w:hAnsi="Garamond"/>
              </w:rPr>
            </w:pPr>
            <w:r w:rsidRPr="004E4046">
              <w:rPr>
                <w:rFonts w:ascii="Garamond" w:eastAsia="Garamond" w:hAnsi="Garamond" w:cs="Garamond"/>
                <w:b/>
                <w:bCs/>
              </w:rPr>
              <w:t>CONDICIÓN</w:t>
            </w:r>
          </w:p>
        </w:tc>
        <w:tc>
          <w:tcPr>
            <w:tcW w:w="240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3B3B3"/>
          </w:tcPr>
          <w:p w14:paraId="57D1DFD1" w14:textId="77777777" w:rsidR="003F5D74" w:rsidRPr="004E4046" w:rsidRDefault="003F5D74" w:rsidP="00EF5489">
            <w:pPr>
              <w:jc w:val="center"/>
              <w:rPr>
                <w:rFonts w:ascii="Garamond" w:eastAsia="Garamond" w:hAnsi="Garamond" w:cs="Garamond"/>
                <w:b/>
                <w:bCs/>
                <w:color w:val="000000" w:themeColor="text1"/>
              </w:rPr>
            </w:pPr>
            <w:r w:rsidRPr="004E4046">
              <w:rPr>
                <w:rFonts w:ascii="Garamond" w:hAnsi="Garamond" w:cs="Arial"/>
                <w:b/>
                <w:noProof/>
                <w:sz w:val="22"/>
                <w:szCs w:val="22"/>
                <w:lang w:eastAsia="en-US"/>
              </w:rPr>
              <w:t>MARCAR UNA (X)</w:t>
            </w:r>
          </w:p>
        </w:tc>
      </w:tr>
      <w:tr w:rsidR="003F5D74" w:rsidRPr="00B62832" w14:paraId="3F850D7E" w14:textId="77777777" w:rsidTr="003F5D74">
        <w:tc>
          <w:tcPr>
            <w:tcW w:w="567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nil"/>
            </w:tcBorders>
          </w:tcPr>
          <w:p w14:paraId="4FFC43AD" w14:textId="77777777" w:rsidR="003F5D74" w:rsidRPr="00B62832" w:rsidRDefault="003F5D74" w:rsidP="00EF5489">
            <w:pPr>
              <w:jc w:val="both"/>
              <w:rPr>
                <w:rFonts w:ascii="Garamond" w:eastAsia="Garamond" w:hAnsi="Garamond" w:cs="Garamond"/>
                <w:sz w:val="24"/>
                <w:szCs w:val="24"/>
              </w:rPr>
            </w:pPr>
            <w:r w:rsidRPr="00B62832">
              <w:rPr>
                <w:rFonts w:ascii="Garamond" w:eastAsia="Garamond" w:hAnsi="Garamond" w:cs="Garamond"/>
                <w:sz w:val="24"/>
                <w:szCs w:val="24"/>
              </w:rPr>
              <w:t>Si el personal que ofrece el proponente es de nacionalidad colombiana o con trato nacional en un porcentaje mayor al 90%, obtendrá el puntaje señalado. Este aspecto se acreditará mediante la presentación de la documentación exigida.</w:t>
            </w:r>
          </w:p>
        </w:tc>
        <w:tc>
          <w:tcPr>
            <w:tcW w:w="240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BBD12C0" w14:textId="77777777" w:rsidR="003F5D74" w:rsidRPr="00B62832" w:rsidRDefault="003F5D74" w:rsidP="00EF5489">
            <w:pPr>
              <w:jc w:val="center"/>
              <w:rPr>
                <w:rFonts w:ascii="Garamond" w:eastAsia="Garamond" w:hAnsi="Garamond" w:cs="Garamond"/>
                <w:sz w:val="24"/>
                <w:szCs w:val="24"/>
              </w:rPr>
            </w:pPr>
          </w:p>
        </w:tc>
      </w:tr>
      <w:tr w:rsidR="003F5D74" w:rsidRPr="00B62832" w14:paraId="22F087AA" w14:textId="77777777" w:rsidTr="003F5D74">
        <w:tc>
          <w:tcPr>
            <w:tcW w:w="567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nil"/>
            </w:tcBorders>
          </w:tcPr>
          <w:p w14:paraId="6E636806" w14:textId="77777777" w:rsidR="003F5D74" w:rsidRPr="00B62832" w:rsidRDefault="003F5D74" w:rsidP="00EF5489">
            <w:pPr>
              <w:jc w:val="both"/>
              <w:rPr>
                <w:rFonts w:ascii="Garamond" w:eastAsia="Garamond" w:hAnsi="Garamond" w:cs="Garamond"/>
                <w:sz w:val="24"/>
                <w:szCs w:val="24"/>
              </w:rPr>
            </w:pPr>
            <w:r w:rsidRPr="00B62832">
              <w:rPr>
                <w:rFonts w:ascii="Garamond" w:eastAsia="Garamond" w:hAnsi="Garamond" w:cs="Garamond"/>
                <w:sz w:val="24"/>
                <w:szCs w:val="24"/>
              </w:rPr>
              <w:t>Si el personal que ofrece el proponente es de nacionalidad colombiana o con trato nacional en un porcentaje entre el 40% y el 90%, obtendrá el puntaje señalado. Este aspecto se acreditará mediante la presentación de la documentación exigida.</w:t>
            </w:r>
          </w:p>
        </w:tc>
        <w:tc>
          <w:tcPr>
            <w:tcW w:w="240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69A926E" w14:textId="77777777" w:rsidR="003F5D74" w:rsidRPr="00B62832" w:rsidRDefault="003F5D74" w:rsidP="00EF5489">
            <w:pPr>
              <w:jc w:val="center"/>
              <w:rPr>
                <w:rFonts w:ascii="Garamond" w:eastAsia="Garamond" w:hAnsi="Garamond" w:cs="Garamond"/>
                <w:sz w:val="24"/>
                <w:szCs w:val="24"/>
              </w:rPr>
            </w:pPr>
          </w:p>
        </w:tc>
      </w:tr>
    </w:tbl>
    <w:p w14:paraId="60940B88" w14:textId="6E01E57A" w:rsidR="003A30A7" w:rsidRDefault="003A30A7" w:rsidP="00B62832">
      <w:pPr>
        <w:spacing w:before="34" w:line="257" w:lineRule="auto"/>
        <w:ind w:right="616"/>
        <w:jc w:val="both"/>
        <w:rPr>
          <w:rFonts w:ascii="Garamond" w:eastAsia="Arial Narrow" w:hAnsi="Garamond" w:cs="Arial Narrow"/>
          <w:sz w:val="22"/>
          <w:szCs w:val="22"/>
        </w:rPr>
      </w:pPr>
      <w:r w:rsidRPr="004E4046">
        <w:rPr>
          <w:rFonts w:ascii="Garamond" w:eastAsia="Arial Narrow" w:hAnsi="Garamond" w:cs="Arial Narrow"/>
          <w:spacing w:val="-1"/>
          <w:sz w:val="22"/>
          <w:szCs w:val="22"/>
        </w:rPr>
        <w:t>A</w:t>
      </w:r>
      <w:r w:rsidRPr="004E4046">
        <w:rPr>
          <w:rFonts w:ascii="Garamond" w:eastAsia="Arial Narrow" w:hAnsi="Garamond" w:cs="Arial Narrow"/>
          <w:sz w:val="22"/>
          <w:szCs w:val="22"/>
        </w:rPr>
        <w:t>sí m</w:t>
      </w:r>
      <w:r w:rsidRPr="004E4046">
        <w:rPr>
          <w:rFonts w:ascii="Garamond" w:eastAsia="Arial Narrow" w:hAnsi="Garamond" w:cs="Arial Narrow"/>
          <w:spacing w:val="-1"/>
          <w:sz w:val="22"/>
          <w:szCs w:val="22"/>
        </w:rPr>
        <w:t>i</w:t>
      </w:r>
      <w:r w:rsidRPr="004E4046">
        <w:rPr>
          <w:rFonts w:ascii="Garamond" w:eastAsia="Arial Narrow" w:hAnsi="Garamond" w:cs="Arial Narrow"/>
          <w:sz w:val="22"/>
          <w:szCs w:val="22"/>
        </w:rPr>
        <w:t>smo,</w:t>
      </w:r>
      <w:r w:rsidRPr="004E4046">
        <w:rPr>
          <w:rFonts w:ascii="Garamond" w:eastAsia="Arial Narrow" w:hAnsi="Garamond" w:cs="Arial Narrow"/>
          <w:spacing w:val="-2"/>
          <w:sz w:val="22"/>
          <w:szCs w:val="22"/>
        </w:rPr>
        <w:t xml:space="preserve"> </w:t>
      </w:r>
      <w:r w:rsidRPr="004E4046">
        <w:rPr>
          <w:rFonts w:ascii="Garamond" w:eastAsia="Arial Narrow" w:hAnsi="Garamond" w:cs="Arial Narrow"/>
          <w:sz w:val="22"/>
          <w:szCs w:val="22"/>
        </w:rPr>
        <w:t>man</w:t>
      </w:r>
      <w:r w:rsidRPr="004E4046">
        <w:rPr>
          <w:rFonts w:ascii="Garamond" w:eastAsia="Arial Narrow" w:hAnsi="Garamond" w:cs="Arial Narrow"/>
          <w:spacing w:val="1"/>
          <w:sz w:val="22"/>
          <w:szCs w:val="22"/>
        </w:rPr>
        <w:t>i</w:t>
      </w:r>
      <w:r w:rsidRPr="004E4046">
        <w:rPr>
          <w:rFonts w:ascii="Garamond" w:eastAsia="Arial Narrow" w:hAnsi="Garamond" w:cs="Arial Narrow"/>
          <w:spacing w:val="-2"/>
          <w:sz w:val="22"/>
          <w:szCs w:val="22"/>
        </w:rPr>
        <w:t>f</w:t>
      </w:r>
      <w:r w:rsidRPr="004E4046">
        <w:rPr>
          <w:rFonts w:ascii="Garamond" w:eastAsia="Arial Narrow" w:hAnsi="Garamond" w:cs="Arial Narrow"/>
          <w:sz w:val="22"/>
          <w:szCs w:val="22"/>
        </w:rPr>
        <w:t>ies</w:t>
      </w:r>
      <w:r w:rsidRPr="004E4046">
        <w:rPr>
          <w:rFonts w:ascii="Garamond" w:eastAsia="Arial Narrow" w:hAnsi="Garamond" w:cs="Arial Narrow"/>
          <w:spacing w:val="-2"/>
          <w:sz w:val="22"/>
          <w:szCs w:val="22"/>
        </w:rPr>
        <w:t>t</w:t>
      </w:r>
      <w:r w:rsidRPr="004E4046">
        <w:rPr>
          <w:rFonts w:ascii="Garamond" w:eastAsia="Arial Narrow" w:hAnsi="Garamond" w:cs="Arial Narrow"/>
          <w:sz w:val="22"/>
          <w:szCs w:val="22"/>
        </w:rPr>
        <w:t>o</w:t>
      </w:r>
      <w:r w:rsidRPr="004E4046">
        <w:rPr>
          <w:rFonts w:ascii="Garamond" w:eastAsia="Arial Narrow" w:hAnsi="Garamond" w:cs="Arial Narrow"/>
          <w:spacing w:val="2"/>
          <w:sz w:val="22"/>
          <w:szCs w:val="22"/>
        </w:rPr>
        <w:t xml:space="preserve"> </w:t>
      </w:r>
      <w:r w:rsidRPr="004E4046">
        <w:rPr>
          <w:rFonts w:ascii="Garamond" w:eastAsia="Arial Narrow" w:hAnsi="Garamond" w:cs="Arial Narrow"/>
          <w:b/>
          <w:sz w:val="22"/>
          <w:szCs w:val="22"/>
        </w:rPr>
        <w:t xml:space="preserve">bajo </w:t>
      </w:r>
      <w:r w:rsidRPr="004E4046">
        <w:rPr>
          <w:rFonts w:ascii="Garamond" w:eastAsia="Arial Narrow" w:hAnsi="Garamond" w:cs="Arial Narrow"/>
          <w:b/>
          <w:spacing w:val="-3"/>
          <w:sz w:val="22"/>
          <w:szCs w:val="22"/>
        </w:rPr>
        <w:t>l</w:t>
      </w:r>
      <w:r w:rsidRPr="004E4046">
        <w:rPr>
          <w:rFonts w:ascii="Garamond" w:eastAsia="Arial Narrow" w:hAnsi="Garamond" w:cs="Arial Narrow"/>
          <w:b/>
          <w:sz w:val="22"/>
          <w:szCs w:val="22"/>
        </w:rPr>
        <w:t>a</w:t>
      </w:r>
      <w:r w:rsidRPr="004E4046">
        <w:rPr>
          <w:rFonts w:ascii="Garamond" w:eastAsia="Arial Narrow" w:hAnsi="Garamond" w:cs="Arial Narrow"/>
          <w:b/>
          <w:spacing w:val="-2"/>
          <w:sz w:val="22"/>
          <w:szCs w:val="22"/>
        </w:rPr>
        <w:t xml:space="preserve"> </w:t>
      </w:r>
      <w:r w:rsidRPr="004E4046">
        <w:rPr>
          <w:rFonts w:ascii="Garamond" w:eastAsia="Arial Narrow" w:hAnsi="Garamond" w:cs="Arial Narrow"/>
          <w:b/>
          <w:sz w:val="22"/>
          <w:szCs w:val="22"/>
        </w:rPr>
        <w:t>g</w:t>
      </w:r>
      <w:r w:rsidRPr="004E4046">
        <w:rPr>
          <w:rFonts w:ascii="Garamond" w:eastAsia="Arial Narrow" w:hAnsi="Garamond" w:cs="Arial Narrow"/>
          <w:b/>
          <w:spacing w:val="-1"/>
          <w:sz w:val="22"/>
          <w:szCs w:val="22"/>
        </w:rPr>
        <w:t>r</w:t>
      </w:r>
      <w:r w:rsidRPr="004E4046">
        <w:rPr>
          <w:rFonts w:ascii="Garamond" w:eastAsia="Arial Narrow" w:hAnsi="Garamond" w:cs="Arial Narrow"/>
          <w:b/>
          <w:sz w:val="22"/>
          <w:szCs w:val="22"/>
        </w:rPr>
        <w:t>avedad de ju</w:t>
      </w:r>
      <w:r w:rsidRPr="004E4046">
        <w:rPr>
          <w:rFonts w:ascii="Garamond" w:eastAsia="Arial Narrow" w:hAnsi="Garamond" w:cs="Arial Narrow"/>
          <w:b/>
          <w:spacing w:val="-1"/>
          <w:sz w:val="22"/>
          <w:szCs w:val="22"/>
        </w:rPr>
        <w:t>r</w:t>
      </w:r>
      <w:r w:rsidRPr="004E4046">
        <w:rPr>
          <w:rFonts w:ascii="Garamond" w:eastAsia="Arial Narrow" w:hAnsi="Garamond" w:cs="Arial Narrow"/>
          <w:b/>
          <w:spacing w:val="-2"/>
          <w:sz w:val="22"/>
          <w:szCs w:val="22"/>
        </w:rPr>
        <w:t>a</w:t>
      </w:r>
      <w:r w:rsidRPr="004E4046">
        <w:rPr>
          <w:rFonts w:ascii="Garamond" w:eastAsia="Arial Narrow" w:hAnsi="Garamond" w:cs="Arial Narrow"/>
          <w:b/>
          <w:sz w:val="22"/>
          <w:szCs w:val="22"/>
        </w:rPr>
        <w:t xml:space="preserve">mento </w:t>
      </w:r>
      <w:r w:rsidRPr="004E4046">
        <w:rPr>
          <w:rFonts w:ascii="Garamond" w:eastAsia="Arial Narrow" w:hAnsi="Garamond" w:cs="Arial Narrow"/>
          <w:sz w:val="22"/>
          <w:szCs w:val="22"/>
        </w:rPr>
        <w:t>q</w:t>
      </w:r>
      <w:r w:rsidRPr="004E4046">
        <w:rPr>
          <w:rFonts w:ascii="Garamond" w:eastAsia="Arial Narrow" w:hAnsi="Garamond" w:cs="Arial Narrow"/>
          <w:spacing w:val="-2"/>
          <w:sz w:val="22"/>
          <w:szCs w:val="22"/>
        </w:rPr>
        <w:t>u</w:t>
      </w:r>
      <w:r w:rsidRPr="004E4046">
        <w:rPr>
          <w:rFonts w:ascii="Garamond" w:eastAsia="Arial Narrow" w:hAnsi="Garamond" w:cs="Arial Narrow"/>
          <w:sz w:val="22"/>
          <w:szCs w:val="22"/>
        </w:rPr>
        <w:t xml:space="preserve">e </w:t>
      </w:r>
      <w:r w:rsidRPr="004E4046">
        <w:rPr>
          <w:rFonts w:ascii="Garamond" w:eastAsia="Arial Narrow" w:hAnsi="Garamond" w:cs="Arial Narrow"/>
          <w:spacing w:val="-2"/>
          <w:sz w:val="22"/>
          <w:szCs w:val="22"/>
        </w:rPr>
        <w:t>l</w:t>
      </w:r>
      <w:r w:rsidRPr="004E4046">
        <w:rPr>
          <w:rFonts w:ascii="Garamond" w:eastAsia="Arial Narrow" w:hAnsi="Garamond" w:cs="Arial Narrow"/>
          <w:sz w:val="22"/>
          <w:szCs w:val="22"/>
        </w:rPr>
        <w:t xml:space="preserve">a </w:t>
      </w:r>
      <w:r w:rsidRPr="004E4046">
        <w:rPr>
          <w:rFonts w:ascii="Garamond" w:eastAsia="Arial Narrow" w:hAnsi="Garamond" w:cs="Arial Narrow"/>
          <w:spacing w:val="1"/>
          <w:sz w:val="22"/>
          <w:szCs w:val="22"/>
        </w:rPr>
        <w:t>i</w:t>
      </w:r>
      <w:r w:rsidRPr="004E4046">
        <w:rPr>
          <w:rFonts w:ascii="Garamond" w:eastAsia="Arial Narrow" w:hAnsi="Garamond" w:cs="Arial Narrow"/>
          <w:sz w:val="22"/>
          <w:szCs w:val="22"/>
        </w:rPr>
        <w:t>nfor</w:t>
      </w:r>
      <w:r w:rsidRPr="004E4046">
        <w:rPr>
          <w:rFonts w:ascii="Garamond" w:eastAsia="Arial Narrow" w:hAnsi="Garamond" w:cs="Arial Narrow"/>
          <w:spacing w:val="-2"/>
          <w:sz w:val="22"/>
          <w:szCs w:val="22"/>
        </w:rPr>
        <w:t>m</w:t>
      </w:r>
      <w:r w:rsidRPr="004E4046">
        <w:rPr>
          <w:rFonts w:ascii="Garamond" w:eastAsia="Arial Narrow" w:hAnsi="Garamond" w:cs="Arial Narrow"/>
          <w:sz w:val="22"/>
          <w:szCs w:val="22"/>
        </w:rPr>
        <w:t>a</w:t>
      </w:r>
      <w:r w:rsidRPr="004E4046">
        <w:rPr>
          <w:rFonts w:ascii="Garamond" w:eastAsia="Arial Narrow" w:hAnsi="Garamond" w:cs="Arial Narrow"/>
          <w:spacing w:val="1"/>
          <w:sz w:val="22"/>
          <w:szCs w:val="22"/>
        </w:rPr>
        <w:t>c</w:t>
      </w:r>
      <w:r w:rsidRPr="004E4046">
        <w:rPr>
          <w:rFonts w:ascii="Garamond" w:eastAsia="Arial Narrow" w:hAnsi="Garamond" w:cs="Arial Narrow"/>
          <w:spacing w:val="-2"/>
          <w:sz w:val="22"/>
          <w:szCs w:val="22"/>
        </w:rPr>
        <w:t>i</w:t>
      </w:r>
      <w:r w:rsidRPr="004E4046">
        <w:rPr>
          <w:rFonts w:ascii="Garamond" w:eastAsia="Arial Narrow" w:hAnsi="Garamond" w:cs="Arial Narrow"/>
          <w:sz w:val="22"/>
          <w:szCs w:val="22"/>
        </w:rPr>
        <w:t>ón ant</w:t>
      </w:r>
      <w:r w:rsidRPr="004E4046">
        <w:rPr>
          <w:rFonts w:ascii="Garamond" w:eastAsia="Arial Narrow" w:hAnsi="Garamond" w:cs="Arial Narrow"/>
          <w:spacing w:val="-2"/>
          <w:sz w:val="22"/>
          <w:szCs w:val="22"/>
        </w:rPr>
        <w:t>e</w:t>
      </w:r>
      <w:r w:rsidRPr="004E4046">
        <w:rPr>
          <w:rFonts w:ascii="Garamond" w:eastAsia="Arial Narrow" w:hAnsi="Garamond" w:cs="Arial Narrow"/>
          <w:sz w:val="22"/>
          <w:szCs w:val="22"/>
        </w:rPr>
        <w:t>s</w:t>
      </w:r>
      <w:r w:rsidRPr="004E4046">
        <w:rPr>
          <w:rFonts w:ascii="Garamond" w:eastAsia="Arial Narrow" w:hAnsi="Garamond" w:cs="Arial Narrow"/>
          <w:spacing w:val="1"/>
          <w:sz w:val="22"/>
          <w:szCs w:val="22"/>
        </w:rPr>
        <w:t xml:space="preserve"> </w:t>
      </w:r>
      <w:r w:rsidRPr="004E4046">
        <w:rPr>
          <w:rFonts w:ascii="Garamond" w:eastAsia="Arial Narrow" w:hAnsi="Garamond" w:cs="Arial Narrow"/>
          <w:spacing w:val="-2"/>
          <w:sz w:val="22"/>
          <w:szCs w:val="22"/>
        </w:rPr>
        <w:t>c</w:t>
      </w:r>
      <w:r w:rsidRPr="004E4046">
        <w:rPr>
          <w:rFonts w:ascii="Garamond" w:eastAsia="Arial Narrow" w:hAnsi="Garamond" w:cs="Arial Narrow"/>
          <w:sz w:val="22"/>
          <w:szCs w:val="22"/>
        </w:rPr>
        <w:t>on</w:t>
      </w:r>
      <w:r w:rsidRPr="004E4046">
        <w:rPr>
          <w:rFonts w:ascii="Garamond" w:eastAsia="Arial Narrow" w:hAnsi="Garamond" w:cs="Arial Narrow"/>
          <w:spacing w:val="1"/>
          <w:sz w:val="22"/>
          <w:szCs w:val="22"/>
        </w:rPr>
        <w:t>s</w:t>
      </w:r>
      <w:r w:rsidRPr="004E4046">
        <w:rPr>
          <w:rFonts w:ascii="Garamond" w:eastAsia="Arial Narrow" w:hAnsi="Garamond" w:cs="Arial Narrow"/>
          <w:spacing w:val="-2"/>
          <w:sz w:val="22"/>
          <w:szCs w:val="22"/>
        </w:rPr>
        <w:t>i</w:t>
      </w:r>
      <w:r w:rsidRPr="004E4046">
        <w:rPr>
          <w:rFonts w:ascii="Garamond" w:eastAsia="Arial Narrow" w:hAnsi="Garamond" w:cs="Arial Narrow"/>
          <w:sz w:val="22"/>
          <w:szCs w:val="22"/>
        </w:rPr>
        <w:t>gna</w:t>
      </w:r>
      <w:r w:rsidRPr="004E4046">
        <w:rPr>
          <w:rFonts w:ascii="Garamond" w:eastAsia="Arial Narrow" w:hAnsi="Garamond" w:cs="Arial Narrow"/>
          <w:spacing w:val="-2"/>
          <w:sz w:val="22"/>
          <w:szCs w:val="22"/>
        </w:rPr>
        <w:t>d</w:t>
      </w:r>
      <w:r w:rsidRPr="004E4046">
        <w:rPr>
          <w:rFonts w:ascii="Garamond" w:eastAsia="Arial Narrow" w:hAnsi="Garamond" w:cs="Arial Narrow"/>
          <w:sz w:val="22"/>
          <w:szCs w:val="22"/>
        </w:rPr>
        <w:t>a es</w:t>
      </w:r>
      <w:r w:rsidRPr="004E4046">
        <w:rPr>
          <w:rFonts w:ascii="Garamond" w:eastAsia="Arial Narrow" w:hAnsi="Garamond" w:cs="Arial Narrow"/>
          <w:spacing w:val="1"/>
          <w:sz w:val="22"/>
          <w:szCs w:val="22"/>
        </w:rPr>
        <w:t xml:space="preserve"> </w:t>
      </w:r>
      <w:r w:rsidRPr="004E4046">
        <w:rPr>
          <w:rFonts w:ascii="Garamond" w:eastAsia="Arial Narrow" w:hAnsi="Garamond" w:cs="Arial Narrow"/>
          <w:sz w:val="22"/>
          <w:szCs w:val="22"/>
        </w:rPr>
        <w:t>to</w:t>
      </w:r>
      <w:r w:rsidRPr="004E4046">
        <w:rPr>
          <w:rFonts w:ascii="Garamond" w:eastAsia="Arial Narrow" w:hAnsi="Garamond" w:cs="Arial Narrow"/>
          <w:spacing w:val="-2"/>
          <w:sz w:val="22"/>
          <w:szCs w:val="22"/>
        </w:rPr>
        <w:t>t</w:t>
      </w:r>
      <w:r w:rsidRPr="004E4046">
        <w:rPr>
          <w:rFonts w:ascii="Garamond" w:eastAsia="Arial Narrow" w:hAnsi="Garamond" w:cs="Arial Narrow"/>
          <w:sz w:val="22"/>
          <w:szCs w:val="22"/>
        </w:rPr>
        <w:t>alm</w:t>
      </w:r>
      <w:r w:rsidRPr="004E4046">
        <w:rPr>
          <w:rFonts w:ascii="Garamond" w:eastAsia="Arial Narrow" w:hAnsi="Garamond" w:cs="Arial Narrow"/>
          <w:spacing w:val="-2"/>
          <w:sz w:val="22"/>
          <w:szCs w:val="22"/>
        </w:rPr>
        <w:t>e</w:t>
      </w:r>
      <w:r w:rsidRPr="004E4046">
        <w:rPr>
          <w:rFonts w:ascii="Garamond" w:eastAsia="Arial Narrow" w:hAnsi="Garamond" w:cs="Arial Narrow"/>
          <w:sz w:val="22"/>
          <w:szCs w:val="22"/>
        </w:rPr>
        <w:t>nte cierta</w:t>
      </w:r>
      <w:r w:rsidRPr="004E4046">
        <w:rPr>
          <w:rFonts w:ascii="Garamond" w:eastAsia="Arial Narrow" w:hAnsi="Garamond" w:cs="Arial Narrow"/>
          <w:spacing w:val="-2"/>
          <w:sz w:val="22"/>
          <w:szCs w:val="22"/>
        </w:rPr>
        <w:t xml:space="preserve"> </w:t>
      </w:r>
      <w:r w:rsidRPr="004E4046">
        <w:rPr>
          <w:rFonts w:ascii="Garamond" w:eastAsia="Arial Narrow" w:hAnsi="Garamond" w:cs="Arial Narrow"/>
          <w:sz w:val="22"/>
          <w:szCs w:val="22"/>
        </w:rPr>
        <w:t>y</w:t>
      </w:r>
      <w:r w:rsidRPr="004E4046">
        <w:rPr>
          <w:rFonts w:ascii="Garamond" w:eastAsia="Arial Narrow" w:hAnsi="Garamond" w:cs="Arial Narrow"/>
          <w:spacing w:val="1"/>
          <w:sz w:val="22"/>
          <w:szCs w:val="22"/>
        </w:rPr>
        <w:t xml:space="preserve"> </w:t>
      </w:r>
      <w:r w:rsidRPr="004E4046">
        <w:rPr>
          <w:rFonts w:ascii="Garamond" w:eastAsia="Arial Narrow" w:hAnsi="Garamond" w:cs="Arial Narrow"/>
          <w:sz w:val="22"/>
          <w:szCs w:val="22"/>
        </w:rPr>
        <w:t>pu</w:t>
      </w:r>
      <w:r w:rsidRPr="004E4046">
        <w:rPr>
          <w:rFonts w:ascii="Garamond" w:eastAsia="Arial Narrow" w:hAnsi="Garamond" w:cs="Arial Narrow"/>
          <w:spacing w:val="-2"/>
          <w:sz w:val="22"/>
          <w:szCs w:val="22"/>
        </w:rPr>
        <w:t>e</w:t>
      </w:r>
      <w:r w:rsidRPr="004E4046">
        <w:rPr>
          <w:rFonts w:ascii="Garamond" w:eastAsia="Arial Narrow" w:hAnsi="Garamond" w:cs="Arial Narrow"/>
          <w:sz w:val="22"/>
          <w:szCs w:val="22"/>
        </w:rPr>
        <w:t xml:space="preserve">de </w:t>
      </w:r>
      <w:r w:rsidRPr="004E4046">
        <w:rPr>
          <w:rFonts w:ascii="Garamond" w:eastAsia="Arial Narrow" w:hAnsi="Garamond" w:cs="Arial Narrow"/>
          <w:spacing w:val="1"/>
          <w:sz w:val="22"/>
          <w:szCs w:val="22"/>
        </w:rPr>
        <w:t>s</w:t>
      </w:r>
      <w:r w:rsidRPr="004E4046">
        <w:rPr>
          <w:rFonts w:ascii="Garamond" w:eastAsia="Arial Narrow" w:hAnsi="Garamond" w:cs="Arial Narrow"/>
          <w:sz w:val="22"/>
          <w:szCs w:val="22"/>
        </w:rPr>
        <w:t>er</w:t>
      </w:r>
      <w:r w:rsidRPr="004E4046">
        <w:rPr>
          <w:rFonts w:ascii="Garamond" w:eastAsia="Arial Narrow" w:hAnsi="Garamond" w:cs="Arial Narrow"/>
          <w:spacing w:val="-2"/>
          <w:sz w:val="22"/>
          <w:szCs w:val="22"/>
        </w:rPr>
        <w:t xml:space="preserve"> </w:t>
      </w:r>
      <w:r w:rsidRPr="004E4046">
        <w:rPr>
          <w:rFonts w:ascii="Garamond" w:eastAsia="Arial Narrow" w:hAnsi="Garamond" w:cs="Arial Narrow"/>
          <w:sz w:val="22"/>
          <w:szCs w:val="22"/>
        </w:rPr>
        <w:t>veri</w:t>
      </w:r>
      <w:r w:rsidRPr="004E4046">
        <w:rPr>
          <w:rFonts w:ascii="Garamond" w:eastAsia="Arial Narrow" w:hAnsi="Garamond" w:cs="Arial Narrow"/>
          <w:spacing w:val="-2"/>
          <w:sz w:val="22"/>
          <w:szCs w:val="22"/>
        </w:rPr>
        <w:t>f</w:t>
      </w:r>
      <w:r w:rsidRPr="004E4046">
        <w:rPr>
          <w:rFonts w:ascii="Garamond" w:eastAsia="Arial Narrow" w:hAnsi="Garamond" w:cs="Arial Narrow"/>
          <w:sz w:val="22"/>
          <w:szCs w:val="22"/>
        </w:rPr>
        <w:t>i</w:t>
      </w:r>
      <w:r w:rsidRPr="004E4046">
        <w:rPr>
          <w:rFonts w:ascii="Garamond" w:eastAsia="Arial Narrow" w:hAnsi="Garamond" w:cs="Arial Narrow"/>
          <w:spacing w:val="1"/>
          <w:sz w:val="22"/>
          <w:szCs w:val="22"/>
        </w:rPr>
        <w:t>c</w:t>
      </w:r>
      <w:r w:rsidRPr="004E4046">
        <w:rPr>
          <w:rFonts w:ascii="Garamond" w:eastAsia="Arial Narrow" w:hAnsi="Garamond" w:cs="Arial Narrow"/>
          <w:spacing w:val="-2"/>
          <w:sz w:val="22"/>
          <w:szCs w:val="22"/>
        </w:rPr>
        <w:t>a</w:t>
      </w:r>
      <w:r w:rsidRPr="004E4046">
        <w:rPr>
          <w:rFonts w:ascii="Garamond" w:eastAsia="Arial Narrow" w:hAnsi="Garamond" w:cs="Arial Narrow"/>
          <w:sz w:val="22"/>
          <w:szCs w:val="22"/>
        </w:rPr>
        <w:t>da.</w:t>
      </w:r>
    </w:p>
    <w:p w14:paraId="59CD7626" w14:textId="77777777" w:rsidR="00B62832" w:rsidRPr="004E4046" w:rsidRDefault="00B62832" w:rsidP="00B62832">
      <w:pPr>
        <w:spacing w:before="34" w:line="257" w:lineRule="auto"/>
        <w:ind w:right="616"/>
        <w:jc w:val="both"/>
        <w:rPr>
          <w:rFonts w:ascii="Garamond" w:eastAsia="Arial Narrow" w:hAnsi="Garamond" w:cs="Arial Narrow"/>
          <w:sz w:val="22"/>
          <w:szCs w:val="22"/>
        </w:rPr>
      </w:pPr>
    </w:p>
    <w:p w14:paraId="2A8B585F" w14:textId="0CE3F7D4" w:rsidR="003A30A7" w:rsidRPr="004E4046" w:rsidRDefault="00281912" w:rsidP="00B62832">
      <w:pPr>
        <w:tabs>
          <w:tab w:val="left" w:pos="5180"/>
        </w:tabs>
        <w:spacing w:after="0" w:line="420" w:lineRule="atLeast"/>
        <w:ind w:left="741" w:right="3401"/>
        <w:rPr>
          <w:rFonts w:ascii="Garamond" w:eastAsia="Arial Narrow" w:hAnsi="Garamond" w:cs="Arial Narrow"/>
          <w:b/>
          <w:sz w:val="22"/>
          <w:szCs w:val="22"/>
          <w:u w:val="single" w:color="000000"/>
        </w:rPr>
      </w:pPr>
      <w:r w:rsidRPr="004E4046">
        <w:rPr>
          <w:rFonts w:ascii="Garamond" w:eastAsia="Arial Narrow" w:hAnsi="Garamond" w:cs="Arial Narrow"/>
          <w:b/>
          <w:spacing w:val="-1"/>
          <w:sz w:val="22"/>
          <w:szCs w:val="22"/>
        </w:rPr>
        <w:t>N</w:t>
      </w:r>
      <w:r w:rsidRPr="004E4046">
        <w:rPr>
          <w:rFonts w:ascii="Garamond" w:eastAsia="Arial Narrow" w:hAnsi="Garamond" w:cs="Arial Narrow"/>
          <w:b/>
          <w:sz w:val="22"/>
          <w:szCs w:val="22"/>
        </w:rPr>
        <w:t>omb</w:t>
      </w:r>
      <w:r w:rsidRPr="004E4046">
        <w:rPr>
          <w:rFonts w:ascii="Garamond" w:eastAsia="Arial Narrow" w:hAnsi="Garamond" w:cs="Arial Narrow"/>
          <w:b/>
          <w:spacing w:val="-2"/>
          <w:sz w:val="22"/>
          <w:szCs w:val="22"/>
        </w:rPr>
        <w:t>r</w:t>
      </w:r>
      <w:r w:rsidRPr="004E4046">
        <w:rPr>
          <w:rFonts w:ascii="Garamond" w:eastAsia="Arial Narrow" w:hAnsi="Garamond" w:cs="Arial Narrow"/>
          <w:b/>
          <w:sz w:val="22"/>
          <w:szCs w:val="22"/>
        </w:rPr>
        <w:t>e: _</w:t>
      </w:r>
      <w:r w:rsidR="003A30A7" w:rsidRPr="004E4046">
        <w:rPr>
          <w:rFonts w:ascii="Garamond" w:eastAsia="Arial Narrow" w:hAnsi="Garamond" w:cs="Arial Narrow"/>
          <w:b/>
          <w:sz w:val="22"/>
          <w:szCs w:val="22"/>
        </w:rPr>
        <w:t>_________________________</w:t>
      </w:r>
    </w:p>
    <w:p w14:paraId="3EC9EC09" w14:textId="4979F40D" w:rsidR="003A30A7" w:rsidRDefault="003A30A7" w:rsidP="00B62832">
      <w:pPr>
        <w:tabs>
          <w:tab w:val="left" w:pos="5180"/>
        </w:tabs>
        <w:spacing w:after="0" w:line="420" w:lineRule="atLeast"/>
        <w:ind w:left="741" w:right="4704"/>
        <w:rPr>
          <w:rFonts w:ascii="Garamond" w:eastAsia="Arial Narrow" w:hAnsi="Garamond" w:cs="Arial Narrow"/>
          <w:b/>
          <w:sz w:val="22"/>
          <w:szCs w:val="22"/>
          <w:u w:val="single" w:color="000000"/>
        </w:rPr>
      </w:pPr>
      <w:r w:rsidRPr="004E4046">
        <w:rPr>
          <w:rFonts w:ascii="Garamond" w:eastAsia="Arial Narrow" w:hAnsi="Garamond" w:cs="Arial Narrow"/>
          <w:b/>
          <w:sz w:val="22"/>
          <w:szCs w:val="22"/>
        </w:rPr>
        <w:t>Fi</w:t>
      </w:r>
      <w:r w:rsidRPr="004E4046">
        <w:rPr>
          <w:rFonts w:ascii="Garamond" w:eastAsia="Arial Narrow" w:hAnsi="Garamond" w:cs="Arial Narrow"/>
          <w:b/>
          <w:spacing w:val="-1"/>
          <w:sz w:val="22"/>
          <w:szCs w:val="22"/>
        </w:rPr>
        <w:t>r</w:t>
      </w:r>
      <w:r w:rsidRPr="004E4046">
        <w:rPr>
          <w:rFonts w:ascii="Garamond" w:eastAsia="Arial Narrow" w:hAnsi="Garamond" w:cs="Arial Narrow"/>
          <w:b/>
          <w:sz w:val="22"/>
          <w:szCs w:val="22"/>
        </w:rPr>
        <w:t xml:space="preserve">ma </w:t>
      </w:r>
      <w:r w:rsidRPr="004E4046">
        <w:rPr>
          <w:rFonts w:ascii="Garamond" w:eastAsia="Arial Narrow" w:hAnsi="Garamond" w:cs="Arial Narrow"/>
          <w:b/>
          <w:spacing w:val="-1"/>
          <w:sz w:val="22"/>
          <w:szCs w:val="22"/>
        </w:rPr>
        <w:t>r</w:t>
      </w:r>
      <w:r w:rsidRPr="004E4046">
        <w:rPr>
          <w:rFonts w:ascii="Garamond" w:eastAsia="Arial Narrow" w:hAnsi="Garamond" w:cs="Arial Narrow"/>
          <w:b/>
          <w:sz w:val="22"/>
          <w:szCs w:val="22"/>
        </w:rPr>
        <w:t>ep</w:t>
      </w:r>
      <w:r w:rsidRPr="004E4046">
        <w:rPr>
          <w:rFonts w:ascii="Garamond" w:eastAsia="Arial Narrow" w:hAnsi="Garamond" w:cs="Arial Narrow"/>
          <w:b/>
          <w:spacing w:val="-1"/>
          <w:sz w:val="22"/>
          <w:szCs w:val="22"/>
        </w:rPr>
        <w:t>r</w:t>
      </w:r>
      <w:r w:rsidRPr="004E4046">
        <w:rPr>
          <w:rFonts w:ascii="Garamond" w:eastAsia="Arial Narrow" w:hAnsi="Garamond" w:cs="Arial Narrow"/>
          <w:b/>
          <w:sz w:val="22"/>
          <w:szCs w:val="22"/>
        </w:rPr>
        <w:t xml:space="preserve">esentante </w:t>
      </w:r>
      <w:r w:rsidRPr="004E4046">
        <w:rPr>
          <w:rFonts w:ascii="Garamond" w:eastAsia="Arial Narrow" w:hAnsi="Garamond" w:cs="Arial Narrow"/>
          <w:b/>
          <w:spacing w:val="-3"/>
          <w:sz w:val="22"/>
          <w:szCs w:val="22"/>
        </w:rPr>
        <w:t>l</w:t>
      </w:r>
      <w:r w:rsidRPr="004E4046">
        <w:rPr>
          <w:rFonts w:ascii="Garamond" w:eastAsia="Arial Narrow" w:hAnsi="Garamond" w:cs="Arial Narrow"/>
          <w:b/>
          <w:sz w:val="22"/>
          <w:szCs w:val="22"/>
        </w:rPr>
        <w:t>egal</w:t>
      </w:r>
      <w:r w:rsidR="00B62832">
        <w:rPr>
          <w:rFonts w:ascii="Garamond" w:eastAsia="Arial Narrow" w:hAnsi="Garamond" w:cs="Arial Narrow"/>
          <w:b/>
          <w:sz w:val="22"/>
          <w:szCs w:val="22"/>
        </w:rPr>
        <w:t xml:space="preserve"> </w:t>
      </w:r>
      <w:r w:rsidRPr="004E4046">
        <w:rPr>
          <w:rFonts w:ascii="Garamond" w:eastAsia="Arial Narrow" w:hAnsi="Garamond" w:cs="Arial Narrow"/>
          <w:b/>
          <w:sz w:val="22"/>
          <w:szCs w:val="22"/>
          <w:u w:val="single" w:color="000000"/>
        </w:rPr>
        <w:tab/>
      </w:r>
      <w:r w:rsidR="00B62832">
        <w:rPr>
          <w:rFonts w:ascii="Garamond" w:eastAsia="Arial Narrow" w:hAnsi="Garamond" w:cs="Arial Narrow"/>
          <w:b/>
          <w:sz w:val="22"/>
          <w:szCs w:val="22"/>
          <w:u w:val="single" w:color="000000"/>
        </w:rPr>
        <w:t>__</w:t>
      </w:r>
    </w:p>
    <w:p w14:paraId="66946625" w14:textId="77777777" w:rsidR="00B62832" w:rsidRPr="004E4046" w:rsidRDefault="00B62832" w:rsidP="00B62832">
      <w:pPr>
        <w:tabs>
          <w:tab w:val="left" w:pos="5180"/>
        </w:tabs>
        <w:spacing w:after="0" w:line="420" w:lineRule="atLeast"/>
        <w:ind w:left="741" w:right="4704"/>
        <w:jc w:val="both"/>
        <w:rPr>
          <w:rFonts w:ascii="Garamond" w:eastAsia="Arial Narrow" w:hAnsi="Garamond" w:cs="Arial Narrow"/>
          <w:b/>
          <w:sz w:val="22"/>
          <w:szCs w:val="22"/>
          <w:u w:val="single" w:color="000000"/>
        </w:rPr>
      </w:pPr>
    </w:p>
    <w:p w14:paraId="10FC567F" w14:textId="2741FA84" w:rsidR="003A30A7" w:rsidRPr="004E4046" w:rsidRDefault="003A30A7" w:rsidP="00B62832">
      <w:pPr>
        <w:spacing w:before="34" w:line="257" w:lineRule="auto"/>
        <w:ind w:right="-1"/>
        <w:jc w:val="both"/>
        <w:rPr>
          <w:rFonts w:ascii="Garamond" w:eastAsia="Arial Narrow" w:hAnsi="Garamond" w:cs="Arial Narrow"/>
          <w:sz w:val="22"/>
          <w:szCs w:val="22"/>
        </w:rPr>
      </w:pPr>
      <w:r w:rsidRPr="004E4046">
        <w:rPr>
          <w:rFonts w:ascii="Garamond" w:eastAsia="Arial Narrow" w:hAnsi="Garamond" w:cs="Arial Narrow"/>
          <w:b/>
          <w:spacing w:val="-1"/>
          <w:sz w:val="22"/>
          <w:szCs w:val="22"/>
        </w:rPr>
        <w:t>N</w:t>
      </w:r>
      <w:r w:rsidRPr="004E4046">
        <w:rPr>
          <w:rFonts w:ascii="Garamond" w:eastAsia="Arial Narrow" w:hAnsi="Garamond" w:cs="Arial Narrow"/>
          <w:b/>
          <w:sz w:val="22"/>
          <w:szCs w:val="22"/>
        </w:rPr>
        <w:t>OTA</w:t>
      </w:r>
      <w:r w:rsidRPr="004E4046">
        <w:rPr>
          <w:rFonts w:ascii="Garamond" w:eastAsia="Arial Narrow" w:hAnsi="Garamond" w:cs="Arial Narrow"/>
          <w:b/>
          <w:spacing w:val="-1"/>
          <w:sz w:val="22"/>
          <w:szCs w:val="22"/>
        </w:rPr>
        <w:t xml:space="preserve"> </w:t>
      </w:r>
      <w:r w:rsidRPr="004E4046">
        <w:rPr>
          <w:rFonts w:ascii="Garamond" w:eastAsia="Arial Narrow" w:hAnsi="Garamond" w:cs="Arial Narrow"/>
          <w:b/>
          <w:sz w:val="22"/>
          <w:szCs w:val="22"/>
        </w:rPr>
        <w:t xml:space="preserve">1: </w:t>
      </w:r>
      <w:r w:rsidRPr="004E4046">
        <w:rPr>
          <w:rFonts w:ascii="Garamond" w:eastAsia="Arial Narrow" w:hAnsi="Garamond" w:cs="Arial Narrow"/>
          <w:spacing w:val="-1"/>
          <w:sz w:val="22"/>
          <w:szCs w:val="22"/>
        </w:rPr>
        <w:t>E</w:t>
      </w:r>
      <w:r w:rsidRPr="004E4046">
        <w:rPr>
          <w:rFonts w:ascii="Garamond" w:eastAsia="Arial Narrow" w:hAnsi="Garamond" w:cs="Arial Narrow"/>
          <w:sz w:val="22"/>
          <w:szCs w:val="22"/>
        </w:rPr>
        <w:t>l</w:t>
      </w:r>
      <w:r w:rsidRPr="004E4046">
        <w:rPr>
          <w:rFonts w:ascii="Garamond" w:eastAsia="Arial Narrow" w:hAnsi="Garamond" w:cs="Arial Narrow"/>
          <w:spacing w:val="1"/>
          <w:sz w:val="22"/>
          <w:szCs w:val="22"/>
        </w:rPr>
        <w:t xml:space="preserve"> </w:t>
      </w:r>
      <w:r w:rsidRPr="004E4046">
        <w:rPr>
          <w:rFonts w:ascii="Garamond" w:eastAsia="Arial Narrow" w:hAnsi="Garamond" w:cs="Arial Narrow"/>
          <w:sz w:val="22"/>
          <w:szCs w:val="22"/>
        </w:rPr>
        <w:t>prop</w:t>
      </w:r>
      <w:r w:rsidRPr="004E4046">
        <w:rPr>
          <w:rFonts w:ascii="Garamond" w:eastAsia="Arial Narrow" w:hAnsi="Garamond" w:cs="Arial Narrow"/>
          <w:spacing w:val="-2"/>
          <w:sz w:val="22"/>
          <w:szCs w:val="22"/>
        </w:rPr>
        <w:t>o</w:t>
      </w:r>
      <w:r w:rsidRPr="004E4046">
        <w:rPr>
          <w:rFonts w:ascii="Garamond" w:eastAsia="Arial Narrow" w:hAnsi="Garamond" w:cs="Arial Narrow"/>
          <w:sz w:val="22"/>
          <w:szCs w:val="22"/>
        </w:rPr>
        <w:t>nente</w:t>
      </w:r>
      <w:r w:rsidRPr="004E4046">
        <w:rPr>
          <w:rFonts w:ascii="Garamond" w:eastAsia="Arial Narrow" w:hAnsi="Garamond" w:cs="Arial Narrow"/>
          <w:spacing w:val="-2"/>
          <w:sz w:val="22"/>
          <w:szCs w:val="22"/>
        </w:rPr>
        <w:t xml:space="preserve"> </w:t>
      </w:r>
      <w:r w:rsidRPr="004E4046">
        <w:rPr>
          <w:rFonts w:ascii="Garamond" w:eastAsia="Arial Narrow" w:hAnsi="Garamond" w:cs="Arial Narrow"/>
          <w:sz w:val="22"/>
          <w:szCs w:val="22"/>
        </w:rPr>
        <w:t>debe</w:t>
      </w:r>
      <w:r w:rsidRPr="004E4046">
        <w:rPr>
          <w:rFonts w:ascii="Garamond" w:eastAsia="Arial Narrow" w:hAnsi="Garamond" w:cs="Arial Narrow"/>
          <w:spacing w:val="-2"/>
          <w:sz w:val="22"/>
          <w:szCs w:val="22"/>
        </w:rPr>
        <w:t>r</w:t>
      </w:r>
      <w:r w:rsidRPr="004E4046">
        <w:rPr>
          <w:rFonts w:ascii="Garamond" w:eastAsia="Arial Narrow" w:hAnsi="Garamond" w:cs="Arial Narrow"/>
          <w:sz w:val="22"/>
          <w:szCs w:val="22"/>
        </w:rPr>
        <w:t>á d</w:t>
      </w:r>
      <w:r w:rsidRPr="004E4046">
        <w:rPr>
          <w:rFonts w:ascii="Garamond" w:eastAsia="Arial Narrow" w:hAnsi="Garamond" w:cs="Arial Narrow"/>
          <w:spacing w:val="1"/>
          <w:sz w:val="22"/>
          <w:szCs w:val="22"/>
        </w:rPr>
        <w:t>i</w:t>
      </w:r>
      <w:r w:rsidRPr="004E4046">
        <w:rPr>
          <w:rFonts w:ascii="Garamond" w:eastAsia="Arial Narrow" w:hAnsi="Garamond" w:cs="Arial Narrow"/>
          <w:sz w:val="22"/>
          <w:szCs w:val="22"/>
        </w:rPr>
        <w:t>l</w:t>
      </w:r>
      <w:r w:rsidRPr="004E4046">
        <w:rPr>
          <w:rFonts w:ascii="Garamond" w:eastAsia="Arial Narrow" w:hAnsi="Garamond" w:cs="Arial Narrow"/>
          <w:spacing w:val="-1"/>
          <w:sz w:val="22"/>
          <w:szCs w:val="22"/>
        </w:rPr>
        <w:t>i</w:t>
      </w:r>
      <w:r w:rsidRPr="004E4046">
        <w:rPr>
          <w:rFonts w:ascii="Garamond" w:eastAsia="Arial Narrow" w:hAnsi="Garamond" w:cs="Arial Narrow"/>
          <w:sz w:val="22"/>
          <w:szCs w:val="22"/>
        </w:rPr>
        <w:t>gen</w:t>
      </w:r>
      <w:r w:rsidRPr="004E4046">
        <w:rPr>
          <w:rFonts w:ascii="Garamond" w:eastAsia="Arial Narrow" w:hAnsi="Garamond" w:cs="Arial Narrow"/>
          <w:spacing w:val="-1"/>
          <w:sz w:val="22"/>
          <w:szCs w:val="22"/>
        </w:rPr>
        <w:t>c</w:t>
      </w:r>
      <w:r w:rsidRPr="004E4046">
        <w:rPr>
          <w:rFonts w:ascii="Garamond" w:eastAsia="Arial Narrow" w:hAnsi="Garamond" w:cs="Arial Narrow"/>
          <w:sz w:val="22"/>
          <w:szCs w:val="22"/>
        </w:rPr>
        <w:t>iar ú</w:t>
      </w:r>
      <w:r w:rsidRPr="004E4046">
        <w:rPr>
          <w:rFonts w:ascii="Garamond" w:eastAsia="Arial Narrow" w:hAnsi="Garamond" w:cs="Arial Narrow"/>
          <w:spacing w:val="-2"/>
          <w:sz w:val="22"/>
          <w:szCs w:val="22"/>
        </w:rPr>
        <w:t>n</w:t>
      </w:r>
      <w:r w:rsidRPr="004E4046">
        <w:rPr>
          <w:rFonts w:ascii="Garamond" w:eastAsia="Arial Narrow" w:hAnsi="Garamond" w:cs="Arial Narrow"/>
          <w:sz w:val="22"/>
          <w:szCs w:val="22"/>
        </w:rPr>
        <w:t>i</w:t>
      </w:r>
      <w:r w:rsidRPr="004E4046">
        <w:rPr>
          <w:rFonts w:ascii="Garamond" w:eastAsia="Arial Narrow" w:hAnsi="Garamond" w:cs="Arial Narrow"/>
          <w:spacing w:val="1"/>
          <w:sz w:val="22"/>
          <w:szCs w:val="22"/>
        </w:rPr>
        <w:t>c</w:t>
      </w:r>
      <w:r w:rsidRPr="004E4046">
        <w:rPr>
          <w:rFonts w:ascii="Garamond" w:eastAsia="Arial Narrow" w:hAnsi="Garamond" w:cs="Arial Narrow"/>
          <w:spacing w:val="-2"/>
          <w:sz w:val="22"/>
          <w:szCs w:val="22"/>
        </w:rPr>
        <w:t>a</w:t>
      </w:r>
      <w:r w:rsidRPr="004E4046">
        <w:rPr>
          <w:rFonts w:ascii="Garamond" w:eastAsia="Arial Narrow" w:hAnsi="Garamond" w:cs="Arial Narrow"/>
          <w:sz w:val="22"/>
          <w:szCs w:val="22"/>
        </w:rPr>
        <w:t>mente</w:t>
      </w:r>
      <w:r w:rsidRPr="004E4046">
        <w:rPr>
          <w:rFonts w:ascii="Garamond" w:eastAsia="Arial Narrow" w:hAnsi="Garamond" w:cs="Arial Narrow"/>
          <w:spacing w:val="-2"/>
          <w:sz w:val="22"/>
          <w:szCs w:val="22"/>
        </w:rPr>
        <w:t xml:space="preserve"> </w:t>
      </w:r>
      <w:r w:rsidRPr="004E4046">
        <w:rPr>
          <w:rFonts w:ascii="Garamond" w:eastAsia="Arial Narrow" w:hAnsi="Garamond" w:cs="Arial Narrow"/>
          <w:sz w:val="22"/>
          <w:szCs w:val="22"/>
        </w:rPr>
        <w:t xml:space="preserve">una </w:t>
      </w:r>
      <w:r w:rsidRPr="004E4046">
        <w:rPr>
          <w:rFonts w:ascii="Garamond" w:eastAsia="Arial Narrow" w:hAnsi="Garamond" w:cs="Arial Narrow"/>
          <w:spacing w:val="-2"/>
          <w:sz w:val="22"/>
          <w:szCs w:val="22"/>
        </w:rPr>
        <w:t>d</w:t>
      </w:r>
      <w:r w:rsidRPr="004E4046">
        <w:rPr>
          <w:rFonts w:ascii="Garamond" w:eastAsia="Arial Narrow" w:hAnsi="Garamond" w:cs="Arial Narrow"/>
          <w:sz w:val="22"/>
          <w:szCs w:val="22"/>
        </w:rPr>
        <w:t xml:space="preserve">e </w:t>
      </w:r>
      <w:r w:rsidRPr="004E4046">
        <w:rPr>
          <w:rFonts w:ascii="Garamond" w:eastAsia="Arial Narrow" w:hAnsi="Garamond" w:cs="Arial Narrow"/>
          <w:spacing w:val="1"/>
          <w:sz w:val="22"/>
          <w:szCs w:val="22"/>
        </w:rPr>
        <w:t>l</w:t>
      </w:r>
      <w:r w:rsidRPr="004E4046">
        <w:rPr>
          <w:rFonts w:ascii="Garamond" w:eastAsia="Arial Narrow" w:hAnsi="Garamond" w:cs="Arial Narrow"/>
          <w:sz w:val="22"/>
          <w:szCs w:val="22"/>
        </w:rPr>
        <w:t>as</w:t>
      </w:r>
      <w:r w:rsidRPr="004E4046">
        <w:rPr>
          <w:rFonts w:ascii="Garamond" w:eastAsia="Arial Narrow" w:hAnsi="Garamond" w:cs="Arial Narrow"/>
          <w:spacing w:val="-2"/>
          <w:sz w:val="22"/>
          <w:szCs w:val="22"/>
        </w:rPr>
        <w:t xml:space="preserve"> </w:t>
      </w:r>
      <w:r w:rsidRPr="004E4046">
        <w:rPr>
          <w:rFonts w:ascii="Garamond" w:eastAsia="Arial Narrow" w:hAnsi="Garamond" w:cs="Arial Narrow"/>
          <w:sz w:val="22"/>
          <w:szCs w:val="22"/>
        </w:rPr>
        <w:t>ca</w:t>
      </w:r>
      <w:r w:rsidRPr="004E4046">
        <w:rPr>
          <w:rFonts w:ascii="Garamond" w:eastAsia="Arial Narrow" w:hAnsi="Garamond" w:cs="Arial Narrow"/>
          <w:spacing w:val="-2"/>
          <w:sz w:val="22"/>
          <w:szCs w:val="22"/>
        </w:rPr>
        <w:t>s</w:t>
      </w:r>
      <w:r w:rsidRPr="004E4046">
        <w:rPr>
          <w:rFonts w:ascii="Garamond" w:eastAsia="Arial Narrow" w:hAnsi="Garamond" w:cs="Arial Narrow"/>
          <w:sz w:val="22"/>
          <w:szCs w:val="22"/>
        </w:rPr>
        <w:t>i</w:t>
      </w:r>
      <w:r w:rsidRPr="004E4046">
        <w:rPr>
          <w:rFonts w:ascii="Garamond" w:eastAsia="Arial Narrow" w:hAnsi="Garamond" w:cs="Arial Narrow"/>
          <w:spacing w:val="1"/>
          <w:sz w:val="22"/>
          <w:szCs w:val="22"/>
        </w:rPr>
        <w:t>l</w:t>
      </w:r>
      <w:r w:rsidRPr="004E4046">
        <w:rPr>
          <w:rFonts w:ascii="Garamond" w:eastAsia="Arial Narrow" w:hAnsi="Garamond" w:cs="Arial Narrow"/>
          <w:sz w:val="22"/>
          <w:szCs w:val="22"/>
        </w:rPr>
        <w:t>l</w:t>
      </w:r>
      <w:r w:rsidRPr="004E4046">
        <w:rPr>
          <w:rFonts w:ascii="Garamond" w:eastAsia="Arial Narrow" w:hAnsi="Garamond" w:cs="Arial Narrow"/>
          <w:spacing w:val="-2"/>
          <w:sz w:val="22"/>
          <w:szCs w:val="22"/>
        </w:rPr>
        <w:t>a</w:t>
      </w:r>
      <w:r w:rsidRPr="004E4046">
        <w:rPr>
          <w:rFonts w:ascii="Garamond" w:eastAsia="Arial Narrow" w:hAnsi="Garamond" w:cs="Arial Narrow"/>
          <w:sz w:val="22"/>
          <w:szCs w:val="22"/>
        </w:rPr>
        <w:t>s</w:t>
      </w:r>
      <w:r w:rsidRPr="004E4046">
        <w:rPr>
          <w:rFonts w:ascii="Garamond" w:eastAsia="Arial Narrow" w:hAnsi="Garamond" w:cs="Arial Narrow"/>
          <w:spacing w:val="1"/>
          <w:sz w:val="22"/>
          <w:szCs w:val="22"/>
        </w:rPr>
        <w:t xml:space="preserve"> </w:t>
      </w:r>
      <w:r w:rsidRPr="004E4046">
        <w:rPr>
          <w:rFonts w:ascii="Garamond" w:eastAsia="Arial Narrow" w:hAnsi="Garamond" w:cs="Arial Narrow"/>
          <w:sz w:val="22"/>
          <w:szCs w:val="22"/>
        </w:rPr>
        <w:t>an</w:t>
      </w:r>
      <w:r w:rsidRPr="004E4046">
        <w:rPr>
          <w:rFonts w:ascii="Garamond" w:eastAsia="Arial Narrow" w:hAnsi="Garamond" w:cs="Arial Narrow"/>
          <w:spacing w:val="-2"/>
          <w:sz w:val="22"/>
          <w:szCs w:val="22"/>
        </w:rPr>
        <w:t>t</w:t>
      </w:r>
      <w:r w:rsidRPr="004E4046">
        <w:rPr>
          <w:rFonts w:ascii="Garamond" w:eastAsia="Arial Narrow" w:hAnsi="Garamond" w:cs="Arial Narrow"/>
          <w:sz w:val="22"/>
          <w:szCs w:val="22"/>
        </w:rPr>
        <w:t>es</w:t>
      </w:r>
      <w:r w:rsidRPr="004E4046">
        <w:rPr>
          <w:rFonts w:ascii="Garamond" w:eastAsia="Arial Narrow" w:hAnsi="Garamond" w:cs="Arial Narrow"/>
          <w:spacing w:val="1"/>
          <w:sz w:val="22"/>
          <w:szCs w:val="22"/>
        </w:rPr>
        <w:t xml:space="preserve"> </w:t>
      </w:r>
      <w:r w:rsidRPr="004E4046">
        <w:rPr>
          <w:rFonts w:ascii="Garamond" w:eastAsia="Arial Narrow" w:hAnsi="Garamond" w:cs="Arial Narrow"/>
          <w:spacing w:val="-2"/>
          <w:sz w:val="22"/>
          <w:szCs w:val="22"/>
        </w:rPr>
        <w:t>e</w:t>
      </w:r>
      <w:r w:rsidRPr="004E4046">
        <w:rPr>
          <w:rFonts w:ascii="Garamond" w:eastAsia="Arial Narrow" w:hAnsi="Garamond" w:cs="Arial Narrow"/>
          <w:sz w:val="22"/>
          <w:szCs w:val="22"/>
        </w:rPr>
        <w:t>stab</w:t>
      </w:r>
      <w:r w:rsidRPr="004E4046">
        <w:rPr>
          <w:rFonts w:ascii="Garamond" w:eastAsia="Arial Narrow" w:hAnsi="Garamond" w:cs="Arial Narrow"/>
          <w:spacing w:val="-2"/>
          <w:sz w:val="22"/>
          <w:szCs w:val="22"/>
        </w:rPr>
        <w:t>l</w:t>
      </w:r>
      <w:r w:rsidRPr="004E4046">
        <w:rPr>
          <w:rFonts w:ascii="Garamond" w:eastAsia="Arial Narrow" w:hAnsi="Garamond" w:cs="Arial Narrow"/>
          <w:sz w:val="22"/>
          <w:szCs w:val="22"/>
        </w:rPr>
        <w:t>e</w:t>
      </w:r>
      <w:r w:rsidRPr="004E4046">
        <w:rPr>
          <w:rFonts w:ascii="Garamond" w:eastAsia="Arial Narrow" w:hAnsi="Garamond" w:cs="Arial Narrow"/>
          <w:spacing w:val="1"/>
          <w:sz w:val="22"/>
          <w:szCs w:val="22"/>
        </w:rPr>
        <w:t>c</w:t>
      </w:r>
      <w:r w:rsidRPr="004E4046">
        <w:rPr>
          <w:rFonts w:ascii="Garamond" w:eastAsia="Arial Narrow" w:hAnsi="Garamond" w:cs="Arial Narrow"/>
          <w:sz w:val="22"/>
          <w:szCs w:val="22"/>
        </w:rPr>
        <w:t>i</w:t>
      </w:r>
      <w:r w:rsidRPr="004E4046">
        <w:rPr>
          <w:rFonts w:ascii="Garamond" w:eastAsia="Arial Narrow" w:hAnsi="Garamond" w:cs="Arial Narrow"/>
          <w:spacing w:val="-2"/>
          <w:sz w:val="22"/>
          <w:szCs w:val="22"/>
        </w:rPr>
        <w:t>d</w:t>
      </w:r>
      <w:r w:rsidRPr="004E4046">
        <w:rPr>
          <w:rFonts w:ascii="Garamond" w:eastAsia="Arial Narrow" w:hAnsi="Garamond" w:cs="Arial Narrow"/>
          <w:sz w:val="22"/>
          <w:szCs w:val="22"/>
        </w:rPr>
        <w:t>a</w:t>
      </w:r>
      <w:r w:rsidRPr="004E4046">
        <w:rPr>
          <w:rFonts w:ascii="Garamond" w:eastAsia="Arial Narrow" w:hAnsi="Garamond" w:cs="Arial Narrow"/>
          <w:spacing w:val="1"/>
          <w:sz w:val="22"/>
          <w:szCs w:val="22"/>
        </w:rPr>
        <w:t>s</w:t>
      </w:r>
      <w:r w:rsidRPr="004E4046">
        <w:rPr>
          <w:rFonts w:ascii="Garamond" w:eastAsia="Arial Narrow" w:hAnsi="Garamond" w:cs="Arial Narrow"/>
          <w:sz w:val="22"/>
          <w:szCs w:val="22"/>
        </w:rPr>
        <w:t>, en</w:t>
      </w:r>
      <w:r w:rsidRPr="004E4046">
        <w:rPr>
          <w:rFonts w:ascii="Garamond" w:eastAsia="Arial Narrow" w:hAnsi="Garamond" w:cs="Arial Narrow"/>
          <w:spacing w:val="-2"/>
          <w:sz w:val="22"/>
          <w:szCs w:val="22"/>
        </w:rPr>
        <w:t xml:space="preserve"> </w:t>
      </w:r>
      <w:r w:rsidRPr="004E4046">
        <w:rPr>
          <w:rFonts w:ascii="Garamond" w:eastAsia="Arial Narrow" w:hAnsi="Garamond" w:cs="Arial Narrow"/>
          <w:sz w:val="22"/>
          <w:szCs w:val="22"/>
        </w:rPr>
        <w:t>ca</w:t>
      </w:r>
      <w:r w:rsidRPr="004E4046">
        <w:rPr>
          <w:rFonts w:ascii="Garamond" w:eastAsia="Arial Narrow" w:hAnsi="Garamond" w:cs="Arial Narrow"/>
          <w:spacing w:val="1"/>
          <w:sz w:val="22"/>
          <w:szCs w:val="22"/>
        </w:rPr>
        <w:t>s</w:t>
      </w:r>
      <w:r w:rsidRPr="004E4046">
        <w:rPr>
          <w:rFonts w:ascii="Garamond" w:eastAsia="Arial Narrow" w:hAnsi="Garamond" w:cs="Arial Narrow"/>
          <w:sz w:val="22"/>
          <w:szCs w:val="22"/>
        </w:rPr>
        <w:t>o contrar</w:t>
      </w:r>
      <w:r w:rsidRPr="004E4046">
        <w:rPr>
          <w:rFonts w:ascii="Garamond" w:eastAsia="Arial Narrow" w:hAnsi="Garamond" w:cs="Arial Narrow"/>
          <w:spacing w:val="-2"/>
          <w:sz w:val="22"/>
          <w:szCs w:val="22"/>
        </w:rPr>
        <w:t>i</w:t>
      </w:r>
      <w:r w:rsidRPr="004E4046">
        <w:rPr>
          <w:rFonts w:ascii="Garamond" w:eastAsia="Arial Narrow" w:hAnsi="Garamond" w:cs="Arial Narrow"/>
          <w:sz w:val="22"/>
          <w:szCs w:val="22"/>
        </w:rPr>
        <w:t xml:space="preserve">o </w:t>
      </w:r>
      <w:r w:rsidRPr="004E4046">
        <w:rPr>
          <w:rFonts w:ascii="Garamond" w:eastAsia="Arial Narrow" w:hAnsi="Garamond" w:cs="Arial Narrow"/>
          <w:spacing w:val="1"/>
          <w:sz w:val="22"/>
          <w:szCs w:val="22"/>
        </w:rPr>
        <w:t>l</w:t>
      </w:r>
      <w:r w:rsidRPr="004E4046">
        <w:rPr>
          <w:rFonts w:ascii="Garamond" w:eastAsia="Arial Narrow" w:hAnsi="Garamond" w:cs="Arial Narrow"/>
          <w:sz w:val="22"/>
          <w:szCs w:val="22"/>
        </w:rPr>
        <w:t>a En</w:t>
      </w:r>
      <w:r w:rsidRPr="004E4046">
        <w:rPr>
          <w:rFonts w:ascii="Garamond" w:eastAsia="Arial Narrow" w:hAnsi="Garamond" w:cs="Arial Narrow"/>
          <w:spacing w:val="-3"/>
          <w:sz w:val="22"/>
          <w:szCs w:val="22"/>
        </w:rPr>
        <w:t>t</w:t>
      </w:r>
      <w:r w:rsidRPr="004E4046">
        <w:rPr>
          <w:rFonts w:ascii="Garamond" w:eastAsia="Arial Narrow" w:hAnsi="Garamond" w:cs="Arial Narrow"/>
          <w:sz w:val="22"/>
          <w:szCs w:val="22"/>
        </w:rPr>
        <w:t xml:space="preserve">idad </w:t>
      </w:r>
      <w:r w:rsidRPr="004E4046">
        <w:rPr>
          <w:rFonts w:ascii="Garamond" w:eastAsia="Arial Narrow" w:hAnsi="Garamond" w:cs="Arial Narrow"/>
          <w:spacing w:val="-3"/>
          <w:sz w:val="22"/>
          <w:szCs w:val="22"/>
        </w:rPr>
        <w:t>N</w:t>
      </w:r>
      <w:r w:rsidRPr="004E4046">
        <w:rPr>
          <w:rFonts w:ascii="Garamond" w:eastAsia="Arial Narrow" w:hAnsi="Garamond" w:cs="Arial Narrow"/>
          <w:sz w:val="22"/>
          <w:szCs w:val="22"/>
        </w:rPr>
        <w:t>O</w:t>
      </w:r>
      <w:r w:rsidRPr="004E4046">
        <w:rPr>
          <w:rFonts w:ascii="Garamond" w:eastAsia="Arial Narrow" w:hAnsi="Garamond" w:cs="Arial Narrow"/>
          <w:spacing w:val="1"/>
          <w:sz w:val="22"/>
          <w:szCs w:val="22"/>
        </w:rPr>
        <w:t xml:space="preserve"> O</w:t>
      </w:r>
      <w:r w:rsidRPr="004E4046">
        <w:rPr>
          <w:rFonts w:ascii="Garamond" w:eastAsia="Arial Narrow" w:hAnsi="Garamond" w:cs="Arial Narrow"/>
          <w:spacing w:val="-3"/>
          <w:sz w:val="22"/>
          <w:szCs w:val="22"/>
        </w:rPr>
        <w:t>T</w:t>
      </w:r>
      <w:r w:rsidRPr="004E4046">
        <w:rPr>
          <w:rFonts w:ascii="Garamond" w:eastAsia="Arial Narrow" w:hAnsi="Garamond" w:cs="Arial Narrow"/>
          <w:spacing w:val="2"/>
          <w:sz w:val="22"/>
          <w:szCs w:val="22"/>
        </w:rPr>
        <w:t>O</w:t>
      </w:r>
      <w:r w:rsidRPr="004E4046">
        <w:rPr>
          <w:rFonts w:ascii="Garamond" w:eastAsia="Arial Narrow" w:hAnsi="Garamond" w:cs="Arial Narrow"/>
          <w:spacing w:val="-1"/>
          <w:sz w:val="22"/>
          <w:szCs w:val="22"/>
        </w:rPr>
        <w:t>R</w:t>
      </w:r>
      <w:r w:rsidRPr="004E4046">
        <w:rPr>
          <w:rFonts w:ascii="Garamond" w:eastAsia="Arial Narrow" w:hAnsi="Garamond" w:cs="Arial Narrow"/>
          <w:sz w:val="22"/>
          <w:szCs w:val="22"/>
        </w:rPr>
        <w:t>G</w:t>
      </w:r>
      <w:r w:rsidRPr="004E4046">
        <w:rPr>
          <w:rFonts w:ascii="Garamond" w:eastAsia="Arial Narrow" w:hAnsi="Garamond" w:cs="Arial Narrow"/>
          <w:spacing w:val="-1"/>
          <w:sz w:val="22"/>
          <w:szCs w:val="22"/>
        </w:rPr>
        <w:t>AR</w:t>
      </w:r>
      <w:r w:rsidRPr="004E4046">
        <w:rPr>
          <w:rFonts w:ascii="Garamond" w:eastAsia="Arial Narrow" w:hAnsi="Garamond" w:cs="Arial Narrow"/>
          <w:sz w:val="22"/>
          <w:szCs w:val="22"/>
        </w:rPr>
        <w:t>Á</w:t>
      </w:r>
      <w:r w:rsidRPr="004E4046">
        <w:rPr>
          <w:rFonts w:ascii="Garamond" w:eastAsia="Arial Narrow" w:hAnsi="Garamond" w:cs="Arial Narrow"/>
          <w:spacing w:val="-1"/>
          <w:sz w:val="22"/>
          <w:szCs w:val="22"/>
        </w:rPr>
        <w:t xml:space="preserve"> </w:t>
      </w:r>
      <w:r w:rsidRPr="004E4046">
        <w:rPr>
          <w:rFonts w:ascii="Garamond" w:eastAsia="Arial Narrow" w:hAnsi="Garamond" w:cs="Arial Narrow"/>
          <w:sz w:val="22"/>
          <w:szCs w:val="22"/>
        </w:rPr>
        <w:t>PO</w:t>
      </w:r>
      <w:r w:rsidRPr="004E4046">
        <w:rPr>
          <w:rFonts w:ascii="Garamond" w:eastAsia="Arial Narrow" w:hAnsi="Garamond" w:cs="Arial Narrow"/>
          <w:spacing w:val="-1"/>
          <w:sz w:val="22"/>
          <w:szCs w:val="22"/>
        </w:rPr>
        <w:t>RC</w:t>
      </w:r>
      <w:r w:rsidRPr="004E4046">
        <w:rPr>
          <w:rFonts w:ascii="Garamond" w:eastAsia="Arial Narrow" w:hAnsi="Garamond" w:cs="Arial Narrow"/>
          <w:sz w:val="22"/>
          <w:szCs w:val="22"/>
        </w:rPr>
        <w:t>E</w:t>
      </w:r>
      <w:r w:rsidRPr="004E4046">
        <w:rPr>
          <w:rFonts w:ascii="Garamond" w:eastAsia="Arial Narrow" w:hAnsi="Garamond" w:cs="Arial Narrow"/>
          <w:spacing w:val="-1"/>
          <w:sz w:val="22"/>
          <w:szCs w:val="22"/>
        </w:rPr>
        <w:t>N</w:t>
      </w:r>
      <w:r w:rsidRPr="004E4046">
        <w:rPr>
          <w:rFonts w:ascii="Garamond" w:eastAsia="Arial Narrow" w:hAnsi="Garamond" w:cs="Arial Narrow"/>
          <w:sz w:val="22"/>
          <w:szCs w:val="22"/>
        </w:rPr>
        <w:t>T</w:t>
      </w:r>
      <w:r w:rsidRPr="004E4046">
        <w:rPr>
          <w:rFonts w:ascii="Garamond" w:eastAsia="Arial Narrow" w:hAnsi="Garamond" w:cs="Arial Narrow"/>
          <w:spacing w:val="-1"/>
          <w:sz w:val="22"/>
          <w:szCs w:val="22"/>
        </w:rPr>
        <w:t>A</w:t>
      </w:r>
      <w:r w:rsidRPr="004E4046">
        <w:rPr>
          <w:rFonts w:ascii="Garamond" w:eastAsia="Arial Narrow" w:hAnsi="Garamond" w:cs="Arial Narrow"/>
          <w:sz w:val="22"/>
          <w:szCs w:val="22"/>
        </w:rPr>
        <w:t>JE</w:t>
      </w:r>
      <w:r w:rsidRPr="004E4046">
        <w:rPr>
          <w:rFonts w:ascii="Garamond" w:eastAsia="Arial Narrow" w:hAnsi="Garamond" w:cs="Arial Narrow"/>
          <w:spacing w:val="-1"/>
          <w:sz w:val="22"/>
          <w:szCs w:val="22"/>
        </w:rPr>
        <w:t xml:space="preserve"> P</w:t>
      </w:r>
      <w:r w:rsidRPr="004E4046">
        <w:rPr>
          <w:rFonts w:ascii="Garamond" w:eastAsia="Arial Narrow" w:hAnsi="Garamond" w:cs="Arial Narrow"/>
          <w:sz w:val="22"/>
          <w:szCs w:val="22"/>
        </w:rPr>
        <w:t>OR</w:t>
      </w:r>
      <w:r w:rsidRPr="004E4046">
        <w:rPr>
          <w:rFonts w:ascii="Garamond" w:eastAsia="Arial Narrow" w:hAnsi="Garamond" w:cs="Arial Narrow"/>
          <w:spacing w:val="-1"/>
          <w:sz w:val="22"/>
          <w:szCs w:val="22"/>
        </w:rPr>
        <w:t xml:space="preserve"> ES</w:t>
      </w:r>
      <w:r w:rsidRPr="004E4046">
        <w:rPr>
          <w:rFonts w:ascii="Garamond" w:eastAsia="Arial Narrow" w:hAnsi="Garamond" w:cs="Arial Narrow"/>
          <w:sz w:val="22"/>
          <w:szCs w:val="22"/>
        </w:rPr>
        <w:t>TE</w:t>
      </w:r>
      <w:r w:rsidRPr="004E4046">
        <w:rPr>
          <w:rFonts w:ascii="Garamond" w:eastAsia="Arial Narrow" w:hAnsi="Garamond" w:cs="Arial Narrow"/>
          <w:spacing w:val="-1"/>
          <w:sz w:val="22"/>
          <w:szCs w:val="22"/>
        </w:rPr>
        <w:t xml:space="preserve"> CR</w:t>
      </w:r>
      <w:r w:rsidRPr="004E4046">
        <w:rPr>
          <w:rFonts w:ascii="Garamond" w:eastAsia="Arial Narrow" w:hAnsi="Garamond" w:cs="Arial Narrow"/>
          <w:sz w:val="22"/>
          <w:szCs w:val="22"/>
        </w:rPr>
        <w:t>IT</w:t>
      </w:r>
      <w:r w:rsidRPr="004E4046">
        <w:rPr>
          <w:rFonts w:ascii="Garamond" w:eastAsia="Arial Narrow" w:hAnsi="Garamond" w:cs="Arial Narrow"/>
          <w:spacing w:val="-1"/>
          <w:sz w:val="22"/>
          <w:szCs w:val="22"/>
        </w:rPr>
        <w:t>ER</w:t>
      </w:r>
      <w:r w:rsidRPr="004E4046">
        <w:rPr>
          <w:rFonts w:ascii="Garamond" w:eastAsia="Arial Narrow" w:hAnsi="Garamond" w:cs="Arial Narrow"/>
          <w:sz w:val="22"/>
          <w:szCs w:val="22"/>
        </w:rPr>
        <w:t>IO</w:t>
      </w:r>
    </w:p>
    <w:sectPr w:rsidR="003A30A7" w:rsidRPr="004E4046">
      <w:headerReference w:type="default" r:id="rId7"/>
      <w:footerReference w:type="default" r:id="rId8"/>
      <w:pgSz w:w="12240" w:h="15840"/>
      <w:pgMar w:top="2127" w:right="1701" w:bottom="1843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78943D" w14:textId="77777777" w:rsidR="00035DE2" w:rsidRDefault="00035DE2">
      <w:pPr>
        <w:spacing w:after="0" w:line="240" w:lineRule="auto"/>
      </w:pPr>
      <w:r>
        <w:separator/>
      </w:r>
    </w:p>
  </w:endnote>
  <w:endnote w:type="continuationSeparator" w:id="0">
    <w:p w14:paraId="665A4188" w14:textId="77777777" w:rsidR="00035DE2" w:rsidRDefault="00035D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roid Sans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OpenSymbol, 'Arial Unicode MS'">
    <w:charset w:val="02"/>
    <w:family w:val="auto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9AF5CE" w14:textId="61D14D60" w:rsidR="00532A62" w:rsidRDefault="00532A62" w:rsidP="00532A62">
    <w:pPr>
      <w:rPr>
        <w:rFonts w:ascii="Arial" w:eastAsia="Arial" w:hAnsi="Arial" w:cs="Arial"/>
        <w:sz w:val="16"/>
        <w:szCs w:val="16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78D4875" wp14:editId="7995ABAB">
              <wp:simplePos x="0" y="0"/>
              <wp:positionH relativeFrom="column">
                <wp:posOffset>1647190</wp:posOffset>
              </wp:positionH>
              <wp:positionV relativeFrom="paragraph">
                <wp:posOffset>187960</wp:posOffset>
              </wp:positionV>
              <wp:extent cx="0" cy="646487"/>
              <wp:effectExtent l="57150" t="19050" r="76200" b="96520"/>
              <wp:wrapNone/>
              <wp:docPr id="5" name="Conector rec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0" cy="646487"/>
                      </a:xfrm>
                      <a:prstGeom prst="line">
                        <a:avLst/>
                      </a:prstGeom>
                      <a:ln w="9525"/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3948C1CC" id="Conector recto 5" o:spid="_x0000_s1026" style="position:absolute;flip:x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7pt,14.8pt" to="129.7pt,6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" strokecolor="black [3200]">
              <v:stroke joinstyle="miter"/>
            </v:lin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1C5A9CEB" wp14:editId="5B42A648">
              <wp:simplePos x="0" y="0"/>
              <wp:positionH relativeFrom="column">
                <wp:posOffset>-88899</wp:posOffset>
              </wp:positionH>
              <wp:positionV relativeFrom="paragraph">
                <wp:posOffset>-101599</wp:posOffset>
              </wp:positionV>
              <wp:extent cx="1809065" cy="1562090"/>
              <wp:effectExtent l="0" t="0" r="1270" b="635"/>
              <wp:wrapNone/>
              <wp:docPr id="2" name="Rectángul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09065" cy="15620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7E5AE4C3" w14:textId="77777777" w:rsidR="00532A62" w:rsidRDefault="00532A62" w:rsidP="00532A62">
                          <w:pPr>
                            <w:pStyle w:val="Sinespaciado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</w:p>
                        <w:p w14:paraId="000715F6" w14:textId="77777777" w:rsidR="00532A62" w:rsidRDefault="00532A62" w:rsidP="00532A62">
                          <w:pPr>
                            <w:pStyle w:val="Sinespaciado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</w:p>
                        <w:p w14:paraId="2AE2416E" w14:textId="77777777" w:rsidR="00532A62" w:rsidRPr="00454DF3" w:rsidRDefault="00532A62" w:rsidP="00532A62">
                          <w:pPr>
                            <w:pStyle w:val="Sinespaciado"/>
                            <w:rPr>
                              <w:sz w:val="16"/>
                              <w:szCs w:val="16"/>
                            </w:rPr>
                          </w:pPr>
                          <w:proofErr w:type="spellStart"/>
                          <w:r w:rsidRPr="00454DF3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Alcaldía</w:t>
                          </w:r>
                          <w:proofErr w:type="spellEnd"/>
                          <w:r w:rsidRPr="00454DF3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 local de Barrios </w:t>
                          </w:r>
                          <w:proofErr w:type="spellStart"/>
                          <w:r w:rsidRPr="00454DF3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Unidos</w:t>
                          </w:r>
                          <w:proofErr w:type="spellEnd"/>
                          <w:r w:rsidRPr="00454DF3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454DF3">
                            <w:rPr>
                              <w:sz w:val="16"/>
                              <w:szCs w:val="16"/>
                            </w:rPr>
                            <w:t>Calle</w:t>
                          </w:r>
                          <w:proofErr w:type="spellEnd"/>
                          <w:r w:rsidRPr="00454DF3">
                            <w:rPr>
                              <w:sz w:val="16"/>
                              <w:szCs w:val="16"/>
                            </w:rPr>
                            <w:t xml:space="preserve"> 74 A No. 63 – 04</w:t>
                          </w:r>
                        </w:p>
                        <w:p w14:paraId="44F4E23E" w14:textId="77777777" w:rsidR="00532A62" w:rsidRPr="00454DF3" w:rsidRDefault="00532A62" w:rsidP="00532A62">
                          <w:pPr>
                            <w:pStyle w:val="Sinespaciado"/>
                            <w:rPr>
                              <w:sz w:val="16"/>
                              <w:szCs w:val="16"/>
                            </w:rPr>
                          </w:pPr>
                          <w:proofErr w:type="spellStart"/>
                          <w:r w:rsidRPr="00454DF3">
                            <w:rPr>
                              <w:sz w:val="16"/>
                              <w:szCs w:val="16"/>
                            </w:rPr>
                            <w:t>Código</w:t>
                          </w:r>
                          <w:proofErr w:type="spellEnd"/>
                          <w:r w:rsidRPr="00454DF3">
                            <w:rPr>
                              <w:sz w:val="16"/>
                              <w:szCs w:val="16"/>
                            </w:rPr>
                            <w:t xml:space="preserve"> Postal: 111211</w:t>
                          </w:r>
                        </w:p>
                        <w:p w14:paraId="01983E5E" w14:textId="77777777" w:rsidR="00532A62" w:rsidRPr="00454DF3" w:rsidRDefault="00532A62" w:rsidP="00532A62">
                          <w:pPr>
                            <w:pStyle w:val="Sinespaciado"/>
                            <w:rPr>
                              <w:sz w:val="16"/>
                              <w:szCs w:val="16"/>
                            </w:rPr>
                          </w:pPr>
                          <w:r w:rsidRPr="00454DF3">
                            <w:rPr>
                              <w:sz w:val="16"/>
                              <w:szCs w:val="16"/>
                            </w:rPr>
                            <w:t>Tel. 6602759</w:t>
                          </w:r>
                        </w:p>
                        <w:p w14:paraId="489D4775" w14:textId="77777777" w:rsidR="00532A62" w:rsidRPr="00454DF3" w:rsidRDefault="00532A62" w:rsidP="00532A62">
                          <w:pPr>
                            <w:pStyle w:val="Sinespaciado"/>
                            <w:rPr>
                              <w:sz w:val="16"/>
                              <w:szCs w:val="16"/>
                            </w:rPr>
                          </w:pPr>
                          <w:proofErr w:type="spellStart"/>
                          <w:r w:rsidRPr="00454DF3">
                            <w:rPr>
                              <w:sz w:val="16"/>
                              <w:szCs w:val="16"/>
                            </w:rPr>
                            <w:t>Información</w:t>
                          </w:r>
                          <w:proofErr w:type="spellEnd"/>
                          <w:r w:rsidRPr="00454DF3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454DF3">
                            <w:rPr>
                              <w:sz w:val="16"/>
                              <w:szCs w:val="16"/>
                            </w:rPr>
                            <w:t>Línea</w:t>
                          </w:r>
                          <w:proofErr w:type="spellEnd"/>
                          <w:r w:rsidRPr="00454DF3">
                            <w:rPr>
                              <w:sz w:val="16"/>
                              <w:szCs w:val="16"/>
                            </w:rPr>
                            <w:t xml:space="preserve"> 195</w:t>
                          </w:r>
                        </w:p>
                        <w:p w14:paraId="54CB2CE5" w14:textId="77777777" w:rsidR="00532A62" w:rsidRPr="00454DF3" w:rsidRDefault="00532A62" w:rsidP="00532A62">
                          <w:pPr>
                            <w:textDirection w:val="btL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454DF3">
                            <w:rPr>
                              <w:rFonts w:ascii="Arial" w:eastAsia="Arial" w:hAnsi="Arial" w:cs="Arial"/>
                              <w:color w:val="000000"/>
                              <w:sz w:val="16"/>
                              <w:szCs w:val="16"/>
                            </w:rPr>
                            <w:t>www.barriosunidos.gov.co</w:t>
                          </w:r>
                        </w:p>
                        <w:p w14:paraId="118626E2" w14:textId="77777777" w:rsidR="00532A62" w:rsidRDefault="00532A62" w:rsidP="00532A62">
                          <w:pPr>
                            <w:textDirection w:val="btLr"/>
                          </w:pPr>
                        </w:p>
                        <w:p w14:paraId="628E6FD6" w14:textId="77777777" w:rsidR="00532A62" w:rsidRDefault="00532A62" w:rsidP="00532A62">
                          <w:pPr>
                            <w:textDirection w:val="btLr"/>
                          </w:pPr>
                        </w:p>
                        <w:p w14:paraId="0D654661" w14:textId="77777777" w:rsidR="00532A62" w:rsidRDefault="00532A62" w:rsidP="00532A62">
                          <w:pPr>
                            <w:textDirection w:val="btLr"/>
                          </w:pPr>
                        </w:p>
                        <w:p w14:paraId="01499E5B" w14:textId="77777777" w:rsidR="00532A62" w:rsidRDefault="00532A62" w:rsidP="00532A62">
                          <w:pPr>
                            <w:textDirection w:val="btLr"/>
                          </w:pPr>
                        </w:p>
                        <w:p w14:paraId="004CB57F" w14:textId="77777777" w:rsidR="00532A62" w:rsidRDefault="00532A62" w:rsidP="00532A62">
                          <w:pPr>
                            <w:textDirection w:val="btLr"/>
                          </w:pPr>
                        </w:p>
                        <w:p w14:paraId="19DB719A" w14:textId="77777777" w:rsidR="00532A62" w:rsidRDefault="00532A62" w:rsidP="00532A62">
                          <w:pPr>
                            <w:textDirection w:val="btLr"/>
                          </w:pPr>
                        </w:p>
                        <w:p w14:paraId="12A1E338" w14:textId="77777777" w:rsidR="00532A62" w:rsidRDefault="00532A62" w:rsidP="00532A62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2050" tIns="46350" rIns="92050" bIns="4635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1C5A9CEB" id="Rectángulo 2" o:spid="_x0000_s1026" style="position:absolute;margin-left:-7pt;margin-top:-8pt;width:142.45pt;height:12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" stroked="f">
              <v:textbox inset="2.55694mm,1.2875mm,2.55694mm,1.2875mm">
                <w:txbxContent>
                  <w:p w14:paraId="7E5AE4C3" w14:textId="77777777" w:rsidR="00532A62" w:rsidRDefault="00532A62" w:rsidP="00532A62">
                    <w:pPr>
                      <w:pStyle w:val="Sinespaciado"/>
                      <w:rPr>
                        <w:b/>
                        <w:bCs/>
                        <w:sz w:val="16"/>
                        <w:szCs w:val="16"/>
                      </w:rPr>
                    </w:pPr>
                  </w:p>
                  <w:p w14:paraId="000715F6" w14:textId="77777777" w:rsidR="00532A62" w:rsidRDefault="00532A62" w:rsidP="00532A62">
                    <w:pPr>
                      <w:pStyle w:val="Sinespaciado"/>
                      <w:rPr>
                        <w:b/>
                        <w:bCs/>
                        <w:sz w:val="16"/>
                        <w:szCs w:val="16"/>
                      </w:rPr>
                    </w:pPr>
                  </w:p>
                  <w:p w14:paraId="2AE2416E" w14:textId="77777777" w:rsidR="00532A62" w:rsidRPr="00454DF3" w:rsidRDefault="00532A62" w:rsidP="00532A62">
                    <w:pPr>
                      <w:pStyle w:val="Sinespaciado"/>
                      <w:rPr>
                        <w:sz w:val="16"/>
                        <w:szCs w:val="16"/>
                      </w:rPr>
                    </w:pPr>
                    <w:r w:rsidRPr="00454DF3">
                      <w:rPr>
                        <w:b/>
                        <w:bCs/>
                        <w:sz w:val="16"/>
                        <w:szCs w:val="16"/>
                      </w:rPr>
                      <w:t xml:space="preserve">Alcaldía local de Barrios Unidos </w:t>
                    </w:r>
                    <w:r w:rsidRPr="00454DF3">
                      <w:rPr>
                        <w:sz w:val="16"/>
                        <w:szCs w:val="16"/>
                      </w:rPr>
                      <w:t>Calle 74 A No. 63 – 04</w:t>
                    </w:r>
                  </w:p>
                  <w:p w14:paraId="44F4E23E" w14:textId="77777777" w:rsidR="00532A62" w:rsidRPr="00454DF3" w:rsidRDefault="00532A62" w:rsidP="00532A62">
                    <w:pPr>
                      <w:pStyle w:val="Sinespaciado"/>
                      <w:rPr>
                        <w:sz w:val="16"/>
                        <w:szCs w:val="16"/>
                      </w:rPr>
                    </w:pPr>
                    <w:r w:rsidRPr="00454DF3">
                      <w:rPr>
                        <w:sz w:val="16"/>
                        <w:szCs w:val="16"/>
                      </w:rPr>
                      <w:t>Código Postal: 111211</w:t>
                    </w:r>
                  </w:p>
                  <w:p w14:paraId="01983E5E" w14:textId="77777777" w:rsidR="00532A62" w:rsidRPr="00454DF3" w:rsidRDefault="00532A62" w:rsidP="00532A62">
                    <w:pPr>
                      <w:pStyle w:val="Sinespaciado"/>
                      <w:rPr>
                        <w:sz w:val="16"/>
                        <w:szCs w:val="16"/>
                      </w:rPr>
                    </w:pPr>
                    <w:r w:rsidRPr="00454DF3">
                      <w:rPr>
                        <w:sz w:val="16"/>
                        <w:szCs w:val="16"/>
                      </w:rPr>
                      <w:t>Tel. 6602759</w:t>
                    </w:r>
                  </w:p>
                  <w:p w14:paraId="489D4775" w14:textId="77777777" w:rsidR="00532A62" w:rsidRPr="00454DF3" w:rsidRDefault="00532A62" w:rsidP="00532A62">
                    <w:pPr>
                      <w:pStyle w:val="Sinespaciado"/>
                      <w:rPr>
                        <w:sz w:val="16"/>
                        <w:szCs w:val="16"/>
                      </w:rPr>
                    </w:pPr>
                    <w:r w:rsidRPr="00454DF3">
                      <w:rPr>
                        <w:sz w:val="16"/>
                        <w:szCs w:val="16"/>
                      </w:rPr>
                      <w:t>Información Línea 195</w:t>
                    </w:r>
                  </w:p>
                  <w:p w14:paraId="54CB2CE5" w14:textId="77777777" w:rsidR="00532A62" w:rsidRPr="00454DF3" w:rsidRDefault="00532A62" w:rsidP="00532A62">
                    <w:pPr>
                      <w:textDirection w:val="btL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454DF3">
                      <w:rPr>
                        <w:rFonts w:ascii="Arial" w:eastAsia="Arial" w:hAnsi="Arial" w:cs="Arial"/>
                        <w:color w:val="000000"/>
                        <w:sz w:val="16"/>
                        <w:szCs w:val="16"/>
                      </w:rPr>
                      <w:t>www.barriosunidos.gov.co</w:t>
                    </w:r>
                  </w:p>
                  <w:p w14:paraId="118626E2" w14:textId="77777777" w:rsidR="00532A62" w:rsidRDefault="00532A62" w:rsidP="00532A62">
                    <w:pPr>
                      <w:textDirection w:val="btLr"/>
                    </w:pPr>
                  </w:p>
                  <w:p w14:paraId="628E6FD6" w14:textId="77777777" w:rsidR="00532A62" w:rsidRDefault="00532A62" w:rsidP="00532A62">
                    <w:pPr>
                      <w:textDirection w:val="btLr"/>
                    </w:pPr>
                  </w:p>
                  <w:p w14:paraId="0D654661" w14:textId="77777777" w:rsidR="00532A62" w:rsidRDefault="00532A62" w:rsidP="00532A62">
                    <w:pPr>
                      <w:textDirection w:val="btLr"/>
                    </w:pPr>
                  </w:p>
                  <w:p w14:paraId="01499E5B" w14:textId="77777777" w:rsidR="00532A62" w:rsidRDefault="00532A62" w:rsidP="00532A62">
                    <w:pPr>
                      <w:textDirection w:val="btLr"/>
                    </w:pPr>
                  </w:p>
                  <w:p w14:paraId="004CB57F" w14:textId="77777777" w:rsidR="00532A62" w:rsidRDefault="00532A62" w:rsidP="00532A62">
                    <w:pPr>
                      <w:textDirection w:val="btLr"/>
                    </w:pPr>
                  </w:p>
                  <w:p w14:paraId="19DB719A" w14:textId="77777777" w:rsidR="00532A62" w:rsidRDefault="00532A62" w:rsidP="00532A62">
                    <w:pPr>
                      <w:textDirection w:val="btLr"/>
                    </w:pPr>
                  </w:p>
                  <w:p w14:paraId="12A1E338" w14:textId="77777777" w:rsidR="00532A62" w:rsidRDefault="00532A62" w:rsidP="00532A62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14:paraId="68D4921C" w14:textId="35923929" w:rsidR="00532A62" w:rsidRDefault="00532A62" w:rsidP="00532A62">
    <w:pPr>
      <w:rPr>
        <w:rFonts w:ascii="Arial" w:eastAsia="Arial" w:hAnsi="Arial" w:cs="Arial"/>
        <w:sz w:val="16"/>
        <w:szCs w:val="16"/>
      </w:rPr>
    </w:pP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hidden="0" allowOverlap="1" wp14:anchorId="65184D1B" wp14:editId="45A7B934">
          <wp:simplePos x="0" y="0"/>
          <wp:positionH relativeFrom="margin">
            <wp:align>right</wp:align>
          </wp:positionH>
          <wp:positionV relativeFrom="paragraph">
            <wp:posOffset>25400</wp:posOffset>
          </wp:positionV>
          <wp:extent cx="647700" cy="644525"/>
          <wp:effectExtent l="0" t="0" r="0" b="3175"/>
          <wp:wrapNone/>
          <wp:docPr id="5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7700" cy="6445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DF637CE" w14:textId="77777777" w:rsidR="00532A62" w:rsidRDefault="00532A62" w:rsidP="00532A62">
    <w:pPr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sz w:val="16"/>
        <w:szCs w:val="16"/>
      </w:rPr>
      <w:t xml:space="preserve"> </w:t>
    </w:r>
  </w:p>
  <w:p w14:paraId="7745E08C" w14:textId="77777777" w:rsidR="00532A62" w:rsidRDefault="00532A62" w:rsidP="00532A6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left" w:pos="8055"/>
        <w:tab w:val="right" w:pos="8504"/>
      </w:tabs>
      <w:jc w:val="both"/>
      <w:rPr>
        <w:rFonts w:ascii="Arial" w:eastAsia="Arial" w:hAnsi="Arial" w:cs="Arial"/>
        <w:sz w:val="16"/>
        <w:szCs w:val="16"/>
      </w:rPr>
    </w:pPr>
  </w:p>
  <w:p w14:paraId="1606F9D5" w14:textId="5A4413F1" w:rsidR="00532A62" w:rsidRPr="00532A62" w:rsidRDefault="00532A62" w:rsidP="00532A6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left" w:pos="8055"/>
        <w:tab w:val="right" w:pos="8504"/>
      </w:tabs>
      <w:jc w:val="right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ab/>
      <w:t xml:space="preserve">Página </w:t>
    </w:r>
    <w:r>
      <w:rPr>
        <w:color w:val="000000"/>
        <w:sz w:val="16"/>
        <w:szCs w:val="16"/>
      </w:rPr>
      <w:fldChar w:fldCharType="begin"/>
    </w:r>
    <w:r>
      <w:rPr>
        <w:color w:val="000000"/>
        <w:sz w:val="16"/>
        <w:szCs w:val="16"/>
      </w:rPr>
      <w:instrText>PAGE</w:instrText>
    </w:r>
    <w:r>
      <w:rPr>
        <w:color w:val="000000"/>
        <w:sz w:val="16"/>
        <w:szCs w:val="16"/>
      </w:rPr>
      <w:fldChar w:fldCharType="separate"/>
    </w:r>
    <w:r w:rsidR="00256E69">
      <w:rPr>
        <w:noProof/>
        <w:color w:val="000000"/>
        <w:sz w:val="16"/>
        <w:szCs w:val="16"/>
      </w:rPr>
      <w:t>1</w:t>
    </w:r>
    <w:r>
      <w:rPr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color w:val="000000"/>
        <w:sz w:val="16"/>
        <w:szCs w:val="16"/>
      </w:rPr>
      <w:fldChar w:fldCharType="begin"/>
    </w:r>
    <w:r>
      <w:rPr>
        <w:color w:val="000000"/>
        <w:sz w:val="16"/>
        <w:szCs w:val="16"/>
      </w:rPr>
      <w:instrText>NUMPAGES</w:instrText>
    </w:r>
    <w:r>
      <w:rPr>
        <w:color w:val="000000"/>
        <w:sz w:val="16"/>
        <w:szCs w:val="16"/>
      </w:rPr>
      <w:fldChar w:fldCharType="separate"/>
    </w:r>
    <w:r w:rsidR="00256E69">
      <w:rPr>
        <w:noProof/>
        <w:color w:val="000000"/>
        <w:sz w:val="16"/>
        <w:szCs w:val="16"/>
      </w:rPr>
      <w:t>1</w:t>
    </w:r>
    <w:r>
      <w:rPr>
        <w:color w:val="00000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6959AB" w14:textId="77777777" w:rsidR="00035DE2" w:rsidRDefault="00035DE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21338F93" w14:textId="77777777" w:rsidR="00035DE2" w:rsidRDefault="00035D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0A4439" w14:textId="4ADC35AA" w:rsidR="00A93C6F" w:rsidRDefault="004E4046" w:rsidP="004E4046">
    <w:pPr>
      <w:pStyle w:val="Encabezamiento"/>
      <w:jc w:val="center"/>
    </w:pPr>
    <w:r w:rsidRPr="00F656ED">
      <w:rPr>
        <w:rFonts w:ascii="Arial" w:eastAsia="Arial" w:hAnsi="Arial" w:cs="Arial"/>
        <w:noProof/>
        <w:sz w:val="12"/>
        <w:szCs w:val="12"/>
        <w:lang w:val="es-CO" w:eastAsia="es-CO"/>
      </w:rPr>
      <w:drawing>
        <wp:inline distT="0" distB="0" distL="0" distR="0" wp14:anchorId="5FE7EED3" wp14:editId="55C6E8C2">
          <wp:extent cx="2389505" cy="791210"/>
          <wp:effectExtent l="0" t="0" r="0" b="889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9505" cy="791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4"/>
    <w:multiLevelType w:val="singleLevel"/>
    <w:tmpl w:val="22EE4E84"/>
    <w:name w:val="WW8Num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2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eastAsia="Arial" w:hAnsi="Arial" w:cs="Arial"/>
        <w:color w:val="000000"/>
        <w:sz w:val="20"/>
        <w:szCs w:val="20"/>
        <w:lang w:val="x-none"/>
      </w:rPr>
    </w:lvl>
  </w:abstractNum>
  <w:abstractNum w:abstractNumId="3" w15:restartNumberingAfterBreak="0">
    <w:nsid w:val="0000000B"/>
    <w:multiLevelType w:val="multilevel"/>
    <w:tmpl w:val="0000000B"/>
    <w:name w:val="WW8Num12"/>
    <w:lvl w:ilvl="0">
      <w:start w:val="1"/>
      <w:numFmt w:val="bullet"/>
      <w:suff w:val="nothing"/>
      <w:lvlText w:val="●"/>
      <w:lvlJc w:val="left"/>
      <w:pPr>
        <w:tabs>
          <w:tab w:val="num" w:pos="0"/>
        </w:tabs>
        <w:ind w:left="0" w:firstLine="0"/>
      </w:pPr>
      <w:rPr>
        <w:rFonts w:ascii="Arial" w:hAnsi="Arial" w:cs="Aria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Arial" w:hAnsi="Arial" w:cs="Arial"/>
      </w:rPr>
    </w:lvl>
    <w:lvl w:ilvl="2">
      <w:start w:val="1"/>
      <w:numFmt w:val="bullet"/>
      <w:suff w:val="nothing"/>
      <w:lvlText w:val="▪"/>
      <w:lvlJc w:val="left"/>
      <w:pPr>
        <w:tabs>
          <w:tab w:val="num" w:pos="0"/>
        </w:tabs>
        <w:ind w:left="0" w:firstLine="0"/>
      </w:pPr>
      <w:rPr>
        <w:rFonts w:ascii="Arial" w:hAnsi="Arial" w:cs="Arial"/>
      </w:rPr>
    </w:lvl>
    <w:lvl w:ilvl="3">
      <w:start w:val="1"/>
      <w:numFmt w:val="bullet"/>
      <w:suff w:val="nothing"/>
      <w:lvlText w:val="●"/>
      <w:lvlJc w:val="left"/>
      <w:pPr>
        <w:tabs>
          <w:tab w:val="num" w:pos="0"/>
        </w:tabs>
        <w:ind w:left="0" w:firstLine="0"/>
      </w:pPr>
      <w:rPr>
        <w:rFonts w:ascii="Arial" w:hAnsi="Arial" w:cs="Aria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Arial" w:hAnsi="Arial" w:cs="Arial"/>
      </w:rPr>
    </w:lvl>
    <w:lvl w:ilvl="5">
      <w:start w:val="1"/>
      <w:numFmt w:val="bullet"/>
      <w:suff w:val="nothing"/>
      <w:lvlText w:val="▪"/>
      <w:lvlJc w:val="left"/>
      <w:pPr>
        <w:tabs>
          <w:tab w:val="num" w:pos="0"/>
        </w:tabs>
        <w:ind w:left="0" w:firstLine="0"/>
      </w:pPr>
      <w:rPr>
        <w:rFonts w:ascii="Arial" w:hAnsi="Arial" w:cs="Arial"/>
      </w:rPr>
    </w:lvl>
    <w:lvl w:ilvl="6">
      <w:start w:val="1"/>
      <w:numFmt w:val="bullet"/>
      <w:suff w:val="nothing"/>
      <w:lvlText w:val="●"/>
      <w:lvlJc w:val="left"/>
      <w:pPr>
        <w:tabs>
          <w:tab w:val="num" w:pos="0"/>
        </w:tabs>
        <w:ind w:left="0" w:firstLine="0"/>
      </w:pPr>
      <w:rPr>
        <w:rFonts w:ascii="Arial" w:hAnsi="Arial" w:cs="Aria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Arial" w:hAnsi="Arial" w:cs="Arial"/>
      </w:rPr>
    </w:lvl>
    <w:lvl w:ilvl="8">
      <w:start w:val="1"/>
      <w:numFmt w:val="bullet"/>
      <w:suff w:val="nothing"/>
      <w:lvlText w:val="▪"/>
      <w:lvlJc w:val="left"/>
      <w:pPr>
        <w:tabs>
          <w:tab w:val="num" w:pos="0"/>
        </w:tabs>
        <w:ind w:left="0" w:firstLine="0"/>
      </w:pPr>
      <w:rPr>
        <w:rFonts w:ascii="Arial" w:hAnsi="Arial" w:cs="Arial"/>
      </w:rPr>
    </w:lvl>
  </w:abstractNum>
  <w:abstractNum w:abstractNumId="4" w15:restartNumberingAfterBreak="0">
    <w:nsid w:val="00A2638B"/>
    <w:multiLevelType w:val="multilevel"/>
    <w:tmpl w:val="0CE070F4"/>
    <w:styleLink w:val="WWOutlineListStyle"/>
    <w:lvl w:ilvl="0">
      <w:start w:val="1"/>
      <w:numFmt w:val="none"/>
      <w:lvlText w:val="%1"/>
      <w:lvlJc w:val="left"/>
    </w:lvl>
    <w:lvl w:ilvl="1">
      <w:start w:val="1"/>
      <w:numFmt w:val="decimal"/>
      <w:lvlText w:val="%2.1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" w15:restartNumberingAfterBreak="0">
    <w:nsid w:val="01F3013D"/>
    <w:multiLevelType w:val="multilevel"/>
    <w:tmpl w:val="3C887D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27447E9"/>
    <w:multiLevelType w:val="multilevel"/>
    <w:tmpl w:val="EEC6AAA6"/>
    <w:styleLink w:val="WWOutlineListStyle20"/>
    <w:lvl w:ilvl="0">
      <w:start w:val="1"/>
      <w:numFmt w:val="none"/>
      <w:lvlText w:val=""/>
      <w:lvlJc w:val="left"/>
    </w:lvl>
    <w:lvl w:ilvl="1">
      <w:start w:val="1"/>
      <w:numFmt w:val="decimal"/>
      <w:pStyle w:val="Ttulo2"/>
      <w:lvlText w:val="%2.1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7" w15:restartNumberingAfterBreak="0">
    <w:nsid w:val="048A53B1"/>
    <w:multiLevelType w:val="multilevel"/>
    <w:tmpl w:val="F0080EA4"/>
    <w:styleLink w:val="WWOutlineListStyle7"/>
    <w:lvl w:ilvl="0">
      <w:start w:val="1"/>
      <w:numFmt w:val="none"/>
      <w:lvlText w:val="%1"/>
      <w:lvlJc w:val="left"/>
    </w:lvl>
    <w:lvl w:ilvl="1">
      <w:start w:val="1"/>
      <w:numFmt w:val="decimal"/>
      <w:lvlText w:val="%2.1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 w15:restartNumberingAfterBreak="0">
    <w:nsid w:val="06A513E6"/>
    <w:multiLevelType w:val="multilevel"/>
    <w:tmpl w:val="08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072C6571"/>
    <w:multiLevelType w:val="multilevel"/>
    <w:tmpl w:val="CC5ED826"/>
    <w:styleLink w:val="WWOutlineListStyle10"/>
    <w:lvl w:ilvl="0">
      <w:start w:val="1"/>
      <w:numFmt w:val="none"/>
      <w:lvlText w:val="%1"/>
      <w:lvlJc w:val="left"/>
    </w:lvl>
    <w:lvl w:ilvl="1">
      <w:start w:val="1"/>
      <w:numFmt w:val="decimal"/>
      <w:lvlText w:val="%2.1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07AA454A"/>
    <w:multiLevelType w:val="multilevel"/>
    <w:tmpl w:val="B9FCAC7C"/>
    <w:styleLink w:val="WWOutlineListStyle19"/>
    <w:lvl w:ilvl="0">
      <w:start w:val="1"/>
      <w:numFmt w:val="none"/>
      <w:lvlText w:val="%1"/>
      <w:lvlJc w:val="left"/>
    </w:lvl>
    <w:lvl w:ilvl="1">
      <w:start w:val="1"/>
      <w:numFmt w:val="decimal"/>
      <w:lvlText w:val="%2.1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" w15:restartNumberingAfterBreak="0">
    <w:nsid w:val="09330A7C"/>
    <w:multiLevelType w:val="hybridMultilevel"/>
    <w:tmpl w:val="CF92AE6A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DDF5A12"/>
    <w:multiLevelType w:val="multilevel"/>
    <w:tmpl w:val="6C5A584E"/>
    <w:styleLink w:val="WWOutlineListStyle8"/>
    <w:lvl w:ilvl="0">
      <w:start w:val="1"/>
      <w:numFmt w:val="none"/>
      <w:lvlText w:val="%1"/>
      <w:lvlJc w:val="left"/>
    </w:lvl>
    <w:lvl w:ilvl="1">
      <w:start w:val="1"/>
      <w:numFmt w:val="decimal"/>
      <w:lvlText w:val="%2.1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 w15:restartNumberingAfterBreak="0">
    <w:nsid w:val="0ECC52DA"/>
    <w:multiLevelType w:val="hybridMultilevel"/>
    <w:tmpl w:val="482A06E0"/>
    <w:lvl w:ilvl="0" w:tplc="31C81F9C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13F3793C"/>
    <w:multiLevelType w:val="multilevel"/>
    <w:tmpl w:val="888A9716"/>
    <w:styleLink w:val="WW8Num9"/>
    <w:lvl w:ilvl="0">
      <w:start w:val="1"/>
      <w:numFmt w:val="decimal"/>
      <w:lvlText w:val="%1."/>
      <w:lvlJc w:val="left"/>
      <w:rPr>
        <w:rFonts w:cs="Times New Roman"/>
        <w:b/>
      </w:rPr>
    </w:lvl>
    <w:lvl w:ilvl="1">
      <w:start w:val="1"/>
      <w:numFmt w:val="decimal"/>
      <w:lvlText w:val="%2."/>
      <w:lvlJc w:val="left"/>
      <w:rPr>
        <w:rFonts w:ascii="Symbol" w:eastAsia="Symbol" w:hAnsi="Symbol" w:cs="Symbol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 w15:restartNumberingAfterBreak="0">
    <w:nsid w:val="18C60DB7"/>
    <w:multiLevelType w:val="hybridMultilevel"/>
    <w:tmpl w:val="84867DE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E95141"/>
    <w:multiLevelType w:val="multilevel"/>
    <w:tmpl w:val="BD668410"/>
    <w:styleLink w:val="WW8Num3"/>
    <w:lvl w:ilvl="0">
      <w:numFmt w:val="bullet"/>
      <w:lvlText w:val=""/>
      <w:lvlJc w:val="left"/>
      <w:rPr>
        <w:rFonts w:ascii="Wingdings" w:hAnsi="Wingdings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7" w15:restartNumberingAfterBreak="0">
    <w:nsid w:val="245625FC"/>
    <w:multiLevelType w:val="multilevel"/>
    <w:tmpl w:val="D430EC48"/>
    <w:styleLink w:val="WW8Num6"/>
    <w:lvl w:ilvl="0">
      <w:start w:val="1"/>
      <w:numFmt w:val="decimal"/>
      <w:lvlText w:val="%1)"/>
      <w:lvlJc w:val="left"/>
      <w:rPr>
        <w:rFonts w:cs="Arial"/>
        <w:b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8" w15:restartNumberingAfterBreak="0">
    <w:nsid w:val="245D2FB0"/>
    <w:multiLevelType w:val="multilevel"/>
    <w:tmpl w:val="646E68F4"/>
    <w:styleLink w:val="WW8Num1"/>
    <w:lvl w:ilvl="0">
      <w:start w:val="1"/>
      <w:numFmt w:val="none"/>
      <w:lvlText w:val="%1"/>
      <w:lvlJc w:val="left"/>
      <w:rPr>
        <w:rFonts w:ascii="Symbol" w:hAnsi="Symbol" w:cs="Symbol"/>
        <w:sz w:val="24"/>
        <w:szCs w:val="24"/>
      </w:rPr>
    </w:lvl>
    <w:lvl w:ilvl="1">
      <w:start w:val="1"/>
      <w:numFmt w:val="none"/>
      <w:lvlText w:val="%2"/>
      <w:lvlJc w:val="left"/>
      <w:rPr>
        <w:rFonts w:ascii="Courier New" w:hAnsi="Courier New" w:cs="Courier New"/>
      </w:rPr>
    </w:lvl>
    <w:lvl w:ilvl="2">
      <w:start w:val="1"/>
      <w:numFmt w:val="none"/>
      <w:lvlText w:val="%3"/>
      <w:lvlJc w:val="left"/>
      <w:rPr>
        <w:rFonts w:ascii="Wingdings" w:hAnsi="Wingdings" w:cs="Wingdings"/>
      </w:rPr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" w15:restartNumberingAfterBreak="0">
    <w:nsid w:val="2794119A"/>
    <w:multiLevelType w:val="multilevel"/>
    <w:tmpl w:val="C8A026D0"/>
    <w:styleLink w:val="WW8Num5"/>
    <w:lvl w:ilvl="0">
      <w:start w:val="1"/>
      <w:numFmt w:val="upperRoman"/>
      <w:lvlText w:val="%1."/>
      <w:lvlJc w:val="right"/>
      <w:rPr>
        <w:rFonts w:cs="Times New Roman"/>
        <w:b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0" w15:restartNumberingAfterBreak="0">
    <w:nsid w:val="279A6896"/>
    <w:multiLevelType w:val="multilevel"/>
    <w:tmpl w:val="0E5C4728"/>
    <w:styleLink w:val="WW8Num7"/>
    <w:lvl w:ilvl="0">
      <w:numFmt w:val="bullet"/>
      <w:lvlText w:val=""/>
      <w:lvlJc w:val="left"/>
      <w:rPr>
        <w:rFonts w:ascii="Wingdings" w:hAnsi="Wingdings"/>
      </w:rPr>
    </w:lvl>
    <w:lvl w:ilvl="1">
      <w:numFmt w:val="bullet"/>
      <w:lvlText w:val=""/>
      <w:lvlJc w:val="left"/>
      <w:rPr>
        <w:rFonts w:ascii="Wingdings" w:hAnsi="Wingdings"/>
      </w:rPr>
    </w:lvl>
    <w:lvl w:ilvl="2">
      <w:numFmt w:val="bullet"/>
      <w:lvlText w:val=""/>
      <w:lvlJc w:val="left"/>
      <w:rPr>
        <w:rFonts w:ascii="Wingdings" w:hAnsi="Wingdings"/>
      </w:rPr>
    </w:lvl>
    <w:lvl w:ilvl="3">
      <w:numFmt w:val="bullet"/>
      <w:lvlText w:val=""/>
      <w:lvlJc w:val="left"/>
      <w:rPr>
        <w:rFonts w:ascii="Wingdings" w:hAnsi="Wingdings"/>
      </w:rPr>
    </w:lvl>
    <w:lvl w:ilvl="4">
      <w:numFmt w:val="bullet"/>
      <w:lvlText w:val=""/>
      <w:lvlJc w:val="left"/>
      <w:rPr>
        <w:rFonts w:ascii="Wingdings" w:hAnsi="Wingdings"/>
      </w:rPr>
    </w:lvl>
    <w:lvl w:ilvl="5">
      <w:numFmt w:val="bullet"/>
      <w:lvlText w:val=""/>
      <w:lvlJc w:val="left"/>
      <w:rPr>
        <w:rFonts w:ascii="Wingdings" w:hAnsi="Wingdings"/>
      </w:rPr>
    </w:lvl>
    <w:lvl w:ilvl="6">
      <w:numFmt w:val="bullet"/>
      <w:lvlText w:val=""/>
      <w:lvlJc w:val="left"/>
      <w:rPr>
        <w:rFonts w:ascii="Wingdings" w:hAnsi="Wingdings"/>
      </w:rPr>
    </w:lvl>
    <w:lvl w:ilvl="7">
      <w:numFmt w:val="bullet"/>
      <w:lvlText w:val=""/>
      <w:lvlJc w:val="left"/>
      <w:rPr>
        <w:rFonts w:ascii="Wingdings" w:hAnsi="Wingdings"/>
      </w:rPr>
    </w:lvl>
    <w:lvl w:ilvl="8">
      <w:numFmt w:val="bullet"/>
      <w:lvlText w:val=""/>
      <w:lvlJc w:val="left"/>
      <w:rPr>
        <w:rFonts w:ascii="Wingdings" w:hAnsi="Wingdings"/>
      </w:rPr>
    </w:lvl>
  </w:abstractNum>
  <w:abstractNum w:abstractNumId="21" w15:restartNumberingAfterBreak="0">
    <w:nsid w:val="284A4F8F"/>
    <w:multiLevelType w:val="multilevel"/>
    <w:tmpl w:val="AB7887EC"/>
    <w:styleLink w:val="WWOutlineListStyle14"/>
    <w:lvl w:ilvl="0">
      <w:start w:val="1"/>
      <w:numFmt w:val="none"/>
      <w:lvlText w:val="%1"/>
      <w:lvlJc w:val="left"/>
    </w:lvl>
    <w:lvl w:ilvl="1">
      <w:start w:val="1"/>
      <w:numFmt w:val="decimal"/>
      <w:lvlText w:val="%2.1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" w15:restartNumberingAfterBreak="0">
    <w:nsid w:val="2CC2554A"/>
    <w:multiLevelType w:val="multilevel"/>
    <w:tmpl w:val="7CE24CB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color w:val="000000"/>
        <w:sz w:val="20"/>
        <w:szCs w:val="20"/>
        <w:lang w:val="x-no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b/>
        <w:color w:val="FF0000"/>
        <w:sz w:val="20"/>
        <w:szCs w:val="20"/>
        <w:lang w:val="es-ES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 w15:restartNumberingAfterBreak="0">
    <w:nsid w:val="2F463DDF"/>
    <w:multiLevelType w:val="multilevel"/>
    <w:tmpl w:val="5D12CDE2"/>
    <w:styleLink w:val="WW8Num8"/>
    <w:lvl w:ilvl="0">
      <w:start w:val="1"/>
      <w:numFmt w:val="decimal"/>
      <w:lvlText w:val="%1."/>
      <w:lvlJc w:val="left"/>
      <w:rPr>
        <w:rFonts w:ascii="Arial" w:eastAsia="Times New Roman" w:hAnsi="Arial" w:cs="Arial"/>
        <w:b/>
        <w:bCs/>
        <w:lang w:val="es-CO"/>
      </w:rPr>
    </w:lvl>
    <w:lvl w:ilvl="1">
      <w:start w:val="1"/>
      <w:numFmt w:val="lowerRoman"/>
      <w:lvlText w:val="%2."/>
      <w:lvlJc w:val="right"/>
      <w:rPr>
        <w:rFonts w:cs="Times New Roman"/>
      </w:rPr>
    </w:lvl>
    <w:lvl w:ilvl="2">
      <w:numFmt w:val="bullet"/>
      <w:lvlText w:val=""/>
      <w:lvlJc w:val="left"/>
      <w:rPr>
        <w:rFonts w:ascii="Wingdings" w:eastAsia="Wingdings" w:hAnsi="Wingdings" w:cs="Wingdings"/>
      </w:rPr>
    </w:lvl>
    <w:lvl w:ilvl="3">
      <w:numFmt w:val="bullet"/>
      <w:lvlText w:val=""/>
      <w:lvlJc w:val="left"/>
      <w:rPr>
        <w:rFonts w:ascii="Symbol" w:eastAsia="Symbol" w:hAnsi="Symbol" w:cs="Symbol"/>
        <w:color w:val="C00000"/>
        <w:sz w:val="22"/>
        <w:szCs w:val="22"/>
        <w:shd w:val="clear" w:color="auto" w:fill="FFFF00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eastAsia="Wingdings" w:hAnsi="Wingdings" w:cs="Wingdings"/>
      </w:rPr>
    </w:lvl>
    <w:lvl w:ilvl="6">
      <w:numFmt w:val="bullet"/>
      <w:lvlText w:val=""/>
      <w:lvlJc w:val="left"/>
      <w:rPr>
        <w:rFonts w:ascii="Symbol" w:eastAsia="Symbol" w:hAnsi="Symbol" w:cs="Symbol"/>
        <w:color w:val="C00000"/>
        <w:sz w:val="22"/>
        <w:szCs w:val="22"/>
        <w:shd w:val="clear" w:color="auto" w:fill="FFFF00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eastAsia="Wingdings" w:hAnsi="Wingdings" w:cs="Wingdings"/>
      </w:rPr>
    </w:lvl>
  </w:abstractNum>
  <w:abstractNum w:abstractNumId="24" w15:restartNumberingAfterBreak="0">
    <w:nsid w:val="32424563"/>
    <w:multiLevelType w:val="multilevel"/>
    <w:tmpl w:val="5DE6CC34"/>
    <w:styleLink w:val="WWOutlineListStyle3"/>
    <w:lvl w:ilvl="0">
      <w:start w:val="1"/>
      <w:numFmt w:val="none"/>
      <w:lvlText w:val="%1"/>
      <w:lvlJc w:val="left"/>
    </w:lvl>
    <w:lvl w:ilvl="1">
      <w:start w:val="1"/>
      <w:numFmt w:val="decimal"/>
      <w:lvlText w:val="%2.1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5" w15:restartNumberingAfterBreak="0">
    <w:nsid w:val="397219F7"/>
    <w:multiLevelType w:val="multilevel"/>
    <w:tmpl w:val="7EAAB660"/>
    <w:lvl w:ilvl="0">
      <w:start w:val="1"/>
      <w:numFmt w:val="decimal"/>
      <w:lvlText w:val="%1."/>
      <w:lvlJc w:val="left"/>
      <w:pPr>
        <w:tabs>
          <w:tab w:val="num" w:pos="965"/>
        </w:tabs>
        <w:ind w:left="965" w:hanging="360"/>
      </w:pPr>
    </w:lvl>
    <w:lvl w:ilvl="1" w:tentative="1">
      <w:start w:val="1"/>
      <w:numFmt w:val="decimal"/>
      <w:lvlText w:val="%2."/>
      <w:lvlJc w:val="left"/>
      <w:pPr>
        <w:tabs>
          <w:tab w:val="num" w:pos="1685"/>
        </w:tabs>
        <w:ind w:left="1685" w:hanging="360"/>
      </w:pPr>
    </w:lvl>
    <w:lvl w:ilvl="2" w:tentative="1">
      <w:start w:val="1"/>
      <w:numFmt w:val="decimal"/>
      <w:lvlText w:val="%3."/>
      <w:lvlJc w:val="left"/>
      <w:pPr>
        <w:tabs>
          <w:tab w:val="num" w:pos="2405"/>
        </w:tabs>
        <w:ind w:left="2405" w:hanging="360"/>
      </w:pPr>
    </w:lvl>
    <w:lvl w:ilvl="3" w:tentative="1">
      <w:start w:val="1"/>
      <w:numFmt w:val="decimal"/>
      <w:lvlText w:val="%4."/>
      <w:lvlJc w:val="left"/>
      <w:pPr>
        <w:tabs>
          <w:tab w:val="num" w:pos="3125"/>
        </w:tabs>
        <w:ind w:left="3125" w:hanging="360"/>
      </w:pPr>
    </w:lvl>
    <w:lvl w:ilvl="4" w:tentative="1">
      <w:start w:val="1"/>
      <w:numFmt w:val="decimal"/>
      <w:lvlText w:val="%5."/>
      <w:lvlJc w:val="left"/>
      <w:pPr>
        <w:tabs>
          <w:tab w:val="num" w:pos="3845"/>
        </w:tabs>
        <w:ind w:left="3845" w:hanging="360"/>
      </w:pPr>
    </w:lvl>
    <w:lvl w:ilvl="5" w:tentative="1">
      <w:start w:val="1"/>
      <w:numFmt w:val="decimal"/>
      <w:lvlText w:val="%6."/>
      <w:lvlJc w:val="left"/>
      <w:pPr>
        <w:tabs>
          <w:tab w:val="num" w:pos="4565"/>
        </w:tabs>
        <w:ind w:left="4565" w:hanging="360"/>
      </w:pPr>
    </w:lvl>
    <w:lvl w:ilvl="6" w:tentative="1">
      <w:start w:val="1"/>
      <w:numFmt w:val="decimal"/>
      <w:lvlText w:val="%7."/>
      <w:lvlJc w:val="left"/>
      <w:pPr>
        <w:tabs>
          <w:tab w:val="num" w:pos="5285"/>
        </w:tabs>
        <w:ind w:left="5285" w:hanging="360"/>
      </w:pPr>
    </w:lvl>
    <w:lvl w:ilvl="7" w:tentative="1">
      <w:start w:val="1"/>
      <w:numFmt w:val="decimal"/>
      <w:lvlText w:val="%8."/>
      <w:lvlJc w:val="left"/>
      <w:pPr>
        <w:tabs>
          <w:tab w:val="num" w:pos="6005"/>
        </w:tabs>
        <w:ind w:left="6005" w:hanging="360"/>
      </w:pPr>
    </w:lvl>
    <w:lvl w:ilvl="8" w:tentative="1">
      <w:start w:val="1"/>
      <w:numFmt w:val="decimal"/>
      <w:lvlText w:val="%9."/>
      <w:lvlJc w:val="left"/>
      <w:pPr>
        <w:tabs>
          <w:tab w:val="num" w:pos="6725"/>
        </w:tabs>
        <w:ind w:left="6725" w:hanging="360"/>
      </w:pPr>
    </w:lvl>
  </w:abstractNum>
  <w:abstractNum w:abstractNumId="26" w15:restartNumberingAfterBreak="0">
    <w:nsid w:val="3C2806B4"/>
    <w:multiLevelType w:val="hybridMultilevel"/>
    <w:tmpl w:val="D3F4BA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C5C4858"/>
    <w:multiLevelType w:val="multilevel"/>
    <w:tmpl w:val="130AB338"/>
    <w:styleLink w:val="WWOutlineListStyle1"/>
    <w:lvl w:ilvl="0">
      <w:start w:val="1"/>
      <w:numFmt w:val="none"/>
      <w:lvlText w:val="%1"/>
      <w:lvlJc w:val="left"/>
    </w:lvl>
    <w:lvl w:ilvl="1">
      <w:start w:val="1"/>
      <w:numFmt w:val="decimal"/>
      <w:lvlText w:val="%2.1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8" w15:restartNumberingAfterBreak="0">
    <w:nsid w:val="44E66CD5"/>
    <w:multiLevelType w:val="hybridMultilevel"/>
    <w:tmpl w:val="CDC811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0000003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5B337DD"/>
    <w:multiLevelType w:val="multilevel"/>
    <w:tmpl w:val="AF0847A8"/>
    <w:styleLink w:val="WWOutlineListStyle2"/>
    <w:lvl w:ilvl="0">
      <w:start w:val="1"/>
      <w:numFmt w:val="none"/>
      <w:lvlText w:val="%1"/>
      <w:lvlJc w:val="left"/>
    </w:lvl>
    <w:lvl w:ilvl="1">
      <w:start w:val="1"/>
      <w:numFmt w:val="decimal"/>
      <w:lvlText w:val="%2.1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0" w15:restartNumberingAfterBreak="0">
    <w:nsid w:val="46C24D53"/>
    <w:multiLevelType w:val="multilevel"/>
    <w:tmpl w:val="6EA2BBD2"/>
    <w:styleLink w:val="WWOutlineListStyle18"/>
    <w:lvl w:ilvl="0">
      <w:start w:val="1"/>
      <w:numFmt w:val="none"/>
      <w:lvlText w:val="%1"/>
      <w:lvlJc w:val="left"/>
    </w:lvl>
    <w:lvl w:ilvl="1">
      <w:start w:val="1"/>
      <w:numFmt w:val="decimal"/>
      <w:lvlText w:val="%2.1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1" w15:restartNumberingAfterBreak="0">
    <w:nsid w:val="4DBA2F4B"/>
    <w:multiLevelType w:val="multilevel"/>
    <w:tmpl w:val="01E8676A"/>
    <w:styleLink w:val="WW8Num13"/>
    <w:lvl w:ilvl="0">
      <w:start w:val="1"/>
      <w:numFmt w:val="decimal"/>
      <w:lvlText w:val="%1."/>
      <w:lvlJc w:val="left"/>
      <w:rPr>
        <w:rFonts w:cs="Arial"/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rPr>
        <w:rFonts w:ascii="Courier New" w:eastAsia="Courier New" w:hAnsi="Courier New" w:cs="Courier New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2" w15:restartNumberingAfterBreak="0">
    <w:nsid w:val="4EFE3E40"/>
    <w:multiLevelType w:val="multilevel"/>
    <w:tmpl w:val="50541EFA"/>
    <w:styleLink w:val="WW8Num12"/>
    <w:lvl w:ilvl="0">
      <w:start w:val="1"/>
      <w:numFmt w:val="lowerLetter"/>
      <w:lvlText w:val="%1)"/>
      <w:lvlJc w:val="left"/>
      <w:rPr>
        <w:rFonts w:cs="Arial"/>
        <w:b/>
        <w:color w:val="9900FF"/>
        <w:sz w:val="22"/>
        <w:szCs w:val="22"/>
        <w:shd w:val="clear" w:color="auto" w:fill="FFFFFF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3" w15:restartNumberingAfterBreak="0">
    <w:nsid w:val="535C376B"/>
    <w:multiLevelType w:val="multilevel"/>
    <w:tmpl w:val="5F500F5A"/>
    <w:styleLink w:val="WWOutlineListStyle4"/>
    <w:lvl w:ilvl="0">
      <w:start w:val="1"/>
      <w:numFmt w:val="none"/>
      <w:lvlText w:val="%1"/>
      <w:lvlJc w:val="left"/>
    </w:lvl>
    <w:lvl w:ilvl="1">
      <w:start w:val="1"/>
      <w:numFmt w:val="decimal"/>
      <w:lvlText w:val="%2.1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4" w15:restartNumberingAfterBreak="0">
    <w:nsid w:val="583244E1"/>
    <w:multiLevelType w:val="hybridMultilevel"/>
    <w:tmpl w:val="583A38E4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BBF7A96"/>
    <w:multiLevelType w:val="multilevel"/>
    <w:tmpl w:val="4F280EAA"/>
    <w:styleLink w:val="WWOutlineListStyle12"/>
    <w:lvl w:ilvl="0">
      <w:start w:val="1"/>
      <w:numFmt w:val="none"/>
      <w:lvlText w:val="%1"/>
      <w:lvlJc w:val="left"/>
    </w:lvl>
    <w:lvl w:ilvl="1">
      <w:start w:val="1"/>
      <w:numFmt w:val="decimal"/>
      <w:lvlText w:val="%2.1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6" w15:restartNumberingAfterBreak="0">
    <w:nsid w:val="5EC5772E"/>
    <w:multiLevelType w:val="hybridMultilevel"/>
    <w:tmpl w:val="EBDE269C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79761CB"/>
    <w:multiLevelType w:val="multilevel"/>
    <w:tmpl w:val="DE307026"/>
    <w:styleLink w:val="WW8Num10"/>
    <w:lvl w:ilvl="0">
      <w:start w:val="2"/>
      <w:numFmt w:val="decimal"/>
      <w:lvlText w:val="%1"/>
      <w:lvlJc w:val="left"/>
      <w:rPr>
        <w:rFonts w:cs="Times New Roman"/>
        <w:b/>
      </w:rPr>
    </w:lvl>
    <w:lvl w:ilvl="1">
      <w:start w:val="3"/>
      <w:numFmt w:val="decimal"/>
      <w:lvlText w:val="%1.%2"/>
      <w:lvlJc w:val="left"/>
      <w:rPr>
        <w:rFonts w:ascii="Symbol" w:eastAsia="Symbol" w:hAnsi="Symbol" w:cs="Symbol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38" w15:restartNumberingAfterBreak="0">
    <w:nsid w:val="6B4745A7"/>
    <w:multiLevelType w:val="multilevel"/>
    <w:tmpl w:val="B8262088"/>
    <w:styleLink w:val="WWOutlineListStyle15"/>
    <w:lvl w:ilvl="0">
      <w:start w:val="1"/>
      <w:numFmt w:val="none"/>
      <w:lvlText w:val="%1"/>
      <w:lvlJc w:val="left"/>
    </w:lvl>
    <w:lvl w:ilvl="1">
      <w:start w:val="1"/>
      <w:numFmt w:val="decimal"/>
      <w:lvlText w:val="%2.1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9" w15:restartNumberingAfterBreak="0">
    <w:nsid w:val="6EF75854"/>
    <w:multiLevelType w:val="hybridMultilevel"/>
    <w:tmpl w:val="BEA666E2"/>
    <w:lvl w:ilvl="0" w:tplc="5860DA20">
      <w:start w:val="1"/>
      <w:numFmt w:val="decimal"/>
      <w:lvlText w:val="%1."/>
      <w:lvlJc w:val="left"/>
      <w:pPr>
        <w:ind w:left="1212" w:hanging="645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1156E8"/>
    <w:multiLevelType w:val="multilevel"/>
    <w:tmpl w:val="9E6E5040"/>
    <w:styleLink w:val="WWOutlineListStyle11"/>
    <w:lvl w:ilvl="0">
      <w:start w:val="1"/>
      <w:numFmt w:val="none"/>
      <w:lvlText w:val="%1"/>
      <w:lvlJc w:val="left"/>
    </w:lvl>
    <w:lvl w:ilvl="1">
      <w:start w:val="1"/>
      <w:numFmt w:val="decimal"/>
      <w:lvlText w:val="%2.1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1" w15:restartNumberingAfterBreak="0">
    <w:nsid w:val="72E0474E"/>
    <w:multiLevelType w:val="hybridMultilevel"/>
    <w:tmpl w:val="C1F2F80A"/>
    <w:lvl w:ilvl="0" w:tplc="259E7E1E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3282830"/>
    <w:multiLevelType w:val="multilevel"/>
    <w:tmpl w:val="F3CA0C22"/>
    <w:styleLink w:val="WWOutlineListStyle16"/>
    <w:lvl w:ilvl="0">
      <w:start w:val="1"/>
      <w:numFmt w:val="none"/>
      <w:lvlText w:val="%1"/>
      <w:lvlJc w:val="left"/>
    </w:lvl>
    <w:lvl w:ilvl="1">
      <w:start w:val="1"/>
      <w:numFmt w:val="decimal"/>
      <w:lvlText w:val="%2.1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3" w15:restartNumberingAfterBreak="0">
    <w:nsid w:val="74FA63A3"/>
    <w:multiLevelType w:val="multilevel"/>
    <w:tmpl w:val="3CAC2026"/>
    <w:styleLink w:val="WW8Num14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4" w15:restartNumberingAfterBreak="0">
    <w:nsid w:val="75AA3B27"/>
    <w:multiLevelType w:val="multilevel"/>
    <w:tmpl w:val="11843D5E"/>
    <w:styleLink w:val="WW8Num11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5" w15:restartNumberingAfterBreak="0">
    <w:nsid w:val="76490D2D"/>
    <w:multiLevelType w:val="multilevel"/>
    <w:tmpl w:val="5366F244"/>
    <w:styleLink w:val="WWOutlineListStyle13"/>
    <w:lvl w:ilvl="0">
      <w:start w:val="1"/>
      <w:numFmt w:val="none"/>
      <w:lvlText w:val="%1"/>
      <w:lvlJc w:val="left"/>
    </w:lvl>
    <w:lvl w:ilvl="1">
      <w:start w:val="1"/>
      <w:numFmt w:val="decimal"/>
      <w:lvlText w:val="%2.1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6" w15:restartNumberingAfterBreak="0">
    <w:nsid w:val="76A73480"/>
    <w:multiLevelType w:val="multilevel"/>
    <w:tmpl w:val="A3EAE3DC"/>
    <w:styleLink w:val="WWOutlineListStyle9"/>
    <w:lvl w:ilvl="0">
      <w:start w:val="1"/>
      <w:numFmt w:val="none"/>
      <w:lvlText w:val="%1"/>
      <w:lvlJc w:val="left"/>
    </w:lvl>
    <w:lvl w:ilvl="1">
      <w:start w:val="1"/>
      <w:numFmt w:val="decimal"/>
      <w:lvlText w:val="%2.1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7" w15:restartNumberingAfterBreak="0">
    <w:nsid w:val="77EC77DA"/>
    <w:multiLevelType w:val="multilevel"/>
    <w:tmpl w:val="93EE9426"/>
    <w:styleLink w:val="WWOutlineListStyle17"/>
    <w:lvl w:ilvl="0">
      <w:start w:val="1"/>
      <w:numFmt w:val="none"/>
      <w:lvlText w:val="%1"/>
      <w:lvlJc w:val="left"/>
    </w:lvl>
    <w:lvl w:ilvl="1">
      <w:start w:val="1"/>
      <w:numFmt w:val="decimal"/>
      <w:lvlText w:val="%2.1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8" w15:restartNumberingAfterBreak="0">
    <w:nsid w:val="794D61FA"/>
    <w:multiLevelType w:val="multilevel"/>
    <w:tmpl w:val="11F656BC"/>
    <w:styleLink w:val="WWOutlineListStyle6"/>
    <w:lvl w:ilvl="0">
      <w:start w:val="1"/>
      <w:numFmt w:val="none"/>
      <w:lvlText w:val="%1"/>
      <w:lvlJc w:val="left"/>
    </w:lvl>
    <w:lvl w:ilvl="1">
      <w:start w:val="1"/>
      <w:numFmt w:val="decimal"/>
      <w:lvlText w:val="%2.1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9" w15:restartNumberingAfterBreak="0">
    <w:nsid w:val="7C675300"/>
    <w:multiLevelType w:val="multilevel"/>
    <w:tmpl w:val="EFA67CBA"/>
    <w:styleLink w:val="WW8Num2"/>
    <w:lvl w:ilvl="0">
      <w:start w:val="1"/>
      <w:numFmt w:val="upperLetter"/>
      <w:lvlText w:val="%1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  <w:rPr>
        <w:rFonts w:cs="Arial"/>
      </w:rPr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0" w15:restartNumberingAfterBreak="0">
    <w:nsid w:val="7D5219B6"/>
    <w:multiLevelType w:val="multilevel"/>
    <w:tmpl w:val="2FA4ED4E"/>
    <w:styleLink w:val="WW8Num4"/>
    <w:lvl w:ilvl="0">
      <w:start w:val="11"/>
      <w:numFmt w:val="upperLetter"/>
      <w:lvlText w:val="%1."/>
      <w:lvlJc w:val="left"/>
      <w:rPr>
        <w:rFonts w:ascii="Symbol" w:eastAsia="Symbol" w:hAnsi="Symbol" w:cs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1" w15:restartNumberingAfterBreak="0">
    <w:nsid w:val="7E71792B"/>
    <w:multiLevelType w:val="multilevel"/>
    <w:tmpl w:val="5E123974"/>
    <w:styleLink w:val="WWOutlineListStyle5"/>
    <w:lvl w:ilvl="0">
      <w:start w:val="1"/>
      <w:numFmt w:val="none"/>
      <w:lvlText w:val="%1"/>
      <w:lvlJc w:val="left"/>
    </w:lvl>
    <w:lvl w:ilvl="1">
      <w:start w:val="1"/>
      <w:numFmt w:val="decimal"/>
      <w:lvlText w:val="%2.1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2" w15:restartNumberingAfterBreak="0">
    <w:nsid w:val="7FB509D5"/>
    <w:multiLevelType w:val="hybridMultilevel"/>
    <w:tmpl w:val="9E2CA7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30"/>
  </w:num>
  <w:num w:numId="4">
    <w:abstractNumId w:val="47"/>
  </w:num>
  <w:num w:numId="5">
    <w:abstractNumId w:val="42"/>
  </w:num>
  <w:num w:numId="6">
    <w:abstractNumId w:val="38"/>
  </w:num>
  <w:num w:numId="7">
    <w:abstractNumId w:val="21"/>
  </w:num>
  <w:num w:numId="8">
    <w:abstractNumId w:val="45"/>
  </w:num>
  <w:num w:numId="9">
    <w:abstractNumId w:val="35"/>
  </w:num>
  <w:num w:numId="10">
    <w:abstractNumId w:val="40"/>
  </w:num>
  <w:num w:numId="11">
    <w:abstractNumId w:val="9"/>
  </w:num>
  <w:num w:numId="12">
    <w:abstractNumId w:val="46"/>
  </w:num>
  <w:num w:numId="13">
    <w:abstractNumId w:val="12"/>
  </w:num>
  <w:num w:numId="14">
    <w:abstractNumId w:val="7"/>
  </w:num>
  <w:num w:numId="15">
    <w:abstractNumId w:val="48"/>
  </w:num>
  <w:num w:numId="16">
    <w:abstractNumId w:val="51"/>
  </w:num>
  <w:num w:numId="17">
    <w:abstractNumId w:val="33"/>
  </w:num>
  <w:num w:numId="18">
    <w:abstractNumId w:val="24"/>
  </w:num>
  <w:num w:numId="19">
    <w:abstractNumId w:val="29"/>
  </w:num>
  <w:num w:numId="20">
    <w:abstractNumId w:val="27"/>
  </w:num>
  <w:num w:numId="21">
    <w:abstractNumId w:val="4"/>
  </w:num>
  <w:num w:numId="22">
    <w:abstractNumId w:val="18"/>
  </w:num>
  <w:num w:numId="23">
    <w:abstractNumId w:val="49"/>
  </w:num>
  <w:num w:numId="24">
    <w:abstractNumId w:val="16"/>
  </w:num>
  <w:num w:numId="25">
    <w:abstractNumId w:val="50"/>
  </w:num>
  <w:num w:numId="26">
    <w:abstractNumId w:val="19"/>
  </w:num>
  <w:num w:numId="27">
    <w:abstractNumId w:val="17"/>
  </w:num>
  <w:num w:numId="28">
    <w:abstractNumId w:val="20"/>
  </w:num>
  <w:num w:numId="29">
    <w:abstractNumId w:val="23"/>
  </w:num>
  <w:num w:numId="30">
    <w:abstractNumId w:val="14"/>
  </w:num>
  <w:num w:numId="31">
    <w:abstractNumId w:val="37"/>
  </w:num>
  <w:num w:numId="32">
    <w:abstractNumId w:val="44"/>
  </w:num>
  <w:num w:numId="33">
    <w:abstractNumId w:val="31"/>
  </w:num>
  <w:num w:numId="34">
    <w:abstractNumId w:val="43"/>
  </w:num>
  <w:num w:numId="35">
    <w:abstractNumId w:val="43"/>
    <w:lvlOverride w:ilvl="0">
      <w:startOverride w:val="1"/>
    </w:lvlOverride>
  </w:num>
  <w:num w:numId="36">
    <w:abstractNumId w:val="32"/>
  </w:num>
  <w:num w:numId="37">
    <w:abstractNumId w:val="25"/>
  </w:num>
  <w:num w:numId="38">
    <w:abstractNumId w:val="15"/>
  </w:num>
  <w:num w:numId="39">
    <w:abstractNumId w:val="22"/>
  </w:num>
  <w:num w:numId="40">
    <w:abstractNumId w:val="0"/>
  </w:num>
  <w:num w:numId="41">
    <w:abstractNumId w:val="28"/>
  </w:num>
  <w:num w:numId="42">
    <w:abstractNumId w:val="5"/>
  </w:num>
  <w:num w:numId="43">
    <w:abstractNumId w:val="39"/>
  </w:num>
  <w:num w:numId="44">
    <w:abstractNumId w:val="13"/>
  </w:num>
  <w:num w:numId="45">
    <w:abstractNumId w:val="8"/>
  </w:num>
  <w:num w:numId="46">
    <w:abstractNumId w:val="26"/>
  </w:num>
  <w:num w:numId="47">
    <w:abstractNumId w:val="11"/>
  </w:num>
  <w:num w:numId="48">
    <w:abstractNumId w:val="52"/>
  </w:num>
  <w:num w:numId="49">
    <w:abstractNumId w:val="36"/>
  </w:num>
  <w:num w:numId="50">
    <w:abstractNumId w:val="34"/>
  </w:num>
  <w:num w:numId="51">
    <w:abstractNumId w:val="41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558"/>
    <w:rsid w:val="0001692B"/>
    <w:rsid w:val="00035DE2"/>
    <w:rsid w:val="0004050F"/>
    <w:rsid w:val="00080AD1"/>
    <w:rsid w:val="00081BAF"/>
    <w:rsid w:val="000B5C94"/>
    <w:rsid w:val="000E08D4"/>
    <w:rsid w:val="00127A52"/>
    <w:rsid w:val="0017424A"/>
    <w:rsid w:val="00186C0D"/>
    <w:rsid w:val="001A0FB6"/>
    <w:rsid w:val="001C7458"/>
    <w:rsid w:val="001E0040"/>
    <w:rsid w:val="0020445C"/>
    <w:rsid w:val="002503E3"/>
    <w:rsid w:val="00256E69"/>
    <w:rsid w:val="00257B38"/>
    <w:rsid w:val="00275F3C"/>
    <w:rsid w:val="00281912"/>
    <w:rsid w:val="003A30A7"/>
    <w:rsid w:val="003F5D74"/>
    <w:rsid w:val="004144EA"/>
    <w:rsid w:val="00442203"/>
    <w:rsid w:val="0047267E"/>
    <w:rsid w:val="004E4046"/>
    <w:rsid w:val="00514F22"/>
    <w:rsid w:val="00532A62"/>
    <w:rsid w:val="005616F0"/>
    <w:rsid w:val="00602BC9"/>
    <w:rsid w:val="0060324A"/>
    <w:rsid w:val="00682D6B"/>
    <w:rsid w:val="00683732"/>
    <w:rsid w:val="00707413"/>
    <w:rsid w:val="00794BE2"/>
    <w:rsid w:val="007E4095"/>
    <w:rsid w:val="00805F00"/>
    <w:rsid w:val="00810EB4"/>
    <w:rsid w:val="00812D81"/>
    <w:rsid w:val="00813A35"/>
    <w:rsid w:val="00815ABA"/>
    <w:rsid w:val="00820F77"/>
    <w:rsid w:val="00851A3B"/>
    <w:rsid w:val="00876CF3"/>
    <w:rsid w:val="008B175D"/>
    <w:rsid w:val="008C3A4D"/>
    <w:rsid w:val="00906431"/>
    <w:rsid w:val="00907A35"/>
    <w:rsid w:val="0094298A"/>
    <w:rsid w:val="009512A1"/>
    <w:rsid w:val="009B0E65"/>
    <w:rsid w:val="00A01AA6"/>
    <w:rsid w:val="00A07319"/>
    <w:rsid w:val="00A42524"/>
    <w:rsid w:val="00A47B87"/>
    <w:rsid w:val="00A71620"/>
    <w:rsid w:val="00A72768"/>
    <w:rsid w:val="00A84CFD"/>
    <w:rsid w:val="00A93C6F"/>
    <w:rsid w:val="00AB62EA"/>
    <w:rsid w:val="00B1353D"/>
    <w:rsid w:val="00B228EA"/>
    <w:rsid w:val="00B62832"/>
    <w:rsid w:val="00B663C3"/>
    <w:rsid w:val="00B71030"/>
    <w:rsid w:val="00B83EC2"/>
    <w:rsid w:val="00BA7C59"/>
    <w:rsid w:val="00BE696D"/>
    <w:rsid w:val="00C56CE6"/>
    <w:rsid w:val="00C6622A"/>
    <w:rsid w:val="00C82D0A"/>
    <w:rsid w:val="00D027AC"/>
    <w:rsid w:val="00D06A32"/>
    <w:rsid w:val="00D22640"/>
    <w:rsid w:val="00D3157F"/>
    <w:rsid w:val="00D352CD"/>
    <w:rsid w:val="00D52F68"/>
    <w:rsid w:val="00DE5558"/>
    <w:rsid w:val="00DE6F92"/>
    <w:rsid w:val="00E443E7"/>
    <w:rsid w:val="00E830C7"/>
    <w:rsid w:val="00EA6170"/>
    <w:rsid w:val="00F8215C"/>
    <w:rsid w:val="00F87DEA"/>
    <w:rsid w:val="00FD4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21D0CF"/>
  <w15:chartTrackingRefBased/>
  <w15:docId w15:val="{AE56A2D9-9C6A-4649-8FB7-85F63019E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MS Mincho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autoSpaceDN w:val="0"/>
      <w:spacing w:after="200" w:line="276" w:lineRule="auto"/>
      <w:textAlignment w:val="baseline"/>
    </w:pPr>
    <w:rPr>
      <w:rFonts w:ascii="Times New Roman" w:eastAsia="Times New Roman" w:hAnsi="Times New Roman"/>
      <w:lang w:val="es-ES" w:eastAsia="zh-CN"/>
    </w:rPr>
  </w:style>
  <w:style w:type="paragraph" w:styleId="Ttulo1">
    <w:name w:val="heading 1"/>
    <w:basedOn w:val="Normal"/>
    <w:next w:val="Normal"/>
    <w:link w:val="Ttulo1Car"/>
    <w:qFormat/>
    <w:rsid w:val="000E08D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pPr>
      <w:keepNext/>
      <w:numPr>
        <w:ilvl w:val="1"/>
        <w:numId w:val="1"/>
      </w:numPr>
      <w:suppressAutoHyphens w:val="0"/>
      <w:spacing w:before="240" w:after="60" w:line="240" w:lineRule="auto"/>
      <w:jc w:val="both"/>
      <w:textAlignment w:val="auto"/>
      <w:outlineLvl w:val="1"/>
    </w:pPr>
    <w:rPr>
      <w:rFonts w:ascii="Arial" w:hAnsi="Arial"/>
      <w:b/>
      <w:bCs/>
      <w:iCs/>
      <w:sz w:val="24"/>
      <w:szCs w:val="28"/>
      <w:lang w:val="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A84CF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Encabezado"/>
    <w:next w:val="Textbody"/>
    <w:link w:val="Ttulo4Car"/>
    <w:rsid w:val="00A84CFD"/>
    <w:pPr>
      <w:keepNext w:val="0"/>
      <w:suppressLineNumbers/>
      <w:tabs>
        <w:tab w:val="center" w:pos="4819"/>
        <w:tab w:val="right" w:pos="9638"/>
      </w:tabs>
      <w:suppressAutoHyphens w:val="0"/>
      <w:spacing w:before="120" w:line="240" w:lineRule="auto"/>
      <w:outlineLvl w:val="3"/>
    </w:pPr>
    <w:rPr>
      <w:rFonts w:ascii="Times New Roman" w:eastAsia="Times New Roman" w:hAnsi="Times New Roman" w:cs="Times New Roman"/>
      <w:b/>
      <w:bCs/>
      <w:i/>
      <w:iCs/>
      <w:color w:val="808080"/>
      <w:kern w:val="3"/>
      <w:sz w:val="27"/>
      <w:szCs w:val="27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WWOutlineListStyle20">
    <w:name w:val="WW_OutlineListStyle_20"/>
    <w:basedOn w:val="Sinlista"/>
    <w:pPr>
      <w:numPr>
        <w:numId w:val="1"/>
      </w:numPr>
    </w:pPr>
  </w:style>
  <w:style w:type="character" w:customStyle="1" w:styleId="Ttulo1Car">
    <w:name w:val="Título 1 Car"/>
    <w:link w:val="Ttulo1"/>
    <w:uiPriority w:val="9"/>
    <w:rsid w:val="000E08D4"/>
    <w:rPr>
      <w:rFonts w:ascii="Cambria" w:eastAsia="Times New Roman" w:hAnsi="Cambria" w:cs="Times New Roman"/>
      <w:b/>
      <w:bCs/>
      <w:kern w:val="32"/>
      <w:sz w:val="32"/>
      <w:szCs w:val="32"/>
      <w:lang w:val="es-ES" w:eastAsia="zh-CN"/>
    </w:rPr>
  </w:style>
  <w:style w:type="paragraph" w:customStyle="1" w:styleId="m5616460700918714856msofootnotetext">
    <w:name w:val="m_5616460700918714856msofootnotetext"/>
    <w:basedOn w:val="Normal"/>
    <w:pPr>
      <w:suppressAutoHyphens w:val="0"/>
      <w:spacing w:before="100" w:after="100" w:line="240" w:lineRule="auto"/>
      <w:textAlignment w:val="auto"/>
    </w:pPr>
    <w:rPr>
      <w:sz w:val="24"/>
      <w:szCs w:val="24"/>
      <w:lang w:val="es-CO" w:eastAsia="es-CO"/>
    </w:rPr>
  </w:style>
  <w:style w:type="paragraph" w:styleId="Encabezado">
    <w:name w:val="header"/>
    <w:basedOn w:val="Normal"/>
    <w:next w:val="Cuerpodetexto"/>
    <w:link w:val="EncabezadoCar"/>
    <w:uiPriority w:val="99"/>
    <w:pPr>
      <w:keepNext/>
      <w:spacing w:before="240" w:after="120"/>
    </w:pPr>
    <w:rPr>
      <w:rFonts w:ascii="Arial" w:eastAsia="Droid Sans" w:hAnsi="Arial" w:cs="Lohit Hindi"/>
      <w:sz w:val="28"/>
      <w:szCs w:val="28"/>
    </w:rPr>
  </w:style>
  <w:style w:type="paragraph" w:customStyle="1" w:styleId="Cuerpodetexto">
    <w:name w:val="Cuerpo de texto"/>
    <w:basedOn w:val="Normal"/>
    <w:pPr>
      <w:spacing w:after="120"/>
    </w:pPr>
  </w:style>
  <w:style w:type="paragraph" w:styleId="Lista">
    <w:name w:val="List"/>
    <w:basedOn w:val="Cuerpodetexto"/>
    <w:rPr>
      <w:rFonts w:cs="Lohit Hindi"/>
    </w:rPr>
  </w:style>
  <w:style w:type="paragraph" w:customStyle="1" w:styleId="Pie">
    <w:name w:val="Pie"/>
    <w:basedOn w:val="Normal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Lohit Hindi"/>
    </w:rPr>
  </w:style>
  <w:style w:type="paragraph" w:customStyle="1" w:styleId="Encabezamiento">
    <w:name w:val="Encabezamiento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customStyle="1" w:styleId="Contenidodelmarco">
    <w:name w:val="Contenido del marco"/>
    <w:basedOn w:val="Normal"/>
  </w:style>
  <w:style w:type="paragraph" w:styleId="Textodeglobo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rPr>
      <w:rFonts w:ascii="Tahoma" w:eastAsia="Times New Roman" w:hAnsi="Tahoma" w:cs="Tahoma"/>
      <w:sz w:val="16"/>
      <w:szCs w:val="16"/>
      <w:lang w:val="es-ES" w:eastAsia="zh-CN"/>
    </w:rPr>
  </w:style>
  <w:style w:type="paragraph" w:styleId="Prrafodelista">
    <w:name w:val="List Paragraph"/>
    <w:basedOn w:val="Normal"/>
    <w:uiPriority w:val="34"/>
    <w:qFormat/>
    <w:pPr>
      <w:suppressAutoHyphens w:val="0"/>
      <w:spacing w:line="240" w:lineRule="auto"/>
      <w:ind w:left="720"/>
      <w:jc w:val="both"/>
      <w:textAlignment w:val="auto"/>
    </w:pPr>
    <w:rPr>
      <w:rFonts w:ascii="Calibri" w:eastAsia="Calibri" w:hAnsi="Calibri"/>
      <w:sz w:val="22"/>
      <w:szCs w:val="22"/>
      <w:lang w:val="es-CO" w:eastAsia="en-US"/>
    </w:rPr>
  </w:style>
  <w:style w:type="character" w:styleId="Textoennegrita">
    <w:name w:val="Strong"/>
    <w:rPr>
      <w:b/>
      <w:bCs/>
    </w:rPr>
  </w:style>
  <w:style w:type="paragraph" w:styleId="Textoindependiente">
    <w:name w:val="Body Text"/>
    <w:basedOn w:val="Normal"/>
    <w:pPr>
      <w:widowControl w:val="0"/>
      <w:suppressAutoHyphens w:val="0"/>
      <w:autoSpaceDE w:val="0"/>
      <w:spacing w:after="0" w:line="240" w:lineRule="auto"/>
      <w:textAlignment w:val="auto"/>
    </w:pPr>
    <w:rPr>
      <w:rFonts w:ascii="Arial" w:eastAsia="Arial" w:hAnsi="Arial" w:cs="Arial"/>
      <w:lang w:val="en-US" w:eastAsia="en-US"/>
    </w:rPr>
  </w:style>
  <w:style w:type="character" w:customStyle="1" w:styleId="TextoindependienteCar">
    <w:name w:val="Texto independiente Car"/>
    <w:rPr>
      <w:rFonts w:ascii="Arial" w:eastAsia="Arial" w:hAnsi="Arial" w:cs="Arial"/>
      <w:sz w:val="20"/>
      <w:szCs w:val="20"/>
      <w:lang w:val="en-US" w:eastAsia="en-US"/>
    </w:rPr>
  </w:style>
  <w:style w:type="paragraph" w:customStyle="1" w:styleId="Ttulo11">
    <w:name w:val="Título 11"/>
    <w:basedOn w:val="Normal"/>
    <w:pPr>
      <w:widowControl w:val="0"/>
      <w:suppressAutoHyphens w:val="0"/>
      <w:autoSpaceDE w:val="0"/>
      <w:spacing w:after="0" w:line="240" w:lineRule="auto"/>
      <w:ind w:left="267"/>
      <w:textAlignment w:val="auto"/>
      <w:outlineLvl w:val="1"/>
    </w:pPr>
    <w:rPr>
      <w:rFonts w:ascii="Arial" w:eastAsia="Arial" w:hAnsi="Arial" w:cs="Arial"/>
      <w:b/>
      <w:bCs/>
      <w:lang w:val="en-US" w:eastAsia="en-US"/>
    </w:rPr>
  </w:style>
  <w:style w:type="paragraph" w:customStyle="1" w:styleId="TableParagraph">
    <w:name w:val="Table Paragraph"/>
    <w:basedOn w:val="Normal"/>
    <w:pPr>
      <w:widowControl w:val="0"/>
      <w:suppressAutoHyphens w:val="0"/>
      <w:autoSpaceDE w:val="0"/>
      <w:spacing w:after="0" w:line="240" w:lineRule="auto"/>
      <w:textAlignment w:val="auto"/>
    </w:pPr>
    <w:rPr>
      <w:rFonts w:ascii="Arial" w:eastAsia="Arial" w:hAnsi="Arial" w:cs="Arial"/>
      <w:sz w:val="22"/>
      <w:szCs w:val="22"/>
      <w:lang w:val="en-US" w:eastAsia="en-US"/>
    </w:rPr>
  </w:style>
  <w:style w:type="character" w:customStyle="1" w:styleId="Fuentedeprrafopredeter2">
    <w:name w:val="Fuente de párrafo predeter.2"/>
  </w:style>
  <w:style w:type="character" w:customStyle="1" w:styleId="PrrafodelistaCar">
    <w:name w:val="Párrafo de lista Car"/>
    <w:rPr>
      <w:rFonts w:eastAsia="Calibri"/>
      <w:lang w:eastAsia="en-US"/>
    </w:rPr>
  </w:style>
  <w:style w:type="paragraph" w:customStyle="1" w:styleId="LO-Normal">
    <w:name w:val="LO-Normal"/>
    <w:pPr>
      <w:widowControl w:val="0"/>
      <w:suppressAutoHyphens/>
      <w:autoSpaceDN w:val="0"/>
      <w:spacing w:line="100" w:lineRule="atLeast"/>
      <w:textAlignment w:val="baseline"/>
    </w:pPr>
    <w:rPr>
      <w:rFonts w:ascii="Liberation Serif" w:eastAsia="Droid Sans" w:hAnsi="Liberation Serif" w:cs="Lohit Hindi"/>
      <w:kern w:val="3"/>
      <w:sz w:val="24"/>
      <w:szCs w:val="24"/>
      <w:lang w:val="es-CO" w:eastAsia="zh-CN" w:bidi="hi-IN"/>
    </w:rPr>
  </w:style>
  <w:style w:type="paragraph" w:styleId="Sinespaciado">
    <w:name w:val="No Spacing"/>
    <w:uiPriority w:val="1"/>
    <w:qFormat/>
    <w:pPr>
      <w:widowControl w:val="0"/>
      <w:autoSpaceDE w:val="0"/>
      <w:autoSpaceDN w:val="0"/>
    </w:pPr>
    <w:rPr>
      <w:rFonts w:ascii="Arial" w:eastAsia="Arial" w:hAnsi="Arial" w:cs="Arial"/>
      <w:sz w:val="22"/>
      <w:szCs w:val="22"/>
    </w:rPr>
  </w:style>
  <w:style w:type="paragraph" w:customStyle="1" w:styleId="Predeterminado">
    <w:name w:val="Predeterminado"/>
    <w:pPr>
      <w:widowControl w:val="0"/>
      <w:tabs>
        <w:tab w:val="left" w:pos="709"/>
      </w:tabs>
      <w:suppressAutoHyphens/>
      <w:autoSpaceDN w:val="0"/>
      <w:spacing w:after="200" w:line="276" w:lineRule="auto"/>
    </w:pPr>
    <w:rPr>
      <w:rFonts w:ascii="Times New Roman" w:eastAsia="SimSun" w:hAnsi="Times New Roman" w:cs="Arial"/>
      <w:color w:val="00000A"/>
      <w:sz w:val="24"/>
      <w:szCs w:val="24"/>
      <w:lang w:val="es-ES" w:eastAsia="zh-CN" w:bidi="hi-IN"/>
    </w:rPr>
  </w:style>
  <w:style w:type="character" w:customStyle="1" w:styleId="Ttulo2Car">
    <w:name w:val="Título 2 Car"/>
    <w:rPr>
      <w:rFonts w:ascii="Arial" w:eastAsia="Times New Roman" w:hAnsi="Arial"/>
      <w:b/>
      <w:bCs/>
      <w:iCs/>
      <w:sz w:val="24"/>
      <w:szCs w:val="28"/>
      <w:lang w:val="es" w:eastAsia="es-ES"/>
    </w:rPr>
  </w:style>
  <w:style w:type="paragraph" w:customStyle="1" w:styleId="Default">
    <w:name w:val="Default"/>
    <w:pPr>
      <w:suppressAutoHyphens/>
      <w:autoSpaceDE w:val="0"/>
      <w:autoSpaceDN w:val="0"/>
    </w:pPr>
    <w:rPr>
      <w:rFonts w:ascii="Tahoma" w:eastAsia="Times New Roman" w:hAnsi="Tahoma" w:cs="Tahoma"/>
      <w:color w:val="000000"/>
      <w:sz w:val="24"/>
      <w:szCs w:val="24"/>
      <w:lang w:val="es-ES" w:eastAsia="zh-CN"/>
    </w:rPr>
  </w:style>
  <w:style w:type="paragraph" w:customStyle="1" w:styleId="western">
    <w:name w:val="western"/>
    <w:basedOn w:val="Normal"/>
    <w:pPr>
      <w:spacing w:before="280" w:after="280" w:line="240" w:lineRule="auto"/>
      <w:textAlignment w:val="auto"/>
    </w:pPr>
    <w:rPr>
      <w:sz w:val="24"/>
      <w:szCs w:val="24"/>
      <w:lang w:val="es-CO"/>
    </w:rPr>
  </w:style>
  <w:style w:type="character" w:customStyle="1" w:styleId="SinespaciadoCar">
    <w:name w:val="Sin espaciado Car"/>
    <w:rPr>
      <w:rFonts w:ascii="Arial" w:eastAsia="Arial" w:hAnsi="Arial" w:cs="Arial"/>
      <w:lang w:val="en-US" w:eastAsia="en-US"/>
    </w:rPr>
  </w:style>
  <w:style w:type="character" w:customStyle="1" w:styleId="CharacterStyle2">
    <w:name w:val="Character Style 2"/>
    <w:rsid w:val="000E08D4"/>
    <w:rPr>
      <w:sz w:val="20"/>
      <w:szCs w:val="20"/>
    </w:rPr>
  </w:style>
  <w:style w:type="character" w:customStyle="1" w:styleId="Internetlink">
    <w:name w:val="Internet link"/>
    <w:rsid w:val="000E08D4"/>
    <w:rPr>
      <w:color w:val="000080"/>
      <w:u w:val="single"/>
      <w:lang w:val="es-ES" w:bidi="es-ES"/>
    </w:rPr>
  </w:style>
  <w:style w:type="paragraph" w:customStyle="1" w:styleId="Style1">
    <w:name w:val="Style 1"/>
    <w:rsid w:val="000E08D4"/>
    <w:pPr>
      <w:widowControl w:val="0"/>
      <w:suppressAutoHyphens/>
      <w:autoSpaceDE w:val="0"/>
      <w:textAlignment w:val="baseline"/>
    </w:pPr>
    <w:rPr>
      <w:rFonts w:ascii="Times New Roman" w:eastAsia="Times New Roman" w:hAnsi="Times New Roman"/>
      <w:kern w:val="1"/>
      <w:lang w:eastAsia="zh-CN"/>
    </w:rPr>
  </w:style>
  <w:style w:type="paragraph" w:customStyle="1" w:styleId="Standard">
    <w:name w:val="Standard"/>
    <w:rsid w:val="000E08D4"/>
    <w:pPr>
      <w:suppressAutoHyphens/>
      <w:textAlignment w:val="baseline"/>
    </w:pPr>
    <w:rPr>
      <w:rFonts w:ascii="Times New Roman" w:eastAsia="Times New Roman" w:hAnsi="Times New Roman"/>
      <w:kern w:val="1"/>
      <w:lang w:val="es-CO" w:eastAsia="zh-CN"/>
    </w:rPr>
  </w:style>
  <w:style w:type="paragraph" w:customStyle="1" w:styleId="WW-Encabezado11">
    <w:name w:val="WW-Encabezado 11"/>
    <w:basedOn w:val="Normal"/>
    <w:rsid w:val="000E08D4"/>
    <w:pPr>
      <w:keepNext/>
      <w:autoSpaceDN/>
      <w:spacing w:before="240" w:after="60" w:line="100" w:lineRule="atLeast"/>
      <w:ind w:left="432" w:hanging="432"/>
    </w:pPr>
    <w:rPr>
      <w:rFonts w:ascii="Arial" w:hAnsi="Arial" w:cs="Arial"/>
      <w:b/>
      <w:kern w:val="1"/>
      <w:sz w:val="28"/>
      <w:szCs w:val="24"/>
      <w:lang w:bidi="hi-IN"/>
    </w:rPr>
  </w:style>
  <w:style w:type="paragraph" w:customStyle="1" w:styleId="Style2">
    <w:name w:val="Style 2"/>
    <w:basedOn w:val="Standard"/>
    <w:rsid w:val="000E08D4"/>
    <w:pPr>
      <w:widowControl w:val="0"/>
      <w:autoSpaceDE w:val="0"/>
      <w:spacing w:before="252"/>
      <w:ind w:left="144"/>
    </w:pPr>
    <w:rPr>
      <w:rFonts w:ascii="Arial" w:hAnsi="Arial" w:cs="Arial"/>
      <w:sz w:val="19"/>
      <w:szCs w:val="19"/>
      <w:lang w:val="en-US"/>
    </w:rPr>
  </w:style>
  <w:style w:type="character" w:customStyle="1" w:styleId="Ttulo3Car">
    <w:name w:val="Título 3 Car"/>
    <w:link w:val="Ttulo3"/>
    <w:uiPriority w:val="9"/>
    <w:semiHidden/>
    <w:rsid w:val="00A84CFD"/>
    <w:rPr>
      <w:rFonts w:ascii="Cambria" w:eastAsia="Times New Roman" w:hAnsi="Cambria" w:cs="Times New Roman"/>
      <w:b/>
      <w:bCs/>
      <w:sz w:val="26"/>
      <w:szCs w:val="26"/>
      <w:lang w:val="es-ES" w:eastAsia="zh-CN"/>
    </w:rPr>
  </w:style>
  <w:style w:type="character" w:customStyle="1" w:styleId="Ttulo4Car">
    <w:name w:val="Título 4 Car"/>
    <w:link w:val="Ttulo4"/>
    <w:rsid w:val="00A84CFD"/>
    <w:rPr>
      <w:rFonts w:ascii="Times New Roman" w:eastAsia="Times New Roman" w:hAnsi="Times New Roman"/>
      <w:b/>
      <w:bCs/>
      <w:i/>
      <w:iCs/>
      <w:color w:val="808080"/>
      <w:kern w:val="3"/>
      <w:sz w:val="27"/>
      <w:szCs w:val="27"/>
    </w:rPr>
  </w:style>
  <w:style w:type="paragraph" w:customStyle="1" w:styleId="Textbody">
    <w:name w:val="Text body"/>
    <w:basedOn w:val="Standard"/>
    <w:rsid w:val="00A84CFD"/>
    <w:pPr>
      <w:suppressAutoHyphens w:val="0"/>
      <w:autoSpaceDN w:val="0"/>
      <w:spacing w:after="120"/>
    </w:pPr>
    <w:rPr>
      <w:kern w:val="3"/>
      <w:lang w:eastAsia="es-CO"/>
    </w:rPr>
  </w:style>
  <w:style w:type="paragraph" w:customStyle="1" w:styleId="Epgrafe">
    <w:name w:val="Epígrafe"/>
    <w:basedOn w:val="LO-Normal1"/>
    <w:rsid w:val="00A84CF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LO-Normal1"/>
    <w:rsid w:val="00A84CFD"/>
    <w:pPr>
      <w:suppressLineNumbers/>
    </w:pPr>
    <w:rPr>
      <w:rFonts w:cs="Mangal"/>
    </w:rPr>
  </w:style>
  <w:style w:type="paragraph" w:customStyle="1" w:styleId="Heading">
    <w:name w:val="Heading"/>
    <w:basedOn w:val="Standard"/>
    <w:next w:val="Textbody"/>
    <w:rsid w:val="00A84CFD"/>
    <w:pPr>
      <w:keepNext/>
      <w:suppressAutoHyphens w:val="0"/>
      <w:autoSpaceDN w:val="0"/>
      <w:spacing w:before="240" w:after="120"/>
    </w:pPr>
    <w:rPr>
      <w:rFonts w:ascii="Arial" w:eastAsia="Microsoft YaHei" w:hAnsi="Arial" w:cs="Arial"/>
      <w:kern w:val="3"/>
      <w:sz w:val="28"/>
      <w:szCs w:val="28"/>
      <w:lang w:eastAsia="es-CO"/>
    </w:rPr>
  </w:style>
  <w:style w:type="paragraph" w:customStyle="1" w:styleId="LO-Normal1">
    <w:name w:val="LO-Normal1"/>
    <w:rsid w:val="00A84CFD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lang w:val="es-ES" w:eastAsia="zh-CN"/>
    </w:rPr>
  </w:style>
  <w:style w:type="paragraph" w:customStyle="1" w:styleId="Encabezado1">
    <w:name w:val="Encabezado1"/>
    <w:basedOn w:val="LO-Normal1"/>
    <w:next w:val="Textoindependiente"/>
    <w:rsid w:val="00A84CFD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Framecontents">
    <w:name w:val="Frame contents"/>
    <w:basedOn w:val="LO-Normal1"/>
    <w:rsid w:val="00A84CFD"/>
  </w:style>
  <w:style w:type="paragraph" w:customStyle="1" w:styleId="TableContents">
    <w:name w:val="Table Contents"/>
    <w:basedOn w:val="Standard"/>
    <w:rsid w:val="00A84CFD"/>
    <w:pPr>
      <w:suppressLineNumbers/>
      <w:suppressAutoHyphens w:val="0"/>
      <w:autoSpaceDN w:val="0"/>
    </w:pPr>
    <w:rPr>
      <w:kern w:val="3"/>
      <w:lang w:eastAsia="es-CO"/>
    </w:rPr>
  </w:style>
  <w:style w:type="paragraph" w:customStyle="1" w:styleId="Textoindependiente21">
    <w:name w:val="Texto independiente 21"/>
    <w:basedOn w:val="Standard"/>
    <w:rsid w:val="00A84CFD"/>
    <w:pPr>
      <w:suppressAutoHyphens w:val="0"/>
      <w:autoSpaceDN w:val="0"/>
      <w:spacing w:after="120" w:line="480" w:lineRule="auto"/>
    </w:pPr>
    <w:rPr>
      <w:kern w:val="3"/>
      <w:sz w:val="24"/>
      <w:szCs w:val="24"/>
      <w:lang w:eastAsia="es-CO"/>
    </w:rPr>
  </w:style>
  <w:style w:type="paragraph" w:styleId="Textoindependiente2">
    <w:name w:val="Body Text 2"/>
    <w:basedOn w:val="Standard"/>
    <w:link w:val="Textoindependiente2Car"/>
    <w:rsid w:val="00A84CFD"/>
    <w:pPr>
      <w:suppressAutoHyphens w:val="0"/>
      <w:autoSpaceDN w:val="0"/>
      <w:jc w:val="both"/>
    </w:pPr>
    <w:rPr>
      <w:kern w:val="3"/>
      <w:sz w:val="28"/>
      <w:lang w:val="es-ES" w:eastAsia="es-CO"/>
    </w:rPr>
  </w:style>
  <w:style w:type="character" w:customStyle="1" w:styleId="Textoindependiente2Car">
    <w:name w:val="Texto independiente 2 Car"/>
    <w:link w:val="Textoindependiente2"/>
    <w:rsid w:val="00A84CFD"/>
    <w:rPr>
      <w:rFonts w:ascii="Times New Roman" w:eastAsia="Times New Roman" w:hAnsi="Times New Roman"/>
      <w:kern w:val="3"/>
      <w:sz w:val="28"/>
      <w:lang w:val="es-ES"/>
    </w:rPr>
  </w:style>
  <w:style w:type="paragraph" w:customStyle="1" w:styleId="Style39">
    <w:name w:val="Style39"/>
    <w:basedOn w:val="Standard"/>
    <w:rsid w:val="00A84CFD"/>
    <w:pPr>
      <w:widowControl w:val="0"/>
      <w:suppressAutoHyphens w:val="0"/>
      <w:autoSpaceDN w:val="0"/>
      <w:spacing w:line="252" w:lineRule="exact"/>
      <w:ind w:firstLine="2645"/>
      <w:jc w:val="both"/>
    </w:pPr>
    <w:rPr>
      <w:rFonts w:ascii="Arial Narrow" w:hAnsi="Arial Narrow" w:cs="Arial Narrow"/>
      <w:kern w:val="3"/>
      <w:lang w:eastAsia="es-CO"/>
    </w:rPr>
  </w:style>
  <w:style w:type="paragraph" w:customStyle="1" w:styleId="default0">
    <w:name w:val="default"/>
    <w:basedOn w:val="Standard"/>
    <w:rsid w:val="00A84CFD"/>
    <w:pPr>
      <w:suppressAutoHyphens w:val="0"/>
      <w:autoSpaceDN w:val="0"/>
    </w:pPr>
    <w:rPr>
      <w:rFonts w:ascii="Arial" w:eastAsia="Arial" w:hAnsi="Arial" w:cs="Arial"/>
      <w:color w:val="000000"/>
      <w:kern w:val="3"/>
      <w:lang w:eastAsia="es-CO"/>
    </w:rPr>
  </w:style>
  <w:style w:type="paragraph" w:customStyle="1" w:styleId="msolistparagraphcxspmiddle">
    <w:name w:val="msolistparagraphcxspmiddle"/>
    <w:basedOn w:val="Standard"/>
    <w:rsid w:val="00A84CFD"/>
    <w:pPr>
      <w:suppressAutoHyphens w:val="0"/>
      <w:autoSpaceDN w:val="0"/>
      <w:spacing w:before="280" w:after="280"/>
    </w:pPr>
    <w:rPr>
      <w:kern w:val="3"/>
      <w:lang w:eastAsia="es-CO"/>
    </w:rPr>
  </w:style>
  <w:style w:type="paragraph" w:styleId="NormalWeb">
    <w:name w:val="Normal (Web)"/>
    <w:basedOn w:val="Standard"/>
    <w:uiPriority w:val="99"/>
    <w:rsid w:val="00A84CFD"/>
    <w:pPr>
      <w:suppressAutoHyphens w:val="0"/>
      <w:autoSpaceDN w:val="0"/>
    </w:pPr>
    <w:rPr>
      <w:kern w:val="3"/>
      <w:lang w:eastAsia="es-CO"/>
    </w:rPr>
  </w:style>
  <w:style w:type="paragraph" w:customStyle="1" w:styleId="MARITZA2">
    <w:name w:val="MARITZA2"/>
    <w:rsid w:val="00A84CFD"/>
    <w:pPr>
      <w:widowControl w:val="0"/>
      <w:suppressAutoHyphens/>
      <w:autoSpaceDN w:val="0"/>
      <w:spacing w:after="200" w:line="276" w:lineRule="auto"/>
      <w:jc w:val="both"/>
      <w:textAlignment w:val="baseline"/>
    </w:pPr>
    <w:rPr>
      <w:rFonts w:ascii="Courier New" w:eastAsia="Times New Roman" w:hAnsi="Courier New" w:cs="Courier New"/>
      <w:kern w:val="3"/>
      <w:sz w:val="28"/>
      <w:szCs w:val="28"/>
      <w:lang w:val="es-ES" w:eastAsia="zh-CN"/>
    </w:rPr>
  </w:style>
  <w:style w:type="paragraph" w:customStyle="1" w:styleId="Estilo12">
    <w:name w:val="Estilo12"/>
    <w:basedOn w:val="Standard"/>
    <w:rsid w:val="00A84CFD"/>
    <w:pPr>
      <w:widowControl w:val="0"/>
      <w:suppressAutoHyphens w:val="0"/>
      <w:autoSpaceDN w:val="0"/>
    </w:pPr>
    <w:rPr>
      <w:kern w:val="3"/>
      <w:lang w:eastAsia="es-CO"/>
    </w:rPr>
  </w:style>
  <w:style w:type="paragraph" w:styleId="Textoindependiente3">
    <w:name w:val="Body Text 3"/>
    <w:basedOn w:val="Standard"/>
    <w:link w:val="Textoindependiente3Car"/>
    <w:rsid w:val="00A84CFD"/>
    <w:pPr>
      <w:suppressAutoHyphens w:val="0"/>
      <w:autoSpaceDN w:val="0"/>
      <w:spacing w:after="120"/>
    </w:pPr>
    <w:rPr>
      <w:kern w:val="3"/>
      <w:sz w:val="16"/>
      <w:szCs w:val="16"/>
      <w:lang w:eastAsia="es-CO"/>
    </w:rPr>
  </w:style>
  <w:style w:type="character" w:customStyle="1" w:styleId="Textoindependiente3Car">
    <w:name w:val="Texto independiente 3 Car"/>
    <w:link w:val="Textoindependiente3"/>
    <w:rsid w:val="00A84CFD"/>
    <w:rPr>
      <w:rFonts w:ascii="Times New Roman" w:eastAsia="Times New Roman" w:hAnsi="Times New Roman"/>
      <w:kern w:val="3"/>
      <w:sz w:val="16"/>
      <w:szCs w:val="16"/>
    </w:rPr>
  </w:style>
  <w:style w:type="paragraph" w:customStyle="1" w:styleId="prrafodelista0">
    <w:name w:val="prrafodelista"/>
    <w:basedOn w:val="Standard"/>
    <w:rsid w:val="00A84CFD"/>
    <w:pPr>
      <w:suppressAutoHyphens w:val="0"/>
      <w:autoSpaceDN w:val="0"/>
      <w:ind w:left="720"/>
    </w:pPr>
    <w:rPr>
      <w:kern w:val="3"/>
      <w:lang w:eastAsia="es-CO"/>
    </w:rPr>
  </w:style>
  <w:style w:type="paragraph" w:customStyle="1" w:styleId="Prrafodelista1">
    <w:name w:val="Párrafo de lista1"/>
    <w:basedOn w:val="Standard"/>
    <w:rsid w:val="00A84CFD"/>
    <w:pPr>
      <w:suppressAutoHyphens w:val="0"/>
      <w:autoSpaceDN w:val="0"/>
      <w:ind w:left="708"/>
    </w:pPr>
    <w:rPr>
      <w:rFonts w:ascii="Arial" w:hAnsi="Arial" w:cs="Arial"/>
      <w:kern w:val="3"/>
      <w:lang w:eastAsia="es-CO"/>
    </w:rPr>
  </w:style>
  <w:style w:type="paragraph" w:customStyle="1" w:styleId="TableHeading">
    <w:name w:val="Table Heading"/>
    <w:basedOn w:val="TableContents"/>
    <w:rsid w:val="00A84CFD"/>
    <w:pPr>
      <w:jc w:val="center"/>
    </w:pPr>
    <w:rPr>
      <w:b/>
      <w:bCs/>
    </w:rPr>
  </w:style>
  <w:style w:type="character" w:customStyle="1" w:styleId="WW8Num1z0">
    <w:name w:val="WW8Num1z0"/>
    <w:rsid w:val="00A84CFD"/>
    <w:rPr>
      <w:rFonts w:ascii="Symbol" w:hAnsi="Symbol" w:cs="Symbol"/>
      <w:sz w:val="24"/>
      <w:szCs w:val="24"/>
    </w:rPr>
  </w:style>
  <w:style w:type="character" w:customStyle="1" w:styleId="WW8Num1z1">
    <w:name w:val="WW8Num1z1"/>
    <w:rsid w:val="00A84CFD"/>
    <w:rPr>
      <w:rFonts w:ascii="Courier New" w:hAnsi="Courier New" w:cs="Courier New"/>
    </w:rPr>
  </w:style>
  <w:style w:type="character" w:customStyle="1" w:styleId="WW8Num1z2">
    <w:name w:val="WW8Num1z2"/>
    <w:rsid w:val="00A84CFD"/>
    <w:rPr>
      <w:rFonts w:ascii="Wingdings" w:hAnsi="Wingdings" w:cs="Wingdings"/>
    </w:rPr>
  </w:style>
  <w:style w:type="character" w:customStyle="1" w:styleId="WW8Num1z3">
    <w:name w:val="WW8Num1z3"/>
    <w:rsid w:val="00A84CFD"/>
  </w:style>
  <w:style w:type="character" w:customStyle="1" w:styleId="WW8Num1z4">
    <w:name w:val="WW8Num1z4"/>
    <w:rsid w:val="00A84CFD"/>
  </w:style>
  <w:style w:type="character" w:customStyle="1" w:styleId="WW8Num1z5">
    <w:name w:val="WW8Num1z5"/>
    <w:rsid w:val="00A84CFD"/>
  </w:style>
  <w:style w:type="character" w:customStyle="1" w:styleId="WW8Num1z6">
    <w:name w:val="WW8Num1z6"/>
    <w:rsid w:val="00A84CFD"/>
  </w:style>
  <w:style w:type="character" w:customStyle="1" w:styleId="WW8Num1z7">
    <w:name w:val="WW8Num1z7"/>
    <w:rsid w:val="00A84CFD"/>
  </w:style>
  <w:style w:type="character" w:customStyle="1" w:styleId="WW8Num1z8">
    <w:name w:val="WW8Num1z8"/>
    <w:rsid w:val="00A84CFD"/>
  </w:style>
  <w:style w:type="character" w:customStyle="1" w:styleId="WW8Num2z0">
    <w:name w:val="WW8Num2z0"/>
    <w:rsid w:val="00A84CFD"/>
  </w:style>
  <w:style w:type="character" w:customStyle="1" w:styleId="WW8Num2z1">
    <w:name w:val="WW8Num2z1"/>
    <w:rsid w:val="00A84CFD"/>
  </w:style>
  <w:style w:type="numbering" w:customStyle="1" w:styleId="WWOutlineListStyle19">
    <w:name w:val="WW_OutlineListStyle_19"/>
    <w:basedOn w:val="Sinlista"/>
    <w:pPr>
      <w:numPr>
        <w:numId w:val="2"/>
      </w:numPr>
    </w:pPr>
  </w:style>
  <w:style w:type="numbering" w:customStyle="1" w:styleId="WWOutlineListStyle18">
    <w:name w:val="WW_OutlineListStyle_18"/>
    <w:basedOn w:val="Sinlista"/>
    <w:pPr>
      <w:numPr>
        <w:numId w:val="3"/>
      </w:numPr>
    </w:pPr>
  </w:style>
  <w:style w:type="numbering" w:customStyle="1" w:styleId="WWOutlineListStyle17">
    <w:name w:val="WW_OutlineListStyle_17"/>
    <w:basedOn w:val="Sinlista"/>
    <w:pPr>
      <w:numPr>
        <w:numId w:val="4"/>
      </w:numPr>
    </w:pPr>
  </w:style>
  <w:style w:type="numbering" w:customStyle="1" w:styleId="WWOutlineListStyle16">
    <w:name w:val="WW_OutlineListStyle_16"/>
    <w:basedOn w:val="Sinlista"/>
    <w:pPr>
      <w:numPr>
        <w:numId w:val="5"/>
      </w:numPr>
    </w:pPr>
  </w:style>
  <w:style w:type="numbering" w:customStyle="1" w:styleId="WWOutlineListStyle15">
    <w:name w:val="WW_OutlineListStyle_15"/>
    <w:basedOn w:val="Sinlista"/>
    <w:pPr>
      <w:numPr>
        <w:numId w:val="6"/>
      </w:numPr>
    </w:pPr>
  </w:style>
  <w:style w:type="numbering" w:customStyle="1" w:styleId="WWOutlineListStyle14">
    <w:name w:val="WW_OutlineListStyle_14"/>
    <w:basedOn w:val="Sinlista"/>
    <w:pPr>
      <w:numPr>
        <w:numId w:val="7"/>
      </w:numPr>
    </w:pPr>
  </w:style>
  <w:style w:type="numbering" w:customStyle="1" w:styleId="WWOutlineListStyle13">
    <w:name w:val="WW_OutlineListStyle_13"/>
    <w:basedOn w:val="Sinlista"/>
    <w:pPr>
      <w:numPr>
        <w:numId w:val="8"/>
      </w:numPr>
    </w:pPr>
  </w:style>
  <w:style w:type="numbering" w:customStyle="1" w:styleId="WWOutlineListStyle12">
    <w:name w:val="WW_OutlineListStyle_12"/>
    <w:basedOn w:val="Sinlista"/>
    <w:pPr>
      <w:numPr>
        <w:numId w:val="9"/>
      </w:numPr>
    </w:pPr>
  </w:style>
  <w:style w:type="numbering" w:customStyle="1" w:styleId="WWOutlineListStyle11">
    <w:name w:val="WW_OutlineListStyle_11"/>
    <w:basedOn w:val="Sinlista"/>
    <w:pPr>
      <w:numPr>
        <w:numId w:val="10"/>
      </w:numPr>
    </w:pPr>
  </w:style>
  <w:style w:type="numbering" w:customStyle="1" w:styleId="WWOutlineListStyle10">
    <w:name w:val="WW_OutlineListStyle_10"/>
    <w:basedOn w:val="Sinlista"/>
    <w:pPr>
      <w:numPr>
        <w:numId w:val="11"/>
      </w:numPr>
    </w:pPr>
  </w:style>
  <w:style w:type="numbering" w:customStyle="1" w:styleId="WWOutlineListStyle9">
    <w:name w:val="WW_OutlineListStyle_9"/>
    <w:basedOn w:val="Sinlista"/>
    <w:pPr>
      <w:numPr>
        <w:numId w:val="12"/>
      </w:numPr>
    </w:pPr>
  </w:style>
  <w:style w:type="numbering" w:customStyle="1" w:styleId="WWOutlineListStyle8">
    <w:name w:val="WW_OutlineListStyle_8"/>
    <w:basedOn w:val="Sinlista"/>
    <w:pPr>
      <w:numPr>
        <w:numId w:val="13"/>
      </w:numPr>
    </w:pPr>
  </w:style>
  <w:style w:type="numbering" w:customStyle="1" w:styleId="WWOutlineListStyle7">
    <w:name w:val="WW_OutlineListStyle_7"/>
    <w:basedOn w:val="Sinlista"/>
    <w:pPr>
      <w:numPr>
        <w:numId w:val="14"/>
      </w:numPr>
    </w:pPr>
  </w:style>
  <w:style w:type="numbering" w:customStyle="1" w:styleId="WWOutlineListStyle6">
    <w:name w:val="WW_OutlineListStyle_6"/>
    <w:basedOn w:val="Sinlista"/>
    <w:pPr>
      <w:numPr>
        <w:numId w:val="15"/>
      </w:numPr>
    </w:pPr>
  </w:style>
  <w:style w:type="numbering" w:customStyle="1" w:styleId="WWOutlineListStyle5">
    <w:name w:val="WW_OutlineListStyle_5"/>
    <w:basedOn w:val="Sinlista"/>
    <w:pPr>
      <w:numPr>
        <w:numId w:val="16"/>
      </w:numPr>
    </w:pPr>
  </w:style>
  <w:style w:type="numbering" w:customStyle="1" w:styleId="WWOutlineListStyle4">
    <w:name w:val="WW_OutlineListStyle_4"/>
    <w:basedOn w:val="Sinlista"/>
    <w:pPr>
      <w:numPr>
        <w:numId w:val="17"/>
      </w:numPr>
    </w:pPr>
  </w:style>
  <w:style w:type="numbering" w:customStyle="1" w:styleId="WWOutlineListStyle3">
    <w:name w:val="WW_OutlineListStyle_3"/>
    <w:basedOn w:val="Sinlista"/>
    <w:pPr>
      <w:numPr>
        <w:numId w:val="18"/>
      </w:numPr>
    </w:pPr>
  </w:style>
  <w:style w:type="numbering" w:customStyle="1" w:styleId="WWOutlineListStyle2">
    <w:name w:val="WW_OutlineListStyle_2"/>
    <w:basedOn w:val="Sinlista"/>
    <w:pPr>
      <w:numPr>
        <w:numId w:val="19"/>
      </w:numPr>
    </w:pPr>
  </w:style>
  <w:style w:type="numbering" w:customStyle="1" w:styleId="WWOutlineListStyle1">
    <w:name w:val="WW_OutlineListStyle_1"/>
    <w:basedOn w:val="Sinlista"/>
    <w:pPr>
      <w:numPr>
        <w:numId w:val="20"/>
      </w:numPr>
    </w:pPr>
  </w:style>
  <w:style w:type="numbering" w:customStyle="1" w:styleId="WWOutlineListStyle">
    <w:name w:val="WW_OutlineListStyle"/>
    <w:basedOn w:val="Sinlista"/>
    <w:pPr>
      <w:numPr>
        <w:numId w:val="21"/>
      </w:numPr>
    </w:pPr>
  </w:style>
  <w:style w:type="character" w:customStyle="1" w:styleId="WW8Num2z2">
    <w:name w:val="WW8Num2z2"/>
    <w:rsid w:val="00A84CFD"/>
  </w:style>
  <w:style w:type="character" w:customStyle="1" w:styleId="WW8Num2z3">
    <w:name w:val="WW8Num2z3"/>
    <w:rsid w:val="00A84CFD"/>
    <w:rPr>
      <w:rFonts w:cs="Arial"/>
    </w:rPr>
  </w:style>
  <w:style w:type="character" w:customStyle="1" w:styleId="WW8Num2z4">
    <w:name w:val="WW8Num2z4"/>
    <w:rsid w:val="00A84CFD"/>
  </w:style>
  <w:style w:type="character" w:customStyle="1" w:styleId="WW8Num2z5">
    <w:name w:val="WW8Num2z5"/>
    <w:rsid w:val="00A84CFD"/>
  </w:style>
  <w:style w:type="character" w:customStyle="1" w:styleId="WW8Num2z6">
    <w:name w:val="WW8Num2z6"/>
    <w:rsid w:val="00A84CFD"/>
  </w:style>
  <w:style w:type="character" w:customStyle="1" w:styleId="WW8Num2z7">
    <w:name w:val="WW8Num2z7"/>
    <w:rsid w:val="00A84CFD"/>
  </w:style>
  <w:style w:type="character" w:customStyle="1" w:styleId="WW8Num2z8">
    <w:name w:val="WW8Num2z8"/>
    <w:rsid w:val="00A84CFD"/>
  </w:style>
  <w:style w:type="character" w:customStyle="1" w:styleId="WW8Num3z0">
    <w:name w:val="WW8Num3z0"/>
    <w:rsid w:val="00A84CFD"/>
  </w:style>
  <w:style w:type="character" w:customStyle="1" w:styleId="WW8Num3z1">
    <w:name w:val="WW8Num3z1"/>
    <w:rsid w:val="00A84CFD"/>
  </w:style>
  <w:style w:type="character" w:customStyle="1" w:styleId="WW8Num3z3">
    <w:name w:val="WW8Num3z3"/>
    <w:rsid w:val="00A84CFD"/>
  </w:style>
  <w:style w:type="character" w:customStyle="1" w:styleId="WW8Num4z0">
    <w:name w:val="WW8Num4z0"/>
    <w:rsid w:val="00A84CFD"/>
    <w:rPr>
      <w:rFonts w:ascii="Symbol" w:eastAsia="Symbol" w:hAnsi="Symbol" w:cs="Symbol"/>
    </w:rPr>
  </w:style>
  <w:style w:type="character" w:customStyle="1" w:styleId="WW8Num5z0">
    <w:name w:val="WW8Num5z0"/>
    <w:rsid w:val="00A84CFD"/>
    <w:rPr>
      <w:rFonts w:cs="Times New Roman"/>
      <w:b/>
    </w:rPr>
  </w:style>
  <w:style w:type="character" w:customStyle="1" w:styleId="WW8Num6z0">
    <w:name w:val="WW8Num6z0"/>
    <w:rsid w:val="00A84CFD"/>
    <w:rPr>
      <w:rFonts w:cs="Arial"/>
      <w:b w:val="0"/>
      <w:color w:val="000000"/>
      <w:sz w:val="22"/>
      <w:szCs w:val="22"/>
    </w:rPr>
  </w:style>
  <w:style w:type="character" w:customStyle="1" w:styleId="WW8Num7z0">
    <w:name w:val="WW8Num7z0"/>
    <w:rsid w:val="00A84CFD"/>
  </w:style>
  <w:style w:type="character" w:customStyle="1" w:styleId="WW8Num7z1">
    <w:name w:val="WW8Num7z1"/>
    <w:rsid w:val="00A84CFD"/>
  </w:style>
  <w:style w:type="character" w:customStyle="1" w:styleId="WW8Num8z0">
    <w:name w:val="WW8Num8z0"/>
    <w:rsid w:val="00A84CFD"/>
    <w:rPr>
      <w:rFonts w:cs="Times New Roman"/>
      <w:b/>
      <w:bCs/>
      <w:lang w:val="es-CO"/>
    </w:rPr>
  </w:style>
  <w:style w:type="character" w:customStyle="1" w:styleId="WW8Num8z1">
    <w:name w:val="WW8Num8z1"/>
    <w:rsid w:val="00A84CFD"/>
    <w:rPr>
      <w:rFonts w:cs="Times New Roman"/>
    </w:rPr>
  </w:style>
  <w:style w:type="character" w:customStyle="1" w:styleId="WW8Num8z2">
    <w:name w:val="WW8Num8z2"/>
    <w:rsid w:val="00A84CFD"/>
    <w:rPr>
      <w:rFonts w:ascii="Wingdings" w:eastAsia="Wingdings" w:hAnsi="Wingdings" w:cs="Wingdings"/>
    </w:rPr>
  </w:style>
  <w:style w:type="character" w:customStyle="1" w:styleId="WW8Num8z3">
    <w:name w:val="WW8Num8z3"/>
    <w:rsid w:val="00A84CFD"/>
    <w:rPr>
      <w:rFonts w:ascii="Symbol" w:eastAsia="Symbol" w:hAnsi="Symbol" w:cs="Symbol"/>
      <w:color w:val="C00000"/>
      <w:sz w:val="22"/>
      <w:szCs w:val="22"/>
      <w:shd w:val="clear" w:color="auto" w:fill="FFFF00"/>
    </w:rPr>
  </w:style>
  <w:style w:type="character" w:customStyle="1" w:styleId="WW8Num8z4">
    <w:name w:val="WW8Num8z4"/>
    <w:rsid w:val="00A84CFD"/>
  </w:style>
  <w:style w:type="character" w:customStyle="1" w:styleId="WW8Num9z0">
    <w:name w:val="WW8Num9z0"/>
    <w:rsid w:val="00A84CFD"/>
    <w:rPr>
      <w:rFonts w:cs="Times New Roman"/>
      <w:b/>
    </w:rPr>
  </w:style>
  <w:style w:type="character" w:customStyle="1" w:styleId="WW8Num9z1">
    <w:name w:val="WW8Num9z1"/>
    <w:rsid w:val="00A84CFD"/>
    <w:rPr>
      <w:rFonts w:ascii="Symbol" w:eastAsia="Symbol" w:hAnsi="Symbol" w:cs="Symbol"/>
    </w:rPr>
  </w:style>
  <w:style w:type="character" w:customStyle="1" w:styleId="WW8Num9z2">
    <w:name w:val="WW8Num9z2"/>
    <w:rsid w:val="00A84CFD"/>
    <w:rPr>
      <w:rFonts w:cs="Times New Roman"/>
    </w:rPr>
  </w:style>
  <w:style w:type="character" w:customStyle="1" w:styleId="WW8Num9z3">
    <w:name w:val="WW8Num9z3"/>
    <w:rsid w:val="00A84CFD"/>
  </w:style>
  <w:style w:type="character" w:customStyle="1" w:styleId="WW8Num9z4">
    <w:name w:val="WW8Num9z4"/>
    <w:rsid w:val="00A84CFD"/>
  </w:style>
  <w:style w:type="character" w:customStyle="1" w:styleId="WW8Num9z5">
    <w:name w:val="WW8Num9z5"/>
    <w:rsid w:val="00A84CFD"/>
  </w:style>
  <w:style w:type="character" w:customStyle="1" w:styleId="WW8Num9z6">
    <w:name w:val="WW8Num9z6"/>
    <w:rsid w:val="00A84CFD"/>
  </w:style>
  <w:style w:type="character" w:customStyle="1" w:styleId="WW8Num9z7">
    <w:name w:val="WW8Num9z7"/>
    <w:rsid w:val="00A84CFD"/>
  </w:style>
  <w:style w:type="character" w:customStyle="1" w:styleId="WW8Num9z8">
    <w:name w:val="WW8Num9z8"/>
    <w:rsid w:val="00A84CFD"/>
  </w:style>
  <w:style w:type="character" w:customStyle="1" w:styleId="WW8Num10z0">
    <w:name w:val="WW8Num10z0"/>
    <w:rsid w:val="00A84CFD"/>
    <w:rPr>
      <w:rFonts w:cs="Times New Roman"/>
      <w:b/>
    </w:rPr>
  </w:style>
  <w:style w:type="character" w:customStyle="1" w:styleId="WW8Num10z1">
    <w:name w:val="WW8Num10z1"/>
    <w:rsid w:val="00A84CFD"/>
    <w:rPr>
      <w:rFonts w:ascii="Symbol" w:eastAsia="Symbol" w:hAnsi="Symbol" w:cs="Symbol"/>
    </w:rPr>
  </w:style>
  <w:style w:type="character" w:customStyle="1" w:styleId="WW8Num10z2">
    <w:name w:val="WW8Num10z2"/>
    <w:rsid w:val="00A84CFD"/>
    <w:rPr>
      <w:rFonts w:cs="Times New Roman"/>
    </w:rPr>
  </w:style>
  <w:style w:type="character" w:customStyle="1" w:styleId="WW8Num10z3">
    <w:name w:val="WW8Num10z3"/>
    <w:rsid w:val="00A84CFD"/>
  </w:style>
  <w:style w:type="character" w:customStyle="1" w:styleId="WW8Num10z4">
    <w:name w:val="WW8Num10z4"/>
    <w:rsid w:val="00A84CFD"/>
  </w:style>
  <w:style w:type="character" w:customStyle="1" w:styleId="WW8Num10z5">
    <w:name w:val="WW8Num10z5"/>
    <w:rsid w:val="00A84CFD"/>
  </w:style>
  <w:style w:type="character" w:customStyle="1" w:styleId="WW8Num10z6">
    <w:name w:val="WW8Num10z6"/>
    <w:rsid w:val="00A84CFD"/>
  </w:style>
  <w:style w:type="character" w:customStyle="1" w:styleId="WW8Num10z7">
    <w:name w:val="WW8Num10z7"/>
    <w:rsid w:val="00A84CFD"/>
  </w:style>
  <w:style w:type="character" w:customStyle="1" w:styleId="WW8Num10z8">
    <w:name w:val="WW8Num10z8"/>
    <w:rsid w:val="00A84CFD"/>
  </w:style>
  <w:style w:type="character" w:customStyle="1" w:styleId="WW8Num11z0">
    <w:name w:val="WW8Num11z0"/>
    <w:rsid w:val="00A84CFD"/>
  </w:style>
  <w:style w:type="character" w:customStyle="1" w:styleId="WW8Num11z1">
    <w:name w:val="WW8Num11z1"/>
    <w:rsid w:val="00A84CFD"/>
  </w:style>
  <w:style w:type="character" w:customStyle="1" w:styleId="WW8Num11z2">
    <w:name w:val="WW8Num11z2"/>
    <w:rsid w:val="00A84CFD"/>
  </w:style>
  <w:style w:type="character" w:customStyle="1" w:styleId="WW8Num11z3">
    <w:name w:val="WW8Num11z3"/>
    <w:rsid w:val="00A84CFD"/>
  </w:style>
  <w:style w:type="character" w:customStyle="1" w:styleId="WW8Num11z4">
    <w:name w:val="WW8Num11z4"/>
    <w:rsid w:val="00A84CFD"/>
  </w:style>
  <w:style w:type="character" w:customStyle="1" w:styleId="WW8Num11z5">
    <w:name w:val="WW8Num11z5"/>
    <w:rsid w:val="00A84CFD"/>
  </w:style>
  <w:style w:type="character" w:customStyle="1" w:styleId="WW8Num11z6">
    <w:name w:val="WW8Num11z6"/>
    <w:rsid w:val="00A84CFD"/>
  </w:style>
  <w:style w:type="character" w:customStyle="1" w:styleId="WW8Num11z7">
    <w:name w:val="WW8Num11z7"/>
    <w:rsid w:val="00A84CFD"/>
  </w:style>
  <w:style w:type="character" w:customStyle="1" w:styleId="WW8Num11z8">
    <w:name w:val="WW8Num11z8"/>
    <w:rsid w:val="00A84CFD"/>
  </w:style>
  <w:style w:type="character" w:customStyle="1" w:styleId="WW8Num12z0">
    <w:name w:val="WW8Num12z0"/>
    <w:rsid w:val="00A84CFD"/>
    <w:rPr>
      <w:rFonts w:cs="Arial"/>
      <w:b/>
      <w:color w:val="9900FF"/>
      <w:sz w:val="22"/>
      <w:szCs w:val="22"/>
      <w:shd w:val="clear" w:color="auto" w:fill="FFFFFF"/>
    </w:rPr>
  </w:style>
  <w:style w:type="character" w:customStyle="1" w:styleId="WW8Num12z1">
    <w:name w:val="WW8Num12z1"/>
    <w:rsid w:val="00A84CFD"/>
  </w:style>
  <w:style w:type="character" w:customStyle="1" w:styleId="WW8Num12z2">
    <w:name w:val="WW8Num12z2"/>
    <w:rsid w:val="00A84CFD"/>
  </w:style>
  <w:style w:type="character" w:customStyle="1" w:styleId="WW8Num12z3">
    <w:name w:val="WW8Num12z3"/>
    <w:rsid w:val="00A84CFD"/>
  </w:style>
  <w:style w:type="character" w:customStyle="1" w:styleId="WW8Num12z4">
    <w:name w:val="WW8Num12z4"/>
    <w:rsid w:val="00A84CFD"/>
  </w:style>
  <w:style w:type="character" w:customStyle="1" w:styleId="WW8Num12z5">
    <w:name w:val="WW8Num12z5"/>
    <w:rsid w:val="00A84CFD"/>
  </w:style>
  <w:style w:type="character" w:customStyle="1" w:styleId="WW8Num12z6">
    <w:name w:val="WW8Num12z6"/>
    <w:rsid w:val="00A84CFD"/>
  </w:style>
  <w:style w:type="character" w:customStyle="1" w:styleId="WW8Num12z7">
    <w:name w:val="WW8Num12z7"/>
    <w:rsid w:val="00A84CFD"/>
  </w:style>
  <w:style w:type="character" w:customStyle="1" w:styleId="WW8Num12z8">
    <w:name w:val="WW8Num12z8"/>
    <w:rsid w:val="00A84CFD"/>
  </w:style>
  <w:style w:type="character" w:customStyle="1" w:styleId="WW8Num13z0">
    <w:name w:val="WW8Num13z0"/>
    <w:rsid w:val="00A84CFD"/>
    <w:rPr>
      <w:rFonts w:cs="Arial"/>
      <w:b w:val="0"/>
      <w:color w:val="000000"/>
      <w:sz w:val="22"/>
      <w:szCs w:val="22"/>
    </w:rPr>
  </w:style>
  <w:style w:type="character" w:customStyle="1" w:styleId="WW8Num13z1">
    <w:name w:val="WW8Num13z1"/>
    <w:rsid w:val="00A84CFD"/>
    <w:rPr>
      <w:rFonts w:ascii="Courier New" w:eastAsia="Courier New" w:hAnsi="Courier New" w:cs="Courier New"/>
    </w:rPr>
  </w:style>
  <w:style w:type="character" w:customStyle="1" w:styleId="WW8Num13z2">
    <w:name w:val="WW8Num13z2"/>
    <w:rsid w:val="00A84CFD"/>
  </w:style>
  <w:style w:type="character" w:customStyle="1" w:styleId="WW8Num13z3">
    <w:name w:val="WW8Num13z3"/>
    <w:rsid w:val="00A84CFD"/>
  </w:style>
  <w:style w:type="character" w:customStyle="1" w:styleId="WW8Num13z4">
    <w:name w:val="WW8Num13z4"/>
    <w:rsid w:val="00A84CFD"/>
  </w:style>
  <w:style w:type="character" w:customStyle="1" w:styleId="WW8Num13z5">
    <w:name w:val="WW8Num13z5"/>
    <w:rsid w:val="00A84CFD"/>
  </w:style>
  <w:style w:type="character" w:customStyle="1" w:styleId="WW8Num13z6">
    <w:name w:val="WW8Num13z6"/>
    <w:rsid w:val="00A84CFD"/>
  </w:style>
  <w:style w:type="character" w:customStyle="1" w:styleId="WW8Num13z7">
    <w:name w:val="WW8Num13z7"/>
    <w:rsid w:val="00A84CFD"/>
  </w:style>
  <w:style w:type="character" w:customStyle="1" w:styleId="WW8Num13z8">
    <w:name w:val="WW8Num13z8"/>
    <w:rsid w:val="00A84CFD"/>
  </w:style>
  <w:style w:type="character" w:customStyle="1" w:styleId="WW8Num14z0">
    <w:name w:val="WW8Num14z0"/>
    <w:rsid w:val="00A84CFD"/>
  </w:style>
  <w:style w:type="character" w:customStyle="1" w:styleId="WW8Num14z1">
    <w:name w:val="WW8Num14z1"/>
    <w:rsid w:val="00A84CFD"/>
  </w:style>
  <w:style w:type="character" w:customStyle="1" w:styleId="WW8Num14z2">
    <w:name w:val="WW8Num14z2"/>
    <w:rsid w:val="00A84CFD"/>
  </w:style>
  <w:style w:type="character" w:customStyle="1" w:styleId="WW8Num14z3">
    <w:name w:val="WW8Num14z3"/>
    <w:rsid w:val="00A84CFD"/>
  </w:style>
  <w:style w:type="character" w:customStyle="1" w:styleId="WW8Num14z4">
    <w:name w:val="WW8Num14z4"/>
    <w:rsid w:val="00A84CFD"/>
  </w:style>
  <w:style w:type="character" w:customStyle="1" w:styleId="WW8Num14z5">
    <w:name w:val="WW8Num14z5"/>
    <w:rsid w:val="00A84CFD"/>
  </w:style>
  <w:style w:type="character" w:customStyle="1" w:styleId="WW8Num14z6">
    <w:name w:val="WW8Num14z6"/>
    <w:rsid w:val="00A84CFD"/>
  </w:style>
  <w:style w:type="character" w:customStyle="1" w:styleId="WW8Num14z7">
    <w:name w:val="WW8Num14z7"/>
    <w:rsid w:val="00A84CFD"/>
  </w:style>
  <w:style w:type="character" w:customStyle="1" w:styleId="WW8Num14z8">
    <w:name w:val="WW8Num14z8"/>
    <w:rsid w:val="00A84CFD"/>
  </w:style>
  <w:style w:type="character" w:customStyle="1" w:styleId="WW8Num3z2">
    <w:name w:val="WW8Num3z2"/>
    <w:rsid w:val="00A84CFD"/>
  </w:style>
  <w:style w:type="character" w:customStyle="1" w:styleId="WW8Num3z4">
    <w:name w:val="WW8Num3z4"/>
    <w:rsid w:val="00A84CFD"/>
  </w:style>
  <w:style w:type="character" w:customStyle="1" w:styleId="WW8Num3z5">
    <w:name w:val="WW8Num3z5"/>
    <w:rsid w:val="00A84CFD"/>
  </w:style>
  <w:style w:type="character" w:customStyle="1" w:styleId="WW8Num3z6">
    <w:name w:val="WW8Num3z6"/>
    <w:rsid w:val="00A84CFD"/>
  </w:style>
  <w:style w:type="character" w:customStyle="1" w:styleId="WW8Num3z7">
    <w:name w:val="WW8Num3z7"/>
    <w:rsid w:val="00A84CFD"/>
  </w:style>
  <w:style w:type="character" w:customStyle="1" w:styleId="WW8Num3z8">
    <w:name w:val="WW8Num3z8"/>
    <w:rsid w:val="00A84CFD"/>
  </w:style>
  <w:style w:type="character" w:customStyle="1" w:styleId="Fuentedeprrafopredeter1">
    <w:name w:val="Fuente de párrafo predeter.1"/>
    <w:rsid w:val="00A84CFD"/>
  </w:style>
  <w:style w:type="character" w:customStyle="1" w:styleId="BulletSymbols">
    <w:name w:val="Bullet Symbols"/>
    <w:rsid w:val="00A84CFD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8z5">
    <w:name w:val="WW8Num8z5"/>
    <w:rsid w:val="00A84CFD"/>
  </w:style>
  <w:style w:type="character" w:customStyle="1" w:styleId="WW8Num8z6">
    <w:name w:val="WW8Num8z6"/>
    <w:rsid w:val="00A84CFD"/>
  </w:style>
  <w:style w:type="character" w:customStyle="1" w:styleId="WW8Num8z7">
    <w:name w:val="WW8Num8z7"/>
    <w:rsid w:val="00A84CFD"/>
  </w:style>
  <w:style w:type="character" w:customStyle="1" w:styleId="WW8Num8z8">
    <w:name w:val="WW8Num8z8"/>
    <w:rsid w:val="00A84CFD"/>
  </w:style>
  <w:style w:type="character" w:customStyle="1" w:styleId="WW8Num17z0">
    <w:name w:val="WW8Num17z0"/>
    <w:rsid w:val="00A84CFD"/>
    <w:rPr>
      <w:rFonts w:ascii="Wingdings" w:eastAsia="Wingdings" w:hAnsi="Wingdings" w:cs="Wingdings"/>
    </w:rPr>
  </w:style>
  <w:style w:type="character" w:customStyle="1" w:styleId="WW8Num17z1">
    <w:name w:val="WW8Num17z1"/>
    <w:rsid w:val="00A84CFD"/>
    <w:rPr>
      <w:rFonts w:ascii="Courier New" w:eastAsia="Courier New" w:hAnsi="Courier New" w:cs="Courier New"/>
    </w:rPr>
  </w:style>
  <w:style w:type="character" w:customStyle="1" w:styleId="WW8Num17z2">
    <w:name w:val="WW8Num17z2"/>
    <w:rsid w:val="00A84CFD"/>
  </w:style>
  <w:style w:type="character" w:customStyle="1" w:styleId="WW8Num17z3">
    <w:name w:val="WW8Num17z3"/>
    <w:rsid w:val="00A84CFD"/>
    <w:rPr>
      <w:rFonts w:ascii="Symbol" w:eastAsia="Symbol" w:hAnsi="Symbol" w:cs="Symbol"/>
    </w:rPr>
  </w:style>
  <w:style w:type="character" w:customStyle="1" w:styleId="WW8Num17z4">
    <w:name w:val="WW8Num17z4"/>
    <w:rsid w:val="00A84CFD"/>
  </w:style>
  <w:style w:type="character" w:customStyle="1" w:styleId="WW8Num17z5">
    <w:name w:val="WW8Num17z5"/>
    <w:rsid w:val="00A84CFD"/>
  </w:style>
  <w:style w:type="character" w:customStyle="1" w:styleId="WW8Num17z6">
    <w:name w:val="WW8Num17z6"/>
    <w:rsid w:val="00A84CFD"/>
  </w:style>
  <w:style w:type="character" w:customStyle="1" w:styleId="WW8Num17z7">
    <w:name w:val="WW8Num17z7"/>
    <w:rsid w:val="00A84CFD"/>
  </w:style>
  <w:style w:type="character" w:customStyle="1" w:styleId="WW8Num17z8">
    <w:name w:val="WW8Num17z8"/>
    <w:rsid w:val="00A84CFD"/>
  </w:style>
  <w:style w:type="character" w:customStyle="1" w:styleId="WW8Num15z0">
    <w:name w:val="WW8Num15z0"/>
    <w:rsid w:val="00A84CFD"/>
    <w:rPr>
      <w:rFonts w:cs="Times New Roman"/>
      <w:b/>
    </w:rPr>
  </w:style>
  <w:style w:type="character" w:customStyle="1" w:styleId="WW8Num15z1">
    <w:name w:val="WW8Num15z1"/>
    <w:rsid w:val="00A84CFD"/>
    <w:rPr>
      <w:rFonts w:cs="Times New Roman"/>
    </w:rPr>
  </w:style>
  <w:style w:type="character" w:customStyle="1" w:styleId="WW8Num15z2">
    <w:name w:val="WW8Num15z2"/>
    <w:rsid w:val="00A84CFD"/>
  </w:style>
  <w:style w:type="character" w:customStyle="1" w:styleId="WW8Num15z3">
    <w:name w:val="WW8Num15z3"/>
    <w:rsid w:val="00A84CFD"/>
  </w:style>
  <w:style w:type="character" w:customStyle="1" w:styleId="WW8Num15z4">
    <w:name w:val="WW8Num15z4"/>
    <w:rsid w:val="00A84CFD"/>
  </w:style>
  <w:style w:type="character" w:customStyle="1" w:styleId="WW8Num15z5">
    <w:name w:val="WW8Num15z5"/>
    <w:rsid w:val="00A84CFD"/>
  </w:style>
  <w:style w:type="character" w:customStyle="1" w:styleId="WW8Num15z6">
    <w:name w:val="WW8Num15z6"/>
    <w:rsid w:val="00A84CFD"/>
  </w:style>
  <w:style w:type="character" w:customStyle="1" w:styleId="WW8Num15z7">
    <w:name w:val="WW8Num15z7"/>
    <w:rsid w:val="00A84CFD"/>
  </w:style>
  <w:style w:type="character" w:customStyle="1" w:styleId="WW8Num15z8">
    <w:name w:val="WW8Num15z8"/>
    <w:rsid w:val="00A84CFD"/>
  </w:style>
  <w:style w:type="character" w:customStyle="1" w:styleId="WW8Num22z1">
    <w:name w:val="WW8Num22z1"/>
    <w:rsid w:val="00A84CFD"/>
  </w:style>
  <w:style w:type="character" w:customStyle="1" w:styleId="WW8Num22z2">
    <w:name w:val="WW8Num22z2"/>
    <w:rsid w:val="00A84CFD"/>
  </w:style>
  <w:style w:type="character" w:customStyle="1" w:styleId="WW8Num22z3">
    <w:name w:val="WW8Num22z3"/>
    <w:rsid w:val="00A84CFD"/>
  </w:style>
  <w:style w:type="character" w:customStyle="1" w:styleId="WW8Num22z4">
    <w:name w:val="WW8Num22z4"/>
    <w:rsid w:val="00A84CFD"/>
  </w:style>
  <w:style w:type="character" w:customStyle="1" w:styleId="WW8Num22z5">
    <w:name w:val="WW8Num22z5"/>
    <w:rsid w:val="00A84CFD"/>
  </w:style>
  <w:style w:type="character" w:customStyle="1" w:styleId="WW8Num22z6">
    <w:name w:val="WW8Num22z6"/>
    <w:rsid w:val="00A84CFD"/>
  </w:style>
  <w:style w:type="character" w:customStyle="1" w:styleId="WW8Num22z7">
    <w:name w:val="WW8Num22z7"/>
    <w:rsid w:val="00A84CFD"/>
  </w:style>
  <w:style w:type="character" w:customStyle="1" w:styleId="WW8Num22z8">
    <w:name w:val="WW8Num22z8"/>
    <w:rsid w:val="00A84CFD"/>
  </w:style>
  <w:style w:type="character" w:customStyle="1" w:styleId="WW8Num5z1">
    <w:name w:val="WW8Num5z1"/>
    <w:rsid w:val="00A84CFD"/>
  </w:style>
  <w:style w:type="character" w:customStyle="1" w:styleId="WW8Num5z2">
    <w:name w:val="WW8Num5z2"/>
    <w:rsid w:val="00A84CFD"/>
  </w:style>
  <w:style w:type="character" w:customStyle="1" w:styleId="WW8Num5z3">
    <w:name w:val="WW8Num5z3"/>
    <w:rsid w:val="00A84CFD"/>
  </w:style>
  <w:style w:type="character" w:customStyle="1" w:styleId="WW8Num5z4">
    <w:name w:val="WW8Num5z4"/>
    <w:rsid w:val="00A84CFD"/>
  </w:style>
  <w:style w:type="character" w:customStyle="1" w:styleId="Refdecomentario2">
    <w:name w:val="Ref. de comentario2"/>
    <w:rsid w:val="00A84CFD"/>
    <w:rPr>
      <w:sz w:val="18"/>
      <w:szCs w:val="18"/>
    </w:rPr>
  </w:style>
  <w:style w:type="character" w:customStyle="1" w:styleId="StrongEmphasis">
    <w:name w:val="Strong Emphasis"/>
    <w:rsid w:val="00A84CFD"/>
    <w:rPr>
      <w:b/>
      <w:bCs/>
    </w:rPr>
  </w:style>
  <w:style w:type="character" w:customStyle="1" w:styleId="Fuentedeprrafopredeter3">
    <w:name w:val="Fuente de párrafo predeter.3"/>
    <w:rsid w:val="00A84CFD"/>
  </w:style>
  <w:style w:type="character" w:customStyle="1" w:styleId="WW8Num4z1">
    <w:name w:val="WW8Num4z1"/>
    <w:rsid w:val="00A84CFD"/>
  </w:style>
  <w:style w:type="character" w:customStyle="1" w:styleId="WW8Num4z2">
    <w:name w:val="WW8Num4z2"/>
    <w:rsid w:val="00A84CFD"/>
  </w:style>
  <w:style w:type="character" w:customStyle="1" w:styleId="WW8Num4z3">
    <w:name w:val="WW8Num4z3"/>
    <w:rsid w:val="00A84CFD"/>
  </w:style>
  <w:style w:type="character" w:customStyle="1" w:styleId="WW8Num4z4">
    <w:name w:val="WW8Num4z4"/>
    <w:rsid w:val="00A84CFD"/>
  </w:style>
  <w:style w:type="character" w:customStyle="1" w:styleId="WW8Num4z5">
    <w:name w:val="WW8Num4z5"/>
    <w:rsid w:val="00A84CFD"/>
  </w:style>
  <w:style w:type="character" w:customStyle="1" w:styleId="WW8Num4z6">
    <w:name w:val="WW8Num4z6"/>
    <w:rsid w:val="00A84CFD"/>
  </w:style>
  <w:style w:type="character" w:customStyle="1" w:styleId="WW8Num4z7">
    <w:name w:val="WW8Num4z7"/>
    <w:rsid w:val="00A84CFD"/>
  </w:style>
  <w:style w:type="character" w:customStyle="1" w:styleId="WW8Num4z8">
    <w:name w:val="WW8Num4z8"/>
    <w:rsid w:val="00A84CFD"/>
  </w:style>
  <w:style w:type="character" w:customStyle="1" w:styleId="WW8Num6z1">
    <w:name w:val="WW8Num6z1"/>
    <w:rsid w:val="00A84CFD"/>
  </w:style>
  <w:style w:type="character" w:customStyle="1" w:styleId="WW8Num6z2">
    <w:name w:val="WW8Num6z2"/>
    <w:rsid w:val="00A84CFD"/>
  </w:style>
  <w:style w:type="character" w:customStyle="1" w:styleId="WW8Num6z3">
    <w:name w:val="WW8Num6z3"/>
    <w:rsid w:val="00A84CFD"/>
  </w:style>
  <w:style w:type="character" w:customStyle="1" w:styleId="WW8Num6z4">
    <w:name w:val="WW8Num6z4"/>
    <w:rsid w:val="00A84CFD"/>
  </w:style>
  <w:style w:type="character" w:customStyle="1" w:styleId="WW8Num6z5">
    <w:name w:val="WW8Num6z5"/>
    <w:rsid w:val="00A84CFD"/>
  </w:style>
  <w:style w:type="character" w:customStyle="1" w:styleId="WW8Num6z6">
    <w:name w:val="WW8Num6z6"/>
    <w:rsid w:val="00A84CFD"/>
  </w:style>
  <w:style w:type="character" w:customStyle="1" w:styleId="WW8Num6z7">
    <w:name w:val="WW8Num6z7"/>
    <w:rsid w:val="00A84CFD"/>
  </w:style>
  <w:style w:type="character" w:customStyle="1" w:styleId="WW8Num6z8">
    <w:name w:val="WW8Num6z8"/>
    <w:rsid w:val="00A84CFD"/>
  </w:style>
  <w:style w:type="character" w:customStyle="1" w:styleId="WW8Num7z2">
    <w:name w:val="WW8Num7z2"/>
    <w:rsid w:val="00A84CFD"/>
  </w:style>
  <w:style w:type="character" w:customStyle="1" w:styleId="WW8Num7z3">
    <w:name w:val="WW8Num7z3"/>
    <w:rsid w:val="00A84CFD"/>
  </w:style>
  <w:style w:type="character" w:customStyle="1" w:styleId="WW8Num7z4">
    <w:name w:val="WW8Num7z4"/>
    <w:rsid w:val="00A84CFD"/>
  </w:style>
  <w:style w:type="character" w:customStyle="1" w:styleId="WW8Num7z5">
    <w:name w:val="WW8Num7z5"/>
    <w:rsid w:val="00A84CFD"/>
  </w:style>
  <w:style w:type="character" w:customStyle="1" w:styleId="WW8Num7z6">
    <w:name w:val="WW8Num7z6"/>
    <w:rsid w:val="00A84CFD"/>
  </w:style>
  <w:style w:type="character" w:customStyle="1" w:styleId="WW8Num7z7">
    <w:name w:val="WW8Num7z7"/>
    <w:rsid w:val="00A84CFD"/>
  </w:style>
  <w:style w:type="character" w:customStyle="1" w:styleId="WW8Num7z8">
    <w:name w:val="WW8Num7z8"/>
    <w:rsid w:val="00A84CFD"/>
  </w:style>
  <w:style w:type="numbering" w:customStyle="1" w:styleId="WW8Num1">
    <w:name w:val="WW8Num1"/>
    <w:basedOn w:val="Sinlista"/>
    <w:rsid w:val="00A84CFD"/>
    <w:pPr>
      <w:numPr>
        <w:numId w:val="22"/>
      </w:numPr>
    </w:pPr>
  </w:style>
  <w:style w:type="numbering" w:customStyle="1" w:styleId="WW8Num2">
    <w:name w:val="WW8Num2"/>
    <w:basedOn w:val="Sinlista"/>
    <w:rsid w:val="00A84CFD"/>
    <w:pPr>
      <w:numPr>
        <w:numId w:val="23"/>
      </w:numPr>
    </w:pPr>
  </w:style>
  <w:style w:type="numbering" w:customStyle="1" w:styleId="WW8Num3">
    <w:name w:val="WW8Num3"/>
    <w:basedOn w:val="Sinlista"/>
    <w:rsid w:val="00A84CFD"/>
    <w:pPr>
      <w:numPr>
        <w:numId w:val="24"/>
      </w:numPr>
    </w:pPr>
  </w:style>
  <w:style w:type="numbering" w:customStyle="1" w:styleId="WW8Num4">
    <w:name w:val="WW8Num4"/>
    <w:basedOn w:val="Sinlista"/>
    <w:rsid w:val="00A84CFD"/>
    <w:pPr>
      <w:numPr>
        <w:numId w:val="25"/>
      </w:numPr>
    </w:pPr>
  </w:style>
  <w:style w:type="numbering" w:customStyle="1" w:styleId="WW8Num5">
    <w:name w:val="WW8Num5"/>
    <w:basedOn w:val="Sinlista"/>
    <w:rsid w:val="00A84CFD"/>
    <w:pPr>
      <w:numPr>
        <w:numId w:val="26"/>
      </w:numPr>
    </w:pPr>
  </w:style>
  <w:style w:type="numbering" w:customStyle="1" w:styleId="WW8Num6">
    <w:name w:val="WW8Num6"/>
    <w:basedOn w:val="Sinlista"/>
    <w:rsid w:val="00A84CFD"/>
    <w:pPr>
      <w:numPr>
        <w:numId w:val="27"/>
      </w:numPr>
    </w:pPr>
  </w:style>
  <w:style w:type="numbering" w:customStyle="1" w:styleId="WW8Num7">
    <w:name w:val="WW8Num7"/>
    <w:basedOn w:val="Sinlista"/>
    <w:rsid w:val="00A84CFD"/>
    <w:pPr>
      <w:numPr>
        <w:numId w:val="28"/>
      </w:numPr>
    </w:pPr>
  </w:style>
  <w:style w:type="numbering" w:customStyle="1" w:styleId="WW8Num8">
    <w:name w:val="WW8Num8"/>
    <w:basedOn w:val="Sinlista"/>
    <w:rsid w:val="00A84CFD"/>
    <w:pPr>
      <w:numPr>
        <w:numId w:val="29"/>
      </w:numPr>
    </w:pPr>
  </w:style>
  <w:style w:type="numbering" w:customStyle="1" w:styleId="WW8Num9">
    <w:name w:val="WW8Num9"/>
    <w:basedOn w:val="Sinlista"/>
    <w:rsid w:val="00A84CFD"/>
    <w:pPr>
      <w:numPr>
        <w:numId w:val="30"/>
      </w:numPr>
    </w:pPr>
  </w:style>
  <w:style w:type="numbering" w:customStyle="1" w:styleId="WW8Num10">
    <w:name w:val="WW8Num10"/>
    <w:basedOn w:val="Sinlista"/>
    <w:rsid w:val="00A84CFD"/>
    <w:pPr>
      <w:numPr>
        <w:numId w:val="31"/>
      </w:numPr>
    </w:pPr>
  </w:style>
  <w:style w:type="numbering" w:customStyle="1" w:styleId="WW8Num11">
    <w:name w:val="WW8Num11"/>
    <w:basedOn w:val="Sinlista"/>
    <w:rsid w:val="00A84CFD"/>
    <w:pPr>
      <w:numPr>
        <w:numId w:val="32"/>
      </w:numPr>
    </w:pPr>
  </w:style>
  <w:style w:type="numbering" w:customStyle="1" w:styleId="WW8Num12">
    <w:name w:val="WW8Num12"/>
    <w:basedOn w:val="Sinlista"/>
    <w:rsid w:val="00A84CFD"/>
    <w:pPr>
      <w:numPr>
        <w:numId w:val="36"/>
      </w:numPr>
    </w:pPr>
  </w:style>
  <w:style w:type="numbering" w:customStyle="1" w:styleId="WW8Num13">
    <w:name w:val="WW8Num13"/>
    <w:basedOn w:val="Sinlista"/>
    <w:rsid w:val="00A84CFD"/>
    <w:pPr>
      <w:numPr>
        <w:numId w:val="33"/>
      </w:numPr>
    </w:pPr>
  </w:style>
  <w:style w:type="numbering" w:customStyle="1" w:styleId="WW8Num14">
    <w:name w:val="WW8Num14"/>
    <w:basedOn w:val="Sinlista"/>
    <w:rsid w:val="00A84CFD"/>
    <w:pPr>
      <w:numPr>
        <w:numId w:val="34"/>
      </w:numPr>
    </w:pPr>
  </w:style>
  <w:style w:type="paragraph" w:customStyle="1" w:styleId="Normal1">
    <w:name w:val="Normal1"/>
    <w:rsid w:val="00A84CFD"/>
    <w:rPr>
      <w:rFonts w:ascii="Times New Roman" w:eastAsia="Times New Roman" w:hAnsi="Times New Roman"/>
      <w:color w:val="000000"/>
      <w:lang w:val="es-ES" w:eastAsia="es-ES"/>
    </w:rPr>
  </w:style>
  <w:style w:type="character" w:customStyle="1" w:styleId="EncabezadoCar">
    <w:name w:val="Encabezado Car"/>
    <w:link w:val="Encabezado"/>
    <w:uiPriority w:val="99"/>
    <w:rsid w:val="00A84CFD"/>
    <w:rPr>
      <w:rFonts w:ascii="Arial" w:eastAsia="Droid Sans" w:hAnsi="Arial" w:cs="Lohit Hindi"/>
      <w:sz w:val="28"/>
      <w:szCs w:val="28"/>
      <w:lang w:val="es-ES" w:eastAsia="zh-CN"/>
    </w:rPr>
  </w:style>
  <w:style w:type="character" w:customStyle="1" w:styleId="PiedepginaCar">
    <w:name w:val="Pie de página Car"/>
    <w:link w:val="Piedepgina"/>
    <w:uiPriority w:val="99"/>
    <w:rsid w:val="00A84CFD"/>
    <w:rPr>
      <w:rFonts w:ascii="Times New Roman" w:eastAsia="Times New Roman" w:hAnsi="Times New Roman"/>
      <w:lang w:val="es-ES" w:eastAsia="zh-CN"/>
    </w:rPr>
  </w:style>
  <w:style w:type="paragraph" w:customStyle="1" w:styleId="xgmail-standard">
    <w:name w:val="x_gmail-standard"/>
    <w:basedOn w:val="Normal"/>
    <w:rsid w:val="00A84CFD"/>
    <w:pPr>
      <w:suppressAutoHyphens w:val="0"/>
      <w:autoSpaceDN/>
      <w:spacing w:before="100" w:beforeAutospacing="1" w:after="100" w:afterAutospacing="1" w:line="240" w:lineRule="auto"/>
      <w:textAlignment w:val="auto"/>
    </w:pPr>
    <w:rPr>
      <w:sz w:val="24"/>
      <w:szCs w:val="24"/>
      <w:lang w:val="es-CO" w:eastAsia="es-CO"/>
    </w:rPr>
  </w:style>
  <w:style w:type="character" w:styleId="Hipervnculo">
    <w:name w:val="Hyperlink"/>
    <w:uiPriority w:val="99"/>
    <w:unhideWhenUsed/>
    <w:rsid w:val="00A84CFD"/>
    <w:rPr>
      <w:color w:val="0000FF"/>
      <w:u w:val="single"/>
    </w:rPr>
  </w:style>
  <w:style w:type="character" w:styleId="Refdecomentario">
    <w:name w:val="annotation reference"/>
    <w:semiHidden/>
    <w:unhideWhenUsed/>
    <w:rsid w:val="00A84CF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84CFD"/>
    <w:pPr>
      <w:widowControl w:val="0"/>
      <w:spacing w:after="0" w:line="240" w:lineRule="auto"/>
    </w:pPr>
    <w:rPr>
      <w:rFonts w:eastAsia="SimSun" w:cs="Mangal"/>
      <w:kern w:val="3"/>
      <w:szCs w:val="18"/>
      <w:lang w:bidi="hi-IN"/>
    </w:rPr>
  </w:style>
  <w:style w:type="character" w:customStyle="1" w:styleId="TextocomentarioCar">
    <w:name w:val="Texto comentario Car"/>
    <w:link w:val="Textocomentario"/>
    <w:uiPriority w:val="99"/>
    <w:semiHidden/>
    <w:rsid w:val="00A84CFD"/>
    <w:rPr>
      <w:rFonts w:ascii="Times New Roman" w:eastAsia="SimSun" w:hAnsi="Times New Roman" w:cs="Mangal"/>
      <w:kern w:val="3"/>
      <w:szCs w:val="18"/>
      <w:lang w:val="es-ES" w:eastAsia="zh-CN" w:bidi="hi-I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84CFD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A84CFD"/>
    <w:rPr>
      <w:rFonts w:ascii="Times New Roman" w:eastAsia="SimSun" w:hAnsi="Times New Roman" w:cs="Mangal"/>
      <w:b/>
      <w:bCs/>
      <w:kern w:val="3"/>
      <w:szCs w:val="18"/>
      <w:lang w:val="es-ES" w:eastAsia="zh-CN" w:bidi="hi-IN"/>
    </w:rPr>
  </w:style>
  <w:style w:type="character" w:customStyle="1" w:styleId="TextocomentarioCar1">
    <w:name w:val="Texto comentario Car1"/>
    <w:uiPriority w:val="99"/>
    <w:semiHidden/>
    <w:rsid w:val="00A84CFD"/>
    <w:rPr>
      <w:color w:val="000000"/>
      <w:lang w:val="es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213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Rafael.Arevalo</dc:creator>
  <cp:keywords/>
  <cp:lastModifiedBy>Liliana Roa </cp:lastModifiedBy>
  <cp:revision>11</cp:revision>
  <cp:lastPrinted>2018-03-23T20:25:00Z</cp:lastPrinted>
  <dcterms:created xsi:type="dcterms:W3CDTF">2022-06-16T22:29:00Z</dcterms:created>
  <dcterms:modified xsi:type="dcterms:W3CDTF">2023-04-26T13:44:00Z</dcterms:modified>
</cp:coreProperties>
</file>